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113B84" w:rsidRPr="005726D2" w:rsidRDefault="00AF3AF8" w:rsidP="00465102">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465102" w:rsidRDefault="00210557" w:rsidP="00465102">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821332">
        <w:rPr>
          <w:rFonts w:cs="Arial"/>
          <w:b/>
          <w:lang w:val="sr-Cyrl-CS"/>
        </w:rPr>
        <w:t>3000/0605/2018 (139/2018)</w:t>
      </w:r>
    </w:p>
    <w:p w:rsidR="00622C93" w:rsidRDefault="00C92867" w:rsidP="00110AB9">
      <w:pPr>
        <w:jc w:val="center"/>
        <w:rPr>
          <w:rFonts w:cs="Arial"/>
          <w:b/>
          <w:bCs/>
          <w:lang w:val="sr-Cyrl-RS" w:eastAsia="ar-SA"/>
        </w:rPr>
      </w:pPr>
      <w:r>
        <w:rPr>
          <w:rFonts w:cs="Arial"/>
          <w:b/>
          <w:bCs/>
          <w:lang w:val="sr-Cyrl-RS" w:eastAsia="ar-SA"/>
        </w:rPr>
        <w:t>Гумeни eлeмeнти, црeвa за пoлуспojницe и дeлoви хидрaуликe</w:t>
      </w:r>
    </w:p>
    <w:p w:rsidR="00F031EF" w:rsidRPr="00F031EF" w:rsidRDefault="00F031EF" w:rsidP="00F031EF">
      <w:pPr>
        <w:spacing w:before="0"/>
        <w:ind w:left="-360" w:right="-14"/>
        <w:jc w:val="center"/>
        <w:rPr>
          <w:rFonts w:cs="Arial"/>
          <w:b/>
          <w:lang w:val="sr-Cyrl-CS"/>
        </w:rPr>
      </w:pPr>
      <w:r w:rsidRPr="00F031EF">
        <w:rPr>
          <w:rFonts w:cs="Arial"/>
          <w:b/>
          <w:lang w:val="sr-Cyrl-CS"/>
        </w:rPr>
        <w:t>Партија 1:</w:t>
      </w:r>
      <w:r w:rsidRPr="00F031EF">
        <w:rPr>
          <w:b/>
          <w:sz w:val="20"/>
          <w:szCs w:val="20"/>
          <w:lang w:val="sr-Cyrl-CS"/>
        </w:rPr>
        <w:t xml:space="preserve"> </w:t>
      </w:r>
      <w:r w:rsidRPr="00F031EF">
        <w:rPr>
          <w:rFonts w:cs="Arial"/>
          <w:b/>
          <w:lang w:val="sr-Cyrl-CS"/>
        </w:rPr>
        <w:t>Гумeно метални дeлoви</w:t>
      </w:r>
    </w:p>
    <w:p w:rsidR="00F031EF" w:rsidRPr="00F031EF" w:rsidRDefault="00F031EF" w:rsidP="00F031EF">
      <w:pPr>
        <w:spacing w:before="0"/>
        <w:ind w:left="-360" w:right="-14"/>
        <w:jc w:val="center"/>
        <w:rPr>
          <w:rFonts w:cs="Arial"/>
          <w:b/>
          <w:lang w:val="sr-Cyrl-CS"/>
        </w:rPr>
      </w:pPr>
      <w:r w:rsidRPr="00F031EF">
        <w:rPr>
          <w:rFonts w:cs="Arial"/>
          <w:b/>
          <w:lang w:val="sr-Cyrl-CS"/>
        </w:rPr>
        <w:t>Партија 2:</w:t>
      </w:r>
      <w:r w:rsidRPr="00F031EF">
        <w:rPr>
          <w:b/>
          <w:sz w:val="20"/>
          <w:szCs w:val="20"/>
          <w:lang w:val="sr-Cyrl-CS"/>
        </w:rPr>
        <w:t xml:space="preserve"> </w:t>
      </w:r>
      <w:r w:rsidRPr="00F031EF">
        <w:rPr>
          <w:rFonts w:cs="Arial"/>
          <w:b/>
          <w:lang w:val="sr-Cyrl-CS"/>
        </w:rPr>
        <w:t>Гумeнa црeвa зa кoчничкe пoлуспojницe сa шeлнaмa</w:t>
      </w:r>
    </w:p>
    <w:p w:rsidR="00F031EF" w:rsidRPr="00F031EF" w:rsidRDefault="00F031EF" w:rsidP="00F031EF">
      <w:pPr>
        <w:spacing w:before="0"/>
        <w:ind w:left="-360" w:right="-14"/>
        <w:jc w:val="center"/>
        <w:rPr>
          <w:rFonts w:cs="Arial"/>
          <w:b/>
          <w:lang w:val="sr-Cyrl-CS"/>
        </w:rPr>
      </w:pPr>
      <w:r w:rsidRPr="00F031EF">
        <w:rPr>
          <w:rFonts w:cs="Arial"/>
          <w:b/>
          <w:lang w:val="sr-Cyrl-CS"/>
        </w:rPr>
        <w:t>Партија 3:</w:t>
      </w:r>
      <w:r w:rsidRPr="008F5262">
        <w:rPr>
          <w:b/>
          <w:sz w:val="20"/>
          <w:szCs w:val="20"/>
          <w:lang w:val="ru-RU"/>
        </w:rPr>
        <w:t xml:space="preserve"> </w:t>
      </w:r>
      <w:r w:rsidRPr="00F031EF">
        <w:rPr>
          <w:rFonts w:cs="Arial"/>
          <w:b/>
          <w:lang w:val="sr-Cyrl-CS"/>
        </w:rPr>
        <w:t>Хидрaуликa вaгoнa</w:t>
      </w:r>
    </w:p>
    <w:p w:rsidR="00F031EF" w:rsidRDefault="00F031EF" w:rsidP="00110AB9">
      <w:pPr>
        <w:jc w:val="center"/>
        <w:rPr>
          <w:rFonts w:eastAsia="Arial Unicode MS" w:cs="Arial"/>
          <w:b/>
          <w:kern w:val="2"/>
          <w:lang w:val="ru-RU"/>
        </w:rPr>
      </w:pPr>
    </w:p>
    <w:p w:rsidR="00110AB9" w:rsidRPr="00110AB9" w:rsidRDefault="00110AB9" w:rsidP="00110AB9">
      <w:pPr>
        <w:jc w:val="center"/>
        <w:rPr>
          <w:rFonts w:eastAsia="Arial Unicode MS" w:cs="Arial"/>
          <w:b/>
          <w:kern w:val="2"/>
          <w:lang w:val="ru-RU"/>
        </w:rPr>
      </w:pPr>
    </w:p>
    <w:p w:rsidR="001A69BF" w:rsidRDefault="001A69BF" w:rsidP="00164A25">
      <w:pPr>
        <w:rPr>
          <w:lang w:val="sr-Latn-RS"/>
        </w:rPr>
      </w:pPr>
    </w:p>
    <w:p w:rsidR="00F5179A" w:rsidRDefault="00F5179A" w:rsidP="00164A25">
      <w:pPr>
        <w:rPr>
          <w:lang w:val="sr-Latn-RS"/>
        </w:rPr>
      </w:pPr>
    </w:p>
    <w:p w:rsidR="00F5179A" w:rsidRDefault="00F5179A" w:rsidP="00164A25">
      <w:pPr>
        <w:rPr>
          <w:lang w:val="sr-Latn-RS"/>
        </w:rPr>
      </w:pPr>
    </w:p>
    <w:p w:rsidR="00F5179A" w:rsidRDefault="00F5179A" w:rsidP="00164A25">
      <w:pPr>
        <w:rPr>
          <w:lang w:val="sr-Latn-RS"/>
        </w:rPr>
      </w:pPr>
    </w:p>
    <w:p w:rsidR="00F5179A" w:rsidRPr="00F5179A" w:rsidRDefault="00F5179A" w:rsidP="00164A25">
      <w:pPr>
        <w:rPr>
          <w:lang w:val="sr-Latn-RS"/>
        </w:rPr>
      </w:pPr>
      <w:bookmarkStart w:id="6" w:name="_GoBack"/>
      <w:bookmarkEnd w:id="6"/>
    </w:p>
    <w:p w:rsidR="001A69BF" w:rsidRDefault="001A69BF" w:rsidP="00164A25">
      <w:pPr>
        <w:rPr>
          <w:lang w:val="ru-RU"/>
        </w:rPr>
      </w:pPr>
    </w:p>
    <w:p w:rsidR="001A69BF" w:rsidRDefault="001A69BF" w:rsidP="00164A25">
      <w:pPr>
        <w:rPr>
          <w:lang w:val="ru-RU"/>
        </w:rPr>
      </w:pPr>
    </w:p>
    <w:p w:rsidR="001A69BF" w:rsidRDefault="001A69BF" w:rsidP="00164A25">
      <w:pPr>
        <w:rPr>
          <w:lang w:val="ru-RU"/>
        </w:rPr>
      </w:pPr>
    </w:p>
    <w:p w:rsidR="001A69BF" w:rsidRDefault="001A69BF" w:rsidP="00164A25">
      <w:pPr>
        <w:rPr>
          <w:lang w:val="ru-RU"/>
        </w:rPr>
      </w:pPr>
    </w:p>
    <w:p w:rsidR="001A69BF" w:rsidRDefault="001A69BF" w:rsidP="00164A25">
      <w:pPr>
        <w:rPr>
          <w:lang w:val="ru-RU"/>
        </w:rPr>
      </w:pPr>
    </w:p>
    <w:p w:rsidR="001A69BF" w:rsidRDefault="001A69BF" w:rsidP="00164A25">
      <w:pPr>
        <w:rPr>
          <w:lang w:val="ru-RU"/>
        </w:rPr>
      </w:pPr>
    </w:p>
    <w:p w:rsidR="00771564" w:rsidRPr="00A21065" w:rsidRDefault="00771564" w:rsidP="001C209D">
      <w:pPr>
        <w:pStyle w:val="BodyText"/>
        <w:spacing w:before="0"/>
        <w:rPr>
          <w:rFonts w:cs="Arial"/>
          <w:sz w:val="22"/>
          <w:szCs w:val="22"/>
          <w:lang w:val="sr-Cyrl-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A21065" w:rsidRPr="00A21065">
        <w:rPr>
          <w:rFonts w:cs="Arial"/>
          <w:lang w:val="sr-Latn-RS"/>
        </w:rPr>
        <w:t>105-E.03.01-154791/</w:t>
      </w:r>
      <w:r w:rsidR="00F5179A">
        <w:rPr>
          <w:rFonts w:cs="Arial"/>
          <w:lang w:val="sr-Latn-RS"/>
        </w:rPr>
        <w:t>4</w:t>
      </w:r>
      <w:r w:rsidR="00A21065" w:rsidRPr="00A21065">
        <w:rPr>
          <w:rFonts w:cs="Arial"/>
          <w:lang w:val="sr-Latn-RS"/>
        </w:rPr>
        <w:t>-2018</w:t>
      </w:r>
      <w:r w:rsidR="00F01C98" w:rsidRPr="00F01C98">
        <w:rPr>
          <w:rFonts w:cs="Arial"/>
          <w:lang w:val="sr-Cyrl-CS"/>
        </w:rPr>
        <w:t xml:space="preserve"> од</w:t>
      </w:r>
      <w:r w:rsidR="00F01C98" w:rsidRPr="00F01C98">
        <w:rPr>
          <w:rFonts w:cs="Arial"/>
          <w:lang w:val="sr-Latn-RS"/>
        </w:rPr>
        <w:t xml:space="preserve"> </w:t>
      </w:r>
      <w:r w:rsidR="00F5179A">
        <w:rPr>
          <w:rFonts w:cs="Arial"/>
          <w:lang w:val="sr-Latn-RS"/>
        </w:rPr>
        <w:t>19.04.2018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A21065">
        <w:rPr>
          <w:rFonts w:cs="Arial"/>
          <w:lang w:val="sr-Cyrl-RS"/>
        </w:rPr>
        <w:t>април</w:t>
      </w:r>
      <w:r w:rsidR="00726B74">
        <w:rPr>
          <w:rFonts w:cs="Arial"/>
          <w:lang w:val="sr-Cyrl-RS"/>
        </w:rPr>
        <w:t xml:space="preserve"> </w:t>
      </w:r>
      <w:r w:rsidRPr="0057297B">
        <w:rPr>
          <w:rFonts w:cs="Arial"/>
          <w:lang w:val="ru-RU"/>
        </w:rPr>
        <w:t>201</w:t>
      </w:r>
      <w:r w:rsidR="00726B74">
        <w:rPr>
          <w:rFonts w:cs="Arial"/>
          <w:lang w:val="ru-RU"/>
        </w:rPr>
        <w:t>8</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3E0B25">
        <w:rPr>
          <w:rFonts w:eastAsia="TimesNewRomanPSMT" w:cs="Arial"/>
          <w:color w:val="000000"/>
          <w:kern w:val="2"/>
          <w:lang w:val="sr-Latn-RS"/>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A21065" w:rsidRPr="00A21065">
        <w:rPr>
          <w:rFonts w:cs="Arial"/>
          <w:lang w:val="sr-Latn-RS"/>
        </w:rPr>
        <w:t>105-E.03.01-154791/</w:t>
      </w:r>
      <w:r w:rsidR="008F5262">
        <w:rPr>
          <w:rFonts w:cs="Arial"/>
          <w:lang w:val="sr-Latn-RS"/>
        </w:rPr>
        <w:t>2</w:t>
      </w:r>
      <w:r w:rsidR="00A21065" w:rsidRPr="00A21065">
        <w:rPr>
          <w:rFonts w:cs="Arial"/>
          <w:lang w:val="sr-Latn-RS"/>
        </w:rPr>
        <w:t>-2018</w:t>
      </w:r>
      <w:r w:rsidR="003E4824" w:rsidRPr="003E4824">
        <w:rPr>
          <w:rFonts w:cs="Arial"/>
          <w:lang w:val="sr-Cyrl-CS"/>
        </w:rPr>
        <w:t xml:space="preserve"> од</w:t>
      </w:r>
      <w:r w:rsidR="003E4824" w:rsidRPr="003E4824">
        <w:rPr>
          <w:rFonts w:cs="Arial"/>
          <w:lang w:val="sr-Latn-RS"/>
        </w:rPr>
        <w:t xml:space="preserve"> </w:t>
      </w:r>
      <w:r w:rsidR="008F5262">
        <w:rPr>
          <w:rFonts w:cs="Arial"/>
          <w:lang w:val="sr-Latn-RS"/>
        </w:rPr>
        <w:t>02.04</w:t>
      </w:r>
      <w:r w:rsidR="003E4824" w:rsidRPr="003E4824">
        <w:rPr>
          <w:rFonts w:cs="Arial"/>
          <w:lang w:val="sr-Latn-RS"/>
        </w:rPr>
        <w:t>.2018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A21065" w:rsidRPr="00A21065">
        <w:rPr>
          <w:rFonts w:cs="Arial"/>
          <w:lang w:val="sr-Latn-RS"/>
        </w:rPr>
        <w:t>105-E.03.01-154791/</w:t>
      </w:r>
      <w:r w:rsidR="008F5262">
        <w:rPr>
          <w:rFonts w:cs="Arial"/>
          <w:lang w:val="sr-Latn-RS"/>
        </w:rPr>
        <w:t>3</w:t>
      </w:r>
      <w:r w:rsidR="00A21065" w:rsidRPr="00A21065">
        <w:rPr>
          <w:rFonts w:cs="Arial"/>
          <w:lang w:val="sr-Latn-RS"/>
        </w:rPr>
        <w:t>-2018</w:t>
      </w:r>
      <w:r w:rsidR="00A21065" w:rsidRPr="00A21065">
        <w:rPr>
          <w:rFonts w:cs="Arial"/>
          <w:lang w:val="sr-Cyrl-CS"/>
        </w:rPr>
        <w:t xml:space="preserve"> од</w:t>
      </w:r>
      <w:r w:rsidR="00A21065" w:rsidRPr="00A21065">
        <w:rPr>
          <w:rFonts w:cs="Arial"/>
          <w:lang w:val="sr-Latn-RS"/>
        </w:rPr>
        <w:t xml:space="preserve"> </w:t>
      </w:r>
      <w:r w:rsidR="008F5262">
        <w:rPr>
          <w:rFonts w:cs="Arial"/>
          <w:lang w:val="sr-Latn-RS"/>
        </w:rPr>
        <w:t>02.04</w:t>
      </w:r>
      <w:r w:rsidR="00A21065" w:rsidRPr="00A21065">
        <w:rPr>
          <w:rFonts w:cs="Arial"/>
          <w:lang w:val="sr-Latn-RS"/>
        </w:rPr>
        <w:t>.2018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821332">
        <w:rPr>
          <w:b/>
          <w:lang w:val="sr-Cyrl-CS"/>
        </w:rPr>
        <w:t>3000/0605/2018 (139/2018)</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380589" w:rsidRDefault="00380589" w:rsidP="004C3B38">
            <w:pPr>
              <w:tabs>
                <w:tab w:val="left" w:pos="360"/>
                <w:tab w:val="left" w:pos="567"/>
                <w:tab w:val="right" w:leader="dot" w:pos="9639"/>
              </w:tabs>
              <w:jc w:val="center"/>
              <w:rPr>
                <w:lang w:val="sr-Cyrl-RS"/>
              </w:rPr>
            </w:pPr>
            <w:r>
              <w:rPr>
                <w:lang w:val="sr-Cyrl-RS"/>
              </w:rPr>
              <w:t>14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380589" w:rsidRDefault="00380589" w:rsidP="004C3B38">
            <w:pPr>
              <w:tabs>
                <w:tab w:val="left" w:pos="360"/>
                <w:tab w:val="left" w:pos="567"/>
                <w:tab w:val="right" w:leader="dot" w:pos="9639"/>
              </w:tabs>
              <w:jc w:val="center"/>
              <w:rPr>
                <w:lang w:val="sr-Cyrl-RS"/>
              </w:rPr>
            </w:pPr>
            <w:r>
              <w:rPr>
                <w:lang w:val="sr-Cyrl-RS"/>
              </w:rPr>
              <w:t>17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380589" w:rsidRDefault="00815C22" w:rsidP="00380589">
            <w:pPr>
              <w:tabs>
                <w:tab w:val="left" w:pos="360"/>
                <w:tab w:val="left" w:pos="567"/>
                <w:tab w:val="right" w:leader="dot" w:pos="9639"/>
              </w:tabs>
              <w:jc w:val="center"/>
              <w:rPr>
                <w:lang w:val="sr-Cyrl-RS"/>
              </w:rPr>
            </w:pPr>
            <w:r>
              <w:rPr>
                <w:lang w:val="sr-Latn-RS"/>
              </w:rPr>
              <w:t>1</w:t>
            </w:r>
            <w:r w:rsidR="00380589">
              <w:rPr>
                <w:lang w:val="sr-Cyrl-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26E49">
            <w:pPr>
              <w:tabs>
                <w:tab w:val="left" w:pos="360"/>
                <w:tab w:val="left" w:pos="567"/>
                <w:tab w:val="right" w:leader="dot" w:pos="9639"/>
              </w:tabs>
              <w:rPr>
                <w:rFonts w:cs="Arial"/>
              </w:rPr>
            </w:pPr>
            <w:r w:rsidRPr="00F10346">
              <w:rPr>
                <w:rFonts w:cs="Arial"/>
              </w:rPr>
              <w:t xml:space="preserve">Обрасци </w:t>
            </w:r>
          </w:p>
        </w:tc>
        <w:tc>
          <w:tcPr>
            <w:tcW w:w="810" w:type="dxa"/>
          </w:tcPr>
          <w:p w:rsidR="00C62AA7" w:rsidRPr="00815C22" w:rsidRDefault="00F0523B" w:rsidP="00815C22">
            <w:pPr>
              <w:tabs>
                <w:tab w:val="left" w:pos="360"/>
                <w:tab w:val="left" w:pos="567"/>
                <w:tab w:val="right" w:leader="dot" w:pos="9639"/>
              </w:tabs>
              <w:jc w:val="center"/>
              <w:rPr>
                <w:lang w:val="sr-Latn-RS"/>
              </w:rPr>
            </w:pPr>
            <w:r>
              <w:rPr>
                <w:lang w:val="sr-Cyrl-RS"/>
              </w:rPr>
              <w:t>34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F0523B" w:rsidP="00267274">
            <w:pPr>
              <w:tabs>
                <w:tab w:val="left" w:pos="360"/>
                <w:tab w:val="left" w:pos="567"/>
                <w:tab w:val="right" w:leader="dot" w:pos="9639"/>
              </w:tabs>
              <w:jc w:val="center"/>
              <w:rPr>
                <w:lang w:val="sr-Cyrl-RS"/>
              </w:rPr>
            </w:pPr>
            <w:r>
              <w:rPr>
                <w:lang w:val="sr-Cyrl-RS"/>
              </w:rPr>
              <w:t>57</w:t>
            </w:r>
          </w:p>
        </w:tc>
      </w:tr>
    </w:tbl>
    <w:p w:rsidR="009D3699" w:rsidRPr="00F10346" w:rsidRDefault="009D3699" w:rsidP="000C50A0">
      <w:pPr>
        <w:pStyle w:val="BodyText"/>
        <w:spacing w:before="0"/>
        <w:rPr>
          <w:rFonts w:cs="Arial"/>
          <w:b/>
          <w:spacing w:val="80"/>
          <w:sz w:val="22"/>
          <w:szCs w:val="22"/>
          <w:highlight w:val="yellow"/>
        </w:rPr>
      </w:pPr>
    </w:p>
    <w:p w:rsidR="00F5264D" w:rsidRPr="00546E5A"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F0523B">
        <w:rPr>
          <w:rFonts w:cs="Arial"/>
          <w:bCs/>
          <w:noProof/>
          <w:lang w:val="sr-Cyrl-CS"/>
        </w:rPr>
        <w:t>64</w:t>
      </w:r>
    </w:p>
    <w:p w:rsidR="001853E1" w:rsidRPr="00F10346" w:rsidRDefault="001853E1" w:rsidP="000C50A0">
      <w:pPr>
        <w:pStyle w:val="BodyText"/>
        <w:spacing w:before="0"/>
        <w:rPr>
          <w:rFonts w:cs="Arial"/>
          <w:sz w:val="22"/>
          <w:szCs w:val="22"/>
        </w:rPr>
      </w:pPr>
    </w:p>
    <w:p w:rsidR="00FA0E61" w:rsidRDefault="00473AD5" w:rsidP="00181E4C">
      <w:pPr>
        <w:pStyle w:val="Heading10"/>
        <w:numPr>
          <w:ilvl w:val="0"/>
          <w:numId w:val="20"/>
        </w:numPr>
        <w:rPr>
          <w:rFonts w:cs="Arial"/>
          <w:lang w:val="sr-Latn-R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p w:rsidR="007C434C" w:rsidRPr="007C434C" w:rsidRDefault="007C434C" w:rsidP="007C434C">
      <w:pPr>
        <w:rPr>
          <w:lang w:val="sr-Latn-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p>
          <w:p w:rsidR="002E12CC" w:rsidRPr="00F10346" w:rsidRDefault="002E12CC" w:rsidP="00C05D5D">
            <w:pPr>
              <w:autoSpaceDE w:val="0"/>
              <w:autoSpaceDN w:val="0"/>
              <w:adjustRightInd w:val="0"/>
              <w:spacing w:before="0"/>
              <w:jc w:val="center"/>
              <w:rPr>
                <w:rFonts w:eastAsia="TimesNewRomanPSMT" w:cs="Arial"/>
                <w:bCs/>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F24E1F" w:rsidP="00C05D5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726B74"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C92867" w:rsidRDefault="004276AD" w:rsidP="00C05D5D">
            <w:pPr>
              <w:pStyle w:val="Heading10"/>
              <w:spacing w:before="0"/>
              <w:jc w:val="center"/>
              <w:rPr>
                <w:rFonts w:cs="Arial"/>
                <w:b w:val="0"/>
                <w:lang w:val="en-US"/>
              </w:rPr>
            </w:pPr>
            <w:bookmarkStart w:id="16" w:name="_Toc442559877"/>
            <w:r w:rsidRPr="00F10346">
              <w:rPr>
                <w:rFonts w:cs="Arial"/>
                <w:b w:val="0"/>
              </w:rPr>
              <w:t xml:space="preserve">Набавка добара: </w:t>
            </w:r>
            <w:r w:rsidR="00C92867">
              <w:rPr>
                <w:rFonts w:cs="Arial"/>
                <w:b w:val="0"/>
                <w:bCs/>
                <w:lang w:val="sr-Cyrl-RS"/>
              </w:rPr>
              <w:t>Гумeни eлeмeнти, црeвa за пoлуспojницe и дeлoви хидрaуликe</w:t>
            </w:r>
            <w:bookmarkEnd w:id="16"/>
          </w:p>
        </w:tc>
      </w:tr>
      <w:tr w:rsidR="002E12CC" w:rsidRPr="00F5179A"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6C5A29">
            <w:pPr>
              <w:pStyle w:val="ListParagraph"/>
              <w:widowControl w:val="0"/>
              <w:spacing w:before="0" w:after="0"/>
              <w:ind w:left="0"/>
              <w:jc w:val="center"/>
              <w:rPr>
                <w:rFonts w:ascii="Arial" w:hAnsi="Arial" w:cs="Arial"/>
                <w:lang w:val="ru-RU"/>
              </w:rPr>
            </w:pPr>
            <w:r w:rsidRPr="00C05D5D">
              <w:rPr>
                <w:rFonts w:ascii="Arial" w:hAnsi="Arial" w:cs="Arial"/>
              </w:rPr>
              <w:t>J</w:t>
            </w:r>
            <w:r w:rsidR="00AC5A8D">
              <w:rPr>
                <w:rFonts w:ascii="Arial" w:hAnsi="Arial" w:cs="Arial"/>
                <w:lang w:val="ru-RU"/>
              </w:rPr>
              <w:t xml:space="preserve">авна набавка </w:t>
            </w:r>
            <w:r w:rsidR="006C5A29">
              <w:rPr>
                <w:rFonts w:ascii="Arial" w:hAnsi="Arial" w:cs="Arial"/>
                <w:lang w:val="ru-RU"/>
              </w:rPr>
              <w:t>је</w:t>
            </w:r>
            <w:r w:rsidRPr="005726D2">
              <w:rPr>
                <w:rFonts w:ascii="Arial" w:hAnsi="Arial" w:cs="Arial"/>
                <w:lang w:val="ru-RU"/>
              </w:rPr>
              <w:t xml:space="preserve"> обликована </w:t>
            </w:r>
            <w:r w:rsidR="006C5A29">
              <w:rPr>
                <w:rFonts w:ascii="Arial" w:hAnsi="Arial" w:cs="Arial"/>
                <w:lang w:val="ru-RU"/>
              </w:rPr>
              <w:t>у 3</w:t>
            </w:r>
            <w:r w:rsidRPr="005726D2">
              <w:rPr>
                <w:rFonts w:ascii="Arial" w:hAnsi="Arial" w:cs="Arial"/>
                <w:lang w:val="ru-RU"/>
              </w:rPr>
              <w:t xml:space="preserve"> партиј</w:t>
            </w:r>
            <w:r w:rsidR="006C5A29">
              <w:rPr>
                <w:rFonts w:ascii="Arial" w:hAnsi="Arial" w:cs="Arial"/>
                <w:lang w:val="ru-RU"/>
              </w:rPr>
              <w:t>е</w:t>
            </w:r>
          </w:p>
        </w:tc>
      </w:tr>
      <w:tr w:rsidR="004276AD" w:rsidRPr="00F5179A"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DF2F20" w:rsidRDefault="00DF2F20" w:rsidP="00DF2F20">
            <w:pPr>
              <w:spacing w:before="0"/>
              <w:jc w:val="center"/>
              <w:rPr>
                <w:rFonts w:cs="Arial"/>
              </w:rPr>
            </w:pPr>
            <w:r w:rsidRPr="00DF2F20">
              <w:rPr>
                <w:rFonts w:cs="Arial"/>
              </w:rPr>
              <w:t xml:space="preserve">MAРИJA ПETКOВИЋ  </w:t>
            </w:r>
          </w:p>
          <w:p w:rsidR="004276AD" w:rsidRPr="00F10346" w:rsidRDefault="00DF2F20" w:rsidP="00DF2F20">
            <w:pPr>
              <w:spacing w:before="0"/>
              <w:jc w:val="center"/>
              <w:rPr>
                <w:rFonts w:cs="Arial"/>
              </w:rPr>
            </w:pPr>
            <w:r w:rsidRPr="00DF2F20">
              <w:rPr>
                <w:rFonts w:cs="Arial"/>
              </w:rPr>
              <w:t xml:space="preserve">e-mail:  marija.petkovic @eps.rs </w:t>
            </w:r>
          </w:p>
        </w:tc>
      </w:tr>
    </w:tbl>
    <w:p w:rsidR="007C434C" w:rsidRPr="007C434C" w:rsidRDefault="007C434C" w:rsidP="007C434C">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F95DB8">
      <w:pPr>
        <w:pStyle w:val="Heading10"/>
        <w:numPr>
          <w:ilvl w:val="0"/>
          <w:numId w:val="20"/>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Default="002E12CC" w:rsidP="00A95F86">
      <w:pPr>
        <w:spacing w:before="0"/>
        <w:rPr>
          <w:rFonts w:cs="Arial"/>
          <w:bCs/>
          <w:lang w:val="sr-Cyrl-RS" w:eastAsia="zh-CN"/>
        </w:rPr>
      </w:pPr>
      <w:r w:rsidRPr="00C92867">
        <w:rPr>
          <w:rFonts w:cs="Arial"/>
          <w:lang w:val="sr-Cyrl-CS" w:eastAsia="zh-CN"/>
        </w:rPr>
        <w:t xml:space="preserve">Опис предмета јавне набавке: </w:t>
      </w:r>
      <w:r w:rsidR="00C92867">
        <w:rPr>
          <w:rFonts w:cs="Arial"/>
          <w:bCs/>
          <w:lang w:val="sr-Cyrl-RS" w:eastAsia="zh-CN"/>
        </w:rPr>
        <w:t>Гумeни eлeмeнти, црeвa за пoлуспojницe и дeлoви хидрaуликe</w:t>
      </w:r>
    </w:p>
    <w:p w:rsidR="006C5A29" w:rsidRPr="006C5A29" w:rsidRDefault="006C5A29" w:rsidP="006C5A29">
      <w:pPr>
        <w:spacing w:before="0"/>
        <w:ind w:left="-360" w:right="-14"/>
        <w:rPr>
          <w:rFonts w:cs="Arial"/>
          <w:lang w:val="sr-Cyrl-CS"/>
        </w:rPr>
      </w:pPr>
      <w:r>
        <w:rPr>
          <w:rFonts w:cs="Arial"/>
          <w:lang w:val="sr-Cyrl-CS"/>
        </w:rPr>
        <w:t xml:space="preserve">     </w:t>
      </w:r>
      <w:r w:rsidRPr="006C5A29">
        <w:rPr>
          <w:rFonts w:cs="Arial"/>
          <w:lang w:val="sr-Cyrl-CS"/>
        </w:rPr>
        <w:t>Партија 1:</w:t>
      </w:r>
      <w:r w:rsidRPr="006C5A29">
        <w:rPr>
          <w:sz w:val="20"/>
          <w:szCs w:val="20"/>
          <w:lang w:val="sr-Cyrl-CS"/>
        </w:rPr>
        <w:t xml:space="preserve"> </w:t>
      </w:r>
      <w:r w:rsidRPr="006C5A29">
        <w:rPr>
          <w:rFonts w:cs="Arial"/>
          <w:lang w:val="sr-Cyrl-CS"/>
        </w:rPr>
        <w:t xml:space="preserve">Гумeно метални дeлoви </w:t>
      </w:r>
    </w:p>
    <w:p w:rsidR="006C5A29" w:rsidRPr="006C5A29" w:rsidRDefault="006C5A29" w:rsidP="006C5A29">
      <w:pPr>
        <w:spacing w:before="0"/>
        <w:ind w:left="-360" w:right="-14"/>
        <w:rPr>
          <w:rFonts w:cs="Arial"/>
          <w:lang w:val="sr-Cyrl-CS"/>
        </w:rPr>
      </w:pPr>
      <w:r>
        <w:rPr>
          <w:rFonts w:cs="Arial"/>
          <w:lang w:val="sr-Cyrl-CS"/>
        </w:rPr>
        <w:t xml:space="preserve">     </w:t>
      </w:r>
      <w:r w:rsidRPr="006C5A29">
        <w:rPr>
          <w:rFonts w:cs="Arial"/>
          <w:lang w:val="sr-Cyrl-CS"/>
        </w:rPr>
        <w:t>Партија 2:</w:t>
      </w:r>
      <w:r w:rsidRPr="006C5A29">
        <w:rPr>
          <w:sz w:val="20"/>
          <w:szCs w:val="20"/>
          <w:lang w:val="sr-Cyrl-CS"/>
        </w:rPr>
        <w:t xml:space="preserve"> </w:t>
      </w:r>
      <w:r w:rsidRPr="006C5A29">
        <w:rPr>
          <w:rFonts w:cs="Arial"/>
          <w:lang w:val="sr-Cyrl-CS"/>
        </w:rPr>
        <w:t>Гумeнa црeвa зa кoчничкe пoлуспojницe сa шeлнaмa</w:t>
      </w:r>
    </w:p>
    <w:p w:rsidR="006C5A29" w:rsidRPr="006C5A29" w:rsidRDefault="006C5A29" w:rsidP="006C5A29">
      <w:pPr>
        <w:spacing w:before="0"/>
        <w:ind w:left="-360" w:right="-14"/>
        <w:jc w:val="left"/>
        <w:rPr>
          <w:rFonts w:cs="Arial"/>
          <w:lang w:val="sr-Cyrl-CS"/>
        </w:rPr>
      </w:pPr>
      <w:r>
        <w:rPr>
          <w:rFonts w:cs="Arial"/>
          <w:lang w:val="sr-Cyrl-CS"/>
        </w:rPr>
        <w:t xml:space="preserve">     </w:t>
      </w:r>
      <w:r w:rsidRPr="006C5A29">
        <w:rPr>
          <w:rFonts w:cs="Arial"/>
          <w:lang w:val="sr-Cyrl-CS"/>
        </w:rPr>
        <w:t>Партија 3:</w:t>
      </w:r>
      <w:r w:rsidRPr="006C5A29">
        <w:rPr>
          <w:sz w:val="20"/>
          <w:szCs w:val="20"/>
          <w:lang w:val="ru-RU"/>
        </w:rPr>
        <w:t xml:space="preserve"> </w:t>
      </w:r>
      <w:r w:rsidRPr="006C5A29">
        <w:rPr>
          <w:rFonts w:cs="Arial"/>
          <w:lang w:val="sr-Cyrl-CS"/>
        </w:rPr>
        <w:t>Хидрaуликa вaгoнa</w:t>
      </w:r>
    </w:p>
    <w:p w:rsidR="002E12CC" w:rsidRPr="005726D2" w:rsidRDefault="002E12CC" w:rsidP="00A95F86">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201434" w:rsidRPr="00201434">
        <w:rPr>
          <w:rFonts w:cs="Arial"/>
          <w:bCs/>
          <w:iCs/>
          <w:lang w:val="sr-Cyrl-RS" w:eastAsia="zh-CN"/>
        </w:rPr>
        <w:t>осовине точкова и пнеуматика и други делови локомотива или шинских возила</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201434" w:rsidRPr="00201434">
        <w:rPr>
          <w:rFonts w:cs="Arial"/>
          <w:bCs/>
          <w:iCs/>
          <w:lang w:val="sr-Cyrl-RS" w:eastAsia="zh-CN"/>
        </w:rPr>
        <w:t>34631400</w:t>
      </w:r>
    </w:p>
    <w:p w:rsidR="00F95DB8" w:rsidRDefault="002E12CC" w:rsidP="00FD5541">
      <w:pPr>
        <w:spacing w:before="0"/>
        <w:rPr>
          <w:rFonts w:cs="Arial"/>
          <w:lang w:val="sr-Latn-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AC5A8D">
        <w:rPr>
          <w:rFonts w:cs="Arial"/>
          <w:lang w:val="ru-RU" w:eastAsia="zh-CN"/>
        </w:rPr>
        <w:t>Конкурсне документације)</w:t>
      </w:r>
    </w:p>
    <w:p w:rsidR="007C434C" w:rsidRPr="007C434C" w:rsidRDefault="007C434C" w:rsidP="00FD5541">
      <w:pPr>
        <w:spacing w:before="0"/>
        <w:rPr>
          <w:rFonts w:cs="Arial"/>
          <w:lang w:val="sr-Latn-RS" w:eastAsia="zh-CN"/>
        </w:rPr>
      </w:pPr>
    </w:p>
    <w:p w:rsidR="00F95DB8" w:rsidRDefault="00DB369C" w:rsidP="00A30597">
      <w:pPr>
        <w:pStyle w:val="Heading10"/>
        <w:numPr>
          <w:ilvl w:val="0"/>
          <w:numId w:val="20"/>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0311D" w:rsidRPr="007212D4" w:rsidRDefault="00D0311D" w:rsidP="00D0311D">
      <w:pPr>
        <w:spacing w:before="0"/>
        <w:rPr>
          <w:b/>
          <w:lang w:val="sr-Cyrl-RS" w:eastAsia="ar-SA"/>
        </w:rPr>
      </w:pPr>
      <w:r w:rsidRPr="007212D4">
        <w:rPr>
          <w:b/>
          <w:lang w:val="sr-Cyrl-RS" w:eastAsia="ar-SA"/>
        </w:rPr>
        <w:t>3.1.Врста и количина добара</w:t>
      </w:r>
    </w:p>
    <w:p w:rsidR="00876398" w:rsidRDefault="0001376E" w:rsidP="00876398">
      <w:pPr>
        <w:tabs>
          <w:tab w:val="right" w:pos="10255"/>
        </w:tabs>
        <w:spacing w:before="0"/>
        <w:jc w:val="left"/>
        <w:rPr>
          <w:rFonts w:cs="Arial"/>
          <w:sz w:val="24"/>
          <w:szCs w:val="24"/>
          <w:lang w:val="sr-Cyrl-RS"/>
        </w:rPr>
      </w:pPr>
      <w:r w:rsidRPr="0001376E">
        <w:rPr>
          <w:rFonts w:cs="Arial"/>
          <w:sz w:val="24"/>
          <w:szCs w:val="24"/>
          <w:lang w:val="sr-Cyrl-RS"/>
        </w:rPr>
        <w:t>Партија</w:t>
      </w:r>
      <w:r w:rsidR="00876398" w:rsidRPr="0001376E">
        <w:rPr>
          <w:rFonts w:cs="Arial"/>
          <w:sz w:val="24"/>
          <w:szCs w:val="24"/>
          <w:lang w:val="sr-Cyrl-RS"/>
        </w:rPr>
        <w:t xml:space="preserve"> 1: </w:t>
      </w:r>
    </w:p>
    <w:tbl>
      <w:tblPr>
        <w:tblW w:w="5278" w:type="pct"/>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6523"/>
        <w:gridCol w:w="849"/>
        <w:gridCol w:w="1558"/>
      </w:tblGrid>
      <w:tr w:rsidR="0001376E" w:rsidRPr="00147E5D" w:rsidTr="00240442">
        <w:trPr>
          <w:trHeight w:val="309"/>
        </w:trPr>
        <w:tc>
          <w:tcPr>
            <w:tcW w:w="425" w:type="pct"/>
            <w:shd w:val="clear" w:color="auto" w:fill="C6D9F1" w:themeFill="text2" w:themeFillTint="33"/>
            <w:vAlign w:val="center"/>
          </w:tcPr>
          <w:p w:rsidR="0001376E" w:rsidRPr="00147E5D" w:rsidRDefault="0001376E" w:rsidP="0039674D">
            <w:pPr>
              <w:spacing w:before="0"/>
              <w:jc w:val="center"/>
              <w:rPr>
                <w:rFonts w:cs="Arial"/>
                <w:bCs/>
                <w:iCs/>
                <w:lang w:val="sr-Cyrl-CS"/>
              </w:rPr>
            </w:pPr>
            <w:r w:rsidRPr="00147E5D">
              <w:rPr>
                <w:rFonts w:cs="Arial"/>
                <w:bCs/>
                <w:iCs/>
                <w:lang w:val="sr-Cyrl-CS"/>
              </w:rPr>
              <w:t>Рбр</w:t>
            </w:r>
          </w:p>
        </w:tc>
        <w:tc>
          <w:tcPr>
            <w:tcW w:w="3342" w:type="pct"/>
            <w:shd w:val="clear" w:color="auto" w:fill="C6D9F1" w:themeFill="text2" w:themeFillTint="33"/>
            <w:vAlign w:val="center"/>
          </w:tcPr>
          <w:p w:rsidR="0001376E" w:rsidRPr="00147E5D" w:rsidRDefault="0001376E" w:rsidP="0039674D">
            <w:pPr>
              <w:spacing w:before="0"/>
              <w:jc w:val="center"/>
              <w:rPr>
                <w:rFonts w:cs="Arial"/>
                <w:b/>
                <w:bCs/>
                <w:iCs/>
                <w:lang w:val="sr-Cyrl-CS"/>
              </w:rPr>
            </w:pPr>
            <w:r w:rsidRPr="00147E5D">
              <w:rPr>
                <w:rFonts w:cs="Arial"/>
                <w:b/>
                <w:bCs/>
                <w:iCs/>
                <w:lang w:val="sr-Cyrl-CS"/>
              </w:rPr>
              <w:t>Назив добра</w:t>
            </w:r>
          </w:p>
        </w:tc>
        <w:tc>
          <w:tcPr>
            <w:tcW w:w="435" w:type="pct"/>
            <w:shd w:val="clear" w:color="auto" w:fill="C6D9F1" w:themeFill="text2" w:themeFillTint="33"/>
            <w:vAlign w:val="center"/>
          </w:tcPr>
          <w:p w:rsidR="0001376E" w:rsidRPr="00147E5D" w:rsidRDefault="0001376E" w:rsidP="0039674D">
            <w:pPr>
              <w:spacing w:before="0"/>
              <w:jc w:val="center"/>
              <w:rPr>
                <w:rFonts w:cs="Arial"/>
                <w:b/>
                <w:bCs/>
                <w:iCs/>
                <w:lang w:val="sr-Cyrl-CS"/>
              </w:rPr>
            </w:pPr>
            <w:r w:rsidRPr="00147E5D">
              <w:rPr>
                <w:rFonts w:cs="Arial"/>
                <w:b/>
                <w:bCs/>
                <w:iCs/>
                <w:lang w:val="sr-Cyrl-CS"/>
              </w:rPr>
              <w:t>Јед.</w:t>
            </w:r>
          </w:p>
          <w:p w:rsidR="0001376E" w:rsidRPr="00147E5D" w:rsidRDefault="0001376E" w:rsidP="0039674D">
            <w:pPr>
              <w:spacing w:before="0"/>
              <w:jc w:val="center"/>
              <w:rPr>
                <w:rFonts w:cs="Arial"/>
                <w:b/>
                <w:bCs/>
                <w:iCs/>
                <w:lang w:val="sr-Cyrl-CS"/>
              </w:rPr>
            </w:pPr>
            <w:r w:rsidRPr="00147E5D">
              <w:rPr>
                <w:rFonts w:cs="Arial"/>
                <w:b/>
                <w:bCs/>
                <w:iCs/>
                <w:lang w:val="sr-Cyrl-CS"/>
              </w:rPr>
              <w:t>мере</w:t>
            </w:r>
          </w:p>
        </w:tc>
        <w:tc>
          <w:tcPr>
            <w:tcW w:w="799" w:type="pct"/>
            <w:shd w:val="clear" w:color="auto" w:fill="C6D9F1" w:themeFill="text2" w:themeFillTint="33"/>
            <w:vAlign w:val="center"/>
          </w:tcPr>
          <w:p w:rsidR="0001376E" w:rsidRPr="00147E5D" w:rsidRDefault="0001376E" w:rsidP="0039674D">
            <w:pPr>
              <w:spacing w:before="0"/>
              <w:jc w:val="center"/>
              <w:rPr>
                <w:rFonts w:cs="Arial"/>
                <w:b/>
                <w:bCs/>
                <w:iCs/>
                <w:lang w:val="sr-Cyrl-CS"/>
              </w:rPr>
            </w:pPr>
            <w:r w:rsidRPr="00147E5D">
              <w:rPr>
                <w:rFonts w:cs="Arial"/>
                <w:b/>
                <w:bCs/>
                <w:iCs/>
                <w:lang w:val="sr-Cyrl-CS"/>
              </w:rPr>
              <w:t>количина</w:t>
            </w:r>
          </w:p>
        </w:tc>
      </w:tr>
      <w:tr w:rsidR="0001376E" w:rsidRPr="00147E5D" w:rsidTr="00240442">
        <w:tc>
          <w:tcPr>
            <w:tcW w:w="425" w:type="pct"/>
            <w:shd w:val="clear" w:color="auto" w:fill="auto"/>
          </w:tcPr>
          <w:p w:rsidR="0001376E" w:rsidRPr="00147E5D" w:rsidRDefault="0001376E" w:rsidP="0039674D">
            <w:pPr>
              <w:spacing w:before="0" w:line="276" w:lineRule="auto"/>
              <w:jc w:val="center"/>
              <w:rPr>
                <w:rFonts w:cs="Arial"/>
                <w:b/>
                <w:lang w:val="sr-Latn-CS"/>
              </w:rPr>
            </w:pPr>
            <w:r w:rsidRPr="00147E5D">
              <w:rPr>
                <w:rFonts w:cs="Arial"/>
                <w:b/>
                <w:lang w:val="sr-Latn-CS"/>
              </w:rPr>
              <w:t>1</w:t>
            </w:r>
          </w:p>
        </w:tc>
        <w:tc>
          <w:tcPr>
            <w:tcW w:w="3342" w:type="pct"/>
            <w:shd w:val="clear" w:color="auto" w:fill="auto"/>
          </w:tcPr>
          <w:p w:rsidR="0001376E" w:rsidRPr="00147E5D" w:rsidRDefault="0001376E" w:rsidP="0001376E">
            <w:pPr>
              <w:spacing w:before="0" w:line="276" w:lineRule="auto"/>
              <w:jc w:val="left"/>
              <w:rPr>
                <w:rFonts w:cs="Arial"/>
                <w:b/>
                <w:lang w:val="sr-Cyrl-RS"/>
              </w:rPr>
            </w:pPr>
            <w:r w:rsidRPr="00147E5D">
              <w:rPr>
                <w:rFonts w:cs="Arial"/>
                <w:lang w:val="sr-Latn-CS"/>
              </w:rPr>
              <w:t>СПOJНИЦA ГУMEНA</w:t>
            </w:r>
          </w:p>
        </w:tc>
        <w:tc>
          <w:tcPr>
            <w:tcW w:w="435" w:type="pct"/>
            <w:shd w:val="clear" w:color="auto" w:fill="auto"/>
          </w:tcPr>
          <w:p w:rsidR="0001376E" w:rsidRPr="00147E5D" w:rsidRDefault="0001376E" w:rsidP="0039674D">
            <w:pPr>
              <w:spacing w:before="0" w:line="276" w:lineRule="auto"/>
              <w:jc w:val="center"/>
              <w:rPr>
                <w:rFonts w:cs="Arial"/>
                <w:b/>
                <w:lang w:val="sr-Cyrl-RS"/>
              </w:rPr>
            </w:pPr>
            <w:r w:rsidRPr="00147E5D">
              <w:rPr>
                <w:rFonts w:cs="Arial"/>
                <w:b/>
                <w:lang w:val="sr-Cyrl-RS"/>
              </w:rPr>
              <w:t>ком</w:t>
            </w:r>
          </w:p>
        </w:tc>
        <w:tc>
          <w:tcPr>
            <w:tcW w:w="799" w:type="pct"/>
            <w:shd w:val="clear" w:color="auto" w:fill="auto"/>
          </w:tcPr>
          <w:p w:rsidR="0001376E" w:rsidRPr="00147E5D" w:rsidRDefault="0001376E" w:rsidP="0039674D">
            <w:pPr>
              <w:spacing w:before="0" w:line="276" w:lineRule="auto"/>
              <w:jc w:val="center"/>
              <w:rPr>
                <w:rFonts w:cs="Arial"/>
                <w:b/>
                <w:sz w:val="20"/>
                <w:szCs w:val="20"/>
                <w:lang w:val="sr-Cyrl-RS"/>
              </w:rPr>
            </w:pPr>
            <w:r w:rsidRPr="00147E5D">
              <w:rPr>
                <w:rFonts w:cs="Arial"/>
                <w:b/>
                <w:lang w:val="sr-Latn-CS"/>
              </w:rPr>
              <w:t>100</w:t>
            </w:r>
          </w:p>
        </w:tc>
      </w:tr>
      <w:tr w:rsidR="0001376E" w:rsidRPr="00147E5D" w:rsidTr="00240442">
        <w:tc>
          <w:tcPr>
            <w:tcW w:w="425" w:type="pct"/>
            <w:shd w:val="clear" w:color="auto" w:fill="auto"/>
          </w:tcPr>
          <w:p w:rsidR="0001376E" w:rsidRPr="00147E5D" w:rsidRDefault="0001376E" w:rsidP="0039674D">
            <w:pPr>
              <w:spacing w:before="0" w:line="276" w:lineRule="auto"/>
              <w:jc w:val="center"/>
              <w:rPr>
                <w:rFonts w:cs="Arial"/>
                <w:b/>
                <w:lang w:val="sr-Cyrl-RS"/>
              </w:rPr>
            </w:pPr>
            <w:r w:rsidRPr="00147E5D">
              <w:rPr>
                <w:rFonts w:cs="Arial"/>
                <w:b/>
                <w:lang w:val="sr-Cyrl-RS"/>
              </w:rPr>
              <w:t>2.</w:t>
            </w:r>
          </w:p>
        </w:tc>
        <w:tc>
          <w:tcPr>
            <w:tcW w:w="3342" w:type="pct"/>
            <w:shd w:val="clear" w:color="auto" w:fill="auto"/>
          </w:tcPr>
          <w:p w:rsidR="0001376E" w:rsidRPr="00147E5D" w:rsidRDefault="0001376E" w:rsidP="0001376E">
            <w:pPr>
              <w:spacing w:before="0" w:line="276" w:lineRule="auto"/>
              <w:jc w:val="left"/>
              <w:rPr>
                <w:rFonts w:cs="Arial"/>
                <w:lang w:val="sr-Latn-CS"/>
              </w:rPr>
            </w:pPr>
            <w:r w:rsidRPr="00147E5D">
              <w:rPr>
                <w:rFonts w:cs="Arial"/>
                <w:lang w:val="sr-Latn-CS"/>
              </w:rPr>
              <w:t>EЛEMEНTИ ВУ</w:t>
            </w:r>
            <w:r>
              <w:rPr>
                <w:rFonts w:cs="Arial"/>
                <w:lang w:val="sr-Cyrl-RS"/>
              </w:rPr>
              <w:t>Ч</w:t>
            </w:r>
            <w:r w:rsidRPr="00147E5D">
              <w:rPr>
                <w:rFonts w:cs="Arial"/>
                <w:lang w:val="sr-Latn-CS"/>
              </w:rPr>
              <w:t>.OПРУГE       05-40-3057</w:t>
            </w:r>
          </w:p>
        </w:tc>
        <w:tc>
          <w:tcPr>
            <w:tcW w:w="435" w:type="pct"/>
            <w:shd w:val="clear" w:color="auto" w:fill="auto"/>
          </w:tcPr>
          <w:p w:rsidR="0001376E" w:rsidRPr="00147E5D" w:rsidRDefault="0001376E" w:rsidP="0039674D">
            <w:pPr>
              <w:spacing w:before="0"/>
              <w:rPr>
                <w:rFonts w:cs="Arial"/>
              </w:rPr>
            </w:pPr>
            <w:r w:rsidRPr="00147E5D">
              <w:rPr>
                <w:rFonts w:cs="Arial"/>
                <w:b/>
                <w:lang w:val="sr-Cyrl-RS"/>
              </w:rPr>
              <w:t>ком</w:t>
            </w:r>
          </w:p>
        </w:tc>
        <w:tc>
          <w:tcPr>
            <w:tcW w:w="799" w:type="pct"/>
            <w:shd w:val="clear" w:color="auto" w:fill="auto"/>
          </w:tcPr>
          <w:p w:rsidR="0001376E" w:rsidRPr="00147E5D" w:rsidRDefault="0001376E" w:rsidP="0039674D">
            <w:pPr>
              <w:spacing w:before="0" w:line="276" w:lineRule="auto"/>
              <w:jc w:val="center"/>
              <w:rPr>
                <w:rFonts w:cs="Arial"/>
                <w:b/>
                <w:lang w:val="sr-Latn-CS"/>
              </w:rPr>
            </w:pPr>
            <w:r w:rsidRPr="00147E5D">
              <w:rPr>
                <w:rFonts w:cs="Arial"/>
                <w:b/>
                <w:lang w:val="sr-Latn-CS"/>
              </w:rPr>
              <w:t>1000</w:t>
            </w:r>
          </w:p>
        </w:tc>
      </w:tr>
      <w:tr w:rsidR="0001376E" w:rsidRPr="00147E5D" w:rsidTr="00240442">
        <w:tc>
          <w:tcPr>
            <w:tcW w:w="425" w:type="pct"/>
            <w:shd w:val="clear" w:color="auto" w:fill="auto"/>
          </w:tcPr>
          <w:p w:rsidR="0001376E" w:rsidRPr="00147E5D" w:rsidRDefault="0001376E" w:rsidP="0039674D">
            <w:pPr>
              <w:spacing w:before="0" w:line="276" w:lineRule="auto"/>
              <w:jc w:val="center"/>
              <w:rPr>
                <w:rFonts w:cs="Arial"/>
                <w:b/>
                <w:lang w:val="sr-Cyrl-RS"/>
              </w:rPr>
            </w:pPr>
            <w:r w:rsidRPr="00147E5D">
              <w:rPr>
                <w:rFonts w:cs="Arial"/>
                <w:b/>
                <w:lang w:val="sr-Cyrl-RS"/>
              </w:rPr>
              <w:t>3.</w:t>
            </w:r>
          </w:p>
        </w:tc>
        <w:tc>
          <w:tcPr>
            <w:tcW w:w="3342" w:type="pct"/>
            <w:shd w:val="clear" w:color="auto" w:fill="auto"/>
          </w:tcPr>
          <w:p w:rsidR="0001376E" w:rsidRPr="00240442" w:rsidRDefault="0001376E" w:rsidP="0001376E">
            <w:pPr>
              <w:spacing w:before="0" w:line="276" w:lineRule="auto"/>
              <w:jc w:val="left"/>
              <w:rPr>
                <w:rFonts w:cs="Arial"/>
                <w:lang w:val="sr-Cyrl-RS"/>
              </w:rPr>
            </w:pPr>
            <w:r w:rsidRPr="00147E5D">
              <w:rPr>
                <w:rFonts w:cs="Arial"/>
                <w:lang w:val="sr-Latn-CS"/>
              </w:rPr>
              <w:t xml:space="preserve">ПРСTEН TEФЛOНСКИ </w:t>
            </w:r>
            <w:r>
              <w:rPr>
                <w:rFonts w:cs="Arial"/>
                <w:lang w:val="sr-Latn-CS"/>
              </w:rPr>
              <w:t>FI</w:t>
            </w:r>
            <w:r w:rsidRPr="00147E5D">
              <w:rPr>
                <w:rFonts w:cs="Arial"/>
                <w:lang w:val="sr-Latn-CS"/>
              </w:rPr>
              <w:t>36 73-228211</w:t>
            </w:r>
            <w:r w:rsidR="00240442">
              <w:rPr>
                <w:rFonts w:cs="Arial"/>
                <w:lang w:val="sr-Cyrl-RS"/>
              </w:rPr>
              <w:t xml:space="preserve"> ППТ или одговарајући</w:t>
            </w:r>
          </w:p>
        </w:tc>
        <w:tc>
          <w:tcPr>
            <w:tcW w:w="435" w:type="pct"/>
            <w:shd w:val="clear" w:color="auto" w:fill="auto"/>
          </w:tcPr>
          <w:p w:rsidR="0001376E" w:rsidRPr="00147E5D" w:rsidRDefault="0001376E" w:rsidP="0039674D">
            <w:pPr>
              <w:spacing w:before="0"/>
              <w:rPr>
                <w:rFonts w:cs="Arial"/>
              </w:rPr>
            </w:pPr>
            <w:r w:rsidRPr="00147E5D">
              <w:rPr>
                <w:rFonts w:cs="Arial"/>
                <w:b/>
                <w:lang w:val="sr-Cyrl-RS"/>
              </w:rPr>
              <w:t>ком</w:t>
            </w:r>
          </w:p>
        </w:tc>
        <w:tc>
          <w:tcPr>
            <w:tcW w:w="799" w:type="pct"/>
            <w:shd w:val="clear" w:color="auto" w:fill="auto"/>
          </w:tcPr>
          <w:p w:rsidR="0001376E" w:rsidRPr="00147E5D" w:rsidRDefault="0001376E" w:rsidP="0039674D">
            <w:pPr>
              <w:spacing w:before="0" w:line="276" w:lineRule="auto"/>
              <w:jc w:val="center"/>
              <w:rPr>
                <w:rFonts w:cs="Arial"/>
                <w:b/>
                <w:lang w:val="sr-Latn-CS"/>
              </w:rPr>
            </w:pPr>
            <w:r w:rsidRPr="00147E5D">
              <w:rPr>
                <w:rFonts w:cs="Arial"/>
                <w:b/>
                <w:lang w:val="sr-Latn-CS"/>
              </w:rPr>
              <w:t>300</w:t>
            </w:r>
          </w:p>
        </w:tc>
      </w:tr>
      <w:tr w:rsidR="0001376E" w:rsidRPr="00147E5D" w:rsidTr="00240442">
        <w:tc>
          <w:tcPr>
            <w:tcW w:w="425" w:type="pct"/>
            <w:shd w:val="clear" w:color="auto" w:fill="auto"/>
          </w:tcPr>
          <w:p w:rsidR="0001376E" w:rsidRPr="00147E5D" w:rsidRDefault="0001376E" w:rsidP="0039674D">
            <w:pPr>
              <w:spacing w:before="0" w:line="276" w:lineRule="auto"/>
              <w:jc w:val="center"/>
              <w:rPr>
                <w:rFonts w:cs="Arial"/>
                <w:b/>
                <w:lang w:val="sr-Cyrl-RS"/>
              </w:rPr>
            </w:pPr>
            <w:r w:rsidRPr="00147E5D">
              <w:rPr>
                <w:rFonts w:cs="Arial"/>
                <w:b/>
                <w:lang w:val="sr-Cyrl-RS"/>
              </w:rPr>
              <w:t>4.</w:t>
            </w:r>
          </w:p>
        </w:tc>
        <w:tc>
          <w:tcPr>
            <w:tcW w:w="3342" w:type="pct"/>
            <w:shd w:val="clear" w:color="auto" w:fill="auto"/>
          </w:tcPr>
          <w:p w:rsidR="0001376E" w:rsidRPr="00147E5D" w:rsidRDefault="0001376E" w:rsidP="0001376E">
            <w:pPr>
              <w:spacing w:before="0" w:line="276" w:lineRule="auto"/>
              <w:jc w:val="left"/>
              <w:rPr>
                <w:rFonts w:cs="Arial"/>
                <w:lang w:val="sr-Latn-CS"/>
              </w:rPr>
            </w:pPr>
            <w:r w:rsidRPr="00147E5D">
              <w:rPr>
                <w:rFonts w:cs="Arial"/>
                <w:lang w:val="sr-Latn-CS"/>
              </w:rPr>
              <w:t xml:space="preserve">ЗAПTИВКA </w:t>
            </w:r>
            <w:r>
              <w:rPr>
                <w:rFonts w:cs="Arial"/>
                <w:lang w:val="sr-Latn-CS"/>
              </w:rPr>
              <w:t>FI</w:t>
            </w:r>
            <w:r w:rsidRPr="00147E5D">
              <w:rPr>
                <w:rFonts w:cs="Arial"/>
                <w:lang w:val="sr-Latn-CS"/>
              </w:rPr>
              <w:t>36  73-228212</w:t>
            </w:r>
            <w:r w:rsidR="00240442" w:rsidRPr="00240442">
              <w:rPr>
                <w:rFonts w:cs="Arial"/>
                <w:lang w:val="sr-Cyrl-RS"/>
              </w:rPr>
              <w:t xml:space="preserve"> ППТ или одговарајући</w:t>
            </w:r>
          </w:p>
        </w:tc>
        <w:tc>
          <w:tcPr>
            <w:tcW w:w="435" w:type="pct"/>
            <w:shd w:val="clear" w:color="auto" w:fill="auto"/>
          </w:tcPr>
          <w:p w:rsidR="0001376E" w:rsidRPr="00147E5D" w:rsidRDefault="0001376E" w:rsidP="0039674D">
            <w:pPr>
              <w:spacing w:before="0"/>
              <w:rPr>
                <w:rFonts w:cs="Arial"/>
              </w:rPr>
            </w:pPr>
            <w:r w:rsidRPr="00147E5D">
              <w:rPr>
                <w:rFonts w:cs="Arial"/>
                <w:b/>
                <w:lang w:val="sr-Cyrl-RS"/>
              </w:rPr>
              <w:t>ком</w:t>
            </w:r>
          </w:p>
        </w:tc>
        <w:tc>
          <w:tcPr>
            <w:tcW w:w="799" w:type="pct"/>
            <w:shd w:val="clear" w:color="auto" w:fill="auto"/>
          </w:tcPr>
          <w:p w:rsidR="0001376E" w:rsidRPr="00147E5D" w:rsidRDefault="0001376E" w:rsidP="0039674D">
            <w:pPr>
              <w:spacing w:before="0" w:line="276" w:lineRule="auto"/>
              <w:jc w:val="center"/>
              <w:rPr>
                <w:rFonts w:cs="Arial"/>
                <w:b/>
                <w:lang w:val="sr-Latn-CS"/>
              </w:rPr>
            </w:pPr>
            <w:r w:rsidRPr="00147E5D">
              <w:rPr>
                <w:rFonts w:cs="Arial"/>
                <w:b/>
                <w:lang w:val="sr-Latn-CS"/>
              </w:rPr>
              <w:t>300</w:t>
            </w:r>
          </w:p>
        </w:tc>
      </w:tr>
      <w:tr w:rsidR="0001376E" w:rsidRPr="00147E5D" w:rsidTr="00240442">
        <w:tc>
          <w:tcPr>
            <w:tcW w:w="425" w:type="pct"/>
            <w:shd w:val="clear" w:color="auto" w:fill="auto"/>
          </w:tcPr>
          <w:p w:rsidR="0001376E" w:rsidRPr="00147E5D" w:rsidRDefault="0001376E" w:rsidP="0039674D">
            <w:pPr>
              <w:spacing w:before="0" w:line="276" w:lineRule="auto"/>
              <w:jc w:val="center"/>
              <w:rPr>
                <w:rFonts w:cs="Arial"/>
                <w:b/>
                <w:lang w:val="sr-Cyrl-RS"/>
              </w:rPr>
            </w:pPr>
            <w:r w:rsidRPr="00147E5D">
              <w:rPr>
                <w:rFonts w:cs="Arial"/>
                <w:b/>
                <w:lang w:val="sr-Cyrl-RS"/>
              </w:rPr>
              <w:t>5.</w:t>
            </w:r>
          </w:p>
        </w:tc>
        <w:tc>
          <w:tcPr>
            <w:tcW w:w="3342" w:type="pct"/>
            <w:shd w:val="clear" w:color="auto" w:fill="auto"/>
          </w:tcPr>
          <w:p w:rsidR="0001376E" w:rsidRPr="00147E5D" w:rsidRDefault="0001376E" w:rsidP="0001376E">
            <w:pPr>
              <w:spacing w:before="0" w:line="276" w:lineRule="auto"/>
              <w:jc w:val="left"/>
              <w:rPr>
                <w:rFonts w:cs="Arial"/>
                <w:lang w:val="sr-Latn-CS"/>
              </w:rPr>
            </w:pPr>
            <w:r w:rsidRPr="00147E5D">
              <w:rPr>
                <w:rFonts w:cs="Arial"/>
                <w:lang w:val="sr-Latn-CS"/>
              </w:rPr>
              <w:t>ГУMEНИ Д</w:t>
            </w:r>
            <w:r>
              <w:rPr>
                <w:rFonts w:cs="Arial"/>
                <w:lang w:val="sr-Latn-CS"/>
              </w:rPr>
              <w:t>O</w:t>
            </w:r>
            <w:r>
              <w:rPr>
                <w:rFonts w:cs="Arial"/>
                <w:lang w:val="sr-Cyrl-RS"/>
              </w:rPr>
              <w:t>Ч</w:t>
            </w:r>
            <w:r w:rsidRPr="00147E5D">
              <w:rPr>
                <w:rFonts w:cs="Arial"/>
                <w:lang w:val="sr-Latn-CS"/>
              </w:rPr>
              <w:t>EК</w:t>
            </w:r>
            <w:r>
              <w:rPr>
                <w:rFonts w:cs="Arial"/>
                <w:lang w:val="sr-Latn-CS"/>
              </w:rPr>
              <w:t>A</w:t>
            </w:r>
            <w:r>
              <w:rPr>
                <w:rFonts w:cs="Arial"/>
                <w:lang w:val="sr-Cyrl-RS"/>
              </w:rPr>
              <w:t xml:space="preserve">Ч </w:t>
            </w:r>
            <w:r w:rsidRPr="00147E5D">
              <w:rPr>
                <w:rFonts w:cs="Arial"/>
                <w:lang w:val="sr-Latn-CS"/>
              </w:rPr>
              <w:t>ГИБ</w:t>
            </w:r>
            <w:r>
              <w:rPr>
                <w:rFonts w:cs="Arial"/>
                <w:lang w:val="sr-Cyrl-RS"/>
              </w:rPr>
              <w:t>Њ</w:t>
            </w:r>
            <w:r w:rsidRPr="00147E5D">
              <w:rPr>
                <w:rFonts w:cs="Arial"/>
                <w:lang w:val="sr-Latn-CS"/>
              </w:rPr>
              <w:t>A</w:t>
            </w:r>
          </w:p>
        </w:tc>
        <w:tc>
          <w:tcPr>
            <w:tcW w:w="435" w:type="pct"/>
            <w:shd w:val="clear" w:color="auto" w:fill="auto"/>
          </w:tcPr>
          <w:p w:rsidR="0001376E" w:rsidRPr="00147E5D" w:rsidRDefault="0001376E" w:rsidP="0039674D">
            <w:pPr>
              <w:spacing w:before="0"/>
              <w:rPr>
                <w:rFonts w:cs="Arial"/>
              </w:rPr>
            </w:pPr>
            <w:r w:rsidRPr="00147E5D">
              <w:rPr>
                <w:rFonts w:cs="Arial"/>
                <w:b/>
                <w:lang w:val="sr-Cyrl-RS"/>
              </w:rPr>
              <w:t>ком</w:t>
            </w:r>
          </w:p>
        </w:tc>
        <w:tc>
          <w:tcPr>
            <w:tcW w:w="799" w:type="pct"/>
            <w:shd w:val="clear" w:color="auto" w:fill="auto"/>
          </w:tcPr>
          <w:p w:rsidR="0001376E" w:rsidRPr="00147E5D" w:rsidRDefault="0001376E" w:rsidP="0039674D">
            <w:pPr>
              <w:spacing w:before="0" w:line="276" w:lineRule="auto"/>
              <w:jc w:val="center"/>
              <w:rPr>
                <w:rFonts w:cs="Arial"/>
                <w:b/>
                <w:lang w:val="sr-Latn-CS"/>
              </w:rPr>
            </w:pPr>
            <w:r w:rsidRPr="00147E5D">
              <w:rPr>
                <w:rFonts w:cs="Arial"/>
                <w:b/>
                <w:lang w:val="sr-Latn-CS"/>
              </w:rPr>
              <w:t>180</w:t>
            </w:r>
          </w:p>
        </w:tc>
      </w:tr>
      <w:tr w:rsidR="0001376E" w:rsidRPr="00147E5D" w:rsidTr="00240442">
        <w:trPr>
          <w:trHeight w:val="240"/>
        </w:trPr>
        <w:tc>
          <w:tcPr>
            <w:tcW w:w="425" w:type="pct"/>
            <w:shd w:val="clear" w:color="auto" w:fill="auto"/>
          </w:tcPr>
          <w:p w:rsidR="0001376E" w:rsidRPr="00147E5D" w:rsidRDefault="0001376E" w:rsidP="0039674D">
            <w:pPr>
              <w:spacing w:before="0" w:line="276" w:lineRule="auto"/>
              <w:jc w:val="center"/>
              <w:rPr>
                <w:rFonts w:cs="Arial"/>
                <w:b/>
                <w:lang w:val="sr-Cyrl-RS"/>
              </w:rPr>
            </w:pPr>
            <w:r w:rsidRPr="00147E5D">
              <w:rPr>
                <w:rFonts w:cs="Arial"/>
                <w:b/>
                <w:lang w:val="sr-Cyrl-RS"/>
              </w:rPr>
              <w:t>6.</w:t>
            </w:r>
          </w:p>
        </w:tc>
        <w:tc>
          <w:tcPr>
            <w:tcW w:w="3342" w:type="pct"/>
            <w:shd w:val="clear" w:color="auto" w:fill="auto"/>
          </w:tcPr>
          <w:p w:rsidR="0001376E" w:rsidRPr="00147E5D" w:rsidRDefault="0001376E" w:rsidP="0001376E">
            <w:pPr>
              <w:spacing w:before="0" w:line="276" w:lineRule="auto"/>
              <w:jc w:val="left"/>
              <w:rPr>
                <w:rFonts w:cs="Arial"/>
                <w:lang w:val="sr-Latn-CS"/>
              </w:rPr>
            </w:pPr>
            <w:r w:rsidRPr="00147E5D">
              <w:rPr>
                <w:rFonts w:cs="Arial"/>
                <w:lang w:val="sr-Latn-CS"/>
              </w:rPr>
              <w:t>СПOJНИЦA ГУMEНA КOMПРEСOРA</w:t>
            </w:r>
          </w:p>
        </w:tc>
        <w:tc>
          <w:tcPr>
            <w:tcW w:w="435" w:type="pct"/>
            <w:shd w:val="clear" w:color="auto" w:fill="auto"/>
          </w:tcPr>
          <w:p w:rsidR="0001376E" w:rsidRPr="00147E5D" w:rsidRDefault="0001376E" w:rsidP="0039674D">
            <w:pPr>
              <w:spacing w:before="0"/>
              <w:rPr>
                <w:rFonts w:cs="Arial"/>
              </w:rPr>
            </w:pPr>
            <w:r w:rsidRPr="00147E5D">
              <w:rPr>
                <w:rFonts w:cs="Arial"/>
                <w:b/>
                <w:lang w:val="sr-Cyrl-RS"/>
              </w:rPr>
              <w:t>ком</w:t>
            </w:r>
          </w:p>
        </w:tc>
        <w:tc>
          <w:tcPr>
            <w:tcW w:w="799" w:type="pct"/>
            <w:shd w:val="clear" w:color="auto" w:fill="auto"/>
          </w:tcPr>
          <w:p w:rsidR="0001376E" w:rsidRPr="00147E5D" w:rsidRDefault="0001376E" w:rsidP="0039674D">
            <w:pPr>
              <w:spacing w:before="0" w:line="276" w:lineRule="auto"/>
              <w:jc w:val="center"/>
              <w:rPr>
                <w:rFonts w:cs="Arial"/>
                <w:b/>
                <w:lang w:val="sr-Latn-CS"/>
              </w:rPr>
            </w:pPr>
            <w:r w:rsidRPr="00147E5D">
              <w:rPr>
                <w:rFonts w:cs="Arial"/>
                <w:b/>
                <w:lang w:val="sr-Latn-CS"/>
              </w:rPr>
              <w:t>15</w:t>
            </w:r>
          </w:p>
        </w:tc>
      </w:tr>
      <w:tr w:rsidR="0001376E" w:rsidRPr="00147E5D" w:rsidTr="00240442">
        <w:tc>
          <w:tcPr>
            <w:tcW w:w="425" w:type="pct"/>
            <w:shd w:val="clear" w:color="auto" w:fill="auto"/>
          </w:tcPr>
          <w:p w:rsidR="0001376E" w:rsidRPr="00147E5D" w:rsidRDefault="0001376E" w:rsidP="0039674D">
            <w:pPr>
              <w:spacing w:before="0" w:line="276" w:lineRule="auto"/>
              <w:jc w:val="center"/>
              <w:rPr>
                <w:rFonts w:cs="Arial"/>
                <w:b/>
                <w:lang w:val="sr-Cyrl-RS"/>
              </w:rPr>
            </w:pPr>
            <w:r w:rsidRPr="00147E5D">
              <w:rPr>
                <w:rFonts w:cs="Arial"/>
                <w:b/>
                <w:lang w:val="sr-Cyrl-RS"/>
              </w:rPr>
              <w:t>7.</w:t>
            </w:r>
          </w:p>
        </w:tc>
        <w:tc>
          <w:tcPr>
            <w:tcW w:w="3342" w:type="pct"/>
            <w:shd w:val="clear" w:color="auto" w:fill="auto"/>
          </w:tcPr>
          <w:p w:rsidR="0001376E" w:rsidRPr="00147E5D" w:rsidRDefault="0001376E" w:rsidP="0001376E">
            <w:pPr>
              <w:spacing w:before="0" w:line="276" w:lineRule="auto"/>
              <w:jc w:val="left"/>
              <w:rPr>
                <w:rFonts w:cs="Arial"/>
                <w:lang w:val="sr-Latn-CS"/>
              </w:rPr>
            </w:pPr>
            <w:r>
              <w:rPr>
                <w:rFonts w:cs="Arial"/>
                <w:lang w:val="sr-Latn-CS"/>
              </w:rPr>
              <w:t xml:space="preserve">ГУMEНA OПРУГA </w:t>
            </w:r>
            <w:r w:rsidRPr="00147E5D">
              <w:rPr>
                <w:rFonts w:cs="Arial"/>
                <w:lang w:val="sr-Latn-CS"/>
              </w:rPr>
              <w:t>06-30-2123</w:t>
            </w:r>
          </w:p>
        </w:tc>
        <w:tc>
          <w:tcPr>
            <w:tcW w:w="435" w:type="pct"/>
            <w:shd w:val="clear" w:color="auto" w:fill="auto"/>
          </w:tcPr>
          <w:p w:rsidR="0001376E" w:rsidRPr="00147E5D" w:rsidRDefault="0001376E" w:rsidP="0039674D">
            <w:pPr>
              <w:spacing w:before="0"/>
              <w:rPr>
                <w:rFonts w:cs="Arial"/>
              </w:rPr>
            </w:pPr>
            <w:r w:rsidRPr="00147E5D">
              <w:rPr>
                <w:rFonts w:cs="Arial"/>
                <w:b/>
                <w:lang w:val="sr-Cyrl-RS"/>
              </w:rPr>
              <w:t>ком</w:t>
            </w:r>
          </w:p>
        </w:tc>
        <w:tc>
          <w:tcPr>
            <w:tcW w:w="799" w:type="pct"/>
            <w:shd w:val="clear" w:color="auto" w:fill="auto"/>
          </w:tcPr>
          <w:p w:rsidR="0001376E" w:rsidRPr="00147E5D" w:rsidRDefault="0001376E" w:rsidP="0039674D">
            <w:pPr>
              <w:spacing w:before="0" w:line="276" w:lineRule="auto"/>
              <w:jc w:val="center"/>
              <w:rPr>
                <w:rFonts w:cs="Arial"/>
                <w:b/>
                <w:lang w:val="sr-Latn-CS"/>
              </w:rPr>
            </w:pPr>
            <w:r w:rsidRPr="00147E5D">
              <w:rPr>
                <w:rFonts w:cs="Arial"/>
                <w:b/>
                <w:lang w:val="sr-Latn-CS"/>
              </w:rPr>
              <w:t>200</w:t>
            </w:r>
          </w:p>
        </w:tc>
      </w:tr>
    </w:tbl>
    <w:p w:rsidR="00876398" w:rsidRPr="0001376E" w:rsidRDefault="00876398" w:rsidP="00876398">
      <w:pPr>
        <w:tabs>
          <w:tab w:val="right" w:pos="10255"/>
        </w:tabs>
        <w:spacing w:before="0"/>
        <w:jc w:val="left"/>
        <w:rPr>
          <w:rFonts w:cs="Arial"/>
          <w:sz w:val="24"/>
          <w:szCs w:val="24"/>
          <w:lang w:val="sr-Cyrl-CS"/>
        </w:rPr>
      </w:pPr>
      <w:r w:rsidRPr="00876398">
        <w:rPr>
          <w:rFonts w:cs="Arial"/>
          <w:sz w:val="24"/>
          <w:szCs w:val="24"/>
          <w:u w:val="single"/>
          <w:lang w:val="sr-Cyrl-CS"/>
        </w:rPr>
        <w:t>Позиције бр.</w:t>
      </w:r>
      <w:r w:rsidR="00054428">
        <w:rPr>
          <w:rFonts w:cs="Arial"/>
          <w:sz w:val="24"/>
          <w:szCs w:val="24"/>
          <w:u w:val="single"/>
          <w:lang w:val="sr-Cyrl-CS"/>
        </w:rPr>
        <w:t>5</w:t>
      </w:r>
      <w:r w:rsidRPr="00876398">
        <w:rPr>
          <w:rFonts w:cs="Arial"/>
          <w:sz w:val="24"/>
          <w:szCs w:val="24"/>
          <w:u w:val="single"/>
          <w:lang w:val="ru-RU"/>
        </w:rPr>
        <w:t>,2,</w:t>
      </w:r>
      <w:r w:rsidR="00054428">
        <w:rPr>
          <w:rFonts w:cs="Arial"/>
          <w:sz w:val="24"/>
          <w:szCs w:val="24"/>
          <w:u w:val="single"/>
          <w:lang w:val="ru-RU"/>
        </w:rPr>
        <w:t>7</w:t>
      </w:r>
      <w:r w:rsidRPr="00876398">
        <w:rPr>
          <w:rFonts w:cs="Arial"/>
          <w:sz w:val="24"/>
          <w:szCs w:val="24"/>
          <w:u w:val="single"/>
          <w:lang w:val="ru-RU"/>
        </w:rPr>
        <w:t>,</w:t>
      </w:r>
      <w:r w:rsidR="00054428">
        <w:rPr>
          <w:rFonts w:cs="Arial"/>
          <w:sz w:val="24"/>
          <w:szCs w:val="24"/>
          <w:u w:val="single"/>
          <w:lang w:val="sr-Cyrl-CS"/>
        </w:rPr>
        <w:t>6</w:t>
      </w:r>
      <w:r w:rsidRPr="00876398">
        <w:rPr>
          <w:rFonts w:cs="Arial"/>
          <w:sz w:val="24"/>
          <w:szCs w:val="24"/>
          <w:u w:val="single"/>
          <w:lang w:val="ru-RU"/>
        </w:rPr>
        <w:t>,</w:t>
      </w:r>
      <w:r w:rsidR="00054428">
        <w:rPr>
          <w:rFonts w:cs="Arial"/>
          <w:sz w:val="24"/>
          <w:szCs w:val="24"/>
          <w:u w:val="single"/>
          <w:lang w:val="ru-RU"/>
        </w:rPr>
        <w:t>4</w:t>
      </w:r>
      <w:r w:rsidRPr="00876398">
        <w:rPr>
          <w:rFonts w:cs="Arial"/>
          <w:sz w:val="24"/>
          <w:szCs w:val="24"/>
          <w:u w:val="single"/>
          <w:lang w:val="sr-Cyrl-RS"/>
        </w:rPr>
        <w:t xml:space="preserve"> и</w:t>
      </w:r>
      <w:r w:rsidR="00054428">
        <w:rPr>
          <w:rFonts w:cs="Arial"/>
          <w:sz w:val="24"/>
          <w:szCs w:val="24"/>
          <w:u w:val="single"/>
          <w:lang w:val="ru-RU"/>
        </w:rPr>
        <w:t xml:space="preserve"> 3</w:t>
      </w:r>
      <w:r w:rsidRPr="00876398">
        <w:rPr>
          <w:rFonts w:cs="Arial"/>
          <w:sz w:val="24"/>
          <w:szCs w:val="24"/>
          <w:u w:val="single"/>
          <w:lang w:val="ru-RU"/>
        </w:rPr>
        <w:t xml:space="preserve"> </w:t>
      </w:r>
      <w:r w:rsidRPr="00876398">
        <w:rPr>
          <w:rFonts w:cs="Arial"/>
          <w:sz w:val="24"/>
          <w:szCs w:val="24"/>
          <w:lang w:val="sr-Cyrl-CS"/>
        </w:rPr>
        <w:t xml:space="preserve"> израдити на основу цртежа.</w:t>
      </w:r>
    </w:p>
    <w:p w:rsidR="00876398" w:rsidRPr="00876398" w:rsidRDefault="00876398" w:rsidP="00876398">
      <w:pPr>
        <w:tabs>
          <w:tab w:val="right" w:pos="10255"/>
        </w:tabs>
        <w:spacing w:before="0"/>
        <w:jc w:val="left"/>
        <w:rPr>
          <w:rFonts w:cs="Arial"/>
          <w:sz w:val="24"/>
          <w:szCs w:val="24"/>
          <w:lang w:val="sr-Cyrl-CS"/>
        </w:rPr>
      </w:pPr>
      <w:r w:rsidRPr="00876398">
        <w:rPr>
          <w:rFonts w:cs="Arial"/>
          <w:sz w:val="24"/>
          <w:szCs w:val="24"/>
          <w:u w:val="single"/>
          <w:lang w:val="sr-Cyrl-CS"/>
        </w:rPr>
        <w:t>Позициј</w:t>
      </w:r>
      <w:r w:rsidRPr="00876398">
        <w:rPr>
          <w:rFonts w:cs="Arial"/>
          <w:sz w:val="24"/>
          <w:szCs w:val="24"/>
          <w:u w:val="single"/>
          <w:lang w:val="sr-Cyrl-RS"/>
        </w:rPr>
        <w:t xml:space="preserve">у </w:t>
      </w:r>
      <w:r w:rsidRPr="00876398">
        <w:rPr>
          <w:rFonts w:cs="Arial"/>
          <w:sz w:val="24"/>
          <w:szCs w:val="24"/>
          <w:u w:val="single"/>
          <w:lang w:val="sr-Cyrl-CS"/>
        </w:rPr>
        <w:t xml:space="preserve"> бр.</w:t>
      </w:r>
      <w:r w:rsidR="00054428">
        <w:rPr>
          <w:rFonts w:cs="Arial"/>
          <w:sz w:val="24"/>
          <w:szCs w:val="24"/>
          <w:u w:val="single"/>
          <w:lang w:val="ru-RU"/>
        </w:rPr>
        <w:t>1</w:t>
      </w:r>
      <w:r w:rsidRPr="00876398">
        <w:rPr>
          <w:rFonts w:cs="Arial"/>
          <w:sz w:val="24"/>
          <w:szCs w:val="24"/>
          <w:lang w:val="sr-Cyrl-CS"/>
        </w:rPr>
        <w:t xml:space="preserve"> треба израдити на основу узорка.</w:t>
      </w:r>
    </w:p>
    <w:p w:rsidR="00876398" w:rsidRPr="0001376E" w:rsidRDefault="00876398" w:rsidP="00876398">
      <w:pPr>
        <w:tabs>
          <w:tab w:val="right" w:pos="10255"/>
        </w:tabs>
        <w:spacing w:before="0"/>
        <w:jc w:val="left"/>
        <w:rPr>
          <w:rFonts w:cs="Arial"/>
          <w:sz w:val="24"/>
          <w:szCs w:val="24"/>
          <w:lang w:val="sr-Cyrl-RS"/>
        </w:rPr>
      </w:pPr>
      <w:r w:rsidRPr="00876398">
        <w:rPr>
          <w:rFonts w:cs="Arial"/>
          <w:sz w:val="24"/>
          <w:szCs w:val="24"/>
          <w:lang w:val="sr-Cyrl-RS"/>
        </w:rPr>
        <w:t xml:space="preserve">Позиције под </w:t>
      </w:r>
      <w:r w:rsidRPr="00876398">
        <w:rPr>
          <w:rFonts w:cs="Arial"/>
          <w:sz w:val="24"/>
          <w:szCs w:val="24"/>
          <w:u w:val="single"/>
          <w:lang w:val="sr-Cyrl-CS"/>
        </w:rPr>
        <w:t>бр.</w:t>
      </w:r>
      <w:r w:rsidR="00054428">
        <w:rPr>
          <w:rFonts w:cs="Arial"/>
          <w:sz w:val="24"/>
          <w:szCs w:val="24"/>
          <w:u w:val="single"/>
          <w:lang w:val="sr-Cyrl-CS"/>
        </w:rPr>
        <w:t>4</w:t>
      </w:r>
      <w:r w:rsidRPr="00876398">
        <w:rPr>
          <w:rFonts w:cs="Arial"/>
          <w:sz w:val="24"/>
          <w:szCs w:val="24"/>
          <w:u w:val="single"/>
          <w:lang w:val="ru-RU"/>
        </w:rPr>
        <w:t xml:space="preserve"> </w:t>
      </w:r>
      <w:r w:rsidRPr="00876398">
        <w:rPr>
          <w:rFonts w:cs="Arial"/>
          <w:sz w:val="24"/>
          <w:szCs w:val="24"/>
          <w:u w:val="single"/>
          <w:lang w:val="sr-Cyrl-RS"/>
        </w:rPr>
        <w:t xml:space="preserve">и </w:t>
      </w:r>
      <w:r w:rsidR="00054428">
        <w:rPr>
          <w:rFonts w:cs="Arial"/>
          <w:sz w:val="24"/>
          <w:szCs w:val="24"/>
          <w:u w:val="single"/>
          <w:lang w:val="ru-RU"/>
        </w:rPr>
        <w:t>3</w:t>
      </w:r>
      <w:r w:rsidRPr="00876398">
        <w:rPr>
          <w:rFonts w:cs="Arial"/>
          <w:sz w:val="24"/>
          <w:szCs w:val="24"/>
          <w:u w:val="single"/>
          <w:lang w:val="sr-Cyrl-CS"/>
        </w:rPr>
        <w:t xml:space="preserve"> </w:t>
      </w:r>
      <w:r w:rsidRPr="00876398">
        <w:rPr>
          <w:rFonts w:cs="Arial"/>
          <w:sz w:val="24"/>
          <w:szCs w:val="24"/>
          <w:lang w:val="sr-Cyrl-CS"/>
        </w:rPr>
        <w:t xml:space="preserve"> </w:t>
      </w:r>
      <w:r w:rsidRPr="00876398">
        <w:rPr>
          <w:rFonts w:cs="Arial"/>
          <w:sz w:val="24"/>
          <w:szCs w:val="24"/>
          <w:lang w:val="sr-Cyrl-RS"/>
        </w:rPr>
        <w:t>морају бити отпорне на уље.</w:t>
      </w:r>
    </w:p>
    <w:p w:rsidR="00876398" w:rsidRPr="00876398" w:rsidRDefault="00876398" w:rsidP="00876398">
      <w:pPr>
        <w:tabs>
          <w:tab w:val="right" w:pos="10255"/>
        </w:tabs>
        <w:spacing w:before="0"/>
        <w:jc w:val="left"/>
        <w:rPr>
          <w:rFonts w:cs="Arial"/>
          <w:b/>
          <w:sz w:val="24"/>
          <w:szCs w:val="24"/>
          <w:u w:val="single"/>
          <w:lang w:val="sr-Cyrl-RS"/>
        </w:rPr>
      </w:pPr>
    </w:p>
    <w:p w:rsidR="0001376E" w:rsidRDefault="0001376E" w:rsidP="00876398">
      <w:pPr>
        <w:tabs>
          <w:tab w:val="right" w:pos="10255"/>
        </w:tabs>
        <w:spacing w:before="0"/>
        <w:jc w:val="left"/>
        <w:rPr>
          <w:rFonts w:cs="Arial"/>
          <w:b/>
          <w:sz w:val="24"/>
          <w:szCs w:val="24"/>
          <w:lang w:val="sr-Cyrl-RS"/>
        </w:rPr>
      </w:pPr>
      <w:r w:rsidRPr="0001376E">
        <w:rPr>
          <w:rFonts w:cs="Arial"/>
          <w:b/>
          <w:sz w:val="24"/>
          <w:szCs w:val="24"/>
          <w:u w:val="single"/>
          <w:lang w:val="sr-Cyrl-RS"/>
        </w:rPr>
        <w:t>Партија</w:t>
      </w:r>
      <w:r>
        <w:rPr>
          <w:rFonts w:cs="Arial"/>
          <w:b/>
          <w:sz w:val="24"/>
          <w:szCs w:val="24"/>
          <w:u w:val="single"/>
          <w:lang w:val="sr-Cyrl-RS"/>
        </w:rPr>
        <w:t xml:space="preserve"> </w:t>
      </w:r>
      <w:r>
        <w:rPr>
          <w:rFonts w:cs="Arial"/>
          <w:b/>
          <w:sz w:val="24"/>
          <w:szCs w:val="24"/>
          <w:u w:val="single"/>
          <w:lang w:val="ru-RU"/>
        </w:rPr>
        <w:t>2</w:t>
      </w:r>
      <w:r w:rsidRPr="00876398">
        <w:rPr>
          <w:rFonts w:cs="Arial"/>
          <w:b/>
          <w:sz w:val="24"/>
          <w:szCs w:val="24"/>
          <w:lang w:val="sr-Cyrl-RS"/>
        </w:rPr>
        <w:t>:</w:t>
      </w:r>
    </w:p>
    <w:tbl>
      <w:tblPr>
        <w:tblW w:w="5638"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7404"/>
        <w:gridCol w:w="992"/>
        <w:gridCol w:w="1416"/>
      </w:tblGrid>
      <w:tr w:rsidR="003C4104" w:rsidRPr="00A21065" w:rsidTr="00C27A9A">
        <w:trPr>
          <w:trHeight w:val="325"/>
        </w:trPr>
        <w:tc>
          <w:tcPr>
            <w:tcW w:w="294" w:type="pct"/>
            <w:shd w:val="clear" w:color="auto" w:fill="C6D9F1" w:themeFill="text2" w:themeFillTint="33"/>
            <w:vAlign w:val="center"/>
          </w:tcPr>
          <w:p w:rsidR="003C4104" w:rsidRPr="00340896" w:rsidRDefault="003C4104" w:rsidP="0039674D">
            <w:pPr>
              <w:spacing w:before="0"/>
              <w:jc w:val="center"/>
              <w:rPr>
                <w:rFonts w:cs="Arial"/>
                <w:bCs/>
                <w:iCs/>
                <w:lang w:val="sr-Cyrl-CS"/>
              </w:rPr>
            </w:pPr>
            <w:r w:rsidRPr="00340896">
              <w:rPr>
                <w:rFonts w:cs="Arial"/>
                <w:bCs/>
                <w:iCs/>
                <w:lang w:val="sr-Cyrl-CS"/>
              </w:rPr>
              <w:t>Рбр</w:t>
            </w:r>
          </w:p>
        </w:tc>
        <w:tc>
          <w:tcPr>
            <w:tcW w:w="3551" w:type="pct"/>
            <w:shd w:val="clear" w:color="auto" w:fill="C6D9F1" w:themeFill="text2" w:themeFillTint="33"/>
            <w:vAlign w:val="center"/>
          </w:tcPr>
          <w:p w:rsidR="003C4104" w:rsidRPr="00340896" w:rsidRDefault="003C4104" w:rsidP="0039674D">
            <w:pPr>
              <w:spacing w:before="0"/>
              <w:jc w:val="center"/>
              <w:rPr>
                <w:rFonts w:cs="Arial"/>
                <w:b/>
                <w:bCs/>
                <w:iCs/>
                <w:lang w:val="sr-Cyrl-CS"/>
              </w:rPr>
            </w:pPr>
            <w:r w:rsidRPr="00340896">
              <w:rPr>
                <w:rFonts w:cs="Arial"/>
                <w:b/>
                <w:bCs/>
                <w:iCs/>
                <w:lang w:val="sr-Cyrl-CS"/>
              </w:rPr>
              <w:t>Назив добра</w:t>
            </w:r>
          </w:p>
        </w:tc>
        <w:tc>
          <w:tcPr>
            <w:tcW w:w="476" w:type="pct"/>
            <w:shd w:val="clear" w:color="auto" w:fill="C6D9F1" w:themeFill="text2" w:themeFillTint="33"/>
            <w:vAlign w:val="center"/>
          </w:tcPr>
          <w:p w:rsidR="003C4104" w:rsidRPr="00340896" w:rsidRDefault="003C4104" w:rsidP="0039674D">
            <w:pPr>
              <w:spacing w:before="0"/>
              <w:jc w:val="center"/>
              <w:rPr>
                <w:rFonts w:cs="Arial"/>
                <w:b/>
                <w:bCs/>
                <w:iCs/>
                <w:lang w:val="sr-Cyrl-CS"/>
              </w:rPr>
            </w:pPr>
            <w:r w:rsidRPr="00340896">
              <w:rPr>
                <w:rFonts w:cs="Arial"/>
                <w:b/>
                <w:bCs/>
                <w:iCs/>
                <w:lang w:val="sr-Cyrl-CS"/>
              </w:rPr>
              <w:t>Јед.</w:t>
            </w:r>
          </w:p>
          <w:p w:rsidR="003C4104" w:rsidRPr="00340896" w:rsidRDefault="003C4104" w:rsidP="0039674D">
            <w:pPr>
              <w:spacing w:before="0"/>
              <w:jc w:val="center"/>
              <w:rPr>
                <w:rFonts w:cs="Arial"/>
                <w:b/>
                <w:bCs/>
                <w:iCs/>
                <w:lang w:val="sr-Cyrl-CS"/>
              </w:rPr>
            </w:pPr>
            <w:r w:rsidRPr="00340896">
              <w:rPr>
                <w:rFonts w:cs="Arial"/>
                <w:b/>
                <w:bCs/>
                <w:iCs/>
                <w:lang w:val="sr-Cyrl-CS"/>
              </w:rPr>
              <w:t>мере</w:t>
            </w:r>
          </w:p>
        </w:tc>
        <w:tc>
          <w:tcPr>
            <w:tcW w:w="680" w:type="pct"/>
            <w:shd w:val="clear" w:color="auto" w:fill="C6D9F1" w:themeFill="text2" w:themeFillTint="33"/>
            <w:vAlign w:val="center"/>
          </w:tcPr>
          <w:p w:rsidR="003C4104" w:rsidRPr="00340896" w:rsidRDefault="003C4104" w:rsidP="0039674D">
            <w:pPr>
              <w:spacing w:before="0"/>
              <w:jc w:val="center"/>
              <w:rPr>
                <w:rFonts w:cs="Arial"/>
                <w:b/>
                <w:bCs/>
                <w:iCs/>
                <w:lang w:val="sr-Cyrl-CS"/>
              </w:rPr>
            </w:pPr>
            <w:r w:rsidRPr="00340896">
              <w:rPr>
                <w:rFonts w:cs="Arial"/>
                <w:b/>
                <w:bCs/>
                <w:iCs/>
                <w:lang w:val="sr-Cyrl-CS"/>
              </w:rPr>
              <w:t>количина</w:t>
            </w:r>
          </w:p>
        </w:tc>
      </w:tr>
      <w:tr w:rsidR="003C4104" w:rsidRPr="00340896" w:rsidTr="00C27A9A">
        <w:tc>
          <w:tcPr>
            <w:tcW w:w="294" w:type="pct"/>
            <w:shd w:val="clear" w:color="auto" w:fill="auto"/>
          </w:tcPr>
          <w:p w:rsidR="003C4104" w:rsidRPr="00340896" w:rsidRDefault="003C4104" w:rsidP="0039674D">
            <w:pPr>
              <w:spacing w:before="0"/>
              <w:jc w:val="center"/>
              <w:rPr>
                <w:rFonts w:cs="Arial"/>
                <w:b/>
                <w:bCs/>
                <w:iCs/>
                <w:lang w:val="sr-Cyrl-CS"/>
              </w:rPr>
            </w:pPr>
            <w:r w:rsidRPr="00340896">
              <w:rPr>
                <w:rFonts w:cs="Arial"/>
                <w:b/>
                <w:bCs/>
                <w:iCs/>
                <w:lang w:val="sr-Cyrl-CS"/>
              </w:rPr>
              <w:t>(1)</w:t>
            </w:r>
          </w:p>
        </w:tc>
        <w:tc>
          <w:tcPr>
            <w:tcW w:w="3551" w:type="pct"/>
            <w:shd w:val="clear" w:color="auto" w:fill="auto"/>
          </w:tcPr>
          <w:p w:rsidR="003C4104" w:rsidRPr="00340896" w:rsidRDefault="003C4104" w:rsidP="0039674D">
            <w:pPr>
              <w:spacing w:before="0"/>
              <w:jc w:val="center"/>
              <w:rPr>
                <w:rFonts w:cs="Arial"/>
                <w:b/>
                <w:bCs/>
                <w:iCs/>
                <w:lang w:val="sr-Cyrl-CS"/>
              </w:rPr>
            </w:pPr>
            <w:r w:rsidRPr="00340896">
              <w:rPr>
                <w:rFonts w:cs="Arial"/>
                <w:b/>
                <w:bCs/>
                <w:iCs/>
                <w:lang w:val="sr-Cyrl-CS"/>
              </w:rPr>
              <w:t>(2)</w:t>
            </w:r>
          </w:p>
        </w:tc>
        <w:tc>
          <w:tcPr>
            <w:tcW w:w="476" w:type="pct"/>
            <w:shd w:val="clear" w:color="auto" w:fill="auto"/>
          </w:tcPr>
          <w:p w:rsidR="003C4104" w:rsidRPr="00340896" w:rsidRDefault="003C4104" w:rsidP="0039674D">
            <w:pPr>
              <w:spacing w:before="0"/>
              <w:jc w:val="center"/>
              <w:rPr>
                <w:rFonts w:cs="Arial"/>
                <w:b/>
                <w:bCs/>
                <w:iCs/>
                <w:lang w:val="sr-Cyrl-CS"/>
              </w:rPr>
            </w:pPr>
            <w:r w:rsidRPr="00340896">
              <w:rPr>
                <w:rFonts w:cs="Arial"/>
                <w:b/>
                <w:bCs/>
                <w:iCs/>
                <w:lang w:val="sr-Cyrl-CS"/>
              </w:rPr>
              <w:t>(3)</w:t>
            </w:r>
          </w:p>
        </w:tc>
        <w:tc>
          <w:tcPr>
            <w:tcW w:w="680" w:type="pct"/>
            <w:shd w:val="clear" w:color="auto" w:fill="auto"/>
          </w:tcPr>
          <w:p w:rsidR="003C4104" w:rsidRPr="00340896" w:rsidRDefault="003C4104" w:rsidP="0039674D">
            <w:pPr>
              <w:spacing w:before="0"/>
              <w:jc w:val="center"/>
              <w:rPr>
                <w:rFonts w:cs="Arial"/>
                <w:b/>
                <w:bCs/>
                <w:iCs/>
                <w:lang w:val="sr-Cyrl-CS"/>
              </w:rPr>
            </w:pPr>
            <w:r w:rsidRPr="00340896">
              <w:rPr>
                <w:rFonts w:cs="Arial"/>
                <w:b/>
                <w:bCs/>
                <w:iCs/>
                <w:lang w:val="sr-Cyrl-CS"/>
              </w:rPr>
              <w:t>(4)</w:t>
            </w:r>
          </w:p>
        </w:tc>
      </w:tr>
      <w:tr w:rsidR="003C4104" w:rsidRPr="00CC6AD4" w:rsidTr="00C27A9A">
        <w:trPr>
          <w:trHeight w:val="304"/>
        </w:trPr>
        <w:tc>
          <w:tcPr>
            <w:tcW w:w="294" w:type="pct"/>
            <w:shd w:val="clear" w:color="auto" w:fill="auto"/>
          </w:tcPr>
          <w:p w:rsidR="003C4104" w:rsidRPr="00340896" w:rsidRDefault="003C4104" w:rsidP="0039674D">
            <w:pPr>
              <w:spacing w:before="0" w:line="276" w:lineRule="auto"/>
              <w:jc w:val="center"/>
              <w:rPr>
                <w:rFonts w:cs="Arial"/>
                <w:b/>
                <w:lang w:val="sr-Latn-CS"/>
              </w:rPr>
            </w:pPr>
            <w:r w:rsidRPr="00340896">
              <w:rPr>
                <w:rFonts w:cs="Arial"/>
                <w:b/>
                <w:lang w:val="sr-Latn-CS"/>
              </w:rPr>
              <w:t>1</w:t>
            </w:r>
          </w:p>
        </w:tc>
        <w:tc>
          <w:tcPr>
            <w:tcW w:w="3551" w:type="pct"/>
            <w:shd w:val="clear" w:color="auto" w:fill="auto"/>
          </w:tcPr>
          <w:p w:rsidR="003C4104" w:rsidRPr="00983963" w:rsidRDefault="003C4104" w:rsidP="00C27A9A">
            <w:pPr>
              <w:spacing w:before="0" w:line="276" w:lineRule="auto"/>
              <w:jc w:val="left"/>
              <w:rPr>
                <w:rFonts w:cs="Arial"/>
                <w:b/>
                <w:sz w:val="20"/>
                <w:szCs w:val="20"/>
                <w:lang w:val="sr-Cyrl-RS"/>
              </w:rPr>
            </w:pPr>
            <w:r>
              <w:rPr>
                <w:rFonts w:cs="Arial"/>
                <w:lang w:val="sr-Latn-CS"/>
              </w:rPr>
              <w:t>ЦР</w:t>
            </w:r>
            <w:r w:rsidRPr="00983963">
              <w:rPr>
                <w:rFonts w:cs="Arial"/>
                <w:lang w:val="sr-Latn-CS"/>
              </w:rPr>
              <w:t>E</w:t>
            </w:r>
            <w:r>
              <w:rPr>
                <w:rFonts w:cs="Arial"/>
                <w:lang w:val="sr-Latn-CS"/>
              </w:rPr>
              <w:t>В</w:t>
            </w:r>
            <w:r w:rsidRPr="00983963">
              <w:rPr>
                <w:rFonts w:cs="Arial"/>
                <w:lang w:val="sr-Latn-CS"/>
              </w:rPr>
              <w:t xml:space="preserve">O </w:t>
            </w:r>
            <w:r>
              <w:rPr>
                <w:rFonts w:cs="Arial"/>
                <w:lang w:val="sr-Latn-CS"/>
              </w:rPr>
              <w:t>ГУ</w:t>
            </w:r>
            <w:r w:rsidRPr="00983963">
              <w:rPr>
                <w:rFonts w:cs="Arial"/>
                <w:lang w:val="sr-Latn-CS"/>
              </w:rPr>
              <w:t>ME</w:t>
            </w:r>
            <w:r>
              <w:rPr>
                <w:rFonts w:cs="Arial"/>
                <w:lang w:val="sr-Latn-CS"/>
              </w:rPr>
              <w:t>Н</w:t>
            </w:r>
            <w:r w:rsidRPr="00983963">
              <w:rPr>
                <w:rFonts w:cs="Arial"/>
                <w:lang w:val="sr-Latn-CS"/>
              </w:rPr>
              <w:t xml:space="preserve">O </w:t>
            </w:r>
            <w:r>
              <w:rPr>
                <w:rFonts w:cs="Arial"/>
                <w:lang w:val="sr-Latn-CS"/>
              </w:rPr>
              <w:t>К</w:t>
            </w:r>
            <w:r w:rsidRPr="00983963">
              <w:rPr>
                <w:rFonts w:cs="Arial"/>
                <w:lang w:val="sr-Latn-CS"/>
              </w:rPr>
              <w:t>O</w:t>
            </w:r>
            <w:r>
              <w:rPr>
                <w:rFonts w:cs="Arial"/>
                <w:lang w:val="sr-Cyrl-RS"/>
              </w:rPr>
              <w:t>Ч</w:t>
            </w:r>
            <w:r>
              <w:rPr>
                <w:rFonts w:cs="Arial"/>
                <w:lang w:val="sr-Latn-CS"/>
              </w:rPr>
              <w:t>НИ</w:t>
            </w:r>
            <w:r>
              <w:rPr>
                <w:rFonts w:cs="Arial"/>
                <w:lang w:val="sr-Cyrl-RS"/>
              </w:rPr>
              <w:t>Ч</w:t>
            </w:r>
            <w:r>
              <w:rPr>
                <w:rFonts w:cs="Arial"/>
                <w:lang w:val="sr-Latn-CS"/>
              </w:rPr>
              <w:t>К</w:t>
            </w:r>
            <w:r w:rsidRPr="00983963">
              <w:rPr>
                <w:rFonts w:cs="Arial"/>
                <w:lang w:val="sr-Latn-CS"/>
              </w:rPr>
              <w:t xml:space="preserve">E </w:t>
            </w:r>
            <w:r>
              <w:rPr>
                <w:rFonts w:cs="Arial"/>
                <w:lang w:val="sr-Latn-CS"/>
              </w:rPr>
              <w:t>П</w:t>
            </w:r>
            <w:r w:rsidRPr="00983963">
              <w:rPr>
                <w:rFonts w:cs="Arial"/>
                <w:lang w:val="sr-Latn-CS"/>
              </w:rPr>
              <w:t>O</w:t>
            </w:r>
            <w:r>
              <w:rPr>
                <w:rFonts w:cs="Arial"/>
                <w:lang w:val="sr-Latn-CS"/>
              </w:rPr>
              <w:t>ЛУСП</w:t>
            </w:r>
            <w:r w:rsidRPr="00983963">
              <w:rPr>
                <w:rFonts w:cs="Arial"/>
                <w:lang w:val="sr-Latn-CS"/>
              </w:rPr>
              <w:t>OJ</w:t>
            </w:r>
            <w:r>
              <w:rPr>
                <w:rFonts w:cs="Arial"/>
                <w:lang w:val="sr-Latn-CS"/>
              </w:rPr>
              <w:t>НИЦ</w:t>
            </w:r>
            <w:r w:rsidRPr="00983963">
              <w:rPr>
                <w:rFonts w:cs="Arial"/>
                <w:lang w:val="sr-Latn-CS"/>
              </w:rPr>
              <w:t xml:space="preserve">E </w:t>
            </w:r>
            <w:r>
              <w:rPr>
                <w:rFonts w:cs="Arial"/>
                <w:lang w:val="sr-Latn-CS"/>
              </w:rPr>
              <w:t>G</w:t>
            </w:r>
            <w:r w:rsidRPr="00983963">
              <w:rPr>
                <w:rFonts w:cs="Arial"/>
                <w:lang w:val="sr-Latn-CS"/>
              </w:rPr>
              <w:t xml:space="preserve">5/4x620, </w:t>
            </w:r>
            <w:r>
              <w:rPr>
                <w:rFonts w:cs="Arial"/>
                <w:lang w:val="sr-Latn-CS"/>
              </w:rPr>
              <w:t>P</w:t>
            </w:r>
            <w:r w:rsidRPr="00983963">
              <w:rPr>
                <w:rFonts w:cs="Arial"/>
                <w:lang w:val="sr-Latn-CS"/>
              </w:rPr>
              <w:t>=5</w:t>
            </w:r>
            <w:r>
              <w:rPr>
                <w:rFonts w:cs="Arial"/>
                <w:lang w:val="sr-Latn-CS"/>
              </w:rPr>
              <w:t>б</w:t>
            </w:r>
            <w:r w:rsidRPr="00983963">
              <w:rPr>
                <w:rFonts w:cs="Arial"/>
                <w:lang w:val="sr-Latn-CS"/>
              </w:rPr>
              <w:t>a</w:t>
            </w:r>
            <w:r>
              <w:rPr>
                <w:rFonts w:cs="Arial"/>
                <w:lang w:val="sr-Latn-CS"/>
              </w:rPr>
              <w:t>р</w:t>
            </w:r>
            <w:r w:rsidRPr="00983963">
              <w:rPr>
                <w:rFonts w:cs="Arial"/>
                <w:lang w:val="sr-Latn-CS"/>
              </w:rPr>
              <w:t xml:space="preserve">, </w:t>
            </w:r>
            <w:r>
              <w:rPr>
                <w:rFonts w:cs="Arial"/>
                <w:lang w:val="sr-Latn-CS"/>
              </w:rPr>
              <w:t>К</w:t>
            </w:r>
            <w:r w:rsidRPr="00983963">
              <w:rPr>
                <w:rFonts w:cs="Arial"/>
                <w:lang w:val="sr-Latn-CS"/>
              </w:rPr>
              <w:t>-301.092-2, 0630039</w:t>
            </w:r>
            <w:r w:rsidR="00240442" w:rsidRPr="00240442">
              <w:rPr>
                <w:rFonts w:cs="Arial"/>
                <w:lang w:val="sr-Cyrl-RS"/>
              </w:rPr>
              <w:t xml:space="preserve"> или одговарајући</w:t>
            </w:r>
          </w:p>
        </w:tc>
        <w:tc>
          <w:tcPr>
            <w:tcW w:w="476" w:type="pct"/>
            <w:shd w:val="clear" w:color="auto" w:fill="auto"/>
          </w:tcPr>
          <w:p w:rsidR="003C4104" w:rsidRPr="00A1278B" w:rsidRDefault="003C4104" w:rsidP="0039674D">
            <w:pPr>
              <w:spacing w:before="0" w:line="276" w:lineRule="auto"/>
              <w:jc w:val="center"/>
              <w:rPr>
                <w:rFonts w:cs="Arial"/>
                <w:b/>
                <w:sz w:val="20"/>
                <w:szCs w:val="20"/>
                <w:lang w:val="sr-Cyrl-RS"/>
              </w:rPr>
            </w:pPr>
            <w:r>
              <w:rPr>
                <w:rFonts w:cs="Arial"/>
                <w:b/>
                <w:lang w:val="sr-Cyrl-RS"/>
              </w:rPr>
              <w:t>ком</w:t>
            </w:r>
          </w:p>
        </w:tc>
        <w:tc>
          <w:tcPr>
            <w:tcW w:w="680" w:type="pct"/>
            <w:shd w:val="clear" w:color="auto" w:fill="auto"/>
            <w:vAlign w:val="center"/>
          </w:tcPr>
          <w:p w:rsidR="003C4104" w:rsidRPr="00D57337" w:rsidRDefault="003C4104" w:rsidP="0039674D">
            <w:pPr>
              <w:spacing w:before="0"/>
              <w:jc w:val="center"/>
              <w:rPr>
                <w:rFonts w:cs="Arial"/>
                <w:bCs/>
                <w:iCs/>
                <w:lang w:val="sr-Cyrl-CS"/>
              </w:rPr>
            </w:pPr>
            <w:r>
              <w:rPr>
                <w:rFonts w:cs="Arial"/>
                <w:bCs/>
                <w:iCs/>
                <w:lang w:val="sr-Cyrl-CS"/>
              </w:rPr>
              <w:t>300</w:t>
            </w:r>
          </w:p>
        </w:tc>
      </w:tr>
      <w:tr w:rsidR="003C4104" w:rsidRPr="00CC6AD4" w:rsidTr="00C27A9A">
        <w:tc>
          <w:tcPr>
            <w:tcW w:w="294" w:type="pct"/>
            <w:shd w:val="clear" w:color="auto" w:fill="auto"/>
          </w:tcPr>
          <w:p w:rsidR="003C4104" w:rsidRPr="00956F32" w:rsidRDefault="003C4104" w:rsidP="0039674D">
            <w:pPr>
              <w:spacing w:before="0" w:line="276" w:lineRule="auto"/>
              <w:jc w:val="center"/>
              <w:rPr>
                <w:rFonts w:cs="Arial"/>
                <w:b/>
                <w:lang w:val="sr-Cyrl-RS"/>
              </w:rPr>
            </w:pPr>
            <w:r>
              <w:rPr>
                <w:rFonts w:cs="Arial"/>
                <w:b/>
                <w:lang w:val="sr-Cyrl-RS"/>
              </w:rPr>
              <w:lastRenderedPageBreak/>
              <w:t>2.</w:t>
            </w:r>
          </w:p>
        </w:tc>
        <w:tc>
          <w:tcPr>
            <w:tcW w:w="3551" w:type="pct"/>
            <w:shd w:val="clear" w:color="auto" w:fill="auto"/>
          </w:tcPr>
          <w:p w:rsidR="003C4104" w:rsidRPr="00983963" w:rsidRDefault="003C4104" w:rsidP="00C27A9A">
            <w:pPr>
              <w:spacing w:before="0" w:line="276" w:lineRule="auto"/>
              <w:jc w:val="left"/>
              <w:rPr>
                <w:rFonts w:cs="Arial"/>
                <w:lang w:val="sr-Latn-CS"/>
              </w:rPr>
            </w:pPr>
            <w:r w:rsidRPr="00983963">
              <w:rPr>
                <w:rFonts w:cs="Arial"/>
                <w:lang w:val="sr-Latn-CS"/>
              </w:rPr>
              <w:t>O</w:t>
            </w:r>
            <w:r>
              <w:rPr>
                <w:rFonts w:cs="Arial"/>
                <w:lang w:val="sr-Latn-CS"/>
              </w:rPr>
              <w:t>БУ</w:t>
            </w:r>
            <w:r w:rsidRPr="00983963">
              <w:rPr>
                <w:rFonts w:cs="Arial"/>
                <w:lang w:val="sr-Latn-CS"/>
              </w:rPr>
              <w:t>JM</w:t>
            </w:r>
            <w:r>
              <w:rPr>
                <w:rFonts w:cs="Arial"/>
                <w:lang w:val="sr-Latn-CS"/>
              </w:rPr>
              <w:t>ИЦ</w:t>
            </w:r>
            <w:r w:rsidR="008C033A">
              <w:rPr>
                <w:rFonts w:cs="Arial"/>
                <w:lang w:val="sr-Latn-CS"/>
              </w:rPr>
              <w:t>A (</w:t>
            </w:r>
            <w:r w:rsidR="008C033A">
              <w:rPr>
                <w:rFonts w:cs="Arial"/>
                <w:lang w:val="sr-Cyrl-RS"/>
              </w:rPr>
              <w:t>Ш</w:t>
            </w:r>
            <w:r w:rsidRPr="00983963">
              <w:rPr>
                <w:rFonts w:cs="Arial"/>
                <w:lang w:val="sr-Latn-CS"/>
              </w:rPr>
              <w:t>E</w:t>
            </w:r>
            <w:r>
              <w:rPr>
                <w:rFonts w:cs="Arial"/>
                <w:lang w:val="sr-Latn-CS"/>
              </w:rPr>
              <w:t>ЛН</w:t>
            </w:r>
            <w:r w:rsidRPr="00983963">
              <w:rPr>
                <w:rFonts w:cs="Arial"/>
                <w:lang w:val="sr-Latn-CS"/>
              </w:rPr>
              <w:t xml:space="preserve">A) </w:t>
            </w:r>
            <w:r>
              <w:rPr>
                <w:rFonts w:cs="Arial"/>
                <w:lang w:val="sr-Latn-CS"/>
              </w:rPr>
              <w:t>З</w:t>
            </w:r>
            <w:r w:rsidRPr="00983963">
              <w:rPr>
                <w:rFonts w:cs="Arial"/>
                <w:lang w:val="sr-Latn-CS"/>
              </w:rPr>
              <w:t xml:space="preserve">A </w:t>
            </w:r>
            <w:r>
              <w:rPr>
                <w:rFonts w:cs="Arial"/>
                <w:lang w:val="sr-Latn-CS"/>
              </w:rPr>
              <w:t>К</w:t>
            </w:r>
            <w:r w:rsidRPr="00983963">
              <w:rPr>
                <w:rFonts w:cs="Arial"/>
                <w:lang w:val="sr-Latn-CS"/>
              </w:rPr>
              <w:t>O</w:t>
            </w:r>
            <w:r>
              <w:rPr>
                <w:rFonts w:cs="Arial"/>
                <w:lang w:val="sr-Cyrl-RS"/>
              </w:rPr>
              <w:t>Ч</w:t>
            </w:r>
            <w:r>
              <w:rPr>
                <w:rFonts w:cs="Arial"/>
                <w:lang w:val="sr-Latn-CS"/>
              </w:rPr>
              <w:t>НИ</w:t>
            </w:r>
            <w:r>
              <w:rPr>
                <w:rFonts w:cs="Arial"/>
                <w:lang w:val="sr-Cyrl-RS"/>
              </w:rPr>
              <w:t>Ч</w:t>
            </w:r>
            <w:r>
              <w:rPr>
                <w:rFonts w:cs="Arial"/>
                <w:lang w:val="sr-Latn-CS"/>
              </w:rPr>
              <w:t>КУ</w:t>
            </w:r>
            <w:r w:rsidRPr="00983963">
              <w:rPr>
                <w:rFonts w:cs="Arial"/>
                <w:lang w:val="sr-Latn-CS"/>
              </w:rPr>
              <w:t xml:space="preserve"> </w:t>
            </w:r>
            <w:r>
              <w:rPr>
                <w:rFonts w:cs="Arial"/>
                <w:lang w:val="sr-Latn-CS"/>
              </w:rPr>
              <w:t>СП</w:t>
            </w:r>
            <w:r w:rsidRPr="00983963">
              <w:rPr>
                <w:rFonts w:cs="Arial"/>
                <w:lang w:val="sr-Latn-CS"/>
              </w:rPr>
              <w:t>OJ</w:t>
            </w:r>
            <w:r>
              <w:rPr>
                <w:rFonts w:cs="Arial"/>
                <w:lang w:val="sr-Latn-CS"/>
              </w:rPr>
              <w:t>НИЦУ</w:t>
            </w:r>
            <w:r w:rsidRPr="00983963">
              <w:rPr>
                <w:rFonts w:cs="Arial"/>
                <w:lang w:val="sr-Latn-CS"/>
              </w:rPr>
              <w:t xml:space="preserve">, </w:t>
            </w:r>
            <w:r>
              <w:rPr>
                <w:rFonts w:cs="Arial"/>
                <w:lang w:val="sr-Latn-CS"/>
              </w:rPr>
              <w:t>FI</w:t>
            </w:r>
            <w:r w:rsidRPr="00983963">
              <w:rPr>
                <w:rFonts w:cs="Arial"/>
                <w:lang w:val="sr-Latn-CS"/>
              </w:rPr>
              <w:t xml:space="preserve"> 50MM</w:t>
            </w:r>
          </w:p>
        </w:tc>
        <w:tc>
          <w:tcPr>
            <w:tcW w:w="476" w:type="pct"/>
            <w:shd w:val="clear" w:color="auto" w:fill="auto"/>
          </w:tcPr>
          <w:p w:rsidR="003C4104" w:rsidRDefault="003C4104" w:rsidP="0039674D">
            <w:pPr>
              <w:spacing w:before="0"/>
            </w:pPr>
            <w:r w:rsidRPr="00B57E76">
              <w:rPr>
                <w:rFonts w:cs="Arial"/>
                <w:b/>
                <w:lang w:val="sr-Cyrl-RS"/>
              </w:rPr>
              <w:t>ком</w:t>
            </w:r>
          </w:p>
        </w:tc>
        <w:tc>
          <w:tcPr>
            <w:tcW w:w="680" w:type="pct"/>
            <w:shd w:val="clear" w:color="auto" w:fill="auto"/>
            <w:vAlign w:val="center"/>
          </w:tcPr>
          <w:p w:rsidR="003C4104" w:rsidRDefault="003C4104" w:rsidP="0039674D">
            <w:pPr>
              <w:spacing w:before="0"/>
              <w:jc w:val="center"/>
              <w:rPr>
                <w:rFonts w:cs="Arial"/>
                <w:bCs/>
                <w:iCs/>
                <w:lang w:val="sr-Cyrl-CS"/>
              </w:rPr>
            </w:pPr>
            <w:r w:rsidRPr="00144EE2">
              <w:rPr>
                <w:rFonts w:cs="Arial"/>
                <w:b/>
                <w:bCs/>
                <w:iCs/>
                <w:lang w:val="sr-Latn-CS"/>
              </w:rPr>
              <w:t>200</w:t>
            </w:r>
          </w:p>
        </w:tc>
      </w:tr>
    </w:tbl>
    <w:p w:rsidR="0001376E" w:rsidRDefault="0001376E" w:rsidP="00876398">
      <w:pPr>
        <w:tabs>
          <w:tab w:val="right" w:pos="10255"/>
        </w:tabs>
        <w:spacing w:before="0"/>
        <w:jc w:val="left"/>
        <w:rPr>
          <w:rFonts w:cs="Arial"/>
          <w:b/>
          <w:sz w:val="24"/>
          <w:szCs w:val="24"/>
          <w:u w:val="single"/>
          <w:lang w:val="sr-Cyrl-RS"/>
        </w:rPr>
      </w:pPr>
    </w:p>
    <w:p w:rsidR="00876398" w:rsidRPr="00876398" w:rsidRDefault="0001376E" w:rsidP="00876398">
      <w:pPr>
        <w:tabs>
          <w:tab w:val="right" w:pos="10255"/>
        </w:tabs>
        <w:spacing w:before="0"/>
        <w:jc w:val="left"/>
        <w:rPr>
          <w:rFonts w:cs="Arial"/>
          <w:b/>
          <w:sz w:val="24"/>
          <w:szCs w:val="24"/>
          <w:lang w:val="sr-Cyrl-RS"/>
        </w:rPr>
      </w:pPr>
      <w:r w:rsidRPr="0001376E">
        <w:rPr>
          <w:rFonts w:cs="Arial"/>
          <w:b/>
          <w:sz w:val="24"/>
          <w:szCs w:val="24"/>
          <w:u w:val="single"/>
          <w:lang w:val="sr-Cyrl-RS"/>
        </w:rPr>
        <w:t>Партија</w:t>
      </w:r>
      <w:r>
        <w:rPr>
          <w:rFonts w:cs="Arial"/>
          <w:b/>
          <w:sz w:val="24"/>
          <w:szCs w:val="24"/>
          <w:u w:val="single"/>
          <w:lang w:val="sr-Cyrl-RS"/>
        </w:rPr>
        <w:t xml:space="preserve"> </w:t>
      </w:r>
      <w:r w:rsidR="00876398" w:rsidRPr="00876398">
        <w:rPr>
          <w:rFonts w:cs="Arial"/>
          <w:b/>
          <w:sz w:val="24"/>
          <w:szCs w:val="24"/>
          <w:u w:val="single"/>
          <w:lang w:val="ru-RU"/>
        </w:rPr>
        <w:t>3</w:t>
      </w:r>
      <w:r w:rsidR="00876398" w:rsidRPr="00876398">
        <w:rPr>
          <w:rFonts w:cs="Arial"/>
          <w:b/>
          <w:sz w:val="24"/>
          <w:szCs w:val="24"/>
          <w:lang w:val="sr-Cyrl-RS"/>
        </w:rPr>
        <w:t xml:space="preserve">: </w:t>
      </w:r>
    </w:p>
    <w:tbl>
      <w:tblPr>
        <w:tblW w:w="5638"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7685"/>
        <w:gridCol w:w="851"/>
        <w:gridCol w:w="1276"/>
      </w:tblGrid>
      <w:tr w:rsidR="001F49D3" w:rsidRPr="00A21065" w:rsidTr="001F49D3">
        <w:trPr>
          <w:trHeight w:val="215"/>
        </w:trPr>
        <w:tc>
          <w:tcPr>
            <w:tcW w:w="294" w:type="pct"/>
            <w:shd w:val="clear" w:color="auto" w:fill="C6D9F1" w:themeFill="text2" w:themeFillTint="33"/>
            <w:vAlign w:val="center"/>
          </w:tcPr>
          <w:p w:rsidR="001F49D3" w:rsidRPr="00340896" w:rsidRDefault="001F49D3" w:rsidP="0039674D">
            <w:pPr>
              <w:spacing w:before="0"/>
              <w:jc w:val="center"/>
              <w:rPr>
                <w:rFonts w:cs="Arial"/>
                <w:bCs/>
                <w:iCs/>
                <w:lang w:val="sr-Cyrl-CS"/>
              </w:rPr>
            </w:pPr>
            <w:r w:rsidRPr="00340896">
              <w:rPr>
                <w:rFonts w:cs="Arial"/>
                <w:bCs/>
                <w:iCs/>
                <w:lang w:val="sr-Cyrl-CS"/>
              </w:rPr>
              <w:t>Рбр</w:t>
            </w:r>
          </w:p>
        </w:tc>
        <w:tc>
          <w:tcPr>
            <w:tcW w:w="3686" w:type="pct"/>
            <w:shd w:val="clear" w:color="auto" w:fill="C6D9F1" w:themeFill="text2" w:themeFillTint="33"/>
            <w:vAlign w:val="center"/>
          </w:tcPr>
          <w:p w:rsidR="001F49D3" w:rsidRPr="00340896" w:rsidRDefault="001F49D3" w:rsidP="0039674D">
            <w:pPr>
              <w:spacing w:before="0"/>
              <w:jc w:val="center"/>
              <w:rPr>
                <w:rFonts w:cs="Arial"/>
                <w:b/>
                <w:bCs/>
                <w:iCs/>
                <w:lang w:val="sr-Cyrl-CS"/>
              </w:rPr>
            </w:pPr>
            <w:r w:rsidRPr="00340896">
              <w:rPr>
                <w:rFonts w:cs="Arial"/>
                <w:b/>
                <w:bCs/>
                <w:iCs/>
                <w:lang w:val="sr-Cyrl-CS"/>
              </w:rPr>
              <w:t>Назив добра</w:t>
            </w:r>
          </w:p>
        </w:tc>
        <w:tc>
          <w:tcPr>
            <w:tcW w:w="408" w:type="pct"/>
            <w:shd w:val="clear" w:color="auto" w:fill="C6D9F1" w:themeFill="text2" w:themeFillTint="33"/>
            <w:vAlign w:val="center"/>
          </w:tcPr>
          <w:p w:rsidR="001F49D3" w:rsidRPr="00340896" w:rsidRDefault="001F49D3" w:rsidP="0039674D">
            <w:pPr>
              <w:spacing w:before="0"/>
              <w:jc w:val="center"/>
              <w:rPr>
                <w:rFonts w:cs="Arial"/>
                <w:b/>
                <w:bCs/>
                <w:iCs/>
                <w:lang w:val="sr-Cyrl-CS"/>
              </w:rPr>
            </w:pPr>
            <w:r w:rsidRPr="00340896">
              <w:rPr>
                <w:rFonts w:cs="Arial"/>
                <w:b/>
                <w:bCs/>
                <w:iCs/>
                <w:lang w:val="sr-Cyrl-CS"/>
              </w:rPr>
              <w:t>Јед.</w:t>
            </w:r>
          </w:p>
          <w:p w:rsidR="001F49D3" w:rsidRPr="00340896" w:rsidRDefault="001F49D3" w:rsidP="0039674D">
            <w:pPr>
              <w:spacing w:before="0"/>
              <w:jc w:val="center"/>
              <w:rPr>
                <w:rFonts w:cs="Arial"/>
                <w:b/>
                <w:bCs/>
                <w:iCs/>
                <w:lang w:val="sr-Cyrl-CS"/>
              </w:rPr>
            </w:pPr>
            <w:r w:rsidRPr="00340896">
              <w:rPr>
                <w:rFonts w:cs="Arial"/>
                <w:b/>
                <w:bCs/>
                <w:iCs/>
                <w:lang w:val="sr-Cyrl-CS"/>
              </w:rPr>
              <w:t>мере</w:t>
            </w:r>
          </w:p>
        </w:tc>
        <w:tc>
          <w:tcPr>
            <w:tcW w:w="612" w:type="pct"/>
            <w:shd w:val="clear" w:color="auto" w:fill="C6D9F1" w:themeFill="text2" w:themeFillTint="33"/>
            <w:vAlign w:val="center"/>
          </w:tcPr>
          <w:p w:rsidR="001F49D3" w:rsidRPr="00340896" w:rsidRDefault="001F49D3" w:rsidP="0039674D">
            <w:pPr>
              <w:spacing w:before="0"/>
              <w:jc w:val="center"/>
              <w:rPr>
                <w:rFonts w:cs="Arial"/>
                <w:b/>
                <w:bCs/>
                <w:iCs/>
                <w:lang w:val="sr-Cyrl-CS"/>
              </w:rPr>
            </w:pPr>
            <w:r w:rsidRPr="00340896">
              <w:rPr>
                <w:rFonts w:cs="Arial"/>
                <w:b/>
                <w:bCs/>
                <w:iCs/>
                <w:lang w:val="sr-Cyrl-CS"/>
              </w:rPr>
              <w:t>количина</w:t>
            </w:r>
          </w:p>
        </w:tc>
      </w:tr>
      <w:tr w:rsidR="001F49D3" w:rsidRPr="00CC6AD4" w:rsidTr="001F49D3">
        <w:trPr>
          <w:trHeight w:val="251"/>
        </w:trPr>
        <w:tc>
          <w:tcPr>
            <w:tcW w:w="294" w:type="pct"/>
            <w:shd w:val="clear" w:color="auto" w:fill="auto"/>
          </w:tcPr>
          <w:p w:rsidR="001F49D3" w:rsidRPr="00340896" w:rsidRDefault="001F49D3" w:rsidP="0039674D">
            <w:pPr>
              <w:spacing w:before="0" w:line="276" w:lineRule="auto"/>
              <w:jc w:val="center"/>
              <w:rPr>
                <w:rFonts w:cs="Arial"/>
                <w:b/>
                <w:lang w:val="sr-Latn-CS"/>
              </w:rPr>
            </w:pPr>
            <w:r w:rsidRPr="00340896">
              <w:rPr>
                <w:rFonts w:cs="Arial"/>
                <w:b/>
                <w:lang w:val="sr-Latn-CS"/>
              </w:rPr>
              <w:t>1</w:t>
            </w:r>
          </w:p>
        </w:tc>
        <w:tc>
          <w:tcPr>
            <w:tcW w:w="3686" w:type="pct"/>
            <w:shd w:val="clear" w:color="auto" w:fill="auto"/>
          </w:tcPr>
          <w:p w:rsidR="001F49D3" w:rsidRPr="00983963" w:rsidRDefault="001F49D3" w:rsidP="001F49D3">
            <w:pPr>
              <w:spacing w:before="0" w:line="276" w:lineRule="auto"/>
              <w:jc w:val="left"/>
              <w:rPr>
                <w:rFonts w:cs="Arial"/>
                <w:b/>
                <w:sz w:val="20"/>
                <w:szCs w:val="20"/>
                <w:lang w:val="sr-Cyrl-RS"/>
              </w:rPr>
            </w:pPr>
            <w:r>
              <w:rPr>
                <w:rFonts w:cs="Arial"/>
                <w:lang w:val="sr-Latn-CS"/>
              </w:rPr>
              <w:t>ЦИЛИНД</w:t>
            </w:r>
            <w:r w:rsidRPr="00983963">
              <w:rPr>
                <w:rFonts w:cs="Arial"/>
                <w:lang w:val="sr-Latn-CS"/>
              </w:rPr>
              <w:t>A</w:t>
            </w:r>
            <w:r>
              <w:rPr>
                <w:rFonts w:cs="Arial"/>
                <w:lang w:val="sr-Latn-CS"/>
              </w:rPr>
              <w:t>Р</w:t>
            </w:r>
            <w:r w:rsidRPr="00983963">
              <w:rPr>
                <w:rFonts w:cs="Arial"/>
                <w:lang w:val="sr-Latn-CS"/>
              </w:rPr>
              <w:t xml:space="preserve"> 229 </w:t>
            </w:r>
            <w:r>
              <w:rPr>
                <w:rFonts w:cs="Arial"/>
                <w:lang w:val="sr-Latn-CS"/>
              </w:rPr>
              <w:t>BB</w:t>
            </w:r>
            <w:r w:rsidRPr="00983963">
              <w:rPr>
                <w:rFonts w:cs="Arial"/>
                <w:lang w:val="sr-Latn-CS"/>
              </w:rPr>
              <w:t>100 x 250  (229-51600)</w:t>
            </w:r>
          </w:p>
        </w:tc>
        <w:tc>
          <w:tcPr>
            <w:tcW w:w="408" w:type="pct"/>
            <w:shd w:val="clear" w:color="auto" w:fill="auto"/>
          </w:tcPr>
          <w:p w:rsidR="001F49D3" w:rsidRPr="00983963" w:rsidRDefault="001F49D3" w:rsidP="0039674D">
            <w:pPr>
              <w:spacing w:before="0" w:line="276" w:lineRule="auto"/>
              <w:jc w:val="center"/>
              <w:rPr>
                <w:rFonts w:cs="Arial"/>
                <w:sz w:val="20"/>
                <w:szCs w:val="20"/>
                <w:lang w:val="sr-Cyrl-RS"/>
              </w:rPr>
            </w:pPr>
            <w:r w:rsidRPr="00983963">
              <w:rPr>
                <w:rFonts w:cs="Arial"/>
                <w:lang w:val="sr-Cyrl-RS"/>
              </w:rPr>
              <w:t>ком</w:t>
            </w:r>
          </w:p>
        </w:tc>
        <w:tc>
          <w:tcPr>
            <w:tcW w:w="612" w:type="pct"/>
            <w:shd w:val="clear" w:color="auto" w:fill="auto"/>
          </w:tcPr>
          <w:p w:rsidR="001F49D3" w:rsidRPr="00983963" w:rsidRDefault="001F49D3" w:rsidP="0039674D">
            <w:pPr>
              <w:spacing w:before="0" w:line="276" w:lineRule="auto"/>
              <w:jc w:val="center"/>
              <w:rPr>
                <w:rFonts w:cs="Arial"/>
                <w:sz w:val="20"/>
                <w:szCs w:val="20"/>
                <w:lang w:val="sr-Cyrl-RS"/>
              </w:rPr>
            </w:pPr>
            <w:r w:rsidRPr="00983963">
              <w:rPr>
                <w:rFonts w:cs="Arial"/>
                <w:lang w:val="sr-Latn-CS"/>
              </w:rPr>
              <w:t>5</w:t>
            </w:r>
          </w:p>
        </w:tc>
      </w:tr>
      <w:tr w:rsidR="001F49D3" w:rsidRPr="00CC6AD4" w:rsidTr="001F49D3">
        <w:tc>
          <w:tcPr>
            <w:tcW w:w="294" w:type="pct"/>
            <w:shd w:val="clear" w:color="auto" w:fill="auto"/>
          </w:tcPr>
          <w:p w:rsidR="001F49D3" w:rsidRPr="00956F32" w:rsidRDefault="001F49D3" w:rsidP="0039674D">
            <w:pPr>
              <w:spacing w:before="0" w:line="276" w:lineRule="auto"/>
              <w:jc w:val="center"/>
              <w:rPr>
                <w:rFonts w:cs="Arial"/>
                <w:b/>
                <w:lang w:val="sr-Cyrl-RS"/>
              </w:rPr>
            </w:pPr>
            <w:r>
              <w:rPr>
                <w:rFonts w:cs="Arial"/>
                <w:b/>
                <w:lang w:val="sr-Cyrl-RS"/>
              </w:rPr>
              <w:t>2.</w:t>
            </w:r>
          </w:p>
        </w:tc>
        <w:tc>
          <w:tcPr>
            <w:tcW w:w="3686" w:type="pct"/>
            <w:shd w:val="clear" w:color="auto" w:fill="auto"/>
          </w:tcPr>
          <w:p w:rsidR="001F49D3" w:rsidRPr="00983963" w:rsidRDefault="001F49D3" w:rsidP="001F49D3">
            <w:pPr>
              <w:spacing w:before="0" w:line="276" w:lineRule="auto"/>
              <w:jc w:val="left"/>
              <w:rPr>
                <w:rFonts w:cs="Arial"/>
                <w:lang w:val="sr-Latn-CS"/>
              </w:rPr>
            </w:pPr>
            <w:r w:rsidRPr="00983963">
              <w:rPr>
                <w:rFonts w:cs="Arial"/>
                <w:lang w:val="sr-Latn-CS"/>
              </w:rPr>
              <w:t>E</w:t>
            </w:r>
            <w:r>
              <w:rPr>
                <w:rFonts w:cs="Arial"/>
                <w:lang w:val="sr-Latn-CS"/>
              </w:rPr>
              <w:t>Л</w:t>
            </w:r>
            <w:r w:rsidRPr="00983963">
              <w:rPr>
                <w:rFonts w:cs="Arial"/>
                <w:lang w:val="sr-Latn-CS"/>
              </w:rPr>
              <w:t>E</w:t>
            </w:r>
            <w:r>
              <w:rPr>
                <w:rFonts w:cs="Arial"/>
                <w:lang w:val="sr-Latn-CS"/>
              </w:rPr>
              <w:t>К</w:t>
            </w:r>
            <w:r w:rsidRPr="00983963">
              <w:rPr>
                <w:rFonts w:cs="Arial"/>
                <w:lang w:val="sr-Latn-CS"/>
              </w:rPr>
              <w:t>T</w:t>
            </w:r>
            <w:r>
              <w:rPr>
                <w:rFonts w:cs="Arial"/>
                <w:lang w:val="sr-Latn-CS"/>
              </w:rPr>
              <w:t>Р</w:t>
            </w:r>
            <w:r w:rsidRPr="00983963">
              <w:rPr>
                <w:rFonts w:cs="Arial"/>
                <w:lang w:val="sr-Latn-CS"/>
              </w:rPr>
              <w:t>OMA</w:t>
            </w:r>
            <w:r>
              <w:rPr>
                <w:rFonts w:cs="Arial"/>
                <w:lang w:val="sr-Latn-CS"/>
              </w:rPr>
              <w:t>ГН</w:t>
            </w:r>
            <w:r w:rsidRPr="00983963">
              <w:rPr>
                <w:rFonts w:cs="Arial"/>
                <w:lang w:val="sr-Latn-CS"/>
              </w:rPr>
              <w:t>ET</w:t>
            </w:r>
            <w:r>
              <w:rPr>
                <w:rFonts w:cs="Arial"/>
                <w:lang w:val="sr-Latn-CS"/>
              </w:rPr>
              <w:t>НИ</w:t>
            </w:r>
            <w:r w:rsidRPr="00983963">
              <w:rPr>
                <w:rFonts w:cs="Arial"/>
                <w:lang w:val="sr-Latn-CS"/>
              </w:rPr>
              <w:t xml:space="preserve"> </w:t>
            </w:r>
            <w:r>
              <w:rPr>
                <w:rFonts w:cs="Arial"/>
                <w:lang w:val="sr-Latn-CS"/>
              </w:rPr>
              <w:t>Р</w:t>
            </w:r>
            <w:r w:rsidRPr="00983963">
              <w:rPr>
                <w:rFonts w:cs="Arial"/>
                <w:lang w:val="sr-Latn-CS"/>
              </w:rPr>
              <w:t>A</w:t>
            </w:r>
            <w:r>
              <w:rPr>
                <w:rFonts w:cs="Arial"/>
                <w:lang w:val="sr-Latn-CS"/>
              </w:rPr>
              <w:t>ЗВ</w:t>
            </w:r>
            <w:r w:rsidRPr="00983963">
              <w:rPr>
                <w:rFonts w:cs="Arial"/>
                <w:lang w:val="sr-Latn-CS"/>
              </w:rPr>
              <w:t>O</w:t>
            </w:r>
            <w:r>
              <w:rPr>
                <w:rFonts w:cs="Arial"/>
                <w:lang w:val="sr-Latn-CS"/>
              </w:rPr>
              <w:t>ДНИК</w:t>
            </w:r>
            <w:r w:rsidRPr="00983963">
              <w:rPr>
                <w:rFonts w:cs="Arial"/>
                <w:lang w:val="sr-Latn-CS"/>
              </w:rPr>
              <w:t xml:space="preserve"> 236-460000</w:t>
            </w:r>
            <w:r w:rsidR="002524EB" w:rsidRPr="002524EB">
              <w:rPr>
                <w:rFonts w:cs="Arial"/>
                <w:lang w:val="sr-Cyrl-RS"/>
              </w:rPr>
              <w:t xml:space="preserve"> ППТ или одговарајући</w:t>
            </w:r>
          </w:p>
        </w:tc>
        <w:tc>
          <w:tcPr>
            <w:tcW w:w="408" w:type="pct"/>
            <w:shd w:val="clear" w:color="auto" w:fill="auto"/>
          </w:tcPr>
          <w:p w:rsidR="001F49D3" w:rsidRPr="00983963" w:rsidRDefault="001F49D3" w:rsidP="0039674D">
            <w:pPr>
              <w:spacing w:before="0"/>
            </w:pPr>
            <w:r w:rsidRPr="00983963">
              <w:rPr>
                <w:rFonts w:cs="Arial"/>
                <w:lang w:val="sr-Cyrl-RS"/>
              </w:rPr>
              <w:t>ком</w:t>
            </w:r>
          </w:p>
        </w:tc>
        <w:tc>
          <w:tcPr>
            <w:tcW w:w="612" w:type="pct"/>
            <w:shd w:val="clear" w:color="auto" w:fill="auto"/>
          </w:tcPr>
          <w:p w:rsidR="001F49D3" w:rsidRPr="00983963" w:rsidRDefault="001F49D3" w:rsidP="0039674D">
            <w:pPr>
              <w:spacing w:before="0" w:line="276" w:lineRule="auto"/>
              <w:jc w:val="center"/>
              <w:rPr>
                <w:rFonts w:cs="Arial"/>
                <w:lang w:val="sr-Latn-CS"/>
              </w:rPr>
            </w:pPr>
            <w:r w:rsidRPr="00983963">
              <w:rPr>
                <w:rFonts w:cs="Arial"/>
                <w:lang w:val="sr-Latn-CS"/>
              </w:rPr>
              <w:t>20</w:t>
            </w:r>
          </w:p>
        </w:tc>
      </w:tr>
      <w:tr w:rsidR="001F49D3" w:rsidRPr="00CC6AD4" w:rsidTr="001F49D3">
        <w:trPr>
          <w:trHeight w:val="175"/>
        </w:trPr>
        <w:tc>
          <w:tcPr>
            <w:tcW w:w="294" w:type="pct"/>
            <w:shd w:val="clear" w:color="auto" w:fill="auto"/>
          </w:tcPr>
          <w:p w:rsidR="001F49D3" w:rsidRPr="00956F32" w:rsidRDefault="001F49D3" w:rsidP="0039674D">
            <w:pPr>
              <w:spacing w:before="0" w:line="276" w:lineRule="auto"/>
              <w:jc w:val="center"/>
              <w:rPr>
                <w:rFonts w:cs="Arial"/>
                <w:b/>
                <w:lang w:val="sr-Cyrl-RS"/>
              </w:rPr>
            </w:pPr>
            <w:r>
              <w:rPr>
                <w:rFonts w:cs="Arial"/>
                <w:b/>
                <w:lang w:val="sr-Cyrl-RS"/>
              </w:rPr>
              <w:t>3.</w:t>
            </w:r>
          </w:p>
        </w:tc>
        <w:tc>
          <w:tcPr>
            <w:tcW w:w="3686" w:type="pct"/>
            <w:shd w:val="clear" w:color="auto" w:fill="auto"/>
          </w:tcPr>
          <w:p w:rsidR="001F49D3" w:rsidRPr="00983963" w:rsidRDefault="001F49D3" w:rsidP="001F49D3">
            <w:pPr>
              <w:spacing w:before="0" w:line="276" w:lineRule="auto"/>
              <w:jc w:val="left"/>
              <w:rPr>
                <w:rFonts w:cs="Arial"/>
                <w:lang w:val="sr-Latn-CS"/>
              </w:rPr>
            </w:pPr>
            <w:r>
              <w:rPr>
                <w:rFonts w:cs="Arial"/>
                <w:lang w:val="sr-Latn-CS"/>
              </w:rPr>
              <w:t>СП</w:t>
            </w:r>
            <w:r w:rsidRPr="00983963">
              <w:rPr>
                <w:rFonts w:cs="Arial"/>
                <w:lang w:val="sr-Latn-CS"/>
              </w:rPr>
              <w:t>OJ</w:t>
            </w:r>
            <w:r>
              <w:rPr>
                <w:rFonts w:cs="Arial"/>
                <w:lang w:val="sr-Latn-CS"/>
              </w:rPr>
              <w:t>НИЦ</w:t>
            </w:r>
            <w:r w:rsidRPr="00983963">
              <w:rPr>
                <w:rFonts w:cs="Arial"/>
                <w:lang w:val="sr-Latn-CS"/>
              </w:rPr>
              <w:t>A A</w:t>
            </w:r>
            <w:r>
              <w:rPr>
                <w:rFonts w:cs="Arial"/>
                <w:lang w:val="sr-Latn-CS"/>
              </w:rPr>
              <w:t>КУ</w:t>
            </w:r>
            <w:r w:rsidRPr="00983963">
              <w:rPr>
                <w:rFonts w:cs="Arial"/>
                <w:lang w:val="sr-Latn-CS"/>
              </w:rPr>
              <w:t>M</w:t>
            </w:r>
            <w:r>
              <w:rPr>
                <w:rFonts w:cs="Arial"/>
                <w:lang w:val="sr-Latn-CS"/>
              </w:rPr>
              <w:t>УЛ</w:t>
            </w:r>
            <w:r w:rsidRPr="00983963">
              <w:rPr>
                <w:rFonts w:cs="Arial"/>
                <w:lang w:val="sr-Latn-CS"/>
              </w:rPr>
              <w:t>ATO</w:t>
            </w:r>
            <w:r>
              <w:rPr>
                <w:rFonts w:cs="Arial"/>
                <w:lang w:val="sr-Latn-CS"/>
              </w:rPr>
              <w:t>Р</w:t>
            </w:r>
            <w:r w:rsidRPr="00983963">
              <w:rPr>
                <w:rFonts w:cs="Arial"/>
                <w:lang w:val="sr-Latn-CS"/>
              </w:rPr>
              <w:t>A</w:t>
            </w:r>
          </w:p>
        </w:tc>
        <w:tc>
          <w:tcPr>
            <w:tcW w:w="408" w:type="pct"/>
            <w:shd w:val="clear" w:color="auto" w:fill="auto"/>
          </w:tcPr>
          <w:p w:rsidR="001F49D3" w:rsidRPr="00983963" w:rsidRDefault="001F49D3" w:rsidP="0039674D">
            <w:pPr>
              <w:spacing w:before="0"/>
            </w:pPr>
            <w:r w:rsidRPr="00983963">
              <w:rPr>
                <w:rFonts w:cs="Arial"/>
                <w:lang w:val="sr-Cyrl-RS"/>
              </w:rPr>
              <w:t>ком</w:t>
            </w:r>
          </w:p>
        </w:tc>
        <w:tc>
          <w:tcPr>
            <w:tcW w:w="612" w:type="pct"/>
            <w:shd w:val="clear" w:color="auto" w:fill="auto"/>
          </w:tcPr>
          <w:p w:rsidR="001F49D3" w:rsidRPr="00983963" w:rsidRDefault="001F49D3" w:rsidP="0039674D">
            <w:pPr>
              <w:spacing w:before="0" w:line="276" w:lineRule="auto"/>
              <w:jc w:val="center"/>
              <w:rPr>
                <w:rFonts w:cs="Arial"/>
                <w:lang w:val="sr-Latn-CS"/>
              </w:rPr>
            </w:pPr>
            <w:r w:rsidRPr="00983963">
              <w:rPr>
                <w:rFonts w:cs="Arial"/>
                <w:lang w:val="sr-Latn-CS"/>
              </w:rPr>
              <w:t>100</w:t>
            </w:r>
          </w:p>
        </w:tc>
      </w:tr>
      <w:tr w:rsidR="001F49D3" w:rsidRPr="00CC6AD4" w:rsidTr="001F49D3">
        <w:tc>
          <w:tcPr>
            <w:tcW w:w="294" w:type="pct"/>
            <w:shd w:val="clear" w:color="auto" w:fill="auto"/>
          </w:tcPr>
          <w:p w:rsidR="001F49D3" w:rsidRPr="00956F32" w:rsidRDefault="001F49D3" w:rsidP="0039674D">
            <w:pPr>
              <w:spacing w:before="0" w:line="276" w:lineRule="auto"/>
              <w:jc w:val="center"/>
              <w:rPr>
                <w:rFonts w:cs="Arial"/>
                <w:b/>
                <w:lang w:val="sr-Cyrl-RS"/>
              </w:rPr>
            </w:pPr>
            <w:r>
              <w:rPr>
                <w:rFonts w:cs="Arial"/>
                <w:b/>
                <w:lang w:val="sr-Cyrl-RS"/>
              </w:rPr>
              <w:t>4.</w:t>
            </w:r>
          </w:p>
        </w:tc>
        <w:tc>
          <w:tcPr>
            <w:tcW w:w="3686" w:type="pct"/>
            <w:shd w:val="clear" w:color="auto" w:fill="auto"/>
          </w:tcPr>
          <w:p w:rsidR="001F49D3" w:rsidRPr="00983963" w:rsidRDefault="001F49D3" w:rsidP="002524EB">
            <w:pPr>
              <w:spacing w:before="0" w:line="276" w:lineRule="auto"/>
              <w:jc w:val="left"/>
              <w:rPr>
                <w:rFonts w:cs="Arial"/>
                <w:lang w:val="sr-Latn-CS"/>
              </w:rPr>
            </w:pPr>
            <w:r>
              <w:rPr>
                <w:rFonts w:cs="Arial"/>
                <w:lang w:val="sr-Latn-CS"/>
              </w:rPr>
              <w:t>З</w:t>
            </w:r>
            <w:r w:rsidRPr="00983963">
              <w:rPr>
                <w:rFonts w:cs="Arial"/>
                <w:lang w:val="sr-Latn-CS"/>
              </w:rPr>
              <w:t>A</w:t>
            </w:r>
            <w:r>
              <w:rPr>
                <w:rFonts w:cs="Arial"/>
                <w:lang w:val="sr-Cyrl-RS"/>
              </w:rPr>
              <w:t>Ч</w:t>
            </w:r>
            <w:r>
              <w:rPr>
                <w:rFonts w:cs="Arial"/>
                <w:lang w:val="sr-Latn-CS"/>
              </w:rPr>
              <w:t>ПНИ</w:t>
            </w:r>
            <w:r w:rsidRPr="00983963">
              <w:rPr>
                <w:rFonts w:cs="Arial"/>
                <w:lang w:val="sr-Latn-CS"/>
              </w:rPr>
              <w:t xml:space="preserve"> </w:t>
            </w:r>
            <w:r>
              <w:rPr>
                <w:rFonts w:cs="Arial"/>
                <w:lang w:val="sr-Latn-CS"/>
              </w:rPr>
              <w:t>ВИ</w:t>
            </w:r>
            <w:r w:rsidRPr="00983963">
              <w:rPr>
                <w:rFonts w:cs="Arial"/>
                <w:lang w:val="sr-Latn-CS"/>
              </w:rPr>
              <w:t>JA</w:t>
            </w:r>
            <w:r>
              <w:rPr>
                <w:rFonts w:cs="Arial"/>
                <w:lang w:val="sr-Latn-CS"/>
              </w:rPr>
              <w:t>К</w:t>
            </w:r>
            <w:r w:rsidRPr="00983963">
              <w:rPr>
                <w:rFonts w:cs="Arial"/>
                <w:lang w:val="sr-Latn-CS"/>
              </w:rPr>
              <w:t xml:space="preserve"> </w:t>
            </w:r>
          </w:p>
        </w:tc>
        <w:tc>
          <w:tcPr>
            <w:tcW w:w="408" w:type="pct"/>
            <w:shd w:val="clear" w:color="auto" w:fill="auto"/>
          </w:tcPr>
          <w:p w:rsidR="001F49D3" w:rsidRPr="00983963" w:rsidRDefault="001F49D3" w:rsidP="0039674D">
            <w:pPr>
              <w:spacing w:before="0"/>
            </w:pPr>
            <w:r w:rsidRPr="00983963">
              <w:rPr>
                <w:rFonts w:cs="Arial"/>
                <w:lang w:val="sr-Cyrl-RS"/>
              </w:rPr>
              <w:t>ком</w:t>
            </w:r>
          </w:p>
        </w:tc>
        <w:tc>
          <w:tcPr>
            <w:tcW w:w="612" w:type="pct"/>
            <w:shd w:val="clear" w:color="auto" w:fill="auto"/>
          </w:tcPr>
          <w:p w:rsidR="001F49D3" w:rsidRPr="00983963" w:rsidRDefault="001F49D3" w:rsidP="0039674D">
            <w:pPr>
              <w:spacing w:before="0" w:line="276" w:lineRule="auto"/>
              <w:jc w:val="center"/>
              <w:rPr>
                <w:rFonts w:cs="Arial"/>
                <w:lang w:val="sr-Latn-CS"/>
              </w:rPr>
            </w:pPr>
            <w:r w:rsidRPr="00983963">
              <w:rPr>
                <w:rFonts w:cs="Arial"/>
                <w:lang w:val="sr-Latn-CS"/>
              </w:rPr>
              <w:t>100</w:t>
            </w:r>
          </w:p>
        </w:tc>
      </w:tr>
      <w:tr w:rsidR="001F49D3" w:rsidRPr="00CC6AD4" w:rsidTr="001F49D3">
        <w:tc>
          <w:tcPr>
            <w:tcW w:w="294" w:type="pct"/>
            <w:shd w:val="clear" w:color="auto" w:fill="auto"/>
          </w:tcPr>
          <w:p w:rsidR="001F49D3" w:rsidRDefault="001F49D3" w:rsidP="0039674D">
            <w:pPr>
              <w:spacing w:before="0" w:line="276" w:lineRule="auto"/>
              <w:jc w:val="center"/>
              <w:rPr>
                <w:rFonts w:cs="Arial"/>
                <w:b/>
                <w:lang w:val="sr-Cyrl-RS"/>
              </w:rPr>
            </w:pPr>
            <w:r>
              <w:rPr>
                <w:rFonts w:cs="Arial"/>
                <w:b/>
                <w:lang w:val="sr-Cyrl-RS"/>
              </w:rPr>
              <w:t>5.</w:t>
            </w:r>
          </w:p>
        </w:tc>
        <w:tc>
          <w:tcPr>
            <w:tcW w:w="3686" w:type="pct"/>
            <w:shd w:val="clear" w:color="auto" w:fill="auto"/>
          </w:tcPr>
          <w:p w:rsidR="001F49D3" w:rsidRPr="00983963" w:rsidRDefault="001F49D3" w:rsidP="002524EB">
            <w:pPr>
              <w:spacing w:before="0" w:line="276" w:lineRule="auto"/>
              <w:jc w:val="left"/>
              <w:rPr>
                <w:rFonts w:cs="Arial"/>
                <w:lang w:val="sr-Latn-CS"/>
              </w:rPr>
            </w:pPr>
            <w:r>
              <w:rPr>
                <w:rFonts w:cs="Arial"/>
                <w:lang w:val="sr-Latn-CS"/>
              </w:rPr>
              <w:t>З</w:t>
            </w:r>
            <w:r w:rsidRPr="00983963">
              <w:rPr>
                <w:rFonts w:cs="Arial"/>
                <w:lang w:val="sr-Latn-CS"/>
              </w:rPr>
              <w:t>A</w:t>
            </w:r>
            <w:r>
              <w:rPr>
                <w:rFonts w:cs="Arial"/>
                <w:lang w:val="sr-Cyrl-RS"/>
              </w:rPr>
              <w:t>Ч</w:t>
            </w:r>
            <w:r>
              <w:rPr>
                <w:rFonts w:cs="Arial"/>
                <w:lang w:val="sr-Latn-CS"/>
              </w:rPr>
              <w:t>П</w:t>
            </w:r>
            <w:r w:rsidRPr="00983963">
              <w:rPr>
                <w:rFonts w:cs="Arial"/>
                <w:lang w:val="sr-Latn-CS"/>
              </w:rPr>
              <w:t>E</w:t>
            </w:r>
            <w:r>
              <w:rPr>
                <w:rFonts w:cs="Arial"/>
                <w:lang w:val="sr-Latn-CS"/>
              </w:rPr>
              <w:t>НИ</w:t>
            </w:r>
            <w:r w:rsidRPr="00983963">
              <w:rPr>
                <w:rFonts w:cs="Arial"/>
                <w:lang w:val="sr-Latn-CS"/>
              </w:rPr>
              <w:t xml:space="preserve"> </w:t>
            </w:r>
            <w:r>
              <w:rPr>
                <w:rFonts w:cs="Arial"/>
                <w:lang w:val="sr-Latn-CS"/>
              </w:rPr>
              <w:t>ВИ</w:t>
            </w:r>
            <w:r w:rsidRPr="00983963">
              <w:rPr>
                <w:rFonts w:cs="Arial"/>
                <w:lang w:val="sr-Latn-CS"/>
              </w:rPr>
              <w:t>JA</w:t>
            </w:r>
            <w:r>
              <w:rPr>
                <w:rFonts w:cs="Arial"/>
                <w:lang w:val="sr-Latn-CS"/>
              </w:rPr>
              <w:t>К</w:t>
            </w:r>
            <w:r w:rsidRPr="00983963">
              <w:rPr>
                <w:rFonts w:cs="Arial"/>
                <w:lang w:val="sr-Latn-CS"/>
              </w:rPr>
              <w:t xml:space="preserve"> </w:t>
            </w:r>
          </w:p>
        </w:tc>
        <w:tc>
          <w:tcPr>
            <w:tcW w:w="408" w:type="pct"/>
            <w:shd w:val="clear" w:color="auto" w:fill="auto"/>
          </w:tcPr>
          <w:p w:rsidR="001F49D3" w:rsidRPr="00983963" w:rsidRDefault="001F49D3" w:rsidP="0039674D">
            <w:pPr>
              <w:spacing w:before="0"/>
            </w:pPr>
            <w:r w:rsidRPr="00983963">
              <w:rPr>
                <w:rFonts w:cs="Arial"/>
                <w:lang w:val="sr-Cyrl-RS"/>
              </w:rPr>
              <w:t>ком</w:t>
            </w:r>
          </w:p>
        </w:tc>
        <w:tc>
          <w:tcPr>
            <w:tcW w:w="612" w:type="pct"/>
            <w:shd w:val="clear" w:color="auto" w:fill="auto"/>
          </w:tcPr>
          <w:p w:rsidR="001F49D3" w:rsidRPr="00983963" w:rsidRDefault="001F49D3" w:rsidP="0039674D">
            <w:pPr>
              <w:spacing w:before="0" w:line="276" w:lineRule="auto"/>
              <w:jc w:val="center"/>
              <w:rPr>
                <w:rFonts w:cs="Arial"/>
                <w:lang w:val="sr-Latn-CS"/>
              </w:rPr>
            </w:pPr>
            <w:r w:rsidRPr="00983963">
              <w:rPr>
                <w:rFonts w:cs="Arial"/>
                <w:lang w:val="sr-Latn-CS"/>
              </w:rPr>
              <w:t>50</w:t>
            </w:r>
          </w:p>
        </w:tc>
      </w:tr>
      <w:tr w:rsidR="001F49D3" w:rsidRPr="00CC6AD4" w:rsidTr="001F49D3">
        <w:tc>
          <w:tcPr>
            <w:tcW w:w="294" w:type="pct"/>
            <w:shd w:val="clear" w:color="auto" w:fill="auto"/>
          </w:tcPr>
          <w:p w:rsidR="001F49D3" w:rsidRDefault="001F49D3" w:rsidP="0039674D">
            <w:pPr>
              <w:spacing w:before="0" w:line="276" w:lineRule="auto"/>
              <w:jc w:val="center"/>
              <w:rPr>
                <w:rFonts w:cs="Arial"/>
                <w:b/>
                <w:lang w:val="sr-Cyrl-RS"/>
              </w:rPr>
            </w:pPr>
            <w:r>
              <w:rPr>
                <w:rFonts w:cs="Arial"/>
                <w:b/>
                <w:lang w:val="sr-Cyrl-RS"/>
              </w:rPr>
              <w:t>6.</w:t>
            </w:r>
          </w:p>
        </w:tc>
        <w:tc>
          <w:tcPr>
            <w:tcW w:w="3686" w:type="pct"/>
            <w:shd w:val="clear" w:color="auto" w:fill="auto"/>
          </w:tcPr>
          <w:p w:rsidR="001F49D3" w:rsidRPr="00983963" w:rsidRDefault="001F49D3" w:rsidP="001F49D3">
            <w:pPr>
              <w:spacing w:before="0" w:line="276" w:lineRule="auto"/>
              <w:jc w:val="left"/>
              <w:rPr>
                <w:rFonts w:cs="Arial"/>
                <w:lang w:val="sr-Latn-CS"/>
              </w:rPr>
            </w:pPr>
            <w:r w:rsidRPr="00983963">
              <w:rPr>
                <w:rFonts w:cs="Arial"/>
                <w:lang w:val="sr-Latn-CS"/>
              </w:rPr>
              <w:t xml:space="preserve">O - </w:t>
            </w:r>
            <w:r>
              <w:rPr>
                <w:rFonts w:cs="Arial"/>
                <w:lang w:val="sr-Latn-CS"/>
              </w:rPr>
              <w:t>ПРС</w:t>
            </w:r>
            <w:r w:rsidRPr="00983963">
              <w:rPr>
                <w:rFonts w:cs="Arial"/>
                <w:lang w:val="sr-Latn-CS"/>
              </w:rPr>
              <w:t>TE</w:t>
            </w:r>
            <w:r>
              <w:rPr>
                <w:rFonts w:cs="Arial"/>
                <w:lang w:val="sr-Latn-CS"/>
              </w:rPr>
              <w:t>Н</w:t>
            </w:r>
            <w:r w:rsidRPr="00983963">
              <w:rPr>
                <w:rFonts w:cs="Arial"/>
                <w:lang w:val="sr-Latn-CS"/>
              </w:rPr>
              <w:t xml:space="preserve"> 22 x 2  </w:t>
            </w:r>
            <w:r>
              <w:rPr>
                <w:rFonts w:cs="Arial"/>
                <w:lang w:val="sr-Latn-CS"/>
              </w:rPr>
              <w:t>FS</w:t>
            </w:r>
            <w:r w:rsidRPr="00983963">
              <w:rPr>
                <w:rFonts w:cs="Arial"/>
                <w:lang w:val="sr-Latn-CS"/>
              </w:rPr>
              <w:t xml:space="preserve">1.0002 </w:t>
            </w:r>
            <w:r w:rsidR="00AA7E80">
              <w:rPr>
                <w:rFonts w:cs="Arial"/>
                <w:lang w:val="sr-Latn-CS"/>
              </w:rPr>
              <w:t>NBR</w:t>
            </w:r>
            <w:r w:rsidRPr="00983963">
              <w:rPr>
                <w:rFonts w:cs="Arial"/>
                <w:lang w:val="sr-Latn-CS"/>
              </w:rPr>
              <w:t>80  14.1</w:t>
            </w:r>
          </w:p>
        </w:tc>
        <w:tc>
          <w:tcPr>
            <w:tcW w:w="408" w:type="pct"/>
            <w:shd w:val="clear" w:color="auto" w:fill="auto"/>
          </w:tcPr>
          <w:p w:rsidR="001F49D3" w:rsidRPr="00983963" w:rsidRDefault="001F49D3" w:rsidP="0039674D">
            <w:pPr>
              <w:spacing w:before="0"/>
            </w:pPr>
            <w:r w:rsidRPr="00983963">
              <w:rPr>
                <w:rFonts w:cs="Arial"/>
                <w:lang w:val="sr-Cyrl-RS"/>
              </w:rPr>
              <w:t>ком</w:t>
            </w:r>
          </w:p>
        </w:tc>
        <w:tc>
          <w:tcPr>
            <w:tcW w:w="612" w:type="pct"/>
            <w:shd w:val="clear" w:color="auto" w:fill="auto"/>
          </w:tcPr>
          <w:p w:rsidR="001F49D3" w:rsidRPr="00983963" w:rsidRDefault="001F49D3" w:rsidP="0039674D">
            <w:pPr>
              <w:spacing w:before="0" w:line="276" w:lineRule="auto"/>
              <w:jc w:val="center"/>
              <w:rPr>
                <w:rFonts w:cs="Arial"/>
                <w:lang w:val="sr-Latn-CS"/>
              </w:rPr>
            </w:pPr>
            <w:r w:rsidRPr="00983963">
              <w:rPr>
                <w:rFonts w:cs="Arial"/>
                <w:lang w:val="sr-Latn-CS"/>
              </w:rPr>
              <w:t>50</w:t>
            </w:r>
          </w:p>
        </w:tc>
      </w:tr>
      <w:tr w:rsidR="001F49D3" w:rsidRPr="00CC6AD4" w:rsidTr="001F49D3">
        <w:tc>
          <w:tcPr>
            <w:tcW w:w="294" w:type="pct"/>
            <w:shd w:val="clear" w:color="auto" w:fill="auto"/>
          </w:tcPr>
          <w:p w:rsidR="001F49D3" w:rsidRDefault="001F49D3" w:rsidP="0039674D">
            <w:pPr>
              <w:spacing w:before="0" w:line="276" w:lineRule="auto"/>
              <w:jc w:val="center"/>
              <w:rPr>
                <w:rFonts w:cs="Arial"/>
                <w:b/>
                <w:lang w:val="sr-Cyrl-RS"/>
              </w:rPr>
            </w:pPr>
            <w:r>
              <w:rPr>
                <w:rFonts w:cs="Arial"/>
                <w:b/>
                <w:lang w:val="sr-Cyrl-RS"/>
              </w:rPr>
              <w:t>7.</w:t>
            </w:r>
          </w:p>
        </w:tc>
        <w:tc>
          <w:tcPr>
            <w:tcW w:w="3686" w:type="pct"/>
            <w:shd w:val="clear" w:color="auto" w:fill="auto"/>
          </w:tcPr>
          <w:p w:rsidR="001F49D3" w:rsidRPr="00983963" w:rsidRDefault="001F49D3" w:rsidP="001F49D3">
            <w:pPr>
              <w:spacing w:before="0" w:line="276" w:lineRule="auto"/>
              <w:jc w:val="left"/>
              <w:rPr>
                <w:rFonts w:cs="Arial"/>
                <w:lang w:val="sr-Latn-CS"/>
              </w:rPr>
            </w:pPr>
            <w:r w:rsidRPr="00983963">
              <w:rPr>
                <w:rFonts w:cs="Arial"/>
                <w:lang w:val="sr-Latn-CS"/>
              </w:rPr>
              <w:t>O-</w:t>
            </w:r>
            <w:r>
              <w:rPr>
                <w:rFonts w:cs="Arial"/>
                <w:lang w:val="sr-Latn-CS"/>
              </w:rPr>
              <w:t>ПРС</w:t>
            </w:r>
            <w:r w:rsidRPr="00983963">
              <w:rPr>
                <w:rFonts w:cs="Arial"/>
                <w:lang w:val="sr-Latn-CS"/>
              </w:rPr>
              <w:t>TE</w:t>
            </w:r>
            <w:r>
              <w:rPr>
                <w:rFonts w:cs="Arial"/>
                <w:lang w:val="sr-Latn-CS"/>
              </w:rPr>
              <w:t>Н</w:t>
            </w:r>
            <w:r w:rsidRPr="00983963">
              <w:rPr>
                <w:rFonts w:cs="Arial"/>
                <w:lang w:val="sr-Latn-CS"/>
              </w:rPr>
              <w:t xml:space="preserve"> 8,3x2,4 </w:t>
            </w:r>
            <w:r>
              <w:rPr>
                <w:rFonts w:cs="Arial"/>
                <w:lang w:val="sr-Latn-CS"/>
              </w:rPr>
              <w:t>FS</w:t>
            </w:r>
            <w:r w:rsidRPr="00983963">
              <w:rPr>
                <w:rFonts w:cs="Arial"/>
                <w:lang w:val="sr-Latn-CS"/>
              </w:rPr>
              <w:t xml:space="preserve">1.0002 </w:t>
            </w:r>
            <w:r w:rsidR="00AA7E80">
              <w:rPr>
                <w:rFonts w:cs="Arial"/>
                <w:lang w:val="sr-Latn-CS"/>
              </w:rPr>
              <w:t>NBR</w:t>
            </w:r>
            <w:r w:rsidRPr="00983963">
              <w:rPr>
                <w:rFonts w:cs="Arial"/>
                <w:lang w:val="sr-Latn-CS"/>
              </w:rPr>
              <w:t>80 14.1</w:t>
            </w:r>
          </w:p>
        </w:tc>
        <w:tc>
          <w:tcPr>
            <w:tcW w:w="408" w:type="pct"/>
            <w:shd w:val="clear" w:color="auto" w:fill="auto"/>
          </w:tcPr>
          <w:p w:rsidR="001F49D3" w:rsidRPr="00983963" w:rsidRDefault="001F49D3" w:rsidP="0039674D">
            <w:pPr>
              <w:spacing w:before="0"/>
            </w:pPr>
            <w:r w:rsidRPr="00983963">
              <w:rPr>
                <w:rFonts w:cs="Arial"/>
                <w:lang w:val="sr-Cyrl-RS"/>
              </w:rPr>
              <w:t>ком</w:t>
            </w:r>
          </w:p>
        </w:tc>
        <w:tc>
          <w:tcPr>
            <w:tcW w:w="612" w:type="pct"/>
            <w:shd w:val="clear" w:color="auto" w:fill="auto"/>
          </w:tcPr>
          <w:p w:rsidR="001F49D3" w:rsidRPr="00983963" w:rsidRDefault="001F49D3" w:rsidP="0039674D">
            <w:pPr>
              <w:spacing w:before="0" w:line="276" w:lineRule="auto"/>
              <w:jc w:val="center"/>
              <w:rPr>
                <w:rFonts w:cs="Arial"/>
                <w:lang w:val="sr-Latn-CS"/>
              </w:rPr>
            </w:pPr>
            <w:r w:rsidRPr="00983963">
              <w:rPr>
                <w:rFonts w:cs="Arial"/>
                <w:lang w:val="sr-Latn-CS"/>
              </w:rPr>
              <w:t>200</w:t>
            </w:r>
          </w:p>
        </w:tc>
      </w:tr>
      <w:tr w:rsidR="001F49D3" w:rsidRPr="00CC6AD4" w:rsidTr="001F49D3">
        <w:tc>
          <w:tcPr>
            <w:tcW w:w="294" w:type="pct"/>
            <w:shd w:val="clear" w:color="auto" w:fill="auto"/>
          </w:tcPr>
          <w:p w:rsidR="001F49D3" w:rsidRDefault="001F49D3" w:rsidP="0039674D">
            <w:pPr>
              <w:spacing w:before="0" w:line="276" w:lineRule="auto"/>
              <w:jc w:val="center"/>
              <w:rPr>
                <w:rFonts w:cs="Arial"/>
                <w:b/>
                <w:lang w:val="sr-Cyrl-RS"/>
              </w:rPr>
            </w:pPr>
            <w:r>
              <w:rPr>
                <w:rFonts w:cs="Arial"/>
                <w:b/>
                <w:lang w:val="sr-Cyrl-RS"/>
              </w:rPr>
              <w:t>8.</w:t>
            </w:r>
          </w:p>
        </w:tc>
        <w:tc>
          <w:tcPr>
            <w:tcW w:w="3686" w:type="pct"/>
            <w:shd w:val="clear" w:color="auto" w:fill="auto"/>
          </w:tcPr>
          <w:p w:rsidR="001F49D3" w:rsidRPr="00983963" w:rsidRDefault="001F49D3" w:rsidP="001F49D3">
            <w:pPr>
              <w:spacing w:before="0" w:line="276" w:lineRule="auto"/>
              <w:jc w:val="left"/>
              <w:rPr>
                <w:rFonts w:cs="Arial"/>
                <w:lang w:val="sr-Latn-CS"/>
              </w:rPr>
            </w:pPr>
            <w:r w:rsidRPr="00983963">
              <w:rPr>
                <w:rFonts w:cs="Arial"/>
                <w:lang w:val="sr-Latn-CS"/>
              </w:rPr>
              <w:t xml:space="preserve">O - </w:t>
            </w:r>
            <w:r>
              <w:rPr>
                <w:rFonts w:cs="Arial"/>
                <w:lang w:val="sr-Latn-CS"/>
              </w:rPr>
              <w:t>ПРС</w:t>
            </w:r>
            <w:r w:rsidRPr="00983963">
              <w:rPr>
                <w:rFonts w:cs="Arial"/>
                <w:lang w:val="sr-Latn-CS"/>
              </w:rPr>
              <w:t>TE</w:t>
            </w:r>
            <w:r>
              <w:rPr>
                <w:rFonts w:cs="Arial"/>
                <w:lang w:val="sr-Latn-CS"/>
              </w:rPr>
              <w:t>Н</w:t>
            </w:r>
            <w:r w:rsidRPr="00983963">
              <w:rPr>
                <w:rFonts w:cs="Arial"/>
                <w:lang w:val="sr-Latn-CS"/>
              </w:rPr>
              <w:t xml:space="preserve"> 18,2 x 3  </w:t>
            </w:r>
            <w:r>
              <w:rPr>
                <w:rFonts w:cs="Arial"/>
                <w:lang w:val="sr-Latn-CS"/>
              </w:rPr>
              <w:t>FS</w:t>
            </w:r>
            <w:r w:rsidRPr="00983963">
              <w:rPr>
                <w:rFonts w:cs="Arial"/>
                <w:lang w:val="sr-Latn-CS"/>
              </w:rPr>
              <w:t xml:space="preserve">1.0002 </w:t>
            </w:r>
            <w:r w:rsidR="00AA7E80">
              <w:rPr>
                <w:rFonts w:cs="Arial"/>
                <w:lang w:val="sr-Latn-CS"/>
              </w:rPr>
              <w:t>NBR</w:t>
            </w:r>
            <w:r w:rsidRPr="00983963">
              <w:rPr>
                <w:rFonts w:cs="Arial"/>
                <w:lang w:val="sr-Latn-CS"/>
              </w:rPr>
              <w:t>80  14.1</w:t>
            </w:r>
          </w:p>
        </w:tc>
        <w:tc>
          <w:tcPr>
            <w:tcW w:w="408" w:type="pct"/>
            <w:shd w:val="clear" w:color="auto" w:fill="auto"/>
          </w:tcPr>
          <w:p w:rsidR="001F49D3" w:rsidRPr="00983963" w:rsidRDefault="001F49D3" w:rsidP="0039674D">
            <w:pPr>
              <w:spacing w:before="0"/>
            </w:pPr>
            <w:r w:rsidRPr="00983963">
              <w:rPr>
                <w:rFonts w:cs="Arial"/>
                <w:lang w:val="sr-Cyrl-RS"/>
              </w:rPr>
              <w:t>ком</w:t>
            </w:r>
          </w:p>
        </w:tc>
        <w:tc>
          <w:tcPr>
            <w:tcW w:w="612" w:type="pct"/>
            <w:shd w:val="clear" w:color="auto" w:fill="auto"/>
          </w:tcPr>
          <w:p w:rsidR="001F49D3" w:rsidRPr="00983963" w:rsidRDefault="001F49D3" w:rsidP="0039674D">
            <w:pPr>
              <w:spacing w:before="0" w:line="276" w:lineRule="auto"/>
              <w:jc w:val="center"/>
              <w:rPr>
                <w:rFonts w:cs="Arial"/>
                <w:lang w:val="sr-Latn-CS"/>
              </w:rPr>
            </w:pPr>
            <w:r w:rsidRPr="00983963">
              <w:rPr>
                <w:rFonts w:cs="Arial"/>
                <w:lang w:val="sr-Latn-CS"/>
              </w:rPr>
              <w:t>400</w:t>
            </w:r>
          </w:p>
        </w:tc>
      </w:tr>
      <w:tr w:rsidR="001F49D3" w:rsidRPr="00CC6AD4" w:rsidTr="001F49D3">
        <w:tc>
          <w:tcPr>
            <w:tcW w:w="294" w:type="pct"/>
            <w:shd w:val="clear" w:color="auto" w:fill="auto"/>
          </w:tcPr>
          <w:p w:rsidR="001F49D3" w:rsidRDefault="001F49D3" w:rsidP="0039674D">
            <w:pPr>
              <w:spacing w:before="0" w:line="276" w:lineRule="auto"/>
              <w:jc w:val="center"/>
              <w:rPr>
                <w:rFonts w:cs="Arial"/>
                <w:b/>
                <w:lang w:val="sr-Cyrl-RS"/>
              </w:rPr>
            </w:pPr>
            <w:r>
              <w:rPr>
                <w:rFonts w:cs="Arial"/>
                <w:b/>
                <w:lang w:val="sr-Cyrl-RS"/>
              </w:rPr>
              <w:t>9.</w:t>
            </w:r>
          </w:p>
        </w:tc>
        <w:tc>
          <w:tcPr>
            <w:tcW w:w="3686" w:type="pct"/>
            <w:shd w:val="clear" w:color="auto" w:fill="auto"/>
          </w:tcPr>
          <w:p w:rsidR="001F49D3" w:rsidRPr="00AA7E80" w:rsidRDefault="001F49D3" w:rsidP="001F49D3">
            <w:pPr>
              <w:spacing w:before="0" w:line="276" w:lineRule="auto"/>
              <w:jc w:val="left"/>
              <w:rPr>
                <w:rFonts w:cs="Arial"/>
                <w:lang w:val="sr-Latn-CS"/>
              </w:rPr>
            </w:pPr>
            <w:r w:rsidRPr="00AA7E80">
              <w:rPr>
                <w:rFonts w:cs="Arial"/>
                <w:lang w:val="sr-Latn-CS"/>
              </w:rPr>
              <w:t xml:space="preserve">O - </w:t>
            </w:r>
            <w:r w:rsidR="00AA7E80">
              <w:rPr>
                <w:rFonts w:cs="Arial"/>
                <w:lang w:val="sr-Latn-CS"/>
              </w:rPr>
              <w:t>ПРС</w:t>
            </w:r>
            <w:r w:rsidRPr="00AA7E80">
              <w:rPr>
                <w:rFonts w:cs="Arial"/>
                <w:lang w:val="sr-Latn-CS"/>
              </w:rPr>
              <w:t>TE</w:t>
            </w:r>
            <w:r w:rsidR="00AA7E80">
              <w:rPr>
                <w:rFonts w:cs="Arial"/>
                <w:lang w:val="sr-Latn-CS"/>
              </w:rPr>
              <w:t>Н</w:t>
            </w:r>
            <w:r w:rsidRPr="00AA7E80">
              <w:rPr>
                <w:rFonts w:cs="Arial"/>
                <w:lang w:val="sr-Latn-CS"/>
              </w:rPr>
              <w:t xml:space="preserve"> 14 x 2 </w:t>
            </w:r>
            <w:r w:rsidR="00AA7E80" w:rsidRPr="00AA7E80">
              <w:rPr>
                <w:rFonts w:cs="Arial"/>
                <w:lang w:val="sr-Latn-CS"/>
              </w:rPr>
              <w:t>FS1</w:t>
            </w:r>
            <w:r w:rsidRPr="00AA7E80">
              <w:rPr>
                <w:rFonts w:cs="Arial"/>
                <w:lang w:val="sr-Latn-CS"/>
              </w:rPr>
              <w:t xml:space="preserve">.0002  </w:t>
            </w:r>
            <w:r w:rsidR="00AA7E80">
              <w:rPr>
                <w:rFonts w:cs="Arial"/>
                <w:lang w:val="sr-Latn-CS"/>
              </w:rPr>
              <w:t>NBR</w:t>
            </w:r>
            <w:r w:rsidRPr="00AA7E80">
              <w:rPr>
                <w:rFonts w:cs="Arial"/>
                <w:lang w:val="sr-Latn-CS"/>
              </w:rPr>
              <w:t>80 14.1</w:t>
            </w:r>
          </w:p>
        </w:tc>
        <w:tc>
          <w:tcPr>
            <w:tcW w:w="408" w:type="pct"/>
            <w:shd w:val="clear" w:color="auto" w:fill="auto"/>
          </w:tcPr>
          <w:p w:rsidR="001F49D3" w:rsidRPr="00983963" w:rsidRDefault="001F49D3" w:rsidP="0039674D">
            <w:pPr>
              <w:spacing w:before="0"/>
              <w:rPr>
                <w:rFonts w:cs="Arial"/>
                <w:lang w:val="sr-Cyrl-RS"/>
              </w:rPr>
            </w:pPr>
            <w:r>
              <w:rPr>
                <w:rFonts w:cs="Arial"/>
                <w:lang w:val="sr-Cyrl-RS"/>
              </w:rPr>
              <w:t>ком</w:t>
            </w:r>
          </w:p>
        </w:tc>
        <w:tc>
          <w:tcPr>
            <w:tcW w:w="612" w:type="pct"/>
            <w:shd w:val="clear" w:color="auto" w:fill="auto"/>
          </w:tcPr>
          <w:p w:rsidR="001F49D3" w:rsidRPr="001F49D3" w:rsidRDefault="001F49D3" w:rsidP="0039674D">
            <w:pPr>
              <w:spacing w:before="0" w:line="276" w:lineRule="auto"/>
              <w:jc w:val="center"/>
              <w:rPr>
                <w:rFonts w:cs="Arial"/>
                <w:lang w:val="sr-Cyrl-RS"/>
              </w:rPr>
            </w:pPr>
            <w:r>
              <w:rPr>
                <w:rFonts w:cs="Arial"/>
                <w:lang w:val="sr-Cyrl-RS"/>
              </w:rPr>
              <w:t>200</w:t>
            </w:r>
          </w:p>
        </w:tc>
      </w:tr>
      <w:tr w:rsidR="001F49D3" w:rsidRPr="00CC6AD4" w:rsidTr="001F49D3">
        <w:tc>
          <w:tcPr>
            <w:tcW w:w="294" w:type="pct"/>
            <w:shd w:val="clear" w:color="auto" w:fill="auto"/>
          </w:tcPr>
          <w:p w:rsidR="001F49D3" w:rsidRDefault="001F49D3" w:rsidP="0039674D">
            <w:pPr>
              <w:spacing w:before="0" w:line="276" w:lineRule="auto"/>
              <w:jc w:val="center"/>
              <w:rPr>
                <w:rFonts w:cs="Arial"/>
                <w:b/>
                <w:lang w:val="sr-Cyrl-RS"/>
              </w:rPr>
            </w:pPr>
            <w:r>
              <w:rPr>
                <w:rFonts w:cs="Arial"/>
                <w:b/>
                <w:lang w:val="sr-Cyrl-RS"/>
              </w:rPr>
              <w:t>10.</w:t>
            </w:r>
          </w:p>
        </w:tc>
        <w:tc>
          <w:tcPr>
            <w:tcW w:w="3686" w:type="pct"/>
            <w:shd w:val="clear" w:color="auto" w:fill="auto"/>
          </w:tcPr>
          <w:p w:rsidR="001F49D3" w:rsidRPr="00983963" w:rsidRDefault="001F49D3" w:rsidP="001F49D3">
            <w:pPr>
              <w:spacing w:before="0" w:line="276" w:lineRule="auto"/>
              <w:jc w:val="left"/>
              <w:rPr>
                <w:rFonts w:cs="Arial"/>
                <w:lang w:val="sr-Latn-CS"/>
              </w:rPr>
            </w:pPr>
            <w:r>
              <w:rPr>
                <w:rFonts w:cs="Arial"/>
                <w:lang w:val="sr-Latn-CS"/>
              </w:rPr>
              <w:t>Г</w:t>
            </w:r>
            <w:r w:rsidRPr="00983963">
              <w:rPr>
                <w:rFonts w:cs="Arial"/>
                <w:lang w:val="sr-Latn-CS"/>
              </w:rPr>
              <w:t>A</w:t>
            </w:r>
            <w:r>
              <w:rPr>
                <w:rFonts w:cs="Arial"/>
                <w:lang w:val="sr-Latn-CS"/>
              </w:rPr>
              <w:t>РНИ</w:t>
            </w:r>
            <w:r w:rsidRPr="00983963">
              <w:rPr>
                <w:rFonts w:cs="Arial"/>
                <w:lang w:val="sr-Latn-CS"/>
              </w:rPr>
              <w:t>T</w:t>
            </w:r>
            <w:r>
              <w:rPr>
                <w:rFonts w:cs="Arial"/>
                <w:lang w:val="sr-Latn-CS"/>
              </w:rPr>
              <w:t>УР</w:t>
            </w:r>
            <w:r w:rsidRPr="00983963">
              <w:rPr>
                <w:rFonts w:cs="Arial"/>
                <w:lang w:val="sr-Latn-CS"/>
              </w:rPr>
              <w:t xml:space="preserve">A </w:t>
            </w:r>
            <w:r>
              <w:rPr>
                <w:rFonts w:cs="Arial"/>
                <w:lang w:val="sr-Latn-CS"/>
              </w:rPr>
              <w:t>RD</w:t>
            </w:r>
            <w:r w:rsidRPr="00983963">
              <w:rPr>
                <w:rFonts w:cs="Arial"/>
                <w:lang w:val="sr-Latn-CS"/>
              </w:rPr>
              <w:t xml:space="preserve"> 229-98870</w:t>
            </w:r>
            <w:r w:rsidR="002524EB" w:rsidRPr="002524EB">
              <w:rPr>
                <w:rFonts w:cs="Arial"/>
                <w:lang w:val="sr-Cyrl-RS"/>
              </w:rPr>
              <w:t xml:space="preserve"> или одговарајући</w:t>
            </w:r>
          </w:p>
        </w:tc>
        <w:tc>
          <w:tcPr>
            <w:tcW w:w="408" w:type="pct"/>
            <w:shd w:val="clear" w:color="auto" w:fill="auto"/>
          </w:tcPr>
          <w:p w:rsidR="001F49D3" w:rsidRPr="00983963" w:rsidRDefault="001F49D3" w:rsidP="0039674D">
            <w:pPr>
              <w:spacing w:before="0"/>
            </w:pPr>
            <w:r w:rsidRPr="00983963">
              <w:rPr>
                <w:rFonts w:cs="Arial"/>
                <w:lang w:val="sr-Cyrl-RS"/>
              </w:rPr>
              <w:t>ком</w:t>
            </w:r>
          </w:p>
        </w:tc>
        <w:tc>
          <w:tcPr>
            <w:tcW w:w="612" w:type="pct"/>
            <w:shd w:val="clear" w:color="auto" w:fill="auto"/>
          </w:tcPr>
          <w:p w:rsidR="001F49D3" w:rsidRPr="00983963" w:rsidRDefault="001F49D3" w:rsidP="0039674D">
            <w:pPr>
              <w:spacing w:before="0" w:line="276" w:lineRule="auto"/>
              <w:jc w:val="center"/>
              <w:rPr>
                <w:rFonts w:cs="Arial"/>
                <w:lang w:val="sr-Latn-CS"/>
              </w:rPr>
            </w:pPr>
            <w:r w:rsidRPr="00983963">
              <w:rPr>
                <w:rFonts w:cs="Arial"/>
                <w:lang w:val="sr-Latn-CS"/>
              </w:rPr>
              <w:t>20</w:t>
            </w:r>
          </w:p>
        </w:tc>
      </w:tr>
    </w:tbl>
    <w:p w:rsidR="001F49D3" w:rsidRDefault="001F49D3" w:rsidP="001F49D3">
      <w:pPr>
        <w:tabs>
          <w:tab w:val="right" w:pos="10255"/>
        </w:tabs>
        <w:spacing w:before="0"/>
        <w:jc w:val="left"/>
        <w:rPr>
          <w:rFonts w:cs="Arial"/>
          <w:b/>
          <w:sz w:val="24"/>
          <w:szCs w:val="24"/>
          <w:lang w:val="sr-Cyrl-CS"/>
        </w:rPr>
      </w:pPr>
    </w:p>
    <w:p w:rsidR="00876398" w:rsidRPr="00876398" w:rsidRDefault="00876398" w:rsidP="001F49D3">
      <w:pPr>
        <w:tabs>
          <w:tab w:val="right" w:pos="10255"/>
        </w:tabs>
        <w:spacing w:before="0"/>
        <w:jc w:val="left"/>
        <w:rPr>
          <w:rFonts w:cs="Arial"/>
          <w:b/>
          <w:sz w:val="24"/>
          <w:szCs w:val="24"/>
          <w:lang w:val="sr-Cyrl-CS"/>
        </w:rPr>
      </w:pPr>
      <w:r w:rsidRPr="00876398">
        <w:rPr>
          <w:rFonts w:cs="Arial"/>
          <w:sz w:val="24"/>
          <w:szCs w:val="24"/>
          <w:u w:val="single"/>
          <w:lang w:val="sr-Cyrl-CS"/>
        </w:rPr>
        <w:t>Позициј</w:t>
      </w:r>
      <w:r w:rsidRPr="00876398">
        <w:rPr>
          <w:rFonts w:cs="Arial"/>
          <w:sz w:val="24"/>
          <w:szCs w:val="24"/>
          <w:u w:val="single"/>
          <w:lang w:val="sr-Cyrl-RS"/>
        </w:rPr>
        <w:t xml:space="preserve">е </w:t>
      </w:r>
      <w:r w:rsidRPr="00876398">
        <w:rPr>
          <w:rFonts w:cs="Arial"/>
          <w:sz w:val="24"/>
          <w:szCs w:val="24"/>
          <w:u w:val="single"/>
          <w:lang w:val="sr-Cyrl-CS"/>
        </w:rPr>
        <w:t xml:space="preserve"> бр.</w:t>
      </w:r>
      <w:r w:rsidR="001F49D3">
        <w:rPr>
          <w:rFonts w:cs="Arial"/>
          <w:sz w:val="24"/>
          <w:szCs w:val="24"/>
          <w:u w:val="single"/>
          <w:lang w:val="sr-Cyrl-RS"/>
        </w:rPr>
        <w:t>3</w:t>
      </w:r>
      <w:r w:rsidRPr="00876398">
        <w:rPr>
          <w:rFonts w:cs="Arial"/>
          <w:sz w:val="24"/>
          <w:szCs w:val="24"/>
          <w:u w:val="single"/>
          <w:lang w:val="sr-Cyrl-RS"/>
        </w:rPr>
        <w:t>,</w:t>
      </w:r>
      <w:r w:rsidR="001F49D3">
        <w:rPr>
          <w:rFonts w:cs="Arial"/>
          <w:sz w:val="24"/>
          <w:szCs w:val="24"/>
          <w:u w:val="single"/>
          <w:lang w:val="sr-Cyrl-RS"/>
        </w:rPr>
        <w:t xml:space="preserve"> 4</w:t>
      </w:r>
      <w:r w:rsidRPr="00876398">
        <w:rPr>
          <w:rFonts w:cs="Arial"/>
          <w:sz w:val="24"/>
          <w:szCs w:val="24"/>
          <w:u w:val="single"/>
          <w:lang w:val="sr-Cyrl-RS"/>
        </w:rPr>
        <w:t xml:space="preserve"> и </w:t>
      </w:r>
      <w:r w:rsidR="001F49D3">
        <w:rPr>
          <w:rFonts w:cs="Arial"/>
          <w:sz w:val="24"/>
          <w:szCs w:val="24"/>
          <w:u w:val="single"/>
          <w:lang w:val="sr-Cyrl-RS"/>
        </w:rPr>
        <w:t>5</w:t>
      </w:r>
      <w:r w:rsidRPr="00876398">
        <w:rPr>
          <w:rFonts w:cs="Arial"/>
          <w:sz w:val="24"/>
          <w:szCs w:val="24"/>
          <w:u w:val="single"/>
          <w:lang w:val="sr-Cyrl-RS"/>
        </w:rPr>
        <w:t xml:space="preserve"> </w:t>
      </w:r>
      <w:r w:rsidRPr="00876398">
        <w:rPr>
          <w:rFonts w:cs="Arial"/>
          <w:sz w:val="24"/>
          <w:szCs w:val="24"/>
          <w:lang w:val="sr-Cyrl-CS"/>
        </w:rPr>
        <w:t>треба израдити на основу узорка.</w:t>
      </w:r>
    </w:p>
    <w:p w:rsidR="00876398" w:rsidRPr="00876398" w:rsidRDefault="00876398" w:rsidP="00876398">
      <w:pPr>
        <w:tabs>
          <w:tab w:val="right" w:pos="10255"/>
        </w:tabs>
        <w:spacing w:before="0"/>
        <w:jc w:val="left"/>
        <w:rPr>
          <w:rFonts w:cs="Arial"/>
          <w:sz w:val="24"/>
          <w:szCs w:val="24"/>
          <w:lang w:val="sr-Cyrl-RS"/>
        </w:rPr>
      </w:pPr>
      <w:r w:rsidRPr="00876398">
        <w:rPr>
          <w:rFonts w:cs="Arial"/>
          <w:sz w:val="24"/>
          <w:szCs w:val="24"/>
          <w:lang w:val="sr-Cyrl-RS"/>
        </w:rPr>
        <w:t xml:space="preserve">Позиције под </w:t>
      </w:r>
      <w:r w:rsidRPr="00876398">
        <w:rPr>
          <w:rFonts w:cs="Arial"/>
          <w:sz w:val="24"/>
          <w:szCs w:val="24"/>
          <w:u w:val="single"/>
          <w:lang w:val="sr-Cyrl-CS"/>
        </w:rPr>
        <w:t>бр.</w:t>
      </w:r>
      <w:r w:rsidR="001F49D3">
        <w:rPr>
          <w:rFonts w:cs="Arial"/>
          <w:sz w:val="24"/>
          <w:szCs w:val="24"/>
          <w:u w:val="single"/>
          <w:lang w:val="sr-Cyrl-RS"/>
        </w:rPr>
        <w:t>6</w:t>
      </w:r>
      <w:r w:rsidRPr="00876398">
        <w:rPr>
          <w:rFonts w:cs="Arial"/>
          <w:sz w:val="24"/>
          <w:szCs w:val="24"/>
          <w:u w:val="single"/>
          <w:lang w:val="sr-Cyrl-RS"/>
        </w:rPr>
        <w:t>,</w:t>
      </w:r>
      <w:r w:rsidR="001F49D3">
        <w:rPr>
          <w:rFonts w:cs="Arial"/>
          <w:sz w:val="24"/>
          <w:szCs w:val="24"/>
          <w:u w:val="single"/>
          <w:lang w:val="sr-Cyrl-RS"/>
        </w:rPr>
        <w:t>7</w:t>
      </w:r>
      <w:r w:rsidRPr="00876398">
        <w:rPr>
          <w:rFonts w:cs="Arial"/>
          <w:sz w:val="24"/>
          <w:szCs w:val="24"/>
          <w:u w:val="single"/>
          <w:lang w:val="sr-Cyrl-RS"/>
        </w:rPr>
        <w:t>,</w:t>
      </w:r>
      <w:r w:rsidR="001F49D3">
        <w:rPr>
          <w:rFonts w:cs="Arial"/>
          <w:sz w:val="24"/>
          <w:szCs w:val="24"/>
          <w:u w:val="single"/>
          <w:lang w:val="sr-Cyrl-RS"/>
        </w:rPr>
        <w:t>8</w:t>
      </w:r>
      <w:r w:rsidRPr="00876398">
        <w:rPr>
          <w:rFonts w:cs="Arial"/>
          <w:sz w:val="24"/>
          <w:szCs w:val="24"/>
          <w:u w:val="single"/>
          <w:lang w:val="sr-Cyrl-RS"/>
        </w:rPr>
        <w:t xml:space="preserve"> и</w:t>
      </w:r>
      <w:r w:rsidRPr="00876398">
        <w:rPr>
          <w:rFonts w:cs="Arial"/>
          <w:sz w:val="24"/>
          <w:szCs w:val="24"/>
          <w:u w:val="single"/>
          <w:lang w:val="ru-RU"/>
        </w:rPr>
        <w:t xml:space="preserve"> </w:t>
      </w:r>
      <w:r w:rsidR="00395B85" w:rsidRPr="005D4EDD">
        <w:rPr>
          <w:rFonts w:cs="Arial"/>
          <w:sz w:val="24"/>
          <w:szCs w:val="24"/>
          <w:u w:val="single"/>
          <w:lang w:val="ru-RU"/>
        </w:rPr>
        <w:t>9</w:t>
      </w:r>
      <w:r w:rsidRPr="00876398">
        <w:rPr>
          <w:rFonts w:cs="Arial"/>
          <w:sz w:val="24"/>
          <w:szCs w:val="24"/>
          <w:u w:val="single"/>
          <w:lang w:val="sr-Cyrl-CS"/>
        </w:rPr>
        <w:t xml:space="preserve"> </w:t>
      </w:r>
      <w:r w:rsidRPr="00876398">
        <w:rPr>
          <w:rFonts w:cs="Arial"/>
          <w:sz w:val="24"/>
          <w:szCs w:val="24"/>
          <w:lang w:val="sr-Cyrl-CS"/>
        </w:rPr>
        <w:t xml:space="preserve"> </w:t>
      </w:r>
      <w:r w:rsidRPr="00876398">
        <w:rPr>
          <w:rFonts w:cs="Arial"/>
          <w:sz w:val="24"/>
          <w:szCs w:val="24"/>
          <w:lang w:val="sr-Cyrl-RS"/>
        </w:rPr>
        <w:t>морају бити отпорне на уље.</w:t>
      </w:r>
    </w:p>
    <w:p w:rsidR="000F7C93" w:rsidRPr="000F7C93" w:rsidRDefault="000F7C93" w:rsidP="007212D4">
      <w:pPr>
        <w:spacing w:before="0"/>
        <w:jc w:val="left"/>
        <w:rPr>
          <w:rFonts w:cs="Arial"/>
          <w:lang w:val="sr-Cyrl-RS"/>
        </w:rPr>
      </w:pPr>
    </w:p>
    <w:p w:rsidR="007212D4" w:rsidRPr="007212D4" w:rsidRDefault="00876398" w:rsidP="007212D4">
      <w:pPr>
        <w:spacing w:before="0"/>
        <w:jc w:val="left"/>
        <w:rPr>
          <w:rFonts w:cs="Arial"/>
          <w:b/>
          <w:lang w:val="sr-Cyrl-RS"/>
        </w:rPr>
      </w:pPr>
      <w:r>
        <w:rPr>
          <w:rFonts w:cs="Arial"/>
          <w:b/>
          <w:noProof/>
          <w:lang w:val="sr-Latn-RS" w:eastAsia="sr-Latn-RS"/>
        </w:rPr>
        <w:lastRenderedPageBreak/>
        <w:drawing>
          <wp:inline distT="0" distB="0" distL="0" distR="0">
            <wp:extent cx="6076950" cy="9210675"/>
            <wp:effectExtent l="0" t="0" r="0" b="0"/>
            <wp:docPr id="9" name="Picture 9" descr="C:\Javne_nabavke\otvoreni\139_2018\konkursna_dokumentacija\prilozi\139_2018_stavka_br_4_gumeni_delov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Javne_nabavke\otvoreni\139_2018\konkursna_dokumentacija\prilozi\139_2018_stavka_br_4_gumeni_delovi2.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076950" cy="9210675"/>
                    </a:xfrm>
                    <a:prstGeom prst="rect">
                      <a:avLst/>
                    </a:prstGeom>
                    <a:noFill/>
                    <a:ln>
                      <a:noFill/>
                    </a:ln>
                  </pic:spPr>
                </pic:pic>
              </a:graphicData>
            </a:graphic>
          </wp:inline>
        </w:drawing>
      </w:r>
      <w:r>
        <w:rPr>
          <w:rFonts w:cs="Arial"/>
          <w:b/>
          <w:noProof/>
          <w:lang w:val="sr-Latn-RS" w:eastAsia="sr-Latn-RS"/>
        </w:rPr>
        <w:lastRenderedPageBreak/>
        <w:drawing>
          <wp:inline distT="0" distB="0" distL="0" distR="0">
            <wp:extent cx="6410325" cy="8858250"/>
            <wp:effectExtent l="0" t="0" r="0" b="0"/>
            <wp:docPr id="8" name="Picture 8" descr="C:\Javne_nabavke\otvoreni\139_2018\konkursna_dokumentacija\prilozi\139_2018_stavka_br_3_Guma-mali_odboj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Javne_nabavke\otvoreni\139_2018\konkursna_dokumentacija\prilozi\139_2018_stavka_br_3_Guma-mali_odbojnik.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410325" cy="8858250"/>
                    </a:xfrm>
                    <a:prstGeom prst="rect">
                      <a:avLst/>
                    </a:prstGeom>
                    <a:noFill/>
                    <a:ln>
                      <a:noFill/>
                    </a:ln>
                  </pic:spPr>
                </pic:pic>
              </a:graphicData>
            </a:graphic>
          </wp:inline>
        </w:drawing>
      </w:r>
      <w:r>
        <w:rPr>
          <w:rFonts w:cs="Arial"/>
          <w:b/>
          <w:noProof/>
          <w:lang w:val="sr-Latn-RS" w:eastAsia="sr-Latn-RS"/>
        </w:rPr>
        <w:lastRenderedPageBreak/>
        <w:drawing>
          <wp:inline distT="0" distB="0" distL="0" distR="0">
            <wp:extent cx="6153150" cy="8743950"/>
            <wp:effectExtent l="0" t="0" r="0" b="0"/>
            <wp:docPr id="7" name="Picture 7" descr="C:\Javne_nabavke\otvoreni\139_2018\konkursna_dokumentacija\prilozi\139_2018_stavka_br_2_Guma-kruta_ru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Javne_nabavke\otvoreni\139_2018\konkursna_dokumentacija\prilozi\139_2018_stavka_br_2_Guma-kruta_ruda2.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153150" cy="8743950"/>
                    </a:xfrm>
                    <a:prstGeom prst="rect">
                      <a:avLst/>
                    </a:prstGeom>
                    <a:noFill/>
                    <a:ln>
                      <a:noFill/>
                    </a:ln>
                  </pic:spPr>
                </pic:pic>
              </a:graphicData>
            </a:graphic>
          </wp:inline>
        </w:drawing>
      </w:r>
      <w:r>
        <w:rPr>
          <w:rFonts w:cs="Arial"/>
          <w:b/>
          <w:noProof/>
          <w:lang w:val="sr-Latn-RS" w:eastAsia="sr-Latn-RS"/>
        </w:rPr>
        <w:lastRenderedPageBreak/>
        <w:drawing>
          <wp:inline distT="0" distB="0" distL="0" distR="0">
            <wp:extent cx="5648325" cy="8677275"/>
            <wp:effectExtent l="0" t="0" r="0" b="0"/>
            <wp:docPr id="6" name="Picture 6" descr="C:\Javne_nabavke\otvoreni\139_2018\konkursna_dokumentacija\prilozi\139_2018_stavka_br_2_Guma-kruta_ru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avne_nabavke\otvoreni\139_2018\konkursna_dokumentacija\prilozi\139_2018_stavka_br_2_Guma-kruta_ruda1.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648325" cy="8677275"/>
                    </a:xfrm>
                    <a:prstGeom prst="rect">
                      <a:avLst/>
                    </a:prstGeom>
                    <a:noFill/>
                    <a:ln>
                      <a:noFill/>
                    </a:ln>
                  </pic:spPr>
                </pic:pic>
              </a:graphicData>
            </a:graphic>
          </wp:inline>
        </w:drawing>
      </w:r>
      <w:r>
        <w:rPr>
          <w:rFonts w:cs="Arial"/>
          <w:b/>
          <w:noProof/>
          <w:lang w:val="sr-Latn-RS" w:eastAsia="sr-Latn-RS"/>
        </w:rPr>
        <w:lastRenderedPageBreak/>
        <w:drawing>
          <wp:inline distT="0" distB="0" distL="0" distR="0">
            <wp:extent cx="6105525" cy="8553450"/>
            <wp:effectExtent l="0" t="0" r="0" b="0"/>
            <wp:docPr id="5" name="Picture 5" descr="C:\Javne_nabavke\otvoreni\139_2018\konkursna_dokumentacija\prilozi\139_2018_stavka_br_1_Docek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avne_nabavke\otvoreni\139_2018\konkursna_dokumentacija\prilozi\139_2018_stavka_br_1_Docekac2.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105525" cy="8553450"/>
                    </a:xfrm>
                    <a:prstGeom prst="rect">
                      <a:avLst/>
                    </a:prstGeom>
                    <a:noFill/>
                    <a:ln>
                      <a:noFill/>
                    </a:ln>
                  </pic:spPr>
                </pic:pic>
              </a:graphicData>
            </a:graphic>
          </wp:inline>
        </w:drawing>
      </w:r>
      <w:r>
        <w:rPr>
          <w:rFonts w:cs="Arial"/>
          <w:b/>
          <w:noProof/>
          <w:lang w:val="sr-Latn-RS" w:eastAsia="sr-Latn-RS"/>
        </w:rPr>
        <w:lastRenderedPageBreak/>
        <w:drawing>
          <wp:inline distT="0" distB="0" distL="0" distR="0">
            <wp:extent cx="5724525" cy="8582025"/>
            <wp:effectExtent l="0" t="0" r="0" b="0"/>
            <wp:docPr id="4" name="Picture 4" descr="C:\Javne_nabavke\otvoreni\139_2018\konkursna_dokumentacija\prilozi\139_2018_stavka_br_1_Docek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avne_nabavke\otvoreni\139_2018\konkursna_dokumentacija\prilozi\139_2018_stavka_br_1_Docekac1.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24525" cy="8582025"/>
                    </a:xfrm>
                    <a:prstGeom prst="rect">
                      <a:avLst/>
                    </a:prstGeom>
                    <a:noFill/>
                    <a:ln>
                      <a:noFill/>
                    </a:ln>
                  </pic:spPr>
                </pic:pic>
              </a:graphicData>
            </a:graphic>
          </wp:inline>
        </w:drawing>
      </w:r>
      <w:r>
        <w:rPr>
          <w:rFonts w:cs="Arial"/>
          <w:b/>
          <w:noProof/>
          <w:lang w:val="sr-Latn-RS" w:eastAsia="sr-Latn-RS"/>
        </w:rPr>
        <w:lastRenderedPageBreak/>
        <w:drawing>
          <wp:inline distT="0" distB="0" distL="0" distR="0">
            <wp:extent cx="6200775" cy="8391525"/>
            <wp:effectExtent l="0" t="0" r="0" b="0"/>
            <wp:docPr id="2" name="Picture 2" descr="C:\Javne_nabavke\otvoreni\139_2018\konkursna_dokumentacija\prilozi\139_2018_stavka_br_7_gumeni_delov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avne_nabavke\otvoreni\139_2018\konkursna_dokumentacija\prilozi\139_2018_stavka_br_7_gumeni_delovi3.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202255" cy="8393527"/>
                    </a:xfrm>
                    <a:prstGeom prst="rect">
                      <a:avLst/>
                    </a:prstGeom>
                    <a:noFill/>
                    <a:ln>
                      <a:noFill/>
                    </a:ln>
                  </pic:spPr>
                </pic:pic>
              </a:graphicData>
            </a:graphic>
          </wp:inline>
        </w:drawing>
      </w:r>
    </w:p>
    <w:bookmarkEnd w:id="17"/>
    <w:p w:rsidR="00195C85" w:rsidRDefault="00195C85" w:rsidP="00A30597">
      <w:pPr>
        <w:pStyle w:val="Heading10"/>
        <w:spacing w:before="0"/>
        <w:ind w:left="0" w:firstLine="0"/>
        <w:jc w:val="both"/>
        <w:rPr>
          <w:rFonts w:cs="Arial"/>
          <w:lang w:val="sr-Cyrl-RS"/>
        </w:rPr>
      </w:pPr>
    </w:p>
    <w:p w:rsidR="00AD5AB2" w:rsidRDefault="00AD5AB2" w:rsidP="00A30597">
      <w:pPr>
        <w:pStyle w:val="Heading10"/>
        <w:spacing w:before="0"/>
        <w:ind w:left="0" w:firstLine="0"/>
        <w:jc w:val="both"/>
        <w:rPr>
          <w:rFonts w:cs="Arial"/>
          <w:lang w:val="en-US"/>
        </w:rPr>
      </w:pPr>
    </w:p>
    <w:p w:rsidR="00E6519F" w:rsidRPr="00F10346" w:rsidRDefault="00E6519F" w:rsidP="00E6519F">
      <w:pPr>
        <w:pStyle w:val="Heading10"/>
        <w:ind w:left="0" w:firstLine="0"/>
        <w:jc w:val="both"/>
        <w:rPr>
          <w:rFonts w:cs="Arial"/>
        </w:rPr>
      </w:pPr>
      <w:r w:rsidRPr="00F10346">
        <w:rPr>
          <w:rFonts w:cs="Arial"/>
        </w:rPr>
        <w:lastRenderedPageBreak/>
        <w:t>3.2 Квалитет и техничке карактеристике (спецификације)</w:t>
      </w:r>
    </w:p>
    <w:p w:rsidR="00E6519F" w:rsidRDefault="00E6519F" w:rsidP="00A30597">
      <w:pPr>
        <w:pStyle w:val="Heading10"/>
        <w:spacing w:before="0"/>
        <w:ind w:left="0" w:firstLine="0"/>
        <w:jc w:val="both"/>
        <w:rPr>
          <w:rFonts w:cs="Arial"/>
          <w:lang w:val="ru-RU"/>
        </w:rPr>
      </w:pPr>
      <w:r w:rsidRPr="00E6519F">
        <w:rPr>
          <w:rFonts w:cs="Arial"/>
          <w:lang w:val="ru-RU"/>
        </w:rPr>
        <w:t>3.2.</w:t>
      </w:r>
      <w:r>
        <w:rPr>
          <w:rFonts w:cs="Arial"/>
          <w:lang w:val="ru-RU"/>
        </w:rPr>
        <w:t>1</w:t>
      </w:r>
      <w:r w:rsidRPr="00E6519F">
        <w:rPr>
          <w:rFonts w:cs="Arial"/>
          <w:lang w:val="ru-RU"/>
        </w:rPr>
        <w:t xml:space="preserve">  Техничка документација која се доставља приликом испоруке добара</w:t>
      </w:r>
      <w:r>
        <w:rPr>
          <w:rFonts w:cs="Arial"/>
          <w:lang w:val="ru-RU"/>
        </w:rPr>
        <w:t>:</w:t>
      </w:r>
    </w:p>
    <w:p w:rsidR="00D71543" w:rsidRPr="00D71543" w:rsidRDefault="00D71543" w:rsidP="00D71543">
      <w:pPr>
        <w:tabs>
          <w:tab w:val="right" w:pos="10255"/>
        </w:tabs>
        <w:spacing w:before="0"/>
        <w:jc w:val="left"/>
        <w:rPr>
          <w:rFonts w:cs="Arial"/>
          <w:lang w:val="sr-Cyrl-RS"/>
        </w:rPr>
      </w:pPr>
      <w:r>
        <w:rPr>
          <w:rFonts w:cs="Arial"/>
          <w:lang w:val="sr-Cyrl-RS"/>
        </w:rPr>
        <w:t>Партија 1 з</w:t>
      </w:r>
      <w:r w:rsidRPr="00D71543">
        <w:rPr>
          <w:rFonts w:cs="Arial"/>
          <w:lang w:val="sr-Cyrl-RS"/>
        </w:rPr>
        <w:t xml:space="preserve">а позиције под редним бр. </w:t>
      </w:r>
      <w:r w:rsidRPr="00D71543">
        <w:rPr>
          <w:rFonts w:cs="Arial"/>
          <w:lang w:val="ru-RU"/>
        </w:rPr>
        <w:t>5</w:t>
      </w:r>
      <w:r w:rsidRPr="00D71543">
        <w:rPr>
          <w:rFonts w:cs="Arial"/>
          <w:lang w:val="sr-Cyrl-RS"/>
        </w:rPr>
        <w:t xml:space="preserve"> , 2 и </w:t>
      </w:r>
      <w:r w:rsidRPr="00D71543">
        <w:rPr>
          <w:rFonts w:cs="Arial"/>
          <w:lang w:val="ru-RU"/>
        </w:rPr>
        <w:t>7</w:t>
      </w:r>
      <w:r w:rsidRPr="00D71543">
        <w:rPr>
          <w:rFonts w:cs="Arial"/>
          <w:lang w:val="sr-Cyrl-RS"/>
        </w:rPr>
        <w:t xml:space="preserve"> потребно је извршити испитивања  узорака (еластичне карактеристике односно карактеристике угиба на основу цртежа у прилогу) од стране овлашћене лабораторије.</w:t>
      </w:r>
      <w:r w:rsidRPr="00D71543">
        <w:rPr>
          <w:rFonts w:cs="Arial"/>
          <w:lang w:val="ru-RU"/>
        </w:rPr>
        <w:t xml:space="preserve"> </w:t>
      </w:r>
      <w:r w:rsidRPr="00D71543">
        <w:rPr>
          <w:rFonts w:cs="Arial"/>
          <w:lang w:val="sr-Cyrl-RS"/>
        </w:rPr>
        <w:t>Одабир узорака за испитивање извршиће Наручилац. Број узорака за испитивање је:</w:t>
      </w:r>
    </w:p>
    <w:p w:rsidR="00D71543" w:rsidRPr="00D71543" w:rsidRDefault="00D71543" w:rsidP="00D71543">
      <w:pPr>
        <w:tabs>
          <w:tab w:val="right" w:pos="10255"/>
        </w:tabs>
        <w:spacing w:before="0"/>
        <w:ind w:left="720"/>
        <w:jc w:val="left"/>
        <w:rPr>
          <w:rFonts w:cs="Arial"/>
          <w:lang w:val="sr-Cyrl-RS"/>
        </w:rPr>
      </w:pPr>
      <w:r w:rsidRPr="00D71543">
        <w:rPr>
          <w:rFonts w:cs="Arial"/>
          <w:lang w:val="sr-Cyrl-RS"/>
        </w:rPr>
        <w:t xml:space="preserve">- </w:t>
      </w:r>
      <w:r w:rsidRPr="00D71543">
        <w:rPr>
          <w:rFonts w:cs="Arial"/>
          <w:lang w:val="ru-RU"/>
        </w:rPr>
        <w:t>10</w:t>
      </w:r>
      <w:r w:rsidRPr="00D71543">
        <w:rPr>
          <w:rFonts w:cs="Arial"/>
          <w:lang w:val="sr-Cyrl-RS"/>
        </w:rPr>
        <w:t xml:space="preserve"> ком. за позицију бр.</w:t>
      </w:r>
      <w:r w:rsidRPr="00D71543">
        <w:rPr>
          <w:rFonts w:cs="Arial"/>
          <w:lang w:val="ru-RU"/>
        </w:rPr>
        <w:t>5</w:t>
      </w:r>
      <w:r w:rsidRPr="00D71543">
        <w:rPr>
          <w:rFonts w:cs="Arial"/>
          <w:lang w:val="sr-Cyrl-RS"/>
        </w:rPr>
        <w:t xml:space="preserve"> </w:t>
      </w:r>
    </w:p>
    <w:p w:rsidR="00D71543" w:rsidRPr="00D71543" w:rsidRDefault="00D71543" w:rsidP="00D71543">
      <w:pPr>
        <w:tabs>
          <w:tab w:val="right" w:pos="10255"/>
        </w:tabs>
        <w:spacing w:before="0"/>
        <w:ind w:left="720"/>
        <w:jc w:val="left"/>
        <w:rPr>
          <w:rFonts w:cs="Arial"/>
          <w:lang w:val="sr-Cyrl-RS"/>
        </w:rPr>
      </w:pPr>
      <w:r w:rsidRPr="00D71543">
        <w:rPr>
          <w:rFonts w:cs="Arial"/>
          <w:lang w:val="sr-Cyrl-RS"/>
        </w:rPr>
        <w:t>- 56 ком. (8 комплета) за позицију бр.2</w:t>
      </w:r>
    </w:p>
    <w:p w:rsidR="00D71543" w:rsidRPr="00D71543" w:rsidRDefault="00D71543" w:rsidP="00D71543">
      <w:pPr>
        <w:tabs>
          <w:tab w:val="right" w:pos="10255"/>
        </w:tabs>
        <w:spacing w:before="0"/>
        <w:ind w:left="720"/>
        <w:jc w:val="left"/>
        <w:rPr>
          <w:rFonts w:cs="Arial"/>
          <w:lang w:val="ru-RU"/>
        </w:rPr>
      </w:pPr>
      <w:r w:rsidRPr="00D71543">
        <w:rPr>
          <w:rFonts w:cs="Arial"/>
          <w:lang w:val="sr-Cyrl-RS"/>
        </w:rPr>
        <w:t>- 12 ком. (4 комплета) за позицију бр.</w:t>
      </w:r>
      <w:r w:rsidRPr="00D71543">
        <w:rPr>
          <w:rFonts w:cs="Arial"/>
          <w:lang w:val="ru-RU"/>
        </w:rPr>
        <w:t>7</w:t>
      </w:r>
    </w:p>
    <w:p w:rsidR="00D71543" w:rsidRPr="00D71543" w:rsidRDefault="00D71543" w:rsidP="00D71543">
      <w:pPr>
        <w:tabs>
          <w:tab w:val="right" w:pos="10255"/>
        </w:tabs>
        <w:spacing w:before="0"/>
        <w:jc w:val="left"/>
        <w:rPr>
          <w:rFonts w:cs="Arial"/>
          <w:lang w:val="sr-Cyrl-RS"/>
        </w:rPr>
      </w:pPr>
      <w:r w:rsidRPr="00D71543">
        <w:rPr>
          <w:rFonts w:cs="Arial"/>
          <w:lang w:val="sr-Cyrl-RS"/>
        </w:rPr>
        <w:t>Резултате испитивања доставити приликом испоруке делова.</w:t>
      </w:r>
    </w:p>
    <w:p w:rsidR="00E6519F" w:rsidRDefault="00D71543" w:rsidP="00D71543">
      <w:pPr>
        <w:tabs>
          <w:tab w:val="right" w:pos="10255"/>
        </w:tabs>
        <w:spacing w:before="0"/>
        <w:jc w:val="left"/>
        <w:rPr>
          <w:rFonts w:cs="Arial"/>
          <w:b/>
          <w:sz w:val="24"/>
          <w:szCs w:val="24"/>
          <w:lang w:val="sr-Cyrl-RS"/>
        </w:rPr>
      </w:pPr>
      <w:r w:rsidRPr="00D71543">
        <w:rPr>
          <w:rFonts w:cs="Arial"/>
          <w:lang w:val="sr-Cyrl-RS"/>
        </w:rPr>
        <w:t>Наручилац ће такође извршити и избор и преузимање по 1 узорка ради независног испитивања</w:t>
      </w:r>
      <w:r w:rsidRPr="00876398">
        <w:rPr>
          <w:rFonts w:cs="Arial"/>
          <w:b/>
          <w:sz w:val="24"/>
          <w:szCs w:val="24"/>
          <w:lang w:val="sr-Cyrl-RS"/>
        </w:rPr>
        <w:t>.</w:t>
      </w:r>
    </w:p>
    <w:p w:rsidR="00D71543" w:rsidRPr="00D71543" w:rsidRDefault="00D71543" w:rsidP="00D71543">
      <w:pPr>
        <w:tabs>
          <w:tab w:val="right" w:pos="10255"/>
        </w:tabs>
        <w:spacing w:before="0"/>
        <w:jc w:val="left"/>
        <w:rPr>
          <w:rFonts w:cs="Arial"/>
          <w:b/>
          <w:sz w:val="24"/>
          <w:szCs w:val="24"/>
          <w:lang w:val="sr-Cyrl-RS"/>
        </w:rPr>
      </w:pPr>
    </w:p>
    <w:p w:rsidR="00DB369C" w:rsidRPr="00F10346" w:rsidRDefault="000628D0" w:rsidP="00A30597">
      <w:pPr>
        <w:pStyle w:val="Heading10"/>
        <w:spacing w:before="0"/>
        <w:ind w:left="0" w:firstLine="0"/>
        <w:jc w:val="both"/>
        <w:rPr>
          <w:rFonts w:cs="Arial"/>
        </w:rPr>
      </w:pPr>
      <w:r w:rsidRPr="00F10346">
        <w:rPr>
          <w:rFonts w:cs="Arial"/>
        </w:rPr>
        <w:t>3.</w:t>
      </w:r>
      <w:r w:rsidR="00E6519F">
        <w:rPr>
          <w:rFonts w:cs="Arial"/>
          <w:lang w:val="sr-Cyrl-RS"/>
        </w:rPr>
        <w:t>3</w:t>
      </w:r>
      <w:r w:rsidRPr="00F10346">
        <w:rPr>
          <w:rFonts w:cs="Arial"/>
        </w:rPr>
        <w:t xml:space="preserve"> </w:t>
      </w:r>
      <w:r w:rsidR="00DB369C" w:rsidRPr="00F10346">
        <w:rPr>
          <w:rFonts w:cs="Arial"/>
        </w:rPr>
        <w:t>Рок испоруке доб</w:t>
      </w:r>
      <w:r w:rsidR="005551C2" w:rsidRPr="00F10346">
        <w:rPr>
          <w:rFonts w:cs="Arial"/>
        </w:rPr>
        <w:t>ара</w:t>
      </w:r>
    </w:p>
    <w:p w:rsidR="004276AD" w:rsidRDefault="00AD5AB2" w:rsidP="00370F64">
      <w:pPr>
        <w:spacing w:before="0"/>
        <w:rPr>
          <w:rFonts w:eastAsia="Calibri" w:cs="Arial"/>
          <w:lang w:val="ru-RU"/>
        </w:rPr>
      </w:pPr>
      <w:r>
        <w:rPr>
          <w:rFonts w:eastAsia="Calibri" w:cs="Arial"/>
          <w:lang w:val="sr-Cyrl-RS"/>
        </w:rPr>
        <w:t xml:space="preserve">Партија 1: </w:t>
      </w:r>
      <w:r w:rsidR="00805982" w:rsidRPr="00805982">
        <w:rPr>
          <w:rFonts w:eastAsia="Calibri" w:cs="Arial"/>
          <w:lang w:val="ru-RU"/>
        </w:rPr>
        <w:t>Изабрани понуђач је обавезан да испоруку добара</w:t>
      </w:r>
      <w:r w:rsidR="000376ED">
        <w:rPr>
          <w:rFonts w:eastAsia="Calibri" w:cs="Arial"/>
          <w:lang w:val="ru-RU"/>
        </w:rPr>
        <w:t xml:space="preserve"> </w:t>
      </w:r>
      <w:r w:rsidR="00D742E1">
        <w:rPr>
          <w:rFonts w:eastAsia="Calibri" w:cs="Arial"/>
          <w:lang w:val="ru-RU"/>
        </w:rPr>
        <w:t>из</w:t>
      </w:r>
      <w:r w:rsidR="00224319" w:rsidRPr="00224319">
        <w:rPr>
          <w:rFonts w:eastAsia="Calibri" w:cs="Arial"/>
          <w:lang w:val="sr-Cyrl-CS"/>
        </w:rPr>
        <w:t xml:space="preserve">врши </w:t>
      </w:r>
      <w:r w:rsidR="00195C85">
        <w:rPr>
          <w:rFonts w:eastAsia="Calibri" w:cs="Arial"/>
          <w:lang w:val="ru-RU"/>
        </w:rPr>
        <w:t xml:space="preserve">у року од највише </w:t>
      </w:r>
      <w:r w:rsidR="00DB39B4" w:rsidRPr="00DB39B4">
        <w:rPr>
          <w:rFonts w:eastAsia="Calibri" w:cs="Arial"/>
          <w:lang w:val="ru-RU"/>
        </w:rPr>
        <w:t xml:space="preserve"> </w:t>
      </w:r>
      <w:r w:rsidRPr="00AD5AB2">
        <w:rPr>
          <w:rFonts w:eastAsia="Calibri" w:cs="Arial"/>
          <w:lang w:val="ru-RU"/>
        </w:rPr>
        <w:t>6</w:t>
      </w:r>
      <w:r w:rsidR="00195C85">
        <w:rPr>
          <w:rFonts w:eastAsia="Calibri" w:cs="Arial"/>
          <w:lang w:val="ru-RU"/>
        </w:rPr>
        <w:t>0 дана</w:t>
      </w:r>
      <w:r w:rsidR="00DB39B4" w:rsidRPr="00DB39B4">
        <w:rPr>
          <w:rFonts w:eastAsia="Calibri" w:cs="Arial"/>
          <w:lang w:val="ru-RU"/>
        </w:rPr>
        <w:t xml:space="preserve"> од дана ступања уговора на снагу</w:t>
      </w:r>
      <w:r w:rsidR="00805982" w:rsidRPr="00805982">
        <w:rPr>
          <w:rFonts w:eastAsia="Calibri" w:cs="Arial"/>
          <w:lang w:val="ru-RU"/>
        </w:rPr>
        <w:t>.</w:t>
      </w:r>
    </w:p>
    <w:p w:rsidR="00AD5AB2" w:rsidRDefault="00AD5AB2" w:rsidP="00AD5AB2">
      <w:pPr>
        <w:spacing w:before="0"/>
        <w:rPr>
          <w:rFonts w:eastAsia="Calibri" w:cs="Arial"/>
          <w:lang w:val="ru-RU"/>
        </w:rPr>
      </w:pPr>
      <w:r>
        <w:rPr>
          <w:rFonts w:eastAsia="Calibri" w:cs="Arial"/>
          <w:lang w:val="sr-Cyrl-RS"/>
        </w:rPr>
        <w:t xml:space="preserve">Партија 2: </w:t>
      </w: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Pr>
          <w:rFonts w:eastAsia="Calibri" w:cs="Arial"/>
          <w:lang w:val="ru-RU"/>
        </w:rPr>
        <w:t xml:space="preserve">у року од највише </w:t>
      </w:r>
      <w:r w:rsidRPr="00DB39B4">
        <w:rPr>
          <w:rFonts w:eastAsia="Calibri" w:cs="Arial"/>
          <w:lang w:val="ru-RU"/>
        </w:rPr>
        <w:t xml:space="preserve"> </w:t>
      </w:r>
      <w:r>
        <w:rPr>
          <w:rFonts w:eastAsia="Calibri" w:cs="Arial"/>
          <w:lang w:val="ru-RU"/>
        </w:rPr>
        <w:t>30 дана</w:t>
      </w:r>
      <w:r w:rsidRPr="00DB39B4">
        <w:rPr>
          <w:rFonts w:eastAsia="Calibri" w:cs="Arial"/>
          <w:lang w:val="ru-RU"/>
        </w:rPr>
        <w:t xml:space="preserve"> од дана ступања уговора на снагу</w:t>
      </w:r>
      <w:r w:rsidRPr="00805982">
        <w:rPr>
          <w:rFonts w:eastAsia="Calibri" w:cs="Arial"/>
          <w:lang w:val="ru-RU"/>
        </w:rPr>
        <w:t>.</w:t>
      </w:r>
    </w:p>
    <w:p w:rsidR="00AD5AB2" w:rsidRPr="00805982" w:rsidRDefault="00AD5AB2" w:rsidP="00AD5AB2">
      <w:pPr>
        <w:spacing w:before="0"/>
        <w:rPr>
          <w:rFonts w:eastAsia="Calibri" w:cs="Arial"/>
          <w:lang w:val="ru-RU"/>
        </w:rPr>
      </w:pPr>
      <w:r>
        <w:rPr>
          <w:rFonts w:eastAsia="Calibri" w:cs="Arial"/>
          <w:lang w:val="sr-Cyrl-RS"/>
        </w:rPr>
        <w:t xml:space="preserve">Партија 3: </w:t>
      </w: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Pr>
          <w:rFonts w:eastAsia="Calibri" w:cs="Arial"/>
          <w:lang w:val="ru-RU"/>
        </w:rPr>
        <w:t xml:space="preserve">у року од највише </w:t>
      </w:r>
      <w:r w:rsidRPr="00DB39B4">
        <w:rPr>
          <w:rFonts w:eastAsia="Calibri" w:cs="Arial"/>
          <w:lang w:val="ru-RU"/>
        </w:rPr>
        <w:t xml:space="preserve"> </w:t>
      </w:r>
      <w:r>
        <w:rPr>
          <w:rFonts w:eastAsia="Calibri" w:cs="Arial"/>
          <w:lang w:val="ru-RU"/>
        </w:rPr>
        <w:t>45 дана</w:t>
      </w:r>
      <w:r w:rsidRPr="00DB39B4">
        <w:rPr>
          <w:rFonts w:eastAsia="Calibri" w:cs="Arial"/>
          <w:lang w:val="ru-RU"/>
        </w:rPr>
        <w:t xml:space="preserve"> од дана ступања уговора на снагу</w:t>
      </w:r>
      <w:r w:rsidRPr="00805982">
        <w:rPr>
          <w:rFonts w:eastAsia="Calibri" w:cs="Arial"/>
          <w:lang w:val="ru-RU"/>
        </w:rPr>
        <w:t>.</w:t>
      </w:r>
    </w:p>
    <w:p w:rsidR="00DB39B4" w:rsidRDefault="00DB39B4" w:rsidP="00AD5AB2">
      <w:pPr>
        <w:pStyle w:val="Heading10"/>
        <w:spacing w:before="0"/>
        <w:ind w:left="0" w:firstLine="0"/>
        <w:rPr>
          <w:lang w:val="ru-RU"/>
        </w:rPr>
      </w:pPr>
      <w:bookmarkStart w:id="19" w:name="_Toc441651542"/>
      <w:bookmarkStart w:id="20" w:name="_Toc442559880"/>
    </w:p>
    <w:p w:rsidR="00DB369C" w:rsidRPr="003D3208" w:rsidRDefault="00874F5B" w:rsidP="00370F64">
      <w:pPr>
        <w:pStyle w:val="Heading10"/>
        <w:spacing w:before="0"/>
        <w:rPr>
          <w:lang w:val="ru-RU"/>
        </w:rPr>
      </w:pPr>
      <w:r w:rsidRPr="003D3208">
        <w:rPr>
          <w:lang w:val="ru-RU"/>
        </w:rPr>
        <w:t>3.</w:t>
      </w:r>
      <w:r w:rsidR="00E6519F">
        <w:rPr>
          <w:lang w:val="sr-Cyrl-RS"/>
        </w:rPr>
        <w:t>4</w:t>
      </w:r>
      <w:r w:rsidRPr="003D3208">
        <w:rPr>
          <w:lang w:val="ru-RU"/>
        </w:rPr>
        <w:t xml:space="preserve">.  </w:t>
      </w:r>
      <w:r w:rsidR="00DB369C" w:rsidRPr="00F10346">
        <w:t>Место и</w:t>
      </w:r>
      <w:r w:rsidR="004559F1" w:rsidRPr="00F10346">
        <w:t>споруке добара</w:t>
      </w:r>
      <w:bookmarkEnd w:id="19"/>
      <w:bookmarkEnd w:id="20"/>
    </w:p>
    <w:p w:rsidR="00D45DAA" w:rsidRPr="00D742E1" w:rsidRDefault="00D742E1" w:rsidP="00D742E1">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Место испоруке  је Огранак ТЕНТ, Богољуба Урошевића Црног бр.44., 11500 Обреновац. Паритет испоруке је  FCA (магацин Наручиоца) са урачунатим зависним трошковима.</w:t>
      </w:r>
    </w:p>
    <w:p w:rsidR="008112A2" w:rsidRDefault="00D0311D" w:rsidP="00D0311D">
      <w:pPr>
        <w:pStyle w:val="Heading10"/>
        <w:spacing w:before="0"/>
        <w:ind w:left="0" w:firstLine="0"/>
        <w:rPr>
          <w:lang w:val="sr-Latn-RS"/>
        </w:rPr>
      </w:pPr>
      <w:r>
        <w:rPr>
          <w:lang w:val="sr-Latn-RS"/>
        </w:rPr>
        <w:t>3.</w:t>
      </w:r>
      <w:r w:rsidR="00E6519F">
        <w:rPr>
          <w:lang w:val="sr-Cyrl-RS"/>
        </w:rPr>
        <w:t>5</w:t>
      </w:r>
      <w:r>
        <w:rPr>
          <w:lang w:val="sr-Latn-RS"/>
        </w:rPr>
        <w:t xml:space="preserve"> </w:t>
      </w:r>
      <w:r w:rsidR="008112A2" w:rsidRPr="00F10346">
        <w:t>Квалитативни и квантитативни пријем</w:t>
      </w:r>
    </w:p>
    <w:p w:rsidR="00D0311D" w:rsidRPr="005726D2" w:rsidRDefault="00D0311D" w:rsidP="00D0311D">
      <w:pPr>
        <w:spacing w:before="0"/>
        <w:rPr>
          <w:rFonts w:cs="Arial"/>
          <w:b/>
          <w:lang w:val="ru-RU"/>
        </w:rPr>
      </w:pPr>
      <w:r w:rsidRPr="005726D2">
        <w:rPr>
          <w:rFonts w:cs="Arial"/>
          <w:b/>
          <w:lang w:val="ru-RU"/>
        </w:rPr>
        <w:t>Квантитативни пријем</w:t>
      </w:r>
    </w:p>
    <w:p w:rsidR="00D0311D" w:rsidRPr="00F10346" w:rsidRDefault="00D0311D" w:rsidP="00D0311D">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D0311D" w:rsidRPr="00BD7631" w:rsidRDefault="00D0311D" w:rsidP="00D0311D">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0311D" w:rsidRPr="0065657E" w:rsidRDefault="00D0311D" w:rsidP="00D0311D">
      <w:pPr>
        <w:pStyle w:val="KDParagraf"/>
        <w:spacing w:before="0"/>
        <w:rPr>
          <w:rFonts w:cs="Arial"/>
          <w:lang w:val="ru-RU"/>
        </w:rPr>
      </w:pPr>
      <w:r>
        <w:rPr>
          <w:rFonts w:cs="Arial"/>
          <w:lang w:val="ru-RU"/>
        </w:rPr>
        <w:t>Наручилац</w:t>
      </w:r>
      <w:r w:rsidRPr="002E0F39">
        <w:rPr>
          <w:rFonts w:cs="Arial"/>
          <w:lang w:val="ru-RU"/>
        </w:rPr>
        <w:t xml:space="preserve"> је дужан да, у складу са обавештењем </w:t>
      </w:r>
      <w:r>
        <w:rPr>
          <w:rFonts w:cs="Arial"/>
          <w:lang w:val="ru-RU"/>
        </w:rPr>
        <w:t>изабраног понуђача</w:t>
      </w:r>
      <w:r w:rsidRPr="002E0F39">
        <w:rPr>
          <w:rFonts w:cs="Arial"/>
          <w:lang w:val="ru-RU"/>
        </w:rPr>
        <w:t>, организује благовремено преузимање добра у времену од 08,00 до 14,00 часова.</w:t>
      </w:r>
    </w:p>
    <w:p w:rsidR="00D0311D" w:rsidRPr="00D0311D" w:rsidRDefault="00D0311D" w:rsidP="00D0311D">
      <w:pPr>
        <w:pStyle w:val="KDParagraf"/>
        <w:spacing w:before="0"/>
        <w:rPr>
          <w:rFonts w:cs="Arial"/>
          <w:lang w:val="ru-RU"/>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r>
        <w:rPr>
          <w:rFonts w:cs="Arial"/>
          <w:lang w:val="sr-Cyrl-RS"/>
        </w:rPr>
        <w:t xml:space="preserve"> </w:t>
      </w:r>
      <w:r w:rsidRPr="00D0311D">
        <w:rPr>
          <w:rFonts w:cs="Arial"/>
          <w:lang w:val="ru-RU"/>
        </w:rPr>
        <w:t>да ли је испоручена уговорена  количина</w:t>
      </w:r>
      <w:r>
        <w:rPr>
          <w:rFonts w:cs="Arial"/>
          <w:lang w:val="ru-RU"/>
        </w:rPr>
        <w:t xml:space="preserve">, </w:t>
      </w:r>
      <w:r w:rsidRPr="00D0311D">
        <w:rPr>
          <w:rFonts w:cs="Arial"/>
          <w:lang w:val="ru-RU"/>
        </w:rPr>
        <w:t>да ли су добра испоручена у оригиналном паковању</w:t>
      </w:r>
      <w:r>
        <w:rPr>
          <w:rFonts w:cs="Arial"/>
          <w:lang w:val="ru-RU"/>
        </w:rPr>
        <w:t xml:space="preserve"> </w:t>
      </w:r>
      <w:r w:rsidR="00195C85">
        <w:rPr>
          <w:rFonts w:cs="Arial"/>
          <w:lang w:val="ru-RU"/>
        </w:rPr>
        <w:t xml:space="preserve">, </w:t>
      </w:r>
      <w:r w:rsidRPr="00D0311D">
        <w:rPr>
          <w:rFonts w:cs="Arial"/>
          <w:lang w:val="ru-RU"/>
        </w:rPr>
        <w:t>да ли су добра без видљивог оштећења</w:t>
      </w:r>
      <w:r w:rsidR="00195C85">
        <w:rPr>
          <w:rFonts w:cs="Arial"/>
          <w:lang w:val="ru-RU"/>
        </w:rPr>
        <w:t xml:space="preserve"> и да ли су достављени </w:t>
      </w:r>
      <w:r w:rsidR="00D71543">
        <w:rPr>
          <w:rFonts w:cs="Arial"/>
          <w:lang w:val="ru-RU"/>
        </w:rPr>
        <w:t xml:space="preserve">резултати испитивања узорака </w:t>
      </w:r>
      <w:r>
        <w:rPr>
          <w:rFonts w:cs="Arial"/>
          <w:lang w:val="ru-RU"/>
        </w:rPr>
        <w:t xml:space="preserve">. </w:t>
      </w: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D0311D" w:rsidRPr="0065657E" w:rsidRDefault="00D0311D" w:rsidP="00D0311D">
      <w:pPr>
        <w:spacing w:before="0"/>
        <w:rPr>
          <w:rFonts w:cs="Arial"/>
          <w:b/>
          <w:lang w:val="ru-RU"/>
        </w:rPr>
      </w:pPr>
      <w:r w:rsidRPr="0065657E">
        <w:rPr>
          <w:rFonts w:cs="Arial"/>
          <w:b/>
          <w:lang w:val="ru-RU"/>
        </w:rPr>
        <w:t>Квалитативни пријем</w:t>
      </w:r>
    </w:p>
    <w:p w:rsidR="00D0311D" w:rsidRPr="00D0311D" w:rsidRDefault="00D0311D" w:rsidP="00D0311D">
      <w:pPr>
        <w:tabs>
          <w:tab w:val="left" w:pos="9090"/>
        </w:tabs>
        <w:spacing w:before="0"/>
        <w:rPr>
          <w:rFonts w:cs="Arial"/>
          <w:lang w:val="sr-Cyrl-CS"/>
        </w:rPr>
      </w:pPr>
      <w:r>
        <w:rPr>
          <w:rFonts w:cs="Arial"/>
          <w:lang w:val="ru-RU"/>
        </w:rPr>
        <w:t>Наручилац</w:t>
      </w:r>
      <w:r w:rsidRPr="002E0F39">
        <w:rPr>
          <w:rFonts w:cs="Arial"/>
          <w:lang w:val="ru-RU"/>
        </w:rPr>
        <w:t xml:space="preserve">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r>
        <w:rPr>
          <w:rFonts w:cs="Arial"/>
          <w:lang w:val="ru-RU"/>
        </w:rPr>
        <w:t>Наручилац</w:t>
      </w:r>
      <w:r w:rsidRPr="002E0F39">
        <w:rPr>
          <w:rFonts w:cs="Arial"/>
          <w:lang w:val="ru-RU"/>
        </w:rPr>
        <w:t xml:space="preserve"> може одложити утврђивање квалитета испорученог добра док му </w:t>
      </w:r>
      <w:r>
        <w:rPr>
          <w:rFonts w:cs="Arial"/>
          <w:lang w:val="ru-RU"/>
        </w:rPr>
        <w:t>изабрани понуђач</w:t>
      </w:r>
      <w:r w:rsidRPr="002E0F39">
        <w:rPr>
          <w:rFonts w:cs="Arial"/>
          <w:lang w:val="ru-RU"/>
        </w:rPr>
        <w:t xml:space="preserve"> не достави исправе које су за ту сврху неопходне, али је дужно да опомене </w:t>
      </w:r>
      <w:r>
        <w:rPr>
          <w:rFonts w:cs="Arial"/>
          <w:lang w:val="ru-RU"/>
        </w:rPr>
        <w:t>изабраног понуђача</w:t>
      </w:r>
      <w:r w:rsidRPr="002E0F39">
        <w:rPr>
          <w:rFonts w:cs="Arial"/>
          <w:lang w:val="ru-RU"/>
        </w:rPr>
        <w:t xml:space="preserve"> да му их без одлагања достави. Уколико се утврди да квалитет испорученог добра не одговара уговореном,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r>
        <w:rPr>
          <w:rFonts w:cs="Arial"/>
          <w:lang w:val="sr-Cyrl-CS"/>
        </w:rPr>
        <w:t xml:space="preserve"> </w:t>
      </w:r>
      <w:r w:rsidRPr="002E0F39">
        <w:rPr>
          <w:rFonts w:cs="Arial"/>
          <w:lang w:val="ru-RU"/>
        </w:rPr>
        <w:t xml:space="preserve">Када се, после  извршеног квалитативног  пријема, покаже да испоручено добро има неки скривени недостатак,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приговор на </w:t>
      </w:r>
      <w:r w:rsidRPr="002E0F39">
        <w:rPr>
          <w:rFonts w:cs="Arial"/>
          <w:lang w:val="ru-RU"/>
        </w:rPr>
        <w:lastRenderedPageBreak/>
        <w:t xml:space="preserve">квалитет без одлагања, чим утврди недостатак. </w:t>
      </w:r>
      <w:r>
        <w:rPr>
          <w:rFonts w:cs="Arial"/>
          <w:lang w:val="sr-Cyrl-CS"/>
        </w:rPr>
        <w:t xml:space="preserve"> </w:t>
      </w:r>
      <w:r>
        <w:rPr>
          <w:rFonts w:cs="Arial"/>
          <w:lang w:val="ru-RU"/>
        </w:rPr>
        <w:t>Изабрани понуђач</w:t>
      </w:r>
      <w:r w:rsidRPr="002E0F39">
        <w:rPr>
          <w:rFonts w:cs="Arial"/>
          <w:lang w:val="ru-RU"/>
        </w:rPr>
        <w:t xml:space="preserve"> је обавезан да у року од 7 (седам) дана од дана пријема приговора из става 3. и става 4. овог члана, писмено обавести </w:t>
      </w:r>
      <w:r>
        <w:rPr>
          <w:rFonts w:cs="Arial"/>
          <w:lang w:val="ru-RU"/>
        </w:rPr>
        <w:t>Наручиоца</w:t>
      </w:r>
      <w:r w:rsidRPr="002E0F39">
        <w:rPr>
          <w:rFonts w:cs="Arial"/>
          <w:lang w:val="ru-RU"/>
        </w:rPr>
        <w:t xml:space="preserve"> о исходу рекламације.</w:t>
      </w:r>
    </w:p>
    <w:p w:rsidR="00D0311D" w:rsidRPr="003E405A" w:rsidRDefault="00D0311D" w:rsidP="007506F7">
      <w:pPr>
        <w:pStyle w:val="KDNabrajanje"/>
        <w:numPr>
          <w:ilvl w:val="0"/>
          <w:numId w:val="0"/>
        </w:numPr>
        <w:spacing w:before="0"/>
        <w:rPr>
          <w:rFonts w:cs="Arial"/>
        </w:rPr>
      </w:pPr>
      <w:r>
        <w:rPr>
          <w:rFonts w:cs="Arial"/>
        </w:rPr>
        <w:t xml:space="preserve">Наручилац </w:t>
      </w:r>
      <w:r w:rsidRPr="005726D2">
        <w:rPr>
          <w:rFonts w:cs="Arial"/>
        </w:rPr>
        <w:t xml:space="preserve">, који </w:t>
      </w:r>
      <w:r>
        <w:rPr>
          <w:rFonts w:cs="Arial"/>
        </w:rPr>
        <w:t>изабраном понуђачу</w:t>
      </w:r>
      <w:r w:rsidRPr="005726D2">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rPr>
        <w:t>изабраног понуђача</w:t>
      </w:r>
      <w:r w:rsidRPr="005726D2">
        <w:rPr>
          <w:rFonts w:cs="Arial"/>
        </w:rPr>
        <w:t xml:space="preserve">: </w:t>
      </w:r>
      <w:r>
        <w:rPr>
          <w:rFonts w:cs="Arial"/>
        </w:rPr>
        <w:t xml:space="preserve"> </w:t>
      </w:r>
      <w:r w:rsidRPr="00D0311D">
        <w:rPr>
          <w:rFonts w:cs="Arial"/>
        </w:rPr>
        <w:t>да отклони недостатке о свом трошку, а</w:t>
      </w:r>
      <w:r w:rsidR="007506F7">
        <w:rPr>
          <w:rFonts w:cs="Arial"/>
        </w:rPr>
        <w:t>ко су мане на добрима отклоњиве</w:t>
      </w:r>
      <w:r w:rsidRPr="00D0311D">
        <w:rPr>
          <w:rFonts w:cs="Arial"/>
        </w:rPr>
        <w:t xml:space="preserve"> или </w:t>
      </w: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r w:rsidR="007506F7">
        <w:rPr>
          <w:rFonts w:cs="Arial"/>
          <w:lang w:val="sr-Cyrl-RS"/>
        </w:rPr>
        <w:t xml:space="preserve"> </w:t>
      </w:r>
      <w:r w:rsidRPr="00F10346">
        <w:rPr>
          <w:rFonts w:cs="Arial"/>
        </w:rPr>
        <w:t>да одбије пријем добра са недостацима.</w:t>
      </w:r>
    </w:p>
    <w:p w:rsidR="00D0311D" w:rsidRPr="007506F7" w:rsidRDefault="00D0311D" w:rsidP="007506F7">
      <w:pPr>
        <w:tabs>
          <w:tab w:val="left" w:pos="9090"/>
        </w:tabs>
        <w:spacing w:before="0"/>
        <w:rPr>
          <w:rFonts w:cs="Arial"/>
          <w:lang w:val="ru-RU"/>
        </w:rPr>
      </w:pPr>
      <w:r w:rsidRPr="002E0F39">
        <w:rPr>
          <w:rFonts w:cs="Arial"/>
          <w:lang w:val="ru-RU"/>
        </w:rPr>
        <w:t xml:space="preserve">У сваком од ових случајева, </w:t>
      </w:r>
      <w:r w:rsidR="007506F7">
        <w:rPr>
          <w:rFonts w:cs="Arial"/>
          <w:lang w:val="ru-RU"/>
        </w:rPr>
        <w:t>Наручилац</w:t>
      </w:r>
      <w:r w:rsidRPr="002E0F39">
        <w:rPr>
          <w:rFonts w:cs="Arial"/>
          <w:lang w:val="ru-RU"/>
        </w:rPr>
        <w:t xml:space="preserve"> има право и на накнаду штете. Поред тога, и независно од тога, </w:t>
      </w:r>
      <w:r w:rsidR="007506F7">
        <w:rPr>
          <w:rFonts w:cs="Arial"/>
          <w:lang w:val="ru-RU"/>
        </w:rPr>
        <w:t>изабрани понуђач</w:t>
      </w:r>
      <w:r w:rsidRPr="002E0F39">
        <w:rPr>
          <w:rFonts w:cs="Arial"/>
          <w:lang w:val="ru-RU"/>
        </w:rPr>
        <w:t xml:space="preserve"> одговара </w:t>
      </w:r>
      <w:r w:rsidR="007506F7">
        <w:rPr>
          <w:rFonts w:cs="Arial"/>
          <w:lang w:val="ru-RU"/>
        </w:rPr>
        <w:t>Наручиоцу</w:t>
      </w:r>
      <w:r w:rsidRPr="002E0F3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r w:rsidR="007506F7">
        <w:rPr>
          <w:rFonts w:cs="Arial"/>
          <w:lang w:val="sr-Cyrl-RS"/>
        </w:rPr>
        <w:t xml:space="preserve"> </w:t>
      </w:r>
      <w:r w:rsidR="007506F7">
        <w:rPr>
          <w:rFonts w:cs="Arial"/>
          <w:lang w:val="ru-RU"/>
        </w:rPr>
        <w:t>Изабрани понуђач</w:t>
      </w:r>
      <w:r w:rsidRPr="002E0F39">
        <w:rPr>
          <w:rFonts w:cs="Arial"/>
          <w:lang w:val="ru-RU"/>
        </w:rPr>
        <w:t xml:space="preserve"> је одговоран за све недостатке и оштећења на добрима, која су настала и после преузимања истих од стране </w:t>
      </w:r>
      <w:r w:rsidR="007506F7">
        <w:rPr>
          <w:rFonts w:cs="Arial"/>
          <w:lang w:val="ru-RU"/>
        </w:rPr>
        <w:t>Наручиоца</w:t>
      </w:r>
      <w:r w:rsidRPr="002E0F39">
        <w:rPr>
          <w:rFonts w:cs="Arial"/>
          <w:lang w:val="ru-RU"/>
        </w:rPr>
        <w:t>, чији је узрок постојао пре преузимања (скривене мане).</w:t>
      </w:r>
    </w:p>
    <w:p w:rsidR="004D14FC" w:rsidRPr="00F10346" w:rsidRDefault="00D0311D" w:rsidP="00D0311D">
      <w:pPr>
        <w:pStyle w:val="Heading10"/>
        <w:spacing w:before="0"/>
        <w:ind w:left="0" w:firstLine="0"/>
      </w:pPr>
      <w:bookmarkStart w:id="21" w:name="_Toc441651543"/>
      <w:bookmarkStart w:id="22" w:name="_Toc442559881"/>
      <w:r>
        <w:rPr>
          <w:lang w:val="sr-Latn-RS"/>
        </w:rPr>
        <w:t>3.</w:t>
      </w:r>
      <w:r w:rsidR="00E6519F">
        <w:rPr>
          <w:lang w:val="sr-Cyrl-RS"/>
        </w:rPr>
        <w:t>6</w:t>
      </w:r>
      <w:r>
        <w:rPr>
          <w:lang w:val="sr-Latn-RS"/>
        </w:rPr>
        <w:t xml:space="preserve"> </w:t>
      </w:r>
      <w:r w:rsidR="004D14FC" w:rsidRPr="00F10346">
        <w:t>Гарантни рок</w:t>
      </w:r>
      <w:bookmarkEnd w:id="21"/>
      <w:bookmarkEnd w:id="22"/>
    </w:p>
    <w:p w:rsidR="007C434C" w:rsidRDefault="000376ED" w:rsidP="007506F7">
      <w:pPr>
        <w:spacing w:before="0"/>
        <w:rPr>
          <w:rFonts w:cs="Arial"/>
          <w:lang w:val="ru-RU" w:eastAsia="zh-CN"/>
        </w:rPr>
      </w:pPr>
      <w:bookmarkStart w:id="23" w:name="_Toc441651544"/>
      <w:bookmarkStart w:id="24" w:name="_Toc442559882"/>
      <w:r w:rsidRPr="00413661">
        <w:rPr>
          <w:rFonts w:cs="Arial"/>
          <w:lang w:val="ru-RU" w:eastAsia="zh-CN"/>
        </w:rPr>
        <w:t xml:space="preserve">Гарантни рок за предмет набавке је минимум </w:t>
      </w:r>
      <w:r w:rsidRPr="00B5454E">
        <w:rPr>
          <w:rFonts w:cs="Arial"/>
          <w:lang w:val="sr-Cyrl-CS" w:eastAsia="zh-CN"/>
        </w:rPr>
        <w:t>2</w:t>
      </w:r>
      <w:r w:rsidR="00D742E1">
        <w:rPr>
          <w:rFonts w:cs="Arial"/>
          <w:lang w:val="sr-Cyrl-CS" w:eastAsia="zh-CN"/>
        </w:rPr>
        <w:t>4 месеца</w:t>
      </w:r>
      <w:r w:rsidRPr="00B5454E">
        <w:rPr>
          <w:rFonts w:cs="Arial"/>
          <w:lang w:val="sr-Cyrl-CS" w:eastAsia="zh-CN"/>
        </w:rPr>
        <w:t xml:space="preserve"> </w:t>
      </w:r>
      <w:r w:rsidRPr="00413661">
        <w:rPr>
          <w:rFonts w:cs="Arial"/>
          <w:lang w:val="ru-RU" w:eastAsia="zh-CN"/>
        </w:rPr>
        <w:t xml:space="preserve"> </w:t>
      </w:r>
      <w:r w:rsidR="0057249A" w:rsidRPr="0057249A">
        <w:rPr>
          <w:rFonts w:cs="Arial"/>
          <w:lang w:val="ru-RU" w:eastAsia="zh-CN"/>
        </w:rPr>
        <w:t xml:space="preserve">од дана када је извршен </w:t>
      </w:r>
      <w:r w:rsidR="0057249A">
        <w:rPr>
          <w:rFonts w:cs="Arial"/>
          <w:lang w:val="ru-RU" w:eastAsia="zh-CN"/>
        </w:rPr>
        <w:t xml:space="preserve">квалитативни пријем </w:t>
      </w:r>
      <w:r w:rsidR="0057249A" w:rsidRPr="0057249A">
        <w:rPr>
          <w:rFonts w:cs="Arial"/>
          <w:lang w:val="ru-RU" w:eastAsia="zh-CN"/>
        </w:rPr>
        <w:t>добара</w:t>
      </w:r>
      <w:r w:rsidRPr="00413661">
        <w:rPr>
          <w:rFonts w:cs="Arial"/>
          <w:lang w:val="ru-RU" w:eastAsia="zh-CN"/>
        </w:rPr>
        <w:t>.</w:t>
      </w:r>
      <w:r w:rsidR="00A30597">
        <w:rPr>
          <w:rFonts w:cs="Arial"/>
          <w:lang w:val="sr-Cyrl-RS" w:eastAsia="zh-CN"/>
        </w:rPr>
        <w:t xml:space="preserve"> </w:t>
      </w:r>
      <w:r w:rsidRPr="00B5454E">
        <w:rPr>
          <w:rFonts w:cs="Arial"/>
          <w:lang w:val="sr-Cyrl-CS" w:eastAsia="zh-CN"/>
        </w:rPr>
        <w:t xml:space="preserve">Изабрани </w:t>
      </w:r>
      <w:r w:rsidRPr="00413661">
        <w:rPr>
          <w:rFonts w:cs="Arial"/>
          <w:lang w:val="ru-RU" w:eastAsia="zh-CN"/>
        </w:rPr>
        <w:t>Понуђач је дужан да о свом трошку отклони све евентуалне недостатке у току трајања гарантног рока</w:t>
      </w:r>
      <w:bookmarkEnd w:id="23"/>
      <w:bookmarkEnd w:id="24"/>
      <w:r w:rsidR="00D71543">
        <w:rPr>
          <w:rFonts w:cs="Arial"/>
          <w:lang w:val="ru-RU" w:eastAsia="zh-CN"/>
        </w:rPr>
        <w:t>.</w:t>
      </w: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Pr="007506F7" w:rsidRDefault="00D71543" w:rsidP="007506F7">
      <w:pPr>
        <w:spacing w:before="0"/>
        <w:rPr>
          <w:rFonts w:cs="Arial"/>
          <w:lang w:val="sr-Cyrl-RS" w:eastAsia="zh-CN"/>
        </w:rPr>
      </w:pPr>
    </w:p>
    <w:p w:rsidR="00756A02" w:rsidRPr="00F10346" w:rsidRDefault="00756A02" w:rsidP="00181E4C">
      <w:pPr>
        <w:pStyle w:val="Heading10"/>
        <w:numPr>
          <w:ilvl w:val="0"/>
          <w:numId w:val="31"/>
        </w:numPr>
      </w:pPr>
      <w:bookmarkStart w:id="25" w:name="_Toc442559884"/>
      <w:r w:rsidRPr="00F10346">
        <w:lastRenderedPageBreak/>
        <w:t>УСЛОВИ ЗА УЧЕШЋЕ У ПОСТУПКУ ЈАВНЕ НАБАВКЕ ИЗ ЧЛ. 75.</w:t>
      </w:r>
      <w:r w:rsidR="00BB6678">
        <w:rPr>
          <w:rFonts w:cs="Arial"/>
          <w:lang w:val="sr-Cyrl-RS" w:eastAsia="en-US"/>
        </w:rPr>
        <w:t xml:space="preserve"> И </w:t>
      </w:r>
      <w:r w:rsidR="00BB6678" w:rsidRPr="00BB6678">
        <w:rPr>
          <w:lang w:val="ru-RU"/>
        </w:rPr>
        <w:t>76</w:t>
      </w:r>
      <w:r w:rsidR="00BB6678">
        <w:rPr>
          <w:lang w:val="ru-RU"/>
        </w:rPr>
        <w:t>.</w:t>
      </w:r>
      <w:r w:rsidR="006C4803">
        <w:rPr>
          <w:lang w:val="sr-Cyrl-RS"/>
        </w:rPr>
        <w:t xml:space="preserve"> </w:t>
      </w:r>
      <w:r w:rsidRPr="00F10346">
        <w:t>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BB6678" w:rsidTr="008112A2">
        <w:trPr>
          <w:trHeight w:val="524"/>
          <w:jc w:val="center"/>
        </w:trPr>
        <w:tc>
          <w:tcPr>
            <w:tcW w:w="729" w:type="dxa"/>
            <w:vAlign w:val="center"/>
          </w:tcPr>
          <w:p w:rsidR="00175774" w:rsidRPr="00BB6678" w:rsidRDefault="00175774" w:rsidP="00107CDD">
            <w:pPr>
              <w:spacing w:before="0"/>
              <w:jc w:val="center"/>
              <w:rPr>
                <w:rFonts w:cs="Arial"/>
                <w:b/>
                <w:lang w:val="ru-RU"/>
              </w:rPr>
            </w:pPr>
            <w:r w:rsidRPr="00BB6678">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BB6678"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BB6678">
              <w:rPr>
                <w:rFonts w:cs="Arial"/>
                <w:b/>
                <w:lang w:val="ru-RU"/>
              </w:rPr>
              <w:t>З</w:t>
            </w:r>
            <w:r w:rsidR="005C7CDE" w:rsidRPr="00BB6678">
              <w:rPr>
                <w:rFonts w:cs="Arial"/>
                <w:b/>
                <w:lang w:val="ru-RU"/>
              </w:rPr>
              <w:t>АКОНА</w:t>
            </w:r>
          </w:p>
        </w:tc>
      </w:tr>
      <w:tr w:rsidR="00175774" w:rsidRPr="00F5179A" w:rsidTr="008112A2">
        <w:trPr>
          <w:jc w:val="center"/>
        </w:trPr>
        <w:tc>
          <w:tcPr>
            <w:tcW w:w="729" w:type="dxa"/>
            <w:vAlign w:val="center"/>
          </w:tcPr>
          <w:p w:rsidR="00175774" w:rsidRPr="00BB6678" w:rsidRDefault="00175774" w:rsidP="00107CDD">
            <w:pPr>
              <w:spacing w:before="0"/>
              <w:jc w:val="center"/>
              <w:rPr>
                <w:rFonts w:cs="Arial"/>
                <w:lang w:val="ru-RU"/>
              </w:rPr>
            </w:pPr>
            <w:r w:rsidRPr="00BB6678">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F5179A"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F5179A"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F5179A"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proofErr w:type="gramStart"/>
            <w:r w:rsidRPr="00F10346">
              <w:rPr>
                <w:rFonts w:cs="Arial"/>
              </w:rPr>
              <w:t>ЗЈН(</w:t>
            </w:r>
            <w:proofErr w:type="gramEnd"/>
            <w:r w:rsidRPr="00F10346">
              <w:rPr>
                <w:rFonts w:cs="Arial"/>
              </w:rPr>
              <w:t>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r w:rsidR="00BB6678" w:rsidRPr="00A21065" w:rsidTr="008112A2">
        <w:trPr>
          <w:jc w:val="center"/>
        </w:trPr>
        <w:tc>
          <w:tcPr>
            <w:tcW w:w="729" w:type="dxa"/>
            <w:vAlign w:val="center"/>
          </w:tcPr>
          <w:p w:rsidR="00BB6678" w:rsidRPr="008F5262" w:rsidRDefault="00BB6678" w:rsidP="00107CDD">
            <w:pPr>
              <w:spacing w:before="0"/>
              <w:jc w:val="center"/>
              <w:rPr>
                <w:rFonts w:cs="Arial"/>
                <w:lang w:val="ru-RU"/>
              </w:rPr>
            </w:pPr>
          </w:p>
        </w:tc>
        <w:tc>
          <w:tcPr>
            <w:tcW w:w="8430" w:type="dxa"/>
          </w:tcPr>
          <w:p w:rsidR="00BB6678" w:rsidRPr="00BB6678" w:rsidRDefault="00BB6678" w:rsidP="00BB6678">
            <w:pPr>
              <w:snapToGrid w:val="0"/>
              <w:spacing w:before="0"/>
              <w:jc w:val="center"/>
              <w:rPr>
                <w:rFonts w:cs="Arial"/>
                <w:b/>
                <w:lang w:val="ru-RU"/>
              </w:rPr>
            </w:pPr>
            <w:r w:rsidRPr="00BB6678">
              <w:rPr>
                <w:rFonts w:cs="Arial"/>
                <w:b/>
                <w:lang w:val="ru-RU"/>
              </w:rPr>
              <w:t>4.2  ДОДАТНИ УСЛОВИ</w:t>
            </w:r>
          </w:p>
          <w:p w:rsidR="00BB6678" w:rsidRPr="005726D2" w:rsidRDefault="00BB6678" w:rsidP="00BB6678">
            <w:pPr>
              <w:snapToGrid w:val="0"/>
              <w:spacing w:before="0"/>
              <w:jc w:val="center"/>
              <w:rPr>
                <w:rFonts w:cs="Arial"/>
                <w:b/>
                <w:u w:val="single"/>
                <w:lang w:val="ru-RU"/>
              </w:rPr>
            </w:pPr>
            <w:r w:rsidRPr="00BB6678">
              <w:rPr>
                <w:rFonts w:cs="Arial"/>
                <w:b/>
                <w:lang w:val="ru-RU"/>
              </w:rPr>
              <w:t>ЗА УЧЕШЋЕ У ПОСТУПКУ ЈАВНЕ НАБАВКЕ ИЗ ЧЛАНА 76. ЗАКОНА</w:t>
            </w:r>
          </w:p>
        </w:tc>
      </w:tr>
      <w:tr w:rsidR="00BB6678" w:rsidRPr="00F5179A" w:rsidTr="008112A2">
        <w:trPr>
          <w:jc w:val="center"/>
        </w:trPr>
        <w:tc>
          <w:tcPr>
            <w:tcW w:w="729" w:type="dxa"/>
            <w:vAlign w:val="center"/>
          </w:tcPr>
          <w:p w:rsidR="00BB6678" w:rsidRPr="007E4B9B" w:rsidRDefault="00BB6678" w:rsidP="00BB6678">
            <w:pPr>
              <w:spacing w:before="0"/>
              <w:jc w:val="center"/>
              <w:rPr>
                <w:rFonts w:cs="Arial"/>
                <w:lang w:val="sr-Cyrl-RS"/>
              </w:rPr>
            </w:pPr>
            <w:r w:rsidRPr="007E4B9B">
              <w:rPr>
                <w:rFonts w:cs="Arial"/>
                <w:lang w:val="sr-Cyrl-RS"/>
              </w:rPr>
              <w:t>5.</w:t>
            </w:r>
          </w:p>
        </w:tc>
        <w:tc>
          <w:tcPr>
            <w:tcW w:w="8430" w:type="dxa"/>
          </w:tcPr>
          <w:p w:rsidR="00BB6678" w:rsidRPr="007E4B9B" w:rsidRDefault="00BB6678" w:rsidP="00BB6678">
            <w:pPr>
              <w:autoSpaceDE w:val="0"/>
              <w:autoSpaceDN w:val="0"/>
              <w:adjustRightInd w:val="0"/>
              <w:spacing w:before="0"/>
              <w:rPr>
                <w:rFonts w:cs="Arial"/>
                <w:b/>
                <w:lang w:val="ru-RU"/>
              </w:rPr>
            </w:pPr>
            <w:r w:rsidRPr="007E4B9B">
              <w:rPr>
                <w:rFonts w:cs="Arial"/>
                <w:b/>
                <w:u w:val="single"/>
                <w:lang w:val="ru-RU"/>
              </w:rPr>
              <w:t>Услов:</w:t>
            </w:r>
          </w:p>
          <w:p w:rsidR="00BB6678" w:rsidRPr="007E4B9B" w:rsidRDefault="00BB6678" w:rsidP="00BB6678">
            <w:pPr>
              <w:autoSpaceDE w:val="0"/>
              <w:autoSpaceDN w:val="0"/>
              <w:adjustRightInd w:val="0"/>
              <w:spacing w:before="0"/>
              <w:rPr>
                <w:rFonts w:cs="Arial"/>
                <w:b/>
                <w:u w:val="single"/>
                <w:lang w:val="sr-Cyrl-RS"/>
              </w:rPr>
            </w:pPr>
            <w:r w:rsidRPr="007E4B9B">
              <w:rPr>
                <w:rFonts w:cs="Arial"/>
                <w:lang w:val="ru-RU"/>
              </w:rPr>
              <w:t xml:space="preserve">Пословни капацитет </w:t>
            </w:r>
            <w:r w:rsidR="00114229" w:rsidRPr="007E4B9B">
              <w:rPr>
                <w:rFonts w:cs="Arial"/>
                <w:b/>
                <w:u w:val="single"/>
                <w:lang w:val="sr-Cyrl-RS"/>
              </w:rPr>
              <w:t>за партију 1</w:t>
            </w:r>
          </w:p>
          <w:p w:rsidR="00BB6678" w:rsidRPr="007E4B9B" w:rsidRDefault="00BB6678" w:rsidP="00BB6678">
            <w:pPr>
              <w:autoSpaceDE w:val="0"/>
              <w:autoSpaceDN w:val="0"/>
              <w:adjustRightInd w:val="0"/>
              <w:spacing w:before="0"/>
              <w:rPr>
                <w:rFonts w:cs="Arial"/>
                <w:lang w:val="ru-RU"/>
              </w:rPr>
            </w:pPr>
            <w:r w:rsidRPr="007E4B9B">
              <w:rPr>
                <w:rFonts w:cs="Arial"/>
                <w:lang w:val="ru-RU"/>
              </w:rPr>
              <w:t xml:space="preserve">Понуђач располаже неопходним </w:t>
            </w:r>
            <w:r w:rsidRPr="007E4B9B">
              <w:rPr>
                <w:rFonts w:cs="Arial"/>
                <w:b/>
                <w:lang w:val="ru-RU"/>
              </w:rPr>
              <w:t>пословним капацитетом</w:t>
            </w:r>
            <w:r w:rsidRPr="007E4B9B">
              <w:rPr>
                <w:rFonts w:cs="Arial"/>
                <w:lang w:val="ru-RU"/>
              </w:rPr>
              <w:t xml:space="preserve"> ако:</w:t>
            </w:r>
          </w:p>
          <w:p w:rsidR="00BB6678" w:rsidRPr="007E4B9B" w:rsidRDefault="00114229" w:rsidP="00114229">
            <w:pPr>
              <w:autoSpaceDE w:val="0"/>
              <w:autoSpaceDN w:val="0"/>
              <w:ind w:left="-108"/>
              <w:contextualSpacing/>
              <w:rPr>
                <w:rFonts w:eastAsia="Calibri" w:cs="Arial"/>
                <w:lang w:val="sr-Cyrl-RS"/>
              </w:rPr>
            </w:pPr>
            <w:r w:rsidRPr="007E4B9B">
              <w:rPr>
                <w:rFonts w:cs="Arial"/>
                <w:lang w:val="ru-RU"/>
              </w:rPr>
              <w:t>1.</w:t>
            </w:r>
            <w:r w:rsidR="00BB6678" w:rsidRPr="007E4B9B">
              <w:rPr>
                <w:rFonts w:cs="Arial"/>
                <w:lang w:val="ru-RU"/>
              </w:rPr>
              <w:t xml:space="preserve">је у </w:t>
            </w:r>
            <w:r w:rsidRPr="007E4B9B">
              <w:rPr>
                <w:rFonts w:cs="Arial"/>
                <w:lang w:val="sr-Cyrl-CS"/>
              </w:rPr>
              <w:t>претходних</w:t>
            </w:r>
            <w:r w:rsidR="00BB6678" w:rsidRPr="007E4B9B">
              <w:rPr>
                <w:rFonts w:cs="Arial"/>
                <w:lang w:val="ru-RU"/>
              </w:rPr>
              <w:t xml:space="preserve"> </w:t>
            </w:r>
            <w:r w:rsidRPr="007E4B9B">
              <w:rPr>
                <w:rFonts w:cs="Arial"/>
                <w:lang w:val="ru-RU"/>
              </w:rPr>
              <w:t>пет</w:t>
            </w:r>
            <w:r w:rsidR="00BB6678" w:rsidRPr="007E4B9B">
              <w:rPr>
                <w:rFonts w:cs="Arial"/>
                <w:lang w:val="ru-RU"/>
              </w:rPr>
              <w:t xml:space="preserve"> </w:t>
            </w:r>
            <w:r w:rsidRPr="007E4B9B">
              <w:rPr>
                <w:rFonts w:cs="Arial"/>
                <w:lang w:val="ru-RU"/>
              </w:rPr>
              <w:t>(</w:t>
            </w:r>
            <w:r w:rsidRPr="007E4B9B">
              <w:rPr>
                <w:rFonts w:cs="Arial"/>
                <w:lang w:val="sr-Cyrl-RS"/>
              </w:rPr>
              <w:t>201</w:t>
            </w:r>
            <w:r w:rsidRPr="007E4B9B">
              <w:rPr>
                <w:rFonts w:cs="Arial"/>
                <w:lang w:val="ru-RU"/>
              </w:rPr>
              <w:t>3</w:t>
            </w:r>
            <w:r w:rsidRPr="007E4B9B">
              <w:rPr>
                <w:rFonts w:cs="Arial"/>
                <w:lang w:val="sr-Cyrl-RS"/>
              </w:rPr>
              <w:t>,201</w:t>
            </w:r>
            <w:r w:rsidRPr="007E4B9B">
              <w:rPr>
                <w:rFonts w:cs="Arial"/>
                <w:lang w:val="ru-RU"/>
              </w:rPr>
              <w:t>4</w:t>
            </w:r>
            <w:r w:rsidRPr="007E4B9B">
              <w:rPr>
                <w:rFonts w:cs="Arial"/>
                <w:lang w:val="sr-Cyrl-RS"/>
              </w:rPr>
              <w:t>,201</w:t>
            </w:r>
            <w:r w:rsidRPr="007E4B9B">
              <w:rPr>
                <w:rFonts w:cs="Arial"/>
                <w:lang w:val="ru-RU"/>
              </w:rPr>
              <w:t>5</w:t>
            </w:r>
            <w:r w:rsidRPr="007E4B9B">
              <w:rPr>
                <w:rFonts w:cs="Arial"/>
                <w:lang w:val="sr-Cyrl-RS"/>
              </w:rPr>
              <w:t xml:space="preserve">, </w:t>
            </w:r>
            <w:r w:rsidRPr="007E4B9B">
              <w:rPr>
                <w:rFonts w:cs="Arial"/>
                <w:lang w:val="ru-RU"/>
              </w:rPr>
              <w:t>2016 и 2017.)</w:t>
            </w:r>
            <w:r w:rsidR="00BB6678" w:rsidRPr="007E4B9B">
              <w:rPr>
                <w:rFonts w:cs="Arial"/>
                <w:lang w:val="ru-RU"/>
              </w:rPr>
              <w:t xml:space="preserve"> годин</w:t>
            </w:r>
            <w:r w:rsidRPr="007E4B9B">
              <w:rPr>
                <w:rFonts w:cs="Arial"/>
                <w:lang w:val="ru-RU"/>
              </w:rPr>
              <w:t>а</w:t>
            </w:r>
            <w:r w:rsidR="00BB6678" w:rsidRPr="007E4B9B">
              <w:rPr>
                <w:rFonts w:cs="Arial"/>
                <w:lang w:val="ru-RU"/>
              </w:rPr>
              <w:t xml:space="preserve"> испоручио </w:t>
            </w:r>
            <w:r w:rsidRPr="007E4B9B">
              <w:rPr>
                <w:rFonts w:cs="Arial"/>
                <w:lang w:val="sr-Cyrl-RS"/>
              </w:rPr>
              <w:t xml:space="preserve">добра предметне набавке (гумене дочекаче и гумено металне елементе вучно одбојне спреме за вагоне), </w:t>
            </w:r>
            <w:r w:rsidRPr="007E4B9B">
              <w:rPr>
                <w:rFonts w:cs="Arial"/>
                <w:lang w:val="ru-RU"/>
              </w:rPr>
              <w:t>минималне укупне вредности 3</w:t>
            </w:r>
            <w:r w:rsidRPr="007E4B9B">
              <w:rPr>
                <w:rFonts w:cs="Arial"/>
                <w:lang w:val="sr-Cyrl-RS"/>
              </w:rPr>
              <w:t>.</w:t>
            </w:r>
            <w:r w:rsidRPr="007E4B9B">
              <w:rPr>
                <w:rFonts w:cs="Arial"/>
                <w:lang w:val="ru-RU"/>
              </w:rPr>
              <w:t>0</w:t>
            </w:r>
            <w:r w:rsidRPr="007E4B9B">
              <w:rPr>
                <w:rFonts w:cs="Arial"/>
                <w:lang w:val="sr-Cyrl-RS"/>
              </w:rPr>
              <w:t>00.0</w:t>
            </w:r>
            <w:r w:rsidRPr="007E4B9B">
              <w:rPr>
                <w:rFonts w:cs="Arial"/>
                <w:lang w:val="ru-RU"/>
              </w:rPr>
              <w:t>0</w:t>
            </w:r>
            <w:r w:rsidRPr="007E4B9B">
              <w:rPr>
                <w:rFonts w:cs="Arial"/>
                <w:lang w:val="sr-Cyrl-RS"/>
              </w:rPr>
              <w:t>0,00</w:t>
            </w:r>
            <w:r w:rsidRPr="007E4B9B">
              <w:rPr>
                <w:rFonts w:cs="Arial"/>
                <w:lang w:val="ru-RU"/>
              </w:rPr>
              <w:t xml:space="preserve"> динара без ПДВ-а</w:t>
            </w:r>
            <w:r w:rsidRPr="007E4B9B">
              <w:rPr>
                <w:rFonts w:eastAsia="Calibri" w:cs="Arial"/>
                <w:lang w:val="sr-Latn-RS"/>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p>
          <w:p w:rsidR="00BB6678" w:rsidRPr="007E4B9B" w:rsidRDefault="00114229" w:rsidP="00114229">
            <w:pPr>
              <w:autoSpaceDE w:val="0"/>
              <w:autoSpaceDN w:val="0"/>
              <w:adjustRightInd w:val="0"/>
              <w:spacing w:before="0"/>
              <w:rPr>
                <w:rFonts w:cs="Arial"/>
                <w:lang w:val="ru-RU"/>
              </w:rPr>
            </w:pPr>
            <w:r w:rsidRPr="007E4B9B">
              <w:rPr>
                <w:rFonts w:cs="Arial"/>
                <w:lang w:val="sr-Cyrl-RS"/>
              </w:rPr>
              <w:t xml:space="preserve">2. </w:t>
            </w:r>
            <w:r w:rsidR="00BB6678" w:rsidRPr="007E4B9B">
              <w:rPr>
                <w:rFonts w:cs="Arial"/>
                <w:lang w:val="ru-RU"/>
              </w:rPr>
              <w:t xml:space="preserve">има уведен систем управљања квалитетом у складу са захтевима стандарда  </w:t>
            </w:r>
            <w:r w:rsidR="00BB6678" w:rsidRPr="007E4B9B">
              <w:rPr>
                <w:rFonts w:cs="Arial"/>
              </w:rPr>
              <w:t>ISO</w:t>
            </w:r>
            <w:r w:rsidR="00BB6678" w:rsidRPr="007E4B9B">
              <w:rPr>
                <w:rFonts w:cs="Arial"/>
                <w:lang w:val="ru-RU"/>
              </w:rPr>
              <w:t xml:space="preserve"> 9001:2008</w:t>
            </w:r>
          </w:p>
          <w:p w:rsidR="00BB6678" w:rsidRPr="007E4B9B" w:rsidRDefault="00BB6678" w:rsidP="00BB6678">
            <w:pPr>
              <w:autoSpaceDE w:val="0"/>
              <w:autoSpaceDN w:val="0"/>
              <w:adjustRightInd w:val="0"/>
              <w:spacing w:before="0"/>
              <w:rPr>
                <w:rFonts w:cs="Arial"/>
                <w:b/>
                <w:u w:val="single"/>
                <w:lang w:val="ru-RU"/>
              </w:rPr>
            </w:pPr>
            <w:r w:rsidRPr="007E4B9B">
              <w:rPr>
                <w:rFonts w:cs="Arial"/>
                <w:b/>
                <w:u w:val="single"/>
                <w:lang w:val="ru-RU"/>
              </w:rPr>
              <w:t xml:space="preserve">Доказ: </w:t>
            </w:r>
          </w:p>
          <w:p w:rsidR="00BB6678" w:rsidRPr="007E4B9B" w:rsidRDefault="00114229" w:rsidP="00BB6678">
            <w:pPr>
              <w:autoSpaceDE w:val="0"/>
              <w:autoSpaceDN w:val="0"/>
              <w:adjustRightInd w:val="0"/>
              <w:spacing w:before="0"/>
              <w:ind w:left="279" w:hanging="220"/>
              <w:rPr>
                <w:rFonts w:cs="Arial"/>
                <w:lang w:val="ru-RU"/>
              </w:rPr>
            </w:pPr>
            <w:r w:rsidRPr="007E4B9B">
              <w:rPr>
                <w:rFonts w:cs="Arial"/>
                <w:lang w:val="ru-RU"/>
              </w:rPr>
              <w:t xml:space="preserve">- Референтна листа </w:t>
            </w:r>
          </w:p>
          <w:p w:rsidR="00BB6678" w:rsidRPr="007E4B9B" w:rsidRDefault="00BB6678" w:rsidP="00BB6678">
            <w:pPr>
              <w:autoSpaceDE w:val="0"/>
              <w:autoSpaceDN w:val="0"/>
              <w:adjustRightInd w:val="0"/>
              <w:spacing w:before="0"/>
              <w:ind w:left="279" w:hanging="220"/>
              <w:rPr>
                <w:rFonts w:cs="Arial"/>
                <w:lang w:val="ru-RU"/>
              </w:rPr>
            </w:pPr>
            <w:r w:rsidRPr="007E4B9B">
              <w:rPr>
                <w:rFonts w:cs="Arial"/>
                <w:lang w:val="ru-RU"/>
              </w:rPr>
              <w:t>-Потписане и оверене потврде купаца</w:t>
            </w:r>
          </w:p>
          <w:p w:rsidR="00BB6678" w:rsidRPr="007E4B9B" w:rsidRDefault="00BB6678" w:rsidP="00BB6678">
            <w:pPr>
              <w:autoSpaceDE w:val="0"/>
              <w:autoSpaceDN w:val="0"/>
              <w:adjustRightInd w:val="0"/>
              <w:spacing w:before="0"/>
              <w:ind w:left="279" w:hanging="220"/>
              <w:rPr>
                <w:rFonts w:cs="Arial"/>
                <w:lang w:val="ru-RU"/>
              </w:rPr>
            </w:pPr>
            <w:r w:rsidRPr="007E4B9B">
              <w:rPr>
                <w:rFonts w:cs="Arial"/>
                <w:lang w:val="ru-RU"/>
              </w:rPr>
              <w:t xml:space="preserve">- Копија важећег сертификата  </w:t>
            </w:r>
            <w:r w:rsidRPr="007E4B9B">
              <w:rPr>
                <w:rFonts w:cs="Arial"/>
              </w:rPr>
              <w:t>ISO</w:t>
            </w:r>
            <w:r w:rsidRPr="007E4B9B">
              <w:rPr>
                <w:rFonts w:cs="Arial"/>
                <w:lang w:val="ru-RU"/>
              </w:rPr>
              <w:t xml:space="preserve"> 9001:2008</w:t>
            </w:r>
          </w:p>
          <w:p w:rsidR="00BB6678" w:rsidRPr="007E4B9B" w:rsidRDefault="00BB6678" w:rsidP="00BB6678">
            <w:pPr>
              <w:spacing w:before="0"/>
              <w:rPr>
                <w:rFonts w:cs="Arial"/>
                <w:b/>
                <w:u w:val="single"/>
                <w:lang w:val="ru-RU"/>
              </w:rPr>
            </w:pPr>
            <w:r w:rsidRPr="007E4B9B">
              <w:rPr>
                <w:rFonts w:cs="Arial"/>
                <w:b/>
                <w:u w:val="single"/>
                <w:lang w:val="ru-RU"/>
              </w:rPr>
              <w:t>Напомена:</w:t>
            </w:r>
          </w:p>
          <w:p w:rsidR="00BB6678" w:rsidRPr="007E4B9B" w:rsidRDefault="00BB6678" w:rsidP="00BB6678">
            <w:pPr>
              <w:pStyle w:val="ListParagraph"/>
              <w:numPr>
                <w:ilvl w:val="0"/>
                <w:numId w:val="44"/>
              </w:numPr>
              <w:tabs>
                <w:tab w:val="left" w:pos="680"/>
              </w:tabs>
              <w:snapToGrid w:val="0"/>
              <w:spacing w:before="0" w:after="0"/>
              <w:rPr>
                <w:rFonts w:ascii="Arial" w:hAnsi="Arial" w:cs="Arial"/>
                <w:lang w:val="ru-RU"/>
              </w:rPr>
            </w:pPr>
            <w:r w:rsidRPr="007E4B9B">
              <w:rPr>
                <w:rFonts w:ascii="Arial" w:hAnsi="Arial" w:cs="Arial"/>
                <w:lang w:val="ru-RU"/>
              </w:rPr>
              <w:t>У случају да понуду подноси група понуђача, доказ</w:t>
            </w:r>
            <w:r w:rsidR="00C461B1">
              <w:rPr>
                <w:rFonts w:ascii="Arial" w:hAnsi="Arial" w:cs="Arial"/>
                <w:lang w:val="ru-RU"/>
              </w:rPr>
              <w:t>е</w:t>
            </w:r>
            <w:r w:rsidRPr="007E4B9B">
              <w:rPr>
                <w:rFonts w:ascii="Arial" w:hAnsi="Arial" w:cs="Arial"/>
                <w:lang w:val="ru-RU"/>
              </w:rPr>
              <w:t xml:space="preserve"> доставити за оног члана групе који испуњава тражени услов (довољно је да 1 члан групе достави), а уколико ви</w:t>
            </w:r>
            <w:r w:rsidR="00C461B1">
              <w:rPr>
                <w:rFonts w:ascii="Arial" w:hAnsi="Arial" w:cs="Arial"/>
                <w:lang w:val="ru-RU"/>
              </w:rPr>
              <w:t>ше њих заједно испуњавају услове</w:t>
            </w:r>
            <w:r w:rsidRPr="007E4B9B">
              <w:rPr>
                <w:rFonts w:ascii="Arial" w:hAnsi="Arial" w:cs="Arial"/>
                <w:lang w:val="ru-RU"/>
              </w:rPr>
              <w:t>- овај доказ доставити за те чланове.</w:t>
            </w:r>
          </w:p>
          <w:p w:rsidR="00BB6678" w:rsidRPr="007E4B9B" w:rsidRDefault="00BB6678" w:rsidP="00BB6678">
            <w:pPr>
              <w:pStyle w:val="ListParagraph"/>
              <w:numPr>
                <w:ilvl w:val="0"/>
                <w:numId w:val="44"/>
              </w:numPr>
              <w:tabs>
                <w:tab w:val="left" w:pos="680"/>
              </w:tabs>
              <w:snapToGrid w:val="0"/>
              <w:spacing w:before="0" w:after="0"/>
              <w:rPr>
                <w:rFonts w:ascii="Arial" w:hAnsi="Arial" w:cs="Arial"/>
                <w:lang w:val="ru-RU"/>
              </w:rPr>
            </w:pPr>
            <w:r w:rsidRPr="007E4B9B">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80902" w:rsidRDefault="00980902" w:rsidP="00980902">
      <w:pPr>
        <w:spacing w:before="0"/>
        <w:rPr>
          <w:rFonts w:cs="Arial"/>
          <w:lang w:val="ru-RU" w:eastAsia="zh-CN"/>
        </w:rPr>
      </w:pPr>
      <w:r w:rsidRPr="00413661">
        <w:rPr>
          <w:rFonts w:cs="Arial"/>
          <w:lang w:val="ru-RU" w:eastAsia="zh-CN"/>
        </w:rPr>
        <w:t>Понуда понуђача који не дока</w:t>
      </w:r>
      <w:r w:rsidR="004108C0">
        <w:rPr>
          <w:rFonts w:cs="Arial"/>
          <w:lang w:val="ru-RU" w:eastAsia="zh-CN"/>
        </w:rPr>
        <w:t>же да испуњава наведене обавезне</w:t>
      </w:r>
      <w:r w:rsidR="00376B96">
        <w:rPr>
          <w:rFonts w:cs="Arial"/>
          <w:lang w:val="ru-RU" w:eastAsia="zh-CN"/>
        </w:rPr>
        <w:t xml:space="preserve"> </w:t>
      </w:r>
      <w:r w:rsidRPr="00413661">
        <w:rPr>
          <w:rFonts w:cs="Arial"/>
          <w:lang w:val="ru-RU" w:eastAsia="zh-CN"/>
        </w:rPr>
        <w:t>услове из тачака 1.до</w:t>
      </w:r>
      <w:r w:rsidR="004108C0">
        <w:rPr>
          <w:rFonts w:cs="Arial"/>
          <w:lang w:val="ru-RU" w:eastAsia="zh-CN"/>
        </w:rPr>
        <w:t xml:space="preserve"> </w:t>
      </w:r>
      <w:r w:rsidR="004108C0">
        <w:rPr>
          <w:rFonts w:cs="Arial"/>
          <w:lang w:val="sr-Cyrl-RS" w:eastAsia="zh-CN"/>
        </w:rPr>
        <w:t>4</w:t>
      </w:r>
      <w:r>
        <w:rPr>
          <w:rFonts w:cs="Arial"/>
          <w:lang w:val="sr-Cyrl-RS" w:eastAsia="zh-CN"/>
        </w:rPr>
        <w:t>.</w:t>
      </w:r>
      <w:r w:rsidRPr="00413661">
        <w:rPr>
          <w:rFonts w:cs="Arial"/>
          <w:lang w:val="ru-RU" w:eastAsia="zh-CN"/>
        </w:rPr>
        <w:t xml:space="preserve"> овог обрасца, биће одбијена као неприхватљива.</w:t>
      </w:r>
      <w:r w:rsidR="004108C0">
        <w:rPr>
          <w:rFonts w:cs="Arial"/>
          <w:lang w:val="ru-RU" w:eastAsia="zh-CN"/>
        </w:rPr>
        <w:t>(Партије</w:t>
      </w:r>
      <w:r w:rsidR="007B5396">
        <w:rPr>
          <w:rFonts w:cs="Arial"/>
          <w:lang w:val="ru-RU" w:eastAsia="zh-CN"/>
        </w:rPr>
        <w:t>1,</w:t>
      </w:r>
      <w:r w:rsidR="004108C0">
        <w:rPr>
          <w:rFonts w:cs="Arial"/>
          <w:lang w:val="ru-RU" w:eastAsia="zh-CN"/>
        </w:rPr>
        <w:t xml:space="preserve"> 2 и 3)</w:t>
      </w:r>
    </w:p>
    <w:p w:rsidR="004108C0" w:rsidRPr="00413661" w:rsidRDefault="004108C0" w:rsidP="00980902">
      <w:pPr>
        <w:spacing w:before="0"/>
        <w:rPr>
          <w:rFonts w:cs="Arial"/>
          <w:lang w:val="ru-RU" w:eastAsia="zh-CN"/>
        </w:rPr>
      </w:pPr>
      <w:r w:rsidRPr="00413661">
        <w:rPr>
          <w:rFonts w:cs="Arial"/>
          <w:lang w:val="ru-RU" w:eastAsia="zh-CN"/>
        </w:rPr>
        <w:t>Понуда понуђача који не дока</w:t>
      </w:r>
      <w:r>
        <w:rPr>
          <w:rFonts w:cs="Arial"/>
          <w:lang w:val="ru-RU" w:eastAsia="zh-CN"/>
        </w:rPr>
        <w:t xml:space="preserve">же да испуњава наведене обавезне и додатне </w:t>
      </w:r>
      <w:r w:rsidRPr="00413661">
        <w:rPr>
          <w:rFonts w:cs="Arial"/>
          <w:lang w:val="ru-RU" w:eastAsia="zh-CN"/>
        </w:rPr>
        <w:t>услове</w:t>
      </w:r>
      <w:r>
        <w:rPr>
          <w:rFonts w:cs="Arial"/>
          <w:lang w:val="ru-RU" w:eastAsia="zh-CN"/>
        </w:rPr>
        <w:t xml:space="preserve"> </w:t>
      </w:r>
      <w:r w:rsidRPr="00413661">
        <w:rPr>
          <w:rFonts w:cs="Arial"/>
          <w:lang w:val="ru-RU" w:eastAsia="zh-CN"/>
        </w:rPr>
        <w:t xml:space="preserve">из тачака 1.до </w:t>
      </w:r>
      <w:r>
        <w:rPr>
          <w:rFonts w:cs="Arial"/>
          <w:lang w:val="sr-Cyrl-RS" w:eastAsia="zh-CN"/>
        </w:rPr>
        <w:t>5.</w:t>
      </w:r>
      <w:r w:rsidRPr="00413661">
        <w:rPr>
          <w:rFonts w:cs="Arial"/>
          <w:lang w:val="ru-RU" w:eastAsia="zh-CN"/>
        </w:rPr>
        <w:t xml:space="preserve"> овог обрасца, биће одбијена као неприхватљива</w:t>
      </w:r>
      <w:r w:rsidRPr="004108C0">
        <w:rPr>
          <w:rFonts w:cs="Arial"/>
          <w:lang w:val="ru-RU" w:eastAsia="zh-CN"/>
        </w:rPr>
        <w:t>(Партиј</w:t>
      </w:r>
      <w:r>
        <w:rPr>
          <w:rFonts w:cs="Arial"/>
          <w:lang w:val="ru-RU" w:eastAsia="zh-CN"/>
        </w:rPr>
        <w:t>у</w:t>
      </w:r>
      <w:r w:rsidRPr="004108C0">
        <w:rPr>
          <w:rFonts w:cs="Arial"/>
          <w:lang w:val="ru-RU" w:eastAsia="zh-CN"/>
        </w:rPr>
        <w:t xml:space="preserve"> </w:t>
      </w:r>
      <w:r>
        <w:rPr>
          <w:rFonts w:cs="Arial"/>
          <w:lang w:val="ru-RU" w:eastAsia="zh-CN"/>
        </w:rPr>
        <w:t>1</w:t>
      </w:r>
      <w:r w:rsidRPr="004108C0">
        <w:rPr>
          <w:rFonts w:cs="Arial"/>
          <w:lang w:val="ru-RU" w:eastAsia="zh-CN"/>
        </w:rPr>
        <w:t>)</w:t>
      </w:r>
    </w:p>
    <w:p w:rsidR="00980902" w:rsidRPr="00413661" w:rsidRDefault="00980902" w:rsidP="00980902">
      <w:pPr>
        <w:spacing w:before="0"/>
        <w:rPr>
          <w:rFonts w:cs="Arial"/>
          <w:lang w:val="ru-RU"/>
        </w:rPr>
      </w:pPr>
      <w:r w:rsidRPr="00413661">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376B96" w:rsidRPr="00376B96">
        <w:rPr>
          <w:rFonts w:cs="Arial"/>
          <w:lang w:val="ru-RU"/>
        </w:rPr>
        <w:t>Услове у вези са капацитетима из члана 76.Закона, понуђач испуњава самостално без обзира на ангажовање подизвођача.</w:t>
      </w:r>
    </w:p>
    <w:p w:rsidR="00B60FC8" w:rsidRPr="005726D2" w:rsidRDefault="00980902" w:rsidP="00D03040">
      <w:pPr>
        <w:spacing w:before="0"/>
        <w:rPr>
          <w:rFonts w:cs="Arial"/>
          <w:lang w:val="ru-RU" w:eastAsia="zh-CN"/>
        </w:rPr>
      </w:pPr>
      <w:r w:rsidRPr="00413661">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413661">
        <w:rPr>
          <w:rFonts w:cs="Arial"/>
          <w:lang w:val="ru-RU"/>
        </w:rPr>
        <w:t xml:space="preserve">и члана 75. став 2. </w:t>
      </w:r>
      <w:r w:rsidRPr="00413661">
        <w:rPr>
          <w:rFonts w:cs="Arial"/>
          <w:lang w:val="ru-RU" w:eastAsia="zh-CN"/>
        </w:rPr>
        <w:t xml:space="preserve">Закона, што доказује достављањем доказа наведених у овом одељку. </w:t>
      </w:r>
      <w:r w:rsidR="00376B96" w:rsidRPr="00376B96">
        <w:rPr>
          <w:rFonts w:cs="Arial"/>
          <w:lang w:val="ru-RU"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13CD3" w:rsidRPr="005726D2" w:rsidRDefault="007F582B" w:rsidP="00D03040">
      <w:pPr>
        <w:spacing w:before="0"/>
        <w:rPr>
          <w:rFonts w:cs="Arial"/>
          <w:lang w:val="ru-RU" w:eastAsia="zh-CN"/>
        </w:rPr>
      </w:pPr>
      <w:r w:rsidRPr="005726D2">
        <w:rPr>
          <w:rFonts w:cs="Arial"/>
          <w:lang w:val="ru-RU" w:eastAsia="zh-CN"/>
        </w:rPr>
        <w:t xml:space="preserve">3. </w:t>
      </w:r>
      <w:r w:rsidR="00B13CD3" w:rsidRPr="005726D2">
        <w:rPr>
          <w:rFonts w:cs="Arial"/>
          <w:lang w:val="ru-RU" w:eastAsia="zh-CN"/>
        </w:rPr>
        <w:t>Докази о испуњености услова из члана 77.З</w:t>
      </w:r>
      <w:r w:rsidRPr="005726D2">
        <w:rPr>
          <w:rFonts w:cs="Arial"/>
          <w:lang w:val="ru-RU" w:eastAsia="zh-CN"/>
        </w:rPr>
        <w:t>акона</w:t>
      </w:r>
      <w:r w:rsidR="00B13CD3" w:rsidRPr="005726D2">
        <w:rPr>
          <w:rFonts w:cs="Arial"/>
          <w:lang w:val="ru-RU"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2E0F39" w:rsidRDefault="00B13CD3" w:rsidP="00D03040">
      <w:pPr>
        <w:spacing w:before="0"/>
        <w:rPr>
          <w:rFonts w:cs="Arial"/>
          <w:lang w:val="ru-RU" w:eastAsia="zh-CN"/>
        </w:rPr>
      </w:pPr>
      <w:r w:rsidRPr="002E0F39">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2E0F39" w:rsidRDefault="007F582B" w:rsidP="00D03040">
      <w:pPr>
        <w:spacing w:before="0"/>
        <w:rPr>
          <w:rFonts w:cs="Arial"/>
          <w:lang w:val="ru-RU" w:eastAsia="zh-CN"/>
        </w:rPr>
      </w:pPr>
      <w:r w:rsidRPr="002E0F39">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w:t>
      </w:r>
      <w:r w:rsidRPr="002E0F39">
        <w:rPr>
          <w:rFonts w:cs="Arial"/>
          <w:lang w:val="ru-RU" w:eastAsia="zh-CN"/>
        </w:rPr>
        <w:lastRenderedPageBreak/>
        <w:t>може, да у Изјави (</w:t>
      </w:r>
      <w:r w:rsidR="009B3371" w:rsidRPr="002E0F39">
        <w:rPr>
          <w:rFonts w:cs="Arial"/>
          <w:lang w:val="ru-RU" w:eastAsia="zh-CN"/>
        </w:rPr>
        <w:t xml:space="preserve">пожељно на меморандуму, </w:t>
      </w:r>
      <w:r w:rsidRPr="002E0F39">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5726D2" w:rsidRDefault="00D96616" w:rsidP="00D03040">
      <w:pPr>
        <w:spacing w:before="0"/>
        <w:rPr>
          <w:rFonts w:cs="Arial"/>
          <w:lang w:val="ru-RU" w:eastAsia="zh-CN"/>
        </w:rPr>
      </w:pPr>
      <w:r w:rsidRPr="005726D2">
        <w:rPr>
          <w:rFonts w:cs="Arial"/>
          <w:lang w:val="ru-RU" w:eastAsia="zh-CN"/>
        </w:rPr>
        <w:t>На основу члана 79.став 5. З</w:t>
      </w:r>
      <w:r w:rsidR="007F582B" w:rsidRPr="005726D2">
        <w:rPr>
          <w:rFonts w:cs="Arial"/>
          <w:lang w:val="ru-RU" w:eastAsia="zh-CN"/>
        </w:rPr>
        <w:t>акона</w:t>
      </w:r>
      <w:r w:rsidRPr="005726D2">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2E0F39" w:rsidRDefault="00D96616" w:rsidP="00D03040">
      <w:pPr>
        <w:spacing w:before="0"/>
        <w:ind w:firstLine="720"/>
        <w:rPr>
          <w:rFonts w:cs="Arial"/>
          <w:lang w:val="ru-RU" w:eastAsia="zh-CN"/>
        </w:rPr>
      </w:pPr>
      <w:r w:rsidRPr="002E0F39">
        <w:rPr>
          <w:rFonts w:cs="Arial"/>
          <w:lang w:val="ru-RU" w:eastAsia="zh-CN"/>
        </w:rPr>
        <w:t>1)извод из регистра надлежног органа:</w:t>
      </w:r>
    </w:p>
    <w:p w:rsidR="00D96616" w:rsidRPr="005726D2" w:rsidRDefault="00D96616" w:rsidP="00D03040">
      <w:pPr>
        <w:spacing w:before="0"/>
        <w:ind w:firstLine="720"/>
        <w:rPr>
          <w:rFonts w:cs="Arial"/>
          <w:lang w:val="ru-RU" w:eastAsia="zh-CN"/>
        </w:rPr>
      </w:pPr>
      <w:r w:rsidRPr="005726D2">
        <w:rPr>
          <w:rFonts w:cs="Arial"/>
          <w:lang w:val="ru-RU" w:eastAsia="zh-CN"/>
        </w:rPr>
        <w:t xml:space="preserve">-извод из регистра АПР: </w:t>
      </w:r>
      <w:hyperlink r:id="rId175"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7F582B" w:rsidRPr="002E0F39" w:rsidRDefault="007F582B" w:rsidP="00D03040">
      <w:pPr>
        <w:spacing w:before="0"/>
        <w:ind w:firstLine="720"/>
        <w:rPr>
          <w:rFonts w:cs="Arial"/>
          <w:lang w:val="ru-RU" w:eastAsia="zh-CN"/>
        </w:rPr>
      </w:pPr>
      <w:r w:rsidRPr="002E0F39">
        <w:rPr>
          <w:rFonts w:cs="Arial"/>
          <w:lang w:val="ru-RU" w:eastAsia="zh-CN"/>
        </w:rPr>
        <w:t>2)докази из члана 75. став 1. тачка 1) ,2) и 4) З</w:t>
      </w:r>
      <w:r w:rsidR="00D16608" w:rsidRPr="002E0F39">
        <w:rPr>
          <w:rFonts w:cs="Arial"/>
          <w:lang w:val="ru-RU" w:eastAsia="zh-CN"/>
        </w:rPr>
        <w:t>акона</w:t>
      </w:r>
    </w:p>
    <w:p w:rsidR="00B60FC8" w:rsidRPr="005726D2" w:rsidRDefault="007F582B" w:rsidP="00D03040">
      <w:pPr>
        <w:spacing w:before="0"/>
        <w:ind w:firstLine="720"/>
        <w:rPr>
          <w:lang w:val="ru-RU"/>
        </w:rPr>
      </w:pPr>
      <w:r w:rsidRPr="005726D2">
        <w:rPr>
          <w:rFonts w:cs="Arial"/>
          <w:lang w:val="ru-RU" w:eastAsia="zh-CN"/>
        </w:rPr>
        <w:t xml:space="preserve">-регистар понуђача: </w:t>
      </w:r>
      <w:hyperlink r:id="rId176"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B60FC8" w:rsidRPr="00107CDD" w:rsidRDefault="00C10575" w:rsidP="00D03040">
      <w:pPr>
        <w:spacing w:before="0"/>
        <w:rPr>
          <w:rFonts w:cs="Arial"/>
          <w:lang w:val="sr-Latn-RS" w:eastAsia="zh-CN"/>
        </w:rPr>
      </w:pPr>
      <w:r w:rsidRPr="00F10346">
        <w:rPr>
          <w:rFonts w:cs="Arial"/>
          <w:lang w:val="sr-Cyrl-CS" w:eastAsia="zh-CN"/>
        </w:rPr>
        <w:t>5</w:t>
      </w:r>
      <w:r w:rsidR="00B13CD3" w:rsidRPr="002E0F39">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2E0F39">
        <w:rPr>
          <w:rFonts w:cs="Arial"/>
          <w:lang w:val="ru-RU" w:eastAsia="zh-CN"/>
        </w:rPr>
        <w:t>е уређује електронски документ</w:t>
      </w:r>
      <w:r w:rsidRPr="00F10346">
        <w:rPr>
          <w:rFonts w:cs="Arial"/>
          <w:lang w:val="sr-Cyrl-CS" w:eastAsia="zh-CN"/>
        </w:rPr>
        <w:t>.</w:t>
      </w:r>
    </w:p>
    <w:p w:rsidR="00B60FC8" w:rsidRPr="002E0F39" w:rsidRDefault="00C10575" w:rsidP="00D03040">
      <w:pPr>
        <w:spacing w:before="0"/>
        <w:rPr>
          <w:rFonts w:cs="Arial"/>
          <w:lang w:val="ru-RU" w:eastAsia="zh-CN"/>
        </w:rPr>
      </w:pPr>
      <w:r w:rsidRPr="00F10346">
        <w:rPr>
          <w:rFonts w:cs="Arial"/>
          <w:lang w:val="sr-Cyrl-CS" w:eastAsia="zh-CN"/>
        </w:rPr>
        <w:t>6</w:t>
      </w:r>
      <w:r w:rsidR="00B13CD3" w:rsidRPr="002E0F39">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5726D2" w:rsidRDefault="00C10575" w:rsidP="00D03040">
      <w:pPr>
        <w:spacing w:before="0"/>
        <w:rPr>
          <w:rFonts w:cs="Arial"/>
          <w:lang w:val="ru-RU" w:eastAsia="zh-CN"/>
        </w:rPr>
      </w:pPr>
      <w:r w:rsidRPr="00F10346">
        <w:rPr>
          <w:rFonts w:cs="Arial"/>
          <w:lang w:val="sr-Cyrl-CS" w:eastAsia="zh-CN"/>
        </w:rPr>
        <w:t>7</w:t>
      </w:r>
      <w:r w:rsidR="00B13CD3" w:rsidRPr="005726D2">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2E0F39" w:rsidRDefault="00A50A82" w:rsidP="00D03040">
      <w:pPr>
        <w:spacing w:before="0"/>
        <w:rPr>
          <w:rFonts w:cs="Arial"/>
          <w:lang w:val="ru-RU" w:eastAsia="zh-CN"/>
        </w:rPr>
      </w:pPr>
      <w:r w:rsidRPr="002E0F39">
        <w:rPr>
          <w:rFonts w:cs="Arial"/>
          <w:lang w:val="ru-RU" w:eastAsia="zh-CN"/>
        </w:rPr>
        <w:t>8</w:t>
      </w:r>
      <w:r w:rsidR="00B13CD3" w:rsidRPr="002E0F39">
        <w:rPr>
          <w:rFonts w:cs="Arial"/>
          <w:lang w:val="ru-RU"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2E0F39">
        <w:rPr>
          <w:rFonts w:cs="Arial"/>
          <w:lang w:val="ru-RU" w:eastAsia="zh-CN"/>
        </w:rPr>
        <w:t>З</w:t>
      </w:r>
      <w:r w:rsidR="007F582B" w:rsidRPr="002E0F39">
        <w:rPr>
          <w:rFonts w:cs="Arial"/>
          <w:lang w:val="ru-RU" w:eastAsia="zh-CN"/>
        </w:rPr>
        <w:t>акона</w:t>
      </w:r>
      <w:r w:rsidR="00B13CD3" w:rsidRPr="002E0F39">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2E0F39">
        <w:rPr>
          <w:rFonts w:cs="Arial"/>
          <w:lang w:val="ru-RU" w:eastAsia="zh-CN"/>
        </w:rPr>
        <w:t>.</w:t>
      </w:r>
    </w:p>
    <w:p w:rsidR="00B13CD3" w:rsidRPr="005726D2" w:rsidRDefault="00A50A82" w:rsidP="00D03040">
      <w:pPr>
        <w:spacing w:before="0"/>
        <w:rPr>
          <w:rFonts w:cs="Arial"/>
          <w:lang w:val="ru-RU" w:eastAsia="zh-CN"/>
        </w:rPr>
      </w:pPr>
      <w:r w:rsidRPr="005726D2">
        <w:rPr>
          <w:rFonts w:cs="Arial"/>
          <w:lang w:val="ru-RU" w:eastAsia="zh-CN"/>
        </w:rPr>
        <w:t>9</w:t>
      </w:r>
      <w:r w:rsidR="00B13CD3" w:rsidRPr="005726D2">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6488F">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Pr="00107CDD" w:rsidRDefault="00621752" w:rsidP="00B6488F">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A64FD4" w:rsidRDefault="00A64FD4" w:rsidP="00B6488F">
      <w:pPr>
        <w:pStyle w:val="KDParagraf"/>
        <w:spacing w:before="0"/>
        <w:rPr>
          <w:rFonts w:cs="Arial"/>
          <w:lang w:val="sr-Latn-RS"/>
        </w:rPr>
      </w:pPr>
      <w:r w:rsidRPr="00A64FD4">
        <w:rPr>
          <w:rFonts w:cs="Arial"/>
          <w:lang w:val="sr-Cyrl-RS"/>
        </w:rPr>
        <w:t xml:space="preserve">У </w:t>
      </w:r>
      <w:r w:rsidRPr="00A64FD4">
        <w:rPr>
          <w:rFonts w:cs="Arial"/>
          <w:lang w:val="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A64FD4">
        <w:rPr>
          <w:rFonts w:cs="Arial"/>
          <w:b/>
          <w:bCs/>
          <w:lang w:val="sr-Latn-RS"/>
        </w:rPr>
        <w:t>5%</w:t>
      </w:r>
      <w:r w:rsidRPr="00A64FD4">
        <w:rPr>
          <w:rFonts w:cs="Arial"/>
          <w:lang w:val="sr-Latn-RS"/>
        </w:rPr>
        <w:t xml:space="preserve"> у односу на нaјнижу понуђену цену понуђача који нуди добра </w:t>
      </w:r>
      <w:r w:rsidRPr="00A64FD4">
        <w:rPr>
          <w:rFonts w:cs="Arial"/>
          <w:lang w:val="sr-Cyrl-RS"/>
        </w:rPr>
        <w:t>страног</w:t>
      </w:r>
      <w:r w:rsidRPr="00A64FD4">
        <w:rPr>
          <w:rFonts w:cs="Arial"/>
          <w:lang w:val="sr-Latn-RS"/>
        </w:rPr>
        <w:t xml:space="preserve"> порекла.</w:t>
      </w:r>
      <w:r w:rsidR="00621752" w:rsidRPr="005726D2">
        <w:rPr>
          <w:rFonts w:cs="Arial"/>
          <w:lang w:val="ru-RU"/>
        </w:rPr>
        <w:t xml:space="preserve"> </w:t>
      </w:r>
    </w:p>
    <w:p w:rsidR="00E45DC8" w:rsidRPr="002E0F39" w:rsidRDefault="00621752" w:rsidP="00B6488F">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B6488F">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B6488F">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B6488F">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B6488F">
      <w:pPr>
        <w:pStyle w:val="KDParagraf"/>
        <w:spacing w:before="0"/>
        <w:rPr>
          <w:rFonts w:cs="Arial"/>
          <w:color w:val="FF0000"/>
          <w:lang w:val="ru-RU"/>
        </w:rPr>
      </w:pPr>
    </w:p>
    <w:p w:rsidR="00E1278C" w:rsidRDefault="00874F5B" w:rsidP="00A845C0">
      <w:pPr>
        <w:pStyle w:val="Heading10"/>
        <w:spacing w:before="0"/>
        <w:jc w:val="both"/>
        <w:rPr>
          <w:rFonts w:eastAsia="TimesNewRomanPSMT" w:cs="Arial"/>
          <w:bCs/>
          <w:iCs/>
          <w:lang w:val="sr-Cyrl-RS"/>
        </w:rPr>
      </w:pPr>
      <w:bookmarkStart w:id="200" w:name="_Toc441651548"/>
      <w:bookmarkStart w:id="201" w:name="_Toc442559886"/>
      <w:r w:rsidRPr="005726D2">
        <w:rPr>
          <w:lang w:val="ru-RU"/>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истом понуђеном ценом:</w:t>
      </w:r>
    </w:p>
    <w:p w:rsidR="00B6488F" w:rsidRPr="00B6488F" w:rsidRDefault="00B6488F" w:rsidP="00B6488F">
      <w:pPr>
        <w:spacing w:before="0"/>
        <w:rPr>
          <w:rFonts w:eastAsia="Calibri" w:cs="Arial"/>
          <w:lang w:val="sr-Latn-RS" w:eastAsia="sr-Latn-RS"/>
        </w:rPr>
      </w:pPr>
      <w:r w:rsidRPr="00B6488F">
        <w:rPr>
          <w:rFonts w:eastAsia="Calibri" w:cs="Arial"/>
          <w:lang w:val="sr-Latn-RS" w:eastAsia="sr-Latn-RS"/>
        </w:rPr>
        <w:t xml:space="preserve">Уколико две или више понуда имају исту понуђену цену, као повољнија биће изабрана понуда оног понуђача који је понудио </w:t>
      </w:r>
      <w:r w:rsidRPr="00B6488F">
        <w:rPr>
          <w:rFonts w:eastAsia="Calibri" w:cs="Arial"/>
          <w:lang w:val="sr-Cyrl-RS" w:eastAsia="sr-Latn-RS"/>
        </w:rPr>
        <w:t>дужи гарантни рок добара</w:t>
      </w:r>
      <w:r w:rsidRPr="00B6488F">
        <w:rPr>
          <w:rFonts w:eastAsia="Calibri" w:cs="Arial"/>
          <w:lang w:val="sr-Latn-RS" w:eastAsia="sr-Latn-RS"/>
        </w:rPr>
        <w:t xml:space="preserve">.У случају истог </w:t>
      </w:r>
      <w:r w:rsidRPr="00B6488F">
        <w:rPr>
          <w:rFonts w:eastAsia="Calibri" w:cs="Arial"/>
          <w:lang w:val="sr-Latn-RS" w:eastAsia="sr-Latn-RS"/>
        </w:rPr>
        <w:lastRenderedPageBreak/>
        <w:t xml:space="preserve">понуђеног </w:t>
      </w:r>
      <w:r w:rsidRPr="00B6488F">
        <w:rPr>
          <w:rFonts w:eastAsia="Calibri" w:cs="Arial"/>
          <w:lang w:val="sr-Cyrl-RS" w:eastAsia="sr-Latn-RS"/>
        </w:rPr>
        <w:t xml:space="preserve">гарантног рока </w:t>
      </w:r>
      <w:r w:rsidRPr="00B6488F">
        <w:rPr>
          <w:rFonts w:eastAsia="Calibri" w:cs="Arial"/>
          <w:lang w:val="sr-Latn-RS" w:eastAsia="sr-Latn-RS"/>
        </w:rPr>
        <w:t xml:space="preserve">, као повољнија биће изабрана понуда оног понуђача који је понудио </w:t>
      </w:r>
      <w:r w:rsidRPr="00B6488F">
        <w:rPr>
          <w:rFonts w:eastAsia="Calibri" w:cs="Arial"/>
          <w:lang w:val="sr-Cyrl-RS" w:eastAsia="sr-Latn-RS"/>
        </w:rPr>
        <w:t>краћи рок испоруке</w:t>
      </w:r>
      <w:r w:rsidRPr="00B6488F">
        <w:rPr>
          <w:rFonts w:eastAsia="Calibri" w:cs="Arial"/>
          <w:lang w:val="sr-Latn-RS" w:eastAsia="sr-Latn-RS"/>
        </w:rPr>
        <w:t>.</w:t>
      </w:r>
      <w:r w:rsidRPr="00B6488F">
        <w:rPr>
          <w:rFonts w:eastAsia="Calibri" w:cs="Arial"/>
          <w:color w:val="00B0F0"/>
          <w:lang w:val="sr-Cyrl-RS" w:eastAsia="sr-Latn-RS"/>
        </w:rPr>
        <w:t xml:space="preserve">  </w:t>
      </w:r>
      <w:r w:rsidRPr="00B6488F">
        <w:rPr>
          <w:rFonts w:eastAsia="Calibri" w:cs="Arial"/>
          <w:lang w:val="sr-Latn-RS" w:eastAsia="sr-Latn-RS"/>
        </w:rPr>
        <w:t xml:space="preserve">Уколико ни после примене резервних критеријума не буде могуће </w:t>
      </w:r>
      <w:r w:rsidRPr="00B6488F">
        <w:rPr>
          <w:rFonts w:eastAsia="Calibri" w:cs="Arial"/>
          <w:lang w:val="sr-Cyrl-RS" w:eastAsia="sr-Latn-RS"/>
        </w:rPr>
        <w:t>извршити рангирање</w:t>
      </w:r>
      <w:r w:rsidRPr="00B6488F">
        <w:rPr>
          <w:rFonts w:eastAsia="Calibri" w:cs="Arial"/>
          <w:lang w:val="sr-Latn-RS" w:eastAsia="sr-Latn-RS"/>
        </w:rPr>
        <w:t xml:space="preserve"> понуд</w:t>
      </w:r>
      <w:r w:rsidRPr="00B6488F">
        <w:rPr>
          <w:rFonts w:eastAsia="Calibri" w:cs="Arial"/>
          <w:lang w:val="sr-Cyrl-RS" w:eastAsia="sr-Latn-RS"/>
        </w:rPr>
        <w:t>а</w:t>
      </w:r>
      <w:r w:rsidRPr="00B6488F">
        <w:rPr>
          <w:rFonts w:eastAsia="Calibri" w:cs="Arial"/>
          <w:lang w:val="sr-Latn-RS" w:eastAsia="sr-Latn-RS"/>
        </w:rPr>
        <w:t>, повољнија понуда биће изабрана путем жреба.</w:t>
      </w:r>
    </w:p>
    <w:p w:rsidR="00B6488F" w:rsidRPr="00B6488F" w:rsidRDefault="00B6488F" w:rsidP="00B6488F">
      <w:pPr>
        <w:spacing w:before="0"/>
        <w:rPr>
          <w:rFonts w:eastAsia="Calibri" w:cs="Arial"/>
          <w:b/>
          <w:bCs/>
          <w:lang w:val="sr-Cyrl-RS" w:eastAsia="sr-Latn-RS"/>
        </w:rPr>
      </w:pPr>
      <w:r w:rsidRPr="00B6488F">
        <w:rPr>
          <w:rFonts w:eastAsia="Calibri" w:cs="Arial"/>
          <w:lang w:val="sr-Latn-RS" w:eastAsia="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6488F">
        <w:rPr>
          <w:rFonts w:eastAsia="Calibri" w:cs="Arial"/>
          <w:lang w:val="sr-Cyrl-RS" w:eastAsia="sr-Latn-RS"/>
        </w:rPr>
        <w:t>н</w:t>
      </w:r>
      <w:r w:rsidRPr="00B6488F">
        <w:rPr>
          <w:rFonts w:eastAsia="Calibri" w:cs="Arial"/>
          <w:lang w:val="sr-Latn-RS" w:eastAsia="sr-Latn-RS"/>
        </w:rPr>
        <w:t>аручилац ће исписати називе Понуђача, те папире ставити у кутију, одакле ће један од чланова Комисије извући само један папир.</w:t>
      </w:r>
      <w:r w:rsidRPr="00B6488F">
        <w:rPr>
          <w:rFonts w:eastAsia="Calibri" w:cs="Arial"/>
          <w:lang w:val="sr-Cyrl-RS" w:eastAsia="sr-Latn-RS"/>
        </w:rPr>
        <w:t xml:space="preserve"> Понуди </w:t>
      </w:r>
      <w:r w:rsidRPr="00B6488F">
        <w:rPr>
          <w:rFonts w:eastAsia="Calibri" w:cs="Arial"/>
          <w:lang w:val="sr-Latn-RS" w:eastAsia="sr-Latn-RS"/>
        </w:rPr>
        <w:t>Понуђач</w:t>
      </w:r>
      <w:r w:rsidRPr="00B6488F">
        <w:rPr>
          <w:rFonts w:eastAsia="Calibri" w:cs="Arial"/>
          <w:lang w:val="sr-Cyrl-RS" w:eastAsia="sr-Latn-RS"/>
        </w:rPr>
        <w:t>а</w:t>
      </w:r>
      <w:r w:rsidRPr="00B6488F">
        <w:rPr>
          <w:rFonts w:eastAsia="Calibri" w:cs="Arial"/>
          <w:lang w:val="sr-Latn-RS" w:eastAsia="sr-Latn-RS"/>
        </w:rPr>
        <w:t xml:space="preserve"> чији назив буде на извученом папиру биће додељен </w:t>
      </w:r>
      <w:r w:rsidRPr="00B6488F">
        <w:rPr>
          <w:rFonts w:eastAsia="Calibri" w:cs="Arial"/>
          <w:lang w:val="sr-Cyrl-RS" w:eastAsia="sr-Latn-RS"/>
        </w:rPr>
        <w:t>повољнији ранг</w:t>
      </w:r>
      <w:r w:rsidRPr="00B6488F">
        <w:rPr>
          <w:rFonts w:eastAsia="Calibri" w:cs="Arial"/>
          <w:lang w:val="sr-Latn-RS" w:eastAsia="sr-Latn-RS"/>
        </w:rPr>
        <w:t xml:space="preserve">. </w:t>
      </w:r>
      <w:r w:rsidRPr="00B6488F">
        <w:rPr>
          <w:rFonts w:eastAsia="Calibri" w:cs="Arial"/>
          <w:lang w:val="sr-Cyrl-RS" w:eastAsia="sr-Latn-RS"/>
        </w:rPr>
        <w:t>О извршеном жребању сачињава се записник који потписују представници наручиоца и присутних понуђача.</w:t>
      </w:r>
    </w:p>
    <w:p w:rsidR="00A208F3" w:rsidRPr="00E54451" w:rsidRDefault="00FF31E1" w:rsidP="0077279E">
      <w:pPr>
        <w:spacing w:before="0"/>
        <w:rPr>
          <w:rFonts w:cs="Arial"/>
          <w:lang w:val="sr-Latn-RS"/>
        </w:rPr>
      </w:pPr>
      <w:r w:rsidRPr="005726D2">
        <w:rPr>
          <w:rFonts w:eastAsia="Arial Unicode MS" w:cs="Arial"/>
          <w:b/>
          <w:kern w:val="2"/>
          <w:lang w:val="ru-RU"/>
        </w:rPr>
        <w:t xml:space="preserve">                                   </w:t>
      </w:r>
      <w:r w:rsidR="003414F4" w:rsidRPr="005726D2">
        <w:rPr>
          <w:rFonts w:eastAsia="Arial Unicode MS" w:cs="Arial"/>
          <w:b/>
          <w:kern w:val="2"/>
          <w:lang w:val="ru-RU"/>
        </w:rPr>
        <w:t xml:space="preserve">                    </w:t>
      </w:r>
    </w:p>
    <w:p w:rsidR="003414F4" w:rsidRDefault="003414F4" w:rsidP="003414F4">
      <w:pPr>
        <w:spacing w:before="0"/>
        <w:rPr>
          <w:rFonts w:eastAsia="Arial Unicode MS" w:cs="Arial"/>
          <w:b/>
          <w:kern w:val="2"/>
          <w:lang w:val="sr-Latn-RS"/>
        </w:rPr>
      </w:pPr>
      <w:bookmarkStart w:id="202" w:name="_Toc442559887"/>
      <w:bookmarkEnd w:id="195"/>
      <w:bookmarkEnd w:id="196"/>
      <w:bookmarkEnd w:id="197"/>
      <w:bookmarkEnd w:id="198"/>
      <w:bookmarkEnd w:id="199"/>
    </w:p>
    <w:p w:rsidR="00F51E1C" w:rsidRDefault="00F51E1C"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Pr="006E7707" w:rsidRDefault="006E7707" w:rsidP="00F51E1C">
      <w:pPr>
        <w:spacing w:before="0"/>
        <w:rPr>
          <w:lang w:val="sr-Cyrl-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742FA3" w:rsidRDefault="00742FA3" w:rsidP="00F51E1C">
      <w:pPr>
        <w:spacing w:before="0"/>
        <w:rPr>
          <w:lang w:val="sr-Cyrl-RS"/>
        </w:rPr>
      </w:pPr>
    </w:p>
    <w:p w:rsidR="00742FA3" w:rsidRDefault="00742FA3"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F51E1C" w:rsidRPr="001847D7" w:rsidRDefault="00F51E1C" w:rsidP="00F51E1C">
      <w:pPr>
        <w:spacing w:before="0"/>
        <w:rPr>
          <w:rFonts w:eastAsia="TimesNewRomanPSMT" w:cs="Arial"/>
          <w:bCs/>
          <w:lang w:val="sr-Cyrl-RS"/>
        </w:rPr>
      </w:pPr>
    </w:p>
    <w:p w:rsidR="00742FA3" w:rsidRPr="00E453B5" w:rsidRDefault="003414F4" w:rsidP="00742FA3">
      <w:pPr>
        <w:pStyle w:val="KDPodnaslov1"/>
        <w:spacing w:before="0"/>
        <w:ind w:left="360"/>
        <w:rPr>
          <w:rFonts w:cs="Arial"/>
          <w:lang w:val="ru-RU"/>
        </w:rPr>
      </w:pPr>
      <w:r>
        <w:rPr>
          <w:rFonts w:cs="Arial"/>
          <w:lang w:val="sr-Cyrl-RS"/>
        </w:rPr>
        <w:lastRenderedPageBreak/>
        <w:t>6.</w:t>
      </w:r>
      <w:r w:rsidR="008D2B23" w:rsidRPr="005726D2">
        <w:rPr>
          <w:rFonts w:cs="Arial"/>
          <w:lang w:val="ru-RU"/>
        </w:rPr>
        <w:t>УПУТСТВО ПОНУЂАЧИМА КАКО ДА САЧИНЕ ПОНУДУ</w:t>
      </w:r>
      <w:bookmarkEnd w:id="202"/>
    </w:p>
    <w:p w:rsidR="008D2B23" w:rsidRPr="007D0DF0" w:rsidRDefault="008D2B23" w:rsidP="008D2B23">
      <w:pPr>
        <w:pStyle w:val="KDParagraf"/>
        <w:spacing w:before="0"/>
        <w:rPr>
          <w:rFonts w:cs="Arial"/>
          <w:lang w:val="sr-Latn-RS"/>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E547ED" w:rsidRPr="00F51E1C" w:rsidRDefault="008D2B23" w:rsidP="00E547ED">
      <w:pPr>
        <w:pStyle w:val="KDPodnaslov2"/>
        <w:numPr>
          <w:ilvl w:val="1"/>
          <w:numId w:val="28"/>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F162FA" w:rsidRPr="007D0DF0"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r w:rsidR="007D0DF0">
        <w:rPr>
          <w:rFonts w:cs="Arial"/>
          <w:lang w:val="sr-Latn-RS"/>
        </w:rPr>
        <w:t xml:space="preserve"> </w:t>
      </w:r>
      <w:r w:rsidR="00F162FA"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E547ED" w:rsidRPr="00F51E1C" w:rsidRDefault="008D2B23" w:rsidP="00E547ED">
      <w:pPr>
        <w:pStyle w:val="KDPodnaslov2"/>
        <w:numPr>
          <w:ilvl w:val="1"/>
          <w:numId w:val="28"/>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E547ED"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742FA3">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2E0F39" w:rsidRDefault="008D2B23" w:rsidP="008D2B23">
      <w:pPr>
        <w:pStyle w:val="KDParagraf"/>
        <w:spacing w:before="0"/>
        <w:rPr>
          <w:rFonts w:cs="Arial"/>
          <w:lang w:val="ru-RU"/>
        </w:rPr>
      </w:pP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E547ED" w:rsidRPr="00F51E1C" w:rsidRDefault="008D2B23" w:rsidP="008D2B23">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5726D2">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661D8B" w:rsidRPr="00661D8B">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„Понуда за јавну набавку </w:t>
      </w:r>
      <w:r w:rsidR="00C92867">
        <w:rPr>
          <w:rFonts w:cs="Arial"/>
          <w:bCs/>
          <w:lang w:val="sr-Cyrl-RS"/>
        </w:rPr>
        <w:t>Гумeни eлeмeнти, црeвa за пoлуспojницe и дeлoви хидрaуликe</w:t>
      </w:r>
      <w:r w:rsidR="001A088F" w:rsidRPr="001A088F">
        <w:rPr>
          <w:rFonts w:cs="Arial"/>
          <w:lang w:val="ru-RU"/>
        </w:rPr>
        <w:t xml:space="preserve"> </w:t>
      </w:r>
      <w:r w:rsidRPr="00F10346">
        <w:rPr>
          <w:rFonts w:cs="Arial"/>
          <w:lang w:val="ru-RU"/>
        </w:rPr>
        <w:t xml:space="preserve">- Јавна набавка број </w:t>
      </w:r>
      <w:r w:rsidR="00821332">
        <w:rPr>
          <w:rFonts w:cs="Arial"/>
          <w:b/>
          <w:lang w:val="sr-Cyrl-CS"/>
        </w:rPr>
        <w:t>3000/0605/2018 (139/2018)</w:t>
      </w:r>
      <w:r w:rsidRPr="00F10346">
        <w:rPr>
          <w:rFonts w:cs="Arial"/>
          <w:lang w:val="ru-RU"/>
        </w:rPr>
        <w:t xml:space="preserve"> - НЕ ОТВАРАТИ“. </w:t>
      </w:r>
    </w:p>
    <w:p w:rsidR="008D2B23" w:rsidRPr="002E0F39" w:rsidRDefault="008D2B23" w:rsidP="008D2B23">
      <w:pPr>
        <w:pStyle w:val="KDParagraf"/>
        <w:spacing w:before="0"/>
        <w:rPr>
          <w:rFonts w:cs="Arial"/>
          <w:lang w:val="ru-RU"/>
        </w:rPr>
      </w:pPr>
      <w:r w:rsidRPr="002E0F3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D923FE" w:rsidRDefault="00613B13" w:rsidP="00D923FE">
      <w:pPr>
        <w:pStyle w:val="KDParagraf"/>
        <w:spacing w:before="0"/>
        <w:rPr>
          <w:rFonts w:cs="Arial"/>
          <w:lang w:val="sr-Latn-RS"/>
        </w:rPr>
      </w:pPr>
      <w:r w:rsidRPr="002E0F39">
        <w:rPr>
          <w:rFonts w:cs="Arial"/>
          <w:lang w:val="ru-RU"/>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A82519" w:rsidRPr="00A82519" w:rsidRDefault="00A82519" w:rsidP="00D923FE">
      <w:pPr>
        <w:pStyle w:val="KDParagraf"/>
        <w:spacing w:before="0"/>
        <w:rPr>
          <w:rFonts w:cs="Arial"/>
          <w:lang w:val="sr-Latn-RS"/>
        </w:rPr>
      </w:pPr>
    </w:p>
    <w:p w:rsidR="008D2B23" w:rsidRPr="00F10346" w:rsidRDefault="008D2B23" w:rsidP="00976BA3">
      <w:pPr>
        <w:pStyle w:val="KDPodnaslov2"/>
        <w:numPr>
          <w:ilvl w:val="1"/>
          <w:numId w:val="28"/>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B87B88">
        <w:rPr>
          <w:rFonts w:cs="Arial"/>
          <w:lang w:val="ru-RU" w:bidi="en-US"/>
        </w:rPr>
        <w:t>и 76.</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742FA3"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B87B88"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B87B88" w:rsidRPr="00B87B88" w:rsidRDefault="00B87B88" w:rsidP="00B87B88">
      <w:pPr>
        <w:pStyle w:val="KDNabrajanje"/>
        <w:spacing w:before="0"/>
        <w:rPr>
          <w:rFonts w:cs="Arial"/>
        </w:rPr>
      </w:pPr>
      <w:r w:rsidRPr="00B87B88">
        <w:rPr>
          <w:rFonts w:cs="Arial"/>
          <w:lang w:val="sr-Cyrl-CS"/>
        </w:rPr>
        <w:t>Списак испоручених добара</w:t>
      </w:r>
      <w:r w:rsidR="00A1278C">
        <w:rPr>
          <w:rFonts w:cs="Arial"/>
          <w:lang w:val="sr-Cyrl-CS"/>
        </w:rPr>
        <w:t>- за партију 1.</w:t>
      </w:r>
    </w:p>
    <w:p w:rsidR="00B87B88" w:rsidRPr="00B87B88" w:rsidRDefault="00B87B88" w:rsidP="00B87B88">
      <w:pPr>
        <w:pStyle w:val="KDNabrajanje"/>
        <w:spacing w:before="0"/>
        <w:rPr>
          <w:rFonts w:cs="Arial"/>
        </w:rPr>
      </w:pPr>
      <w:r w:rsidRPr="00B87B88">
        <w:rPr>
          <w:rFonts w:cs="Arial"/>
          <w:lang w:val="sr-Cyrl-CS"/>
        </w:rPr>
        <w:t>Потврда о референтним набавкама</w:t>
      </w:r>
      <w:r w:rsidR="00A1278C" w:rsidRPr="00A1278C">
        <w:rPr>
          <w:rFonts w:cs="Arial"/>
          <w:lang w:val="sr-Cyrl-CS"/>
        </w:rPr>
        <w:t>- за партију 1.</w:t>
      </w:r>
    </w:p>
    <w:p w:rsidR="00EA6178" w:rsidRPr="000B5D0E"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D68FB" w:rsidRDefault="008D2B23" w:rsidP="00EC7095">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2D68FB" w:rsidRPr="00E2135C" w:rsidRDefault="002D68FB" w:rsidP="00EC7095">
      <w:pPr>
        <w:pStyle w:val="KDNabrajanje"/>
        <w:spacing w:before="0"/>
        <w:rPr>
          <w:rFonts w:cs="Arial"/>
        </w:rPr>
      </w:pPr>
      <w:r w:rsidRPr="002D68FB">
        <w:rPr>
          <w:rFonts w:cs="Arial"/>
        </w:rPr>
        <w:t>Средства финансијског обезбеђења за озбиљност понуде</w:t>
      </w:r>
    </w:p>
    <w:p w:rsidR="008D2B23" w:rsidRPr="00333065" w:rsidRDefault="008D2B23" w:rsidP="00EC7095">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75.</w:t>
      </w:r>
      <w:r w:rsidR="00B87B88">
        <w:rPr>
          <w:rFonts w:cs="Arial"/>
          <w:lang w:val="sr-Cyrl-RS" w:bidi="en-US"/>
        </w:rPr>
        <w:t>и 76.</w:t>
      </w:r>
      <w:r w:rsidR="00D93F8D">
        <w:rPr>
          <w:rFonts w:cs="Arial"/>
          <w:lang w:val="sr-Cyrl-RS" w:bidi="en-US"/>
        </w:rPr>
        <w:t>(</w:t>
      </w:r>
      <w:r w:rsidR="00D93F8D">
        <w:rPr>
          <w:rFonts w:cs="Arial"/>
          <w:lang w:val="sr-Cyrl-CS"/>
        </w:rPr>
        <w:t xml:space="preserve">за партију 1.) </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5A477C" w:rsidRPr="00E453B5" w:rsidRDefault="009B3371" w:rsidP="00D72192">
      <w:pPr>
        <w:pStyle w:val="KDNabrajanje"/>
        <w:spacing w:before="0"/>
      </w:pPr>
      <w:r w:rsidRPr="00F10346">
        <w:t>Овлашћење за потписника (ако не потписује заступник)</w:t>
      </w:r>
    </w:p>
    <w:p w:rsidR="00E453B5" w:rsidRPr="00C76B8D" w:rsidRDefault="00E453B5" w:rsidP="00D72192">
      <w:pPr>
        <w:pStyle w:val="KDNabrajanje"/>
        <w:spacing w:before="0"/>
      </w:pPr>
      <w:r w:rsidRPr="00E453B5">
        <w:rPr>
          <w:lang w:val="sr-Cyrl-RS"/>
        </w:rPr>
        <w:t>Споразум о заједничком извршењу (уколико понуду подноси група понуђача)</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E547ED">
      <w:pPr>
        <w:pStyle w:val="KDPodnaslov2"/>
        <w:numPr>
          <w:ilvl w:val="1"/>
          <w:numId w:val="28"/>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7D0DF0"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7D0DF0">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7D0DF0">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547ED" w:rsidRPr="00393506"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p>
    <w:p w:rsidR="008D2B23" w:rsidRPr="002E0F39" w:rsidRDefault="008D2B23" w:rsidP="008D2B23">
      <w:pPr>
        <w:pStyle w:val="KDParagraf"/>
        <w:spacing w:before="0"/>
        <w:rPr>
          <w:rFonts w:cs="Arial"/>
          <w:lang w:val="ru-RU"/>
        </w:rPr>
      </w:pP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2E0F39" w:rsidRDefault="008D2B23" w:rsidP="008D2B23">
      <w:pPr>
        <w:pStyle w:val="KDParagraf"/>
        <w:spacing w:before="0"/>
        <w:rPr>
          <w:rFonts w:cs="Arial"/>
          <w:lang w:val="ru-RU"/>
        </w:rPr>
      </w:pP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E547ED" w:rsidRPr="00E547ED" w:rsidRDefault="008D2B23" w:rsidP="008D2B23">
      <w:pPr>
        <w:pStyle w:val="KDParagraf"/>
        <w:spacing w:before="0"/>
        <w:rPr>
          <w:rFonts w:cs="Arial"/>
          <w:lang w:val="sr-Cyrl-RS"/>
        </w:rPr>
      </w:pPr>
      <w:r w:rsidRPr="002E0F39">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E547ED" w:rsidRPr="00E547ED" w:rsidRDefault="008D2B23" w:rsidP="008D2B23">
      <w:pPr>
        <w:pStyle w:val="KDParagraf"/>
        <w:spacing w:before="0"/>
        <w:rPr>
          <w:rFonts w:cs="Arial"/>
          <w:lang w:val="sr-Cyrl-RS"/>
        </w:rPr>
      </w:pP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C92867">
        <w:rPr>
          <w:rFonts w:cs="Arial"/>
          <w:bCs/>
          <w:lang w:val="sr-Cyrl-RS"/>
        </w:rPr>
        <w:t>Гумeни eлeмeнти, црeвa за пoлуспojницe и дeлoви хидрaуликe</w:t>
      </w:r>
      <w:r w:rsidRPr="00F10346">
        <w:rPr>
          <w:rFonts w:cs="Arial"/>
          <w:lang w:val="ru-RU"/>
        </w:rPr>
        <w:t xml:space="preserve"> - Јавна набавка број </w:t>
      </w:r>
      <w:r w:rsidR="00821332">
        <w:rPr>
          <w:rFonts w:cs="Arial"/>
          <w:b/>
          <w:lang w:val="sr-Cyrl-CS"/>
        </w:rPr>
        <w:t>3000/0605/2018 (139/2018)</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92867">
        <w:rPr>
          <w:rFonts w:cs="Arial"/>
          <w:bCs/>
          <w:lang w:val="sr-Cyrl-RS"/>
        </w:rPr>
        <w:t>Гумeни eлeмeнти, црeвa за пoлуспojницe и дeлoви хидрaуликe</w:t>
      </w:r>
      <w:r w:rsidRPr="002E0F39">
        <w:rPr>
          <w:rFonts w:cs="Arial"/>
          <w:lang w:val="ru-RU"/>
        </w:rPr>
        <w:t xml:space="preserve"> - Јавна набавка број </w:t>
      </w:r>
      <w:r w:rsidR="00821332">
        <w:rPr>
          <w:rFonts w:cs="Arial"/>
          <w:b/>
          <w:lang w:val="sr-Cyrl-CS"/>
        </w:rPr>
        <w:t>3000/0605/2018 (139/2018)</w:t>
      </w:r>
      <w:r w:rsidRPr="002E0F39">
        <w:rPr>
          <w:rFonts w:cs="Arial"/>
          <w:lang w:val="ru-RU"/>
        </w:rPr>
        <w:t xml:space="preserve"> – НЕ ОТВАРАТИ“.</w:t>
      </w:r>
    </w:p>
    <w:p w:rsidR="008D2B23"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547ED" w:rsidRPr="00E547ED" w:rsidRDefault="00393506" w:rsidP="008D2B23">
      <w:pPr>
        <w:pStyle w:val="KDParagraf"/>
        <w:spacing w:before="0"/>
        <w:rPr>
          <w:rFonts w:cs="Arial"/>
          <w:lang w:val="sr-Cyrl-RS"/>
        </w:rPr>
      </w:pPr>
      <w:r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E547ED">
      <w:pPr>
        <w:pStyle w:val="KDPodnaslov2"/>
        <w:numPr>
          <w:ilvl w:val="1"/>
          <w:numId w:val="28"/>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6E73D4" w:rsidRDefault="006E73D4" w:rsidP="006E73D4">
      <w:pPr>
        <w:spacing w:before="0"/>
        <w:rPr>
          <w:rFonts w:cs="Arial"/>
          <w:lang w:val="ru-RU"/>
        </w:rPr>
      </w:pPr>
      <w:r>
        <w:rPr>
          <w:rFonts w:cs="Arial"/>
          <w:lang w:val="ru-RU"/>
        </w:rPr>
        <w:t xml:space="preserve">Набавка је обликована </w:t>
      </w:r>
      <w:r w:rsidR="00220A86">
        <w:rPr>
          <w:rFonts w:cs="Arial"/>
          <w:lang w:val="ru-RU"/>
        </w:rPr>
        <w:t>у 3</w:t>
      </w:r>
      <w:r w:rsidRPr="00D65D84">
        <w:rPr>
          <w:rFonts w:cs="Arial"/>
          <w:lang w:val="ru-RU"/>
        </w:rPr>
        <w:t xml:space="preserve"> </w:t>
      </w:r>
      <w:r w:rsidR="00D72192">
        <w:rPr>
          <w:rFonts w:cs="Arial"/>
          <w:lang w:val="ru-RU"/>
        </w:rPr>
        <w:t>партиј</w:t>
      </w:r>
      <w:r w:rsidR="00220A86">
        <w:rPr>
          <w:rFonts w:cs="Arial"/>
          <w:lang w:val="ru-RU"/>
        </w:rPr>
        <w:t>е</w:t>
      </w:r>
      <w:r w:rsidRPr="00D65D84">
        <w:rPr>
          <w:rFonts w:cs="Arial"/>
          <w:lang w:val="ru-RU"/>
        </w:rPr>
        <w:t>.</w:t>
      </w:r>
    </w:p>
    <w:p w:rsidR="00220A86" w:rsidRPr="00220A86" w:rsidRDefault="00220A86" w:rsidP="00220A86">
      <w:pPr>
        <w:tabs>
          <w:tab w:val="left" w:pos="567"/>
        </w:tabs>
        <w:spacing w:before="0"/>
        <w:rPr>
          <w:rFonts w:cs="Arial"/>
          <w:lang w:val="ru-RU"/>
        </w:rPr>
      </w:pPr>
      <w:r w:rsidRPr="00220A86">
        <w:rPr>
          <w:rFonts w:cs="Arial"/>
          <w:lang w:val="ru-RU"/>
        </w:rPr>
        <w:t>Понуђач може да поднесе понуду за једну или више партија.Понуда мора да обухвати најмање једну целокупну партију.</w:t>
      </w:r>
    </w:p>
    <w:p w:rsidR="00220A86" w:rsidRPr="00220A86" w:rsidRDefault="00220A86" w:rsidP="00220A86">
      <w:pPr>
        <w:tabs>
          <w:tab w:val="left" w:pos="567"/>
        </w:tabs>
        <w:spacing w:before="0"/>
        <w:rPr>
          <w:rFonts w:cs="Arial"/>
          <w:lang w:val="ru-RU"/>
        </w:rPr>
      </w:pPr>
      <w:r w:rsidRPr="00220A86">
        <w:rPr>
          <w:rFonts w:cs="Arial"/>
          <w:lang w:val="ru-RU"/>
        </w:rPr>
        <w:t>Понуђач је дужан да у понуди наведе да ли се понуда односи на целокупну набавку или само на одређене партије.</w:t>
      </w:r>
    </w:p>
    <w:p w:rsidR="00220A86" w:rsidRPr="00220A86" w:rsidRDefault="00220A86" w:rsidP="00220A86">
      <w:pPr>
        <w:tabs>
          <w:tab w:val="left" w:pos="567"/>
        </w:tabs>
        <w:spacing w:before="0"/>
        <w:rPr>
          <w:rFonts w:cs="Arial"/>
          <w:lang w:val="ru-RU"/>
        </w:rPr>
      </w:pPr>
      <w:r w:rsidRPr="00220A86">
        <w:rPr>
          <w:rFonts w:cs="Arial"/>
          <w:lang w:val="ru-RU"/>
        </w:rPr>
        <w:t>У случају да понуђач поднесе понуду за две или више партија , она мора бити поднета тако да се може оцењивати за сваку партију посебно.</w:t>
      </w:r>
    </w:p>
    <w:p w:rsidR="00220A86" w:rsidRPr="00220A86" w:rsidRDefault="00220A86" w:rsidP="00220A86">
      <w:pPr>
        <w:tabs>
          <w:tab w:val="left" w:pos="567"/>
        </w:tabs>
        <w:spacing w:before="0"/>
        <w:rPr>
          <w:rFonts w:eastAsia="TimesNewRomanPSMT" w:cs="Arial"/>
          <w:bCs/>
          <w:lang w:val="ru-RU"/>
        </w:rPr>
      </w:pPr>
      <w:r w:rsidRPr="00220A86">
        <w:rPr>
          <w:rFonts w:eastAsia="TimesNewRomanPSMT" w:cs="Arial"/>
          <w:bCs/>
          <w:lang w:val="ru-RU"/>
        </w:rPr>
        <w:t>Докази из чл. 75. и 76.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220A86" w:rsidRPr="00D61274" w:rsidRDefault="00220A86" w:rsidP="00220A86">
      <w:pPr>
        <w:spacing w:before="0"/>
        <w:rPr>
          <w:rFonts w:cs="Arial"/>
          <w:lang w:val="ru-RU"/>
        </w:rPr>
      </w:pPr>
      <w:r w:rsidRPr="00D61274">
        <w:rPr>
          <w:rFonts w:cs="Arial"/>
          <w:bCs/>
          <w:iCs/>
          <w:lang w:val="ru-RU"/>
        </w:rPr>
        <w:t>Уколико</w:t>
      </w:r>
      <w:r w:rsidRPr="00D61274">
        <w:rPr>
          <w:rFonts w:cs="Arial"/>
          <w:iCs/>
          <w:lang w:val="ru-RU"/>
        </w:rPr>
        <w:t xml:space="preserve"> понуђач подноси понуду за више партија, уз понуду може да приложи једно </w:t>
      </w:r>
      <w:r w:rsidRPr="00D61274">
        <w:rPr>
          <w:rFonts w:cs="Arial"/>
          <w:iCs/>
          <w:lang w:val="sr-Cyrl-CS"/>
        </w:rPr>
        <w:t>средство финансијског обезбеђења</w:t>
      </w:r>
      <w:r w:rsidRPr="00D61274">
        <w:rPr>
          <w:rFonts w:cs="Arial"/>
          <w:iCs/>
          <w:lang w:val="ru-RU"/>
        </w:rPr>
        <w:t xml:space="preserve"> за озбиљност понуде за све наведене пријављене партије, а може да поднесе и </w:t>
      </w:r>
      <w:r w:rsidRPr="00D61274">
        <w:rPr>
          <w:rFonts w:cs="Arial"/>
          <w:iCs/>
          <w:lang w:val="sr-Cyrl-CS"/>
        </w:rPr>
        <w:t>средство финансијског обезбеђења</w:t>
      </w:r>
      <w:r w:rsidRPr="00D61274">
        <w:rPr>
          <w:rFonts w:cs="Arial"/>
          <w:iCs/>
          <w:lang w:val="ru-RU"/>
        </w:rPr>
        <w:t xml:space="preserve"> за сваку партију посебно.</w:t>
      </w:r>
    </w:p>
    <w:p w:rsidR="00E547ED" w:rsidRPr="006E73D4" w:rsidRDefault="00E547ED" w:rsidP="00FC355A">
      <w:pPr>
        <w:pStyle w:val="KDParagraf"/>
        <w:spacing w:before="0"/>
        <w:rPr>
          <w:rFonts w:cs="Arial"/>
          <w:color w:val="00B0F0"/>
          <w:lang w:val="ru-RU"/>
        </w:rPr>
      </w:pPr>
    </w:p>
    <w:p w:rsidR="00E547ED" w:rsidRPr="00393506" w:rsidRDefault="008D2B23" w:rsidP="00E547ED">
      <w:pPr>
        <w:pStyle w:val="KDPodnaslov2"/>
        <w:numPr>
          <w:ilvl w:val="1"/>
          <w:numId w:val="28"/>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FF2105" w:rsidRPr="00073F14" w:rsidRDefault="00FF2105" w:rsidP="00FF2105">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FF2105" w:rsidRPr="00073F14" w:rsidRDefault="00FF2105" w:rsidP="00FF2105">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FF2105" w:rsidRPr="00073F14" w:rsidRDefault="00FF2105" w:rsidP="00FF2105">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FF2105" w:rsidRPr="00073F14" w:rsidRDefault="00FF2105" w:rsidP="00FF2105">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FF2105" w:rsidRDefault="00FF2105" w:rsidP="00FF2105">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w:t>
      </w:r>
      <w:r w:rsidR="00E06D31">
        <w:rPr>
          <w:rFonts w:cs="Arial"/>
          <w:lang w:val="ru-RU"/>
        </w:rPr>
        <w:t>и76.</w:t>
      </w:r>
      <w:r w:rsidRPr="00073F14">
        <w:rPr>
          <w:rFonts w:cs="Arial"/>
          <w:lang w:val="ru-RU"/>
        </w:rPr>
        <w:t xml:space="preserve"> Закона и Упутство како се доказује испуњеност тих услова</w:t>
      </w:r>
      <w:r w:rsidR="001369F3">
        <w:rPr>
          <w:rFonts w:cs="Arial"/>
          <w:lang w:val="ru-RU"/>
        </w:rPr>
        <w:t>.</w:t>
      </w:r>
    </w:p>
    <w:p w:rsidR="00E06D31" w:rsidRPr="00073F14" w:rsidRDefault="00E06D31" w:rsidP="00FF2105">
      <w:pPr>
        <w:pStyle w:val="KDParagraf"/>
        <w:spacing w:before="0"/>
        <w:rPr>
          <w:rFonts w:cs="Arial"/>
          <w:lang w:val="ru-RU"/>
        </w:rPr>
      </w:pPr>
      <w:r w:rsidRPr="00073F14">
        <w:rPr>
          <w:rFonts w:cs="Arial"/>
          <w:lang w:val="ru-RU"/>
        </w:rPr>
        <w:t>Додатне услове понуђач испуњава самостално, без обзира на агажовање подизвођача.</w:t>
      </w:r>
    </w:p>
    <w:p w:rsidR="00FF2105" w:rsidRPr="00073F14" w:rsidRDefault="00FF2105" w:rsidP="00FF2105">
      <w:pPr>
        <w:pStyle w:val="KDParagraf"/>
        <w:spacing w:before="0"/>
        <w:rPr>
          <w:rFonts w:cs="Arial"/>
          <w:lang w:val="ru-RU"/>
        </w:rPr>
      </w:pP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FF2105" w:rsidRPr="00073F14" w:rsidRDefault="00FF2105" w:rsidP="00FF2105">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FF2105" w:rsidRPr="00073F14" w:rsidRDefault="00FF2105" w:rsidP="00FF2105">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FF2105" w:rsidRPr="001369F3" w:rsidRDefault="00FF2105" w:rsidP="00FF2105">
      <w:pPr>
        <w:pStyle w:val="KDParagraf"/>
        <w:spacing w:before="0"/>
        <w:rPr>
          <w:rFonts w:cs="Arial"/>
          <w:lang w:bidi="en-US"/>
        </w:rPr>
      </w:pPr>
      <w:r w:rsidRPr="001369F3">
        <w:rPr>
          <w:rFonts w:cs="Arial"/>
          <w:lang w:val="ru-RU"/>
        </w:rPr>
        <w:t>Наручилац</w:t>
      </w:r>
      <w:r w:rsidRPr="001369F3">
        <w:rPr>
          <w:rFonts w:cs="Arial"/>
          <w:lang w:val="ru-RU" w:bidi="en-US"/>
        </w:rPr>
        <w:t xml:space="preserve"> у овом поступку не предвиђа примену одредби става 9.и 10. члана 80. </w:t>
      </w:r>
      <w:proofErr w:type="gramStart"/>
      <w:r w:rsidRPr="001369F3">
        <w:rPr>
          <w:rFonts w:cs="Arial"/>
          <w:lang w:bidi="en-US"/>
        </w:rPr>
        <w:t>Закона.</w:t>
      </w:r>
      <w:proofErr w:type="gramEnd"/>
    </w:p>
    <w:p w:rsidR="008D2B23" w:rsidRPr="00D72192" w:rsidRDefault="008D2B23" w:rsidP="008D2B23">
      <w:pPr>
        <w:pStyle w:val="KDParagraf"/>
        <w:spacing w:before="0"/>
        <w:rPr>
          <w:rFonts w:cs="Arial"/>
          <w:color w:val="00B0F0"/>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1369F3" w:rsidRPr="00073F14" w:rsidRDefault="001369F3" w:rsidP="001369F3">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1369F3" w:rsidRPr="00F10346" w:rsidRDefault="001369F3" w:rsidP="001369F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1369F3" w:rsidRPr="00F10346" w:rsidRDefault="001369F3" w:rsidP="001369F3">
      <w:pPr>
        <w:pStyle w:val="KDNabrajanje"/>
        <w:spacing w:before="0"/>
        <w:rPr>
          <w:rFonts w:cs="Arial"/>
        </w:rPr>
      </w:pPr>
      <w:r w:rsidRPr="00F10346">
        <w:rPr>
          <w:rFonts w:cs="Arial"/>
        </w:rPr>
        <w:t>опис послова сваког од понуђача из групе понуђача у извршењу уговора.</w:t>
      </w:r>
    </w:p>
    <w:p w:rsidR="00D72192" w:rsidRDefault="001369F3" w:rsidP="001369F3">
      <w:pPr>
        <w:pStyle w:val="KDParagraf"/>
        <w:spacing w:before="0"/>
        <w:rPr>
          <w:rFonts w:cs="Arial"/>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w:t>
      </w:r>
      <w:r w:rsidR="00E06D31">
        <w:rPr>
          <w:rFonts w:cs="Arial"/>
          <w:lang w:val="ru-RU"/>
        </w:rPr>
        <w:t xml:space="preserve"> и 76.</w:t>
      </w:r>
      <w:r w:rsidRPr="00073F14">
        <w:rPr>
          <w:rFonts w:cs="Arial"/>
          <w:lang w:val="ru-RU"/>
        </w:rPr>
        <w:t xml:space="preserve"> Закона и Упутство како се доказује испуњеност тих услова</w:t>
      </w:r>
      <w:r w:rsidRPr="00073F14">
        <w:rPr>
          <w:rFonts w:cs="Arial"/>
          <w:color w:val="00B0F0"/>
          <w:lang w:val="ru-RU"/>
        </w:rPr>
        <w:t>.</w:t>
      </w:r>
      <w:r w:rsidRPr="00073F14">
        <w:rPr>
          <w:rFonts w:cs="Arial"/>
          <w:lang w:val="ru-RU"/>
        </w:rPr>
        <w:t xml:space="preserve"> </w:t>
      </w:r>
      <w:r w:rsidR="00256196" w:rsidRPr="00256196">
        <w:rPr>
          <w:rFonts w:cs="Arial"/>
          <w:lang w:val="ru-RU"/>
        </w:rPr>
        <w:t>Услове у вези са капацитетима, у складу са чланом 76.Закона, понуђачи из групе испуњавају заједно, на основу достављених доказа дефинисаних</w:t>
      </w:r>
      <w:r w:rsidR="00256196">
        <w:rPr>
          <w:rFonts w:cs="Arial"/>
          <w:lang w:val="ru-RU"/>
        </w:rPr>
        <w:t xml:space="preserve"> </w:t>
      </w:r>
      <w:r w:rsidR="00256196" w:rsidRPr="00256196">
        <w:rPr>
          <w:rFonts w:cs="Arial"/>
          <w:lang w:val="ru-RU"/>
        </w:rPr>
        <w:t>конкурсном документацијом</w:t>
      </w:r>
      <w:r w:rsidR="00256196">
        <w:rPr>
          <w:rFonts w:cs="Arial"/>
          <w:lang w:val="ru-RU"/>
        </w:rPr>
        <w:t>.</w:t>
      </w:r>
    </w:p>
    <w:p w:rsidR="001369F3" w:rsidRPr="00073F14" w:rsidRDefault="001369F3" w:rsidP="001369F3">
      <w:pPr>
        <w:pStyle w:val="KDParagraf"/>
        <w:spacing w:before="0"/>
        <w:rPr>
          <w:rFonts w:cs="Arial"/>
          <w:color w:val="00B0F0"/>
          <w:lang w:val="ru-RU" w:bidi="en-US"/>
        </w:rPr>
      </w:pP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 xml:space="preserve">попуњава, потписује и оверава сваки члан групе понуђача у </w:t>
      </w:r>
      <w:r w:rsidRPr="00073F14">
        <w:rPr>
          <w:rFonts w:cs="Arial"/>
          <w:lang w:val="ru-RU" w:bidi="en-US"/>
        </w:rPr>
        <w:lastRenderedPageBreak/>
        <w:t>своје име.( Образац Изјаве о независној понуди и Образац изјаве у складу са чланом 75. став 2. Закона)</w:t>
      </w:r>
    </w:p>
    <w:p w:rsidR="00E16574" w:rsidRDefault="001369F3" w:rsidP="001369F3">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p>
    <w:p w:rsidR="00AF63A5" w:rsidRPr="00E16574" w:rsidRDefault="00AF63A5" w:rsidP="001369F3">
      <w:pPr>
        <w:pStyle w:val="KDParagraf"/>
        <w:spacing w:before="0"/>
        <w:rPr>
          <w:rFonts w:cs="Arial"/>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3" w:name="_Toc441651587"/>
      <w:bookmarkStart w:id="224" w:name="_Toc442559898"/>
      <w:r w:rsidRPr="00F10346">
        <w:rPr>
          <w:rFonts w:cs="Arial"/>
        </w:rPr>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AE4E0F"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proofErr w:type="gramStart"/>
      <w:r w:rsidRPr="00E16574">
        <w:rPr>
          <w:rFonts w:cs="Arial"/>
        </w:rPr>
        <w:t>Закона.</w:t>
      </w:r>
      <w:proofErr w:type="gramEnd"/>
    </w:p>
    <w:p w:rsidR="002E2F11" w:rsidRPr="00F10346" w:rsidRDefault="002E2F11" w:rsidP="002E2F11">
      <w:pPr>
        <w:pStyle w:val="KDParagraf"/>
        <w:spacing w:before="0"/>
        <w:rPr>
          <w:rFonts w:cs="Arial"/>
          <w:color w:val="00B0F0"/>
        </w:rPr>
      </w:pP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6571B7" w:rsidRPr="00E857F2"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5D18A0" w:rsidRPr="005D18A0" w:rsidRDefault="006C6FDF" w:rsidP="005D18A0">
      <w:pPr>
        <w:pStyle w:val="Heading10"/>
        <w:numPr>
          <w:ilvl w:val="1"/>
          <w:numId w:val="28"/>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E441BE" w:rsidRDefault="00E441BE" w:rsidP="00E441BE">
      <w:pPr>
        <w:spacing w:before="0"/>
        <w:rPr>
          <w:rFonts w:eastAsia="Calibri" w:cs="Arial"/>
          <w:lang w:val="ru-RU"/>
        </w:rPr>
      </w:pPr>
      <w:r>
        <w:rPr>
          <w:rFonts w:eastAsia="Calibri" w:cs="Arial"/>
          <w:lang w:val="sr-Cyrl-RS"/>
        </w:rPr>
        <w:t xml:space="preserve">Партија 1: </w:t>
      </w: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Pr>
          <w:rFonts w:eastAsia="Calibri" w:cs="Arial"/>
          <w:lang w:val="ru-RU"/>
        </w:rPr>
        <w:t xml:space="preserve">у року од највише </w:t>
      </w:r>
      <w:r w:rsidRPr="00DB39B4">
        <w:rPr>
          <w:rFonts w:eastAsia="Calibri" w:cs="Arial"/>
          <w:lang w:val="ru-RU"/>
        </w:rPr>
        <w:t xml:space="preserve"> </w:t>
      </w:r>
      <w:r w:rsidRPr="00AD5AB2">
        <w:rPr>
          <w:rFonts w:eastAsia="Calibri" w:cs="Arial"/>
          <w:lang w:val="ru-RU"/>
        </w:rPr>
        <w:t>6</w:t>
      </w:r>
      <w:r>
        <w:rPr>
          <w:rFonts w:eastAsia="Calibri" w:cs="Arial"/>
          <w:lang w:val="ru-RU"/>
        </w:rPr>
        <w:t>0 дана</w:t>
      </w:r>
      <w:r w:rsidRPr="00DB39B4">
        <w:rPr>
          <w:rFonts w:eastAsia="Calibri" w:cs="Arial"/>
          <w:lang w:val="ru-RU"/>
        </w:rPr>
        <w:t xml:space="preserve"> од дана ступања уговора на снагу</w:t>
      </w:r>
      <w:r w:rsidRPr="00805982">
        <w:rPr>
          <w:rFonts w:eastAsia="Calibri" w:cs="Arial"/>
          <w:lang w:val="ru-RU"/>
        </w:rPr>
        <w:t>.</w:t>
      </w:r>
    </w:p>
    <w:p w:rsidR="00E441BE" w:rsidRDefault="00E441BE" w:rsidP="00E441BE">
      <w:pPr>
        <w:spacing w:before="0"/>
        <w:rPr>
          <w:rFonts w:eastAsia="Calibri" w:cs="Arial"/>
          <w:lang w:val="ru-RU"/>
        </w:rPr>
      </w:pPr>
      <w:r>
        <w:rPr>
          <w:rFonts w:eastAsia="Calibri" w:cs="Arial"/>
          <w:lang w:val="sr-Cyrl-RS"/>
        </w:rPr>
        <w:t xml:space="preserve">Партија 2: </w:t>
      </w: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Pr>
          <w:rFonts w:eastAsia="Calibri" w:cs="Arial"/>
          <w:lang w:val="ru-RU"/>
        </w:rPr>
        <w:t xml:space="preserve">у року од највише </w:t>
      </w:r>
      <w:r w:rsidRPr="00DB39B4">
        <w:rPr>
          <w:rFonts w:eastAsia="Calibri" w:cs="Arial"/>
          <w:lang w:val="ru-RU"/>
        </w:rPr>
        <w:t xml:space="preserve"> </w:t>
      </w:r>
      <w:r>
        <w:rPr>
          <w:rFonts w:eastAsia="Calibri" w:cs="Arial"/>
          <w:lang w:val="ru-RU"/>
        </w:rPr>
        <w:t>30 дана</w:t>
      </w:r>
      <w:r w:rsidRPr="00DB39B4">
        <w:rPr>
          <w:rFonts w:eastAsia="Calibri" w:cs="Arial"/>
          <w:lang w:val="ru-RU"/>
        </w:rPr>
        <w:t xml:space="preserve"> од дана ступања уговора на снагу</w:t>
      </w:r>
      <w:r w:rsidRPr="00805982">
        <w:rPr>
          <w:rFonts w:eastAsia="Calibri" w:cs="Arial"/>
          <w:lang w:val="ru-RU"/>
        </w:rPr>
        <w:t>.</w:t>
      </w:r>
    </w:p>
    <w:p w:rsidR="007D46A9" w:rsidRPr="007D46A9" w:rsidRDefault="00E441BE" w:rsidP="007D46A9">
      <w:pPr>
        <w:spacing w:before="0"/>
        <w:rPr>
          <w:rFonts w:eastAsia="Calibri" w:cs="Arial"/>
          <w:lang w:val="ru-RU"/>
        </w:rPr>
      </w:pPr>
      <w:r>
        <w:rPr>
          <w:rFonts w:eastAsia="Calibri" w:cs="Arial"/>
          <w:lang w:val="sr-Cyrl-RS"/>
        </w:rPr>
        <w:t xml:space="preserve">Партија 3: </w:t>
      </w: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Pr>
          <w:rFonts w:eastAsia="Calibri" w:cs="Arial"/>
          <w:lang w:val="ru-RU"/>
        </w:rPr>
        <w:t xml:space="preserve">у року од највише </w:t>
      </w:r>
      <w:r w:rsidRPr="00DB39B4">
        <w:rPr>
          <w:rFonts w:eastAsia="Calibri" w:cs="Arial"/>
          <w:lang w:val="ru-RU"/>
        </w:rPr>
        <w:t xml:space="preserve"> </w:t>
      </w:r>
      <w:r>
        <w:rPr>
          <w:rFonts w:eastAsia="Calibri" w:cs="Arial"/>
          <w:lang w:val="ru-RU"/>
        </w:rPr>
        <w:t>45 дана</w:t>
      </w:r>
      <w:r w:rsidRPr="00DB39B4">
        <w:rPr>
          <w:rFonts w:eastAsia="Calibri" w:cs="Arial"/>
          <w:lang w:val="ru-RU"/>
        </w:rPr>
        <w:t xml:space="preserve"> од дана ступања уговора на снагу</w:t>
      </w:r>
      <w:r w:rsidRPr="00805982">
        <w:rPr>
          <w:rFonts w:eastAsia="Calibri" w:cs="Arial"/>
          <w:lang w:val="ru-RU"/>
        </w:rPr>
        <w:t>.</w:t>
      </w: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w:t>
      </w:r>
      <w:r w:rsidR="00B24148" w:rsidRPr="00B24148">
        <w:rPr>
          <w:rFonts w:cs="Arial"/>
          <w:lang w:val="ru-RU" w:eastAsia="zh-CN"/>
        </w:rPr>
        <w:t xml:space="preserve">минимум </w:t>
      </w:r>
      <w:r w:rsidR="00B24148" w:rsidRPr="00B24148">
        <w:rPr>
          <w:rFonts w:cs="Arial"/>
          <w:lang w:val="sr-Cyrl-CS" w:eastAsia="zh-CN"/>
        </w:rPr>
        <w:t>2</w:t>
      </w:r>
      <w:r w:rsidR="007D46A9">
        <w:rPr>
          <w:rFonts w:cs="Arial"/>
          <w:lang w:val="sr-Cyrl-CS" w:eastAsia="zh-CN"/>
        </w:rPr>
        <w:t>4</w:t>
      </w:r>
      <w:r w:rsidR="00B24148" w:rsidRPr="00B24148">
        <w:rPr>
          <w:rFonts w:cs="Arial"/>
          <w:lang w:val="sr-Cyrl-CS" w:eastAsia="zh-CN"/>
        </w:rPr>
        <w:t xml:space="preserve"> месец</w:t>
      </w:r>
      <w:r w:rsidR="007D46A9">
        <w:rPr>
          <w:rFonts w:cs="Arial"/>
          <w:lang w:val="sr-Cyrl-CS" w:eastAsia="zh-CN"/>
        </w:rPr>
        <w:t>а</w:t>
      </w:r>
      <w:r w:rsidR="00B24148" w:rsidRPr="00B24148">
        <w:rPr>
          <w:rFonts w:cs="Arial"/>
          <w:lang w:val="sr-Cyrl-CS" w:eastAsia="zh-CN"/>
        </w:rPr>
        <w:t xml:space="preserve"> </w:t>
      </w:r>
      <w:r w:rsidR="00B24148" w:rsidRPr="00B24148">
        <w:rPr>
          <w:rFonts w:cs="Arial"/>
          <w:lang w:val="ru-RU" w:eastAsia="zh-CN"/>
        </w:rPr>
        <w:t xml:space="preserve">од дана </w:t>
      </w:r>
      <w:r w:rsidR="000E3B48">
        <w:rPr>
          <w:rFonts w:cs="Arial"/>
          <w:lang w:val="ru-RU" w:eastAsia="zh-CN"/>
        </w:rPr>
        <w:t xml:space="preserve">када је </w:t>
      </w:r>
      <w:r w:rsidR="00147C5A" w:rsidRPr="00147C5A">
        <w:rPr>
          <w:rFonts w:cs="Arial"/>
          <w:lang w:val="ru-RU" w:eastAsia="zh-CN"/>
        </w:rPr>
        <w:t>извршен квалитативни пријем добара</w:t>
      </w:r>
      <w:r w:rsidRPr="002E0F39">
        <w:rPr>
          <w:rFonts w:cs="Arial"/>
          <w:lang w:val="ru-RU" w:eastAsia="zh-CN"/>
        </w:rPr>
        <w:t>.</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4E7014">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w:t>
      </w:r>
      <w:r w:rsidR="0093388E">
        <w:rPr>
          <w:rFonts w:eastAsia="Calibri" w:cs="Arial"/>
          <w:lang w:val="ru-RU"/>
        </w:rPr>
        <w:t xml:space="preserve">изабраног </w:t>
      </w:r>
      <w:r w:rsidRPr="005726D2">
        <w:rPr>
          <w:rFonts w:eastAsia="Calibri" w:cs="Arial"/>
          <w:lang w:val="ru-RU"/>
        </w:rPr>
        <w:t xml:space="preserve">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w:t>
      </w:r>
      <w:r w:rsidR="0093388E">
        <w:rPr>
          <w:rFonts w:eastAsia="Calibri" w:cs="Arial"/>
          <w:lang w:val="ru-RU"/>
        </w:rPr>
        <w:t>изабраног понуђача</w:t>
      </w:r>
      <w:r w:rsidRPr="005726D2">
        <w:rPr>
          <w:rFonts w:eastAsia="Calibri" w:cs="Arial"/>
          <w:lang w:val="ru-RU"/>
        </w:rPr>
        <w:t xml:space="preserve"> и  </w:t>
      </w:r>
      <w:r w:rsidR="0093388E">
        <w:rPr>
          <w:rFonts w:eastAsia="Calibri" w:cs="Arial"/>
          <w:lang w:val="ru-RU"/>
        </w:rPr>
        <w:t>Наручиоца</w:t>
      </w:r>
      <w:r w:rsidRPr="005726D2">
        <w:rPr>
          <w:rFonts w:eastAsia="Calibri" w:cs="Arial"/>
          <w:lang w:val="ru-RU"/>
        </w:rPr>
        <w:t xml:space="preserve"> - без примедби или отпремнице, у року до 45 дана од дана пријема исправног рачуна.  </w:t>
      </w:r>
    </w:p>
    <w:p w:rsidR="00700349" w:rsidRPr="00EC7D37"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w:t>
      </w:r>
      <w:r w:rsidR="0093388E">
        <w:rPr>
          <w:rFonts w:eastAsia="Calibri" w:cs="Arial"/>
          <w:lang w:val="ru-RU"/>
        </w:rPr>
        <w:t>Наручиоца</w:t>
      </w:r>
      <w:r w:rsidRPr="005726D2">
        <w:rPr>
          <w:rFonts w:eastAsia="Calibri" w:cs="Arial"/>
          <w:lang w:val="ru-RU"/>
        </w:rPr>
        <w:t xml:space="preserve">: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93388E">
        <w:rPr>
          <w:rFonts w:eastAsia="Calibri" w:cs="Arial"/>
          <w:lang w:val="ru-RU"/>
        </w:rPr>
        <w:t>Наручиоца</w:t>
      </w:r>
      <w:r w:rsidRPr="005726D2">
        <w:rPr>
          <w:rFonts w:eastAsia="Calibri" w:cs="Arial"/>
          <w:lang w:val="ru-RU"/>
        </w:rPr>
        <w:t>, које је примило предметна добра.</w:t>
      </w:r>
      <w:r w:rsidR="00454024" w:rsidRPr="005726D2">
        <w:rPr>
          <w:lang w:val="ru-RU"/>
        </w:rPr>
        <w:t xml:space="preserve"> </w:t>
      </w:r>
    </w:p>
    <w:p w:rsidR="00E547ED" w:rsidRPr="00C13270" w:rsidRDefault="0093388E" w:rsidP="00B137B3">
      <w:pPr>
        <w:autoSpaceDE w:val="0"/>
        <w:autoSpaceDN w:val="0"/>
        <w:adjustRightInd w:val="0"/>
        <w:spacing w:before="0"/>
        <w:ind w:right="-426"/>
        <w:rPr>
          <w:rFonts w:eastAsia="Calibri" w:cs="Arial"/>
          <w:lang w:val="ru-RU"/>
        </w:rPr>
      </w:pPr>
      <w:r>
        <w:rPr>
          <w:rFonts w:eastAsia="Calibri" w:cs="Arial"/>
          <w:lang w:val="ru-RU"/>
        </w:rPr>
        <w:t>Изабрани п</w:t>
      </w:r>
      <w:r w:rsidR="00454024">
        <w:rPr>
          <w:rFonts w:eastAsia="Calibri" w:cs="Arial"/>
          <w:lang w:val="sr-Cyrl-RS"/>
        </w:rPr>
        <w:t xml:space="preserve">онуђач </w:t>
      </w:r>
      <w:r w:rsidR="00454024"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w:t>
      </w:r>
      <w:r w:rsidR="00602538" w:rsidRPr="002E0F39">
        <w:rPr>
          <w:rFonts w:eastAsia="Calibri" w:cs="Arial"/>
          <w:lang w:val="ru-RU"/>
        </w:rPr>
        <w:lastRenderedPageBreak/>
        <w:t>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sidR="0093388E">
        <w:rPr>
          <w:bCs/>
          <w:lang w:val="sr-Cyrl-RS"/>
        </w:rPr>
        <w:t>изабраном 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5D18A0">
      <w:pPr>
        <w:pStyle w:val="KDPodnaslov2"/>
        <w:numPr>
          <w:ilvl w:val="1"/>
          <w:numId w:val="33"/>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E547ED">
      <w:pPr>
        <w:pStyle w:val="KDPodnaslov2"/>
        <w:numPr>
          <w:ilvl w:val="1"/>
          <w:numId w:val="33"/>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6"/>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D18A0" w:rsidRPr="00364EB0" w:rsidRDefault="005D18A0" w:rsidP="005D18A0">
      <w:pPr>
        <w:spacing w:before="0"/>
        <w:rPr>
          <w:rFonts w:cs="Arial"/>
          <w:b/>
          <w:lang w:val="ru-RU"/>
        </w:rPr>
      </w:pPr>
      <w:r w:rsidRPr="00364EB0">
        <w:rPr>
          <w:rFonts w:cs="Arial"/>
          <w:b/>
          <w:lang w:val="ru-RU"/>
        </w:rPr>
        <w:t>Меницу као гаранцију за добро извршење посла</w:t>
      </w:r>
    </w:p>
    <w:p w:rsidR="005D18A0" w:rsidRPr="00364EB0" w:rsidRDefault="005D18A0" w:rsidP="005D18A0">
      <w:pPr>
        <w:spacing w:before="0"/>
        <w:rPr>
          <w:rFonts w:cs="Arial"/>
          <w:lang w:val="ru-RU"/>
        </w:rPr>
      </w:pPr>
      <w:r w:rsidRPr="00364EB0">
        <w:rPr>
          <w:rFonts w:cs="Arial"/>
          <w:lang w:val="ru-RU"/>
        </w:rPr>
        <w:t>Изабрани Понуђач је обавезан да Наручиоцу достави:</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7"/>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Default="005D18A0" w:rsidP="005D18A0">
      <w:pPr>
        <w:spacing w:before="0"/>
        <w:rPr>
          <w:rFonts w:cs="Arial"/>
          <w:lang w:val="ru-RU"/>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6A07BF" w:rsidRDefault="006A07BF" w:rsidP="005D18A0">
      <w:pPr>
        <w:spacing w:before="0"/>
        <w:rPr>
          <w:rFonts w:cs="Arial"/>
          <w:lang w:val="ru-RU"/>
        </w:rPr>
      </w:pPr>
    </w:p>
    <w:p w:rsidR="006A07BF" w:rsidRPr="006A07BF" w:rsidRDefault="006A07BF" w:rsidP="006A07BF">
      <w:pPr>
        <w:spacing w:before="0"/>
        <w:rPr>
          <w:rFonts w:eastAsia="Calibri" w:cs="Arial"/>
          <w:b/>
          <w:u w:val="single"/>
          <w:lang w:val="sr-Cyrl-RS"/>
        </w:rPr>
      </w:pPr>
      <w:bookmarkStart w:id="231" w:name="_Toc441651601"/>
      <w:bookmarkStart w:id="232" w:name="_Toc442559912"/>
      <w:r w:rsidRPr="006A07BF">
        <w:rPr>
          <w:rFonts w:eastAsia="Calibri" w:cs="Arial"/>
          <w:b/>
          <w:u w:val="single"/>
          <w:lang w:val="ru-RU"/>
        </w:rPr>
        <w:t>У тренутку примопредаје предмета уговора</w:t>
      </w:r>
      <w:r w:rsidRPr="006A07BF">
        <w:rPr>
          <w:rFonts w:eastAsia="Calibri" w:cs="Arial"/>
          <w:b/>
          <w:u w:val="single"/>
          <w:lang w:val="sr-Cyrl-RS"/>
        </w:rPr>
        <w:t xml:space="preserve"> </w:t>
      </w:r>
    </w:p>
    <w:p w:rsidR="006A07BF" w:rsidRPr="006A07BF" w:rsidRDefault="006A07BF" w:rsidP="006A07BF">
      <w:pPr>
        <w:spacing w:before="0"/>
        <w:rPr>
          <w:rFonts w:eastAsia="Calibri" w:cs="Arial"/>
          <w:bCs/>
          <w:iCs/>
          <w:lang w:val="ru-RU"/>
        </w:rPr>
      </w:pPr>
      <w:r w:rsidRPr="006A07BF">
        <w:rPr>
          <w:rFonts w:eastAsia="Calibri" w:cs="Arial"/>
          <w:b/>
          <w:bCs/>
          <w:iCs/>
          <w:lang w:val="ru-RU"/>
        </w:rPr>
        <w:t>Меница као гаранција за  отклањање грешака у гарантном року</w:t>
      </w:r>
      <w:bookmarkEnd w:id="231"/>
      <w:bookmarkEnd w:id="232"/>
    </w:p>
    <w:p w:rsidR="006A07BF" w:rsidRPr="006A07BF" w:rsidRDefault="006A07BF" w:rsidP="006A07BF">
      <w:pPr>
        <w:spacing w:before="0"/>
        <w:rPr>
          <w:rFonts w:eastAsia="Calibri" w:cs="Arial"/>
          <w:lang w:val="ru-RU"/>
        </w:rPr>
      </w:pPr>
      <w:r w:rsidRPr="006A07BF">
        <w:rPr>
          <w:rFonts w:eastAsia="Calibri" w:cs="Arial"/>
          <w:lang w:val="ru-RU"/>
        </w:rPr>
        <w:t>Понуђач је обавезан да Наручиоцу у тренутку примопредаје предмета уговора</w:t>
      </w:r>
      <w:r w:rsidRPr="006A07BF">
        <w:rPr>
          <w:rFonts w:eastAsia="Calibri" w:cs="Arial"/>
          <w:lang w:val="sr-Cyrl-RS"/>
        </w:rPr>
        <w:t xml:space="preserve"> </w:t>
      </w:r>
      <w:r w:rsidRPr="006A07BF">
        <w:rPr>
          <w:rFonts w:eastAsia="Calibri" w:cs="Arial"/>
          <w:lang w:val="ru-RU"/>
        </w:rPr>
        <w:t>,достави:</w:t>
      </w:r>
    </w:p>
    <w:p w:rsidR="006A07BF" w:rsidRPr="006A07BF" w:rsidRDefault="006A07BF" w:rsidP="006A07BF">
      <w:pPr>
        <w:numPr>
          <w:ilvl w:val="0"/>
          <w:numId w:val="38"/>
        </w:numPr>
        <w:spacing w:before="0"/>
        <w:rPr>
          <w:rFonts w:eastAsia="Calibri" w:cs="Arial"/>
          <w:lang w:val="ru-RU"/>
        </w:rPr>
      </w:pPr>
      <w:r w:rsidRPr="006A07BF">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6A07BF" w:rsidRPr="006A07BF" w:rsidRDefault="006A07BF" w:rsidP="006A07BF">
      <w:pPr>
        <w:numPr>
          <w:ilvl w:val="0"/>
          <w:numId w:val="38"/>
        </w:numPr>
        <w:spacing w:before="0"/>
        <w:rPr>
          <w:rFonts w:eastAsia="Calibri" w:cs="Arial"/>
          <w:lang w:val="ru-RU"/>
        </w:rPr>
      </w:pPr>
      <w:r w:rsidRPr="006A07BF">
        <w:rPr>
          <w:rFonts w:eastAsia="Calibri" w:cs="Arial"/>
          <w:lang w:val="ru-RU"/>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w:t>
      </w:r>
    </w:p>
    <w:p w:rsidR="006A07BF" w:rsidRPr="006A07BF" w:rsidRDefault="006A07BF" w:rsidP="006A07BF">
      <w:pPr>
        <w:numPr>
          <w:ilvl w:val="0"/>
          <w:numId w:val="38"/>
        </w:numPr>
        <w:spacing w:before="0"/>
        <w:rPr>
          <w:rFonts w:eastAsia="Calibri" w:cs="Arial"/>
          <w:lang w:val="ru-RU"/>
        </w:rPr>
      </w:pPr>
      <w:r w:rsidRPr="006A07BF">
        <w:rPr>
          <w:rFonts w:eastAsia="Calibri" w:cs="Arial"/>
          <w:lang w:val="ru-RU"/>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A07BF" w:rsidRPr="006A07BF" w:rsidRDefault="006A07BF" w:rsidP="006A07BF">
      <w:pPr>
        <w:numPr>
          <w:ilvl w:val="0"/>
          <w:numId w:val="38"/>
        </w:numPr>
        <w:spacing w:before="0"/>
        <w:rPr>
          <w:rFonts w:eastAsia="Calibri" w:cs="Arial"/>
        </w:rPr>
      </w:pPr>
      <w:proofErr w:type="gramStart"/>
      <w:r w:rsidRPr="006A07BF">
        <w:rPr>
          <w:rFonts w:eastAsia="Calibri" w:cs="Arial"/>
        </w:rPr>
        <w:t>фотокопију</w:t>
      </w:r>
      <w:proofErr w:type="gramEnd"/>
      <w:r w:rsidRPr="006A07BF">
        <w:rPr>
          <w:rFonts w:eastAsia="Calibri" w:cs="Arial"/>
        </w:rPr>
        <w:t xml:space="preserve"> ОП обрасца.</w:t>
      </w:r>
    </w:p>
    <w:p w:rsidR="006A07BF" w:rsidRPr="006A07BF" w:rsidRDefault="006A07BF" w:rsidP="006A07BF">
      <w:pPr>
        <w:numPr>
          <w:ilvl w:val="0"/>
          <w:numId w:val="38"/>
        </w:numPr>
        <w:spacing w:before="0"/>
        <w:rPr>
          <w:rFonts w:eastAsia="Calibri" w:cs="Arial"/>
          <w:lang w:val="ru-RU"/>
        </w:rPr>
      </w:pPr>
      <w:r w:rsidRPr="006A07BF">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A07BF" w:rsidRPr="006A07BF" w:rsidRDefault="006A07BF" w:rsidP="006A07BF">
      <w:pPr>
        <w:spacing w:before="0"/>
        <w:rPr>
          <w:rFonts w:eastAsia="Calibri" w:cs="Arial"/>
          <w:lang w:val="ru-RU"/>
        </w:rPr>
      </w:pPr>
      <w:r w:rsidRPr="006A07BF">
        <w:rPr>
          <w:rFonts w:eastAsia="Calibri" w:cs="Arial"/>
          <w:lang w:val="ru-RU"/>
        </w:rPr>
        <w:t xml:space="preserve">Меница може бити наплаћена у случају да изабрани понуђач не отклони недостатке у гарантном року. </w:t>
      </w:r>
    </w:p>
    <w:p w:rsidR="006A07BF" w:rsidRPr="00364EB0" w:rsidRDefault="006A07BF" w:rsidP="005D18A0">
      <w:pPr>
        <w:spacing w:before="0"/>
        <w:rPr>
          <w:rFonts w:cs="Arial"/>
          <w:lang w:val="ru-RU"/>
        </w:rPr>
      </w:pPr>
      <w:r w:rsidRPr="006A07BF">
        <w:rPr>
          <w:rFonts w:eastAsia="Calibri"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B137B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B137B3">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821332">
        <w:rPr>
          <w:rFonts w:cs="Arial"/>
          <w:b/>
          <w:lang w:val="sr-Cyrl-CS"/>
        </w:rPr>
        <w:t>3000/0605/2018 (139/2018)</w:t>
      </w:r>
    </w:p>
    <w:p w:rsidR="006A07BF" w:rsidRPr="006A07BF" w:rsidRDefault="006A07BF" w:rsidP="006A07BF">
      <w:pPr>
        <w:tabs>
          <w:tab w:val="left" w:pos="567"/>
          <w:tab w:val="left" w:pos="709"/>
        </w:tabs>
        <w:spacing w:before="0"/>
        <w:rPr>
          <w:rFonts w:cs="Arial"/>
          <w:b/>
          <w:lang w:val="ru-RU"/>
        </w:rPr>
      </w:pPr>
      <w:r w:rsidRPr="006A07BF">
        <w:rPr>
          <w:rFonts w:eastAsia="TimesNewRomanPSMT" w:cs="Arial"/>
          <w:bCs/>
          <w:lang w:val="ru-RU"/>
        </w:rPr>
        <w:t xml:space="preserve">Средство финансијског обезбеђења </w:t>
      </w:r>
      <w:r w:rsidRPr="006A07BF">
        <w:rPr>
          <w:rFonts w:eastAsia="TimesNewRomanPSMT" w:cs="Arial"/>
          <w:bCs/>
          <w:iCs/>
          <w:lang w:val="ru-RU"/>
        </w:rPr>
        <w:t>за  отклањање грешака у гарантном року</w:t>
      </w:r>
      <w:r w:rsidRPr="006A07BF">
        <w:rPr>
          <w:rFonts w:eastAsia="TimesNewRomanPSMT" w:cs="Arial"/>
          <w:bCs/>
          <w:lang w:val="ru-RU"/>
        </w:rPr>
        <w:t xml:space="preserve">  гласи на</w:t>
      </w:r>
      <w:r w:rsidRPr="006A07BF">
        <w:rPr>
          <w:rFonts w:eastAsia="TimesNewRomanPSMT" w:cs="Arial"/>
          <w:bCs/>
          <w:color w:val="00B0F0"/>
          <w:lang w:val="ru-RU"/>
        </w:rPr>
        <w:t xml:space="preserve"> </w:t>
      </w:r>
      <w:r w:rsidRPr="006A07BF">
        <w:rPr>
          <w:rFonts w:eastAsia="TimesNewRomanPSMT" w:cs="Arial"/>
          <w:bCs/>
          <w:lang w:val="ru-RU"/>
        </w:rPr>
        <w:t xml:space="preserve">Јавно предузеће „Електропривреда Србије“ Београд,Улица </w:t>
      </w:r>
      <w:r w:rsidRPr="006A07BF">
        <w:rPr>
          <w:rFonts w:eastAsia="TimesNewRomanPSMT" w:cs="Arial"/>
          <w:bCs/>
          <w:lang w:val="sr-Cyrl-RS"/>
        </w:rPr>
        <w:t>Ч</w:t>
      </w:r>
      <w:r w:rsidRPr="006A07BF">
        <w:rPr>
          <w:rFonts w:eastAsia="TimesNewRomanPSMT" w:cs="Arial"/>
          <w:bCs/>
          <w:lang w:val="ru-RU"/>
        </w:rPr>
        <w:t>арице Милице 2., 11000 Београд/</w:t>
      </w:r>
      <w:r w:rsidRPr="006A07BF">
        <w:rPr>
          <w:rFonts w:cs="Arial"/>
          <w:lang w:val="ru-RU"/>
        </w:rPr>
        <w:t xml:space="preserve"> Огранак ТЕНТ, Богољуба Урошевића Црног бр.44., 11500 Обреновац и доставља се лично  или поштом на адресу: </w:t>
      </w:r>
    </w:p>
    <w:p w:rsidR="006A07BF" w:rsidRPr="00364EB0" w:rsidRDefault="006A07BF" w:rsidP="006A07BF">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6A07BF" w:rsidRPr="006A07BF" w:rsidRDefault="006A07BF" w:rsidP="006A07BF">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Pr>
          <w:rFonts w:cs="Arial"/>
          <w:b/>
          <w:lang w:val="sr-Cyrl-CS"/>
        </w:rPr>
        <w:t>3000/0605/2018 (139/2018)</w:t>
      </w:r>
    </w:p>
    <w:p w:rsidR="005D18A0" w:rsidRDefault="005D18A0" w:rsidP="00B137B3">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5D18A0" w:rsidRPr="005D18A0" w:rsidRDefault="005D18A0" w:rsidP="005D18A0">
      <w:pPr>
        <w:rPr>
          <w:lang w:val="sr-Cyrl-RS"/>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w:t>
      </w:r>
      <w:r w:rsidRPr="002E0F39">
        <w:rPr>
          <w:rFonts w:cs="Arial"/>
          <w:lang w:val="ru-RU"/>
        </w:rPr>
        <w:lastRenderedPageBreak/>
        <w:t>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E547ED">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E547ED">
      <w:pPr>
        <w:pStyle w:val="KDPodnaslov2"/>
        <w:numPr>
          <w:ilvl w:val="1"/>
          <w:numId w:val="33"/>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21332">
        <w:rPr>
          <w:rFonts w:cs="Arial"/>
          <w:b/>
          <w:color w:val="000000"/>
          <w:lang w:val="sr-Cyrl-CS"/>
        </w:rPr>
        <w:t>3000/0605/2018 (139/2018)</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7" w:history="1">
        <w:r w:rsidR="00EF7B0D" w:rsidRPr="00A57E13">
          <w:rPr>
            <w:rStyle w:val="Hyperlink"/>
          </w:rPr>
          <w:t>marija</w:t>
        </w:r>
        <w:r w:rsidR="00EF7B0D" w:rsidRPr="002E0F39">
          <w:rPr>
            <w:rStyle w:val="Hyperlink"/>
            <w:lang w:val="ru-RU"/>
          </w:rPr>
          <w:t>.</w:t>
        </w:r>
        <w:r w:rsidR="00EF7B0D" w:rsidRPr="00A57E13">
          <w:rPr>
            <w:rStyle w:val="Hyperlink"/>
          </w:rPr>
          <w:t>petkovic</w:t>
        </w:r>
        <w:r w:rsidR="00EF7B0D" w:rsidRPr="002E0F39">
          <w:rPr>
            <w:rStyle w:val="Hyperlink"/>
            <w:lang w:val="ru-RU"/>
          </w:rPr>
          <w:t>@</w:t>
        </w:r>
        <w:r w:rsidR="00EF7B0D" w:rsidRPr="00A57E13">
          <w:rPr>
            <w:rStyle w:val="Hyperlink"/>
          </w:rPr>
          <w:t>eps</w:t>
        </w:r>
        <w:r w:rsidR="00EF7B0D" w:rsidRPr="002E0F39">
          <w:rPr>
            <w:rStyle w:val="Hyperlink"/>
            <w:lang w:val="ru-RU"/>
          </w:rPr>
          <w:t>.</w:t>
        </w:r>
        <w:r w:rsidR="00EF7B0D" w:rsidRPr="00A57E13">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E547ED">
      <w:pPr>
        <w:pStyle w:val="KDPodnaslov2"/>
        <w:numPr>
          <w:ilvl w:val="1"/>
          <w:numId w:val="33"/>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E547ED">
      <w:pPr>
        <w:pStyle w:val="KDPodnaslov2"/>
        <w:numPr>
          <w:ilvl w:val="1"/>
          <w:numId w:val="33"/>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080C7D"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080C7D" w:rsidRPr="00080C7D" w:rsidRDefault="00080C7D" w:rsidP="00080C7D">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r>
        <w:rPr>
          <w:rFonts w:cs="Arial"/>
          <w:lang w:val="sr-Cyrl-RS"/>
        </w:rPr>
        <w:t>(само за партију 1)</w:t>
      </w:r>
    </w:p>
    <w:p w:rsidR="00B20A6C" w:rsidRPr="0064797D"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39" w:name="_Toc441651607"/>
      <w:bookmarkStart w:id="240" w:name="_Toc442559918"/>
      <w:r w:rsidRPr="00F10346">
        <w:rPr>
          <w:rFonts w:cs="Arial"/>
          <w:lang w:val="ru-RU"/>
        </w:rPr>
        <w:lastRenderedPageBreak/>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E547ED">
      <w:pPr>
        <w:pStyle w:val="KDPodnaslov2"/>
        <w:numPr>
          <w:ilvl w:val="1"/>
          <w:numId w:val="33"/>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E547ED" w:rsidRPr="00C13270" w:rsidRDefault="008D2B23" w:rsidP="00E547ED">
      <w:pPr>
        <w:pStyle w:val="KDPodnaslov2"/>
        <w:numPr>
          <w:ilvl w:val="1"/>
          <w:numId w:val="33"/>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C92867">
        <w:rPr>
          <w:rFonts w:cs="Arial"/>
          <w:bCs/>
          <w:lang w:val="sr-Cyrl-RS" w:bidi="en-US"/>
        </w:rPr>
        <w:t xml:space="preserve">Гумeни </w:t>
      </w:r>
      <w:r w:rsidR="00C92867">
        <w:rPr>
          <w:rFonts w:cs="Arial"/>
          <w:bCs/>
          <w:lang w:val="sr-Cyrl-RS" w:bidi="en-US"/>
        </w:rPr>
        <w:lastRenderedPageBreak/>
        <w:t>eлeмeнти, црeвa за пoлуспojницe и дeлoви хидрaуликe</w:t>
      </w:r>
      <w:r w:rsidRPr="002E0F39">
        <w:rPr>
          <w:rFonts w:cs="Arial"/>
          <w:lang w:val="sr-Cyrl-RS" w:bidi="en-US"/>
        </w:rPr>
        <w:t xml:space="preserve"> бр.ЈН</w:t>
      </w:r>
      <w:r w:rsidR="001773C7">
        <w:rPr>
          <w:rFonts w:cs="Arial"/>
          <w:lang w:val="sr-Cyrl-RS" w:bidi="en-US"/>
        </w:rPr>
        <w:t xml:space="preserve"> </w:t>
      </w:r>
      <w:r w:rsidR="00821332">
        <w:rPr>
          <w:rFonts w:cs="Arial"/>
          <w:b/>
          <w:lang w:val="sr-Cyrl-CS" w:bidi="en-US"/>
        </w:rPr>
        <w:t>3000/0605/2018 (139/2018)</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EF7B0D" w:rsidRPr="00EF7B0D">
        <w:rPr>
          <w:rFonts w:cs="Arial"/>
          <w:lang w:bidi="en-US"/>
        </w:rPr>
        <w:t>marija</w:t>
      </w:r>
      <w:r w:rsidR="00EF7B0D" w:rsidRPr="002E0F39">
        <w:rPr>
          <w:rFonts w:cs="Arial"/>
          <w:lang w:val="ru-RU" w:bidi="en-US"/>
        </w:rPr>
        <w:t>.</w:t>
      </w:r>
      <w:r w:rsidR="00EF7B0D" w:rsidRPr="00EF7B0D">
        <w:rPr>
          <w:rFonts w:cs="Arial"/>
          <w:lang w:bidi="en-US"/>
        </w:rPr>
        <w:t>petkovic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E0F39"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E547ED" w:rsidRDefault="00886827" w:rsidP="007D2472">
      <w:pPr>
        <w:pStyle w:val="KDParagraf"/>
        <w:spacing w:before="0"/>
        <w:rPr>
          <w:rFonts w:cs="Arial"/>
          <w:b/>
          <w:lang w:val="sr-Cyrl-RS" w:bidi="en-US"/>
        </w:rPr>
      </w:pPr>
      <w:r w:rsidRPr="002E0F39">
        <w:rPr>
          <w:rFonts w:cs="Arial"/>
          <w:b/>
          <w:lang w:val="ru-RU" w:bidi="en-US"/>
        </w:rPr>
        <w:t>Износ таксе из члана 156. став 1. тач. 1)- 3) ЗЈН:</w:t>
      </w:r>
    </w:p>
    <w:p w:rsidR="0008263C" w:rsidRPr="00F421D1" w:rsidRDefault="008824F8" w:rsidP="007D2472">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821332">
        <w:rPr>
          <w:rFonts w:cs="Arial"/>
          <w:b/>
          <w:lang w:val="sr-Cyrl-CS"/>
        </w:rPr>
        <w:t xml:space="preserve">3000 0605 2018 (139 </w:t>
      </w:r>
      <w:r w:rsidR="00821332" w:rsidRPr="00821332">
        <w:rPr>
          <w:rFonts w:cs="Arial"/>
          <w:b/>
          <w:lang w:val="sr-Cyrl-CS"/>
        </w:rPr>
        <w:t>2018)</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821332">
        <w:rPr>
          <w:rFonts w:cs="Arial"/>
          <w:b/>
          <w:lang w:val="sr-Cyrl-CS"/>
        </w:rPr>
        <w:t>3000/0605/2018 (139/2018)</w:t>
      </w:r>
      <w:r w:rsidR="00911DA4">
        <w:rPr>
          <w:rFonts w:cs="Arial"/>
          <w:b/>
          <w:lang w:val="sr-Cyrl-C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AC3A15" w:rsidRPr="00B578EC" w:rsidRDefault="00AC3A15" w:rsidP="007D2472">
      <w:pPr>
        <w:pStyle w:val="KDParagraf"/>
        <w:spacing w:before="0"/>
        <w:rPr>
          <w:rFonts w:cs="Arial"/>
          <w:lang w:val="ru-RU" w:bidi="en-US"/>
        </w:rPr>
      </w:pPr>
      <w:r w:rsidRPr="00B578EC">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AC3A15" w:rsidRPr="007D2472" w:rsidRDefault="007D2472" w:rsidP="007D2472">
      <w:pPr>
        <w:pStyle w:val="KDParagraf"/>
        <w:spacing w:before="0"/>
        <w:rPr>
          <w:rFonts w:cs="Arial"/>
          <w:lang w:val="ru-RU" w:bidi="en-US"/>
        </w:rPr>
      </w:pPr>
      <w:r w:rsidRPr="007D2472">
        <w:rPr>
          <w:rFonts w:cs="Arial"/>
          <w:lang w:val="sr-Cyrl-RS" w:bidi="en-US"/>
        </w:rPr>
        <w:t>2</w:t>
      </w:r>
      <w:r w:rsidRPr="007D2472">
        <w:rPr>
          <w:rFonts w:cs="Arial"/>
          <w:lang w:val="ru-RU" w:bidi="en-US"/>
        </w:rPr>
        <w:t xml:space="preserve">) </w:t>
      </w:r>
      <w:r w:rsidR="00CC2B89" w:rsidRPr="00CC2B89">
        <w:rPr>
          <w:rFonts w:cs="Arial"/>
          <w:lang w:val="ru-RU" w:bidi="en-US"/>
        </w:rPr>
        <w:t>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w:t>
      </w:r>
    </w:p>
    <w:p w:rsidR="00886827" w:rsidRPr="002E0F39" w:rsidRDefault="00886827" w:rsidP="007D2472">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5726D2" w:rsidRDefault="00886827" w:rsidP="00886827">
      <w:pPr>
        <w:pStyle w:val="KDParagraf"/>
        <w:spacing w:before="0"/>
        <w:rPr>
          <w:rFonts w:cs="Arial"/>
          <w:lang w:val="ru-RU"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5726D2">
        <w:rPr>
          <w:rFonts w:cs="Arial"/>
          <w:lang w:val="ru-RU" w:bidi="en-US"/>
        </w:rPr>
        <w:lastRenderedPageBreak/>
        <w:t>(банке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9"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E547ED" w:rsidRDefault="00E547ED"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lastRenderedPageBreak/>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45" w:name="_Toc441651610"/>
      <w:bookmarkStart w:id="246" w:name="_Toc442559921"/>
    </w:p>
    <w:p w:rsidR="00E547ED" w:rsidRPr="00C13270" w:rsidRDefault="008D2B23" w:rsidP="00E547ED">
      <w:pPr>
        <w:pStyle w:val="KDPodnaslov2"/>
        <w:numPr>
          <w:ilvl w:val="1"/>
          <w:numId w:val="33"/>
        </w:numPr>
        <w:spacing w:before="0"/>
        <w:jc w:val="both"/>
        <w:rPr>
          <w:rFonts w:cs="Arial"/>
          <w:lang w:val="sr-Cyrl-RS"/>
        </w:rPr>
      </w:pPr>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5726D2" w:rsidRDefault="007E3AF6" w:rsidP="007E3AF6">
      <w:pPr>
        <w:spacing w:before="0"/>
        <w:rPr>
          <w:rFonts w:cs="Arial"/>
          <w:lang w:val="ru-RU"/>
        </w:rPr>
      </w:pPr>
      <w:r w:rsidRPr="00F10346">
        <w:rPr>
          <w:rFonts w:cs="Arial"/>
          <w:lang w:val="ru-RU"/>
        </w:rPr>
        <w:t>Уколико у року за подношење понуда пристигне само једна понуда и та понуда буде прихватљива, наручилац</w:t>
      </w:r>
      <w:r w:rsidR="00396A22">
        <w:rPr>
          <w:rFonts w:cs="Arial"/>
          <w:lang w:val="ru-RU"/>
        </w:rPr>
        <w:t xml:space="preserve"> 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5726D2" w:rsidRDefault="00A179C0" w:rsidP="007E3AF6">
      <w:pPr>
        <w:spacing w:before="0"/>
        <w:rPr>
          <w:rFonts w:cs="Arial"/>
          <w:lang w:val="ru-RU"/>
        </w:rPr>
      </w:pPr>
    </w:p>
    <w:p w:rsidR="00E547ED" w:rsidRPr="00E35636" w:rsidRDefault="008D2B23" w:rsidP="00E35636">
      <w:pPr>
        <w:pStyle w:val="KDPodnaslov2"/>
        <w:numPr>
          <w:ilvl w:val="1"/>
          <w:numId w:val="33"/>
        </w:numPr>
        <w:spacing w:before="0"/>
        <w:jc w:val="both"/>
        <w:rPr>
          <w:rFonts w:cs="Arial"/>
          <w:lang w:val="sr-Cyrl-RS"/>
        </w:rPr>
      </w:pPr>
      <w:bookmarkStart w:id="247" w:name="_Toc441651611"/>
      <w:bookmarkStart w:id="248" w:name="_Toc442559922"/>
      <w:r w:rsidRPr="00E35636">
        <w:rPr>
          <w:rFonts w:cs="Arial"/>
        </w:rPr>
        <w:t>Измене током трајања уговора</w:t>
      </w:r>
      <w:bookmarkEnd w:id="247"/>
      <w:bookmarkEnd w:id="248"/>
    </w:p>
    <w:p w:rsidR="00E35636" w:rsidRPr="00E35636" w:rsidRDefault="00E35636" w:rsidP="00E35636">
      <w:pPr>
        <w:spacing w:before="0"/>
        <w:rPr>
          <w:rFonts w:cs="Arial"/>
          <w:lang w:val="ru-RU" w:eastAsia="sr-Latn-CS"/>
        </w:rPr>
      </w:pPr>
      <w:r w:rsidRPr="00E35636">
        <w:rPr>
          <w:rFonts w:cs="Arial"/>
          <w:lang w:val="ru-RU" w:eastAsia="sr-Latn-CS"/>
        </w:rPr>
        <w:t xml:space="preserve">Наручилац може након закључења уговора о јавној набавци без спровођења поступка јавне набавке </w:t>
      </w:r>
      <w:r w:rsidRPr="00E35636">
        <w:rPr>
          <w:rFonts w:cs="Arial"/>
          <w:lang w:val="sr-Cyrl-RS" w:eastAsia="sr-Latn-CS"/>
        </w:rPr>
        <w:t>извршити измене на начин који је</w:t>
      </w:r>
      <w:r w:rsidRPr="00E35636">
        <w:rPr>
          <w:rFonts w:cs="Arial"/>
          <w:lang w:val="ru-RU" w:eastAsia="sr-Latn-CS"/>
        </w:rPr>
        <w:t xml:space="preserve"> прописан чланом 115. Закона о јавним набавкама.</w:t>
      </w:r>
    </w:p>
    <w:p w:rsidR="00E35636" w:rsidRPr="00E35636" w:rsidRDefault="00E35636" w:rsidP="00E35636">
      <w:pPr>
        <w:pStyle w:val="KDParagraf"/>
        <w:spacing w:before="0"/>
        <w:rPr>
          <w:rFonts w:cs="Arial"/>
          <w:lang w:val="ru-RU"/>
        </w:rPr>
      </w:pPr>
      <w:r w:rsidRPr="00E35636">
        <w:rPr>
          <w:lang w:val="ru-RU"/>
        </w:rPr>
        <w:t>Уговорне стране током трајања овог Уговора</w:t>
      </w:r>
      <w:r w:rsidRPr="00E35636">
        <w:t> </w:t>
      </w:r>
      <w:r w:rsidRPr="00E35636">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E35636" w:rsidRPr="00E35636" w:rsidRDefault="00E35636" w:rsidP="00E35636">
      <w:pPr>
        <w:spacing w:before="0"/>
        <w:rPr>
          <w:rFonts w:cs="Arial"/>
          <w:color w:val="1F497D"/>
          <w:lang w:val="sr-Latn-RS"/>
        </w:rPr>
      </w:pPr>
      <w:r w:rsidRPr="00E35636">
        <w:rPr>
          <w:rFonts w:cs="Arial"/>
          <w:lang w:val="ru-RU" w:eastAsia="sr-Latn-CS"/>
        </w:rPr>
        <w:t xml:space="preserve">У </w:t>
      </w:r>
      <w:r w:rsidRPr="00E35636">
        <w:rPr>
          <w:rFonts w:cs="Arial"/>
          <w:lang w:val="sr-Cyrl-CS" w:eastAsia="sr-Latn-CS"/>
        </w:rPr>
        <w:t>свим наведеним случајевима, Наручилац</w:t>
      </w:r>
      <w:r w:rsidRPr="00E35636">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D2B23" w:rsidRPr="00E35636" w:rsidRDefault="008D2B23" w:rsidP="00D42620">
      <w:pPr>
        <w:spacing w:before="0"/>
        <w:rPr>
          <w:rFonts w:cs="Arial"/>
          <w:lang w:val="sr-Latn-RS" w:eastAsia="sr-Latn-CS"/>
        </w:rPr>
      </w:pPr>
    </w:p>
    <w:p w:rsidR="00922EDB" w:rsidRPr="00531A5F" w:rsidRDefault="00922EDB"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Default="00465640" w:rsidP="00922EDB">
      <w:pPr>
        <w:spacing w:before="0"/>
        <w:rPr>
          <w:rFonts w:cs="Arial"/>
          <w:color w:val="00B0F0"/>
          <w:lang w:val="ru-RU" w:eastAsia="sr-Latn-CS"/>
        </w:rPr>
      </w:pPr>
    </w:p>
    <w:p w:rsidR="00FD49E1" w:rsidRDefault="00FD49E1" w:rsidP="00922EDB">
      <w:pPr>
        <w:spacing w:before="0"/>
        <w:rPr>
          <w:rFonts w:cs="Arial"/>
          <w:color w:val="00B0F0"/>
          <w:lang w:val="ru-RU" w:eastAsia="sr-Latn-CS"/>
        </w:rPr>
      </w:pPr>
    </w:p>
    <w:p w:rsidR="00FD49E1" w:rsidRPr="00531A5F" w:rsidRDefault="00FD49E1"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6D54A5" w:rsidRPr="00E07C24" w:rsidRDefault="006D54A5" w:rsidP="00E07C24">
      <w:pPr>
        <w:spacing w:before="0"/>
        <w:rPr>
          <w:rFonts w:cs="Arial"/>
          <w:color w:val="00B0F0"/>
          <w:lang w:val="sr-Cyrl-RS" w:eastAsia="sr-Latn-CS"/>
        </w:rPr>
      </w:pPr>
    </w:p>
    <w:p w:rsidR="00465640" w:rsidRPr="00815C22" w:rsidRDefault="00465640" w:rsidP="00922EDB">
      <w:pPr>
        <w:pStyle w:val="KDPodnaslov1"/>
        <w:numPr>
          <w:ilvl w:val="0"/>
          <w:numId w:val="33"/>
        </w:numPr>
        <w:spacing w:before="0"/>
        <w:jc w:val="center"/>
        <w:rPr>
          <w:rFonts w:cs="Arial"/>
        </w:rPr>
      </w:pPr>
      <w:r w:rsidRPr="00F10346">
        <w:rPr>
          <w:rFonts w:cs="Arial"/>
        </w:rPr>
        <w:lastRenderedPageBreak/>
        <w:t>ОБРАСЦИ</w:t>
      </w:r>
    </w:p>
    <w:p w:rsidR="00343A18" w:rsidRPr="00F10346" w:rsidRDefault="00343A18" w:rsidP="00343A18">
      <w:pPr>
        <w:pStyle w:val="KDObrazac"/>
        <w:spacing w:before="0"/>
        <w:rPr>
          <w:noProof/>
        </w:rPr>
      </w:pPr>
      <w:bookmarkStart w:id="249" w:name="_Toc442559924"/>
      <w:proofErr w:type="gramStart"/>
      <w:r w:rsidRPr="00F10346">
        <w:t xml:space="preserve">ОБРАЗАЦ </w:t>
      </w:r>
      <w:r w:rsidR="00FF6C65">
        <w:rPr>
          <w:lang w:val="sr-Cyrl-RS"/>
        </w:rPr>
        <w:t>1</w:t>
      </w:r>
      <w:r w:rsidRPr="00F10346">
        <w:rPr>
          <w:noProof/>
        </w:rPr>
        <w:t>.</w:t>
      </w:r>
      <w:bookmarkEnd w:id="249"/>
      <w:proofErr w:type="gramEnd"/>
    </w:p>
    <w:p w:rsidR="00952E72" w:rsidRPr="00CA3F37" w:rsidRDefault="00343A18" w:rsidP="00CA3F37">
      <w:pPr>
        <w:spacing w:before="0"/>
        <w:jc w:val="center"/>
        <w:rPr>
          <w:rStyle w:val="BookTitle"/>
          <w:rFonts w:cs="Arial"/>
          <w:lang w:val="sr-Cyrl-RS"/>
        </w:rPr>
      </w:pPr>
      <w:r w:rsidRPr="00F10346">
        <w:rPr>
          <w:rStyle w:val="BookTitle"/>
          <w:rFonts w:cs="Arial"/>
        </w:rPr>
        <w:t>ОБРАЗАЦ ПОНУДЕ</w:t>
      </w:r>
    </w:p>
    <w:p w:rsidR="00343A18" w:rsidRDefault="00343A18" w:rsidP="00343A18">
      <w:pPr>
        <w:spacing w:before="0"/>
        <w:rPr>
          <w:rFonts w:cs="Arial"/>
          <w:b/>
          <w:lang w:val="sr-Cyrl-CS"/>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Pr="002E0F39">
        <w:rPr>
          <w:rFonts w:eastAsia="TimesNewRomanPS-BoldMT" w:cs="Arial"/>
          <w:bCs/>
          <w:color w:val="000000" w:themeColor="text1"/>
          <w:lang w:val="ru-RU"/>
        </w:rPr>
        <w:t>добра</w:t>
      </w:r>
      <w:r w:rsidR="009B1873">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 </w:t>
      </w:r>
      <w:r w:rsidR="00C92867">
        <w:rPr>
          <w:rFonts w:eastAsia="TimesNewRomanPS-BoldMT" w:cs="Arial"/>
          <w:bCs/>
          <w:color w:val="000000" w:themeColor="text1"/>
          <w:lang w:val="sr-Cyrl-RS"/>
        </w:rPr>
        <w:t>Гумeни eлeмeнти, црeвa за пoлуспojницe и дeлoви хидрaуликe</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821332">
        <w:rPr>
          <w:rFonts w:cs="Arial"/>
          <w:b/>
          <w:lang w:val="sr-Cyrl-CS"/>
        </w:rPr>
        <w:t>3000/0605/2018 (139/2018)</w:t>
      </w:r>
    </w:p>
    <w:p w:rsidR="00CC5B74" w:rsidRPr="00CC5B74" w:rsidRDefault="00CC5B74" w:rsidP="00CC5B74">
      <w:pPr>
        <w:spacing w:before="0"/>
        <w:ind w:left="-360" w:right="-14"/>
        <w:jc w:val="center"/>
        <w:rPr>
          <w:rFonts w:cs="Arial"/>
          <w:lang w:val="sr-Cyrl-CS"/>
        </w:rPr>
      </w:pPr>
      <w:r w:rsidRPr="00CC5B74">
        <w:rPr>
          <w:rFonts w:cs="Arial"/>
          <w:lang w:val="sr-Cyrl-CS"/>
        </w:rPr>
        <w:t>Партија 1:</w:t>
      </w:r>
      <w:r w:rsidRPr="00CC5B74">
        <w:rPr>
          <w:sz w:val="20"/>
          <w:szCs w:val="20"/>
          <w:lang w:val="sr-Cyrl-CS"/>
        </w:rPr>
        <w:t xml:space="preserve"> </w:t>
      </w:r>
      <w:r w:rsidRPr="00CC5B74">
        <w:rPr>
          <w:rFonts w:cs="Arial"/>
          <w:lang w:val="sr-Cyrl-CS"/>
        </w:rPr>
        <w:t>Гумeно метални дeлoви</w:t>
      </w:r>
    </w:p>
    <w:p w:rsidR="00CC5B74" w:rsidRPr="00CC5B74" w:rsidRDefault="00CC5B74" w:rsidP="00CC5B74">
      <w:pPr>
        <w:spacing w:before="0"/>
        <w:ind w:left="-360" w:right="-14"/>
        <w:jc w:val="center"/>
        <w:rPr>
          <w:rFonts w:cs="Arial"/>
          <w:lang w:val="sr-Cyrl-CS"/>
        </w:rPr>
      </w:pPr>
      <w:r w:rsidRPr="00CC5B74">
        <w:rPr>
          <w:rFonts w:cs="Arial"/>
          <w:lang w:val="sr-Cyrl-CS"/>
        </w:rPr>
        <w:t>Партија 2:</w:t>
      </w:r>
      <w:r w:rsidRPr="00CC5B74">
        <w:rPr>
          <w:sz w:val="20"/>
          <w:szCs w:val="20"/>
          <w:lang w:val="sr-Cyrl-CS"/>
        </w:rPr>
        <w:t xml:space="preserve"> </w:t>
      </w:r>
      <w:r w:rsidRPr="00CC5B74">
        <w:rPr>
          <w:rFonts w:cs="Arial"/>
          <w:lang w:val="sr-Cyrl-CS"/>
        </w:rPr>
        <w:t>Гумeнa црeвa зa кoчничкe пoлуспojницe сa шeлнaмa</w:t>
      </w:r>
    </w:p>
    <w:p w:rsidR="00CC5B74" w:rsidRPr="00CC5B74" w:rsidRDefault="00CC5B74" w:rsidP="00CC5B74">
      <w:pPr>
        <w:spacing w:before="0"/>
        <w:ind w:left="-360" w:right="-14"/>
        <w:jc w:val="center"/>
        <w:rPr>
          <w:rFonts w:cs="Arial"/>
          <w:lang w:val="sr-Cyrl-CS"/>
        </w:rPr>
      </w:pPr>
      <w:r w:rsidRPr="00CC5B74">
        <w:rPr>
          <w:rFonts w:cs="Arial"/>
          <w:lang w:val="sr-Cyrl-CS"/>
        </w:rPr>
        <w:t>Партија 3:</w:t>
      </w:r>
      <w:r w:rsidRPr="00CC5B74">
        <w:rPr>
          <w:sz w:val="20"/>
          <w:szCs w:val="20"/>
        </w:rPr>
        <w:t xml:space="preserve"> </w:t>
      </w:r>
      <w:r w:rsidRPr="00CC5B74">
        <w:rPr>
          <w:rFonts w:cs="Arial"/>
          <w:lang w:val="sr-Cyrl-CS"/>
        </w:rPr>
        <w:t>Хидрaуликa вaгoнa</w:t>
      </w:r>
    </w:p>
    <w:p w:rsidR="00DA468D" w:rsidRPr="002A3449" w:rsidRDefault="00CC5B74" w:rsidP="002A3449">
      <w:pPr>
        <w:spacing w:before="0"/>
        <w:jc w:val="center"/>
        <w:rPr>
          <w:rFonts w:cs="Arial"/>
          <w:b/>
          <w:lang w:val="sr-Cyrl-RS"/>
        </w:rPr>
      </w:pPr>
      <w:r>
        <w:rPr>
          <w:rFonts w:cs="Arial"/>
          <w:b/>
          <w:lang w:val="sr-Cyrl-RS"/>
        </w:rPr>
        <w:t>(заокружити)</w:t>
      </w: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5179A"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5179A"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5179A"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5179A"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A3F37" w:rsidRPr="00DA468D" w:rsidTr="00CA3F37">
        <w:tc>
          <w:tcPr>
            <w:tcW w:w="9282" w:type="dxa"/>
            <w:tcBorders>
              <w:top w:val="single" w:sz="4" w:space="0" w:color="000000"/>
              <w:left w:val="single" w:sz="4" w:space="0" w:color="000000"/>
              <w:bottom w:val="single" w:sz="4" w:space="0" w:color="000000"/>
              <w:right w:val="single" w:sz="4" w:space="0" w:color="000000"/>
            </w:tcBorders>
          </w:tcPr>
          <w:p w:rsidR="00CA3F37" w:rsidRPr="00FD49E1" w:rsidRDefault="00CA3F37" w:rsidP="00FD49E1">
            <w:pPr>
              <w:spacing w:before="0"/>
              <w:rPr>
                <w:rFonts w:eastAsia="TimesNewRomanPSMT" w:cs="Arial"/>
                <w:bCs/>
                <w:lang w:val="sr-Cyrl-RS"/>
              </w:rPr>
            </w:pPr>
            <w:r w:rsidRPr="00CE3726">
              <w:rPr>
                <w:rFonts w:eastAsia="TimesNewRomanPSMT" w:cs="Arial"/>
                <w:bCs/>
                <w:lang w:val="ru-RU"/>
              </w:rPr>
              <w:t xml:space="preserve">А) САМОСТАЛНО </w:t>
            </w:r>
            <w:r w:rsidRPr="00CE3726">
              <w:rPr>
                <w:rFonts w:eastAsia="TimesNewRomanPSMT" w:cs="Arial"/>
                <w:bCs/>
                <w:lang w:val="sr-Cyrl-RS"/>
              </w:rPr>
              <w:t xml:space="preserve"> </w:t>
            </w:r>
            <w:r w:rsidR="00FD49E1">
              <w:rPr>
                <w:rFonts w:eastAsia="TimesNewRomanPSMT" w:cs="Arial"/>
                <w:bCs/>
                <w:lang w:val="sr-Cyrl-RS"/>
              </w:rPr>
              <w:t xml:space="preserve">  1                  2                    3   </w:t>
            </w:r>
            <w:r w:rsidR="00FD49E1">
              <w:rPr>
                <w:rFonts w:cs="Arial"/>
                <w:b/>
                <w:lang w:val="sr-Cyrl-RS"/>
              </w:rPr>
              <w:t>(заокружити)</w:t>
            </w:r>
          </w:p>
        </w:tc>
      </w:tr>
      <w:tr w:rsidR="00CA3F37" w:rsidRPr="00DA468D" w:rsidTr="00CA3F37">
        <w:tc>
          <w:tcPr>
            <w:tcW w:w="9282" w:type="dxa"/>
            <w:tcBorders>
              <w:top w:val="single" w:sz="4" w:space="0" w:color="000000"/>
              <w:left w:val="single" w:sz="4" w:space="0" w:color="000000"/>
              <w:bottom w:val="single" w:sz="4" w:space="0" w:color="000000"/>
              <w:right w:val="single" w:sz="4" w:space="0" w:color="000000"/>
            </w:tcBorders>
          </w:tcPr>
          <w:p w:rsidR="00CA3F37" w:rsidRPr="00FD49E1" w:rsidRDefault="00CA3F37" w:rsidP="00FD49E1">
            <w:pPr>
              <w:spacing w:before="0"/>
              <w:rPr>
                <w:rFonts w:eastAsia="TimesNewRomanPSMT" w:cs="Arial"/>
                <w:bCs/>
                <w:lang w:val="sr-Cyrl-RS"/>
              </w:rPr>
            </w:pPr>
            <w:r w:rsidRPr="00CE3726">
              <w:rPr>
                <w:rFonts w:eastAsia="TimesNewRomanPSMT" w:cs="Arial"/>
                <w:bCs/>
                <w:lang w:val="ru-RU"/>
              </w:rPr>
              <w:t>Б) СА ПОДИЗВОЂАЧЕМ</w:t>
            </w:r>
            <w:r w:rsidR="00FD49E1">
              <w:rPr>
                <w:rFonts w:eastAsia="TimesNewRomanPSMT" w:cs="Arial"/>
                <w:bCs/>
                <w:lang w:val="sr-Cyrl-RS"/>
              </w:rPr>
              <w:t xml:space="preserve"> 1                  2                    3   </w:t>
            </w:r>
            <w:r w:rsidR="00FD49E1">
              <w:rPr>
                <w:rFonts w:cs="Arial"/>
                <w:b/>
                <w:lang w:val="sr-Cyrl-RS"/>
              </w:rPr>
              <w:t>(заокружити)</w:t>
            </w:r>
          </w:p>
        </w:tc>
      </w:tr>
      <w:tr w:rsidR="00CA3F37" w:rsidRPr="00F5179A" w:rsidTr="00CA3F37">
        <w:tc>
          <w:tcPr>
            <w:tcW w:w="9282" w:type="dxa"/>
            <w:tcBorders>
              <w:top w:val="single" w:sz="4" w:space="0" w:color="000000"/>
              <w:left w:val="single" w:sz="4" w:space="0" w:color="000000"/>
              <w:bottom w:val="single" w:sz="4" w:space="0" w:color="000000"/>
              <w:right w:val="single" w:sz="4" w:space="0" w:color="000000"/>
            </w:tcBorders>
          </w:tcPr>
          <w:p w:rsidR="00CA3F37" w:rsidRPr="00FD49E1" w:rsidRDefault="00CA3F37" w:rsidP="00FD49E1">
            <w:pPr>
              <w:spacing w:before="0"/>
              <w:rPr>
                <w:rFonts w:eastAsia="TimesNewRomanPSMT" w:cs="Arial"/>
                <w:bCs/>
                <w:lang w:val="ru-RU"/>
              </w:rPr>
            </w:pPr>
            <w:r w:rsidRPr="00CE3726">
              <w:rPr>
                <w:rFonts w:eastAsia="TimesNewRomanPSMT" w:cs="Arial"/>
                <w:bCs/>
                <w:lang w:val="ru-RU"/>
              </w:rPr>
              <w:t>В) КАО ЗАЈЕДНИЧКУ ПОНУДУ</w:t>
            </w:r>
            <w:r w:rsidR="00FD49E1">
              <w:rPr>
                <w:rFonts w:eastAsia="TimesNewRomanPSMT" w:cs="Arial"/>
                <w:bCs/>
                <w:lang w:val="ru-RU"/>
              </w:rPr>
              <w:t xml:space="preserve"> </w:t>
            </w:r>
            <w:r w:rsidR="00FD49E1">
              <w:rPr>
                <w:rFonts w:eastAsia="TimesNewRomanPSMT" w:cs="Arial"/>
                <w:bCs/>
                <w:lang w:val="sr-Cyrl-RS"/>
              </w:rPr>
              <w:t xml:space="preserve">1                  2                    3  </w:t>
            </w:r>
            <w:r w:rsidR="00FD49E1">
              <w:rPr>
                <w:rFonts w:eastAsia="TimesNewRomanPSMT" w:cs="Arial"/>
                <w:bCs/>
                <w:lang w:val="ru-RU"/>
              </w:rPr>
              <w:t xml:space="preserve"> </w:t>
            </w:r>
            <w:r w:rsidR="00FD49E1">
              <w:rPr>
                <w:rFonts w:cs="Arial"/>
                <w:b/>
                <w:lang w:val="sr-Cyrl-RS"/>
              </w:rPr>
              <w:t>(заокружити)</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343A18" w:rsidRDefault="00343A18" w:rsidP="00343A18">
      <w:pPr>
        <w:spacing w:before="0"/>
        <w:rPr>
          <w:rFonts w:eastAsia="TimesNewRomanPSMT" w:cs="Arial"/>
          <w:bCs/>
          <w:lang w:val="ru-RU"/>
        </w:rPr>
      </w:pPr>
    </w:p>
    <w:p w:rsidR="002A3449" w:rsidRDefault="002A3449" w:rsidP="00343A18">
      <w:pPr>
        <w:spacing w:before="0"/>
        <w:rPr>
          <w:rFonts w:eastAsia="TimesNewRomanPSMT" w:cs="Arial"/>
          <w:bCs/>
          <w:lang w:val="sr-Cyrl-RS"/>
        </w:rPr>
      </w:pPr>
    </w:p>
    <w:p w:rsidR="00FD49E1" w:rsidRPr="002A3449" w:rsidRDefault="00FD49E1"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5179A"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5179A"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5179A"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5179A"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EF62E0" w:rsidRDefault="00EF62E0" w:rsidP="00BA2C2D">
      <w:pPr>
        <w:spacing w:before="0"/>
        <w:rPr>
          <w:rFonts w:eastAsia="TimesNewRomanPSMT" w:cs="Arial"/>
          <w:b/>
          <w:bCs/>
          <w:lang w:val="sr-Cyrl-CS"/>
        </w:rPr>
      </w:pPr>
    </w:p>
    <w:p w:rsidR="000E75A0" w:rsidRDefault="000E75A0" w:rsidP="000E75A0">
      <w:pPr>
        <w:spacing w:before="0"/>
        <w:jc w:val="center"/>
        <w:rPr>
          <w:rFonts w:cs="Arial"/>
          <w:b/>
          <w:bCs/>
          <w:iCs/>
          <w:u w:val="single"/>
          <w:lang w:val="sr-Cyrl-CS"/>
        </w:rPr>
      </w:pPr>
      <w:r w:rsidRPr="00F10346">
        <w:rPr>
          <w:rFonts w:cs="Arial"/>
          <w:b/>
          <w:bCs/>
          <w:iCs/>
          <w:u w:val="single"/>
          <w:lang w:val="sr-Cyrl-CS"/>
        </w:rPr>
        <w:t>ЦЕНА</w:t>
      </w:r>
    </w:p>
    <w:p w:rsidR="00EF62E0" w:rsidRPr="00F10346" w:rsidRDefault="00CC5B74" w:rsidP="00CC5B74">
      <w:pPr>
        <w:spacing w:before="0"/>
        <w:jc w:val="left"/>
        <w:rPr>
          <w:rFonts w:cs="Arial"/>
          <w:b/>
          <w:bCs/>
          <w:iCs/>
          <w:u w:val="single"/>
          <w:lang w:val="sr-Cyrl-CS"/>
        </w:rPr>
      </w:pPr>
      <w:r w:rsidRPr="00CC5B74">
        <w:rPr>
          <w:rFonts w:cs="Arial"/>
          <w:b/>
          <w:bCs/>
          <w:lang w:val="sr-Cyrl-CS"/>
        </w:rPr>
        <w:t>Партија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F5179A"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C92867" w:rsidTr="00AF3AF8">
        <w:trPr>
          <w:trHeight w:val="440"/>
        </w:trPr>
        <w:tc>
          <w:tcPr>
            <w:tcW w:w="5920" w:type="dxa"/>
            <w:vAlign w:val="center"/>
          </w:tcPr>
          <w:p w:rsidR="00CC5B74" w:rsidRPr="00CC5B74" w:rsidRDefault="00CC5B74" w:rsidP="00CC5B74">
            <w:pPr>
              <w:spacing w:before="0"/>
              <w:rPr>
                <w:rFonts w:cs="Arial"/>
                <w:b/>
                <w:bCs/>
                <w:lang w:val="sr-Cyrl-CS"/>
              </w:rPr>
            </w:pPr>
            <w:r w:rsidRPr="00CC5B74">
              <w:rPr>
                <w:rFonts w:cs="Arial"/>
                <w:b/>
                <w:bCs/>
                <w:lang w:val="sr-Cyrl-CS"/>
              </w:rPr>
              <w:t xml:space="preserve">Гумeно метални дeлoви </w:t>
            </w:r>
          </w:p>
          <w:p w:rsidR="000E75A0" w:rsidRPr="00F10346" w:rsidRDefault="0074706C" w:rsidP="00C52C87">
            <w:pPr>
              <w:spacing w:before="0"/>
              <w:rPr>
                <w:rFonts w:cs="Arial"/>
                <w:b/>
                <w:lang w:val="sr-Cyrl-CS"/>
              </w:rPr>
            </w:pPr>
            <w:r w:rsidRPr="005726D2">
              <w:rPr>
                <w:rFonts w:cs="Arial"/>
                <w:lang w:val="ru-RU"/>
              </w:rPr>
              <w:t xml:space="preserve">бр. </w:t>
            </w:r>
            <w:r w:rsidR="00821332">
              <w:rPr>
                <w:rFonts w:cs="Arial"/>
                <w:b/>
                <w:lang w:val="sr-Cyrl-CS"/>
              </w:rPr>
              <w:t>3000/0605/2018 (139/2018)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5179A"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F5179A"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0159D6" w:rsidRDefault="0073737C" w:rsidP="002957B3">
            <w:pPr>
              <w:spacing w:before="0"/>
              <w:jc w:val="center"/>
              <w:rPr>
                <w:rFonts w:cs="Arial"/>
                <w:spacing w:val="4"/>
                <w:lang w:val="ru-RU"/>
              </w:rPr>
            </w:pPr>
            <w:r>
              <w:rPr>
                <w:rFonts w:cs="Arial"/>
                <w:bCs/>
                <w:spacing w:val="4"/>
                <w:lang w:val="ru-RU"/>
              </w:rPr>
              <w:t xml:space="preserve">Највише </w:t>
            </w:r>
            <w:r w:rsidR="00172F75" w:rsidRPr="00172F75">
              <w:rPr>
                <w:rFonts w:cs="Arial"/>
                <w:bCs/>
                <w:spacing w:val="4"/>
                <w:lang w:val="ru-RU"/>
              </w:rPr>
              <w:t xml:space="preserve"> </w:t>
            </w:r>
            <w:r w:rsidR="002957B3">
              <w:rPr>
                <w:rFonts w:cs="Arial"/>
                <w:bCs/>
                <w:spacing w:val="4"/>
                <w:lang w:val="ru-RU"/>
              </w:rPr>
              <w:t>60</w:t>
            </w:r>
            <w:r>
              <w:rPr>
                <w:rFonts w:cs="Arial"/>
                <w:bCs/>
                <w:spacing w:val="4"/>
                <w:lang w:val="ru-RU"/>
              </w:rPr>
              <w:t xml:space="preserve"> дана</w:t>
            </w:r>
            <w:r w:rsidR="00172F75" w:rsidRPr="00172F75">
              <w:rPr>
                <w:rFonts w:cs="Arial"/>
                <w:bCs/>
                <w:spacing w:val="4"/>
                <w:lang w:val="ru-RU"/>
              </w:rPr>
              <w:t xml:space="preserve">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73737C" w:rsidP="00172F75">
            <w:pPr>
              <w:spacing w:before="0"/>
              <w:jc w:val="center"/>
              <w:rPr>
                <w:rFonts w:cs="Arial"/>
                <w:bCs/>
                <w:iCs/>
                <w:lang w:val="ru-RU"/>
              </w:rPr>
            </w:pPr>
            <w:r>
              <w:rPr>
                <w:rFonts w:eastAsia="Calibri" w:cs="Arial"/>
                <w:bCs/>
                <w:iCs/>
                <w:lang w:val="ru-RU"/>
              </w:rPr>
              <w:t>_____</w:t>
            </w:r>
            <w:r w:rsidRPr="0073737C">
              <w:rPr>
                <w:rFonts w:eastAsia="Calibri" w:cs="Arial"/>
                <w:bCs/>
                <w:iCs/>
                <w:lang w:val="ru-RU"/>
              </w:rPr>
              <w:t xml:space="preserve"> дана од дана ступања уговора на снагу</w:t>
            </w:r>
          </w:p>
        </w:tc>
      </w:tr>
      <w:tr w:rsidR="000E75A0" w:rsidRPr="00F5179A"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0B5F3E">
            <w:pPr>
              <w:spacing w:before="0"/>
              <w:jc w:val="center"/>
              <w:rPr>
                <w:rFonts w:cs="Arial"/>
                <w:b/>
                <w:bCs/>
                <w:iCs/>
                <w:lang w:val="sr-Cyrl-CS"/>
              </w:rPr>
            </w:pPr>
            <w:r>
              <w:rPr>
                <w:rFonts w:cs="Arial"/>
                <w:bCs/>
                <w:iCs/>
                <w:lang w:val="sr-Cyrl-CS"/>
              </w:rPr>
              <w:t xml:space="preserve">не може бити краћи од </w:t>
            </w:r>
            <w:r w:rsidR="000B5F3E">
              <w:rPr>
                <w:rFonts w:cs="Arial"/>
                <w:bCs/>
                <w:iCs/>
                <w:lang w:val="sr-Cyrl-CS"/>
              </w:rPr>
              <w:t>2</w:t>
            </w:r>
            <w:r w:rsidR="00190F8E">
              <w:rPr>
                <w:rFonts w:cs="Arial"/>
                <w:bCs/>
                <w:iCs/>
                <w:lang w:val="sr-Cyrl-CS"/>
              </w:rPr>
              <w:t>4</w:t>
            </w:r>
            <w:r w:rsidR="000E75A0" w:rsidRPr="00510E58">
              <w:rPr>
                <w:rFonts w:cs="Arial"/>
                <w:bCs/>
                <w:iCs/>
                <w:lang w:val="sr-Cyrl-CS"/>
              </w:rPr>
              <w:t xml:space="preserve"> месец</w:t>
            </w:r>
            <w:r w:rsidR="00190F8E">
              <w:rPr>
                <w:rFonts w:cs="Arial"/>
                <w:bCs/>
                <w:iCs/>
                <w:lang w:val="sr-Cyrl-CS"/>
              </w:rPr>
              <w:t>а</w:t>
            </w:r>
            <w:r w:rsidR="000E75A0" w:rsidRPr="00510E58">
              <w:rPr>
                <w:rFonts w:cs="Arial"/>
                <w:bCs/>
                <w:iCs/>
                <w:lang w:val="sr-Cyrl-CS"/>
              </w:rPr>
              <w:t xml:space="preserve"> од </w:t>
            </w:r>
            <w:r w:rsidR="00147C5A">
              <w:rPr>
                <w:rFonts w:cs="Arial"/>
                <w:bCs/>
                <w:iCs/>
                <w:lang w:val="sr-Cyrl-CS"/>
              </w:rPr>
              <w:t xml:space="preserve">дана када је </w:t>
            </w:r>
            <w:r w:rsidR="00147C5A" w:rsidRPr="00147C5A">
              <w:rPr>
                <w:rFonts w:cs="Arial"/>
                <w:bCs/>
                <w:iCs/>
                <w:lang w:val="ru-RU"/>
              </w:rPr>
              <w:t>извршен квалитативни пријем добара</w:t>
            </w:r>
          </w:p>
        </w:tc>
        <w:tc>
          <w:tcPr>
            <w:tcW w:w="4394" w:type="dxa"/>
            <w:vAlign w:val="center"/>
          </w:tcPr>
          <w:p w:rsidR="000E75A0" w:rsidRPr="00510E58" w:rsidRDefault="000E75A0" w:rsidP="00190F8E">
            <w:pPr>
              <w:spacing w:before="0"/>
              <w:jc w:val="center"/>
              <w:rPr>
                <w:rFonts w:cs="Arial"/>
                <w:b/>
                <w:bCs/>
                <w:iCs/>
                <w:lang w:val="sr-Cyrl-CS"/>
              </w:rPr>
            </w:pPr>
            <w:r w:rsidRPr="00510E58">
              <w:rPr>
                <w:rFonts w:cs="Arial"/>
                <w:bCs/>
                <w:iCs/>
                <w:lang w:val="sr-Cyrl-CS"/>
              </w:rPr>
              <w:t xml:space="preserve">____ </w:t>
            </w:r>
            <w:r w:rsidR="00147C5A" w:rsidRPr="00147C5A">
              <w:rPr>
                <w:rFonts w:cs="Arial"/>
                <w:bCs/>
                <w:iCs/>
                <w:lang w:val="sr-Cyrl-CS"/>
              </w:rPr>
              <w:t xml:space="preserve">месеца од дана када је </w:t>
            </w:r>
            <w:r w:rsidR="00147C5A" w:rsidRPr="00147C5A">
              <w:rPr>
                <w:rFonts w:cs="Arial"/>
                <w:bCs/>
                <w:iCs/>
                <w:lang w:val="ru-RU"/>
              </w:rPr>
              <w:t>извршен квалитативни пријем добара</w:t>
            </w:r>
          </w:p>
        </w:tc>
      </w:tr>
      <w:tr w:rsidR="000E75A0" w:rsidRPr="00F5179A" w:rsidTr="00146134">
        <w:trPr>
          <w:trHeight w:val="274"/>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376293" w:rsidRDefault="00376293" w:rsidP="00376293">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0E75A0" w:rsidRPr="00376293" w:rsidRDefault="00376293" w:rsidP="00376293">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F5179A"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F5179A"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2957B3" w:rsidRDefault="002957B3" w:rsidP="002957B3">
      <w:pPr>
        <w:spacing w:before="0"/>
        <w:jc w:val="center"/>
        <w:rPr>
          <w:rFonts w:cs="Arial"/>
          <w:b/>
          <w:bCs/>
          <w:iCs/>
          <w:u w:val="single"/>
          <w:lang w:val="sr-Cyrl-CS"/>
        </w:rPr>
      </w:pPr>
      <w:r w:rsidRPr="00F10346">
        <w:rPr>
          <w:rFonts w:cs="Arial"/>
          <w:b/>
          <w:bCs/>
          <w:iCs/>
          <w:u w:val="single"/>
          <w:lang w:val="sr-Cyrl-CS"/>
        </w:rPr>
        <w:t>ЦЕНА</w:t>
      </w:r>
    </w:p>
    <w:p w:rsidR="002957B3" w:rsidRPr="00F10346" w:rsidRDefault="002957B3" w:rsidP="002957B3">
      <w:pPr>
        <w:spacing w:before="0"/>
        <w:jc w:val="left"/>
        <w:rPr>
          <w:rFonts w:cs="Arial"/>
          <w:b/>
          <w:bCs/>
          <w:iCs/>
          <w:u w:val="single"/>
          <w:lang w:val="sr-Cyrl-CS"/>
        </w:rPr>
      </w:pPr>
      <w:r w:rsidRPr="00CC5B74">
        <w:rPr>
          <w:rFonts w:cs="Arial"/>
          <w:b/>
          <w:bCs/>
          <w:lang w:val="sr-Cyrl-CS"/>
        </w:rPr>
        <w:t xml:space="preserve">Партија </w:t>
      </w:r>
      <w:r>
        <w:rPr>
          <w:rFonts w:cs="Arial"/>
          <w:b/>
          <w:bCs/>
          <w:lang w:val="sr-Cyrl-CS"/>
        </w:rPr>
        <w:t>2</w:t>
      </w:r>
      <w:r w:rsidRPr="00CC5B74">
        <w:rPr>
          <w:rFonts w:cs="Arial"/>
          <w:b/>
          <w:bCs/>
          <w:lang w:val="sr-Cyrl-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2957B3" w:rsidRPr="00F5179A" w:rsidTr="002A3449">
        <w:trPr>
          <w:trHeight w:val="485"/>
        </w:trPr>
        <w:tc>
          <w:tcPr>
            <w:tcW w:w="5920" w:type="dxa"/>
            <w:shd w:val="clear" w:color="auto" w:fill="C6D9F1" w:themeFill="text2" w:themeFillTint="33"/>
            <w:vAlign w:val="center"/>
          </w:tcPr>
          <w:p w:rsidR="002957B3" w:rsidRPr="00F10346" w:rsidRDefault="002957B3" w:rsidP="002A3449">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2957B3" w:rsidRPr="00F10346" w:rsidRDefault="002957B3" w:rsidP="002A3449">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2957B3" w:rsidRPr="00F5179A" w:rsidTr="002A3449">
        <w:trPr>
          <w:trHeight w:val="440"/>
        </w:trPr>
        <w:tc>
          <w:tcPr>
            <w:tcW w:w="5920" w:type="dxa"/>
            <w:vAlign w:val="center"/>
          </w:tcPr>
          <w:p w:rsidR="002957B3" w:rsidRPr="00F10346" w:rsidRDefault="002957B3" w:rsidP="002A3449">
            <w:pPr>
              <w:spacing w:before="0"/>
              <w:rPr>
                <w:rFonts w:cs="Arial"/>
                <w:b/>
                <w:lang w:val="sr-Cyrl-CS"/>
              </w:rPr>
            </w:pPr>
            <w:r w:rsidRPr="002957B3">
              <w:rPr>
                <w:rFonts w:cs="Arial"/>
                <w:b/>
                <w:bCs/>
                <w:lang w:val="sr-Cyrl-CS"/>
              </w:rPr>
              <w:t>Гумeнa црeвa зa кoчничкe пoлуспojницe сa шeлнaмa</w:t>
            </w:r>
            <w:r w:rsidRPr="002957B3">
              <w:rPr>
                <w:rFonts w:cs="Arial"/>
                <w:b/>
                <w:bCs/>
                <w:lang w:val="ru-RU"/>
              </w:rPr>
              <w:t xml:space="preserve"> </w:t>
            </w:r>
            <w:r w:rsidRPr="005726D2">
              <w:rPr>
                <w:rFonts w:cs="Arial"/>
                <w:lang w:val="ru-RU"/>
              </w:rPr>
              <w:t xml:space="preserve">бр. </w:t>
            </w:r>
            <w:r>
              <w:rPr>
                <w:rFonts w:cs="Arial"/>
                <w:b/>
                <w:lang w:val="sr-Cyrl-CS"/>
              </w:rPr>
              <w:t>3000/0605/2018 (139/2018)</w:t>
            </w:r>
          </w:p>
        </w:tc>
        <w:tc>
          <w:tcPr>
            <w:tcW w:w="4394" w:type="dxa"/>
          </w:tcPr>
          <w:p w:rsidR="002957B3" w:rsidRPr="00F10346" w:rsidRDefault="002957B3" w:rsidP="002A3449">
            <w:pPr>
              <w:spacing w:before="0"/>
              <w:jc w:val="center"/>
              <w:rPr>
                <w:rFonts w:cs="Arial"/>
                <w:b/>
                <w:bCs/>
                <w:iCs/>
                <w:lang w:val="sr-Cyrl-CS"/>
              </w:rPr>
            </w:pPr>
          </w:p>
          <w:p w:rsidR="002957B3" w:rsidRPr="00F10346" w:rsidRDefault="002957B3" w:rsidP="002A3449">
            <w:pPr>
              <w:spacing w:before="0"/>
              <w:jc w:val="center"/>
              <w:rPr>
                <w:rFonts w:cs="Arial"/>
                <w:b/>
                <w:bCs/>
                <w:iCs/>
                <w:lang w:val="sr-Cyrl-CS"/>
              </w:rPr>
            </w:pPr>
          </w:p>
        </w:tc>
      </w:tr>
    </w:tbl>
    <w:p w:rsidR="002957B3" w:rsidRPr="00F10346" w:rsidRDefault="002957B3" w:rsidP="002957B3">
      <w:pPr>
        <w:spacing w:before="0"/>
        <w:jc w:val="center"/>
        <w:rPr>
          <w:rFonts w:cs="Arial"/>
          <w:b/>
          <w:bCs/>
          <w:iCs/>
          <w:u w:val="single"/>
          <w:lang w:val="sr-Cyrl-CS"/>
        </w:rPr>
      </w:pPr>
    </w:p>
    <w:p w:rsidR="002957B3" w:rsidRPr="00F10346" w:rsidRDefault="002957B3" w:rsidP="002957B3">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2957B3" w:rsidRPr="00F10346" w:rsidTr="002A3449">
        <w:trPr>
          <w:trHeight w:val="647"/>
        </w:trPr>
        <w:tc>
          <w:tcPr>
            <w:tcW w:w="5920" w:type="dxa"/>
            <w:shd w:val="clear" w:color="auto" w:fill="C6D9F1" w:themeFill="text2" w:themeFillTint="33"/>
            <w:vAlign w:val="center"/>
          </w:tcPr>
          <w:p w:rsidR="002957B3" w:rsidRPr="00F10346" w:rsidRDefault="002957B3" w:rsidP="002A3449">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2957B3" w:rsidRPr="00F10346" w:rsidRDefault="002957B3" w:rsidP="002A3449">
            <w:pPr>
              <w:spacing w:before="0"/>
              <w:jc w:val="center"/>
              <w:rPr>
                <w:rFonts w:cs="Arial"/>
                <w:b/>
                <w:bCs/>
                <w:iCs/>
                <w:lang w:val="sr-Cyrl-CS"/>
              </w:rPr>
            </w:pPr>
            <w:r w:rsidRPr="00F10346">
              <w:rPr>
                <w:rFonts w:cs="Arial"/>
                <w:b/>
                <w:bCs/>
                <w:iCs/>
                <w:lang w:val="sr-Cyrl-CS"/>
              </w:rPr>
              <w:t>ПОНУДА ПОНУЂАЧА</w:t>
            </w:r>
          </w:p>
        </w:tc>
      </w:tr>
      <w:tr w:rsidR="002957B3" w:rsidRPr="00F5179A" w:rsidTr="002A3449">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РОК И НАЧИН ПЛАЋАЊА:</w:t>
            </w:r>
          </w:p>
          <w:p w:rsidR="002957B3" w:rsidRPr="000757FE" w:rsidRDefault="002957B3" w:rsidP="002A3449">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r>
              <w:rPr>
                <w:rFonts w:cs="Arial"/>
                <w:bCs/>
                <w:iCs/>
                <w:lang w:val="sr-Cyrl-CS"/>
              </w:rPr>
              <w:t xml:space="preserve"> или отпремнице</w:t>
            </w:r>
          </w:p>
        </w:tc>
        <w:tc>
          <w:tcPr>
            <w:tcW w:w="4394" w:type="dxa"/>
            <w:vAlign w:val="center"/>
          </w:tcPr>
          <w:p w:rsidR="002957B3" w:rsidRPr="00510E58" w:rsidRDefault="002957B3" w:rsidP="002A3449">
            <w:pPr>
              <w:spacing w:before="0"/>
              <w:jc w:val="center"/>
              <w:rPr>
                <w:rFonts w:cs="Arial"/>
                <w:b/>
                <w:bCs/>
                <w:iCs/>
                <w:lang w:val="sr-Cyrl-CS"/>
              </w:rPr>
            </w:pPr>
          </w:p>
          <w:p w:rsidR="002957B3" w:rsidRPr="00510E58" w:rsidRDefault="002957B3" w:rsidP="002A3449">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2957B3" w:rsidRPr="00510E58" w:rsidRDefault="002957B3" w:rsidP="002A3449">
            <w:pPr>
              <w:spacing w:before="0"/>
              <w:jc w:val="center"/>
              <w:rPr>
                <w:rFonts w:cs="Arial"/>
                <w:bCs/>
                <w:iCs/>
                <w:lang w:val="sr-Cyrl-CS"/>
              </w:rPr>
            </w:pPr>
            <w:r w:rsidRPr="00510E58">
              <w:rPr>
                <w:rFonts w:cs="Arial"/>
                <w:bCs/>
                <w:iCs/>
                <w:lang w:val="sr-Cyrl-CS"/>
              </w:rPr>
              <w:t>ДА/НЕ (заокружити)</w:t>
            </w:r>
          </w:p>
        </w:tc>
      </w:tr>
      <w:tr w:rsidR="002957B3" w:rsidRPr="00F5179A" w:rsidTr="002A3449">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РОК ИСПОРУКЕ:</w:t>
            </w:r>
          </w:p>
          <w:p w:rsidR="002957B3" w:rsidRPr="000159D6" w:rsidRDefault="002957B3" w:rsidP="002957B3">
            <w:pPr>
              <w:spacing w:before="0"/>
              <w:jc w:val="center"/>
              <w:rPr>
                <w:rFonts w:cs="Arial"/>
                <w:spacing w:val="4"/>
                <w:lang w:val="ru-RU"/>
              </w:rPr>
            </w:pPr>
            <w:r>
              <w:rPr>
                <w:rFonts w:cs="Arial"/>
                <w:bCs/>
                <w:spacing w:val="4"/>
                <w:lang w:val="ru-RU"/>
              </w:rPr>
              <w:t xml:space="preserve">Највише </w:t>
            </w:r>
            <w:r w:rsidRPr="00172F75">
              <w:rPr>
                <w:rFonts w:cs="Arial"/>
                <w:bCs/>
                <w:spacing w:val="4"/>
                <w:lang w:val="ru-RU"/>
              </w:rPr>
              <w:t xml:space="preserve"> </w:t>
            </w:r>
            <w:r>
              <w:rPr>
                <w:rFonts w:cs="Arial"/>
                <w:bCs/>
                <w:spacing w:val="4"/>
                <w:lang w:val="ru-RU"/>
              </w:rPr>
              <w:t>30 дана</w:t>
            </w:r>
            <w:r w:rsidRPr="00172F75">
              <w:rPr>
                <w:rFonts w:cs="Arial"/>
                <w:bCs/>
                <w:spacing w:val="4"/>
                <w:lang w:val="ru-RU"/>
              </w:rPr>
              <w:t xml:space="preserve"> од дана ступања уговора на снагу</w:t>
            </w:r>
          </w:p>
        </w:tc>
        <w:tc>
          <w:tcPr>
            <w:tcW w:w="4394" w:type="dxa"/>
            <w:vAlign w:val="center"/>
          </w:tcPr>
          <w:p w:rsidR="002957B3" w:rsidRPr="00510E58" w:rsidRDefault="002957B3" w:rsidP="002A3449">
            <w:pPr>
              <w:spacing w:before="0"/>
              <w:jc w:val="center"/>
              <w:rPr>
                <w:rFonts w:cs="Arial"/>
                <w:b/>
                <w:bCs/>
                <w:iCs/>
                <w:lang w:val="sr-Cyrl-CS"/>
              </w:rPr>
            </w:pPr>
          </w:p>
          <w:p w:rsidR="002957B3" w:rsidRPr="005726D2" w:rsidRDefault="002957B3" w:rsidP="002A3449">
            <w:pPr>
              <w:spacing w:before="0"/>
              <w:jc w:val="center"/>
              <w:rPr>
                <w:rFonts w:cs="Arial"/>
                <w:bCs/>
                <w:iCs/>
                <w:lang w:val="ru-RU"/>
              </w:rPr>
            </w:pPr>
            <w:r>
              <w:rPr>
                <w:rFonts w:eastAsia="Calibri" w:cs="Arial"/>
                <w:bCs/>
                <w:iCs/>
                <w:lang w:val="ru-RU"/>
              </w:rPr>
              <w:t>_____</w:t>
            </w:r>
            <w:r w:rsidRPr="0073737C">
              <w:rPr>
                <w:rFonts w:eastAsia="Calibri" w:cs="Arial"/>
                <w:bCs/>
                <w:iCs/>
                <w:lang w:val="ru-RU"/>
              </w:rPr>
              <w:t xml:space="preserve"> дана од дана ступања уговора на снагу</w:t>
            </w:r>
          </w:p>
        </w:tc>
      </w:tr>
      <w:tr w:rsidR="002957B3" w:rsidRPr="00F5179A" w:rsidTr="002A3449">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ГАРАНТНИ РОК:</w:t>
            </w:r>
          </w:p>
          <w:p w:rsidR="002957B3" w:rsidRPr="00510E58" w:rsidRDefault="002957B3" w:rsidP="002A3449">
            <w:pPr>
              <w:spacing w:before="0"/>
              <w:jc w:val="center"/>
              <w:rPr>
                <w:rFonts w:cs="Arial"/>
                <w:b/>
                <w:bCs/>
                <w:iCs/>
                <w:lang w:val="sr-Cyrl-CS"/>
              </w:rPr>
            </w:pPr>
            <w:r>
              <w:rPr>
                <w:rFonts w:cs="Arial"/>
                <w:bCs/>
                <w:iCs/>
                <w:lang w:val="sr-Cyrl-CS"/>
              </w:rPr>
              <w:t>не може бити краћи од 24</w:t>
            </w:r>
            <w:r w:rsidRPr="00510E58">
              <w:rPr>
                <w:rFonts w:cs="Arial"/>
                <w:bCs/>
                <w:iCs/>
                <w:lang w:val="sr-Cyrl-CS"/>
              </w:rPr>
              <w:t xml:space="preserve"> месец</w:t>
            </w:r>
            <w:r>
              <w:rPr>
                <w:rFonts w:cs="Arial"/>
                <w:bCs/>
                <w:iCs/>
                <w:lang w:val="sr-Cyrl-CS"/>
              </w:rPr>
              <w:t>а</w:t>
            </w:r>
            <w:r w:rsidRPr="00510E58">
              <w:rPr>
                <w:rFonts w:cs="Arial"/>
                <w:bCs/>
                <w:iCs/>
                <w:lang w:val="sr-Cyrl-CS"/>
              </w:rPr>
              <w:t xml:space="preserve"> од </w:t>
            </w:r>
            <w:r>
              <w:rPr>
                <w:rFonts w:cs="Arial"/>
                <w:bCs/>
                <w:iCs/>
                <w:lang w:val="sr-Cyrl-CS"/>
              </w:rPr>
              <w:t xml:space="preserve">дана када је </w:t>
            </w:r>
            <w:r w:rsidRPr="00147C5A">
              <w:rPr>
                <w:rFonts w:cs="Arial"/>
                <w:bCs/>
                <w:iCs/>
                <w:lang w:val="ru-RU"/>
              </w:rPr>
              <w:t>извршен квалитативни пријем добара</w:t>
            </w:r>
          </w:p>
        </w:tc>
        <w:tc>
          <w:tcPr>
            <w:tcW w:w="4394" w:type="dxa"/>
            <w:vAlign w:val="center"/>
          </w:tcPr>
          <w:p w:rsidR="002957B3" w:rsidRPr="00510E58" w:rsidRDefault="002957B3" w:rsidP="002A3449">
            <w:pPr>
              <w:spacing w:before="0"/>
              <w:jc w:val="center"/>
              <w:rPr>
                <w:rFonts w:cs="Arial"/>
                <w:b/>
                <w:bCs/>
                <w:iCs/>
                <w:lang w:val="sr-Cyrl-CS"/>
              </w:rPr>
            </w:pPr>
            <w:r w:rsidRPr="00510E58">
              <w:rPr>
                <w:rFonts w:cs="Arial"/>
                <w:bCs/>
                <w:iCs/>
                <w:lang w:val="sr-Cyrl-CS"/>
              </w:rPr>
              <w:t xml:space="preserve">____ </w:t>
            </w:r>
            <w:r w:rsidRPr="00147C5A">
              <w:rPr>
                <w:rFonts w:cs="Arial"/>
                <w:bCs/>
                <w:iCs/>
                <w:lang w:val="sr-Cyrl-CS"/>
              </w:rPr>
              <w:t xml:space="preserve">месеца од дана када је </w:t>
            </w:r>
            <w:r w:rsidRPr="00147C5A">
              <w:rPr>
                <w:rFonts w:cs="Arial"/>
                <w:bCs/>
                <w:iCs/>
                <w:lang w:val="ru-RU"/>
              </w:rPr>
              <w:t>извршен квалитативни пријем добара</w:t>
            </w:r>
          </w:p>
        </w:tc>
      </w:tr>
      <w:tr w:rsidR="002957B3" w:rsidRPr="00F5179A" w:rsidTr="002A3449">
        <w:trPr>
          <w:trHeight w:val="274"/>
        </w:trPr>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МЕСТО ИСПОРУКЕ:</w:t>
            </w:r>
          </w:p>
          <w:p w:rsidR="002957B3" w:rsidRDefault="002957B3" w:rsidP="002A3449">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2957B3" w:rsidRPr="00376293" w:rsidRDefault="002957B3" w:rsidP="002A3449">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2957B3" w:rsidRPr="00510E58" w:rsidRDefault="002957B3" w:rsidP="002A3449">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2957B3" w:rsidRPr="00510E58" w:rsidRDefault="002957B3" w:rsidP="002A3449">
            <w:pPr>
              <w:spacing w:before="0"/>
              <w:jc w:val="center"/>
              <w:rPr>
                <w:rFonts w:cs="Arial"/>
                <w:b/>
                <w:bCs/>
                <w:iCs/>
                <w:lang w:val="sr-Cyrl-CS"/>
              </w:rPr>
            </w:pPr>
            <w:r w:rsidRPr="00510E58">
              <w:rPr>
                <w:rFonts w:cs="Arial"/>
                <w:bCs/>
                <w:iCs/>
                <w:lang w:val="sr-Cyrl-CS"/>
              </w:rPr>
              <w:t>ДА/НЕ (заокружити)</w:t>
            </w:r>
          </w:p>
        </w:tc>
      </w:tr>
      <w:tr w:rsidR="002957B3" w:rsidRPr="00F5179A" w:rsidTr="002A3449">
        <w:trPr>
          <w:trHeight w:val="800"/>
        </w:trPr>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РОК ВАЖЕЊА ПОНУДЕ:</w:t>
            </w:r>
          </w:p>
          <w:p w:rsidR="002957B3" w:rsidRPr="00510E58" w:rsidRDefault="002957B3" w:rsidP="002A3449">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2957B3" w:rsidRPr="00510E58" w:rsidRDefault="002957B3" w:rsidP="002A3449">
            <w:pPr>
              <w:spacing w:before="0"/>
              <w:jc w:val="center"/>
              <w:rPr>
                <w:rFonts w:cs="Arial"/>
                <w:b/>
                <w:bCs/>
                <w:iCs/>
                <w:lang w:val="sr-Cyrl-CS"/>
              </w:rPr>
            </w:pPr>
          </w:p>
          <w:p w:rsidR="002957B3" w:rsidRPr="00510E58" w:rsidRDefault="002957B3" w:rsidP="002A3449">
            <w:pPr>
              <w:spacing w:before="0"/>
              <w:jc w:val="center"/>
              <w:rPr>
                <w:rFonts w:cs="Arial"/>
                <w:b/>
                <w:bCs/>
                <w:iCs/>
                <w:lang w:val="sr-Cyrl-CS"/>
              </w:rPr>
            </w:pPr>
            <w:r w:rsidRPr="00510E58">
              <w:rPr>
                <w:rFonts w:cs="Arial"/>
                <w:bCs/>
                <w:iCs/>
                <w:lang w:val="sr-Cyrl-CS"/>
              </w:rPr>
              <w:t>_____ дана од дана отварања понуда</w:t>
            </w:r>
          </w:p>
        </w:tc>
      </w:tr>
      <w:tr w:rsidR="002957B3" w:rsidRPr="00F5179A" w:rsidTr="002A3449">
        <w:tc>
          <w:tcPr>
            <w:tcW w:w="10314" w:type="dxa"/>
            <w:gridSpan w:val="2"/>
          </w:tcPr>
          <w:p w:rsidR="002957B3" w:rsidRPr="00510E58" w:rsidRDefault="002957B3" w:rsidP="002A3449">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2957B3" w:rsidRPr="00F10346" w:rsidRDefault="002957B3" w:rsidP="002957B3">
      <w:pPr>
        <w:spacing w:before="0"/>
        <w:rPr>
          <w:rFonts w:cs="Arial"/>
          <w:b/>
          <w:bCs/>
          <w:iCs/>
          <w:lang w:val="sr-Cyrl-CS"/>
        </w:rPr>
      </w:pPr>
    </w:p>
    <w:p w:rsidR="002957B3" w:rsidRPr="00F10346" w:rsidRDefault="002957B3" w:rsidP="002957B3">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t xml:space="preserve">                                   Понуђач</w:t>
      </w:r>
    </w:p>
    <w:p w:rsidR="002957B3" w:rsidRPr="00F10346" w:rsidRDefault="002957B3" w:rsidP="002957B3">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Pr="00F10346">
        <w:rPr>
          <w:rFonts w:eastAsia="TimesNewRomanPS-BoldMT" w:cs="Arial"/>
          <w:b/>
          <w:bCs/>
          <w:iCs/>
          <w:lang w:val="sr-Cyrl-CS"/>
        </w:rPr>
        <w:t xml:space="preserve">_____________________                                      </w:t>
      </w:r>
    </w:p>
    <w:p w:rsidR="002957B3" w:rsidRPr="005726D2" w:rsidRDefault="002957B3" w:rsidP="002957B3">
      <w:pPr>
        <w:spacing w:before="0"/>
        <w:rPr>
          <w:rFonts w:cs="Arial"/>
          <w:b/>
          <w:bCs/>
          <w:iCs/>
          <w:u w:val="single"/>
          <w:lang w:val="ru-RU"/>
        </w:rPr>
      </w:pPr>
    </w:p>
    <w:p w:rsidR="002957B3" w:rsidRPr="005726D2" w:rsidRDefault="002957B3" w:rsidP="002957B3">
      <w:pPr>
        <w:spacing w:before="0"/>
        <w:rPr>
          <w:rFonts w:cs="Arial"/>
          <w:b/>
          <w:bCs/>
          <w:iCs/>
          <w:u w:val="single"/>
          <w:lang w:val="ru-RU"/>
        </w:rPr>
      </w:pPr>
      <w:r w:rsidRPr="005726D2">
        <w:rPr>
          <w:rFonts w:cs="Arial"/>
          <w:b/>
          <w:bCs/>
          <w:iCs/>
          <w:u w:val="single"/>
          <w:lang w:val="ru-RU"/>
        </w:rPr>
        <w:t>Напомене:</w:t>
      </w:r>
    </w:p>
    <w:p w:rsidR="002957B3" w:rsidRPr="002E0F39" w:rsidRDefault="002957B3" w:rsidP="002957B3">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2957B3" w:rsidRPr="00EB1788" w:rsidRDefault="002957B3" w:rsidP="002957B3">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C7B2D" w:rsidRDefault="00BC7B2D" w:rsidP="00BA2C2D">
      <w:pPr>
        <w:autoSpaceDE w:val="0"/>
        <w:autoSpaceDN w:val="0"/>
        <w:adjustRightInd w:val="0"/>
        <w:rPr>
          <w:rFonts w:eastAsia="TimesNewRomanPS-BoldMT" w:cs="Arial"/>
          <w:bCs/>
          <w:iCs/>
          <w:sz w:val="20"/>
          <w:szCs w:val="20"/>
          <w:lang w:val="ru-RU"/>
        </w:rPr>
      </w:pPr>
    </w:p>
    <w:p w:rsidR="002A3449" w:rsidRDefault="002A3449" w:rsidP="00BA2C2D">
      <w:pPr>
        <w:autoSpaceDE w:val="0"/>
        <w:autoSpaceDN w:val="0"/>
        <w:adjustRightInd w:val="0"/>
        <w:rPr>
          <w:rFonts w:eastAsia="TimesNewRomanPS-BoldMT" w:cs="Arial"/>
          <w:bCs/>
          <w:iCs/>
          <w:sz w:val="20"/>
          <w:szCs w:val="20"/>
          <w:lang w:val="ru-RU"/>
        </w:rPr>
      </w:pPr>
    </w:p>
    <w:p w:rsidR="002A3449" w:rsidRDefault="002A3449" w:rsidP="00BA2C2D">
      <w:pPr>
        <w:autoSpaceDE w:val="0"/>
        <w:autoSpaceDN w:val="0"/>
        <w:adjustRightInd w:val="0"/>
        <w:rPr>
          <w:rFonts w:eastAsia="TimesNewRomanPS-BoldMT" w:cs="Arial"/>
          <w:bCs/>
          <w:iCs/>
          <w:sz w:val="20"/>
          <w:szCs w:val="20"/>
          <w:lang w:val="ru-RU"/>
        </w:rPr>
      </w:pPr>
    </w:p>
    <w:p w:rsidR="002A3449" w:rsidRDefault="002A3449" w:rsidP="00BA2C2D">
      <w:pPr>
        <w:autoSpaceDE w:val="0"/>
        <w:autoSpaceDN w:val="0"/>
        <w:adjustRightInd w:val="0"/>
        <w:rPr>
          <w:rFonts w:eastAsia="TimesNewRomanPS-BoldMT" w:cs="Arial"/>
          <w:bCs/>
          <w:iCs/>
          <w:sz w:val="20"/>
          <w:szCs w:val="20"/>
          <w:lang w:val="ru-RU"/>
        </w:rPr>
      </w:pPr>
    </w:p>
    <w:p w:rsidR="002A3449" w:rsidRDefault="002A3449" w:rsidP="00BA2C2D">
      <w:pPr>
        <w:autoSpaceDE w:val="0"/>
        <w:autoSpaceDN w:val="0"/>
        <w:adjustRightInd w:val="0"/>
        <w:rPr>
          <w:rFonts w:eastAsia="TimesNewRomanPS-BoldMT" w:cs="Arial"/>
          <w:bCs/>
          <w:iCs/>
          <w:sz w:val="20"/>
          <w:szCs w:val="20"/>
          <w:lang w:val="ru-RU"/>
        </w:rPr>
      </w:pPr>
    </w:p>
    <w:p w:rsidR="002A3449" w:rsidRPr="002957B3" w:rsidRDefault="002A3449" w:rsidP="00BA2C2D">
      <w:pPr>
        <w:autoSpaceDE w:val="0"/>
        <w:autoSpaceDN w:val="0"/>
        <w:adjustRightInd w:val="0"/>
        <w:rPr>
          <w:rFonts w:eastAsia="TimesNewRomanPS-BoldMT" w:cs="Arial"/>
          <w:bCs/>
          <w:iCs/>
          <w:sz w:val="20"/>
          <w:szCs w:val="20"/>
          <w:lang w:val="ru-RU"/>
        </w:rPr>
      </w:pPr>
    </w:p>
    <w:p w:rsidR="002957B3" w:rsidRDefault="002957B3" w:rsidP="002957B3">
      <w:pPr>
        <w:spacing w:before="0"/>
        <w:jc w:val="center"/>
        <w:rPr>
          <w:rFonts w:cs="Arial"/>
          <w:b/>
          <w:bCs/>
          <w:iCs/>
          <w:u w:val="single"/>
          <w:lang w:val="sr-Cyrl-CS"/>
        </w:rPr>
      </w:pPr>
      <w:r w:rsidRPr="00F10346">
        <w:rPr>
          <w:rFonts w:cs="Arial"/>
          <w:b/>
          <w:bCs/>
          <w:iCs/>
          <w:u w:val="single"/>
          <w:lang w:val="sr-Cyrl-CS"/>
        </w:rPr>
        <w:lastRenderedPageBreak/>
        <w:t>ЦЕНА</w:t>
      </w:r>
    </w:p>
    <w:p w:rsidR="002957B3" w:rsidRPr="00F10346" w:rsidRDefault="002957B3" w:rsidP="002957B3">
      <w:pPr>
        <w:spacing w:before="0"/>
        <w:jc w:val="left"/>
        <w:rPr>
          <w:rFonts w:cs="Arial"/>
          <w:b/>
          <w:bCs/>
          <w:iCs/>
          <w:u w:val="single"/>
          <w:lang w:val="sr-Cyrl-CS"/>
        </w:rPr>
      </w:pPr>
      <w:r w:rsidRPr="00CC5B74">
        <w:rPr>
          <w:rFonts w:cs="Arial"/>
          <w:b/>
          <w:bCs/>
          <w:lang w:val="sr-Cyrl-CS"/>
        </w:rPr>
        <w:t xml:space="preserve">Партија </w:t>
      </w:r>
      <w:r>
        <w:rPr>
          <w:rFonts w:cs="Arial"/>
          <w:b/>
          <w:bCs/>
          <w:lang w:val="sr-Cyrl-CS"/>
        </w:rPr>
        <w:t>3</w:t>
      </w:r>
      <w:r w:rsidRPr="00CC5B74">
        <w:rPr>
          <w:rFonts w:cs="Arial"/>
          <w:b/>
          <w:bCs/>
          <w:lang w:val="sr-Cyrl-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2957B3" w:rsidRPr="00F5179A" w:rsidTr="002A3449">
        <w:trPr>
          <w:trHeight w:val="485"/>
        </w:trPr>
        <w:tc>
          <w:tcPr>
            <w:tcW w:w="5920" w:type="dxa"/>
            <w:shd w:val="clear" w:color="auto" w:fill="C6D9F1" w:themeFill="text2" w:themeFillTint="33"/>
            <w:vAlign w:val="center"/>
          </w:tcPr>
          <w:p w:rsidR="002957B3" w:rsidRPr="00F10346" w:rsidRDefault="002957B3" w:rsidP="002A3449">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2957B3" w:rsidRPr="00F10346" w:rsidRDefault="002957B3" w:rsidP="002A3449">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2957B3" w:rsidRPr="00C92867" w:rsidTr="002A3449">
        <w:trPr>
          <w:trHeight w:val="440"/>
        </w:trPr>
        <w:tc>
          <w:tcPr>
            <w:tcW w:w="5920" w:type="dxa"/>
            <w:vAlign w:val="center"/>
          </w:tcPr>
          <w:p w:rsidR="002957B3" w:rsidRPr="00F10346" w:rsidRDefault="002957B3" w:rsidP="002A3449">
            <w:pPr>
              <w:spacing w:before="0"/>
              <w:rPr>
                <w:rFonts w:cs="Arial"/>
                <w:b/>
                <w:lang w:val="sr-Cyrl-CS"/>
              </w:rPr>
            </w:pPr>
            <w:r w:rsidRPr="002957B3">
              <w:rPr>
                <w:rFonts w:cs="Arial"/>
                <w:b/>
                <w:bCs/>
                <w:lang w:val="sr-Cyrl-CS"/>
              </w:rPr>
              <w:t>Хидрaуликa вaгoнa</w:t>
            </w:r>
            <w:r w:rsidRPr="002957B3">
              <w:rPr>
                <w:rFonts w:cs="Arial"/>
                <w:b/>
                <w:bCs/>
                <w:lang w:val="ru-RU"/>
              </w:rPr>
              <w:t xml:space="preserve"> </w:t>
            </w:r>
            <w:r w:rsidRPr="005726D2">
              <w:rPr>
                <w:rFonts w:cs="Arial"/>
                <w:lang w:val="ru-RU"/>
              </w:rPr>
              <w:t xml:space="preserve">бр. </w:t>
            </w:r>
            <w:r>
              <w:rPr>
                <w:rFonts w:cs="Arial"/>
                <w:b/>
                <w:lang w:val="sr-Cyrl-CS"/>
              </w:rPr>
              <w:t>3000/0605/2018 (139/2018)</w:t>
            </w:r>
          </w:p>
        </w:tc>
        <w:tc>
          <w:tcPr>
            <w:tcW w:w="4394" w:type="dxa"/>
          </w:tcPr>
          <w:p w:rsidR="002957B3" w:rsidRPr="00F10346" w:rsidRDefault="002957B3" w:rsidP="002A3449">
            <w:pPr>
              <w:spacing w:before="0"/>
              <w:jc w:val="center"/>
              <w:rPr>
                <w:rFonts w:cs="Arial"/>
                <w:b/>
                <w:bCs/>
                <w:iCs/>
                <w:lang w:val="sr-Cyrl-CS"/>
              </w:rPr>
            </w:pPr>
          </w:p>
          <w:p w:rsidR="002957B3" w:rsidRPr="00F10346" w:rsidRDefault="002957B3" w:rsidP="002A3449">
            <w:pPr>
              <w:spacing w:before="0"/>
              <w:jc w:val="center"/>
              <w:rPr>
                <w:rFonts w:cs="Arial"/>
                <w:b/>
                <w:bCs/>
                <w:iCs/>
                <w:lang w:val="sr-Cyrl-CS"/>
              </w:rPr>
            </w:pPr>
          </w:p>
        </w:tc>
      </w:tr>
    </w:tbl>
    <w:p w:rsidR="002957B3" w:rsidRPr="00F10346" w:rsidRDefault="002957B3" w:rsidP="002957B3">
      <w:pPr>
        <w:spacing w:before="0"/>
        <w:jc w:val="center"/>
        <w:rPr>
          <w:rFonts w:cs="Arial"/>
          <w:b/>
          <w:bCs/>
          <w:iCs/>
          <w:u w:val="single"/>
          <w:lang w:val="sr-Cyrl-CS"/>
        </w:rPr>
      </w:pPr>
    </w:p>
    <w:p w:rsidR="002957B3" w:rsidRPr="00F10346" w:rsidRDefault="002957B3" w:rsidP="002957B3">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2957B3" w:rsidRPr="00F10346" w:rsidTr="002A3449">
        <w:trPr>
          <w:trHeight w:val="647"/>
        </w:trPr>
        <w:tc>
          <w:tcPr>
            <w:tcW w:w="5920" w:type="dxa"/>
            <w:shd w:val="clear" w:color="auto" w:fill="C6D9F1" w:themeFill="text2" w:themeFillTint="33"/>
            <w:vAlign w:val="center"/>
          </w:tcPr>
          <w:p w:rsidR="002957B3" w:rsidRPr="00F10346" w:rsidRDefault="002957B3" w:rsidP="002A3449">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2957B3" w:rsidRPr="00F10346" w:rsidRDefault="002957B3" w:rsidP="002A3449">
            <w:pPr>
              <w:spacing w:before="0"/>
              <w:jc w:val="center"/>
              <w:rPr>
                <w:rFonts w:cs="Arial"/>
                <w:b/>
                <w:bCs/>
                <w:iCs/>
                <w:lang w:val="sr-Cyrl-CS"/>
              </w:rPr>
            </w:pPr>
            <w:r w:rsidRPr="00F10346">
              <w:rPr>
                <w:rFonts w:cs="Arial"/>
                <w:b/>
                <w:bCs/>
                <w:iCs/>
                <w:lang w:val="sr-Cyrl-CS"/>
              </w:rPr>
              <w:t>ПОНУДА ПОНУЂАЧА</w:t>
            </w:r>
          </w:p>
        </w:tc>
      </w:tr>
      <w:tr w:rsidR="002957B3" w:rsidRPr="00F5179A" w:rsidTr="002A3449">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РОК И НАЧИН ПЛАЋАЊА:</w:t>
            </w:r>
          </w:p>
          <w:p w:rsidR="002957B3" w:rsidRPr="000757FE" w:rsidRDefault="002957B3" w:rsidP="002A3449">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r>
              <w:rPr>
                <w:rFonts w:cs="Arial"/>
                <w:bCs/>
                <w:iCs/>
                <w:lang w:val="sr-Cyrl-CS"/>
              </w:rPr>
              <w:t xml:space="preserve"> или отпремнице</w:t>
            </w:r>
          </w:p>
        </w:tc>
        <w:tc>
          <w:tcPr>
            <w:tcW w:w="4394" w:type="dxa"/>
            <w:vAlign w:val="center"/>
          </w:tcPr>
          <w:p w:rsidR="002957B3" w:rsidRPr="00510E58" w:rsidRDefault="002957B3" w:rsidP="002A3449">
            <w:pPr>
              <w:spacing w:before="0"/>
              <w:jc w:val="center"/>
              <w:rPr>
                <w:rFonts w:cs="Arial"/>
                <w:b/>
                <w:bCs/>
                <w:iCs/>
                <w:lang w:val="sr-Cyrl-CS"/>
              </w:rPr>
            </w:pPr>
          </w:p>
          <w:p w:rsidR="002957B3" w:rsidRPr="00510E58" w:rsidRDefault="002957B3" w:rsidP="002A3449">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2957B3" w:rsidRPr="00510E58" w:rsidRDefault="002957B3" w:rsidP="002A3449">
            <w:pPr>
              <w:spacing w:before="0"/>
              <w:jc w:val="center"/>
              <w:rPr>
                <w:rFonts w:cs="Arial"/>
                <w:bCs/>
                <w:iCs/>
                <w:lang w:val="sr-Cyrl-CS"/>
              </w:rPr>
            </w:pPr>
            <w:r w:rsidRPr="00510E58">
              <w:rPr>
                <w:rFonts w:cs="Arial"/>
                <w:bCs/>
                <w:iCs/>
                <w:lang w:val="sr-Cyrl-CS"/>
              </w:rPr>
              <w:t>ДА/НЕ (заокружити)</w:t>
            </w:r>
          </w:p>
        </w:tc>
      </w:tr>
      <w:tr w:rsidR="002957B3" w:rsidRPr="00F5179A" w:rsidTr="002A3449">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РОК ИСПОРУКЕ:</w:t>
            </w:r>
          </w:p>
          <w:p w:rsidR="002957B3" w:rsidRPr="000159D6" w:rsidRDefault="002957B3" w:rsidP="002957B3">
            <w:pPr>
              <w:spacing w:before="0"/>
              <w:jc w:val="center"/>
              <w:rPr>
                <w:rFonts w:cs="Arial"/>
                <w:spacing w:val="4"/>
                <w:lang w:val="ru-RU"/>
              </w:rPr>
            </w:pPr>
            <w:r>
              <w:rPr>
                <w:rFonts w:cs="Arial"/>
                <w:bCs/>
                <w:spacing w:val="4"/>
                <w:lang w:val="ru-RU"/>
              </w:rPr>
              <w:t xml:space="preserve">Највише </w:t>
            </w:r>
            <w:r w:rsidRPr="00172F75">
              <w:rPr>
                <w:rFonts w:cs="Arial"/>
                <w:bCs/>
                <w:spacing w:val="4"/>
                <w:lang w:val="ru-RU"/>
              </w:rPr>
              <w:t xml:space="preserve"> </w:t>
            </w:r>
            <w:r>
              <w:rPr>
                <w:rFonts w:cs="Arial"/>
                <w:bCs/>
                <w:spacing w:val="4"/>
                <w:lang w:val="ru-RU"/>
              </w:rPr>
              <w:t>45 дана</w:t>
            </w:r>
            <w:r w:rsidRPr="00172F75">
              <w:rPr>
                <w:rFonts w:cs="Arial"/>
                <w:bCs/>
                <w:spacing w:val="4"/>
                <w:lang w:val="ru-RU"/>
              </w:rPr>
              <w:t xml:space="preserve"> од дана ступања уговора на снагу</w:t>
            </w:r>
          </w:p>
        </w:tc>
        <w:tc>
          <w:tcPr>
            <w:tcW w:w="4394" w:type="dxa"/>
            <w:vAlign w:val="center"/>
          </w:tcPr>
          <w:p w:rsidR="002957B3" w:rsidRPr="00510E58" w:rsidRDefault="002957B3" w:rsidP="002A3449">
            <w:pPr>
              <w:spacing w:before="0"/>
              <w:jc w:val="center"/>
              <w:rPr>
                <w:rFonts w:cs="Arial"/>
                <w:b/>
                <w:bCs/>
                <w:iCs/>
                <w:lang w:val="sr-Cyrl-CS"/>
              </w:rPr>
            </w:pPr>
          </w:p>
          <w:p w:rsidR="002957B3" w:rsidRPr="005726D2" w:rsidRDefault="002957B3" w:rsidP="002A3449">
            <w:pPr>
              <w:spacing w:before="0"/>
              <w:jc w:val="center"/>
              <w:rPr>
                <w:rFonts w:cs="Arial"/>
                <w:bCs/>
                <w:iCs/>
                <w:lang w:val="ru-RU"/>
              </w:rPr>
            </w:pPr>
            <w:r>
              <w:rPr>
                <w:rFonts w:eastAsia="Calibri" w:cs="Arial"/>
                <w:bCs/>
                <w:iCs/>
                <w:lang w:val="ru-RU"/>
              </w:rPr>
              <w:t>_____</w:t>
            </w:r>
            <w:r w:rsidRPr="0073737C">
              <w:rPr>
                <w:rFonts w:eastAsia="Calibri" w:cs="Arial"/>
                <w:bCs/>
                <w:iCs/>
                <w:lang w:val="ru-RU"/>
              </w:rPr>
              <w:t xml:space="preserve"> дана од дана ступања уговора на снагу</w:t>
            </w:r>
          </w:p>
        </w:tc>
      </w:tr>
      <w:tr w:rsidR="002957B3" w:rsidRPr="00F5179A" w:rsidTr="002A3449">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ГАРАНТНИ РОК:</w:t>
            </w:r>
          </w:p>
          <w:p w:rsidR="002957B3" w:rsidRPr="00510E58" w:rsidRDefault="002957B3" w:rsidP="002A3449">
            <w:pPr>
              <w:spacing w:before="0"/>
              <w:jc w:val="center"/>
              <w:rPr>
                <w:rFonts w:cs="Arial"/>
                <w:b/>
                <w:bCs/>
                <w:iCs/>
                <w:lang w:val="sr-Cyrl-CS"/>
              </w:rPr>
            </w:pPr>
            <w:r>
              <w:rPr>
                <w:rFonts w:cs="Arial"/>
                <w:bCs/>
                <w:iCs/>
                <w:lang w:val="sr-Cyrl-CS"/>
              </w:rPr>
              <w:t>не може бити краћи од 24</w:t>
            </w:r>
            <w:r w:rsidRPr="00510E58">
              <w:rPr>
                <w:rFonts w:cs="Arial"/>
                <w:bCs/>
                <w:iCs/>
                <w:lang w:val="sr-Cyrl-CS"/>
              </w:rPr>
              <w:t xml:space="preserve"> месец</w:t>
            </w:r>
            <w:r>
              <w:rPr>
                <w:rFonts w:cs="Arial"/>
                <w:bCs/>
                <w:iCs/>
                <w:lang w:val="sr-Cyrl-CS"/>
              </w:rPr>
              <w:t>а</w:t>
            </w:r>
            <w:r w:rsidRPr="00510E58">
              <w:rPr>
                <w:rFonts w:cs="Arial"/>
                <w:bCs/>
                <w:iCs/>
                <w:lang w:val="sr-Cyrl-CS"/>
              </w:rPr>
              <w:t xml:space="preserve"> од </w:t>
            </w:r>
            <w:r>
              <w:rPr>
                <w:rFonts w:cs="Arial"/>
                <w:bCs/>
                <w:iCs/>
                <w:lang w:val="sr-Cyrl-CS"/>
              </w:rPr>
              <w:t xml:space="preserve">дана када је </w:t>
            </w:r>
            <w:r w:rsidRPr="00147C5A">
              <w:rPr>
                <w:rFonts w:cs="Arial"/>
                <w:bCs/>
                <w:iCs/>
                <w:lang w:val="ru-RU"/>
              </w:rPr>
              <w:t>извршен квалитативни пријем добара</w:t>
            </w:r>
          </w:p>
        </w:tc>
        <w:tc>
          <w:tcPr>
            <w:tcW w:w="4394" w:type="dxa"/>
            <w:vAlign w:val="center"/>
          </w:tcPr>
          <w:p w:rsidR="002957B3" w:rsidRPr="00510E58" w:rsidRDefault="002957B3" w:rsidP="002A3449">
            <w:pPr>
              <w:spacing w:before="0"/>
              <w:jc w:val="center"/>
              <w:rPr>
                <w:rFonts w:cs="Arial"/>
                <w:b/>
                <w:bCs/>
                <w:iCs/>
                <w:lang w:val="sr-Cyrl-CS"/>
              </w:rPr>
            </w:pPr>
            <w:r w:rsidRPr="00510E58">
              <w:rPr>
                <w:rFonts w:cs="Arial"/>
                <w:bCs/>
                <w:iCs/>
                <w:lang w:val="sr-Cyrl-CS"/>
              </w:rPr>
              <w:t xml:space="preserve">____ </w:t>
            </w:r>
            <w:r w:rsidRPr="00147C5A">
              <w:rPr>
                <w:rFonts w:cs="Arial"/>
                <w:bCs/>
                <w:iCs/>
                <w:lang w:val="sr-Cyrl-CS"/>
              </w:rPr>
              <w:t xml:space="preserve">месеца од дана када је </w:t>
            </w:r>
            <w:r w:rsidRPr="00147C5A">
              <w:rPr>
                <w:rFonts w:cs="Arial"/>
                <w:bCs/>
                <w:iCs/>
                <w:lang w:val="ru-RU"/>
              </w:rPr>
              <w:t>извршен квалитативни пријем добара</w:t>
            </w:r>
          </w:p>
        </w:tc>
      </w:tr>
      <w:tr w:rsidR="002957B3" w:rsidRPr="00F5179A" w:rsidTr="002A3449">
        <w:trPr>
          <w:trHeight w:val="274"/>
        </w:trPr>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МЕСТО ИСПОРУКЕ:</w:t>
            </w:r>
          </w:p>
          <w:p w:rsidR="002957B3" w:rsidRDefault="002957B3" w:rsidP="002A3449">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2957B3" w:rsidRPr="00376293" w:rsidRDefault="002957B3" w:rsidP="002A3449">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2957B3" w:rsidRPr="00510E58" w:rsidRDefault="002957B3" w:rsidP="002A3449">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2957B3" w:rsidRPr="00510E58" w:rsidRDefault="002957B3" w:rsidP="002A3449">
            <w:pPr>
              <w:spacing w:before="0"/>
              <w:jc w:val="center"/>
              <w:rPr>
                <w:rFonts w:cs="Arial"/>
                <w:b/>
                <w:bCs/>
                <w:iCs/>
                <w:lang w:val="sr-Cyrl-CS"/>
              </w:rPr>
            </w:pPr>
            <w:r w:rsidRPr="00510E58">
              <w:rPr>
                <w:rFonts w:cs="Arial"/>
                <w:bCs/>
                <w:iCs/>
                <w:lang w:val="sr-Cyrl-CS"/>
              </w:rPr>
              <w:t>ДА/НЕ (заокружити)</w:t>
            </w:r>
          </w:p>
        </w:tc>
      </w:tr>
      <w:tr w:rsidR="002957B3" w:rsidRPr="00F5179A" w:rsidTr="002A3449">
        <w:trPr>
          <w:trHeight w:val="800"/>
        </w:trPr>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РОК ВАЖЕЊА ПОНУДЕ:</w:t>
            </w:r>
          </w:p>
          <w:p w:rsidR="002957B3" w:rsidRPr="00510E58" w:rsidRDefault="002957B3" w:rsidP="002A3449">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2957B3" w:rsidRPr="00510E58" w:rsidRDefault="002957B3" w:rsidP="002A3449">
            <w:pPr>
              <w:spacing w:before="0"/>
              <w:jc w:val="center"/>
              <w:rPr>
                <w:rFonts w:cs="Arial"/>
                <w:b/>
                <w:bCs/>
                <w:iCs/>
                <w:lang w:val="sr-Cyrl-CS"/>
              </w:rPr>
            </w:pPr>
          </w:p>
          <w:p w:rsidR="002957B3" w:rsidRPr="00510E58" w:rsidRDefault="002957B3" w:rsidP="002A3449">
            <w:pPr>
              <w:spacing w:before="0"/>
              <w:jc w:val="center"/>
              <w:rPr>
                <w:rFonts w:cs="Arial"/>
                <w:b/>
                <w:bCs/>
                <w:iCs/>
                <w:lang w:val="sr-Cyrl-CS"/>
              </w:rPr>
            </w:pPr>
            <w:r w:rsidRPr="00510E58">
              <w:rPr>
                <w:rFonts w:cs="Arial"/>
                <w:bCs/>
                <w:iCs/>
                <w:lang w:val="sr-Cyrl-CS"/>
              </w:rPr>
              <w:t>_____ дана од дана отварања понуда</w:t>
            </w:r>
          </w:p>
        </w:tc>
      </w:tr>
      <w:tr w:rsidR="002957B3" w:rsidRPr="00F5179A" w:rsidTr="002A3449">
        <w:tc>
          <w:tcPr>
            <w:tcW w:w="10314" w:type="dxa"/>
            <w:gridSpan w:val="2"/>
          </w:tcPr>
          <w:p w:rsidR="002957B3" w:rsidRPr="00510E58" w:rsidRDefault="002957B3" w:rsidP="002A3449">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2957B3" w:rsidRPr="00F10346" w:rsidRDefault="002957B3" w:rsidP="002957B3">
      <w:pPr>
        <w:spacing w:before="0"/>
        <w:rPr>
          <w:rFonts w:cs="Arial"/>
          <w:b/>
          <w:bCs/>
          <w:iCs/>
          <w:lang w:val="sr-Cyrl-CS"/>
        </w:rPr>
      </w:pPr>
    </w:p>
    <w:p w:rsidR="002957B3" w:rsidRPr="00F10346" w:rsidRDefault="002957B3" w:rsidP="002957B3">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t xml:space="preserve">                                   Понуђач</w:t>
      </w:r>
    </w:p>
    <w:p w:rsidR="002957B3" w:rsidRPr="00F10346" w:rsidRDefault="002957B3" w:rsidP="002957B3">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Pr="00F10346">
        <w:rPr>
          <w:rFonts w:eastAsia="TimesNewRomanPS-BoldMT" w:cs="Arial"/>
          <w:b/>
          <w:bCs/>
          <w:iCs/>
          <w:lang w:val="sr-Cyrl-CS"/>
        </w:rPr>
        <w:t xml:space="preserve">_____________________                                      </w:t>
      </w:r>
    </w:p>
    <w:p w:rsidR="002957B3" w:rsidRPr="005726D2" w:rsidRDefault="002957B3" w:rsidP="002957B3">
      <w:pPr>
        <w:spacing w:before="0"/>
        <w:rPr>
          <w:rFonts w:cs="Arial"/>
          <w:b/>
          <w:bCs/>
          <w:iCs/>
          <w:u w:val="single"/>
          <w:lang w:val="ru-RU"/>
        </w:rPr>
      </w:pPr>
    </w:p>
    <w:p w:rsidR="002957B3" w:rsidRPr="005726D2" w:rsidRDefault="002957B3" w:rsidP="002957B3">
      <w:pPr>
        <w:spacing w:before="0"/>
        <w:rPr>
          <w:rFonts w:cs="Arial"/>
          <w:b/>
          <w:bCs/>
          <w:iCs/>
          <w:u w:val="single"/>
          <w:lang w:val="ru-RU"/>
        </w:rPr>
      </w:pPr>
      <w:r w:rsidRPr="005726D2">
        <w:rPr>
          <w:rFonts w:cs="Arial"/>
          <w:b/>
          <w:bCs/>
          <w:iCs/>
          <w:u w:val="single"/>
          <w:lang w:val="ru-RU"/>
        </w:rPr>
        <w:t>Напомене:</w:t>
      </w:r>
    </w:p>
    <w:p w:rsidR="002957B3" w:rsidRPr="002E0F39" w:rsidRDefault="002957B3" w:rsidP="002957B3">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2957B3" w:rsidRPr="00EB1788" w:rsidRDefault="002957B3" w:rsidP="002957B3">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C7B2D" w:rsidRDefault="00BC7B2D"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Pr="0014083B" w:rsidRDefault="002A3449"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50" w:name="_Toc442559925"/>
      <w:r w:rsidRPr="00340896">
        <w:rPr>
          <w:lang w:val="ru-RU"/>
        </w:rPr>
        <w:lastRenderedPageBreak/>
        <w:t xml:space="preserve">ОБРАЗАЦ </w:t>
      </w:r>
      <w:r w:rsidR="00BC7B2D">
        <w:rPr>
          <w:lang w:val="sr-Cyrl-RS"/>
        </w:rPr>
        <w:t>2</w:t>
      </w:r>
      <w:r w:rsidRPr="00340896">
        <w:rPr>
          <w:lang w:val="ru-RU"/>
        </w:rPr>
        <w:t>.</w:t>
      </w:r>
      <w:bookmarkEnd w:id="250"/>
    </w:p>
    <w:p w:rsidR="00343A18" w:rsidRPr="00AF39D2" w:rsidRDefault="00333ACB" w:rsidP="00AF39D2">
      <w:pPr>
        <w:spacing w:before="0"/>
        <w:jc w:val="center"/>
        <w:rPr>
          <w:rFonts w:cs="Arial"/>
          <w:b/>
          <w:lang w:val="sr-Cyrl-RS"/>
        </w:rPr>
      </w:pPr>
      <w:r w:rsidRPr="00333ACB">
        <w:rPr>
          <w:rFonts w:cs="Arial"/>
          <w:b/>
          <w:lang w:val="ru-RU"/>
        </w:rPr>
        <w:t>ОБРАЗАЦ СТРУКТУРЕ ЦЕНЕ</w:t>
      </w:r>
      <w:r w:rsidR="0014083B">
        <w:rPr>
          <w:rFonts w:cs="Arial"/>
          <w:b/>
          <w:lang w:val="ru-RU"/>
        </w:rPr>
        <w:t xml:space="preserve">  ЗА ПАРТИЈУ 1</w:t>
      </w:r>
    </w:p>
    <w:p w:rsidR="00343A18" w:rsidRPr="00340896" w:rsidRDefault="00343A18" w:rsidP="00343A18">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230"/>
        <w:gridCol w:w="758"/>
        <w:gridCol w:w="1254"/>
        <w:gridCol w:w="730"/>
        <w:gridCol w:w="730"/>
        <w:gridCol w:w="974"/>
        <w:gridCol w:w="974"/>
        <w:gridCol w:w="1825"/>
      </w:tblGrid>
      <w:tr w:rsidR="00D24820" w:rsidRPr="00F5179A" w:rsidTr="00172F75">
        <w:trPr>
          <w:trHeight w:val="1188"/>
        </w:trPr>
        <w:tc>
          <w:tcPr>
            <w:tcW w:w="276" w:type="pct"/>
            <w:shd w:val="clear" w:color="auto" w:fill="C6D9F1" w:themeFill="text2" w:themeFillTint="33"/>
            <w:vAlign w:val="center"/>
          </w:tcPr>
          <w:p w:rsidR="007F7D7A" w:rsidRPr="00147E5D" w:rsidRDefault="007F7D7A" w:rsidP="00147E5D">
            <w:pPr>
              <w:spacing w:before="0"/>
              <w:jc w:val="center"/>
              <w:rPr>
                <w:rFonts w:cs="Arial"/>
                <w:bCs/>
                <w:iCs/>
                <w:lang w:val="sr-Cyrl-CS"/>
              </w:rPr>
            </w:pPr>
            <w:r w:rsidRPr="00147E5D">
              <w:rPr>
                <w:rFonts w:cs="Arial"/>
                <w:bCs/>
                <w:iCs/>
                <w:lang w:val="sr-Cyrl-CS"/>
              </w:rPr>
              <w:t>Рбр</w:t>
            </w:r>
          </w:p>
        </w:tc>
        <w:tc>
          <w:tcPr>
            <w:tcW w:w="1457"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Назив добра</w:t>
            </w:r>
          </w:p>
        </w:tc>
        <w:tc>
          <w:tcPr>
            <w:tcW w:w="342"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Јед.</w:t>
            </w:r>
          </w:p>
          <w:p w:rsidR="007F7D7A" w:rsidRPr="00147E5D" w:rsidRDefault="007F7D7A" w:rsidP="00147E5D">
            <w:pPr>
              <w:spacing w:before="0"/>
              <w:jc w:val="center"/>
              <w:rPr>
                <w:rFonts w:cs="Arial"/>
                <w:b/>
                <w:bCs/>
                <w:iCs/>
                <w:lang w:val="sr-Cyrl-CS"/>
              </w:rPr>
            </w:pPr>
            <w:r w:rsidRPr="00147E5D">
              <w:rPr>
                <w:rFonts w:cs="Arial"/>
                <w:b/>
                <w:bCs/>
                <w:iCs/>
                <w:lang w:val="sr-Cyrl-CS"/>
              </w:rPr>
              <w:t>мере</w:t>
            </w:r>
          </w:p>
        </w:tc>
        <w:tc>
          <w:tcPr>
            <w:tcW w:w="566"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количина</w:t>
            </w:r>
          </w:p>
        </w:tc>
        <w:tc>
          <w:tcPr>
            <w:tcW w:w="329"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Јед.</w:t>
            </w:r>
          </w:p>
          <w:p w:rsidR="007F7D7A" w:rsidRPr="00147E5D" w:rsidRDefault="007F7D7A" w:rsidP="00147E5D">
            <w:pPr>
              <w:spacing w:before="0"/>
              <w:jc w:val="center"/>
              <w:rPr>
                <w:rFonts w:cs="Arial"/>
                <w:b/>
                <w:bCs/>
                <w:iCs/>
                <w:lang w:val="sr-Cyrl-CS"/>
              </w:rPr>
            </w:pPr>
            <w:r w:rsidRPr="00147E5D">
              <w:rPr>
                <w:rFonts w:cs="Arial"/>
                <w:b/>
                <w:bCs/>
                <w:iCs/>
                <w:lang w:val="sr-Cyrl-CS"/>
              </w:rPr>
              <w:t>цена без ПДВ</w:t>
            </w:r>
          </w:p>
          <w:p w:rsidR="007F7D7A" w:rsidRPr="00147E5D" w:rsidRDefault="003439C7" w:rsidP="00147E5D">
            <w:pPr>
              <w:spacing w:before="0"/>
              <w:jc w:val="center"/>
              <w:rPr>
                <w:rFonts w:cs="Arial"/>
                <w:b/>
                <w:bCs/>
                <w:iCs/>
                <w:lang w:val="sr-Cyrl-CS"/>
              </w:rPr>
            </w:pPr>
            <w:r w:rsidRPr="00147E5D">
              <w:rPr>
                <w:rFonts w:cs="Arial"/>
                <w:b/>
                <w:bCs/>
                <w:iCs/>
                <w:lang w:val="sr-Cyrl-CS"/>
              </w:rPr>
              <w:t>дин</w:t>
            </w:r>
          </w:p>
        </w:tc>
        <w:tc>
          <w:tcPr>
            <w:tcW w:w="329"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Јед.</w:t>
            </w:r>
          </w:p>
          <w:p w:rsidR="007F7D7A" w:rsidRPr="00147E5D" w:rsidRDefault="007F7D7A" w:rsidP="00147E5D">
            <w:pPr>
              <w:spacing w:before="0"/>
              <w:jc w:val="center"/>
              <w:rPr>
                <w:rFonts w:cs="Arial"/>
                <w:b/>
                <w:bCs/>
                <w:iCs/>
                <w:lang w:val="sr-Cyrl-CS"/>
              </w:rPr>
            </w:pPr>
            <w:r w:rsidRPr="00147E5D">
              <w:rPr>
                <w:rFonts w:cs="Arial"/>
                <w:b/>
                <w:bCs/>
                <w:iCs/>
                <w:lang w:val="sr-Cyrl-CS"/>
              </w:rPr>
              <w:t>цена са ПДВ</w:t>
            </w:r>
          </w:p>
          <w:p w:rsidR="00186529" w:rsidRPr="00147E5D" w:rsidRDefault="007F7D7A" w:rsidP="00147E5D">
            <w:pPr>
              <w:spacing w:before="0"/>
              <w:jc w:val="center"/>
              <w:rPr>
                <w:rFonts w:cs="Arial"/>
                <w:b/>
                <w:bCs/>
                <w:iCs/>
                <w:lang w:val="sr-Cyrl-CS"/>
              </w:rPr>
            </w:pPr>
            <w:r w:rsidRPr="00147E5D">
              <w:rPr>
                <w:rFonts w:cs="Arial"/>
                <w:b/>
                <w:bCs/>
                <w:iCs/>
                <w:lang w:val="sr-Cyrl-CS"/>
              </w:rPr>
              <w:t>дин</w:t>
            </w:r>
          </w:p>
        </w:tc>
        <w:tc>
          <w:tcPr>
            <w:tcW w:w="439"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Укупна цена без ПДВ</w:t>
            </w:r>
          </w:p>
          <w:p w:rsidR="00186529" w:rsidRPr="00147E5D" w:rsidRDefault="003439C7" w:rsidP="00147E5D">
            <w:pPr>
              <w:spacing w:before="0"/>
              <w:jc w:val="center"/>
              <w:rPr>
                <w:rFonts w:cs="Arial"/>
                <w:b/>
                <w:bCs/>
                <w:iCs/>
                <w:lang w:val="sr-Cyrl-CS"/>
              </w:rPr>
            </w:pPr>
            <w:r w:rsidRPr="00147E5D">
              <w:rPr>
                <w:rFonts w:cs="Arial"/>
                <w:b/>
                <w:bCs/>
                <w:iCs/>
                <w:lang w:val="sr-Cyrl-CS"/>
              </w:rPr>
              <w:t>дин</w:t>
            </w:r>
          </w:p>
        </w:tc>
        <w:tc>
          <w:tcPr>
            <w:tcW w:w="439"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Укупна цена са ПДВ</w:t>
            </w:r>
          </w:p>
          <w:p w:rsidR="00186529" w:rsidRPr="00147E5D" w:rsidRDefault="003439C7" w:rsidP="00147E5D">
            <w:pPr>
              <w:spacing w:before="0"/>
              <w:jc w:val="center"/>
              <w:rPr>
                <w:rFonts w:cs="Arial"/>
                <w:b/>
                <w:bCs/>
                <w:iCs/>
                <w:lang w:val="sr-Cyrl-CS"/>
              </w:rPr>
            </w:pPr>
            <w:r w:rsidRPr="00147E5D">
              <w:rPr>
                <w:rFonts w:cs="Arial"/>
                <w:b/>
                <w:bCs/>
                <w:iCs/>
                <w:lang w:val="sr-Cyrl-CS"/>
              </w:rPr>
              <w:t>дин</w:t>
            </w:r>
            <w:r w:rsidR="007F7D7A" w:rsidRPr="00147E5D">
              <w:rPr>
                <w:rFonts w:cs="Arial"/>
                <w:b/>
                <w:bCs/>
                <w:iCs/>
                <w:lang w:val="sr-Cyrl-CS"/>
              </w:rPr>
              <w:t xml:space="preserve"> </w:t>
            </w:r>
          </w:p>
        </w:tc>
        <w:tc>
          <w:tcPr>
            <w:tcW w:w="823" w:type="pct"/>
            <w:shd w:val="clear" w:color="auto" w:fill="C6D9F1" w:themeFill="text2" w:themeFillTint="33"/>
          </w:tcPr>
          <w:p w:rsidR="007F7D7A" w:rsidRPr="00147E5D" w:rsidRDefault="007F7D7A" w:rsidP="00147E5D">
            <w:pPr>
              <w:spacing w:before="0"/>
              <w:jc w:val="center"/>
              <w:rPr>
                <w:rFonts w:cs="Arial"/>
                <w:b/>
                <w:bCs/>
                <w:iCs/>
                <w:lang w:val="sr-Cyrl-CS"/>
              </w:rPr>
            </w:pPr>
            <w:r w:rsidRPr="00147E5D">
              <w:rPr>
                <w:rFonts w:cs="Arial"/>
                <w:b/>
                <w:bCs/>
                <w:iCs/>
                <w:lang w:val="sr-Cyrl-CS"/>
              </w:rPr>
              <w:t>Назив</w:t>
            </w:r>
          </w:p>
          <w:p w:rsidR="007F7D7A" w:rsidRPr="00147E5D" w:rsidRDefault="007F7D7A" w:rsidP="00147E5D">
            <w:pPr>
              <w:spacing w:before="0"/>
              <w:jc w:val="center"/>
              <w:rPr>
                <w:rFonts w:cs="Arial"/>
                <w:b/>
                <w:bCs/>
                <w:iCs/>
                <w:lang w:val="sr-Cyrl-CS"/>
              </w:rPr>
            </w:pPr>
            <w:r w:rsidRPr="00147E5D">
              <w:rPr>
                <w:rFonts w:cs="Arial"/>
                <w:b/>
                <w:bCs/>
                <w:iCs/>
                <w:lang w:val="sr-Cyrl-CS"/>
              </w:rPr>
              <w:t>произвођача</w:t>
            </w:r>
          </w:p>
          <w:p w:rsidR="007F7D7A" w:rsidRPr="00147E5D" w:rsidRDefault="007F7D7A" w:rsidP="00147E5D">
            <w:pPr>
              <w:spacing w:before="0"/>
              <w:jc w:val="center"/>
              <w:rPr>
                <w:rFonts w:cs="Arial"/>
                <w:b/>
                <w:bCs/>
                <w:iCs/>
                <w:lang w:val="sr-Cyrl-CS"/>
              </w:rPr>
            </w:pPr>
            <w:r w:rsidRPr="00147E5D">
              <w:rPr>
                <w:rFonts w:cs="Arial"/>
                <w:b/>
                <w:bCs/>
                <w:iCs/>
                <w:lang w:val="sr-Cyrl-CS"/>
              </w:rPr>
              <w:t>добара,</w:t>
            </w:r>
            <w:r w:rsidR="003439C7" w:rsidRPr="00147E5D">
              <w:rPr>
                <w:rFonts w:cs="Arial"/>
                <w:b/>
                <w:bCs/>
                <w:iCs/>
                <w:lang w:val="sr-Cyrl-CS"/>
              </w:rPr>
              <w:t xml:space="preserve">земља порекла, </w:t>
            </w:r>
            <w:r w:rsidRPr="00147E5D">
              <w:rPr>
                <w:rFonts w:cs="Arial"/>
                <w:b/>
                <w:bCs/>
                <w:iCs/>
                <w:lang w:val="sr-Cyrl-CS"/>
              </w:rPr>
              <w:t>модел, ознака добра</w:t>
            </w:r>
          </w:p>
        </w:tc>
      </w:tr>
      <w:tr w:rsidR="00D24820" w:rsidRPr="00147E5D" w:rsidTr="00172F75">
        <w:tc>
          <w:tcPr>
            <w:tcW w:w="276"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(1)</w:t>
            </w:r>
          </w:p>
        </w:tc>
        <w:tc>
          <w:tcPr>
            <w:tcW w:w="1457"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(2)</w:t>
            </w:r>
          </w:p>
        </w:tc>
        <w:tc>
          <w:tcPr>
            <w:tcW w:w="342"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(3)</w:t>
            </w:r>
          </w:p>
        </w:tc>
        <w:tc>
          <w:tcPr>
            <w:tcW w:w="566"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(4)</w:t>
            </w:r>
          </w:p>
        </w:tc>
        <w:tc>
          <w:tcPr>
            <w:tcW w:w="329"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(5)</w:t>
            </w:r>
          </w:p>
        </w:tc>
        <w:tc>
          <w:tcPr>
            <w:tcW w:w="329"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(6)</w:t>
            </w:r>
          </w:p>
        </w:tc>
        <w:tc>
          <w:tcPr>
            <w:tcW w:w="439"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(7)</w:t>
            </w:r>
          </w:p>
        </w:tc>
        <w:tc>
          <w:tcPr>
            <w:tcW w:w="439"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(8)</w:t>
            </w:r>
          </w:p>
        </w:tc>
        <w:tc>
          <w:tcPr>
            <w:tcW w:w="823" w:type="pct"/>
          </w:tcPr>
          <w:p w:rsidR="007F7D7A" w:rsidRPr="00147E5D" w:rsidRDefault="007F7D7A" w:rsidP="00147E5D">
            <w:pPr>
              <w:spacing w:before="0"/>
              <w:jc w:val="center"/>
              <w:rPr>
                <w:rFonts w:cs="Arial"/>
                <w:b/>
                <w:bCs/>
                <w:iCs/>
                <w:lang w:val="sr-Cyrl-CS"/>
              </w:rPr>
            </w:pPr>
            <w:r w:rsidRPr="00147E5D">
              <w:rPr>
                <w:rFonts w:cs="Arial"/>
                <w:b/>
                <w:bCs/>
                <w:iCs/>
                <w:lang w:val="sr-Cyrl-CS"/>
              </w:rPr>
              <w:t>(9)</w:t>
            </w:r>
          </w:p>
        </w:tc>
      </w:tr>
      <w:tr w:rsidR="00542F2A" w:rsidRPr="00147E5D" w:rsidTr="002A3449">
        <w:tc>
          <w:tcPr>
            <w:tcW w:w="276" w:type="pct"/>
            <w:shd w:val="clear" w:color="auto" w:fill="auto"/>
          </w:tcPr>
          <w:p w:rsidR="00542F2A" w:rsidRPr="00147E5D" w:rsidRDefault="00542F2A" w:rsidP="00147E5D">
            <w:pPr>
              <w:spacing w:before="0" w:line="276" w:lineRule="auto"/>
              <w:jc w:val="center"/>
              <w:rPr>
                <w:rFonts w:cs="Arial"/>
                <w:b/>
                <w:lang w:val="sr-Latn-CS"/>
              </w:rPr>
            </w:pPr>
            <w:r w:rsidRPr="00147E5D">
              <w:rPr>
                <w:rFonts w:cs="Arial"/>
                <w:b/>
                <w:lang w:val="sr-Latn-CS"/>
              </w:rPr>
              <w:t>1</w:t>
            </w:r>
          </w:p>
        </w:tc>
        <w:tc>
          <w:tcPr>
            <w:tcW w:w="1457" w:type="pct"/>
            <w:shd w:val="clear" w:color="auto" w:fill="auto"/>
          </w:tcPr>
          <w:p w:rsidR="00542F2A" w:rsidRPr="00147E5D" w:rsidRDefault="00542F2A" w:rsidP="00A06B7E">
            <w:pPr>
              <w:spacing w:before="0" w:line="276" w:lineRule="auto"/>
              <w:jc w:val="left"/>
              <w:rPr>
                <w:rFonts w:cs="Arial"/>
                <w:b/>
                <w:lang w:val="sr-Cyrl-RS"/>
              </w:rPr>
            </w:pPr>
            <w:r w:rsidRPr="00147E5D">
              <w:rPr>
                <w:rFonts w:cs="Arial"/>
                <w:lang w:val="sr-Latn-CS"/>
              </w:rPr>
              <w:t>СПOJНИЦA ГУMEНA</w:t>
            </w:r>
          </w:p>
        </w:tc>
        <w:tc>
          <w:tcPr>
            <w:tcW w:w="342" w:type="pct"/>
            <w:shd w:val="clear" w:color="auto" w:fill="auto"/>
          </w:tcPr>
          <w:p w:rsidR="00542F2A" w:rsidRPr="00147E5D" w:rsidRDefault="00542F2A" w:rsidP="00147E5D">
            <w:pPr>
              <w:spacing w:before="0" w:line="276" w:lineRule="auto"/>
              <w:jc w:val="center"/>
              <w:rPr>
                <w:rFonts w:cs="Arial"/>
                <w:b/>
                <w:lang w:val="sr-Cyrl-RS"/>
              </w:rPr>
            </w:pPr>
            <w:r w:rsidRPr="00147E5D">
              <w:rPr>
                <w:rFonts w:cs="Arial"/>
                <w:b/>
                <w:lang w:val="sr-Cyrl-RS"/>
              </w:rPr>
              <w:t>ком</w:t>
            </w:r>
          </w:p>
        </w:tc>
        <w:tc>
          <w:tcPr>
            <w:tcW w:w="566" w:type="pct"/>
            <w:shd w:val="clear" w:color="auto" w:fill="auto"/>
          </w:tcPr>
          <w:p w:rsidR="00542F2A" w:rsidRPr="00147E5D" w:rsidRDefault="00542F2A" w:rsidP="00147E5D">
            <w:pPr>
              <w:spacing w:before="0" w:line="276" w:lineRule="auto"/>
              <w:jc w:val="center"/>
              <w:rPr>
                <w:rFonts w:cs="Arial"/>
                <w:b/>
                <w:sz w:val="20"/>
                <w:szCs w:val="20"/>
                <w:lang w:val="sr-Cyrl-RS"/>
              </w:rPr>
            </w:pPr>
            <w:r w:rsidRPr="00147E5D">
              <w:rPr>
                <w:rFonts w:cs="Arial"/>
                <w:b/>
                <w:lang w:val="sr-Latn-CS"/>
              </w:rPr>
              <w:t>100</w:t>
            </w:r>
          </w:p>
        </w:tc>
        <w:tc>
          <w:tcPr>
            <w:tcW w:w="329" w:type="pct"/>
            <w:shd w:val="clear" w:color="auto" w:fill="auto"/>
            <w:vAlign w:val="center"/>
          </w:tcPr>
          <w:p w:rsidR="00542F2A" w:rsidRPr="00147E5D" w:rsidRDefault="00542F2A" w:rsidP="00147E5D">
            <w:pPr>
              <w:spacing w:before="0"/>
              <w:jc w:val="center"/>
              <w:rPr>
                <w:rFonts w:cs="Arial"/>
                <w:b/>
                <w:bCs/>
                <w:iCs/>
                <w:lang w:val="ru-RU"/>
              </w:rPr>
            </w:pPr>
          </w:p>
        </w:tc>
        <w:tc>
          <w:tcPr>
            <w:tcW w:w="329" w:type="pct"/>
            <w:shd w:val="clear" w:color="auto" w:fill="auto"/>
            <w:vAlign w:val="center"/>
          </w:tcPr>
          <w:p w:rsidR="00542F2A" w:rsidRPr="00147E5D" w:rsidRDefault="00542F2A" w:rsidP="00147E5D">
            <w:pPr>
              <w:spacing w:before="0"/>
              <w:jc w:val="center"/>
              <w:rPr>
                <w:rFonts w:cs="Arial"/>
                <w:b/>
                <w:bCs/>
                <w:iCs/>
                <w:lang w:val="ru-RU"/>
              </w:rPr>
            </w:pPr>
          </w:p>
        </w:tc>
        <w:tc>
          <w:tcPr>
            <w:tcW w:w="439" w:type="pct"/>
            <w:shd w:val="clear" w:color="auto" w:fill="auto"/>
            <w:vAlign w:val="center"/>
          </w:tcPr>
          <w:p w:rsidR="00542F2A" w:rsidRPr="00147E5D" w:rsidRDefault="00542F2A" w:rsidP="00147E5D">
            <w:pPr>
              <w:spacing w:before="0"/>
              <w:jc w:val="center"/>
              <w:rPr>
                <w:rFonts w:cs="Arial"/>
                <w:b/>
                <w:bCs/>
                <w:iCs/>
                <w:lang w:val="ru-RU"/>
              </w:rPr>
            </w:pPr>
          </w:p>
        </w:tc>
        <w:tc>
          <w:tcPr>
            <w:tcW w:w="439" w:type="pct"/>
            <w:shd w:val="clear" w:color="auto" w:fill="auto"/>
            <w:vAlign w:val="center"/>
          </w:tcPr>
          <w:p w:rsidR="00542F2A" w:rsidRPr="00147E5D" w:rsidRDefault="00542F2A" w:rsidP="00147E5D">
            <w:pPr>
              <w:spacing w:before="0"/>
              <w:jc w:val="center"/>
              <w:rPr>
                <w:rFonts w:cs="Arial"/>
                <w:b/>
                <w:bCs/>
                <w:iCs/>
                <w:lang w:val="ru-RU"/>
              </w:rPr>
            </w:pPr>
          </w:p>
        </w:tc>
        <w:tc>
          <w:tcPr>
            <w:tcW w:w="823" w:type="pct"/>
          </w:tcPr>
          <w:p w:rsidR="00542F2A" w:rsidRPr="00147E5D" w:rsidRDefault="00542F2A" w:rsidP="00147E5D">
            <w:pPr>
              <w:spacing w:before="0"/>
              <w:jc w:val="center"/>
              <w:rPr>
                <w:rFonts w:cs="Arial"/>
                <w:b/>
                <w:bCs/>
                <w:iCs/>
                <w:lang w:val="ru-RU"/>
              </w:rPr>
            </w:pPr>
          </w:p>
        </w:tc>
      </w:tr>
      <w:tr w:rsidR="00542F2A" w:rsidRPr="00147E5D" w:rsidTr="002A3449">
        <w:tc>
          <w:tcPr>
            <w:tcW w:w="276" w:type="pct"/>
            <w:shd w:val="clear" w:color="auto" w:fill="auto"/>
          </w:tcPr>
          <w:p w:rsidR="00542F2A" w:rsidRPr="00147E5D" w:rsidRDefault="00542F2A" w:rsidP="00147E5D">
            <w:pPr>
              <w:spacing w:before="0" w:line="276" w:lineRule="auto"/>
              <w:jc w:val="center"/>
              <w:rPr>
                <w:rFonts w:cs="Arial"/>
                <w:b/>
                <w:lang w:val="sr-Cyrl-RS"/>
              </w:rPr>
            </w:pPr>
            <w:r w:rsidRPr="00147E5D">
              <w:rPr>
                <w:rFonts w:cs="Arial"/>
                <w:b/>
                <w:lang w:val="sr-Cyrl-RS"/>
              </w:rPr>
              <w:t>2.</w:t>
            </w:r>
          </w:p>
        </w:tc>
        <w:tc>
          <w:tcPr>
            <w:tcW w:w="1457" w:type="pct"/>
            <w:shd w:val="clear" w:color="auto" w:fill="auto"/>
          </w:tcPr>
          <w:p w:rsidR="00542F2A" w:rsidRPr="00147E5D" w:rsidRDefault="00542F2A" w:rsidP="00A06B7E">
            <w:pPr>
              <w:spacing w:before="0" w:line="276" w:lineRule="auto"/>
              <w:jc w:val="left"/>
              <w:rPr>
                <w:rFonts w:cs="Arial"/>
                <w:lang w:val="sr-Latn-CS"/>
              </w:rPr>
            </w:pPr>
            <w:r w:rsidRPr="00147E5D">
              <w:rPr>
                <w:rFonts w:cs="Arial"/>
                <w:lang w:val="sr-Latn-CS"/>
              </w:rPr>
              <w:t>EЛEMEНTИ ВУ</w:t>
            </w:r>
            <w:r w:rsidR="00147E5D">
              <w:rPr>
                <w:rFonts w:cs="Arial"/>
                <w:lang w:val="sr-Cyrl-RS"/>
              </w:rPr>
              <w:t>Ч</w:t>
            </w:r>
            <w:r w:rsidRPr="00147E5D">
              <w:rPr>
                <w:rFonts w:cs="Arial"/>
                <w:lang w:val="sr-Latn-CS"/>
              </w:rPr>
              <w:t>.OПРУГE       05-40-3057</w:t>
            </w:r>
          </w:p>
        </w:tc>
        <w:tc>
          <w:tcPr>
            <w:tcW w:w="342" w:type="pct"/>
            <w:shd w:val="clear" w:color="auto" w:fill="auto"/>
          </w:tcPr>
          <w:p w:rsidR="00542F2A" w:rsidRPr="00147E5D" w:rsidRDefault="00542F2A" w:rsidP="00147E5D">
            <w:pPr>
              <w:spacing w:before="0"/>
              <w:rPr>
                <w:rFonts w:cs="Arial"/>
              </w:rPr>
            </w:pPr>
            <w:r w:rsidRPr="00147E5D">
              <w:rPr>
                <w:rFonts w:cs="Arial"/>
                <w:b/>
                <w:lang w:val="sr-Cyrl-RS"/>
              </w:rPr>
              <w:t>ком</w:t>
            </w:r>
          </w:p>
        </w:tc>
        <w:tc>
          <w:tcPr>
            <w:tcW w:w="566" w:type="pct"/>
            <w:shd w:val="clear" w:color="auto" w:fill="auto"/>
          </w:tcPr>
          <w:p w:rsidR="00542F2A" w:rsidRPr="00147E5D" w:rsidRDefault="00542F2A" w:rsidP="00147E5D">
            <w:pPr>
              <w:spacing w:before="0" w:line="276" w:lineRule="auto"/>
              <w:jc w:val="center"/>
              <w:rPr>
                <w:rFonts w:cs="Arial"/>
                <w:b/>
                <w:lang w:val="sr-Latn-CS"/>
              </w:rPr>
            </w:pPr>
            <w:r w:rsidRPr="00147E5D">
              <w:rPr>
                <w:rFonts w:cs="Arial"/>
                <w:b/>
                <w:lang w:val="sr-Latn-CS"/>
              </w:rPr>
              <w:t>1000</w:t>
            </w:r>
          </w:p>
        </w:tc>
        <w:tc>
          <w:tcPr>
            <w:tcW w:w="329" w:type="pct"/>
            <w:shd w:val="clear" w:color="auto" w:fill="auto"/>
            <w:vAlign w:val="center"/>
          </w:tcPr>
          <w:p w:rsidR="00542F2A" w:rsidRPr="00147E5D" w:rsidRDefault="00542F2A" w:rsidP="00147E5D">
            <w:pPr>
              <w:spacing w:before="0"/>
              <w:jc w:val="center"/>
              <w:rPr>
                <w:rFonts w:cs="Arial"/>
                <w:b/>
                <w:bCs/>
                <w:iCs/>
                <w:lang w:val="ru-RU"/>
              </w:rPr>
            </w:pPr>
          </w:p>
        </w:tc>
        <w:tc>
          <w:tcPr>
            <w:tcW w:w="329" w:type="pct"/>
            <w:shd w:val="clear" w:color="auto" w:fill="auto"/>
            <w:vAlign w:val="center"/>
          </w:tcPr>
          <w:p w:rsidR="00542F2A" w:rsidRPr="00147E5D" w:rsidRDefault="00542F2A" w:rsidP="00147E5D">
            <w:pPr>
              <w:spacing w:before="0"/>
              <w:jc w:val="center"/>
              <w:rPr>
                <w:rFonts w:cs="Arial"/>
                <w:b/>
                <w:bCs/>
                <w:iCs/>
                <w:lang w:val="ru-RU"/>
              </w:rPr>
            </w:pPr>
          </w:p>
        </w:tc>
        <w:tc>
          <w:tcPr>
            <w:tcW w:w="439" w:type="pct"/>
            <w:shd w:val="clear" w:color="auto" w:fill="auto"/>
            <w:vAlign w:val="center"/>
          </w:tcPr>
          <w:p w:rsidR="00542F2A" w:rsidRPr="00147E5D" w:rsidRDefault="00542F2A" w:rsidP="00147E5D">
            <w:pPr>
              <w:spacing w:before="0"/>
              <w:jc w:val="center"/>
              <w:rPr>
                <w:rFonts w:cs="Arial"/>
                <w:b/>
                <w:bCs/>
                <w:iCs/>
                <w:lang w:val="ru-RU"/>
              </w:rPr>
            </w:pPr>
          </w:p>
        </w:tc>
        <w:tc>
          <w:tcPr>
            <w:tcW w:w="439" w:type="pct"/>
            <w:shd w:val="clear" w:color="auto" w:fill="auto"/>
            <w:vAlign w:val="center"/>
          </w:tcPr>
          <w:p w:rsidR="00542F2A" w:rsidRPr="00147E5D" w:rsidRDefault="00542F2A" w:rsidP="00147E5D">
            <w:pPr>
              <w:spacing w:before="0"/>
              <w:jc w:val="center"/>
              <w:rPr>
                <w:rFonts w:cs="Arial"/>
                <w:b/>
                <w:bCs/>
                <w:iCs/>
                <w:lang w:val="ru-RU"/>
              </w:rPr>
            </w:pPr>
          </w:p>
        </w:tc>
        <w:tc>
          <w:tcPr>
            <w:tcW w:w="823" w:type="pct"/>
          </w:tcPr>
          <w:p w:rsidR="00542F2A" w:rsidRPr="00147E5D" w:rsidRDefault="00542F2A" w:rsidP="00147E5D">
            <w:pPr>
              <w:spacing w:before="0"/>
              <w:jc w:val="center"/>
              <w:rPr>
                <w:rFonts w:cs="Arial"/>
                <w:b/>
                <w:bCs/>
                <w:iCs/>
                <w:lang w:val="ru-RU"/>
              </w:rPr>
            </w:pPr>
          </w:p>
        </w:tc>
      </w:tr>
      <w:tr w:rsidR="00542F2A" w:rsidRPr="00147E5D" w:rsidTr="002A3449">
        <w:tc>
          <w:tcPr>
            <w:tcW w:w="276" w:type="pct"/>
            <w:shd w:val="clear" w:color="auto" w:fill="auto"/>
          </w:tcPr>
          <w:p w:rsidR="00542F2A" w:rsidRPr="00147E5D" w:rsidRDefault="00542F2A" w:rsidP="00147E5D">
            <w:pPr>
              <w:spacing w:before="0" w:line="276" w:lineRule="auto"/>
              <w:jc w:val="center"/>
              <w:rPr>
                <w:rFonts w:cs="Arial"/>
                <w:b/>
                <w:lang w:val="sr-Cyrl-RS"/>
              </w:rPr>
            </w:pPr>
            <w:r w:rsidRPr="00147E5D">
              <w:rPr>
                <w:rFonts w:cs="Arial"/>
                <w:b/>
                <w:lang w:val="sr-Cyrl-RS"/>
              </w:rPr>
              <w:t>3.</w:t>
            </w:r>
          </w:p>
        </w:tc>
        <w:tc>
          <w:tcPr>
            <w:tcW w:w="1457" w:type="pct"/>
            <w:shd w:val="clear" w:color="auto" w:fill="auto"/>
          </w:tcPr>
          <w:p w:rsidR="00542F2A" w:rsidRPr="00147E5D" w:rsidRDefault="00542F2A" w:rsidP="00A06B7E">
            <w:pPr>
              <w:spacing w:before="0" w:line="276" w:lineRule="auto"/>
              <w:jc w:val="left"/>
              <w:rPr>
                <w:rFonts w:cs="Arial"/>
                <w:lang w:val="sr-Latn-CS"/>
              </w:rPr>
            </w:pPr>
            <w:r w:rsidRPr="00147E5D">
              <w:rPr>
                <w:rFonts w:cs="Arial"/>
                <w:lang w:val="sr-Latn-CS"/>
              </w:rPr>
              <w:t xml:space="preserve">ПРСTEН TEФЛOНСКИ </w:t>
            </w:r>
            <w:r w:rsidR="00147E5D">
              <w:rPr>
                <w:rFonts w:cs="Arial"/>
                <w:lang w:val="sr-Latn-CS"/>
              </w:rPr>
              <w:t>FI</w:t>
            </w:r>
            <w:r w:rsidRPr="00147E5D">
              <w:rPr>
                <w:rFonts w:cs="Arial"/>
                <w:lang w:val="sr-Latn-CS"/>
              </w:rPr>
              <w:t>36 73-228211</w:t>
            </w:r>
            <w:r w:rsidR="00E67E48" w:rsidRPr="00E67E48">
              <w:rPr>
                <w:rFonts w:cs="Arial"/>
                <w:lang w:val="sr-Cyrl-RS"/>
              </w:rPr>
              <w:t xml:space="preserve"> ППТ или одговарајући</w:t>
            </w:r>
          </w:p>
        </w:tc>
        <w:tc>
          <w:tcPr>
            <w:tcW w:w="342" w:type="pct"/>
            <w:shd w:val="clear" w:color="auto" w:fill="auto"/>
          </w:tcPr>
          <w:p w:rsidR="00542F2A" w:rsidRPr="00147E5D" w:rsidRDefault="00542F2A" w:rsidP="00147E5D">
            <w:pPr>
              <w:spacing w:before="0"/>
              <w:rPr>
                <w:rFonts w:cs="Arial"/>
              </w:rPr>
            </w:pPr>
            <w:r w:rsidRPr="00147E5D">
              <w:rPr>
                <w:rFonts w:cs="Arial"/>
                <w:b/>
                <w:lang w:val="sr-Cyrl-RS"/>
              </w:rPr>
              <w:t>ком</w:t>
            </w:r>
          </w:p>
        </w:tc>
        <w:tc>
          <w:tcPr>
            <w:tcW w:w="566" w:type="pct"/>
            <w:shd w:val="clear" w:color="auto" w:fill="auto"/>
          </w:tcPr>
          <w:p w:rsidR="00542F2A" w:rsidRPr="00147E5D" w:rsidRDefault="00542F2A" w:rsidP="00147E5D">
            <w:pPr>
              <w:spacing w:before="0" w:line="276" w:lineRule="auto"/>
              <w:jc w:val="center"/>
              <w:rPr>
                <w:rFonts w:cs="Arial"/>
                <w:b/>
                <w:lang w:val="sr-Latn-CS"/>
              </w:rPr>
            </w:pPr>
            <w:r w:rsidRPr="00147E5D">
              <w:rPr>
                <w:rFonts w:cs="Arial"/>
                <w:b/>
                <w:lang w:val="sr-Latn-CS"/>
              </w:rPr>
              <w:t>300</w:t>
            </w:r>
          </w:p>
        </w:tc>
        <w:tc>
          <w:tcPr>
            <w:tcW w:w="329" w:type="pct"/>
            <w:shd w:val="clear" w:color="auto" w:fill="auto"/>
            <w:vAlign w:val="center"/>
          </w:tcPr>
          <w:p w:rsidR="00542F2A" w:rsidRPr="00147E5D" w:rsidRDefault="00542F2A" w:rsidP="00147E5D">
            <w:pPr>
              <w:spacing w:before="0"/>
              <w:jc w:val="center"/>
              <w:rPr>
                <w:rFonts w:cs="Arial"/>
                <w:b/>
                <w:bCs/>
                <w:iCs/>
                <w:lang w:val="ru-RU"/>
              </w:rPr>
            </w:pPr>
          </w:p>
        </w:tc>
        <w:tc>
          <w:tcPr>
            <w:tcW w:w="329" w:type="pct"/>
            <w:shd w:val="clear" w:color="auto" w:fill="auto"/>
            <w:vAlign w:val="center"/>
          </w:tcPr>
          <w:p w:rsidR="00542F2A" w:rsidRPr="00147E5D" w:rsidRDefault="00542F2A" w:rsidP="00147E5D">
            <w:pPr>
              <w:spacing w:before="0"/>
              <w:jc w:val="center"/>
              <w:rPr>
                <w:rFonts w:cs="Arial"/>
                <w:b/>
                <w:bCs/>
                <w:iCs/>
                <w:lang w:val="ru-RU"/>
              </w:rPr>
            </w:pPr>
          </w:p>
        </w:tc>
        <w:tc>
          <w:tcPr>
            <w:tcW w:w="439" w:type="pct"/>
            <w:shd w:val="clear" w:color="auto" w:fill="auto"/>
            <w:vAlign w:val="center"/>
          </w:tcPr>
          <w:p w:rsidR="00542F2A" w:rsidRPr="00147E5D" w:rsidRDefault="00542F2A" w:rsidP="00147E5D">
            <w:pPr>
              <w:spacing w:before="0"/>
              <w:jc w:val="center"/>
              <w:rPr>
                <w:rFonts w:cs="Arial"/>
                <w:b/>
                <w:bCs/>
                <w:iCs/>
                <w:lang w:val="ru-RU"/>
              </w:rPr>
            </w:pPr>
          </w:p>
        </w:tc>
        <w:tc>
          <w:tcPr>
            <w:tcW w:w="439" w:type="pct"/>
            <w:shd w:val="clear" w:color="auto" w:fill="auto"/>
            <w:vAlign w:val="center"/>
          </w:tcPr>
          <w:p w:rsidR="00542F2A" w:rsidRPr="00147E5D" w:rsidRDefault="00542F2A" w:rsidP="00147E5D">
            <w:pPr>
              <w:spacing w:before="0"/>
              <w:jc w:val="center"/>
              <w:rPr>
                <w:rFonts w:cs="Arial"/>
                <w:b/>
                <w:bCs/>
                <w:iCs/>
                <w:lang w:val="ru-RU"/>
              </w:rPr>
            </w:pPr>
          </w:p>
        </w:tc>
        <w:tc>
          <w:tcPr>
            <w:tcW w:w="823" w:type="pct"/>
          </w:tcPr>
          <w:p w:rsidR="00542F2A" w:rsidRPr="00147E5D" w:rsidRDefault="00542F2A" w:rsidP="00147E5D">
            <w:pPr>
              <w:spacing w:before="0"/>
              <w:jc w:val="center"/>
              <w:rPr>
                <w:rFonts w:cs="Arial"/>
                <w:b/>
                <w:bCs/>
                <w:iCs/>
                <w:lang w:val="ru-RU"/>
              </w:rPr>
            </w:pPr>
          </w:p>
        </w:tc>
      </w:tr>
      <w:tr w:rsidR="00542F2A" w:rsidRPr="00147E5D" w:rsidTr="002A3449">
        <w:tc>
          <w:tcPr>
            <w:tcW w:w="276" w:type="pct"/>
            <w:shd w:val="clear" w:color="auto" w:fill="auto"/>
          </w:tcPr>
          <w:p w:rsidR="00542F2A" w:rsidRPr="00147E5D" w:rsidRDefault="00542F2A" w:rsidP="00147E5D">
            <w:pPr>
              <w:spacing w:before="0" w:line="276" w:lineRule="auto"/>
              <w:jc w:val="center"/>
              <w:rPr>
                <w:rFonts w:cs="Arial"/>
                <w:b/>
                <w:lang w:val="sr-Cyrl-RS"/>
              </w:rPr>
            </w:pPr>
            <w:r w:rsidRPr="00147E5D">
              <w:rPr>
                <w:rFonts w:cs="Arial"/>
                <w:b/>
                <w:lang w:val="sr-Cyrl-RS"/>
              </w:rPr>
              <w:t>4.</w:t>
            </w:r>
          </w:p>
        </w:tc>
        <w:tc>
          <w:tcPr>
            <w:tcW w:w="1457" w:type="pct"/>
            <w:shd w:val="clear" w:color="auto" w:fill="auto"/>
          </w:tcPr>
          <w:p w:rsidR="00542F2A" w:rsidRPr="00147E5D" w:rsidRDefault="00542F2A" w:rsidP="00A06B7E">
            <w:pPr>
              <w:spacing w:before="0" w:line="276" w:lineRule="auto"/>
              <w:jc w:val="left"/>
              <w:rPr>
                <w:rFonts w:cs="Arial"/>
                <w:lang w:val="sr-Latn-CS"/>
              </w:rPr>
            </w:pPr>
            <w:r w:rsidRPr="00147E5D">
              <w:rPr>
                <w:rFonts w:cs="Arial"/>
                <w:lang w:val="sr-Latn-CS"/>
              </w:rPr>
              <w:t xml:space="preserve">ЗAПTИВКA </w:t>
            </w:r>
            <w:r w:rsidR="00147E5D">
              <w:rPr>
                <w:rFonts w:cs="Arial"/>
                <w:lang w:val="sr-Latn-CS"/>
              </w:rPr>
              <w:t>FI</w:t>
            </w:r>
            <w:r w:rsidRPr="00147E5D">
              <w:rPr>
                <w:rFonts w:cs="Arial"/>
                <w:lang w:val="sr-Latn-CS"/>
              </w:rPr>
              <w:t>36  73-228212</w:t>
            </w:r>
            <w:r w:rsidR="00E67E48" w:rsidRPr="00E67E48">
              <w:rPr>
                <w:rFonts w:cs="Arial"/>
                <w:lang w:val="sr-Cyrl-RS"/>
              </w:rPr>
              <w:t xml:space="preserve"> ППТ или одговарајући</w:t>
            </w:r>
          </w:p>
        </w:tc>
        <w:tc>
          <w:tcPr>
            <w:tcW w:w="342" w:type="pct"/>
            <w:shd w:val="clear" w:color="auto" w:fill="auto"/>
          </w:tcPr>
          <w:p w:rsidR="00542F2A" w:rsidRPr="00147E5D" w:rsidRDefault="00542F2A" w:rsidP="00147E5D">
            <w:pPr>
              <w:spacing w:before="0"/>
              <w:rPr>
                <w:rFonts w:cs="Arial"/>
              </w:rPr>
            </w:pPr>
            <w:r w:rsidRPr="00147E5D">
              <w:rPr>
                <w:rFonts w:cs="Arial"/>
                <w:b/>
                <w:lang w:val="sr-Cyrl-RS"/>
              </w:rPr>
              <w:t>ком</w:t>
            </w:r>
          </w:p>
        </w:tc>
        <w:tc>
          <w:tcPr>
            <w:tcW w:w="566" w:type="pct"/>
            <w:shd w:val="clear" w:color="auto" w:fill="auto"/>
          </w:tcPr>
          <w:p w:rsidR="00542F2A" w:rsidRPr="00147E5D" w:rsidRDefault="00542F2A" w:rsidP="00147E5D">
            <w:pPr>
              <w:spacing w:before="0" w:line="276" w:lineRule="auto"/>
              <w:jc w:val="center"/>
              <w:rPr>
                <w:rFonts w:cs="Arial"/>
                <w:b/>
                <w:lang w:val="sr-Latn-CS"/>
              </w:rPr>
            </w:pPr>
            <w:r w:rsidRPr="00147E5D">
              <w:rPr>
                <w:rFonts w:cs="Arial"/>
                <w:b/>
                <w:lang w:val="sr-Latn-CS"/>
              </w:rPr>
              <w:t>300</w:t>
            </w:r>
          </w:p>
        </w:tc>
        <w:tc>
          <w:tcPr>
            <w:tcW w:w="329" w:type="pct"/>
            <w:shd w:val="clear" w:color="auto" w:fill="auto"/>
            <w:vAlign w:val="center"/>
          </w:tcPr>
          <w:p w:rsidR="00542F2A" w:rsidRPr="00147E5D" w:rsidRDefault="00542F2A" w:rsidP="00147E5D">
            <w:pPr>
              <w:spacing w:before="0"/>
              <w:jc w:val="center"/>
              <w:rPr>
                <w:rFonts w:cs="Arial"/>
                <w:b/>
                <w:bCs/>
                <w:iCs/>
                <w:lang w:val="ru-RU"/>
              </w:rPr>
            </w:pPr>
          </w:p>
        </w:tc>
        <w:tc>
          <w:tcPr>
            <w:tcW w:w="329" w:type="pct"/>
            <w:shd w:val="clear" w:color="auto" w:fill="auto"/>
            <w:vAlign w:val="center"/>
          </w:tcPr>
          <w:p w:rsidR="00542F2A" w:rsidRPr="00147E5D" w:rsidRDefault="00542F2A" w:rsidP="00147E5D">
            <w:pPr>
              <w:spacing w:before="0"/>
              <w:jc w:val="center"/>
              <w:rPr>
                <w:rFonts w:cs="Arial"/>
                <w:b/>
                <w:bCs/>
                <w:iCs/>
                <w:lang w:val="ru-RU"/>
              </w:rPr>
            </w:pPr>
          </w:p>
        </w:tc>
        <w:tc>
          <w:tcPr>
            <w:tcW w:w="439" w:type="pct"/>
            <w:shd w:val="clear" w:color="auto" w:fill="auto"/>
            <w:vAlign w:val="center"/>
          </w:tcPr>
          <w:p w:rsidR="00542F2A" w:rsidRPr="00147E5D" w:rsidRDefault="00542F2A" w:rsidP="00147E5D">
            <w:pPr>
              <w:spacing w:before="0"/>
              <w:jc w:val="center"/>
              <w:rPr>
                <w:rFonts w:cs="Arial"/>
                <w:b/>
                <w:bCs/>
                <w:iCs/>
                <w:lang w:val="ru-RU"/>
              </w:rPr>
            </w:pPr>
          </w:p>
        </w:tc>
        <w:tc>
          <w:tcPr>
            <w:tcW w:w="439" w:type="pct"/>
            <w:shd w:val="clear" w:color="auto" w:fill="auto"/>
            <w:vAlign w:val="center"/>
          </w:tcPr>
          <w:p w:rsidR="00542F2A" w:rsidRPr="00147E5D" w:rsidRDefault="00542F2A" w:rsidP="00147E5D">
            <w:pPr>
              <w:spacing w:before="0"/>
              <w:jc w:val="center"/>
              <w:rPr>
                <w:rFonts w:cs="Arial"/>
                <w:b/>
                <w:bCs/>
                <w:iCs/>
                <w:lang w:val="ru-RU"/>
              </w:rPr>
            </w:pPr>
          </w:p>
        </w:tc>
        <w:tc>
          <w:tcPr>
            <w:tcW w:w="823" w:type="pct"/>
          </w:tcPr>
          <w:p w:rsidR="00542F2A" w:rsidRPr="00147E5D" w:rsidRDefault="00542F2A" w:rsidP="00147E5D">
            <w:pPr>
              <w:spacing w:before="0"/>
              <w:jc w:val="center"/>
              <w:rPr>
                <w:rFonts w:cs="Arial"/>
                <w:b/>
                <w:bCs/>
                <w:iCs/>
                <w:lang w:val="ru-RU"/>
              </w:rPr>
            </w:pPr>
          </w:p>
        </w:tc>
      </w:tr>
      <w:tr w:rsidR="00542F2A" w:rsidRPr="00147E5D" w:rsidTr="002A3449">
        <w:tc>
          <w:tcPr>
            <w:tcW w:w="276" w:type="pct"/>
            <w:shd w:val="clear" w:color="auto" w:fill="auto"/>
          </w:tcPr>
          <w:p w:rsidR="00542F2A" w:rsidRPr="00147E5D" w:rsidRDefault="00542F2A" w:rsidP="00147E5D">
            <w:pPr>
              <w:spacing w:before="0" w:line="276" w:lineRule="auto"/>
              <w:jc w:val="center"/>
              <w:rPr>
                <w:rFonts w:cs="Arial"/>
                <w:b/>
                <w:lang w:val="sr-Cyrl-RS"/>
              </w:rPr>
            </w:pPr>
            <w:r w:rsidRPr="00147E5D">
              <w:rPr>
                <w:rFonts w:cs="Arial"/>
                <w:b/>
                <w:lang w:val="sr-Cyrl-RS"/>
              </w:rPr>
              <w:t>5.</w:t>
            </w:r>
          </w:p>
        </w:tc>
        <w:tc>
          <w:tcPr>
            <w:tcW w:w="1457" w:type="pct"/>
            <w:shd w:val="clear" w:color="auto" w:fill="auto"/>
          </w:tcPr>
          <w:p w:rsidR="00542F2A" w:rsidRPr="00147E5D" w:rsidRDefault="00542F2A" w:rsidP="00A06B7E">
            <w:pPr>
              <w:spacing w:before="0" w:line="276" w:lineRule="auto"/>
              <w:jc w:val="left"/>
              <w:rPr>
                <w:rFonts w:cs="Arial"/>
                <w:lang w:val="sr-Latn-CS"/>
              </w:rPr>
            </w:pPr>
            <w:r w:rsidRPr="00147E5D">
              <w:rPr>
                <w:rFonts w:cs="Arial"/>
                <w:lang w:val="sr-Latn-CS"/>
              </w:rPr>
              <w:t>ГУMEНИ Д</w:t>
            </w:r>
            <w:r w:rsidR="00147E5D">
              <w:rPr>
                <w:rFonts w:cs="Arial"/>
                <w:lang w:val="sr-Latn-CS"/>
              </w:rPr>
              <w:t>O</w:t>
            </w:r>
            <w:r w:rsidR="00147E5D">
              <w:rPr>
                <w:rFonts w:cs="Arial"/>
                <w:lang w:val="sr-Cyrl-RS"/>
              </w:rPr>
              <w:t>Ч</w:t>
            </w:r>
            <w:r w:rsidRPr="00147E5D">
              <w:rPr>
                <w:rFonts w:cs="Arial"/>
                <w:lang w:val="sr-Latn-CS"/>
              </w:rPr>
              <w:t>EК</w:t>
            </w:r>
            <w:r w:rsidR="00147E5D">
              <w:rPr>
                <w:rFonts w:cs="Arial"/>
                <w:lang w:val="sr-Latn-CS"/>
              </w:rPr>
              <w:t>A</w:t>
            </w:r>
            <w:r w:rsidR="00147E5D">
              <w:rPr>
                <w:rFonts w:cs="Arial"/>
                <w:lang w:val="sr-Cyrl-RS"/>
              </w:rPr>
              <w:t xml:space="preserve">Ч </w:t>
            </w:r>
            <w:r w:rsidRPr="00147E5D">
              <w:rPr>
                <w:rFonts w:cs="Arial"/>
                <w:lang w:val="sr-Latn-CS"/>
              </w:rPr>
              <w:t>ГИБ</w:t>
            </w:r>
            <w:r w:rsidR="00147E5D">
              <w:rPr>
                <w:rFonts w:cs="Arial"/>
                <w:lang w:val="sr-Cyrl-RS"/>
              </w:rPr>
              <w:t>Њ</w:t>
            </w:r>
            <w:r w:rsidRPr="00147E5D">
              <w:rPr>
                <w:rFonts w:cs="Arial"/>
                <w:lang w:val="sr-Latn-CS"/>
              </w:rPr>
              <w:t>A</w:t>
            </w:r>
          </w:p>
        </w:tc>
        <w:tc>
          <w:tcPr>
            <w:tcW w:w="342" w:type="pct"/>
            <w:shd w:val="clear" w:color="auto" w:fill="auto"/>
          </w:tcPr>
          <w:p w:rsidR="00542F2A" w:rsidRPr="00147E5D" w:rsidRDefault="00542F2A" w:rsidP="00147E5D">
            <w:pPr>
              <w:spacing w:before="0"/>
              <w:rPr>
                <w:rFonts w:cs="Arial"/>
              </w:rPr>
            </w:pPr>
            <w:r w:rsidRPr="00147E5D">
              <w:rPr>
                <w:rFonts w:cs="Arial"/>
                <w:b/>
                <w:lang w:val="sr-Cyrl-RS"/>
              </w:rPr>
              <w:t>ком</w:t>
            </w:r>
          </w:p>
        </w:tc>
        <w:tc>
          <w:tcPr>
            <w:tcW w:w="566" w:type="pct"/>
            <w:shd w:val="clear" w:color="auto" w:fill="auto"/>
          </w:tcPr>
          <w:p w:rsidR="00542F2A" w:rsidRPr="00147E5D" w:rsidRDefault="00542F2A" w:rsidP="00147E5D">
            <w:pPr>
              <w:spacing w:before="0" w:line="276" w:lineRule="auto"/>
              <w:jc w:val="center"/>
              <w:rPr>
                <w:rFonts w:cs="Arial"/>
                <w:b/>
                <w:lang w:val="sr-Latn-CS"/>
              </w:rPr>
            </w:pPr>
            <w:r w:rsidRPr="00147E5D">
              <w:rPr>
                <w:rFonts w:cs="Arial"/>
                <w:b/>
                <w:lang w:val="sr-Latn-CS"/>
              </w:rPr>
              <w:t>180</w:t>
            </w:r>
          </w:p>
        </w:tc>
        <w:tc>
          <w:tcPr>
            <w:tcW w:w="329" w:type="pct"/>
            <w:shd w:val="clear" w:color="auto" w:fill="auto"/>
            <w:vAlign w:val="center"/>
          </w:tcPr>
          <w:p w:rsidR="00542F2A" w:rsidRPr="00147E5D" w:rsidRDefault="00542F2A" w:rsidP="00147E5D">
            <w:pPr>
              <w:spacing w:before="0"/>
              <w:jc w:val="center"/>
              <w:rPr>
                <w:rFonts w:cs="Arial"/>
                <w:b/>
                <w:bCs/>
                <w:iCs/>
                <w:lang w:val="ru-RU"/>
              </w:rPr>
            </w:pPr>
          </w:p>
        </w:tc>
        <w:tc>
          <w:tcPr>
            <w:tcW w:w="329" w:type="pct"/>
            <w:shd w:val="clear" w:color="auto" w:fill="auto"/>
            <w:vAlign w:val="center"/>
          </w:tcPr>
          <w:p w:rsidR="00542F2A" w:rsidRPr="00147E5D" w:rsidRDefault="00542F2A" w:rsidP="00147E5D">
            <w:pPr>
              <w:spacing w:before="0"/>
              <w:jc w:val="center"/>
              <w:rPr>
                <w:rFonts w:cs="Arial"/>
                <w:b/>
                <w:bCs/>
                <w:iCs/>
                <w:lang w:val="ru-RU"/>
              </w:rPr>
            </w:pPr>
          </w:p>
        </w:tc>
        <w:tc>
          <w:tcPr>
            <w:tcW w:w="439" w:type="pct"/>
            <w:shd w:val="clear" w:color="auto" w:fill="auto"/>
            <w:vAlign w:val="center"/>
          </w:tcPr>
          <w:p w:rsidR="00542F2A" w:rsidRPr="00147E5D" w:rsidRDefault="00542F2A" w:rsidP="00147E5D">
            <w:pPr>
              <w:spacing w:before="0"/>
              <w:jc w:val="center"/>
              <w:rPr>
                <w:rFonts w:cs="Arial"/>
                <w:b/>
                <w:bCs/>
                <w:iCs/>
                <w:lang w:val="ru-RU"/>
              </w:rPr>
            </w:pPr>
          </w:p>
        </w:tc>
        <w:tc>
          <w:tcPr>
            <w:tcW w:w="439" w:type="pct"/>
            <w:shd w:val="clear" w:color="auto" w:fill="auto"/>
            <w:vAlign w:val="center"/>
          </w:tcPr>
          <w:p w:rsidR="00542F2A" w:rsidRPr="00147E5D" w:rsidRDefault="00542F2A" w:rsidP="00147E5D">
            <w:pPr>
              <w:spacing w:before="0"/>
              <w:jc w:val="center"/>
              <w:rPr>
                <w:rFonts w:cs="Arial"/>
                <w:b/>
                <w:bCs/>
                <w:iCs/>
                <w:lang w:val="ru-RU"/>
              </w:rPr>
            </w:pPr>
          </w:p>
        </w:tc>
        <w:tc>
          <w:tcPr>
            <w:tcW w:w="823" w:type="pct"/>
          </w:tcPr>
          <w:p w:rsidR="00542F2A" w:rsidRPr="00147E5D" w:rsidRDefault="00542F2A" w:rsidP="00147E5D">
            <w:pPr>
              <w:spacing w:before="0"/>
              <w:jc w:val="center"/>
              <w:rPr>
                <w:rFonts w:cs="Arial"/>
                <w:b/>
                <w:bCs/>
                <w:iCs/>
                <w:lang w:val="ru-RU"/>
              </w:rPr>
            </w:pPr>
          </w:p>
        </w:tc>
      </w:tr>
      <w:tr w:rsidR="00542F2A" w:rsidRPr="00147E5D" w:rsidTr="00147E5D">
        <w:trPr>
          <w:trHeight w:val="240"/>
        </w:trPr>
        <w:tc>
          <w:tcPr>
            <w:tcW w:w="276" w:type="pct"/>
            <w:shd w:val="clear" w:color="auto" w:fill="auto"/>
          </w:tcPr>
          <w:p w:rsidR="00542F2A" w:rsidRPr="00147E5D" w:rsidRDefault="00542F2A" w:rsidP="00147E5D">
            <w:pPr>
              <w:spacing w:before="0" w:line="276" w:lineRule="auto"/>
              <w:jc w:val="center"/>
              <w:rPr>
                <w:rFonts w:cs="Arial"/>
                <w:b/>
                <w:lang w:val="sr-Cyrl-RS"/>
              </w:rPr>
            </w:pPr>
            <w:r w:rsidRPr="00147E5D">
              <w:rPr>
                <w:rFonts w:cs="Arial"/>
                <w:b/>
                <w:lang w:val="sr-Cyrl-RS"/>
              </w:rPr>
              <w:t>6.</w:t>
            </w:r>
          </w:p>
        </w:tc>
        <w:tc>
          <w:tcPr>
            <w:tcW w:w="1457" w:type="pct"/>
            <w:shd w:val="clear" w:color="auto" w:fill="auto"/>
          </w:tcPr>
          <w:p w:rsidR="00542F2A" w:rsidRPr="00147E5D" w:rsidRDefault="00542F2A" w:rsidP="00A06B7E">
            <w:pPr>
              <w:spacing w:before="0" w:line="276" w:lineRule="auto"/>
              <w:jc w:val="left"/>
              <w:rPr>
                <w:rFonts w:cs="Arial"/>
                <w:lang w:val="sr-Latn-CS"/>
              </w:rPr>
            </w:pPr>
            <w:r w:rsidRPr="00147E5D">
              <w:rPr>
                <w:rFonts w:cs="Arial"/>
                <w:lang w:val="sr-Latn-CS"/>
              </w:rPr>
              <w:t>СПOJНИЦA ГУMEНA КOMПРEСOРA</w:t>
            </w:r>
          </w:p>
        </w:tc>
        <w:tc>
          <w:tcPr>
            <w:tcW w:w="342" w:type="pct"/>
            <w:shd w:val="clear" w:color="auto" w:fill="auto"/>
          </w:tcPr>
          <w:p w:rsidR="00542F2A" w:rsidRPr="00147E5D" w:rsidRDefault="00542F2A" w:rsidP="00147E5D">
            <w:pPr>
              <w:spacing w:before="0"/>
              <w:rPr>
                <w:rFonts w:cs="Arial"/>
              </w:rPr>
            </w:pPr>
            <w:r w:rsidRPr="00147E5D">
              <w:rPr>
                <w:rFonts w:cs="Arial"/>
                <w:b/>
                <w:lang w:val="sr-Cyrl-RS"/>
              </w:rPr>
              <w:t>ком</w:t>
            </w:r>
          </w:p>
        </w:tc>
        <w:tc>
          <w:tcPr>
            <w:tcW w:w="566" w:type="pct"/>
            <w:shd w:val="clear" w:color="auto" w:fill="auto"/>
          </w:tcPr>
          <w:p w:rsidR="00542F2A" w:rsidRPr="00147E5D" w:rsidRDefault="00542F2A" w:rsidP="00147E5D">
            <w:pPr>
              <w:spacing w:before="0" w:line="276" w:lineRule="auto"/>
              <w:jc w:val="center"/>
              <w:rPr>
                <w:rFonts w:cs="Arial"/>
                <w:b/>
                <w:lang w:val="sr-Latn-CS"/>
              </w:rPr>
            </w:pPr>
            <w:r w:rsidRPr="00147E5D">
              <w:rPr>
                <w:rFonts w:cs="Arial"/>
                <w:b/>
                <w:lang w:val="sr-Latn-CS"/>
              </w:rPr>
              <w:t>15</w:t>
            </w:r>
          </w:p>
        </w:tc>
        <w:tc>
          <w:tcPr>
            <w:tcW w:w="329" w:type="pct"/>
            <w:shd w:val="clear" w:color="auto" w:fill="auto"/>
            <w:vAlign w:val="center"/>
          </w:tcPr>
          <w:p w:rsidR="00542F2A" w:rsidRPr="00147E5D" w:rsidRDefault="00542F2A" w:rsidP="00147E5D">
            <w:pPr>
              <w:spacing w:before="0"/>
              <w:jc w:val="center"/>
              <w:rPr>
                <w:rFonts w:cs="Arial"/>
                <w:b/>
                <w:bCs/>
                <w:iCs/>
                <w:lang w:val="ru-RU"/>
              </w:rPr>
            </w:pPr>
          </w:p>
        </w:tc>
        <w:tc>
          <w:tcPr>
            <w:tcW w:w="329" w:type="pct"/>
            <w:shd w:val="clear" w:color="auto" w:fill="auto"/>
            <w:vAlign w:val="center"/>
          </w:tcPr>
          <w:p w:rsidR="00542F2A" w:rsidRPr="00147E5D" w:rsidRDefault="00542F2A" w:rsidP="00147E5D">
            <w:pPr>
              <w:spacing w:before="0"/>
              <w:jc w:val="center"/>
              <w:rPr>
                <w:rFonts w:cs="Arial"/>
                <w:b/>
                <w:bCs/>
                <w:iCs/>
                <w:lang w:val="ru-RU"/>
              </w:rPr>
            </w:pPr>
          </w:p>
        </w:tc>
        <w:tc>
          <w:tcPr>
            <w:tcW w:w="439" w:type="pct"/>
            <w:shd w:val="clear" w:color="auto" w:fill="auto"/>
            <w:vAlign w:val="center"/>
          </w:tcPr>
          <w:p w:rsidR="00542F2A" w:rsidRPr="00147E5D" w:rsidRDefault="00542F2A" w:rsidP="00147E5D">
            <w:pPr>
              <w:spacing w:before="0"/>
              <w:jc w:val="center"/>
              <w:rPr>
                <w:rFonts w:cs="Arial"/>
                <w:b/>
                <w:bCs/>
                <w:iCs/>
                <w:lang w:val="ru-RU"/>
              </w:rPr>
            </w:pPr>
          </w:p>
        </w:tc>
        <w:tc>
          <w:tcPr>
            <w:tcW w:w="439" w:type="pct"/>
            <w:shd w:val="clear" w:color="auto" w:fill="auto"/>
            <w:vAlign w:val="center"/>
          </w:tcPr>
          <w:p w:rsidR="00542F2A" w:rsidRPr="00147E5D" w:rsidRDefault="00542F2A" w:rsidP="00147E5D">
            <w:pPr>
              <w:spacing w:before="0"/>
              <w:jc w:val="center"/>
              <w:rPr>
                <w:rFonts w:cs="Arial"/>
                <w:b/>
                <w:bCs/>
                <w:iCs/>
                <w:lang w:val="ru-RU"/>
              </w:rPr>
            </w:pPr>
          </w:p>
        </w:tc>
        <w:tc>
          <w:tcPr>
            <w:tcW w:w="823" w:type="pct"/>
          </w:tcPr>
          <w:p w:rsidR="00542F2A" w:rsidRPr="00147E5D" w:rsidRDefault="00542F2A" w:rsidP="00147E5D">
            <w:pPr>
              <w:spacing w:before="0"/>
              <w:jc w:val="center"/>
              <w:rPr>
                <w:rFonts w:cs="Arial"/>
                <w:b/>
                <w:bCs/>
                <w:iCs/>
                <w:lang w:val="ru-RU"/>
              </w:rPr>
            </w:pPr>
          </w:p>
        </w:tc>
      </w:tr>
      <w:tr w:rsidR="00542F2A" w:rsidRPr="00147E5D" w:rsidTr="002A3449">
        <w:tc>
          <w:tcPr>
            <w:tcW w:w="276" w:type="pct"/>
            <w:shd w:val="clear" w:color="auto" w:fill="auto"/>
          </w:tcPr>
          <w:p w:rsidR="00542F2A" w:rsidRPr="00147E5D" w:rsidRDefault="00542F2A" w:rsidP="00147E5D">
            <w:pPr>
              <w:spacing w:before="0" w:line="276" w:lineRule="auto"/>
              <w:jc w:val="center"/>
              <w:rPr>
                <w:rFonts w:cs="Arial"/>
                <w:b/>
                <w:lang w:val="sr-Cyrl-RS"/>
              </w:rPr>
            </w:pPr>
            <w:r w:rsidRPr="00147E5D">
              <w:rPr>
                <w:rFonts w:cs="Arial"/>
                <w:b/>
                <w:lang w:val="sr-Cyrl-RS"/>
              </w:rPr>
              <w:t>7.</w:t>
            </w:r>
          </w:p>
        </w:tc>
        <w:tc>
          <w:tcPr>
            <w:tcW w:w="1457" w:type="pct"/>
            <w:shd w:val="clear" w:color="auto" w:fill="auto"/>
          </w:tcPr>
          <w:p w:rsidR="00542F2A" w:rsidRPr="00147E5D" w:rsidRDefault="00542F2A" w:rsidP="00A06B7E">
            <w:pPr>
              <w:spacing w:before="0" w:line="276" w:lineRule="auto"/>
              <w:jc w:val="left"/>
              <w:rPr>
                <w:rFonts w:cs="Arial"/>
                <w:lang w:val="sr-Latn-CS"/>
              </w:rPr>
            </w:pPr>
            <w:r w:rsidRPr="00147E5D">
              <w:rPr>
                <w:rFonts w:cs="Arial"/>
                <w:lang w:val="sr-Latn-CS"/>
              </w:rPr>
              <w:t>ГУMEНA OПРУГA             06-30-2123</w:t>
            </w:r>
          </w:p>
        </w:tc>
        <w:tc>
          <w:tcPr>
            <w:tcW w:w="342" w:type="pct"/>
            <w:shd w:val="clear" w:color="auto" w:fill="auto"/>
          </w:tcPr>
          <w:p w:rsidR="00542F2A" w:rsidRPr="00147E5D" w:rsidRDefault="00542F2A" w:rsidP="00147E5D">
            <w:pPr>
              <w:spacing w:before="0"/>
              <w:rPr>
                <w:rFonts w:cs="Arial"/>
              </w:rPr>
            </w:pPr>
            <w:r w:rsidRPr="00147E5D">
              <w:rPr>
                <w:rFonts w:cs="Arial"/>
                <w:b/>
                <w:lang w:val="sr-Cyrl-RS"/>
              </w:rPr>
              <w:t>ком</w:t>
            </w:r>
          </w:p>
        </w:tc>
        <w:tc>
          <w:tcPr>
            <w:tcW w:w="566" w:type="pct"/>
            <w:shd w:val="clear" w:color="auto" w:fill="auto"/>
          </w:tcPr>
          <w:p w:rsidR="00542F2A" w:rsidRPr="00147E5D" w:rsidRDefault="00542F2A" w:rsidP="00147E5D">
            <w:pPr>
              <w:spacing w:before="0" w:line="276" w:lineRule="auto"/>
              <w:jc w:val="center"/>
              <w:rPr>
                <w:rFonts w:cs="Arial"/>
                <w:b/>
                <w:lang w:val="sr-Latn-CS"/>
              </w:rPr>
            </w:pPr>
            <w:r w:rsidRPr="00147E5D">
              <w:rPr>
                <w:rFonts w:cs="Arial"/>
                <w:b/>
                <w:lang w:val="sr-Latn-CS"/>
              </w:rPr>
              <w:t>200</w:t>
            </w:r>
          </w:p>
        </w:tc>
        <w:tc>
          <w:tcPr>
            <w:tcW w:w="329" w:type="pct"/>
            <w:shd w:val="clear" w:color="auto" w:fill="auto"/>
            <w:vAlign w:val="center"/>
          </w:tcPr>
          <w:p w:rsidR="00542F2A" w:rsidRPr="00147E5D" w:rsidRDefault="00542F2A" w:rsidP="00147E5D">
            <w:pPr>
              <w:spacing w:before="0"/>
              <w:jc w:val="center"/>
              <w:rPr>
                <w:rFonts w:cs="Arial"/>
                <w:b/>
                <w:bCs/>
                <w:iCs/>
                <w:lang w:val="ru-RU"/>
              </w:rPr>
            </w:pPr>
          </w:p>
        </w:tc>
        <w:tc>
          <w:tcPr>
            <w:tcW w:w="329" w:type="pct"/>
            <w:shd w:val="clear" w:color="auto" w:fill="auto"/>
            <w:vAlign w:val="center"/>
          </w:tcPr>
          <w:p w:rsidR="00542F2A" w:rsidRPr="00147E5D" w:rsidRDefault="00542F2A" w:rsidP="00147E5D">
            <w:pPr>
              <w:spacing w:before="0"/>
              <w:jc w:val="center"/>
              <w:rPr>
                <w:rFonts w:cs="Arial"/>
                <w:b/>
                <w:bCs/>
                <w:iCs/>
                <w:lang w:val="ru-RU"/>
              </w:rPr>
            </w:pPr>
          </w:p>
        </w:tc>
        <w:tc>
          <w:tcPr>
            <w:tcW w:w="439" w:type="pct"/>
            <w:shd w:val="clear" w:color="auto" w:fill="auto"/>
            <w:vAlign w:val="center"/>
          </w:tcPr>
          <w:p w:rsidR="00542F2A" w:rsidRPr="00147E5D" w:rsidRDefault="00542F2A" w:rsidP="00147E5D">
            <w:pPr>
              <w:spacing w:before="0"/>
              <w:jc w:val="center"/>
              <w:rPr>
                <w:rFonts w:cs="Arial"/>
                <w:b/>
                <w:bCs/>
                <w:iCs/>
                <w:lang w:val="ru-RU"/>
              </w:rPr>
            </w:pPr>
          </w:p>
        </w:tc>
        <w:tc>
          <w:tcPr>
            <w:tcW w:w="439" w:type="pct"/>
            <w:shd w:val="clear" w:color="auto" w:fill="auto"/>
            <w:vAlign w:val="center"/>
          </w:tcPr>
          <w:p w:rsidR="00542F2A" w:rsidRPr="00147E5D" w:rsidRDefault="00542F2A" w:rsidP="00147E5D">
            <w:pPr>
              <w:spacing w:before="0"/>
              <w:jc w:val="center"/>
              <w:rPr>
                <w:rFonts w:cs="Arial"/>
                <w:b/>
                <w:bCs/>
                <w:iCs/>
                <w:lang w:val="ru-RU"/>
              </w:rPr>
            </w:pPr>
          </w:p>
        </w:tc>
        <w:tc>
          <w:tcPr>
            <w:tcW w:w="823" w:type="pct"/>
          </w:tcPr>
          <w:p w:rsidR="00542F2A" w:rsidRPr="00147E5D" w:rsidRDefault="00542F2A" w:rsidP="00147E5D">
            <w:pPr>
              <w:spacing w:before="0"/>
              <w:jc w:val="center"/>
              <w:rPr>
                <w:rFonts w:cs="Arial"/>
                <w:b/>
                <w:bCs/>
                <w:iCs/>
                <w:lang w:val="ru-RU"/>
              </w:rPr>
            </w:pPr>
          </w:p>
        </w:tc>
      </w:tr>
    </w:tbl>
    <w:tbl>
      <w:tblPr>
        <w:tblpPr w:leftFromText="141" w:rightFromText="141" w:vertAnchor="text" w:horzAnchor="margin" w:tblpX="-777" w:tblpY="28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68"/>
        <w:gridCol w:w="2972"/>
      </w:tblGrid>
      <w:tr w:rsidR="00BA3415" w:rsidRPr="00F5179A" w:rsidTr="00172F75">
        <w:trPr>
          <w:trHeight w:val="269"/>
        </w:trPr>
        <w:tc>
          <w:tcPr>
            <w:tcW w:w="817" w:type="dxa"/>
            <w:vAlign w:val="center"/>
          </w:tcPr>
          <w:p w:rsidR="007F7D7A" w:rsidRPr="00D57337" w:rsidRDefault="007F7D7A" w:rsidP="00172F75">
            <w:pPr>
              <w:spacing w:before="0"/>
              <w:jc w:val="center"/>
              <w:rPr>
                <w:rFonts w:cs="Arial"/>
                <w:b/>
                <w:lang w:val="sr-Latn-CS"/>
              </w:rPr>
            </w:pPr>
            <w:r w:rsidRPr="00D57337">
              <w:rPr>
                <w:rFonts w:cs="Arial"/>
                <w:b/>
              </w:rPr>
              <w:t>I</w:t>
            </w:r>
          </w:p>
        </w:tc>
        <w:tc>
          <w:tcPr>
            <w:tcW w:w="7268" w:type="dxa"/>
          </w:tcPr>
          <w:p w:rsidR="007F7D7A" w:rsidRPr="00172F75" w:rsidRDefault="007F7D7A" w:rsidP="00172F75">
            <w:pPr>
              <w:spacing w:before="0"/>
              <w:rPr>
                <w:rFonts w:cs="Arial"/>
                <w:b/>
                <w:lang w:val="sr-Cyrl-RS"/>
              </w:rPr>
            </w:pPr>
            <w:r w:rsidRPr="005726D2">
              <w:rPr>
                <w:rFonts w:cs="Arial"/>
                <w:b/>
                <w:lang w:val="ru-RU"/>
              </w:rPr>
              <w:t>УКУПНО ПОНУЂЕНА ЦЕНА  без ПДВ динара</w:t>
            </w:r>
            <w:r w:rsidR="00172F75">
              <w:rPr>
                <w:rFonts w:cs="Arial"/>
                <w:b/>
                <w:lang w:val="sr-Cyrl-RS"/>
              </w:rPr>
              <w:t xml:space="preserve"> </w:t>
            </w:r>
            <w:r w:rsidRPr="00172F75">
              <w:rPr>
                <w:rFonts w:cs="Arial"/>
                <w:b/>
                <w:lang w:val="ru-RU"/>
              </w:rPr>
              <w:t xml:space="preserve">(збир колоне бр. </w:t>
            </w:r>
            <w:r w:rsidRPr="00D57337">
              <w:rPr>
                <w:rFonts w:cs="Arial"/>
                <w:b/>
                <w:lang w:val="sr-Cyrl-CS"/>
              </w:rPr>
              <w:t>7</w:t>
            </w:r>
            <w:r w:rsidRPr="00172F75">
              <w:rPr>
                <w:rFonts w:cs="Arial"/>
                <w:b/>
                <w:lang w:val="ru-RU"/>
              </w:rPr>
              <w:t>)</w:t>
            </w:r>
          </w:p>
        </w:tc>
        <w:tc>
          <w:tcPr>
            <w:tcW w:w="2972" w:type="dxa"/>
          </w:tcPr>
          <w:p w:rsidR="007F7D7A" w:rsidRPr="00172F75" w:rsidRDefault="007F7D7A" w:rsidP="00172F75">
            <w:pPr>
              <w:spacing w:before="0"/>
              <w:rPr>
                <w:rFonts w:cs="Arial"/>
                <w:lang w:val="ru-RU"/>
              </w:rPr>
            </w:pPr>
          </w:p>
        </w:tc>
      </w:tr>
      <w:tr w:rsidR="00BA3415" w:rsidRPr="00D04F0F" w:rsidTr="00172F75">
        <w:trPr>
          <w:trHeight w:val="191"/>
        </w:trPr>
        <w:tc>
          <w:tcPr>
            <w:tcW w:w="817" w:type="dxa"/>
            <w:tcBorders>
              <w:bottom w:val="single" w:sz="4" w:space="0" w:color="auto"/>
            </w:tcBorders>
            <w:vAlign w:val="center"/>
          </w:tcPr>
          <w:p w:rsidR="007F7D7A" w:rsidRPr="00D57337" w:rsidRDefault="007F7D7A" w:rsidP="00172F75">
            <w:pPr>
              <w:spacing w:before="0"/>
              <w:jc w:val="center"/>
              <w:rPr>
                <w:rFonts w:cs="Arial"/>
                <w:b/>
                <w:lang w:val="sr-Latn-CS"/>
              </w:rPr>
            </w:pPr>
            <w:r w:rsidRPr="00D57337">
              <w:rPr>
                <w:rFonts w:cs="Arial"/>
                <w:b/>
                <w:lang w:val="sr-Latn-CS"/>
              </w:rPr>
              <w:t>II</w:t>
            </w:r>
          </w:p>
        </w:tc>
        <w:tc>
          <w:tcPr>
            <w:tcW w:w="7268" w:type="dxa"/>
            <w:tcBorders>
              <w:bottom w:val="single" w:sz="4" w:space="0" w:color="auto"/>
              <w:right w:val="single" w:sz="4" w:space="0" w:color="auto"/>
            </w:tcBorders>
          </w:tcPr>
          <w:p w:rsidR="007F7D7A" w:rsidRPr="0036778B" w:rsidRDefault="007F7D7A" w:rsidP="00172F75">
            <w:pPr>
              <w:spacing w:before="0"/>
              <w:jc w:val="center"/>
              <w:rPr>
                <w:rFonts w:cs="Arial"/>
                <w:b/>
                <w:lang w:val="sr-Cyrl-RS"/>
              </w:rPr>
            </w:pPr>
            <w:r w:rsidRPr="005726D2">
              <w:rPr>
                <w:rFonts w:cs="Arial"/>
                <w:b/>
                <w:lang w:val="ru-RU"/>
              </w:rPr>
              <w:t>УКУПАН ИЗНОС  ПДВ динара</w:t>
            </w:r>
          </w:p>
        </w:tc>
        <w:tc>
          <w:tcPr>
            <w:tcW w:w="2972" w:type="dxa"/>
            <w:tcBorders>
              <w:bottom w:val="single" w:sz="4" w:space="0" w:color="auto"/>
              <w:right w:val="single" w:sz="4" w:space="0" w:color="auto"/>
            </w:tcBorders>
          </w:tcPr>
          <w:p w:rsidR="007F7D7A" w:rsidRPr="005726D2" w:rsidRDefault="007F7D7A" w:rsidP="00172F75">
            <w:pPr>
              <w:spacing w:before="0"/>
              <w:rPr>
                <w:rFonts w:cs="Arial"/>
                <w:lang w:val="ru-RU"/>
              </w:rPr>
            </w:pPr>
          </w:p>
        </w:tc>
      </w:tr>
      <w:tr w:rsidR="00BA3415" w:rsidRPr="00F5179A" w:rsidTr="00172F75">
        <w:trPr>
          <w:trHeight w:val="293"/>
        </w:trPr>
        <w:tc>
          <w:tcPr>
            <w:tcW w:w="817" w:type="dxa"/>
            <w:tcBorders>
              <w:bottom w:val="single" w:sz="4" w:space="0" w:color="auto"/>
            </w:tcBorders>
            <w:vAlign w:val="center"/>
          </w:tcPr>
          <w:p w:rsidR="007F7D7A" w:rsidRPr="00D57337" w:rsidRDefault="007F7D7A" w:rsidP="00172F75">
            <w:pPr>
              <w:spacing w:before="0"/>
              <w:jc w:val="center"/>
              <w:rPr>
                <w:rFonts w:cs="Arial"/>
                <w:b/>
                <w:lang w:val="sr-Latn-CS"/>
              </w:rPr>
            </w:pPr>
            <w:r w:rsidRPr="00D57337">
              <w:rPr>
                <w:rFonts w:cs="Arial"/>
                <w:b/>
                <w:lang w:val="sr-Latn-CS"/>
              </w:rPr>
              <w:t>III</w:t>
            </w:r>
          </w:p>
        </w:tc>
        <w:tc>
          <w:tcPr>
            <w:tcW w:w="7268" w:type="dxa"/>
            <w:tcBorders>
              <w:bottom w:val="single" w:sz="4" w:space="0" w:color="auto"/>
              <w:right w:val="single" w:sz="4" w:space="0" w:color="auto"/>
            </w:tcBorders>
          </w:tcPr>
          <w:p w:rsidR="007F7D7A" w:rsidRPr="00172F75" w:rsidRDefault="007F7D7A" w:rsidP="00172F75">
            <w:pPr>
              <w:spacing w:before="0"/>
              <w:rPr>
                <w:rFonts w:cs="Arial"/>
                <w:b/>
                <w:lang w:val="ru-RU"/>
              </w:rPr>
            </w:pPr>
            <w:r w:rsidRPr="005726D2">
              <w:rPr>
                <w:rFonts w:cs="Arial"/>
                <w:b/>
                <w:lang w:val="ru-RU"/>
              </w:rPr>
              <w:t>УКУПНО ПОНУЂЕНА ЦЕНА  са ПДВ</w:t>
            </w:r>
            <w:r w:rsidR="00172F75">
              <w:rPr>
                <w:rFonts w:cs="Arial"/>
                <w:b/>
                <w:lang w:val="ru-RU"/>
              </w:rPr>
              <w:t xml:space="preserve"> </w:t>
            </w: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972" w:type="dxa"/>
            <w:tcBorders>
              <w:bottom w:val="single" w:sz="4" w:space="0" w:color="auto"/>
              <w:right w:val="single" w:sz="4" w:space="0" w:color="auto"/>
            </w:tcBorders>
          </w:tcPr>
          <w:p w:rsidR="007F7D7A" w:rsidRPr="005726D2" w:rsidRDefault="007F7D7A" w:rsidP="00172F75">
            <w:pPr>
              <w:spacing w:before="0"/>
              <w:rPr>
                <w:rFonts w:cs="Arial"/>
                <w:lang w:val="ru-RU"/>
              </w:rPr>
            </w:pPr>
          </w:p>
        </w:tc>
      </w:tr>
    </w:tbl>
    <w:p w:rsidR="00343A18" w:rsidRDefault="00343A18" w:rsidP="00343A18">
      <w:pPr>
        <w:spacing w:before="0"/>
        <w:rPr>
          <w:rFonts w:cs="Arial"/>
          <w:lang w:val="ru-RU"/>
        </w:rPr>
      </w:pPr>
    </w:p>
    <w:p w:rsidR="00172F75" w:rsidRPr="005726D2" w:rsidRDefault="00172F75" w:rsidP="00343A18">
      <w:pPr>
        <w:spacing w:before="0"/>
        <w:rPr>
          <w:rFonts w:cs="Arial"/>
          <w:lang w:val="ru-RU"/>
        </w:rPr>
      </w:pPr>
    </w:p>
    <w:p w:rsidR="00172F75" w:rsidRDefault="00172F75" w:rsidP="00343A18">
      <w:pPr>
        <w:widowControl w:val="0"/>
        <w:spacing w:before="0"/>
        <w:rPr>
          <w:rFonts w:eastAsia="Arial Unicode MS" w:cs="Arial"/>
          <w:lang w:val="sr-Cyrl-RS"/>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4356"/>
      </w:tblGrid>
      <w:tr w:rsidR="001639AB" w:rsidRPr="00D57337" w:rsidTr="00172F75">
        <w:trPr>
          <w:trHeight w:val="606"/>
        </w:trPr>
        <w:tc>
          <w:tcPr>
            <w:tcW w:w="3731"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4356"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72F75">
        <w:trPr>
          <w:trHeight w:val="525"/>
        </w:trPr>
        <w:tc>
          <w:tcPr>
            <w:tcW w:w="3731"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4356"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72F75">
        <w:trPr>
          <w:trHeight w:val="534"/>
        </w:trPr>
        <w:tc>
          <w:tcPr>
            <w:tcW w:w="3731"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4356"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Default="00343A18" w:rsidP="00343A18">
      <w:pPr>
        <w:widowControl w:val="0"/>
        <w:spacing w:before="0"/>
        <w:rPr>
          <w:rFonts w:eastAsia="Arial Unicode MS" w:cs="Arial"/>
          <w:lang w:val="sr-Cyrl-RS"/>
        </w:rPr>
      </w:pPr>
    </w:p>
    <w:p w:rsidR="00172F75" w:rsidRPr="00172F75" w:rsidRDefault="00172F75"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172F75">
        <w:trPr>
          <w:trHeight w:val="70"/>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172F75" w:rsidRDefault="00172F75" w:rsidP="00172F75">
      <w:pPr>
        <w:spacing w:before="0"/>
        <w:ind w:left="-993" w:firstLine="993"/>
        <w:rPr>
          <w:rFonts w:cs="Arial"/>
          <w:b/>
          <w:lang w:val="sr-Cyrl-CS"/>
        </w:rPr>
      </w:pPr>
    </w:p>
    <w:p w:rsidR="002A3449" w:rsidRDefault="002A3449" w:rsidP="00E67E48">
      <w:pPr>
        <w:spacing w:before="0"/>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14083B" w:rsidRPr="00AF39D2" w:rsidRDefault="0014083B" w:rsidP="0014083B">
      <w:pPr>
        <w:spacing w:before="0"/>
        <w:jc w:val="center"/>
        <w:rPr>
          <w:rFonts w:cs="Arial"/>
          <w:b/>
          <w:lang w:val="sr-Cyrl-RS"/>
        </w:rPr>
      </w:pPr>
      <w:r w:rsidRPr="00333ACB">
        <w:rPr>
          <w:rFonts w:cs="Arial"/>
          <w:b/>
          <w:lang w:val="ru-RU"/>
        </w:rPr>
        <w:lastRenderedPageBreak/>
        <w:t>ОБРАЗАЦ СТРУКТУРЕ ЦЕНЕ</w:t>
      </w:r>
      <w:r w:rsidRPr="0014083B">
        <w:rPr>
          <w:rFonts w:cs="Arial"/>
          <w:b/>
          <w:lang w:val="ru-RU"/>
        </w:rPr>
        <w:t xml:space="preserve"> ЗА ПАРТИЈУ </w:t>
      </w:r>
      <w:r>
        <w:rPr>
          <w:rFonts w:cs="Arial"/>
          <w:b/>
          <w:lang w:val="ru-RU"/>
        </w:rPr>
        <w:t>2</w:t>
      </w:r>
    </w:p>
    <w:p w:rsidR="0014083B" w:rsidRPr="00340896" w:rsidRDefault="0014083B" w:rsidP="0014083B">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230"/>
        <w:gridCol w:w="758"/>
        <w:gridCol w:w="1254"/>
        <w:gridCol w:w="730"/>
        <w:gridCol w:w="730"/>
        <w:gridCol w:w="974"/>
        <w:gridCol w:w="974"/>
        <w:gridCol w:w="1825"/>
      </w:tblGrid>
      <w:tr w:rsidR="0014083B" w:rsidRPr="00F5179A" w:rsidTr="002A3449">
        <w:trPr>
          <w:trHeight w:val="1188"/>
        </w:trPr>
        <w:tc>
          <w:tcPr>
            <w:tcW w:w="276" w:type="pct"/>
            <w:shd w:val="clear" w:color="auto" w:fill="C6D9F1" w:themeFill="text2" w:themeFillTint="33"/>
            <w:vAlign w:val="center"/>
          </w:tcPr>
          <w:p w:rsidR="0014083B" w:rsidRPr="00340896" w:rsidRDefault="0014083B" w:rsidP="00147E5D">
            <w:pPr>
              <w:spacing w:before="0"/>
              <w:jc w:val="center"/>
              <w:rPr>
                <w:rFonts w:cs="Arial"/>
                <w:bCs/>
                <w:iCs/>
                <w:lang w:val="sr-Cyrl-CS"/>
              </w:rPr>
            </w:pPr>
            <w:r w:rsidRPr="00340896">
              <w:rPr>
                <w:rFonts w:cs="Arial"/>
                <w:bCs/>
                <w:iCs/>
                <w:lang w:val="sr-Cyrl-CS"/>
              </w:rPr>
              <w:t>Рбр</w:t>
            </w:r>
          </w:p>
        </w:tc>
        <w:tc>
          <w:tcPr>
            <w:tcW w:w="1457"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Назив добра</w:t>
            </w:r>
          </w:p>
        </w:tc>
        <w:tc>
          <w:tcPr>
            <w:tcW w:w="342"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Јед.</w:t>
            </w:r>
          </w:p>
          <w:p w:rsidR="0014083B" w:rsidRPr="00340896" w:rsidRDefault="0014083B" w:rsidP="00147E5D">
            <w:pPr>
              <w:spacing w:before="0"/>
              <w:jc w:val="center"/>
              <w:rPr>
                <w:rFonts w:cs="Arial"/>
                <w:b/>
                <w:bCs/>
                <w:iCs/>
                <w:lang w:val="sr-Cyrl-CS"/>
              </w:rPr>
            </w:pPr>
            <w:r w:rsidRPr="00340896">
              <w:rPr>
                <w:rFonts w:cs="Arial"/>
                <w:b/>
                <w:bCs/>
                <w:iCs/>
                <w:lang w:val="sr-Cyrl-CS"/>
              </w:rPr>
              <w:t>мере</w:t>
            </w:r>
          </w:p>
        </w:tc>
        <w:tc>
          <w:tcPr>
            <w:tcW w:w="566"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количина</w:t>
            </w:r>
          </w:p>
        </w:tc>
        <w:tc>
          <w:tcPr>
            <w:tcW w:w="329"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Јед.</w:t>
            </w:r>
          </w:p>
          <w:p w:rsidR="0014083B" w:rsidRPr="00340896" w:rsidRDefault="0014083B" w:rsidP="00147E5D">
            <w:pPr>
              <w:spacing w:before="0"/>
              <w:jc w:val="center"/>
              <w:rPr>
                <w:rFonts w:cs="Arial"/>
                <w:b/>
                <w:bCs/>
                <w:iCs/>
                <w:lang w:val="sr-Cyrl-CS"/>
              </w:rPr>
            </w:pPr>
            <w:r w:rsidRPr="00340896">
              <w:rPr>
                <w:rFonts w:cs="Arial"/>
                <w:b/>
                <w:bCs/>
                <w:iCs/>
                <w:lang w:val="sr-Cyrl-CS"/>
              </w:rPr>
              <w:t>цена без ПДВ</w:t>
            </w:r>
          </w:p>
          <w:p w:rsidR="0014083B" w:rsidRPr="003439C7" w:rsidRDefault="0014083B" w:rsidP="00147E5D">
            <w:pPr>
              <w:spacing w:before="0"/>
              <w:jc w:val="center"/>
              <w:rPr>
                <w:rFonts w:cs="Arial"/>
                <w:b/>
                <w:bCs/>
                <w:iCs/>
                <w:lang w:val="sr-Cyrl-CS"/>
              </w:rPr>
            </w:pPr>
            <w:r>
              <w:rPr>
                <w:rFonts w:cs="Arial"/>
                <w:b/>
                <w:bCs/>
                <w:iCs/>
                <w:lang w:val="sr-Cyrl-CS"/>
              </w:rPr>
              <w:t>дин</w:t>
            </w:r>
          </w:p>
        </w:tc>
        <w:tc>
          <w:tcPr>
            <w:tcW w:w="329"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Јед.</w:t>
            </w:r>
          </w:p>
          <w:p w:rsidR="0014083B" w:rsidRPr="00340896" w:rsidRDefault="0014083B" w:rsidP="00147E5D">
            <w:pPr>
              <w:spacing w:before="0"/>
              <w:jc w:val="center"/>
              <w:rPr>
                <w:rFonts w:cs="Arial"/>
                <w:b/>
                <w:bCs/>
                <w:iCs/>
                <w:lang w:val="sr-Cyrl-CS"/>
              </w:rPr>
            </w:pPr>
            <w:r w:rsidRPr="00340896">
              <w:rPr>
                <w:rFonts w:cs="Arial"/>
                <w:b/>
                <w:bCs/>
                <w:iCs/>
                <w:lang w:val="sr-Cyrl-CS"/>
              </w:rPr>
              <w:t>цена са ПДВ</w:t>
            </w:r>
          </w:p>
          <w:p w:rsidR="0014083B" w:rsidRPr="003439C7" w:rsidRDefault="0014083B" w:rsidP="00147E5D">
            <w:pPr>
              <w:spacing w:before="0"/>
              <w:jc w:val="center"/>
              <w:rPr>
                <w:rFonts w:cs="Arial"/>
                <w:b/>
                <w:bCs/>
                <w:iCs/>
                <w:lang w:val="sr-Cyrl-CS"/>
              </w:rPr>
            </w:pPr>
            <w:r w:rsidRPr="00340896">
              <w:rPr>
                <w:rFonts w:cs="Arial"/>
                <w:b/>
                <w:bCs/>
                <w:iCs/>
                <w:lang w:val="sr-Cyrl-CS"/>
              </w:rPr>
              <w:t>дин</w:t>
            </w:r>
          </w:p>
        </w:tc>
        <w:tc>
          <w:tcPr>
            <w:tcW w:w="439"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Укупна цена без ПДВ</w:t>
            </w:r>
          </w:p>
          <w:p w:rsidR="0014083B" w:rsidRPr="003439C7" w:rsidRDefault="0014083B" w:rsidP="00147E5D">
            <w:pPr>
              <w:spacing w:before="0"/>
              <w:jc w:val="center"/>
              <w:rPr>
                <w:rFonts w:cs="Arial"/>
                <w:b/>
                <w:bCs/>
                <w:iCs/>
                <w:lang w:val="sr-Cyrl-CS"/>
              </w:rPr>
            </w:pPr>
            <w:r>
              <w:rPr>
                <w:rFonts w:cs="Arial"/>
                <w:b/>
                <w:bCs/>
                <w:iCs/>
                <w:lang w:val="sr-Cyrl-CS"/>
              </w:rPr>
              <w:t>дин</w:t>
            </w:r>
          </w:p>
        </w:tc>
        <w:tc>
          <w:tcPr>
            <w:tcW w:w="439"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Укупна цена са ПДВ</w:t>
            </w:r>
          </w:p>
          <w:p w:rsidR="0014083B" w:rsidRPr="003439C7" w:rsidRDefault="0014083B" w:rsidP="00147E5D">
            <w:pPr>
              <w:spacing w:before="0"/>
              <w:jc w:val="center"/>
              <w:rPr>
                <w:rFonts w:cs="Arial"/>
                <w:b/>
                <w:bCs/>
                <w:iCs/>
                <w:lang w:val="sr-Cyrl-CS"/>
              </w:rPr>
            </w:pPr>
            <w:r>
              <w:rPr>
                <w:rFonts w:cs="Arial"/>
                <w:b/>
                <w:bCs/>
                <w:iCs/>
                <w:lang w:val="sr-Cyrl-CS"/>
              </w:rPr>
              <w:t>дин</w:t>
            </w:r>
            <w:r w:rsidRPr="00340896">
              <w:rPr>
                <w:rFonts w:cs="Arial"/>
                <w:b/>
                <w:bCs/>
                <w:iCs/>
                <w:lang w:val="sr-Cyrl-CS"/>
              </w:rPr>
              <w:t xml:space="preserve"> </w:t>
            </w:r>
          </w:p>
        </w:tc>
        <w:tc>
          <w:tcPr>
            <w:tcW w:w="823" w:type="pct"/>
            <w:shd w:val="clear" w:color="auto" w:fill="C6D9F1" w:themeFill="text2" w:themeFillTint="33"/>
          </w:tcPr>
          <w:p w:rsidR="0014083B" w:rsidRPr="00340896" w:rsidRDefault="0014083B" w:rsidP="00147E5D">
            <w:pPr>
              <w:spacing w:before="0"/>
              <w:jc w:val="center"/>
              <w:rPr>
                <w:rFonts w:cs="Arial"/>
                <w:b/>
                <w:bCs/>
                <w:iCs/>
                <w:lang w:val="sr-Cyrl-CS"/>
              </w:rPr>
            </w:pPr>
            <w:r w:rsidRPr="00340896">
              <w:rPr>
                <w:rFonts w:cs="Arial"/>
                <w:b/>
                <w:bCs/>
                <w:iCs/>
                <w:lang w:val="sr-Cyrl-CS"/>
              </w:rPr>
              <w:t>Назив</w:t>
            </w:r>
          </w:p>
          <w:p w:rsidR="0014083B" w:rsidRPr="00340896" w:rsidRDefault="0014083B" w:rsidP="00147E5D">
            <w:pPr>
              <w:spacing w:before="0"/>
              <w:jc w:val="center"/>
              <w:rPr>
                <w:rFonts w:cs="Arial"/>
                <w:b/>
                <w:bCs/>
                <w:iCs/>
                <w:lang w:val="sr-Cyrl-CS"/>
              </w:rPr>
            </w:pPr>
            <w:r w:rsidRPr="00340896">
              <w:rPr>
                <w:rFonts w:cs="Arial"/>
                <w:b/>
                <w:bCs/>
                <w:iCs/>
                <w:lang w:val="sr-Cyrl-CS"/>
              </w:rPr>
              <w:t>произвођача</w:t>
            </w:r>
          </w:p>
          <w:p w:rsidR="0014083B" w:rsidRPr="00340896" w:rsidRDefault="0014083B" w:rsidP="00147E5D">
            <w:pPr>
              <w:spacing w:before="0"/>
              <w:jc w:val="center"/>
              <w:rPr>
                <w:rFonts w:cs="Arial"/>
                <w:b/>
                <w:bCs/>
                <w:iCs/>
                <w:lang w:val="sr-Cyrl-CS"/>
              </w:rPr>
            </w:pPr>
            <w:r w:rsidRPr="00340896">
              <w:rPr>
                <w:rFonts w:cs="Arial"/>
                <w:b/>
                <w:bCs/>
                <w:iCs/>
                <w:lang w:val="sr-Cyrl-CS"/>
              </w:rPr>
              <w:t>добара,</w:t>
            </w:r>
            <w:r>
              <w:rPr>
                <w:rFonts w:cs="Arial"/>
                <w:b/>
                <w:bCs/>
                <w:iCs/>
                <w:lang w:val="sr-Cyrl-CS"/>
              </w:rPr>
              <w:t xml:space="preserve">земља порекла, </w:t>
            </w:r>
            <w:r w:rsidRPr="00340896">
              <w:rPr>
                <w:rFonts w:cs="Arial"/>
                <w:b/>
                <w:bCs/>
                <w:iCs/>
                <w:lang w:val="sr-Cyrl-CS"/>
              </w:rPr>
              <w:t>модел, ознака добра</w:t>
            </w:r>
          </w:p>
        </w:tc>
      </w:tr>
      <w:tr w:rsidR="0014083B" w:rsidRPr="00340896" w:rsidTr="002A3449">
        <w:tc>
          <w:tcPr>
            <w:tcW w:w="276"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(1)</w:t>
            </w:r>
          </w:p>
        </w:tc>
        <w:tc>
          <w:tcPr>
            <w:tcW w:w="1457"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(2)</w:t>
            </w:r>
          </w:p>
        </w:tc>
        <w:tc>
          <w:tcPr>
            <w:tcW w:w="342"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(3)</w:t>
            </w:r>
          </w:p>
        </w:tc>
        <w:tc>
          <w:tcPr>
            <w:tcW w:w="566"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(4)</w:t>
            </w:r>
          </w:p>
        </w:tc>
        <w:tc>
          <w:tcPr>
            <w:tcW w:w="329"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(5)</w:t>
            </w:r>
          </w:p>
        </w:tc>
        <w:tc>
          <w:tcPr>
            <w:tcW w:w="329"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(6)</w:t>
            </w:r>
          </w:p>
        </w:tc>
        <w:tc>
          <w:tcPr>
            <w:tcW w:w="439"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(7)</w:t>
            </w:r>
          </w:p>
        </w:tc>
        <w:tc>
          <w:tcPr>
            <w:tcW w:w="439"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(8)</w:t>
            </w:r>
          </w:p>
        </w:tc>
        <w:tc>
          <w:tcPr>
            <w:tcW w:w="823" w:type="pct"/>
          </w:tcPr>
          <w:p w:rsidR="0014083B" w:rsidRPr="00340896" w:rsidRDefault="0014083B" w:rsidP="00147E5D">
            <w:pPr>
              <w:spacing w:before="0"/>
              <w:jc w:val="center"/>
              <w:rPr>
                <w:rFonts w:cs="Arial"/>
                <w:b/>
                <w:bCs/>
                <w:iCs/>
                <w:lang w:val="sr-Cyrl-CS"/>
              </w:rPr>
            </w:pPr>
            <w:r w:rsidRPr="00340896">
              <w:rPr>
                <w:rFonts w:cs="Arial"/>
                <w:b/>
                <w:bCs/>
                <w:iCs/>
                <w:lang w:val="sr-Cyrl-CS"/>
              </w:rPr>
              <w:t>(9)</w:t>
            </w:r>
          </w:p>
        </w:tc>
      </w:tr>
      <w:tr w:rsidR="00983963" w:rsidRPr="00CC6AD4" w:rsidTr="00983963">
        <w:trPr>
          <w:trHeight w:val="862"/>
        </w:trPr>
        <w:tc>
          <w:tcPr>
            <w:tcW w:w="276" w:type="pct"/>
            <w:shd w:val="clear" w:color="auto" w:fill="auto"/>
          </w:tcPr>
          <w:p w:rsidR="00983963" w:rsidRPr="00340896" w:rsidRDefault="00983963" w:rsidP="00147E5D">
            <w:pPr>
              <w:spacing w:before="0" w:line="276" w:lineRule="auto"/>
              <w:jc w:val="center"/>
              <w:rPr>
                <w:rFonts w:cs="Arial"/>
                <w:b/>
                <w:lang w:val="sr-Latn-CS"/>
              </w:rPr>
            </w:pPr>
            <w:r w:rsidRPr="00340896">
              <w:rPr>
                <w:rFonts w:cs="Arial"/>
                <w:b/>
                <w:lang w:val="sr-Latn-CS"/>
              </w:rPr>
              <w:t>1</w:t>
            </w:r>
          </w:p>
        </w:tc>
        <w:tc>
          <w:tcPr>
            <w:tcW w:w="1457" w:type="pct"/>
            <w:shd w:val="clear" w:color="auto" w:fill="auto"/>
          </w:tcPr>
          <w:p w:rsidR="00983963" w:rsidRPr="00983963" w:rsidRDefault="00983963" w:rsidP="00A06B7E">
            <w:pPr>
              <w:spacing w:before="0" w:line="276" w:lineRule="auto"/>
              <w:jc w:val="left"/>
              <w:rPr>
                <w:rFonts w:cs="Arial"/>
                <w:b/>
                <w:sz w:val="20"/>
                <w:szCs w:val="20"/>
                <w:lang w:val="sr-Cyrl-RS"/>
              </w:rPr>
            </w:pPr>
            <w:r>
              <w:rPr>
                <w:rFonts w:cs="Arial"/>
                <w:lang w:val="sr-Latn-CS"/>
              </w:rPr>
              <w:t>ЦР</w:t>
            </w:r>
            <w:r w:rsidRPr="00983963">
              <w:rPr>
                <w:rFonts w:cs="Arial"/>
                <w:lang w:val="sr-Latn-CS"/>
              </w:rPr>
              <w:t>E</w:t>
            </w:r>
            <w:r>
              <w:rPr>
                <w:rFonts w:cs="Arial"/>
                <w:lang w:val="sr-Latn-CS"/>
              </w:rPr>
              <w:t>В</w:t>
            </w:r>
            <w:r w:rsidRPr="00983963">
              <w:rPr>
                <w:rFonts w:cs="Arial"/>
                <w:lang w:val="sr-Latn-CS"/>
              </w:rPr>
              <w:t xml:space="preserve">O </w:t>
            </w:r>
            <w:r>
              <w:rPr>
                <w:rFonts w:cs="Arial"/>
                <w:lang w:val="sr-Latn-CS"/>
              </w:rPr>
              <w:t>ГУ</w:t>
            </w:r>
            <w:r w:rsidRPr="00983963">
              <w:rPr>
                <w:rFonts w:cs="Arial"/>
                <w:lang w:val="sr-Latn-CS"/>
              </w:rPr>
              <w:t>ME</w:t>
            </w:r>
            <w:r>
              <w:rPr>
                <w:rFonts w:cs="Arial"/>
                <w:lang w:val="sr-Latn-CS"/>
              </w:rPr>
              <w:t>Н</w:t>
            </w:r>
            <w:r w:rsidRPr="00983963">
              <w:rPr>
                <w:rFonts w:cs="Arial"/>
                <w:lang w:val="sr-Latn-CS"/>
              </w:rPr>
              <w:t xml:space="preserve">O </w:t>
            </w:r>
            <w:r>
              <w:rPr>
                <w:rFonts w:cs="Arial"/>
                <w:lang w:val="sr-Latn-CS"/>
              </w:rPr>
              <w:t>К</w:t>
            </w:r>
            <w:r w:rsidRPr="00983963">
              <w:rPr>
                <w:rFonts w:cs="Arial"/>
                <w:lang w:val="sr-Latn-CS"/>
              </w:rPr>
              <w:t>O</w:t>
            </w:r>
            <w:r w:rsidR="00147E5D">
              <w:rPr>
                <w:rFonts w:cs="Arial"/>
                <w:lang w:val="sr-Cyrl-RS"/>
              </w:rPr>
              <w:t>Ч</w:t>
            </w:r>
            <w:r>
              <w:rPr>
                <w:rFonts w:cs="Arial"/>
                <w:lang w:val="sr-Latn-CS"/>
              </w:rPr>
              <w:t>НИ</w:t>
            </w:r>
            <w:r w:rsidR="00147E5D">
              <w:rPr>
                <w:rFonts w:cs="Arial"/>
                <w:lang w:val="sr-Cyrl-RS"/>
              </w:rPr>
              <w:t>Ч</w:t>
            </w:r>
            <w:r>
              <w:rPr>
                <w:rFonts w:cs="Arial"/>
                <w:lang w:val="sr-Latn-CS"/>
              </w:rPr>
              <w:t>К</w:t>
            </w:r>
            <w:r w:rsidRPr="00983963">
              <w:rPr>
                <w:rFonts w:cs="Arial"/>
                <w:lang w:val="sr-Latn-CS"/>
              </w:rPr>
              <w:t xml:space="preserve">E </w:t>
            </w:r>
            <w:r>
              <w:rPr>
                <w:rFonts w:cs="Arial"/>
                <w:lang w:val="sr-Latn-CS"/>
              </w:rPr>
              <w:t>П</w:t>
            </w:r>
            <w:r w:rsidRPr="00983963">
              <w:rPr>
                <w:rFonts w:cs="Arial"/>
                <w:lang w:val="sr-Latn-CS"/>
              </w:rPr>
              <w:t>O</w:t>
            </w:r>
            <w:r>
              <w:rPr>
                <w:rFonts w:cs="Arial"/>
                <w:lang w:val="sr-Latn-CS"/>
              </w:rPr>
              <w:t>ЛУСП</w:t>
            </w:r>
            <w:r w:rsidRPr="00983963">
              <w:rPr>
                <w:rFonts w:cs="Arial"/>
                <w:lang w:val="sr-Latn-CS"/>
              </w:rPr>
              <w:t>OJ</w:t>
            </w:r>
            <w:r>
              <w:rPr>
                <w:rFonts w:cs="Arial"/>
                <w:lang w:val="sr-Latn-CS"/>
              </w:rPr>
              <w:t>НИЦ</w:t>
            </w:r>
            <w:r w:rsidRPr="00983963">
              <w:rPr>
                <w:rFonts w:cs="Arial"/>
                <w:lang w:val="sr-Latn-CS"/>
              </w:rPr>
              <w:t xml:space="preserve">E </w:t>
            </w:r>
            <w:r w:rsidR="00147E5D">
              <w:rPr>
                <w:rFonts w:cs="Arial"/>
                <w:lang w:val="sr-Latn-CS"/>
              </w:rPr>
              <w:t>G</w:t>
            </w:r>
            <w:r w:rsidRPr="00983963">
              <w:rPr>
                <w:rFonts w:cs="Arial"/>
                <w:lang w:val="sr-Latn-CS"/>
              </w:rPr>
              <w:t xml:space="preserve">5/4x620, </w:t>
            </w:r>
            <w:r w:rsidR="00147E5D">
              <w:rPr>
                <w:rFonts w:cs="Arial"/>
                <w:lang w:val="sr-Latn-CS"/>
              </w:rPr>
              <w:t>P</w:t>
            </w:r>
            <w:r w:rsidRPr="00983963">
              <w:rPr>
                <w:rFonts w:cs="Arial"/>
                <w:lang w:val="sr-Latn-CS"/>
              </w:rPr>
              <w:t>=5</w:t>
            </w:r>
            <w:r>
              <w:rPr>
                <w:rFonts w:cs="Arial"/>
                <w:lang w:val="sr-Latn-CS"/>
              </w:rPr>
              <w:t>б</w:t>
            </w:r>
            <w:r w:rsidRPr="00983963">
              <w:rPr>
                <w:rFonts w:cs="Arial"/>
                <w:lang w:val="sr-Latn-CS"/>
              </w:rPr>
              <w:t>a</w:t>
            </w:r>
            <w:r>
              <w:rPr>
                <w:rFonts w:cs="Arial"/>
                <w:lang w:val="sr-Latn-CS"/>
              </w:rPr>
              <w:t>р</w:t>
            </w:r>
            <w:r w:rsidRPr="00983963">
              <w:rPr>
                <w:rFonts w:cs="Arial"/>
                <w:lang w:val="sr-Latn-CS"/>
              </w:rPr>
              <w:t xml:space="preserve">, </w:t>
            </w:r>
            <w:r>
              <w:rPr>
                <w:rFonts w:cs="Arial"/>
                <w:lang w:val="sr-Latn-CS"/>
              </w:rPr>
              <w:t>К</w:t>
            </w:r>
            <w:r w:rsidRPr="00983963">
              <w:rPr>
                <w:rFonts w:cs="Arial"/>
                <w:lang w:val="sr-Latn-CS"/>
              </w:rPr>
              <w:t>-301.092-2, 0630039</w:t>
            </w:r>
            <w:r w:rsidR="00E67E48" w:rsidRPr="00E67E48">
              <w:rPr>
                <w:rFonts w:cs="Arial"/>
                <w:lang w:val="sr-Cyrl-RS"/>
              </w:rPr>
              <w:t xml:space="preserve"> или одговарајући</w:t>
            </w:r>
          </w:p>
        </w:tc>
        <w:tc>
          <w:tcPr>
            <w:tcW w:w="342" w:type="pct"/>
            <w:shd w:val="clear" w:color="auto" w:fill="auto"/>
          </w:tcPr>
          <w:p w:rsidR="00983963" w:rsidRPr="00A1278B" w:rsidRDefault="00983963" w:rsidP="00147E5D">
            <w:pPr>
              <w:spacing w:before="0" w:line="276" w:lineRule="auto"/>
              <w:jc w:val="center"/>
              <w:rPr>
                <w:rFonts w:cs="Arial"/>
                <w:b/>
                <w:sz w:val="20"/>
                <w:szCs w:val="20"/>
                <w:lang w:val="sr-Cyrl-RS"/>
              </w:rPr>
            </w:pPr>
            <w:r>
              <w:rPr>
                <w:rFonts w:cs="Arial"/>
                <w:b/>
                <w:lang w:val="sr-Cyrl-RS"/>
              </w:rPr>
              <w:t>ком</w:t>
            </w:r>
          </w:p>
        </w:tc>
        <w:tc>
          <w:tcPr>
            <w:tcW w:w="566" w:type="pct"/>
            <w:shd w:val="clear" w:color="auto" w:fill="auto"/>
            <w:vAlign w:val="center"/>
          </w:tcPr>
          <w:p w:rsidR="00983963" w:rsidRPr="00D57337" w:rsidRDefault="00144EE2" w:rsidP="00147E5D">
            <w:pPr>
              <w:spacing w:before="0"/>
              <w:jc w:val="center"/>
              <w:rPr>
                <w:rFonts w:cs="Arial"/>
                <w:bCs/>
                <w:iCs/>
                <w:lang w:val="sr-Cyrl-CS"/>
              </w:rPr>
            </w:pPr>
            <w:r>
              <w:rPr>
                <w:rFonts w:cs="Arial"/>
                <w:bCs/>
                <w:iCs/>
                <w:lang w:val="sr-Cyrl-CS"/>
              </w:rPr>
              <w:t>300</w:t>
            </w:r>
          </w:p>
        </w:tc>
        <w:tc>
          <w:tcPr>
            <w:tcW w:w="329" w:type="pct"/>
            <w:shd w:val="clear" w:color="auto" w:fill="auto"/>
            <w:vAlign w:val="center"/>
          </w:tcPr>
          <w:p w:rsidR="00983963" w:rsidRPr="00CC6AD4" w:rsidRDefault="00983963" w:rsidP="00147E5D">
            <w:pPr>
              <w:spacing w:before="0"/>
              <w:jc w:val="center"/>
              <w:rPr>
                <w:rFonts w:cs="Arial"/>
                <w:b/>
                <w:bCs/>
                <w:iCs/>
                <w:lang w:val="ru-RU"/>
              </w:rPr>
            </w:pPr>
          </w:p>
        </w:tc>
        <w:tc>
          <w:tcPr>
            <w:tcW w:w="329" w:type="pct"/>
            <w:shd w:val="clear" w:color="auto" w:fill="auto"/>
            <w:vAlign w:val="center"/>
          </w:tcPr>
          <w:p w:rsidR="00983963" w:rsidRPr="00CC6AD4" w:rsidRDefault="00983963" w:rsidP="00147E5D">
            <w:pPr>
              <w:spacing w:before="0"/>
              <w:jc w:val="center"/>
              <w:rPr>
                <w:rFonts w:cs="Arial"/>
                <w:b/>
                <w:bCs/>
                <w:iCs/>
                <w:lang w:val="ru-RU"/>
              </w:rPr>
            </w:pPr>
          </w:p>
        </w:tc>
        <w:tc>
          <w:tcPr>
            <w:tcW w:w="439" w:type="pct"/>
            <w:shd w:val="clear" w:color="auto" w:fill="auto"/>
            <w:vAlign w:val="center"/>
          </w:tcPr>
          <w:p w:rsidR="00983963" w:rsidRPr="00CC6AD4" w:rsidRDefault="00983963" w:rsidP="00147E5D">
            <w:pPr>
              <w:spacing w:before="0"/>
              <w:jc w:val="center"/>
              <w:rPr>
                <w:rFonts w:cs="Arial"/>
                <w:b/>
                <w:bCs/>
                <w:iCs/>
                <w:lang w:val="ru-RU"/>
              </w:rPr>
            </w:pPr>
          </w:p>
        </w:tc>
        <w:tc>
          <w:tcPr>
            <w:tcW w:w="439" w:type="pct"/>
            <w:shd w:val="clear" w:color="auto" w:fill="auto"/>
            <w:vAlign w:val="center"/>
          </w:tcPr>
          <w:p w:rsidR="00983963" w:rsidRPr="00CC6AD4" w:rsidRDefault="00983963" w:rsidP="00147E5D">
            <w:pPr>
              <w:spacing w:before="0"/>
              <w:jc w:val="center"/>
              <w:rPr>
                <w:rFonts w:cs="Arial"/>
                <w:b/>
                <w:bCs/>
                <w:iCs/>
                <w:lang w:val="ru-RU"/>
              </w:rPr>
            </w:pPr>
          </w:p>
        </w:tc>
        <w:tc>
          <w:tcPr>
            <w:tcW w:w="823" w:type="pct"/>
          </w:tcPr>
          <w:p w:rsidR="00983963" w:rsidRPr="00CC6AD4" w:rsidRDefault="00983963" w:rsidP="00147E5D">
            <w:pPr>
              <w:spacing w:before="0"/>
              <w:jc w:val="center"/>
              <w:rPr>
                <w:rFonts w:cs="Arial"/>
                <w:b/>
                <w:bCs/>
                <w:iCs/>
                <w:lang w:val="ru-RU"/>
              </w:rPr>
            </w:pPr>
          </w:p>
        </w:tc>
      </w:tr>
      <w:tr w:rsidR="00983963" w:rsidRPr="00CC6AD4" w:rsidTr="002A3449">
        <w:tc>
          <w:tcPr>
            <w:tcW w:w="276" w:type="pct"/>
            <w:shd w:val="clear" w:color="auto" w:fill="auto"/>
          </w:tcPr>
          <w:p w:rsidR="00983963" w:rsidRPr="00956F32" w:rsidRDefault="00983963" w:rsidP="00147E5D">
            <w:pPr>
              <w:spacing w:before="0" w:line="276" w:lineRule="auto"/>
              <w:jc w:val="center"/>
              <w:rPr>
                <w:rFonts w:cs="Arial"/>
                <w:b/>
                <w:lang w:val="sr-Cyrl-RS"/>
              </w:rPr>
            </w:pPr>
            <w:r>
              <w:rPr>
                <w:rFonts w:cs="Arial"/>
                <w:b/>
                <w:lang w:val="sr-Cyrl-RS"/>
              </w:rPr>
              <w:t>2.</w:t>
            </w:r>
          </w:p>
        </w:tc>
        <w:tc>
          <w:tcPr>
            <w:tcW w:w="1457" w:type="pct"/>
            <w:shd w:val="clear" w:color="auto" w:fill="auto"/>
          </w:tcPr>
          <w:p w:rsidR="00983963" w:rsidRPr="00983963" w:rsidRDefault="00983963" w:rsidP="00A06B7E">
            <w:pPr>
              <w:spacing w:before="0" w:line="276" w:lineRule="auto"/>
              <w:jc w:val="left"/>
              <w:rPr>
                <w:rFonts w:cs="Arial"/>
                <w:lang w:val="sr-Latn-CS"/>
              </w:rPr>
            </w:pPr>
            <w:r w:rsidRPr="00983963">
              <w:rPr>
                <w:rFonts w:cs="Arial"/>
                <w:lang w:val="sr-Latn-CS"/>
              </w:rPr>
              <w:t>O</w:t>
            </w:r>
            <w:r>
              <w:rPr>
                <w:rFonts w:cs="Arial"/>
                <w:lang w:val="sr-Latn-CS"/>
              </w:rPr>
              <w:t>БУ</w:t>
            </w:r>
            <w:r w:rsidRPr="00983963">
              <w:rPr>
                <w:rFonts w:cs="Arial"/>
                <w:lang w:val="sr-Latn-CS"/>
              </w:rPr>
              <w:t>JM</w:t>
            </w:r>
            <w:r>
              <w:rPr>
                <w:rFonts w:cs="Arial"/>
                <w:lang w:val="sr-Latn-CS"/>
              </w:rPr>
              <w:t>ИЦ</w:t>
            </w:r>
            <w:r w:rsidR="003C0850">
              <w:rPr>
                <w:rFonts w:cs="Arial"/>
                <w:lang w:val="sr-Latn-CS"/>
              </w:rPr>
              <w:t>A (</w:t>
            </w:r>
            <w:r w:rsidR="003C0850">
              <w:rPr>
                <w:rFonts w:cs="Arial"/>
                <w:lang w:val="sr-Cyrl-RS"/>
              </w:rPr>
              <w:t>Ш</w:t>
            </w:r>
            <w:r w:rsidRPr="00983963">
              <w:rPr>
                <w:rFonts w:cs="Arial"/>
                <w:lang w:val="sr-Latn-CS"/>
              </w:rPr>
              <w:t>E</w:t>
            </w:r>
            <w:r>
              <w:rPr>
                <w:rFonts w:cs="Arial"/>
                <w:lang w:val="sr-Latn-CS"/>
              </w:rPr>
              <w:t>ЛН</w:t>
            </w:r>
            <w:r w:rsidRPr="00983963">
              <w:rPr>
                <w:rFonts w:cs="Arial"/>
                <w:lang w:val="sr-Latn-CS"/>
              </w:rPr>
              <w:t xml:space="preserve">A) </w:t>
            </w:r>
            <w:r>
              <w:rPr>
                <w:rFonts w:cs="Arial"/>
                <w:lang w:val="sr-Latn-CS"/>
              </w:rPr>
              <w:t>З</w:t>
            </w:r>
            <w:r w:rsidRPr="00983963">
              <w:rPr>
                <w:rFonts w:cs="Arial"/>
                <w:lang w:val="sr-Latn-CS"/>
              </w:rPr>
              <w:t xml:space="preserve">A </w:t>
            </w:r>
            <w:r>
              <w:rPr>
                <w:rFonts w:cs="Arial"/>
                <w:lang w:val="sr-Latn-CS"/>
              </w:rPr>
              <w:t>К</w:t>
            </w:r>
            <w:r w:rsidRPr="00983963">
              <w:rPr>
                <w:rFonts w:cs="Arial"/>
                <w:lang w:val="sr-Latn-CS"/>
              </w:rPr>
              <w:t>O</w:t>
            </w:r>
            <w:r w:rsidR="00147E5D">
              <w:rPr>
                <w:rFonts w:cs="Arial"/>
                <w:lang w:val="sr-Cyrl-RS"/>
              </w:rPr>
              <w:t>Ч</w:t>
            </w:r>
            <w:r>
              <w:rPr>
                <w:rFonts w:cs="Arial"/>
                <w:lang w:val="sr-Latn-CS"/>
              </w:rPr>
              <w:t>НИ</w:t>
            </w:r>
            <w:r w:rsidR="00147E5D">
              <w:rPr>
                <w:rFonts w:cs="Arial"/>
                <w:lang w:val="sr-Cyrl-RS"/>
              </w:rPr>
              <w:t>Ч</w:t>
            </w:r>
            <w:r>
              <w:rPr>
                <w:rFonts w:cs="Arial"/>
                <w:lang w:val="sr-Latn-CS"/>
              </w:rPr>
              <w:t>КУ</w:t>
            </w:r>
            <w:r w:rsidRPr="00983963">
              <w:rPr>
                <w:rFonts w:cs="Arial"/>
                <w:lang w:val="sr-Latn-CS"/>
              </w:rPr>
              <w:t xml:space="preserve"> </w:t>
            </w:r>
            <w:r>
              <w:rPr>
                <w:rFonts w:cs="Arial"/>
                <w:lang w:val="sr-Latn-CS"/>
              </w:rPr>
              <w:t>СП</w:t>
            </w:r>
            <w:r w:rsidRPr="00983963">
              <w:rPr>
                <w:rFonts w:cs="Arial"/>
                <w:lang w:val="sr-Latn-CS"/>
              </w:rPr>
              <w:t>OJ</w:t>
            </w:r>
            <w:r>
              <w:rPr>
                <w:rFonts w:cs="Arial"/>
                <w:lang w:val="sr-Latn-CS"/>
              </w:rPr>
              <w:t>НИЦУ</w:t>
            </w:r>
            <w:r w:rsidRPr="00983963">
              <w:rPr>
                <w:rFonts w:cs="Arial"/>
                <w:lang w:val="sr-Latn-CS"/>
              </w:rPr>
              <w:t xml:space="preserve">, </w:t>
            </w:r>
            <w:r w:rsidR="00147E5D">
              <w:rPr>
                <w:rFonts w:cs="Arial"/>
                <w:lang w:val="sr-Latn-CS"/>
              </w:rPr>
              <w:t>FI</w:t>
            </w:r>
            <w:r w:rsidRPr="00983963">
              <w:rPr>
                <w:rFonts w:cs="Arial"/>
                <w:lang w:val="sr-Latn-CS"/>
              </w:rPr>
              <w:t xml:space="preserve"> 50MM</w:t>
            </w:r>
          </w:p>
        </w:tc>
        <w:tc>
          <w:tcPr>
            <w:tcW w:w="342" w:type="pct"/>
            <w:shd w:val="clear" w:color="auto" w:fill="auto"/>
          </w:tcPr>
          <w:p w:rsidR="00983963" w:rsidRDefault="00983963" w:rsidP="00147E5D">
            <w:pPr>
              <w:spacing w:before="0"/>
            </w:pPr>
            <w:r w:rsidRPr="00B57E76">
              <w:rPr>
                <w:rFonts w:cs="Arial"/>
                <w:b/>
                <w:lang w:val="sr-Cyrl-RS"/>
              </w:rPr>
              <w:t>ком</w:t>
            </w:r>
          </w:p>
        </w:tc>
        <w:tc>
          <w:tcPr>
            <w:tcW w:w="566" w:type="pct"/>
            <w:shd w:val="clear" w:color="auto" w:fill="auto"/>
            <w:vAlign w:val="center"/>
          </w:tcPr>
          <w:p w:rsidR="00983963" w:rsidRDefault="00144EE2" w:rsidP="00147E5D">
            <w:pPr>
              <w:spacing w:before="0"/>
              <w:jc w:val="center"/>
              <w:rPr>
                <w:rFonts w:cs="Arial"/>
                <w:bCs/>
                <w:iCs/>
                <w:lang w:val="sr-Cyrl-CS"/>
              </w:rPr>
            </w:pPr>
            <w:r w:rsidRPr="00144EE2">
              <w:rPr>
                <w:rFonts w:cs="Arial"/>
                <w:b/>
                <w:bCs/>
                <w:iCs/>
                <w:lang w:val="sr-Latn-CS"/>
              </w:rPr>
              <w:t>200</w:t>
            </w:r>
          </w:p>
        </w:tc>
        <w:tc>
          <w:tcPr>
            <w:tcW w:w="329" w:type="pct"/>
            <w:shd w:val="clear" w:color="auto" w:fill="auto"/>
            <w:vAlign w:val="center"/>
          </w:tcPr>
          <w:p w:rsidR="00983963" w:rsidRPr="00CC6AD4" w:rsidRDefault="00983963" w:rsidP="00147E5D">
            <w:pPr>
              <w:spacing w:before="0"/>
              <w:jc w:val="center"/>
              <w:rPr>
                <w:rFonts w:cs="Arial"/>
                <w:b/>
                <w:bCs/>
                <w:iCs/>
                <w:lang w:val="ru-RU"/>
              </w:rPr>
            </w:pPr>
          </w:p>
        </w:tc>
        <w:tc>
          <w:tcPr>
            <w:tcW w:w="329" w:type="pct"/>
            <w:shd w:val="clear" w:color="auto" w:fill="auto"/>
            <w:vAlign w:val="center"/>
          </w:tcPr>
          <w:p w:rsidR="00983963" w:rsidRPr="00CC6AD4" w:rsidRDefault="00983963" w:rsidP="00147E5D">
            <w:pPr>
              <w:spacing w:before="0"/>
              <w:jc w:val="center"/>
              <w:rPr>
                <w:rFonts w:cs="Arial"/>
                <w:b/>
                <w:bCs/>
                <w:iCs/>
                <w:lang w:val="ru-RU"/>
              </w:rPr>
            </w:pPr>
          </w:p>
        </w:tc>
        <w:tc>
          <w:tcPr>
            <w:tcW w:w="439" w:type="pct"/>
            <w:shd w:val="clear" w:color="auto" w:fill="auto"/>
            <w:vAlign w:val="center"/>
          </w:tcPr>
          <w:p w:rsidR="00983963" w:rsidRPr="00CC6AD4" w:rsidRDefault="00983963" w:rsidP="00147E5D">
            <w:pPr>
              <w:spacing w:before="0"/>
              <w:jc w:val="center"/>
              <w:rPr>
                <w:rFonts w:cs="Arial"/>
                <w:b/>
                <w:bCs/>
                <w:iCs/>
                <w:lang w:val="ru-RU"/>
              </w:rPr>
            </w:pPr>
          </w:p>
        </w:tc>
        <w:tc>
          <w:tcPr>
            <w:tcW w:w="439" w:type="pct"/>
            <w:shd w:val="clear" w:color="auto" w:fill="auto"/>
            <w:vAlign w:val="center"/>
          </w:tcPr>
          <w:p w:rsidR="00983963" w:rsidRPr="00CC6AD4" w:rsidRDefault="00983963" w:rsidP="00147E5D">
            <w:pPr>
              <w:spacing w:before="0"/>
              <w:jc w:val="center"/>
              <w:rPr>
                <w:rFonts w:cs="Arial"/>
                <w:b/>
                <w:bCs/>
                <w:iCs/>
                <w:lang w:val="ru-RU"/>
              </w:rPr>
            </w:pPr>
          </w:p>
        </w:tc>
        <w:tc>
          <w:tcPr>
            <w:tcW w:w="823" w:type="pct"/>
          </w:tcPr>
          <w:p w:rsidR="00983963" w:rsidRPr="00CC6AD4" w:rsidRDefault="00983963" w:rsidP="00147E5D">
            <w:pPr>
              <w:spacing w:before="0"/>
              <w:jc w:val="center"/>
              <w:rPr>
                <w:rFonts w:cs="Arial"/>
                <w:b/>
                <w:bCs/>
                <w:iCs/>
                <w:lang w:val="ru-RU"/>
              </w:rPr>
            </w:pPr>
          </w:p>
        </w:tc>
      </w:tr>
    </w:tbl>
    <w:tbl>
      <w:tblPr>
        <w:tblpPr w:leftFromText="141" w:rightFromText="141" w:vertAnchor="text" w:horzAnchor="margin" w:tblpX="-777" w:tblpY="28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68"/>
        <w:gridCol w:w="2972"/>
      </w:tblGrid>
      <w:tr w:rsidR="0014083B" w:rsidRPr="00F5179A" w:rsidTr="002A3449">
        <w:trPr>
          <w:trHeight w:val="269"/>
        </w:trPr>
        <w:tc>
          <w:tcPr>
            <w:tcW w:w="817" w:type="dxa"/>
            <w:vAlign w:val="center"/>
          </w:tcPr>
          <w:p w:rsidR="0014083B" w:rsidRPr="00D57337" w:rsidRDefault="0014083B" w:rsidP="002A3449">
            <w:pPr>
              <w:spacing w:before="0"/>
              <w:jc w:val="center"/>
              <w:rPr>
                <w:rFonts w:cs="Arial"/>
                <w:b/>
                <w:lang w:val="sr-Latn-CS"/>
              </w:rPr>
            </w:pPr>
            <w:r w:rsidRPr="00D57337">
              <w:rPr>
                <w:rFonts w:cs="Arial"/>
                <w:b/>
              </w:rPr>
              <w:t>I</w:t>
            </w:r>
          </w:p>
        </w:tc>
        <w:tc>
          <w:tcPr>
            <w:tcW w:w="7268" w:type="dxa"/>
          </w:tcPr>
          <w:p w:rsidR="0014083B" w:rsidRPr="00172F75" w:rsidRDefault="0014083B" w:rsidP="002A3449">
            <w:pPr>
              <w:spacing w:before="0"/>
              <w:rPr>
                <w:rFonts w:cs="Arial"/>
                <w:b/>
                <w:lang w:val="sr-Cyrl-RS"/>
              </w:rPr>
            </w:pPr>
            <w:r w:rsidRPr="005726D2">
              <w:rPr>
                <w:rFonts w:cs="Arial"/>
                <w:b/>
                <w:lang w:val="ru-RU"/>
              </w:rPr>
              <w:t>УКУПНО ПОНУЂЕНА ЦЕНА  без ПДВ динара</w:t>
            </w:r>
            <w:r>
              <w:rPr>
                <w:rFonts w:cs="Arial"/>
                <w:b/>
                <w:lang w:val="sr-Cyrl-RS"/>
              </w:rPr>
              <w:t xml:space="preserve"> </w:t>
            </w:r>
            <w:r w:rsidRPr="00172F75">
              <w:rPr>
                <w:rFonts w:cs="Arial"/>
                <w:b/>
                <w:lang w:val="ru-RU"/>
              </w:rPr>
              <w:t xml:space="preserve">(збир колоне бр. </w:t>
            </w:r>
            <w:r w:rsidRPr="00D57337">
              <w:rPr>
                <w:rFonts w:cs="Arial"/>
                <w:b/>
                <w:lang w:val="sr-Cyrl-CS"/>
              </w:rPr>
              <w:t>7</w:t>
            </w:r>
            <w:r w:rsidRPr="00172F75">
              <w:rPr>
                <w:rFonts w:cs="Arial"/>
                <w:b/>
                <w:lang w:val="ru-RU"/>
              </w:rPr>
              <w:t>)</w:t>
            </w:r>
          </w:p>
        </w:tc>
        <w:tc>
          <w:tcPr>
            <w:tcW w:w="2972" w:type="dxa"/>
          </w:tcPr>
          <w:p w:rsidR="0014083B" w:rsidRPr="00172F75" w:rsidRDefault="0014083B" w:rsidP="002A3449">
            <w:pPr>
              <w:spacing w:before="0"/>
              <w:rPr>
                <w:rFonts w:cs="Arial"/>
                <w:lang w:val="ru-RU"/>
              </w:rPr>
            </w:pPr>
          </w:p>
        </w:tc>
      </w:tr>
      <w:tr w:rsidR="0014083B" w:rsidRPr="00D04F0F" w:rsidTr="002A3449">
        <w:trPr>
          <w:trHeight w:val="191"/>
        </w:trPr>
        <w:tc>
          <w:tcPr>
            <w:tcW w:w="817" w:type="dxa"/>
            <w:tcBorders>
              <w:bottom w:val="single" w:sz="4" w:space="0" w:color="auto"/>
            </w:tcBorders>
            <w:vAlign w:val="center"/>
          </w:tcPr>
          <w:p w:rsidR="0014083B" w:rsidRPr="00D57337" w:rsidRDefault="0014083B" w:rsidP="002A3449">
            <w:pPr>
              <w:spacing w:before="0"/>
              <w:jc w:val="center"/>
              <w:rPr>
                <w:rFonts w:cs="Arial"/>
                <w:b/>
                <w:lang w:val="sr-Latn-CS"/>
              </w:rPr>
            </w:pPr>
            <w:r w:rsidRPr="00D57337">
              <w:rPr>
                <w:rFonts w:cs="Arial"/>
                <w:b/>
                <w:lang w:val="sr-Latn-CS"/>
              </w:rPr>
              <w:t>II</w:t>
            </w:r>
          </w:p>
        </w:tc>
        <w:tc>
          <w:tcPr>
            <w:tcW w:w="7268" w:type="dxa"/>
            <w:tcBorders>
              <w:bottom w:val="single" w:sz="4" w:space="0" w:color="auto"/>
              <w:right w:val="single" w:sz="4" w:space="0" w:color="auto"/>
            </w:tcBorders>
          </w:tcPr>
          <w:p w:rsidR="0014083B" w:rsidRPr="0036778B" w:rsidRDefault="0014083B" w:rsidP="002A3449">
            <w:pPr>
              <w:spacing w:before="0"/>
              <w:jc w:val="center"/>
              <w:rPr>
                <w:rFonts w:cs="Arial"/>
                <w:b/>
                <w:lang w:val="sr-Cyrl-RS"/>
              </w:rPr>
            </w:pPr>
            <w:r w:rsidRPr="005726D2">
              <w:rPr>
                <w:rFonts w:cs="Arial"/>
                <w:b/>
                <w:lang w:val="ru-RU"/>
              </w:rPr>
              <w:t>УКУПАН ИЗНОС  ПДВ динара</w:t>
            </w:r>
          </w:p>
        </w:tc>
        <w:tc>
          <w:tcPr>
            <w:tcW w:w="2972" w:type="dxa"/>
            <w:tcBorders>
              <w:bottom w:val="single" w:sz="4" w:space="0" w:color="auto"/>
              <w:right w:val="single" w:sz="4" w:space="0" w:color="auto"/>
            </w:tcBorders>
          </w:tcPr>
          <w:p w:rsidR="0014083B" w:rsidRPr="005726D2" w:rsidRDefault="0014083B" w:rsidP="002A3449">
            <w:pPr>
              <w:spacing w:before="0"/>
              <w:rPr>
                <w:rFonts w:cs="Arial"/>
                <w:lang w:val="ru-RU"/>
              </w:rPr>
            </w:pPr>
          </w:p>
        </w:tc>
      </w:tr>
      <w:tr w:rsidR="0014083B" w:rsidRPr="00F5179A" w:rsidTr="002A3449">
        <w:trPr>
          <w:trHeight w:val="293"/>
        </w:trPr>
        <w:tc>
          <w:tcPr>
            <w:tcW w:w="817" w:type="dxa"/>
            <w:tcBorders>
              <w:bottom w:val="single" w:sz="4" w:space="0" w:color="auto"/>
            </w:tcBorders>
            <w:vAlign w:val="center"/>
          </w:tcPr>
          <w:p w:rsidR="0014083B" w:rsidRPr="00D57337" w:rsidRDefault="0014083B" w:rsidP="002A3449">
            <w:pPr>
              <w:spacing w:before="0"/>
              <w:jc w:val="center"/>
              <w:rPr>
                <w:rFonts w:cs="Arial"/>
                <w:b/>
                <w:lang w:val="sr-Latn-CS"/>
              </w:rPr>
            </w:pPr>
            <w:r w:rsidRPr="00D57337">
              <w:rPr>
                <w:rFonts w:cs="Arial"/>
                <w:b/>
                <w:lang w:val="sr-Latn-CS"/>
              </w:rPr>
              <w:t>III</w:t>
            </w:r>
          </w:p>
        </w:tc>
        <w:tc>
          <w:tcPr>
            <w:tcW w:w="7268" w:type="dxa"/>
            <w:tcBorders>
              <w:bottom w:val="single" w:sz="4" w:space="0" w:color="auto"/>
              <w:right w:val="single" w:sz="4" w:space="0" w:color="auto"/>
            </w:tcBorders>
          </w:tcPr>
          <w:p w:rsidR="0014083B" w:rsidRPr="00172F75" w:rsidRDefault="0014083B" w:rsidP="002A3449">
            <w:pPr>
              <w:spacing w:before="0"/>
              <w:rPr>
                <w:rFonts w:cs="Arial"/>
                <w:b/>
                <w:lang w:val="ru-RU"/>
              </w:rPr>
            </w:pPr>
            <w:r w:rsidRPr="005726D2">
              <w:rPr>
                <w:rFonts w:cs="Arial"/>
                <w:b/>
                <w:lang w:val="ru-RU"/>
              </w:rPr>
              <w:t>УКУПНО ПОНУЂЕНА ЦЕНА  са ПДВ</w:t>
            </w:r>
            <w:r>
              <w:rPr>
                <w:rFonts w:cs="Arial"/>
                <w:b/>
                <w:lang w:val="ru-RU"/>
              </w:rPr>
              <w:t xml:space="preserve"> </w:t>
            </w: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972" w:type="dxa"/>
            <w:tcBorders>
              <w:bottom w:val="single" w:sz="4" w:space="0" w:color="auto"/>
              <w:right w:val="single" w:sz="4" w:space="0" w:color="auto"/>
            </w:tcBorders>
          </w:tcPr>
          <w:p w:rsidR="0014083B" w:rsidRPr="005726D2" w:rsidRDefault="0014083B" w:rsidP="002A3449">
            <w:pPr>
              <w:spacing w:before="0"/>
              <w:rPr>
                <w:rFonts w:cs="Arial"/>
                <w:lang w:val="ru-RU"/>
              </w:rPr>
            </w:pPr>
          </w:p>
        </w:tc>
      </w:tr>
    </w:tbl>
    <w:p w:rsidR="0014083B" w:rsidRDefault="0014083B" w:rsidP="0014083B">
      <w:pPr>
        <w:spacing w:before="0"/>
        <w:rPr>
          <w:rFonts w:cs="Arial"/>
          <w:lang w:val="ru-RU"/>
        </w:rPr>
      </w:pPr>
    </w:p>
    <w:p w:rsidR="0014083B" w:rsidRPr="005726D2" w:rsidRDefault="0014083B" w:rsidP="0014083B">
      <w:pPr>
        <w:spacing w:before="0"/>
        <w:rPr>
          <w:rFonts w:cs="Arial"/>
          <w:lang w:val="ru-RU"/>
        </w:rPr>
      </w:pPr>
    </w:p>
    <w:p w:rsidR="0014083B" w:rsidRDefault="0014083B" w:rsidP="0014083B">
      <w:pPr>
        <w:widowControl w:val="0"/>
        <w:spacing w:before="0"/>
        <w:rPr>
          <w:rFonts w:eastAsia="Arial Unicode MS" w:cs="Arial"/>
          <w:lang w:val="sr-Cyrl-RS"/>
        </w:rPr>
      </w:pPr>
    </w:p>
    <w:p w:rsidR="0014083B" w:rsidRPr="00D57337" w:rsidRDefault="0014083B" w:rsidP="0014083B">
      <w:pPr>
        <w:widowControl w:val="0"/>
        <w:spacing w:before="0"/>
        <w:rPr>
          <w:rFonts w:eastAsia="Arial Unicode MS" w:cs="Arial"/>
        </w:rPr>
      </w:pPr>
      <w:r w:rsidRPr="00D57337">
        <w:rPr>
          <w:rFonts w:eastAsia="Arial Unicode MS" w:cs="Arial"/>
        </w:rPr>
        <w:t>Табела 2</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4356"/>
      </w:tblGrid>
      <w:tr w:rsidR="0014083B" w:rsidRPr="00D57337" w:rsidTr="002A3449">
        <w:trPr>
          <w:trHeight w:val="606"/>
        </w:trPr>
        <w:tc>
          <w:tcPr>
            <w:tcW w:w="3731" w:type="dxa"/>
            <w:vMerge w:val="restart"/>
            <w:shd w:val="clear" w:color="auto" w:fill="auto"/>
            <w:vAlign w:val="center"/>
          </w:tcPr>
          <w:p w:rsidR="0014083B" w:rsidRPr="005726D2" w:rsidRDefault="0014083B" w:rsidP="002A3449">
            <w:pPr>
              <w:spacing w:before="0"/>
              <w:rPr>
                <w:rFonts w:cs="Arial"/>
                <w:lang w:val="ru-RU"/>
              </w:rPr>
            </w:pPr>
            <w:r w:rsidRPr="005726D2">
              <w:rPr>
                <w:rFonts w:cs="Arial"/>
                <w:lang w:val="ru-RU"/>
              </w:rPr>
              <w:t>П</w:t>
            </w:r>
            <w:r>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4083B" w:rsidRPr="00D57337" w:rsidRDefault="0014083B" w:rsidP="002A3449">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4083B" w:rsidRPr="00D57337" w:rsidRDefault="0014083B" w:rsidP="002A3449">
            <w:pPr>
              <w:spacing w:before="0"/>
              <w:rPr>
                <w:rFonts w:cs="Arial"/>
              </w:rPr>
            </w:pPr>
            <w:r w:rsidRPr="00D57337">
              <w:rPr>
                <w:rFonts w:cs="Arial"/>
              </w:rPr>
              <w:t>Трошкови царине</w:t>
            </w:r>
          </w:p>
        </w:tc>
        <w:tc>
          <w:tcPr>
            <w:tcW w:w="4356" w:type="dxa"/>
          </w:tcPr>
          <w:p w:rsidR="0014083B" w:rsidRPr="00D57337" w:rsidRDefault="0014083B" w:rsidP="002A3449">
            <w:pPr>
              <w:spacing w:before="0"/>
              <w:jc w:val="center"/>
              <w:rPr>
                <w:rFonts w:cs="Arial"/>
              </w:rPr>
            </w:pPr>
            <w:r>
              <w:rPr>
                <w:rFonts w:cs="Arial"/>
              </w:rPr>
              <w:t>_____динара</w:t>
            </w:r>
            <w:r w:rsidRPr="00D57337">
              <w:rPr>
                <w:rFonts w:cs="Arial"/>
              </w:rPr>
              <w:t xml:space="preserve"> </w:t>
            </w:r>
          </w:p>
        </w:tc>
      </w:tr>
      <w:tr w:rsidR="0014083B" w:rsidRPr="00D57337" w:rsidTr="002A3449">
        <w:trPr>
          <w:trHeight w:val="525"/>
        </w:trPr>
        <w:tc>
          <w:tcPr>
            <w:tcW w:w="3731" w:type="dxa"/>
            <w:vMerge/>
            <w:shd w:val="clear" w:color="auto" w:fill="auto"/>
          </w:tcPr>
          <w:p w:rsidR="0014083B" w:rsidRPr="00D57337" w:rsidRDefault="0014083B" w:rsidP="002A3449">
            <w:pPr>
              <w:spacing w:before="0"/>
              <w:rPr>
                <w:rFonts w:cs="Arial"/>
              </w:rPr>
            </w:pPr>
          </w:p>
        </w:tc>
        <w:tc>
          <w:tcPr>
            <w:tcW w:w="2970" w:type="dxa"/>
            <w:shd w:val="clear" w:color="auto" w:fill="auto"/>
            <w:vAlign w:val="center"/>
          </w:tcPr>
          <w:p w:rsidR="0014083B" w:rsidRPr="00D57337" w:rsidRDefault="0014083B" w:rsidP="002A3449">
            <w:pPr>
              <w:spacing w:before="0"/>
              <w:rPr>
                <w:rFonts w:cs="Arial"/>
              </w:rPr>
            </w:pPr>
            <w:r w:rsidRPr="00D57337">
              <w:rPr>
                <w:rFonts w:cs="Arial"/>
              </w:rPr>
              <w:t>Трошкови превоза</w:t>
            </w:r>
          </w:p>
        </w:tc>
        <w:tc>
          <w:tcPr>
            <w:tcW w:w="4356" w:type="dxa"/>
          </w:tcPr>
          <w:p w:rsidR="0014083B" w:rsidRPr="0036778B" w:rsidRDefault="0014083B" w:rsidP="002A3449">
            <w:pPr>
              <w:spacing w:before="0"/>
              <w:jc w:val="center"/>
              <w:rPr>
                <w:rFonts w:cs="Arial"/>
                <w:lang w:val="sr-Cyrl-RS"/>
              </w:rPr>
            </w:pPr>
            <w:r w:rsidRPr="00D57337">
              <w:rPr>
                <w:rFonts w:cs="Arial"/>
              </w:rPr>
              <w:t>_____динара</w:t>
            </w:r>
          </w:p>
        </w:tc>
      </w:tr>
      <w:tr w:rsidR="0014083B" w:rsidRPr="00D57337" w:rsidTr="002A3449">
        <w:trPr>
          <w:trHeight w:val="534"/>
        </w:trPr>
        <w:tc>
          <w:tcPr>
            <w:tcW w:w="3731" w:type="dxa"/>
            <w:vMerge/>
            <w:shd w:val="clear" w:color="auto" w:fill="auto"/>
          </w:tcPr>
          <w:p w:rsidR="0014083B" w:rsidRPr="00D57337" w:rsidRDefault="0014083B" w:rsidP="002A3449">
            <w:pPr>
              <w:spacing w:before="0"/>
              <w:rPr>
                <w:rFonts w:cs="Arial"/>
              </w:rPr>
            </w:pPr>
          </w:p>
        </w:tc>
        <w:tc>
          <w:tcPr>
            <w:tcW w:w="2970" w:type="dxa"/>
            <w:shd w:val="clear" w:color="auto" w:fill="auto"/>
            <w:vAlign w:val="center"/>
          </w:tcPr>
          <w:p w:rsidR="0014083B" w:rsidRPr="00D57337" w:rsidRDefault="0014083B" w:rsidP="002A3449">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4356" w:type="dxa"/>
          </w:tcPr>
          <w:p w:rsidR="0014083B" w:rsidRPr="00D57337" w:rsidRDefault="0014083B" w:rsidP="002A3449">
            <w:pPr>
              <w:spacing w:before="0"/>
              <w:jc w:val="center"/>
              <w:rPr>
                <w:rFonts w:cs="Arial"/>
              </w:rPr>
            </w:pPr>
            <w:r>
              <w:rPr>
                <w:rFonts w:cs="Arial"/>
              </w:rPr>
              <w:t>_____динара</w:t>
            </w:r>
            <w:r w:rsidRPr="00D57337">
              <w:rPr>
                <w:rFonts w:cs="Arial"/>
              </w:rPr>
              <w:t xml:space="preserve"> </w:t>
            </w:r>
          </w:p>
        </w:tc>
      </w:tr>
    </w:tbl>
    <w:p w:rsidR="0014083B" w:rsidRDefault="0014083B" w:rsidP="0014083B">
      <w:pPr>
        <w:widowControl w:val="0"/>
        <w:spacing w:before="0"/>
        <w:rPr>
          <w:rFonts w:eastAsia="Arial Unicode MS" w:cs="Arial"/>
          <w:lang w:val="sr-Cyrl-RS"/>
        </w:rPr>
      </w:pPr>
    </w:p>
    <w:p w:rsidR="0014083B" w:rsidRPr="00172F75" w:rsidRDefault="0014083B" w:rsidP="0014083B">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4083B" w:rsidRPr="00F10346" w:rsidTr="002A3449">
        <w:trPr>
          <w:jc w:val="center"/>
        </w:trPr>
        <w:tc>
          <w:tcPr>
            <w:tcW w:w="3882" w:type="dxa"/>
          </w:tcPr>
          <w:p w:rsidR="0014083B" w:rsidRPr="00F10346" w:rsidRDefault="0014083B" w:rsidP="002A3449">
            <w:pPr>
              <w:spacing w:before="0"/>
              <w:jc w:val="center"/>
              <w:rPr>
                <w:rFonts w:cs="Arial"/>
              </w:rPr>
            </w:pPr>
            <w:r w:rsidRPr="00F10346">
              <w:rPr>
                <w:rFonts w:cs="Arial"/>
              </w:rPr>
              <w:t>Датум:</w:t>
            </w:r>
          </w:p>
        </w:tc>
        <w:tc>
          <w:tcPr>
            <w:tcW w:w="2127" w:type="dxa"/>
          </w:tcPr>
          <w:p w:rsidR="0014083B" w:rsidRPr="00F10346" w:rsidRDefault="0014083B" w:rsidP="002A3449">
            <w:pPr>
              <w:spacing w:before="0"/>
              <w:jc w:val="center"/>
              <w:rPr>
                <w:rFonts w:cs="Arial"/>
                <w:lang w:val="ru-RU"/>
              </w:rPr>
            </w:pPr>
          </w:p>
        </w:tc>
        <w:tc>
          <w:tcPr>
            <w:tcW w:w="4022" w:type="dxa"/>
          </w:tcPr>
          <w:p w:rsidR="0014083B" w:rsidRPr="00F10346" w:rsidRDefault="0014083B" w:rsidP="002A3449">
            <w:pPr>
              <w:spacing w:before="0"/>
              <w:jc w:val="center"/>
              <w:rPr>
                <w:rFonts w:cs="Arial"/>
                <w:lang w:val="sr-Cyrl-CS"/>
              </w:rPr>
            </w:pPr>
            <w:r w:rsidRPr="00F10346">
              <w:rPr>
                <w:rFonts w:cs="Arial"/>
                <w:lang w:val="sr-Cyrl-CS"/>
              </w:rPr>
              <w:t>П</w:t>
            </w:r>
            <w:r w:rsidRPr="00F10346">
              <w:rPr>
                <w:rFonts w:cs="Arial"/>
              </w:rPr>
              <w:t>онуђач</w:t>
            </w:r>
          </w:p>
        </w:tc>
      </w:tr>
      <w:tr w:rsidR="0014083B" w:rsidRPr="00F10346" w:rsidTr="002A3449">
        <w:trPr>
          <w:jc w:val="center"/>
        </w:trPr>
        <w:tc>
          <w:tcPr>
            <w:tcW w:w="3882" w:type="dxa"/>
          </w:tcPr>
          <w:p w:rsidR="0014083B" w:rsidRPr="00F10346" w:rsidRDefault="0014083B" w:rsidP="002A3449">
            <w:pPr>
              <w:spacing w:before="0"/>
              <w:jc w:val="center"/>
              <w:rPr>
                <w:rFonts w:cs="Arial"/>
              </w:rPr>
            </w:pPr>
          </w:p>
        </w:tc>
        <w:tc>
          <w:tcPr>
            <w:tcW w:w="2127" w:type="dxa"/>
          </w:tcPr>
          <w:p w:rsidR="0014083B" w:rsidRPr="00F10346" w:rsidRDefault="0014083B" w:rsidP="002A3449">
            <w:pPr>
              <w:spacing w:before="0"/>
              <w:jc w:val="center"/>
              <w:rPr>
                <w:rFonts w:cs="Arial"/>
              </w:rPr>
            </w:pPr>
            <w:r w:rsidRPr="00F10346">
              <w:rPr>
                <w:rFonts w:cs="Arial"/>
              </w:rPr>
              <w:t>М.П.</w:t>
            </w:r>
          </w:p>
        </w:tc>
        <w:tc>
          <w:tcPr>
            <w:tcW w:w="4022" w:type="dxa"/>
          </w:tcPr>
          <w:p w:rsidR="0014083B" w:rsidRPr="00F10346" w:rsidRDefault="0014083B" w:rsidP="002A3449">
            <w:pPr>
              <w:spacing w:before="0"/>
              <w:jc w:val="center"/>
              <w:rPr>
                <w:rFonts w:cs="Arial"/>
                <w:lang w:val="ru-RU"/>
              </w:rPr>
            </w:pPr>
          </w:p>
        </w:tc>
      </w:tr>
      <w:tr w:rsidR="0014083B" w:rsidRPr="00F10346" w:rsidTr="002A3449">
        <w:trPr>
          <w:jc w:val="center"/>
        </w:trPr>
        <w:tc>
          <w:tcPr>
            <w:tcW w:w="3882" w:type="dxa"/>
            <w:tcBorders>
              <w:bottom w:val="single" w:sz="4" w:space="0" w:color="auto"/>
            </w:tcBorders>
          </w:tcPr>
          <w:p w:rsidR="0014083B" w:rsidRPr="00F10346" w:rsidRDefault="0014083B" w:rsidP="002A3449">
            <w:pPr>
              <w:spacing w:before="0"/>
              <w:jc w:val="center"/>
              <w:rPr>
                <w:rFonts w:cs="Arial"/>
              </w:rPr>
            </w:pPr>
          </w:p>
        </w:tc>
        <w:tc>
          <w:tcPr>
            <w:tcW w:w="2127" w:type="dxa"/>
          </w:tcPr>
          <w:p w:rsidR="0014083B" w:rsidRPr="00F10346" w:rsidRDefault="0014083B" w:rsidP="002A3449">
            <w:pPr>
              <w:spacing w:before="0"/>
              <w:jc w:val="center"/>
              <w:rPr>
                <w:rFonts w:cs="Arial"/>
                <w:lang w:val="ru-RU"/>
              </w:rPr>
            </w:pPr>
          </w:p>
        </w:tc>
        <w:tc>
          <w:tcPr>
            <w:tcW w:w="4022" w:type="dxa"/>
            <w:tcBorders>
              <w:bottom w:val="single" w:sz="4" w:space="0" w:color="auto"/>
            </w:tcBorders>
          </w:tcPr>
          <w:p w:rsidR="0014083B" w:rsidRPr="00F10346" w:rsidRDefault="0014083B" w:rsidP="002A3449">
            <w:pPr>
              <w:spacing w:before="0"/>
              <w:jc w:val="center"/>
              <w:rPr>
                <w:rFonts w:cs="Arial"/>
                <w:lang w:val="ru-RU"/>
              </w:rPr>
            </w:pPr>
          </w:p>
        </w:tc>
      </w:tr>
      <w:tr w:rsidR="0014083B" w:rsidRPr="00F10346" w:rsidTr="002A3449">
        <w:trPr>
          <w:trHeight w:val="70"/>
          <w:jc w:val="center"/>
        </w:trPr>
        <w:tc>
          <w:tcPr>
            <w:tcW w:w="3882" w:type="dxa"/>
            <w:tcBorders>
              <w:top w:val="single" w:sz="4" w:space="0" w:color="auto"/>
            </w:tcBorders>
          </w:tcPr>
          <w:p w:rsidR="0014083B" w:rsidRPr="00F10346" w:rsidRDefault="0014083B" w:rsidP="002A3449">
            <w:pPr>
              <w:spacing w:before="0"/>
              <w:jc w:val="center"/>
              <w:rPr>
                <w:rFonts w:cs="Arial"/>
              </w:rPr>
            </w:pPr>
          </w:p>
        </w:tc>
        <w:tc>
          <w:tcPr>
            <w:tcW w:w="2127" w:type="dxa"/>
          </w:tcPr>
          <w:p w:rsidR="0014083B" w:rsidRPr="00F10346" w:rsidRDefault="0014083B" w:rsidP="002A3449">
            <w:pPr>
              <w:spacing w:before="0"/>
              <w:jc w:val="center"/>
              <w:rPr>
                <w:rFonts w:cs="Arial"/>
                <w:lang w:val="ru-RU"/>
              </w:rPr>
            </w:pPr>
          </w:p>
        </w:tc>
        <w:tc>
          <w:tcPr>
            <w:tcW w:w="4022" w:type="dxa"/>
            <w:tcBorders>
              <w:top w:val="single" w:sz="4" w:space="0" w:color="auto"/>
            </w:tcBorders>
          </w:tcPr>
          <w:p w:rsidR="0014083B" w:rsidRPr="00F10346" w:rsidRDefault="0014083B" w:rsidP="002A3449">
            <w:pPr>
              <w:spacing w:before="0"/>
              <w:jc w:val="center"/>
              <w:rPr>
                <w:rFonts w:cs="Arial"/>
                <w:lang w:val="ru-RU"/>
              </w:rPr>
            </w:pPr>
          </w:p>
        </w:tc>
      </w:tr>
    </w:tbl>
    <w:p w:rsidR="0014083B" w:rsidRDefault="0014083B" w:rsidP="00172F75">
      <w:pPr>
        <w:spacing w:before="0"/>
        <w:ind w:left="-993" w:firstLine="993"/>
        <w:rPr>
          <w:rFonts w:cs="Arial"/>
          <w:b/>
          <w:lang w:val="sr-Cyrl-CS"/>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6F0915" w:rsidRDefault="006F0915" w:rsidP="0014083B">
      <w:pPr>
        <w:spacing w:before="0"/>
        <w:jc w:val="center"/>
        <w:rPr>
          <w:rFonts w:cs="Arial"/>
          <w:b/>
          <w:lang w:val="ru-RU"/>
        </w:rPr>
      </w:pPr>
    </w:p>
    <w:p w:rsidR="002A3449" w:rsidRDefault="002A3449" w:rsidP="0014083B">
      <w:pPr>
        <w:spacing w:before="0"/>
        <w:jc w:val="center"/>
        <w:rPr>
          <w:rFonts w:cs="Arial"/>
          <w:b/>
          <w:lang w:val="ru-RU"/>
        </w:rPr>
      </w:pPr>
    </w:p>
    <w:p w:rsidR="0014083B" w:rsidRPr="00AF39D2" w:rsidRDefault="0014083B" w:rsidP="0014083B">
      <w:pPr>
        <w:spacing w:before="0"/>
        <w:jc w:val="center"/>
        <w:rPr>
          <w:rFonts w:cs="Arial"/>
          <w:b/>
          <w:lang w:val="sr-Cyrl-RS"/>
        </w:rPr>
      </w:pPr>
      <w:r w:rsidRPr="00333ACB">
        <w:rPr>
          <w:rFonts w:cs="Arial"/>
          <w:b/>
          <w:lang w:val="ru-RU"/>
        </w:rPr>
        <w:lastRenderedPageBreak/>
        <w:t>ОБРАЗАЦ СТРУКТУРЕ ЦЕНЕ</w:t>
      </w:r>
      <w:r w:rsidRPr="0014083B">
        <w:rPr>
          <w:rFonts w:cs="Arial"/>
          <w:b/>
          <w:lang w:val="ru-RU"/>
        </w:rPr>
        <w:t xml:space="preserve"> ЗА ПАРТИЈУ </w:t>
      </w:r>
      <w:r>
        <w:rPr>
          <w:rFonts w:cs="Arial"/>
          <w:b/>
          <w:lang w:val="ru-RU"/>
        </w:rPr>
        <w:t>3</w:t>
      </w:r>
    </w:p>
    <w:p w:rsidR="0014083B" w:rsidRPr="00340896" w:rsidRDefault="0014083B" w:rsidP="0014083B">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230"/>
        <w:gridCol w:w="758"/>
        <w:gridCol w:w="1254"/>
        <w:gridCol w:w="730"/>
        <w:gridCol w:w="730"/>
        <w:gridCol w:w="974"/>
        <w:gridCol w:w="974"/>
        <w:gridCol w:w="1825"/>
      </w:tblGrid>
      <w:tr w:rsidR="0014083B" w:rsidRPr="00F5179A" w:rsidTr="002A3449">
        <w:trPr>
          <w:trHeight w:val="1188"/>
        </w:trPr>
        <w:tc>
          <w:tcPr>
            <w:tcW w:w="276" w:type="pct"/>
            <w:shd w:val="clear" w:color="auto" w:fill="C6D9F1" w:themeFill="text2" w:themeFillTint="33"/>
            <w:vAlign w:val="center"/>
          </w:tcPr>
          <w:p w:rsidR="0014083B" w:rsidRPr="00340896" w:rsidRDefault="0014083B" w:rsidP="00147E5D">
            <w:pPr>
              <w:spacing w:before="0"/>
              <w:jc w:val="center"/>
              <w:rPr>
                <w:rFonts w:cs="Arial"/>
                <w:bCs/>
                <w:iCs/>
                <w:lang w:val="sr-Cyrl-CS"/>
              </w:rPr>
            </w:pPr>
            <w:r w:rsidRPr="00340896">
              <w:rPr>
                <w:rFonts w:cs="Arial"/>
                <w:bCs/>
                <w:iCs/>
                <w:lang w:val="sr-Cyrl-CS"/>
              </w:rPr>
              <w:t>Рбр</w:t>
            </w:r>
          </w:p>
        </w:tc>
        <w:tc>
          <w:tcPr>
            <w:tcW w:w="1457"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Назив добра</w:t>
            </w:r>
          </w:p>
        </w:tc>
        <w:tc>
          <w:tcPr>
            <w:tcW w:w="342"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Јед.</w:t>
            </w:r>
          </w:p>
          <w:p w:rsidR="0014083B" w:rsidRPr="00340896" w:rsidRDefault="0014083B" w:rsidP="00147E5D">
            <w:pPr>
              <w:spacing w:before="0"/>
              <w:jc w:val="center"/>
              <w:rPr>
                <w:rFonts w:cs="Arial"/>
                <w:b/>
                <w:bCs/>
                <w:iCs/>
                <w:lang w:val="sr-Cyrl-CS"/>
              </w:rPr>
            </w:pPr>
            <w:r w:rsidRPr="00340896">
              <w:rPr>
                <w:rFonts w:cs="Arial"/>
                <w:b/>
                <w:bCs/>
                <w:iCs/>
                <w:lang w:val="sr-Cyrl-CS"/>
              </w:rPr>
              <w:t>мере</w:t>
            </w:r>
          </w:p>
        </w:tc>
        <w:tc>
          <w:tcPr>
            <w:tcW w:w="566"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количина</w:t>
            </w:r>
          </w:p>
        </w:tc>
        <w:tc>
          <w:tcPr>
            <w:tcW w:w="329"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Јед.</w:t>
            </w:r>
          </w:p>
          <w:p w:rsidR="0014083B" w:rsidRPr="00340896" w:rsidRDefault="0014083B" w:rsidP="00147E5D">
            <w:pPr>
              <w:spacing w:before="0"/>
              <w:jc w:val="center"/>
              <w:rPr>
                <w:rFonts w:cs="Arial"/>
                <w:b/>
                <w:bCs/>
                <w:iCs/>
                <w:lang w:val="sr-Cyrl-CS"/>
              </w:rPr>
            </w:pPr>
            <w:r w:rsidRPr="00340896">
              <w:rPr>
                <w:rFonts w:cs="Arial"/>
                <w:b/>
                <w:bCs/>
                <w:iCs/>
                <w:lang w:val="sr-Cyrl-CS"/>
              </w:rPr>
              <w:t>цена без ПДВ</w:t>
            </w:r>
          </w:p>
          <w:p w:rsidR="0014083B" w:rsidRPr="003439C7" w:rsidRDefault="0014083B" w:rsidP="00147E5D">
            <w:pPr>
              <w:spacing w:before="0"/>
              <w:jc w:val="center"/>
              <w:rPr>
                <w:rFonts w:cs="Arial"/>
                <w:b/>
                <w:bCs/>
                <w:iCs/>
                <w:lang w:val="sr-Cyrl-CS"/>
              </w:rPr>
            </w:pPr>
            <w:r>
              <w:rPr>
                <w:rFonts w:cs="Arial"/>
                <w:b/>
                <w:bCs/>
                <w:iCs/>
                <w:lang w:val="sr-Cyrl-CS"/>
              </w:rPr>
              <w:t>дин</w:t>
            </w:r>
          </w:p>
        </w:tc>
        <w:tc>
          <w:tcPr>
            <w:tcW w:w="329"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Јед.</w:t>
            </w:r>
          </w:p>
          <w:p w:rsidR="0014083B" w:rsidRPr="00340896" w:rsidRDefault="0014083B" w:rsidP="00147E5D">
            <w:pPr>
              <w:spacing w:before="0"/>
              <w:jc w:val="center"/>
              <w:rPr>
                <w:rFonts w:cs="Arial"/>
                <w:b/>
                <w:bCs/>
                <w:iCs/>
                <w:lang w:val="sr-Cyrl-CS"/>
              </w:rPr>
            </w:pPr>
            <w:r w:rsidRPr="00340896">
              <w:rPr>
                <w:rFonts w:cs="Arial"/>
                <w:b/>
                <w:bCs/>
                <w:iCs/>
                <w:lang w:val="sr-Cyrl-CS"/>
              </w:rPr>
              <w:t>цена са ПДВ</w:t>
            </w:r>
          </w:p>
          <w:p w:rsidR="0014083B" w:rsidRPr="003439C7" w:rsidRDefault="0014083B" w:rsidP="00147E5D">
            <w:pPr>
              <w:spacing w:before="0"/>
              <w:jc w:val="center"/>
              <w:rPr>
                <w:rFonts w:cs="Arial"/>
                <w:b/>
                <w:bCs/>
                <w:iCs/>
                <w:lang w:val="sr-Cyrl-CS"/>
              </w:rPr>
            </w:pPr>
            <w:r w:rsidRPr="00340896">
              <w:rPr>
                <w:rFonts w:cs="Arial"/>
                <w:b/>
                <w:bCs/>
                <w:iCs/>
                <w:lang w:val="sr-Cyrl-CS"/>
              </w:rPr>
              <w:t>дин</w:t>
            </w:r>
          </w:p>
        </w:tc>
        <w:tc>
          <w:tcPr>
            <w:tcW w:w="439"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Укупна цена без ПДВ</w:t>
            </w:r>
          </w:p>
          <w:p w:rsidR="0014083B" w:rsidRPr="003439C7" w:rsidRDefault="0014083B" w:rsidP="00147E5D">
            <w:pPr>
              <w:spacing w:before="0"/>
              <w:jc w:val="center"/>
              <w:rPr>
                <w:rFonts w:cs="Arial"/>
                <w:b/>
                <w:bCs/>
                <w:iCs/>
                <w:lang w:val="sr-Cyrl-CS"/>
              </w:rPr>
            </w:pPr>
            <w:r>
              <w:rPr>
                <w:rFonts w:cs="Arial"/>
                <w:b/>
                <w:bCs/>
                <w:iCs/>
                <w:lang w:val="sr-Cyrl-CS"/>
              </w:rPr>
              <w:t>дин</w:t>
            </w:r>
          </w:p>
        </w:tc>
        <w:tc>
          <w:tcPr>
            <w:tcW w:w="439"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Укупна цена са ПДВ</w:t>
            </w:r>
          </w:p>
          <w:p w:rsidR="0014083B" w:rsidRPr="003439C7" w:rsidRDefault="0014083B" w:rsidP="00147E5D">
            <w:pPr>
              <w:spacing w:before="0"/>
              <w:jc w:val="center"/>
              <w:rPr>
                <w:rFonts w:cs="Arial"/>
                <w:b/>
                <w:bCs/>
                <w:iCs/>
                <w:lang w:val="sr-Cyrl-CS"/>
              </w:rPr>
            </w:pPr>
            <w:r>
              <w:rPr>
                <w:rFonts w:cs="Arial"/>
                <w:b/>
                <w:bCs/>
                <w:iCs/>
                <w:lang w:val="sr-Cyrl-CS"/>
              </w:rPr>
              <w:t>дин</w:t>
            </w:r>
            <w:r w:rsidRPr="00340896">
              <w:rPr>
                <w:rFonts w:cs="Arial"/>
                <w:b/>
                <w:bCs/>
                <w:iCs/>
                <w:lang w:val="sr-Cyrl-CS"/>
              </w:rPr>
              <w:t xml:space="preserve"> </w:t>
            </w:r>
          </w:p>
        </w:tc>
        <w:tc>
          <w:tcPr>
            <w:tcW w:w="823" w:type="pct"/>
            <w:shd w:val="clear" w:color="auto" w:fill="C6D9F1" w:themeFill="text2" w:themeFillTint="33"/>
          </w:tcPr>
          <w:p w:rsidR="0014083B" w:rsidRPr="00340896" w:rsidRDefault="0014083B" w:rsidP="00147E5D">
            <w:pPr>
              <w:spacing w:before="0"/>
              <w:jc w:val="center"/>
              <w:rPr>
                <w:rFonts w:cs="Arial"/>
                <w:b/>
                <w:bCs/>
                <w:iCs/>
                <w:lang w:val="sr-Cyrl-CS"/>
              </w:rPr>
            </w:pPr>
            <w:r w:rsidRPr="00340896">
              <w:rPr>
                <w:rFonts w:cs="Arial"/>
                <w:b/>
                <w:bCs/>
                <w:iCs/>
                <w:lang w:val="sr-Cyrl-CS"/>
              </w:rPr>
              <w:t>Назив</w:t>
            </w:r>
          </w:p>
          <w:p w:rsidR="0014083B" w:rsidRPr="00340896" w:rsidRDefault="0014083B" w:rsidP="00147E5D">
            <w:pPr>
              <w:spacing w:before="0"/>
              <w:jc w:val="center"/>
              <w:rPr>
                <w:rFonts w:cs="Arial"/>
                <w:b/>
                <w:bCs/>
                <w:iCs/>
                <w:lang w:val="sr-Cyrl-CS"/>
              </w:rPr>
            </w:pPr>
            <w:r w:rsidRPr="00340896">
              <w:rPr>
                <w:rFonts w:cs="Arial"/>
                <w:b/>
                <w:bCs/>
                <w:iCs/>
                <w:lang w:val="sr-Cyrl-CS"/>
              </w:rPr>
              <w:t>произвођача</w:t>
            </w:r>
          </w:p>
          <w:p w:rsidR="0014083B" w:rsidRPr="00340896" w:rsidRDefault="0014083B" w:rsidP="00147E5D">
            <w:pPr>
              <w:spacing w:before="0"/>
              <w:jc w:val="center"/>
              <w:rPr>
                <w:rFonts w:cs="Arial"/>
                <w:b/>
                <w:bCs/>
                <w:iCs/>
                <w:lang w:val="sr-Cyrl-CS"/>
              </w:rPr>
            </w:pPr>
            <w:r w:rsidRPr="00340896">
              <w:rPr>
                <w:rFonts w:cs="Arial"/>
                <w:b/>
                <w:bCs/>
                <w:iCs/>
                <w:lang w:val="sr-Cyrl-CS"/>
              </w:rPr>
              <w:t>добара,</w:t>
            </w:r>
            <w:r>
              <w:rPr>
                <w:rFonts w:cs="Arial"/>
                <w:b/>
                <w:bCs/>
                <w:iCs/>
                <w:lang w:val="sr-Cyrl-CS"/>
              </w:rPr>
              <w:t xml:space="preserve">земља порекла, </w:t>
            </w:r>
            <w:r w:rsidRPr="00340896">
              <w:rPr>
                <w:rFonts w:cs="Arial"/>
                <w:b/>
                <w:bCs/>
                <w:iCs/>
                <w:lang w:val="sr-Cyrl-CS"/>
              </w:rPr>
              <w:t>модел, ознака добра</w:t>
            </w:r>
          </w:p>
        </w:tc>
      </w:tr>
      <w:tr w:rsidR="0014083B" w:rsidRPr="00340896" w:rsidTr="00983963">
        <w:trPr>
          <w:trHeight w:val="281"/>
        </w:trPr>
        <w:tc>
          <w:tcPr>
            <w:tcW w:w="276"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(1)</w:t>
            </w:r>
          </w:p>
        </w:tc>
        <w:tc>
          <w:tcPr>
            <w:tcW w:w="1457"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(2)</w:t>
            </w:r>
          </w:p>
        </w:tc>
        <w:tc>
          <w:tcPr>
            <w:tcW w:w="342"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(3)</w:t>
            </w:r>
          </w:p>
        </w:tc>
        <w:tc>
          <w:tcPr>
            <w:tcW w:w="566"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(4)</w:t>
            </w:r>
          </w:p>
        </w:tc>
        <w:tc>
          <w:tcPr>
            <w:tcW w:w="329"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(5)</w:t>
            </w:r>
          </w:p>
        </w:tc>
        <w:tc>
          <w:tcPr>
            <w:tcW w:w="329"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(6)</w:t>
            </w:r>
          </w:p>
        </w:tc>
        <w:tc>
          <w:tcPr>
            <w:tcW w:w="439"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(7)</w:t>
            </w:r>
          </w:p>
        </w:tc>
        <w:tc>
          <w:tcPr>
            <w:tcW w:w="439"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(8)</w:t>
            </w:r>
          </w:p>
        </w:tc>
        <w:tc>
          <w:tcPr>
            <w:tcW w:w="823" w:type="pct"/>
          </w:tcPr>
          <w:p w:rsidR="0014083B" w:rsidRPr="00340896" w:rsidRDefault="0014083B" w:rsidP="00147E5D">
            <w:pPr>
              <w:spacing w:before="0"/>
              <w:jc w:val="center"/>
              <w:rPr>
                <w:rFonts w:cs="Arial"/>
                <w:b/>
                <w:bCs/>
                <w:iCs/>
                <w:lang w:val="sr-Cyrl-CS"/>
              </w:rPr>
            </w:pPr>
            <w:r w:rsidRPr="00340896">
              <w:rPr>
                <w:rFonts w:cs="Arial"/>
                <w:b/>
                <w:bCs/>
                <w:iCs/>
                <w:lang w:val="sr-Cyrl-CS"/>
              </w:rPr>
              <w:t>(9)</w:t>
            </w:r>
          </w:p>
        </w:tc>
      </w:tr>
      <w:tr w:rsidR="00983963" w:rsidRPr="00CC6AD4" w:rsidTr="00147E5D">
        <w:trPr>
          <w:trHeight w:val="427"/>
        </w:trPr>
        <w:tc>
          <w:tcPr>
            <w:tcW w:w="276" w:type="pct"/>
            <w:shd w:val="clear" w:color="auto" w:fill="auto"/>
          </w:tcPr>
          <w:p w:rsidR="00983963" w:rsidRPr="00340896" w:rsidRDefault="00983963" w:rsidP="00147E5D">
            <w:pPr>
              <w:spacing w:before="0" w:line="276" w:lineRule="auto"/>
              <w:jc w:val="center"/>
              <w:rPr>
                <w:rFonts w:cs="Arial"/>
                <w:b/>
                <w:lang w:val="sr-Latn-CS"/>
              </w:rPr>
            </w:pPr>
            <w:r w:rsidRPr="00340896">
              <w:rPr>
                <w:rFonts w:cs="Arial"/>
                <w:b/>
                <w:lang w:val="sr-Latn-CS"/>
              </w:rPr>
              <w:t>1</w:t>
            </w:r>
          </w:p>
        </w:tc>
        <w:tc>
          <w:tcPr>
            <w:tcW w:w="1457" w:type="pct"/>
            <w:shd w:val="clear" w:color="auto" w:fill="auto"/>
          </w:tcPr>
          <w:p w:rsidR="00983963" w:rsidRPr="00983963" w:rsidRDefault="00983963" w:rsidP="00A06B7E">
            <w:pPr>
              <w:spacing w:before="0" w:line="276" w:lineRule="auto"/>
              <w:jc w:val="left"/>
              <w:rPr>
                <w:rFonts w:cs="Arial"/>
                <w:b/>
                <w:sz w:val="20"/>
                <w:szCs w:val="20"/>
                <w:lang w:val="sr-Cyrl-RS"/>
              </w:rPr>
            </w:pPr>
            <w:r>
              <w:rPr>
                <w:rFonts w:cs="Arial"/>
                <w:lang w:val="sr-Latn-CS"/>
              </w:rPr>
              <w:t>ЦИЛИНД</w:t>
            </w:r>
            <w:r w:rsidRPr="00983963">
              <w:rPr>
                <w:rFonts w:cs="Arial"/>
                <w:lang w:val="sr-Latn-CS"/>
              </w:rPr>
              <w:t>A</w:t>
            </w:r>
            <w:r>
              <w:rPr>
                <w:rFonts w:cs="Arial"/>
                <w:lang w:val="sr-Latn-CS"/>
              </w:rPr>
              <w:t>Р</w:t>
            </w:r>
            <w:r w:rsidRPr="00983963">
              <w:rPr>
                <w:rFonts w:cs="Arial"/>
                <w:lang w:val="sr-Latn-CS"/>
              </w:rPr>
              <w:t xml:space="preserve"> 229 </w:t>
            </w:r>
            <w:r w:rsidR="002A3449">
              <w:rPr>
                <w:rFonts w:cs="Arial"/>
                <w:lang w:val="sr-Latn-CS"/>
              </w:rPr>
              <w:t>BB</w:t>
            </w:r>
            <w:r w:rsidRPr="00983963">
              <w:rPr>
                <w:rFonts w:cs="Arial"/>
                <w:lang w:val="sr-Latn-CS"/>
              </w:rPr>
              <w:t>100 x 250  (229-51600)</w:t>
            </w:r>
          </w:p>
        </w:tc>
        <w:tc>
          <w:tcPr>
            <w:tcW w:w="342" w:type="pct"/>
            <w:shd w:val="clear" w:color="auto" w:fill="auto"/>
          </w:tcPr>
          <w:p w:rsidR="00983963" w:rsidRPr="00983963" w:rsidRDefault="00983963" w:rsidP="00147E5D">
            <w:pPr>
              <w:spacing w:before="0" w:line="276" w:lineRule="auto"/>
              <w:jc w:val="center"/>
              <w:rPr>
                <w:rFonts w:cs="Arial"/>
                <w:sz w:val="20"/>
                <w:szCs w:val="20"/>
                <w:lang w:val="sr-Cyrl-RS"/>
              </w:rPr>
            </w:pPr>
            <w:r w:rsidRPr="00983963">
              <w:rPr>
                <w:rFonts w:cs="Arial"/>
                <w:lang w:val="sr-Cyrl-RS"/>
              </w:rPr>
              <w:t>ком</w:t>
            </w:r>
          </w:p>
        </w:tc>
        <w:tc>
          <w:tcPr>
            <w:tcW w:w="566" w:type="pct"/>
            <w:shd w:val="clear" w:color="auto" w:fill="auto"/>
          </w:tcPr>
          <w:p w:rsidR="00983963" w:rsidRPr="00983963" w:rsidRDefault="00983963" w:rsidP="00147E5D">
            <w:pPr>
              <w:spacing w:before="0" w:line="276" w:lineRule="auto"/>
              <w:jc w:val="center"/>
              <w:rPr>
                <w:rFonts w:cs="Arial"/>
                <w:sz w:val="20"/>
                <w:szCs w:val="20"/>
                <w:lang w:val="sr-Cyrl-RS"/>
              </w:rPr>
            </w:pPr>
            <w:r w:rsidRPr="00983963">
              <w:rPr>
                <w:rFonts w:cs="Arial"/>
                <w:lang w:val="sr-Latn-CS"/>
              </w:rPr>
              <w:t>5</w:t>
            </w:r>
          </w:p>
        </w:tc>
        <w:tc>
          <w:tcPr>
            <w:tcW w:w="329" w:type="pct"/>
            <w:shd w:val="clear" w:color="auto" w:fill="auto"/>
            <w:vAlign w:val="center"/>
          </w:tcPr>
          <w:p w:rsidR="00983963" w:rsidRPr="00CC6AD4" w:rsidRDefault="00983963" w:rsidP="00147E5D">
            <w:pPr>
              <w:spacing w:before="0"/>
              <w:jc w:val="center"/>
              <w:rPr>
                <w:rFonts w:cs="Arial"/>
                <w:b/>
                <w:bCs/>
                <w:iCs/>
                <w:lang w:val="ru-RU"/>
              </w:rPr>
            </w:pPr>
          </w:p>
        </w:tc>
        <w:tc>
          <w:tcPr>
            <w:tcW w:w="329" w:type="pct"/>
            <w:shd w:val="clear" w:color="auto" w:fill="auto"/>
            <w:vAlign w:val="center"/>
          </w:tcPr>
          <w:p w:rsidR="00983963" w:rsidRPr="00CC6AD4" w:rsidRDefault="00983963" w:rsidP="00147E5D">
            <w:pPr>
              <w:spacing w:before="0"/>
              <w:jc w:val="center"/>
              <w:rPr>
                <w:rFonts w:cs="Arial"/>
                <w:b/>
                <w:bCs/>
                <w:iCs/>
                <w:lang w:val="ru-RU"/>
              </w:rPr>
            </w:pPr>
          </w:p>
        </w:tc>
        <w:tc>
          <w:tcPr>
            <w:tcW w:w="439" w:type="pct"/>
            <w:shd w:val="clear" w:color="auto" w:fill="auto"/>
            <w:vAlign w:val="center"/>
          </w:tcPr>
          <w:p w:rsidR="00983963" w:rsidRPr="00CC6AD4" w:rsidRDefault="00983963" w:rsidP="00147E5D">
            <w:pPr>
              <w:spacing w:before="0"/>
              <w:jc w:val="center"/>
              <w:rPr>
                <w:rFonts w:cs="Arial"/>
                <w:b/>
                <w:bCs/>
                <w:iCs/>
                <w:lang w:val="ru-RU"/>
              </w:rPr>
            </w:pPr>
          </w:p>
        </w:tc>
        <w:tc>
          <w:tcPr>
            <w:tcW w:w="439" w:type="pct"/>
            <w:shd w:val="clear" w:color="auto" w:fill="auto"/>
            <w:vAlign w:val="center"/>
          </w:tcPr>
          <w:p w:rsidR="00983963" w:rsidRPr="00CC6AD4" w:rsidRDefault="00983963" w:rsidP="00147E5D">
            <w:pPr>
              <w:spacing w:before="0"/>
              <w:jc w:val="center"/>
              <w:rPr>
                <w:rFonts w:cs="Arial"/>
                <w:b/>
                <w:bCs/>
                <w:iCs/>
                <w:lang w:val="ru-RU"/>
              </w:rPr>
            </w:pPr>
          </w:p>
        </w:tc>
        <w:tc>
          <w:tcPr>
            <w:tcW w:w="823" w:type="pct"/>
          </w:tcPr>
          <w:p w:rsidR="00983963" w:rsidRPr="00CC6AD4" w:rsidRDefault="00983963" w:rsidP="00147E5D">
            <w:pPr>
              <w:spacing w:before="0"/>
              <w:jc w:val="center"/>
              <w:rPr>
                <w:rFonts w:cs="Arial"/>
                <w:b/>
                <w:bCs/>
                <w:iCs/>
                <w:lang w:val="ru-RU"/>
              </w:rPr>
            </w:pPr>
          </w:p>
        </w:tc>
      </w:tr>
      <w:tr w:rsidR="00983963" w:rsidRPr="00CC6AD4" w:rsidTr="002A3449">
        <w:tc>
          <w:tcPr>
            <w:tcW w:w="276" w:type="pct"/>
            <w:shd w:val="clear" w:color="auto" w:fill="auto"/>
          </w:tcPr>
          <w:p w:rsidR="00983963" w:rsidRPr="00956F32" w:rsidRDefault="00983963" w:rsidP="00147E5D">
            <w:pPr>
              <w:spacing w:before="0" w:line="276" w:lineRule="auto"/>
              <w:jc w:val="center"/>
              <w:rPr>
                <w:rFonts w:cs="Arial"/>
                <w:b/>
                <w:lang w:val="sr-Cyrl-RS"/>
              </w:rPr>
            </w:pPr>
            <w:r>
              <w:rPr>
                <w:rFonts w:cs="Arial"/>
                <w:b/>
                <w:lang w:val="sr-Cyrl-RS"/>
              </w:rPr>
              <w:t>2.</w:t>
            </w:r>
          </w:p>
        </w:tc>
        <w:tc>
          <w:tcPr>
            <w:tcW w:w="1457" w:type="pct"/>
            <w:shd w:val="clear" w:color="auto" w:fill="auto"/>
          </w:tcPr>
          <w:p w:rsidR="00983963" w:rsidRPr="00983963" w:rsidRDefault="00983963" w:rsidP="00A06B7E">
            <w:pPr>
              <w:spacing w:before="0" w:line="276" w:lineRule="auto"/>
              <w:jc w:val="left"/>
              <w:rPr>
                <w:rFonts w:cs="Arial"/>
                <w:lang w:val="sr-Latn-CS"/>
              </w:rPr>
            </w:pPr>
            <w:r w:rsidRPr="00983963">
              <w:rPr>
                <w:rFonts w:cs="Arial"/>
                <w:lang w:val="sr-Latn-CS"/>
              </w:rPr>
              <w:t>E</w:t>
            </w:r>
            <w:r>
              <w:rPr>
                <w:rFonts w:cs="Arial"/>
                <w:lang w:val="sr-Latn-CS"/>
              </w:rPr>
              <w:t>Л</w:t>
            </w:r>
            <w:r w:rsidRPr="00983963">
              <w:rPr>
                <w:rFonts w:cs="Arial"/>
                <w:lang w:val="sr-Latn-CS"/>
              </w:rPr>
              <w:t>E</w:t>
            </w:r>
            <w:r>
              <w:rPr>
                <w:rFonts w:cs="Arial"/>
                <w:lang w:val="sr-Latn-CS"/>
              </w:rPr>
              <w:t>К</w:t>
            </w:r>
            <w:r w:rsidRPr="00983963">
              <w:rPr>
                <w:rFonts w:cs="Arial"/>
                <w:lang w:val="sr-Latn-CS"/>
              </w:rPr>
              <w:t>T</w:t>
            </w:r>
            <w:r>
              <w:rPr>
                <w:rFonts w:cs="Arial"/>
                <w:lang w:val="sr-Latn-CS"/>
              </w:rPr>
              <w:t>Р</w:t>
            </w:r>
            <w:r w:rsidRPr="00983963">
              <w:rPr>
                <w:rFonts w:cs="Arial"/>
                <w:lang w:val="sr-Latn-CS"/>
              </w:rPr>
              <w:t>OMA</w:t>
            </w:r>
            <w:r>
              <w:rPr>
                <w:rFonts w:cs="Arial"/>
                <w:lang w:val="sr-Latn-CS"/>
              </w:rPr>
              <w:t>ГН</w:t>
            </w:r>
            <w:r w:rsidRPr="00983963">
              <w:rPr>
                <w:rFonts w:cs="Arial"/>
                <w:lang w:val="sr-Latn-CS"/>
              </w:rPr>
              <w:t>ET</w:t>
            </w:r>
            <w:r>
              <w:rPr>
                <w:rFonts w:cs="Arial"/>
                <w:lang w:val="sr-Latn-CS"/>
              </w:rPr>
              <w:t>НИ</w:t>
            </w:r>
            <w:r w:rsidRPr="00983963">
              <w:rPr>
                <w:rFonts w:cs="Arial"/>
                <w:lang w:val="sr-Latn-CS"/>
              </w:rPr>
              <w:t xml:space="preserve"> </w:t>
            </w:r>
            <w:r>
              <w:rPr>
                <w:rFonts w:cs="Arial"/>
                <w:lang w:val="sr-Latn-CS"/>
              </w:rPr>
              <w:t>Р</w:t>
            </w:r>
            <w:r w:rsidRPr="00983963">
              <w:rPr>
                <w:rFonts w:cs="Arial"/>
                <w:lang w:val="sr-Latn-CS"/>
              </w:rPr>
              <w:t>A</w:t>
            </w:r>
            <w:r>
              <w:rPr>
                <w:rFonts w:cs="Arial"/>
                <w:lang w:val="sr-Latn-CS"/>
              </w:rPr>
              <w:t>ЗВ</w:t>
            </w:r>
            <w:r w:rsidRPr="00983963">
              <w:rPr>
                <w:rFonts w:cs="Arial"/>
                <w:lang w:val="sr-Latn-CS"/>
              </w:rPr>
              <w:t>O</w:t>
            </w:r>
            <w:r>
              <w:rPr>
                <w:rFonts w:cs="Arial"/>
                <w:lang w:val="sr-Latn-CS"/>
              </w:rPr>
              <w:t>ДНИК</w:t>
            </w:r>
            <w:r w:rsidRPr="00983963">
              <w:rPr>
                <w:rFonts w:cs="Arial"/>
                <w:lang w:val="sr-Latn-CS"/>
              </w:rPr>
              <w:t xml:space="preserve"> 236-460000</w:t>
            </w:r>
            <w:r w:rsidR="00E67E48" w:rsidRPr="00E67E48">
              <w:rPr>
                <w:rFonts w:cs="Arial"/>
                <w:lang w:val="sr-Cyrl-RS"/>
              </w:rPr>
              <w:t xml:space="preserve"> ППТ или одговарајући</w:t>
            </w:r>
          </w:p>
        </w:tc>
        <w:tc>
          <w:tcPr>
            <w:tcW w:w="342" w:type="pct"/>
            <w:shd w:val="clear" w:color="auto" w:fill="auto"/>
          </w:tcPr>
          <w:p w:rsidR="00983963" w:rsidRPr="00983963" w:rsidRDefault="00983963" w:rsidP="00147E5D">
            <w:pPr>
              <w:spacing w:before="0"/>
            </w:pPr>
            <w:r w:rsidRPr="00983963">
              <w:rPr>
                <w:rFonts w:cs="Arial"/>
                <w:lang w:val="sr-Cyrl-RS"/>
              </w:rPr>
              <w:t>ком</w:t>
            </w:r>
          </w:p>
        </w:tc>
        <w:tc>
          <w:tcPr>
            <w:tcW w:w="566" w:type="pct"/>
            <w:shd w:val="clear" w:color="auto" w:fill="auto"/>
          </w:tcPr>
          <w:p w:rsidR="00983963" w:rsidRPr="00983963" w:rsidRDefault="00983963" w:rsidP="00147E5D">
            <w:pPr>
              <w:spacing w:before="0" w:line="276" w:lineRule="auto"/>
              <w:jc w:val="center"/>
              <w:rPr>
                <w:rFonts w:cs="Arial"/>
                <w:lang w:val="sr-Latn-CS"/>
              </w:rPr>
            </w:pPr>
            <w:r w:rsidRPr="00983963">
              <w:rPr>
                <w:rFonts w:cs="Arial"/>
                <w:lang w:val="sr-Latn-CS"/>
              </w:rPr>
              <w:t>20</w:t>
            </w:r>
          </w:p>
        </w:tc>
        <w:tc>
          <w:tcPr>
            <w:tcW w:w="329" w:type="pct"/>
            <w:shd w:val="clear" w:color="auto" w:fill="auto"/>
            <w:vAlign w:val="center"/>
          </w:tcPr>
          <w:p w:rsidR="00983963" w:rsidRPr="00CC6AD4" w:rsidRDefault="00983963" w:rsidP="00147E5D">
            <w:pPr>
              <w:spacing w:before="0"/>
              <w:jc w:val="center"/>
              <w:rPr>
                <w:rFonts w:cs="Arial"/>
                <w:b/>
                <w:bCs/>
                <w:iCs/>
                <w:lang w:val="ru-RU"/>
              </w:rPr>
            </w:pPr>
          </w:p>
        </w:tc>
        <w:tc>
          <w:tcPr>
            <w:tcW w:w="329" w:type="pct"/>
            <w:shd w:val="clear" w:color="auto" w:fill="auto"/>
            <w:vAlign w:val="center"/>
          </w:tcPr>
          <w:p w:rsidR="00983963" w:rsidRPr="00CC6AD4" w:rsidRDefault="00983963" w:rsidP="00147E5D">
            <w:pPr>
              <w:spacing w:before="0"/>
              <w:jc w:val="center"/>
              <w:rPr>
                <w:rFonts w:cs="Arial"/>
                <w:b/>
                <w:bCs/>
                <w:iCs/>
                <w:lang w:val="ru-RU"/>
              </w:rPr>
            </w:pPr>
          </w:p>
        </w:tc>
        <w:tc>
          <w:tcPr>
            <w:tcW w:w="439" w:type="pct"/>
            <w:shd w:val="clear" w:color="auto" w:fill="auto"/>
            <w:vAlign w:val="center"/>
          </w:tcPr>
          <w:p w:rsidR="00983963" w:rsidRPr="00CC6AD4" w:rsidRDefault="00983963" w:rsidP="00147E5D">
            <w:pPr>
              <w:spacing w:before="0"/>
              <w:jc w:val="center"/>
              <w:rPr>
                <w:rFonts w:cs="Arial"/>
                <w:b/>
                <w:bCs/>
                <w:iCs/>
                <w:lang w:val="ru-RU"/>
              </w:rPr>
            </w:pPr>
          </w:p>
        </w:tc>
        <w:tc>
          <w:tcPr>
            <w:tcW w:w="439" w:type="pct"/>
            <w:shd w:val="clear" w:color="auto" w:fill="auto"/>
            <w:vAlign w:val="center"/>
          </w:tcPr>
          <w:p w:rsidR="00983963" w:rsidRPr="00CC6AD4" w:rsidRDefault="00983963" w:rsidP="00147E5D">
            <w:pPr>
              <w:spacing w:before="0"/>
              <w:jc w:val="center"/>
              <w:rPr>
                <w:rFonts w:cs="Arial"/>
                <w:b/>
                <w:bCs/>
                <w:iCs/>
                <w:lang w:val="ru-RU"/>
              </w:rPr>
            </w:pPr>
          </w:p>
        </w:tc>
        <w:tc>
          <w:tcPr>
            <w:tcW w:w="823" w:type="pct"/>
          </w:tcPr>
          <w:p w:rsidR="00983963" w:rsidRPr="00CC6AD4" w:rsidRDefault="00983963" w:rsidP="00147E5D">
            <w:pPr>
              <w:spacing w:before="0"/>
              <w:jc w:val="center"/>
              <w:rPr>
                <w:rFonts w:cs="Arial"/>
                <w:b/>
                <w:bCs/>
                <w:iCs/>
                <w:lang w:val="ru-RU"/>
              </w:rPr>
            </w:pPr>
          </w:p>
        </w:tc>
      </w:tr>
      <w:tr w:rsidR="00983963" w:rsidRPr="00CC6AD4" w:rsidTr="00147E5D">
        <w:trPr>
          <w:trHeight w:val="175"/>
        </w:trPr>
        <w:tc>
          <w:tcPr>
            <w:tcW w:w="276" w:type="pct"/>
            <w:shd w:val="clear" w:color="auto" w:fill="auto"/>
          </w:tcPr>
          <w:p w:rsidR="00983963" w:rsidRPr="00956F32" w:rsidRDefault="00983963" w:rsidP="00147E5D">
            <w:pPr>
              <w:spacing w:before="0" w:line="276" w:lineRule="auto"/>
              <w:jc w:val="center"/>
              <w:rPr>
                <w:rFonts w:cs="Arial"/>
                <w:b/>
                <w:lang w:val="sr-Cyrl-RS"/>
              </w:rPr>
            </w:pPr>
            <w:r>
              <w:rPr>
                <w:rFonts w:cs="Arial"/>
                <w:b/>
                <w:lang w:val="sr-Cyrl-RS"/>
              </w:rPr>
              <w:t>3.</w:t>
            </w:r>
          </w:p>
        </w:tc>
        <w:tc>
          <w:tcPr>
            <w:tcW w:w="1457" w:type="pct"/>
            <w:shd w:val="clear" w:color="auto" w:fill="auto"/>
          </w:tcPr>
          <w:p w:rsidR="00983963" w:rsidRPr="00983963" w:rsidRDefault="00983963" w:rsidP="00A06B7E">
            <w:pPr>
              <w:spacing w:before="0" w:line="276" w:lineRule="auto"/>
              <w:jc w:val="left"/>
              <w:rPr>
                <w:rFonts w:cs="Arial"/>
                <w:lang w:val="sr-Latn-CS"/>
              </w:rPr>
            </w:pPr>
            <w:r>
              <w:rPr>
                <w:rFonts w:cs="Arial"/>
                <w:lang w:val="sr-Latn-CS"/>
              </w:rPr>
              <w:t>СП</w:t>
            </w:r>
            <w:r w:rsidRPr="00983963">
              <w:rPr>
                <w:rFonts w:cs="Arial"/>
                <w:lang w:val="sr-Latn-CS"/>
              </w:rPr>
              <w:t>OJ</w:t>
            </w:r>
            <w:r>
              <w:rPr>
                <w:rFonts w:cs="Arial"/>
                <w:lang w:val="sr-Latn-CS"/>
              </w:rPr>
              <w:t>НИЦ</w:t>
            </w:r>
            <w:r w:rsidRPr="00983963">
              <w:rPr>
                <w:rFonts w:cs="Arial"/>
                <w:lang w:val="sr-Latn-CS"/>
              </w:rPr>
              <w:t>A A</w:t>
            </w:r>
            <w:r>
              <w:rPr>
                <w:rFonts w:cs="Arial"/>
                <w:lang w:val="sr-Latn-CS"/>
              </w:rPr>
              <w:t>КУ</w:t>
            </w:r>
            <w:r w:rsidRPr="00983963">
              <w:rPr>
                <w:rFonts w:cs="Arial"/>
                <w:lang w:val="sr-Latn-CS"/>
              </w:rPr>
              <w:t>M</w:t>
            </w:r>
            <w:r>
              <w:rPr>
                <w:rFonts w:cs="Arial"/>
                <w:lang w:val="sr-Latn-CS"/>
              </w:rPr>
              <w:t>УЛ</w:t>
            </w:r>
            <w:r w:rsidRPr="00983963">
              <w:rPr>
                <w:rFonts w:cs="Arial"/>
                <w:lang w:val="sr-Latn-CS"/>
              </w:rPr>
              <w:t>ATO</w:t>
            </w:r>
            <w:r>
              <w:rPr>
                <w:rFonts w:cs="Arial"/>
                <w:lang w:val="sr-Latn-CS"/>
              </w:rPr>
              <w:t>Р</w:t>
            </w:r>
            <w:r w:rsidRPr="00983963">
              <w:rPr>
                <w:rFonts w:cs="Arial"/>
                <w:lang w:val="sr-Latn-CS"/>
              </w:rPr>
              <w:t>A</w:t>
            </w:r>
          </w:p>
        </w:tc>
        <w:tc>
          <w:tcPr>
            <w:tcW w:w="342" w:type="pct"/>
            <w:shd w:val="clear" w:color="auto" w:fill="auto"/>
          </w:tcPr>
          <w:p w:rsidR="00983963" w:rsidRPr="00983963" w:rsidRDefault="00983963" w:rsidP="00147E5D">
            <w:pPr>
              <w:spacing w:before="0"/>
            </w:pPr>
            <w:r w:rsidRPr="00983963">
              <w:rPr>
                <w:rFonts w:cs="Arial"/>
                <w:lang w:val="sr-Cyrl-RS"/>
              </w:rPr>
              <w:t>ком</w:t>
            </w:r>
          </w:p>
        </w:tc>
        <w:tc>
          <w:tcPr>
            <w:tcW w:w="566" w:type="pct"/>
            <w:shd w:val="clear" w:color="auto" w:fill="auto"/>
          </w:tcPr>
          <w:p w:rsidR="00983963" w:rsidRPr="00983963" w:rsidRDefault="00983963" w:rsidP="00147E5D">
            <w:pPr>
              <w:spacing w:before="0" w:line="276" w:lineRule="auto"/>
              <w:jc w:val="center"/>
              <w:rPr>
                <w:rFonts w:cs="Arial"/>
                <w:lang w:val="sr-Latn-CS"/>
              </w:rPr>
            </w:pPr>
            <w:r w:rsidRPr="00983963">
              <w:rPr>
                <w:rFonts w:cs="Arial"/>
                <w:lang w:val="sr-Latn-CS"/>
              </w:rPr>
              <w:t>100</w:t>
            </w:r>
          </w:p>
        </w:tc>
        <w:tc>
          <w:tcPr>
            <w:tcW w:w="329" w:type="pct"/>
            <w:shd w:val="clear" w:color="auto" w:fill="auto"/>
            <w:vAlign w:val="center"/>
          </w:tcPr>
          <w:p w:rsidR="00983963" w:rsidRPr="00CC6AD4" w:rsidRDefault="00983963" w:rsidP="00147E5D">
            <w:pPr>
              <w:spacing w:before="0"/>
              <w:jc w:val="center"/>
              <w:rPr>
                <w:rFonts w:cs="Arial"/>
                <w:b/>
                <w:bCs/>
                <w:iCs/>
                <w:lang w:val="ru-RU"/>
              </w:rPr>
            </w:pPr>
          </w:p>
        </w:tc>
        <w:tc>
          <w:tcPr>
            <w:tcW w:w="329" w:type="pct"/>
            <w:shd w:val="clear" w:color="auto" w:fill="auto"/>
            <w:vAlign w:val="center"/>
          </w:tcPr>
          <w:p w:rsidR="00983963" w:rsidRPr="00CC6AD4" w:rsidRDefault="00983963" w:rsidP="00147E5D">
            <w:pPr>
              <w:spacing w:before="0"/>
              <w:jc w:val="center"/>
              <w:rPr>
                <w:rFonts w:cs="Arial"/>
                <w:b/>
                <w:bCs/>
                <w:iCs/>
                <w:lang w:val="ru-RU"/>
              </w:rPr>
            </w:pPr>
          </w:p>
        </w:tc>
        <w:tc>
          <w:tcPr>
            <w:tcW w:w="439" w:type="pct"/>
            <w:shd w:val="clear" w:color="auto" w:fill="auto"/>
            <w:vAlign w:val="center"/>
          </w:tcPr>
          <w:p w:rsidR="00983963" w:rsidRPr="00CC6AD4" w:rsidRDefault="00983963" w:rsidP="00147E5D">
            <w:pPr>
              <w:spacing w:before="0"/>
              <w:jc w:val="center"/>
              <w:rPr>
                <w:rFonts w:cs="Arial"/>
                <w:b/>
                <w:bCs/>
                <w:iCs/>
                <w:lang w:val="ru-RU"/>
              </w:rPr>
            </w:pPr>
          </w:p>
        </w:tc>
        <w:tc>
          <w:tcPr>
            <w:tcW w:w="439" w:type="pct"/>
            <w:shd w:val="clear" w:color="auto" w:fill="auto"/>
            <w:vAlign w:val="center"/>
          </w:tcPr>
          <w:p w:rsidR="00983963" w:rsidRPr="00CC6AD4" w:rsidRDefault="00983963" w:rsidP="00147E5D">
            <w:pPr>
              <w:spacing w:before="0"/>
              <w:jc w:val="center"/>
              <w:rPr>
                <w:rFonts w:cs="Arial"/>
                <w:b/>
                <w:bCs/>
                <w:iCs/>
                <w:lang w:val="ru-RU"/>
              </w:rPr>
            </w:pPr>
          </w:p>
        </w:tc>
        <w:tc>
          <w:tcPr>
            <w:tcW w:w="823" w:type="pct"/>
          </w:tcPr>
          <w:p w:rsidR="00983963" w:rsidRPr="00CC6AD4" w:rsidRDefault="00983963" w:rsidP="00147E5D">
            <w:pPr>
              <w:spacing w:before="0"/>
              <w:jc w:val="center"/>
              <w:rPr>
                <w:rFonts w:cs="Arial"/>
                <w:b/>
                <w:bCs/>
                <w:iCs/>
                <w:lang w:val="ru-RU"/>
              </w:rPr>
            </w:pPr>
          </w:p>
        </w:tc>
      </w:tr>
      <w:tr w:rsidR="00983963" w:rsidRPr="00CC6AD4" w:rsidTr="002A3449">
        <w:tc>
          <w:tcPr>
            <w:tcW w:w="276" w:type="pct"/>
            <w:shd w:val="clear" w:color="auto" w:fill="auto"/>
          </w:tcPr>
          <w:p w:rsidR="00983963" w:rsidRPr="00956F32" w:rsidRDefault="00983963" w:rsidP="00147E5D">
            <w:pPr>
              <w:spacing w:before="0" w:line="276" w:lineRule="auto"/>
              <w:jc w:val="center"/>
              <w:rPr>
                <w:rFonts w:cs="Arial"/>
                <w:b/>
                <w:lang w:val="sr-Cyrl-RS"/>
              </w:rPr>
            </w:pPr>
            <w:r>
              <w:rPr>
                <w:rFonts w:cs="Arial"/>
                <w:b/>
                <w:lang w:val="sr-Cyrl-RS"/>
              </w:rPr>
              <w:t>4.</w:t>
            </w:r>
          </w:p>
        </w:tc>
        <w:tc>
          <w:tcPr>
            <w:tcW w:w="1457" w:type="pct"/>
            <w:shd w:val="clear" w:color="auto" w:fill="auto"/>
          </w:tcPr>
          <w:p w:rsidR="00983963" w:rsidRPr="00983963" w:rsidRDefault="00983963" w:rsidP="00E67E48">
            <w:pPr>
              <w:spacing w:before="0" w:line="276" w:lineRule="auto"/>
              <w:jc w:val="left"/>
              <w:rPr>
                <w:rFonts w:cs="Arial"/>
                <w:lang w:val="sr-Latn-CS"/>
              </w:rPr>
            </w:pPr>
            <w:r>
              <w:rPr>
                <w:rFonts w:cs="Arial"/>
                <w:lang w:val="sr-Latn-CS"/>
              </w:rPr>
              <w:t>З</w:t>
            </w:r>
            <w:r w:rsidRPr="00983963">
              <w:rPr>
                <w:rFonts w:cs="Arial"/>
                <w:lang w:val="sr-Latn-CS"/>
              </w:rPr>
              <w:t>A</w:t>
            </w:r>
            <w:r w:rsidR="002A3449">
              <w:rPr>
                <w:rFonts w:cs="Arial"/>
                <w:lang w:val="sr-Cyrl-RS"/>
              </w:rPr>
              <w:t>Ч</w:t>
            </w:r>
            <w:r>
              <w:rPr>
                <w:rFonts w:cs="Arial"/>
                <w:lang w:val="sr-Latn-CS"/>
              </w:rPr>
              <w:t>ПНИ</w:t>
            </w:r>
            <w:r w:rsidRPr="00983963">
              <w:rPr>
                <w:rFonts w:cs="Arial"/>
                <w:lang w:val="sr-Latn-CS"/>
              </w:rPr>
              <w:t xml:space="preserve"> </w:t>
            </w:r>
            <w:r>
              <w:rPr>
                <w:rFonts w:cs="Arial"/>
                <w:lang w:val="sr-Latn-CS"/>
              </w:rPr>
              <w:t>ВИ</w:t>
            </w:r>
            <w:r w:rsidRPr="00983963">
              <w:rPr>
                <w:rFonts w:cs="Arial"/>
                <w:lang w:val="sr-Latn-CS"/>
              </w:rPr>
              <w:t>JA</w:t>
            </w:r>
            <w:r>
              <w:rPr>
                <w:rFonts w:cs="Arial"/>
                <w:lang w:val="sr-Latn-CS"/>
              </w:rPr>
              <w:t>К</w:t>
            </w:r>
            <w:r w:rsidRPr="00983963">
              <w:rPr>
                <w:rFonts w:cs="Arial"/>
                <w:lang w:val="sr-Latn-CS"/>
              </w:rPr>
              <w:t xml:space="preserve"> </w:t>
            </w:r>
          </w:p>
        </w:tc>
        <w:tc>
          <w:tcPr>
            <w:tcW w:w="342" w:type="pct"/>
            <w:shd w:val="clear" w:color="auto" w:fill="auto"/>
          </w:tcPr>
          <w:p w:rsidR="00983963" w:rsidRPr="00983963" w:rsidRDefault="00983963" w:rsidP="00147E5D">
            <w:pPr>
              <w:spacing w:before="0"/>
            </w:pPr>
            <w:r w:rsidRPr="00983963">
              <w:rPr>
                <w:rFonts w:cs="Arial"/>
                <w:lang w:val="sr-Cyrl-RS"/>
              </w:rPr>
              <w:t>ком</w:t>
            </w:r>
          </w:p>
        </w:tc>
        <w:tc>
          <w:tcPr>
            <w:tcW w:w="566" w:type="pct"/>
            <w:shd w:val="clear" w:color="auto" w:fill="auto"/>
          </w:tcPr>
          <w:p w:rsidR="00983963" w:rsidRPr="00983963" w:rsidRDefault="00983963" w:rsidP="00147E5D">
            <w:pPr>
              <w:spacing w:before="0" w:line="276" w:lineRule="auto"/>
              <w:jc w:val="center"/>
              <w:rPr>
                <w:rFonts w:cs="Arial"/>
                <w:lang w:val="sr-Latn-CS"/>
              </w:rPr>
            </w:pPr>
            <w:r w:rsidRPr="00983963">
              <w:rPr>
                <w:rFonts w:cs="Arial"/>
                <w:lang w:val="sr-Latn-CS"/>
              </w:rPr>
              <w:t>100</w:t>
            </w:r>
          </w:p>
        </w:tc>
        <w:tc>
          <w:tcPr>
            <w:tcW w:w="329" w:type="pct"/>
            <w:shd w:val="clear" w:color="auto" w:fill="auto"/>
            <w:vAlign w:val="center"/>
          </w:tcPr>
          <w:p w:rsidR="00983963" w:rsidRPr="00CC6AD4" w:rsidRDefault="00983963" w:rsidP="00147E5D">
            <w:pPr>
              <w:spacing w:before="0"/>
              <w:jc w:val="center"/>
              <w:rPr>
                <w:rFonts w:cs="Arial"/>
                <w:b/>
                <w:bCs/>
                <w:iCs/>
                <w:lang w:val="ru-RU"/>
              </w:rPr>
            </w:pPr>
          </w:p>
        </w:tc>
        <w:tc>
          <w:tcPr>
            <w:tcW w:w="329" w:type="pct"/>
            <w:shd w:val="clear" w:color="auto" w:fill="auto"/>
            <w:vAlign w:val="center"/>
          </w:tcPr>
          <w:p w:rsidR="00983963" w:rsidRPr="00CC6AD4" w:rsidRDefault="00983963" w:rsidP="00147E5D">
            <w:pPr>
              <w:spacing w:before="0"/>
              <w:jc w:val="center"/>
              <w:rPr>
                <w:rFonts w:cs="Arial"/>
                <w:b/>
                <w:bCs/>
                <w:iCs/>
                <w:lang w:val="ru-RU"/>
              </w:rPr>
            </w:pPr>
          </w:p>
        </w:tc>
        <w:tc>
          <w:tcPr>
            <w:tcW w:w="439" w:type="pct"/>
            <w:shd w:val="clear" w:color="auto" w:fill="auto"/>
            <w:vAlign w:val="center"/>
          </w:tcPr>
          <w:p w:rsidR="00983963" w:rsidRPr="00CC6AD4" w:rsidRDefault="00983963" w:rsidP="00147E5D">
            <w:pPr>
              <w:spacing w:before="0"/>
              <w:jc w:val="center"/>
              <w:rPr>
                <w:rFonts w:cs="Arial"/>
                <w:b/>
                <w:bCs/>
                <w:iCs/>
                <w:lang w:val="ru-RU"/>
              </w:rPr>
            </w:pPr>
          </w:p>
        </w:tc>
        <w:tc>
          <w:tcPr>
            <w:tcW w:w="439" w:type="pct"/>
            <w:shd w:val="clear" w:color="auto" w:fill="auto"/>
            <w:vAlign w:val="center"/>
          </w:tcPr>
          <w:p w:rsidR="00983963" w:rsidRPr="00CC6AD4" w:rsidRDefault="00983963" w:rsidP="00147E5D">
            <w:pPr>
              <w:spacing w:before="0"/>
              <w:jc w:val="center"/>
              <w:rPr>
                <w:rFonts w:cs="Arial"/>
                <w:b/>
                <w:bCs/>
                <w:iCs/>
                <w:lang w:val="ru-RU"/>
              </w:rPr>
            </w:pPr>
          </w:p>
        </w:tc>
        <w:tc>
          <w:tcPr>
            <w:tcW w:w="823" w:type="pct"/>
          </w:tcPr>
          <w:p w:rsidR="00983963" w:rsidRPr="00CC6AD4" w:rsidRDefault="00983963" w:rsidP="00147E5D">
            <w:pPr>
              <w:spacing w:before="0"/>
              <w:jc w:val="center"/>
              <w:rPr>
                <w:rFonts w:cs="Arial"/>
                <w:b/>
                <w:bCs/>
                <w:iCs/>
                <w:lang w:val="ru-RU"/>
              </w:rPr>
            </w:pPr>
          </w:p>
        </w:tc>
      </w:tr>
      <w:tr w:rsidR="00983963" w:rsidRPr="00CC6AD4" w:rsidTr="002A3449">
        <w:tc>
          <w:tcPr>
            <w:tcW w:w="276" w:type="pct"/>
            <w:shd w:val="clear" w:color="auto" w:fill="auto"/>
          </w:tcPr>
          <w:p w:rsidR="00983963" w:rsidRDefault="00983963" w:rsidP="00147E5D">
            <w:pPr>
              <w:spacing w:before="0" w:line="276" w:lineRule="auto"/>
              <w:jc w:val="center"/>
              <w:rPr>
                <w:rFonts w:cs="Arial"/>
                <w:b/>
                <w:lang w:val="sr-Cyrl-RS"/>
              </w:rPr>
            </w:pPr>
            <w:r>
              <w:rPr>
                <w:rFonts w:cs="Arial"/>
                <w:b/>
                <w:lang w:val="sr-Cyrl-RS"/>
              </w:rPr>
              <w:t>5.</w:t>
            </w:r>
          </w:p>
        </w:tc>
        <w:tc>
          <w:tcPr>
            <w:tcW w:w="1457" w:type="pct"/>
            <w:shd w:val="clear" w:color="auto" w:fill="auto"/>
          </w:tcPr>
          <w:p w:rsidR="00983963" w:rsidRPr="00983963" w:rsidRDefault="00983963" w:rsidP="00E67E48">
            <w:pPr>
              <w:spacing w:before="0" w:line="276" w:lineRule="auto"/>
              <w:jc w:val="left"/>
              <w:rPr>
                <w:rFonts w:cs="Arial"/>
                <w:lang w:val="sr-Latn-CS"/>
              </w:rPr>
            </w:pPr>
            <w:r>
              <w:rPr>
                <w:rFonts w:cs="Arial"/>
                <w:lang w:val="sr-Latn-CS"/>
              </w:rPr>
              <w:t>З</w:t>
            </w:r>
            <w:r w:rsidRPr="00983963">
              <w:rPr>
                <w:rFonts w:cs="Arial"/>
                <w:lang w:val="sr-Latn-CS"/>
              </w:rPr>
              <w:t>A</w:t>
            </w:r>
            <w:r w:rsidR="002A3449">
              <w:rPr>
                <w:rFonts w:cs="Arial"/>
                <w:lang w:val="sr-Cyrl-RS"/>
              </w:rPr>
              <w:t>Ч</w:t>
            </w:r>
            <w:r>
              <w:rPr>
                <w:rFonts w:cs="Arial"/>
                <w:lang w:val="sr-Latn-CS"/>
              </w:rPr>
              <w:t>П</w:t>
            </w:r>
            <w:r w:rsidRPr="00983963">
              <w:rPr>
                <w:rFonts w:cs="Arial"/>
                <w:lang w:val="sr-Latn-CS"/>
              </w:rPr>
              <w:t>E</w:t>
            </w:r>
            <w:r>
              <w:rPr>
                <w:rFonts w:cs="Arial"/>
                <w:lang w:val="sr-Latn-CS"/>
              </w:rPr>
              <w:t>НИ</w:t>
            </w:r>
            <w:r w:rsidRPr="00983963">
              <w:rPr>
                <w:rFonts w:cs="Arial"/>
                <w:lang w:val="sr-Latn-CS"/>
              </w:rPr>
              <w:t xml:space="preserve"> </w:t>
            </w:r>
            <w:r>
              <w:rPr>
                <w:rFonts w:cs="Arial"/>
                <w:lang w:val="sr-Latn-CS"/>
              </w:rPr>
              <w:t>ВИ</w:t>
            </w:r>
            <w:r w:rsidRPr="00983963">
              <w:rPr>
                <w:rFonts w:cs="Arial"/>
                <w:lang w:val="sr-Latn-CS"/>
              </w:rPr>
              <w:t>JA</w:t>
            </w:r>
            <w:r>
              <w:rPr>
                <w:rFonts w:cs="Arial"/>
                <w:lang w:val="sr-Latn-CS"/>
              </w:rPr>
              <w:t>К</w:t>
            </w:r>
            <w:r w:rsidRPr="00983963">
              <w:rPr>
                <w:rFonts w:cs="Arial"/>
                <w:lang w:val="sr-Latn-CS"/>
              </w:rPr>
              <w:t xml:space="preserve"> </w:t>
            </w:r>
          </w:p>
        </w:tc>
        <w:tc>
          <w:tcPr>
            <w:tcW w:w="342" w:type="pct"/>
            <w:shd w:val="clear" w:color="auto" w:fill="auto"/>
          </w:tcPr>
          <w:p w:rsidR="00983963" w:rsidRPr="00983963" w:rsidRDefault="00983963" w:rsidP="00147E5D">
            <w:pPr>
              <w:spacing w:before="0"/>
            </w:pPr>
            <w:r w:rsidRPr="00983963">
              <w:rPr>
                <w:rFonts w:cs="Arial"/>
                <w:lang w:val="sr-Cyrl-RS"/>
              </w:rPr>
              <w:t>ком</w:t>
            </w:r>
          </w:p>
        </w:tc>
        <w:tc>
          <w:tcPr>
            <w:tcW w:w="566" w:type="pct"/>
            <w:shd w:val="clear" w:color="auto" w:fill="auto"/>
          </w:tcPr>
          <w:p w:rsidR="00983963" w:rsidRPr="00983963" w:rsidRDefault="00983963" w:rsidP="00147E5D">
            <w:pPr>
              <w:spacing w:before="0" w:line="276" w:lineRule="auto"/>
              <w:jc w:val="center"/>
              <w:rPr>
                <w:rFonts w:cs="Arial"/>
                <w:lang w:val="sr-Latn-CS"/>
              </w:rPr>
            </w:pPr>
            <w:r w:rsidRPr="00983963">
              <w:rPr>
                <w:rFonts w:cs="Arial"/>
                <w:lang w:val="sr-Latn-CS"/>
              </w:rPr>
              <w:t>50</w:t>
            </w:r>
          </w:p>
        </w:tc>
        <w:tc>
          <w:tcPr>
            <w:tcW w:w="329" w:type="pct"/>
            <w:shd w:val="clear" w:color="auto" w:fill="auto"/>
            <w:vAlign w:val="center"/>
          </w:tcPr>
          <w:p w:rsidR="00983963" w:rsidRPr="00CC6AD4" w:rsidRDefault="00983963" w:rsidP="00147E5D">
            <w:pPr>
              <w:spacing w:before="0"/>
              <w:jc w:val="center"/>
              <w:rPr>
                <w:rFonts w:cs="Arial"/>
                <w:b/>
                <w:bCs/>
                <w:iCs/>
                <w:lang w:val="ru-RU"/>
              </w:rPr>
            </w:pPr>
          </w:p>
        </w:tc>
        <w:tc>
          <w:tcPr>
            <w:tcW w:w="329" w:type="pct"/>
            <w:shd w:val="clear" w:color="auto" w:fill="auto"/>
            <w:vAlign w:val="center"/>
          </w:tcPr>
          <w:p w:rsidR="00983963" w:rsidRPr="00CC6AD4" w:rsidRDefault="00983963" w:rsidP="00147E5D">
            <w:pPr>
              <w:spacing w:before="0"/>
              <w:jc w:val="center"/>
              <w:rPr>
                <w:rFonts w:cs="Arial"/>
                <w:b/>
                <w:bCs/>
                <w:iCs/>
                <w:lang w:val="ru-RU"/>
              </w:rPr>
            </w:pPr>
          </w:p>
        </w:tc>
        <w:tc>
          <w:tcPr>
            <w:tcW w:w="439" w:type="pct"/>
            <w:shd w:val="clear" w:color="auto" w:fill="auto"/>
            <w:vAlign w:val="center"/>
          </w:tcPr>
          <w:p w:rsidR="00983963" w:rsidRPr="00CC6AD4" w:rsidRDefault="00983963" w:rsidP="00147E5D">
            <w:pPr>
              <w:spacing w:before="0"/>
              <w:jc w:val="center"/>
              <w:rPr>
                <w:rFonts w:cs="Arial"/>
                <w:b/>
                <w:bCs/>
                <w:iCs/>
                <w:lang w:val="ru-RU"/>
              </w:rPr>
            </w:pPr>
          </w:p>
        </w:tc>
        <w:tc>
          <w:tcPr>
            <w:tcW w:w="439" w:type="pct"/>
            <w:shd w:val="clear" w:color="auto" w:fill="auto"/>
            <w:vAlign w:val="center"/>
          </w:tcPr>
          <w:p w:rsidR="00983963" w:rsidRPr="00CC6AD4" w:rsidRDefault="00983963" w:rsidP="00147E5D">
            <w:pPr>
              <w:spacing w:before="0"/>
              <w:jc w:val="center"/>
              <w:rPr>
                <w:rFonts w:cs="Arial"/>
                <w:b/>
                <w:bCs/>
                <w:iCs/>
                <w:lang w:val="ru-RU"/>
              </w:rPr>
            </w:pPr>
          </w:p>
        </w:tc>
        <w:tc>
          <w:tcPr>
            <w:tcW w:w="823" w:type="pct"/>
          </w:tcPr>
          <w:p w:rsidR="00983963" w:rsidRPr="00CC6AD4" w:rsidRDefault="00983963" w:rsidP="00147E5D">
            <w:pPr>
              <w:spacing w:before="0"/>
              <w:jc w:val="center"/>
              <w:rPr>
                <w:rFonts w:cs="Arial"/>
                <w:b/>
                <w:bCs/>
                <w:iCs/>
                <w:lang w:val="ru-RU"/>
              </w:rPr>
            </w:pPr>
          </w:p>
        </w:tc>
      </w:tr>
      <w:tr w:rsidR="00983963" w:rsidRPr="00CC6AD4" w:rsidTr="002A3449">
        <w:tc>
          <w:tcPr>
            <w:tcW w:w="276" w:type="pct"/>
            <w:shd w:val="clear" w:color="auto" w:fill="auto"/>
          </w:tcPr>
          <w:p w:rsidR="00983963" w:rsidRDefault="00983963" w:rsidP="00147E5D">
            <w:pPr>
              <w:spacing w:before="0" w:line="276" w:lineRule="auto"/>
              <w:jc w:val="center"/>
              <w:rPr>
                <w:rFonts w:cs="Arial"/>
                <w:b/>
                <w:lang w:val="sr-Cyrl-RS"/>
              </w:rPr>
            </w:pPr>
            <w:r>
              <w:rPr>
                <w:rFonts w:cs="Arial"/>
                <w:b/>
                <w:lang w:val="sr-Cyrl-RS"/>
              </w:rPr>
              <w:t>6.</w:t>
            </w:r>
          </w:p>
        </w:tc>
        <w:tc>
          <w:tcPr>
            <w:tcW w:w="1457" w:type="pct"/>
            <w:shd w:val="clear" w:color="auto" w:fill="auto"/>
          </w:tcPr>
          <w:p w:rsidR="00983963" w:rsidRPr="00983963" w:rsidRDefault="00983963" w:rsidP="00A06B7E">
            <w:pPr>
              <w:spacing w:before="0" w:line="276" w:lineRule="auto"/>
              <w:jc w:val="left"/>
              <w:rPr>
                <w:rFonts w:cs="Arial"/>
                <w:lang w:val="sr-Latn-CS"/>
              </w:rPr>
            </w:pPr>
            <w:r w:rsidRPr="00983963">
              <w:rPr>
                <w:rFonts w:cs="Arial"/>
                <w:lang w:val="sr-Latn-CS"/>
              </w:rPr>
              <w:t xml:space="preserve">O - </w:t>
            </w:r>
            <w:r>
              <w:rPr>
                <w:rFonts w:cs="Arial"/>
                <w:lang w:val="sr-Latn-CS"/>
              </w:rPr>
              <w:t>ПРС</w:t>
            </w:r>
            <w:r w:rsidRPr="00983963">
              <w:rPr>
                <w:rFonts w:cs="Arial"/>
                <w:lang w:val="sr-Latn-CS"/>
              </w:rPr>
              <w:t>TE</w:t>
            </w:r>
            <w:r>
              <w:rPr>
                <w:rFonts w:cs="Arial"/>
                <w:lang w:val="sr-Latn-CS"/>
              </w:rPr>
              <w:t>Н</w:t>
            </w:r>
            <w:r w:rsidRPr="00983963">
              <w:rPr>
                <w:rFonts w:cs="Arial"/>
                <w:lang w:val="sr-Latn-CS"/>
              </w:rPr>
              <w:t xml:space="preserve"> 22 x 2  </w:t>
            </w:r>
            <w:r w:rsidR="002A3449">
              <w:rPr>
                <w:rFonts w:cs="Arial"/>
                <w:lang w:val="sr-Latn-CS"/>
              </w:rPr>
              <w:t>FS</w:t>
            </w:r>
            <w:r w:rsidRPr="00983963">
              <w:rPr>
                <w:rFonts w:cs="Arial"/>
                <w:lang w:val="sr-Latn-CS"/>
              </w:rPr>
              <w:t xml:space="preserve">1.0002 </w:t>
            </w:r>
            <w:r w:rsidR="005D4EDD">
              <w:rPr>
                <w:rFonts w:cs="Arial"/>
                <w:lang w:val="sr-Latn-CS"/>
              </w:rPr>
              <w:t>NBR</w:t>
            </w:r>
            <w:r w:rsidRPr="00983963">
              <w:rPr>
                <w:rFonts w:cs="Arial"/>
                <w:lang w:val="sr-Latn-CS"/>
              </w:rPr>
              <w:t>80  14.1</w:t>
            </w:r>
          </w:p>
        </w:tc>
        <w:tc>
          <w:tcPr>
            <w:tcW w:w="342" w:type="pct"/>
            <w:shd w:val="clear" w:color="auto" w:fill="auto"/>
          </w:tcPr>
          <w:p w:rsidR="00983963" w:rsidRPr="00983963" w:rsidRDefault="00983963" w:rsidP="00147E5D">
            <w:pPr>
              <w:spacing w:before="0"/>
            </w:pPr>
            <w:r w:rsidRPr="00983963">
              <w:rPr>
                <w:rFonts w:cs="Arial"/>
                <w:lang w:val="sr-Cyrl-RS"/>
              </w:rPr>
              <w:t>ком</w:t>
            </w:r>
          </w:p>
        </w:tc>
        <w:tc>
          <w:tcPr>
            <w:tcW w:w="566" w:type="pct"/>
            <w:shd w:val="clear" w:color="auto" w:fill="auto"/>
          </w:tcPr>
          <w:p w:rsidR="00983963" w:rsidRPr="00983963" w:rsidRDefault="00983963" w:rsidP="00147E5D">
            <w:pPr>
              <w:spacing w:before="0" w:line="276" w:lineRule="auto"/>
              <w:jc w:val="center"/>
              <w:rPr>
                <w:rFonts w:cs="Arial"/>
                <w:lang w:val="sr-Latn-CS"/>
              </w:rPr>
            </w:pPr>
            <w:r w:rsidRPr="00983963">
              <w:rPr>
                <w:rFonts w:cs="Arial"/>
                <w:lang w:val="sr-Latn-CS"/>
              </w:rPr>
              <w:t>50</w:t>
            </w:r>
          </w:p>
        </w:tc>
        <w:tc>
          <w:tcPr>
            <w:tcW w:w="329" w:type="pct"/>
            <w:shd w:val="clear" w:color="auto" w:fill="auto"/>
            <w:vAlign w:val="center"/>
          </w:tcPr>
          <w:p w:rsidR="00983963" w:rsidRPr="00983963" w:rsidRDefault="00983963" w:rsidP="00147E5D">
            <w:pPr>
              <w:spacing w:before="0"/>
              <w:jc w:val="center"/>
              <w:rPr>
                <w:rFonts w:cs="Arial"/>
                <w:b/>
                <w:bCs/>
                <w:iCs/>
              </w:rPr>
            </w:pPr>
          </w:p>
        </w:tc>
        <w:tc>
          <w:tcPr>
            <w:tcW w:w="329" w:type="pct"/>
            <w:shd w:val="clear" w:color="auto" w:fill="auto"/>
            <w:vAlign w:val="center"/>
          </w:tcPr>
          <w:p w:rsidR="00983963" w:rsidRPr="00983963" w:rsidRDefault="00983963" w:rsidP="00147E5D">
            <w:pPr>
              <w:spacing w:before="0"/>
              <w:jc w:val="center"/>
              <w:rPr>
                <w:rFonts w:cs="Arial"/>
                <w:b/>
                <w:bCs/>
                <w:iCs/>
              </w:rPr>
            </w:pPr>
          </w:p>
        </w:tc>
        <w:tc>
          <w:tcPr>
            <w:tcW w:w="439" w:type="pct"/>
            <w:shd w:val="clear" w:color="auto" w:fill="auto"/>
            <w:vAlign w:val="center"/>
          </w:tcPr>
          <w:p w:rsidR="00983963" w:rsidRPr="00983963" w:rsidRDefault="00983963" w:rsidP="00147E5D">
            <w:pPr>
              <w:spacing w:before="0"/>
              <w:jc w:val="center"/>
              <w:rPr>
                <w:rFonts w:cs="Arial"/>
                <w:b/>
                <w:bCs/>
                <w:iCs/>
              </w:rPr>
            </w:pPr>
          </w:p>
        </w:tc>
        <w:tc>
          <w:tcPr>
            <w:tcW w:w="439" w:type="pct"/>
            <w:shd w:val="clear" w:color="auto" w:fill="auto"/>
            <w:vAlign w:val="center"/>
          </w:tcPr>
          <w:p w:rsidR="00983963" w:rsidRPr="00983963" w:rsidRDefault="00983963" w:rsidP="00147E5D">
            <w:pPr>
              <w:spacing w:before="0"/>
              <w:jc w:val="center"/>
              <w:rPr>
                <w:rFonts w:cs="Arial"/>
                <w:b/>
                <w:bCs/>
                <w:iCs/>
              </w:rPr>
            </w:pPr>
          </w:p>
        </w:tc>
        <w:tc>
          <w:tcPr>
            <w:tcW w:w="823" w:type="pct"/>
          </w:tcPr>
          <w:p w:rsidR="00983963" w:rsidRPr="00983963" w:rsidRDefault="00983963" w:rsidP="00147E5D">
            <w:pPr>
              <w:spacing w:before="0"/>
              <w:jc w:val="center"/>
              <w:rPr>
                <w:rFonts w:cs="Arial"/>
                <w:b/>
                <w:bCs/>
                <w:iCs/>
              </w:rPr>
            </w:pPr>
          </w:p>
        </w:tc>
      </w:tr>
      <w:tr w:rsidR="00983963" w:rsidRPr="00CC6AD4" w:rsidTr="002A3449">
        <w:tc>
          <w:tcPr>
            <w:tcW w:w="276" w:type="pct"/>
            <w:shd w:val="clear" w:color="auto" w:fill="auto"/>
          </w:tcPr>
          <w:p w:rsidR="00983963" w:rsidRDefault="00983963" w:rsidP="00147E5D">
            <w:pPr>
              <w:spacing w:before="0" w:line="276" w:lineRule="auto"/>
              <w:jc w:val="center"/>
              <w:rPr>
                <w:rFonts w:cs="Arial"/>
                <w:b/>
                <w:lang w:val="sr-Cyrl-RS"/>
              </w:rPr>
            </w:pPr>
            <w:r>
              <w:rPr>
                <w:rFonts w:cs="Arial"/>
                <w:b/>
                <w:lang w:val="sr-Cyrl-RS"/>
              </w:rPr>
              <w:t>7.</w:t>
            </w:r>
          </w:p>
        </w:tc>
        <w:tc>
          <w:tcPr>
            <w:tcW w:w="1457" w:type="pct"/>
            <w:shd w:val="clear" w:color="auto" w:fill="auto"/>
          </w:tcPr>
          <w:p w:rsidR="00983963" w:rsidRPr="00983963" w:rsidRDefault="00983963" w:rsidP="00A06B7E">
            <w:pPr>
              <w:spacing w:before="0" w:line="276" w:lineRule="auto"/>
              <w:jc w:val="left"/>
              <w:rPr>
                <w:rFonts w:cs="Arial"/>
                <w:lang w:val="sr-Latn-CS"/>
              </w:rPr>
            </w:pPr>
            <w:r w:rsidRPr="00983963">
              <w:rPr>
                <w:rFonts w:cs="Arial"/>
                <w:lang w:val="sr-Latn-CS"/>
              </w:rPr>
              <w:t>O-</w:t>
            </w:r>
            <w:r>
              <w:rPr>
                <w:rFonts w:cs="Arial"/>
                <w:lang w:val="sr-Latn-CS"/>
              </w:rPr>
              <w:t>ПРС</w:t>
            </w:r>
            <w:r w:rsidRPr="00983963">
              <w:rPr>
                <w:rFonts w:cs="Arial"/>
                <w:lang w:val="sr-Latn-CS"/>
              </w:rPr>
              <w:t>TE</w:t>
            </w:r>
            <w:r>
              <w:rPr>
                <w:rFonts w:cs="Arial"/>
                <w:lang w:val="sr-Latn-CS"/>
              </w:rPr>
              <w:t>Н</w:t>
            </w:r>
            <w:r w:rsidRPr="00983963">
              <w:rPr>
                <w:rFonts w:cs="Arial"/>
                <w:lang w:val="sr-Latn-CS"/>
              </w:rPr>
              <w:t xml:space="preserve"> 8,3x2,4 </w:t>
            </w:r>
            <w:r w:rsidR="002A3449">
              <w:rPr>
                <w:rFonts w:cs="Arial"/>
                <w:lang w:val="sr-Latn-CS"/>
              </w:rPr>
              <w:t>FS</w:t>
            </w:r>
            <w:r w:rsidRPr="00983963">
              <w:rPr>
                <w:rFonts w:cs="Arial"/>
                <w:lang w:val="sr-Latn-CS"/>
              </w:rPr>
              <w:t xml:space="preserve">1.0002 </w:t>
            </w:r>
            <w:r w:rsidR="005D4EDD">
              <w:rPr>
                <w:rFonts w:cs="Arial"/>
                <w:lang w:val="sr-Latn-CS"/>
              </w:rPr>
              <w:t>NBR</w:t>
            </w:r>
            <w:r w:rsidRPr="00983963">
              <w:rPr>
                <w:rFonts w:cs="Arial"/>
                <w:lang w:val="sr-Latn-CS"/>
              </w:rPr>
              <w:t>80 14.1</w:t>
            </w:r>
          </w:p>
        </w:tc>
        <w:tc>
          <w:tcPr>
            <w:tcW w:w="342" w:type="pct"/>
            <w:shd w:val="clear" w:color="auto" w:fill="auto"/>
          </w:tcPr>
          <w:p w:rsidR="00983963" w:rsidRPr="00983963" w:rsidRDefault="00983963" w:rsidP="00147E5D">
            <w:pPr>
              <w:spacing w:before="0"/>
            </w:pPr>
            <w:r w:rsidRPr="00983963">
              <w:rPr>
                <w:rFonts w:cs="Arial"/>
                <w:lang w:val="sr-Cyrl-RS"/>
              </w:rPr>
              <w:t>ком</w:t>
            </w:r>
          </w:p>
        </w:tc>
        <w:tc>
          <w:tcPr>
            <w:tcW w:w="566" w:type="pct"/>
            <w:shd w:val="clear" w:color="auto" w:fill="auto"/>
          </w:tcPr>
          <w:p w:rsidR="00983963" w:rsidRPr="00983963" w:rsidRDefault="00983963" w:rsidP="00147E5D">
            <w:pPr>
              <w:spacing w:before="0" w:line="276" w:lineRule="auto"/>
              <w:jc w:val="center"/>
              <w:rPr>
                <w:rFonts w:cs="Arial"/>
                <w:lang w:val="sr-Latn-CS"/>
              </w:rPr>
            </w:pPr>
            <w:r w:rsidRPr="00983963">
              <w:rPr>
                <w:rFonts w:cs="Arial"/>
                <w:lang w:val="sr-Latn-CS"/>
              </w:rPr>
              <w:t>200</w:t>
            </w:r>
          </w:p>
        </w:tc>
        <w:tc>
          <w:tcPr>
            <w:tcW w:w="329" w:type="pct"/>
            <w:shd w:val="clear" w:color="auto" w:fill="auto"/>
            <w:vAlign w:val="center"/>
          </w:tcPr>
          <w:p w:rsidR="00983963" w:rsidRPr="00983963" w:rsidRDefault="00983963" w:rsidP="00147E5D">
            <w:pPr>
              <w:spacing w:before="0"/>
              <w:jc w:val="center"/>
              <w:rPr>
                <w:rFonts w:cs="Arial"/>
                <w:b/>
                <w:bCs/>
                <w:iCs/>
              </w:rPr>
            </w:pPr>
          </w:p>
        </w:tc>
        <w:tc>
          <w:tcPr>
            <w:tcW w:w="329" w:type="pct"/>
            <w:shd w:val="clear" w:color="auto" w:fill="auto"/>
            <w:vAlign w:val="center"/>
          </w:tcPr>
          <w:p w:rsidR="00983963" w:rsidRPr="00983963" w:rsidRDefault="00983963" w:rsidP="00147E5D">
            <w:pPr>
              <w:spacing w:before="0"/>
              <w:jc w:val="center"/>
              <w:rPr>
                <w:rFonts w:cs="Arial"/>
                <w:b/>
                <w:bCs/>
                <w:iCs/>
              </w:rPr>
            </w:pPr>
          </w:p>
        </w:tc>
        <w:tc>
          <w:tcPr>
            <w:tcW w:w="439" w:type="pct"/>
            <w:shd w:val="clear" w:color="auto" w:fill="auto"/>
            <w:vAlign w:val="center"/>
          </w:tcPr>
          <w:p w:rsidR="00983963" w:rsidRPr="00983963" w:rsidRDefault="00983963" w:rsidP="00147E5D">
            <w:pPr>
              <w:spacing w:before="0"/>
              <w:jc w:val="center"/>
              <w:rPr>
                <w:rFonts w:cs="Arial"/>
                <w:b/>
                <w:bCs/>
                <w:iCs/>
              </w:rPr>
            </w:pPr>
          </w:p>
        </w:tc>
        <w:tc>
          <w:tcPr>
            <w:tcW w:w="439" w:type="pct"/>
            <w:shd w:val="clear" w:color="auto" w:fill="auto"/>
            <w:vAlign w:val="center"/>
          </w:tcPr>
          <w:p w:rsidR="00983963" w:rsidRPr="00983963" w:rsidRDefault="00983963" w:rsidP="00147E5D">
            <w:pPr>
              <w:spacing w:before="0"/>
              <w:jc w:val="center"/>
              <w:rPr>
                <w:rFonts w:cs="Arial"/>
                <w:b/>
                <w:bCs/>
                <w:iCs/>
              </w:rPr>
            </w:pPr>
          </w:p>
        </w:tc>
        <w:tc>
          <w:tcPr>
            <w:tcW w:w="823" w:type="pct"/>
          </w:tcPr>
          <w:p w:rsidR="00983963" w:rsidRPr="00983963" w:rsidRDefault="00983963" w:rsidP="00147E5D">
            <w:pPr>
              <w:spacing w:before="0"/>
              <w:jc w:val="center"/>
              <w:rPr>
                <w:rFonts w:cs="Arial"/>
                <w:b/>
                <w:bCs/>
                <w:iCs/>
              </w:rPr>
            </w:pPr>
          </w:p>
        </w:tc>
      </w:tr>
      <w:tr w:rsidR="00983963" w:rsidRPr="00CC6AD4" w:rsidTr="002A3449">
        <w:tc>
          <w:tcPr>
            <w:tcW w:w="276" w:type="pct"/>
            <w:shd w:val="clear" w:color="auto" w:fill="auto"/>
          </w:tcPr>
          <w:p w:rsidR="00983963" w:rsidRDefault="00983963" w:rsidP="00147E5D">
            <w:pPr>
              <w:spacing w:before="0" w:line="276" w:lineRule="auto"/>
              <w:jc w:val="center"/>
              <w:rPr>
                <w:rFonts w:cs="Arial"/>
                <w:b/>
                <w:lang w:val="sr-Cyrl-RS"/>
              </w:rPr>
            </w:pPr>
            <w:r>
              <w:rPr>
                <w:rFonts w:cs="Arial"/>
                <w:b/>
                <w:lang w:val="sr-Cyrl-RS"/>
              </w:rPr>
              <w:t>8.</w:t>
            </w:r>
          </w:p>
        </w:tc>
        <w:tc>
          <w:tcPr>
            <w:tcW w:w="1457" w:type="pct"/>
            <w:shd w:val="clear" w:color="auto" w:fill="auto"/>
          </w:tcPr>
          <w:p w:rsidR="00983963" w:rsidRPr="00983963" w:rsidRDefault="00983963" w:rsidP="00A06B7E">
            <w:pPr>
              <w:spacing w:before="0" w:line="276" w:lineRule="auto"/>
              <w:jc w:val="left"/>
              <w:rPr>
                <w:rFonts w:cs="Arial"/>
                <w:lang w:val="sr-Latn-CS"/>
              </w:rPr>
            </w:pPr>
            <w:r w:rsidRPr="00983963">
              <w:rPr>
                <w:rFonts w:cs="Arial"/>
                <w:lang w:val="sr-Latn-CS"/>
              </w:rPr>
              <w:t xml:space="preserve">O - </w:t>
            </w:r>
            <w:r>
              <w:rPr>
                <w:rFonts w:cs="Arial"/>
                <w:lang w:val="sr-Latn-CS"/>
              </w:rPr>
              <w:t>ПРС</w:t>
            </w:r>
            <w:r w:rsidRPr="00983963">
              <w:rPr>
                <w:rFonts w:cs="Arial"/>
                <w:lang w:val="sr-Latn-CS"/>
              </w:rPr>
              <w:t>TE</w:t>
            </w:r>
            <w:r>
              <w:rPr>
                <w:rFonts w:cs="Arial"/>
                <w:lang w:val="sr-Latn-CS"/>
              </w:rPr>
              <w:t>Н</w:t>
            </w:r>
            <w:r w:rsidRPr="00983963">
              <w:rPr>
                <w:rFonts w:cs="Arial"/>
                <w:lang w:val="sr-Latn-CS"/>
              </w:rPr>
              <w:t xml:space="preserve"> 18,2 x 3  </w:t>
            </w:r>
            <w:r w:rsidR="002A3449">
              <w:rPr>
                <w:rFonts w:cs="Arial"/>
                <w:lang w:val="sr-Latn-CS"/>
              </w:rPr>
              <w:t>FS</w:t>
            </w:r>
            <w:r w:rsidRPr="00983963">
              <w:rPr>
                <w:rFonts w:cs="Arial"/>
                <w:lang w:val="sr-Latn-CS"/>
              </w:rPr>
              <w:t xml:space="preserve">1.0002 </w:t>
            </w:r>
            <w:r w:rsidR="005D4EDD">
              <w:rPr>
                <w:rFonts w:cs="Arial"/>
                <w:lang w:val="sr-Latn-CS"/>
              </w:rPr>
              <w:t>NBR</w:t>
            </w:r>
            <w:r w:rsidRPr="00983963">
              <w:rPr>
                <w:rFonts w:cs="Arial"/>
                <w:lang w:val="sr-Latn-CS"/>
              </w:rPr>
              <w:t>80  14.1</w:t>
            </w:r>
          </w:p>
        </w:tc>
        <w:tc>
          <w:tcPr>
            <w:tcW w:w="342" w:type="pct"/>
            <w:shd w:val="clear" w:color="auto" w:fill="auto"/>
          </w:tcPr>
          <w:p w:rsidR="00983963" w:rsidRPr="00983963" w:rsidRDefault="00983963" w:rsidP="00147E5D">
            <w:pPr>
              <w:spacing w:before="0"/>
            </w:pPr>
            <w:r w:rsidRPr="00983963">
              <w:rPr>
                <w:rFonts w:cs="Arial"/>
                <w:lang w:val="sr-Cyrl-RS"/>
              </w:rPr>
              <w:t>ком</w:t>
            </w:r>
          </w:p>
        </w:tc>
        <w:tc>
          <w:tcPr>
            <w:tcW w:w="566" w:type="pct"/>
            <w:shd w:val="clear" w:color="auto" w:fill="auto"/>
          </w:tcPr>
          <w:p w:rsidR="00983963" w:rsidRPr="00983963" w:rsidRDefault="00983963" w:rsidP="00147E5D">
            <w:pPr>
              <w:spacing w:before="0" w:line="276" w:lineRule="auto"/>
              <w:jc w:val="center"/>
              <w:rPr>
                <w:rFonts w:cs="Arial"/>
                <w:lang w:val="sr-Latn-CS"/>
              </w:rPr>
            </w:pPr>
            <w:r w:rsidRPr="00983963">
              <w:rPr>
                <w:rFonts w:cs="Arial"/>
                <w:lang w:val="sr-Latn-CS"/>
              </w:rPr>
              <w:t>400</w:t>
            </w:r>
          </w:p>
        </w:tc>
        <w:tc>
          <w:tcPr>
            <w:tcW w:w="329" w:type="pct"/>
            <w:shd w:val="clear" w:color="auto" w:fill="auto"/>
            <w:vAlign w:val="center"/>
          </w:tcPr>
          <w:p w:rsidR="00983963" w:rsidRPr="00983963" w:rsidRDefault="00983963" w:rsidP="00147E5D">
            <w:pPr>
              <w:spacing w:before="0"/>
              <w:jc w:val="center"/>
              <w:rPr>
                <w:rFonts w:cs="Arial"/>
                <w:b/>
                <w:bCs/>
                <w:iCs/>
              </w:rPr>
            </w:pPr>
          </w:p>
        </w:tc>
        <w:tc>
          <w:tcPr>
            <w:tcW w:w="329" w:type="pct"/>
            <w:shd w:val="clear" w:color="auto" w:fill="auto"/>
            <w:vAlign w:val="center"/>
          </w:tcPr>
          <w:p w:rsidR="00983963" w:rsidRPr="00983963" w:rsidRDefault="00983963" w:rsidP="00147E5D">
            <w:pPr>
              <w:spacing w:before="0"/>
              <w:jc w:val="center"/>
              <w:rPr>
                <w:rFonts w:cs="Arial"/>
                <w:b/>
                <w:bCs/>
                <w:iCs/>
              </w:rPr>
            </w:pPr>
          </w:p>
        </w:tc>
        <w:tc>
          <w:tcPr>
            <w:tcW w:w="439" w:type="pct"/>
            <w:shd w:val="clear" w:color="auto" w:fill="auto"/>
            <w:vAlign w:val="center"/>
          </w:tcPr>
          <w:p w:rsidR="00983963" w:rsidRPr="00983963" w:rsidRDefault="00983963" w:rsidP="00147E5D">
            <w:pPr>
              <w:spacing w:before="0"/>
              <w:jc w:val="center"/>
              <w:rPr>
                <w:rFonts w:cs="Arial"/>
                <w:b/>
                <w:bCs/>
                <w:iCs/>
              </w:rPr>
            </w:pPr>
          </w:p>
        </w:tc>
        <w:tc>
          <w:tcPr>
            <w:tcW w:w="439" w:type="pct"/>
            <w:shd w:val="clear" w:color="auto" w:fill="auto"/>
            <w:vAlign w:val="center"/>
          </w:tcPr>
          <w:p w:rsidR="00983963" w:rsidRPr="00983963" w:rsidRDefault="00983963" w:rsidP="00147E5D">
            <w:pPr>
              <w:spacing w:before="0"/>
              <w:jc w:val="center"/>
              <w:rPr>
                <w:rFonts w:cs="Arial"/>
                <w:b/>
                <w:bCs/>
                <w:iCs/>
              </w:rPr>
            </w:pPr>
          </w:p>
        </w:tc>
        <w:tc>
          <w:tcPr>
            <w:tcW w:w="823" w:type="pct"/>
          </w:tcPr>
          <w:p w:rsidR="00983963" w:rsidRPr="00983963" w:rsidRDefault="00983963" w:rsidP="00147E5D">
            <w:pPr>
              <w:spacing w:before="0"/>
              <w:jc w:val="center"/>
              <w:rPr>
                <w:rFonts w:cs="Arial"/>
                <w:b/>
                <w:bCs/>
                <w:iCs/>
              </w:rPr>
            </w:pPr>
          </w:p>
        </w:tc>
      </w:tr>
      <w:tr w:rsidR="005D4EDD" w:rsidRPr="00CC6AD4" w:rsidTr="002A3449">
        <w:tc>
          <w:tcPr>
            <w:tcW w:w="276" w:type="pct"/>
            <w:shd w:val="clear" w:color="auto" w:fill="auto"/>
          </w:tcPr>
          <w:p w:rsidR="005D4EDD" w:rsidRDefault="005D4EDD" w:rsidP="0039674D">
            <w:pPr>
              <w:spacing w:before="0" w:line="276" w:lineRule="auto"/>
              <w:jc w:val="center"/>
              <w:rPr>
                <w:rFonts w:cs="Arial"/>
                <w:b/>
                <w:lang w:val="sr-Cyrl-RS"/>
              </w:rPr>
            </w:pPr>
            <w:r>
              <w:rPr>
                <w:rFonts w:cs="Arial"/>
                <w:b/>
                <w:lang w:val="sr-Cyrl-RS"/>
              </w:rPr>
              <w:t>9.</w:t>
            </w:r>
          </w:p>
        </w:tc>
        <w:tc>
          <w:tcPr>
            <w:tcW w:w="1457" w:type="pct"/>
            <w:shd w:val="clear" w:color="auto" w:fill="auto"/>
          </w:tcPr>
          <w:p w:rsidR="005D4EDD" w:rsidRPr="00AA7E80" w:rsidRDefault="005D4EDD" w:rsidP="00A06B7E">
            <w:pPr>
              <w:spacing w:before="0" w:line="276" w:lineRule="auto"/>
              <w:jc w:val="left"/>
              <w:rPr>
                <w:rFonts w:cs="Arial"/>
                <w:lang w:val="sr-Latn-CS"/>
              </w:rPr>
            </w:pPr>
            <w:r w:rsidRPr="00AA7E80">
              <w:rPr>
                <w:rFonts w:cs="Arial"/>
                <w:lang w:val="sr-Latn-CS"/>
              </w:rPr>
              <w:t xml:space="preserve">O - </w:t>
            </w:r>
            <w:r>
              <w:rPr>
                <w:rFonts w:cs="Arial"/>
                <w:lang w:val="sr-Latn-CS"/>
              </w:rPr>
              <w:t>ПРС</w:t>
            </w:r>
            <w:r w:rsidRPr="00AA7E80">
              <w:rPr>
                <w:rFonts w:cs="Arial"/>
                <w:lang w:val="sr-Latn-CS"/>
              </w:rPr>
              <w:t>TE</w:t>
            </w:r>
            <w:r>
              <w:rPr>
                <w:rFonts w:cs="Arial"/>
                <w:lang w:val="sr-Latn-CS"/>
              </w:rPr>
              <w:t>Н</w:t>
            </w:r>
            <w:r w:rsidRPr="00AA7E80">
              <w:rPr>
                <w:rFonts w:cs="Arial"/>
                <w:lang w:val="sr-Latn-CS"/>
              </w:rPr>
              <w:t xml:space="preserve"> 14 x 2 FS1.0002  </w:t>
            </w:r>
            <w:r>
              <w:rPr>
                <w:rFonts w:cs="Arial"/>
                <w:lang w:val="sr-Latn-CS"/>
              </w:rPr>
              <w:t>NBR</w:t>
            </w:r>
            <w:r w:rsidRPr="00AA7E80">
              <w:rPr>
                <w:rFonts w:cs="Arial"/>
                <w:lang w:val="sr-Latn-CS"/>
              </w:rPr>
              <w:t>80 14.1</w:t>
            </w:r>
          </w:p>
        </w:tc>
        <w:tc>
          <w:tcPr>
            <w:tcW w:w="342" w:type="pct"/>
            <w:shd w:val="clear" w:color="auto" w:fill="auto"/>
          </w:tcPr>
          <w:p w:rsidR="005D4EDD" w:rsidRPr="00983963" w:rsidRDefault="005D4EDD" w:rsidP="0039674D">
            <w:pPr>
              <w:spacing w:before="0"/>
              <w:rPr>
                <w:rFonts w:cs="Arial"/>
                <w:lang w:val="sr-Cyrl-RS"/>
              </w:rPr>
            </w:pPr>
            <w:r>
              <w:rPr>
                <w:rFonts w:cs="Arial"/>
                <w:lang w:val="sr-Cyrl-RS"/>
              </w:rPr>
              <w:t>ком</w:t>
            </w:r>
          </w:p>
        </w:tc>
        <w:tc>
          <w:tcPr>
            <w:tcW w:w="566" w:type="pct"/>
            <w:shd w:val="clear" w:color="auto" w:fill="auto"/>
          </w:tcPr>
          <w:p w:rsidR="005D4EDD" w:rsidRPr="001F49D3" w:rsidRDefault="005D4EDD" w:rsidP="0039674D">
            <w:pPr>
              <w:spacing w:before="0" w:line="276" w:lineRule="auto"/>
              <w:jc w:val="center"/>
              <w:rPr>
                <w:rFonts w:cs="Arial"/>
                <w:lang w:val="sr-Cyrl-RS"/>
              </w:rPr>
            </w:pPr>
            <w:r>
              <w:rPr>
                <w:rFonts w:cs="Arial"/>
                <w:lang w:val="sr-Cyrl-RS"/>
              </w:rPr>
              <w:t>200</w:t>
            </w:r>
          </w:p>
        </w:tc>
        <w:tc>
          <w:tcPr>
            <w:tcW w:w="329" w:type="pct"/>
            <w:shd w:val="clear" w:color="auto" w:fill="auto"/>
            <w:vAlign w:val="center"/>
          </w:tcPr>
          <w:p w:rsidR="005D4EDD" w:rsidRPr="00983963" w:rsidRDefault="005D4EDD" w:rsidP="00147E5D">
            <w:pPr>
              <w:spacing w:before="0"/>
              <w:jc w:val="center"/>
              <w:rPr>
                <w:rFonts w:cs="Arial"/>
                <w:b/>
                <w:bCs/>
                <w:iCs/>
              </w:rPr>
            </w:pPr>
          </w:p>
        </w:tc>
        <w:tc>
          <w:tcPr>
            <w:tcW w:w="329" w:type="pct"/>
            <w:shd w:val="clear" w:color="auto" w:fill="auto"/>
            <w:vAlign w:val="center"/>
          </w:tcPr>
          <w:p w:rsidR="005D4EDD" w:rsidRPr="00983963" w:rsidRDefault="005D4EDD" w:rsidP="00147E5D">
            <w:pPr>
              <w:spacing w:before="0"/>
              <w:jc w:val="center"/>
              <w:rPr>
                <w:rFonts w:cs="Arial"/>
                <w:b/>
                <w:bCs/>
                <w:iCs/>
              </w:rPr>
            </w:pPr>
          </w:p>
        </w:tc>
        <w:tc>
          <w:tcPr>
            <w:tcW w:w="439" w:type="pct"/>
            <w:shd w:val="clear" w:color="auto" w:fill="auto"/>
            <w:vAlign w:val="center"/>
          </w:tcPr>
          <w:p w:rsidR="005D4EDD" w:rsidRPr="00983963" w:rsidRDefault="005D4EDD" w:rsidP="00147E5D">
            <w:pPr>
              <w:spacing w:before="0"/>
              <w:jc w:val="center"/>
              <w:rPr>
                <w:rFonts w:cs="Arial"/>
                <w:b/>
                <w:bCs/>
                <w:iCs/>
              </w:rPr>
            </w:pPr>
          </w:p>
        </w:tc>
        <w:tc>
          <w:tcPr>
            <w:tcW w:w="439" w:type="pct"/>
            <w:shd w:val="clear" w:color="auto" w:fill="auto"/>
            <w:vAlign w:val="center"/>
          </w:tcPr>
          <w:p w:rsidR="005D4EDD" w:rsidRPr="00983963" w:rsidRDefault="005D4EDD" w:rsidP="00147E5D">
            <w:pPr>
              <w:spacing w:before="0"/>
              <w:jc w:val="center"/>
              <w:rPr>
                <w:rFonts w:cs="Arial"/>
                <w:b/>
                <w:bCs/>
                <w:iCs/>
              </w:rPr>
            </w:pPr>
          </w:p>
        </w:tc>
        <w:tc>
          <w:tcPr>
            <w:tcW w:w="823" w:type="pct"/>
          </w:tcPr>
          <w:p w:rsidR="005D4EDD" w:rsidRPr="00983963" w:rsidRDefault="005D4EDD" w:rsidP="00147E5D">
            <w:pPr>
              <w:spacing w:before="0"/>
              <w:jc w:val="center"/>
              <w:rPr>
                <w:rFonts w:cs="Arial"/>
                <w:b/>
                <w:bCs/>
                <w:iCs/>
              </w:rPr>
            </w:pPr>
          </w:p>
        </w:tc>
      </w:tr>
      <w:tr w:rsidR="005D4EDD" w:rsidRPr="00CC6AD4" w:rsidTr="002A3449">
        <w:tc>
          <w:tcPr>
            <w:tcW w:w="276" w:type="pct"/>
            <w:shd w:val="clear" w:color="auto" w:fill="auto"/>
          </w:tcPr>
          <w:p w:rsidR="005D4EDD" w:rsidRDefault="005D4EDD" w:rsidP="00147E5D">
            <w:pPr>
              <w:spacing w:before="0" w:line="276" w:lineRule="auto"/>
              <w:jc w:val="center"/>
              <w:rPr>
                <w:rFonts w:cs="Arial"/>
                <w:b/>
                <w:lang w:val="sr-Cyrl-RS"/>
              </w:rPr>
            </w:pPr>
            <w:r>
              <w:rPr>
                <w:rFonts w:cs="Arial"/>
                <w:b/>
                <w:lang w:val="sr-Cyrl-RS"/>
              </w:rPr>
              <w:t>10.</w:t>
            </w:r>
          </w:p>
        </w:tc>
        <w:tc>
          <w:tcPr>
            <w:tcW w:w="1457" w:type="pct"/>
            <w:shd w:val="clear" w:color="auto" w:fill="auto"/>
          </w:tcPr>
          <w:p w:rsidR="005D4EDD" w:rsidRPr="00983963" w:rsidRDefault="005D4EDD" w:rsidP="00A06B7E">
            <w:pPr>
              <w:spacing w:before="0" w:line="276" w:lineRule="auto"/>
              <w:jc w:val="left"/>
              <w:rPr>
                <w:rFonts w:cs="Arial"/>
                <w:lang w:val="sr-Latn-CS"/>
              </w:rPr>
            </w:pPr>
            <w:r>
              <w:rPr>
                <w:rFonts w:cs="Arial"/>
                <w:lang w:val="sr-Latn-CS"/>
              </w:rPr>
              <w:t>Г</w:t>
            </w:r>
            <w:r w:rsidRPr="00983963">
              <w:rPr>
                <w:rFonts w:cs="Arial"/>
                <w:lang w:val="sr-Latn-CS"/>
              </w:rPr>
              <w:t>A</w:t>
            </w:r>
            <w:r>
              <w:rPr>
                <w:rFonts w:cs="Arial"/>
                <w:lang w:val="sr-Latn-CS"/>
              </w:rPr>
              <w:t>РНИ</w:t>
            </w:r>
            <w:r w:rsidRPr="00983963">
              <w:rPr>
                <w:rFonts w:cs="Arial"/>
                <w:lang w:val="sr-Latn-CS"/>
              </w:rPr>
              <w:t>T</w:t>
            </w:r>
            <w:r>
              <w:rPr>
                <w:rFonts w:cs="Arial"/>
                <w:lang w:val="sr-Latn-CS"/>
              </w:rPr>
              <w:t>УР</w:t>
            </w:r>
            <w:r w:rsidRPr="00983963">
              <w:rPr>
                <w:rFonts w:cs="Arial"/>
                <w:lang w:val="sr-Latn-CS"/>
              </w:rPr>
              <w:t xml:space="preserve">A </w:t>
            </w:r>
            <w:r>
              <w:rPr>
                <w:rFonts w:cs="Arial"/>
                <w:lang w:val="sr-Latn-CS"/>
              </w:rPr>
              <w:t>RD</w:t>
            </w:r>
            <w:r w:rsidRPr="00983963">
              <w:rPr>
                <w:rFonts w:cs="Arial"/>
                <w:lang w:val="sr-Latn-CS"/>
              </w:rPr>
              <w:t xml:space="preserve"> 229-98870</w:t>
            </w:r>
            <w:r w:rsidR="00E67E48" w:rsidRPr="00E67E48">
              <w:rPr>
                <w:rFonts w:cs="Arial"/>
                <w:lang w:val="sr-Cyrl-RS"/>
              </w:rPr>
              <w:t xml:space="preserve"> или одговарајући</w:t>
            </w:r>
          </w:p>
        </w:tc>
        <w:tc>
          <w:tcPr>
            <w:tcW w:w="342" w:type="pct"/>
            <w:shd w:val="clear" w:color="auto" w:fill="auto"/>
          </w:tcPr>
          <w:p w:rsidR="005D4EDD" w:rsidRPr="00983963" w:rsidRDefault="005D4EDD" w:rsidP="00147E5D">
            <w:pPr>
              <w:spacing w:before="0"/>
            </w:pPr>
            <w:r w:rsidRPr="00983963">
              <w:rPr>
                <w:rFonts w:cs="Arial"/>
                <w:lang w:val="sr-Cyrl-RS"/>
              </w:rPr>
              <w:t>ком</w:t>
            </w:r>
          </w:p>
        </w:tc>
        <w:tc>
          <w:tcPr>
            <w:tcW w:w="566" w:type="pct"/>
            <w:shd w:val="clear" w:color="auto" w:fill="auto"/>
          </w:tcPr>
          <w:p w:rsidR="005D4EDD" w:rsidRPr="00983963" w:rsidRDefault="005D4EDD" w:rsidP="00147E5D">
            <w:pPr>
              <w:spacing w:before="0" w:line="276" w:lineRule="auto"/>
              <w:jc w:val="center"/>
              <w:rPr>
                <w:rFonts w:cs="Arial"/>
                <w:lang w:val="sr-Latn-CS"/>
              </w:rPr>
            </w:pPr>
            <w:r w:rsidRPr="00983963">
              <w:rPr>
                <w:rFonts w:cs="Arial"/>
                <w:lang w:val="sr-Latn-CS"/>
              </w:rPr>
              <w:t>20</w:t>
            </w:r>
          </w:p>
        </w:tc>
        <w:tc>
          <w:tcPr>
            <w:tcW w:w="329" w:type="pct"/>
            <w:shd w:val="clear" w:color="auto" w:fill="auto"/>
            <w:vAlign w:val="center"/>
          </w:tcPr>
          <w:p w:rsidR="005D4EDD" w:rsidRPr="00CC6AD4" w:rsidRDefault="005D4EDD" w:rsidP="00147E5D">
            <w:pPr>
              <w:spacing w:before="0"/>
              <w:jc w:val="center"/>
              <w:rPr>
                <w:rFonts w:cs="Arial"/>
                <w:b/>
                <w:bCs/>
                <w:iCs/>
                <w:lang w:val="ru-RU"/>
              </w:rPr>
            </w:pPr>
          </w:p>
        </w:tc>
        <w:tc>
          <w:tcPr>
            <w:tcW w:w="329" w:type="pct"/>
            <w:shd w:val="clear" w:color="auto" w:fill="auto"/>
            <w:vAlign w:val="center"/>
          </w:tcPr>
          <w:p w:rsidR="005D4EDD" w:rsidRPr="00CC6AD4" w:rsidRDefault="005D4EDD" w:rsidP="00147E5D">
            <w:pPr>
              <w:spacing w:before="0"/>
              <w:jc w:val="center"/>
              <w:rPr>
                <w:rFonts w:cs="Arial"/>
                <w:b/>
                <w:bCs/>
                <w:iCs/>
                <w:lang w:val="ru-RU"/>
              </w:rPr>
            </w:pPr>
          </w:p>
        </w:tc>
        <w:tc>
          <w:tcPr>
            <w:tcW w:w="439" w:type="pct"/>
            <w:shd w:val="clear" w:color="auto" w:fill="auto"/>
            <w:vAlign w:val="center"/>
          </w:tcPr>
          <w:p w:rsidR="005D4EDD" w:rsidRPr="00CC6AD4" w:rsidRDefault="005D4EDD" w:rsidP="00147E5D">
            <w:pPr>
              <w:spacing w:before="0"/>
              <w:jc w:val="center"/>
              <w:rPr>
                <w:rFonts w:cs="Arial"/>
                <w:b/>
                <w:bCs/>
                <w:iCs/>
                <w:lang w:val="ru-RU"/>
              </w:rPr>
            </w:pPr>
          </w:p>
        </w:tc>
        <w:tc>
          <w:tcPr>
            <w:tcW w:w="439" w:type="pct"/>
            <w:shd w:val="clear" w:color="auto" w:fill="auto"/>
            <w:vAlign w:val="center"/>
          </w:tcPr>
          <w:p w:rsidR="005D4EDD" w:rsidRPr="00CC6AD4" w:rsidRDefault="005D4EDD" w:rsidP="00147E5D">
            <w:pPr>
              <w:spacing w:before="0"/>
              <w:jc w:val="center"/>
              <w:rPr>
                <w:rFonts w:cs="Arial"/>
                <w:b/>
                <w:bCs/>
                <w:iCs/>
                <w:lang w:val="ru-RU"/>
              </w:rPr>
            </w:pPr>
          </w:p>
        </w:tc>
        <w:tc>
          <w:tcPr>
            <w:tcW w:w="823" w:type="pct"/>
          </w:tcPr>
          <w:p w:rsidR="005D4EDD" w:rsidRPr="00CC6AD4" w:rsidRDefault="005D4EDD" w:rsidP="00147E5D">
            <w:pPr>
              <w:spacing w:before="0"/>
              <w:jc w:val="center"/>
              <w:rPr>
                <w:rFonts w:cs="Arial"/>
                <w:b/>
                <w:bCs/>
                <w:iCs/>
                <w:lang w:val="ru-RU"/>
              </w:rPr>
            </w:pPr>
          </w:p>
        </w:tc>
      </w:tr>
    </w:tbl>
    <w:tbl>
      <w:tblPr>
        <w:tblpPr w:leftFromText="141" w:rightFromText="141" w:vertAnchor="text" w:horzAnchor="margin" w:tblpX="-777" w:tblpY="28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68"/>
        <w:gridCol w:w="2972"/>
      </w:tblGrid>
      <w:tr w:rsidR="0014083B" w:rsidRPr="00F5179A" w:rsidTr="002A3449">
        <w:trPr>
          <w:trHeight w:val="269"/>
        </w:trPr>
        <w:tc>
          <w:tcPr>
            <w:tcW w:w="817" w:type="dxa"/>
            <w:vAlign w:val="center"/>
          </w:tcPr>
          <w:p w:rsidR="0014083B" w:rsidRPr="00D57337" w:rsidRDefault="0014083B" w:rsidP="002A3449">
            <w:pPr>
              <w:spacing w:before="0"/>
              <w:jc w:val="center"/>
              <w:rPr>
                <w:rFonts w:cs="Arial"/>
                <w:b/>
                <w:lang w:val="sr-Latn-CS"/>
              </w:rPr>
            </w:pPr>
            <w:r w:rsidRPr="00D57337">
              <w:rPr>
                <w:rFonts w:cs="Arial"/>
                <w:b/>
              </w:rPr>
              <w:t>I</w:t>
            </w:r>
          </w:p>
        </w:tc>
        <w:tc>
          <w:tcPr>
            <w:tcW w:w="7268" w:type="dxa"/>
          </w:tcPr>
          <w:p w:rsidR="0014083B" w:rsidRPr="00172F75" w:rsidRDefault="0014083B" w:rsidP="002A3449">
            <w:pPr>
              <w:spacing w:before="0"/>
              <w:rPr>
                <w:rFonts w:cs="Arial"/>
                <w:b/>
                <w:lang w:val="sr-Cyrl-RS"/>
              </w:rPr>
            </w:pPr>
            <w:r w:rsidRPr="005726D2">
              <w:rPr>
                <w:rFonts w:cs="Arial"/>
                <w:b/>
                <w:lang w:val="ru-RU"/>
              </w:rPr>
              <w:t>УКУПНО ПОНУЂЕНА ЦЕНА  без ПДВ динара</w:t>
            </w:r>
            <w:r>
              <w:rPr>
                <w:rFonts w:cs="Arial"/>
                <w:b/>
                <w:lang w:val="sr-Cyrl-RS"/>
              </w:rPr>
              <w:t xml:space="preserve"> </w:t>
            </w:r>
            <w:r w:rsidRPr="00172F75">
              <w:rPr>
                <w:rFonts w:cs="Arial"/>
                <w:b/>
                <w:lang w:val="ru-RU"/>
              </w:rPr>
              <w:t xml:space="preserve">(збир колоне бр. </w:t>
            </w:r>
            <w:r w:rsidRPr="00D57337">
              <w:rPr>
                <w:rFonts w:cs="Arial"/>
                <w:b/>
                <w:lang w:val="sr-Cyrl-CS"/>
              </w:rPr>
              <w:t>7</w:t>
            </w:r>
            <w:r w:rsidRPr="00172F75">
              <w:rPr>
                <w:rFonts w:cs="Arial"/>
                <w:b/>
                <w:lang w:val="ru-RU"/>
              </w:rPr>
              <w:t>)</w:t>
            </w:r>
          </w:p>
        </w:tc>
        <w:tc>
          <w:tcPr>
            <w:tcW w:w="2972" w:type="dxa"/>
          </w:tcPr>
          <w:p w:rsidR="0014083B" w:rsidRPr="00172F75" w:rsidRDefault="0014083B" w:rsidP="002A3449">
            <w:pPr>
              <w:spacing w:before="0"/>
              <w:rPr>
                <w:rFonts w:cs="Arial"/>
                <w:lang w:val="ru-RU"/>
              </w:rPr>
            </w:pPr>
          </w:p>
        </w:tc>
      </w:tr>
      <w:tr w:rsidR="0014083B" w:rsidRPr="00D04F0F" w:rsidTr="002A3449">
        <w:trPr>
          <w:trHeight w:val="191"/>
        </w:trPr>
        <w:tc>
          <w:tcPr>
            <w:tcW w:w="817" w:type="dxa"/>
            <w:tcBorders>
              <w:bottom w:val="single" w:sz="4" w:space="0" w:color="auto"/>
            </w:tcBorders>
            <w:vAlign w:val="center"/>
          </w:tcPr>
          <w:p w:rsidR="0014083B" w:rsidRPr="00D57337" w:rsidRDefault="0014083B" w:rsidP="002A3449">
            <w:pPr>
              <w:spacing w:before="0"/>
              <w:jc w:val="center"/>
              <w:rPr>
                <w:rFonts w:cs="Arial"/>
                <w:b/>
                <w:lang w:val="sr-Latn-CS"/>
              </w:rPr>
            </w:pPr>
            <w:r w:rsidRPr="00D57337">
              <w:rPr>
                <w:rFonts w:cs="Arial"/>
                <w:b/>
                <w:lang w:val="sr-Latn-CS"/>
              </w:rPr>
              <w:t>II</w:t>
            </w:r>
          </w:p>
        </w:tc>
        <w:tc>
          <w:tcPr>
            <w:tcW w:w="7268" w:type="dxa"/>
            <w:tcBorders>
              <w:bottom w:val="single" w:sz="4" w:space="0" w:color="auto"/>
              <w:right w:val="single" w:sz="4" w:space="0" w:color="auto"/>
            </w:tcBorders>
          </w:tcPr>
          <w:p w:rsidR="0014083B" w:rsidRPr="0036778B" w:rsidRDefault="0014083B" w:rsidP="002A3449">
            <w:pPr>
              <w:spacing w:before="0"/>
              <w:jc w:val="center"/>
              <w:rPr>
                <w:rFonts w:cs="Arial"/>
                <w:b/>
                <w:lang w:val="sr-Cyrl-RS"/>
              </w:rPr>
            </w:pPr>
            <w:r w:rsidRPr="005726D2">
              <w:rPr>
                <w:rFonts w:cs="Arial"/>
                <w:b/>
                <w:lang w:val="ru-RU"/>
              </w:rPr>
              <w:t>УКУПАН ИЗНОС  ПДВ динара</w:t>
            </w:r>
          </w:p>
        </w:tc>
        <w:tc>
          <w:tcPr>
            <w:tcW w:w="2972" w:type="dxa"/>
            <w:tcBorders>
              <w:bottom w:val="single" w:sz="4" w:space="0" w:color="auto"/>
              <w:right w:val="single" w:sz="4" w:space="0" w:color="auto"/>
            </w:tcBorders>
          </w:tcPr>
          <w:p w:rsidR="0014083B" w:rsidRPr="005726D2" w:rsidRDefault="0014083B" w:rsidP="002A3449">
            <w:pPr>
              <w:spacing w:before="0"/>
              <w:rPr>
                <w:rFonts w:cs="Arial"/>
                <w:lang w:val="ru-RU"/>
              </w:rPr>
            </w:pPr>
          </w:p>
        </w:tc>
      </w:tr>
      <w:tr w:rsidR="0014083B" w:rsidRPr="00F5179A" w:rsidTr="002A3449">
        <w:trPr>
          <w:trHeight w:val="293"/>
        </w:trPr>
        <w:tc>
          <w:tcPr>
            <w:tcW w:w="817" w:type="dxa"/>
            <w:tcBorders>
              <w:bottom w:val="single" w:sz="4" w:space="0" w:color="auto"/>
            </w:tcBorders>
            <w:vAlign w:val="center"/>
          </w:tcPr>
          <w:p w:rsidR="0014083B" w:rsidRPr="00D57337" w:rsidRDefault="0014083B" w:rsidP="002A3449">
            <w:pPr>
              <w:spacing w:before="0"/>
              <w:jc w:val="center"/>
              <w:rPr>
                <w:rFonts w:cs="Arial"/>
                <w:b/>
                <w:lang w:val="sr-Latn-CS"/>
              </w:rPr>
            </w:pPr>
            <w:r w:rsidRPr="00D57337">
              <w:rPr>
                <w:rFonts w:cs="Arial"/>
                <w:b/>
                <w:lang w:val="sr-Latn-CS"/>
              </w:rPr>
              <w:t>III</w:t>
            </w:r>
          </w:p>
        </w:tc>
        <w:tc>
          <w:tcPr>
            <w:tcW w:w="7268" w:type="dxa"/>
            <w:tcBorders>
              <w:bottom w:val="single" w:sz="4" w:space="0" w:color="auto"/>
              <w:right w:val="single" w:sz="4" w:space="0" w:color="auto"/>
            </w:tcBorders>
          </w:tcPr>
          <w:p w:rsidR="0014083B" w:rsidRPr="00172F75" w:rsidRDefault="0014083B" w:rsidP="002A3449">
            <w:pPr>
              <w:spacing w:before="0"/>
              <w:rPr>
                <w:rFonts w:cs="Arial"/>
                <w:b/>
                <w:lang w:val="ru-RU"/>
              </w:rPr>
            </w:pPr>
            <w:r w:rsidRPr="005726D2">
              <w:rPr>
                <w:rFonts w:cs="Arial"/>
                <w:b/>
                <w:lang w:val="ru-RU"/>
              </w:rPr>
              <w:t>УКУПНО ПОНУЂЕНА ЦЕНА  са ПДВ</w:t>
            </w:r>
            <w:r>
              <w:rPr>
                <w:rFonts w:cs="Arial"/>
                <w:b/>
                <w:lang w:val="ru-RU"/>
              </w:rPr>
              <w:t xml:space="preserve"> </w:t>
            </w: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972" w:type="dxa"/>
            <w:tcBorders>
              <w:bottom w:val="single" w:sz="4" w:space="0" w:color="auto"/>
              <w:right w:val="single" w:sz="4" w:space="0" w:color="auto"/>
            </w:tcBorders>
          </w:tcPr>
          <w:p w:rsidR="0014083B" w:rsidRPr="005726D2" w:rsidRDefault="0014083B" w:rsidP="002A3449">
            <w:pPr>
              <w:spacing w:before="0"/>
              <w:rPr>
                <w:rFonts w:cs="Arial"/>
                <w:lang w:val="ru-RU"/>
              </w:rPr>
            </w:pPr>
          </w:p>
        </w:tc>
      </w:tr>
    </w:tbl>
    <w:p w:rsidR="0014083B" w:rsidRDefault="0014083B" w:rsidP="0014083B">
      <w:pPr>
        <w:spacing w:before="0"/>
        <w:rPr>
          <w:rFonts w:cs="Arial"/>
          <w:lang w:val="ru-RU"/>
        </w:rPr>
      </w:pPr>
    </w:p>
    <w:p w:rsidR="0014083B" w:rsidRPr="005726D2" w:rsidRDefault="0014083B" w:rsidP="0014083B">
      <w:pPr>
        <w:spacing w:before="0"/>
        <w:rPr>
          <w:rFonts w:cs="Arial"/>
          <w:lang w:val="ru-RU"/>
        </w:rPr>
      </w:pPr>
    </w:p>
    <w:p w:rsidR="0014083B" w:rsidRDefault="0014083B" w:rsidP="0014083B">
      <w:pPr>
        <w:widowControl w:val="0"/>
        <w:spacing w:before="0"/>
        <w:rPr>
          <w:rFonts w:eastAsia="Arial Unicode MS" w:cs="Arial"/>
          <w:lang w:val="sr-Cyrl-RS"/>
        </w:rPr>
      </w:pPr>
    </w:p>
    <w:p w:rsidR="0014083B" w:rsidRPr="00D57337" w:rsidRDefault="0014083B" w:rsidP="0014083B">
      <w:pPr>
        <w:widowControl w:val="0"/>
        <w:spacing w:before="0"/>
        <w:rPr>
          <w:rFonts w:eastAsia="Arial Unicode MS" w:cs="Arial"/>
        </w:rPr>
      </w:pPr>
      <w:r w:rsidRPr="00D57337">
        <w:rPr>
          <w:rFonts w:eastAsia="Arial Unicode MS" w:cs="Arial"/>
        </w:rPr>
        <w:t>Табела 2</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4356"/>
      </w:tblGrid>
      <w:tr w:rsidR="0014083B" w:rsidRPr="00D57337" w:rsidTr="002A3449">
        <w:trPr>
          <w:trHeight w:val="606"/>
        </w:trPr>
        <w:tc>
          <w:tcPr>
            <w:tcW w:w="3731" w:type="dxa"/>
            <w:vMerge w:val="restart"/>
            <w:shd w:val="clear" w:color="auto" w:fill="auto"/>
            <w:vAlign w:val="center"/>
          </w:tcPr>
          <w:p w:rsidR="0014083B" w:rsidRPr="005726D2" w:rsidRDefault="0014083B" w:rsidP="002A3449">
            <w:pPr>
              <w:spacing w:before="0"/>
              <w:rPr>
                <w:rFonts w:cs="Arial"/>
                <w:lang w:val="ru-RU"/>
              </w:rPr>
            </w:pPr>
            <w:r w:rsidRPr="005726D2">
              <w:rPr>
                <w:rFonts w:cs="Arial"/>
                <w:lang w:val="ru-RU"/>
              </w:rPr>
              <w:t>П</w:t>
            </w:r>
            <w:r>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4083B" w:rsidRPr="00D57337" w:rsidRDefault="0014083B" w:rsidP="002A3449">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4083B" w:rsidRPr="00D57337" w:rsidRDefault="0014083B" w:rsidP="002A3449">
            <w:pPr>
              <w:spacing w:before="0"/>
              <w:rPr>
                <w:rFonts w:cs="Arial"/>
              </w:rPr>
            </w:pPr>
            <w:r w:rsidRPr="00D57337">
              <w:rPr>
                <w:rFonts w:cs="Arial"/>
              </w:rPr>
              <w:t>Трошкови царине</w:t>
            </w:r>
          </w:p>
        </w:tc>
        <w:tc>
          <w:tcPr>
            <w:tcW w:w="4356" w:type="dxa"/>
          </w:tcPr>
          <w:p w:rsidR="0014083B" w:rsidRPr="00D57337" w:rsidRDefault="0014083B" w:rsidP="002A3449">
            <w:pPr>
              <w:spacing w:before="0"/>
              <w:jc w:val="center"/>
              <w:rPr>
                <w:rFonts w:cs="Arial"/>
              </w:rPr>
            </w:pPr>
            <w:r>
              <w:rPr>
                <w:rFonts w:cs="Arial"/>
              </w:rPr>
              <w:t>_____динара</w:t>
            </w:r>
            <w:r w:rsidRPr="00D57337">
              <w:rPr>
                <w:rFonts w:cs="Arial"/>
              </w:rPr>
              <w:t xml:space="preserve"> </w:t>
            </w:r>
          </w:p>
        </w:tc>
      </w:tr>
      <w:tr w:rsidR="0014083B" w:rsidRPr="00D57337" w:rsidTr="002A3449">
        <w:trPr>
          <w:trHeight w:val="525"/>
        </w:trPr>
        <w:tc>
          <w:tcPr>
            <w:tcW w:w="3731" w:type="dxa"/>
            <w:vMerge/>
            <w:shd w:val="clear" w:color="auto" w:fill="auto"/>
          </w:tcPr>
          <w:p w:rsidR="0014083B" w:rsidRPr="00D57337" w:rsidRDefault="0014083B" w:rsidP="002A3449">
            <w:pPr>
              <w:spacing w:before="0"/>
              <w:rPr>
                <w:rFonts w:cs="Arial"/>
              </w:rPr>
            </w:pPr>
          </w:p>
        </w:tc>
        <w:tc>
          <w:tcPr>
            <w:tcW w:w="2970" w:type="dxa"/>
            <w:shd w:val="clear" w:color="auto" w:fill="auto"/>
            <w:vAlign w:val="center"/>
          </w:tcPr>
          <w:p w:rsidR="0014083B" w:rsidRPr="00D57337" w:rsidRDefault="0014083B" w:rsidP="002A3449">
            <w:pPr>
              <w:spacing w:before="0"/>
              <w:rPr>
                <w:rFonts w:cs="Arial"/>
              </w:rPr>
            </w:pPr>
            <w:r w:rsidRPr="00D57337">
              <w:rPr>
                <w:rFonts w:cs="Arial"/>
              </w:rPr>
              <w:t>Трошкови превоза</w:t>
            </w:r>
          </w:p>
        </w:tc>
        <w:tc>
          <w:tcPr>
            <w:tcW w:w="4356" w:type="dxa"/>
          </w:tcPr>
          <w:p w:rsidR="0014083B" w:rsidRPr="0036778B" w:rsidRDefault="0014083B" w:rsidP="002A3449">
            <w:pPr>
              <w:spacing w:before="0"/>
              <w:jc w:val="center"/>
              <w:rPr>
                <w:rFonts w:cs="Arial"/>
                <w:lang w:val="sr-Cyrl-RS"/>
              </w:rPr>
            </w:pPr>
            <w:r w:rsidRPr="00D57337">
              <w:rPr>
                <w:rFonts w:cs="Arial"/>
              </w:rPr>
              <w:t>_____динара</w:t>
            </w:r>
          </w:p>
        </w:tc>
      </w:tr>
      <w:tr w:rsidR="0014083B" w:rsidRPr="00D57337" w:rsidTr="002A3449">
        <w:trPr>
          <w:trHeight w:val="534"/>
        </w:trPr>
        <w:tc>
          <w:tcPr>
            <w:tcW w:w="3731" w:type="dxa"/>
            <w:vMerge/>
            <w:shd w:val="clear" w:color="auto" w:fill="auto"/>
          </w:tcPr>
          <w:p w:rsidR="0014083B" w:rsidRPr="00D57337" w:rsidRDefault="0014083B" w:rsidP="002A3449">
            <w:pPr>
              <w:spacing w:before="0"/>
              <w:rPr>
                <w:rFonts w:cs="Arial"/>
              </w:rPr>
            </w:pPr>
          </w:p>
        </w:tc>
        <w:tc>
          <w:tcPr>
            <w:tcW w:w="2970" w:type="dxa"/>
            <w:shd w:val="clear" w:color="auto" w:fill="auto"/>
            <w:vAlign w:val="center"/>
          </w:tcPr>
          <w:p w:rsidR="0014083B" w:rsidRPr="00D57337" w:rsidRDefault="0014083B" w:rsidP="002A3449">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4356" w:type="dxa"/>
          </w:tcPr>
          <w:p w:rsidR="0014083B" w:rsidRPr="00D57337" w:rsidRDefault="0014083B" w:rsidP="002A3449">
            <w:pPr>
              <w:spacing w:before="0"/>
              <w:jc w:val="center"/>
              <w:rPr>
                <w:rFonts w:cs="Arial"/>
              </w:rPr>
            </w:pPr>
            <w:r>
              <w:rPr>
                <w:rFonts w:cs="Arial"/>
              </w:rPr>
              <w:t>_____динара</w:t>
            </w:r>
            <w:r w:rsidRPr="00D57337">
              <w:rPr>
                <w:rFonts w:cs="Arial"/>
              </w:rPr>
              <w:t xml:space="preserve"> </w:t>
            </w:r>
          </w:p>
        </w:tc>
      </w:tr>
    </w:tbl>
    <w:p w:rsidR="0014083B" w:rsidRDefault="0014083B" w:rsidP="0014083B">
      <w:pPr>
        <w:widowControl w:val="0"/>
        <w:spacing w:before="0"/>
        <w:rPr>
          <w:rFonts w:eastAsia="Arial Unicode MS" w:cs="Arial"/>
          <w:lang w:val="sr-Cyrl-RS"/>
        </w:rPr>
      </w:pPr>
    </w:p>
    <w:p w:rsidR="0014083B" w:rsidRPr="00172F75" w:rsidRDefault="0014083B" w:rsidP="0014083B">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4083B" w:rsidRPr="00F10346" w:rsidTr="002A3449">
        <w:trPr>
          <w:jc w:val="center"/>
        </w:trPr>
        <w:tc>
          <w:tcPr>
            <w:tcW w:w="3882" w:type="dxa"/>
          </w:tcPr>
          <w:p w:rsidR="0014083B" w:rsidRPr="00F10346" w:rsidRDefault="0014083B" w:rsidP="002A3449">
            <w:pPr>
              <w:spacing w:before="0"/>
              <w:jc w:val="center"/>
              <w:rPr>
                <w:rFonts w:cs="Arial"/>
              </w:rPr>
            </w:pPr>
            <w:r w:rsidRPr="00F10346">
              <w:rPr>
                <w:rFonts w:cs="Arial"/>
              </w:rPr>
              <w:t>Датум:</w:t>
            </w:r>
          </w:p>
        </w:tc>
        <w:tc>
          <w:tcPr>
            <w:tcW w:w="2127" w:type="dxa"/>
          </w:tcPr>
          <w:p w:rsidR="0014083B" w:rsidRPr="00F10346" w:rsidRDefault="0014083B" w:rsidP="002A3449">
            <w:pPr>
              <w:spacing w:before="0"/>
              <w:jc w:val="center"/>
              <w:rPr>
                <w:rFonts w:cs="Arial"/>
                <w:lang w:val="ru-RU"/>
              </w:rPr>
            </w:pPr>
          </w:p>
        </w:tc>
        <w:tc>
          <w:tcPr>
            <w:tcW w:w="4022" w:type="dxa"/>
          </w:tcPr>
          <w:p w:rsidR="0014083B" w:rsidRPr="00F10346" w:rsidRDefault="0014083B" w:rsidP="002A3449">
            <w:pPr>
              <w:spacing w:before="0"/>
              <w:jc w:val="center"/>
              <w:rPr>
                <w:rFonts w:cs="Arial"/>
                <w:lang w:val="sr-Cyrl-CS"/>
              </w:rPr>
            </w:pPr>
            <w:r w:rsidRPr="00F10346">
              <w:rPr>
                <w:rFonts w:cs="Arial"/>
                <w:lang w:val="sr-Cyrl-CS"/>
              </w:rPr>
              <w:t>П</w:t>
            </w:r>
            <w:r w:rsidRPr="00F10346">
              <w:rPr>
                <w:rFonts w:cs="Arial"/>
              </w:rPr>
              <w:t>онуђач</w:t>
            </w:r>
          </w:p>
        </w:tc>
      </w:tr>
      <w:tr w:rsidR="0014083B" w:rsidRPr="00F10346" w:rsidTr="002A3449">
        <w:trPr>
          <w:jc w:val="center"/>
        </w:trPr>
        <w:tc>
          <w:tcPr>
            <w:tcW w:w="3882" w:type="dxa"/>
          </w:tcPr>
          <w:p w:rsidR="0014083B" w:rsidRPr="00F10346" w:rsidRDefault="0014083B" w:rsidP="002A3449">
            <w:pPr>
              <w:spacing w:before="0"/>
              <w:jc w:val="center"/>
              <w:rPr>
                <w:rFonts w:cs="Arial"/>
              </w:rPr>
            </w:pPr>
          </w:p>
        </w:tc>
        <w:tc>
          <w:tcPr>
            <w:tcW w:w="2127" w:type="dxa"/>
          </w:tcPr>
          <w:p w:rsidR="0014083B" w:rsidRPr="00F10346" w:rsidRDefault="0014083B" w:rsidP="002A3449">
            <w:pPr>
              <w:spacing w:before="0"/>
              <w:jc w:val="center"/>
              <w:rPr>
                <w:rFonts w:cs="Arial"/>
              </w:rPr>
            </w:pPr>
            <w:r w:rsidRPr="00F10346">
              <w:rPr>
                <w:rFonts w:cs="Arial"/>
              </w:rPr>
              <w:t>М.П.</w:t>
            </w:r>
          </w:p>
        </w:tc>
        <w:tc>
          <w:tcPr>
            <w:tcW w:w="4022" w:type="dxa"/>
          </w:tcPr>
          <w:p w:rsidR="0014083B" w:rsidRPr="00F10346" w:rsidRDefault="0014083B" w:rsidP="002A3449">
            <w:pPr>
              <w:spacing w:before="0"/>
              <w:jc w:val="center"/>
              <w:rPr>
                <w:rFonts w:cs="Arial"/>
                <w:lang w:val="ru-RU"/>
              </w:rPr>
            </w:pPr>
          </w:p>
        </w:tc>
      </w:tr>
      <w:tr w:rsidR="0014083B" w:rsidRPr="00F10346" w:rsidTr="002A3449">
        <w:trPr>
          <w:jc w:val="center"/>
        </w:trPr>
        <w:tc>
          <w:tcPr>
            <w:tcW w:w="3882" w:type="dxa"/>
            <w:tcBorders>
              <w:bottom w:val="single" w:sz="4" w:space="0" w:color="auto"/>
            </w:tcBorders>
          </w:tcPr>
          <w:p w:rsidR="0014083B" w:rsidRPr="00F10346" w:rsidRDefault="0014083B" w:rsidP="002A3449">
            <w:pPr>
              <w:spacing w:before="0"/>
              <w:jc w:val="center"/>
              <w:rPr>
                <w:rFonts w:cs="Arial"/>
              </w:rPr>
            </w:pPr>
          </w:p>
        </w:tc>
        <w:tc>
          <w:tcPr>
            <w:tcW w:w="2127" w:type="dxa"/>
          </w:tcPr>
          <w:p w:rsidR="0014083B" w:rsidRPr="00F10346" w:rsidRDefault="0014083B" w:rsidP="002A3449">
            <w:pPr>
              <w:spacing w:before="0"/>
              <w:jc w:val="center"/>
              <w:rPr>
                <w:rFonts w:cs="Arial"/>
                <w:lang w:val="ru-RU"/>
              </w:rPr>
            </w:pPr>
          </w:p>
        </w:tc>
        <w:tc>
          <w:tcPr>
            <w:tcW w:w="4022" w:type="dxa"/>
            <w:tcBorders>
              <w:bottom w:val="single" w:sz="4" w:space="0" w:color="auto"/>
            </w:tcBorders>
          </w:tcPr>
          <w:p w:rsidR="0014083B" w:rsidRPr="00F10346" w:rsidRDefault="0014083B" w:rsidP="002A3449">
            <w:pPr>
              <w:spacing w:before="0"/>
              <w:jc w:val="center"/>
              <w:rPr>
                <w:rFonts w:cs="Arial"/>
                <w:lang w:val="ru-RU"/>
              </w:rPr>
            </w:pPr>
          </w:p>
        </w:tc>
      </w:tr>
      <w:tr w:rsidR="0014083B" w:rsidRPr="00F10346" w:rsidTr="002A3449">
        <w:trPr>
          <w:trHeight w:val="70"/>
          <w:jc w:val="center"/>
        </w:trPr>
        <w:tc>
          <w:tcPr>
            <w:tcW w:w="3882" w:type="dxa"/>
            <w:tcBorders>
              <w:top w:val="single" w:sz="4" w:space="0" w:color="auto"/>
            </w:tcBorders>
          </w:tcPr>
          <w:p w:rsidR="0014083B" w:rsidRPr="00F10346" w:rsidRDefault="0014083B" w:rsidP="002A3449">
            <w:pPr>
              <w:spacing w:before="0"/>
              <w:jc w:val="center"/>
              <w:rPr>
                <w:rFonts w:cs="Arial"/>
              </w:rPr>
            </w:pPr>
          </w:p>
        </w:tc>
        <w:tc>
          <w:tcPr>
            <w:tcW w:w="2127" w:type="dxa"/>
          </w:tcPr>
          <w:p w:rsidR="0014083B" w:rsidRPr="00F10346" w:rsidRDefault="0014083B" w:rsidP="002A3449">
            <w:pPr>
              <w:spacing w:before="0"/>
              <w:jc w:val="center"/>
              <w:rPr>
                <w:rFonts w:cs="Arial"/>
                <w:lang w:val="ru-RU"/>
              </w:rPr>
            </w:pPr>
          </w:p>
        </w:tc>
        <w:tc>
          <w:tcPr>
            <w:tcW w:w="4022" w:type="dxa"/>
            <w:tcBorders>
              <w:top w:val="single" w:sz="4" w:space="0" w:color="auto"/>
            </w:tcBorders>
          </w:tcPr>
          <w:p w:rsidR="0014083B" w:rsidRPr="00F10346" w:rsidRDefault="0014083B" w:rsidP="002A3449">
            <w:pPr>
              <w:spacing w:before="0"/>
              <w:jc w:val="center"/>
              <w:rPr>
                <w:rFonts w:cs="Arial"/>
                <w:lang w:val="ru-RU"/>
              </w:rPr>
            </w:pPr>
          </w:p>
        </w:tc>
      </w:tr>
    </w:tbl>
    <w:p w:rsidR="0014083B" w:rsidRDefault="0014083B" w:rsidP="00172F75">
      <w:pPr>
        <w:spacing w:before="0"/>
        <w:ind w:left="-993" w:firstLine="993"/>
        <w:rPr>
          <w:rFonts w:cs="Arial"/>
          <w:b/>
          <w:lang w:val="sr-Cyrl-CS"/>
        </w:rPr>
      </w:pPr>
    </w:p>
    <w:p w:rsidR="00343A18" w:rsidRPr="00F10346" w:rsidRDefault="00343A18" w:rsidP="00172F75">
      <w:pPr>
        <w:spacing w:before="0"/>
        <w:ind w:left="-993" w:firstLine="993"/>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lastRenderedPageBreak/>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91347" w:rsidRDefault="00D91347" w:rsidP="00343A18">
      <w:pPr>
        <w:spacing w:before="0"/>
        <w:rPr>
          <w:rFonts w:cs="Arial"/>
          <w:b/>
          <w:lang w:val="sr-Cyrl-RS"/>
        </w:rPr>
      </w:pPr>
    </w:p>
    <w:p w:rsidR="00172F75" w:rsidRPr="00172F75" w:rsidRDefault="00172F75" w:rsidP="00343A18">
      <w:pPr>
        <w:spacing w:before="0"/>
        <w:rPr>
          <w:rFonts w:cs="Arial"/>
          <w:b/>
          <w:lang w:val="sr-Cyrl-RS"/>
        </w:rPr>
      </w:pPr>
    </w:p>
    <w:p w:rsidR="00343A18" w:rsidRPr="005726D2"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w:t>
      </w:r>
      <w:proofErr w:type="gramStart"/>
      <w:r w:rsidR="00343A18" w:rsidRPr="002E0F39">
        <w:rPr>
          <w:rFonts w:cs="Arial"/>
          <w:lang w:val="ru-RU"/>
        </w:rPr>
        <w:t>позиције  без</w:t>
      </w:r>
      <w:proofErr w:type="gramEnd"/>
      <w:r w:rsidR="00343A18" w:rsidRPr="002E0F39">
        <w:rPr>
          <w:rFonts w:cs="Arial"/>
          <w:lang w:val="ru-RU"/>
        </w:rPr>
        <w:t xml:space="preserve">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proofErr w:type="gramStart"/>
      <w:r w:rsidR="00343A18" w:rsidRPr="00A87DFD">
        <w:rPr>
          <w:rFonts w:cs="Arial"/>
        </w:rPr>
        <w:t>III</w:t>
      </w:r>
      <w:r w:rsidR="00343A18" w:rsidRPr="002E0F39">
        <w:rPr>
          <w:rFonts w:cs="Arial"/>
          <w:lang w:val="ru-RU"/>
        </w:rPr>
        <w:t xml:space="preserve"> – уписује се укупно понуђена цена са ПДВ (ред бр.</w:t>
      </w:r>
      <w:proofErr w:type="gramEnd"/>
      <w:r w:rsidR="00343A18" w:rsidRPr="002E0F39">
        <w:rPr>
          <w:rFonts w:cs="Arial"/>
          <w:lang w:val="ru-RU"/>
        </w:rPr>
        <w:t xml:space="preserve"> </w:t>
      </w:r>
      <w:proofErr w:type="gramStart"/>
      <w:r w:rsidR="00343A18" w:rsidRPr="00A87DFD">
        <w:rPr>
          <w:rFonts w:cs="Arial"/>
        </w:rPr>
        <w:t>I</w:t>
      </w:r>
      <w:r w:rsidR="00343A18" w:rsidRPr="002E0F39">
        <w:rPr>
          <w:rFonts w:cs="Arial"/>
          <w:lang w:val="ru-RU"/>
        </w:rPr>
        <w:t xml:space="preserve"> + ред.бр.</w:t>
      </w:r>
      <w:proofErr w:type="gramEnd"/>
      <w:r w:rsidR="00343A18" w:rsidRPr="002E0F39">
        <w:rPr>
          <w:rFonts w:cs="Arial"/>
          <w:lang w:val="ru-RU"/>
        </w:rPr>
        <w:t xml:space="preserve">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у Табелу 2. уписују се п</w:t>
      </w:r>
      <w:r w:rsidR="00190F8E">
        <w:rPr>
          <w:rFonts w:cs="Arial"/>
          <w:lang w:val="ru-RU"/>
        </w:rPr>
        <w:t>осебно исказани трошкови у дин</w:t>
      </w:r>
      <w:r w:rsidRPr="002E0F39">
        <w:rPr>
          <w:rFonts w:cs="Arial"/>
          <w:lang w:val="ru-RU"/>
        </w:rPr>
        <w:t xml:space="preserve"> који су укључени у укупно понуђену цену без ПДВ (ред бр. </w:t>
      </w:r>
      <w:proofErr w:type="gramStart"/>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roofErr w:type="gramEnd"/>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172F75" w:rsidRDefault="00172F75" w:rsidP="00537552">
      <w:pPr>
        <w:rPr>
          <w:rFonts w:eastAsia="TimesNewRomanPS-BoldMT" w:cs="Arial"/>
          <w:color w:val="FF0000"/>
          <w:lang w:val="sr-Cyrl-RS"/>
        </w:rPr>
      </w:pPr>
    </w:p>
    <w:p w:rsidR="00172F75" w:rsidRDefault="00172F75" w:rsidP="00537552">
      <w:pPr>
        <w:rPr>
          <w:rFonts w:eastAsia="TimesNewRomanPS-BoldMT" w:cs="Arial"/>
          <w:color w:val="FF0000"/>
          <w:lang w:val="sr-Cyrl-RS"/>
        </w:rPr>
      </w:pPr>
    </w:p>
    <w:p w:rsidR="00172F75" w:rsidRDefault="00172F75" w:rsidP="00537552">
      <w:pPr>
        <w:rPr>
          <w:rFonts w:eastAsia="TimesNewRomanPS-BoldMT" w:cs="Arial"/>
          <w:color w:val="FF0000"/>
          <w:lang w:val="sr-Cyrl-RS"/>
        </w:rPr>
      </w:pPr>
    </w:p>
    <w:p w:rsidR="007E7BB8" w:rsidRPr="00CC6AD4" w:rsidRDefault="007E7BB8" w:rsidP="00537552">
      <w:pPr>
        <w:rPr>
          <w:rFonts w:eastAsia="TimesNewRomanPS-BoldMT" w:cs="Arial"/>
          <w:lang w:val="sr-Latn-RS"/>
        </w:rPr>
      </w:pPr>
    </w:p>
    <w:p w:rsidR="00343A18" w:rsidRPr="005726D2" w:rsidRDefault="00343A18" w:rsidP="00343A18">
      <w:pPr>
        <w:pStyle w:val="KDObrazac"/>
        <w:spacing w:before="0"/>
        <w:rPr>
          <w:lang w:val="ru-RU"/>
        </w:rPr>
      </w:pPr>
      <w:bookmarkStart w:id="251" w:name="_Toc442559926"/>
      <w:r w:rsidRPr="005726D2">
        <w:rPr>
          <w:lang w:val="ru-RU"/>
        </w:rPr>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C92867">
        <w:rPr>
          <w:rFonts w:cs="Arial"/>
          <w:bCs/>
          <w:lang w:val="sr-Cyrl-RS"/>
        </w:rPr>
        <w:t>Гумeни eлeмeнти, црeвa за пoлуспojницe и дeлoви хидрaуликe</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821332">
        <w:rPr>
          <w:rFonts w:cs="Arial"/>
          <w:b/>
          <w:lang w:val="sr-Cyrl-CS"/>
        </w:rPr>
        <w:t>3000/0605/2018 (139/2018)</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Default="00343A18" w:rsidP="00343A18">
      <w:pPr>
        <w:rPr>
          <w:rFonts w:cs="Arial"/>
          <w:lang w:val="sr-Latn-RS"/>
        </w:rPr>
      </w:pPr>
    </w:p>
    <w:p w:rsidR="00952E72" w:rsidRDefault="00952E72" w:rsidP="00343A18">
      <w:pPr>
        <w:rPr>
          <w:rFonts w:cs="Arial"/>
          <w:lang w:val="sr-Cyrl-RS"/>
        </w:rPr>
      </w:pPr>
    </w:p>
    <w:p w:rsidR="00172F75" w:rsidRPr="00172F75" w:rsidRDefault="00172F75" w:rsidP="00343A18">
      <w:pPr>
        <w:rPr>
          <w:rFonts w:cs="Arial"/>
          <w:lang w:val="sr-Cyrl-RS"/>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C92867">
        <w:rPr>
          <w:rFonts w:cs="Arial"/>
          <w:bCs/>
          <w:lang w:val="sr-Cyrl-RS"/>
        </w:rPr>
        <w:t>Гумeни eлeмeнти, црeвa за пoлуспojницe и дeлoви хидрaуликe</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821332">
        <w:rPr>
          <w:rFonts w:cs="Arial"/>
          <w:b/>
          <w:lang w:val="sr-Cyrl-CS"/>
        </w:rPr>
        <w:t>3000/0605/2018 (139/2018)</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5179A"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Default="0042687E" w:rsidP="00874F5B">
      <w:pPr>
        <w:rPr>
          <w:lang w:val="ru-RU"/>
        </w:rPr>
      </w:pPr>
    </w:p>
    <w:p w:rsidR="00FD49E1" w:rsidRDefault="00FD49E1" w:rsidP="00874F5B">
      <w:pPr>
        <w:rPr>
          <w:lang w:val="ru-RU"/>
        </w:rPr>
      </w:pPr>
    </w:p>
    <w:p w:rsidR="00FD49E1" w:rsidRDefault="00FD49E1" w:rsidP="00874F5B">
      <w:pPr>
        <w:rPr>
          <w:lang w:val="ru-RU"/>
        </w:rPr>
      </w:pPr>
    </w:p>
    <w:p w:rsidR="00FD49E1" w:rsidRDefault="00FD49E1" w:rsidP="00874F5B">
      <w:pPr>
        <w:rPr>
          <w:lang w:val="ru-RU"/>
        </w:rPr>
      </w:pPr>
    </w:p>
    <w:p w:rsidR="00FD49E1" w:rsidRPr="002E0F39" w:rsidRDefault="00FD49E1" w:rsidP="00874F5B">
      <w:pPr>
        <w:rPr>
          <w:lang w:val="ru-RU"/>
        </w:rPr>
      </w:pPr>
    </w:p>
    <w:p w:rsidR="00245A2F" w:rsidRDefault="00245A2F" w:rsidP="00B452DD">
      <w:pPr>
        <w:pStyle w:val="KDObrazac"/>
        <w:spacing w:before="0"/>
        <w:jc w:val="both"/>
        <w:rPr>
          <w:lang w:val="sr-Cyrl-RS"/>
        </w:rPr>
      </w:pPr>
    </w:p>
    <w:p w:rsidR="00245A2F" w:rsidRPr="00080C6A" w:rsidRDefault="007E7BB8" w:rsidP="00335DDC">
      <w:pPr>
        <w:pStyle w:val="KDObrazac"/>
        <w:spacing w:before="0"/>
        <w:rPr>
          <w:lang w:val="sr-Cyrl-RS"/>
        </w:rPr>
      </w:pPr>
      <w:r w:rsidRPr="008F5262">
        <w:rPr>
          <w:lang w:val="sr-Cyrl-RS"/>
        </w:rPr>
        <w:lastRenderedPageBreak/>
        <w:t xml:space="preserve">ОБРАЗАЦ </w:t>
      </w:r>
      <w:r w:rsidR="00BC2DCE">
        <w:rPr>
          <w:lang w:val="sr-Cyrl-RS"/>
        </w:rPr>
        <w:t>5</w:t>
      </w:r>
      <w:r w:rsidR="00080C6A">
        <w:rPr>
          <w:lang w:val="sr-Cyrl-RS"/>
        </w:rPr>
        <w:t>.</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8F5262">
        <w:rPr>
          <w:rFonts w:cs="Arial"/>
          <w:b/>
          <w:lang w:val="sr-Cyrl-RS"/>
        </w:rPr>
        <w:t>ОБРАЗАЦ ТРОШКОВА ПРИПРЕМЕ ПОНУДЕ</w:t>
      </w:r>
    </w:p>
    <w:p w:rsidR="00245A2F" w:rsidRPr="00245A2F" w:rsidRDefault="007E7BB8" w:rsidP="00335DDC">
      <w:pPr>
        <w:spacing w:after="120"/>
        <w:jc w:val="center"/>
        <w:rPr>
          <w:rFonts w:cs="Arial"/>
          <w:lang w:val="sr-Cyrl-RS"/>
        </w:rPr>
      </w:pPr>
      <w:r w:rsidRPr="00C92867">
        <w:rPr>
          <w:rFonts w:cs="Arial"/>
          <w:lang w:val="sr-Cyrl-RS"/>
        </w:rPr>
        <w:t>за јавну набавку добара:</w:t>
      </w:r>
      <w:r w:rsidR="00DD773E" w:rsidRPr="00C92867">
        <w:rPr>
          <w:rFonts w:cs="Arial"/>
          <w:lang w:val="sr-Cyrl-RS"/>
        </w:rPr>
        <w:t xml:space="preserve"> </w:t>
      </w:r>
      <w:r w:rsidR="00C92867">
        <w:rPr>
          <w:rFonts w:cs="Arial"/>
          <w:bCs/>
          <w:lang w:val="sr-Cyrl-RS"/>
        </w:rPr>
        <w:t>Гумeни eлeмeнти, црeвa за пoлуспojницe и дeлoви хидрaуликe</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821332">
        <w:rPr>
          <w:rFonts w:cs="Arial"/>
          <w:b/>
          <w:lang w:val="sr-Cyrl-CS"/>
        </w:rPr>
        <w:t>3000/0605/2018 (139/2018)</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45A2F" w:rsidRPr="004A6B9A" w:rsidRDefault="007E7BB8" w:rsidP="004A6B9A">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Pr="00F10346">
        <w:rPr>
          <w:lang w:val="sr-Latn-CS"/>
        </w:rPr>
        <w:br w:type="page"/>
      </w:r>
    </w:p>
    <w:p w:rsidR="00FD49E1" w:rsidRPr="00FD49E1" w:rsidRDefault="00FD49E1" w:rsidP="00FD49E1">
      <w:pPr>
        <w:jc w:val="right"/>
        <w:outlineLvl w:val="1"/>
        <w:rPr>
          <w:rFonts w:cs="Arial"/>
          <w:b/>
          <w:lang w:val="ru-RU"/>
        </w:rPr>
      </w:pPr>
      <w:bookmarkStart w:id="254" w:name="_Toc442559940"/>
      <w:r w:rsidRPr="00FD49E1">
        <w:rPr>
          <w:rFonts w:cs="Arial"/>
          <w:b/>
          <w:lang w:val="ru-RU"/>
        </w:rPr>
        <w:lastRenderedPageBreak/>
        <w:t xml:space="preserve">ОБРАЗАЦ </w:t>
      </w:r>
      <w:bookmarkEnd w:id="254"/>
      <w:r w:rsidRPr="00982100">
        <w:rPr>
          <w:rFonts w:cs="Arial"/>
          <w:b/>
          <w:lang w:val="ru-RU"/>
        </w:rPr>
        <w:t>6</w:t>
      </w:r>
    </w:p>
    <w:p w:rsidR="00FD49E1" w:rsidRPr="00FD49E1" w:rsidRDefault="00FD49E1" w:rsidP="00FD49E1">
      <w:pPr>
        <w:spacing w:before="0"/>
        <w:rPr>
          <w:rFonts w:cs="Arial"/>
          <w:lang w:val="ru-RU"/>
        </w:rPr>
      </w:pPr>
    </w:p>
    <w:p w:rsidR="00FD49E1" w:rsidRPr="00FD49E1" w:rsidRDefault="00FD49E1" w:rsidP="00FD49E1">
      <w:pPr>
        <w:spacing w:before="0"/>
        <w:jc w:val="center"/>
        <w:rPr>
          <w:rFonts w:cs="Arial"/>
          <w:b/>
          <w:lang w:val="ru-RU"/>
        </w:rPr>
      </w:pPr>
    </w:p>
    <w:p w:rsidR="00FD49E1" w:rsidRPr="00FD49E1" w:rsidRDefault="00FD49E1" w:rsidP="00FD49E1">
      <w:pPr>
        <w:spacing w:before="0"/>
        <w:jc w:val="center"/>
        <w:rPr>
          <w:rFonts w:cs="Arial"/>
          <w:b/>
          <w:lang w:val="ru-RU"/>
        </w:rPr>
      </w:pPr>
      <w:r w:rsidRPr="00FD49E1">
        <w:rPr>
          <w:rFonts w:cs="Arial"/>
          <w:b/>
          <w:lang w:val="ru-RU"/>
        </w:rPr>
        <w:t>СПИСАК ИСПОРУЧЕНИХ ДОБАРА– СТРУЧНЕ РЕФЕРЕНЦЕ</w:t>
      </w:r>
    </w:p>
    <w:p w:rsidR="00FD49E1" w:rsidRPr="00FD49E1" w:rsidRDefault="00FD49E1" w:rsidP="00FD49E1">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982100" w:rsidRPr="00F5179A" w:rsidTr="0039674D">
        <w:tc>
          <w:tcPr>
            <w:tcW w:w="213" w:type="pct"/>
            <w:shd w:val="clear" w:color="auto" w:fill="auto"/>
          </w:tcPr>
          <w:p w:rsidR="00FD49E1" w:rsidRPr="00FD49E1" w:rsidRDefault="00FD49E1" w:rsidP="00FD49E1">
            <w:pPr>
              <w:spacing w:before="0"/>
              <w:jc w:val="center"/>
              <w:rPr>
                <w:rFonts w:eastAsia="Calibri" w:cs="Arial"/>
                <w:b/>
                <w:bCs/>
                <w:iCs/>
                <w:lang w:val="ru-RU"/>
              </w:rPr>
            </w:pPr>
          </w:p>
        </w:tc>
        <w:tc>
          <w:tcPr>
            <w:tcW w:w="951" w:type="pct"/>
            <w:shd w:val="clear" w:color="auto" w:fill="auto"/>
          </w:tcPr>
          <w:p w:rsidR="00FD49E1" w:rsidRPr="00FD49E1" w:rsidRDefault="00FD49E1" w:rsidP="00FD49E1">
            <w:pPr>
              <w:spacing w:before="0"/>
              <w:jc w:val="center"/>
              <w:rPr>
                <w:rFonts w:eastAsia="Calibri" w:cs="Arial"/>
                <w:bCs/>
                <w:iCs/>
                <w:lang w:val="ru-RU"/>
              </w:rPr>
            </w:pPr>
          </w:p>
          <w:p w:rsidR="00FD49E1" w:rsidRPr="00FD49E1" w:rsidRDefault="00FD49E1" w:rsidP="00FD49E1">
            <w:pPr>
              <w:spacing w:before="0"/>
              <w:jc w:val="center"/>
              <w:rPr>
                <w:rFonts w:eastAsia="Calibri" w:cs="Arial"/>
                <w:bCs/>
                <w:iCs/>
              </w:rPr>
            </w:pPr>
            <w:r w:rsidRPr="00FD49E1">
              <w:rPr>
                <w:rFonts w:eastAsia="Calibri" w:cs="Arial"/>
                <w:bCs/>
                <w:iCs/>
              </w:rPr>
              <w:t>Референтни наручилац односно купац</w:t>
            </w:r>
          </w:p>
        </w:tc>
        <w:tc>
          <w:tcPr>
            <w:tcW w:w="908" w:type="pct"/>
            <w:shd w:val="clear" w:color="auto" w:fill="auto"/>
          </w:tcPr>
          <w:p w:rsidR="00FD49E1" w:rsidRPr="00FD49E1" w:rsidRDefault="00FD49E1" w:rsidP="00FD49E1">
            <w:pPr>
              <w:spacing w:before="0"/>
              <w:jc w:val="center"/>
              <w:rPr>
                <w:rFonts w:eastAsia="Calibri" w:cs="Arial"/>
                <w:bCs/>
                <w:iCs/>
                <w:lang w:val="ru-RU"/>
              </w:rPr>
            </w:pPr>
          </w:p>
          <w:p w:rsidR="00FD49E1" w:rsidRPr="00FD49E1" w:rsidRDefault="00FD49E1" w:rsidP="00FD49E1">
            <w:pPr>
              <w:spacing w:before="0"/>
              <w:jc w:val="center"/>
              <w:rPr>
                <w:rFonts w:eastAsia="Calibri" w:cs="Arial"/>
                <w:b/>
                <w:bCs/>
                <w:iCs/>
                <w:lang w:val="ru-RU"/>
              </w:rPr>
            </w:pPr>
            <w:r w:rsidRPr="00FD49E1">
              <w:rPr>
                <w:rFonts w:eastAsia="Calibri" w:cs="Arial"/>
                <w:bCs/>
                <w:iCs/>
                <w:lang w:val="ru-RU"/>
              </w:rPr>
              <w:t>Лице за контакт и број телефона</w:t>
            </w:r>
          </w:p>
        </w:tc>
        <w:tc>
          <w:tcPr>
            <w:tcW w:w="923" w:type="pct"/>
            <w:shd w:val="clear" w:color="auto" w:fill="auto"/>
          </w:tcPr>
          <w:p w:rsidR="00FD49E1" w:rsidRPr="00FD49E1" w:rsidRDefault="00FD49E1" w:rsidP="00FD49E1">
            <w:pPr>
              <w:spacing w:before="0"/>
              <w:jc w:val="center"/>
              <w:rPr>
                <w:rFonts w:eastAsia="Calibri" w:cs="Arial"/>
                <w:bCs/>
                <w:iCs/>
                <w:lang w:val="ru-RU"/>
              </w:rPr>
            </w:pPr>
          </w:p>
          <w:p w:rsidR="00FD49E1" w:rsidRPr="00FD49E1" w:rsidRDefault="00FD49E1" w:rsidP="00FD49E1">
            <w:pPr>
              <w:spacing w:before="0"/>
              <w:jc w:val="center"/>
              <w:rPr>
                <w:rFonts w:eastAsia="Calibri" w:cs="Arial"/>
                <w:b/>
                <w:bCs/>
                <w:iCs/>
                <w:lang w:val="ru-RU"/>
              </w:rPr>
            </w:pPr>
            <w:r w:rsidRPr="00FD49E1">
              <w:rPr>
                <w:rFonts w:eastAsia="Calibri" w:cs="Arial"/>
                <w:bCs/>
                <w:iCs/>
                <w:lang w:val="ru-RU"/>
              </w:rPr>
              <w:t>Број и датум закључења уговора</w:t>
            </w:r>
          </w:p>
        </w:tc>
        <w:tc>
          <w:tcPr>
            <w:tcW w:w="859" w:type="pct"/>
            <w:shd w:val="clear" w:color="auto" w:fill="auto"/>
            <w:vAlign w:val="center"/>
          </w:tcPr>
          <w:p w:rsidR="00FD49E1" w:rsidRPr="00FD49E1" w:rsidRDefault="00FD49E1" w:rsidP="00FD49E1">
            <w:pPr>
              <w:spacing w:before="0"/>
              <w:jc w:val="center"/>
              <w:rPr>
                <w:rFonts w:eastAsia="Calibri" w:cs="Arial"/>
                <w:bCs/>
                <w:iCs/>
                <w:lang w:val="sr-Cyrl-CS"/>
              </w:rPr>
            </w:pPr>
          </w:p>
          <w:p w:rsidR="00FD49E1" w:rsidRPr="00FD49E1" w:rsidRDefault="00FD49E1" w:rsidP="00FD49E1">
            <w:pPr>
              <w:spacing w:before="0"/>
              <w:jc w:val="center"/>
              <w:rPr>
                <w:rFonts w:eastAsia="Calibri" w:cs="Arial"/>
                <w:bCs/>
                <w:iCs/>
              </w:rPr>
            </w:pPr>
            <w:r w:rsidRPr="00FD49E1">
              <w:rPr>
                <w:rFonts w:eastAsia="Calibri" w:cs="Arial"/>
                <w:bCs/>
                <w:iCs/>
                <w:lang w:val="sr-Cyrl-CS"/>
              </w:rPr>
              <w:t xml:space="preserve">Датум </w:t>
            </w:r>
            <w:r w:rsidRPr="00FD49E1">
              <w:rPr>
                <w:rFonts w:eastAsia="Calibri" w:cs="Arial"/>
                <w:bCs/>
                <w:iCs/>
              </w:rPr>
              <w:t>реализације уговора</w:t>
            </w:r>
          </w:p>
          <w:p w:rsidR="00FD49E1" w:rsidRPr="00FD49E1" w:rsidRDefault="00FD49E1" w:rsidP="00FD49E1">
            <w:pPr>
              <w:spacing w:before="0"/>
              <w:jc w:val="center"/>
              <w:rPr>
                <w:rFonts w:eastAsia="Calibri" w:cs="Arial"/>
                <w:b/>
                <w:bCs/>
                <w:iCs/>
              </w:rPr>
            </w:pPr>
          </w:p>
        </w:tc>
        <w:tc>
          <w:tcPr>
            <w:tcW w:w="1145" w:type="pct"/>
          </w:tcPr>
          <w:p w:rsidR="00FD49E1" w:rsidRPr="00FD49E1" w:rsidRDefault="00FD49E1" w:rsidP="00FD49E1">
            <w:pPr>
              <w:spacing w:before="0"/>
              <w:jc w:val="center"/>
              <w:rPr>
                <w:rFonts w:eastAsia="Calibri" w:cs="Arial"/>
                <w:bCs/>
                <w:iCs/>
                <w:lang w:val="ru-RU"/>
              </w:rPr>
            </w:pPr>
          </w:p>
          <w:p w:rsidR="00FD49E1" w:rsidRPr="00FD49E1" w:rsidRDefault="00FD49E1" w:rsidP="00FD49E1">
            <w:pPr>
              <w:spacing w:before="0"/>
              <w:jc w:val="center"/>
              <w:rPr>
                <w:rFonts w:eastAsia="Calibri" w:cs="Arial"/>
                <w:bCs/>
                <w:iCs/>
                <w:lang w:val="ru-RU"/>
              </w:rPr>
            </w:pPr>
            <w:r w:rsidRPr="00FD49E1">
              <w:rPr>
                <w:rFonts w:eastAsia="Calibri" w:cs="Arial"/>
                <w:bCs/>
                <w:iCs/>
                <w:lang w:val="ru-RU"/>
              </w:rPr>
              <w:t>Вредност испоручених добара без ПДВ</w:t>
            </w:r>
          </w:p>
          <w:p w:rsidR="00FD49E1" w:rsidRPr="00FD49E1" w:rsidRDefault="00FD49E1" w:rsidP="00982100">
            <w:pPr>
              <w:spacing w:before="0"/>
              <w:jc w:val="center"/>
              <w:rPr>
                <w:rFonts w:eastAsia="Calibri" w:cs="Arial"/>
                <w:bCs/>
                <w:iCs/>
                <w:lang w:val="ru-RU"/>
              </w:rPr>
            </w:pPr>
            <w:r w:rsidRPr="00FD49E1">
              <w:rPr>
                <w:rFonts w:eastAsia="Calibri" w:cs="Arial"/>
                <w:bCs/>
                <w:iCs/>
                <w:lang w:val="ru-RU"/>
              </w:rPr>
              <w:t>Дин</w:t>
            </w:r>
          </w:p>
        </w:tc>
      </w:tr>
      <w:tr w:rsidR="00982100" w:rsidRPr="00FD49E1" w:rsidTr="0039674D">
        <w:tc>
          <w:tcPr>
            <w:tcW w:w="213" w:type="pct"/>
            <w:shd w:val="clear" w:color="auto" w:fill="auto"/>
          </w:tcPr>
          <w:p w:rsidR="00FD49E1" w:rsidRPr="00FD49E1" w:rsidRDefault="00FD49E1" w:rsidP="00FD49E1">
            <w:pPr>
              <w:spacing w:before="0"/>
              <w:jc w:val="center"/>
              <w:rPr>
                <w:rFonts w:eastAsia="Calibri" w:cs="Arial"/>
                <w:bCs/>
                <w:iCs/>
                <w:lang w:val="ru-RU"/>
              </w:rPr>
            </w:pPr>
          </w:p>
          <w:p w:rsidR="00FD49E1" w:rsidRPr="00FD49E1" w:rsidRDefault="00FD49E1" w:rsidP="00FD49E1">
            <w:pPr>
              <w:spacing w:before="0"/>
              <w:jc w:val="center"/>
              <w:rPr>
                <w:rFonts w:eastAsia="Calibri" w:cs="Arial"/>
                <w:bCs/>
                <w:iCs/>
              </w:rPr>
            </w:pPr>
            <w:r w:rsidRPr="00FD49E1">
              <w:rPr>
                <w:rFonts w:eastAsia="Calibri" w:cs="Arial"/>
                <w:bCs/>
                <w:iCs/>
              </w:rPr>
              <w:t>1.</w:t>
            </w:r>
          </w:p>
        </w:tc>
        <w:tc>
          <w:tcPr>
            <w:tcW w:w="951" w:type="pct"/>
            <w:shd w:val="clear" w:color="auto" w:fill="auto"/>
          </w:tcPr>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tc>
        <w:tc>
          <w:tcPr>
            <w:tcW w:w="908" w:type="pct"/>
            <w:shd w:val="clear" w:color="auto" w:fill="auto"/>
          </w:tcPr>
          <w:p w:rsidR="00FD49E1" w:rsidRPr="00FD49E1" w:rsidRDefault="00FD49E1" w:rsidP="00FD49E1">
            <w:pPr>
              <w:spacing w:before="0"/>
              <w:jc w:val="center"/>
              <w:rPr>
                <w:rFonts w:eastAsia="Calibri" w:cs="Arial"/>
                <w:b/>
                <w:bCs/>
                <w:iCs/>
              </w:rPr>
            </w:pPr>
          </w:p>
        </w:tc>
        <w:tc>
          <w:tcPr>
            <w:tcW w:w="923" w:type="pct"/>
            <w:shd w:val="clear" w:color="auto" w:fill="auto"/>
          </w:tcPr>
          <w:p w:rsidR="00FD49E1" w:rsidRPr="00FD49E1" w:rsidRDefault="00FD49E1" w:rsidP="00FD49E1">
            <w:pPr>
              <w:spacing w:before="0"/>
              <w:jc w:val="center"/>
              <w:rPr>
                <w:rFonts w:eastAsia="Calibri" w:cs="Arial"/>
                <w:b/>
                <w:bCs/>
                <w:iCs/>
              </w:rPr>
            </w:pPr>
          </w:p>
        </w:tc>
        <w:tc>
          <w:tcPr>
            <w:tcW w:w="859" w:type="pct"/>
            <w:shd w:val="clear" w:color="auto" w:fill="auto"/>
          </w:tcPr>
          <w:p w:rsidR="00FD49E1" w:rsidRPr="00FD49E1" w:rsidRDefault="00FD49E1" w:rsidP="00FD49E1">
            <w:pPr>
              <w:spacing w:before="0"/>
              <w:jc w:val="center"/>
              <w:rPr>
                <w:rFonts w:eastAsia="Calibri" w:cs="Arial"/>
                <w:b/>
                <w:bCs/>
                <w:iCs/>
              </w:rPr>
            </w:pPr>
          </w:p>
        </w:tc>
        <w:tc>
          <w:tcPr>
            <w:tcW w:w="1145" w:type="pct"/>
          </w:tcPr>
          <w:p w:rsidR="00FD49E1" w:rsidRPr="00FD49E1" w:rsidRDefault="00FD49E1" w:rsidP="00FD49E1">
            <w:pPr>
              <w:spacing w:before="0"/>
              <w:jc w:val="center"/>
              <w:rPr>
                <w:rFonts w:eastAsia="Calibri" w:cs="Arial"/>
                <w:b/>
                <w:bCs/>
                <w:iCs/>
              </w:rPr>
            </w:pPr>
          </w:p>
        </w:tc>
      </w:tr>
      <w:tr w:rsidR="00982100" w:rsidRPr="00FD49E1" w:rsidTr="0039674D">
        <w:tc>
          <w:tcPr>
            <w:tcW w:w="213" w:type="pct"/>
            <w:shd w:val="clear" w:color="auto" w:fill="auto"/>
          </w:tcPr>
          <w:p w:rsidR="00FD49E1" w:rsidRPr="00FD49E1" w:rsidRDefault="00FD49E1" w:rsidP="00FD49E1">
            <w:pPr>
              <w:spacing w:before="0"/>
              <w:jc w:val="center"/>
              <w:rPr>
                <w:rFonts w:eastAsia="Calibri" w:cs="Arial"/>
                <w:bCs/>
                <w:iCs/>
              </w:rPr>
            </w:pPr>
          </w:p>
          <w:p w:rsidR="00FD49E1" w:rsidRPr="00FD49E1" w:rsidRDefault="00FD49E1" w:rsidP="00FD49E1">
            <w:pPr>
              <w:spacing w:before="0"/>
              <w:jc w:val="center"/>
              <w:rPr>
                <w:rFonts w:eastAsia="Calibri" w:cs="Arial"/>
                <w:bCs/>
                <w:iCs/>
              </w:rPr>
            </w:pPr>
            <w:r w:rsidRPr="00FD49E1">
              <w:rPr>
                <w:rFonts w:eastAsia="Calibri" w:cs="Arial"/>
                <w:bCs/>
                <w:iCs/>
              </w:rPr>
              <w:t>2.</w:t>
            </w:r>
          </w:p>
        </w:tc>
        <w:tc>
          <w:tcPr>
            <w:tcW w:w="951" w:type="pct"/>
            <w:shd w:val="clear" w:color="auto" w:fill="auto"/>
          </w:tcPr>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tc>
        <w:tc>
          <w:tcPr>
            <w:tcW w:w="908" w:type="pct"/>
            <w:shd w:val="clear" w:color="auto" w:fill="auto"/>
          </w:tcPr>
          <w:p w:rsidR="00FD49E1" w:rsidRPr="00FD49E1" w:rsidRDefault="00FD49E1" w:rsidP="00FD49E1">
            <w:pPr>
              <w:spacing w:before="0"/>
              <w:jc w:val="center"/>
              <w:rPr>
                <w:rFonts w:eastAsia="Calibri" w:cs="Arial"/>
                <w:b/>
                <w:bCs/>
                <w:iCs/>
              </w:rPr>
            </w:pPr>
          </w:p>
        </w:tc>
        <w:tc>
          <w:tcPr>
            <w:tcW w:w="923" w:type="pct"/>
            <w:shd w:val="clear" w:color="auto" w:fill="auto"/>
          </w:tcPr>
          <w:p w:rsidR="00FD49E1" w:rsidRPr="00FD49E1" w:rsidRDefault="00FD49E1" w:rsidP="00FD49E1">
            <w:pPr>
              <w:spacing w:before="0"/>
              <w:jc w:val="center"/>
              <w:rPr>
                <w:rFonts w:eastAsia="Calibri" w:cs="Arial"/>
                <w:b/>
                <w:bCs/>
                <w:iCs/>
              </w:rPr>
            </w:pPr>
          </w:p>
        </w:tc>
        <w:tc>
          <w:tcPr>
            <w:tcW w:w="859" w:type="pct"/>
            <w:shd w:val="clear" w:color="auto" w:fill="auto"/>
          </w:tcPr>
          <w:p w:rsidR="00FD49E1" w:rsidRPr="00FD49E1" w:rsidRDefault="00FD49E1" w:rsidP="00FD49E1">
            <w:pPr>
              <w:spacing w:before="0"/>
              <w:jc w:val="center"/>
              <w:rPr>
                <w:rFonts w:eastAsia="Calibri" w:cs="Arial"/>
                <w:b/>
                <w:bCs/>
                <w:iCs/>
              </w:rPr>
            </w:pPr>
          </w:p>
        </w:tc>
        <w:tc>
          <w:tcPr>
            <w:tcW w:w="1145" w:type="pct"/>
          </w:tcPr>
          <w:p w:rsidR="00FD49E1" w:rsidRPr="00FD49E1" w:rsidRDefault="00FD49E1" w:rsidP="00FD49E1">
            <w:pPr>
              <w:spacing w:before="0"/>
              <w:jc w:val="center"/>
              <w:rPr>
                <w:rFonts w:eastAsia="Calibri" w:cs="Arial"/>
                <w:b/>
                <w:bCs/>
                <w:iCs/>
              </w:rPr>
            </w:pPr>
          </w:p>
        </w:tc>
      </w:tr>
      <w:tr w:rsidR="00982100" w:rsidRPr="00FD49E1" w:rsidTr="0039674D">
        <w:tc>
          <w:tcPr>
            <w:tcW w:w="213" w:type="pct"/>
            <w:shd w:val="clear" w:color="auto" w:fill="auto"/>
          </w:tcPr>
          <w:p w:rsidR="00FD49E1" w:rsidRPr="00FD49E1" w:rsidRDefault="00FD49E1" w:rsidP="00FD49E1">
            <w:pPr>
              <w:spacing w:before="0"/>
              <w:jc w:val="center"/>
              <w:rPr>
                <w:rFonts w:eastAsia="Calibri" w:cs="Arial"/>
                <w:bCs/>
                <w:iCs/>
              </w:rPr>
            </w:pPr>
          </w:p>
          <w:p w:rsidR="00FD49E1" w:rsidRPr="00FD49E1" w:rsidRDefault="00FD49E1" w:rsidP="00FD49E1">
            <w:pPr>
              <w:spacing w:before="0"/>
              <w:jc w:val="center"/>
              <w:rPr>
                <w:rFonts w:eastAsia="Calibri" w:cs="Arial"/>
                <w:bCs/>
                <w:iCs/>
              </w:rPr>
            </w:pPr>
            <w:r w:rsidRPr="00FD49E1">
              <w:rPr>
                <w:rFonts w:eastAsia="Calibri" w:cs="Arial"/>
                <w:bCs/>
                <w:iCs/>
              </w:rPr>
              <w:t>3.</w:t>
            </w:r>
          </w:p>
        </w:tc>
        <w:tc>
          <w:tcPr>
            <w:tcW w:w="951" w:type="pct"/>
            <w:shd w:val="clear" w:color="auto" w:fill="auto"/>
          </w:tcPr>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tc>
        <w:tc>
          <w:tcPr>
            <w:tcW w:w="908" w:type="pct"/>
            <w:shd w:val="clear" w:color="auto" w:fill="auto"/>
          </w:tcPr>
          <w:p w:rsidR="00FD49E1" w:rsidRPr="00FD49E1" w:rsidRDefault="00FD49E1" w:rsidP="00FD49E1">
            <w:pPr>
              <w:spacing w:before="0"/>
              <w:jc w:val="center"/>
              <w:rPr>
                <w:rFonts w:eastAsia="Calibri" w:cs="Arial"/>
                <w:b/>
                <w:bCs/>
                <w:iCs/>
              </w:rPr>
            </w:pPr>
          </w:p>
        </w:tc>
        <w:tc>
          <w:tcPr>
            <w:tcW w:w="923" w:type="pct"/>
            <w:shd w:val="clear" w:color="auto" w:fill="auto"/>
          </w:tcPr>
          <w:p w:rsidR="00FD49E1" w:rsidRPr="00FD49E1" w:rsidRDefault="00FD49E1" w:rsidP="00FD49E1">
            <w:pPr>
              <w:spacing w:before="0"/>
              <w:jc w:val="center"/>
              <w:rPr>
                <w:rFonts w:eastAsia="Calibri" w:cs="Arial"/>
                <w:b/>
                <w:bCs/>
                <w:iCs/>
              </w:rPr>
            </w:pPr>
          </w:p>
        </w:tc>
        <w:tc>
          <w:tcPr>
            <w:tcW w:w="859" w:type="pct"/>
            <w:shd w:val="clear" w:color="auto" w:fill="auto"/>
          </w:tcPr>
          <w:p w:rsidR="00FD49E1" w:rsidRPr="00FD49E1" w:rsidRDefault="00FD49E1" w:rsidP="00FD49E1">
            <w:pPr>
              <w:spacing w:before="0"/>
              <w:jc w:val="center"/>
              <w:rPr>
                <w:rFonts w:eastAsia="Calibri" w:cs="Arial"/>
                <w:b/>
                <w:bCs/>
                <w:iCs/>
              </w:rPr>
            </w:pPr>
          </w:p>
        </w:tc>
        <w:tc>
          <w:tcPr>
            <w:tcW w:w="1145" w:type="pct"/>
          </w:tcPr>
          <w:p w:rsidR="00FD49E1" w:rsidRPr="00FD49E1" w:rsidRDefault="00FD49E1" w:rsidP="00FD49E1">
            <w:pPr>
              <w:spacing w:before="0"/>
              <w:jc w:val="center"/>
              <w:rPr>
                <w:rFonts w:eastAsia="Calibri" w:cs="Arial"/>
                <w:b/>
                <w:bCs/>
                <w:iCs/>
              </w:rPr>
            </w:pPr>
          </w:p>
        </w:tc>
      </w:tr>
      <w:tr w:rsidR="00982100" w:rsidRPr="00FD49E1" w:rsidTr="0039674D">
        <w:tc>
          <w:tcPr>
            <w:tcW w:w="213" w:type="pct"/>
            <w:shd w:val="clear" w:color="auto" w:fill="auto"/>
          </w:tcPr>
          <w:p w:rsidR="00FD49E1" w:rsidRPr="00FD49E1" w:rsidRDefault="00FD49E1" w:rsidP="00FD49E1">
            <w:pPr>
              <w:spacing w:before="0"/>
              <w:jc w:val="center"/>
              <w:rPr>
                <w:rFonts w:eastAsia="Calibri" w:cs="Arial"/>
                <w:bCs/>
                <w:iCs/>
              </w:rPr>
            </w:pPr>
          </w:p>
          <w:p w:rsidR="00FD49E1" w:rsidRPr="00FD49E1" w:rsidRDefault="00FD49E1" w:rsidP="00FD49E1">
            <w:pPr>
              <w:spacing w:before="0"/>
              <w:jc w:val="center"/>
              <w:rPr>
                <w:rFonts w:eastAsia="Calibri" w:cs="Arial"/>
                <w:bCs/>
                <w:iCs/>
              </w:rPr>
            </w:pPr>
            <w:r w:rsidRPr="00FD49E1">
              <w:rPr>
                <w:rFonts w:eastAsia="Calibri" w:cs="Arial"/>
                <w:bCs/>
                <w:iCs/>
              </w:rPr>
              <w:t>4.</w:t>
            </w:r>
          </w:p>
        </w:tc>
        <w:tc>
          <w:tcPr>
            <w:tcW w:w="951" w:type="pct"/>
            <w:shd w:val="clear" w:color="auto" w:fill="auto"/>
          </w:tcPr>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tc>
        <w:tc>
          <w:tcPr>
            <w:tcW w:w="908" w:type="pct"/>
            <w:shd w:val="clear" w:color="auto" w:fill="auto"/>
          </w:tcPr>
          <w:p w:rsidR="00FD49E1" w:rsidRPr="00FD49E1" w:rsidRDefault="00FD49E1" w:rsidP="00FD49E1">
            <w:pPr>
              <w:spacing w:before="0"/>
              <w:jc w:val="center"/>
              <w:rPr>
                <w:rFonts w:eastAsia="Calibri" w:cs="Arial"/>
                <w:b/>
                <w:bCs/>
                <w:iCs/>
              </w:rPr>
            </w:pPr>
          </w:p>
        </w:tc>
        <w:tc>
          <w:tcPr>
            <w:tcW w:w="923" w:type="pct"/>
            <w:shd w:val="clear" w:color="auto" w:fill="auto"/>
          </w:tcPr>
          <w:p w:rsidR="00FD49E1" w:rsidRPr="00FD49E1" w:rsidRDefault="00FD49E1" w:rsidP="00FD49E1">
            <w:pPr>
              <w:spacing w:before="0"/>
              <w:jc w:val="center"/>
              <w:rPr>
                <w:rFonts w:eastAsia="Calibri" w:cs="Arial"/>
                <w:b/>
                <w:bCs/>
                <w:iCs/>
              </w:rPr>
            </w:pPr>
          </w:p>
        </w:tc>
        <w:tc>
          <w:tcPr>
            <w:tcW w:w="859" w:type="pct"/>
            <w:shd w:val="clear" w:color="auto" w:fill="auto"/>
          </w:tcPr>
          <w:p w:rsidR="00FD49E1" w:rsidRPr="00FD49E1" w:rsidRDefault="00FD49E1" w:rsidP="00FD49E1">
            <w:pPr>
              <w:spacing w:before="0"/>
              <w:jc w:val="center"/>
              <w:rPr>
                <w:rFonts w:eastAsia="Calibri" w:cs="Arial"/>
                <w:b/>
                <w:bCs/>
                <w:iCs/>
              </w:rPr>
            </w:pPr>
          </w:p>
        </w:tc>
        <w:tc>
          <w:tcPr>
            <w:tcW w:w="1145" w:type="pct"/>
          </w:tcPr>
          <w:p w:rsidR="00FD49E1" w:rsidRPr="00FD49E1" w:rsidRDefault="00FD49E1" w:rsidP="00FD49E1">
            <w:pPr>
              <w:spacing w:before="0"/>
              <w:jc w:val="center"/>
              <w:rPr>
                <w:rFonts w:eastAsia="Calibri" w:cs="Arial"/>
                <w:b/>
                <w:bCs/>
                <w:iCs/>
              </w:rPr>
            </w:pPr>
          </w:p>
        </w:tc>
      </w:tr>
      <w:tr w:rsidR="00982100" w:rsidRPr="00FD49E1" w:rsidTr="0039674D">
        <w:tc>
          <w:tcPr>
            <w:tcW w:w="213" w:type="pct"/>
            <w:shd w:val="clear" w:color="auto" w:fill="auto"/>
          </w:tcPr>
          <w:p w:rsidR="00FD49E1" w:rsidRPr="00FD49E1" w:rsidRDefault="00FD49E1" w:rsidP="00FD49E1">
            <w:pPr>
              <w:spacing w:before="0"/>
              <w:jc w:val="center"/>
              <w:rPr>
                <w:rFonts w:eastAsia="Calibri" w:cs="Arial"/>
                <w:bCs/>
                <w:iCs/>
              </w:rPr>
            </w:pPr>
          </w:p>
          <w:p w:rsidR="00FD49E1" w:rsidRPr="00FD49E1" w:rsidRDefault="00FD49E1" w:rsidP="00FD49E1">
            <w:pPr>
              <w:spacing w:before="0"/>
              <w:jc w:val="center"/>
              <w:rPr>
                <w:rFonts w:eastAsia="Calibri" w:cs="Arial"/>
                <w:bCs/>
                <w:iCs/>
              </w:rPr>
            </w:pPr>
            <w:r w:rsidRPr="00FD49E1">
              <w:rPr>
                <w:rFonts w:eastAsia="Calibri" w:cs="Arial"/>
                <w:bCs/>
                <w:iCs/>
              </w:rPr>
              <w:t>5.</w:t>
            </w:r>
          </w:p>
        </w:tc>
        <w:tc>
          <w:tcPr>
            <w:tcW w:w="951" w:type="pct"/>
            <w:shd w:val="clear" w:color="auto" w:fill="auto"/>
          </w:tcPr>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tc>
        <w:tc>
          <w:tcPr>
            <w:tcW w:w="908" w:type="pct"/>
            <w:shd w:val="clear" w:color="auto" w:fill="auto"/>
          </w:tcPr>
          <w:p w:rsidR="00FD49E1" w:rsidRPr="00FD49E1" w:rsidRDefault="00FD49E1" w:rsidP="00FD49E1">
            <w:pPr>
              <w:spacing w:before="0"/>
              <w:jc w:val="center"/>
              <w:rPr>
                <w:rFonts w:eastAsia="Calibri" w:cs="Arial"/>
                <w:b/>
                <w:bCs/>
                <w:iCs/>
              </w:rPr>
            </w:pPr>
          </w:p>
        </w:tc>
        <w:tc>
          <w:tcPr>
            <w:tcW w:w="923" w:type="pct"/>
            <w:shd w:val="clear" w:color="auto" w:fill="auto"/>
          </w:tcPr>
          <w:p w:rsidR="00FD49E1" w:rsidRPr="00FD49E1" w:rsidRDefault="00FD49E1" w:rsidP="00FD49E1">
            <w:pPr>
              <w:spacing w:before="0"/>
              <w:jc w:val="center"/>
              <w:rPr>
                <w:rFonts w:eastAsia="Calibri" w:cs="Arial"/>
                <w:b/>
                <w:bCs/>
                <w:iCs/>
              </w:rPr>
            </w:pPr>
          </w:p>
        </w:tc>
        <w:tc>
          <w:tcPr>
            <w:tcW w:w="859" w:type="pct"/>
            <w:shd w:val="clear" w:color="auto" w:fill="auto"/>
          </w:tcPr>
          <w:p w:rsidR="00FD49E1" w:rsidRPr="00FD49E1" w:rsidRDefault="00FD49E1" w:rsidP="00FD49E1">
            <w:pPr>
              <w:spacing w:before="0"/>
              <w:jc w:val="center"/>
              <w:rPr>
                <w:rFonts w:eastAsia="Calibri" w:cs="Arial"/>
                <w:b/>
                <w:bCs/>
                <w:iCs/>
              </w:rPr>
            </w:pPr>
          </w:p>
        </w:tc>
        <w:tc>
          <w:tcPr>
            <w:tcW w:w="1145" w:type="pct"/>
          </w:tcPr>
          <w:p w:rsidR="00FD49E1" w:rsidRPr="00FD49E1" w:rsidRDefault="00FD49E1" w:rsidP="00FD49E1">
            <w:pPr>
              <w:spacing w:before="0"/>
              <w:jc w:val="center"/>
              <w:rPr>
                <w:rFonts w:eastAsia="Calibri" w:cs="Arial"/>
                <w:b/>
                <w:bCs/>
                <w:iCs/>
              </w:rPr>
            </w:pPr>
          </w:p>
        </w:tc>
      </w:tr>
      <w:tr w:rsidR="00982100" w:rsidRPr="00FD49E1" w:rsidTr="0039674D">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D49E1" w:rsidRPr="00FD49E1" w:rsidRDefault="00FD49E1" w:rsidP="00FD49E1">
            <w:pPr>
              <w:spacing w:before="0"/>
              <w:jc w:val="center"/>
              <w:rPr>
                <w:rFonts w:eastAsia="Calibri" w:cs="Arial"/>
                <w:b/>
                <w:bCs/>
                <w:iCs/>
              </w:rPr>
            </w:pPr>
          </w:p>
        </w:tc>
        <w:tc>
          <w:tcPr>
            <w:tcW w:w="859" w:type="pct"/>
            <w:shd w:val="clear" w:color="auto" w:fill="auto"/>
          </w:tcPr>
          <w:p w:rsidR="00FD49E1" w:rsidRPr="00FD49E1" w:rsidRDefault="00FD49E1" w:rsidP="00FD49E1">
            <w:pPr>
              <w:spacing w:before="0"/>
              <w:jc w:val="center"/>
              <w:rPr>
                <w:rFonts w:eastAsia="Calibri" w:cs="Arial"/>
                <w:b/>
                <w:bCs/>
                <w:iCs/>
                <w:lang w:val="ru-RU"/>
              </w:rPr>
            </w:pPr>
          </w:p>
          <w:p w:rsidR="00FD49E1" w:rsidRPr="00FD49E1" w:rsidRDefault="00FD49E1" w:rsidP="00FD49E1">
            <w:pPr>
              <w:spacing w:before="0"/>
              <w:jc w:val="center"/>
              <w:rPr>
                <w:rFonts w:eastAsia="Calibri" w:cs="Arial"/>
                <w:b/>
                <w:bCs/>
                <w:iCs/>
                <w:lang w:val="ru-RU"/>
              </w:rPr>
            </w:pPr>
            <w:r w:rsidRPr="00FD49E1">
              <w:rPr>
                <w:rFonts w:eastAsia="Calibri" w:cs="Arial"/>
                <w:b/>
                <w:bCs/>
                <w:iCs/>
                <w:lang w:val="ru-RU"/>
              </w:rPr>
              <w:t>Укупна вредност</w:t>
            </w:r>
          </w:p>
          <w:p w:rsidR="00FD49E1" w:rsidRPr="00FD49E1" w:rsidRDefault="00FD49E1" w:rsidP="00FD49E1">
            <w:pPr>
              <w:spacing w:before="0"/>
              <w:jc w:val="center"/>
              <w:rPr>
                <w:rFonts w:eastAsia="Calibri" w:cs="Arial"/>
                <w:b/>
                <w:bCs/>
                <w:iCs/>
                <w:lang w:val="ru-RU"/>
              </w:rPr>
            </w:pPr>
            <w:r w:rsidRPr="00FD49E1">
              <w:rPr>
                <w:rFonts w:eastAsia="Calibri" w:cs="Arial"/>
                <w:b/>
                <w:bCs/>
                <w:iCs/>
                <w:lang w:val="ru-RU"/>
              </w:rPr>
              <w:t>испоручених добара без</w:t>
            </w:r>
          </w:p>
          <w:p w:rsidR="00FD49E1" w:rsidRPr="00FD49E1" w:rsidRDefault="00FD49E1" w:rsidP="00FD49E1">
            <w:pPr>
              <w:spacing w:before="0"/>
              <w:jc w:val="center"/>
              <w:rPr>
                <w:rFonts w:eastAsia="Calibri" w:cs="Arial"/>
                <w:b/>
                <w:bCs/>
                <w:iCs/>
                <w:lang w:val="ru-RU"/>
              </w:rPr>
            </w:pPr>
            <w:r w:rsidRPr="00FD49E1">
              <w:rPr>
                <w:rFonts w:eastAsia="Calibri" w:cs="Arial"/>
                <w:b/>
                <w:bCs/>
                <w:iCs/>
                <w:lang w:val="ru-RU"/>
              </w:rPr>
              <w:t>ПДВ</w:t>
            </w:r>
          </w:p>
          <w:p w:rsidR="00FD49E1" w:rsidRPr="00FD49E1" w:rsidRDefault="00FD49E1" w:rsidP="00982100">
            <w:pPr>
              <w:spacing w:before="0"/>
              <w:rPr>
                <w:rFonts w:eastAsia="Calibri" w:cs="Arial"/>
                <w:b/>
                <w:bCs/>
                <w:iCs/>
                <w:lang w:val="sr-Cyrl-RS"/>
              </w:rPr>
            </w:pPr>
            <w:r w:rsidRPr="00FD49E1">
              <w:rPr>
                <w:rFonts w:eastAsia="Calibri" w:cs="Arial"/>
                <w:b/>
                <w:bCs/>
                <w:iCs/>
                <w:lang w:val="ru-RU"/>
              </w:rPr>
              <w:t xml:space="preserve">     </w:t>
            </w:r>
            <w:r w:rsidRPr="00FD49E1">
              <w:rPr>
                <w:rFonts w:eastAsia="Calibri" w:cs="Arial"/>
                <w:b/>
                <w:bCs/>
                <w:iCs/>
              </w:rPr>
              <w:t>Дин</w:t>
            </w:r>
          </w:p>
        </w:tc>
        <w:tc>
          <w:tcPr>
            <w:tcW w:w="1145" w:type="pct"/>
          </w:tcPr>
          <w:p w:rsidR="00FD49E1" w:rsidRPr="00FD49E1" w:rsidRDefault="00FD49E1" w:rsidP="00FD49E1">
            <w:pPr>
              <w:spacing w:before="0"/>
              <w:ind w:left="720"/>
              <w:jc w:val="center"/>
              <w:rPr>
                <w:rFonts w:eastAsia="Calibri" w:cs="Arial"/>
                <w:b/>
                <w:bCs/>
                <w:iCs/>
              </w:rPr>
            </w:pPr>
          </w:p>
        </w:tc>
      </w:tr>
    </w:tbl>
    <w:p w:rsidR="00FD49E1" w:rsidRPr="00FD49E1" w:rsidRDefault="00FD49E1" w:rsidP="00FD49E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982100" w:rsidRPr="00FD49E1" w:rsidTr="0039674D">
        <w:trPr>
          <w:jc w:val="center"/>
        </w:trPr>
        <w:tc>
          <w:tcPr>
            <w:tcW w:w="3882" w:type="dxa"/>
          </w:tcPr>
          <w:p w:rsidR="00FD49E1" w:rsidRPr="00FD49E1" w:rsidRDefault="00FD49E1" w:rsidP="00FD49E1">
            <w:pPr>
              <w:spacing w:before="0"/>
              <w:jc w:val="center"/>
              <w:rPr>
                <w:rFonts w:cs="Arial"/>
              </w:rPr>
            </w:pPr>
            <w:r w:rsidRPr="00FD49E1">
              <w:rPr>
                <w:rFonts w:cs="Arial"/>
              </w:rPr>
              <w:t>Датум:</w:t>
            </w:r>
          </w:p>
        </w:tc>
        <w:tc>
          <w:tcPr>
            <w:tcW w:w="2127" w:type="dxa"/>
          </w:tcPr>
          <w:p w:rsidR="00FD49E1" w:rsidRPr="00FD49E1" w:rsidRDefault="00FD49E1" w:rsidP="00FD49E1">
            <w:pPr>
              <w:spacing w:before="0"/>
              <w:jc w:val="center"/>
              <w:rPr>
                <w:rFonts w:cs="Arial"/>
                <w:lang w:val="ru-RU"/>
              </w:rPr>
            </w:pPr>
          </w:p>
        </w:tc>
        <w:tc>
          <w:tcPr>
            <w:tcW w:w="4022" w:type="dxa"/>
          </w:tcPr>
          <w:p w:rsidR="00FD49E1" w:rsidRPr="00FD49E1" w:rsidRDefault="00FD49E1" w:rsidP="00FD49E1">
            <w:pPr>
              <w:spacing w:before="0"/>
              <w:jc w:val="center"/>
              <w:rPr>
                <w:rFonts w:cs="Arial"/>
                <w:lang w:val="ru-RU"/>
              </w:rPr>
            </w:pPr>
            <w:r w:rsidRPr="00FD49E1">
              <w:rPr>
                <w:rFonts w:cs="Arial"/>
                <w:lang w:val="sr-Cyrl-CS"/>
              </w:rPr>
              <w:t>П</w:t>
            </w:r>
            <w:r w:rsidRPr="00FD49E1">
              <w:rPr>
                <w:rFonts w:cs="Arial"/>
              </w:rPr>
              <w:t>онуђач</w:t>
            </w:r>
            <w:r w:rsidRPr="00FD49E1">
              <w:rPr>
                <w:rFonts w:cs="Arial"/>
                <w:lang w:val="ru-RU"/>
              </w:rPr>
              <w:t>:</w:t>
            </w:r>
          </w:p>
        </w:tc>
      </w:tr>
      <w:tr w:rsidR="00982100" w:rsidRPr="00FD49E1" w:rsidTr="0039674D">
        <w:trPr>
          <w:jc w:val="center"/>
        </w:trPr>
        <w:tc>
          <w:tcPr>
            <w:tcW w:w="3882" w:type="dxa"/>
          </w:tcPr>
          <w:p w:rsidR="00FD49E1" w:rsidRPr="00FD49E1" w:rsidRDefault="00FD49E1" w:rsidP="00FD49E1">
            <w:pPr>
              <w:spacing w:before="0"/>
              <w:jc w:val="center"/>
              <w:rPr>
                <w:rFonts w:cs="Arial"/>
              </w:rPr>
            </w:pPr>
          </w:p>
        </w:tc>
        <w:tc>
          <w:tcPr>
            <w:tcW w:w="2127" w:type="dxa"/>
          </w:tcPr>
          <w:p w:rsidR="00FD49E1" w:rsidRPr="00FD49E1" w:rsidRDefault="00FD49E1" w:rsidP="00FD49E1">
            <w:pPr>
              <w:spacing w:before="0"/>
              <w:jc w:val="center"/>
              <w:rPr>
                <w:rFonts w:cs="Arial"/>
              </w:rPr>
            </w:pPr>
            <w:r w:rsidRPr="00FD49E1">
              <w:rPr>
                <w:rFonts w:cs="Arial"/>
              </w:rPr>
              <w:t>М.П.</w:t>
            </w:r>
          </w:p>
        </w:tc>
        <w:tc>
          <w:tcPr>
            <w:tcW w:w="4022" w:type="dxa"/>
          </w:tcPr>
          <w:p w:rsidR="00FD49E1" w:rsidRPr="00FD49E1" w:rsidRDefault="00FD49E1" w:rsidP="00FD49E1">
            <w:pPr>
              <w:spacing w:before="0"/>
              <w:jc w:val="center"/>
              <w:rPr>
                <w:rFonts w:cs="Arial"/>
                <w:lang w:val="ru-RU"/>
              </w:rPr>
            </w:pPr>
          </w:p>
        </w:tc>
      </w:tr>
      <w:tr w:rsidR="00982100" w:rsidRPr="00FD49E1" w:rsidTr="0039674D">
        <w:trPr>
          <w:jc w:val="center"/>
        </w:trPr>
        <w:tc>
          <w:tcPr>
            <w:tcW w:w="3882" w:type="dxa"/>
            <w:tcBorders>
              <w:bottom w:val="single" w:sz="4" w:space="0" w:color="auto"/>
            </w:tcBorders>
          </w:tcPr>
          <w:p w:rsidR="00FD49E1" w:rsidRPr="00FD49E1" w:rsidRDefault="00FD49E1" w:rsidP="00FD49E1">
            <w:pPr>
              <w:spacing w:before="0"/>
              <w:jc w:val="center"/>
              <w:rPr>
                <w:rFonts w:cs="Arial"/>
              </w:rPr>
            </w:pPr>
          </w:p>
        </w:tc>
        <w:tc>
          <w:tcPr>
            <w:tcW w:w="2127" w:type="dxa"/>
          </w:tcPr>
          <w:p w:rsidR="00FD49E1" w:rsidRPr="00FD49E1" w:rsidRDefault="00FD49E1" w:rsidP="00FD49E1">
            <w:pPr>
              <w:spacing w:before="0"/>
              <w:jc w:val="center"/>
              <w:rPr>
                <w:rFonts w:cs="Arial"/>
                <w:lang w:val="ru-RU"/>
              </w:rPr>
            </w:pPr>
          </w:p>
        </w:tc>
        <w:tc>
          <w:tcPr>
            <w:tcW w:w="4022" w:type="dxa"/>
            <w:tcBorders>
              <w:bottom w:val="single" w:sz="4" w:space="0" w:color="auto"/>
            </w:tcBorders>
          </w:tcPr>
          <w:p w:rsidR="00FD49E1" w:rsidRPr="00FD49E1" w:rsidRDefault="00FD49E1" w:rsidP="00FD49E1">
            <w:pPr>
              <w:spacing w:before="0"/>
              <w:jc w:val="center"/>
              <w:rPr>
                <w:rFonts w:cs="Arial"/>
                <w:lang w:val="ru-RU"/>
              </w:rPr>
            </w:pPr>
          </w:p>
        </w:tc>
      </w:tr>
      <w:tr w:rsidR="00982100" w:rsidRPr="00FD49E1" w:rsidTr="0039674D">
        <w:trPr>
          <w:trHeight w:val="389"/>
          <w:jc w:val="center"/>
        </w:trPr>
        <w:tc>
          <w:tcPr>
            <w:tcW w:w="3882" w:type="dxa"/>
            <w:tcBorders>
              <w:top w:val="single" w:sz="4" w:space="0" w:color="auto"/>
            </w:tcBorders>
          </w:tcPr>
          <w:p w:rsidR="00FD49E1" w:rsidRPr="00FD49E1" w:rsidRDefault="00FD49E1" w:rsidP="00FD49E1">
            <w:pPr>
              <w:spacing w:before="0"/>
              <w:jc w:val="center"/>
              <w:rPr>
                <w:rFonts w:cs="Arial"/>
              </w:rPr>
            </w:pPr>
          </w:p>
        </w:tc>
        <w:tc>
          <w:tcPr>
            <w:tcW w:w="2127" w:type="dxa"/>
          </w:tcPr>
          <w:p w:rsidR="00FD49E1" w:rsidRPr="00FD49E1" w:rsidRDefault="00FD49E1" w:rsidP="00FD49E1">
            <w:pPr>
              <w:spacing w:before="0"/>
              <w:jc w:val="center"/>
              <w:rPr>
                <w:rFonts w:cs="Arial"/>
                <w:lang w:val="ru-RU"/>
              </w:rPr>
            </w:pPr>
          </w:p>
        </w:tc>
        <w:tc>
          <w:tcPr>
            <w:tcW w:w="4022" w:type="dxa"/>
            <w:tcBorders>
              <w:top w:val="single" w:sz="4" w:space="0" w:color="auto"/>
            </w:tcBorders>
          </w:tcPr>
          <w:p w:rsidR="00FD49E1" w:rsidRPr="00FD49E1" w:rsidRDefault="00FD49E1" w:rsidP="00FD49E1">
            <w:pPr>
              <w:spacing w:before="0"/>
              <w:jc w:val="center"/>
              <w:rPr>
                <w:rFonts w:cs="Arial"/>
                <w:lang w:val="ru-RU"/>
              </w:rPr>
            </w:pPr>
          </w:p>
        </w:tc>
      </w:tr>
    </w:tbl>
    <w:p w:rsidR="00FD49E1" w:rsidRPr="00FD49E1" w:rsidRDefault="00FD49E1" w:rsidP="00FD49E1">
      <w:pPr>
        <w:rPr>
          <w:rFonts w:eastAsia="Symbol" w:cs="Arial"/>
          <w:b/>
          <w:bCs/>
          <w:kern w:val="28"/>
        </w:rPr>
      </w:pPr>
    </w:p>
    <w:p w:rsidR="00FD49E1" w:rsidRPr="00FD49E1" w:rsidRDefault="00FD49E1" w:rsidP="00FD49E1">
      <w:pPr>
        <w:rPr>
          <w:rFonts w:eastAsia="Symbol" w:cs="Arial"/>
          <w:b/>
          <w:bCs/>
          <w:kern w:val="28"/>
        </w:rPr>
      </w:pPr>
      <w:r w:rsidRPr="00FD49E1">
        <w:rPr>
          <w:rFonts w:eastAsia="Symbol" w:cs="Arial"/>
          <w:b/>
          <w:bCs/>
          <w:kern w:val="28"/>
        </w:rPr>
        <w:t xml:space="preserve">Напомена: </w:t>
      </w:r>
    </w:p>
    <w:p w:rsidR="00FD49E1" w:rsidRPr="00FD49E1" w:rsidRDefault="00FD49E1" w:rsidP="00FD49E1">
      <w:pPr>
        <w:rPr>
          <w:rFonts w:eastAsia="TimesNewRomanPS-BoldMT" w:cs="Arial"/>
          <w:lang w:val="sr-Cyrl-CS"/>
        </w:rPr>
      </w:pPr>
      <w:r w:rsidRPr="00FD49E1">
        <w:rPr>
          <w:rFonts w:eastAsia="TimesNewRomanPS-BoldMT" w:cs="Arial"/>
          <w:lang w:val="ru-RU"/>
        </w:rPr>
        <w:t xml:space="preserve">Уколико </w:t>
      </w:r>
      <w:r w:rsidRPr="00FD49E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D49E1">
        <w:rPr>
          <w:rFonts w:eastAsia="TimesNewRomanPS-BoldMT" w:cs="Arial"/>
          <w:lang w:val="ru-RU"/>
        </w:rPr>
        <w:t>.</w:t>
      </w:r>
    </w:p>
    <w:p w:rsidR="00FD49E1" w:rsidRPr="00FD49E1" w:rsidRDefault="00FD49E1" w:rsidP="00FD49E1">
      <w:pPr>
        <w:rPr>
          <w:rFonts w:cs="Arial"/>
          <w:lang w:val="sr-Cyrl-CS"/>
        </w:rPr>
      </w:pPr>
      <w:bookmarkStart w:id="255" w:name="_Toc442559941"/>
      <w:r w:rsidRPr="00FD49E1">
        <w:rPr>
          <w:rFonts w:cs="Arial"/>
          <w:lang w:val="ru-RU"/>
        </w:rPr>
        <w:t>Приликом подношења понуде овај образац копирати у потребном броју примерака.</w:t>
      </w:r>
    </w:p>
    <w:p w:rsidR="00FD49E1" w:rsidRPr="00FD49E1" w:rsidRDefault="00FD49E1" w:rsidP="00FD49E1">
      <w:pPr>
        <w:rPr>
          <w:rFonts w:cs="Arial"/>
          <w:b/>
          <w:bCs/>
          <w:kern w:val="28"/>
          <w:lang w:val="sr-Cyrl-CS" w:eastAsia="ar-SA"/>
        </w:rPr>
      </w:pPr>
      <w:r w:rsidRPr="00FD49E1">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D49E1" w:rsidRPr="00FD49E1" w:rsidRDefault="00FD49E1" w:rsidP="00FD49E1">
      <w:pPr>
        <w:rPr>
          <w:lang w:val="ru-RU"/>
        </w:rPr>
      </w:pPr>
    </w:p>
    <w:p w:rsidR="00FD49E1" w:rsidRPr="00FD49E1" w:rsidRDefault="00FD49E1" w:rsidP="00FD49E1">
      <w:pPr>
        <w:rPr>
          <w:lang w:val="ru-RU"/>
        </w:rPr>
      </w:pPr>
    </w:p>
    <w:p w:rsidR="00FD49E1" w:rsidRPr="00FD49E1" w:rsidRDefault="00FD49E1" w:rsidP="00FD49E1">
      <w:pPr>
        <w:rPr>
          <w:lang w:val="ru-RU"/>
        </w:rPr>
      </w:pPr>
    </w:p>
    <w:p w:rsidR="00FD49E1" w:rsidRPr="00FD49E1" w:rsidRDefault="00FD49E1" w:rsidP="00FD49E1">
      <w:pPr>
        <w:rPr>
          <w:lang w:val="ru-RU"/>
        </w:rPr>
      </w:pPr>
    </w:p>
    <w:p w:rsidR="00FD49E1" w:rsidRPr="00FD49E1" w:rsidRDefault="00FD49E1" w:rsidP="00FD49E1">
      <w:pPr>
        <w:jc w:val="right"/>
        <w:outlineLvl w:val="1"/>
        <w:rPr>
          <w:rFonts w:cs="Arial"/>
          <w:b/>
          <w:lang w:val="ru-RU"/>
        </w:rPr>
      </w:pPr>
      <w:r w:rsidRPr="00FD49E1">
        <w:rPr>
          <w:rFonts w:cs="Arial"/>
          <w:b/>
          <w:lang w:val="ru-RU"/>
        </w:rPr>
        <w:lastRenderedPageBreak/>
        <w:t xml:space="preserve">ОБРАЗАЦ </w:t>
      </w:r>
      <w:bookmarkEnd w:id="255"/>
      <w:r w:rsidRPr="00982100">
        <w:rPr>
          <w:rFonts w:cs="Arial"/>
          <w:b/>
          <w:lang w:val="ru-RU"/>
        </w:rPr>
        <w:t>7</w:t>
      </w:r>
    </w:p>
    <w:p w:rsidR="00FD49E1" w:rsidRPr="00FD49E1" w:rsidRDefault="00FD49E1" w:rsidP="00FD49E1">
      <w:pPr>
        <w:jc w:val="center"/>
        <w:rPr>
          <w:rFonts w:cs="Arial"/>
          <w:b/>
          <w:lang w:val="ru-RU"/>
        </w:rPr>
      </w:pPr>
      <w:r w:rsidRPr="00FD49E1">
        <w:rPr>
          <w:rFonts w:cs="Arial"/>
          <w:b/>
          <w:lang w:val="ru-RU"/>
        </w:rPr>
        <w:t>ПОТВРДА О РЕФЕРЕНТНИМ НАБАВКАМА</w:t>
      </w:r>
    </w:p>
    <w:p w:rsidR="00FD49E1" w:rsidRPr="00FD49E1" w:rsidRDefault="00FD49E1" w:rsidP="00FD49E1">
      <w:pPr>
        <w:jc w:val="center"/>
        <w:rPr>
          <w:rFonts w:cs="Arial"/>
          <w:lang w:val="ru-RU"/>
        </w:rPr>
      </w:pPr>
    </w:p>
    <w:p w:rsidR="00FD49E1" w:rsidRPr="00FD49E1" w:rsidRDefault="00FD49E1" w:rsidP="00FD49E1">
      <w:pPr>
        <w:tabs>
          <w:tab w:val="left" w:pos="0"/>
          <w:tab w:val="left" w:pos="330"/>
          <w:tab w:val="left" w:pos="540"/>
        </w:tabs>
        <w:spacing w:before="0"/>
        <w:jc w:val="left"/>
        <w:rPr>
          <w:rFonts w:eastAsia="Calibri" w:cs="Arial"/>
          <w:lang w:val="ru-RU"/>
        </w:rPr>
      </w:pPr>
      <w:r w:rsidRPr="00FD49E1">
        <w:rPr>
          <w:rFonts w:eastAsia="Calibri" w:cs="Arial"/>
          <w:lang w:val="ru-RU"/>
        </w:rPr>
        <w:t xml:space="preserve">Наручилац односно купац предметних добара: </w:t>
      </w:r>
    </w:p>
    <w:p w:rsidR="00FD49E1" w:rsidRPr="00FD49E1" w:rsidRDefault="00FD49E1" w:rsidP="00FD49E1">
      <w:pPr>
        <w:tabs>
          <w:tab w:val="left" w:pos="0"/>
          <w:tab w:val="left" w:pos="330"/>
          <w:tab w:val="left" w:pos="540"/>
        </w:tabs>
        <w:spacing w:before="0"/>
        <w:ind w:left="6"/>
        <w:rPr>
          <w:rFonts w:eastAsia="Calibri" w:cs="Arial"/>
          <w:lang w:val="ru-RU"/>
        </w:rPr>
      </w:pPr>
      <w:r w:rsidRPr="00FD49E1">
        <w:rPr>
          <w:rFonts w:eastAsia="Calibri" w:cs="Arial"/>
          <w:lang w:val="ru-RU"/>
        </w:rPr>
        <w:t xml:space="preserve">                                                  __________________________________________________________________</w:t>
      </w:r>
    </w:p>
    <w:p w:rsidR="00FD49E1" w:rsidRPr="00FD49E1" w:rsidRDefault="00FD49E1" w:rsidP="00FD49E1">
      <w:pPr>
        <w:tabs>
          <w:tab w:val="left" w:pos="0"/>
          <w:tab w:val="left" w:pos="330"/>
          <w:tab w:val="left" w:pos="540"/>
        </w:tabs>
        <w:spacing w:before="0"/>
        <w:ind w:left="6"/>
        <w:jc w:val="center"/>
        <w:rPr>
          <w:rFonts w:eastAsia="Calibri" w:cs="Arial"/>
          <w:lang w:val="ru-RU"/>
        </w:rPr>
      </w:pPr>
      <w:r w:rsidRPr="00FD49E1">
        <w:rPr>
          <w:rFonts w:cs="Arial"/>
          <w:bCs/>
          <w:kern w:val="28"/>
          <w:lang w:val="ru-RU"/>
        </w:rPr>
        <w:t>(назив и седиште наручиоца)</w:t>
      </w:r>
    </w:p>
    <w:p w:rsidR="00FD49E1" w:rsidRPr="00FD49E1" w:rsidRDefault="00FD49E1" w:rsidP="00FD49E1">
      <w:pPr>
        <w:jc w:val="left"/>
        <w:rPr>
          <w:rFonts w:cs="Arial"/>
          <w:lang w:val="ru-RU"/>
        </w:rPr>
      </w:pPr>
      <w:r w:rsidRPr="00FD49E1">
        <w:rPr>
          <w:rFonts w:cs="Arial"/>
          <w:lang w:val="ru-RU"/>
        </w:rPr>
        <w:t>Лице за контакт:      ___________________________________________________________________</w:t>
      </w:r>
    </w:p>
    <w:p w:rsidR="00FD49E1" w:rsidRPr="00FD49E1" w:rsidRDefault="00FD49E1" w:rsidP="00FD49E1">
      <w:pPr>
        <w:jc w:val="center"/>
        <w:rPr>
          <w:rFonts w:cs="Arial"/>
          <w:lang w:val="ru-RU"/>
        </w:rPr>
      </w:pPr>
      <w:r w:rsidRPr="00FD49E1">
        <w:rPr>
          <w:rFonts w:cs="Arial"/>
          <w:lang w:val="ru-RU"/>
        </w:rPr>
        <w:t>(име, презиме,  контакт телефон)</w:t>
      </w:r>
    </w:p>
    <w:p w:rsidR="00FD49E1" w:rsidRPr="00FD49E1" w:rsidRDefault="00FD49E1" w:rsidP="00FD49E1">
      <w:pPr>
        <w:jc w:val="left"/>
        <w:rPr>
          <w:rFonts w:cs="Arial"/>
          <w:lang w:val="ru-RU"/>
        </w:rPr>
      </w:pPr>
      <w:r w:rsidRPr="00FD49E1">
        <w:rPr>
          <w:rFonts w:cs="Arial"/>
          <w:lang w:val="ru-RU"/>
        </w:rPr>
        <w:t>Овим путем потврђујем да је __________________________________________________________________</w:t>
      </w:r>
    </w:p>
    <w:p w:rsidR="00FD49E1" w:rsidRPr="00FD49E1" w:rsidRDefault="00FD49E1" w:rsidP="00FD49E1">
      <w:pPr>
        <w:jc w:val="center"/>
        <w:rPr>
          <w:rFonts w:cs="Arial"/>
          <w:lang w:val="ru-RU"/>
        </w:rPr>
      </w:pPr>
      <w:r w:rsidRPr="00FD49E1">
        <w:rPr>
          <w:rFonts w:cs="Arial"/>
          <w:lang w:val="ru-RU"/>
        </w:rPr>
        <w:t>(навести назив седиште  понуђача)</w:t>
      </w:r>
    </w:p>
    <w:p w:rsidR="00FD49E1" w:rsidRPr="00FD49E1" w:rsidRDefault="00FD49E1" w:rsidP="00FD49E1">
      <w:pPr>
        <w:rPr>
          <w:rFonts w:cs="Arial"/>
          <w:lang w:val="ru-RU"/>
        </w:rPr>
      </w:pPr>
      <w:r w:rsidRPr="00FD49E1">
        <w:rPr>
          <w:rFonts w:cs="Arial"/>
          <w:lang w:val="ru-RU"/>
        </w:rPr>
        <w:t xml:space="preserve">за наше потребе испоручио: </w:t>
      </w:r>
    </w:p>
    <w:p w:rsidR="00FD49E1" w:rsidRPr="00FD49E1" w:rsidRDefault="00FD49E1" w:rsidP="00FD49E1">
      <w:pPr>
        <w:rPr>
          <w:rFonts w:cs="Arial"/>
          <w:lang w:val="ru-RU"/>
        </w:rPr>
      </w:pPr>
      <w:r w:rsidRPr="00FD49E1">
        <w:rPr>
          <w:rFonts w:cs="Arial"/>
          <w:lang w:val="ru-RU"/>
        </w:rPr>
        <w:t>__________________________________________________________________</w:t>
      </w:r>
    </w:p>
    <w:p w:rsidR="00FD49E1" w:rsidRPr="00FD49E1" w:rsidRDefault="00FD49E1" w:rsidP="00FD49E1">
      <w:pPr>
        <w:rPr>
          <w:rFonts w:cs="Arial"/>
          <w:lang w:val="ru-RU"/>
        </w:rPr>
      </w:pPr>
      <w:r w:rsidRPr="00FD49E1">
        <w:rPr>
          <w:rFonts w:cs="Arial"/>
          <w:lang w:val="ru-RU"/>
        </w:rPr>
        <w:t xml:space="preserve">                                                  (навести референтне испоруке/уговора) </w:t>
      </w:r>
    </w:p>
    <w:p w:rsidR="00982100" w:rsidRPr="00982100" w:rsidRDefault="00982100" w:rsidP="00982100">
      <w:pPr>
        <w:rPr>
          <w:rFonts w:cs="Arial"/>
          <w:lang w:val="sr-Latn-RS"/>
        </w:rPr>
      </w:pPr>
      <w:r w:rsidRPr="00982100">
        <w:rPr>
          <w:rFonts w:cs="Arial"/>
          <w:lang w:val="sr-Latn-RS"/>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982100" w:rsidRPr="00F5179A" w:rsidTr="0039674D">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D49E1" w:rsidRPr="00FD49E1" w:rsidRDefault="00FD49E1" w:rsidP="00FD49E1">
            <w:pPr>
              <w:jc w:val="center"/>
              <w:rPr>
                <w:rFonts w:eastAsia="Calibri" w:cs="Arial"/>
                <w:lang w:val="sr-Cyrl-RS"/>
              </w:rPr>
            </w:pPr>
            <w:r w:rsidRPr="00FD49E1">
              <w:rPr>
                <w:rFonts w:eastAsia="Calibri" w:cs="Arial"/>
                <w:lang w:val="ru-RU"/>
              </w:rPr>
              <w:t>Датум  закључења уговора</w:t>
            </w:r>
            <w:r w:rsidR="00982100">
              <w:rPr>
                <w:rFonts w:eastAsia="Calibri" w:cs="Arial"/>
                <w:lang w:val="sr-Cyrl-RS"/>
              </w:rPr>
              <w:t xml:space="preserve"> и број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D49E1" w:rsidRPr="00FD49E1" w:rsidRDefault="00FD49E1" w:rsidP="00FD49E1">
            <w:pPr>
              <w:jc w:val="center"/>
              <w:rPr>
                <w:rFonts w:eastAsia="Calibri" w:cs="Arial"/>
              </w:rPr>
            </w:pPr>
            <w:r w:rsidRPr="00FD49E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D49E1" w:rsidRPr="00FD49E1" w:rsidRDefault="00FD49E1" w:rsidP="00982100">
            <w:pPr>
              <w:jc w:val="center"/>
              <w:rPr>
                <w:rFonts w:eastAsia="Calibri" w:cs="Arial"/>
                <w:lang w:val="ru-RU"/>
              </w:rPr>
            </w:pPr>
            <w:r w:rsidRPr="00FD49E1">
              <w:rPr>
                <w:rFonts w:eastAsia="Calibri" w:cs="Arial"/>
                <w:lang w:val="ru-RU"/>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D49E1" w:rsidRPr="00FD49E1" w:rsidRDefault="00FD49E1" w:rsidP="00FD49E1">
            <w:pPr>
              <w:jc w:val="center"/>
              <w:rPr>
                <w:rFonts w:eastAsia="Calibri" w:cs="Arial"/>
                <w:lang w:val="ru-RU"/>
              </w:rPr>
            </w:pPr>
            <w:r w:rsidRPr="00FD49E1">
              <w:rPr>
                <w:rFonts w:eastAsia="Calibri" w:cs="Arial"/>
                <w:lang w:val="ru-RU"/>
              </w:rPr>
              <w:t>Вредност испоручених добара без ПДВ</w:t>
            </w:r>
          </w:p>
          <w:p w:rsidR="00FD49E1" w:rsidRPr="00FD49E1" w:rsidRDefault="00FD49E1" w:rsidP="00982100">
            <w:pPr>
              <w:jc w:val="center"/>
              <w:rPr>
                <w:rFonts w:eastAsia="Calibri" w:cs="Arial"/>
                <w:lang w:val="ru-RU"/>
              </w:rPr>
            </w:pPr>
            <w:r w:rsidRPr="00FD49E1">
              <w:rPr>
                <w:rFonts w:eastAsia="Calibri" w:cs="Arial"/>
                <w:lang w:val="ru-RU"/>
              </w:rPr>
              <w:t>(</w:t>
            </w:r>
            <w:r w:rsidR="00982100" w:rsidRPr="00982100">
              <w:rPr>
                <w:rFonts w:eastAsia="Calibri" w:cs="Arial"/>
                <w:lang w:val="ru-RU"/>
              </w:rPr>
              <w:t>Дин</w:t>
            </w:r>
            <w:r w:rsidRPr="00FD49E1">
              <w:rPr>
                <w:rFonts w:eastAsia="Calibri" w:cs="Arial"/>
                <w:lang w:val="ru-RU"/>
              </w:rPr>
              <w:t>)</w:t>
            </w:r>
          </w:p>
        </w:tc>
      </w:tr>
      <w:tr w:rsidR="00982100" w:rsidRPr="00F5179A" w:rsidTr="0039674D">
        <w:tc>
          <w:tcPr>
            <w:tcW w:w="2313"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FD49E1" w:rsidRPr="00FD49E1" w:rsidRDefault="00FD49E1" w:rsidP="00FD49E1">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r>
      <w:tr w:rsidR="00982100" w:rsidRPr="00F5179A" w:rsidTr="0039674D">
        <w:tc>
          <w:tcPr>
            <w:tcW w:w="2313"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FD49E1" w:rsidRPr="00FD49E1" w:rsidRDefault="00FD49E1" w:rsidP="00FD49E1">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r>
      <w:tr w:rsidR="00982100" w:rsidRPr="00F5179A" w:rsidTr="0039674D">
        <w:tc>
          <w:tcPr>
            <w:tcW w:w="2313"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FD49E1" w:rsidRPr="00FD49E1" w:rsidRDefault="00FD49E1" w:rsidP="00FD49E1">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r>
      <w:tr w:rsidR="00982100" w:rsidRPr="00F5179A" w:rsidTr="0039674D">
        <w:tc>
          <w:tcPr>
            <w:tcW w:w="2313"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FD49E1" w:rsidRPr="00FD49E1" w:rsidRDefault="00FD49E1" w:rsidP="00FD49E1">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r>
    </w:tbl>
    <w:p w:rsidR="00FD49E1" w:rsidRPr="00FD49E1" w:rsidRDefault="00FD49E1" w:rsidP="00FD49E1">
      <w:pPr>
        <w:rPr>
          <w:rFonts w:eastAsia="TimesNewRomanPS-BoldMT" w:cs="Arial"/>
          <w:b/>
          <w:bCs/>
          <w:iCs/>
          <w:lang w:val="ru-RU"/>
        </w:rPr>
      </w:pPr>
      <w:r w:rsidRPr="00FD49E1">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982100" w:rsidRPr="00FD49E1" w:rsidTr="0039674D">
        <w:trPr>
          <w:jc w:val="center"/>
        </w:trPr>
        <w:tc>
          <w:tcPr>
            <w:tcW w:w="3882" w:type="dxa"/>
          </w:tcPr>
          <w:p w:rsidR="00FD49E1" w:rsidRPr="00FD49E1" w:rsidRDefault="00FD49E1" w:rsidP="00FD49E1">
            <w:pPr>
              <w:spacing w:before="0"/>
              <w:jc w:val="center"/>
              <w:rPr>
                <w:rFonts w:cs="Arial"/>
              </w:rPr>
            </w:pPr>
            <w:r w:rsidRPr="00FD49E1">
              <w:rPr>
                <w:rFonts w:cs="Arial"/>
              </w:rPr>
              <w:t>Датум:</w:t>
            </w:r>
          </w:p>
        </w:tc>
        <w:tc>
          <w:tcPr>
            <w:tcW w:w="2127" w:type="dxa"/>
          </w:tcPr>
          <w:p w:rsidR="00FD49E1" w:rsidRPr="00FD49E1" w:rsidRDefault="00FD49E1" w:rsidP="00FD49E1">
            <w:pPr>
              <w:spacing w:before="0"/>
              <w:jc w:val="center"/>
              <w:rPr>
                <w:rFonts w:cs="Arial"/>
                <w:lang w:val="ru-RU"/>
              </w:rPr>
            </w:pPr>
          </w:p>
        </w:tc>
        <w:tc>
          <w:tcPr>
            <w:tcW w:w="4022" w:type="dxa"/>
          </w:tcPr>
          <w:p w:rsidR="00FD49E1" w:rsidRPr="00FD49E1" w:rsidRDefault="00FD49E1" w:rsidP="00FD49E1">
            <w:pPr>
              <w:spacing w:before="0"/>
              <w:jc w:val="center"/>
              <w:rPr>
                <w:rFonts w:cs="Arial"/>
                <w:lang w:val="ru-RU"/>
              </w:rPr>
            </w:pPr>
            <w:r w:rsidRPr="00FD49E1">
              <w:rPr>
                <w:rFonts w:cs="Arial"/>
                <w:lang w:val="sr-Cyrl-CS"/>
              </w:rPr>
              <w:t>Наручилац/купац добара:</w:t>
            </w:r>
          </w:p>
        </w:tc>
      </w:tr>
      <w:tr w:rsidR="00982100" w:rsidRPr="00FD49E1" w:rsidTr="0039674D">
        <w:trPr>
          <w:jc w:val="center"/>
        </w:trPr>
        <w:tc>
          <w:tcPr>
            <w:tcW w:w="3882" w:type="dxa"/>
          </w:tcPr>
          <w:p w:rsidR="00FD49E1" w:rsidRPr="00FD49E1" w:rsidRDefault="00FD49E1" w:rsidP="00FD49E1">
            <w:pPr>
              <w:spacing w:before="0"/>
              <w:jc w:val="center"/>
              <w:rPr>
                <w:rFonts w:cs="Arial"/>
              </w:rPr>
            </w:pPr>
          </w:p>
        </w:tc>
        <w:tc>
          <w:tcPr>
            <w:tcW w:w="2127" w:type="dxa"/>
          </w:tcPr>
          <w:p w:rsidR="00FD49E1" w:rsidRPr="00FD49E1" w:rsidRDefault="00FD49E1" w:rsidP="00FD49E1">
            <w:pPr>
              <w:spacing w:before="0"/>
              <w:jc w:val="center"/>
              <w:rPr>
                <w:rFonts w:cs="Arial"/>
              </w:rPr>
            </w:pPr>
            <w:r w:rsidRPr="00FD49E1">
              <w:rPr>
                <w:rFonts w:cs="Arial"/>
              </w:rPr>
              <w:t>М.П.</w:t>
            </w:r>
          </w:p>
        </w:tc>
        <w:tc>
          <w:tcPr>
            <w:tcW w:w="4022" w:type="dxa"/>
          </w:tcPr>
          <w:p w:rsidR="00FD49E1" w:rsidRPr="00FD49E1" w:rsidRDefault="00FD49E1" w:rsidP="00FD49E1">
            <w:pPr>
              <w:spacing w:before="0"/>
              <w:jc w:val="center"/>
              <w:rPr>
                <w:rFonts w:cs="Arial"/>
                <w:lang w:val="ru-RU"/>
              </w:rPr>
            </w:pPr>
          </w:p>
        </w:tc>
      </w:tr>
      <w:tr w:rsidR="00982100" w:rsidRPr="00FD49E1" w:rsidTr="0039674D">
        <w:trPr>
          <w:jc w:val="center"/>
        </w:trPr>
        <w:tc>
          <w:tcPr>
            <w:tcW w:w="3882" w:type="dxa"/>
            <w:tcBorders>
              <w:bottom w:val="single" w:sz="4" w:space="0" w:color="auto"/>
            </w:tcBorders>
          </w:tcPr>
          <w:p w:rsidR="00FD49E1" w:rsidRPr="00FD49E1" w:rsidRDefault="00FD49E1" w:rsidP="00FD49E1">
            <w:pPr>
              <w:spacing w:before="0"/>
              <w:jc w:val="center"/>
              <w:rPr>
                <w:rFonts w:cs="Arial"/>
              </w:rPr>
            </w:pPr>
          </w:p>
        </w:tc>
        <w:tc>
          <w:tcPr>
            <w:tcW w:w="2127" w:type="dxa"/>
          </w:tcPr>
          <w:p w:rsidR="00FD49E1" w:rsidRPr="00FD49E1" w:rsidRDefault="00FD49E1" w:rsidP="00FD49E1">
            <w:pPr>
              <w:spacing w:before="0"/>
              <w:jc w:val="center"/>
              <w:rPr>
                <w:rFonts w:cs="Arial"/>
                <w:lang w:val="ru-RU"/>
              </w:rPr>
            </w:pPr>
          </w:p>
        </w:tc>
        <w:tc>
          <w:tcPr>
            <w:tcW w:w="4022" w:type="dxa"/>
            <w:tcBorders>
              <w:bottom w:val="single" w:sz="4" w:space="0" w:color="auto"/>
            </w:tcBorders>
          </w:tcPr>
          <w:p w:rsidR="00FD49E1" w:rsidRPr="00FD49E1" w:rsidRDefault="00FD49E1" w:rsidP="00FD49E1">
            <w:pPr>
              <w:spacing w:before="0"/>
              <w:jc w:val="center"/>
              <w:rPr>
                <w:rFonts w:cs="Arial"/>
                <w:lang w:val="ru-RU"/>
              </w:rPr>
            </w:pPr>
          </w:p>
        </w:tc>
      </w:tr>
      <w:tr w:rsidR="00982100" w:rsidRPr="00FD49E1" w:rsidTr="0039674D">
        <w:trPr>
          <w:trHeight w:val="389"/>
          <w:jc w:val="center"/>
        </w:trPr>
        <w:tc>
          <w:tcPr>
            <w:tcW w:w="3882" w:type="dxa"/>
            <w:tcBorders>
              <w:top w:val="single" w:sz="4" w:space="0" w:color="auto"/>
            </w:tcBorders>
          </w:tcPr>
          <w:p w:rsidR="00FD49E1" w:rsidRPr="00FD49E1" w:rsidRDefault="00FD49E1" w:rsidP="00FD49E1">
            <w:pPr>
              <w:spacing w:before="0"/>
              <w:jc w:val="center"/>
              <w:rPr>
                <w:rFonts w:cs="Arial"/>
              </w:rPr>
            </w:pPr>
          </w:p>
        </w:tc>
        <w:tc>
          <w:tcPr>
            <w:tcW w:w="2127" w:type="dxa"/>
          </w:tcPr>
          <w:p w:rsidR="00FD49E1" w:rsidRPr="00FD49E1" w:rsidRDefault="00FD49E1" w:rsidP="00FD49E1">
            <w:pPr>
              <w:spacing w:before="0"/>
              <w:jc w:val="center"/>
              <w:rPr>
                <w:rFonts w:cs="Arial"/>
                <w:lang w:val="ru-RU"/>
              </w:rPr>
            </w:pPr>
          </w:p>
        </w:tc>
        <w:tc>
          <w:tcPr>
            <w:tcW w:w="4022" w:type="dxa"/>
            <w:tcBorders>
              <w:top w:val="single" w:sz="4" w:space="0" w:color="auto"/>
            </w:tcBorders>
          </w:tcPr>
          <w:p w:rsidR="00FD49E1" w:rsidRPr="00FD49E1" w:rsidRDefault="00FD49E1" w:rsidP="00FD49E1">
            <w:pPr>
              <w:spacing w:before="0"/>
              <w:jc w:val="center"/>
              <w:rPr>
                <w:rFonts w:cs="Arial"/>
                <w:lang w:val="ru-RU"/>
              </w:rPr>
            </w:pPr>
          </w:p>
        </w:tc>
      </w:tr>
    </w:tbl>
    <w:p w:rsidR="00FD49E1" w:rsidRPr="00FD49E1" w:rsidRDefault="00FD49E1" w:rsidP="00FD49E1">
      <w:pPr>
        <w:tabs>
          <w:tab w:val="left" w:pos="4999"/>
        </w:tabs>
        <w:spacing w:before="0"/>
        <w:rPr>
          <w:rFonts w:eastAsia="TimesNewRomanPS-BoldMT" w:cs="Arial"/>
          <w:b/>
          <w:bCs/>
          <w:iCs/>
        </w:rPr>
      </w:pPr>
    </w:p>
    <w:p w:rsidR="00FD49E1" w:rsidRPr="00FD49E1" w:rsidRDefault="00FD49E1" w:rsidP="00FD49E1">
      <w:pPr>
        <w:rPr>
          <w:rFonts w:cs="Arial"/>
          <w:b/>
        </w:rPr>
      </w:pPr>
      <w:r w:rsidRPr="00FD49E1">
        <w:rPr>
          <w:rFonts w:cs="Arial"/>
          <w:b/>
        </w:rPr>
        <w:t>НАПОМЕНА:</w:t>
      </w:r>
    </w:p>
    <w:p w:rsidR="00FD49E1" w:rsidRPr="00FD49E1" w:rsidRDefault="00FD49E1" w:rsidP="00FD49E1">
      <w:pPr>
        <w:rPr>
          <w:rFonts w:cs="Arial"/>
          <w:lang w:val="ru-RU"/>
        </w:rPr>
      </w:pPr>
      <w:r w:rsidRPr="00FD49E1">
        <w:rPr>
          <w:rFonts w:cs="Arial"/>
          <w:lang w:val="ru-RU"/>
        </w:rPr>
        <w:t>Приликом подношења понуде овај образац копирати у потребном броју примерака.</w:t>
      </w:r>
    </w:p>
    <w:p w:rsidR="00FD49E1" w:rsidRPr="00FD49E1" w:rsidRDefault="00FD49E1" w:rsidP="00FD49E1">
      <w:pPr>
        <w:spacing w:before="0"/>
        <w:rPr>
          <w:rFonts w:cs="Arial"/>
          <w:lang w:val="ru-RU"/>
        </w:rPr>
      </w:pPr>
      <w:r w:rsidRPr="00FD49E1">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D49E1" w:rsidRPr="00FD49E1" w:rsidRDefault="00FD49E1" w:rsidP="00FD49E1">
      <w:pPr>
        <w:rPr>
          <w:rFonts w:cs="Arial"/>
          <w:lang w:val="ru-RU"/>
        </w:rPr>
      </w:pPr>
      <w:r w:rsidRPr="00FD49E1">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FD49E1">
        <w:rPr>
          <w:rFonts w:eastAsia="Calibri" w:cs="Arial"/>
          <w:lang w:val="ru-RU"/>
        </w:rPr>
        <w:t>вредности испоручених добара)</w:t>
      </w:r>
      <w:r w:rsidRPr="00FD49E1">
        <w:rPr>
          <w:rFonts w:cs="Arial"/>
          <w:lang w:val="ru-RU"/>
        </w:rPr>
        <w:t xml:space="preserve"> у динаре по средњем курсу Народне Банке Србије на дан закључења референтног уговора.</w:t>
      </w:r>
    </w:p>
    <w:p w:rsidR="00FD49E1" w:rsidRPr="00982100" w:rsidRDefault="00FD49E1" w:rsidP="00925E05">
      <w:pPr>
        <w:pStyle w:val="KDObrazac"/>
        <w:spacing w:before="0"/>
        <w:rPr>
          <w:lang w:val="ru-RU"/>
        </w:rPr>
      </w:pPr>
    </w:p>
    <w:p w:rsidR="00982100" w:rsidRDefault="00982100" w:rsidP="00925E05">
      <w:pPr>
        <w:pStyle w:val="KDObrazac"/>
        <w:spacing w:before="0"/>
        <w:rPr>
          <w:lang w:val="ru-RU"/>
        </w:rPr>
      </w:pPr>
    </w:p>
    <w:p w:rsidR="00982100" w:rsidRDefault="00982100" w:rsidP="00925E05">
      <w:pPr>
        <w:pStyle w:val="KDObrazac"/>
        <w:spacing w:before="0"/>
        <w:rPr>
          <w:lang w:val="ru-RU"/>
        </w:rPr>
      </w:pPr>
    </w:p>
    <w:p w:rsidR="00982100" w:rsidRDefault="00982100" w:rsidP="00925E05">
      <w:pPr>
        <w:pStyle w:val="KDObrazac"/>
        <w:spacing w:before="0"/>
        <w:rPr>
          <w:lang w:val="ru-RU"/>
        </w:rPr>
      </w:pP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5179A"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5179A"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5179A"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C92867">
        <w:rPr>
          <w:rFonts w:cs="Arial"/>
          <w:bCs/>
          <w:lang w:val="sr-Cyrl-RS"/>
        </w:rPr>
        <w:t>Гумeни eлeмeнти, црeвa за пoлуспojницe и дeлoви хидрaуликe</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821332">
        <w:rPr>
          <w:rFonts w:cs="Arial"/>
          <w:b/>
          <w:lang w:val="sr-Cyrl-CS"/>
        </w:rPr>
        <w:t>3000/0605/2018 (139/2018)</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w:t>
      </w:r>
      <w:proofErr w:type="gramEnd"/>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w:t>
      </w:r>
      <w:proofErr w:type="gramEnd"/>
      <w:r w:rsidRPr="00AF46DF">
        <w:rPr>
          <w:rFonts w:ascii="Arial" w:hAnsi="Arial" w:cs="Arial"/>
          <w:color w:val="auto"/>
          <w:sz w:val="22"/>
          <w:szCs w:val="22"/>
          <w:lang w:val="sr-Cyrl-CS"/>
        </w:rPr>
        <w:t xml:space="preserve"> </w:t>
      </w:r>
      <w:proofErr w:type="gramStart"/>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w:t>
      </w:r>
      <w:proofErr w:type="gramEnd"/>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proofErr w:type="gramEnd"/>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D43FC4" w:rsidRDefault="008074C1" w:rsidP="008074C1">
      <w:pPr>
        <w:spacing w:before="0"/>
        <w:jc w:val="right"/>
        <w:rPr>
          <w:rFonts w:cs="Arial"/>
          <w:b/>
          <w:lang w:val="sr-Cyrl-RS"/>
        </w:rPr>
      </w:pPr>
      <w:r w:rsidRPr="006B1473">
        <w:rPr>
          <w:rFonts w:cs="Arial"/>
          <w:b/>
          <w:lang w:val="ru-RU"/>
        </w:rPr>
        <w:t xml:space="preserve">ПРИЛОГ </w:t>
      </w:r>
      <w:r>
        <w:rPr>
          <w:rFonts w:cs="Arial"/>
          <w:b/>
          <w:lang w:val="sr-Cyrl-RS"/>
        </w:rPr>
        <w:t>3</w:t>
      </w:r>
    </w:p>
    <w:p w:rsidR="008074C1" w:rsidRPr="006B1473" w:rsidRDefault="008074C1" w:rsidP="008074C1">
      <w:pPr>
        <w:spacing w:before="0"/>
        <w:jc w:val="right"/>
        <w:rPr>
          <w:rFonts w:cs="Arial"/>
          <w:b/>
          <w:color w:val="00B0F0"/>
          <w:lang w:val="ru-RU"/>
        </w:rPr>
      </w:pPr>
    </w:p>
    <w:p w:rsidR="008074C1" w:rsidRPr="00364EB0" w:rsidRDefault="008074C1" w:rsidP="008074C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364EB0" w:rsidRDefault="008074C1" w:rsidP="008074C1">
      <w:pPr>
        <w:spacing w:before="0"/>
        <w:rPr>
          <w:rFonts w:cs="Arial"/>
          <w:b/>
          <w:lang w:val="ru-RU"/>
        </w:rPr>
      </w:pPr>
      <w:r w:rsidRPr="00364EB0">
        <w:rPr>
          <w:rFonts w:cs="Arial"/>
          <w:b/>
          <w:lang w:val="ru-RU"/>
        </w:rPr>
        <w:t>(напомена: не доставља се у понуди)</w:t>
      </w:r>
    </w:p>
    <w:p w:rsidR="008074C1" w:rsidRPr="00364EB0" w:rsidRDefault="008074C1" w:rsidP="008074C1">
      <w:pPr>
        <w:spacing w:before="0"/>
        <w:rPr>
          <w:rFonts w:cs="Arial"/>
          <w:lang w:val="ru-RU"/>
        </w:rPr>
      </w:pPr>
    </w:p>
    <w:p w:rsidR="008074C1" w:rsidRPr="00D43FC4" w:rsidRDefault="008074C1" w:rsidP="008074C1">
      <w:pPr>
        <w:spacing w:before="0"/>
        <w:rPr>
          <w:rFonts w:cs="Arial"/>
          <w:lang w:val="ru-RU"/>
        </w:rPr>
      </w:pPr>
      <w:r w:rsidRPr="00364EB0">
        <w:rPr>
          <w:rFonts w:cs="Arial"/>
          <w:lang w:val="ru-RU"/>
        </w:rPr>
        <w:t xml:space="preserve">ДУЖНИК:  </w:t>
      </w:r>
      <w:r w:rsidRPr="00D43FC4">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rPr>
          <w:rFonts w:cs="Arial"/>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8074C1" w:rsidRPr="00364EB0" w:rsidRDefault="008074C1" w:rsidP="008074C1">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w:t>
      </w:r>
      <w:r w:rsidRPr="00364EB0">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074C1" w:rsidRPr="00364EB0" w:rsidRDefault="008074C1" w:rsidP="008074C1">
      <w:pPr>
        <w:spacing w:before="0"/>
        <w:rPr>
          <w:rFonts w:cs="Arial"/>
          <w:lang w:val="ru-RU"/>
        </w:rPr>
      </w:pPr>
    </w:p>
    <w:p w:rsidR="008074C1" w:rsidRPr="00D43FC4" w:rsidRDefault="008074C1" w:rsidP="008074C1">
      <w:pPr>
        <w:spacing w:before="0"/>
        <w:rPr>
          <w:rFonts w:cs="Arial"/>
        </w:rPr>
      </w:pPr>
      <w:r w:rsidRPr="00D43FC4">
        <w:rPr>
          <w:rFonts w:cs="Arial"/>
        </w:rPr>
        <w:t xml:space="preserve">Место и датум издавања Овлашћења          </w:t>
      </w:r>
    </w:p>
    <w:p w:rsidR="008074C1" w:rsidRPr="00D43FC4" w:rsidRDefault="008074C1" w:rsidP="008074C1">
      <w:pPr>
        <w:spacing w:before="0"/>
        <w:rPr>
          <w:rFonts w:cs="Arial"/>
        </w:rPr>
      </w:pPr>
    </w:p>
    <w:p w:rsidR="008074C1" w:rsidRPr="00D43FC4" w:rsidRDefault="008074C1" w:rsidP="008074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074C1" w:rsidRPr="00D43FC4" w:rsidTr="00231EA2">
        <w:trPr>
          <w:jc w:val="center"/>
        </w:trPr>
        <w:tc>
          <w:tcPr>
            <w:tcW w:w="3882" w:type="dxa"/>
          </w:tcPr>
          <w:p w:rsidR="008074C1" w:rsidRPr="00D43FC4" w:rsidRDefault="008074C1" w:rsidP="00231EA2">
            <w:pPr>
              <w:spacing w:before="0"/>
              <w:jc w:val="center"/>
              <w:rPr>
                <w:rFonts w:cs="Arial"/>
              </w:rPr>
            </w:pPr>
            <w:r w:rsidRPr="00D43FC4">
              <w:rPr>
                <w:rFonts w:cs="Arial"/>
              </w:rPr>
              <w:t>Датум:</w:t>
            </w:r>
          </w:p>
        </w:tc>
        <w:tc>
          <w:tcPr>
            <w:tcW w:w="2127" w:type="dxa"/>
          </w:tcPr>
          <w:p w:rsidR="008074C1" w:rsidRPr="00D43FC4" w:rsidRDefault="008074C1" w:rsidP="00231EA2">
            <w:pPr>
              <w:spacing w:before="0"/>
              <w:jc w:val="center"/>
              <w:rPr>
                <w:rFonts w:cs="Arial"/>
                <w:lang w:val="ru-RU"/>
              </w:rPr>
            </w:pPr>
          </w:p>
        </w:tc>
        <w:tc>
          <w:tcPr>
            <w:tcW w:w="4022" w:type="dxa"/>
          </w:tcPr>
          <w:p w:rsidR="008074C1" w:rsidRPr="00D43FC4" w:rsidRDefault="008074C1" w:rsidP="00231EA2">
            <w:pPr>
              <w:spacing w:before="0"/>
              <w:jc w:val="center"/>
              <w:rPr>
                <w:rFonts w:cs="Arial"/>
                <w:lang w:val="ru-RU"/>
              </w:rPr>
            </w:pPr>
            <w:r w:rsidRPr="00D43FC4">
              <w:rPr>
                <w:rFonts w:cs="Arial"/>
              </w:rPr>
              <w:t>Понуђач</w:t>
            </w:r>
            <w:r w:rsidRPr="00D43FC4">
              <w:rPr>
                <w:rFonts w:cs="Arial"/>
                <w:lang w:val="ru-RU"/>
              </w:rPr>
              <w:t>:</w:t>
            </w:r>
          </w:p>
        </w:tc>
      </w:tr>
      <w:tr w:rsidR="008074C1" w:rsidRPr="00D43FC4" w:rsidTr="00231EA2">
        <w:trPr>
          <w:jc w:val="center"/>
        </w:trPr>
        <w:tc>
          <w:tcPr>
            <w:tcW w:w="3882" w:type="dxa"/>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rPr>
            </w:pPr>
            <w:r w:rsidRPr="00D43FC4">
              <w:rPr>
                <w:rFonts w:cs="Arial"/>
              </w:rPr>
              <w:t>М.П.</w:t>
            </w:r>
          </w:p>
        </w:tc>
        <w:tc>
          <w:tcPr>
            <w:tcW w:w="4022" w:type="dxa"/>
          </w:tcPr>
          <w:p w:rsidR="008074C1" w:rsidRPr="00D43FC4" w:rsidRDefault="008074C1" w:rsidP="00231EA2">
            <w:pPr>
              <w:spacing w:before="0"/>
              <w:jc w:val="center"/>
              <w:rPr>
                <w:rFonts w:cs="Arial"/>
                <w:lang w:val="ru-RU"/>
              </w:rPr>
            </w:pPr>
          </w:p>
        </w:tc>
      </w:tr>
      <w:tr w:rsidR="008074C1" w:rsidRPr="00D43FC4" w:rsidTr="00231EA2">
        <w:trPr>
          <w:jc w:val="center"/>
        </w:trPr>
        <w:tc>
          <w:tcPr>
            <w:tcW w:w="3882" w:type="dxa"/>
            <w:tcBorders>
              <w:bottom w:val="single" w:sz="4" w:space="0" w:color="auto"/>
            </w:tcBorders>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lang w:val="ru-RU"/>
              </w:rPr>
            </w:pPr>
          </w:p>
        </w:tc>
        <w:tc>
          <w:tcPr>
            <w:tcW w:w="4022" w:type="dxa"/>
            <w:tcBorders>
              <w:bottom w:val="single" w:sz="4" w:space="0" w:color="auto"/>
            </w:tcBorders>
          </w:tcPr>
          <w:p w:rsidR="008074C1" w:rsidRPr="00D43FC4" w:rsidRDefault="008074C1" w:rsidP="00231EA2">
            <w:pPr>
              <w:spacing w:before="0"/>
              <w:jc w:val="center"/>
              <w:rPr>
                <w:rFonts w:cs="Arial"/>
                <w:lang w:val="ru-RU"/>
              </w:rPr>
            </w:pPr>
          </w:p>
        </w:tc>
      </w:tr>
    </w:tbl>
    <w:p w:rsidR="008074C1" w:rsidRPr="00D43FC4" w:rsidRDefault="008074C1" w:rsidP="008074C1">
      <w:pPr>
        <w:spacing w:before="0"/>
        <w:rPr>
          <w:rFonts w:cs="Arial"/>
        </w:rPr>
      </w:pPr>
      <w:r w:rsidRPr="00D43FC4">
        <w:rPr>
          <w:rFonts w:cs="Arial"/>
        </w:rPr>
        <w:t xml:space="preserve">                                                                                              Потпис овлашћеног лица</w:t>
      </w:r>
    </w:p>
    <w:p w:rsidR="008074C1" w:rsidRPr="00D43FC4" w:rsidRDefault="008074C1" w:rsidP="008074C1">
      <w:pPr>
        <w:spacing w:before="0"/>
        <w:rPr>
          <w:rFonts w:cs="Arial"/>
        </w:rPr>
      </w:pPr>
    </w:p>
    <w:p w:rsidR="008074C1" w:rsidRPr="00D43FC4" w:rsidRDefault="008074C1" w:rsidP="008074C1">
      <w:pPr>
        <w:spacing w:before="0"/>
        <w:rPr>
          <w:rFonts w:cs="Arial"/>
        </w:rPr>
      </w:pPr>
      <w:r w:rsidRPr="00D43FC4">
        <w:rPr>
          <w:rFonts w:cs="Arial"/>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D43FC4" w:rsidRDefault="008074C1" w:rsidP="008074C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2836C3" w:rsidRDefault="002836C3" w:rsidP="007C434C">
      <w:pPr>
        <w:rPr>
          <w:rFonts w:cs="Arial"/>
          <w:color w:val="00B0F0"/>
          <w:lang w:val="sr-Latn-RS"/>
        </w:rPr>
      </w:pPr>
    </w:p>
    <w:p w:rsidR="00982100" w:rsidRDefault="00982100" w:rsidP="00982100">
      <w:pPr>
        <w:spacing w:before="0"/>
        <w:jc w:val="right"/>
        <w:rPr>
          <w:rFonts w:cs="Arial"/>
          <w:b/>
          <w:lang w:val="sr-Cyrl-RS"/>
        </w:rPr>
      </w:pPr>
    </w:p>
    <w:p w:rsidR="00982100" w:rsidRDefault="00982100" w:rsidP="00982100">
      <w:pPr>
        <w:spacing w:before="0"/>
        <w:jc w:val="right"/>
        <w:rPr>
          <w:rFonts w:cs="Arial"/>
          <w:b/>
          <w:lang w:val="sr-Cyrl-RS"/>
        </w:rPr>
      </w:pPr>
    </w:p>
    <w:p w:rsidR="00982100" w:rsidRPr="00982100" w:rsidRDefault="00982100" w:rsidP="00982100">
      <w:pPr>
        <w:spacing w:before="0"/>
        <w:jc w:val="right"/>
        <w:rPr>
          <w:rFonts w:cs="Arial"/>
          <w:b/>
          <w:lang w:val="sr-Cyrl-RS"/>
        </w:rPr>
      </w:pPr>
      <w:r w:rsidRPr="00982100">
        <w:rPr>
          <w:rFonts w:cs="Arial"/>
          <w:b/>
          <w:lang w:val="sr-Cyrl-RS"/>
        </w:rPr>
        <w:lastRenderedPageBreak/>
        <w:t>ПРИЛОГ4.</w:t>
      </w:r>
    </w:p>
    <w:p w:rsidR="00982100" w:rsidRPr="00982100" w:rsidRDefault="00982100" w:rsidP="00982100">
      <w:pPr>
        <w:spacing w:before="0"/>
        <w:jc w:val="right"/>
        <w:rPr>
          <w:rFonts w:cs="Arial"/>
          <w:b/>
          <w:color w:val="00B0F0"/>
          <w:lang w:val="sr-Cyrl-RS"/>
        </w:rPr>
      </w:pPr>
    </w:p>
    <w:p w:rsidR="00982100" w:rsidRPr="00982100" w:rsidRDefault="00982100" w:rsidP="00982100">
      <w:pPr>
        <w:spacing w:before="0"/>
        <w:rPr>
          <w:rFonts w:cs="Arial"/>
          <w:lang w:val="ru-RU"/>
        </w:rPr>
      </w:pPr>
      <w:r w:rsidRPr="00982100">
        <w:rPr>
          <w:rFonts w:cs="Arial"/>
          <w:lang w:val="sr-Cyrl-RS"/>
        </w:rPr>
        <w:t>Н</w:t>
      </w:r>
      <w:r w:rsidRPr="00982100">
        <w:rPr>
          <w:rFonts w:cs="Arial"/>
          <w:lang w:val="sr-Latn-RS"/>
        </w:rPr>
        <w:t>a</w:t>
      </w:r>
      <w:r w:rsidRPr="00982100">
        <w:rPr>
          <w:rFonts w:cs="Arial"/>
          <w:lang w:val="sr-Cyrl-RS"/>
        </w:rPr>
        <w:t xml:space="preserve"> </w:t>
      </w:r>
      <w:r w:rsidRPr="00982100">
        <w:rPr>
          <w:rFonts w:cs="Arial"/>
          <w:lang w:val="sr-Latn-RS"/>
        </w:rPr>
        <w:t>o</w:t>
      </w:r>
      <w:r w:rsidRPr="00982100">
        <w:rPr>
          <w:rFonts w:cs="Arial"/>
          <w:lang w:val="sr-Cyrl-RS"/>
        </w:rPr>
        <w:t>сн</w:t>
      </w:r>
      <w:r w:rsidRPr="00982100">
        <w:rPr>
          <w:rFonts w:cs="Arial"/>
          <w:lang w:val="sr-Latn-RS"/>
        </w:rPr>
        <w:t>o</w:t>
      </w:r>
      <w:r w:rsidRPr="00982100">
        <w:rPr>
          <w:rFonts w:cs="Arial"/>
          <w:lang w:val="sr-Cyrl-RS"/>
        </w:rPr>
        <w:t xml:space="preserve">ву </w:t>
      </w:r>
      <w:r w:rsidRPr="00982100">
        <w:rPr>
          <w:rFonts w:cs="Arial"/>
          <w:lang w:val="sr-Latn-RS"/>
        </w:rPr>
        <w:t>o</w:t>
      </w:r>
      <w:r w:rsidRPr="00982100">
        <w:rPr>
          <w:rFonts w:cs="Arial"/>
          <w:lang w:val="sr-Cyrl-RS"/>
        </w:rPr>
        <w:t>др</w:t>
      </w:r>
      <w:r w:rsidRPr="00982100">
        <w:rPr>
          <w:rFonts w:cs="Arial"/>
          <w:lang w:val="sr-Latn-RS"/>
        </w:rPr>
        <w:t>e</w:t>
      </w:r>
      <w:r w:rsidRPr="00982100">
        <w:rPr>
          <w:rFonts w:cs="Arial"/>
          <w:lang w:val="sr-Cyrl-RS"/>
        </w:rPr>
        <w:t>дби З</w:t>
      </w:r>
      <w:r w:rsidRPr="00982100">
        <w:rPr>
          <w:rFonts w:cs="Arial"/>
          <w:lang w:val="sr-Latn-RS"/>
        </w:rPr>
        <w:t>a</w:t>
      </w:r>
      <w:r w:rsidRPr="00982100">
        <w:rPr>
          <w:rFonts w:cs="Arial"/>
          <w:lang w:val="sr-Cyrl-RS"/>
        </w:rPr>
        <w:t>к</w:t>
      </w:r>
      <w:r w:rsidRPr="00982100">
        <w:rPr>
          <w:rFonts w:cs="Arial"/>
          <w:lang w:val="sr-Latn-RS"/>
        </w:rPr>
        <w:t>o</w:t>
      </w:r>
      <w:r w:rsidRPr="00982100">
        <w:rPr>
          <w:rFonts w:cs="Arial"/>
          <w:lang w:val="sr-Cyrl-RS"/>
        </w:rPr>
        <w:t>н</w:t>
      </w:r>
      <w:r w:rsidRPr="00982100">
        <w:rPr>
          <w:rFonts w:cs="Arial"/>
          <w:lang w:val="sr-Latn-RS"/>
        </w:rPr>
        <w:t>a</w:t>
      </w:r>
      <w:r w:rsidRPr="00982100">
        <w:rPr>
          <w:rFonts w:cs="Arial"/>
          <w:lang w:val="sr-Cyrl-RS"/>
        </w:rPr>
        <w:t xml:space="preserve"> </w:t>
      </w:r>
      <w:r w:rsidRPr="00982100">
        <w:rPr>
          <w:rFonts w:cs="Arial"/>
          <w:lang w:val="sr-Latn-RS"/>
        </w:rPr>
        <w:t>o</w:t>
      </w:r>
      <w:r w:rsidRPr="00982100">
        <w:rPr>
          <w:rFonts w:cs="Arial"/>
          <w:lang w:val="sr-Cyrl-RS"/>
        </w:rPr>
        <w:t xml:space="preserve"> м</w:t>
      </w:r>
      <w:r w:rsidRPr="00982100">
        <w:rPr>
          <w:rFonts w:cs="Arial"/>
          <w:lang w:val="sr-Latn-RS"/>
        </w:rPr>
        <w:t>e</w:t>
      </w:r>
      <w:r w:rsidRPr="00982100">
        <w:rPr>
          <w:rFonts w:cs="Arial"/>
          <w:lang w:val="sr-Cyrl-RS"/>
        </w:rPr>
        <w:t>ници (Сл. лист ФНР</w:t>
      </w:r>
      <w:r w:rsidRPr="00982100">
        <w:rPr>
          <w:rFonts w:cs="Arial"/>
          <w:lang w:val="sr-Latn-RS"/>
        </w:rPr>
        <w:t>J</w:t>
      </w:r>
      <w:r w:rsidRPr="00982100">
        <w:rPr>
          <w:rFonts w:cs="Arial"/>
          <w:lang w:val="sr-Cyrl-RS"/>
        </w:rPr>
        <w:t xml:space="preserve"> бр. 104/46 и 18/58; Сл. лист СФР</w:t>
      </w:r>
      <w:r w:rsidRPr="00982100">
        <w:rPr>
          <w:rFonts w:cs="Arial"/>
          <w:lang w:val="sr-Latn-RS"/>
        </w:rPr>
        <w:t>J</w:t>
      </w:r>
      <w:r w:rsidRPr="00982100">
        <w:rPr>
          <w:rFonts w:cs="Arial"/>
          <w:lang w:val="sr-Cyrl-RS"/>
        </w:rPr>
        <w:t xml:space="preserve"> бр. 16/65, 54/70 и 57/89; Сл. лист СР</w:t>
      </w:r>
      <w:r w:rsidRPr="00982100">
        <w:rPr>
          <w:rFonts w:cs="Arial"/>
          <w:lang w:val="sr-Latn-RS"/>
        </w:rPr>
        <w:t>J</w:t>
      </w:r>
      <w:r w:rsidRPr="00982100">
        <w:rPr>
          <w:rFonts w:cs="Arial"/>
          <w:lang w:val="sr-Cyrl-RS"/>
        </w:rPr>
        <w:t xml:space="preserve"> бр. 46/96, Сл. лист СЦГ бр. 01/03 Уст. </w:t>
      </w:r>
      <w:r w:rsidRPr="00982100">
        <w:rPr>
          <w:rFonts w:cs="Arial"/>
          <w:lang w:val="ru-RU"/>
        </w:rPr>
        <w:t>Повеља, Сл.лист РС 80/15) и З</w:t>
      </w:r>
      <w:r w:rsidRPr="00982100">
        <w:rPr>
          <w:rFonts w:cs="Arial"/>
        </w:rPr>
        <w:t>a</w:t>
      </w:r>
      <w:r w:rsidRPr="00982100">
        <w:rPr>
          <w:rFonts w:cs="Arial"/>
          <w:lang w:val="ru-RU"/>
        </w:rPr>
        <w:t>к</w:t>
      </w:r>
      <w:r w:rsidRPr="00982100">
        <w:rPr>
          <w:rFonts w:cs="Arial"/>
        </w:rPr>
        <w:t>o</w:t>
      </w:r>
      <w:r w:rsidRPr="00982100">
        <w:rPr>
          <w:rFonts w:cs="Arial"/>
          <w:lang w:val="ru-RU"/>
        </w:rPr>
        <w:t>н</w:t>
      </w:r>
      <w:r w:rsidRPr="00982100">
        <w:rPr>
          <w:rFonts w:cs="Arial"/>
        </w:rPr>
        <w:t>a</w:t>
      </w:r>
      <w:r w:rsidRPr="00982100">
        <w:rPr>
          <w:rFonts w:cs="Arial"/>
          <w:lang w:val="ru-RU"/>
        </w:rPr>
        <w:t xml:space="preserve"> </w:t>
      </w:r>
      <w:r w:rsidRPr="00982100">
        <w:rPr>
          <w:rFonts w:cs="Arial"/>
        </w:rPr>
        <w:t>o</w:t>
      </w:r>
      <w:r w:rsidRPr="0098210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82100" w:rsidRPr="00982100" w:rsidRDefault="00982100" w:rsidP="00982100">
      <w:pPr>
        <w:spacing w:before="0"/>
        <w:rPr>
          <w:rFonts w:cs="Arial"/>
          <w:lang w:val="ru-RU"/>
        </w:rPr>
      </w:pPr>
    </w:p>
    <w:p w:rsidR="00982100" w:rsidRPr="00982100" w:rsidRDefault="00982100" w:rsidP="00982100">
      <w:pPr>
        <w:spacing w:before="0"/>
        <w:rPr>
          <w:rFonts w:cs="Arial"/>
          <w:b/>
          <w:lang w:val="ru-RU"/>
        </w:rPr>
      </w:pPr>
      <w:r w:rsidRPr="00982100">
        <w:rPr>
          <w:rFonts w:cs="Arial"/>
          <w:b/>
          <w:lang w:val="ru-RU"/>
        </w:rPr>
        <w:t>(напомена: не доставља се у понуди)</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ДУЖНИК:  …………………………………………………………………………........................</w:t>
      </w:r>
    </w:p>
    <w:p w:rsidR="00982100" w:rsidRPr="00982100" w:rsidRDefault="00982100" w:rsidP="00982100">
      <w:pPr>
        <w:spacing w:before="0"/>
        <w:rPr>
          <w:rFonts w:cs="Arial"/>
          <w:lang w:val="ru-RU"/>
        </w:rPr>
      </w:pPr>
      <w:r w:rsidRPr="00982100">
        <w:rPr>
          <w:rFonts w:cs="Arial"/>
          <w:lang w:val="ru-RU"/>
        </w:rPr>
        <w:t>(назив и седиште Понуђача)</w:t>
      </w:r>
    </w:p>
    <w:p w:rsidR="00982100" w:rsidRPr="00982100" w:rsidRDefault="00982100" w:rsidP="00982100">
      <w:pPr>
        <w:spacing w:before="0"/>
        <w:rPr>
          <w:rFonts w:cs="Arial"/>
          <w:lang w:val="ru-RU"/>
        </w:rPr>
      </w:pPr>
      <w:r w:rsidRPr="00982100">
        <w:rPr>
          <w:rFonts w:cs="Arial"/>
          <w:lang w:val="ru-RU"/>
        </w:rPr>
        <w:t>МАТИЧНИ БРОЈ ДУЖНИКА (Понуђача): ..................................................................</w:t>
      </w:r>
    </w:p>
    <w:p w:rsidR="00982100" w:rsidRPr="00982100" w:rsidRDefault="00982100" w:rsidP="00982100">
      <w:pPr>
        <w:spacing w:before="0"/>
        <w:rPr>
          <w:rFonts w:cs="Arial"/>
          <w:lang w:val="ru-RU"/>
        </w:rPr>
      </w:pPr>
      <w:r w:rsidRPr="00982100">
        <w:rPr>
          <w:rFonts w:cs="Arial"/>
          <w:lang w:val="ru-RU"/>
        </w:rPr>
        <w:t>ТЕКУЋИ РАЧУН ДУЖНИКА (Понуђача): ...................................................................</w:t>
      </w:r>
    </w:p>
    <w:p w:rsidR="00982100" w:rsidRPr="00982100" w:rsidRDefault="00982100" w:rsidP="00982100">
      <w:pPr>
        <w:spacing w:before="0"/>
        <w:rPr>
          <w:rFonts w:cs="Arial"/>
          <w:lang w:val="ru-RU"/>
        </w:rPr>
      </w:pPr>
      <w:r w:rsidRPr="00982100">
        <w:rPr>
          <w:rFonts w:cs="Arial"/>
          <w:lang w:val="ru-RU"/>
        </w:rPr>
        <w:t>ПИБ ДУЖНИКА (Понуђача): ........................................................................................</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и з д а ј е  д а н а ............................ године</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p>
    <w:p w:rsidR="00982100" w:rsidRPr="00982100" w:rsidRDefault="00982100" w:rsidP="00982100">
      <w:pPr>
        <w:spacing w:before="0"/>
        <w:jc w:val="center"/>
        <w:rPr>
          <w:rFonts w:cs="Arial"/>
          <w:b/>
          <w:lang w:val="ru-RU"/>
        </w:rPr>
      </w:pPr>
      <w:r w:rsidRPr="00982100">
        <w:rPr>
          <w:rFonts w:cs="Arial"/>
          <w:b/>
          <w:lang w:val="ru-RU"/>
        </w:rPr>
        <w:t>МЕНИЧНО ПИСМО – ОВЛАШЋЕЊЕ ЗА КОРИСНИКА  БЛАНКО СОПСТВЕНЕ МЕНИЦЕ</w:t>
      </w:r>
    </w:p>
    <w:p w:rsidR="00982100" w:rsidRPr="00982100" w:rsidRDefault="00982100" w:rsidP="00982100">
      <w:pPr>
        <w:spacing w:before="0"/>
        <w:rPr>
          <w:rFonts w:cs="Arial"/>
          <w:lang w:val="ru-RU"/>
        </w:rPr>
      </w:pPr>
    </w:p>
    <w:p w:rsidR="00982100" w:rsidRPr="00982100" w:rsidRDefault="00982100" w:rsidP="00982100">
      <w:pPr>
        <w:widowControl w:val="0"/>
        <w:tabs>
          <w:tab w:val="left" w:pos="1418"/>
          <w:tab w:val="left" w:leader="underscore" w:pos="9244"/>
        </w:tabs>
        <w:spacing w:before="0"/>
        <w:ind w:left="1440" w:hanging="1440"/>
        <w:rPr>
          <w:rFonts w:cs="Arial"/>
          <w:bCs/>
          <w:lang w:val="ru-RU"/>
        </w:rPr>
      </w:pPr>
      <w:r w:rsidRPr="00982100">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982100">
        <w:rPr>
          <w:rFonts w:cs="Arial"/>
          <w:bCs/>
        </w:rPr>
        <w:t>Banka</w:t>
      </w:r>
      <w:r w:rsidRPr="00982100">
        <w:rPr>
          <w:rFonts w:cs="Arial"/>
          <w:bCs/>
          <w:lang w:val="ru-RU"/>
        </w:rPr>
        <w:t xml:space="preserve"> </w:t>
      </w:r>
      <w:r w:rsidRPr="00982100">
        <w:rPr>
          <w:rFonts w:cs="Arial"/>
          <w:bCs/>
        </w:rPr>
        <w:t>Intesa</w:t>
      </w:r>
      <w:r w:rsidRPr="00982100">
        <w:rPr>
          <w:rFonts w:cs="Arial"/>
          <w:bCs/>
          <w:lang w:val="ru-RU"/>
        </w:rPr>
        <w:t xml:space="preserve">, </w:t>
      </w:r>
    </w:p>
    <w:p w:rsidR="00982100" w:rsidRPr="00982100" w:rsidRDefault="00982100" w:rsidP="00982100">
      <w:pPr>
        <w:tabs>
          <w:tab w:val="left" w:pos="1418"/>
        </w:tabs>
        <w:spacing w:before="0"/>
        <w:rPr>
          <w:rFonts w:cs="Arial"/>
          <w:lang w:val="ru-RU"/>
        </w:rPr>
      </w:pPr>
    </w:p>
    <w:p w:rsidR="00982100" w:rsidRPr="00982100" w:rsidRDefault="00982100" w:rsidP="00982100">
      <w:pPr>
        <w:spacing w:before="0"/>
        <w:rPr>
          <w:rFonts w:cs="Arial"/>
          <w:lang w:val="ru-RU"/>
        </w:rPr>
      </w:pPr>
      <w:r w:rsidRPr="0098210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982100">
        <w:rPr>
          <w:rFonts w:cs="Arial"/>
        </w:rPr>
        <w:t>o</w:t>
      </w:r>
      <w:r w:rsidRPr="0098210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982100" w:rsidRPr="00982100" w:rsidRDefault="00982100" w:rsidP="00982100">
      <w:pPr>
        <w:spacing w:before="0"/>
        <w:rPr>
          <w:rFonts w:cs="Arial"/>
          <w:lang w:val="ru-RU"/>
        </w:rPr>
      </w:pPr>
    </w:p>
    <w:p w:rsidR="00982100" w:rsidRDefault="00982100" w:rsidP="00982100">
      <w:pPr>
        <w:spacing w:before="0"/>
        <w:rPr>
          <w:rFonts w:cs="Arial"/>
          <w:lang w:val="ru-RU"/>
        </w:rPr>
      </w:pPr>
      <w:r w:rsidRPr="00982100">
        <w:rPr>
          <w:rFonts w:cs="Arial"/>
          <w:lang w:val="ru-RU"/>
        </w:rPr>
        <w:t>Издата Бланко соло меница серијски број</w:t>
      </w:r>
      <w:r w:rsidRPr="00982100">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982100">
        <w:rPr>
          <w:rFonts w:cs="Arial"/>
        </w:rPr>
        <w:t>e</w:t>
      </w:r>
      <w:r w:rsidRPr="00982100">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982100">
        <w:rPr>
          <w:rFonts w:cs="Arial"/>
        </w:rPr>
        <w:t>Banka</w:t>
      </w:r>
      <w:r w:rsidRPr="00982100">
        <w:rPr>
          <w:rFonts w:cs="Arial"/>
          <w:lang w:val="ru-RU"/>
        </w:rPr>
        <w:t xml:space="preserve"> </w:t>
      </w:r>
      <w:r w:rsidRPr="00982100">
        <w:rPr>
          <w:rFonts w:cs="Arial"/>
        </w:rPr>
        <w:t>Intesa</w:t>
      </w:r>
      <w:r w:rsidRPr="00982100">
        <w:rPr>
          <w:rFonts w:cs="Arial"/>
          <w:lang w:val="ru-RU"/>
        </w:rPr>
        <w:t>.</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Меница је потписана од стране овлашћеног лица за заступање Дужника _____________________(унети име и презиме овлашћеног лица).</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982100" w:rsidRPr="00982100" w:rsidRDefault="00982100" w:rsidP="00982100">
      <w:pPr>
        <w:spacing w:before="0"/>
        <w:rPr>
          <w:rFonts w:cs="Arial"/>
          <w:lang w:val="ru-RU"/>
        </w:rPr>
      </w:pPr>
    </w:p>
    <w:p w:rsidR="00982100" w:rsidRPr="00982100" w:rsidRDefault="00982100" w:rsidP="00982100">
      <w:pPr>
        <w:spacing w:before="0"/>
        <w:rPr>
          <w:rFonts w:cs="Arial"/>
        </w:rPr>
      </w:pPr>
      <w:r w:rsidRPr="00982100">
        <w:rPr>
          <w:rFonts w:cs="Arial"/>
        </w:rPr>
        <w:t xml:space="preserve">Место и датум издавања Овлашћења          </w:t>
      </w:r>
    </w:p>
    <w:p w:rsidR="00982100" w:rsidRPr="00982100" w:rsidRDefault="00982100" w:rsidP="00982100">
      <w:pPr>
        <w:spacing w:before="0"/>
        <w:rPr>
          <w:rFonts w:cs="Arial"/>
        </w:rPr>
      </w:pPr>
    </w:p>
    <w:p w:rsidR="00982100" w:rsidRPr="00982100" w:rsidRDefault="00982100" w:rsidP="009821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82100" w:rsidRPr="00982100" w:rsidTr="0039674D">
        <w:trPr>
          <w:jc w:val="center"/>
        </w:trPr>
        <w:tc>
          <w:tcPr>
            <w:tcW w:w="3882" w:type="dxa"/>
          </w:tcPr>
          <w:p w:rsidR="00982100" w:rsidRPr="00982100" w:rsidRDefault="00982100" w:rsidP="00982100">
            <w:pPr>
              <w:spacing w:before="0"/>
              <w:jc w:val="center"/>
              <w:rPr>
                <w:rFonts w:cs="Arial"/>
              </w:rPr>
            </w:pPr>
            <w:r w:rsidRPr="00982100">
              <w:rPr>
                <w:rFonts w:cs="Arial"/>
              </w:rPr>
              <w:t>Датум:</w:t>
            </w:r>
          </w:p>
        </w:tc>
        <w:tc>
          <w:tcPr>
            <w:tcW w:w="2127" w:type="dxa"/>
          </w:tcPr>
          <w:p w:rsidR="00982100" w:rsidRPr="00982100" w:rsidRDefault="00982100" w:rsidP="00982100">
            <w:pPr>
              <w:spacing w:before="0"/>
              <w:jc w:val="center"/>
              <w:rPr>
                <w:rFonts w:cs="Arial"/>
                <w:lang w:val="ru-RU"/>
              </w:rPr>
            </w:pPr>
          </w:p>
        </w:tc>
        <w:tc>
          <w:tcPr>
            <w:tcW w:w="4022" w:type="dxa"/>
          </w:tcPr>
          <w:p w:rsidR="00982100" w:rsidRPr="00982100" w:rsidRDefault="00982100" w:rsidP="00982100">
            <w:pPr>
              <w:spacing w:before="0"/>
              <w:jc w:val="center"/>
              <w:rPr>
                <w:rFonts w:cs="Arial"/>
                <w:lang w:val="ru-RU"/>
              </w:rPr>
            </w:pPr>
            <w:r w:rsidRPr="00982100">
              <w:rPr>
                <w:rFonts w:cs="Arial"/>
              </w:rPr>
              <w:t>Понуђач</w:t>
            </w:r>
            <w:r w:rsidRPr="00982100">
              <w:rPr>
                <w:rFonts w:cs="Arial"/>
                <w:lang w:val="ru-RU"/>
              </w:rPr>
              <w:t>:</w:t>
            </w:r>
          </w:p>
        </w:tc>
      </w:tr>
      <w:tr w:rsidR="00982100" w:rsidRPr="00982100" w:rsidTr="0039674D">
        <w:trPr>
          <w:jc w:val="center"/>
        </w:trPr>
        <w:tc>
          <w:tcPr>
            <w:tcW w:w="3882" w:type="dxa"/>
          </w:tcPr>
          <w:p w:rsidR="00982100" w:rsidRPr="00982100" w:rsidRDefault="00982100" w:rsidP="00982100">
            <w:pPr>
              <w:spacing w:before="0"/>
              <w:jc w:val="center"/>
              <w:rPr>
                <w:rFonts w:cs="Arial"/>
              </w:rPr>
            </w:pPr>
          </w:p>
        </w:tc>
        <w:tc>
          <w:tcPr>
            <w:tcW w:w="2127" w:type="dxa"/>
          </w:tcPr>
          <w:p w:rsidR="00982100" w:rsidRPr="00982100" w:rsidRDefault="00982100" w:rsidP="00982100">
            <w:pPr>
              <w:spacing w:before="0"/>
              <w:jc w:val="center"/>
              <w:rPr>
                <w:rFonts w:cs="Arial"/>
              </w:rPr>
            </w:pPr>
            <w:r w:rsidRPr="00982100">
              <w:rPr>
                <w:rFonts w:cs="Arial"/>
              </w:rPr>
              <w:t>М.П.</w:t>
            </w:r>
          </w:p>
        </w:tc>
        <w:tc>
          <w:tcPr>
            <w:tcW w:w="4022" w:type="dxa"/>
          </w:tcPr>
          <w:p w:rsidR="00982100" w:rsidRPr="00982100" w:rsidRDefault="00982100" w:rsidP="00982100">
            <w:pPr>
              <w:spacing w:before="0"/>
              <w:jc w:val="center"/>
              <w:rPr>
                <w:rFonts w:cs="Arial"/>
                <w:lang w:val="ru-RU"/>
              </w:rPr>
            </w:pPr>
          </w:p>
        </w:tc>
      </w:tr>
      <w:tr w:rsidR="00982100" w:rsidRPr="00982100" w:rsidTr="0039674D">
        <w:trPr>
          <w:jc w:val="center"/>
        </w:trPr>
        <w:tc>
          <w:tcPr>
            <w:tcW w:w="3882" w:type="dxa"/>
            <w:tcBorders>
              <w:bottom w:val="single" w:sz="4" w:space="0" w:color="auto"/>
            </w:tcBorders>
          </w:tcPr>
          <w:p w:rsidR="00982100" w:rsidRPr="00982100" w:rsidRDefault="00982100" w:rsidP="00982100">
            <w:pPr>
              <w:spacing w:before="0"/>
              <w:jc w:val="center"/>
              <w:rPr>
                <w:rFonts w:cs="Arial"/>
              </w:rPr>
            </w:pPr>
          </w:p>
        </w:tc>
        <w:tc>
          <w:tcPr>
            <w:tcW w:w="2127" w:type="dxa"/>
          </w:tcPr>
          <w:p w:rsidR="00982100" w:rsidRPr="00982100" w:rsidRDefault="00982100" w:rsidP="00982100">
            <w:pPr>
              <w:spacing w:before="0"/>
              <w:jc w:val="center"/>
              <w:rPr>
                <w:rFonts w:cs="Arial"/>
                <w:lang w:val="ru-RU"/>
              </w:rPr>
            </w:pPr>
          </w:p>
        </w:tc>
        <w:tc>
          <w:tcPr>
            <w:tcW w:w="4022" w:type="dxa"/>
            <w:tcBorders>
              <w:bottom w:val="single" w:sz="4" w:space="0" w:color="auto"/>
            </w:tcBorders>
          </w:tcPr>
          <w:p w:rsidR="00982100" w:rsidRPr="00982100" w:rsidRDefault="00982100" w:rsidP="00982100">
            <w:pPr>
              <w:spacing w:before="0"/>
              <w:jc w:val="center"/>
              <w:rPr>
                <w:rFonts w:cs="Arial"/>
                <w:lang w:val="ru-RU"/>
              </w:rPr>
            </w:pPr>
          </w:p>
        </w:tc>
      </w:tr>
    </w:tbl>
    <w:p w:rsidR="00982100" w:rsidRPr="00982100" w:rsidRDefault="00982100" w:rsidP="00982100">
      <w:pPr>
        <w:spacing w:before="0"/>
        <w:rPr>
          <w:rFonts w:cs="Arial"/>
        </w:rPr>
      </w:pPr>
    </w:p>
    <w:p w:rsidR="00982100" w:rsidRPr="00982100" w:rsidRDefault="00982100" w:rsidP="00982100">
      <w:pPr>
        <w:spacing w:before="0"/>
        <w:rPr>
          <w:rFonts w:cs="Arial"/>
        </w:rPr>
      </w:pPr>
      <w:r w:rsidRPr="00982100">
        <w:rPr>
          <w:rFonts w:cs="Arial"/>
        </w:rPr>
        <w:t xml:space="preserve">                                                                                                 Потпис овлашћеног лица</w:t>
      </w:r>
    </w:p>
    <w:p w:rsidR="00982100" w:rsidRPr="00982100" w:rsidRDefault="00982100" w:rsidP="00982100">
      <w:pPr>
        <w:spacing w:before="0"/>
        <w:rPr>
          <w:rFonts w:cs="Arial"/>
        </w:rPr>
      </w:pPr>
    </w:p>
    <w:p w:rsidR="00982100" w:rsidRPr="00982100" w:rsidRDefault="00982100" w:rsidP="00982100">
      <w:pPr>
        <w:spacing w:before="0"/>
        <w:rPr>
          <w:rFonts w:cs="Arial"/>
        </w:rPr>
      </w:pPr>
      <w:r w:rsidRPr="00982100">
        <w:rPr>
          <w:rFonts w:cs="Arial"/>
        </w:rPr>
        <w:t>Прилог:</w:t>
      </w:r>
    </w:p>
    <w:p w:rsidR="00982100" w:rsidRPr="00982100" w:rsidRDefault="00982100" w:rsidP="00982100">
      <w:pPr>
        <w:numPr>
          <w:ilvl w:val="0"/>
          <w:numId w:val="7"/>
        </w:numPr>
        <w:spacing w:before="0"/>
        <w:contextualSpacing/>
        <w:rPr>
          <w:rFonts w:eastAsia="Calibri" w:cs="Arial"/>
          <w:lang w:val="ru-RU"/>
        </w:rPr>
      </w:pPr>
      <w:r w:rsidRPr="00982100">
        <w:rPr>
          <w:rFonts w:eastAsia="Calibri" w:cs="Arial"/>
          <w:lang w:val="ru-RU"/>
        </w:rPr>
        <w:t>1 једна потписана и оверена бланко сопствена меница као гаранција за отклањање недостатака у гарантном року</w:t>
      </w:r>
    </w:p>
    <w:p w:rsidR="00982100" w:rsidRPr="00982100" w:rsidRDefault="00982100" w:rsidP="00982100">
      <w:pPr>
        <w:numPr>
          <w:ilvl w:val="0"/>
          <w:numId w:val="7"/>
        </w:numPr>
        <w:spacing w:before="0"/>
        <w:contextualSpacing/>
        <w:rPr>
          <w:rFonts w:eastAsia="Calibri" w:cs="Arial"/>
          <w:lang w:val="ru-RU"/>
        </w:rPr>
      </w:pPr>
      <w:r w:rsidRPr="0098210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82100" w:rsidRPr="00982100" w:rsidRDefault="00982100" w:rsidP="00982100">
      <w:pPr>
        <w:numPr>
          <w:ilvl w:val="0"/>
          <w:numId w:val="7"/>
        </w:numPr>
        <w:spacing w:before="0"/>
        <w:contextualSpacing/>
        <w:rPr>
          <w:rFonts w:eastAsia="Calibri" w:cs="Arial"/>
        </w:rPr>
      </w:pPr>
      <w:r w:rsidRPr="00982100">
        <w:rPr>
          <w:rFonts w:eastAsia="Calibri" w:cs="Arial"/>
        </w:rPr>
        <w:t xml:space="preserve">фотокопија ОП обрасца </w:t>
      </w:r>
    </w:p>
    <w:p w:rsidR="00982100" w:rsidRPr="00982100" w:rsidRDefault="00982100" w:rsidP="00982100">
      <w:pPr>
        <w:numPr>
          <w:ilvl w:val="0"/>
          <w:numId w:val="7"/>
        </w:numPr>
        <w:spacing w:before="0"/>
        <w:contextualSpacing/>
        <w:rPr>
          <w:rFonts w:ascii="Calibri" w:eastAsia="Calibri" w:hAnsi="Calibri" w:cs="Arial"/>
          <w:lang w:val="ru-RU"/>
        </w:rPr>
      </w:pPr>
      <w:r w:rsidRPr="0098210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C434C" w:rsidRPr="00982100" w:rsidRDefault="007C434C" w:rsidP="007C434C">
      <w:pPr>
        <w:rPr>
          <w:rFonts w:cs="Arial"/>
          <w:b/>
          <w:lang w:val="ru-RU"/>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3C2A71">
        <w:rPr>
          <w:rFonts w:cs="Arial"/>
          <w:b/>
          <w:lang w:val="sr-Cyrl-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56" w:name="_Toc442559948"/>
    </w:p>
    <w:p w:rsidR="00343A18" w:rsidRPr="003D4DBA"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56"/>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1D2260" w:rsidRPr="007709A5" w:rsidRDefault="00343A18" w:rsidP="00343A18">
      <w:pPr>
        <w:pStyle w:val="KDParagraf"/>
        <w:spacing w:before="0"/>
        <w:rPr>
          <w:rFonts w:cs="Arial"/>
          <w:b/>
          <w:lang w:val="ru-RU"/>
        </w:rPr>
      </w:pPr>
      <w:r w:rsidRPr="00283E0F">
        <w:rPr>
          <w:rFonts w:cs="Arial"/>
          <w:b/>
          <w:lang w:val="ru-RU"/>
        </w:rPr>
        <w:t>УГОВОРНЕ СТРАНЕ:</w:t>
      </w: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proofErr w:type="gramStart"/>
      <w:r w:rsidRPr="00F10346">
        <w:rPr>
          <w:rFonts w:cs="Arial"/>
        </w:rPr>
        <w:t>и</w:t>
      </w:r>
      <w:proofErr w:type="gramEnd"/>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1D2260" w:rsidRPr="003E405A" w:rsidRDefault="003E405A" w:rsidP="00C0618C">
      <w:pPr>
        <w:pStyle w:val="KDParagraf"/>
        <w:spacing w:before="0"/>
        <w:rPr>
          <w:rFonts w:cs="Arial"/>
          <w:b/>
          <w:lang w:val="ru-RU"/>
        </w:rPr>
      </w:pPr>
      <w:r w:rsidRPr="003E405A">
        <w:rPr>
          <w:rFonts w:cs="Arial"/>
          <w:b/>
          <w:lang w:val="ru-RU"/>
        </w:rPr>
        <w:t>УВОДНЕ ОДРЕДБЕ</w:t>
      </w:r>
    </w:p>
    <w:p w:rsidR="00BD7631" w:rsidRPr="0065657E" w:rsidRDefault="00343A18" w:rsidP="00C0618C">
      <w:pPr>
        <w:pStyle w:val="KDParagraf"/>
        <w:spacing w:before="0"/>
        <w:rPr>
          <w:rFonts w:cs="Arial"/>
          <w:lang w:val="ru-RU"/>
        </w:rPr>
      </w:pPr>
      <w:r w:rsidRPr="005726D2">
        <w:rPr>
          <w:rFonts w:cs="Arial"/>
          <w:lang w:val="ru-RU"/>
        </w:rPr>
        <w:t>Уговорне стране констатују:</w:t>
      </w:r>
    </w:p>
    <w:p w:rsidR="00BD7631" w:rsidRPr="002A3449" w:rsidRDefault="00343A18" w:rsidP="002A3449">
      <w:pPr>
        <w:pStyle w:val="KDNabrajanje"/>
        <w:spacing w:before="0"/>
        <w:rPr>
          <w:bCs/>
          <w:lang w:val="sr-Cyrl-CS"/>
        </w:rPr>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821332">
        <w:rPr>
          <w:rFonts w:cs="Arial"/>
          <w:b/>
          <w:lang w:val="sr-Cyrl-CS"/>
        </w:rPr>
        <w:t>3000/0605/2018 (139/2018)</w:t>
      </w:r>
      <w:r w:rsidR="00617256">
        <w:rPr>
          <w:rFonts w:cs="Arial"/>
          <w:lang w:val="sr-Cyrl-RS"/>
        </w:rPr>
        <w:t xml:space="preserve"> </w:t>
      </w:r>
      <w:r w:rsidRPr="00F10346">
        <w:t>ради набавке добара</w:t>
      </w:r>
      <w:r w:rsidR="00820C8E">
        <w:rPr>
          <w:lang w:val="sr-Cyrl-RS"/>
        </w:rPr>
        <w:t xml:space="preserve"> - </w:t>
      </w:r>
      <w:r w:rsidRPr="00F10346">
        <w:t xml:space="preserve"> </w:t>
      </w:r>
      <w:r w:rsidR="00C92867">
        <w:rPr>
          <w:bCs/>
          <w:lang w:val="sr-Cyrl-CS"/>
        </w:rPr>
        <w:t>Гумeни eлeмeнти, црeвa за пoлуспojницe и дeлoви хидрaуликe</w:t>
      </w:r>
      <w:r w:rsidR="002A3449" w:rsidRPr="002A3449">
        <w:rPr>
          <w:rFonts w:cs="Arial"/>
          <w:lang w:val="sr-Cyrl-CS"/>
        </w:rPr>
        <w:t xml:space="preserve"> </w:t>
      </w:r>
      <w:r w:rsidR="002A3449">
        <w:rPr>
          <w:rFonts w:cs="Arial"/>
          <w:lang w:val="sr-Cyrl-CS"/>
        </w:rPr>
        <w:t>(</w:t>
      </w:r>
      <w:r w:rsidR="002A3449" w:rsidRPr="002A3449">
        <w:rPr>
          <w:bCs/>
          <w:lang w:val="sr-Cyrl-CS"/>
        </w:rPr>
        <w:t>Партија 1: Гумeно метални дeлoви</w:t>
      </w:r>
      <w:r w:rsidR="002A3449">
        <w:rPr>
          <w:bCs/>
          <w:lang w:val="sr-Cyrl-CS"/>
        </w:rPr>
        <w:t xml:space="preserve">/ </w:t>
      </w:r>
      <w:r w:rsidR="002A3449" w:rsidRPr="002A3449">
        <w:rPr>
          <w:bCs/>
          <w:lang w:val="sr-Cyrl-CS"/>
        </w:rPr>
        <w:t>Партија 2: Гумeнa црeвa зa кoчничкe пoлуспojницe сa шeлнaмa</w:t>
      </w:r>
      <w:r w:rsidR="002A3449">
        <w:rPr>
          <w:bCs/>
          <w:lang w:val="sr-Cyrl-CS"/>
        </w:rPr>
        <w:t>/</w:t>
      </w:r>
      <w:r w:rsidR="002A3449" w:rsidRPr="002A3449">
        <w:rPr>
          <w:rFonts w:cs="Arial"/>
          <w:lang w:val="sr-Cyrl-CS"/>
        </w:rPr>
        <w:t xml:space="preserve"> </w:t>
      </w:r>
      <w:r w:rsidR="002A3449" w:rsidRPr="002A3449">
        <w:rPr>
          <w:bCs/>
          <w:lang w:val="sr-Cyrl-CS"/>
        </w:rPr>
        <w:t>Партија 3:</w:t>
      </w:r>
      <w:r w:rsidR="002A3449" w:rsidRPr="002A3449">
        <w:rPr>
          <w:bCs/>
        </w:rPr>
        <w:t xml:space="preserve"> </w:t>
      </w:r>
      <w:r w:rsidR="002A3449" w:rsidRPr="002A3449">
        <w:rPr>
          <w:bCs/>
          <w:lang w:val="sr-Cyrl-CS"/>
        </w:rPr>
        <w:t>Хидрaуликa вaгoнa</w:t>
      </w:r>
      <w:r w:rsidR="002A3449">
        <w:rPr>
          <w:bCs/>
          <w:lang w:val="sr-Cyrl-CS"/>
        </w:rPr>
        <w:t>).</w:t>
      </w:r>
      <w:r w:rsidR="002A3449" w:rsidRPr="002A3449">
        <w:rPr>
          <w:bCs/>
          <w:lang w:val="sr-Cyrl-CS"/>
        </w:rPr>
        <w:t xml:space="preserve"> </w:t>
      </w:r>
    </w:p>
    <w:p w:rsidR="00BD7631" w:rsidRPr="0065657E" w:rsidRDefault="00343A18" w:rsidP="00C0618C">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4D385B" w:rsidRPr="00F10346">
        <w:rPr>
          <w:rFonts w:cs="Arial"/>
          <w:color w:val="00B0F0"/>
        </w:rPr>
        <w:t>.</w:t>
      </w:r>
    </w:p>
    <w:p w:rsidR="00BD7631" w:rsidRPr="0065657E" w:rsidRDefault="00343A18" w:rsidP="00C0618C">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C03686">
        <w:rPr>
          <w:rFonts w:cs="Arial"/>
          <w:lang w:val="sr-Cyrl-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C0618C">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BD7631" w:rsidRPr="008F5262" w:rsidRDefault="00343A18" w:rsidP="00343A18">
      <w:pPr>
        <w:pStyle w:val="KDParagraf"/>
        <w:spacing w:before="0"/>
        <w:rPr>
          <w:rFonts w:cs="Arial"/>
          <w:b/>
          <w:lang w:val="sr-Cyrl-BA"/>
        </w:rPr>
      </w:pPr>
      <w:r w:rsidRPr="008F5262">
        <w:rPr>
          <w:rFonts w:cs="Arial"/>
          <w:b/>
          <w:lang w:val="sr-Cyrl-BA"/>
        </w:rPr>
        <w:t>ПРЕДМЕТ  УГОВОРА</w:t>
      </w:r>
    </w:p>
    <w:p w:rsidR="001D2260" w:rsidRPr="00BD7631" w:rsidRDefault="001D2260"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8F5262">
        <w:rPr>
          <w:rFonts w:cs="Arial"/>
          <w:b/>
          <w:lang w:val="sr-Cyrl-BA"/>
        </w:rPr>
        <w:t>Члан 1.</w:t>
      </w:r>
    </w:p>
    <w:p w:rsidR="00BD7631" w:rsidRPr="00DA4932" w:rsidRDefault="00343A18" w:rsidP="00343A18">
      <w:pPr>
        <w:pStyle w:val="KDParagraf"/>
        <w:spacing w:before="0"/>
        <w:rPr>
          <w:rFonts w:eastAsia="Calibri" w:cs="Arial"/>
          <w:lang w:val="sr-Latn-RS"/>
        </w:rPr>
      </w:pPr>
      <w:r w:rsidRPr="00C92867">
        <w:rPr>
          <w:rFonts w:eastAsia="Calibri" w:cs="Arial"/>
          <w:lang w:val="sr-Cyrl-RS"/>
        </w:rPr>
        <w:t xml:space="preserve">Предмет овог Уговора о купопродаји (даље: Уговор) </w:t>
      </w:r>
      <w:r w:rsidR="007709A5" w:rsidRPr="00C92867">
        <w:rPr>
          <w:rFonts w:eastAsia="Calibri" w:cs="Arial"/>
          <w:lang w:val="sr-Cyrl-RS"/>
        </w:rPr>
        <w:t>су</w:t>
      </w:r>
      <w:r w:rsidR="000E1092" w:rsidRPr="00C92867">
        <w:rPr>
          <w:rFonts w:eastAsia="Calibri" w:cs="Arial"/>
          <w:lang w:val="sr-Cyrl-RS"/>
        </w:rPr>
        <w:t xml:space="preserve"> </w:t>
      </w:r>
      <w:r w:rsidR="00C92867">
        <w:rPr>
          <w:rFonts w:eastAsia="Calibri" w:cs="Arial"/>
          <w:bCs/>
          <w:lang w:val="sr-Cyrl-CS"/>
        </w:rPr>
        <w:t>Гумeни eлeмeнти, црeвa за пoлуспojницe и дeлoви хидрaуликe</w:t>
      </w:r>
      <w:r w:rsidR="003E0897" w:rsidRPr="003E0897">
        <w:rPr>
          <w:rFonts w:eastAsia="Calibri" w:cs="Arial"/>
          <w:bCs/>
          <w:lang w:val="sr-Cyrl-CS"/>
        </w:rPr>
        <w:t>(Партија 1: Гумeно метални дeлoви/ Партија 2: Гумeнa црeвa зa кoчничкe пoлуспojницe сa шeлнaмa/ Партија 3:</w:t>
      </w:r>
      <w:r w:rsidR="003E0897" w:rsidRPr="003E0897">
        <w:rPr>
          <w:rFonts w:eastAsia="Calibri" w:cs="Arial"/>
          <w:bCs/>
          <w:lang w:val="sr-Cyrl-RS"/>
        </w:rPr>
        <w:t xml:space="preserve"> </w:t>
      </w:r>
      <w:r w:rsidR="003E0897" w:rsidRPr="003E0897">
        <w:rPr>
          <w:rFonts w:eastAsia="Calibri" w:cs="Arial"/>
          <w:bCs/>
          <w:lang w:val="sr-Cyrl-CS"/>
        </w:rPr>
        <w:t>Хидрaуликa вaгoнa)</w:t>
      </w:r>
      <w:r w:rsidR="00DD773E" w:rsidRPr="00C92867">
        <w:rPr>
          <w:rFonts w:eastAsia="Calibri" w:cs="Arial"/>
          <w:lang w:val="sr-Cyrl-RS"/>
        </w:rPr>
        <w:t>.</w:t>
      </w:r>
      <w:r w:rsidR="00DB266A" w:rsidRPr="00C92867">
        <w:rPr>
          <w:rFonts w:eastAsia="Calibri" w:cs="Arial"/>
          <w:lang w:val="sr-Cyrl-RS"/>
        </w:rPr>
        <w:t xml:space="preserve"> </w:t>
      </w: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00DA4932">
        <w:rPr>
          <w:rFonts w:eastAsia="Calibri" w:cs="Arial"/>
          <w:lang w:val="ru-RU"/>
        </w:rPr>
        <w:t xml:space="preserve"> чине саставни део овог Уговора</w:t>
      </w:r>
      <w:r w:rsidR="00DA4932">
        <w:rPr>
          <w:rFonts w:eastAsia="Calibri" w:cs="Arial"/>
          <w:lang w:val="sr-Latn-RS"/>
        </w:rPr>
        <w:t xml:space="preserve">, a </w:t>
      </w:r>
      <w:r w:rsidR="00DA4932" w:rsidRPr="00DA4932">
        <w:rPr>
          <w:rFonts w:ascii="Calibri" w:eastAsia="Calibri" w:hAnsi="Calibri" w:cs="Arial"/>
          <w:sz w:val="21"/>
          <w:szCs w:val="21"/>
          <w:lang w:val="sr-Cyrl-RS" w:eastAsia="sr-Latn-RS"/>
        </w:rPr>
        <w:t xml:space="preserve"> </w:t>
      </w:r>
      <w:r w:rsidR="00DA4932" w:rsidRPr="00DA4932">
        <w:rPr>
          <w:rFonts w:eastAsia="Calibri" w:cs="Arial"/>
          <w:lang w:val="sr-Cyrl-RS"/>
        </w:rPr>
        <w:t>К</w:t>
      </w:r>
      <w:r w:rsidR="00DA4932">
        <w:rPr>
          <w:rFonts w:eastAsia="Calibri" w:cs="Arial"/>
          <w:lang w:val="sr-Cyrl-RS"/>
        </w:rPr>
        <w:t>упац</w:t>
      </w:r>
      <w:r w:rsidR="00DA4932" w:rsidRPr="00DA4932">
        <w:rPr>
          <w:rFonts w:eastAsia="Calibri" w:cs="Arial"/>
          <w:lang w:val="sr-Cyrl-RS"/>
        </w:rPr>
        <w:t xml:space="preserve"> се обавезује да плати уговорену вредност за испоручена добра Продавцу</w:t>
      </w:r>
      <w:r w:rsidR="00DA4932">
        <w:rPr>
          <w:rFonts w:eastAsia="Calibri" w:cs="Arial"/>
          <w:lang w:val="sr-Latn-RS"/>
        </w:rPr>
        <w:t>.</w:t>
      </w:r>
    </w:p>
    <w:p w:rsidR="001D2260" w:rsidRPr="00DB266A" w:rsidRDefault="00343A18" w:rsidP="00DB266A">
      <w:pPr>
        <w:spacing w:before="0"/>
        <w:jc w:val="center"/>
        <w:rPr>
          <w:rFonts w:cs="Arial"/>
          <w:b/>
          <w:lang w:val="ru-RU"/>
        </w:rPr>
      </w:pPr>
      <w:r w:rsidRPr="002E0F39">
        <w:rPr>
          <w:rFonts w:cs="Arial"/>
          <w:b/>
          <w:lang w:val="ru-RU"/>
        </w:rPr>
        <w:lastRenderedPageBreak/>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1D2260" w:rsidRDefault="001D2260" w:rsidP="00343A18">
      <w:pPr>
        <w:pStyle w:val="KDParagraf"/>
        <w:spacing w:before="0"/>
        <w:rPr>
          <w:rFonts w:cs="Arial"/>
          <w:b/>
          <w:lang w:val="ru-RU"/>
        </w:rPr>
      </w:pPr>
    </w:p>
    <w:p w:rsidR="00BD7631" w:rsidRPr="00BD7631"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343A18" w:rsidP="0065657E">
      <w:pPr>
        <w:spacing w:before="0"/>
        <w:jc w:val="center"/>
        <w:rPr>
          <w:rFonts w:cs="Arial"/>
          <w:b/>
          <w:lang w:val="sr-Cyrl-RS"/>
        </w:rPr>
      </w:pPr>
      <w:r w:rsidRPr="002E0F39">
        <w:rPr>
          <w:rFonts w:cs="Arial"/>
          <w:b/>
          <w:lang w:val="ru-RU"/>
        </w:rPr>
        <w:t>Члан 3.</w:t>
      </w:r>
    </w:p>
    <w:p w:rsidR="00BD7631" w:rsidRDefault="007D7EE1" w:rsidP="007D7EE1">
      <w:pPr>
        <w:pStyle w:val="KDParagraf"/>
        <w:spacing w:before="0"/>
        <w:rPr>
          <w:rFonts w:cs="Arial"/>
          <w:lang w:val="ru-RU"/>
        </w:rPr>
      </w:pPr>
      <w:r w:rsidRPr="002E0F39">
        <w:rPr>
          <w:rFonts w:cs="Arial"/>
          <w:lang w:val="ru-RU"/>
        </w:rPr>
        <w:t>Укупна вредност добара из члана 1.овог Уговора</w:t>
      </w:r>
      <w:r w:rsidR="00C03686">
        <w:rPr>
          <w:rFonts w:cs="Arial"/>
          <w:lang w:val="ru-RU"/>
        </w:rPr>
        <w:t xml:space="preserve">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2E0F39" w:rsidRDefault="00E47D96"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1D2260" w:rsidRPr="006C1A9B"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Pr="002E0F39">
        <w:rPr>
          <w:rFonts w:cs="Arial"/>
          <w:lang w:val="ru-RU"/>
        </w:rPr>
        <w:t>Пружаоц услуге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F31294">
      <w:pPr>
        <w:spacing w:before="0"/>
        <w:jc w:val="center"/>
        <w:rPr>
          <w:rFonts w:cs="Arial"/>
          <w:b/>
          <w:lang w:val="sr-Cyrl-RS"/>
        </w:rPr>
      </w:pPr>
      <w:r w:rsidRPr="002E0F39">
        <w:rPr>
          <w:rFonts w:cs="Arial"/>
          <w:b/>
          <w:lang w:val="ru-RU"/>
        </w:rPr>
        <w:t>Члан 5.</w:t>
      </w:r>
    </w:p>
    <w:p w:rsidR="00334054" w:rsidRDefault="00334054" w:rsidP="00F31294">
      <w:pPr>
        <w:pStyle w:val="KDParagraf"/>
        <w:spacing w:before="0"/>
        <w:rPr>
          <w:rFonts w:cs="Arial"/>
          <w:lang w:val="ru-RU"/>
        </w:rPr>
      </w:pPr>
      <w:r w:rsidRPr="00054441">
        <w:rPr>
          <w:rFonts w:cs="Arial"/>
          <w:lang w:val="ru-RU"/>
        </w:rPr>
        <w:t>Продавац се обавезује да испоруку предмета Уговора</w:t>
      </w:r>
      <w:r w:rsidR="00F31294">
        <w:rPr>
          <w:rFonts w:cs="Arial"/>
          <w:lang w:val="ru-RU"/>
        </w:rPr>
        <w:t xml:space="preserve"> за партију 1</w:t>
      </w:r>
      <w:r w:rsidRPr="00054441">
        <w:rPr>
          <w:rFonts w:cs="Arial"/>
          <w:lang w:val="ru-RU"/>
        </w:rPr>
        <w:t xml:space="preserve"> </w:t>
      </w:r>
      <w:r w:rsidR="00C0618C">
        <w:rPr>
          <w:rFonts w:cs="Arial"/>
          <w:lang w:val="ru-RU"/>
        </w:rPr>
        <w:t xml:space="preserve">изврши </w:t>
      </w:r>
      <w:r w:rsidR="00404F0D">
        <w:rPr>
          <w:rFonts w:cs="Arial"/>
          <w:lang w:val="ru-RU"/>
        </w:rPr>
        <w:t xml:space="preserve">у року од ___ дана </w:t>
      </w:r>
      <w:r w:rsidR="00C0618C" w:rsidRPr="00C0618C">
        <w:rPr>
          <w:rFonts w:cs="Arial"/>
          <w:lang w:val="ru-RU"/>
        </w:rPr>
        <w:t xml:space="preserve"> од дана ступања уговора на снагу.</w:t>
      </w:r>
    </w:p>
    <w:p w:rsidR="00F31294" w:rsidRDefault="00F31294" w:rsidP="00F31294">
      <w:pPr>
        <w:pStyle w:val="KDParagraf"/>
        <w:spacing w:before="0"/>
        <w:rPr>
          <w:rFonts w:cs="Arial"/>
          <w:lang w:val="ru-RU"/>
        </w:rPr>
      </w:pPr>
      <w:r w:rsidRPr="00054441">
        <w:rPr>
          <w:rFonts w:cs="Arial"/>
          <w:lang w:val="ru-RU"/>
        </w:rPr>
        <w:t xml:space="preserve">Продавац се обавезује да испоруку предмета Уговора </w:t>
      </w:r>
      <w:r w:rsidRPr="00F31294">
        <w:rPr>
          <w:rFonts w:cs="Arial"/>
          <w:lang w:val="ru-RU"/>
        </w:rPr>
        <w:t>за партију</w:t>
      </w:r>
      <w:r>
        <w:rPr>
          <w:rFonts w:cs="Arial"/>
          <w:lang w:val="ru-RU"/>
        </w:rPr>
        <w:t xml:space="preserve"> 2 изврши у року од ___ дана </w:t>
      </w:r>
      <w:r w:rsidRPr="00C0618C">
        <w:rPr>
          <w:rFonts w:cs="Arial"/>
          <w:lang w:val="ru-RU"/>
        </w:rPr>
        <w:t xml:space="preserve"> од дана ступања уговора на снагу.</w:t>
      </w:r>
    </w:p>
    <w:p w:rsidR="00F31294" w:rsidRPr="0065657E" w:rsidRDefault="00F31294" w:rsidP="00F31294">
      <w:pPr>
        <w:pStyle w:val="KDParagraf"/>
        <w:spacing w:before="0"/>
        <w:rPr>
          <w:rFonts w:cs="Arial"/>
          <w:lang w:val="ru-RU"/>
        </w:rPr>
      </w:pPr>
      <w:r w:rsidRPr="00054441">
        <w:rPr>
          <w:rFonts w:cs="Arial"/>
          <w:lang w:val="ru-RU"/>
        </w:rPr>
        <w:t>Продавац се обавезује да испоруку предмета Уговора</w:t>
      </w:r>
      <w:r w:rsidRPr="00F31294">
        <w:rPr>
          <w:rFonts w:cs="Arial"/>
          <w:lang w:val="ru-RU"/>
        </w:rPr>
        <w:t xml:space="preserve"> за партију </w:t>
      </w:r>
      <w:r>
        <w:rPr>
          <w:rFonts w:cs="Arial"/>
          <w:lang w:val="ru-RU"/>
        </w:rPr>
        <w:t>3</w:t>
      </w:r>
      <w:r w:rsidRPr="00054441">
        <w:rPr>
          <w:rFonts w:cs="Arial"/>
          <w:lang w:val="ru-RU"/>
        </w:rPr>
        <w:t xml:space="preserve"> </w:t>
      </w:r>
      <w:r>
        <w:rPr>
          <w:rFonts w:cs="Arial"/>
          <w:lang w:val="ru-RU"/>
        </w:rPr>
        <w:t xml:space="preserve">изврши у року од ___ дана </w:t>
      </w:r>
      <w:r w:rsidRPr="00C0618C">
        <w:rPr>
          <w:rFonts w:cs="Arial"/>
          <w:lang w:val="ru-RU"/>
        </w:rPr>
        <w:t xml:space="preserve"> од дана ступања уговора на снагу.</w:t>
      </w:r>
    </w:p>
    <w:p w:rsidR="00334054" w:rsidRPr="00BD7631" w:rsidRDefault="00334054" w:rsidP="00334054">
      <w:pPr>
        <w:pStyle w:val="KDParagraf"/>
        <w:spacing w:before="0"/>
        <w:rPr>
          <w:rFonts w:cs="Arial"/>
          <w:lang w:val="sr-Cyrl-RS"/>
        </w:rPr>
      </w:pPr>
      <w:r w:rsidRPr="002E0F39">
        <w:rPr>
          <w:rFonts w:cs="Arial"/>
          <w:lang w:val="ru-RU"/>
        </w:rPr>
        <w:t xml:space="preserve">Место испоруке је на адреси </w:t>
      </w:r>
      <w:r>
        <w:rPr>
          <w:rFonts w:cs="Arial"/>
          <w:lang w:val="sr-Cyrl-RS"/>
        </w:rPr>
        <w:t>Огран</w:t>
      </w:r>
      <w:r w:rsidRPr="000D5B67">
        <w:rPr>
          <w:rFonts w:cs="Arial"/>
          <w:lang w:val="sr-Cyrl-RS"/>
        </w:rPr>
        <w:t>к</w:t>
      </w:r>
      <w:r>
        <w:rPr>
          <w:rFonts w:cs="Arial"/>
          <w:lang w:val="sr-Cyrl-RS"/>
        </w:rPr>
        <w:t>а</w:t>
      </w:r>
      <w:r w:rsidRPr="000D5B67">
        <w:rPr>
          <w:rFonts w:cs="Arial"/>
          <w:lang w:val="sr-Cyrl-RS"/>
        </w:rPr>
        <w:t xml:space="preserve"> ТЕНТ, Богољуба Урошевића Црног бр.44., 11500 Обреновац</w:t>
      </w:r>
      <w:r w:rsidRPr="002E0F39">
        <w:rPr>
          <w:rFonts w:cs="Arial"/>
          <w:lang w:val="ru-RU"/>
        </w:rPr>
        <w:t xml:space="preserve">. </w:t>
      </w:r>
    </w:p>
    <w:p w:rsidR="00334054" w:rsidRPr="00BD7631" w:rsidRDefault="00334054" w:rsidP="00334054">
      <w:pPr>
        <w:pStyle w:val="KDParagraf"/>
        <w:spacing w:before="0"/>
        <w:rPr>
          <w:rFonts w:cs="Arial"/>
          <w:lang w:val="sr-Cyrl-RS"/>
        </w:rPr>
      </w:pPr>
      <w:r w:rsidRPr="002E0F39">
        <w:rPr>
          <w:rFonts w:cs="Arial"/>
          <w:lang w:val="ru-RU"/>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w:t>
      </w:r>
      <w:r w:rsidRPr="002E0F39">
        <w:rPr>
          <w:rFonts w:cs="Arial"/>
          <w:lang w:val="ru-RU"/>
        </w:rPr>
        <w:lastRenderedPageBreak/>
        <w:t>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334054" w:rsidRPr="002E0F39" w:rsidRDefault="00334054" w:rsidP="00334054">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334054" w:rsidRPr="00BD7631" w:rsidRDefault="00334054" w:rsidP="00334054">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FE2E6D" w:rsidRPr="00334054" w:rsidRDefault="00334054" w:rsidP="00CE265D">
      <w:pPr>
        <w:pStyle w:val="KDParagraf"/>
        <w:spacing w:before="0"/>
        <w:rPr>
          <w:rFonts w:cs="Arial"/>
          <w:color w:val="00B0F0"/>
          <w:lang w:val="ru-RU"/>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2B184D" w:rsidRPr="00146134" w:rsidRDefault="002B184D" w:rsidP="00CE265D">
      <w:pPr>
        <w:pStyle w:val="KDParagraf"/>
        <w:spacing w:before="0"/>
        <w:rPr>
          <w:rFonts w:eastAsia="Calibri" w:cs="Arial"/>
          <w:color w:val="00B0F0"/>
          <w:lang w:val="sr-Cyrl-BA"/>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34054" w:rsidRDefault="00334054" w:rsidP="00334054">
      <w:pPr>
        <w:spacing w:before="0"/>
        <w:jc w:val="center"/>
        <w:rPr>
          <w:rFonts w:cs="Arial"/>
          <w:b/>
          <w:lang w:val="sr-Cyrl-RS"/>
        </w:rPr>
      </w:pPr>
      <w:r w:rsidRPr="005726D2">
        <w:rPr>
          <w:rFonts w:cs="Arial"/>
          <w:b/>
          <w:lang w:val="ru-RU"/>
        </w:rPr>
        <w:t>Члан 6.</w:t>
      </w:r>
    </w:p>
    <w:p w:rsidR="00334054" w:rsidRPr="005726D2" w:rsidRDefault="00334054" w:rsidP="00334054">
      <w:pPr>
        <w:spacing w:before="0"/>
        <w:rPr>
          <w:rFonts w:cs="Arial"/>
          <w:b/>
          <w:lang w:val="ru-RU"/>
        </w:rPr>
      </w:pPr>
      <w:r w:rsidRPr="005726D2">
        <w:rPr>
          <w:rFonts w:cs="Arial"/>
          <w:b/>
          <w:lang w:val="ru-RU"/>
        </w:rPr>
        <w:t>Квантитативни пријем</w:t>
      </w:r>
    </w:p>
    <w:p w:rsidR="00334054" w:rsidRPr="00F10346" w:rsidRDefault="00334054" w:rsidP="00334054">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334054" w:rsidRPr="00BD7631" w:rsidRDefault="00334054" w:rsidP="00334054">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34054" w:rsidRPr="0065657E" w:rsidRDefault="00334054" w:rsidP="00334054">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334054" w:rsidRPr="00245A2F" w:rsidRDefault="00334054" w:rsidP="00334054">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p>
    <w:p w:rsidR="00334054" w:rsidRPr="0065657E" w:rsidRDefault="00334054" w:rsidP="00334054">
      <w:pPr>
        <w:pStyle w:val="KDNabrajanje"/>
        <w:spacing w:before="0"/>
        <w:rPr>
          <w:rFonts w:cs="Arial"/>
        </w:rPr>
      </w:pPr>
      <w:r w:rsidRPr="00F10346">
        <w:rPr>
          <w:rFonts w:cs="Arial"/>
        </w:rPr>
        <w:t>да ли је испоручена уговорена  количина</w:t>
      </w:r>
    </w:p>
    <w:p w:rsidR="00334054" w:rsidRPr="0065657E" w:rsidRDefault="00334054" w:rsidP="00334054">
      <w:pPr>
        <w:pStyle w:val="KDNabrajanje"/>
        <w:spacing w:before="0"/>
        <w:rPr>
          <w:rFonts w:cs="Arial"/>
        </w:rPr>
      </w:pPr>
      <w:r w:rsidRPr="00F10346">
        <w:rPr>
          <w:rFonts w:cs="Arial"/>
        </w:rPr>
        <w:t>да ли су добра испоручена у оригиналном паковању</w:t>
      </w:r>
    </w:p>
    <w:p w:rsidR="00334054" w:rsidRPr="006F654D" w:rsidRDefault="00334054" w:rsidP="00334054">
      <w:pPr>
        <w:pStyle w:val="KDNabrajanje"/>
        <w:spacing w:before="0"/>
        <w:rPr>
          <w:rFonts w:cs="Arial"/>
        </w:rPr>
      </w:pPr>
      <w:r w:rsidRPr="00F10346">
        <w:rPr>
          <w:rFonts w:cs="Arial"/>
        </w:rPr>
        <w:t>да ли су добра без видљивог оштећења</w:t>
      </w:r>
    </w:p>
    <w:p w:rsidR="006F654D" w:rsidRPr="0065657E" w:rsidRDefault="006F654D" w:rsidP="00334054">
      <w:pPr>
        <w:pStyle w:val="KDNabrajanje"/>
        <w:spacing w:before="0"/>
        <w:rPr>
          <w:rFonts w:cs="Arial"/>
        </w:rPr>
      </w:pPr>
      <w:r w:rsidRPr="006F654D">
        <w:rPr>
          <w:rFonts w:cs="Arial"/>
        </w:rPr>
        <w:t xml:space="preserve">да ли су </w:t>
      </w:r>
      <w:r w:rsidR="00D71543" w:rsidRPr="00D71543">
        <w:rPr>
          <w:rFonts w:cs="Arial"/>
        </w:rPr>
        <w:t>достављени резултати испитивања узорака</w:t>
      </w:r>
    </w:p>
    <w:p w:rsidR="00334054" w:rsidRPr="0065657E" w:rsidRDefault="00334054" w:rsidP="00334054">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334054" w:rsidRPr="0065657E" w:rsidRDefault="00334054" w:rsidP="00334054">
      <w:pPr>
        <w:spacing w:before="0"/>
        <w:jc w:val="center"/>
        <w:rPr>
          <w:rFonts w:cs="Arial"/>
          <w:b/>
          <w:lang w:val="ru-RU"/>
        </w:rPr>
      </w:pPr>
      <w:r w:rsidRPr="0065657E">
        <w:rPr>
          <w:rFonts w:cs="Arial"/>
          <w:b/>
          <w:lang w:val="ru-RU"/>
        </w:rPr>
        <w:t>Члан 7.</w:t>
      </w:r>
    </w:p>
    <w:p w:rsidR="00334054" w:rsidRPr="0065657E" w:rsidRDefault="00334054" w:rsidP="00334054">
      <w:pPr>
        <w:spacing w:before="0"/>
        <w:rPr>
          <w:rFonts w:cs="Arial"/>
          <w:b/>
          <w:lang w:val="ru-RU"/>
        </w:rPr>
      </w:pPr>
      <w:r w:rsidRPr="0065657E">
        <w:rPr>
          <w:rFonts w:cs="Arial"/>
          <w:b/>
          <w:lang w:val="ru-RU"/>
        </w:rPr>
        <w:t>Квалитативни пријем</w:t>
      </w:r>
    </w:p>
    <w:p w:rsidR="00334054" w:rsidRPr="00F10346" w:rsidRDefault="00334054" w:rsidP="00334054">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p>
    <w:p w:rsidR="00334054" w:rsidRPr="00245A2F" w:rsidRDefault="00334054" w:rsidP="00334054">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34054" w:rsidRPr="00245A2F" w:rsidRDefault="00334054" w:rsidP="00334054">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334054" w:rsidRPr="0065657E" w:rsidRDefault="00334054" w:rsidP="00334054">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34054" w:rsidRPr="00404F0D" w:rsidRDefault="00334054" w:rsidP="00334054">
      <w:pPr>
        <w:tabs>
          <w:tab w:val="left" w:pos="9090"/>
        </w:tabs>
        <w:spacing w:before="0"/>
        <w:rPr>
          <w:rFonts w:cs="Arial"/>
          <w:lang w:val="ru-RU"/>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34054" w:rsidRPr="00245A2F" w:rsidRDefault="00334054" w:rsidP="00334054">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34054" w:rsidRPr="003E405A" w:rsidRDefault="00334054" w:rsidP="00334054">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334054" w:rsidRPr="003E405A" w:rsidRDefault="00334054" w:rsidP="00334054">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34054" w:rsidRPr="003E405A" w:rsidRDefault="00334054" w:rsidP="00334054">
      <w:pPr>
        <w:pStyle w:val="KDNabrajanje"/>
        <w:spacing w:before="0"/>
        <w:rPr>
          <w:rFonts w:cs="Arial"/>
        </w:rPr>
      </w:pPr>
      <w:r w:rsidRPr="00F10346">
        <w:rPr>
          <w:rFonts w:cs="Arial"/>
        </w:rPr>
        <w:lastRenderedPageBreak/>
        <w:t>да одбије пријем добра са недостацима.</w:t>
      </w:r>
    </w:p>
    <w:p w:rsidR="00334054" w:rsidRPr="00245A2F" w:rsidRDefault="00334054" w:rsidP="00334054">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34054" w:rsidRPr="002E0F39" w:rsidRDefault="00334054" w:rsidP="00334054">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2551EE" w:rsidRPr="00334054" w:rsidRDefault="002551EE" w:rsidP="002551EE">
      <w:pPr>
        <w:tabs>
          <w:tab w:val="left" w:pos="9090"/>
        </w:tabs>
        <w:spacing w:before="0"/>
        <w:rPr>
          <w:rFonts w:cs="Arial"/>
          <w:lang w:val="ru-RU"/>
        </w:rPr>
      </w:pPr>
    </w:p>
    <w:p w:rsidR="000D7EB3" w:rsidRPr="000D7EB3" w:rsidRDefault="000D7EB3" w:rsidP="000D7EB3">
      <w:pPr>
        <w:spacing w:before="0"/>
        <w:rPr>
          <w:rFonts w:eastAsia="Calibri" w:cs="Arial"/>
          <w:b/>
          <w:bCs/>
          <w:lang w:val="ru-RU"/>
        </w:rPr>
      </w:pPr>
      <w:r w:rsidRPr="000D7EB3">
        <w:rPr>
          <w:rFonts w:eastAsia="Calibri" w:cs="Arial"/>
          <w:b/>
          <w:bCs/>
          <w:lang w:val="ru-RU"/>
        </w:rPr>
        <w:t>ОВЛАШЋЕНИ ПРЕДСТАВНИЦИ ЗА ПРАЋЕЊЕ УГОВОРА</w:t>
      </w:r>
    </w:p>
    <w:p w:rsidR="000D7EB3" w:rsidRPr="000D7EB3" w:rsidRDefault="000D7EB3" w:rsidP="000D7EB3">
      <w:pPr>
        <w:spacing w:before="0"/>
        <w:jc w:val="center"/>
        <w:rPr>
          <w:rFonts w:eastAsia="Calibri" w:cs="Arial"/>
          <w:lang w:val="ru-RU"/>
        </w:rPr>
      </w:pPr>
      <w:r w:rsidRPr="000D7EB3">
        <w:rPr>
          <w:rFonts w:eastAsia="Calibri" w:cs="Arial"/>
          <w:b/>
          <w:bCs/>
          <w:lang w:val="ru-RU"/>
        </w:rPr>
        <w:t xml:space="preserve">Члан </w:t>
      </w:r>
      <w:r w:rsidR="00D01109">
        <w:rPr>
          <w:rFonts w:eastAsia="Calibri" w:cs="Arial"/>
          <w:b/>
          <w:bCs/>
          <w:lang w:val="sr-Cyrl-RS"/>
        </w:rPr>
        <w:t>8</w:t>
      </w:r>
      <w:r w:rsidRPr="000D7EB3">
        <w:rPr>
          <w:rFonts w:eastAsia="Calibri" w:cs="Arial"/>
          <w:lang w:val="ru-RU"/>
        </w:rPr>
        <w:t>.</w:t>
      </w:r>
    </w:p>
    <w:p w:rsidR="000D7EB3" w:rsidRPr="000D7EB3" w:rsidRDefault="000D7EB3" w:rsidP="000D7EB3">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0D7EB3" w:rsidRPr="000D7EB3" w:rsidRDefault="000D7EB3" w:rsidP="000D7EB3">
      <w:pPr>
        <w:spacing w:before="0"/>
        <w:rPr>
          <w:rFonts w:eastAsia="Calibri" w:cs="Arial"/>
          <w:lang w:val="ru-RU"/>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0D7EB3" w:rsidRPr="000D7EB3" w:rsidRDefault="000D7EB3" w:rsidP="000D7EB3">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0D7EB3" w:rsidRPr="002B184D" w:rsidRDefault="000D7EB3" w:rsidP="00271876">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r w:rsidR="002B184D">
        <w:rPr>
          <w:rFonts w:eastAsia="Calibri" w:cs="Arial"/>
          <w:color w:val="1F497D"/>
          <w:lang w:val="sr-Cyrl-RS"/>
        </w:rPr>
        <w:t xml:space="preserve"> </w:t>
      </w:r>
      <w:r w:rsidRPr="000D7EB3">
        <w:rPr>
          <w:rFonts w:eastAsia="Calibri" w:cs="Arial"/>
          <w:lang w:val="ru-RU"/>
        </w:rPr>
        <w:t xml:space="preserve">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r w:rsidR="002B184D">
        <w:rPr>
          <w:rFonts w:eastAsia="Calibri" w:cs="Arial"/>
          <w:color w:val="1F497D"/>
          <w:lang w:val="sr-Cyrl-RS"/>
        </w:rPr>
        <w:t xml:space="preserve"> </w:t>
      </w:r>
      <w:r w:rsidRPr="000D7EB3">
        <w:rPr>
          <w:rFonts w:eastAsia="Calibri" w:cs="Arial"/>
          <w:lang w:val="ru-RU"/>
        </w:rPr>
        <w:t>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и изјасне се поводом истог у писменој форми;</w:t>
      </w:r>
      <w:r w:rsidR="002B184D">
        <w:rPr>
          <w:rFonts w:eastAsia="Calibri" w:cs="Arial"/>
          <w:color w:val="1F497D"/>
          <w:lang w:val="sr-Cyrl-RS"/>
        </w:rPr>
        <w:t xml:space="preserve"> </w:t>
      </w:r>
      <w:r w:rsidRPr="000D7EB3">
        <w:rPr>
          <w:rFonts w:eastAsia="Calibri" w:cs="Arial"/>
          <w:lang w:val="ru-RU"/>
        </w:rPr>
        <w:t>извршавају и друге дужности везане за реализацију предмета овог Уговора, по потреби.</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sidR="00D01109">
        <w:rPr>
          <w:rFonts w:cs="Arial"/>
          <w:b/>
          <w:lang w:val="sr-Cyrl-RS"/>
        </w:rPr>
        <w:t>9</w:t>
      </w:r>
      <w:r w:rsidRPr="00364EB0">
        <w:rPr>
          <w:rFonts w:cs="Arial"/>
          <w:b/>
          <w:lang w:val="ru-RU"/>
        </w:rPr>
        <w:t xml:space="preserve">. </w:t>
      </w:r>
    </w:p>
    <w:p w:rsidR="00AE2872" w:rsidRPr="00364EB0" w:rsidRDefault="00AE2872" w:rsidP="00AE2872">
      <w:pPr>
        <w:spacing w:before="0"/>
        <w:rPr>
          <w:rFonts w:cs="Arial"/>
          <w:b/>
          <w:lang w:val="ru-RU"/>
        </w:rPr>
      </w:pPr>
      <w:r w:rsidRPr="00364EB0">
        <w:rPr>
          <w:rFonts w:cs="Arial"/>
          <w:b/>
          <w:lang w:val="ru-RU"/>
        </w:rPr>
        <w:t xml:space="preserve">Меница за добро извршење посла </w:t>
      </w:r>
    </w:p>
    <w:p w:rsidR="00AE2872" w:rsidRPr="00364EB0" w:rsidRDefault="00AE2872" w:rsidP="00AE2872">
      <w:pPr>
        <w:spacing w:before="0"/>
        <w:rPr>
          <w:rFonts w:cs="Arial"/>
          <w:lang w:val="ru-RU"/>
        </w:rPr>
      </w:pPr>
      <w:r w:rsidRPr="00364EB0">
        <w:rPr>
          <w:rFonts w:cs="Arial"/>
          <w:lang w:val="ru-RU"/>
        </w:rPr>
        <w:t>Продавац је обавезан да Купцу достави</w:t>
      </w:r>
      <w:r w:rsidR="00CA698D">
        <w:rPr>
          <w:rFonts w:cs="Arial"/>
          <w:lang w:val="ru-RU"/>
        </w:rPr>
        <w:t xml:space="preserve"> уз потписан уговор</w:t>
      </w:r>
      <w:r w:rsidRPr="00364EB0">
        <w:rPr>
          <w:rFonts w:cs="Arial"/>
          <w:lang w:val="ru-RU"/>
        </w:rPr>
        <w:t>:</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Меницу која је:</w:t>
      </w:r>
    </w:p>
    <w:p w:rsidR="00AE2872" w:rsidRPr="00364EB0" w:rsidRDefault="00AE2872" w:rsidP="00AE287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2872" w:rsidRPr="000D181E" w:rsidRDefault="00AE2872" w:rsidP="00AE287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2872" w:rsidRPr="000D181E" w:rsidRDefault="00AE2872" w:rsidP="00AE2872">
      <w:pPr>
        <w:pStyle w:val="ListParagraph"/>
        <w:numPr>
          <w:ilvl w:val="0"/>
          <w:numId w:val="39"/>
        </w:numPr>
        <w:spacing w:before="0" w:after="0"/>
        <w:rPr>
          <w:rFonts w:ascii="Arial" w:hAnsi="Arial" w:cs="Arial"/>
        </w:rPr>
      </w:pPr>
      <w:proofErr w:type="gramStart"/>
      <w:r w:rsidRPr="000D181E">
        <w:rPr>
          <w:rFonts w:ascii="Arial" w:hAnsi="Arial" w:cs="Arial"/>
        </w:rPr>
        <w:t>фотокопију</w:t>
      </w:r>
      <w:proofErr w:type="gramEnd"/>
      <w:r w:rsidRPr="000D181E">
        <w:rPr>
          <w:rFonts w:ascii="Arial" w:hAnsi="Arial" w:cs="Arial"/>
        </w:rPr>
        <w:t xml:space="preserve"> ОП обрасца.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5A2F" w:rsidRDefault="00AE2872" w:rsidP="0092575C">
      <w:pPr>
        <w:spacing w:before="0"/>
        <w:rPr>
          <w:rFonts w:cs="Arial"/>
          <w:lang w:val="ru-RU"/>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E06389" w:rsidRPr="0092575C" w:rsidRDefault="00E06389" w:rsidP="0092575C">
      <w:pPr>
        <w:spacing w:before="0"/>
        <w:rPr>
          <w:rFonts w:cs="Arial"/>
          <w:lang w:val="ru-RU"/>
        </w:rPr>
      </w:pPr>
    </w:p>
    <w:p w:rsidR="00E06389" w:rsidRPr="00E06389" w:rsidRDefault="00E06389" w:rsidP="00E06389">
      <w:pPr>
        <w:spacing w:before="0"/>
        <w:jc w:val="center"/>
        <w:rPr>
          <w:rFonts w:cs="Arial"/>
          <w:b/>
          <w:lang w:val="ru-RU"/>
        </w:rPr>
      </w:pPr>
      <w:r w:rsidRPr="00E06389">
        <w:rPr>
          <w:rFonts w:cs="Arial"/>
          <w:b/>
          <w:lang w:val="ru-RU"/>
        </w:rPr>
        <w:t xml:space="preserve">Члан </w:t>
      </w:r>
      <w:r w:rsidRPr="00E06389">
        <w:rPr>
          <w:rFonts w:cs="Arial"/>
          <w:b/>
          <w:lang w:val="sr-Cyrl-RS"/>
        </w:rPr>
        <w:t>10</w:t>
      </w:r>
      <w:r w:rsidRPr="00E06389">
        <w:rPr>
          <w:rFonts w:cs="Arial"/>
          <w:b/>
          <w:lang w:val="ru-RU"/>
        </w:rPr>
        <w:t xml:space="preserve">. </w:t>
      </w:r>
    </w:p>
    <w:p w:rsidR="00E06389" w:rsidRPr="00E06389" w:rsidRDefault="00E06389" w:rsidP="00E06389">
      <w:pPr>
        <w:tabs>
          <w:tab w:val="left" w:pos="567"/>
        </w:tabs>
        <w:spacing w:before="0"/>
        <w:rPr>
          <w:rFonts w:eastAsia="TimesNewRomanPSMT" w:cs="Arial"/>
          <w:b/>
          <w:bCs/>
          <w:iCs/>
          <w:lang w:val="ru-RU"/>
        </w:rPr>
      </w:pPr>
      <w:r w:rsidRPr="00E06389">
        <w:rPr>
          <w:rFonts w:eastAsia="TimesNewRomanPSMT" w:cs="Arial"/>
          <w:b/>
          <w:bCs/>
          <w:iCs/>
          <w:lang w:val="ru-RU"/>
        </w:rPr>
        <w:t>Меница као гаранција за  отклањање грешака у гарантном року</w:t>
      </w:r>
    </w:p>
    <w:p w:rsidR="00E06389" w:rsidRPr="00E06389" w:rsidRDefault="00E06389" w:rsidP="00E06389">
      <w:pPr>
        <w:tabs>
          <w:tab w:val="left" w:pos="567"/>
        </w:tabs>
        <w:spacing w:before="0"/>
        <w:rPr>
          <w:rFonts w:eastAsia="TimesNewRomanPSMT" w:cs="Arial"/>
          <w:iCs/>
          <w:lang w:val="ru-RU"/>
        </w:rPr>
      </w:pPr>
      <w:r w:rsidRPr="00E06389">
        <w:rPr>
          <w:rFonts w:eastAsia="TimesNewRomanPSMT" w:cs="Arial"/>
          <w:iCs/>
          <w:lang w:val="ru-RU"/>
        </w:rPr>
        <w:t>Продавац је обавезан да Купцу у тренутку примопредаје предмета уговора ,достави:</w:t>
      </w:r>
    </w:p>
    <w:p w:rsidR="00E06389" w:rsidRPr="00E06389" w:rsidRDefault="00E06389" w:rsidP="00E06389">
      <w:pPr>
        <w:numPr>
          <w:ilvl w:val="0"/>
          <w:numId w:val="40"/>
        </w:numPr>
        <w:tabs>
          <w:tab w:val="left" w:pos="567"/>
        </w:tabs>
        <w:spacing w:before="0"/>
        <w:rPr>
          <w:rFonts w:eastAsia="TimesNewRomanPSMT" w:cs="Arial"/>
          <w:iCs/>
          <w:lang w:val="ru-RU"/>
        </w:rPr>
      </w:pPr>
      <w:r w:rsidRPr="00E06389">
        <w:rPr>
          <w:rFonts w:eastAsia="TimesNewRomanPSMT" w:cs="Arial"/>
          <w:iCs/>
          <w:lang w:val="ru-RU"/>
        </w:rPr>
        <w:t>бланко сопствену меницу за отклањање недостатака у гарантном року која је:</w:t>
      </w:r>
    </w:p>
    <w:p w:rsidR="00E06389" w:rsidRPr="00E06389" w:rsidRDefault="00E06389" w:rsidP="00E06389">
      <w:pPr>
        <w:numPr>
          <w:ilvl w:val="0"/>
          <w:numId w:val="14"/>
        </w:numPr>
        <w:spacing w:before="0"/>
        <w:ind w:left="1710"/>
        <w:rPr>
          <w:rFonts w:cs="Arial"/>
          <w:lang w:val="ru-RU"/>
        </w:rPr>
      </w:pPr>
      <w:r w:rsidRPr="00E06389">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06389" w:rsidRPr="00E06389" w:rsidRDefault="00E06389" w:rsidP="00E06389">
      <w:pPr>
        <w:numPr>
          <w:ilvl w:val="0"/>
          <w:numId w:val="14"/>
        </w:numPr>
        <w:spacing w:before="0"/>
        <w:ind w:left="1710"/>
        <w:rPr>
          <w:rFonts w:cs="Arial"/>
        </w:rPr>
      </w:pPr>
      <w:r w:rsidRPr="00E06389">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E06389">
        <w:rPr>
          <w:rFonts w:cs="Arial"/>
        </w:rPr>
        <w:t>Одлуке).</w:t>
      </w:r>
    </w:p>
    <w:p w:rsidR="00E06389" w:rsidRPr="00E06389" w:rsidRDefault="00E06389" w:rsidP="00E06389">
      <w:pPr>
        <w:numPr>
          <w:ilvl w:val="0"/>
          <w:numId w:val="40"/>
        </w:numPr>
        <w:tabs>
          <w:tab w:val="left" w:pos="567"/>
        </w:tabs>
        <w:spacing w:before="0"/>
        <w:rPr>
          <w:rFonts w:eastAsia="TimesNewRomanPSMT" w:cs="Arial"/>
          <w:iCs/>
          <w:lang w:val="ru-RU"/>
        </w:rPr>
      </w:pPr>
      <w:r w:rsidRPr="00E06389">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w:t>
      </w:r>
    </w:p>
    <w:p w:rsidR="00E06389" w:rsidRPr="00E06389" w:rsidRDefault="00E06389" w:rsidP="00E06389">
      <w:pPr>
        <w:numPr>
          <w:ilvl w:val="0"/>
          <w:numId w:val="40"/>
        </w:numPr>
        <w:tabs>
          <w:tab w:val="left" w:pos="567"/>
        </w:tabs>
        <w:spacing w:before="0"/>
        <w:rPr>
          <w:rFonts w:eastAsia="TimesNewRomanPSMT" w:cs="Arial"/>
          <w:iCs/>
          <w:lang w:val="ru-RU"/>
        </w:rPr>
      </w:pPr>
      <w:r w:rsidRPr="00E06389">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06389" w:rsidRPr="00E06389" w:rsidRDefault="00E06389" w:rsidP="00E06389">
      <w:pPr>
        <w:numPr>
          <w:ilvl w:val="0"/>
          <w:numId w:val="40"/>
        </w:numPr>
        <w:tabs>
          <w:tab w:val="left" w:pos="567"/>
        </w:tabs>
        <w:spacing w:before="0"/>
        <w:rPr>
          <w:rFonts w:eastAsia="TimesNewRomanPSMT" w:cs="Arial"/>
          <w:iCs/>
          <w:lang w:val="ru-RU"/>
        </w:rPr>
      </w:pPr>
      <w:r w:rsidRPr="00E06389">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06389" w:rsidRPr="00E06389" w:rsidRDefault="00E06389" w:rsidP="00E06389">
      <w:pPr>
        <w:numPr>
          <w:ilvl w:val="0"/>
          <w:numId w:val="40"/>
        </w:numPr>
        <w:tabs>
          <w:tab w:val="left" w:pos="567"/>
        </w:tabs>
        <w:spacing w:before="0"/>
        <w:rPr>
          <w:rFonts w:eastAsia="TimesNewRomanPSMT" w:cs="Arial"/>
          <w:iCs/>
        </w:rPr>
      </w:pPr>
      <w:proofErr w:type="gramStart"/>
      <w:r w:rsidRPr="00E06389">
        <w:rPr>
          <w:rFonts w:eastAsia="TimesNewRomanPSMT" w:cs="Arial"/>
          <w:iCs/>
        </w:rPr>
        <w:t>фотокопију</w:t>
      </w:r>
      <w:proofErr w:type="gramEnd"/>
      <w:r w:rsidRPr="00E06389">
        <w:rPr>
          <w:rFonts w:eastAsia="TimesNewRomanPSMT" w:cs="Arial"/>
          <w:iCs/>
        </w:rPr>
        <w:t xml:space="preserve"> ОП обрасца.</w:t>
      </w:r>
    </w:p>
    <w:p w:rsidR="00E06389" w:rsidRPr="00E06389" w:rsidRDefault="00E06389" w:rsidP="00E06389">
      <w:pPr>
        <w:numPr>
          <w:ilvl w:val="0"/>
          <w:numId w:val="40"/>
        </w:numPr>
        <w:tabs>
          <w:tab w:val="left" w:pos="567"/>
        </w:tabs>
        <w:spacing w:before="0"/>
        <w:rPr>
          <w:rFonts w:eastAsia="TimesNewRomanPSMT" w:cs="Arial"/>
          <w:iCs/>
          <w:lang w:val="ru-RU"/>
        </w:rPr>
      </w:pPr>
      <w:r w:rsidRPr="00E06389">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06389" w:rsidRPr="00E06389" w:rsidRDefault="00E06389" w:rsidP="00E06389">
      <w:pPr>
        <w:tabs>
          <w:tab w:val="left" w:pos="567"/>
        </w:tabs>
        <w:spacing w:before="0"/>
        <w:rPr>
          <w:rFonts w:eastAsia="TimesNewRomanPSMT" w:cs="Arial"/>
          <w:iCs/>
          <w:lang w:val="ru-RU"/>
        </w:rPr>
      </w:pPr>
      <w:r w:rsidRPr="00E06389">
        <w:rPr>
          <w:rFonts w:eastAsia="TimesNewRomanPSMT" w:cs="Arial"/>
          <w:iCs/>
          <w:lang w:val="ru-RU"/>
        </w:rPr>
        <w:t xml:space="preserve">Меница може бити наплаћена у случају да Продавац не отклони недостатке у гарантном року. </w:t>
      </w:r>
    </w:p>
    <w:p w:rsidR="00E06389" w:rsidRPr="00E06389" w:rsidRDefault="00E06389" w:rsidP="00E06389">
      <w:pPr>
        <w:tabs>
          <w:tab w:val="left" w:pos="567"/>
        </w:tabs>
        <w:spacing w:before="0"/>
        <w:rPr>
          <w:rFonts w:eastAsia="TimesNewRomanPSMT" w:cs="Arial"/>
          <w:iCs/>
          <w:lang w:val="ru-RU"/>
        </w:rPr>
      </w:pPr>
      <w:r w:rsidRPr="00E06389">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06389" w:rsidRPr="00E06389" w:rsidRDefault="00E06389" w:rsidP="00E06389">
      <w:pPr>
        <w:spacing w:before="0"/>
        <w:rPr>
          <w:rFonts w:cs="Arial"/>
          <w:lang w:val="ru-RU"/>
        </w:rPr>
      </w:pPr>
      <w:r w:rsidRPr="00E06389">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C03686" w:rsidRDefault="00C03686" w:rsidP="00D0530B">
      <w:pPr>
        <w:spacing w:before="0"/>
        <w:rPr>
          <w:rFonts w:cs="Arial"/>
          <w:b/>
          <w:lang w:val="ru-RU"/>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D01109">
        <w:rPr>
          <w:rFonts w:cs="Arial"/>
          <w:b/>
          <w:lang w:val="sr-Cyrl-RS"/>
        </w:rPr>
        <w:t>1</w:t>
      </w:r>
      <w:r w:rsidR="00E06389">
        <w:rPr>
          <w:rFonts w:cs="Arial"/>
          <w:b/>
          <w:lang w:val="sr-Cyrl-RS"/>
        </w:rPr>
        <w:t>1</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 xml:space="preserve">Гарантни рок за испоручена добра из члана 1, износи ______________ </w:t>
      </w:r>
      <w:r w:rsidR="00DB5020" w:rsidRPr="00DB5020">
        <w:rPr>
          <w:rFonts w:cs="Arial"/>
          <w:lang w:val="sr-Cyrl-CS"/>
        </w:rPr>
        <w:t xml:space="preserve"> месец</w:t>
      </w:r>
      <w:r w:rsidR="002952CF">
        <w:rPr>
          <w:rFonts w:cs="Arial"/>
          <w:lang w:val="sr-Cyrl-CS"/>
        </w:rPr>
        <w:t>а</w:t>
      </w:r>
      <w:r w:rsidR="00DB5020" w:rsidRPr="00DB5020">
        <w:rPr>
          <w:rFonts w:cs="Arial"/>
          <w:lang w:val="sr-Cyrl-CS"/>
        </w:rPr>
        <w:t xml:space="preserve"> </w:t>
      </w:r>
      <w:r w:rsidR="00DB5020" w:rsidRPr="00DB5020">
        <w:rPr>
          <w:rFonts w:cs="Arial"/>
          <w:lang w:val="ru-RU"/>
        </w:rPr>
        <w:t xml:space="preserve"> </w:t>
      </w:r>
      <w:r w:rsidR="0019257E" w:rsidRPr="0019257E">
        <w:rPr>
          <w:rFonts w:cs="Arial"/>
          <w:lang w:val="ru-RU"/>
        </w:rPr>
        <w:t>од дана када је извршен квалитативни пријем добара</w:t>
      </w:r>
      <w:r w:rsidR="003E405A">
        <w:rPr>
          <w:rFonts w:cs="Arial"/>
          <w:lang w:val="ru-RU"/>
        </w:rPr>
        <w:t>.</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lastRenderedPageBreak/>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245A2F" w:rsidRPr="00BD7631"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770F7D">
        <w:rPr>
          <w:rFonts w:cs="Arial"/>
          <w:lang w:val="sr-Cyrl-RS"/>
        </w:rPr>
        <w:t xml:space="preserve">___ </w:t>
      </w:r>
      <w:r w:rsidR="00D0530B">
        <w:rPr>
          <w:rFonts w:cs="Arial"/>
          <w:lang w:val="sr-Cyrl-RS"/>
        </w:rPr>
        <w:t xml:space="preserve"> </w:t>
      </w:r>
      <w:r w:rsidRPr="002E0F39">
        <w:rPr>
          <w:rFonts w:cs="Arial"/>
          <w:lang w:val="ru-RU"/>
        </w:rPr>
        <w:t>месец</w:t>
      </w:r>
      <w:r w:rsidR="00770F7D">
        <w:rPr>
          <w:rFonts w:cs="Arial"/>
          <w:lang w:val="sr-Cyrl-RS"/>
        </w:rPr>
        <w:t>и</w:t>
      </w:r>
      <w:r w:rsidRPr="002E0F39">
        <w:rPr>
          <w:rFonts w:cs="Arial"/>
          <w:lang w:val="ru-RU"/>
        </w:rPr>
        <w:t xml:space="preserve"> од датума замене.</w:t>
      </w:r>
    </w:p>
    <w:p w:rsidR="00343A18" w:rsidRPr="003E405A" w:rsidRDefault="00343A18" w:rsidP="003E405A">
      <w:pPr>
        <w:tabs>
          <w:tab w:val="left" w:pos="9090"/>
        </w:tabs>
        <w:spacing w:before="0"/>
        <w:rPr>
          <w:rFonts w:cs="Arial"/>
          <w:lang w:val="ru-RU"/>
        </w:rPr>
      </w:pP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E06389">
        <w:rPr>
          <w:rFonts w:cs="Arial"/>
          <w:b/>
          <w:lang w:val="sr-Cyrl-RS"/>
        </w:rPr>
        <w:t>2</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BD7631" w:rsidRPr="00BD7631"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p>
    <w:p w:rsidR="00343A18" w:rsidRPr="005726D2" w:rsidRDefault="00343A18" w:rsidP="003E405A">
      <w:pPr>
        <w:tabs>
          <w:tab w:val="left" w:pos="9090"/>
        </w:tabs>
        <w:spacing w:before="0"/>
        <w:rPr>
          <w:rFonts w:cs="Arial"/>
          <w:bCs/>
          <w:lang w:val="ru-RU"/>
        </w:rPr>
      </w:pP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E06389">
        <w:rPr>
          <w:rFonts w:cs="Arial"/>
          <w:b/>
          <w:lang w:val="sr-Cyrl-RS"/>
        </w:rPr>
        <w:t>3</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lastRenderedPageBreak/>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E06389">
        <w:rPr>
          <w:rFonts w:cs="Arial"/>
          <w:b/>
          <w:lang w:val="sr-Cyrl-RS"/>
        </w:rPr>
        <w:t>4</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E06389">
        <w:rPr>
          <w:rFonts w:cs="Arial"/>
          <w:b/>
          <w:lang w:val="sr-Cyrl-RS"/>
        </w:rPr>
        <w:t>5</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E06389">
        <w:rPr>
          <w:rFonts w:cs="Arial"/>
          <w:b/>
          <w:lang w:val="sr-Cyrl-RS"/>
        </w:rPr>
        <w:t>6</w:t>
      </w:r>
      <w:r w:rsidRPr="002E0F39">
        <w:rPr>
          <w:rFonts w:cs="Arial"/>
          <w:b/>
          <w:lang w:val="ru-RU"/>
        </w:rPr>
        <w:t>.</w:t>
      </w:r>
    </w:p>
    <w:p w:rsidR="00BD7631" w:rsidRPr="00BD7631"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245A2F" w:rsidRPr="003E405A" w:rsidRDefault="00343A18" w:rsidP="003E405A">
      <w:pPr>
        <w:spacing w:before="0"/>
        <w:rPr>
          <w:rFonts w:cs="Arial"/>
          <w:lang w:val="ru-RU"/>
        </w:rPr>
      </w:pP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E06389">
        <w:rPr>
          <w:rFonts w:cs="Arial"/>
          <w:b/>
          <w:lang w:val="sr-Cyrl-RS"/>
        </w:rPr>
        <w:t>7</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E06389">
        <w:rPr>
          <w:rFonts w:cs="Arial"/>
          <w:b/>
          <w:lang w:val="sr-Cyrl-RS"/>
        </w:rPr>
        <w:t>8</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E06389">
        <w:rPr>
          <w:rFonts w:cs="Arial"/>
          <w:b/>
          <w:lang w:val="sr-Cyrl-RS"/>
        </w:rPr>
        <w:t>9.</w:t>
      </w:r>
    </w:p>
    <w:p w:rsidR="007F4ACF" w:rsidRPr="00BD7631" w:rsidRDefault="007F4ACF" w:rsidP="00C0618C">
      <w:pPr>
        <w:pStyle w:val="KDParagraf"/>
        <w:spacing w:before="0"/>
        <w:rPr>
          <w:rFonts w:cs="Arial"/>
          <w:spacing w:val="2"/>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sidR="00840192">
        <w:rPr>
          <w:rFonts w:eastAsia="Calibri" w:cs="Arial"/>
          <w:lang w:val="sr-Cyrl-CS"/>
        </w:rPr>
        <w:t xml:space="preserve"> за добро извршења посла</w:t>
      </w:r>
      <w:r>
        <w:rPr>
          <w:rFonts w:eastAsia="Calibri" w:cs="Arial"/>
          <w:lang w:val="sr-Cyrl-CS"/>
        </w:rPr>
        <w:t>.</w:t>
      </w:r>
      <w:r>
        <w:rPr>
          <w:rFonts w:eastAsia="Calibri" w:cs="Arial"/>
          <w:lang w:val="sr-Cyrl-RS"/>
        </w:rPr>
        <w:t xml:space="preserve"> </w:t>
      </w:r>
      <w:r w:rsidR="00C0618C" w:rsidRPr="003D4DBA">
        <w:rPr>
          <w:rFonts w:cs="Arial"/>
          <w:bCs/>
          <w:lang w:val="sr-Cyrl-RS"/>
        </w:rPr>
        <w:t>Уг</w:t>
      </w:r>
      <w:r w:rsidR="00C0618C" w:rsidRPr="00C0618C">
        <w:rPr>
          <w:rFonts w:cs="Arial"/>
          <w:bCs/>
        </w:rPr>
        <w:t>o</w:t>
      </w:r>
      <w:r w:rsidR="00C0618C" w:rsidRPr="003D4DBA">
        <w:rPr>
          <w:rFonts w:cs="Arial"/>
          <w:bCs/>
          <w:lang w:val="sr-Cyrl-RS"/>
        </w:rPr>
        <w:t>в</w:t>
      </w:r>
      <w:r w:rsidR="00C0618C" w:rsidRPr="00C0618C">
        <w:rPr>
          <w:rFonts w:cs="Arial"/>
          <w:bCs/>
        </w:rPr>
        <w:t>o</w:t>
      </w:r>
      <w:r w:rsidR="00C0618C" w:rsidRPr="003D4DBA">
        <w:rPr>
          <w:rFonts w:cs="Arial"/>
          <w:bCs/>
          <w:lang w:val="sr-Cyrl-RS"/>
        </w:rPr>
        <w:t>р</w:t>
      </w:r>
      <w:r w:rsidR="00C0618C" w:rsidRPr="00C0618C">
        <w:rPr>
          <w:rFonts w:cs="Arial"/>
          <w:bCs/>
          <w:lang w:val="sr-Cyrl-RS"/>
        </w:rPr>
        <w:t xml:space="preserve"> </w:t>
      </w:r>
      <w:r w:rsidR="00C0618C" w:rsidRPr="003D4DBA">
        <w:rPr>
          <w:rFonts w:cs="Arial"/>
          <w:bCs/>
          <w:lang w:val="sr-Cyrl-RS"/>
        </w:rPr>
        <w:t>с</w:t>
      </w:r>
      <w:r w:rsidR="00C0618C" w:rsidRPr="00C0618C">
        <w:rPr>
          <w:rFonts w:cs="Arial"/>
          <w:bCs/>
        </w:rPr>
        <w:t>e</w:t>
      </w:r>
      <w:r w:rsidR="00C0618C" w:rsidRPr="00C0618C">
        <w:rPr>
          <w:rFonts w:cs="Arial"/>
          <w:bCs/>
          <w:lang w:val="sr-Cyrl-RS"/>
        </w:rPr>
        <w:t xml:space="preserve"> </w:t>
      </w:r>
      <w:r w:rsidR="00C0618C" w:rsidRPr="003D4DBA">
        <w:rPr>
          <w:rFonts w:cs="Arial"/>
          <w:bCs/>
          <w:lang w:val="sr-Cyrl-RS"/>
        </w:rPr>
        <w:t>з</w:t>
      </w:r>
      <w:r w:rsidR="00C0618C" w:rsidRPr="00C0618C">
        <w:rPr>
          <w:rFonts w:cs="Arial"/>
          <w:bCs/>
        </w:rPr>
        <w:t>a</w:t>
      </w:r>
      <w:r w:rsidR="00C0618C" w:rsidRPr="003D4DBA">
        <w:rPr>
          <w:rFonts w:cs="Arial"/>
          <w:bCs/>
          <w:lang w:val="sr-Cyrl-RS"/>
        </w:rPr>
        <w:t>кљу</w:t>
      </w:r>
      <w:r w:rsidR="00C0618C" w:rsidRPr="00C0618C">
        <w:rPr>
          <w:rFonts w:cs="Arial"/>
          <w:bCs/>
          <w:lang w:val="sr-Cyrl-RS"/>
        </w:rPr>
        <w:t>ч</w:t>
      </w:r>
      <w:r w:rsidR="00C0618C" w:rsidRPr="003D4DBA">
        <w:rPr>
          <w:rFonts w:cs="Arial"/>
          <w:bCs/>
          <w:lang w:val="sr-Cyrl-RS"/>
        </w:rPr>
        <w:t>у</w:t>
      </w:r>
      <w:r w:rsidR="00C0618C" w:rsidRPr="00C0618C">
        <w:rPr>
          <w:rFonts w:cs="Arial"/>
          <w:bCs/>
        </w:rPr>
        <w:t>je</w:t>
      </w:r>
      <w:r w:rsidR="00C0618C" w:rsidRPr="00C0618C">
        <w:rPr>
          <w:rFonts w:cs="Arial"/>
          <w:bCs/>
          <w:lang w:val="sr-Cyrl-RS"/>
        </w:rPr>
        <w:t xml:space="preserve"> </w:t>
      </w:r>
      <w:r w:rsidR="00C0618C" w:rsidRPr="003D4DBA">
        <w:rPr>
          <w:rFonts w:cs="Arial"/>
          <w:bCs/>
          <w:lang w:val="sr-Cyrl-RS"/>
        </w:rPr>
        <w:t>д</w:t>
      </w:r>
      <w:r w:rsidR="00C0618C" w:rsidRPr="00C0618C">
        <w:rPr>
          <w:rFonts w:cs="Arial"/>
          <w:bCs/>
        </w:rPr>
        <w:t>o</w:t>
      </w:r>
      <w:r w:rsidR="00C0618C" w:rsidRPr="00C0618C">
        <w:rPr>
          <w:rFonts w:cs="Arial"/>
          <w:bCs/>
          <w:lang w:val="sr-Cyrl-RS"/>
        </w:rPr>
        <w:t xml:space="preserve"> </w:t>
      </w:r>
      <w:r w:rsidR="00C0618C" w:rsidRPr="003D4DBA">
        <w:rPr>
          <w:rFonts w:cs="Arial"/>
          <w:bCs/>
          <w:lang w:val="sr-Cyrl-RS"/>
        </w:rPr>
        <w:t>испуњ</w:t>
      </w:r>
      <w:r w:rsidR="00C0618C" w:rsidRPr="00C0618C">
        <w:rPr>
          <w:rFonts w:cs="Arial"/>
          <w:bCs/>
        </w:rPr>
        <w:t>e</w:t>
      </w:r>
      <w:r w:rsidR="00C0618C" w:rsidRPr="003D4DBA">
        <w:rPr>
          <w:rFonts w:cs="Arial"/>
          <w:bCs/>
          <w:lang w:val="sr-Cyrl-RS"/>
        </w:rPr>
        <w:t>њ</w:t>
      </w:r>
      <w:r w:rsidR="00C0618C" w:rsidRPr="00C0618C">
        <w:rPr>
          <w:rFonts w:cs="Arial"/>
          <w:bCs/>
        </w:rPr>
        <w:t>a</w:t>
      </w:r>
      <w:r w:rsidR="00C0618C" w:rsidRPr="00C0618C">
        <w:rPr>
          <w:rFonts w:cs="Arial"/>
          <w:bCs/>
          <w:lang w:val="sr-Cyrl-RS"/>
        </w:rPr>
        <w:t xml:space="preserve"> </w:t>
      </w:r>
      <w:r w:rsidR="00C0618C" w:rsidRPr="003D4DBA">
        <w:rPr>
          <w:rFonts w:cs="Arial"/>
          <w:bCs/>
          <w:lang w:val="sr-Cyrl-RS"/>
        </w:rPr>
        <w:t>свих</w:t>
      </w:r>
      <w:r w:rsidR="00C0618C" w:rsidRPr="00C0618C">
        <w:rPr>
          <w:rFonts w:cs="Arial"/>
          <w:bCs/>
          <w:lang w:val="sr-Cyrl-RS"/>
        </w:rPr>
        <w:t xml:space="preserve"> </w:t>
      </w:r>
      <w:r w:rsidR="00C0618C" w:rsidRPr="003D4DBA">
        <w:rPr>
          <w:rFonts w:cs="Arial"/>
          <w:bCs/>
          <w:lang w:val="sr-Cyrl-RS"/>
        </w:rPr>
        <w:t>уг</w:t>
      </w:r>
      <w:r w:rsidR="00C0618C" w:rsidRPr="00C0618C">
        <w:rPr>
          <w:rFonts w:cs="Arial"/>
          <w:bCs/>
        </w:rPr>
        <w:t>o</w:t>
      </w:r>
      <w:r w:rsidR="00C0618C" w:rsidRPr="003D4DBA">
        <w:rPr>
          <w:rFonts w:cs="Arial"/>
          <w:bCs/>
          <w:lang w:val="sr-Cyrl-RS"/>
        </w:rPr>
        <w:t>в</w:t>
      </w:r>
      <w:r w:rsidR="00C0618C" w:rsidRPr="00C0618C">
        <w:rPr>
          <w:rFonts w:cs="Arial"/>
          <w:bCs/>
        </w:rPr>
        <w:t>o</w:t>
      </w:r>
      <w:r w:rsidR="00C0618C" w:rsidRPr="003D4DBA">
        <w:rPr>
          <w:rFonts w:cs="Arial"/>
          <w:bCs/>
          <w:lang w:val="sr-Cyrl-RS"/>
        </w:rPr>
        <w:t>рних</w:t>
      </w:r>
      <w:r w:rsidR="00C0618C" w:rsidRPr="00C0618C">
        <w:rPr>
          <w:rFonts w:cs="Arial"/>
          <w:bCs/>
          <w:lang w:val="sr-Cyrl-RS"/>
        </w:rPr>
        <w:t xml:space="preserve"> </w:t>
      </w:r>
      <w:r w:rsidR="00C0618C" w:rsidRPr="00C0618C">
        <w:rPr>
          <w:rFonts w:cs="Arial"/>
          <w:bCs/>
        </w:rPr>
        <w:t>o</w:t>
      </w:r>
      <w:r w:rsidR="00C0618C" w:rsidRPr="003D4DBA">
        <w:rPr>
          <w:rFonts w:cs="Arial"/>
          <w:bCs/>
          <w:lang w:val="sr-Cyrl-RS"/>
        </w:rPr>
        <w:t>б</w:t>
      </w:r>
      <w:r w:rsidR="00C0618C" w:rsidRPr="00C0618C">
        <w:rPr>
          <w:rFonts w:cs="Arial"/>
          <w:bCs/>
        </w:rPr>
        <w:t>a</w:t>
      </w:r>
      <w:r w:rsidR="00C0618C" w:rsidRPr="003D4DBA">
        <w:rPr>
          <w:rFonts w:cs="Arial"/>
          <w:bCs/>
          <w:lang w:val="sr-Cyrl-RS"/>
        </w:rPr>
        <w:t>в</w:t>
      </w:r>
      <w:r w:rsidR="00C0618C" w:rsidRPr="00C0618C">
        <w:rPr>
          <w:rFonts w:cs="Arial"/>
          <w:bCs/>
        </w:rPr>
        <w:t>e</w:t>
      </w:r>
      <w:r w:rsidR="00C0618C" w:rsidRPr="003D4DBA">
        <w:rPr>
          <w:rFonts w:cs="Arial"/>
          <w:bCs/>
          <w:lang w:val="sr-Cyrl-RS"/>
        </w:rPr>
        <w:t>з</w:t>
      </w:r>
      <w:r w:rsidR="00C0618C" w:rsidRPr="00C0618C">
        <w:rPr>
          <w:rFonts w:cs="Arial"/>
          <w:bCs/>
        </w:rPr>
        <w:t>a</w:t>
      </w:r>
      <w:r w:rsidR="00C0618C">
        <w:rPr>
          <w:rFonts w:cs="Arial"/>
          <w:b/>
          <w:bCs/>
          <w:lang w:val="sr-Cyrl-RS"/>
        </w:rPr>
        <w:t xml:space="preserve">. </w:t>
      </w:r>
      <w:r w:rsidRPr="00C0618C">
        <w:rPr>
          <w:rFonts w:cs="Arial"/>
          <w:lang w:val="sr-Cyrl-RS"/>
        </w:rPr>
        <w:t>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1353DA" w:rsidRPr="007F4ACF" w:rsidRDefault="001353DA" w:rsidP="003E405A">
      <w:pPr>
        <w:pStyle w:val="KDParagraf"/>
        <w:spacing w:before="0"/>
        <w:rPr>
          <w:rFonts w:eastAsia="Calibri" w:cs="Arial"/>
          <w:color w:val="00B0F0"/>
          <w:lang w:val="sr-Cyrl-RS"/>
        </w:rPr>
      </w:pPr>
    </w:p>
    <w:p w:rsidR="00343A18" w:rsidRPr="007F4ACF" w:rsidRDefault="00343A18" w:rsidP="007F4ACF">
      <w:pPr>
        <w:spacing w:before="0"/>
        <w:rPr>
          <w:rFonts w:cs="Arial"/>
          <w:b/>
          <w:lang w:val="sr-Cyrl-RS"/>
        </w:rPr>
      </w:pPr>
      <w:r w:rsidRPr="00C0618C">
        <w:rPr>
          <w:rFonts w:cs="Arial"/>
          <w:b/>
          <w:lang w:val="sr-Cyrl-RS"/>
        </w:rPr>
        <w:t xml:space="preserve">   </w:t>
      </w:r>
      <w:r w:rsidRPr="005726D2">
        <w:rPr>
          <w:rFonts w:cs="Arial"/>
          <w:b/>
          <w:lang w:val="ru-RU"/>
        </w:rPr>
        <w:t>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E06389">
        <w:rPr>
          <w:rFonts w:cs="Arial"/>
          <w:b/>
          <w:lang w:val="ru-RU"/>
        </w:rPr>
        <w:t>20</w:t>
      </w:r>
      <w:r w:rsidR="00343A18" w:rsidRPr="005726D2">
        <w:rPr>
          <w:rFonts w:cs="Arial"/>
          <w:b/>
          <w:lang w:val="ru-RU"/>
        </w:rPr>
        <w:t>.</w:t>
      </w:r>
    </w:p>
    <w:p w:rsidR="003174D5" w:rsidRPr="003174D5" w:rsidRDefault="003174D5" w:rsidP="003174D5">
      <w:pPr>
        <w:spacing w:before="0"/>
        <w:rPr>
          <w:rFonts w:cs="Arial"/>
          <w:lang w:val="ru-RU" w:eastAsia="sr-Latn-CS"/>
        </w:rPr>
      </w:pPr>
      <w:r>
        <w:rPr>
          <w:rFonts w:cs="Arial"/>
          <w:lang w:val="ru-RU" w:eastAsia="sr-Latn-CS"/>
        </w:rPr>
        <w:t>Купац</w:t>
      </w:r>
      <w:r w:rsidRPr="00E35636">
        <w:rPr>
          <w:rFonts w:cs="Arial"/>
          <w:lang w:val="ru-RU" w:eastAsia="sr-Latn-CS"/>
        </w:rPr>
        <w:t xml:space="preserve"> може након закључења уговора о јавној набавци без спровођења поступка јавне набавке </w:t>
      </w:r>
      <w:r w:rsidRPr="00E35636">
        <w:rPr>
          <w:rFonts w:cs="Arial"/>
          <w:lang w:val="sr-Cyrl-RS" w:eastAsia="sr-Latn-CS"/>
        </w:rPr>
        <w:t>извршити измене на начин који је</w:t>
      </w:r>
      <w:r w:rsidRPr="00E35636">
        <w:rPr>
          <w:rFonts w:cs="Arial"/>
          <w:lang w:val="ru-RU" w:eastAsia="sr-Latn-CS"/>
        </w:rPr>
        <w:t xml:space="preserve"> прописан чланом 115. Закона о јавним набавкама.</w:t>
      </w:r>
      <w:r>
        <w:rPr>
          <w:rFonts w:cs="Arial"/>
          <w:lang w:val="ru-RU" w:eastAsia="sr-Latn-CS"/>
        </w:rPr>
        <w:t xml:space="preserve"> </w:t>
      </w:r>
      <w:r w:rsidRPr="00E35636">
        <w:rPr>
          <w:lang w:val="ru-RU"/>
        </w:rPr>
        <w:t>Уговорне стране током трајања овог Уговора</w:t>
      </w:r>
      <w:r w:rsidRPr="00E35636">
        <w:t> </w:t>
      </w:r>
      <w:r w:rsidRPr="00E35636">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r>
        <w:rPr>
          <w:rFonts w:cs="Arial"/>
          <w:lang w:val="ru-RU" w:eastAsia="sr-Latn-CS"/>
        </w:rPr>
        <w:t xml:space="preserve"> </w:t>
      </w:r>
      <w:r w:rsidRPr="00E35636">
        <w:rPr>
          <w:rFonts w:cs="Arial"/>
          <w:lang w:val="ru-RU" w:eastAsia="sr-Latn-CS"/>
        </w:rPr>
        <w:t xml:space="preserve">У </w:t>
      </w:r>
      <w:r w:rsidRPr="00E35636">
        <w:rPr>
          <w:rFonts w:cs="Arial"/>
          <w:lang w:val="sr-Cyrl-CS" w:eastAsia="sr-Latn-CS"/>
        </w:rPr>
        <w:t xml:space="preserve">свим наведеним случајевима, </w:t>
      </w:r>
      <w:r>
        <w:rPr>
          <w:rFonts w:cs="Arial"/>
          <w:lang w:val="sr-Cyrl-CS" w:eastAsia="sr-Latn-CS"/>
        </w:rPr>
        <w:t>Купац</w:t>
      </w:r>
      <w:r w:rsidRPr="00E35636">
        <w:rPr>
          <w:rFonts w:cs="Arial"/>
          <w:lang w:val="ru-RU" w:eastAsia="sr-Latn-CS"/>
        </w:rPr>
        <w:t xml:space="preserve"> ће донети </w:t>
      </w:r>
      <w:r w:rsidRPr="00E35636">
        <w:rPr>
          <w:rFonts w:cs="Arial"/>
          <w:lang w:val="ru-RU" w:eastAsia="sr-Latn-CS"/>
        </w:rPr>
        <w:lastRenderedPageBreak/>
        <w:t>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Pr="003174D5" w:rsidRDefault="00245A2F" w:rsidP="003E405A">
      <w:pPr>
        <w:spacing w:before="0"/>
        <w:rPr>
          <w:rFonts w:cs="Arial"/>
          <w:b/>
          <w:lang w:val="sr-Latn-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D01109">
        <w:rPr>
          <w:rFonts w:cs="Arial"/>
          <w:b/>
          <w:lang w:val="sr-Cyrl-RS"/>
        </w:rPr>
        <w:t>2</w:t>
      </w:r>
      <w:r w:rsidR="00E06389">
        <w:rPr>
          <w:rFonts w:cs="Arial"/>
          <w:b/>
          <w:lang w:val="sr-Cyrl-RS"/>
        </w:rPr>
        <w:t>1</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E06389">
        <w:rPr>
          <w:rFonts w:cs="Arial"/>
          <w:b/>
          <w:lang w:val="sr-Cyrl-RS"/>
        </w:rPr>
        <w:t>2</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E06389">
        <w:rPr>
          <w:rFonts w:cs="Arial"/>
          <w:b/>
          <w:lang w:val="sr-Cyrl-RS"/>
        </w:rPr>
        <w:t>3</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Pr="005726D2"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0D6ACE" w:rsidRDefault="000D6ACE" w:rsidP="003E405A">
      <w:pPr>
        <w:tabs>
          <w:tab w:val="left" w:pos="9090"/>
        </w:tabs>
        <w:spacing w:before="0"/>
        <w:rPr>
          <w:rFonts w:cs="Arial"/>
          <w:lang w:val="ru-RU"/>
        </w:rPr>
      </w:pPr>
      <w:r w:rsidRPr="005726D2">
        <w:rPr>
          <w:rFonts w:cs="Arial"/>
          <w:lang w:val="ru-RU"/>
        </w:rPr>
        <w:t>Прилог</w:t>
      </w:r>
      <w:r w:rsidR="00677614" w:rsidRPr="005726D2">
        <w:rPr>
          <w:rFonts w:cs="Arial"/>
          <w:lang w:val="ru-RU"/>
        </w:rPr>
        <w:t xml:space="preserve"> </w:t>
      </w:r>
      <w:r w:rsidRPr="005726D2">
        <w:rPr>
          <w:rFonts w:cs="Arial"/>
          <w:lang w:val="ru-RU"/>
        </w:rPr>
        <w:t>3 Конкурсна документација</w:t>
      </w:r>
      <w:r w:rsidR="006619FB" w:rsidRPr="005726D2">
        <w:rPr>
          <w:rFonts w:cs="Arial"/>
          <w:lang w:val="ru-RU"/>
        </w:rPr>
        <w:t xml:space="preserve"> (на Порталу јавних набавки под шифром_______)</w:t>
      </w:r>
    </w:p>
    <w:p w:rsidR="00BD7631" w:rsidRPr="002D1018" w:rsidRDefault="000D6ACE" w:rsidP="003E405A">
      <w:pPr>
        <w:tabs>
          <w:tab w:val="left" w:pos="9090"/>
        </w:tabs>
        <w:spacing w:before="0"/>
        <w:rPr>
          <w:rFonts w:cs="Arial"/>
          <w:lang w:val="sr-Cyrl-RS"/>
        </w:rPr>
      </w:pPr>
      <w:r w:rsidRPr="005726D2">
        <w:rPr>
          <w:rFonts w:cs="Arial"/>
          <w:lang w:val="ru-RU"/>
        </w:rPr>
        <w:t xml:space="preserve">Прилог </w:t>
      </w:r>
      <w:r w:rsidR="00F01852">
        <w:rPr>
          <w:rFonts w:cs="Arial"/>
          <w:lang w:val="sr-Latn-RS"/>
        </w:rPr>
        <w:t>4</w:t>
      </w:r>
      <w:r w:rsidRPr="005726D2">
        <w:rPr>
          <w:rFonts w:cs="Arial"/>
          <w:lang w:val="ru-RU"/>
        </w:rPr>
        <w:t xml:space="preserve"> Споразум о заједничком наступању</w:t>
      </w:r>
      <w:r w:rsidR="002D1018">
        <w:rPr>
          <w:rFonts w:cs="Arial"/>
          <w:lang w:val="sr-Latn-RS"/>
        </w:rPr>
        <w:t>(</w:t>
      </w:r>
      <w:r w:rsidR="002D1018">
        <w:rPr>
          <w:rFonts w:cs="Arial"/>
          <w:lang w:val="sr-Cyrl-RS"/>
        </w:rPr>
        <w:t>у случају заједничке понуде)</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E06389">
        <w:rPr>
          <w:rFonts w:cs="Arial"/>
          <w:b/>
          <w:lang w:val="sr-Cyrl-RS"/>
        </w:rPr>
        <w:t>4</w:t>
      </w:r>
      <w:r w:rsidRPr="002E0F39">
        <w:rPr>
          <w:rFonts w:cs="Arial"/>
          <w:b/>
          <w:lang w:val="ru-RU"/>
        </w:rPr>
        <w:t>.</w:t>
      </w:r>
    </w:p>
    <w:p w:rsidR="00343A18"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3174D5" w:rsidRDefault="00677614" w:rsidP="003174D5">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7E7BB8" w:rsidRPr="00815C22" w:rsidRDefault="00677614" w:rsidP="00815C22">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sectPr w:rsidR="007E7BB8" w:rsidRPr="00815C22"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E1F" w:rsidRDefault="00F24E1F">
      <w:r>
        <w:separator/>
      </w:r>
    </w:p>
    <w:p w:rsidR="00F24E1F" w:rsidRDefault="00F24E1F"/>
  </w:endnote>
  <w:endnote w:type="continuationSeparator" w:id="0">
    <w:p w:rsidR="00F24E1F" w:rsidRDefault="00F24E1F">
      <w:r>
        <w:continuationSeparator/>
      </w:r>
    </w:p>
    <w:p w:rsidR="00F24E1F" w:rsidRDefault="00F24E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49" w:rsidRDefault="002A344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3449" w:rsidRDefault="002A3449" w:rsidP="00841BE7">
    <w:pPr>
      <w:pStyle w:val="Footer"/>
      <w:ind w:right="360"/>
    </w:pPr>
  </w:p>
  <w:p w:rsidR="002A3449" w:rsidRDefault="002A344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49" w:rsidRPr="00EC5BB4" w:rsidRDefault="002A344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5179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5179A">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49" w:rsidRPr="00EC5BB4" w:rsidRDefault="002A344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5179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5179A">
      <w:rPr>
        <w:rStyle w:val="PageNumber"/>
        <w:rFonts w:cs="Arial"/>
        <w:b/>
        <w:noProof/>
        <w:szCs w:val="24"/>
      </w:rPr>
      <w:t>64</w:t>
    </w:r>
    <w:r w:rsidRPr="00EC5BB4">
      <w:rPr>
        <w:rStyle w:val="PageNumber"/>
        <w:rFonts w:cs="Arial"/>
        <w:b/>
        <w:szCs w:val="24"/>
      </w:rPr>
      <w:fldChar w:fldCharType="end"/>
    </w:r>
  </w:p>
  <w:p w:rsidR="002A3449" w:rsidRDefault="002A34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E1F" w:rsidRDefault="00F24E1F">
      <w:r>
        <w:separator/>
      </w:r>
    </w:p>
    <w:p w:rsidR="00F24E1F" w:rsidRDefault="00F24E1F"/>
  </w:footnote>
  <w:footnote w:type="continuationSeparator" w:id="0">
    <w:p w:rsidR="00F24E1F" w:rsidRDefault="00F24E1F">
      <w:r>
        <w:continuationSeparator/>
      </w:r>
    </w:p>
    <w:p w:rsidR="00F24E1F" w:rsidRDefault="00F24E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49" w:rsidRDefault="002A3449" w:rsidP="004276AD">
    <w:pPr>
      <w:pStyle w:val="Header"/>
      <w:rPr>
        <w:sz w:val="20"/>
      </w:rPr>
    </w:pPr>
  </w:p>
  <w:p w:rsidR="002A3449" w:rsidRPr="002E0F39" w:rsidRDefault="002A3449"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2A3449" w:rsidRPr="00472FCC" w:rsidRDefault="002A3449" w:rsidP="00472FCC">
    <w:pPr>
      <w:pStyle w:val="Header"/>
      <w:spacing w:before="0"/>
    </w:pPr>
    <w:r w:rsidRPr="002E0F39">
      <w:rPr>
        <w:szCs w:val="24"/>
        <w:lang w:val="ru-RU"/>
      </w:rPr>
      <w:t xml:space="preserve">                                                                        </w:t>
    </w:r>
    <w:r w:rsidRPr="00472FCC">
      <w:rPr>
        <w:szCs w:val="24"/>
      </w:rPr>
      <w:t xml:space="preserve">ЈН </w:t>
    </w:r>
    <w:r>
      <w:rPr>
        <w:b/>
        <w:szCs w:val="24"/>
        <w:lang w:val="sr-Cyrl-CS"/>
      </w:rPr>
      <w:t>3000/0605/2018 (139/2018)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49" w:rsidRDefault="002A3449" w:rsidP="004276AD">
    <w:pPr>
      <w:pStyle w:val="Header"/>
    </w:pPr>
  </w:p>
  <w:p w:rsidR="002A3449" w:rsidRPr="002E0F39" w:rsidRDefault="002A3449"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2A3449" w:rsidRPr="00113B84" w:rsidRDefault="002A3449"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Pr>
        <w:b/>
        <w:szCs w:val="24"/>
        <w:lang w:val="sr-Cyrl-CS"/>
      </w:rPr>
      <w:t>3000/0605/2018 (139/2018)</w:t>
    </w:r>
  </w:p>
  <w:p w:rsidR="002A3449" w:rsidRPr="00210557" w:rsidRDefault="002A344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7F03A67"/>
    <w:multiLevelType w:val="hybridMultilevel"/>
    <w:tmpl w:val="00564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545B5D33"/>
    <w:multiLevelType w:val="hybridMultilevel"/>
    <w:tmpl w:val="78C0BAD6"/>
    <w:lvl w:ilvl="0" w:tplc="31A61492">
      <w:start w:val="1"/>
      <w:numFmt w:val="decimal"/>
      <w:lvlText w:val="%1."/>
      <w:lvlJc w:val="left"/>
      <w:pPr>
        <w:ind w:left="719" w:hanging="435"/>
      </w:pPr>
    </w:lvl>
    <w:lvl w:ilvl="1" w:tplc="241A0019">
      <w:start w:val="1"/>
      <w:numFmt w:val="lowerLetter"/>
      <w:lvlText w:val="%2."/>
      <w:lvlJc w:val="left"/>
      <w:pPr>
        <w:ind w:left="1544" w:hanging="360"/>
      </w:pPr>
    </w:lvl>
    <w:lvl w:ilvl="2" w:tplc="241A001B">
      <w:start w:val="1"/>
      <w:numFmt w:val="lowerRoman"/>
      <w:lvlText w:val="%3."/>
      <w:lvlJc w:val="right"/>
      <w:pPr>
        <w:ind w:left="2264" w:hanging="180"/>
      </w:pPr>
    </w:lvl>
    <w:lvl w:ilvl="3" w:tplc="241A000F">
      <w:start w:val="1"/>
      <w:numFmt w:val="decimal"/>
      <w:lvlText w:val="%4."/>
      <w:lvlJc w:val="left"/>
      <w:pPr>
        <w:ind w:left="2984" w:hanging="360"/>
      </w:pPr>
    </w:lvl>
    <w:lvl w:ilvl="4" w:tplc="241A0019">
      <w:start w:val="1"/>
      <w:numFmt w:val="lowerLetter"/>
      <w:lvlText w:val="%5."/>
      <w:lvlJc w:val="left"/>
      <w:pPr>
        <w:ind w:left="3704" w:hanging="360"/>
      </w:pPr>
    </w:lvl>
    <w:lvl w:ilvl="5" w:tplc="241A001B">
      <w:start w:val="1"/>
      <w:numFmt w:val="lowerRoman"/>
      <w:lvlText w:val="%6."/>
      <w:lvlJc w:val="right"/>
      <w:pPr>
        <w:ind w:left="4424" w:hanging="180"/>
      </w:pPr>
    </w:lvl>
    <w:lvl w:ilvl="6" w:tplc="241A000F">
      <w:start w:val="1"/>
      <w:numFmt w:val="decimal"/>
      <w:lvlText w:val="%7."/>
      <w:lvlJc w:val="left"/>
      <w:pPr>
        <w:ind w:left="5144" w:hanging="360"/>
      </w:pPr>
    </w:lvl>
    <w:lvl w:ilvl="7" w:tplc="241A0019">
      <w:start w:val="1"/>
      <w:numFmt w:val="lowerLetter"/>
      <w:lvlText w:val="%8."/>
      <w:lvlJc w:val="left"/>
      <w:pPr>
        <w:ind w:left="5864" w:hanging="360"/>
      </w:pPr>
    </w:lvl>
    <w:lvl w:ilvl="8" w:tplc="241A001B">
      <w:start w:val="1"/>
      <w:numFmt w:val="lowerRoman"/>
      <w:lvlText w:val="%9."/>
      <w:lvlJc w:val="right"/>
      <w:pPr>
        <w:ind w:left="6584" w:hanging="180"/>
      </w:pPr>
    </w:lvl>
  </w:abstractNum>
  <w:abstractNum w:abstractNumId="8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4"/>
  </w:num>
  <w:num w:numId="3">
    <w:abstractNumId w:val="92"/>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3"/>
  </w:num>
  <w:num w:numId="8">
    <w:abstractNumId w:val="71"/>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6"/>
  </w:num>
  <w:num w:numId="12">
    <w:abstractNumId w:val="67"/>
  </w:num>
  <w:num w:numId="13">
    <w:abstractNumId w:val="60"/>
  </w:num>
  <w:num w:numId="14">
    <w:abstractNumId w:val="57"/>
  </w:num>
  <w:num w:numId="15">
    <w:abstractNumId w:val="106"/>
  </w:num>
  <w:num w:numId="16">
    <w:abstractNumId w:val="79"/>
  </w:num>
  <w:num w:numId="17">
    <w:abstractNumId w:val="68"/>
  </w:num>
  <w:num w:numId="18">
    <w:abstractNumId w:val="70"/>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3"/>
  </w:num>
  <w:num w:numId="22">
    <w:abstractNumId w:val="96"/>
  </w:num>
  <w:num w:numId="23">
    <w:abstractNumId w:val="93"/>
  </w:num>
  <w:num w:numId="24">
    <w:abstractNumId w:val="50"/>
  </w:num>
  <w:num w:numId="25">
    <w:abstractNumId w:val="78"/>
  </w:num>
  <w:num w:numId="26">
    <w:abstractNumId w:val="58"/>
  </w:num>
  <w:num w:numId="27">
    <w:abstractNumId w:val="84"/>
  </w:num>
  <w:num w:numId="28">
    <w:abstractNumId w:val="66"/>
  </w:num>
  <w:num w:numId="29">
    <w:abstractNumId w:val="90"/>
  </w:num>
  <w:num w:numId="30">
    <w:abstractNumId w:val="86"/>
  </w:num>
  <w:num w:numId="31">
    <w:abstractNumId w:val="49"/>
  </w:num>
  <w:num w:numId="32">
    <w:abstractNumId w:val="104"/>
  </w:num>
  <w:num w:numId="33">
    <w:abstractNumId w:val="51"/>
  </w:num>
  <w:num w:numId="34">
    <w:abstractNumId w:val="52"/>
  </w:num>
  <w:num w:numId="35">
    <w:abstractNumId w:val="83"/>
  </w:num>
  <w:num w:numId="36">
    <w:abstractNumId w:val="73"/>
  </w:num>
  <w:num w:numId="37">
    <w:abstractNumId w:val="95"/>
  </w:num>
  <w:num w:numId="38">
    <w:abstractNumId w:val="80"/>
  </w:num>
  <w:num w:numId="39">
    <w:abstractNumId w:val="98"/>
  </w:num>
  <w:num w:numId="40">
    <w:abstractNumId w:val="88"/>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376E"/>
    <w:rsid w:val="0001466B"/>
    <w:rsid w:val="00014750"/>
    <w:rsid w:val="00014F46"/>
    <w:rsid w:val="00015894"/>
    <w:rsid w:val="000159D6"/>
    <w:rsid w:val="00015D88"/>
    <w:rsid w:val="00015E2F"/>
    <w:rsid w:val="00015E7C"/>
    <w:rsid w:val="0001636F"/>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36"/>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A3C"/>
    <w:rsid w:val="00034E4F"/>
    <w:rsid w:val="00034FFF"/>
    <w:rsid w:val="00035379"/>
    <w:rsid w:val="0003588D"/>
    <w:rsid w:val="000359EE"/>
    <w:rsid w:val="00035C04"/>
    <w:rsid w:val="00036222"/>
    <w:rsid w:val="000364AD"/>
    <w:rsid w:val="000365C7"/>
    <w:rsid w:val="00036776"/>
    <w:rsid w:val="00036BDD"/>
    <w:rsid w:val="00036C14"/>
    <w:rsid w:val="000373B9"/>
    <w:rsid w:val="000376E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12"/>
    <w:rsid w:val="0005127F"/>
    <w:rsid w:val="00051432"/>
    <w:rsid w:val="00051B4A"/>
    <w:rsid w:val="0005265E"/>
    <w:rsid w:val="00052AFC"/>
    <w:rsid w:val="00052B06"/>
    <w:rsid w:val="00052DCF"/>
    <w:rsid w:val="00052F72"/>
    <w:rsid w:val="0005316D"/>
    <w:rsid w:val="000532AB"/>
    <w:rsid w:val="000533E6"/>
    <w:rsid w:val="00053796"/>
    <w:rsid w:val="00053D87"/>
    <w:rsid w:val="00053E33"/>
    <w:rsid w:val="00054428"/>
    <w:rsid w:val="00054441"/>
    <w:rsid w:val="00055239"/>
    <w:rsid w:val="000554F7"/>
    <w:rsid w:val="000556DA"/>
    <w:rsid w:val="00055834"/>
    <w:rsid w:val="00056C77"/>
    <w:rsid w:val="00057549"/>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1DB"/>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D0"/>
    <w:rsid w:val="00080C6A"/>
    <w:rsid w:val="00080C7D"/>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38C0"/>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B06"/>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29B"/>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5F3E"/>
    <w:rsid w:val="000B67DA"/>
    <w:rsid w:val="000B6C6F"/>
    <w:rsid w:val="000B6E4A"/>
    <w:rsid w:val="000B7113"/>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D7EB3"/>
    <w:rsid w:val="000E0014"/>
    <w:rsid w:val="000E08CC"/>
    <w:rsid w:val="000E0FC1"/>
    <w:rsid w:val="000E1092"/>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48"/>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0F7C93"/>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B9E"/>
    <w:rsid w:val="00107098"/>
    <w:rsid w:val="001070C7"/>
    <w:rsid w:val="0010773D"/>
    <w:rsid w:val="00107CB3"/>
    <w:rsid w:val="00107CDD"/>
    <w:rsid w:val="00110207"/>
    <w:rsid w:val="001105E6"/>
    <w:rsid w:val="0011086D"/>
    <w:rsid w:val="00110AB9"/>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229"/>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1F87"/>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9F3"/>
    <w:rsid w:val="00136CB4"/>
    <w:rsid w:val="00136ED7"/>
    <w:rsid w:val="001370C5"/>
    <w:rsid w:val="001374C4"/>
    <w:rsid w:val="00137540"/>
    <w:rsid w:val="00137B56"/>
    <w:rsid w:val="001405B1"/>
    <w:rsid w:val="00140694"/>
    <w:rsid w:val="0014083B"/>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4EE2"/>
    <w:rsid w:val="00145502"/>
    <w:rsid w:val="001455A4"/>
    <w:rsid w:val="001458BF"/>
    <w:rsid w:val="001460FE"/>
    <w:rsid w:val="00146134"/>
    <w:rsid w:val="00146266"/>
    <w:rsid w:val="0014649A"/>
    <w:rsid w:val="001465C5"/>
    <w:rsid w:val="00146A66"/>
    <w:rsid w:val="00146C4C"/>
    <w:rsid w:val="001474B6"/>
    <w:rsid w:val="00147C5A"/>
    <w:rsid w:val="00147E5D"/>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2F75"/>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E82"/>
    <w:rsid w:val="0017669B"/>
    <w:rsid w:val="00176914"/>
    <w:rsid w:val="00176AD9"/>
    <w:rsid w:val="00176E06"/>
    <w:rsid w:val="00176FF7"/>
    <w:rsid w:val="0017727A"/>
    <w:rsid w:val="001773C7"/>
    <w:rsid w:val="00177669"/>
    <w:rsid w:val="00177A9A"/>
    <w:rsid w:val="00177CD2"/>
    <w:rsid w:val="00180100"/>
    <w:rsid w:val="00180680"/>
    <w:rsid w:val="0018082B"/>
    <w:rsid w:val="001809F2"/>
    <w:rsid w:val="00180E6B"/>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6C"/>
    <w:rsid w:val="001836E4"/>
    <w:rsid w:val="00184258"/>
    <w:rsid w:val="001847D7"/>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0F8E"/>
    <w:rsid w:val="0019115C"/>
    <w:rsid w:val="00191706"/>
    <w:rsid w:val="001917F1"/>
    <w:rsid w:val="00191978"/>
    <w:rsid w:val="00191A6C"/>
    <w:rsid w:val="00191AA9"/>
    <w:rsid w:val="00191B87"/>
    <w:rsid w:val="00191DBB"/>
    <w:rsid w:val="00192224"/>
    <w:rsid w:val="00192230"/>
    <w:rsid w:val="0019257E"/>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C85"/>
    <w:rsid w:val="00196151"/>
    <w:rsid w:val="00196726"/>
    <w:rsid w:val="00196727"/>
    <w:rsid w:val="00196D47"/>
    <w:rsid w:val="00197578"/>
    <w:rsid w:val="0019781E"/>
    <w:rsid w:val="001979B1"/>
    <w:rsid w:val="001A01DA"/>
    <w:rsid w:val="001A046B"/>
    <w:rsid w:val="001A0798"/>
    <w:rsid w:val="001A088F"/>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69BF"/>
    <w:rsid w:val="001A706C"/>
    <w:rsid w:val="001A729A"/>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09D"/>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3EC2"/>
    <w:rsid w:val="001F43E0"/>
    <w:rsid w:val="001F4726"/>
    <w:rsid w:val="001F49D3"/>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434"/>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6A5"/>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A86"/>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319"/>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442"/>
    <w:rsid w:val="00240961"/>
    <w:rsid w:val="00240ABA"/>
    <w:rsid w:val="00240B93"/>
    <w:rsid w:val="0024114E"/>
    <w:rsid w:val="00241A19"/>
    <w:rsid w:val="00241AB0"/>
    <w:rsid w:val="002422C3"/>
    <w:rsid w:val="00242DF8"/>
    <w:rsid w:val="00242F92"/>
    <w:rsid w:val="002430B1"/>
    <w:rsid w:val="00243AB0"/>
    <w:rsid w:val="00243C78"/>
    <w:rsid w:val="00244361"/>
    <w:rsid w:val="002444EA"/>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4EB"/>
    <w:rsid w:val="00252A63"/>
    <w:rsid w:val="00252B1F"/>
    <w:rsid w:val="00252CA3"/>
    <w:rsid w:val="00252D25"/>
    <w:rsid w:val="00253011"/>
    <w:rsid w:val="00253033"/>
    <w:rsid w:val="00253748"/>
    <w:rsid w:val="00253E9C"/>
    <w:rsid w:val="00254951"/>
    <w:rsid w:val="00254A97"/>
    <w:rsid w:val="00254BA0"/>
    <w:rsid w:val="00254C8B"/>
    <w:rsid w:val="00254E43"/>
    <w:rsid w:val="00254E4B"/>
    <w:rsid w:val="002551EE"/>
    <w:rsid w:val="00255371"/>
    <w:rsid w:val="00255515"/>
    <w:rsid w:val="00255CF9"/>
    <w:rsid w:val="00255FE0"/>
    <w:rsid w:val="00256196"/>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1E4"/>
    <w:rsid w:val="002644E9"/>
    <w:rsid w:val="00264637"/>
    <w:rsid w:val="00264877"/>
    <w:rsid w:val="00264AF6"/>
    <w:rsid w:val="00264C85"/>
    <w:rsid w:val="00264D2A"/>
    <w:rsid w:val="00264D63"/>
    <w:rsid w:val="00265169"/>
    <w:rsid w:val="0026530F"/>
    <w:rsid w:val="002654BF"/>
    <w:rsid w:val="00265B55"/>
    <w:rsid w:val="002663F5"/>
    <w:rsid w:val="0026679A"/>
    <w:rsid w:val="002668E9"/>
    <w:rsid w:val="00266BA4"/>
    <w:rsid w:val="00266DA8"/>
    <w:rsid w:val="00266FE9"/>
    <w:rsid w:val="00267274"/>
    <w:rsid w:val="002672A6"/>
    <w:rsid w:val="00267795"/>
    <w:rsid w:val="002678FF"/>
    <w:rsid w:val="00267CAF"/>
    <w:rsid w:val="00267E07"/>
    <w:rsid w:val="00267F8E"/>
    <w:rsid w:val="002703C2"/>
    <w:rsid w:val="0027049E"/>
    <w:rsid w:val="00270AA2"/>
    <w:rsid w:val="00270B2B"/>
    <w:rsid w:val="00271733"/>
    <w:rsid w:val="00271876"/>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6C3"/>
    <w:rsid w:val="0028381B"/>
    <w:rsid w:val="00283C93"/>
    <w:rsid w:val="00283E0F"/>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2CF"/>
    <w:rsid w:val="00295377"/>
    <w:rsid w:val="002957B3"/>
    <w:rsid w:val="00295C5A"/>
    <w:rsid w:val="00295D4D"/>
    <w:rsid w:val="00296016"/>
    <w:rsid w:val="002960CE"/>
    <w:rsid w:val="00296110"/>
    <w:rsid w:val="002963F0"/>
    <w:rsid w:val="00296950"/>
    <w:rsid w:val="00296972"/>
    <w:rsid w:val="00297F48"/>
    <w:rsid w:val="002A0233"/>
    <w:rsid w:val="002A0599"/>
    <w:rsid w:val="002A0B81"/>
    <w:rsid w:val="002A0FAA"/>
    <w:rsid w:val="002A1442"/>
    <w:rsid w:val="002A1887"/>
    <w:rsid w:val="002A2011"/>
    <w:rsid w:val="002A2488"/>
    <w:rsid w:val="002A28C9"/>
    <w:rsid w:val="002A2DD0"/>
    <w:rsid w:val="002A33AE"/>
    <w:rsid w:val="002A3449"/>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84D"/>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018"/>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D1"/>
    <w:rsid w:val="002F536E"/>
    <w:rsid w:val="002F53FF"/>
    <w:rsid w:val="002F6ACF"/>
    <w:rsid w:val="003003A5"/>
    <w:rsid w:val="00300AC5"/>
    <w:rsid w:val="00300AF6"/>
    <w:rsid w:val="00300E7C"/>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22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4D5"/>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ACB"/>
    <w:rsid w:val="00333F16"/>
    <w:rsid w:val="00334054"/>
    <w:rsid w:val="0033467A"/>
    <w:rsid w:val="0033469C"/>
    <w:rsid w:val="003350DA"/>
    <w:rsid w:val="003350E2"/>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C7"/>
    <w:rsid w:val="00343A18"/>
    <w:rsid w:val="00343A1F"/>
    <w:rsid w:val="00343EE5"/>
    <w:rsid w:val="00344337"/>
    <w:rsid w:val="00344368"/>
    <w:rsid w:val="00344587"/>
    <w:rsid w:val="00344E22"/>
    <w:rsid w:val="00344ED8"/>
    <w:rsid w:val="00345036"/>
    <w:rsid w:val="0034563E"/>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B0A"/>
    <w:rsid w:val="00357FBA"/>
    <w:rsid w:val="003602D1"/>
    <w:rsid w:val="0036050C"/>
    <w:rsid w:val="0036054A"/>
    <w:rsid w:val="00360709"/>
    <w:rsid w:val="00360962"/>
    <w:rsid w:val="00360B1B"/>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0F64"/>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93"/>
    <w:rsid w:val="003762D5"/>
    <w:rsid w:val="00376A5A"/>
    <w:rsid w:val="00376B96"/>
    <w:rsid w:val="00376CA5"/>
    <w:rsid w:val="003771A2"/>
    <w:rsid w:val="003772D0"/>
    <w:rsid w:val="00377540"/>
    <w:rsid w:val="0037783D"/>
    <w:rsid w:val="00377ACF"/>
    <w:rsid w:val="00377BB1"/>
    <w:rsid w:val="00380589"/>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B85"/>
    <w:rsid w:val="00395F0F"/>
    <w:rsid w:val="00395FCD"/>
    <w:rsid w:val="00396044"/>
    <w:rsid w:val="00396048"/>
    <w:rsid w:val="003966DA"/>
    <w:rsid w:val="00396996"/>
    <w:rsid w:val="003969D8"/>
    <w:rsid w:val="00396A22"/>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50"/>
    <w:rsid w:val="003C0B94"/>
    <w:rsid w:val="003C0C70"/>
    <w:rsid w:val="003C135A"/>
    <w:rsid w:val="003C1653"/>
    <w:rsid w:val="003C165C"/>
    <w:rsid w:val="003C171A"/>
    <w:rsid w:val="003C1F3E"/>
    <w:rsid w:val="003C217A"/>
    <w:rsid w:val="003C24B3"/>
    <w:rsid w:val="003C298E"/>
    <w:rsid w:val="003C2A71"/>
    <w:rsid w:val="003C2FF1"/>
    <w:rsid w:val="003C37BE"/>
    <w:rsid w:val="003C39B7"/>
    <w:rsid w:val="003C3DA1"/>
    <w:rsid w:val="003C4104"/>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C58"/>
    <w:rsid w:val="003D1E6B"/>
    <w:rsid w:val="003D1E86"/>
    <w:rsid w:val="003D1E8D"/>
    <w:rsid w:val="003D2418"/>
    <w:rsid w:val="003D2E38"/>
    <w:rsid w:val="003D3208"/>
    <w:rsid w:val="003D3414"/>
    <w:rsid w:val="003D37B2"/>
    <w:rsid w:val="003D38B6"/>
    <w:rsid w:val="003D3A10"/>
    <w:rsid w:val="003D4CBF"/>
    <w:rsid w:val="003D4DBA"/>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897"/>
    <w:rsid w:val="003E0B25"/>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824"/>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4F0D"/>
    <w:rsid w:val="00405684"/>
    <w:rsid w:val="00405E5E"/>
    <w:rsid w:val="004062E7"/>
    <w:rsid w:val="004065AE"/>
    <w:rsid w:val="00406C1E"/>
    <w:rsid w:val="00406F7D"/>
    <w:rsid w:val="0040775A"/>
    <w:rsid w:val="004077E5"/>
    <w:rsid w:val="004078DA"/>
    <w:rsid w:val="00410307"/>
    <w:rsid w:val="004107FE"/>
    <w:rsid w:val="004108C0"/>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C26"/>
    <w:rsid w:val="00417EBA"/>
    <w:rsid w:val="004206CB"/>
    <w:rsid w:val="00420F5D"/>
    <w:rsid w:val="00421BD7"/>
    <w:rsid w:val="00422032"/>
    <w:rsid w:val="00422350"/>
    <w:rsid w:val="004224C2"/>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422"/>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752"/>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7A9"/>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102"/>
    <w:rsid w:val="00465275"/>
    <w:rsid w:val="00465568"/>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B9A"/>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36"/>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6D"/>
    <w:rsid w:val="004E6CE6"/>
    <w:rsid w:val="004E7014"/>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52BC"/>
    <w:rsid w:val="00506024"/>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2F2A"/>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6E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E2"/>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F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9A"/>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77C"/>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55F"/>
    <w:rsid w:val="005B2A19"/>
    <w:rsid w:val="005B45DC"/>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BDC"/>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4EDD"/>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C99"/>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BF2"/>
    <w:rsid w:val="005F7D8D"/>
    <w:rsid w:val="00600004"/>
    <w:rsid w:val="00600067"/>
    <w:rsid w:val="006002CC"/>
    <w:rsid w:val="0060043C"/>
    <w:rsid w:val="00600664"/>
    <w:rsid w:val="00600A33"/>
    <w:rsid w:val="00600B01"/>
    <w:rsid w:val="00600CD1"/>
    <w:rsid w:val="00601454"/>
    <w:rsid w:val="00602180"/>
    <w:rsid w:val="006022BB"/>
    <w:rsid w:val="006024E2"/>
    <w:rsid w:val="00602538"/>
    <w:rsid w:val="00602648"/>
    <w:rsid w:val="0060281E"/>
    <w:rsid w:val="006028C9"/>
    <w:rsid w:val="00602A14"/>
    <w:rsid w:val="00602AC2"/>
    <w:rsid w:val="00602C05"/>
    <w:rsid w:val="00602F44"/>
    <w:rsid w:val="0060310B"/>
    <w:rsid w:val="00603188"/>
    <w:rsid w:val="00603394"/>
    <w:rsid w:val="00603870"/>
    <w:rsid w:val="006038F0"/>
    <w:rsid w:val="00603900"/>
    <w:rsid w:val="00603992"/>
    <w:rsid w:val="00604015"/>
    <w:rsid w:val="00604141"/>
    <w:rsid w:val="006041CB"/>
    <w:rsid w:val="0060421A"/>
    <w:rsid w:val="006043F3"/>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5B8"/>
    <w:rsid w:val="006147EE"/>
    <w:rsid w:val="006151B2"/>
    <w:rsid w:val="00615323"/>
    <w:rsid w:val="00615491"/>
    <w:rsid w:val="00615629"/>
    <w:rsid w:val="00615EAD"/>
    <w:rsid w:val="00616177"/>
    <w:rsid w:val="00616817"/>
    <w:rsid w:val="00616E1C"/>
    <w:rsid w:val="00617242"/>
    <w:rsid w:val="00617256"/>
    <w:rsid w:val="00617D38"/>
    <w:rsid w:val="006204E2"/>
    <w:rsid w:val="00620511"/>
    <w:rsid w:val="00620723"/>
    <w:rsid w:val="00620E07"/>
    <w:rsid w:val="006213F4"/>
    <w:rsid w:val="00621752"/>
    <w:rsid w:val="00621765"/>
    <w:rsid w:val="006220D5"/>
    <w:rsid w:val="006222FF"/>
    <w:rsid w:val="0062245B"/>
    <w:rsid w:val="006225D2"/>
    <w:rsid w:val="00622937"/>
    <w:rsid w:val="00622B66"/>
    <w:rsid w:val="00622C93"/>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923"/>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97D"/>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689"/>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846"/>
    <w:rsid w:val="00696EC6"/>
    <w:rsid w:val="0069705A"/>
    <w:rsid w:val="00697194"/>
    <w:rsid w:val="006979B1"/>
    <w:rsid w:val="00697A9B"/>
    <w:rsid w:val="00697E49"/>
    <w:rsid w:val="00697EB8"/>
    <w:rsid w:val="006A07BF"/>
    <w:rsid w:val="006A0A56"/>
    <w:rsid w:val="006A0D89"/>
    <w:rsid w:val="006A0F23"/>
    <w:rsid w:val="006A0F2F"/>
    <w:rsid w:val="006A10D1"/>
    <w:rsid w:val="006A1120"/>
    <w:rsid w:val="006A17A2"/>
    <w:rsid w:val="006A1CD1"/>
    <w:rsid w:val="006A229F"/>
    <w:rsid w:val="006A296F"/>
    <w:rsid w:val="006A2F54"/>
    <w:rsid w:val="006A3059"/>
    <w:rsid w:val="006A3139"/>
    <w:rsid w:val="006A3550"/>
    <w:rsid w:val="006A3FE5"/>
    <w:rsid w:val="006A4169"/>
    <w:rsid w:val="006A443F"/>
    <w:rsid w:val="006A4727"/>
    <w:rsid w:val="006A48CE"/>
    <w:rsid w:val="006A49E0"/>
    <w:rsid w:val="006A4C93"/>
    <w:rsid w:val="006A4EFE"/>
    <w:rsid w:val="006A500A"/>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B7657"/>
    <w:rsid w:val="006C05A3"/>
    <w:rsid w:val="006C08E2"/>
    <w:rsid w:val="006C099B"/>
    <w:rsid w:val="006C0E01"/>
    <w:rsid w:val="006C0EF9"/>
    <w:rsid w:val="006C0FCB"/>
    <w:rsid w:val="006C1341"/>
    <w:rsid w:val="006C1A9B"/>
    <w:rsid w:val="006C1CEB"/>
    <w:rsid w:val="006C2E55"/>
    <w:rsid w:val="006C2F8C"/>
    <w:rsid w:val="006C3D5B"/>
    <w:rsid w:val="006C3E61"/>
    <w:rsid w:val="006C3E7E"/>
    <w:rsid w:val="006C3FDA"/>
    <w:rsid w:val="006C42F2"/>
    <w:rsid w:val="006C455A"/>
    <w:rsid w:val="006C4803"/>
    <w:rsid w:val="006C54BD"/>
    <w:rsid w:val="006C5763"/>
    <w:rsid w:val="006C5787"/>
    <w:rsid w:val="006C598D"/>
    <w:rsid w:val="006C5A29"/>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08E"/>
    <w:rsid w:val="006E13B0"/>
    <w:rsid w:val="006E13C8"/>
    <w:rsid w:val="006E143E"/>
    <w:rsid w:val="006E17BF"/>
    <w:rsid w:val="006E1932"/>
    <w:rsid w:val="006E21F3"/>
    <w:rsid w:val="006E23E8"/>
    <w:rsid w:val="006E27DD"/>
    <w:rsid w:val="006E28F9"/>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3D4"/>
    <w:rsid w:val="006E7441"/>
    <w:rsid w:val="006E7512"/>
    <w:rsid w:val="006E7707"/>
    <w:rsid w:val="006E7B9D"/>
    <w:rsid w:val="006E7BBE"/>
    <w:rsid w:val="006F031E"/>
    <w:rsid w:val="006F0448"/>
    <w:rsid w:val="006F08F5"/>
    <w:rsid w:val="006F091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54D"/>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6D"/>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89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2D4"/>
    <w:rsid w:val="007213A2"/>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B74"/>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0A6"/>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1D"/>
    <w:rsid w:val="0073737C"/>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2FA3"/>
    <w:rsid w:val="0074342B"/>
    <w:rsid w:val="00743433"/>
    <w:rsid w:val="00743CB1"/>
    <w:rsid w:val="00744024"/>
    <w:rsid w:val="0074417D"/>
    <w:rsid w:val="00744715"/>
    <w:rsid w:val="00745189"/>
    <w:rsid w:val="007454E0"/>
    <w:rsid w:val="007455F3"/>
    <w:rsid w:val="007457C7"/>
    <w:rsid w:val="0074586F"/>
    <w:rsid w:val="00745BA2"/>
    <w:rsid w:val="00745C70"/>
    <w:rsid w:val="00746006"/>
    <w:rsid w:val="0074701B"/>
    <w:rsid w:val="0074706C"/>
    <w:rsid w:val="00747325"/>
    <w:rsid w:val="00747611"/>
    <w:rsid w:val="00747669"/>
    <w:rsid w:val="007477B6"/>
    <w:rsid w:val="00750519"/>
    <w:rsid w:val="007506F7"/>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20"/>
    <w:rsid w:val="00765AFA"/>
    <w:rsid w:val="007669FF"/>
    <w:rsid w:val="00766E41"/>
    <w:rsid w:val="00767011"/>
    <w:rsid w:val="00767658"/>
    <w:rsid w:val="00767ECD"/>
    <w:rsid w:val="00770350"/>
    <w:rsid w:val="007703CC"/>
    <w:rsid w:val="00770532"/>
    <w:rsid w:val="00770572"/>
    <w:rsid w:val="00770799"/>
    <w:rsid w:val="007708EE"/>
    <w:rsid w:val="007709A5"/>
    <w:rsid w:val="00770B29"/>
    <w:rsid w:val="00770F30"/>
    <w:rsid w:val="00770F7D"/>
    <w:rsid w:val="00771126"/>
    <w:rsid w:val="00771277"/>
    <w:rsid w:val="00771564"/>
    <w:rsid w:val="00771671"/>
    <w:rsid w:val="0077172B"/>
    <w:rsid w:val="00771762"/>
    <w:rsid w:val="007717B8"/>
    <w:rsid w:val="00771BF8"/>
    <w:rsid w:val="00771E42"/>
    <w:rsid w:val="007725F4"/>
    <w:rsid w:val="0077279E"/>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0DF"/>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396"/>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4C"/>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0DF0"/>
    <w:rsid w:val="007D106E"/>
    <w:rsid w:val="007D1350"/>
    <w:rsid w:val="007D14D6"/>
    <w:rsid w:val="007D1705"/>
    <w:rsid w:val="007D1834"/>
    <w:rsid w:val="007D1B28"/>
    <w:rsid w:val="007D1E12"/>
    <w:rsid w:val="007D21B5"/>
    <w:rsid w:val="007D2472"/>
    <w:rsid w:val="007D2C5A"/>
    <w:rsid w:val="007D2F59"/>
    <w:rsid w:val="007D46A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9B"/>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E6D"/>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8E"/>
    <w:rsid w:val="00820CDD"/>
    <w:rsid w:val="00820FE2"/>
    <w:rsid w:val="00821288"/>
    <w:rsid w:val="0082133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37DE"/>
    <w:rsid w:val="00833911"/>
    <w:rsid w:val="00834673"/>
    <w:rsid w:val="00834839"/>
    <w:rsid w:val="00834929"/>
    <w:rsid w:val="00834A47"/>
    <w:rsid w:val="00834F58"/>
    <w:rsid w:val="00835FA9"/>
    <w:rsid w:val="00836DB9"/>
    <w:rsid w:val="00836E6D"/>
    <w:rsid w:val="00837753"/>
    <w:rsid w:val="00837B79"/>
    <w:rsid w:val="00837D4A"/>
    <w:rsid w:val="00840030"/>
    <w:rsid w:val="00840192"/>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36A"/>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39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1EF"/>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33A"/>
    <w:rsid w:val="008C12A0"/>
    <w:rsid w:val="008C13A6"/>
    <w:rsid w:val="008C1FD7"/>
    <w:rsid w:val="008C2061"/>
    <w:rsid w:val="008C206E"/>
    <w:rsid w:val="008C21F6"/>
    <w:rsid w:val="008C230B"/>
    <w:rsid w:val="008C26BB"/>
    <w:rsid w:val="008C27AC"/>
    <w:rsid w:val="008C2C16"/>
    <w:rsid w:val="008C3081"/>
    <w:rsid w:val="008C30CF"/>
    <w:rsid w:val="008C3308"/>
    <w:rsid w:val="008C3987"/>
    <w:rsid w:val="008C440D"/>
    <w:rsid w:val="008C452B"/>
    <w:rsid w:val="008C4954"/>
    <w:rsid w:val="008C4A0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7EB"/>
    <w:rsid w:val="008E583F"/>
    <w:rsid w:val="008E585A"/>
    <w:rsid w:val="008E5BBB"/>
    <w:rsid w:val="008E5FB3"/>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262"/>
    <w:rsid w:val="008F555D"/>
    <w:rsid w:val="008F5C6E"/>
    <w:rsid w:val="008F6097"/>
    <w:rsid w:val="008F6221"/>
    <w:rsid w:val="008F6669"/>
    <w:rsid w:val="008F6AD1"/>
    <w:rsid w:val="008F6E4E"/>
    <w:rsid w:val="008F70F6"/>
    <w:rsid w:val="008F72B1"/>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233"/>
    <w:rsid w:val="00930400"/>
    <w:rsid w:val="0093067A"/>
    <w:rsid w:val="00931669"/>
    <w:rsid w:val="00931774"/>
    <w:rsid w:val="00932408"/>
    <w:rsid w:val="00932668"/>
    <w:rsid w:val="00932678"/>
    <w:rsid w:val="00932CD3"/>
    <w:rsid w:val="00932D2D"/>
    <w:rsid w:val="00932DEC"/>
    <w:rsid w:val="00932FBF"/>
    <w:rsid w:val="009331EB"/>
    <w:rsid w:val="009333C3"/>
    <w:rsid w:val="0093388E"/>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6F32"/>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02"/>
    <w:rsid w:val="00981349"/>
    <w:rsid w:val="009818B8"/>
    <w:rsid w:val="00981BE0"/>
    <w:rsid w:val="00981DC1"/>
    <w:rsid w:val="00981EFA"/>
    <w:rsid w:val="00982100"/>
    <w:rsid w:val="009821EF"/>
    <w:rsid w:val="009832B9"/>
    <w:rsid w:val="009833A8"/>
    <w:rsid w:val="009833C9"/>
    <w:rsid w:val="00983963"/>
    <w:rsid w:val="00983B9D"/>
    <w:rsid w:val="00983D19"/>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957"/>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2E45"/>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73"/>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5BB0"/>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6F2"/>
    <w:rsid w:val="00A058CB"/>
    <w:rsid w:val="00A05D7D"/>
    <w:rsid w:val="00A0624F"/>
    <w:rsid w:val="00A062D2"/>
    <w:rsid w:val="00A06B7E"/>
    <w:rsid w:val="00A06F0F"/>
    <w:rsid w:val="00A07052"/>
    <w:rsid w:val="00A072C8"/>
    <w:rsid w:val="00A074BF"/>
    <w:rsid w:val="00A0751E"/>
    <w:rsid w:val="00A102AD"/>
    <w:rsid w:val="00A107D3"/>
    <w:rsid w:val="00A1104B"/>
    <w:rsid w:val="00A11094"/>
    <w:rsid w:val="00A112B9"/>
    <w:rsid w:val="00A118E0"/>
    <w:rsid w:val="00A120B9"/>
    <w:rsid w:val="00A1278B"/>
    <w:rsid w:val="00A1278C"/>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065"/>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597"/>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34D"/>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4FD4"/>
    <w:rsid w:val="00A6544F"/>
    <w:rsid w:val="00A658CA"/>
    <w:rsid w:val="00A658DD"/>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519"/>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986"/>
    <w:rsid w:val="00A97E89"/>
    <w:rsid w:val="00A97F37"/>
    <w:rsid w:val="00AA02ED"/>
    <w:rsid w:val="00AA0303"/>
    <w:rsid w:val="00AA0433"/>
    <w:rsid w:val="00AA0691"/>
    <w:rsid w:val="00AA06CD"/>
    <w:rsid w:val="00AA10D4"/>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E80"/>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A15"/>
    <w:rsid w:val="00AC3B03"/>
    <w:rsid w:val="00AC4017"/>
    <w:rsid w:val="00AC41C5"/>
    <w:rsid w:val="00AC4D1D"/>
    <w:rsid w:val="00AC4D6E"/>
    <w:rsid w:val="00AC55D0"/>
    <w:rsid w:val="00AC580B"/>
    <w:rsid w:val="00AC59F9"/>
    <w:rsid w:val="00AC5A8D"/>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0C4"/>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E0A"/>
    <w:rsid w:val="00AD3FBA"/>
    <w:rsid w:val="00AD4748"/>
    <w:rsid w:val="00AD506C"/>
    <w:rsid w:val="00AD50C7"/>
    <w:rsid w:val="00AD5138"/>
    <w:rsid w:val="00AD5AB2"/>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11"/>
    <w:rsid w:val="00AE1FC9"/>
    <w:rsid w:val="00AE22C2"/>
    <w:rsid w:val="00AE22F6"/>
    <w:rsid w:val="00AE2872"/>
    <w:rsid w:val="00AE28CC"/>
    <w:rsid w:val="00AE29E5"/>
    <w:rsid w:val="00AE2BBE"/>
    <w:rsid w:val="00AE3042"/>
    <w:rsid w:val="00AE3287"/>
    <w:rsid w:val="00AE3724"/>
    <w:rsid w:val="00AE4E0F"/>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9D2"/>
    <w:rsid w:val="00AF3AF8"/>
    <w:rsid w:val="00AF3EF7"/>
    <w:rsid w:val="00AF3F68"/>
    <w:rsid w:val="00AF475B"/>
    <w:rsid w:val="00AF4D5B"/>
    <w:rsid w:val="00AF4F9C"/>
    <w:rsid w:val="00AF5B5E"/>
    <w:rsid w:val="00AF5EB6"/>
    <w:rsid w:val="00AF624A"/>
    <w:rsid w:val="00AF625E"/>
    <w:rsid w:val="00AF63A5"/>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148"/>
    <w:rsid w:val="00B24BAB"/>
    <w:rsid w:val="00B25024"/>
    <w:rsid w:val="00B251A5"/>
    <w:rsid w:val="00B259EF"/>
    <w:rsid w:val="00B25AFF"/>
    <w:rsid w:val="00B25D18"/>
    <w:rsid w:val="00B26013"/>
    <w:rsid w:val="00B26266"/>
    <w:rsid w:val="00B2672B"/>
    <w:rsid w:val="00B269FE"/>
    <w:rsid w:val="00B26A1E"/>
    <w:rsid w:val="00B26E7C"/>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059"/>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2DD"/>
    <w:rsid w:val="00B454C1"/>
    <w:rsid w:val="00B45550"/>
    <w:rsid w:val="00B456E5"/>
    <w:rsid w:val="00B45D49"/>
    <w:rsid w:val="00B45DE7"/>
    <w:rsid w:val="00B46183"/>
    <w:rsid w:val="00B4676E"/>
    <w:rsid w:val="00B46A5D"/>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03"/>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88F"/>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4C7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7C5"/>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B88"/>
    <w:rsid w:val="00B87E31"/>
    <w:rsid w:val="00B90852"/>
    <w:rsid w:val="00B90993"/>
    <w:rsid w:val="00B90CBB"/>
    <w:rsid w:val="00B91012"/>
    <w:rsid w:val="00B910DC"/>
    <w:rsid w:val="00B91670"/>
    <w:rsid w:val="00B916D2"/>
    <w:rsid w:val="00B919E0"/>
    <w:rsid w:val="00B91C8F"/>
    <w:rsid w:val="00B91F55"/>
    <w:rsid w:val="00B924C1"/>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E3A"/>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678"/>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5FF"/>
    <w:rsid w:val="00BC2627"/>
    <w:rsid w:val="00BC283B"/>
    <w:rsid w:val="00BC2984"/>
    <w:rsid w:val="00BC2DCE"/>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B7"/>
    <w:rsid w:val="00BD72A8"/>
    <w:rsid w:val="00BD73C2"/>
    <w:rsid w:val="00BD7631"/>
    <w:rsid w:val="00BD7ABC"/>
    <w:rsid w:val="00BE03C3"/>
    <w:rsid w:val="00BE0691"/>
    <w:rsid w:val="00BE06C7"/>
    <w:rsid w:val="00BE0987"/>
    <w:rsid w:val="00BE1272"/>
    <w:rsid w:val="00BE15D8"/>
    <w:rsid w:val="00BE1A3D"/>
    <w:rsid w:val="00BE1B5A"/>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22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686"/>
    <w:rsid w:val="00C03995"/>
    <w:rsid w:val="00C0454E"/>
    <w:rsid w:val="00C046AB"/>
    <w:rsid w:val="00C0486A"/>
    <w:rsid w:val="00C0520F"/>
    <w:rsid w:val="00C05537"/>
    <w:rsid w:val="00C055A3"/>
    <w:rsid w:val="00C056A3"/>
    <w:rsid w:val="00C05AE6"/>
    <w:rsid w:val="00C05D5D"/>
    <w:rsid w:val="00C0613B"/>
    <w:rsid w:val="00C0618C"/>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A9A"/>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20C"/>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1B1"/>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B8D"/>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1EFB"/>
    <w:rsid w:val="00C922F5"/>
    <w:rsid w:val="00C926F6"/>
    <w:rsid w:val="00C927CE"/>
    <w:rsid w:val="00C92867"/>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F37"/>
    <w:rsid w:val="00CA4099"/>
    <w:rsid w:val="00CA4209"/>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4C8"/>
    <w:rsid w:val="00CB687A"/>
    <w:rsid w:val="00CB6A6C"/>
    <w:rsid w:val="00CB6AA6"/>
    <w:rsid w:val="00CB70C3"/>
    <w:rsid w:val="00CB716F"/>
    <w:rsid w:val="00CB7683"/>
    <w:rsid w:val="00CB7E30"/>
    <w:rsid w:val="00CC0370"/>
    <w:rsid w:val="00CC040E"/>
    <w:rsid w:val="00CC0C07"/>
    <w:rsid w:val="00CC0E7A"/>
    <w:rsid w:val="00CC22D3"/>
    <w:rsid w:val="00CC230A"/>
    <w:rsid w:val="00CC2324"/>
    <w:rsid w:val="00CC250B"/>
    <w:rsid w:val="00CC2B89"/>
    <w:rsid w:val="00CC2D01"/>
    <w:rsid w:val="00CC2D23"/>
    <w:rsid w:val="00CC2EED"/>
    <w:rsid w:val="00CC3020"/>
    <w:rsid w:val="00CC3126"/>
    <w:rsid w:val="00CC3260"/>
    <w:rsid w:val="00CC373C"/>
    <w:rsid w:val="00CC3AF3"/>
    <w:rsid w:val="00CC3F1F"/>
    <w:rsid w:val="00CC4097"/>
    <w:rsid w:val="00CC41E4"/>
    <w:rsid w:val="00CC49E4"/>
    <w:rsid w:val="00CC50AD"/>
    <w:rsid w:val="00CC5708"/>
    <w:rsid w:val="00CC5B74"/>
    <w:rsid w:val="00CC5D23"/>
    <w:rsid w:val="00CC62ED"/>
    <w:rsid w:val="00CC6633"/>
    <w:rsid w:val="00CC6771"/>
    <w:rsid w:val="00CC683A"/>
    <w:rsid w:val="00CC68C3"/>
    <w:rsid w:val="00CC6AD4"/>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066"/>
    <w:rsid w:val="00CF014B"/>
    <w:rsid w:val="00CF0554"/>
    <w:rsid w:val="00CF063D"/>
    <w:rsid w:val="00CF0B33"/>
    <w:rsid w:val="00CF0E9D"/>
    <w:rsid w:val="00CF0EB4"/>
    <w:rsid w:val="00CF0FE6"/>
    <w:rsid w:val="00CF12EE"/>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109"/>
    <w:rsid w:val="00D01601"/>
    <w:rsid w:val="00D01A59"/>
    <w:rsid w:val="00D01AAB"/>
    <w:rsid w:val="00D020E2"/>
    <w:rsid w:val="00D020FB"/>
    <w:rsid w:val="00D02249"/>
    <w:rsid w:val="00D022EC"/>
    <w:rsid w:val="00D02E6D"/>
    <w:rsid w:val="00D03040"/>
    <w:rsid w:val="00D0311D"/>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C67"/>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3913"/>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274"/>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77"/>
    <w:rsid w:val="00D66B35"/>
    <w:rsid w:val="00D67757"/>
    <w:rsid w:val="00D6777F"/>
    <w:rsid w:val="00D67C01"/>
    <w:rsid w:val="00D67F8E"/>
    <w:rsid w:val="00D70F0C"/>
    <w:rsid w:val="00D711B7"/>
    <w:rsid w:val="00D71543"/>
    <w:rsid w:val="00D7169A"/>
    <w:rsid w:val="00D71CF7"/>
    <w:rsid w:val="00D72192"/>
    <w:rsid w:val="00D72CFC"/>
    <w:rsid w:val="00D73495"/>
    <w:rsid w:val="00D73918"/>
    <w:rsid w:val="00D73E0F"/>
    <w:rsid w:val="00D741FC"/>
    <w:rsid w:val="00D742E1"/>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347"/>
    <w:rsid w:val="00D87473"/>
    <w:rsid w:val="00D8753C"/>
    <w:rsid w:val="00D8789C"/>
    <w:rsid w:val="00D87A49"/>
    <w:rsid w:val="00D87CBD"/>
    <w:rsid w:val="00D9012C"/>
    <w:rsid w:val="00D902C0"/>
    <w:rsid w:val="00D905A8"/>
    <w:rsid w:val="00D90EFE"/>
    <w:rsid w:val="00D91347"/>
    <w:rsid w:val="00D914AE"/>
    <w:rsid w:val="00D91C9F"/>
    <w:rsid w:val="00D923FE"/>
    <w:rsid w:val="00D93012"/>
    <w:rsid w:val="00D93164"/>
    <w:rsid w:val="00D93759"/>
    <w:rsid w:val="00D93B6C"/>
    <w:rsid w:val="00D93EB8"/>
    <w:rsid w:val="00D93F8D"/>
    <w:rsid w:val="00D9410D"/>
    <w:rsid w:val="00D946E4"/>
    <w:rsid w:val="00D94ACF"/>
    <w:rsid w:val="00D94B1C"/>
    <w:rsid w:val="00D94EA0"/>
    <w:rsid w:val="00D95747"/>
    <w:rsid w:val="00D95F02"/>
    <w:rsid w:val="00D964CE"/>
    <w:rsid w:val="00D96616"/>
    <w:rsid w:val="00D96BA0"/>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68D"/>
    <w:rsid w:val="00DA4805"/>
    <w:rsid w:val="00DA4932"/>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3D2"/>
    <w:rsid w:val="00DB17D2"/>
    <w:rsid w:val="00DB1A57"/>
    <w:rsid w:val="00DB1A96"/>
    <w:rsid w:val="00DB1F21"/>
    <w:rsid w:val="00DB2009"/>
    <w:rsid w:val="00DB23EA"/>
    <w:rsid w:val="00DB25E8"/>
    <w:rsid w:val="00DB266A"/>
    <w:rsid w:val="00DB2B91"/>
    <w:rsid w:val="00DB2E06"/>
    <w:rsid w:val="00DB31AC"/>
    <w:rsid w:val="00DB3255"/>
    <w:rsid w:val="00DB3413"/>
    <w:rsid w:val="00DB369C"/>
    <w:rsid w:val="00DB36D8"/>
    <w:rsid w:val="00DB38AE"/>
    <w:rsid w:val="00DB38CA"/>
    <w:rsid w:val="00DB39B4"/>
    <w:rsid w:val="00DB3A0D"/>
    <w:rsid w:val="00DB3B1D"/>
    <w:rsid w:val="00DB3B6D"/>
    <w:rsid w:val="00DB3ECF"/>
    <w:rsid w:val="00DB42FF"/>
    <w:rsid w:val="00DB4304"/>
    <w:rsid w:val="00DB4341"/>
    <w:rsid w:val="00DB4F66"/>
    <w:rsid w:val="00DB5020"/>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6"/>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2D4"/>
    <w:rsid w:val="00DE6522"/>
    <w:rsid w:val="00DE69DB"/>
    <w:rsid w:val="00DE6E48"/>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863"/>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389"/>
    <w:rsid w:val="00E06535"/>
    <w:rsid w:val="00E06849"/>
    <w:rsid w:val="00E068F2"/>
    <w:rsid w:val="00E06A67"/>
    <w:rsid w:val="00E06CEC"/>
    <w:rsid w:val="00E06D12"/>
    <w:rsid w:val="00E06D31"/>
    <w:rsid w:val="00E071D3"/>
    <w:rsid w:val="00E07975"/>
    <w:rsid w:val="00E07C24"/>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17DCA"/>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6E49"/>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636"/>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1BE"/>
    <w:rsid w:val="00E44736"/>
    <w:rsid w:val="00E44837"/>
    <w:rsid w:val="00E44926"/>
    <w:rsid w:val="00E44A9F"/>
    <w:rsid w:val="00E45232"/>
    <w:rsid w:val="00E453B5"/>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D96"/>
    <w:rsid w:val="00E50E50"/>
    <w:rsid w:val="00E514C3"/>
    <w:rsid w:val="00E514E8"/>
    <w:rsid w:val="00E51FF0"/>
    <w:rsid w:val="00E52596"/>
    <w:rsid w:val="00E52BEC"/>
    <w:rsid w:val="00E52C59"/>
    <w:rsid w:val="00E52D85"/>
    <w:rsid w:val="00E5377F"/>
    <w:rsid w:val="00E5439A"/>
    <w:rsid w:val="00E54451"/>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19F"/>
    <w:rsid w:val="00E65722"/>
    <w:rsid w:val="00E65758"/>
    <w:rsid w:val="00E65A1F"/>
    <w:rsid w:val="00E65D40"/>
    <w:rsid w:val="00E65E1B"/>
    <w:rsid w:val="00E666FC"/>
    <w:rsid w:val="00E66940"/>
    <w:rsid w:val="00E66AD1"/>
    <w:rsid w:val="00E66C77"/>
    <w:rsid w:val="00E66EB9"/>
    <w:rsid w:val="00E67113"/>
    <w:rsid w:val="00E67186"/>
    <w:rsid w:val="00E678D0"/>
    <w:rsid w:val="00E67E48"/>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F2"/>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AB1"/>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8B3"/>
    <w:rsid w:val="00EA1925"/>
    <w:rsid w:val="00EA1974"/>
    <w:rsid w:val="00EA1B24"/>
    <w:rsid w:val="00EA1E6F"/>
    <w:rsid w:val="00EA211E"/>
    <w:rsid w:val="00EA2E87"/>
    <w:rsid w:val="00EA3051"/>
    <w:rsid w:val="00EA353F"/>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768"/>
    <w:rsid w:val="00EB0930"/>
    <w:rsid w:val="00EB0B72"/>
    <w:rsid w:val="00EB143C"/>
    <w:rsid w:val="00EB176C"/>
    <w:rsid w:val="00EB1788"/>
    <w:rsid w:val="00EB1C6E"/>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4C1"/>
    <w:rsid w:val="00EC7547"/>
    <w:rsid w:val="00EC7ACB"/>
    <w:rsid w:val="00EC7D37"/>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5A7"/>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2E0"/>
    <w:rsid w:val="00EF652F"/>
    <w:rsid w:val="00EF6815"/>
    <w:rsid w:val="00EF686A"/>
    <w:rsid w:val="00EF6DAD"/>
    <w:rsid w:val="00EF6F76"/>
    <w:rsid w:val="00EF7B0D"/>
    <w:rsid w:val="00F00160"/>
    <w:rsid w:val="00F00381"/>
    <w:rsid w:val="00F00792"/>
    <w:rsid w:val="00F0093D"/>
    <w:rsid w:val="00F014A0"/>
    <w:rsid w:val="00F01852"/>
    <w:rsid w:val="00F01C98"/>
    <w:rsid w:val="00F01F1A"/>
    <w:rsid w:val="00F022F8"/>
    <w:rsid w:val="00F02324"/>
    <w:rsid w:val="00F02D1F"/>
    <w:rsid w:val="00F03072"/>
    <w:rsid w:val="00F030DE"/>
    <w:rsid w:val="00F031EF"/>
    <w:rsid w:val="00F0344E"/>
    <w:rsid w:val="00F038B8"/>
    <w:rsid w:val="00F039C4"/>
    <w:rsid w:val="00F03DD5"/>
    <w:rsid w:val="00F03ED3"/>
    <w:rsid w:val="00F0523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E1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294"/>
    <w:rsid w:val="00F31E65"/>
    <w:rsid w:val="00F31F6A"/>
    <w:rsid w:val="00F321A3"/>
    <w:rsid w:val="00F32CE4"/>
    <w:rsid w:val="00F32E27"/>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7F"/>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79A"/>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6E9"/>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1EC"/>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4E0"/>
    <w:rsid w:val="00F93D07"/>
    <w:rsid w:val="00F93D7B"/>
    <w:rsid w:val="00F93DC8"/>
    <w:rsid w:val="00F946CA"/>
    <w:rsid w:val="00F94D16"/>
    <w:rsid w:val="00F94F42"/>
    <w:rsid w:val="00F95255"/>
    <w:rsid w:val="00F959E2"/>
    <w:rsid w:val="00F95AEE"/>
    <w:rsid w:val="00F95DB8"/>
    <w:rsid w:val="00F95DDD"/>
    <w:rsid w:val="00F95ECC"/>
    <w:rsid w:val="00F9620D"/>
    <w:rsid w:val="00F962B6"/>
    <w:rsid w:val="00F9636A"/>
    <w:rsid w:val="00F96608"/>
    <w:rsid w:val="00F96FD4"/>
    <w:rsid w:val="00F97543"/>
    <w:rsid w:val="00F9755E"/>
    <w:rsid w:val="00F9774D"/>
    <w:rsid w:val="00FA0088"/>
    <w:rsid w:val="00FA056A"/>
    <w:rsid w:val="00FA0636"/>
    <w:rsid w:val="00FA0E61"/>
    <w:rsid w:val="00FA0E8C"/>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66"/>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9E1"/>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9CC"/>
    <w:rsid w:val="00FE7EF5"/>
    <w:rsid w:val="00FF0601"/>
    <w:rsid w:val="00FF08AC"/>
    <w:rsid w:val="00FF0AC2"/>
    <w:rsid w:val="00FF0BAA"/>
    <w:rsid w:val="00FF0BBC"/>
    <w:rsid w:val="00FF0ED7"/>
    <w:rsid w:val="00FF1348"/>
    <w:rsid w:val="00FF148D"/>
    <w:rsid w:val="00FF1DB8"/>
    <w:rsid w:val="00FF2105"/>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652">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84385015">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8330266">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2351646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844916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9033808">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image" Target="media/image5.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1.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6.jpeg"/><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marija.petkovic@eps.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7.jpeg"/><Relationship Id="rId180"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8.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http://www.kjn.gov.rs/ci/uputstvo-o-uplati-republicke-administrativne-takse.html"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4.jpeg"/><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AE3365C-AD8D-4635-81E9-2546E4FE2E03}">
  <ds:schemaRefs>
    <ds:schemaRef ds:uri="http://schemas.openxmlformats.org/officeDocument/2006/bibliography"/>
  </ds:schemaRefs>
</ds:datastoreItem>
</file>

<file path=customXml/itemProps100.xml><?xml version="1.0" encoding="utf-8"?>
<ds:datastoreItem xmlns:ds="http://schemas.openxmlformats.org/officeDocument/2006/customXml" ds:itemID="{CCC910B9-C9E1-4D98-AC73-067BA71A13D4}">
  <ds:schemaRefs>
    <ds:schemaRef ds:uri="http://schemas.openxmlformats.org/officeDocument/2006/bibliography"/>
  </ds:schemaRefs>
</ds:datastoreItem>
</file>

<file path=customXml/itemProps101.xml><?xml version="1.0" encoding="utf-8"?>
<ds:datastoreItem xmlns:ds="http://schemas.openxmlformats.org/officeDocument/2006/customXml" ds:itemID="{5D6A6E6F-4721-4F7D-9E36-3755959C4CA4}">
  <ds:schemaRefs>
    <ds:schemaRef ds:uri="http://schemas.openxmlformats.org/officeDocument/2006/bibliography"/>
  </ds:schemaRefs>
</ds:datastoreItem>
</file>

<file path=customXml/itemProps102.xml><?xml version="1.0" encoding="utf-8"?>
<ds:datastoreItem xmlns:ds="http://schemas.openxmlformats.org/officeDocument/2006/customXml" ds:itemID="{23F989BD-694D-407F-B1DC-F0F56E8166AC}">
  <ds:schemaRefs>
    <ds:schemaRef ds:uri="http://schemas.openxmlformats.org/officeDocument/2006/bibliography"/>
  </ds:schemaRefs>
</ds:datastoreItem>
</file>

<file path=customXml/itemProps103.xml><?xml version="1.0" encoding="utf-8"?>
<ds:datastoreItem xmlns:ds="http://schemas.openxmlformats.org/officeDocument/2006/customXml" ds:itemID="{D7CCDB49-96D7-4C35-8248-A3A03AF37CCD}">
  <ds:schemaRefs>
    <ds:schemaRef ds:uri="http://schemas.openxmlformats.org/officeDocument/2006/bibliography"/>
  </ds:schemaRefs>
</ds:datastoreItem>
</file>

<file path=customXml/itemProps104.xml><?xml version="1.0" encoding="utf-8"?>
<ds:datastoreItem xmlns:ds="http://schemas.openxmlformats.org/officeDocument/2006/customXml" ds:itemID="{8A029FFB-F89B-4454-B530-B05BF53724DE}">
  <ds:schemaRefs>
    <ds:schemaRef ds:uri="http://schemas.openxmlformats.org/officeDocument/2006/bibliography"/>
  </ds:schemaRefs>
</ds:datastoreItem>
</file>

<file path=customXml/itemProps105.xml><?xml version="1.0" encoding="utf-8"?>
<ds:datastoreItem xmlns:ds="http://schemas.openxmlformats.org/officeDocument/2006/customXml" ds:itemID="{26C13D6C-EBF8-4F33-8047-723FA3CB9330}">
  <ds:schemaRefs>
    <ds:schemaRef ds:uri="http://schemas.openxmlformats.org/officeDocument/2006/bibliography"/>
  </ds:schemaRefs>
</ds:datastoreItem>
</file>

<file path=customXml/itemProps106.xml><?xml version="1.0" encoding="utf-8"?>
<ds:datastoreItem xmlns:ds="http://schemas.openxmlformats.org/officeDocument/2006/customXml" ds:itemID="{F39C2DF6-0508-4390-A496-408CB38BCA30}">
  <ds:schemaRefs>
    <ds:schemaRef ds:uri="http://schemas.openxmlformats.org/officeDocument/2006/bibliography"/>
  </ds:schemaRefs>
</ds:datastoreItem>
</file>

<file path=customXml/itemProps107.xml><?xml version="1.0" encoding="utf-8"?>
<ds:datastoreItem xmlns:ds="http://schemas.openxmlformats.org/officeDocument/2006/customXml" ds:itemID="{4DAB5C22-EEC3-40BC-B929-28417DCD5DEA}">
  <ds:schemaRefs>
    <ds:schemaRef ds:uri="http://schemas.openxmlformats.org/officeDocument/2006/bibliography"/>
  </ds:schemaRefs>
</ds:datastoreItem>
</file>

<file path=customXml/itemProps108.xml><?xml version="1.0" encoding="utf-8"?>
<ds:datastoreItem xmlns:ds="http://schemas.openxmlformats.org/officeDocument/2006/customXml" ds:itemID="{33DEDBB4-C42E-4F98-8F9E-D9A69A36045C}">
  <ds:schemaRefs>
    <ds:schemaRef ds:uri="http://schemas.openxmlformats.org/officeDocument/2006/bibliography"/>
  </ds:schemaRefs>
</ds:datastoreItem>
</file>

<file path=customXml/itemProps109.xml><?xml version="1.0" encoding="utf-8"?>
<ds:datastoreItem xmlns:ds="http://schemas.openxmlformats.org/officeDocument/2006/customXml" ds:itemID="{8D459E7F-9E93-4214-8AE8-62278C467190}">
  <ds:schemaRefs>
    <ds:schemaRef ds:uri="http://schemas.openxmlformats.org/officeDocument/2006/bibliography"/>
  </ds:schemaRefs>
</ds:datastoreItem>
</file>

<file path=customXml/itemProps11.xml><?xml version="1.0" encoding="utf-8"?>
<ds:datastoreItem xmlns:ds="http://schemas.openxmlformats.org/officeDocument/2006/customXml" ds:itemID="{8B66BB84-20CB-482F-8153-C1A42769EC04}">
  <ds:schemaRefs>
    <ds:schemaRef ds:uri="http://schemas.openxmlformats.org/officeDocument/2006/bibliography"/>
  </ds:schemaRefs>
</ds:datastoreItem>
</file>

<file path=customXml/itemProps110.xml><?xml version="1.0" encoding="utf-8"?>
<ds:datastoreItem xmlns:ds="http://schemas.openxmlformats.org/officeDocument/2006/customXml" ds:itemID="{5BBEEE02-F93C-48B3-8791-76524086DFC4}">
  <ds:schemaRefs>
    <ds:schemaRef ds:uri="http://schemas.openxmlformats.org/officeDocument/2006/bibliography"/>
  </ds:schemaRefs>
</ds:datastoreItem>
</file>

<file path=customXml/itemProps111.xml><?xml version="1.0" encoding="utf-8"?>
<ds:datastoreItem xmlns:ds="http://schemas.openxmlformats.org/officeDocument/2006/customXml" ds:itemID="{7E71DAAA-53A5-486A-B515-264ED832D3D4}">
  <ds:schemaRefs>
    <ds:schemaRef ds:uri="http://schemas.openxmlformats.org/officeDocument/2006/bibliography"/>
  </ds:schemaRefs>
</ds:datastoreItem>
</file>

<file path=customXml/itemProps112.xml><?xml version="1.0" encoding="utf-8"?>
<ds:datastoreItem xmlns:ds="http://schemas.openxmlformats.org/officeDocument/2006/customXml" ds:itemID="{2B119012-B861-4E39-977D-FFC2DFA76B00}">
  <ds:schemaRefs>
    <ds:schemaRef ds:uri="http://schemas.openxmlformats.org/officeDocument/2006/bibliography"/>
  </ds:schemaRefs>
</ds:datastoreItem>
</file>

<file path=customXml/itemProps113.xml><?xml version="1.0" encoding="utf-8"?>
<ds:datastoreItem xmlns:ds="http://schemas.openxmlformats.org/officeDocument/2006/customXml" ds:itemID="{DB348E69-3E12-4589-BB11-7442740DAED7}">
  <ds:schemaRefs>
    <ds:schemaRef ds:uri="http://schemas.openxmlformats.org/officeDocument/2006/bibliography"/>
  </ds:schemaRefs>
</ds:datastoreItem>
</file>

<file path=customXml/itemProps114.xml><?xml version="1.0" encoding="utf-8"?>
<ds:datastoreItem xmlns:ds="http://schemas.openxmlformats.org/officeDocument/2006/customXml" ds:itemID="{3DB5A1E4-5AA9-450E-9F6C-60F6815BB8DF}">
  <ds:schemaRefs>
    <ds:schemaRef ds:uri="http://schemas.openxmlformats.org/officeDocument/2006/bibliography"/>
  </ds:schemaRefs>
</ds:datastoreItem>
</file>

<file path=customXml/itemProps115.xml><?xml version="1.0" encoding="utf-8"?>
<ds:datastoreItem xmlns:ds="http://schemas.openxmlformats.org/officeDocument/2006/customXml" ds:itemID="{C0EEF79A-087C-42BB-B562-48F242B171BC}">
  <ds:schemaRefs>
    <ds:schemaRef ds:uri="http://schemas.openxmlformats.org/officeDocument/2006/bibliography"/>
  </ds:schemaRefs>
</ds:datastoreItem>
</file>

<file path=customXml/itemProps116.xml><?xml version="1.0" encoding="utf-8"?>
<ds:datastoreItem xmlns:ds="http://schemas.openxmlformats.org/officeDocument/2006/customXml" ds:itemID="{E3538606-6679-4DEB-B7DD-72C78B74C5AB}">
  <ds:schemaRefs>
    <ds:schemaRef ds:uri="http://schemas.openxmlformats.org/officeDocument/2006/bibliography"/>
  </ds:schemaRefs>
</ds:datastoreItem>
</file>

<file path=customXml/itemProps117.xml><?xml version="1.0" encoding="utf-8"?>
<ds:datastoreItem xmlns:ds="http://schemas.openxmlformats.org/officeDocument/2006/customXml" ds:itemID="{8C483654-74A2-4DB4-9B89-DF9891652D41}">
  <ds:schemaRefs>
    <ds:schemaRef ds:uri="http://schemas.openxmlformats.org/officeDocument/2006/bibliography"/>
  </ds:schemaRefs>
</ds:datastoreItem>
</file>

<file path=customXml/itemProps118.xml><?xml version="1.0" encoding="utf-8"?>
<ds:datastoreItem xmlns:ds="http://schemas.openxmlformats.org/officeDocument/2006/customXml" ds:itemID="{FB53426D-C52B-4173-A41C-E0B98293D727}">
  <ds:schemaRefs>
    <ds:schemaRef ds:uri="http://schemas.openxmlformats.org/officeDocument/2006/bibliography"/>
  </ds:schemaRefs>
</ds:datastoreItem>
</file>

<file path=customXml/itemProps119.xml><?xml version="1.0" encoding="utf-8"?>
<ds:datastoreItem xmlns:ds="http://schemas.openxmlformats.org/officeDocument/2006/customXml" ds:itemID="{A460D923-5072-4F68-818A-09F4A6B9BF29}">
  <ds:schemaRefs>
    <ds:schemaRef ds:uri="http://schemas.openxmlformats.org/officeDocument/2006/bibliography"/>
  </ds:schemaRefs>
</ds:datastoreItem>
</file>

<file path=customXml/itemProps12.xml><?xml version="1.0" encoding="utf-8"?>
<ds:datastoreItem xmlns:ds="http://schemas.openxmlformats.org/officeDocument/2006/customXml" ds:itemID="{712C2219-FC6E-4619-BEC3-8314C0E6923D}">
  <ds:schemaRefs>
    <ds:schemaRef ds:uri="http://schemas.openxmlformats.org/officeDocument/2006/bibliography"/>
  </ds:schemaRefs>
</ds:datastoreItem>
</file>

<file path=customXml/itemProps120.xml><?xml version="1.0" encoding="utf-8"?>
<ds:datastoreItem xmlns:ds="http://schemas.openxmlformats.org/officeDocument/2006/customXml" ds:itemID="{F1B1E0F5-F416-491F-B838-52332CB1F760}">
  <ds:schemaRefs>
    <ds:schemaRef ds:uri="http://schemas.openxmlformats.org/officeDocument/2006/bibliography"/>
  </ds:schemaRefs>
</ds:datastoreItem>
</file>

<file path=customXml/itemProps121.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122.xml><?xml version="1.0" encoding="utf-8"?>
<ds:datastoreItem xmlns:ds="http://schemas.openxmlformats.org/officeDocument/2006/customXml" ds:itemID="{42252DD1-ADBC-4C23-9E43-30918AFD2CBC}">
  <ds:schemaRefs>
    <ds:schemaRef ds:uri="http://schemas.openxmlformats.org/officeDocument/2006/bibliography"/>
  </ds:schemaRefs>
</ds:datastoreItem>
</file>

<file path=customXml/itemProps123.xml><?xml version="1.0" encoding="utf-8"?>
<ds:datastoreItem xmlns:ds="http://schemas.openxmlformats.org/officeDocument/2006/customXml" ds:itemID="{6102026F-0DBB-42BB-9FF7-6971FBA6184F}">
  <ds:schemaRefs>
    <ds:schemaRef ds:uri="http://schemas.openxmlformats.org/officeDocument/2006/bibliography"/>
  </ds:schemaRefs>
</ds:datastoreItem>
</file>

<file path=customXml/itemProps124.xml><?xml version="1.0" encoding="utf-8"?>
<ds:datastoreItem xmlns:ds="http://schemas.openxmlformats.org/officeDocument/2006/customXml" ds:itemID="{F0ABCC98-B614-4B5E-A55F-A637AC1DC452}">
  <ds:schemaRefs>
    <ds:schemaRef ds:uri="http://schemas.openxmlformats.org/officeDocument/2006/bibliography"/>
  </ds:schemaRefs>
</ds:datastoreItem>
</file>

<file path=customXml/itemProps125.xml><?xml version="1.0" encoding="utf-8"?>
<ds:datastoreItem xmlns:ds="http://schemas.openxmlformats.org/officeDocument/2006/customXml" ds:itemID="{5F8315AC-ECA5-4547-8DEC-7F58669BEE31}">
  <ds:schemaRefs>
    <ds:schemaRef ds:uri="http://schemas.openxmlformats.org/officeDocument/2006/bibliography"/>
  </ds:schemaRefs>
</ds:datastoreItem>
</file>

<file path=customXml/itemProps126.xml><?xml version="1.0" encoding="utf-8"?>
<ds:datastoreItem xmlns:ds="http://schemas.openxmlformats.org/officeDocument/2006/customXml" ds:itemID="{ED3F530F-E5D8-4334-962C-6DD2918BF1DE}">
  <ds:schemaRefs>
    <ds:schemaRef ds:uri="http://schemas.openxmlformats.org/officeDocument/2006/bibliography"/>
  </ds:schemaRefs>
</ds:datastoreItem>
</file>

<file path=customXml/itemProps127.xml><?xml version="1.0" encoding="utf-8"?>
<ds:datastoreItem xmlns:ds="http://schemas.openxmlformats.org/officeDocument/2006/customXml" ds:itemID="{BB0FE7C1-168A-4ABC-95DE-2C61D4EE0B9B}">
  <ds:schemaRefs>
    <ds:schemaRef ds:uri="http://schemas.openxmlformats.org/officeDocument/2006/bibliography"/>
  </ds:schemaRefs>
</ds:datastoreItem>
</file>

<file path=customXml/itemProps128.xml><?xml version="1.0" encoding="utf-8"?>
<ds:datastoreItem xmlns:ds="http://schemas.openxmlformats.org/officeDocument/2006/customXml" ds:itemID="{17683FDB-993C-4FDA-910B-0E241AF62262}">
  <ds:schemaRefs>
    <ds:schemaRef ds:uri="http://schemas.openxmlformats.org/officeDocument/2006/bibliography"/>
  </ds:schemaRefs>
</ds:datastoreItem>
</file>

<file path=customXml/itemProps129.xml><?xml version="1.0" encoding="utf-8"?>
<ds:datastoreItem xmlns:ds="http://schemas.openxmlformats.org/officeDocument/2006/customXml" ds:itemID="{2FC763E6-008C-4511-8137-CF9FC7401FBD}">
  <ds:schemaRefs>
    <ds:schemaRef ds:uri="http://schemas.openxmlformats.org/officeDocument/2006/bibliography"/>
  </ds:schemaRefs>
</ds:datastoreItem>
</file>

<file path=customXml/itemProps13.xml><?xml version="1.0" encoding="utf-8"?>
<ds:datastoreItem xmlns:ds="http://schemas.openxmlformats.org/officeDocument/2006/customXml" ds:itemID="{BEAEC58E-A0A4-46FF-9519-AEDBF386EB3C}">
  <ds:schemaRefs>
    <ds:schemaRef ds:uri="http://schemas.openxmlformats.org/officeDocument/2006/bibliography"/>
  </ds:schemaRefs>
</ds:datastoreItem>
</file>

<file path=customXml/itemProps130.xml><?xml version="1.0" encoding="utf-8"?>
<ds:datastoreItem xmlns:ds="http://schemas.openxmlformats.org/officeDocument/2006/customXml" ds:itemID="{235C21D4-8B45-4924-A963-0129EEA2D5C2}">
  <ds:schemaRefs>
    <ds:schemaRef ds:uri="http://schemas.openxmlformats.org/officeDocument/2006/bibliography"/>
  </ds:schemaRefs>
</ds:datastoreItem>
</file>

<file path=customXml/itemProps131.xml><?xml version="1.0" encoding="utf-8"?>
<ds:datastoreItem xmlns:ds="http://schemas.openxmlformats.org/officeDocument/2006/customXml" ds:itemID="{5D63DA53-E287-48D2-85E2-A3501F0143FB}">
  <ds:schemaRefs>
    <ds:schemaRef ds:uri="http://schemas.openxmlformats.org/officeDocument/2006/bibliography"/>
  </ds:schemaRefs>
</ds:datastoreItem>
</file>

<file path=customXml/itemProps132.xml><?xml version="1.0" encoding="utf-8"?>
<ds:datastoreItem xmlns:ds="http://schemas.openxmlformats.org/officeDocument/2006/customXml" ds:itemID="{31AC6618-6451-424D-8A3E-A1EF62E8A2CB}">
  <ds:schemaRefs>
    <ds:schemaRef ds:uri="http://schemas.openxmlformats.org/officeDocument/2006/bibliography"/>
  </ds:schemaRefs>
</ds:datastoreItem>
</file>

<file path=customXml/itemProps133.xml><?xml version="1.0" encoding="utf-8"?>
<ds:datastoreItem xmlns:ds="http://schemas.openxmlformats.org/officeDocument/2006/customXml" ds:itemID="{D69E9831-04BA-4FF9-A2B1-205F8ED76996}">
  <ds:schemaRefs>
    <ds:schemaRef ds:uri="http://schemas.openxmlformats.org/officeDocument/2006/bibliography"/>
  </ds:schemaRefs>
</ds:datastoreItem>
</file>

<file path=customXml/itemProps134.xml><?xml version="1.0" encoding="utf-8"?>
<ds:datastoreItem xmlns:ds="http://schemas.openxmlformats.org/officeDocument/2006/customXml" ds:itemID="{7D54DDB1-F729-46E6-85E3-2E451DE7DFB5}">
  <ds:schemaRefs>
    <ds:schemaRef ds:uri="http://schemas.openxmlformats.org/officeDocument/2006/bibliography"/>
  </ds:schemaRefs>
</ds:datastoreItem>
</file>

<file path=customXml/itemProps135.xml><?xml version="1.0" encoding="utf-8"?>
<ds:datastoreItem xmlns:ds="http://schemas.openxmlformats.org/officeDocument/2006/customXml" ds:itemID="{95CDC30D-A487-4013-ABB6-3BB72CE59B8E}">
  <ds:schemaRefs>
    <ds:schemaRef ds:uri="http://schemas.openxmlformats.org/officeDocument/2006/bibliography"/>
  </ds:schemaRefs>
</ds:datastoreItem>
</file>

<file path=customXml/itemProps136.xml><?xml version="1.0" encoding="utf-8"?>
<ds:datastoreItem xmlns:ds="http://schemas.openxmlformats.org/officeDocument/2006/customXml" ds:itemID="{A5CBD302-C736-42A9-91F3-2482B3949721}">
  <ds:schemaRefs>
    <ds:schemaRef ds:uri="http://schemas.openxmlformats.org/officeDocument/2006/bibliography"/>
  </ds:schemaRefs>
</ds:datastoreItem>
</file>

<file path=customXml/itemProps137.xml><?xml version="1.0" encoding="utf-8"?>
<ds:datastoreItem xmlns:ds="http://schemas.openxmlformats.org/officeDocument/2006/customXml" ds:itemID="{A7961726-4D99-4234-A033-7C0E8C878AA9}">
  <ds:schemaRefs>
    <ds:schemaRef ds:uri="http://schemas.openxmlformats.org/officeDocument/2006/bibliography"/>
  </ds:schemaRefs>
</ds:datastoreItem>
</file>

<file path=customXml/itemProps138.xml><?xml version="1.0" encoding="utf-8"?>
<ds:datastoreItem xmlns:ds="http://schemas.openxmlformats.org/officeDocument/2006/customXml" ds:itemID="{1AC0765B-C3A3-4DC9-96A3-9A6E7C9B588E}">
  <ds:schemaRefs>
    <ds:schemaRef ds:uri="http://schemas.openxmlformats.org/officeDocument/2006/bibliography"/>
  </ds:schemaRefs>
</ds:datastoreItem>
</file>

<file path=customXml/itemProps139.xml><?xml version="1.0" encoding="utf-8"?>
<ds:datastoreItem xmlns:ds="http://schemas.openxmlformats.org/officeDocument/2006/customXml" ds:itemID="{EB8BB136-4E7D-49CB-AD5A-AEA86F07C8C4}">
  <ds:schemaRefs>
    <ds:schemaRef ds:uri="http://schemas.openxmlformats.org/officeDocument/2006/bibliography"/>
  </ds:schemaRefs>
</ds:datastoreItem>
</file>

<file path=customXml/itemProps14.xml><?xml version="1.0" encoding="utf-8"?>
<ds:datastoreItem xmlns:ds="http://schemas.openxmlformats.org/officeDocument/2006/customXml" ds:itemID="{8579CACB-2211-4245-9D0C-1FF28E70E377}">
  <ds:schemaRefs>
    <ds:schemaRef ds:uri="http://schemas.openxmlformats.org/officeDocument/2006/bibliography"/>
  </ds:schemaRefs>
</ds:datastoreItem>
</file>

<file path=customXml/itemProps140.xml><?xml version="1.0" encoding="utf-8"?>
<ds:datastoreItem xmlns:ds="http://schemas.openxmlformats.org/officeDocument/2006/customXml" ds:itemID="{71CD00E0-2C1E-47A8-9D16-285EBFE6F9D3}">
  <ds:schemaRefs>
    <ds:schemaRef ds:uri="http://schemas.openxmlformats.org/officeDocument/2006/bibliography"/>
  </ds:schemaRefs>
</ds:datastoreItem>
</file>

<file path=customXml/itemProps141.xml><?xml version="1.0" encoding="utf-8"?>
<ds:datastoreItem xmlns:ds="http://schemas.openxmlformats.org/officeDocument/2006/customXml" ds:itemID="{10604D0F-DA73-4B80-B025-18E4E7DDA6FC}">
  <ds:schemaRefs>
    <ds:schemaRef ds:uri="http://schemas.openxmlformats.org/officeDocument/2006/bibliography"/>
  </ds:schemaRefs>
</ds:datastoreItem>
</file>

<file path=customXml/itemProps142.xml><?xml version="1.0" encoding="utf-8"?>
<ds:datastoreItem xmlns:ds="http://schemas.openxmlformats.org/officeDocument/2006/customXml" ds:itemID="{B3232C60-0DE7-421F-B14D-F1015199654E}">
  <ds:schemaRefs>
    <ds:schemaRef ds:uri="http://schemas.openxmlformats.org/officeDocument/2006/bibliography"/>
  </ds:schemaRefs>
</ds:datastoreItem>
</file>

<file path=customXml/itemProps143.xml><?xml version="1.0" encoding="utf-8"?>
<ds:datastoreItem xmlns:ds="http://schemas.openxmlformats.org/officeDocument/2006/customXml" ds:itemID="{4A01E9FF-DC0E-4AE5-8B98-1E0A39C5F2F4}">
  <ds:schemaRefs>
    <ds:schemaRef ds:uri="http://schemas.openxmlformats.org/officeDocument/2006/bibliography"/>
  </ds:schemaRefs>
</ds:datastoreItem>
</file>

<file path=customXml/itemProps144.xml><?xml version="1.0" encoding="utf-8"?>
<ds:datastoreItem xmlns:ds="http://schemas.openxmlformats.org/officeDocument/2006/customXml" ds:itemID="{5EB4073F-A836-4544-8509-EC7A0A91D99D}">
  <ds:schemaRefs>
    <ds:schemaRef ds:uri="http://schemas.openxmlformats.org/officeDocument/2006/bibliography"/>
  </ds:schemaRefs>
</ds:datastoreItem>
</file>

<file path=customXml/itemProps145.xml><?xml version="1.0" encoding="utf-8"?>
<ds:datastoreItem xmlns:ds="http://schemas.openxmlformats.org/officeDocument/2006/customXml" ds:itemID="{7DF008EB-9544-4BB3-A8ED-69586C34F84B}">
  <ds:schemaRefs>
    <ds:schemaRef ds:uri="http://schemas.openxmlformats.org/officeDocument/2006/bibliography"/>
  </ds:schemaRefs>
</ds:datastoreItem>
</file>

<file path=customXml/itemProps146.xml><?xml version="1.0" encoding="utf-8"?>
<ds:datastoreItem xmlns:ds="http://schemas.openxmlformats.org/officeDocument/2006/customXml" ds:itemID="{06124460-F261-407D-BBC6-0D56E7D7B801}">
  <ds:schemaRefs>
    <ds:schemaRef ds:uri="http://schemas.openxmlformats.org/officeDocument/2006/bibliography"/>
  </ds:schemaRefs>
</ds:datastoreItem>
</file>

<file path=customXml/itemProps147.xml><?xml version="1.0" encoding="utf-8"?>
<ds:datastoreItem xmlns:ds="http://schemas.openxmlformats.org/officeDocument/2006/customXml" ds:itemID="{F39F1C68-9EEB-44B8-A380-E24C949F4724}">
  <ds:schemaRefs>
    <ds:schemaRef ds:uri="http://schemas.openxmlformats.org/officeDocument/2006/bibliography"/>
  </ds:schemaRefs>
</ds:datastoreItem>
</file>

<file path=customXml/itemProps148.xml><?xml version="1.0" encoding="utf-8"?>
<ds:datastoreItem xmlns:ds="http://schemas.openxmlformats.org/officeDocument/2006/customXml" ds:itemID="{DB046CEE-CDB5-459A-B08F-9CD1425E308F}">
  <ds:schemaRefs>
    <ds:schemaRef ds:uri="http://schemas.openxmlformats.org/officeDocument/2006/bibliography"/>
  </ds:schemaRefs>
</ds:datastoreItem>
</file>

<file path=customXml/itemProps149.xml><?xml version="1.0" encoding="utf-8"?>
<ds:datastoreItem xmlns:ds="http://schemas.openxmlformats.org/officeDocument/2006/customXml" ds:itemID="{279D8152-7093-4810-8E8B-55B5D4E12BCC}">
  <ds:schemaRefs>
    <ds:schemaRef ds:uri="http://schemas.openxmlformats.org/officeDocument/2006/bibliography"/>
  </ds:schemaRefs>
</ds:datastoreItem>
</file>

<file path=customXml/itemProps15.xml><?xml version="1.0" encoding="utf-8"?>
<ds:datastoreItem xmlns:ds="http://schemas.openxmlformats.org/officeDocument/2006/customXml" ds:itemID="{B2549930-80E6-49C2-8BDE-CE6764262C68}">
  <ds:schemaRefs>
    <ds:schemaRef ds:uri="http://schemas.openxmlformats.org/officeDocument/2006/bibliography"/>
  </ds:schemaRefs>
</ds:datastoreItem>
</file>

<file path=customXml/itemProps150.xml><?xml version="1.0" encoding="utf-8"?>
<ds:datastoreItem xmlns:ds="http://schemas.openxmlformats.org/officeDocument/2006/customXml" ds:itemID="{08AAD57F-D322-4E92-BAB6-2DE2B9182AB5}">
  <ds:schemaRefs>
    <ds:schemaRef ds:uri="http://schemas.openxmlformats.org/officeDocument/2006/bibliography"/>
  </ds:schemaRefs>
</ds:datastoreItem>
</file>

<file path=customXml/itemProps151.xml><?xml version="1.0" encoding="utf-8"?>
<ds:datastoreItem xmlns:ds="http://schemas.openxmlformats.org/officeDocument/2006/customXml" ds:itemID="{78F1BC9B-1C1D-4EF9-989D-5BB2EF8FBD79}">
  <ds:schemaRefs>
    <ds:schemaRef ds:uri="http://schemas.openxmlformats.org/officeDocument/2006/bibliography"/>
  </ds:schemaRefs>
</ds:datastoreItem>
</file>

<file path=customXml/itemProps152.xml><?xml version="1.0" encoding="utf-8"?>
<ds:datastoreItem xmlns:ds="http://schemas.openxmlformats.org/officeDocument/2006/customXml" ds:itemID="{4881D01F-0CE2-4A81-BE1F-F375E62A3B01}">
  <ds:schemaRefs>
    <ds:schemaRef ds:uri="http://schemas.openxmlformats.org/officeDocument/2006/bibliography"/>
  </ds:schemaRefs>
</ds:datastoreItem>
</file>

<file path=customXml/itemProps153.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154.xml><?xml version="1.0" encoding="utf-8"?>
<ds:datastoreItem xmlns:ds="http://schemas.openxmlformats.org/officeDocument/2006/customXml" ds:itemID="{678C63EF-B185-44BB-8430-A8DA1FC27382}">
  <ds:schemaRefs>
    <ds:schemaRef ds:uri="http://schemas.openxmlformats.org/officeDocument/2006/bibliography"/>
  </ds:schemaRefs>
</ds:datastoreItem>
</file>

<file path=customXml/itemProps155.xml><?xml version="1.0" encoding="utf-8"?>
<ds:datastoreItem xmlns:ds="http://schemas.openxmlformats.org/officeDocument/2006/customXml" ds:itemID="{72624020-2709-421C-A749-33C0FC2E35F4}">
  <ds:schemaRefs>
    <ds:schemaRef ds:uri="http://schemas.openxmlformats.org/officeDocument/2006/bibliography"/>
  </ds:schemaRefs>
</ds:datastoreItem>
</file>

<file path=customXml/itemProps156.xml><?xml version="1.0" encoding="utf-8"?>
<ds:datastoreItem xmlns:ds="http://schemas.openxmlformats.org/officeDocument/2006/customXml" ds:itemID="{DF68B6B1-5CDE-4133-BEBF-782F13E83639}">
  <ds:schemaRefs>
    <ds:schemaRef ds:uri="http://schemas.openxmlformats.org/officeDocument/2006/bibliography"/>
  </ds:schemaRefs>
</ds:datastoreItem>
</file>

<file path=customXml/itemProps157.xml><?xml version="1.0" encoding="utf-8"?>
<ds:datastoreItem xmlns:ds="http://schemas.openxmlformats.org/officeDocument/2006/customXml" ds:itemID="{707EDB5F-630A-4CBB-A380-9C23F3F78B16}">
  <ds:schemaRefs>
    <ds:schemaRef ds:uri="http://schemas.openxmlformats.org/officeDocument/2006/bibliography"/>
  </ds:schemaRefs>
</ds:datastoreItem>
</file>

<file path=customXml/itemProps16.xml><?xml version="1.0" encoding="utf-8"?>
<ds:datastoreItem xmlns:ds="http://schemas.openxmlformats.org/officeDocument/2006/customXml" ds:itemID="{12F2415C-7C97-42C9-AE26-100C9256CD6A}">
  <ds:schemaRefs>
    <ds:schemaRef ds:uri="http://schemas.openxmlformats.org/officeDocument/2006/bibliography"/>
  </ds:schemaRefs>
</ds:datastoreItem>
</file>

<file path=customXml/itemProps17.xml><?xml version="1.0" encoding="utf-8"?>
<ds:datastoreItem xmlns:ds="http://schemas.openxmlformats.org/officeDocument/2006/customXml" ds:itemID="{47C4AD07-2E7A-481B-B231-6C0A5D0255E9}">
  <ds:schemaRefs>
    <ds:schemaRef ds:uri="http://schemas.openxmlformats.org/officeDocument/2006/bibliography"/>
  </ds:schemaRefs>
</ds:datastoreItem>
</file>

<file path=customXml/itemProps18.xml><?xml version="1.0" encoding="utf-8"?>
<ds:datastoreItem xmlns:ds="http://schemas.openxmlformats.org/officeDocument/2006/customXml" ds:itemID="{3E990955-9D89-4B62-B6BC-E1C8A6973E69}">
  <ds:schemaRefs>
    <ds:schemaRef ds:uri="http://schemas.openxmlformats.org/officeDocument/2006/bibliography"/>
  </ds:schemaRefs>
</ds:datastoreItem>
</file>

<file path=customXml/itemProps19.xml><?xml version="1.0" encoding="utf-8"?>
<ds:datastoreItem xmlns:ds="http://schemas.openxmlformats.org/officeDocument/2006/customXml" ds:itemID="{45A4F4D3-E4BD-4697-844B-3867E4EEDF75}">
  <ds:schemaRefs>
    <ds:schemaRef ds:uri="http://schemas.openxmlformats.org/officeDocument/2006/bibliography"/>
  </ds:schemaRefs>
</ds:datastoreItem>
</file>

<file path=customXml/itemProps2.xml><?xml version="1.0" encoding="utf-8"?>
<ds:datastoreItem xmlns:ds="http://schemas.openxmlformats.org/officeDocument/2006/customXml" ds:itemID="{D3979B17-A5E0-40FE-9DA2-EFF8ED37675D}">
  <ds:schemaRefs>
    <ds:schemaRef ds:uri="http://schemas.openxmlformats.org/officeDocument/2006/bibliography"/>
  </ds:schemaRefs>
</ds:datastoreItem>
</file>

<file path=customXml/itemProps20.xml><?xml version="1.0" encoding="utf-8"?>
<ds:datastoreItem xmlns:ds="http://schemas.openxmlformats.org/officeDocument/2006/customXml" ds:itemID="{F1E1C2EA-2171-4ADA-93CE-580422F6D20D}">
  <ds:schemaRefs>
    <ds:schemaRef ds:uri="http://schemas.openxmlformats.org/officeDocument/2006/bibliography"/>
  </ds:schemaRefs>
</ds:datastoreItem>
</file>

<file path=customXml/itemProps21.xml><?xml version="1.0" encoding="utf-8"?>
<ds:datastoreItem xmlns:ds="http://schemas.openxmlformats.org/officeDocument/2006/customXml" ds:itemID="{365CAA36-8163-4BA4-93E8-9F2F8570C88B}">
  <ds:schemaRefs>
    <ds:schemaRef ds:uri="http://schemas.openxmlformats.org/officeDocument/2006/bibliography"/>
  </ds:schemaRefs>
</ds:datastoreItem>
</file>

<file path=customXml/itemProps22.xml><?xml version="1.0" encoding="utf-8"?>
<ds:datastoreItem xmlns:ds="http://schemas.openxmlformats.org/officeDocument/2006/customXml" ds:itemID="{A8327AB5-DA98-4D1F-890B-DDFCB9883C1D}">
  <ds:schemaRefs>
    <ds:schemaRef ds:uri="http://schemas.openxmlformats.org/officeDocument/2006/bibliography"/>
  </ds:schemaRefs>
</ds:datastoreItem>
</file>

<file path=customXml/itemProps23.xml><?xml version="1.0" encoding="utf-8"?>
<ds:datastoreItem xmlns:ds="http://schemas.openxmlformats.org/officeDocument/2006/customXml" ds:itemID="{F4989ED0-179F-4F63-87D4-1797E3266F77}">
  <ds:schemaRefs>
    <ds:schemaRef ds:uri="http://schemas.openxmlformats.org/officeDocument/2006/bibliography"/>
  </ds:schemaRefs>
</ds:datastoreItem>
</file>

<file path=customXml/itemProps24.xml><?xml version="1.0" encoding="utf-8"?>
<ds:datastoreItem xmlns:ds="http://schemas.openxmlformats.org/officeDocument/2006/customXml" ds:itemID="{8E843F0C-9ABD-44F7-8135-4FC24D0C5CEC}">
  <ds:schemaRefs>
    <ds:schemaRef ds:uri="http://schemas.openxmlformats.org/officeDocument/2006/bibliography"/>
  </ds:schemaRefs>
</ds:datastoreItem>
</file>

<file path=customXml/itemProps25.xml><?xml version="1.0" encoding="utf-8"?>
<ds:datastoreItem xmlns:ds="http://schemas.openxmlformats.org/officeDocument/2006/customXml" ds:itemID="{CCC47F19-575C-4C55-AD0A-1B32E81399DF}">
  <ds:schemaRefs>
    <ds:schemaRef ds:uri="http://schemas.openxmlformats.org/officeDocument/2006/bibliography"/>
  </ds:schemaRefs>
</ds:datastoreItem>
</file>

<file path=customXml/itemProps26.xml><?xml version="1.0" encoding="utf-8"?>
<ds:datastoreItem xmlns:ds="http://schemas.openxmlformats.org/officeDocument/2006/customXml" ds:itemID="{6C8589DF-B377-4B49-BB79-3C53F0A11D0A}">
  <ds:schemaRefs>
    <ds:schemaRef ds:uri="http://schemas.openxmlformats.org/officeDocument/2006/bibliography"/>
  </ds:schemaRefs>
</ds:datastoreItem>
</file>

<file path=customXml/itemProps27.xml><?xml version="1.0" encoding="utf-8"?>
<ds:datastoreItem xmlns:ds="http://schemas.openxmlformats.org/officeDocument/2006/customXml" ds:itemID="{531336A2-9193-44E4-AF9F-3DD8CB4550A9}">
  <ds:schemaRefs>
    <ds:schemaRef ds:uri="http://schemas.openxmlformats.org/officeDocument/2006/bibliography"/>
  </ds:schemaRefs>
</ds:datastoreItem>
</file>

<file path=customXml/itemProps28.xml><?xml version="1.0" encoding="utf-8"?>
<ds:datastoreItem xmlns:ds="http://schemas.openxmlformats.org/officeDocument/2006/customXml" ds:itemID="{6EB53827-7988-4CF2-B1ED-FDD3DFC01F8E}">
  <ds:schemaRefs>
    <ds:schemaRef ds:uri="http://schemas.openxmlformats.org/officeDocument/2006/bibliography"/>
  </ds:schemaRefs>
</ds:datastoreItem>
</file>

<file path=customXml/itemProps29.xml><?xml version="1.0" encoding="utf-8"?>
<ds:datastoreItem xmlns:ds="http://schemas.openxmlformats.org/officeDocument/2006/customXml" ds:itemID="{63B2D8CA-FD55-4BFF-B598-1F2BC4E91971}">
  <ds:schemaRefs>
    <ds:schemaRef ds:uri="http://schemas.openxmlformats.org/officeDocument/2006/bibliography"/>
  </ds:schemaRefs>
</ds:datastoreItem>
</file>

<file path=customXml/itemProps3.xml><?xml version="1.0" encoding="utf-8"?>
<ds:datastoreItem xmlns:ds="http://schemas.openxmlformats.org/officeDocument/2006/customXml" ds:itemID="{BFC2D099-2E9B-4CF1-87CD-22795BCC8D5E}">
  <ds:schemaRefs>
    <ds:schemaRef ds:uri="http://schemas.openxmlformats.org/officeDocument/2006/bibliography"/>
  </ds:schemaRefs>
</ds:datastoreItem>
</file>

<file path=customXml/itemProps30.xml><?xml version="1.0" encoding="utf-8"?>
<ds:datastoreItem xmlns:ds="http://schemas.openxmlformats.org/officeDocument/2006/customXml" ds:itemID="{A5C67DD4-9F38-4C90-A26B-EDE6DC4BDC86}">
  <ds:schemaRefs>
    <ds:schemaRef ds:uri="http://schemas.openxmlformats.org/officeDocument/2006/bibliography"/>
  </ds:schemaRefs>
</ds:datastoreItem>
</file>

<file path=customXml/itemProps31.xml><?xml version="1.0" encoding="utf-8"?>
<ds:datastoreItem xmlns:ds="http://schemas.openxmlformats.org/officeDocument/2006/customXml" ds:itemID="{13E101B5-CDB5-4A12-AB2F-0CB26AEEE191}">
  <ds:schemaRefs>
    <ds:schemaRef ds:uri="http://schemas.openxmlformats.org/officeDocument/2006/bibliography"/>
  </ds:schemaRefs>
</ds:datastoreItem>
</file>

<file path=customXml/itemProps32.xml><?xml version="1.0" encoding="utf-8"?>
<ds:datastoreItem xmlns:ds="http://schemas.openxmlformats.org/officeDocument/2006/customXml" ds:itemID="{1C2A0DD7-2CAF-467B-811E-4642E97949DE}">
  <ds:schemaRefs>
    <ds:schemaRef ds:uri="http://schemas.openxmlformats.org/officeDocument/2006/bibliography"/>
  </ds:schemaRefs>
</ds:datastoreItem>
</file>

<file path=customXml/itemProps33.xml><?xml version="1.0" encoding="utf-8"?>
<ds:datastoreItem xmlns:ds="http://schemas.openxmlformats.org/officeDocument/2006/customXml" ds:itemID="{76492A03-C5F1-4B04-8BFC-4416F6921F21}">
  <ds:schemaRefs>
    <ds:schemaRef ds:uri="http://schemas.openxmlformats.org/officeDocument/2006/bibliography"/>
  </ds:schemaRefs>
</ds:datastoreItem>
</file>

<file path=customXml/itemProps34.xml><?xml version="1.0" encoding="utf-8"?>
<ds:datastoreItem xmlns:ds="http://schemas.openxmlformats.org/officeDocument/2006/customXml" ds:itemID="{A856B297-2551-404F-BA95-684D68AE0D46}">
  <ds:schemaRefs>
    <ds:schemaRef ds:uri="http://schemas.openxmlformats.org/officeDocument/2006/bibliography"/>
  </ds:schemaRefs>
</ds:datastoreItem>
</file>

<file path=customXml/itemProps35.xml><?xml version="1.0" encoding="utf-8"?>
<ds:datastoreItem xmlns:ds="http://schemas.openxmlformats.org/officeDocument/2006/customXml" ds:itemID="{BFCB15E9-F242-46D6-A7CC-2B0AA7A63741}">
  <ds:schemaRefs>
    <ds:schemaRef ds:uri="http://schemas.openxmlformats.org/officeDocument/2006/bibliography"/>
  </ds:schemaRefs>
</ds:datastoreItem>
</file>

<file path=customXml/itemProps36.xml><?xml version="1.0" encoding="utf-8"?>
<ds:datastoreItem xmlns:ds="http://schemas.openxmlformats.org/officeDocument/2006/customXml" ds:itemID="{3571EB0B-A3BA-452D-BEC0-E02DFA22F79E}">
  <ds:schemaRefs>
    <ds:schemaRef ds:uri="http://schemas.openxmlformats.org/officeDocument/2006/bibliography"/>
  </ds:schemaRefs>
</ds:datastoreItem>
</file>

<file path=customXml/itemProps37.xml><?xml version="1.0" encoding="utf-8"?>
<ds:datastoreItem xmlns:ds="http://schemas.openxmlformats.org/officeDocument/2006/customXml" ds:itemID="{8B970B0E-4F54-4BC4-934F-8EADFE540E1F}">
  <ds:schemaRefs>
    <ds:schemaRef ds:uri="http://schemas.openxmlformats.org/officeDocument/2006/bibliography"/>
  </ds:schemaRefs>
</ds:datastoreItem>
</file>

<file path=customXml/itemProps38.xml><?xml version="1.0" encoding="utf-8"?>
<ds:datastoreItem xmlns:ds="http://schemas.openxmlformats.org/officeDocument/2006/customXml" ds:itemID="{D273172F-B0D3-4BF4-8D9E-7754B50E7745}">
  <ds:schemaRefs>
    <ds:schemaRef ds:uri="http://schemas.openxmlformats.org/officeDocument/2006/bibliography"/>
  </ds:schemaRefs>
</ds:datastoreItem>
</file>

<file path=customXml/itemProps39.xml><?xml version="1.0" encoding="utf-8"?>
<ds:datastoreItem xmlns:ds="http://schemas.openxmlformats.org/officeDocument/2006/customXml" ds:itemID="{79857825-F519-47E5-927A-457B1277D11A}">
  <ds:schemaRefs>
    <ds:schemaRef ds:uri="http://schemas.openxmlformats.org/officeDocument/2006/bibliography"/>
  </ds:schemaRefs>
</ds:datastoreItem>
</file>

<file path=customXml/itemProps4.xml><?xml version="1.0" encoding="utf-8"?>
<ds:datastoreItem xmlns:ds="http://schemas.openxmlformats.org/officeDocument/2006/customXml" ds:itemID="{10955257-0F0D-4FCB-B51D-11AFC3409883}">
  <ds:schemaRefs>
    <ds:schemaRef ds:uri="http://schemas.openxmlformats.org/officeDocument/2006/bibliography"/>
  </ds:schemaRefs>
</ds:datastoreItem>
</file>

<file path=customXml/itemProps40.xml><?xml version="1.0" encoding="utf-8"?>
<ds:datastoreItem xmlns:ds="http://schemas.openxmlformats.org/officeDocument/2006/customXml" ds:itemID="{893E72D1-2286-4C32-ABC2-8030665EF1B9}">
  <ds:schemaRefs>
    <ds:schemaRef ds:uri="http://schemas.openxmlformats.org/officeDocument/2006/bibliography"/>
  </ds:schemaRefs>
</ds:datastoreItem>
</file>

<file path=customXml/itemProps41.xml><?xml version="1.0" encoding="utf-8"?>
<ds:datastoreItem xmlns:ds="http://schemas.openxmlformats.org/officeDocument/2006/customXml" ds:itemID="{B2451984-7043-4C75-8A65-3DE081CA99EA}">
  <ds:schemaRefs>
    <ds:schemaRef ds:uri="http://schemas.openxmlformats.org/officeDocument/2006/bibliography"/>
  </ds:schemaRefs>
</ds:datastoreItem>
</file>

<file path=customXml/itemProps42.xml><?xml version="1.0" encoding="utf-8"?>
<ds:datastoreItem xmlns:ds="http://schemas.openxmlformats.org/officeDocument/2006/customXml" ds:itemID="{05CCB6D1-F8A2-469E-AEFD-3098DB565472}">
  <ds:schemaRefs>
    <ds:schemaRef ds:uri="http://schemas.openxmlformats.org/officeDocument/2006/bibliography"/>
  </ds:schemaRefs>
</ds:datastoreItem>
</file>

<file path=customXml/itemProps43.xml><?xml version="1.0" encoding="utf-8"?>
<ds:datastoreItem xmlns:ds="http://schemas.openxmlformats.org/officeDocument/2006/customXml" ds:itemID="{446763BF-27B3-4449-B0A9-DE67B621E7B1}">
  <ds:schemaRefs>
    <ds:schemaRef ds:uri="http://schemas.openxmlformats.org/officeDocument/2006/bibliography"/>
  </ds:schemaRefs>
</ds:datastoreItem>
</file>

<file path=customXml/itemProps44.xml><?xml version="1.0" encoding="utf-8"?>
<ds:datastoreItem xmlns:ds="http://schemas.openxmlformats.org/officeDocument/2006/customXml" ds:itemID="{9EC55A51-B632-40B1-AB41-DA5A54F07F50}">
  <ds:schemaRefs>
    <ds:schemaRef ds:uri="http://schemas.openxmlformats.org/officeDocument/2006/bibliography"/>
  </ds:schemaRefs>
</ds:datastoreItem>
</file>

<file path=customXml/itemProps45.xml><?xml version="1.0" encoding="utf-8"?>
<ds:datastoreItem xmlns:ds="http://schemas.openxmlformats.org/officeDocument/2006/customXml" ds:itemID="{D69D2746-9B96-4ABB-BDB6-00BD61F9A650}">
  <ds:schemaRefs>
    <ds:schemaRef ds:uri="http://schemas.openxmlformats.org/officeDocument/2006/bibliography"/>
  </ds:schemaRefs>
</ds:datastoreItem>
</file>

<file path=customXml/itemProps46.xml><?xml version="1.0" encoding="utf-8"?>
<ds:datastoreItem xmlns:ds="http://schemas.openxmlformats.org/officeDocument/2006/customXml" ds:itemID="{83F32D9C-8B2C-4FE6-8A48-7262F03C944D}">
  <ds:schemaRefs>
    <ds:schemaRef ds:uri="http://schemas.openxmlformats.org/officeDocument/2006/bibliography"/>
  </ds:schemaRefs>
</ds:datastoreItem>
</file>

<file path=customXml/itemProps47.xml><?xml version="1.0" encoding="utf-8"?>
<ds:datastoreItem xmlns:ds="http://schemas.openxmlformats.org/officeDocument/2006/customXml" ds:itemID="{3636AAE2-1E24-4FF3-91A1-EA89FE58934C}">
  <ds:schemaRefs>
    <ds:schemaRef ds:uri="http://schemas.openxmlformats.org/officeDocument/2006/bibliography"/>
  </ds:schemaRefs>
</ds:datastoreItem>
</file>

<file path=customXml/itemProps48.xml><?xml version="1.0" encoding="utf-8"?>
<ds:datastoreItem xmlns:ds="http://schemas.openxmlformats.org/officeDocument/2006/customXml" ds:itemID="{2D71C042-F741-4576-B02F-CA627A4B04B3}">
  <ds:schemaRefs>
    <ds:schemaRef ds:uri="http://schemas.openxmlformats.org/officeDocument/2006/bibliography"/>
  </ds:schemaRefs>
</ds:datastoreItem>
</file>

<file path=customXml/itemProps49.xml><?xml version="1.0" encoding="utf-8"?>
<ds:datastoreItem xmlns:ds="http://schemas.openxmlformats.org/officeDocument/2006/customXml" ds:itemID="{9DCBD71A-C34D-4E0A-B058-85731F7B25B8}">
  <ds:schemaRefs>
    <ds:schemaRef ds:uri="http://schemas.openxmlformats.org/officeDocument/2006/bibliography"/>
  </ds:schemaRefs>
</ds:datastoreItem>
</file>

<file path=customXml/itemProps5.xml><?xml version="1.0" encoding="utf-8"?>
<ds:datastoreItem xmlns:ds="http://schemas.openxmlformats.org/officeDocument/2006/customXml" ds:itemID="{D70945DF-4171-4D2E-B34C-86550AA5C9B5}">
  <ds:schemaRefs>
    <ds:schemaRef ds:uri="http://schemas.openxmlformats.org/officeDocument/2006/bibliography"/>
  </ds:schemaRefs>
</ds:datastoreItem>
</file>

<file path=customXml/itemProps50.xml><?xml version="1.0" encoding="utf-8"?>
<ds:datastoreItem xmlns:ds="http://schemas.openxmlformats.org/officeDocument/2006/customXml" ds:itemID="{A3D071F4-5F8A-4189-A7BC-2649D38DB717}">
  <ds:schemaRefs>
    <ds:schemaRef ds:uri="http://schemas.openxmlformats.org/officeDocument/2006/bibliography"/>
  </ds:schemaRefs>
</ds:datastoreItem>
</file>

<file path=customXml/itemProps51.xml><?xml version="1.0" encoding="utf-8"?>
<ds:datastoreItem xmlns:ds="http://schemas.openxmlformats.org/officeDocument/2006/customXml" ds:itemID="{60861EE3-2FB0-4D68-BB0A-63714B3A65A7}">
  <ds:schemaRefs>
    <ds:schemaRef ds:uri="http://schemas.openxmlformats.org/officeDocument/2006/bibliography"/>
  </ds:schemaRefs>
</ds:datastoreItem>
</file>

<file path=customXml/itemProps52.xml><?xml version="1.0" encoding="utf-8"?>
<ds:datastoreItem xmlns:ds="http://schemas.openxmlformats.org/officeDocument/2006/customXml" ds:itemID="{E85566CF-A2CF-4479-AA22-083F0FE62D52}">
  <ds:schemaRefs>
    <ds:schemaRef ds:uri="http://schemas.openxmlformats.org/officeDocument/2006/bibliography"/>
  </ds:schemaRefs>
</ds:datastoreItem>
</file>

<file path=customXml/itemProps53.xml><?xml version="1.0" encoding="utf-8"?>
<ds:datastoreItem xmlns:ds="http://schemas.openxmlformats.org/officeDocument/2006/customXml" ds:itemID="{0F4A07C1-051C-4FD6-BE14-A3AFFEAD9225}">
  <ds:schemaRefs>
    <ds:schemaRef ds:uri="http://schemas.openxmlformats.org/officeDocument/2006/bibliography"/>
  </ds:schemaRefs>
</ds:datastoreItem>
</file>

<file path=customXml/itemProps54.xml><?xml version="1.0" encoding="utf-8"?>
<ds:datastoreItem xmlns:ds="http://schemas.openxmlformats.org/officeDocument/2006/customXml" ds:itemID="{5D73AA2E-2D94-4F83-AAEE-BFD2EA9FC5CD}">
  <ds:schemaRefs>
    <ds:schemaRef ds:uri="http://schemas.openxmlformats.org/officeDocument/2006/bibliography"/>
  </ds:schemaRefs>
</ds:datastoreItem>
</file>

<file path=customXml/itemProps55.xml><?xml version="1.0" encoding="utf-8"?>
<ds:datastoreItem xmlns:ds="http://schemas.openxmlformats.org/officeDocument/2006/customXml" ds:itemID="{9C20E277-AA9A-4BE6-BAD9-8089D1FFB478}">
  <ds:schemaRefs>
    <ds:schemaRef ds:uri="http://schemas.openxmlformats.org/officeDocument/2006/bibliography"/>
  </ds:schemaRefs>
</ds:datastoreItem>
</file>

<file path=customXml/itemProps56.xml><?xml version="1.0" encoding="utf-8"?>
<ds:datastoreItem xmlns:ds="http://schemas.openxmlformats.org/officeDocument/2006/customXml" ds:itemID="{211A081E-7765-4CCA-924E-29A4E59E7B1B}">
  <ds:schemaRefs>
    <ds:schemaRef ds:uri="http://schemas.openxmlformats.org/officeDocument/2006/bibliography"/>
  </ds:schemaRefs>
</ds:datastoreItem>
</file>

<file path=customXml/itemProps57.xml><?xml version="1.0" encoding="utf-8"?>
<ds:datastoreItem xmlns:ds="http://schemas.openxmlformats.org/officeDocument/2006/customXml" ds:itemID="{0C971964-13F6-4266-A853-604477A57623}">
  <ds:schemaRefs>
    <ds:schemaRef ds:uri="http://schemas.openxmlformats.org/officeDocument/2006/bibliography"/>
  </ds:schemaRefs>
</ds:datastoreItem>
</file>

<file path=customXml/itemProps58.xml><?xml version="1.0" encoding="utf-8"?>
<ds:datastoreItem xmlns:ds="http://schemas.openxmlformats.org/officeDocument/2006/customXml" ds:itemID="{B7C0F0D6-C036-4667-A97C-BC69E53B292B}">
  <ds:schemaRefs>
    <ds:schemaRef ds:uri="http://schemas.openxmlformats.org/officeDocument/2006/bibliography"/>
  </ds:schemaRefs>
</ds:datastoreItem>
</file>

<file path=customXml/itemProps59.xml><?xml version="1.0" encoding="utf-8"?>
<ds:datastoreItem xmlns:ds="http://schemas.openxmlformats.org/officeDocument/2006/customXml" ds:itemID="{37B9EA89-6E79-4DE4-88B5-B750BCE2B5F2}">
  <ds:schemaRefs>
    <ds:schemaRef ds:uri="http://schemas.openxmlformats.org/officeDocument/2006/bibliography"/>
  </ds:schemaRefs>
</ds:datastoreItem>
</file>

<file path=customXml/itemProps6.xml><?xml version="1.0" encoding="utf-8"?>
<ds:datastoreItem xmlns:ds="http://schemas.openxmlformats.org/officeDocument/2006/customXml" ds:itemID="{B90530E9-3B46-480E-9380-756891E0E4B0}">
  <ds:schemaRefs>
    <ds:schemaRef ds:uri="http://schemas.openxmlformats.org/officeDocument/2006/bibliography"/>
  </ds:schemaRefs>
</ds:datastoreItem>
</file>

<file path=customXml/itemProps60.xml><?xml version="1.0" encoding="utf-8"?>
<ds:datastoreItem xmlns:ds="http://schemas.openxmlformats.org/officeDocument/2006/customXml" ds:itemID="{0B5FA190-51E1-4F01-B577-29A9BC03F0C6}">
  <ds:schemaRefs>
    <ds:schemaRef ds:uri="http://schemas.openxmlformats.org/officeDocument/2006/bibliography"/>
  </ds:schemaRefs>
</ds:datastoreItem>
</file>

<file path=customXml/itemProps61.xml><?xml version="1.0" encoding="utf-8"?>
<ds:datastoreItem xmlns:ds="http://schemas.openxmlformats.org/officeDocument/2006/customXml" ds:itemID="{237A7CEA-AF02-4BC9-9015-4EF991AA52B1}">
  <ds:schemaRefs>
    <ds:schemaRef ds:uri="http://schemas.openxmlformats.org/officeDocument/2006/bibliography"/>
  </ds:schemaRefs>
</ds:datastoreItem>
</file>

<file path=customXml/itemProps62.xml><?xml version="1.0" encoding="utf-8"?>
<ds:datastoreItem xmlns:ds="http://schemas.openxmlformats.org/officeDocument/2006/customXml" ds:itemID="{899818E1-5BC2-4F9F-82B4-D6BFBA22BBCE}">
  <ds:schemaRefs>
    <ds:schemaRef ds:uri="http://schemas.openxmlformats.org/officeDocument/2006/bibliography"/>
  </ds:schemaRefs>
</ds:datastoreItem>
</file>

<file path=customXml/itemProps63.xml><?xml version="1.0" encoding="utf-8"?>
<ds:datastoreItem xmlns:ds="http://schemas.openxmlformats.org/officeDocument/2006/customXml" ds:itemID="{A40BAA1D-3E11-427F-9E0A-626F7C63E100}">
  <ds:schemaRefs>
    <ds:schemaRef ds:uri="http://schemas.openxmlformats.org/officeDocument/2006/bibliography"/>
  </ds:schemaRefs>
</ds:datastoreItem>
</file>

<file path=customXml/itemProps64.xml><?xml version="1.0" encoding="utf-8"?>
<ds:datastoreItem xmlns:ds="http://schemas.openxmlformats.org/officeDocument/2006/customXml" ds:itemID="{8614D4AD-781C-4E7F-96A0-25EF120DF0DA}">
  <ds:schemaRefs>
    <ds:schemaRef ds:uri="http://schemas.openxmlformats.org/officeDocument/2006/bibliography"/>
  </ds:schemaRefs>
</ds:datastoreItem>
</file>

<file path=customXml/itemProps65.xml><?xml version="1.0" encoding="utf-8"?>
<ds:datastoreItem xmlns:ds="http://schemas.openxmlformats.org/officeDocument/2006/customXml" ds:itemID="{184ACFAC-B2DB-412D-8235-E2697C93EA4E}">
  <ds:schemaRefs>
    <ds:schemaRef ds:uri="http://schemas.openxmlformats.org/officeDocument/2006/bibliography"/>
  </ds:schemaRefs>
</ds:datastoreItem>
</file>

<file path=customXml/itemProps66.xml><?xml version="1.0" encoding="utf-8"?>
<ds:datastoreItem xmlns:ds="http://schemas.openxmlformats.org/officeDocument/2006/customXml" ds:itemID="{1C1FB6E2-26BB-4CAE-A611-CD2711FAB41F}">
  <ds:schemaRefs>
    <ds:schemaRef ds:uri="http://schemas.openxmlformats.org/officeDocument/2006/bibliography"/>
  </ds:schemaRefs>
</ds:datastoreItem>
</file>

<file path=customXml/itemProps67.xml><?xml version="1.0" encoding="utf-8"?>
<ds:datastoreItem xmlns:ds="http://schemas.openxmlformats.org/officeDocument/2006/customXml" ds:itemID="{82FF4CC4-6397-4AA8-A53D-85F4709E1095}">
  <ds:schemaRefs>
    <ds:schemaRef ds:uri="http://schemas.openxmlformats.org/officeDocument/2006/bibliography"/>
  </ds:schemaRefs>
</ds:datastoreItem>
</file>

<file path=customXml/itemProps68.xml><?xml version="1.0" encoding="utf-8"?>
<ds:datastoreItem xmlns:ds="http://schemas.openxmlformats.org/officeDocument/2006/customXml" ds:itemID="{1FFE76D6-9BB4-442E-97CC-B96E62FEB633}">
  <ds:schemaRefs>
    <ds:schemaRef ds:uri="http://schemas.openxmlformats.org/officeDocument/2006/bibliography"/>
  </ds:schemaRefs>
</ds:datastoreItem>
</file>

<file path=customXml/itemProps69.xml><?xml version="1.0" encoding="utf-8"?>
<ds:datastoreItem xmlns:ds="http://schemas.openxmlformats.org/officeDocument/2006/customXml" ds:itemID="{8F4679F9-8ADF-4F5C-9BC3-FBC79191D10A}">
  <ds:schemaRefs>
    <ds:schemaRef ds:uri="http://schemas.openxmlformats.org/officeDocument/2006/bibliography"/>
  </ds:schemaRefs>
</ds:datastoreItem>
</file>

<file path=customXml/itemProps7.xml><?xml version="1.0" encoding="utf-8"?>
<ds:datastoreItem xmlns:ds="http://schemas.openxmlformats.org/officeDocument/2006/customXml" ds:itemID="{A7915C0C-0E50-451F-AF26-4E6DA7ED40E7}">
  <ds:schemaRefs>
    <ds:schemaRef ds:uri="http://schemas.openxmlformats.org/officeDocument/2006/bibliography"/>
  </ds:schemaRefs>
</ds:datastoreItem>
</file>

<file path=customXml/itemProps70.xml><?xml version="1.0" encoding="utf-8"?>
<ds:datastoreItem xmlns:ds="http://schemas.openxmlformats.org/officeDocument/2006/customXml" ds:itemID="{D2A0E5B1-1F0A-4BB1-B516-FAAB783D0C14}">
  <ds:schemaRefs>
    <ds:schemaRef ds:uri="http://schemas.openxmlformats.org/officeDocument/2006/bibliography"/>
  </ds:schemaRefs>
</ds:datastoreItem>
</file>

<file path=customXml/itemProps71.xml><?xml version="1.0" encoding="utf-8"?>
<ds:datastoreItem xmlns:ds="http://schemas.openxmlformats.org/officeDocument/2006/customXml" ds:itemID="{9A81B2B5-3B24-4AA3-81CD-7BED2877AEAC}">
  <ds:schemaRefs>
    <ds:schemaRef ds:uri="http://schemas.openxmlformats.org/officeDocument/2006/bibliography"/>
  </ds:schemaRefs>
</ds:datastoreItem>
</file>

<file path=customXml/itemProps72.xml><?xml version="1.0" encoding="utf-8"?>
<ds:datastoreItem xmlns:ds="http://schemas.openxmlformats.org/officeDocument/2006/customXml" ds:itemID="{97478656-B479-485A-B6D2-8A2837781A6A}">
  <ds:schemaRefs>
    <ds:schemaRef ds:uri="http://schemas.openxmlformats.org/officeDocument/2006/bibliography"/>
  </ds:schemaRefs>
</ds:datastoreItem>
</file>

<file path=customXml/itemProps73.xml><?xml version="1.0" encoding="utf-8"?>
<ds:datastoreItem xmlns:ds="http://schemas.openxmlformats.org/officeDocument/2006/customXml" ds:itemID="{7F921C16-1DEF-408B-AC01-19752D9E24F1}">
  <ds:schemaRefs>
    <ds:schemaRef ds:uri="http://schemas.openxmlformats.org/officeDocument/2006/bibliography"/>
  </ds:schemaRefs>
</ds:datastoreItem>
</file>

<file path=customXml/itemProps74.xml><?xml version="1.0" encoding="utf-8"?>
<ds:datastoreItem xmlns:ds="http://schemas.openxmlformats.org/officeDocument/2006/customXml" ds:itemID="{DA1D32CC-6A9A-41D7-BB6C-F0EF10F563D7}">
  <ds:schemaRefs>
    <ds:schemaRef ds:uri="http://schemas.openxmlformats.org/officeDocument/2006/bibliography"/>
  </ds:schemaRefs>
</ds:datastoreItem>
</file>

<file path=customXml/itemProps75.xml><?xml version="1.0" encoding="utf-8"?>
<ds:datastoreItem xmlns:ds="http://schemas.openxmlformats.org/officeDocument/2006/customXml" ds:itemID="{88A26139-B262-4944-8003-CD9B000C406C}">
  <ds:schemaRefs>
    <ds:schemaRef ds:uri="http://schemas.openxmlformats.org/officeDocument/2006/bibliography"/>
  </ds:schemaRefs>
</ds:datastoreItem>
</file>

<file path=customXml/itemProps76.xml><?xml version="1.0" encoding="utf-8"?>
<ds:datastoreItem xmlns:ds="http://schemas.openxmlformats.org/officeDocument/2006/customXml" ds:itemID="{BCF8DC41-5B9E-4EA9-9F66-2D83A1779080}">
  <ds:schemaRefs>
    <ds:schemaRef ds:uri="http://schemas.openxmlformats.org/officeDocument/2006/bibliography"/>
  </ds:schemaRefs>
</ds:datastoreItem>
</file>

<file path=customXml/itemProps77.xml><?xml version="1.0" encoding="utf-8"?>
<ds:datastoreItem xmlns:ds="http://schemas.openxmlformats.org/officeDocument/2006/customXml" ds:itemID="{D1C60548-592B-45C7-AAE8-1D1BACFACF44}">
  <ds:schemaRefs>
    <ds:schemaRef ds:uri="http://schemas.openxmlformats.org/officeDocument/2006/bibliography"/>
  </ds:schemaRefs>
</ds:datastoreItem>
</file>

<file path=customXml/itemProps78.xml><?xml version="1.0" encoding="utf-8"?>
<ds:datastoreItem xmlns:ds="http://schemas.openxmlformats.org/officeDocument/2006/customXml" ds:itemID="{938F9B43-A13B-4496-B273-3BFC1A37776E}">
  <ds:schemaRefs>
    <ds:schemaRef ds:uri="http://schemas.openxmlformats.org/officeDocument/2006/bibliography"/>
  </ds:schemaRefs>
</ds:datastoreItem>
</file>

<file path=customXml/itemProps79.xml><?xml version="1.0" encoding="utf-8"?>
<ds:datastoreItem xmlns:ds="http://schemas.openxmlformats.org/officeDocument/2006/customXml" ds:itemID="{C84FF905-18CE-4E29-B644-F50DC57A6597}">
  <ds:schemaRefs>
    <ds:schemaRef ds:uri="http://schemas.openxmlformats.org/officeDocument/2006/bibliography"/>
  </ds:schemaRefs>
</ds:datastoreItem>
</file>

<file path=customXml/itemProps8.xml><?xml version="1.0" encoding="utf-8"?>
<ds:datastoreItem xmlns:ds="http://schemas.openxmlformats.org/officeDocument/2006/customXml" ds:itemID="{70F3A351-F160-4DB0-809A-5619EE9EF588}">
  <ds:schemaRefs>
    <ds:schemaRef ds:uri="http://schemas.openxmlformats.org/officeDocument/2006/bibliography"/>
  </ds:schemaRefs>
</ds:datastoreItem>
</file>

<file path=customXml/itemProps80.xml><?xml version="1.0" encoding="utf-8"?>
<ds:datastoreItem xmlns:ds="http://schemas.openxmlformats.org/officeDocument/2006/customXml" ds:itemID="{2045810C-5197-4376-8492-DEF5E64129F3}">
  <ds:schemaRefs>
    <ds:schemaRef ds:uri="http://schemas.openxmlformats.org/officeDocument/2006/bibliography"/>
  </ds:schemaRefs>
</ds:datastoreItem>
</file>

<file path=customXml/itemProps81.xml><?xml version="1.0" encoding="utf-8"?>
<ds:datastoreItem xmlns:ds="http://schemas.openxmlformats.org/officeDocument/2006/customXml" ds:itemID="{26BBA34C-7D89-4642-A85F-C2B14FED58A4}">
  <ds:schemaRefs>
    <ds:schemaRef ds:uri="http://schemas.openxmlformats.org/officeDocument/2006/bibliography"/>
  </ds:schemaRefs>
</ds:datastoreItem>
</file>

<file path=customXml/itemProps82.xml><?xml version="1.0" encoding="utf-8"?>
<ds:datastoreItem xmlns:ds="http://schemas.openxmlformats.org/officeDocument/2006/customXml" ds:itemID="{CF9EEF2A-CD0F-48CC-8A79-F93FEA47B116}">
  <ds:schemaRefs>
    <ds:schemaRef ds:uri="http://schemas.openxmlformats.org/officeDocument/2006/bibliography"/>
  </ds:schemaRefs>
</ds:datastoreItem>
</file>

<file path=customXml/itemProps83.xml><?xml version="1.0" encoding="utf-8"?>
<ds:datastoreItem xmlns:ds="http://schemas.openxmlformats.org/officeDocument/2006/customXml" ds:itemID="{2BB0196D-ACC0-42D8-A0FC-3DE4A78B010A}">
  <ds:schemaRefs>
    <ds:schemaRef ds:uri="http://schemas.openxmlformats.org/officeDocument/2006/bibliography"/>
  </ds:schemaRefs>
</ds:datastoreItem>
</file>

<file path=customXml/itemProps84.xml><?xml version="1.0" encoding="utf-8"?>
<ds:datastoreItem xmlns:ds="http://schemas.openxmlformats.org/officeDocument/2006/customXml" ds:itemID="{A0A04FB2-9C3B-4534-868F-D6FD07801ABD}">
  <ds:schemaRefs>
    <ds:schemaRef ds:uri="http://schemas.openxmlformats.org/officeDocument/2006/bibliography"/>
  </ds:schemaRefs>
</ds:datastoreItem>
</file>

<file path=customXml/itemProps85.xml><?xml version="1.0" encoding="utf-8"?>
<ds:datastoreItem xmlns:ds="http://schemas.openxmlformats.org/officeDocument/2006/customXml" ds:itemID="{7464BD39-88F3-4CB8-857A-D02112917777}">
  <ds:schemaRefs>
    <ds:schemaRef ds:uri="http://schemas.openxmlformats.org/officeDocument/2006/bibliography"/>
  </ds:schemaRefs>
</ds:datastoreItem>
</file>

<file path=customXml/itemProps86.xml><?xml version="1.0" encoding="utf-8"?>
<ds:datastoreItem xmlns:ds="http://schemas.openxmlformats.org/officeDocument/2006/customXml" ds:itemID="{AEF5BE2C-EA13-4AA3-B46E-548A6E1EBE16}">
  <ds:schemaRefs>
    <ds:schemaRef ds:uri="http://schemas.openxmlformats.org/officeDocument/2006/bibliography"/>
  </ds:schemaRefs>
</ds:datastoreItem>
</file>

<file path=customXml/itemProps87.xml><?xml version="1.0" encoding="utf-8"?>
<ds:datastoreItem xmlns:ds="http://schemas.openxmlformats.org/officeDocument/2006/customXml" ds:itemID="{327A670E-C70A-4E50-B769-E5B9CB435C72}">
  <ds:schemaRefs>
    <ds:schemaRef ds:uri="http://schemas.openxmlformats.org/officeDocument/2006/bibliography"/>
  </ds:schemaRefs>
</ds:datastoreItem>
</file>

<file path=customXml/itemProps88.xml><?xml version="1.0" encoding="utf-8"?>
<ds:datastoreItem xmlns:ds="http://schemas.openxmlformats.org/officeDocument/2006/customXml" ds:itemID="{5C387132-5157-4162-86F2-3DB0084DABA7}">
  <ds:schemaRefs>
    <ds:schemaRef ds:uri="http://schemas.openxmlformats.org/officeDocument/2006/bibliography"/>
  </ds:schemaRefs>
</ds:datastoreItem>
</file>

<file path=customXml/itemProps89.xml><?xml version="1.0" encoding="utf-8"?>
<ds:datastoreItem xmlns:ds="http://schemas.openxmlformats.org/officeDocument/2006/customXml" ds:itemID="{463DC01F-DC5B-4328-B333-D379EBFB54A6}">
  <ds:schemaRefs>
    <ds:schemaRef ds:uri="http://schemas.openxmlformats.org/officeDocument/2006/bibliography"/>
  </ds:schemaRefs>
</ds:datastoreItem>
</file>

<file path=customXml/itemProps9.xml><?xml version="1.0" encoding="utf-8"?>
<ds:datastoreItem xmlns:ds="http://schemas.openxmlformats.org/officeDocument/2006/customXml" ds:itemID="{E56A92D0-2AB6-4B38-910E-AF4BC4727256}">
  <ds:schemaRefs>
    <ds:schemaRef ds:uri="http://schemas.openxmlformats.org/officeDocument/2006/bibliography"/>
  </ds:schemaRefs>
</ds:datastoreItem>
</file>

<file path=customXml/itemProps90.xml><?xml version="1.0" encoding="utf-8"?>
<ds:datastoreItem xmlns:ds="http://schemas.openxmlformats.org/officeDocument/2006/customXml" ds:itemID="{A0E3324D-5C10-4CB0-BAF2-BE8995799CC2}">
  <ds:schemaRefs>
    <ds:schemaRef ds:uri="http://schemas.openxmlformats.org/officeDocument/2006/bibliography"/>
  </ds:schemaRefs>
</ds:datastoreItem>
</file>

<file path=customXml/itemProps91.xml><?xml version="1.0" encoding="utf-8"?>
<ds:datastoreItem xmlns:ds="http://schemas.openxmlformats.org/officeDocument/2006/customXml" ds:itemID="{9C46AC17-C2D0-409A-953F-C3F86E089826}">
  <ds:schemaRefs>
    <ds:schemaRef ds:uri="http://schemas.openxmlformats.org/officeDocument/2006/bibliography"/>
  </ds:schemaRefs>
</ds:datastoreItem>
</file>

<file path=customXml/itemProps92.xml><?xml version="1.0" encoding="utf-8"?>
<ds:datastoreItem xmlns:ds="http://schemas.openxmlformats.org/officeDocument/2006/customXml" ds:itemID="{D6506183-2874-4DD1-85AE-8F3B7B59BB0A}">
  <ds:schemaRefs>
    <ds:schemaRef ds:uri="http://schemas.openxmlformats.org/officeDocument/2006/bibliography"/>
  </ds:schemaRefs>
</ds:datastoreItem>
</file>

<file path=customXml/itemProps93.xml><?xml version="1.0" encoding="utf-8"?>
<ds:datastoreItem xmlns:ds="http://schemas.openxmlformats.org/officeDocument/2006/customXml" ds:itemID="{4B902DF7-368C-42A2-A409-08F0E1C87DE2}">
  <ds:schemaRefs>
    <ds:schemaRef ds:uri="http://schemas.openxmlformats.org/officeDocument/2006/bibliography"/>
  </ds:schemaRefs>
</ds:datastoreItem>
</file>

<file path=customXml/itemProps94.xml><?xml version="1.0" encoding="utf-8"?>
<ds:datastoreItem xmlns:ds="http://schemas.openxmlformats.org/officeDocument/2006/customXml" ds:itemID="{74D11087-2973-441B-AF0E-437E34D632D2}">
  <ds:schemaRefs>
    <ds:schemaRef ds:uri="http://schemas.openxmlformats.org/officeDocument/2006/bibliography"/>
  </ds:schemaRefs>
</ds:datastoreItem>
</file>

<file path=customXml/itemProps95.xml><?xml version="1.0" encoding="utf-8"?>
<ds:datastoreItem xmlns:ds="http://schemas.openxmlformats.org/officeDocument/2006/customXml" ds:itemID="{3A6E10A6-CDCA-49D5-AA14-347393B916F7}">
  <ds:schemaRefs>
    <ds:schemaRef ds:uri="http://schemas.openxmlformats.org/officeDocument/2006/bibliography"/>
  </ds:schemaRefs>
</ds:datastoreItem>
</file>

<file path=customXml/itemProps96.xml><?xml version="1.0" encoding="utf-8"?>
<ds:datastoreItem xmlns:ds="http://schemas.openxmlformats.org/officeDocument/2006/customXml" ds:itemID="{BDD9E9CD-298E-41E7-B705-E864DE80128E}">
  <ds:schemaRefs>
    <ds:schemaRef ds:uri="http://schemas.openxmlformats.org/officeDocument/2006/bibliography"/>
  </ds:schemaRefs>
</ds:datastoreItem>
</file>

<file path=customXml/itemProps97.xml><?xml version="1.0" encoding="utf-8"?>
<ds:datastoreItem xmlns:ds="http://schemas.openxmlformats.org/officeDocument/2006/customXml" ds:itemID="{9D5AA34F-ECC2-4D4F-8E8B-84BDBFC44FBD}">
  <ds:schemaRefs>
    <ds:schemaRef ds:uri="http://schemas.openxmlformats.org/officeDocument/2006/bibliography"/>
  </ds:schemaRefs>
</ds:datastoreItem>
</file>

<file path=customXml/itemProps98.xml><?xml version="1.0" encoding="utf-8"?>
<ds:datastoreItem xmlns:ds="http://schemas.openxmlformats.org/officeDocument/2006/customXml" ds:itemID="{A8E08806-D701-4128-9AC4-23322BF1DD4B}">
  <ds:schemaRefs>
    <ds:schemaRef ds:uri="http://schemas.openxmlformats.org/officeDocument/2006/bibliography"/>
  </ds:schemaRefs>
</ds:datastoreItem>
</file>

<file path=customXml/itemProps99.xml><?xml version="1.0" encoding="utf-8"?>
<ds:datastoreItem xmlns:ds="http://schemas.openxmlformats.org/officeDocument/2006/customXml" ds:itemID="{044E6636-3465-4193-A1E8-489B9F37A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2129</TotalTime>
  <Pages>64</Pages>
  <Words>19226</Words>
  <Characters>109594</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128563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 Petkovic</cp:lastModifiedBy>
  <cp:revision>682</cp:revision>
  <cp:lastPrinted>2018-04-11T08:06:00Z</cp:lastPrinted>
  <dcterms:created xsi:type="dcterms:W3CDTF">2016-03-21T12:25:00Z</dcterms:created>
  <dcterms:modified xsi:type="dcterms:W3CDTF">2018-04-19T06:04:00Z</dcterms:modified>
</cp:coreProperties>
</file>