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210557" w:rsidRPr="005726D2" w:rsidRDefault="00AF3AF8" w:rsidP="00210557">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113B84" w:rsidRPr="005726D2"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2E0F39" w:rsidRDefault="00210557" w:rsidP="00874F5B">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FF5613">
        <w:rPr>
          <w:rFonts w:cs="Arial"/>
          <w:b/>
          <w:bCs/>
          <w:lang w:val="sr-Cyrl-CS"/>
        </w:rPr>
        <w:t>3000/</w:t>
      </w:r>
      <w:r w:rsidR="00DF66FB">
        <w:rPr>
          <w:rFonts w:cs="Arial"/>
          <w:b/>
          <w:bCs/>
          <w:lang w:val="sr-Cyrl-CS"/>
        </w:rPr>
        <w:t>02</w:t>
      </w:r>
      <w:r w:rsidR="00FF5613">
        <w:rPr>
          <w:rFonts w:cs="Arial"/>
          <w:b/>
          <w:bCs/>
          <w:lang w:val="sr-Latn-RS"/>
        </w:rPr>
        <w:t>12</w:t>
      </w:r>
      <w:r w:rsidR="00FF5613">
        <w:rPr>
          <w:rFonts w:cs="Arial"/>
          <w:b/>
          <w:bCs/>
          <w:lang w:val="sr-Cyrl-CS"/>
        </w:rPr>
        <w:t>/201</w:t>
      </w:r>
      <w:r w:rsidR="00FF5613">
        <w:rPr>
          <w:rFonts w:cs="Arial"/>
          <w:b/>
          <w:bCs/>
          <w:lang w:val="sr-Latn-RS"/>
        </w:rPr>
        <w:t>8</w:t>
      </w:r>
      <w:r w:rsidR="00FF5613">
        <w:rPr>
          <w:rFonts w:cs="Arial"/>
          <w:b/>
          <w:bCs/>
          <w:lang w:val="sr-Cyrl-CS"/>
        </w:rPr>
        <w:t>(</w:t>
      </w:r>
      <w:r w:rsidR="00FF5613">
        <w:rPr>
          <w:rFonts w:cs="Arial"/>
          <w:b/>
          <w:bCs/>
          <w:lang w:val="sr-Latn-RS"/>
        </w:rPr>
        <w:t>357</w:t>
      </w:r>
      <w:r w:rsidR="00FF5613">
        <w:rPr>
          <w:rFonts w:cs="Arial"/>
          <w:b/>
          <w:bCs/>
          <w:lang w:val="sr-Cyrl-CS"/>
        </w:rPr>
        <w:t>/201</w:t>
      </w:r>
      <w:r w:rsidR="00FF5613">
        <w:rPr>
          <w:rFonts w:cs="Arial"/>
          <w:b/>
          <w:bCs/>
          <w:lang w:val="sr-Latn-RS"/>
        </w:rPr>
        <w:t>8</w:t>
      </w:r>
      <w:r w:rsidR="00DF66FB">
        <w:rPr>
          <w:rFonts w:cs="Arial"/>
          <w:b/>
          <w:bCs/>
          <w:lang w:val="sr-Cyrl-CS"/>
        </w:rPr>
        <w:t>)</w:t>
      </w:r>
    </w:p>
    <w:p w:rsidR="00210557" w:rsidRPr="002E0F39" w:rsidRDefault="00210557" w:rsidP="00210557">
      <w:pPr>
        <w:jc w:val="center"/>
        <w:rPr>
          <w:rFonts w:cs="Arial"/>
          <w:lang w:val="ru-RU"/>
        </w:rPr>
      </w:pPr>
    </w:p>
    <w:p w:rsidR="00164A25" w:rsidRPr="00FF5613" w:rsidRDefault="00FF5613" w:rsidP="00DF15F0">
      <w:pPr>
        <w:jc w:val="center"/>
        <w:rPr>
          <w:rFonts w:eastAsia="Arial Unicode MS" w:cs="Arial"/>
          <w:b/>
          <w:kern w:val="2"/>
          <w:lang w:val="sr-Latn-RS"/>
        </w:rPr>
      </w:pPr>
      <w:r>
        <w:rPr>
          <w:rFonts w:cs="Arial"/>
          <w:b/>
          <w:bCs/>
          <w:lang w:val="sr-Cyrl-RS" w:eastAsia="ar-SA"/>
        </w:rPr>
        <w:t xml:space="preserve"> Спроводне и затезне ролне  роста</w:t>
      </w:r>
      <w:r w:rsidR="005724A5">
        <w:rPr>
          <w:rFonts w:cs="Arial"/>
          <w:b/>
          <w:bCs/>
          <w:lang w:val="sr-Cyrl-RS" w:eastAsia="ar-SA"/>
        </w:rPr>
        <w:t xml:space="preserve">  Тент А</w:t>
      </w:r>
    </w:p>
    <w:p w:rsidR="00164A25" w:rsidRDefault="00164A25" w:rsidP="00164A25">
      <w:pPr>
        <w:rPr>
          <w:lang w:val="sr-Latn-RS"/>
        </w:rPr>
      </w:pPr>
    </w:p>
    <w:p w:rsidR="00F01C98" w:rsidRPr="008E432C" w:rsidRDefault="00F01C98" w:rsidP="00164A25">
      <w:pPr>
        <w:rPr>
          <w:lang w:val="ru-RU"/>
        </w:rPr>
      </w:pPr>
      <w:bookmarkStart w:id="6" w:name="_GoBack"/>
      <w:bookmarkEnd w:id="6"/>
    </w:p>
    <w:p w:rsidR="00F01C98" w:rsidRDefault="00F01C98" w:rsidP="00164A25">
      <w:pPr>
        <w:rPr>
          <w:rFonts w:eastAsia="Arial Unicode MS" w:cs="Arial"/>
          <w:b/>
          <w:kern w:val="2"/>
          <w:lang w:val="sr-Cyrl-RS"/>
        </w:rPr>
      </w:pPr>
    </w:p>
    <w:p w:rsidR="002E7814" w:rsidRDefault="002E7814" w:rsidP="00164A25">
      <w:pPr>
        <w:rPr>
          <w:rFonts w:eastAsia="Arial Unicode MS" w:cs="Arial"/>
          <w:b/>
          <w:kern w:val="2"/>
          <w:lang w:val="sr-Cyrl-RS"/>
        </w:rPr>
      </w:pPr>
    </w:p>
    <w:p w:rsidR="002E7814" w:rsidRDefault="002E7814" w:rsidP="00164A25">
      <w:pPr>
        <w:rPr>
          <w:rFonts w:eastAsia="Arial Unicode MS" w:cs="Arial"/>
          <w:b/>
          <w:kern w:val="2"/>
          <w:lang w:val="sr-Cyrl-RS"/>
        </w:rPr>
      </w:pPr>
    </w:p>
    <w:p w:rsidR="002E7814" w:rsidRDefault="002E7814" w:rsidP="00164A25">
      <w:pPr>
        <w:rPr>
          <w:rFonts w:eastAsia="Arial Unicode MS" w:cs="Arial"/>
          <w:b/>
          <w:kern w:val="2"/>
          <w:lang w:val="sr-Cyrl-RS"/>
        </w:rPr>
      </w:pPr>
    </w:p>
    <w:p w:rsidR="002E7814" w:rsidRDefault="002E7814" w:rsidP="00164A25">
      <w:pPr>
        <w:rPr>
          <w:rFonts w:eastAsia="Arial Unicode MS" w:cs="Arial"/>
          <w:b/>
          <w:kern w:val="2"/>
          <w:lang w:val="sr-Cyrl-RS"/>
        </w:rPr>
      </w:pPr>
    </w:p>
    <w:p w:rsidR="002E7814" w:rsidRDefault="002E7814" w:rsidP="00164A25">
      <w:pPr>
        <w:rPr>
          <w:rFonts w:eastAsia="Arial Unicode MS" w:cs="Arial"/>
          <w:b/>
          <w:kern w:val="2"/>
          <w:lang w:val="sr-Cyrl-RS"/>
        </w:rPr>
      </w:pPr>
    </w:p>
    <w:p w:rsidR="002E7814" w:rsidRPr="002E7814" w:rsidRDefault="002E7814" w:rsidP="00164A25">
      <w:pPr>
        <w:rPr>
          <w:rFonts w:eastAsia="Arial Unicode MS" w:cs="Arial"/>
          <w:b/>
          <w:kern w:val="2"/>
          <w:lang w:val="sr-Cyrl-RS"/>
        </w:rPr>
      </w:pPr>
    </w:p>
    <w:p w:rsidR="00646539" w:rsidRPr="008E432C" w:rsidRDefault="00646539" w:rsidP="00F40B84">
      <w:pPr>
        <w:pStyle w:val="BodyText"/>
        <w:spacing w:before="0"/>
        <w:rPr>
          <w:rFonts w:cs="Arial"/>
          <w:sz w:val="22"/>
          <w:szCs w:val="22"/>
          <w:lang w:val="sr-Latn-RS"/>
        </w:rPr>
      </w:pPr>
    </w:p>
    <w:p w:rsidR="00771564" w:rsidRPr="00385EAE" w:rsidRDefault="00771564" w:rsidP="000C50A0">
      <w:pPr>
        <w:pStyle w:val="BodyText"/>
        <w:spacing w:before="0"/>
        <w:jc w:val="center"/>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18445C" w:rsidRPr="0018445C">
        <w:rPr>
          <w:rFonts w:cs="Arial"/>
          <w:lang w:val="sr-Latn-RS"/>
        </w:rPr>
        <w:t>105-E.03.01-</w:t>
      </w:r>
      <w:r w:rsidR="00CF50F3">
        <w:rPr>
          <w:rFonts w:cs="Arial"/>
          <w:lang w:val="sr-Latn-RS"/>
        </w:rPr>
        <w:t>143378/5</w:t>
      </w:r>
      <w:r w:rsidR="00FF5613">
        <w:rPr>
          <w:rFonts w:cs="Arial"/>
          <w:lang w:val="sr-Latn-RS"/>
        </w:rPr>
        <w:t>-201</w:t>
      </w:r>
      <w:r w:rsidR="00FF5613">
        <w:rPr>
          <w:rFonts w:cs="Arial"/>
          <w:lang w:val="sr-Cyrl-RS"/>
        </w:rPr>
        <w:t>8</w:t>
      </w:r>
      <w:r w:rsidR="00F01C98" w:rsidRPr="00F01C98">
        <w:rPr>
          <w:rFonts w:cs="Arial"/>
          <w:lang w:val="sr-Cyrl-CS"/>
        </w:rPr>
        <w:t xml:space="preserve"> од</w:t>
      </w:r>
      <w:r w:rsidR="00F01C98" w:rsidRPr="00F01C98">
        <w:rPr>
          <w:rFonts w:cs="Arial"/>
          <w:lang w:val="sr-Latn-RS"/>
        </w:rPr>
        <w:t xml:space="preserve"> </w:t>
      </w:r>
      <w:r w:rsidR="00CF50F3">
        <w:rPr>
          <w:rFonts w:cs="Arial"/>
          <w:lang w:val="sr-Latn-RS"/>
        </w:rPr>
        <w:t>18.04</w:t>
      </w:r>
      <w:r w:rsidR="00F01C98" w:rsidRPr="00F01C98">
        <w:rPr>
          <w:rFonts w:cs="Arial"/>
          <w:lang w:val="sr-Latn-RS"/>
        </w:rPr>
        <w:t>.</w:t>
      </w:r>
      <w:r w:rsidR="00FF5613">
        <w:rPr>
          <w:rFonts w:cs="Arial"/>
          <w:lang w:val="sr-Latn-RS"/>
        </w:rPr>
        <w:t>201</w:t>
      </w:r>
      <w:r w:rsidR="00FF5613">
        <w:rPr>
          <w:rFonts w:cs="Arial"/>
          <w:lang w:val="sr-Cyrl-RS"/>
        </w:rPr>
        <w:t>8</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Default="0057297B" w:rsidP="00D04F0F">
      <w:pPr>
        <w:spacing w:before="0"/>
        <w:jc w:val="center"/>
        <w:rPr>
          <w:rFonts w:cs="Arial"/>
          <w:lang w:val="ru-RU"/>
        </w:rPr>
      </w:pPr>
      <w:r w:rsidRPr="0057297B">
        <w:rPr>
          <w:rFonts w:cs="Arial"/>
          <w:lang w:val="ru-RU"/>
        </w:rPr>
        <w:t xml:space="preserve">Обреновац, </w:t>
      </w:r>
      <w:r w:rsidR="00FF5613">
        <w:rPr>
          <w:rFonts w:cs="Arial"/>
          <w:lang w:val="sr-Cyrl-RS"/>
        </w:rPr>
        <w:t>Март</w:t>
      </w:r>
      <w:r w:rsidR="00D04F0F">
        <w:rPr>
          <w:rFonts w:cs="Arial"/>
          <w:lang w:val="sr-Cyrl-RS"/>
        </w:rPr>
        <w:t xml:space="preserve"> </w:t>
      </w:r>
      <w:r w:rsidRPr="0057297B">
        <w:rPr>
          <w:rFonts w:cs="Arial"/>
          <w:lang w:val="ru-RU"/>
        </w:rPr>
        <w:t>201</w:t>
      </w:r>
      <w:r w:rsidR="00FF5613">
        <w:rPr>
          <w:rFonts w:cs="Arial"/>
          <w:lang w:val="ru-RU"/>
        </w:rPr>
        <w:t>8</w:t>
      </w:r>
      <w:r w:rsidRPr="0057297B">
        <w:rPr>
          <w:rFonts w:cs="Arial"/>
          <w:lang w:val="ru-RU"/>
        </w:rPr>
        <w:t xml:space="preserve">. </w:t>
      </w:r>
      <w:r w:rsidR="002E7814" w:rsidRPr="0057297B">
        <w:rPr>
          <w:rFonts w:cs="Arial"/>
          <w:lang w:val="ru-RU"/>
        </w:rPr>
        <w:t>Г</w:t>
      </w:r>
      <w:r w:rsidRPr="0057297B">
        <w:rPr>
          <w:rFonts w:cs="Arial"/>
          <w:lang w:val="ru-RU"/>
        </w:rPr>
        <w:t>одине</w:t>
      </w:r>
    </w:p>
    <w:p w:rsidR="002E7814" w:rsidRDefault="002E7814" w:rsidP="00D04F0F">
      <w:pPr>
        <w:spacing w:before="0"/>
        <w:jc w:val="center"/>
        <w:rPr>
          <w:rFonts w:cs="Arial"/>
          <w:lang w:val="ru-RU"/>
        </w:rPr>
      </w:pPr>
    </w:p>
    <w:p w:rsidR="002E7814" w:rsidRDefault="002E7814" w:rsidP="00D04F0F">
      <w:pPr>
        <w:spacing w:before="0"/>
        <w:jc w:val="center"/>
        <w:rPr>
          <w:rFonts w:cs="Arial"/>
          <w:lang w:val="ru-RU"/>
        </w:rPr>
      </w:pPr>
    </w:p>
    <w:p w:rsidR="002E7814" w:rsidRDefault="002E7814" w:rsidP="00D04F0F">
      <w:pPr>
        <w:spacing w:before="0"/>
        <w:jc w:val="center"/>
        <w:rPr>
          <w:rFonts w:cs="Arial"/>
          <w:lang w:val="ru-RU"/>
        </w:rPr>
      </w:pPr>
    </w:p>
    <w:p w:rsidR="002E7814" w:rsidRDefault="002E7814" w:rsidP="00D04F0F">
      <w:pPr>
        <w:spacing w:before="0"/>
        <w:jc w:val="center"/>
        <w:rPr>
          <w:rFonts w:cs="Arial"/>
          <w:lang w:val="ru-RU"/>
        </w:rPr>
      </w:pPr>
    </w:p>
    <w:p w:rsidR="002E7814" w:rsidRDefault="002E7814" w:rsidP="00D04F0F">
      <w:pPr>
        <w:spacing w:before="0"/>
        <w:jc w:val="center"/>
        <w:rPr>
          <w:rFonts w:cs="Arial"/>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333841">
        <w:rPr>
          <w:rFonts w:eastAsia="TimesNewRomanPSMT" w:cs="Arial"/>
          <w:color w:val="000000"/>
          <w:kern w:val="2"/>
          <w:lang w:val="ru-RU"/>
        </w:rPr>
        <w:t xml:space="preserve"> </w:t>
      </w:r>
      <w:r w:rsidR="009D3699" w:rsidRPr="00F10346">
        <w:rPr>
          <w:rFonts w:eastAsia="TimesNewRomanPSMT" w:cs="Arial"/>
          <w:color w:val="000000"/>
          <w:kern w:val="2"/>
          <w:lang w:val="ru-RU"/>
        </w:rPr>
        <w:t xml:space="preserve">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BA7391" w:rsidRPr="00BA7391">
        <w:rPr>
          <w:rFonts w:cs="Arial"/>
          <w:lang w:val="sr-Latn-RS"/>
        </w:rPr>
        <w:t>105-E.03.01-</w:t>
      </w:r>
      <w:r w:rsidR="00CF50F3">
        <w:rPr>
          <w:rFonts w:cs="Arial"/>
          <w:lang w:val="sr-Latn-RS"/>
        </w:rPr>
        <w:t>143378/2</w:t>
      </w:r>
      <w:r w:rsidR="002E7814">
        <w:rPr>
          <w:rFonts w:cs="Arial"/>
          <w:lang w:val="sr-Latn-RS"/>
        </w:rPr>
        <w:t>-201</w:t>
      </w:r>
      <w:r w:rsidR="002E7814">
        <w:rPr>
          <w:rFonts w:cs="Arial"/>
          <w:lang w:val="sr-Cyrl-RS"/>
        </w:rPr>
        <w:t>8</w:t>
      </w:r>
      <w:r w:rsidR="00BA7391" w:rsidRPr="00BA7391">
        <w:rPr>
          <w:rFonts w:cs="Arial"/>
          <w:lang w:val="sr-Cyrl-CS"/>
        </w:rPr>
        <w:t xml:space="preserve"> од</w:t>
      </w:r>
      <w:r w:rsidR="002E7814">
        <w:rPr>
          <w:rFonts w:cs="Arial"/>
          <w:lang w:val="sr-Latn-RS"/>
        </w:rPr>
        <w:t xml:space="preserve"> </w:t>
      </w:r>
      <w:r w:rsidR="00CF50F3">
        <w:rPr>
          <w:rFonts w:cs="Arial"/>
          <w:lang w:val="sr-Latn-RS"/>
        </w:rPr>
        <w:t>29.03</w:t>
      </w:r>
      <w:r w:rsidR="002E7814">
        <w:rPr>
          <w:rFonts w:cs="Arial"/>
          <w:lang w:val="sr-Latn-RS"/>
        </w:rPr>
        <w:t>.201</w:t>
      </w:r>
      <w:r w:rsidR="002E7814">
        <w:rPr>
          <w:rFonts w:cs="Arial"/>
          <w:lang w:val="sr-Cyrl-RS"/>
        </w:rPr>
        <w:t>8</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BA7391" w:rsidRPr="00BA7391">
        <w:rPr>
          <w:rFonts w:cs="Arial"/>
          <w:lang w:val="sr-Latn-RS"/>
        </w:rPr>
        <w:t>105-E.03.01-</w:t>
      </w:r>
      <w:r w:rsidR="00CF50F3">
        <w:rPr>
          <w:rFonts w:cs="Arial"/>
          <w:lang w:val="sr-Latn-RS"/>
        </w:rPr>
        <w:t>143378/3-2018</w:t>
      </w:r>
      <w:r w:rsidR="00BA7391" w:rsidRPr="00BA7391">
        <w:rPr>
          <w:rFonts w:cs="Arial"/>
          <w:lang w:val="sr-Cyrl-CS"/>
        </w:rPr>
        <w:t xml:space="preserve"> од</w:t>
      </w:r>
      <w:r w:rsidR="00CF50F3">
        <w:rPr>
          <w:rFonts w:cs="Arial"/>
          <w:lang w:val="sr-Latn-RS"/>
        </w:rPr>
        <w:t xml:space="preserve"> 09.03</w:t>
      </w:r>
      <w:r w:rsidR="002E7814">
        <w:rPr>
          <w:rFonts w:cs="Arial"/>
          <w:lang w:val="sr-Latn-RS"/>
        </w:rPr>
        <w:t>.201</w:t>
      </w:r>
      <w:r w:rsidR="002E7814">
        <w:rPr>
          <w:rFonts w:cs="Arial"/>
          <w:lang w:val="sr-Cyrl-RS"/>
        </w:rPr>
        <w:t>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4F7D35">
        <w:rPr>
          <w:b/>
          <w:bCs/>
          <w:lang w:val="sr-Cyrl-CS"/>
        </w:rPr>
        <w:t>3000/</w:t>
      </w:r>
      <w:r w:rsidR="00DF66FB">
        <w:rPr>
          <w:b/>
          <w:bCs/>
          <w:lang w:val="sr-Cyrl-CS"/>
        </w:rPr>
        <w:t>02</w:t>
      </w:r>
      <w:r w:rsidR="004F7D35">
        <w:rPr>
          <w:b/>
          <w:bCs/>
          <w:lang w:val="sr-Latn-RS"/>
        </w:rPr>
        <w:t>12</w:t>
      </w:r>
      <w:r w:rsidR="004F7D35">
        <w:rPr>
          <w:b/>
          <w:bCs/>
          <w:lang w:val="sr-Cyrl-CS"/>
        </w:rPr>
        <w:t>/201</w:t>
      </w:r>
      <w:r w:rsidR="004F7D35">
        <w:rPr>
          <w:b/>
          <w:bCs/>
          <w:lang w:val="sr-Latn-RS"/>
        </w:rPr>
        <w:t>8</w:t>
      </w:r>
      <w:r w:rsidR="004F7D35">
        <w:rPr>
          <w:b/>
          <w:bCs/>
          <w:lang w:val="sr-Cyrl-CS"/>
        </w:rPr>
        <w:t>(</w:t>
      </w:r>
      <w:r w:rsidR="004F7D35">
        <w:rPr>
          <w:b/>
          <w:bCs/>
          <w:lang w:val="sr-Latn-RS"/>
        </w:rPr>
        <w:t>357</w:t>
      </w:r>
      <w:r w:rsidR="004F7D35">
        <w:rPr>
          <w:b/>
          <w:bCs/>
          <w:lang w:val="sr-Cyrl-CS"/>
        </w:rPr>
        <w:t>/201</w:t>
      </w:r>
      <w:r w:rsidR="004F7D35">
        <w:rPr>
          <w:b/>
          <w:bCs/>
          <w:lang w:val="sr-Latn-RS"/>
        </w:rPr>
        <w:t>8</w:t>
      </w:r>
      <w:r w:rsidR="00DF66FB">
        <w:rPr>
          <w:b/>
          <w:bCs/>
          <w:lang w:val="sr-Cyrl-CS"/>
        </w:rPr>
        <w:t>)</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F962B6" w:rsidRDefault="0041290F" w:rsidP="0043747A">
            <w:pPr>
              <w:tabs>
                <w:tab w:val="left" w:pos="360"/>
                <w:tab w:val="left" w:pos="567"/>
                <w:tab w:val="right" w:leader="dot" w:pos="9639"/>
              </w:tabs>
              <w:jc w:val="center"/>
              <w:rPr>
                <w:lang w:val="sr-Cyrl-RS"/>
              </w:rPr>
            </w:pPr>
            <w:r>
              <w:rPr>
                <w:lang w:val="sr-Cyrl-RS"/>
              </w:rPr>
              <w:t>29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962B6" w:rsidRDefault="0041290F" w:rsidP="004C3B38">
            <w:pPr>
              <w:tabs>
                <w:tab w:val="left" w:pos="360"/>
                <w:tab w:val="left" w:pos="567"/>
                <w:tab w:val="right" w:leader="dot" w:pos="9639"/>
              </w:tabs>
              <w:jc w:val="center"/>
              <w:rPr>
                <w:lang w:val="sr-Cyrl-RS"/>
              </w:rPr>
            </w:pPr>
            <w:r>
              <w:rPr>
                <w:lang w:val="sr-Cyrl-RS"/>
              </w:rPr>
              <w:t>33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F962B6" w:rsidRDefault="0050422D" w:rsidP="004C3B38">
            <w:pPr>
              <w:tabs>
                <w:tab w:val="left" w:pos="360"/>
                <w:tab w:val="left" w:pos="567"/>
                <w:tab w:val="right" w:leader="dot" w:pos="9639"/>
              </w:tabs>
              <w:jc w:val="center"/>
              <w:rPr>
                <w:lang w:val="sr-Cyrl-RS"/>
              </w:rPr>
            </w:pPr>
            <w:r>
              <w:rPr>
                <w:lang w:val="sr-Cyrl-RS"/>
              </w:rPr>
              <w:t>34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5B240F">
            <w:pPr>
              <w:tabs>
                <w:tab w:val="left" w:pos="360"/>
                <w:tab w:val="left" w:pos="567"/>
                <w:tab w:val="right" w:leader="dot" w:pos="9639"/>
              </w:tabs>
              <w:rPr>
                <w:rFonts w:cs="Arial"/>
              </w:rPr>
            </w:pPr>
            <w:r w:rsidRPr="00F10346">
              <w:rPr>
                <w:rFonts w:cs="Arial"/>
              </w:rPr>
              <w:t xml:space="preserve">Обрасци </w:t>
            </w:r>
          </w:p>
        </w:tc>
        <w:tc>
          <w:tcPr>
            <w:tcW w:w="810" w:type="dxa"/>
          </w:tcPr>
          <w:p w:rsidR="00C62AA7" w:rsidRPr="004F7D35" w:rsidRDefault="004F7D35" w:rsidP="005B240F">
            <w:pPr>
              <w:tabs>
                <w:tab w:val="left" w:pos="360"/>
                <w:tab w:val="left" w:pos="567"/>
                <w:tab w:val="right" w:leader="dot" w:pos="9639"/>
              </w:tabs>
              <w:jc w:val="center"/>
              <w:rPr>
                <w:lang w:val="sr-Latn-RS"/>
              </w:rPr>
            </w:pPr>
            <w:r>
              <w:rPr>
                <w:lang w:val="sr-Latn-RS"/>
              </w:rPr>
              <w:t>37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4F7D35" w:rsidRDefault="004F7D35" w:rsidP="0012760E">
            <w:pPr>
              <w:tabs>
                <w:tab w:val="left" w:pos="360"/>
                <w:tab w:val="left" w:pos="567"/>
                <w:tab w:val="right" w:leader="dot" w:pos="9639"/>
              </w:tabs>
              <w:jc w:val="center"/>
              <w:rPr>
                <w:lang w:val="sr-Latn-RS"/>
              </w:rPr>
            </w:pPr>
            <w:r>
              <w:rPr>
                <w:lang w:val="sr-Latn-RS"/>
              </w:rPr>
              <w:t>47</w:t>
            </w:r>
          </w:p>
        </w:tc>
      </w:tr>
    </w:tbl>
    <w:p w:rsidR="009D3699" w:rsidRPr="00F10346" w:rsidRDefault="009D3699" w:rsidP="000C50A0">
      <w:pPr>
        <w:pStyle w:val="BodyText"/>
        <w:spacing w:before="0"/>
        <w:rPr>
          <w:rFonts w:cs="Arial"/>
          <w:b/>
          <w:spacing w:val="80"/>
          <w:sz w:val="22"/>
          <w:szCs w:val="22"/>
          <w:highlight w:val="yellow"/>
        </w:rPr>
      </w:pPr>
    </w:p>
    <w:p w:rsidR="00F5264D" w:rsidRPr="004F7D35" w:rsidRDefault="00C53AC6" w:rsidP="00C53AC6">
      <w:pPr>
        <w:jc w:val="right"/>
        <w:rPr>
          <w:rFonts w:cs="Arial"/>
          <w:color w:val="548DD4" w:themeColor="text2" w:themeTint="99"/>
          <w:lang w:val="sr-Latn-RS"/>
        </w:rPr>
      </w:pPr>
      <w:r w:rsidRPr="00F10346">
        <w:rPr>
          <w:rFonts w:cs="Arial"/>
          <w:bCs/>
          <w:noProof/>
          <w:lang w:val="sr-Cyrl-CS"/>
        </w:rPr>
        <w:t>Укупан број страна документације:</w:t>
      </w:r>
      <w:r w:rsidR="004F7D35">
        <w:rPr>
          <w:rFonts w:cs="Arial"/>
          <w:bCs/>
          <w:noProof/>
          <w:lang w:val="sr-Latn-RS"/>
        </w:rPr>
        <w:t>55</w:t>
      </w:r>
    </w:p>
    <w:p w:rsidR="001853E1" w:rsidRPr="00F10346" w:rsidRDefault="001853E1" w:rsidP="000C50A0">
      <w:pPr>
        <w:pStyle w:val="BodyText"/>
        <w:spacing w:before="0"/>
        <w:rPr>
          <w:rFonts w:cs="Arial"/>
          <w:sz w:val="22"/>
          <w:szCs w:val="22"/>
        </w:rPr>
      </w:pPr>
    </w:p>
    <w:p w:rsidR="00FA0E61" w:rsidRPr="00EF02C2" w:rsidRDefault="00473AD5" w:rsidP="00286B65">
      <w:pPr>
        <w:pStyle w:val="Heading10"/>
        <w:numPr>
          <w:ilvl w:val="0"/>
          <w:numId w:val="16"/>
        </w:numPr>
        <w:rPr>
          <w:rFonts w:cs="Arial"/>
          <w:lang w:val="ru-RU"/>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EF02C2" w:rsidRDefault="002E12CC" w:rsidP="00C05D5D">
            <w:pPr>
              <w:autoSpaceDE w:val="0"/>
              <w:autoSpaceDN w:val="0"/>
              <w:adjustRightInd w:val="0"/>
              <w:spacing w:before="0"/>
              <w:jc w:val="center"/>
              <w:rPr>
                <w:rFonts w:eastAsia="TimesNewRomanPSMT" w:cs="Arial"/>
                <w:bCs/>
                <w:lang w:val="ru-RU"/>
              </w:rPr>
            </w:pPr>
          </w:p>
          <w:p w:rsidR="002E12CC" w:rsidRPr="00EF02C2" w:rsidRDefault="002E12CC"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Улица царице Милице бр.2,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0D708D" w:rsidP="00C05D5D">
            <w:pPr>
              <w:autoSpaceDE w:val="0"/>
              <w:autoSpaceDN w:val="0"/>
              <w:adjustRightInd w:val="0"/>
              <w:spacing w:before="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DF66FB"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5E1230" w:rsidRDefault="004276AD" w:rsidP="00C05D5D">
            <w:pPr>
              <w:pStyle w:val="Heading10"/>
              <w:spacing w:before="0"/>
              <w:jc w:val="center"/>
              <w:rPr>
                <w:rFonts w:cs="Arial"/>
                <w:b w:val="0"/>
                <w:lang w:val="ru-RU"/>
              </w:rPr>
            </w:pPr>
            <w:bookmarkStart w:id="16" w:name="_Toc442559877"/>
            <w:r w:rsidRPr="00F10346">
              <w:rPr>
                <w:rFonts w:cs="Arial"/>
                <w:b w:val="0"/>
              </w:rPr>
              <w:t xml:space="preserve">Набавка добара: </w:t>
            </w:r>
            <w:r w:rsidR="002E7814" w:rsidRPr="002E7814">
              <w:rPr>
                <w:rFonts w:cs="Arial"/>
                <w:b w:val="0"/>
              </w:rPr>
              <w:t>Спроводне и затезне ролне  роста  Тент А</w:t>
            </w:r>
            <w:r w:rsidR="005724A5">
              <w:rPr>
                <w:rFonts w:cs="Arial"/>
                <w:b w:val="0"/>
                <w:lang w:val="sr-Cyrl-RS"/>
              </w:rPr>
              <w:t xml:space="preserve"> </w:t>
            </w:r>
            <w:bookmarkEnd w:id="16"/>
          </w:p>
        </w:tc>
      </w:tr>
      <w:tr w:rsidR="002E12CC" w:rsidRPr="00DF66FB"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Pr="005726D2">
              <w:rPr>
                <w:rFonts w:ascii="Arial" w:hAnsi="Arial" w:cs="Arial"/>
                <w:lang w:val="ru-RU"/>
              </w:rPr>
              <w:t>авна набавка није обликована по партијама</w:t>
            </w:r>
          </w:p>
        </w:tc>
      </w:tr>
      <w:tr w:rsidR="004276AD" w:rsidRPr="00DF66FB"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E65F42" w:rsidRDefault="00E65F42" w:rsidP="00DF2F20">
            <w:pPr>
              <w:spacing w:before="0"/>
              <w:jc w:val="center"/>
              <w:rPr>
                <w:rFonts w:cs="Arial"/>
              </w:rPr>
            </w:pPr>
            <w:r>
              <w:rPr>
                <w:rFonts w:cs="Arial"/>
                <w:lang w:val="sr-Cyrl-RS"/>
              </w:rPr>
              <w:t>Миодраг Поповић</w:t>
            </w:r>
          </w:p>
          <w:p w:rsidR="004276AD" w:rsidRPr="00F10346" w:rsidRDefault="00E65F42" w:rsidP="00DF2F20">
            <w:pPr>
              <w:spacing w:before="0"/>
              <w:jc w:val="center"/>
              <w:rPr>
                <w:rFonts w:cs="Arial"/>
              </w:rPr>
            </w:pPr>
            <w:r>
              <w:rPr>
                <w:rFonts w:cs="Arial"/>
              </w:rPr>
              <w:t>e-mail:  miodrag.popovic</w:t>
            </w:r>
            <w:r w:rsidR="00DF2F20" w:rsidRPr="00DF2F20">
              <w:rPr>
                <w:rFonts w:cs="Arial"/>
              </w:rPr>
              <w:t xml:space="preserve"> @eps.rs </w:t>
            </w:r>
          </w:p>
        </w:tc>
      </w:tr>
    </w:tbl>
    <w:p w:rsidR="00F95DB8" w:rsidRDefault="00F95DB8" w:rsidP="00F95DB8">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286B65">
      <w:pPr>
        <w:pStyle w:val="Heading10"/>
        <w:numPr>
          <w:ilvl w:val="0"/>
          <w:numId w:val="16"/>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DF15F0" w:rsidRDefault="002E12CC" w:rsidP="00A95F86">
      <w:pPr>
        <w:spacing w:before="0"/>
        <w:rPr>
          <w:rFonts w:cs="Arial"/>
          <w:b/>
          <w:lang w:val="sr-Latn-RS" w:eastAsia="zh-CN"/>
        </w:rPr>
      </w:pPr>
      <w:r w:rsidRPr="005726D2">
        <w:rPr>
          <w:rFonts w:cs="Arial"/>
          <w:lang w:val="ru-RU" w:eastAsia="zh-CN"/>
        </w:rPr>
        <w:t xml:space="preserve">Опис предмета јавне набавке: </w:t>
      </w:r>
      <w:r w:rsidR="002E7814">
        <w:rPr>
          <w:rFonts w:cs="Arial"/>
          <w:b/>
          <w:bCs/>
          <w:lang w:val="sr-Cyrl-RS" w:eastAsia="ar-SA"/>
        </w:rPr>
        <w:t>Спроводне и затезне ролне  роста  Тент А</w:t>
      </w:r>
      <w:r w:rsidR="002E7814">
        <w:rPr>
          <w:rFonts w:cs="Arial"/>
          <w:b/>
          <w:lang w:val="sr-Cyrl-RS" w:eastAsia="zh-CN"/>
        </w:rPr>
        <w:t xml:space="preserve"> </w:t>
      </w:r>
      <w:r w:rsidR="00DF15F0" w:rsidRPr="00DF15F0">
        <w:rPr>
          <w:rFonts w:cs="Arial"/>
          <w:b/>
          <w:lang w:val="ru-RU" w:eastAsia="zh-CN"/>
        </w:rPr>
        <w:t xml:space="preserve"> </w:t>
      </w:r>
    </w:p>
    <w:p w:rsidR="002E12CC" w:rsidRPr="005726D2" w:rsidRDefault="002E12CC" w:rsidP="00A95F86">
      <w:pPr>
        <w:spacing w:before="0"/>
        <w:rPr>
          <w:rFonts w:cs="Arial"/>
          <w:lang w:val="ru-RU"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3B30BE" w:rsidRPr="003B30BE">
        <w:rPr>
          <w:rFonts w:cs="Arial"/>
          <w:bCs/>
          <w:iCs/>
          <w:lang w:val="sr-Cyrl-RS" w:eastAsia="zh-CN"/>
        </w:rPr>
        <w:t>Помоћни уређаји за котлове</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3B30BE">
        <w:rPr>
          <w:rFonts w:cs="Arial"/>
          <w:bCs/>
          <w:iCs/>
          <w:lang w:val="ru-RU" w:eastAsia="zh-CN"/>
        </w:rPr>
        <w:t>42164000</w:t>
      </w:r>
    </w:p>
    <w:p w:rsidR="003D3208" w:rsidRDefault="002E12CC" w:rsidP="00FD5541">
      <w:pPr>
        <w:spacing w:before="0"/>
        <w:rPr>
          <w:rFonts w:cs="Arial"/>
          <w:lang w:val="ru-RU"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817BE6">
        <w:rPr>
          <w:rFonts w:cs="Arial"/>
          <w:lang w:val="ru-RU" w:eastAsia="zh-CN"/>
        </w:rPr>
        <w:t>Конкурсне документације)</w:t>
      </w:r>
    </w:p>
    <w:p w:rsidR="00426F93" w:rsidRDefault="00426F93" w:rsidP="00FD5541">
      <w:pPr>
        <w:spacing w:before="0"/>
        <w:rPr>
          <w:rFonts w:cs="Arial"/>
          <w:lang w:val="sr-Cyrl-RS" w:eastAsia="zh-CN"/>
        </w:rPr>
      </w:pPr>
    </w:p>
    <w:p w:rsidR="00F95DB8" w:rsidRDefault="00426F93" w:rsidP="00FD5541">
      <w:pPr>
        <w:spacing w:before="0"/>
        <w:rPr>
          <w:rFonts w:cs="Arial"/>
          <w:lang w:val="sr-Cyrl-RS" w:eastAsia="zh-CN"/>
        </w:rPr>
      </w:pPr>
      <w:r w:rsidRPr="00426F93">
        <w:rPr>
          <w:rFonts w:cs="Arial"/>
          <w:b/>
          <w:lang w:val="sr-Cyrl-RS" w:eastAsia="zh-CN"/>
        </w:rPr>
        <w:t>НАПОМЕНА</w:t>
      </w:r>
      <w:r>
        <w:rPr>
          <w:rFonts w:cs="Arial"/>
          <w:lang w:val="sr-Cyrl-RS" w:eastAsia="zh-CN"/>
        </w:rPr>
        <w:t>: Цртежи ће бити објављени</w:t>
      </w:r>
      <w:r w:rsidR="00812B7D">
        <w:rPr>
          <w:rFonts w:cs="Arial"/>
          <w:lang w:val="sr-Latn-RS" w:eastAsia="zh-CN"/>
        </w:rPr>
        <w:t xml:space="preserve"> </w:t>
      </w:r>
      <w:r w:rsidR="00812B7D">
        <w:rPr>
          <w:rFonts w:cs="Arial"/>
          <w:lang w:val="sr-Cyrl-RS" w:eastAsia="zh-CN"/>
        </w:rPr>
        <w:t>и</w:t>
      </w:r>
      <w:r>
        <w:rPr>
          <w:rFonts w:cs="Arial"/>
          <w:lang w:val="sr-Cyrl-RS" w:eastAsia="zh-CN"/>
        </w:rPr>
        <w:t xml:space="preserve"> уз конкурсну документацију.</w:t>
      </w:r>
    </w:p>
    <w:p w:rsidR="00426F93" w:rsidRPr="00F95DB8" w:rsidRDefault="00426F93" w:rsidP="00FD5541">
      <w:pPr>
        <w:spacing w:before="0"/>
        <w:rPr>
          <w:rFonts w:cs="Arial"/>
          <w:lang w:val="sr-Cyrl-RS" w:eastAsia="zh-CN"/>
        </w:rPr>
      </w:pPr>
    </w:p>
    <w:p w:rsidR="00F95DB8" w:rsidRPr="00F95DB8" w:rsidRDefault="00DB369C" w:rsidP="00286B65">
      <w:pPr>
        <w:pStyle w:val="Heading10"/>
        <w:numPr>
          <w:ilvl w:val="0"/>
          <w:numId w:val="16"/>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756C01" w:rsidRPr="00756C01" w:rsidRDefault="00756C01" w:rsidP="00756C01">
      <w:pPr>
        <w:rPr>
          <w:lang w:val="sr-Cyrl-RS" w:eastAsia="ar-SA"/>
        </w:rPr>
      </w:pPr>
    </w:p>
    <w:tbl>
      <w:tblPr>
        <w:tblW w:w="5780"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4"/>
        <w:gridCol w:w="5551"/>
        <w:gridCol w:w="1738"/>
        <w:gridCol w:w="2204"/>
      </w:tblGrid>
      <w:tr w:rsidR="00756C01" w:rsidRPr="000E4F5B" w:rsidTr="005A2CFD">
        <w:tc>
          <w:tcPr>
            <w:tcW w:w="285" w:type="pct"/>
            <w:shd w:val="clear" w:color="auto" w:fill="C6D9F1" w:themeFill="text2" w:themeFillTint="33"/>
            <w:vAlign w:val="center"/>
          </w:tcPr>
          <w:p w:rsidR="00756C01" w:rsidRPr="000E4F5B" w:rsidRDefault="00756C01" w:rsidP="005A2CFD">
            <w:pPr>
              <w:spacing w:before="0"/>
              <w:jc w:val="center"/>
              <w:rPr>
                <w:rFonts w:cs="Arial"/>
                <w:bCs/>
                <w:iCs/>
                <w:lang w:val="sr-Cyrl-CS"/>
              </w:rPr>
            </w:pPr>
            <w:r w:rsidRPr="000E4F5B">
              <w:rPr>
                <w:rFonts w:cs="Arial"/>
                <w:bCs/>
                <w:iCs/>
                <w:lang w:val="sr-Cyrl-CS"/>
              </w:rPr>
              <w:t>Рбр</w:t>
            </w:r>
          </w:p>
        </w:tc>
        <w:tc>
          <w:tcPr>
            <w:tcW w:w="1325" w:type="pct"/>
            <w:shd w:val="clear" w:color="auto" w:fill="C6D9F1" w:themeFill="text2" w:themeFillTint="33"/>
            <w:vAlign w:val="center"/>
          </w:tcPr>
          <w:p w:rsidR="00756C01" w:rsidRPr="000E4F5B" w:rsidRDefault="00756C01" w:rsidP="005A2CFD">
            <w:pPr>
              <w:spacing w:before="0"/>
              <w:jc w:val="center"/>
              <w:rPr>
                <w:rFonts w:cs="Arial"/>
                <w:b/>
                <w:bCs/>
                <w:iCs/>
                <w:lang w:val="sr-Cyrl-CS"/>
              </w:rPr>
            </w:pPr>
            <w:r w:rsidRPr="000E4F5B">
              <w:rPr>
                <w:rFonts w:cs="Arial"/>
                <w:b/>
                <w:bCs/>
                <w:iCs/>
                <w:lang w:val="sr-Cyrl-CS"/>
              </w:rPr>
              <w:t>Назив добра</w:t>
            </w:r>
          </w:p>
        </w:tc>
        <w:tc>
          <w:tcPr>
            <w:tcW w:w="415" w:type="pct"/>
            <w:shd w:val="clear" w:color="auto" w:fill="C6D9F1" w:themeFill="text2" w:themeFillTint="33"/>
            <w:vAlign w:val="center"/>
          </w:tcPr>
          <w:p w:rsidR="00756C01" w:rsidRPr="000E4F5B" w:rsidRDefault="00756C01" w:rsidP="005A2CFD">
            <w:pPr>
              <w:spacing w:before="0"/>
              <w:jc w:val="center"/>
              <w:rPr>
                <w:rFonts w:cs="Arial"/>
                <w:b/>
                <w:bCs/>
                <w:iCs/>
                <w:lang w:val="sr-Cyrl-CS"/>
              </w:rPr>
            </w:pPr>
            <w:r w:rsidRPr="000E4F5B">
              <w:rPr>
                <w:rFonts w:cs="Arial"/>
                <w:b/>
                <w:bCs/>
                <w:iCs/>
                <w:lang w:val="sr-Cyrl-CS"/>
              </w:rPr>
              <w:t>Јед.</w:t>
            </w:r>
          </w:p>
          <w:p w:rsidR="00756C01" w:rsidRPr="000E4F5B" w:rsidRDefault="00756C01" w:rsidP="005A2CFD">
            <w:pPr>
              <w:spacing w:before="0"/>
              <w:jc w:val="center"/>
              <w:rPr>
                <w:rFonts w:cs="Arial"/>
                <w:b/>
                <w:bCs/>
                <w:iCs/>
                <w:lang w:val="sr-Cyrl-CS"/>
              </w:rPr>
            </w:pPr>
            <w:r w:rsidRPr="000E4F5B">
              <w:rPr>
                <w:rFonts w:cs="Arial"/>
                <w:b/>
                <w:bCs/>
                <w:iCs/>
                <w:lang w:val="sr-Cyrl-CS"/>
              </w:rPr>
              <w:t>мере</w:t>
            </w:r>
          </w:p>
        </w:tc>
        <w:tc>
          <w:tcPr>
            <w:tcW w:w="526" w:type="pct"/>
            <w:shd w:val="clear" w:color="auto" w:fill="C6D9F1" w:themeFill="text2" w:themeFillTint="33"/>
            <w:vAlign w:val="center"/>
          </w:tcPr>
          <w:p w:rsidR="00756C01" w:rsidRPr="000E4F5B" w:rsidRDefault="00756C01" w:rsidP="005A2CFD">
            <w:pPr>
              <w:spacing w:before="0"/>
              <w:jc w:val="center"/>
              <w:rPr>
                <w:rFonts w:cs="Arial"/>
                <w:b/>
                <w:bCs/>
                <w:iCs/>
                <w:lang w:val="sr-Cyrl-CS"/>
              </w:rPr>
            </w:pPr>
            <w:r w:rsidRPr="000E4F5B">
              <w:rPr>
                <w:rFonts w:cs="Arial"/>
                <w:b/>
                <w:bCs/>
                <w:iCs/>
                <w:lang w:val="sr-Cyrl-CS"/>
              </w:rPr>
              <w:t>количина</w:t>
            </w:r>
          </w:p>
        </w:tc>
      </w:tr>
      <w:tr w:rsidR="00756C01" w:rsidRPr="000E4F5B" w:rsidTr="005A2CFD">
        <w:tc>
          <w:tcPr>
            <w:tcW w:w="285" w:type="pct"/>
            <w:shd w:val="clear" w:color="auto" w:fill="auto"/>
          </w:tcPr>
          <w:p w:rsidR="00756C01" w:rsidRPr="000E4F5B" w:rsidRDefault="00756C01" w:rsidP="005A2CFD">
            <w:pPr>
              <w:spacing w:before="0"/>
              <w:jc w:val="center"/>
              <w:rPr>
                <w:rFonts w:cs="Arial"/>
                <w:b/>
                <w:bCs/>
                <w:iCs/>
                <w:lang w:val="sr-Cyrl-CS"/>
              </w:rPr>
            </w:pPr>
            <w:r w:rsidRPr="000E4F5B">
              <w:rPr>
                <w:rFonts w:cs="Arial"/>
                <w:b/>
                <w:bCs/>
                <w:iCs/>
                <w:lang w:val="sr-Cyrl-CS"/>
              </w:rPr>
              <w:t>(1)</w:t>
            </w:r>
          </w:p>
        </w:tc>
        <w:tc>
          <w:tcPr>
            <w:tcW w:w="1325" w:type="pct"/>
            <w:shd w:val="clear" w:color="auto" w:fill="auto"/>
          </w:tcPr>
          <w:p w:rsidR="00756C01" w:rsidRPr="000E4F5B" w:rsidRDefault="00756C01" w:rsidP="005A2CFD">
            <w:pPr>
              <w:spacing w:before="0"/>
              <w:jc w:val="center"/>
              <w:rPr>
                <w:rFonts w:cs="Arial"/>
                <w:b/>
                <w:bCs/>
                <w:iCs/>
                <w:lang w:val="sr-Cyrl-CS"/>
              </w:rPr>
            </w:pPr>
            <w:r w:rsidRPr="000E4F5B">
              <w:rPr>
                <w:rFonts w:cs="Arial"/>
                <w:b/>
                <w:bCs/>
                <w:iCs/>
                <w:lang w:val="sr-Cyrl-CS"/>
              </w:rPr>
              <w:t>(2)</w:t>
            </w:r>
          </w:p>
        </w:tc>
        <w:tc>
          <w:tcPr>
            <w:tcW w:w="415" w:type="pct"/>
            <w:shd w:val="clear" w:color="auto" w:fill="auto"/>
          </w:tcPr>
          <w:p w:rsidR="00756C01" w:rsidRPr="000E4F5B" w:rsidRDefault="00756C01" w:rsidP="005A2CFD">
            <w:pPr>
              <w:spacing w:before="0"/>
              <w:jc w:val="center"/>
              <w:rPr>
                <w:rFonts w:cs="Arial"/>
                <w:b/>
                <w:bCs/>
                <w:iCs/>
                <w:lang w:val="sr-Cyrl-CS"/>
              </w:rPr>
            </w:pPr>
            <w:r w:rsidRPr="000E4F5B">
              <w:rPr>
                <w:rFonts w:cs="Arial"/>
                <w:b/>
                <w:bCs/>
                <w:iCs/>
                <w:lang w:val="sr-Cyrl-CS"/>
              </w:rPr>
              <w:t>(3)</w:t>
            </w:r>
          </w:p>
        </w:tc>
        <w:tc>
          <w:tcPr>
            <w:tcW w:w="526" w:type="pct"/>
            <w:shd w:val="clear" w:color="auto" w:fill="auto"/>
          </w:tcPr>
          <w:p w:rsidR="00756C01" w:rsidRPr="000E4F5B" w:rsidRDefault="00756C01" w:rsidP="005A2CFD">
            <w:pPr>
              <w:spacing w:before="0"/>
              <w:jc w:val="center"/>
              <w:rPr>
                <w:rFonts w:cs="Arial"/>
                <w:b/>
                <w:bCs/>
                <w:iCs/>
                <w:lang w:val="sr-Cyrl-CS"/>
              </w:rPr>
            </w:pPr>
            <w:r w:rsidRPr="000E4F5B">
              <w:rPr>
                <w:rFonts w:cs="Arial"/>
                <w:b/>
                <w:bCs/>
                <w:iCs/>
                <w:lang w:val="sr-Cyrl-CS"/>
              </w:rPr>
              <w:t>(4)</w:t>
            </w:r>
          </w:p>
        </w:tc>
      </w:tr>
      <w:tr w:rsidR="00756C01" w:rsidRPr="000E4F5B" w:rsidTr="005A2CFD">
        <w:tc>
          <w:tcPr>
            <w:tcW w:w="285" w:type="pct"/>
            <w:shd w:val="clear" w:color="auto" w:fill="auto"/>
          </w:tcPr>
          <w:p w:rsidR="00756C01" w:rsidRPr="000E4F5B" w:rsidRDefault="00756C01" w:rsidP="005A2CFD">
            <w:pPr>
              <w:spacing w:before="0" w:line="276" w:lineRule="auto"/>
              <w:jc w:val="center"/>
              <w:rPr>
                <w:rFonts w:eastAsia="Calibri" w:cs="Arial"/>
                <w:b/>
                <w:lang w:val="sr-Latn-CS"/>
              </w:rPr>
            </w:pPr>
            <w:r w:rsidRPr="000E4F5B">
              <w:rPr>
                <w:rFonts w:eastAsia="Calibri" w:cs="Arial"/>
                <w:b/>
                <w:lang w:val="sr-Latn-CS"/>
              </w:rPr>
              <w:t>1</w:t>
            </w:r>
          </w:p>
        </w:tc>
        <w:tc>
          <w:tcPr>
            <w:tcW w:w="1325" w:type="pct"/>
            <w:shd w:val="clear" w:color="auto" w:fill="auto"/>
          </w:tcPr>
          <w:p w:rsidR="00756C01" w:rsidRPr="00756C01" w:rsidRDefault="00756C01" w:rsidP="005A2CFD">
            <w:pPr>
              <w:spacing w:before="0"/>
              <w:jc w:val="center"/>
              <w:rPr>
                <w:rFonts w:cs="Arial"/>
                <w:lang w:val="sr-Cyrl-RS"/>
              </w:rPr>
            </w:pPr>
            <w:r>
              <w:rPr>
                <w:rFonts w:cs="Arial"/>
                <w:lang w:val="sr-Cyrl-RS"/>
              </w:rPr>
              <w:t>Скретни ваљак- бочни</w:t>
            </w:r>
          </w:p>
        </w:tc>
        <w:tc>
          <w:tcPr>
            <w:tcW w:w="415" w:type="pct"/>
            <w:shd w:val="clear" w:color="auto" w:fill="auto"/>
          </w:tcPr>
          <w:p w:rsidR="00756C01" w:rsidRPr="000E4F5B" w:rsidRDefault="00756C01" w:rsidP="005A2CFD">
            <w:pPr>
              <w:spacing w:before="0" w:line="276" w:lineRule="auto"/>
              <w:jc w:val="center"/>
              <w:rPr>
                <w:rFonts w:eastAsia="Calibri" w:cs="Arial"/>
                <w:b/>
                <w:lang w:val="sr-Cyrl-RS"/>
              </w:rPr>
            </w:pPr>
            <w:r w:rsidRPr="000E4F5B">
              <w:rPr>
                <w:rFonts w:eastAsia="Calibri" w:cs="Arial"/>
                <w:b/>
                <w:lang w:val="sr-Cyrl-RS"/>
              </w:rPr>
              <w:t>ком</w:t>
            </w:r>
          </w:p>
        </w:tc>
        <w:tc>
          <w:tcPr>
            <w:tcW w:w="526" w:type="pct"/>
            <w:shd w:val="clear" w:color="auto" w:fill="auto"/>
          </w:tcPr>
          <w:p w:rsidR="00756C01" w:rsidRPr="000E4F5B" w:rsidRDefault="00756C01" w:rsidP="005A2CFD">
            <w:pPr>
              <w:spacing w:before="0"/>
              <w:jc w:val="center"/>
              <w:rPr>
                <w:rFonts w:cs="Arial"/>
                <w:b/>
                <w:lang w:val="sr-Cyrl-RS"/>
              </w:rPr>
            </w:pPr>
            <w:r>
              <w:rPr>
                <w:rFonts w:cs="Arial"/>
                <w:b/>
                <w:lang w:val="sr-Cyrl-RS"/>
              </w:rPr>
              <w:t>1</w:t>
            </w:r>
            <w:r w:rsidRPr="000E4F5B">
              <w:rPr>
                <w:rFonts w:cs="Arial"/>
                <w:b/>
                <w:lang w:val="sr-Latn-CS"/>
              </w:rPr>
              <w:t>0</w:t>
            </w:r>
          </w:p>
        </w:tc>
      </w:tr>
      <w:tr w:rsidR="00756C01" w:rsidRPr="00756C01" w:rsidTr="005A2CFD">
        <w:tc>
          <w:tcPr>
            <w:tcW w:w="285" w:type="pct"/>
            <w:shd w:val="clear" w:color="auto" w:fill="auto"/>
          </w:tcPr>
          <w:p w:rsidR="00756C01" w:rsidRPr="000E4F5B" w:rsidRDefault="00756C01" w:rsidP="005A2CFD">
            <w:pPr>
              <w:spacing w:before="0" w:line="276" w:lineRule="auto"/>
              <w:jc w:val="center"/>
              <w:rPr>
                <w:rFonts w:eastAsia="Calibri" w:cs="Arial"/>
                <w:b/>
                <w:lang w:val="sr-Latn-CS"/>
              </w:rPr>
            </w:pPr>
            <w:r w:rsidRPr="000E4F5B">
              <w:rPr>
                <w:rFonts w:eastAsia="Calibri" w:cs="Arial"/>
                <w:b/>
                <w:lang w:val="sr-Latn-CS"/>
              </w:rPr>
              <w:t>2</w:t>
            </w:r>
          </w:p>
        </w:tc>
        <w:tc>
          <w:tcPr>
            <w:tcW w:w="1325" w:type="pct"/>
            <w:shd w:val="clear" w:color="auto" w:fill="auto"/>
          </w:tcPr>
          <w:p w:rsidR="00756C01" w:rsidRPr="00756C01" w:rsidRDefault="00756C01" w:rsidP="005A2CFD">
            <w:pPr>
              <w:spacing w:before="0"/>
              <w:jc w:val="center"/>
              <w:rPr>
                <w:rFonts w:cs="Arial"/>
                <w:lang w:val="sr-Cyrl-RS"/>
              </w:rPr>
            </w:pPr>
            <w:r>
              <w:rPr>
                <w:rFonts w:cs="Arial"/>
                <w:lang w:val="sr-Cyrl-RS"/>
              </w:rPr>
              <w:t>Скретни ваљак- средњи</w:t>
            </w:r>
          </w:p>
        </w:tc>
        <w:tc>
          <w:tcPr>
            <w:tcW w:w="415" w:type="pct"/>
            <w:shd w:val="clear" w:color="auto" w:fill="auto"/>
          </w:tcPr>
          <w:p w:rsidR="00756C01" w:rsidRPr="000E4F5B" w:rsidRDefault="00756C01" w:rsidP="005A2CFD">
            <w:pPr>
              <w:spacing w:before="0" w:line="276" w:lineRule="auto"/>
              <w:jc w:val="center"/>
              <w:rPr>
                <w:rFonts w:eastAsia="Calibri" w:cs="Arial"/>
                <w:b/>
                <w:lang w:val="sr-Cyrl-RS"/>
              </w:rPr>
            </w:pPr>
            <w:r w:rsidRPr="000E4F5B">
              <w:rPr>
                <w:rFonts w:eastAsia="Calibri" w:cs="Arial"/>
                <w:b/>
                <w:lang w:val="sr-Cyrl-RS"/>
              </w:rPr>
              <w:t>ком</w:t>
            </w:r>
          </w:p>
        </w:tc>
        <w:tc>
          <w:tcPr>
            <w:tcW w:w="526" w:type="pct"/>
            <w:shd w:val="clear" w:color="auto" w:fill="auto"/>
          </w:tcPr>
          <w:p w:rsidR="00756C01" w:rsidRPr="00756C01" w:rsidRDefault="00756C01" w:rsidP="005A2CFD">
            <w:pPr>
              <w:spacing w:before="0"/>
              <w:jc w:val="center"/>
              <w:rPr>
                <w:rFonts w:cs="Arial"/>
                <w:b/>
                <w:lang w:val="sr-Cyrl-RS"/>
              </w:rPr>
            </w:pPr>
            <w:r>
              <w:rPr>
                <w:rFonts w:cs="Arial"/>
                <w:b/>
                <w:lang w:val="sr-Cyrl-RS"/>
              </w:rPr>
              <w:t>36</w:t>
            </w:r>
          </w:p>
        </w:tc>
      </w:tr>
      <w:tr w:rsidR="00756C01" w:rsidRPr="00756C01" w:rsidTr="005A2CFD">
        <w:tc>
          <w:tcPr>
            <w:tcW w:w="285" w:type="pct"/>
            <w:shd w:val="clear" w:color="auto" w:fill="auto"/>
          </w:tcPr>
          <w:p w:rsidR="00756C01" w:rsidRPr="000E4F5B" w:rsidRDefault="00756C01" w:rsidP="005A2CFD">
            <w:pPr>
              <w:spacing w:before="0" w:line="276" w:lineRule="auto"/>
              <w:jc w:val="center"/>
              <w:rPr>
                <w:rFonts w:eastAsia="Calibri" w:cs="Arial"/>
                <w:b/>
                <w:lang w:val="sr-Latn-CS"/>
              </w:rPr>
            </w:pPr>
            <w:r w:rsidRPr="000E4F5B">
              <w:rPr>
                <w:rFonts w:eastAsia="Calibri" w:cs="Arial"/>
                <w:b/>
                <w:lang w:val="sr-Latn-CS"/>
              </w:rPr>
              <w:t>3</w:t>
            </w:r>
          </w:p>
        </w:tc>
        <w:tc>
          <w:tcPr>
            <w:tcW w:w="1325" w:type="pct"/>
            <w:shd w:val="clear" w:color="auto" w:fill="auto"/>
          </w:tcPr>
          <w:p w:rsidR="00756C01" w:rsidRPr="00756C01" w:rsidRDefault="00756C01" w:rsidP="005A2CFD">
            <w:pPr>
              <w:spacing w:before="0"/>
              <w:jc w:val="center"/>
              <w:rPr>
                <w:rFonts w:cs="Arial"/>
                <w:lang w:val="sr-Cyrl-RS"/>
              </w:rPr>
            </w:pPr>
            <w:r>
              <w:rPr>
                <w:rFonts w:cs="Arial"/>
                <w:lang w:val="sr-Cyrl-RS"/>
              </w:rPr>
              <w:t>Погонски ланчаник</w:t>
            </w:r>
          </w:p>
        </w:tc>
        <w:tc>
          <w:tcPr>
            <w:tcW w:w="415" w:type="pct"/>
            <w:shd w:val="clear" w:color="auto" w:fill="auto"/>
          </w:tcPr>
          <w:p w:rsidR="00756C01" w:rsidRPr="000E4F5B" w:rsidRDefault="00756C01" w:rsidP="005A2CFD">
            <w:pPr>
              <w:spacing w:before="0" w:line="276" w:lineRule="auto"/>
              <w:jc w:val="center"/>
              <w:rPr>
                <w:rFonts w:eastAsia="Calibri" w:cs="Arial"/>
                <w:b/>
                <w:lang w:val="sr-Cyrl-RS"/>
              </w:rPr>
            </w:pPr>
            <w:r w:rsidRPr="000E4F5B">
              <w:rPr>
                <w:rFonts w:eastAsia="Calibri" w:cs="Arial"/>
                <w:b/>
                <w:lang w:val="sr-Cyrl-RS"/>
              </w:rPr>
              <w:t>ком</w:t>
            </w:r>
          </w:p>
        </w:tc>
        <w:tc>
          <w:tcPr>
            <w:tcW w:w="526" w:type="pct"/>
            <w:shd w:val="clear" w:color="auto" w:fill="auto"/>
          </w:tcPr>
          <w:p w:rsidR="00756C01" w:rsidRPr="00756C01" w:rsidRDefault="00756C01" w:rsidP="005A2CFD">
            <w:pPr>
              <w:spacing w:before="0"/>
              <w:jc w:val="center"/>
              <w:rPr>
                <w:rFonts w:cs="Arial"/>
                <w:b/>
                <w:lang w:val="sr-Cyrl-RS"/>
              </w:rPr>
            </w:pPr>
            <w:r>
              <w:rPr>
                <w:rFonts w:cs="Arial"/>
                <w:b/>
                <w:lang w:val="sr-Latn-CS"/>
              </w:rPr>
              <w:t>2</w:t>
            </w:r>
            <w:r>
              <w:rPr>
                <w:rFonts w:cs="Arial"/>
                <w:b/>
                <w:lang w:val="sr-Cyrl-RS"/>
              </w:rPr>
              <w:t>5</w:t>
            </w:r>
          </w:p>
        </w:tc>
      </w:tr>
      <w:tr w:rsidR="00756C01" w:rsidRPr="000E4F5B" w:rsidTr="005A2CFD">
        <w:trPr>
          <w:trHeight w:val="585"/>
        </w:trPr>
        <w:tc>
          <w:tcPr>
            <w:tcW w:w="285" w:type="pct"/>
            <w:shd w:val="clear" w:color="auto" w:fill="auto"/>
          </w:tcPr>
          <w:p w:rsidR="00756C01" w:rsidRPr="000E4F5B" w:rsidRDefault="00756C01" w:rsidP="005A2CFD">
            <w:pPr>
              <w:spacing w:before="0" w:line="276" w:lineRule="auto"/>
              <w:jc w:val="center"/>
              <w:rPr>
                <w:rFonts w:eastAsia="Calibri" w:cs="Arial"/>
                <w:b/>
                <w:lang w:val="sr-Latn-CS"/>
              </w:rPr>
            </w:pPr>
            <w:r w:rsidRPr="000E4F5B">
              <w:rPr>
                <w:rFonts w:eastAsia="Calibri" w:cs="Arial"/>
                <w:b/>
                <w:lang w:val="sr-Latn-CS"/>
              </w:rPr>
              <w:t>4</w:t>
            </w:r>
          </w:p>
        </w:tc>
        <w:tc>
          <w:tcPr>
            <w:tcW w:w="1325" w:type="pct"/>
            <w:shd w:val="clear" w:color="auto" w:fill="auto"/>
          </w:tcPr>
          <w:p w:rsidR="00756C01" w:rsidRPr="00756C01" w:rsidRDefault="00756C01" w:rsidP="005A2CFD">
            <w:pPr>
              <w:spacing w:before="0"/>
              <w:jc w:val="center"/>
              <w:rPr>
                <w:rFonts w:cs="Arial"/>
                <w:lang w:val="sr-Cyrl-RS"/>
              </w:rPr>
            </w:pPr>
            <w:r>
              <w:rPr>
                <w:rFonts w:cs="Arial"/>
                <w:lang w:val="sr-Cyrl-RS"/>
              </w:rPr>
              <w:t>Конзолни точак превојне ролне, црт.МН.НС.137 270 01 01</w:t>
            </w:r>
          </w:p>
        </w:tc>
        <w:tc>
          <w:tcPr>
            <w:tcW w:w="415" w:type="pct"/>
            <w:shd w:val="clear" w:color="auto" w:fill="auto"/>
          </w:tcPr>
          <w:p w:rsidR="00756C01" w:rsidRPr="000E4F5B" w:rsidRDefault="00756C01" w:rsidP="005A2CFD">
            <w:pPr>
              <w:spacing w:before="0" w:line="276" w:lineRule="auto"/>
              <w:jc w:val="center"/>
              <w:rPr>
                <w:rFonts w:eastAsia="Calibri" w:cs="Arial"/>
                <w:b/>
                <w:lang w:val="sr-Cyrl-RS"/>
              </w:rPr>
            </w:pPr>
            <w:r w:rsidRPr="000E4F5B">
              <w:rPr>
                <w:rFonts w:eastAsia="Calibri" w:cs="Arial"/>
                <w:b/>
                <w:lang w:val="sr-Cyrl-RS"/>
              </w:rPr>
              <w:t>ком</w:t>
            </w:r>
          </w:p>
        </w:tc>
        <w:tc>
          <w:tcPr>
            <w:tcW w:w="526" w:type="pct"/>
            <w:shd w:val="clear" w:color="auto" w:fill="auto"/>
          </w:tcPr>
          <w:p w:rsidR="00756C01" w:rsidRPr="000E4F5B" w:rsidRDefault="00756C01" w:rsidP="005A2CFD">
            <w:pPr>
              <w:spacing w:before="0"/>
              <w:jc w:val="center"/>
              <w:rPr>
                <w:rFonts w:cs="Arial"/>
                <w:b/>
                <w:lang w:val="sr-Latn-CS"/>
              </w:rPr>
            </w:pPr>
            <w:r w:rsidRPr="000E4F5B">
              <w:rPr>
                <w:rFonts w:cs="Arial"/>
                <w:b/>
                <w:lang w:val="sr-Latn-CS"/>
              </w:rPr>
              <w:t>4</w:t>
            </w:r>
          </w:p>
        </w:tc>
      </w:tr>
    </w:tbl>
    <w:p w:rsidR="00756C01" w:rsidRPr="00756C01" w:rsidRDefault="00756C01" w:rsidP="00756C01">
      <w:pPr>
        <w:rPr>
          <w:lang w:val="sr-Cyrl-RS" w:eastAsia="ar-SA"/>
        </w:rPr>
      </w:pPr>
    </w:p>
    <w:p w:rsidR="00840A20" w:rsidRPr="003E355D" w:rsidRDefault="00840A20" w:rsidP="008F0A83">
      <w:pPr>
        <w:pStyle w:val="Heading10"/>
        <w:spacing w:before="0"/>
        <w:ind w:left="0" w:firstLine="0"/>
        <w:jc w:val="both"/>
        <w:rPr>
          <w:rFonts w:cs="Arial"/>
          <w:lang w:val="sr-Cyrl-RS"/>
        </w:rPr>
      </w:pPr>
    </w:p>
    <w:p w:rsidR="00DB369C" w:rsidRDefault="0032186E" w:rsidP="008F0A83">
      <w:pPr>
        <w:pStyle w:val="Heading10"/>
        <w:spacing w:before="0"/>
        <w:ind w:left="0" w:firstLine="0"/>
        <w:jc w:val="both"/>
        <w:rPr>
          <w:rFonts w:cs="Arial"/>
          <w:lang w:val="sr-Cyrl-RS"/>
        </w:rPr>
      </w:pPr>
      <w:r w:rsidRPr="00F10346">
        <w:rPr>
          <w:rFonts w:cs="Arial"/>
        </w:rPr>
        <w:t>3.2 Квалитет и т</w:t>
      </w:r>
      <w:r w:rsidR="00DB369C" w:rsidRPr="00F10346">
        <w:rPr>
          <w:rFonts w:cs="Arial"/>
        </w:rPr>
        <w:t>ехничке карактеристике (спецификације)</w:t>
      </w:r>
    </w:p>
    <w:p w:rsidR="00AE188A" w:rsidRPr="00AE188A" w:rsidRDefault="00AE188A" w:rsidP="00AE188A">
      <w:pPr>
        <w:rPr>
          <w:lang w:val="sr-Cyrl-RS" w:eastAsia="ar-SA"/>
        </w:rPr>
      </w:pPr>
    </w:p>
    <w:p w:rsidR="00563B09" w:rsidRDefault="00563B09"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6D7B16" w:rsidRDefault="006D7B16"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984729" w:rsidRDefault="00984729"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E01B93" w:rsidRDefault="00E01B93"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294C50" w:rsidRDefault="00294C50"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40143D" w:rsidRDefault="0040143D" w:rsidP="008F0A83">
      <w:pPr>
        <w:pStyle w:val="ListParagraph"/>
        <w:autoSpaceDE w:val="0"/>
        <w:autoSpaceDN w:val="0"/>
        <w:adjustRightInd w:val="0"/>
        <w:spacing w:before="0" w:after="0" w:line="240" w:lineRule="auto"/>
        <w:ind w:left="0"/>
        <w:contextualSpacing w:val="0"/>
        <w:rPr>
          <w:rFonts w:ascii="Arial" w:hAnsi="Arial" w:cs="Arial"/>
          <w:b/>
          <w:lang w:val="ru-RU"/>
        </w:rPr>
      </w:pPr>
      <w:r w:rsidRPr="0040143D">
        <w:rPr>
          <w:rFonts w:ascii="Arial" w:hAnsi="Arial" w:cs="Arial"/>
          <w:b/>
          <w:lang w:val="ru-RU"/>
        </w:rPr>
        <w:t xml:space="preserve"> </w:t>
      </w:r>
    </w:p>
    <w:p w:rsidR="00B91666" w:rsidRDefault="00B91666"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A2049D" w:rsidRDefault="00A2049D"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E36DA1" w:rsidRDefault="00E36DA1"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E36DA1" w:rsidRDefault="00E36DA1"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AD4401" w:rsidRDefault="00AD4401"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6D3B21" w:rsidRDefault="006D3B21"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142DBA" w:rsidRDefault="00142DBA"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C45C55" w:rsidRDefault="00C45C55"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E320F2" w:rsidRDefault="00E320F2"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E4562C" w:rsidRDefault="00E4562C"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691AC4" w:rsidRDefault="00691AC4"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762960" w:rsidRDefault="00762960"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762960" w:rsidRDefault="00DE62CD" w:rsidP="008F0A83">
      <w:pPr>
        <w:pStyle w:val="ListParagraph"/>
        <w:autoSpaceDE w:val="0"/>
        <w:autoSpaceDN w:val="0"/>
        <w:adjustRightInd w:val="0"/>
        <w:spacing w:before="0" w:after="0" w:line="240" w:lineRule="auto"/>
        <w:ind w:left="0"/>
        <w:contextualSpacing w:val="0"/>
        <w:rPr>
          <w:rFonts w:ascii="Arial" w:hAnsi="Arial" w:cs="Arial"/>
          <w:b/>
          <w:lang w:val="ru-RU"/>
        </w:rPr>
      </w:pPr>
      <w:r>
        <w:rPr>
          <w:noProof/>
          <w:lang w:val="sr-Latn-RS" w:eastAsia="sr-Latn-RS"/>
        </w:rPr>
        <w:drawing>
          <wp:inline distT="0" distB="0" distL="0" distR="0" wp14:anchorId="51D58F85" wp14:editId="6915C169">
            <wp:extent cx="5733415" cy="4055327"/>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733415" cy="4055327"/>
                    </a:xfrm>
                    <a:prstGeom prst="rect">
                      <a:avLst/>
                    </a:prstGeom>
                  </pic:spPr>
                </pic:pic>
              </a:graphicData>
            </a:graphic>
          </wp:inline>
        </w:drawing>
      </w:r>
    </w:p>
    <w:p w:rsidR="00DE62CD" w:rsidRDefault="00DE62CD"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DE62CD" w:rsidRDefault="00DE62CD"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DE62CD" w:rsidRDefault="00DE62CD"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DE62CD" w:rsidRDefault="00DE62CD"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DE62CD" w:rsidRDefault="00DE62CD"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DE62C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r>
        <w:rPr>
          <w:rFonts w:ascii="Arial" w:hAnsi="Arial" w:cs="Arial"/>
          <w:b/>
          <w:noProof/>
          <w:lang w:val="sr-Latn-RS" w:eastAsia="sr-Latn-RS"/>
        </w:rPr>
        <w:lastRenderedPageBreak/>
        <w:drawing>
          <wp:inline distT="0" distB="0" distL="0" distR="0">
            <wp:extent cx="5733415" cy="4193978"/>
            <wp:effectExtent l="0" t="0" r="635" b="0"/>
            <wp:docPr id="5" name="Picture 5" descr="C:\Users\MPOPOV~1.TEN\AppData\Local\Temp\(Red.br.3)_St._445_-_10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OPOV~1.TEN\AppData\Local\Temp\(Red.br.3)_St._445_-_108-2a.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33415" cy="4193978"/>
                    </a:xfrm>
                    <a:prstGeom prst="rect">
                      <a:avLst/>
                    </a:prstGeom>
                    <a:noFill/>
                    <a:ln>
                      <a:noFill/>
                    </a:ln>
                  </pic:spPr>
                </pic:pic>
              </a:graphicData>
            </a:graphic>
          </wp:inline>
        </w:drawing>
      </w: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P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DE62CD" w:rsidRDefault="00DE62CD"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DE62CD" w:rsidRDefault="00DE62C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r>
        <w:rPr>
          <w:rFonts w:ascii="Arial" w:hAnsi="Arial" w:cs="Arial"/>
          <w:b/>
          <w:noProof/>
          <w:lang w:val="sr-Latn-RS" w:eastAsia="sr-Latn-RS"/>
        </w:rPr>
        <w:drawing>
          <wp:inline distT="0" distB="0" distL="0" distR="0">
            <wp:extent cx="5733415" cy="804314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3415" cy="8043144"/>
                    </a:xfrm>
                    <a:prstGeom prst="rect">
                      <a:avLst/>
                    </a:prstGeom>
                    <a:noFill/>
                    <a:ln>
                      <a:noFill/>
                    </a:ln>
                  </pic:spPr>
                </pic:pic>
              </a:graphicData>
            </a:graphic>
          </wp:inline>
        </w:drawing>
      </w:r>
    </w:p>
    <w:p w:rsidR="005A2CFD" w:rsidRPr="005A2CFD" w:rsidRDefault="005A2CFD" w:rsidP="008F0A83">
      <w:pPr>
        <w:pStyle w:val="ListParagraph"/>
        <w:autoSpaceDE w:val="0"/>
        <w:autoSpaceDN w:val="0"/>
        <w:adjustRightInd w:val="0"/>
        <w:spacing w:before="0" w:after="0" w:line="240" w:lineRule="auto"/>
        <w:ind w:left="0"/>
        <w:contextualSpacing w:val="0"/>
        <w:rPr>
          <w:rFonts w:ascii="Arial" w:hAnsi="Arial" w:cs="Arial"/>
          <w:b/>
          <w:lang w:val="sr-Latn-RS"/>
        </w:rPr>
      </w:pPr>
    </w:p>
    <w:p w:rsidR="004546F8" w:rsidRDefault="004546F8"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FC5618" w:rsidRDefault="00FC5618"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FA61DD" w:rsidRDefault="00FA61DD" w:rsidP="008F0A83">
      <w:pPr>
        <w:pStyle w:val="ListParagraph"/>
        <w:autoSpaceDE w:val="0"/>
        <w:autoSpaceDN w:val="0"/>
        <w:adjustRightInd w:val="0"/>
        <w:spacing w:before="0" w:after="0" w:line="240" w:lineRule="auto"/>
        <w:ind w:left="0"/>
        <w:contextualSpacing w:val="0"/>
        <w:rPr>
          <w:rFonts w:ascii="Arial" w:hAnsi="Arial" w:cs="Arial"/>
          <w:b/>
          <w:lang w:val="ru-RU"/>
        </w:rPr>
      </w:pPr>
    </w:p>
    <w:p w:rsidR="00151BC2" w:rsidRPr="00330055" w:rsidRDefault="00151BC2" w:rsidP="008F0A83">
      <w:pPr>
        <w:pStyle w:val="ListParagraph"/>
        <w:autoSpaceDE w:val="0"/>
        <w:autoSpaceDN w:val="0"/>
        <w:adjustRightInd w:val="0"/>
        <w:spacing w:before="0" w:after="0" w:line="240" w:lineRule="auto"/>
        <w:ind w:left="0"/>
        <w:contextualSpacing w:val="0"/>
        <w:rPr>
          <w:rFonts w:ascii="Arial" w:hAnsi="Arial" w:cs="Arial"/>
          <w:b/>
          <w:lang w:val="ru-RU"/>
        </w:rPr>
      </w:pPr>
      <w:r w:rsidRPr="00330055">
        <w:rPr>
          <w:rFonts w:ascii="Arial" w:hAnsi="Arial" w:cs="Arial"/>
          <w:b/>
          <w:lang w:val="ru-RU"/>
        </w:rPr>
        <w:t xml:space="preserve">3.2.1  Техничка документација која се доставља приликом испоруке добара </w:t>
      </w:r>
      <w:r w:rsidR="00C869C2" w:rsidRPr="00330055">
        <w:rPr>
          <w:rFonts w:ascii="Arial" w:hAnsi="Arial" w:cs="Arial"/>
          <w:b/>
          <w:lang w:val="ru-RU"/>
        </w:rPr>
        <w:t>:</w:t>
      </w:r>
    </w:p>
    <w:p w:rsidR="008F0A83" w:rsidRDefault="003E355D" w:rsidP="008F0A83">
      <w:pPr>
        <w:autoSpaceDE w:val="0"/>
        <w:autoSpaceDN w:val="0"/>
        <w:adjustRightInd w:val="0"/>
        <w:spacing w:before="0"/>
        <w:rPr>
          <w:rFonts w:cs="Arial"/>
          <w:lang w:val="sr-Cyrl-CS"/>
        </w:rPr>
      </w:pPr>
      <w:r>
        <w:rPr>
          <w:rFonts w:cs="Arial"/>
          <w:lang w:val="sr-Cyrl-CS"/>
        </w:rPr>
        <w:t xml:space="preserve">- </w:t>
      </w:r>
      <w:r w:rsidRPr="003E355D">
        <w:rPr>
          <w:rFonts w:cs="Arial"/>
          <w:lang w:val="sr-Cyrl-CS"/>
        </w:rPr>
        <w:t>Доставити атесте матери</w:t>
      </w:r>
      <w:r w:rsidR="002F1325">
        <w:rPr>
          <w:rFonts w:cs="Arial"/>
          <w:lang w:val="sr-Cyrl-CS"/>
        </w:rPr>
        <w:t>јала.</w:t>
      </w:r>
    </w:p>
    <w:p w:rsidR="003E355D" w:rsidRPr="008F0A83" w:rsidRDefault="003E355D" w:rsidP="008F0A83">
      <w:pPr>
        <w:autoSpaceDE w:val="0"/>
        <w:autoSpaceDN w:val="0"/>
        <w:adjustRightInd w:val="0"/>
        <w:spacing w:before="0"/>
        <w:rPr>
          <w:rFonts w:cs="Arial"/>
          <w:lang w:val="sr-Cyrl-CS"/>
        </w:rPr>
      </w:pPr>
      <w:r>
        <w:rPr>
          <w:rFonts w:cs="Arial"/>
          <w:lang w:val="sr-Cyrl-CS"/>
        </w:rPr>
        <w:t xml:space="preserve">- </w:t>
      </w:r>
      <w:r w:rsidRPr="003E355D">
        <w:rPr>
          <w:rFonts w:cs="Arial"/>
          <w:lang w:val="sr-Cyrl-CS"/>
        </w:rPr>
        <w:t>Уз отпремницу доставити мерну листу позиција из јавне набавке</w:t>
      </w:r>
    </w:p>
    <w:p w:rsidR="00151BC2" w:rsidRPr="00330055" w:rsidRDefault="00151BC2" w:rsidP="00151BC2">
      <w:pPr>
        <w:pStyle w:val="ListParagraph"/>
        <w:autoSpaceDE w:val="0"/>
        <w:autoSpaceDN w:val="0"/>
        <w:adjustRightInd w:val="0"/>
        <w:spacing w:before="0" w:after="0" w:line="240" w:lineRule="auto"/>
        <w:ind w:left="0"/>
        <w:contextualSpacing w:val="0"/>
        <w:rPr>
          <w:rFonts w:ascii="Arial" w:hAnsi="Arial" w:cs="Arial"/>
          <w:b/>
          <w:lang w:val="ru-RU"/>
        </w:rPr>
      </w:pPr>
      <w:r w:rsidRPr="00330055">
        <w:rPr>
          <w:rFonts w:ascii="Arial" w:hAnsi="Arial" w:cs="Arial"/>
          <w:b/>
          <w:lang w:val="ru-RU"/>
        </w:rPr>
        <w:t>3.2.2  Посебни захтеви који се односе на паковање, обележавање и други захтеви</w:t>
      </w:r>
      <w:r w:rsidR="00C869C2" w:rsidRPr="00330055">
        <w:rPr>
          <w:rFonts w:ascii="Arial" w:hAnsi="Arial" w:cs="Arial"/>
          <w:b/>
          <w:lang w:val="ru-RU"/>
        </w:rPr>
        <w:t>:</w:t>
      </w:r>
    </w:p>
    <w:p w:rsidR="00C43FCD" w:rsidRPr="00426F93" w:rsidRDefault="00C43FCD" w:rsidP="00C43FCD">
      <w:pPr>
        <w:pStyle w:val="Heading10"/>
        <w:spacing w:before="0"/>
        <w:ind w:left="0" w:firstLine="0"/>
        <w:jc w:val="both"/>
        <w:rPr>
          <w:rFonts w:cs="Arial"/>
          <w:b w:val="0"/>
          <w:lang w:val="sr-Cyrl-RS"/>
        </w:rPr>
      </w:pPr>
      <w:r w:rsidRPr="00C43FCD">
        <w:rPr>
          <w:rFonts w:cs="Arial"/>
          <w:b w:val="0"/>
          <w:lang w:val="sr-Cyrl-RS"/>
        </w:rPr>
        <w:t xml:space="preserve">- </w:t>
      </w:r>
      <w:r w:rsidR="00426F93">
        <w:rPr>
          <w:rFonts w:cs="Arial"/>
          <w:b w:val="0"/>
          <w:lang w:val="sr-Cyrl-RS"/>
        </w:rPr>
        <w:t>Машински обрађиване површине заштитити товатном машћу.</w:t>
      </w:r>
    </w:p>
    <w:p w:rsidR="00C43FCD" w:rsidRPr="00CD64F2" w:rsidRDefault="00C43FCD" w:rsidP="00CD64F2">
      <w:pPr>
        <w:spacing w:before="0"/>
        <w:rPr>
          <w:lang w:val="sr-Cyrl-CS" w:eastAsia="ar-SA"/>
        </w:rPr>
      </w:pPr>
      <w:r w:rsidRPr="00C43FCD">
        <w:rPr>
          <w:lang w:val="sr-Cyrl-RS" w:eastAsia="ar-SA"/>
        </w:rPr>
        <w:t>-</w:t>
      </w:r>
      <w:r w:rsidRPr="00C43FCD">
        <w:rPr>
          <w:rFonts w:cs="Arial"/>
          <w:sz w:val="24"/>
          <w:szCs w:val="24"/>
          <w:lang w:val="sr-Cyrl-CS"/>
        </w:rPr>
        <w:t xml:space="preserve"> </w:t>
      </w:r>
      <w:r w:rsidRPr="00C43FCD">
        <w:rPr>
          <w:lang w:val="sr-Cyrl-CS" w:eastAsia="ar-SA"/>
        </w:rPr>
        <w:t>Израђене позиције сложити у одговарајућу амбалажу и видно обележити по позицијама из спецификације</w:t>
      </w: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Pr="00805982" w:rsidRDefault="00805982" w:rsidP="005551C2">
      <w:pPr>
        <w:spacing w:before="0"/>
        <w:rPr>
          <w:rFonts w:eastAsia="Calibri" w:cs="Arial"/>
          <w:lang w:val="ru-RU"/>
        </w:rPr>
      </w:pPr>
      <w:r w:rsidRPr="00805982">
        <w:rPr>
          <w:rFonts w:eastAsia="Calibri" w:cs="Arial"/>
          <w:lang w:val="ru-RU"/>
        </w:rPr>
        <w:t xml:space="preserve">Изабрани понуђач је обавезан </w:t>
      </w:r>
      <w:r w:rsidR="001D4EDD">
        <w:rPr>
          <w:rFonts w:eastAsia="Calibri" w:cs="Arial"/>
          <w:lang w:val="ru-RU"/>
        </w:rPr>
        <w:t xml:space="preserve">да </w:t>
      </w:r>
      <w:r w:rsidR="00706C9D">
        <w:rPr>
          <w:rFonts w:eastAsia="Calibri" w:cs="Arial"/>
          <w:lang w:val="ru-RU"/>
        </w:rPr>
        <w:t>доб</w:t>
      </w:r>
      <w:r w:rsidR="00C633F9">
        <w:rPr>
          <w:rFonts w:eastAsia="Calibri" w:cs="Arial"/>
          <w:lang w:val="ru-RU"/>
        </w:rPr>
        <w:t xml:space="preserve">ра </w:t>
      </w:r>
      <w:r w:rsidR="00C633F9" w:rsidRPr="00C633F9">
        <w:rPr>
          <w:rFonts w:eastAsia="Calibri" w:cs="Arial"/>
          <w:lang w:val="ru-RU"/>
        </w:rPr>
        <w:t xml:space="preserve"> </w:t>
      </w:r>
      <w:r w:rsidR="00C633F9">
        <w:rPr>
          <w:rFonts w:eastAsia="Calibri" w:cs="Arial"/>
          <w:lang w:val="ru-RU"/>
        </w:rPr>
        <w:t>испоручи</w:t>
      </w:r>
      <w:r w:rsidRPr="00805982">
        <w:rPr>
          <w:rFonts w:eastAsia="Calibri" w:cs="Arial"/>
          <w:lang w:val="ru-RU"/>
        </w:rPr>
        <w:t xml:space="preserve"> у року који не може бити дужи од </w:t>
      </w:r>
      <w:r w:rsidR="00E254B2">
        <w:rPr>
          <w:rFonts w:eastAsia="Calibri" w:cs="Arial"/>
          <w:lang w:val="sr-Cyrl-RS"/>
        </w:rPr>
        <w:t>70</w:t>
      </w:r>
      <w:r w:rsidR="005F134E">
        <w:rPr>
          <w:rFonts w:eastAsia="Calibri" w:cs="Arial"/>
          <w:lang w:val="sr-Cyrl-RS"/>
        </w:rPr>
        <w:t xml:space="preserve"> </w:t>
      </w:r>
      <w:r>
        <w:rPr>
          <w:rFonts w:eastAsia="Calibri" w:cs="Arial"/>
          <w:lang w:val="ru-RU"/>
        </w:rPr>
        <w:t>дана</w:t>
      </w:r>
      <w:r w:rsidRPr="00805982">
        <w:rPr>
          <w:rFonts w:eastAsia="Calibri" w:cs="Arial"/>
          <w:lang w:val="ru-RU"/>
        </w:rPr>
        <w:t xml:space="preserve"> од дана ступања Уговора на снагу</w:t>
      </w:r>
      <w:r w:rsidR="00B04C29">
        <w:rPr>
          <w:rFonts w:eastAsia="Calibri" w:cs="Arial"/>
          <w:lang w:val="ru-RU"/>
        </w:rPr>
        <w:t>.</w:t>
      </w:r>
    </w:p>
    <w:p w:rsidR="00DB369C" w:rsidRPr="003D3208" w:rsidRDefault="00874F5B" w:rsidP="00874F5B">
      <w:pPr>
        <w:pStyle w:val="Heading10"/>
        <w:rPr>
          <w:lang w:val="ru-RU"/>
        </w:rPr>
      </w:pPr>
      <w:bookmarkStart w:id="21" w:name="_Toc441651542"/>
      <w:bookmarkStart w:id="22" w:name="_Toc442559880"/>
      <w:r w:rsidRPr="003D3208">
        <w:rPr>
          <w:lang w:val="ru-RU"/>
        </w:rPr>
        <w:t xml:space="preserve">3.4.  </w:t>
      </w:r>
      <w:r w:rsidR="00DB369C" w:rsidRPr="00F10346">
        <w:t>Место и</w:t>
      </w:r>
      <w:r w:rsidR="004559F1" w:rsidRPr="00F10346">
        <w:t>споруке добара</w:t>
      </w:r>
      <w:bookmarkEnd w:id="21"/>
      <w:bookmarkEnd w:id="22"/>
    </w:p>
    <w:p w:rsidR="004559F1" w:rsidRPr="00016CB8" w:rsidRDefault="004D14FC" w:rsidP="00016CB8">
      <w:pPr>
        <w:spacing w:before="0"/>
        <w:rPr>
          <w:rFonts w:cs="Arial"/>
          <w:lang w:val="sr-Cyrl-RS" w:eastAsia="zh-CN"/>
        </w:rPr>
      </w:pPr>
      <w:r w:rsidRPr="00016CB8">
        <w:rPr>
          <w:rFonts w:cs="Arial"/>
          <w:lang w:val="sr-Cyrl-CS" w:eastAsia="zh-CN"/>
        </w:rPr>
        <w:t>М</w:t>
      </w:r>
      <w:r w:rsidR="00D45DAA" w:rsidRPr="002E0F39">
        <w:rPr>
          <w:rFonts w:cs="Arial"/>
          <w:lang w:val="ru-RU" w:eastAsia="zh-CN"/>
        </w:rPr>
        <w:t xml:space="preserve">есто испоруке </w:t>
      </w:r>
      <w:r w:rsidR="00016CB8" w:rsidRPr="00016CB8">
        <w:rPr>
          <w:rFonts w:cs="Arial"/>
          <w:lang w:val="sr-Cyrl-RS" w:eastAsia="zh-CN"/>
        </w:rPr>
        <w:t xml:space="preserve"> је </w:t>
      </w:r>
      <w:r w:rsidR="00016CB8" w:rsidRPr="002E0F39">
        <w:rPr>
          <w:rFonts w:cs="Arial"/>
          <w:lang w:val="ru-RU" w:eastAsia="zh-CN"/>
        </w:rPr>
        <w:t>Огранак ТЕНТ, Богољуба Урошевића Црног бр.44.,</w:t>
      </w:r>
      <w:r w:rsidR="00016CB8" w:rsidRPr="00016CB8">
        <w:rPr>
          <w:rFonts w:cs="Arial"/>
          <w:lang w:val="sr-Cyrl-RS" w:eastAsia="zh-CN"/>
        </w:rPr>
        <w:t xml:space="preserve"> </w:t>
      </w:r>
      <w:r w:rsidR="00016CB8" w:rsidRPr="002E0F39">
        <w:rPr>
          <w:rFonts w:cs="Arial"/>
          <w:lang w:val="ru-RU" w:eastAsia="zh-CN"/>
        </w:rPr>
        <w:t>11500 Обреновац</w:t>
      </w:r>
      <w:r w:rsidR="00016CB8">
        <w:rPr>
          <w:rFonts w:cs="Arial"/>
          <w:lang w:val="sr-Cyrl-RS" w:eastAsia="zh-CN"/>
        </w:rPr>
        <w:t>.</w:t>
      </w:r>
    </w:p>
    <w:p w:rsidR="00D45DAA" w:rsidRDefault="004D14FC" w:rsidP="004559F1">
      <w:pPr>
        <w:spacing w:before="0"/>
        <w:rPr>
          <w:rFonts w:cs="Arial"/>
          <w:lang w:val="sr-Cyrl-CS" w:eastAsia="zh-CN"/>
        </w:rPr>
      </w:pPr>
      <w:r w:rsidRPr="00016CB8">
        <w:rPr>
          <w:rFonts w:cs="Arial"/>
          <w:lang w:val="sr-Cyrl-CS" w:eastAsia="zh-CN"/>
        </w:rPr>
        <w:t>Паритет испоруке</w:t>
      </w:r>
      <w:r w:rsidR="00016CB8" w:rsidRPr="00016CB8">
        <w:rPr>
          <w:rFonts w:cs="Arial"/>
          <w:lang w:val="sr-Cyrl-CS" w:eastAsia="zh-CN"/>
        </w:rPr>
        <w:t xml:space="preserve"> је </w:t>
      </w:r>
      <w:r w:rsidRPr="00016CB8">
        <w:rPr>
          <w:rFonts w:cs="Arial"/>
          <w:lang w:val="sr-Cyrl-CS" w:eastAsia="zh-CN"/>
        </w:rPr>
        <w:t xml:space="preserve"> </w:t>
      </w:r>
      <w:r w:rsidR="00016CB8" w:rsidRPr="00016CB8">
        <w:rPr>
          <w:rFonts w:cs="Arial"/>
          <w:lang w:val="sr-Cyrl-CS" w:eastAsia="zh-CN"/>
        </w:rPr>
        <w:t>FCA (магацин Наручиоца) са урачунатим зависним трошковима</w:t>
      </w:r>
      <w:r w:rsidR="00016CB8">
        <w:rPr>
          <w:rFonts w:cs="Arial"/>
          <w:lang w:val="sr-Cyrl-CS" w:eastAsia="zh-CN"/>
        </w:rPr>
        <w:t>.</w:t>
      </w:r>
    </w:p>
    <w:p w:rsidR="002E75B6" w:rsidRPr="00A95F86" w:rsidRDefault="002E75B6" w:rsidP="004559F1">
      <w:pPr>
        <w:spacing w:before="0"/>
        <w:rPr>
          <w:rFonts w:cs="Arial"/>
          <w:lang w:val="sr-Cyrl-CS" w:eastAsia="zh-CN"/>
        </w:rPr>
      </w:pPr>
    </w:p>
    <w:p w:rsidR="008112A2" w:rsidRDefault="008112A2" w:rsidP="002E75B6">
      <w:pPr>
        <w:pStyle w:val="Heading10"/>
        <w:numPr>
          <w:ilvl w:val="1"/>
          <w:numId w:val="23"/>
        </w:numPr>
        <w:spacing w:before="0"/>
        <w:rPr>
          <w:lang w:val="sr-Cyrl-RS"/>
        </w:rPr>
      </w:pPr>
      <w:r w:rsidRPr="00F10346">
        <w:t>Квалитативни и квантитативни пријем</w:t>
      </w:r>
    </w:p>
    <w:p w:rsidR="002E75B6" w:rsidRPr="005726D2" w:rsidRDefault="002E75B6" w:rsidP="002E75B6">
      <w:pPr>
        <w:spacing w:before="0"/>
        <w:rPr>
          <w:rFonts w:cs="Arial"/>
          <w:b/>
          <w:lang w:val="ru-RU"/>
        </w:rPr>
      </w:pPr>
      <w:r w:rsidRPr="005726D2">
        <w:rPr>
          <w:rFonts w:cs="Arial"/>
          <w:b/>
          <w:lang w:val="ru-RU"/>
        </w:rPr>
        <w:t>Квантитативни пријем</w:t>
      </w:r>
    </w:p>
    <w:p w:rsidR="002E75B6" w:rsidRPr="00F10346" w:rsidRDefault="002E75B6" w:rsidP="002E75B6">
      <w:pPr>
        <w:pStyle w:val="KDParagraf"/>
        <w:spacing w:before="0"/>
        <w:rPr>
          <w:rFonts w:cs="Arial"/>
          <w:lang w:val="ru-RU"/>
        </w:rPr>
      </w:pPr>
      <w:r>
        <w:rPr>
          <w:rFonts w:cs="Arial"/>
          <w:lang w:val="ru-RU"/>
        </w:rPr>
        <w:t>Изабрани понуђач</w:t>
      </w:r>
      <w:r w:rsidRPr="00F10346">
        <w:rPr>
          <w:rFonts w:cs="Arial"/>
          <w:lang w:val="ru-RU"/>
        </w:rPr>
        <w:t xml:space="preserve"> се обавезује да писаним путем обавести </w:t>
      </w:r>
      <w:r>
        <w:rPr>
          <w:rFonts w:cs="Arial"/>
          <w:lang w:val="ru-RU"/>
        </w:rPr>
        <w:t>Наручиоца</w:t>
      </w:r>
      <w:r w:rsidRPr="00F10346">
        <w:rPr>
          <w:rFonts w:cs="Arial"/>
          <w:lang w:val="ru-RU"/>
        </w:rPr>
        <w:t xml:space="preserve">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2E75B6" w:rsidRPr="00BD7631" w:rsidRDefault="002E75B6" w:rsidP="002E75B6">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2E75B6" w:rsidRPr="0065657E" w:rsidRDefault="002E75B6" w:rsidP="002E75B6">
      <w:pPr>
        <w:pStyle w:val="KDParagraf"/>
        <w:spacing w:before="0"/>
        <w:rPr>
          <w:rFonts w:cs="Arial"/>
          <w:lang w:val="ru-RU"/>
        </w:rPr>
      </w:pPr>
      <w:r>
        <w:rPr>
          <w:rFonts w:cs="Arial"/>
          <w:lang w:val="ru-RU"/>
        </w:rPr>
        <w:t>Наручилац</w:t>
      </w:r>
      <w:r w:rsidRPr="002E0F39">
        <w:rPr>
          <w:rFonts w:cs="Arial"/>
          <w:lang w:val="ru-RU"/>
        </w:rPr>
        <w:t xml:space="preserve"> је дужан да, у складу са обавештењем </w:t>
      </w:r>
      <w:r>
        <w:rPr>
          <w:rFonts w:cs="Arial"/>
          <w:lang w:val="ru-RU"/>
        </w:rPr>
        <w:t>изабраног понуђача</w:t>
      </w:r>
      <w:r w:rsidRPr="002E0F39">
        <w:rPr>
          <w:rFonts w:cs="Arial"/>
          <w:lang w:val="ru-RU"/>
        </w:rPr>
        <w:t>, организује благовремено преузимање добра у времену од 08,00 до 14,00 часова.</w:t>
      </w:r>
    </w:p>
    <w:p w:rsidR="002E75B6" w:rsidRPr="00245A2F" w:rsidRDefault="002E75B6" w:rsidP="002E75B6">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Pr>
          <w:rFonts w:cs="Arial"/>
          <w:lang w:val="ru-RU"/>
        </w:rPr>
        <w:t xml:space="preserve"> – без примедби и</w:t>
      </w:r>
      <w:r w:rsidRPr="005726D2">
        <w:rPr>
          <w:rFonts w:cs="Arial"/>
          <w:lang w:val="ru-RU"/>
        </w:rPr>
        <w:t xml:space="preserve"> Отпремнице</w:t>
      </w:r>
      <w:r>
        <w:rPr>
          <w:rFonts w:cs="Arial"/>
          <w:lang w:val="ru-RU"/>
        </w:rPr>
        <w:t>(</w:t>
      </w:r>
      <w:r w:rsidRPr="002E75B6">
        <w:rPr>
          <w:rFonts w:cs="Arial"/>
          <w:lang w:val="sr-Cyrl-CS"/>
        </w:rPr>
        <w:t>На свакој отпремници, испред сваке ставке, обавезно је написати редни број те ставке из спецификације делова - добара, кој</w:t>
      </w:r>
      <w:r w:rsidRPr="002E75B6">
        <w:rPr>
          <w:rFonts w:cs="Arial"/>
          <w:lang w:val="sr-Latn-CS"/>
        </w:rPr>
        <w:t>a</w:t>
      </w:r>
      <w:r w:rsidRPr="002E75B6">
        <w:rPr>
          <w:rFonts w:cs="Arial"/>
          <w:lang w:val="sr-Cyrl-CS"/>
        </w:rPr>
        <w:t xml:space="preserve"> су предмет уговора</w:t>
      </w:r>
      <w:r>
        <w:rPr>
          <w:rFonts w:cs="Arial"/>
          <w:lang w:val="sr-Cyrl-CS"/>
        </w:rPr>
        <w:t>)</w:t>
      </w:r>
      <w:r>
        <w:rPr>
          <w:rFonts w:cs="Arial"/>
          <w:lang w:val="sr-Cyrl-RS"/>
        </w:rPr>
        <w:t xml:space="preserve"> </w:t>
      </w:r>
      <w:r w:rsidRPr="005726D2">
        <w:rPr>
          <w:rFonts w:cs="Arial"/>
          <w:lang w:val="ru-RU"/>
        </w:rPr>
        <w:t>и</w:t>
      </w:r>
      <w:r>
        <w:rPr>
          <w:rFonts w:cs="Arial"/>
          <w:lang w:val="sr-Cyrl-RS"/>
        </w:rPr>
        <w:t xml:space="preserve"> </w:t>
      </w:r>
      <w:r w:rsidRPr="005726D2">
        <w:rPr>
          <w:rFonts w:cs="Arial"/>
          <w:lang w:val="ru-RU"/>
        </w:rPr>
        <w:t>провером</w:t>
      </w:r>
      <w:r w:rsidRPr="00F10346">
        <w:rPr>
          <w:rFonts w:cs="Arial"/>
          <w:lang w:val="sr-Latn-CS"/>
        </w:rPr>
        <w:t>:</w:t>
      </w:r>
    </w:p>
    <w:p w:rsidR="002E75B6" w:rsidRPr="0065657E" w:rsidRDefault="002E75B6" w:rsidP="002E75B6">
      <w:pPr>
        <w:pStyle w:val="KDNabrajanje"/>
        <w:spacing w:before="0"/>
        <w:rPr>
          <w:rFonts w:cs="Arial"/>
        </w:rPr>
      </w:pPr>
      <w:r w:rsidRPr="00F10346">
        <w:rPr>
          <w:rFonts w:cs="Arial"/>
        </w:rPr>
        <w:t>да ли је испоручена уговорена  количина</w:t>
      </w:r>
    </w:p>
    <w:p w:rsidR="002E75B6" w:rsidRPr="0065657E" w:rsidRDefault="002E75B6" w:rsidP="002E75B6">
      <w:pPr>
        <w:pStyle w:val="KDNabrajanje"/>
        <w:spacing w:before="0"/>
        <w:rPr>
          <w:rFonts w:cs="Arial"/>
        </w:rPr>
      </w:pPr>
      <w:r w:rsidRPr="00F10346">
        <w:rPr>
          <w:rFonts w:cs="Arial"/>
        </w:rPr>
        <w:t>да ли су добра испоручена у оригиналном паковању</w:t>
      </w:r>
    </w:p>
    <w:p w:rsidR="002E75B6" w:rsidRPr="002E75B6" w:rsidRDefault="002E75B6" w:rsidP="002E75B6">
      <w:pPr>
        <w:pStyle w:val="KDNabrajanje"/>
        <w:spacing w:before="0"/>
        <w:rPr>
          <w:rFonts w:cs="Arial"/>
        </w:rPr>
      </w:pPr>
      <w:r w:rsidRPr="00F10346">
        <w:rPr>
          <w:rFonts w:cs="Arial"/>
        </w:rPr>
        <w:t>да ли су добра без видљивог оштећења</w:t>
      </w:r>
    </w:p>
    <w:p w:rsidR="003E355D" w:rsidRPr="003E355D" w:rsidRDefault="002E75B6" w:rsidP="002E75B6">
      <w:pPr>
        <w:pStyle w:val="KDNabrajanje"/>
        <w:spacing w:before="0"/>
        <w:rPr>
          <w:rFonts w:cs="Arial"/>
        </w:rPr>
      </w:pPr>
      <w:r>
        <w:rPr>
          <w:rFonts w:cs="Arial"/>
          <w:lang w:val="sr-Cyrl-RS"/>
        </w:rPr>
        <w:t xml:space="preserve">да ли </w:t>
      </w:r>
      <w:r w:rsidR="00205807">
        <w:rPr>
          <w:rFonts w:cs="Arial"/>
          <w:lang w:val="sr-Cyrl-RS"/>
        </w:rPr>
        <w:t>су</w:t>
      </w:r>
      <w:r>
        <w:rPr>
          <w:rFonts w:cs="Arial"/>
          <w:lang w:val="sr-Cyrl-RS"/>
        </w:rPr>
        <w:t xml:space="preserve"> приложен</w:t>
      </w:r>
      <w:r w:rsidR="00205807">
        <w:rPr>
          <w:rFonts w:cs="Arial"/>
          <w:lang w:val="sr-Cyrl-RS"/>
        </w:rPr>
        <w:t>е</w:t>
      </w:r>
      <w:r>
        <w:rPr>
          <w:rFonts w:cs="Arial"/>
          <w:lang w:val="sr-Cyrl-RS"/>
        </w:rPr>
        <w:t xml:space="preserve"> мерн</w:t>
      </w:r>
      <w:r w:rsidR="00205807">
        <w:rPr>
          <w:rFonts w:cs="Arial"/>
          <w:lang w:val="sr-Cyrl-RS"/>
        </w:rPr>
        <w:t>е</w:t>
      </w:r>
      <w:r>
        <w:rPr>
          <w:rFonts w:cs="Arial"/>
          <w:lang w:val="sr-Cyrl-RS"/>
        </w:rPr>
        <w:t xml:space="preserve"> </w:t>
      </w:r>
      <w:r w:rsidR="0055481C">
        <w:rPr>
          <w:rFonts w:cs="Arial"/>
          <w:lang w:val="sr-Cyrl-RS"/>
        </w:rPr>
        <w:t>листе</w:t>
      </w:r>
    </w:p>
    <w:p w:rsidR="003E355D" w:rsidRPr="003E355D" w:rsidRDefault="003E355D" w:rsidP="002E75B6">
      <w:pPr>
        <w:pStyle w:val="KDNabrajanje"/>
        <w:spacing w:before="0"/>
        <w:rPr>
          <w:rFonts w:cs="Arial"/>
          <w:lang w:val="sr-Cyrl-BA"/>
        </w:rPr>
      </w:pPr>
      <w:r w:rsidRPr="003E355D">
        <w:rPr>
          <w:rFonts w:cs="Arial"/>
          <w:lang w:val="sr-Cyrl-RS"/>
        </w:rPr>
        <w:t>да ли су приложени</w:t>
      </w:r>
      <w:r w:rsidR="00B20E7D" w:rsidRPr="003E355D">
        <w:rPr>
          <w:rFonts w:cs="Arial"/>
          <w:lang w:val="sr-Cyrl-RS"/>
        </w:rPr>
        <w:t xml:space="preserve"> атест</w:t>
      </w:r>
      <w:r w:rsidR="00205807" w:rsidRPr="003E355D">
        <w:rPr>
          <w:rFonts w:cs="Arial"/>
          <w:lang w:val="sr-Cyrl-RS"/>
        </w:rPr>
        <w:t>и</w:t>
      </w:r>
      <w:r w:rsidR="00B20E7D" w:rsidRPr="003E355D">
        <w:rPr>
          <w:rFonts w:cs="Arial"/>
          <w:lang w:val="sr-Cyrl-RS"/>
        </w:rPr>
        <w:t xml:space="preserve"> материјала </w:t>
      </w:r>
    </w:p>
    <w:p w:rsidR="002E75B6" w:rsidRPr="003E355D" w:rsidRDefault="002E75B6" w:rsidP="003E355D">
      <w:pPr>
        <w:pStyle w:val="KDNabrajanje"/>
        <w:numPr>
          <w:ilvl w:val="0"/>
          <w:numId w:val="0"/>
        </w:numPr>
        <w:spacing w:before="0"/>
        <w:rPr>
          <w:rFonts w:cs="Arial"/>
          <w:lang w:val="sr-Cyrl-BA"/>
        </w:rPr>
      </w:pPr>
      <w:r w:rsidRPr="003E355D">
        <w:rPr>
          <w:rFonts w:cs="Arial"/>
        </w:rPr>
        <w:t xml:space="preserve">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2E75B6" w:rsidRPr="0065657E" w:rsidRDefault="002E75B6" w:rsidP="002E75B6">
      <w:pPr>
        <w:spacing w:before="0"/>
        <w:rPr>
          <w:rFonts w:cs="Arial"/>
          <w:b/>
          <w:lang w:val="ru-RU"/>
        </w:rPr>
      </w:pPr>
      <w:r w:rsidRPr="0065657E">
        <w:rPr>
          <w:rFonts w:cs="Arial"/>
          <w:b/>
          <w:lang w:val="ru-RU"/>
        </w:rPr>
        <w:t>Квалитативни пријем</w:t>
      </w:r>
    </w:p>
    <w:p w:rsidR="002E75B6" w:rsidRPr="00F10346" w:rsidRDefault="002E75B6" w:rsidP="002E75B6">
      <w:pPr>
        <w:tabs>
          <w:tab w:val="left" w:pos="9090"/>
        </w:tabs>
        <w:spacing w:before="0"/>
        <w:rPr>
          <w:rFonts w:cs="Arial"/>
          <w:lang w:val="sr-Cyrl-CS"/>
        </w:rPr>
      </w:pPr>
      <w:r>
        <w:rPr>
          <w:rFonts w:cs="Arial"/>
          <w:lang w:val="ru-RU"/>
        </w:rPr>
        <w:t>Наручилац</w:t>
      </w:r>
      <w:r w:rsidRPr="002E0F39">
        <w:rPr>
          <w:rFonts w:cs="Arial"/>
          <w:lang w:val="ru-RU"/>
        </w:rPr>
        <w:t xml:space="preserve">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Pr>
          <w:rFonts w:cs="Arial"/>
          <w:lang w:val="sr-Cyrl-CS"/>
        </w:rPr>
        <w:t xml:space="preserve"> </w:t>
      </w:r>
    </w:p>
    <w:p w:rsidR="002E75B6" w:rsidRPr="00245A2F" w:rsidRDefault="002E75B6" w:rsidP="002E75B6">
      <w:pPr>
        <w:tabs>
          <w:tab w:val="left" w:pos="9090"/>
        </w:tabs>
        <w:spacing w:before="0"/>
        <w:rPr>
          <w:rFonts w:cs="Arial"/>
          <w:lang w:val="sr-Cyrl-RS"/>
        </w:rPr>
      </w:pPr>
      <w:r>
        <w:rPr>
          <w:rFonts w:cs="Arial"/>
          <w:lang w:val="ru-RU"/>
        </w:rPr>
        <w:t>Наручилац</w:t>
      </w:r>
      <w:r w:rsidRPr="002E0F39">
        <w:rPr>
          <w:rFonts w:cs="Arial"/>
          <w:lang w:val="ru-RU"/>
        </w:rPr>
        <w:t xml:space="preserve"> може одложити утврђивање квалитета испорученог добра док му </w:t>
      </w:r>
      <w:r>
        <w:rPr>
          <w:rFonts w:cs="Arial"/>
          <w:lang w:val="ru-RU"/>
        </w:rPr>
        <w:t>изабрани понуђач</w:t>
      </w:r>
      <w:r w:rsidRPr="002E0F39">
        <w:rPr>
          <w:rFonts w:cs="Arial"/>
          <w:lang w:val="ru-RU"/>
        </w:rPr>
        <w:t xml:space="preserve"> не достави исправе које су за ту сврху неопходне, али је дужно да опомене </w:t>
      </w:r>
      <w:r>
        <w:rPr>
          <w:rFonts w:cs="Arial"/>
          <w:lang w:val="ru-RU"/>
        </w:rPr>
        <w:t>изабраног понуђача</w:t>
      </w:r>
      <w:r w:rsidRPr="002E0F39">
        <w:rPr>
          <w:rFonts w:cs="Arial"/>
          <w:lang w:val="ru-RU"/>
        </w:rPr>
        <w:t xml:space="preserve"> да му их без одлагања достави. </w:t>
      </w:r>
    </w:p>
    <w:p w:rsidR="002E75B6" w:rsidRPr="00245A2F" w:rsidRDefault="002E75B6" w:rsidP="002E75B6">
      <w:pPr>
        <w:tabs>
          <w:tab w:val="left" w:pos="9090"/>
        </w:tabs>
        <w:spacing w:before="0"/>
        <w:rPr>
          <w:rFonts w:cs="Arial"/>
          <w:lang w:val="sr-Cyrl-RS"/>
        </w:rPr>
      </w:pPr>
      <w:r w:rsidRPr="002E0F39">
        <w:rPr>
          <w:rFonts w:cs="Arial"/>
          <w:lang w:val="ru-RU"/>
        </w:rPr>
        <w:t xml:space="preserve">Уколико се утврди да квалитет испорученог добра не одговара уговореном, </w:t>
      </w:r>
      <w:r w:rsidR="006D39FF">
        <w:rPr>
          <w:rFonts w:cs="Arial"/>
          <w:lang w:val="ru-RU"/>
        </w:rPr>
        <w:t>Наручилац</w:t>
      </w:r>
      <w:r w:rsidRPr="002E0F39">
        <w:rPr>
          <w:rFonts w:cs="Arial"/>
          <w:lang w:val="ru-RU"/>
        </w:rPr>
        <w:t xml:space="preserve"> је обавезан да </w:t>
      </w:r>
      <w:r w:rsidR="006D39FF">
        <w:rPr>
          <w:rFonts w:cs="Arial"/>
          <w:lang w:val="ru-RU"/>
        </w:rPr>
        <w:t>изабраном понуђачу</w:t>
      </w:r>
      <w:r w:rsidRPr="002E0F39">
        <w:rPr>
          <w:rFonts w:cs="Arial"/>
          <w:lang w:val="ru-RU"/>
        </w:rPr>
        <w:t xml:space="preserve">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E75B6" w:rsidRPr="0065657E" w:rsidRDefault="002E75B6" w:rsidP="002E75B6">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w:t>
      </w:r>
      <w:r w:rsidR="006D39FF">
        <w:rPr>
          <w:rFonts w:cs="Arial"/>
          <w:lang w:val="ru-RU"/>
        </w:rPr>
        <w:t>Наручилац</w:t>
      </w:r>
      <w:r w:rsidRPr="002E0F39">
        <w:rPr>
          <w:rFonts w:cs="Arial"/>
          <w:lang w:val="ru-RU"/>
        </w:rPr>
        <w:t xml:space="preserve"> је обавезан да </w:t>
      </w:r>
      <w:r w:rsidR="006D39FF">
        <w:rPr>
          <w:rFonts w:cs="Arial"/>
          <w:lang w:val="ru-RU"/>
        </w:rPr>
        <w:t>изабраном понуђачу</w:t>
      </w:r>
      <w:r w:rsidRPr="002E0F39">
        <w:rPr>
          <w:rFonts w:cs="Arial"/>
          <w:lang w:val="ru-RU"/>
        </w:rPr>
        <w:t xml:space="preserve"> стави приговор на квалитет без одлагања, чим утврди недостатак. </w:t>
      </w:r>
    </w:p>
    <w:p w:rsidR="002E75B6" w:rsidRPr="00245A2F" w:rsidRDefault="006D39FF" w:rsidP="002E75B6">
      <w:pPr>
        <w:tabs>
          <w:tab w:val="left" w:pos="9090"/>
        </w:tabs>
        <w:spacing w:before="0"/>
        <w:rPr>
          <w:rFonts w:cs="Arial"/>
          <w:lang w:val="sr-Cyrl-RS"/>
        </w:rPr>
      </w:pPr>
      <w:r>
        <w:rPr>
          <w:rFonts w:cs="Arial"/>
          <w:lang w:val="ru-RU"/>
        </w:rPr>
        <w:t>Изабрани понуђач</w:t>
      </w:r>
      <w:r w:rsidR="002E75B6" w:rsidRPr="002E0F39">
        <w:rPr>
          <w:rFonts w:cs="Arial"/>
          <w:lang w:val="ru-RU"/>
        </w:rPr>
        <w:t xml:space="preserve"> је обавезан да у року од 7 (седам) дана од дана пријема приговора из става 3. и става 4. овог члана, писмено обавести </w:t>
      </w:r>
      <w:r>
        <w:rPr>
          <w:rFonts w:cs="Arial"/>
          <w:lang w:val="ru-RU"/>
        </w:rPr>
        <w:t>Наручиоца</w:t>
      </w:r>
      <w:r w:rsidR="002E75B6" w:rsidRPr="002E0F39">
        <w:rPr>
          <w:rFonts w:cs="Arial"/>
          <w:lang w:val="ru-RU"/>
        </w:rPr>
        <w:t xml:space="preserve"> о исходу рекламације.</w:t>
      </w:r>
    </w:p>
    <w:p w:rsidR="002E75B6" w:rsidRPr="00245A2F" w:rsidRDefault="006D39FF" w:rsidP="002E75B6">
      <w:pPr>
        <w:tabs>
          <w:tab w:val="left" w:pos="9090"/>
        </w:tabs>
        <w:spacing w:before="0"/>
        <w:rPr>
          <w:rFonts w:cs="Arial"/>
          <w:lang w:val="sr-Cyrl-RS"/>
        </w:rPr>
      </w:pPr>
      <w:r>
        <w:rPr>
          <w:rFonts w:cs="Arial"/>
          <w:lang w:val="ru-RU"/>
        </w:rPr>
        <w:lastRenderedPageBreak/>
        <w:t>Наручилац</w:t>
      </w:r>
      <w:r w:rsidR="002E75B6" w:rsidRPr="005726D2">
        <w:rPr>
          <w:rFonts w:cs="Arial"/>
          <w:lang w:val="ru-RU"/>
        </w:rPr>
        <w:t xml:space="preserve">, који је </w:t>
      </w:r>
      <w:r>
        <w:rPr>
          <w:rFonts w:cs="Arial"/>
          <w:lang w:val="ru-RU"/>
        </w:rPr>
        <w:t>изабраном понуђачу</w:t>
      </w:r>
      <w:r w:rsidR="002E75B6" w:rsidRPr="005726D2">
        <w:rPr>
          <w:rFonts w:cs="Arial"/>
          <w:lang w:val="ru-RU"/>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ru-RU"/>
        </w:rPr>
        <w:t>изабраног понуђача</w:t>
      </w:r>
      <w:r w:rsidR="002E75B6" w:rsidRPr="005726D2">
        <w:rPr>
          <w:rFonts w:cs="Arial"/>
          <w:lang w:val="ru-RU"/>
        </w:rPr>
        <w:t xml:space="preserve">: </w:t>
      </w:r>
    </w:p>
    <w:p w:rsidR="002E75B6" w:rsidRPr="003E405A" w:rsidRDefault="002E75B6" w:rsidP="002E75B6">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E75B6" w:rsidRPr="003E405A" w:rsidRDefault="002E75B6" w:rsidP="002E75B6">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E75B6" w:rsidRPr="003E405A" w:rsidRDefault="002E75B6" w:rsidP="002E75B6">
      <w:pPr>
        <w:pStyle w:val="KDNabrajanje"/>
        <w:spacing w:before="0"/>
        <w:rPr>
          <w:rFonts w:cs="Arial"/>
        </w:rPr>
      </w:pPr>
      <w:r w:rsidRPr="00F10346">
        <w:rPr>
          <w:rFonts w:cs="Arial"/>
        </w:rPr>
        <w:t>да одбије пријем добра са недостацима.</w:t>
      </w:r>
    </w:p>
    <w:p w:rsidR="002E75B6" w:rsidRPr="00245A2F" w:rsidRDefault="002E75B6" w:rsidP="002E75B6">
      <w:pPr>
        <w:tabs>
          <w:tab w:val="left" w:pos="9090"/>
        </w:tabs>
        <w:spacing w:before="0"/>
        <w:rPr>
          <w:rFonts w:cs="Arial"/>
          <w:lang w:val="sr-Cyrl-RS"/>
        </w:rPr>
      </w:pPr>
      <w:r w:rsidRPr="002E0F39">
        <w:rPr>
          <w:rFonts w:cs="Arial"/>
          <w:lang w:val="ru-RU"/>
        </w:rPr>
        <w:t xml:space="preserve">У сваком од ових случајева, </w:t>
      </w:r>
      <w:r w:rsidR="006D39FF">
        <w:rPr>
          <w:rFonts w:cs="Arial"/>
          <w:lang w:val="ru-RU"/>
        </w:rPr>
        <w:t>Наручилац</w:t>
      </w:r>
      <w:r w:rsidRPr="002E0F39">
        <w:rPr>
          <w:rFonts w:cs="Arial"/>
          <w:lang w:val="ru-RU"/>
        </w:rPr>
        <w:t xml:space="preserve"> има право и на накнаду штете. Поред тога, и независно од тога, </w:t>
      </w:r>
      <w:r w:rsidR="006D39FF">
        <w:rPr>
          <w:rFonts w:cs="Arial"/>
          <w:lang w:val="ru-RU"/>
        </w:rPr>
        <w:t>изабрани понуђач</w:t>
      </w:r>
      <w:r w:rsidRPr="002E0F39">
        <w:rPr>
          <w:rFonts w:cs="Arial"/>
          <w:lang w:val="ru-RU"/>
        </w:rPr>
        <w:t xml:space="preserve"> одговара </w:t>
      </w:r>
      <w:r w:rsidR="006D39FF">
        <w:rPr>
          <w:rFonts w:cs="Arial"/>
          <w:lang w:val="ru-RU"/>
        </w:rPr>
        <w:t>Наручиоцу</w:t>
      </w:r>
      <w:r w:rsidRPr="002E0F39">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2E75B6" w:rsidRPr="00961FC0" w:rsidRDefault="006D39FF" w:rsidP="00961FC0">
      <w:pPr>
        <w:tabs>
          <w:tab w:val="left" w:pos="9090"/>
        </w:tabs>
        <w:spacing w:before="0"/>
        <w:rPr>
          <w:rFonts w:cs="Arial"/>
          <w:lang w:val="ru-RU"/>
        </w:rPr>
      </w:pPr>
      <w:r>
        <w:rPr>
          <w:rFonts w:cs="Arial"/>
          <w:lang w:val="ru-RU"/>
        </w:rPr>
        <w:t>Изабрани понуђач</w:t>
      </w:r>
      <w:r w:rsidR="002E75B6" w:rsidRPr="002E0F39">
        <w:rPr>
          <w:rFonts w:cs="Arial"/>
          <w:lang w:val="ru-RU"/>
        </w:rPr>
        <w:t xml:space="preserve"> је одговоран за све недостатке и оштећења на добрима, која су настала и после преузимања истих од стране </w:t>
      </w:r>
      <w:r>
        <w:rPr>
          <w:rFonts w:cs="Arial"/>
          <w:lang w:val="ru-RU"/>
        </w:rPr>
        <w:t>Наручиоца</w:t>
      </w:r>
      <w:r w:rsidR="002E75B6" w:rsidRPr="002E0F39">
        <w:rPr>
          <w:rFonts w:cs="Arial"/>
          <w:lang w:val="ru-RU"/>
        </w:rPr>
        <w:t>, чији је узрок постојао пре преузимања (скривене мане).</w:t>
      </w:r>
    </w:p>
    <w:p w:rsidR="004D14FC" w:rsidRPr="00F10346" w:rsidRDefault="004D14FC" w:rsidP="00286B65">
      <w:pPr>
        <w:pStyle w:val="Heading10"/>
        <w:numPr>
          <w:ilvl w:val="1"/>
          <w:numId w:val="23"/>
        </w:numPr>
      </w:pPr>
      <w:bookmarkStart w:id="23" w:name="_Toc441651543"/>
      <w:bookmarkStart w:id="24" w:name="_Toc442559881"/>
      <w:r w:rsidRPr="00F10346">
        <w:t>Гарантни рок</w:t>
      </w:r>
      <w:bookmarkEnd w:id="23"/>
      <w:bookmarkEnd w:id="24"/>
    </w:p>
    <w:p w:rsidR="00A6232C" w:rsidRPr="002E0F39" w:rsidRDefault="00A6232C" w:rsidP="00A6232C">
      <w:pPr>
        <w:spacing w:before="0"/>
        <w:rPr>
          <w:rFonts w:cs="Arial"/>
          <w:lang w:val="ru-RU" w:eastAsia="zh-CN"/>
        </w:rPr>
      </w:pPr>
      <w:r w:rsidRPr="002E0F39">
        <w:rPr>
          <w:rFonts w:cs="Arial"/>
          <w:lang w:val="ru-RU" w:eastAsia="zh-CN"/>
        </w:rPr>
        <w:t xml:space="preserve">Гарантни рок за предмет набавке је минимум </w:t>
      </w:r>
      <w:r w:rsidR="0099037D">
        <w:rPr>
          <w:rFonts w:cs="Arial"/>
          <w:lang w:val="sr-Cyrl-RS" w:eastAsia="zh-CN"/>
        </w:rPr>
        <w:t>12</w:t>
      </w:r>
      <w:r w:rsidRPr="002E0F39">
        <w:rPr>
          <w:rFonts w:cs="Arial"/>
          <w:lang w:val="ru-RU" w:eastAsia="zh-CN"/>
        </w:rPr>
        <w:t xml:space="preserve"> месец</w:t>
      </w:r>
      <w:r w:rsidR="0099037D">
        <w:rPr>
          <w:rFonts w:cs="Arial"/>
          <w:lang w:val="sr-Cyrl-RS" w:eastAsia="zh-CN"/>
        </w:rPr>
        <w:t>и</w:t>
      </w:r>
      <w:r w:rsidRPr="002E0F39">
        <w:rPr>
          <w:rFonts w:cs="Arial"/>
          <w:lang w:val="ru-RU" w:eastAsia="zh-CN"/>
        </w:rPr>
        <w:t xml:space="preserve"> од дана</w:t>
      </w:r>
      <w:r w:rsidR="00B04C29">
        <w:rPr>
          <w:rFonts w:cs="Arial"/>
          <w:lang w:val="ru-RU" w:eastAsia="zh-CN"/>
        </w:rPr>
        <w:t xml:space="preserve"> када је извршен</w:t>
      </w:r>
      <w:r w:rsidRPr="002E0F39">
        <w:rPr>
          <w:rFonts w:cs="Arial"/>
          <w:lang w:val="ru-RU" w:eastAsia="zh-CN"/>
        </w:rPr>
        <w:t xml:space="preserve"> </w:t>
      </w:r>
      <w:r w:rsidR="00B04C29">
        <w:rPr>
          <w:rFonts w:cs="Arial"/>
          <w:lang w:val="ru-RU" w:eastAsia="zh-CN"/>
        </w:rPr>
        <w:t>квалитативни пријем</w:t>
      </w:r>
      <w:r w:rsidRPr="002E0F39">
        <w:rPr>
          <w:rFonts w:cs="Arial"/>
          <w:lang w:val="ru-RU" w:eastAsia="zh-CN"/>
        </w:rPr>
        <w:t xml:space="preserve">  добара.</w:t>
      </w:r>
    </w:p>
    <w:p w:rsidR="0043747A" w:rsidRDefault="00A6232C" w:rsidP="00FA61DD">
      <w:pPr>
        <w:spacing w:before="0"/>
        <w:rPr>
          <w:rFonts w:cs="Arial"/>
          <w:lang w:val="ru-RU"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r w:rsidR="004D14FC" w:rsidRPr="002E0F39">
        <w:rPr>
          <w:rFonts w:cs="Arial"/>
          <w:lang w:val="ru-RU" w:eastAsia="zh-CN"/>
        </w:rPr>
        <w:t xml:space="preserve"> </w:t>
      </w:r>
    </w:p>
    <w:p w:rsidR="0050422D" w:rsidRDefault="0050422D" w:rsidP="00FA61DD">
      <w:pPr>
        <w:spacing w:before="0"/>
        <w:rPr>
          <w:rFonts w:cs="Arial"/>
          <w:lang w:val="ru-RU" w:eastAsia="zh-CN"/>
        </w:rPr>
      </w:pPr>
    </w:p>
    <w:p w:rsidR="0050422D" w:rsidRDefault="0050422D" w:rsidP="00FA61DD">
      <w:pPr>
        <w:spacing w:before="0"/>
        <w:rPr>
          <w:rFonts w:cs="Arial"/>
          <w:lang w:val="ru-RU" w:eastAsia="zh-CN"/>
        </w:rPr>
      </w:pPr>
    </w:p>
    <w:p w:rsidR="0050422D" w:rsidRDefault="0050422D"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Default="008F5A8B" w:rsidP="00FA61DD">
      <w:pPr>
        <w:spacing w:before="0"/>
        <w:rPr>
          <w:rFonts w:cs="Arial"/>
          <w:lang w:val="sr-Latn-RS" w:eastAsia="zh-CN"/>
        </w:rPr>
      </w:pPr>
    </w:p>
    <w:p w:rsidR="008F5A8B" w:rsidRPr="008F5A8B" w:rsidRDefault="008F5A8B" w:rsidP="00FA61DD">
      <w:pPr>
        <w:spacing w:before="0"/>
        <w:rPr>
          <w:rFonts w:cs="Arial"/>
          <w:lang w:val="sr-Latn-RS" w:eastAsia="zh-CN"/>
        </w:rPr>
      </w:pPr>
    </w:p>
    <w:p w:rsidR="0050422D" w:rsidRPr="00FA61DD" w:rsidRDefault="0050422D" w:rsidP="00FA61DD">
      <w:pPr>
        <w:spacing w:before="0"/>
        <w:rPr>
          <w:rFonts w:cs="Arial"/>
          <w:lang w:val="ru-RU" w:eastAsia="zh-CN"/>
        </w:rPr>
      </w:pPr>
    </w:p>
    <w:p w:rsidR="00756A02" w:rsidRPr="00F10346" w:rsidRDefault="00756A02" w:rsidP="00286B65">
      <w:pPr>
        <w:pStyle w:val="Heading10"/>
        <w:numPr>
          <w:ilvl w:val="0"/>
          <w:numId w:val="23"/>
        </w:numPr>
      </w:pPr>
      <w:bookmarkStart w:id="25" w:name="_Toc442559884"/>
      <w:r w:rsidRPr="00F10346">
        <w:t>УСЛОВИ ЗА УЧЕШЋЕ У ПОСТУПКУ ЈАВНЕ НАБАВКЕ ИЗ ЧЛ. 75.</w:t>
      </w:r>
      <w:r w:rsidR="001767AF" w:rsidRPr="001767AF">
        <w:rPr>
          <w:lang w:val="ru-RU"/>
        </w:rPr>
        <w:t xml:space="preserve"> </w:t>
      </w:r>
      <w:r w:rsidR="001767AF">
        <w:rPr>
          <w:lang w:val="ru-RU"/>
        </w:rPr>
        <w:t>И 76.</w:t>
      </w:r>
      <w:r w:rsidRPr="00F10346">
        <w:t xml:space="preserve">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1767AF" w:rsidTr="008112A2">
        <w:trPr>
          <w:trHeight w:val="524"/>
          <w:jc w:val="center"/>
        </w:trPr>
        <w:tc>
          <w:tcPr>
            <w:tcW w:w="729" w:type="dxa"/>
            <w:vAlign w:val="center"/>
          </w:tcPr>
          <w:p w:rsidR="00175774" w:rsidRPr="001767AF" w:rsidRDefault="00175774" w:rsidP="00107CDD">
            <w:pPr>
              <w:spacing w:before="0"/>
              <w:jc w:val="center"/>
              <w:rPr>
                <w:rFonts w:cs="Arial"/>
                <w:b/>
                <w:lang w:val="ru-RU"/>
              </w:rPr>
            </w:pPr>
            <w:r w:rsidRPr="001767AF">
              <w:rPr>
                <w:rFonts w:cs="Arial"/>
                <w:b/>
                <w:lang w:val="ru-RU"/>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1767AF" w:rsidRDefault="00175774" w:rsidP="00107CDD">
            <w:pPr>
              <w:spacing w:before="0"/>
              <w:jc w:val="center"/>
              <w:rPr>
                <w:rFonts w:cs="Arial"/>
                <w:b/>
                <w:color w:val="FF0000"/>
                <w:lang w:val="ru-RU"/>
              </w:rPr>
            </w:pPr>
            <w:r w:rsidRPr="005726D2">
              <w:rPr>
                <w:rFonts w:cs="Arial"/>
                <w:b/>
                <w:lang w:val="ru-RU"/>
              </w:rPr>
              <w:t xml:space="preserve">ЗА УЧЕШЋЕ У ПОСТУПКУ ЈАВНЕ НАБАВКЕ ИЗ ЧЛАНА 75. </w:t>
            </w:r>
            <w:r w:rsidRPr="001767AF">
              <w:rPr>
                <w:rFonts w:cs="Arial"/>
                <w:b/>
                <w:lang w:val="ru-RU"/>
              </w:rPr>
              <w:t>З</w:t>
            </w:r>
            <w:r w:rsidR="005C7CDE" w:rsidRPr="001767AF">
              <w:rPr>
                <w:rFonts w:cs="Arial"/>
                <w:b/>
                <w:lang w:val="ru-RU"/>
              </w:rPr>
              <w:t>АКОНА</w:t>
            </w:r>
          </w:p>
        </w:tc>
      </w:tr>
      <w:tr w:rsidR="00175774" w:rsidRPr="00DF66FB" w:rsidTr="008112A2">
        <w:trPr>
          <w:jc w:val="center"/>
        </w:trPr>
        <w:tc>
          <w:tcPr>
            <w:tcW w:w="729" w:type="dxa"/>
            <w:vAlign w:val="center"/>
          </w:tcPr>
          <w:p w:rsidR="00175774" w:rsidRPr="001767AF" w:rsidRDefault="00175774" w:rsidP="00107CDD">
            <w:pPr>
              <w:spacing w:before="0"/>
              <w:jc w:val="center"/>
              <w:rPr>
                <w:rFonts w:cs="Arial"/>
                <w:lang w:val="ru-RU"/>
              </w:rPr>
            </w:pPr>
            <w:r w:rsidRPr="001767AF">
              <w:rPr>
                <w:rFonts w:cs="Arial"/>
                <w:lang w:val="ru-RU"/>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286B65">
            <w:pPr>
              <w:numPr>
                <w:ilvl w:val="0"/>
                <w:numId w:val="17"/>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286B65">
            <w:pPr>
              <w:numPr>
                <w:ilvl w:val="0"/>
                <w:numId w:val="17"/>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DF66FB" w:rsidTr="0050422D">
        <w:trPr>
          <w:trHeight w:val="785"/>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lastRenderedPageBreak/>
              <w:t xml:space="preserve">Напомена: </w:t>
            </w:r>
          </w:p>
          <w:p w:rsidR="00175774" w:rsidRPr="005726D2" w:rsidRDefault="00175774" w:rsidP="00286B65">
            <w:pPr>
              <w:numPr>
                <w:ilvl w:val="0"/>
                <w:numId w:val="19"/>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286B65">
            <w:pPr>
              <w:numPr>
                <w:ilvl w:val="0"/>
                <w:numId w:val="19"/>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286B65">
            <w:pPr>
              <w:numPr>
                <w:ilvl w:val="0"/>
                <w:numId w:val="19"/>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286B65">
            <w:pPr>
              <w:numPr>
                <w:ilvl w:val="0"/>
                <w:numId w:val="19"/>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DF66FB"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286B65">
            <w:pPr>
              <w:numPr>
                <w:ilvl w:val="0"/>
                <w:numId w:val="15"/>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286B65">
            <w:pPr>
              <w:numPr>
                <w:ilvl w:val="0"/>
                <w:numId w:val="15"/>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286B65">
            <w:pPr>
              <w:numPr>
                <w:ilvl w:val="0"/>
                <w:numId w:val="15"/>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286B65">
            <w:pPr>
              <w:numPr>
                <w:ilvl w:val="0"/>
                <w:numId w:val="18"/>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DF66FB"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902AD5">
            <w:pPr>
              <w:snapToGrid w:val="0"/>
              <w:spacing w:before="0"/>
              <w:rPr>
                <w:rFonts w:cs="Arial"/>
                <w:b/>
                <w:u w:val="single"/>
                <w:lang w:val="ru-RU"/>
              </w:rPr>
            </w:pPr>
            <w:r w:rsidRPr="005726D2">
              <w:rPr>
                <w:rFonts w:cs="Arial"/>
                <w:b/>
                <w:u w:val="single"/>
                <w:lang w:val="ru-RU"/>
              </w:rPr>
              <w:t>Услов:</w:t>
            </w:r>
          </w:p>
          <w:p w:rsidR="00175774" w:rsidRPr="005726D2" w:rsidRDefault="00175774" w:rsidP="00902AD5">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902AD5">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902AD5">
            <w:pPr>
              <w:spacing w:before="0"/>
              <w:rPr>
                <w:rFonts w:cs="Arial"/>
                <w:b/>
              </w:rPr>
            </w:pPr>
            <w:r w:rsidRPr="002E0F39">
              <w:rPr>
                <w:rFonts w:cs="Arial"/>
                <w:lang w:val="ru-RU"/>
              </w:rPr>
              <w:t xml:space="preserve">Потписан и оверен Образац изјаве на основу члана 75. став 2. </w:t>
            </w:r>
            <w:r w:rsidRPr="00F10346">
              <w:rPr>
                <w:rFonts w:cs="Arial"/>
              </w:rPr>
              <w:t>ЗЈН(Образац бр.</w:t>
            </w:r>
            <w:r w:rsidR="00406C1E">
              <w:rPr>
                <w:rFonts w:cs="Arial"/>
              </w:rPr>
              <w:t>4.</w:t>
            </w:r>
            <w:r w:rsidRPr="00F10346">
              <w:rPr>
                <w:rFonts w:cs="Arial"/>
              </w:rPr>
              <w:t>)</w:t>
            </w:r>
          </w:p>
          <w:p w:rsidR="005E487E" w:rsidRPr="00F10346" w:rsidRDefault="00175774" w:rsidP="00902AD5">
            <w:pPr>
              <w:snapToGrid w:val="0"/>
              <w:spacing w:before="0"/>
              <w:rPr>
                <w:rFonts w:cs="Arial"/>
                <w:lang w:val="sr-Cyrl-CS"/>
              </w:rPr>
            </w:pPr>
            <w:r w:rsidRPr="00F10346">
              <w:rPr>
                <w:rFonts w:cs="Arial"/>
              </w:rPr>
              <w:t>Напомена:</w:t>
            </w:r>
          </w:p>
          <w:p w:rsidR="005E487E" w:rsidRPr="00F10346" w:rsidRDefault="00175774" w:rsidP="00902AD5">
            <w:pPr>
              <w:numPr>
                <w:ilvl w:val="0"/>
                <w:numId w:val="20"/>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902AD5">
            <w:pPr>
              <w:numPr>
                <w:ilvl w:val="0"/>
                <w:numId w:val="20"/>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902AD5">
            <w:pPr>
              <w:numPr>
                <w:ilvl w:val="0"/>
                <w:numId w:val="20"/>
              </w:numPr>
              <w:snapToGrid w:val="0"/>
              <w:spacing w:before="0"/>
              <w:rPr>
                <w:rFonts w:cs="Arial"/>
                <w:lang w:val="ru-RU"/>
              </w:rPr>
            </w:pPr>
            <w:r w:rsidRPr="005726D2">
              <w:rPr>
                <w:rFonts w:cs="Arial"/>
                <w:lang w:val="ru-RU"/>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r w:rsidR="00A202B2" w:rsidRPr="00BB6875" w:rsidTr="008112A2">
        <w:trPr>
          <w:jc w:val="center"/>
        </w:trPr>
        <w:tc>
          <w:tcPr>
            <w:tcW w:w="729" w:type="dxa"/>
            <w:vAlign w:val="center"/>
          </w:tcPr>
          <w:p w:rsidR="00A202B2" w:rsidRPr="00357F62" w:rsidRDefault="00A202B2" w:rsidP="00107CDD">
            <w:pPr>
              <w:spacing w:before="0"/>
              <w:jc w:val="center"/>
              <w:rPr>
                <w:rFonts w:cs="Arial"/>
                <w:lang w:val="ru-RU"/>
              </w:rPr>
            </w:pPr>
          </w:p>
        </w:tc>
        <w:tc>
          <w:tcPr>
            <w:tcW w:w="8430" w:type="dxa"/>
          </w:tcPr>
          <w:p w:rsidR="00A202B2" w:rsidRPr="00A202B2" w:rsidRDefault="00A202B2" w:rsidP="00902AD5">
            <w:pPr>
              <w:spacing w:before="0"/>
              <w:ind w:right="-180"/>
              <w:jc w:val="center"/>
              <w:rPr>
                <w:rFonts w:cs="Arial"/>
                <w:b/>
                <w:lang w:val="ru-RU"/>
              </w:rPr>
            </w:pPr>
            <w:r w:rsidRPr="00A202B2">
              <w:rPr>
                <w:rFonts w:cs="Arial"/>
                <w:b/>
                <w:lang w:val="ru-RU"/>
              </w:rPr>
              <w:t xml:space="preserve">4.2  ДОДАТНИ УСЛОВИ </w:t>
            </w:r>
          </w:p>
          <w:p w:rsidR="00A202B2" w:rsidRPr="00A202B2" w:rsidRDefault="00A202B2" w:rsidP="00902AD5">
            <w:pPr>
              <w:snapToGrid w:val="0"/>
              <w:spacing w:before="0"/>
              <w:jc w:val="center"/>
              <w:rPr>
                <w:rFonts w:cs="Arial"/>
                <w:b/>
                <w:color w:val="00B0F0"/>
                <w:lang w:val="ru-RU"/>
              </w:rPr>
            </w:pPr>
            <w:r w:rsidRPr="00A202B2">
              <w:rPr>
                <w:rFonts w:cs="Arial"/>
                <w:b/>
                <w:lang w:val="ru-RU"/>
              </w:rPr>
              <w:t>ЗА УЧЕШЋЕ У ПОСТУПКУ ЈАВНЕ НАБАВКЕ ИЗ ЧЛАНА 76. ЗАКОНА</w:t>
            </w:r>
          </w:p>
        </w:tc>
      </w:tr>
      <w:tr w:rsidR="00A202B2" w:rsidRPr="00DF66FB" w:rsidTr="008112A2">
        <w:trPr>
          <w:jc w:val="center"/>
        </w:trPr>
        <w:tc>
          <w:tcPr>
            <w:tcW w:w="729" w:type="dxa"/>
            <w:vAlign w:val="center"/>
          </w:tcPr>
          <w:p w:rsidR="00A202B2" w:rsidRPr="00072DA7" w:rsidRDefault="00A202B2" w:rsidP="00072DA7">
            <w:pPr>
              <w:spacing w:before="0"/>
              <w:jc w:val="center"/>
              <w:rPr>
                <w:rFonts w:cs="Arial"/>
                <w:lang w:val="sr-Cyrl-RS"/>
              </w:rPr>
            </w:pPr>
            <w:r w:rsidRPr="00072DA7">
              <w:rPr>
                <w:rFonts w:cs="Arial"/>
                <w:lang w:val="sr-Cyrl-RS"/>
              </w:rPr>
              <w:t>5.</w:t>
            </w:r>
          </w:p>
        </w:tc>
        <w:tc>
          <w:tcPr>
            <w:tcW w:w="8430" w:type="dxa"/>
          </w:tcPr>
          <w:p w:rsidR="00A202B2" w:rsidRPr="00072DA7" w:rsidRDefault="00A202B2" w:rsidP="00072DA7">
            <w:pPr>
              <w:autoSpaceDE w:val="0"/>
              <w:autoSpaceDN w:val="0"/>
              <w:adjustRightInd w:val="0"/>
              <w:spacing w:before="0"/>
              <w:rPr>
                <w:rFonts w:cs="Arial"/>
                <w:b/>
                <w:lang w:val="ru-RU"/>
              </w:rPr>
            </w:pPr>
            <w:r w:rsidRPr="00072DA7">
              <w:rPr>
                <w:rFonts w:cs="Arial"/>
                <w:b/>
                <w:u w:val="single"/>
                <w:lang w:val="ru-RU"/>
              </w:rPr>
              <w:t>Услов:</w:t>
            </w:r>
          </w:p>
          <w:p w:rsidR="00A202B2" w:rsidRPr="00072DA7" w:rsidRDefault="00A202B2" w:rsidP="00072DA7">
            <w:pPr>
              <w:autoSpaceDE w:val="0"/>
              <w:autoSpaceDN w:val="0"/>
              <w:adjustRightInd w:val="0"/>
              <w:spacing w:before="0"/>
              <w:rPr>
                <w:rFonts w:cs="Arial"/>
                <w:lang w:val="ru-RU"/>
              </w:rPr>
            </w:pPr>
            <w:r w:rsidRPr="00072DA7">
              <w:rPr>
                <w:rFonts w:cs="Arial"/>
                <w:lang w:val="ru-RU"/>
              </w:rPr>
              <w:lastRenderedPageBreak/>
              <w:t xml:space="preserve">Пословни капацитет </w:t>
            </w:r>
          </w:p>
          <w:p w:rsidR="00A202B2" w:rsidRPr="00072DA7" w:rsidRDefault="008F5A8B" w:rsidP="00072DA7">
            <w:pPr>
              <w:autoSpaceDE w:val="0"/>
              <w:autoSpaceDN w:val="0"/>
              <w:adjustRightInd w:val="0"/>
              <w:spacing w:before="0"/>
              <w:rPr>
                <w:rFonts w:cs="Arial"/>
                <w:lang w:val="ru-RU"/>
              </w:rPr>
            </w:pPr>
            <w:r>
              <w:rPr>
                <w:rFonts w:cs="Arial"/>
                <w:lang w:val="ru-RU"/>
              </w:rPr>
              <w:t xml:space="preserve">Понуђач располаже </w:t>
            </w:r>
            <w:r>
              <w:rPr>
                <w:rFonts w:cs="Arial"/>
                <w:lang w:val="sr-Cyrl-RS"/>
              </w:rPr>
              <w:t>минималним</w:t>
            </w:r>
            <w:r w:rsidR="00A202B2" w:rsidRPr="00072DA7">
              <w:rPr>
                <w:rFonts w:cs="Arial"/>
                <w:lang w:val="ru-RU"/>
              </w:rPr>
              <w:t xml:space="preserve"> </w:t>
            </w:r>
            <w:r w:rsidR="00A202B2" w:rsidRPr="00072DA7">
              <w:rPr>
                <w:rFonts w:cs="Arial"/>
                <w:b/>
                <w:lang w:val="ru-RU"/>
              </w:rPr>
              <w:t>пословним капацитетом</w:t>
            </w:r>
            <w:r w:rsidR="00A202B2" w:rsidRPr="00072DA7">
              <w:rPr>
                <w:rFonts w:cs="Arial"/>
                <w:lang w:val="ru-RU"/>
              </w:rPr>
              <w:t xml:space="preserve"> ако:</w:t>
            </w:r>
          </w:p>
          <w:p w:rsidR="00072DA7" w:rsidRDefault="00A202B2" w:rsidP="004F7D35">
            <w:pPr>
              <w:rPr>
                <w:rFonts w:eastAsia="Calibri" w:cs="Arial"/>
                <w:lang w:val="sr-Cyrl-CS"/>
              </w:rPr>
            </w:pPr>
            <w:r w:rsidRPr="00072DA7">
              <w:rPr>
                <w:rFonts w:cs="Arial"/>
                <w:lang w:val="ru-RU"/>
              </w:rPr>
              <w:t>-</w:t>
            </w:r>
            <w:r w:rsidR="008F5A8B" w:rsidRPr="008F5A8B">
              <w:rPr>
                <w:rFonts w:eastAsia="Calibri" w:cs="Arial"/>
                <w:sz w:val="24"/>
                <w:szCs w:val="24"/>
              </w:rPr>
              <w:t xml:space="preserve"> </w:t>
            </w:r>
            <w:r w:rsidR="006A634A" w:rsidRPr="004F7D35">
              <w:rPr>
                <w:rFonts w:eastAsia="Calibri" w:cs="Arial"/>
                <w:lang w:val="sr-Cyrl-RS"/>
              </w:rPr>
              <w:t>је</w:t>
            </w:r>
            <w:r w:rsidR="008F5A8B" w:rsidRPr="004F7D35">
              <w:rPr>
                <w:rFonts w:eastAsia="Calibri" w:cs="Arial"/>
              </w:rPr>
              <w:t xml:space="preserve"> у последње три године</w:t>
            </w:r>
            <w:r w:rsidR="006A634A" w:rsidRPr="004F7D35">
              <w:rPr>
                <w:rFonts w:eastAsia="Calibri" w:cs="Arial"/>
                <w:lang w:val="sr-Cyrl-RS"/>
              </w:rPr>
              <w:t xml:space="preserve"> 2015,2016 и 2017</w:t>
            </w:r>
            <w:r w:rsidR="006A634A" w:rsidRPr="004F7D35">
              <w:rPr>
                <w:rFonts w:eastAsia="Calibri" w:cs="Arial"/>
              </w:rPr>
              <w:t xml:space="preserve">  испоруч</w:t>
            </w:r>
            <w:r w:rsidR="006A634A" w:rsidRPr="004F7D35">
              <w:rPr>
                <w:rFonts w:eastAsia="Calibri" w:cs="Arial"/>
                <w:lang w:val="sr-Cyrl-RS"/>
              </w:rPr>
              <w:t>ио</w:t>
            </w:r>
            <w:r w:rsidR="006A634A" w:rsidRPr="004F7D35">
              <w:rPr>
                <w:rFonts w:eastAsia="Calibri" w:cs="Arial"/>
              </w:rPr>
              <w:t xml:space="preserve"> предмет</w:t>
            </w:r>
            <w:r w:rsidR="006A634A" w:rsidRPr="004F7D35">
              <w:rPr>
                <w:rFonts w:eastAsia="Calibri" w:cs="Arial"/>
                <w:lang w:val="sr-Cyrl-RS"/>
              </w:rPr>
              <w:t>а</w:t>
            </w:r>
            <w:r w:rsidR="006A634A" w:rsidRPr="004F7D35">
              <w:rPr>
                <w:rFonts w:eastAsia="Calibri" w:cs="Arial"/>
              </w:rPr>
              <w:t xml:space="preserve"> доб</w:t>
            </w:r>
            <w:r w:rsidR="006A634A" w:rsidRPr="004F7D35">
              <w:rPr>
                <w:rFonts w:eastAsia="Calibri" w:cs="Arial"/>
                <w:lang w:val="sr-Cyrl-RS"/>
              </w:rPr>
              <w:t>р</w:t>
            </w:r>
            <w:r w:rsidR="008F5A8B" w:rsidRPr="004F7D35">
              <w:rPr>
                <w:rFonts w:eastAsia="Calibri" w:cs="Arial"/>
              </w:rPr>
              <w:t>а у укупно</w:t>
            </w:r>
            <w:r w:rsidR="008F5A8B" w:rsidRPr="004F7D35">
              <w:rPr>
                <w:rFonts w:eastAsia="Calibri" w:cs="Arial"/>
                <w:lang w:val="sr-Cyrl-CS"/>
              </w:rPr>
              <w:t>ј вредности не мањој од</w:t>
            </w:r>
            <w:r w:rsidR="008F5A8B" w:rsidRPr="004F7D35">
              <w:rPr>
                <w:rFonts w:eastAsia="Calibri" w:cs="Arial"/>
                <w:lang w:val="sr-Latn-CS"/>
              </w:rPr>
              <w:t xml:space="preserve"> 4.000.000,00</w:t>
            </w:r>
            <w:r w:rsidR="008F5A8B" w:rsidRPr="004F7D35">
              <w:rPr>
                <w:rFonts w:eastAsia="Calibri" w:cs="Arial"/>
                <w:color w:val="FF0000"/>
              </w:rPr>
              <w:t xml:space="preserve"> </w:t>
            </w:r>
            <w:r w:rsidR="008F5A8B" w:rsidRPr="004F7D35">
              <w:rPr>
                <w:rFonts w:eastAsia="Calibri" w:cs="Arial"/>
              </w:rPr>
              <w:t>динара</w:t>
            </w:r>
            <w:r w:rsidR="004F7D35" w:rsidRPr="004F7D35">
              <w:t xml:space="preserve"> </w:t>
            </w:r>
            <w:r w:rsidR="004F7D35" w:rsidRPr="004F7D35">
              <w:rPr>
                <w:rFonts w:eastAsia="Calibri" w:cs="Arial"/>
                <w:lang w:val="sr-Cyrl-CS"/>
              </w:rPr>
              <w:t>у уговореном року, обиму и квалитету и да до дана издавања потврде о референтним набавкама у гарантном року није било рекламација на исте.</w:t>
            </w:r>
          </w:p>
          <w:p w:rsidR="00C16FD0" w:rsidRPr="004F7D35" w:rsidRDefault="00C16FD0" w:rsidP="004F7D35">
            <w:pPr>
              <w:rPr>
                <w:rFonts w:eastAsia="Calibri" w:cs="Arial"/>
                <w:lang w:val="sr-Latn-CS"/>
              </w:rPr>
            </w:pPr>
          </w:p>
          <w:p w:rsidR="00A202B2" w:rsidRPr="00072DA7" w:rsidRDefault="00A202B2" w:rsidP="00072DA7">
            <w:pPr>
              <w:pStyle w:val="ListParagraph"/>
              <w:autoSpaceDE w:val="0"/>
              <w:autoSpaceDN w:val="0"/>
              <w:adjustRightInd w:val="0"/>
              <w:spacing w:before="0" w:after="0"/>
              <w:ind w:left="-108"/>
              <w:rPr>
                <w:rFonts w:ascii="Arial" w:hAnsi="Arial" w:cs="Arial"/>
                <w:lang w:val="sr-Cyrl-CS"/>
              </w:rPr>
            </w:pPr>
            <w:r w:rsidRPr="00072DA7">
              <w:rPr>
                <w:rFonts w:ascii="Arial" w:hAnsi="Arial" w:cs="Arial"/>
                <w:b/>
                <w:u w:val="single"/>
                <w:lang w:val="ru-RU"/>
              </w:rPr>
              <w:t xml:space="preserve">Доказ: </w:t>
            </w:r>
          </w:p>
          <w:p w:rsidR="00A202B2" w:rsidRPr="00072DA7" w:rsidRDefault="00A202B2" w:rsidP="00072DA7">
            <w:pPr>
              <w:autoSpaceDE w:val="0"/>
              <w:autoSpaceDN w:val="0"/>
              <w:adjustRightInd w:val="0"/>
              <w:spacing w:before="0"/>
              <w:rPr>
                <w:rFonts w:cs="Arial"/>
                <w:lang w:val="ru-RU"/>
              </w:rPr>
            </w:pPr>
            <w:r w:rsidRPr="00072DA7">
              <w:rPr>
                <w:rFonts w:cs="Arial"/>
                <w:lang w:val="ru-RU"/>
              </w:rPr>
              <w:t xml:space="preserve">- Референтна листа </w:t>
            </w:r>
          </w:p>
          <w:p w:rsidR="00072DA7" w:rsidRPr="00072DA7" w:rsidRDefault="00072DA7" w:rsidP="00072DA7">
            <w:pPr>
              <w:spacing w:before="0"/>
              <w:rPr>
                <w:rFonts w:cs="Arial"/>
                <w:lang w:val="sr-Cyrl-RS"/>
              </w:rPr>
            </w:pPr>
            <w:r w:rsidRPr="00072DA7">
              <w:rPr>
                <w:rFonts w:cs="Arial"/>
                <w:lang w:val="ru-RU"/>
              </w:rPr>
              <w:t>(</w:t>
            </w:r>
            <w:r w:rsidRPr="00072DA7">
              <w:rPr>
                <w:rFonts w:cs="Arial"/>
                <w:lang w:val="sr-Cyrl-RS"/>
              </w:rPr>
              <w:t>На Потврди мора бити јасно наведено ко је крајњи корисник добара и његов контакт. Крајњи корисник добара је оно лице код кога су предметна добра у експлоатацији и врше своју наменску функцију)</w:t>
            </w:r>
          </w:p>
          <w:p w:rsidR="00072DA7" w:rsidRPr="00072DA7" w:rsidRDefault="00A202B2" w:rsidP="00072DA7">
            <w:pPr>
              <w:autoSpaceDE w:val="0"/>
              <w:autoSpaceDN w:val="0"/>
              <w:adjustRightInd w:val="0"/>
              <w:spacing w:before="0"/>
              <w:rPr>
                <w:rFonts w:cs="Arial"/>
                <w:lang w:val="ru-RU"/>
              </w:rPr>
            </w:pPr>
            <w:r w:rsidRPr="00072DA7">
              <w:rPr>
                <w:rFonts w:cs="Arial"/>
                <w:lang w:val="ru-RU"/>
              </w:rPr>
              <w:t>-Потписане и оверене потврде купаца</w:t>
            </w:r>
          </w:p>
          <w:p w:rsidR="00072DA7" w:rsidRDefault="00072DA7" w:rsidP="00072DA7">
            <w:pPr>
              <w:autoSpaceDE w:val="0"/>
              <w:autoSpaceDN w:val="0"/>
              <w:adjustRightInd w:val="0"/>
              <w:spacing w:before="0"/>
              <w:rPr>
                <w:rFonts w:cs="Arial"/>
                <w:u w:val="single"/>
                <w:lang w:val="sr-Cyrl-RS"/>
              </w:rPr>
            </w:pPr>
            <w:r w:rsidRPr="00072DA7">
              <w:rPr>
                <w:rFonts w:cs="Arial"/>
                <w:lang w:val="ru-RU"/>
              </w:rPr>
              <w:t xml:space="preserve">- </w:t>
            </w:r>
            <w:r w:rsidR="008F5A8B" w:rsidRPr="00DD5831">
              <w:rPr>
                <w:rFonts w:cs="Arial"/>
                <w:sz w:val="24"/>
                <w:szCs w:val="24"/>
                <w:lang w:val="sr-Cyrl-CS"/>
              </w:rPr>
              <w:t xml:space="preserve"> </w:t>
            </w:r>
            <w:r w:rsidR="008F5A8B" w:rsidRPr="008F5A8B">
              <w:rPr>
                <w:rFonts w:cs="Arial"/>
                <w:u w:val="single"/>
              </w:rPr>
              <w:t>Фотокопије рачуна за референтна испоручена добра посебно</w:t>
            </w:r>
          </w:p>
          <w:p w:rsidR="00C16FD0" w:rsidRPr="00C16FD0" w:rsidRDefault="00C16FD0" w:rsidP="00072DA7">
            <w:pPr>
              <w:autoSpaceDE w:val="0"/>
              <w:autoSpaceDN w:val="0"/>
              <w:adjustRightInd w:val="0"/>
              <w:spacing w:before="0"/>
              <w:rPr>
                <w:rFonts w:cs="Arial"/>
                <w:lang w:val="sr-Cyrl-RS"/>
              </w:rPr>
            </w:pPr>
          </w:p>
          <w:p w:rsidR="00A202B2" w:rsidRPr="00072DA7" w:rsidRDefault="00A202B2" w:rsidP="00072DA7">
            <w:pPr>
              <w:spacing w:before="0"/>
              <w:rPr>
                <w:rFonts w:cs="Arial"/>
                <w:b/>
                <w:u w:val="single"/>
                <w:lang w:val="ru-RU"/>
              </w:rPr>
            </w:pPr>
            <w:r w:rsidRPr="00072DA7">
              <w:rPr>
                <w:rFonts w:cs="Arial"/>
                <w:b/>
                <w:u w:val="single"/>
                <w:lang w:val="ru-RU"/>
              </w:rPr>
              <w:t>Напомена:</w:t>
            </w:r>
          </w:p>
          <w:p w:rsidR="00A202B2" w:rsidRPr="00072DA7" w:rsidRDefault="00A202B2" w:rsidP="00072DA7">
            <w:pPr>
              <w:pStyle w:val="ListParagraph"/>
              <w:numPr>
                <w:ilvl w:val="0"/>
                <w:numId w:val="27"/>
              </w:numPr>
              <w:tabs>
                <w:tab w:val="left" w:pos="680"/>
              </w:tabs>
              <w:snapToGrid w:val="0"/>
              <w:spacing w:before="0" w:after="0"/>
              <w:rPr>
                <w:rFonts w:ascii="Arial" w:hAnsi="Arial" w:cs="Arial"/>
                <w:lang w:val="ru-RU"/>
              </w:rPr>
            </w:pPr>
            <w:r w:rsidRPr="00072DA7">
              <w:rPr>
                <w:rFonts w:ascii="Arial" w:hAnsi="Arial"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A202B2" w:rsidRPr="00C16FD0" w:rsidRDefault="00A202B2" w:rsidP="00072DA7">
            <w:pPr>
              <w:pStyle w:val="ListParagraph"/>
              <w:numPr>
                <w:ilvl w:val="0"/>
                <w:numId w:val="27"/>
              </w:numPr>
              <w:tabs>
                <w:tab w:val="left" w:pos="680"/>
              </w:tabs>
              <w:snapToGrid w:val="0"/>
              <w:spacing w:before="0" w:after="0"/>
              <w:rPr>
                <w:rFonts w:ascii="Arial" w:hAnsi="Arial" w:cs="Arial"/>
                <w:color w:val="00B0F0"/>
                <w:lang w:val="ru-RU"/>
              </w:rPr>
            </w:pPr>
            <w:r w:rsidRPr="00072DA7">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доставитиза подизвођача.</w:t>
            </w:r>
          </w:p>
          <w:p w:rsidR="00C16FD0" w:rsidRPr="00072DA7" w:rsidRDefault="00C16FD0" w:rsidP="00C16FD0">
            <w:pPr>
              <w:pStyle w:val="ListParagraph"/>
              <w:tabs>
                <w:tab w:val="left" w:pos="680"/>
              </w:tabs>
              <w:snapToGrid w:val="0"/>
              <w:spacing w:before="0" w:after="0"/>
              <w:rPr>
                <w:rFonts w:ascii="Arial" w:hAnsi="Arial" w:cs="Arial"/>
                <w:color w:val="00B0F0"/>
                <w:lang w:val="ru-RU"/>
              </w:rPr>
            </w:pPr>
          </w:p>
        </w:tc>
      </w:tr>
      <w:tr w:rsidR="00A43236" w:rsidRPr="00DF66FB" w:rsidTr="008112A2">
        <w:trPr>
          <w:jc w:val="center"/>
        </w:trPr>
        <w:tc>
          <w:tcPr>
            <w:tcW w:w="729" w:type="dxa"/>
            <w:vAlign w:val="center"/>
          </w:tcPr>
          <w:p w:rsidR="00A43236" w:rsidRPr="00715D53" w:rsidRDefault="00A43236" w:rsidP="00A43236">
            <w:pPr>
              <w:spacing w:before="0"/>
              <w:jc w:val="center"/>
              <w:rPr>
                <w:rFonts w:cs="Arial"/>
                <w:lang w:val="sr-Cyrl-RS"/>
              </w:rPr>
            </w:pPr>
            <w:r w:rsidRPr="00715D53">
              <w:rPr>
                <w:rFonts w:cs="Arial"/>
                <w:lang w:val="sr-Cyrl-RS"/>
              </w:rPr>
              <w:lastRenderedPageBreak/>
              <w:t>6.</w:t>
            </w:r>
          </w:p>
        </w:tc>
        <w:tc>
          <w:tcPr>
            <w:tcW w:w="8430" w:type="dxa"/>
          </w:tcPr>
          <w:p w:rsidR="00E4131C" w:rsidRPr="00715D53" w:rsidRDefault="00E4131C" w:rsidP="00E4131C">
            <w:pPr>
              <w:autoSpaceDE w:val="0"/>
              <w:autoSpaceDN w:val="0"/>
              <w:adjustRightInd w:val="0"/>
              <w:spacing w:before="0"/>
              <w:rPr>
                <w:rFonts w:cs="Arial"/>
                <w:lang w:val="ru-RU"/>
              </w:rPr>
            </w:pPr>
            <w:r w:rsidRPr="00715D53">
              <w:rPr>
                <w:rFonts w:cs="Arial"/>
                <w:lang w:val="ru-RU"/>
              </w:rPr>
              <w:t>Технички капацитет</w:t>
            </w:r>
          </w:p>
          <w:p w:rsidR="00E4131C" w:rsidRDefault="00C16FD0" w:rsidP="00E4131C">
            <w:pPr>
              <w:spacing w:before="0"/>
              <w:rPr>
                <w:rFonts w:cs="Arial"/>
                <w:lang w:val="ru-RU"/>
              </w:rPr>
            </w:pPr>
            <w:r>
              <w:rPr>
                <w:rFonts w:cs="Arial"/>
                <w:lang w:val="ru-RU"/>
              </w:rPr>
              <w:t>Понуђач располаже минималним</w:t>
            </w:r>
            <w:r w:rsidR="00E4131C" w:rsidRPr="00715D53">
              <w:rPr>
                <w:rFonts w:cs="Arial"/>
                <w:lang w:val="ru-RU"/>
              </w:rPr>
              <w:t xml:space="preserve"> техничким капацитетом ако поседује </w:t>
            </w:r>
            <w:r w:rsidR="00E4131C">
              <w:rPr>
                <w:rFonts w:cs="Arial"/>
                <w:lang w:val="ru-RU"/>
              </w:rPr>
              <w:t xml:space="preserve">минимално </w:t>
            </w:r>
            <w:r w:rsidR="00E4131C" w:rsidRPr="00715D53">
              <w:rPr>
                <w:rFonts w:cs="Arial"/>
                <w:lang w:val="sr-Cyrl-CS"/>
              </w:rPr>
              <w:t xml:space="preserve">(власништво/закуп) </w:t>
            </w:r>
            <w:r w:rsidR="00E4131C" w:rsidRPr="00715D53">
              <w:rPr>
                <w:rFonts w:cs="Arial"/>
                <w:lang w:val="ru-RU"/>
              </w:rPr>
              <w:t>:</w:t>
            </w:r>
          </w:p>
          <w:p w:rsidR="008F5A8B" w:rsidRPr="008F5A8B" w:rsidRDefault="008F5A8B" w:rsidP="008F5A8B">
            <w:pPr>
              <w:spacing w:before="0"/>
              <w:rPr>
                <w:rFonts w:cs="Arial"/>
                <w:lang w:val="ru-RU"/>
              </w:rPr>
            </w:pPr>
            <w:r w:rsidRPr="008F5A8B">
              <w:rPr>
                <w:rFonts w:cs="Arial"/>
                <w:lang w:val="ru-RU"/>
              </w:rPr>
              <w:t>ПЕЋ И КАЛУПАРНИЦА</w:t>
            </w:r>
          </w:p>
          <w:p w:rsidR="008F5A8B" w:rsidRPr="008F5A8B" w:rsidRDefault="008F5A8B" w:rsidP="008F5A8B">
            <w:pPr>
              <w:spacing w:before="0"/>
              <w:rPr>
                <w:rFonts w:cs="Arial"/>
                <w:lang w:val="ru-RU"/>
              </w:rPr>
            </w:pPr>
            <w:r w:rsidRPr="008F5A8B">
              <w:rPr>
                <w:rFonts w:cs="Arial"/>
                <w:lang w:val="ru-RU"/>
              </w:rPr>
              <w:t>-</w:t>
            </w:r>
            <w:r w:rsidRPr="008F5A8B">
              <w:rPr>
                <w:rFonts w:cs="Arial"/>
                <w:lang w:val="ru-RU"/>
              </w:rPr>
              <w:tab/>
            </w:r>
            <w:r w:rsidR="00C16FD0">
              <w:rPr>
                <w:rFonts w:cs="Arial"/>
                <w:lang w:val="ru-RU"/>
              </w:rPr>
              <w:t>топионичка пећ</w:t>
            </w:r>
            <w:r w:rsidRPr="008F5A8B">
              <w:rPr>
                <w:rFonts w:cs="Arial"/>
                <w:lang w:val="ru-RU"/>
              </w:rPr>
              <w:t xml:space="preserve">            капацитет минимум 4 t/дан                         </w:t>
            </w:r>
          </w:p>
          <w:p w:rsidR="008F5A8B" w:rsidRPr="008F5A8B" w:rsidRDefault="008F5A8B" w:rsidP="008F5A8B">
            <w:pPr>
              <w:spacing w:before="0"/>
              <w:rPr>
                <w:rFonts w:cs="Arial"/>
                <w:lang w:val="ru-RU"/>
              </w:rPr>
            </w:pPr>
            <w:r w:rsidRPr="008F5A8B">
              <w:rPr>
                <w:rFonts w:cs="Arial"/>
                <w:lang w:val="ru-RU"/>
              </w:rPr>
              <w:t>МОДЕЛАРНИЦА</w:t>
            </w:r>
          </w:p>
          <w:p w:rsidR="008F5A8B" w:rsidRPr="008F5A8B" w:rsidRDefault="008F5A8B" w:rsidP="008F5A8B">
            <w:pPr>
              <w:spacing w:before="0"/>
              <w:rPr>
                <w:rFonts w:cs="Arial"/>
                <w:lang w:val="ru-RU"/>
              </w:rPr>
            </w:pPr>
            <w:r w:rsidRPr="008F5A8B">
              <w:rPr>
                <w:rFonts w:cs="Arial"/>
                <w:lang w:val="ru-RU"/>
              </w:rPr>
              <w:t>-</w:t>
            </w:r>
            <w:r w:rsidRPr="008F5A8B">
              <w:rPr>
                <w:rFonts w:cs="Arial"/>
                <w:lang w:val="ru-RU"/>
              </w:rPr>
              <w:tab/>
              <w:t>струг универзални</w:t>
            </w:r>
            <w:r w:rsidRPr="008F5A8B">
              <w:rPr>
                <w:rFonts w:cs="Arial"/>
                <w:lang w:val="ru-RU"/>
              </w:rPr>
              <w:tab/>
              <w:t xml:space="preserve">                                      1 ком</w:t>
            </w:r>
          </w:p>
          <w:p w:rsidR="008F5A8B" w:rsidRPr="008F5A8B" w:rsidRDefault="008F5A8B" w:rsidP="008F5A8B">
            <w:pPr>
              <w:spacing w:before="0"/>
              <w:rPr>
                <w:rFonts w:cs="Arial"/>
                <w:lang w:val="ru-RU"/>
              </w:rPr>
            </w:pPr>
            <w:r w:rsidRPr="008F5A8B">
              <w:rPr>
                <w:rFonts w:cs="Arial"/>
                <w:lang w:val="ru-RU"/>
              </w:rPr>
              <w:t>-</w:t>
            </w:r>
            <w:r w:rsidRPr="008F5A8B">
              <w:rPr>
                <w:rFonts w:cs="Arial"/>
                <w:lang w:val="ru-RU"/>
              </w:rPr>
              <w:tab/>
              <w:t>бансек</w:t>
            </w:r>
            <w:r w:rsidRPr="008F5A8B">
              <w:rPr>
                <w:rFonts w:cs="Arial"/>
                <w:lang w:val="ru-RU"/>
              </w:rPr>
              <w:tab/>
            </w:r>
            <w:r w:rsidRPr="008F5A8B">
              <w:rPr>
                <w:rFonts w:cs="Arial"/>
                <w:lang w:val="ru-RU"/>
              </w:rPr>
              <w:tab/>
            </w:r>
            <w:r w:rsidRPr="008F5A8B">
              <w:rPr>
                <w:rFonts w:cs="Arial"/>
                <w:lang w:val="ru-RU"/>
              </w:rPr>
              <w:tab/>
              <w:t xml:space="preserve">                                      1 ком</w:t>
            </w:r>
          </w:p>
          <w:p w:rsidR="008F5A8B" w:rsidRPr="008F5A8B" w:rsidRDefault="008F5A8B" w:rsidP="008F5A8B">
            <w:pPr>
              <w:spacing w:before="0"/>
              <w:rPr>
                <w:rFonts w:cs="Arial"/>
                <w:lang w:val="ru-RU"/>
              </w:rPr>
            </w:pPr>
            <w:r w:rsidRPr="008F5A8B">
              <w:rPr>
                <w:rFonts w:cs="Arial"/>
                <w:lang w:val="ru-RU"/>
              </w:rPr>
              <w:t>-</w:t>
            </w:r>
            <w:r w:rsidRPr="008F5A8B">
              <w:rPr>
                <w:rFonts w:cs="Arial"/>
                <w:lang w:val="ru-RU"/>
              </w:rPr>
              <w:tab/>
              <w:t>брусилица тракаста</w:t>
            </w:r>
            <w:r w:rsidRPr="008F5A8B">
              <w:rPr>
                <w:rFonts w:cs="Arial"/>
                <w:lang w:val="ru-RU"/>
              </w:rPr>
              <w:tab/>
            </w:r>
            <w:r w:rsidRPr="008F5A8B">
              <w:rPr>
                <w:rFonts w:cs="Arial"/>
                <w:lang w:val="ru-RU"/>
              </w:rPr>
              <w:tab/>
              <w:t xml:space="preserve">                          1 ком</w:t>
            </w:r>
          </w:p>
          <w:p w:rsidR="008F5A8B" w:rsidRPr="008F5A8B" w:rsidRDefault="008F5A8B" w:rsidP="008F5A8B">
            <w:pPr>
              <w:spacing w:before="0"/>
              <w:rPr>
                <w:rFonts w:cs="Arial"/>
                <w:lang w:val="ru-RU"/>
              </w:rPr>
            </w:pPr>
            <w:r w:rsidRPr="008F5A8B">
              <w:rPr>
                <w:rFonts w:cs="Arial"/>
                <w:lang w:val="ru-RU"/>
              </w:rPr>
              <w:t>-</w:t>
            </w:r>
            <w:r w:rsidRPr="008F5A8B">
              <w:rPr>
                <w:rFonts w:cs="Arial"/>
                <w:lang w:val="ru-RU"/>
              </w:rPr>
              <w:tab/>
              <w:t>абрихтер</w:t>
            </w:r>
            <w:r w:rsidRPr="008F5A8B">
              <w:rPr>
                <w:rFonts w:cs="Arial"/>
                <w:lang w:val="ru-RU"/>
              </w:rPr>
              <w:tab/>
            </w:r>
            <w:r w:rsidRPr="008F5A8B">
              <w:rPr>
                <w:rFonts w:cs="Arial"/>
                <w:lang w:val="ru-RU"/>
              </w:rPr>
              <w:tab/>
            </w:r>
            <w:r w:rsidRPr="008F5A8B">
              <w:rPr>
                <w:rFonts w:cs="Arial"/>
                <w:lang w:val="ru-RU"/>
              </w:rPr>
              <w:tab/>
              <w:t xml:space="preserve">                          1 ком</w:t>
            </w:r>
            <w:r w:rsidRPr="008F5A8B">
              <w:rPr>
                <w:rFonts w:cs="Arial"/>
                <w:lang w:val="ru-RU"/>
              </w:rPr>
              <w:tab/>
              <w:t xml:space="preserve"> </w:t>
            </w:r>
          </w:p>
          <w:p w:rsidR="008F5A8B" w:rsidRPr="008F5A8B" w:rsidRDefault="008F5A8B" w:rsidP="008F5A8B">
            <w:pPr>
              <w:spacing w:before="0"/>
              <w:rPr>
                <w:rFonts w:cs="Arial"/>
                <w:lang w:val="ru-RU"/>
              </w:rPr>
            </w:pPr>
            <w:r w:rsidRPr="008F5A8B">
              <w:rPr>
                <w:rFonts w:cs="Arial"/>
                <w:lang w:val="ru-RU"/>
              </w:rPr>
              <w:t>-</w:t>
            </w:r>
            <w:r w:rsidRPr="008F5A8B">
              <w:rPr>
                <w:rFonts w:cs="Arial"/>
                <w:lang w:val="ru-RU"/>
              </w:rPr>
              <w:tab/>
              <w:t xml:space="preserve">струг за дрво </w:t>
            </w:r>
            <w:r w:rsidRPr="008F5A8B">
              <w:rPr>
                <w:rFonts w:cs="Arial"/>
                <w:lang w:val="ru-RU"/>
              </w:rPr>
              <w:tab/>
            </w:r>
            <w:r w:rsidRPr="008F5A8B">
              <w:rPr>
                <w:rFonts w:cs="Arial"/>
                <w:lang w:val="ru-RU"/>
              </w:rPr>
              <w:tab/>
            </w:r>
            <w:r w:rsidRPr="008F5A8B">
              <w:rPr>
                <w:rFonts w:cs="Arial"/>
                <w:lang w:val="ru-RU"/>
              </w:rPr>
              <w:tab/>
              <w:t xml:space="preserve">                          1 ком</w:t>
            </w:r>
          </w:p>
          <w:p w:rsidR="008F5A8B" w:rsidRPr="008F5A8B" w:rsidRDefault="008F5A8B" w:rsidP="008F5A8B">
            <w:pPr>
              <w:spacing w:before="0"/>
              <w:rPr>
                <w:rFonts w:cs="Arial"/>
                <w:lang w:val="ru-RU"/>
              </w:rPr>
            </w:pPr>
            <w:r w:rsidRPr="008F5A8B">
              <w:rPr>
                <w:rFonts w:cs="Arial"/>
                <w:lang w:val="ru-RU"/>
              </w:rPr>
              <w:t>-</w:t>
            </w:r>
            <w:r w:rsidRPr="008F5A8B">
              <w:rPr>
                <w:rFonts w:cs="Arial"/>
                <w:lang w:val="ru-RU"/>
              </w:rPr>
              <w:tab/>
              <w:t>фрез машина за дрво</w:t>
            </w:r>
            <w:r w:rsidRPr="008F5A8B">
              <w:rPr>
                <w:rFonts w:cs="Arial"/>
                <w:lang w:val="ru-RU"/>
              </w:rPr>
              <w:tab/>
              <w:t xml:space="preserve">                          1 ком</w:t>
            </w:r>
          </w:p>
          <w:p w:rsidR="008F5A8B" w:rsidRPr="008F5A8B" w:rsidRDefault="008F5A8B" w:rsidP="008F5A8B">
            <w:pPr>
              <w:spacing w:before="0"/>
              <w:rPr>
                <w:rFonts w:cs="Arial"/>
                <w:lang w:val="ru-RU"/>
              </w:rPr>
            </w:pPr>
            <w:r w:rsidRPr="008F5A8B">
              <w:rPr>
                <w:rFonts w:cs="Arial"/>
                <w:lang w:val="ru-RU"/>
              </w:rPr>
              <w:t>-</w:t>
            </w:r>
            <w:r w:rsidRPr="008F5A8B">
              <w:rPr>
                <w:rFonts w:cs="Arial"/>
                <w:lang w:val="ru-RU"/>
              </w:rPr>
              <w:tab/>
              <w:t>брусилице за дрво                                          1 ком</w:t>
            </w:r>
          </w:p>
          <w:p w:rsidR="008F5A8B" w:rsidRPr="008F5A8B" w:rsidRDefault="008F5A8B" w:rsidP="008F5A8B">
            <w:pPr>
              <w:spacing w:before="0"/>
              <w:rPr>
                <w:rFonts w:cs="Arial"/>
                <w:lang w:val="ru-RU"/>
              </w:rPr>
            </w:pPr>
            <w:r w:rsidRPr="008F5A8B">
              <w:rPr>
                <w:rFonts w:cs="Arial"/>
                <w:lang w:val="ru-RU"/>
              </w:rPr>
              <w:t>ЧИШЋЕЊЕ ОДЛИВАКА</w:t>
            </w:r>
          </w:p>
          <w:p w:rsidR="008F5A8B" w:rsidRPr="008F5A8B" w:rsidRDefault="008F5A8B" w:rsidP="008F5A8B">
            <w:pPr>
              <w:spacing w:before="0"/>
              <w:rPr>
                <w:rFonts w:cs="Arial"/>
                <w:lang w:val="ru-RU"/>
              </w:rPr>
            </w:pPr>
            <w:r w:rsidRPr="008F5A8B">
              <w:rPr>
                <w:rFonts w:cs="Arial"/>
                <w:lang w:val="ru-RU"/>
              </w:rPr>
              <w:t>-</w:t>
            </w:r>
            <w:r w:rsidRPr="008F5A8B">
              <w:rPr>
                <w:rFonts w:cs="Arial"/>
                <w:lang w:val="ru-RU"/>
              </w:rPr>
              <w:tab/>
              <w:t>пескирница (сачмара)    капацитет минимум 4 t/дан</w:t>
            </w:r>
          </w:p>
          <w:p w:rsidR="008F5A8B" w:rsidRPr="008F5A8B" w:rsidRDefault="008F5A8B" w:rsidP="008F5A8B">
            <w:pPr>
              <w:spacing w:before="0"/>
              <w:rPr>
                <w:rFonts w:cs="Arial"/>
                <w:lang w:val="ru-RU"/>
              </w:rPr>
            </w:pPr>
            <w:r w:rsidRPr="008F5A8B">
              <w:rPr>
                <w:rFonts w:cs="Arial"/>
                <w:lang w:val="ru-RU"/>
              </w:rPr>
              <w:t>-</w:t>
            </w:r>
            <w:r w:rsidRPr="008F5A8B">
              <w:rPr>
                <w:rFonts w:cs="Arial"/>
                <w:lang w:val="ru-RU"/>
              </w:rPr>
              <w:tab/>
              <w:t>бренери за одсецање уливних глава             4 ком.</w:t>
            </w:r>
          </w:p>
          <w:p w:rsidR="008F5A8B" w:rsidRPr="008F5A8B" w:rsidRDefault="008F5A8B" w:rsidP="008F5A8B">
            <w:pPr>
              <w:spacing w:before="0"/>
              <w:rPr>
                <w:rFonts w:cs="Arial"/>
                <w:lang w:val="ru-RU"/>
              </w:rPr>
            </w:pPr>
            <w:r w:rsidRPr="008F5A8B">
              <w:rPr>
                <w:rFonts w:cs="Arial"/>
                <w:lang w:val="ru-RU"/>
              </w:rPr>
              <w:t>-</w:t>
            </w:r>
            <w:r w:rsidRPr="008F5A8B">
              <w:rPr>
                <w:rFonts w:cs="Arial"/>
                <w:lang w:val="ru-RU"/>
              </w:rPr>
              <w:tab/>
              <w:t>висећи брусни уређаји</w:t>
            </w:r>
            <w:r w:rsidRPr="008F5A8B">
              <w:rPr>
                <w:rFonts w:cs="Arial"/>
                <w:lang w:val="ru-RU"/>
              </w:rPr>
              <w:tab/>
            </w:r>
            <w:r w:rsidRPr="008F5A8B">
              <w:rPr>
                <w:rFonts w:cs="Arial"/>
                <w:lang w:val="ru-RU"/>
              </w:rPr>
              <w:tab/>
              <w:t xml:space="preserve">                2 ком.</w:t>
            </w:r>
          </w:p>
          <w:p w:rsidR="008F5A8B" w:rsidRPr="008F5A8B" w:rsidRDefault="008F5A8B" w:rsidP="008F5A8B">
            <w:pPr>
              <w:spacing w:before="0"/>
              <w:rPr>
                <w:rFonts w:cs="Arial"/>
                <w:lang w:val="ru-RU"/>
              </w:rPr>
            </w:pPr>
            <w:r w:rsidRPr="008F5A8B">
              <w:rPr>
                <w:rFonts w:cs="Arial"/>
                <w:lang w:val="ru-RU"/>
              </w:rPr>
              <w:t>-</w:t>
            </w:r>
            <w:r w:rsidRPr="008F5A8B">
              <w:rPr>
                <w:rFonts w:cs="Arial"/>
                <w:lang w:val="ru-RU"/>
              </w:rPr>
              <w:tab/>
              <w:t>ручне брусилице за дораду одливака</w:t>
            </w:r>
            <w:r w:rsidRPr="008F5A8B">
              <w:rPr>
                <w:rFonts w:cs="Arial"/>
                <w:lang w:val="ru-RU"/>
              </w:rPr>
              <w:tab/>
              <w:t xml:space="preserve">    4 ком.</w:t>
            </w:r>
          </w:p>
          <w:p w:rsidR="008F5A8B" w:rsidRPr="008F5A8B" w:rsidRDefault="008F5A8B" w:rsidP="008F5A8B">
            <w:pPr>
              <w:spacing w:before="0"/>
              <w:rPr>
                <w:rFonts w:cs="Arial"/>
                <w:lang w:val="ru-RU"/>
              </w:rPr>
            </w:pPr>
            <w:r w:rsidRPr="008F5A8B">
              <w:rPr>
                <w:rFonts w:cs="Arial"/>
                <w:lang w:val="ru-RU"/>
              </w:rPr>
              <w:t>ТЕРМИЧКА ОБРАДА</w:t>
            </w:r>
          </w:p>
          <w:p w:rsidR="008F5A8B" w:rsidRPr="008F5A8B" w:rsidRDefault="00C16FD0" w:rsidP="008F5A8B">
            <w:pPr>
              <w:spacing w:before="0"/>
              <w:rPr>
                <w:rFonts w:cs="Arial"/>
                <w:lang w:val="ru-RU"/>
              </w:rPr>
            </w:pPr>
            <w:r>
              <w:rPr>
                <w:rFonts w:cs="Arial"/>
                <w:lang w:val="ru-RU"/>
              </w:rPr>
              <w:t>-</w:t>
            </w:r>
            <w:r>
              <w:rPr>
                <w:rFonts w:cs="Arial"/>
                <w:lang w:val="ru-RU"/>
              </w:rPr>
              <w:tab/>
              <w:t>пећ</w:t>
            </w:r>
            <w:r w:rsidR="008F5A8B" w:rsidRPr="008F5A8B">
              <w:rPr>
                <w:rFonts w:cs="Arial"/>
                <w:lang w:val="ru-RU"/>
              </w:rPr>
              <w:t xml:space="preserve"> за термичку обраду (до 1100о C), </w:t>
            </w:r>
          </w:p>
          <w:p w:rsidR="008F5A8B" w:rsidRPr="008F5A8B" w:rsidRDefault="008F5A8B" w:rsidP="008F5A8B">
            <w:pPr>
              <w:spacing w:before="0"/>
              <w:rPr>
                <w:rFonts w:cs="Arial"/>
                <w:lang w:val="ru-RU"/>
              </w:rPr>
            </w:pPr>
            <w:r w:rsidRPr="008F5A8B">
              <w:rPr>
                <w:rFonts w:cs="Arial"/>
                <w:lang w:val="ru-RU"/>
              </w:rPr>
              <w:t xml:space="preserve">     капацитета минимум 4 t/дан</w:t>
            </w:r>
          </w:p>
          <w:p w:rsidR="008F5A8B" w:rsidRPr="00715D53" w:rsidRDefault="008F5A8B" w:rsidP="00E4131C">
            <w:pPr>
              <w:spacing w:before="0"/>
              <w:rPr>
                <w:rFonts w:cs="Arial"/>
                <w:lang w:val="ru-RU"/>
              </w:rPr>
            </w:pPr>
          </w:p>
          <w:p w:rsidR="00E4131C" w:rsidRDefault="00E4131C" w:rsidP="00E4131C">
            <w:pPr>
              <w:autoSpaceDE w:val="0"/>
              <w:autoSpaceDN w:val="0"/>
              <w:adjustRightInd w:val="0"/>
              <w:spacing w:before="0"/>
              <w:rPr>
                <w:rFonts w:cs="Arial"/>
                <w:b/>
                <w:u w:val="single"/>
                <w:lang w:val="sr-Latn-RS"/>
              </w:rPr>
            </w:pPr>
            <w:r w:rsidRPr="00715D53">
              <w:rPr>
                <w:rFonts w:cs="Arial"/>
                <w:b/>
                <w:u w:val="single"/>
                <w:lang w:val="ru-RU"/>
              </w:rPr>
              <w:t xml:space="preserve">Доказ: </w:t>
            </w:r>
          </w:p>
          <w:p w:rsidR="00E83B73" w:rsidRDefault="00E83B73" w:rsidP="00E83B73">
            <w:pPr>
              <w:ind w:left="34"/>
              <w:rPr>
                <w:rFonts w:cs="Arial"/>
                <w:lang w:val="sr-Cyrl-RS"/>
              </w:rPr>
            </w:pPr>
            <w:r w:rsidRPr="008375D4">
              <w:rPr>
                <w:rFonts w:cs="Arial"/>
                <w:lang w:val="ru-RU"/>
              </w:rPr>
              <w:t xml:space="preserve">- </w:t>
            </w:r>
            <w:r w:rsidRPr="00EB1DEC">
              <w:rPr>
                <w:rFonts w:cs="Arial"/>
                <w:lang w:val="ru-RU"/>
              </w:rPr>
              <w:t xml:space="preserve">Извод из књиге основних средстава или пословне књиге на дан </w:t>
            </w:r>
            <w:r w:rsidR="008F5A8B">
              <w:rPr>
                <w:rFonts w:cs="Arial"/>
                <w:lang w:val="ru-RU"/>
              </w:rPr>
              <w:t>31.12.2017</w:t>
            </w:r>
            <w:r>
              <w:rPr>
                <w:rFonts w:cs="Arial"/>
                <w:lang w:val="ru-RU"/>
              </w:rPr>
              <w:t>.</w:t>
            </w:r>
            <w:r w:rsidRPr="00EB1DEC">
              <w:rPr>
                <w:rFonts w:cs="Arial"/>
                <w:lang w:val="ru-RU"/>
              </w:rPr>
              <w:t>, из којих се јасно види да су</w:t>
            </w:r>
            <w:r>
              <w:rPr>
                <w:rFonts w:cs="Arial"/>
                <w:lang w:val="ru-RU"/>
              </w:rPr>
              <w:t xml:space="preserve"> тражене машине, уређаји </w:t>
            </w:r>
            <w:r w:rsidRPr="00EB1DEC">
              <w:rPr>
                <w:rFonts w:cs="Arial"/>
                <w:lang w:val="ru-RU"/>
              </w:rPr>
              <w:t xml:space="preserve"> у власништву понуђача, потписан</w:t>
            </w:r>
            <w:r w:rsidRPr="00EB1DEC">
              <w:rPr>
                <w:rFonts w:cs="Arial"/>
              </w:rPr>
              <w:t>e</w:t>
            </w:r>
            <w:r w:rsidRPr="00EB1DEC">
              <w:rPr>
                <w:rFonts w:cs="Arial"/>
                <w:lang w:val="ru-RU"/>
              </w:rPr>
              <w:t xml:space="preserve"> од стране овлашћеног лица понуђача </w:t>
            </w:r>
            <w:r w:rsidRPr="00EB1DEC">
              <w:rPr>
                <w:rFonts w:cs="Arial"/>
                <w:b/>
                <w:lang w:val="ru-RU"/>
              </w:rPr>
              <w:t>или</w:t>
            </w:r>
            <w:r w:rsidRPr="00EB1DEC">
              <w:rPr>
                <w:rFonts w:cs="Arial"/>
                <w:lang w:val="ru-RU"/>
              </w:rPr>
              <w:t xml:space="preserve"> уговор о закупу (коришћењу)</w:t>
            </w:r>
            <w:r w:rsidRPr="00EB1DEC">
              <w:rPr>
                <w:rFonts w:cs="Arial"/>
              </w:rPr>
              <w:t>.</w:t>
            </w:r>
          </w:p>
          <w:p w:rsidR="00C16FD0" w:rsidRDefault="00C16FD0" w:rsidP="00E83B73">
            <w:pPr>
              <w:ind w:left="34"/>
              <w:rPr>
                <w:rFonts w:cs="Arial"/>
                <w:lang w:val="sr-Cyrl-RS"/>
              </w:rPr>
            </w:pPr>
          </w:p>
          <w:p w:rsidR="00C16FD0" w:rsidRPr="00C16FD0" w:rsidRDefault="00C16FD0" w:rsidP="00E83B73">
            <w:pPr>
              <w:ind w:left="34"/>
              <w:rPr>
                <w:rFonts w:cs="Arial"/>
                <w:lang w:val="sr-Cyrl-RS"/>
              </w:rPr>
            </w:pPr>
          </w:p>
          <w:p w:rsidR="00C16FD0" w:rsidRPr="00C16FD0" w:rsidRDefault="00C16FD0" w:rsidP="00E83B73">
            <w:pPr>
              <w:ind w:left="34"/>
              <w:rPr>
                <w:rFonts w:cs="Arial"/>
                <w:lang w:val="sr-Cyrl-RS"/>
              </w:rPr>
            </w:pPr>
          </w:p>
          <w:p w:rsidR="00A43236" w:rsidRPr="00E4131C" w:rsidRDefault="00A43236" w:rsidP="00E4131C">
            <w:pPr>
              <w:spacing w:before="0"/>
              <w:rPr>
                <w:rFonts w:cs="Arial"/>
                <w:b/>
                <w:u w:val="single"/>
                <w:lang w:val="ru-RU"/>
              </w:rPr>
            </w:pPr>
            <w:r w:rsidRPr="00E4131C">
              <w:rPr>
                <w:rFonts w:cs="Arial"/>
                <w:b/>
                <w:u w:val="single"/>
                <w:lang w:val="ru-RU"/>
              </w:rPr>
              <w:lastRenderedPageBreak/>
              <w:t>Напомена:</w:t>
            </w:r>
          </w:p>
          <w:p w:rsidR="00A43236" w:rsidRPr="00715D53" w:rsidRDefault="00A43236" w:rsidP="00A43236">
            <w:pPr>
              <w:pStyle w:val="ListParagraph"/>
              <w:numPr>
                <w:ilvl w:val="0"/>
                <w:numId w:val="27"/>
              </w:numPr>
              <w:tabs>
                <w:tab w:val="left" w:pos="680"/>
              </w:tabs>
              <w:snapToGrid w:val="0"/>
              <w:spacing w:before="0" w:after="0"/>
              <w:rPr>
                <w:rFonts w:ascii="Arial" w:hAnsi="Arial" w:cs="Arial"/>
                <w:lang w:val="ru-RU"/>
              </w:rPr>
            </w:pPr>
            <w:r w:rsidRPr="00715D53">
              <w:rPr>
                <w:rFonts w:ascii="Arial" w:hAnsi="Arial"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A43236" w:rsidRPr="00715D53" w:rsidRDefault="00A43236" w:rsidP="00A43236">
            <w:pPr>
              <w:pStyle w:val="ListParagraph"/>
              <w:numPr>
                <w:ilvl w:val="0"/>
                <w:numId w:val="27"/>
              </w:numPr>
              <w:tabs>
                <w:tab w:val="left" w:pos="680"/>
              </w:tabs>
              <w:snapToGrid w:val="0"/>
              <w:spacing w:before="0" w:after="0"/>
              <w:rPr>
                <w:rFonts w:ascii="Arial" w:hAnsi="Arial" w:cs="Arial"/>
                <w:lang w:val="ru-RU"/>
              </w:rPr>
            </w:pPr>
            <w:r w:rsidRPr="00715D53">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A43236" w:rsidRPr="00DF66FB" w:rsidTr="008112A2">
        <w:trPr>
          <w:jc w:val="center"/>
        </w:trPr>
        <w:tc>
          <w:tcPr>
            <w:tcW w:w="729" w:type="dxa"/>
            <w:vAlign w:val="center"/>
          </w:tcPr>
          <w:p w:rsidR="00A43236" w:rsidRPr="00715D53" w:rsidRDefault="00A43236" w:rsidP="00A43236">
            <w:pPr>
              <w:spacing w:before="0"/>
              <w:jc w:val="center"/>
              <w:rPr>
                <w:rFonts w:cs="Arial"/>
                <w:lang w:val="sr-Cyrl-RS"/>
              </w:rPr>
            </w:pPr>
            <w:r>
              <w:rPr>
                <w:rFonts w:cs="Arial"/>
                <w:lang w:val="sr-Cyrl-RS"/>
              </w:rPr>
              <w:lastRenderedPageBreak/>
              <w:t>7.</w:t>
            </w:r>
          </w:p>
        </w:tc>
        <w:tc>
          <w:tcPr>
            <w:tcW w:w="8430" w:type="dxa"/>
          </w:tcPr>
          <w:p w:rsidR="00A43236" w:rsidRPr="00463865" w:rsidRDefault="00A43236" w:rsidP="00A43236">
            <w:pPr>
              <w:autoSpaceDE w:val="0"/>
              <w:autoSpaceDN w:val="0"/>
              <w:adjustRightInd w:val="0"/>
              <w:spacing w:before="0"/>
              <w:rPr>
                <w:rFonts w:cs="Arial"/>
                <w:b/>
                <w:u w:val="single"/>
                <w:lang w:val="ru-RU"/>
              </w:rPr>
            </w:pPr>
            <w:r w:rsidRPr="00463865">
              <w:rPr>
                <w:rFonts w:cs="Arial"/>
                <w:b/>
                <w:u w:val="single"/>
                <w:lang w:val="ru-RU"/>
              </w:rPr>
              <w:t>Услов:</w:t>
            </w:r>
          </w:p>
          <w:p w:rsidR="00626756" w:rsidRPr="00463865" w:rsidRDefault="00626756" w:rsidP="00626756">
            <w:pPr>
              <w:autoSpaceDE w:val="0"/>
              <w:autoSpaceDN w:val="0"/>
              <w:adjustRightInd w:val="0"/>
              <w:spacing w:before="0"/>
              <w:rPr>
                <w:rFonts w:cs="Arial"/>
                <w:lang w:val="ru-RU"/>
              </w:rPr>
            </w:pPr>
            <w:r w:rsidRPr="00463865">
              <w:rPr>
                <w:rFonts w:cs="Arial"/>
                <w:lang w:val="ru-RU"/>
              </w:rPr>
              <w:t>Кадровски капацитет</w:t>
            </w:r>
          </w:p>
          <w:p w:rsidR="00626756" w:rsidRDefault="00626756" w:rsidP="00626756">
            <w:pPr>
              <w:autoSpaceDE w:val="0"/>
              <w:autoSpaceDN w:val="0"/>
              <w:adjustRightInd w:val="0"/>
              <w:spacing w:before="0"/>
              <w:rPr>
                <w:rFonts w:cs="Arial"/>
                <w:lang w:val="sr-Cyrl-CS"/>
              </w:rPr>
            </w:pPr>
            <w:r w:rsidRPr="00074597">
              <w:rPr>
                <w:rFonts w:cs="Arial"/>
                <w:lang w:val="ru-RU"/>
              </w:rPr>
              <w:t>Понуђач располаже довољним кадровским капаци</w:t>
            </w:r>
            <w:r w:rsidR="008F5A8B">
              <w:rPr>
                <w:rFonts w:cs="Arial"/>
                <w:lang w:val="ru-RU"/>
              </w:rPr>
              <w:t>тетом ако има</w:t>
            </w:r>
            <w:r w:rsidRPr="000166E7">
              <w:rPr>
                <w:rFonts w:cs="Arial"/>
                <w:lang w:val="sr-Cyrl-CS"/>
              </w:rPr>
              <w:t>:</w:t>
            </w:r>
          </w:p>
          <w:p w:rsidR="008F5A8B" w:rsidRPr="008F5A8B" w:rsidRDefault="008F5A8B" w:rsidP="008F5A8B">
            <w:pPr>
              <w:spacing w:before="0"/>
              <w:jc w:val="left"/>
              <w:rPr>
                <w:rFonts w:eastAsia="Calibri" w:cs="Arial"/>
              </w:rPr>
            </w:pPr>
            <w:r w:rsidRPr="008F5A8B">
              <w:rPr>
                <w:rFonts w:eastAsia="Calibri" w:cs="Arial"/>
                <w:lang w:val="sr-Cyrl-CS"/>
              </w:rPr>
              <w:t xml:space="preserve">-  </w:t>
            </w:r>
            <w:r w:rsidRPr="008F5A8B">
              <w:rPr>
                <w:rFonts w:eastAsia="Calibri" w:cs="Arial"/>
              </w:rPr>
              <w:t xml:space="preserve">1 дипломирани инжењер технолошко-металурске </w:t>
            </w:r>
            <w:r w:rsidRPr="008F5A8B">
              <w:rPr>
                <w:rFonts w:eastAsia="Calibri" w:cs="Arial"/>
                <w:lang w:val="sr-Latn-CS"/>
              </w:rPr>
              <w:t>струке</w:t>
            </w:r>
          </w:p>
          <w:p w:rsidR="008F5A8B" w:rsidRPr="008F5A8B" w:rsidRDefault="008F5A8B" w:rsidP="008F5A8B">
            <w:pPr>
              <w:numPr>
                <w:ilvl w:val="0"/>
                <w:numId w:val="36"/>
              </w:numPr>
              <w:spacing w:before="0" w:after="200" w:line="276" w:lineRule="auto"/>
              <w:ind w:left="0"/>
              <w:jc w:val="left"/>
              <w:rPr>
                <w:rFonts w:eastAsia="Calibri" w:cs="Arial"/>
              </w:rPr>
            </w:pPr>
            <w:r w:rsidRPr="008F5A8B">
              <w:rPr>
                <w:rFonts w:eastAsia="Calibri" w:cs="Arial"/>
                <w:lang w:val="sr-Cyrl-CS"/>
              </w:rPr>
              <w:t>-  1</w:t>
            </w:r>
            <w:r w:rsidRPr="008F5A8B">
              <w:rPr>
                <w:rFonts w:eastAsia="Calibri" w:cs="Arial"/>
              </w:rPr>
              <w:t xml:space="preserve"> моделара за израду и поправку модела</w:t>
            </w:r>
          </w:p>
          <w:p w:rsidR="008F5A8B" w:rsidRPr="008F5A8B" w:rsidRDefault="008F5A8B" w:rsidP="008F5A8B">
            <w:pPr>
              <w:numPr>
                <w:ilvl w:val="0"/>
                <w:numId w:val="36"/>
              </w:numPr>
              <w:spacing w:before="0" w:after="200" w:line="276" w:lineRule="auto"/>
              <w:ind w:left="0"/>
              <w:jc w:val="left"/>
              <w:rPr>
                <w:rFonts w:eastAsia="Calibri" w:cs="Arial"/>
              </w:rPr>
            </w:pPr>
            <w:r w:rsidRPr="008F5A8B">
              <w:rPr>
                <w:rFonts w:eastAsia="Calibri" w:cs="Arial"/>
                <w:lang w:val="sr-Cyrl-CS"/>
              </w:rPr>
              <w:t xml:space="preserve">-  </w:t>
            </w:r>
            <w:r w:rsidRPr="008F5A8B">
              <w:rPr>
                <w:rFonts w:eastAsia="Calibri" w:cs="Arial"/>
              </w:rPr>
              <w:t>5 ливаца калупара</w:t>
            </w:r>
          </w:p>
          <w:p w:rsidR="008F5A8B" w:rsidRPr="008F5A8B" w:rsidRDefault="008F5A8B" w:rsidP="008F5A8B">
            <w:pPr>
              <w:numPr>
                <w:ilvl w:val="0"/>
                <w:numId w:val="36"/>
              </w:numPr>
              <w:spacing w:before="0" w:after="200" w:line="276" w:lineRule="auto"/>
              <w:ind w:left="0"/>
              <w:jc w:val="left"/>
              <w:rPr>
                <w:rFonts w:eastAsia="Calibri" w:cs="Arial"/>
              </w:rPr>
            </w:pPr>
            <w:r w:rsidRPr="008F5A8B">
              <w:rPr>
                <w:rFonts w:eastAsia="Calibri" w:cs="Arial"/>
                <w:lang w:val="sr-Cyrl-CS"/>
              </w:rPr>
              <w:t xml:space="preserve">-  </w:t>
            </w:r>
            <w:r w:rsidRPr="008F5A8B">
              <w:rPr>
                <w:rFonts w:eastAsia="Calibri" w:cs="Arial"/>
              </w:rPr>
              <w:t xml:space="preserve">3 радника бравара </w:t>
            </w:r>
            <w:r w:rsidRPr="008F5A8B">
              <w:rPr>
                <w:rFonts w:eastAsia="Calibri" w:cs="Arial"/>
                <w:lang w:val="sr-Latn-CS"/>
              </w:rPr>
              <w:t>III</w:t>
            </w:r>
            <w:r w:rsidRPr="008F5A8B">
              <w:rPr>
                <w:rFonts w:eastAsia="Calibri" w:cs="Arial"/>
              </w:rPr>
              <w:t xml:space="preserve"> ст</w:t>
            </w:r>
            <w:r w:rsidRPr="008F5A8B">
              <w:rPr>
                <w:rFonts w:eastAsia="Calibri" w:cs="Arial"/>
                <w:lang w:val="sr-Cyrl-CS"/>
              </w:rPr>
              <w:t>епен</w:t>
            </w:r>
            <w:r w:rsidRPr="008F5A8B">
              <w:rPr>
                <w:rFonts w:eastAsia="Calibri" w:cs="Arial"/>
              </w:rPr>
              <w:t xml:space="preserve"> стручне спреме</w:t>
            </w:r>
          </w:p>
          <w:p w:rsidR="008F5A8B" w:rsidRPr="00DC62F7" w:rsidRDefault="008F5A8B" w:rsidP="00DC62F7">
            <w:pPr>
              <w:numPr>
                <w:ilvl w:val="0"/>
                <w:numId w:val="36"/>
              </w:numPr>
              <w:spacing w:before="0" w:after="200" w:line="276" w:lineRule="auto"/>
              <w:ind w:left="0"/>
              <w:jc w:val="left"/>
              <w:rPr>
                <w:rFonts w:eastAsia="Calibri" w:cs="Arial"/>
              </w:rPr>
            </w:pPr>
            <w:r w:rsidRPr="008F5A8B">
              <w:rPr>
                <w:rFonts w:eastAsia="Calibri" w:cs="Arial"/>
                <w:lang w:val="sr-Cyrl-CS"/>
              </w:rPr>
              <w:t xml:space="preserve">-  </w:t>
            </w:r>
            <w:r w:rsidRPr="008F5A8B">
              <w:rPr>
                <w:rFonts w:eastAsia="Calibri" w:cs="Arial"/>
              </w:rPr>
              <w:t>1 заваривач за електро лучно заваривање</w:t>
            </w:r>
          </w:p>
          <w:p w:rsidR="00626756" w:rsidRPr="00463865" w:rsidRDefault="00626756" w:rsidP="00626756">
            <w:pPr>
              <w:spacing w:before="0"/>
              <w:rPr>
                <w:rFonts w:cs="Arial"/>
                <w:lang w:val="ru-RU"/>
              </w:rPr>
            </w:pPr>
            <w:r w:rsidRPr="00463865">
              <w:rPr>
                <w:rFonts w:cs="Arial"/>
                <w:lang w:val="ru-RU"/>
              </w:rPr>
              <w:t xml:space="preserve">односно </w:t>
            </w:r>
            <w:r w:rsidRPr="00463865">
              <w:rPr>
                <w:rFonts w:cs="Arial"/>
                <w:lang w:val="sr-Cyrl-CS"/>
              </w:rPr>
              <w:t>има радно ангажоване наведене извршиоце</w:t>
            </w:r>
            <w:r w:rsidRPr="00463865">
              <w:rPr>
                <w:rFonts w:cs="Arial"/>
                <w:lang w:val="ru-RU"/>
              </w:rPr>
              <w:t xml:space="preserve"> (по основу другог облика ангажовања ван радног односа, предвиђеног члановима 197-202. Закона о раду) </w:t>
            </w:r>
          </w:p>
          <w:p w:rsidR="00626756" w:rsidRPr="00463865" w:rsidRDefault="00626756" w:rsidP="00626756">
            <w:pPr>
              <w:autoSpaceDE w:val="0"/>
              <w:autoSpaceDN w:val="0"/>
              <w:adjustRightInd w:val="0"/>
              <w:spacing w:before="0"/>
              <w:rPr>
                <w:rFonts w:cs="Arial"/>
                <w:b/>
                <w:u w:val="single"/>
                <w:lang w:val="ru-RU"/>
              </w:rPr>
            </w:pPr>
            <w:r w:rsidRPr="00463865">
              <w:rPr>
                <w:rFonts w:cs="Arial"/>
                <w:b/>
                <w:u w:val="single"/>
                <w:lang w:val="ru-RU"/>
              </w:rPr>
              <w:t xml:space="preserve">Доказ: </w:t>
            </w:r>
          </w:p>
          <w:p w:rsidR="00626756" w:rsidRPr="00463865" w:rsidRDefault="00626756" w:rsidP="00626756">
            <w:pPr>
              <w:numPr>
                <w:ilvl w:val="0"/>
                <w:numId w:val="35"/>
              </w:numPr>
              <w:autoSpaceDE w:val="0"/>
              <w:autoSpaceDN w:val="0"/>
              <w:adjustRightInd w:val="0"/>
              <w:spacing w:before="0"/>
              <w:rPr>
                <w:rFonts w:cs="Arial"/>
                <w:lang w:val="ru-RU"/>
              </w:rPr>
            </w:pPr>
            <w:r w:rsidRPr="00463865">
              <w:rPr>
                <w:rFonts w:cs="Arial"/>
                <w:lang w:val="ru-RU"/>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463865">
              <w:rPr>
                <w:rFonts w:eastAsia="Calibri" w:cs="Arial"/>
                <w:lang w:val="ru-RU"/>
              </w:rPr>
              <w:t>за лица у радном односу</w:t>
            </w:r>
          </w:p>
          <w:p w:rsidR="00626756" w:rsidRPr="00463865" w:rsidRDefault="00626756" w:rsidP="00626756">
            <w:pPr>
              <w:pStyle w:val="ListParagraph"/>
              <w:numPr>
                <w:ilvl w:val="0"/>
                <w:numId w:val="35"/>
              </w:numPr>
              <w:tabs>
                <w:tab w:val="left" w:pos="122"/>
                <w:tab w:val="left" w:pos="287"/>
              </w:tabs>
              <w:spacing w:before="0" w:after="0" w:line="240" w:lineRule="auto"/>
              <w:rPr>
                <w:rFonts w:ascii="Arial" w:hAnsi="Arial" w:cs="Arial"/>
                <w:b/>
                <w:lang w:val="sr-Latn-CS"/>
              </w:rPr>
            </w:pPr>
            <w:r w:rsidRPr="00463865">
              <w:rPr>
                <w:rFonts w:ascii="Arial" w:hAnsi="Arial" w:cs="Arial"/>
                <w:lang w:val="sr-Latn-CS"/>
              </w:rPr>
              <w:t xml:space="preserve">Фотокопија </w:t>
            </w:r>
            <w:r w:rsidRPr="00463865">
              <w:rPr>
                <w:rFonts w:ascii="Arial" w:hAnsi="Arial" w:cs="Arial"/>
                <w:lang w:val="sr-Cyrl-CS"/>
              </w:rPr>
              <w:t xml:space="preserve">важећег </w:t>
            </w:r>
            <w:r w:rsidRPr="00463865">
              <w:rPr>
                <w:rFonts w:ascii="Arial" w:hAnsi="Arial" w:cs="Arial"/>
                <w:lang w:val="sr-Latn-CS"/>
              </w:rPr>
              <w:t>уговора о ангажовању (за лица ангажована ван радног односа)</w:t>
            </w:r>
          </w:p>
          <w:p w:rsidR="00626756" w:rsidRPr="00BF5716" w:rsidRDefault="00626756" w:rsidP="00626756">
            <w:pPr>
              <w:numPr>
                <w:ilvl w:val="0"/>
                <w:numId w:val="35"/>
              </w:numPr>
              <w:autoSpaceDE w:val="0"/>
              <w:autoSpaceDN w:val="0"/>
              <w:adjustRightInd w:val="0"/>
              <w:spacing w:before="0"/>
              <w:rPr>
                <w:rFonts w:cs="Arial"/>
                <w:lang w:val="ru-RU"/>
              </w:rPr>
            </w:pPr>
            <w:r w:rsidRPr="00463865">
              <w:rPr>
                <w:rFonts w:cs="Arial"/>
                <w:lang w:val="sr-Cyrl-CS"/>
              </w:rPr>
              <w:t>Фотокопија дипломе</w:t>
            </w:r>
            <w:r>
              <w:rPr>
                <w:rFonts w:cs="Arial"/>
                <w:lang w:val="sr-Cyrl-CS"/>
              </w:rPr>
              <w:t xml:space="preserve"> или уверења</w:t>
            </w:r>
            <w:r w:rsidRPr="00463865">
              <w:rPr>
                <w:rFonts w:cs="Arial"/>
                <w:lang w:val="sr-Cyrl-CS"/>
              </w:rPr>
              <w:t xml:space="preserve"> о стеченој стручној спреми</w:t>
            </w:r>
            <w:r>
              <w:rPr>
                <w:rFonts w:cs="Arial"/>
                <w:lang w:val="sr-Cyrl-CS"/>
              </w:rPr>
              <w:t xml:space="preserve"> </w:t>
            </w:r>
          </w:p>
          <w:p w:rsidR="00626756" w:rsidRPr="00463865" w:rsidRDefault="00626756" w:rsidP="00626756">
            <w:pPr>
              <w:spacing w:before="0"/>
              <w:rPr>
                <w:rFonts w:cs="Arial"/>
                <w:b/>
                <w:u w:val="single"/>
              </w:rPr>
            </w:pPr>
            <w:r w:rsidRPr="00463865">
              <w:rPr>
                <w:rFonts w:cs="Arial"/>
                <w:b/>
                <w:u w:val="single"/>
              </w:rPr>
              <w:t>помена:</w:t>
            </w:r>
          </w:p>
          <w:p w:rsidR="00626756" w:rsidRPr="00463865" w:rsidRDefault="00626756" w:rsidP="00626756">
            <w:pPr>
              <w:pStyle w:val="ListParagraph"/>
              <w:numPr>
                <w:ilvl w:val="0"/>
                <w:numId w:val="27"/>
              </w:numPr>
              <w:tabs>
                <w:tab w:val="left" w:pos="680"/>
              </w:tabs>
              <w:snapToGrid w:val="0"/>
              <w:spacing w:before="0" w:after="0"/>
              <w:rPr>
                <w:rFonts w:ascii="Arial" w:hAnsi="Arial" w:cs="Arial"/>
                <w:lang w:val="ru-RU"/>
              </w:rPr>
            </w:pPr>
            <w:r w:rsidRPr="00463865">
              <w:rPr>
                <w:rFonts w:ascii="Arial" w:hAnsi="Arial"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достави,а уколико више њих заједно испуњавају услов - овај доказ доставити за те чланове.</w:t>
            </w:r>
          </w:p>
          <w:p w:rsidR="00A43236" w:rsidRPr="00463865" w:rsidRDefault="00626756" w:rsidP="00626756">
            <w:pPr>
              <w:pStyle w:val="ListParagraph"/>
              <w:numPr>
                <w:ilvl w:val="0"/>
                <w:numId w:val="27"/>
              </w:numPr>
              <w:tabs>
                <w:tab w:val="left" w:pos="680"/>
              </w:tabs>
              <w:snapToGrid w:val="0"/>
              <w:spacing w:before="0" w:after="0"/>
              <w:rPr>
                <w:rFonts w:ascii="Arial" w:hAnsi="Arial" w:cs="Arial"/>
                <w:color w:val="00B0F0"/>
                <w:lang w:val="ru-RU"/>
              </w:rPr>
            </w:pPr>
            <w:r w:rsidRPr="00463865">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63865" w:rsidRPr="00073F14" w:rsidRDefault="00463865" w:rsidP="00463865">
      <w:pPr>
        <w:spacing w:before="0"/>
        <w:rPr>
          <w:rFonts w:cs="Arial"/>
          <w:lang w:val="ru-RU" w:eastAsia="zh-CN"/>
        </w:rPr>
      </w:pPr>
      <w:r w:rsidRPr="00073F14">
        <w:rPr>
          <w:rFonts w:cs="Arial"/>
          <w:lang w:val="ru-RU" w:eastAsia="zh-CN"/>
        </w:rPr>
        <w:t xml:space="preserve">Понуда понуђача који не докаже да испуњава наведене обавезне и додатне услове из тачака 1.до </w:t>
      </w:r>
      <w:r w:rsidR="00821BF9">
        <w:rPr>
          <w:rFonts w:cs="Arial"/>
          <w:lang w:val="ru-RU" w:eastAsia="zh-CN"/>
        </w:rPr>
        <w:t>7.</w:t>
      </w:r>
      <w:r w:rsidRPr="00073F14">
        <w:rPr>
          <w:rFonts w:cs="Arial"/>
          <w:lang w:val="ru-RU" w:eastAsia="zh-CN"/>
        </w:rPr>
        <w:t xml:space="preserve"> овог обрасца, биће одбијена као неприхватљива.</w:t>
      </w:r>
    </w:p>
    <w:p w:rsidR="00463865" w:rsidRPr="00073F14" w:rsidRDefault="00463865" w:rsidP="00463865">
      <w:pPr>
        <w:spacing w:before="0"/>
        <w:rPr>
          <w:rFonts w:cs="Arial"/>
          <w:lang w:val="ru-RU"/>
        </w:rPr>
      </w:pPr>
      <w:r w:rsidRPr="00073F14">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463865" w:rsidRPr="00073F14" w:rsidRDefault="00463865" w:rsidP="00463865">
      <w:pPr>
        <w:spacing w:before="0"/>
        <w:rPr>
          <w:rFonts w:cs="Arial"/>
          <w:lang w:val="ru-RU" w:eastAsia="zh-CN"/>
        </w:rPr>
      </w:pPr>
      <w:r w:rsidRPr="00073F14">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73F14">
        <w:rPr>
          <w:rFonts w:cs="Arial"/>
          <w:lang w:val="ru-RU"/>
        </w:rPr>
        <w:t xml:space="preserve">и члана 75. став 2. </w:t>
      </w:r>
      <w:r w:rsidRPr="00073F14">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463865" w:rsidRPr="00073F14" w:rsidRDefault="00463865" w:rsidP="00463865">
      <w:pPr>
        <w:spacing w:before="0"/>
        <w:rPr>
          <w:rFonts w:cs="Arial"/>
          <w:lang w:val="ru-RU" w:eastAsia="zh-CN"/>
        </w:rPr>
      </w:pPr>
      <w:r w:rsidRPr="00073F14">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63865" w:rsidRPr="00073F14" w:rsidRDefault="00463865" w:rsidP="00463865">
      <w:pPr>
        <w:spacing w:before="0"/>
        <w:rPr>
          <w:rFonts w:cs="Arial"/>
          <w:lang w:val="ru-RU" w:eastAsia="zh-CN"/>
        </w:rPr>
      </w:pPr>
      <w:r w:rsidRPr="00073F14">
        <w:rPr>
          <w:rFonts w:cs="Arial"/>
          <w:lang w:val="ru-RU"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63865" w:rsidRPr="00073F14" w:rsidRDefault="00463865" w:rsidP="00463865">
      <w:pPr>
        <w:spacing w:before="0"/>
        <w:rPr>
          <w:rFonts w:cs="Arial"/>
          <w:lang w:val="ru-RU" w:eastAsia="zh-CN"/>
        </w:rPr>
      </w:pPr>
      <w:r w:rsidRPr="00073F14">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63865" w:rsidRPr="00073F14" w:rsidRDefault="00463865" w:rsidP="00463865">
      <w:pPr>
        <w:spacing w:before="0"/>
        <w:rPr>
          <w:rFonts w:cs="Arial"/>
          <w:lang w:val="ru-RU" w:eastAsia="zh-CN"/>
        </w:rPr>
      </w:pPr>
      <w:r w:rsidRPr="00073F14">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63865" w:rsidRPr="00073F14" w:rsidRDefault="00463865" w:rsidP="00463865">
      <w:pPr>
        <w:spacing w:before="0"/>
        <w:ind w:firstLine="720"/>
        <w:rPr>
          <w:rFonts w:cs="Arial"/>
          <w:lang w:val="ru-RU" w:eastAsia="zh-CN"/>
        </w:rPr>
      </w:pPr>
      <w:r w:rsidRPr="00073F14">
        <w:rPr>
          <w:rFonts w:cs="Arial"/>
          <w:lang w:val="ru-RU" w:eastAsia="zh-CN"/>
        </w:rPr>
        <w:t>1)извод из регистра надлежног органа:</w:t>
      </w:r>
    </w:p>
    <w:p w:rsidR="00463865" w:rsidRPr="00073F14" w:rsidRDefault="00463865" w:rsidP="00463865">
      <w:pPr>
        <w:spacing w:before="0"/>
        <w:ind w:firstLine="720"/>
        <w:rPr>
          <w:rFonts w:cs="Arial"/>
          <w:lang w:val="ru-RU" w:eastAsia="zh-CN"/>
        </w:rPr>
      </w:pPr>
      <w:r w:rsidRPr="00073F14">
        <w:rPr>
          <w:rFonts w:cs="Arial"/>
          <w:lang w:val="ru-RU" w:eastAsia="zh-CN"/>
        </w:rPr>
        <w:t xml:space="preserve">-извод из регистра АПР: </w:t>
      </w:r>
      <w:hyperlink r:id="rId170"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r w:rsidRPr="00073F14">
        <w:rPr>
          <w:rFonts w:cs="Arial"/>
          <w:lang w:val="ru-RU" w:eastAsia="zh-CN"/>
        </w:rPr>
        <w:t>2)докази из члана 75. став 1. тачка 1) ,2) и 4) Закона</w:t>
      </w:r>
    </w:p>
    <w:p w:rsidR="00463865" w:rsidRPr="00B23C15" w:rsidRDefault="00463865" w:rsidP="00B23C15">
      <w:pPr>
        <w:spacing w:before="0"/>
        <w:ind w:firstLine="720"/>
        <w:rPr>
          <w:lang w:val="ru-RU"/>
        </w:rPr>
      </w:pPr>
      <w:r w:rsidRPr="00073F14">
        <w:rPr>
          <w:rFonts w:cs="Arial"/>
          <w:lang w:val="ru-RU" w:eastAsia="zh-CN"/>
        </w:rPr>
        <w:t xml:space="preserve">-регистар понуђача: </w:t>
      </w:r>
      <w:hyperlink r:id="rId171"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F10346" w:rsidRDefault="00463865" w:rsidP="00463865">
      <w:pPr>
        <w:spacing w:before="0"/>
        <w:rPr>
          <w:rFonts w:cs="Arial"/>
          <w:lang w:val="sr-Cyrl-CS" w:eastAsia="zh-CN"/>
        </w:rPr>
      </w:pPr>
      <w:r w:rsidRPr="00F10346">
        <w:rPr>
          <w:rFonts w:cs="Arial"/>
          <w:lang w:val="sr-Cyrl-CS" w:eastAsia="zh-CN"/>
        </w:rPr>
        <w:t>5</w:t>
      </w:r>
      <w:r w:rsidRPr="00073F14">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8A1126">
        <w:rPr>
          <w:rFonts w:cs="Arial"/>
          <w:lang w:val="ru-RU" w:eastAsia="zh-CN"/>
        </w:rPr>
        <w:t xml:space="preserve">е уређује </w:t>
      </w:r>
      <w:r w:rsidRPr="00073F14">
        <w:rPr>
          <w:rFonts w:cs="Arial"/>
          <w:lang w:val="ru-RU" w:eastAsia="zh-CN"/>
        </w:rPr>
        <w:t>електронски документ</w:t>
      </w:r>
      <w:r w:rsidRPr="00F10346">
        <w:rPr>
          <w:rFonts w:cs="Arial"/>
          <w:lang w:val="sr-Cyrl-CS" w:eastAsia="zh-CN"/>
        </w:rPr>
        <w:t>.</w:t>
      </w:r>
    </w:p>
    <w:p w:rsidR="00463865" w:rsidRPr="00073F14" w:rsidRDefault="00463865" w:rsidP="00463865">
      <w:pPr>
        <w:spacing w:before="0"/>
        <w:rPr>
          <w:rFonts w:cs="Arial"/>
          <w:lang w:val="ru-RU" w:eastAsia="zh-CN"/>
        </w:rPr>
      </w:pPr>
      <w:r w:rsidRPr="00F10346">
        <w:rPr>
          <w:rFonts w:cs="Arial"/>
          <w:lang w:val="sr-Cyrl-CS" w:eastAsia="zh-CN"/>
        </w:rPr>
        <w:t>6</w:t>
      </w:r>
      <w:r w:rsidRPr="00073F14">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w:t>
      </w:r>
      <w:r w:rsidR="008A1126">
        <w:rPr>
          <w:rFonts w:cs="Arial"/>
          <w:lang w:val="ru-RU" w:eastAsia="zh-CN"/>
        </w:rPr>
        <w:t>ених услова издати од стране на</w:t>
      </w:r>
      <w:r w:rsidRPr="00073F14">
        <w:rPr>
          <w:rFonts w:cs="Arial"/>
          <w:lang w:val="ru-RU" w:eastAsia="zh-CN"/>
        </w:rPr>
        <w:t>лежних органа те државе.</w:t>
      </w:r>
    </w:p>
    <w:p w:rsidR="00463865" w:rsidRPr="00073F14" w:rsidRDefault="00463865" w:rsidP="00463865">
      <w:pPr>
        <w:spacing w:before="0"/>
        <w:rPr>
          <w:rFonts w:cs="Arial"/>
          <w:lang w:val="ru-RU" w:eastAsia="zh-CN"/>
        </w:rPr>
      </w:pPr>
      <w:r w:rsidRPr="00F10346">
        <w:rPr>
          <w:rFonts w:cs="Arial"/>
          <w:lang w:val="sr-Cyrl-CS" w:eastAsia="zh-CN"/>
        </w:rPr>
        <w:t>7</w:t>
      </w:r>
      <w:r w:rsidRPr="00073F14">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63865" w:rsidRPr="00073F14" w:rsidRDefault="00463865" w:rsidP="00463865">
      <w:pPr>
        <w:spacing w:before="0"/>
        <w:rPr>
          <w:rFonts w:cs="Arial"/>
          <w:lang w:val="ru-RU" w:eastAsia="zh-CN"/>
        </w:rPr>
      </w:pPr>
      <w:r w:rsidRPr="00073F14">
        <w:rPr>
          <w:rFonts w:cs="Arial"/>
          <w:lang w:val="ru-RU"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r w:rsidRPr="00073F14">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63865" w:rsidRPr="00073F14" w:rsidRDefault="00463865" w:rsidP="00463865">
      <w:pPr>
        <w:spacing w:before="0"/>
        <w:rPr>
          <w:rFonts w:cs="Arial"/>
          <w:lang w:val="ru-RU" w:eastAsia="zh-CN"/>
        </w:rPr>
      </w:pPr>
      <w:r w:rsidRPr="00073F14">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726D2">
        <w:rPr>
          <w:rFonts w:cs="Arial"/>
          <w:lang w:val="ru-RU"/>
        </w:rPr>
        <w:t xml:space="preserve">5. </w:t>
      </w:r>
      <w:r w:rsidR="00322313" w:rsidRPr="005726D2">
        <w:rPr>
          <w:rFonts w:cs="Arial"/>
          <w:lang w:val="ru-RU"/>
        </w:rPr>
        <w:t>КРИТЕРИЈУМ ЗА ДОДЕЛУ УГОВОРА</w:t>
      </w:r>
      <w:bookmarkEnd w:id="194"/>
    </w:p>
    <w:p w:rsidR="00621752" w:rsidRPr="00107CDD" w:rsidRDefault="00621752" w:rsidP="00621752">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5726D2" w:rsidRDefault="00556859" w:rsidP="00621752">
      <w:pPr>
        <w:pStyle w:val="KDParagraf"/>
        <w:spacing w:before="0"/>
        <w:rPr>
          <w:rFonts w:cs="Arial"/>
          <w:lang w:val="ru-RU"/>
        </w:rPr>
      </w:pPr>
      <w:r w:rsidRPr="00556859">
        <w:rPr>
          <w:rFonts w:cs="Arial"/>
          <w:lang w:val="sr-Cyrl-RS"/>
        </w:rPr>
        <w:t xml:space="preserve">У </w:t>
      </w:r>
      <w:r w:rsidRPr="00556859">
        <w:rPr>
          <w:rFonts w:cs="Arial"/>
          <w:lang w:val="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556859">
        <w:rPr>
          <w:rFonts w:cs="Arial"/>
          <w:b/>
          <w:bCs/>
          <w:lang w:val="sr-Latn-RS"/>
        </w:rPr>
        <w:t>5%</w:t>
      </w:r>
      <w:r w:rsidRPr="00556859">
        <w:rPr>
          <w:rFonts w:cs="Arial"/>
          <w:lang w:val="sr-Latn-RS"/>
        </w:rPr>
        <w:t xml:space="preserve"> у односу на нaјнижу понуђену цену понуђача који нуди добра </w:t>
      </w:r>
      <w:r w:rsidRPr="00556859">
        <w:rPr>
          <w:rFonts w:cs="Arial"/>
          <w:lang w:val="sr-Cyrl-RS"/>
        </w:rPr>
        <w:t>страног</w:t>
      </w:r>
      <w:r w:rsidRPr="00556859">
        <w:rPr>
          <w:rFonts w:cs="Arial"/>
          <w:lang w:val="sr-Latn-RS"/>
        </w:rPr>
        <w:t xml:space="preserve"> порекла.</w:t>
      </w:r>
      <w:r w:rsidR="00621752" w:rsidRPr="005726D2">
        <w:rPr>
          <w:rFonts w:cs="Arial"/>
          <w:lang w:val="ru-RU"/>
        </w:rPr>
        <w:t xml:space="preserve"> </w:t>
      </w:r>
    </w:p>
    <w:p w:rsidR="00E45DC8" w:rsidRPr="002E0F39" w:rsidRDefault="00621752" w:rsidP="00621752">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621752">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621752">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621752">
      <w:pPr>
        <w:pStyle w:val="KDParagraf"/>
        <w:spacing w:before="0"/>
        <w:rPr>
          <w:rFonts w:cs="Arial"/>
          <w:color w:val="FF0000"/>
          <w:lang w:val="ru-RU"/>
        </w:rPr>
      </w:pPr>
    </w:p>
    <w:p w:rsidR="00E1278C" w:rsidRPr="008A1126" w:rsidRDefault="00874F5B" w:rsidP="00A845C0">
      <w:pPr>
        <w:pStyle w:val="Heading10"/>
        <w:spacing w:before="0"/>
        <w:jc w:val="both"/>
        <w:rPr>
          <w:lang w:val="sr-Latn-RS"/>
        </w:rPr>
      </w:pPr>
      <w:bookmarkStart w:id="200" w:name="_Toc441651548"/>
      <w:bookmarkStart w:id="201" w:name="_Toc442559886"/>
      <w:r w:rsidRPr="005726D2">
        <w:rPr>
          <w:lang w:val="ru-RU"/>
        </w:rPr>
        <w:lastRenderedPageBreak/>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 xml:space="preserve">истом </w:t>
      </w:r>
      <w:r w:rsidR="000129AD" w:rsidRPr="008A1126">
        <w:rPr>
          <w:rFonts w:eastAsia="TimesNewRomanPSMT" w:cs="Arial"/>
          <w:bCs/>
          <w:iCs/>
        </w:rPr>
        <w:t>понуђеном ценом:</w:t>
      </w:r>
    </w:p>
    <w:p w:rsidR="008A1126" w:rsidRPr="008A1126" w:rsidRDefault="008A1126" w:rsidP="008A1126">
      <w:pPr>
        <w:spacing w:before="0"/>
        <w:rPr>
          <w:rFonts w:eastAsia="Calibri" w:cs="Arial"/>
          <w:lang w:val="sr-Latn-RS"/>
        </w:rPr>
      </w:pPr>
      <w:r w:rsidRPr="008A1126">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A1126">
        <w:rPr>
          <w:rFonts w:eastAsia="Calibri" w:cs="Arial"/>
          <w:lang w:val="sr-Cyrl-RS"/>
        </w:rPr>
        <w:t>дужи гарантни рок добара.</w:t>
      </w:r>
      <w:r w:rsidR="00205C27" w:rsidRPr="00205C27">
        <w:rPr>
          <w:rFonts w:eastAsia="Calibri" w:cs="Arial"/>
          <w:lang w:val="sr-Latn-RS"/>
        </w:rPr>
        <w:t xml:space="preserve"> </w:t>
      </w:r>
      <w:r w:rsidR="006876F1" w:rsidRPr="006876F1">
        <w:rPr>
          <w:rFonts w:eastAsia="Calibri" w:cs="Arial"/>
          <w:lang w:val="ru-RU"/>
        </w:rPr>
        <w:t>У</w:t>
      </w:r>
      <w:r w:rsidR="006876F1" w:rsidRPr="006876F1">
        <w:rPr>
          <w:rFonts w:eastAsia="Calibri" w:cs="Arial"/>
          <w:lang w:val="sr-Latn-RS"/>
        </w:rPr>
        <w:t xml:space="preserve"> </w:t>
      </w:r>
      <w:r w:rsidR="006876F1" w:rsidRPr="006876F1">
        <w:rPr>
          <w:rFonts w:eastAsia="Calibri" w:cs="Arial"/>
          <w:lang w:val="ru-RU"/>
        </w:rPr>
        <w:t>случају</w:t>
      </w:r>
      <w:r w:rsidR="006876F1" w:rsidRPr="006876F1">
        <w:rPr>
          <w:rFonts w:eastAsia="Calibri" w:cs="Arial"/>
          <w:lang w:val="sr-Latn-RS"/>
        </w:rPr>
        <w:t xml:space="preserve"> </w:t>
      </w:r>
      <w:r w:rsidR="006876F1" w:rsidRPr="006876F1">
        <w:rPr>
          <w:rFonts w:eastAsia="Calibri" w:cs="Arial"/>
          <w:lang w:val="ru-RU"/>
        </w:rPr>
        <w:t>истог</w:t>
      </w:r>
      <w:r w:rsidR="006876F1" w:rsidRPr="006876F1">
        <w:rPr>
          <w:rFonts w:eastAsia="Calibri" w:cs="Arial"/>
          <w:lang w:val="sr-Latn-RS"/>
        </w:rPr>
        <w:t xml:space="preserve"> </w:t>
      </w:r>
      <w:r w:rsidR="006876F1" w:rsidRPr="006876F1">
        <w:rPr>
          <w:rFonts w:eastAsia="Calibri" w:cs="Arial"/>
          <w:lang w:val="ru-RU"/>
        </w:rPr>
        <w:t>понуђеног</w:t>
      </w:r>
      <w:r w:rsidR="006876F1" w:rsidRPr="006876F1">
        <w:rPr>
          <w:rFonts w:eastAsia="Calibri" w:cs="Arial"/>
          <w:lang w:val="sr-Latn-RS"/>
        </w:rPr>
        <w:t xml:space="preserve"> </w:t>
      </w:r>
      <w:r w:rsidR="006876F1" w:rsidRPr="006876F1">
        <w:rPr>
          <w:rFonts w:eastAsia="Calibri" w:cs="Arial"/>
          <w:lang w:val="ru-RU"/>
        </w:rPr>
        <w:t>гарантног</w:t>
      </w:r>
      <w:r w:rsidR="006876F1" w:rsidRPr="006876F1">
        <w:rPr>
          <w:rFonts w:eastAsia="Calibri" w:cs="Arial"/>
          <w:lang w:val="sr-Latn-RS"/>
        </w:rPr>
        <w:t xml:space="preserve"> </w:t>
      </w:r>
      <w:r w:rsidR="006876F1" w:rsidRPr="006876F1">
        <w:rPr>
          <w:rFonts w:eastAsia="Calibri" w:cs="Arial"/>
          <w:lang w:val="ru-RU"/>
        </w:rPr>
        <w:t>рока</w:t>
      </w:r>
      <w:r w:rsidR="00205C27" w:rsidRPr="00205C27">
        <w:rPr>
          <w:rFonts w:eastAsia="Calibri" w:cs="Arial"/>
          <w:lang w:val="sr-Latn-RS"/>
        </w:rPr>
        <w:t xml:space="preserve">, као повољнија биће изабрана понуда оног понуђача који је понудио </w:t>
      </w:r>
      <w:r w:rsidR="00205C27">
        <w:rPr>
          <w:rFonts w:eastAsia="Calibri" w:cs="Arial"/>
          <w:lang w:val="sr-Cyrl-RS"/>
        </w:rPr>
        <w:t>краћи рок испоруке</w:t>
      </w:r>
      <w:r w:rsidR="00205C27" w:rsidRPr="00205C27">
        <w:rPr>
          <w:rFonts w:eastAsia="Calibri" w:cs="Arial"/>
          <w:lang w:val="sr-Cyrl-RS"/>
        </w:rPr>
        <w:t xml:space="preserve"> добара</w:t>
      </w:r>
      <w:r w:rsidRPr="008A1126">
        <w:rPr>
          <w:rFonts w:eastAsia="Calibri" w:cs="Arial"/>
          <w:lang w:val="sr-Cyrl-RS"/>
        </w:rPr>
        <w:t xml:space="preserve"> </w:t>
      </w:r>
      <w:r w:rsidRPr="008A1126">
        <w:rPr>
          <w:rFonts w:eastAsia="Calibri" w:cs="Arial"/>
          <w:lang w:val="sr-Latn-RS"/>
        </w:rPr>
        <w:t>Уколико ни после примене резервн</w:t>
      </w:r>
      <w:r w:rsidR="006876F1">
        <w:rPr>
          <w:rFonts w:eastAsia="Calibri" w:cs="Arial"/>
          <w:lang w:val="sr-Cyrl-RS"/>
        </w:rPr>
        <w:t>их</w:t>
      </w:r>
      <w:r w:rsidRPr="008A1126">
        <w:rPr>
          <w:rFonts w:eastAsia="Calibri" w:cs="Arial"/>
          <w:lang w:val="sr-Latn-RS"/>
        </w:rPr>
        <w:t xml:space="preserve"> критеријума не буде могуће </w:t>
      </w:r>
      <w:r w:rsidRPr="008A1126">
        <w:rPr>
          <w:rFonts w:eastAsia="Calibri" w:cs="Arial"/>
          <w:lang w:val="sr-Cyrl-RS"/>
        </w:rPr>
        <w:t>извршити рангирање</w:t>
      </w:r>
      <w:r w:rsidRPr="008A1126">
        <w:rPr>
          <w:rFonts w:eastAsia="Calibri" w:cs="Arial"/>
          <w:lang w:val="sr-Latn-RS"/>
        </w:rPr>
        <w:t xml:space="preserve"> понуд</w:t>
      </w:r>
      <w:r w:rsidRPr="008A1126">
        <w:rPr>
          <w:rFonts w:eastAsia="Calibri" w:cs="Arial"/>
          <w:lang w:val="sr-Cyrl-RS"/>
        </w:rPr>
        <w:t>а</w:t>
      </w:r>
      <w:r w:rsidRPr="008A1126">
        <w:rPr>
          <w:rFonts w:eastAsia="Calibri" w:cs="Arial"/>
          <w:lang w:val="sr-Latn-RS"/>
        </w:rPr>
        <w:t>, повољнија понуда биће изабрана путем жреба.</w:t>
      </w:r>
    </w:p>
    <w:p w:rsidR="0050422D" w:rsidRPr="002C5946" w:rsidRDefault="008A1126" w:rsidP="002C5946">
      <w:pPr>
        <w:spacing w:before="0"/>
        <w:rPr>
          <w:rFonts w:eastAsia="Calibri" w:cs="Arial"/>
          <w:b/>
          <w:bCs/>
          <w:lang w:val="sr-Cyrl-RS"/>
        </w:rPr>
      </w:pPr>
      <w:r w:rsidRPr="008A1126">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A1126">
        <w:rPr>
          <w:rFonts w:eastAsia="Calibri" w:cs="Arial"/>
          <w:lang w:val="sr-Cyrl-RS"/>
        </w:rPr>
        <w:t>н</w:t>
      </w:r>
      <w:r w:rsidRPr="008A1126">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8A1126">
        <w:rPr>
          <w:rFonts w:eastAsia="Calibri" w:cs="Arial"/>
          <w:lang w:val="sr-Cyrl-RS"/>
        </w:rPr>
        <w:t xml:space="preserve"> Понуди </w:t>
      </w:r>
      <w:r w:rsidRPr="008A1126">
        <w:rPr>
          <w:rFonts w:eastAsia="Calibri" w:cs="Arial"/>
          <w:lang w:val="sr-Latn-RS"/>
        </w:rPr>
        <w:t>Понуђач</w:t>
      </w:r>
      <w:r w:rsidRPr="008A1126">
        <w:rPr>
          <w:rFonts w:eastAsia="Calibri" w:cs="Arial"/>
          <w:lang w:val="sr-Cyrl-RS"/>
        </w:rPr>
        <w:t>а</w:t>
      </w:r>
      <w:r w:rsidRPr="008A1126">
        <w:rPr>
          <w:rFonts w:eastAsia="Calibri" w:cs="Arial"/>
          <w:lang w:val="sr-Latn-RS"/>
        </w:rPr>
        <w:t xml:space="preserve"> чији назив буде на извученом папиру биће додељен </w:t>
      </w:r>
      <w:r w:rsidRPr="008A1126">
        <w:rPr>
          <w:rFonts w:eastAsia="Calibri" w:cs="Arial"/>
          <w:lang w:val="sr-Cyrl-RS"/>
        </w:rPr>
        <w:t>повољнији ранг</w:t>
      </w:r>
      <w:r w:rsidRPr="008A1126">
        <w:rPr>
          <w:rFonts w:eastAsia="Calibri" w:cs="Arial"/>
          <w:lang w:val="sr-Latn-RS"/>
        </w:rPr>
        <w:t>.</w:t>
      </w:r>
      <w:r w:rsidRPr="008A1126">
        <w:rPr>
          <w:rFonts w:eastAsia="Calibri" w:cs="Arial"/>
          <w:lang w:val="sr-Cyrl-RS"/>
        </w:rPr>
        <w:t xml:space="preserve"> О извршеном жребању сачињава се записник који потписују представници наручиоца и присутних понуђача.</w:t>
      </w:r>
      <w:bookmarkStart w:id="202" w:name="_Toc442559887"/>
      <w:bookmarkEnd w:id="195"/>
      <w:bookmarkEnd w:id="196"/>
      <w:bookmarkEnd w:id="197"/>
      <w:bookmarkEnd w:id="198"/>
      <w:bookmarkEnd w:id="199"/>
    </w:p>
    <w:p w:rsidR="0050422D" w:rsidRDefault="0050422D" w:rsidP="006876F1">
      <w:pPr>
        <w:pStyle w:val="KDPodnaslov1"/>
        <w:spacing w:before="0"/>
        <w:rPr>
          <w:rFonts w:cs="Arial"/>
          <w:lang w:val="sr-Cyrl-RS"/>
        </w:rPr>
      </w:pPr>
    </w:p>
    <w:p w:rsidR="00E727F0" w:rsidRPr="00EF02C2" w:rsidRDefault="003414F4" w:rsidP="00EF02C2">
      <w:pPr>
        <w:pStyle w:val="KDPodnaslov1"/>
        <w:spacing w:before="0"/>
        <w:ind w:left="360"/>
        <w:rPr>
          <w:rFonts w:cs="Arial"/>
          <w:lang w:val="ru-RU"/>
        </w:rPr>
      </w:pPr>
      <w:r>
        <w:rPr>
          <w:rFonts w:cs="Arial"/>
          <w:lang w:val="sr-Cyrl-RS"/>
        </w:rPr>
        <w:t>6.</w:t>
      </w:r>
      <w:r w:rsidR="008D2B23" w:rsidRPr="005726D2">
        <w:rPr>
          <w:rFonts w:cs="Arial"/>
          <w:lang w:val="ru-RU"/>
        </w:rPr>
        <w:t>УПУТСТВО ПОНУЂАЧИМА КАКО ДА САЧИНЕ ПОНУДУ</w:t>
      </w:r>
      <w:bookmarkEnd w:id="202"/>
    </w:p>
    <w:p w:rsidR="008D2B23" w:rsidRPr="00941D2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E0F39" w:rsidRDefault="008D2B23" w:rsidP="008D2B23">
      <w:pPr>
        <w:pStyle w:val="KDParagraf"/>
        <w:spacing w:before="0"/>
        <w:rPr>
          <w:rFonts w:cs="Arial"/>
          <w:lang w:val="ru-RU"/>
        </w:rPr>
      </w:pPr>
    </w:p>
    <w:p w:rsidR="00E547ED" w:rsidRPr="00F51E1C" w:rsidRDefault="008D2B23" w:rsidP="00286B65">
      <w:pPr>
        <w:pStyle w:val="KDPodnaslov2"/>
        <w:numPr>
          <w:ilvl w:val="1"/>
          <w:numId w:val="22"/>
        </w:numPr>
        <w:spacing w:before="0"/>
        <w:jc w:val="both"/>
        <w:rPr>
          <w:rFonts w:cs="Arial"/>
          <w:lang w:val="sr-Cyrl-RS"/>
        </w:rPr>
      </w:pPr>
      <w:bookmarkStart w:id="203" w:name="_Toc441651577"/>
      <w:bookmarkStart w:id="204" w:name="_Toc442559888"/>
      <w:r w:rsidRPr="005726D2">
        <w:rPr>
          <w:rFonts w:cs="Arial"/>
          <w:lang w:val="ru-RU"/>
        </w:rPr>
        <w:t>Језик на којем понуда мора бити састављена</w:t>
      </w:r>
      <w:bookmarkEnd w:id="203"/>
      <w:bookmarkEnd w:id="204"/>
    </w:p>
    <w:p w:rsidR="00E547ED" w:rsidRPr="00F51E1C"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Default="00F162FA" w:rsidP="00F162FA">
      <w:pPr>
        <w:pStyle w:val="KDParagraf"/>
        <w:spacing w:before="0"/>
        <w:rPr>
          <w:rFonts w:cs="Arial"/>
          <w:bCs/>
          <w:iCs/>
          <w:lang w:val="sr-Cyrl-RS"/>
        </w:rPr>
      </w:pPr>
      <w:r w:rsidRPr="002E0F39">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162FA" w:rsidRPr="00F162FA" w:rsidRDefault="00F162FA" w:rsidP="00F162FA">
      <w:pPr>
        <w:pStyle w:val="KDParagraf"/>
        <w:spacing w:before="0"/>
        <w:rPr>
          <w:rFonts w:cs="Arial"/>
          <w:lang w:val="sr-Cyrl-RS" w:eastAsia="sr-Latn-CS"/>
        </w:rPr>
      </w:pPr>
    </w:p>
    <w:p w:rsidR="00E547ED" w:rsidRPr="00F51E1C" w:rsidRDefault="008D2B23" w:rsidP="00286B65">
      <w:pPr>
        <w:pStyle w:val="KDPodnaslov2"/>
        <w:numPr>
          <w:ilvl w:val="1"/>
          <w:numId w:val="22"/>
        </w:numPr>
        <w:spacing w:before="0"/>
        <w:jc w:val="both"/>
        <w:rPr>
          <w:rFonts w:cs="Arial"/>
          <w:lang w:val="sr-Cyrl-RS"/>
        </w:rPr>
      </w:pPr>
      <w:bookmarkStart w:id="205" w:name="_Toc441651578"/>
      <w:bookmarkStart w:id="206"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5"/>
      <w:bookmarkEnd w:id="206"/>
    </w:p>
    <w:p w:rsidR="008D2B23" w:rsidRPr="002E0F39"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w:t>
      </w:r>
      <w:r w:rsidR="007D4245">
        <w:rPr>
          <w:rFonts w:cs="Arial"/>
          <w:lang w:val="ru-RU"/>
        </w:rPr>
        <w:t xml:space="preserve"> </w:t>
      </w:r>
      <w:r w:rsidRPr="00F10346">
        <w:rPr>
          <w:rFonts w:cs="Arial"/>
          <w:lang w:val="ru-RU"/>
        </w:rPr>
        <w:t>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r w:rsidR="00255584">
        <w:rPr>
          <w:rFonts w:cs="Arial"/>
          <w:lang w:val="sr-Latn-RS"/>
        </w:rPr>
        <w:t xml:space="preserve"> </w:t>
      </w: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8D2B23" w:rsidRPr="00255584" w:rsidRDefault="008D2B23" w:rsidP="00255584">
      <w:pPr>
        <w:pStyle w:val="KDKomentar"/>
        <w:spacing w:before="0"/>
        <w:rPr>
          <w:rFonts w:cs="Arial"/>
          <w:i w:val="0"/>
          <w:color w:val="auto"/>
          <w:sz w:val="22"/>
          <w:szCs w:val="22"/>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w:t>
      </w:r>
      <w:r w:rsidR="00EB7A56" w:rsidRPr="00084FFE">
        <w:rPr>
          <w:rFonts w:cs="Arial"/>
          <w:i w:val="0"/>
          <w:color w:val="auto"/>
          <w:sz w:val="22"/>
          <w:szCs w:val="22"/>
        </w:rPr>
        <w:t>меница</w:t>
      </w:r>
      <w:r w:rsidRPr="00CF1F31">
        <w:rPr>
          <w:rFonts w:cs="Arial"/>
          <w:i w:val="0"/>
          <w:color w:val="auto"/>
          <w:sz w:val="22"/>
          <w:szCs w:val="22"/>
        </w:rPr>
        <w:t>),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255584">
        <w:rPr>
          <w:rFonts w:cs="Arial"/>
          <w:i w:val="0"/>
          <w:color w:val="auto"/>
          <w:sz w:val="22"/>
          <w:szCs w:val="22"/>
          <w:lang w:val="sr-Latn-RS"/>
        </w:rPr>
        <w:t xml:space="preserve"> </w:t>
      </w:r>
      <w:r w:rsidRPr="00255584">
        <w:rPr>
          <w:rFonts w:cs="Arial"/>
          <w:i w:val="0"/>
          <w:color w:val="auto"/>
          <w:sz w:val="22"/>
          <w:szCs w:val="22"/>
        </w:rPr>
        <w:t xml:space="preserve">Понуђач подноси понуду у затвореној коверти или кутији, тако да се </w:t>
      </w:r>
      <w:r w:rsidR="00613B13" w:rsidRPr="00255584">
        <w:rPr>
          <w:rFonts w:cs="Arial"/>
          <w:i w:val="0"/>
          <w:color w:val="auto"/>
          <w:sz w:val="22"/>
          <w:szCs w:val="22"/>
        </w:rPr>
        <w:t>при отварању може проверити да ли је затворена, као и када</w:t>
      </w:r>
      <w:r w:rsidRPr="00255584">
        <w:rPr>
          <w:rFonts w:cs="Arial"/>
          <w:i w:val="0"/>
          <w:color w:val="auto"/>
          <w:sz w:val="22"/>
          <w:szCs w:val="22"/>
        </w:rPr>
        <w:t xml:space="preserve">, на адресу: </w:t>
      </w:r>
      <w:r w:rsidR="00661D8B" w:rsidRPr="00255584">
        <w:rPr>
          <w:rFonts w:cs="Arial"/>
          <w:i w:val="0"/>
          <w:color w:val="auto"/>
          <w:sz w:val="22"/>
          <w:szCs w:val="22"/>
        </w:rPr>
        <w:t>Јавно предузеће „Електропривреда Србије“, огранак ТЕНТ, Београд - Обреновац , Богољуба Урошевића Црног 44, ПАК 11 писарница</w:t>
      </w:r>
      <w:r w:rsidRPr="00255584">
        <w:rPr>
          <w:rFonts w:cs="Arial"/>
          <w:i w:val="0"/>
          <w:color w:val="auto"/>
          <w:sz w:val="22"/>
          <w:szCs w:val="22"/>
        </w:rPr>
        <w:t xml:space="preserve"> - са назнаком: „Понуда за јавну набавку </w:t>
      </w:r>
      <w:r w:rsidR="002F62B7" w:rsidRPr="002F62B7">
        <w:rPr>
          <w:rFonts w:cs="Arial"/>
          <w:i w:val="0"/>
          <w:color w:val="auto"/>
          <w:sz w:val="22"/>
          <w:szCs w:val="22"/>
        </w:rPr>
        <w:t>Спроводне и затезне ролне  роста  Тент А</w:t>
      </w:r>
      <w:r w:rsidR="005724A5">
        <w:rPr>
          <w:rFonts w:cs="Arial"/>
          <w:b/>
          <w:i w:val="0"/>
          <w:color w:val="auto"/>
          <w:sz w:val="22"/>
          <w:szCs w:val="22"/>
          <w:lang w:val="sr-Cyrl-RS"/>
        </w:rPr>
        <w:t xml:space="preserve"> </w:t>
      </w:r>
      <w:r w:rsidR="00AD35A1" w:rsidRPr="00255584">
        <w:rPr>
          <w:rFonts w:cs="Arial"/>
          <w:i w:val="0"/>
          <w:color w:val="auto"/>
          <w:sz w:val="22"/>
          <w:szCs w:val="22"/>
        </w:rPr>
        <w:t xml:space="preserve"> </w:t>
      </w:r>
      <w:r w:rsidRPr="00255584">
        <w:rPr>
          <w:rFonts w:cs="Arial"/>
          <w:i w:val="0"/>
          <w:color w:val="auto"/>
          <w:sz w:val="22"/>
          <w:szCs w:val="22"/>
        </w:rPr>
        <w:t xml:space="preserve">- Јавна набавка број </w:t>
      </w:r>
      <w:r w:rsidR="002C5946">
        <w:rPr>
          <w:rFonts w:cs="Arial"/>
          <w:b/>
          <w:bCs/>
          <w:i w:val="0"/>
          <w:color w:val="auto"/>
          <w:sz w:val="22"/>
          <w:szCs w:val="22"/>
          <w:lang w:val="sr-Cyrl-CS"/>
        </w:rPr>
        <w:t>3000/</w:t>
      </w:r>
      <w:r w:rsidR="00DF66FB">
        <w:rPr>
          <w:rFonts w:cs="Arial"/>
          <w:b/>
          <w:bCs/>
          <w:i w:val="0"/>
          <w:color w:val="auto"/>
          <w:sz w:val="22"/>
          <w:szCs w:val="22"/>
          <w:lang w:val="sr-Cyrl-CS"/>
        </w:rPr>
        <w:t>02</w:t>
      </w:r>
      <w:r w:rsidR="002C5946">
        <w:rPr>
          <w:rFonts w:cs="Arial"/>
          <w:b/>
          <w:bCs/>
          <w:i w:val="0"/>
          <w:color w:val="auto"/>
          <w:sz w:val="22"/>
          <w:szCs w:val="22"/>
          <w:lang w:val="sr-Cyrl-CS"/>
        </w:rPr>
        <w:t>12/2018(357/2018</w:t>
      </w:r>
      <w:r w:rsidR="00DF66FB">
        <w:rPr>
          <w:rFonts w:cs="Arial"/>
          <w:b/>
          <w:bCs/>
          <w:i w:val="0"/>
          <w:color w:val="auto"/>
          <w:sz w:val="22"/>
          <w:szCs w:val="22"/>
          <w:lang w:val="sr-Cyrl-CS"/>
        </w:rPr>
        <w:t>)</w:t>
      </w:r>
      <w:r w:rsidRPr="00255584">
        <w:rPr>
          <w:rFonts w:cs="Arial"/>
          <w:i w:val="0"/>
          <w:color w:val="auto"/>
          <w:sz w:val="22"/>
          <w:szCs w:val="22"/>
        </w:rPr>
        <w:t xml:space="preserve"> - НЕ ОТВАРАТИ“.</w:t>
      </w:r>
      <w:r w:rsidRPr="00255584">
        <w:rPr>
          <w:rFonts w:cs="Arial"/>
          <w:color w:val="auto"/>
        </w:rPr>
        <w:t xml:space="preserve"> </w:t>
      </w:r>
      <w:r w:rsidR="00255584">
        <w:rPr>
          <w:rFonts w:cs="Arial"/>
          <w:color w:val="auto"/>
          <w:lang w:val="sr-Latn-RS"/>
        </w:rPr>
        <w:t xml:space="preserve"> </w:t>
      </w:r>
      <w:r w:rsidRPr="00255584">
        <w:rPr>
          <w:rFonts w:cs="Arial"/>
          <w:i w:val="0"/>
          <w:color w:val="auto"/>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613B13" w:rsidRDefault="00613B13" w:rsidP="00255584">
      <w:pPr>
        <w:pStyle w:val="KDParagraf"/>
        <w:spacing w:before="0"/>
        <w:rPr>
          <w:rFonts w:cs="Arial"/>
          <w:lang w:val="sr-Latn-RS"/>
        </w:rPr>
      </w:pPr>
      <w:r w:rsidRPr="002E0F3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255584" w:rsidRPr="00255584" w:rsidRDefault="00255584" w:rsidP="00255584">
      <w:pPr>
        <w:pStyle w:val="KDParagraf"/>
        <w:spacing w:before="0"/>
        <w:rPr>
          <w:rFonts w:cs="Arial"/>
          <w:lang w:val="sr-Latn-RS"/>
        </w:rPr>
      </w:pPr>
    </w:p>
    <w:p w:rsidR="008D2B23" w:rsidRPr="00F10346" w:rsidRDefault="008D2B23" w:rsidP="00286B65">
      <w:pPr>
        <w:pStyle w:val="KDPodnaslov2"/>
        <w:numPr>
          <w:ilvl w:val="1"/>
          <w:numId w:val="22"/>
        </w:numPr>
        <w:spacing w:before="0"/>
        <w:jc w:val="both"/>
        <w:rPr>
          <w:rFonts w:cs="Arial"/>
        </w:rPr>
      </w:pPr>
      <w:bookmarkStart w:id="207" w:name="_Toc441651579"/>
      <w:bookmarkStart w:id="208" w:name="_Toc442559890"/>
      <w:r w:rsidRPr="00F10346">
        <w:rPr>
          <w:rFonts w:cs="Arial"/>
        </w:rPr>
        <w:t>Обавезна садржина понуде</w:t>
      </w:r>
      <w:bookmarkEnd w:id="207"/>
      <w:bookmarkEnd w:id="208"/>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843AF9">
        <w:rPr>
          <w:rFonts w:cs="Arial"/>
          <w:lang w:val="ru-RU" w:bidi="en-US"/>
        </w:rPr>
        <w:t xml:space="preserve"> и 76.</w:t>
      </w:r>
      <w:r w:rsidRPr="00F10346">
        <w:rPr>
          <w:rFonts w:cs="Arial"/>
          <w:color w:val="00B0F0"/>
          <w:lang w:val="ru-RU" w:bidi="en-US"/>
        </w:rPr>
        <w:t>.</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B23C15">
      <w:pPr>
        <w:pStyle w:val="KDNabrajanje"/>
        <w:spacing w:before="0"/>
        <w:rPr>
          <w:rFonts w:cs="Arial"/>
        </w:rPr>
      </w:pPr>
      <w:r w:rsidRPr="00F10346">
        <w:rPr>
          <w:rFonts w:cs="Arial"/>
        </w:rPr>
        <w:t xml:space="preserve">Образац понуде </w:t>
      </w:r>
    </w:p>
    <w:p w:rsidR="00645F72" w:rsidRPr="00EC7095" w:rsidRDefault="00645F72" w:rsidP="00B23C15">
      <w:pPr>
        <w:pStyle w:val="KDNabrajanje"/>
        <w:spacing w:before="0"/>
        <w:rPr>
          <w:rFonts w:cs="Arial"/>
        </w:rPr>
      </w:pPr>
      <w:r w:rsidRPr="00F10346">
        <w:rPr>
          <w:rFonts w:cs="Arial"/>
        </w:rPr>
        <w:t xml:space="preserve">Структура цене </w:t>
      </w:r>
    </w:p>
    <w:p w:rsidR="00645F72" w:rsidRPr="00F10346" w:rsidRDefault="00645F72" w:rsidP="00B23C1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B23C15">
      <w:pPr>
        <w:pStyle w:val="KDNabrajanje"/>
        <w:spacing w:before="0"/>
        <w:rPr>
          <w:rFonts w:cs="Arial"/>
        </w:rPr>
      </w:pPr>
      <w:r w:rsidRPr="00F10346">
        <w:rPr>
          <w:rFonts w:cs="Arial"/>
        </w:rPr>
        <w:t xml:space="preserve">Изјава о независној понуди </w:t>
      </w:r>
    </w:p>
    <w:p w:rsidR="00645F72" w:rsidRPr="00F10346" w:rsidRDefault="00645F72" w:rsidP="00B23C1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6955D6" w:rsidRDefault="00333065" w:rsidP="00B23C1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w:t>
      </w:r>
      <w:r w:rsidR="00EA6178" w:rsidRPr="006955D6">
        <w:rPr>
          <w:rFonts w:cs="Arial"/>
        </w:rPr>
        <w:t>понуђач подноси понуду са подизвођачем или заједничку понуду подноси група понуђача</w:t>
      </w:r>
    </w:p>
    <w:p w:rsidR="006955D6" w:rsidRPr="006955D6" w:rsidRDefault="006955D6" w:rsidP="00B23C15">
      <w:pPr>
        <w:pStyle w:val="KDNabrajanje"/>
        <w:spacing w:before="0"/>
        <w:rPr>
          <w:rFonts w:cs="Arial"/>
        </w:rPr>
      </w:pPr>
      <w:r w:rsidRPr="006955D6">
        <w:rPr>
          <w:rFonts w:cs="Arial"/>
          <w:lang w:val="sr-Cyrl-CS"/>
        </w:rPr>
        <w:t>Списак испоручених добара</w:t>
      </w:r>
    </w:p>
    <w:p w:rsidR="006955D6" w:rsidRPr="006955D6" w:rsidRDefault="006955D6" w:rsidP="00B23C15">
      <w:pPr>
        <w:pStyle w:val="KDNabrajanje"/>
        <w:spacing w:before="0"/>
        <w:rPr>
          <w:rFonts w:cs="Arial"/>
        </w:rPr>
      </w:pPr>
      <w:r w:rsidRPr="006955D6">
        <w:rPr>
          <w:rFonts w:cs="Arial"/>
          <w:lang w:val="sr-Cyrl-CS"/>
        </w:rPr>
        <w:t>Потврда о референтним набавкама</w:t>
      </w:r>
    </w:p>
    <w:p w:rsidR="008D2B23" w:rsidRPr="006955D6" w:rsidRDefault="008D2B23" w:rsidP="00B23C15">
      <w:pPr>
        <w:pStyle w:val="KDNabrajanje"/>
        <w:spacing w:before="0"/>
        <w:rPr>
          <w:rFonts w:cs="Arial"/>
        </w:rPr>
      </w:pPr>
      <w:r w:rsidRPr="006955D6">
        <w:rPr>
          <w:rFonts w:cs="Arial"/>
        </w:rPr>
        <w:t xml:space="preserve">потписан и печатом оверен образац „Модел уговора“ </w:t>
      </w:r>
      <w:r w:rsidR="003C4E60" w:rsidRPr="006955D6">
        <w:rPr>
          <w:rFonts w:cs="Arial"/>
        </w:rPr>
        <w:t>(пожељно је да буде попуњен)</w:t>
      </w:r>
    </w:p>
    <w:p w:rsidR="002D68FB" w:rsidRPr="006955D6" w:rsidRDefault="002D68FB" w:rsidP="00B23C15">
      <w:pPr>
        <w:pStyle w:val="KDNabrajanje"/>
        <w:spacing w:before="0"/>
        <w:rPr>
          <w:rFonts w:cs="Arial"/>
        </w:rPr>
      </w:pPr>
      <w:r w:rsidRPr="006955D6">
        <w:rPr>
          <w:rFonts w:cs="Arial"/>
        </w:rPr>
        <w:t>Средства финансијског обезбеђења за озбиљност понуде</w:t>
      </w:r>
    </w:p>
    <w:p w:rsidR="008D2B23" w:rsidRPr="006955D6" w:rsidRDefault="008D2B23" w:rsidP="00EC7095">
      <w:pPr>
        <w:pStyle w:val="KDNabrajanje"/>
        <w:spacing w:before="0"/>
        <w:rPr>
          <w:rFonts w:cs="Arial"/>
        </w:rPr>
      </w:pPr>
      <w:r w:rsidRPr="006955D6">
        <w:rPr>
          <w:rFonts w:cs="Arial"/>
        </w:rPr>
        <w:t xml:space="preserve">докази о испуњености услова </w:t>
      </w:r>
      <w:r w:rsidRPr="006955D6">
        <w:rPr>
          <w:rFonts w:cs="Arial"/>
          <w:lang w:bidi="en-US"/>
        </w:rPr>
        <w:t xml:space="preserve">из чл. </w:t>
      </w:r>
      <w:r w:rsidR="00333065" w:rsidRPr="006955D6">
        <w:rPr>
          <w:rFonts w:cs="Arial"/>
          <w:lang w:bidi="en-US"/>
        </w:rPr>
        <w:t>75.</w:t>
      </w:r>
      <w:r w:rsidR="004E2537">
        <w:rPr>
          <w:rFonts w:cs="Arial"/>
          <w:lang w:val="sr-Cyrl-RS" w:bidi="en-US"/>
        </w:rPr>
        <w:t>и 76</w:t>
      </w:r>
      <w:r w:rsidR="00333065" w:rsidRPr="006955D6">
        <w:rPr>
          <w:rFonts w:cs="Arial"/>
          <w:lang w:bidi="en-US"/>
        </w:rPr>
        <w:t xml:space="preserve"> </w:t>
      </w:r>
      <w:r w:rsidRPr="006955D6">
        <w:rPr>
          <w:rFonts w:cs="Arial"/>
        </w:rPr>
        <w:t>Закона у складу са чланом 77. Закон</w:t>
      </w:r>
      <w:r w:rsidR="00B3572F" w:rsidRPr="006955D6">
        <w:rPr>
          <w:rFonts w:cs="Arial"/>
        </w:rPr>
        <w:t>а</w:t>
      </w:r>
      <w:r w:rsidRPr="006955D6">
        <w:rPr>
          <w:rFonts w:cs="Arial"/>
        </w:rPr>
        <w:t xml:space="preserve"> и Одељком 4. конкурсне документације </w:t>
      </w:r>
    </w:p>
    <w:p w:rsidR="00E547ED" w:rsidRPr="0025575B" w:rsidRDefault="009B3371" w:rsidP="00EC7095">
      <w:pPr>
        <w:pStyle w:val="KDNabrajanje"/>
        <w:spacing w:before="0"/>
      </w:pPr>
      <w:r w:rsidRPr="00F10346">
        <w:t>Овлашћење за потписника (ако не потписује заступник)</w:t>
      </w:r>
    </w:p>
    <w:p w:rsidR="0025575B" w:rsidRPr="00393506" w:rsidRDefault="0025575B" w:rsidP="0025575B">
      <w:pPr>
        <w:pStyle w:val="KDNabrajanje"/>
        <w:spacing w:before="0"/>
      </w:pPr>
      <w:r w:rsidRPr="00E453B5">
        <w:rPr>
          <w:lang w:val="sr-Cyrl-RS"/>
        </w:rPr>
        <w:t>Споразум о заједничком извршењу (уколико понуду подноси група понуђача)</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F6525" w:rsidRPr="0093596F" w:rsidRDefault="008F6525" w:rsidP="008D2B23">
      <w:pPr>
        <w:pStyle w:val="KDParagraf"/>
        <w:spacing w:before="0"/>
        <w:rPr>
          <w:rFonts w:eastAsia="TimesNewRomanPS-BoldMT" w:cs="Arial"/>
          <w:b/>
          <w:bCs/>
          <w:color w:val="000000"/>
          <w:lang w:val="sr-Cyrl-RS"/>
        </w:rPr>
      </w:pPr>
    </w:p>
    <w:p w:rsidR="00E547ED" w:rsidRPr="00393506" w:rsidRDefault="003C4E60" w:rsidP="00286B65">
      <w:pPr>
        <w:pStyle w:val="KDPodnaslov2"/>
        <w:numPr>
          <w:ilvl w:val="1"/>
          <w:numId w:val="22"/>
        </w:numPr>
        <w:spacing w:before="0"/>
        <w:jc w:val="both"/>
        <w:rPr>
          <w:rFonts w:cs="Arial"/>
          <w:lang w:val="sr-Cyrl-RS"/>
        </w:rPr>
      </w:pPr>
      <w:bookmarkStart w:id="209" w:name="_Toc441651580"/>
      <w:bookmarkStart w:id="210" w:name="_Toc442559891"/>
      <w:r w:rsidRPr="00F10346">
        <w:rPr>
          <w:rFonts w:cs="Arial"/>
        </w:rPr>
        <w:t>Подношење и</w:t>
      </w:r>
      <w:r w:rsidR="008D2B23" w:rsidRPr="00F10346">
        <w:rPr>
          <w:rFonts w:cs="Arial"/>
        </w:rPr>
        <w:t xml:space="preserve"> отварање понуда</w:t>
      </w:r>
      <w:bookmarkEnd w:id="209"/>
      <w:bookmarkEnd w:id="210"/>
    </w:p>
    <w:p w:rsidR="00E547ED" w:rsidRPr="004318C4"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r w:rsidR="004318C4">
        <w:rPr>
          <w:rFonts w:cs="Arial"/>
          <w:lang w:val="sr-Latn-RS"/>
        </w:rPr>
        <w:t xml:space="preserve"> </w:t>
      </w:r>
      <w:r w:rsidR="008D2B23"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4318C4">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E0F39"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r w:rsidR="004318C4">
        <w:rPr>
          <w:rFonts w:cs="Arial"/>
          <w:lang w:val="sr-Latn-RS"/>
        </w:rPr>
        <w:t xml:space="preserve"> </w:t>
      </w: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286B65">
      <w:pPr>
        <w:pStyle w:val="KDPodnaslov2"/>
        <w:numPr>
          <w:ilvl w:val="1"/>
          <w:numId w:val="22"/>
        </w:numPr>
        <w:spacing w:before="0"/>
        <w:jc w:val="both"/>
        <w:rPr>
          <w:rFonts w:cs="Arial"/>
          <w:lang w:val="sr-Cyrl-RS"/>
        </w:rPr>
      </w:pPr>
      <w:bookmarkStart w:id="211" w:name="_Toc441651581"/>
      <w:bookmarkStart w:id="212" w:name="_Toc442559892"/>
      <w:r w:rsidRPr="00F10346">
        <w:rPr>
          <w:rFonts w:cs="Arial"/>
        </w:rPr>
        <w:t>Начин подношења понуде</w:t>
      </w:r>
      <w:bookmarkEnd w:id="211"/>
      <w:bookmarkEnd w:id="212"/>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4318C4" w:rsidRDefault="008D2B23" w:rsidP="008D2B23">
      <w:pPr>
        <w:pStyle w:val="KDParagraf"/>
        <w:spacing w:before="0"/>
        <w:rPr>
          <w:rFonts w:cs="Arial"/>
          <w:lang w:val="sr-Latn-RS"/>
        </w:rPr>
      </w:pPr>
      <w:r w:rsidRPr="00F10346">
        <w:rPr>
          <w:rFonts w:cs="Arial"/>
          <w:lang w:val="ru-RU"/>
        </w:rPr>
        <w:t>Понуду може поднети понуђач самостално, група понуђача, као и понуђач са подизвођачем.</w:t>
      </w:r>
      <w:r w:rsidR="004318C4">
        <w:rPr>
          <w:rFonts w:cs="Arial"/>
          <w:lang w:val="sr-Latn-RS"/>
        </w:rPr>
        <w:t xml:space="preserve"> </w:t>
      </w: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r w:rsid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може</w:t>
      </w:r>
      <w:r w:rsidRPr="004318C4">
        <w:rPr>
          <w:rFonts w:cs="Arial"/>
          <w:lang w:val="sr-Latn-RS"/>
        </w:rPr>
        <w:t xml:space="preserve"> </w:t>
      </w:r>
      <w:r w:rsidRPr="002E0F39">
        <w:rPr>
          <w:rFonts w:cs="Arial"/>
          <w:lang w:val="ru-RU"/>
        </w:rPr>
        <w:t>бити</w:t>
      </w:r>
      <w:r w:rsidRPr="004318C4">
        <w:rPr>
          <w:rFonts w:cs="Arial"/>
          <w:lang w:val="sr-Latn-RS"/>
        </w:rPr>
        <w:t xml:space="preserve"> </w:t>
      </w:r>
      <w:r w:rsidRPr="002E0F39">
        <w:rPr>
          <w:rFonts w:cs="Arial"/>
          <w:lang w:val="ru-RU"/>
        </w:rPr>
        <w:t>члан</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једне</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која</w:t>
      </w:r>
      <w:r w:rsidRPr="004318C4">
        <w:rPr>
          <w:rFonts w:cs="Arial"/>
          <w:lang w:val="sr-Latn-RS"/>
        </w:rPr>
        <w:t xml:space="preserve"> </w:t>
      </w:r>
      <w:r w:rsidRPr="002E0F39">
        <w:rPr>
          <w:rFonts w:cs="Arial"/>
          <w:lang w:val="ru-RU"/>
        </w:rPr>
        <w:t>подноси</w:t>
      </w:r>
      <w:r w:rsidRPr="004318C4">
        <w:rPr>
          <w:rFonts w:cs="Arial"/>
          <w:lang w:val="sr-Latn-RS"/>
        </w:rPr>
        <w:t xml:space="preserve"> </w:t>
      </w:r>
      <w:r w:rsidRPr="002E0F39">
        <w:rPr>
          <w:rFonts w:cs="Arial"/>
          <w:lang w:val="ru-RU"/>
        </w:rPr>
        <w:t>заједничку</w:t>
      </w:r>
      <w:r w:rsidRPr="004318C4">
        <w:rPr>
          <w:rFonts w:cs="Arial"/>
          <w:lang w:val="sr-Latn-RS"/>
        </w:rPr>
        <w:t xml:space="preserve"> </w:t>
      </w:r>
      <w:r w:rsidRPr="002E0F39">
        <w:rPr>
          <w:rFonts w:cs="Arial"/>
          <w:lang w:val="ru-RU"/>
        </w:rPr>
        <w:t>понуду</w:t>
      </w:r>
      <w:r w:rsidRPr="004318C4">
        <w:rPr>
          <w:rFonts w:cs="Arial"/>
          <w:lang w:val="sr-Latn-RS"/>
        </w:rPr>
        <w:t xml:space="preserve">, </w:t>
      </w:r>
      <w:r w:rsidRPr="002E0F39">
        <w:rPr>
          <w:rFonts w:cs="Arial"/>
          <w:lang w:val="ru-RU"/>
        </w:rPr>
        <w:t>односно</w:t>
      </w:r>
      <w:r w:rsidRPr="004318C4">
        <w:rPr>
          <w:rFonts w:cs="Arial"/>
          <w:lang w:val="sr-Latn-RS"/>
        </w:rPr>
        <w:t xml:space="preserve"> </w:t>
      </w:r>
      <w:r w:rsidRPr="002E0F39">
        <w:rPr>
          <w:rFonts w:cs="Arial"/>
          <w:lang w:val="ru-RU"/>
        </w:rPr>
        <w:t>учествовати</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једној</w:t>
      </w:r>
      <w:r w:rsidRPr="004318C4">
        <w:rPr>
          <w:rFonts w:cs="Arial"/>
          <w:lang w:val="sr-Latn-RS"/>
        </w:rPr>
        <w:t xml:space="preserve"> </w:t>
      </w:r>
      <w:r w:rsidRPr="002E0F39">
        <w:rPr>
          <w:rFonts w:cs="Arial"/>
          <w:lang w:val="ru-RU"/>
        </w:rPr>
        <w:t>заједничкој</w:t>
      </w:r>
      <w:r w:rsidRPr="004318C4">
        <w:rPr>
          <w:rFonts w:cs="Arial"/>
          <w:lang w:val="sr-Latn-RS"/>
        </w:rPr>
        <w:t xml:space="preserve"> </w:t>
      </w:r>
      <w:r w:rsidRPr="002E0F39">
        <w:rPr>
          <w:rFonts w:cs="Arial"/>
          <w:lang w:val="ru-RU"/>
        </w:rPr>
        <w:t>понуди</w:t>
      </w:r>
      <w:r w:rsidRPr="004318C4">
        <w:rPr>
          <w:rFonts w:cs="Arial"/>
          <w:lang w:val="sr-Latn-RS"/>
        </w:rPr>
        <w:t>.</w:t>
      </w:r>
      <w:r w:rsidRPr="002E0F39">
        <w:rPr>
          <w:rFonts w:cs="Arial"/>
          <w:lang w:val="ru-RU"/>
        </w:rPr>
        <w:t>Уколико</w:t>
      </w:r>
      <w:r w:rsidRPr="004318C4">
        <w:rPr>
          <w:rFonts w:cs="Arial"/>
          <w:lang w:val="sr-Latn-RS"/>
        </w:rPr>
        <w:t xml:space="preserve"> </w:t>
      </w:r>
      <w:r w:rsidRPr="002E0F39">
        <w:rPr>
          <w:rFonts w:cs="Arial"/>
          <w:lang w:val="ru-RU"/>
        </w:rPr>
        <w:t>је</w:t>
      </w:r>
      <w:r w:rsidRP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оквиру</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поднео</w:t>
      </w:r>
      <w:r w:rsidRPr="004318C4">
        <w:rPr>
          <w:rFonts w:cs="Arial"/>
          <w:lang w:val="sr-Latn-RS"/>
        </w:rPr>
        <w:t xml:space="preserve"> </w:t>
      </w:r>
      <w:r w:rsidRPr="002E0F39">
        <w:rPr>
          <w:rFonts w:cs="Arial"/>
          <w:lang w:val="ru-RU"/>
        </w:rPr>
        <w:t>две</w:t>
      </w:r>
      <w:r w:rsidRPr="004318C4">
        <w:rPr>
          <w:rFonts w:cs="Arial"/>
          <w:lang w:val="sr-Latn-RS"/>
        </w:rPr>
        <w:t xml:space="preserve"> </w:t>
      </w:r>
      <w:r w:rsidRPr="002E0F39">
        <w:rPr>
          <w:rFonts w:cs="Arial"/>
          <w:lang w:val="ru-RU"/>
        </w:rPr>
        <w:t>или</w:t>
      </w:r>
      <w:r w:rsidRPr="004318C4">
        <w:rPr>
          <w:rFonts w:cs="Arial"/>
          <w:lang w:val="sr-Latn-RS"/>
        </w:rPr>
        <w:t xml:space="preserve"> </w:t>
      </w:r>
      <w:r w:rsidRPr="002E0F39">
        <w:rPr>
          <w:rFonts w:cs="Arial"/>
          <w:lang w:val="ru-RU"/>
        </w:rPr>
        <w:t>више</w:t>
      </w:r>
      <w:r w:rsidRPr="004318C4">
        <w:rPr>
          <w:rFonts w:cs="Arial"/>
          <w:lang w:val="sr-Latn-RS"/>
        </w:rPr>
        <w:t xml:space="preserve"> </w:t>
      </w:r>
      <w:r w:rsidRPr="002E0F39">
        <w:rPr>
          <w:rFonts w:cs="Arial"/>
          <w:lang w:val="ru-RU"/>
        </w:rPr>
        <w:t>заједничких</w:t>
      </w:r>
      <w:r w:rsidRPr="004318C4">
        <w:rPr>
          <w:rFonts w:cs="Arial"/>
          <w:lang w:val="sr-Latn-RS"/>
        </w:rPr>
        <w:t xml:space="preserve"> </w:t>
      </w:r>
      <w:r w:rsidRPr="002E0F39">
        <w:rPr>
          <w:rFonts w:cs="Arial"/>
          <w:lang w:val="ru-RU"/>
        </w:rPr>
        <w:t>понуда</w:t>
      </w:r>
      <w:r w:rsidRPr="004318C4">
        <w:rPr>
          <w:rFonts w:cs="Arial"/>
          <w:lang w:val="sr-Latn-RS"/>
        </w:rPr>
        <w:t xml:space="preserve">, </w:t>
      </w:r>
      <w:r w:rsidRPr="002E0F39">
        <w:rPr>
          <w:rFonts w:cs="Arial"/>
          <w:lang w:val="ru-RU"/>
        </w:rPr>
        <w:t>Наручилац</w:t>
      </w:r>
      <w:r w:rsidRPr="004318C4">
        <w:rPr>
          <w:rFonts w:cs="Arial"/>
          <w:lang w:val="sr-Latn-RS"/>
        </w:rPr>
        <w:t xml:space="preserve"> </w:t>
      </w:r>
      <w:r w:rsidRPr="002E0F39">
        <w:rPr>
          <w:rFonts w:cs="Arial"/>
          <w:lang w:val="ru-RU"/>
        </w:rPr>
        <w:t>ће</w:t>
      </w:r>
      <w:r w:rsidRPr="004318C4">
        <w:rPr>
          <w:rFonts w:cs="Arial"/>
          <w:lang w:val="sr-Latn-RS"/>
        </w:rPr>
        <w:t xml:space="preserve"> </w:t>
      </w:r>
      <w:r w:rsidRPr="002E0F39">
        <w:rPr>
          <w:rFonts w:cs="Arial"/>
          <w:lang w:val="ru-RU"/>
        </w:rPr>
        <w:t>све</w:t>
      </w:r>
      <w:r w:rsidRPr="004318C4">
        <w:rPr>
          <w:rFonts w:cs="Arial"/>
          <w:lang w:val="sr-Latn-RS"/>
        </w:rPr>
        <w:t xml:space="preserve"> </w:t>
      </w:r>
      <w:r w:rsidRPr="002E0F39">
        <w:rPr>
          <w:rFonts w:cs="Arial"/>
          <w:lang w:val="ru-RU"/>
        </w:rPr>
        <w:t>такве</w:t>
      </w:r>
      <w:r w:rsidRPr="004318C4">
        <w:rPr>
          <w:rFonts w:cs="Arial"/>
          <w:lang w:val="sr-Latn-RS"/>
        </w:rPr>
        <w:t xml:space="preserve"> </w:t>
      </w:r>
      <w:r w:rsidRPr="002E0F39">
        <w:rPr>
          <w:rFonts w:cs="Arial"/>
          <w:lang w:val="ru-RU"/>
        </w:rPr>
        <w:t>понуде</w:t>
      </w:r>
      <w:r w:rsidRPr="004318C4">
        <w:rPr>
          <w:rFonts w:cs="Arial"/>
          <w:lang w:val="sr-Latn-RS"/>
        </w:rPr>
        <w:t xml:space="preserve"> </w:t>
      </w:r>
      <w:r w:rsidRPr="002E0F39">
        <w:rPr>
          <w:rFonts w:cs="Arial"/>
          <w:lang w:val="ru-RU"/>
        </w:rPr>
        <w:t>одбити</w:t>
      </w:r>
      <w:r w:rsidRPr="004318C4">
        <w:rPr>
          <w:rFonts w:cs="Arial"/>
          <w:lang w:val="sr-Latn-RS"/>
        </w:rPr>
        <w:t>.</w:t>
      </w:r>
      <w:r w:rsidR="004318C4">
        <w:rPr>
          <w:rFonts w:cs="Arial"/>
          <w:lang w:val="sr-Latn-RS"/>
        </w:rPr>
        <w:t xml:space="preserve"> </w:t>
      </w: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286B65">
      <w:pPr>
        <w:pStyle w:val="KDPodnaslov2"/>
        <w:numPr>
          <w:ilvl w:val="1"/>
          <w:numId w:val="22"/>
        </w:numPr>
        <w:spacing w:before="0"/>
        <w:jc w:val="both"/>
        <w:rPr>
          <w:rFonts w:cs="Arial"/>
          <w:lang w:val="sr-Cyrl-RS"/>
        </w:rPr>
      </w:pPr>
      <w:bookmarkStart w:id="213" w:name="_Toc441651582"/>
      <w:bookmarkStart w:id="214" w:name="_Toc442559893"/>
      <w:r w:rsidRPr="00F10346">
        <w:rPr>
          <w:rFonts w:cs="Arial"/>
        </w:rPr>
        <w:t>Измена, допуна и опозив понуде</w:t>
      </w:r>
      <w:bookmarkEnd w:id="213"/>
      <w:bookmarkEnd w:id="214"/>
    </w:p>
    <w:p w:rsidR="00E547ED"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5724A5">
        <w:rPr>
          <w:rFonts w:cs="Arial"/>
          <w:b/>
          <w:lang w:val="sr-Cyrl-RS"/>
        </w:rPr>
        <w:t xml:space="preserve"> </w:t>
      </w:r>
      <w:r w:rsidR="002F62B7">
        <w:rPr>
          <w:rFonts w:cs="Arial"/>
          <w:b/>
          <w:bCs/>
          <w:lang w:val="sr-Cyrl-RS" w:eastAsia="ar-SA"/>
        </w:rPr>
        <w:t>Спроводне и затезне ролне  роста  Тент А</w:t>
      </w:r>
      <w:r w:rsidRPr="00F10346">
        <w:rPr>
          <w:rFonts w:cs="Arial"/>
          <w:lang w:val="ru-RU"/>
        </w:rPr>
        <w:t xml:space="preserve"> - Јавна набавка број </w:t>
      </w:r>
      <w:r w:rsidR="002C5946" w:rsidRPr="002C5946">
        <w:rPr>
          <w:rFonts w:cs="Arial"/>
          <w:lang w:val="ru-RU"/>
        </w:rPr>
        <w:t xml:space="preserve">3000/0212/2018(357/2018) </w:t>
      </w:r>
      <w:r w:rsidR="002C5946" w:rsidRPr="00255584">
        <w:rPr>
          <w:rFonts w:cs="Arial"/>
          <w:i/>
        </w:rPr>
        <w:t xml:space="preserve"> </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8D2B23">
      <w:pPr>
        <w:pStyle w:val="KDParagraf"/>
        <w:spacing w:before="0"/>
        <w:rPr>
          <w:rFonts w:cs="Arial"/>
          <w:lang w:val="ru-RU"/>
        </w:rPr>
      </w:pPr>
      <w:r w:rsidRPr="002E0F39">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2F62B7">
        <w:rPr>
          <w:rFonts w:cs="Arial"/>
          <w:lang w:val="ru-RU"/>
        </w:rPr>
        <w:t>:</w:t>
      </w:r>
      <w:r w:rsidRPr="002E0F39">
        <w:rPr>
          <w:rFonts w:cs="Arial"/>
          <w:lang w:val="ru-RU"/>
        </w:rPr>
        <w:t xml:space="preserve"> </w:t>
      </w:r>
      <w:r w:rsidR="002F62B7">
        <w:rPr>
          <w:rFonts w:cs="Arial"/>
          <w:b/>
          <w:bCs/>
          <w:lang w:val="sr-Cyrl-RS" w:eastAsia="ar-SA"/>
        </w:rPr>
        <w:t>Спроводне и затезне ролне  роста  Тент А</w:t>
      </w:r>
      <w:r w:rsidR="005724A5">
        <w:rPr>
          <w:rFonts w:cs="Arial"/>
          <w:b/>
          <w:lang w:val="sr-Cyrl-RS"/>
        </w:rPr>
        <w:t xml:space="preserve"> </w:t>
      </w:r>
      <w:r w:rsidRPr="002E0F39">
        <w:rPr>
          <w:rFonts w:cs="Arial"/>
          <w:lang w:val="ru-RU"/>
        </w:rPr>
        <w:t xml:space="preserve"> - Јавна набавка број </w:t>
      </w:r>
      <w:r w:rsidR="002C5946" w:rsidRPr="002C5946">
        <w:rPr>
          <w:rFonts w:cs="Arial"/>
          <w:lang w:val="ru-RU"/>
        </w:rPr>
        <w:t xml:space="preserve">3000/0212/2018(357/2018) </w:t>
      </w:r>
      <w:r w:rsidR="007249DE">
        <w:rPr>
          <w:rFonts w:cs="Arial"/>
          <w:b/>
          <w:bCs/>
          <w:lang w:val="sr-Cyrl-CS"/>
        </w:rPr>
        <w:t xml:space="preserve"> </w:t>
      </w:r>
      <w:r w:rsidRPr="002E0F39">
        <w:rPr>
          <w:rFonts w:cs="Arial"/>
          <w:lang w:val="ru-RU"/>
        </w:rPr>
        <w:t>– НЕ ОТВАРАТИ“.</w:t>
      </w:r>
    </w:p>
    <w:p w:rsidR="00E547ED" w:rsidRPr="003802F6"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3802F6">
        <w:rPr>
          <w:rFonts w:cs="Arial"/>
          <w:lang w:val="sr-Latn-RS"/>
        </w:rPr>
        <w:t xml:space="preserve"> </w:t>
      </w:r>
      <w:r w:rsidR="00393506"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286B65">
      <w:pPr>
        <w:pStyle w:val="KDPodnaslov2"/>
        <w:numPr>
          <w:ilvl w:val="1"/>
          <w:numId w:val="22"/>
        </w:numPr>
        <w:spacing w:before="0"/>
        <w:jc w:val="both"/>
        <w:rPr>
          <w:rFonts w:cs="Arial"/>
          <w:lang w:val="sr-Cyrl-RS"/>
        </w:rPr>
      </w:pPr>
      <w:bookmarkStart w:id="215" w:name="_Toc441651583"/>
      <w:bookmarkStart w:id="216" w:name="_Toc442559894"/>
      <w:r w:rsidRPr="003D4CBF">
        <w:rPr>
          <w:rFonts w:cs="Arial"/>
          <w:lang w:val="ru-RU"/>
        </w:rPr>
        <w:t>П</w:t>
      </w:r>
      <w:r w:rsidRPr="003D4CBF">
        <w:rPr>
          <w:rFonts w:cs="Arial"/>
        </w:rPr>
        <w:t>артије</w:t>
      </w:r>
      <w:bookmarkEnd w:id="215"/>
      <w:bookmarkEnd w:id="216"/>
    </w:p>
    <w:p w:rsidR="00FC355A" w:rsidRPr="002E0F39" w:rsidRDefault="00FC355A" w:rsidP="00FC355A">
      <w:pPr>
        <w:pStyle w:val="KDParagraf"/>
        <w:spacing w:before="0"/>
        <w:rPr>
          <w:rFonts w:cs="Arial"/>
          <w:lang w:val="ru-RU"/>
        </w:rPr>
      </w:pPr>
      <w:r w:rsidRPr="002E0F39">
        <w:rPr>
          <w:rFonts w:cs="Arial"/>
          <w:lang w:val="ru-RU"/>
        </w:rPr>
        <w:t>Набавка није обликована по партијама.</w:t>
      </w:r>
    </w:p>
    <w:p w:rsidR="00E547ED" w:rsidRPr="00E547ED" w:rsidRDefault="00E547ED" w:rsidP="00FC355A">
      <w:pPr>
        <w:pStyle w:val="KDParagraf"/>
        <w:spacing w:before="0"/>
        <w:rPr>
          <w:rFonts w:cs="Arial"/>
          <w:color w:val="00B0F0"/>
          <w:lang w:val="sr-Cyrl-RS"/>
        </w:rPr>
      </w:pPr>
    </w:p>
    <w:p w:rsidR="00E547ED" w:rsidRPr="00393506" w:rsidRDefault="008D2B23" w:rsidP="00286B65">
      <w:pPr>
        <w:pStyle w:val="KDPodnaslov2"/>
        <w:numPr>
          <w:ilvl w:val="1"/>
          <w:numId w:val="22"/>
        </w:numPr>
        <w:spacing w:before="0"/>
        <w:jc w:val="both"/>
        <w:rPr>
          <w:rFonts w:cs="Arial"/>
          <w:lang w:val="sr-Cyrl-RS"/>
        </w:rPr>
      </w:pPr>
      <w:bookmarkStart w:id="217" w:name="_Toc441651584"/>
      <w:bookmarkStart w:id="218" w:name="_Toc442559895"/>
      <w:r w:rsidRPr="00F10346">
        <w:rPr>
          <w:rFonts w:cs="Arial"/>
        </w:rPr>
        <w:t>Понуда са варијантама</w:t>
      </w:r>
      <w:bookmarkEnd w:id="217"/>
      <w:bookmarkEnd w:id="218"/>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286B65">
      <w:pPr>
        <w:pStyle w:val="KDPodnaslov2"/>
        <w:numPr>
          <w:ilvl w:val="1"/>
          <w:numId w:val="22"/>
        </w:numPr>
        <w:spacing w:before="0"/>
        <w:jc w:val="both"/>
        <w:rPr>
          <w:rFonts w:cs="Arial"/>
          <w:lang w:val="sr-Cyrl-RS"/>
        </w:rPr>
      </w:pPr>
      <w:bookmarkStart w:id="219" w:name="_Toc441651585"/>
      <w:bookmarkStart w:id="220" w:name="_Toc442559896"/>
      <w:r w:rsidRPr="00F10346">
        <w:rPr>
          <w:rFonts w:cs="Arial"/>
        </w:rPr>
        <w:t>Подношење понуде са подизвођачима</w:t>
      </w:r>
      <w:bookmarkEnd w:id="219"/>
      <w:bookmarkEnd w:id="220"/>
    </w:p>
    <w:p w:rsidR="00843AF9" w:rsidRPr="00073F14" w:rsidRDefault="00843AF9" w:rsidP="00843AF9">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843AF9" w:rsidRPr="00073F14" w:rsidRDefault="00843AF9" w:rsidP="00843AF9">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843AF9" w:rsidRPr="00073F14" w:rsidRDefault="00843AF9" w:rsidP="00843AF9">
      <w:pPr>
        <w:pStyle w:val="KDParagraf"/>
        <w:spacing w:before="0"/>
        <w:rPr>
          <w:rFonts w:cs="Arial"/>
          <w:lang w:val="ru-RU"/>
        </w:rPr>
      </w:pPr>
      <w:r w:rsidRPr="00073F1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843AF9" w:rsidRPr="00073F14" w:rsidRDefault="00843AF9" w:rsidP="00843AF9">
      <w:pPr>
        <w:pStyle w:val="KDParagraf"/>
        <w:spacing w:before="0"/>
        <w:rPr>
          <w:rFonts w:cs="Arial"/>
          <w:lang w:val="ru-RU"/>
        </w:rPr>
      </w:pPr>
      <w:r w:rsidRPr="00073F14">
        <w:rPr>
          <w:rFonts w:cs="Arial"/>
          <w:lang w:val="ru-RU"/>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43AF9" w:rsidRPr="00073F14" w:rsidRDefault="00843AF9" w:rsidP="00843AF9">
      <w:pPr>
        <w:pStyle w:val="KDParagraf"/>
        <w:spacing w:before="0"/>
        <w:rPr>
          <w:rFonts w:cs="Arial"/>
          <w:lang w:val="ru-RU"/>
        </w:rPr>
      </w:pPr>
      <w:r w:rsidRPr="00073F14">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Pr>
          <w:rFonts w:cs="Arial"/>
          <w:lang w:val="ru-RU"/>
        </w:rPr>
        <w:t>.</w:t>
      </w:r>
      <w:r w:rsidR="003802F6">
        <w:rPr>
          <w:rFonts w:cs="Arial"/>
          <w:lang w:val="sr-Latn-RS"/>
        </w:rPr>
        <w:t xml:space="preserve"> </w:t>
      </w:r>
      <w:r w:rsidRPr="00073F14">
        <w:rPr>
          <w:rFonts w:cs="Arial"/>
          <w:lang w:val="ru-RU"/>
        </w:rPr>
        <w:t>Додатне услове понуђач испуњава самостално, без обзира на агажовање подизвођача.</w:t>
      </w:r>
      <w:r w:rsidR="003802F6">
        <w:rPr>
          <w:rFonts w:cs="Arial"/>
          <w:lang w:val="sr-Latn-RS"/>
        </w:rPr>
        <w:t xml:space="preserve"> </w:t>
      </w: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843AF9" w:rsidRPr="00073F14" w:rsidRDefault="00843AF9" w:rsidP="00843AF9">
      <w:pPr>
        <w:pStyle w:val="KDParagraf"/>
        <w:spacing w:before="0"/>
        <w:rPr>
          <w:rFonts w:cs="Arial"/>
          <w:lang w:val="ru-RU"/>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3802F6" w:rsidRDefault="00843AF9" w:rsidP="008D2B23">
      <w:pPr>
        <w:pStyle w:val="KDParagraf"/>
        <w:spacing w:before="0"/>
        <w:rPr>
          <w:rFonts w:cs="Arial"/>
          <w:lang w:val="ru-RU"/>
        </w:rPr>
      </w:pPr>
      <w:r w:rsidRPr="00073F1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802F6">
        <w:rPr>
          <w:rFonts w:cs="Arial"/>
          <w:lang w:val="sr-Latn-RS"/>
        </w:rPr>
        <w:t xml:space="preserve"> </w:t>
      </w:r>
      <w:r w:rsidRPr="00843AF9">
        <w:rPr>
          <w:rFonts w:cs="Arial"/>
          <w:lang w:val="ru-RU"/>
        </w:rPr>
        <w:t>Наручилац</w:t>
      </w:r>
      <w:r w:rsidRPr="00843AF9">
        <w:rPr>
          <w:rFonts w:cs="Arial"/>
          <w:lang w:val="ru-RU" w:bidi="en-US"/>
        </w:rPr>
        <w:t xml:space="preserve"> у овом поступку не предвиђа примену одредби става 9.и 10. члана 80. </w:t>
      </w:r>
      <w:r w:rsidRPr="003802F6">
        <w:rPr>
          <w:rFonts w:cs="Arial"/>
          <w:lang w:val="ru-RU" w:bidi="en-US"/>
        </w:rPr>
        <w:t>Закона.</w:t>
      </w:r>
    </w:p>
    <w:p w:rsidR="008D2B23" w:rsidRPr="003802F6" w:rsidRDefault="008D2B23" w:rsidP="008D2B23">
      <w:pPr>
        <w:pStyle w:val="KDParagraf"/>
        <w:spacing w:before="0"/>
        <w:rPr>
          <w:rFonts w:cs="Arial"/>
          <w:color w:val="00B0F0"/>
          <w:lang w:val="ru-RU" w:bidi="en-US"/>
        </w:rPr>
      </w:pPr>
    </w:p>
    <w:p w:rsidR="00E547ED" w:rsidRPr="00393506" w:rsidRDefault="008D2B23" w:rsidP="00286B65">
      <w:pPr>
        <w:pStyle w:val="KDPodnaslov2"/>
        <w:numPr>
          <w:ilvl w:val="1"/>
          <w:numId w:val="22"/>
        </w:numPr>
        <w:spacing w:before="0"/>
        <w:jc w:val="both"/>
        <w:rPr>
          <w:rFonts w:cs="Arial"/>
          <w:lang w:val="sr-Cyrl-RS"/>
        </w:rPr>
      </w:pPr>
      <w:bookmarkStart w:id="221" w:name="_Toc441651586"/>
      <w:bookmarkStart w:id="222" w:name="_Toc442559897"/>
      <w:r w:rsidRPr="00F10346">
        <w:rPr>
          <w:rFonts w:cs="Arial"/>
        </w:rPr>
        <w:t>Подношење заједничке понуде</w:t>
      </w:r>
      <w:bookmarkEnd w:id="221"/>
      <w:bookmarkEnd w:id="222"/>
    </w:p>
    <w:p w:rsidR="00B81CC1" w:rsidRPr="00073F14" w:rsidRDefault="00B81CC1" w:rsidP="00B81CC1">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81CC1" w:rsidRPr="00F10346" w:rsidRDefault="00B81CC1" w:rsidP="00B81CC1">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B81CC1" w:rsidRPr="00F10346" w:rsidRDefault="00B81CC1" w:rsidP="00B81CC1">
      <w:pPr>
        <w:pStyle w:val="KDNabrajanje"/>
        <w:spacing w:before="0"/>
        <w:rPr>
          <w:rFonts w:cs="Arial"/>
        </w:rPr>
      </w:pPr>
      <w:r w:rsidRPr="00F10346">
        <w:rPr>
          <w:rFonts w:cs="Arial"/>
        </w:rPr>
        <w:t>опис послова сваког од понуђача из групе понуђача у извршењу уговора.</w:t>
      </w:r>
    </w:p>
    <w:p w:rsidR="00B81CC1" w:rsidRPr="00073F14" w:rsidRDefault="00B81CC1" w:rsidP="00B81CC1">
      <w:pPr>
        <w:pStyle w:val="KDParagraf"/>
        <w:spacing w:before="0"/>
        <w:rPr>
          <w:rFonts w:cs="Arial"/>
          <w:color w:val="00B0F0"/>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Услови за учешће из члана 75. и 76. Закона и Упутство како се доказује испуњеност тих услова</w:t>
      </w:r>
      <w:r>
        <w:rPr>
          <w:rFonts w:cs="Arial"/>
          <w:lang w:val="ru-RU"/>
        </w:rPr>
        <w:t>.</w:t>
      </w:r>
      <w:r w:rsidRPr="00073F14">
        <w:rPr>
          <w:rFonts w:cs="Arial"/>
          <w:color w:val="00B0F0"/>
          <w:lang w:val="ru-RU"/>
        </w:rPr>
        <w:t>.</w:t>
      </w:r>
      <w:r w:rsidRPr="00073F14">
        <w:rPr>
          <w:rFonts w:cs="Arial"/>
          <w:lang w:val="ru-RU"/>
        </w:rPr>
        <w:t xml:space="preserve"> Услове у вези са капацитетима, у складу са чланом 76.Закона, понуђачи из групе испуњавају заједно, на основу </w:t>
      </w:r>
      <w:r w:rsidRPr="00B81CC1">
        <w:rPr>
          <w:rFonts w:cs="Arial"/>
          <w:lang w:val="ru-RU"/>
        </w:rPr>
        <w:t>достављених доказа дефинисаних конкурсном документацијом.</w:t>
      </w:r>
      <w:r w:rsidRPr="00073F14">
        <w:rPr>
          <w:rFonts w:cs="Arial"/>
          <w:lang w:val="ru-RU"/>
        </w:rPr>
        <w:t>.</w:t>
      </w:r>
      <w:r w:rsidR="003802F6">
        <w:rPr>
          <w:rFonts w:cs="Arial"/>
          <w:color w:val="00B0F0"/>
          <w:lang w:val="sr-Latn-RS"/>
        </w:rPr>
        <w:t xml:space="preserve"> </w:t>
      </w: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16574" w:rsidRDefault="00B81CC1" w:rsidP="00B81CC1">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r>
        <w:rPr>
          <w:rFonts w:cs="Arial"/>
          <w:lang w:val="ru-RU" w:bidi="en-US"/>
        </w:rPr>
        <w:t>.</w:t>
      </w:r>
    </w:p>
    <w:p w:rsidR="00B81CC1" w:rsidRPr="00E16574" w:rsidRDefault="00B81CC1" w:rsidP="00B81CC1">
      <w:pPr>
        <w:pStyle w:val="KDParagraf"/>
        <w:spacing w:before="0"/>
        <w:rPr>
          <w:rFonts w:cs="Arial"/>
          <w:lang w:val="sr-Cyrl-RS" w:bidi="en-US"/>
        </w:rPr>
      </w:pPr>
    </w:p>
    <w:p w:rsidR="00E547ED" w:rsidRPr="00393506" w:rsidRDefault="008D2B23" w:rsidP="00286B65">
      <w:pPr>
        <w:pStyle w:val="KDPodnaslov2"/>
        <w:numPr>
          <w:ilvl w:val="1"/>
          <w:numId w:val="22"/>
        </w:numPr>
        <w:spacing w:before="0"/>
        <w:jc w:val="both"/>
        <w:rPr>
          <w:rFonts w:cs="Arial"/>
          <w:lang w:val="sr-Cyrl-RS"/>
        </w:rPr>
      </w:pPr>
      <w:bookmarkStart w:id="223" w:name="_Toc441651587"/>
      <w:bookmarkStart w:id="224" w:name="_Toc442559898"/>
      <w:r w:rsidRPr="00F10346">
        <w:rPr>
          <w:rFonts w:cs="Arial"/>
        </w:rPr>
        <w:t>Понуђена цена</w:t>
      </w:r>
      <w:bookmarkEnd w:id="223"/>
      <w:bookmarkEnd w:id="224"/>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B81CC1"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lastRenderedPageBreak/>
        <w:t xml:space="preserve">Ако је у понуди исказана неуобичајено ниска цена, Наручилац ће поступити у складу са чланом 92. </w:t>
      </w:r>
      <w:r w:rsidRPr="00E16574">
        <w:rPr>
          <w:rFonts w:cs="Arial"/>
        </w:rPr>
        <w:t>Закона.</w:t>
      </w:r>
    </w:p>
    <w:p w:rsidR="002E2F11" w:rsidRPr="00F10346" w:rsidRDefault="002E2F11" w:rsidP="002E2F11">
      <w:pPr>
        <w:pStyle w:val="KDParagraf"/>
        <w:spacing w:before="0"/>
        <w:rPr>
          <w:rFonts w:cs="Arial"/>
          <w:color w:val="00B0F0"/>
        </w:rPr>
      </w:pPr>
    </w:p>
    <w:p w:rsidR="00E547ED" w:rsidRPr="00393506" w:rsidRDefault="002E2F11" w:rsidP="00286B65">
      <w:pPr>
        <w:pStyle w:val="KDPodnaslov2"/>
        <w:numPr>
          <w:ilvl w:val="1"/>
          <w:numId w:val="22"/>
        </w:numPr>
        <w:spacing w:before="0"/>
        <w:jc w:val="both"/>
        <w:rPr>
          <w:rFonts w:cs="Arial"/>
          <w:lang w:val="sr-Cyrl-RS"/>
        </w:rPr>
      </w:pPr>
      <w:r w:rsidRPr="00F10346">
        <w:rPr>
          <w:rFonts w:cs="Arial"/>
        </w:rPr>
        <w:t>Корекција цене</w:t>
      </w:r>
      <w:r w:rsidR="00266FE9">
        <w:rPr>
          <w:rFonts w:cs="Arial"/>
        </w:rPr>
        <w:t xml:space="preserve"> </w:t>
      </w:r>
    </w:p>
    <w:p w:rsidR="009977EB"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6571B7" w:rsidRPr="002E0F39" w:rsidRDefault="006571B7" w:rsidP="0054056C">
      <w:pPr>
        <w:pStyle w:val="KDParagraf"/>
        <w:spacing w:before="0"/>
        <w:rPr>
          <w:rFonts w:eastAsia="Calibri" w:cs="Arial"/>
          <w:lang w:val="ru-RU"/>
        </w:rPr>
      </w:pPr>
    </w:p>
    <w:p w:rsidR="005D18A0" w:rsidRPr="005D18A0" w:rsidRDefault="006C6FDF" w:rsidP="00286B65">
      <w:pPr>
        <w:pStyle w:val="Heading10"/>
        <w:numPr>
          <w:ilvl w:val="1"/>
          <w:numId w:val="22"/>
        </w:numPr>
        <w:rPr>
          <w:rFonts w:cs="Arial"/>
          <w:lang w:val="sr-Cyrl-RS"/>
        </w:rPr>
      </w:pPr>
      <w:bookmarkStart w:id="225" w:name="_Toc441651588"/>
      <w:bookmarkStart w:id="226" w:name="_Toc442559899"/>
      <w:r w:rsidRPr="002E0F39">
        <w:rPr>
          <w:rFonts w:cs="Arial"/>
          <w:lang w:val="ru-RU"/>
        </w:rPr>
        <w:t xml:space="preserve"> </w:t>
      </w:r>
      <w:r w:rsidRPr="00F10346">
        <w:rPr>
          <w:rFonts w:cs="Arial"/>
          <w:lang w:val="en-US"/>
        </w:rPr>
        <w:t>Рок испоруке добара</w:t>
      </w:r>
    </w:p>
    <w:p w:rsidR="0007604C" w:rsidRPr="00E73202" w:rsidRDefault="005B240F" w:rsidP="00E73202">
      <w:pPr>
        <w:spacing w:before="0"/>
        <w:rPr>
          <w:rFonts w:eastAsia="Calibri" w:cs="Arial"/>
          <w:lang w:val="ru-RU"/>
        </w:rPr>
      </w:pPr>
      <w:r w:rsidRPr="005B240F">
        <w:rPr>
          <w:rFonts w:eastAsia="Calibri" w:cs="Arial"/>
          <w:lang w:val="ru-RU"/>
        </w:rPr>
        <w:t xml:space="preserve">Изабрани понуђач је обавезан да </w:t>
      </w:r>
      <w:r w:rsidR="004911CC">
        <w:rPr>
          <w:rFonts w:eastAsia="Calibri" w:cs="Arial"/>
          <w:lang w:val="ru-RU"/>
        </w:rPr>
        <w:t>доб</w:t>
      </w:r>
      <w:r w:rsidRPr="005B240F">
        <w:rPr>
          <w:rFonts w:eastAsia="Calibri" w:cs="Arial"/>
          <w:lang w:val="ru-RU"/>
        </w:rPr>
        <w:t xml:space="preserve">ра  испоручи у року који не може бити дужи од </w:t>
      </w:r>
      <w:r w:rsidR="002C5946">
        <w:rPr>
          <w:rFonts w:eastAsia="Calibri" w:cs="Arial"/>
          <w:lang w:val="sr-Cyrl-RS"/>
        </w:rPr>
        <w:t>70</w:t>
      </w:r>
      <w:r w:rsidRPr="005B240F">
        <w:rPr>
          <w:rFonts w:eastAsia="Calibri" w:cs="Arial"/>
          <w:lang w:val="sr-Cyrl-RS"/>
        </w:rPr>
        <w:t xml:space="preserve"> </w:t>
      </w:r>
      <w:r w:rsidRPr="005B240F">
        <w:rPr>
          <w:rFonts w:eastAsia="Calibri" w:cs="Arial"/>
          <w:lang w:val="ru-RU"/>
        </w:rPr>
        <w:t>дана од дана ступања Уговора на снагу</w:t>
      </w:r>
    </w:p>
    <w:p w:rsidR="005D18A0" w:rsidRPr="005D18A0" w:rsidRDefault="00A6232C" w:rsidP="00286B65">
      <w:pPr>
        <w:pStyle w:val="Heading10"/>
        <w:numPr>
          <w:ilvl w:val="1"/>
          <w:numId w:val="22"/>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минимум </w:t>
      </w:r>
      <w:r w:rsidR="008F6525">
        <w:rPr>
          <w:rFonts w:cs="Arial"/>
          <w:lang w:val="ru-RU" w:eastAsia="zh-CN"/>
        </w:rPr>
        <w:t>12</w:t>
      </w:r>
      <w:r w:rsidRPr="002E0F39">
        <w:rPr>
          <w:rFonts w:cs="Arial"/>
          <w:lang w:val="ru-RU" w:eastAsia="zh-CN"/>
        </w:rPr>
        <w:t xml:space="preserve"> месец</w:t>
      </w:r>
      <w:r w:rsidR="008F6525">
        <w:rPr>
          <w:rFonts w:cs="Arial"/>
          <w:lang w:val="sr-Cyrl-RS" w:eastAsia="zh-CN"/>
        </w:rPr>
        <w:t>и</w:t>
      </w:r>
      <w:r w:rsidR="004911CC">
        <w:rPr>
          <w:rFonts w:cs="Arial"/>
          <w:lang w:val="ru-RU" w:eastAsia="zh-CN"/>
        </w:rPr>
        <w:t xml:space="preserve"> од дана када је извршен</w:t>
      </w:r>
      <w:r w:rsidRPr="002E0F39">
        <w:rPr>
          <w:rFonts w:cs="Arial"/>
          <w:lang w:val="ru-RU" w:eastAsia="zh-CN"/>
        </w:rPr>
        <w:t xml:space="preserve"> </w:t>
      </w:r>
      <w:r w:rsidR="005B240F">
        <w:rPr>
          <w:rFonts w:cs="Arial"/>
          <w:lang w:val="ru-RU" w:eastAsia="zh-CN"/>
        </w:rPr>
        <w:t>квалитативни пријем</w:t>
      </w:r>
      <w:r w:rsidRPr="002E0F39">
        <w:rPr>
          <w:rFonts w:cs="Arial"/>
          <w:lang w:val="ru-RU" w:eastAsia="zh-CN"/>
        </w:rPr>
        <w:t xml:space="preserve">  добара.</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5"/>
      <w:bookmarkEnd w:id="226"/>
    </w:p>
    <w:p w:rsidR="00700349" w:rsidRDefault="00602538" w:rsidP="00B81CC1">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w:t>
      </w:r>
      <w:r w:rsidR="00EF0F61">
        <w:rPr>
          <w:rFonts w:eastAsia="Calibri" w:cs="Arial"/>
          <w:lang w:val="ru-RU"/>
        </w:rPr>
        <w:t xml:space="preserve">изабраног </w:t>
      </w:r>
      <w:r w:rsidRPr="005726D2">
        <w:rPr>
          <w:rFonts w:eastAsia="Calibri" w:cs="Arial"/>
          <w:lang w:val="ru-RU"/>
        </w:rPr>
        <w:t xml:space="preserve">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стране овлашћених представника </w:t>
      </w:r>
      <w:r w:rsidR="00EF0F61">
        <w:rPr>
          <w:rFonts w:eastAsia="Calibri" w:cs="Arial"/>
          <w:lang w:val="ru-RU"/>
        </w:rPr>
        <w:t>Наручиоца</w:t>
      </w:r>
      <w:r w:rsidRPr="005726D2">
        <w:rPr>
          <w:rFonts w:eastAsia="Calibri" w:cs="Arial"/>
          <w:lang w:val="ru-RU"/>
        </w:rPr>
        <w:t xml:space="preserve"> и  </w:t>
      </w:r>
      <w:r w:rsidR="00EF0F61">
        <w:rPr>
          <w:rFonts w:eastAsia="Calibri" w:cs="Arial"/>
          <w:lang w:val="ru-RU"/>
        </w:rPr>
        <w:t>изабраног понуђача</w:t>
      </w:r>
      <w:r w:rsidRPr="005726D2">
        <w:rPr>
          <w:rFonts w:eastAsia="Calibri" w:cs="Arial"/>
          <w:lang w:val="ru-RU"/>
        </w:rPr>
        <w:t xml:space="preserve"> - без примедби или отпремнице, у року до 45 дана од дана пријема исправног рачуна.  </w:t>
      </w:r>
    </w:p>
    <w:p w:rsidR="00700349" w:rsidRPr="00B81CC1"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w:t>
      </w:r>
      <w:r w:rsidR="00EF0F61">
        <w:rPr>
          <w:rFonts w:eastAsia="Calibri" w:cs="Arial"/>
          <w:lang w:val="ru-RU"/>
        </w:rPr>
        <w:t>Наручиоца</w:t>
      </w:r>
      <w:r w:rsidRPr="005726D2">
        <w:rPr>
          <w:rFonts w:eastAsia="Calibri" w:cs="Arial"/>
          <w:lang w:val="ru-RU"/>
        </w:rPr>
        <w:t xml:space="preserve">: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EF0F61">
        <w:rPr>
          <w:rFonts w:eastAsia="Calibri" w:cs="Arial"/>
          <w:lang w:val="ru-RU"/>
        </w:rPr>
        <w:t>Наручиоца</w:t>
      </w:r>
      <w:r w:rsidRPr="005726D2">
        <w:rPr>
          <w:rFonts w:eastAsia="Calibri" w:cs="Arial"/>
          <w:lang w:val="ru-RU"/>
        </w:rPr>
        <w:t>, које је примило предметна добра.</w:t>
      </w:r>
      <w:r w:rsidR="00454024" w:rsidRPr="005726D2">
        <w:rPr>
          <w:lang w:val="ru-RU"/>
        </w:rPr>
        <w:t xml:space="preserve"> </w:t>
      </w:r>
    </w:p>
    <w:p w:rsidR="00E547ED" w:rsidRPr="00C13270" w:rsidRDefault="00EF0F61" w:rsidP="00B137B3">
      <w:pPr>
        <w:autoSpaceDE w:val="0"/>
        <w:autoSpaceDN w:val="0"/>
        <w:adjustRightInd w:val="0"/>
        <w:spacing w:before="0"/>
        <w:ind w:right="-426"/>
        <w:rPr>
          <w:rFonts w:eastAsia="Calibri" w:cs="Arial"/>
          <w:lang w:val="ru-RU"/>
        </w:rPr>
      </w:pPr>
      <w:r>
        <w:rPr>
          <w:rFonts w:eastAsia="Calibri" w:cs="Arial"/>
          <w:lang w:val="ru-RU"/>
        </w:rPr>
        <w:t>Изаббрани п</w:t>
      </w:r>
      <w:r w:rsidR="00454024">
        <w:rPr>
          <w:rFonts w:eastAsia="Calibri" w:cs="Arial"/>
          <w:lang w:val="sr-Cyrl-RS"/>
        </w:rPr>
        <w:t xml:space="preserve">онуђач </w:t>
      </w:r>
      <w:r w:rsidR="00454024"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sidR="00EF0F61">
        <w:rPr>
          <w:bCs/>
          <w:lang w:val="sr-Cyrl-RS"/>
        </w:rPr>
        <w:t>изабраном п</w:t>
      </w:r>
      <w:r>
        <w:rPr>
          <w:bCs/>
          <w:lang w:val="sr-Cyrl-RS"/>
        </w:rPr>
        <w:t>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286B65">
      <w:pPr>
        <w:pStyle w:val="KDPodnaslov2"/>
        <w:numPr>
          <w:ilvl w:val="1"/>
          <w:numId w:val="24"/>
        </w:numPr>
        <w:spacing w:before="0"/>
        <w:jc w:val="both"/>
        <w:rPr>
          <w:rFonts w:cs="Arial"/>
          <w:lang w:val="sr-Cyrl-RS"/>
        </w:rPr>
      </w:pPr>
      <w:bookmarkStart w:id="227" w:name="_Toc441651589"/>
      <w:bookmarkStart w:id="228" w:name="_Toc442559900"/>
      <w:r w:rsidRPr="00F10346">
        <w:rPr>
          <w:rFonts w:cs="Arial"/>
        </w:rPr>
        <w:t>Рок важења понуде</w:t>
      </w:r>
      <w:bookmarkEnd w:id="227"/>
      <w:bookmarkEnd w:id="228"/>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F066DE" w:rsidRPr="002F62B7" w:rsidRDefault="008B4615" w:rsidP="002F62B7">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5D18A0" w:rsidRDefault="005D18A0" w:rsidP="00286B65">
      <w:pPr>
        <w:pStyle w:val="KDPodnaslov2"/>
        <w:numPr>
          <w:ilvl w:val="1"/>
          <w:numId w:val="24"/>
        </w:numPr>
        <w:spacing w:before="0"/>
        <w:jc w:val="both"/>
        <w:rPr>
          <w:rFonts w:cs="Arial"/>
          <w:lang w:val="sr-Cyrl-RS"/>
        </w:rPr>
      </w:pPr>
      <w:r>
        <w:rPr>
          <w:rFonts w:cs="Arial"/>
          <w:lang w:val="sr-Cyrl-RS"/>
        </w:rPr>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29" w:name="_Toc441651595"/>
      <w:bookmarkStart w:id="230" w:name="_Toc442559906"/>
      <w:r w:rsidRPr="00364EB0">
        <w:rPr>
          <w:rFonts w:cs="Arial"/>
          <w:b/>
          <w:lang w:val="ru-RU"/>
        </w:rPr>
        <w:t>Меница за озбиљност понуде</w:t>
      </w:r>
      <w:bookmarkEnd w:id="229"/>
      <w:bookmarkEnd w:id="230"/>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286B65">
      <w:pPr>
        <w:numPr>
          <w:ilvl w:val="0"/>
          <w:numId w:val="25"/>
        </w:numPr>
        <w:spacing w:before="0" w:line="276" w:lineRule="auto"/>
        <w:contextualSpacing/>
        <w:rPr>
          <w:rFonts w:eastAsia="Calibri" w:cs="Arial"/>
          <w:lang w:val="ru-RU"/>
        </w:rPr>
      </w:pPr>
      <w:r w:rsidRPr="00364EB0">
        <w:rPr>
          <w:rFonts w:eastAsia="Calibri" w:cs="Arial"/>
          <w:lang w:val="ru-RU"/>
        </w:rPr>
        <w:lastRenderedPageBreak/>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286B65">
      <w:pPr>
        <w:numPr>
          <w:ilvl w:val="0"/>
          <w:numId w:val="25"/>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286B65">
      <w:pPr>
        <w:numPr>
          <w:ilvl w:val="0"/>
          <w:numId w:val="25"/>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286B65">
      <w:pPr>
        <w:numPr>
          <w:ilvl w:val="0"/>
          <w:numId w:val="25"/>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18A0" w:rsidRPr="00364EB0" w:rsidRDefault="005D18A0" w:rsidP="005D18A0">
      <w:pPr>
        <w:spacing w:before="0"/>
        <w:rPr>
          <w:rFonts w:cs="Arial"/>
          <w:lang w:val="ru-RU"/>
        </w:rPr>
      </w:pPr>
    </w:p>
    <w:p w:rsidR="00350DB8" w:rsidRPr="00350DB8" w:rsidRDefault="00350DB8" w:rsidP="00350DB8">
      <w:pPr>
        <w:spacing w:before="0"/>
        <w:rPr>
          <w:rFonts w:eastAsia="Calibri" w:cs="Arial"/>
          <w:b/>
          <w:u w:val="single"/>
          <w:lang w:val="sr-Cyrl-RS"/>
        </w:rPr>
      </w:pPr>
      <w:r w:rsidRPr="00350DB8">
        <w:rPr>
          <w:rFonts w:eastAsia="Calibri" w:cs="Arial"/>
          <w:b/>
          <w:u w:val="single"/>
          <w:lang w:val="ru-RU"/>
        </w:rPr>
        <w:t>Уз потписан Уговор</w:t>
      </w:r>
    </w:p>
    <w:p w:rsidR="00350DB8" w:rsidRPr="00350DB8" w:rsidRDefault="00350DB8" w:rsidP="00350DB8">
      <w:pPr>
        <w:spacing w:before="0"/>
        <w:rPr>
          <w:rFonts w:eastAsia="Calibri" w:cs="Arial"/>
          <w:b/>
          <w:lang w:val="ru-RU"/>
        </w:rPr>
      </w:pPr>
      <w:r w:rsidRPr="00350DB8">
        <w:rPr>
          <w:rFonts w:eastAsia="Calibri" w:cs="Arial"/>
          <w:b/>
          <w:lang w:val="ru-RU"/>
        </w:rPr>
        <w:t>Меницу као гаранцију за добро извршење посла</w:t>
      </w:r>
    </w:p>
    <w:p w:rsidR="00350DB8" w:rsidRPr="00350DB8" w:rsidRDefault="00350DB8" w:rsidP="00350DB8">
      <w:pPr>
        <w:spacing w:before="0"/>
        <w:rPr>
          <w:rFonts w:eastAsia="Calibri" w:cs="Arial"/>
          <w:lang w:val="ru-RU"/>
        </w:rPr>
      </w:pPr>
      <w:r w:rsidRPr="00350DB8">
        <w:rPr>
          <w:rFonts w:eastAsia="Calibri" w:cs="Arial"/>
          <w:lang w:val="ru-RU"/>
        </w:rPr>
        <w:t>Изабрани Понуђач је обавезан да Наручиоцу достави:</w:t>
      </w:r>
    </w:p>
    <w:p w:rsidR="00350DB8" w:rsidRPr="00350DB8" w:rsidRDefault="00350DB8" w:rsidP="00350DB8">
      <w:pPr>
        <w:numPr>
          <w:ilvl w:val="0"/>
          <w:numId w:val="37"/>
        </w:numPr>
        <w:spacing w:before="0"/>
        <w:rPr>
          <w:rFonts w:eastAsia="Calibri" w:cs="Arial"/>
          <w:lang w:val="ru-RU"/>
        </w:rPr>
      </w:pPr>
      <w:r w:rsidRPr="00350DB8">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50DB8" w:rsidRPr="00350DB8" w:rsidRDefault="00350DB8" w:rsidP="00350DB8">
      <w:pPr>
        <w:numPr>
          <w:ilvl w:val="0"/>
          <w:numId w:val="37"/>
        </w:numPr>
        <w:spacing w:before="0"/>
        <w:rPr>
          <w:rFonts w:eastAsia="Calibri" w:cs="Arial"/>
          <w:lang w:val="ru-RU"/>
        </w:rPr>
      </w:pPr>
      <w:r w:rsidRPr="00350DB8">
        <w:rPr>
          <w:rFonts w:eastAsia="Calibri" w:cs="Arial"/>
          <w:lang w:val="ru-RU"/>
        </w:rPr>
        <w:t xml:space="preserve">Менично писмо – овлашћење којим понуђач овлашћује наручиоца да може наплатити меницу  на износ од </w:t>
      </w:r>
      <w:r w:rsidRPr="00350DB8">
        <w:rPr>
          <w:rFonts w:eastAsia="Calibri" w:cs="Arial"/>
          <w:lang w:val="sr-Cyrl-RS"/>
        </w:rPr>
        <w:t>10</w:t>
      </w:r>
      <w:r w:rsidRPr="00350DB8">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w:t>
      </w:r>
      <w:r w:rsidRPr="00350DB8">
        <w:rPr>
          <w:rFonts w:eastAsia="Calibri" w:cs="Arial"/>
          <w:lang w:val="ru-RU"/>
        </w:rPr>
        <w:lastRenderedPageBreak/>
        <w:t xml:space="preserve">продужетак рока важења уговора има за последицу и продужење рока важења менице и меничног овлашћења,  </w:t>
      </w:r>
    </w:p>
    <w:p w:rsidR="00350DB8" w:rsidRPr="00350DB8" w:rsidRDefault="00350DB8" w:rsidP="00350DB8">
      <w:pPr>
        <w:numPr>
          <w:ilvl w:val="0"/>
          <w:numId w:val="37"/>
        </w:numPr>
        <w:spacing w:before="0"/>
        <w:rPr>
          <w:rFonts w:eastAsia="Calibri" w:cs="Arial"/>
          <w:lang w:val="ru-RU"/>
        </w:rPr>
      </w:pPr>
      <w:r w:rsidRPr="00350DB8">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50DB8" w:rsidRPr="00350DB8" w:rsidRDefault="00350DB8" w:rsidP="00350DB8">
      <w:pPr>
        <w:numPr>
          <w:ilvl w:val="0"/>
          <w:numId w:val="37"/>
        </w:numPr>
        <w:spacing w:before="0"/>
        <w:rPr>
          <w:rFonts w:eastAsia="Calibri" w:cs="Arial"/>
        </w:rPr>
      </w:pPr>
      <w:r w:rsidRPr="00350DB8">
        <w:rPr>
          <w:rFonts w:eastAsia="Calibri" w:cs="Arial"/>
        </w:rPr>
        <w:t>фотокопију ОП обрасца.</w:t>
      </w:r>
    </w:p>
    <w:p w:rsidR="00350DB8" w:rsidRPr="00350DB8" w:rsidRDefault="00350DB8" w:rsidP="00350DB8">
      <w:pPr>
        <w:numPr>
          <w:ilvl w:val="0"/>
          <w:numId w:val="37"/>
        </w:numPr>
        <w:spacing w:before="0"/>
        <w:rPr>
          <w:rFonts w:eastAsia="Calibri" w:cs="Arial"/>
          <w:lang w:val="ru-RU"/>
        </w:rPr>
      </w:pPr>
      <w:r w:rsidRPr="00350DB8">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50DB8" w:rsidRPr="00350DB8" w:rsidRDefault="00350DB8" w:rsidP="00350DB8">
      <w:pPr>
        <w:spacing w:before="0"/>
        <w:rPr>
          <w:rFonts w:eastAsia="Calibri" w:cs="Arial"/>
          <w:lang w:val="ru-RU"/>
        </w:rPr>
      </w:pPr>
      <w:r w:rsidRPr="00350DB8">
        <w:rPr>
          <w:rFonts w:eastAsia="Calibri"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350DB8" w:rsidRPr="00350DB8" w:rsidRDefault="00350DB8" w:rsidP="00350DB8">
      <w:pPr>
        <w:spacing w:before="0"/>
        <w:rPr>
          <w:rFonts w:eastAsia="Calibri" w:cs="Arial"/>
          <w:lang w:val="ru-RU"/>
        </w:rPr>
      </w:pPr>
    </w:p>
    <w:p w:rsidR="00350DB8" w:rsidRPr="00350DB8" w:rsidRDefault="00350DB8" w:rsidP="00350DB8">
      <w:pPr>
        <w:spacing w:before="0"/>
        <w:rPr>
          <w:rFonts w:eastAsia="Calibri" w:cs="Arial"/>
          <w:b/>
          <w:u w:val="single"/>
          <w:lang w:val="sr-Cyrl-RS"/>
        </w:rPr>
      </w:pPr>
      <w:r w:rsidRPr="00350DB8">
        <w:rPr>
          <w:rFonts w:eastAsia="Calibri" w:cs="Arial"/>
          <w:b/>
          <w:u w:val="single"/>
          <w:lang w:val="ru-RU"/>
        </w:rPr>
        <w:t>По потписивању записника о примопредаји предмета Уговора</w:t>
      </w:r>
    </w:p>
    <w:p w:rsidR="00350DB8" w:rsidRPr="00350DB8" w:rsidRDefault="00350DB8" w:rsidP="00350DB8">
      <w:pPr>
        <w:spacing w:before="0"/>
        <w:rPr>
          <w:rFonts w:eastAsia="Calibri" w:cs="Arial"/>
          <w:bCs/>
          <w:iCs/>
          <w:lang w:val="ru-RU"/>
        </w:rPr>
      </w:pPr>
      <w:bookmarkStart w:id="231" w:name="_Toc441651601"/>
      <w:bookmarkStart w:id="232" w:name="_Toc442559912"/>
      <w:r w:rsidRPr="00350DB8">
        <w:rPr>
          <w:rFonts w:eastAsia="Calibri" w:cs="Arial"/>
          <w:b/>
          <w:bCs/>
          <w:iCs/>
          <w:lang w:val="ru-RU"/>
        </w:rPr>
        <w:t>Меница као гаранција за  отклањање грешака у гарантном року</w:t>
      </w:r>
      <w:bookmarkEnd w:id="231"/>
      <w:bookmarkEnd w:id="232"/>
    </w:p>
    <w:p w:rsidR="00350DB8" w:rsidRPr="00350DB8" w:rsidRDefault="00350DB8" w:rsidP="00350DB8">
      <w:pPr>
        <w:spacing w:before="0"/>
        <w:rPr>
          <w:rFonts w:eastAsia="Calibri" w:cs="Arial"/>
          <w:lang w:val="ru-RU"/>
        </w:rPr>
      </w:pPr>
      <w:r w:rsidRPr="00350DB8">
        <w:rPr>
          <w:rFonts w:eastAsia="Calibri" w:cs="Arial"/>
          <w:lang w:val="ru-RU"/>
        </w:rPr>
        <w:t>Понуђач је обавезан да Наручиоцу у тренутку примопредаје предмета уговора</w:t>
      </w:r>
      <w:r w:rsidRPr="00350DB8">
        <w:rPr>
          <w:rFonts w:eastAsia="Calibri" w:cs="Arial"/>
          <w:lang w:val="sr-Cyrl-RS"/>
        </w:rPr>
        <w:t xml:space="preserve"> </w:t>
      </w:r>
      <w:r w:rsidRPr="00350DB8">
        <w:rPr>
          <w:rFonts w:eastAsia="Calibri" w:cs="Arial"/>
          <w:lang w:val="ru-RU"/>
        </w:rPr>
        <w:t>,достави:</w:t>
      </w:r>
    </w:p>
    <w:p w:rsidR="00350DB8" w:rsidRPr="00350DB8" w:rsidRDefault="00350DB8" w:rsidP="00350DB8">
      <w:pPr>
        <w:numPr>
          <w:ilvl w:val="0"/>
          <w:numId w:val="38"/>
        </w:numPr>
        <w:spacing w:before="0"/>
        <w:rPr>
          <w:rFonts w:eastAsia="Calibri" w:cs="Arial"/>
          <w:lang w:val="ru-RU"/>
        </w:rPr>
      </w:pPr>
      <w:r w:rsidRPr="00350DB8">
        <w:rPr>
          <w:rFonts w:eastAsia="Calibri"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350DB8" w:rsidRPr="00350DB8" w:rsidRDefault="00350DB8" w:rsidP="00350DB8">
      <w:pPr>
        <w:numPr>
          <w:ilvl w:val="0"/>
          <w:numId w:val="38"/>
        </w:numPr>
        <w:spacing w:before="0"/>
        <w:rPr>
          <w:rFonts w:eastAsia="Calibri" w:cs="Arial"/>
          <w:lang w:val="ru-RU"/>
        </w:rPr>
      </w:pPr>
      <w:r w:rsidRPr="00350DB8">
        <w:rPr>
          <w:rFonts w:eastAsia="Calibri" w:cs="Arial"/>
          <w:lang w:val="ru-RU"/>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w:t>
      </w:r>
      <w:r w:rsidR="00DF211A">
        <w:rPr>
          <w:rFonts w:eastAsia="Calibri" w:cs="Arial"/>
          <w:lang w:val="ru-RU"/>
        </w:rPr>
        <w:t>0 дана дужим од гарантног рока</w:t>
      </w:r>
      <w:r w:rsidRPr="00350DB8">
        <w:rPr>
          <w:rFonts w:eastAsia="Calibri" w:cs="Arial"/>
          <w:lang w:val="ru-RU"/>
        </w:rPr>
        <w:t xml:space="preserve"> </w:t>
      </w:r>
    </w:p>
    <w:p w:rsidR="00350DB8" w:rsidRPr="00350DB8" w:rsidRDefault="00350DB8" w:rsidP="00350DB8">
      <w:pPr>
        <w:numPr>
          <w:ilvl w:val="0"/>
          <w:numId w:val="38"/>
        </w:numPr>
        <w:spacing w:before="0"/>
        <w:rPr>
          <w:rFonts w:eastAsia="Calibri" w:cs="Arial"/>
          <w:lang w:val="ru-RU"/>
        </w:rPr>
      </w:pPr>
      <w:r w:rsidRPr="00350DB8">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50DB8" w:rsidRPr="00350DB8" w:rsidRDefault="00350DB8" w:rsidP="00350DB8">
      <w:pPr>
        <w:numPr>
          <w:ilvl w:val="0"/>
          <w:numId w:val="38"/>
        </w:numPr>
        <w:spacing w:before="0"/>
        <w:rPr>
          <w:rFonts w:eastAsia="Calibri" w:cs="Arial"/>
        </w:rPr>
      </w:pPr>
      <w:r w:rsidRPr="00350DB8">
        <w:rPr>
          <w:rFonts w:eastAsia="Calibri" w:cs="Arial"/>
        </w:rPr>
        <w:t>фотокопију ОП обрасца.</w:t>
      </w:r>
    </w:p>
    <w:p w:rsidR="00350DB8" w:rsidRPr="00350DB8" w:rsidRDefault="00350DB8" w:rsidP="00350DB8">
      <w:pPr>
        <w:numPr>
          <w:ilvl w:val="0"/>
          <w:numId w:val="38"/>
        </w:numPr>
        <w:spacing w:before="0"/>
        <w:rPr>
          <w:rFonts w:eastAsia="Calibri" w:cs="Arial"/>
          <w:lang w:val="ru-RU"/>
        </w:rPr>
      </w:pPr>
      <w:r w:rsidRPr="00350DB8">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50DB8" w:rsidRPr="00350DB8" w:rsidRDefault="00350DB8" w:rsidP="00350DB8">
      <w:pPr>
        <w:spacing w:before="0"/>
        <w:rPr>
          <w:rFonts w:eastAsia="Calibri" w:cs="Arial"/>
          <w:lang w:val="ru-RU"/>
        </w:rPr>
      </w:pPr>
      <w:r w:rsidRPr="00350DB8">
        <w:rPr>
          <w:rFonts w:eastAsia="Calibri" w:cs="Arial"/>
          <w:lang w:val="ru-RU"/>
        </w:rPr>
        <w:t xml:space="preserve">Меница може бити наплаћена у случају да изабрани понуђач не отклони недостатке у гарантном року. </w:t>
      </w:r>
    </w:p>
    <w:p w:rsidR="006A4893" w:rsidRPr="00350DB8" w:rsidRDefault="00350DB8" w:rsidP="00350DB8">
      <w:pPr>
        <w:spacing w:before="0"/>
        <w:rPr>
          <w:rFonts w:cs="Arial"/>
          <w:lang w:val="ru-RU"/>
        </w:rPr>
      </w:pPr>
      <w:r w:rsidRPr="00350DB8">
        <w:rPr>
          <w:rFonts w:eastAsia="Calibri" w:cs="Arial"/>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5D18A0" w:rsidRPr="00364EB0" w:rsidRDefault="005D18A0" w:rsidP="00E2135C">
      <w:pPr>
        <w:tabs>
          <w:tab w:val="left" w:pos="567"/>
          <w:tab w:val="left" w:pos="851"/>
        </w:tabs>
        <w:spacing w:before="0"/>
        <w:outlineLvl w:val="2"/>
        <w:rPr>
          <w:rFonts w:eastAsia="TimesNewRomanPSMT" w:cs="Arial"/>
          <w:b/>
          <w:bCs/>
          <w:iCs/>
          <w:lang w:val="ru-RU"/>
        </w:rPr>
      </w:pP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274A2C">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Default="005D18A0" w:rsidP="00274A2C">
      <w:pPr>
        <w:tabs>
          <w:tab w:val="left" w:pos="1134"/>
        </w:tabs>
        <w:spacing w:before="0"/>
        <w:jc w:val="center"/>
        <w:rPr>
          <w:rFonts w:cs="Arial"/>
          <w:b/>
          <w:bCs/>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002C5946" w:rsidRPr="002C5946">
        <w:rPr>
          <w:rFonts w:cs="Arial"/>
          <w:b/>
          <w:bCs/>
          <w:i/>
          <w:lang w:val="sr-Cyrl-CS"/>
        </w:rPr>
        <w:t xml:space="preserve"> </w:t>
      </w:r>
      <w:r w:rsidR="002C5946">
        <w:rPr>
          <w:rFonts w:cs="Arial"/>
          <w:b/>
          <w:bCs/>
          <w:i/>
          <w:lang w:val="sr-Cyrl-CS"/>
        </w:rPr>
        <w:t>3000/0212/2018(357/2018)</w:t>
      </w:r>
      <w:r w:rsidR="002C5946" w:rsidRPr="00255584">
        <w:rPr>
          <w:rFonts w:cs="Arial"/>
          <w:i/>
        </w:rPr>
        <w:t xml:space="preserve"> </w:t>
      </w:r>
      <w:r w:rsidRPr="00364EB0">
        <w:rPr>
          <w:lang w:val="ru-RU"/>
        </w:rPr>
        <w:t xml:space="preserve"> </w:t>
      </w:r>
    </w:p>
    <w:p w:rsidR="00350DB8" w:rsidRPr="00364EB0" w:rsidRDefault="00350DB8" w:rsidP="00350DB8">
      <w:pPr>
        <w:tabs>
          <w:tab w:val="left" w:pos="567"/>
          <w:tab w:val="left" w:pos="709"/>
        </w:tabs>
        <w:spacing w:before="0"/>
        <w:rPr>
          <w:rFonts w:cs="Arial"/>
          <w:b/>
          <w:lang w:val="ru-RU"/>
        </w:rPr>
      </w:pPr>
      <w:r w:rsidRPr="00364EB0">
        <w:rPr>
          <w:rFonts w:eastAsia="TimesNewRomanPSMT" w:cs="Arial"/>
          <w:bCs/>
          <w:lang w:val="ru-RU"/>
        </w:rPr>
        <w:t xml:space="preserve">Средство финансијског обезбеђења </w:t>
      </w:r>
      <w:r w:rsidRPr="00350DB8">
        <w:rPr>
          <w:rFonts w:eastAsia="TimesNewRomanPSMT" w:cs="Arial"/>
          <w:bCs/>
          <w:iCs/>
          <w:lang w:val="ru-RU"/>
        </w:rPr>
        <w:t>за  отклањање грешака у гарантном року</w:t>
      </w:r>
      <w:r w:rsidRPr="00364EB0">
        <w:rPr>
          <w:rFonts w:eastAsia="TimesNewRomanPSMT" w:cs="Arial"/>
          <w:bCs/>
          <w:lang w:val="ru-RU"/>
        </w:rPr>
        <w:t xml:space="preserve">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Pr>
          <w:rFonts w:cs="Arial"/>
          <w:lang w:val="ru-RU"/>
        </w:rPr>
        <w:t xml:space="preserve">и доставља се </w:t>
      </w:r>
      <w:r w:rsidRPr="00BB4CB5">
        <w:rPr>
          <w:rFonts w:cs="Arial"/>
          <w:lang w:val="ru-RU"/>
        </w:rPr>
        <w:t>лично</w:t>
      </w:r>
      <w:r w:rsidRPr="00350DB8">
        <w:rPr>
          <w:rFonts w:cs="Arial"/>
          <w:lang w:val="ru-RU"/>
        </w:rPr>
        <w:t xml:space="preserve"> </w:t>
      </w:r>
      <w:r w:rsidRPr="00BB4CB5">
        <w:rPr>
          <w:rFonts w:cs="Arial"/>
          <w:lang w:val="ru-RU"/>
        </w:rPr>
        <w:t xml:space="preserve"> или поштом на адресу</w:t>
      </w:r>
      <w:r w:rsidRPr="00364EB0">
        <w:rPr>
          <w:rFonts w:cs="Arial"/>
          <w:lang w:val="ru-RU"/>
        </w:rPr>
        <w:t xml:space="preserve">: </w:t>
      </w:r>
    </w:p>
    <w:p w:rsidR="00350DB8" w:rsidRPr="00364EB0" w:rsidRDefault="00350DB8" w:rsidP="00350DB8">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350DB8" w:rsidRDefault="00350DB8" w:rsidP="00350DB8">
      <w:pPr>
        <w:tabs>
          <w:tab w:val="left" w:pos="1134"/>
        </w:tabs>
        <w:spacing w:before="0"/>
        <w:jc w:val="center"/>
        <w:rPr>
          <w:rFonts w:cs="Arial"/>
          <w:b/>
          <w:lang w:val="sr-Cyrl-CS"/>
        </w:rPr>
      </w:pPr>
      <w:r w:rsidRPr="00364EB0">
        <w:rPr>
          <w:rFonts w:cs="Arial"/>
          <w:lang w:val="ru-RU"/>
        </w:rPr>
        <w:lastRenderedPageBreak/>
        <w:t>са назнаком:</w:t>
      </w:r>
      <w:r w:rsidRPr="00364EB0">
        <w:rPr>
          <w:rFonts w:cs="Arial"/>
          <w:b/>
          <w:lang w:val="ru-RU"/>
        </w:rPr>
        <w:t xml:space="preserve"> Средство финансијског обезбеђења за ЈН б</w:t>
      </w:r>
      <w:r w:rsidR="002C5946">
        <w:rPr>
          <w:rFonts w:cs="Arial"/>
          <w:b/>
          <w:lang w:val="ru-RU"/>
        </w:rPr>
        <w:t>р.</w:t>
      </w:r>
      <w:r w:rsidR="002C5946" w:rsidRPr="002C5946">
        <w:rPr>
          <w:rFonts w:cs="Arial"/>
          <w:b/>
          <w:bCs/>
          <w:i/>
          <w:lang w:val="sr-Cyrl-CS"/>
        </w:rPr>
        <w:t xml:space="preserve"> 3000/0212/2018(357/2018)</w:t>
      </w:r>
    </w:p>
    <w:p w:rsidR="005D18A0" w:rsidRDefault="005D18A0" w:rsidP="00274A2C">
      <w:pPr>
        <w:tabs>
          <w:tab w:val="left" w:pos="1134"/>
        </w:tabs>
        <w:spacing w:before="0"/>
        <w:jc w:val="center"/>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B81CC1" w:rsidRPr="00B81CC1" w:rsidRDefault="00B81CC1" w:rsidP="00B81CC1">
      <w:pPr>
        <w:tabs>
          <w:tab w:val="left" w:pos="1134"/>
        </w:tabs>
        <w:spacing w:before="0"/>
        <w:jc w:val="left"/>
        <w:rPr>
          <w:b/>
          <w:lang w:val="sr-Cyrl-RS"/>
        </w:rPr>
      </w:pPr>
    </w:p>
    <w:p w:rsidR="00E547ED" w:rsidRPr="00C13270" w:rsidRDefault="0085348E" w:rsidP="00286B65">
      <w:pPr>
        <w:pStyle w:val="KDPodnaslov2"/>
        <w:numPr>
          <w:ilvl w:val="1"/>
          <w:numId w:val="24"/>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286B65">
      <w:pPr>
        <w:pStyle w:val="KDPodnaslov2"/>
        <w:numPr>
          <w:ilvl w:val="1"/>
          <w:numId w:val="24"/>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286B65">
      <w:pPr>
        <w:pStyle w:val="KDPodnaslov2"/>
        <w:numPr>
          <w:ilvl w:val="1"/>
          <w:numId w:val="24"/>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286B65">
      <w:pPr>
        <w:pStyle w:val="KDPodnaslov2"/>
        <w:numPr>
          <w:ilvl w:val="1"/>
          <w:numId w:val="24"/>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Pr="00C13270" w:rsidRDefault="008D2B23" w:rsidP="00286B65">
      <w:pPr>
        <w:pStyle w:val="KDPodnaslov2"/>
        <w:numPr>
          <w:ilvl w:val="1"/>
          <w:numId w:val="24"/>
        </w:numPr>
        <w:spacing w:before="0"/>
        <w:jc w:val="both"/>
        <w:rPr>
          <w:rFonts w:cs="Arial"/>
          <w:lang w:val="sr-Cyrl-RS"/>
        </w:rPr>
      </w:pPr>
      <w:bookmarkStart w:id="233" w:name="_Toc441651602"/>
      <w:bookmarkStart w:id="234" w:name="_Toc442559913"/>
      <w:r w:rsidRPr="00F10346">
        <w:rPr>
          <w:rFonts w:cs="Arial"/>
        </w:rPr>
        <w:t>Додатне информације и објашњења</w:t>
      </w:r>
      <w:bookmarkEnd w:id="233"/>
      <w:bookmarkEnd w:id="234"/>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2C5946">
        <w:rPr>
          <w:rFonts w:cs="Arial"/>
          <w:b/>
          <w:bCs/>
          <w:i/>
          <w:lang w:val="sr-Cyrl-CS"/>
        </w:rPr>
        <w:t>3000/0212/2018(357/2018)</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2" w:history="1">
        <w:r w:rsidR="002F48B7" w:rsidRPr="00412B0D">
          <w:rPr>
            <w:rStyle w:val="Hyperlink"/>
          </w:rPr>
          <w:t>miodrag</w:t>
        </w:r>
        <w:r w:rsidR="002F48B7" w:rsidRPr="00412B0D">
          <w:rPr>
            <w:rStyle w:val="Hyperlink"/>
            <w:lang w:val="ru-RU"/>
          </w:rPr>
          <w:t>.</w:t>
        </w:r>
        <w:r w:rsidR="002F48B7" w:rsidRPr="00412B0D">
          <w:rPr>
            <w:rStyle w:val="Hyperlink"/>
            <w:lang w:val="sr-Latn-RS"/>
          </w:rPr>
          <w:t>popovic</w:t>
        </w:r>
        <w:r w:rsidR="002F48B7" w:rsidRPr="00412B0D">
          <w:rPr>
            <w:rStyle w:val="Hyperlink"/>
            <w:lang w:val="ru-RU"/>
          </w:rPr>
          <w:t>@</w:t>
        </w:r>
        <w:r w:rsidR="002F48B7" w:rsidRPr="00412B0D">
          <w:rPr>
            <w:rStyle w:val="Hyperlink"/>
          </w:rPr>
          <w:t>eps</w:t>
        </w:r>
        <w:r w:rsidR="002F48B7" w:rsidRPr="00412B0D">
          <w:rPr>
            <w:rStyle w:val="Hyperlink"/>
            <w:lang w:val="ru-RU"/>
          </w:rPr>
          <w:t>.</w:t>
        </w:r>
        <w:r w:rsidR="002F48B7" w:rsidRPr="00412B0D">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lastRenderedPageBreak/>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286B65">
      <w:pPr>
        <w:pStyle w:val="KDPodnaslov2"/>
        <w:numPr>
          <w:ilvl w:val="1"/>
          <w:numId w:val="24"/>
        </w:numPr>
        <w:spacing w:before="0"/>
        <w:jc w:val="both"/>
        <w:rPr>
          <w:rFonts w:cs="Arial"/>
          <w:lang w:val="sr-Cyrl-RS"/>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286B65">
      <w:pPr>
        <w:pStyle w:val="KDPodnaslov2"/>
        <w:numPr>
          <w:ilvl w:val="1"/>
          <w:numId w:val="24"/>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286B65">
      <w:pPr>
        <w:pStyle w:val="KDPodnaslov2"/>
        <w:numPr>
          <w:ilvl w:val="1"/>
          <w:numId w:val="24"/>
        </w:numPr>
        <w:spacing w:before="0"/>
        <w:jc w:val="both"/>
        <w:rPr>
          <w:rFonts w:cs="Arial"/>
          <w:lang w:val="sr-Cyrl-RS"/>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286B65">
      <w:pPr>
        <w:pStyle w:val="KDNabrajanje"/>
        <w:numPr>
          <w:ilvl w:val="0"/>
          <w:numId w:val="21"/>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2F48B7" w:rsidRDefault="00B20A6C" w:rsidP="00286B65">
      <w:pPr>
        <w:pStyle w:val="KDNabrajanje"/>
        <w:numPr>
          <w:ilvl w:val="0"/>
          <w:numId w:val="21"/>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2F48B7" w:rsidRPr="002F48B7" w:rsidRDefault="002F48B7" w:rsidP="00286B65">
      <w:pPr>
        <w:pStyle w:val="KDNabrajanje"/>
        <w:numPr>
          <w:ilvl w:val="0"/>
          <w:numId w:val="21"/>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286B65">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13270" w:rsidRDefault="00B20A6C" w:rsidP="00286B65">
      <w:pPr>
        <w:pStyle w:val="KDNabrajanje"/>
        <w:numPr>
          <w:ilvl w:val="0"/>
          <w:numId w:val="21"/>
        </w:numPr>
        <w:spacing w:before="0"/>
        <w:ind w:left="714" w:hanging="357"/>
        <w:rPr>
          <w:rFonts w:cs="Arial"/>
        </w:rPr>
      </w:pPr>
      <w:r w:rsidRPr="00F10346">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2E0F39">
        <w:rPr>
          <w:rFonts w:cs="Arial"/>
          <w:lang w:val="ru-RU"/>
        </w:rPr>
        <w:t xml:space="preserve">Наручилац ће донети одлуку о обустави поступка јавне набавке у складу са чланом 109. </w:t>
      </w:r>
      <w:r w:rsidRPr="00F10346">
        <w:rPr>
          <w:rFonts w:cs="Arial"/>
        </w:rPr>
        <w:t>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E547ED" w:rsidRPr="00C13270" w:rsidRDefault="00C14152" w:rsidP="00286B65">
      <w:pPr>
        <w:pStyle w:val="KDPodnaslov2"/>
        <w:numPr>
          <w:ilvl w:val="1"/>
          <w:numId w:val="24"/>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286B65">
      <w:pPr>
        <w:pStyle w:val="KDPodnaslov2"/>
        <w:numPr>
          <w:ilvl w:val="1"/>
          <w:numId w:val="24"/>
        </w:numPr>
        <w:spacing w:before="0"/>
        <w:jc w:val="both"/>
        <w:rPr>
          <w:rFonts w:cs="Arial"/>
          <w:lang w:val="sr-Cyrl-RS"/>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286B65">
      <w:pPr>
        <w:pStyle w:val="KDPodnaslov2"/>
        <w:numPr>
          <w:ilvl w:val="1"/>
          <w:numId w:val="24"/>
        </w:numPr>
        <w:spacing w:before="0"/>
        <w:jc w:val="both"/>
        <w:rPr>
          <w:rFonts w:cs="Arial"/>
          <w:lang w:val="sr-Cyrl-RS"/>
        </w:rPr>
      </w:pPr>
      <w:bookmarkStart w:id="241" w:name="_Toc441651608"/>
      <w:bookmarkStart w:id="242" w:name="_Toc442559919"/>
      <w:r w:rsidRPr="00F10346">
        <w:rPr>
          <w:rFonts w:cs="Arial"/>
        </w:rPr>
        <w:t>Увид у документацију</w:t>
      </w:r>
      <w:bookmarkEnd w:id="241"/>
      <w:bookmarkEnd w:id="242"/>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F10346">
        <w:rPr>
          <w:rFonts w:cs="Arial"/>
          <w:lang w:bidi="en-US"/>
        </w:rPr>
        <w:t>Закона.</w:t>
      </w:r>
    </w:p>
    <w:p w:rsidR="008D2B23" w:rsidRPr="00F10346" w:rsidRDefault="008D2B23" w:rsidP="008D2B23">
      <w:pPr>
        <w:pStyle w:val="KDParagraf"/>
        <w:spacing w:before="0"/>
        <w:rPr>
          <w:rFonts w:cs="Arial"/>
          <w:lang w:bidi="en-US"/>
        </w:rPr>
      </w:pPr>
    </w:p>
    <w:p w:rsidR="00E547ED" w:rsidRPr="00C13270" w:rsidRDefault="008D2B23" w:rsidP="00286B65">
      <w:pPr>
        <w:pStyle w:val="KDPodnaslov2"/>
        <w:numPr>
          <w:ilvl w:val="1"/>
          <w:numId w:val="24"/>
        </w:numPr>
        <w:spacing w:before="0"/>
        <w:jc w:val="both"/>
        <w:rPr>
          <w:rFonts w:cs="Arial"/>
          <w:lang w:val="sr-Cyrl-RS"/>
        </w:rPr>
      </w:pPr>
      <w:bookmarkStart w:id="243" w:name="_Toc441651609"/>
      <w:bookmarkStart w:id="244" w:name="_Toc442559920"/>
      <w:r w:rsidRPr="00F10346">
        <w:rPr>
          <w:rFonts w:cs="Arial"/>
          <w:lang w:val="ru-RU"/>
        </w:rPr>
        <w:t>З</w:t>
      </w:r>
      <w:r w:rsidRPr="00F10346">
        <w:rPr>
          <w:rFonts w:cs="Arial"/>
        </w:rPr>
        <w:t>аштита права понуђача</w:t>
      </w:r>
      <w:bookmarkEnd w:id="243"/>
      <w:bookmarkEnd w:id="244"/>
    </w:p>
    <w:p w:rsidR="00886827" w:rsidRPr="002E0F39" w:rsidRDefault="00886827" w:rsidP="00886827">
      <w:pPr>
        <w:pStyle w:val="KDParagraf"/>
        <w:spacing w:before="0"/>
        <w:rPr>
          <w:rFonts w:cs="Arial"/>
          <w:lang w:val="ru-RU" w:bidi="en-US"/>
        </w:rPr>
      </w:pPr>
      <w:r w:rsidRPr="002E0F39">
        <w:rPr>
          <w:rFonts w:cs="Arial"/>
          <w:lang w:val="ru-RU"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w:t>
      </w:r>
      <w:r w:rsidRPr="002E0F39">
        <w:rPr>
          <w:rFonts w:cs="Arial"/>
          <w:lang w:val="ru-RU" w:bidi="en-US"/>
        </w:rPr>
        <w:lastRenderedPageBreak/>
        <w:t>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E547ED" w:rsidRDefault="00886827" w:rsidP="00886827">
      <w:pPr>
        <w:pStyle w:val="KDParagraf"/>
        <w:spacing w:before="0"/>
        <w:rPr>
          <w:rFonts w:cs="Arial"/>
          <w:lang w:val="sr-Cyrl-RS" w:bidi="en-U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 xml:space="preserve">права за ЈН добара </w:t>
      </w:r>
      <w:r w:rsidR="00DD773E" w:rsidRPr="002E0F39">
        <w:rPr>
          <w:lang w:val="sr-Cyrl-RS"/>
        </w:rPr>
        <w:t xml:space="preserve"> </w:t>
      </w:r>
      <w:r w:rsidR="002F62B7">
        <w:rPr>
          <w:rFonts w:cs="Arial"/>
          <w:b/>
          <w:bCs/>
          <w:lang w:val="sr-Cyrl-RS" w:eastAsia="ar-SA"/>
        </w:rPr>
        <w:t>Спроводне и затезне ролне  роста  Тент А</w:t>
      </w:r>
      <w:r w:rsidRPr="002E0F39">
        <w:rPr>
          <w:rFonts w:cs="Arial"/>
          <w:lang w:val="sr-Cyrl-RS" w:bidi="en-US"/>
        </w:rPr>
        <w:t xml:space="preserve"> бр.ЈН</w:t>
      </w:r>
      <w:r w:rsidR="001773C7">
        <w:rPr>
          <w:rFonts w:cs="Arial"/>
          <w:lang w:val="sr-Cyrl-RS" w:bidi="en-US"/>
        </w:rPr>
        <w:t xml:space="preserve"> </w:t>
      </w:r>
      <w:r w:rsidR="002C5946">
        <w:rPr>
          <w:rFonts w:cs="Arial"/>
          <w:b/>
          <w:bCs/>
          <w:i/>
          <w:lang w:val="sr-Cyrl-CS"/>
        </w:rPr>
        <w:t>3000/0212/2018(357/2018)</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341D49">
        <w:rPr>
          <w:rFonts w:cs="Arial"/>
          <w:lang w:bidi="en-US"/>
        </w:rPr>
        <w:t>miodrag</w:t>
      </w:r>
      <w:r w:rsidR="00EF7B0D" w:rsidRPr="002E0F39">
        <w:rPr>
          <w:rFonts w:cs="Arial"/>
          <w:lang w:val="ru-RU" w:bidi="en-US"/>
        </w:rPr>
        <w:t>.</w:t>
      </w:r>
      <w:r w:rsidR="00341D49">
        <w:rPr>
          <w:rFonts w:cs="Arial"/>
          <w:lang w:bidi="en-US"/>
        </w:rPr>
        <w:t>popovic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55584"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255584" w:rsidRDefault="00886827" w:rsidP="00886827">
      <w:pPr>
        <w:pStyle w:val="KDParagraf"/>
        <w:spacing w:before="0"/>
        <w:rPr>
          <w:rFonts w:cs="Arial"/>
          <w:b/>
          <w:lang w:val="ru-RU" w:bidi="en-US"/>
        </w:rPr>
      </w:pPr>
      <w:r w:rsidRPr="002E0F39">
        <w:rPr>
          <w:rFonts w:cs="Arial"/>
          <w:b/>
          <w:lang w:val="ru-RU" w:bidi="en-US"/>
        </w:rPr>
        <w:t>Износ таксе из члана 156. став 1. тач. 1)- 3) ЗЈН:</w:t>
      </w:r>
    </w:p>
    <w:p w:rsidR="0008263C" w:rsidRPr="00F421D1" w:rsidRDefault="008824F8" w:rsidP="008824F8">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9A6604">
        <w:rPr>
          <w:rFonts w:cs="Arial"/>
          <w:b/>
          <w:bCs/>
          <w:i/>
          <w:lang w:val="sr-Cyrl-CS"/>
        </w:rPr>
        <w:t>3000/0212/2018(357/2018)</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јн. бр.</w:t>
      </w:r>
      <w:r w:rsidR="009A6604" w:rsidRPr="009A6604">
        <w:rPr>
          <w:rFonts w:cs="Arial"/>
          <w:b/>
          <w:bCs/>
          <w:i/>
          <w:lang w:val="sr-Cyrl-CS"/>
        </w:rPr>
        <w:t xml:space="preserve"> </w:t>
      </w:r>
      <w:r w:rsidR="009A6604">
        <w:rPr>
          <w:rFonts w:cs="Arial"/>
          <w:b/>
          <w:bCs/>
          <w:i/>
          <w:lang w:val="sr-Cyrl-CS"/>
        </w:rPr>
        <w:t>3000/0212/2018(357/2018)</w:t>
      </w:r>
      <w:r w:rsidR="00357F62">
        <w:rPr>
          <w:rFonts w:cs="Arial"/>
          <w:b/>
          <w:bCs/>
          <w:lang w:val="sr-Latn-R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08263C" w:rsidRPr="005726D2" w:rsidRDefault="0008263C" w:rsidP="0008263C">
      <w:pPr>
        <w:pStyle w:val="KDParagraf"/>
        <w:spacing w:before="0"/>
        <w:rPr>
          <w:rFonts w:cs="Arial"/>
          <w:lang w:val="ru-RU" w:bidi="en-US"/>
        </w:rPr>
      </w:pPr>
      <w:r w:rsidRPr="005726D2">
        <w:rPr>
          <w:rFonts w:cs="Arial"/>
          <w:lang w:val="ru-RU" w:bidi="en-US"/>
        </w:rPr>
        <w:lastRenderedPageBreak/>
        <w:t xml:space="preserve">1) 120.000 динара ако се захтев за заштиту права подноси пре отварања понуда и ако процењена вредност није већа од 120.000.000 динара </w:t>
      </w:r>
    </w:p>
    <w:p w:rsidR="00E547ED" w:rsidRPr="00E547ED" w:rsidRDefault="00F421D1" w:rsidP="0008263C">
      <w:pPr>
        <w:pStyle w:val="KDParagraf"/>
        <w:spacing w:before="0"/>
        <w:rPr>
          <w:rFonts w:cs="Arial"/>
          <w:lang w:val="sr-Cyrl-RS" w:bidi="en-US"/>
        </w:rPr>
      </w:pPr>
      <w:r w:rsidRPr="00F421D1">
        <w:rPr>
          <w:rFonts w:cs="Arial"/>
          <w:lang w:val="sr-Cyrl-RS" w:bidi="en-US"/>
        </w:rPr>
        <w:t>2</w:t>
      </w:r>
      <w:r w:rsidR="0008263C" w:rsidRPr="005726D2">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2E0F39" w:rsidRDefault="00886827" w:rsidP="00091BB0">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255584" w:rsidRDefault="00886827" w:rsidP="00886827">
      <w:pPr>
        <w:pStyle w:val="KDParagraf"/>
        <w:spacing w:before="0"/>
        <w:rPr>
          <w:rFonts w:cs="Arial"/>
          <w:lang w:val="sr-Latn-RS"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3802F6" w:rsidRDefault="00E547ED" w:rsidP="00886827">
      <w:pPr>
        <w:pStyle w:val="KDParagraf"/>
        <w:spacing w:before="0"/>
        <w:rPr>
          <w:rFonts w:cs="Arial"/>
          <w:lang w:val="sr-Latn-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lastRenderedPageBreak/>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E547ED" w:rsidRPr="00C13270" w:rsidRDefault="008D2B23" w:rsidP="00286B65">
      <w:pPr>
        <w:pStyle w:val="KDPodnaslov2"/>
        <w:numPr>
          <w:ilvl w:val="1"/>
          <w:numId w:val="24"/>
        </w:numPr>
        <w:spacing w:before="0"/>
        <w:jc w:val="both"/>
        <w:rPr>
          <w:rFonts w:cs="Arial"/>
          <w:lang w:val="sr-Cyrl-RS"/>
        </w:rPr>
      </w:pPr>
      <w:bookmarkStart w:id="245" w:name="_Toc441651610"/>
      <w:bookmarkStart w:id="246" w:name="_Toc442559921"/>
      <w:r w:rsidRPr="00F10346">
        <w:rPr>
          <w:rFonts w:cs="Arial"/>
        </w:rPr>
        <w:t>Закључивање уговора</w:t>
      </w:r>
      <w:bookmarkEnd w:id="245"/>
      <w:bookmarkEnd w:id="246"/>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00AA4DD1" w:rsidRPr="00AA4DD1">
        <w:rPr>
          <w:rFonts w:cs="Arial"/>
          <w:lang w:val="sr-Cyrl-BA"/>
        </w:rPr>
        <w:t>с</w:t>
      </w:r>
      <w:r w:rsidR="00AA4DD1">
        <w:rPr>
          <w:rFonts w:cs="Arial"/>
          <w:lang w:val="sr-Cyrl-BA"/>
        </w:rPr>
        <w:t>редст</w:t>
      </w:r>
      <w:r w:rsidR="00AA4DD1" w:rsidRPr="00AA4DD1">
        <w:rPr>
          <w:rFonts w:cs="Arial"/>
          <w:lang w:val="sr-Cyrl-BA"/>
        </w:rPr>
        <w:t>в</w:t>
      </w:r>
      <w:r w:rsidR="00AA4DD1">
        <w:rPr>
          <w:rFonts w:cs="Arial"/>
          <w:lang w:val="sr-Cyrl-BA"/>
        </w:rPr>
        <w:t>о</w:t>
      </w:r>
      <w:r w:rsidR="00AA4DD1" w:rsidRPr="00AA4DD1">
        <w:rPr>
          <w:rFonts w:cs="Arial"/>
          <w:lang w:val="sr-Cyrl-BA"/>
        </w:rPr>
        <w:t xml:space="preserve"> финансијског обезбеђења </w:t>
      </w:r>
      <w:r w:rsidRPr="003D633D">
        <w:rPr>
          <w:rFonts w:cs="Arial"/>
          <w:lang w:val="ru-RU"/>
        </w:rPr>
        <w:t>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A179C0" w:rsidRPr="00255584" w:rsidRDefault="007E3AF6" w:rsidP="007E3AF6">
      <w:pPr>
        <w:spacing w:before="0"/>
        <w:rPr>
          <w:rFonts w:cs="Arial"/>
          <w:lang w:val="sr-Latn-RS"/>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sidR="00F04AE6">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E547ED" w:rsidRPr="00255584" w:rsidRDefault="008D2B23" w:rsidP="00286B65">
      <w:pPr>
        <w:pStyle w:val="KDPodnaslov2"/>
        <w:numPr>
          <w:ilvl w:val="1"/>
          <w:numId w:val="24"/>
        </w:numPr>
        <w:spacing w:before="0"/>
        <w:jc w:val="both"/>
        <w:rPr>
          <w:rFonts w:cs="Arial"/>
          <w:lang w:val="sr-Cyrl-RS"/>
        </w:rPr>
      </w:pPr>
      <w:bookmarkStart w:id="247" w:name="_Toc441651611"/>
      <w:bookmarkStart w:id="248" w:name="_Toc442559922"/>
      <w:r w:rsidRPr="00255584">
        <w:rPr>
          <w:rFonts w:cs="Arial"/>
        </w:rPr>
        <w:t>Измене током трајања уговора</w:t>
      </w:r>
      <w:bookmarkEnd w:id="247"/>
      <w:bookmarkEnd w:id="248"/>
    </w:p>
    <w:p w:rsidR="00255584" w:rsidRPr="00255584" w:rsidRDefault="00255584" w:rsidP="00255584">
      <w:pPr>
        <w:spacing w:before="0"/>
        <w:rPr>
          <w:rFonts w:cs="Arial"/>
          <w:lang w:val="ru-RU" w:eastAsia="sr-Latn-CS"/>
        </w:rPr>
      </w:pPr>
      <w:r w:rsidRPr="00255584">
        <w:rPr>
          <w:rFonts w:cs="Arial"/>
          <w:lang w:val="ru-RU" w:eastAsia="sr-Latn-CS"/>
        </w:rPr>
        <w:t xml:space="preserve">Наручилац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255584" w:rsidRPr="00255584" w:rsidRDefault="00255584" w:rsidP="00255584">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255584" w:rsidRPr="00255584" w:rsidRDefault="00255584" w:rsidP="00255584">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свим наведеним случајевима, Наручилац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255584" w:rsidRDefault="00922EDB" w:rsidP="00922EDB">
      <w:pPr>
        <w:spacing w:before="0"/>
        <w:rPr>
          <w:rFonts w:cs="Arial"/>
          <w:color w:val="00B0F0"/>
          <w:lang w:val="sr-Latn-RS"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09377A" w:rsidRPr="009013E2" w:rsidRDefault="0009377A" w:rsidP="00922EDB">
      <w:pPr>
        <w:spacing w:before="0"/>
        <w:rPr>
          <w:rFonts w:cs="Arial"/>
          <w:color w:val="00B0F0"/>
          <w:lang w:val="sr-Cyrl-RS" w:eastAsia="sr-Latn-CS"/>
        </w:rPr>
      </w:pPr>
    </w:p>
    <w:p w:rsidR="005D1F1D" w:rsidRDefault="005D1F1D" w:rsidP="005D1F1D">
      <w:pPr>
        <w:spacing w:before="0"/>
        <w:rPr>
          <w:rFonts w:cs="Arial"/>
          <w:color w:val="00B0F0"/>
          <w:lang w:val="sr-Cyrl-RS" w:eastAsia="sr-Latn-CS"/>
        </w:rPr>
      </w:pPr>
    </w:p>
    <w:p w:rsidR="001D5441" w:rsidRDefault="001D5441" w:rsidP="005D1F1D">
      <w:pPr>
        <w:spacing w:before="0"/>
        <w:rPr>
          <w:rFonts w:cs="Arial"/>
          <w:color w:val="00B0F0"/>
          <w:lang w:val="sr-Cyrl-RS" w:eastAsia="sr-Latn-CS"/>
        </w:rPr>
      </w:pPr>
    </w:p>
    <w:p w:rsidR="002F62B7" w:rsidRDefault="002F62B7" w:rsidP="009A6604">
      <w:pPr>
        <w:spacing w:before="0"/>
        <w:rPr>
          <w:rFonts w:cs="Arial"/>
          <w:color w:val="00B0F0"/>
          <w:lang w:val="sr-Cyrl-RS" w:eastAsia="sr-Latn-CS"/>
        </w:rPr>
      </w:pPr>
    </w:p>
    <w:p w:rsidR="002F62B7" w:rsidRDefault="002F62B7" w:rsidP="00465640">
      <w:pPr>
        <w:spacing w:before="0"/>
        <w:jc w:val="center"/>
        <w:rPr>
          <w:rFonts w:cs="Arial"/>
          <w:color w:val="00B0F0"/>
          <w:lang w:val="sr-Cyrl-RS" w:eastAsia="sr-Latn-CS"/>
        </w:rPr>
      </w:pPr>
    </w:p>
    <w:p w:rsidR="002F62B7" w:rsidRDefault="002F62B7" w:rsidP="00465640">
      <w:pPr>
        <w:spacing w:before="0"/>
        <w:jc w:val="center"/>
        <w:rPr>
          <w:rFonts w:cs="Arial"/>
          <w:color w:val="00B0F0"/>
          <w:lang w:val="sr-Cyrl-RS" w:eastAsia="sr-Latn-CS"/>
        </w:rPr>
      </w:pPr>
    </w:p>
    <w:p w:rsidR="006D54A5" w:rsidRDefault="006D54A5" w:rsidP="00465640">
      <w:pPr>
        <w:spacing w:before="0"/>
        <w:jc w:val="center"/>
        <w:rPr>
          <w:rFonts w:cs="Arial"/>
          <w:color w:val="00B0F0"/>
          <w:lang w:val="sr-Latn-RS" w:eastAsia="sr-Latn-CS"/>
        </w:rPr>
      </w:pPr>
    </w:p>
    <w:p w:rsidR="004F7D35" w:rsidRDefault="004F7D35" w:rsidP="00465640">
      <w:pPr>
        <w:spacing w:before="0"/>
        <w:jc w:val="center"/>
        <w:rPr>
          <w:rFonts w:cs="Arial"/>
          <w:color w:val="00B0F0"/>
          <w:lang w:val="sr-Latn-RS" w:eastAsia="sr-Latn-CS"/>
        </w:rPr>
      </w:pPr>
    </w:p>
    <w:p w:rsidR="004F7D35" w:rsidRDefault="004F7D35" w:rsidP="00465640">
      <w:pPr>
        <w:spacing w:before="0"/>
        <w:jc w:val="center"/>
        <w:rPr>
          <w:rFonts w:cs="Arial"/>
          <w:color w:val="00B0F0"/>
          <w:lang w:val="sr-Latn-RS" w:eastAsia="sr-Latn-CS"/>
        </w:rPr>
      </w:pPr>
    </w:p>
    <w:p w:rsidR="004F7D35" w:rsidRDefault="004F7D35" w:rsidP="00465640">
      <w:pPr>
        <w:spacing w:before="0"/>
        <w:jc w:val="center"/>
        <w:rPr>
          <w:rFonts w:cs="Arial"/>
          <w:color w:val="00B0F0"/>
          <w:lang w:val="sr-Latn-RS" w:eastAsia="sr-Latn-CS"/>
        </w:rPr>
      </w:pPr>
    </w:p>
    <w:p w:rsidR="004F7D35" w:rsidRDefault="004F7D35" w:rsidP="00465640">
      <w:pPr>
        <w:spacing w:before="0"/>
        <w:jc w:val="center"/>
        <w:rPr>
          <w:rFonts w:cs="Arial"/>
          <w:color w:val="00B0F0"/>
          <w:lang w:val="sr-Latn-RS" w:eastAsia="sr-Latn-CS"/>
        </w:rPr>
      </w:pPr>
    </w:p>
    <w:p w:rsidR="004F7D35" w:rsidRDefault="004F7D35" w:rsidP="00465640">
      <w:pPr>
        <w:spacing w:before="0"/>
        <w:jc w:val="center"/>
        <w:rPr>
          <w:rFonts w:cs="Arial"/>
          <w:color w:val="00B0F0"/>
          <w:lang w:val="sr-Latn-RS" w:eastAsia="sr-Latn-CS"/>
        </w:rPr>
      </w:pPr>
    </w:p>
    <w:p w:rsidR="004F7D35" w:rsidRDefault="004F7D35" w:rsidP="00465640">
      <w:pPr>
        <w:spacing w:before="0"/>
        <w:jc w:val="center"/>
        <w:rPr>
          <w:rFonts w:cs="Arial"/>
          <w:color w:val="00B0F0"/>
          <w:lang w:val="sr-Latn-RS" w:eastAsia="sr-Latn-CS"/>
        </w:rPr>
      </w:pPr>
    </w:p>
    <w:p w:rsidR="004F7D35" w:rsidRDefault="004F7D35" w:rsidP="00465640">
      <w:pPr>
        <w:spacing w:before="0"/>
        <w:jc w:val="center"/>
        <w:rPr>
          <w:rFonts w:cs="Arial"/>
          <w:color w:val="00B0F0"/>
          <w:lang w:val="sr-Latn-RS" w:eastAsia="sr-Latn-CS"/>
        </w:rPr>
      </w:pPr>
    </w:p>
    <w:p w:rsidR="004F7D35" w:rsidRDefault="004F7D35" w:rsidP="00465640">
      <w:pPr>
        <w:spacing w:before="0"/>
        <w:jc w:val="center"/>
        <w:rPr>
          <w:rFonts w:cs="Arial"/>
          <w:color w:val="00B0F0"/>
          <w:lang w:val="sr-Latn-RS" w:eastAsia="sr-Latn-CS"/>
        </w:rPr>
      </w:pPr>
    </w:p>
    <w:p w:rsidR="004F7D35" w:rsidRDefault="004F7D35" w:rsidP="00465640">
      <w:pPr>
        <w:spacing w:before="0"/>
        <w:jc w:val="center"/>
        <w:rPr>
          <w:rFonts w:cs="Arial"/>
          <w:color w:val="00B0F0"/>
          <w:lang w:val="sr-Latn-RS" w:eastAsia="sr-Latn-CS"/>
        </w:rPr>
      </w:pPr>
    </w:p>
    <w:p w:rsidR="004F7D35" w:rsidRDefault="004F7D35" w:rsidP="00465640">
      <w:pPr>
        <w:spacing w:before="0"/>
        <w:jc w:val="center"/>
        <w:rPr>
          <w:rFonts w:cs="Arial"/>
          <w:color w:val="00B0F0"/>
          <w:lang w:val="sr-Latn-RS" w:eastAsia="sr-Latn-CS"/>
        </w:rPr>
      </w:pPr>
    </w:p>
    <w:p w:rsidR="004F7D35" w:rsidRDefault="004F7D35" w:rsidP="00465640">
      <w:pPr>
        <w:spacing w:before="0"/>
        <w:jc w:val="center"/>
        <w:rPr>
          <w:rFonts w:cs="Arial"/>
          <w:color w:val="00B0F0"/>
          <w:lang w:val="sr-Latn-RS" w:eastAsia="sr-Latn-CS"/>
        </w:rPr>
      </w:pPr>
    </w:p>
    <w:p w:rsidR="004F7D35" w:rsidRDefault="004F7D35" w:rsidP="00465640">
      <w:pPr>
        <w:spacing w:before="0"/>
        <w:jc w:val="center"/>
        <w:rPr>
          <w:rFonts w:cs="Arial"/>
          <w:color w:val="00B0F0"/>
          <w:lang w:val="sr-Latn-RS" w:eastAsia="sr-Latn-CS"/>
        </w:rPr>
      </w:pPr>
    </w:p>
    <w:p w:rsidR="004F7D35" w:rsidRDefault="004F7D35" w:rsidP="00465640">
      <w:pPr>
        <w:spacing w:before="0"/>
        <w:jc w:val="center"/>
        <w:rPr>
          <w:rFonts w:cs="Arial"/>
          <w:color w:val="00B0F0"/>
          <w:lang w:val="sr-Latn-RS" w:eastAsia="sr-Latn-CS"/>
        </w:rPr>
      </w:pPr>
    </w:p>
    <w:p w:rsidR="004F7D35" w:rsidRDefault="004F7D35" w:rsidP="00465640">
      <w:pPr>
        <w:spacing w:before="0"/>
        <w:jc w:val="center"/>
        <w:rPr>
          <w:rFonts w:cs="Arial"/>
          <w:color w:val="00B0F0"/>
          <w:lang w:val="sr-Latn-RS" w:eastAsia="sr-Latn-CS"/>
        </w:rPr>
      </w:pPr>
    </w:p>
    <w:p w:rsidR="004F7D35" w:rsidRDefault="004F7D35" w:rsidP="00465640">
      <w:pPr>
        <w:spacing w:before="0"/>
        <w:jc w:val="center"/>
        <w:rPr>
          <w:rFonts w:cs="Arial"/>
          <w:color w:val="00B0F0"/>
          <w:lang w:val="sr-Latn-RS" w:eastAsia="sr-Latn-CS"/>
        </w:rPr>
      </w:pPr>
    </w:p>
    <w:p w:rsidR="004F7D35" w:rsidRDefault="004F7D35" w:rsidP="00465640">
      <w:pPr>
        <w:spacing w:before="0"/>
        <w:jc w:val="center"/>
        <w:rPr>
          <w:rFonts w:cs="Arial"/>
          <w:color w:val="00B0F0"/>
          <w:lang w:val="sr-Latn-RS" w:eastAsia="sr-Latn-CS"/>
        </w:rPr>
      </w:pPr>
    </w:p>
    <w:p w:rsidR="004F7D35" w:rsidRDefault="004F7D35" w:rsidP="00465640">
      <w:pPr>
        <w:spacing w:before="0"/>
        <w:jc w:val="center"/>
        <w:rPr>
          <w:rFonts w:cs="Arial"/>
          <w:color w:val="00B0F0"/>
          <w:lang w:val="sr-Latn-RS" w:eastAsia="sr-Latn-CS"/>
        </w:rPr>
      </w:pPr>
    </w:p>
    <w:p w:rsidR="004F7D35" w:rsidRDefault="004F7D35" w:rsidP="00465640">
      <w:pPr>
        <w:spacing w:before="0"/>
        <w:jc w:val="center"/>
        <w:rPr>
          <w:rFonts w:cs="Arial"/>
          <w:color w:val="00B0F0"/>
          <w:lang w:val="sr-Latn-RS" w:eastAsia="sr-Latn-CS"/>
        </w:rPr>
      </w:pPr>
    </w:p>
    <w:p w:rsidR="004F7D35" w:rsidRPr="004F7D35" w:rsidRDefault="004F7D35" w:rsidP="00465640">
      <w:pPr>
        <w:spacing w:before="0"/>
        <w:jc w:val="center"/>
        <w:rPr>
          <w:rFonts w:cs="Arial"/>
          <w:color w:val="00B0F0"/>
          <w:lang w:val="sr-Latn-RS" w:eastAsia="sr-Latn-CS"/>
        </w:rPr>
      </w:pPr>
    </w:p>
    <w:p w:rsidR="006D54A5" w:rsidRPr="006D54A5" w:rsidRDefault="006D54A5" w:rsidP="00465640">
      <w:pPr>
        <w:spacing w:before="0"/>
        <w:jc w:val="center"/>
        <w:rPr>
          <w:rFonts w:cs="Arial"/>
          <w:color w:val="00B0F0"/>
          <w:lang w:val="sr-Cyrl-RS" w:eastAsia="sr-Latn-CS"/>
        </w:rPr>
      </w:pPr>
    </w:p>
    <w:p w:rsidR="00465640" w:rsidRPr="00F10346" w:rsidRDefault="00465640" w:rsidP="00286B65">
      <w:pPr>
        <w:pStyle w:val="KDPodnaslov1"/>
        <w:numPr>
          <w:ilvl w:val="0"/>
          <w:numId w:val="24"/>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BD750B" w:rsidRDefault="00BD750B" w:rsidP="00922EDB">
      <w:pPr>
        <w:spacing w:before="0"/>
        <w:rPr>
          <w:rFonts w:cs="Arial"/>
          <w:color w:val="00B0F0"/>
          <w:lang w:eastAsia="sr-Latn-CS"/>
        </w:rPr>
      </w:pPr>
    </w:p>
    <w:p w:rsidR="00BD750B" w:rsidRDefault="00BD750B" w:rsidP="00922EDB">
      <w:pPr>
        <w:spacing w:before="0"/>
        <w:rPr>
          <w:rFonts w:cs="Arial"/>
          <w:color w:val="00B0F0"/>
          <w:lang w:eastAsia="sr-Latn-CS"/>
        </w:rPr>
      </w:pPr>
    </w:p>
    <w:p w:rsidR="00BD750B" w:rsidRDefault="00BD750B" w:rsidP="00922EDB">
      <w:pPr>
        <w:spacing w:before="0"/>
        <w:rPr>
          <w:rFonts w:cs="Arial"/>
          <w:color w:val="00B0F0"/>
          <w:lang w:eastAsia="sr-Latn-CS"/>
        </w:rPr>
      </w:pPr>
    </w:p>
    <w:p w:rsidR="00BD750B" w:rsidRPr="00F10346" w:rsidRDefault="00BD750B"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B9593C" w:rsidRPr="009A6604" w:rsidRDefault="00B9593C" w:rsidP="009A6604">
      <w:pPr>
        <w:pStyle w:val="KDObrazac"/>
        <w:spacing w:before="0"/>
        <w:jc w:val="both"/>
        <w:rPr>
          <w:lang w:val="sr-Cyrl-RS"/>
        </w:rPr>
      </w:pPr>
      <w:bookmarkStart w:id="249" w:name="_Toc442559924"/>
    </w:p>
    <w:p w:rsidR="00B9593C" w:rsidRDefault="00B9593C" w:rsidP="00343A18">
      <w:pPr>
        <w:pStyle w:val="KDObrazac"/>
        <w:spacing w:before="0"/>
        <w:rPr>
          <w:lang w:val="sr-Cyrl-RS"/>
        </w:rPr>
      </w:pPr>
    </w:p>
    <w:p w:rsidR="00B9593C" w:rsidRDefault="00B9593C" w:rsidP="00343A18">
      <w:pPr>
        <w:pStyle w:val="KDObrazac"/>
        <w:spacing w:before="0"/>
        <w:rPr>
          <w:lang w:val="sr-Cyrl-RS"/>
        </w:rPr>
      </w:pPr>
    </w:p>
    <w:p w:rsidR="00343A18" w:rsidRPr="00F10346" w:rsidRDefault="00343A18" w:rsidP="00343A18">
      <w:pPr>
        <w:pStyle w:val="KDObrazac"/>
        <w:spacing w:before="0"/>
        <w:rPr>
          <w:noProof/>
        </w:rPr>
      </w:pPr>
      <w:r w:rsidRPr="00F10346">
        <w:t xml:space="preserve">ОБРАЗАЦ </w:t>
      </w:r>
      <w:r w:rsidR="00FF6C65">
        <w:rPr>
          <w:lang w:val="sr-Cyrl-RS"/>
        </w:rPr>
        <w:t>1</w:t>
      </w:r>
      <w:r w:rsidRPr="00F10346">
        <w:rPr>
          <w:noProof/>
        </w:rPr>
        <w:t>.</w:t>
      </w:r>
      <w:bookmarkEnd w:id="249"/>
    </w:p>
    <w:p w:rsidR="00343A18" w:rsidRPr="00F10346" w:rsidRDefault="00343A18" w:rsidP="00052D64">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343A18" w:rsidRPr="002E0F39" w:rsidRDefault="00343A18" w:rsidP="00343A18">
      <w:pPr>
        <w:spacing w:before="0"/>
        <w:rPr>
          <w:rFonts w:eastAsia="TimesNewRomanPS-BoldMT" w:cs="Arial"/>
          <w:bCs/>
          <w:color w:val="000000" w:themeColor="text1"/>
          <w:lang w:val="ru-RU"/>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002F62B7">
        <w:rPr>
          <w:rFonts w:cs="Arial"/>
          <w:b/>
          <w:bCs/>
          <w:lang w:val="sr-Cyrl-RS" w:eastAsia="ar-SA"/>
        </w:rPr>
        <w:t>Спроводне и затезне ролне  роста  Тент А</w:t>
      </w:r>
      <w:r w:rsidR="005724A5">
        <w:rPr>
          <w:rFonts w:eastAsia="TimesNewRomanPS-BoldMT" w:cs="Arial"/>
          <w:b/>
          <w:bCs/>
          <w:color w:val="000000" w:themeColor="text1"/>
          <w:lang w:val="sr-Cyrl-RS"/>
        </w:rPr>
        <w:t xml:space="preserve"> </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ЈН бр. </w:t>
      </w:r>
      <w:r w:rsidR="009A6604">
        <w:rPr>
          <w:rFonts w:cs="Arial"/>
          <w:b/>
          <w:bCs/>
          <w:i/>
          <w:lang w:val="sr-Cyrl-CS"/>
        </w:rPr>
        <w:t>3000/0212/2018(357/2018)</w:t>
      </w:r>
    </w:p>
    <w:p w:rsidR="00343A18" w:rsidRPr="002E0F39" w:rsidRDefault="00343A18" w:rsidP="00343A18">
      <w:pPr>
        <w:spacing w:before="0"/>
        <w:rPr>
          <w:rFonts w:eastAsia="TimesNewRomanPS-BoldMT" w:cs="Arial"/>
          <w:bCs/>
          <w:color w:val="00B0F0"/>
          <w:lang w:val="ru-RU"/>
        </w:rPr>
      </w:pPr>
    </w:p>
    <w:p w:rsidR="00952E72" w:rsidRPr="002E0F39" w:rsidRDefault="00952E72" w:rsidP="00343A18">
      <w:pPr>
        <w:spacing w:before="0"/>
        <w:rPr>
          <w:rFonts w:eastAsia="TimesNewRomanPS-BoldMT" w:cs="Arial"/>
          <w:bCs/>
          <w:color w:val="00B0F0"/>
          <w:lang w:val="ru-RU"/>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DF66FB"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DF66FB"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DF66FB"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DF66FB"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Default="00952E72" w:rsidP="00343A18">
      <w:pPr>
        <w:spacing w:before="0"/>
        <w:rPr>
          <w:rFonts w:eastAsia="TimesNewRomanPSMT" w:cs="Arial"/>
          <w:bCs/>
          <w:lang w:val="ru-RU"/>
        </w:rPr>
      </w:pPr>
    </w:p>
    <w:p w:rsidR="00DC0A03" w:rsidRPr="005726D2" w:rsidRDefault="00DC0A03" w:rsidP="00343A18">
      <w:pPr>
        <w:spacing w:before="0"/>
        <w:rPr>
          <w:rFonts w:eastAsia="TimesNewRomanPSMT" w:cs="Arial"/>
          <w:bCs/>
          <w:lang w:val="ru-RU"/>
        </w:rPr>
      </w:pPr>
    </w:p>
    <w:p w:rsidR="00343A18" w:rsidRPr="005726D2" w:rsidRDefault="00343A18" w:rsidP="00343A18">
      <w:pPr>
        <w:spacing w:before="0"/>
        <w:rPr>
          <w:rFonts w:eastAsia="TimesNewRomanPSMT" w:cs="Arial"/>
          <w:bCs/>
          <w:lang w:val="ru-RU"/>
        </w:rPr>
      </w:pPr>
    </w:p>
    <w:p w:rsidR="00B9593C" w:rsidRDefault="00B9593C" w:rsidP="00343A18">
      <w:pPr>
        <w:spacing w:before="0"/>
        <w:rPr>
          <w:rFonts w:eastAsia="TimesNewRomanPSMT" w:cs="Arial"/>
          <w:b/>
          <w:bCs/>
          <w:lang w:val="sr-Cyrl-CS"/>
        </w:rPr>
      </w:pPr>
    </w:p>
    <w:p w:rsidR="00B9593C" w:rsidRDefault="00B9593C" w:rsidP="00343A18">
      <w:pPr>
        <w:spacing w:before="0"/>
        <w:rPr>
          <w:rFonts w:eastAsia="TimesNewRomanPSMT" w:cs="Arial"/>
          <w:b/>
          <w:bCs/>
          <w:lang w:val="sr-Cyrl-CS"/>
        </w:rPr>
      </w:pPr>
    </w:p>
    <w:p w:rsidR="00B9593C" w:rsidRDefault="00B9593C" w:rsidP="00343A18">
      <w:pPr>
        <w:spacing w:before="0"/>
        <w:rPr>
          <w:rFonts w:eastAsia="TimesNewRomanPSMT" w:cs="Arial"/>
          <w:b/>
          <w:bCs/>
          <w:lang w:val="sr-Cyrl-CS"/>
        </w:rPr>
      </w:pPr>
    </w:p>
    <w:p w:rsidR="00B9593C" w:rsidRDefault="00B9593C" w:rsidP="00343A18">
      <w:pPr>
        <w:spacing w:before="0"/>
        <w:rPr>
          <w:rFonts w:eastAsia="TimesNewRomanPSMT" w:cs="Arial"/>
          <w:b/>
          <w:bCs/>
          <w:lang w:val="sr-Cyrl-CS"/>
        </w:rPr>
      </w:pPr>
    </w:p>
    <w:p w:rsidR="00B9593C" w:rsidRDefault="00B9593C" w:rsidP="00343A18">
      <w:pPr>
        <w:spacing w:before="0"/>
        <w:rPr>
          <w:rFonts w:eastAsia="TimesNewRomanPSMT" w:cs="Arial"/>
          <w:b/>
          <w:bCs/>
          <w:lang w:val="sr-Cyrl-CS"/>
        </w:rPr>
      </w:pPr>
    </w:p>
    <w:p w:rsidR="00B9593C" w:rsidRDefault="00B9593C" w:rsidP="00343A18">
      <w:pPr>
        <w:spacing w:before="0"/>
        <w:rPr>
          <w:rFonts w:eastAsia="TimesNewRomanPSMT" w:cs="Arial"/>
          <w:b/>
          <w:bCs/>
          <w:lang w:val="sr-Cyrl-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DF66FB"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DF66FB"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DF66FB"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DF66FB"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Default="00F2311C" w:rsidP="00343A18">
      <w:pPr>
        <w:spacing w:before="0"/>
        <w:rPr>
          <w:rFonts w:cs="Arial"/>
          <w:iCs/>
          <w:lang w:val="ru-RU"/>
        </w:rPr>
      </w:pPr>
    </w:p>
    <w:p w:rsidR="00B9593C" w:rsidRDefault="00B9593C" w:rsidP="00343A18">
      <w:pPr>
        <w:spacing w:before="0"/>
        <w:rPr>
          <w:rFonts w:cs="Arial"/>
          <w:iCs/>
          <w:lang w:val="ru-RU"/>
        </w:rPr>
      </w:pPr>
    </w:p>
    <w:p w:rsidR="00B9593C" w:rsidRDefault="00B9593C" w:rsidP="00343A18">
      <w:pPr>
        <w:spacing w:before="0"/>
        <w:rPr>
          <w:rFonts w:cs="Arial"/>
          <w:iCs/>
          <w:lang w:val="ru-RU"/>
        </w:rPr>
      </w:pPr>
    </w:p>
    <w:p w:rsidR="00B9593C" w:rsidRDefault="00B9593C" w:rsidP="00343A18">
      <w:pPr>
        <w:spacing w:before="0"/>
        <w:rPr>
          <w:rFonts w:cs="Arial"/>
          <w:iCs/>
          <w:lang w:val="ru-RU"/>
        </w:rPr>
      </w:pPr>
    </w:p>
    <w:p w:rsidR="00B9593C" w:rsidRDefault="00B9593C" w:rsidP="00343A18">
      <w:pPr>
        <w:spacing w:before="0"/>
        <w:rPr>
          <w:rFonts w:cs="Arial"/>
          <w:iCs/>
          <w:lang w:val="ru-RU"/>
        </w:rPr>
      </w:pPr>
    </w:p>
    <w:p w:rsidR="00B9593C" w:rsidRDefault="00B9593C" w:rsidP="00343A18">
      <w:pPr>
        <w:spacing w:before="0"/>
        <w:rPr>
          <w:rFonts w:cs="Arial"/>
          <w:iCs/>
          <w:lang w:val="ru-RU"/>
        </w:rPr>
      </w:pPr>
    </w:p>
    <w:p w:rsidR="00B9593C" w:rsidRDefault="00B9593C" w:rsidP="00343A18">
      <w:pPr>
        <w:spacing w:before="0"/>
        <w:rPr>
          <w:rFonts w:cs="Arial"/>
          <w:iCs/>
          <w:lang w:val="ru-RU"/>
        </w:rPr>
      </w:pPr>
    </w:p>
    <w:p w:rsidR="00B9593C" w:rsidRPr="00F10346" w:rsidRDefault="00B9593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0E75A0" w:rsidRPr="00DF66FB"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DF66FB" w:rsidTr="00AF3AF8">
        <w:trPr>
          <w:trHeight w:val="440"/>
        </w:trPr>
        <w:tc>
          <w:tcPr>
            <w:tcW w:w="5920" w:type="dxa"/>
            <w:vAlign w:val="center"/>
          </w:tcPr>
          <w:p w:rsidR="000E75A0" w:rsidRPr="00F10346" w:rsidRDefault="005724A5" w:rsidP="00C52C87">
            <w:pPr>
              <w:spacing w:before="0"/>
              <w:rPr>
                <w:rFonts w:cs="Arial"/>
                <w:b/>
                <w:lang w:val="sr-Cyrl-CS"/>
              </w:rPr>
            </w:pPr>
            <w:r>
              <w:rPr>
                <w:rFonts w:cs="Arial"/>
                <w:b/>
                <w:lang w:val="sr-Cyrl-RS"/>
              </w:rPr>
              <w:t xml:space="preserve"> </w:t>
            </w:r>
            <w:r w:rsidR="002F62B7">
              <w:rPr>
                <w:rFonts w:cs="Arial"/>
                <w:b/>
                <w:bCs/>
                <w:lang w:val="sr-Cyrl-RS" w:eastAsia="ar-SA"/>
              </w:rPr>
              <w:t>Спроводне и затезне ролне  роста  Тент А</w:t>
            </w:r>
            <w:r w:rsidR="0074706C" w:rsidRPr="005726D2">
              <w:rPr>
                <w:rFonts w:cs="Arial"/>
                <w:lang w:val="ru-RU"/>
              </w:rPr>
              <w:t xml:space="preserve"> ЈН бр. </w:t>
            </w:r>
            <w:r w:rsidR="009A6604">
              <w:rPr>
                <w:rFonts w:cs="Arial"/>
                <w:b/>
                <w:bCs/>
                <w:i/>
                <w:lang w:val="sr-Cyrl-CS"/>
              </w:rPr>
              <w:t>3000/0212/2018(357/2018)</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DF66FB"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DF66FB" w:rsidTr="00AF3AF8">
        <w:tc>
          <w:tcPr>
            <w:tcW w:w="5920" w:type="dxa"/>
            <w:vAlign w:val="center"/>
          </w:tcPr>
          <w:p w:rsidR="000E75A0" w:rsidRPr="00684D75" w:rsidRDefault="000E75A0" w:rsidP="00684D75">
            <w:pPr>
              <w:spacing w:before="0"/>
              <w:jc w:val="center"/>
              <w:rPr>
                <w:rFonts w:eastAsia="Calibri" w:cs="Arial"/>
                <w:lang w:val="ru-RU"/>
              </w:rPr>
            </w:pPr>
            <w:r w:rsidRPr="00510E58">
              <w:rPr>
                <w:rFonts w:cs="Arial"/>
                <w:b/>
                <w:bCs/>
                <w:iCs/>
                <w:lang w:val="sr-Cyrl-CS"/>
              </w:rPr>
              <w:t>РОК ИСПОРУКЕ:</w:t>
            </w:r>
          </w:p>
          <w:p w:rsidR="00684D75" w:rsidRPr="00510E58" w:rsidRDefault="006300BC" w:rsidP="00B9593C">
            <w:pPr>
              <w:spacing w:before="0"/>
              <w:jc w:val="center"/>
              <w:rPr>
                <w:rFonts w:cs="Arial"/>
                <w:bCs/>
                <w:iCs/>
                <w:lang w:val="sr-Cyrl-CS"/>
              </w:rPr>
            </w:pPr>
            <w:r w:rsidRPr="006300BC">
              <w:rPr>
                <w:rFonts w:eastAsia="Calibri" w:cs="Arial"/>
                <w:lang w:val="ru-RU"/>
              </w:rPr>
              <w:t xml:space="preserve">не може бити дужи од </w:t>
            </w:r>
            <w:r w:rsidR="009A6604">
              <w:rPr>
                <w:rFonts w:eastAsia="Calibri" w:cs="Arial"/>
                <w:lang w:val="ru-RU"/>
              </w:rPr>
              <w:t>70</w:t>
            </w:r>
            <w:r w:rsidR="005B240F">
              <w:rPr>
                <w:rFonts w:eastAsia="Calibri" w:cs="Arial"/>
                <w:lang w:val="ru-RU"/>
              </w:rPr>
              <w:t xml:space="preserve"> </w:t>
            </w:r>
            <w:r w:rsidRPr="006300BC">
              <w:rPr>
                <w:rFonts w:eastAsia="Calibri" w:cs="Arial"/>
                <w:lang w:val="ru-RU"/>
              </w:rPr>
              <w:t>дана од дана ступања Уговора на снагу</w:t>
            </w:r>
          </w:p>
        </w:tc>
        <w:tc>
          <w:tcPr>
            <w:tcW w:w="4394" w:type="dxa"/>
            <w:vAlign w:val="center"/>
          </w:tcPr>
          <w:p w:rsidR="000E75A0" w:rsidRPr="00510E58" w:rsidRDefault="000E75A0" w:rsidP="00AF3AF8">
            <w:pPr>
              <w:spacing w:before="0"/>
              <w:jc w:val="center"/>
              <w:rPr>
                <w:rFonts w:cs="Arial"/>
                <w:b/>
                <w:bCs/>
                <w:iCs/>
                <w:lang w:val="sr-Cyrl-CS"/>
              </w:rPr>
            </w:pPr>
          </w:p>
          <w:p w:rsidR="00684D75" w:rsidRPr="00684D75" w:rsidRDefault="005B240F" w:rsidP="006300BC">
            <w:pPr>
              <w:spacing w:before="0"/>
              <w:jc w:val="center"/>
              <w:rPr>
                <w:rFonts w:cs="Arial"/>
                <w:spacing w:val="4"/>
                <w:lang w:val="ru-RU"/>
              </w:rPr>
            </w:pPr>
            <w:r>
              <w:rPr>
                <w:rFonts w:eastAsia="Calibri" w:cs="Arial"/>
                <w:lang w:val="ru-RU"/>
              </w:rPr>
              <w:t xml:space="preserve">____ </w:t>
            </w:r>
            <w:r w:rsidRPr="006300BC">
              <w:rPr>
                <w:rFonts w:eastAsia="Calibri" w:cs="Arial"/>
                <w:lang w:val="ru-RU"/>
              </w:rPr>
              <w:t>дана од дана ступања Уговора на снагу</w:t>
            </w:r>
          </w:p>
        </w:tc>
      </w:tr>
      <w:tr w:rsidR="000E75A0" w:rsidRPr="00DF66FB"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5B240F">
            <w:pPr>
              <w:spacing w:before="0"/>
              <w:jc w:val="center"/>
              <w:rPr>
                <w:rFonts w:cs="Arial"/>
                <w:b/>
                <w:bCs/>
                <w:iCs/>
                <w:lang w:val="sr-Cyrl-CS"/>
              </w:rPr>
            </w:pPr>
            <w:r>
              <w:rPr>
                <w:rFonts w:cs="Arial"/>
                <w:bCs/>
                <w:iCs/>
                <w:lang w:val="sr-Cyrl-CS"/>
              </w:rPr>
              <w:t>не може бити краћи од</w:t>
            </w:r>
            <w:r w:rsidR="0074483B">
              <w:rPr>
                <w:rFonts w:cs="Arial"/>
                <w:bCs/>
                <w:iCs/>
                <w:lang w:val="sr-Cyrl-RS"/>
              </w:rPr>
              <w:t xml:space="preserve"> 12 </w:t>
            </w:r>
            <w:r w:rsidR="000E75A0" w:rsidRPr="00510E58">
              <w:rPr>
                <w:rFonts w:cs="Arial"/>
                <w:bCs/>
                <w:iCs/>
                <w:lang w:val="sr-Cyrl-CS"/>
              </w:rPr>
              <w:t>месец</w:t>
            </w:r>
            <w:r w:rsidR="0074483B">
              <w:rPr>
                <w:rFonts w:cs="Arial"/>
                <w:bCs/>
                <w:iCs/>
                <w:lang w:val="sr-Cyrl-RS"/>
              </w:rPr>
              <w:t>и</w:t>
            </w:r>
            <w:r w:rsidR="000E75A0" w:rsidRPr="00510E58">
              <w:rPr>
                <w:rFonts w:cs="Arial"/>
                <w:bCs/>
                <w:iCs/>
                <w:lang w:val="sr-Cyrl-CS"/>
              </w:rPr>
              <w:t xml:space="preserve"> од дана </w:t>
            </w:r>
            <w:r w:rsidR="005B240F">
              <w:rPr>
                <w:rFonts w:cs="Arial"/>
                <w:bCs/>
                <w:iCs/>
                <w:lang w:val="sr-Cyrl-CS"/>
              </w:rPr>
              <w:t xml:space="preserve">када је извршен </w:t>
            </w:r>
            <w:r w:rsidR="006300BC">
              <w:rPr>
                <w:rFonts w:cs="Arial"/>
                <w:bCs/>
                <w:iCs/>
                <w:lang w:val="sr-Cyrl-CS"/>
              </w:rPr>
              <w:t xml:space="preserve"> </w:t>
            </w:r>
            <w:r w:rsidR="005B240F">
              <w:rPr>
                <w:rFonts w:cs="Arial"/>
                <w:bCs/>
                <w:iCs/>
                <w:lang w:val="sr-Cyrl-CS"/>
              </w:rPr>
              <w:t>квалитативни пријем</w:t>
            </w:r>
            <w:r w:rsidR="000E75A0" w:rsidRPr="00510E58">
              <w:rPr>
                <w:rFonts w:cs="Arial"/>
                <w:bCs/>
                <w:iCs/>
                <w:lang w:val="sr-Cyrl-CS"/>
              </w:rPr>
              <w:t xml:space="preserve"> </w:t>
            </w:r>
            <w:r w:rsidR="00D71CF7" w:rsidRPr="00510E58">
              <w:rPr>
                <w:rFonts w:cs="Arial"/>
                <w:bCs/>
                <w:iCs/>
                <w:lang w:val="sr-Cyrl-CS"/>
              </w:rPr>
              <w:t>добара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5B240F" w:rsidP="005B240F">
            <w:pPr>
              <w:spacing w:before="0"/>
              <w:jc w:val="center"/>
              <w:rPr>
                <w:rFonts w:cs="Arial"/>
                <w:b/>
                <w:bCs/>
                <w:iCs/>
                <w:lang w:val="sr-Cyrl-CS"/>
              </w:rPr>
            </w:pPr>
            <w:r>
              <w:rPr>
                <w:rFonts w:cs="Arial"/>
                <w:bCs/>
                <w:iCs/>
                <w:lang w:val="sr-Cyrl-RS"/>
              </w:rPr>
              <w:t xml:space="preserve">___ </w:t>
            </w:r>
            <w:r w:rsidRPr="00510E58">
              <w:rPr>
                <w:rFonts w:cs="Arial"/>
                <w:bCs/>
                <w:iCs/>
                <w:lang w:val="sr-Cyrl-CS"/>
              </w:rPr>
              <w:t>месец</w:t>
            </w:r>
            <w:r>
              <w:rPr>
                <w:rFonts w:cs="Arial"/>
                <w:bCs/>
                <w:iCs/>
                <w:lang w:val="sr-Cyrl-RS"/>
              </w:rPr>
              <w:t>и</w:t>
            </w:r>
            <w:r w:rsidRPr="00510E58">
              <w:rPr>
                <w:rFonts w:cs="Arial"/>
                <w:bCs/>
                <w:iCs/>
                <w:lang w:val="sr-Cyrl-CS"/>
              </w:rPr>
              <w:t xml:space="preserve"> од дана </w:t>
            </w:r>
            <w:r>
              <w:rPr>
                <w:rFonts w:cs="Arial"/>
                <w:bCs/>
                <w:iCs/>
                <w:lang w:val="sr-Cyrl-CS"/>
              </w:rPr>
              <w:t>када је извршен  квалитативни пријем</w:t>
            </w:r>
            <w:r w:rsidRPr="00510E58">
              <w:rPr>
                <w:rFonts w:cs="Arial"/>
                <w:bCs/>
                <w:iCs/>
                <w:lang w:val="sr-Cyrl-CS"/>
              </w:rPr>
              <w:t xml:space="preserve"> добара</w:t>
            </w:r>
          </w:p>
        </w:tc>
      </w:tr>
      <w:tr w:rsidR="000E75A0" w:rsidRPr="00DF66FB" w:rsidTr="00AF3AF8">
        <w:trPr>
          <w:trHeight w:val="818"/>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0E75A0" w:rsidRPr="00510E58" w:rsidRDefault="006D108D" w:rsidP="006D108D">
            <w:pPr>
              <w:spacing w:before="0"/>
              <w:jc w:val="center"/>
              <w:rPr>
                <w:rFonts w:cs="Arial"/>
                <w:b/>
                <w:bCs/>
                <w:iCs/>
                <w:lang w:val="sr-Cyrl-CS"/>
              </w:rPr>
            </w:pPr>
            <w:r w:rsidRPr="00510E58">
              <w:rPr>
                <w:rFonts w:cs="Arial"/>
                <w:bCs/>
                <w:iCs/>
                <w:lang w:val="sr-Cyrl-CS"/>
              </w:rPr>
              <w:t>Огранак ТЕНТ, Богољуба Урошевића Црног бр.44., 11500 Обреновац</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DF66FB"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DF66FB"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D750B" w:rsidRPr="006300BC"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C7B2D" w:rsidRPr="00BC7B2D" w:rsidRDefault="00BC7B2D" w:rsidP="00BA2C2D">
      <w:pPr>
        <w:autoSpaceDE w:val="0"/>
        <w:autoSpaceDN w:val="0"/>
        <w:adjustRightInd w:val="0"/>
        <w:rPr>
          <w:rFonts w:eastAsia="TimesNewRomanPS-BoldMT" w:cs="Arial"/>
          <w:bCs/>
          <w:iCs/>
          <w:sz w:val="20"/>
          <w:szCs w:val="20"/>
          <w:lang w:val="sr-Cyrl-RS"/>
        </w:rPr>
      </w:pPr>
    </w:p>
    <w:p w:rsidR="005B240F" w:rsidRDefault="005B240F" w:rsidP="00343A18">
      <w:pPr>
        <w:pStyle w:val="KDObrazac"/>
        <w:spacing w:before="0"/>
        <w:rPr>
          <w:lang w:val="ru-RU"/>
        </w:rPr>
      </w:pPr>
      <w:bookmarkStart w:id="250" w:name="_Toc442559925"/>
    </w:p>
    <w:p w:rsidR="005B240F" w:rsidRDefault="005B240F" w:rsidP="00343A18">
      <w:pPr>
        <w:pStyle w:val="KDObrazac"/>
        <w:spacing w:before="0"/>
        <w:rPr>
          <w:lang w:val="ru-RU"/>
        </w:rPr>
      </w:pPr>
    </w:p>
    <w:p w:rsidR="005B240F" w:rsidRDefault="005B240F" w:rsidP="00343A18">
      <w:pPr>
        <w:pStyle w:val="KDObrazac"/>
        <w:spacing w:before="0"/>
        <w:rPr>
          <w:lang w:val="ru-RU"/>
        </w:rPr>
      </w:pPr>
    </w:p>
    <w:p w:rsidR="005B240F" w:rsidRDefault="005B240F" w:rsidP="00343A18">
      <w:pPr>
        <w:pStyle w:val="KDObrazac"/>
        <w:spacing w:before="0"/>
        <w:rPr>
          <w:lang w:val="ru-RU"/>
        </w:rPr>
      </w:pPr>
    </w:p>
    <w:p w:rsidR="005B240F" w:rsidRDefault="005B240F" w:rsidP="00343A18">
      <w:pPr>
        <w:pStyle w:val="KDObrazac"/>
        <w:spacing w:before="0"/>
        <w:rPr>
          <w:lang w:val="ru-RU"/>
        </w:rPr>
      </w:pPr>
    </w:p>
    <w:p w:rsidR="005B240F" w:rsidRDefault="005B240F" w:rsidP="00343A18">
      <w:pPr>
        <w:pStyle w:val="KDObrazac"/>
        <w:spacing w:before="0"/>
        <w:rPr>
          <w:lang w:val="ru-RU"/>
        </w:rPr>
      </w:pPr>
    </w:p>
    <w:p w:rsidR="005B240F" w:rsidRDefault="005B240F" w:rsidP="00343A18">
      <w:pPr>
        <w:pStyle w:val="KDObrazac"/>
        <w:spacing w:before="0"/>
        <w:rPr>
          <w:lang w:val="sr-Latn-RS"/>
        </w:rPr>
      </w:pPr>
    </w:p>
    <w:p w:rsidR="004F7D35" w:rsidRDefault="004F7D35" w:rsidP="00343A18">
      <w:pPr>
        <w:pStyle w:val="KDObrazac"/>
        <w:spacing w:before="0"/>
        <w:rPr>
          <w:lang w:val="sr-Latn-RS"/>
        </w:rPr>
      </w:pPr>
    </w:p>
    <w:p w:rsidR="004F7D35" w:rsidRDefault="004F7D35" w:rsidP="00343A18">
      <w:pPr>
        <w:pStyle w:val="KDObrazac"/>
        <w:spacing w:before="0"/>
        <w:rPr>
          <w:lang w:val="sr-Latn-RS"/>
        </w:rPr>
      </w:pPr>
    </w:p>
    <w:p w:rsidR="004F7D35" w:rsidRPr="004F7D35" w:rsidRDefault="004F7D35" w:rsidP="00343A18">
      <w:pPr>
        <w:pStyle w:val="KDObrazac"/>
        <w:spacing w:before="0"/>
        <w:rPr>
          <w:lang w:val="sr-Latn-RS"/>
        </w:rPr>
      </w:pPr>
    </w:p>
    <w:p w:rsidR="005B240F" w:rsidRDefault="005B240F" w:rsidP="00343A18">
      <w:pPr>
        <w:pStyle w:val="KDObrazac"/>
        <w:spacing w:before="0"/>
        <w:rPr>
          <w:lang w:val="ru-RU"/>
        </w:rPr>
      </w:pPr>
    </w:p>
    <w:p w:rsidR="00B9593C" w:rsidRDefault="00B9593C" w:rsidP="00343A18">
      <w:pPr>
        <w:pStyle w:val="KDObrazac"/>
        <w:spacing w:before="0"/>
        <w:rPr>
          <w:lang w:val="ru-RU"/>
        </w:rPr>
      </w:pPr>
    </w:p>
    <w:p w:rsidR="00343A18" w:rsidRPr="00340896" w:rsidRDefault="00343A18" w:rsidP="00343A18">
      <w:pPr>
        <w:pStyle w:val="KDObrazac"/>
        <w:spacing w:before="0"/>
        <w:rPr>
          <w:lang w:val="ru-RU"/>
        </w:rPr>
      </w:pPr>
      <w:r w:rsidRPr="00340896">
        <w:rPr>
          <w:lang w:val="ru-RU"/>
        </w:rPr>
        <w:t xml:space="preserve">ОБРАЗАЦ </w:t>
      </w:r>
      <w:r w:rsidR="00BC7B2D">
        <w:rPr>
          <w:lang w:val="sr-Cyrl-RS"/>
        </w:rPr>
        <w:t>2</w:t>
      </w:r>
      <w:r w:rsidRPr="00340896">
        <w:rPr>
          <w:lang w:val="ru-RU"/>
        </w:rPr>
        <w:t>.</w:t>
      </w:r>
      <w:bookmarkEnd w:id="250"/>
    </w:p>
    <w:p w:rsidR="00343A18" w:rsidRPr="00620BF5" w:rsidRDefault="00343A18" w:rsidP="00620BF5">
      <w:pPr>
        <w:spacing w:before="0"/>
        <w:jc w:val="center"/>
        <w:rPr>
          <w:rFonts w:cs="Arial"/>
          <w:b/>
          <w:lang w:val="ru-RU"/>
        </w:rPr>
      </w:pPr>
      <w:r w:rsidRPr="00340896">
        <w:rPr>
          <w:rFonts w:cs="Arial"/>
          <w:b/>
          <w:lang w:val="ru-RU"/>
        </w:rPr>
        <w:t>ОБРАЗАЦ СТР</w:t>
      </w:r>
      <w:r w:rsidR="0060281E" w:rsidRPr="00340896">
        <w:rPr>
          <w:rFonts w:cs="Arial"/>
          <w:b/>
          <w:lang w:val="ru-RU"/>
        </w:rPr>
        <w:t>УКТ</w:t>
      </w:r>
      <w:r w:rsidRPr="00340896">
        <w:rPr>
          <w:rFonts w:cs="Arial"/>
          <w:b/>
          <w:lang w:val="ru-RU"/>
        </w:rPr>
        <w:t>УРЕ ЦЕНЕ</w:t>
      </w:r>
    </w:p>
    <w:p w:rsidR="00343A18" w:rsidRPr="00340896" w:rsidRDefault="00343A18" w:rsidP="00343A18">
      <w:pPr>
        <w:spacing w:before="0"/>
        <w:rPr>
          <w:rFonts w:cs="Arial"/>
          <w:lang w:val="ru-RU"/>
        </w:rPr>
      </w:pPr>
      <w:r w:rsidRPr="00340896">
        <w:rPr>
          <w:rFonts w:cs="Arial"/>
          <w:lang w:val="ru-RU"/>
        </w:rPr>
        <w:t>Табела 1.</w:t>
      </w:r>
    </w:p>
    <w:tbl>
      <w:tblPr>
        <w:tblW w:w="5780"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2833"/>
        <w:gridCol w:w="887"/>
        <w:gridCol w:w="1124"/>
        <w:gridCol w:w="729"/>
        <w:gridCol w:w="729"/>
        <w:gridCol w:w="975"/>
        <w:gridCol w:w="975"/>
        <w:gridCol w:w="1825"/>
      </w:tblGrid>
      <w:tr w:rsidR="00D24820" w:rsidRPr="000E4F5B" w:rsidTr="008D0A3B">
        <w:tc>
          <w:tcPr>
            <w:tcW w:w="285" w:type="pct"/>
            <w:shd w:val="clear" w:color="auto" w:fill="C6D9F1" w:themeFill="text2" w:themeFillTint="33"/>
            <w:vAlign w:val="center"/>
          </w:tcPr>
          <w:p w:rsidR="007F7D7A" w:rsidRPr="000E4F5B" w:rsidRDefault="007F7D7A" w:rsidP="00717E6D">
            <w:pPr>
              <w:spacing w:before="0"/>
              <w:jc w:val="center"/>
              <w:rPr>
                <w:rFonts w:cs="Arial"/>
                <w:bCs/>
                <w:iCs/>
                <w:lang w:val="sr-Cyrl-CS"/>
              </w:rPr>
            </w:pPr>
            <w:r w:rsidRPr="000E4F5B">
              <w:rPr>
                <w:rFonts w:cs="Arial"/>
                <w:bCs/>
                <w:iCs/>
                <w:lang w:val="sr-Cyrl-CS"/>
              </w:rPr>
              <w:t>Рбр</w:t>
            </w:r>
          </w:p>
        </w:tc>
        <w:tc>
          <w:tcPr>
            <w:tcW w:w="1325" w:type="pct"/>
            <w:shd w:val="clear" w:color="auto" w:fill="C6D9F1" w:themeFill="text2" w:themeFillTint="33"/>
            <w:vAlign w:val="center"/>
          </w:tcPr>
          <w:p w:rsidR="007F7D7A" w:rsidRPr="000E4F5B" w:rsidRDefault="007F7D7A" w:rsidP="00717E6D">
            <w:pPr>
              <w:spacing w:before="0"/>
              <w:jc w:val="center"/>
              <w:rPr>
                <w:rFonts w:cs="Arial"/>
                <w:b/>
                <w:bCs/>
                <w:iCs/>
                <w:lang w:val="sr-Cyrl-CS"/>
              </w:rPr>
            </w:pPr>
            <w:r w:rsidRPr="000E4F5B">
              <w:rPr>
                <w:rFonts w:cs="Arial"/>
                <w:b/>
                <w:bCs/>
                <w:iCs/>
                <w:lang w:val="sr-Cyrl-CS"/>
              </w:rPr>
              <w:t>Назив добра</w:t>
            </w:r>
          </w:p>
        </w:tc>
        <w:tc>
          <w:tcPr>
            <w:tcW w:w="415" w:type="pct"/>
            <w:shd w:val="clear" w:color="auto" w:fill="C6D9F1" w:themeFill="text2" w:themeFillTint="33"/>
            <w:vAlign w:val="center"/>
          </w:tcPr>
          <w:p w:rsidR="007F7D7A" w:rsidRPr="000E4F5B" w:rsidRDefault="007F7D7A" w:rsidP="00717E6D">
            <w:pPr>
              <w:spacing w:before="0"/>
              <w:jc w:val="center"/>
              <w:rPr>
                <w:rFonts w:cs="Arial"/>
                <w:b/>
                <w:bCs/>
                <w:iCs/>
                <w:lang w:val="sr-Cyrl-CS"/>
              </w:rPr>
            </w:pPr>
            <w:r w:rsidRPr="000E4F5B">
              <w:rPr>
                <w:rFonts w:cs="Arial"/>
                <w:b/>
                <w:bCs/>
                <w:iCs/>
                <w:lang w:val="sr-Cyrl-CS"/>
              </w:rPr>
              <w:t>Јед.</w:t>
            </w:r>
          </w:p>
          <w:p w:rsidR="007F7D7A" w:rsidRPr="000E4F5B" w:rsidRDefault="007F7D7A" w:rsidP="00717E6D">
            <w:pPr>
              <w:spacing w:before="0"/>
              <w:jc w:val="center"/>
              <w:rPr>
                <w:rFonts w:cs="Arial"/>
                <w:b/>
                <w:bCs/>
                <w:iCs/>
                <w:lang w:val="sr-Cyrl-CS"/>
              </w:rPr>
            </w:pPr>
            <w:r w:rsidRPr="000E4F5B">
              <w:rPr>
                <w:rFonts w:cs="Arial"/>
                <w:b/>
                <w:bCs/>
                <w:iCs/>
                <w:lang w:val="sr-Cyrl-CS"/>
              </w:rPr>
              <w:t>мере</w:t>
            </w:r>
          </w:p>
        </w:tc>
        <w:tc>
          <w:tcPr>
            <w:tcW w:w="526" w:type="pct"/>
            <w:shd w:val="clear" w:color="auto" w:fill="C6D9F1" w:themeFill="text2" w:themeFillTint="33"/>
            <w:vAlign w:val="center"/>
          </w:tcPr>
          <w:p w:rsidR="007F7D7A" w:rsidRPr="000E4F5B" w:rsidRDefault="007F7D7A" w:rsidP="00717E6D">
            <w:pPr>
              <w:spacing w:before="0"/>
              <w:jc w:val="center"/>
              <w:rPr>
                <w:rFonts w:cs="Arial"/>
                <w:b/>
                <w:bCs/>
                <w:iCs/>
                <w:lang w:val="sr-Cyrl-CS"/>
              </w:rPr>
            </w:pPr>
            <w:r w:rsidRPr="000E4F5B">
              <w:rPr>
                <w:rFonts w:cs="Arial"/>
                <w:b/>
                <w:bCs/>
                <w:iCs/>
                <w:lang w:val="sr-Cyrl-CS"/>
              </w:rPr>
              <w:t>количина</w:t>
            </w:r>
          </w:p>
        </w:tc>
        <w:tc>
          <w:tcPr>
            <w:tcW w:w="341" w:type="pct"/>
            <w:shd w:val="clear" w:color="auto" w:fill="C6D9F1" w:themeFill="text2" w:themeFillTint="33"/>
            <w:vAlign w:val="center"/>
          </w:tcPr>
          <w:p w:rsidR="007F7D7A" w:rsidRPr="000E4F5B" w:rsidRDefault="007F7D7A" w:rsidP="00717E6D">
            <w:pPr>
              <w:spacing w:before="0"/>
              <w:jc w:val="center"/>
              <w:rPr>
                <w:rFonts w:cs="Arial"/>
                <w:b/>
                <w:bCs/>
                <w:iCs/>
                <w:lang w:val="sr-Cyrl-CS"/>
              </w:rPr>
            </w:pPr>
            <w:r w:rsidRPr="000E4F5B">
              <w:rPr>
                <w:rFonts w:cs="Arial"/>
                <w:b/>
                <w:bCs/>
                <w:iCs/>
                <w:lang w:val="sr-Cyrl-CS"/>
              </w:rPr>
              <w:t>Јед.</w:t>
            </w:r>
          </w:p>
          <w:p w:rsidR="007F7D7A" w:rsidRPr="000E4F5B" w:rsidRDefault="007F7D7A" w:rsidP="00717E6D">
            <w:pPr>
              <w:spacing w:before="0"/>
              <w:jc w:val="center"/>
              <w:rPr>
                <w:rFonts w:cs="Arial"/>
                <w:b/>
                <w:bCs/>
                <w:iCs/>
                <w:lang w:val="sr-Cyrl-CS"/>
              </w:rPr>
            </w:pPr>
            <w:r w:rsidRPr="000E4F5B">
              <w:rPr>
                <w:rFonts w:cs="Arial"/>
                <w:b/>
                <w:bCs/>
                <w:iCs/>
                <w:lang w:val="sr-Cyrl-CS"/>
              </w:rPr>
              <w:t>цена без ПДВ</w:t>
            </w:r>
          </w:p>
          <w:p w:rsidR="00186529" w:rsidRPr="000E4F5B" w:rsidRDefault="007F7D7A" w:rsidP="00717E6D">
            <w:pPr>
              <w:spacing w:before="0"/>
              <w:jc w:val="center"/>
              <w:rPr>
                <w:rFonts w:cs="Arial"/>
                <w:b/>
                <w:bCs/>
                <w:iCs/>
                <w:lang w:val="sr-Cyrl-CS"/>
              </w:rPr>
            </w:pPr>
            <w:r w:rsidRPr="000E4F5B">
              <w:rPr>
                <w:rFonts w:cs="Arial"/>
                <w:b/>
                <w:bCs/>
                <w:iCs/>
                <w:lang w:val="sr-Cyrl-CS"/>
              </w:rPr>
              <w:t>дин.</w:t>
            </w:r>
          </w:p>
          <w:p w:rsidR="007F7D7A" w:rsidRPr="000E4F5B" w:rsidRDefault="007F7D7A" w:rsidP="00717E6D">
            <w:pPr>
              <w:spacing w:before="0"/>
              <w:jc w:val="center"/>
              <w:rPr>
                <w:rFonts w:cs="Arial"/>
                <w:b/>
                <w:bCs/>
                <w:iCs/>
                <w:lang w:val="sr-Cyrl-RS"/>
              </w:rPr>
            </w:pPr>
            <w:r w:rsidRPr="000E4F5B">
              <w:rPr>
                <w:rFonts w:cs="Arial"/>
                <w:b/>
                <w:bCs/>
                <w:iCs/>
                <w:lang w:val="sr-Cyrl-CS"/>
              </w:rPr>
              <w:t xml:space="preserve"> </w:t>
            </w:r>
          </w:p>
        </w:tc>
        <w:tc>
          <w:tcPr>
            <w:tcW w:w="341" w:type="pct"/>
            <w:shd w:val="clear" w:color="auto" w:fill="C6D9F1" w:themeFill="text2" w:themeFillTint="33"/>
            <w:vAlign w:val="center"/>
          </w:tcPr>
          <w:p w:rsidR="007F7D7A" w:rsidRPr="000E4F5B" w:rsidRDefault="007F7D7A" w:rsidP="00717E6D">
            <w:pPr>
              <w:spacing w:before="0"/>
              <w:jc w:val="center"/>
              <w:rPr>
                <w:rFonts w:cs="Arial"/>
                <w:b/>
                <w:bCs/>
                <w:iCs/>
                <w:lang w:val="sr-Cyrl-CS"/>
              </w:rPr>
            </w:pPr>
            <w:r w:rsidRPr="000E4F5B">
              <w:rPr>
                <w:rFonts w:cs="Arial"/>
                <w:b/>
                <w:bCs/>
                <w:iCs/>
                <w:lang w:val="sr-Cyrl-CS"/>
              </w:rPr>
              <w:t>Јед.</w:t>
            </w:r>
          </w:p>
          <w:p w:rsidR="007F7D7A" w:rsidRPr="000E4F5B" w:rsidRDefault="007F7D7A" w:rsidP="00717E6D">
            <w:pPr>
              <w:spacing w:before="0"/>
              <w:jc w:val="center"/>
              <w:rPr>
                <w:rFonts w:cs="Arial"/>
                <w:b/>
                <w:bCs/>
                <w:iCs/>
                <w:lang w:val="sr-Cyrl-CS"/>
              </w:rPr>
            </w:pPr>
            <w:r w:rsidRPr="000E4F5B">
              <w:rPr>
                <w:rFonts w:cs="Arial"/>
                <w:b/>
                <w:bCs/>
                <w:iCs/>
                <w:lang w:val="sr-Cyrl-CS"/>
              </w:rPr>
              <w:t>цена са ПДВ</w:t>
            </w:r>
          </w:p>
          <w:p w:rsidR="007F7D7A" w:rsidRPr="000E4F5B" w:rsidRDefault="007F7D7A" w:rsidP="00717E6D">
            <w:pPr>
              <w:spacing w:before="0"/>
              <w:jc w:val="center"/>
              <w:rPr>
                <w:rFonts w:cs="Arial"/>
                <w:b/>
                <w:bCs/>
                <w:iCs/>
                <w:lang w:val="sr-Cyrl-CS"/>
              </w:rPr>
            </w:pPr>
            <w:r w:rsidRPr="000E4F5B">
              <w:rPr>
                <w:rFonts w:cs="Arial"/>
                <w:b/>
                <w:bCs/>
                <w:iCs/>
                <w:lang w:val="sr-Cyrl-CS"/>
              </w:rPr>
              <w:t>дин</w:t>
            </w:r>
          </w:p>
          <w:p w:rsidR="00186529" w:rsidRPr="000E4F5B" w:rsidRDefault="00186529" w:rsidP="00717E6D">
            <w:pPr>
              <w:spacing w:before="0"/>
              <w:jc w:val="center"/>
              <w:rPr>
                <w:rFonts w:cs="Arial"/>
                <w:b/>
                <w:bCs/>
                <w:iCs/>
                <w:lang w:val="sr-Cyrl-RS"/>
              </w:rPr>
            </w:pPr>
          </w:p>
        </w:tc>
        <w:tc>
          <w:tcPr>
            <w:tcW w:w="456" w:type="pct"/>
            <w:shd w:val="clear" w:color="auto" w:fill="C6D9F1" w:themeFill="text2" w:themeFillTint="33"/>
            <w:vAlign w:val="center"/>
          </w:tcPr>
          <w:p w:rsidR="007F7D7A" w:rsidRPr="000E4F5B" w:rsidRDefault="007F7D7A" w:rsidP="00717E6D">
            <w:pPr>
              <w:spacing w:before="0"/>
              <w:jc w:val="center"/>
              <w:rPr>
                <w:rFonts w:cs="Arial"/>
                <w:b/>
                <w:bCs/>
                <w:iCs/>
                <w:lang w:val="sr-Cyrl-CS"/>
              </w:rPr>
            </w:pPr>
            <w:r w:rsidRPr="000E4F5B">
              <w:rPr>
                <w:rFonts w:cs="Arial"/>
                <w:b/>
                <w:bCs/>
                <w:iCs/>
                <w:lang w:val="sr-Cyrl-CS"/>
              </w:rPr>
              <w:t>Укупна цена без ПДВ</w:t>
            </w:r>
          </w:p>
          <w:p w:rsidR="007F7D7A" w:rsidRPr="000E4F5B" w:rsidRDefault="007F7D7A" w:rsidP="00717E6D">
            <w:pPr>
              <w:spacing w:before="0"/>
              <w:jc w:val="center"/>
              <w:rPr>
                <w:rFonts w:cs="Arial"/>
                <w:b/>
                <w:bCs/>
                <w:iCs/>
                <w:lang w:val="sr-Cyrl-CS"/>
              </w:rPr>
            </w:pPr>
            <w:r w:rsidRPr="000E4F5B">
              <w:rPr>
                <w:rFonts w:cs="Arial"/>
                <w:b/>
                <w:bCs/>
                <w:iCs/>
                <w:lang w:val="sr-Cyrl-CS"/>
              </w:rPr>
              <w:t>дин.</w:t>
            </w:r>
          </w:p>
          <w:p w:rsidR="00186529" w:rsidRPr="000E4F5B" w:rsidRDefault="00186529" w:rsidP="00717E6D">
            <w:pPr>
              <w:spacing w:before="0"/>
              <w:jc w:val="center"/>
              <w:rPr>
                <w:rFonts w:cs="Arial"/>
                <w:b/>
                <w:bCs/>
                <w:iCs/>
                <w:lang w:val="sr-Cyrl-CS"/>
              </w:rPr>
            </w:pPr>
          </w:p>
          <w:p w:rsidR="00186529" w:rsidRPr="000E4F5B" w:rsidRDefault="00186529" w:rsidP="00717E6D">
            <w:pPr>
              <w:spacing w:before="0"/>
              <w:jc w:val="center"/>
              <w:rPr>
                <w:rFonts w:cs="Arial"/>
                <w:b/>
                <w:bCs/>
                <w:iCs/>
                <w:lang w:val="sr-Cyrl-RS"/>
              </w:rPr>
            </w:pPr>
          </w:p>
        </w:tc>
        <w:tc>
          <w:tcPr>
            <w:tcW w:w="456" w:type="pct"/>
            <w:shd w:val="clear" w:color="auto" w:fill="C6D9F1" w:themeFill="text2" w:themeFillTint="33"/>
            <w:vAlign w:val="center"/>
          </w:tcPr>
          <w:p w:rsidR="007F7D7A" w:rsidRPr="000E4F5B" w:rsidRDefault="007F7D7A" w:rsidP="00717E6D">
            <w:pPr>
              <w:spacing w:before="0"/>
              <w:jc w:val="center"/>
              <w:rPr>
                <w:rFonts w:cs="Arial"/>
                <w:b/>
                <w:bCs/>
                <w:iCs/>
                <w:lang w:val="sr-Cyrl-CS"/>
              </w:rPr>
            </w:pPr>
            <w:r w:rsidRPr="000E4F5B">
              <w:rPr>
                <w:rFonts w:cs="Arial"/>
                <w:b/>
                <w:bCs/>
                <w:iCs/>
                <w:lang w:val="sr-Cyrl-CS"/>
              </w:rPr>
              <w:t>Укупна цена са ПДВ</w:t>
            </w:r>
          </w:p>
          <w:p w:rsidR="007F7D7A" w:rsidRPr="000E4F5B" w:rsidRDefault="007F7D7A" w:rsidP="00717E6D">
            <w:pPr>
              <w:spacing w:before="0"/>
              <w:jc w:val="center"/>
              <w:rPr>
                <w:rFonts w:cs="Arial"/>
                <w:b/>
                <w:bCs/>
                <w:iCs/>
                <w:lang w:val="sr-Cyrl-CS"/>
              </w:rPr>
            </w:pPr>
            <w:r w:rsidRPr="000E4F5B">
              <w:rPr>
                <w:rFonts w:cs="Arial"/>
                <w:b/>
                <w:bCs/>
                <w:iCs/>
                <w:lang w:val="sr-Cyrl-CS"/>
              </w:rPr>
              <w:t xml:space="preserve">дин. </w:t>
            </w:r>
          </w:p>
          <w:p w:rsidR="00186529" w:rsidRPr="000E4F5B" w:rsidRDefault="00186529" w:rsidP="00717E6D">
            <w:pPr>
              <w:spacing w:before="0"/>
              <w:jc w:val="center"/>
              <w:rPr>
                <w:rFonts w:cs="Arial"/>
                <w:b/>
                <w:bCs/>
                <w:iCs/>
                <w:lang w:val="sr-Cyrl-RS"/>
              </w:rPr>
            </w:pPr>
          </w:p>
        </w:tc>
        <w:tc>
          <w:tcPr>
            <w:tcW w:w="854" w:type="pct"/>
            <w:shd w:val="clear" w:color="auto" w:fill="C6D9F1" w:themeFill="text2" w:themeFillTint="33"/>
          </w:tcPr>
          <w:p w:rsidR="007F7D7A" w:rsidRPr="000E4F5B" w:rsidRDefault="007F7D7A" w:rsidP="00717E6D">
            <w:pPr>
              <w:spacing w:before="0"/>
              <w:jc w:val="center"/>
              <w:rPr>
                <w:rFonts w:cs="Arial"/>
                <w:b/>
                <w:bCs/>
                <w:iCs/>
                <w:lang w:val="sr-Cyrl-CS"/>
              </w:rPr>
            </w:pPr>
            <w:r w:rsidRPr="000E4F5B">
              <w:rPr>
                <w:rFonts w:cs="Arial"/>
                <w:b/>
                <w:bCs/>
                <w:iCs/>
                <w:lang w:val="sr-Cyrl-CS"/>
              </w:rPr>
              <w:t>Назив</w:t>
            </w:r>
          </w:p>
          <w:p w:rsidR="007F7D7A" w:rsidRPr="000E4F5B" w:rsidRDefault="007F7D7A" w:rsidP="00717E6D">
            <w:pPr>
              <w:spacing w:before="0"/>
              <w:jc w:val="center"/>
              <w:rPr>
                <w:rFonts w:cs="Arial"/>
                <w:b/>
                <w:bCs/>
                <w:iCs/>
                <w:lang w:val="sr-Cyrl-CS"/>
              </w:rPr>
            </w:pPr>
            <w:r w:rsidRPr="000E4F5B">
              <w:rPr>
                <w:rFonts w:cs="Arial"/>
                <w:b/>
                <w:bCs/>
                <w:iCs/>
                <w:lang w:val="sr-Cyrl-CS"/>
              </w:rPr>
              <w:t>произвођача</w:t>
            </w:r>
          </w:p>
          <w:p w:rsidR="007F7D7A" w:rsidRPr="000E4F5B" w:rsidRDefault="007F7D7A" w:rsidP="00717E6D">
            <w:pPr>
              <w:spacing w:before="0"/>
              <w:jc w:val="center"/>
              <w:rPr>
                <w:rFonts w:cs="Arial"/>
                <w:b/>
                <w:bCs/>
                <w:iCs/>
                <w:lang w:val="sr-Cyrl-CS"/>
              </w:rPr>
            </w:pPr>
            <w:r w:rsidRPr="000E4F5B">
              <w:rPr>
                <w:rFonts w:cs="Arial"/>
                <w:b/>
                <w:bCs/>
                <w:iCs/>
                <w:lang w:val="sr-Cyrl-CS"/>
              </w:rPr>
              <w:t>добара,</w:t>
            </w:r>
            <w:r w:rsidR="004802BC" w:rsidRPr="000E4F5B">
              <w:rPr>
                <w:rFonts w:cs="Arial"/>
                <w:b/>
                <w:bCs/>
                <w:iCs/>
                <w:lang w:val="sr-Cyrl-CS"/>
              </w:rPr>
              <w:t xml:space="preserve">земља порекла, </w:t>
            </w:r>
            <w:r w:rsidRPr="000E4F5B">
              <w:rPr>
                <w:rFonts w:cs="Arial"/>
                <w:b/>
                <w:bCs/>
                <w:iCs/>
                <w:lang w:val="sr-Cyrl-CS"/>
              </w:rPr>
              <w:t>модел, ознака добра</w:t>
            </w:r>
            <w:r w:rsidR="004802BC" w:rsidRPr="000E4F5B">
              <w:rPr>
                <w:rFonts w:cs="Arial"/>
                <w:b/>
                <w:bCs/>
                <w:iCs/>
                <w:lang w:val="sr-Cyrl-CS"/>
              </w:rPr>
              <w:t xml:space="preserve"> </w:t>
            </w:r>
          </w:p>
        </w:tc>
      </w:tr>
      <w:tr w:rsidR="00D24820" w:rsidRPr="000E4F5B" w:rsidTr="008D0A3B">
        <w:tc>
          <w:tcPr>
            <w:tcW w:w="285" w:type="pct"/>
            <w:shd w:val="clear" w:color="auto" w:fill="auto"/>
          </w:tcPr>
          <w:p w:rsidR="007F7D7A" w:rsidRPr="000E4F5B" w:rsidRDefault="007F7D7A" w:rsidP="00717E6D">
            <w:pPr>
              <w:spacing w:before="0"/>
              <w:jc w:val="center"/>
              <w:rPr>
                <w:rFonts w:cs="Arial"/>
                <w:b/>
                <w:bCs/>
                <w:iCs/>
                <w:lang w:val="sr-Cyrl-CS"/>
              </w:rPr>
            </w:pPr>
            <w:r w:rsidRPr="000E4F5B">
              <w:rPr>
                <w:rFonts w:cs="Arial"/>
                <w:b/>
                <w:bCs/>
                <w:iCs/>
                <w:lang w:val="sr-Cyrl-CS"/>
              </w:rPr>
              <w:t>(1)</w:t>
            </w:r>
          </w:p>
        </w:tc>
        <w:tc>
          <w:tcPr>
            <w:tcW w:w="1325" w:type="pct"/>
            <w:shd w:val="clear" w:color="auto" w:fill="auto"/>
          </w:tcPr>
          <w:p w:rsidR="007F7D7A" w:rsidRPr="000E4F5B" w:rsidRDefault="007F7D7A" w:rsidP="00717E6D">
            <w:pPr>
              <w:spacing w:before="0"/>
              <w:jc w:val="center"/>
              <w:rPr>
                <w:rFonts w:cs="Arial"/>
                <w:b/>
                <w:bCs/>
                <w:iCs/>
                <w:lang w:val="sr-Cyrl-CS"/>
              </w:rPr>
            </w:pPr>
            <w:r w:rsidRPr="000E4F5B">
              <w:rPr>
                <w:rFonts w:cs="Arial"/>
                <w:b/>
                <w:bCs/>
                <w:iCs/>
                <w:lang w:val="sr-Cyrl-CS"/>
              </w:rPr>
              <w:t>(2)</w:t>
            </w:r>
          </w:p>
        </w:tc>
        <w:tc>
          <w:tcPr>
            <w:tcW w:w="415" w:type="pct"/>
            <w:shd w:val="clear" w:color="auto" w:fill="auto"/>
          </w:tcPr>
          <w:p w:rsidR="007F7D7A" w:rsidRPr="000E4F5B" w:rsidRDefault="007F7D7A" w:rsidP="00717E6D">
            <w:pPr>
              <w:spacing w:before="0"/>
              <w:jc w:val="center"/>
              <w:rPr>
                <w:rFonts w:cs="Arial"/>
                <w:b/>
                <w:bCs/>
                <w:iCs/>
                <w:lang w:val="sr-Cyrl-CS"/>
              </w:rPr>
            </w:pPr>
            <w:r w:rsidRPr="000E4F5B">
              <w:rPr>
                <w:rFonts w:cs="Arial"/>
                <w:b/>
                <w:bCs/>
                <w:iCs/>
                <w:lang w:val="sr-Cyrl-CS"/>
              </w:rPr>
              <w:t>(3)</w:t>
            </w:r>
          </w:p>
        </w:tc>
        <w:tc>
          <w:tcPr>
            <w:tcW w:w="526" w:type="pct"/>
            <w:shd w:val="clear" w:color="auto" w:fill="auto"/>
          </w:tcPr>
          <w:p w:rsidR="007F7D7A" w:rsidRPr="000E4F5B" w:rsidRDefault="007F7D7A" w:rsidP="00717E6D">
            <w:pPr>
              <w:spacing w:before="0"/>
              <w:jc w:val="center"/>
              <w:rPr>
                <w:rFonts w:cs="Arial"/>
                <w:b/>
                <w:bCs/>
                <w:iCs/>
                <w:lang w:val="sr-Cyrl-CS"/>
              </w:rPr>
            </w:pPr>
            <w:r w:rsidRPr="000E4F5B">
              <w:rPr>
                <w:rFonts w:cs="Arial"/>
                <w:b/>
                <w:bCs/>
                <w:iCs/>
                <w:lang w:val="sr-Cyrl-CS"/>
              </w:rPr>
              <w:t>(4)</w:t>
            </w:r>
          </w:p>
        </w:tc>
        <w:tc>
          <w:tcPr>
            <w:tcW w:w="341" w:type="pct"/>
            <w:shd w:val="clear" w:color="auto" w:fill="auto"/>
          </w:tcPr>
          <w:p w:rsidR="007F7D7A" w:rsidRPr="000E4F5B" w:rsidRDefault="007F7D7A" w:rsidP="00717E6D">
            <w:pPr>
              <w:spacing w:before="0"/>
              <w:jc w:val="center"/>
              <w:rPr>
                <w:rFonts w:cs="Arial"/>
                <w:b/>
                <w:bCs/>
                <w:iCs/>
                <w:lang w:val="sr-Cyrl-CS"/>
              </w:rPr>
            </w:pPr>
            <w:r w:rsidRPr="000E4F5B">
              <w:rPr>
                <w:rFonts w:cs="Arial"/>
                <w:b/>
                <w:bCs/>
                <w:iCs/>
                <w:lang w:val="sr-Cyrl-CS"/>
              </w:rPr>
              <w:t>(5)</w:t>
            </w:r>
          </w:p>
        </w:tc>
        <w:tc>
          <w:tcPr>
            <w:tcW w:w="341" w:type="pct"/>
            <w:shd w:val="clear" w:color="auto" w:fill="auto"/>
          </w:tcPr>
          <w:p w:rsidR="007F7D7A" w:rsidRPr="000E4F5B" w:rsidRDefault="007F7D7A" w:rsidP="00717E6D">
            <w:pPr>
              <w:spacing w:before="0"/>
              <w:jc w:val="center"/>
              <w:rPr>
                <w:rFonts w:cs="Arial"/>
                <w:b/>
                <w:bCs/>
                <w:iCs/>
                <w:lang w:val="sr-Cyrl-CS"/>
              </w:rPr>
            </w:pPr>
            <w:r w:rsidRPr="000E4F5B">
              <w:rPr>
                <w:rFonts w:cs="Arial"/>
                <w:b/>
                <w:bCs/>
                <w:iCs/>
                <w:lang w:val="sr-Cyrl-CS"/>
              </w:rPr>
              <w:t>(6)</w:t>
            </w:r>
          </w:p>
        </w:tc>
        <w:tc>
          <w:tcPr>
            <w:tcW w:w="456" w:type="pct"/>
            <w:shd w:val="clear" w:color="auto" w:fill="auto"/>
          </w:tcPr>
          <w:p w:rsidR="007F7D7A" w:rsidRPr="000E4F5B" w:rsidRDefault="007F7D7A" w:rsidP="00717E6D">
            <w:pPr>
              <w:spacing w:before="0"/>
              <w:jc w:val="center"/>
              <w:rPr>
                <w:rFonts w:cs="Arial"/>
                <w:b/>
                <w:bCs/>
                <w:iCs/>
                <w:lang w:val="sr-Cyrl-CS"/>
              </w:rPr>
            </w:pPr>
            <w:r w:rsidRPr="000E4F5B">
              <w:rPr>
                <w:rFonts w:cs="Arial"/>
                <w:b/>
                <w:bCs/>
                <w:iCs/>
                <w:lang w:val="sr-Cyrl-CS"/>
              </w:rPr>
              <w:t>(7)</w:t>
            </w:r>
          </w:p>
        </w:tc>
        <w:tc>
          <w:tcPr>
            <w:tcW w:w="456" w:type="pct"/>
            <w:shd w:val="clear" w:color="auto" w:fill="auto"/>
          </w:tcPr>
          <w:p w:rsidR="007F7D7A" w:rsidRPr="000E4F5B" w:rsidRDefault="007F7D7A" w:rsidP="00717E6D">
            <w:pPr>
              <w:spacing w:before="0"/>
              <w:jc w:val="center"/>
              <w:rPr>
                <w:rFonts w:cs="Arial"/>
                <w:b/>
                <w:bCs/>
                <w:iCs/>
                <w:lang w:val="sr-Cyrl-CS"/>
              </w:rPr>
            </w:pPr>
            <w:r w:rsidRPr="000E4F5B">
              <w:rPr>
                <w:rFonts w:cs="Arial"/>
                <w:b/>
                <w:bCs/>
                <w:iCs/>
                <w:lang w:val="sr-Cyrl-CS"/>
              </w:rPr>
              <w:t>(8)</w:t>
            </w:r>
          </w:p>
        </w:tc>
        <w:tc>
          <w:tcPr>
            <w:tcW w:w="854" w:type="pct"/>
          </w:tcPr>
          <w:p w:rsidR="007F7D7A" w:rsidRPr="000E4F5B" w:rsidRDefault="007F7D7A" w:rsidP="00717E6D">
            <w:pPr>
              <w:spacing w:before="0"/>
              <w:jc w:val="center"/>
              <w:rPr>
                <w:rFonts w:cs="Arial"/>
                <w:b/>
                <w:bCs/>
                <w:iCs/>
                <w:lang w:val="sr-Cyrl-CS"/>
              </w:rPr>
            </w:pPr>
            <w:r w:rsidRPr="000E4F5B">
              <w:rPr>
                <w:rFonts w:cs="Arial"/>
                <w:b/>
                <w:bCs/>
                <w:iCs/>
                <w:lang w:val="sr-Cyrl-CS"/>
              </w:rPr>
              <w:t>(9)</w:t>
            </w:r>
          </w:p>
        </w:tc>
      </w:tr>
      <w:tr w:rsidR="007832CD" w:rsidRPr="000E4F5B" w:rsidTr="0020067F">
        <w:tc>
          <w:tcPr>
            <w:tcW w:w="285" w:type="pct"/>
            <w:shd w:val="clear" w:color="auto" w:fill="auto"/>
          </w:tcPr>
          <w:p w:rsidR="007832CD" w:rsidRPr="000E4F5B" w:rsidRDefault="007832CD" w:rsidP="00717E6D">
            <w:pPr>
              <w:spacing w:before="0" w:line="276" w:lineRule="auto"/>
              <w:jc w:val="center"/>
              <w:rPr>
                <w:rFonts w:eastAsia="Calibri" w:cs="Arial"/>
                <w:b/>
                <w:lang w:val="sr-Latn-CS"/>
              </w:rPr>
            </w:pPr>
            <w:r w:rsidRPr="000E4F5B">
              <w:rPr>
                <w:rFonts w:eastAsia="Calibri" w:cs="Arial"/>
                <w:b/>
                <w:lang w:val="sr-Latn-CS"/>
              </w:rPr>
              <w:t>1</w:t>
            </w:r>
          </w:p>
        </w:tc>
        <w:tc>
          <w:tcPr>
            <w:tcW w:w="1325" w:type="pct"/>
            <w:shd w:val="clear" w:color="auto" w:fill="auto"/>
          </w:tcPr>
          <w:p w:rsidR="007832CD" w:rsidRPr="00756C01" w:rsidRDefault="00756C01" w:rsidP="00756C01">
            <w:pPr>
              <w:spacing w:before="0"/>
              <w:jc w:val="center"/>
              <w:rPr>
                <w:rFonts w:cs="Arial"/>
                <w:lang w:val="sr-Cyrl-RS"/>
              </w:rPr>
            </w:pPr>
            <w:r>
              <w:rPr>
                <w:rFonts w:cs="Arial"/>
                <w:lang w:val="sr-Cyrl-RS"/>
              </w:rPr>
              <w:t>Скретни ваљак- бочни</w:t>
            </w:r>
          </w:p>
        </w:tc>
        <w:tc>
          <w:tcPr>
            <w:tcW w:w="415" w:type="pct"/>
            <w:shd w:val="clear" w:color="auto" w:fill="auto"/>
          </w:tcPr>
          <w:p w:rsidR="007832CD" w:rsidRPr="000E4F5B" w:rsidRDefault="007832CD" w:rsidP="00717E6D">
            <w:pPr>
              <w:spacing w:before="0" w:line="276" w:lineRule="auto"/>
              <w:jc w:val="center"/>
              <w:rPr>
                <w:rFonts w:eastAsia="Calibri" w:cs="Arial"/>
                <w:b/>
                <w:lang w:val="sr-Cyrl-RS"/>
              </w:rPr>
            </w:pPr>
            <w:r w:rsidRPr="000E4F5B">
              <w:rPr>
                <w:rFonts w:eastAsia="Calibri" w:cs="Arial"/>
                <w:b/>
                <w:lang w:val="sr-Cyrl-RS"/>
              </w:rPr>
              <w:t>ком</w:t>
            </w:r>
          </w:p>
        </w:tc>
        <w:tc>
          <w:tcPr>
            <w:tcW w:w="526" w:type="pct"/>
            <w:shd w:val="clear" w:color="auto" w:fill="auto"/>
          </w:tcPr>
          <w:p w:rsidR="007832CD" w:rsidRPr="000E4F5B" w:rsidRDefault="00756C01" w:rsidP="00717E6D">
            <w:pPr>
              <w:spacing w:before="0"/>
              <w:jc w:val="center"/>
              <w:rPr>
                <w:rFonts w:cs="Arial"/>
                <w:b/>
                <w:lang w:val="sr-Cyrl-RS"/>
              </w:rPr>
            </w:pPr>
            <w:r>
              <w:rPr>
                <w:rFonts w:cs="Arial"/>
                <w:b/>
                <w:lang w:val="sr-Cyrl-RS"/>
              </w:rPr>
              <w:t>1</w:t>
            </w:r>
            <w:r w:rsidR="007832CD" w:rsidRPr="000E4F5B">
              <w:rPr>
                <w:rFonts w:cs="Arial"/>
                <w:b/>
                <w:lang w:val="sr-Latn-CS"/>
              </w:rPr>
              <w:t>0</w:t>
            </w:r>
          </w:p>
        </w:tc>
        <w:tc>
          <w:tcPr>
            <w:tcW w:w="341" w:type="pct"/>
            <w:shd w:val="clear" w:color="auto" w:fill="auto"/>
            <w:vAlign w:val="center"/>
          </w:tcPr>
          <w:p w:rsidR="007832CD" w:rsidRPr="000E4F5B" w:rsidRDefault="007832CD" w:rsidP="00717E6D">
            <w:pPr>
              <w:spacing w:before="0"/>
              <w:jc w:val="center"/>
              <w:rPr>
                <w:rFonts w:cs="Arial"/>
                <w:b/>
                <w:bCs/>
                <w:iCs/>
                <w:lang w:val="sr-Latn-CS"/>
              </w:rPr>
            </w:pPr>
          </w:p>
        </w:tc>
        <w:tc>
          <w:tcPr>
            <w:tcW w:w="341" w:type="pct"/>
            <w:shd w:val="clear" w:color="auto" w:fill="auto"/>
            <w:vAlign w:val="center"/>
          </w:tcPr>
          <w:p w:rsidR="007832CD" w:rsidRPr="000E4F5B" w:rsidRDefault="007832CD" w:rsidP="00717E6D">
            <w:pPr>
              <w:spacing w:before="0"/>
              <w:jc w:val="center"/>
              <w:rPr>
                <w:rFonts w:cs="Arial"/>
                <w:b/>
                <w:bCs/>
                <w:iCs/>
                <w:lang w:val="sr-Latn-CS"/>
              </w:rPr>
            </w:pPr>
          </w:p>
        </w:tc>
        <w:tc>
          <w:tcPr>
            <w:tcW w:w="456" w:type="pct"/>
            <w:shd w:val="clear" w:color="auto" w:fill="auto"/>
            <w:vAlign w:val="center"/>
          </w:tcPr>
          <w:p w:rsidR="007832CD" w:rsidRPr="000E4F5B" w:rsidRDefault="007832CD" w:rsidP="00717E6D">
            <w:pPr>
              <w:spacing w:before="0"/>
              <w:jc w:val="center"/>
              <w:rPr>
                <w:rFonts w:cs="Arial"/>
                <w:b/>
                <w:bCs/>
                <w:iCs/>
                <w:lang w:val="sr-Latn-CS"/>
              </w:rPr>
            </w:pPr>
          </w:p>
        </w:tc>
        <w:tc>
          <w:tcPr>
            <w:tcW w:w="456" w:type="pct"/>
            <w:shd w:val="clear" w:color="auto" w:fill="auto"/>
            <w:vAlign w:val="center"/>
          </w:tcPr>
          <w:p w:rsidR="007832CD" w:rsidRPr="000E4F5B" w:rsidRDefault="007832CD" w:rsidP="00717E6D">
            <w:pPr>
              <w:spacing w:before="0"/>
              <w:jc w:val="center"/>
              <w:rPr>
                <w:rFonts w:cs="Arial"/>
                <w:b/>
                <w:bCs/>
                <w:iCs/>
                <w:lang w:val="sr-Latn-CS"/>
              </w:rPr>
            </w:pPr>
          </w:p>
        </w:tc>
        <w:tc>
          <w:tcPr>
            <w:tcW w:w="854" w:type="pct"/>
          </w:tcPr>
          <w:p w:rsidR="007832CD" w:rsidRPr="000E4F5B" w:rsidRDefault="007832CD" w:rsidP="00717E6D">
            <w:pPr>
              <w:spacing w:before="0"/>
              <w:jc w:val="center"/>
              <w:rPr>
                <w:rFonts w:cs="Arial"/>
                <w:b/>
                <w:bCs/>
                <w:iCs/>
                <w:lang w:val="sr-Latn-CS"/>
              </w:rPr>
            </w:pPr>
          </w:p>
        </w:tc>
      </w:tr>
      <w:tr w:rsidR="007832CD" w:rsidRPr="000E4F5B" w:rsidTr="0020067F">
        <w:tc>
          <w:tcPr>
            <w:tcW w:w="285" w:type="pct"/>
            <w:shd w:val="clear" w:color="auto" w:fill="auto"/>
          </w:tcPr>
          <w:p w:rsidR="007832CD" w:rsidRPr="000E4F5B" w:rsidRDefault="007832CD" w:rsidP="00717E6D">
            <w:pPr>
              <w:spacing w:before="0" w:line="276" w:lineRule="auto"/>
              <w:jc w:val="center"/>
              <w:rPr>
                <w:rFonts w:eastAsia="Calibri" w:cs="Arial"/>
                <w:b/>
                <w:lang w:val="sr-Latn-CS"/>
              </w:rPr>
            </w:pPr>
            <w:r w:rsidRPr="000E4F5B">
              <w:rPr>
                <w:rFonts w:eastAsia="Calibri" w:cs="Arial"/>
                <w:b/>
                <w:lang w:val="sr-Latn-CS"/>
              </w:rPr>
              <w:t>2</w:t>
            </w:r>
          </w:p>
        </w:tc>
        <w:tc>
          <w:tcPr>
            <w:tcW w:w="1325" w:type="pct"/>
            <w:shd w:val="clear" w:color="auto" w:fill="auto"/>
          </w:tcPr>
          <w:p w:rsidR="007832CD" w:rsidRPr="00756C01" w:rsidRDefault="00756C01" w:rsidP="00756C01">
            <w:pPr>
              <w:spacing w:before="0"/>
              <w:jc w:val="center"/>
              <w:rPr>
                <w:rFonts w:cs="Arial"/>
                <w:lang w:val="sr-Cyrl-RS"/>
              </w:rPr>
            </w:pPr>
            <w:r>
              <w:rPr>
                <w:rFonts w:cs="Arial"/>
                <w:lang w:val="sr-Cyrl-RS"/>
              </w:rPr>
              <w:t>Скретни ваљак- средњи</w:t>
            </w:r>
          </w:p>
        </w:tc>
        <w:tc>
          <w:tcPr>
            <w:tcW w:w="415" w:type="pct"/>
            <w:shd w:val="clear" w:color="auto" w:fill="auto"/>
          </w:tcPr>
          <w:p w:rsidR="007832CD" w:rsidRPr="000E4F5B" w:rsidRDefault="007832CD" w:rsidP="00717E6D">
            <w:pPr>
              <w:spacing w:before="0" w:line="276" w:lineRule="auto"/>
              <w:jc w:val="center"/>
              <w:rPr>
                <w:rFonts w:eastAsia="Calibri" w:cs="Arial"/>
                <w:b/>
                <w:lang w:val="sr-Cyrl-RS"/>
              </w:rPr>
            </w:pPr>
            <w:r w:rsidRPr="000E4F5B">
              <w:rPr>
                <w:rFonts w:eastAsia="Calibri" w:cs="Arial"/>
                <w:b/>
                <w:lang w:val="sr-Cyrl-RS"/>
              </w:rPr>
              <w:t>ком</w:t>
            </w:r>
          </w:p>
        </w:tc>
        <w:tc>
          <w:tcPr>
            <w:tcW w:w="526" w:type="pct"/>
            <w:shd w:val="clear" w:color="auto" w:fill="auto"/>
          </w:tcPr>
          <w:p w:rsidR="007832CD" w:rsidRPr="00756C01" w:rsidRDefault="00756C01" w:rsidP="00717E6D">
            <w:pPr>
              <w:spacing w:before="0"/>
              <w:jc w:val="center"/>
              <w:rPr>
                <w:rFonts w:cs="Arial"/>
                <w:b/>
                <w:lang w:val="sr-Cyrl-RS"/>
              </w:rPr>
            </w:pPr>
            <w:r>
              <w:rPr>
                <w:rFonts w:cs="Arial"/>
                <w:b/>
                <w:lang w:val="sr-Cyrl-RS"/>
              </w:rPr>
              <w:t>36</w:t>
            </w:r>
          </w:p>
        </w:tc>
        <w:tc>
          <w:tcPr>
            <w:tcW w:w="341" w:type="pct"/>
            <w:shd w:val="clear" w:color="auto" w:fill="auto"/>
            <w:vAlign w:val="center"/>
          </w:tcPr>
          <w:p w:rsidR="007832CD" w:rsidRPr="000E4F5B" w:rsidRDefault="007832CD" w:rsidP="00717E6D">
            <w:pPr>
              <w:spacing w:before="0"/>
              <w:jc w:val="center"/>
              <w:rPr>
                <w:rFonts w:cs="Arial"/>
                <w:b/>
                <w:bCs/>
                <w:iCs/>
                <w:lang w:val="sr-Latn-CS"/>
              </w:rPr>
            </w:pPr>
          </w:p>
        </w:tc>
        <w:tc>
          <w:tcPr>
            <w:tcW w:w="341" w:type="pct"/>
            <w:shd w:val="clear" w:color="auto" w:fill="auto"/>
            <w:vAlign w:val="center"/>
          </w:tcPr>
          <w:p w:rsidR="007832CD" w:rsidRPr="000E4F5B" w:rsidRDefault="007832CD" w:rsidP="00717E6D">
            <w:pPr>
              <w:spacing w:before="0"/>
              <w:jc w:val="center"/>
              <w:rPr>
                <w:rFonts w:cs="Arial"/>
                <w:b/>
                <w:bCs/>
                <w:iCs/>
                <w:lang w:val="sr-Latn-CS"/>
              </w:rPr>
            </w:pPr>
          </w:p>
        </w:tc>
        <w:tc>
          <w:tcPr>
            <w:tcW w:w="456" w:type="pct"/>
            <w:shd w:val="clear" w:color="auto" w:fill="auto"/>
            <w:vAlign w:val="center"/>
          </w:tcPr>
          <w:p w:rsidR="007832CD" w:rsidRPr="000E4F5B" w:rsidRDefault="007832CD" w:rsidP="00717E6D">
            <w:pPr>
              <w:spacing w:before="0"/>
              <w:jc w:val="center"/>
              <w:rPr>
                <w:rFonts w:cs="Arial"/>
                <w:b/>
                <w:bCs/>
                <w:iCs/>
                <w:lang w:val="sr-Latn-CS"/>
              </w:rPr>
            </w:pPr>
          </w:p>
        </w:tc>
        <w:tc>
          <w:tcPr>
            <w:tcW w:w="456" w:type="pct"/>
            <w:shd w:val="clear" w:color="auto" w:fill="auto"/>
            <w:vAlign w:val="center"/>
          </w:tcPr>
          <w:p w:rsidR="007832CD" w:rsidRPr="000E4F5B" w:rsidRDefault="007832CD" w:rsidP="00717E6D">
            <w:pPr>
              <w:spacing w:before="0"/>
              <w:jc w:val="center"/>
              <w:rPr>
                <w:rFonts w:cs="Arial"/>
                <w:b/>
                <w:bCs/>
                <w:iCs/>
                <w:lang w:val="sr-Latn-CS"/>
              </w:rPr>
            </w:pPr>
          </w:p>
        </w:tc>
        <w:tc>
          <w:tcPr>
            <w:tcW w:w="854" w:type="pct"/>
          </w:tcPr>
          <w:p w:rsidR="007832CD" w:rsidRPr="000E4F5B" w:rsidRDefault="007832CD" w:rsidP="00717E6D">
            <w:pPr>
              <w:spacing w:before="0"/>
              <w:jc w:val="center"/>
              <w:rPr>
                <w:rFonts w:cs="Arial"/>
                <w:b/>
                <w:bCs/>
                <w:iCs/>
                <w:lang w:val="sr-Latn-CS"/>
              </w:rPr>
            </w:pPr>
          </w:p>
        </w:tc>
      </w:tr>
      <w:tr w:rsidR="007832CD" w:rsidRPr="000E4F5B" w:rsidTr="0020067F">
        <w:tc>
          <w:tcPr>
            <w:tcW w:w="285" w:type="pct"/>
            <w:shd w:val="clear" w:color="auto" w:fill="auto"/>
          </w:tcPr>
          <w:p w:rsidR="007832CD" w:rsidRPr="000E4F5B" w:rsidRDefault="007832CD" w:rsidP="00717E6D">
            <w:pPr>
              <w:spacing w:before="0" w:line="276" w:lineRule="auto"/>
              <w:jc w:val="center"/>
              <w:rPr>
                <w:rFonts w:eastAsia="Calibri" w:cs="Arial"/>
                <w:b/>
                <w:lang w:val="sr-Latn-CS"/>
              </w:rPr>
            </w:pPr>
            <w:r w:rsidRPr="000E4F5B">
              <w:rPr>
                <w:rFonts w:eastAsia="Calibri" w:cs="Arial"/>
                <w:b/>
                <w:lang w:val="sr-Latn-CS"/>
              </w:rPr>
              <w:t>3</w:t>
            </w:r>
          </w:p>
        </w:tc>
        <w:tc>
          <w:tcPr>
            <w:tcW w:w="1325" w:type="pct"/>
            <w:shd w:val="clear" w:color="auto" w:fill="auto"/>
          </w:tcPr>
          <w:p w:rsidR="007832CD" w:rsidRPr="00756C01" w:rsidRDefault="00756C01" w:rsidP="00756C01">
            <w:pPr>
              <w:spacing w:before="0"/>
              <w:jc w:val="center"/>
              <w:rPr>
                <w:rFonts w:cs="Arial"/>
                <w:lang w:val="sr-Cyrl-RS"/>
              </w:rPr>
            </w:pPr>
            <w:r>
              <w:rPr>
                <w:rFonts w:cs="Arial"/>
                <w:lang w:val="sr-Cyrl-RS"/>
              </w:rPr>
              <w:t>Погонски ланчаник</w:t>
            </w:r>
          </w:p>
        </w:tc>
        <w:tc>
          <w:tcPr>
            <w:tcW w:w="415" w:type="pct"/>
            <w:shd w:val="clear" w:color="auto" w:fill="auto"/>
          </w:tcPr>
          <w:p w:rsidR="007832CD" w:rsidRPr="000E4F5B" w:rsidRDefault="007832CD" w:rsidP="00717E6D">
            <w:pPr>
              <w:spacing w:before="0" w:line="276" w:lineRule="auto"/>
              <w:jc w:val="center"/>
              <w:rPr>
                <w:rFonts w:eastAsia="Calibri" w:cs="Arial"/>
                <w:b/>
                <w:lang w:val="sr-Cyrl-RS"/>
              </w:rPr>
            </w:pPr>
            <w:r w:rsidRPr="000E4F5B">
              <w:rPr>
                <w:rFonts w:eastAsia="Calibri" w:cs="Arial"/>
                <w:b/>
                <w:lang w:val="sr-Cyrl-RS"/>
              </w:rPr>
              <w:t>ком</w:t>
            </w:r>
          </w:p>
        </w:tc>
        <w:tc>
          <w:tcPr>
            <w:tcW w:w="526" w:type="pct"/>
            <w:shd w:val="clear" w:color="auto" w:fill="auto"/>
          </w:tcPr>
          <w:p w:rsidR="007832CD" w:rsidRPr="00756C01" w:rsidRDefault="00756C01" w:rsidP="00717E6D">
            <w:pPr>
              <w:spacing w:before="0"/>
              <w:jc w:val="center"/>
              <w:rPr>
                <w:rFonts w:cs="Arial"/>
                <w:b/>
                <w:lang w:val="sr-Cyrl-RS"/>
              </w:rPr>
            </w:pPr>
            <w:r>
              <w:rPr>
                <w:rFonts w:cs="Arial"/>
                <w:b/>
                <w:lang w:val="sr-Latn-CS"/>
              </w:rPr>
              <w:t>2</w:t>
            </w:r>
            <w:r>
              <w:rPr>
                <w:rFonts w:cs="Arial"/>
                <w:b/>
                <w:lang w:val="sr-Cyrl-RS"/>
              </w:rPr>
              <w:t>5</w:t>
            </w:r>
          </w:p>
        </w:tc>
        <w:tc>
          <w:tcPr>
            <w:tcW w:w="341" w:type="pct"/>
            <w:shd w:val="clear" w:color="auto" w:fill="auto"/>
            <w:vAlign w:val="center"/>
          </w:tcPr>
          <w:p w:rsidR="007832CD" w:rsidRPr="000E4F5B" w:rsidRDefault="007832CD" w:rsidP="00717E6D">
            <w:pPr>
              <w:spacing w:before="0"/>
              <w:jc w:val="center"/>
              <w:rPr>
                <w:rFonts w:cs="Arial"/>
                <w:b/>
                <w:bCs/>
                <w:iCs/>
              </w:rPr>
            </w:pPr>
          </w:p>
        </w:tc>
        <w:tc>
          <w:tcPr>
            <w:tcW w:w="341" w:type="pct"/>
            <w:shd w:val="clear" w:color="auto" w:fill="auto"/>
            <w:vAlign w:val="center"/>
          </w:tcPr>
          <w:p w:rsidR="007832CD" w:rsidRPr="000E4F5B" w:rsidRDefault="007832CD" w:rsidP="00717E6D">
            <w:pPr>
              <w:spacing w:before="0"/>
              <w:jc w:val="center"/>
              <w:rPr>
                <w:rFonts w:cs="Arial"/>
                <w:b/>
                <w:bCs/>
                <w:iCs/>
              </w:rPr>
            </w:pPr>
          </w:p>
        </w:tc>
        <w:tc>
          <w:tcPr>
            <w:tcW w:w="456" w:type="pct"/>
            <w:shd w:val="clear" w:color="auto" w:fill="auto"/>
            <w:vAlign w:val="center"/>
          </w:tcPr>
          <w:p w:rsidR="007832CD" w:rsidRPr="000E4F5B" w:rsidRDefault="007832CD" w:rsidP="00717E6D">
            <w:pPr>
              <w:spacing w:before="0"/>
              <w:jc w:val="center"/>
              <w:rPr>
                <w:rFonts w:cs="Arial"/>
                <w:b/>
                <w:bCs/>
                <w:iCs/>
              </w:rPr>
            </w:pPr>
          </w:p>
        </w:tc>
        <w:tc>
          <w:tcPr>
            <w:tcW w:w="456" w:type="pct"/>
            <w:shd w:val="clear" w:color="auto" w:fill="auto"/>
            <w:vAlign w:val="center"/>
          </w:tcPr>
          <w:p w:rsidR="007832CD" w:rsidRPr="000E4F5B" w:rsidRDefault="007832CD" w:rsidP="00717E6D">
            <w:pPr>
              <w:spacing w:before="0"/>
              <w:jc w:val="center"/>
              <w:rPr>
                <w:rFonts w:cs="Arial"/>
                <w:b/>
                <w:bCs/>
                <w:iCs/>
              </w:rPr>
            </w:pPr>
          </w:p>
        </w:tc>
        <w:tc>
          <w:tcPr>
            <w:tcW w:w="854" w:type="pct"/>
          </w:tcPr>
          <w:p w:rsidR="007832CD" w:rsidRPr="000E4F5B" w:rsidRDefault="007832CD" w:rsidP="00717E6D">
            <w:pPr>
              <w:spacing w:before="0"/>
              <w:jc w:val="center"/>
              <w:rPr>
                <w:rFonts w:cs="Arial"/>
                <w:b/>
                <w:bCs/>
                <w:iCs/>
              </w:rPr>
            </w:pPr>
          </w:p>
        </w:tc>
      </w:tr>
      <w:tr w:rsidR="007832CD" w:rsidRPr="000E4F5B" w:rsidTr="0020067F">
        <w:trPr>
          <w:trHeight w:val="585"/>
        </w:trPr>
        <w:tc>
          <w:tcPr>
            <w:tcW w:w="285" w:type="pct"/>
            <w:shd w:val="clear" w:color="auto" w:fill="auto"/>
          </w:tcPr>
          <w:p w:rsidR="007832CD" w:rsidRPr="000E4F5B" w:rsidRDefault="007832CD" w:rsidP="00717E6D">
            <w:pPr>
              <w:spacing w:before="0" w:line="276" w:lineRule="auto"/>
              <w:jc w:val="center"/>
              <w:rPr>
                <w:rFonts w:eastAsia="Calibri" w:cs="Arial"/>
                <w:b/>
                <w:lang w:val="sr-Latn-CS"/>
              </w:rPr>
            </w:pPr>
            <w:r w:rsidRPr="000E4F5B">
              <w:rPr>
                <w:rFonts w:eastAsia="Calibri" w:cs="Arial"/>
                <w:b/>
                <w:lang w:val="sr-Latn-CS"/>
              </w:rPr>
              <w:t>4</w:t>
            </w:r>
          </w:p>
        </w:tc>
        <w:tc>
          <w:tcPr>
            <w:tcW w:w="1325" w:type="pct"/>
            <w:shd w:val="clear" w:color="auto" w:fill="auto"/>
          </w:tcPr>
          <w:p w:rsidR="007832CD" w:rsidRPr="00756C01" w:rsidRDefault="00756C01" w:rsidP="00756C01">
            <w:pPr>
              <w:spacing w:before="0"/>
              <w:jc w:val="center"/>
              <w:rPr>
                <w:rFonts w:cs="Arial"/>
                <w:lang w:val="sr-Cyrl-RS"/>
              </w:rPr>
            </w:pPr>
            <w:r>
              <w:rPr>
                <w:rFonts w:cs="Arial"/>
                <w:lang w:val="sr-Cyrl-RS"/>
              </w:rPr>
              <w:t>Конзолни точак превојне ролне, црт.МН.НС.137 270 01 01</w:t>
            </w:r>
          </w:p>
        </w:tc>
        <w:tc>
          <w:tcPr>
            <w:tcW w:w="415" w:type="pct"/>
            <w:shd w:val="clear" w:color="auto" w:fill="auto"/>
          </w:tcPr>
          <w:p w:rsidR="007832CD" w:rsidRPr="000E4F5B" w:rsidRDefault="007832CD" w:rsidP="00717E6D">
            <w:pPr>
              <w:spacing w:before="0" w:line="276" w:lineRule="auto"/>
              <w:jc w:val="center"/>
              <w:rPr>
                <w:rFonts w:eastAsia="Calibri" w:cs="Arial"/>
                <w:b/>
                <w:lang w:val="sr-Cyrl-RS"/>
              </w:rPr>
            </w:pPr>
            <w:r w:rsidRPr="000E4F5B">
              <w:rPr>
                <w:rFonts w:eastAsia="Calibri" w:cs="Arial"/>
                <w:b/>
                <w:lang w:val="sr-Cyrl-RS"/>
              </w:rPr>
              <w:t>ком</w:t>
            </w:r>
          </w:p>
        </w:tc>
        <w:tc>
          <w:tcPr>
            <w:tcW w:w="526" w:type="pct"/>
            <w:shd w:val="clear" w:color="auto" w:fill="auto"/>
          </w:tcPr>
          <w:p w:rsidR="007832CD" w:rsidRPr="000E4F5B" w:rsidRDefault="007832CD" w:rsidP="00717E6D">
            <w:pPr>
              <w:spacing w:before="0"/>
              <w:jc w:val="center"/>
              <w:rPr>
                <w:rFonts w:cs="Arial"/>
                <w:b/>
                <w:lang w:val="sr-Latn-CS"/>
              </w:rPr>
            </w:pPr>
            <w:r w:rsidRPr="000E4F5B">
              <w:rPr>
                <w:rFonts w:cs="Arial"/>
                <w:b/>
                <w:lang w:val="sr-Latn-CS"/>
              </w:rPr>
              <w:t>4</w:t>
            </w:r>
          </w:p>
        </w:tc>
        <w:tc>
          <w:tcPr>
            <w:tcW w:w="341" w:type="pct"/>
            <w:shd w:val="clear" w:color="auto" w:fill="auto"/>
            <w:vAlign w:val="center"/>
          </w:tcPr>
          <w:p w:rsidR="007832CD" w:rsidRPr="000E4F5B" w:rsidRDefault="007832CD" w:rsidP="00717E6D">
            <w:pPr>
              <w:spacing w:before="0"/>
              <w:jc w:val="center"/>
              <w:rPr>
                <w:rFonts w:cs="Arial"/>
                <w:b/>
                <w:bCs/>
                <w:iCs/>
              </w:rPr>
            </w:pPr>
          </w:p>
        </w:tc>
        <w:tc>
          <w:tcPr>
            <w:tcW w:w="341" w:type="pct"/>
            <w:shd w:val="clear" w:color="auto" w:fill="auto"/>
            <w:vAlign w:val="center"/>
          </w:tcPr>
          <w:p w:rsidR="007832CD" w:rsidRPr="000E4F5B" w:rsidRDefault="007832CD" w:rsidP="00717E6D">
            <w:pPr>
              <w:spacing w:before="0"/>
              <w:jc w:val="center"/>
              <w:rPr>
                <w:rFonts w:cs="Arial"/>
                <w:b/>
                <w:bCs/>
                <w:iCs/>
              </w:rPr>
            </w:pPr>
          </w:p>
        </w:tc>
        <w:tc>
          <w:tcPr>
            <w:tcW w:w="456" w:type="pct"/>
            <w:shd w:val="clear" w:color="auto" w:fill="auto"/>
            <w:vAlign w:val="center"/>
          </w:tcPr>
          <w:p w:rsidR="007832CD" w:rsidRPr="000E4F5B" w:rsidRDefault="007832CD" w:rsidP="00717E6D">
            <w:pPr>
              <w:spacing w:before="0"/>
              <w:jc w:val="center"/>
              <w:rPr>
                <w:rFonts w:cs="Arial"/>
                <w:b/>
                <w:bCs/>
                <w:iCs/>
              </w:rPr>
            </w:pPr>
          </w:p>
        </w:tc>
        <w:tc>
          <w:tcPr>
            <w:tcW w:w="456" w:type="pct"/>
            <w:shd w:val="clear" w:color="auto" w:fill="auto"/>
            <w:vAlign w:val="center"/>
          </w:tcPr>
          <w:p w:rsidR="007832CD" w:rsidRPr="000E4F5B" w:rsidRDefault="007832CD" w:rsidP="00717E6D">
            <w:pPr>
              <w:spacing w:before="0"/>
              <w:jc w:val="center"/>
              <w:rPr>
                <w:rFonts w:cs="Arial"/>
                <w:b/>
                <w:bCs/>
                <w:iCs/>
              </w:rPr>
            </w:pPr>
          </w:p>
        </w:tc>
        <w:tc>
          <w:tcPr>
            <w:tcW w:w="854" w:type="pct"/>
          </w:tcPr>
          <w:p w:rsidR="007832CD" w:rsidRPr="000E4F5B" w:rsidRDefault="007832CD" w:rsidP="00717E6D">
            <w:pPr>
              <w:spacing w:before="0"/>
              <w:jc w:val="center"/>
              <w:rPr>
                <w:rFonts w:cs="Arial"/>
                <w:b/>
                <w:bCs/>
                <w:iCs/>
              </w:rPr>
            </w:pPr>
          </w:p>
        </w:tc>
      </w:tr>
    </w:tbl>
    <w:tbl>
      <w:tblPr>
        <w:tblpPr w:leftFromText="141" w:rightFromText="141" w:vertAnchor="text" w:horzAnchor="margin" w:tblpX="-743" w:tblpY="281"/>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6740"/>
        <w:gridCol w:w="2610"/>
      </w:tblGrid>
      <w:tr w:rsidR="00BA3415" w:rsidRPr="00D57337" w:rsidTr="00620BF5">
        <w:trPr>
          <w:trHeight w:val="418"/>
        </w:trPr>
        <w:tc>
          <w:tcPr>
            <w:tcW w:w="1311" w:type="dxa"/>
            <w:vAlign w:val="center"/>
          </w:tcPr>
          <w:p w:rsidR="007F7D7A" w:rsidRPr="00D57337" w:rsidRDefault="007F7D7A" w:rsidP="00620BF5">
            <w:pPr>
              <w:spacing w:before="0"/>
              <w:jc w:val="center"/>
              <w:rPr>
                <w:rFonts w:cs="Arial"/>
                <w:b/>
                <w:lang w:val="sr-Latn-CS"/>
              </w:rPr>
            </w:pPr>
            <w:r w:rsidRPr="00D57337">
              <w:rPr>
                <w:rFonts w:cs="Arial"/>
                <w:b/>
              </w:rPr>
              <w:t>I</w:t>
            </w:r>
          </w:p>
        </w:tc>
        <w:tc>
          <w:tcPr>
            <w:tcW w:w="6740" w:type="dxa"/>
          </w:tcPr>
          <w:p w:rsidR="007F7D7A" w:rsidRPr="0036778B" w:rsidRDefault="007F7D7A" w:rsidP="00620BF5">
            <w:pPr>
              <w:spacing w:before="0"/>
              <w:jc w:val="center"/>
              <w:rPr>
                <w:rFonts w:cs="Arial"/>
                <w:b/>
                <w:lang w:val="sr-Cyrl-RS"/>
              </w:rPr>
            </w:pPr>
            <w:r w:rsidRPr="005726D2">
              <w:rPr>
                <w:rFonts w:cs="Arial"/>
                <w:b/>
                <w:lang w:val="ru-RU"/>
              </w:rPr>
              <w:t>УКУПНО ПОНУЂЕНА ЦЕНА  без ПДВ динара</w:t>
            </w:r>
          </w:p>
          <w:p w:rsidR="007F7D7A" w:rsidRPr="00D57337" w:rsidRDefault="007F7D7A" w:rsidP="00620BF5">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7F7D7A" w:rsidRPr="00D57337" w:rsidRDefault="007F7D7A" w:rsidP="00620BF5">
            <w:pPr>
              <w:spacing w:before="0"/>
              <w:rPr>
                <w:rFonts w:cs="Arial"/>
              </w:rPr>
            </w:pPr>
          </w:p>
        </w:tc>
      </w:tr>
      <w:tr w:rsidR="00BA3415" w:rsidRPr="00D04F0F" w:rsidTr="00620BF5">
        <w:trPr>
          <w:trHeight w:val="610"/>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7F7D7A" w:rsidRPr="0036778B" w:rsidRDefault="007F7D7A" w:rsidP="00620BF5">
            <w:pPr>
              <w:spacing w:before="0"/>
              <w:jc w:val="center"/>
              <w:rPr>
                <w:rFonts w:cs="Arial"/>
                <w:b/>
                <w:lang w:val="sr-Cyrl-RS"/>
              </w:rPr>
            </w:pPr>
            <w:r w:rsidRPr="005726D2">
              <w:rPr>
                <w:rFonts w:cs="Arial"/>
                <w:b/>
                <w:lang w:val="ru-RU"/>
              </w:rPr>
              <w:t>УКУПАН ИЗНОС  ПДВ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r w:rsidR="00BA3415" w:rsidRPr="00DF66FB" w:rsidTr="00620BF5">
        <w:trPr>
          <w:trHeight w:val="562"/>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III</w:t>
            </w:r>
          </w:p>
        </w:tc>
        <w:tc>
          <w:tcPr>
            <w:tcW w:w="6740" w:type="dxa"/>
            <w:tcBorders>
              <w:bottom w:val="single" w:sz="4" w:space="0" w:color="auto"/>
              <w:right w:val="single" w:sz="4" w:space="0" w:color="auto"/>
            </w:tcBorders>
          </w:tcPr>
          <w:p w:rsidR="007F7D7A" w:rsidRPr="005726D2" w:rsidRDefault="007F7D7A" w:rsidP="00620BF5">
            <w:pPr>
              <w:spacing w:before="0"/>
              <w:jc w:val="center"/>
              <w:rPr>
                <w:rFonts w:cs="Arial"/>
                <w:b/>
                <w:lang w:val="ru-RU"/>
              </w:rPr>
            </w:pPr>
            <w:r w:rsidRPr="005726D2">
              <w:rPr>
                <w:rFonts w:cs="Arial"/>
                <w:b/>
                <w:lang w:val="ru-RU"/>
              </w:rPr>
              <w:t>УКУПНО ПОНУЂЕНА ЦЕНА  са ПДВ</w:t>
            </w:r>
          </w:p>
          <w:p w:rsidR="007F7D7A" w:rsidRPr="0036778B" w:rsidRDefault="007F7D7A" w:rsidP="00620BF5">
            <w:pPr>
              <w:spacing w:before="0"/>
              <w:jc w:val="center"/>
              <w:rPr>
                <w:rFonts w:cs="Arial"/>
                <w:b/>
                <w:lang w:val="sr-Cyrl-RS"/>
              </w:rPr>
            </w:pP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bl>
    <w:p w:rsidR="00343A18" w:rsidRPr="005726D2" w:rsidRDefault="00343A18" w:rsidP="00343A18">
      <w:pPr>
        <w:spacing w:before="0"/>
        <w:rPr>
          <w:rFonts w:cs="Arial"/>
          <w:lang w:val="ru-RU"/>
        </w:rPr>
      </w:pPr>
    </w:p>
    <w:p w:rsidR="00343A18" w:rsidRPr="005726D2" w:rsidRDefault="00343A18" w:rsidP="00343A18">
      <w:pPr>
        <w:widowControl w:val="0"/>
        <w:spacing w:before="0"/>
        <w:rPr>
          <w:rFonts w:eastAsia="Arial Unicode MS" w:cs="Arial"/>
          <w:lang w:val="ru-RU"/>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57337" w:rsidTr="0036778B">
        <w:trPr>
          <w:trHeight w:val="606"/>
        </w:trPr>
        <w:tc>
          <w:tcPr>
            <w:tcW w:w="3022"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639AB">
        <w:trPr>
          <w:trHeight w:val="525"/>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3960"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639AB">
        <w:trPr>
          <w:trHeight w:val="534"/>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5726D2" w:rsidRDefault="00343A18" w:rsidP="00343A18">
      <w:pPr>
        <w:spacing w:before="0"/>
        <w:rPr>
          <w:rFonts w:cs="Arial"/>
          <w:b/>
          <w:lang w:val="ru-RU"/>
        </w:rPr>
      </w:pP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lastRenderedPageBreak/>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позиције  без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r w:rsidR="00343A18" w:rsidRPr="00A87DFD">
        <w:rPr>
          <w:rFonts w:cs="Arial"/>
        </w:rPr>
        <w:t>III</w:t>
      </w:r>
      <w:r w:rsidR="00343A18" w:rsidRPr="002E0F39">
        <w:rPr>
          <w:rFonts w:cs="Arial"/>
          <w:lang w:val="ru-RU"/>
        </w:rPr>
        <w:t xml:space="preserve"> – уписује се укупно понуђена цена са ПДВ (ред бр. </w:t>
      </w:r>
      <w:r w:rsidR="00343A18" w:rsidRPr="00A87DFD">
        <w:rPr>
          <w:rFonts w:cs="Arial"/>
        </w:rPr>
        <w:t>I</w:t>
      </w:r>
      <w:r w:rsidR="00343A18" w:rsidRPr="002E0F39">
        <w:rPr>
          <w:rFonts w:cs="Arial"/>
          <w:lang w:val="ru-RU"/>
        </w:rPr>
        <w:t xml:space="preserve"> + ред.бр.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у Табелу 2. уписују се п</w:t>
      </w:r>
      <w:r w:rsidR="009C563C">
        <w:rPr>
          <w:rFonts w:cs="Arial"/>
          <w:lang w:val="ru-RU"/>
        </w:rPr>
        <w:t>осебно исказани трошкови у дин</w:t>
      </w:r>
      <w:r w:rsidRPr="002E0F39">
        <w:rPr>
          <w:rFonts w:cs="Arial"/>
          <w:lang w:val="ru-RU"/>
        </w:rPr>
        <w:t xml:space="preserve"> који су укључени у укупно понуђену цену без ПДВ (ред бр. </w:t>
      </w:r>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336F08" w:rsidRDefault="00336F08"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Latn-RS"/>
        </w:rPr>
      </w:pPr>
    </w:p>
    <w:p w:rsidR="00BD750B" w:rsidRDefault="00BD750B" w:rsidP="00537552">
      <w:pPr>
        <w:rPr>
          <w:rFonts w:eastAsia="TimesNewRomanPS-BoldMT" w:cs="Arial"/>
          <w:color w:val="FF0000"/>
          <w:lang w:val="sr-Latn-RS"/>
        </w:rPr>
      </w:pPr>
    </w:p>
    <w:p w:rsidR="00BD750B" w:rsidRPr="00E0349D" w:rsidRDefault="00BD750B" w:rsidP="00537552">
      <w:pPr>
        <w:rPr>
          <w:rFonts w:eastAsia="TimesNewRomanPS-BoldMT" w:cs="Arial"/>
          <w:color w:val="FF0000"/>
          <w:lang w:val="sr-Cyrl-RS"/>
        </w:rPr>
      </w:pPr>
    </w:p>
    <w:p w:rsidR="00BD750B" w:rsidRDefault="00BD750B"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B9593C" w:rsidRDefault="00B9593C" w:rsidP="00537552">
      <w:pPr>
        <w:rPr>
          <w:rFonts w:eastAsia="TimesNewRomanPS-BoldMT" w:cs="Arial"/>
          <w:color w:val="FF0000"/>
          <w:lang w:val="sr-Cyrl-RS"/>
        </w:rPr>
      </w:pPr>
    </w:p>
    <w:p w:rsidR="00B9593C" w:rsidRDefault="00B9593C" w:rsidP="00537552">
      <w:pPr>
        <w:rPr>
          <w:rFonts w:eastAsia="TimesNewRomanPS-BoldMT" w:cs="Arial"/>
          <w:color w:val="FF0000"/>
          <w:lang w:val="sr-Cyrl-RS"/>
        </w:rPr>
      </w:pPr>
    </w:p>
    <w:p w:rsidR="00B9593C" w:rsidRDefault="00B9593C" w:rsidP="00537552">
      <w:pPr>
        <w:rPr>
          <w:rFonts w:eastAsia="TimesNewRomanPS-BoldMT" w:cs="Arial"/>
          <w:color w:val="FF0000"/>
          <w:lang w:val="sr-Cyrl-RS"/>
        </w:rPr>
      </w:pPr>
    </w:p>
    <w:p w:rsidR="00B9593C" w:rsidRDefault="00B9593C" w:rsidP="00537552">
      <w:pPr>
        <w:rPr>
          <w:rFonts w:eastAsia="TimesNewRomanPS-BoldMT" w:cs="Arial"/>
          <w:color w:val="FF0000"/>
          <w:lang w:val="sr-Cyrl-RS"/>
        </w:rPr>
      </w:pPr>
    </w:p>
    <w:p w:rsidR="00B9593C" w:rsidRDefault="00B9593C" w:rsidP="00537552">
      <w:pPr>
        <w:rPr>
          <w:rFonts w:eastAsia="TimesNewRomanPS-BoldMT" w:cs="Arial"/>
          <w:color w:val="FF0000"/>
          <w:lang w:val="sr-Cyrl-RS"/>
        </w:rPr>
      </w:pPr>
    </w:p>
    <w:p w:rsidR="00B9593C" w:rsidRDefault="00B9593C" w:rsidP="00537552">
      <w:pPr>
        <w:rPr>
          <w:rFonts w:eastAsia="TimesNewRomanPS-BoldMT" w:cs="Arial"/>
          <w:color w:val="FF0000"/>
          <w:lang w:val="sr-Cyrl-RS"/>
        </w:rPr>
      </w:pPr>
    </w:p>
    <w:p w:rsidR="00B9593C" w:rsidRDefault="00B9593C" w:rsidP="00537552">
      <w:pPr>
        <w:rPr>
          <w:rFonts w:eastAsia="TimesNewRomanPS-BoldMT" w:cs="Arial"/>
          <w:color w:val="FF0000"/>
          <w:lang w:val="sr-Cyrl-RS"/>
        </w:rPr>
      </w:pPr>
    </w:p>
    <w:p w:rsidR="00B9593C" w:rsidRDefault="00B9593C" w:rsidP="00537552">
      <w:pPr>
        <w:rPr>
          <w:rFonts w:eastAsia="TimesNewRomanPS-BoldMT" w:cs="Arial"/>
          <w:color w:val="FF0000"/>
          <w:lang w:val="sr-Cyrl-RS"/>
        </w:rPr>
      </w:pPr>
    </w:p>
    <w:p w:rsidR="00B9593C" w:rsidRPr="004F7D35" w:rsidRDefault="00B9593C" w:rsidP="00537552">
      <w:pPr>
        <w:rPr>
          <w:rFonts w:eastAsia="TimesNewRomanPS-BoldMT" w:cs="Arial"/>
          <w:color w:val="FF0000"/>
          <w:lang w:val="sr-Latn-RS"/>
        </w:rPr>
      </w:pPr>
    </w:p>
    <w:p w:rsidR="009C563C" w:rsidRDefault="009C563C" w:rsidP="009A6604">
      <w:pPr>
        <w:pStyle w:val="KDObrazac"/>
        <w:spacing w:before="0"/>
        <w:jc w:val="both"/>
        <w:rPr>
          <w:lang w:val="ru-RU"/>
        </w:rPr>
      </w:pPr>
      <w:bookmarkStart w:id="251" w:name="_Toc442559926"/>
    </w:p>
    <w:p w:rsidR="00343A18" w:rsidRPr="005726D2" w:rsidRDefault="00343A18" w:rsidP="00343A18">
      <w:pPr>
        <w:pStyle w:val="KDObrazac"/>
        <w:spacing w:before="0"/>
        <w:rPr>
          <w:lang w:val="ru-RU"/>
        </w:rPr>
      </w:pPr>
      <w:r w:rsidRPr="005726D2">
        <w:rPr>
          <w:lang w:val="ru-RU"/>
        </w:rPr>
        <w:t xml:space="preserve">ОБРАЗАЦ </w:t>
      </w:r>
      <w:r w:rsidR="00DF7FA6">
        <w:rPr>
          <w:lang w:val="sr-Cyrl-RS"/>
        </w:rPr>
        <w:t>3</w:t>
      </w:r>
      <w:r w:rsidRPr="005726D2">
        <w:rPr>
          <w:lang w:val="ru-RU"/>
        </w:rPr>
        <w:t>.</w:t>
      </w:r>
      <w:bookmarkEnd w:id="25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2F62B7">
        <w:rPr>
          <w:rFonts w:cs="Arial"/>
          <w:b/>
          <w:bCs/>
          <w:lang w:val="sr-Cyrl-RS" w:eastAsia="ar-SA"/>
        </w:rPr>
        <w:t>Спроводне и затезне ролне  роста  Тент А</w:t>
      </w:r>
      <w:r w:rsidR="00DD773E" w:rsidRPr="00DD773E">
        <w:rPr>
          <w:rFonts w:cs="Arial"/>
          <w:lang w:val="ru-RU"/>
        </w:rPr>
        <w:t xml:space="preserve"> </w:t>
      </w:r>
      <w:r w:rsidRPr="00F10346">
        <w:rPr>
          <w:rFonts w:cs="Arial"/>
          <w:lang w:val="ru-RU"/>
        </w:rPr>
        <w:t>ЈН бр.</w:t>
      </w:r>
      <w:r w:rsidR="00756C01" w:rsidRPr="00756C01">
        <w:rPr>
          <w:rFonts w:cs="Arial"/>
          <w:b/>
          <w:bCs/>
          <w:lang w:val="sr-Cyrl-CS"/>
        </w:rPr>
        <w:t xml:space="preserve"> </w:t>
      </w:r>
      <w:r w:rsidR="00756C01">
        <w:rPr>
          <w:rFonts w:cs="Arial"/>
          <w:b/>
          <w:bCs/>
          <w:lang w:val="sr-Cyrl-CS"/>
        </w:rPr>
        <w:t>3000/0212/2018(357/2018)</w:t>
      </w:r>
      <w:r w:rsidR="00756C01">
        <w:rPr>
          <w:rFonts w:cs="Arial"/>
          <w:lang w:val="sr-Cyrl-R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Default="00343A18" w:rsidP="00343A18">
      <w:pPr>
        <w:rPr>
          <w:rFonts w:cs="Arial"/>
          <w:lang w:val="ru-RU"/>
        </w:rPr>
      </w:pPr>
    </w:p>
    <w:p w:rsidR="009C563C" w:rsidRPr="002E0F39" w:rsidRDefault="009C563C" w:rsidP="00343A18">
      <w:pPr>
        <w:rPr>
          <w:rFonts w:cs="Arial"/>
          <w:lang w:val="ru-RU"/>
        </w:rPr>
      </w:pPr>
    </w:p>
    <w:p w:rsidR="00952E72" w:rsidRPr="002E0F39" w:rsidRDefault="00952E72" w:rsidP="00343A18">
      <w:pPr>
        <w:rPr>
          <w:rFonts w:cs="Arial"/>
          <w:lang w:val="ru-RU"/>
        </w:rPr>
      </w:pPr>
    </w:p>
    <w:p w:rsidR="00245A2F" w:rsidRDefault="00245A2F" w:rsidP="003D0A70">
      <w:pPr>
        <w:pStyle w:val="KDObrazac"/>
        <w:spacing w:before="0"/>
        <w:jc w:val="both"/>
        <w:rPr>
          <w:lang w:val="sr-Cyrl-RS"/>
        </w:rPr>
      </w:pPr>
      <w:bookmarkStart w:id="252" w:name="_Toc442559928"/>
    </w:p>
    <w:p w:rsidR="00245A2F" w:rsidRDefault="00245A2F" w:rsidP="00343A18">
      <w:pPr>
        <w:pStyle w:val="KDObrazac"/>
        <w:spacing w:before="0"/>
        <w:rPr>
          <w:lang w:val="sr-Cyrl-RS"/>
        </w:rPr>
      </w:pPr>
    </w:p>
    <w:p w:rsidR="00B9593C" w:rsidRDefault="00B9593C" w:rsidP="00343A18">
      <w:pPr>
        <w:pStyle w:val="KDObrazac"/>
        <w:spacing w:before="0"/>
        <w:rPr>
          <w:lang w:val="ru-RU"/>
        </w:rPr>
      </w:pPr>
    </w:p>
    <w:p w:rsidR="00B9593C" w:rsidRDefault="00B9593C" w:rsidP="00343A18">
      <w:pPr>
        <w:pStyle w:val="KDObrazac"/>
        <w:spacing w:before="0"/>
        <w:rPr>
          <w:lang w:val="ru-RU"/>
        </w:rPr>
      </w:pPr>
    </w:p>
    <w:p w:rsidR="00B9593C" w:rsidRDefault="00B9593C" w:rsidP="00343A18">
      <w:pPr>
        <w:pStyle w:val="KDObrazac"/>
        <w:spacing w:before="0"/>
        <w:rPr>
          <w:lang w:val="ru-RU"/>
        </w:rPr>
      </w:pPr>
    </w:p>
    <w:p w:rsidR="00B9593C" w:rsidRDefault="00B9593C" w:rsidP="00343A18">
      <w:pPr>
        <w:pStyle w:val="KDObrazac"/>
        <w:spacing w:before="0"/>
        <w:rPr>
          <w:lang w:val="ru-RU"/>
        </w:rPr>
      </w:pPr>
    </w:p>
    <w:p w:rsidR="00B9593C" w:rsidRDefault="00B9593C" w:rsidP="00343A18">
      <w:pPr>
        <w:pStyle w:val="KDObrazac"/>
        <w:spacing w:before="0"/>
        <w:rPr>
          <w:lang w:val="ru-RU"/>
        </w:rPr>
      </w:pPr>
    </w:p>
    <w:p w:rsidR="00B9593C" w:rsidRDefault="00B9593C" w:rsidP="00343A18">
      <w:pPr>
        <w:pStyle w:val="KDObrazac"/>
        <w:spacing w:before="0"/>
        <w:rPr>
          <w:lang w:val="ru-RU"/>
        </w:rPr>
      </w:pPr>
    </w:p>
    <w:p w:rsidR="00B9593C" w:rsidRDefault="00B9593C" w:rsidP="00343A18">
      <w:pPr>
        <w:pStyle w:val="KDObrazac"/>
        <w:spacing w:before="0"/>
        <w:rPr>
          <w:lang w:val="ru-RU"/>
        </w:rPr>
      </w:pPr>
    </w:p>
    <w:p w:rsidR="00343A18" w:rsidRPr="00F80EF3" w:rsidRDefault="00343A18" w:rsidP="00343A18">
      <w:pPr>
        <w:pStyle w:val="KDObrazac"/>
        <w:spacing w:before="0"/>
        <w:rPr>
          <w:lang w:val="sr-Cyrl-RS"/>
        </w:rPr>
      </w:pPr>
      <w:r w:rsidRPr="005726D2">
        <w:rPr>
          <w:lang w:val="ru-RU"/>
        </w:rPr>
        <w:t xml:space="preserve">ОБРАЗАЦ </w:t>
      </w:r>
      <w:r w:rsidR="00DC2AED">
        <w:rPr>
          <w:lang w:val="sr-Cyrl-RS"/>
        </w:rPr>
        <w:t>4.</w:t>
      </w:r>
      <w:bookmarkEnd w:id="252"/>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 xml:space="preserve">за јавну набавку добара </w:t>
      </w:r>
      <w:r w:rsidR="002F62B7">
        <w:rPr>
          <w:rFonts w:cs="Arial"/>
          <w:b/>
          <w:bCs/>
          <w:lang w:val="sr-Cyrl-RS" w:eastAsia="ar-SA"/>
        </w:rPr>
        <w:t>Спроводне и затезне ролне  роста  Тент А</w:t>
      </w:r>
      <w:r w:rsidR="002F62B7">
        <w:rPr>
          <w:rFonts w:cs="Arial"/>
          <w:b/>
          <w:lang w:val="sr-Cyrl-RS"/>
        </w:rPr>
        <w:t xml:space="preserve"> </w:t>
      </w:r>
      <w:r w:rsidRPr="005726D2">
        <w:rPr>
          <w:rFonts w:cs="Arial"/>
          <w:lang w:val="ru-RU"/>
        </w:rPr>
        <w:t xml:space="preserve">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E27A7C" w:rsidRPr="00E27A7C">
        <w:rPr>
          <w:rFonts w:cs="Arial"/>
          <w:b/>
          <w:lang w:val="sr-Cyrl-CS"/>
        </w:rPr>
        <w:t xml:space="preserve"> </w:t>
      </w:r>
      <w:r w:rsidR="00756C01">
        <w:rPr>
          <w:rFonts w:cs="Arial"/>
          <w:b/>
          <w:bCs/>
          <w:lang w:val="sr-Cyrl-CS"/>
        </w:rPr>
        <w:t>3000/0212/2018(357/2018)</w:t>
      </w:r>
      <w:r w:rsidR="00756C01">
        <w:rPr>
          <w:rFonts w:cs="Arial"/>
          <w:lang w:val="sr-Cyrl-RS"/>
        </w:rPr>
        <w:t xml:space="preserve"> </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DF66FB"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281E6E" w:rsidRDefault="00281E6E"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Pr="00726171" w:rsidRDefault="0027654C" w:rsidP="00343A18">
      <w:pPr>
        <w:tabs>
          <w:tab w:val="left" w:pos="0"/>
          <w:tab w:val="left" w:pos="122"/>
        </w:tabs>
        <w:spacing w:before="0"/>
        <w:contextualSpacing/>
        <w:rPr>
          <w:rFonts w:cs="Arial"/>
          <w:color w:val="00B0F0"/>
          <w:lang w:val="sr-Cyrl-RS"/>
        </w:rPr>
      </w:pPr>
    </w:p>
    <w:p w:rsidR="00245A2F" w:rsidRDefault="00245A2F" w:rsidP="007E7BB8">
      <w:pPr>
        <w:pStyle w:val="KDObrazac"/>
        <w:spacing w:before="0"/>
        <w:rPr>
          <w:lang w:val="sr-Cyrl-RS"/>
        </w:rPr>
      </w:pPr>
    </w:p>
    <w:p w:rsidR="00245A2F" w:rsidRPr="00080C6A" w:rsidRDefault="007E7BB8" w:rsidP="00335DDC">
      <w:pPr>
        <w:pStyle w:val="KDObrazac"/>
        <w:spacing w:before="0"/>
        <w:rPr>
          <w:lang w:val="sr-Cyrl-RS"/>
        </w:rPr>
      </w:pPr>
      <w:r w:rsidRPr="00335DDC">
        <w:rPr>
          <w:lang w:val="ru-RU"/>
        </w:rPr>
        <w:t xml:space="preserve">ОБРАЗАЦ </w:t>
      </w:r>
      <w:r w:rsidR="00080C6A">
        <w:rPr>
          <w:lang w:val="sr-Cyrl-RS"/>
        </w:rPr>
        <w:t>5.</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245A2F" w:rsidRPr="00245A2F" w:rsidRDefault="007E7BB8" w:rsidP="00335DDC">
      <w:pPr>
        <w:spacing w:after="120"/>
        <w:jc w:val="center"/>
        <w:rPr>
          <w:rFonts w:cs="Arial"/>
          <w:lang w:val="sr-Cyrl-RS"/>
        </w:rPr>
      </w:pPr>
      <w:r w:rsidRPr="002E0F39">
        <w:rPr>
          <w:rFonts w:cs="Arial"/>
          <w:lang w:val="ru-RU"/>
        </w:rPr>
        <w:t>за јавну набавку добара:</w:t>
      </w:r>
      <w:r w:rsidR="00DD773E" w:rsidRPr="002E0F39">
        <w:rPr>
          <w:rFonts w:cs="Arial"/>
          <w:lang w:val="ru-RU"/>
        </w:rPr>
        <w:t xml:space="preserve"> </w:t>
      </w:r>
      <w:r w:rsidR="002F62B7">
        <w:rPr>
          <w:rFonts w:cs="Arial"/>
          <w:b/>
          <w:bCs/>
          <w:lang w:val="sr-Cyrl-RS" w:eastAsia="ar-SA"/>
        </w:rPr>
        <w:t>Спроводне и затезне ролне  роста  Тент А</w:t>
      </w:r>
    </w:p>
    <w:p w:rsidR="002E6E8C" w:rsidRPr="00335DDC" w:rsidRDefault="007E7BB8" w:rsidP="00335DDC">
      <w:pPr>
        <w:spacing w:after="120"/>
        <w:jc w:val="center"/>
        <w:rPr>
          <w:rFonts w:cs="Arial"/>
          <w:b/>
          <w:lang w:val="sr-Cyrl-CS"/>
        </w:rPr>
      </w:pPr>
      <w:r w:rsidRPr="005726D2">
        <w:rPr>
          <w:rFonts w:cs="Arial"/>
          <w:lang w:val="ru-RU"/>
        </w:rPr>
        <w:t xml:space="preserve">ЈН бр. </w:t>
      </w:r>
      <w:r w:rsidR="00756C01">
        <w:rPr>
          <w:rFonts w:cs="Arial"/>
          <w:b/>
          <w:bCs/>
          <w:lang w:val="sr-Cyrl-CS"/>
        </w:rPr>
        <w:t>3000/0212/2018(357/2018)</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F15F0" w:rsidRDefault="00DF15F0" w:rsidP="00D9306B">
      <w:pPr>
        <w:pStyle w:val="KDObrazac"/>
        <w:rPr>
          <w:lang w:val="sr-Latn-RS"/>
        </w:rPr>
      </w:pPr>
      <w:bookmarkStart w:id="254" w:name="_Toc442559940"/>
    </w:p>
    <w:p w:rsidR="00B9593C" w:rsidRDefault="00B9593C" w:rsidP="00D9306B">
      <w:pPr>
        <w:pStyle w:val="KDObrazac"/>
        <w:rPr>
          <w:lang w:val="ru-RU"/>
        </w:rPr>
      </w:pPr>
    </w:p>
    <w:p w:rsidR="00B9593C" w:rsidRDefault="00B9593C" w:rsidP="00D9306B">
      <w:pPr>
        <w:pStyle w:val="KDObrazac"/>
        <w:rPr>
          <w:lang w:val="ru-RU"/>
        </w:rPr>
      </w:pPr>
    </w:p>
    <w:p w:rsidR="00D9306B" w:rsidRPr="00D9306B" w:rsidRDefault="00D9306B" w:rsidP="00D9306B">
      <w:pPr>
        <w:pStyle w:val="KDObrazac"/>
        <w:rPr>
          <w:lang w:val="ru-RU"/>
        </w:rPr>
      </w:pPr>
      <w:r w:rsidRPr="00D9306B">
        <w:rPr>
          <w:lang w:val="ru-RU"/>
        </w:rPr>
        <w:t xml:space="preserve">ОБРАЗАЦ </w:t>
      </w:r>
      <w:bookmarkEnd w:id="254"/>
      <w:r>
        <w:rPr>
          <w:lang w:val="ru-RU"/>
        </w:rPr>
        <w:t>6</w:t>
      </w:r>
    </w:p>
    <w:p w:rsidR="00D9306B" w:rsidRPr="00D9306B" w:rsidRDefault="00D9306B" w:rsidP="00D9306B">
      <w:pPr>
        <w:spacing w:before="0"/>
        <w:rPr>
          <w:rFonts w:cs="Arial"/>
          <w:lang w:val="ru-RU"/>
        </w:rPr>
      </w:pPr>
    </w:p>
    <w:p w:rsidR="00D9306B" w:rsidRPr="00D9306B" w:rsidRDefault="00D9306B" w:rsidP="00D9306B">
      <w:pPr>
        <w:spacing w:before="0"/>
        <w:jc w:val="center"/>
        <w:rPr>
          <w:rFonts w:cs="Arial"/>
          <w:b/>
          <w:lang w:val="ru-RU"/>
        </w:rPr>
      </w:pPr>
    </w:p>
    <w:p w:rsidR="00D9306B" w:rsidRPr="00D9306B" w:rsidRDefault="00D9306B" w:rsidP="00D9306B">
      <w:pPr>
        <w:spacing w:before="0"/>
        <w:jc w:val="center"/>
        <w:rPr>
          <w:rFonts w:cs="Arial"/>
          <w:b/>
          <w:lang w:val="ru-RU"/>
        </w:rPr>
      </w:pPr>
      <w:r w:rsidRPr="00D9306B">
        <w:rPr>
          <w:rFonts w:cs="Arial"/>
          <w:b/>
          <w:lang w:val="ru-RU"/>
        </w:rPr>
        <w:t>СПИСАК ИСПОРУЧЕНИХ ДОБАРА– СТРУЧНЕ РЕФЕРЕНЦЕ</w:t>
      </w:r>
    </w:p>
    <w:p w:rsidR="00D9306B" w:rsidRPr="00D9306B" w:rsidRDefault="00D9306B" w:rsidP="00D9306B">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D9306B" w:rsidRPr="00DF66FB" w:rsidTr="00CF1825">
        <w:tc>
          <w:tcPr>
            <w:tcW w:w="213" w:type="pct"/>
            <w:shd w:val="clear" w:color="auto" w:fill="auto"/>
          </w:tcPr>
          <w:p w:rsidR="00D9306B" w:rsidRPr="00D9306B" w:rsidRDefault="00D9306B" w:rsidP="00CF1825">
            <w:pPr>
              <w:spacing w:before="0"/>
              <w:jc w:val="center"/>
              <w:rPr>
                <w:rFonts w:eastAsia="Calibri" w:cs="Arial"/>
                <w:b/>
                <w:bCs/>
                <w:iCs/>
                <w:lang w:val="ru-RU"/>
              </w:rPr>
            </w:pPr>
          </w:p>
        </w:tc>
        <w:tc>
          <w:tcPr>
            <w:tcW w:w="951"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rPr>
            </w:pPr>
            <w:r w:rsidRPr="00D9306B">
              <w:rPr>
                <w:rFonts w:eastAsia="Calibri" w:cs="Arial"/>
                <w:bCs/>
                <w:iCs/>
              </w:rPr>
              <w:t>Референтни наручилац односно купац</w:t>
            </w:r>
          </w:p>
        </w:tc>
        <w:tc>
          <w:tcPr>
            <w:tcW w:w="908"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Cs/>
                <w:iCs/>
                <w:lang w:val="ru-RU"/>
              </w:rPr>
              <w:t>Лице за контакт и број телефона</w:t>
            </w:r>
          </w:p>
        </w:tc>
        <w:tc>
          <w:tcPr>
            <w:tcW w:w="923"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Cs/>
                <w:iCs/>
                <w:lang w:val="ru-RU"/>
              </w:rPr>
              <w:t>Број и датум закључења уговора</w:t>
            </w:r>
          </w:p>
        </w:tc>
        <w:tc>
          <w:tcPr>
            <w:tcW w:w="859" w:type="pct"/>
            <w:shd w:val="clear" w:color="auto" w:fill="auto"/>
            <w:vAlign w:val="center"/>
          </w:tcPr>
          <w:p w:rsidR="00D9306B" w:rsidRPr="00D9306B" w:rsidRDefault="00D9306B" w:rsidP="00CF1825">
            <w:pPr>
              <w:spacing w:before="0"/>
              <w:jc w:val="center"/>
              <w:rPr>
                <w:rFonts w:eastAsia="Calibri" w:cs="Arial"/>
                <w:bCs/>
                <w:iCs/>
                <w:lang w:val="sr-Cyrl-CS"/>
              </w:rPr>
            </w:pPr>
          </w:p>
          <w:p w:rsidR="00D9306B" w:rsidRPr="00D9306B" w:rsidRDefault="00D9306B" w:rsidP="00CF1825">
            <w:pPr>
              <w:spacing w:before="0"/>
              <w:jc w:val="center"/>
              <w:rPr>
                <w:rFonts w:eastAsia="Calibri" w:cs="Arial"/>
                <w:bCs/>
                <w:iCs/>
              </w:rPr>
            </w:pPr>
            <w:r w:rsidRPr="00D9306B">
              <w:rPr>
                <w:rFonts w:eastAsia="Calibri" w:cs="Arial"/>
                <w:bCs/>
                <w:iCs/>
                <w:lang w:val="sr-Cyrl-CS"/>
              </w:rPr>
              <w:t xml:space="preserve">Датум </w:t>
            </w:r>
            <w:r w:rsidRPr="00D9306B">
              <w:rPr>
                <w:rFonts w:eastAsia="Calibri" w:cs="Arial"/>
                <w:bCs/>
                <w:iCs/>
              </w:rPr>
              <w:t>реализације уговора</w:t>
            </w:r>
          </w:p>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lang w:val="ru-RU"/>
              </w:rPr>
            </w:pPr>
            <w:r w:rsidRPr="00D9306B">
              <w:rPr>
                <w:rFonts w:eastAsia="Calibri" w:cs="Arial"/>
                <w:bCs/>
                <w:iCs/>
                <w:lang w:val="ru-RU"/>
              </w:rPr>
              <w:t>Вредност испоручених добара без ПДВ</w:t>
            </w:r>
          </w:p>
          <w:p w:rsidR="00D9306B" w:rsidRPr="00D9306B" w:rsidRDefault="00D9306B" w:rsidP="00D9306B">
            <w:pPr>
              <w:spacing w:before="0"/>
              <w:jc w:val="center"/>
              <w:rPr>
                <w:rFonts w:eastAsia="Calibri" w:cs="Arial"/>
                <w:bCs/>
                <w:iCs/>
                <w:lang w:val="ru-RU"/>
              </w:rPr>
            </w:pPr>
            <w:r w:rsidRPr="00D9306B">
              <w:rPr>
                <w:rFonts w:eastAsia="Calibri" w:cs="Arial"/>
                <w:bCs/>
                <w:iCs/>
                <w:lang w:val="ru-RU"/>
              </w:rPr>
              <w:t>Дин</w:t>
            </w: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rPr>
            </w:pPr>
            <w:r w:rsidRPr="00D9306B">
              <w:rPr>
                <w:rFonts w:eastAsia="Calibri" w:cs="Arial"/>
                <w:bCs/>
                <w:iCs/>
              </w:rPr>
              <w:t>1.</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2.</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3.</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4.</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5.</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Укупна вредност</w:t>
            </w: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испоручених добара без</w:t>
            </w: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ПДВ</w:t>
            </w:r>
          </w:p>
          <w:p w:rsidR="00D9306B" w:rsidRPr="00D9306B" w:rsidRDefault="00D9306B" w:rsidP="00D9306B">
            <w:pPr>
              <w:spacing w:before="0"/>
              <w:rPr>
                <w:rFonts w:eastAsia="Calibri" w:cs="Arial"/>
                <w:b/>
                <w:bCs/>
                <w:iCs/>
                <w:lang w:val="sr-Cyrl-RS"/>
              </w:rPr>
            </w:pPr>
            <w:r w:rsidRPr="00D9306B">
              <w:rPr>
                <w:rFonts w:eastAsia="Calibri" w:cs="Arial"/>
                <w:b/>
                <w:bCs/>
                <w:iCs/>
                <w:lang w:val="ru-RU"/>
              </w:rPr>
              <w:t xml:space="preserve">     </w:t>
            </w:r>
            <w:r w:rsidRPr="00D9306B">
              <w:rPr>
                <w:rFonts w:eastAsia="Calibri" w:cs="Arial"/>
                <w:b/>
                <w:bCs/>
                <w:iCs/>
              </w:rPr>
              <w:t>Дин</w:t>
            </w:r>
          </w:p>
        </w:tc>
        <w:tc>
          <w:tcPr>
            <w:tcW w:w="1145" w:type="pct"/>
          </w:tcPr>
          <w:p w:rsidR="00D9306B" w:rsidRPr="00D9306B" w:rsidRDefault="00D9306B" w:rsidP="00CF1825">
            <w:pPr>
              <w:spacing w:before="0"/>
              <w:ind w:left="720"/>
              <w:jc w:val="center"/>
              <w:rPr>
                <w:rFonts w:eastAsia="Calibri" w:cs="Arial"/>
                <w:b/>
                <w:bCs/>
                <w:iCs/>
              </w:rPr>
            </w:pPr>
          </w:p>
        </w:tc>
      </w:tr>
    </w:tbl>
    <w:p w:rsidR="00D9306B" w:rsidRPr="00D9306B" w:rsidRDefault="00D9306B" w:rsidP="00D9306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CF1825">
        <w:trPr>
          <w:jc w:val="center"/>
        </w:trPr>
        <w:tc>
          <w:tcPr>
            <w:tcW w:w="3882" w:type="dxa"/>
          </w:tcPr>
          <w:p w:rsidR="00D9306B" w:rsidRPr="00D9306B" w:rsidRDefault="00D9306B" w:rsidP="00CF1825">
            <w:pPr>
              <w:spacing w:before="0"/>
              <w:jc w:val="center"/>
              <w:rPr>
                <w:rFonts w:cs="Arial"/>
              </w:rPr>
            </w:pPr>
            <w:r w:rsidRPr="00D9306B">
              <w:rPr>
                <w:rFonts w:cs="Arial"/>
              </w:rPr>
              <w:t>Датум:</w:t>
            </w:r>
          </w:p>
        </w:tc>
        <w:tc>
          <w:tcPr>
            <w:tcW w:w="2127" w:type="dxa"/>
          </w:tcPr>
          <w:p w:rsidR="00D9306B" w:rsidRPr="00D9306B" w:rsidRDefault="00D9306B" w:rsidP="00CF1825">
            <w:pPr>
              <w:spacing w:before="0"/>
              <w:jc w:val="center"/>
              <w:rPr>
                <w:rFonts w:cs="Arial"/>
                <w:lang w:val="ru-RU"/>
              </w:rPr>
            </w:pPr>
          </w:p>
        </w:tc>
        <w:tc>
          <w:tcPr>
            <w:tcW w:w="4022" w:type="dxa"/>
          </w:tcPr>
          <w:p w:rsidR="00D9306B" w:rsidRPr="00D9306B" w:rsidRDefault="00D9306B" w:rsidP="00CF1825">
            <w:pPr>
              <w:spacing w:before="0"/>
              <w:jc w:val="center"/>
              <w:rPr>
                <w:rFonts w:cs="Arial"/>
                <w:lang w:val="ru-RU"/>
              </w:rPr>
            </w:pPr>
            <w:r w:rsidRPr="00D9306B">
              <w:rPr>
                <w:rFonts w:cs="Arial"/>
                <w:lang w:val="sr-Cyrl-CS"/>
              </w:rPr>
              <w:t>П</w:t>
            </w:r>
            <w:r w:rsidRPr="00D9306B">
              <w:rPr>
                <w:rFonts w:cs="Arial"/>
              </w:rPr>
              <w:t>онуђач</w:t>
            </w:r>
            <w:r w:rsidRPr="00D9306B">
              <w:rPr>
                <w:rFonts w:cs="Arial"/>
                <w:lang w:val="ru-RU"/>
              </w:rPr>
              <w:t>:</w:t>
            </w:r>
          </w:p>
        </w:tc>
      </w:tr>
      <w:tr w:rsidR="00D9306B" w:rsidRPr="00D9306B" w:rsidTr="00CF1825">
        <w:trPr>
          <w:jc w:val="center"/>
        </w:trPr>
        <w:tc>
          <w:tcPr>
            <w:tcW w:w="3882" w:type="dxa"/>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rPr>
            </w:pPr>
            <w:r w:rsidRPr="00D9306B">
              <w:rPr>
                <w:rFonts w:cs="Arial"/>
              </w:rPr>
              <w:t>М.П.</w:t>
            </w:r>
          </w:p>
        </w:tc>
        <w:tc>
          <w:tcPr>
            <w:tcW w:w="4022" w:type="dxa"/>
          </w:tcPr>
          <w:p w:rsidR="00D9306B" w:rsidRPr="00D9306B" w:rsidRDefault="00D9306B" w:rsidP="00CF1825">
            <w:pPr>
              <w:spacing w:before="0"/>
              <w:jc w:val="center"/>
              <w:rPr>
                <w:rFonts w:cs="Arial"/>
                <w:lang w:val="ru-RU"/>
              </w:rPr>
            </w:pPr>
          </w:p>
        </w:tc>
      </w:tr>
      <w:tr w:rsidR="00D9306B" w:rsidRPr="00D9306B" w:rsidTr="00CF1825">
        <w:trPr>
          <w:jc w:val="center"/>
        </w:trPr>
        <w:tc>
          <w:tcPr>
            <w:tcW w:w="3882" w:type="dxa"/>
            <w:tcBorders>
              <w:bottom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bottom w:val="single" w:sz="4" w:space="0" w:color="auto"/>
            </w:tcBorders>
          </w:tcPr>
          <w:p w:rsidR="00D9306B" w:rsidRPr="00D9306B" w:rsidRDefault="00D9306B" w:rsidP="00CF1825">
            <w:pPr>
              <w:spacing w:before="0"/>
              <w:jc w:val="center"/>
              <w:rPr>
                <w:rFonts w:cs="Arial"/>
                <w:lang w:val="ru-RU"/>
              </w:rPr>
            </w:pPr>
          </w:p>
        </w:tc>
      </w:tr>
      <w:tr w:rsidR="00D9306B" w:rsidRPr="00D9306B" w:rsidTr="00CF1825">
        <w:trPr>
          <w:trHeight w:val="389"/>
          <w:jc w:val="center"/>
        </w:trPr>
        <w:tc>
          <w:tcPr>
            <w:tcW w:w="3882" w:type="dxa"/>
            <w:tcBorders>
              <w:top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top w:val="single" w:sz="4" w:space="0" w:color="auto"/>
            </w:tcBorders>
          </w:tcPr>
          <w:p w:rsidR="00D9306B" w:rsidRPr="00D9306B" w:rsidRDefault="00D9306B" w:rsidP="00CF1825">
            <w:pPr>
              <w:spacing w:before="0"/>
              <w:jc w:val="center"/>
              <w:rPr>
                <w:rFonts w:cs="Arial"/>
                <w:lang w:val="ru-RU"/>
              </w:rPr>
            </w:pPr>
          </w:p>
        </w:tc>
      </w:tr>
    </w:tbl>
    <w:p w:rsidR="00D9306B" w:rsidRPr="00D9306B" w:rsidRDefault="00D9306B" w:rsidP="00D9306B">
      <w:pPr>
        <w:rPr>
          <w:rFonts w:eastAsia="Symbol" w:cs="Arial"/>
          <w:b/>
          <w:bCs/>
          <w:kern w:val="28"/>
        </w:rPr>
      </w:pPr>
    </w:p>
    <w:p w:rsidR="00D9306B" w:rsidRPr="00D9306B" w:rsidRDefault="00D9306B" w:rsidP="00D9306B">
      <w:pPr>
        <w:rPr>
          <w:rFonts w:eastAsia="Symbol" w:cs="Arial"/>
          <w:b/>
          <w:bCs/>
          <w:kern w:val="28"/>
        </w:rPr>
      </w:pPr>
      <w:r w:rsidRPr="00D9306B">
        <w:rPr>
          <w:rFonts w:eastAsia="Symbol" w:cs="Arial"/>
          <w:b/>
          <w:bCs/>
          <w:kern w:val="28"/>
        </w:rPr>
        <w:t xml:space="preserve">Напомена: </w:t>
      </w:r>
    </w:p>
    <w:p w:rsidR="00D9306B" w:rsidRPr="00D9306B" w:rsidRDefault="00D9306B" w:rsidP="00D9306B">
      <w:pPr>
        <w:rPr>
          <w:rFonts w:eastAsia="TimesNewRomanPS-BoldMT" w:cs="Arial"/>
          <w:lang w:val="sr-Cyrl-CS"/>
        </w:rPr>
      </w:pPr>
      <w:r w:rsidRPr="00D9306B">
        <w:rPr>
          <w:rFonts w:eastAsia="TimesNewRomanPS-BoldMT" w:cs="Arial"/>
          <w:lang w:val="ru-RU"/>
        </w:rPr>
        <w:t xml:space="preserve">Уколико </w:t>
      </w:r>
      <w:r w:rsidRPr="00D9306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9306B">
        <w:rPr>
          <w:rFonts w:eastAsia="TimesNewRomanPS-BoldMT" w:cs="Arial"/>
          <w:lang w:val="ru-RU"/>
        </w:rPr>
        <w:t>.</w:t>
      </w:r>
    </w:p>
    <w:p w:rsidR="00D9306B" w:rsidRPr="00D9306B" w:rsidRDefault="00D9306B" w:rsidP="00D9306B">
      <w:pPr>
        <w:rPr>
          <w:rFonts w:cs="Arial"/>
          <w:lang w:val="sr-Cyrl-CS"/>
        </w:rPr>
      </w:pPr>
      <w:bookmarkStart w:id="255" w:name="_Toc442559941"/>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rPr>
          <w:rFonts w:cs="Arial"/>
          <w:b/>
          <w:bCs/>
          <w:kern w:val="28"/>
          <w:lang w:val="sr-Cyrl-CS" w:eastAsia="ar-SA"/>
        </w:rPr>
      </w:pPr>
      <w:r w:rsidRPr="00D9306B">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B9593C" w:rsidRDefault="00B9593C" w:rsidP="00D9306B">
      <w:pPr>
        <w:pStyle w:val="KDObrazac"/>
        <w:rPr>
          <w:lang w:val="ru-RU"/>
        </w:rPr>
      </w:pPr>
    </w:p>
    <w:p w:rsidR="00B9593C" w:rsidRDefault="00B9593C" w:rsidP="00D9306B">
      <w:pPr>
        <w:pStyle w:val="KDObrazac"/>
        <w:rPr>
          <w:lang w:val="ru-RU"/>
        </w:rPr>
      </w:pPr>
    </w:p>
    <w:p w:rsidR="00D9306B" w:rsidRPr="00D9306B" w:rsidRDefault="00D9306B" w:rsidP="00D9306B">
      <w:pPr>
        <w:pStyle w:val="KDObrazac"/>
        <w:rPr>
          <w:lang w:val="ru-RU"/>
        </w:rPr>
      </w:pPr>
      <w:r w:rsidRPr="00D9306B">
        <w:rPr>
          <w:lang w:val="ru-RU"/>
        </w:rPr>
        <w:t xml:space="preserve">ОБРАЗАЦ </w:t>
      </w:r>
      <w:bookmarkEnd w:id="255"/>
      <w:r>
        <w:rPr>
          <w:lang w:val="ru-RU"/>
        </w:rPr>
        <w:t>7</w:t>
      </w:r>
    </w:p>
    <w:p w:rsidR="00D9306B" w:rsidRPr="00D9306B" w:rsidRDefault="00D9306B" w:rsidP="00D9306B">
      <w:pPr>
        <w:jc w:val="center"/>
        <w:rPr>
          <w:rFonts w:cs="Arial"/>
          <w:b/>
          <w:lang w:val="ru-RU"/>
        </w:rPr>
      </w:pPr>
      <w:r w:rsidRPr="00D9306B">
        <w:rPr>
          <w:rFonts w:cs="Arial"/>
          <w:b/>
          <w:lang w:val="ru-RU"/>
        </w:rPr>
        <w:t>ПОТВРДА О РЕФЕРЕНТНИМ НАБАВКАМА</w:t>
      </w:r>
    </w:p>
    <w:p w:rsidR="00D9306B" w:rsidRPr="00D9306B" w:rsidRDefault="00D9306B" w:rsidP="00D9306B">
      <w:pPr>
        <w:jc w:val="center"/>
        <w:rPr>
          <w:rFonts w:cs="Arial"/>
          <w:lang w:val="ru-RU"/>
        </w:rPr>
      </w:pPr>
    </w:p>
    <w:p w:rsidR="003C31C2" w:rsidRPr="008340DA" w:rsidRDefault="003C31C2" w:rsidP="003C31C2">
      <w:pPr>
        <w:tabs>
          <w:tab w:val="left" w:pos="0"/>
          <w:tab w:val="left" w:pos="330"/>
          <w:tab w:val="left" w:pos="540"/>
        </w:tabs>
        <w:spacing w:before="0"/>
        <w:jc w:val="left"/>
        <w:rPr>
          <w:rFonts w:eastAsia="Calibri" w:cs="Arial"/>
          <w:lang w:val="sr-Latn-RS"/>
        </w:rPr>
      </w:pPr>
      <w:r w:rsidRPr="008340DA">
        <w:rPr>
          <w:rFonts w:eastAsia="Calibri" w:cs="Arial"/>
          <w:lang w:val="ru-RU"/>
        </w:rPr>
        <w:t>Наручилац односно купац предметних добара:</w:t>
      </w:r>
    </w:p>
    <w:p w:rsidR="003C31C2" w:rsidRPr="008340DA" w:rsidRDefault="003C31C2" w:rsidP="003C31C2">
      <w:pPr>
        <w:tabs>
          <w:tab w:val="left" w:pos="0"/>
          <w:tab w:val="left" w:pos="330"/>
          <w:tab w:val="left" w:pos="540"/>
        </w:tabs>
        <w:spacing w:before="0"/>
        <w:ind w:left="6"/>
        <w:rPr>
          <w:rFonts w:eastAsia="Calibri" w:cs="Arial"/>
        </w:rPr>
      </w:pPr>
      <w:r w:rsidRPr="008340DA">
        <w:rPr>
          <w:rFonts w:eastAsia="Calibri" w:cs="Arial"/>
        </w:rPr>
        <w:t>_________________________________________________________________</w:t>
      </w:r>
    </w:p>
    <w:p w:rsidR="003C31C2" w:rsidRPr="008340DA" w:rsidRDefault="003C31C2" w:rsidP="003C31C2">
      <w:pPr>
        <w:tabs>
          <w:tab w:val="left" w:pos="0"/>
          <w:tab w:val="left" w:pos="330"/>
          <w:tab w:val="left" w:pos="540"/>
        </w:tabs>
        <w:spacing w:before="0"/>
        <w:ind w:left="6"/>
        <w:jc w:val="center"/>
        <w:rPr>
          <w:rFonts w:eastAsia="Calibri" w:cs="Arial"/>
        </w:rPr>
      </w:pPr>
      <w:r w:rsidRPr="008340DA">
        <w:rPr>
          <w:rFonts w:cs="Arial"/>
          <w:bCs/>
          <w:kern w:val="28"/>
        </w:rPr>
        <w:t>(назив и седиште наручиоца)</w:t>
      </w:r>
    </w:p>
    <w:p w:rsidR="003C31C2" w:rsidRPr="008340DA" w:rsidRDefault="003C31C2" w:rsidP="003C31C2">
      <w:pPr>
        <w:suppressAutoHyphens/>
        <w:spacing w:before="0"/>
        <w:rPr>
          <w:rFonts w:cs="Arial"/>
          <w:lang w:val="sr-Cyrl-RS" w:eastAsia="ar-SA"/>
        </w:rPr>
      </w:pPr>
      <w:r w:rsidRPr="008340DA">
        <w:rPr>
          <w:rFonts w:cs="Arial"/>
          <w:lang w:val="sr-Cyrl-RS" w:eastAsia="ar-SA"/>
        </w:rPr>
        <w:t>Крајњи корисник: _________________________________________________________</w:t>
      </w:r>
    </w:p>
    <w:p w:rsidR="003C31C2" w:rsidRPr="008340DA" w:rsidRDefault="003C31C2" w:rsidP="003C31C2">
      <w:pPr>
        <w:suppressAutoHyphens/>
        <w:spacing w:before="0"/>
        <w:jc w:val="center"/>
        <w:rPr>
          <w:rFonts w:cs="Arial"/>
          <w:lang w:val="sr-Cyrl-RS" w:eastAsia="ar-SA"/>
        </w:rPr>
      </w:pPr>
    </w:p>
    <w:p w:rsidR="003C31C2" w:rsidRPr="008340DA" w:rsidRDefault="003C31C2" w:rsidP="003C31C2">
      <w:pPr>
        <w:spacing w:before="0"/>
        <w:jc w:val="left"/>
        <w:rPr>
          <w:rFonts w:cs="Arial"/>
        </w:rPr>
      </w:pPr>
      <w:r w:rsidRPr="008340DA">
        <w:rPr>
          <w:rFonts w:cs="Arial"/>
        </w:rPr>
        <w:t>Лице за контакт</w:t>
      </w:r>
      <w:r w:rsidRPr="008340DA">
        <w:rPr>
          <w:rFonts w:cs="Arial"/>
          <w:lang w:val="sr-Cyrl-CS"/>
        </w:rPr>
        <w:t xml:space="preserve"> (крајњи корисник)</w:t>
      </w:r>
      <w:r w:rsidRPr="008340DA">
        <w:rPr>
          <w:rFonts w:cs="Arial"/>
        </w:rPr>
        <w:t>:      ___________________________________________________________________</w:t>
      </w:r>
    </w:p>
    <w:p w:rsidR="003C31C2" w:rsidRPr="008340DA" w:rsidRDefault="003C31C2" w:rsidP="003C31C2">
      <w:pPr>
        <w:spacing w:before="0"/>
        <w:jc w:val="center"/>
        <w:rPr>
          <w:rFonts w:cs="Arial"/>
        </w:rPr>
      </w:pPr>
      <w:r w:rsidRPr="008340DA">
        <w:rPr>
          <w:rFonts w:cs="Arial"/>
        </w:rPr>
        <w:t>(име, презиме,  контакт телефон)</w:t>
      </w:r>
    </w:p>
    <w:p w:rsidR="003C31C2" w:rsidRPr="008340DA" w:rsidRDefault="003C31C2" w:rsidP="003C31C2">
      <w:pPr>
        <w:suppressAutoHyphens/>
        <w:spacing w:before="0"/>
        <w:jc w:val="center"/>
        <w:rPr>
          <w:rFonts w:cs="Arial"/>
          <w:lang w:val="sr-Cyrl-RS" w:eastAsia="ar-SA"/>
        </w:rPr>
      </w:pPr>
    </w:p>
    <w:p w:rsidR="003C31C2" w:rsidRPr="008340DA" w:rsidRDefault="003C31C2" w:rsidP="003C31C2">
      <w:pPr>
        <w:spacing w:before="0"/>
        <w:jc w:val="left"/>
        <w:rPr>
          <w:rFonts w:cs="Arial"/>
        </w:rPr>
      </w:pPr>
      <w:r w:rsidRPr="008340DA">
        <w:rPr>
          <w:rFonts w:cs="Arial"/>
        </w:rPr>
        <w:t>Лице за контакт</w:t>
      </w:r>
      <w:r w:rsidRPr="008340DA">
        <w:rPr>
          <w:rFonts w:cs="Arial"/>
          <w:lang w:val="sr-Cyrl-CS"/>
        </w:rPr>
        <w:t xml:space="preserve"> (Наручилац/купац добара):</w:t>
      </w:r>
      <w:r w:rsidRPr="008340DA">
        <w:rPr>
          <w:rFonts w:cs="Arial"/>
        </w:rPr>
        <w:t xml:space="preserve">  ___________________________________________________________________</w:t>
      </w:r>
    </w:p>
    <w:p w:rsidR="003C31C2" w:rsidRPr="008340DA" w:rsidRDefault="003C31C2" w:rsidP="003C31C2">
      <w:pPr>
        <w:spacing w:before="0"/>
        <w:jc w:val="center"/>
        <w:rPr>
          <w:rFonts w:cs="Arial"/>
        </w:rPr>
      </w:pPr>
      <w:r w:rsidRPr="008340DA">
        <w:rPr>
          <w:rFonts w:cs="Arial"/>
        </w:rPr>
        <w:t>(име, презиме,  контакт телефон)</w:t>
      </w:r>
    </w:p>
    <w:p w:rsidR="003C31C2" w:rsidRPr="008340DA" w:rsidRDefault="003C31C2" w:rsidP="003C31C2">
      <w:pPr>
        <w:spacing w:before="0"/>
        <w:jc w:val="left"/>
        <w:rPr>
          <w:rFonts w:cs="Arial"/>
        </w:rPr>
      </w:pPr>
      <w:r w:rsidRPr="008340DA">
        <w:rPr>
          <w:rFonts w:cs="Arial"/>
        </w:rPr>
        <w:t>Овим путем потврђујем да је __________________________________________________________________</w:t>
      </w:r>
    </w:p>
    <w:p w:rsidR="003C31C2" w:rsidRPr="008340DA" w:rsidRDefault="003C31C2" w:rsidP="003C31C2">
      <w:pPr>
        <w:spacing w:before="0"/>
        <w:jc w:val="center"/>
        <w:rPr>
          <w:rFonts w:cs="Arial"/>
        </w:rPr>
      </w:pPr>
      <w:r w:rsidRPr="008340DA">
        <w:rPr>
          <w:rFonts w:cs="Arial"/>
        </w:rPr>
        <w:t>(навести назив седиште  понуђача)</w:t>
      </w:r>
    </w:p>
    <w:p w:rsidR="003C31C2" w:rsidRPr="008340DA" w:rsidRDefault="003C31C2" w:rsidP="003C31C2">
      <w:pPr>
        <w:spacing w:before="0"/>
        <w:jc w:val="left"/>
        <w:rPr>
          <w:rFonts w:cs="Arial"/>
        </w:rPr>
      </w:pPr>
      <w:r w:rsidRPr="008340DA">
        <w:rPr>
          <w:rFonts w:cs="Arial"/>
        </w:rPr>
        <w:t>за наше потребе испоручио: _________________________________________________________________</w:t>
      </w:r>
    </w:p>
    <w:p w:rsidR="003C31C2" w:rsidRPr="008340DA" w:rsidRDefault="003C31C2" w:rsidP="003C31C2">
      <w:pPr>
        <w:spacing w:before="0"/>
        <w:rPr>
          <w:rFonts w:cs="Arial"/>
        </w:rPr>
      </w:pPr>
      <w:r w:rsidRPr="008340DA">
        <w:rPr>
          <w:rFonts w:cs="Arial"/>
        </w:rPr>
        <w:t xml:space="preserve">                                         (навести референтне испоруке/уговора) </w:t>
      </w:r>
    </w:p>
    <w:p w:rsidR="003C31C2" w:rsidRPr="008340DA" w:rsidRDefault="003C31C2" w:rsidP="003C31C2">
      <w:pPr>
        <w:spacing w:before="0"/>
        <w:rPr>
          <w:rFonts w:cs="Arial"/>
        </w:rPr>
      </w:pPr>
      <w:r w:rsidRPr="008340DA">
        <w:rPr>
          <w:rFonts w:cs="Arial"/>
        </w:rPr>
        <w:t>у уговореном року, обиму и квалитету и да</w:t>
      </w:r>
      <w:r w:rsidRPr="008340DA">
        <w:rPr>
          <w:rFonts w:cs="Arial"/>
          <w:lang w:val="sr-Cyrl-RS"/>
        </w:rPr>
        <w:t xml:space="preserve"> до д</w:t>
      </w:r>
      <w:r w:rsidRPr="008340DA">
        <w:rPr>
          <w:rFonts w:cs="Arial"/>
          <w:lang w:val="sr-Latn-RS"/>
        </w:rPr>
        <w:t>a</w:t>
      </w:r>
      <w:r w:rsidRPr="008340DA">
        <w:rPr>
          <w:rFonts w:cs="Arial"/>
          <w:lang w:val="sr-Cyrl-RS"/>
        </w:rPr>
        <w:t>на издавања ове потврде</w:t>
      </w:r>
      <w:r w:rsidRPr="008340DA">
        <w:rPr>
          <w:rFonts w:cs="Arial"/>
        </w:rPr>
        <w:t xml:space="preserve">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C31C2" w:rsidRPr="008340DA" w:rsidTr="002E7814">
        <w:trPr>
          <w:trHeight w:val="1074"/>
        </w:trPr>
        <w:tc>
          <w:tcPr>
            <w:tcW w:w="2163" w:type="dxa"/>
            <w:tcBorders>
              <w:top w:val="single" w:sz="4" w:space="0" w:color="auto"/>
              <w:left w:val="single" w:sz="4" w:space="0" w:color="auto"/>
              <w:bottom w:val="single" w:sz="4" w:space="0" w:color="auto"/>
              <w:right w:val="single" w:sz="4" w:space="0" w:color="auto"/>
            </w:tcBorders>
            <w:shd w:val="clear" w:color="auto" w:fill="auto"/>
            <w:vAlign w:val="center"/>
          </w:tcPr>
          <w:p w:rsidR="003C31C2" w:rsidRPr="008340DA" w:rsidRDefault="003C31C2" w:rsidP="002E7814">
            <w:pPr>
              <w:jc w:val="center"/>
              <w:rPr>
                <w:rFonts w:eastAsia="Calibri" w:cs="Arial"/>
              </w:rPr>
            </w:pPr>
            <w:r w:rsidRPr="008340DA">
              <w:rPr>
                <w:rFonts w:eastAsia="Calibri" w:cs="Arial"/>
              </w:rPr>
              <w:t>Датум  закључења уговора</w:t>
            </w:r>
          </w:p>
        </w:tc>
        <w:tc>
          <w:tcPr>
            <w:tcW w:w="2174" w:type="dxa"/>
            <w:tcBorders>
              <w:top w:val="single" w:sz="4" w:space="0" w:color="auto"/>
              <w:left w:val="single" w:sz="4" w:space="0" w:color="auto"/>
              <w:bottom w:val="single" w:sz="4" w:space="0" w:color="auto"/>
              <w:right w:val="single" w:sz="4" w:space="0" w:color="auto"/>
            </w:tcBorders>
            <w:vAlign w:val="center"/>
          </w:tcPr>
          <w:p w:rsidR="003C31C2" w:rsidRPr="008340DA" w:rsidRDefault="003C31C2" w:rsidP="002E7814">
            <w:pPr>
              <w:jc w:val="center"/>
              <w:rPr>
                <w:rFonts w:eastAsia="Calibri" w:cs="Arial"/>
              </w:rPr>
            </w:pPr>
            <w:r w:rsidRPr="008340DA">
              <w:rPr>
                <w:rFonts w:eastAsia="Calibri" w:cs="Arial"/>
              </w:rPr>
              <w:t>Датум реализације уговора</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3C31C2" w:rsidRPr="008340DA" w:rsidRDefault="003C31C2" w:rsidP="002E7814">
            <w:pPr>
              <w:jc w:val="center"/>
              <w:rPr>
                <w:rFonts w:eastAsia="Calibri" w:cs="Arial"/>
              </w:rPr>
            </w:pPr>
            <w:r w:rsidRPr="008340DA">
              <w:rPr>
                <w:rFonts w:eastAsia="Calibri" w:cs="Arial"/>
              </w:rPr>
              <w:t>Вредност уговора без ПДВ(Дин/EUR)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3C31C2" w:rsidRPr="008340DA" w:rsidRDefault="003C31C2" w:rsidP="002E7814">
            <w:pPr>
              <w:jc w:val="center"/>
              <w:rPr>
                <w:rFonts w:eastAsia="Calibri" w:cs="Arial"/>
              </w:rPr>
            </w:pPr>
            <w:r w:rsidRPr="008340DA">
              <w:rPr>
                <w:rFonts w:eastAsia="Calibri" w:cs="Arial"/>
              </w:rPr>
              <w:t>Вредност испоручених добара без ПДВ</w:t>
            </w:r>
          </w:p>
          <w:p w:rsidR="003C31C2" w:rsidRPr="008340DA" w:rsidRDefault="003C31C2" w:rsidP="002E7814">
            <w:pPr>
              <w:jc w:val="center"/>
              <w:rPr>
                <w:rFonts w:eastAsia="Calibri" w:cs="Arial"/>
              </w:rPr>
            </w:pPr>
            <w:r w:rsidRPr="008340DA">
              <w:rPr>
                <w:rFonts w:eastAsia="Calibri" w:cs="Arial"/>
              </w:rPr>
              <w:t>(Дин/EUR)</w:t>
            </w:r>
          </w:p>
        </w:tc>
      </w:tr>
      <w:tr w:rsidR="003C31C2" w:rsidRPr="008340DA" w:rsidTr="002E7814">
        <w:tc>
          <w:tcPr>
            <w:tcW w:w="2163" w:type="dxa"/>
            <w:tcBorders>
              <w:top w:val="single" w:sz="4" w:space="0" w:color="auto"/>
              <w:left w:val="single" w:sz="4" w:space="0" w:color="auto"/>
              <w:bottom w:val="single" w:sz="4" w:space="0" w:color="auto"/>
              <w:right w:val="single" w:sz="4" w:space="0" w:color="auto"/>
            </w:tcBorders>
            <w:shd w:val="clear" w:color="auto" w:fill="auto"/>
          </w:tcPr>
          <w:p w:rsidR="003C31C2" w:rsidRPr="008340DA" w:rsidRDefault="003C31C2" w:rsidP="002E7814">
            <w:pPr>
              <w:rPr>
                <w:rFonts w:eastAsia="Calibri" w:cs="Arial"/>
              </w:rPr>
            </w:pPr>
          </w:p>
        </w:tc>
        <w:tc>
          <w:tcPr>
            <w:tcW w:w="2174" w:type="dxa"/>
            <w:tcBorders>
              <w:top w:val="single" w:sz="4" w:space="0" w:color="auto"/>
              <w:left w:val="single" w:sz="4" w:space="0" w:color="auto"/>
              <w:bottom w:val="single" w:sz="4" w:space="0" w:color="auto"/>
              <w:right w:val="single" w:sz="4" w:space="0" w:color="auto"/>
            </w:tcBorders>
          </w:tcPr>
          <w:p w:rsidR="003C31C2" w:rsidRPr="008340DA" w:rsidRDefault="003C31C2" w:rsidP="002E7814">
            <w:pPr>
              <w:rPr>
                <w:rFonts w:eastAsia="Calibri" w:cs="Arial"/>
              </w:rPr>
            </w:pPr>
          </w:p>
        </w:tc>
        <w:tc>
          <w:tcPr>
            <w:tcW w:w="2499" w:type="dxa"/>
            <w:tcBorders>
              <w:top w:val="single" w:sz="4" w:space="0" w:color="auto"/>
              <w:left w:val="single" w:sz="4" w:space="0" w:color="auto"/>
              <w:bottom w:val="single" w:sz="4" w:space="0" w:color="auto"/>
              <w:right w:val="single" w:sz="4" w:space="0" w:color="auto"/>
            </w:tcBorders>
            <w:shd w:val="clear" w:color="auto" w:fill="auto"/>
          </w:tcPr>
          <w:p w:rsidR="003C31C2" w:rsidRPr="008340DA" w:rsidRDefault="003C31C2" w:rsidP="002E7814">
            <w:pPr>
              <w:rPr>
                <w:rFonts w:eastAsia="Calibri" w:cs="Arial"/>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3C31C2" w:rsidRPr="008340DA" w:rsidRDefault="003C31C2" w:rsidP="002E7814">
            <w:pPr>
              <w:rPr>
                <w:rFonts w:eastAsia="Calibri" w:cs="Arial"/>
              </w:rPr>
            </w:pPr>
          </w:p>
        </w:tc>
      </w:tr>
      <w:tr w:rsidR="003C31C2" w:rsidRPr="008340DA" w:rsidTr="002E7814">
        <w:tc>
          <w:tcPr>
            <w:tcW w:w="2163" w:type="dxa"/>
            <w:tcBorders>
              <w:top w:val="single" w:sz="4" w:space="0" w:color="auto"/>
              <w:left w:val="single" w:sz="4" w:space="0" w:color="auto"/>
              <w:bottom w:val="single" w:sz="4" w:space="0" w:color="auto"/>
              <w:right w:val="single" w:sz="4" w:space="0" w:color="auto"/>
            </w:tcBorders>
            <w:shd w:val="clear" w:color="auto" w:fill="auto"/>
          </w:tcPr>
          <w:p w:rsidR="003C31C2" w:rsidRPr="008340DA" w:rsidRDefault="003C31C2" w:rsidP="002E7814">
            <w:pPr>
              <w:rPr>
                <w:rFonts w:eastAsia="Calibri" w:cs="Arial"/>
              </w:rPr>
            </w:pPr>
          </w:p>
        </w:tc>
        <w:tc>
          <w:tcPr>
            <w:tcW w:w="2174" w:type="dxa"/>
            <w:tcBorders>
              <w:top w:val="single" w:sz="4" w:space="0" w:color="auto"/>
              <w:left w:val="single" w:sz="4" w:space="0" w:color="auto"/>
              <w:bottom w:val="single" w:sz="4" w:space="0" w:color="auto"/>
              <w:right w:val="single" w:sz="4" w:space="0" w:color="auto"/>
            </w:tcBorders>
          </w:tcPr>
          <w:p w:rsidR="003C31C2" w:rsidRPr="008340DA" w:rsidRDefault="003C31C2" w:rsidP="002E7814">
            <w:pPr>
              <w:rPr>
                <w:rFonts w:eastAsia="Calibri" w:cs="Arial"/>
              </w:rPr>
            </w:pPr>
          </w:p>
        </w:tc>
        <w:tc>
          <w:tcPr>
            <w:tcW w:w="2499" w:type="dxa"/>
            <w:tcBorders>
              <w:top w:val="single" w:sz="4" w:space="0" w:color="auto"/>
              <w:left w:val="single" w:sz="4" w:space="0" w:color="auto"/>
              <w:bottom w:val="single" w:sz="4" w:space="0" w:color="auto"/>
              <w:right w:val="single" w:sz="4" w:space="0" w:color="auto"/>
            </w:tcBorders>
            <w:shd w:val="clear" w:color="auto" w:fill="auto"/>
          </w:tcPr>
          <w:p w:rsidR="003C31C2" w:rsidRPr="008340DA" w:rsidRDefault="003C31C2" w:rsidP="002E7814">
            <w:pPr>
              <w:rPr>
                <w:rFonts w:eastAsia="Calibri" w:cs="Arial"/>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3C31C2" w:rsidRPr="008340DA" w:rsidRDefault="003C31C2" w:rsidP="002E7814">
            <w:pPr>
              <w:rPr>
                <w:rFonts w:eastAsia="Calibri" w:cs="Arial"/>
              </w:rPr>
            </w:pPr>
          </w:p>
        </w:tc>
      </w:tr>
      <w:tr w:rsidR="003C31C2" w:rsidRPr="008340DA" w:rsidTr="002E7814">
        <w:tc>
          <w:tcPr>
            <w:tcW w:w="2163" w:type="dxa"/>
            <w:tcBorders>
              <w:top w:val="single" w:sz="4" w:space="0" w:color="auto"/>
              <w:left w:val="single" w:sz="4" w:space="0" w:color="auto"/>
              <w:bottom w:val="single" w:sz="4" w:space="0" w:color="auto"/>
              <w:right w:val="single" w:sz="4" w:space="0" w:color="auto"/>
            </w:tcBorders>
            <w:shd w:val="clear" w:color="auto" w:fill="auto"/>
          </w:tcPr>
          <w:p w:rsidR="003C31C2" w:rsidRPr="008340DA" w:rsidRDefault="003C31C2" w:rsidP="002E7814">
            <w:pPr>
              <w:rPr>
                <w:rFonts w:eastAsia="Calibri" w:cs="Arial"/>
              </w:rPr>
            </w:pPr>
          </w:p>
        </w:tc>
        <w:tc>
          <w:tcPr>
            <w:tcW w:w="2174" w:type="dxa"/>
            <w:tcBorders>
              <w:top w:val="single" w:sz="4" w:space="0" w:color="auto"/>
              <w:left w:val="single" w:sz="4" w:space="0" w:color="auto"/>
              <w:bottom w:val="single" w:sz="4" w:space="0" w:color="auto"/>
              <w:right w:val="single" w:sz="4" w:space="0" w:color="auto"/>
            </w:tcBorders>
          </w:tcPr>
          <w:p w:rsidR="003C31C2" w:rsidRPr="008340DA" w:rsidRDefault="003C31C2" w:rsidP="002E7814">
            <w:pPr>
              <w:rPr>
                <w:rFonts w:eastAsia="Calibri" w:cs="Arial"/>
              </w:rPr>
            </w:pPr>
          </w:p>
        </w:tc>
        <w:tc>
          <w:tcPr>
            <w:tcW w:w="2499" w:type="dxa"/>
            <w:tcBorders>
              <w:top w:val="single" w:sz="4" w:space="0" w:color="auto"/>
              <w:left w:val="single" w:sz="4" w:space="0" w:color="auto"/>
              <w:bottom w:val="single" w:sz="4" w:space="0" w:color="auto"/>
              <w:right w:val="single" w:sz="4" w:space="0" w:color="auto"/>
            </w:tcBorders>
            <w:shd w:val="clear" w:color="auto" w:fill="auto"/>
          </w:tcPr>
          <w:p w:rsidR="003C31C2" w:rsidRPr="008340DA" w:rsidRDefault="003C31C2" w:rsidP="002E7814">
            <w:pPr>
              <w:rPr>
                <w:rFonts w:eastAsia="Calibri" w:cs="Arial"/>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3C31C2" w:rsidRPr="008340DA" w:rsidRDefault="003C31C2" w:rsidP="002E7814">
            <w:pPr>
              <w:rPr>
                <w:rFonts w:eastAsia="Calibri" w:cs="Arial"/>
              </w:rPr>
            </w:pPr>
          </w:p>
        </w:tc>
      </w:tr>
    </w:tbl>
    <w:p w:rsidR="003C31C2" w:rsidRPr="008340DA" w:rsidRDefault="003C31C2" w:rsidP="003C31C2">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C31C2" w:rsidRPr="008340DA" w:rsidTr="002E7814">
        <w:trPr>
          <w:jc w:val="center"/>
        </w:trPr>
        <w:tc>
          <w:tcPr>
            <w:tcW w:w="3882" w:type="dxa"/>
          </w:tcPr>
          <w:p w:rsidR="003C31C2" w:rsidRPr="008340DA" w:rsidRDefault="003C31C2" w:rsidP="002E7814">
            <w:pPr>
              <w:spacing w:before="0"/>
              <w:jc w:val="center"/>
              <w:rPr>
                <w:rFonts w:cs="Arial"/>
              </w:rPr>
            </w:pPr>
          </w:p>
          <w:p w:rsidR="003C31C2" w:rsidRPr="008340DA" w:rsidRDefault="003C31C2" w:rsidP="002E7814">
            <w:pPr>
              <w:spacing w:before="0"/>
              <w:jc w:val="center"/>
              <w:rPr>
                <w:rFonts w:cs="Arial"/>
              </w:rPr>
            </w:pPr>
            <w:r w:rsidRPr="008340DA">
              <w:rPr>
                <w:rFonts w:cs="Arial"/>
              </w:rPr>
              <w:t>Датум:</w:t>
            </w:r>
          </w:p>
        </w:tc>
        <w:tc>
          <w:tcPr>
            <w:tcW w:w="2127" w:type="dxa"/>
          </w:tcPr>
          <w:p w:rsidR="003C31C2" w:rsidRPr="008340DA" w:rsidRDefault="003C31C2" w:rsidP="002E7814">
            <w:pPr>
              <w:spacing w:before="0"/>
              <w:jc w:val="center"/>
              <w:rPr>
                <w:rFonts w:cs="Arial"/>
                <w:lang w:val="ru-RU"/>
              </w:rPr>
            </w:pPr>
          </w:p>
        </w:tc>
        <w:tc>
          <w:tcPr>
            <w:tcW w:w="4022" w:type="dxa"/>
          </w:tcPr>
          <w:p w:rsidR="003C31C2" w:rsidRPr="008340DA" w:rsidRDefault="003C31C2" w:rsidP="002E7814">
            <w:pPr>
              <w:spacing w:before="0"/>
              <w:jc w:val="center"/>
              <w:rPr>
                <w:rFonts w:cs="Arial"/>
                <w:lang w:val="sr-Latn-RS"/>
              </w:rPr>
            </w:pPr>
          </w:p>
          <w:p w:rsidR="003C31C2" w:rsidRPr="008340DA" w:rsidRDefault="003C31C2" w:rsidP="002E7814">
            <w:pPr>
              <w:spacing w:before="0"/>
              <w:jc w:val="center"/>
              <w:rPr>
                <w:rFonts w:cs="Arial"/>
                <w:lang w:val="ru-RU"/>
              </w:rPr>
            </w:pPr>
            <w:r w:rsidRPr="008340DA">
              <w:rPr>
                <w:rFonts w:cs="Arial"/>
                <w:lang w:val="sr-Cyrl-CS"/>
              </w:rPr>
              <w:t>Наручилац/купац добара:</w:t>
            </w:r>
          </w:p>
        </w:tc>
      </w:tr>
      <w:tr w:rsidR="003C31C2" w:rsidRPr="008340DA" w:rsidTr="002E7814">
        <w:trPr>
          <w:jc w:val="center"/>
        </w:trPr>
        <w:tc>
          <w:tcPr>
            <w:tcW w:w="3882" w:type="dxa"/>
          </w:tcPr>
          <w:p w:rsidR="003C31C2" w:rsidRPr="008340DA" w:rsidRDefault="003C31C2" w:rsidP="002E7814">
            <w:pPr>
              <w:spacing w:before="0"/>
              <w:jc w:val="center"/>
              <w:rPr>
                <w:rFonts w:cs="Arial"/>
              </w:rPr>
            </w:pPr>
          </w:p>
        </w:tc>
        <w:tc>
          <w:tcPr>
            <w:tcW w:w="2127" w:type="dxa"/>
          </w:tcPr>
          <w:p w:rsidR="003C31C2" w:rsidRPr="008340DA" w:rsidRDefault="003C31C2" w:rsidP="002E7814">
            <w:pPr>
              <w:spacing w:before="0"/>
              <w:jc w:val="center"/>
              <w:rPr>
                <w:rFonts w:cs="Arial"/>
              </w:rPr>
            </w:pPr>
            <w:r w:rsidRPr="008340DA">
              <w:rPr>
                <w:rFonts w:cs="Arial"/>
              </w:rPr>
              <w:t>М.П.</w:t>
            </w:r>
          </w:p>
        </w:tc>
        <w:tc>
          <w:tcPr>
            <w:tcW w:w="4022" w:type="dxa"/>
          </w:tcPr>
          <w:p w:rsidR="003C31C2" w:rsidRPr="008340DA" w:rsidRDefault="003C31C2" w:rsidP="002E7814">
            <w:pPr>
              <w:spacing w:before="0"/>
              <w:jc w:val="center"/>
              <w:rPr>
                <w:rFonts w:cs="Arial"/>
                <w:lang w:val="ru-RU"/>
              </w:rPr>
            </w:pPr>
          </w:p>
        </w:tc>
      </w:tr>
      <w:tr w:rsidR="003C31C2" w:rsidRPr="008340DA" w:rsidTr="002E7814">
        <w:trPr>
          <w:jc w:val="center"/>
        </w:trPr>
        <w:tc>
          <w:tcPr>
            <w:tcW w:w="3882" w:type="dxa"/>
            <w:tcBorders>
              <w:bottom w:val="single" w:sz="4" w:space="0" w:color="auto"/>
            </w:tcBorders>
          </w:tcPr>
          <w:p w:rsidR="003C31C2" w:rsidRPr="008340DA" w:rsidRDefault="003C31C2" w:rsidP="002E7814">
            <w:pPr>
              <w:spacing w:before="0"/>
              <w:jc w:val="center"/>
              <w:rPr>
                <w:rFonts w:cs="Arial"/>
              </w:rPr>
            </w:pPr>
          </w:p>
        </w:tc>
        <w:tc>
          <w:tcPr>
            <w:tcW w:w="2127" w:type="dxa"/>
          </w:tcPr>
          <w:p w:rsidR="003C31C2" w:rsidRPr="008340DA" w:rsidRDefault="003C31C2" w:rsidP="002E7814">
            <w:pPr>
              <w:spacing w:before="0"/>
              <w:jc w:val="center"/>
              <w:rPr>
                <w:rFonts w:cs="Arial"/>
                <w:lang w:val="ru-RU"/>
              </w:rPr>
            </w:pPr>
          </w:p>
        </w:tc>
        <w:tc>
          <w:tcPr>
            <w:tcW w:w="4022" w:type="dxa"/>
            <w:tcBorders>
              <w:bottom w:val="single" w:sz="4" w:space="0" w:color="auto"/>
            </w:tcBorders>
          </w:tcPr>
          <w:p w:rsidR="003C31C2" w:rsidRPr="008340DA" w:rsidRDefault="003C31C2" w:rsidP="002E7814">
            <w:pPr>
              <w:spacing w:before="0"/>
              <w:jc w:val="center"/>
              <w:rPr>
                <w:rFonts w:cs="Arial"/>
                <w:lang w:val="ru-RU"/>
              </w:rPr>
            </w:pPr>
          </w:p>
        </w:tc>
      </w:tr>
    </w:tbl>
    <w:p w:rsidR="003C31C2" w:rsidRPr="008340DA" w:rsidRDefault="003C31C2" w:rsidP="003C31C2">
      <w:pPr>
        <w:tabs>
          <w:tab w:val="left" w:pos="4999"/>
        </w:tabs>
        <w:spacing w:before="0"/>
        <w:rPr>
          <w:rFonts w:eastAsia="TimesNewRomanPS-BoldMT" w:cs="Arial"/>
          <w:b/>
          <w:bCs/>
          <w:iCs/>
          <w:lang w:val="sr-Cyrl-RS"/>
        </w:rPr>
      </w:pPr>
    </w:p>
    <w:p w:rsidR="003C31C2" w:rsidRPr="008340DA" w:rsidRDefault="003C31C2" w:rsidP="003C31C2">
      <w:pPr>
        <w:rPr>
          <w:rFonts w:cs="Arial"/>
          <w:b/>
          <w:lang w:val="sr-Cyrl-RS"/>
        </w:rPr>
      </w:pPr>
      <w:r w:rsidRPr="008340DA">
        <w:rPr>
          <w:rFonts w:cs="Arial"/>
          <w:b/>
        </w:rPr>
        <w:t>НАПОМЕНА:</w:t>
      </w:r>
    </w:p>
    <w:p w:rsidR="003C31C2" w:rsidRPr="008340DA" w:rsidRDefault="003C31C2" w:rsidP="003C31C2">
      <w:pPr>
        <w:rPr>
          <w:rFonts w:cs="Arial"/>
        </w:rPr>
      </w:pPr>
      <w:r w:rsidRPr="008340DA">
        <w:rPr>
          <w:rFonts w:cs="Arial"/>
        </w:rPr>
        <w:t>Приликом подношења понуде овај образац копирати у потребном броју примерака.</w:t>
      </w:r>
    </w:p>
    <w:p w:rsidR="003C31C2" w:rsidRPr="008340DA" w:rsidRDefault="003C31C2" w:rsidP="003C31C2">
      <w:pPr>
        <w:spacing w:before="0"/>
        <w:rPr>
          <w:rFonts w:cs="Arial"/>
        </w:rPr>
      </w:pPr>
      <w:r w:rsidRPr="008340D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3C31C2" w:rsidRPr="008340DA" w:rsidRDefault="003C31C2" w:rsidP="003C31C2">
      <w:pPr>
        <w:rPr>
          <w:rFonts w:cs="Arial"/>
        </w:rPr>
      </w:pPr>
      <w:r w:rsidRPr="008340DA">
        <w:rPr>
          <w:rFonts w:cs="Arial"/>
        </w:rPr>
        <w:t>Уколико је референтни уговор закључен у страној валути, у поступку стручне оцене понуда наручилац ће извршити прерачун (</w:t>
      </w:r>
      <w:r w:rsidRPr="008340DA">
        <w:rPr>
          <w:rFonts w:eastAsia="Calibri" w:cs="Arial"/>
        </w:rPr>
        <w:t>вредности испоручених добара)</w:t>
      </w:r>
      <w:r w:rsidRPr="008340DA">
        <w:rPr>
          <w:rFonts w:cs="Arial"/>
        </w:rPr>
        <w:t xml:space="preserve"> у динаре по средњем курсу Народне Банке Србије на дан закључења референтног уговора.</w:t>
      </w:r>
    </w:p>
    <w:p w:rsidR="00D9306B" w:rsidRPr="00631B1D" w:rsidRDefault="00D9306B" w:rsidP="00D9306B">
      <w:pPr>
        <w:rPr>
          <w:rFonts w:cs="Arial"/>
          <w:color w:val="00B0F0"/>
          <w:lang w:val="ru-RU"/>
        </w:rPr>
      </w:pPr>
    </w:p>
    <w:p w:rsidR="00245A2F" w:rsidRDefault="007E7BB8" w:rsidP="00620BF5">
      <w:pPr>
        <w:pStyle w:val="KDObrazac"/>
        <w:spacing w:before="0"/>
        <w:jc w:val="center"/>
        <w:rPr>
          <w:lang w:val="sr-Cyrl-RS"/>
        </w:rPr>
      </w:pPr>
      <w:r w:rsidRPr="00F10346">
        <w:rPr>
          <w:lang w:val="sr-Latn-CS"/>
        </w:rPr>
        <w:br w:type="page"/>
      </w:r>
    </w:p>
    <w:p w:rsidR="009F40BE" w:rsidRDefault="009F40BE" w:rsidP="00925E05">
      <w:pPr>
        <w:pStyle w:val="KDObrazac"/>
        <w:spacing w:before="0"/>
        <w:rPr>
          <w:lang w:val="ru-RU"/>
        </w:rPr>
      </w:pPr>
    </w:p>
    <w:p w:rsidR="009F40BE" w:rsidRDefault="009F40BE" w:rsidP="00925E05">
      <w:pPr>
        <w:pStyle w:val="KDObrazac"/>
        <w:spacing w:before="0"/>
        <w:rPr>
          <w:lang w:val="ru-RU"/>
        </w:rPr>
      </w:pPr>
    </w:p>
    <w:p w:rsidR="009F40BE" w:rsidRDefault="009F40BE" w:rsidP="00925E05">
      <w:pPr>
        <w:pStyle w:val="KDObrazac"/>
        <w:spacing w:before="0"/>
        <w:rPr>
          <w:lang w:val="ru-RU"/>
        </w:rPr>
      </w:pPr>
    </w:p>
    <w:p w:rsidR="009F40BE" w:rsidRDefault="009F40BE" w:rsidP="00925E05">
      <w:pPr>
        <w:pStyle w:val="KDObrazac"/>
        <w:spacing w:before="0"/>
        <w:rPr>
          <w:lang w:val="ru-RU"/>
        </w:rPr>
      </w:pPr>
    </w:p>
    <w:p w:rsidR="009F40BE" w:rsidRDefault="009F40BE" w:rsidP="00925E05">
      <w:pPr>
        <w:pStyle w:val="KDObrazac"/>
        <w:spacing w:before="0"/>
        <w:rPr>
          <w:lang w:val="ru-RU"/>
        </w:rPr>
      </w:pPr>
    </w:p>
    <w:p w:rsidR="00925E05" w:rsidRPr="00EB7D7B" w:rsidRDefault="00925E05" w:rsidP="00925E05">
      <w:pPr>
        <w:pStyle w:val="KDObrazac"/>
        <w:spacing w:before="0"/>
        <w:rPr>
          <w:lang w:val="sr-Cyrl-RS"/>
        </w:rPr>
      </w:pPr>
      <w:r w:rsidRPr="005726D2">
        <w:rPr>
          <w:lang w:val="ru-RU"/>
        </w:rPr>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DF66FB"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DF66FB"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DF66FB"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AF46DF" w:rsidRDefault="008074C1" w:rsidP="008074C1">
      <w:pPr>
        <w:spacing w:before="0"/>
        <w:rPr>
          <w:rFonts w:cs="Arial"/>
          <w:lang w:val="sr-Cyrl-RS"/>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2F62B7">
        <w:rPr>
          <w:rFonts w:cs="Arial"/>
          <w:b/>
          <w:bCs/>
          <w:lang w:val="sr-Cyrl-RS" w:eastAsia="ar-SA"/>
        </w:rPr>
        <w:t>Спроводне и затезне ролне  роста  Тент А</w:t>
      </w:r>
      <w:r w:rsidR="005724A5">
        <w:rPr>
          <w:rFonts w:cs="Arial"/>
          <w:b/>
          <w:lang w:val="sr-Cyrl-RS"/>
        </w:rPr>
        <w:t xml:space="preserve"> </w:t>
      </w:r>
      <w:r>
        <w:rPr>
          <w:rFonts w:cs="Arial"/>
          <w:lang w:val="ru-RU"/>
        </w:rPr>
        <w:t>,</w:t>
      </w:r>
      <w:r w:rsidRPr="00AF46DF">
        <w:rPr>
          <w:rFonts w:cs="Arial"/>
          <w:lang w:val="sr-Cyrl-RS"/>
        </w:rPr>
        <w:t xml:space="preserve"> број</w:t>
      </w:r>
      <w:r w:rsidRPr="00AF46DF">
        <w:rPr>
          <w:rFonts w:cs="Arial"/>
          <w:lang w:val="sr-Latn-RS"/>
        </w:rPr>
        <w:t xml:space="preserve"> </w:t>
      </w:r>
      <w:r w:rsidRPr="00AF46DF">
        <w:rPr>
          <w:rFonts w:cs="Arial"/>
          <w:lang w:val="sr-Cyrl-RS"/>
        </w:rPr>
        <w:t>ЈН</w:t>
      </w:r>
      <w:r w:rsidR="00756C01">
        <w:rPr>
          <w:rFonts w:cs="Arial"/>
          <w:lang w:val="sr-Cyrl-RS"/>
        </w:rPr>
        <w:t xml:space="preserve"> </w:t>
      </w:r>
      <w:r w:rsidR="00756C01">
        <w:rPr>
          <w:rFonts w:cs="Arial"/>
          <w:b/>
          <w:bCs/>
          <w:lang w:val="sr-Cyrl-CS"/>
        </w:rPr>
        <w:t>3000/0212/2018(357/2018)</w:t>
      </w:r>
      <w:r w:rsidR="00756C01">
        <w:rPr>
          <w:rFonts w:cs="Arial"/>
          <w:lang w:val="sr-Cyrl-RS"/>
        </w:rPr>
        <w:t xml:space="preserve"> </w:t>
      </w:r>
      <w:r w:rsidRPr="00364EB0">
        <w:rPr>
          <w:rFonts w:cs="Arial"/>
          <w:lang w:val="ru-RU"/>
        </w:rPr>
        <w:t>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lastRenderedPageBreak/>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05177C" w:rsidRPr="00990DA6" w:rsidRDefault="0005177C" w:rsidP="00990DA6">
      <w:pPr>
        <w:spacing w:before="0"/>
        <w:rPr>
          <w:rFonts w:cs="Arial"/>
          <w:color w:val="00B0F0"/>
          <w:lang w:val="ru-RU"/>
        </w:rPr>
      </w:pPr>
    </w:p>
    <w:p w:rsidR="0005177C" w:rsidRDefault="0005177C" w:rsidP="008074C1">
      <w:pPr>
        <w:pStyle w:val="ListParagraph"/>
        <w:spacing w:before="0" w:after="0" w:line="240" w:lineRule="auto"/>
        <w:rPr>
          <w:rFonts w:ascii="Arial" w:hAnsi="Arial" w:cs="Arial"/>
          <w:color w:val="00B0F0"/>
          <w:lang w:val="ru-RU"/>
        </w:rPr>
      </w:pPr>
    </w:p>
    <w:p w:rsidR="0005177C" w:rsidRDefault="0005177C" w:rsidP="008074C1">
      <w:pPr>
        <w:pStyle w:val="ListParagraph"/>
        <w:spacing w:before="0" w:after="0" w:line="240" w:lineRule="auto"/>
        <w:rPr>
          <w:rFonts w:ascii="Arial" w:hAnsi="Arial" w:cs="Arial"/>
          <w:color w:val="00B0F0"/>
          <w:lang w:val="ru-RU"/>
        </w:rPr>
      </w:pPr>
    </w:p>
    <w:p w:rsidR="0005177C" w:rsidRDefault="0005177C" w:rsidP="008074C1">
      <w:pPr>
        <w:pStyle w:val="ListParagraph"/>
        <w:spacing w:before="0" w:after="0" w:line="240" w:lineRule="auto"/>
        <w:rPr>
          <w:rFonts w:ascii="Arial" w:hAnsi="Arial" w:cs="Arial"/>
          <w:color w:val="00B0F0"/>
          <w:lang w:val="ru-RU"/>
        </w:rPr>
      </w:pPr>
    </w:p>
    <w:p w:rsidR="00F31A86" w:rsidRPr="009D2EB9" w:rsidRDefault="00A4616E" w:rsidP="009D2EB9">
      <w:pPr>
        <w:spacing w:before="0"/>
        <w:jc w:val="left"/>
        <w:rPr>
          <w:rFonts w:cs="Arial"/>
          <w:lang w:val="sr-Cyrl-RS"/>
        </w:rPr>
      </w:pPr>
      <w:r>
        <w:rPr>
          <w:rFonts w:cs="Arial"/>
          <w:lang w:val="sr-Cyrl-RS"/>
        </w:rPr>
        <w:br w:type="page"/>
      </w:r>
    </w:p>
    <w:p w:rsidR="00F31A86" w:rsidRDefault="00F31A86" w:rsidP="00D1711E">
      <w:pPr>
        <w:tabs>
          <w:tab w:val="right" w:pos="10255"/>
        </w:tabs>
        <w:spacing w:before="0"/>
        <w:jc w:val="left"/>
        <w:rPr>
          <w:rFonts w:cs="Arial"/>
          <w:noProof/>
          <w:lang w:val="sr-Cyrl-RS" w:eastAsia="sr-Latn-RS"/>
        </w:rPr>
      </w:pPr>
    </w:p>
    <w:p w:rsidR="009F40BE" w:rsidRDefault="009F40BE" w:rsidP="009F40BE">
      <w:pPr>
        <w:spacing w:before="0"/>
        <w:jc w:val="right"/>
        <w:rPr>
          <w:rFonts w:cs="Arial"/>
          <w:b/>
          <w:lang w:val="sr-Cyrl-RS"/>
        </w:rPr>
      </w:pPr>
    </w:p>
    <w:p w:rsidR="009F40BE" w:rsidRPr="00D43FC4" w:rsidRDefault="009F40BE" w:rsidP="009F40BE">
      <w:pPr>
        <w:spacing w:before="0"/>
        <w:jc w:val="right"/>
        <w:rPr>
          <w:rFonts w:cs="Arial"/>
          <w:b/>
          <w:lang w:val="sr-Cyrl-RS"/>
        </w:rPr>
      </w:pPr>
      <w:r w:rsidRPr="009F40BE">
        <w:rPr>
          <w:rFonts w:cs="Arial"/>
          <w:b/>
          <w:lang w:val="sr-Cyrl-RS"/>
        </w:rPr>
        <w:t xml:space="preserve">ПРИЛОГ </w:t>
      </w:r>
      <w:r>
        <w:rPr>
          <w:rFonts w:cs="Arial"/>
          <w:b/>
          <w:lang w:val="sr-Cyrl-RS"/>
        </w:rPr>
        <w:t>3</w:t>
      </w:r>
    </w:p>
    <w:p w:rsidR="009F40BE" w:rsidRPr="009F40BE" w:rsidRDefault="009F40BE" w:rsidP="009F40BE">
      <w:pPr>
        <w:spacing w:before="0"/>
        <w:jc w:val="right"/>
        <w:rPr>
          <w:rFonts w:cs="Arial"/>
          <w:b/>
          <w:color w:val="00B0F0"/>
          <w:lang w:val="sr-Cyrl-RS"/>
        </w:rPr>
      </w:pPr>
    </w:p>
    <w:p w:rsidR="009F40BE" w:rsidRPr="00364EB0" w:rsidRDefault="009F40BE" w:rsidP="009F40BE">
      <w:pPr>
        <w:spacing w:before="0"/>
        <w:rPr>
          <w:rFonts w:cs="Arial"/>
          <w:lang w:val="ru-RU"/>
        </w:rPr>
      </w:pPr>
      <w:r w:rsidRPr="009F40BE">
        <w:rPr>
          <w:rFonts w:cs="Arial"/>
          <w:lang w:val="sr-Cyrl-RS"/>
        </w:rPr>
        <w:t>Н</w:t>
      </w:r>
      <w:r w:rsidRPr="00D43FC4">
        <w:rPr>
          <w:rFonts w:cs="Arial"/>
        </w:rPr>
        <w:t>a</w:t>
      </w:r>
      <w:r w:rsidRPr="009F40BE">
        <w:rPr>
          <w:rFonts w:cs="Arial"/>
          <w:lang w:val="sr-Cyrl-RS"/>
        </w:rPr>
        <w:t xml:space="preserve"> </w:t>
      </w:r>
      <w:r w:rsidRPr="00D43FC4">
        <w:rPr>
          <w:rFonts w:cs="Arial"/>
        </w:rPr>
        <w:t>o</w:t>
      </w:r>
      <w:r w:rsidRPr="009F40BE">
        <w:rPr>
          <w:rFonts w:cs="Arial"/>
          <w:lang w:val="sr-Cyrl-RS"/>
        </w:rPr>
        <w:t>сн</w:t>
      </w:r>
      <w:r w:rsidRPr="00D43FC4">
        <w:rPr>
          <w:rFonts w:cs="Arial"/>
        </w:rPr>
        <w:t>o</w:t>
      </w:r>
      <w:r w:rsidRPr="009F40BE">
        <w:rPr>
          <w:rFonts w:cs="Arial"/>
          <w:lang w:val="sr-Cyrl-RS"/>
        </w:rPr>
        <w:t xml:space="preserve">ву </w:t>
      </w:r>
      <w:r w:rsidRPr="00D43FC4">
        <w:rPr>
          <w:rFonts w:cs="Arial"/>
        </w:rPr>
        <w:t>o</w:t>
      </w:r>
      <w:r w:rsidRPr="009F40BE">
        <w:rPr>
          <w:rFonts w:cs="Arial"/>
          <w:lang w:val="sr-Cyrl-RS"/>
        </w:rPr>
        <w:t>др</w:t>
      </w:r>
      <w:r w:rsidRPr="00D43FC4">
        <w:rPr>
          <w:rFonts w:cs="Arial"/>
        </w:rPr>
        <w:t>e</w:t>
      </w:r>
      <w:r w:rsidRPr="009F40BE">
        <w:rPr>
          <w:rFonts w:cs="Arial"/>
          <w:lang w:val="sr-Cyrl-RS"/>
        </w:rPr>
        <w:t>дби З</w:t>
      </w:r>
      <w:r w:rsidRPr="00D43FC4">
        <w:rPr>
          <w:rFonts w:cs="Arial"/>
        </w:rPr>
        <w:t>a</w:t>
      </w:r>
      <w:r w:rsidRPr="009F40BE">
        <w:rPr>
          <w:rFonts w:cs="Arial"/>
          <w:lang w:val="sr-Cyrl-RS"/>
        </w:rPr>
        <w:t>к</w:t>
      </w:r>
      <w:r w:rsidRPr="00D43FC4">
        <w:rPr>
          <w:rFonts w:cs="Arial"/>
        </w:rPr>
        <w:t>o</w:t>
      </w:r>
      <w:r w:rsidRPr="009F40BE">
        <w:rPr>
          <w:rFonts w:cs="Arial"/>
          <w:lang w:val="sr-Cyrl-RS"/>
        </w:rPr>
        <w:t>н</w:t>
      </w:r>
      <w:r w:rsidRPr="00D43FC4">
        <w:rPr>
          <w:rFonts w:cs="Arial"/>
        </w:rPr>
        <w:t>a</w:t>
      </w:r>
      <w:r w:rsidRPr="009F40BE">
        <w:rPr>
          <w:rFonts w:cs="Arial"/>
          <w:lang w:val="sr-Cyrl-RS"/>
        </w:rPr>
        <w:t xml:space="preserve"> </w:t>
      </w:r>
      <w:r w:rsidRPr="00D43FC4">
        <w:rPr>
          <w:rFonts w:cs="Arial"/>
        </w:rPr>
        <w:t>o</w:t>
      </w:r>
      <w:r w:rsidRPr="009F40BE">
        <w:rPr>
          <w:rFonts w:cs="Arial"/>
          <w:lang w:val="sr-Cyrl-RS"/>
        </w:rPr>
        <w:t xml:space="preserve"> м</w:t>
      </w:r>
      <w:r w:rsidRPr="00D43FC4">
        <w:rPr>
          <w:rFonts w:cs="Arial"/>
        </w:rPr>
        <w:t>e</w:t>
      </w:r>
      <w:r w:rsidRPr="009F40BE">
        <w:rPr>
          <w:rFonts w:cs="Arial"/>
          <w:lang w:val="sr-Cyrl-RS"/>
        </w:rPr>
        <w:t>ници (Сл. лист ФНР</w:t>
      </w:r>
      <w:r w:rsidRPr="00D43FC4">
        <w:rPr>
          <w:rFonts w:cs="Arial"/>
        </w:rPr>
        <w:t>J</w:t>
      </w:r>
      <w:r w:rsidRPr="009F40BE">
        <w:rPr>
          <w:rFonts w:cs="Arial"/>
          <w:lang w:val="sr-Cyrl-RS"/>
        </w:rPr>
        <w:t xml:space="preserve"> бр. 104/46 и 18/58; Сл. лист СФР</w:t>
      </w:r>
      <w:r w:rsidRPr="00D43FC4">
        <w:rPr>
          <w:rFonts w:cs="Arial"/>
        </w:rPr>
        <w:t>J</w:t>
      </w:r>
      <w:r w:rsidRPr="009F40BE">
        <w:rPr>
          <w:rFonts w:cs="Arial"/>
          <w:lang w:val="sr-Cyrl-RS"/>
        </w:rPr>
        <w:t xml:space="preserve"> бр. 16/65, 54/70 и 57/89; Сл. лист СР</w:t>
      </w:r>
      <w:r w:rsidRPr="00D43FC4">
        <w:rPr>
          <w:rFonts w:cs="Arial"/>
        </w:rPr>
        <w:t>J</w:t>
      </w:r>
      <w:r w:rsidRPr="009F40BE">
        <w:rPr>
          <w:rFonts w:cs="Arial"/>
          <w:lang w:val="sr-Cyrl-RS"/>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F40BE" w:rsidRPr="00364EB0" w:rsidRDefault="009F40BE" w:rsidP="009F40BE">
      <w:pPr>
        <w:spacing w:before="0"/>
        <w:rPr>
          <w:rFonts w:cs="Arial"/>
          <w:lang w:val="ru-RU"/>
        </w:rPr>
      </w:pPr>
    </w:p>
    <w:p w:rsidR="009F40BE" w:rsidRPr="00364EB0" w:rsidRDefault="009F40BE" w:rsidP="009F40BE">
      <w:pPr>
        <w:spacing w:before="0"/>
        <w:rPr>
          <w:rFonts w:cs="Arial"/>
          <w:b/>
          <w:lang w:val="ru-RU"/>
        </w:rPr>
      </w:pPr>
      <w:r w:rsidRPr="00364EB0">
        <w:rPr>
          <w:rFonts w:cs="Arial"/>
          <w:b/>
          <w:lang w:val="ru-RU"/>
        </w:rPr>
        <w:t>(напомена: не доставља се у понуди)</w:t>
      </w:r>
    </w:p>
    <w:p w:rsidR="009F40BE" w:rsidRPr="00364EB0" w:rsidRDefault="009F40BE" w:rsidP="009F40BE">
      <w:pPr>
        <w:spacing w:before="0"/>
        <w:rPr>
          <w:rFonts w:cs="Arial"/>
          <w:lang w:val="ru-RU"/>
        </w:rPr>
      </w:pPr>
    </w:p>
    <w:p w:rsidR="009F40BE" w:rsidRPr="00D43FC4" w:rsidRDefault="009F40BE" w:rsidP="009F40BE">
      <w:pPr>
        <w:spacing w:before="0"/>
        <w:rPr>
          <w:rFonts w:cs="Arial"/>
          <w:lang w:val="ru-RU"/>
        </w:rPr>
      </w:pPr>
      <w:r w:rsidRPr="00364EB0">
        <w:rPr>
          <w:rFonts w:cs="Arial"/>
          <w:lang w:val="ru-RU"/>
        </w:rPr>
        <w:t xml:space="preserve">ДУЖНИК:  </w:t>
      </w:r>
      <w:r w:rsidRPr="00D43FC4">
        <w:rPr>
          <w:rFonts w:cs="Arial"/>
          <w:lang w:val="ru-RU"/>
        </w:rPr>
        <w:t>…………………………………………………………………………........................</w:t>
      </w:r>
    </w:p>
    <w:p w:rsidR="009F40BE" w:rsidRPr="00364EB0" w:rsidRDefault="009F40BE" w:rsidP="009F40BE">
      <w:pPr>
        <w:spacing w:before="0"/>
        <w:rPr>
          <w:rFonts w:cs="Arial"/>
          <w:lang w:val="ru-RU"/>
        </w:rPr>
      </w:pPr>
      <w:r w:rsidRPr="00364EB0">
        <w:rPr>
          <w:rFonts w:cs="Arial"/>
          <w:lang w:val="ru-RU"/>
        </w:rPr>
        <w:t>(назив и седиште Понуђача)</w:t>
      </w:r>
    </w:p>
    <w:p w:rsidR="009F40BE" w:rsidRPr="00364EB0" w:rsidRDefault="009F40BE" w:rsidP="009F40BE">
      <w:pPr>
        <w:spacing w:before="0"/>
        <w:rPr>
          <w:rFonts w:cs="Arial"/>
          <w:lang w:val="ru-RU"/>
        </w:rPr>
      </w:pPr>
      <w:r w:rsidRPr="00364EB0">
        <w:rPr>
          <w:rFonts w:cs="Arial"/>
          <w:lang w:val="ru-RU"/>
        </w:rPr>
        <w:t>МАТИЧНИ БРОЈ ДУЖНИКА (Понуђача): ..................................................................</w:t>
      </w:r>
    </w:p>
    <w:p w:rsidR="009F40BE" w:rsidRPr="00364EB0" w:rsidRDefault="009F40BE" w:rsidP="009F40BE">
      <w:pPr>
        <w:spacing w:before="0"/>
        <w:rPr>
          <w:rFonts w:cs="Arial"/>
          <w:lang w:val="ru-RU"/>
        </w:rPr>
      </w:pPr>
      <w:r w:rsidRPr="00364EB0">
        <w:rPr>
          <w:rFonts w:cs="Arial"/>
          <w:lang w:val="ru-RU"/>
        </w:rPr>
        <w:t>ТЕКУЋИ РАЧУН ДУЖНИКА (Понуђача): ...................................................................</w:t>
      </w:r>
    </w:p>
    <w:p w:rsidR="009F40BE" w:rsidRPr="00CA4AEB" w:rsidRDefault="009F40BE" w:rsidP="009F40BE">
      <w:pPr>
        <w:spacing w:before="0"/>
        <w:rPr>
          <w:rFonts w:cs="Arial"/>
          <w:lang w:val="ru-RU"/>
        </w:rPr>
      </w:pPr>
      <w:r w:rsidRPr="00CA4AEB">
        <w:rPr>
          <w:rFonts w:cs="Arial"/>
          <w:lang w:val="ru-RU"/>
        </w:rPr>
        <w:t>ПИБ ДУЖНИКА (Понуђача): ........................................................................................</w:t>
      </w:r>
    </w:p>
    <w:p w:rsidR="009F40BE" w:rsidRPr="00CA4AEB" w:rsidRDefault="009F40BE" w:rsidP="009F40BE">
      <w:pPr>
        <w:spacing w:before="0"/>
        <w:rPr>
          <w:rFonts w:cs="Arial"/>
          <w:lang w:val="ru-RU"/>
        </w:rPr>
      </w:pPr>
    </w:p>
    <w:p w:rsidR="009F40BE" w:rsidRPr="00364EB0" w:rsidRDefault="009F40BE" w:rsidP="009F40BE">
      <w:pPr>
        <w:spacing w:before="0"/>
        <w:rPr>
          <w:rFonts w:cs="Arial"/>
          <w:lang w:val="ru-RU"/>
        </w:rPr>
      </w:pPr>
      <w:r w:rsidRPr="00364EB0">
        <w:rPr>
          <w:rFonts w:cs="Arial"/>
          <w:lang w:val="ru-RU"/>
        </w:rPr>
        <w:t>и з д а ј е  д а н а ............................ године</w:t>
      </w:r>
    </w:p>
    <w:p w:rsidR="009F40BE" w:rsidRPr="00364EB0" w:rsidRDefault="009F40BE" w:rsidP="009F40BE">
      <w:pPr>
        <w:spacing w:before="0"/>
        <w:rPr>
          <w:rFonts w:cs="Arial"/>
          <w:lang w:val="ru-RU"/>
        </w:rPr>
      </w:pPr>
    </w:p>
    <w:p w:rsidR="009F40BE" w:rsidRPr="00364EB0" w:rsidRDefault="009F40BE" w:rsidP="009F40BE">
      <w:pPr>
        <w:spacing w:before="0"/>
        <w:rPr>
          <w:rFonts w:cs="Arial"/>
          <w:lang w:val="ru-RU"/>
        </w:rPr>
      </w:pPr>
    </w:p>
    <w:p w:rsidR="009F40BE" w:rsidRPr="00364EB0" w:rsidRDefault="009F40BE" w:rsidP="009F40BE">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9F40BE" w:rsidRPr="00364EB0" w:rsidRDefault="009F40BE" w:rsidP="009F40BE">
      <w:pPr>
        <w:spacing w:before="0"/>
        <w:rPr>
          <w:rFonts w:cs="Arial"/>
          <w:lang w:val="ru-RU"/>
        </w:rPr>
      </w:pPr>
    </w:p>
    <w:p w:rsidR="009F40BE" w:rsidRPr="00364EB0" w:rsidRDefault="009F40BE" w:rsidP="009F40B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9F40BE" w:rsidRPr="00364EB0" w:rsidRDefault="009F40BE" w:rsidP="009F40BE">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364EB0">
        <w:rPr>
          <w:rFonts w:cs="Arial"/>
          <w:sz w:val="22"/>
          <w:szCs w:val="22"/>
          <w:lang w:val="ru-RU"/>
        </w:rPr>
        <w:tab/>
      </w:r>
    </w:p>
    <w:p w:rsidR="009F40BE" w:rsidRPr="00364EB0" w:rsidRDefault="009F40BE" w:rsidP="009F40BE">
      <w:pPr>
        <w:spacing w:before="0"/>
        <w:rPr>
          <w:rFonts w:cs="Arial"/>
          <w:lang w:val="ru-RU"/>
        </w:rPr>
      </w:pPr>
      <w:r w:rsidRPr="00364EB0">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64EB0">
        <w:rPr>
          <w:rFonts w:cs="Arial"/>
          <w:b/>
          <w:lang w:val="ru-RU"/>
        </w:rPr>
        <w:t xml:space="preserve"> </w:t>
      </w:r>
      <w:r w:rsidRPr="00364EB0">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Pr>
          <w:rFonts w:cs="Arial"/>
          <w:lang w:val="sr-Cyrl-RS"/>
        </w:rPr>
        <w:t>10</w:t>
      </w:r>
      <w:r w:rsidRPr="00364EB0">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F40BE" w:rsidRPr="00364EB0" w:rsidRDefault="009F40BE" w:rsidP="009F40BE">
      <w:pPr>
        <w:spacing w:before="0"/>
        <w:rPr>
          <w:rFonts w:cs="Arial"/>
          <w:lang w:val="ru-RU"/>
        </w:rPr>
      </w:pPr>
    </w:p>
    <w:p w:rsidR="009F40BE" w:rsidRPr="00364EB0" w:rsidRDefault="009F40BE" w:rsidP="009F40BE">
      <w:pPr>
        <w:spacing w:before="0"/>
        <w:rPr>
          <w:rFonts w:cs="Arial"/>
          <w:lang w:val="ru-RU"/>
        </w:rPr>
      </w:pPr>
      <w:r w:rsidRPr="00364EB0">
        <w:rPr>
          <w:rFonts w:cs="Arial"/>
          <w:lang w:val="ru-RU"/>
        </w:rPr>
        <w:t>Издата бланко сопствена меница серијски број</w:t>
      </w:r>
      <w:r w:rsidRPr="00364EB0">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364EB0">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9F40BE" w:rsidRPr="00364EB0" w:rsidRDefault="009F40BE" w:rsidP="009F40BE">
      <w:pPr>
        <w:spacing w:before="0"/>
        <w:rPr>
          <w:rFonts w:cs="Arial"/>
          <w:lang w:val="ru-RU"/>
        </w:rPr>
      </w:pPr>
    </w:p>
    <w:p w:rsidR="009F40BE" w:rsidRPr="00364EB0" w:rsidRDefault="009F40BE" w:rsidP="009F40BE">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без протеста и трошкова. вансудски ИНИЦИРА наплату - издавањем налога за </w:t>
      </w:r>
      <w:r w:rsidRPr="00364EB0">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9F40BE" w:rsidRPr="00364EB0" w:rsidRDefault="009F40BE" w:rsidP="009F40BE">
      <w:pPr>
        <w:spacing w:before="0"/>
        <w:rPr>
          <w:rFonts w:cs="Arial"/>
          <w:lang w:val="ru-RU"/>
        </w:rPr>
      </w:pPr>
    </w:p>
    <w:p w:rsidR="009F40BE" w:rsidRPr="00364EB0" w:rsidRDefault="009F40BE" w:rsidP="009F40BE">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F40BE" w:rsidRPr="00364EB0" w:rsidRDefault="009F40BE" w:rsidP="009F40BE">
      <w:pPr>
        <w:spacing w:before="0"/>
        <w:rPr>
          <w:rFonts w:cs="Arial"/>
          <w:lang w:val="ru-RU"/>
        </w:rPr>
      </w:pPr>
    </w:p>
    <w:p w:rsidR="009F40BE" w:rsidRPr="00364EB0" w:rsidRDefault="009F40BE" w:rsidP="009F40BE">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9F40BE" w:rsidRPr="00364EB0" w:rsidRDefault="009F40BE" w:rsidP="009F40BE">
      <w:pPr>
        <w:spacing w:before="0"/>
        <w:rPr>
          <w:rFonts w:cs="Arial"/>
          <w:lang w:val="ru-RU"/>
        </w:rPr>
      </w:pPr>
    </w:p>
    <w:p w:rsidR="009F40BE" w:rsidRPr="00364EB0" w:rsidRDefault="009F40BE" w:rsidP="009F40BE">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9F40BE" w:rsidRPr="00364EB0" w:rsidRDefault="009F40BE" w:rsidP="009F40BE">
      <w:pPr>
        <w:spacing w:before="0"/>
        <w:rPr>
          <w:rFonts w:cs="Arial"/>
          <w:lang w:val="ru-RU"/>
        </w:rPr>
      </w:pPr>
    </w:p>
    <w:p w:rsidR="009F40BE" w:rsidRPr="00364EB0" w:rsidRDefault="009F40BE" w:rsidP="009F40BE">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9F40BE" w:rsidRPr="00364EB0" w:rsidRDefault="009F40BE" w:rsidP="009F40BE">
      <w:pPr>
        <w:spacing w:before="0"/>
        <w:rPr>
          <w:rFonts w:cs="Arial"/>
          <w:lang w:val="ru-RU"/>
        </w:rPr>
      </w:pPr>
    </w:p>
    <w:p w:rsidR="009F40BE" w:rsidRPr="00D43FC4" w:rsidRDefault="009F40BE" w:rsidP="009F40BE">
      <w:pPr>
        <w:spacing w:before="0"/>
        <w:rPr>
          <w:rFonts w:cs="Arial"/>
        </w:rPr>
      </w:pPr>
      <w:r w:rsidRPr="00D43FC4">
        <w:rPr>
          <w:rFonts w:cs="Arial"/>
        </w:rPr>
        <w:t xml:space="preserve">Место и датум издавања Овлашћења          </w:t>
      </w:r>
    </w:p>
    <w:p w:rsidR="009F40BE" w:rsidRPr="00D43FC4" w:rsidRDefault="009F40BE" w:rsidP="009F40BE">
      <w:pPr>
        <w:spacing w:before="0"/>
        <w:rPr>
          <w:rFonts w:cs="Arial"/>
        </w:rPr>
      </w:pPr>
    </w:p>
    <w:p w:rsidR="009F40BE" w:rsidRPr="00D43FC4" w:rsidRDefault="009F40BE" w:rsidP="009F40B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F40BE" w:rsidRPr="00D43FC4" w:rsidTr="0020067F">
        <w:trPr>
          <w:jc w:val="center"/>
        </w:trPr>
        <w:tc>
          <w:tcPr>
            <w:tcW w:w="3882" w:type="dxa"/>
          </w:tcPr>
          <w:p w:rsidR="009F40BE" w:rsidRPr="00D43FC4" w:rsidRDefault="009F40BE" w:rsidP="0020067F">
            <w:pPr>
              <w:spacing w:before="0"/>
              <w:jc w:val="center"/>
              <w:rPr>
                <w:rFonts w:cs="Arial"/>
              </w:rPr>
            </w:pPr>
            <w:r w:rsidRPr="00D43FC4">
              <w:rPr>
                <w:rFonts w:cs="Arial"/>
              </w:rPr>
              <w:t>Датум:</w:t>
            </w:r>
          </w:p>
        </w:tc>
        <w:tc>
          <w:tcPr>
            <w:tcW w:w="2127" w:type="dxa"/>
          </w:tcPr>
          <w:p w:rsidR="009F40BE" w:rsidRPr="00D43FC4" w:rsidRDefault="009F40BE" w:rsidP="0020067F">
            <w:pPr>
              <w:spacing w:before="0"/>
              <w:jc w:val="center"/>
              <w:rPr>
                <w:rFonts w:cs="Arial"/>
                <w:lang w:val="ru-RU"/>
              </w:rPr>
            </w:pPr>
          </w:p>
        </w:tc>
        <w:tc>
          <w:tcPr>
            <w:tcW w:w="4022" w:type="dxa"/>
          </w:tcPr>
          <w:p w:rsidR="009F40BE" w:rsidRPr="00D43FC4" w:rsidRDefault="009F40BE" w:rsidP="0020067F">
            <w:pPr>
              <w:spacing w:before="0"/>
              <w:jc w:val="center"/>
              <w:rPr>
                <w:rFonts w:cs="Arial"/>
                <w:lang w:val="ru-RU"/>
              </w:rPr>
            </w:pPr>
            <w:r w:rsidRPr="00D43FC4">
              <w:rPr>
                <w:rFonts w:cs="Arial"/>
              </w:rPr>
              <w:t>Понуђач</w:t>
            </w:r>
            <w:r w:rsidRPr="00D43FC4">
              <w:rPr>
                <w:rFonts w:cs="Arial"/>
                <w:lang w:val="ru-RU"/>
              </w:rPr>
              <w:t>:</w:t>
            </w:r>
          </w:p>
        </w:tc>
      </w:tr>
      <w:tr w:rsidR="009F40BE" w:rsidRPr="00D43FC4" w:rsidTr="0020067F">
        <w:trPr>
          <w:jc w:val="center"/>
        </w:trPr>
        <w:tc>
          <w:tcPr>
            <w:tcW w:w="3882" w:type="dxa"/>
          </w:tcPr>
          <w:p w:rsidR="009F40BE" w:rsidRPr="00D43FC4" w:rsidRDefault="009F40BE" w:rsidP="0020067F">
            <w:pPr>
              <w:spacing w:before="0"/>
              <w:jc w:val="center"/>
              <w:rPr>
                <w:rFonts w:cs="Arial"/>
              </w:rPr>
            </w:pPr>
          </w:p>
        </w:tc>
        <w:tc>
          <w:tcPr>
            <w:tcW w:w="2127" w:type="dxa"/>
          </w:tcPr>
          <w:p w:rsidR="009F40BE" w:rsidRPr="00D43FC4" w:rsidRDefault="009F40BE" w:rsidP="0020067F">
            <w:pPr>
              <w:spacing w:before="0"/>
              <w:jc w:val="center"/>
              <w:rPr>
                <w:rFonts w:cs="Arial"/>
              </w:rPr>
            </w:pPr>
            <w:r w:rsidRPr="00D43FC4">
              <w:rPr>
                <w:rFonts w:cs="Arial"/>
              </w:rPr>
              <w:t>М.П.</w:t>
            </w:r>
          </w:p>
        </w:tc>
        <w:tc>
          <w:tcPr>
            <w:tcW w:w="4022" w:type="dxa"/>
          </w:tcPr>
          <w:p w:rsidR="009F40BE" w:rsidRPr="00D43FC4" w:rsidRDefault="009F40BE" w:rsidP="0020067F">
            <w:pPr>
              <w:spacing w:before="0"/>
              <w:jc w:val="center"/>
              <w:rPr>
                <w:rFonts w:cs="Arial"/>
                <w:lang w:val="ru-RU"/>
              </w:rPr>
            </w:pPr>
          </w:p>
        </w:tc>
      </w:tr>
      <w:tr w:rsidR="009F40BE" w:rsidRPr="00D43FC4" w:rsidTr="0020067F">
        <w:trPr>
          <w:jc w:val="center"/>
        </w:trPr>
        <w:tc>
          <w:tcPr>
            <w:tcW w:w="3882" w:type="dxa"/>
            <w:tcBorders>
              <w:bottom w:val="single" w:sz="4" w:space="0" w:color="auto"/>
            </w:tcBorders>
          </w:tcPr>
          <w:p w:rsidR="009F40BE" w:rsidRPr="00D43FC4" w:rsidRDefault="009F40BE" w:rsidP="0020067F">
            <w:pPr>
              <w:spacing w:before="0"/>
              <w:jc w:val="center"/>
              <w:rPr>
                <w:rFonts w:cs="Arial"/>
              </w:rPr>
            </w:pPr>
          </w:p>
        </w:tc>
        <w:tc>
          <w:tcPr>
            <w:tcW w:w="2127" w:type="dxa"/>
          </w:tcPr>
          <w:p w:rsidR="009F40BE" w:rsidRPr="00D43FC4" w:rsidRDefault="009F40BE" w:rsidP="0020067F">
            <w:pPr>
              <w:spacing w:before="0"/>
              <w:jc w:val="center"/>
              <w:rPr>
                <w:rFonts w:cs="Arial"/>
                <w:lang w:val="ru-RU"/>
              </w:rPr>
            </w:pPr>
          </w:p>
        </w:tc>
        <w:tc>
          <w:tcPr>
            <w:tcW w:w="4022" w:type="dxa"/>
            <w:tcBorders>
              <w:bottom w:val="single" w:sz="4" w:space="0" w:color="auto"/>
            </w:tcBorders>
          </w:tcPr>
          <w:p w:rsidR="009F40BE" w:rsidRPr="00D43FC4" w:rsidRDefault="009F40BE" w:rsidP="0020067F">
            <w:pPr>
              <w:spacing w:before="0"/>
              <w:jc w:val="center"/>
              <w:rPr>
                <w:rFonts w:cs="Arial"/>
                <w:lang w:val="ru-RU"/>
              </w:rPr>
            </w:pPr>
          </w:p>
        </w:tc>
      </w:tr>
    </w:tbl>
    <w:p w:rsidR="009F40BE" w:rsidRPr="00D43FC4" w:rsidRDefault="009F40BE" w:rsidP="009F40BE">
      <w:pPr>
        <w:spacing w:before="0"/>
        <w:rPr>
          <w:rFonts w:cs="Arial"/>
        </w:rPr>
      </w:pPr>
      <w:r w:rsidRPr="00D43FC4">
        <w:rPr>
          <w:rFonts w:cs="Arial"/>
        </w:rPr>
        <w:t xml:space="preserve">                                                                                              Потпис овлашћеног лица</w:t>
      </w:r>
    </w:p>
    <w:p w:rsidR="009F40BE" w:rsidRPr="00D43FC4" w:rsidRDefault="009F40BE" w:rsidP="009F40BE">
      <w:pPr>
        <w:spacing w:before="0"/>
        <w:rPr>
          <w:rFonts w:cs="Arial"/>
        </w:rPr>
      </w:pPr>
    </w:p>
    <w:p w:rsidR="009F40BE" w:rsidRPr="00D43FC4" w:rsidRDefault="009F40BE" w:rsidP="009F40BE">
      <w:pPr>
        <w:spacing w:before="0"/>
        <w:rPr>
          <w:rFonts w:cs="Arial"/>
        </w:rPr>
      </w:pPr>
      <w:r w:rsidRPr="00D43FC4">
        <w:rPr>
          <w:rFonts w:cs="Arial"/>
        </w:rPr>
        <w:t>Прилог:</w:t>
      </w:r>
    </w:p>
    <w:p w:rsidR="009F40BE" w:rsidRPr="00364EB0" w:rsidRDefault="009F40BE" w:rsidP="009F40BE">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добро извршење посла</w:t>
      </w:r>
    </w:p>
    <w:p w:rsidR="009F40BE" w:rsidRPr="00364EB0" w:rsidRDefault="009F40BE" w:rsidP="009F40BE">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F40BE" w:rsidRPr="00D43FC4" w:rsidRDefault="009F40BE" w:rsidP="009F40BE">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9F40BE" w:rsidRPr="00364EB0" w:rsidRDefault="009F40BE" w:rsidP="009F40BE">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F40BE" w:rsidRPr="00364EB0" w:rsidRDefault="009F40BE" w:rsidP="009F40BE">
      <w:pPr>
        <w:spacing w:before="0"/>
        <w:rPr>
          <w:rFonts w:cs="Arial"/>
          <w:lang w:val="ru-RU"/>
        </w:rPr>
      </w:pPr>
    </w:p>
    <w:p w:rsidR="009F40BE" w:rsidRPr="00364EB0" w:rsidRDefault="009F40BE" w:rsidP="009F40BE">
      <w:pPr>
        <w:spacing w:before="0"/>
        <w:rPr>
          <w:rFonts w:cs="Arial"/>
          <w:color w:val="00B0F0"/>
          <w:lang w:val="ru-RU"/>
        </w:rPr>
      </w:pPr>
    </w:p>
    <w:p w:rsidR="009F40BE" w:rsidRPr="00364EB0" w:rsidRDefault="009F40BE" w:rsidP="009F40BE">
      <w:pPr>
        <w:spacing w:before="0"/>
        <w:rPr>
          <w:rFonts w:cs="Arial"/>
          <w:color w:val="00B0F0"/>
          <w:lang w:val="ru-RU"/>
        </w:rPr>
      </w:pPr>
    </w:p>
    <w:p w:rsidR="009F40BE" w:rsidRPr="00364EB0" w:rsidRDefault="009F40BE" w:rsidP="009F40BE">
      <w:pPr>
        <w:spacing w:before="0"/>
        <w:rPr>
          <w:rFonts w:cs="Arial"/>
          <w:color w:val="00B0F0"/>
          <w:lang w:val="ru-RU"/>
        </w:rPr>
      </w:pPr>
    </w:p>
    <w:p w:rsidR="009F40BE" w:rsidRPr="00364EB0" w:rsidRDefault="009F40BE" w:rsidP="009F40BE">
      <w:pPr>
        <w:spacing w:before="0"/>
        <w:rPr>
          <w:rFonts w:cs="Arial"/>
          <w:color w:val="00B0F0"/>
          <w:lang w:val="ru-RU"/>
        </w:rPr>
      </w:pPr>
    </w:p>
    <w:p w:rsidR="009F40BE" w:rsidRPr="00364EB0" w:rsidRDefault="009F40BE" w:rsidP="009F40BE">
      <w:pPr>
        <w:spacing w:before="0"/>
        <w:rPr>
          <w:rFonts w:cs="Arial"/>
          <w:color w:val="00B0F0"/>
          <w:lang w:val="ru-RU"/>
        </w:rPr>
      </w:pPr>
    </w:p>
    <w:p w:rsidR="009F40BE" w:rsidRPr="00364EB0" w:rsidRDefault="009F40BE" w:rsidP="009F40BE">
      <w:pPr>
        <w:spacing w:before="0"/>
        <w:rPr>
          <w:rFonts w:cs="Arial"/>
          <w:color w:val="00B0F0"/>
          <w:lang w:val="ru-RU"/>
        </w:rPr>
      </w:pPr>
    </w:p>
    <w:p w:rsidR="009F40BE" w:rsidRPr="00364EB0" w:rsidRDefault="009F40BE" w:rsidP="009F40BE">
      <w:pPr>
        <w:spacing w:before="0"/>
        <w:rPr>
          <w:rFonts w:cs="Arial"/>
          <w:color w:val="00B0F0"/>
          <w:lang w:val="ru-RU"/>
        </w:rPr>
      </w:pPr>
    </w:p>
    <w:p w:rsidR="009F40BE" w:rsidRPr="00364EB0" w:rsidRDefault="009F40BE" w:rsidP="009F40BE">
      <w:pPr>
        <w:spacing w:before="0"/>
        <w:rPr>
          <w:rFonts w:cs="Arial"/>
          <w:color w:val="00B0F0"/>
          <w:lang w:val="ru-RU"/>
        </w:rPr>
      </w:pPr>
    </w:p>
    <w:p w:rsidR="009F40BE" w:rsidRPr="00364EB0" w:rsidRDefault="009F40BE" w:rsidP="009F40BE">
      <w:pPr>
        <w:spacing w:before="0"/>
        <w:rPr>
          <w:rFonts w:cs="Arial"/>
          <w:color w:val="00B0F0"/>
          <w:lang w:val="ru-RU"/>
        </w:rPr>
      </w:pPr>
    </w:p>
    <w:p w:rsidR="009F40BE" w:rsidRPr="00364EB0" w:rsidRDefault="009F40BE" w:rsidP="009F40BE">
      <w:pPr>
        <w:spacing w:before="0"/>
        <w:rPr>
          <w:rFonts w:cs="Arial"/>
          <w:color w:val="00B0F0"/>
          <w:lang w:val="ru-RU"/>
        </w:rPr>
      </w:pPr>
    </w:p>
    <w:p w:rsidR="009F40BE" w:rsidRPr="00364EB0" w:rsidRDefault="009F40BE" w:rsidP="009F40BE">
      <w:pPr>
        <w:spacing w:before="0"/>
        <w:rPr>
          <w:rFonts w:cs="Arial"/>
          <w:color w:val="00B0F0"/>
          <w:lang w:val="ru-RU"/>
        </w:rPr>
      </w:pPr>
    </w:p>
    <w:p w:rsidR="009F40BE" w:rsidRDefault="009F40BE" w:rsidP="009F40BE">
      <w:pPr>
        <w:spacing w:before="0"/>
        <w:rPr>
          <w:rFonts w:cs="Arial"/>
          <w:color w:val="00B0F0"/>
          <w:lang w:val="sr-Cyrl-RS"/>
        </w:rPr>
      </w:pPr>
    </w:p>
    <w:p w:rsidR="009F40BE" w:rsidRDefault="009F40BE" w:rsidP="009F40BE">
      <w:pPr>
        <w:spacing w:before="0"/>
        <w:rPr>
          <w:rFonts w:cs="Arial"/>
          <w:color w:val="00B0F0"/>
          <w:lang w:val="sr-Cyrl-RS"/>
        </w:rPr>
      </w:pPr>
    </w:p>
    <w:p w:rsidR="009F40BE" w:rsidRDefault="009F40BE" w:rsidP="009F40BE">
      <w:pPr>
        <w:spacing w:before="0"/>
        <w:rPr>
          <w:rFonts w:cs="Arial"/>
          <w:color w:val="00B0F0"/>
          <w:lang w:val="sr-Cyrl-RS"/>
        </w:rPr>
      </w:pPr>
    </w:p>
    <w:p w:rsidR="009F40BE" w:rsidRDefault="009F40BE" w:rsidP="009F40BE">
      <w:pPr>
        <w:spacing w:before="0"/>
        <w:rPr>
          <w:rFonts w:cs="Arial"/>
          <w:color w:val="00B0F0"/>
          <w:lang w:val="sr-Cyrl-RS"/>
        </w:rPr>
      </w:pPr>
    </w:p>
    <w:p w:rsidR="009F40BE" w:rsidRDefault="009F40BE" w:rsidP="009F40BE">
      <w:pPr>
        <w:spacing w:before="0"/>
        <w:rPr>
          <w:rFonts w:cs="Arial"/>
          <w:color w:val="00B0F0"/>
          <w:lang w:val="sr-Cyrl-RS"/>
        </w:rPr>
      </w:pPr>
    </w:p>
    <w:p w:rsidR="009F40BE" w:rsidRDefault="009F40BE" w:rsidP="009F40BE">
      <w:pPr>
        <w:spacing w:before="0"/>
        <w:rPr>
          <w:rFonts w:cs="Arial"/>
          <w:color w:val="00B0F0"/>
          <w:lang w:val="sr-Cyrl-RS"/>
        </w:rPr>
      </w:pPr>
    </w:p>
    <w:p w:rsidR="009F40BE" w:rsidRDefault="009F40BE" w:rsidP="009F40BE">
      <w:pPr>
        <w:spacing w:before="0"/>
        <w:rPr>
          <w:rFonts w:cs="Arial"/>
          <w:color w:val="00B0F0"/>
          <w:lang w:val="sr-Cyrl-RS"/>
        </w:rPr>
      </w:pPr>
    </w:p>
    <w:p w:rsidR="009F40BE" w:rsidRPr="00D43FC4" w:rsidRDefault="009F40BE" w:rsidP="009F40BE">
      <w:pPr>
        <w:spacing w:before="0"/>
        <w:rPr>
          <w:rFonts w:cs="Arial"/>
          <w:color w:val="00B0F0"/>
          <w:lang w:val="sr-Cyrl-RS"/>
        </w:rPr>
      </w:pPr>
    </w:p>
    <w:p w:rsidR="009F40BE" w:rsidRPr="00364EB0" w:rsidRDefault="009F40BE" w:rsidP="009F40BE">
      <w:pPr>
        <w:spacing w:before="0"/>
        <w:jc w:val="right"/>
        <w:rPr>
          <w:rFonts w:cs="Arial"/>
          <w:b/>
          <w:lang w:val="ru-RU"/>
        </w:rPr>
      </w:pPr>
    </w:p>
    <w:p w:rsidR="009F40BE" w:rsidRPr="00D43FC4" w:rsidRDefault="009F40BE" w:rsidP="009F40BE">
      <w:pPr>
        <w:spacing w:before="0"/>
        <w:jc w:val="right"/>
        <w:rPr>
          <w:rFonts w:cs="Arial"/>
          <w:b/>
          <w:lang w:val="sr-Cyrl-RS"/>
        </w:rPr>
      </w:pPr>
      <w:r w:rsidRPr="006B1473">
        <w:rPr>
          <w:rFonts w:cs="Arial"/>
          <w:b/>
          <w:lang w:val="ru-RU"/>
        </w:rPr>
        <w:t>ПРИЛОГ</w:t>
      </w:r>
      <w:r>
        <w:rPr>
          <w:rFonts w:cs="Arial"/>
          <w:b/>
          <w:lang w:val="sr-Cyrl-RS"/>
        </w:rPr>
        <w:t>4.</w:t>
      </w:r>
    </w:p>
    <w:p w:rsidR="009F40BE" w:rsidRPr="006B1473" w:rsidRDefault="009F40BE" w:rsidP="009F40BE">
      <w:pPr>
        <w:spacing w:before="0"/>
        <w:jc w:val="right"/>
        <w:rPr>
          <w:rFonts w:cs="Arial"/>
          <w:b/>
          <w:color w:val="00B0F0"/>
          <w:lang w:val="ru-RU"/>
        </w:rPr>
      </w:pPr>
    </w:p>
    <w:p w:rsidR="009F40BE" w:rsidRPr="00364EB0" w:rsidRDefault="009F40BE" w:rsidP="009F40BE">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F40BE" w:rsidRPr="00364EB0" w:rsidRDefault="009F40BE" w:rsidP="009F40BE">
      <w:pPr>
        <w:spacing w:before="0"/>
        <w:rPr>
          <w:rFonts w:cs="Arial"/>
          <w:lang w:val="ru-RU"/>
        </w:rPr>
      </w:pPr>
    </w:p>
    <w:p w:rsidR="009F40BE" w:rsidRPr="00364EB0" w:rsidRDefault="009F40BE" w:rsidP="009F40BE">
      <w:pPr>
        <w:spacing w:before="0"/>
        <w:rPr>
          <w:rFonts w:cs="Arial"/>
          <w:b/>
          <w:lang w:val="ru-RU"/>
        </w:rPr>
      </w:pPr>
      <w:r w:rsidRPr="00364EB0">
        <w:rPr>
          <w:rFonts w:cs="Arial"/>
          <w:b/>
          <w:lang w:val="ru-RU"/>
        </w:rPr>
        <w:t>(напомена: не доставља се у понуди)</w:t>
      </w:r>
    </w:p>
    <w:p w:rsidR="009F40BE" w:rsidRPr="00364EB0" w:rsidRDefault="009F40BE" w:rsidP="009F40BE">
      <w:pPr>
        <w:spacing w:before="0"/>
        <w:rPr>
          <w:rFonts w:cs="Arial"/>
          <w:lang w:val="ru-RU"/>
        </w:rPr>
      </w:pPr>
    </w:p>
    <w:p w:rsidR="009F40BE" w:rsidRPr="00D43FC4" w:rsidRDefault="009F40BE" w:rsidP="009F40BE">
      <w:pPr>
        <w:spacing w:before="0"/>
        <w:rPr>
          <w:rFonts w:cs="Arial"/>
          <w:lang w:val="ru-RU"/>
        </w:rPr>
      </w:pPr>
      <w:r w:rsidRPr="00364EB0">
        <w:rPr>
          <w:rFonts w:cs="Arial"/>
          <w:lang w:val="ru-RU"/>
        </w:rPr>
        <w:t xml:space="preserve">ДУЖНИК:  </w:t>
      </w:r>
      <w:r w:rsidRPr="00D43FC4">
        <w:rPr>
          <w:rFonts w:cs="Arial"/>
          <w:lang w:val="ru-RU"/>
        </w:rPr>
        <w:t>…………………………………………………………………………........................</w:t>
      </w:r>
    </w:p>
    <w:p w:rsidR="009F40BE" w:rsidRPr="00364EB0" w:rsidRDefault="009F40BE" w:rsidP="009F40BE">
      <w:pPr>
        <w:spacing w:before="0"/>
        <w:rPr>
          <w:rFonts w:cs="Arial"/>
          <w:lang w:val="ru-RU"/>
        </w:rPr>
      </w:pPr>
      <w:r w:rsidRPr="00364EB0">
        <w:rPr>
          <w:rFonts w:cs="Arial"/>
          <w:lang w:val="ru-RU"/>
        </w:rPr>
        <w:t>(назив и седиште Понуђача)</w:t>
      </w:r>
    </w:p>
    <w:p w:rsidR="009F40BE" w:rsidRPr="00364EB0" w:rsidRDefault="009F40BE" w:rsidP="009F40BE">
      <w:pPr>
        <w:spacing w:before="0"/>
        <w:rPr>
          <w:rFonts w:cs="Arial"/>
          <w:lang w:val="ru-RU"/>
        </w:rPr>
      </w:pPr>
      <w:r w:rsidRPr="00364EB0">
        <w:rPr>
          <w:rFonts w:cs="Arial"/>
          <w:lang w:val="ru-RU"/>
        </w:rPr>
        <w:t>МАТИЧНИ БРОЈ ДУЖНИКА (Понуђача): ..................................................................</w:t>
      </w:r>
    </w:p>
    <w:p w:rsidR="009F40BE" w:rsidRPr="00364EB0" w:rsidRDefault="009F40BE" w:rsidP="009F40BE">
      <w:pPr>
        <w:spacing w:before="0"/>
        <w:rPr>
          <w:rFonts w:cs="Arial"/>
          <w:lang w:val="ru-RU"/>
        </w:rPr>
      </w:pPr>
      <w:r w:rsidRPr="00364EB0">
        <w:rPr>
          <w:rFonts w:cs="Arial"/>
          <w:lang w:val="ru-RU"/>
        </w:rPr>
        <w:t>ТЕКУЋИ РАЧУН ДУЖНИКА (Понуђача): ...................................................................</w:t>
      </w:r>
    </w:p>
    <w:p w:rsidR="009F40BE" w:rsidRPr="00CA4AEB" w:rsidRDefault="009F40BE" w:rsidP="009F40BE">
      <w:pPr>
        <w:spacing w:before="0"/>
        <w:rPr>
          <w:rFonts w:cs="Arial"/>
          <w:lang w:val="ru-RU"/>
        </w:rPr>
      </w:pPr>
      <w:r w:rsidRPr="00CA4AEB">
        <w:rPr>
          <w:rFonts w:cs="Arial"/>
          <w:lang w:val="ru-RU"/>
        </w:rPr>
        <w:t>ПИБ ДУЖНИКА (Понуђача): ........................................................................................</w:t>
      </w:r>
    </w:p>
    <w:p w:rsidR="009F40BE" w:rsidRPr="00CA4AEB" w:rsidRDefault="009F40BE" w:rsidP="009F40BE">
      <w:pPr>
        <w:spacing w:before="0"/>
        <w:rPr>
          <w:rFonts w:cs="Arial"/>
          <w:lang w:val="ru-RU"/>
        </w:rPr>
      </w:pPr>
    </w:p>
    <w:p w:rsidR="009F40BE" w:rsidRPr="00364EB0" w:rsidRDefault="009F40BE" w:rsidP="009F40BE">
      <w:pPr>
        <w:spacing w:before="0"/>
        <w:rPr>
          <w:rFonts w:cs="Arial"/>
          <w:lang w:val="ru-RU"/>
        </w:rPr>
      </w:pPr>
      <w:r w:rsidRPr="00364EB0">
        <w:rPr>
          <w:rFonts w:cs="Arial"/>
          <w:lang w:val="ru-RU"/>
        </w:rPr>
        <w:t>и з д а ј е  д а н а ............................ године</w:t>
      </w:r>
    </w:p>
    <w:p w:rsidR="009F40BE" w:rsidRPr="00364EB0" w:rsidRDefault="009F40BE" w:rsidP="009F40BE">
      <w:pPr>
        <w:spacing w:before="0"/>
        <w:rPr>
          <w:rFonts w:cs="Arial"/>
          <w:lang w:val="ru-RU"/>
        </w:rPr>
      </w:pPr>
    </w:p>
    <w:p w:rsidR="009F40BE" w:rsidRPr="00364EB0" w:rsidRDefault="009F40BE" w:rsidP="009F40BE">
      <w:pPr>
        <w:spacing w:before="0"/>
        <w:rPr>
          <w:rFonts w:cs="Arial"/>
          <w:lang w:val="ru-RU"/>
        </w:rPr>
      </w:pPr>
    </w:p>
    <w:p w:rsidR="009F40BE" w:rsidRPr="00364EB0" w:rsidRDefault="009F40BE" w:rsidP="009F40BE">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9F40BE" w:rsidRPr="00364EB0" w:rsidRDefault="009F40BE" w:rsidP="009F40BE">
      <w:pPr>
        <w:spacing w:before="0"/>
        <w:rPr>
          <w:rFonts w:cs="Arial"/>
          <w:lang w:val="ru-RU"/>
        </w:rPr>
      </w:pPr>
    </w:p>
    <w:p w:rsidR="009F40BE" w:rsidRPr="00364EB0" w:rsidRDefault="009F40BE" w:rsidP="009F40B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9F40BE" w:rsidRPr="00364EB0" w:rsidRDefault="009F40BE" w:rsidP="009F40BE">
      <w:pPr>
        <w:tabs>
          <w:tab w:val="left" w:pos="1418"/>
        </w:tabs>
        <w:spacing w:before="0"/>
        <w:rPr>
          <w:rFonts w:cs="Arial"/>
          <w:lang w:val="ru-RU"/>
        </w:rPr>
      </w:pPr>
    </w:p>
    <w:p w:rsidR="009F40BE" w:rsidRPr="00364EB0" w:rsidRDefault="009F40BE" w:rsidP="009F40BE">
      <w:pPr>
        <w:spacing w:before="0"/>
        <w:rPr>
          <w:rFonts w:cs="Arial"/>
          <w:lang w:val="ru-RU"/>
        </w:rPr>
      </w:pPr>
      <w:r w:rsidRPr="00364EB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D43FC4">
        <w:rPr>
          <w:rFonts w:cs="Arial"/>
        </w:rPr>
        <w:t>o</w:t>
      </w:r>
      <w:r w:rsidRPr="00364EB0">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9F40BE" w:rsidRPr="00364EB0" w:rsidRDefault="009F40BE" w:rsidP="009F40BE">
      <w:pPr>
        <w:spacing w:before="0"/>
        <w:rPr>
          <w:rFonts w:cs="Arial"/>
          <w:lang w:val="ru-RU"/>
        </w:rPr>
      </w:pPr>
    </w:p>
    <w:p w:rsidR="009F40BE" w:rsidRPr="00364EB0" w:rsidRDefault="009F40BE" w:rsidP="009F40BE">
      <w:pPr>
        <w:spacing w:before="0"/>
        <w:rPr>
          <w:rFonts w:cs="Arial"/>
          <w:lang w:val="ru-RU"/>
        </w:rPr>
      </w:pPr>
      <w:r w:rsidRPr="00364EB0">
        <w:rPr>
          <w:rFonts w:cs="Arial"/>
          <w:lang w:val="ru-RU"/>
        </w:rPr>
        <w:t>Издата Бланко соло меница серијски број</w:t>
      </w:r>
      <w:r w:rsidRPr="00364EB0">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9F40BE" w:rsidRPr="00364EB0" w:rsidRDefault="009F40BE" w:rsidP="009F40BE">
      <w:pPr>
        <w:spacing w:before="0"/>
        <w:rPr>
          <w:rFonts w:cs="Arial"/>
          <w:lang w:val="ru-RU"/>
        </w:rPr>
      </w:pPr>
    </w:p>
    <w:p w:rsidR="009F40BE" w:rsidRPr="00364EB0" w:rsidRDefault="009F40BE" w:rsidP="009F40BE">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9F40BE" w:rsidRPr="00364EB0" w:rsidRDefault="009F40BE" w:rsidP="009F40BE">
      <w:pPr>
        <w:spacing w:before="0"/>
        <w:rPr>
          <w:rFonts w:cs="Arial"/>
          <w:lang w:val="ru-RU"/>
        </w:rPr>
      </w:pPr>
    </w:p>
    <w:p w:rsidR="009F40BE" w:rsidRPr="00364EB0" w:rsidRDefault="009F40BE" w:rsidP="009F40BE">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F40BE" w:rsidRPr="00364EB0" w:rsidRDefault="009F40BE" w:rsidP="009F40BE">
      <w:pPr>
        <w:spacing w:before="0"/>
        <w:rPr>
          <w:rFonts w:cs="Arial"/>
          <w:lang w:val="ru-RU"/>
        </w:rPr>
      </w:pPr>
    </w:p>
    <w:p w:rsidR="009F40BE" w:rsidRPr="00364EB0" w:rsidRDefault="009F40BE" w:rsidP="009F40BE">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9F40BE" w:rsidRPr="00364EB0" w:rsidRDefault="009F40BE" w:rsidP="009F40BE">
      <w:pPr>
        <w:spacing w:before="0"/>
        <w:rPr>
          <w:rFonts w:cs="Arial"/>
          <w:lang w:val="ru-RU"/>
        </w:rPr>
      </w:pPr>
    </w:p>
    <w:p w:rsidR="009F40BE" w:rsidRPr="00364EB0" w:rsidRDefault="009F40BE" w:rsidP="009F40BE">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9F40BE" w:rsidRPr="00364EB0" w:rsidRDefault="009F40BE" w:rsidP="009F40BE">
      <w:pPr>
        <w:spacing w:before="0"/>
        <w:rPr>
          <w:rFonts w:cs="Arial"/>
          <w:lang w:val="ru-RU"/>
        </w:rPr>
      </w:pPr>
    </w:p>
    <w:p w:rsidR="009F40BE" w:rsidRPr="00364EB0" w:rsidRDefault="009F40BE" w:rsidP="009F40BE">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9F40BE" w:rsidRPr="00364EB0" w:rsidRDefault="009F40BE" w:rsidP="009F40BE">
      <w:pPr>
        <w:spacing w:before="0"/>
        <w:rPr>
          <w:rFonts w:cs="Arial"/>
          <w:lang w:val="ru-RU"/>
        </w:rPr>
      </w:pPr>
    </w:p>
    <w:p w:rsidR="009F40BE" w:rsidRPr="00D43FC4" w:rsidRDefault="009F40BE" w:rsidP="009F40BE">
      <w:pPr>
        <w:spacing w:before="0"/>
        <w:rPr>
          <w:rFonts w:cs="Arial"/>
        </w:rPr>
      </w:pPr>
      <w:r w:rsidRPr="00D43FC4">
        <w:rPr>
          <w:rFonts w:cs="Arial"/>
        </w:rPr>
        <w:t xml:space="preserve">Место и датум издавања Овлашћења          </w:t>
      </w:r>
    </w:p>
    <w:p w:rsidR="009F40BE" w:rsidRPr="00D43FC4" w:rsidRDefault="009F40BE" w:rsidP="009F40BE">
      <w:pPr>
        <w:spacing w:before="0"/>
        <w:rPr>
          <w:rFonts w:cs="Arial"/>
        </w:rPr>
      </w:pPr>
    </w:p>
    <w:p w:rsidR="009F40BE" w:rsidRPr="00D43FC4" w:rsidRDefault="009F40BE" w:rsidP="009F40B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F40BE" w:rsidRPr="00D43FC4" w:rsidTr="0020067F">
        <w:trPr>
          <w:jc w:val="center"/>
        </w:trPr>
        <w:tc>
          <w:tcPr>
            <w:tcW w:w="3882" w:type="dxa"/>
          </w:tcPr>
          <w:p w:rsidR="009F40BE" w:rsidRPr="00D43FC4" w:rsidRDefault="009F40BE" w:rsidP="0020067F">
            <w:pPr>
              <w:spacing w:before="0"/>
              <w:jc w:val="center"/>
              <w:rPr>
                <w:rFonts w:cs="Arial"/>
              </w:rPr>
            </w:pPr>
            <w:r w:rsidRPr="00D43FC4">
              <w:rPr>
                <w:rFonts w:cs="Arial"/>
              </w:rPr>
              <w:t>Датум:</w:t>
            </w:r>
          </w:p>
        </w:tc>
        <w:tc>
          <w:tcPr>
            <w:tcW w:w="2127" w:type="dxa"/>
          </w:tcPr>
          <w:p w:rsidR="009F40BE" w:rsidRPr="00D43FC4" w:rsidRDefault="009F40BE" w:rsidP="0020067F">
            <w:pPr>
              <w:spacing w:before="0"/>
              <w:jc w:val="center"/>
              <w:rPr>
                <w:rFonts w:cs="Arial"/>
                <w:lang w:val="ru-RU"/>
              </w:rPr>
            </w:pPr>
          </w:p>
        </w:tc>
        <w:tc>
          <w:tcPr>
            <w:tcW w:w="4022" w:type="dxa"/>
          </w:tcPr>
          <w:p w:rsidR="009F40BE" w:rsidRPr="00D43FC4" w:rsidRDefault="009F40BE" w:rsidP="0020067F">
            <w:pPr>
              <w:spacing w:before="0"/>
              <w:jc w:val="center"/>
              <w:rPr>
                <w:rFonts w:cs="Arial"/>
                <w:lang w:val="ru-RU"/>
              </w:rPr>
            </w:pPr>
            <w:r w:rsidRPr="00D43FC4">
              <w:rPr>
                <w:rFonts w:cs="Arial"/>
              </w:rPr>
              <w:t>Понуђач</w:t>
            </w:r>
            <w:r w:rsidRPr="00D43FC4">
              <w:rPr>
                <w:rFonts w:cs="Arial"/>
                <w:lang w:val="ru-RU"/>
              </w:rPr>
              <w:t>:</w:t>
            </w:r>
          </w:p>
        </w:tc>
      </w:tr>
      <w:tr w:rsidR="009F40BE" w:rsidRPr="00D43FC4" w:rsidTr="0020067F">
        <w:trPr>
          <w:jc w:val="center"/>
        </w:trPr>
        <w:tc>
          <w:tcPr>
            <w:tcW w:w="3882" w:type="dxa"/>
          </w:tcPr>
          <w:p w:rsidR="009F40BE" w:rsidRPr="00D43FC4" w:rsidRDefault="009F40BE" w:rsidP="0020067F">
            <w:pPr>
              <w:spacing w:before="0"/>
              <w:jc w:val="center"/>
              <w:rPr>
                <w:rFonts w:cs="Arial"/>
              </w:rPr>
            </w:pPr>
          </w:p>
        </w:tc>
        <w:tc>
          <w:tcPr>
            <w:tcW w:w="2127" w:type="dxa"/>
          </w:tcPr>
          <w:p w:rsidR="009F40BE" w:rsidRPr="00D43FC4" w:rsidRDefault="009F40BE" w:rsidP="0020067F">
            <w:pPr>
              <w:spacing w:before="0"/>
              <w:jc w:val="center"/>
              <w:rPr>
                <w:rFonts w:cs="Arial"/>
              </w:rPr>
            </w:pPr>
            <w:r w:rsidRPr="00D43FC4">
              <w:rPr>
                <w:rFonts w:cs="Arial"/>
              </w:rPr>
              <w:t>М.П.</w:t>
            </w:r>
          </w:p>
        </w:tc>
        <w:tc>
          <w:tcPr>
            <w:tcW w:w="4022" w:type="dxa"/>
          </w:tcPr>
          <w:p w:rsidR="009F40BE" w:rsidRPr="00D43FC4" w:rsidRDefault="009F40BE" w:rsidP="0020067F">
            <w:pPr>
              <w:spacing w:before="0"/>
              <w:jc w:val="center"/>
              <w:rPr>
                <w:rFonts w:cs="Arial"/>
                <w:lang w:val="ru-RU"/>
              </w:rPr>
            </w:pPr>
          </w:p>
        </w:tc>
      </w:tr>
      <w:tr w:rsidR="009F40BE" w:rsidRPr="00D43FC4" w:rsidTr="0020067F">
        <w:trPr>
          <w:jc w:val="center"/>
        </w:trPr>
        <w:tc>
          <w:tcPr>
            <w:tcW w:w="3882" w:type="dxa"/>
            <w:tcBorders>
              <w:bottom w:val="single" w:sz="4" w:space="0" w:color="auto"/>
            </w:tcBorders>
          </w:tcPr>
          <w:p w:rsidR="009F40BE" w:rsidRPr="00D43FC4" w:rsidRDefault="009F40BE" w:rsidP="0020067F">
            <w:pPr>
              <w:spacing w:before="0"/>
              <w:jc w:val="center"/>
              <w:rPr>
                <w:rFonts w:cs="Arial"/>
              </w:rPr>
            </w:pPr>
          </w:p>
        </w:tc>
        <w:tc>
          <w:tcPr>
            <w:tcW w:w="2127" w:type="dxa"/>
          </w:tcPr>
          <w:p w:rsidR="009F40BE" w:rsidRPr="00D43FC4" w:rsidRDefault="009F40BE" w:rsidP="0020067F">
            <w:pPr>
              <w:spacing w:before="0"/>
              <w:jc w:val="center"/>
              <w:rPr>
                <w:rFonts w:cs="Arial"/>
                <w:lang w:val="ru-RU"/>
              </w:rPr>
            </w:pPr>
          </w:p>
        </w:tc>
        <w:tc>
          <w:tcPr>
            <w:tcW w:w="4022" w:type="dxa"/>
            <w:tcBorders>
              <w:bottom w:val="single" w:sz="4" w:space="0" w:color="auto"/>
            </w:tcBorders>
          </w:tcPr>
          <w:p w:rsidR="009F40BE" w:rsidRPr="00D43FC4" w:rsidRDefault="009F40BE" w:rsidP="0020067F">
            <w:pPr>
              <w:spacing w:before="0"/>
              <w:jc w:val="center"/>
              <w:rPr>
                <w:rFonts w:cs="Arial"/>
                <w:lang w:val="ru-RU"/>
              </w:rPr>
            </w:pPr>
          </w:p>
        </w:tc>
      </w:tr>
    </w:tbl>
    <w:p w:rsidR="009F40BE" w:rsidRPr="00D43FC4" w:rsidRDefault="009F40BE" w:rsidP="009F40BE">
      <w:pPr>
        <w:spacing w:before="0"/>
        <w:rPr>
          <w:rFonts w:cs="Arial"/>
        </w:rPr>
      </w:pPr>
    </w:p>
    <w:p w:rsidR="009F40BE" w:rsidRPr="00D43FC4" w:rsidRDefault="009F40BE" w:rsidP="009F40BE">
      <w:pPr>
        <w:spacing w:before="0"/>
        <w:rPr>
          <w:rFonts w:cs="Arial"/>
        </w:rPr>
      </w:pPr>
      <w:r w:rsidRPr="00D43FC4">
        <w:rPr>
          <w:rFonts w:cs="Arial"/>
        </w:rPr>
        <w:t xml:space="preserve">                                                                                                 Потпис овлашћеног лица</w:t>
      </w:r>
    </w:p>
    <w:p w:rsidR="009F40BE" w:rsidRPr="00D43FC4" w:rsidRDefault="009F40BE" w:rsidP="009F40BE">
      <w:pPr>
        <w:spacing w:before="0"/>
        <w:rPr>
          <w:rFonts w:cs="Arial"/>
        </w:rPr>
      </w:pPr>
    </w:p>
    <w:p w:rsidR="009F40BE" w:rsidRPr="00D43FC4" w:rsidRDefault="009F40BE" w:rsidP="009F40BE">
      <w:pPr>
        <w:spacing w:before="0"/>
        <w:rPr>
          <w:rFonts w:cs="Arial"/>
        </w:rPr>
      </w:pPr>
      <w:r w:rsidRPr="00D43FC4">
        <w:rPr>
          <w:rFonts w:cs="Arial"/>
        </w:rPr>
        <w:t>Прилог:</w:t>
      </w:r>
    </w:p>
    <w:p w:rsidR="009F40BE" w:rsidRPr="00364EB0" w:rsidRDefault="009F40BE" w:rsidP="009F40BE">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отклањање недостатака у гарантном року</w:t>
      </w:r>
    </w:p>
    <w:p w:rsidR="009F40BE" w:rsidRPr="00364EB0" w:rsidRDefault="009F40BE" w:rsidP="009F40BE">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F40BE" w:rsidRPr="00D43FC4" w:rsidRDefault="009F40BE" w:rsidP="009F40BE">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9F40BE" w:rsidRPr="00364EB0" w:rsidRDefault="009F40BE" w:rsidP="009F40BE">
      <w:pPr>
        <w:pStyle w:val="ListParagraph"/>
        <w:numPr>
          <w:ilvl w:val="0"/>
          <w:numId w:val="7"/>
        </w:numPr>
        <w:spacing w:before="0" w:after="0" w:line="240" w:lineRule="auto"/>
        <w:rPr>
          <w:rFonts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F40BE" w:rsidRPr="00364EB0" w:rsidRDefault="009F40BE" w:rsidP="009F40BE">
      <w:pPr>
        <w:pStyle w:val="ListParagraph"/>
        <w:spacing w:before="0" w:after="0" w:line="240" w:lineRule="auto"/>
        <w:rPr>
          <w:rFonts w:cs="Arial"/>
          <w:color w:val="00B0F0"/>
          <w:lang w:val="ru-RU"/>
        </w:rPr>
      </w:pPr>
    </w:p>
    <w:p w:rsidR="009F40BE" w:rsidRPr="00364EB0" w:rsidRDefault="009F40BE" w:rsidP="009F40BE">
      <w:pPr>
        <w:pStyle w:val="ListParagraph"/>
        <w:spacing w:before="0" w:after="0" w:line="240" w:lineRule="auto"/>
        <w:rPr>
          <w:rFonts w:cs="Arial"/>
          <w:color w:val="00B0F0"/>
          <w:lang w:val="ru-RU"/>
        </w:rPr>
      </w:pPr>
    </w:p>
    <w:p w:rsidR="009F40BE" w:rsidRPr="00364EB0" w:rsidRDefault="009F40BE" w:rsidP="009F40BE">
      <w:pPr>
        <w:pStyle w:val="ListParagraph"/>
        <w:spacing w:before="0" w:after="0" w:line="240" w:lineRule="auto"/>
        <w:rPr>
          <w:rFonts w:cs="Arial"/>
          <w:color w:val="00B0F0"/>
          <w:lang w:val="ru-RU"/>
        </w:rPr>
      </w:pPr>
    </w:p>
    <w:p w:rsidR="009F40BE" w:rsidRDefault="009F40BE" w:rsidP="009F40BE">
      <w:pPr>
        <w:tabs>
          <w:tab w:val="num" w:pos="360"/>
        </w:tabs>
        <w:rPr>
          <w:rFonts w:cs="Arial"/>
          <w:spacing w:val="2"/>
          <w:lang w:val="ru-RU"/>
        </w:rPr>
      </w:pPr>
    </w:p>
    <w:p w:rsidR="009F40BE" w:rsidRDefault="009F40BE" w:rsidP="009F40BE">
      <w:pPr>
        <w:tabs>
          <w:tab w:val="num" w:pos="360"/>
        </w:tabs>
        <w:rPr>
          <w:rFonts w:cs="Arial"/>
          <w:spacing w:val="2"/>
          <w:lang w:val="ru-RU"/>
        </w:rPr>
      </w:pPr>
    </w:p>
    <w:p w:rsidR="00A50A47" w:rsidRDefault="00A50A47" w:rsidP="0018792D">
      <w:pPr>
        <w:spacing w:before="0"/>
        <w:rPr>
          <w:rFonts w:cs="Arial"/>
          <w:color w:val="00B0F0"/>
          <w:lang w:val="ru-RU"/>
        </w:rPr>
      </w:pPr>
    </w:p>
    <w:p w:rsidR="009F40BE" w:rsidRDefault="009F40BE" w:rsidP="0018792D">
      <w:pPr>
        <w:spacing w:before="0"/>
        <w:rPr>
          <w:rFonts w:cs="Arial"/>
          <w:color w:val="00B0F0"/>
          <w:lang w:val="ru-RU"/>
        </w:rPr>
      </w:pPr>
    </w:p>
    <w:p w:rsidR="009F40BE" w:rsidRDefault="009F40BE" w:rsidP="0018792D">
      <w:pPr>
        <w:spacing w:before="0"/>
        <w:rPr>
          <w:rFonts w:cs="Arial"/>
          <w:color w:val="00B0F0"/>
          <w:lang w:val="ru-RU"/>
        </w:rPr>
      </w:pPr>
    </w:p>
    <w:p w:rsidR="009F40BE" w:rsidRDefault="009F40BE" w:rsidP="0018792D">
      <w:pPr>
        <w:spacing w:before="0"/>
        <w:rPr>
          <w:rFonts w:cs="Arial"/>
          <w:color w:val="00B0F0"/>
          <w:lang w:val="ru-RU"/>
        </w:rPr>
      </w:pPr>
    </w:p>
    <w:p w:rsidR="009F40BE" w:rsidRDefault="009F40BE" w:rsidP="0018792D">
      <w:pPr>
        <w:spacing w:before="0"/>
        <w:rPr>
          <w:rFonts w:cs="Arial"/>
          <w:color w:val="00B0F0"/>
          <w:lang w:val="ru-RU"/>
        </w:rPr>
      </w:pPr>
    </w:p>
    <w:p w:rsidR="009F40BE" w:rsidRDefault="009F40BE" w:rsidP="0018792D">
      <w:pPr>
        <w:spacing w:before="0"/>
        <w:rPr>
          <w:rFonts w:cs="Arial"/>
          <w:color w:val="00B0F0"/>
          <w:lang w:val="ru-RU"/>
        </w:rPr>
      </w:pPr>
    </w:p>
    <w:p w:rsidR="009F40BE" w:rsidRDefault="009F40BE" w:rsidP="0018792D">
      <w:pPr>
        <w:spacing w:before="0"/>
        <w:rPr>
          <w:rFonts w:cs="Arial"/>
          <w:color w:val="00B0F0"/>
          <w:lang w:val="ru-RU"/>
        </w:rPr>
      </w:pPr>
    </w:p>
    <w:p w:rsidR="009F40BE" w:rsidRDefault="009F40BE" w:rsidP="0018792D">
      <w:pPr>
        <w:spacing w:before="0"/>
        <w:rPr>
          <w:rFonts w:cs="Arial"/>
          <w:color w:val="00B0F0"/>
          <w:lang w:val="ru-RU"/>
        </w:rPr>
      </w:pPr>
    </w:p>
    <w:p w:rsidR="009F40BE" w:rsidRDefault="009F40BE" w:rsidP="0018792D">
      <w:pPr>
        <w:spacing w:before="0"/>
        <w:rPr>
          <w:rFonts w:cs="Arial"/>
          <w:color w:val="00B0F0"/>
          <w:lang w:val="ru-RU"/>
        </w:rPr>
      </w:pPr>
    </w:p>
    <w:p w:rsidR="009F40BE" w:rsidRDefault="009F40BE" w:rsidP="0018792D">
      <w:pPr>
        <w:spacing w:before="0"/>
        <w:rPr>
          <w:rFonts w:cs="Arial"/>
          <w:color w:val="00B0F0"/>
          <w:lang w:val="ru-RU"/>
        </w:rPr>
      </w:pPr>
    </w:p>
    <w:p w:rsidR="009F40BE" w:rsidRDefault="009F40BE" w:rsidP="0018792D">
      <w:pPr>
        <w:spacing w:before="0"/>
        <w:rPr>
          <w:rFonts w:cs="Arial"/>
          <w:color w:val="00B0F0"/>
          <w:lang w:val="ru-RU"/>
        </w:rPr>
      </w:pPr>
    </w:p>
    <w:p w:rsidR="009F40BE" w:rsidRDefault="009F40BE" w:rsidP="0018792D">
      <w:pPr>
        <w:spacing w:before="0"/>
        <w:rPr>
          <w:rFonts w:cs="Arial"/>
          <w:color w:val="00B0F0"/>
          <w:lang w:val="ru-RU"/>
        </w:rPr>
      </w:pPr>
    </w:p>
    <w:p w:rsidR="009F40BE" w:rsidRDefault="009F40BE" w:rsidP="0018792D">
      <w:pPr>
        <w:spacing w:before="0"/>
        <w:rPr>
          <w:rFonts w:cs="Arial"/>
          <w:color w:val="00B0F0"/>
          <w:lang w:val="ru-RU"/>
        </w:rPr>
      </w:pPr>
    </w:p>
    <w:p w:rsidR="009F40BE" w:rsidRDefault="009F40BE" w:rsidP="0018792D">
      <w:pPr>
        <w:spacing w:before="0"/>
        <w:rPr>
          <w:rFonts w:cs="Arial"/>
          <w:color w:val="00B0F0"/>
          <w:lang w:val="ru-RU"/>
        </w:rPr>
      </w:pPr>
    </w:p>
    <w:p w:rsidR="009F40BE" w:rsidRPr="0018792D" w:rsidRDefault="009F40BE" w:rsidP="0018792D">
      <w:pPr>
        <w:spacing w:before="0"/>
        <w:rPr>
          <w:rFonts w:cs="Arial"/>
          <w:color w:val="00B0F0"/>
          <w:lang w:val="ru-RU"/>
        </w:rPr>
      </w:pPr>
    </w:p>
    <w:p w:rsidR="00BD7631" w:rsidRPr="005E1841" w:rsidRDefault="00B112D3" w:rsidP="00B112D3">
      <w:pPr>
        <w:jc w:val="right"/>
        <w:rPr>
          <w:rFonts w:cs="Arial"/>
          <w:b/>
          <w:lang w:val="sr-Cyrl-RS"/>
        </w:rPr>
      </w:pPr>
      <w:r>
        <w:rPr>
          <w:rFonts w:cs="Arial"/>
          <w:b/>
          <w:lang w:val="sr-Cyrl-CS"/>
        </w:rPr>
        <w:t xml:space="preserve">ПРИЛОГ </w:t>
      </w:r>
      <w:r w:rsidR="009F40BE">
        <w:rPr>
          <w:rFonts w:cs="Arial"/>
          <w:b/>
          <w:lang w:val="sr-Cyrl-RS"/>
        </w:rPr>
        <w:t>5</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9F40BE" w:rsidRDefault="009F40BE" w:rsidP="009F40BE">
      <w:pPr>
        <w:pStyle w:val="KDPodnaslov1"/>
        <w:spacing w:before="0"/>
        <w:rPr>
          <w:rFonts w:eastAsia="Arial Unicode MS" w:cs="Arial"/>
          <w:color w:val="FF0000"/>
          <w:lang w:val="sr-Cyrl-RS"/>
        </w:rPr>
      </w:pPr>
    </w:p>
    <w:p w:rsidR="009F40BE" w:rsidRDefault="009F40BE" w:rsidP="009F40BE">
      <w:pPr>
        <w:pStyle w:val="KDPodnaslov1"/>
        <w:spacing w:before="0"/>
        <w:rPr>
          <w:rFonts w:eastAsia="Arial Unicode MS" w:cs="Arial"/>
          <w:color w:val="FF0000"/>
          <w:lang w:val="sr-Cyrl-RS"/>
        </w:rPr>
      </w:pPr>
    </w:p>
    <w:p w:rsidR="009F40BE" w:rsidRDefault="009F40BE" w:rsidP="009F40BE">
      <w:pPr>
        <w:pStyle w:val="KDPodnaslov1"/>
        <w:spacing w:before="0"/>
        <w:rPr>
          <w:rFonts w:eastAsia="Arial Unicode MS" w:cs="Arial"/>
          <w:color w:val="FF0000"/>
          <w:lang w:val="sr-Cyrl-RS"/>
        </w:rPr>
      </w:pPr>
    </w:p>
    <w:p w:rsidR="009F40BE" w:rsidRDefault="009F40BE" w:rsidP="009F40BE">
      <w:pPr>
        <w:pStyle w:val="KDPodnaslov1"/>
        <w:spacing w:before="0"/>
        <w:rPr>
          <w:rFonts w:eastAsia="Arial Unicode MS" w:cs="Arial"/>
          <w:color w:val="FF0000"/>
          <w:lang w:val="sr-Cyrl-RS"/>
        </w:rPr>
      </w:pPr>
    </w:p>
    <w:p w:rsidR="00B740FF" w:rsidRPr="00335C32" w:rsidRDefault="00343A18" w:rsidP="009F40BE">
      <w:pPr>
        <w:pStyle w:val="KDPodnaslov1"/>
        <w:spacing w:before="0"/>
        <w:rPr>
          <w:rFonts w:cs="Arial"/>
          <w:color w:val="FF0000"/>
        </w:rPr>
      </w:pPr>
      <w:r w:rsidRPr="00335C32">
        <w:rPr>
          <w:rFonts w:eastAsia="Arial Unicode MS" w:cs="Arial"/>
          <w:color w:val="FF0000"/>
        </w:rPr>
        <w:br w:type="page"/>
      </w:r>
      <w:bookmarkStart w:id="256" w:name="_Toc442559948"/>
    </w:p>
    <w:p w:rsidR="001D2260" w:rsidRPr="00445384" w:rsidRDefault="00343A18" w:rsidP="00286B65">
      <w:pPr>
        <w:pStyle w:val="KDPodnaslov1"/>
        <w:numPr>
          <w:ilvl w:val="0"/>
          <w:numId w:val="26"/>
        </w:numPr>
        <w:spacing w:before="0"/>
        <w:jc w:val="center"/>
        <w:rPr>
          <w:rFonts w:cs="Arial"/>
        </w:rPr>
      </w:pPr>
      <w:r w:rsidRPr="00F10346">
        <w:rPr>
          <w:rFonts w:cs="Arial"/>
        </w:rPr>
        <w:lastRenderedPageBreak/>
        <w:t>МОДЕЛ УГОВОРА</w:t>
      </w:r>
      <w:bookmarkEnd w:id="256"/>
    </w:p>
    <w:p w:rsidR="00BD7631"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3E405A" w:rsidRDefault="001D2260" w:rsidP="003E405A">
      <w:pPr>
        <w:pStyle w:val="KDParagraf"/>
        <w:spacing w:before="0"/>
        <w:jc w:val="center"/>
        <w:rPr>
          <w:rFonts w:cs="Arial"/>
          <w:b/>
          <w:color w:val="000000"/>
          <w:lang w:val="sr-Cyrl-RS"/>
        </w:rPr>
      </w:pPr>
    </w:p>
    <w:p w:rsidR="001D2260" w:rsidRPr="007C7770" w:rsidRDefault="00343A18" w:rsidP="00343A18">
      <w:pPr>
        <w:pStyle w:val="KDParagraf"/>
        <w:spacing w:before="0"/>
        <w:rPr>
          <w:rFonts w:cs="Arial"/>
          <w:b/>
          <w:lang w:val="ru-RU"/>
        </w:rPr>
      </w:pPr>
      <w:r w:rsidRPr="00283E0F">
        <w:rPr>
          <w:rFonts w:cs="Arial"/>
          <w:b/>
          <w:lang w:val="ru-RU"/>
        </w:rPr>
        <w:t>УГОВОРНЕ СТРАНЕ:</w:t>
      </w: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Улица царице Милице бр. 2</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r w:rsidRPr="00F10346">
        <w:rPr>
          <w:rFonts w:cs="Arial"/>
        </w:rPr>
        <w:t>и</w:t>
      </w:r>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1D2260" w:rsidRPr="003E405A" w:rsidRDefault="003E405A" w:rsidP="003E405A">
      <w:pPr>
        <w:pStyle w:val="KDParagraf"/>
        <w:spacing w:before="0"/>
        <w:rPr>
          <w:rFonts w:cs="Arial"/>
          <w:b/>
          <w:lang w:val="ru-RU"/>
        </w:rPr>
      </w:pPr>
      <w:r w:rsidRPr="003E405A">
        <w:rPr>
          <w:rFonts w:cs="Arial"/>
          <w:b/>
          <w:lang w:val="ru-RU"/>
        </w:rPr>
        <w:t>УВОДНЕ ОДРЕДБЕ</w:t>
      </w:r>
    </w:p>
    <w:p w:rsidR="00BD7631" w:rsidRPr="0065657E" w:rsidRDefault="00343A18" w:rsidP="003E405A">
      <w:pPr>
        <w:pStyle w:val="KDParagraf"/>
        <w:spacing w:before="0"/>
        <w:rPr>
          <w:rFonts w:cs="Arial"/>
          <w:lang w:val="ru-RU"/>
        </w:rPr>
      </w:pPr>
      <w:r w:rsidRPr="005726D2">
        <w:rPr>
          <w:rFonts w:cs="Arial"/>
          <w:lang w:val="ru-RU"/>
        </w:rPr>
        <w:t>Уговорне стране констатују:</w:t>
      </w:r>
    </w:p>
    <w:p w:rsidR="00BD7631" w:rsidRPr="0065657E" w:rsidRDefault="00343A18" w:rsidP="0051771E">
      <w:pPr>
        <w:pStyle w:val="KDNabrajanje"/>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756C01">
        <w:rPr>
          <w:rFonts w:cs="Arial"/>
          <w:b/>
          <w:bCs/>
          <w:lang w:val="sr-Cyrl-CS"/>
        </w:rPr>
        <w:t>3000/</w:t>
      </w:r>
      <w:r w:rsidR="00DF66FB">
        <w:rPr>
          <w:rFonts w:cs="Arial"/>
          <w:b/>
          <w:bCs/>
          <w:lang w:val="sr-Cyrl-CS"/>
        </w:rPr>
        <w:t>02</w:t>
      </w:r>
      <w:r w:rsidR="00756C01">
        <w:rPr>
          <w:rFonts w:cs="Arial"/>
          <w:b/>
          <w:bCs/>
          <w:lang w:val="sr-Cyrl-CS"/>
        </w:rPr>
        <w:t>12/2018(357/2018</w:t>
      </w:r>
      <w:r w:rsidR="00DF66FB">
        <w:rPr>
          <w:rFonts w:cs="Arial"/>
          <w:b/>
          <w:bCs/>
          <w:lang w:val="sr-Cyrl-CS"/>
        </w:rPr>
        <w:t>)</w:t>
      </w:r>
      <w:r w:rsidR="00617256">
        <w:rPr>
          <w:rFonts w:cs="Arial"/>
          <w:lang w:val="sr-Cyrl-RS"/>
        </w:rPr>
        <w:t xml:space="preserve"> </w:t>
      </w:r>
      <w:r w:rsidR="002F62B7">
        <w:t>ради набавке добара и то</w:t>
      </w:r>
      <w:r w:rsidR="002F62B7">
        <w:rPr>
          <w:lang w:val="sr-Cyrl-RS"/>
        </w:rPr>
        <w:t>:</w:t>
      </w:r>
      <w:r w:rsidR="002F62B7" w:rsidRPr="002F62B7">
        <w:rPr>
          <w:rFonts w:cs="Arial"/>
          <w:b/>
          <w:bCs/>
          <w:lang w:val="sr-Cyrl-RS" w:eastAsia="ar-SA"/>
        </w:rPr>
        <w:t xml:space="preserve"> </w:t>
      </w:r>
      <w:r w:rsidR="002F62B7">
        <w:rPr>
          <w:rFonts w:cs="Arial"/>
          <w:b/>
          <w:bCs/>
          <w:lang w:val="sr-Cyrl-RS" w:eastAsia="ar-SA"/>
        </w:rPr>
        <w:t>Спроводне и затезне ролне  роста  Тент А.</w:t>
      </w:r>
    </w:p>
    <w:p w:rsidR="00BD7631" w:rsidRPr="0065657E" w:rsidRDefault="00343A18" w:rsidP="003E405A">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DF291F" w:rsidRPr="00084FFE">
        <w:rPr>
          <w:rFonts w:cs="Arial"/>
          <w:color w:val="00B0F0"/>
        </w:rPr>
        <w:t xml:space="preserve"> </w:t>
      </w:r>
      <w:r w:rsidR="00DF291F" w:rsidRPr="00084FFE">
        <w:rPr>
          <w:rFonts w:cs="Arial"/>
        </w:rPr>
        <w:t>и на Порталу Службених гласила и база прописа</w:t>
      </w:r>
      <w:r w:rsidR="004D385B" w:rsidRPr="00F10346">
        <w:rPr>
          <w:rFonts w:cs="Arial"/>
          <w:color w:val="00B0F0"/>
        </w:rPr>
        <w:t>.</w:t>
      </w:r>
    </w:p>
    <w:p w:rsidR="00BD7631" w:rsidRPr="0065657E" w:rsidRDefault="00343A18" w:rsidP="003E405A">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B44CCF">
        <w:rPr>
          <w:rFonts w:cs="Arial"/>
          <w:lang w:val="sr-Latn-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E405A">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BD7631" w:rsidRDefault="00343A18" w:rsidP="00343A18">
      <w:pPr>
        <w:pStyle w:val="KDParagraf"/>
        <w:spacing w:before="0"/>
        <w:rPr>
          <w:rFonts w:cs="Arial"/>
          <w:b/>
          <w:lang w:val="ru-RU"/>
        </w:rPr>
      </w:pPr>
      <w:r w:rsidRPr="005726D2">
        <w:rPr>
          <w:rFonts w:cs="Arial"/>
          <w:b/>
          <w:lang w:val="ru-RU"/>
        </w:rPr>
        <w:t>ПРЕДМЕТ  УГОВОРА</w:t>
      </w:r>
    </w:p>
    <w:p w:rsidR="001D2260" w:rsidRPr="00BD7631" w:rsidRDefault="001D2260"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5726D2">
        <w:rPr>
          <w:rFonts w:cs="Arial"/>
          <w:b/>
          <w:lang w:val="ru-RU"/>
        </w:rPr>
        <w:t>Члан 1.</w:t>
      </w:r>
    </w:p>
    <w:p w:rsidR="00BD7631" w:rsidRPr="0065657E" w:rsidRDefault="00343A18" w:rsidP="00343A18">
      <w:pPr>
        <w:pStyle w:val="KDParagraf"/>
        <w:spacing w:before="0"/>
        <w:rPr>
          <w:rFonts w:eastAsia="Calibri" w:cs="Arial"/>
          <w:lang w:val="ru-RU"/>
        </w:rPr>
      </w:pPr>
      <w:r w:rsidRPr="00F10346">
        <w:rPr>
          <w:rFonts w:eastAsia="Calibri" w:cs="Arial"/>
          <w:lang w:val="ru-RU"/>
        </w:rPr>
        <w:t xml:space="preserve">Предмет овог Уговора о купопродаји (даље: Уговор) </w:t>
      </w:r>
      <w:r w:rsidR="005E1230">
        <w:rPr>
          <w:rFonts w:eastAsia="Calibri" w:cs="Arial"/>
          <w:lang w:val="ru-RU"/>
        </w:rPr>
        <w:t>су</w:t>
      </w:r>
      <w:r w:rsidR="00557155">
        <w:rPr>
          <w:rFonts w:eastAsia="Calibri" w:cs="Arial"/>
          <w:lang w:val="ru-RU"/>
        </w:rPr>
        <w:t>:</w:t>
      </w:r>
      <w:r w:rsidR="005E1230">
        <w:rPr>
          <w:rFonts w:eastAsia="Calibri" w:cs="Arial"/>
          <w:lang w:val="ru-RU"/>
        </w:rPr>
        <w:t xml:space="preserve"> </w:t>
      </w:r>
      <w:r w:rsidR="00557155">
        <w:rPr>
          <w:rFonts w:cs="Arial"/>
          <w:b/>
          <w:bCs/>
          <w:lang w:val="sr-Cyrl-RS" w:eastAsia="ar-SA"/>
        </w:rPr>
        <w:t>Спроводне и затезне ролне  роста  Тент А</w:t>
      </w:r>
      <w:r w:rsidR="005724A5">
        <w:rPr>
          <w:rFonts w:eastAsia="Calibri" w:cs="Arial"/>
          <w:b/>
          <w:lang w:val="sr-Cyrl-RS"/>
        </w:rPr>
        <w:t xml:space="preserve"> </w:t>
      </w:r>
      <w:r w:rsidR="00DD773E" w:rsidRPr="005726D2">
        <w:rPr>
          <w:rFonts w:eastAsia="Calibri" w:cs="Arial"/>
          <w:lang w:val="ru-RU"/>
        </w:rPr>
        <w:t>.</w:t>
      </w:r>
    </w:p>
    <w:p w:rsidR="00BD7631" w:rsidRPr="00E830CA" w:rsidRDefault="00343A18" w:rsidP="00343A18">
      <w:pPr>
        <w:pStyle w:val="KDParagraf"/>
        <w:spacing w:before="0"/>
        <w:rPr>
          <w:rFonts w:eastAsia="Calibri" w:cs="Arial"/>
          <w:lang w:val="ru-RU"/>
        </w:rPr>
      </w:pP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w:t>
      </w:r>
      <w:r w:rsidR="000219F9">
        <w:rPr>
          <w:rFonts w:eastAsia="Calibri" w:cs="Arial"/>
          <w:lang w:val="ru-RU"/>
        </w:rPr>
        <w:t xml:space="preserve"> </w:t>
      </w:r>
      <w:r w:rsidR="00CA698D">
        <w:rPr>
          <w:rFonts w:eastAsia="Calibri" w:cs="Arial"/>
          <w:lang w:val="ru-RU"/>
        </w:rPr>
        <w:t>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Pr="002E0F39">
        <w:rPr>
          <w:rFonts w:eastAsia="Calibri" w:cs="Arial"/>
          <w:lang w:val="ru-RU"/>
        </w:rPr>
        <w:t xml:space="preserve"> чине саставни део овог Уговора.</w:t>
      </w:r>
      <w:r w:rsidR="000219F9" w:rsidRPr="000219F9">
        <w:rPr>
          <w:rFonts w:eastAsia="Calibri" w:cs="Arial"/>
          <w:lang w:val="sr-Cyrl-RS"/>
        </w:rPr>
        <w:t xml:space="preserve"> Купац се обавезује да плати уговорену вредност за испоручена добра Продавцу</w:t>
      </w:r>
      <w:r w:rsidR="000219F9">
        <w:rPr>
          <w:rFonts w:eastAsia="Calibri" w:cs="Arial"/>
          <w:lang w:val="sr-Cyrl-RS"/>
        </w:rPr>
        <w:t>.</w:t>
      </w:r>
    </w:p>
    <w:p w:rsidR="001D2260" w:rsidRPr="007C7770" w:rsidRDefault="00343A18" w:rsidP="007C7770">
      <w:pPr>
        <w:spacing w:before="0"/>
        <w:jc w:val="center"/>
        <w:rPr>
          <w:rFonts w:cs="Arial"/>
          <w:b/>
          <w:lang w:val="ru-RU"/>
        </w:rPr>
      </w:pPr>
      <w:r w:rsidRPr="002E0F39">
        <w:rPr>
          <w:rFonts w:cs="Arial"/>
          <w:b/>
          <w:lang w:val="ru-RU"/>
        </w:rPr>
        <w:t>Члан 2.</w:t>
      </w:r>
    </w:p>
    <w:p w:rsidR="00BD7631" w:rsidRPr="00BD7631" w:rsidRDefault="00343A18" w:rsidP="00343A18">
      <w:pPr>
        <w:pStyle w:val="KDParagraf"/>
        <w:spacing w:before="0"/>
        <w:rPr>
          <w:rFonts w:eastAsia="Calibri" w:cs="Arial"/>
          <w:lang w:val="sr-Cyrl-RS"/>
        </w:rPr>
      </w:pPr>
      <w:r w:rsidRPr="002E0F39">
        <w:rPr>
          <w:rFonts w:eastAsia="Calibri" w:cs="Arial"/>
          <w:lang w:val="ru-RU"/>
        </w:rPr>
        <w:t>Овај Уговор и његови прилози сачињени су на српском језику.</w:t>
      </w:r>
    </w:p>
    <w:p w:rsidR="00343A18" w:rsidRPr="002E0F39" w:rsidRDefault="00343A18" w:rsidP="00343A18">
      <w:pPr>
        <w:pStyle w:val="KDParagraf"/>
        <w:spacing w:before="0"/>
        <w:rPr>
          <w:rFonts w:eastAsia="Calibri" w:cs="Arial"/>
          <w:lang w:val="ru-RU"/>
        </w:rPr>
      </w:pPr>
      <w:r w:rsidRPr="002E0F39">
        <w:rPr>
          <w:rFonts w:eastAsia="Calibri" w:cs="Arial"/>
          <w:lang w:val="ru-RU"/>
        </w:rPr>
        <w:t>На овај Уговор примењују се закони Републике Србије, У случају спора меродавно је право Републике Србије.</w:t>
      </w:r>
    </w:p>
    <w:p w:rsidR="001D2260" w:rsidRDefault="001D2260" w:rsidP="00343A18">
      <w:pPr>
        <w:pStyle w:val="KDParagraf"/>
        <w:spacing w:before="0"/>
        <w:rPr>
          <w:rFonts w:cs="Arial"/>
          <w:b/>
          <w:lang w:val="ru-RU"/>
        </w:rPr>
      </w:pPr>
    </w:p>
    <w:p w:rsidR="00BD7631" w:rsidRPr="00BD7631" w:rsidRDefault="00343A18" w:rsidP="00343A18">
      <w:pPr>
        <w:pStyle w:val="KDParagraf"/>
        <w:spacing w:before="0"/>
        <w:rPr>
          <w:rFonts w:cs="Arial"/>
          <w:b/>
          <w:lang w:val="sr-Cyrl-RS"/>
        </w:rPr>
      </w:pPr>
      <w:r w:rsidRPr="0065657E">
        <w:rPr>
          <w:rFonts w:cs="Arial"/>
          <w:b/>
          <w:lang w:val="ru-RU"/>
        </w:rPr>
        <w:lastRenderedPageBreak/>
        <w:t xml:space="preserve">УГОВОРЕНА </w:t>
      </w:r>
      <w:r w:rsidR="00DD7B26" w:rsidRPr="0065657E">
        <w:rPr>
          <w:rFonts w:cs="Arial"/>
          <w:b/>
          <w:lang w:val="ru-RU"/>
        </w:rPr>
        <w:t>ВРЕДНОСТ</w:t>
      </w:r>
    </w:p>
    <w:p w:rsidR="00BD7631" w:rsidRPr="00BD7631" w:rsidRDefault="00343A18" w:rsidP="0065657E">
      <w:pPr>
        <w:spacing w:before="0"/>
        <w:jc w:val="center"/>
        <w:rPr>
          <w:rFonts w:cs="Arial"/>
          <w:b/>
          <w:lang w:val="sr-Cyrl-RS"/>
        </w:rPr>
      </w:pPr>
      <w:r w:rsidRPr="002E0F39">
        <w:rPr>
          <w:rFonts w:cs="Arial"/>
          <w:b/>
          <w:lang w:val="ru-RU"/>
        </w:rPr>
        <w:t>Члан 3.</w:t>
      </w:r>
    </w:p>
    <w:p w:rsidR="00BD7631" w:rsidRPr="00BD7631" w:rsidRDefault="007D7EE1" w:rsidP="007D7EE1">
      <w:pPr>
        <w:pStyle w:val="KDParagraf"/>
        <w:spacing w:before="0"/>
        <w:rPr>
          <w:rFonts w:cs="Arial"/>
          <w:lang w:val="sr-Cyrl-RS"/>
        </w:rPr>
      </w:pPr>
      <w:r w:rsidRPr="002E0F39">
        <w:rPr>
          <w:rFonts w:cs="Arial"/>
          <w:lang w:val="ru-RU"/>
        </w:rPr>
        <w:t xml:space="preserve">Укупна вредност добара из члана 1.овог Уговора износи _____________ (словима:______________) </w:t>
      </w:r>
      <w:r w:rsidRPr="002E521B">
        <w:rPr>
          <w:rFonts w:cs="Arial"/>
        </w:rPr>
        <w:t>RSD</w:t>
      </w:r>
      <w:r w:rsidRPr="002E0F39">
        <w:rPr>
          <w:rFonts w:cs="Arial"/>
          <w:lang w:val="ru-RU"/>
        </w:rPr>
        <w:t>.</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7D7EE1" w:rsidRPr="005E6A34" w:rsidRDefault="007D7EE1" w:rsidP="005E6A34">
      <w:pPr>
        <w:pStyle w:val="KDParagraf"/>
        <w:spacing w:before="0"/>
        <w:rPr>
          <w:rFonts w:cs="Arial"/>
          <w:lang w:val="ru-RU"/>
        </w:rPr>
      </w:pPr>
      <w:r w:rsidRPr="002E0F39">
        <w:rPr>
          <w:rFonts w:cs="Arial"/>
          <w:lang w:val="ru-RU"/>
        </w:rPr>
        <w:t xml:space="preserve">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w:t>
      </w:r>
      <w:r w:rsidRPr="005E6A34">
        <w:rPr>
          <w:rFonts w:cs="Arial"/>
          <w:lang w:val="ru-RU"/>
        </w:rPr>
        <w:t>има у вези испоруке на начин како је регулисано овим Уговором.</w:t>
      </w:r>
    </w:p>
    <w:p w:rsidR="005E6A34" w:rsidRPr="005E6A34" w:rsidRDefault="005E6A34" w:rsidP="005E6A34">
      <w:pPr>
        <w:pStyle w:val="KDParagraf"/>
        <w:spacing w:before="0"/>
        <w:rPr>
          <w:rFonts w:cs="Arial"/>
          <w:lang w:val="ru-RU"/>
        </w:rPr>
      </w:pPr>
      <w:r w:rsidRPr="005E6A34">
        <w:rPr>
          <w:rFonts w:cs="Arial"/>
          <w:lang w:val="ru-RU"/>
        </w:rPr>
        <w:t>Цена је фиксна за цео уговорени период и не подлеже никаквој промени.</w:t>
      </w:r>
    </w:p>
    <w:p w:rsidR="001D2260" w:rsidRDefault="001D2260" w:rsidP="00343A18">
      <w:pPr>
        <w:pStyle w:val="KDParagraf"/>
        <w:spacing w:before="0"/>
        <w:rPr>
          <w:rFonts w:cs="Arial"/>
          <w:b/>
          <w:lang w:val="ru-RU"/>
        </w:rPr>
      </w:pP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0219F9">
        <w:rPr>
          <w:rFonts w:eastAsia="Calibri" w:cs="Arial"/>
          <w:lang w:val="ru-RU"/>
        </w:rPr>
        <w:t xml:space="preserve"> и</w:t>
      </w:r>
      <w:r w:rsidR="003E405A">
        <w:rPr>
          <w:rFonts w:eastAsia="Calibri" w:cs="Arial"/>
          <w:lang w:val="ru-RU"/>
        </w:rPr>
        <w:t xml:space="preserve">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w:t>
      </w:r>
      <w:r w:rsidR="003D1453">
        <w:rPr>
          <w:rFonts w:cs="Arial"/>
          <w:lang w:val="ru-RU"/>
        </w:rPr>
        <w:t>Купца</w:t>
      </w:r>
      <w:r w:rsidRPr="002E0F39">
        <w:rPr>
          <w:rFonts w:cs="Arial"/>
          <w:lang w:val="ru-RU"/>
        </w:rPr>
        <w:t xml:space="preserve">: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w:t>
      </w:r>
      <w:r w:rsidR="000219F9">
        <w:rPr>
          <w:rFonts w:cs="Arial"/>
          <w:lang w:val="ru-RU"/>
        </w:rPr>
        <w:t xml:space="preserve"> о извршеној испоруци добара и</w:t>
      </w:r>
      <w:r w:rsidRPr="002E0F39">
        <w:rPr>
          <w:rFonts w:cs="Arial"/>
          <w:lang w:val="ru-RU"/>
        </w:rPr>
        <w:t xml:space="preserve">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004F4542">
        <w:rPr>
          <w:rFonts w:cs="Arial"/>
          <w:lang w:val="ru-RU"/>
        </w:rPr>
        <w:t>Продавац</w:t>
      </w:r>
      <w:r w:rsidRPr="002E0F39">
        <w:rPr>
          <w:rFonts w:cs="Arial"/>
          <w:lang w:val="ru-RU"/>
        </w:rPr>
        <w:t xml:space="preserve">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 xml:space="preserve">У испостављеном рачуну, </w:t>
      </w:r>
      <w:r w:rsidR="004F4542">
        <w:rPr>
          <w:rFonts w:cs="Arial"/>
          <w:lang w:val="ru-RU"/>
        </w:rPr>
        <w:t>Продавац</w:t>
      </w:r>
      <w:r w:rsidRPr="002E0F39">
        <w:rPr>
          <w:rFonts w:cs="Arial"/>
          <w:lang w:val="ru-RU"/>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4F4542">
        <w:rPr>
          <w:rFonts w:cs="Arial"/>
          <w:lang w:val="ru-RU"/>
        </w:rPr>
        <w:t>Продавац</w:t>
      </w:r>
      <w:r w:rsidRPr="002E0F39">
        <w:rPr>
          <w:rFonts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7D7EE1" w:rsidRDefault="007D7EE1" w:rsidP="007D7EE1">
      <w:pPr>
        <w:pStyle w:val="KDParagraf"/>
        <w:spacing w:before="0"/>
        <w:rPr>
          <w:rFonts w:eastAsia="Calibri" w:cs="Arial"/>
          <w:color w:val="00B0F0"/>
          <w:lang w:val="sr-Cyrl-RS"/>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684D75" w:rsidRPr="0065657E" w:rsidRDefault="0019537E" w:rsidP="00343A18">
      <w:pPr>
        <w:pStyle w:val="KDParagraf"/>
        <w:spacing w:before="0"/>
        <w:rPr>
          <w:rFonts w:cs="Arial"/>
          <w:lang w:val="ru-RU"/>
        </w:rPr>
      </w:pPr>
      <w:r w:rsidRPr="0019537E">
        <w:rPr>
          <w:rFonts w:cs="Arial"/>
          <w:lang w:val="ru-RU"/>
        </w:rPr>
        <w:t>Продавац се обавезује да испоруку предмета Уговора изврши у року од</w:t>
      </w:r>
      <w:r w:rsidR="009A7DE8" w:rsidRPr="009A7DE8">
        <w:rPr>
          <w:rFonts w:cs="Arial"/>
          <w:lang w:val="ru-RU"/>
        </w:rPr>
        <w:t xml:space="preserve"> ____ дана од дана ступања Уговора на снагу</w:t>
      </w:r>
      <w:r>
        <w:rPr>
          <w:rFonts w:cs="Arial"/>
          <w:lang w:val="ru-RU"/>
        </w:rPr>
        <w:t>.</w:t>
      </w:r>
    </w:p>
    <w:p w:rsidR="00BD7631" w:rsidRPr="00BD7631" w:rsidRDefault="00343A18" w:rsidP="00CE265D">
      <w:pPr>
        <w:pStyle w:val="KDParagraf"/>
        <w:spacing w:before="0"/>
        <w:rPr>
          <w:rFonts w:cs="Arial"/>
          <w:lang w:val="sr-Cyrl-RS"/>
        </w:rPr>
      </w:pPr>
      <w:r w:rsidRPr="002E0F39">
        <w:rPr>
          <w:rFonts w:cs="Arial"/>
          <w:lang w:val="ru-RU"/>
        </w:rPr>
        <w:t xml:space="preserve">Место испоруке је на адреси </w:t>
      </w:r>
      <w:r w:rsidR="00CE265D">
        <w:rPr>
          <w:rFonts w:cs="Arial"/>
          <w:lang w:val="sr-Cyrl-RS"/>
        </w:rPr>
        <w:t>Огран</w:t>
      </w:r>
      <w:r w:rsidR="00CE265D" w:rsidRPr="000D5B67">
        <w:rPr>
          <w:rFonts w:cs="Arial"/>
          <w:lang w:val="sr-Cyrl-RS"/>
        </w:rPr>
        <w:t>к</w:t>
      </w:r>
      <w:r w:rsidR="00CE265D">
        <w:rPr>
          <w:rFonts w:cs="Arial"/>
          <w:lang w:val="sr-Cyrl-RS"/>
        </w:rPr>
        <w:t>а</w:t>
      </w:r>
      <w:r w:rsidR="00CE265D" w:rsidRPr="000D5B67">
        <w:rPr>
          <w:rFonts w:cs="Arial"/>
          <w:lang w:val="sr-Cyrl-RS"/>
        </w:rPr>
        <w:t xml:space="preserve"> ТЕНТ, Богољуба Урошевића Црног бр.44., 11500 Обреновац</w:t>
      </w:r>
      <w:r w:rsidR="00CE265D" w:rsidRPr="002E0F39">
        <w:rPr>
          <w:rFonts w:cs="Arial"/>
          <w:lang w:val="ru-RU"/>
        </w:rPr>
        <w:t xml:space="preserve">. </w:t>
      </w:r>
    </w:p>
    <w:p w:rsidR="00BD7631" w:rsidRPr="00BD7631" w:rsidRDefault="00CE265D" w:rsidP="00CE265D">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CE265D" w:rsidRPr="002E0F39" w:rsidRDefault="00CE265D" w:rsidP="00CE265D">
      <w:pPr>
        <w:pStyle w:val="KDParagraf"/>
        <w:spacing w:before="0"/>
        <w:rPr>
          <w:rFonts w:cs="Arial"/>
          <w:lang w:val="ru-RU"/>
        </w:rPr>
      </w:pPr>
      <w:r w:rsidRPr="002E0F39">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BD7631" w:rsidRPr="00BD7631" w:rsidRDefault="00CE265D" w:rsidP="00CE265D">
      <w:pPr>
        <w:pStyle w:val="KDParagraf"/>
        <w:spacing w:before="0"/>
        <w:rPr>
          <w:rFonts w:cs="Arial"/>
          <w:lang w:val="sr-Cyrl-RS"/>
        </w:rPr>
      </w:pPr>
      <w:r w:rsidRPr="002E0F39">
        <w:rPr>
          <w:rFonts w:cs="Arial"/>
          <w:lang w:val="ru-RU"/>
        </w:rPr>
        <w:t>Евентуално настала штета приликом транспорта предметних добара до места испоруке пада на терет Продавца.</w:t>
      </w:r>
    </w:p>
    <w:p w:rsidR="00CE265D" w:rsidRPr="00F10346" w:rsidRDefault="00CE265D" w:rsidP="00CE265D">
      <w:pPr>
        <w:pStyle w:val="KDParagraf"/>
        <w:spacing w:before="0"/>
        <w:rPr>
          <w:rFonts w:cs="Arial"/>
          <w:color w:val="00B0F0"/>
          <w:lang w:val="sr-Cyrl-BA"/>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00AA4DD1">
        <w:rPr>
          <w:rFonts w:cs="Arial"/>
          <w:lang w:val="sr-Cyrl-BA"/>
        </w:rPr>
        <w:t xml:space="preserve">средстав финансијског обезбеђења </w:t>
      </w:r>
      <w:r w:rsidRPr="002E0F39">
        <w:rPr>
          <w:rFonts w:cs="Arial"/>
          <w:lang w:val="ru-RU"/>
        </w:rPr>
        <w:t>за добро извршење посла у целости, као и право на раскид Уговора.</w:t>
      </w:r>
    </w:p>
    <w:p w:rsidR="00FE2E6D" w:rsidRPr="002E0F39" w:rsidRDefault="00FE2E6D" w:rsidP="00CE265D">
      <w:pPr>
        <w:pStyle w:val="KDParagraf"/>
        <w:spacing w:before="0"/>
        <w:rPr>
          <w:rFonts w:eastAsia="Calibri" w:cs="Arial"/>
          <w:color w:val="00B0F0"/>
          <w:lang w:val="ru-RU"/>
        </w:rPr>
      </w:pP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43A18" w:rsidRDefault="00343A18" w:rsidP="003E405A">
      <w:pPr>
        <w:spacing w:before="0"/>
        <w:jc w:val="center"/>
        <w:rPr>
          <w:rFonts w:cs="Arial"/>
          <w:b/>
          <w:lang w:val="sr-Cyrl-RS"/>
        </w:rPr>
      </w:pPr>
      <w:r w:rsidRPr="005726D2">
        <w:rPr>
          <w:rFonts w:cs="Arial"/>
          <w:b/>
          <w:lang w:val="ru-RU"/>
        </w:rPr>
        <w:lastRenderedPageBreak/>
        <w:t>Члан 6.</w:t>
      </w:r>
    </w:p>
    <w:p w:rsidR="00BD7631" w:rsidRPr="005726D2" w:rsidRDefault="00BD7631" w:rsidP="003E405A">
      <w:pPr>
        <w:spacing w:before="0"/>
        <w:rPr>
          <w:rFonts w:cs="Arial"/>
          <w:b/>
          <w:lang w:val="ru-RU"/>
        </w:rPr>
      </w:pPr>
      <w:r w:rsidRPr="005726D2">
        <w:rPr>
          <w:rFonts w:cs="Arial"/>
          <w:b/>
          <w:lang w:val="ru-RU"/>
        </w:rPr>
        <w:t>Квантитативни пријем</w:t>
      </w:r>
    </w:p>
    <w:p w:rsidR="00BD7631" w:rsidRPr="00F10346" w:rsidRDefault="00BD7631" w:rsidP="003E405A">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BD7631" w:rsidRPr="00BD7631" w:rsidRDefault="00BD7631" w:rsidP="003E405A">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D7631" w:rsidRPr="0065657E" w:rsidRDefault="00BD7631" w:rsidP="003E405A">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245A2F" w:rsidRPr="00245A2F" w:rsidRDefault="00BD7631" w:rsidP="003E405A">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000D286A">
        <w:rPr>
          <w:rFonts w:cs="Arial"/>
          <w:lang w:val="ru-RU"/>
        </w:rPr>
        <w:t xml:space="preserve"> – без примедби и </w:t>
      </w:r>
      <w:r w:rsidRPr="005726D2">
        <w:rPr>
          <w:rFonts w:cs="Arial"/>
          <w:lang w:val="ru-RU"/>
        </w:rPr>
        <w:t>Отпремнице</w:t>
      </w:r>
      <w:r w:rsidR="000D286A" w:rsidRPr="000D286A">
        <w:rPr>
          <w:rFonts w:cs="Arial"/>
          <w:lang w:val="sr-Cyrl-CS"/>
        </w:rPr>
        <w:t xml:space="preserve"> </w:t>
      </w:r>
      <w:r w:rsidR="000D286A">
        <w:rPr>
          <w:rFonts w:cs="Arial"/>
          <w:lang w:val="sr-Cyrl-CS"/>
        </w:rPr>
        <w:t>(н</w:t>
      </w:r>
      <w:r w:rsidR="000D286A" w:rsidRPr="000D286A">
        <w:rPr>
          <w:rFonts w:cs="Arial"/>
          <w:lang w:val="sr-Cyrl-CS"/>
        </w:rPr>
        <w:t>а свакој отпремници, испред сваке ставке, обавезно је написати редни број те ставке из спецификације делова - добара, кој</w:t>
      </w:r>
      <w:r w:rsidR="000D286A" w:rsidRPr="000D286A">
        <w:rPr>
          <w:rFonts w:cs="Arial"/>
          <w:lang w:val="sr-Latn-CS"/>
        </w:rPr>
        <w:t>a</w:t>
      </w:r>
      <w:r w:rsidR="000D286A" w:rsidRPr="000D286A">
        <w:rPr>
          <w:rFonts w:cs="Arial"/>
          <w:lang w:val="sr-Cyrl-CS"/>
        </w:rPr>
        <w:t xml:space="preserve"> су предмет уговора</w:t>
      </w:r>
      <w:r w:rsidR="000D286A">
        <w:rPr>
          <w:rFonts w:cs="Arial"/>
          <w:lang w:val="sr-Cyrl-CS"/>
        </w:rPr>
        <w:t>)</w:t>
      </w:r>
      <w:r w:rsidR="00245A2F">
        <w:rPr>
          <w:rFonts w:cs="Arial"/>
          <w:lang w:val="sr-Cyrl-RS"/>
        </w:rPr>
        <w:t xml:space="preserve"> </w:t>
      </w:r>
      <w:r w:rsidRPr="005726D2">
        <w:rPr>
          <w:rFonts w:cs="Arial"/>
          <w:lang w:val="ru-RU"/>
        </w:rPr>
        <w:t>и</w:t>
      </w:r>
      <w:r w:rsidR="00245A2F">
        <w:rPr>
          <w:rFonts w:cs="Arial"/>
          <w:lang w:val="sr-Cyrl-RS"/>
        </w:rPr>
        <w:t xml:space="preserve"> </w:t>
      </w:r>
      <w:r w:rsidRPr="005726D2">
        <w:rPr>
          <w:rFonts w:cs="Arial"/>
          <w:lang w:val="ru-RU"/>
        </w:rPr>
        <w:t>провером</w:t>
      </w:r>
      <w:r w:rsidRPr="00F10346">
        <w:rPr>
          <w:rFonts w:cs="Arial"/>
          <w:lang w:val="sr-Latn-CS"/>
        </w:rPr>
        <w:t>:</w:t>
      </w:r>
    </w:p>
    <w:p w:rsidR="00245A2F" w:rsidRPr="0065657E" w:rsidRDefault="00BD7631" w:rsidP="00AE5355">
      <w:pPr>
        <w:pStyle w:val="KDNabrajanje"/>
        <w:spacing w:before="0"/>
        <w:rPr>
          <w:rFonts w:cs="Arial"/>
        </w:rPr>
      </w:pPr>
      <w:r w:rsidRPr="00F10346">
        <w:rPr>
          <w:rFonts w:cs="Arial"/>
        </w:rPr>
        <w:t>да ли је испоручена уговорена  количина</w:t>
      </w:r>
    </w:p>
    <w:p w:rsidR="00245A2F" w:rsidRPr="0065657E" w:rsidRDefault="00BD7631" w:rsidP="00AE5355">
      <w:pPr>
        <w:pStyle w:val="KDNabrajanje"/>
        <w:spacing w:before="0"/>
        <w:rPr>
          <w:rFonts w:cs="Arial"/>
        </w:rPr>
      </w:pPr>
      <w:r w:rsidRPr="00F10346">
        <w:rPr>
          <w:rFonts w:cs="Arial"/>
        </w:rPr>
        <w:t>да ли су добра испоручена у оригиналном паковању</w:t>
      </w:r>
    </w:p>
    <w:p w:rsidR="00245A2F" w:rsidRPr="00507274" w:rsidRDefault="00BD7631" w:rsidP="00AE5355">
      <w:pPr>
        <w:pStyle w:val="KDNabrajanje"/>
        <w:spacing w:before="0"/>
        <w:rPr>
          <w:rFonts w:cs="Arial"/>
        </w:rPr>
      </w:pPr>
      <w:r w:rsidRPr="00F10346">
        <w:rPr>
          <w:rFonts w:cs="Arial"/>
        </w:rPr>
        <w:t>да ли су добра без видљивог оштећења</w:t>
      </w:r>
    </w:p>
    <w:p w:rsidR="00AE5355" w:rsidRPr="00AE5355" w:rsidRDefault="00AE5355" w:rsidP="00AE5355">
      <w:pPr>
        <w:pStyle w:val="KDParagraf"/>
        <w:numPr>
          <w:ilvl w:val="0"/>
          <w:numId w:val="3"/>
        </w:numPr>
        <w:spacing w:before="0"/>
        <w:rPr>
          <w:rFonts w:cs="Arial"/>
          <w:lang w:val="ru-RU"/>
        </w:rPr>
      </w:pPr>
      <w:r w:rsidRPr="00AE5355">
        <w:rPr>
          <w:rFonts w:cs="Arial"/>
          <w:lang w:val="sr-Cyrl-RS"/>
        </w:rPr>
        <w:t>да ли су приложене мерне листе</w:t>
      </w:r>
    </w:p>
    <w:p w:rsidR="00AE5355" w:rsidRPr="00AE5355" w:rsidRDefault="00AE5355" w:rsidP="00AE5355">
      <w:pPr>
        <w:pStyle w:val="KDParagraf"/>
        <w:numPr>
          <w:ilvl w:val="0"/>
          <w:numId w:val="3"/>
        </w:numPr>
        <w:spacing w:before="0"/>
        <w:rPr>
          <w:rFonts w:cs="Arial"/>
          <w:lang w:val="sr-Cyrl-BA"/>
        </w:rPr>
      </w:pPr>
      <w:r w:rsidRPr="00AE5355">
        <w:rPr>
          <w:rFonts w:cs="Arial"/>
          <w:lang w:val="sr-Cyrl-RS"/>
        </w:rPr>
        <w:t xml:space="preserve">да ли су приложени атести материјала </w:t>
      </w:r>
    </w:p>
    <w:p w:rsidR="00BD7631" w:rsidRPr="0065657E" w:rsidRDefault="00BD7631" w:rsidP="003E405A">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BD7631" w:rsidRPr="0065657E" w:rsidRDefault="00BD7631" w:rsidP="003E405A">
      <w:pPr>
        <w:spacing w:before="0"/>
        <w:jc w:val="center"/>
        <w:rPr>
          <w:rFonts w:cs="Arial"/>
          <w:b/>
          <w:lang w:val="ru-RU"/>
        </w:rPr>
      </w:pPr>
      <w:r w:rsidRPr="0065657E">
        <w:rPr>
          <w:rFonts w:cs="Arial"/>
          <w:b/>
          <w:lang w:val="ru-RU"/>
        </w:rPr>
        <w:t>Члан 7.</w:t>
      </w:r>
    </w:p>
    <w:p w:rsidR="00BD7631" w:rsidRPr="0065657E" w:rsidRDefault="00BD7631" w:rsidP="003E405A">
      <w:pPr>
        <w:spacing w:before="0"/>
        <w:rPr>
          <w:rFonts w:cs="Arial"/>
          <w:b/>
          <w:lang w:val="ru-RU"/>
        </w:rPr>
      </w:pPr>
      <w:r w:rsidRPr="0065657E">
        <w:rPr>
          <w:rFonts w:cs="Arial"/>
          <w:b/>
          <w:lang w:val="ru-RU"/>
        </w:rPr>
        <w:t>Квалитативни пријем</w:t>
      </w:r>
    </w:p>
    <w:p w:rsidR="00245A2F" w:rsidRPr="00F10346" w:rsidRDefault="00BD7631" w:rsidP="003E405A">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sidR="00245A2F">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245A2F">
        <w:rPr>
          <w:rFonts w:cs="Arial"/>
          <w:lang w:val="sr-Cyrl-CS"/>
        </w:rPr>
        <w:t xml:space="preserve"> </w:t>
      </w:r>
    </w:p>
    <w:p w:rsidR="00245A2F" w:rsidRPr="00245A2F" w:rsidRDefault="00BD7631" w:rsidP="003E405A">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245A2F" w:rsidRPr="00245A2F" w:rsidRDefault="00BD7631" w:rsidP="003E405A">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45A2F" w:rsidRPr="0065657E" w:rsidRDefault="00BD7631" w:rsidP="003E405A">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245A2F" w:rsidRPr="00245A2F" w:rsidRDefault="00BD7631" w:rsidP="003E405A">
      <w:pPr>
        <w:tabs>
          <w:tab w:val="left" w:pos="9090"/>
        </w:tabs>
        <w:spacing w:before="0"/>
        <w:rPr>
          <w:rFonts w:cs="Arial"/>
          <w:lang w:val="sr-Cyrl-RS"/>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45A2F" w:rsidRPr="00245A2F" w:rsidRDefault="00BD7631" w:rsidP="003E405A">
      <w:pPr>
        <w:tabs>
          <w:tab w:val="left" w:pos="9090"/>
        </w:tabs>
        <w:spacing w:before="0"/>
        <w:rPr>
          <w:rFonts w:cs="Arial"/>
          <w:lang w:val="sr-Cyrl-RS"/>
        </w:rPr>
      </w:pPr>
      <w:r w:rsidRPr="005726D2">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45A2F" w:rsidRPr="003E405A" w:rsidRDefault="00BD7631" w:rsidP="003E405A">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45A2F" w:rsidRPr="003E405A" w:rsidRDefault="00BD7631" w:rsidP="003E405A">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5A2F" w:rsidRPr="003E405A" w:rsidRDefault="00BD7631" w:rsidP="003E405A">
      <w:pPr>
        <w:pStyle w:val="KDNabrajanje"/>
        <w:spacing w:before="0"/>
        <w:rPr>
          <w:rFonts w:cs="Arial"/>
        </w:rPr>
      </w:pPr>
      <w:r w:rsidRPr="00F10346">
        <w:rPr>
          <w:rFonts w:cs="Arial"/>
        </w:rPr>
        <w:t>да одбије пријем добра са недостацима.</w:t>
      </w:r>
    </w:p>
    <w:p w:rsidR="00245A2F" w:rsidRPr="00245A2F" w:rsidRDefault="00BD7631" w:rsidP="003E405A">
      <w:pPr>
        <w:tabs>
          <w:tab w:val="left" w:pos="9090"/>
        </w:tabs>
        <w:spacing w:before="0"/>
        <w:rPr>
          <w:rFonts w:cs="Arial"/>
          <w:lang w:val="sr-Cyrl-RS"/>
        </w:rPr>
      </w:pPr>
      <w:r w:rsidRPr="002E0F3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BD7631" w:rsidRPr="002E0F39" w:rsidRDefault="00BD7631" w:rsidP="003E405A">
      <w:pPr>
        <w:tabs>
          <w:tab w:val="left" w:pos="9090"/>
        </w:tabs>
        <w:spacing w:before="0"/>
        <w:rPr>
          <w:rFonts w:cs="Arial"/>
          <w:lang w:val="ru-RU"/>
        </w:rPr>
      </w:pPr>
      <w:r w:rsidRPr="002E0F3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AE2872" w:rsidRDefault="00AE2872" w:rsidP="00AE2872">
      <w:pPr>
        <w:spacing w:before="0"/>
        <w:rPr>
          <w:rFonts w:cs="Arial"/>
          <w:b/>
          <w:lang w:val="ru-RU"/>
        </w:rPr>
      </w:pP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Pr>
          <w:rFonts w:cs="Arial"/>
          <w:b/>
          <w:lang w:val="sr-Cyrl-RS"/>
        </w:rPr>
        <w:t>8</w:t>
      </w:r>
      <w:r w:rsidRPr="00364EB0">
        <w:rPr>
          <w:rFonts w:cs="Arial"/>
          <w:b/>
          <w:lang w:val="ru-RU"/>
        </w:rPr>
        <w:t xml:space="preserve">. </w:t>
      </w:r>
    </w:p>
    <w:p w:rsidR="0020067F" w:rsidRPr="00364EB0" w:rsidRDefault="0020067F" w:rsidP="0020067F">
      <w:pPr>
        <w:spacing w:before="0"/>
        <w:rPr>
          <w:rFonts w:cs="Arial"/>
          <w:b/>
          <w:lang w:val="ru-RU"/>
        </w:rPr>
      </w:pPr>
      <w:r w:rsidRPr="00364EB0">
        <w:rPr>
          <w:rFonts w:cs="Arial"/>
          <w:b/>
          <w:lang w:val="ru-RU"/>
        </w:rPr>
        <w:t xml:space="preserve">Меница за добро извршење посла </w:t>
      </w:r>
    </w:p>
    <w:p w:rsidR="0020067F" w:rsidRPr="00364EB0" w:rsidRDefault="0020067F" w:rsidP="0020067F">
      <w:pPr>
        <w:spacing w:before="0"/>
        <w:rPr>
          <w:rFonts w:cs="Arial"/>
          <w:lang w:val="ru-RU"/>
        </w:rPr>
      </w:pPr>
      <w:r w:rsidRPr="00364EB0">
        <w:rPr>
          <w:rFonts w:cs="Arial"/>
          <w:lang w:val="ru-RU"/>
        </w:rPr>
        <w:t>Продав</w:t>
      </w:r>
      <w:r w:rsidR="00C70190">
        <w:rPr>
          <w:rFonts w:cs="Arial"/>
          <w:lang w:val="ru-RU"/>
        </w:rPr>
        <w:t>ац је обавезан да Купцу достави уз потписан уговор:</w:t>
      </w:r>
    </w:p>
    <w:p w:rsidR="0020067F" w:rsidRPr="000D181E" w:rsidRDefault="0020067F" w:rsidP="0020067F">
      <w:pPr>
        <w:pStyle w:val="ListParagraph"/>
        <w:numPr>
          <w:ilvl w:val="0"/>
          <w:numId w:val="39"/>
        </w:numPr>
        <w:spacing w:before="0" w:after="0"/>
        <w:rPr>
          <w:rFonts w:ascii="Arial" w:hAnsi="Arial" w:cs="Arial"/>
        </w:rPr>
      </w:pPr>
      <w:r w:rsidRPr="000D181E">
        <w:rPr>
          <w:rFonts w:ascii="Arial" w:hAnsi="Arial" w:cs="Arial"/>
        </w:rPr>
        <w:lastRenderedPageBreak/>
        <w:t>Меницу која је:</w:t>
      </w:r>
    </w:p>
    <w:p w:rsidR="0020067F" w:rsidRPr="00364EB0" w:rsidRDefault="0020067F" w:rsidP="0020067F">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0067F" w:rsidRPr="000D181E" w:rsidRDefault="0020067F" w:rsidP="0020067F">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D181E">
        <w:rPr>
          <w:rFonts w:cs="Arial"/>
        </w:rPr>
        <w:t>Одлуке).</w:t>
      </w:r>
    </w:p>
    <w:p w:rsidR="0020067F" w:rsidRPr="00364EB0" w:rsidRDefault="0020067F" w:rsidP="0020067F">
      <w:pPr>
        <w:pStyle w:val="ListParagraph"/>
        <w:numPr>
          <w:ilvl w:val="0"/>
          <w:numId w:val="39"/>
        </w:numPr>
        <w:spacing w:before="0" w:after="0"/>
        <w:rPr>
          <w:rFonts w:ascii="Arial" w:hAnsi="Arial" w:cs="Arial"/>
          <w:lang w:val="ru-RU"/>
        </w:rPr>
      </w:pPr>
      <w:r w:rsidRPr="00364EB0">
        <w:rPr>
          <w:rFonts w:ascii="Arial" w:hAnsi="Arial" w:cs="Arial"/>
          <w:lang w:val="ru-RU"/>
        </w:rPr>
        <w:t xml:space="preserve">Менично писмо – овлашћење којим продавац овлашћује купца да може наплатити меницу  на износ од </w:t>
      </w:r>
      <w:r>
        <w:rPr>
          <w:rFonts w:ascii="Arial" w:hAnsi="Arial" w:cs="Arial"/>
          <w:lang w:val="sr-Cyrl-RS"/>
        </w:rPr>
        <w:t>10</w:t>
      </w:r>
      <w:r w:rsidRPr="00364EB0">
        <w:rPr>
          <w:rFonts w:ascii="Arial" w:hAnsi="Arial" w:cs="Arial"/>
          <w:lang w:val="ru-RU"/>
        </w:rPr>
        <w:t xml:space="preserve">% од вредности </w:t>
      </w:r>
      <w:r>
        <w:rPr>
          <w:rFonts w:ascii="Arial" w:hAnsi="Arial" w:cs="Arial"/>
          <w:lang w:val="ru-RU"/>
        </w:rPr>
        <w:t>уговора</w:t>
      </w:r>
      <w:r w:rsidRPr="00364EB0">
        <w:rPr>
          <w:rFonts w:ascii="Arial" w:hAnsi="Arial" w:cs="Arial"/>
          <w:lang w:val="ru-RU"/>
        </w:rPr>
        <w:t xml:space="preserve">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20067F" w:rsidRPr="00364EB0" w:rsidRDefault="0020067F" w:rsidP="0020067F">
      <w:pPr>
        <w:pStyle w:val="ListParagraph"/>
        <w:numPr>
          <w:ilvl w:val="0"/>
          <w:numId w:val="39"/>
        </w:numPr>
        <w:spacing w:before="0" w:after="0"/>
        <w:rPr>
          <w:rFonts w:ascii="Arial" w:hAnsi="Arial" w:cs="Arial"/>
          <w:lang w:val="ru-RU"/>
        </w:rPr>
      </w:pPr>
      <w:r w:rsidRPr="00364EB0">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0067F" w:rsidRPr="00364EB0" w:rsidRDefault="0020067F" w:rsidP="0020067F">
      <w:pPr>
        <w:pStyle w:val="ListParagraph"/>
        <w:numPr>
          <w:ilvl w:val="0"/>
          <w:numId w:val="39"/>
        </w:numPr>
        <w:spacing w:before="0" w:after="0"/>
        <w:rPr>
          <w:rFonts w:ascii="Arial" w:hAnsi="Arial" w:cs="Arial"/>
          <w:lang w:val="ru-RU"/>
        </w:rPr>
      </w:pPr>
      <w:r w:rsidRPr="00364EB0">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0067F" w:rsidRPr="000D181E" w:rsidRDefault="0020067F" w:rsidP="0020067F">
      <w:pPr>
        <w:pStyle w:val="ListParagraph"/>
        <w:numPr>
          <w:ilvl w:val="0"/>
          <w:numId w:val="39"/>
        </w:numPr>
        <w:spacing w:before="0" w:after="0"/>
        <w:rPr>
          <w:rFonts w:ascii="Arial" w:hAnsi="Arial" w:cs="Arial"/>
        </w:rPr>
      </w:pPr>
      <w:r w:rsidRPr="000D181E">
        <w:rPr>
          <w:rFonts w:ascii="Arial" w:hAnsi="Arial" w:cs="Arial"/>
        </w:rPr>
        <w:t>фотокопију ОП обрасца.</w:t>
      </w:r>
    </w:p>
    <w:p w:rsidR="0020067F" w:rsidRPr="00364EB0" w:rsidRDefault="0020067F" w:rsidP="0020067F">
      <w:pPr>
        <w:pStyle w:val="ListParagraph"/>
        <w:numPr>
          <w:ilvl w:val="0"/>
          <w:numId w:val="39"/>
        </w:numPr>
        <w:spacing w:before="0" w:after="0"/>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0067F" w:rsidRDefault="0020067F" w:rsidP="0020067F">
      <w:pPr>
        <w:spacing w:before="0"/>
        <w:rPr>
          <w:rFonts w:cs="Arial"/>
          <w:lang w:val="ru-RU"/>
        </w:rPr>
      </w:pPr>
      <w:r w:rsidRPr="00364EB0">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FA4A69" w:rsidRPr="00F52B73" w:rsidRDefault="00FA4A69" w:rsidP="0020067F">
      <w:pPr>
        <w:spacing w:before="0"/>
        <w:rPr>
          <w:rFonts w:cs="Arial"/>
          <w:lang w:val="ru-RU"/>
        </w:rPr>
      </w:pPr>
    </w:p>
    <w:p w:rsidR="0020067F" w:rsidRPr="001222AD" w:rsidRDefault="0020067F" w:rsidP="0020067F">
      <w:pPr>
        <w:spacing w:before="0"/>
        <w:jc w:val="center"/>
        <w:rPr>
          <w:rFonts w:cs="Arial"/>
          <w:color w:val="00B050"/>
          <w:lang w:val="sr-Cyrl-RS"/>
        </w:rPr>
      </w:pPr>
      <w:r w:rsidRPr="00364EB0">
        <w:rPr>
          <w:rFonts w:cs="Arial"/>
          <w:b/>
          <w:lang w:val="ru-RU"/>
        </w:rPr>
        <w:t xml:space="preserve">Члан </w:t>
      </w:r>
      <w:r>
        <w:rPr>
          <w:rFonts w:cs="Arial"/>
          <w:b/>
          <w:lang w:val="ru-RU"/>
        </w:rPr>
        <w:t>9</w:t>
      </w:r>
      <w:r w:rsidRPr="00364EB0">
        <w:rPr>
          <w:rFonts w:cs="Arial"/>
          <w:b/>
          <w:lang w:val="ru-RU"/>
        </w:rPr>
        <w:t>.</w:t>
      </w:r>
    </w:p>
    <w:p w:rsidR="0020067F" w:rsidRPr="00364EB0" w:rsidRDefault="0020067F" w:rsidP="0020067F">
      <w:pPr>
        <w:pStyle w:val="KDParagraf"/>
        <w:spacing w:before="0"/>
        <w:rPr>
          <w:rFonts w:eastAsia="TimesNewRomanPSMT" w:cs="Arial"/>
          <w:b/>
          <w:bCs/>
          <w:iCs/>
          <w:lang w:val="ru-RU"/>
        </w:rPr>
      </w:pPr>
      <w:r w:rsidRPr="00364EB0">
        <w:rPr>
          <w:rFonts w:eastAsia="TimesNewRomanPSMT" w:cs="Arial"/>
          <w:b/>
          <w:bCs/>
          <w:iCs/>
          <w:lang w:val="ru-RU"/>
        </w:rPr>
        <w:t>Меница као гаранција за  отклањање грешака у гарантном року</w:t>
      </w:r>
    </w:p>
    <w:p w:rsidR="0020067F" w:rsidRPr="00364EB0" w:rsidRDefault="0020067F" w:rsidP="0020067F">
      <w:pPr>
        <w:pStyle w:val="KDParagraf"/>
        <w:spacing w:before="0"/>
        <w:rPr>
          <w:rFonts w:eastAsia="TimesNewRomanPSMT" w:cs="Arial"/>
          <w:iCs/>
          <w:lang w:val="ru-RU"/>
        </w:rPr>
      </w:pPr>
      <w:r w:rsidRPr="00364EB0">
        <w:rPr>
          <w:rFonts w:eastAsia="TimesNewRomanPSMT" w:cs="Arial"/>
          <w:iCs/>
          <w:lang w:val="ru-RU"/>
        </w:rPr>
        <w:t>Продавац је обавезан да Купцу у тренутку примопредаје предмета уговора ,достави:</w:t>
      </w:r>
    </w:p>
    <w:p w:rsidR="0020067F" w:rsidRPr="00364EB0" w:rsidRDefault="0020067F" w:rsidP="0020067F">
      <w:pPr>
        <w:pStyle w:val="KDParagraf"/>
        <w:numPr>
          <w:ilvl w:val="0"/>
          <w:numId w:val="40"/>
        </w:numPr>
        <w:spacing w:before="0"/>
        <w:rPr>
          <w:rFonts w:eastAsia="TimesNewRomanPSMT" w:cs="Arial"/>
          <w:iCs/>
          <w:lang w:val="ru-RU"/>
        </w:rPr>
      </w:pPr>
      <w:r w:rsidRPr="00364EB0">
        <w:rPr>
          <w:rFonts w:eastAsia="TimesNewRomanPSMT" w:cs="Arial"/>
          <w:iCs/>
          <w:lang w:val="ru-RU"/>
        </w:rPr>
        <w:t>бланко сопствену меницу за отклањање недостатака у гарантном року која је:</w:t>
      </w:r>
    </w:p>
    <w:p w:rsidR="0020067F" w:rsidRPr="00364EB0" w:rsidRDefault="0020067F" w:rsidP="0020067F">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0067F" w:rsidRPr="001222AD" w:rsidRDefault="0020067F" w:rsidP="0020067F">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1222AD">
        <w:rPr>
          <w:rFonts w:cs="Arial"/>
        </w:rPr>
        <w:t>Одлуке).</w:t>
      </w:r>
    </w:p>
    <w:p w:rsidR="0020067F" w:rsidRPr="00364EB0" w:rsidRDefault="0020067F" w:rsidP="0020067F">
      <w:pPr>
        <w:pStyle w:val="KDParagraf"/>
        <w:numPr>
          <w:ilvl w:val="0"/>
          <w:numId w:val="40"/>
        </w:numPr>
        <w:spacing w:before="0"/>
        <w:rPr>
          <w:rFonts w:eastAsia="TimesNewRomanPSMT" w:cs="Arial"/>
          <w:iCs/>
          <w:lang w:val="ru-RU"/>
        </w:rPr>
      </w:pPr>
      <w:r w:rsidRPr="00364EB0">
        <w:rPr>
          <w:rFonts w:eastAsia="TimesNewRomanPSMT" w:cs="Arial"/>
          <w:iCs/>
          <w:lang w:val="ru-RU"/>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 3</w:t>
      </w:r>
      <w:r w:rsidR="008E4771">
        <w:rPr>
          <w:rFonts w:eastAsia="TimesNewRomanPSMT" w:cs="Arial"/>
          <w:iCs/>
          <w:lang w:val="ru-RU"/>
        </w:rPr>
        <w:t>0 дана дужим од гарантног рока</w:t>
      </w:r>
    </w:p>
    <w:p w:rsidR="0020067F" w:rsidRPr="00364EB0" w:rsidRDefault="0020067F" w:rsidP="0020067F">
      <w:pPr>
        <w:pStyle w:val="KDParagraf"/>
        <w:numPr>
          <w:ilvl w:val="0"/>
          <w:numId w:val="40"/>
        </w:numPr>
        <w:spacing w:before="0"/>
        <w:rPr>
          <w:rFonts w:eastAsia="TimesNewRomanPSMT" w:cs="Arial"/>
          <w:iCs/>
          <w:lang w:val="ru-RU"/>
        </w:rPr>
      </w:pPr>
      <w:r w:rsidRPr="00364EB0">
        <w:rPr>
          <w:rFonts w:eastAsia="TimesNewRomanPSMT" w:cs="Arial"/>
          <w:iCs/>
          <w:lang w:val="ru-RU"/>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0067F" w:rsidRPr="00364EB0" w:rsidRDefault="0020067F" w:rsidP="0020067F">
      <w:pPr>
        <w:pStyle w:val="KDParagraf"/>
        <w:numPr>
          <w:ilvl w:val="0"/>
          <w:numId w:val="40"/>
        </w:numPr>
        <w:spacing w:before="0"/>
        <w:rPr>
          <w:rFonts w:eastAsia="TimesNewRomanPSMT" w:cs="Arial"/>
          <w:iCs/>
          <w:lang w:val="ru-RU"/>
        </w:rPr>
      </w:pPr>
      <w:r w:rsidRPr="00364EB0">
        <w:rPr>
          <w:rFonts w:eastAsia="TimesNewRomanPSMT" w:cs="Arial"/>
          <w:iCs/>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0067F" w:rsidRPr="001222AD" w:rsidRDefault="0020067F" w:rsidP="0020067F">
      <w:pPr>
        <w:pStyle w:val="KDParagraf"/>
        <w:numPr>
          <w:ilvl w:val="0"/>
          <w:numId w:val="40"/>
        </w:numPr>
        <w:spacing w:before="0"/>
        <w:rPr>
          <w:rFonts w:eastAsia="TimesNewRomanPSMT" w:cs="Arial"/>
          <w:iCs/>
        </w:rPr>
      </w:pPr>
      <w:r w:rsidRPr="001222AD">
        <w:rPr>
          <w:rFonts w:eastAsia="TimesNewRomanPSMT" w:cs="Arial"/>
          <w:iCs/>
        </w:rPr>
        <w:t>фотокопију ОП обрасца.</w:t>
      </w:r>
    </w:p>
    <w:p w:rsidR="0020067F" w:rsidRPr="00364EB0" w:rsidRDefault="0020067F" w:rsidP="0020067F">
      <w:pPr>
        <w:pStyle w:val="KDParagraf"/>
        <w:numPr>
          <w:ilvl w:val="0"/>
          <w:numId w:val="40"/>
        </w:numPr>
        <w:spacing w:before="0"/>
        <w:rPr>
          <w:rFonts w:eastAsia="TimesNewRomanPSMT" w:cs="Arial"/>
          <w:iCs/>
          <w:lang w:val="ru-RU"/>
        </w:rPr>
      </w:pPr>
      <w:r w:rsidRPr="00364EB0">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0067F" w:rsidRPr="00364EB0" w:rsidRDefault="0020067F" w:rsidP="0020067F">
      <w:pPr>
        <w:pStyle w:val="KDParagraf"/>
        <w:spacing w:before="0"/>
        <w:rPr>
          <w:rFonts w:eastAsia="TimesNewRomanPSMT" w:cs="Arial"/>
          <w:iCs/>
          <w:lang w:val="ru-RU"/>
        </w:rPr>
      </w:pPr>
      <w:r w:rsidRPr="00364EB0">
        <w:rPr>
          <w:rFonts w:eastAsia="TimesNewRomanPSMT" w:cs="Arial"/>
          <w:iCs/>
          <w:lang w:val="ru-RU"/>
        </w:rPr>
        <w:t xml:space="preserve">Меница може бити наплаћена у случају да Продавац не отклони недостатке у гарантном року. </w:t>
      </w:r>
    </w:p>
    <w:p w:rsidR="0020067F" w:rsidRPr="00364EB0" w:rsidRDefault="0020067F" w:rsidP="0020067F">
      <w:pPr>
        <w:pStyle w:val="KDParagraf"/>
        <w:spacing w:before="0"/>
        <w:rPr>
          <w:rFonts w:eastAsia="TimesNewRomanPSMT" w:cs="Arial"/>
          <w:iCs/>
          <w:lang w:val="ru-RU"/>
        </w:rPr>
      </w:pPr>
      <w:r w:rsidRPr="00364EB0">
        <w:rPr>
          <w:rFonts w:eastAsia="TimesNewRomanPSMT" w:cs="Arial"/>
          <w:iCs/>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45202" w:rsidRPr="00C45202" w:rsidRDefault="0020067F" w:rsidP="0020067F">
      <w:pPr>
        <w:spacing w:before="0"/>
        <w:rPr>
          <w:rFonts w:cs="Arial"/>
          <w:lang w:val="ru-RU"/>
        </w:rPr>
      </w:pPr>
      <w:r w:rsidRPr="001222AD">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7C7770" w:rsidRDefault="007C7770" w:rsidP="00D0530B">
      <w:pPr>
        <w:spacing w:before="0"/>
        <w:rPr>
          <w:rFonts w:cs="Arial"/>
          <w:b/>
          <w:lang w:val="ru-RU"/>
        </w:rPr>
      </w:pPr>
    </w:p>
    <w:p w:rsidR="00BD7631" w:rsidRPr="00BD7631" w:rsidRDefault="00343A18" w:rsidP="00D0530B">
      <w:pPr>
        <w:spacing w:before="0"/>
        <w:rPr>
          <w:rFonts w:cs="Arial"/>
          <w:b/>
          <w:lang w:val="sr-Cyrl-RS"/>
        </w:rPr>
      </w:pPr>
      <w:r w:rsidRPr="005726D2">
        <w:rPr>
          <w:rFonts w:cs="Arial"/>
          <w:b/>
          <w:lang w:val="ru-RU"/>
        </w:rPr>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92575C">
        <w:rPr>
          <w:rFonts w:cs="Arial"/>
          <w:b/>
          <w:lang w:val="sr-Cyrl-RS"/>
        </w:rPr>
        <w:t>9</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Гарантни рок за испоручена добра из члана</w:t>
      </w:r>
      <w:r w:rsidR="001E251D">
        <w:rPr>
          <w:rFonts w:cs="Arial"/>
          <w:lang w:val="ru-RU"/>
        </w:rPr>
        <w:t xml:space="preserve"> 1, износи ______________ месеца</w:t>
      </w:r>
      <w:r w:rsidR="00C90FDB" w:rsidRPr="005726D2">
        <w:rPr>
          <w:rFonts w:cs="Arial"/>
          <w:lang w:val="ru-RU"/>
        </w:rPr>
        <w:t xml:space="preserve"> од дана </w:t>
      </w:r>
      <w:r w:rsidR="00205807">
        <w:rPr>
          <w:rFonts w:cs="Arial"/>
          <w:lang w:val="ru-RU"/>
        </w:rPr>
        <w:t>када је извршен</w:t>
      </w:r>
      <w:r w:rsidR="009A7DE8">
        <w:rPr>
          <w:rFonts w:cs="Arial"/>
          <w:lang w:val="ru-RU"/>
        </w:rPr>
        <w:t xml:space="preserve"> </w:t>
      </w:r>
      <w:r w:rsidR="00205807">
        <w:rPr>
          <w:rFonts w:cs="Arial"/>
          <w:lang w:val="ru-RU"/>
        </w:rPr>
        <w:t>ква</w:t>
      </w:r>
      <w:r w:rsidR="00695936">
        <w:rPr>
          <w:rFonts w:cs="Arial"/>
          <w:lang w:val="ru-RU"/>
        </w:rPr>
        <w:t>литативни</w:t>
      </w:r>
      <w:r w:rsidR="00205807">
        <w:rPr>
          <w:rFonts w:cs="Arial"/>
          <w:lang w:val="ru-RU"/>
        </w:rPr>
        <w:t xml:space="preserve"> пријем</w:t>
      </w:r>
      <w:r w:rsidR="00C90FDB" w:rsidRPr="005726D2">
        <w:rPr>
          <w:rFonts w:cs="Arial"/>
          <w:lang w:val="ru-RU"/>
        </w:rPr>
        <w:t xml:space="preserve"> </w:t>
      </w:r>
      <w:r w:rsidR="003E405A">
        <w:rPr>
          <w:rFonts w:cs="Arial"/>
          <w:lang w:val="ru-RU"/>
        </w:rPr>
        <w:t>добара.</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D72C06" w:rsidRDefault="00343A18" w:rsidP="003E405A">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7C7770">
        <w:rPr>
          <w:rFonts w:cs="Arial"/>
          <w:lang w:val="sr-Cyrl-RS"/>
        </w:rPr>
        <w:t>____</w:t>
      </w:r>
      <w:r w:rsidR="00D0530B">
        <w:rPr>
          <w:rFonts w:cs="Arial"/>
          <w:lang w:val="sr-Cyrl-RS"/>
        </w:rPr>
        <w:t xml:space="preserve"> </w:t>
      </w:r>
      <w:r w:rsidRPr="002E0F39">
        <w:rPr>
          <w:rFonts w:cs="Arial"/>
          <w:lang w:val="ru-RU"/>
        </w:rPr>
        <w:t>месец</w:t>
      </w:r>
      <w:r w:rsidR="001E251D">
        <w:rPr>
          <w:rFonts w:cs="Arial"/>
          <w:lang w:val="sr-Cyrl-RS"/>
        </w:rPr>
        <w:t>а</w:t>
      </w:r>
      <w:r w:rsidRPr="002E0F39">
        <w:rPr>
          <w:rFonts w:cs="Arial"/>
          <w:lang w:val="ru-RU"/>
        </w:rPr>
        <w:t xml:space="preserve"> од датума замене.</w:t>
      </w:r>
      <w:r w:rsidR="00D72C06">
        <w:rPr>
          <w:rFonts w:cs="Arial"/>
          <w:lang w:val="sr-Cyrl-RS"/>
        </w:rPr>
        <w:t xml:space="preserve"> </w:t>
      </w: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2E0F39" w:rsidRDefault="00343A18" w:rsidP="003E405A">
      <w:pPr>
        <w:pStyle w:val="KDParagraf"/>
        <w:spacing w:before="0"/>
        <w:rPr>
          <w:rFonts w:cs="Arial"/>
          <w:color w:val="00B0F0"/>
          <w:lang w:val="ru-RU"/>
        </w:rPr>
      </w:pP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92575C">
        <w:rPr>
          <w:rFonts w:cs="Arial"/>
          <w:b/>
          <w:lang w:val="sr-Cyrl-RS"/>
        </w:rPr>
        <w:t>0</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w:t>
      </w:r>
      <w:r w:rsidR="004A3317">
        <w:rPr>
          <w:rFonts w:cs="Arial"/>
          <w:bCs/>
          <w:lang w:val="ru-RU"/>
        </w:rPr>
        <w:t xml:space="preserve"> неиспоручених добара</w:t>
      </w:r>
      <w:r w:rsidRPr="002E0F39">
        <w:rPr>
          <w:rFonts w:cs="Arial"/>
          <w:bCs/>
          <w:lang w:val="ru-RU"/>
        </w:rPr>
        <w:t>, а највише до 10% укупно уговорене вредности добара,</w:t>
      </w:r>
      <w:r w:rsidRPr="002E0F39">
        <w:rPr>
          <w:rFonts w:cs="Arial"/>
          <w:lang w:val="ru-RU"/>
        </w:rPr>
        <w:t>без пореза на додату вредност</w:t>
      </w:r>
    </w:p>
    <w:p w:rsidR="00343A18" w:rsidRPr="00D72C06" w:rsidRDefault="00343A18" w:rsidP="003E405A">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r w:rsidR="00D72C06">
        <w:rPr>
          <w:rFonts w:cs="Arial"/>
          <w:lang w:val="sr-Cyrl-RS"/>
        </w:rPr>
        <w:t xml:space="preserve"> </w:t>
      </w: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245A2F" w:rsidRPr="00245A2F" w:rsidRDefault="00245A2F" w:rsidP="003E405A">
      <w:pPr>
        <w:pStyle w:val="KDParagraf"/>
        <w:spacing w:before="0"/>
        <w:rPr>
          <w:rFonts w:cs="Arial"/>
          <w:lang w:val="sr-Cyrl-RS"/>
        </w:rPr>
      </w:pP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92575C">
        <w:rPr>
          <w:rFonts w:cs="Arial"/>
          <w:b/>
          <w:lang w:val="sr-Cyrl-RS"/>
        </w:rPr>
        <w:t>1</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245A2F" w:rsidRPr="00245A2F" w:rsidRDefault="00343A18" w:rsidP="003E405A">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343A18" w:rsidRPr="005726D2" w:rsidRDefault="00343A18" w:rsidP="003E405A">
      <w:pPr>
        <w:pStyle w:val="KDParagraf"/>
        <w:spacing w:before="0"/>
        <w:rPr>
          <w:rFonts w:cs="Arial"/>
          <w:b/>
          <w:lang w:val="ru-RU"/>
        </w:rPr>
      </w:pP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92575C">
        <w:rPr>
          <w:rFonts w:cs="Arial"/>
          <w:b/>
          <w:lang w:val="sr-Cyrl-RS"/>
        </w:rPr>
        <w:t>2</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 xml:space="preserve">има право да констатује непоштовање одредби Уговора и о томе достави Продавцу писану опомену.Ако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92575C">
        <w:rPr>
          <w:rFonts w:cs="Arial"/>
          <w:b/>
          <w:lang w:val="sr-Cyrl-RS"/>
        </w:rPr>
        <w:t>3</w:t>
      </w:r>
      <w:r w:rsidRPr="002E0F39">
        <w:rPr>
          <w:rFonts w:cs="Arial"/>
          <w:b/>
          <w:lang w:val="ru-RU"/>
        </w:rPr>
        <w:t>.</w:t>
      </w:r>
    </w:p>
    <w:p w:rsidR="00245A2F"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63519" w:rsidRPr="003E405A" w:rsidRDefault="00F63519" w:rsidP="003E405A">
      <w:pPr>
        <w:spacing w:before="0"/>
        <w:rPr>
          <w:rFonts w:cs="Arial"/>
          <w:lang w:val="ru-RU"/>
        </w:rPr>
      </w:pPr>
    </w:p>
    <w:p w:rsidR="00BD7631" w:rsidRPr="00BD7631" w:rsidRDefault="00343A18" w:rsidP="003E405A">
      <w:pPr>
        <w:spacing w:before="0"/>
        <w:jc w:val="center"/>
        <w:rPr>
          <w:rFonts w:cs="Arial"/>
          <w:b/>
          <w:lang w:val="sr-Cyrl-RS"/>
        </w:rPr>
      </w:pPr>
      <w:r w:rsidRPr="002E0F39">
        <w:rPr>
          <w:rFonts w:cs="Arial"/>
          <w:b/>
          <w:lang w:val="ru-RU"/>
        </w:rPr>
        <w:t>Члан 1</w:t>
      </w:r>
      <w:r w:rsidR="0092575C">
        <w:rPr>
          <w:rFonts w:cs="Arial"/>
          <w:b/>
          <w:lang w:val="sr-Cyrl-RS"/>
        </w:rPr>
        <w:t>4</w:t>
      </w:r>
      <w:r w:rsidRPr="002E0F39">
        <w:rPr>
          <w:rFonts w:cs="Arial"/>
          <w:b/>
          <w:lang w:val="ru-RU"/>
        </w:rPr>
        <w:t>.</w:t>
      </w:r>
    </w:p>
    <w:p w:rsidR="00F63519" w:rsidRDefault="00343A18" w:rsidP="003E405A">
      <w:pPr>
        <w:spacing w:before="0"/>
        <w:rPr>
          <w:rFonts w:cs="Arial"/>
          <w:lang w:val="ru-RU"/>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r w:rsidR="00DD23A8">
        <w:rPr>
          <w:rFonts w:cs="Arial"/>
          <w:lang w:val="sr-Cyrl-RS"/>
        </w:rPr>
        <w:t xml:space="preserve"> </w:t>
      </w: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w:t>
      </w:r>
    </w:p>
    <w:p w:rsidR="00245A2F" w:rsidRPr="00DD23A8" w:rsidRDefault="00343A18" w:rsidP="003E405A">
      <w:pPr>
        <w:spacing w:before="0"/>
        <w:rPr>
          <w:rFonts w:cs="Arial"/>
          <w:lang w:val="sr-Cyrl-RS"/>
        </w:rPr>
      </w:pP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92575C">
        <w:rPr>
          <w:rFonts w:cs="Arial"/>
          <w:b/>
          <w:lang w:val="sr-Cyrl-RS"/>
        </w:rPr>
        <w:t>5</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F63519" w:rsidRPr="003E405A" w:rsidRDefault="00F63519" w:rsidP="003E405A">
      <w:pPr>
        <w:tabs>
          <w:tab w:val="left" w:pos="9090"/>
        </w:tabs>
        <w:spacing w:before="0"/>
        <w:rPr>
          <w:rFonts w:cs="Arial"/>
          <w:lang w:val="ru-RU"/>
        </w:rPr>
      </w:pP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92575C">
        <w:rPr>
          <w:rFonts w:cs="Arial"/>
          <w:b/>
          <w:lang w:val="sr-Cyrl-RS"/>
        </w:rPr>
        <w:t>6</w:t>
      </w:r>
      <w:r w:rsidRPr="002E0F39">
        <w:rPr>
          <w:rFonts w:cs="Arial"/>
          <w:b/>
          <w:lang w:val="ru-RU"/>
        </w:rPr>
        <w:t>.</w:t>
      </w:r>
    </w:p>
    <w:p w:rsidR="00343A18" w:rsidRPr="005726D2"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 xml:space="preserve">у вези са испуњеношћу услова из поступка </w:t>
      </w:r>
      <w:r w:rsidRPr="00F10346">
        <w:rPr>
          <w:rFonts w:eastAsia="TimesNewRomanPSMT" w:cs="Arial"/>
          <w:bCs/>
          <w:lang w:val="ru-RU"/>
        </w:rPr>
        <w:lastRenderedPageBreak/>
        <w:t>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E405A">
      <w:pPr>
        <w:pStyle w:val="KDParagraf"/>
        <w:spacing w:before="0"/>
        <w:rPr>
          <w:rFonts w:cs="Arial"/>
          <w:b/>
          <w:lang w:val="sr-Cyrl-BA"/>
        </w:rPr>
      </w:pP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92575C">
        <w:rPr>
          <w:rFonts w:cs="Arial"/>
          <w:b/>
          <w:lang w:val="sr-Cyrl-RS"/>
        </w:rPr>
        <w:t>7</w:t>
      </w:r>
      <w:r w:rsidRPr="002E0F39">
        <w:rPr>
          <w:rFonts w:cs="Arial"/>
          <w:b/>
          <w:lang w:val="ru-RU"/>
        </w:rPr>
        <w:t>.</w:t>
      </w:r>
    </w:p>
    <w:p w:rsidR="007F4ACF" w:rsidRPr="000C72F8" w:rsidRDefault="007F4ACF" w:rsidP="00DD23A8">
      <w:pPr>
        <w:pStyle w:val="KDParagraf"/>
        <w:spacing w:before="0"/>
        <w:rPr>
          <w:rFonts w:cs="Arial"/>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Pr>
          <w:rFonts w:eastAsia="Calibri" w:cs="Arial"/>
          <w:lang w:val="sr-Cyrl-CS"/>
        </w:rPr>
        <w:t>.</w:t>
      </w:r>
      <w:r>
        <w:rPr>
          <w:rFonts w:eastAsia="Calibri" w:cs="Arial"/>
          <w:lang w:val="sr-Cyrl-RS"/>
        </w:rPr>
        <w:t xml:space="preserve"> </w:t>
      </w:r>
      <w:r w:rsidR="009A7DE8" w:rsidRPr="000C72F8">
        <w:rPr>
          <w:rFonts w:cs="Arial"/>
          <w:bCs/>
          <w:lang w:val="sr-Cyrl-RS"/>
        </w:rPr>
        <w:t>Уг</w:t>
      </w:r>
      <w:r w:rsidR="009A7DE8" w:rsidRPr="009A7DE8">
        <w:rPr>
          <w:rFonts w:cs="Arial"/>
          <w:bCs/>
        </w:rPr>
        <w:t>o</w:t>
      </w:r>
      <w:r w:rsidR="009A7DE8" w:rsidRPr="000C72F8">
        <w:rPr>
          <w:rFonts w:cs="Arial"/>
          <w:bCs/>
          <w:lang w:val="sr-Cyrl-RS"/>
        </w:rPr>
        <w:t>в</w:t>
      </w:r>
      <w:r w:rsidR="009A7DE8" w:rsidRPr="009A7DE8">
        <w:rPr>
          <w:rFonts w:cs="Arial"/>
          <w:bCs/>
        </w:rPr>
        <w:t>o</w:t>
      </w:r>
      <w:r w:rsidR="009A7DE8" w:rsidRPr="000C72F8">
        <w:rPr>
          <w:rFonts w:cs="Arial"/>
          <w:bCs/>
          <w:lang w:val="sr-Cyrl-RS"/>
        </w:rPr>
        <w:t>р с</w:t>
      </w:r>
      <w:r w:rsidR="009A7DE8" w:rsidRPr="009A7DE8">
        <w:rPr>
          <w:rFonts w:cs="Arial"/>
          <w:bCs/>
        </w:rPr>
        <w:t>e</w:t>
      </w:r>
      <w:r w:rsidR="009A7DE8" w:rsidRPr="000C72F8">
        <w:rPr>
          <w:rFonts w:cs="Arial"/>
          <w:bCs/>
          <w:lang w:val="sr-Cyrl-RS"/>
        </w:rPr>
        <w:t xml:space="preserve"> з</w:t>
      </w:r>
      <w:r w:rsidR="009A7DE8" w:rsidRPr="009A7DE8">
        <w:rPr>
          <w:rFonts w:cs="Arial"/>
          <w:bCs/>
        </w:rPr>
        <w:t>a</w:t>
      </w:r>
      <w:r w:rsidR="009A7DE8" w:rsidRPr="000C72F8">
        <w:rPr>
          <w:rFonts w:cs="Arial"/>
          <w:bCs/>
          <w:lang w:val="sr-Cyrl-RS"/>
        </w:rPr>
        <w:t>кључу</w:t>
      </w:r>
      <w:r w:rsidR="009A7DE8" w:rsidRPr="009A7DE8">
        <w:rPr>
          <w:rFonts w:cs="Arial"/>
          <w:bCs/>
        </w:rPr>
        <w:t>je</w:t>
      </w:r>
      <w:r w:rsidR="009A7DE8" w:rsidRPr="000C72F8">
        <w:rPr>
          <w:rFonts w:cs="Arial"/>
          <w:bCs/>
          <w:lang w:val="sr-Cyrl-RS"/>
        </w:rPr>
        <w:t xml:space="preserve"> д</w:t>
      </w:r>
      <w:r w:rsidR="009A7DE8" w:rsidRPr="009A7DE8">
        <w:rPr>
          <w:rFonts w:cs="Arial"/>
          <w:bCs/>
        </w:rPr>
        <w:t>o</w:t>
      </w:r>
      <w:r w:rsidR="009A7DE8" w:rsidRPr="000C72F8">
        <w:rPr>
          <w:rFonts w:cs="Arial"/>
          <w:bCs/>
          <w:lang w:val="sr-Cyrl-RS"/>
        </w:rPr>
        <w:t xml:space="preserve"> испуњ</w:t>
      </w:r>
      <w:r w:rsidR="009A7DE8" w:rsidRPr="009A7DE8">
        <w:rPr>
          <w:rFonts w:cs="Arial"/>
          <w:bCs/>
        </w:rPr>
        <w:t>e</w:t>
      </w:r>
      <w:r w:rsidR="009A7DE8" w:rsidRPr="000C72F8">
        <w:rPr>
          <w:rFonts w:cs="Arial"/>
          <w:bCs/>
          <w:lang w:val="sr-Cyrl-RS"/>
        </w:rPr>
        <w:t>њ</w:t>
      </w:r>
      <w:r w:rsidR="009A7DE8" w:rsidRPr="009A7DE8">
        <w:rPr>
          <w:rFonts w:cs="Arial"/>
          <w:bCs/>
        </w:rPr>
        <w:t>a</w:t>
      </w:r>
      <w:r w:rsidR="009A7DE8" w:rsidRPr="000C72F8">
        <w:rPr>
          <w:rFonts w:cs="Arial"/>
          <w:bCs/>
          <w:lang w:val="sr-Cyrl-RS"/>
        </w:rPr>
        <w:t xml:space="preserve"> свих уг</w:t>
      </w:r>
      <w:r w:rsidR="009A7DE8" w:rsidRPr="009A7DE8">
        <w:rPr>
          <w:rFonts w:cs="Arial"/>
          <w:bCs/>
        </w:rPr>
        <w:t>o</w:t>
      </w:r>
      <w:r w:rsidR="009A7DE8" w:rsidRPr="000C72F8">
        <w:rPr>
          <w:rFonts w:cs="Arial"/>
          <w:bCs/>
          <w:lang w:val="sr-Cyrl-RS"/>
        </w:rPr>
        <w:t>в</w:t>
      </w:r>
      <w:r w:rsidR="009A7DE8" w:rsidRPr="009A7DE8">
        <w:rPr>
          <w:rFonts w:cs="Arial"/>
          <w:bCs/>
        </w:rPr>
        <w:t>o</w:t>
      </w:r>
      <w:r w:rsidR="009A7DE8" w:rsidRPr="000C72F8">
        <w:rPr>
          <w:rFonts w:cs="Arial"/>
          <w:bCs/>
          <w:lang w:val="sr-Cyrl-RS"/>
        </w:rPr>
        <w:t xml:space="preserve">рних </w:t>
      </w:r>
      <w:r w:rsidR="009A7DE8" w:rsidRPr="009A7DE8">
        <w:rPr>
          <w:rFonts w:cs="Arial"/>
          <w:bCs/>
        </w:rPr>
        <w:t>o</w:t>
      </w:r>
      <w:r w:rsidR="009A7DE8" w:rsidRPr="000C72F8">
        <w:rPr>
          <w:rFonts w:cs="Arial"/>
          <w:bCs/>
          <w:lang w:val="sr-Cyrl-RS"/>
        </w:rPr>
        <w:t>б</w:t>
      </w:r>
      <w:r w:rsidR="009A7DE8" w:rsidRPr="009A7DE8">
        <w:rPr>
          <w:rFonts w:cs="Arial"/>
          <w:bCs/>
        </w:rPr>
        <w:t>a</w:t>
      </w:r>
      <w:r w:rsidR="009A7DE8" w:rsidRPr="000C72F8">
        <w:rPr>
          <w:rFonts w:cs="Arial"/>
          <w:bCs/>
          <w:lang w:val="sr-Cyrl-RS"/>
        </w:rPr>
        <w:t>в</w:t>
      </w:r>
      <w:r w:rsidR="009A7DE8" w:rsidRPr="009A7DE8">
        <w:rPr>
          <w:rFonts w:cs="Arial"/>
          <w:bCs/>
        </w:rPr>
        <w:t>e</w:t>
      </w:r>
      <w:r w:rsidR="009A7DE8" w:rsidRPr="000C72F8">
        <w:rPr>
          <w:rFonts w:cs="Arial"/>
          <w:bCs/>
          <w:lang w:val="sr-Cyrl-RS"/>
        </w:rPr>
        <w:t>з</w:t>
      </w:r>
      <w:r w:rsidR="009A7DE8" w:rsidRPr="009A7DE8">
        <w:rPr>
          <w:rFonts w:cs="Arial"/>
          <w:bCs/>
        </w:rPr>
        <w:t>a</w:t>
      </w:r>
      <w:r w:rsidRPr="000C72F8">
        <w:rPr>
          <w:rFonts w:eastAsia="Calibri" w:cs="Arial"/>
          <w:lang w:val="sr-Cyrl-RS"/>
        </w:rPr>
        <w:t>.</w:t>
      </w:r>
      <w:r w:rsidR="00DD23A8" w:rsidRPr="000C72F8">
        <w:rPr>
          <w:rFonts w:eastAsia="Calibri" w:cs="Arial"/>
          <w:lang w:val="sr-Cyrl-RS"/>
        </w:rPr>
        <w:t xml:space="preserve"> </w:t>
      </w:r>
      <w:r w:rsidRPr="000C72F8">
        <w:rPr>
          <w:rFonts w:cs="Arial"/>
          <w:lang w:val="sr-Cyrl-RS"/>
        </w:rPr>
        <w:t>Обавезе по  овом Уговору које доспевају након истека актуелног Трогодишњег Програма пословања, Купац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830CA" w:rsidRPr="000C72F8" w:rsidRDefault="00E830CA" w:rsidP="00DD23A8">
      <w:pPr>
        <w:pStyle w:val="KDParagraf"/>
        <w:spacing w:before="0"/>
        <w:rPr>
          <w:rFonts w:cs="Arial"/>
          <w:lang w:val="sr-Cyrl-RS"/>
        </w:rPr>
      </w:pPr>
    </w:p>
    <w:p w:rsidR="00E830CA" w:rsidRPr="000D7EB3" w:rsidRDefault="00E830CA" w:rsidP="00E830CA">
      <w:pPr>
        <w:spacing w:before="0"/>
        <w:rPr>
          <w:rFonts w:eastAsia="Calibri" w:cs="Arial"/>
          <w:b/>
          <w:bCs/>
          <w:lang w:val="ru-RU"/>
        </w:rPr>
      </w:pPr>
      <w:r w:rsidRPr="000D7EB3">
        <w:rPr>
          <w:rFonts w:eastAsia="Calibri" w:cs="Arial"/>
          <w:b/>
          <w:bCs/>
          <w:lang w:val="ru-RU"/>
        </w:rPr>
        <w:t>ОВЛАШЋЕНИ ПРЕДСТАВНИЦИ ЗА ПРАЋЕЊЕ УГОВОРА</w:t>
      </w:r>
    </w:p>
    <w:p w:rsidR="00E830CA" w:rsidRPr="000D7EB3" w:rsidRDefault="00E830CA" w:rsidP="00E830CA">
      <w:pPr>
        <w:spacing w:before="0"/>
        <w:jc w:val="center"/>
        <w:rPr>
          <w:rFonts w:eastAsia="Calibri" w:cs="Arial"/>
          <w:lang w:val="ru-RU"/>
        </w:rPr>
      </w:pPr>
      <w:r w:rsidRPr="000D7EB3">
        <w:rPr>
          <w:rFonts w:eastAsia="Calibri" w:cs="Arial"/>
          <w:b/>
          <w:bCs/>
          <w:lang w:val="ru-RU"/>
        </w:rPr>
        <w:t xml:space="preserve">Члан </w:t>
      </w:r>
      <w:r>
        <w:rPr>
          <w:rFonts w:eastAsia="Calibri" w:cs="Arial"/>
          <w:b/>
          <w:bCs/>
          <w:lang w:val="sr-Cyrl-RS"/>
        </w:rPr>
        <w:t>18</w:t>
      </w:r>
      <w:r w:rsidRPr="000D7EB3">
        <w:rPr>
          <w:rFonts w:eastAsia="Calibri" w:cs="Arial"/>
          <w:lang w:val="ru-RU"/>
        </w:rPr>
        <w:t>.</w:t>
      </w:r>
    </w:p>
    <w:p w:rsidR="00E830CA" w:rsidRPr="000D7EB3" w:rsidRDefault="00E830CA" w:rsidP="00E830CA">
      <w:pPr>
        <w:spacing w:before="0"/>
        <w:rPr>
          <w:rFonts w:eastAsia="Calibri" w:cs="Arial"/>
          <w:lang w:val="ru-RU"/>
        </w:rPr>
      </w:pPr>
      <w:r w:rsidRPr="000D7EB3">
        <w:rPr>
          <w:rFonts w:eastAsia="Calibri" w:cs="Arial"/>
          <w:lang w:val="ru-RU"/>
        </w:rPr>
        <w:t xml:space="preserve">Овлашћени представници за праћење реализације </w:t>
      </w:r>
      <w:r w:rsidRPr="000D7EB3">
        <w:rPr>
          <w:rFonts w:eastAsia="Calibri" w:cs="Arial"/>
          <w:lang w:val="sr-Cyrl-RS"/>
        </w:rPr>
        <w:t>испоруке добара</w:t>
      </w:r>
      <w:r w:rsidRPr="000D7EB3">
        <w:rPr>
          <w:rFonts w:eastAsia="Calibri" w:cs="Arial"/>
          <w:lang w:val="ru-RU"/>
        </w:rPr>
        <w:t xml:space="preserve"> из члана 1. овог Уговора су: </w:t>
      </w:r>
    </w:p>
    <w:p w:rsidR="00E830CA" w:rsidRPr="000D7EB3" w:rsidRDefault="00E830CA" w:rsidP="00E830CA">
      <w:pPr>
        <w:spacing w:before="0"/>
        <w:rPr>
          <w:rFonts w:eastAsia="Calibri" w:cs="Arial"/>
          <w:lang w:val="ru-RU"/>
        </w:rPr>
      </w:pPr>
      <w:r w:rsidRPr="000D7EB3">
        <w:rPr>
          <w:rFonts w:eastAsia="Calibri" w:cs="Arial"/>
        </w:rPr>
        <w:t>         </w:t>
      </w:r>
      <w:r w:rsidRPr="000D7EB3">
        <w:rPr>
          <w:rFonts w:eastAsia="Calibri" w:cs="Arial"/>
          <w:lang w:val="ru-RU"/>
        </w:rPr>
        <w:t xml:space="preserve"> - за </w:t>
      </w:r>
      <w:r w:rsidRPr="000D7EB3">
        <w:rPr>
          <w:rFonts w:eastAsia="Calibri" w:cs="Arial"/>
          <w:lang w:val="sr-Cyrl-RS"/>
        </w:rPr>
        <w:t>Купца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E830CA" w:rsidRPr="000D7EB3" w:rsidRDefault="00E830CA" w:rsidP="00E830CA">
      <w:pPr>
        <w:spacing w:before="0"/>
        <w:rPr>
          <w:rFonts w:eastAsia="Calibri" w:cs="Arial"/>
          <w:lang w:val="ru-RU"/>
        </w:rPr>
      </w:pPr>
      <w:r w:rsidRPr="000D7EB3">
        <w:rPr>
          <w:rFonts w:eastAsia="Calibri" w:cs="Arial"/>
        </w:rPr>
        <w:t>         </w:t>
      </w:r>
      <w:r w:rsidRPr="000D7EB3">
        <w:rPr>
          <w:rFonts w:eastAsia="Calibri" w:cs="Arial"/>
          <w:lang w:val="ru-RU"/>
        </w:rPr>
        <w:t xml:space="preserve"> - за Пр</w:t>
      </w:r>
      <w:r w:rsidRPr="000D7EB3">
        <w:rPr>
          <w:rFonts w:eastAsia="Calibri" w:cs="Arial"/>
          <w:lang w:val="sr-Cyrl-RS"/>
        </w:rPr>
        <w:t>одавца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E830CA" w:rsidRPr="00271876" w:rsidRDefault="00E830CA" w:rsidP="00E830CA">
      <w:pPr>
        <w:spacing w:before="0"/>
        <w:rPr>
          <w:rFonts w:eastAsia="Calibri" w:cs="Arial"/>
          <w:color w:val="1F497D"/>
          <w:lang w:val="sr-Latn-RS"/>
        </w:rPr>
      </w:pPr>
      <w:r w:rsidRPr="000D7EB3">
        <w:rPr>
          <w:rFonts w:eastAsia="Calibri" w:cs="Arial"/>
          <w:lang w:val="ru-RU"/>
        </w:rPr>
        <w:t>Овлашћења и дужности овлашћених представника</w:t>
      </w:r>
      <w:r w:rsidRPr="000D7EB3">
        <w:rPr>
          <w:rFonts w:eastAsia="Calibri" w:cs="Arial"/>
        </w:rPr>
        <w:t> </w:t>
      </w:r>
      <w:r w:rsidRPr="000D7EB3">
        <w:rPr>
          <w:rFonts w:eastAsia="Calibri" w:cs="Arial"/>
          <w:lang w:val="ru-RU"/>
        </w:rPr>
        <w:t xml:space="preserve"> за праћење реализације овог Уговора су да:</w:t>
      </w:r>
    </w:p>
    <w:p w:rsidR="00E830CA" w:rsidRPr="000D7EB3" w:rsidRDefault="00E830CA" w:rsidP="00E830CA">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Да сачине, потпишу и верификују Записник о </w:t>
      </w:r>
      <w:r w:rsidRPr="000D7EB3">
        <w:rPr>
          <w:rFonts w:eastAsia="Calibri" w:cs="Arial"/>
          <w:lang w:val="sr-Cyrl-RS"/>
        </w:rPr>
        <w:t>извршеној испоруци добара</w:t>
      </w:r>
      <w:r w:rsidRPr="000D7EB3">
        <w:rPr>
          <w:rFonts w:eastAsia="Calibri" w:cs="Arial"/>
          <w:lang w:val="ru-RU"/>
        </w:rPr>
        <w:t xml:space="preserve"> (без примедби);</w:t>
      </w:r>
    </w:p>
    <w:p w:rsidR="00E830CA" w:rsidRPr="000D7EB3" w:rsidRDefault="00E830CA" w:rsidP="00E830CA">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благовремено приме Коначан извештај</w:t>
      </w:r>
      <w:r w:rsidRPr="000D7EB3">
        <w:rPr>
          <w:rFonts w:eastAsia="Calibri" w:cs="Arial"/>
        </w:rPr>
        <w:t> </w:t>
      </w:r>
      <w:r w:rsidRPr="000D7EB3">
        <w:rPr>
          <w:rFonts w:eastAsia="Calibri" w:cs="Arial"/>
          <w:lang w:val="ru-RU"/>
        </w:rPr>
        <w:t xml:space="preserve"> о извршеној </w:t>
      </w:r>
      <w:r w:rsidRPr="000D7EB3">
        <w:rPr>
          <w:rFonts w:eastAsia="Calibri" w:cs="Arial"/>
          <w:lang w:val="sr-Cyrl-RS"/>
        </w:rPr>
        <w:t>испоруци</w:t>
      </w:r>
      <w:r w:rsidRPr="000D7EB3">
        <w:rPr>
          <w:rFonts w:eastAsia="Calibri" w:cs="Arial"/>
          <w:lang w:val="ru-RU"/>
        </w:rPr>
        <w:t xml:space="preserve"> и изјасне се поводом истог у писменој форми;</w:t>
      </w:r>
    </w:p>
    <w:p w:rsidR="00E830CA" w:rsidRPr="00271876" w:rsidRDefault="00E830CA" w:rsidP="00E830CA">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извршавају и друге дужности везане за реализацију предмета овог Уговора, по потреби.</w:t>
      </w:r>
    </w:p>
    <w:p w:rsidR="001353DA" w:rsidRPr="007F4ACF" w:rsidRDefault="001353DA" w:rsidP="003E405A">
      <w:pPr>
        <w:pStyle w:val="KDParagraf"/>
        <w:spacing w:before="0"/>
        <w:rPr>
          <w:rFonts w:eastAsia="Calibri" w:cs="Arial"/>
          <w:color w:val="00B0F0"/>
          <w:lang w:val="sr-Cyrl-RS"/>
        </w:rPr>
      </w:pPr>
    </w:p>
    <w:p w:rsidR="00343A18" w:rsidRPr="007F4ACF" w:rsidRDefault="00343A18" w:rsidP="007F4ACF">
      <w:pPr>
        <w:spacing w:before="0"/>
        <w:rPr>
          <w:rFonts w:cs="Arial"/>
          <w:b/>
          <w:lang w:val="sr-Cyrl-RS"/>
        </w:rPr>
      </w:pPr>
      <w:r w:rsidRPr="005726D2">
        <w:rPr>
          <w:rFonts w:cs="Arial"/>
          <w:b/>
          <w:lang w:val="ru-RU"/>
        </w:rPr>
        <w:t xml:space="preserve">   ИЗМЕНЕ ТОКОМ ТРАЈАЊА УГОВОРА</w:t>
      </w:r>
    </w:p>
    <w:p w:rsidR="00BD7631" w:rsidRPr="00BD7631" w:rsidRDefault="009967F0" w:rsidP="003E405A">
      <w:pPr>
        <w:spacing w:before="0"/>
        <w:jc w:val="center"/>
        <w:rPr>
          <w:rFonts w:cs="Arial"/>
          <w:b/>
          <w:lang w:val="sr-Cyrl-RS"/>
        </w:rPr>
      </w:pPr>
      <w:r w:rsidRPr="005726D2">
        <w:rPr>
          <w:rFonts w:cs="Arial"/>
          <w:b/>
          <w:lang w:val="ru-RU"/>
        </w:rPr>
        <w:t>Члан</w:t>
      </w:r>
      <w:r w:rsidR="003E405A">
        <w:rPr>
          <w:rFonts w:cs="Arial"/>
          <w:b/>
          <w:lang w:val="ru-RU"/>
        </w:rPr>
        <w:t xml:space="preserve"> 1</w:t>
      </w:r>
      <w:r w:rsidR="00E830CA">
        <w:rPr>
          <w:rFonts w:cs="Arial"/>
          <w:b/>
          <w:lang w:val="ru-RU"/>
        </w:rPr>
        <w:t>9</w:t>
      </w:r>
      <w:r w:rsidR="00343A18" w:rsidRPr="005726D2">
        <w:rPr>
          <w:rFonts w:cs="Arial"/>
          <w:b/>
          <w:lang w:val="ru-RU"/>
        </w:rPr>
        <w:t>.</w:t>
      </w:r>
    </w:p>
    <w:p w:rsidR="007C7770" w:rsidRPr="00255584" w:rsidRDefault="007C7770" w:rsidP="007C7770">
      <w:pPr>
        <w:spacing w:before="0"/>
        <w:rPr>
          <w:rFonts w:cs="Arial"/>
          <w:lang w:val="ru-RU" w:eastAsia="sr-Latn-CS"/>
        </w:rPr>
      </w:pPr>
      <w:r>
        <w:rPr>
          <w:rFonts w:cs="Arial"/>
          <w:lang w:val="ru-RU" w:eastAsia="sr-Latn-CS"/>
        </w:rPr>
        <w:t>Купац</w:t>
      </w:r>
      <w:r w:rsidRPr="00255584">
        <w:rPr>
          <w:rFonts w:cs="Arial"/>
          <w:lang w:val="ru-RU" w:eastAsia="sr-Latn-CS"/>
        </w:rPr>
        <w:t xml:space="preserve">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7C7770" w:rsidRPr="00255584" w:rsidRDefault="007C7770" w:rsidP="007C7770">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7C7770" w:rsidRPr="00255584" w:rsidRDefault="007C7770" w:rsidP="007C7770">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 xml:space="preserve">свим наведеним случајевима, </w:t>
      </w:r>
      <w:r>
        <w:rPr>
          <w:rFonts w:cs="Arial"/>
          <w:lang w:val="sr-Cyrl-CS" w:eastAsia="sr-Latn-CS"/>
        </w:rPr>
        <w:t>Купац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45A2F" w:rsidRDefault="00245A2F" w:rsidP="003E405A">
      <w:pPr>
        <w:spacing w:before="0"/>
        <w:rPr>
          <w:rFonts w:cs="Arial"/>
          <w:b/>
          <w:lang w:val="sr-Cyrl-RS"/>
        </w:rPr>
      </w:pP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E830CA">
        <w:rPr>
          <w:rFonts w:cs="Arial"/>
          <w:b/>
          <w:lang w:val="sr-Cyrl-RS"/>
        </w:rPr>
        <w:t>20</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E830CA">
        <w:rPr>
          <w:rFonts w:cs="Arial"/>
          <w:b/>
          <w:lang w:val="sr-Cyrl-RS"/>
        </w:rPr>
        <w:t>1</w:t>
      </w:r>
      <w:r w:rsidRPr="00F10346">
        <w:rPr>
          <w:rFonts w:cs="Arial"/>
          <w:b/>
          <w:lang w:val="ru-RU"/>
        </w:rPr>
        <w:t>.</w:t>
      </w:r>
    </w:p>
    <w:p w:rsidR="00BD7631" w:rsidRDefault="00343A18" w:rsidP="003E405A">
      <w:pPr>
        <w:tabs>
          <w:tab w:val="left" w:pos="9090"/>
        </w:tabs>
        <w:spacing w:before="0"/>
        <w:rPr>
          <w:rFonts w:cs="Arial"/>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557155" w:rsidRPr="001160DA" w:rsidRDefault="00557155" w:rsidP="003E405A">
      <w:pPr>
        <w:tabs>
          <w:tab w:val="left" w:pos="9090"/>
        </w:tabs>
        <w:spacing w:before="0"/>
        <w:rPr>
          <w:rFonts w:cs="Arial"/>
          <w:color w:val="FF0000"/>
          <w:lang w:val="ru-RU"/>
        </w:rPr>
      </w:pPr>
    </w:p>
    <w:p w:rsidR="007F4ACF" w:rsidRPr="008E4771" w:rsidRDefault="00343A18" w:rsidP="008E4771">
      <w:pPr>
        <w:spacing w:before="0"/>
        <w:jc w:val="center"/>
        <w:rPr>
          <w:rFonts w:cs="Arial"/>
          <w:b/>
          <w:lang w:val="sr-Cyrl-RS"/>
        </w:rPr>
      </w:pPr>
      <w:r w:rsidRPr="005726D2">
        <w:rPr>
          <w:rFonts w:cs="Arial"/>
          <w:b/>
          <w:lang w:val="ru-RU"/>
        </w:rPr>
        <w:t xml:space="preserve">Члан </w:t>
      </w:r>
      <w:r w:rsidR="00245A2F">
        <w:rPr>
          <w:rFonts w:cs="Arial"/>
          <w:b/>
          <w:lang w:val="sr-Cyrl-RS"/>
        </w:rPr>
        <w:t>2</w:t>
      </w:r>
      <w:r w:rsidR="00E830CA">
        <w:rPr>
          <w:rFonts w:cs="Arial"/>
          <w:b/>
          <w:lang w:val="sr-Cyrl-RS"/>
        </w:rPr>
        <w:t>2</w:t>
      </w:r>
      <w:r w:rsidRPr="005726D2">
        <w:rPr>
          <w:rFonts w:cs="Arial"/>
          <w:b/>
          <w:lang w:val="ru-RU"/>
        </w:rPr>
        <w:t>.</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lastRenderedPageBreak/>
        <w:t>Саставни део овог У</w:t>
      </w:r>
      <w:r w:rsidR="001353DA" w:rsidRPr="00F10346">
        <w:rPr>
          <w:rFonts w:cs="Arial"/>
          <w:spacing w:val="2"/>
          <w:lang w:val="sr-Cyrl-CS"/>
        </w:rPr>
        <w:t>говора су и његови прилози, како следи:</w:t>
      </w:r>
    </w:p>
    <w:p w:rsidR="000D6ACE" w:rsidRPr="005726D2" w:rsidRDefault="000D6ACE" w:rsidP="003E405A">
      <w:pPr>
        <w:tabs>
          <w:tab w:val="left" w:pos="9090"/>
        </w:tabs>
        <w:spacing w:before="0"/>
        <w:rPr>
          <w:rFonts w:cs="Arial"/>
          <w:lang w:val="ru-RU"/>
        </w:rPr>
      </w:pPr>
      <w:r w:rsidRPr="005726D2">
        <w:rPr>
          <w:rFonts w:cs="Arial"/>
          <w:lang w:val="ru-RU"/>
        </w:rPr>
        <w:t>Прилог 1 Понуда</w:t>
      </w:r>
    </w:p>
    <w:p w:rsidR="000D6ACE" w:rsidRDefault="000D6ACE" w:rsidP="003E405A">
      <w:pPr>
        <w:tabs>
          <w:tab w:val="left" w:pos="9090"/>
        </w:tabs>
        <w:spacing w:before="0"/>
        <w:rPr>
          <w:rFonts w:cs="Arial"/>
          <w:lang w:val="ru-RU"/>
        </w:rPr>
      </w:pPr>
      <w:r w:rsidRPr="005726D2">
        <w:rPr>
          <w:rFonts w:cs="Arial"/>
          <w:lang w:val="ru-RU"/>
        </w:rPr>
        <w:t>Прилог 2 Образац структуре цене</w:t>
      </w:r>
    </w:p>
    <w:p w:rsidR="00BD7631" w:rsidRDefault="000D6ACE" w:rsidP="003E405A">
      <w:pPr>
        <w:tabs>
          <w:tab w:val="left" w:pos="9090"/>
        </w:tabs>
        <w:spacing w:before="0"/>
        <w:rPr>
          <w:rFonts w:cs="Arial"/>
          <w:lang w:val="ru-RU"/>
        </w:rPr>
      </w:pPr>
      <w:r w:rsidRPr="005726D2">
        <w:rPr>
          <w:rFonts w:cs="Arial"/>
          <w:lang w:val="ru-RU"/>
        </w:rPr>
        <w:t xml:space="preserve">Прилог </w:t>
      </w:r>
      <w:r w:rsidR="009A7DE8">
        <w:rPr>
          <w:rFonts w:cs="Arial"/>
          <w:lang w:val="ru-RU"/>
        </w:rPr>
        <w:t>3</w:t>
      </w:r>
      <w:r w:rsidRPr="005726D2">
        <w:rPr>
          <w:rFonts w:cs="Arial"/>
          <w:lang w:val="ru-RU"/>
        </w:rPr>
        <w:t xml:space="preserve"> Споразум </w:t>
      </w:r>
      <w:r w:rsidR="008E4771" w:rsidRPr="008E4771">
        <w:rPr>
          <w:rFonts w:cs="Arial"/>
          <w:lang w:val="sr-Cyrl-RS"/>
        </w:rPr>
        <w:t>о заједничком извршењу (уколико понуду подноси група понуђача)</w:t>
      </w:r>
    </w:p>
    <w:p w:rsidR="007C7770" w:rsidRPr="003E405A" w:rsidRDefault="009A7DE8" w:rsidP="003E405A">
      <w:pPr>
        <w:tabs>
          <w:tab w:val="left" w:pos="9090"/>
        </w:tabs>
        <w:spacing w:before="0"/>
        <w:rPr>
          <w:rFonts w:cs="Arial"/>
          <w:lang w:val="ru-RU"/>
        </w:rPr>
      </w:pPr>
      <w:r>
        <w:rPr>
          <w:rFonts w:cs="Arial"/>
          <w:lang w:val="ru-RU"/>
        </w:rPr>
        <w:t>Прилог 4</w:t>
      </w:r>
      <w:r w:rsidR="007C7770">
        <w:rPr>
          <w:rFonts w:cs="Arial"/>
          <w:lang w:val="ru-RU"/>
        </w:rPr>
        <w:t xml:space="preserve"> Конкурсна документација објављена на порталу јавних набавки под бројем___________</w:t>
      </w:r>
    </w:p>
    <w:p w:rsidR="00BD7631" w:rsidRDefault="001353DA" w:rsidP="003E405A">
      <w:pPr>
        <w:spacing w:before="0"/>
        <w:rPr>
          <w:rFonts w:cs="Arial"/>
          <w:spacing w:val="2"/>
          <w:lang w:val="sr-Latn-R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6078D3" w:rsidRPr="006078D3" w:rsidRDefault="006078D3" w:rsidP="003E405A">
      <w:pPr>
        <w:spacing w:before="0"/>
        <w:rPr>
          <w:rFonts w:cs="Arial"/>
          <w:spacing w:val="2"/>
          <w:lang w:val="sr-Latn-RS"/>
        </w:rPr>
      </w:pPr>
    </w:p>
    <w:p w:rsidR="00BD7631" w:rsidRPr="00BD7631" w:rsidRDefault="00343A18" w:rsidP="003E405A">
      <w:pPr>
        <w:spacing w:before="0"/>
        <w:jc w:val="center"/>
        <w:rPr>
          <w:rFonts w:cs="Arial"/>
          <w:b/>
          <w:lang w:val="sr-Cyrl-RS"/>
        </w:rPr>
      </w:pPr>
      <w:r w:rsidRPr="002E0F39">
        <w:rPr>
          <w:rFonts w:cs="Arial"/>
          <w:b/>
          <w:lang w:val="ru-RU"/>
        </w:rPr>
        <w:t>Члан 2</w:t>
      </w:r>
      <w:r w:rsidR="00E830CA">
        <w:rPr>
          <w:rFonts w:cs="Arial"/>
          <w:b/>
          <w:lang w:val="sr-Cyrl-RS"/>
        </w:rPr>
        <w:t>3</w:t>
      </w:r>
      <w:r w:rsidRPr="002E0F39">
        <w:rPr>
          <w:rFonts w:cs="Arial"/>
          <w:b/>
          <w:lang w:val="ru-RU"/>
        </w:rPr>
        <w:t>.</w:t>
      </w:r>
    </w:p>
    <w:p w:rsidR="00677614"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F63519" w:rsidRDefault="00F63519" w:rsidP="003E405A">
      <w:pPr>
        <w:pStyle w:val="KDParagraf"/>
        <w:spacing w:before="0"/>
        <w:rPr>
          <w:rFonts w:cs="Arial"/>
          <w:lang w:val="ru-RU"/>
        </w:rPr>
      </w:pPr>
    </w:p>
    <w:p w:rsidR="00F63519" w:rsidRDefault="00F63519" w:rsidP="003E405A">
      <w:pPr>
        <w:pStyle w:val="KDParagraf"/>
        <w:spacing w:before="0"/>
        <w:rPr>
          <w:rFonts w:cs="Arial"/>
          <w:lang w:val="ru-RU"/>
        </w:rPr>
      </w:pPr>
    </w:p>
    <w:p w:rsidR="00F63519" w:rsidRPr="002E0F39" w:rsidRDefault="00F63519" w:rsidP="003E405A">
      <w:pPr>
        <w:pStyle w:val="KDParagraf"/>
        <w:spacing w:before="0"/>
        <w:rPr>
          <w:rFonts w:cs="Arial"/>
          <w:lang w:val="ru-RU"/>
        </w:rPr>
      </w:pPr>
    </w:p>
    <w:p w:rsidR="00677614"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F63519" w:rsidRPr="005726D2" w:rsidRDefault="00F63519" w:rsidP="003E405A">
      <w:pPr>
        <w:pStyle w:val="KDParagraf"/>
        <w:spacing w:before="0"/>
        <w:rPr>
          <w:rFonts w:cs="Arial"/>
          <w:b/>
          <w:lang w:val="ru-RU"/>
        </w:rPr>
      </w:pPr>
    </w:p>
    <w:p w:rsidR="00677614" w:rsidRPr="005726D2" w:rsidRDefault="00677614" w:rsidP="003E405A">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5726D2" w:rsidRDefault="00677614" w:rsidP="003E405A">
      <w:pPr>
        <w:pStyle w:val="KDParagraf"/>
        <w:spacing w:before="0"/>
        <w:rPr>
          <w:rFonts w:cs="Arial"/>
          <w:lang w:val="ru-RU"/>
        </w:rPr>
      </w:pPr>
    </w:p>
    <w:p w:rsidR="00677614" w:rsidRPr="003D3208" w:rsidRDefault="00677614" w:rsidP="003E405A">
      <w:pPr>
        <w:pStyle w:val="KDParagraf"/>
        <w:spacing w:before="0"/>
        <w:rPr>
          <w:rFonts w:cs="Arial"/>
          <w:lang w:val="ru-RU"/>
        </w:rPr>
      </w:pPr>
      <w:r w:rsidRPr="003D3208">
        <w:rPr>
          <w:rFonts w:cs="Arial"/>
          <w:lang w:val="ru-RU"/>
        </w:rPr>
        <w:t>___________________________________                             ________________________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677614" w:rsidRPr="002E0F39" w:rsidRDefault="00677614" w:rsidP="003E405A">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w:t>
      </w:r>
      <w:r w:rsidR="0032716A" w:rsidRPr="0032716A">
        <w:rPr>
          <w:rFonts w:cs="Arial"/>
          <w:lang w:val="sr-Cyrl-RS"/>
        </w:rPr>
        <w:t>Жељко Вујиновић</w:t>
      </w:r>
      <w:r w:rsidRPr="002E0F39">
        <w:rPr>
          <w:rFonts w:cs="Arial"/>
          <w:lang w:val="ru-RU"/>
        </w:rPr>
        <w:t xml:space="preserve">.                                                                             </w:t>
      </w:r>
    </w:p>
    <w:p w:rsidR="00677614" w:rsidRPr="002E0F39" w:rsidRDefault="00677614" w:rsidP="003E405A">
      <w:pPr>
        <w:pStyle w:val="KDParagraf"/>
        <w:spacing w:before="0"/>
        <w:rPr>
          <w:rFonts w:cs="Arial"/>
          <w:lang w:val="ru-RU"/>
        </w:rPr>
      </w:pPr>
    </w:p>
    <w:p w:rsidR="007E7BB8" w:rsidRPr="0032716A" w:rsidRDefault="007E7BB8" w:rsidP="0032716A">
      <w:pPr>
        <w:pStyle w:val="KDParagraf"/>
        <w:spacing w:before="0"/>
        <w:rPr>
          <w:rFonts w:cs="Arial"/>
          <w:b/>
          <w:lang w:val="ru-RU"/>
        </w:rPr>
      </w:pPr>
    </w:p>
    <w:sectPr w:rsidR="007E7BB8" w:rsidRPr="0032716A" w:rsidSect="0050422D">
      <w:headerReference w:type="default" r:id="rId175"/>
      <w:footerReference w:type="even" r:id="rId176"/>
      <w:footerReference w:type="default" r:id="rId177"/>
      <w:headerReference w:type="first" r:id="rId178"/>
      <w:footerReference w:type="first" r:id="rId179"/>
      <w:footnotePr>
        <w:pos w:val="beneathText"/>
      </w:footnotePr>
      <w:pgSz w:w="11909" w:h="16834" w:code="9"/>
      <w:pgMar w:top="993" w:right="1440" w:bottom="993"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08D" w:rsidRDefault="000D708D">
      <w:r>
        <w:separator/>
      </w:r>
    </w:p>
    <w:p w:rsidR="000D708D" w:rsidRDefault="000D708D"/>
  </w:endnote>
  <w:endnote w:type="continuationSeparator" w:id="0">
    <w:p w:rsidR="000D708D" w:rsidRDefault="000D708D">
      <w:r>
        <w:continuationSeparator/>
      </w:r>
    </w:p>
    <w:p w:rsidR="000D708D" w:rsidRDefault="000D70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imesNewRomanPSMT">
    <w:altName w:val="MS Mincho"/>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00"/>
    <w:family w:val="auto"/>
    <w:pitch w:val="variable"/>
    <w:sig w:usb0="00000003" w:usb1="00000000" w:usb2="00000000" w:usb3="00000000" w:csb0="00000001"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317" w:rsidRDefault="004A331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A3317" w:rsidRDefault="004A3317" w:rsidP="00841BE7">
    <w:pPr>
      <w:pStyle w:val="Footer"/>
      <w:ind w:right="360"/>
    </w:pPr>
  </w:p>
  <w:p w:rsidR="004A3317" w:rsidRDefault="004A3317"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317" w:rsidRPr="00EC5BB4" w:rsidRDefault="004A331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540CC">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540CC">
      <w:rPr>
        <w:rStyle w:val="PageNumber"/>
        <w:rFonts w:cs="Arial"/>
        <w:b/>
        <w:noProof/>
        <w:szCs w:val="24"/>
      </w:rPr>
      <w:t>55</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317" w:rsidRPr="00EC5BB4" w:rsidRDefault="004A331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540C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540CC">
      <w:rPr>
        <w:rStyle w:val="PageNumber"/>
        <w:rFonts w:cs="Arial"/>
        <w:b/>
        <w:noProof/>
        <w:szCs w:val="24"/>
      </w:rPr>
      <w:t>55</w:t>
    </w:r>
    <w:r w:rsidRPr="00EC5BB4">
      <w:rPr>
        <w:rStyle w:val="PageNumber"/>
        <w:rFonts w:cs="Arial"/>
        <w:b/>
        <w:szCs w:val="24"/>
      </w:rPr>
      <w:fldChar w:fldCharType="end"/>
    </w:r>
  </w:p>
  <w:p w:rsidR="004A3317" w:rsidRDefault="004A33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08D" w:rsidRDefault="000D708D">
      <w:r>
        <w:separator/>
      </w:r>
    </w:p>
    <w:p w:rsidR="000D708D" w:rsidRDefault="000D708D"/>
  </w:footnote>
  <w:footnote w:type="continuationSeparator" w:id="0">
    <w:p w:rsidR="000D708D" w:rsidRDefault="000D708D">
      <w:r>
        <w:continuationSeparator/>
      </w:r>
    </w:p>
    <w:p w:rsidR="000D708D" w:rsidRDefault="000D708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317" w:rsidRDefault="004A3317" w:rsidP="004276AD">
    <w:pPr>
      <w:pStyle w:val="Header"/>
      <w:rPr>
        <w:sz w:val="20"/>
      </w:rPr>
    </w:pPr>
  </w:p>
  <w:p w:rsidR="004A3317" w:rsidRPr="002E0F39" w:rsidRDefault="004A3317"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4A3317" w:rsidRPr="00472FCC" w:rsidRDefault="004A3317" w:rsidP="00472FCC">
    <w:pPr>
      <w:pStyle w:val="Header"/>
      <w:spacing w:before="0"/>
    </w:pPr>
    <w:r w:rsidRPr="002E0F39">
      <w:rPr>
        <w:szCs w:val="24"/>
        <w:lang w:val="ru-RU"/>
      </w:rPr>
      <w:t xml:space="preserve">                                                                        </w:t>
    </w:r>
    <w:r w:rsidRPr="00472FCC">
      <w:rPr>
        <w:szCs w:val="24"/>
      </w:rPr>
      <w:t xml:space="preserve">ЈН </w:t>
    </w:r>
    <w:r>
      <w:rPr>
        <w:b/>
        <w:bCs/>
        <w:szCs w:val="24"/>
        <w:lang w:val="sr-Cyrl-CS"/>
      </w:rPr>
      <w:t>3000/</w:t>
    </w:r>
    <w:r w:rsidRPr="00DF66FB">
      <w:rPr>
        <w:b/>
        <w:bCs/>
        <w:szCs w:val="24"/>
        <w:lang w:val="sr-Cyrl-CS"/>
      </w:rPr>
      <w:t>02</w:t>
    </w:r>
    <w:r>
      <w:rPr>
        <w:b/>
        <w:bCs/>
        <w:szCs w:val="24"/>
        <w:lang w:val="sr-Cyrl-CS"/>
      </w:rPr>
      <w:t>12/2018(357/2018</w:t>
    </w:r>
    <w:r w:rsidRPr="00DF66FB">
      <w:rPr>
        <w:b/>
        <w:bCs/>
        <w:szCs w:val="24"/>
        <w:lang w:val="sr-Cyrl-CS"/>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317" w:rsidRDefault="004A3317" w:rsidP="004276AD">
    <w:pPr>
      <w:pStyle w:val="Header"/>
    </w:pPr>
  </w:p>
  <w:p w:rsidR="004A3317" w:rsidRPr="002E0F39" w:rsidRDefault="004A3317"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4A3317" w:rsidRPr="00113B84" w:rsidRDefault="004A3317"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Pr>
        <w:b/>
        <w:bCs/>
        <w:szCs w:val="24"/>
        <w:lang w:val="sr-Cyrl-CS"/>
      </w:rPr>
      <w:t>3000/</w:t>
    </w:r>
    <w:r w:rsidRPr="00DF66FB">
      <w:rPr>
        <w:b/>
        <w:bCs/>
        <w:szCs w:val="24"/>
        <w:lang w:val="sr-Cyrl-CS"/>
      </w:rPr>
      <w:t>02</w:t>
    </w:r>
    <w:r>
      <w:rPr>
        <w:b/>
        <w:bCs/>
        <w:szCs w:val="24"/>
        <w:lang w:val="sr-Cyrl-CS"/>
      </w:rPr>
      <w:t>12/2018(357/2018</w:t>
    </w:r>
    <w:r w:rsidRPr="00DF66FB">
      <w:rPr>
        <w:b/>
        <w:bCs/>
        <w:szCs w:val="24"/>
        <w:lang w:val="sr-Cyrl-CS"/>
      </w:rPr>
      <w:t>)</w:t>
    </w:r>
  </w:p>
  <w:p w:rsidR="004A3317" w:rsidRPr="00210557" w:rsidRDefault="004A3317"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DD01893"/>
    <w:multiLevelType w:val="hybridMultilevel"/>
    <w:tmpl w:val="9D9CE594"/>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2E2A443B"/>
    <w:multiLevelType w:val="hybridMultilevel"/>
    <w:tmpl w:val="7C5AE522"/>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3FB5634"/>
    <w:multiLevelType w:val="hybridMultilevel"/>
    <w:tmpl w:val="B61CC22A"/>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3"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83A3645"/>
    <w:multiLevelType w:val="hybridMultilevel"/>
    <w:tmpl w:val="45E01ED0"/>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2237887"/>
    <w:multiLevelType w:val="hybridMultilevel"/>
    <w:tmpl w:val="80B0708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15:restartNumberingAfterBreak="0">
    <w:nsid w:val="591F41C9"/>
    <w:multiLevelType w:val="hybridMultilevel"/>
    <w:tmpl w:val="1C147182"/>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4"/>
  </w:num>
  <w:num w:numId="3">
    <w:abstractNumId w:val="87"/>
  </w:num>
  <w:num w:numId="4">
    <w:abstractNumId w:val="57"/>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7"/>
  </w:num>
  <w:num w:numId="8">
    <w:abstractNumId w:val="70"/>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76"/>
  </w:num>
  <w:num w:numId="12">
    <w:abstractNumId w:val="67"/>
  </w:num>
  <w:num w:numId="13">
    <w:abstractNumId w:val="60"/>
  </w:num>
  <w:num w:numId="14">
    <w:abstractNumId w:val="58"/>
  </w:num>
  <w:num w:numId="15">
    <w:abstractNumId w:val="78"/>
  </w:num>
  <w:num w:numId="16">
    <w:abstractNumId w:val="63"/>
  </w:num>
  <w:num w:numId="17">
    <w:abstractNumId w:val="88"/>
  </w:num>
  <w:num w:numId="18">
    <w:abstractNumId w:val="91"/>
  </w:num>
  <w:num w:numId="19">
    <w:abstractNumId w:val="88"/>
  </w:num>
  <w:num w:numId="20">
    <w:abstractNumId w:val="50"/>
  </w:num>
  <w:num w:numId="21">
    <w:abstractNumId w:val="81"/>
  </w:num>
  <w:num w:numId="22">
    <w:abstractNumId w:val="66"/>
  </w:num>
  <w:num w:numId="23">
    <w:abstractNumId w:val="49"/>
  </w:num>
  <w:num w:numId="24">
    <w:abstractNumId w:val="51"/>
  </w:num>
  <w:num w:numId="25">
    <w:abstractNumId w:val="73"/>
  </w:num>
  <w:num w:numId="26">
    <w:abstractNumId w:val="71"/>
  </w:num>
  <w:num w:numId="27">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7"/>
  </w:num>
  <w:num w:numId="29">
    <w:abstractNumId w:val="80"/>
  </w:num>
  <w:num w:numId="30">
    <w:abstractNumId w:val="69"/>
  </w:num>
  <w:num w:numId="31">
    <w:abstractNumId w:val="65"/>
  </w:num>
  <w:num w:numId="32">
    <w:abstractNumId w:val="52"/>
  </w:num>
  <w:num w:numId="33">
    <w:abstractNumId w:val="72"/>
  </w:num>
  <w:num w:numId="34">
    <w:abstractNumId w:val="84"/>
  </w:num>
  <w:num w:numId="35">
    <w:abstractNumId w:val="68"/>
  </w:num>
  <w:num w:numId="36">
    <w:abstractNumId w:val="75"/>
  </w:num>
  <w:num w:numId="37">
    <w:abstractNumId w:val="90"/>
  </w:num>
  <w:num w:numId="38">
    <w:abstractNumId w:val="79"/>
  </w:num>
  <w:num w:numId="39">
    <w:abstractNumId w:val="93"/>
  </w:num>
  <w:num w:numId="40">
    <w:abstractNumId w:val="8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4CB"/>
    <w:rsid w:val="00001727"/>
    <w:rsid w:val="000024F4"/>
    <w:rsid w:val="00002690"/>
    <w:rsid w:val="00003023"/>
    <w:rsid w:val="000035F7"/>
    <w:rsid w:val="000042FE"/>
    <w:rsid w:val="0000496D"/>
    <w:rsid w:val="00005800"/>
    <w:rsid w:val="00005C53"/>
    <w:rsid w:val="00005D85"/>
    <w:rsid w:val="00006E35"/>
    <w:rsid w:val="00007AED"/>
    <w:rsid w:val="00007C4A"/>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ACD"/>
    <w:rsid w:val="00012EA5"/>
    <w:rsid w:val="000131E4"/>
    <w:rsid w:val="0001323D"/>
    <w:rsid w:val="0001344F"/>
    <w:rsid w:val="000141D0"/>
    <w:rsid w:val="0001466B"/>
    <w:rsid w:val="00014750"/>
    <w:rsid w:val="00014F46"/>
    <w:rsid w:val="00015894"/>
    <w:rsid w:val="00015D88"/>
    <w:rsid w:val="00015E2F"/>
    <w:rsid w:val="00015E7C"/>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9F9"/>
    <w:rsid w:val="00021C99"/>
    <w:rsid w:val="00021E7F"/>
    <w:rsid w:val="000221F1"/>
    <w:rsid w:val="000224DA"/>
    <w:rsid w:val="00022726"/>
    <w:rsid w:val="000227EC"/>
    <w:rsid w:val="00022CB5"/>
    <w:rsid w:val="00023057"/>
    <w:rsid w:val="0002313A"/>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3B9"/>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946"/>
    <w:rsid w:val="00046BC7"/>
    <w:rsid w:val="00046BE9"/>
    <w:rsid w:val="00046D24"/>
    <w:rsid w:val="00046DA8"/>
    <w:rsid w:val="00046F29"/>
    <w:rsid w:val="00046FA0"/>
    <w:rsid w:val="00047006"/>
    <w:rsid w:val="0004799D"/>
    <w:rsid w:val="0005083D"/>
    <w:rsid w:val="00050CD6"/>
    <w:rsid w:val="00050FBE"/>
    <w:rsid w:val="0005127F"/>
    <w:rsid w:val="00051432"/>
    <w:rsid w:val="0005177C"/>
    <w:rsid w:val="00051B4A"/>
    <w:rsid w:val="0005265E"/>
    <w:rsid w:val="00052AFC"/>
    <w:rsid w:val="00052B06"/>
    <w:rsid w:val="00052D64"/>
    <w:rsid w:val="00052DCF"/>
    <w:rsid w:val="00052F72"/>
    <w:rsid w:val="0005316D"/>
    <w:rsid w:val="000532AB"/>
    <w:rsid w:val="000533E6"/>
    <w:rsid w:val="00053796"/>
    <w:rsid w:val="00053D87"/>
    <w:rsid w:val="00053E33"/>
    <w:rsid w:val="00054441"/>
    <w:rsid w:val="00055239"/>
    <w:rsid w:val="000554F7"/>
    <w:rsid w:val="000556DA"/>
    <w:rsid w:val="00055834"/>
    <w:rsid w:val="00056B66"/>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2DA7"/>
    <w:rsid w:val="00073409"/>
    <w:rsid w:val="00073D60"/>
    <w:rsid w:val="00073EC5"/>
    <w:rsid w:val="0007456F"/>
    <w:rsid w:val="00074D55"/>
    <w:rsid w:val="000757FE"/>
    <w:rsid w:val="00075F5B"/>
    <w:rsid w:val="0007604C"/>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88A"/>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4FF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4B8"/>
    <w:rsid w:val="000A3715"/>
    <w:rsid w:val="000A388F"/>
    <w:rsid w:val="000A3F5E"/>
    <w:rsid w:val="000A4695"/>
    <w:rsid w:val="000A4D7F"/>
    <w:rsid w:val="000A52EE"/>
    <w:rsid w:val="000A5BAE"/>
    <w:rsid w:val="000A5CC1"/>
    <w:rsid w:val="000A64B8"/>
    <w:rsid w:val="000A6515"/>
    <w:rsid w:val="000A658B"/>
    <w:rsid w:val="000A65F1"/>
    <w:rsid w:val="000A67D0"/>
    <w:rsid w:val="000A6980"/>
    <w:rsid w:val="000A6A0C"/>
    <w:rsid w:val="000A6F54"/>
    <w:rsid w:val="000A6FB8"/>
    <w:rsid w:val="000A70B6"/>
    <w:rsid w:val="000A7203"/>
    <w:rsid w:val="000A760B"/>
    <w:rsid w:val="000A7725"/>
    <w:rsid w:val="000A7A41"/>
    <w:rsid w:val="000A7C8D"/>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3653"/>
    <w:rsid w:val="000B420C"/>
    <w:rsid w:val="000B4512"/>
    <w:rsid w:val="000B4588"/>
    <w:rsid w:val="000B45FD"/>
    <w:rsid w:val="000B47D8"/>
    <w:rsid w:val="000B4842"/>
    <w:rsid w:val="000B486E"/>
    <w:rsid w:val="000B48E3"/>
    <w:rsid w:val="000B4CCC"/>
    <w:rsid w:val="000B4D6F"/>
    <w:rsid w:val="000B4FD2"/>
    <w:rsid w:val="000B58E8"/>
    <w:rsid w:val="000B59E2"/>
    <w:rsid w:val="000B59EB"/>
    <w:rsid w:val="000B5D0E"/>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2F8"/>
    <w:rsid w:val="000C7B91"/>
    <w:rsid w:val="000C7BB7"/>
    <w:rsid w:val="000D003F"/>
    <w:rsid w:val="000D02E0"/>
    <w:rsid w:val="000D0D30"/>
    <w:rsid w:val="000D0D40"/>
    <w:rsid w:val="000D1051"/>
    <w:rsid w:val="000D14F7"/>
    <w:rsid w:val="000D18B7"/>
    <w:rsid w:val="000D1D98"/>
    <w:rsid w:val="000D24F9"/>
    <w:rsid w:val="000D264E"/>
    <w:rsid w:val="000D286A"/>
    <w:rsid w:val="000D3094"/>
    <w:rsid w:val="000D31A7"/>
    <w:rsid w:val="000D32FD"/>
    <w:rsid w:val="000D34FD"/>
    <w:rsid w:val="000D37D9"/>
    <w:rsid w:val="000D39CF"/>
    <w:rsid w:val="000D3A3C"/>
    <w:rsid w:val="000D3B8D"/>
    <w:rsid w:val="000D3D87"/>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08D"/>
    <w:rsid w:val="000D7758"/>
    <w:rsid w:val="000D7B65"/>
    <w:rsid w:val="000E0014"/>
    <w:rsid w:val="000E08CC"/>
    <w:rsid w:val="000E0AB7"/>
    <w:rsid w:val="000E0FC1"/>
    <w:rsid w:val="000E10A1"/>
    <w:rsid w:val="000E1258"/>
    <w:rsid w:val="000E1560"/>
    <w:rsid w:val="000E1606"/>
    <w:rsid w:val="000E1B81"/>
    <w:rsid w:val="000E1C4A"/>
    <w:rsid w:val="000E1D0A"/>
    <w:rsid w:val="000E1FD4"/>
    <w:rsid w:val="000E2391"/>
    <w:rsid w:val="000E2921"/>
    <w:rsid w:val="000E29D6"/>
    <w:rsid w:val="000E3071"/>
    <w:rsid w:val="000E3256"/>
    <w:rsid w:val="000E3346"/>
    <w:rsid w:val="000E34C6"/>
    <w:rsid w:val="000E3A6A"/>
    <w:rsid w:val="000E3BC9"/>
    <w:rsid w:val="000E43B9"/>
    <w:rsid w:val="000E4657"/>
    <w:rsid w:val="000E4CA1"/>
    <w:rsid w:val="000E4D87"/>
    <w:rsid w:val="000E4F5B"/>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A42"/>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1B5E"/>
    <w:rsid w:val="00102340"/>
    <w:rsid w:val="001023C6"/>
    <w:rsid w:val="001029A5"/>
    <w:rsid w:val="00102AC1"/>
    <w:rsid w:val="00102F65"/>
    <w:rsid w:val="00103735"/>
    <w:rsid w:val="0010390E"/>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7B4"/>
    <w:rsid w:val="00107CB3"/>
    <w:rsid w:val="00107CD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60E"/>
    <w:rsid w:val="00127BB9"/>
    <w:rsid w:val="00127FB9"/>
    <w:rsid w:val="001301EA"/>
    <w:rsid w:val="0013047A"/>
    <w:rsid w:val="00130595"/>
    <w:rsid w:val="00130633"/>
    <w:rsid w:val="00130A88"/>
    <w:rsid w:val="0013155E"/>
    <w:rsid w:val="0013173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2DBA"/>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BC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0CC"/>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7C7"/>
    <w:rsid w:val="0016626F"/>
    <w:rsid w:val="00166649"/>
    <w:rsid w:val="00166795"/>
    <w:rsid w:val="00166B16"/>
    <w:rsid w:val="00166B2E"/>
    <w:rsid w:val="001670C6"/>
    <w:rsid w:val="001671CA"/>
    <w:rsid w:val="00167255"/>
    <w:rsid w:val="001676E7"/>
    <w:rsid w:val="00167714"/>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7AF"/>
    <w:rsid w:val="00176914"/>
    <w:rsid w:val="00176AD9"/>
    <w:rsid w:val="00176E06"/>
    <w:rsid w:val="00176FF7"/>
    <w:rsid w:val="0017727A"/>
    <w:rsid w:val="001773C7"/>
    <w:rsid w:val="00177669"/>
    <w:rsid w:val="00177A9A"/>
    <w:rsid w:val="00177CCD"/>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45C"/>
    <w:rsid w:val="001849B6"/>
    <w:rsid w:val="00184BBB"/>
    <w:rsid w:val="00184C9D"/>
    <w:rsid w:val="0018523E"/>
    <w:rsid w:val="001853E1"/>
    <w:rsid w:val="00185747"/>
    <w:rsid w:val="0018582C"/>
    <w:rsid w:val="0018602B"/>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37E"/>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A41"/>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E0E"/>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4EDD"/>
    <w:rsid w:val="001D5159"/>
    <w:rsid w:val="001D5441"/>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51D"/>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486"/>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93"/>
    <w:rsid w:val="001F59E0"/>
    <w:rsid w:val="001F5EFA"/>
    <w:rsid w:val="001F62BF"/>
    <w:rsid w:val="001F68D8"/>
    <w:rsid w:val="001F7001"/>
    <w:rsid w:val="001F74B2"/>
    <w:rsid w:val="001F74B4"/>
    <w:rsid w:val="001F776A"/>
    <w:rsid w:val="001F7A08"/>
    <w:rsid w:val="00200244"/>
    <w:rsid w:val="00200349"/>
    <w:rsid w:val="0020067F"/>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807"/>
    <w:rsid w:val="00205B96"/>
    <w:rsid w:val="00205C27"/>
    <w:rsid w:val="00205C4A"/>
    <w:rsid w:val="002067CF"/>
    <w:rsid w:val="00206ABA"/>
    <w:rsid w:val="00206AD0"/>
    <w:rsid w:val="00206C02"/>
    <w:rsid w:val="00206FED"/>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12E"/>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6BF"/>
    <w:rsid w:val="0021796B"/>
    <w:rsid w:val="00217EA9"/>
    <w:rsid w:val="00220364"/>
    <w:rsid w:val="00220B82"/>
    <w:rsid w:val="0022170E"/>
    <w:rsid w:val="00221994"/>
    <w:rsid w:val="00222170"/>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A"/>
    <w:rsid w:val="002444EC"/>
    <w:rsid w:val="0024485F"/>
    <w:rsid w:val="00244A86"/>
    <w:rsid w:val="00245371"/>
    <w:rsid w:val="00245760"/>
    <w:rsid w:val="00245A2F"/>
    <w:rsid w:val="00245AAF"/>
    <w:rsid w:val="00245BA1"/>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584"/>
    <w:rsid w:val="0025575B"/>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8E9"/>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A2C"/>
    <w:rsid w:val="00275620"/>
    <w:rsid w:val="00275968"/>
    <w:rsid w:val="00275F42"/>
    <w:rsid w:val="002764BF"/>
    <w:rsid w:val="0027654C"/>
    <w:rsid w:val="00276CBA"/>
    <w:rsid w:val="00276ED0"/>
    <w:rsid w:val="0027708B"/>
    <w:rsid w:val="00277323"/>
    <w:rsid w:val="00277438"/>
    <w:rsid w:val="0027765A"/>
    <w:rsid w:val="0027765C"/>
    <w:rsid w:val="0027775B"/>
    <w:rsid w:val="00277821"/>
    <w:rsid w:val="00277969"/>
    <w:rsid w:val="00280127"/>
    <w:rsid w:val="00280814"/>
    <w:rsid w:val="00280B9C"/>
    <w:rsid w:val="00280DAD"/>
    <w:rsid w:val="00281098"/>
    <w:rsid w:val="002815D8"/>
    <w:rsid w:val="00281923"/>
    <w:rsid w:val="00281C44"/>
    <w:rsid w:val="00281CE1"/>
    <w:rsid w:val="00281E6E"/>
    <w:rsid w:val="00281EAD"/>
    <w:rsid w:val="0028205E"/>
    <w:rsid w:val="00282B27"/>
    <w:rsid w:val="00282CE8"/>
    <w:rsid w:val="00282DE8"/>
    <w:rsid w:val="0028351C"/>
    <w:rsid w:val="0028381B"/>
    <w:rsid w:val="00283C93"/>
    <w:rsid w:val="00283E0F"/>
    <w:rsid w:val="0028412C"/>
    <w:rsid w:val="00284462"/>
    <w:rsid w:val="00284613"/>
    <w:rsid w:val="00284616"/>
    <w:rsid w:val="002851C1"/>
    <w:rsid w:val="002853AD"/>
    <w:rsid w:val="0028543A"/>
    <w:rsid w:val="0028544A"/>
    <w:rsid w:val="002855C9"/>
    <w:rsid w:val="0028583C"/>
    <w:rsid w:val="00285C7A"/>
    <w:rsid w:val="002860AB"/>
    <w:rsid w:val="00286278"/>
    <w:rsid w:val="00286491"/>
    <w:rsid w:val="00286761"/>
    <w:rsid w:val="00286A2B"/>
    <w:rsid w:val="00286B65"/>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C50"/>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442"/>
    <w:rsid w:val="002A1470"/>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6"/>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E0C"/>
    <w:rsid w:val="002C5943"/>
    <w:rsid w:val="002C5946"/>
    <w:rsid w:val="002C5A60"/>
    <w:rsid w:val="002C5AEB"/>
    <w:rsid w:val="002C6229"/>
    <w:rsid w:val="002C66EC"/>
    <w:rsid w:val="002C6F42"/>
    <w:rsid w:val="002C70F3"/>
    <w:rsid w:val="002C70FB"/>
    <w:rsid w:val="002D00A6"/>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5AF"/>
    <w:rsid w:val="002D4625"/>
    <w:rsid w:val="002D49C2"/>
    <w:rsid w:val="002D4AD0"/>
    <w:rsid w:val="002D4AFD"/>
    <w:rsid w:val="002D4D6B"/>
    <w:rsid w:val="002D4E90"/>
    <w:rsid w:val="002D4F18"/>
    <w:rsid w:val="002D5217"/>
    <w:rsid w:val="002D547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4BD"/>
    <w:rsid w:val="002E59D5"/>
    <w:rsid w:val="002E5A0A"/>
    <w:rsid w:val="002E5FE4"/>
    <w:rsid w:val="002E62CE"/>
    <w:rsid w:val="002E6567"/>
    <w:rsid w:val="002E6587"/>
    <w:rsid w:val="002E69ED"/>
    <w:rsid w:val="002E6CD1"/>
    <w:rsid w:val="002E6D79"/>
    <w:rsid w:val="002E6E8C"/>
    <w:rsid w:val="002E75AC"/>
    <w:rsid w:val="002E75B6"/>
    <w:rsid w:val="002E763A"/>
    <w:rsid w:val="002E7814"/>
    <w:rsid w:val="002F04E2"/>
    <w:rsid w:val="002F074E"/>
    <w:rsid w:val="002F099F"/>
    <w:rsid w:val="002F1040"/>
    <w:rsid w:val="002F1325"/>
    <w:rsid w:val="002F13B3"/>
    <w:rsid w:val="002F1423"/>
    <w:rsid w:val="002F1788"/>
    <w:rsid w:val="002F1C1B"/>
    <w:rsid w:val="002F1E22"/>
    <w:rsid w:val="002F2105"/>
    <w:rsid w:val="002F28B2"/>
    <w:rsid w:val="002F2DE5"/>
    <w:rsid w:val="002F2E6E"/>
    <w:rsid w:val="002F35E8"/>
    <w:rsid w:val="002F3DAD"/>
    <w:rsid w:val="002F45B3"/>
    <w:rsid w:val="002F48B7"/>
    <w:rsid w:val="002F48D1"/>
    <w:rsid w:val="002F536E"/>
    <w:rsid w:val="002F53FF"/>
    <w:rsid w:val="002F62B7"/>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616"/>
    <w:rsid w:val="00305AD4"/>
    <w:rsid w:val="00305D38"/>
    <w:rsid w:val="00305DC3"/>
    <w:rsid w:val="003062C1"/>
    <w:rsid w:val="003063C6"/>
    <w:rsid w:val="00306B60"/>
    <w:rsid w:val="00306EB9"/>
    <w:rsid w:val="00306EDC"/>
    <w:rsid w:val="0030777F"/>
    <w:rsid w:val="0030782B"/>
    <w:rsid w:val="0030789D"/>
    <w:rsid w:val="00307990"/>
    <w:rsid w:val="00307C0F"/>
    <w:rsid w:val="00307EC0"/>
    <w:rsid w:val="003100D8"/>
    <w:rsid w:val="00310554"/>
    <w:rsid w:val="0031069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055"/>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841"/>
    <w:rsid w:val="00333F16"/>
    <w:rsid w:val="0033467A"/>
    <w:rsid w:val="0033469C"/>
    <w:rsid w:val="003350DA"/>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896"/>
    <w:rsid w:val="00340D97"/>
    <w:rsid w:val="0034123C"/>
    <w:rsid w:val="003412CC"/>
    <w:rsid w:val="003414F4"/>
    <w:rsid w:val="00341536"/>
    <w:rsid w:val="0034193A"/>
    <w:rsid w:val="00341B1C"/>
    <w:rsid w:val="00341B30"/>
    <w:rsid w:val="00341D49"/>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DB8"/>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62"/>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3F0"/>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8B"/>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2F6"/>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0B5B"/>
    <w:rsid w:val="003916EB"/>
    <w:rsid w:val="00391789"/>
    <w:rsid w:val="003917AE"/>
    <w:rsid w:val="003918E7"/>
    <w:rsid w:val="00391CCF"/>
    <w:rsid w:val="00391D2E"/>
    <w:rsid w:val="00392978"/>
    <w:rsid w:val="00392CF4"/>
    <w:rsid w:val="00392DE4"/>
    <w:rsid w:val="00392E30"/>
    <w:rsid w:val="003934F1"/>
    <w:rsid w:val="00393506"/>
    <w:rsid w:val="00393867"/>
    <w:rsid w:val="00394568"/>
    <w:rsid w:val="003945E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0BE"/>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1C2"/>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53"/>
    <w:rsid w:val="003D1474"/>
    <w:rsid w:val="003D1E6B"/>
    <w:rsid w:val="003D1E86"/>
    <w:rsid w:val="003D1E8D"/>
    <w:rsid w:val="003D2418"/>
    <w:rsid w:val="003D2E38"/>
    <w:rsid w:val="003D320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55D"/>
    <w:rsid w:val="003E36F7"/>
    <w:rsid w:val="003E3843"/>
    <w:rsid w:val="003E3931"/>
    <w:rsid w:val="003E3A6D"/>
    <w:rsid w:val="003E3F1E"/>
    <w:rsid w:val="003E405A"/>
    <w:rsid w:val="003E4C3C"/>
    <w:rsid w:val="003E512F"/>
    <w:rsid w:val="003E525B"/>
    <w:rsid w:val="003E53AD"/>
    <w:rsid w:val="003E5785"/>
    <w:rsid w:val="003E5851"/>
    <w:rsid w:val="003E58BB"/>
    <w:rsid w:val="003E5D47"/>
    <w:rsid w:val="003E5E39"/>
    <w:rsid w:val="003E5F63"/>
    <w:rsid w:val="003E5FD3"/>
    <w:rsid w:val="003E6162"/>
    <w:rsid w:val="003E61A4"/>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1AB"/>
    <w:rsid w:val="003F5EAC"/>
    <w:rsid w:val="003F5ED0"/>
    <w:rsid w:val="003F60C3"/>
    <w:rsid w:val="003F670B"/>
    <w:rsid w:val="003F6726"/>
    <w:rsid w:val="003F6858"/>
    <w:rsid w:val="003F6B67"/>
    <w:rsid w:val="003F6D84"/>
    <w:rsid w:val="003F7496"/>
    <w:rsid w:val="003F7B3E"/>
    <w:rsid w:val="003F7DFD"/>
    <w:rsid w:val="003F7F17"/>
    <w:rsid w:val="00400160"/>
    <w:rsid w:val="0040080E"/>
    <w:rsid w:val="00400917"/>
    <w:rsid w:val="00400A38"/>
    <w:rsid w:val="0040143D"/>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C1E"/>
    <w:rsid w:val="00406F7D"/>
    <w:rsid w:val="0040775A"/>
    <w:rsid w:val="004077E5"/>
    <w:rsid w:val="004078DA"/>
    <w:rsid w:val="00410307"/>
    <w:rsid w:val="004107FE"/>
    <w:rsid w:val="00411041"/>
    <w:rsid w:val="0041123A"/>
    <w:rsid w:val="00411871"/>
    <w:rsid w:val="004118CB"/>
    <w:rsid w:val="00411DC3"/>
    <w:rsid w:val="004120AE"/>
    <w:rsid w:val="004125D6"/>
    <w:rsid w:val="0041290F"/>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64"/>
    <w:rsid w:val="004252C7"/>
    <w:rsid w:val="0042539F"/>
    <w:rsid w:val="004259BE"/>
    <w:rsid w:val="00425A77"/>
    <w:rsid w:val="00425BA1"/>
    <w:rsid w:val="0042687E"/>
    <w:rsid w:val="00426B0C"/>
    <w:rsid w:val="00426CA9"/>
    <w:rsid w:val="00426F93"/>
    <w:rsid w:val="0042720A"/>
    <w:rsid w:val="004276AD"/>
    <w:rsid w:val="00427883"/>
    <w:rsid w:val="00427A8A"/>
    <w:rsid w:val="00427AA1"/>
    <w:rsid w:val="00427CE2"/>
    <w:rsid w:val="00427E21"/>
    <w:rsid w:val="00427EB4"/>
    <w:rsid w:val="0043024A"/>
    <w:rsid w:val="00430427"/>
    <w:rsid w:val="004312D3"/>
    <w:rsid w:val="004317EF"/>
    <w:rsid w:val="004318C4"/>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DA9"/>
    <w:rsid w:val="00436EE1"/>
    <w:rsid w:val="00437049"/>
    <w:rsid w:val="0043747A"/>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4F1F"/>
    <w:rsid w:val="00445384"/>
    <w:rsid w:val="0044590F"/>
    <w:rsid w:val="00445A55"/>
    <w:rsid w:val="00445E54"/>
    <w:rsid w:val="0044613E"/>
    <w:rsid w:val="0044662C"/>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46F8"/>
    <w:rsid w:val="0045575A"/>
    <w:rsid w:val="004559F1"/>
    <w:rsid w:val="00455D19"/>
    <w:rsid w:val="00455E5C"/>
    <w:rsid w:val="00456435"/>
    <w:rsid w:val="0045685C"/>
    <w:rsid w:val="00456A8F"/>
    <w:rsid w:val="00457A99"/>
    <w:rsid w:val="004612CD"/>
    <w:rsid w:val="004615F8"/>
    <w:rsid w:val="004617A9"/>
    <w:rsid w:val="004618A5"/>
    <w:rsid w:val="00461F43"/>
    <w:rsid w:val="0046293B"/>
    <w:rsid w:val="00462E25"/>
    <w:rsid w:val="00463455"/>
    <w:rsid w:val="004635BD"/>
    <w:rsid w:val="004636C5"/>
    <w:rsid w:val="0046386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85E"/>
    <w:rsid w:val="00467DB0"/>
    <w:rsid w:val="004701A2"/>
    <w:rsid w:val="00470FB0"/>
    <w:rsid w:val="004716B3"/>
    <w:rsid w:val="00471AAF"/>
    <w:rsid w:val="00471E6B"/>
    <w:rsid w:val="004722E0"/>
    <w:rsid w:val="004728B7"/>
    <w:rsid w:val="00472BF8"/>
    <w:rsid w:val="00472C57"/>
    <w:rsid w:val="00472DAF"/>
    <w:rsid w:val="00472EC5"/>
    <w:rsid w:val="00472FCC"/>
    <w:rsid w:val="004730C6"/>
    <w:rsid w:val="00473394"/>
    <w:rsid w:val="0047385E"/>
    <w:rsid w:val="00473AD5"/>
    <w:rsid w:val="00473CD4"/>
    <w:rsid w:val="004740BE"/>
    <w:rsid w:val="0047480C"/>
    <w:rsid w:val="00474AEE"/>
    <w:rsid w:val="00474F05"/>
    <w:rsid w:val="00474F43"/>
    <w:rsid w:val="00475156"/>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2BC"/>
    <w:rsid w:val="00480440"/>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13C"/>
    <w:rsid w:val="004905AB"/>
    <w:rsid w:val="00490B65"/>
    <w:rsid w:val="00490DA3"/>
    <w:rsid w:val="00490F97"/>
    <w:rsid w:val="004910E9"/>
    <w:rsid w:val="004911CC"/>
    <w:rsid w:val="004913CE"/>
    <w:rsid w:val="004919F6"/>
    <w:rsid w:val="00491E05"/>
    <w:rsid w:val="00491EFB"/>
    <w:rsid w:val="00491FDD"/>
    <w:rsid w:val="00492AC4"/>
    <w:rsid w:val="00492DD4"/>
    <w:rsid w:val="0049306E"/>
    <w:rsid w:val="0049324F"/>
    <w:rsid w:val="004934A8"/>
    <w:rsid w:val="004938FD"/>
    <w:rsid w:val="004939D2"/>
    <w:rsid w:val="004942C8"/>
    <w:rsid w:val="00494429"/>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317"/>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6E0B"/>
    <w:rsid w:val="004A725C"/>
    <w:rsid w:val="004A766B"/>
    <w:rsid w:val="004B0321"/>
    <w:rsid w:val="004B03F3"/>
    <w:rsid w:val="004B04CF"/>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29"/>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37"/>
    <w:rsid w:val="004E25C2"/>
    <w:rsid w:val="004E2917"/>
    <w:rsid w:val="004E297C"/>
    <w:rsid w:val="004E2C0C"/>
    <w:rsid w:val="004E2CD2"/>
    <w:rsid w:val="004E2F05"/>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5D41"/>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542"/>
    <w:rsid w:val="004F4790"/>
    <w:rsid w:val="004F49BB"/>
    <w:rsid w:val="004F4C91"/>
    <w:rsid w:val="004F4DA8"/>
    <w:rsid w:val="004F4DBA"/>
    <w:rsid w:val="004F5367"/>
    <w:rsid w:val="004F5616"/>
    <w:rsid w:val="004F5A19"/>
    <w:rsid w:val="004F6256"/>
    <w:rsid w:val="004F67AF"/>
    <w:rsid w:val="004F6ADD"/>
    <w:rsid w:val="004F6AEF"/>
    <w:rsid w:val="004F6FB6"/>
    <w:rsid w:val="004F70D8"/>
    <w:rsid w:val="004F7288"/>
    <w:rsid w:val="004F7502"/>
    <w:rsid w:val="004F760D"/>
    <w:rsid w:val="004F767C"/>
    <w:rsid w:val="004F77AB"/>
    <w:rsid w:val="004F7D35"/>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22D"/>
    <w:rsid w:val="00504358"/>
    <w:rsid w:val="005046A9"/>
    <w:rsid w:val="005047AE"/>
    <w:rsid w:val="00504863"/>
    <w:rsid w:val="00505287"/>
    <w:rsid w:val="00506033"/>
    <w:rsid w:val="005060FD"/>
    <w:rsid w:val="0050629D"/>
    <w:rsid w:val="00506AFC"/>
    <w:rsid w:val="00506EA2"/>
    <w:rsid w:val="00507274"/>
    <w:rsid w:val="00507883"/>
    <w:rsid w:val="00507896"/>
    <w:rsid w:val="00507C51"/>
    <w:rsid w:val="00507C67"/>
    <w:rsid w:val="005102CB"/>
    <w:rsid w:val="005105C0"/>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5F"/>
    <w:rsid w:val="00531ACB"/>
    <w:rsid w:val="00531B86"/>
    <w:rsid w:val="00531CA5"/>
    <w:rsid w:val="00532728"/>
    <w:rsid w:val="005329F0"/>
    <w:rsid w:val="00532FEE"/>
    <w:rsid w:val="00533083"/>
    <w:rsid w:val="00533284"/>
    <w:rsid w:val="0053331C"/>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1C"/>
    <w:rsid w:val="00554870"/>
    <w:rsid w:val="00554A9F"/>
    <w:rsid w:val="00554AAF"/>
    <w:rsid w:val="00554AE4"/>
    <w:rsid w:val="00554B71"/>
    <w:rsid w:val="00554CCD"/>
    <w:rsid w:val="005551C2"/>
    <w:rsid w:val="0055537E"/>
    <w:rsid w:val="00555397"/>
    <w:rsid w:val="005553AF"/>
    <w:rsid w:val="00555452"/>
    <w:rsid w:val="005554F6"/>
    <w:rsid w:val="0055550D"/>
    <w:rsid w:val="0055576D"/>
    <w:rsid w:val="00555E19"/>
    <w:rsid w:val="00556100"/>
    <w:rsid w:val="00556499"/>
    <w:rsid w:val="005565AE"/>
    <w:rsid w:val="005565EE"/>
    <w:rsid w:val="00556695"/>
    <w:rsid w:val="00556859"/>
    <w:rsid w:val="00556BE6"/>
    <w:rsid w:val="00556D24"/>
    <w:rsid w:val="00556F24"/>
    <w:rsid w:val="00556F4B"/>
    <w:rsid w:val="00556FB0"/>
    <w:rsid w:val="00557155"/>
    <w:rsid w:val="005577C5"/>
    <w:rsid w:val="00557C85"/>
    <w:rsid w:val="0056032B"/>
    <w:rsid w:val="005605C6"/>
    <w:rsid w:val="005606F8"/>
    <w:rsid w:val="00560885"/>
    <w:rsid w:val="00560DB9"/>
    <w:rsid w:val="00560EEC"/>
    <w:rsid w:val="00560F9C"/>
    <w:rsid w:val="0056136D"/>
    <w:rsid w:val="00561433"/>
    <w:rsid w:val="005614F3"/>
    <w:rsid w:val="0056161C"/>
    <w:rsid w:val="005617A3"/>
    <w:rsid w:val="0056180A"/>
    <w:rsid w:val="00561DE2"/>
    <w:rsid w:val="00561E63"/>
    <w:rsid w:val="00562063"/>
    <w:rsid w:val="00562212"/>
    <w:rsid w:val="005627ED"/>
    <w:rsid w:val="005629A7"/>
    <w:rsid w:val="00562AF5"/>
    <w:rsid w:val="00562BBD"/>
    <w:rsid w:val="00563146"/>
    <w:rsid w:val="0056349E"/>
    <w:rsid w:val="00563B09"/>
    <w:rsid w:val="00563DD7"/>
    <w:rsid w:val="00564277"/>
    <w:rsid w:val="0056455D"/>
    <w:rsid w:val="005645FF"/>
    <w:rsid w:val="00564E84"/>
    <w:rsid w:val="00565119"/>
    <w:rsid w:val="00565159"/>
    <w:rsid w:val="0056571E"/>
    <w:rsid w:val="00565922"/>
    <w:rsid w:val="00565D7C"/>
    <w:rsid w:val="00565F4F"/>
    <w:rsid w:val="00566390"/>
    <w:rsid w:val="00566C5B"/>
    <w:rsid w:val="00566D3C"/>
    <w:rsid w:val="00566D60"/>
    <w:rsid w:val="00566FF2"/>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A5"/>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0F10"/>
    <w:rsid w:val="00591069"/>
    <w:rsid w:val="0059165E"/>
    <w:rsid w:val="00591706"/>
    <w:rsid w:val="00591B88"/>
    <w:rsid w:val="00592C7D"/>
    <w:rsid w:val="00593106"/>
    <w:rsid w:val="0059310C"/>
    <w:rsid w:val="00593148"/>
    <w:rsid w:val="005933F4"/>
    <w:rsid w:val="00593434"/>
    <w:rsid w:val="00593595"/>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CFD"/>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0F"/>
    <w:rsid w:val="005B24DF"/>
    <w:rsid w:val="005B2A19"/>
    <w:rsid w:val="005B4B5C"/>
    <w:rsid w:val="005B4BF7"/>
    <w:rsid w:val="005B5392"/>
    <w:rsid w:val="005B56D4"/>
    <w:rsid w:val="005B5A1F"/>
    <w:rsid w:val="005B5A2D"/>
    <w:rsid w:val="005B5D37"/>
    <w:rsid w:val="005B6192"/>
    <w:rsid w:val="005B6257"/>
    <w:rsid w:val="005B6494"/>
    <w:rsid w:val="005B67ED"/>
    <w:rsid w:val="005B6E09"/>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22C"/>
    <w:rsid w:val="005D233D"/>
    <w:rsid w:val="005D3C76"/>
    <w:rsid w:val="005D44BB"/>
    <w:rsid w:val="005D4A8F"/>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3477"/>
    <w:rsid w:val="005E487E"/>
    <w:rsid w:val="005E4BC2"/>
    <w:rsid w:val="005E4F99"/>
    <w:rsid w:val="005E50F1"/>
    <w:rsid w:val="005E531A"/>
    <w:rsid w:val="005E5779"/>
    <w:rsid w:val="005E58D5"/>
    <w:rsid w:val="005E5B77"/>
    <w:rsid w:val="005E5E93"/>
    <w:rsid w:val="005E692E"/>
    <w:rsid w:val="005E69B6"/>
    <w:rsid w:val="005E6A34"/>
    <w:rsid w:val="005E6C70"/>
    <w:rsid w:val="005E6C85"/>
    <w:rsid w:val="005E7B7C"/>
    <w:rsid w:val="005F0021"/>
    <w:rsid w:val="005F0143"/>
    <w:rsid w:val="005F0422"/>
    <w:rsid w:val="005F0501"/>
    <w:rsid w:val="005F075E"/>
    <w:rsid w:val="005F078E"/>
    <w:rsid w:val="005F0B65"/>
    <w:rsid w:val="005F0C7B"/>
    <w:rsid w:val="005F1064"/>
    <w:rsid w:val="005F10B7"/>
    <w:rsid w:val="005F1138"/>
    <w:rsid w:val="005F134E"/>
    <w:rsid w:val="005F1844"/>
    <w:rsid w:val="005F2100"/>
    <w:rsid w:val="005F212C"/>
    <w:rsid w:val="005F2169"/>
    <w:rsid w:val="005F2194"/>
    <w:rsid w:val="005F253E"/>
    <w:rsid w:val="005F29CA"/>
    <w:rsid w:val="005F304D"/>
    <w:rsid w:val="005F36FA"/>
    <w:rsid w:val="005F38FB"/>
    <w:rsid w:val="005F3C41"/>
    <w:rsid w:val="005F3E2B"/>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8D3"/>
    <w:rsid w:val="0060795F"/>
    <w:rsid w:val="00607CF3"/>
    <w:rsid w:val="006103C9"/>
    <w:rsid w:val="0061088E"/>
    <w:rsid w:val="00610975"/>
    <w:rsid w:val="006109C2"/>
    <w:rsid w:val="00610B90"/>
    <w:rsid w:val="00610BD0"/>
    <w:rsid w:val="00610BD2"/>
    <w:rsid w:val="0061168C"/>
    <w:rsid w:val="00611713"/>
    <w:rsid w:val="006117E1"/>
    <w:rsid w:val="006118C9"/>
    <w:rsid w:val="00611A8D"/>
    <w:rsid w:val="0061212F"/>
    <w:rsid w:val="00612405"/>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88"/>
    <w:rsid w:val="00616817"/>
    <w:rsid w:val="00616E1C"/>
    <w:rsid w:val="00617242"/>
    <w:rsid w:val="00617256"/>
    <w:rsid w:val="006204E2"/>
    <w:rsid w:val="00620511"/>
    <w:rsid w:val="00620723"/>
    <w:rsid w:val="00620BF5"/>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756"/>
    <w:rsid w:val="00626C2D"/>
    <w:rsid w:val="00626DCA"/>
    <w:rsid w:val="00626FC9"/>
    <w:rsid w:val="006274B4"/>
    <w:rsid w:val="006274FB"/>
    <w:rsid w:val="006300BC"/>
    <w:rsid w:val="00630278"/>
    <w:rsid w:val="0063038F"/>
    <w:rsid w:val="00630421"/>
    <w:rsid w:val="00630EB5"/>
    <w:rsid w:val="00631036"/>
    <w:rsid w:val="00631454"/>
    <w:rsid w:val="006318B6"/>
    <w:rsid w:val="00631E7E"/>
    <w:rsid w:val="00632501"/>
    <w:rsid w:val="006327A1"/>
    <w:rsid w:val="006328D3"/>
    <w:rsid w:val="00632FBA"/>
    <w:rsid w:val="00633020"/>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59C"/>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4D75"/>
    <w:rsid w:val="00685A19"/>
    <w:rsid w:val="00685B9E"/>
    <w:rsid w:val="00685BAF"/>
    <w:rsid w:val="006865CB"/>
    <w:rsid w:val="00686711"/>
    <w:rsid w:val="006876F1"/>
    <w:rsid w:val="0068778C"/>
    <w:rsid w:val="00687EE4"/>
    <w:rsid w:val="00690255"/>
    <w:rsid w:val="0069097C"/>
    <w:rsid w:val="00691289"/>
    <w:rsid w:val="006913BB"/>
    <w:rsid w:val="006915DC"/>
    <w:rsid w:val="0069160E"/>
    <w:rsid w:val="00691AC4"/>
    <w:rsid w:val="00691ACB"/>
    <w:rsid w:val="00691F1E"/>
    <w:rsid w:val="0069229A"/>
    <w:rsid w:val="00692D14"/>
    <w:rsid w:val="006931FA"/>
    <w:rsid w:val="00693302"/>
    <w:rsid w:val="00693989"/>
    <w:rsid w:val="006939B4"/>
    <w:rsid w:val="00693FE2"/>
    <w:rsid w:val="00694B66"/>
    <w:rsid w:val="00694C9A"/>
    <w:rsid w:val="00694F79"/>
    <w:rsid w:val="00694F95"/>
    <w:rsid w:val="00695096"/>
    <w:rsid w:val="0069548B"/>
    <w:rsid w:val="006955D6"/>
    <w:rsid w:val="00695698"/>
    <w:rsid w:val="006957B5"/>
    <w:rsid w:val="00695936"/>
    <w:rsid w:val="006959A6"/>
    <w:rsid w:val="0069635B"/>
    <w:rsid w:val="006966EE"/>
    <w:rsid w:val="00696846"/>
    <w:rsid w:val="00696EC6"/>
    <w:rsid w:val="0069705A"/>
    <w:rsid w:val="00697194"/>
    <w:rsid w:val="006979B1"/>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FE5"/>
    <w:rsid w:val="006A4169"/>
    <w:rsid w:val="006A443F"/>
    <w:rsid w:val="006A4727"/>
    <w:rsid w:val="006A4893"/>
    <w:rsid w:val="006A48CE"/>
    <w:rsid w:val="006A49E0"/>
    <w:rsid w:val="006A4C93"/>
    <w:rsid w:val="006A4E79"/>
    <w:rsid w:val="006A500A"/>
    <w:rsid w:val="006A59FC"/>
    <w:rsid w:val="006A5AAF"/>
    <w:rsid w:val="006A5E41"/>
    <w:rsid w:val="006A620F"/>
    <w:rsid w:val="006A634A"/>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19E"/>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341"/>
    <w:rsid w:val="006C1CEB"/>
    <w:rsid w:val="006C2E55"/>
    <w:rsid w:val="006C2F8C"/>
    <w:rsid w:val="006C3D5B"/>
    <w:rsid w:val="006C3E61"/>
    <w:rsid w:val="006C3E7E"/>
    <w:rsid w:val="006C3FDA"/>
    <w:rsid w:val="006C42F2"/>
    <w:rsid w:val="006C455A"/>
    <w:rsid w:val="006C54BD"/>
    <w:rsid w:val="006C55F0"/>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9FF"/>
    <w:rsid w:val="006D3A32"/>
    <w:rsid w:val="006D3ADF"/>
    <w:rsid w:val="006D3B21"/>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B16"/>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441"/>
    <w:rsid w:val="006E7512"/>
    <w:rsid w:val="006E7707"/>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2F7"/>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9D"/>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CEE"/>
    <w:rsid w:val="00712D22"/>
    <w:rsid w:val="00713006"/>
    <w:rsid w:val="00713067"/>
    <w:rsid w:val="0071311C"/>
    <w:rsid w:val="00713279"/>
    <w:rsid w:val="00713A8C"/>
    <w:rsid w:val="00713B67"/>
    <w:rsid w:val="00713C4F"/>
    <w:rsid w:val="00713E3E"/>
    <w:rsid w:val="007148F5"/>
    <w:rsid w:val="00714FD3"/>
    <w:rsid w:val="007152B5"/>
    <w:rsid w:val="00715D53"/>
    <w:rsid w:val="00715FF1"/>
    <w:rsid w:val="00716152"/>
    <w:rsid w:val="007163D0"/>
    <w:rsid w:val="00716885"/>
    <w:rsid w:val="00716938"/>
    <w:rsid w:val="00717048"/>
    <w:rsid w:val="00717352"/>
    <w:rsid w:val="00717533"/>
    <w:rsid w:val="00717AAF"/>
    <w:rsid w:val="00717D4A"/>
    <w:rsid w:val="00717E6D"/>
    <w:rsid w:val="00717F9A"/>
    <w:rsid w:val="00720381"/>
    <w:rsid w:val="00720FAB"/>
    <w:rsid w:val="00720FB7"/>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9DE"/>
    <w:rsid w:val="00724A35"/>
    <w:rsid w:val="00724A6C"/>
    <w:rsid w:val="00724C84"/>
    <w:rsid w:val="00725046"/>
    <w:rsid w:val="00725217"/>
    <w:rsid w:val="0072543B"/>
    <w:rsid w:val="00725CD5"/>
    <w:rsid w:val="00726171"/>
    <w:rsid w:val="007262C8"/>
    <w:rsid w:val="0072639E"/>
    <w:rsid w:val="00726615"/>
    <w:rsid w:val="007267FC"/>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483B"/>
    <w:rsid w:val="00745189"/>
    <w:rsid w:val="007454E0"/>
    <w:rsid w:val="007455F3"/>
    <w:rsid w:val="007457C7"/>
    <w:rsid w:val="00745B37"/>
    <w:rsid w:val="00745BA2"/>
    <w:rsid w:val="00745C70"/>
    <w:rsid w:val="00746006"/>
    <w:rsid w:val="0074701B"/>
    <w:rsid w:val="0074706C"/>
    <w:rsid w:val="00747325"/>
    <w:rsid w:val="00747611"/>
    <w:rsid w:val="00747669"/>
    <w:rsid w:val="007477B6"/>
    <w:rsid w:val="00750519"/>
    <w:rsid w:val="0075081F"/>
    <w:rsid w:val="0075083C"/>
    <w:rsid w:val="0075140E"/>
    <w:rsid w:val="007515C1"/>
    <w:rsid w:val="007516E0"/>
    <w:rsid w:val="00751B9C"/>
    <w:rsid w:val="00751C9C"/>
    <w:rsid w:val="00751EA6"/>
    <w:rsid w:val="00752BF3"/>
    <w:rsid w:val="00752CD8"/>
    <w:rsid w:val="00752EAC"/>
    <w:rsid w:val="00753180"/>
    <w:rsid w:val="0075384F"/>
    <w:rsid w:val="0075390E"/>
    <w:rsid w:val="00753A3E"/>
    <w:rsid w:val="00753B2B"/>
    <w:rsid w:val="00753BD9"/>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6C01"/>
    <w:rsid w:val="00757094"/>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960"/>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A6B"/>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2CD"/>
    <w:rsid w:val="007837BC"/>
    <w:rsid w:val="0078391A"/>
    <w:rsid w:val="00785033"/>
    <w:rsid w:val="00785302"/>
    <w:rsid w:val="007854CE"/>
    <w:rsid w:val="00785A36"/>
    <w:rsid w:val="0078604C"/>
    <w:rsid w:val="00786594"/>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5D5"/>
    <w:rsid w:val="007A2F57"/>
    <w:rsid w:val="007A37F7"/>
    <w:rsid w:val="007A38B0"/>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A5B"/>
    <w:rsid w:val="007C637B"/>
    <w:rsid w:val="007C6607"/>
    <w:rsid w:val="007C6AE0"/>
    <w:rsid w:val="007C7096"/>
    <w:rsid w:val="007C752A"/>
    <w:rsid w:val="007C7697"/>
    <w:rsid w:val="007C7770"/>
    <w:rsid w:val="007C7BBC"/>
    <w:rsid w:val="007C7C75"/>
    <w:rsid w:val="007C7F5F"/>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245"/>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0FA"/>
    <w:rsid w:val="0080073F"/>
    <w:rsid w:val="00800967"/>
    <w:rsid w:val="008009C1"/>
    <w:rsid w:val="00800E18"/>
    <w:rsid w:val="0080135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39F"/>
    <w:rsid w:val="00810A92"/>
    <w:rsid w:val="00810E5A"/>
    <w:rsid w:val="00810EDE"/>
    <w:rsid w:val="00810F21"/>
    <w:rsid w:val="00810FB4"/>
    <w:rsid w:val="008112A2"/>
    <w:rsid w:val="00811DB9"/>
    <w:rsid w:val="0081219D"/>
    <w:rsid w:val="0081219E"/>
    <w:rsid w:val="008121AB"/>
    <w:rsid w:val="0081247E"/>
    <w:rsid w:val="00812777"/>
    <w:rsid w:val="00812B7D"/>
    <w:rsid w:val="0081305D"/>
    <w:rsid w:val="00813495"/>
    <w:rsid w:val="00813978"/>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BE6"/>
    <w:rsid w:val="0082072C"/>
    <w:rsid w:val="00820A6A"/>
    <w:rsid w:val="00820AFC"/>
    <w:rsid w:val="00820B40"/>
    <w:rsid w:val="00820CDD"/>
    <w:rsid w:val="00820FE2"/>
    <w:rsid w:val="00821288"/>
    <w:rsid w:val="00821916"/>
    <w:rsid w:val="00821A0C"/>
    <w:rsid w:val="00821BF9"/>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1D0F"/>
    <w:rsid w:val="00832564"/>
    <w:rsid w:val="00832566"/>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A20"/>
    <w:rsid w:val="00840E10"/>
    <w:rsid w:val="0084157B"/>
    <w:rsid w:val="00841BC4"/>
    <w:rsid w:val="00841BE7"/>
    <w:rsid w:val="00841F94"/>
    <w:rsid w:val="008423A9"/>
    <w:rsid w:val="00842A1C"/>
    <w:rsid w:val="00842B3D"/>
    <w:rsid w:val="00842CAD"/>
    <w:rsid w:val="00842E4F"/>
    <w:rsid w:val="00842F08"/>
    <w:rsid w:val="00842F4C"/>
    <w:rsid w:val="00843AEC"/>
    <w:rsid w:val="00843AF9"/>
    <w:rsid w:val="00844295"/>
    <w:rsid w:val="008443D9"/>
    <w:rsid w:val="00844A5E"/>
    <w:rsid w:val="00844C48"/>
    <w:rsid w:val="0084571A"/>
    <w:rsid w:val="008457D5"/>
    <w:rsid w:val="0084629B"/>
    <w:rsid w:val="0084679C"/>
    <w:rsid w:val="00846B71"/>
    <w:rsid w:val="00846C1F"/>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30"/>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4C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9BD"/>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42E"/>
    <w:rsid w:val="00893519"/>
    <w:rsid w:val="0089361B"/>
    <w:rsid w:val="00893782"/>
    <w:rsid w:val="00893784"/>
    <w:rsid w:val="00893AD7"/>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126"/>
    <w:rsid w:val="008A1998"/>
    <w:rsid w:val="008A1EF4"/>
    <w:rsid w:val="008A22E4"/>
    <w:rsid w:val="008A2347"/>
    <w:rsid w:val="008A2A72"/>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8E"/>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4"/>
    <w:rsid w:val="008C206E"/>
    <w:rsid w:val="008C21F6"/>
    <w:rsid w:val="008C230B"/>
    <w:rsid w:val="008C26BB"/>
    <w:rsid w:val="008C27AC"/>
    <w:rsid w:val="008C2C16"/>
    <w:rsid w:val="008C3081"/>
    <w:rsid w:val="008C3308"/>
    <w:rsid w:val="008C3987"/>
    <w:rsid w:val="008C440D"/>
    <w:rsid w:val="008C452B"/>
    <w:rsid w:val="008C4954"/>
    <w:rsid w:val="008C4A04"/>
    <w:rsid w:val="008C4BC9"/>
    <w:rsid w:val="008C4FB0"/>
    <w:rsid w:val="008C5580"/>
    <w:rsid w:val="008C58E1"/>
    <w:rsid w:val="008C6211"/>
    <w:rsid w:val="008C6466"/>
    <w:rsid w:val="008C67CC"/>
    <w:rsid w:val="008C6922"/>
    <w:rsid w:val="008C76EA"/>
    <w:rsid w:val="008C779D"/>
    <w:rsid w:val="008C7874"/>
    <w:rsid w:val="008C7988"/>
    <w:rsid w:val="008C7B72"/>
    <w:rsid w:val="008C7FEC"/>
    <w:rsid w:val="008D00CA"/>
    <w:rsid w:val="008D058C"/>
    <w:rsid w:val="008D0796"/>
    <w:rsid w:val="008D0A3B"/>
    <w:rsid w:val="008D0BAF"/>
    <w:rsid w:val="008D0DE9"/>
    <w:rsid w:val="008D16A4"/>
    <w:rsid w:val="008D18F8"/>
    <w:rsid w:val="008D1946"/>
    <w:rsid w:val="008D1C85"/>
    <w:rsid w:val="008D1E4E"/>
    <w:rsid w:val="008D209C"/>
    <w:rsid w:val="008D24ED"/>
    <w:rsid w:val="008D2B23"/>
    <w:rsid w:val="008D2B57"/>
    <w:rsid w:val="008D2C40"/>
    <w:rsid w:val="008D33B1"/>
    <w:rsid w:val="008D350D"/>
    <w:rsid w:val="008D440D"/>
    <w:rsid w:val="008D46DF"/>
    <w:rsid w:val="008D476D"/>
    <w:rsid w:val="008D4C2B"/>
    <w:rsid w:val="008D4F98"/>
    <w:rsid w:val="008D5016"/>
    <w:rsid w:val="008D5429"/>
    <w:rsid w:val="008D5A4D"/>
    <w:rsid w:val="008D5F13"/>
    <w:rsid w:val="008D60CF"/>
    <w:rsid w:val="008D6D61"/>
    <w:rsid w:val="008D71DE"/>
    <w:rsid w:val="008D71FC"/>
    <w:rsid w:val="008D7643"/>
    <w:rsid w:val="008D7AB5"/>
    <w:rsid w:val="008E0174"/>
    <w:rsid w:val="008E0524"/>
    <w:rsid w:val="008E052A"/>
    <w:rsid w:val="008E0895"/>
    <w:rsid w:val="008E0AA1"/>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32C"/>
    <w:rsid w:val="008E449F"/>
    <w:rsid w:val="008E4771"/>
    <w:rsid w:val="008E528D"/>
    <w:rsid w:val="008E52D9"/>
    <w:rsid w:val="008E5400"/>
    <w:rsid w:val="008E57EB"/>
    <w:rsid w:val="008E583F"/>
    <w:rsid w:val="008E585A"/>
    <w:rsid w:val="008E5BBB"/>
    <w:rsid w:val="008E63CF"/>
    <w:rsid w:val="008E6C55"/>
    <w:rsid w:val="008E6E16"/>
    <w:rsid w:val="008E6FD6"/>
    <w:rsid w:val="008E7418"/>
    <w:rsid w:val="008E75D3"/>
    <w:rsid w:val="008E7702"/>
    <w:rsid w:val="008E7B2E"/>
    <w:rsid w:val="008E7F52"/>
    <w:rsid w:val="008F0168"/>
    <w:rsid w:val="008F05EA"/>
    <w:rsid w:val="008F0A83"/>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A8B"/>
    <w:rsid w:val="008F5C6E"/>
    <w:rsid w:val="008F6097"/>
    <w:rsid w:val="008F6221"/>
    <w:rsid w:val="008F6525"/>
    <w:rsid w:val="008F6669"/>
    <w:rsid w:val="008F6AD1"/>
    <w:rsid w:val="008F70F6"/>
    <w:rsid w:val="008F72B1"/>
    <w:rsid w:val="008F774C"/>
    <w:rsid w:val="008F7C41"/>
    <w:rsid w:val="008F7E1F"/>
    <w:rsid w:val="008F7F28"/>
    <w:rsid w:val="00900607"/>
    <w:rsid w:val="009006BC"/>
    <w:rsid w:val="009009DC"/>
    <w:rsid w:val="00900A0D"/>
    <w:rsid w:val="00900F5C"/>
    <w:rsid w:val="009012F1"/>
    <w:rsid w:val="009013E2"/>
    <w:rsid w:val="0090162E"/>
    <w:rsid w:val="00901AF9"/>
    <w:rsid w:val="00902495"/>
    <w:rsid w:val="00902AD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45"/>
    <w:rsid w:val="009112D5"/>
    <w:rsid w:val="00911D29"/>
    <w:rsid w:val="00911DA4"/>
    <w:rsid w:val="0091234D"/>
    <w:rsid w:val="0091248D"/>
    <w:rsid w:val="00912668"/>
    <w:rsid w:val="00912E0D"/>
    <w:rsid w:val="00912E2D"/>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743"/>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96F"/>
    <w:rsid w:val="00935A42"/>
    <w:rsid w:val="00935B7F"/>
    <w:rsid w:val="00936709"/>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A07"/>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FC0"/>
    <w:rsid w:val="009622AB"/>
    <w:rsid w:val="00962337"/>
    <w:rsid w:val="00962793"/>
    <w:rsid w:val="009627E0"/>
    <w:rsid w:val="00962838"/>
    <w:rsid w:val="00962DFB"/>
    <w:rsid w:val="00963109"/>
    <w:rsid w:val="009631C3"/>
    <w:rsid w:val="00963301"/>
    <w:rsid w:val="00963565"/>
    <w:rsid w:val="0096379A"/>
    <w:rsid w:val="00963AC6"/>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272"/>
    <w:rsid w:val="009832B9"/>
    <w:rsid w:val="009833A8"/>
    <w:rsid w:val="009833C9"/>
    <w:rsid w:val="00983B9D"/>
    <w:rsid w:val="00983D65"/>
    <w:rsid w:val="0098440C"/>
    <w:rsid w:val="00984729"/>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37D"/>
    <w:rsid w:val="00990690"/>
    <w:rsid w:val="00990885"/>
    <w:rsid w:val="00990957"/>
    <w:rsid w:val="00990DA6"/>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939"/>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3198"/>
    <w:rsid w:val="009A3852"/>
    <w:rsid w:val="009A3BED"/>
    <w:rsid w:val="009A3D36"/>
    <w:rsid w:val="009A445E"/>
    <w:rsid w:val="009A48E4"/>
    <w:rsid w:val="009A4F3B"/>
    <w:rsid w:val="009A51AB"/>
    <w:rsid w:val="009A52B6"/>
    <w:rsid w:val="009A5473"/>
    <w:rsid w:val="009A5602"/>
    <w:rsid w:val="009A5609"/>
    <w:rsid w:val="009A5649"/>
    <w:rsid w:val="009A5C24"/>
    <w:rsid w:val="009A61F4"/>
    <w:rsid w:val="009A630B"/>
    <w:rsid w:val="009A6604"/>
    <w:rsid w:val="009A682F"/>
    <w:rsid w:val="009A6936"/>
    <w:rsid w:val="009A6D33"/>
    <w:rsid w:val="009A6FAB"/>
    <w:rsid w:val="009A7244"/>
    <w:rsid w:val="009A76CE"/>
    <w:rsid w:val="009A7A41"/>
    <w:rsid w:val="009A7D05"/>
    <w:rsid w:val="009A7DE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A57"/>
    <w:rsid w:val="009C0BD9"/>
    <w:rsid w:val="009C0D01"/>
    <w:rsid w:val="009C0DB9"/>
    <w:rsid w:val="009C104B"/>
    <w:rsid w:val="009C1091"/>
    <w:rsid w:val="009C18C6"/>
    <w:rsid w:val="009C2690"/>
    <w:rsid w:val="009C2E94"/>
    <w:rsid w:val="009C3715"/>
    <w:rsid w:val="009C37D9"/>
    <w:rsid w:val="009C39F8"/>
    <w:rsid w:val="009C3D6D"/>
    <w:rsid w:val="009C41B8"/>
    <w:rsid w:val="009C478F"/>
    <w:rsid w:val="009C4AAA"/>
    <w:rsid w:val="009C4AF7"/>
    <w:rsid w:val="009C51AF"/>
    <w:rsid w:val="009C52E7"/>
    <w:rsid w:val="009C563C"/>
    <w:rsid w:val="009C5C0D"/>
    <w:rsid w:val="009C60B1"/>
    <w:rsid w:val="009C6333"/>
    <w:rsid w:val="009C703B"/>
    <w:rsid w:val="009C74F8"/>
    <w:rsid w:val="009C75DA"/>
    <w:rsid w:val="009C783B"/>
    <w:rsid w:val="009C7E94"/>
    <w:rsid w:val="009D023E"/>
    <w:rsid w:val="009D02AE"/>
    <w:rsid w:val="009D04F3"/>
    <w:rsid w:val="009D0661"/>
    <w:rsid w:val="009D09EB"/>
    <w:rsid w:val="009D0AB6"/>
    <w:rsid w:val="009D11F3"/>
    <w:rsid w:val="009D1237"/>
    <w:rsid w:val="009D13B8"/>
    <w:rsid w:val="009D1F9F"/>
    <w:rsid w:val="009D2510"/>
    <w:rsid w:val="009D2639"/>
    <w:rsid w:val="009D2B90"/>
    <w:rsid w:val="009D2EB9"/>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0BE"/>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2E"/>
    <w:rsid w:val="00A025A0"/>
    <w:rsid w:val="00A027AA"/>
    <w:rsid w:val="00A035DF"/>
    <w:rsid w:val="00A04B1D"/>
    <w:rsid w:val="00A04BDE"/>
    <w:rsid w:val="00A050B9"/>
    <w:rsid w:val="00A05273"/>
    <w:rsid w:val="00A05499"/>
    <w:rsid w:val="00A056F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78B"/>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B2"/>
    <w:rsid w:val="00A2049D"/>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36"/>
    <w:rsid w:val="00A43292"/>
    <w:rsid w:val="00A43519"/>
    <w:rsid w:val="00A43EFF"/>
    <w:rsid w:val="00A444CB"/>
    <w:rsid w:val="00A4489B"/>
    <w:rsid w:val="00A4490C"/>
    <w:rsid w:val="00A44C4E"/>
    <w:rsid w:val="00A44E20"/>
    <w:rsid w:val="00A454CF"/>
    <w:rsid w:val="00A455C7"/>
    <w:rsid w:val="00A45FBF"/>
    <w:rsid w:val="00A4616E"/>
    <w:rsid w:val="00A462FB"/>
    <w:rsid w:val="00A4634C"/>
    <w:rsid w:val="00A474CA"/>
    <w:rsid w:val="00A476AE"/>
    <w:rsid w:val="00A476E9"/>
    <w:rsid w:val="00A477F6"/>
    <w:rsid w:val="00A47C5B"/>
    <w:rsid w:val="00A5095D"/>
    <w:rsid w:val="00A50A47"/>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610"/>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23"/>
    <w:rsid w:val="00A75640"/>
    <w:rsid w:val="00A75718"/>
    <w:rsid w:val="00A75E1A"/>
    <w:rsid w:val="00A75FD7"/>
    <w:rsid w:val="00A767C0"/>
    <w:rsid w:val="00A7682C"/>
    <w:rsid w:val="00A77156"/>
    <w:rsid w:val="00A77296"/>
    <w:rsid w:val="00A7747D"/>
    <w:rsid w:val="00A7748B"/>
    <w:rsid w:val="00A77748"/>
    <w:rsid w:val="00A777CF"/>
    <w:rsid w:val="00A77B63"/>
    <w:rsid w:val="00A77BE1"/>
    <w:rsid w:val="00A77E2B"/>
    <w:rsid w:val="00A77E54"/>
    <w:rsid w:val="00A77FAC"/>
    <w:rsid w:val="00A800E6"/>
    <w:rsid w:val="00A8038D"/>
    <w:rsid w:val="00A80511"/>
    <w:rsid w:val="00A80538"/>
    <w:rsid w:val="00A8054F"/>
    <w:rsid w:val="00A80C99"/>
    <w:rsid w:val="00A80D0B"/>
    <w:rsid w:val="00A81508"/>
    <w:rsid w:val="00A818DE"/>
    <w:rsid w:val="00A81A9B"/>
    <w:rsid w:val="00A81ADD"/>
    <w:rsid w:val="00A81CB1"/>
    <w:rsid w:val="00A81DFB"/>
    <w:rsid w:val="00A82C77"/>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3D7"/>
    <w:rsid w:val="00A9142E"/>
    <w:rsid w:val="00A9173A"/>
    <w:rsid w:val="00A91B4A"/>
    <w:rsid w:val="00A91DF5"/>
    <w:rsid w:val="00A91F68"/>
    <w:rsid w:val="00A921E7"/>
    <w:rsid w:val="00A9243C"/>
    <w:rsid w:val="00A92688"/>
    <w:rsid w:val="00A92A93"/>
    <w:rsid w:val="00A92D21"/>
    <w:rsid w:val="00A92DC4"/>
    <w:rsid w:val="00A93C9A"/>
    <w:rsid w:val="00A94394"/>
    <w:rsid w:val="00A9455F"/>
    <w:rsid w:val="00A9458A"/>
    <w:rsid w:val="00A94703"/>
    <w:rsid w:val="00A9474D"/>
    <w:rsid w:val="00A94916"/>
    <w:rsid w:val="00A94F3C"/>
    <w:rsid w:val="00A956FE"/>
    <w:rsid w:val="00A95BC3"/>
    <w:rsid w:val="00A95F86"/>
    <w:rsid w:val="00A96941"/>
    <w:rsid w:val="00A97155"/>
    <w:rsid w:val="00A97509"/>
    <w:rsid w:val="00A97723"/>
    <w:rsid w:val="00A978E1"/>
    <w:rsid w:val="00A97E89"/>
    <w:rsid w:val="00A97F37"/>
    <w:rsid w:val="00AA0303"/>
    <w:rsid w:val="00AA0433"/>
    <w:rsid w:val="00AA0691"/>
    <w:rsid w:val="00AA06CD"/>
    <w:rsid w:val="00AA0768"/>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4DD1"/>
    <w:rsid w:val="00AA5929"/>
    <w:rsid w:val="00AA6002"/>
    <w:rsid w:val="00AA6230"/>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6F4"/>
    <w:rsid w:val="00AB270E"/>
    <w:rsid w:val="00AB2B22"/>
    <w:rsid w:val="00AB2EF2"/>
    <w:rsid w:val="00AB33B7"/>
    <w:rsid w:val="00AB3921"/>
    <w:rsid w:val="00AB3E2C"/>
    <w:rsid w:val="00AB3F73"/>
    <w:rsid w:val="00AB416F"/>
    <w:rsid w:val="00AB4555"/>
    <w:rsid w:val="00AB4ACA"/>
    <w:rsid w:val="00AB51E6"/>
    <w:rsid w:val="00AB5355"/>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017"/>
    <w:rsid w:val="00AC41C5"/>
    <w:rsid w:val="00AC4D1D"/>
    <w:rsid w:val="00AC4D6E"/>
    <w:rsid w:val="00AC55D0"/>
    <w:rsid w:val="00AC580B"/>
    <w:rsid w:val="00AC59F9"/>
    <w:rsid w:val="00AC5B6C"/>
    <w:rsid w:val="00AC5F14"/>
    <w:rsid w:val="00AC5F7C"/>
    <w:rsid w:val="00AC5F86"/>
    <w:rsid w:val="00AC5FD6"/>
    <w:rsid w:val="00AC6188"/>
    <w:rsid w:val="00AC6392"/>
    <w:rsid w:val="00AC6774"/>
    <w:rsid w:val="00AC68B4"/>
    <w:rsid w:val="00AC6CF2"/>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FBA"/>
    <w:rsid w:val="00AD4401"/>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88A"/>
    <w:rsid w:val="00AE1DB7"/>
    <w:rsid w:val="00AE1E83"/>
    <w:rsid w:val="00AE1FC9"/>
    <w:rsid w:val="00AE22C2"/>
    <w:rsid w:val="00AE22F6"/>
    <w:rsid w:val="00AE2872"/>
    <w:rsid w:val="00AE28CC"/>
    <w:rsid w:val="00AE29E5"/>
    <w:rsid w:val="00AE2BBE"/>
    <w:rsid w:val="00AE3042"/>
    <w:rsid w:val="00AE3287"/>
    <w:rsid w:val="00AE3724"/>
    <w:rsid w:val="00AE3A40"/>
    <w:rsid w:val="00AE5355"/>
    <w:rsid w:val="00AE5618"/>
    <w:rsid w:val="00AE5CF6"/>
    <w:rsid w:val="00AE605F"/>
    <w:rsid w:val="00AE60E3"/>
    <w:rsid w:val="00AE6441"/>
    <w:rsid w:val="00AE6D51"/>
    <w:rsid w:val="00AE6D86"/>
    <w:rsid w:val="00AE6FAC"/>
    <w:rsid w:val="00AE749E"/>
    <w:rsid w:val="00AE76BF"/>
    <w:rsid w:val="00AE7D57"/>
    <w:rsid w:val="00AE7E3B"/>
    <w:rsid w:val="00AF0011"/>
    <w:rsid w:val="00AF0DEB"/>
    <w:rsid w:val="00AF1072"/>
    <w:rsid w:val="00AF10E7"/>
    <w:rsid w:val="00AF12E5"/>
    <w:rsid w:val="00AF1AA4"/>
    <w:rsid w:val="00AF1B9B"/>
    <w:rsid w:val="00AF1C22"/>
    <w:rsid w:val="00AF1FB2"/>
    <w:rsid w:val="00AF22AD"/>
    <w:rsid w:val="00AF2321"/>
    <w:rsid w:val="00AF25B9"/>
    <w:rsid w:val="00AF2AD0"/>
    <w:rsid w:val="00AF2E26"/>
    <w:rsid w:val="00AF30BC"/>
    <w:rsid w:val="00AF3469"/>
    <w:rsid w:val="00AF3551"/>
    <w:rsid w:val="00AF36B1"/>
    <w:rsid w:val="00AF380E"/>
    <w:rsid w:val="00AF3AF8"/>
    <w:rsid w:val="00AF3EF7"/>
    <w:rsid w:val="00AF3F68"/>
    <w:rsid w:val="00AF475B"/>
    <w:rsid w:val="00AF4A66"/>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29"/>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0E7D"/>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3C15"/>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39C"/>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4CCF"/>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4EF3"/>
    <w:rsid w:val="00B753FE"/>
    <w:rsid w:val="00B75414"/>
    <w:rsid w:val="00B7660A"/>
    <w:rsid w:val="00B7670C"/>
    <w:rsid w:val="00B76796"/>
    <w:rsid w:val="00B76892"/>
    <w:rsid w:val="00B7694B"/>
    <w:rsid w:val="00B76BF6"/>
    <w:rsid w:val="00B77075"/>
    <w:rsid w:val="00B770A3"/>
    <w:rsid w:val="00B7727E"/>
    <w:rsid w:val="00B77668"/>
    <w:rsid w:val="00B77AE6"/>
    <w:rsid w:val="00B77EBF"/>
    <w:rsid w:val="00B8062C"/>
    <w:rsid w:val="00B80807"/>
    <w:rsid w:val="00B80DC0"/>
    <w:rsid w:val="00B81082"/>
    <w:rsid w:val="00B81086"/>
    <w:rsid w:val="00B813CF"/>
    <w:rsid w:val="00B81477"/>
    <w:rsid w:val="00B817DB"/>
    <w:rsid w:val="00B81A96"/>
    <w:rsid w:val="00B81CC1"/>
    <w:rsid w:val="00B8233F"/>
    <w:rsid w:val="00B8253B"/>
    <w:rsid w:val="00B828A3"/>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66"/>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93C"/>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6736"/>
    <w:rsid w:val="00BA7215"/>
    <w:rsid w:val="00BA7391"/>
    <w:rsid w:val="00BA75B0"/>
    <w:rsid w:val="00BA76C6"/>
    <w:rsid w:val="00BA7992"/>
    <w:rsid w:val="00BB011C"/>
    <w:rsid w:val="00BB0152"/>
    <w:rsid w:val="00BB0282"/>
    <w:rsid w:val="00BB04FD"/>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875"/>
    <w:rsid w:val="00BB6CB3"/>
    <w:rsid w:val="00BB6E85"/>
    <w:rsid w:val="00BB75B4"/>
    <w:rsid w:val="00BB7778"/>
    <w:rsid w:val="00BB7B6F"/>
    <w:rsid w:val="00BB7BAC"/>
    <w:rsid w:val="00BC01DC"/>
    <w:rsid w:val="00BC0800"/>
    <w:rsid w:val="00BC0B43"/>
    <w:rsid w:val="00BC0EB4"/>
    <w:rsid w:val="00BC0F77"/>
    <w:rsid w:val="00BC10E8"/>
    <w:rsid w:val="00BC1281"/>
    <w:rsid w:val="00BC14A2"/>
    <w:rsid w:val="00BC1798"/>
    <w:rsid w:val="00BC17AE"/>
    <w:rsid w:val="00BC1827"/>
    <w:rsid w:val="00BC18D3"/>
    <w:rsid w:val="00BC1E2D"/>
    <w:rsid w:val="00BC2114"/>
    <w:rsid w:val="00BC24F0"/>
    <w:rsid w:val="00BC2627"/>
    <w:rsid w:val="00BC2984"/>
    <w:rsid w:val="00BC306A"/>
    <w:rsid w:val="00BC3179"/>
    <w:rsid w:val="00BC319E"/>
    <w:rsid w:val="00BC33D6"/>
    <w:rsid w:val="00BC3868"/>
    <w:rsid w:val="00BC39C2"/>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180"/>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AA9"/>
    <w:rsid w:val="00BD6B3A"/>
    <w:rsid w:val="00BD6F1B"/>
    <w:rsid w:val="00BD72A8"/>
    <w:rsid w:val="00BD73C2"/>
    <w:rsid w:val="00BD750B"/>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BF8"/>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231"/>
    <w:rsid w:val="00BF5716"/>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0E67"/>
    <w:rsid w:val="00C0102C"/>
    <w:rsid w:val="00C0154A"/>
    <w:rsid w:val="00C01D6C"/>
    <w:rsid w:val="00C02206"/>
    <w:rsid w:val="00C02441"/>
    <w:rsid w:val="00C0254E"/>
    <w:rsid w:val="00C0255E"/>
    <w:rsid w:val="00C028A0"/>
    <w:rsid w:val="00C02C5E"/>
    <w:rsid w:val="00C03392"/>
    <w:rsid w:val="00C03995"/>
    <w:rsid w:val="00C03FB6"/>
    <w:rsid w:val="00C0454E"/>
    <w:rsid w:val="00C046AB"/>
    <w:rsid w:val="00C0486A"/>
    <w:rsid w:val="00C0520F"/>
    <w:rsid w:val="00C05537"/>
    <w:rsid w:val="00C055A3"/>
    <w:rsid w:val="00C056A3"/>
    <w:rsid w:val="00C05AE6"/>
    <w:rsid w:val="00C05D5D"/>
    <w:rsid w:val="00C0613B"/>
    <w:rsid w:val="00C06BFF"/>
    <w:rsid w:val="00C076AC"/>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5AA"/>
    <w:rsid w:val="00C158C6"/>
    <w:rsid w:val="00C16743"/>
    <w:rsid w:val="00C16FD0"/>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649"/>
    <w:rsid w:val="00C26B46"/>
    <w:rsid w:val="00C26CDF"/>
    <w:rsid w:val="00C26FBB"/>
    <w:rsid w:val="00C2724C"/>
    <w:rsid w:val="00C273A1"/>
    <w:rsid w:val="00C274E7"/>
    <w:rsid w:val="00C27E1F"/>
    <w:rsid w:val="00C3007D"/>
    <w:rsid w:val="00C3010E"/>
    <w:rsid w:val="00C305FF"/>
    <w:rsid w:val="00C30CCE"/>
    <w:rsid w:val="00C30EC8"/>
    <w:rsid w:val="00C30F47"/>
    <w:rsid w:val="00C31199"/>
    <w:rsid w:val="00C3171B"/>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420"/>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3FCD"/>
    <w:rsid w:val="00C44268"/>
    <w:rsid w:val="00C44470"/>
    <w:rsid w:val="00C44910"/>
    <w:rsid w:val="00C4496F"/>
    <w:rsid w:val="00C45202"/>
    <w:rsid w:val="00C4524C"/>
    <w:rsid w:val="00C45337"/>
    <w:rsid w:val="00C453A5"/>
    <w:rsid w:val="00C458A4"/>
    <w:rsid w:val="00C45C55"/>
    <w:rsid w:val="00C466C9"/>
    <w:rsid w:val="00C46AEC"/>
    <w:rsid w:val="00C46E9D"/>
    <w:rsid w:val="00C46FE3"/>
    <w:rsid w:val="00C47017"/>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624"/>
    <w:rsid w:val="00C5776A"/>
    <w:rsid w:val="00C57982"/>
    <w:rsid w:val="00C579DE"/>
    <w:rsid w:val="00C57A4A"/>
    <w:rsid w:val="00C57A82"/>
    <w:rsid w:val="00C57E44"/>
    <w:rsid w:val="00C57EFF"/>
    <w:rsid w:val="00C57F14"/>
    <w:rsid w:val="00C57FC4"/>
    <w:rsid w:val="00C60097"/>
    <w:rsid w:val="00C604FF"/>
    <w:rsid w:val="00C60512"/>
    <w:rsid w:val="00C611DA"/>
    <w:rsid w:val="00C6201F"/>
    <w:rsid w:val="00C62065"/>
    <w:rsid w:val="00C62855"/>
    <w:rsid w:val="00C62AA7"/>
    <w:rsid w:val="00C62D6D"/>
    <w:rsid w:val="00C62DFA"/>
    <w:rsid w:val="00C633F9"/>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4F6D"/>
    <w:rsid w:val="00C65320"/>
    <w:rsid w:val="00C65C25"/>
    <w:rsid w:val="00C65DCD"/>
    <w:rsid w:val="00C6628D"/>
    <w:rsid w:val="00C6641E"/>
    <w:rsid w:val="00C66456"/>
    <w:rsid w:val="00C6666A"/>
    <w:rsid w:val="00C668C8"/>
    <w:rsid w:val="00C66C13"/>
    <w:rsid w:val="00C672B0"/>
    <w:rsid w:val="00C6735D"/>
    <w:rsid w:val="00C6753B"/>
    <w:rsid w:val="00C70190"/>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E32"/>
    <w:rsid w:val="00C76FE8"/>
    <w:rsid w:val="00C770C4"/>
    <w:rsid w:val="00C778F0"/>
    <w:rsid w:val="00C800B9"/>
    <w:rsid w:val="00C8010E"/>
    <w:rsid w:val="00C80394"/>
    <w:rsid w:val="00C8056C"/>
    <w:rsid w:val="00C805DD"/>
    <w:rsid w:val="00C80667"/>
    <w:rsid w:val="00C808CA"/>
    <w:rsid w:val="00C81149"/>
    <w:rsid w:val="00C81382"/>
    <w:rsid w:val="00C81B98"/>
    <w:rsid w:val="00C81C20"/>
    <w:rsid w:val="00C81C47"/>
    <w:rsid w:val="00C81CD5"/>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9C2"/>
    <w:rsid w:val="00C86EFD"/>
    <w:rsid w:val="00C87184"/>
    <w:rsid w:val="00C87876"/>
    <w:rsid w:val="00C87E6D"/>
    <w:rsid w:val="00C90867"/>
    <w:rsid w:val="00C90A0B"/>
    <w:rsid w:val="00C90E1F"/>
    <w:rsid w:val="00C90FDB"/>
    <w:rsid w:val="00C9178D"/>
    <w:rsid w:val="00C91D6C"/>
    <w:rsid w:val="00C922F5"/>
    <w:rsid w:val="00C926F6"/>
    <w:rsid w:val="00C927CE"/>
    <w:rsid w:val="00C92CB9"/>
    <w:rsid w:val="00C92FB0"/>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98D"/>
    <w:rsid w:val="00CA6BE1"/>
    <w:rsid w:val="00CA6EEF"/>
    <w:rsid w:val="00CA7027"/>
    <w:rsid w:val="00CA729D"/>
    <w:rsid w:val="00CA7E86"/>
    <w:rsid w:val="00CB0383"/>
    <w:rsid w:val="00CB0E0B"/>
    <w:rsid w:val="00CB1020"/>
    <w:rsid w:val="00CB11A2"/>
    <w:rsid w:val="00CB18D7"/>
    <w:rsid w:val="00CB29BE"/>
    <w:rsid w:val="00CB2FD0"/>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0E7A"/>
    <w:rsid w:val="00CC22D3"/>
    <w:rsid w:val="00CC230A"/>
    <w:rsid w:val="00CC2324"/>
    <w:rsid w:val="00CC250B"/>
    <w:rsid w:val="00CC2D01"/>
    <w:rsid w:val="00CC2D23"/>
    <w:rsid w:val="00CC2EED"/>
    <w:rsid w:val="00CC3020"/>
    <w:rsid w:val="00CC3260"/>
    <w:rsid w:val="00CC373C"/>
    <w:rsid w:val="00CC3AF3"/>
    <w:rsid w:val="00CC3F1F"/>
    <w:rsid w:val="00CC4097"/>
    <w:rsid w:val="00CC41E4"/>
    <w:rsid w:val="00CC4569"/>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4F2"/>
    <w:rsid w:val="00CD6569"/>
    <w:rsid w:val="00CD6999"/>
    <w:rsid w:val="00CD6D99"/>
    <w:rsid w:val="00CD6ED3"/>
    <w:rsid w:val="00CD71F5"/>
    <w:rsid w:val="00CD7243"/>
    <w:rsid w:val="00CD7631"/>
    <w:rsid w:val="00CD7B72"/>
    <w:rsid w:val="00CD7FD7"/>
    <w:rsid w:val="00CE02CF"/>
    <w:rsid w:val="00CE0591"/>
    <w:rsid w:val="00CE0FDB"/>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560"/>
    <w:rsid w:val="00CE57FC"/>
    <w:rsid w:val="00CE5E29"/>
    <w:rsid w:val="00CE65AE"/>
    <w:rsid w:val="00CE6B89"/>
    <w:rsid w:val="00CE72F7"/>
    <w:rsid w:val="00CF0066"/>
    <w:rsid w:val="00CF014B"/>
    <w:rsid w:val="00CF063D"/>
    <w:rsid w:val="00CF0B33"/>
    <w:rsid w:val="00CF0E9D"/>
    <w:rsid w:val="00CF0EB4"/>
    <w:rsid w:val="00CF12EE"/>
    <w:rsid w:val="00CF1825"/>
    <w:rsid w:val="00CF1909"/>
    <w:rsid w:val="00CF1F31"/>
    <w:rsid w:val="00CF2640"/>
    <w:rsid w:val="00CF2649"/>
    <w:rsid w:val="00CF2B57"/>
    <w:rsid w:val="00CF2E09"/>
    <w:rsid w:val="00CF334E"/>
    <w:rsid w:val="00CF3806"/>
    <w:rsid w:val="00CF3BB9"/>
    <w:rsid w:val="00CF3D65"/>
    <w:rsid w:val="00CF41C3"/>
    <w:rsid w:val="00CF461E"/>
    <w:rsid w:val="00CF47C5"/>
    <w:rsid w:val="00CF50F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6C"/>
    <w:rsid w:val="00D00CEF"/>
    <w:rsid w:val="00D00DBD"/>
    <w:rsid w:val="00D00E1E"/>
    <w:rsid w:val="00D01601"/>
    <w:rsid w:val="00D01A59"/>
    <w:rsid w:val="00D01AAB"/>
    <w:rsid w:val="00D020E2"/>
    <w:rsid w:val="00D020FB"/>
    <w:rsid w:val="00D02249"/>
    <w:rsid w:val="00D022EC"/>
    <w:rsid w:val="00D02E6D"/>
    <w:rsid w:val="00D03040"/>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3F0D"/>
    <w:rsid w:val="00D14065"/>
    <w:rsid w:val="00D14CA1"/>
    <w:rsid w:val="00D156E1"/>
    <w:rsid w:val="00D15A45"/>
    <w:rsid w:val="00D15B46"/>
    <w:rsid w:val="00D15CAB"/>
    <w:rsid w:val="00D160AF"/>
    <w:rsid w:val="00D16608"/>
    <w:rsid w:val="00D16B39"/>
    <w:rsid w:val="00D16B9D"/>
    <w:rsid w:val="00D16C67"/>
    <w:rsid w:val="00D1711E"/>
    <w:rsid w:val="00D171AD"/>
    <w:rsid w:val="00D174CB"/>
    <w:rsid w:val="00D17A03"/>
    <w:rsid w:val="00D17A96"/>
    <w:rsid w:val="00D17B0C"/>
    <w:rsid w:val="00D17C24"/>
    <w:rsid w:val="00D202A7"/>
    <w:rsid w:val="00D206CB"/>
    <w:rsid w:val="00D20B17"/>
    <w:rsid w:val="00D20E51"/>
    <w:rsid w:val="00D2130B"/>
    <w:rsid w:val="00D220A6"/>
    <w:rsid w:val="00D221A6"/>
    <w:rsid w:val="00D222A3"/>
    <w:rsid w:val="00D22615"/>
    <w:rsid w:val="00D227C7"/>
    <w:rsid w:val="00D23169"/>
    <w:rsid w:val="00D231F7"/>
    <w:rsid w:val="00D23882"/>
    <w:rsid w:val="00D238F7"/>
    <w:rsid w:val="00D23942"/>
    <w:rsid w:val="00D23A0A"/>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3F1"/>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8E"/>
    <w:rsid w:val="00D563CB"/>
    <w:rsid w:val="00D564CC"/>
    <w:rsid w:val="00D56B3E"/>
    <w:rsid w:val="00D572DA"/>
    <w:rsid w:val="00D57337"/>
    <w:rsid w:val="00D602D2"/>
    <w:rsid w:val="00D603C5"/>
    <w:rsid w:val="00D604D9"/>
    <w:rsid w:val="00D60E10"/>
    <w:rsid w:val="00D60F7A"/>
    <w:rsid w:val="00D61040"/>
    <w:rsid w:val="00D615C1"/>
    <w:rsid w:val="00D61A91"/>
    <w:rsid w:val="00D61D7B"/>
    <w:rsid w:val="00D61F13"/>
    <w:rsid w:val="00D61F77"/>
    <w:rsid w:val="00D626E4"/>
    <w:rsid w:val="00D62771"/>
    <w:rsid w:val="00D62CE6"/>
    <w:rsid w:val="00D634A7"/>
    <w:rsid w:val="00D63709"/>
    <w:rsid w:val="00D63B35"/>
    <w:rsid w:val="00D63B6B"/>
    <w:rsid w:val="00D63B84"/>
    <w:rsid w:val="00D63DEC"/>
    <w:rsid w:val="00D64685"/>
    <w:rsid w:val="00D646CC"/>
    <w:rsid w:val="00D648C5"/>
    <w:rsid w:val="00D64D4E"/>
    <w:rsid w:val="00D65144"/>
    <w:rsid w:val="00D6518B"/>
    <w:rsid w:val="00D6548E"/>
    <w:rsid w:val="00D656B3"/>
    <w:rsid w:val="00D65BEB"/>
    <w:rsid w:val="00D661A1"/>
    <w:rsid w:val="00D66377"/>
    <w:rsid w:val="00D66B35"/>
    <w:rsid w:val="00D67757"/>
    <w:rsid w:val="00D67C01"/>
    <w:rsid w:val="00D67F8E"/>
    <w:rsid w:val="00D70F0C"/>
    <w:rsid w:val="00D711B7"/>
    <w:rsid w:val="00D7169A"/>
    <w:rsid w:val="00D71CF7"/>
    <w:rsid w:val="00D72C06"/>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06B"/>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592"/>
    <w:rsid w:val="00D976FA"/>
    <w:rsid w:val="00D97B1F"/>
    <w:rsid w:val="00DA0730"/>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5F99"/>
    <w:rsid w:val="00DA65B3"/>
    <w:rsid w:val="00DA6982"/>
    <w:rsid w:val="00DA72A8"/>
    <w:rsid w:val="00DA733E"/>
    <w:rsid w:val="00DA776C"/>
    <w:rsid w:val="00DA79A6"/>
    <w:rsid w:val="00DA7D45"/>
    <w:rsid w:val="00DA7F0B"/>
    <w:rsid w:val="00DA7F21"/>
    <w:rsid w:val="00DB0215"/>
    <w:rsid w:val="00DB04DD"/>
    <w:rsid w:val="00DB11D7"/>
    <w:rsid w:val="00DB1284"/>
    <w:rsid w:val="00DB1391"/>
    <w:rsid w:val="00DB17D2"/>
    <w:rsid w:val="00DB1A57"/>
    <w:rsid w:val="00DB1A96"/>
    <w:rsid w:val="00DB1F21"/>
    <w:rsid w:val="00DB2009"/>
    <w:rsid w:val="00DB23EA"/>
    <w:rsid w:val="00DB25E8"/>
    <w:rsid w:val="00DB27C6"/>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A03"/>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62F7"/>
    <w:rsid w:val="00DC72E5"/>
    <w:rsid w:val="00DC72F3"/>
    <w:rsid w:val="00DC75EB"/>
    <w:rsid w:val="00DC7777"/>
    <w:rsid w:val="00DD01E2"/>
    <w:rsid w:val="00DD02F6"/>
    <w:rsid w:val="00DD1353"/>
    <w:rsid w:val="00DD1A68"/>
    <w:rsid w:val="00DD1E38"/>
    <w:rsid w:val="00DD23A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018"/>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2CD"/>
    <w:rsid w:val="00DE6522"/>
    <w:rsid w:val="00DE669D"/>
    <w:rsid w:val="00DE69DB"/>
    <w:rsid w:val="00DE6E48"/>
    <w:rsid w:val="00DE6F8B"/>
    <w:rsid w:val="00DE7109"/>
    <w:rsid w:val="00DE7118"/>
    <w:rsid w:val="00DE77D6"/>
    <w:rsid w:val="00DE7C65"/>
    <w:rsid w:val="00DE7DA9"/>
    <w:rsid w:val="00DE7FBE"/>
    <w:rsid w:val="00DF06C2"/>
    <w:rsid w:val="00DF0E23"/>
    <w:rsid w:val="00DF14E8"/>
    <w:rsid w:val="00DF1586"/>
    <w:rsid w:val="00DF15F0"/>
    <w:rsid w:val="00DF188B"/>
    <w:rsid w:val="00DF211A"/>
    <w:rsid w:val="00DF2577"/>
    <w:rsid w:val="00DF260A"/>
    <w:rsid w:val="00DF2854"/>
    <w:rsid w:val="00DF291F"/>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6FB"/>
    <w:rsid w:val="00DF6727"/>
    <w:rsid w:val="00DF6E5E"/>
    <w:rsid w:val="00DF70BD"/>
    <w:rsid w:val="00DF7D8E"/>
    <w:rsid w:val="00DF7ED4"/>
    <w:rsid w:val="00DF7FA6"/>
    <w:rsid w:val="00E0007D"/>
    <w:rsid w:val="00E0009D"/>
    <w:rsid w:val="00E00966"/>
    <w:rsid w:val="00E009E9"/>
    <w:rsid w:val="00E00DFA"/>
    <w:rsid w:val="00E017E7"/>
    <w:rsid w:val="00E01B6F"/>
    <w:rsid w:val="00E01B93"/>
    <w:rsid w:val="00E01E27"/>
    <w:rsid w:val="00E01F09"/>
    <w:rsid w:val="00E025AF"/>
    <w:rsid w:val="00E026F9"/>
    <w:rsid w:val="00E0279A"/>
    <w:rsid w:val="00E02EF9"/>
    <w:rsid w:val="00E0330C"/>
    <w:rsid w:val="00E0331C"/>
    <w:rsid w:val="00E0349D"/>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563"/>
    <w:rsid w:val="00E10692"/>
    <w:rsid w:val="00E1127E"/>
    <w:rsid w:val="00E1221D"/>
    <w:rsid w:val="00E122C0"/>
    <w:rsid w:val="00E1241E"/>
    <w:rsid w:val="00E1278C"/>
    <w:rsid w:val="00E127D9"/>
    <w:rsid w:val="00E128AB"/>
    <w:rsid w:val="00E128B5"/>
    <w:rsid w:val="00E129A4"/>
    <w:rsid w:val="00E12C5D"/>
    <w:rsid w:val="00E12F1A"/>
    <w:rsid w:val="00E13512"/>
    <w:rsid w:val="00E138CC"/>
    <w:rsid w:val="00E13BBD"/>
    <w:rsid w:val="00E13CB3"/>
    <w:rsid w:val="00E13CC7"/>
    <w:rsid w:val="00E13D54"/>
    <w:rsid w:val="00E14197"/>
    <w:rsid w:val="00E144D5"/>
    <w:rsid w:val="00E1476F"/>
    <w:rsid w:val="00E1498D"/>
    <w:rsid w:val="00E14D06"/>
    <w:rsid w:val="00E1513E"/>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4B2"/>
    <w:rsid w:val="00E25A27"/>
    <w:rsid w:val="00E25DC7"/>
    <w:rsid w:val="00E25E25"/>
    <w:rsid w:val="00E26A3B"/>
    <w:rsid w:val="00E26B84"/>
    <w:rsid w:val="00E26D5C"/>
    <w:rsid w:val="00E26DBC"/>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0F2"/>
    <w:rsid w:val="00E322A1"/>
    <w:rsid w:val="00E32A1D"/>
    <w:rsid w:val="00E33A7E"/>
    <w:rsid w:val="00E33B96"/>
    <w:rsid w:val="00E34279"/>
    <w:rsid w:val="00E3438F"/>
    <w:rsid w:val="00E34AF4"/>
    <w:rsid w:val="00E34C2A"/>
    <w:rsid w:val="00E34CA3"/>
    <w:rsid w:val="00E34E3E"/>
    <w:rsid w:val="00E35470"/>
    <w:rsid w:val="00E354A4"/>
    <w:rsid w:val="00E359A5"/>
    <w:rsid w:val="00E35C75"/>
    <w:rsid w:val="00E35EFD"/>
    <w:rsid w:val="00E3624A"/>
    <w:rsid w:val="00E364D4"/>
    <w:rsid w:val="00E36DA1"/>
    <w:rsid w:val="00E36E58"/>
    <w:rsid w:val="00E36EF8"/>
    <w:rsid w:val="00E36F01"/>
    <w:rsid w:val="00E37122"/>
    <w:rsid w:val="00E37D73"/>
    <w:rsid w:val="00E406E7"/>
    <w:rsid w:val="00E4085D"/>
    <w:rsid w:val="00E40BE1"/>
    <w:rsid w:val="00E40C3A"/>
    <w:rsid w:val="00E40D62"/>
    <w:rsid w:val="00E4131C"/>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62C"/>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78A"/>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6AAF"/>
    <w:rsid w:val="00E571CA"/>
    <w:rsid w:val="00E578FA"/>
    <w:rsid w:val="00E579F6"/>
    <w:rsid w:val="00E57D43"/>
    <w:rsid w:val="00E60307"/>
    <w:rsid w:val="00E60601"/>
    <w:rsid w:val="00E608D0"/>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5F42"/>
    <w:rsid w:val="00E666FC"/>
    <w:rsid w:val="00E66940"/>
    <w:rsid w:val="00E66AD1"/>
    <w:rsid w:val="00E66C77"/>
    <w:rsid w:val="00E66EB9"/>
    <w:rsid w:val="00E67113"/>
    <w:rsid w:val="00E67186"/>
    <w:rsid w:val="00E678D0"/>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202"/>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7F"/>
    <w:rsid w:val="00E818BF"/>
    <w:rsid w:val="00E818CE"/>
    <w:rsid w:val="00E81A02"/>
    <w:rsid w:val="00E82875"/>
    <w:rsid w:val="00E82C6F"/>
    <w:rsid w:val="00E830CA"/>
    <w:rsid w:val="00E83492"/>
    <w:rsid w:val="00E837C0"/>
    <w:rsid w:val="00E83B73"/>
    <w:rsid w:val="00E8464D"/>
    <w:rsid w:val="00E84F16"/>
    <w:rsid w:val="00E8519B"/>
    <w:rsid w:val="00E85281"/>
    <w:rsid w:val="00E85A88"/>
    <w:rsid w:val="00E85EB6"/>
    <w:rsid w:val="00E86317"/>
    <w:rsid w:val="00E86603"/>
    <w:rsid w:val="00E87201"/>
    <w:rsid w:val="00E876B2"/>
    <w:rsid w:val="00E90311"/>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2CA"/>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CBC"/>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A56"/>
    <w:rsid w:val="00EB7C8C"/>
    <w:rsid w:val="00EB7D79"/>
    <w:rsid w:val="00EB7D7B"/>
    <w:rsid w:val="00EB7E0A"/>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83C"/>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547"/>
    <w:rsid w:val="00EC7ACB"/>
    <w:rsid w:val="00ED0014"/>
    <w:rsid w:val="00ED022F"/>
    <w:rsid w:val="00ED0DC6"/>
    <w:rsid w:val="00ED108E"/>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ED4"/>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51B"/>
    <w:rsid w:val="00EE78E3"/>
    <w:rsid w:val="00EE7C88"/>
    <w:rsid w:val="00EF02C2"/>
    <w:rsid w:val="00EF0AF3"/>
    <w:rsid w:val="00EF0B96"/>
    <w:rsid w:val="00EF0BA7"/>
    <w:rsid w:val="00EF0CAA"/>
    <w:rsid w:val="00EF0F61"/>
    <w:rsid w:val="00EF1033"/>
    <w:rsid w:val="00EF1442"/>
    <w:rsid w:val="00EF146F"/>
    <w:rsid w:val="00EF165A"/>
    <w:rsid w:val="00EF17AA"/>
    <w:rsid w:val="00EF182F"/>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B0D"/>
    <w:rsid w:val="00F00160"/>
    <w:rsid w:val="00F00381"/>
    <w:rsid w:val="00F00792"/>
    <w:rsid w:val="00F0093D"/>
    <w:rsid w:val="00F014A0"/>
    <w:rsid w:val="00F01C98"/>
    <w:rsid w:val="00F01F1A"/>
    <w:rsid w:val="00F022F8"/>
    <w:rsid w:val="00F02324"/>
    <w:rsid w:val="00F02D1F"/>
    <w:rsid w:val="00F03072"/>
    <w:rsid w:val="00F030DE"/>
    <w:rsid w:val="00F0344E"/>
    <w:rsid w:val="00F038B8"/>
    <w:rsid w:val="00F039C4"/>
    <w:rsid w:val="00F03DD5"/>
    <w:rsid w:val="00F03ED3"/>
    <w:rsid w:val="00F04AE6"/>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EC3"/>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25"/>
    <w:rsid w:val="00F16F88"/>
    <w:rsid w:val="00F16FAE"/>
    <w:rsid w:val="00F17253"/>
    <w:rsid w:val="00F17319"/>
    <w:rsid w:val="00F2004F"/>
    <w:rsid w:val="00F2027D"/>
    <w:rsid w:val="00F2028B"/>
    <w:rsid w:val="00F2032A"/>
    <w:rsid w:val="00F2064D"/>
    <w:rsid w:val="00F20C03"/>
    <w:rsid w:val="00F20F3E"/>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A86"/>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84"/>
    <w:rsid w:val="00F40BAB"/>
    <w:rsid w:val="00F416FF"/>
    <w:rsid w:val="00F41A86"/>
    <w:rsid w:val="00F41D3C"/>
    <w:rsid w:val="00F41D5C"/>
    <w:rsid w:val="00F41F9F"/>
    <w:rsid w:val="00F421B0"/>
    <w:rsid w:val="00F421D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915"/>
    <w:rsid w:val="00F50CCE"/>
    <w:rsid w:val="00F51166"/>
    <w:rsid w:val="00F511BD"/>
    <w:rsid w:val="00F5129C"/>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519"/>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C50"/>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3D1"/>
    <w:rsid w:val="00F816C9"/>
    <w:rsid w:val="00F81904"/>
    <w:rsid w:val="00F81B05"/>
    <w:rsid w:val="00F825F3"/>
    <w:rsid w:val="00F82668"/>
    <w:rsid w:val="00F827FF"/>
    <w:rsid w:val="00F82A7E"/>
    <w:rsid w:val="00F82E76"/>
    <w:rsid w:val="00F8369E"/>
    <w:rsid w:val="00F83795"/>
    <w:rsid w:val="00F8389B"/>
    <w:rsid w:val="00F83CF3"/>
    <w:rsid w:val="00F84AB1"/>
    <w:rsid w:val="00F84F58"/>
    <w:rsid w:val="00F853A9"/>
    <w:rsid w:val="00F85B74"/>
    <w:rsid w:val="00F85E5F"/>
    <w:rsid w:val="00F865E8"/>
    <w:rsid w:val="00F868C1"/>
    <w:rsid w:val="00F868CA"/>
    <w:rsid w:val="00F86AD9"/>
    <w:rsid w:val="00F86BCA"/>
    <w:rsid w:val="00F90004"/>
    <w:rsid w:val="00F9046C"/>
    <w:rsid w:val="00F9062F"/>
    <w:rsid w:val="00F90875"/>
    <w:rsid w:val="00F908F5"/>
    <w:rsid w:val="00F90EEC"/>
    <w:rsid w:val="00F90F6A"/>
    <w:rsid w:val="00F9148A"/>
    <w:rsid w:val="00F9189E"/>
    <w:rsid w:val="00F918A2"/>
    <w:rsid w:val="00F919E7"/>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B8"/>
    <w:rsid w:val="00F95DDD"/>
    <w:rsid w:val="00F9620D"/>
    <w:rsid w:val="00F962B6"/>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A69"/>
    <w:rsid w:val="00FA4B51"/>
    <w:rsid w:val="00FA4B5C"/>
    <w:rsid w:val="00FA5285"/>
    <w:rsid w:val="00FA582A"/>
    <w:rsid w:val="00FA61D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4614"/>
    <w:rsid w:val="00FC5618"/>
    <w:rsid w:val="00FC58AF"/>
    <w:rsid w:val="00FC5925"/>
    <w:rsid w:val="00FC59A0"/>
    <w:rsid w:val="00FC5F24"/>
    <w:rsid w:val="00FC5F8E"/>
    <w:rsid w:val="00FC6284"/>
    <w:rsid w:val="00FC68BA"/>
    <w:rsid w:val="00FC6A5C"/>
    <w:rsid w:val="00FC6C92"/>
    <w:rsid w:val="00FC7212"/>
    <w:rsid w:val="00FC7857"/>
    <w:rsid w:val="00FC7F04"/>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CF8"/>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22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613"/>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A60DB9-EAA1-424B-B4E9-35E7A8F54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EC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908775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0360480">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8463966">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8312333">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miodrag.popov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jpe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4.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CED2974-98C2-4D8B-934E-C1CC3CE8EF9C}">
  <ds:schemaRefs>
    <ds:schemaRef ds:uri="http://schemas.openxmlformats.org/officeDocument/2006/bibliography"/>
  </ds:schemaRefs>
</ds:datastoreItem>
</file>

<file path=customXml/itemProps100.xml><?xml version="1.0" encoding="utf-8"?>
<ds:datastoreItem xmlns:ds="http://schemas.openxmlformats.org/officeDocument/2006/customXml" ds:itemID="{5BD7D390-75C8-4ED6-AD57-D3A15A9EA5BC}">
  <ds:schemaRefs>
    <ds:schemaRef ds:uri="http://schemas.openxmlformats.org/officeDocument/2006/bibliography"/>
  </ds:schemaRefs>
</ds:datastoreItem>
</file>

<file path=customXml/itemProps101.xml><?xml version="1.0" encoding="utf-8"?>
<ds:datastoreItem xmlns:ds="http://schemas.openxmlformats.org/officeDocument/2006/customXml" ds:itemID="{EC24CA82-9743-47D7-9499-E358F2A4E244}">
  <ds:schemaRefs>
    <ds:schemaRef ds:uri="http://schemas.openxmlformats.org/officeDocument/2006/bibliography"/>
  </ds:schemaRefs>
</ds:datastoreItem>
</file>

<file path=customXml/itemProps102.xml><?xml version="1.0" encoding="utf-8"?>
<ds:datastoreItem xmlns:ds="http://schemas.openxmlformats.org/officeDocument/2006/customXml" ds:itemID="{5BD4A8B9-DDF7-4A1C-8809-430D3801A2BF}">
  <ds:schemaRefs>
    <ds:schemaRef ds:uri="http://schemas.openxmlformats.org/officeDocument/2006/bibliography"/>
  </ds:schemaRefs>
</ds:datastoreItem>
</file>

<file path=customXml/itemProps103.xml><?xml version="1.0" encoding="utf-8"?>
<ds:datastoreItem xmlns:ds="http://schemas.openxmlformats.org/officeDocument/2006/customXml" ds:itemID="{A3BC1FE4-D798-4192-96E3-9CF719E8EAED}">
  <ds:schemaRefs>
    <ds:schemaRef ds:uri="http://schemas.openxmlformats.org/officeDocument/2006/bibliography"/>
  </ds:schemaRefs>
</ds:datastoreItem>
</file>

<file path=customXml/itemProps104.xml><?xml version="1.0" encoding="utf-8"?>
<ds:datastoreItem xmlns:ds="http://schemas.openxmlformats.org/officeDocument/2006/customXml" ds:itemID="{3F00E394-4784-4095-8F2E-4562100EC39B}">
  <ds:schemaRefs>
    <ds:schemaRef ds:uri="http://schemas.openxmlformats.org/officeDocument/2006/bibliography"/>
  </ds:schemaRefs>
</ds:datastoreItem>
</file>

<file path=customXml/itemProps105.xml><?xml version="1.0" encoding="utf-8"?>
<ds:datastoreItem xmlns:ds="http://schemas.openxmlformats.org/officeDocument/2006/customXml" ds:itemID="{B17B2E55-30D8-46F8-96A8-1E4455F93E18}">
  <ds:schemaRefs>
    <ds:schemaRef ds:uri="http://schemas.openxmlformats.org/officeDocument/2006/bibliography"/>
  </ds:schemaRefs>
</ds:datastoreItem>
</file>

<file path=customXml/itemProps106.xml><?xml version="1.0" encoding="utf-8"?>
<ds:datastoreItem xmlns:ds="http://schemas.openxmlformats.org/officeDocument/2006/customXml" ds:itemID="{BF7D1F76-C2BF-4742-8F81-D9B71131A92D}">
  <ds:schemaRefs>
    <ds:schemaRef ds:uri="http://schemas.openxmlformats.org/officeDocument/2006/bibliography"/>
  </ds:schemaRefs>
</ds:datastoreItem>
</file>

<file path=customXml/itemProps107.xml><?xml version="1.0" encoding="utf-8"?>
<ds:datastoreItem xmlns:ds="http://schemas.openxmlformats.org/officeDocument/2006/customXml" ds:itemID="{BE328B4C-CEEE-43AC-A146-357256BA28EE}">
  <ds:schemaRefs>
    <ds:schemaRef ds:uri="http://schemas.openxmlformats.org/officeDocument/2006/bibliography"/>
  </ds:schemaRefs>
</ds:datastoreItem>
</file>

<file path=customXml/itemProps108.xml><?xml version="1.0" encoding="utf-8"?>
<ds:datastoreItem xmlns:ds="http://schemas.openxmlformats.org/officeDocument/2006/customXml" ds:itemID="{2F0CCE80-3217-4307-8CE3-5C2BFD7206E1}">
  <ds:schemaRefs>
    <ds:schemaRef ds:uri="http://schemas.openxmlformats.org/officeDocument/2006/bibliography"/>
  </ds:schemaRefs>
</ds:datastoreItem>
</file>

<file path=customXml/itemProps109.xml><?xml version="1.0" encoding="utf-8"?>
<ds:datastoreItem xmlns:ds="http://schemas.openxmlformats.org/officeDocument/2006/customXml" ds:itemID="{DB9A9467-8C90-4994-A02C-08E64F8F7E83}">
  <ds:schemaRefs>
    <ds:schemaRef ds:uri="http://schemas.openxmlformats.org/officeDocument/2006/bibliography"/>
  </ds:schemaRefs>
</ds:datastoreItem>
</file>

<file path=customXml/itemProps11.xml><?xml version="1.0" encoding="utf-8"?>
<ds:datastoreItem xmlns:ds="http://schemas.openxmlformats.org/officeDocument/2006/customXml" ds:itemID="{1BCEF22D-43F2-4442-9293-2228F559969A}">
  <ds:schemaRefs>
    <ds:schemaRef ds:uri="http://schemas.openxmlformats.org/officeDocument/2006/bibliography"/>
  </ds:schemaRefs>
</ds:datastoreItem>
</file>

<file path=customXml/itemProps110.xml><?xml version="1.0" encoding="utf-8"?>
<ds:datastoreItem xmlns:ds="http://schemas.openxmlformats.org/officeDocument/2006/customXml" ds:itemID="{5CCDFA5A-CF52-44CB-B3FC-303FE5415959}">
  <ds:schemaRefs>
    <ds:schemaRef ds:uri="http://schemas.openxmlformats.org/officeDocument/2006/bibliography"/>
  </ds:schemaRefs>
</ds:datastoreItem>
</file>

<file path=customXml/itemProps111.xml><?xml version="1.0" encoding="utf-8"?>
<ds:datastoreItem xmlns:ds="http://schemas.openxmlformats.org/officeDocument/2006/customXml" ds:itemID="{7A38CD01-C207-479D-BE24-99A50C005EBF}">
  <ds:schemaRefs>
    <ds:schemaRef ds:uri="http://schemas.openxmlformats.org/officeDocument/2006/bibliography"/>
  </ds:schemaRefs>
</ds:datastoreItem>
</file>

<file path=customXml/itemProps112.xml><?xml version="1.0" encoding="utf-8"?>
<ds:datastoreItem xmlns:ds="http://schemas.openxmlformats.org/officeDocument/2006/customXml" ds:itemID="{34BCCD62-02C7-4877-9554-BB7F9F06D1F0}">
  <ds:schemaRefs>
    <ds:schemaRef ds:uri="http://schemas.openxmlformats.org/officeDocument/2006/bibliography"/>
  </ds:schemaRefs>
</ds:datastoreItem>
</file>

<file path=customXml/itemProps113.xml><?xml version="1.0" encoding="utf-8"?>
<ds:datastoreItem xmlns:ds="http://schemas.openxmlformats.org/officeDocument/2006/customXml" ds:itemID="{A40DF7CD-773F-42FE-A1AB-E8A6CB402276}">
  <ds:schemaRefs>
    <ds:schemaRef ds:uri="http://schemas.openxmlformats.org/officeDocument/2006/bibliography"/>
  </ds:schemaRefs>
</ds:datastoreItem>
</file>

<file path=customXml/itemProps114.xml><?xml version="1.0" encoding="utf-8"?>
<ds:datastoreItem xmlns:ds="http://schemas.openxmlformats.org/officeDocument/2006/customXml" ds:itemID="{CF100EE6-FE3D-4D9B-9B0C-6893459569C4}">
  <ds:schemaRefs>
    <ds:schemaRef ds:uri="http://schemas.openxmlformats.org/officeDocument/2006/bibliography"/>
  </ds:schemaRefs>
</ds:datastoreItem>
</file>

<file path=customXml/itemProps115.xml><?xml version="1.0" encoding="utf-8"?>
<ds:datastoreItem xmlns:ds="http://schemas.openxmlformats.org/officeDocument/2006/customXml" ds:itemID="{91A7619F-23FA-4CD3-9466-E218709A273B}">
  <ds:schemaRefs>
    <ds:schemaRef ds:uri="http://schemas.openxmlformats.org/officeDocument/2006/bibliography"/>
  </ds:schemaRefs>
</ds:datastoreItem>
</file>

<file path=customXml/itemProps116.xml><?xml version="1.0" encoding="utf-8"?>
<ds:datastoreItem xmlns:ds="http://schemas.openxmlformats.org/officeDocument/2006/customXml" ds:itemID="{B445FA7A-5B09-42F9-98F8-250CC4D341D7}">
  <ds:schemaRefs>
    <ds:schemaRef ds:uri="http://schemas.openxmlformats.org/officeDocument/2006/bibliography"/>
  </ds:schemaRefs>
</ds:datastoreItem>
</file>

<file path=customXml/itemProps117.xml><?xml version="1.0" encoding="utf-8"?>
<ds:datastoreItem xmlns:ds="http://schemas.openxmlformats.org/officeDocument/2006/customXml" ds:itemID="{9A29A61D-94E3-437F-84D5-FB4D8C6F8B4B}">
  <ds:schemaRefs>
    <ds:schemaRef ds:uri="http://schemas.openxmlformats.org/officeDocument/2006/bibliography"/>
  </ds:schemaRefs>
</ds:datastoreItem>
</file>

<file path=customXml/itemProps118.xml><?xml version="1.0" encoding="utf-8"?>
<ds:datastoreItem xmlns:ds="http://schemas.openxmlformats.org/officeDocument/2006/customXml" ds:itemID="{7531A65A-2ED5-461A-A80A-D89D2C0BC18D}">
  <ds:schemaRefs>
    <ds:schemaRef ds:uri="http://schemas.openxmlformats.org/officeDocument/2006/bibliography"/>
  </ds:schemaRefs>
</ds:datastoreItem>
</file>

<file path=customXml/itemProps119.xml><?xml version="1.0" encoding="utf-8"?>
<ds:datastoreItem xmlns:ds="http://schemas.openxmlformats.org/officeDocument/2006/customXml" ds:itemID="{000D54B6-BF7E-487D-859B-82A3244A1CB5}">
  <ds:schemaRefs>
    <ds:schemaRef ds:uri="http://schemas.openxmlformats.org/officeDocument/2006/bibliography"/>
  </ds:schemaRefs>
</ds:datastoreItem>
</file>

<file path=customXml/itemProps12.xml><?xml version="1.0" encoding="utf-8"?>
<ds:datastoreItem xmlns:ds="http://schemas.openxmlformats.org/officeDocument/2006/customXml" ds:itemID="{49A9AC7C-7023-4CBE-A602-7C590CCBA28F}">
  <ds:schemaRefs>
    <ds:schemaRef ds:uri="http://schemas.openxmlformats.org/officeDocument/2006/bibliography"/>
  </ds:schemaRefs>
</ds:datastoreItem>
</file>

<file path=customXml/itemProps120.xml><?xml version="1.0" encoding="utf-8"?>
<ds:datastoreItem xmlns:ds="http://schemas.openxmlformats.org/officeDocument/2006/customXml" ds:itemID="{938E811F-0524-49AA-AF9C-B9B469F7AE21}">
  <ds:schemaRefs>
    <ds:schemaRef ds:uri="http://schemas.openxmlformats.org/officeDocument/2006/bibliography"/>
  </ds:schemaRefs>
</ds:datastoreItem>
</file>

<file path=customXml/itemProps121.xml><?xml version="1.0" encoding="utf-8"?>
<ds:datastoreItem xmlns:ds="http://schemas.openxmlformats.org/officeDocument/2006/customXml" ds:itemID="{003E499C-76DC-4398-B425-888D43493774}">
  <ds:schemaRefs>
    <ds:schemaRef ds:uri="http://schemas.openxmlformats.org/officeDocument/2006/bibliography"/>
  </ds:schemaRefs>
</ds:datastoreItem>
</file>

<file path=customXml/itemProps122.xml><?xml version="1.0" encoding="utf-8"?>
<ds:datastoreItem xmlns:ds="http://schemas.openxmlformats.org/officeDocument/2006/customXml" ds:itemID="{D17CC6E7-1BCD-4315-97D1-725FCA0A6A1E}">
  <ds:schemaRefs>
    <ds:schemaRef ds:uri="http://schemas.openxmlformats.org/officeDocument/2006/bibliography"/>
  </ds:schemaRefs>
</ds:datastoreItem>
</file>

<file path=customXml/itemProps123.xml><?xml version="1.0" encoding="utf-8"?>
<ds:datastoreItem xmlns:ds="http://schemas.openxmlformats.org/officeDocument/2006/customXml" ds:itemID="{D02F9416-12BA-4156-B4A6-714F0145A7FF}">
  <ds:schemaRefs>
    <ds:schemaRef ds:uri="http://schemas.openxmlformats.org/officeDocument/2006/bibliography"/>
  </ds:schemaRefs>
</ds:datastoreItem>
</file>

<file path=customXml/itemProps124.xml><?xml version="1.0" encoding="utf-8"?>
<ds:datastoreItem xmlns:ds="http://schemas.openxmlformats.org/officeDocument/2006/customXml" ds:itemID="{738B0F88-905A-4D60-ADC0-83B82F88BA41}">
  <ds:schemaRefs>
    <ds:schemaRef ds:uri="http://schemas.openxmlformats.org/officeDocument/2006/bibliography"/>
  </ds:schemaRefs>
</ds:datastoreItem>
</file>

<file path=customXml/itemProps125.xml><?xml version="1.0" encoding="utf-8"?>
<ds:datastoreItem xmlns:ds="http://schemas.openxmlformats.org/officeDocument/2006/customXml" ds:itemID="{0884E35B-FF52-43D4-B9C4-3DE85EE53F7F}">
  <ds:schemaRefs>
    <ds:schemaRef ds:uri="http://schemas.openxmlformats.org/officeDocument/2006/bibliography"/>
  </ds:schemaRefs>
</ds:datastoreItem>
</file>

<file path=customXml/itemProps126.xml><?xml version="1.0" encoding="utf-8"?>
<ds:datastoreItem xmlns:ds="http://schemas.openxmlformats.org/officeDocument/2006/customXml" ds:itemID="{6D9123EF-1597-4350-A62D-6F1EBFBDD436}">
  <ds:schemaRefs>
    <ds:schemaRef ds:uri="http://schemas.openxmlformats.org/officeDocument/2006/bibliography"/>
  </ds:schemaRefs>
</ds:datastoreItem>
</file>

<file path=customXml/itemProps127.xml><?xml version="1.0" encoding="utf-8"?>
<ds:datastoreItem xmlns:ds="http://schemas.openxmlformats.org/officeDocument/2006/customXml" ds:itemID="{1437A370-E2E2-44F2-AEA4-F84B25C9C0D5}">
  <ds:schemaRefs>
    <ds:schemaRef ds:uri="http://schemas.openxmlformats.org/officeDocument/2006/bibliography"/>
  </ds:schemaRefs>
</ds:datastoreItem>
</file>

<file path=customXml/itemProps128.xml><?xml version="1.0" encoding="utf-8"?>
<ds:datastoreItem xmlns:ds="http://schemas.openxmlformats.org/officeDocument/2006/customXml" ds:itemID="{7B18337E-FD27-4903-AE3D-D6B5BB127655}">
  <ds:schemaRefs>
    <ds:schemaRef ds:uri="http://schemas.openxmlformats.org/officeDocument/2006/bibliography"/>
  </ds:schemaRefs>
</ds:datastoreItem>
</file>

<file path=customXml/itemProps129.xml><?xml version="1.0" encoding="utf-8"?>
<ds:datastoreItem xmlns:ds="http://schemas.openxmlformats.org/officeDocument/2006/customXml" ds:itemID="{EEAAF515-0C26-4776-A664-FF15DBB0FAFF}">
  <ds:schemaRefs>
    <ds:schemaRef ds:uri="http://schemas.openxmlformats.org/officeDocument/2006/bibliography"/>
  </ds:schemaRefs>
</ds:datastoreItem>
</file>

<file path=customXml/itemProps13.xml><?xml version="1.0" encoding="utf-8"?>
<ds:datastoreItem xmlns:ds="http://schemas.openxmlformats.org/officeDocument/2006/customXml" ds:itemID="{4E6E1E51-375E-411B-A9B1-A975DB64705B}">
  <ds:schemaRefs>
    <ds:schemaRef ds:uri="http://schemas.openxmlformats.org/officeDocument/2006/bibliography"/>
  </ds:schemaRefs>
</ds:datastoreItem>
</file>

<file path=customXml/itemProps130.xml><?xml version="1.0" encoding="utf-8"?>
<ds:datastoreItem xmlns:ds="http://schemas.openxmlformats.org/officeDocument/2006/customXml" ds:itemID="{2CB11AE2-1CC3-4328-B92E-3ABF5BC5F314}">
  <ds:schemaRefs>
    <ds:schemaRef ds:uri="http://schemas.openxmlformats.org/officeDocument/2006/bibliography"/>
  </ds:schemaRefs>
</ds:datastoreItem>
</file>

<file path=customXml/itemProps131.xml><?xml version="1.0" encoding="utf-8"?>
<ds:datastoreItem xmlns:ds="http://schemas.openxmlformats.org/officeDocument/2006/customXml" ds:itemID="{427D9FBB-DDCF-4D66-8CB9-29E52868B42F}">
  <ds:schemaRefs>
    <ds:schemaRef ds:uri="http://schemas.openxmlformats.org/officeDocument/2006/bibliography"/>
  </ds:schemaRefs>
</ds:datastoreItem>
</file>

<file path=customXml/itemProps132.xml><?xml version="1.0" encoding="utf-8"?>
<ds:datastoreItem xmlns:ds="http://schemas.openxmlformats.org/officeDocument/2006/customXml" ds:itemID="{29860D33-7853-4685-B355-432E5C3A00B5}">
  <ds:schemaRefs>
    <ds:schemaRef ds:uri="http://schemas.openxmlformats.org/officeDocument/2006/bibliography"/>
  </ds:schemaRefs>
</ds:datastoreItem>
</file>

<file path=customXml/itemProps133.xml><?xml version="1.0" encoding="utf-8"?>
<ds:datastoreItem xmlns:ds="http://schemas.openxmlformats.org/officeDocument/2006/customXml" ds:itemID="{6A210BA5-8FBB-4F71-BCC7-4F331FE5EB80}">
  <ds:schemaRefs>
    <ds:schemaRef ds:uri="http://schemas.openxmlformats.org/officeDocument/2006/bibliography"/>
  </ds:schemaRefs>
</ds:datastoreItem>
</file>

<file path=customXml/itemProps134.xml><?xml version="1.0" encoding="utf-8"?>
<ds:datastoreItem xmlns:ds="http://schemas.openxmlformats.org/officeDocument/2006/customXml" ds:itemID="{D01B4CFA-BEE9-4A12-99DB-9B59FD838DF8}">
  <ds:schemaRefs>
    <ds:schemaRef ds:uri="http://schemas.openxmlformats.org/officeDocument/2006/bibliography"/>
  </ds:schemaRefs>
</ds:datastoreItem>
</file>

<file path=customXml/itemProps135.xml><?xml version="1.0" encoding="utf-8"?>
<ds:datastoreItem xmlns:ds="http://schemas.openxmlformats.org/officeDocument/2006/customXml" ds:itemID="{A9205C8C-949C-4302-90DD-FE9D29490597}">
  <ds:schemaRefs>
    <ds:schemaRef ds:uri="http://schemas.openxmlformats.org/officeDocument/2006/bibliography"/>
  </ds:schemaRefs>
</ds:datastoreItem>
</file>

<file path=customXml/itemProps136.xml><?xml version="1.0" encoding="utf-8"?>
<ds:datastoreItem xmlns:ds="http://schemas.openxmlformats.org/officeDocument/2006/customXml" ds:itemID="{ADB009CB-E6B9-4538-879A-618F1A545744}">
  <ds:schemaRefs>
    <ds:schemaRef ds:uri="http://schemas.openxmlformats.org/officeDocument/2006/bibliography"/>
  </ds:schemaRefs>
</ds:datastoreItem>
</file>

<file path=customXml/itemProps137.xml><?xml version="1.0" encoding="utf-8"?>
<ds:datastoreItem xmlns:ds="http://schemas.openxmlformats.org/officeDocument/2006/customXml" ds:itemID="{C9AE4604-A7FC-4729-8E45-80999B4BD7A2}">
  <ds:schemaRefs>
    <ds:schemaRef ds:uri="http://schemas.openxmlformats.org/officeDocument/2006/bibliography"/>
  </ds:schemaRefs>
</ds:datastoreItem>
</file>

<file path=customXml/itemProps138.xml><?xml version="1.0" encoding="utf-8"?>
<ds:datastoreItem xmlns:ds="http://schemas.openxmlformats.org/officeDocument/2006/customXml" ds:itemID="{EB35DDF5-CEA9-43FC-921B-86BD7288C332}">
  <ds:schemaRefs>
    <ds:schemaRef ds:uri="http://schemas.openxmlformats.org/officeDocument/2006/bibliography"/>
  </ds:schemaRefs>
</ds:datastoreItem>
</file>

<file path=customXml/itemProps139.xml><?xml version="1.0" encoding="utf-8"?>
<ds:datastoreItem xmlns:ds="http://schemas.openxmlformats.org/officeDocument/2006/customXml" ds:itemID="{372B0415-45F1-48F8-A9D4-2ADCE74C8BDC}">
  <ds:schemaRefs>
    <ds:schemaRef ds:uri="http://schemas.openxmlformats.org/officeDocument/2006/bibliography"/>
  </ds:schemaRefs>
</ds:datastoreItem>
</file>

<file path=customXml/itemProps14.xml><?xml version="1.0" encoding="utf-8"?>
<ds:datastoreItem xmlns:ds="http://schemas.openxmlformats.org/officeDocument/2006/customXml" ds:itemID="{C102E4BC-3642-4828-B474-41FC5E579037}">
  <ds:schemaRefs>
    <ds:schemaRef ds:uri="http://schemas.openxmlformats.org/officeDocument/2006/bibliography"/>
  </ds:schemaRefs>
</ds:datastoreItem>
</file>

<file path=customXml/itemProps140.xml><?xml version="1.0" encoding="utf-8"?>
<ds:datastoreItem xmlns:ds="http://schemas.openxmlformats.org/officeDocument/2006/customXml" ds:itemID="{D026D68D-DAF3-4031-9601-AABDCA78B135}">
  <ds:schemaRefs>
    <ds:schemaRef ds:uri="http://schemas.openxmlformats.org/officeDocument/2006/bibliography"/>
  </ds:schemaRefs>
</ds:datastoreItem>
</file>

<file path=customXml/itemProps141.xml><?xml version="1.0" encoding="utf-8"?>
<ds:datastoreItem xmlns:ds="http://schemas.openxmlformats.org/officeDocument/2006/customXml" ds:itemID="{948EAE4A-7DCE-4919-AF61-C4894EAB9592}">
  <ds:schemaRefs>
    <ds:schemaRef ds:uri="http://schemas.openxmlformats.org/officeDocument/2006/bibliography"/>
  </ds:schemaRefs>
</ds:datastoreItem>
</file>

<file path=customXml/itemProps142.xml><?xml version="1.0" encoding="utf-8"?>
<ds:datastoreItem xmlns:ds="http://schemas.openxmlformats.org/officeDocument/2006/customXml" ds:itemID="{96ACF8B5-9388-4695-B68C-C67DEBDE82B3}">
  <ds:schemaRefs>
    <ds:schemaRef ds:uri="http://schemas.openxmlformats.org/officeDocument/2006/bibliography"/>
  </ds:schemaRefs>
</ds:datastoreItem>
</file>

<file path=customXml/itemProps143.xml><?xml version="1.0" encoding="utf-8"?>
<ds:datastoreItem xmlns:ds="http://schemas.openxmlformats.org/officeDocument/2006/customXml" ds:itemID="{6A7DDEBB-3F91-47D4-831A-80A4AAA197B9}">
  <ds:schemaRefs>
    <ds:schemaRef ds:uri="http://schemas.openxmlformats.org/officeDocument/2006/bibliography"/>
  </ds:schemaRefs>
</ds:datastoreItem>
</file>

<file path=customXml/itemProps144.xml><?xml version="1.0" encoding="utf-8"?>
<ds:datastoreItem xmlns:ds="http://schemas.openxmlformats.org/officeDocument/2006/customXml" ds:itemID="{2ECF6EE9-5F35-4282-A71F-EF38B7D024E0}">
  <ds:schemaRefs>
    <ds:schemaRef ds:uri="http://schemas.openxmlformats.org/officeDocument/2006/bibliography"/>
  </ds:schemaRefs>
</ds:datastoreItem>
</file>

<file path=customXml/itemProps145.xml><?xml version="1.0" encoding="utf-8"?>
<ds:datastoreItem xmlns:ds="http://schemas.openxmlformats.org/officeDocument/2006/customXml" ds:itemID="{96F3C1C9-2C4D-4642-BF7F-3C0B61FFB0C3}">
  <ds:schemaRefs>
    <ds:schemaRef ds:uri="http://schemas.openxmlformats.org/officeDocument/2006/bibliography"/>
  </ds:schemaRefs>
</ds:datastoreItem>
</file>

<file path=customXml/itemProps146.xml><?xml version="1.0" encoding="utf-8"?>
<ds:datastoreItem xmlns:ds="http://schemas.openxmlformats.org/officeDocument/2006/customXml" ds:itemID="{12CE07E2-C012-4FD1-9938-E98241719F3C}">
  <ds:schemaRefs>
    <ds:schemaRef ds:uri="http://schemas.openxmlformats.org/officeDocument/2006/bibliography"/>
  </ds:schemaRefs>
</ds:datastoreItem>
</file>

<file path=customXml/itemProps147.xml><?xml version="1.0" encoding="utf-8"?>
<ds:datastoreItem xmlns:ds="http://schemas.openxmlformats.org/officeDocument/2006/customXml" ds:itemID="{173359B4-6A83-4F41-9083-B0DCB606E27C}">
  <ds:schemaRefs>
    <ds:schemaRef ds:uri="http://schemas.openxmlformats.org/officeDocument/2006/bibliography"/>
  </ds:schemaRefs>
</ds:datastoreItem>
</file>

<file path=customXml/itemProps148.xml><?xml version="1.0" encoding="utf-8"?>
<ds:datastoreItem xmlns:ds="http://schemas.openxmlformats.org/officeDocument/2006/customXml" ds:itemID="{0E11F316-FF3A-4CC1-853E-921E2E00950C}">
  <ds:schemaRefs>
    <ds:schemaRef ds:uri="http://schemas.openxmlformats.org/officeDocument/2006/bibliography"/>
  </ds:schemaRefs>
</ds:datastoreItem>
</file>

<file path=customXml/itemProps149.xml><?xml version="1.0" encoding="utf-8"?>
<ds:datastoreItem xmlns:ds="http://schemas.openxmlformats.org/officeDocument/2006/customXml" ds:itemID="{84B3B8AA-5AF5-4143-97B7-ABBB74FF9CC5}">
  <ds:schemaRefs>
    <ds:schemaRef ds:uri="http://schemas.openxmlformats.org/officeDocument/2006/bibliography"/>
  </ds:schemaRefs>
</ds:datastoreItem>
</file>

<file path=customXml/itemProps15.xml><?xml version="1.0" encoding="utf-8"?>
<ds:datastoreItem xmlns:ds="http://schemas.openxmlformats.org/officeDocument/2006/customXml" ds:itemID="{CE4EF11E-854E-48C0-ABB7-769D6B5E4883}">
  <ds:schemaRefs>
    <ds:schemaRef ds:uri="http://schemas.openxmlformats.org/officeDocument/2006/bibliography"/>
  </ds:schemaRefs>
</ds:datastoreItem>
</file>

<file path=customXml/itemProps150.xml><?xml version="1.0" encoding="utf-8"?>
<ds:datastoreItem xmlns:ds="http://schemas.openxmlformats.org/officeDocument/2006/customXml" ds:itemID="{C0A8A055-B808-4773-92F7-E7FB4458BCDF}">
  <ds:schemaRefs>
    <ds:schemaRef ds:uri="http://schemas.openxmlformats.org/officeDocument/2006/bibliography"/>
  </ds:schemaRefs>
</ds:datastoreItem>
</file>

<file path=customXml/itemProps151.xml><?xml version="1.0" encoding="utf-8"?>
<ds:datastoreItem xmlns:ds="http://schemas.openxmlformats.org/officeDocument/2006/customXml" ds:itemID="{1B5C82B0-F714-4150-BAC7-8E42F0963A2F}">
  <ds:schemaRefs>
    <ds:schemaRef ds:uri="http://schemas.openxmlformats.org/officeDocument/2006/bibliography"/>
  </ds:schemaRefs>
</ds:datastoreItem>
</file>

<file path=customXml/itemProps152.xml><?xml version="1.0" encoding="utf-8"?>
<ds:datastoreItem xmlns:ds="http://schemas.openxmlformats.org/officeDocument/2006/customXml" ds:itemID="{4E377411-A6FC-4234-AA47-B69E55FBBAAE}">
  <ds:schemaRefs>
    <ds:schemaRef ds:uri="http://schemas.openxmlformats.org/officeDocument/2006/bibliography"/>
  </ds:schemaRefs>
</ds:datastoreItem>
</file>

<file path=customXml/itemProps153.xml><?xml version="1.0" encoding="utf-8"?>
<ds:datastoreItem xmlns:ds="http://schemas.openxmlformats.org/officeDocument/2006/customXml" ds:itemID="{93FA5D24-B297-4309-AD0F-B1C5A836A6B6}">
  <ds:schemaRefs>
    <ds:schemaRef ds:uri="http://schemas.openxmlformats.org/officeDocument/2006/bibliography"/>
  </ds:schemaRefs>
</ds:datastoreItem>
</file>

<file path=customXml/itemProps154.xml><?xml version="1.0" encoding="utf-8"?>
<ds:datastoreItem xmlns:ds="http://schemas.openxmlformats.org/officeDocument/2006/customXml" ds:itemID="{1C2EE3BE-C7E7-4C1E-86F5-E59E4F92F3A2}">
  <ds:schemaRefs>
    <ds:schemaRef ds:uri="http://schemas.openxmlformats.org/officeDocument/2006/bibliography"/>
  </ds:schemaRefs>
</ds:datastoreItem>
</file>

<file path=customXml/itemProps155.xml><?xml version="1.0" encoding="utf-8"?>
<ds:datastoreItem xmlns:ds="http://schemas.openxmlformats.org/officeDocument/2006/customXml" ds:itemID="{78EB893E-D5C7-4943-A0C1-4E0A298F3111}">
  <ds:schemaRefs>
    <ds:schemaRef ds:uri="http://schemas.openxmlformats.org/officeDocument/2006/bibliography"/>
  </ds:schemaRefs>
</ds:datastoreItem>
</file>

<file path=customXml/itemProps156.xml><?xml version="1.0" encoding="utf-8"?>
<ds:datastoreItem xmlns:ds="http://schemas.openxmlformats.org/officeDocument/2006/customXml" ds:itemID="{40A3EC55-6395-4E68-92B8-1890447314D9}">
  <ds:schemaRefs>
    <ds:schemaRef ds:uri="http://schemas.openxmlformats.org/officeDocument/2006/bibliography"/>
  </ds:schemaRefs>
</ds:datastoreItem>
</file>

<file path=customXml/itemProps157.xml><?xml version="1.0" encoding="utf-8"?>
<ds:datastoreItem xmlns:ds="http://schemas.openxmlformats.org/officeDocument/2006/customXml" ds:itemID="{9BD1B065-0A3A-45B9-8624-2AEBC4FA3F43}">
  <ds:schemaRefs>
    <ds:schemaRef ds:uri="http://schemas.openxmlformats.org/officeDocument/2006/bibliography"/>
  </ds:schemaRefs>
</ds:datastoreItem>
</file>

<file path=customXml/itemProps16.xml><?xml version="1.0" encoding="utf-8"?>
<ds:datastoreItem xmlns:ds="http://schemas.openxmlformats.org/officeDocument/2006/customXml" ds:itemID="{6A3656F7-124F-4C5A-BCE1-F30D35D9B220}">
  <ds:schemaRefs>
    <ds:schemaRef ds:uri="http://schemas.openxmlformats.org/officeDocument/2006/bibliography"/>
  </ds:schemaRefs>
</ds:datastoreItem>
</file>

<file path=customXml/itemProps17.xml><?xml version="1.0" encoding="utf-8"?>
<ds:datastoreItem xmlns:ds="http://schemas.openxmlformats.org/officeDocument/2006/customXml" ds:itemID="{E1A7CD35-D113-437D-A193-A3C94B6C7E8E}">
  <ds:schemaRefs>
    <ds:schemaRef ds:uri="http://schemas.openxmlformats.org/officeDocument/2006/bibliography"/>
  </ds:schemaRefs>
</ds:datastoreItem>
</file>

<file path=customXml/itemProps18.xml><?xml version="1.0" encoding="utf-8"?>
<ds:datastoreItem xmlns:ds="http://schemas.openxmlformats.org/officeDocument/2006/customXml" ds:itemID="{54FE63D4-6BED-4797-9226-B1A6CDD3F94D}">
  <ds:schemaRefs>
    <ds:schemaRef ds:uri="http://schemas.openxmlformats.org/officeDocument/2006/bibliography"/>
  </ds:schemaRefs>
</ds:datastoreItem>
</file>

<file path=customXml/itemProps19.xml><?xml version="1.0" encoding="utf-8"?>
<ds:datastoreItem xmlns:ds="http://schemas.openxmlformats.org/officeDocument/2006/customXml" ds:itemID="{828234A5-BDCB-4A49-B7FF-69695D8C5807}">
  <ds:schemaRefs>
    <ds:schemaRef ds:uri="http://schemas.openxmlformats.org/officeDocument/2006/bibliography"/>
  </ds:schemaRefs>
</ds:datastoreItem>
</file>

<file path=customXml/itemProps2.xml><?xml version="1.0" encoding="utf-8"?>
<ds:datastoreItem xmlns:ds="http://schemas.openxmlformats.org/officeDocument/2006/customXml" ds:itemID="{F8E9A73F-C508-43ED-BCAD-35420242F46A}">
  <ds:schemaRefs>
    <ds:schemaRef ds:uri="http://schemas.openxmlformats.org/officeDocument/2006/bibliography"/>
  </ds:schemaRefs>
</ds:datastoreItem>
</file>

<file path=customXml/itemProps20.xml><?xml version="1.0" encoding="utf-8"?>
<ds:datastoreItem xmlns:ds="http://schemas.openxmlformats.org/officeDocument/2006/customXml" ds:itemID="{B2D3636A-5695-48A6-854D-442F202CA906}">
  <ds:schemaRefs>
    <ds:schemaRef ds:uri="http://schemas.openxmlformats.org/officeDocument/2006/bibliography"/>
  </ds:schemaRefs>
</ds:datastoreItem>
</file>

<file path=customXml/itemProps21.xml><?xml version="1.0" encoding="utf-8"?>
<ds:datastoreItem xmlns:ds="http://schemas.openxmlformats.org/officeDocument/2006/customXml" ds:itemID="{69128279-4956-4F8D-8B0D-EC367DEC7FBE}">
  <ds:schemaRefs>
    <ds:schemaRef ds:uri="http://schemas.openxmlformats.org/officeDocument/2006/bibliography"/>
  </ds:schemaRefs>
</ds:datastoreItem>
</file>

<file path=customXml/itemProps22.xml><?xml version="1.0" encoding="utf-8"?>
<ds:datastoreItem xmlns:ds="http://schemas.openxmlformats.org/officeDocument/2006/customXml" ds:itemID="{D4197F79-5028-40FC-8C22-E4B689F22814}">
  <ds:schemaRefs>
    <ds:schemaRef ds:uri="http://schemas.openxmlformats.org/officeDocument/2006/bibliography"/>
  </ds:schemaRefs>
</ds:datastoreItem>
</file>

<file path=customXml/itemProps23.xml><?xml version="1.0" encoding="utf-8"?>
<ds:datastoreItem xmlns:ds="http://schemas.openxmlformats.org/officeDocument/2006/customXml" ds:itemID="{AC446338-B9E0-4DC2-866C-D85C26D5CB3E}">
  <ds:schemaRefs>
    <ds:schemaRef ds:uri="http://schemas.openxmlformats.org/officeDocument/2006/bibliography"/>
  </ds:schemaRefs>
</ds:datastoreItem>
</file>

<file path=customXml/itemProps24.xml><?xml version="1.0" encoding="utf-8"?>
<ds:datastoreItem xmlns:ds="http://schemas.openxmlformats.org/officeDocument/2006/customXml" ds:itemID="{1808083A-4739-4D83-B0F6-7BCC6FB6CCA7}">
  <ds:schemaRefs>
    <ds:schemaRef ds:uri="http://schemas.openxmlformats.org/officeDocument/2006/bibliography"/>
  </ds:schemaRefs>
</ds:datastoreItem>
</file>

<file path=customXml/itemProps25.xml><?xml version="1.0" encoding="utf-8"?>
<ds:datastoreItem xmlns:ds="http://schemas.openxmlformats.org/officeDocument/2006/customXml" ds:itemID="{B9CBE683-F420-4EDF-BC1C-FA8A8EFC4CA4}">
  <ds:schemaRefs>
    <ds:schemaRef ds:uri="http://schemas.openxmlformats.org/officeDocument/2006/bibliography"/>
  </ds:schemaRefs>
</ds:datastoreItem>
</file>

<file path=customXml/itemProps26.xml><?xml version="1.0" encoding="utf-8"?>
<ds:datastoreItem xmlns:ds="http://schemas.openxmlformats.org/officeDocument/2006/customXml" ds:itemID="{BB49BA7E-5B1F-4201-A3EF-6BAC681D02B7}">
  <ds:schemaRefs>
    <ds:schemaRef ds:uri="http://schemas.openxmlformats.org/officeDocument/2006/bibliography"/>
  </ds:schemaRefs>
</ds:datastoreItem>
</file>

<file path=customXml/itemProps27.xml><?xml version="1.0" encoding="utf-8"?>
<ds:datastoreItem xmlns:ds="http://schemas.openxmlformats.org/officeDocument/2006/customXml" ds:itemID="{587B3C37-506B-4620-9338-30BA528BF0AB}">
  <ds:schemaRefs>
    <ds:schemaRef ds:uri="http://schemas.openxmlformats.org/officeDocument/2006/bibliography"/>
  </ds:schemaRefs>
</ds:datastoreItem>
</file>

<file path=customXml/itemProps28.xml><?xml version="1.0" encoding="utf-8"?>
<ds:datastoreItem xmlns:ds="http://schemas.openxmlformats.org/officeDocument/2006/customXml" ds:itemID="{9F5C6C28-BE98-438D-B144-0E9DC03823BA}">
  <ds:schemaRefs>
    <ds:schemaRef ds:uri="http://schemas.openxmlformats.org/officeDocument/2006/bibliography"/>
  </ds:schemaRefs>
</ds:datastoreItem>
</file>

<file path=customXml/itemProps29.xml><?xml version="1.0" encoding="utf-8"?>
<ds:datastoreItem xmlns:ds="http://schemas.openxmlformats.org/officeDocument/2006/customXml" ds:itemID="{A3C2C536-FD24-4EA0-81A9-633488058C23}">
  <ds:schemaRefs>
    <ds:schemaRef ds:uri="http://schemas.openxmlformats.org/officeDocument/2006/bibliography"/>
  </ds:schemaRefs>
</ds:datastoreItem>
</file>

<file path=customXml/itemProps3.xml><?xml version="1.0" encoding="utf-8"?>
<ds:datastoreItem xmlns:ds="http://schemas.openxmlformats.org/officeDocument/2006/customXml" ds:itemID="{47531FDC-6031-4036-9009-DF4CE04A0B38}">
  <ds:schemaRefs>
    <ds:schemaRef ds:uri="http://schemas.openxmlformats.org/officeDocument/2006/bibliography"/>
  </ds:schemaRefs>
</ds:datastoreItem>
</file>

<file path=customXml/itemProps30.xml><?xml version="1.0" encoding="utf-8"?>
<ds:datastoreItem xmlns:ds="http://schemas.openxmlformats.org/officeDocument/2006/customXml" ds:itemID="{FABC6277-A621-4211-AC86-D53DCB1DB22E}">
  <ds:schemaRefs>
    <ds:schemaRef ds:uri="http://schemas.openxmlformats.org/officeDocument/2006/bibliography"/>
  </ds:schemaRefs>
</ds:datastoreItem>
</file>

<file path=customXml/itemProps31.xml><?xml version="1.0" encoding="utf-8"?>
<ds:datastoreItem xmlns:ds="http://schemas.openxmlformats.org/officeDocument/2006/customXml" ds:itemID="{66836191-051B-413B-98D9-43E6C6DD6A84}">
  <ds:schemaRefs>
    <ds:schemaRef ds:uri="http://schemas.openxmlformats.org/officeDocument/2006/bibliography"/>
  </ds:schemaRefs>
</ds:datastoreItem>
</file>

<file path=customXml/itemProps32.xml><?xml version="1.0" encoding="utf-8"?>
<ds:datastoreItem xmlns:ds="http://schemas.openxmlformats.org/officeDocument/2006/customXml" ds:itemID="{9B9E93C8-F5B4-4CAB-9E71-C58770CE9AFD}">
  <ds:schemaRefs>
    <ds:schemaRef ds:uri="http://schemas.openxmlformats.org/officeDocument/2006/bibliography"/>
  </ds:schemaRefs>
</ds:datastoreItem>
</file>

<file path=customXml/itemProps33.xml><?xml version="1.0" encoding="utf-8"?>
<ds:datastoreItem xmlns:ds="http://schemas.openxmlformats.org/officeDocument/2006/customXml" ds:itemID="{DDEE9599-8997-45C7-A91E-1894B0DC5538}">
  <ds:schemaRefs>
    <ds:schemaRef ds:uri="http://schemas.openxmlformats.org/officeDocument/2006/bibliography"/>
  </ds:schemaRefs>
</ds:datastoreItem>
</file>

<file path=customXml/itemProps34.xml><?xml version="1.0" encoding="utf-8"?>
<ds:datastoreItem xmlns:ds="http://schemas.openxmlformats.org/officeDocument/2006/customXml" ds:itemID="{0F35D5A3-7441-4E8B-99FF-5FA561BD8776}">
  <ds:schemaRefs>
    <ds:schemaRef ds:uri="http://schemas.openxmlformats.org/officeDocument/2006/bibliography"/>
  </ds:schemaRefs>
</ds:datastoreItem>
</file>

<file path=customXml/itemProps35.xml><?xml version="1.0" encoding="utf-8"?>
<ds:datastoreItem xmlns:ds="http://schemas.openxmlformats.org/officeDocument/2006/customXml" ds:itemID="{F9D162EC-E449-400B-BAAC-B5F08EB69555}">
  <ds:schemaRefs>
    <ds:schemaRef ds:uri="http://schemas.openxmlformats.org/officeDocument/2006/bibliography"/>
  </ds:schemaRefs>
</ds:datastoreItem>
</file>

<file path=customXml/itemProps36.xml><?xml version="1.0" encoding="utf-8"?>
<ds:datastoreItem xmlns:ds="http://schemas.openxmlformats.org/officeDocument/2006/customXml" ds:itemID="{CB769E39-F740-4E9D-B361-7212A4E71F7C}">
  <ds:schemaRefs>
    <ds:schemaRef ds:uri="http://schemas.openxmlformats.org/officeDocument/2006/bibliography"/>
  </ds:schemaRefs>
</ds:datastoreItem>
</file>

<file path=customXml/itemProps37.xml><?xml version="1.0" encoding="utf-8"?>
<ds:datastoreItem xmlns:ds="http://schemas.openxmlformats.org/officeDocument/2006/customXml" ds:itemID="{D1FEC2F1-BBE0-4C21-88E7-847B40DC2E88}">
  <ds:schemaRefs>
    <ds:schemaRef ds:uri="http://schemas.openxmlformats.org/officeDocument/2006/bibliography"/>
  </ds:schemaRefs>
</ds:datastoreItem>
</file>

<file path=customXml/itemProps38.xml><?xml version="1.0" encoding="utf-8"?>
<ds:datastoreItem xmlns:ds="http://schemas.openxmlformats.org/officeDocument/2006/customXml" ds:itemID="{17C146E7-D301-4F18-8CFE-A8ED8330057B}">
  <ds:schemaRefs>
    <ds:schemaRef ds:uri="http://schemas.openxmlformats.org/officeDocument/2006/bibliography"/>
  </ds:schemaRefs>
</ds:datastoreItem>
</file>

<file path=customXml/itemProps39.xml><?xml version="1.0" encoding="utf-8"?>
<ds:datastoreItem xmlns:ds="http://schemas.openxmlformats.org/officeDocument/2006/customXml" ds:itemID="{6C099217-3165-4484-86EA-A358207DAADB}">
  <ds:schemaRefs>
    <ds:schemaRef ds:uri="http://schemas.openxmlformats.org/officeDocument/2006/bibliography"/>
  </ds:schemaRefs>
</ds:datastoreItem>
</file>

<file path=customXml/itemProps4.xml><?xml version="1.0" encoding="utf-8"?>
<ds:datastoreItem xmlns:ds="http://schemas.openxmlformats.org/officeDocument/2006/customXml" ds:itemID="{D25F814F-E65D-471C-8543-3ACA7CED8067}">
  <ds:schemaRefs>
    <ds:schemaRef ds:uri="http://schemas.openxmlformats.org/officeDocument/2006/bibliography"/>
  </ds:schemaRefs>
</ds:datastoreItem>
</file>

<file path=customXml/itemProps40.xml><?xml version="1.0" encoding="utf-8"?>
<ds:datastoreItem xmlns:ds="http://schemas.openxmlformats.org/officeDocument/2006/customXml" ds:itemID="{74F74FC5-4D3C-49BD-8CEF-9AFCB0CD8CD4}">
  <ds:schemaRefs>
    <ds:schemaRef ds:uri="http://schemas.openxmlformats.org/officeDocument/2006/bibliography"/>
  </ds:schemaRefs>
</ds:datastoreItem>
</file>

<file path=customXml/itemProps41.xml><?xml version="1.0" encoding="utf-8"?>
<ds:datastoreItem xmlns:ds="http://schemas.openxmlformats.org/officeDocument/2006/customXml" ds:itemID="{E1DFE13C-F769-425C-BA8A-9A19AB4E2074}">
  <ds:schemaRefs>
    <ds:schemaRef ds:uri="http://schemas.openxmlformats.org/officeDocument/2006/bibliography"/>
  </ds:schemaRefs>
</ds:datastoreItem>
</file>

<file path=customXml/itemProps42.xml><?xml version="1.0" encoding="utf-8"?>
<ds:datastoreItem xmlns:ds="http://schemas.openxmlformats.org/officeDocument/2006/customXml" ds:itemID="{27C9F779-CE31-4FB5-9F09-15A201683507}">
  <ds:schemaRefs>
    <ds:schemaRef ds:uri="http://schemas.openxmlformats.org/officeDocument/2006/bibliography"/>
  </ds:schemaRefs>
</ds:datastoreItem>
</file>

<file path=customXml/itemProps43.xml><?xml version="1.0" encoding="utf-8"?>
<ds:datastoreItem xmlns:ds="http://schemas.openxmlformats.org/officeDocument/2006/customXml" ds:itemID="{C851363C-824C-4C69-9AB2-45C2BC66C426}">
  <ds:schemaRefs>
    <ds:schemaRef ds:uri="http://schemas.openxmlformats.org/officeDocument/2006/bibliography"/>
  </ds:schemaRefs>
</ds:datastoreItem>
</file>

<file path=customXml/itemProps44.xml><?xml version="1.0" encoding="utf-8"?>
<ds:datastoreItem xmlns:ds="http://schemas.openxmlformats.org/officeDocument/2006/customXml" ds:itemID="{482EDB19-8178-4B03-BE32-9E00B3C53770}">
  <ds:schemaRefs>
    <ds:schemaRef ds:uri="http://schemas.openxmlformats.org/officeDocument/2006/bibliography"/>
  </ds:schemaRefs>
</ds:datastoreItem>
</file>

<file path=customXml/itemProps45.xml><?xml version="1.0" encoding="utf-8"?>
<ds:datastoreItem xmlns:ds="http://schemas.openxmlformats.org/officeDocument/2006/customXml" ds:itemID="{DA97B4A7-4431-48BA-84D8-3CF57080A557}">
  <ds:schemaRefs>
    <ds:schemaRef ds:uri="http://schemas.openxmlformats.org/officeDocument/2006/bibliography"/>
  </ds:schemaRefs>
</ds:datastoreItem>
</file>

<file path=customXml/itemProps46.xml><?xml version="1.0" encoding="utf-8"?>
<ds:datastoreItem xmlns:ds="http://schemas.openxmlformats.org/officeDocument/2006/customXml" ds:itemID="{CF90F441-833C-4E75-94D9-22F04FE9E022}">
  <ds:schemaRefs>
    <ds:schemaRef ds:uri="http://schemas.openxmlformats.org/officeDocument/2006/bibliography"/>
  </ds:schemaRefs>
</ds:datastoreItem>
</file>

<file path=customXml/itemProps47.xml><?xml version="1.0" encoding="utf-8"?>
<ds:datastoreItem xmlns:ds="http://schemas.openxmlformats.org/officeDocument/2006/customXml" ds:itemID="{9B11C683-E5AC-4007-B3B0-79705351A761}">
  <ds:schemaRefs>
    <ds:schemaRef ds:uri="http://schemas.openxmlformats.org/officeDocument/2006/bibliography"/>
  </ds:schemaRefs>
</ds:datastoreItem>
</file>

<file path=customXml/itemProps48.xml><?xml version="1.0" encoding="utf-8"?>
<ds:datastoreItem xmlns:ds="http://schemas.openxmlformats.org/officeDocument/2006/customXml" ds:itemID="{B892EB91-8374-48D8-802F-E632270504C0}">
  <ds:schemaRefs>
    <ds:schemaRef ds:uri="http://schemas.openxmlformats.org/officeDocument/2006/bibliography"/>
  </ds:schemaRefs>
</ds:datastoreItem>
</file>

<file path=customXml/itemProps49.xml><?xml version="1.0" encoding="utf-8"?>
<ds:datastoreItem xmlns:ds="http://schemas.openxmlformats.org/officeDocument/2006/customXml" ds:itemID="{353DA0B0-8780-43AF-80B8-A0AE4BCE6430}">
  <ds:schemaRefs>
    <ds:schemaRef ds:uri="http://schemas.openxmlformats.org/officeDocument/2006/bibliography"/>
  </ds:schemaRefs>
</ds:datastoreItem>
</file>

<file path=customXml/itemProps5.xml><?xml version="1.0" encoding="utf-8"?>
<ds:datastoreItem xmlns:ds="http://schemas.openxmlformats.org/officeDocument/2006/customXml" ds:itemID="{6C3C1579-529B-4C6F-8902-AE0E30975684}">
  <ds:schemaRefs>
    <ds:schemaRef ds:uri="http://schemas.openxmlformats.org/officeDocument/2006/bibliography"/>
  </ds:schemaRefs>
</ds:datastoreItem>
</file>

<file path=customXml/itemProps50.xml><?xml version="1.0" encoding="utf-8"?>
<ds:datastoreItem xmlns:ds="http://schemas.openxmlformats.org/officeDocument/2006/customXml" ds:itemID="{C8E77C2D-0128-4108-9E72-471DA57BA5CC}">
  <ds:schemaRefs>
    <ds:schemaRef ds:uri="http://schemas.openxmlformats.org/officeDocument/2006/bibliography"/>
  </ds:schemaRefs>
</ds:datastoreItem>
</file>

<file path=customXml/itemProps51.xml><?xml version="1.0" encoding="utf-8"?>
<ds:datastoreItem xmlns:ds="http://schemas.openxmlformats.org/officeDocument/2006/customXml" ds:itemID="{68EAED2D-C557-4092-B375-2CB5558769F5}">
  <ds:schemaRefs>
    <ds:schemaRef ds:uri="http://schemas.openxmlformats.org/officeDocument/2006/bibliography"/>
  </ds:schemaRefs>
</ds:datastoreItem>
</file>

<file path=customXml/itemProps52.xml><?xml version="1.0" encoding="utf-8"?>
<ds:datastoreItem xmlns:ds="http://schemas.openxmlformats.org/officeDocument/2006/customXml" ds:itemID="{5B469BE0-A737-4F8F-B3C0-7CCD2AC8A972}">
  <ds:schemaRefs>
    <ds:schemaRef ds:uri="http://schemas.openxmlformats.org/officeDocument/2006/bibliography"/>
  </ds:schemaRefs>
</ds:datastoreItem>
</file>

<file path=customXml/itemProps53.xml><?xml version="1.0" encoding="utf-8"?>
<ds:datastoreItem xmlns:ds="http://schemas.openxmlformats.org/officeDocument/2006/customXml" ds:itemID="{A03DA84A-0B1A-4F26-A09B-10A8B96BF9C9}">
  <ds:schemaRefs>
    <ds:schemaRef ds:uri="http://schemas.openxmlformats.org/officeDocument/2006/bibliography"/>
  </ds:schemaRefs>
</ds:datastoreItem>
</file>

<file path=customXml/itemProps54.xml><?xml version="1.0" encoding="utf-8"?>
<ds:datastoreItem xmlns:ds="http://schemas.openxmlformats.org/officeDocument/2006/customXml" ds:itemID="{6AAA6EAD-845E-4F5A-B7E9-F87EB3170A6B}">
  <ds:schemaRefs>
    <ds:schemaRef ds:uri="http://schemas.openxmlformats.org/officeDocument/2006/bibliography"/>
  </ds:schemaRefs>
</ds:datastoreItem>
</file>

<file path=customXml/itemProps55.xml><?xml version="1.0" encoding="utf-8"?>
<ds:datastoreItem xmlns:ds="http://schemas.openxmlformats.org/officeDocument/2006/customXml" ds:itemID="{D44AACE6-B816-4C98-964E-6D1ED91B7083}">
  <ds:schemaRefs>
    <ds:schemaRef ds:uri="http://schemas.openxmlformats.org/officeDocument/2006/bibliography"/>
  </ds:schemaRefs>
</ds:datastoreItem>
</file>

<file path=customXml/itemProps56.xml><?xml version="1.0" encoding="utf-8"?>
<ds:datastoreItem xmlns:ds="http://schemas.openxmlformats.org/officeDocument/2006/customXml" ds:itemID="{B649FF3D-7F0D-4085-B5A0-D2780FCF2830}">
  <ds:schemaRefs>
    <ds:schemaRef ds:uri="http://schemas.openxmlformats.org/officeDocument/2006/bibliography"/>
  </ds:schemaRefs>
</ds:datastoreItem>
</file>

<file path=customXml/itemProps57.xml><?xml version="1.0" encoding="utf-8"?>
<ds:datastoreItem xmlns:ds="http://schemas.openxmlformats.org/officeDocument/2006/customXml" ds:itemID="{4394A163-A415-44D7-8332-96406B20ED87}">
  <ds:schemaRefs>
    <ds:schemaRef ds:uri="http://schemas.openxmlformats.org/officeDocument/2006/bibliography"/>
  </ds:schemaRefs>
</ds:datastoreItem>
</file>

<file path=customXml/itemProps58.xml><?xml version="1.0" encoding="utf-8"?>
<ds:datastoreItem xmlns:ds="http://schemas.openxmlformats.org/officeDocument/2006/customXml" ds:itemID="{EED7AA7A-AD3C-499C-85DB-3707A3D34848}">
  <ds:schemaRefs>
    <ds:schemaRef ds:uri="http://schemas.openxmlformats.org/officeDocument/2006/bibliography"/>
  </ds:schemaRefs>
</ds:datastoreItem>
</file>

<file path=customXml/itemProps59.xml><?xml version="1.0" encoding="utf-8"?>
<ds:datastoreItem xmlns:ds="http://schemas.openxmlformats.org/officeDocument/2006/customXml" ds:itemID="{1DB80A69-4243-45AC-B870-41CE7B0CCDCB}">
  <ds:schemaRefs>
    <ds:schemaRef ds:uri="http://schemas.openxmlformats.org/officeDocument/2006/bibliography"/>
  </ds:schemaRefs>
</ds:datastoreItem>
</file>

<file path=customXml/itemProps6.xml><?xml version="1.0" encoding="utf-8"?>
<ds:datastoreItem xmlns:ds="http://schemas.openxmlformats.org/officeDocument/2006/customXml" ds:itemID="{F18DE347-1481-4FE1-AF2B-B4D980E0BC73}">
  <ds:schemaRefs>
    <ds:schemaRef ds:uri="http://schemas.openxmlformats.org/officeDocument/2006/bibliography"/>
  </ds:schemaRefs>
</ds:datastoreItem>
</file>

<file path=customXml/itemProps60.xml><?xml version="1.0" encoding="utf-8"?>
<ds:datastoreItem xmlns:ds="http://schemas.openxmlformats.org/officeDocument/2006/customXml" ds:itemID="{6BCE48D4-64A1-4DC4-BF5F-0D48E076F90F}">
  <ds:schemaRefs>
    <ds:schemaRef ds:uri="http://schemas.openxmlformats.org/officeDocument/2006/bibliography"/>
  </ds:schemaRefs>
</ds:datastoreItem>
</file>

<file path=customXml/itemProps61.xml><?xml version="1.0" encoding="utf-8"?>
<ds:datastoreItem xmlns:ds="http://schemas.openxmlformats.org/officeDocument/2006/customXml" ds:itemID="{05A84749-6D85-46EC-859D-D773DF751C30}">
  <ds:schemaRefs>
    <ds:schemaRef ds:uri="http://schemas.openxmlformats.org/officeDocument/2006/bibliography"/>
  </ds:schemaRefs>
</ds:datastoreItem>
</file>

<file path=customXml/itemProps62.xml><?xml version="1.0" encoding="utf-8"?>
<ds:datastoreItem xmlns:ds="http://schemas.openxmlformats.org/officeDocument/2006/customXml" ds:itemID="{883A3DFE-D824-4272-9DA8-157881DF80FD}">
  <ds:schemaRefs>
    <ds:schemaRef ds:uri="http://schemas.openxmlformats.org/officeDocument/2006/bibliography"/>
  </ds:schemaRefs>
</ds:datastoreItem>
</file>

<file path=customXml/itemProps63.xml><?xml version="1.0" encoding="utf-8"?>
<ds:datastoreItem xmlns:ds="http://schemas.openxmlformats.org/officeDocument/2006/customXml" ds:itemID="{D661B71F-B428-4A7E-AA09-9BB2BF74497C}">
  <ds:schemaRefs>
    <ds:schemaRef ds:uri="http://schemas.openxmlformats.org/officeDocument/2006/bibliography"/>
  </ds:schemaRefs>
</ds:datastoreItem>
</file>

<file path=customXml/itemProps64.xml><?xml version="1.0" encoding="utf-8"?>
<ds:datastoreItem xmlns:ds="http://schemas.openxmlformats.org/officeDocument/2006/customXml" ds:itemID="{A8F12490-8D5E-4F43-8DE9-6D4BB55CEED5}">
  <ds:schemaRefs>
    <ds:schemaRef ds:uri="http://schemas.openxmlformats.org/officeDocument/2006/bibliography"/>
  </ds:schemaRefs>
</ds:datastoreItem>
</file>

<file path=customXml/itemProps65.xml><?xml version="1.0" encoding="utf-8"?>
<ds:datastoreItem xmlns:ds="http://schemas.openxmlformats.org/officeDocument/2006/customXml" ds:itemID="{89DECA8F-536E-4F73-8837-287D9AF91262}">
  <ds:schemaRefs>
    <ds:schemaRef ds:uri="http://schemas.openxmlformats.org/officeDocument/2006/bibliography"/>
  </ds:schemaRefs>
</ds:datastoreItem>
</file>

<file path=customXml/itemProps66.xml><?xml version="1.0" encoding="utf-8"?>
<ds:datastoreItem xmlns:ds="http://schemas.openxmlformats.org/officeDocument/2006/customXml" ds:itemID="{6434DB7F-2AD4-4CE2-8C9A-B0ADBEC1622F}">
  <ds:schemaRefs>
    <ds:schemaRef ds:uri="http://schemas.openxmlformats.org/officeDocument/2006/bibliography"/>
  </ds:schemaRefs>
</ds:datastoreItem>
</file>

<file path=customXml/itemProps67.xml><?xml version="1.0" encoding="utf-8"?>
<ds:datastoreItem xmlns:ds="http://schemas.openxmlformats.org/officeDocument/2006/customXml" ds:itemID="{A321E555-8DA7-4700-A5E9-A2F8BA12600C}">
  <ds:schemaRefs>
    <ds:schemaRef ds:uri="http://schemas.openxmlformats.org/officeDocument/2006/bibliography"/>
  </ds:schemaRefs>
</ds:datastoreItem>
</file>

<file path=customXml/itemProps68.xml><?xml version="1.0" encoding="utf-8"?>
<ds:datastoreItem xmlns:ds="http://schemas.openxmlformats.org/officeDocument/2006/customXml" ds:itemID="{68192474-E1C9-40FA-BF9D-A715A0D6E047}">
  <ds:schemaRefs>
    <ds:schemaRef ds:uri="http://schemas.openxmlformats.org/officeDocument/2006/bibliography"/>
  </ds:schemaRefs>
</ds:datastoreItem>
</file>

<file path=customXml/itemProps69.xml><?xml version="1.0" encoding="utf-8"?>
<ds:datastoreItem xmlns:ds="http://schemas.openxmlformats.org/officeDocument/2006/customXml" ds:itemID="{FEE3BFF2-7A52-49E7-B32A-58A1FDAEE6C7}">
  <ds:schemaRefs>
    <ds:schemaRef ds:uri="http://schemas.openxmlformats.org/officeDocument/2006/bibliography"/>
  </ds:schemaRefs>
</ds:datastoreItem>
</file>

<file path=customXml/itemProps7.xml><?xml version="1.0" encoding="utf-8"?>
<ds:datastoreItem xmlns:ds="http://schemas.openxmlformats.org/officeDocument/2006/customXml" ds:itemID="{E243DD9D-D428-466F-9377-7FD1552530CD}">
  <ds:schemaRefs>
    <ds:schemaRef ds:uri="http://schemas.openxmlformats.org/officeDocument/2006/bibliography"/>
  </ds:schemaRefs>
</ds:datastoreItem>
</file>

<file path=customXml/itemProps70.xml><?xml version="1.0" encoding="utf-8"?>
<ds:datastoreItem xmlns:ds="http://schemas.openxmlformats.org/officeDocument/2006/customXml" ds:itemID="{7AA3012B-04E2-46BF-BDBD-F6975F5BD9D4}">
  <ds:schemaRefs>
    <ds:schemaRef ds:uri="http://schemas.openxmlformats.org/officeDocument/2006/bibliography"/>
  </ds:schemaRefs>
</ds:datastoreItem>
</file>

<file path=customXml/itemProps71.xml><?xml version="1.0" encoding="utf-8"?>
<ds:datastoreItem xmlns:ds="http://schemas.openxmlformats.org/officeDocument/2006/customXml" ds:itemID="{594D74AF-560D-4EC1-B67F-0E7342421C01}">
  <ds:schemaRefs>
    <ds:schemaRef ds:uri="http://schemas.openxmlformats.org/officeDocument/2006/bibliography"/>
  </ds:schemaRefs>
</ds:datastoreItem>
</file>

<file path=customXml/itemProps72.xml><?xml version="1.0" encoding="utf-8"?>
<ds:datastoreItem xmlns:ds="http://schemas.openxmlformats.org/officeDocument/2006/customXml" ds:itemID="{9FC3F6E0-52E4-4D9B-90D9-DB3AF66FCDAA}">
  <ds:schemaRefs>
    <ds:schemaRef ds:uri="http://schemas.openxmlformats.org/officeDocument/2006/bibliography"/>
  </ds:schemaRefs>
</ds:datastoreItem>
</file>

<file path=customXml/itemProps73.xml><?xml version="1.0" encoding="utf-8"?>
<ds:datastoreItem xmlns:ds="http://schemas.openxmlformats.org/officeDocument/2006/customXml" ds:itemID="{E355FFE2-2231-4C7A-B6F2-D3B75BF75346}">
  <ds:schemaRefs>
    <ds:schemaRef ds:uri="http://schemas.openxmlformats.org/officeDocument/2006/bibliography"/>
  </ds:schemaRefs>
</ds:datastoreItem>
</file>

<file path=customXml/itemProps74.xml><?xml version="1.0" encoding="utf-8"?>
<ds:datastoreItem xmlns:ds="http://schemas.openxmlformats.org/officeDocument/2006/customXml" ds:itemID="{D0C9648D-CAC6-4809-9E94-C06B5DA3195C}">
  <ds:schemaRefs>
    <ds:schemaRef ds:uri="http://schemas.openxmlformats.org/officeDocument/2006/bibliography"/>
  </ds:schemaRefs>
</ds:datastoreItem>
</file>

<file path=customXml/itemProps75.xml><?xml version="1.0" encoding="utf-8"?>
<ds:datastoreItem xmlns:ds="http://schemas.openxmlformats.org/officeDocument/2006/customXml" ds:itemID="{A5288E57-866B-414A-9383-0AFEC55B373C}">
  <ds:schemaRefs>
    <ds:schemaRef ds:uri="http://schemas.openxmlformats.org/officeDocument/2006/bibliography"/>
  </ds:schemaRefs>
</ds:datastoreItem>
</file>

<file path=customXml/itemProps76.xml><?xml version="1.0" encoding="utf-8"?>
<ds:datastoreItem xmlns:ds="http://schemas.openxmlformats.org/officeDocument/2006/customXml" ds:itemID="{25178650-DCC0-4CBF-816D-4314E62B4020}">
  <ds:schemaRefs>
    <ds:schemaRef ds:uri="http://schemas.openxmlformats.org/officeDocument/2006/bibliography"/>
  </ds:schemaRefs>
</ds:datastoreItem>
</file>

<file path=customXml/itemProps77.xml><?xml version="1.0" encoding="utf-8"?>
<ds:datastoreItem xmlns:ds="http://schemas.openxmlformats.org/officeDocument/2006/customXml" ds:itemID="{D3E3158E-BB3F-4AAB-BE29-439716D8B0CB}">
  <ds:schemaRefs>
    <ds:schemaRef ds:uri="http://schemas.openxmlformats.org/officeDocument/2006/bibliography"/>
  </ds:schemaRefs>
</ds:datastoreItem>
</file>

<file path=customXml/itemProps78.xml><?xml version="1.0" encoding="utf-8"?>
<ds:datastoreItem xmlns:ds="http://schemas.openxmlformats.org/officeDocument/2006/customXml" ds:itemID="{94A482A1-4697-4D1D-A06D-697AE36DE7B6}">
  <ds:schemaRefs>
    <ds:schemaRef ds:uri="http://schemas.openxmlformats.org/officeDocument/2006/bibliography"/>
  </ds:schemaRefs>
</ds:datastoreItem>
</file>

<file path=customXml/itemProps79.xml><?xml version="1.0" encoding="utf-8"?>
<ds:datastoreItem xmlns:ds="http://schemas.openxmlformats.org/officeDocument/2006/customXml" ds:itemID="{5F6BFA0D-5A9A-490E-A576-FD96E6CD0C1E}">
  <ds:schemaRefs>
    <ds:schemaRef ds:uri="http://schemas.openxmlformats.org/officeDocument/2006/bibliography"/>
  </ds:schemaRefs>
</ds:datastoreItem>
</file>

<file path=customXml/itemProps8.xml><?xml version="1.0" encoding="utf-8"?>
<ds:datastoreItem xmlns:ds="http://schemas.openxmlformats.org/officeDocument/2006/customXml" ds:itemID="{193684BA-2FDE-4B55-9B1E-0E00FC738097}">
  <ds:schemaRefs>
    <ds:schemaRef ds:uri="http://schemas.openxmlformats.org/officeDocument/2006/bibliography"/>
  </ds:schemaRefs>
</ds:datastoreItem>
</file>

<file path=customXml/itemProps80.xml><?xml version="1.0" encoding="utf-8"?>
<ds:datastoreItem xmlns:ds="http://schemas.openxmlformats.org/officeDocument/2006/customXml" ds:itemID="{3C1141B7-5AD6-4EAC-869F-AD000247BDF2}">
  <ds:schemaRefs>
    <ds:schemaRef ds:uri="http://schemas.openxmlformats.org/officeDocument/2006/bibliography"/>
  </ds:schemaRefs>
</ds:datastoreItem>
</file>

<file path=customXml/itemProps81.xml><?xml version="1.0" encoding="utf-8"?>
<ds:datastoreItem xmlns:ds="http://schemas.openxmlformats.org/officeDocument/2006/customXml" ds:itemID="{0ED1C3AB-D7C1-4808-BB1C-A7784598E82E}">
  <ds:schemaRefs>
    <ds:schemaRef ds:uri="http://schemas.openxmlformats.org/officeDocument/2006/bibliography"/>
  </ds:schemaRefs>
</ds:datastoreItem>
</file>

<file path=customXml/itemProps82.xml><?xml version="1.0" encoding="utf-8"?>
<ds:datastoreItem xmlns:ds="http://schemas.openxmlformats.org/officeDocument/2006/customXml" ds:itemID="{0B281434-BD1A-4064-9B7D-F28744513817}">
  <ds:schemaRefs>
    <ds:schemaRef ds:uri="http://schemas.openxmlformats.org/officeDocument/2006/bibliography"/>
  </ds:schemaRefs>
</ds:datastoreItem>
</file>

<file path=customXml/itemProps83.xml><?xml version="1.0" encoding="utf-8"?>
<ds:datastoreItem xmlns:ds="http://schemas.openxmlformats.org/officeDocument/2006/customXml" ds:itemID="{0630F564-F9FF-4CFC-8A97-D8472ED0ED68}">
  <ds:schemaRefs>
    <ds:schemaRef ds:uri="http://schemas.openxmlformats.org/officeDocument/2006/bibliography"/>
  </ds:schemaRefs>
</ds:datastoreItem>
</file>

<file path=customXml/itemProps84.xml><?xml version="1.0" encoding="utf-8"?>
<ds:datastoreItem xmlns:ds="http://schemas.openxmlformats.org/officeDocument/2006/customXml" ds:itemID="{7ED68389-9167-4E52-BB8B-C0B7EAD5C6EA}">
  <ds:schemaRefs>
    <ds:schemaRef ds:uri="http://schemas.openxmlformats.org/officeDocument/2006/bibliography"/>
  </ds:schemaRefs>
</ds:datastoreItem>
</file>

<file path=customXml/itemProps85.xml><?xml version="1.0" encoding="utf-8"?>
<ds:datastoreItem xmlns:ds="http://schemas.openxmlformats.org/officeDocument/2006/customXml" ds:itemID="{18062E74-635C-483B-9698-B2ACC0C28F51}">
  <ds:schemaRefs>
    <ds:schemaRef ds:uri="http://schemas.openxmlformats.org/officeDocument/2006/bibliography"/>
  </ds:schemaRefs>
</ds:datastoreItem>
</file>

<file path=customXml/itemProps86.xml><?xml version="1.0" encoding="utf-8"?>
<ds:datastoreItem xmlns:ds="http://schemas.openxmlformats.org/officeDocument/2006/customXml" ds:itemID="{A685D097-E920-4FF4-8761-40290EDC1211}">
  <ds:schemaRefs>
    <ds:schemaRef ds:uri="http://schemas.openxmlformats.org/officeDocument/2006/bibliography"/>
  </ds:schemaRefs>
</ds:datastoreItem>
</file>

<file path=customXml/itemProps87.xml><?xml version="1.0" encoding="utf-8"?>
<ds:datastoreItem xmlns:ds="http://schemas.openxmlformats.org/officeDocument/2006/customXml" ds:itemID="{DB8A624F-428F-442D-9FD1-36F025D6CC1E}">
  <ds:schemaRefs>
    <ds:schemaRef ds:uri="http://schemas.openxmlformats.org/officeDocument/2006/bibliography"/>
  </ds:schemaRefs>
</ds:datastoreItem>
</file>

<file path=customXml/itemProps88.xml><?xml version="1.0" encoding="utf-8"?>
<ds:datastoreItem xmlns:ds="http://schemas.openxmlformats.org/officeDocument/2006/customXml" ds:itemID="{27DD866F-6D20-42BC-BD07-B2A13B635BF0}">
  <ds:schemaRefs>
    <ds:schemaRef ds:uri="http://schemas.openxmlformats.org/officeDocument/2006/bibliography"/>
  </ds:schemaRefs>
</ds:datastoreItem>
</file>

<file path=customXml/itemProps89.xml><?xml version="1.0" encoding="utf-8"?>
<ds:datastoreItem xmlns:ds="http://schemas.openxmlformats.org/officeDocument/2006/customXml" ds:itemID="{F33F18B8-B5E0-40AF-9246-216F938E2310}">
  <ds:schemaRefs>
    <ds:schemaRef ds:uri="http://schemas.openxmlformats.org/officeDocument/2006/bibliography"/>
  </ds:schemaRefs>
</ds:datastoreItem>
</file>

<file path=customXml/itemProps9.xml><?xml version="1.0" encoding="utf-8"?>
<ds:datastoreItem xmlns:ds="http://schemas.openxmlformats.org/officeDocument/2006/customXml" ds:itemID="{7F75270A-D043-4B13-9755-904DC0C33F7D}">
  <ds:schemaRefs>
    <ds:schemaRef ds:uri="http://schemas.openxmlformats.org/officeDocument/2006/bibliography"/>
  </ds:schemaRefs>
</ds:datastoreItem>
</file>

<file path=customXml/itemProps90.xml><?xml version="1.0" encoding="utf-8"?>
<ds:datastoreItem xmlns:ds="http://schemas.openxmlformats.org/officeDocument/2006/customXml" ds:itemID="{10846EBD-83A4-4485-843B-BF2FF9B8EE61}">
  <ds:schemaRefs>
    <ds:schemaRef ds:uri="http://schemas.openxmlformats.org/officeDocument/2006/bibliography"/>
  </ds:schemaRefs>
</ds:datastoreItem>
</file>

<file path=customXml/itemProps91.xml><?xml version="1.0" encoding="utf-8"?>
<ds:datastoreItem xmlns:ds="http://schemas.openxmlformats.org/officeDocument/2006/customXml" ds:itemID="{FBB4EBC0-5582-4974-9A90-0739618B2972}">
  <ds:schemaRefs>
    <ds:schemaRef ds:uri="http://schemas.openxmlformats.org/officeDocument/2006/bibliography"/>
  </ds:schemaRefs>
</ds:datastoreItem>
</file>

<file path=customXml/itemProps92.xml><?xml version="1.0" encoding="utf-8"?>
<ds:datastoreItem xmlns:ds="http://schemas.openxmlformats.org/officeDocument/2006/customXml" ds:itemID="{9060A3AD-630E-41B2-8D0D-BB074BEDF18A}">
  <ds:schemaRefs>
    <ds:schemaRef ds:uri="http://schemas.openxmlformats.org/officeDocument/2006/bibliography"/>
  </ds:schemaRefs>
</ds:datastoreItem>
</file>

<file path=customXml/itemProps93.xml><?xml version="1.0" encoding="utf-8"?>
<ds:datastoreItem xmlns:ds="http://schemas.openxmlformats.org/officeDocument/2006/customXml" ds:itemID="{333FDFA5-51A8-4300-8C1A-199A9E1AE5BD}">
  <ds:schemaRefs>
    <ds:schemaRef ds:uri="http://schemas.openxmlformats.org/officeDocument/2006/bibliography"/>
  </ds:schemaRefs>
</ds:datastoreItem>
</file>

<file path=customXml/itemProps94.xml><?xml version="1.0" encoding="utf-8"?>
<ds:datastoreItem xmlns:ds="http://schemas.openxmlformats.org/officeDocument/2006/customXml" ds:itemID="{90104017-F2B4-4FBC-BFEC-9887366F745A}">
  <ds:schemaRefs>
    <ds:schemaRef ds:uri="http://schemas.openxmlformats.org/officeDocument/2006/bibliography"/>
  </ds:schemaRefs>
</ds:datastoreItem>
</file>

<file path=customXml/itemProps95.xml><?xml version="1.0" encoding="utf-8"?>
<ds:datastoreItem xmlns:ds="http://schemas.openxmlformats.org/officeDocument/2006/customXml" ds:itemID="{31DA124F-1847-4F89-8224-2D30749156AE}">
  <ds:schemaRefs>
    <ds:schemaRef ds:uri="http://schemas.openxmlformats.org/officeDocument/2006/bibliography"/>
  </ds:schemaRefs>
</ds:datastoreItem>
</file>

<file path=customXml/itemProps96.xml><?xml version="1.0" encoding="utf-8"?>
<ds:datastoreItem xmlns:ds="http://schemas.openxmlformats.org/officeDocument/2006/customXml" ds:itemID="{AA981892-84E6-429B-8BCF-51462BB7339E}">
  <ds:schemaRefs>
    <ds:schemaRef ds:uri="http://schemas.openxmlformats.org/officeDocument/2006/bibliography"/>
  </ds:schemaRefs>
</ds:datastoreItem>
</file>

<file path=customXml/itemProps97.xml><?xml version="1.0" encoding="utf-8"?>
<ds:datastoreItem xmlns:ds="http://schemas.openxmlformats.org/officeDocument/2006/customXml" ds:itemID="{01BFA18F-2624-4667-8246-75AEF7985B9C}">
  <ds:schemaRefs>
    <ds:schemaRef ds:uri="http://schemas.openxmlformats.org/officeDocument/2006/bibliography"/>
  </ds:schemaRefs>
</ds:datastoreItem>
</file>

<file path=customXml/itemProps98.xml><?xml version="1.0" encoding="utf-8"?>
<ds:datastoreItem xmlns:ds="http://schemas.openxmlformats.org/officeDocument/2006/customXml" ds:itemID="{055C5884-5D5A-49DA-BD96-7DA9115BE6AD}">
  <ds:schemaRefs>
    <ds:schemaRef ds:uri="http://schemas.openxmlformats.org/officeDocument/2006/bibliography"/>
  </ds:schemaRefs>
</ds:datastoreItem>
</file>

<file path=customXml/itemProps99.xml><?xml version="1.0" encoding="utf-8"?>
<ds:datastoreItem xmlns:ds="http://schemas.openxmlformats.org/officeDocument/2006/customXml" ds:itemID="{20CEDC85-6BD1-4176-A60B-605E354DD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18240</Words>
  <Characters>103971</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121968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Marijana Jovanović</cp:lastModifiedBy>
  <cp:revision>4</cp:revision>
  <cp:lastPrinted>2018-04-11T12:31:00Z</cp:lastPrinted>
  <dcterms:created xsi:type="dcterms:W3CDTF">2018-04-19T06:30:00Z</dcterms:created>
  <dcterms:modified xsi:type="dcterms:W3CDTF">2018-04-19T08:10:00Z</dcterms:modified>
</cp:coreProperties>
</file>