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CE1" w:rsidRPr="00CC1CE1" w:rsidRDefault="00CC1CE1" w:rsidP="00CC1CE1">
      <w:pPr>
        <w:suppressAutoHyphens/>
        <w:jc w:val="center"/>
        <w:rPr>
          <w:rFonts w:eastAsia="Arial Unicode MS" w:cs="Arial"/>
          <w:b/>
          <w:color w:val="000000"/>
          <w:kern w:val="1"/>
          <w:lang w:val="sr-Cyrl-RS" w:eastAsia="ar-SA"/>
        </w:rPr>
      </w:pPr>
    </w:p>
    <w:p w:rsidR="00CC1CE1" w:rsidRPr="00CC1CE1" w:rsidRDefault="00CC1CE1" w:rsidP="00CC1CE1">
      <w:pPr>
        <w:suppressAutoHyphens/>
        <w:jc w:val="center"/>
        <w:rPr>
          <w:rFonts w:eastAsia="Arial Unicode MS" w:cs="Arial"/>
          <w:b/>
          <w:color w:val="000000"/>
          <w:kern w:val="1"/>
          <w:lang w:val="ru-RU" w:eastAsia="ar-SA"/>
        </w:rPr>
      </w:pPr>
      <w:r w:rsidRPr="00CC1CE1">
        <w:rPr>
          <w:rFonts w:eastAsia="Arial Unicode MS" w:cs="Arial"/>
          <w:b/>
          <w:color w:val="000000"/>
          <w:kern w:val="1"/>
          <w:lang w:val="ru-RU" w:eastAsia="ar-SA"/>
        </w:rPr>
        <w:t>ЈАВНО ПРЕДУЗЕЋЕ «ЕЛЕКТРОПРИВРЕДА СРБИЈЕ» БЕОГРАД</w:t>
      </w:r>
    </w:p>
    <w:p w:rsidR="00CC1CE1" w:rsidRPr="00CC1CE1" w:rsidRDefault="00CC1CE1" w:rsidP="00CC1CE1">
      <w:pPr>
        <w:jc w:val="center"/>
        <w:rPr>
          <w:rFonts w:cs="Arial"/>
          <w:b/>
          <w:lang w:val="ru-RU"/>
        </w:rPr>
      </w:pPr>
      <w:r w:rsidRPr="00CC1CE1">
        <w:rPr>
          <w:rFonts w:cs="Arial"/>
          <w:b/>
          <w:lang w:val="ru-RU"/>
        </w:rPr>
        <w:t xml:space="preserve">      ОГРАНАК ТЕНТ</w:t>
      </w:r>
    </w:p>
    <w:p w:rsidR="00CC1CE1" w:rsidRPr="00CC1CE1" w:rsidRDefault="00CC1CE1" w:rsidP="00CC1CE1">
      <w:pPr>
        <w:jc w:val="center"/>
        <w:rPr>
          <w:rFonts w:cs="Arial"/>
          <w:b/>
          <w:color w:val="FF0000"/>
          <w:lang w:val="ru-RU"/>
        </w:rPr>
      </w:pPr>
    </w:p>
    <w:p w:rsidR="00CC1CE1" w:rsidRPr="00CC1CE1" w:rsidRDefault="00CC1CE1" w:rsidP="00CC1CE1">
      <w:pPr>
        <w:jc w:val="center"/>
        <w:rPr>
          <w:rFonts w:cs="Arial"/>
          <w:lang w:val="sr-Latn-CS"/>
        </w:rPr>
      </w:pPr>
      <w:r w:rsidRPr="00CC1CE1">
        <w:rPr>
          <w:rFonts w:cs="Arial"/>
          <w:noProof/>
        </w:rPr>
        <w:drawing>
          <wp:inline distT="0" distB="0" distL="0" distR="0" wp14:anchorId="7D628759" wp14:editId="47EF638F">
            <wp:extent cx="12001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CC1CE1" w:rsidRPr="00CC1CE1" w:rsidRDefault="00CC1CE1" w:rsidP="00CC1CE1">
      <w:pPr>
        <w:jc w:val="center"/>
        <w:rPr>
          <w:rFonts w:cs="Arial"/>
          <w:b/>
          <w:lang w:val="sr-Latn-CS"/>
        </w:rPr>
      </w:pPr>
    </w:p>
    <w:p w:rsidR="00CC1CE1" w:rsidRPr="00CC1CE1" w:rsidRDefault="00CC1CE1" w:rsidP="00CC1CE1">
      <w:pPr>
        <w:jc w:val="center"/>
        <w:rPr>
          <w:rFonts w:cs="Arial"/>
          <w:b/>
          <w:lang w:val="ru-RU"/>
        </w:rPr>
      </w:pPr>
      <w:bookmarkStart w:id="0" w:name="_Toc441215596"/>
      <w:bookmarkStart w:id="1" w:name="_Toc441651535"/>
      <w:bookmarkStart w:id="2" w:name="_Toc442559872"/>
      <w:r w:rsidRPr="00CC1CE1">
        <w:rPr>
          <w:rFonts w:cs="Arial"/>
          <w:b/>
          <w:lang w:val="ru-RU"/>
        </w:rPr>
        <w:t>КОНКУРСНА ДОКУМЕНТАЦИЈА</w:t>
      </w:r>
      <w:bookmarkEnd w:id="0"/>
      <w:bookmarkEnd w:id="1"/>
      <w:bookmarkEnd w:id="2"/>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lang w:val="sr-Cyrl-RS"/>
        </w:rPr>
      </w:pPr>
      <w:bookmarkStart w:id="3" w:name="_Toc441215597"/>
      <w:bookmarkStart w:id="4" w:name="_Toc441651536"/>
      <w:bookmarkStart w:id="5" w:name="_Toc442559873"/>
      <w:r w:rsidRPr="00CC1CE1">
        <w:rPr>
          <w:rFonts w:cs="Arial"/>
          <w:lang w:val="ru-RU"/>
        </w:rPr>
        <w:t>за јавну набавку услуга бр</w:t>
      </w:r>
      <w:bookmarkEnd w:id="3"/>
      <w:bookmarkEnd w:id="4"/>
      <w:bookmarkEnd w:id="5"/>
      <w:r w:rsidRPr="00CC1CE1">
        <w:rPr>
          <w:rFonts w:cs="Arial"/>
          <w:lang w:val="ru-RU"/>
        </w:rPr>
        <w:t>.</w:t>
      </w:r>
      <w:r w:rsidR="00E91705">
        <w:rPr>
          <w:rFonts w:cs="Arial"/>
          <w:lang w:val="sr-Cyrl-RS"/>
        </w:rPr>
        <w:t>115/2018-3000/0891/2018</w:t>
      </w:r>
    </w:p>
    <w:p w:rsidR="00CC1CE1" w:rsidRPr="00CC1CE1" w:rsidRDefault="00CC1CE1" w:rsidP="00CC1CE1">
      <w:pPr>
        <w:rPr>
          <w:rFonts w:cs="Arial"/>
          <w:lang w:val="sr-Cyrl-RS"/>
        </w:rPr>
      </w:pPr>
    </w:p>
    <w:p w:rsidR="00CC1CE1" w:rsidRPr="007E5B72" w:rsidRDefault="00CC1CE1" w:rsidP="007E5B72">
      <w:pPr>
        <w:spacing w:before="0"/>
        <w:jc w:val="center"/>
        <w:rPr>
          <w:rFonts w:cs="Arial"/>
          <w:b/>
          <w:bCs/>
          <w:lang w:val="sr-Cyrl-RS" w:eastAsia="ar-SA"/>
        </w:rPr>
      </w:pPr>
      <w:r w:rsidRPr="00CC1CE1">
        <w:rPr>
          <w:rFonts w:cs="Arial"/>
          <w:b/>
          <w:bCs/>
          <w:lang w:val="sr-Cyrl-RS" w:eastAsia="ar-SA"/>
        </w:rPr>
        <w:t>Предмет јавне набавке:</w:t>
      </w:r>
      <w:r w:rsidRPr="00CC1CE1">
        <w:rPr>
          <w:rFonts w:cs="Arial"/>
          <w:b/>
          <w:bCs/>
          <w:lang w:val="ru-RU" w:eastAsia="ar-SA"/>
        </w:rPr>
        <w:t xml:space="preserve"> </w:t>
      </w:r>
      <w:r w:rsidR="00E91705">
        <w:rPr>
          <w:rFonts w:cs="Arial"/>
          <w:b/>
          <w:bCs/>
          <w:lang w:val="sr-Cyrl-RS" w:eastAsia="ar-SA"/>
        </w:rPr>
        <w:t>Услуге одржавања одвајача метала на трачним транспортерима Т3 и Т4 у ТЕ Колубара</w:t>
      </w:r>
    </w:p>
    <w:p w:rsidR="00CC1CE1" w:rsidRPr="00CC1CE1" w:rsidRDefault="00CC1CE1" w:rsidP="00CC1CE1">
      <w:pPr>
        <w:spacing w:before="0"/>
        <w:jc w:val="center"/>
        <w:rPr>
          <w:rFonts w:cs="Arial"/>
          <w:b/>
          <w:bCs/>
          <w:lang w:val="sr-Cyrl-CS" w:eastAsia="ar-SA"/>
        </w:rPr>
      </w:pPr>
    </w:p>
    <w:p w:rsidR="00513377" w:rsidRPr="00CC1CE1" w:rsidRDefault="00513377" w:rsidP="00513377">
      <w:pPr>
        <w:jc w:val="right"/>
        <w:rPr>
          <w:rFonts w:eastAsia="Arial Unicode MS" w:cs="Arial"/>
          <w:b/>
          <w:kern w:val="2"/>
          <w:lang w:val="ru-RU"/>
        </w:rPr>
      </w:pPr>
      <w:r w:rsidRPr="00CC1CE1">
        <w:rPr>
          <w:rFonts w:eastAsia="Arial Unicode MS" w:cs="Arial"/>
          <w:b/>
          <w:kern w:val="2"/>
          <w:lang w:val="ru-RU"/>
        </w:rPr>
        <w:t>К О М И С И Ј А</w:t>
      </w:r>
    </w:p>
    <w:p w:rsidR="00513377" w:rsidRPr="00CC1CE1" w:rsidRDefault="00513377" w:rsidP="00513377">
      <w:pPr>
        <w:tabs>
          <w:tab w:val="left" w:pos="3828"/>
          <w:tab w:val="left" w:pos="4111"/>
        </w:tabs>
        <w:jc w:val="right"/>
        <w:rPr>
          <w:rFonts w:eastAsia="Arial Unicode MS" w:cs="Arial"/>
          <w:kern w:val="2"/>
          <w:lang w:val="sr-Cyrl-RS"/>
        </w:rPr>
      </w:pPr>
      <w:r w:rsidRPr="00CC1CE1">
        <w:rPr>
          <w:rFonts w:eastAsia="Arial Unicode MS" w:cs="Arial"/>
          <w:kern w:val="2"/>
          <w:lang w:val="ru-RU"/>
        </w:rPr>
        <w:t xml:space="preserve">                                  </w:t>
      </w:r>
      <w:r>
        <w:rPr>
          <w:rFonts w:eastAsia="Arial Unicode MS" w:cs="Arial"/>
          <w:kern w:val="2"/>
          <w:lang w:val="ru-RU"/>
        </w:rPr>
        <w:t xml:space="preserve">                              </w:t>
      </w:r>
      <w:r w:rsidRPr="00CC1CE1">
        <w:rPr>
          <w:rFonts w:eastAsia="Arial Unicode MS" w:cs="Arial"/>
          <w:kern w:val="2"/>
          <w:lang w:val="ru-RU"/>
        </w:rPr>
        <w:t>за спровођење ЈН</w:t>
      </w:r>
      <w:r w:rsidRPr="00CC1CE1">
        <w:rPr>
          <w:rFonts w:eastAsia="Arial Unicode MS" w:cs="Arial"/>
          <w:kern w:val="2"/>
          <w:lang w:val="sr-Cyrl-RS"/>
        </w:rPr>
        <w:t xml:space="preserve"> бр.</w:t>
      </w:r>
      <w:r w:rsidR="00E91705">
        <w:rPr>
          <w:rFonts w:eastAsia="Arial Unicode MS" w:cs="Arial"/>
          <w:kern w:val="2"/>
          <w:lang w:val="sr-Cyrl-RS"/>
        </w:rPr>
        <w:t>115/2018-3000/0891/2018</w:t>
      </w:r>
    </w:p>
    <w:p w:rsidR="00513377" w:rsidRPr="00CC1CE1" w:rsidRDefault="00513377" w:rsidP="00513377">
      <w:pPr>
        <w:jc w:val="right"/>
        <w:rPr>
          <w:rFonts w:eastAsia="Arial Unicode MS" w:cs="Arial"/>
          <w:kern w:val="2"/>
          <w:lang w:val="ru-RU"/>
        </w:rPr>
      </w:pPr>
      <w:r w:rsidRPr="00CC1CE1">
        <w:rPr>
          <w:rFonts w:eastAsia="Arial Unicode MS" w:cs="Arial"/>
          <w:kern w:val="2"/>
          <w:lang w:val="ru-RU"/>
        </w:rPr>
        <w:t xml:space="preserve">                                                       формирана Решењем бр. </w:t>
      </w:r>
      <w:r w:rsidRPr="003857A5">
        <w:rPr>
          <w:rFonts w:eastAsia="Arial Unicode MS" w:cs="Arial"/>
          <w:b/>
          <w:color w:val="000000"/>
          <w:kern w:val="2"/>
          <w:lang w:val="ru-RU"/>
        </w:rPr>
        <w:t>5365-</w:t>
      </w:r>
      <w:r w:rsidRPr="00CC1CE1">
        <w:rPr>
          <w:rFonts w:eastAsia="Arial Unicode MS" w:cs="Arial"/>
          <w:b/>
          <w:color w:val="000000"/>
          <w:kern w:val="2"/>
        </w:rPr>
        <w:t>E</w:t>
      </w:r>
      <w:r w:rsidR="00BD6793">
        <w:rPr>
          <w:rFonts w:eastAsia="Arial Unicode MS" w:cs="Arial"/>
          <w:b/>
          <w:color w:val="000000"/>
          <w:kern w:val="2"/>
          <w:lang w:val="sr-Cyrl-RS"/>
        </w:rPr>
        <w:t>.</w:t>
      </w:r>
      <w:r w:rsidRPr="00CC1CE1">
        <w:rPr>
          <w:rFonts w:eastAsia="Arial Unicode MS" w:cs="Arial"/>
          <w:b/>
          <w:color w:val="000000"/>
          <w:kern w:val="2"/>
          <w:lang w:val="sr-Cyrl-RS"/>
        </w:rPr>
        <w:t>03</w:t>
      </w:r>
      <w:r w:rsidR="00BD6793">
        <w:rPr>
          <w:rFonts w:eastAsia="Arial Unicode MS" w:cs="Arial"/>
          <w:b/>
          <w:color w:val="000000"/>
          <w:kern w:val="2"/>
          <w:lang w:val="sr-Cyrl-RS"/>
        </w:rPr>
        <w:t>.</w:t>
      </w:r>
      <w:r w:rsidRPr="00CC1CE1">
        <w:rPr>
          <w:rFonts w:eastAsia="Arial Unicode MS" w:cs="Arial"/>
          <w:b/>
          <w:color w:val="000000"/>
          <w:kern w:val="2"/>
          <w:lang w:val="sr-Cyrl-RS"/>
        </w:rPr>
        <w:t>04-</w:t>
      </w:r>
      <w:r w:rsidR="00E91705">
        <w:rPr>
          <w:rFonts w:eastAsia="Arial Unicode MS" w:cs="Arial"/>
          <w:b/>
          <w:color w:val="000000"/>
          <w:kern w:val="2"/>
          <w:lang w:val="sr-Cyrl-RS"/>
        </w:rPr>
        <w:t>142249</w:t>
      </w:r>
      <w:r w:rsidRPr="00CC1CE1">
        <w:rPr>
          <w:rFonts w:eastAsia="Arial Unicode MS" w:cs="Arial"/>
          <w:b/>
          <w:color w:val="000000"/>
          <w:kern w:val="2"/>
          <w:lang w:val="sr-Cyrl-RS"/>
        </w:rPr>
        <w:t>/3-201</w:t>
      </w:r>
      <w:r w:rsidR="00BB7600" w:rsidRPr="00277EAE">
        <w:rPr>
          <w:rFonts w:eastAsia="Arial Unicode MS" w:cs="Arial"/>
          <w:b/>
          <w:color w:val="000000"/>
          <w:kern w:val="2"/>
          <w:lang w:val="ru-RU"/>
        </w:rPr>
        <w:t>8</w:t>
      </w:r>
      <w:r w:rsidRPr="00CC1CE1">
        <w:rPr>
          <w:rFonts w:eastAsia="Arial Unicode MS" w:cs="Arial"/>
          <w:b/>
          <w:color w:val="000000"/>
          <w:kern w:val="2"/>
          <w:lang w:val="sr-Cyrl-RS"/>
        </w:rPr>
        <w:t xml:space="preserve">    </w:t>
      </w:r>
    </w:p>
    <w:p w:rsidR="00513377" w:rsidRPr="00CC1CE1" w:rsidRDefault="00201774" w:rsidP="00201774">
      <w:pPr>
        <w:tabs>
          <w:tab w:val="left" w:pos="8177"/>
        </w:tabs>
        <w:spacing w:before="0"/>
        <w:jc w:val="left"/>
        <w:rPr>
          <w:rFonts w:cs="Arial"/>
          <w:bCs/>
          <w:color w:val="FF0000"/>
          <w:lang w:val="sr-Cyrl-CS" w:eastAsia="ar-SA"/>
        </w:rPr>
      </w:pPr>
      <w:r>
        <w:rPr>
          <w:rFonts w:cs="Arial"/>
          <w:bCs/>
          <w:color w:val="FF0000"/>
          <w:lang w:val="sr-Cyrl-CS" w:eastAsia="ar-SA"/>
        </w:rPr>
        <w:tab/>
      </w:r>
    </w:p>
    <w:p w:rsidR="00513377" w:rsidRPr="00CC1CE1" w:rsidRDefault="00513377" w:rsidP="00513377">
      <w:pPr>
        <w:spacing w:before="0"/>
        <w:jc w:val="center"/>
        <w:rPr>
          <w:rFonts w:cs="Arial"/>
          <w:bCs/>
          <w:color w:val="FF0000"/>
          <w:lang w:val="sr-Cyrl-CS" w:eastAsia="ar-SA"/>
        </w:rPr>
      </w:pPr>
    </w:p>
    <w:p w:rsidR="00513377" w:rsidRPr="003857A5" w:rsidRDefault="00513377" w:rsidP="00513377">
      <w:pPr>
        <w:autoSpaceDE w:val="0"/>
        <w:autoSpaceDN w:val="0"/>
        <w:adjustRightInd w:val="0"/>
        <w:spacing w:before="0"/>
        <w:ind w:left="720"/>
        <w:contextualSpacing/>
        <w:rPr>
          <w:rFonts w:eastAsia="TimesNewRomanPS-BoldMT" w:cs="Arial"/>
          <w:bCs/>
          <w:lang w:val="ru-RU" w:eastAsia="sr-Latn-CS"/>
        </w:rPr>
      </w:pPr>
    </w:p>
    <w:p w:rsidR="00CC1CE1" w:rsidRPr="00CC1CE1" w:rsidRDefault="00CC1CE1" w:rsidP="00CC1CE1">
      <w:pPr>
        <w:rPr>
          <w:rFonts w:eastAsia="Arial Unicode MS" w:cs="Arial"/>
          <w:b/>
          <w:kern w:val="2"/>
          <w:lang w:val="ru-RU"/>
        </w:rPr>
      </w:pPr>
    </w:p>
    <w:p w:rsidR="00CC1CE1" w:rsidRPr="00CC1CE1" w:rsidRDefault="00CC1CE1" w:rsidP="007E5B72">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jc w:val="center"/>
        <w:rPr>
          <w:rFonts w:eastAsia="Arial Unicode MS" w:cs="Arial"/>
          <w:kern w:val="2"/>
          <w:lang w:val="ru-RU"/>
        </w:rPr>
      </w:pPr>
      <w:r w:rsidRPr="00CC1CE1">
        <w:rPr>
          <w:rFonts w:eastAsia="Arial Unicode MS" w:cs="Arial"/>
          <w:kern w:val="2"/>
          <w:lang w:val="ru-RU"/>
        </w:rPr>
        <w:t>(заведено у ЈП ЕПС број 5365-</w:t>
      </w:r>
      <w:r w:rsidRPr="00CC1CE1">
        <w:rPr>
          <w:rFonts w:eastAsia="Arial Unicode MS" w:cs="Arial"/>
          <w:kern w:val="2"/>
          <w:lang w:val="sr-Cyrl-RS"/>
        </w:rPr>
        <w:t>Е</w:t>
      </w:r>
      <w:r w:rsidR="00BD6793">
        <w:rPr>
          <w:rFonts w:eastAsia="Arial Unicode MS" w:cs="Arial"/>
          <w:kern w:val="2"/>
          <w:lang w:val="sr-Cyrl-RS"/>
        </w:rPr>
        <w:t>.</w:t>
      </w:r>
      <w:r w:rsidRPr="00CC1CE1">
        <w:rPr>
          <w:rFonts w:eastAsia="Arial Unicode MS" w:cs="Arial"/>
          <w:kern w:val="2"/>
          <w:lang w:val="sr-Cyrl-RS"/>
        </w:rPr>
        <w:t>03</w:t>
      </w:r>
      <w:r w:rsidR="00BD6793">
        <w:rPr>
          <w:rFonts w:eastAsia="Arial Unicode MS" w:cs="Arial"/>
          <w:kern w:val="2"/>
          <w:lang w:val="sr-Cyrl-RS"/>
        </w:rPr>
        <w:t>.</w:t>
      </w:r>
      <w:r w:rsidRPr="00CC1CE1">
        <w:rPr>
          <w:rFonts w:eastAsia="Arial Unicode MS" w:cs="Arial"/>
          <w:kern w:val="2"/>
          <w:lang w:val="sr-Cyrl-RS"/>
        </w:rPr>
        <w:t>04-</w:t>
      </w:r>
      <w:r w:rsidR="00E91705">
        <w:rPr>
          <w:rFonts w:eastAsia="Arial Unicode MS" w:cs="Arial"/>
          <w:b/>
          <w:color w:val="000000"/>
          <w:kern w:val="2"/>
          <w:lang w:val="sr-Cyrl-RS"/>
        </w:rPr>
        <w:t>142249</w:t>
      </w:r>
      <w:r w:rsidR="007F41D4">
        <w:rPr>
          <w:rFonts w:eastAsia="Arial Unicode MS" w:cs="Arial"/>
          <w:b/>
          <w:color w:val="000000"/>
          <w:kern w:val="2"/>
          <w:lang w:val="sr-Cyrl-RS"/>
        </w:rPr>
        <w:t>/</w:t>
      </w:r>
      <w:r w:rsidR="00726A73">
        <w:rPr>
          <w:rFonts w:eastAsia="Arial Unicode MS" w:cs="Arial"/>
          <w:b/>
          <w:color w:val="000000"/>
          <w:kern w:val="2"/>
          <w:lang w:val="sr-Cyrl-RS"/>
        </w:rPr>
        <w:t>6</w:t>
      </w:r>
      <w:r w:rsidRPr="00CC1CE1">
        <w:rPr>
          <w:rFonts w:eastAsia="Arial Unicode MS" w:cs="Arial"/>
          <w:kern w:val="2"/>
          <w:lang w:val="sr-Cyrl-RS"/>
        </w:rPr>
        <w:t>-20</w:t>
      </w:r>
      <w:r w:rsidRPr="00CC1CE1">
        <w:rPr>
          <w:rFonts w:eastAsia="Arial Unicode MS" w:cs="Arial"/>
          <w:kern w:val="2"/>
          <w:lang w:val="ru-RU"/>
        </w:rPr>
        <w:t>1</w:t>
      </w:r>
      <w:r w:rsidR="00F27C89" w:rsidRPr="00277EAE">
        <w:rPr>
          <w:rFonts w:eastAsia="Arial Unicode MS" w:cs="Arial"/>
          <w:kern w:val="2"/>
          <w:lang w:val="ru-RU"/>
        </w:rPr>
        <w:t>8</w:t>
      </w:r>
      <w:r w:rsidR="00DE1341">
        <w:rPr>
          <w:rFonts w:eastAsia="Arial Unicode MS" w:cs="Arial"/>
          <w:kern w:val="2"/>
          <w:lang w:val="ru-RU"/>
        </w:rPr>
        <w:t xml:space="preserve"> од</w:t>
      </w:r>
      <w:r w:rsidR="000D35DE">
        <w:rPr>
          <w:rFonts w:eastAsia="Arial Unicode MS" w:cs="Arial"/>
          <w:kern w:val="2"/>
        </w:rPr>
        <w:t>19</w:t>
      </w:r>
      <w:r w:rsidR="00DE1341">
        <w:rPr>
          <w:rFonts w:eastAsia="Arial Unicode MS" w:cs="Arial"/>
          <w:kern w:val="2"/>
          <w:lang w:val="ru-RU"/>
        </w:rPr>
        <w:t>.</w:t>
      </w:r>
      <w:r w:rsidR="000D35DE">
        <w:rPr>
          <w:rFonts w:eastAsia="Arial Unicode MS" w:cs="Arial"/>
          <w:kern w:val="2"/>
        </w:rPr>
        <w:t>04</w:t>
      </w:r>
      <w:bookmarkStart w:id="6" w:name="_GoBack"/>
      <w:bookmarkEnd w:id="6"/>
      <w:r w:rsidRPr="00CC1CE1">
        <w:rPr>
          <w:rFonts w:eastAsia="Arial Unicode MS" w:cs="Arial"/>
          <w:kern w:val="2"/>
          <w:lang w:val="ru-RU"/>
        </w:rPr>
        <w:t>.201</w:t>
      </w:r>
      <w:r w:rsidR="00F27C89" w:rsidRPr="00277EAE">
        <w:rPr>
          <w:rFonts w:eastAsia="Arial Unicode MS" w:cs="Arial"/>
          <w:kern w:val="2"/>
          <w:lang w:val="ru-RU"/>
        </w:rPr>
        <w:t>8</w:t>
      </w:r>
      <w:r w:rsidRPr="00CC1CE1">
        <w:rPr>
          <w:rFonts w:eastAsia="Arial Unicode MS" w:cs="Arial"/>
          <w:kern w:val="2"/>
          <w:lang w:val="ru-RU"/>
        </w:rPr>
        <w:t>. године)</w:t>
      </w: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rPr>
          <w:rFonts w:cs="Arial"/>
          <w:lang w:val="ru-RU"/>
        </w:rPr>
      </w:pPr>
      <w:r w:rsidRPr="00CC1CE1">
        <w:rPr>
          <w:rFonts w:cs="Arial"/>
          <w:lang w:val="ru-RU"/>
        </w:rPr>
        <w:t xml:space="preserve">                                                 Обреновац, </w:t>
      </w:r>
      <w:r w:rsidR="00F27C89">
        <w:rPr>
          <w:rFonts w:cs="Arial"/>
          <w:lang w:val="sr-Cyrl-RS"/>
        </w:rPr>
        <w:t>март</w:t>
      </w:r>
      <w:r w:rsidR="007E5B72">
        <w:rPr>
          <w:rFonts w:cs="Arial"/>
          <w:lang w:val="ru-RU"/>
        </w:rPr>
        <w:t xml:space="preserve"> </w:t>
      </w:r>
      <w:r w:rsidRPr="00CC1CE1">
        <w:rPr>
          <w:rFonts w:cs="Arial"/>
          <w:lang w:val="ru-RU"/>
        </w:rPr>
        <w:t>201</w:t>
      </w:r>
      <w:r w:rsidR="00F27C89" w:rsidRPr="00277EAE">
        <w:rPr>
          <w:rFonts w:cs="Arial"/>
          <w:lang w:val="ru-RU"/>
        </w:rPr>
        <w:t>8</w:t>
      </w:r>
      <w:r w:rsidRPr="00CC1CE1">
        <w:rPr>
          <w:rFonts w:cs="Arial"/>
          <w:lang w:val="ru-RU"/>
        </w:rPr>
        <w:t>. године</w:t>
      </w:r>
    </w:p>
    <w:p w:rsidR="00CC1CE1" w:rsidRPr="00CC1CE1" w:rsidRDefault="00CC1CE1" w:rsidP="00CC1CE1">
      <w:pPr>
        <w:spacing w:before="0"/>
        <w:rPr>
          <w:rFonts w:eastAsia="TimesNewRomanPSMT" w:cs="Arial"/>
          <w:color w:val="000000"/>
          <w:kern w:val="2"/>
          <w:lang w:val="ru-RU"/>
        </w:rPr>
      </w:pPr>
      <w:r w:rsidRPr="00CC1CE1">
        <w:rPr>
          <w:rFonts w:eastAsia="TimesNewRomanPSMT" w:cs="Arial"/>
          <w:color w:val="000000"/>
          <w:kern w:val="2"/>
          <w:lang w:val="ru-RU"/>
        </w:rPr>
        <w:br w:type="page"/>
      </w:r>
      <w:r w:rsidR="009826D1">
        <w:rPr>
          <w:rFonts w:eastAsia="TimesNewRomanPSMT" w:cs="Arial"/>
          <w:color w:val="000000"/>
          <w:kern w:val="2"/>
          <w:lang w:val="ru-RU"/>
        </w:rPr>
        <w:lastRenderedPageBreak/>
        <w:t>Н</w:t>
      </w:r>
      <w:r w:rsidR="00BD1BE1" w:rsidRPr="00E47C2E">
        <w:rPr>
          <w:rFonts w:eastAsia="TimesNewRomanPSMT" w:cs="Arial"/>
          <w:color w:val="000000"/>
          <w:kern w:val="2"/>
          <w:lang w:val="ru-RU"/>
        </w:rPr>
        <w:t>а основу члана 32</w:t>
      </w:r>
      <w:r w:rsidR="00BD1BE1" w:rsidRPr="00B56DB6">
        <w:rPr>
          <w:rFonts w:eastAsia="TimesNewRomanPSMT" w:cs="Arial"/>
          <w:color w:val="000000"/>
          <w:kern w:val="2"/>
          <w:lang w:val="ru-RU"/>
        </w:rPr>
        <w:t xml:space="preserve">. </w:t>
      </w:r>
      <w:r w:rsidR="00BD1BE1" w:rsidRPr="00E47C2E">
        <w:rPr>
          <w:rFonts w:eastAsia="TimesNewRomanPSMT" w:cs="Arial"/>
          <w:color w:val="000000"/>
          <w:kern w:val="2"/>
          <w:lang w:val="ru-RU"/>
        </w:rPr>
        <w:t>и 61. Закона о јавним набавкама („Сл. гласник РС” бр. 124/12, 14/15 и 68/15, у даљем тексту</w:t>
      </w:r>
      <w:r w:rsidR="00BD1BE1">
        <w:rPr>
          <w:rFonts w:eastAsia="TimesNewRomanPSMT" w:cs="Arial"/>
          <w:color w:val="000000"/>
          <w:kern w:val="2"/>
          <w:lang w:val="ru-RU"/>
        </w:rPr>
        <w:t xml:space="preserve"> </w:t>
      </w:r>
      <w:r w:rsidR="00BD1BE1" w:rsidRPr="00B56DB6">
        <w:rPr>
          <w:rFonts w:eastAsia="Calibri" w:cs="Arial"/>
          <w:bCs/>
          <w:lang w:val="ru-RU"/>
        </w:rPr>
        <w:t>Закон</w:t>
      </w:r>
      <w:r w:rsidR="00BD1BE1" w:rsidRPr="00E47C2E">
        <w:rPr>
          <w:rFonts w:eastAsia="TimesNewRomanPSMT" w:cs="Arial"/>
          <w:color w:val="000000"/>
          <w:kern w:val="2"/>
          <w:lang w:val="ru-RU"/>
        </w:rPr>
        <w:t>),члана</w:t>
      </w:r>
      <w:r w:rsidR="00BD1BE1" w:rsidRPr="007A11BC">
        <w:rPr>
          <w:rFonts w:eastAsia="TimesNewRomanPSMT" w:cs="Arial"/>
          <w:color w:val="000000"/>
          <w:kern w:val="2"/>
          <w:lang w:val="ru-RU"/>
        </w:rPr>
        <w:t xml:space="preserve"> 2</w:t>
      </w:r>
      <w:r w:rsidR="00BD1BE1"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BD1BE1" w:rsidRPr="00B56DB6">
        <w:rPr>
          <w:rFonts w:eastAsia="TimesNewRomanPSMT" w:cs="Arial"/>
          <w:color w:val="000000"/>
          <w:kern w:val="2"/>
          <w:lang w:val="ru-RU"/>
        </w:rPr>
        <w:t>86/15</w:t>
      </w:r>
      <w:r w:rsidR="00BD1BE1" w:rsidRPr="00E47C2E">
        <w:rPr>
          <w:rFonts w:eastAsia="TimesNewRomanPSMT" w:cs="Arial"/>
          <w:color w:val="000000"/>
          <w:kern w:val="2"/>
          <w:lang w:val="ru-RU"/>
        </w:rPr>
        <w:t xml:space="preserve">), </w:t>
      </w:r>
      <w:r w:rsidR="00BD1BE1" w:rsidRPr="00E47C2E">
        <w:rPr>
          <w:rFonts w:eastAsia="Arial Unicode MS" w:cs="Arial"/>
          <w:color w:val="000000"/>
          <w:kern w:val="2"/>
          <w:lang w:val="ru-RU"/>
        </w:rPr>
        <w:t xml:space="preserve">Одлуке о покретању поступка јавне набавке број </w:t>
      </w:r>
      <w:r w:rsidR="00BD1BE1" w:rsidRPr="00B56DB6">
        <w:rPr>
          <w:rFonts w:eastAsia="Arial Unicode MS" w:cs="Arial"/>
          <w:b/>
          <w:color w:val="000000"/>
          <w:kern w:val="2"/>
          <w:lang w:val="ru-RU"/>
        </w:rPr>
        <w:t>5365-</w:t>
      </w:r>
      <w:r w:rsidR="00BD1BE1" w:rsidRPr="001866ED">
        <w:rPr>
          <w:rFonts w:eastAsia="Arial Unicode MS" w:cs="Arial"/>
          <w:b/>
          <w:color w:val="000000"/>
          <w:kern w:val="2"/>
        </w:rPr>
        <w:t>E</w:t>
      </w:r>
      <w:r w:rsidR="002E4E3B">
        <w:rPr>
          <w:rFonts w:eastAsia="Arial Unicode MS" w:cs="Arial"/>
          <w:b/>
          <w:color w:val="000000"/>
          <w:kern w:val="2"/>
          <w:lang w:val="sr-Cyrl-RS"/>
        </w:rPr>
        <w:t>.</w:t>
      </w:r>
      <w:r w:rsidR="00BD1BE1">
        <w:rPr>
          <w:rFonts w:eastAsia="Arial Unicode MS" w:cs="Arial"/>
          <w:b/>
          <w:color w:val="000000"/>
          <w:kern w:val="2"/>
          <w:lang w:val="sr-Cyrl-RS"/>
        </w:rPr>
        <w:t>03</w:t>
      </w:r>
      <w:r w:rsidR="002E4E3B">
        <w:rPr>
          <w:rFonts w:eastAsia="Arial Unicode MS" w:cs="Arial"/>
          <w:b/>
          <w:color w:val="000000"/>
          <w:kern w:val="2"/>
          <w:lang w:val="sr-Cyrl-RS"/>
        </w:rPr>
        <w:t>.</w:t>
      </w:r>
      <w:r w:rsidR="00BD1BE1">
        <w:rPr>
          <w:rFonts w:eastAsia="Arial Unicode MS" w:cs="Arial"/>
          <w:b/>
          <w:color w:val="000000"/>
          <w:kern w:val="2"/>
          <w:lang w:val="sr-Cyrl-RS"/>
        </w:rPr>
        <w:t>04-</w:t>
      </w:r>
      <w:r w:rsidR="00E91705">
        <w:rPr>
          <w:rFonts w:eastAsia="Arial Unicode MS" w:cs="Arial"/>
          <w:b/>
          <w:color w:val="000000"/>
          <w:kern w:val="2"/>
          <w:lang w:val="sr-Cyrl-RS"/>
        </w:rPr>
        <w:t>142249</w:t>
      </w:r>
      <w:r w:rsidR="00BD1BE1">
        <w:rPr>
          <w:rFonts w:eastAsia="Arial Unicode MS" w:cs="Arial"/>
          <w:b/>
          <w:color w:val="000000"/>
          <w:kern w:val="2"/>
          <w:lang w:val="sr-Cyrl-RS"/>
        </w:rPr>
        <w:t>/2</w:t>
      </w:r>
      <w:r w:rsidR="00BD1BE1" w:rsidRPr="001866ED">
        <w:rPr>
          <w:rFonts w:eastAsia="Arial Unicode MS" w:cs="Arial"/>
          <w:b/>
          <w:color w:val="000000"/>
          <w:kern w:val="2"/>
          <w:lang w:val="sr-Cyrl-RS"/>
        </w:rPr>
        <w:t>-201</w:t>
      </w:r>
      <w:r w:rsidR="00BB7600">
        <w:rPr>
          <w:rFonts w:eastAsia="Arial Unicode MS" w:cs="Arial"/>
          <w:b/>
          <w:color w:val="000000"/>
          <w:kern w:val="2"/>
          <w:lang w:val="sr-Cyrl-RS"/>
        </w:rPr>
        <w:t>8</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E91705">
        <w:rPr>
          <w:rFonts w:eastAsia="Arial Unicode MS" w:cs="Arial"/>
          <w:color w:val="000000"/>
          <w:kern w:val="2"/>
          <w:lang w:val="ru-RU"/>
        </w:rPr>
        <w:t>27</w:t>
      </w:r>
      <w:r w:rsidR="00BD1BE1" w:rsidRPr="002B2B13">
        <w:rPr>
          <w:rFonts w:eastAsia="Arial Unicode MS" w:cs="Arial"/>
          <w:color w:val="000000"/>
          <w:kern w:val="2"/>
          <w:lang w:val="ru-RU"/>
        </w:rPr>
        <w:t>.</w:t>
      </w:r>
      <w:r w:rsidR="00F27C89">
        <w:rPr>
          <w:rFonts w:eastAsia="Arial Unicode MS" w:cs="Arial"/>
          <w:color w:val="000000"/>
          <w:kern w:val="2"/>
          <w:lang w:val="ru-RU"/>
        </w:rPr>
        <w:t>03</w:t>
      </w:r>
      <w:r w:rsidR="00BD1BE1" w:rsidRPr="002B2B13">
        <w:rPr>
          <w:rFonts w:eastAsia="Arial Unicode MS" w:cs="Arial"/>
          <w:color w:val="000000"/>
          <w:kern w:val="2"/>
          <w:lang w:val="ru-RU"/>
        </w:rPr>
        <w:t>.201</w:t>
      </w:r>
      <w:r w:rsidR="00F27C89">
        <w:rPr>
          <w:rFonts w:eastAsia="Arial Unicode MS" w:cs="Arial"/>
          <w:color w:val="000000"/>
          <w:kern w:val="2"/>
          <w:lang w:val="ru-RU"/>
        </w:rPr>
        <w:t>8</w:t>
      </w:r>
      <w:r w:rsidR="00BD1BE1" w:rsidRPr="00E47C2E">
        <w:rPr>
          <w:rFonts w:eastAsia="Arial Unicode MS" w:cs="Arial"/>
          <w:color w:val="000000"/>
          <w:kern w:val="2"/>
          <w:lang w:val="ru-RU"/>
        </w:rPr>
        <w:t xml:space="preserve">. године и Решења о образовању комисије за јавну набавку број </w:t>
      </w:r>
      <w:r w:rsidR="002E4E3B" w:rsidRPr="00B56DB6">
        <w:rPr>
          <w:rFonts w:eastAsia="Arial Unicode MS" w:cs="Arial"/>
          <w:b/>
          <w:color w:val="000000"/>
          <w:kern w:val="2"/>
          <w:lang w:val="ru-RU"/>
        </w:rPr>
        <w:t>5365-</w:t>
      </w:r>
      <w:r w:rsidR="002E4E3B" w:rsidRPr="001866ED">
        <w:rPr>
          <w:rFonts w:eastAsia="Arial Unicode MS" w:cs="Arial"/>
          <w:b/>
          <w:color w:val="000000"/>
          <w:kern w:val="2"/>
        </w:rPr>
        <w:t>E</w:t>
      </w:r>
      <w:r w:rsidR="002E4E3B">
        <w:rPr>
          <w:rFonts w:eastAsia="Arial Unicode MS" w:cs="Arial"/>
          <w:b/>
          <w:color w:val="000000"/>
          <w:kern w:val="2"/>
          <w:lang w:val="sr-Cyrl-RS"/>
        </w:rPr>
        <w:t>.03.04</w:t>
      </w:r>
      <w:r w:rsidR="00BD1BE1">
        <w:rPr>
          <w:rFonts w:eastAsia="Arial Unicode MS" w:cs="Arial"/>
          <w:b/>
          <w:color w:val="000000"/>
          <w:kern w:val="2"/>
          <w:lang w:val="sr-Cyrl-RS"/>
        </w:rPr>
        <w:t>-</w:t>
      </w:r>
      <w:r w:rsidR="00E91705">
        <w:rPr>
          <w:rFonts w:eastAsia="Arial Unicode MS" w:cs="Arial"/>
          <w:b/>
          <w:color w:val="000000"/>
          <w:kern w:val="2"/>
          <w:lang w:val="sr-Cyrl-RS"/>
        </w:rPr>
        <w:t>142249</w:t>
      </w:r>
      <w:r w:rsidR="00BD1BE1">
        <w:rPr>
          <w:rFonts w:eastAsia="Arial Unicode MS" w:cs="Arial"/>
          <w:b/>
          <w:color w:val="000000"/>
          <w:kern w:val="2"/>
          <w:lang w:val="sr-Cyrl-RS"/>
        </w:rPr>
        <w:t>/3</w:t>
      </w:r>
      <w:r w:rsidR="00BD1BE1" w:rsidRPr="001866ED">
        <w:rPr>
          <w:rFonts w:eastAsia="Arial Unicode MS" w:cs="Arial"/>
          <w:b/>
          <w:color w:val="000000"/>
          <w:kern w:val="2"/>
          <w:lang w:val="sr-Cyrl-RS"/>
        </w:rPr>
        <w:t>-201</w:t>
      </w:r>
      <w:r w:rsidR="00BB7600">
        <w:rPr>
          <w:rFonts w:eastAsia="Arial Unicode MS" w:cs="Arial"/>
          <w:b/>
          <w:color w:val="000000"/>
          <w:kern w:val="2"/>
          <w:lang w:val="sr-Cyrl-RS"/>
        </w:rPr>
        <w:t>8</w:t>
      </w:r>
      <w:r w:rsidR="00BD1BE1">
        <w:rPr>
          <w:rFonts w:eastAsia="Arial Unicode MS" w:cs="Arial"/>
          <w:color w:val="000000"/>
          <w:kern w:val="2"/>
          <w:lang w:val="sr-Cyrl-RS"/>
        </w:rPr>
        <w:t xml:space="preserve"> </w:t>
      </w:r>
      <w:r w:rsidR="00BD1BE1" w:rsidRPr="002B2B13">
        <w:rPr>
          <w:rFonts w:eastAsia="Arial Unicode MS" w:cs="Arial"/>
          <w:color w:val="000000"/>
          <w:kern w:val="2"/>
        </w:rPr>
        <w:t>o</w:t>
      </w:r>
      <w:r w:rsidR="00BD1BE1" w:rsidRPr="002B2B13">
        <w:rPr>
          <w:rFonts w:eastAsia="Arial Unicode MS" w:cs="Arial"/>
          <w:color w:val="000000"/>
          <w:kern w:val="2"/>
          <w:lang w:val="ru-RU"/>
        </w:rPr>
        <w:t xml:space="preserve">д </w:t>
      </w:r>
      <w:r w:rsidR="00E91705">
        <w:rPr>
          <w:rFonts w:eastAsia="Arial Unicode MS" w:cs="Arial"/>
          <w:color w:val="000000"/>
          <w:kern w:val="2"/>
          <w:lang w:val="ru-RU"/>
        </w:rPr>
        <w:t>27</w:t>
      </w:r>
      <w:r w:rsidR="00AE4C59" w:rsidRPr="002B2B13">
        <w:rPr>
          <w:rFonts w:eastAsia="Arial Unicode MS" w:cs="Arial"/>
          <w:color w:val="000000"/>
          <w:kern w:val="2"/>
          <w:lang w:val="ru-RU"/>
        </w:rPr>
        <w:t>.</w:t>
      </w:r>
      <w:r w:rsidR="00F27C89">
        <w:rPr>
          <w:rFonts w:eastAsia="Arial Unicode MS" w:cs="Arial"/>
          <w:color w:val="000000"/>
          <w:kern w:val="2"/>
          <w:lang w:val="ru-RU"/>
        </w:rPr>
        <w:t>03</w:t>
      </w:r>
      <w:r w:rsidR="00AE4C59" w:rsidRPr="002B2B13">
        <w:rPr>
          <w:rFonts w:eastAsia="Arial Unicode MS" w:cs="Arial"/>
          <w:color w:val="000000"/>
          <w:kern w:val="2"/>
          <w:lang w:val="ru-RU"/>
        </w:rPr>
        <w:t>.201</w:t>
      </w:r>
      <w:r w:rsidR="00F27C89">
        <w:rPr>
          <w:rFonts w:eastAsia="Arial Unicode MS" w:cs="Arial"/>
          <w:color w:val="000000"/>
          <w:kern w:val="2"/>
          <w:lang w:val="ru-RU"/>
        </w:rPr>
        <w:t>8</w:t>
      </w:r>
      <w:r w:rsidR="00AE4C59" w:rsidRPr="00E47C2E">
        <w:rPr>
          <w:rFonts w:eastAsia="Arial Unicode MS" w:cs="Arial"/>
          <w:color w:val="000000"/>
          <w:kern w:val="2"/>
          <w:lang w:val="ru-RU"/>
        </w:rPr>
        <w:t xml:space="preserve">. </w:t>
      </w:r>
      <w:r w:rsidR="00BD1BE1" w:rsidRPr="00E47C2E">
        <w:rPr>
          <w:rFonts w:eastAsia="Arial Unicode MS" w:cs="Arial"/>
          <w:color w:val="000000"/>
          <w:kern w:val="2"/>
          <w:lang w:val="ru-RU"/>
        </w:rPr>
        <w:t>године припремљена је:</w:t>
      </w:r>
    </w:p>
    <w:p w:rsidR="00CC1CE1" w:rsidRPr="00CC1CE1" w:rsidRDefault="00CC1CE1" w:rsidP="00CC1CE1">
      <w:pPr>
        <w:spacing w:before="0"/>
        <w:rPr>
          <w:rFonts w:cs="Arial"/>
          <w:b/>
          <w:spacing w:val="80"/>
          <w:lang w:val="ru-RU" w:eastAsia="ar-SA"/>
        </w:rPr>
      </w:pPr>
    </w:p>
    <w:p w:rsidR="00CC1CE1" w:rsidRPr="00CC1CE1" w:rsidRDefault="00CC1CE1" w:rsidP="00CC1CE1">
      <w:pPr>
        <w:spacing w:before="0"/>
        <w:rPr>
          <w:rFonts w:cs="Arial"/>
          <w:b/>
          <w:spacing w:val="80"/>
          <w:lang w:val="ru-RU" w:eastAsia="ar-SA"/>
        </w:rPr>
      </w:pPr>
    </w:p>
    <w:p w:rsidR="00CC1CE1" w:rsidRPr="00CC1CE1" w:rsidRDefault="00CC1CE1" w:rsidP="00CC1CE1">
      <w:pPr>
        <w:jc w:val="center"/>
        <w:rPr>
          <w:rFonts w:cs="Arial"/>
          <w:b/>
          <w:lang w:val="ru-RU"/>
        </w:rPr>
      </w:pPr>
      <w:bookmarkStart w:id="7" w:name="_Toc441215598"/>
      <w:bookmarkStart w:id="8" w:name="_Toc441651537"/>
      <w:bookmarkStart w:id="9" w:name="_Toc442559874"/>
      <w:r w:rsidRPr="00CC1CE1">
        <w:rPr>
          <w:rFonts w:cs="Arial"/>
          <w:b/>
          <w:lang w:val="ru-RU"/>
        </w:rPr>
        <w:t>КОНКУРСНА ДОКУМЕНТАЦИЈА</w:t>
      </w:r>
      <w:bookmarkEnd w:id="7"/>
      <w:bookmarkEnd w:id="8"/>
      <w:bookmarkEnd w:id="9"/>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b/>
          <w:lang w:val="sr-Cyrl-RS"/>
        </w:rPr>
      </w:pPr>
      <w:bookmarkStart w:id="10" w:name="_Toc441215599"/>
      <w:bookmarkStart w:id="11" w:name="_Toc441651538"/>
      <w:bookmarkStart w:id="12" w:name="_Toc442559875"/>
      <w:r w:rsidRPr="00CC1CE1">
        <w:rPr>
          <w:rFonts w:cs="Arial"/>
          <w:b/>
          <w:lang w:val="ru-RU"/>
        </w:rPr>
        <w:t>за јавну набавку услуга бр.</w:t>
      </w:r>
      <w:bookmarkEnd w:id="10"/>
      <w:bookmarkEnd w:id="11"/>
      <w:bookmarkEnd w:id="12"/>
      <w:r w:rsidRPr="00CC1CE1">
        <w:rPr>
          <w:rFonts w:cs="Arial"/>
          <w:b/>
          <w:lang w:val="sr-Cyrl-RS"/>
        </w:rPr>
        <w:t xml:space="preserve"> </w:t>
      </w:r>
      <w:r w:rsidR="00E91705">
        <w:rPr>
          <w:rFonts w:cs="Arial"/>
          <w:b/>
          <w:lang w:val="sr-Cyrl-RS"/>
        </w:rPr>
        <w:t>115/2018-3000/0891/2018</w:t>
      </w: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jc w:val="center"/>
        <w:rPr>
          <w:rFonts w:cs="Arial"/>
          <w:b/>
          <w:bCs/>
          <w:lang w:val="de-DE" w:eastAsia="ar-SA"/>
        </w:rPr>
      </w:pPr>
      <w:r w:rsidRPr="00CC1CE1">
        <w:rPr>
          <w:rFonts w:cs="Arial"/>
          <w:b/>
          <w:bCs/>
          <w:lang w:val="de-DE" w:eastAsia="ar-SA"/>
        </w:rPr>
        <w:t>Садр</w:t>
      </w:r>
      <w:r w:rsidRPr="00CC1CE1">
        <w:rPr>
          <w:rFonts w:cs="Arial"/>
          <w:b/>
          <w:bCs/>
          <w:lang w:val="ru-RU" w:eastAsia="ar-SA"/>
        </w:rPr>
        <w:t>ж</w:t>
      </w:r>
      <w:r w:rsidRPr="00CC1CE1">
        <w:rPr>
          <w:rFonts w:cs="Arial"/>
          <w:b/>
          <w:bCs/>
          <w:lang w:val="de-DE" w:eastAsia="ar-SA"/>
        </w:rPr>
        <w:t>ај</w:t>
      </w:r>
      <w:r w:rsidRPr="00CC1CE1">
        <w:rPr>
          <w:rFonts w:cs="Arial"/>
          <w:b/>
          <w:bCs/>
          <w:lang w:val="ru-RU" w:eastAsia="ar-SA"/>
        </w:rPr>
        <w:t xml:space="preserve"> к</w:t>
      </w:r>
      <w:r w:rsidRPr="00CC1CE1">
        <w:rPr>
          <w:rFonts w:cs="Arial"/>
          <w:b/>
          <w:bCs/>
          <w:lang w:val="de-DE" w:eastAsia="ar-SA"/>
        </w:rPr>
        <w:t>онкурсне документације:</w:t>
      </w:r>
    </w:p>
    <w:p w:rsidR="00CC1CE1" w:rsidRPr="00CC1CE1" w:rsidRDefault="00CC1CE1" w:rsidP="00CC1CE1">
      <w:pPr>
        <w:jc w:val="center"/>
        <w:rPr>
          <w:rFonts w:cs="Arial"/>
          <w:bCs/>
          <w:lang w:val="ru-RU" w:eastAsia="ar-SA"/>
        </w:rPr>
      </w:pP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Cs/>
          <w:lang w:val="ru-RU" w:eastAsia="ar-SA"/>
        </w:rPr>
        <w:t>страна</w:t>
      </w:r>
      <w:r w:rsidRPr="00CC1CE1">
        <w:rPr>
          <w:rFonts w:cs="Arial"/>
          <w:bCs/>
          <w:lang w:val="ru-RU" w:eastAsia="ar-SA"/>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1.</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Општи подаци о јавној набавци</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2.</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Подаци о предмету набавке</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3.</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Техничка спецификација (врста, техничке карактеристике, квалитет, обим и опис услуга...)</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4</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4.</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Услови за учешће у поступку ЈН и упутство како се доказује испуњеност услова</w:t>
            </w:r>
          </w:p>
        </w:tc>
        <w:tc>
          <w:tcPr>
            <w:tcW w:w="1076" w:type="dxa"/>
          </w:tcPr>
          <w:p w:rsidR="00CC1CE1" w:rsidRPr="00CC1CE1" w:rsidRDefault="00E87D7A" w:rsidP="00921093">
            <w:pPr>
              <w:tabs>
                <w:tab w:val="left" w:pos="360"/>
                <w:tab w:val="left" w:pos="567"/>
                <w:tab w:val="right" w:leader="dot" w:pos="9639"/>
              </w:tabs>
              <w:jc w:val="center"/>
              <w:rPr>
                <w:rFonts w:cs="Arial"/>
                <w:lang w:val="sr-Cyrl-RS"/>
              </w:rPr>
            </w:pPr>
            <w:r>
              <w:rPr>
                <w:rFonts w:cs="Arial"/>
                <w:lang w:val="sr-Cyrl-RS"/>
              </w:rPr>
              <w:t>6</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5.</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Критеријум за доделу уговора</w:t>
            </w:r>
          </w:p>
        </w:tc>
        <w:tc>
          <w:tcPr>
            <w:tcW w:w="1076" w:type="dxa"/>
          </w:tcPr>
          <w:p w:rsidR="00CC1CE1" w:rsidRPr="00CC1CE1" w:rsidRDefault="0035189E" w:rsidP="00E87D7A">
            <w:pPr>
              <w:tabs>
                <w:tab w:val="left" w:pos="360"/>
                <w:tab w:val="left" w:pos="567"/>
                <w:tab w:val="right" w:leader="dot" w:pos="9639"/>
              </w:tabs>
              <w:jc w:val="center"/>
              <w:rPr>
                <w:rFonts w:cs="Arial"/>
                <w:lang w:val="sr-Cyrl-RS"/>
              </w:rPr>
            </w:pPr>
            <w:r>
              <w:rPr>
                <w:rFonts w:cs="Arial"/>
                <w:lang w:val="sr-Cyrl-RS"/>
              </w:rPr>
              <w:t>9</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6.</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Упутство понуђачима како да сачине понуду</w:t>
            </w:r>
          </w:p>
        </w:tc>
        <w:tc>
          <w:tcPr>
            <w:tcW w:w="1076" w:type="dxa"/>
          </w:tcPr>
          <w:p w:rsidR="00CC1CE1" w:rsidRPr="00CC1CE1" w:rsidRDefault="0034438B" w:rsidP="0035189E">
            <w:pPr>
              <w:tabs>
                <w:tab w:val="left" w:pos="360"/>
                <w:tab w:val="left" w:pos="567"/>
                <w:tab w:val="right" w:leader="dot" w:pos="9639"/>
              </w:tabs>
              <w:jc w:val="center"/>
              <w:rPr>
                <w:rFonts w:cs="Arial"/>
                <w:lang w:val="sr-Cyrl-RS"/>
              </w:rPr>
            </w:pPr>
            <w:r>
              <w:rPr>
                <w:rFonts w:cs="Arial"/>
                <w:lang w:val="sr-Cyrl-RS"/>
              </w:rPr>
              <w:t>1</w:t>
            </w:r>
            <w:r w:rsidR="0035189E">
              <w:rPr>
                <w:rFonts w:cs="Arial"/>
                <w:lang w:val="sr-Cyrl-RS"/>
              </w:rPr>
              <w:t>1</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7.</w:t>
            </w:r>
          </w:p>
        </w:tc>
        <w:tc>
          <w:tcPr>
            <w:tcW w:w="7574" w:type="dxa"/>
          </w:tcPr>
          <w:p w:rsidR="00CC1CE1" w:rsidRPr="00CC1CE1" w:rsidRDefault="00104BE4" w:rsidP="00344648">
            <w:pPr>
              <w:tabs>
                <w:tab w:val="left" w:pos="360"/>
                <w:tab w:val="left" w:pos="567"/>
                <w:tab w:val="right" w:leader="dot" w:pos="9639"/>
              </w:tabs>
              <w:rPr>
                <w:rFonts w:cs="Arial"/>
              </w:rPr>
            </w:pPr>
            <w:r>
              <w:rPr>
                <w:rFonts w:cs="Arial"/>
              </w:rPr>
              <w:t>Обрасци (1</w:t>
            </w:r>
            <w:r w:rsidRPr="006B023D">
              <w:rPr>
                <w:rFonts w:cs="Arial"/>
              </w:rPr>
              <w:t>-</w:t>
            </w:r>
            <w:r w:rsidR="00344648">
              <w:rPr>
                <w:rFonts w:cs="Arial"/>
                <w:lang w:val="sr-Cyrl-RS"/>
              </w:rPr>
              <w:t>6</w:t>
            </w:r>
            <w:r w:rsidRPr="006B023D">
              <w:rPr>
                <w:rFonts w:cs="Arial"/>
              </w:rPr>
              <w:t>)</w:t>
            </w:r>
            <w:r>
              <w:rPr>
                <w:rFonts w:cs="Arial"/>
              </w:rPr>
              <w:t xml:space="preserve"> </w:t>
            </w:r>
            <w:r w:rsidR="00B0385C">
              <w:rPr>
                <w:rFonts w:cs="Arial"/>
                <w:lang w:val="sr-Cyrl-RS"/>
              </w:rPr>
              <w:t>и Прилози (1-</w:t>
            </w:r>
            <w:r w:rsidR="0039162F">
              <w:rPr>
                <w:rFonts w:cs="Arial"/>
                <w:lang w:val="sr-Cyrl-RS"/>
              </w:rPr>
              <w:t>4</w:t>
            </w:r>
            <w:r>
              <w:rPr>
                <w:rFonts w:cs="Arial"/>
                <w:lang w:val="sr-Cyrl-RS"/>
              </w:rPr>
              <w:t>)</w:t>
            </w:r>
          </w:p>
        </w:tc>
        <w:tc>
          <w:tcPr>
            <w:tcW w:w="1076" w:type="dxa"/>
          </w:tcPr>
          <w:p w:rsidR="00CC1CE1" w:rsidRPr="00CC1CE1" w:rsidRDefault="008D269A" w:rsidP="0035189E">
            <w:pPr>
              <w:tabs>
                <w:tab w:val="left" w:pos="360"/>
                <w:tab w:val="left" w:pos="567"/>
                <w:tab w:val="right" w:leader="dot" w:pos="9639"/>
              </w:tabs>
              <w:jc w:val="center"/>
              <w:rPr>
                <w:rFonts w:cs="Arial"/>
                <w:lang w:val="sr-Cyrl-RS"/>
              </w:rPr>
            </w:pPr>
            <w:r>
              <w:rPr>
                <w:rFonts w:cs="Arial"/>
                <w:lang w:val="sr-Cyrl-RS"/>
              </w:rPr>
              <w:t>2</w:t>
            </w:r>
            <w:r w:rsidR="0035189E">
              <w:rPr>
                <w:rFonts w:cs="Arial"/>
                <w:lang w:val="sr-Cyrl-RS"/>
              </w:rPr>
              <w:t>4</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8.</w:t>
            </w:r>
          </w:p>
        </w:tc>
        <w:tc>
          <w:tcPr>
            <w:tcW w:w="7574" w:type="dxa"/>
          </w:tcPr>
          <w:p w:rsidR="00CC1CE1" w:rsidRPr="00CC1CE1" w:rsidRDefault="00CC1CE1" w:rsidP="00CC1CE1">
            <w:pPr>
              <w:tabs>
                <w:tab w:val="left" w:pos="360"/>
                <w:tab w:val="left" w:pos="567"/>
                <w:tab w:val="right" w:leader="dot" w:pos="9639"/>
              </w:tabs>
              <w:rPr>
                <w:rFonts w:cs="Arial"/>
              </w:rPr>
            </w:pPr>
            <w:r w:rsidRPr="00CC1CE1">
              <w:rPr>
                <w:rFonts w:cs="Arial"/>
              </w:rPr>
              <w:t>Модел уговора</w:t>
            </w:r>
          </w:p>
        </w:tc>
        <w:tc>
          <w:tcPr>
            <w:tcW w:w="1076" w:type="dxa"/>
          </w:tcPr>
          <w:p w:rsidR="00CC1CE1" w:rsidRPr="00CC1CE1" w:rsidRDefault="002A6C8E" w:rsidP="00E87D7A">
            <w:pPr>
              <w:tabs>
                <w:tab w:val="left" w:pos="360"/>
                <w:tab w:val="left" w:pos="567"/>
                <w:tab w:val="right" w:leader="dot" w:pos="9639"/>
              </w:tabs>
              <w:jc w:val="center"/>
              <w:rPr>
                <w:rFonts w:cs="Arial"/>
                <w:lang w:val="sr-Cyrl-RS"/>
              </w:rPr>
            </w:pPr>
            <w:r>
              <w:rPr>
                <w:rFonts w:cs="Arial"/>
                <w:lang w:val="sr-Cyrl-RS"/>
              </w:rPr>
              <w:t>4</w:t>
            </w:r>
            <w:r w:rsidR="00E87D7A">
              <w:rPr>
                <w:rFonts w:cs="Arial"/>
                <w:lang w:val="sr-Cyrl-RS"/>
              </w:rPr>
              <w:t>4</w:t>
            </w:r>
          </w:p>
        </w:tc>
      </w:tr>
    </w:tbl>
    <w:p w:rsidR="00CC1CE1" w:rsidRPr="00CC1CE1" w:rsidRDefault="00CC1CE1" w:rsidP="00CC1CE1">
      <w:pPr>
        <w:spacing w:before="0"/>
        <w:rPr>
          <w:rFonts w:cs="Arial"/>
          <w:b/>
          <w:spacing w:val="80"/>
          <w:highlight w:val="yellow"/>
          <w:lang w:val="sr-Cyrl-CS" w:eastAsia="ar-SA"/>
        </w:rPr>
      </w:pPr>
    </w:p>
    <w:p w:rsidR="00CC1CE1" w:rsidRPr="00CC1CE1" w:rsidRDefault="00CC1CE1" w:rsidP="00CC1CE1">
      <w:pPr>
        <w:jc w:val="right"/>
        <w:rPr>
          <w:rFonts w:cs="Arial"/>
          <w:color w:val="548DD4" w:themeColor="text2" w:themeTint="99"/>
          <w:lang w:val="sr-Cyrl-RS"/>
        </w:rPr>
      </w:pPr>
      <w:r w:rsidRPr="00CC1CE1">
        <w:rPr>
          <w:rFonts w:cs="Arial"/>
          <w:bCs/>
          <w:noProof/>
          <w:lang w:val="sr-Cyrl-CS"/>
        </w:rPr>
        <w:t xml:space="preserve">Укупан број страна документације: </w:t>
      </w:r>
      <w:r w:rsidR="00921093">
        <w:rPr>
          <w:rFonts w:cs="Arial"/>
          <w:bCs/>
          <w:noProof/>
          <w:lang w:val="sr-Cyrl-CS"/>
        </w:rPr>
        <w:t>6</w:t>
      </w:r>
      <w:r w:rsidR="00E87D7A">
        <w:rPr>
          <w:rFonts w:cs="Arial"/>
          <w:bCs/>
          <w:noProof/>
          <w:lang w:val="sr-Cyrl-CS"/>
        </w:rPr>
        <w:t>0</w:t>
      </w:r>
    </w:p>
    <w:p w:rsidR="00CC1CE1" w:rsidRPr="00CC1CE1" w:rsidRDefault="00CC1CE1" w:rsidP="00CC1CE1">
      <w:pPr>
        <w:spacing w:before="0"/>
        <w:rPr>
          <w:rFonts w:cs="Arial"/>
          <w:lang w:val="sr-Cyrl-CS" w:eastAsia="ar-SA"/>
        </w:rPr>
      </w:pPr>
    </w:p>
    <w:p w:rsidR="00CC1CE1" w:rsidRPr="00CC1CE1" w:rsidRDefault="00CC1CE1" w:rsidP="00F409A6">
      <w:pPr>
        <w:numPr>
          <w:ilvl w:val="0"/>
          <w:numId w:val="14"/>
        </w:numPr>
        <w:jc w:val="left"/>
        <w:outlineLvl w:val="0"/>
        <w:rPr>
          <w:rFonts w:cs="Arial"/>
          <w:b/>
          <w:lang w:eastAsia="ar-SA"/>
        </w:rPr>
      </w:pPr>
      <w:r w:rsidRPr="00CC1CE1">
        <w:rPr>
          <w:rFonts w:cs="Arial"/>
          <w:b/>
          <w:lang w:val="ru-RU" w:eastAsia="ar-SA"/>
        </w:rPr>
        <w:br w:type="page"/>
      </w:r>
      <w:bookmarkStart w:id="13" w:name="_Toc430335136"/>
      <w:bookmarkStart w:id="14" w:name="_Toc442559876"/>
      <w:bookmarkStart w:id="15" w:name="_Toc427817447"/>
      <w:r w:rsidRPr="00CC1CE1">
        <w:rPr>
          <w:rFonts w:cs="Arial"/>
          <w:b/>
          <w:lang w:val="sr-Cyrl-CS" w:eastAsia="ar-SA"/>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Назив и адреса Наручиоца</w:t>
            </w:r>
          </w:p>
        </w:tc>
        <w:tc>
          <w:tcPr>
            <w:tcW w:w="6213" w:type="dxa"/>
            <w:shd w:val="clear" w:color="auto" w:fill="auto"/>
          </w:tcPr>
          <w:p w:rsidR="00CC1CE1" w:rsidRPr="00CC1CE1" w:rsidRDefault="00CC1CE1" w:rsidP="00CC1CE1">
            <w:pPr>
              <w:suppressAutoHyphens/>
              <w:spacing w:line="100" w:lineRule="atLeast"/>
              <w:jc w:val="center"/>
              <w:rPr>
                <w:rFonts w:cs="Arial"/>
                <w:lang w:val="ru-RU"/>
              </w:rPr>
            </w:pPr>
            <w:r w:rsidRPr="00CC1CE1">
              <w:rPr>
                <w:rFonts w:cs="Arial"/>
                <w:lang w:val="ru-RU"/>
              </w:rPr>
              <w:t>Јавно предузеће „Електропривреда Србије“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Улица царице Милице бр.2, 11000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 xml:space="preserve">Огранак ТЕНТ, Богољуба Урошевића Црног бр.44., </w:t>
            </w:r>
          </w:p>
          <w:p w:rsidR="00CC1CE1" w:rsidRPr="00CC1CE1" w:rsidRDefault="00CC1CE1" w:rsidP="00CC1CE1">
            <w:pPr>
              <w:suppressAutoHyphens/>
              <w:spacing w:line="100" w:lineRule="atLeast"/>
              <w:jc w:val="center"/>
              <w:rPr>
                <w:rFonts w:cs="Arial"/>
              </w:rPr>
            </w:pPr>
            <w:r w:rsidRPr="00CC1CE1">
              <w:rPr>
                <w:rFonts w:cs="Arial"/>
              </w:rPr>
              <w:t>11500 Обреновац</w:t>
            </w: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Интернет страница Наручиоца</w:t>
            </w:r>
          </w:p>
        </w:tc>
        <w:tc>
          <w:tcPr>
            <w:tcW w:w="6213" w:type="dxa"/>
            <w:shd w:val="clear" w:color="auto" w:fill="auto"/>
          </w:tcPr>
          <w:p w:rsidR="00CC1CE1" w:rsidRPr="00CC1CE1" w:rsidRDefault="00532377" w:rsidP="00CC1CE1">
            <w:pPr>
              <w:autoSpaceDE w:val="0"/>
              <w:autoSpaceDN w:val="0"/>
              <w:adjustRightInd w:val="0"/>
              <w:jc w:val="center"/>
              <w:rPr>
                <w:rFonts w:eastAsia="Arial Unicode MS" w:cs="Arial"/>
                <w:kern w:val="1"/>
                <w:u w:val="single"/>
                <w:lang w:eastAsia="ar-SA"/>
              </w:rPr>
            </w:pPr>
            <w:hyperlink r:id="rId166" w:history="1">
              <w:r w:rsidR="00CC1CE1" w:rsidRPr="00CC1CE1">
                <w:rPr>
                  <w:rFonts w:eastAsia="Arial Unicode MS" w:cs="Arial"/>
                  <w:kern w:val="1"/>
                  <w:u w:val="single"/>
                  <w:lang w:eastAsia="ar-SA"/>
                </w:rPr>
                <w:t>www.eps.rs</w:t>
              </w:r>
            </w:hyperlink>
          </w:p>
          <w:p w:rsidR="00CC1CE1" w:rsidRPr="00CC1CE1" w:rsidRDefault="00CC1CE1" w:rsidP="00CC1CE1">
            <w:pPr>
              <w:autoSpaceDE w:val="0"/>
              <w:autoSpaceDN w:val="0"/>
              <w:adjustRightInd w:val="0"/>
              <w:jc w:val="center"/>
              <w:rPr>
                <w:rFonts w:eastAsia="TimesNewRomanPSMT" w:cs="Arial"/>
                <w:bCs/>
              </w:rPr>
            </w:pP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Врста поступка</w:t>
            </w:r>
          </w:p>
        </w:tc>
        <w:tc>
          <w:tcPr>
            <w:tcW w:w="6213" w:type="dxa"/>
            <w:shd w:val="clear" w:color="auto" w:fill="auto"/>
            <w:vAlign w:val="center"/>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Отворени поступак</w:t>
            </w:r>
          </w:p>
        </w:tc>
      </w:tr>
      <w:tr w:rsidR="00CC1CE1" w:rsidRPr="00277EAE" w:rsidTr="00DE1341">
        <w:trPr>
          <w:trHeight w:val="57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sr-Cyrl-R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Предмет јавне набавке</w:t>
            </w:r>
          </w:p>
        </w:tc>
        <w:tc>
          <w:tcPr>
            <w:tcW w:w="6213" w:type="dxa"/>
            <w:shd w:val="clear" w:color="auto" w:fill="auto"/>
          </w:tcPr>
          <w:p w:rsidR="00CC1CE1" w:rsidRPr="00CC1CE1" w:rsidRDefault="00CC1CE1" w:rsidP="00CC1CE1">
            <w:pPr>
              <w:spacing w:before="0"/>
              <w:jc w:val="center"/>
              <w:rPr>
                <w:rFonts w:cs="Arial"/>
                <w:bCs/>
                <w:sz w:val="24"/>
                <w:szCs w:val="20"/>
                <w:lang w:val="sr-Cyrl-RS" w:eastAsia="ar-SA"/>
              </w:rPr>
            </w:pPr>
            <w:bookmarkStart w:id="16" w:name="_Toc442559877"/>
          </w:p>
          <w:p w:rsidR="00CC1CE1" w:rsidRPr="00CC1CE1" w:rsidRDefault="00CC1CE1" w:rsidP="00CC1CE1">
            <w:pPr>
              <w:spacing w:before="0"/>
              <w:jc w:val="center"/>
              <w:rPr>
                <w:rFonts w:cs="Arial"/>
                <w:bCs/>
                <w:lang w:val="sr-Cyrl-RS" w:eastAsia="ar-SA"/>
              </w:rPr>
            </w:pPr>
            <w:r w:rsidRPr="00CC1CE1">
              <w:rPr>
                <w:rFonts w:cs="Arial"/>
                <w:bCs/>
                <w:sz w:val="24"/>
                <w:szCs w:val="20"/>
                <w:lang w:val="sr-Cyrl-CS" w:eastAsia="ar-SA"/>
              </w:rPr>
              <w:t xml:space="preserve">Набавка услуга: </w:t>
            </w:r>
            <w:bookmarkEnd w:id="16"/>
            <w:r w:rsidR="00E91705">
              <w:rPr>
                <w:rFonts w:cs="Arial"/>
                <w:bCs/>
                <w:lang w:val="sr-Cyrl-RS" w:eastAsia="ar-SA"/>
              </w:rPr>
              <w:t>Услуге одржавања одвајача метала на трачним транспортерима Т3 и Т4 у ТЕ Колубара</w:t>
            </w:r>
          </w:p>
          <w:p w:rsidR="00CC1CE1" w:rsidRPr="00CC1CE1" w:rsidRDefault="00CC1CE1" w:rsidP="00CC1CE1">
            <w:pPr>
              <w:ind w:left="709" w:hanging="709"/>
              <w:jc w:val="center"/>
              <w:outlineLvl w:val="0"/>
              <w:rPr>
                <w:rFonts w:cs="Arial"/>
                <w:lang w:val="sr-Cyrl-RS" w:eastAsia="ar-SA"/>
              </w:rPr>
            </w:pPr>
          </w:p>
          <w:p w:rsidR="00CC1CE1" w:rsidRPr="00CC1CE1" w:rsidRDefault="00CC1CE1" w:rsidP="00CC1CE1">
            <w:pPr>
              <w:rPr>
                <w:rFonts w:cs="Arial"/>
                <w:lang w:val="ru-RU"/>
              </w:rPr>
            </w:pPr>
          </w:p>
        </w:tc>
      </w:tr>
      <w:tr w:rsidR="00CC1CE1" w:rsidRPr="00277EAE" w:rsidTr="00DE1341">
        <w:trPr>
          <w:trHeight w:val="99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ru-RU"/>
              </w:rPr>
            </w:pPr>
          </w:p>
          <w:p w:rsidR="00CC1CE1" w:rsidRPr="00CC1CE1" w:rsidRDefault="00CC1CE1" w:rsidP="00CC1CE1">
            <w:pPr>
              <w:autoSpaceDE w:val="0"/>
              <w:autoSpaceDN w:val="0"/>
              <w:adjustRightInd w:val="0"/>
              <w:jc w:val="center"/>
              <w:rPr>
                <w:rFonts w:eastAsia="TimesNewRomanPSMT" w:cs="Arial"/>
                <w:bCs/>
              </w:rPr>
            </w:pPr>
            <w:r w:rsidRPr="00CC1CE1">
              <w:rPr>
                <w:rFonts w:cs="Arial"/>
              </w:rPr>
              <w:t>Опис сваке партије</w:t>
            </w:r>
          </w:p>
        </w:tc>
        <w:tc>
          <w:tcPr>
            <w:tcW w:w="6213" w:type="dxa"/>
            <w:shd w:val="clear" w:color="auto" w:fill="auto"/>
            <w:vAlign w:val="center"/>
          </w:tcPr>
          <w:p w:rsidR="00CC1CE1" w:rsidRPr="00CC1CE1" w:rsidRDefault="00CC1CE1" w:rsidP="00CC1CE1">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CC1CE1" w:rsidRPr="00CC1CE1" w:rsidRDefault="00CC1CE1" w:rsidP="00CC1CE1">
            <w:pPr>
              <w:autoSpaceDE w:val="0"/>
              <w:autoSpaceDN w:val="0"/>
              <w:adjustRightInd w:val="0"/>
              <w:ind w:left="252"/>
              <w:jc w:val="center"/>
              <w:rPr>
                <w:rFonts w:eastAsia="TimesNewRomanPSMT" w:cs="Arial"/>
                <w:b/>
                <w:bCs/>
                <w:lang w:val="ru-RU"/>
              </w:rPr>
            </w:pPr>
          </w:p>
        </w:tc>
      </w:tr>
      <w:tr w:rsidR="00CC1CE1" w:rsidRPr="00CC1CE1" w:rsidTr="00DE1341">
        <w:trPr>
          <w:trHeight w:val="594"/>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Циљ поступка</w:t>
            </w:r>
          </w:p>
        </w:tc>
        <w:tc>
          <w:tcPr>
            <w:tcW w:w="6213"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 xml:space="preserve"> Закључење Уговора о јавној набавци </w:t>
            </w:r>
          </w:p>
          <w:p w:rsidR="00CC1CE1" w:rsidRPr="00CC1CE1" w:rsidRDefault="00CC1CE1" w:rsidP="00CC1CE1">
            <w:pPr>
              <w:autoSpaceDE w:val="0"/>
              <w:autoSpaceDN w:val="0"/>
              <w:adjustRightInd w:val="0"/>
              <w:rPr>
                <w:rFonts w:eastAsia="TimesNewRomanPSMT" w:cs="Arial"/>
                <w:b/>
                <w:bCs/>
                <w:color w:val="FF0000"/>
              </w:rPr>
            </w:pPr>
          </w:p>
        </w:tc>
      </w:tr>
      <w:tr w:rsidR="00CC1CE1" w:rsidRPr="00467F91" w:rsidTr="00DE1341">
        <w:trPr>
          <w:trHeight w:val="1057"/>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Контакт</w:t>
            </w:r>
          </w:p>
        </w:tc>
        <w:tc>
          <w:tcPr>
            <w:tcW w:w="6213" w:type="dxa"/>
            <w:shd w:val="clear" w:color="auto" w:fill="auto"/>
            <w:vAlign w:val="center"/>
          </w:tcPr>
          <w:p w:rsidR="00CC1CE1" w:rsidRPr="00BD6793" w:rsidRDefault="00BD6793" w:rsidP="00CC1CE1">
            <w:pPr>
              <w:jc w:val="center"/>
              <w:rPr>
                <w:rFonts w:cs="Arial"/>
                <w:color w:val="00B0F0"/>
              </w:rPr>
            </w:pPr>
            <w:r>
              <w:rPr>
                <w:rFonts w:cs="Arial"/>
                <w:lang w:val="sr-Cyrl-RS"/>
              </w:rPr>
              <w:t>Мирјана Борчић</w:t>
            </w:r>
          </w:p>
          <w:p w:rsidR="00CC1CE1" w:rsidRPr="00277EAE" w:rsidRDefault="00CC1CE1" w:rsidP="00BD6793">
            <w:pPr>
              <w:jc w:val="center"/>
              <w:rPr>
                <w:rFonts w:cs="Arial"/>
              </w:rPr>
            </w:pPr>
            <w:r w:rsidRPr="00CC1CE1">
              <w:rPr>
                <w:rFonts w:cs="Arial"/>
              </w:rPr>
              <w:t>e</w:t>
            </w:r>
            <w:r w:rsidRPr="00277EAE">
              <w:rPr>
                <w:rFonts w:cs="Arial"/>
              </w:rPr>
              <w:t>-</w:t>
            </w:r>
            <w:r w:rsidRPr="00CC1CE1">
              <w:rPr>
                <w:rFonts w:cs="Arial"/>
              </w:rPr>
              <w:t>mail</w:t>
            </w:r>
            <w:r w:rsidRPr="00277EAE">
              <w:rPr>
                <w:rFonts w:cs="Arial"/>
              </w:rPr>
              <w:t xml:space="preserve">: </w:t>
            </w:r>
            <w:hyperlink r:id="rId167" w:history="1">
              <w:r w:rsidR="00BD6793" w:rsidRPr="00283A26">
                <w:rPr>
                  <w:rStyle w:val="Hyperlink"/>
                </w:rPr>
                <w:t>mirjana.borcic</w:t>
              </w:r>
              <w:r w:rsidR="00BD6793" w:rsidRPr="00277EAE">
                <w:rPr>
                  <w:rStyle w:val="Hyperlink"/>
                </w:rPr>
                <w:t>@</w:t>
              </w:r>
              <w:r w:rsidR="00BD6793" w:rsidRPr="00283A26">
                <w:rPr>
                  <w:rStyle w:val="Hyperlink"/>
                  <w:rFonts w:cs="Arial"/>
                </w:rPr>
                <w:t>eps</w:t>
              </w:r>
              <w:r w:rsidR="00BD6793" w:rsidRPr="00277EAE">
                <w:rPr>
                  <w:rStyle w:val="Hyperlink"/>
                  <w:rFonts w:cs="Arial"/>
                </w:rPr>
                <w:t>.</w:t>
              </w:r>
              <w:r w:rsidR="00BD6793" w:rsidRPr="00283A26">
                <w:rPr>
                  <w:rStyle w:val="Hyperlink"/>
                  <w:rFonts w:cs="Arial"/>
                </w:rPr>
                <w:t>rs</w:t>
              </w:r>
            </w:hyperlink>
          </w:p>
        </w:tc>
      </w:tr>
    </w:tbl>
    <w:p w:rsidR="00CC1CE1" w:rsidRPr="00277EAE" w:rsidRDefault="00CC1CE1" w:rsidP="00CC1CE1">
      <w:pPr>
        <w:spacing w:before="0"/>
        <w:rPr>
          <w:rFonts w:cs="Arial"/>
        </w:rPr>
      </w:pPr>
    </w:p>
    <w:p w:rsidR="00CC1CE1" w:rsidRPr="00277EAE" w:rsidRDefault="00CC1CE1" w:rsidP="00CC1CE1">
      <w:pPr>
        <w:spacing w:before="0"/>
        <w:rPr>
          <w:rFonts w:cs="Arial"/>
        </w:rPr>
      </w:pPr>
    </w:p>
    <w:p w:rsidR="00CC1CE1" w:rsidRPr="00277EAE" w:rsidRDefault="00CC1CE1" w:rsidP="00CC1CE1">
      <w:pPr>
        <w:spacing w:before="0"/>
        <w:rPr>
          <w:rFonts w:cs="Arial"/>
        </w:rPr>
      </w:pPr>
    </w:p>
    <w:p w:rsidR="00CC1CE1" w:rsidRPr="00CC1CE1" w:rsidRDefault="00CC1CE1" w:rsidP="00F409A6">
      <w:pPr>
        <w:numPr>
          <w:ilvl w:val="0"/>
          <w:numId w:val="14"/>
        </w:numPr>
        <w:outlineLvl w:val="0"/>
        <w:rPr>
          <w:rFonts w:cs="Arial"/>
          <w:b/>
          <w:lang w:val="sr-Cyrl-CS" w:eastAsia="ar-SA"/>
        </w:rPr>
      </w:pPr>
      <w:bookmarkStart w:id="17" w:name="_Toc442559878"/>
      <w:bookmarkStart w:id="18" w:name="_Toc427817448"/>
      <w:r w:rsidRPr="00CC1CE1">
        <w:rPr>
          <w:rFonts w:cs="Arial"/>
          <w:b/>
          <w:lang w:val="sr-Cyrl-CS" w:eastAsia="ar-SA"/>
        </w:rPr>
        <w:t>ПОДАЦИ О ПРЕДМЕТУ ЈАВНЕ НАБАВКЕ</w:t>
      </w:r>
    </w:p>
    <w:p w:rsidR="00CC1CE1" w:rsidRPr="00CC1CE1" w:rsidRDefault="00CC1CE1" w:rsidP="00CC1CE1">
      <w:pPr>
        <w:outlineLvl w:val="0"/>
        <w:rPr>
          <w:rFonts w:cs="Arial"/>
          <w:b/>
          <w:lang w:val="sr-Cyrl-CS" w:eastAsia="ar-SA"/>
        </w:rPr>
      </w:pPr>
      <w:r w:rsidRPr="00CC1CE1">
        <w:rPr>
          <w:rFonts w:cs="Arial"/>
          <w:b/>
          <w:lang w:val="sr-Cyrl-CS" w:eastAsia="ar-SA"/>
        </w:rPr>
        <w:t>2.1 Опис предмета јавне набавке, назив и ознака из општег речника набавке</w:t>
      </w:r>
    </w:p>
    <w:p w:rsidR="00CC1CE1" w:rsidRPr="00CC1CE1" w:rsidRDefault="00CC1CE1" w:rsidP="00CC1CE1">
      <w:pPr>
        <w:spacing w:before="0"/>
        <w:rPr>
          <w:rFonts w:cs="Arial"/>
          <w:lang w:val="sr-Cyrl-RS" w:eastAsia="zh-CN"/>
        </w:rPr>
      </w:pPr>
      <w:r w:rsidRPr="00CC1CE1">
        <w:rPr>
          <w:rFonts w:cs="Arial"/>
          <w:lang w:val="ru-RU" w:eastAsia="zh-CN"/>
        </w:rPr>
        <w:t xml:space="preserve">Опис предмета јавне набавке: </w:t>
      </w:r>
      <w:r w:rsidRPr="00CC1CE1">
        <w:rPr>
          <w:rFonts w:cs="Arial"/>
          <w:lang w:val="sr-Cyrl-RS" w:eastAsia="zh-CN"/>
        </w:rPr>
        <w:t xml:space="preserve">Предметна  јавна набавка подразумева </w:t>
      </w:r>
      <w:r w:rsidR="00E91705">
        <w:rPr>
          <w:rFonts w:cs="Arial"/>
          <w:bCs/>
          <w:lang w:val="sr-Cyrl-RS" w:eastAsia="ar-SA"/>
        </w:rPr>
        <w:t>Услуге одржавања одвајача метала на трачним транспортерима Т3 и Т4 у ТЕ Колубара</w:t>
      </w:r>
      <w:r w:rsidRPr="00CC1CE1">
        <w:rPr>
          <w:rFonts w:cs="Arial"/>
          <w:lang w:val="sr-Cyrl-RS" w:eastAsia="zh-CN"/>
        </w:rPr>
        <w:t xml:space="preserve">. </w:t>
      </w:r>
    </w:p>
    <w:p w:rsidR="00CC1CE1" w:rsidRPr="00CC1CE1" w:rsidRDefault="00CC1CE1" w:rsidP="00CC1CE1">
      <w:pPr>
        <w:spacing w:before="0"/>
        <w:rPr>
          <w:rFonts w:cs="Arial"/>
          <w:lang w:val="sr-Cyrl-RS" w:eastAsia="zh-CN"/>
        </w:rPr>
      </w:pPr>
    </w:p>
    <w:p w:rsidR="00CC1CE1" w:rsidRPr="00E91705" w:rsidRDefault="00CC1CE1" w:rsidP="00CC1CE1">
      <w:pPr>
        <w:spacing w:before="0"/>
        <w:rPr>
          <w:rFonts w:cs="Arial"/>
          <w:color w:val="FF0000"/>
          <w:lang w:val="sr-Cyrl-RS" w:eastAsia="zh-CN"/>
        </w:rPr>
      </w:pPr>
      <w:r w:rsidRPr="00CC1CE1">
        <w:rPr>
          <w:rFonts w:cs="Arial"/>
          <w:lang w:val="ru-RU" w:eastAsia="zh-CN"/>
        </w:rPr>
        <w:t>Назив из општег речника набавке:</w:t>
      </w:r>
      <w:r w:rsidRPr="00CC1CE1">
        <w:rPr>
          <w:rFonts w:cs="Arial"/>
          <w:lang w:val="ru-RU"/>
        </w:rPr>
        <w:t xml:space="preserve"> </w:t>
      </w:r>
      <w:r w:rsidR="00E91705" w:rsidRPr="00E91705">
        <w:rPr>
          <w:rFonts w:cs="Arial"/>
          <w:lang w:val="sr-Cyrl-RS" w:eastAsia="zh-CN"/>
        </w:rPr>
        <w:t>– Услуге  поправке и одржавања апарата за мерење, испитивање и контролу</w:t>
      </w:r>
      <w:r w:rsidR="00E91705">
        <w:rPr>
          <w:rFonts w:cs="Arial"/>
          <w:color w:val="FF0000"/>
          <w:lang w:val="sr-Cyrl-RS" w:eastAsia="zh-CN"/>
        </w:rPr>
        <w:t>.</w:t>
      </w:r>
    </w:p>
    <w:p w:rsidR="00CC1CE1" w:rsidRPr="00CC1CE1" w:rsidRDefault="00CC1CE1" w:rsidP="00CC1CE1">
      <w:pPr>
        <w:spacing w:before="0"/>
        <w:rPr>
          <w:rFonts w:cs="Arial"/>
          <w:lang w:val="ru-RU" w:eastAsia="zh-CN"/>
        </w:rPr>
      </w:pPr>
      <w:r w:rsidRPr="00CC1CE1">
        <w:rPr>
          <w:rFonts w:cs="Arial"/>
          <w:lang w:val="ru-RU" w:eastAsia="zh-CN"/>
        </w:rPr>
        <w:t>Ознака из општег речника набавке:</w:t>
      </w:r>
      <w:r w:rsidR="00A83753" w:rsidRPr="00A83753">
        <w:rPr>
          <w:rFonts w:cs="Arial"/>
          <w:lang w:val="sr-Cyrl-RS" w:eastAsia="zh-CN"/>
        </w:rPr>
        <w:t xml:space="preserve"> </w:t>
      </w:r>
      <w:r w:rsidR="00E91705" w:rsidRPr="00E91705">
        <w:rPr>
          <w:rFonts w:cs="Arial"/>
          <w:lang w:val="sr-Cyrl-RS" w:eastAsia="zh-CN"/>
        </w:rPr>
        <w:t xml:space="preserve">50410000 </w:t>
      </w:r>
    </w:p>
    <w:p w:rsidR="00CC1CE1" w:rsidRPr="00CC1CE1" w:rsidRDefault="00CC1CE1" w:rsidP="00CC1CE1">
      <w:pPr>
        <w:spacing w:before="0"/>
        <w:rPr>
          <w:rFonts w:cs="Arial"/>
          <w:lang w:val="sr-Cyrl-RS" w:eastAsia="zh-CN"/>
        </w:rPr>
      </w:pPr>
      <w:r w:rsidRPr="00CC1CE1">
        <w:rPr>
          <w:rFonts w:cs="Arial"/>
          <w:lang w:val="ru-RU" w:eastAsia="zh-CN"/>
        </w:rPr>
        <w:t xml:space="preserve">Детаљани подаци о предмету набавке наведени су у техничкој спецификацији (поглавље 3. </w:t>
      </w:r>
      <w:r w:rsidRPr="00CC1CE1">
        <w:rPr>
          <w:rFonts w:cs="Arial"/>
          <w:lang w:eastAsia="zh-CN"/>
        </w:rPr>
        <w:t>Конкурсне документације)</w:t>
      </w:r>
      <w:r w:rsidRPr="00CC1CE1">
        <w:rPr>
          <w:rFonts w:cs="Arial"/>
          <w:lang w:val="sr-Cyrl-RS" w:eastAsia="zh-CN"/>
        </w:rPr>
        <w:t>.</w:t>
      </w: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AD0ADC" w:rsidRDefault="00AD0ADC" w:rsidP="00CC1CE1">
      <w:pPr>
        <w:tabs>
          <w:tab w:val="left" w:pos="1134"/>
        </w:tabs>
        <w:rPr>
          <w:rFonts w:cs="Arial"/>
          <w:lang w:val="sr-Cyrl-CS"/>
        </w:rPr>
      </w:pPr>
    </w:p>
    <w:p w:rsidR="007D14A6" w:rsidRDefault="007D14A6" w:rsidP="00CC1CE1">
      <w:pPr>
        <w:tabs>
          <w:tab w:val="left" w:pos="1134"/>
        </w:tabs>
        <w:rPr>
          <w:rFonts w:cs="Arial"/>
        </w:rPr>
      </w:pPr>
    </w:p>
    <w:p w:rsidR="00A02C25" w:rsidRDefault="00A02C25" w:rsidP="00CC1CE1">
      <w:pPr>
        <w:tabs>
          <w:tab w:val="left" w:pos="1134"/>
        </w:tabs>
        <w:rPr>
          <w:rFonts w:cs="Arial"/>
          <w:lang w:val="sr-Cyrl-RS"/>
        </w:rPr>
      </w:pPr>
    </w:p>
    <w:p w:rsidR="00F27C89" w:rsidRDefault="00F27C89" w:rsidP="00CC1CE1">
      <w:pPr>
        <w:tabs>
          <w:tab w:val="left" w:pos="1134"/>
        </w:tabs>
        <w:rPr>
          <w:rFonts w:cs="Arial"/>
          <w:lang w:val="sr-Cyrl-RS"/>
        </w:rPr>
      </w:pPr>
    </w:p>
    <w:p w:rsidR="00F27C89" w:rsidRDefault="00F27C89" w:rsidP="00CC1CE1">
      <w:pPr>
        <w:tabs>
          <w:tab w:val="left" w:pos="1134"/>
        </w:tabs>
        <w:rPr>
          <w:rFonts w:cs="Arial"/>
          <w:lang w:val="sr-Cyrl-RS"/>
        </w:rPr>
      </w:pPr>
    </w:p>
    <w:p w:rsidR="00F27C89" w:rsidRPr="00F27C89" w:rsidRDefault="00F27C89" w:rsidP="00CC1CE1">
      <w:pPr>
        <w:tabs>
          <w:tab w:val="left" w:pos="1134"/>
        </w:tabs>
        <w:rPr>
          <w:rFonts w:cs="Arial"/>
          <w:lang w:val="sr-Cyrl-RS"/>
        </w:rPr>
      </w:pPr>
    </w:p>
    <w:p w:rsidR="001759FD" w:rsidRPr="00AD0ADC" w:rsidRDefault="001759FD" w:rsidP="00CC1CE1">
      <w:pPr>
        <w:tabs>
          <w:tab w:val="left" w:pos="1134"/>
        </w:tabs>
        <w:rPr>
          <w:rFonts w:cs="Arial"/>
          <w:lang w:val="sr-Cyrl-CS"/>
        </w:rPr>
      </w:pPr>
    </w:p>
    <w:p w:rsidR="00CC1CE1" w:rsidRPr="00F6547A" w:rsidRDefault="00CC1CE1" w:rsidP="00F409A6">
      <w:pPr>
        <w:numPr>
          <w:ilvl w:val="0"/>
          <w:numId w:val="14"/>
        </w:numPr>
        <w:spacing w:before="0"/>
        <w:outlineLvl w:val="0"/>
        <w:rPr>
          <w:rFonts w:cs="Arial"/>
          <w:b/>
          <w:lang w:val="sr-Cyrl-RS" w:eastAsia="ar-SA"/>
        </w:rPr>
      </w:pPr>
      <w:r w:rsidRPr="00CC1CE1">
        <w:rPr>
          <w:rFonts w:cs="Arial"/>
          <w:b/>
          <w:lang w:val="sr-Cyrl-RS" w:eastAsia="ar-SA"/>
        </w:rPr>
        <w:t xml:space="preserve"> </w:t>
      </w:r>
      <w:r w:rsidRPr="00CC1CE1">
        <w:rPr>
          <w:rFonts w:cs="Arial"/>
          <w:b/>
          <w:lang w:val="sr-Cyrl-CS" w:eastAsia="ar-SA"/>
        </w:rPr>
        <w:t>ТЕХНИЧКА</w:t>
      </w:r>
      <w:r w:rsidRPr="00CC1CE1">
        <w:rPr>
          <w:rFonts w:cs="Arial"/>
          <w:b/>
          <w:lang w:eastAsia="ar-SA"/>
        </w:rPr>
        <w:t xml:space="preserve"> </w:t>
      </w:r>
      <w:r w:rsidRPr="00CC1CE1">
        <w:rPr>
          <w:rFonts w:cs="Arial"/>
          <w:b/>
          <w:lang w:val="sr-Cyrl-CS" w:eastAsia="ar-SA"/>
        </w:rPr>
        <w:t>СПЕЦИФИКАЦИЈА</w:t>
      </w:r>
      <w:r w:rsidRPr="00F6547A">
        <w:rPr>
          <w:lang w:val="sr-Cyrl-RS" w:eastAsia="ar-SA"/>
        </w:rPr>
        <w:t xml:space="preserve">                       </w:t>
      </w:r>
    </w:p>
    <w:p w:rsidR="00BD6793" w:rsidRPr="002030E4" w:rsidRDefault="00CC1CE1" w:rsidP="00A02C25">
      <w:pPr>
        <w:spacing w:before="0"/>
        <w:rPr>
          <w:rFonts w:cs="Arial"/>
          <w:b/>
          <w:lang w:val="sr-Cyrl-RS"/>
        </w:rPr>
      </w:pPr>
      <w:r w:rsidRPr="00CC1CE1">
        <w:rPr>
          <w:rFonts w:cs="Arial"/>
          <w:b/>
          <w:lang w:val="sr-Cyrl-RS"/>
        </w:rPr>
        <w:t xml:space="preserve">3.1. Технички  опис захтеваних услуга </w:t>
      </w:r>
    </w:p>
    <w:bookmarkEnd w:id="17"/>
    <w:p w:rsidR="004812A7" w:rsidRDefault="002A1C80" w:rsidP="00CC1CE1">
      <w:pPr>
        <w:spacing w:before="0"/>
        <w:rPr>
          <w:rFonts w:cs="Arial"/>
          <w:lang w:val="sr-Cyrl-RS" w:eastAsia="zh-CN"/>
        </w:rPr>
      </w:pPr>
      <w:r>
        <w:rPr>
          <w:rFonts w:cs="Arial"/>
          <w:bCs/>
          <w:lang w:val="sr-Cyrl-RS" w:eastAsia="ar-SA"/>
        </w:rPr>
        <w:t>Услуге одржавања одвајача метала на трачним транспортерима Т3 и Т4 у ТЕ Колубара</w:t>
      </w:r>
      <w:r w:rsidRPr="00CC1CE1">
        <w:rPr>
          <w:rFonts w:cs="Arial"/>
          <w:lang w:val="sr-Cyrl-RS" w:eastAsia="zh-CN"/>
        </w:rPr>
        <w:t>.</w:t>
      </w:r>
    </w:p>
    <w:p w:rsidR="002A1C80" w:rsidRPr="002030E4" w:rsidRDefault="002A1C80" w:rsidP="00CC1CE1">
      <w:pPr>
        <w:spacing w:before="0"/>
        <w:rPr>
          <w:lang w:val="sr-Cyrl-RS" w:eastAsia="ar-SA"/>
        </w:rPr>
      </w:pPr>
    </w:p>
    <w:p w:rsidR="00F6547A" w:rsidRDefault="00CC1CE1" w:rsidP="00CC1CE1">
      <w:pPr>
        <w:spacing w:before="0"/>
        <w:rPr>
          <w:rFonts w:cs="Arial"/>
          <w:b/>
          <w:lang w:val="sr-Cyrl-RS"/>
        </w:rPr>
      </w:pPr>
      <w:r w:rsidRPr="00CC1CE1">
        <w:rPr>
          <w:rFonts w:cs="Arial"/>
          <w:b/>
          <w:iCs/>
          <w:color w:val="000000" w:themeColor="text1"/>
          <w:lang w:val="sr-Cyrl-RS"/>
        </w:rPr>
        <w:t>3.</w:t>
      </w:r>
      <w:r w:rsidRPr="00CC1CE1">
        <w:rPr>
          <w:rFonts w:cs="Arial"/>
          <w:b/>
          <w:iCs/>
          <w:color w:val="000000" w:themeColor="text1"/>
          <w:lang w:val="ru-RU"/>
        </w:rPr>
        <w:t>2</w:t>
      </w:r>
      <w:r w:rsidRPr="00CC1CE1">
        <w:rPr>
          <w:rFonts w:cs="Arial"/>
          <w:b/>
          <w:iCs/>
          <w:color w:val="000000" w:themeColor="text1"/>
          <w:lang w:val="sr-Cyrl-RS"/>
        </w:rPr>
        <w:t>.</w:t>
      </w:r>
      <w:r w:rsidRPr="00CC1CE1">
        <w:rPr>
          <w:rFonts w:cs="Arial"/>
          <w:lang w:val="ru-RU"/>
        </w:rPr>
        <w:t xml:space="preserve"> </w:t>
      </w:r>
      <w:r w:rsidR="00A16CBB">
        <w:rPr>
          <w:rFonts w:cs="Arial"/>
          <w:b/>
          <w:lang w:val="sr-Cyrl-RS"/>
        </w:rPr>
        <w:t>Врста и обим услуга</w:t>
      </w:r>
      <w:r w:rsidRPr="00CC1CE1">
        <w:rPr>
          <w:rFonts w:cs="Arial"/>
          <w:b/>
          <w:lang w:val="sr-Cyrl-RS"/>
        </w:rPr>
        <w:t>:</w:t>
      </w:r>
    </w:p>
    <w:tbl>
      <w:tblPr>
        <w:tblW w:w="9809" w:type="dxa"/>
        <w:jc w:val="center"/>
        <w:tblInd w:w="-20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55"/>
        <w:gridCol w:w="5791"/>
        <w:gridCol w:w="1295"/>
        <w:gridCol w:w="1868"/>
      </w:tblGrid>
      <w:tr w:rsidR="00F6547A" w:rsidRPr="00A16CBB" w:rsidTr="00D54D3B">
        <w:trPr>
          <w:jc w:val="center"/>
        </w:trPr>
        <w:tc>
          <w:tcPr>
            <w:tcW w:w="855"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Р. бр.</w:t>
            </w:r>
          </w:p>
        </w:tc>
        <w:tc>
          <w:tcPr>
            <w:tcW w:w="5791" w:type="dxa"/>
            <w:shd w:val="clear" w:color="auto" w:fill="E0E0E0"/>
            <w:vAlign w:val="center"/>
          </w:tcPr>
          <w:p w:rsidR="00F6547A" w:rsidRPr="00AD0ADC" w:rsidRDefault="00BD3CBE" w:rsidP="00BD3CBE">
            <w:pPr>
              <w:spacing w:before="0"/>
              <w:jc w:val="center"/>
              <w:rPr>
                <w:rFonts w:cs="Arial"/>
                <w:sz w:val="20"/>
                <w:szCs w:val="20"/>
                <w:lang w:val="sr-Cyrl-CS" w:eastAsia="hr-HR"/>
              </w:rPr>
            </w:pPr>
            <w:r>
              <w:rPr>
                <w:rFonts w:cs="Arial"/>
                <w:sz w:val="20"/>
                <w:szCs w:val="20"/>
                <w:lang w:val="sr-Cyrl-CS" w:eastAsia="hr-HR"/>
              </w:rPr>
              <w:t xml:space="preserve">Предмет набавке </w:t>
            </w:r>
            <w:r w:rsidR="00F6547A" w:rsidRPr="00AD0ADC">
              <w:rPr>
                <w:rFonts w:cs="Arial"/>
                <w:sz w:val="20"/>
                <w:szCs w:val="20"/>
                <w:lang w:val="sr-Cyrl-CS" w:eastAsia="hr-HR"/>
              </w:rPr>
              <w:t>услуг</w:t>
            </w:r>
            <w:r>
              <w:rPr>
                <w:rFonts w:cs="Arial"/>
                <w:sz w:val="20"/>
                <w:szCs w:val="20"/>
                <w:lang w:val="sr-Cyrl-CS" w:eastAsia="hr-HR"/>
              </w:rPr>
              <w:t>а</w:t>
            </w:r>
          </w:p>
        </w:tc>
        <w:tc>
          <w:tcPr>
            <w:tcW w:w="1295"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Јед.</w:t>
            </w:r>
          </w:p>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мере</w:t>
            </w:r>
          </w:p>
        </w:tc>
        <w:tc>
          <w:tcPr>
            <w:tcW w:w="1868"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Кол.</w:t>
            </w:r>
          </w:p>
        </w:tc>
      </w:tr>
      <w:tr w:rsidR="002A1C80" w:rsidRPr="00467F91" w:rsidTr="00D54D3B">
        <w:trPr>
          <w:trHeight w:val="539"/>
          <w:jc w:val="center"/>
        </w:trPr>
        <w:tc>
          <w:tcPr>
            <w:tcW w:w="855" w:type="dxa"/>
            <w:shd w:val="clear" w:color="auto" w:fill="auto"/>
            <w:vAlign w:val="center"/>
          </w:tcPr>
          <w:p w:rsidR="002A1C80" w:rsidRPr="00C85DEF" w:rsidRDefault="002A1C80" w:rsidP="002A1C80">
            <w:pPr>
              <w:pStyle w:val="ListParagraph"/>
              <w:numPr>
                <w:ilvl w:val="0"/>
                <w:numId w:val="39"/>
              </w:numPr>
              <w:spacing w:before="0" w:after="0" w:line="240" w:lineRule="auto"/>
              <w:jc w:val="center"/>
              <w:rPr>
                <w:rFonts w:ascii="Arial" w:eastAsia="Times New Roman" w:hAnsi="Arial" w:cs="Arial"/>
                <w:lang w:val="hr-HR" w:eastAsia="hr-HR"/>
              </w:rPr>
            </w:pPr>
          </w:p>
        </w:tc>
        <w:tc>
          <w:tcPr>
            <w:tcW w:w="5791" w:type="dxa"/>
            <w:shd w:val="clear" w:color="auto" w:fill="auto"/>
          </w:tcPr>
          <w:p w:rsidR="002A1C80" w:rsidRPr="00C85DEF" w:rsidRDefault="002A1C80" w:rsidP="00277EAE">
            <w:pPr>
              <w:pStyle w:val="Default"/>
              <w:rPr>
                <w:rFonts w:ascii="Arial" w:hAnsi="Arial" w:cs="Arial"/>
                <w:bCs/>
                <w:sz w:val="22"/>
                <w:szCs w:val="22"/>
                <w:lang w:val="sr-Cyrl-RS" w:eastAsia="hr-HR"/>
              </w:rPr>
            </w:pPr>
            <w:r w:rsidRPr="00C85DEF">
              <w:rPr>
                <w:rFonts w:ascii="Arial" w:hAnsi="Arial" w:cs="Arial"/>
                <w:bCs/>
                <w:sz w:val="22"/>
                <w:szCs w:val="22"/>
                <w:lang w:val="hr-HR"/>
              </w:rPr>
              <w:t>Сeрвис</w:t>
            </w:r>
            <w:r w:rsidRPr="00C85DEF">
              <w:rPr>
                <w:rFonts w:ascii="Arial" w:hAnsi="Arial" w:cs="Arial"/>
                <w:bCs/>
                <w:sz w:val="22"/>
                <w:szCs w:val="22"/>
                <w:lang w:val="sr-Cyrl-CS"/>
              </w:rPr>
              <w:t xml:space="preserve"> </w:t>
            </w:r>
            <w:r w:rsidRPr="00C85DEF">
              <w:rPr>
                <w:rFonts w:ascii="Arial" w:hAnsi="Arial" w:cs="Arial"/>
                <w:bCs/>
                <w:sz w:val="22"/>
                <w:szCs w:val="22"/>
                <w:lang w:val="hr-HR"/>
              </w:rPr>
              <w:t>дaн</w:t>
            </w:r>
            <w:r w:rsidRPr="00C85DEF">
              <w:rPr>
                <w:rFonts w:ascii="Arial" w:hAnsi="Arial" w:cs="Arial"/>
                <w:bCs/>
                <w:sz w:val="22"/>
                <w:szCs w:val="22"/>
                <w:lang w:val="sr-Cyrl-CS"/>
              </w:rPr>
              <w:t xml:space="preserve"> </w:t>
            </w:r>
            <w:r w:rsidRPr="00C85DEF">
              <w:rPr>
                <w:rFonts w:ascii="Arial" w:hAnsi="Arial" w:cs="Arial"/>
                <w:bCs/>
                <w:sz w:val="22"/>
                <w:szCs w:val="22"/>
                <w:lang w:val="hr-HR"/>
              </w:rPr>
              <w:t>сa</w:t>
            </w:r>
            <w:r w:rsidRPr="00C85DEF">
              <w:rPr>
                <w:rFonts w:ascii="Arial" w:hAnsi="Arial" w:cs="Arial"/>
                <w:bCs/>
                <w:sz w:val="22"/>
                <w:szCs w:val="22"/>
                <w:lang w:val="sr-Cyrl-CS"/>
              </w:rPr>
              <w:t xml:space="preserve"> </w:t>
            </w:r>
            <w:r w:rsidRPr="00C85DEF">
              <w:rPr>
                <w:rFonts w:ascii="Arial" w:hAnsi="Arial" w:cs="Arial"/>
                <w:bCs/>
                <w:sz w:val="22"/>
                <w:szCs w:val="22"/>
                <w:lang w:val="sr-Cyrl-RS"/>
              </w:rPr>
              <w:t>двојицом специјалиста</w:t>
            </w:r>
            <w:r w:rsidRPr="00C85DEF">
              <w:rPr>
                <w:rFonts w:ascii="Arial" w:hAnsi="Arial" w:cs="Arial"/>
                <w:bCs/>
                <w:sz w:val="22"/>
                <w:szCs w:val="22"/>
                <w:lang w:val="sr-Cyrl-CS"/>
              </w:rPr>
              <w:t xml:space="preserve"> </w:t>
            </w:r>
            <w:r w:rsidRPr="00C85DEF">
              <w:rPr>
                <w:rFonts w:ascii="Arial" w:hAnsi="Arial" w:cs="Arial"/>
                <w:bCs/>
                <w:sz w:val="22"/>
                <w:szCs w:val="22"/>
                <w:lang w:val="hr-HR"/>
              </w:rPr>
              <w:t>зa</w:t>
            </w:r>
            <w:r w:rsidRPr="00C85DEF">
              <w:rPr>
                <w:rFonts w:ascii="Arial" w:hAnsi="Arial" w:cs="Arial"/>
                <w:bCs/>
                <w:sz w:val="22"/>
                <w:szCs w:val="22"/>
                <w:lang w:val="sr-Cyrl-CS"/>
              </w:rPr>
              <w:t xml:space="preserve"> </w:t>
            </w:r>
            <w:r w:rsidRPr="00C85DEF">
              <w:rPr>
                <w:rFonts w:ascii="Arial" w:hAnsi="Arial" w:cs="Arial"/>
                <w:bCs/>
                <w:sz w:val="22"/>
                <w:szCs w:val="22"/>
                <w:lang w:val="hr-HR"/>
              </w:rPr>
              <w:t>рeдoвнo</w:t>
            </w:r>
            <w:r w:rsidRPr="00C85DEF">
              <w:rPr>
                <w:rFonts w:ascii="Arial" w:hAnsi="Arial" w:cs="Arial"/>
                <w:bCs/>
                <w:sz w:val="22"/>
                <w:szCs w:val="22"/>
                <w:lang w:val="sr-Cyrl-CS"/>
              </w:rPr>
              <w:t xml:space="preserve"> </w:t>
            </w:r>
            <w:r w:rsidRPr="00C85DEF">
              <w:rPr>
                <w:rFonts w:ascii="Arial" w:hAnsi="Arial" w:cs="Arial"/>
                <w:bCs/>
                <w:sz w:val="22"/>
                <w:szCs w:val="22"/>
                <w:lang w:val="hr-HR"/>
              </w:rPr>
              <w:t>гoди</w:t>
            </w:r>
            <w:r w:rsidRPr="00C85DEF">
              <w:rPr>
                <w:rFonts w:ascii="Arial" w:hAnsi="Arial" w:cs="Arial"/>
                <w:bCs/>
                <w:sz w:val="22"/>
                <w:szCs w:val="22"/>
                <w:lang w:val="sr-Cyrl-CS"/>
              </w:rPr>
              <w:t>ш</w:t>
            </w:r>
            <w:r w:rsidRPr="00C85DEF">
              <w:rPr>
                <w:rFonts w:ascii="Arial" w:hAnsi="Arial" w:cs="Arial"/>
                <w:bCs/>
                <w:sz w:val="22"/>
                <w:szCs w:val="22"/>
                <w:lang w:val="hr-HR"/>
              </w:rPr>
              <w:t>њe</w:t>
            </w:r>
            <w:r w:rsidRPr="00C85DEF">
              <w:rPr>
                <w:rFonts w:ascii="Arial" w:hAnsi="Arial" w:cs="Arial"/>
                <w:bCs/>
                <w:sz w:val="22"/>
                <w:szCs w:val="22"/>
                <w:lang w:val="sr-Cyrl-CS"/>
              </w:rPr>
              <w:t xml:space="preserve"> </w:t>
            </w:r>
            <w:r w:rsidRPr="00C85DEF">
              <w:rPr>
                <w:rFonts w:ascii="Arial" w:hAnsi="Arial" w:cs="Arial"/>
                <w:bCs/>
                <w:sz w:val="22"/>
                <w:szCs w:val="22"/>
                <w:lang w:val="hr-HR"/>
              </w:rPr>
              <w:t>и</w:t>
            </w:r>
            <w:r w:rsidRPr="00C85DEF">
              <w:rPr>
                <w:rFonts w:ascii="Arial" w:hAnsi="Arial" w:cs="Arial"/>
                <w:bCs/>
                <w:sz w:val="22"/>
                <w:szCs w:val="22"/>
                <w:lang w:val="sr-Cyrl-CS"/>
              </w:rPr>
              <w:t xml:space="preserve"> </w:t>
            </w:r>
            <w:r w:rsidRPr="00C85DEF">
              <w:rPr>
                <w:rFonts w:ascii="Arial" w:hAnsi="Arial" w:cs="Arial"/>
                <w:bCs/>
                <w:sz w:val="22"/>
                <w:szCs w:val="22"/>
                <w:lang w:val="hr-HR"/>
              </w:rPr>
              <w:t>интeрвeнтнo</w:t>
            </w:r>
            <w:r w:rsidRPr="00C85DEF">
              <w:rPr>
                <w:rFonts w:ascii="Arial" w:hAnsi="Arial" w:cs="Arial"/>
                <w:bCs/>
                <w:sz w:val="22"/>
                <w:szCs w:val="22"/>
                <w:lang w:val="sr-Cyrl-CS"/>
              </w:rPr>
              <w:t xml:space="preserve"> </w:t>
            </w:r>
            <w:r w:rsidRPr="00C85DEF">
              <w:rPr>
                <w:rFonts w:ascii="Arial" w:hAnsi="Arial" w:cs="Arial"/>
                <w:bCs/>
                <w:sz w:val="22"/>
                <w:szCs w:val="22"/>
                <w:lang w:val="hr-HR"/>
              </w:rPr>
              <w:t>oдр</w:t>
            </w:r>
            <w:r w:rsidRPr="00C85DEF">
              <w:rPr>
                <w:rFonts w:ascii="Arial" w:hAnsi="Arial" w:cs="Arial"/>
                <w:bCs/>
                <w:sz w:val="22"/>
                <w:szCs w:val="22"/>
                <w:lang w:val="sr-Cyrl-CS"/>
              </w:rPr>
              <w:t>ж</w:t>
            </w:r>
            <w:r w:rsidRPr="00C85DEF">
              <w:rPr>
                <w:rFonts w:ascii="Arial" w:hAnsi="Arial" w:cs="Arial"/>
                <w:bCs/>
                <w:sz w:val="22"/>
                <w:szCs w:val="22"/>
                <w:lang w:val="hr-HR"/>
              </w:rPr>
              <w:t>aвaњe</w:t>
            </w:r>
            <w:r w:rsidRPr="00C85DEF">
              <w:rPr>
                <w:rFonts w:ascii="Arial" w:hAnsi="Arial" w:cs="Arial"/>
                <w:bCs/>
                <w:sz w:val="22"/>
                <w:szCs w:val="22"/>
                <w:lang w:val="sr-Cyrl-CS"/>
              </w:rPr>
              <w:t xml:space="preserve"> </w:t>
            </w:r>
            <w:r w:rsidRPr="00C85DEF">
              <w:rPr>
                <w:rFonts w:ascii="Arial" w:hAnsi="Arial" w:cs="Arial"/>
                <w:bCs/>
                <w:sz w:val="22"/>
                <w:szCs w:val="22"/>
                <w:lang w:val="hr-HR"/>
              </w:rPr>
              <w:t>и</w:t>
            </w:r>
            <w:r w:rsidRPr="00C85DEF">
              <w:rPr>
                <w:rFonts w:ascii="Arial" w:hAnsi="Arial" w:cs="Arial"/>
                <w:bCs/>
                <w:sz w:val="22"/>
                <w:szCs w:val="22"/>
                <w:lang w:val="sr-Cyrl-CS"/>
              </w:rPr>
              <w:t xml:space="preserve"> </w:t>
            </w:r>
            <w:r w:rsidRPr="00C85DEF">
              <w:rPr>
                <w:rFonts w:ascii="Arial" w:hAnsi="Arial" w:cs="Arial"/>
                <w:bCs/>
                <w:sz w:val="22"/>
                <w:szCs w:val="22"/>
                <w:lang w:val="hr-HR"/>
              </w:rPr>
              <w:t>дoвo</w:t>
            </w:r>
            <w:r w:rsidRPr="00C85DEF">
              <w:rPr>
                <w:rFonts w:ascii="Arial" w:hAnsi="Arial" w:cs="Arial"/>
                <w:bCs/>
                <w:sz w:val="22"/>
                <w:szCs w:val="22"/>
                <w:lang w:val="sr-Cyrl-CS"/>
              </w:rPr>
              <w:t>ђ</w:t>
            </w:r>
            <w:r w:rsidRPr="00C85DEF">
              <w:rPr>
                <w:rFonts w:ascii="Arial" w:hAnsi="Arial" w:cs="Arial"/>
                <w:bCs/>
                <w:sz w:val="22"/>
                <w:szCs w:val="22"/>
                <w:lang w:val="hr-HR"/>
              </w:rPr>
              <w:t>eњe</w:t>
            </w:r>
            <w:r w:rsidRPr="00C85DEF">
              <w:rPr>
                <w:rFonts w:ascii="Arial" w:hAnsi="Arial" w:cs="Arial"/>
                <w:bCs/>
                <w:sz w:val="22"/>
                <w:szCs w:val="22"/>
                <w:lang w:val="sr-Cyrl-CS"/>
              </w:rPr>
              <w:t xml:space="preserve"> </w:t>
            </w:r>
            <w:r w:rsidRPr="00C85DEF">
              <w:rPr>
                <w:rFonts w:ascii="Arial" w:hAnsi="Arial" w:cs="Arial"/>
                <w:bCs/>
                <w:sz w:val="22"/>
                <w:szCs w:val="22"/>
                <w:lang w:val="hr-HR"/>
              </w:rPr>
              <w:t>систeмa</w:t>
            </w:r>
            <w:r w:rsidRPr="00C85DEF">
              <w:rPr>
                <w:rFonts w:ascii="Arial" w:hAnsi="Arial" w:cs="Arial"/>
                <w:bCs/>
                <w:sz w:val="22"/>
                <w:szCs w:val="22"/>
                <w:lang w:val="sr-Cyrl-CS"/>
              </w:rPr>
              <w:t xml:space="preserve"> </w:t>
            </w:r>
            <w:r w:rsidRPr="00C85DEF">
              <w:rPr>
                <w:rFonts w:ascii="Arial" w:hAnsi="Arial" w:cs="Arial"/>
                <w:bCs/>
                <w:sz w:val="22"/>
                <w:szCs w:val="22"/>
                <w:lang w:val="hr-HR"/>
              </w:rPr>
              <w:t>у</w:t>
            </w:r>
            <w:r w:rsidRPr="00C85DEF">
              <w:rPr>
                <w:rFonts w:ascii="Arial" w:hAnsi="Arial" w:cs="Arial"/>
                <w:bCs/>
                <w:sz w:val="22"/>
                <w:szCs w:val="22"/>
                <w:lang w:val="sr-Cyrl-CS"/>
              </w:rPr>
              <w:t xml:space="preserve"> </w:t>
            </w:r>
            <w:r w:rsidRPr="00C85DEF">
              <w:rPr>
                <w:rFonts w:ascii="Arial" w:hAnsi="Arial" w:cs="Arial"/>
                <w:bCs/>
                <w:sz w:val="22"/>
                <w:szCs w:val="22"/>
                <w:lang w:val="hr-HR"/>
              </w:rPr>
              <w:t>испрaвнo</w:t>
            </w:r>
            <w:r w:rsidRPr="00C85DEF">
              <w:rPr>
                <w:rFonts w:ascii="Arial" w:hAnsi="Arial" w:cs="Arial"/>
                <w:bCs/>
                <w:sz w:val="22"/>
                <w:szCs w:val="22"/>
                <w:lang w:val="sr-Cyrl-CS"/>
              </w:rPr>
              <w:t xml:space="preserve"> </w:t>
            </w:r>
            <w:r w:rsidRPr="00C85DEF">
              <w:rPr>
                <w:rFonts w:ascii="Arial" w:hAnsi="Arial" w:cs="Arial"/>
                <w:bCs/>
                <w:sz w:val="22"/>
                <w:szCs w:val="22"/>
                <w:lang w:val="sr-Cyrl-RS"/>
              </w:rPr>
              <w:t>и</w:t>
            </w:r>
            <w:r w:rsidRPr="00C85DEF">
              <w:rPr>
                <w:rFonts w:ascii="Arial" w:hAnsi="Arial" w:cs="Arial"/>
                <w:bCs/>
                <w:sz w:val="22"/>
                <w:szCs w:val="22"/>
                <w:lang w:val="sr-Cyrl-CS"/>
              </w:rPr>
              <w:t xml:space="preserve"> </w:t>
            </w:r>
            <w:r w:rsidRPr="00C85DEF">
              <w:rPr>
                <w:rFonts w:ascii="Arial" w:hAnsi="Arial" w:cs="Arial"/>
                <w:bCs/>
                <w:sz w:val="22"/>
                <w:szCs w:val="22"/>
                <w:lang w:val="hr-HR"/>
              </w:rPr>
              <w:t>функциoнaлнo</w:t>
            </w:r>
            <w:r w:rsidRPr="00C85DEF">
              <w:rPr>
                <w:rFonts w:ascii="Arial" w:hAnsi="Arial" w:cs="Arial"/>
                <w:bCs/>
                <w:sz w:val="22"/>
                <w:szCs w:val="22"/>
                <w:lang w:val="sr-Cyrl-CS"/>
              </w:rPr>
              <w:t xml:space="preserve"> </w:t>
            </w:r>
            <w:r w:rsidRPr="00C85DEF">
              <w:rPr>
                <w:rFonts w:ascii="Arial" w:hAnsi="Arial" w:cs="Arial"/>
                <w:bCs/>
                <w:sz w:val="22"/>
                <w:szCs w:val="22"/>
                <w:lang w:val="hr-HR"/>
              </w:rPr>
              <w:t>стaњe</w:t>
            </w:r>
            <w:r w:rsidRPr="00C85DEF">
              <w:rPr>
                <w:rFonts w:ascii="Arial" w:hAnsi="Arial" w:cs="Arial"/>
                <w:bCs/>
                <w:sz w:val="22"/>
                <w:szCs w:val="22"/>
                <w:lang w:val="sr-Cyrl-RS"/>
              </w:rPr>
              <w:t xml:space="preserve"> </w:t>
            </w:r>
          </w:p>
        </w:tc>
        <w:tc>
          <w:tcPr>
            <w:tcW w:w="1295" w:type="dxa"/>
            <w:shd w:val="clear" w:color="auto" w:fill="auto"/>
            <w:vAlign w:val="center"/>
          </w:tcPr>
          <w:p w:rsidR="002A1C80" w:rsidRPr="00C85DEF" w:rsidRDefault="002A1C80" w:rsidP="00277EAE">
            <w:pPr>
              <w:rPr>
                <w:rFonts w:cs="Arial"/>
                <w:lang w:val="sr-Cyrl-RS" w:eastAsia="hr-HR"/>
              </w:rPr>
            </w:pPr>
            <w:r w:rsidRPr="00C85DEF">
              <w:rPr>
                <w:rFonts w:cs="Arial"/>
                <w:lang w:val="sr-Cyrl-RS" w:eastAsia="hr-HR"/>
              </w:rPr>
              <w:t>сервис</w:t>
            </w:r>
          </w:p>
          <w:p w:rsidR="002A1C80" w:rsidRPr="00C85DEF" w:rsidRDefault="002A1C80" w:rsidP="00277EAE">
            <w:pPr>
              <w:rPr>
                <w:rFonts w:cs="Arial"/>
                <w:lang w:val="sr-Cyrl-RS" w:eastAsia="hr-HR"/>
              </w:rPr>
            </w:pPr>
            <w:r w:rsidRPr="00C85DEF">
              <w:rPr>
                <w:rFonts w:cs="Arial"/>
                <w:lang w:val="sr-Cyrl-RS" w:eastAsia="hr-HR"/>
              </w:rPr>
              <w:t>дан</w:t>
            </w:r>
          </w:p>
        </w:tc>
        <w:tc>
          <w:tcPr>
            <w:tcW w:w="1868" w:type="dxa"/>
            <w:shd w:val="clear" w:color="auto" w:fill="auto"/>
            <w:vAlign w:val="center"/>
          </w:tcPr>
          <w:p w:rsidR="002A1C80" w:rsidRPr="00C85DEF" w:rsidRDefault="002A1C80" w:rsidP="00277EAE">
            <w:pPr>
              <w:ind w:left="169"/>
              <w:rPr>
                <w:rFonts w:cs="Arial"/>
                <w:lang w:val="sr-Latn-RS" w:eastAsia="hr-HR"/>
              </w:rPr>
            </w:pPr>
            <w:r w:rsidRPr="00C85DEF">
              <w:rPr>
                <w:rFonts w:cs="Arial"/>
                <w:lang w:val="sr-Latn-RS" w:eastAsia="hr-HR"/>
              </w:rPr>
              <w:t>6</w:t>
            </w:r>
          </w:p>
        </w:tc>
      </w:tr>
      <w:tr w:rsidR="002A1C80" w:rsidRPr="00AD0ADC" w:rsidTr="00D54D3B">
        <w:trPr>
          <w:trHeight w:val="440"/>
          <w:jc w:val="center"/>
        </w:trPr>
        <w:tc>
          <w:tcPr>
            <w:tcW w:w="855" w:type="dxa"/>
            <w:shd w:val="clear" w:color="auto" w:fill="auto"/>
            <w:vAlign w:val="center"/>
          </w:tcPr>
          <w:p w:rsidR="002A1C80" w:rsidRPr="00C85DEF" w:rsidRDefault="002A1C80" w:rsidP="002A1C80">
            <w:pPr>
              <w:pStyle w:val="ListParagraph"/>
              <w:numPr>
                <w:ilvl w:val="0"/>
                <w:numId w:val="39"/>
              </w:numPr>
              <w:spacing w:before="0" w:after="0" w:line="240" w:lineRule="auto"/>
              <w:jc w:val="center"/>
              <w:rPr>
                <w:rFonts w:ascii="Arial" w:eastAsia="Times New Roman" w:hAnsi="Arial" w:cs="Arial"/>
                <w:lang w:val="hr-HR" w:eastAsia="hr-HR"/>
              </w:rPr>
            </w:pPr>
          </w:p>
        </w:tc>
        <w:tc>
          <w:tcPr>
            <w:tcW w:w="5791" w:type="dxa"/>
            <w:shd w:val="clear" w:color="auto" w:fill="auto"/>
          </w:tcPr>
          <w:p w:rsidR="002A1C80" w:rsidRPr="00C85DEF" w:rsidRDefault="002A1C80" w:rsidP="00277EAE">
            <w:pPr>
              <w:pStyle w:val="Default"/>
              <w:rPr>
                <w:rFonts w:ascii="Arial" w:hAnsi="Arial" w:cs="Arial"/>
                <w:bCs/>
                <w:sz w:val="22"/>
                <w:szCs w:val="22"/>
                <w:lang w:val="sr-Cyrl-CS"/>
              </w:rPr>
            </w:pPr>
            <w:r w:rsidRPr="00C85DEF">
              <w:rPr>
                <w:rFonts w:ascii="Arial" w:hAnsi="Arial" w:cs="Arial"/>
                <w:bCs/>
                <w:sz w:val="22"/>
                <w:szCs w:val="22"/>
                <w:lang w:val="hr-HR"/>
              </w:rPr>
              <w:t>Испoрукa</w:t>
            </w:r>
            <w:r w:rsidRPr="00C85DEF">
              <w:rPr>
                <w:rFonts w:ascii="Arial" w:hAnsi="Arial" w:cs="Arial"/>
                <w:bCs/>
                <w:sz w:val="22"/>
                <w:szCs w:val="22"/>
                <w:lang w:val="sr-Cyrl-CS"/>
              </w:rPr>
              <w:t xml:space="preserve"> </w:t>
            </w:r>
            <w:r w:rsidRPr="00C85DEF">
              <w:rPr>
                <w:rFonts w:ascii="Arial" w:hAnsi="Arial" w:cs="Arial"/>
                <w:bCs/>
                <w:sz w:val="22"/>
                <w:szCs w:val="22"/>
                <w:lang w:val="hr-HR"/>
              </w:rPr>
              <w:t>дeлoвa</w:t>
            </w:r>
            <w:r w:rsidRPr="00C85DEF">
              <w:rPr>
                <w:rFonts w:ascii="Arial" w:hAnsi="Arial" w:cs="Arial"/>
                <w:bCs/>
                <w:sz w:val="22"/>
                <w:szCs w:val="22"/>
                <w:lang w:val="sr-Cyrl-CS"/>
              </w:rPr>
              <w:t xml:space="preserve"> са уградњом у  наведеном износу из табеле 2.</w:t>
            </w:r>
          </w:p>
        </w:tc>
        <w:tc>
          <w:tcPr>
            <w:tcW w:w="1295" w:type="dxa"/>
            <w:shd w:val="clear" w:color="auto" w:fill="auto"/>
            <w:vAlign w:val="center"/>
          </w:tcPr>
          <w:p w:rsidR="002A1C80" w:rsidRPr="00C85DEF" w:rsidRDefault="00E77DBE" w:rsidP="00277EAE">
            <w:pPr>
              <w:jc w:val="center"/>
              <w:rPr>
                <w:rFonts w:cs="Arial"/>
                <w:lang w:val="sr-Cyrl-RS"/>
              </w:rPr>
            </w:pPr>
            <w:r>
              <w:rPr>
                <w:rFonts w:cs="Arial"/>
                <w:lang w:val="sr-Cyrl-RS"/>
              </w:rPr>
              <w:t>-</w:t>
            </w:r>
          </w:p>
        </w:tc>
        <w:tc>
          <w:tcPr>
            <w:tcW w:w="1868" w:type="dxa"/>
            <w:shd w:val="clear" w:color="auto" w:fill="auto"/>
            <w:vAlign w:val="center"/>
          </w:tcPr>
          <w:p w:rsidR="002A1C80" w:rsidRPr="00C85DEF" w:rsidRDefault="00E77DBE" w:rsidP="00277EAE">
            <w:pPr>
              <w:jc w:val="center"/>
              <w:rPr>
                <w:rFonts w:cs="Arial"/>
                <w:lang w:val="sr-Cyrl-RS"/>
              </w:rPr>
            </w:pPr>
            <w:r>
              <w:rPr>
                <w:rFonts w:cs="Arial"/>
                <w:lang w:val="sr-Cyrl-RS"/>
              </w:rPr>
              <w:t>-</w:t>
            </w:r>
          </w:p>
        </w:tc>
      </w:tr>
      <w:tr w:rsidR="002A1C80" w:rsidRPr="00AD0ADC" w:rsidTr="00D54D3B">
        <w:trPr>
          <w:trHeight w:val="419"/>
          <w:jc w:val="center"/>
        </w:trPr>
        <w:tc>
          <w:tcPr>
            <w:tcW w:w="855" w:type="dxa"/>
            <w:shd w:val="clear" w:color="auto" w:fill="auto"/>
            <w:vAlign w:val="center"/>
          </w:tcPr>
          <w:p w:rsidR="002A1C80" w:rsidRPr="00C85DEF" w:rsidRDefault="002A1C80" w:rsidP="002A1C80">
            <w:pPr>
              <w:pStyle w:val="ListParagraph"/>
              <w:numPr>
                <w:ilvl w:val="0"/>
                <w:numId w:val="39"/>
              </w:numPr>
              <w:spacing w:before="0" w:after="0" w:line="240" w:lineRule="auto"/>
              <w:jc w:val="center"/>
              <w:rPr>
                <w:rFonts w:ascii="Arial" w:eastAsia="Times New Roman" w:hAnsi="Arial" w:cs="Arial"/>
                <w:lang w:val="hr-HR" w:eastAsia="hr-HR"/>
              </w:rPr>
            </w:pPr>
          </w:p>
        </w:tc>
        <w:tc>
          <w:tcPr>
            <w:tcW w:w="5791" w:type="dxa"/>
            <w:shd w:val="clear" w:color="auto" w:fill="auto"/>
          </w:tcPr>
          <w:p w:rsidR="002A1C80" w:rsidRPr="00C85DEF" w:rsidRDefault="002A1C80" w:rsidP="00277EAE">
            <w:pPr>
              <w:pStyle w:val="Default"/>
              <w:rPr>
                <w:rFonts w:ascii="Arial" w:hAnsi="Arial" w:cs="Arial"/>
                <w:bCs/>
                <w:sz w:val="22"/>
                <w:szCs w:val="22"/>
                <w:lang w:val="sr-Cyrl-RS"/>
              </w:rPr>
            </w:pPr>
            <w:r w:rsidRPr="00C85DEF">
              <w:rPr>
                <w:rFonts w:ascii="Arial" w:hAnsi="Arial" w:cs="Arial"/>
                <w:bCs/>
                <w:sz w:val="22"/>
                <w:szCs w:val="22"/>
                <w:lang w:val="sr-Cyrl-RS"/>
              </w:rPr>
              <w:t xml:space="preserve">Сервисирање </w:t>
            </w:r>
            <w:r w:rsidRPr="00277EAE">
              <w:rPr>
                <w:rFonts w:ascii="Arial" w:hAnsi="Arial" w:cs="Arial"/>
                <w:bCs/>
                <w:sz w:val="22"/>
                <w:szCs w:val="22"/>
                <w:lang w:val="hr-HR"/>
              </w:rPr>
              <w:t xml:space="preserve">UPS </w:t>
            </w:r>
            <w:r w:rsidRPr="00C85DEF">
              <w:rPr>
                <w:rFonts w:ascii="Arial" w:hAnsi="Arial" w:cs="Arial"/>
                <w:bCs/>
                <w:sz w:val="22"/>
                <w:szCs w:val="22"/>
                <w:lang w:val="sr-Cyrl-RS"/>
              </w:rPr>
              <w:t>уређаја 3300</w:t>
            </w:r>
            <w:r w:rsidRPr="00277EAE">
              <w:rPr>
                <w:rFonts w:ascii="Arial" w:hAnsi="Arial" w:cs="Arial"/>
                <w:bCs/>
                <w:sz w:val="22"/>
                <w:szCs w:val="22"/>
                <w:lang w:val="hr-HR"/>
              </w:rPr>
              <w:t xml:space="preserve">VA,2300W </w:t>
            </w:r>
            <w:r w:rsidRPr="00C85DEF">
              <w:rPr>
                <w:rFonts w:ascii="Arial" w:hAnsi="Arial" w:cs="Arial"/>
                <w:bCs/>
                <w:sz w:val="22"/>
                <w:szCs w:val="22"/>
                <w:lang w:val="sr-Cyrl-RS"/>
              </w:rPr>
              <w:t>дупла конверзија.</w:t>
            </w:r>
          </w:p>
          <w:p w:rsidR="002A1C80" w:rsidRPr="00C85DEF" w:rsidRDefault="002A1C80" w:rsidP="00277EAE">
            <w:pPr>
              <w:pStyle w:val="Default"/>
              <w:rPr>
                <w:rFonts w:ascii="Arial" w:hAnsi="Arial" w:cs="Arial"/>
                <w:sz w:val="22"/>
                <w:szCs w:val="22"/>
                <w:lang w:val="sr-Cyrl-RS"/>
              </w:rPr>
            </w:pPr>
            <w:r w:rsidRPr="00C85DEF">
              <w:rPr>
                <w:rFonts w:ascii="Arial" w:hAnsi="Arial" w:cs="Arial"/>
                <w:bCs/>
                <w:sz w:val="22"/>
                <w:szCs w:val="22"/>
                <w:lang w:val="sr-Cyrl-RS"/>
              </w:rPr>
              <w:t xml:space="preserve">Произвођач </w:t>
            </w:r>
            <w:r w:rsidRPr="00C85DEF">
              <w:rPr>
                <w:rFonts w:ascii="Arial" w:hAnsi="Arial" w:cs="Arial"/>
                <w:bCs/>
                <w:sz w:val="22"/>
                <w:szCs w:val="22"/>
              </w:rPr>
              <w:t>Riello</w:t>
            </w:r>
            <w:r w:rsidRPr="00277EAE">
              <w:rPr>
                <w:rFonts w:ascii="Arial" w:hAnsi="Arial" w:cs="Arial"/>
                <w:bCs/>
                <w:sz w:val="22"/>
                <w:szCs w:val="22"/>
                <w:lang w:val="sr-Cyrl-RS"/>
              </w:rPr>
              <w:t xml:space="preserve">, </w:t>
            </w:r>
            <w:r w:rsidRPr="00C85DEF">
              <w:rPr>
                <w:rFonts w:ascii="Arial" w:hAnsi="Arial" w:cs="Arial"/>
                <w:bCs/>
                <w:sz w:val="22"/>
                <w:szCs w:val="22"/>
                <w:lang w:val="sr-Cyrl-RS"/>
              </w:rPr>
              <w:t xml:space="preserve">модел </w:t>
            </w:r>
            <w:r w:rsidRPr="00C85DEF">
              <w:rPr>
                <w:rFonts w:ascii="Arial" w:hAnsi="Arial" w:cs="Arial"/>
                <w:bCs/>
                <w:sz w:val="22"/>
                <w:szCs w:val="22"/>
                <w:lang w:val="sr-Latn-RS"/>
              </w:rPr>
              <w:t xml:space="preserve">Sentinel Dual/High Power SDL 3300 </w:t>
            </w:r>
            <w:r w:rsidRPr="00C85DEF">
              <w:rPr>
                <w:rFonts w:ascii="Arial" w:hAnsi="Arial" w:cs="Arial"/>
                <w:bCs/>
                <w:sz w:val="22"/>
                <w:szCs w:val="22"/>
                <w:lang w:val="sr-Cyrl-RS"/>
              </w:rPr>
              <w:t>или одговарајући</w:t>
            </w:r>
          </w:p>
        </w:tc>
        <w:tc>
          <w:tcPr>
            <w:tcW w:w="1295" w:type="dxa"/>
            <w:shd w:val="clear" w:color="auto" w:fill="auto"/>
            <w:vAlign w:val="center"/>
          </w:tcPr>
          <w:p w:rsidR="002A1C80" w:rsidRPr="00C85DEF" w:rsidRDefault="002A1C80" w:rsidP="00277EAE">
            <w:pPr>
              <w:rPr>
                <w:rFonts w:cs="Arial"/>
                <w:lang w:val="hr-HR" w:eastAsia="hr-HR"/>
              </w:rPr>
            </w:pPr>
            <w:r w:rsidRPr="00C85DEF">
              <w:rPr>
                <w:rFonts w:cs="Arial"/>
                <w:lang w:val="hr-HR" w:eastAsia="hr-HR"/>
              </w:rPr>
              <w:t>кoм.</w:t>
            </w:r>
          </w:p>
        </w:tc>
        <w:tc>
          <w:tcPr>
            <w:tcW w:w="1868" w:type="dxa"/>
            <w:shd w:val="clear" w:color="auto" w:fill="auto"/>
            <w:vAlign w:val="center"/>
          </w:tcPr>
          <w:p w:rsidR="002A1C80" w:rsidRPr="00C85DEF" w:rsidRDefault="002A1C80" w:rsidP="00277EAE">
            <w:pPr>
              <w:ind w:left="169"/>
              <w:rPr>
                <w:rFonts w:cs="Arial"/>
                <w:lang w:val="sr-Latn-RS" w:eastAsia="hr-HR"/>
              </w:rPr>
            </w:pPr>
            <w:r w:rsidRPr="00C85DEF">
              <w:rPr>
                <w:rFonts w:cs="Arial"/>
                <w:lang w:val="sr-Latn-RS" w:eastAsia="hr-HR"/>
              </w:rPr>
              <w:t>1</w:t>
            </w:r>
          </w:p>
        </w:tc>
      </w:tr>
    </w:tbl>
    <w:p w:rsidR="00112E94" w:rsidRDefault="00D54D3B" w:rsidP="00CC1CE1">
      <w:pPr>
        <w:spacing w:before="0"/>
        <w:outlineLvl w:val="0"/>
        <w:rPr>
          <w:rFonts w:cs="Arial"/>
          <w:b/>
          <w:lang w:val="sr-Cyrl-RS" w:eastAsia="ar-SA"/>
        </w:rPr>
      </w:pPr>
      <w:r>
        <w:rPr>
          <w:rFonts w:cs="Arial"/>
          <w:b/>
          <w:lang w:val="sr-Cyrl-RS" w:eastAsia="ar-SA"/>
        </w:rPr>
        <w:t>Табела:2</w:t>
      </w:r>
    </w:p>
    <w:tbl>
      <w:tblPr>
        <w:tblpPr w:leftFromText="180" w:rightFromText="180" w:vertAnchor="text" w:tblpX="-504" w:tblpY="1"/>
        <w:tblOverlap w:val="never"/>
        <w:tblW w:w="10350" w:type="dxa"/>
        <w:tblLook w:val="04A0" w:firstRow="1" w:lastRow="0" w:firstColumn="1" w:lastColumn="0" w:noHBand="0" w:noVBand="1"/>
      </w:tblPr>
      <w:tblGrid>
        <w:gridCol w:w="1008"/>
        <w:gridCol w:w="1242"/>
        <w:gridCol w:w="3240"/>
        <w:gridCol w:w="1980"/>
        <w:gridCol w:w="2880"/>
      </w:tblGrid>
      <w:tr w:rsidR="002A1C80" w:rsidRPr="002A1C80" w:rsidTr="00277EAE">
        <w:trPr>
          <w:trHeight w:val="6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Рeд. Бр.</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lang w:val="sr-Cyrl-RS"/>
              </w:rPr>
              <w:t>Л</w:t>
            </w:r>
            <w:r w:rsidRPr="002A1C80">
              <w:rPr>
                <w:rFonts w:cs="Arial"/>
                <w:color w:val="000000"/>
              </w:rPr>
              <w:t>ис</w:t>
            </w:r>
            <w:r w:rsidRPr="002A1C80">
              <w:rPr>
                <w:rFonts w:cs="Arial"/>
                <w:color w:val="000000"/>
                <w:lang w:val="sr-Cyrl-RS"/>
              </w:rPr>
              <w:t>т</w:t>
            </w:r>
            <w:r w:rsidRPr="002A1C80">
              <w:rPr>
                <w:rFonts w:cs="Arial"/>
                <w:color w:val="000000"/>
              </w:rPr>
              <w:t xml:space="preserve"> </w:t>
            </w:r>
            <w:r w:rsidRPr="002A1C80">
              <w:rPr>
                <w:rFonts w:cs="Arial"/>
                <w:color w:val="000000"/>
                <w:lang w:val="sr-Cyrl-RS"/>
              </w:rPr>
              <w:t>б</w:t>
            </w:r>
            <w:r w:rsidRPr="002A1C80">
              <w:rPr>
                <w:rFonts w:cs="Arial"/>
                <w:color w:val="000000"/>
              </w:rPr>
              <w:t>рoj</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Брoj рe</w:t>
            </w:r>
            <w:r w:rsidRPr="002A1C80">
              <w:rPr>
                <w:rFonts w:cs="Arial"/>
                <w:color w:val="000000"/>
                <w:lang w:val="sr-Cyrl-RS"/>
              </w:rPr>
              <w:t>зервног д</w:t>
            </w:r>
            <w:r w:rsidRPr="002A1C80">
              <w:rPr>
                <w:rFonts w:cs="Arial"/>
                <w:color w:val="000000"/>
              </w:rPr>
              <w:t>eлa, тип, врeднoст</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Рeфeрeнцa</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rsidR="002A1C80" w:rsidRPr="002A1C80" w:rsidRDefault="002A1C80" w:rsidP="002A1C80">
            <w:pPr>
              <w:spacing w:before="0"/>
              <w:jc w:val="center"/>
              <w:rPr>
                <w:rFonts w:cs="Arial"/>
                <w:color w:val="000000"/>
              </w:rPr>
            </w:pPr>
            <w:r w:rsidRPr="002A1C80">
              <w:rPr>
                <w:rFonts w:cs="Arial"/>
                <w:color w:val="000000"/>
              </w:rPr>
              <w:t xml:space="preserve">Jeдиничнa цeнa </w:t>
            </w:r>
            <w:r w:rsidRPr="002A1C80">
              <w:rPr>
                <w:rFonts w:cs="Arial"/>
                <w:color w:val="000000"/>
              </w:rPr>
              <w:br/>
              <w:t>сa угрaдњoм бeз ПДВ-a (динaрa)</w:t>
            </w: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KG 63</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Q0</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2</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2</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Schrack C63/3</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F1</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3</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3</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Schrack D25/3</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F2</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4</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4</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Schrack C16</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F3</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5</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4</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Schrach C6</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F4,F5</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6</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5</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1A</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F6</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7</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3</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B-HSI</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B-HSI</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8</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9</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LA31153 (230V)</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K1</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9</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10</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LA30221 (24V)</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K2</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10</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11</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BR5-16</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F2.2</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11</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12</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KRM8</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KRM 8</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12</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13</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4650N-465</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V1</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13</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14</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LP604016T (400/230)</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TR1</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14</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15</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LP603003T (400/24)</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TR2</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15</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16</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MM216378+EMERGRNCY BUTTON</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S0</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16</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17</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MM216378</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S1</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17</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18</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MM216378</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S2</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18</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19</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CG8</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S3</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19</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20</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M216565 (85-264V), GREEN</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Li1</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20</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21</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M216557 (12-30V), WHITE</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H3W</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21</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22</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M22-LED (12-30V), RED</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H4B</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22</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23</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IUK08585</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TS01</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23</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24</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PT570524+YPT78704</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R2,R3,R6</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24</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25</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PT570524+YPT78702</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R1,R4,R5,R7</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25</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25</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PT270024+YPT78702</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R8</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26</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26</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MM216565 (LED-W 85-264V)</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H1W</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27</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27</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MM216565 (LED-W 85-264V)</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H2W</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lastRenderedPageBreak/>
              <w:t>28</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28</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UR 5P 3011</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F2.1</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29</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29</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SITOP PM1207 6EP1332-1SH71</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SPW</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30</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31</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SIMATIC S7-1212 6ES7212-1AD30-0XB0</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CPU1</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31</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32</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OPERATOR PANEL KTP400 MONO PN</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OP</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32</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33</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6ES7241-1AH30-0XB0</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RS232</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33</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34</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VIPA EKI-2525-AE</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ETH1</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34</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35</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YY494518</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SC</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35</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36</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HallSensorV1_10</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 </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36</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37</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1N4148</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 </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37</w:t>
            </w:r>
          </w:p>
        </w:tc>
        <w:tc>
          <w:tcPr>
            <w:tcW w:w="1242"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38</w:t>
            </w:r>
          </w:p>
        </w:tc>
        <w:tc>
          <w:tcPr>
            <w:tcW w:w="324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KPEG650S</w:t>
            </w:r>
          </w:p>
        </w:tc>
        <w:tc>
          <w:tcPr>
            <w:tcW w:w="19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 </w:t>
            </w:r>
          </w:p>
        </w:tc>
        <w:tc>
          <w:tcPr>
            <w:tcW w:w="2880" w:type="dxa"/>
            <w:tcBorders>
              <w:top w:val="nil"/>
              <w:left w:val="nil"/>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38</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39</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PT100ConverterV1_10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r w:rsidRPr="002A1C80">
              <w:rPr>
                <w:rFonts w:cs="Arial"/>
                <w:color w:val="000000"/>
              </w:rPr>
              <w:t>PT100M12x1,5</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C80" w:rsidRPr="002A1C80" w:rsidRDefault="002A1C80" w:rsidP="002A1C80">
            <w:pPr>
              <w:spacing w:before="0"/>
              <w:jc w:val="center"/>
              <w:rPr>
                <w:rFonts w:cs="Arial"/>
                <w:color w:val="000000"/>
              </w:rPr>
            </w:pPr>
            <w:r w:rsidRPr="002A1C80">
              <w:rPr>
                <w:rFonts w:cs="Arial"/>
                <w:color w:val="000000"/>
              </w:rPr>
              <w:t>39</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C80" w:rsidRPr="002A1C80" w:rsidRDefault="002A1C80" w:rsidP="002A1C80">
            <w:pPr>
              <w:spacing w:before="0"/>
              <w:jc w:val="center"/>
              <w:rPr>
                <w:rFonts w:cs="Arial"/>
                <w:color w:val="00000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C80" w:rsidRPr="002A1C80" w:rsidRDefault="002A1C80" w:rsidP="002A1C80">
            <w:pPr>
              <w:spacing w:before="0"/>
              <w:jc w:val="center"/>
              <w:rPr>
                <w:rFonts w:cs="Arial"/>
                <w:color w:val="000000"/>
              </w:rPr>
            </w:pPr>
            <w:r w:rsidRPr="002A1C80">
              <w:rPr>
                <w:rFonts w:cs="Arial"/>
                <w:color w:val="000000"/>
              </w:rPr>
              <w:t>Power supply unit - QUINT-PS/1AC/24DC/10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C80" w:rsidRPr="002A1C80" w:rsidRDefault="002A1C80" w:rsidP="002A1C80">
            <w:pPr>
              <w:spacing w:before="0"/>
              <w:jc w:val="center"/>
              <w:rPr>
                <w:rFonts w:cs="Arial"/>
                <w:color w:val="000000"/>
              </w:rPr>
            </w:pPr>
            <w:r w:rsidRPr="002A1C80">
              <w:rPr>
                <w:rFonts w:cs="Arial"/>
                <w:color w:val="000000"/>
              </w:rPr>
              <w:t>PHOENIX CONTACT</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C80" w:rsidRPr="002A1C80" w:rsidRDefault="002A1C80" w:rsidP="002A1C80">
            <w:pPr>
              <w:spacing w:before="0"/>
              <w:jc w:val="center"/>
              <w:rPr>
                <w:rFonts w:cs="Arial"/>
                <w:color w:val="000000"/>
              </w:rPr>
            </w:pPr>
            <w:r w:rsidRPr="002A1C80">
              <w:rPr>
                <w:rFonts w:cs="Arial"/>
                <w:color w:val="000000"/>
              </w:rPr>
              <w:t>40</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C80" w:rsidRPr="002A1C80" w:rsidRDefault="002A1C80" w:rsidP="002A1C80">
            <w:pPr>
              <w:spacing w:before="0"/>
              <w:jc w:val="center"/>
              <w:rPr>
                <w:rFonts w:cs="Arial"/>
                <w:color w:val="00000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C80" w:rsidRPr="002A1C80" w:rsidRDefault="002A1C80" w:rsidP="002A1C80">
            <w:pPr>
              <w:spacing w:before="0"/>
              <w:jc w:val="center"/>
              <w:rPr>
                <w:rFonts w:cs="Arial"/>
                <w:color w:val="000000"/>
              </w:rPr>
            </w:pPr>
            <w:r w:rsidRPr="002A1C80">
              <w:rPr>
                <w:rFonts w:cs="Arial"/>
                <w:color w:val="000000"/>
              </w:rPr>
              <w:t>Power supply unit - QUINT-PS/1AC/12DC/15</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C80" w:rsidRPr="002A1C80" w:rsidRDefault="002A1C80" w:rsidP="002A1C80">
            <w:pPr>
              <w:spacing w:before="0"/>
              <w:jc w:val="center"/>
              <w:rPr>
                <w:rFonts w:cs="Arial"/>
                <w:color w:val="000000"/>
              </w:rPr>
            </w:pPr>
            <w:r w:rsidRPr="002A1C80">
              <w:rPr>
                <w:rFonts w:cs="Arial"/>
                <w:color w:val="000000"/>
              </w:rPr>
              <w:t>PHOENIX CONTACT</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C80" w:rsidRPr="002A1C80" w:rsidRDefault="002A1C80" w:rsidP="002A1C80">
            <w:pPr>
              <w:spacing w:before="0"/>
              <w:jc w:val="center"/>
              <w:rPr>
                <w:rFonts w:cs="Arial"/>
                <w:color w:val="000000"/>
              </w:rPr>
            </w:pPr>
            <w:r w:rsidRPr="002A1C80">
              <w:rPr>
                <w:rFonts w:cs="Arial"/>
                <w:color w:val="000000"/>
              </w:rPr>
              <w:t>41</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C80" w:rsidRPr="002A1C80" w:rsidRDefault="002A1C80" w:rsidP="002A1C80">
            <w:pPr>
              <w:spacing w:before="0"/>
              <w:jc w:val="center"/>
              <w:rPr>
                <w:rFonts w:cs="Arial"/>
                <w:color w:val="00000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C80" w:rsidRPr="002A1C80" w:rsidRDefault="002A1C80" w:rsidP="002A1C80">
            <w:pPr>
              <w:spacing w:before="0"/>
              <w:jc w:val="center"/>
              <w:rPr>
                <w:rFonts w:cs="Arial"/>
                <w:color w:val="000000"/>
              </w:rPr>
            </w:pPr>
            <w:r w:rsidRPr="002A1C80">
              <w:rPr>
                <w:rFonts w:cs="Arial"/>
                <w:color w:val="000000"/>
              </w:rPr>
              <w:t>DC/DC converters - QUINT-PS/24DC/12DC/ 8</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C80" w:rsidRPr="002A1C80" w:rsidRDefault="002A1C80" w:rsidP="002A1C80">
            <w:pPr>
              <w:spacing w:before="0"/>
              <w:jc w:val="center"/>
              <w:rPr>
                <w:rFonts w:cs="Arial"/>
                <w:color w:val="000000"/>
              </w:rPr>
            </w:pPr>
            <w:r w:rsidRPr="002A1C80">
              <w:rPr>
                <w:rFonts w:cs="Arial"/>
                <w:color w:val="000000"/>
              </w:rPr>
              <w:t>PHOENIX CONTACT</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C80" w:rsidRPr="002A1C80" w:rsidRDefault="002A1C80" w:rsidP="002A1C80">
            <w:pPr>
              <w:spacing w:before="0"/>
              <w:jc w:val="center"/>
              <w:rPr>
                <w:rFonts w:cs="Arial"/>
                <w:color w:val="000000"/>
              </w:rPr>
            </w:pPr>
          </w:p>
        </w:tc>
      </w:tr>
      <w:tr w:rsidR="002A1C80" w:rsidRPr="002A1C80" w:rsidTr="00277EAE">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C80" w:rsidRPr="002A1C80" w:rsidRDefault="002A1C80" w:rsidP="002A1C80">
            <w:pPr>
              <w:spacing w:before="0"/>
              <w:jc w:val="center"/>
              <w:rPr>
                <w:rFonts w:cs="Arial"/>
                <w:color w:val="000000"/>
              </w:rPr>
            </w:pPr>
            <w:r w:rsidRPr="002A1C80">
              <w:rPr>
                <w:rFonts w:cs="Arial"/>
                <w:color w:val="000000"/>
              </w:rPr>
              <w:t>42</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C80" w:rsidRPr="002A1C80" w:rsidRDefault="002A1C80" w:rsidP="002A1C80">
            <w:pPr>
              <w:spacing w:before="0"/>
              <w:jc w:val="center"/>
              <w:rPr>
                <w:rFonts w:cs="Arial"/>
                <w:color w:val="00000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C80" w:rsidRPr="002A1C80" w:rsidRDefault="002A1C80" w:rsidP="002A1C80">
            <w:pPr>
              <w:spacing w:before="0"/>
              <w:jc w:val="center"/>
              <w:rPr>
                <w:rFonts w:cs="Arial"/>
                <w:color w:val="000000"/>
              </w:rPr>
            </w:pPr>
            <w:r w:rsidRPr="002A1C80">
              <w:rPr>
                <w:rFonts w:cs="Arial"/>
                <w:color w:val="000000"/>
              </w:rPr>
              <w:t>DC/DC converters - QUINT-PS/12DC/24DC/ 5</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C80" w:rsidRPr="002A1C80" w:rsidRDefault="002A1C80" w:rsidP="002A1C80">
            <w:pPr>
              <w:spacing w:before="0"/>
              <w:jc w:val="center"/>
              <w:rPr>
                <w:rFonts w:cs="Arial"/>
                <w:color w:val="000000"/>
              </w:rPr>
            </w:pPr>
            <w:r w:rsidRPr="002A1C80">
              <w:rPr>
                <w:rFonts w:cs="Arial"/>
                <w:color w:val="000000"/>
              </w:rPr>
              <w:t>PHOENIX CONTACT</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C80" w:rsidRPr="002A1C80" w:rsidRDefault="002A1C80" w:rsidP="002A1C80">
            <w:pPr>
              <w:spacing w:before="0"/>
              <w:jc w:val="center"/>
              <w:rPr>
                <w:rFonts w:cs="Arial"/>
                <w:color w:val="000000"/>
              </w:rPr>
            </w:pPr>
          </w:p>
        </w:tc>
      </w:tr>
    </w:tbl>
    <w:p w:rsidR="00412393" w:rsidRPr="00B06B7D" w:rsidRDefault="00412393" w:rsidP="00CC1CE1">
      <w:pPr>
        <w:spacing w:before="0"/>
        <w:outlineLvl w:val="0"/>
        <w:rPr>
          <w:rFonts w:cs="Arial"/>
          <w:b/>
          <w:lang w:val="sr-Cyrl-RS" w:eastAsia="ar-SA"/>
        </w:rPr>
      </w:pPr>
    </w:p>
    <w:p w:rsidR="00CC1CE1" w:rsidRPr="00CC1CE1" w:rsidRDefault="00CC1CE1" w:rsidP="00CC1CE1">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1759FD" w:rsidRPr="001759FD" w:rsidRDefault="009C0E19" w:rsidP="00614BA8">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1</w:t>
      </w:r>
      <w:r w:rsidR="00866F6E">
        <w:rPr>
          <w:rFonts w:cs="Arial"/>
          <w:color w:val="000000" w:themeColor="text1"/>
          <w:lang w:val="sr-Cyrl-RS"/>
        </w:rPr>
        <w:t>2</w:t>
      </w:r>
      <w:r w:rsidRPr="00CC1CE1">
        <w:rPr>
          <w:rFonts w:cs="Arial"/>
          <w:color w:val="000000" w:themeColor="text1"/>
          <w:lang w:val="sr-Cyrl-RS"/>
        </w:rPr>
        <w:t xml:space="preserve"> (</w:t>
      </w:r>
      <w:r w:rsidR="00866F6E">
        <w:rPr>
          <w:rFonts w:cs="Arial"/>
          <w:color w:val="000000" w:themeColor="text1"/>
          <w:lang w:val="sr-Cyrl-RS"/>
        </w:rPr>
        <w:t>дванаест</w:t>
      </w:r>
      <w:r w:rsidRPr="00CC1CE1">
        <w:rPr>
          <w:rFonts w:cs="Arial"/>
          <w:color w:val="000000" w:themeColor="text1"/>
          <w:lang w:val="sr-Cyrl-RS"/>
        </w:rPr>
        <w:t xml:space="preserve">) месеци од дана </w:t>
      </w:r>
      <w:r>
        <w:rPr>
          <w:rFonts w:cs="Arial"/>
          <w:color w:val="000000" w:themeColor="text1"/>
          <w:lang w:val="sr-Cyrl-RS"/>
        </w:rPr>
        <w:t>ступања уговора на снагу</w:t>
      </w:r>
      <w:r w:rsidR="00614BA8" w:rsidRPr="00277EAE">
        <w:rPr>
          <w:rFonts w:cs="Arial"/>
          <w:color w:val="000000" w:themeColor="text1"/>
          <w:lang w:val="ru-RU"/>
        </w:rPr>
        <w:t>.</w:t>
      </w:r>
      <w:r w:rsidR="00E91C37" w:rsidRPr="00277EAE">
        <w:rPr>
          <w:rFonts w:cs="Arial"/>
          <w:color w:val="000000" w:themeColor="text1"/>
          <w:lang w:val="ru-RU"/>
        </w:rPr>
        <w:t xml:space="preserve"> </w:t>
      </w:r>
    </w:p>
    <w:p w:rsidR="00CC1CE1" w:rsidRPr="00CC1CE1" w:rsidRDefault="00CC1CE1" w:rsidP="00CC1CE1">
      <w:pPr>
        <w:ind w:left="709" w:hanging="709"/>
        <w:jc w:val="left"/>
        <w:outlineLvl w:val="0"/>
        <w:rPr>
          <w:rFonts w:cs="Arial"/>
          <w:b/>
          <w:lang w:val="sr-Cyrl-CS" w:eastAsia="ar-SA"/>
        </w:rPr>
      </w:pPr>
      <w:bookmarkStart w:id="19" w:name="_Toc441651542"/>
      <w:bookmarkStart w:id="20" w:name="_Toc442559880"/>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784567" w:rsidRPr="00CC1CE1" w:rsidRDefault="00CC1CE1" w:rsidP="00784567">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sidR="00E91C37">
        <w:rPr>
          <w:rFonts w:cs="Arial"/>
          <w:color w:val="000000" w:themeColor="text1"/>
          <w:lang w:val="sr-Cyrl-RS" w:eastAsia="zh-CN"/>
        </w:rPr>
        <w:t>, 3. октобар 146, Велики Цр</w:t>
      </w:r>
      <w:r w:rsidR="00B06B7D">
        <w:rPr>
          <w:rFonts w:cs="Arial"/>
          <w:color w:val="000000" w:themeColor="text1"/>
          <w:lang w:val="sr-Cyrl-RS" w:eastAsia="zh-CN"/>
        </w:rPr>
        <w:t>љени и друге локације Наручиоца</w:t>
      </w:r>
      <w:r w:rsidR="00784567">
        <w:rPr>
          <w:rFonts w:cs="Arial"/>
          <w:color w:val="000000" w:themeColor="text1"/>
          <w:lang w:val="sr-Cyrl-RS" w:eastAsia="zh-CN"/>
        </w:rPr>
        <w:t>,</w:t>
      </w:r>
      <w:r w:rsidR="00B06B7D">
        <w:rPr>
          <w:rFonts w:cs="Arial"/>
          <w:color w:val="000000" w:themeColor="text1"/>
          <w:lang w:val="sr-Cyrl-RS" w:eastAsia="zh-CN"/>
        </w:rPr>
        <w:t xml:space="preserve"> </w:t>
      </w:r>
      <w:r w:rsidR="00784567">
        <w:rPr>
          <w:rFonts w:cs="Arial"/>
          <w:color w:val="000000" w:themeColor="text1"/>
          <w:lang w:val="sr-Cyrl-RS" w:eastAsia="zh-CN"/>
        </w:rPr>
        <w:t>на захтев Наручиоца и уз сагласност изабраног понуђача.</w:t>
      </w:r>
    </w:p>
    <w:p w:rsidR="00CC1CE1" w:rsidRPr="00CC1CE1" w:rsidRDefault="00CC1CE1" w:rsidP="00CC1CE1">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AE4C59" w:rsidRPr="00CC1CE1" w:rsidRDefault="00AE4C59" w:rsidP="00AE4C59">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003656E4">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AE4C59" w:rsidRPr="00CC1CE1" w:rsidRDefault="00AE4C59" w:rsidP="00AE4C59">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sidR="003656E4">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sidR="003656E4">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AE4C59" w:rsidRPr="007750A1" w:rsidRDefault="003656E4" w:rsidP="00AE4C59">
      <w:pPr>
        <w:tabs>
          <w:tab w:val="left" w:pos="567"/>
        </w:tabs>
        <w:spacing w:before="0"/>
        <w:rPr>
          <w:rFonts w:cs="Arial"/>
          <w:lang w:val="ru-RU"/>
        </w:rPr>
      </w:pPr>
      <w:r>
        <w:rPr>
          <w:rFonts w:cs="Arial"/>
          <w:lang w:val="ru-RU"/>
        </w:rPr>
        <w:t>Изабрани понуђач</w:t>
      </w:r>
      <w:r w:rsidR="00AE4C59" w:rsidRPr="00CC1CE1">
        <w:rPr>
          <w:rFonts w:cs="Arial"/>
          <w:lang w:val="ru-RU"/>
        </w:rPr>
        <w:t xml:space="preserve">  се обавезује да недостатке установљене од стране </w:t>
      </w:r>
      <w:r>
        <w:rPr>
          <w:rFonts w:cs="Arial"/>
          <w:lang w:val="ru-RU"/>
        </w:rPr>
        <w:t>Наручиоца</w:t>
      </w:r>
      <w:r w:rsidR="00AE4C59" w:rsidRPr="00CC1CE1">
        <w:rPr>
          <w:rFonts w:cs="Arial"/>
          <w:lang w:val="ru-RU"/>
        </w:rPr>
        <w:t xml:space="preserve"> приликом квантитативног и квалитативног пријема отклони у року од </w:t>
      </w:r>
      <w:r w:rsidR="00AE4C59" w:rsidRPr="00CC1CE1">
        <w:rPr>
          <w:rFonts w:cs="Arial"/>
          <w:lang w:val="sr-Cyrl-RS"/>
        </w:rPr>
        <w:t xml:space="preserve">10 </w:t>
      </w:r>
      <w:r w:rsidR="00AE4C59" w:rsidRPr="00CC1CE1">
        <w:rPr>
          <w:rFonts w:cs="Arial"/>
          <w:lang w:val="ru-RU"/>
        </w:rPr>
        <w:t xml:space="preserve">(словима: </w:t>
      </w:r>
      <w:r w:rsidR="00AE4C59" w:rsidRPr="00CC1CE1">
        <w:rPr>
          <w:rFonts w:cs="Arial"/>
          <w:lang w:val="sr-Cyrl-RS"/>
        </w:rPr>
        <w:t>десет</w:t>
      </w:r>
      <w:r w:rsidR="00AE4C59" w:rsidRPr="00CC1CE1">
        <w:rPr>
          <w:rFonts w:cs="Arial"/>
          <w:lang w:val="ru-RU"/>
        </w:rPr>
        <w:t>дана) од момента пријема рекламације о свом трошку.</w:t>
      </w:r>
    </w:p>
    <w:p w:rsidR="00A808A5" w:rsidRPr="00CC1CE1" w:rsidRDefault="00A808A5" w:rsidP="00A808A5">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A808A5" w:rsidRPr="00DF321C" w:rsidRDefault="00A808A5" w:rsidP="00A808A5">
      <w:pPr>
        <w:spacing w:before="0"/>
        <w:rPr>
          <w:rFonts w:cs="Arial"/>
          <w:color w:val="000000" w:themeColor="text1"/>
          <w:lang w:val="sr-Cyrl-RS" w:eastAsia="zh-CN"/>
        </w:rPr>
      </w:pPr>
      <w:r w:rsidRPr="00277EAE">
        <w:rPr>
          <w:rFonts w:cs="Arial"/>
          <w:color w:val="000000" w:themeColor="text1"/>
          <w:lang w:val="ru-RU" w:eastAsia="zh-CN"/>
        </w:rPr>
        <w:t>Гарантни рок за предмет набавке је</w:t>
      </w:r>
      <w:r>
        <w:rPr>
          <w:rFonts w:cs="Arial"/>
          <w:color w:val="000000" w:themeColor="text1"/>
          <w:lang w:val="sr-Cyrl-RS" w:eastAsia="zh-CN"/>
        </w:rPr>
        <w:t xml:space="preserve">: </w:t>
      </w:r>
      <w:r w:rsidRPr="00277EAE">
        <w:rPr>
          <w:rFonts w:cs="Arial"/>
          <w:color w:val="000000" w:themeColor="text1"/>
          <w:lang w:val="ru-RU"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00DF321C">
        <w:rPr>
          <w:rFonts w:cs="Arial"/>
          <w:lang w:val="sr-Cyrl-RS"/>
        </w:rPr>
        <w:t xml:space="preserve">од дана </w:t>
      </w:r>
      <w:r w:rsidR="00DF321C" w:rsidRPr="00277EAE">
        <w:rPr>
          <w:rFonts w:cs="Arial"/>
          <w:lang w:val="ru-RU"/>
        </w:rPr>
        <w:t>сачи</w:t>
      </w:r>
      <w:r w:rsidR="00DF321C">
        <w:rPr>
          <w:rFonts w:cs="Arial"/>
          <w:lang w:val="sr-Cyrl-RS"/>
        </w:rPr>
        <w:t>њавања</w:t>
      </w:r>
      <w:r w:rsidR="00DF321C" w:rsidRPr="00277EAE">
        <w:rPr>
          <w:rFonts w:cs="Arial"/>
          <w:lang w:val="ru-RU"/>
        </w:rPr>
        <w:t>, потпис</w:t>
      </w:r>
      <w:r w:rsidR="00DF321C">
        <w:rPr>
          <w:rFonts w:cs="Arial"/>
          <w:lang w:val="sr-Cyrl-RS"/>
        </w:rPr>
        <w:t xml:space="preserve">ивања </w:t>
      </w:r>
      <w:r w:rsidR="00DF321C" w:rsidRPr="00277EAE">
        <w:rPr>
          <w:rFonts w:cs="Arial"/>
          <w:lang w:val="ru-RU"/>
        </w:rPr>
        <w:t xml:space="preserve"> и вериф</w:t>
      </w:r>
      <w:r w:rsidR="00DF321C">
        <w:rPr>
          <w:rFonts w:cs="Arial"/>
          <w:lang w:val="sr-Cyrl-RS"/>
        </w:rPr>
        <w:t>иковања</w:t>
      </w:r>
      <w:r w:rsidR="00DF321C" w:rsidRPr="00277EAE">
        <w:rPr>
          <w:rFonts w:cs="Arial"/>
          <w:lang w:val="ru-RU"/>
        </w:rPr>
        <w:t xml:space="preserve"> Записник</w:t>
      </w:r>
      <w:r w:rsidR="00DF321C">
        <w:rPr>
          <w:rFonts w:cs="Arial"/>
          <w:lang w:val="sr-Cyrl-RS"/>
        </w:rPr>
        <w:t>а</w:t>
      </w:r>
      <w:r w:rsidR="00DF321C" w:rsidRPr="00277EAE">
        <w:rPr>
          <w:rFonts w:cs="Arial"/>
          <w:lang w:val="ru-RU"/>
        </w:rPr>
        <w:t xml:space="preserve"> о квалитативном и квантитативном пријему услуга</w:t>
      </w:r>
      <w:r w:rsidR="00DF321C">
        <w:rPr>
          <w:rFonts w:cs="Arial"/>
          <w:lang w:val="sr-Cyrl-RS"/>
        </w:rPr>
        <w:t>.</w:t>
      </w:r>
    </w:p>
    <w:p w:rsidR="00A808A5" w:rsidRPr="007650A6" w:rsidRDefault="00A808A5" w:rsidP="00A808A5">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277EAE">
        <w:rPr>
          <w:rFonts w:cs="Arial"/>
          <w:color w:val="000000" w:themeColor="text1"/>
          <w:lang w:val="ru-RU" w:eastAsia="zh-CN"/>
        </w:rPr>
        <w:t>Понуђач је дужан да о свом трошку отклони све евентуалне недостатке у току трајања гарантног рока.</w:t>
      </w:r>
    </w:p>
    <w:p w:rsidR="009C0E19" w:rsidRPr="00277EAE" w:rsidRDefault="009C0E19" w:rsidP="00CC1CE1">
      <w:pPr>
        <w:spacing w:before="0"/>
        <w:rPr>
          <w:rFonts w:cs="Arial"/>
          <w:lang w:val="ru-RU" w:eastAsia="zh-CN"/>
        </w:rPr>
      </w:pPr>
    </w:p>
    <w:p w:rsidR="00614BA8" w:rsidRPr="00277EAE" w:rsidRDefault="00614BA8" w:rsidP="00CC1CE1">
      <w:pPr>
        <w:spacing w:before="0"/>
        <w:rPr>
          <w:rFonts w:cs="Arial"/>
          <w:lang w:val="ru-RU" w:eastAsia="zh-CN"/>
        </w:rPr>
      </w:pPr>
    </w:p>
    <w:p w:rsidR="00614BA8" w:rsidRPr="00277EAE" w:rsidRDefault="00614BA8" w:rsidP="00CC1CE1">
      <w:pPr>
        <w:spacing w:before="0"/>
        <w:rPr>
          <w:rFonts w:cs="Arial"/>
          <w:lang w:val="ru-RU" w:eastAsia="zh-CN"/>
        </w:rPr>
      </w:pPr>
    </w:p>
    <w:p w:rsidR="00614BA8" w:rsidRPr="00277EAE" w:rsidRDefault="00614BA8" w:rsidP="00CC1CE1">
      <w:pPr>
        <w:spacing w:before="0"/>
        <w:rPr>
          <w:rFonts w:cs="Arial"/>
          <w:lang w:val="ru-RU" w:eastAsia="zh-CN"/>
        </w:rPr>
      </w:pPr>
    </w:p>
    <w:p w:rsidR="00614BA8" w:rsidRPr="00277EAE" w:rsidRDefault="00614BA8" w:rsidP="00CC1CE1">
      <w:pPr>
        <w:spacing w:before="0"/>
        <w:rPr>
          <w:rFonts w:cs="Arial"/>
          <w:lang w:val="ru-RU" w:eastAsia="zh-CN"/>
        </w:rPr>
      </w:pPr>
    </w:p>
    <w:p w:rsidR="00614BA8" w:rsidRPr="00277EAE" w:rsidRDefault="00614BA8" w:rsidP="00CC1CE1">
      <w:pPr>
        <w:spacing w:before="0"/>
        <w:rPr>
          <w:rFonts w:cs="Arial"/>
          <w:lang w:val="ru-RU" w:eastAsia="zh-CN"/>
        </w:rPr>
      </w:pPr>
    </w:p>
    <w:p w:rsidR="00614BA8" w:rsidRDefault="00614BA8" w:rsidP="00CC1CE1">
      <w:pPr>
        <w:spacing w:before="0"/>
        <w:rPr>
          <w:rFonts w:cs="Arial"/>
          <w:lang w:val="sr-Cyrl-RS" w:eastAsia="zh-CN"/>
        </w:rPr>
      </w:pPr>
    </w:p>
    <w:p w:rsidR="00B06B7D" w:rsidRPr="00B06B7D" w:rsidRDefault="00B06B7D" w:rsidP="00CC1CE1">
      <w:pPr>
        <w:spacing w:before="0"/>
        <w:rPr>
          <w:rFonts w:cs="Arial"/>
          <w:lang w:val="sr-Cyrl-RS" w:eastAsia="zh-CN"/>
        </w:rPr>
      </w:pPr>
    </w:p>
    <w:p w:rsidR="000D047F" w:rsidRPr="001759FD" w:rsidRDefault="002227D2" w:rsidP="00F409A6">
      <w:pPr>
        <w:pStyle w:val="Heading10"/>
        <w:numPr>
          <w:ilvl w:val="0"/>
          <w:numId w:val="14"/>
        </w:numPr>
        <w:jc w:val="both"/>
        <w:rPr>
          <w:rFonts w:cs="Arial"/>
          <w:lang w:val="sr-Cyrl-RS"/>
        </w:rPr>
      </w:pPr>
      <w:bookmarkStart w:id="21" w:name="_Toc442559884"/>
      <w:r w:rsidRPr="007650A6">
        <w:rPr>
          <w:rFonts w:cs="Arial"/>
        </w:rPr>
        <w:lastRenderedPageBreak/>
        <w:t>УСЛОВИ ЗА УЧЕШЋЕ У ПОСТУПКУ ЈАВНЕ НАБАВКЕ ИЗ ЧЛ</w:t>
      </w:r>
      <w:r w:rsidRPr="009C549E">
        <w:rPr>
          <w:rFonts w:cs="Arial"/>
        </w:rPr>
        <w:t xml:space="preserve">. 75. </w:t>
      </w:r>
      <w:r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C1CE1" w:rsidRPr="00CC1CE1" w:rsidTr="00DE1341">
        <w:trPr>
          <w:trHeight w:val="524"/>
          <w:jc w:val="center"/>
        </w:trPr>
        <w:tc>
          <w:tcPr>
            <w:tcW w:w="729" w:type="dxa"/>
            <w:vAlign w:val="center"/>
          </w:tcPr>
          <w:p w:rsidR="00CC1CE1" w:rsidRPr="00CC1CE1" w:rsidRDefault="00CC1CE1" w:rsidP="00CC1CE1">
            <w:pPr>
              <w:jc w:val="center"/>
              <w:rPr>
                <w:rFonts w:cs="Arial"/>
                <w:b/>
              </w:rPr>
            </w:pPr>
            <w:r w:rsidRPr="00CC1CE1">
              <w:rPr>
                <w:rFonts w:cs="Arial"/>
                <w:b/>
              </w:rPr>
              <w:t>Ред. бр.</w:t>
            </w:r>
          </w:p>
        </w:tc>
        <w:tc>
          <w:tcPr>
            <w:tcW w:w="8430" w:type="dxa"/>
            <w:vAlign w:val="center"/>
          </w:tcPr>
          <w:p w:rsidR="00CC1CE1" w:rsidRPr="00CC1CE1" w:rsidRDefault="00CC1CE1" w:rsidP="00CC1CE1">
            <w:pPr>
              <w:ind w:right="-180"/>
              <w:jc w:val="center"/>
              <w:rPr>
                <w:rFonts w:cs="Arial"/>
                <w:b/>
                <w:lang w:val="ru-RU"/>
              </w:rPr>
            </w:pPr>
            <w:r w:rsidRPr="00CC1CE1">
              <w:rPr>
                <w:rFonts w:cs="Arial"/>
                <w:b/>
                <w:lang w:val="ru-RU"/>
              </w:rPr>
              <w:t xml:space="preserve">4.1  ОБАВЕЗНИ УСЛОВИ </w:t>
            </w:r>
          </w:p>
          <w:p w:rsidR="00CC1CE1" w:rsidRPr="00CC1CE1" w:rsidRDefault="00CC1CE1" w:rsidP="00CC1CE1">
            <w:pPr>
              <w:jc w:val="center"/>
              <w:rPr>
                <w:rFonts w:cs="Arial"/>
                <w:b/>
                <w:color w:val="FF0000"/>
              </w:rPr>
            </w:pPr>
            <w:r w:rsidRPr="00CC1CE1">
              <w:rPr>
                <w:rFonts w:cs="Arial"/>
                <w:b/>
                <w:lang w:val="ru-RU"/>
              </w:rPr>
              <w:t xml:space="preserve">ЗА УЧЕШЋЕ У ПОСТУПКУ ЈАВНЕ НАБАВКЕ ИЗ ЧЛАНА 75. </w:t>
            </w:r>
            <w:r w:rsidRPr="00CC1CE1">
              <w:rPr>
                <w:rFonts w:cs="Arial"/>
                <w:b/>
              </w:rPr>
              <w:t>ЗАКОНА</w:t>
            </w:r>
          </w:p>
        </w:tc>
      </w:tr>
      <w:tr w:rsidR="00CC1CE1" w:rsidRPr="00277EAE" w:rsidTr="00DE1341">
        <w:trPr>
          <w:jc w:val="center"/>
        </w:trPr>
        <w:tc>
          <w:tcPr>
            <w:tcW w:w="729" w:type="dxa"/>
            <w:vAlign w:val="center"/>
          </w:tcPr>
          <w:p w:rsidR="00CC1CE1" w:rsidRPr="00CC1CE1" w:rsidRDefault="00CC1CE1" w:rsidP="00CC1CE1">
            <w:pPr>
              <w:jc w:val="center"/>
              <w:rPr>
                <w:rFonts w:cs="Arial"/>
              </w:rPr>
            </w:pPr>
            <w:r w:rsidRPr="00CC1CE1">
              <w:rPr>
                <w:rFonts w:cs="Arial"/>
              </w:rPr>
              <w:t>1.</w:t>
            </w:r>
          </w:p>
        </w:tc>
        <w:tc>
          <w:tcPr>
            <w:tcW w:w="8430" w:type="dxa"/>
            <w:vAlign w:val="center"/>
          </w:tcPr>
          <w:p w:rsidR="00CC1CE1" w:rsidRPr="00CC1CE1" w:rsidRDefault="00CC1CE1" w:rsidP="00CC1CE1">
            <w:pPr>
              <w:autoSpaceDE w:val="0"/>
              <w:autoSpaceDN w:val="0"/>
              <w:adjustRightInd w:val="0"/>
              <w:rPr>
                <w:rFonts w:cs="Arial"/>
                <w:b/>
                <w:u w:val="single"/>
                <w:lang w:val="ru-RU"/>
              </w:rPr>
            </w:pPr>
            <w:r w:rsidRPr="00CC1CE1">
              <w:rPr>
                <w:rFonts w:cs="Arial"/>
                <w:b/>
                <w:u w:val="single"/>
                <w:lang w:val="ru-RU"/>
              </w:rPr>
              <w:t>Услов:</w:t>
            </w:r>
          </w:p>
          <w:p w:rsidR="00CC1CE1" w:rsidRPr="00CC1CE1" w:rsidRDefault="00CC1CE1" w:rsidP="00CC1CE1">
            <w:pPr>
              <w:autoSpaceDE w:val="0"/>
              <w:autoSpaceDN w:val="0"/>
              <w:adjustRightInd w:val="0"/>
              <w:rPr>
                <w:rFonts w:cs="Arial"/>
                <w:lang w:val="ru-RU"/>
              </w:rPr>
            </w:pPr>
            <w:r w:rsidRPr="00CC1CE1">
              <w:rPr>
                <w:rFonts w:cs="Arial"/>
                <w:lang w:val="pl-PL"/>
              </w:rPr>
              <w:t>Да је понуђач регистрован код надлежног органа, односно уписан у одговарајући регистар</w:t>
            </w:r>
          </w:p>
          <w:p w:rsidR="00CC1CE1" w:rsidRPr="00CC1CE1" w:rsidRDefault="00CC1CE1" w:rsidP="00CC1CE1">
            <w:pPr>
              <w:autoSpaceDE w:val="0"/>
              <w:autoSpaceDN w:val="0"/>
              <w:adjustRightInd w:val="0"/>
              <w:rPr>
                <w:rFonts w:cs="Arial"/>
                <w:b/>
                <w:u w:val="single"/>
                <w:lang w:val="ru-RU"/>
              </w:rPr>
            </w:pPr>
            <w:r w:rsidRPr="00CC1CE1">
              <w:rPr>
                <w:rFonts w:cs="Arial"/>
                <w:b/>
                <w:u w:val="single"/>
                <w:lang w:val="ru-RU"/>
              </w:rPr>
              <w:t xml:space="preserve">Доказ: </w:t>
            </w:r>
          </w:p>
          <w:p w:rsidR="00CC1CE1" w:rsidRPr="00CC1CE1" w:rsidRDefault="00CC1CE1" w:rsidP="00CC1CE1">
            <w:pPr>
              <w:tabs>
                <w:tab w:val="left" w:pos="680"/>
              </w:tabs>
              <w:snapToGrid w:val="0"/>
              <w:rPr>
                <w:rFonts w:eastAsia="Calibri" w:cs="Arial"/>
                <w:lang w:val="ru-RU"/>
              </w:rPr>
            </w:pPr>
            <w:r w:rsidRPr="00CC1CE1">
              <w:rPr>
                <w:rFonts w:eastAsia="Calibri" w:cs="Arial"/>
                <w:lang w:val="ru-RU"/>
              </w:rPr>
              <w:t xml:space="preserve">- </w:t>
            </w:r>
            <w:r w:rsidRPr="00CC1CE1">
              <w:rPr>
                <w:rFonts w:eastAsia="Calibri" w:cs="Arial"/>
                <w:b/>
                <w:lang w:val="ru-RU"/>
              </w:rPr>
              <w:t>за правно лице:</w:t>
            </w:r>
            <w:r w:rsidRPr="00CC1CE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C1CE1" w:rsidRPr="00CC1CE1" w:rsidRDefault="00CC1CE1" w:rsidP="00CC1CE1">
            <w:pPr>
              <w:tabs>
                <w:tab w:val="left" w:pos="680"/>
              </w:tabs>
              <w:snapToGrid w:val="0"/>
              <w:rPr>
                <w:rFonts w:eastAsia="Calibri" w:cs="Arial"/>
                <w:lang w:val="ru-RU"/>
              </w:rPr>
            </w:pPr>
            <w:r w:rsidRPr="00CC1CE1">
              <w:rPr>
                <w:rFonts w:eastAsia="Calibri" w:cs="Arial"/>
                <w:lang w:val="ru-RU"/>
              </w:rPr>
              <w:t xml:space="preserve">- </w:t>
            </w:r>
            <w:r w:rsidRPr="00CC1CE1">
              <w:rPr>
                <w:rFonts w:eastAsia="Calibri" w:cs="Arial"/>
                <w:b/>
                <w:lang w:val="ru-RU"/>
              </w:rPr>
              <w:t xml:space="preserve">за предузетнике: </w:t>
            </w:r>
            <w:r w:rsidRPr="00CC1CE1">
              <w:rPr>
                <w:rFonts w:eastAsia="Calibri" w:cs="Arial"/>
                <w:lang w:val="ru-RU"/>
              </w:rPr>
              <w:t xml:space="preserve">Извод из регистра Агенције за привредне регистре, односно извод из одговарајућег регистра </w:t>
            </w:r>
          </w:p>
          <w:p w:rsidR="00CC1CE1" w:rsidRPr="00CC1CE1" w:rsidRDefault="00CC1CE1" w:rsidP="00CC1CE1">
            <w:pPr>
              <w:autoSpaceDE w:val="0"/>
              <w:autoSpaceDN w:val="0"/>
              <w:adjustRightInd w:val="0"/>
              <w:rPr>
                <w:rFonts w:eastAsia="Calibri" w:cs="Arial"/>
              </w:rPr>
            </w:pPr>
            <w:r w:rsidRPr="00CC1CE1">
              <w:rPr>
                <w:rFonts w:eastAsia="Calibri" w:cs="Arial"/>
              </w:rPr>
              <w:t xml:space="preserve">Напомена: </w:t>
            </w:r>
          </w:p>
          <w:p w:rsidR="00CC1CE1" w:rsidRPr="00CC1CE1" w:rsidRDefault="00CC1CE1" w:rsidP="00F409A6">
            <w:pPr>
              <w:numPr>
                <w:ilvl w:val="0"/>
                <w:numId w:val="19"/>
              </w:numPr>
              <w:tabs>
                <w:tab w:val="left" w:pos="680"/>
              </w:tabs>
              <w:snapToGrid w:val="0"/>
              <w:spacing w:before="0"/>
              <w:ind w:left="714" w:hanging="357"/>
              <w:contextualSpacing/>
              <w:rPr>
                <w:rFonts w:eastAsia="Calibri" w:cs="Arial"/>
                <w:lang w:val="ru-RU"/>
              </w:rPr>
            </w:pPr>
            <w:r w:rsidRPr="00CC1CE1">
              <w:rPr>
                <w:rFonts w:eastAsia="Calibri" w:cs="Arial"/>
                <w:lang w:val="ru-RU"/>
              </w:rPr>
              <w:t xml:space="preserve">У случају да понуду подноси група понуђача, овај доказ доставити за сваког </w:t>
            </w:r>
            <w:r w:rsidRPr="00CC1CE1">
              <w:rPr>
                <w:rFonts w:eastAsia="Calibri" w:cs="Arial"/>
                <w:lang w:val="sr-Cyrl-CS"/>
              </w:rPr>
              <w:t>члана групе понуђача</w:t>
            </w:r>
          </w:p>
          <w:p w:rsidR="00CC1CE1" w:rsidRPr="00CC1CE1" w:rsidRDefault="00CC1CE1" w:rsidP="00F409A6">
            <w:pPr>
              <w:numPr>
                <w:ilvl w:val="0"/>
                <w:numId w:val="15"/>
              </w:numPr>
              <w:tabs>
                <w:tab w:val="left" w:pos="680"/>
              </w:tabs>
              <w:snapToGrid w:val="0"/>
              <w:spacing w:before="0"/>
              <w:ind w:left="714" w:hanging="357"/>
              <w:contextualSpacing/>
              <w:jc w:val="left"/>
              <w:rPr>
                <w:rFonts w:cs="Arial"/>
                <w:lang w:val="ru-RU"/>
              </w:rPr>
            </w:pPr>
            <w:r w:rsidRPr="00CC1CE1">
              <w:rPr>
                <w:rFonts w:eastAsia="Calibri" w:cs="Arial"/>
                <w:lang w:val="ru-RU"/>
              </w:rPr>
              <w:t>У случају да понуђач подноси понуду са подизвођачем, овај доказ доставити и за сваког подизвођача</w:t>
            </w:r>
          </w:p>
        </w:tc>
      </w:tr>
      <w:tr w:rsidR="00CC1CE1" w:rsidRPr="00277EAE" w:rsidTr="00DE1341">
        <w:trPr>
          <w:trHeight w:val="3706"/>
          <w:jc w:val="center"/>
        </w:trPr>
        <w:tc>
          <w:tcPr>
            <w:tcW w:w="729" w:type="dxa"/>
            <w:vAlign w:val="center"/>
          </w:tcPr>
          <w:p w:rsidR="00CC1CE1" w:rsidRPr="00CC1CE1" w:rsidRDefault="00CC1CE1" w:rsidP="00CC1CE1">
            <w:pPr>
              <w:jc w:val="center"/>
              <w:rPr>
                <w:rFonts w:cs="Arial"/>
              </w:rPr>
            </w:pPr>
            <w:r w:rsidRPr="00CC1CE1">
              <w:rPr>
                <w:rFonts w:cs="Arial"/>
              </w:rPr>
              <w:t>2.</w:t>
            </w:r>
          </w:p>
        </w:tc>
        <w:tc>
          <w:tcPr>
            <w:tcW w:w="8430" w:type="dxa"/>
            <w:vAlign w:val="center"/>
          </w:tcPr>
          <w:p w:rsidR="00CC1CE1" w:rsidRPr="00CC1CE1" w:rsidRDefault="00CC1CE1" w:rsidP="00CC1CE1">
            <w:pPr>
              <w:autoSpaceDE w:val="0"/>
              <w:autoSpaceDN w:val="0"/>
              <w:adjustRightInd w:val="0"/>
              <w:jc w:val="left"/>
              <w:rPr>
                <w:rFonts w:cs="Arial"/>
                <w:lang w:val="sr-Latn-CS" w:eastAsia="sr-Latn-CS"/>
              </w:rPr>
            </w:pPr>
            <w:r w:rsidRPr="00CC1CE1">
              <w:rPr>
                <w:rFonts w:cs="Arial"/>
                <w:b/>
                <w:u w:val="single"/>
                <w:lang w:val="sr-Latn-CS" w:eastAsia="sr-Latn-CS"/>
              </w:rPr>
              <w:t>Услов:</w:t>
            </w:r>
            <w:r w:rsidRPr="00CC1CE1">
              <w:rPr>
                <w:rFonts w:cs="Arial"/>
                <w:lang w:val="sr-Latn-CS" w:eastAsia="sr-Latn-CS"/>
              </w:rPr>
              <w:t xml:space="preserve"> </w:t>
            </w:r>
          </w:p>
          <w:p w:rsidR="00CC1CE1" w:rsidRPr="00CC1CE1" w:rsidRDefault="00CC1CE1" w:rsidP="00CC1CE1">
            <w:pPr>
              <w:autoSpaceDE w:val="0"/>
              <w:autoSpaceDN w:val="0"/>
              <w:adjustRightInd w:val="0"/>
              <w:jc w:val="left"/>
              <w:rPr>
                <w:rFonts w:cs="Arial"/>
                <w:lang w:val="sr-Latn-CS" w:eastAsia="sr-Latn-CS"/>
              </w:rPr>
            </w:pPr>
            <w:r w:rsidRPr="00CC1CE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C1CE1" w:rsidRPr="00CC1CE1" w:rsidRDefault="00CC1CE1" w:rsidP="00CC1CE1">
            <w:pPr>
              <w:autoSpaceDE w:val="0"/>
              <w:autoSpaceDN w:val="0"/>
              <w:adjustRightInd w:val="0"/>
              <w:jc w:val="left"/>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autoSpaceDE w:val="0"/>
              <w:autoSpaceDN w:val="0"/>
              <w:adjustRightInd w:val="0"/>
              <w:jc w:val="left"/>
              <w:rPr>
                <w:rFonts w:cs="Arial"/>
                <w:b/>
                <w:u w:val="single"/>
                <w:lang w:val="sr-Latn-CS" w:eastAsia="sr-Latn-CS"/>
              </w:rPr>
            </w:pPr>
            <w:r w:rsidRPr="00CC1CE1">
              <w:rPr>
                <w:rFonts w:eastAsia="Calibri" w:cs="Arial"/>
                <w:lang w:val="ru-RU" w:eastAsia="sr-Latn-CS"/>
              </w:rPr>
              <w:t xml:space="preserve">- </w:t>
            </w:r>
            <w:r w:rsidRPr="00CC1CE1">
              <w:rPr>
                <w:rFonts w:eastAsia="Calibri" w:cs="Arial"/>
                <w:b/>
                <w:lang w:val="sr-Latn-CS" w:eastAsia="sr-Latn-CS"/>
              </w:rPr>
              <w:t>за правно лице:</w:t>
            </w:r>
          </w:p>
          <w:p w:rsidR="00CC1CE1" w:rsidRPr="00CC1CE1" w:rsidRDefault="00CC1CE1" w:rsidP="00CC1CE1">
            <w:pPr>
              <w:jc w:val="left"/>
              <w:rPr>
                <w:rFonts w:cs="Arial"/>
                <w:lang w:val="sr-Latn-CS" w:eastAsia="sr-Latn-CS"/>
              </w:rPr>
            </w:pPr>
            <w:r w:rsidRPr="00CC1CE1">
              <w:rPr>
                <w:rFonts w:cs="Arial"/>
                <w:lang w:val="sr-Latn-CS" w:eastAsia="sr-Latn-CS"/>
              </w:rPr>
              <w:t>1) ЗА ЗАКОНСКОГ ЗАСТУПНИКА</w:t>
            </w:r>
            <w:r w:rsidRPr="00CC1CE1">
              <w:rPr>
                <w:rFonts w:cs="Arial"/>
                <w:b/>
                <w:lang w:val="sr-Latn-CS" w:eastAsia="sr-Latn-CS"/>
              </w:rPr>
              <w:t xml:space="preserve"> –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CC1CE1">
            <w:pPr>
              <w:jc w:val="left"/>
              <w:rPr>
                <w:rFonts w:cs="Arial"/>
                <w:lang w:val="sr-Latn-CS" w:eastAsia="sr-Latn-CS"/>
              </w:rPr>
            </w:pPr>
            <w:r w:rsidRPr="00CC1CE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CC1CE1">
                <w:rPr>
                  <w:rFonts w:cs="Arial"/>
                  <w:color w:val="0000FF"/>
                  <w:u w:val="single"/>
                  <w:lang w:val="sr-Latn-CS" w:eastAsia="sr-Latn-CS"/>
                </w:rPr>
                <w:t>http://www.bg.vi.sud.rs/lt/articles/o-visem-sudu/obavestenje-ke-za-pravna-lica.html</w:t>
              </w:r>
            </w:hyperlink>
          </w:p>
          <w:p w:rsidR="00CC1CE1" w:rsidRPr="00CC1CE1" w:rsidRDefault="00CC1CE1" w:rsidP="00CC1CE1">
            <w:pPr>
              <w:jc w:val="left"/>
              <w:rPr>
                <w:rFonts w:cs="Arial"/>
                <w:lang w:val="sr-Latn-CS" w:eastAsia="sr-Latn-CS"/>
              </w:rPr>
            </w:pPr>
            <w:r w:rsidRPr="00CC1CE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C1CE1">
              <w:rPr>
                <w:rFonts w:cs="Arial"/>
                <w:b/>
                <w:lang w:val="sr-Latn-CS" w:eastAsia="sr-Latn-CS"/>
              </w:rPr>
              <w:t xml:space="preserve">Уверење Основног суда  </w:t>
            </w:r>
            <w:r w:rsidRPr="00CC1CE1">
              <w:rPr>
                <w:rFonts w:cs="Arial"/>
                <w:lang w:val="sr-Latn-CS" w:eastAsia="sr-Latn-CS"/>
              </w:rPr>
              <w:t>(</w:t>
            </w:r>
            <w:r w:rsidRPr="00CC1CE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C1CE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C1CE1" w:rsidRPr="00CC1CE1" w:rsidRDefault="00CC1CE1" w:rsidP="00CC1CE1">
            <w:pPr>
              <w:jc w:val="left"/>
              <w:rPr>
                <w:rFonts w:cs="Arial"/>
                <w:b/>
                <w:lang w:val="sr-Latn-CS" w:eastAsia="sr-Latn-CS"/>
              </w:rPr>
            </w:pPr>
            <w:r w:rsidRPr="00CC1CE1">
              <w:rPr>
                <w:rFonts w:cs="Arial"/>
                <w:lang w:val="sr-Latn-CS" w:eastAsia="sr-Latn-CS"/>
              </w:rPr>
              <w:t xml:space="preserve">Посебна напомена: Уколико уверење </w:t>
            </w:r>
            <w:r w:rsidRPr="00CC1CE1">
              <w:rPr>
                <w:rFonts w:cs="Arial"/>
                <w:lang w:val="sr-Cyrl-CS" w:eastAsia="sr-Latn-CS"/>
              </w:rPr>
              <w:t>О</w:t>
            </w:r>
            <w:r w:rsidRPr="00CC1CE1">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C1CE1">
              <w:rPr>
                <w:rFonts w:cs="Arial"/>
                <w:u w:val="single"/>
                <w:lang w:val="sr-Latn-CS" w:eastAsia="sr-Latn-CS"/>
              </w:rPr>
              <w:t>и</w:t>
            </w:r>
            <w:r w:rsidRPr="00CC1CE1">
              <w:rPr>
                <w:rFonts w:cs="Arial"/>
                <w:lang w:val="sr-Latn-CS" w:eastAsia="sr-Latn-CS"/>
              </w:rPr>
              <w:t xml:space="preserve"> Уверење Вишег суда на чијем подручју је седиште домаћег </w:t>
            </w:r>
            <w:r w:rsidRPr="00CC1CE1">
              <w:rPr>
                <w:rFonts w:cs="Arial"/>
                <w:lang w:val="sr-Latn-CS" w:eastAsia="sr-Latn-CS"/>
              </w:rPr>
              <w:lastRenderedPageBreak/>
              <w:t xml:space="preserve">правног лица, односно седиште представништва или огранка страног правног лица, којом се потврђује да понуђач (правно лице) није осуђиван за </w:t>
            </w:r>
            <w:r w:rsidRPr="00CC1CE1">
              <w:rPr>
                <w:rFonts w:cs="Arial"/>
                <w:b/>
                <w:lang w:val="sr-Latn-CS" w:eastAsia="sr-Latn-CS"/>
              </w:rPr>
              <w:t>кривична дела против привреде и кривично дело примања мита.</w:t>
            </w:r>
          </w:p>
          <w:p w:rsidR="00CC1CE1" w:rsidRPr="00CC1CE1" w:rsidRDefault="00CC1CE1" w:rsidP="00CC1CE1">
            <w:pPr>
              <w:jc w:val="left"/>
              <w:rPr>
                <w:rFonts w:cs="Arial"/>
                <w:lang w:val="sr-Latn-CS" w:eastAsia="sr-Latn-CS"/>
              </w:rPr>
            </w:pPr>
            <w:r w:rsidRPr="00CC1CE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CC1CE1">
            <w:pPr>
              <w:autoSpaceDE w:val="0"/>
              <w:autoSpaceDN w:val="0"/>
              <w:adjustRightInd w:val="0"/>
              <w:jc w:val="left"/>
              <w:rPr>
                <w:rFonts w:eastAsia="Calibri" w:cs="Arial"/>
                <w:lang w:val="sr-Latn-CS" w:eastAsia="sr-Latn-CS"/>
              </w:rPr>
            </w:pPr>
            <w:r w:rsidRPr="00CC1CE1">
              <w:rPr>
                <w:rFonts w:eastAsia="Calibri" w:cs="Arial"/>
                <w:lang w:val="sr-Latn-CS" w:eastAsia="sr-Latn-CS"/>
              </w:rPr>
              <w:t xml:space="preserve">Напомена: </w:t>
            </w:r>
          </w:p>
          <w:p w:rsidR="00CC1CE1" w:rsidRPr="00CC1CE1" w:rsidRDefault="00CC1CE1" w:rsidP="00F409A6">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C1CE1" w:rsidRPr="00CC1CE1" w:rsidRDefault="00CC1CE1" w:rsidP="00F409A6">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правно лице има више законских заступника, ове доказе доставити за сваког од њих</w:t>
            </w:r>
          </w:p>
          <w:p w:rsidR="00CC1CE1" w:rsidRPr="00CC1CE1" w:rsidRDefault="00CC1CE1" w:rsidP="00F409A6">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 xml:space="preserve">У случају да понуду подноси група понуђача, ове доказе доставити за сваког </w:t>
            </w:r>
            <w:r w:rsidRPr="00CC1CE1">
              <w:rPr>
                <w:rFonts w:eastAsia="Calibri" w:cs="Arial"/>
                <w:lang w:val="sr-Cyrl-CS" w:eastAsia="sr-Latn-CS"/>
              </w:rPr>
              <w:t>члана групе понуђача</w:t>
            </w:r>
          </w:p>
          <w:p w:rsidR="00CC1CE1" w:rsidRPr="00CC1CE1" w:rsidRDefault="00CC1CE1" w:rsidP="00F409A6">
            <w:pPr>
              <w:numPr>
                <w:ilvl w:val="0"/>
                <w:numId w:val="19"/>
              </w:numPr>
              <w:tabs>
                <w:tab w:val="left" w:pos="680"/>
              </w:tabs>
              <w:snapToGrid w:val="0"/>
              <w:spacing w:before="0"/>
              <w:ind w:left="714" w:hanging="357"/>
              <w:contextualSpacing/>
              <w:jc w:val="left"/>
              <w:rPr>
                <w:rFonts w:cs="Arial"/>
                <w:lang w:val="sr-Latn-CS" w:eastAsia="sr-Latn-CS"/>
              </w:rPr>
            </w:pPr>
            <w:r w:rsidRPr="00CC1CE1">
              <w:rPr>
                <w:rFonts w:eastAsia="Calibri" w:cs="Arial"/>
                <w:lang w:val="sr-Latn-CS" w:eastAsia="sr-Latn-CS"/>
              </w:rPr>
              <w:t xml:space="preserve">У случају да понуђач подноси понуду са подизвођачем, ове доказе доставити и за </w:t>
            </w:r>
            <w:r w:rsidRPr="00CC1CE1">
              <w:rPr>
                <w:rFonts w:eastAsia="Calibri" w:cs="Arial"/>
                <w:lang w:val="sr-Cyrl-CS" w:eastAsia="sr-Latn-CS"/>
              </w:rPr>
              <w:t xml:space="preserve">сваког </w:t>
            </w:r>
            <w:r w:rsidRPr="00CC1CE1">
              <w:rPr>
                <w:rFonts w:eastAsia="Calibri" w:cs="Arial"/>
                <w:lang w:val="sr-Latn-CS" w:eastAsia="sr-Latn-CS"/>
              </w:rPr>
              <w:t xml:space="preserve">подизвођача </w:t>
            </w:r>
          </w:p>
          <w:p w:rsidR="00CC1CE1" w:rsidRDefault="00CC1CE1" w:rsidP="00CC1CE1">
            <w:pPr>
              <w:tabs>
                <w:tab w:val="left" w:pos="680"/>
              </w:tabs>
              <w:snapToGrid w:val="0"/>
              <w:spacing w:before="0"/>
              <w:contextualSpacing/>
              <w:jc w:val="left"/>
              <w:rPr>
                <w:rFonts w:eastAsia="Calibri" w:cs="Arial"/>
                <w:lang w:val="sr-Cyrl-RS" w:eastAsia="sr-Latn-CS"/>
              </w:rPr>
            </w:pPr>
            <w:r w:rsidRPr="00CC1CE1">
              <w:rPr>
                <w:rFonts w:eastAsia="Calibri" w:cs="Arial"/>
                <w:b/>
                <w:lang w:val="sr-Latn-CS" w:eastAsia="sr-Latn-CS"/>
              </w:rPr>
              <w:t>Ови докази не могу бити старији од два месеца пре отварања понуда</w:t>
            </w:r>
            <w:r w:rsidRPr="00CC1CE1">
              <w:rPr>
                <w:rFonts w:eastAsia="Calibri" w:cs="Arial"/>
                <w:lang w:val="sr-Latn-CS" w:eastAsia="sr-Latn-CS"/>
              </w:rPr>
              <w:t>.</w:t>
            </w:r>
          </w:p>
          <w:p w:rsidR="00D50950" w:rsidRPr="00D50950" w:rsidRDefault="00D50950" w:rsidP="00CC1CE1">
            <w:pPr>
              <w:tabs>
                <w:tab w:val="left" w:pos="680"/>
              </w:tabs>
              <w:snapToGrid w:val="0"/>
              <w:spacing w:before="0"/>
              <w:contextualSpacing/>
              <w:jc w:val="left"/>
              <w:rPr>
                <w:rFonts w:eastAsia="Calibri" w:cs="Arial"/>
                <w:lang w:val="sr-Cyrl-RS"/>
              </w:rPr>
            </w:pPr>
          </w:p>
        </w:tc>
      </w:tr>
      <w:tr w:rsidR="00CC1CE1" w:rsidRPr="00277EAE" w:rsidTr="00DE1341">
        <w:trPr>
          <w:trHeight w:val="70"/>
          <w:jc w:val="center"/>
        </w:trPr>
        <w:tc>
          <w:tcPr>
            <w:tcW w:w="729" w:type="dxa"/>
            <w:vAlign w:val="center"/>
          </w:tcPr>
          <w:p w:rsidR="00CC1CE1" w:rsidRPr="00CC1CE1" w:rsidRDefault="00CC1CE1" w:rsidP="00CC1CE1">
            <w:pPr>
              <w:jc w:val="center"/>
              <w:rPr>
                <w:rFonts w:cs="Arial"/>
              </w:rPr>
            </w:pPr>
            <w:r w:rsidRPr="00CC1CE1">
              <w:rPr>
                <w:rFonts w:cs="Arial"/>
              </w:rPr>
              <w:lastRenderedPageBreak/>
              <w:t>3.</w:t>
            </w:r>
          </w:p>
        </w:tc>
        <w:tc>
          <w:tcPr>
            <w:tcW w:w="8430" w:type="dxa"/>
            <w:vAlign w:val="center"/>
          </w:tcPr>
          <w:p w:rsidR="00CC1CE1" w:rsidRPr="00CC1CE1" w:rsidRDefault="00CC1CE1" w:rsidP="00CC1CE1">
            <w:pPr>
              <w:snapToGrid w:val="0"/>
              <w:rPr>
                <w:rFonts w:cs="Arial"/>
                <w:lang w:val="sr-Latn-CS" w:eastAsia="sr-Latn-CS"/>
              </w:rPr>
            </w:pPr>
            <w:r w:rsidRPr="00CC1CE1">
              <w:rPr>
                <w:rFonts w:cs="Arial"/>
                <w:b/>
                <w:u w:val="single"/>
                <w:lang w:val="sr-Latn-CS" w:eastAsia="sr-Latn-CS"/>
              </w:rPr>
              <w:t>Услов</w:t>
            </w:r>
            <w:r w:rsidRPr="00CC1CE1">
              <w:rPr>
                <w:rFonts w:cs="Arial"/>
                <w:u w:val="single"/>
                <w:lang w:val="sr-Latn-CS" w:eastAsia="sr-Latn-CS"/>
              </w:rPr>
              <w:t>:</w:t>
            </w:r>
            <w:r w:rsidRPr="00CC1CE1">
              <w:rPr>
                <w:rFonts w:cs="Arial"/>
                <w:lang w:val="sr-Latn-CS" w:eastAsia="sr-Latn-CS"/>
              </w:rPr>
              <w:t xml:space="preserve"> </w:t>
            </w:r>
          </w:p>
          <w:p w:rsidR="00CC1CE1" w:rsidRPr="00CC1CE1" w:rsidRDefault="00CC1CE1" w:rsidP="00CC1CE1">
            <w:pPr>
              <w:snapToGrid w:val="0"/>
              <w:rPr>
                <w:rFonts w:cs="Arial"/>
                <w:lang w:val="sr-Latn-CS" w:eastAsia="sr-Latn-CS"/>
              </w:rPr>
            </w:pPr>
            <w:r w:rsidRPr="00CC1CE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C1CE1" w:rsidRPr="00CC1CE1" w:rsidRDefault="00CC1CE1" w:rsidP="00CC1CE1">
            <w:pPr>
              <w:autoSpaceDE w:val="0"/>
              <w:autoSpaceDN w:val="0"/>
              <w:adjustRightInd w:val="0"/>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snapToGrid w:val="0"/>
              <w:rPr>
                <w:rFonts w:eastAsia="Calibri" w:cs="Arial"/>
                <w:lang w:val="ru-RU" w:eastAsia="sr-Latn-CS"/>
              </w:rPr>
            </w:pPr>
            <w:r w:rsidRPr="00CC1CE1">
              <w:rPr>
                <w:rFonts w:eastAsia="Calibri" w:cs="Arial"/>
                <w:lang w:val="ru-RU" w:eastAsia="sr-Latn-CS"/>
              </w:rPr>
              <w:t xml:space="preserve">- </w:t>
            </w:r>
            <w:r w:rsidRPr="00CC1CE1">
              <w:rPr>
                <w:rFonts w:eastAsia="Calibri" w:cs="Arial"/>
                <w:b/>
                <w:lang w:val="ru-RU" w:eastAsia="sr-Latn-CS"/>
              </w:rPr>
              <w:t xml:space="preserve">за правно лице, предузетнике и физичка лица: </w:t>
            </w:r>
          </w:p>
          <w:p w:rsidR="00CC1CE1" w:rsidRPr="00CC1CE1" w:rsidRDefault="00CC1CE1" w:rsidP="00CC1CE1">
            <w:pPr>
              <w:snapToGrid w:val="0"/>
              <w:rPr>
                <w:rFonts w:eastAsia="Calibri" w:cs="Arial"/>
                <w:lang w:val="ru-RU" w:eastAsia="sr-Latn-CS"/>
              </w:rPr>
            </w:pPr>
            <w:r w:rsidRPr="00CC1CE1">
              <w:rPr>
                <w:rFonts w:eastAsia="Calibri" w:cs="Arial"/>
                <w:b/>
                <w:lang w:val="ru-RU" w:eastAsia="sr-Latn-CS"/>
              </w:rPr>
              <w:t>1.Уверење Пореске управе</w:t>
            </w:r>
            <w:r w:rsidRPr="00CC1CE1">
              <w:rPr>
                <w:rFonts w:eastAsia="Calibri" w:cs="Arial"/>
                <w:lang w:val="ru-RU" w:eastAsia="sr-Latn-CS"/>
              </w:rPr>
              <w:t xml:space="preserve"> Министарства финансија да је измирио доспеле </w:t>
            </w:r>
            <w:r w:rsidRPr="00CC1CE1">
              <w:rPr>
                <w:rFonts w:cs="Arial"/>
                <w:lang w:val="ru-RU" w:eastAsia="sr-Latn-CS"/>
              </w:rPr>
              <w:t xml:space="preserve">порезе и доприносе </w:t>
            </w:r>
            <w:r w:rsidRPr="00CC1CE1">
              <w:rPr>
                <w:rFonts w:eastAsia="Calibri" w:cs="Arial"/>
                <w:b/>
                <w:u w:val="single"/>
                <w:lang w:val="ru-RU" w:eastAsia="sr-Latn-CS"/>
              </w:rPr>
              <w:t>и</w:t>
            </w:r>
          </w:p>
          <w:p w:rsidR="00CC1CE1" w:rsidRPr="00CC1CE1" w:rsidRDefault="00CC1CE1" w:rsidP="00CC1CE1">
            <w:pPr>
              <w:rPr>
                <w:rFonts w:cs="Arial"/>
                <w:lang w:val="ru-RU" w:eastAsia="sr-Latn-CS"/>
              </w:rPr>
            </w:pPr>
            <w:r w:rsidRPr="00CC1CE1">
              <w:rPr>
                <w:rFonts w:eastAsia="Calibri" w:cs="Arial"/>
                <w:b/>
                <w:lang w:val="ru-RU" w:eastAsia="sr-Latn-CS"/>
              </w:rPr>
              <w:t>2.Уверење Управе јавних прихода локалне самоуправе (града, односно општине</w:t>
            </w:r>
            <w:r w:rsidRPr="00CC1CE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C1CE1">
              <w:rPr>
                <w:rFonts w:eastAsia="Calibri" w:cs="Arial"/>
                <w:lang w:val="ru-RU" w:eastAsia="sr-Latn-CS"/>
              </w:rPr>
              <w:t xml:space="preserve">да је измирио обавезе по основу изворних локалних јавних прихода </w:t>
            </w:r>
          </w:p>
          <w:p w:rsidR="00CC1CE1" w:rsidRPr="00CC1CE1" w:rsidRDefault="00CC1CE1" w:rsidP="00CC1CE1">
            <w:pPr>
              <w:ind w:right="122"/>
              <w:rPr>
                <w:rFonts w:cs="Arial"/>
                <w:lang w:val="ru-RU" w:eastAsia="sr-Latn-CS"/>
              </w:rPr>
            </w:pPr>
            <w:r w:rsidRPr="00CC1CE1">
              <w:rPr>
                <w:rFonts w:cs="Arial"/>
                <w:lang w:val="ru-RU" w:eastAsia="sr-Latn-CS"/>
              </w:rPr>
              <w:t>Напомена:</w:t>
            </w:r>
          </w:p>
          <w:p w:rsidR="00CC1CE1" w:rsidRPr="00CC1CE1" w:rsidRDefault="00CC1CE1" w:rsidP="00F409A6">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CC1CE1">
              <w:rPr>
                <w:rFonts w:eastAsia="TimesNewRomanPSMT" w:cs="Arial"/>
                <w:lang w:val="sr-Latn-CS" w:eastAsia="sr-Latn-CS"/>
              </w:rPr>
              <w:t>Уколико локална (општин</w:t>
            </w:r>
            <w:r w:rsidRPr="00CC1CE1">
              <w:rPr>
                <w:rFonts w:eastAsia="TimesNewRomanPSMT" w:cs="Arial"/>
                <w:lang w:val="sr-Cyrl-CS" w:eastAsia="sr-Latn-CS"/>
              </w:rPr>
              <w:t>с</w:t>
            </w:r>
            <w:r w:rsidRPr="00CC1CE1">
              <w:rPr>
                <w:rFonts w:eastAsia="TimesNewRomanPSMT" w:cs="Arial"/>
                <w:lang w:val="sr-Latn-CS" w:eastAsia="sr-Latn-CS"/>
              </w:rPr>
              <w:t>ка) управа</w:t>
            </w:r>
            <w:r w:rsidRPr="00CC1CE1">
              <w:rPr>
                <w:rFonts w:eastAsia="TimesNewRomanPSMT" w:cs="Arial"/>
                <w:lang w:val="sr-Cyrl-CS" w:eastAsia="sr-Latn-CS"/>
              </w:rPr>
              <w:t xml:space="preserve"> јавних приход</w:t>
            </w:r>
            <w:r w:rsidRPr="00CC1CE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C1CE1">
              <w:rPr>
                <w:rFonts w:eastAsia="TimesNewRomanPSMT" w:cs="Arial"/>
                <w:lang w:val="sr-Cyrl-CS" w:eastAsia="sr-Latn-CS"/>
              </w:rPr>
              <w:t xml:space="preserve">јавних прихода </w:t>
            </w:r>
            <w:r w:rsidRPr="00CC1CE1">
              <w:rPr>
                <w:rFonts w:eastAsia="TimesNewRomanPSMT" w:cs="Arial"/>
                <w:lang w:val="sr-Latn-CS" w:eastAsia="sr-Latn-CS"/>
              </w:rPr>
              <w:t xml:space="preserve">приложи и потврде </w:t>
            </w:r>
            <w:r w:rsidRPr="00CC1CE1">
              <w:rPr>
                <w:rFonts w:eastAsia="TimesNewRomanPSMT" w:cs="Arial"/>
                <w:lang w:val="sr-Cyrl-CS" w:eastAsia="sr-Latn-CS"/>
              </w:rPr>
              <w:t xml:space="preserve">тих </w:t>
            </w:r>
            <w:r w:rsidRPr="00CC1CE1">
              <w:rPr>
                <w:rFonts w:eastAsia="TimesNewRomanPSMT" w:cs="Arial"/>
                <w:lang w:val="sr-Latn-CS" w:eastAsia="sr-Latn-CS"/>
              </w:rPr>
              <w:t>осталих лок</w:t>
            </w:r>
            <w:r w:rsidRPr="00CC1CE1">
              <w:rPr>
                <w:rFonts w:eastAsia="TimesNewRomanPSMT" w:cs="Arial"/>
                <w:lang w:val="sr-Cyrl-CS" w:eastAsia="sr-Latn-CS"/>
              </w:rPr>
              <w:t>а</w:t>
            </w:r>
            <w:r w:rsidRPr="00CC1CE1">
              <w:rPr>
                <w:rFonts w:eastAsia="TimesNewRomanPSMT" w:cs="Arial"/>
                <w:lang w:val="sr-Latn-CS" w:eastAsia="sr-Latn-CS"/>
              </w:rPr>
              <w:t xml:space="preserve">лних органа/организација/установа </w:t>
            </w:r>
          </w:p>
          <w:p w:rsidR="00CC1CE1" w:rsidRPr="00CC1CE1" w:rsidRDefault="00CC1CE1" w:rsidP="00F409A6">
            <w:pPr>
              <w:numPr>
                <w:ilvl w:val="0"/>
                <w:numId w:val="20"/>
              </w:numPr>
              <w:autoSpaceDE w:val="0"/>
              <w:autoSpaceDN w:val="0"/>
              <w:adjustRightInd w:val="0"/>
              <w:snapToGrid w:val="0"/>
              <w:spacing w:before="0"/>
              <w:ind w:hanging="357"/>
              <w:contextualSpacing/>
              <w:rPr>
                <w:rFonts w:eastAsia="Calibri" w:cs="Arial"/>
                <w:lang w:val="sr-Latn-CS" w:eastAsia="sr-Latn-CS"/>
              </w:rPr>
            </w:pPr>
            <w:r w:rsidRPr="00CC1CE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C1CE1">
              <w:rPr>
                <w:rFonts w:eastAsia="TimesNewRomanPSMT" w:cs="Arial"/>
                <w:b/>
                <w:lang w:val="sr-Latn-CS" w:eastAsia="sr-Latn-CS"/>
              </w:rPr>
              <w:t>у</w:t>
            </w:r>
            <w:r w:rsidRPr="00CC1CE1">
              <w:rPr>
                <w:rFonts w:eastAsia="Calibri" w:cs="Arial"/>
                <w:b/>
                <w:lang w:val="ru-RU" w:eastAsia="sr-Latn-CS"/>
              </w:rPr>
              <w:t>верење Агенције за приватизацију да се налази у поступку приватизације</w:t>
            </w:r>
          </w:p>
          <w:p w:rsidR="00CC1CE1" w:rsidRPr="00CC1CE1" w:rsidRDefault="00CC1CE1" w:rsidP="00F409A6">
            <w:pPr>
              <w:numPr>
                <w:ilvl w:val="0"/>
                <w:numId w:val="20"/>
              </w:numPr>
              <w:tabs>
                <w:tab w:val="left" w:pos="680"/>
              </w:tabs>
              <w:snapToGrid w:val="0"/>
              <w:spacing w:before="0"/>
              <w:ind w:hanging="357"/>
              <w:contextualSpacing/>
              <w:rPr>
                <w:rFonts w:eastAsia="Calibri" w:cs="Arial"/>
                <w:lang w:val="sr-Latn-CS" w:eastAsia="sr-Latn-CS"/>
              </w:rPr>
            </w:pPr>
            <w:r w:rsidRPr="00CC1CE1">
              <w:rPr>
                <w:rFonts w:eastAsia="Calibri" w:cs="Arial"/>
                <w:lang w:val="sr-Latn-CS" w:eastAsia="sr-Latn-CS"/>
              </w:rPr>
              <w:t>У случају да понуду подноси група понуђача, ове доказе доставити за сваког учесника из групе</w:t>
            </w:r>
          </w:p>
          <w:p w:rsidR="00CC1CE1" w:rsidRPr="00CC1CE1" w:rsidRDefault="00CC1CE1" w:rsidP="00F409A6">
            <w:pPr>
              <w:numPr>
                <w:ilvl w:val="0"/>
                <w:numId w:val="21"/>
              </w:numPr>
              <w:tabs>
                <w:tab w:val="left" w:pos="680"/>
              </w:tabs>
              <w:snapToGrid w:val="0"/>
              <w:spacing w:before="0"/>
              <w:contextualSpacing/>
              <w:rPr>
                <w:rFonts w:cs="Arial"/>
                <w:lang w:val="sr-Latn-CS" w:eastAsia="sr-Latn-CS"/>
              </w:rPr>
            </w:pPr>
            <w:r w:rsidRPr="00CC1CE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C1CE1" w:rsidRDefault="00CC1CE1" w:rsidP="00CC1CE1">
            <w:pPr>
              <w:tabs>
                <w:tab w:val="left" w:pos="680"/>
              </w:tabs>
              <w:snapToGrid w:val="0"/>
              <w:contextualSpacing/>
              <w:rPr>
                <w:rFonts w:eastAsia="Calibri" w:cs="Arial"/>
                <w:lang w:val="sr-Cyrl-RS" w:eastAsia="sr-Latn-CS"/>
              </w:rPr>
            </w:pPr>
            <w:r w:rsidRPr="00CC1CE1">
              <w:rPr>
                <w:rFonts w:eastAsia="Calibri" w:cs="Arial"/>
                <w:b/>
                <w:lang w:val="sr-Latn-CS" w:eastAsia="sr-Latn-CS"/>
              </w:rPr>
              <w:t xml:space="preserve">Ови докази не могу бити старији од два месеца </w:t>
            </w:r>
            <w:r w:rsidRPr="00CC1CE1">
              <w:rPr>
                <w:rFonts w:eastAsia="Calibri" w:cs="Arial"/>
                <w:b/>
                <w:lang w:val="sr-Cyrl-CS" w:eastAsia="sr-Latn-CS"/>
              </w:rPr>
              <w:t>пре</w:t>
            </w:r>
            <w:r w:rsidRPr="00CC1CE1">
              <w:rPr>
                <w:rFonts w:eastAsia="Calibri" w:cs="Arial"/>
                <w:b/>
                <w:lang w:val="sr-Latn-CS" w:eastAsia="sr-Latn-CS"/>
              </w:rPr>
              <w:t xml:space="preserve"> отварања понуда</w:t>
            </w:r>
            <w:r w:rsidRPr="00CC1CE1">
              <w:rPr>
                <w:rFonts w:eastAsia="Calibri" w:cs="Arial"/>
                <w:lang w:val="sr-Latn-CS" w:eastAsia="sr-Latn-CS"/>
              </w:rPr>
              <w:t>.</w:t>
            </w:r>
          </w:p>
          <w:p w:rsidR="00D50950" w:rsidRPr="00D50950" w:rsidRDefault="00D50950" w:rsidP="00CC1CE1">
            <w:pPr>
              <w:tabs>
                <w:tab w:val="left" w:pos="680"/>
              </w:tabs>
              <w:snapToGrid w:val="0"/>
              <w:contextualSpacing/>
              <w:rPr>
                <w:rFonts w:eastAsia="Calibri" w:cs="Arial"/>
                <w:lang w:val="sr-Cyrl-RS"/>
              </w:rPr>
            </w:pPr>
          </w:p>
        </w:tc>
      </w:tr>
      <w:tr w:rsidR="00CC1CE1" w:rsidRPr="00277EAE" w:rsidTr="00DE1341">
        <w:trPr>
          <w:jc w:val="center"/>
        </w:trPr>
        <w:tc>
          <w:tcPr>
            <w:tcW w:w="729" w:type="dxa"/>
            <w:vAlign w:val="center"/>
          </w:tcPr>
          <w:p w:rsidR="000D047F" w:rsidRDefault="000D047F" w:rsidP="00CC1CE1">
            <w:pPr>
              <w:jc w:val="center"/>
              <w:rPr>
                <w:rFonts w:cs="Arial"/>
                <w:lang w:val="sr-Cyrl-RS"/>
              </w:rPr>
            </w:pPr>
          </w:p>
          <w:p w:rsidR="00CC1CE1" w:rsidRPr="00CC1CE1" w:rsidRDefault="00CC1CE1" w:rsidP="00CC1CE1">
            <w:pPr>
              <w:jc w:val="center"/>
              <w:rPr>
                <w:rFonts w:cs="Arial"/>
              </w:rPr>
            </w:pPr>
            <w:r w:rsidRPr="00CC1CE1">
              <w:rPr>
                <w:rFonts w:cs="Arial"/>
              </w:rPr>
              <w:t xml:space="preserve">4. </w:t>
            </w:r>
          </w:p>
        </w:tc>
        <w:tc>
          <w:tcPr>
            <w:tcW w:w="8430" w:type="dxa"/>
          </w:tcPr>
          <w:p w:rsidR="00CC1CE1" w:rsidRPr="00CC1CE1" w:rsidRDefault="00CC1CE1" w:rsidP="00CC1CE1">
            <w:pPr>
              <w:snapToGrid w:val="0"/>
              <w:rPr>
                <w:rFonts w:cs="Arial"/>
                <w:b/>
                <w:u w:val="single"/>
                <w:lang w:val="sr-Latn-CS" w:eastAsia="sr-Latn-CS"/>
              </w:rPr>
            </w:pPr>
            <w:r w:rsidRPr="00CC1CE1">
              <w:rPr>
                <w:rFonts w:cs="Arial"/>
                <w:b/>
                <w:u w:val="single"/>
                <w:lang w:val="sr-Latn-CS" w:eastAsia="sr-Latn-CS"/>
              </w:rPr>
              <w:t>Услов:</w:t>
            </w:r>
          </w:p>
          <w:p w:rsidR="00CC1CE1" w:rsidRPr="00CC1CE1" w:rsidRDefault="00CC1CE1" w:rsidP="00CC1CE1">
            <w:pPr>
              <w:snapToGrid w:val="0"/>
              <w:rPr>
                <w:rFonts w:cs="Arial"/>
                <w:lang w:val="sr-Latn-CS" w:eastAsia="sr-Latn-CS"/>
              </w:rPr>
            </w:pPr>
            <w:r w:rsidRPr="00CC1CE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C1CE1" w:rsidRPr="00CC1CE1" w:rsidRDefault="00CC1CE1" w:rsidP="00CC1CE1">
            <w:pPr>
              <w:autoSpaceDE w:val="0"/>
              <w:autoSpaceDN w:val="0"/>
              <w:adjustRightInd w:val="0"/>
              <w:rPr>
                <w:rFonts w:cs="Arial"/>
                <w:b/>
                <w:u w:val="single"/>
                <w:lang w:val="sr-Latn-CS" w:eastAsia="sr-Latn-CS"/>
              </w:rPr>
            </w:pPr>
            <w:r w:rsidRPr="00CC1CE1">
              <w:rPr>
                <w:rFonts w:cs="Arial"/>
                <w:b/>
                <w:u w:val="single"/>
                <w:lang w:val="sr-Latn-CS" w:eastAsia="sr-Latn-CS"/>
              </w:rPr>
              <w:lastRenderedPageBreak/>
              <w:t>Доказ:</w:t>
            </w:r>
          </w:p>
          <w:p w:rsidR="00CC1CE1" w:rsidRPr="00CC1CE1" w:rsidRDefault="00CC1CE1" w:rsidP="00CC1CE1">
            <w:pPr>
              <w:rPr>
                <w:rFonts w:cs="Arial"/>
                <w:b/>
                <w:lang w:val="sr-Latn-CS" w:eastAsia="sr-Latn-CS"/>
              </w:rPr>
            </w:pPr>
            <w:r w:rsidRPr="00CC1CE1">
              <w:rPr>
                <w:rFonts w:cs="Arial"/>
                <w:lang w:val="sr-Latn-CS" w:eastAsia="sr-Latn-CS"/>
              </w:rPr>
              <w:t>Потписан и оверен Образац изјаве на основу члана 75. став 2. ЗЈН</w:t>
            </w:r>
            <w:r w:rsidRPr="00CC1CE1">
              <w:rPr>
                <w:rFonts w:cs="Arial"/>
                <w:lang w:val="sr-Cyrl-RS" w:eastAsia="sr-Latn-CS"/>
              </w:rPr>
              <w:t xml:space="preserve"> </w:t>
            </w:r>
            <w:r w:rsidRPr="00CC1CE1">
              <w:rPr>
                <w:rFonts w:cs="Arial"/>
                <w:lang w:val="sr-Latn-CS" w:eastAsia="sr-Latn-CS"/>
              </w:rPr>
              <w:t>(Образац бр</w:t>
            </w:r>
            <w:r w:rsidRPr="00CC1CE1">
              <w:rPr>
                <w:rFonts w:cs="Arial"/>
                <w:lang w:val="sr-Cyrl-RS" w:eastAsia="sr-Latn-CS"/>
              </w:rPr>
              <w:t>. 4</w:t>
            </w:r>
            <w:r w:rsidRPr="00CC1CE1">
              <w:rPr>
                <w:rFonts w:cs="Arial"/>
                <w:lang w:val="sr-Latn-CS" w:eastAsia="sr-Latn-CS"/>
              </w:rPr>
              <w:t>)</w:t>
            </w:r>
          </w:p>
          <w:p w:rsidR="00CC1CE1" w:rsidRPr="00CC1CE1" w:rsidRDefault="00CC1CE1" w:rsidP="00CC1CE1">
            <w:pPr>
              <w:snapToGrid w:val="0"/>
              <w:rPr>
                <w:rFonts w:cs="Arial"/>
                <w:lang w:val="sr-Cyrl-CS" w:eastAsia="sr-Latn-CS"/>
              </w:rPr>
            </w:pPr>
            <w:r w:rsidRPr="00CC1CE1">
              <w:rPr>
                <w:rFonts w:cs="Arial"/>
                <w:lang w:val="sr-Latn-CS" w:eastAsia="sr-Latn-CS"/>
              </w:rPr>
              <w:t>Напомена:</w:t>
            </w:r>
          </w:p>
          <w:p w:rsidR="00CC1CE1" w:rsidRPr="00CC1CE1" w:rsidRDefault="00CC1CE1" w:rsidP="00F409A6">
            <w:pPr>
              <w:numPr>
                <w:ilvl w:val="0"/>
                <w:numId w:val="22"/>
              </w:numPr>
              <w:snapToGrid w:val="0"/>
              <w:rPr>
                <w:rFonts w:cs="Arial"/>
                <w:lang w:val="sr-Cyrl-CS" w:eastAsia="sr-Latn-CS"/>
              </w:rPr>
            </w:pPr>
            <w:r w:rsidRPr="00CC1CE1">
              <w:rPr>
                <w:rFonts w:cs="Arial"/>
                <w:lang w:val="sr-Latn-CS" w:eastAsia="sr-Latn-CS"/>
              </w:rPr>
              <w:t xml:space="preserve">Изјава мора да буде потписана од стране овлашћеног лица </w:t>
            </w:r>
            <w:r w:rsidRPr="00CC1CE1">
              <w:rPr>
                <w:rFonts w:cs="Arial"/>
                <w:lang w:val="sr-Cyrl-CS" w:eastAsia="sr-Latn-CS"/>
              </w:rPr>
              <w:t>за заступање понуђача</w:t>
            </w:r>
            <w:r w:rsidRPr="00CC1CE1">
              <w:rPr>
                <w:rFonts w:cs="Arial"/>
                <w:lang w:val="sr-Latn-CS" w:eastAsia="sr-Latn-CS"/>
              </w:rPr>
              <w:t xml:space="preserve"> и оверена печатом. </w:t>
            </w:r>
          </w:p>
          <w:p w:rsidR="00CC1CE1" w:rsidRPr="00CC1CE1" w:rsidRDefault="00CC1CE1" w:rsidP="00F409A6">
            <w:pPr>
              <w:numPr>
                <w:ilvl w:val="0"/>
                <w:numId w:val="22"/>
              </w:numPr>
              <w:snapToGrid w:val="0"/>
              <w:rPr>
                <w:rFonts w:cs="Arial"/>
                <w:lang w:val="sr-Latn-CS" w:eastAsia="sr-Latn-CS"/>
              </w:rPr>
            </w:pPr>
            <w:r w:rsidRPr="00CC1CE1">
              <w:rPr>
                <w:rFonts w:cs="Arial"/>
                <w:lang w:val="sr-Latn-CS" w:eastAsia="sr-Latn-CS"/>
              </w:rPr>
              <w:t xml:space="preserve">Уколико понуду подноси група понуђача, Изјава мора бити </w:t>
            </w:r>
            <w:r w:rsidRPr="00CC1CE1">
              <w:rPr>
                <w:rFonts w:cs="Arial"/>
                <w:lang w:val="sr-Cyrl-CS" w:eastAsia="sr-Latn-CS"/>
              </w:rPr>
              <w:t>достављена за сваког члана групе понуђача.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понуђача из групе понуђача и оверена печатом.  </w:t>
            </w:r>
          </w:p>
          <w:p w:rsidR="00CC1CE1" w:rsidRPr="00CC1CE1" w:rsidRDefault="00CC1CE1" w:rsidP="00F409A6">
            <w:pPr>
              <w:numPr>
                <w:ilvl w:val="0"/>
                <w:numId w:val="22"/>
              </w:numPr>
              <w:tabs>
                <w:tab w:val="num" w:pos="723"/>
              </w:tabs>
              <w:snapToGrid w:val="0"/>
              <w:ind w:left="723"/>
              <w:rPr>
                <w:rFonts w:cs="Arial"/>
                <w:lang w:val="sr-Latn-CS" w:eastAsia="sr-Latn-CS"/>
              </w:rPr>
            </w:pPr>
            <w:r w:rsidRPr="00CC1CE1">
              <w:rPr>
                <w:rFonts w:cs="Arial"/>
                <w:lang w:val="sr-Latn-CS" w:eastAsia="sr-Latn-CS"/>
              </w:rPr>
              <w:t xml:space="preserve">Уколико понуђач подноси понуду са подизвођачем, Изјава мора бити </w:t>
            </w:r>
            <w:r w:rsidRPr="00CC1CE1">
              <w:rPr>
                <w:rFonts w:cs="Arial"/>
                <w:lang w:val="sr-Cyrl-CS" w:eastAsia="sr-Latn-CS"/>
              </w:rPr>
              <w:t xml:space="preserve">достављена и за сваког </w:t>
            </w:r>
            <w:r w:rsidRPr="00CC1CE1">
              <w:rPr>
                <w:rFonts w:cs="Arial"/>
                <w:lang w:val="sr-Latn-CS" w:eastAsia="sr-Latn-CS"/>
              </w:rPr>
              <w:t>подизвођача.</w:t>
            </w:r>
            <w:r w:rsidRPr="00CC1CE1">
              <w:rPr>
                <w:rFonts w:cs="Arial"/>
                <w:lang w:val="sr-Cyrl-CS" w:eastAsia="sr-Latn-CS"/>
              </w:rPr>
              <w:t xml:space="preserve">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подизвођача и оверена печатом.  </w:t>
            </w:r>
          </w:p>
        </w:tc>
      </w:tr>
      <w:tr w:rsidR="002227D2" w:rsidRPr="00467F91" w:rsidTr="00DE1341">
        <w:trPr>
          <w:jc w:val="center"/>
        </w:trPr>
        <w:tc>
          <w:tcPr>
            <w:tcW w:w="729" w:type="dxa"/>
            <w:vAlign w:val="center"/>
          </w:tcPr>
          <w:p w:rsidR="002227D2" w:rsidRPr="00277EAE" w:rsidRDefault="002227D2" w:rsidP="00CC1CE1">
            <w:pPr>
              <w:jc w:val="center"/>
              <w:rPr>
                <w:rFonts w:cs="Arial"/>
                <w:lang w:val="ru-RU"/>
              </w:rPr>
            </w:pPr>
          </w:p>
        </w:tc>
        <w:tc>
          <w:tcPr>
            <w:tcW w:w="8430" w:type="dxa"/>
          </w:tcPr>
          <w:p w:rsidR="002227D2" w:rsidRPr="00FF39FD" w:rsidRDefault="002227D2" w:rsidP="002227D2">
            <w:pPr>
              <w:ind w:right="-180"/>
              <w:jc w:val="center"/>
              <w:rPr>
                <w:rFonts w:cs="Arial"/>
                <w:b/>
                <w:lang w:val="sr-Latn-CS" w:eastAsia="sr-Latn-CS"/>
              </w:rPr>
            </w:pPr>
            <w:r w:rsidRPr="00FF39FD">
              <w:rPr>
                <w:rFonts w:cs="Arial"/>
                <w:b/>
                <w:lang w:val="sr-Latn-CS" w:eastAsia="sr-Latn-CS"/>
              </w:rPr>
              <w:t>4.2  ДОДАТНИ УСЛОВИ</w:t>
            </w:r>
          </w:p>
          <w:p w:rsidR="002227D2" w:rsidRPr="00343F86" w:rsidRDefault="002227D2" w:rsidP="002227D2">
            <w:pPr>
              <w:snapToGrid w:val="0"/>
              <w:rPr>
                <w:rFonts w:cs="Arial"/>
                <w:b/>
                <w:highlight w:val="yellow"/>
                <w:u w:val="single"/>
                <w:lang w:val="sr-Latn-CS" w:eastAsia="sr-Latn-CS"/>
              </w:rPr>
            </w:pPr>
            <w:r w:rsidRPr="00FF39FD">
              <w:rPr>
                <w:rFonts w:cs="Arial"/>
                <w:b/>
                <w:lang w:val="sr-Latn-CS" w:eastAsia="sr-Latn-CS"/>
              </w:rPr>
              <w:t>ЗА УЧЕШЋЕ У ПОСТУПКУ ЈАВНЕ НАБАВКЕ ИЗ ЧЛАНА 76. ЗАКОНА</w:t>
            </w:r>
          </w:p>
        </w:tc>
      </w:tr>
      <w:tr w:rsidR="00DF321C" w:rsidRPr="00277EAE" w:rsidTr="00BD7D7F">
        <w:trPr>
          <w:trHeight w:val="4166"/>
          <w:jc w:val="center"/>
        </w:trPr>
        <w:tc>
          <w:tcPr>
            <w:tcW w:w="729" w:type="dxa"/>
            <w:vAlign w:val="center"/>
          </w:tcPr>
          <w:p w:rsidR="00DF321C" w:rsidRPr="00DF2F58" w:rsidRDefault="00DF321C" w:rsidP="00277EAE">
            <w:pPr>
              <w:jc w:val="center"/>
              <w:rPr>
                <w:rFonts w:cs="Arial"/>
                <w:highlight w:val="yellow"/>
                <w:lang w:val="sr-Cyrl-RS"/>
              </w:rPr>
            </w:pPr>
            <w:r>
              <w:rPr>
                <w:rFonts w:cs="Arial"/>
              </w:rPr>
              <w:t>5</w:t>
            </w:r>
            <w:r w:rsidRPr="005D3AD1">
              <w:rPr>
                <w:rFonts w:cs="Arial"/>
                <w:lang w:val="sr-Cyrl-RS"/>
              </w:rPr>
              <w:t>.</w:t>
            </w:r>
          </w:p>
        </w:tc>
        <w:tc>
          <w:tcPr>
            <w:tcW w:w="8430" w:type="dxa"/>
          </w:tcPr>
          <w:p w:rsidR="00DF321C" w:rsidRPr="00C33559" w:rsidRDefault="00DF321C" w:rsidP="00277EAE">
            <w:pPr>
              <w:autoSpaceDE w:val="0"/>
              <w:autoSpaceDN w:val="0"/>
              <w:adjustRightInd w:val="0"/>
              <w:rPr>
                <w:rFonts w:cs="Arial"/>
                <w:b/>
                <w:lang w:val="sr-Latn-CS" w:eastAsia="sr-Latn-CS"/>
              </w:rPr>
            </w:pPr>
            <w:r w:rsidRPr="00C33559">
              <w:rPr>
                <w:rFonts w:cs="Arial"/>
                <w:b/>
                <w:u w:val="single"/>
                <w:lang w:val="sr-Latn-CS" w:eastAsia="sr-Latn-CS"/>
              </w:rPr>
              <w:t>Услов:</w:t>
            </w:r>
          </w:p>
          <w:p w:rsidR="00DF321C" w:rsidRPr="00276F3B" w:rsidRDefault="00DF321C" w:rsidP="00277EAE">
            <w:pPr>
              <w:autoSpaceDE w:val="0"/>
              <w:autoSpaceDN w:val="0"/>
              <w:adjustRightInd w:val="0"/>
              <w:rPr>
                <w:rFonts w:cs="Arial"/>
                <w:b/>
                <w:lang w:val="sr-Latn-CS" w:eastAsia="sr-Latn-CS"/>
              </w:rPr>
            </w:pPr>
            <w:r w:rsidRPr="00276F3B">
              <w:rPr>
                <w:rFonts w:cs="Arial"/>
                <w:b/>
                <w:lang w:val="sr-Latn-CS" w:eastAsia="sr-Latn-CS"/>
              </w:rPr>
              <w:t xml:space="preserve">Пословни капацитет </w:t>
            </w:r>
          </w:p>
          <w:p w:rsidR="00DF321C" w:rsidRPr="00276F3B" w:rsidRDefault="00DF321C" w:rsidP="00277EAE">
            <w:pPr>
              <w:autoSpaceDE w:val="0"/>
              <w:autoSpaceDN w:val="0"/>
              <w:adjustRightInd w:val="0"/>
              <w:spacing w:before="0"/>
              <w:rPr>
                <w:rFonts w:cs="Arial"/>
                <w:lang w:val="sr-Latn-CS" w:eastAsia="sr-Latn-CS"/>
              </w:rPr>
            </w:pPr>
            <w:r w:rsidRPr="00276F3B">
              <w:rPr>
                <w:rFonts w:cs="Arial"/>
                <w:lang w:val="sr-Cyrl-RS" w:eastAsia="sr-Latn-CS"/>
              </w:rPr>
              <w:t xml:space="preserve">1. </w:t>
            </w:r>
            <w:r w:rsidRPr="00276F3B">
              <w:rPr>
                <w:rFonts w:cs="Arial"/>
                <w:lang w:val="sr-Latn-CS" w:eastAsia="sr-Latn-CS"/>
              </w:rPr>
              <w:t xml:space="preserve">Понуђач располаже неопходним </w:t>
            </w:r>
            <w:r w:rsidRPr="00276F3B">
              <w:rPr>
                <w:rFonts w:cs="Arial"/>
                <w:b/>
                <w:lang w:val="sr-Latn-CS" w:eastAsia="sr-Latn-CS"/>
              </w:rPr>
              <w:t>пословним капацитетом</w:t>
            </w:r>
            <w:r w:rsidRPr="00276F3B">
              <w:rPr>
                <w:rFonts w:cs="Arial"/>
                <w:lang w:val="sr-Latn-CS" w:eastAsia="sr-Latn-CS"/>
              </w:rPr>
              <w:t xml:space="preserve"> ако:</w:t>
            </w:r>
          </w:p>
          <w:p w:rsidR="00DF321C" w:rsidRDefault="00DF321C" w:rsidP="00277EAE">
            <w:pPr>
              <w:autoSpaceDE w:val="0"/>
              <w:autoSpaceDN w:val="0"/>
              <w:adjustRightInd w:val="0"/>
              <w:rPr>
                <w:rFonts w:eastAsia="Calibri" w:cs="Arial"/>
              </w:rPr>
            </w:pPr>
            <w:r w:rsidRPr="00276F3B">
              <w:rPr>
                <w:rFonts w:eastAsia="Calibri" w:cs="Arial"/>
                <w:lang w:val="sr-Latn-CS" w:eastAsia="sr-Latn-CS"/>
              </w:rPr>
              <w:t xml:space="preserve">-је у </w:t>
            </w:r>
            <w:r w:rsidRPr="00277EAE">
              <w:rPr>
                <w:rFonts w:eastAsia="Calibri" w:cs="Arial"/>
                <w:lang w:val="ru-RU" w:eastAsia="sr-Latn-CS"/>
              </w:rPr>
              <w:t>претходне</w:t>
            </w:r>
            <w:r w:rsidRPr="00276F3B">
              <w:rPr>
                <w:rFonts w:eastAsia="Calibri" w:cs="Arial"/>
                <w:lang w:val="sr-Latn-CS" w:eastAsia="sr-Latn-CS"/>
              </w:rPr>
              <w:t xml:space="preserve"> </w:t>
            </w:r>
            <w:r>
              <w:rPr>
                <w:rFonts w:eastAsia="Calibri" w:cs="Arial"/>
                <w:lang w:val="sr-Cyrl-RS" w:eastAsia="sr-Latn-CS"/>
              </w:rPr>
              <w:t>две</w:t>
            </w:r>
            <w:r w:rsidRPr="00276F3B">
              <w:rPr>
                <w:rFonts w:eastAsia="Calibri" w:cs="Arial"/>
                <w:lang w:val="sr-Latn-CS" w:eastAsia="sr-Latn-CS"/>
              </w:rPr>
              <w:t xml:space="preserve"> године</w:t>
            </w:r>
            <w:r w:rsidRPr="00276F3B">
              <w:rPr>
                <w:rFonts w:eastAsia="Calibri" w:cs="Arial"/>
                <w:lang w:val="sr-Cyrl-RS" w:eastAsia="sr-Latn-CS"/>
              </w:rPr>
              <w:t xml:space="preserve"> (2016. и 2017.)</w:t>
            </w:r>
            <w:r w:rsidRPr="00276F3B">
              <w:rPr>
                <w:rFonts w:eastAsia="Calibri" w:cs="Arial"/>
                <w:lang w:val="sr-Latn-CS" w:eastAsia="sr-Latn-CS"/>
              </w:rPr>
              <w:t xml:space="preserve"> </w:t>
            </w:r>
            <w:r w:rsidR="00277EAE" w:rsidRPr="004B78FB">
              <w:rPr>
                <w:rFonts w:cs="Arial"/>
                <w:lang w:val="sr-Cyrl-RS"/>
              </w:rPr>
              <w:t xml:space="preserve">успешно </w:t>
            </w:r>
            <w:r w:rsidR="00277EAE" w:rsidRPr="001F3FF5">
              <w:rPr>
                <w:rFonts w:cs="Arial"/>
              </w:rPr>
              <w:t>o</w:t>
            </w:r>
            <w:r w:rsidR="00277EAE" w:rsidRPr="004B78FB">
              <w:rPr>
                <w:rFonts w:cs="Arial"/>
                <w:lang w:val="sr-Cyrl-RS"/>
              </w:rPr>
              <w:t>б</w:t>
            </w:r>
            <w:r w:rsidR="00277EAE" w:rsidRPr="001F3FF5">
              <w:rPr>
                <w:rFonts w:cs="Arial"/>
              </w:rPr>
              <w:t>a</w:t>
            </w:r>
            <w:r w:rsidR="00277EAE" w:rsidRPr="004B78FB">
              <w:rPr>
                <w:rFonts w:cs="Arial"/>
                <w:lang w:val="sr-Cyrl-RS"/>
              </w:rPr>
              <w:t>в</w:t>
            </w:r>
            <w:r w:rsidR="00277EAE" w:rsidRPr="001F3FF5">
              <w:rPr>
                <w:rFonts w:cs="Arial"/>
                <w:lang w:val="sr-Cyrl-RS"/>
              </w:rPr>
              <w:t>љ</w:t>
            </w:r>
            <w:r w:rsidR="00277EAE" w:rsidRPr="001F3FF5">
              <w:rPr>
                <w:rFonts w:cs="Arial"/>
              </w:rPr>
              <w:t>ao</w:t>
            </w:r>
            <w:r w:rsidR="00277EAE" w:rsidRPr="004B78FB">
              <w:rPr>
                <w:rFonts w:cs="Arial"/>
                <w:lang w:val="sr-Cyrl-RS"/>
              </w:rPr>
              <w:t xml:space="preserve"> услуг</w:t>
            </w:r>
            <w:r w:rsidR="00277EAE" w:rsidRPr="001F3FF5">
              <w:rPr>
                <w:rFonts w:cs="Arial"/>
              </w:rPr>
              <w:t>e</w:t>
            </w:r>
            <w:r w:rsidR="00277EAE" w:rsidRPr="004B78FB">
              <w:rPr>
                <w:rFonts w:cs="Arial"/>
                <w:lang w:val="sr-Cyrl-RS"/>
              </w:rPr>
              <w:t xml:space="preserve"> к</w:t>
            </w:r>
            <w:r w:rsidR="00277EAE" w:rsidRPr="001F3FF5">
              <w:rPr>
                <w:rFonts w:cs="Arial"/>
              </w:rPr>
              <w:t>oje</w:t>
            </w:r>
            <w:r w:rsidR="00277EAE" w:rsidRPr="004B78FB">
              <w:rPr>
                <w:rFonts w:cs="Arial"/>
                <w:lang w:val="sr-Cyrl-RS"/>
              </w:rPr>
              <w:t xml:space="preserve"> су пр</w:t>
            </w:r>
            <w:r w:rsidR="00277EAE" w:rsidRPr="001F3FF5">
              <w:rPr>
                <w:rFonts w:cs="Arial"/>
              </w:rPr>
              <w:t>e</w:t>
            </w:r>
            <w:r w:rsidR="00277EAE" w:rsidRPr="004B78FB">
              <w:rPr>
                <w:rFonts w:cs="Arial"/>
                <w:lang w:val="sr-Cyrl-RS"/>
              </w:rPr>
              <w:t>дм</w:t>
            </w:r>
            <w:r w:rsidR="00277EAE" w:rsidRPr="001F3FF5">
              <w:rPr>
                <w:rFonts w:cs="Arial"/>
              </w:rPr>
              <w:t>e</w:t>
            </w:r>
            <w:r w:rsidR="00277EAE" w:rsidRPr="004B78FB">
              <w:rPr>
                <w:rFonts w:cs="Arial"/>
                <w:lang w:val="sr-Cyrl-RS"/>
              </w:rPr>
              <w:t>т јавне н</w:t>
            </w:r>
            <w:r w:rsidR="00277EAE" w:rsidRPr="001F3FF5">
              <w:rPr>
                <w:rFonts w:cs="Arial"/>
              </w:rPr>
              <w:t>a</w:t>
            </w:r>
            <w:r w:rsidR="00277EAE" w:rsidRPr="004B78FB">
              <w:rPr>
                <w:rFonts w:cs="Arial"/>
                <w:lang w:val="sr-Cyrl-RS"/>
              </w:rPr>
              <w:t>б</w:t>
            </w:r>
            <w:r w:rsidR="00277EAE" w:rsidRPr="001F3FF5">
              <w:rPr>
                <w:rFonts w:cs="Arial"/>
              </w:rPr>
              <w:t>a</w:t>
            </w:r>
            <w:r w:rsidR="00277EAE" w:rsidRPr="004B78FB">
              <w:rPr>
                <w:rFonts w:cs="Arial"/>
                <w:lang w:val="sr-Cyrl-RS"/>
              </w:rPr>
              <w:t>вк</w:t>
            </w:r>
            <w:r w:rsidR="00277EAE" w:rsidRPr="001F3FF5">
              <w:rPr>
                <w:rFonts w:cs="Arial"/>
              </w:rPr>
              <w:t>e</w:t>
            </w:r>
            <w:r w:rsidRPr="00277EAE">
              <w:rPr>
                <w:rFonts w:eastAsiaTheme="minorHAnsi" w:cs="Arial"/>
                <w:color w:val="000000"/>
                <w:shd w:val="clear" w:color="auto" w:fill="FFFFFF"/>
                <w:lang w:val="ru-RU"/>
              </w:rPr>
              <w:t xml:space="preserve"> у</w:t>
            </w:r>
            <w:r w:rsidRPr="00276F3B">
              <w:rPr>
                <w:rFonts w:eastAsiaTheme="minorHAnsi" w:cs="Arial"/>
                <w:color w:val="000000"/>
                <w:shd w:val="clear" w:color="auto" w:fill="FFFFFF"/>
                <w:lang w:val="sr-Cyrl-RS"/>
              </w:rPr>
              <w:t>купне</w:t>
            </w:r>
            <w:r w:rsidRPr="00277EAE">
              <w:rPr>
                <w:rFonts w:eastAsiaTheme="minorHAnsi" w:cs="Arial"/>
                <w:color w:val="000000"/>
                <w:shd w:val="clear" w:color="auto" w:fill="FFFFFF"/>
                <w:lang w:val="ru-RU"/>
              </w:rPr>
              <w:t xml:space="preserve"> вредности од најмање </w:t>
            </w:r>
            <w:r w:rsidR="001E5971">
              <w:rPr>
                <w:rFonts w:eastAsiaTheme="minorHAnsi" w:cs="Arial"/>
                <w:color w:val="000000"/>
                <w:shd w:val="clear" w:color="auto" w:fill="FFFFFF"/>
                <w:lang w:val="sr-Cyrl-RS"/>
              </w:rPr>
              <w:t>8</w:t>
            </w:r>
            <w:r w:rsidRPr="00276F3B">
              <w:rPr>
                <w:rFonts w:eastAsiaTheme="minorHAnsi" w:cs="Arial"/>
                <w:color w:val="000000"/>
                <w:shd w:val="clear" w:color="auto" w:fill="FFFFFF"/>
                <w:lang w:val="sr-Cyrl-RS"/>
              </w:rPr>
              <w:t>0</w:t>
            </w:r>
            <w:r w:rsidRPr="00277EAE">
              <w:rPr>
                <w:rFonts w:eastAsiaTheme="minorHAnsi" w:cs="Arial"/>
                <w:color w:val="000000"/>
                <w:shd w:val="clear" w:color="auto" w:fill="FFFFFF"/>
                <w:lang w:val="ru-RU"/>
              </w:rPr>
              <w:t>0.000,00 динара</w:t>
            </w:r>
            <w:r w:rsidR="00277EAE" w:rsidRPr="00277EAE">
              <w:rPr>
                <w:rFonts w:cs="Arial"/>
                <w:lang w:val="ru-RU" w:eastAsia="sr-Latn-CS"/>
              </w:rPr>
              <w:t xml:space="preserve"> </w:t>
            </w:r>
            <w:r>
              <w:rPr>
                <w:rFonts w:cs="Arial"/>
                <w:lang w:val="sr-Cyrl-RS"/>
              </w:rPr>
              <w:t>без ПДВ за наведени период</w:t>
            </w:r>
            <w:r w:rsidRPr="0021536E">
              <w:rPr>
                <w:rFonts w:cs="Arial"/>
                <w:lang w:val="ru-RU"/>
              </w:rPr>
              <w:t xml:space="preserve"> у уговореном року, обиму и квалитету и да до дана издавања потврде </w:t>
            </w:r>
            <w:r w:rsidR="00277EAE">
              <w:rPr>
                <w:rFonts w:cs="Arial"/>
                <w:lang w:val="ru-RU"/>
              </w:rPr>
              <w:t>није прекршио своје обавезе из гарантног рока</w:t>
            </w:r>
            <w:r w:rsidRPr="00B41027">
              <w:rPr>
                <w:rFonts w:eastAsia="Calibri" w:cs="Arial"/>
                <w:lang w:val="sr-Cyrl-RS"/>
              </w:rPr>
              <w:t>.</w:t>
            </w:r>
          </w:p>
          <w:p w:rsidR="00277EAE" w:rsidRPr="00277EAE" w:rsidRDefault="00277EAE" w:rsidP="00277EAE">
            <w:pPr>
              <w:autoSpaceDE w:val="0"/>
              <w:autoSpaceDN w:val="0"/>
              <w:adjustRightInd w:val="0"/>
              <w:rPr>
                <w:rFonts w:eastAsia="Calibri" w:cs="Arial"/>
              </w:rPr>
            </w:pPr>
          </w:p>
          <w:p w:rsidR="00DF321C" w:rsidRPr="00276F3B" w:rsidRDefault="00DF321C" w:rsidP="00277EAE">
            <w:pPr>
              <w:pStyle w:val="NoSpacing"/>
              <w:rPr>
                <w:rFonts w:eastAsiaTheme="minorHAnsi" w:cs="Arial"/>
                <w:sz w:val="22"/>
                <w:szCs w:val="22"/>
              </w:rPr>
            </w:pPr>
            <w:r w:rsidRPr="00276F3B">
              <w:rPr>
                <w:rFonts w:cs="Arial"/>
                <w:b/>
                <w:u w:val="single"/>
                <w:lang w:val="sr-Latn-CS" w:eastAsia="sr-Latn-CS"/>
              </w:rPr>
              <w:t xml:space="preserve">Доказ: </w:t>
            </w:r>
          </w:p>
          <w:p w:rsidR="00DF321C" w:rsidRPr="00276F3B" w:rsidRDefault="00DF321C" w:rsidP="00277EAE">
            <w:pPr>
              <w:snapToGrid w:val="0"/>
              <w:spacing w:before="0"/>
              <w:rPr>
                <w:rFonts w:cs="Arial"/>
                <w:lang w:val="sr-Latn-CS" w:eastAsia="sr-Latn-CS"/>
              </w:rPr>
            </w:pPr>
            <w:r w:rsidRPr="00276F3B">
              <w:rPr>
                <w:rFonts w:cs="Arial"/>
                <w:lang w:val="sr-Cyrl-RS" w:eastAsia="sr-Latn-CS"/>
              </w:rPr>
              <w:t xml:space="preserve">- </w:t>
            </w:r>
            <w:r w:rsidRPr="00276F3B">
              <w:rPr>
                <w:rFonts w:cs="Arial"/>
                <w:lang w:val="sr-Latn-CS" w:eastAsia="sr-Latn-CS"/>
              </w:rPr>
              <w:t>Списак извршених услуга – стручне референце (Образац бр.5)</w:t>
            </w:r>
          </w:p>
          <w:p w:rsidR="00DF321C" w:rsidRPr="00276F3B" w:rsidRDefault="00DF321C" w:rsidP="00277EAE">
            <w:pPr>
              <w:snapToGrid w:val="0"/>
              <w:spacing w:before="0"/>
              <w:rPr>
                <w:rFonts w:cs="Arial"/>
                <w:lang w:val="sr-Cyrl-RS" w:eastAsia="sr-Latn-CS"/>
              </w:rPr>
            </w:pPr>
            <w:r w:rsidRPr="00276F3B">
              <w:rPr>
                <w:rFonts w:cs="Arial"/>
                <w:lang w:val="sr-Cyrl-RS" w:eastAsia="sr-Latn-CS"/>
              </w:rPr>
              <w:t xml:space="preserve">- </w:t>
            </w:r>
            <w:r w:rsidRPr="00276F3B">
              <w:rPr>
                <w:rFonts w:cs="Arial"/>
                <w:lang w:val="sr-Latn-CS" w:eastAsia="sr-Latn-CS"/>
              </w:rPr>
              <w:t>Потписане и оверене потврде о референтним набавкама(Образац бр.6)</w:t>
            </w:r>
          </w:p>
          <w:p w:rsidR="00DF321C" w:rsidRPr="000F3B03" w:rsidRDefault="00DF321C" w:rsidP="00277EAE">
            <w:pPr>
              <w:rPr>
                <w:rFonts w:cs="Arial"/>
                <w:b/>
                <w:u w:val="single"/>
                <w:lang w:val="sr-Latn-CS" w:eastAsia="sr-Latn-CS"/>
              </w:rPr>
            </w:pPr>
            <w:r w:rsidRPr="000F3B03">
              <w:rPr>
                <w:rFonts w:cs="Arial"/>
                <w:b/>
                <w:u w:val="single"/>
                <w:lang w:val="sr-Latn-CS" w:eastAsia="sr-Latn-CS"/>
              </w:rPr>
              <w:t>Напомена:</w:t>
            </w:r>
          </w:p>
          <w:p w:rsidR="00DF321C" w:rsidRPr="00EF6754" w:rsidRDefault="00DF321C" w:rsidP="00277EAE">
            <w:pPr>
              <w:numPr>
                <w:ilvl w:val="0"/>
                <w:numId w:val="31"/>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DF321C" w:rsidRPr="00EF6754" w:rsidRDefault="00DF321C" w:rsidP="00277EAE">
            <w:pPr>
              <w:numPr>
                <w:ilvl w:val="0"/>
                <w:numId w:val="31"/>
              </w:numPr>
              <w:snapToGrid w:val="0"/>
              <w:rPr>
                <w:rFonts w:cs="Arial"/>
                <w:lang w:val="sr-Latn-CS" w:eastAsia="sr-Latn-CS"/>
              </w:rPr>
            </w:pPr>
            <w:r w:rsidRPr="00EF675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E30550" w:rsidRPr="00277EAE" w:rsidRDefault="00E30550" w:rsidP="007C4E62">
      <w:pPr>
        <w:spacing w:before="0"/>
        <w:rPr>
          <w:rFonts w:cs="Arial"/>
          <w:lang w:val="ru-RU"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E30550" w:rsidRPr="00277EAE" w:rsidRDefault="00E30550" w:rsidP="007C4E62">
      <w:pPr>
        <w:spacing w:before="0"/>
        <w:rPr>
          <w:rFonts w:cs="Arial"/>
          <w:lang w:val="ru-RU" w:eastAsia="zh-CN"/>
        </w:rPr>
      </w:pPr>
    </w:p>
    <w:bookmarkEnd w:id="190"/>
    <w:p w:rsidR="000A3176" w:rsidRPr="000A3176" w:rsidRDefault="000A3176" w:rsidP="000A3176">
      <w:pPr>
        <w:spacing w:before="0"/>
        <w:rPr>
          <w:rFonts w:cs="Arial"/>
          <w:lang w:val="sr-Cyrl-RS" w:eastAsia="zh-CN"/>
        </w:rPr>
      </w:pPr>
      <w:r w:rsidRPr="00277EAE">
        <w:rPr>
          <w:rFonts w:cs="Arial"/>
          <w:lang w:val="ru-RU" w:eastAsia="zh-CN"/>
        </w:rPr>
        <w:t xml:space="preserve">Понуда понуђача који не докаже да испуњава наведене обавезне </w:t>
      </w:r>
      <w:r w:rsidRPr="000A3176">
        <w:rPr>
          <w:rFonts w:cs="Arial"/>
          <w:lang w:val="sr-Cyrl-RS" w:eastAsia="zh-CN"/>
        </w:rPr>
        <w:t xml:space="preserve">и додатне услове </w:t>
      </w:r>
      <w:r w:rsidRPr="00277EAE">
        <w:rPr>
          <w:rFonts w:cs="Arial"/>
          <w:lang w:val="ru-RU" w:eastAsia="zh-CN"/>
        </w:rPr>
        <w:t xml:space="preserve">из тачака 1.до </w:t>
      </w:r>
      <w:r w:rsidR="001E5971">
        <w:rPr>
          <w:rFonts w:cs="Arial"/>
          <w:lang w:val="sr-Cyrl-RS" w:eastAsia="zh-CN"/>
        </w:rPr>
        <w:t>5</w:t>
      </w:r>
      <w:r w:rsidRPr="000A3176">
        <w:rPr>
          <w:rFonts w:cs="Arial"/>
          <w:lang w:val="sr-Cyrl-RS" w:eastAsia="zh-CN"/>
        </w:rPr>
        <w:t xml:space="preserve">. </w:t>
      </w:r>
      <w:r w:rsidRPr="00277EAE">
        <w:rPr>
          <w:rFonts w:cs="Arial"/>
          <w:lang w:val="ru-RU" w:eastAsia="zh-CN"/>
        </w:rPr>
        <w:t>овог обрасца, биће одбијена као неприхватљива.</w:t>
      </w:r>
    </w:p>
    <w:p w:rsidR="000A3176" w:rsidRPr="004C650F" w:rsidRDefault="000A3176" w:rsidP="000A3176">
      <w:pPr>
        <w:rPr>
          <w:rFonts w:cs="Arial"/>
          <w:lang w:val="sr-Cyrl-RS"/>
        </w:rPr>
      </w:pPr>
      <w:r w:rsidRPr="00277EAE">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Pr="000A3176">
        <w:rPr>
          <w:rFonts w:cs="Arial"/>
          <w:lang w:val="sr-Cyrl-RS"/>
        </w:rPr>
        <w:t xml:space="preserve"> </w:t>
      </w:r>
      <w:r w:rsidRPr="00277EAE">
        <w:rPr>
          <w:rFonts w:cs="Arial"/>
          <w:lang w:val="ru-RU"/>
        </w:rPr>
        <w:t>Закона, понуђач испуњава самостално без обзира на ангажовање подизвођача.</w:t>
      </w:r>
    </w:p>
    <w:p w:rsidR="000A3176" w:rsidRPr="004C650F" w:rsidRDefault="000A3176" w:rsidP="000A3176">
      <w:pPr>
        <w:spacing w:before="0"/>
        <w:rPr>
          <w:rFonts w:cs="Arial"/>
          <w:lang w:val="sr-Cyrl-RS" w:eastAsia="zh-CN"/>
        </w:rPr>
      </w:pPr>
      <w:r w:rsidRPr="00277EAE">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277EAE">
        <w:rPr>
          <w:rFonts w:cs="Arial"/>
          <w:lang w:val="ru-RU"/>
        </w:rPr>
        <w:t xml:space="preserve">и члана 75. став 2. </w:t>
      </w:r>
      <w:r w:rsidRPr="00277EAE">
        <w:rPr>
          <w:rFonts w:cs="Arial"/>
          <w:lang w:val="ru-RU" w:eastAsia="zh-CN"/>
        </w:rPr>
        <w:t>Закона, што доказује достављањем доказа наведених у овом одељку. Услове у вези са капацитетима из члана 76.</w:t>
      </w:r>
      <w:r w:rsidRPr="000A3176">
        <w:rPr>
          <w:rFonts w:cs="Arial"/>
          <w:lang w:val="sr-Cyrl-RS" w:eastAsia="zh-CN"/>
        </w:rPr>
        <w:t xml:space="preserve"> </w:t>
      </w:r>
      <w:r w:rsidRPr="00277EAE">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p>
    <w:p w:rsidR="000A3176" w:rsidRPr="00277EAE" w:rsidRDefault="000A3176" w:rsidP="000A3176">
      <w:pPr>
        <w:spacing w:before="0"/>
        <w:rPr>
          <w:rFonts w:cs="Arial"/>
          <w:lang w:val="ru-RU" w:eastAsia="zh-CN"/>
        </w:rPr>
      </w:pPr>
      <w:r w:rsidRPr="00277EAE">
        <w:rPr>
          <w:rFonts w:cs="Arial"/>
          <w:lang w:val="ru-RU"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w:t>
      </w:r>
      <w:r w:rsidRPr="00277EAE">
        <w:rPr>
          <w:rFonts w:cs="Arial"/>
          <w:lang w:val="ru-RU" w:eastAsia="zh-CN"/>
        </w:rPr>
        <w:lastRenderedPageBreak/>
        <w:t>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0A3176" w:rsidRPr="004C650F" w:rsidRDefault="000A3176" w:rsidP="000A3176">
      <w:pPr>
        <w:spacing w:before="0"/>
        <w:rPr>
          <w:rFonts w:cs="Arial"/>
          <w:lang w:val="sr-Cyrl-RS" w:eastAsia="zh-CN"/>
        </w:rPr>
      </w:pPr>
      <w:r w:rsidRPr="00277EAE">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0A3176" w:rsidRPr="00277EAE" w:rsidRDefault="000A3176" w:rsidP="000A3176">
      <w:pPr>
        <w:spacing w:before="0"/>
        <w:rPr>
          <w:rFonts w:cs="Arial"/>
          <w:lang w:val="ru-RU" w:eastAsia="zh-CN"/>
        </w:rPr>
      </w:pPr>
      <w:r w:rsidRPr="00277EAE">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0A3176" w:rsidRPr="00277EAE" w:rsidRDefault="000A3176" w:rsidP="000A3176">
      <w:pPr>
        <w:spacing w:before="0"/>
        <w:rPr>
          <w:rFonts w:cs="Arial"/>
          <w:lang w:val="ru-RU" w:eastAsia="zh-CN"/>
        </w:rPr>
      </w:pPr>
      <w:r w:rsidRPr="00277EAE">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0A3176" w:rsidRPr="00277EAE" w:rsidRDefault="000A3176" w:rsidP="000A3176">
      <w:pPr>
        <w:spacing w:before="0"/>
        <w:ind w:firstLine="720"/>
        <w:rPr>
          <w:rFonts w:cs="Arial"/>
          <w:lang w:val="ru-RU" w:eastAsia="zh-CN"/>
        </w:rPr>
      </w:pPr>
      <w:r w:rsidRPr="00277EAE">
        <w:rPr>
          <w:rFonts w:cs="Arial"/>
          <w:lang w:val="ru-RU" w:eastAsia="zh-CN"/>
        </w:rPr>
        <w:t>1)извод из регистра надлежног органа:</w:t>
      </w:r>
    </w:p>
    <w:p w:rsidR="000A3176" w:rsidRPr="00277EAE" w:rsidRDefault="000A3176" w:rsidP="000A3176">
      <w:pPr>
        <w:spacing w:before="0"/>
        <w:ind w:firstLine="720"/>
        <w:rPr>
          <w:rFonts w:cs="Arial"/>
          <w:lang w:val="ru-RU" w:eastAsia="zh-CN"/>
        </w:rPr>
      </w:pPr>
      <w:r w:rsidRPr="00277EAE">
        <w:rPr>
          <w:rFonts w:cs="Arial"/>
          <w:lang w:val="ru-RU" w:eastAsia="zh-CN"/>
        </w:rPr>
        <w:t xml:space="preserve">-извод из регистра АПР: </w:t>
      </w:r>
      <w:hyperlink r:id="rId169" w:history="1">
        <w:r w:rsidRPr="000A3176">
          <w:rPr>
            <w:rFonts w:cs="Arial"/>
            <w:color w:val="0000FF"/>
            <w:u w:val="single"/>
            <w:lang w:eastAsia="zh-CN"/>
          </w:rPr>
          <w:t>www</w:t>
        </w:r>
        <w:r w:rsidRPr="00277EAE">
          <w:rPr>
            <w:rFonts w:cs="Arial"/>
            <w:color w:val="0000FF"/>
            <w:u w:val="single"/>
            <w:lang w:val="ru-RU" w:eastAsia="zh-CN"/>
          </w:rPr>
          <w:t>.</w:t>
        </w:r>
        <w:r w:rsidRPr="000A3176">
          <w:rPr>
            <w:rFonts w:cs="Arial"/>
            <w:color w:val="0000FF"/>
            <w:u w:val="single"/>
            <w:lang w:eastAsia="zh-CN"/>
          </w:rPr>
          <w:t>apr</w:t>
        </w:r>
        <w:r w:rsidRPr="00277EAE">
          <w:rPr>
            <w:rFonts w:cs="Arial"/>
            <w:color w:val="0000FF"/>
            <w:u w:val="single"/>
            <w:lang w:val="ru-RU" w:eastAsia="zh-CN"/>
          </w:rPr>
          <w:t>.</w:t>
        </w:r>
        <w:r w:rsidRPr="000A3176">
          <w:rPr>
            <w:rFonts w:cs="Arial"/>
            <w:color w:val="0000FF"/>
            <w:u w:val="single"/>
            <w:lang w:eastAsia="zh-CN"/>
          </w:rPr>
          <w:t>gov</w:t>
        </w:r>
        <w:r w:rsidRPr="00277EAE">
          <w:rPr>
            <w:rFonts w:cs="Arial"/>
            <w:color w:val="0000FF"/>
            <w:u w:val="single"/>
            <w:lang w:val="ru-RU" w:eastAsia="zh-CN"/>
          </w:rPr>
          <w:t>.</w:t>
        </w:r>
        <w:r w:rsidRPr="000A3176">
          <w:rPr>
            <w:rFonts w:cs="Arial"/>
            <w:color w:val="0000FF"/>
            <w:u w:val="single"/>
            <w:lang w:eastAsia="zh-CN"/>
          </w:rPr>
          <w:t>rs</w:t>
        </w:r>
      </w:hyperlink>
    </w:p>
    <w:p w:rsidR="000A3176" w:rsidRPr="00277EAE" w:rsidRDefault="000A3176" w:rsidP="000A3176">
      <w:pPr>
        <w:spacing w:before="0"/>
        <w:ind w:firstLine="720"/>
        <w:rPr>
          <w:rFonts w:cs="Arial"/>
          <w:lang w:val="ru-RU" w:eastAsia="zh-CN"/>
        </w:rPr>
      </w:pPr>
      <w:r w:rsidRPr="00277EAE">
        <w:rPr>
          <w:rFonts w:cs="Arial"/>
          <w:lang w:val="ru-RU" w:eastAsia="zh-CN"/>
        </w:rPr>
        <w:t>2)докази из члана 75. став 1. тачка 1) ,2) и 4) Закона</w:t>
      </w:r>
    </w:p>
    <w:p w:rsidR="000A3176" w:rsidRPr="004C650F" w:rsidRDefault="000A3176" w:rsidP="004C650F">
      <w:pPr>
        <w:spacing w:before="0"/>
        <w:ind w:firstLine="720"/>
        <w:rPr>
          <w:rFonts w:cs="Arial"/>
          <w:color w:val="0000FF"/>
          <w:u w:val="single"/>
          <w:lang w:val="sr-Cyrl-RS" w:eastAsia="zh-CN"/>
        </w:rPr>
      </w:pPr>
      <w:r w:rsidRPr="00277EAE">
        <w:rPr>
          <w:rFonts w:cs="Arial"/>
          <w:lang w:val="ru-RU" w:eastAsia="zh-CN"/>
        </w:rPr>
        <w:t xml:space="preserve">-регистар понуђача: </w:t>
      </w:r>
      <w:hyperlink r:id="rId170" w:history="1">
        <w:r w:rsidRPr="000A3176">
          <w:rPr>
            <w:rFonts w:cs="Arial"/>
            <w:color w:val="0000FF"/>
            <w:u w:val="single"/>
            <w:lang w:eastAsia="zh-CN"/>
          </w:rPr>
          <w:t>www</w:t>
        </w:r>
        <w:r w:rsidRPr="00277EAE">
          <w:rPr>
            <w:rFonts w:cs="Arial"/>
            <w:color w:val="0000FF"/>
            <w:u w:val="single"/>
            <w:lang w:val="ru-RU" w:eastAsia="zh-CN"/>
          </w:rPr>
          <w:t>.</w:t>
        </w:r>
        <w:r w:rsidRPr="000A3176">
          <w:rPr>
            <w:rFonts w:cs="Arial"/>
            <w:color w:val="0000FF"/>
            <w:u w:val="single"/>
            <w:lang w:eastAsia="zh-CN"/>
          </w:rPr>
          <w:t>apr</w:t>
        </w:r>
        <w:r w:rsidRPr="00277EAE">
          <w:rPr>
            <w:rFonts w:cs="Arial"/>
            <w:color w:val="0000FF"/>
            <w:u w:val="single"/>
            <w:lang w:val="ru-RU" w:eastAsia="zh-CN"/>
          </w:rPr>
          <w:t>.</w:t>
        </w:r>
        <w:r w:rsidRPr="000A3176">
          <w:rPr>
            <w:rFonts w:cs="Arial"/>
            <w:color w:val="0000FF"/>
            <w:u w:val="single"/>
            <w:lang w:eastAsia="zh-CN"/>
          </w:rPr>
          <w:t>gov</w:t>
        </w:r>
        <w:r w:rsidRPr="00277EAE">
          <w:rPr>
            <w:rFonts w:cs="Arial"/>
            <w:color w:val="0000FF"/>
            <w:u w:val="single"/>
            <w:lang w:val="ru-RU" w:eastAsia="zh-CN"/>
          </w:rPr>
          <w:t>.</w:t>
        </w:r>
        <w:r w:rsidRPr="000A3176">
          <w:rPr>
            <w:rFonts w:cs="Arial"/>
            <w:color w:val="0000FF"/>
            <w:u w:val="single"/>
            <w:lang w:eastAsia="zh-CN"/>
          </w:rPr>
          <w:t>rs</w:t>
        </w:r>
      </w:hyperlink>
    </w:p>
    <w:p w:rsidR="000A3176" w:rsidRPr="004C650F" w:rsidRDefault="000A3176" w:rsidP="000A3176">
      <w:pPr>
        <w:spacing w:before="0"/>
        <w:rPr>
          <w:rFonts w:cs="Arial"/>
          <w:lang w:val="sr-Cyrl-RS" w:eastAsia="zh-CN"/>
        </w:rPr>
      </w:pPr>
      <w:r w:rsidRPr="000A3176">
        <w:rPr>
          <w:rFonts w:cs="Arial"/>
          <w:lang w:val="sr-Cyrl-CS" w:eastAsia="zh-CN"/>
        </w:rPr>
        <w:t>5</w:t>
      </w:r>
      <w:r w:rsidRPr="00277EAE">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0A3176">
        <w:rPr>
          <w:rFonts w:cs="Arial"/>
          <w:lang w:val="sr-Cyrl-CS" w:eastAsia="zh-CN"/>
        </w:rPr>
        <w:t>.</w:t>
      </w:r>
    </w:p>
    <w:p w:rsidR="000A3176" w:rsidRPr="004C650F" w:rsidRDefault="000A3176" w:rsidP="000A3176">
      <w:pPr>
        <w:spacing w:before="0"/>
        <w:rPr>
          <w:rFonts w:cs="Arial"/>
          <w:lang w:val="sr-Cyrl-RS" w:eastAsia="zh-CN"/>
        </w:rPr>
      </w:pPr>
      <w:r w:rsidRPr="000A3176">
        <w:rPr>
          <w:rFonts w:cs="Arial"/>
          <w:lang w:val="sr-Cyrl-CS" w:eastAsia="zh-CN"/>
        </w:rPr>
        <w:t>6</w:t>
      </w:r>
      <w:r w:rsidRPr="00277EAE">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A3176" w:rsidRPr="004C650F" w:rsidRDefault="000A3176" w:rsidP="000A3176">
      <w:pPr>
        <w:spacing w:before="0"/>
        <w:rPr>
          <w:rFonts w:cs="Arial"/>
          <w:lang w:val="sr-Cyrl-RS" w:eastAsia="zh-CN"/>
        </w:rPr>
      </w:pPr>
      <w:r w:rsidRPr="000A3176">
        <w:rPr>
          <w:rFonts w:cs="Arial"/>
          <w:lang w:val="sr-Cyrl-CS" w:eastAsia="zh-CN"/>
        </w:rPr>
        <w:t>7</w:t>
      </w:r>
      <w:r w:rsidRPr="00277EAE">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A3176" w:rsidRPr="004C650F" w:rsidRDefault="000A3176" w:rsidP="000A3176">
      <w:pPr>
        <w:spacing w:before="0"/>
        <w:rPr>
          <w:rFonts w:cs="Arial"/>
          <w:lang w:val="sr-Cyrl-RS" w:eastAsia="zh-CN"/>
        </w:rPr>
      </w:pPr>
      <w:r w:rsidRPr="00277EAE">
        <w:rPr>
          <w:rFonts w:cs="Arial"/>
          <w:lang w:val="ru-RU" w:eastAsia="zh-CN"/>
        </w:rPr>
        <w:t xml:space="preserve">8. Ако се у држави у којој понуђач има седиште не издају докази из члана 77. </w:t>
      </w:r>
      <w:r w:rsidRPr="000A3176">
        <w:rPr>
          <w:rFonts w:cs="Arial"/>
          <w:lang w:val="sr-Cyrl-CS" w:eastAsia="zh-CN"/>
        </w:rPr>
        <w:t xml:space="preserve">став 1. </w:t>
      </w:r>
      <w:r w:rsidRPr="00277EAE">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A3176" w:rsidRPr="00277EAE" w:rsidRDefault="000A3176" w:rsidP="000A3176">
      <w:pPr>
        <w:spacing w:before="0"/>
        <w:rPr>
          <w:rFonts w:cs="Arial"/>
          <w:lang w:val="ru-RU" w:eastAsia="zh-CN"/>
        </w:rPr>
      </w:pPr>
      <w:r w:rsidRPr="00277EAE">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A3176" w:rsidRPr="000A3176" w:rsidRDefault="000A3176" w:rsidP="000A3176">
      <w:pPr>
        <w:spacing w:before="0"/>
        <w:rPr>
          <w:rFonts w:cs="Arial"/>
          <w:color w:val="00B0F0"/>
          <w:lang w:val="sr-Cyrl-RS" w:eastAsia="zh-CN"/>
        </w:rPr>
      </w:pPr>
    </w:p>
    <w:p w:rsidR="000A3176" w:rsidRPr="000A3176" w:rsidRDefault="000A3176" w:rsidP="00F409A6">
      <w:pPr>
        <w:keepNext/>
        <w:numPr>
          <w:ilvl w:val="0"/>
          <w:numId w:val="14"/>
        </w:numPr>
        <w:tabs>
          <w:tab w:val="left" w:pos="567"/>
        </w:tabs>
        <w:spacing w:before="0"/>
        <w:jc w:val="left"/>
        <w:outlineLvl w:val="0"/>
        <w:rPr>
          <w:rFonts w:cs="Arial"/>
          <w:b/>
        </w:rPr>
      </w:pPr>
      <w:r w:rsidRPr="000A3176">
        <w:rPr>
          <w:rFonts w:cs="Arial"/>
          <w:b/>
        </w:rPr>
        <w:t>КРИТЕРИЈУМ ЗА ДОДЕЛУ УГОВОРА</w:t>
      </w:r>
    </w:p>
    <w:p w:rsidR="000A3176" w:rsidRPr="000A3176" w:rsidRDefault="000A3176" w:rsidP="000A3176">
      <w:pPr>
        <w:keepNext/>
        <w:tabs>
          <w:tab w:val="left" w:pos="567"/>
        </w:tabs>
        <w:spacing w:before="0"/>
        <w:ind w:left="360"/>
        <w:jc w:val="left"/>
        <w:outlineLvl w:val="0"/>
        <w:rPr>
          <w:rFonts w:cs="Arial"/>
          <w:b/>
        </w:rPr>
      </w:pPr>
    </w:p>
    <w:p w:rsidR="000A3176" w:rsidRPr="00277EAE" w:rsidRDefault="000A3176" w:rsidP="000A3176">
      <w:pPr>
        <w:tabs>
          <w:tab w:val="left" w:pos="1134"/>
        </w:tabs>
        <w:spacing w:before="0"/>
        <w:rPr>
          <w:rFonts w:cs="Arial"/>
          <w:b/>
          <w:lang w:val="ru-RU"/>
        </w:rPr>
      </w:pPr>
      <w:r w:rsidRPr="000A3176">
        <w:rPr>
          <w:rFonts w:cs="Arial"/>
          <w:lang w:val="ru-RU"/>
        </w:rPr>
        <w:t xml:space="preserve">Избор најповољније понуде ће се извршити применом критеријума </w:t>
      </w:r>
      <w:r w:rsidRPr="000A3176">
        <w:rPr>
          <w:rFonts w:cs="Arial"/>
          <w:b/>
          <w:lang w:val="ru-RU"/>
        </w:rPr>
        <w:t>„Најнижа понуђена цена“</w:t>
      </w:r>
      <w:r w:rsidRPr="000A3176">
        <w:rPr>
          <w:rFonts w:cs="Arial"/>
          <w:b/>
          <w:lang w:val="sr-Cyrl-RS"/>
        </w:rPr>
        <w:t xml:space="preserve"> </w:t>
      </w:r>
    </w:p>
    <w:p w:rsidR="000A3176" w:rsidRPr="00277EAE" w:rsidRDefault="000A3176" w:rsidP="000A3176">
      <w:pPr>
        <w:tabs>
          <w:tab w:val="left" w:pos="1134"/>
        </w:tabs>
        <w:spacing w:before="0"/>
        <w:rPr>
          <w:rFonts w:cs="Arial"/>
          <w:lang w:val="ru-RU"/>
        </w:rPr>
      </w:pPr>
      <w:r w:rsidRPr="000A3176">
        <w:rPr>
          <w:rFonts w:cs="Arial"/>
          <w:lang w:val="sr-Cyrl-RS"/>
        </w:rPr>
        <w:t>Критеријум за оцењивање понуда најнижа понуђена цена заснива се на понуђеној цени као једином критеријуму</w:t>
      </w:r>
      <w:r w:rsidRPr="000A3176">
        <w:rPr>
          <w:rFonts w:cs="Arial"/>
          <w:b/>
          <w:lang w:val="sr-Cyrl-RS"/>
        </w:rPr>
        <w:t>.</w:t>
      </w:r>
    </w:p>
    <w:p w:rsidR="000A3176" w:rsidRPr="00277EAE" w:rsidRDefault="000A3176" w:rsidP="000A3176">
      <w:pPr>
        <w:spacing w:before="0"/>
        <w:rPr>
          <w:rFonts w:cs="Arial"/>
          <w:lang w:val="ru-RU"/>
        </w:rPr>
      </w:pPr>
      <w:r w:rsidRPr="00277EAE">
        <w:rPr>
          <w:rFonts w:cs="Arial"/>
          <w:lang w:val="ru-RU"/>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A3176">
        <w:rPr>
          <w:rFonts w:cs="Arial"/>
          <w:lang w:val="sr-Cyrl-RS"/>
        </w:rPr>
        <w:t>5</w:t>
      </w:r>
      <w:r w:rsidRPr="00277EAE">
        <w:rPr>
          <w:rFonts w:cs="Arial"/>
          <w:lang w:val="ru-RU"/>
        </w:rPr>
        <w:t xml:space="preserve"> % у односу на н</w:t>
      </w:r>
      <w:r w:rsidRPr="000A3176">
        <w:rPr>
          <w:rFonts w:cs="Arial"/>
        </w:rPr>
        <w:t>a</w:t>
      </w:r>
      <w:r w:rsidRPr="00277EAE">
        <w:rPr>
          <w:rFonts w:cs="Arial"/>
          <w:lang w:val="ru-RU"/>
        </w:rPr>
        <w:t xml:space="preserve">јнижу понуђену цену страног понуђача. </w:t>
      </w:r>
    </w:p>
    <w:p w:rsidR="000A3176" w:rsidRPr="00277EAE" w:rsidRDefault="000A3176" w:rsidP="000A3176">
      <w:pPr>
        <w:spacing w:before="0"/>
        <w:rPr>
          <w:rFonts w:cs="Arial"/>
          <w:lang w:val="ru-RU"/>
        </w:rPr>
      </w:pPr>
      <w:r w:rsidRPr="00277EAE">
        <w:rPr>
          <w:rFonts w:cs="Arial"/>
          <w:lang w:val="ru-RU"/>
        </w:rPr>
        <w:t>У понуђену цену страног понуђача урачунавају се и царинске дажбине.</w:t>
      </w:r>
    </w:p>
    <w:p w:rsidR="000A3176" w:rsidRPr="000A3176" w:rsidRDefault="000A3176" w:rsidP="000A3176">
      <w:pPr>
        <w:spacing w:before="0"/>
        <w:rPr>
          <w:rFonts w:cs="Arial"/>
          <w:lang w:val="sr-Cyrl-RS"/>
        </w:rPr>
      </w:pPr>
    </w:p>
    <w:p w:rsidR="000A3176" w:rsidRPr="00277EAE" w:rsidRDefault="000A3176" w:rsidP="000A3176">
      <w:pPr>
        <w:spacing w:before="0"/>
        <w:rPr>
          <w:rFonts w:cs="Arial"/>
          <w:lang w:val="ru-RU"/>
        </w:rPr>
      </w:pPr>
      <w:r w:rsidRPr="00277EAE">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A3176" w:rsidRPr="000A3176" w:rsidRDefault="000A3176" w:rsidP="000A3176">
      <w:pPr>
        <w:rPr>
          <w:rFonts w:cs="Arial"/>
          <w:lang w:val="sr-Cyrl-RS"/>
        </w:rPr>
      </w:pPr>
      <w:r w:rsidRPr="00277EAE">
        <w:rPr>
          <w:rFonts w:cs="Arial"/>
          <w:lang w:val="ru-RU"/>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w:t>
      </w:r>
      <w:r w:rsidRPr="00277EAE">
        <w:rPr>
          <w:rFonts w:cs="Arial"/>
          <w:lang w:val="ru-RU"/>
        </w:rPr>
        <w:lastRenderedPageBreak/>
        <w:t>на добит правних лица, односно физичко лице резидент у смислу закона којим се уређује порез на доходак грађана</w:t>
      </w:r>
      <w:r w:rsidRPr="000A3176">
        <w:rPr>
          <w:rFonts w:cs="Arial"/>
          <w:lang w:val="sr-Cyrl-RS"/>
        </w:rPr>
        <w:t xml:space="preserve"> (</w:t>
      </w:r>
      <w:r w:rsidRPr="00277EAE">
        <w:rPr>
          <w:rFonts w:cs="Arial"/>
          <w:lang w:val="ru-RU"/>
        </w:rPr>
        <w:t xml:space="preserve">лице из </w:t>
      </w:r>
      <w:r w:rsidRPr="000A3176">
        <w:rPr>
          <w:rFonts w:cs="Arial"/>
          <w:lang w:val="sr-Cyrl-RS"/>
        </w:rPr>
        <w:t xml:space="preserve">члана 86. </w:t>
      </w:r>
      <w:r w:rsidRPr="00277EAE">
        <w:rPr>
          <w:rFonts w:cs="Arial"/>
          <w:lang w:val="ru-RU"/>
        </w:rPr>
        <w:t xml:space="preserve">става 6. </w:t>
      </w:r>
      <w:r w:rsidRPr="000A3176">
        <w:rPr>
          <w:rFonts w:cs="Arial"/>
          <w:lang w:val="sr-Cyrl-RS"/>
        </w:rPr>
        <w:t>ЗЈН).</w:t>
      </w:r>
    </w:p>
    <w:p w:rsidR="000A3176" w:rsidRPr="000A3176" w:rsidRDefault="000A3176" w:rsidP="000A3176">
      <w:pPr>
        <w:rPr>
          <w:rFonts w:cs="Arial"/>
          <w:lang w:val="sr-Cyrl-RS"/>
        </w:rPr>
      </w:pPr>
      <w:r w:rsidRPr="00277EAE">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A3176">
        <w:rPr>
          <w:rFonts w:cs="Arial"/>
          <w:lang w:val="sr-Cyrl-RS"/>
        </w:rPr>
        <w:t xml:space="preserve"> (</w:t>
      </w:r>
      <w:r w:rsidRPr="00277EAE">
        <w:rPr>
          <w:rFonts w:cs="Arial"/>
          <w:lang w:val="ru-RU"/>
        </w:rPr>
        <w:t xml:space="preserve">лице из </w:t>
      </w:r>
      <w:r w:rsidRPr="000A3176">
        <w:rPr>
          <w:rFonts w:cs="Arial"/>
          <w:lang w:val="sr-Cyrl-RS"/>
        </w:rPr>
        <w:t xml:space="preserve">члана 86. </w:t>
      </w:r>
      <w:r w:rsidRPr="00277EAE">
        <w:rPr>
          <w:rFonts w:cs="Arial"/>
          <w:lang w:val="ru-RU"/>
        </w:rPr>
        <w:t xml:space="preserve">става 6. </w:t>
      </w:r>
      <w:r w:rsidRPr="000A3176">
        <w:rPr>
          <w:rFonts w:cs="Arial"/>
          <w:lang w:val="sr-Cyrl-RS"/>
        </w:rPr>
        <w:t>ЗЈН).</w:t>
      </w:r>
    </w:p>
    <w:p w:rsidR="000A3176" w:rsidRPr="00277EAE" w:rsidRDefault="000A3176" w:rsidP="000A3176">
      <w:pPr>
        <w:rPr>
          <w:rFonts w:cs="Arial"/>
          <w:lang w:val="ru-RU"/>
        </w:rPr>
      </w:pPr>
      <w:r w:rsidRPr="00277EAE">
        <w:rPr>
          <w:rFonts w:cs="Arial"/>
          <w:lang w:val="ru-RU"/>
        </w:rPr>
        <w:t xml:space="preserve">Предност дата </w:t>
      </w:r>
      <w:r w:rsidRPr="000A3176">
        <w:rPr>
          <w:rFonts w:cs="Arial"/>
          <w:lang w:val="sr-Cyrl-RS"/>
        </w:rPr>
        <w:t xml:space="preserve">за домаће понуђаче и добра домаћег порекла (члан 86. </w:t>
      </w:r>
      <w:r w:rsidRPr="00277EAE">
        <w:rPr>
          <w:rFonts w:cs="Arial"/>
          <w:lang w:val="ru-RU"/>
        </w:rPr>
        <w:t xml:space="preserve"> ст</w:t>
      </w:r>
      <w:r w:rsidRPr="000A3176">
        <w:rPr>
          <w:rFonts w:cs="Arial"/>
          <w:lang w:val="sr-Cyrl-RS"/>
        </w:rPr>
        <w:t>ав</w:t>
      </w:r>
      <w:r w:rsidRPr="00277EAE">
        <w:rPr>
          <w:rFonts w:cs="Arial"/>
          <w:lang w:val="ru-RU"/>
        </w:rPr>
        <w:t xml:space="preserve"> 1. до 4. </w:t>
      </w:r>
      <w:r w:rsidRPr="000A3176">
        <w:rPr>
          <w:rFonts w:cs="Arial"/>
          <w:lang w:val="sr-Cyrl-RS"/>
        </w:rPr>
        <w:t>ЗЈН)</w:t>
      </w:r>
      <w:r w:rsidRPr="00277EAE">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A3176" w:rsidRPr="004C650F" w:rsidRDefault="000A3176" w:rsidP="000A3176">
      <w:pPr>
        <w:rPr>
          <w:rFonts w:cs="Arial"/>
          <w:lang w:val="sr-Cyrl-RS"/>
        </w:rPr>
      </w:pPr>
      <w:r w:rsidRPr="00277EAE">
        <w:rPr>
          <w:rFonts w:cs="Arial"/>
          <w:lang w:val="ru-RU"/>
        </w:rPr>
        <w:t xml:space="preserve">Предност дата </w:t>
      </w:r>
      <w:r w:rsidRPr="000A3176">
        <w:rPr>
          <w:rFonts w:cs="Arial"/>
          <w:lang w:val="sr-Cyrl-RS"/>
        </w:rPr>
        <w:t>за домаће понуђаче и добра домаћег порекла (члан 86. став</w:t>
      </w:r>
      <w:r w:rsidRPr="00277EAE">
        <w:rPr>
          <w:rFonts w:cs="Arial"/>
          <w:lang w:val="ru-RU"/>
        </w:rPr>
        <w:t xml:space="preserve"> 1. до 4.</w:t>
      </w:r>
      <w:r w:rsidRPr="000A3176">
        <w:rPr>
          <w:rFonts w:cs="Arial"/>
          <w:lang w:val="sr-Cyrl-RS"/>
        </w:rPr>
        <w:t xml:space="preserve"> ЗЈН)</w:t>
      </w:r>
      <w:r w:rsidRPr="00277EAE">
        <w:rPr>
          <w:rFonts w:cs="Arial"/>
          <w:lang w:val="ru-RU"/>
        </w:rPr>
        <w:t xml:space="preserve"> у поступцима јавних набавки у којима учествују </w:t>
      </w:r>
      <w:r w:rsidRPr="00277EAE">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623A2" w:rsidRPr="00CC1CE1" w:rsidRDefault="00B623A2" w:rsidP="00CC1CE1">
      <w:pPr>
        <w:rPr>
          <w:rFonts w:cs="Arial"/>
          <w:lang w:val="ru-RU"/>
        </w:rPr>
      </w:pPr>
    </w:p>
    <w:p w:rsidR="00CC1CE1" w:rsidRPr="007C4E62" w:rsidRDefault="00CC1CE1" w:rsidP="00F409A6">
      <w:pPr>
        <w:keepNext/>
        <w:numPr>
          <w:ilvl w:val="1"/>
          <w:numId w:val="17"/>
        </w:numPr>
        <w:tabs>
          <w:tab w:val="left" w:pos="567"/>
        </w:tabs>
        <w:spacing w:before="0"/>
        <w:outlineLvl w:val="1"/>
        <w:rPr>
          <w:rFonts w:eastAsia="TimesNewRomanPSMT" w:cs="Arial"/>
          <w:b/>
          <w:bCs/>
          <w:iCs/>
          <w:color w:val="000000"/>
          <w:lang w:val="ru-RU"/>
        </w:rPr>
      </w:pPr>
      <w:r w:rsidRPr="00CC1CE1">
        <w:rPr>
          <w:rFonts w:eastAsia="TimesNewRomanPSMT" w:cs="Arial"/>
          <w:b/>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1CE1">
        <w:rPr>
          <w:rFonts w:eastAsia="TimesNewRomanPSMT" w:cs="Arial"/>
          <w:b/>
          <w:bCs/>
          <w:iCs/>
          <w:color w:val="000000" w:themeColor="text1"/>
          <w:lang w:val="ru-RU"/>
        </w:rPr>
        <w:t>истом понуђеном ценом</w:t>
      </w:r>
      <w:r w:rsidRPr="00CC1CE1">
        <w:rPr>
          <w:rFonts w:eastAsia="TimesNewRomanPSMT" w:cs="Arial"/>
          <w:b/>
          <w:bCs/>
          <w:iCs/>
          <w:color w:val="000000"/>
          <w:lang w:val="ru-RU"/>
        </w:rPr>
        <w:t>:</w:t>
      </w:r>
    </w:p>
    <w:p w:rsidR="001514CE" w:rsidRPr="002E657C" w:rsidRDefault="007E5B72" w:rsidP="001514CE">
      <w:pPr>
        <w:spacing w:before="0"/>
        <w:rPr>
          <w:rFonts w:eastAsia="Calibri" w:cs="Arial"/>
          <w:lang w:val="ru-RU"/>
        </w:rPr>
      </w:pPr>
      <w:r w:rsidRPr="00A240C1">
        <w:rPr>
          <w:rFonts w:cs="Arial"/>
          <w:color w:val="000000" w:themeColor="text1"/>
          <w:lang w:val="ru-RU"/>
        </w:rPr>
        <w:t>Уколико две или више понуда имају исту понуђену цену, к</w:t>
      </w:r>
      <w:r w:rsidR="00F721A6">
        <w:rPr>
          <w:rFonts w:cs="Arial"/>
          <w:color w:val="000000" w:themeColor="text1"/>
          <w:lang w:val="ru-RU"/>
        </w:rPr>
        <w:t xml:space="preserve">ао </w:t>
      </w:r>
      <w:r w:rsidRPr="00A240C1">
        <w:rPr>
          <w:rFonts w:cs="Arial"/>
          <w:color w:val="000000" w:themeColor="text1"/>
          <w:lang w:val="ru-RU"/>
        </w:rPr>
        <w:t>повољнија биће изабрана понуда оног понуђача који је понудио</w:t>
      </w:r>
      <w:r w:rsidR="005D5F76">
        <w:rPr>
          <w:rFonts w:cs="Arial"/>
          <w:color w:val="000000" w:themeColor="text1"/>
          <w:lang w:val="sr-Cyrl-RS"/>
        </w:rPr>
        <w:t xml:space="preserve"> дужи</w:t>
      </w:r>
      <w:r w:rsidRPr="00A240C1">
        <w:rPr>
          <w:rFonts w:cs="Arial"/>
          <w:color w:val="000000" w:themeColor="text1"/>
          <w:lang w:val="ru-RU"/>
        </w:rPr>
        <w:t xml:space="preserve"> </w:t>
      </w:r>
      <w:r w:rsidR="007362DE">
        <w:rPr>
          <w:rFonts w:eastAsia="Calibri" w:cs="Arial"/>
          <w:lang w:val="sr-Cyrl-RS"/>
        </w:rPr>
        <w:t>гарантни рок</w:t>
      </w:r>
      <w:r w:rsidR="001514CE" w:rsidRPr="00E10E6C">
        <w:rPr>
          <w:rFonts w:eastAsia="Calibri" w:cs="Arial"/>
          <w:lang w:val="sr-Cyrl-RS"/>
        </w:rPr>
        <w:t xml:space="preserve">. </w:t>
      </w:r>
    </w:p>
    <w:p w:rsidR="007E5B72" w:rsidRPr="00E10E6C" w:rsidRDefault="007E5B72" w:rsidP="007E5B72">
      <w:pPr>
        <w:spacing w:before="0"/>
        <w:rPr>
          <w:rFonts w:eastAsia="Calibri" w:cs="Arial"/>
          <w:lang w:val="sr-Latn-RS"/>
        </w:rPr>
      </w:pPr>
      <w:r w:rsidRPr="00E10E6C">
        <w:rPr>
          <w:rFonts w:eastAsia="Calibri" w:cs="Arial"/>
          <w:lang w:val="sr-Latn-RS"/>
        </w:rPr>
        <w:t>Ук</w:t>
      </w:r>
      <w:r w:rsidR="008317DF">
        <w:rPr>
          <w:rFonts w:eastAsia="Calibri" w:cs="Arial"/>
          <w:lang w:val="sr-Latn-RS"/>
        </w:rPr>
        <w:t>олико ни после примене резервн</w:t>
      </w:r>
      <w:r w:rsidR="008317DF">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7E5B72" w:rsidRPr="00E10E6C" w:rsidRDefault="007E5B72" w:rsidP="007E5B72">
      <w:pPr>
        <w:spacing w:before="0"/>
        <w:rPr>
          <w:rFonts w:cs="Arial"/>
          <w:color w:val="00B0F0"/>
          <w:lang w:val="ru-RU"/>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CC1CE1" w:rsidRPr="007C4E62" w:rsidRDefault="00CC1CE1" w:rsidP="007C4E62">
      <w:pPr>
        <w:spacing w:before="0"/>
        <w:rPr>
          <w:rFonts w:cs="Arial"/>
          <w:b/>
          <w:lang w:val="ru-RU"/>
        </w:rPr>
      </w:pPr>
      <w:r w:rsidRPr="003857A5">
        <w:rPr>
          <w:rFonts w:eastAsia="TimesNewRomanPSMT" w:cs="Arial"/>
          <w:bCs/>
          <w:color w:val="FF0000"/>
          <w:lang w:val="ru-RU"/>
        </w:rPr>
        <w:br w:type="page"/>
      </w:r>
    </w:p>
    <w:p w:rsidR="00CC1CE1" w:rsidRPr="00CC1CE1" w:rsidRDefault="00EF48D9" w:rsidP="00EF48D9">
      <w:pPr>
        <w:keepNext/>
        <w:tabs>
          <w:tab w:val="left" w:pos="567"/>
        </w:tabs>
        <w:spacing w:before="0"/>
        <w:ind w:left="720"/>
        <w:jc w:val="left"/>
        <w:outlineLvl w:val="0"/>
        <w:rPr>
          <w:rFonts w:cs="Arial"/>
          <w:b/>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b/>
          <w:lang w:val="ru-RU"/>
        </w:rPr>
        <w:lastRenderedPageBreak/>
        <w:t xml:space="preserve">6. </w:t>
      </w:r>
      <w:r w:rsidR="00CC1CE1" w:rsidRPr="00CC1CE1">
        <w:rPr>
          <w:rFonts w:cs="Arial"/>
          <w:b/>
          <w:lang w:val="ru-RU"/>
        </w:rPr>
        <w:t>УПУТСТВО ПОНУЂАЧИМА КАКО ДА САЧИНЕ ПОНУДУ</w:t>
      </w:r>
      <w:bookmarkEnd w:id="202"/>
    </w:p>
    <w:p w:rsidR="00CC1CE1" w:rsidRPr="00CC1CE1" w:rsidRDefault="00CC1CE1" w:rsidP="00CC1CE1">
      <w:pPr>
        <w:tabs>
          <w:tab w:val="left" w:pos="567"/>
        </w:tabs>
        <w:spacing w:before="0"/>
        <w:rPr>
          <w:rFonts w:cs="Arial"/>
          <w:lang w:val="ru-RU"/>
        </w:rPr>
      </w:pPr>
      <w:r w:rsidRPr="00CC1CE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AC0B4C" w:rsidRPr="00DE1341" w:rsidRDefault="00CC1CE1" w:rsidP="00CC1CE1">
      <w:pPr>
        <w:tabs>
          <w:tab w:val="left" w:pos="567"/>
        </w:tabs>
        <w:spacing w:before="0"/>
        <w:rPr>
          <w:rFonts w:cs="Arial"/>
          <w:lang w:val="ru-RU"/>
        </w:rPr>
      </w:pPr>
      <w:r w:rsidRPr="00DE134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w:t>
      </w:r>
      <w:r w:rsidR="00AC0B4C">
        <w:rPr>
          <w:rFonts w:cs="Arial"/>
          <w:lang w:val="ru-RU"/>
        </w:rPr>
        <w:t>ду са конкурсном документацијом.</w:t>
      </w:r>
      <w:r w:rsidRPr="00DE1341">
        <w:rPr>
          <w:rFonts w:cs="Arial"/>
          <w:lang w:val="ru-RU"/>
        </w:rPr>
        <w:t xml:space="preserve"> </w:t>
      </w:r>
    </w:p>
    <w:p w:rsidR="00CC1CE1" w:rsidRPr="00DE1341" w:rsidRDefault="00CC1CE1" w:rsidP="00F409A6">
      <w:pPr>
        <w:keepNext/>
        <w:numPr>
          <w:ilvl w:val="1"/>
          <w:numId w:val="18"/>
        </w:numPr>
        <w:tabs>
          <w:tab w:val="left" w:pos="567"/>
        </w:tabs>
        <w:spacing w:before="0"/>
        <w:outlineLvl w:val="1"/>
        <w:rPr>
          <w:rFonts w:cs="Arial"/>
          <w:b/>
          <w:lang w:val="ru-RU"/>
        </w:rPr>
      </w:pPr>
      <w:bookmarkStart w:id="203" w:name="_Toc441651577"/>
      <w:bookmarkStart w:id="204" w:name="_Toc442559888"/>
      <w:r w:rsidRPr="00DE1341">
        <w:rPr>
          <w:rFonts w:cs="Arial"/>
          <w:b/>
          <w:lang w:val="ru-RU"/>
        </w:rPr>
        <w:t>Језик на којем понуда мора бити састављена</w:t>
      </w:r>
      <w:bookmarkEnd w:id="203"/>
      <w:bookmarkEnd w:id="204"/>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Понуда са свим прилозима мора бити сачињена на српском језику.</w:t>
      </w:r>
    </w:p>
    <w:p w:rsidR="001B270F" w:rsidRDefault="00CC1CE1" w:rsidP="001B270F">
      <w:pPr>
        <w:tabs>
          <w:tab w:val="left" w:pos="1134"/>
        </w:tabs>
        <w:spacing w:before="0"/>
        <w:rPr>
          <w:rStyle w:val="StyleArial"/>
          <w:rFonts w:cs="Arial"/>
          <w:sz w:val="22"/>
          <w:szCs w:val="22"/>
          <w:lang w:val="ru-RU"/>
        </w:rPr>
      </w:pPr>
      <w:r w:rsidRPr="00CC1CE1">
        <w:rPr>
          <w:rFonts w:cs="Arial"/>
          <w:color w:val="000000" w:themeColor="text1"/>
          <w:lang w:val="ru-RU"/>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48D9" w:rsidRPr="00EF48D9">
        <w:rPr>
          <w:rStyle w:val="StyleArial"/>
          <w:rFonts w:cs="Arial"/>
          <w:sz w:val="22"/>
          <w:szCs w:val="22"/>
          <w:lang w:val="ru-RU"/>
        </w:rPr>
        <w:t xml:space="preserve"> </w:t>
      </w:r>
      <w:r w:rsidR="00EF48D9">
        <w:rPr>
          <w:rStyle w:val="StyleArial"/>
          <w:rFonts w:cs="Arial"/>
          <w:sz w:val="22"/>
          <w:szCs w:val="22"/>
          <w:lang w:val="ru-RU"/>
        </w:rPr>
        <w:t>по захтеву Наручиоца</w:t>
      </w:r>
      <w:r w:rsidR="00EF48D9" w:rsidRPr="00EF48D9">
        <w:rPr>
          <w:rStyle w:val="StyleArial"/>
          <w:rFonts w:cs="Arial"/>
          <w:sz w:val="22"/>
          <w:szCs w:val="22"/>
          <w:lang w:val="ru-RU"/>
        </w:rPr>
        <w:t xml:space="preserve"> у фази стручне оцене понуда</w:t>
      </w:r>
      <w:bookmarkStart w:id="205" w:name="_Toc441651578"/>
      <w:bookmarkStart w:id="206" w:name="_Toc442559889"/>
      <w:r w:rsidR="001B270F">
        <w:rPr>
          <w:rStyle w:val="StyleArial"/>
          <w:rFonts w:cs="Arial"/>
          <w:sz w:val="22"/>
          <w:szCs w:val="22"/>
          <w:lang w:val="ru-RU"/>
        </w:rPr>
        <w:t>.</w:t>
      </w:r>
    </w:p>
    <w:p w:rsidR="00CC1CE1" w:rsidRPr="001B270F" w:rsidRDefault="001B270F" w:rsidP="001B270F">
      <w:pPr>
        <w:tabs>
          <w:tab w:val="left" w:pos="1134"/>
        </w:tabs>
        <w:spacing w:before="0"/>
        <w:rPr>
          <w:rFonts w:cs="Arial"/>
          <w:b/>
          <w:lang w:val="ru-RU"/>
        </w:rPr>
      </w:pPr>
      <w:r>
        <w:rPr>
          <w:rStyle w:val="StyleArial"/>
          <w:rFonts w:cs="Arial"/>
          <w:sz w:val="22"/>
          <w:szCs w:val="22"/>
          <w:lang w:val="ru-RU"/>
        </w:rPr>
        <w:t xml:space="preserve">        </w:t>
      </w:r>
      <w:r>
        <w:rPr>
          <w:rStyle w:val="StyleArial"/>
          <w:rFonts w:cs="Arial"/>
          <w:b/>
          <w:sz w:val="22"/>
          <w:szCs w:val="22"/>
          <w:lang w:val="ru-RU"/>
        </w:rPr>
        <w:t xml:space="preserve">6.2. </w:t>
      </w:r>
      <w:r w:rsidR="00CC1CE1" w:rsidRPr="001B270F">
        <w:rPr>
          <w:rFonts w:cs="Arial"/>
          <w:b/>
          <w:lang w:val="ru-RU"/>
        </w:rPr>
        <w:t>Начин састављања и подношења понуде</w:t>
      </w:r>
      <w:bookmarkEnd w:id="205"/>
      <w:bookmarkEnd w:id="206"/>
    </w:p>
    <w:p w:rsidR="00CC1CE1" w:rsidRPr="00CC1CE1" w:rsidRDefault="00CC1CE1" w:rsidP="00CC1CE1">
      <w:pPr>
        <w:tabs>
          <w:tab w:val="left" w:pos="567"/>
        </w:tabs>
        <w:spacing w:before="0"/>
        <w:rPr>
          <w:rFonts w:cs="Arial"/>
          <w:lang w:val="ru-RU"/>
        </w:rPr>
      </w:pPr>
      <w:r w:rsidRPr="00CC1CE1">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сви документи поднети у понуди  буду нумерисани</w:t>
      </w:r>
      <w:r w:rsidRPr="00CC1CE1">
        <w:rPr>
          <w:rFonts w:cs="Arial"/>
          <w:lang w:val="sr-Latn-CS"/>
        </w:rPr>
        <w:t xml:space="preserve"> и</w:t>
      </w:r>
      <w:r w:rsidRPr="00CC1CE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се нумерација поднете документације и образаца у понуди изврши на свако</w:t>
      </w:r>
      <w:r w:rsidRPr="00CC1CE1">
        <w:rPr>
          <w:rFonts w:cs="Arial"/>
        </w:rPr>
        <w:t>j</w:t>
      </w:r>
      <w:r w:rsidRPr="00CC1CE1">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EF48D9"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C1CE1" w:rsidRPr="00CC1CE1" w:rsidRDefault="00CC1CE1" w:rsidP="00CC1CE1">
      <w:pPr>
        <w:spacing w:before="0"/>
        <w:rPr>
          <w:rFonts w:cs="Arial"/>
          <w:bCs/>
          <w:lang w:val="sr-Cyrl-RS" w:eastAsia="ar-SA"/>
        </w:rPr>
      </w:pPr>
      <w:r w:rsidRPr="00CC1CE1">
        <w:rPr>
          <w:rFonts w:cs="Arial"/>
          <w:bCs/>
          <w:lang w:val="ru-RU" w:eastAsia="ar-SA"/>
        </w:rPr>
        <w:t xml:space="preserve">Понуђач подноси понуду у затвореној коверти </w:t>
      </w:r>
      <w:r w:rsidRPr="00CC1CE1">
        <w:rPr>
          <w:rFonts w:cs="Arial"/>
          <w:bCs/>
          <w:lang w:val="sr-Cyrl-CS" w:eastAsia="ar-SA"/>
        </w:rPr>
        <w:t>или кутији</w:t>
      </w:r>
      <w:r w:rsidRPr="00CC1CE1">
        <w:rPr>
          <w:rFonts w:cs="Arial"/>
          <w:bCs/>
          <w:lang w:val="ru-RU" w:eastAsia="ar-SA"/>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CC1CE1">
        <w:rPr>
          <w:rFonts w:cs="Arial"/>
          <w:bCs/>
          <w:color w:val="000000" w:themeColor="text1"/>
          <w:lang w:val="ru-RU" w:eastAsia="ar-SA"/>
        </w:rPr>
        <w:t xml:space="preserve">- </w:t>
      </w:r>
      <w:r w:rsidRPr="00CC1CE1">
        <w:rPr>
          <w:rFonts w:cs="Arial"/>
          <w:b/>
          <w:bCs/>
          <w:color w:val="000000" w:themeColor="text1"/>
          <w:lang w:val="ru-RU" w:eastAsia="ar-SA"/>
        </w:rPr>
        <w:t>ТЕ Колубара, 3. Октобар 146, 11563 Велики Црљени</w:t>
      </w:r>
      <w:r w:rsidRPr="00CC1CE1">
        <w:rPr>
          <w:rFonts w:cs="Arial"/>
          <w:bCs/>
          <w:color w:val="000000" w:themeColor="text1"/>
          <w:lang w:val="ru-RU" w:eastAsia="ar-SA"/>
        </w:rPr>
        <w:t>,</w:t>
      </w:r>
      <w:r w:rsidRPr="00CC1CE1">
        <w:rPr>
          <w:rFonts w:cs="Arial"/>
          <w:bCs/>
          <w:lang w:val="ru-RU" w:eastAsia="ar-SA"/>
        </w:rPr>
        <w:t xml:space="preserve"> - са назнаком</w:t>
      </w:r>
      <w:r w:rsidRPr="00CC1CE1">
        <w:rPr>
          <w:rFonts w:cs="Arial"/>
          <w:b/>
          <w:bCs/>
          <w:lang w:val="ru-RU" w:eastAsia="ar-SA"/>
        </w:rPr>
        <w:t xml:space="preserve">: „Понуда за јавну набавку услуга: </w:t>
      </w:r>
      <w:r w:rsidR="00E91705">
        <w:rPr>
          <w:rFonts w:cs="Arial"/>
          <w:b/>
          <w:bCs/>
          <w:lang w:val="ru-RU" w:eastAsia="ar-SA"/>
        </w:rPr>
        <w:t>Услуге одржавања одвајача метала на трачним транспортерима Т3 и Т4 у ТЕ Колубара</w:t>
      </w:r>
      <w:r w:rsidRPr="00CC1CE1">
        <w:rPr>
          <w:rFonts w:cs="Arial"/>
          <w:bCs/>
          <w:sz w:val="24"/>
          <w:szCs w:val="20"/>
          <w:lang w:val="ru-RU" w:eastAsia="ar-SA"/>
        </w:rPr>
        <w:t xml:space="preserve">, </w:t>
      </w:r>
      <w:r w:rsidRPr="00CC1CE1">
        <w:rPr>
          <w:rFonts w:cs="Arial"/>
          <w:b/>
          <w:bCs/>
          <w:lang w:val="ru-RU" w:eastAsia="ar-SA"/>
        </w:rPr>
        <w:t xml:space="preserve">Јавна набавка број </w:t>
      </w:r>
      <w:r w:rsidR="00E91705">
        <w:rPr>
          <w:rFonts w:cs="Arial"/>
          <w:b/>
          <w:bCs/>
          <w:lang w:val="sr-Cyrl-RS" w:eastAsia="ar-SA"/>
        </w:rPr>
        <w:t>115/2018-3000/0891/2018</w:t>
      </w:r>
      <w:r w:rsidRPr="00CC1CE1">
        <w:rPr>
          <w:rFonts w:cs="Arial"/>
          <w:b/>
          <w:bCs/>
          <w:lang w:val="ru-RU" w:eastAsia="ar-SA"/>
        </w:rPr>
        <w:t xml:space="preserve"> - НЕ ОТВАРАТИ“</w:t>
      </w:r>
      <w:r w:rsidR="00F2504D">
        <w:rPr>
          <w:rFonts w:cs="Arial"/>
          <w:b/>
          <w:bCs/>
          <w:lang w:val="ru-RU" w:eastAsia="ar-SA"/>
        </w:rPr>
        <w:t>- уручити  Мирјани Борчић</w:t>
      </w:r>
      <w:r w:rsidRPr="00CC1CE1">
        <w:rPr>
          <w:rFonts w:cs="Arial"/>
          <w:b/>
          <w:bCs/>
          <w:lang w:val="ru-RU" w:eastAsia="ar-SA"/>
        </w:rPr>
        <w:t>.</w:t>
      </w:r>
      <w:r w:rsidRPr="00CC1CE1">
        <w:rPr>
          <w:rFonts w:cs="Arial"/>
          <w:b/>
          <w:bCs/>
          <w:sz w:val="24"/>
          <w:szCs w:val="20"/>
          <w:lang w:val="ru-RU" w:eastAsia="ar-SA"/>
        </w:rPr>
        <w:t xml:space="preserve"> </w:t>
      </w:r>
    </w:p>
    <w:p w:rsidR="00CC1CE1" w:rsidRPr="00DE1341" w:rsidRDefault="00CC1CE1" w:rsidP="00CC1CE1">
      <w:pPr>
        <w:tabs>
          <w:tab w:val="left" w:pos="567"/>
        </w:tabs>
        <w:spacing w:before="0"/>
        <w:rPr>
          <w:rFonts w:cs="Arial"/>
          <w:lang w:val="ru-RU"/>
        </w:rPr>
      </w:pPr>
      <w:r w:rsidRPr="00DE1341">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C1CE1" w:rsidRPr="00DE1341" w:rsidRDefault="00CC1CE1" w:rsidP="00CC1CE1">
      <w:pPr>
        <w:tabs>
          <w:tab w:val="left" w:pos="567"/>
        </w:tabs>
        <w:spacing w:before="0"/>
        <w:rPr>
          <w:rFonts w:cs="Arial"/>
          <w:lang w:val="ru-RU"/>
        </w:rPr>
      </w:pPr>
      <w:r w:rsidRPr="00DE1341">
        <w:rPr>
          <w:rFonts w:eastAsia="TimesNewRomanPSMT"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CC1CE1" w:rsidRDefault="00CC1CE1" w:rsidP="00CC1CE1">
      <w:pPr>
        <w:tabs>
          <w:tab w:val="left" w:pos="567"/>
        </w:tabs>
        <w:spacing w:before="0"/>
        <w:rPr>
          <w:rFonts w:cs="Arial"/>
          <w:sz w:val="16"/>
          <w:szCs w:val="16"/>
          <w:lang w:val="ru-RU"/>
        </w:rPr>
      </w:pPr>
      <w:r w:rsidRPr="00DE1341">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w:t>
      </w:r>
      <w:r w:rsidRPr="00DE1341">
        <w:rPr>
          <w:rFonts w:cs="Arial"/>
          <w:lang w:val="ru-RU"/>
        </w:rPr>
        <w:lastRenderedPageBreak/>
        <w:t>поред такве исправке стави потпис особе или особа које су потписале образац понуде и печат понуђача.</w:t>
      </w:r>
      <w:r w:rsidRPr="008E206F">
        <w:rPr>
          <w:rFonts w:cs="Arial"/>
          <w:sz w:val="16"/>
          <w:szCs w:val="16"/>
          <w:lang w:val="ru-RU"/>
        </w:rPr>
        <w:t xml:space="preserve"> </w:t>
      </w:r>
    </w:p>
    <w:p w:rsidR="009A7BC4" w:rsidRPr="00A951A6" w:rsidRDefault="009A7BC4" w:rsidP="00CC1CE1">
      <w:pPr>
        <w:tabs>
          <w:tab w:val="left" w:pos="567"/>
        </w:tabs>
        <w:spacing w:before="0"/>
        <w:rPr>
          <w:rFonts w:cs="Arial"/>
          <w:lang w:val="ru-RU"/>
        </w:rPr>
      </w:pPr>
    </w:p>
    <w:p w:rsidR="00CC1CE1" w:rsidRPr="00587ADA" w:rsidRDefault="00CC1CE1" w:rsidP="00F409A6">
      <w:pPr>
        <w:pStyle w:val="ListParagraph"/>
        <w:keepNext/>
        <w:numPr>
          <w:ilvl w:val="1"/>
          <w:numId w:val="30"/>
        </w:numPr>
        <w:tabs>
          <w:tab w:val="left" w:pos="567"/>
        </w:tabs>
        <w:spacing w:before="0" w:after="0"/>
        <w:outlineLvl w:val="1"/>
        <w:rPr>
          <w:rFonts w:ascii="Arial" w:hAnsi="Arial" w:cs="Arial"/>
          <w:b/>
        </w:rPr>
      </w:pPr>
      <w:bookmarkStart w:id="207" w:name="_Toc441651579"/>
      <w:bookmarkStart w:id="208" w:name="_Toc442559890"/>
      <w:r w:rsidRPr="00587ADA">
        <w:rPr>
          <w:rFonts w:ascii="Arial" w:hAnsi="Arial" w:cs="Arial"/>
          <w:b/>
        </w:rPr>
        <w:t>Обавезна садржина понуде</w:t>
      </w:r>
      <w:bookmarkEnd w:id="207"/>
      <w:bookmarkEnd w:id="208"/>
    </w:p>
    <w:p w:rsidR="00CC1CE1" w:rsidRPr="00DE1341" w:rsidRDefault="00CC1CE1" w:rsidP="00CC1CE1">
      <w:pPr>
        <w:tabs>
          <w:tab w:val="left" w:pos="567"/>
        </w:tabs>
        <w:spacing w:before="0"/>
        <w:rPr>
          <w:rFonts w:cs="Arial"/>
          <w:lang w:val="ru-RU"/>
        </w:rPr>
      </w:pPr>
      <w:r w:rsidRPr="00CC1CE1">
        <w:rPr>
          <w:rFonts w:cs="Arial"/>
          <w:lang w:val="ru-RU" w:bidi="en-US"/>
        </w:rPr>
        <w:t xml:space="preserve">Садржину понуде, поред Обрасца понуде, чине и сви остали докази </w:t>
      </w:r>
      <w:r w:rsidRPr="00CC1CE1">
        <w:rPr>
          <w:rFonts w:cs="Arial"/>
          <w:color w:val="00B0F0"/>
          <w:lang w:val="ru-RU" w:bidi="en-US"/>
        </w:rPr>
        <w:t xml:space="preserve"> </w:t>
      </w:r>
      <w:r w:rsidRPr="00CC1CE1">
        <w:rPr>
          <w:rFonts w:cs="Arial"/>
          <w:color w:val="000000" w:themeColor="text1"/>
          <w:lang w:val="ru-RU" w:bidi="en-US"/>
        </w:rPr>
        <w:t>о испуњености услова</w:t>
      </w:r>
      <w:r w:rsidRPr="00CC1CE1">
        <w:rPr>
          <w:rFonts w:cs="Arial"/>
          <w:lang w:val="ru-RU" w:bidi="en-US"/>
        </w:rPr>
        <w:t xml:space="preserve"> из чл. 75.</w:t>
      </w:r>
      <w:r w:rsidR="00824400">
        <w:rPr>
          <w:rFonts w:cs="Arial"/>
          <w:lang w:val="ru-RU" w:bidi="en-US"/>
        </w:rPr>
        <w:t xml:space="preserve"> и 76.</w:t>
      </w:r>
      <w:r w:rsidR="00E21C0B">
        <w:rPr>
          <w:rFonts w:cs="Arial"/>
          <w:lang w:val="ru-RU" w:bidi="en-US"/>
        </w:rPr>
        <w:t xml:space="preserve"> </w:t>
      </w:r>
      <w:r w:rsidRPr="00DE1341">
        <w:rPr>
          <w:rFonts w:cs="Arial"/>
          <w:lang w:val="ru-RU"/>
        </w:rPr>
        <w:t>Закона о јавним</w:t>
      </w:r>
      <w:r w:rsidRPr="00DE1341">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E1341">
        <w:rPr>
          <w:rFonts w:cs="Arial"/>
          <w:lang w:val="ru-RU"/>
        </w:rPr>
        <w:t>:</w:t>
      </w:r>
    </w:p>
    <w:p w:rsidR="00CC1CE1" w:rsidRPr="00CC1CE1" w:rsidRDefault="00CC1CE1" w:rsidP="00A951A6">
      <w:pPr>
        <w:numPr>
          <w:ilvl w:val="0"/>
          <w:numId w:val="3"/>
        </w:numPr>
        <w:spacing w:before="0"/>
        <w:rPr>
          <w:rFonts w:cs="Arial"/>
          <w:lang w:val="ru-RU"/>
        </w:rPr>
      </w:pPr>
      <w:r w:rsidRPr="00CC1CE1">
        <w:rPr>
          <w:rFonts w:cs="Arial"/>
          <w:lang w:val="ru-RU"/>
        </w:rPr>
        <w:t xml:space="preserve">Образац понуде </w:t>
      </w:r>
    </w:p>
    <w:p w:rsidR="00CC1CE1" w:rsidRPr="00CC1CE1" w:rsidRDefault="00CC1CE1" w:rsidP="00A951A6">
      <w:pPr>
        <w:numPr>
          <w:ilvl w:val="0"/>
          <w:numId w:val="3"/>
        </w:numPr>
        <w:spacing w:before="0"/>
        <w:rPr>
          <w:rFonts w:cs="Arial"/>
          <w:lang w:val="ru-RU"/>
        </w:rPr>
      </w:pPr>
      <w:r w:rsidRPr="00CC1CE1">
        <w:rPr>
          <w:rFonts w:cs="Arial"/>
          <w:lang w:val="ru-RU"/>
        </w:rPr>
        <w:t xml:space="preserve">Структура цене </w:t>
      </w:r>
    </w:p>
    <w:p w:rsidR="00CC1CE1" w:rsidRPr="00CC1CE1" w:rsidRDefault="00CC1CE1" w:rsidP="00A951A6">
      <w:pPr>
        <w:numPr>
          <w:ilvl w:val="0"/>
          <w:numId w:val="3"/>
        </w:numPr>
        <w:spacing w:before="0"/>
        <w:rPr>
          <w:rFonts w:cs="Arial"/>
          <w:lang w:val="ru-RU"/>
        </w:rPr>
      </w:pPr>
      <w:r w:rsidRPr="00CC1CE1">
        <w:rPr>
          <w:rFonts w:cs="Arial"/>
          <w:lang w:val="ru-RU"/>
        </w:rPr>
        <w:t>Образац трошкова припреме понуде , ако понуђач захтева надокнаду трошкова у складу са чл.88 Закона</w:t>
      </w:r>
    </w:p>
    <w:p w:rsidR="00CC1CE1" w:rsidRPr="00CC1CE1" w:rsidRDefault="00CC1CE1" w:rsidP="00A951A6">
      <w:pPr>
        <w:numPr>
          <w:ilvl w:val="0"/>
          <w:numId w:val="3"/>
        </w:numPr>
        <w:spacing w:before="0"/>
        <w:rPr>
          <w:rFonts w:cs="Arial"/>
          <w:lang w:val="ru-RU"/>
        </w:rPr>
      </w:pPr>
      <w:r w:rsidRPr="00CC1CE1">
        <w:rPr>
          <w:rFonts w:cs="Arial"/>
          <w:lang w:val="ru-RU"/>
        </w:rPr>
        <w:t xml:space="preserve">Изјава о независној понуди </w:t>
      </w:r>
    </w:p>
    <w:p w:rsidR="00CC1CE1" w:rsidRPr="00CC1CE1" w:rsidRDefault="00CC1CE1" w:rsidP="00ED0DBF">
      <w:pPr>
        <w:numPr>
          <w:ilvl w:val="0"/>
          <w:numId w:val="3"/>
        </w:numPr>
        <w:spacing w:before="0"/>
        <w:rPr>
          <w:rFonts w:cs="Arial"/>
          <w:lang w:val="ru-RU"/>
        </w:rPr>
      </w:pPr>
      <w:r w:rsidRPr="00CC1CE1">
        <w:rPr>
          <w:rFonts w:cs="Arial"/>
          <w:lang w:val="ru-RU"/>
        </w:rPr>
        <w:t xml:space="preserve">Изјава у складу са чланом 75. став 2. Закона </w:t>
      </w:r>
    </w:p>
    <w:p w:rsidR="00CC1CE1" w:rsidRPr="00ED0DBF" w:rsidRDefault="00CC1CE1" w:rsidP="00DF321C">
      <w:pPr>
        <w:numPr>
          <w:ilvl w:val="0"/>
          <w:numId w:val="3"/>
        </w:numPr>
        <w:spacing w:before="0"/>
        <w:rPr>
          <w:rFonts w:cs="Arial"/>
          <w:color w:val="000000" w:themeColor="text1"/>
          <w:lang w:val="ru-RU"/>
        </w:rPr>
      </w:pPr>
      <w:r w:rsidRPr="00CC1CE1">
        <w:rPr>
          <w:rFonts w:cs="Arial"/>
          <w:color w:val="000000" w:themeColor="text1"/>
          <w:lang w:val="sr-Cyrl-CS"/>
        </w:rPr>
        <w:t>Овлашћење из тачке 6.2 Конкурсне документације</w:t>
      </w:r>
    </w:p>
    <w:p w:rsidR="00ED0DBF" w:rsidRPr="00DF321C" w:rsidRDefault="00ED0DBF" w:rsidP="00DF321C">
      <w:pPr>
        <w:pStyle w:val="KDNabrajanje"/>
        <w:spacing w:before="0"/>
        <w:rPr>
          <w:rFonts w:cs="Arial"/>
          <w:color w:val="000000" w:themeColor="text1"/>
        </w:rPr>
      </w:pPr>
      <w:r w:rsidRPr="00ED0DBF">
        <w:rPr>
          <w:rFonts w:cs="Arial"/>
          <w:color w:val="000000" w:themeColor="text1"/>
        </w:rPr>
        <w:t>Средство финансијског обезбеђења за озбиљност понуде</w:t>
      </w:r>
    </w:p>
    <w:p w:rsidR="00DF321C" w:rsidRPr="00536252" w:rsidRDefault="00DF321C" w:rsidP="00DF321C">
      <w:pPr>
        <w:pStyle w:val="KDNabrajanje"/>
        <w:spacing w:before="0"/>
        <w:rPr>
          <w:rFonts w:cs="Arial"/>
          <w:color w:val="000000" w:themeColor="text1"/>
        </w:rPr>
      </w:pPr>
      <w:r w:rsidRPr="00536252">
        <w:rPr>
          <w:rFonts w:cs="Arial"/>
          <w:color w:val="000000" w:themeColor="text1"/>
        </w:rPr>
        <w:t>Списак извршених услуга – Стручна референца (Образац бр.5)</w:t>
      </w:r>
    </w:p>
    <w:p w:rsidR="00DF321C" w:rsidRPr="00DF321C" w:rsidRDefault="00DF321C" w:rsidP="00DF321C">
      <w:pPr>
        <w:pStyle w:val="KDNabrajanje"/>
        <w:spacing w:before="0"/>
        <w:rPr>
          <w:rFonts w:cs="Arial"/>
          <w:color w:val="000000" w:themeColor="text1"/>
        </w:rPr>
      </w:pPr>
      <w:r w:rsidRPr="00536252">
        <w:rPr>
          <w:rFonts w:cs="Arial"/>
          <w:color w:val="000000" w:themeColor="text1"/>
        </w:rPr>
        <w:t>Потврда о референтним набавкама – (Образац бр.6)</w:t>
      </w:r>
    </w:p>
    <w:p w:rsidR="00CC1CE1" w:rsidRPr="00CC1CE1" w:rsidRDefault="00CC1CE1" w:rsidP="00A951A6">
      <w:pPr>
        <w:numPr>
          <w:ilvl w:val="0"/>
          <w:numId w:val="3"/>
        </w:numPr>
        <w:spacing w:before="0"/>
        <w:rPr>
          <w:rFonts w:cs="Arial"/>
          <w:color w:val="000000" w:themeColor="text1"/>
          <w:lang w:val="ru-RU"/>
        </w:rPr>
      </w:pPr>
      <w:r w:rsidRPr="00CC1CE1">
        <w:rPr>
          <w:rFonts w:cs="Arial"/>
          <w:color w:val="000000" w:themeColor="text1"/>
          <w:lang w:val="ru-RU"/>
        </w:rPr>
        <w:t>Обрасц</w:t>
      </w:r>
      <w:r w:rsidRPr="00CC1CE1">
        <w:rPr>
          <w:rFonts w:cs="Arial"/>
          <w:color w:val="000000" w:themeColor="text1"/>
          <w:lang w:val="sr-Cyrl-CS"/>
        </w:rPr>
        <w:t>и</w:t>
      </w:r>
      <w:r w:rsidRPr="00CC1CE1">
        <w:rPr>
          <w:rFonts w:cs="Arial"/>
          <w:color w:val="000000" w:themeColor="text1"/>
          <w:lang w:val="ru-RU"/>
        </w:rPr>
        <w:t>, изјаве и доказ</w:t>
      </w:r>
      <w:r w:rsidRPr="00CC1CE1">
        <w:rPr>
          <w:rFonts w:cs="Arial"/>
          <w:color w:val="000000" w:themeColor="text1"/>
          <w:lang w:val="sr-Cyrl-CS"/>
        </w:rPr>
        <w:t>и</w:t>
      </w:r>
      <w:r w:rsidRPr="00CC1CE1">
        <w:rPr>
          <w:rFonts w:cs="Arial"/>
          <w:color w:val="000000" w:themeColor="text1"/>
          <w:lang w:val="ru-RU"/>
        </w:rPr>
        <w:t xml:space="preserve"> одређене тачком 6.</w:t>
      </w:r>
      <w:r w:rsidRPr="00CC1CE1">
        <w:rPr>
          <w:rFonts w:cs="Arial"/>
          <w:color w:val="000000" w:themeColor="text1"/>
          <w:lang w:val="sr-Cyrl-CS"/>
        </w:rPr>
        <w:t>9</w:t>
      </w:r>
      <w:r w:rsidRPr="00CC1CE1">
        <w:rPr>
          <w:rFonts w:cs="Arial"/>
          <w:color w:val="000000" w:themeColor="text1"/>
          <w:lang w:val="ru-RU"/>
        </w:rPr>
        <w:t xml:space="preserve"> или 6.1</w:t>
      </w:r>
      <w:r w:rsidRPr="00CC1CE1">
        <w:rPr>
          <w:rFonts w:cs="Arial"/>
          <w:color w:val="000000" w:themeColor="text1"/>
          <w:lang w:val="sr-Cyrl-CS"/>
        </w:rPr>
        <w:t>0</w:t>
      </w:r>
      <w:r w:rsidRPr="00CC1CE1">
        <w:rPr>
          <w:rFonts w:cs="Arial"/>
          <w:color w:val="000000" w:themeColor="text1"/>
          <w:lang w:val="ru-RU"/>
        </w:rPr>
        <w:t xml:space="preserve"> овог упутства у случају да понуђач подноси понуду са подизвођачем или заједничку понуду подноси група понуђача</w:t>
      </w:r>
    </w:p>
    <w:p w:rsidR="00CC1CE1" w:rsidRPr="00CC1CE1" w:rsidRDefault="00CC1CE1" w:rsidP="00A951A6">
      <w:pPr>
        <w:numPr>
          <w:ilvl w:val="0"/>
          <w:numId w:val="3"/>
        </w:numPr>
        <w:spacing w:before="0"/>
        <w:rPr>
          <w:rFonts w:cs="Arial"/>
          <w:lang w:val="ru-RU"/>
        </w:rPr>
      </w:pPr>
      <w:r w:rsidRPr="00CC1CE1">
        <w:rPr>
          <w:rFonts w:cs="Arial"/>
          <w:lang w:val="ru-RU"/>
        </w:rPr>
        <w:t>потписан и печатом оверен образац „Модел уговора“ (пожељно је да буде попуњен)</w:t>
      </w:r>
    </w:p>
    <w:p w:rsidR="00CC1CE1" w:rsidRPr="00CC1CE1" w:rsidRDefault="00CC1CE1" w:rsidP="00A951A6">
      <w:pPr>
        <w:numPr>
          <w:ilvl w:val="0"/>
          <w:numId w:val="3"/>
        </w:numPr>
        <w:spacing w:before="0"/>
        <w:rPr>
          <w:color w:val="FF0000"/>
          <w:lang w:val="ru-RU"/>
        </w:rPr>
      </w:pPr>
      <w:r w:rsidRPr="00CC1CE1">
        <w:rPr>
          <w:lang w:val="ru-RU"/>
        </w:rPr>
        <w:t xml:space="preserve">докази о испуњености услова </w:t>
      </w:r>
      <w:r w:rsidRPr="00CC1CE1">
        <w:rPr>
          <w:lang w:val="ru-RU" w:bidi="en-US"/>
        </w:rPr>
        <w:t xml:space="preserve">из чл. 75. </w:t>
      </w:r>
      <w:r w:rsidR="00396B27">
        <w:rPr>
          <w:rFonts w:cs="Arial"/>
          <w:lang w:val="ru-RU" w:bidi="en-US"/>
        </w:rPr>
        <w:t xml:space="preserve">и 76 </w:t>
      </w:r>
      <w:r w:rsidRPr="00CC1CE1">
        <w:rPr>
          <w:lang w:val="ru-RU"/>
        </w:rPr>
        <w:t>Закона у складу са чланом 77. Закона и Одељком 4. конкурсне документације</w:t>
      </w:r>
      <w:r w:rsidRPr="00CC1CE1">
        <w:rPr>
          <w:color w:val="00B0F0"/>
          <w:lang w:val="ru-RU"/>
        </w:rPr>
        <w:t xml:space="preserve"> </w:t>
      </w:r>
    </w:p>
    <w:p w:rsidR="00E6614B" w:rsidRDefault="00CC1CE1" w:rsidP="00A951A6">
      <w:pPr>
        <w:numPr>
          <w:ilvl w:val="0"/>
          <w:numId w:val="3"/>
        </w:numPr>
        <w:spacing w:before="0"/>
        <w:rPr>
          <w:lang w:val="ru-RU"/>
        </w:rPr>
      </w:pPr>
      <w:r w:rsidRPr="00CC1CE1">
        <w:rPr>
          <w:lang w:val="ru-RU"/>
        </w:rPr>
        <w:t>Овлашћење за потписника (ако не потписује заступник)</w:t>
      </w:r>
    </w:p>
    <w:p w:rsidR="009A7BC4" w:rsidRPr="002A6C8E" w:rsidRDefault="001E5E0A" w:rsidP="002A6C8E">
      <w:pPr>
        <w:pStyle w:val="KDNabrajanje"/>
      </w:pPr>
      <w:r w:rsidRPr="00132599">
        <w:t>Споразум о заједничком извршењу услуге (уколико понуду подноси група понуђача).</w:t>
      </w: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24252C" w:rsidRPr="00A951A6" w:rsidRDefault="0024252C" w:rsidP="00CC1CE1">
      <w:pPr>
        <w:tabs>
          <w:tab w:val="left" w:pos="567"/>
        </w:tabs>
        <w:spacing w:before="0"/>
        <w:rPr>
          <w:rFonts w:cs="Arial"/>
          <w:lang w:val="ru-RU"/>
        </w:rPr>
      </w:pPr>
    </w:p>
    <w:p w:rsidR="00CC1CE1" w:rsidRPr="00CC1CE1" w:rsidRDefault="00CC1CE1" w:rsidP="00F409A6">
      <w:pPr>
        <w:keepNext/>
        <w:numPr>
          <w:ilvl w:val="1"/>
          <w:numId w:val="30"/>
        </w:numPr>
        <w:tabs>
          <w:tab w:val="left" w:pos="567"/>
        </w:tabs>
        <w:spacing w:before="0"/>
        <w:outlineLvl w:val="1"/>
        <w:rPr>
          <w:rFonts w:cs="Arial"/>
          <w:b/>
        </w:rPr>
      </w:pPr>
      <w:bookmarkStart w:id="209" w:name="_Toc441651580"/>
      <w:bookmarkStart w:id="210" w:name="_Toc442559891"/>
      <w:r w:rsidRPr="00CC1CE1">
        <w:rPr>
          <w:rFonts w:cs="Arial"/>
          <w:b/>
        </w:rPr>
        <w:t>Подношење и отварање понуда</w:t>
      </w:r>
      <w:bookmarkEnd w:id="209"/>
      <w:bookmarkEnd w:id="210"/>
    </w:p>
    <w:p w:rsidR="00CC1CE1" w:rsidRPr="00CC1CE1" w:rsidRDefault="00CC1CE1" w:rsidP="00CC1CE1">
      <w:pPr>
        <w:tabs>
          <w:tab w:val="left" w:pos="567"/>
        </w:tabs>
        <w:spacing w:before="0"/>
        <w:rPr>
          <w:rFonts w:cs="Arial"/>
          <w:lang w:val="sr-Cyrl-CS"/>
        </w:rPr>
      </w:pPr>
      <w:r w:rsidRPr="00DE1341">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CC1CE1">
        <w:rPr>
          <w:rFonts w:cs="Arial"/>
          <w:lang w:val="sr-Cyrl-CS"/>
        </w:rPr>
        <w:t>.</w:t>
      </w:r>
    </w:p>
    <w:p w:rsidR="00CC1CE1" w:rsidRPr="00CC1CE1" w:rsidRDefault="00CC1CE1" w:rsidP="00CC1CE1">
      <w:pPr>
        <w:tabs>
          <w:tab w:val="left" w:pos="567"/>
        </w:tabs>
        <w:spacing w:before="0"/>
        <w:rPr>
          <w:rFonts w:cs="Arial"/>
          <w:lang w:val="sr-Cyrl-CS"/>
        </w:rPr>
      </w:pPr>
      <w:r w:rsidRPr="00DE1341">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C1CE1" w:rsidRPr="00DE1341" w:rsidRDefault="00CC1CE1" w:rsidP="00CC1CE1">
      <w:pPr>
        <w:tabs>
          <w:tab w:val="left" w:pos="567"/>
        </w:tabs>
        <w:spacing w:before="0"/>
        <w:rPr>
          <w:rFonts w:cs="Arial"/>
          <w:lang w:val="ru-RU"/>
        </w:rPr>
      </w:pPr>
      <w:r w:rsidRPr="00DE1341">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DE1341">
        <w:rPr>
          <w:rFonts w:cs="Arial"/>
          <w:color w:val="00B0F0"/>
          <w:lang w:val="ru-RU"/>
        </w:rPr>
        <w:t xml:space="preserve"> </w:t>
      </w:r>
      <w:r w:rsidRPr="00CC1CE1">
        <w:rPr>
          <w:rFonts w:cs="Arial"/>
          <w:color w:val="000000" w:themeColor="text1"/>
          <w:lang w:val="ru-RU"/>
        </w:rPr>
        <w:t>ТЕ Колубара, 3. Октобар 146, 11563 Велики Црљени</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C1CE1" w:rsidRPr="00DE1341" w:rsidRDefault="00CC1CE1" w:rsidP="00CC1CE1">
      <w:pPr>
        <w:tabs>
          <w:tab w:val="left" w:pos="567"/>
        </w:tabs>
        <w:spacing w:before="0"/>
        <w:rPr>
          <w:rFonts w:cs="Arial"/>
          <w:lang w:val="ru-RU"/>
        </w:rPr>
      </w:pPr>
      <w:r w:rsidRPr="00DE1341">
        <w:rPr>
          <w:rFonts w:cs="Arial"/>
          <w:lang w:val="ru-RU"/>
        </w:rPr>
        <w:t>Комисија за јавну набавку води записник о отварању понуда у који се уносе подаци у складу са Законом.</w:t>
      </w:r>
    </w:p>
    <w:p w:rsidR="00CC1CE1" w:rsidRPr="00DE1341" w:rsidRDefault="00CC1CE1" w:rsidP="00CC1CE1">
      <w:pPr>
        <w:tabs>
          <w:tab w:val="left" w:pos="567"/>
        </w:tabs>
        <w:spacing w:before="0"/>
        <w:rPr>
          <w:rFonts w:cs="Arial"/>
          <w:lang w:val="ru-RU"/>
        </w:rPr>
      </w:pPr>
      <w:r w:rsidRPr="00DE134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CC1CE1" w:rsidRPr="00DE1341" w:rsidRDefault="00CC1CE1" w:rsidP="00CC1CE1">
      <w:pPr>
        <w:tabs>
          <w:tab w:val="left" w:pos="567"/>
        </w:tabs>
        <w:spacing w:before="0"/>
        <w:rPr>
          <w:rFonts w:cs="Arial"/>
          <w:lang w:val="ru-RU"/>
        </w:rPr>
      </w:pPr>
      <w:r w:rsidRPr="00DE1341">
        <w:rPr>
          <w:rFonts w:cs="Arial"/>
          <w:lang w:val="ru-RU"/>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C1CE1" w:rsidRPr="00CC1CE1" w:rsidRDefault="00CC1CE1" w:rsidP="00F409A6">
      <w:pPr>
        <w:keepNext/>
        <w:numPr>
          <w:ilvl w:val="1"/>
          <w:numId w:val="30"/>
        </w:numPr>
        <w:tabs>
          <w:tab w:val="left" w:pos="567"/>
        </w:tabs>
        <w:spacing w:before="0"/>
        <w:outlineLvl w:val="1"/>
        <w:rPr>
          <w:rFonts w:cs="Arial"/>
          <w:b/>
        </w:rPr>
      </w:pPr>
      <w:bookmarkStart w:id="211" w:name="_Toc441651581"/>
      <w:bookmarkStart w:id="212" w:name="_Toc442559892"/>
      <w:r w:rsidRPr="00CC1CE1">
        <w:rPr>
          <w:rFonts w:cs="Arial"/>
          <w:b/>
        </w:rPr>
        <w:t>Начин подношења понуде</w:t>
      </w:r>
      <w:bookmarkEnd w:id="211"/>
      <w:bookmarkEnd w:id="212"/>
    </w:p>
    <w:p w:rsidR="00CC1CE1" w:rsidRPr="00CC1CE1" w:rsidRDefault="00CC1CE1" w:rsidP="00CC1CE1">
      <w:pPr>
        <w:tabs>
          <w:tab w:val="left" w:pos="567"/>
        </w:tabs>
        <w:spacing w:before="0"/>
        <w:rPr>
          <w:rFonts w:cs="Arial"/>
          <w:lang w:val="ru-RU"/>
        </w:rPr>
      </w:pPr>
      <w:r w:rsidRPr="00CC1CE1">
        <w:rPr>
          <w:rFonts w:cs="Arial"/>
          <w:lang w:val="ru-RU"/>
        </w:rPr>
        <w:t>Понуђач може поднети само једну понуду.</w:t>
      </w:r>
    </w:p>
    <w:p w:rsidR="00CC1CE1" w:rsidRPr="00CC1CE1" w:rsidRDefault="00CC1CE1" w:rsidP="00CC1CE1">
      <w:pPr>
        <w:tabs>
          <w:tab w:val="left" w:pos="567"/>
        </w:tabs>
        <w:spacing w:before="0"/>
        <w:rPr>
          <w:rFonts w:cs="Arial"/>
          <w:lang w:val="ru-RU"/>
        </w:rPr>
      </w:pPr>
      <w:r w:rsidRPr="00CC1CE1">
        <w:rPr>
          <w:rFonts w:cs="Arial"/>
          <w:lang w:val="ru-RU"/>
        </w:rPr>
        <w:t>Понуду може поднети понуђач самостално, група понуђача, као и понуђач са подизвођачем.</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r w:rsidRPr="00DE134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C1CE1" w:rsidRPr="00CC1CE1" w:rsidRDefault="00CC1CE1" w:rsidP="00F409A6">
      <w:pPr>
        <w:keepNext/>
        <w:numPr>
          <w:ilvl w:val="1"/>
          <w:numId w:val="30"/>
        </w:numPr>
        <w:tabs>
          <w:tab w:val="left" w:pos="567"/>
        </w:tabs>
        <w:spacing w:before="0"/>
        <w:outlineLvl w:val="1"/>
        <w:rPr>
          <w:rFonts w:cs="Arial"/>
          <w:b/>
        </w:rPr>
      </w:pPr>
      <w:bookmarkStart w:id="213" w:name="_Toc441651582"/>
      <w:bookmarkStart w:id="214" w:name="_Toc442559893"/>
      <w:r w:rsidRPr="00CC1CE1">
        <w:rPr>
          <w:rFonts w:cs="Arial"/>
          <w:b/>
        </w:rPr>
        <w:t>Измена, допуна и опозив понуде</w:t>
      </w:r>
      <w:bookmarkEnd w:id="213"/>
      <w:bookmarkEnd w:id="214"/>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 </w:t>
      </w:r>
      <w:r w:rsidR="00E91705">
        <w:rPr>
          <w:rFonts w:cs="Arial"/>
          <w:lang w:val="sr-Cyrl-RS"/>
        </w:rPr>
        <w:t>Услуге одржавања одвајача метала на трачним транспортерима Т3 и Т4 у ТЕ Колубара</w:t>
      </w:r>
      <w:r w:rsidRPr="00CC1CE1">
        <w:rPr>
          <w:rFonts w:cs="Arial"/>
          <w:lang w:val="ru-RU"/>
        </w:rPr>
        <w:t xml:space="preserve">, Јавна набавка број </w:t>
      </w:r>
      <w:r w:rsidR="00E91705">
        <w:rPr>
          <w:rFonts w:cs="Arial"/>
          <w:lang w:val="sr-Cyrl-RS"/>
        </w:rPr>
        <w:t>115/2018-3000/0891/2018</w:t>
      </w:r>
      <w:r w:rsidRPr="00CC1CE1">
        <w:rPr>
          <w:rFonts w:cs="Arial"/>
          <w:lang w:val="ru-RU"/>
        </w:rPr>
        <w:t xml:space="preserve"> – НЕ ОТВАРАТИ“.</w:t>
      </w:r>
    </w:p>
    <w:p w:rsidR="00CC1CE1" w:rsidRPr="00CC1CE1" w:rsidRDefault="00CC1CE1" w:rsidP="00CC1CE1">
      <w:pPr>
        <w:tabs>
          <w:tab w:val="left" w:pos="567"/>
        </w:tabs>
        <w:spacing w:before="0"/>
        <w:rPr>
          <w:rFonts w:cs="Arial"/>
          <w:lang w:val="ru-RU"/>
        </w:rPr>
      </w:pPr>
      <w:r w:rsidRPr="00CC1CE1">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00E91705">
        <w:rPr>
          <w:rFonts w:cs="Arial"/>
          <w:lang w:val="sr-Cyrl-RS"/>
        </w:rPr>
        <w:t>Услуге одржавања одвајача метала на трачним транспортерима Т3 и Т4 у ТЕ Колубара</w:t>
      </w:r>
      <w:r w:rsidRPr="00CC1CE1">
        <w:rPr>
          <w:rFonts w:cs="Arial"/>
          <w:lang w:val="ru-RU"/>
        </w:rPr>
        <w:t xml:space="preserve">, Јавна набавка број </w:t>
      </w:r>
      <w:r w:rsidR="00E91705">
        <w:rPr>
          <w:rFonts w:cs="Arial"/>
          <w:lang w:val="sr-Cyrl-RS"/>
        </w:rPr>
        <w:t>115/2018-3000/0891/2018</w:t>
      </w:r>
      <w:r w:rsidRPr="00CC1CE1">
        <w:rPr>
          <w:rFonts w:cs="Arial"/>
          <w:lang w:val="ru-RU"/>
        </w:rPr>
        <w:t xml:space="preserve"> – НЕ ОТВАРАТИ“.</w:t>
      </w:r>
    </w:p>
    <w:p w:rsidR="00CC1CE1" w:rsidRDefault="00CC1CE1" w:rsidP="00CC1CE1">
      <w:pPr>
        <w:tabs>
          <w:tab w:val="left" w:pos="567"/>
        </w:tabs>
        <w:spacing w:before="0"/>
        <w:rPr>
          <w:rFonts w:cs="Arial"/>
          <w:lang w:val="ru-RU"/>
        </w:rPr>
      </w:pPr>
      <w:r w:rsidRPr="00DE1341">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4E0F9C" w:rsidRPr="004E0F9C" w:rsidRDefault="004E0F9C" w:rsidP="004E0F9C">
      <w:pPr>
        <w:tabs>
          <w:tab w:val="left" w:pos="1134"/>
        </w:tabs>
        <w:spacing w:before="0"/>
        <w:rPr>
          <w:rFonts w:cs="Arial"/>
          <w:color w:val="000000" w:themeColor="text1"/>
          <w:lang w:val="ru-RU"/>
        </w:rPr>
      </w:pPr>
      <w:r w:rsidRPr="004E0F9C">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2F4AE0" w:rsidRPr="00A951A6" w:rsidRDefault="002F4AE0" w:rsidP="00CC1CE1">
      <w:pPr>
        <w:tabs>
          <w:tab w:val="left" w:pos="1134"/>
        </w:tabs>
        <w:spacing w:before="0"/>
        <w:rPr>
          <w:rFonts w:cs="Arial"/>
          <w:color w:val="000000" w:themeColor="text1"/>
          <w:lang w:val="ru-RU"/>
        </w:rPr>
      </w:pPr>
    </w:p>
    <w:p w:rsidR="00CC1CE1" w:rsidRPr="00CC1CE1" w:rsidRDefault="00CC1CE1" w:rsidP="00F409A6">
      <w:pPr>
        <w:keepNext/>
        <w:numPr>
          <w:ilvl w:val="1"/>
          <w:numId w:val="30"/>
        </w:numPr>
        <w:tabs>
          <w:tab w:val="left" w:pos="567"/>
        </w:tabs>
        <w:spacing w:before="0"/>
        <w:outlineLvl w:val="1"/>
        <w:rPr>
          <w:rFonts w:cs="Arial"/>
          <w:b/>
        </w:rPr>
      </w:pPr>
      <w:bookmarkStart w:id="215" w:name="_Toc441651583"/>
      <w:bookmarkStart w:id="216" w:name="_Toc442559894"/>
      <w:r w:rsidRPr="00CC1CE1">
        <w:rPr>
          <w:rFonts w:cs="Arial"/>
          <w:b/>
          <w:lang w:val="ru-RU"/>
        </w:rPr>
        <w:t>П</w:t>
      </w:r>
      <w:r w:rsidRPr="00CC1CE1">
        <w:rPr>
          <w:rFonts w:cs="Arial"/>
          <w:b/>
        </w:rPr>
        <w:t>артије</w:t>
      </w:r>
      <w:bookmarkEnd w:id="215"/>
      <w:bookmarkEnd w:id="216"/>
    </w:p>
    <w:p w:rsidR="002F4AE0" w:rsidRPr="00DE1341" w:rsidRDefault="00CC1CE1" w:rsidP="00885F01">
      <w:pPr>
        <w:tabs>
          <w:tab w:val="left" w:pos="567"/>
        </w:tabs>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p>
    <w:p w:rsidR="00CC1CE1" w:rsidRPr="00CC1CE1" w:rsidRDefault="00CC1CE1" w:rsidP="00F409A6">
      <w:pPr>
        <w:keepNext/>
        <w:numPr>
          <w:ilvl w:val="1"/>
          <w:numId w:val="30"/>
        </w:numPr>
        <w:tabs>
          <w:tab w:val="left" w:pos="567"/>
        </w:tabs>
        <w:spacing w:before="0"/>
        <w:outlineLvl w:val="1"/>
        <w:rPr>
          <w:rFonts w:cs="Arial"/>
          <w:b/>
        </w:rPr>
      </w:pPr>
      <w:bookmarkStart w:id="217" w:name="_Toc441651584"/>
      <w:bookmarkStart w:id="218" w:name="_Toc442559895"/>
      <w:r w:rsidRPr="00CC1CE1">
        <w:rPr>
          <w:rFonts w:cs="Arial"/>
          <w:b/>
        </w:rPr>
        <w:t>Понуда са варијантама</w:t>
      </w:r>
      <w:bookmarkEnd w:id="217"/>
      <w:bookmarkEnd w:id="218"/>
    </w:p>
    <w:p w:rsidR="00CC1CE1" w:rsidRPr="00CC1CE1" w:rsidRDefault="00CC1CE1" w:rsidP="00CC1CE1">
      <w:pPr>
        <w:tabs>
          <w:tab w:val="num" w:pos="993"/>
        </w:tabs>
        <w:spacing w:before="0"/>
        <w:rPr>
          <w:rFonts w:cs="Arial"/>
          <w:lang w:val="ru-RU"/>
        </w:rPr>
      </w:pPr>
      <w:r w:rsidRPr="00CC1CE1">
        <w:rPr>
          <w:rFonts w:cs="Arial"/>
          <w:lang w:val="ru-RU"/>
        </w:rPr>
        <w:t>Понуда са варијантама није дозвољена.</w:t>
      </w:r>
    </w:p>
    <w:p w:rsidR="00CC1CE1" w:rsidRPr="00CC1CE1" w:rsidRDefault="00CC1CE1" w:rsidP="00F409A6">
      <w:pPr>
        <w:keepNext/>
        <w:numPr>
          <w:ilvl w:val="1"/>
          <w:numId w:val="30"/>
        </w:numPr>
        <w:tabs>
          <w:tab w:val="left" w:pos="567"/>
        </w:tabs>
        <w:spacing w:before="0"/>
        <w:outlineLvl w:val="1"/>
        <w:rPr>
          <w:rFonts w:cs="Arial"/>
          <w:b/>
        </w:rPr>
      </w:pPr>
      <w:bookmarkStart w:id="219" w:name="_Toc441651585"/>
      <w:bookmarkStart w:id="220" w:name="_Toc442559896"/>
      <w:r w:rsidRPr="00CC1CE1">
        <w:rPr>
          <w:rFonts w:cs="Arial"/>
          <w:b/>
        </w:rPr>
        <w:t>Подношење понуде са подизвођачима</w:t>
      </w:r>
      <w:bookmarkEnd w:id="219"/>
      <w:bookmarkEnd w:id="220"/>
    </w:p>
    <w:p w:rsidR="000A3176" w:rsidRPr="00277EAE" w:rsidRDefault="000A3176" w:rsidP="000A3176">
      <w:pPr>
        <w:pStyle w:val="KDParagraf"/>
        <w:spacing w:before="0"/>
        <w:rPr>
          <w:rFonts w:cs="Arial"/>
          <w:lang w:val="ru-RU"/>
        </w:rPr>
      </w:pPr>
      <w:bookmarkStart w:id="221" w:name="_Toc441651586"/>
      <w:bookmarkStart w:id="222" w:name="_Toc442559897"/>
      <w:r w:rsidRPr="00277EAE">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0A3176" w:rsidRPr="00277EAE" w:rsidRDefault="000A3176" w:rsidP="000A3176">
      <w:pPr>
        <w:pStyle w:val="KDParagraf"/>
        <w:spacing w:before="0"/>
        <w:rPr>
          <w:rFonts w:cs="Arial"/>
          <w:lang w:val="ru-RU"/>
        </w:rPr>
      </w:pPr>
      <w:r w:rsidRPr="00277EAE">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0A3176" w:rsidRPr="00277EAE" w:rsidRDefault="000A3176" w:rsidP="000A3176">
      <w:pPr>
        <w:pStyle w:val="KDParagraf"/>
        <w:spacing w:before="0"/>
        <w:rPr>
          <w:rFonts w:cs="Arial"/>
          <w:lang w:val="ru-RU"/>
        </w:rPr>
      </w:pPr>
      <w:r w:rsidRPr="00277EAE">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0A3176" w:rsidRPr="00277EAE" w:rsidRDefault="000A3176" w:rsidP="000A3176">
      <w:pPr>
        <w:pStyle w:val="KDParagraf"/>
        <w:spacing w:before="0"/>
        <w:rPr>
          <w:rFonts w:cs="Arial"/>
          <w:lang w:val="ru-RU"/>
        </w:rPr>
      </w:pPr>
      <w:r w:rsidRPr="00277EAE">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85F01" w:rsidRPr="00885F01" w:rsidRDefault="000A3176" w:rsidP="000A3176">
      <w:pPr>
        <w:pStyle w:val="KDParagraf"/>
        <w:spacing w:before="0"/>
        <w:rPr>
          <w:rFonts w:cs="Arial"/>
          <w:lang w:val="sr-Cyrl-RS"/>
        </w:rPr>
      </w:pPr>
      <w:r w:rsidRPr="00277EAE">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p>
    <w:p w:rsidR="000A3176" w:rsidRPr="00277EAE" w:rsidRDefault="000A3176" w:rsidP="000A3176">
      <w:pPr>
        <w:pStyle w:val="KDParagraf"/>
        <w:spacing w:before="0"/>
        <w:rPr>
          <w:rFonts w:cs="Arial"/>
          <w:lang w:val="ru-RU"/>
        </w:rPr>
      </w:pPr>
      <w:r w:rsidRPr="00277EAE">
        <w:rPr>
          <w:rFonts w:cs="Arial"/>
          <w:lang w:val="ru-RU"/>
        </w:rPr>
        <w:t>Додатне услове понуђач испуњава самостално, без обзира на агажовање подизвођача.</w:t>
      </w:r>
    </w:p>
    <w:p w:rsidR="000A3176" w:rsidRPr="00277EAE" w:rsidRDefault="000A3176" w:rsidP="000A3176">
      <w:pPr>
        <w:pStyle w:val="KDParagraf"/>
        <w:spacing w:before="0"/>
        <w:rPr>
          <w:rFonts w:cs="Arial"/>
          <w:lang w:val="ru-RU"/>
        </w:rPr>
      </w:pPr>
    </w:p>
    <w:p w:rsidR="000A3176" w:rsidRPr="00885F01" w:rsidRDefault="000A3176" w:rsidP="000A3176">
      <w:pPr>
        <w:pStyle w:val="KDParagraf"/>
        <w:spacing w:before="0"/>
        <w:rPr>
          <w:rFonts w:cs="Arial"/>
          <w:lang w:val="sr-Cyrl-RS"/>
        </w:rPr>
      </w:pPr>
      <w:r w:rsidRPr="00277EAE">
        <w:rPr>
          <w:rFonts w:cs="Arial"/>
          <w:lang w:val="ru-RU"/>
        </w:rPr>
        <w:lastRenderedPageBreak/>
        <w:t>Све обрасце у понуди потписује и оверава понуђач, изузев образаца под пуном материјалном и кривичном одговорношћу,</w:t>
      </w:r>
      <w:r w:rsidRPr="007650A6">
        <w:rPr>
          <w:rFonts w:cs="Arial"/>
          <w:lang w:val="sr-Cyrl-RS"/>
        </w:rPr>
        <w:t xml:space="preserve"> </w:t>
      </w:r>
      <w:r w:rsidRPr="00277EAE">
        <w:rPr>
          <w:rFonts w:cs="Arial"/>
          <w:lang w:val="ru-RU"/>
        </w:rPr>
        <w:t>које попуњава, потписује и оверава сваки подизвођач у своје име.</w:t>
      </w:r>
    </w:p>
    <w:p w:rsidR="000A3176" w:rsidRPr="00885F01" w:rsidRDefault="000A3176" w:rsidP="000A3176">
      <w:pPr>
        <w:pStyle w:val="KDParagraf"/>
        <w:spacing w:before="0"/>
        <w:rPr>
          <w:rFonts w:cs="Arial"/>
          <w:lang w:val="sr-Cyrl-RS"/>
        </w:rPr>
      </w:pPr>
      <w:r w:rsidRPr="00277EAE">
        <w:rPr>
          <w:rFonts w:cs="Arial"/>
          <w:lang w:val="ru-RU"/>
        </w:rPr>
        <w:t xml:space="preserve">Понуђач не може ангажовати као подизвођача лице које није навео у понуди, у супротном наручилац ће </w:t>
      </w:r>
      <w:r w:rsidRPr="007650A6">
        <w:rPr>
          <w:rFonts w:cs="Arial"/>
          <w:lang w:val="sr-Cyrl-RS"/>
        </w:rPr>
        <w:t xml:space="preserve">реализовати средство финансијског обезбеђења и </w:t>
      </w:r>
      <w:r w:rsidRPr="00277EAE">
        <w:rPr>
          <w:rFonts w:cs="Arial"/>
          <w:lang w:val="ru-RU"/>
        </w:rPr>
        <w:t>раскинути уговор, осим ако би раскидом уговора наручилац претрпео знатну штету.</w:t>
      </w:r>
    </w:p>
    <w:p w:rsidR="000A3176" w:rsidRPr="00277EAE" w:rsidRDefault="000A3176" w:rsidP="000A3176">
      <w:pPr>
        <w:pStyle w:val="KDParagraf"/>
        <w:spacing w:before="0"/>
        <w:rPr>
          <w:rFonts w:cs="Arial"/>
          <w:lang w:val="ru-RU"/>
        </w:rPr>
      </w:pPr>
      <w:r>
        <w:rPr>
          <w:rFonts w:cs="Arial"/>
          <w:lang w:val="sr-Cyrl-RS"/>
        </w:rPr>
        <w:t>Понуђач</w:t>
      </w:r>
      <w:r w:rsidRPr="00277EAE">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A3176" w:rsidRPr="00277EAE" w:rsidRDefault="000A3176" w:rsidP="000A3176">
      <w:pPr>
        <w:pStyle w:val="KDParagraf"/>
        <w:spacing w:before="0"/>
        <w:rPr>
          <w:rFonts w:cs="Arial"/>
          <w:lang w:val="ru-RU"/>
        </w:rPr>
      </w:pPr>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Подношење заједничке понуде</w:t>
      </w:r>
      <w:bookmarkEnd w:id="221"/>
      <w:bookmarkEnd w:id="222"/>
    </w:p>
    <w:p w:rsidR="000A3176" w:rsidRPr="00277EAE" w:rsidRDefault="000A3176" w:rsidP="000A3176">
      <w:pPr>
        <w:pStyle w:val="KDParagraf"/>
        <w:spacing w:before="0"/>
        <w:rPr>
          <w:rFonts w:cs="Arial"/>
          <w:lang w:val="ru-RU"/>
        </w:rPr>
      </w:pPr>
      <w:bookmarkStart w:id="223" w:name="_Toc441651587"/>
      <w:bookmarkStart w:id="224" w:name="_Toc442559898"/>
      <w:r w:rsidRPr="00277EAE">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0A3176" w:rsidRPr="007650A6" w:rsidRDefault="000A3176" w:rsidP="000A3176">
      <w:pPr>
        <w:pStyle w:val="KDNabrajanje"/>
        <w:tabs>
          <w:tab w:val="clear" w:pos="720"/>
          <w:tab w:val="num" w:pos="630"/>
        </w:tabs>
        <w:ind w:left="63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0A3176" w:rsidRPr="007650A6" w:rsidRDefault="000A3176" w:rsidP="000A3176">
      <w:pPr>
        <w:pStyle w:val="KDNabrajanje"/>
        <w:tabs>
          <w:tab w:val="clear" w:pos="720"/>
          <w:tab w:val="num" w:pos="630"/>
        </w:tabs>
        <w:ind w:left="630"/>
        <w:rPr>
          <w:rFonts w:cs="Arial"/>
        </w:rPr>
      </w:pPr>
      <w:r w:rsidRPr="007650A6">
        <w:rPr>
          <w:rFonts w:cs="Arial"/>
        </w:rPr>
        <w:t>опис послова сваког од понуђача из групе понуђача у извршењу уговора.</w:t>
      </w:r>
    </w:p>
    <w:p w:rsidR="000A3176" w:rsidRPr="007650A6" w:rsidRDefault="000A3176" w:rsidP="000A3176">
      <w:pPr>
        <w:pStyle w:val="KDNabrajanje"/>
        <w:tabs>
          <w:tab w:val="clear" w:pos="720"/>
          <w:tab w:val="num" w:pos="630"/>
        </w:tabs>
        <w:ind w:left="630"/>
        <w:rPr>
          <w:rFonts w:cs="Arial"/>
        </w:rPr>
      </w:pPr>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7650A6">
        <w:rPr>
          <w:rFonts w:cs="Arial"/>
          <w:lang w:val="sr-Cyrl-RS"/>
        </w:rPr>
        <w:t xml:space="preserve"> </w:t>
      </w:r>
      <w:r w:rsidRPr="007650A6">
        <w:rPr>
          <w:rFonts w:cs="Arial"/>
        </w:rPr>
        <w:t>конкурсном документацијом</w:t>
      </w:r>
      <w:r w:rsidRPr="007650A6">
        <w:rPr>
          <w:rFonts w:cs="Arial"/>
          <w:lang w:val="sr-Cyrl-RS"/>
        </w:rPr>
        <w:t>.</w:t>
      </w:r>
    </w:p>
    <w:p w:rsidR="000A3176" w:rsidRPr="007650A6" w:rsidRDefault="000A3176" w:rsidP="000A3176">
      <w:pPr>
        <w:pStyle w:val="KDNabrajanje"/>
        <w:tabs>
          <w:tab w:val="clear" w:pos="720"/>
          <w:tab w:val="num" w:pos="630"/>
        </w:tabs>
        <w:ind w:left="630"/>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BD7D7F" w:rsidRPr="002F21BB" w:rsidRDefault="000A3176" w:rsidP="00BD7D7F">
      <w:pPr>
        <w:pStyle w:val="KDNabrajanje"/>
        <w:tabs>
          <w:tab w:val="clear" w:pos="720"/>
          <w:tab w:val="num" w:pos="630"/>
        </w:tabs>
        <w:ind w:left="630"/>
        <w:rPr>
          <w:rFonts w:cs="Arial"/>
          <w:lang w:bidi="en-US"/>
        </w:rPr>
      </w:pPr>
      <w:r w:rsidRPr="007650A6">
        <w:rPr>
          <w:rFonts w:cs="Arial"/>
          <w:lang w:bidi="en-US"/>
        </w:rPr>
        <w:t>Понуђачи из групе понуђача одговорају неограничено солидарно према наручиоцу.</w:t>
      </w:r>
    </w:p>
    <w:p w:rsidR="00CC1CE1" w:rsidRPr="00CC1CE1" w:rsidRDefault="00CC1CE1" w:rsidP="00F409A6">
      <w:pPr>
        <w:keepNext/>
        <w:numPr>
          <w:ilvl w:val="1"/>
          <w:numId w:val="30"/>
        </w:numPr>
        <w:tabs>
          <w:tab w:val="left" w:pos="567"/>
        </w:tabs>
        <w:spacing w:before="0"/>
        <w:outlineLvl w:val="1"/>
        <w:rPr>
          <w:rFonts w:cs="Arial"/>
          <w:b/>
          <w:lang w:val="sr-Cyrl-RS"/>
        </w:rPr>
      </w:pPr>
      <w:r w:rsidRPr="00CC1CE1">
        <w:rPr>
          <w:rFonts w:cs="Arial"/>
          <w:b/>
        </w:rPr>
        <w:t>Понуђена цена</w:t>
      </w:r>
      <w:bookmarkEnd w:id="223"/>
      <w:bookmarkEnd w:id="224"/>
    </w:p>
    <w:p w:rsidR="00CC1CE1" w:rsidRPr="00CC1CE1" w:rsidRDefault="00CC1CE1" w:rsidP="00CC1CE1">
      <w:pPr>
        <w:tabs>
          <w:tab w:val="left" w:pos="567"/>
        </w:tabs>
        <w:spacing w:before="0"/>
        <w:rPr>
          <w:rFonts w:cs="Arial"/>
          <w:color w:val="000000" w:themeColor="text1"/>
          <w:lang w:val="ru-RU"/>
        </w:rPr>
      </w:pPr>
      <w:r w:rsidRPr="00CC1CE1">
        <w:rPr>
          <w:rFonts w:cs="Arial"/>
          <w:lang w:val="ru-RU"/>
        </w:rPr>
        <w:t>Цена се исказује у</w:t>
      </w:r>
      <w:r w:rsidRPr="00CC1CE1">
        <w:rPr>
          <w:rFonts w:cs="Arial"/>
          <w:color w:val="00B0F0"/>
          <w:lang w:val="ru-RU"/>
        </w:rPr>
        <w:t xml:space="preserve"> </w:t>
      </w:r>
      <w:r w:rsidRPr="00CC1CE1">
        <w:rPr>
          <w:rFonts w:cs="Arial"/>
          <w:color w:val="000000" w:themeColor="text1"/>
          <w:lang w:val="ru-RU"/>
        </w:rPr>
        <w:t>динарима</w:t>
      </w:r>
      <w:r w:rsidRPr="00CC1CE1">
        <w:rPr>
          <w:rFonts w:cs="Arial"/>
          <w:color w:val="000000" w:themeColor="text1"/>
          <w:lang w:val="sr-Cyrl-RS"/>
        </w:rPr>
        <w:t xml:space="preserve"> </w:t>
      </w:r>
      <w:r w:rsidRPr="00CC1CE1">
        <w:rPr>
          <w:rFonts w:cs="Arial"/>
          <w:color w:val="000000" w:themeColor="text1"/>
          <w:lang w:val="ru-RU"/>
        </w:rPr>
        <w:t>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C1CE1" w:rsidRPr="00DE1341" w:rsidRDefault="00CC1CE1" w:rsidP="00CC1CE1">
      <w:pPr>
        <w:tabs>
          <w:tab w:val="left" w:pos="567"/>
        </w:tabs>
        <w:spacing w:before="0"/>
        <w:rPr>
          <w:rFonts w:cs="Arial"/>
          <w:lang w:val="ru-RU"/>
        </w:rPr>
      </w:pPr>
      <w:r w:rsidRPr="00DE1341">
        <w:rPr>
          <w:rFonts w:cs="Arial"/>
          <w:lang w:val="ru-RU"/>
        </w:rPr>
        <w:t>Понуда која је изражена у две валуте, сматраће се неприхватљивом.</w:t>
      </w:r>
    </w:p>
    <w:p w:rsidR="00CC1CE1" w:rsidRPr="00CC1CE1" w:rsidRDefault="00CC1CE1" w:rsidP="00CC1CE1">
      <w:pPr>
        <w:tabs>
          <w:tab w:val="left" w:pos="567"/>
        </w:tabs>
        <w:spacing w:before="0"/>
        <w:rPr>
          <w:rFonts w:cs="Arial"/>
          <w:color w:val="F79646" w:themeColor="accent6"/>
          <w:lang w:val="ru-RU"/>
        </w:rPr>
      </w:pPr>
      <w:r w:rsidRPr="00CC1CE1">
        <w:rPr>
          <w:rFonts w:cs="Arial"/>
          <w:lang w:val="ru-RU"/>
        </w:rPr>
        <w:t>Понуђена цена укључује све трошкове везане за реализацију предметне услуге.</w:t>
      </w:r>
    </w:p>
    <w:p w:rsidR="00CC1CE1" w:rsidRPr="00CC1CE1" w:rsidRDefault="00CC1CE1" w:rsidP="00CC1CE1">
      <w:pPr>
        <w:tabs>
          <w:tab w:val="left" w:pos="567"/>
        </w:tabs>
        <w:spacing w:before="0"/>
        <w:rPr>
          <w:rFonts w:eastAsia="Calibri" w:cs="Arial"/>
          <w:color w:val="000000" w:themeColor="text1"/>
          <w:lang w:val="ru-RU"/>
        </w:rPr>
      </w:pPr>
      <w:r w:rsidRPr="00CC1CE1">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C34AB4" w:rsidRPr="002F21BB" w:rsidRDefault="00CC1CE1" w:rsidP="00CC1CE1">
      <w:pPr>
        <w:tabs>
          <w:tab w:val="left" w:pos="567"/>
        </w:tabs>
        <w:spacing w:before="0"/>
        <w:rPr>
          <w:rFonts w:cs="Arial"/>
          <w:lang w:val="sr-Cyrl-RS"/>
        </w:rPr>
      </w:pPr>
      <w:r w:rsidRPr="00DE1341">
        <w:rPr>
          <w:rFonts w:cs="Arial"/>
          <w:lang w:val="ru-RU"/>
        </w:rPr>
        <w:t xml:space="preserve">Ако је у понуди исказана неуобичајено ниска цена, Наручилац ће поступити у складу са чланом 92. </w:t>
      </w:r>
      <w:r w:rsidRPr="00CC1CE1">
        <w:rPr>
          <w:rFonts w:cs="Arial"/>
        </w:rPr>
        <w:t>Закона.</w:t>
      </w:r>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Корекција цене</w:t>
      </w:r>
    </w:p>
    <w:p w:rsidR="00A951A6" w:rsidRPr="00277EAE" w:rsidRDefault="00CC1CE1" w:rsidP="00CC1CE1">
      <w:pPr>
        <w:tabs>
          <w:tab w:val="left" w:pos="567"/>
        </w:tabs>
        <w:spacing w:before="0"/>
        <w:rPr>
          <w:rFonts w:cs="Arial"/>
          <w:lang w:val="ru-RU" w:eastAsia="sr-Latn-CS"/>
        </w:rPr>
      </w:pPr>
      <w:r w:rsidRPr="00CC1CE1">
        <w:rPr>
          <w:rFonts w:cs="Arial"/>
          <w:lang w:val="sr-Cyrl-RS" w:eastAsia="sr-Latn-CS"/>
        </w:rPr>
        <w:t>Цена је фиксна за цео уговорени период и не подлеже никаквој промени.</w:t>
      </w:r>
    </w:p>
    <w:p w:rsidR="00C34AB4" w:rsidRPr="00277EAE" w:rsidRDefault="00C34AB4" w:rsidP="00CC1CE1">
      <w:pPr>
        <w:tabs>
          <w:tab w:val="left" w:pos="567"/>
        </w:tabs>
        <w:spacing w:before="0"/>
        <w:rPr>
          <w:rFonts w:cs="Arial"/>
          <w:lang w:val="ru-RU" w:eastAsia="sr-Latn-CS"/>
        </w:rPr>
      </w:pPr>
    </w:p>
    <w:p w:rsidR="00EF0746" w:rsidRPr="00EF0746" w:rsidRDefault="00CC1CE1" w:rsidP="00F409A6">
      <w:pPr>
        <w:keepNext/>
        <w:numPr>
          <w:ilvl w:val="1"/>
          <w:numId w:val="30"/>
        </w:numPr>
        <w:tabs>
          <w:tab w:val="left" w:pos="567"/>
        </w:tabs>
        <w:spacing w:before="0"/>
        <w:outlineLvl w:val="1"/>
        <w:rPr>
          <w:rFonts w:cs="Arial"/>
          <w:b/>
          <w:lang w:val="sr-Cyrl-RS" w:eastAsia="ar-SA"/>
        </w:rPr>
      </w:pPr>
      <w:r w:rsidRPr="00CC1CE1">
        <w:rPr>
          <w:rFonts w:cs="Arial"/>
          <w:b/>
          <w:lang w:eastAsia="ar-SA"/>
        </w:rPr>
        <w:lastRenderedPageBreak/>
        <w:t>Рок извршења услуга</w:t>
      </w:r>
    </w:p>
    <w:p w:rsidR="001759FD" w:rsidRPr="001759FD" w:rsidRDefault="001759FD" w:rsidP="00C34AB4">
      <w:pPr>
        <w:tabs>
          <w:tab w:val="right" w:pos="10255"/>
        </w:tabs>
        <w:spacing w:before="0"/>
        <w:rPr>
          <w:rFonts w:eastAsia="Calibri" w:cs="Arial"/>
          <w:color w:val="000000" w:themeColor="text1"/>
          <w:lang w:val="sr-Cyrl-RS"/>
        </w:rPr>
      </w:pPr>
      <w:r w:rsidRPr="001759FD">
        <w:rPr>
          <w:rFonts w:cs="Arial"/>
          <w:color w:val="000000" w:themeColor="text1"/>
          <w:lang w:val="sr-Cyrl-RS"/>
        </w:rPr>
        <w:t xml:space="preserve">Рок извршења услуга је </w:t>
      </w:r>
      <w:r w:rsidR="00231F90" w:rsidRPr="00CC1CE1">
        <w:rPr>
          <w:rFonts w:cs="Arial"/>
          <w:color w:val="000000" w:themeColor="text1"/>
          <w:lang w:val="sr-Cyrl-RS"/>
        </w:rPr>
        <w:t>1</w:t>
      </w:r>
      <w:r w:rsidR="00231F90">
        <w:rPr>
          <w:rFonts w:cs="Arial"/>
          <w:color w:val="000000" w:themeColor="text1"/>
          <w:lang w:val="sr-Cyrl-RS"/>
        </w:rPr>
        <w:t>2</w:t>
      </w:r>
      <w:r w:rsidR="00231F90" w:rsidRPr="00CC1CE1">
        <w:rPr>
          <w:rFonts w:cs="Arial"/>
          <w:color w:val="000000" w:themeColor="text1"/>
          <w:lang w:val="sr-Cyrl-RS"/>
        </w:rPr>
        <w:t xml:space="preserve"> (</w:t>
      </w:r>
      <w:r w:rsidR="00231F90">
        <w:rPr>
          <w:rFonts w:cs="Arial"/>
          <w:color w:val="000000" w:themeColor="text1"/>
          <w:lang w:val="sr-Cyrl-RS"/>
        </w:rPr>
        <w:t>дванаест</w:t>
      </w:r>
      <w:r w:rsidR="00231F90" w:rsidRPr="00CC1CE1">
        <w:rPr>
          <w:rFonts w:cs="Arial"/>
          <w:color w:val="000000" w:themeColor="text1"/>
          <w:lang w:val="sr-Cyrl-RS"/>
        </w:rPr>
        <w:t xml:space="preserve">) </w:t>
      </w:r>
      <w:r w:rsidRPr="001759FD">
        <w:rPr>
          <w:rFonts w:cs="Arial"/>
          <w:color w:val="000000" w:themeColor="text1"/>
          <w:lang w:val="sr-Cyrl-RS"/>
        </w:rPr>
        <w:t>месеци од дана ступања уговора на снагу</w:t>
      </w:r>
      <w:r w:rsidR="00C34AB4" w:rsidRPr="00277EAE">
        <w:rPr>
          <w:rFonts w:cs="Arial"/>
          <w:color w:val="000000" w:themeColor="text1"/>
          <w:lang w:val="ru-RU"/>
        </w:rPr>
        <w:t>.</w:t>
      </w:r>
    </w:p>
    <w:p w:rsidR="001759FD" w:rsidRPr="001759FD" w:rsidRDefault="001759FD" w:rsidP="001759FD">
      <w:pPr>
        <w:tabs>
          <w:tab w:val="right" w:pos="10255"/>
        </w:tabs>
        <w:spacing w:before="0"/>
        <w:rPr>
          <w:rFonts w:cs="Arial"/>
          <w:color w:val="000000" w:themeColor="text1"/>
          <w:lang w:val="sr-Cyrl-RS"/>
        </w:rPr>
      </w:pPr>
    </w:p>
    <w:p w:rsidR="00CC1CE1" w:rsidRDefault="00CC1CE1" w:rsidP="00F409A6">
      <w:pPr>
        <w:keepNext/>
        <w:numPr>
          <w:ilvl w:val="1"/>
          <w:numId w:val="30"/>
        </w:numPr>
        <w:tabs>
          <w:tab w:val="left" w:pos="567"/>
        </w:tabs>
        <w:spacing w:before="0"/>
        <w:outlineLvl w:val="1"/>
        <w:rPr>
          <w:rFonts w:cs="Arial"/>
          <w:b/>
          <w:color w:val="000000" w:themeColor="text1"/>
          <w:lang w:val="sr-Cyrl-RS"/>
        </w:rPr>
      </w:pPr>
      <w:r w:rsidRPr="00CC1CE1">
        <w:rPr>
          <w:rFonts w:cs="Arial"/>
          <w:b/>
          <w:color w:val="000000" w:themeColor="text1"/>
        </w:rPr>
        <w:t xml:space="preserve">Гарантни рок </w:t>
      </w:r>
    </w:p>
    <w:p w:rsidR="00DF321C" w:rsidRPr="00DF321C" w:rsidRDefault="0057276A" w:rsidP="00DF321C">
      <w:pPr>
        <w:spacing w:before="0"/>
        <w:rPr>
          <w:rFonts w:cs="Arial"/>
          <w:color w:val="000000" w:themeColor="text1"/>
          <w:lang w:val="sr-Cyrl-RS" w:eastAsia="zh-CN"/>
        </w:rPr>
      </w:pPr>
      <w:bookmarkStart w:id="225" w:name="_Toc441651588"/>
      <w:bookmarkStart w:id="226" w:name="_Toc442559899"/>
      <w:r w:rsidRPr="00277EAE">
        <w:rPr>
          <w:rFonts w:cs="Arial"/>
          <w:lang w:val="ru-RU" w:eastAsia="zh-CN"/>
        </w:rPr>
        <w:t>Гарантни рок за предмет набавке је минимум 12 месеца</w:t>
      </w:r>
      <w:r w:rsidR="00DF321C">
        <w:rPr>
          <w:rFonts w:cs="Arial"/>
          <w:lang w:val="sr-Cyrl-RS" w:eastAsia="zh-CN"/>
        </w:rPr>
        <w:t xml:space="preserve"> од</w:t>
      </w:r>
      <w:r w:rsidRPr="00277EAE">
        <w:rPr>
          <w:rFonts w:cs="Arial"/>
          <w:lang w:val="ru-RU" w:eastAsia="zh-CN"/>
        </w:rPr>
        <w:t xml:space="preserve"> </w:t>
      </w:r>
      <w:r w:rsidR="00DF321C">
        <w:rPr>
          <w:rFonts w:cs="Arial"/>
          <w:lang w:val="sr-Cyrl-RS"/>
        </w:rPr>
        <w:t xml:space="preserve">дана </w:t>
      </w:r>
      <w:r w:rsidR="00DF321C" w:rsidRPr="00277EAE">
        <w:rPr>
          <w:rFonts w:cs="Arial"/>
          <w:lang w:val="ru-RU"/>
        </w:rPr>
        <w:t>сачи</w:t>
      </w:r>
      <w:r w:rsidR="00DF321C">
        <w:rPr>
          <w:rFonts w:cs="Arial"/>
          <w:lang w:val="sr-Cyrl-RS"/>
        </w:rPr>
        <w:t>њавања</w:t>
      </w:r>
      <w:r w:rsidR="00DF321C" w:rsidRPr="00277EAE">
        <w:rPr>
          <w:rFonts w:cs="Arial"/>
          <w:lang w:val="ru-RU"/>
        </w:rPr>
        <w:t>, потпис</w:t>
      </w:r>
      <w:r w:rsidR="00DF321C">
        <w:rPr>
          <w:rFonts w:cs="Arial"/>
          <w:lang w:val="sr-Cyrl-RS"/>
        </w:rPr>
        <w:t xml:space="preserve">ивања </w:t>
      </w:r>
      <w:r w:rsidR="00DF321C" w:rsidRPr="00277EAE">
        <w:rPr>
          <w:rFonts w:cs="Arial"/>
          <w:lang w:val="ru-RU"/>
        </w:rPr>
        <w:t xml:space="preserve"> и вериф</w:t>
      </w:r>
      <w:r w:rsidR="00DF321C">
        <w:rPr>
          <w:rFonts w:cs="Arial"/>
          <w:lang w:val="sr-Cyrl-RS"/>
        </w:rPr>
        <w:t>иковања</w:t>
      </w:r>
      <w:r w:rsidR="00DF321C" w:rsidRPr="00277EAE">
        <w:rPr>
          <w:rFonts w:cs="Arial"/>
          <w:lang w:val="ru-RU"/>
        </w:rPr>
        <w:t xml:space="preserve"> Записник</w:t>
      </w:r>
      <w:r w:rsidR="00DF321C">
        <w:rPr>
          <w:rFonts w:cs="Arial"/>
          <w:lang w:val="sr-Cyrl-RS"/>
        </w:rPr>
        <w:t>а</w:t>
      </w:r>
      <w:r w:rsidR="00DF321C" w:rsidRPr="00277EAE">
        <w:rPr>
          <w:rFonts w:cs="Arial"/>
          <w:lang w:val="ru-RU"/>
        </w:rPr>
        <w:t xml:space="preserve"> о квалитативном и квантитативном пријему услуга</w:t>
      </w:r>
      <w:r w:rsidR="00DF321C">
        <w:rPr>
          <w:rFonts w:cs="Arial"/>
          <w:lang w:val="sr-Cyrl-RS"/>
        </w:rPr>
        <w:t>.</w:t>
      </w:r>
    </w:p>
    <w:p w:rsidR="0057276A" w:rsidRDefault="0057276A" w:rsidP="0057276A">
      <w:pPr>
        <w:keepNext/>
        <w:tabs>
          <w:tab w:val="left" w:pos="567"/>
        </w:tabs>
        <w:spacing w:before="0"/>
        <w:outlineLvl w:val="1"/>
        <w:rPr>
          <w:rFonts w:cs="Arial"/>
          <w:lang w:val="sr-Cyrl-RS" w:eastAsia="zh-CN"/>
        </w:rPr>
      </w:pPr>
      <w:r w:rsidRPr="00277EAE">
        <w:rPr>
          <w:rFonts w:cs="Arial"/>
          <w:lang w:val="ru-RU" w:eastAsia="zh-CN"/>
        </w:rPr>
        <w:t>Изабрани Понуђач је дужан да о свом трошку отклони све евентуалне недостатке у току трајања гарантног рока</w:t>
      </w:r>
    </w:p>
    <w:p w:rsidR="0057276A" w:rsidRPr="0057276A" w:rsidRDefault="0057276A" w:rsidP="0057276A">
      <w:pPr>
        <w:keepNext/>
        <w:tabs>
          <w:tab w:val="left" w:pos="567"/>
        </w:tabs>
        <w:spacing w:before="0"/>
        <w:outlineLvl w:val="1"/>
        <w:rPr>
          <w:rFonts w:cs="Arial"/>
          <w:lang w:val="sr-Cyrl-RS" w:eastAsia="zh-CN"/>
        </w:rPr>
      </w:pPr>
    </w:p>
    <w:p w:rsidR="00CC1CE1" w:rsidRPr="00CC1CE1" w:rsidRDefault="00CC1CE1" w:rsidP="00F409A6">
      <w:pPr>
        <w:keepNext/>
        <w:numPr>
          <w:ilvl w:val="1"/>
          <w:numId w:val="30"/>
        </w:numPr>
        <w:tabs>
          <w:tab w:val="left" w:pos="567"/>
        </w:tabs>
        <w:spacing w:before="0"/>
        <w:outlineLvl w:val="1"/>
        <w:rPr>
          <w:rFonts w:cs="Arial"/>
          <w:b/>
          <w:lang w:val="sr-Cyrl-RS"/>
        </w:rPr>
      </w:pPr>
      <w:r w:rsidRPr="00CC1CE1">
        <w:rPr>
          <w:rFonts w:cs="Arial"/>
          <w:b/>
        </w:rPr>
        <w:t>Начин и услови плаћања</w:t>
      </w:r>
      <w:bookmarkEnd w:id="225"/>
      <w:bookmarkEnd w:id="226"/>
    </w:p>
    <w:p w:rsidR="00CC1CE1" w:rsidRPr="00CC1CE1" w:rsidRDefault="0057276A" w:rsidP="00CC1CE1">
      <w:pPr>
        <w:tabs>
          <w:tab w:val="left" w:pos="567"/>
        </w:tabs>
        <w:spacing w:before="0"/>
        <w:rPr>
          <w:rFonts w:eastAsia="Calibri" w:cs="Arial"/>
          <w:lang w:val="ru-RU"/>
        </w:rPr>
      </w:pPr>
      <w:r>
        <w:rPr>
          <w:rFonts w:eastAsia="Calibri" w:cs="Arial"/>
          <w:lang w:val="ru-RU"/>
        </w:rPr>
        <w:t>Наручилац</w:t>
      </w:r>
      <w:r w:rsidR="00CC1CE1" w:rsidRPr="00CC1CE1">
        <w:rPr>
          <w:rFonts w:eastAsia="Calibri" w:cs="Arial"/>
          <w:lang w:val="ru-RU"/>
        </w:rPr>
        <w:t xml:space="preserve"> се обавезује да </w:t>
      </w:r>
      <w:r>
        <w:rPr>
          <w:rFonts w:eastAsia="Calibri" w:cs="Arial"/>
          <w:lang w:val="ru-RU"/>
        </w:rPr>
        <w:t>изабраном понуђачу</w:t>
      </w:r>
      <w:r w:rsidR="00CC1CE1" w:rsidRPr="00CC1CE1">
        <w:rPr>
          <w:rFonts w:eastAsia="Calibri" w:cs="Arial"/>
          <w:lang w:val="ru-RU"/>
        </w:rPr>
        <w:t xml:space="preserve"> плати извршене Услуге динарском дознаком , на следећи начин:</w:t>
      </w:r>
    </w:p>
    <w:p w:rsidR="00CC1CE1" w:rsidRPr="000F5D8D"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3857A5" w:rsidRPr="00D965C1" w:rsidRDefault="003857A5" w:rsidP="003857A5">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w:t>
      </w:r>
      <w:r w:rsidR="0057276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57276A">
        <w:rPr>
          <w:rFonts w:cs="Arial"/>
          <w:color w:val="000000" w:themeColor="text1"/>
          <w:lang w:val="ru-RU"/>
        </w:rPr>
        <w:t>Наручиоца</w:t>
      </w:r>
      <w:r w:rsidRPr="00D965C1">
        <w:rPr>
          <w:rFonts w:cs="Arial"/>
          <w:color w:val="000000" w:themeColor="text1"/>
          <w:lang w:val="ru-RU"/>
        </w:rPr>
        <w:t>.</w:t>
      </w:r>
    </w:p>
    <w:p w:rsidR="003857A5" w:rsidRPr="00D965C1" w:rsidRDefault="003857A5" w:rsidP="003857A5">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857A5" w:rsidRPr="00D965C1" w:rsidRDefault="003857A5" w:rsidP="003857A5">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 понуђач је</w:t>
      </w:r>
      <w:r w:rsidRPr="00D965C1">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 д</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ф</w:t>
      </w:r>
      <w:r w:rsidRPr="00D965C1">
        <w:rPr>
          <w:b/>
          <w:color w:val="000000"/>
        </w:rPr>
        <w:t>a</w:t>
      </w:r>
      <w:r w:rsidRPr="00D965C1">
        <w:rPr>
          <w:b/>
          <w:color w:val="000000"/>
          <w:lang w:val="ru-RU"/>
        </w:rPr>
        <w:t>ктури 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D965C1">
        <w:rPr>
          <w:b/>
          <w:color w:val="000000"/>
          <w:lang w:val="ru-RU"/>
        </w:rPr>
        <w:t xml:space="preserve"> бр</w:t>
      </w:r>
      <w:r w:rsidRPr="00D965C1">
        <w:rPr>
          <w:b/>
          <w:color w:val="000000"/>
        </w:rPr>
        <w:t>oj</w:t>
      </w:r>
      <w:r w:rsidRPr="00D965C1">
        <w:rPr>
          <w:b/>
          <w:color w:val="000000"/>
          <w:lang w:val="ru-RU"/>
        </w:rPr>
        <w:t xml:space="preserve"> и д</w:t>
      </w:r>
      <w:r w:rsidRPr="00D965C1">
        <w:rPr>
          <w:b/>
          <w:color w:val="000000"/>
        </w:rPr>
        <w:t>a</w:t>
      </w:r>
      <w:r w:rsidRPr="00D965C1">
        <w:rPr>
          <w:b/>
          <w:color w:val="000000"/>
          <w:lang w:val="ru-RU"/>
        </w:rPr>
        <w:t>тум 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 к</w:t>
      </w:r>
      <w:r w:rsidRPr="00D965C1">
        <w:rPr>
          <w:b/>
          <w:color w:val="000000"/>
        </w:rPr>
        <w:t>o</w:t>
      </w:r>
      <w:r w:rsidRPr="00D965C1">
        <w:rPr>
          <w:b/>
          <w:color w:val="000000"/>
          <w:lang w:val="sr-Cyrl-RS"/>
        </w:rPr>
        <w:t>г</w:t>
      </w:r>
      <w:r w:rsidRPr="00D965C1">
        <w:rPr>
          <w:b/>
          <w:color w:val="000000"/>
          <w:lang w:val="ru-RU"/>
        </w:rPr>
        <w:t xml:space="preserve"> </w:t>
      </w:r>
      <w:r w:rsidRPr="00D965C1">
        <w:rPr>
          <w:b/>
          <w:color w:val="000000"/>
        </w:rPr>
        <w:t>je</w:t>
      </w:r>
      <w:r w:rsidRPr="00D965C1">
        <w:rPr>
          <w:b/>
          <w:color w:val="000000"/>
          <w:lang w:val="ru-RU"/>
        </w:rPr>
        <w:t xml:space="preserve"> изд</w:t>
      </w:r>
      <w:r w:rsidRPr="00D965C1">
        <w:rPr>
          <w:b/>
          <w:color w:val="000000"/>
        </w:rPr>
        <w:t>ao</w:t>
      </w:r>
      <w:r w:rsidRPr="00D965C1">
        <w:rPr>
          <w:b/>
          <w:color w:val="000000"/>
          <w:lang w:val="ru-RU"/>
        </w:rPr>
        <w:t xml:space="preserve"> ф</w:t>
      </w:r>
      <w:r w:rsidRPr="00D965C1">
        <w:rPr>
          <w:b/>
          <w:color w:val="000000"/>
        </w:rPr>
        <w:t>a</w:t>
      </w:r>
      <w:r w:rsidRPr="00D965C1">
        <w:rPr>
          <w:b/>
          <w:color w:val="000000"/>
          <w:lang w:val="ru-RU"/>
        </w:rPr>
        <w:t>ктуру.</w:t>
      </w:r>
    </w:p>
    <w:p w:rsidR="00CC1CE1" w:rsidRPr="00277EAE" w:rsidRDefault="003857A5" w:rsidP="00A951A6">
      <w:pPr>
        <w:tabs>
          <w:tab w:val="left" w:pos="567"/>
        </w:tabs>
        <w:spacing w:before="0"/>
        <w:rPr>
          <w:rFonts w:cs="Arial"/>
          <w:b/>
          <w:lang w:val="ru-RU"/>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2E0BA3" w:rsidRPr="00D965C1">
        <w:rPr>
          <w:rFonts w:cs="Arial"/>
          <w:b/>
          <w:lang w:val="sr-Cyrl-RS"/>
        </w:rPr>
        <w:t>И</w:t>
      </w:r>
      <w:r w:rsidR="002E0BA3" w:rsidRPr="00D965C1">
        <w:rPr>
          <w:rFonts w:cs="Arial"/>
          <w:b/>
          <w:lang w:val="ru-RU"/>
        </w:rPr>
        <w:t>забран</w:t>
      </w:r>
      <w:r w:rsidR="002E0BA3">
        <w:rPr>
          <w:rFonts w:cs="Arial"/>
          <w:b/>
          <w:lang w:val="sr-Cyrl-RS"/>
        </w:rPr>
        <w:t>ом</w:t>
      </w:r>
      <w:r w:rsidR="002E0BA3" w:rsidRPr="00D965C1">
        <w:rPr>
          <w:rFonts w:cs="Arial"/>
          <w:b/>
          <w:lang w:val="ru-RU"/>
        </w:rPr>
        <w:t xml:space="preserve"> понуђач</w:t>
      </w:r>
      <w:r w:rsidR="002E0BA3">
        <w:rPr>
          <w:rFonts w:cs="Arial"/>
          <w:b/>
          <w:lang w:val="ru-RU"/>
        </w:rPr>
        <w:t>у</w:t>
      </w:r>
      <w:r>
        <w:rPr>
          <w:rFonts w:cs="Arial"/>
          <w:b/>
          <w:lang w:val="ru-RU"/>
        </w:rPr>
        <w:t>.</w:t>
      </w:r>
    </w:p>
    <w:p w:rsidR="00C34AB4" w:rsidRPr="00277EAE" w:rsidRDefault="00C34AB4" w:rsidP="00A951A6">
      <w:pPr>
        <w:tabs>
          <w:tab w:val="left" w:pos="567"/>
        </w:tabs>
        <w:spacing w:before="0"/>
        <w:rPr>
          <w:rFonts w:eastAsia="Calibri" w:cs="Arial"/>
          <w:color w:val="000000" w:themeColor="text1"/>
          <w:lang w:val="ru-RU"/>
        </w:rPr>
      </w:pPr>
    </w:p>
    <w:p w:rsidR="00CC1CE1" w:rsidRPr="002F21BB" w:rsidRDefault="00CC1CE1" w:rsidP="00F409A6">
      <w:pPr>
        <w:keepNext/>
        <w:numPr>
          <w:ilvl w:val="1"/>
          <w:numId w:val="30"/>
        </w:numPr>
        <w:tabs>
          <w:tab w:val="left" w:pos="567"/>
        </w:tabs>
        <w:spacing w:before="0"/>
        <w:outlineLvl w:val="1"/>
        <w:rPr>
          <w:rFonts w:cs="Arial"/>
          <w:b/>
          <w:lang w:val="ru-RU"/>
        </w:rPr>
      </w:pPr>
      <w:bookmarkStart w:id="227" w:name="_Toc441651589"/>
      <w:bookmarkStart w:id="228" w:name="_Toc442559900"/>
      <w:r w:rsidRPr="00CC1CE1">
        <w:rPr>
          <w:rFonts w:cs="Arial"/>
          <w:b/>
        </w:rPr>
        <w:t>Рок важења понуде</w:t>
      </w:r>
      <w:bookmarkEnd w:id="227"/>
      <w:bookmarkEnd w:id="228"/>
    </w:p>
    <w:p w:rsidR="002F21BB" w:rsidRPr="002F21BB" w:rsidRDefault="002F21BB" w:rsidP="002F21BB">
      <w:pPr>
        <w:keepNext/>
        <w:tabs>
          <w:tab w:val="left" w:pos="567"/>
        </w:tabs>
        <w:spacing w:before="0"/>
        <w:ind w:left="90"/>
        <w:outlineLvl w:val="1"/>
        <w:rPr>
          <w:rFonts w:cs="Arial"/>
          <w:lang w:val="ru-RU"/>
        </w:rPr>
      </w:pPr>
      <w:r w:rsidRPr="002F21BB">
        <w:rPr>
          <w:rFonts w:cs="Arial"/>
          <w:lang w:val="ru-RU"/>
        </w:rPr>
        <w:t xml:space="preserve">Понуда мора да важи најмање 60 (словима:шездесет) дана од дана отварања понуда. </w:t>
      </w:r>
    </w:p>
    <w:p w:rsidR="002F21BB" w:rsidRPr="002F21BB" w:rsidRDefault="002F21BB" w:rsidP="002F21BB">
      <w:pPr>
        <w:keepNext/>
        <w:tabs>
          <w:tab w:val="left" w:pos="567"/>
        </w:tabs>
        <w:spacing w:before="0"/>
        <w:outlineLvl w:val="1"/>
        <w:rPr>
          <w:rFonts w:cs="Arial"/>
          <w:lang w:val="ru-RU"/>
        </w:rPr>
      </w:pPr>
      <w:r w:rsidRPr="002F21BB">
        <w:rPr>
          <w:rFonts w:cs="Arial"/>
          <w:lang w:val="ru-RU"/>
        </w:rPr>
        <w:t>У случају да понуђач наведе краћи рок важења понуде, понуда ће бити одбијена, као неприхватљива.</w:t>
      </w:r>
    </w:p>
    <w:p w:rsidR="00ED0DBF" w:rsidRPr="002F21BB" w:rsidRDefault="00ED0DBF" w:rsidP="002F21BB">
      <w:pPr>
        <w:keepNext/>
        <w:numPr>
          <w:ilvl w:val="1"/>
          <w:numId w:val="30"/>
        </w:numPr>
        <w:tabs>
          <w:tab w:val="left" w:pos="567"/>
        </w:tabs>
        <w:spacing w:before="0"/>
        <w:outlineLvl w:val="1"/>
        <w:rPr>
          <w:rFonts w:cs="Arial"/>
          <w:b/>
          <w:lang w:val="ru-RU"/>
        </w:rPr>
      </w:pPr>
      <w:bookmarkStart w:id="229" w:name="_Toc441651593"/>
      <w:bookmarkStart w:id="230" w:name="_Toc442559904"/>
      <w:r w:rsidRPr="00277EAE">
        <w:rPr>
          <w:rFonts w:cs="Arial"/>
          <w:b/>
          <w:lang w:val="ru-RU"/>
        </w:rPr>
        <w:t>Средства финансијског обезбеђења</w:t>
      </w:r>
      <w:bookmarkEnd w:id="229"/>
      <w:bookmarkEnd w:id="230"/>
      <w:r w:rsidRPr="002F21BB">
        <w:rPr>
          <w:rFonts w:cs="Arial"/>
          <w:b/>
          <w:lang w:val="sr-Cyrl-RS"/>
        </w:rPr>
        <w:t xml:space="preserve"> (у даљем тексту:СФО)</w:t>
      </w:r>
    </w:p>
    <w:p w:rsidR="00ED0DBF" w:rsidRPr="00277EAE" w:rsidRDefault="00ED0DBF" w:rsidP="004C650F">
      <w:pPr>
        <w:spacing w:before="0"/>
        <w:rPr>
          <w:rFonts w:eastAsia="TimesNewRomanPSMT" w:cs="Arial"/>
          <w:bCs/>
          <w:iCs/>
          <w:lang w:val="ru-RU"/>
        </w:rPr>
      </w:pPr>
      <w:r w:rsidRPr="00277EAE">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0DBF" w:rsidRPr="00277EAE" w:rsidRDefault="00ED0DBF" w:rsidP="004C650F">
      <w:pPr>
        <w:spacing w:before="0"/>
        <w:rPr>
          <w:rFonts w:eastAsia="TimesNewRomanPSMT" w:cs="Arial"/>
          <w:bCs/>
          <w:iCs/>
          <w:lang w:val="ru-RU"/>
        </w:rPr>
      </w:pPr>
      <w:r w:rsidRPr="00277EAE">
        <w:rPr>
          <w:rFonts w:eastAsia="TimesNewRomanPSMT" w:cs="Arial"/>
          <w:bCs/>
          <w:iCs/>
          <w:lang w:val="ru-RU"/>
        </w:rPr>
        <w:t>Члан групе понуђача може бити налогодавац СФО.</w:t>
      </w:r>
    </w:p>
    <w:p w:rsidR="00ED0DBF" w:rsidRPr="00D40E8C" w:rsidRDefault="00ED0DBF" w:rsidP="004C650F">
      <w:pPr>
        <w:spacing w:before="0"/>
        <w:rPr>
          <w:rFonts w:eastAsia="TimesNewRomanPSMT" w:cs="Arial"/>
          <w:bCs/>
          <w:iCs/>
          <w:lang w:val="sr-Cyrl-RS"/>
        </w:rPr>
      </w:pPr>
      <w:r w:rsidRPr="00277EAE">
        <w:rPr>
          <w:rFonts w:eastAsia="TimesNewRomanPSMT" w:cs="Arial"/>
          <w:bCs/>
          <w:iCs/>
          <w:lang w:val="ru-RU"/>
        </w:rPr>
        <w:t>СФО морају да буду у валути у којој је и понуда.</w:t>
      </w:r>
    </w:p>
    <w:p w:rsidR="00ED0DBF" w:rsidRPr="002F21BB" w:rsidRDefault="00ED0DBF" w:rsidP="002F21BB">
      <w:pPr>
        <w:spacing w:before="0"/>
        <w:rPr>
          <w:rFonts w:eastAsia="TimesNewRomanPSMT" w:cs="Arial"/>
          <w:bCs/>
          <w:iCs/>
          <w:color w:val="FF0000"/>
          <w:lang w:val="sr-Cyrl-RS"/>
        </w:rPr>
      </w:pPr>
      <w:r w:rsidRPr="00277EAE">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ED0DBF" w:rsidRDefault="00ED0DBF" w:rsidP="00ED0DBF">
      <w:pPr>
        <w:pStyle w:val="KDPodnaslov2"/>
        <w:spacing w:before="0"/>
        <w:ind w:left="450"/>
        <w:jc w:val="center"/>
        <w:rPr>
          <w:rFonts w:cs="Arial"/>
          <w:lang w:val="sr-Cyrl-RS"/>
        </w:rPr>
      </w:pPr>
      <w:r w:rsidRPr="00D86823">
        <w:rPr>
          <w:rFonts w:cs="Arial"/>
          <w:lang w:val="ru-RU"/>
        </w:rPr>
        <w:t>6.17.1.СФО за озбиљност понуде</w:t>
      </w:r>
    </w:p>
    <w:p w:rsidR="00ED0DBF" w:rsidRPr="00B56DB6" w:rsidRDefault="00ED0DBF" w:rsidP="004C650F">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ED0DBF" w:rsidRPr="00B56DB6" w:rsidRDefault="00ED0DBF" w:rsidP="004C650F">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ED0DBF" w:rsidRPr="00B56DB6" w:rsidRDefault="00ED0DBF" w:rsidP="004C650F">
      <w:pPr>
        <w:spacing w:before="0"/>
        <w:rPr>
          <w:rFonts w:cs="Arial"/>
          <w:lang w:val="ru-RU"/>
        </w:rPr>
      </w:pPr>
      <w:r w:rsidRPr="00B56DB6">
        <w:rPr>
          <w:rFonts w:cs="Arial"/>
          <w:lang w:val="ru-RU"/>
        </w:rPr>
        <w:t>Основи за наплату СФО за озбиљност понуде су:</w:t>
      </w:r>
    </w:p>
    <w:p w:rsidR="00ED0DBF" w:rsidRPr="00B56DB6" w:rsidRDefault="00ED0DBF" w:rsidP="004C650F">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ED0DBF" w:rsidRDefault="00ED0DBF" w:rsidP="004C650F">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ED0DBF" w:rsidRDefault="00ED0DBF" w:rsidP="004C650F">
      <w:pPr>
        <w:spacing w:before="0"/>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ED0DBF" w:rsidRPr="00A65BE7" w:rsidRDefault="00ED0DBF" w:rsidP="00ED0DBF">
      <w:pPr>
        <w:rPr>
          <w:rFonts w:cs="Arial"/>
          <w:lang w:val="sr-Cyrl-RS"/>
        </w:rPr>
      </w:pPr>
    </w:p>
    <w:p w:rsidR="00ED0DBF" w:rsidRPr="00ED0DBF" w:rsidRDefault="00ED0DBF" w:rsidP="00ED0DBF">
      <w:pPr>
        <w:pStyle w:val="KDPodnaslov2"/>
        <w:spacing w:before="0"/>
        <w:jc w:val="center"/>
        <w:rPr>
          <w:rFonts w:cs="Arial"/>
          <w:lang w:val="ru-RU"/>
        </w:rPr>
      </w:pPr>
      <w:r w:rsidRPr="00B56DB6">
        <w:rPr>
          <w:rFonts w:cs="Arial"/>
          <w:lang w:val="ru-RU"/>
        </w:rPr>
        <w:lastRenderedPageBreak/>
        <w:t>6.17.2. СФО за добро извршење посла</w:t>
      </w:r>
    </w:p>
    <w:p w:rsidR="00ED0DBF" w:rsidRPr="00D01263" w:rsidRDefault="00ED0DBF" w:rsidP="00ED0D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ED0DBF" w:rsidRPr="00D01263" w:rsidRDefault="00ED0DBF" w:rsidP="00ED0DBF">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укупно уговорене вредности </w:t>
      </w:r>
      <w:r w:rsidRPr="00D01263">
        <w:rPr>
          <w:rFonts w:cs="Arial"/>
          <w:lang w:val="ru-RU"/>
        </w:rPr>
        <w:t xml:space="preserve"> уговора без ПДВ.</w:t>
      </w:r>
    </w:p>
    <w:p w:rsidR="00ED0DBF" w:rsidRDefault="00ED0DBF" w:rsidP="00ED0DBF">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ED0DBF" w:rsidRPr="008D671E" w:rsidRDefault="00ED0DBF" w:rsidP="00ED0DBF">
      <w:pPr>
        <w:spacing w:before="0"/>
        <w:rPr>
          <w:rFonts w:cs="Arial"/>
          <w:b/>
          <w:color w:val="FF0000"/>
          <w:lang w:val="ru-RU"/>
        </w:rPr>
      </w:pPr>
      <w:r w:rsidRPr="008D671E">
        <w:rPr>
          <w:rFonts w:cs="Arial"/>
          <w:b/>
          <w:lang w:val="ru-RU"/>
        </w:rPr>
        <w:t>Понуђач је дужан да достави следећа средства финансијског обезбеђења:</w:t>
      </w:r>
    </w:p>
    <w:p w:rsidR="00ED0DBF" w:rsidRPr="008D671E" w:rsidRDefault="00ED0DBF" w:rsidP="00ED0DBF">
      <w:pPr>
        <w:pStyle w:val="ListParagraph"/>
        <w:spacing w:before="0" w:after="0" w:line="240" w:lineRule="auto"/>
        <w:ind w:left="0"/>
        <w:rPr>
          <w:rFonts w:ascii="Arial" w:hAnsi="Arial" w:cs="Arial"/>
          <w:b/>
          <w:u w:val="single"/>
          <w:lang w:val="sr-Cyrl-RS"/>
        </w:rPr>
      </w:pPr>
    </w:p>
    <w:p w:rsidR="00ED0DBF" w:rsidRPr="00ED0DBF" w:rsidRDefault="00ED0DBF" w:rsidP="00ED0DBF">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ED0DBF" w:rsidRPr="00ED0DBF" w:rsidRDefault="00ED0DBF" w:rsidP="00ED0DBF">
      <w:pPr>
        <w:pStyle w:val="KDPodnaslov3"/>
        <w:keepNext w:val="0"/>
        <w:spacing w:before="0"/>
        <w:rPr>
          <w:rFonts w:cs="Arial"/>
          <w:b/>
          <w:u w:val="single"/>
          <w:lang w:val="ru-RU"/>
        </w:rPr>
      </w:pPr>
      <w:bookmarkStart w:id="231" w:name="_Toc441651595"/>
      <w:bookmarkStart w:id="232" w:name="_Toc442559906"/>
      <w:r w:rsidRPr="00ED0DBF">
        <w:rPr>
          <w:rFonts w:cs="Arial"/>
          <w:b/>
          <w:u w:val="single"/>
          <w:lang w:val="ru-RU"/>
        </w:rPr>
        <w:t>Меница за озбиљност понуде</w:t>
      </w:r>
      <w:bookmarkEnd w:id="231"/>
      <w:bookmarkEnd w:id="232"/>
    </w:p>
    <w:p w:rsidR="00ED0DBF" w:rsidRPr="00B56DB6" w:rsidRDefault="00ED0DBF" w:rsidP="00ED0DBF">
      <w:pPr>
        <w:rPr>
          <w:rFonts w:cs="Arial"/>
          <w:lang w:val="ru-RU"/>
        </w:rPr>
      </w:pPr>
      <w:r w:rsidRPr="00B56DB6">
        <w:rPr>
          <w:rFonts w:cs="Arial"/>
          <w:lang w:val="ru-RU"/>
        </w:rPr>
        <w:t>Понуђач је обавезан да уз понуду Наручиоцу достави:</w:t>
      </w:r>
    </w:p>
    <w:p w:rsidR="00ED0DBF" w:rsidRPr="00B56DB6" w:rsidRDefault="00ED0DBF" w:rsidP="00ED0DBF">
      <w:pPr>
        <w:rPr>
          <w:rFonts w:cs="Arial"/>
          <w:lang w:val="ru-RU"/>
        </w:rPr>
      </w:pPr>
      <w:r w:rsidRPr="00B56DB6">
        <w:rPr>
          <w:rFonts w:cs="Arial"/>
          <w:lang w:val="ru-RU"/>
        </w:rPr>
        <w:t>1) бланко сопствену меницу за озбиљност понуде која је</w:t>
      </w:r>
    </w:p>
    <w:p w:rsidR="00ED0DBF" w:rsidRPr="00B56DB6" w:rsidRDefault="00ED0DBF" w:rsidP="00F409A6">
      <w:pPr>
        <w:numPr>
          <w:ilvl w:val="0"/>
          <w:numId w:val="13"/>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D0DBF" w:rsidRPr="002048B4" w:rsidRDefault="00ED0DBF" w:rsidP="00F409A6">
      <w:pPr>
        <w:numPr>
          <w:ilvl w:val="0"/>
          <w:numId w:val="13"/>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ED0DBF" w:rsidRPr="00B56DB6" w:rsidRDefault="00ED0DBF" w:rsidP="00F409A6">
      <w:pPr>
        <w:numPr>
          <w:ilvl w:val="0"/>
          <w:numId w:val="13"/>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Pr>
          <w:rFonts w:cs="Arial"/>
          <w:lang w:val="ru-RU"/>
        </w:rPr>
        <w:t>% од вредности понуде (без ПДВ</w:t>
      </w:r>
      <w:r w:rsidRPr="00B56DB6">
        <w:rPr>
          <w:rFonts w:cs="Arial"/>
          <w:lang w:val="ru-RU"/>
        </w:rPr>
        <w:t>)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D0DBF" w:rsidRPr="00B56DB6" w:rsidRDefault="00ED0DBF" w:rsidP="00F409A6">
      <w:pPr>
        <w:numPr>
          <w:ilvl w:val="0"/>
          <w:numId w:val="13"/>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D0DBF" w:rsidRPr="00B56DB6" w:rsidRDefault="00ED0DBF" w:rsidP="00ED0DBF">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0DBF" w:rsidRPr="00B56DB6" w:rsidRDefault="00ED0DBF" w:rsidP="00ED0DBF">
      <w:pPr>
        <w:rPr>
          <w:rFonts w:cs="Arial"/>
          <w:lang w:val="ru-RU"/>
        </w:rPr>
      </w:pPr>
      <w:r w:rsidRPr="00B56DB6">
        <w:rPr>
          <w:rFonts w:cs="Arial"/>
          <w:lang w:val="ru-RU"/>
        </w:rPr>
        <w:t>3)  фотокопију ОП обрасца.</w:t>
      </w:r>
    </w:p>
    <w:p w:rsidR="00ED0DBF" w:rsidRPr="00B56DB6" w:rsidRDefault="00ED0DBF" w:rsidP="00ED0DBF">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0DBF" w:rsidRPr="00B56DB6" w:rsidRDefault="00ED0DBF" w:rsidP="00ED0DBF">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D0DBF" w:rsidRPr="00B56DB6" w:rsidRDefault="00ED0DBF" w:rsidP="00ED0DBF">
      <w:pPr>
        <w:rPr>
          <w:rFonts w:cs="Arial"/>
          <w:lang w:val="ru-RU"/>
        </w:rPr>
      </w:pPr>
      <w:r w:rsidRPr="00B56DB6">
        <w:rPr>
          <w:rFonts w:cs="Arial"/>
          <w:lang w:val="ru-RU"/>
        </w:rPr>
        <w:t xml:space="preserve">Меница ће бити враћена </w:t>
      </w:r>
      <w:r>
        <w:rPr>
          <w:rFonts w:cs="Arial"/>
          <w:lang w:val="ru-RU"/>
        </w:rPr>
        <w:t>изабраном Понуђачу</w:t>
      </w:r>
      <w:r w:rsidRPr="00B56DB6">
        <w:rPr>
          <w:rFonts w:cs="Arial"/>
          <w:lang w:val="ru-RU"/>
        </w:rPr>
        <w:t xml:space="preserve"> у року од осам дана од дана предаје </w:t>
      </w:r>
      <w:r>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ED0DBF" w:rsidRPr="00B56DB6" w:rsidRDefault="00ED0DBF" w:rsidP="00ED0DBF">
      <w:pPr>
        <w:rPr>
          <w:rFonts w:cs="Arial"/>
          <w:lang w:val="ru-RU"/>
        </w:rPr>
      </w:pPr>
      <w:r w:rsidRPr="00B56DB6">
        <w:rPr>
          <w:rFonts w:cs="Arial"/>
          <w:lang w:val="ru-RU"/>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D0DBF" w:rsidRPr="00277EAE" w:rsidRDefault="00ED0DBF" w:rsidP="00ED0DBF">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D0DBF" w:rsidRPr="00ED0DBF" w:rsidRDefault="00ED0DBF" w:rsidP="00ED0DBF">
      <w:pPr>
        <w:rPr>
          <w:rFonts w:cs="Arial"/>
          <w:b/>
          <w:u w:val="single"/>
          <w:lang w:val="ru-RU"/>
        </w:rPr>
      </w:pPr>
      <w:r w:rsidRPr="00ED0DBF">
        <w:rPr>
          <w:rFonts w:cs="Arial"/>
          <w:b/>
          <w:u w:val="single"/>
          <w:lang w:val="ru-RU"/>
        </w:rPr>
        <w:t xml:space="preserve">Уз потписан Уговор </w:t>
      </w:r>
    </w:p>
    <w:p w:rsidR="00ED0DBF" w:rsidRPr="00ED0DBF" w:rsidRDefault="00ED0DBF" w:rsidP="00ED0DBF">
      <w:pPr>
        <w:spacing w:before="0"/>
        <w:rPr>
          <w:rFonts w:cs="Arial"/>
          <w:b/>
          <w:u w:val="single"/>
          <w:lang w:val="ru-RU"/>
        </w:rPr>
      </w:pPr>
      <w:r w:rsidRPr="00ED0DBF">
        <w:rPr>
          <w:rFonts w:cs="Arial"/>
          <w:b/>
          <w:u w:val="single"/>
          <w:lang w:val="ru-RU"/>
        </w:rPr>
        <w:t xml:space="preserve">Меница за добро извршење посла </w:t>
      </w:r>
    </w:p>
    <w:p w:rsidR="00ED0DBF" w:rsidRPr="00D01263" w:rsidRDefault="00ED0DBF" w:rsidP="00ED0DBF">
      <w:pPr>
        <w:spacing w:before="0"/>
        <w:rPr>
          <w:rFonts w:cs="Arial"/>
          <w:lang w:val="ru-RU"/>
        </w:rPr>
      </w:pPr>
      <w:r w:rsidRPr="00D01263">
        <w:rPr>
          <w:rFonts w:cs="Arial"/>
          <w:lang w:val="ru-RU"/>
        </w:rPr>
        <w:t>Изабрани Понуђач је обавезан да Наручиоцу достави:</w:t>
      </w:r>
    </w:p>
    <w:p w:rsidR="00ED0DBF" w:rsidRPr="00D01263" w:rsidRDefault="00ED0DBF" w:rsidP="00ED0DB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D0DBF" w:rsidRPr="00D01263" w:rsidRDefault="00ED0DBF" w:rsidP="00ED0DB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укупно уговорене вредности</w:t>
      </w:r>
      <w:r>
        <w:rPr>
          <w:rFonts w:cs="Arial"/>
          <w:lang w:val="ru-RU"/>
        </w:rPr>
        <w:t xml:space="preserve"> (без ПДВ</w:t>
      </w:r>
      <w:r w:rsidRPr="00D01263">
        <w:rPr>
          <w:rFonts w:cs="Arial"/>
          <w:lang w:val="ru-RU"/>
        </w:rPr>
        <w:t xml:space="preserve">)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D0DBF" w:rsidRPr="00D01263" w:rsidRDefault="00ED0DBF" w:rsidP="00ED0DB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0DBF" w:rsidRPr="00D01263" w:rsidRDefault="00ED0DBF" w:rsidP="00ED0DBF">
      <w:pPr>
        <w:spacing w:before="0"/>
        <w:rPr>
          <w:rFonts w:cs="Arial"/>
          <w:lang w:val="ru-RU"/>
        </w:rPr>
      </w:pPr>
      <w:r w:rsidRPr="00D01263">
        <w:rPr>
          <w:rFonts w:cs="Arial"/>
          <w:lang w:val="ru-RU"/>
        </w:rPr>
        <w:t>4)</w:t>
      </w:r>
      <w:r w:rsidRPr="00D01263">
        <w:rPr>
          <w:rFonts w:cs="Arial"/>
          <w:lang w:val="ru-RU"/>
        </w:rPr>
        <w:tab/>
        <w:t>фотокопију ОП обрасца.</w:t>
      </w:r>
    </w:p>
    <w:p w:rsidR="00ED0DBF" w:rsidRPr="00D01263" w:rsidRDefault="00ED0DBF" w:rsidP="00ED0DBF">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0DBF" w:rsidRDefault="00ED0DBF" w:rsidP="00ED0DBF">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ED0DBF" w:rsidRDefault="00ED0DBF" w:rsidP="00ED0DBF">
      <w:pPr>
        <w:pStyle w:val="KDPodnaslov3"/>
        <w:keepNext w:val="0"/>
        <w:spacing w:before="0"/>
        <w:ind w:left="851"/>
        <w:rPr>
          <w:rFonts w:cs="Arial"/>
          <w:sz w:val="16"/>
          <w:szCs w:val="16"/>
          <w:lang w:val="ru-RU"/>
        </w:rPr>
      </w:pPr>
      <w:r>
        <w:rPr>
          <w:rFonts w:cs="Arial"/>
          <w:sz w:val="16"/>
          <w:szCs w:val="16"/>
          <w:lang w:val="ru-RU"/>
        </w:rPr>
        <w:tab/>
      </w:r>
    </w:p>
    <w:p w:rsidR="00ED0DBF" w:rsidRDefault="00ED0DBF" w:rsidP="00ED0DBF">
      <w:pPr>
        <w:pStyle w:val="KDPodnaslov3"/>
        <w:keepNext w:val="0"/>
        <w:spacing w:before="0"/>
        <w:ind w:left="851"/>
        <w:rPr>
          <w:rFonts w:cs="Arial"/>
          <w:sz w:val="16"/>
          <w:szCs w:val="16"/>
          <w:lang w:val="ru-RU"/>
        </w:rPr>
      </w:pPr>
    </w:p>
    <w:p w:rsidR="00ED0DBF" w:rsidRPr="00B56DB6" w:rsidRDefault="00ED0DBF" w:rsidP="00ED0DBF">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ED0DBF" w:rsidRDefault="00ED0DBF" w:rsidP="00ED0DBF">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ED0DBF" w:rsidRPr="005128A5" w:rsidRDefault="00ED0DBF" w:rsidP="00ED0DBF">
      <w:pPr>
        <w:tabs>
          <w:tab w:val="left" w:pos="567"/>
          <w:tab w:val="left" w:pos="709"/>
        </w:tabs>
        <w:spacing w:after="120"/>
        <w:rPr>
          <w:rFonts w:cs="Arial"/>
          <w:b/>
          <w:lang w:val="sr-Cyrl-RS"/>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ED0DBF" w:rsidRPr="007650A6" w:rsidRDefault="00ED0DBF" w:rsidP="00ED0DBF">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ED0DBF" w:rsidRDefault="00ED0DBF" w:rsidP="00ED0DBF">
      <w:pPr>
        <w:suppressAutoHyphens/>
        <w:spacing w:line="100" w:lineRule="atLeast"/>
        <w:rPr>
          <w:rFonts w:cs="Arial"/>
          <w:b/>
          <w:lang w:val="sr-Cyrl-RS"/>
        </w:rPr>
      </w:pPr>
      <w:r w:rsidRPr="007650A6">
        <w:rPr>
          <w:rFonts w:cs="Arial"/>
          <w:b/>
          <w:color w:val="FF0000"/>
        </w:rPr>
        <w:t xml:space="preserve"> </w:t>
      </w:r>
      <w:r w:rsidRPr="00277EAE">
        <w:rPr>
          <w:rFonts w:cs="Arial"/>
          <w:lang w:val="ru-RU"/>
        </w:rPr>
        <w:t>са назнаком:</w:t>
      </w:r>
      <w:r w:rsidRPr="00277EAE">
        <w:rPr>
          <w:rFonts w:cs="Arial"/>
          <w:b/>
          <w:lang w:val="ru-RU"/>
        </w:rPr>
        <w:t xml:space="preserve"> Средство финансијског обезбеђења за ЈН бр</w:t>
      </w:r>
      <w:r w:rsidRPr="004A19A7">
        <w:rPr>
          <w:rFonts w:eastAsia="Arial Unicode MS" w:cs="Arial"/>
          <w:b/>
          <w:kern w:val="1"/>
          <w:lang w:val="sr-Cyrl-RS" w:eastAsia="ar-SA"/>
        </w:rPr>
        <w:t>.</w:t>
      </w:r>
      <w:r w:rsidR="00E91705">
        <w:rPr>
          <w:rFonts w:cs="Arial"/>
          <w:b/>
          <w:lang w:val="sr-Cyrl-RS"/>
        </w:rPr>
        <w:t>115/2018-3000/0891/2018</w:t>
      </w:r>
    </w:p>
    <w:p w:rsidR="00ED0DBF" w:rsidRPr="002A6C8E" w:rsidRDefault="00ED0DBF" w:rsidP="002A6C8E">
      <w:pPr>
        <w:spacing w:before="0" w:after="200" w:line="276" w:lineRule="auto"/>
        <w:contextualSpacing/>
        <w:rPr>
          <w:rFonts w:cs="Arial"/>
          <w:lang w:val="ru-RU"/>
        </w:rPr>
      </w:pP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Начин означавања поверљивих података у понуди</w:t>
      </w:r>
    </w:p>
    <w:p w:rsidR="00CC1CE1" w:rsidRPr="00DE1341" w:rsidRDefault="00CC1CE1" w:rsidP="00CC1CE1">
      <w:pPr>
        <w:tabs>
          <w:tab w:val="left" w:pos="567"/>
        </w:tabs>
        <w:spacing w:before="0"/>
        <w:rPr>
          <w:rFonts w:cs="Arial"/>
          <w:lang w:val="ru-RU"/>
        </w:rPr>
      </w:pPr>
      <w:r w:rsidRPr="00DE1341">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CC1CE1" w:rsidRPr="00DE1341" w:rsidRDefault="00CC1CE1" w:rsidP="00CC1CE1">
      <w:pPr>
        <w:tabs>
          <w:tab w:val="left" w:pos="567"/>
        </w:tabs>
        <w:spacing w:before="0"/>
        <w:rPr>
          <w:rFonts w:cs="Arial"/>
          <w:lang w:val="ru-RU"/>
        </w:rPr>
      </w:pPr>
      <w:r w:rsidRPr="00DE1341">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CC1CE1" w:rsidRPr="00DE1341" w:rsidRDefault="00CC1CE1" w:rsidP="00CC1CE1">
      <w:pPr>
        <w:tabs>
          <w:tab w:val="left" w:pos="567"/>
        </w:tabs>
        <w:spacing w:before="0"/>
        <w:rPr>
          <w:rFonts w:cs="Arial"/>
          <w:lang w:val="ru-RU"/>
        </w:rPr>
      </w:pPr>
      <w:r w:rsidRPr="00DE1341">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CC1CE1" w:rsidRPr="00DE1341" w:rsidRDefault="00CC1CE1" w:rsidP="00CC1CE1">
      <w:pPr>
        <w:tabs>
          <w:tab w:val="left" w:pos="567"/>
        </w:tabs>
        <w:spacing w:before="0"/>
        <w:rPr>
          <w:rFonts w:cs="Arial"/>
          <w:lang w:val="ru-RU"/>
        </w:rPr>
      </w:pPr>
      <w:r w:rsidRPr="00DE1341">
        <w:rPr>
          <w:rFonts w:cs="Arial"/>
          <w:lang w:val="ru-RU"/>
        </w:rPr>
        <w:t>Наручилац не одговара за поверљивост података који нису означени на горе наведени начин.</w:t>
      </w:r>
    </w:p>
    <w:p w:rsidR="00CC1CE1" w:rsidRPr="00DE1341" w:rsidRDefault="00CC1CE1" w:rsidP="00CC1CE1">
      <w:pPr>
        <w:tabs>
          <w:tab w:val="left" w:pos="567"/>
        </w:tabs>
        <w:spacing w:before="0"/>
        <w:rPr>
          <w:rFonts w:cs="Arial"/>
          <w:lang w:val="ru-RU"/>
        </w:rPr>
      </w:pPr>
      <w:r w:rsidRPr="00DE1341">
        <w:rPr>
          <w:rFonts w:cs="Arial"/>
          <w:lang w:val="ru-RU"/>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CC1CE1" w:rsidRPr="00CC1CE1" w:rsidRDefault="00CC1CE1" w:rsidP="00CC1CE1">
      <w:pPr>
        <w:tabs>
          <w:tab w:val="left" w:pos="567"/>
        </w:tabs>
        <w:spacing w:before="0"/>
        <w:rPr>
          <w:rFonts w:cs="Arial"/>
          <w:lang w:val="ru-RU"/>
        </w:rPr>
      </w:pPr>
      <w:r w:rsidRPr="00CC1CE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CC1CE1" w:rsidRPr="00DE1341" w:rsidRDefault="00CC1CE1" w:rsidP="00CC1CE1">
      <w:pPr>
        <w:tabs>
          <w:tab w:val="left" w:pos="567"/>
        </w:tabs>
        <w:spacing w:before="0"/>
        <w:rPr>
          <w:rFonts w:cs="Arial"/>
          <w:lang w:val="ru-RU"/>
        </w:rPr>
      </w:pPr>
      <w:r w:rsidRPr="00DE1341">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C1CE1" w:rsidRPr="002A6C8E" w:rsidRDefault="00CC1CE1" w:rsidP="002A6C8E">
      <w:pPr>
        <w:tabs>
          <w:tab w:val="left" w:pos="567"/>
        </w:tabs>
        <w:spacing w:before="0"/>
        <w:rPr>
          <w:rFonts w:cs="Arial"/>
          <w:lang w:val="ru-RU"/>
        </w:rPr>
      </w:pPr>
      <w:r w:rsidRPr="00CC1CE1">
        <w:rPr>
          <w:rFonts w:cs="Arial"/>
          <w:lang w:val="ru-RU"/>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CC1CE1" w:rsidRPr="00CC1CE1" w:rsidRDefault="00CC1CE1" w:rsidP="00F409A6">
      <w:pPr>
        <w:keepNext/>
        <w:numPr>
          <w:ilvl w:val="1"/>
          <w:numId w:val="30"/>
        </w:numPr>
        <w:tabs>
          <w:tab w:val="left" w:pos="567"/>
        </w:tabs>
        <w:spacing w:before="0"/>
        <w:outlineLvl w:val="1"/>
        <w:rPr>
          <w:rFonts w:cs="Arial"/>
          <w:b/>
          <w:lang w:val="ru-RU"/>
        </w:rPr>
      </w:pPr>
      <w:r w:rsidRPr="00CC1CE1">
        <w:rPr>
          <w:rFonts w:cs="Arial"/>
          <w:b/>
          <w:lang w:val="ru-RU"/>
        </w:rPr>
        <w:t>Поштовање обавеза које произлазе из прописа о заштити на раду и других прописа</w:t>
      </w:r>
    </w:p>
    <w:p w:rsidR="00CC1CE1" w:rsidRPr="00CC1CE1" w:rsidRDefault="00CC1CE1" w:rsidP="00CC1CE1">
      <w:pPr>
        <w:tabs>
          <w:tab w:val="left" w:pos="567"/>
        </w:tabs>
        <w:spacing w:before="0"/>
        <w:rPr>
          <w:rFonts w:cs="Arial"/>
          <w:lang w:val="ru-RU"/>
        </w:rPr>
      </w:pPr>
      <w:r w:rsidRPr="00CC1CE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CC1CE1" w:rsidRPr="008E206F" w:rsidRDefault="00CC1CE1" w:rsidP="00CC1CE1">
      <w:pPr>
        <w:tabs>
          <w:tab w:val="left" w:pos="567"/>
        </w:tabs>
        <w:spacing w:before="0"/>
        <w:rPr>
          <w:rFonts w:cs="Arial"/>
          <w:sz w:val="16"/>
          <w:szCs w:val="16"/>
          <w:lang w:val="ru-RU"/>
        </w:rPr>
      </w:pPr>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Накнада за коришћење патената</w:t>
      </w:r>
    </w:p>
    <w:p w:rsidR="00CC1CE1" w:rsidRPr="00CC1CE1" w:rsidRDefault="00CC1CE1" w:rsidP="00CC1CE1">
      <w:pPr>
        <w:tabs>
          <w:tab w:val="left" w:pos="567"/>
        </w:tabs>
        <w:spacing w:before="0"/>
        <w:rPr>
          <w:rFonts w:cs="Arial"/>
          <w:lang w:val="ru-RU" w:eastAsia="sr-Latn-CS"/>
        </w:rPr>
      </w:pPr>
      <w:r w:rsidRPr="00CC1CE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CC1CE1" w:rsidRPr="008E206F" w:rsidRDefault="00CC1CE1" w:rsidP="00CC1CE1">
      <w:pPr>
        <w:tabs>
          <w:tab w:val="left" w:pos="567"/>
        </w:tabs>
        <w:spacing w:before="0"/>
        <w:rPr>
          <w:rFonts w:cs="Arial"/>
          <w:sz w:val="16"/>
          <w:szCs w:val="16"/>
          <w:lang w:val="ru-RU" w:eastAsia="sr-Latn-CS"/>
        </w:rPr>
      </w:pP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Начело заштите животне средине и обезбеђивања енергетске ефикасности</w:t>
      </w:r>
    </w:p>
    <w:p w:rsidR="00CC1CE1" w:rsidRPr="00CC1CE1" w:rsidRDefault="00CC1CE1" w:rsidP="00CC1CE1">
      <w:pPr>
        <w:tabs>
          <w:tab w:val="left" w:pos="567"/>
        </w:tabs>
        <w:spacing w:before="0"/>
        <w:rPr>
          <w:rFonts w:cs="Arial"/>
          <w:lang w:val="ru-RU" w:eastAsia="sr-Latn-CS"/>
        </w:rPr>
      </w:pPr>
      <w:r w:rsidRPr="00CC1CE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C1CE1" w:rsidRPr="008E206F" w:rsidRDefault="00CC1CE1" w:rsidP="00CC1CE1">
      <w:pPr>
        <w:spacing w:before="0"/>
        <w:ind w:left="851"/>
        <w:rPr>
          <w:rFonts w:eastAsia="TimesNewRomanPSMT" w:cs="Arial"/>
          <w:bCs/>
          <w:iCs/>
          <w:color w:val="00B0F0"/>
          <w:sz w:val="16"/>
          <w:szCs w:val="16"/>
          <w:lang w:val="ru-RU"/>
        </w:rPr>
      </w:pPr>
    </w:p>
    <w:p w:rsidR="00CC1CE1" w:rsidRPr="00CC1CE1" w:rsidRDefault="00CC1CE1" w:rsidP="00F409A6">
      <w:pPr>
        <w:keepNext/>
        <w:numPr>
          <w:ilvl w:val="1"/>
          <w:numId w:val="30"/>
        </w:numPr>
        <w:tabs>
          <w:tab w:val="left" w:pos="567"/>
        </w:tabs>
        <w:spacing w:before="0"/>
        <w:outlineLvl w:val="1"/>
        <w:rPr>
          <w:rFonts w:cs="Arial"/>
          <w:b/>
        </w:rPr>
      </w:pPr>
      <w:bookmarkStart w:id="233" w:name="_Toc441651602"/>
      <w:bookmarkStart w:id="234" w:name="_Toc442559913"/>
      <w:r w:rsidRPr="00CC1CE1">
        <w:rPr>
          <w:rFonts w:cs="Arial"/>
          <w:b/>
        </w:rPr>
        <w:t>Додатне информације и објашњења</w:t>
      </w:r>
      <w:bookmarkEnd w:id="233"/>
      <w:bookmarkEnd w:id="234"/>
    </w:p>
    <w:p w:rsidR="00CC1CE1" w:rsidRPr="00DE1341" w:rsidRDefault="00CC1CE1" w:rsidP="00CC1CE1">
      <w:pPr>
        <w:widowControl w:val="0"/>
        <w:spacing w:before="0"/>
        <w:rPr>
          <w:rFonts w:cs="Arial"/>
          <w:lang w:val="ru-RU"/>
        </w:rPr>
      </w:pPr>
      <w:r w:rsidRPr="00CC1CE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E91705">
        <w:rPr>
          <w:rFonts w:cs="Arial"/>
          <w:color w:val="000000"/>
          <w:lang w:val="ru-RU"/>
        </w:rPr>
        <w:t>115/2018-3000/0891/2018</w:t>
      </w:r>
      <w:r w:rsidRPr="00CC1CE1">
        <w:rPr>
          <w:rFonts w:cs="Arial"/>
          <w:lang w:val="ru-RU"/>
        </w:rPr>
        <w:t>“ или електронским путем на е-</w:t>
      </w:r>
      <w:r w:rsidRPr="00CC1CE1">
        <w:rPr>
          <w:rFonts w:cs="Arial"/>
        </w:rPr>
        <w:t>mail</w:t>
      </w:r>
      <w:r w:rsidRPr="00CC1CE1">
        <w:rPr>
          <w:rFonts w:cs="Arial"/>
          <w:lang w:val="ru-RU"/>
        </w:rPr>
        <w:t xml:space="preserve"> адресу:</w:t>
      </w:r>
      <w:hyperlink r:id="rId171" w:history="1">
        <w:r w:rsidR="00AB792D" w:rsidRPr="00A45AD7">
          <w:rPr>
            <w:rStyle w:val="Hyperlink"/>
            <w:rFonts w:cs="Arial"/>
          </w:rPr>
          <w:t>mirjana</w:t>
        </w:r>
        <w:r w:rsidR="00AB792D" w:rsidRPr="00A45AD7">
          <w:rPr>
            <w:rStyle w:val="Hyperlink"/>
            <w:rFonts w:cs="Arial"/>
            <w:lang w:val="ru-RU"/>
          </w:rPr>
          <w:t>.</w:t>
        </w:r>
        <w:r w:rsidR="00AB792D" w:rsidRPr="00A45AD7">
          <w:rPr>
            <w:rStyle w:val="Hyperlink"/>
            <w:rFonts w:cs="Arial"/>
          </w:rPr>
          <w:t>borcic</w:t>
        </w:r>
        <w:r w:rsidR="00AB792D" w:rsidRPr="00A45AD7">
          <w:rPr>
            <w:rStyle w:val="Hyperlink"/>
            <w:rFonts w:cs="Arial"/>
            <w:lang w:val="ru-RU"/>
          </w:rPr>
          <w:t>@</w:t>
        </w:r>
      </w:hyperlink>
      <w:r w:rsidRPr="00CC1CE1">
        <w:rPr>
          <w:rFonts w:cs="Arial"/>
          <w:color w:val="0000FF"/>
          <w:u w:val="single"/>
        </w:rPr>
        <w:t>eps</w:t>
      </w:r>
      <w:r w:rsidRPr="00DE1341">
        <w:rPr>
          <w:rFonts w:cs="Arial"/>
          <w:color w:val="0000FF"/>
          <w:u w:val="single"/>
          <w:lang w:val="ru-RU"/>
        </w:rPr>
        <w:t>.</w:t>
      </w:r>
      <w:r w:rsidRPr="00CC1CE1">
        <w:rPr>
          <w:rFonts w:cs="Arial"/>
          <w:color w:val="0000FF"/>
          <w:u w:val="single"/>
        </w:rPr>
        <w:t>rs</w:t>
      </w:r>
      <w:r w:rsidRPr="00CC1CE1">
        <w:rPr>
          <w:rFonts w:cs="Arial"/>
          <w:lang w:val="ru-RU"/>
        </w:rPr>
        <w:t xml:space="preserve">, радним данима (понедељак – петак) у времену од 07,00 до 14,00 часова. </w:t>
      </w:r>
      <w:r w:rsidRPr="00DE1341">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C1CE1" w:rsidRPr="00CC1CE1" w:rsidRDefault="00CC1CE1" w:rsidP="00CC1CE1">
      <w:pPr>
        <w:spacing w:before="0"/>
        <w:rPr>
          <w:rFonts w:cs="Arial"/>
          <w:lang w:val="ru-RU"/>
        </w:rPr>
      </w:pPr>
      <w:r w:rsidRPr="00CC1CE1">
        <w:rPr>
          <w:rFonts w:cs="Arial"/>
          <w:lang w:val="ru-RU"/>
        </w:rPr>
        <w:t xml:space="preserve">Наручилац ће у року од три дана по пријему захтева објавити </w:t>
      </w:r>
      <w:r w:rsidRPr="00DE1341">
        <w:rPr>
          <w:rFonts w:cs="Arial"/>
          <w:lang w:val="ru-RU"/>
        </w:rPr>
        <w:t>Одговор на захтев</w:t>
      </w:r>
      <w:r w:rsidRPr="00CC1CE1">
        <w:rPr>
          <w:rFonts w:cs="Arial"/>
          <w:lang w:val="ru-RU"/>
        </w:rPr>
        <w:t xml:space="preserve"> на Порталу јавних набавки и својој интернет страници.</w:t>
      </w:r>
    </w:p>
    <w:p w:rsidR="00CC1CE1" w:rsidRPr="00CC1CE1" w:rsidRDefault="00CC1CE1" w:rsidP="00CC1CE1">
      <w:pPr>
        <w:autoSpaceDE w:val="0"/>
        <w:autoSpaceDN w:val="0"/>
        <w:adjustRightInd w:val="0"/>
        <w:spacing w:before="0"/>
        <w:rPr>
          <w:rFonts w:cs="Arial"/>
          <w:lang w:val="sr-Latn-CS" w:eastAsia="sr-Latn-CS"/>
        </w:rPr>
      </w:pPr>
      <w:r w:rsidRPr="00CC1CE1">
        <w:rPr>
          <w:rFonts w:cs="Arial"/>
          <w:lang w:val="sr-Latn-CS" w:eastAsia="sr-Latn-CS"/>
        </w:rPr>
        <w:t>Тражење додатних информација и појашњења телефоном није дозвољено.</w:t>
      </w:r>
    </w:p>
    <w:p w:rsidR="00CC1CE1" w:rsidRPr="00CC1CE1" w:rsidRDefault="00CC1CE1" w:rsidP="00CC1CE1">
      <w:pPr>
        <w:spacing w:before="0"/>
        <w:rPr>
          <w:rFonts w:cs="Arial"/>
          <w:lang w:val="ru-RU"/>
        </w:rPr>
      </w:pPr>
      <w:r w:rsidRPr="00CC1CE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C1CE1" w:rsidRPr="00CC1CE1" w:rsidRDefault="00CC1CE1" w:rsidP="00CC1CE1">
      <w:pPr>
        <w:spacing w:before="0"/>
        <w:rPr>
          <w:rFonts w:cs="Arial"/>
          <w:lang w:val="ru-RU"/>
        </w:rPr>
      </w:pPr>
      <w:r w:rsidRPr="00CC1CE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C1CE1" w:rsidRPr="00CC1CE1" w:rsidRDefault="00CC1CE1" w:rsidP="00CC1CE1">
      <w:pPr>
        <w:spacing w:before="0"/>
        <w:rPr>
          <w:rFonts w:cs="Arial"/>
          <w:lang w:val="ru-RU"/>
        </w:rPr>
      </w:pPr>
      <w:r w:rsidRPr="00CC1CE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C1CE1" w:rsidRPr="00CC1CE1" w:rsidRDefault="00CC1CE1" w:rsidP="00CC1CE1">
      <w:pPr>
        <w:spacing w:before="0"/>
        <w:rPr>
          <w:rFonts w:cs="Arial"/>
          <w:lang w:val="ru-RU"/>
        </w:rPr>
      </w:pPr>
      <w:r w:rsidRPr="00CC1CE1">
        <w:rPr>
          <w:rFonts w:cs="Arial"/>
          <w:lang w:val="ru-RU"/>
        </w:rPr>
        <w:t>По истеку рока предвиђеног за подношење понуда наручилац не може да мења нити да допуњује конкурсну документацију.</w:t>
      </w:r>
    </w:p>
    <w:p w:rsidR="00CC1CE1" w:rsidRPr="00CC1CE1" w:rsidRDefault="00CC1CE1" w:rsidP="00CC1CE1">
      <w:pPr>
        <w:autoSpaceDE w:val="0"/>
        <w:autoSpaceDN w:val="0"/>
        <w:adjustRightInd w:val="0"/>
        <w:spacing w:before="0"/>
        <w:rPr>
          <w:rFonts w:cs="Arial"/>
          <w:lang w:val="sr-Cyrl-CS" w:eastAsia="sr-Latn-CS"/>
        </w:rPr>
      </w:pPr>
      <w:r w:rsidRPr="00CC1CE1">
        <w:rPr>
          <w:rFonts w:cs="Arial"/>
          <w:lang w:val="sr-Latn-CS" w:eastAsia="sr-Latn-CS"/>
        </w:rPr>
        <w:t>Комуникација у поступку јавне набавке се врши на начин предвиђен чланом 20. Закона.</w:t>
      </w:r>
    </w:p>
    <w:p w:rsidR="00CC1CE1" w:rsidRPr="00CC1CE1" w:rsidRDefault="00CC1CE1" w:rsidP="00CC1CE1">
      <w:pPr>
        <w:tabs>
          <w:tab w:val="left" w:pos="567"/>
        </w:tabs>
        <w:spacing w:before="0"/>
        <w:rPr>
          <w:rFonts w:cs="Arial"/>
          <w:lang w:val="ru-RU"/>
        </w:rPr>
      </w:pPr>
      <w:r w:rsidRPr="00CC1CE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CC1CE1">
          <w:rPr>
            <w:rFonts w:cs="Arial"/>
            <w:color w:val="0000FF"/>
            <w:u w:val="single"/>
          </w:rPr>
          <w:t>www</w:t>
        </w:r>
        <w:r w:rsidRPr="00DE1341">
          <w:rPr>
            <w:rFonts w:cs="Arial"/>
            <w:color w:val="0000FF"/>
            <w:u w:val="single"/>
            <w:lang w:val="ru-RU"/>
          </w:rPr>
          <w:t>.</w:t>
        </w:r>
        <w:r w:rsidRPr="00CC1CE1">
          <w:rPr>
            <w:rFonts w:cs="Arial"/>
            <w:color w:val="0000FF"/>
            <w:u w:val="single"/>
            <w:lang w:val="sr-Cyrl-CS"/>
          </w:rPr>
          <w:t>к</w:t>
        </w:r>
        <w:r w:rsidRPr="00CC1CE1">
          <w:rPr>
            <w:rFonts w:cs="Arial"/>
            <w:color w:val="0000FF"/>
            <w:u w:val="single"/>
          </w:rPr>
          <w:t>jn</w:t>
        </w:r>
        <w:r w:rsidRPr="00DE1341">
          <w:rPr>
            <w:rFonts w:cs="Arial"/>
            <w:color w:val="0000FF"/>
            <w:u w:val="single"/>
            <w:lang w:val="ru-RU"/>
          </w:rPr>
          <w:t>.</w:t>
        </w:r>
        <w:r w:rsidRPr="00CC1CE1">
          <w:rPr>
            <w:rFonts w:cs="Arial"/>
            <w:color w:val="0000FF"/>
            <w:u w:val="single"/>
          </w:rPr>
          <w:t>gov</w:t>
        </w:r>
        <w:r w:rsidRPr="00DE1341">
          <w:rPr>
            <w:rFonts w:cs="Arial"/>
            <w:color w:val="0000FF"/>
            <w:u w:val="single"/>
            <w:lang w:val="ru-RU"/>
          </w:rPr>
          <w:t>.</w:t>
        </w:r>
        <w:r w:rsidRPr="00CC1CE1">
          <w:rPr>
            <w:rFonts w:cs="Arial"/>
            <w:color w:val="0000FF"/>
            <w:u w:val="single"/>
          </w:rPr>
          <w:t>rs</w:t>
        </w:r>
      </w:hyperlink>
      <w:r w:rsidRPr="00CC1CE1">
        <w:rPr>
          <w:rFonts w:cs="Arial"/>
          <w:lang w:val="ru-RU"/>
        </w:rPr>
        <w:t>).</w:t>
      </w:r>
    </w:p>
    <w:p w:rsidR="00CC1CE1" w:rsidRPr="00E6614B" w:rsidRDefault="00CC1CE1" w:rsidP="00CC1CE1">
      <w:pPr>
        <w:autoSpaceDE w:val="0"/>
        <w:autoSpaceDN w:val="0"/>
        <w:adjustRightInd w:val="0"/>
        <w:spacing w:before="0"/>
        <w:rPr>
          <w:rFonts w:cs="Arial"/>
          <w:sz w:val="16"/>
          <w:szCs w:val="16"/>
          <w:lang w:val="sr-Latn-CS" w:eastAsia="sr-Latn-CS"/>
        </w:rPr>
      </w:pPr>
    </w:p>
    <w:p w:rsidR="00CC1CE1" w:rsidRPr="00CC1CE1" w:rsidRDefault="00CC1CE1" w:rsidP="00F409A6">
      <w:pPr>
        <w:keepNext/>
        <w:numPr>
          <w:ilvl w:val="1"/>
          <w:numId w:val="30"/>
        </w:numPr>
        <w:tabs>
          <w:tab w:val="left" w:pos="567"/>
        </w:tabs>
        <w:spacing w:before="0"/>
        <w:outlineLvl w:val="1"/>
        <w:rPr>
          <w:rFonts w:cs="Arial"/>
          <w:b/>
        </w:rPr>
      </w:pPr>
      <w:bookmarkStart w:id="235" w:name="_Toc441651603"/>
      <w:bookmarkStart w:id="236" w:name="_Toc442559914"/>
      <w:r w:rsidRPr="00CC1CE1">
        <w:rPr>
          <w:rFonts w:cs="Arial"/>
          <w:b/>
        </w:rPr>
        <w:t>Трошкови понуде</w:t>
      </w:r>
      <w:bookmarkEnd w:id="235"/>
      <w:bookmarkEnd w:id="236"/>
    </w:p>
    <w:p w:rsidR="00CC1CE1" w:rsidRPr="00CC1CE1" w:rsidRDefault="00CC1CE1" w:rsidP="00CC1CE1">
      <w:pPr>
        <w:tabs>
          <w:tab w:val="left" w:pos="567"/>
        </w:tabs>
        <w:spacing w:before="0"/>
        <w:rPr>
          <w:rFonts w:cs="Arial"/>
          <w:lang w:val="ru-RU"/>
        </w:rPr>
      </w:pPr>
      <w:r w:rsidRPr="00CC1CE1">
        <w:rPr>
          <w:rFonts w:cs="Arial"/>
          <w:lang w:val="ru-RU"/>
        </w:rPr>
        <w:t>Трошкове припреме и подношења понуде сноси искључиво понуђач и не може тражити од наручиоца накнаду трошкова.</w:t>
      </w:r>
    </w:p>
    <w:p w:rsidR="00CC1CE1" w:rsidRPr="00DE1341" w:rsidRDefault="00CC1CE1" w:rsidP="00CC1CE1">
      <w:pPr>
        <w:tabs>
          <w:tab w:val="left" w:pos="567"/>
        </w:tabs>
        <w:spacing w:before="0"/>
        <w:rPr>
          <w:rFonts w:cs="Arial"/>
          <w:lang w:val="ru-RU"/>
        </w:rPr>
      </w:pPr>
      <w:r w:rsidRPr="00DE134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C1CE1" w:rsidRPr="00DE1341" w:rsidRDefault="00CC1CE1" w:rsidP="00CC1CE1">
      <w:pPr>
        <w:tabs>
          <w:tab w:val="left" w:pos="567"/>
        </w:tabs>
        <w:spacing w:before="0"/>
        <w:rPr>
          <w:rFonts w:cs="Arial"/>
          <w:lang w:val="ru-RU"/>
        </w:rPr>
      </w:pPr>
      <w:r w:rsidRPr="00DE1341">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C1CE1" w:rsidRPr="00E6614B" w:rsidRDefault="00CC1CE1" w:rsidP="00CC1CE1">
      <w:pPr>
        <w:tabs>
          <w:tab w:val="left" w:pos="567"/>
        </w:tabs>
        <w:spacing w:before="0"/>
        <w:rPr>
          <w:rFonts w:cs="Arial"/>
          <w:sz w:val="16"/>
          <w:szCs w:val="16"/>
          <w:lang w:val="ru-RU"/>
        </w:rPr>
      </w:pP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Д</w:t>
      </w:r>
      <w:r w:rsidRPr="00CC1CE1">
        <w:rPr>
          <w:rFonts w:cs="Arial"/>
          <w:b/>
          <w:lang w:val="sr-Latn-CS"/>
        </w:rPr>
        <w:t>одатн</w:t>
      </w:r>
      <w:r w:rsidRPr="00DE1341">
        <w:rPr>
          <w:rFonts w:cs="Arial"/>
          <w:b/>
          <w:lang w:val="ru-RU"/>
        </w:rPr>
        <w:t>а</w:t>
      </w:r>
      <w:r w:rsidRPr="00CC1CE1">
        <w:rPr>
          <w:rFonts w:cs="Arial"/>
          <w:b/>
          <w:lang w:val="sr-Latn-CS"/>
        </w:rPr>
        <w:t xml:space="preserve"> објашњења</w:t>
      </w:r>
      <w:r w:rsidRPr="00DE1341">
        <w:rPr>
          <w:rFonts w:cs="Arial"/>
          <w:b/>
          <w:lang w:val="ru-RU"/>
        </w:rPr>
        <w:t>, контрола и допуштене исправке</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CC1CE1" w:rsidRPr="00DE1341" w:rsidRDefault="00CC1CE1" w:rsidP="00CC1CE1">
      <w:pPr>
        <w:spacing w:before="0"/>
        <w:rPr>
          <w:rFonts w:cs="Arial"/>
          <w:lang w:val="ru-RU"/>
        </w:rPr>
      </w:pPr>
    </w:p>
    <w:p w:rsidR="00CC1CE1" w:rsidRPr="00CC1CE1" w:rsidRDefault="00CC1CE1" w:rsidP="00F409A6">
      <w:pPr>
        <w:keepNext/>
        <w:numPr>
          <w:ilvl w:val="1"/>
          <w:numId w:val="30"/>
        </w:numPr>
        <w:tabs>
          <w:tab w:val="left" w:pos="567"/>
        </w:tabs>
        <w:spacing w:before="0"/>
        <w:outlineLvl w:val="1"/>
        <w:rPr>
          <w:rFonts w:cs="Arial"/>
          <w:b/>
        </w:rPr>
      </w:pPr>
      <w:bookmarkStart w:id="237" w:name="_Toc442559917"/>
      <w:bookmarkStart w:id="238" w:name="_Toc441651606"/>
      <w:r w:rsidRPr="00CC1CE1">
        <w:rPr>
          <w:rFonts w:cs="Arial"/>
          <w:b/>
        </w:rPr>
        <w:t>Разлози за одбијање понуде</w:t>
      </w:r>
      <w:bookmarkEnd w:id="237"/>
      <w:bookmarkEnd w:id="238"/>
    </w:p>
    <w:p w:rsidR="00CC1CE1" w:rsidRPr="00CC1CE1" w:rsidRDefault="00CC1CE1" w:rsidP="00CC1CE1">
      <w:pPr>
        <w:autoSpaceDE w:val="0"/>
        <w:autoSpaceDN w:val="0"/>
        <w:adjustRightInd w:val="0"/>
        <w:spacing w:before="0"/>
        <w:rPr>
          <w:rFonts w:eastAsia="TimesNewRomanPSMT" w:cs="Arial"/>
          <w:bCs/>
          <w:iCs/>
          <w:lang w:val="ru-RU"/>
        </w:rPr>
      </w:pPr>
      <w:r w:rsidRPr="00DE1341">
        <w:rPr>
          <w:rFonts w:eastAsia="TimesNewRomanPSMT" w:cs="Arial"/>
          <w:bCs/>
          <w:iCs/>
          <w:lang w:val="ru-RU"/>
        </w:rPr>
        <w:t>Понуда ће бити одбијена ако:</w:t>
      </w:r>
    </w:p>
    <w:p w:rsidR="00CC1CE1" w:rsidRPr="00DE1341"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је неблаговремена, неприхватљива или неодговарајућа;</w:t>
      </w:r>
    </w:p>
    <w:p w:rsidR="00E6614B" w:rsidRPr="00E96279"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ако се понуђач не сагласи са исправком рачунских грешака;</w:t>
      </w:r>
    </w:p>
    <w:p w:rsidR="00CC1CE1" w:rsidRPr="00E96279"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CC1CE1">
        <w:rPr>
          <w:rFonts w:eastAsia="TimesNewRomanPSMT" w:cs="Arial"/>
          <w:bCs/>
          <w:iCs/>
          <w:lang w:val="ru-RU"/>
        </w:rPr>
        <w:t xml:space="preserve">ако има битне недостатке сходно члану 106. </w:t>
      </w:r>
      <w:r w:rsidRPr="00E96279">
        <w:rPr>
          <w:rFonts w:eastAsia="TimesNewRomanPSMT" w:cs="Arial"/>
          <w:bCs/>
          <w:iCs/>
          <w:lang w:val="ru-RU"/>
        </w:rPr>
        <w:t>ЗЈН</w:t>
      </w:r>
    </w:p>
    <w:p w:rsidR="00CC1CE1" w:rsidRPr="00CC1CE1" w:rsidRDefault="00CC1CE1" w:rsidP="00CC1CE1">
      <w:pPr>
        <w:autoSpaceDE w:val="0"/>
        <w:autoSpaceDN w:val="0"/>
        <w:adjustRightInd w:val="0"/>
        <w:spacing w:before="0"/>
        <w:contextualSpacing/>
        <w:rPr>
          <w:rFonts w:eastAsia="TimesNewRomanPSMT" w:cs="Arial"/>
          <w:bCs/>
          <w:iCs/>
        </w:rPr>
      </w:pPr>
      <w:r w:rsidRPr="00CC1CE1">
        <w:rPr>
          <w:rFonts w:eastAsia="TimesNewRomanPSMT" w:cs="Arial"/>
          <w:bCs/>
          <w:iCs/>
        </w:rPr>
        <w:t>односно ако:</w:t>
      </w:r>
    </w:p>
    <w:p w:rsidR="00CC1CE1" w:rsidRPr="00ED0DBF" w:rsidRDefault="00CC1CE1" w:rsidP="00F409A6">
      <w:pPr>
        <w:numPr>
          <w:ilvl w:val="0"/>
          <w:numId w:val="16"/>
        </w:numPr>
        <w:spacing w:before="0"/>
        <w:ind w:left="714" w:hanging="357"/>
        <w:rPr>
          <w:rFonts w:cs="Arial"/>
          <w:lang w:val="ru-RU"/>
        </w:rPr>
      </w:pPr>
      <w:r w:rsidRPr="00CC1CE1">
        <w:rPr>
          <w:rFonts w:cs="Arial"/>
          <w:lang w:val="ru-RU"/>
        </w:rPr>
        <w:t xml:space="preserve">Понуђач не докаже да </w:t>
      </w:r>
      <w:r w:rsidRPr="00CC1CE1">
        <w:rPr>
          <w:rFonts w:eastAsia="TimesNewRomanPSMT" w:cs="Arial"/>
          <w:bCs/>
          <w:iCs/>
          <w:lang w:val="ru-RU"/>
        </w:rPr>
        <w:t xml:space="preserve">испуњава обавезне </w:t>
      </w:r>
      <w:r w:rsidR="000F5D8D">
        <w:rPr>
          <w:rFonts w:eastAsia="TimesNewRomanPSMT" w:cs="Arial"/>
          <w:bCs/>
          <w:iCs/>
          <w:lang w:val="ru-RU"/>
        </w:rPr>
        <w:t xml:space="preserve">и додатне </w:t>
      </w:r>
      <w:r w:rsidRPr="00CC1CE1">
        <w:rPr>
          <w:rFonts w:eastAsia="TimesNewRomanPSMT" w:cs="Arial"/>
          <w:bCs/>
          <w:iCs/>
          <w:lang w:val="ru-RU"/>
        </w:rPr>
        <w:t>услове за учешће;</w:t>
      </w:r>
    </w:p>
    <w:p w:rsidR="00ED0DBF" w:rsidRPr="00CC1CE1" w:rsidRDefault="00ED0DBF" w:rsidP="00F409A6">
      <w:pPr>
        <w:numPr>
          <w:ilvl w:val="0"/>
          <w:numId w:val="16"/>
        </w:numPr>
        <w:spacing w:before="0"/>
        <w:rPr>
          <w:rFonts w:cs="Arial"/>
          <w:lang w:val="ru-RU"/>
        </w:rPr>
      </w:pPr>
      <w:r>
        <w:rPr>
          <w:rFonts w:cs="Arial"/>
          <w:lang w:val="ru-RU"/>
        </w:rPr>
        <w:t>П</w:t>
      </w:r>
      <w:r w:rsidRPr="00ED0DBF">
        <w:rPr>
          <w:rFonts w:cs="Arial"/>
          <w:lang w:val="ru-RU"/>
        </w:rPr>
        <w:t>онуђач није доставио тражено средство обезбеђења</w:t>
      </w:r>
    </w:p>
    <w:p w:rsidR="00CC1CE1" w:rsidRPr="00CC1CE1" w:rsidRDefault="00CC1CE1" w:rsidP="00F409A6">
      <w:pPr>
        <w:numPr>
          <w:ilvl w:val="0"/>
          <w:numId w:val="16"/>
        </w:numPr>
        <w:spacing w:before="0"/>
        <w:ind w:left="714" w:hanging="357"/>
        <w:rPr>
          <w:rFonts w:eastAsia="TimesNewRomanPSMT" w:cs="Arial"/>
          <w:lang w:val="ru-RU"/>
        </w:rPr>
      </w:pPr>
      <w:r w:rsidRPr="00CC1CE1">
        <w:rPr>
          <w:rFonts w:eastAsia="TimesNewRomanPSMT" w:cs="Arial"/>
          <w:lang w:val="ru-RU"/>
        </w:rPr>
        <w:t>је понуђени рок важења понуде краћи од прописаног;</w:t>
      </w:r>
    </w:p>
    <w:p w:rsidR="00CC1CE1" w:rsidRPr="00CC1CE1" w:rsidRDefault="00CC1CE1" w:rsidP="00F409A6">
      <w:pPr>
        <w:numPr>
          <w:ilvl w:val="0"/>
          <w:numId w:val="16"/>
        </w:numPr>
        <w:spacing w:before="0"/>
        <w:ind w:left="714" w:hanging="357"/>
        <w:rPr>
          <w:rFonts w:cs="Arial"/>
          <w:lang w:val="ru-RU"/>
        </w:rPr>
      </w:pPr>
      <w:r w:rsidRPr="00CC1CE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467F91" w:rsidRPr="002A6C8E" w:rsidRDefault="00CC1CE1" w:rsidP="00CC1CE1">
      <w:pPr>
        <w:spacing w:before="0"/>
        <w:rPr>
          <w:rFonts w:cs="Arial"/>
          <w:lang w:val="sr-Cyrl-RS"/>
        </w:rPr>
      </w:pPr>
      <w:r w:rsidRPr="00DE1341">
        <w:rPr>
          <w:rFonts w:cs="Arial"/>
          <w:lang w:val="ru-RU"/>
        </w:rPr>
        <w:t xml:space="preserve">Наручилац ће донети одлуку о обустави поступка јавне набавке у складу са чланом 109. </w:t>
      </w:r>
      <w:r w:rsidRPr="008E206F">
        <w:rPr>
          <w:rFonts w:cs="Arial"/>
          <w:lang w:val="ru-RU"/>
        </w:rPr>
        <w:t>Закона.</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Рок за доношење Одлуке о додели уговора/обустави поступка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ће одлуку о додели уговора/обустави поступка донети у року од максимално 25 (</w:t>
      </w:r>
      <w:r w:rsidRPr="00CC1CE1">
        <w:rPr>
          <w:rFonts w:eastAsia="TimesNewRomanPSMT" w:cs="Arial"/>
          <w:lang w:val="sr-Cyrl-RS"/>
        </w:rPr>
        <w:t>двадесетпет</w:t>
      </w:r>
      <w:r w:rsidRPr="00DE1341">
        <w:rPr>
          <w:rFonts w:eastAsia="TimesNewRomanPSMT" w:cs="Arial"/>
          <w:lang w:val="ru-RU"/>
        </w:rPr>
        <w:t>) дана од дана јавног отварања понуда.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C1CE1" w:rsidRPr="008E206F" w:rsidRDefault="00CC1CE1" w:rsidP="00CC1CE1">
      <w:pPr>
        <w:tabs>
          <w:tab w:val="left" w:pos="567"/>
        </w:tabs>
        <w:spacing w:before="0"/>
        <w:rPr>
          <w:rFonts w:eastAsia="TimesNewRomanPSMT" w:cs="Arial"/>
          <w:sz w:val="16"/>
          <w:szCs w:val="16"/>
          <w:lang w:val="ru-RU"/>
        </w:rPr>
      </w:pPr>
    </w:p>
    <w:p w:rsidR="00CC1CE1" w:rsidRPr="00CC1CE1" w:rsidRDefault="00CC1CE1" w:rsidP="00F409A6">
      <w:pPr>
        <w:keepNext/>
        <w:numPr>
          <w:ilvl w:val="1"/>
          <w:numId w:val="30"/>
        </w:numPr>
        <w:tabs>
          <w:tab w:val="left" w:pos="567"/>
        </w:tabs>
        <w:spacing w:before="0"/>
        <w:outlineLvl w:val="1"/>
        <w:rPr>
          <w:rFonts w:cs="Arial"/>
          <w:b/>
          <w:lang w:val="ru-RU"/>
        </w:rPr>
      </w:pPr>
      <w:bookmarkStart w:id="239" w:name="_Toc441651607"/>
      <w:bookmarkStart w:id="240" w:name="_Toc442559918"/>
      <w:r w:rsidRPr="00CC1CE1">
        <w:rPr>
          <w:rFonts w:cs="Arial"/>
          <w:b/>
          <w:lang w:val="ru-RU"/>
        </w:rPr>
        <w:t>Н</w:t>
      </w:r>
      <w:r w:rsidRPr="00CC1CE1">
        <w:rPr>
          <w:rFonts w:cs="Arial"/>
          <w:b/>
        </w:rPr>
        <w:t>егативне референце</w:t>
      </w:r>
      <w:bookmarkEnd w:id="239"/>
      <w:bookmarkEnd w:id="240"/>
    </w:p>
    <w:p w:rsidR="00CC1CE1" w:rsidRPr="00CC1CE1" w:rsidRDefault="00CC1CE1" w:rsidP="00CC1CE1">
      <w:pPr>
        <w:spacing w:before="0"/>
        <w:rPr>
          <w:rFonts w:cs="Arial"/>
          <w:lang w:val="ru-RU"/>
        </w:rPr>
      </w:pPr>
      <w:r w:rsidRPr="00CC1CE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C1CE1" w:rsidRPr="00CC1CE1" w:rsidRDefault="00CC1CE1" w:rsidP="00CC1CE1">
      <w:pPr>
        <w:numPr>
          <w:ilvl w:val="0"/>
          <w:numId w:val="3"/>
        </w:numPr>
        <w:spacing w:before="0"/>
        <w:rPr>
          <w:rFonts w:cs="Arial"/>
          <w:lang w:val="ru-RU"/>
        </w:rPr>
      </w:pPr>
      <w:r w:rsidRPr="00CC1CE1">
        <w:rPr>
          <w:rFonts w:cs="Arial"/>
          <w:lang w:val="ru-RU"/>
        </w:rPr>
        <w:t>поступао супротно забрани из чл. 23. и 25. Закона;</w:t>
      </w:r>
    </w:p>
    <w:p w:rsidR="00CC1CE1" w:rsidRPr="00CC1CE1" w:rsidRDefault="00CC1CE1" w:rsidP="00CC1CE1">
      <w:pPr>
        <w:numPr>
          <w:ilvl w:val="0"/>
          <w:numId w:val="3"/>
        </w:numPr>
        <w:spacing w:before="0"/>
        <w:rPr>
          <w:rFonts w:cs="Arial"/>
          <w:lang w:val="ru-RU"/>
        </w:rPr>
      </w:pPr>
      <w:r w:rsidRPr="00CC1CE1">
        <w:rPr>
          <w:rFonts w:cs="Arial"/>
          <w:lang w:val="ru-RU"/>
        </w:rPr>
        <w:t>учинио повреду конкуренције;</w:t>
      </w:r>
    </w:p>
    <w:p w:rsidR="00CC1CE1" w:rsidRPr="00CC1CE1" w:rsidRDefault="00CC1CE1" w:rsidP="00CC1CE1">
      <w:pPr>
        <w:numPr>
          <w:ilvl w:val="0"/>
          <w:numId w:val="3"/>
        </w:numPr>
        <w:spacing w:before="0"/>
        <w:rPr>
          <w:rFonts w:cs="Arial"/>
          <w:lang w:val="ru-RU"/>
        </w:rPr>
      </w:pPr>
      <w:r w:rsidRPr="00CC1CE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C1CE1" w:rsidRPr="00CC1CE1" w:rsidRDefault="00CC1CE1" w:rsidP="00CC1CE1">
      <w:pPr>
        <w:numPr>
          <w:ilvl w:val="0"/>
          <w:numId w:val="3"/>
        </w:numPr>
        <w:spacing w:before="0"/>
        <w:rPr>
          <w:rFonts w:cs="Arial"/>
          <w:lang w:val="ru-RU"/>
        </w:rPr>
      </w:pPr>
      <w:r w:rsidRPr="00CC1CE1">
        <w:rPr>
          <w:rFonts w:cs="Arial"/>
          <w:lang w:val="ru-RU"/>
        </w:rPr>
        <w:t>одбио да достави доказе и средства обезбеђења на шта се у понуди обавезао.</w:t>
      </w:r>
    </w:p>
    <w:p w:rsidR="00CC1CE1" w:rsidRPr="00CC1CE1" w:rsidRDefault="00CC1CE1" w:rsidP="00CC1CE1">
      <w:pPr>
        <w:tabs>
          <w:tab w:val="left" w:pos="567"/>
        </w:tabs>
        <w:spacing w:before="0"/>
        <w:rPr>
          <w:rFonts w:cs="Arial"/>
          <w:lang w:val="ru-RU"/>
        </w:rPr>
      </w:pPr>
      <w:r w:rsidRPr="00CC1CE1">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8E206F">
        <w:rPr>
          <w:rFonts w:cs="Arial"/>
          <w:lang w:val="ru-RU"/>
        </w:rPr>
        <w:t xml:space="preserve"> </w:t>
      </w:r>
      <w:r w:rsidRPr="00CC1CE1">
        <w:rPr>
          <w:rFonts w:cs="Arial"/>
          <w:lang w:val="ru-RU"/>
        </w:rPr>
        <w:t xml:space="preserve">пре објављивања позива за подношење понуда. </w:t>
      </w:r>
    </w:p>
    <w:p w:rsidR="00CC1CE1" w:rsidRPr="00CC1CE1" w:rsidRDefault="00CC1CE1" w:rsidP="00CC1CE1">
      <w:pPr>
        <w:tabs>
          <w:tab w:val="left" w:pos="567"/>
        </w:tabs>
        <w:spacing w:before="0"/>
        <w:rPr>
          <w:rFonts w:cs="Arial"/>
        </w:rPr>
      </w:pPr>
      <w:r w:rsidRPr="00CC1CE1">
        <w:rPr>
          <w:rFonts w:cs="Arial"/>
        </w:rPr>
        <w:lastRenderedPageBreak/>
        <w:t>Доказ наведеног може бити:</w:t>
      </w:r>
    </w:p>
    <w:p w:rsidR="00CC1CE1" w:rsidRPr="00CC1CE1" w:rsidRDefault="00CC1CE1" w:rsidP="00CC1CE1">
      <w:pPr>
        <w:numPr>
          <w:ilvl w:val="0"/>
          <w:numId w:val="3"/>
        </w:numPr>
        <w:spacing w:before="0"/>
        <w:rPr>
          <w:rFonts w:cs="Arial"/>
          <w:lang w:val="ru-RU"/>
        </w:rPr>
      </w:pPr>
      <w:r w:rsidRPr="00CC1CE1">
        <w:rPr>
          <w:rFonts w:cs="Arial"/>
          <w:lang w:val="ru-RU"/>
        </w:rPr>
        <w:t>правоснажна судска одлука или коначна одлука другог надлежног органа;</w:t>
      </w:r>
    </w:p>
    <w:p w:rsidR="00CC1CE1" w:rsidRPr="00CC1CE1" w:rsidRDefault="00CC1CE1" w:rsidP="00CC1CE1">
      <w:pPr>
        <w:numPr>
          <w:ilvl w:val="0"/>
          <w:numId w:val="3"/>
        </w:numPr>
        <w:spacing w:before="0"/>
        <w:rPr>
          <w:rFonts w:cs="Arial"/>
          <w:lang w:val="ru-RU"/>
        </w:rPr>
      </w:pPr>
      <w:r w:rsidRPr="00CC1CE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C1CE1" w:rsidRPr="00CC1CE1" w:rsidRDefault="00CC1CE1" w:rsidP="00CC1CE1">
      <w:pPr>
        <w:numPr>
          <w:ilvl w:val="0"/>
          <w:numId w:val="3"/>
        </w:numPr>
        <w:spacing w:before="0"/>
        <w:rPr>
          <w:rFonts w:cs="Arial"/>
          <w:lang w:val="ru-RU"/>
        </w:rPr>
      </w:pPr>
      <w:r w:rsidRPr="00CC1CE1">
        <w:rPr>
          <w:rFonts w:cs="Arial"/>
          <w:lang w:val="ru-RU"/>
        </w:rPr>
        <w:t>исправа о наплаћеној уговорној казни;</w:t>
      </w:r>
    </w:p>
    <w:p w:rsidR="00CC1CE1" w:rsidRPr="00CC1CE1" w:rsidRDefault="00CC1CE1" w:rsidP="00CC1CE1">
      <w:pPr>
        <w:numPr>
          <w:ilvl w:val="0"/>
          <w:numId w:val="3"/>
        </w:numPr>
        <w:spacing w:before="0"/>
        <w:rPr>
          <w:rFonts w:cs="Arial"/>
          <w:lang w:val="ru-RU"/>
        </w:rPr>
      </w:pPr>
      <w:r w:rsidRPr="00CC1CE1">
        <w:rPr>
          <w:rFonts w:cs="Arial"/>
          <w:lang w:val="ru-RU"/>
        </w:rPr>
        <w:t>рекламације потрошача, односно корисника, ако нису отклоњене у уговореном року;</w:t>
      </w:r>
    </w:p>
    <w:p w:rsidR="00CC1CE1" w:rsidRPr="00CC1CE1" w:rsidRDefault="00CC1CE1" w:rsidP="00CC1CE1">
      <w:pPr>
        <w:numPr>
          <w:ilvl w:val="0"/>
          <w:numId w:val="3"/>
        </w:numPr>
        <w:spacing w:before="0"/>
        <w:rPr>
          <w:rFonts w:cs="Arial"/>
          <w:lang w:val="ru-RU"/>
        </w:rPr>
      </w:pPr>
      <w:r w:rsidRPr="00CC1CE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C1CE1" w:rsidRPr="00CC1CE1" w:rsidRDefault="00CC1CE1" w:rsidP="00CC1CE1">
      <w:pPr>
        <w:numPr>
          <w:ilvl w:val="0"/>
          <w:numId w:val="3"/>
        </w:numPr>
        <w:spacing w:before="0"/>
        <w:rPr>
          <w:rFonts w:cs="Arial"/>
          <w:lang w:val="ru-RU"/>
        </w:rPr>
      </w:pPr>
      <w:r w:rsidRPr="00CC1CE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C1CE1" w:rsidRPr="00CC1CE1" w:rsidRDefault="00CC1CE1" w:rsidP="00CC1CE1">
      <w:pPr>
        <w:numPr>
          <w:ilvl w:val="0"/>
          <w:numId w:val="3"/>
        </w:numPr>
        <w:spacing w:before="0"/>
        <w:rPr>
          <w:rFonts w:cs="Arial"/>
          <w:lang w:val="ru-RU"/>
        </w:rPr>
      </w:pPr>
      <w:r w:rsidRPr="00CC1CE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C1CE1" w:rsidRPr="00DE1341" w:rsidRDefault="00CC1CE1" w:rsidP="00CC1CE1">
      <w:pPr>
        <w:tabs>
          <w:tab w:val="left" w:pos="567"/>
        </w:tabs>
        <w:spacing w:before="0"/>
        <w:rPr>
          <w:rFonts w:cs="Arial"/>
          <w:lang w:val="ru-RU"/>
        </w:rPr>
      </w:pPr>
      <w:r w:rsidRPr="00CC1CE1">
        <w:rPr>
          <w:rFonts w:cs="Arial"/>
          <w:lang w:val="ru-RU"/>
        </w:rPr>
        <w:t xml:space="preserve">Наручилац може одбити понуду ако поседује доказ из става 3. тачка 1) члана 82. </w:t>
      </w:r>
      <w:r w:rsidRPr="00DE1341">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CC1CE1" w:rsidRPr="002A6C8E" w:rsidRDefault="00CC1CE1" w:rsidP="00CC1CE1">
      <w:pPr>
        <w:tabs>
          <w:tab w:val="left" w:pos="567"/>
        </w:tabs>
        <w:spacing w:before="0"/>
        <w:rPr>
          <w:rFonts w:cs="Arial"/>
          <w:lang w:val="ru-RU" w:bidi="en-US"/>
        </w:rPr>
      </w:pPr>
      <w:r w:rsidRPr="00DE134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CC1CE1" w:rsidRPr="00CC1CE1" w:rsidRDefault="00CC1CE1" w:rsidP="00F409A6">
      <w:pPr>
        <w:keepNext/>
        <w:numPr>
          <w:ilvl w:val="1"/>
          <w:numId w:val="30"/>
        </w:numPr>
        <w:tabs>
          <w:tab w:val="left" w:pos="567"/>
        </w:tabs>
        <w:spacing w:before="0"/>
        <w:outlineLvl w:val="1"/>
        <w:rPr>
          <w:rFonts w:cs="Arial"/>
          <w:b/>
        </w:rPr>
      </w:pPr>
      <w:bookmarkStart w:id="241" w:name="_Toc441651608"/>
      <w:bookmarkStart w:id="242" w:name="_Toc442559919"/>
      <w:r w:rsidRPr="00CC1CE1">
        <w:rPr>
          <w:rFonts w:cs="Arial"/>
          <w:b/>
        </w:rPr>
        <w:t>Увид у документацију</w:t>
      </w:r>
      <w:bookmarkEnd w:id="241"/>
      <w:bookmarkEnd w:id="242"/>
    </w:p>
    <w:p w:rsidR="00CC1CE1" w:rsidRPr="00DE1341" w:rsidRDefault="00CC1CE1" w:rsidP="00CC1CE1">
      <w:pPr>
        <w:tabs>
          <w:tab w:val="left" w:pos="567"/>
        </w:tabs>
        <w:spacing w:before="0"/>
        <w:rPr>
          <w:rFonts w:cs="Arial"/>
          <w:lang w:val="ru-RU" w:bidi="en-US"/>
        </w:rPr>
      </w:pPr>
      <w:r w:rsidRPr="00DE1341">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C1CE1" w:rsidRPr="00CC1CE1" w:rsidRDefault="00CC1CE1" w:rsidP="00CC1CE1">
      <w:pPr>
        <w:tabs>
          <w:tab w:val="left" w:pos="567"/>
        </w:tabs>
        <w:spacing w:before="0"/>
        <w:rPr>
          <w:rFonts w:cs="Arial"/>
          <w:lang w:bidi="en-US"/>
        </w:rPr>
      </w:pPr>
      <w:r w:rsidRPr="00CC1CE1">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C1CE1">
        <w:rPr>
          <w:rFonts w:cs="Arial"/>
          <w:lang w:bidi="en-US"/>
        </w:rPr>
        <w:t>Закона.</w:t>
      </w:r>
    </w:p>
    <w:p w:rsidR="00CC1CE1" w:rsidRPr="008E206F" w:rsidRDefault="00CC1CE1" w:rsidP="00CC1CE1">
      <w:pPr>
        <w:tabs>
          <w:tab w:val="left" w:pos="567"/>
        </w:tabs>
        <w:spacing w:before="0"/>
        <w:rPr>
          <w:rFonts w:cs="Arial"/>
          <w:sz w:val="16"/>
          <w:szCs w:val="16"/>
          <w:lang w:bidi="en-US"/>
        </w:rPr>
      </w:pPr>
    </w:p>
    <w:p w:rsidR="00CC1CE1" w:rsidRPr="00CC1CE1" w:rsidRDefault="00CC1CE1" w:rsidP="00F409A6">
      <w:pPr>
        <w:keepNext/>
        <w:numPr>
          <w:ilvl w:val="1"/>
          <w:numId w:val="30"/>
        </w:numPr>
        <w:tabs>
          <w:tab w:val="left" w:pos="567"/>
        </w:tabs>
        <w:spacing w:before="0"/>
        <w:ind w:left="0" w:firstLine="0"/>
        <w:outlineLvl w:val="1"/>
        <w:rPr>
          <w:rFonts w:cs="Arial"/>
          <w:b/>
        </w:rPr>
      </w:pPr>
      <w:bookmarkStart w:id="243" w:name="_Toc441651609"/>
      <w:bookmarkStart w:id="244" w:name="_Toc442559920"/>
      <w:r w:rsidRPr="00CC1CE1">
        <w:rPr>
          <w:rFonts w:cs="Arial"/>
          <w:b/>
          <w:lang w:val="ru-RU"/>
        </w:rPr>
        <w:t>З</w:t>
      </w:r>
      <w:r w:rsidRPr="00CC1CE1">
        <w:rPr>
          <w:rFonts w:cs="Arial"/>
          <w:b/>
        </w:rPr>
        <w:t>аштита права понуђача</w:t>
      </w:r>
      <w:bookmarkEnd w:id="243"/>
      <w:bookmarkEnd w:id="244"/>
    </w:p>
    <w:p w:rsidR="00CC1CE1" w:rsidRPr="00CC1CE1" w:rsidRDefault="00CC1CE1" w:rsidP="00CC1CE1">
      <w:pPr>
        <w:spacing w:before="0"/>
        <w:rPr>
          <w:rFonts w:cs="Arial"/>
          <w:lang w:val="ru-RU"/>
        </w:rPr>
      </w:pPr>
      <w:r w:rsidRPr="00CC1CE1">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CC5C8E" w:rsidRDefault="00CC1CE1" w:rsidP="00CC1CE1">
      <w:pPr>
        <w:spacing w:before="0"/>
        <w:rPr>
          <w:rFonts w:cs="Arial"/>
          <w:sz w:val="16"/>
          <w:szCs w:val="16"/>
          <w:lang w:val="ru-RU"/>
        </w:rPr>
      </w:pPr>
    </w:p>
    <w:p w:rsidR="00CC1CE1" w:rsidRPr="00CC1CE1" w:rsidRDefault="00CC1CE1" w:rsidP="00CC1CE1">
      <w:pPr>
        <w:spacing w:before="0"/>
        <w:rPr>
          <w:rFonts w:cs="Arial"/>
          <w:b/>
          <w:lang w:val="ru-RU"/>
        </w:rPr>
      </w:pPr>
      <w:r w:rsidRPr="00CC1CE1">
        <w:rPr>
          <w:rFonts w:cs="Arial"/>
          <w:b/>
          <w:lang w:val="ru-RU"/>
        </w:rPr>
        <w:t>Рокови и начин подношења захтева за заштиту права:</w:t>
      </w:r>
    </w:p>
    <w:p w:rsidR="00CC1CE1" w:rsidRPr="00CC1CE1" w:rsidRDefault="00CC1CE1" w:rsidP="00CC1CE1">
      <w:pPr>
        <w:spacing w:before="0"/>
        <w:rPr>
          <w:rFonts w:cs="Arial"/>
          <w:bCs/>
          <w:lang w:val="sr-Cyrl-RS" w:eastAsia="ar-SA"/>
        </w:rPr>
      </w:pPr>
      <w:r w:rsidRPr="00CC1CE1">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C1CE1">
        <w:rPr>
          <w:rFonts w:cs="Arial"/>
          <w:bCs/>
          <w:lang w:val="sr-Cyrl-CS" w:eastAsia="ar-SA" w:bidi="en-US"/>
        </w:rPr>
        <w:t>- огранак ТЕНТ,</w:t>
      </w:r>
      <w:r w:rsidRPr="00CC1CE1">
        <w:rPr>
          <w:rFonts w:cs="Arial"/>
          <w:bCs/>
          <w:color w:val="00B0F0"/>
          <w:lang w:val="sr-Cyrl-CS" w:eastAsia="ar-SA" w:bidi="en-US"/>
        </w:rPr>
        <w:t xml:space="preserve"> </w:t>
      </w:r>
      <w:r w:rsidRPr="00CC1CE1">
        <w:rPr>
          <w:rFonts w:cs="Arial"/>
          <w:bCs/>
          <w:color w:val="000000" w:themeColor="text1"/>
          <w:lang w:val="sr-Cyrl-RS" w:eastAsia="ar-SA" w:bidi="en-US"/>
        </w:rPr>
        <w:t>ТЕ Колуабара, 3. октобар 146 – 11563 Велики Црљени</w:t>
      </w:r>
      <w:r w:rsidRPr="00CC1CE1">
        <w:rPr>
          <w:rFonts w:cs="Arial"/>
          <w:bCs/>
          <w:color w:val="000000" w:themeColor="text1"/>
          <w:lang w:val="sr-Cyrl-CS" w:eastAsia="ar-SA" w:bidi="en-US"/>
        </w:rPr>
        <w:t>,</w:t>
      </w:r>
      <w:r w:rsidRPr="00CC1CE1">
        <w:rPr>
          <w:rFonts w:cs="Arial"/>
          <w:bCs/>
          <w:color w:val="00B0F0"/>
          <w:lang w:val="sr-Cyrl-CS" w:eastAsia="ar-SA" w:bidi="en-US"/>
        </w:rPr>
        <w:t xml:space="preserve"> </w:t>
      </w:r>
      <w:r w:rsidRPr="00CC1CE1">
        <w:rPr>
          <w:rFonts w:cs="Arial"/>
          <w:bCs/>
          <w:lang w:val="sr-Cyrl-CS" w:eastAsia="ar-SA"/>
        </w:rPr>
        <w:t>са назнаком Захтев за заштиту права за ЈН услуга:</w:t>
      </w:r>
      <w:r w:rsidRPr="00CC1CE1">
        <w:rPr>
          <w:rFonts w:cs="Arial"/>
          <w:bCs/>
          <w:lang w:val="sr-Cyrl-RS" w:eastAsia="ar-SA"/>
        </w:rPr>
        <w:t xml:space="preserve"> </w:t>
      </w:r>
      <w:r w:rsidR="00E91705">
        <w:rPr>
          <w:rFonts w:cs="Arial"/>
          <w:bCs/>
          <w:lang w:val="sr-Cyrl-RS" w:eastAsia="ar-SA"/>
        </w:rPr>
        <w:t>Услуге одржавања одвајача метала на трачним транспортерима Т3 и Т4 у ТЕ Колубара</w:t>
      </w:r>
      <w:r w:rsidRPr="00CC1CE1">
        <w:rPr>
          <w:rFonts w:cs="Arial"/>
          <w:bCs/>
          <w:lang w:val="sr-Cyrl-RS" w:eastAsia="ar-SA"/>
        </w:rPr>
        <w:t>,</w:t>
      </w:r>
      <w:r w:rsidRPr="00CC1CE1">
        <w:rPr>
          <w:rFonts w:cs="Arial"/>
          <w:b/>
          <w:bCs/>
          <w:sz w:val="24"/>
          <w:szCs w:val="20"/>
          <w:lang w:val="sr-Cyrl-CS" w:eastAsia="ar-SA"/>
        </w:rPr>
        <w:t xml:space="preserve"> </w:t>
      </w:r>
      <w:r w:rsidRPr="00CC1CE1">
        <w:rPr>
          <w:rFonts w:cs="Arial"/>
          <w:bCs/>
          <w:lang w:val="sr-Cyrl-CS" w:eastAsia="ar-SA"/>
        </w:rPr>
        <w:t>бр.ЈН</w:t>
      </w:r>
      <w:r w:rsidRPr="00CC1CE1">
        <w:rPr>
          <w:rFonts w:cs="Arial"/>
          <w:bCs/>
          <w:lang w:val="sr-Cyrl-RS" w:eastAsia="ar-SA"/>
        </w:rPr>
        <w:t xml:space="preserve"> </w:t>
      </w:r>
      <w:r w:rsidR="00E91705">
        <w:rPr>
          <w:rFonts w:cs="Arial"/>
          <w:bCs/>
          <w:lang w:val="sr-Cyrl-RS" w:eastAsia="ar-SA"/>
        </w:rPr>
        <w:t>115/2018-3000/0891/2018</w:t>
      </w:r>
      <w:r w:rsidRPr="00CC1CE1">
        <w:rPr>
          <w:rFonts w:cs="Arial"/>
          <w:bCs/>
          <w:lang w:val="sr-Cyrl-RS" w:eastAsia="ar-SA"/>
        </w:rPr>
        <w:t xml:space="preserve"> ,</w:t>
      </w:r>
      <w:r w:rsidRPr="00CC1CE1">
        <w:rPr>
          <w:rFonts w:cs="Arial"/>
          <w:bCs/>
          <w:lang w:val="sr-Cyrl-CS" w:eastAsia="ar-SA"/>
        </w:rPr>
        <w:t xml:space="preserve"> а копија се истовремено доставља Републичкој комисији.</w:t>
      </w:r>
    </w:p>
    <w:p w:rsidR="00CC1CE1" w:rsidRPr="00CC1CE1" w:rsidRDefault="00CC1CE1" w:rsidP="00CC1CE1">
      <w:pPr>
        <w:spacing w:before="0"/>
        <w:rPr>
          <w:rFonts w:cs="Arial"/>
          <w:lang w:val="ru-RU"/>
        </w:rPr>
      </w:pPr>
      <w:r w:rsidRPr="00CC1CE1">
        <w:rPr>
          <w:rFonts w:cs="Arial"/>
          <w:lang w:val="ru-RU"/>
        </w:rPr>
        <w:t xml:space="preserve">Захтев за заштиту права се може доставити и путем електронске поште на </w:t>
      </w:r>
      <w:r w:rsidRPr="00CC1CE1">
        <w:rPr>
          <w:rFonts w:cs="Arial"/>
        </w:rPr>
        <w:t>e</w:t>
      </w:r>
      <w:r w:rsidRPr="00CC1CE1">
        <w:rPr>
          <w:rFonts w:cs="Arial"/>
          <w:lang w:val="ru-RU"/>
        </w:rPr>
        <w:t>-</w:t>
      </w:r>
      <w:r w:rsidRPr="00CC1CE1">
        <w:rPr>
          <w:rFonts w:cs="Arial"/>
        </w:rPr>
        <w:t>mail</w:t>
      </w:r>
      <w:r w:rsidRPr="00CC1CE1">
        <w:rPr>
          <w:rFonts w:cs="Arial"/>
          <w:lang w:val="ru-RU"/>
        </w:rPr>
        <w:t>:</w:t>
      </w:r>
      <w:r w:rsidR="00AB792D">
        <w:rPr>
          <w:rFonts w:cs="Arial"/>
        </w:rPr>
        <w:t>mirjana</w:t>
      </w:r>
      <w:r w:rsidR="00AB792D" w:rsidRPr="00AB792D">
        <w:rPr>
          <w:rFonts w:cs="Arial"/>
          <w:lang w:val="ru-RU"/>
        </w:rPr>
        <w:t>.</w:t>
      </w:r>
      <w:r w:rsidR="00AB792D">
        <w:rPr>
          <w:rFonts w:cs="Arial"/>
        </w:rPr>
        <w:t>borcic</w:t>
      </w:r>
      <w:r w:rsidRPr="00CC1CE1">
        <w:rPr>
          <w:rFonts w:cs="Arial"/>
          <w:lang w:val="ru-RU"/>
        </w:rPr>
        <w:t>@</w:t>
      </w:r>
      <w:r w:rsidRPr="00CC1CE1">
        <w:rPr>
          <w:rFonts w:cs="Arial"/>
        </w:rPr>
        <w:t>eps</w:t>
      </w:r>
      <w:r w:rsidRPr="00CC1CE1">
        <w:rPr>
          <w:rFonts w:cs="Arial"/>
          <w:lang w:val="ru-RU"/>
        </w:rPr>
        <w:t>.</w:t>
      </w:r>
      <w:r w:rsidRPr="00CC1CE1">
        <w:rPr>
          <w:rFonts w:cs="Arial"/>
        </w:rPr>
        <w:t>rs</w:t>
      </w:r>
      <w:r w:rsidRPr="00CC1CE1">
        <w:rPr>
          <w:rFonts w:cs="Arial"/>
          <w:lang w:val="ru-RU"/>
        </w:rPr>
        <w:t>, радним данима (понедељак-петак) од 7,00 до 14,00 часова.</w:t>
      </w:r>
    </w:p>
    <w:p w:rsidR="00CC1CE1" w:rsidRPr="00CC1CE1" w:rsidRDefault="00CC1CE1" w:rsidP="00CC1CE1">
      <w:pPr>
        <w:spacing w:before="0"/>
        <w:rPr>
          <w:rFonts w:cs="Arial"/>
          <w:lang w:val="ru-RU"/>
        </w:rPr>
      </w:pPr>
      <w:r w:rsidRPr="00CC1CE1">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C1CE1" w:rsidRPr="00CC1CE1" w:rsidRDefault="00CC1CE1" w:rsidP="00CC1CE1">
      <w:pPr>
        <w:rPr>
          <w:rFonts w:cs="Arial"/>
          <w:lang w:val="ru-RU"/>
        </w:rPr>
      </w:pPr>
      <w:r w:rsidRPr="00CC1CE1">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C1CE1">
        <w:rPr>
          <w:rFonts w:cs="Arial"/>
          <w:b/>
          <w:lang w:val="ru-RU"/>
        </w:rPr>
        <w:t>7 (седам)</w:t>
      </w:r>
      <w:r w:rsidRPr="00CC1CE1">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C1CE1" w:rsidRPr="00CC1CE1" w:rsidRDefault="00CC1CE1" w:rsidP="00CC1CE1">
      <w:pPr>
        <w:rPr>
          <w:rFonts w:cs="Arial"/>
          <w:lang w:val="ru-RU"/>
        </w:rPr>
      </w:pPr>
      <w:r w:rsidRPr="00CC1CE1">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C1CE1" w:rsidRPr="00CC1CE1" w:rsidRDefault="00CC1CE1" w:rsidP="00CC1CE1">
      <w:pPr>
        <w:rPr>
          <w:rFonts w:cs="Arial"/>
          <w:lang w:val="ru-RU"/>
        </w:rPr>
      </w:pPr>
      <w:r w:rsidRPr="00CC1CE1">
        <w:rPr>
          <w:rFonts w:cs="Arial"/>
          <w:lang w:val="ru-RU"/>
        </w:rPr>
        <w:lastRenderedPageBreak/>
        <w:t xml:space="preserve">После доношења одлуке о додели уговора  и одлуке о обустави поступка, рок за подношење захтева за заштиту права је </w:t>
      </w:r>
      <w:r w:rsidRPr="00CC1CE1">
        <w:rPr>
          <w:rFonts w:cs="Arial"/>
          <w:b/>
          <w:lang w:val="ru-RU"/>
        </w:rPr>
        <w:t>10 (десет)</w:t>
      </w:r>
      <w:r w:rsidRPr="00CC1CE1">
        <w:rPr>
          <w:rFonts w:cs="Arial"/>
          <w:lang w:val="ru-RU"/>
        </w:rPr>
        <w:t xml:space="preserve"> дана од дана објављивања одлуке на Порталу јавних набавки. </w:t>
      </w:r>
    </w:p>
    <w:p w:rsidR="00CC1CE1" w:rsidRPr="00DE1341" w:rsidRDefault="00CC1CE1" w:rsidP="00CC1CE1">
      <w:pPr>
        <w:rPr>
          <w:rFonts w:cs="Arial"/>
          <w:lang w:val="ru-RU"/>
        </w:rPr>
      </w:pPr>
      <w:r w:rsidRPr="00CC1CE1">
        <w:rPr>
          <w:rFonts w:cs="Arial"/>
          <w:lang w:val="ru-RU"/>
        </w:rPr>
        <w:t xml:space="preserve">Захтев за заштиту права не задржава даље активности наручиоца у поступку јавне набавке у складу са одредбама члана 150. </w:t>
      </w:r>
      <w:r w:rsidRPr="00DE1341">
        <w:rPr>
          <w:rFonts w:cs="Arial"/>
          <w:lang w:val="ru-RU"/>
        </w:rPr>
        <w:t xml:space="preserve">ЗЈН. </w:t>
      </w:r>
    </w:p>
    <w:p w:rsidR="00CC1CE1" w:rsidRPr="00DE1341" w:rsidRDefault="00CC1CE1" w:rsidP="00CC1CE1">
      <w:pPr>
        <w:rPr>
          <w:rFonts w:cs="Arial"/>
          <w:lang w:val="ru-RU"/>
        </w:rPr>
      </w:pPr>
      <w:r w:rsidRPr="00DE1341">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C5C8E" w:rsidRDefault="00CC1CE1" w:rsidP="00CC1CE1">
      <w:pPr>
        <w:rPr>
          <w:rFonts w:cs="Arial"/>
          <w:lang w:val="ru-RU"/>
        </w:rPr>
      </w:pPr>
      <w:r w:rsidRPr="00DE1341">
        <w:rPr>
          <w:rFonts w:cs="Arial"/>
          <w:lang w:val="ru-RU"/>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rsidR="00CC1CE1" w:rsidRPr="00CC5C8E" w:rsidRDefault="00CC1CE1" w:rsidP="00CC1CE1">
      <w:pPr>
        <w:rPr>
          <w:rFonts w:cs="Arial"/>
          <w:sz w:val="4"/>
          <w:szCs w:val="4"/>
          <w:lang w:val="ru-RU"/>
        </w:rPr>
      </w:pPr>
      <w:r w:rsidRPr="00CC5C8E">
        <w:rPr>
          <w:rFonts w:cs="Arial"/>
          <w:sz w:val="4"/>
          <w:szCs w:val="4"/>
          <w:lang w:val="ru-RU"/>
        </w:rPr>
        <w:t xml:space="preserve"> </w:t>
      </w:r>
    </w:p>
    <w:p w:rsidR="00CC1CE1" w:rsidRPr="00CC1CE1" w:rsidRDefault="00CC1CE1" w:rsidP="00CC1CE1">
      <w:pPr>
        <w:spacing w:before="0"/>
        <w:rPr>
          <w:rFonts w:cs="Arial"/>
          <w:b/>
          <w:lang w:val="ru-RU"/>
        </w:rPr>
      </w:pPr>
      <w:r w:rsidRPr="00CC1CE1">
        <w:rPr>
          <w:rFonts w:cs="Arial"/>
          <w:b/>
          <w:lang w:val="ru-RU"/>
        </w:rPr>
        <w:t>Детаљно упутство о садржини потпуног захтева за заштиту права у складу са чланом   151. став 1. тач. 1) – 7) ЗЈН:</w:t>
      </w:r>
    </w:p>
    <w:p w:rsidR="00CC1CE1" w:rsidRPr="00CC1CE1" w:rsidRDefault="00CC1CE1" w:rsidP="00CC1CE1">
      <w:pPr>
        <w:spacing w:before="0"/>
        <w:rPr>
          <w:rFonts w:cs="Arial"/>
          <w:lang w:val="ru-RU"/>
        </w:rPr>
      </w:pPr>
      <w:r w:rsidRPr="00CC1CE1">
        <w:rPr>
          <w:rFonts w:cs="Arial"/>
          <w:lang w:val="ru-RU"/>
        </w:rPr>
        <w:t>Захтев за заштиту права садржи:</w:t>
      </w:r>
    </w:p>
    <w:p w:rsidR="00CC1CE1" w:rsidRPr="00CC1CE1" w:rsidRDefault="00CC1CE1" w:rsidP="00CC1CE1">
      <w:pPr>
        <w:spacing w:before="0"/>
        <w:rPr>
          <w:rFonts w:cs="Arial"/>
          <w:lang w:val="ru-RU"/>
        </w:rPr>
      </w:pPr>
      <w:r w:rsidRPr="00CC1CE1">
        <w:rPr>
          <w:rFonts w:cs="Arial"/>
          <w:lang w:val="ru-RU"/>
        </w:rPr>
        <w:t>1) назив и адресу подносиоца захтева и лице за контакт</w:t>
      </w:r>
    </w:p>
    <w:p w:rsidR="00CC1CE1" w:rsidRPr="00CC1CE1" w:rsidRDefault="00CC1CE1" w:rsidP="00CC1CE1">
      <w:pPr>
        <w:spacing w:before="0"/>
        <w:rPr>
          <w:rFonts w:cs="Arial"/>
          <w:lang w:val="ru-RU"/>
        </w:rPr>
      </w:pPr>
      <w:r w:rsidRPr="00CC1CE1">
        <w:rPr>
          <w:rFonts w:cs="Arial"/>
          <w:lang w:val="ru-RU"/>
        </w:rPr>
        <w:t>2) назив и адресу наручиоца</w:t>
      </w:r>
    </w:p>
    <w:p w:rsidR="00CC1CE1" w:rsidRPr="00CC1CE1" w:rsidRDefault="00CC1CE1" w:rsidP="00CC1CE1">
      <w:pPr>
        <w:spacing w:before="0"/>
        <w:rPr>
          <w:rFonts w:cs="Arial"/>
          <w:lang w:val="ru-RU"/>
        </w:rPr>
      </w:pPr>
      <w:r w:rsidRPr="00CC1CE1">
        <w:rPr>
          <w:rFonts w:cs="Arial"/>
          <w:lang w:val="ru-RU"/>
        </w:rPr>
        <w:t>3) податке о јавној набавци која је предмет захтева, односно о одлуци наручиоца</w:t>
      </w:r>
    </w:p>
    <w:p w:rsidR="00CC1CE1" w:rsidRPr="00CC1CE1" w:rsidRDefault="00CC1CE1" w:rsidP="00CC1CE1">
      <w:pPr>
        <w:spacing w:before="0"/>
        <w:rPr>
          <w:rFonts w:cs="Arial"/>
          <w:lang w:val="ru-RU"/>
        </w:rPr>
      </w:pPr>
      <w:r w:rsidRPr="00CC1CE1">
        <w:rPr>
          <w:rFonts w:cs="Arial"/>
          <w:lang w:val="ru-RU"/>
        </w:rPr>
        <w:t>4) повреде прописа којима се уређује поступак јавне набавке</w:t>
      </w:r>
    </w:p>
    <w:p w:rsidR="00CC1CE1" w:rsidRPr="00CC1CE1" w:rsidRDefault="00CC1CE1" w:rsidP="00CC1CE1">
      <w:pPr>
        <w:spacing w:before="0"/>
        <w:rPr>
          <w:rFonts w:cs="Arial"/>
          <w:lang w:val="ru-RU"/>
        </w:rPr>
      </w:pPr>
      <w:r w:rsidRPr="00CC1CE1">
        <w:rPr>
          <w:rFonts w:cs="Arial"/>
          <w:lang w:val="ru-RU"/>
        </w:rPr>
        <w:t>5) чињенице и доказе којима се повреде доказују</w:t>
      </w:r>
    </w:p>
    <w:p w:rsidR="00CC1CE1" w:rsidRPr="00DE1341" w:rsidRDefault="00CC1CE1" w:rsidP="00CC1CE1">
      <w:pPr>
        <w:spacing w:before="0"/>
        <w:rPr>
          <w:rFonts w:cs="Arial"/>
          <w:lang w:val="ru-RU"/>
        </w:rPr>
      </w:pPr>
      <w:r w:rsidRPr="00CC1CE1">
        <w:rPr>
          <w:rFonts w:cs="Arial"/>
          <w:lang w:val="ru-RU"/>
        </w:rPr>
        <w:t xml:space="preserve">6) потврду о уплати таксе из члана 156. </w:t>
      </w:r>
      <w:r w:rsidRPr="00DE1341">
        <w:rPr>
          <w:rFonts w:cs="Arial"/>
          <w:lang w:val="ru-RU"/>
        </w:rPr>
        <w:t>ЗЈН</w:t>
      </w:r>
    </w:p>
    <w:p w:rsidR="00CC1CE1" w:rsidRPr="00DE1341" w:rsidRDefault="00CC1CE1" w:rsidP="00CC1CE1">
      <w:pPr>
        <w:spacing w:before="0"/>
        <w:rPr>
          <w:rFonts w:cs="Arial"/>
          <w:lang w:val="ru-RU"/>
        </w:rPr>
      </w:pPr>
      <w:r w:rsidRPr="00DE1341">
        <w:rPr>
          <w:rFonts w:cs="Arial"/>
          <w:lang w:val="ru-RU"/>
        </w:rPr>
        <w:t>7) потпис подносиоца.</w:t>
      </w:r>
    </w:p>
    <w:p w:rsidR="00CC1CE1" w:rsidRPr="00CC5C8E" w:rsidRDefault="00CC1CE1" w:rsidP="00CC1CE1">
      <w:pPr>
        <w:spacing w:before="0"/>
        <w:rPr>
          <w:rFonts w:cs="Arial"/>
          <w:sz w:val="10"/>
          <w:szCs w:val="10"/>
          <w:lang w:val="ru-RU"/>
        </w:rPr>
      </w:pPr>
    </w:p>
    <w:p w:rsidR="00CC1CE1" w:rsidRPr="00DE1341" w:rsidRDefault="00CC1CE1" w:rsidP="00CC1CE1">
      <w:pPr>
        <w:spacing w:before="0"/>
        <w:rPr>
          <w:rFonts w:cs="Arial"/>
          <w:b/>
          <w:lang w:val="ru-RU"/>
        </w:rPr>
      </w:pPr>
      <w:r w:rsidRPr="00DE1341">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CC1CE1" w:rsidRPr="00DE1341" w:rsidRDefault="00CC1CE1" w:rsidP="00CC1CE1">
      <w:pPr>
        <w:spacing w:before="0"/>
        <w:rPr>
          <w:rFonts w:cs="Arial"/>
          <w:lang w:val="ru-RU"/>
        </w:rPr>
      </w:pPr>
      <w:r w:rsidRPr="00DE1341">
        <w:rPr>
          <w:rFonts w:cs="Arial"/>
          <w:lang w:val="ru-RU"/>
        </w:rPr>
        <w:t xml:space="preserve">Закључак   наручилац доставља подносиоцу захтева и Републичкој комисији у року од три дана од дана доношења. </w:t>
      </w:r>
    </w:p>
    <w:p w:rsidR="00A02C25" w:rsidRPr="004C650F" w:rsidRDefault="00CC1CE1" w:rsidP="00CC1CE1">
      <w:pPr>
        <w:spacing w:before="0"/>
        <w:rPr>
          <w:rFonts w:cs="Arial"/>
          <w:lang w:val="ru-RU"/>
        </w:rPr>
      </w:pPr>
      <w:r w:rsidRPr="00DE1341">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C1CE1" w:rsidRPr="00DE1341" w:rsidRDefault="00CC1CE1" w:rsidP="00CC1CE1">
      <w:pPr>
        <w:spacing w:before="0"/>
        <w:rPr>
          <w:rFonts w:cs="Arial"/>
          <w:b/>
          <w:lang w:val="ru-RU"/>
        </w:rPr>
      </w:pPr>
      <w:r w:rsidRPr="00DE1341">
        <w:rPr>
          <w:rFonts w:cs="Arial"/>
          <w:b/>
          <w:lang w:val="ru-RU"/>
        </w:rPr>
        <w:t>Износ таксе из члана 156. ЗЈН:</w:t>
      </w:r>
    </w:p>
    <w:p w:rsidR="00CC1CE1" w:rsidRPr="00DE1341" w:rsidRDefault="00CC1CE1" w:rsidP="00CC1CE1">
      <w:pPr>
        <w:spacing w:before="0"/>
        <w:rPr>
          <w:rFonts w:cs="Arial"/>
          <w:lang w:val="ru-RU"/>
        </w:rPr>
      </w:pPr>
      <w:r w:rsidRPr="00DE1341">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91705">
        <w:rPr>
          <w:szCs w:val="24"/>
          <w:lang w:val="sr-Cyrl-RS"/>
        </w:rPr>
        <w:t>115/2018-3000/0891/2018</w:t>
      </w:r>
      <w:r w:rsidRPr="00DE1341">
        <w:rPr>
          <w:rFonts w:cs="Arial"/>
          <w:lang w:val="ru-RU"/>
        </w:rPr>
        <w:t>, сврха: ЗЗП, ЈП ЕПС</w:t>
      </w:r>
      <w:r w:rsidRPr="00CC1CE1">
        <w:rPr>
          <w:rFonts w:cs="Arial"/>
          <w:lang w:val="sr-Cyrl-CS"/>
        </w:rPr>
        <w:t xml:space="preserve"> Београд-огранак ТЕНТ Београд-Обреновац</w:t>
      </w:r>
      <w:r w:rsidRPr="00DE1341">
        <w:rPr>
          <w:rFonts w:cs="Arial"/>
          <w:lang w:val="ru-RU"/>
        </w:rPr>
        <w:t xml:space="preserve">, јн. бр. </w:t>
      </w:r>
      <w:r w:rsidR="00E91705">
        <w:rPr>
          <w:rFonts w:cs="Arial"/>
          <w:lang w:val="sr-Cyrl-RS"/>
        </w:rPr>
        <w:t>115/2018-3000/0891/2018</w:t>
      </w:r>
      <w:r w:rsidRPr="00CC1CE1">
        <w:rPr>
          <w:rFonts w:cs="Arial"/>
          <w:lang w:val="sr-Cyrl-RS"/>
        </w:rPr>
        <w:t>,</w:t>
      </w:r>
      <w:r w:rsidRPr="00DE1341">
        <w:rPr>
          <w:rFonts w:cs="Arial"/>
          <w:lang w:val="ru-RU"/>
        </w:rPr>
        <w:t xml:space="preserve"> прималац уплате: буџет Републике Србије) уплати таксу од: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1) 120.000,00 динара ако се захтев за заштиту права подноси пре отварања понуда </w:t>
      </w:r>
    </w:p>
    <w:p w:rsidR="00CC1CE1" w:rsidRPr="004C650F" w:rsidRDefault="00CC1CE1" w:rsidP="00CC1CE1">
      <w:pPr>
        <w:spacing w:before="0"/>
        <w:rPr>
          <w:rFonts w:cs="Arial"/>
          <w:color w:val="000000" w:themeColor="text1"/>
          <w:lang w:val="ru-RU"/>
        </w:rPr>
      </w:pPr>
      <w:r w:rsidRPr="00DE1341">
        <w:rPr>
          <w:rFonts w:cs="Arial"/>
          <w:color w:val="000000" w:themeColor="text1"/>
          <w:lang w:val="ru-RU"/>
        </w:rPr>
        <w:t xml:space="preserve">2) 120.000,00 динара ако се захтев за заштиту права подноси након отварања понуда </w:t>
      </w:r>
    </w:p>
    <w:p w:rsidR="00CC1CE1" w:rsidRPr="00DE1341" w:rsidRDefault="00CC1CE1" w:rsidP="00CC1CE1">
      <w:pPr>
        <w:spacing w:before="0"/>
        <w:rPr>
          <w:rFonts w:cs="Arial"/>
          <w:lang w:val="ru-RU"/>
        </w:rPr>
      </w:pPr>
      <w:r w:rsidRPr="00DE1341">
        <w:rPr>
          <w:rFonts w:cs="Arial"/>
          <w:lang w:val="ru-RU"/>
        </w:rPr>
        <w:t>Свака странка у поступку сноси трошкове које проузрокује својим радњама.</w:t>
      </w:r>
    </w:p>
    <w:p w:rsidR="00CC1CE1" w:rsidRPr="00DE1341" w:rsidRDefault="00CC1CE1" w:rsidP="00CC1CE1">
      <w:pPr>
        <w:spacing w:before="0"/>
        <w:rPr>
          <w:rFonts w:cs="Arial"/>
          <w:lang w:val="ru-RU"/>
        </w:rPr>
      </w:pPr>
      <w:r w:rsidRPr="00DE1341">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C1CE1" w:rsidRPr="00DE1341" w:rsidRDefault="00CC1CE1" w:rsidP="00CC1CE1">
      <w:pPr>
        <w:spacing w:before="0"/>
        <w:rPr>
          <w:rFonts w:cs="Arial"/>
          <w:lang w:val="ru-RU"/>
        </w:rPr>
      </w:pPr>
      <w:r w:rsidRPr="00DE1341">
        <w:rPr>
          <w:rFonts w:cs="Arial"/>
          <w:lang w:val="ru-RU"/>
        </w:rPr>
        <w:t>Странке у захтеву морају прецизно да наведу трошкове за које траже накнаду.</w:t>
      </w:r>
    </w:p>
    <w:p w:rsidR="00CC1CE1" w:rsidRPr="00DE1341" w:rsidRDefault="00CC1CE1" w:rsidP="00CC1CE1">
      <w:pPr>
        <w:spacing w:before="0"/>
        <w:rPr>
          <w:rFonts w:cs="Arial"/>
          <w:lang w:val="ru-RU"/>
        </w:rPr>
      </w:pPr>
      <w:r w:rsidRPr="00DE1341">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CC1CE1" w:rsidRPr="00DE1341" w:rsidRDefault="00CC1CE1" w:rsidP="00CC1CE1">
      <w:pPr>
        <w:spacing w:before="0"/>
        <w:rPr>
          <w:rFonts w:cs="Arial"/>
          <w:lang w:val="ru-RU"/>
        </w:rPr>
      </w:pPr>
      <w:r w:rsidRPr="00DE1341">
        <w:rPr>
          <w:rFonts w:cs="Arial"/>
          <w:lang w:val="ru-RU"/>
        </w:rPr>
        <w:t>О трошковима одлучује Републичка комисија. Одлука Републичке комисије је извршни наслов.</w:t>
      </w:r>
    </w:p>
    <w:p w:rsidR="00CC1CE1" w:rsidRPr="00CC1CE1" w:rsidRDefault="00CC1CE1" w:rsidP="00CC1CE1">
      <w:pPr>
        <w:rPr>
          <w:rFonts w:cs="Arial"/>
          <w:b/>
          <w:lang w:val="ru-RU"/>
        </w:rPr>
      </w:pPr>
      <w:r w:rsidRPr="00CC1CE1">
        <w:rPr>
          <w:rFonts w:cs="Arial"/>
          <w:b/>
          <w:lang w:val="ru-RU"/>
        </w:rPr>
        <w:t>Детаљно упутство о потврди из члана 151. став 1. тачка 6) ЗЈН</w:t>
      </w:r>
    </w:p>
    <w:p w:rsidR="00CC1CE1" w:rsidRPr="00CC1CE1" w:rsidRDefault="00CC1CE1" w:rsidP="00CC1CE1">
      <w:pPr>
        <w:rPr>
          <w:rFonts w:cs="Arial"/>
          <w:lang w:val="ru-RU"/>
        </w:rPr>
      </w:pPr>
      <w:r w:rsidRPr="00CC1CE1">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DE1341" w:rsidRDefault="00CC1CE1" w:rsidP="00CC1CE1">
      <w:pPr>
        <w:rPr>
          <w:rFonts w:cs="Arial"/>
          <w:lang w:val="ru-RU"/>
        </w:rPr>
      </w:pPr>
      <w:r w:rsidRPr="00CC1CE1">
        <w:rPr>
          <w:rFonts w:cs="Arial"/>
          <w:lang w:val="ru-RU"/>
        </w:rPr>
        <w:lastRenderedPageBreak/>
        <w:t xml:space="preserve">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w:t>
      </w:r>
      <w:r w:rsidRPr="00DE1341">
        <w:rPr>
          <w:rFonts w:cs="Arial"/>
          <w:lang w:val="ru-RU"/>
        </w:rPr>
        <w:t>ЗЈН.</w:t>
      </w:r>
    </w:p>
    <w:p w:rsidR="00CC1CE1" w:rsidRPr="00DE1341" w:rsidRDefault="00CC1CE1" w:rsidP="00CC1CE1">
      <w:pPr>
        <w:rPr>
          <w:rFonts w:cs="Arial"/>
          <w:lang w:val="ru-RU"/>
        </w:rPr>
      </w:pPr>
      <w:r w:rsidRPr="00DE1341">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CC1CE1" w:rsidRPr="00CC1CE1" w:rsidRDefault="00CC1CE1" w:rsidP="00CC1CE1">
      <w:pPr>
        <w:rPr>
          <w:rFonts w:cs="Arial"/>
          <w:lang w:val="ru-RU"/>
        </w:rPr>
      </w:pPr>
      <w:r w:rsidRPr="00CC1CE1">
        <w:rPr>
          <w:rFonts w:cs="Arial"/>
          <w:lang w:val="ru-RU"/>
        </w:rPr>
        <w:t>Као доказ о уплати таксе, у смислу члана 151. став 1. тачка 6) ЗЈН, прихватиће се:</w:t>
      </w:r>
    </w:p>
    <w:p w:rsidR="00CC1CE1" w:rsidRPr="00DE1341" w:rsidRDefault="00CC1CE1" w:rsidP="00CC1CE1">
      <w:pPr>
        <w:rPr>
          <w:rFonts w:cs="Arial"/>
          <w:lang w:val="ru-RU"/>
        </w:rPr>
      </w:pPr>
      <w:r w:rsidRPr="00CC1CE1">
        <w:rPr>
          <w:rFonts w:cs="Arial"/>
          <w:lang w:val="ru-RU"/>
        </w:rPr>
        <w:t xml:space="preserve">1. Потврда о извршеној уплати таксе из члана 156. </w:t>
      </w:r>
      <w:r w:rsidRPr="00DE1341">
        <w:rPr>
          <w:rFonts w:cs="Arial"/>
          <w:lang w:val="ru-RU"/>
        </w:rPr>
        <w:t>ЗЈН која садржи следеће елементе:</w:t>
      </w:r>
    </w:p>
    <w:p w:rsidR="00CC1CE1" w:rsidRPr="00CC1CE1" w:rsidRDefault="00CC1CE1" w:rsidP="00CC1CE1">
      <w:pPr>
        <w:rPr>
          <w:rFonts w:cs="Arial"/>
          <w:lang w:val="ru-RU"/>
        </w:rPr>
      </w:pPr>
      <w:r w:rsidRPr="00CC1CE1">
        <w:rPr>
          <w:rFonts w:cs="Arial"/>
          <w:lang w:val="ru-RU"/>
        </w:rPr>
        <w:t>(1) да буде издата од стране банке и да садржи печат банке;</w:t>
      </w:r>
    </w:p>
    <w:p w:rsidR="00CC1CE1" w:rsidRPr="00DE1341" w:rsidRDefault="00CC1CE1" w:rsidP="00CC1CE1">
      <w:pPr>
        <w:rPr>
          <w:rFonts w:cs="Arial"/>
          <w:lang w:val="ru-RU"/>
        </w:rPr>
      </w:pPr>
      <w:r w:rsidRPr="00CC1CE1">
        <w:rPr>
          <w:rFonts w:cs="Arial"/>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r w:rsidRPr="00DE1341">
        <w:rPr>
          <w:rFonts w:cs="Arial"/>
          <w:lang w:val="ru-RU"/>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C1CE1" w:rsidRPr="00DE1341" w:rsidRDefault="00CC1CE1" w:rsidP="00CC5C8E">
      <w:pPr>
        <w:spacing w:before="0"/>
        <w:rPr>
          <w:rFonts w:cs="Arial"/>
          <w:lang w:val="ru-RU"/>
        </w:rPr>
      </w:pPr>
      <w:r w:rsidRPr="00DE1341">
        <w:rPr>
          <w:rFonts w:cs="Arial"/>
          <w:lang w:val="ru-RU"/>
        </w:rPr>
        <w:t>(3) износ таксе из члана 156. ЗЈН чија се уплата врши;</w:t>
      </w:r>
    </w:p>
    <w:p w:rsidR="00CC1CE1" w:rsidRPr="00CC1CE1" w:rsidRDefault="00CC1CE1" w:rsidP="00CC5C8E">
      <w:pPr>
        <w:spacing w:before="0"/>
        <w:rPr>
          <w:rFonts w:cs="Arial"/>
          <w:lang w:val="ru-RU"/>
        </w:rPr>
      </w:pPr>
      <w:r w:rsidRPr="00CC1CE1">
        <w:rPr>
          <w:rFonts w:cs="Arial"/>
          <w:lang w:val="ru-RU"/>
        </w:rPr>
        <w:t>(4) број рачуна: 840-30678845-06;</w:t>
      </w:r>
    </w:p>
    <w:p w:rsidR="00CC1CE1" w:rsidRPr="00CC1CE1" w:rsidRDefault="00CC1CE1" w:rsidP="00CC5C8E">
      <w:pPr>
        <w:spacing w:before="0"/>
        <w:rPr>
          <w:rFonts w:cs="Arial"/>
          <w:lang w:val="ru-RU"/>
        </w:rPr>
      </w:pPr>
      <w:r w:rsidRPr="00CC1CE1">
        <w:rPr>
          <w:rFonts w:cs="Arial"/>
          <w:lang w:val="ru-RU"/>
        </w:rPr>
        <w:t>(5) шифру плаћања: 153 или 253;</w:t>
      </w:r>
    </w:p>
    <w:p w:rsidR="00CC1CE1" w:rsidRPr="00CC1CE1" w:rsidRDefault="00CC1CE1" w:rsidP="00CC5C8E">
      <w:pPr>
        <w:spacing w:before="0"/>
        <w:rPr>
          <w:rFonts w:cs="Arial"/>
          <w:lang w:val="ru-RU"/>
        </w:rPr>
      </w:pPr>
      <w:r w:rsidRPr="00CC1CE1">
        <w:rPr>
          <w:rFonts w:cs="Arial"/>
          <w:lang w:val="ru-RU"/>
        </w:rPr>
        <w:t>(6) позив на број: подаци о броју или ознаци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(7) сврха: ЗЗП; назив наручиоца; број или ознака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(8) корисник: буџет Републике Србије;</w:t>
      </w:r>
    </w:p>
    <w:p w:rsidR="00CC1CE1" w:rsidRPr="00CC1CE1" w:rsidRDefault="00CC1CE1" w:rsidP="00CC5C8E">
      <w:pPr>
        <w:spacing w:before="0"/>
        <w:rPr>
          <w:rFonts w:cs="Arial"/>
          <w:lang w:val="ru-RU"/>
        </w:rPr>
      </w:pPr>
      <w:r w:rsidRPr="00CC1CE1">
        <w:rPr>
          <w:rFonts w:cs="Arial"/>
          <w:lang w:val="ru-RU"/>
        </w:rPr>
        <w:t>(9) назив уплатиоца, односно назив подносиоца захтева за заштиту права за којег је извршена уплата таксе;</w:t>
      </w:r>
    </w:p>
    <w:p w:rsidR="00CC1CE1" w:rsidRPr="00DE1341" w:rsidRDefault="00CC1CE1" w:rsidP="00CC5C8E">
      <w:pPr>
        <w:spacing w:before="0"/>
        <w:rPr>
          <w:rFonts w:cs="Arial"/>
          <w:lang w:val="ru-RU"/>
        </w:rPr>
      </w:pPr>
      <w:r w:rsidRPr="00DE1341">
        <w:rPr>
          <w:rFonts w:cs="Arial"/>
          <w:lang w:val="ru-RU"/>
        </w:rPr>
        <w:t>(10) потпис овлашћеног лица банке.</w:t>
      </w:r>
    </w:p>
    <w:p w:rsidR="00CC1CE1" w:rsidRPr="00DE1341" w:rsidRDefault="00CC1CE1" w:rsidP="00CC1CE1">
      <w:pPr>
        <w:rPr>
          <w:rFonts w:cs="Arial"/>
          <w:lang w:val="ru-RU"/>
        </w:rPr>
      </w:pPr>
      <w:r w:rsidRPr="00DE1341">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C1CE1" w:rsidRPr="00DE1341" w:rsidRDefault="00CC1CE1" w:rsidP="00CC1CE1">
      <w:pPr>
        <w:rPr>
          <w:rFonts w:cs="Arial"/>
          <w:lang w:val="ru-RU"/>
        </w:rPr>
      </w:pPr>
      <w:r w:rsidRPr="00DE1341">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C1CE1" w:rsidRPr="00CC1CE1" w:rsidRDefault="00CC1CE1" w:rsidP="00CC1CE1">
      <w:pPr>
        <w:rPr>
          <w:rFonts w:cs="Arial"/>
          <w:lang w:val="ru-RU"/>
        </w:rPr>
      </w:pPr>
      <w:r w:rsidRPr="00CC1CE1">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C1CE1" w:rsidRPr="00CC1CE1" w:rsidRDefault="00CC1CE1" w:rsidP="00CC1CE1">
      <w:pPr>
        <w:rPr>
          <w:rFonts w:cs="Arial"/>
          <w:lang w:val="ru-RU"/>
        </w:rPr>
      </w:pPr>
      <w:r w:rsidRPr="00CC1CE1">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C1CE1" w:rsidRPr="00DE1341" w:rsidRDefault="00CC1CE1" w:rsidP="00CC1CE1">
      <w:pPr>
        <w:rPr>
          <w:rFonts w:cs="Arial"/>
          <w:lang w:val="ru-RU"/>
        </w:rPr>
      </w:pPr>
      <w:r w:rsidRPr="00DE1341">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ci</w:t>
      </w:r>
      <w:r w:rsidRPr="00DE1341">
        <w:rPr>
          <w:rFonts w:cs="Arial"/>
          <w:lang w:val="ru-RU"/>
        </w:rPr>
        <w:t>/</w:t>
      </w:r>
      <w:r w:rsidRPr="00CC1CE1">
        <w:rPr>
          <w:rFonts w:cs="Arial"/>
        </w:rPr>
        <w:t>uputstvo</w:t>
      </w:r>
      <w:r w:rsidRPr="00DE1341">
        <w:rPr>
          <w:rFonts w:cs="Arial"/>
          <w:lang w:val="ru-RU"/>
        </w:rPr>
        <w:t>-</w:t>
      </w:r>
      <w:r w:rsidRPr="00CC1CE1">
        <w:rPr>
          <w:rFonts w:cs="Arial"/>
        </w:rPr>
        <w:t>o</w:t>
      </w:r>
      <w:r w:rsidRPr="00DE1341">
        <w:rPr>
          <w:rFonts w:cs="Arial"/>
          <w:lang w:val="ru-RU"/>
        </w:rPr>
        <w:t>-</w:t>
      </w:r>
      <w:r w:rsidRPr="00CC1CE1">
        <w:rPr>
          <w:rFonts w:cs="Arial"/>
        </w:rPr>
        <w:t>uplati</w:t>
      </w:r>
      <w:r w:rsidRPr="00DE1341">
        <w:rPr>
          <w:rFonts w:cs="Arial"/>
          <w:lang w:val="ru-RU"/>
        </w:rPr>
        <w:t>-</w:t>
      </w:r>
      <w:r w:rsidRPr="00CC1CE1">
        <w:rPr>
          <w:rFonts w:cs="Arial"/>
        </w:rPr>
        <w:t>republicke</w:t>
      </w:r>
      <w:r w:rsidRPr="00DE1341">
        <w:rPr>
          <w:rFonts w:cs="Arial"/>
          <w:lang w:val="ru-RU"/>
        </w:rPr>
        <w:t>-</w:t>
      </w:r>
      <w:r w:rsidRPr="00CC1CE1">
        <w:rPr>
          <w:rFonts w:cs="Arial"/>
        </w:rPr>
        <w:t>administrativne</w:t>
      </w:r>
      <w:r w:rsidRPr="00DE1341">
        <w:rPr>
          <w:rFonts w:cs="Arial"/>
          <w:lang w:val="ru-RU"/>
        </w:rPr>
        <w:t>-</w:t>
      </w:r>
      <w:r w:rsidRPr="00CC1CE1">
        <w:rPr>
          <w:rFonts w:cs="Arial"/>
        </w:rPr>
        <w:t>takse</w:t>
      </w:r>
      <w:r w:rsidRPr="00DE1341">
        <w:rPr>
          <w:rFonts w:cs="Arial"/>
          <w:lang w:val="ru-RU"/>
        </w:rPr>
        <w:t>.</w:t>
      </w:r>
      <w:r w:rsidRPr="00CC1CE1">
        <w:rPr>
          <w:rFonts w:cs="Arial"/>
        </w:rPr>
        <w:t>html</w:t>
      </w:r>
      <w:r w:rsidRPr="00DE1341">
        <w:rPr>
          <w:rFonts w:cs="Arial"/>
          <w:lang w:val="ru-RU"/>
        </w:rPr>
        <w:t xml:space="preserve">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download</w:t>
      </w:r>
      <w:r w:rsidRPr="00DE1341">
        <w:rPr>
          <w:rFonts w:cs="Arial"/>
          <w:lang w:val="ru-RU"/>
        </w:rPr>
        <w:t>/</w:t>
      </w:r>
      <w:r w:rsidRPr="00CC1CE1">
        <w:rPr>
          <w:rFonts w:cs="Arial"/>
        </w:rPr>
        <w:t>Taksa</w:t>
      </w:r>
      <w:r w:rsidRPr="00DE1341">
        <w:rPr>
          <w:rFonts w:cs="Arial"/>
          <w:lang w:val="ru-RU"/>
        </w:rPr>
        <w:t>-</w:t>
      </w:r>
      <w:r w:rsidRPr="00CC1CE1">
        <w:rPr>
          <w:rFonts w:cs="Arial"/>
        </w:rPr>
        <w:t>popunjeni</w:t>
      </w:r>
      <w:r w:rsidRPr="00DE1341">
        <w:rPr>
          <w:rFonts w:cs="Arial"/>
          <w:lang w:val="ru-RU"/>
        </w:rPr>
        <w:t>-</w:t>
      </w:r>
      <w:r w:rsidRPr="00CC1CE1">
        <w:rPr>
          <w:rFonts w:cs="Arial"/>
        </w:rPr>
        <w:t>nalozi</w:t>
      </w:r>
      <w:r w:rsidRPr="00DE1341">
        <w:rPr>
          <w:rFonts w:cs="Arial"/>
          <w:lang w:val="ru-RU"/>
        </w:rPr>
        <w:t>-</w:t>
      </w:r>
      <w:r w:rsidRPr="00CC1CE1">
        <w:rPr>
          <w:rFonts w:cs="Arial"/>
        </w:rPr>
        <w:t>ci</w:t>
      </w:r>
      <w:r w:rsidRPr="00DE1341">
        <w:rPr>
          <w:rFonts w:cs="Arial"/>
          <w:lang w:val="ru-RU"/>
        </w:rPr>
        <w:t>.</w:t>
      </w:r>
      <w:r w:rsidRPr="00CC1CE1">
        <w:rPr>
          <w:rFonts w:cs="Arial"/>
        </w:rPr>
        <w:t>pdf</w:t>
      </w:r>
    </w:p>
    <w:p w:rsidR="008E206F" w:rsidRPr="00CC5C8E" w:rsidRDefault="008E206F" w:rsidP="00CC1CE1">
      <w:pPr>
        <w:keepNext/>
        <w:tabs>
          <w:tab w:val="left" w:pos="567"/>
        </w:tabs>
        <w:spacing w:before="0"/>
        <w:ind w:left="810"/>
        <w:outlineLvl w:val="1"/>
        <w:rPr>
          <w:rFonts w:cs="Arial"/>
          <w:b/>
          <w:sz w:val="10"/>
          <w:szCs w:val="10"/>
          <w:lang w:val="ru-RU"/>
        </w:rPr>
      </w:pPr>
      <w:bookmarkStart w:id="245" w:name="_Toc441651610"/>
      <w:bookmarkStart w:id="246" w:name="_Toc442559921"/>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Закључивање и ступање на снагу уговора</w:t>
      </w:r>
      <w:bookmarkEnd w:id="245"/>
      <w:bookmarkEnd w:id="246"/>
    </w:p>
    <w:p w:rsidR="00A93978" w:rsidRPr="00A93978" w:rsidRDefault="00A93978" w:rsidP="00A93978">
      <w:pPr>
        <w:spacing w:before="0"/>
        <w:rPr>
          <w:rFonts w:cs="Arial"/>
          <w:lang w:val="ru-RU"/>
        </w:rPr>
      </w:pPr>
      <w:r w:rsidRPr="00A93978">
        <w:rPr>
          <w:rFonts w:cs="Arial"/>
          <w:lang w:val="ru-RU"/>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A93978" w:rsidRPr="00A93978" w:rsidRDefault="00A93978" w:rsidP="00A93978">
      <w:pPr>
        <w:spacing w:before="0"/>
        <w:rPr>
          <w:rFonts w:cs="Arial"/>
          <w:lang w:val="ru-RU"/>
        </w:rPr>
      </w:pPr>
      <w:r w:rsidRPr="00A93978">
        <w:rPr>
          <w:rFonts w:cs="Arial"/>
          <w:lang w:val="ru-RU"/>
        </w:rPr>
        <w:t>Понуђач којем буде додељен уговор обавезан је да у року</w:t>
      </w:r>
      <w:r w:rsidR="006703C3">
        <w:rPr>
          <w:rFonts w:cs="Arial"/>
          <w:lang w:val="ru-RU"/>
        </w:rPr>
        <w:t xml:space="preserve"> </w:t>
      </w:r>
      <w:r w:rsidRPr="00A93978">
        <w:rPr>
          <w:rFonts w:cs="Arial"/>
          <w:lang w:val="ru-RU"/>
        </w:rPr>
        <w:t>од највише 10(десет) дана од дана пријема уговора од стране Наручиоца достави  уз потписан уговор меницу за добро извршење посла.</w:t>
      </w:r>
    </w:p>
    <w:p w:rsidR="00A93978" w:rsidRPr="00A93978" w:rsidRDefault="00A93978" w:rsidP="00A93978">
      <w:pPr>
        <w:spacing w:before="0"/>
        <w:rPr>
          <w:rFonts w:cs="Arial"/>
          <w:lang w:val="ru-RU"/>
        </w:rPr>
      </w:pPr>
      <w:r w:rsidRPr="00A93978">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CC1CE1" w:rsidRPr="00CC1CE1" w:rsidRDefault="00A93978" w:rsidP="00A93978">
      <w:pPr>
        <w:spacing w:before="0"/>
        <w:rPr>
          <w:rFonts w:cs="Arial"/>
          <w:lang w:val="ru-RU"/>
        </w:rPr>
      </w:pPr>
      <w:r w:rsidRPr="00A93978">
        <w:rPr>
          <w:rFonts w:cs="Arial"/>
          <w:lang w:val="ru-RU"/>
        </w:rPr>
        <w:lastRenderedPageBreak/>
        <w:t>Уколико у року за подношење понуда пристигне само једна понуда и та понуда буде прихватљива, наручилац може сходно члану 112. став 2. тачка 5) ЗЈН закључити уговор са понуђачем и пре истека рока за подношење захтева за заштиту права.</w:t>
      </w:r>
      <w:r w:rsidR="00CC1CE1" w:rsidRPr="00CC1CE1">
        <w:rPr>
          <w:rFonts w:cs="Arial"/>
          <w:lang w:val="ru-RU"/>
        </w:rPr>
        <w:t>.</w:t>
      </w:r>
    </w:p>
    <w:p w:rsidR="008E206F" w:rsidRPr="00277EAE" w:rsidRDefault="008E206F" w:rsidP="00CC1CE1">
      <w:pPr>
        <w:spacing w:before="0"/>
        <w:rPr>
          <w:rFonts w:cs="Arial"/>
          <w:sz w:val="10"/>
          <w:szCs w:val="10"/>
          <w:lang w:val="ru-RU"/>
        </w:rPr>
      </w:pPr>
    </w:p>
    <w:p w:rsidR="00066FA3" w:rsidRPr="00066FA3" w:rsidRDefault="00CC1CE1" w:rsidP="00F409A6">
      <w:pPr>
        <w:keepNext/>
        <w:numPr>
          <w:ilvl w:val="1"/>
          <w:numId w:val="30"/>
        </w:numPr>
        <w:tabs>
          <w:tab w:val="left" w:pos="567"/>
        </w:tabs>
        <w:spacing w:before="0"/>
        <w:outlineLvl w:val="1"/>
        <w:rPr>
          <w:rFonts w:cs="Arial"/>
          <w:b/>
        </w:rPr>
      </w:pPr>
      <w:bookmarkStart w:id="247" w:name="_Toc441651611"/>
      <w:bookmarkStart w:id="248" w:name="_Toc442559922"/>
      <w:r w:rsidRPr="00CC1CE1">
        <w:rPr>
          <w:rFonts w:cs="Arial"/>
          <w:b/>
        </w:rPr>
        <w:t>Измене током трајања уговора</w:t>
      </w:r>
      <w:bookmarkEnd w:id="247"/>
      <w:bookmarkEnd w:id="248"/>
    </w:p>
    <w:p w:rsidR="00066FA3" w:rsidRPr="00277EAE" w:rsidRDefault="00066FA3" w:rsidP="00066FA3">
      <w:pPr>
        <w:spacing w:before="0"/>
        <w:rPr>
          <w:rFonts w:cs="Arial"/>
          <w:lang w:val="ru-RU" w:eastAsia="sr-Latn-CS"/>
        </w:rPr>
      </w:pPr>
      <w:r w:rsidRPr="00277EAE">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66FA3" w:rsidRPr="00277EAE" w:rsidRDefault="00066FA3" w:rsidP="00066FA3">
      <w:pPr>
        <w:spacing w:before="0"/>
        <w:rPr>
          <w:rFonts w:cs="Arial"/>
          <w:lang w:val="ru-RU" w:eastAsia="sr-Latn-CS"/>
        </w:rPr>
      </w:pPr>
      <w:r w:rsidRPr="00277EAE">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AB792D" w:rsidRPr="00AB792D" w:rsidRDefault="00066FA3" w:rsidP="00CC1CE1">
      <w:pPr>
        <w:spacing w:before="0"/>
        <w:rPr>
          <w:rFonts w:cs="Arial"/>
          <w:color w:val="000000" w:themeColor="text1"/>
          <w:lang w:val="sr-Cyrl-RS" w:eastAsia="sr-Latn-CS"/>
        </w:rPr>
      </w:pPr>
      <w:r w:rsidRPr="00277EAE">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CC5C8E" w:rsidRDefault="00CC5C8E" w:rsidP="00CC1CE1">
      <w:pPr>
        <w:keepNext/>
        <w:tabs>
          <w:tab w:val="left" w:pos="567"/>
        </w:tabs>
        <w:spacing w:before="0"/>
        <w:ind w:left="360"/>
        <w:jc w:val="left"/>
        <w:outlineLvl w:val="0"/>
        <w:rPr>
          <w:rFonts w:cs="Arial"/>
          <w:b/>
          <w:lang w:val="sr-Cyrl-RS"/>
        </w:rPr>
      </w:pPr>
    </w:p>
    <w:p w:rsidR="00CC5C8E" w:rsidRPr="00CC1CE1" w:rsidRDefault="00CC5C8E"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Pr="00CC1CE1" w:rsidRDefault="00E21C0B"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DE1341" w:rsidRDefault="00CC1CE1" w:rsidP="00CC1CE1">
      <w:pPr>
        <w:keepNext/>
        <w:tabs>
          <w:tab w:val="left" w:pos="567"/>
        </w:tabs>
        <w:spacing w:before="0"/>
        <w:ind w:left="360"/>
        <w:jc w:val="left"/>
        <w:outlineLvl w:val="0"/>
        <w:rPr>
          <w:rFonts w:cs="Arial"/>
          <w:b/>
          <w:lang w:val="ru-RU"/>
        </w:rPr>
      </w:pPr>
    </w:p>
    <w:p w:rsidR="00CC1CE1" w:rsidRPr="00CC1CE1" w:rsidRDefault="00CC1CE1" w:rsidP="00F409A6">
      <w:pPr>
        <w:keepNext/>
        <w:numPr>
          <w:ilvl w:val="0"/>
          <w:numId w:val="30"/>
        </w:numPr>
        <w:tabs>
          <w:tab w:val="left" w:pos="567"/>
        </w:tabs>
        <w:spacing w:before="0"/>
        <w:jc w:val="center"/>
        <w:outlineLvl w:val="0"/>
        <w:rPr>
          <w:rFonts w:cs="Arial"/>
          <w:b/>
        </w:rPr>
      </w:pPr>
      <w:r w:rsidRPr="00CC1CE1">
        <w:rPr>
          <w:rFonts w:cs="Arial"/>
          <w:b/>
        </w:rPr>
        <w:t>ОБРАСЦИ</w:t>
      </w:r>
      <w:r w:rsidR="005A728B">
        <w:rPr>
          <w:rFonts w:cs="Arial"/>
          <w:b/>
          <w:lang w:val="sr-Cyrl-RS"/>
        </w:rPr>
        <w:t xml:space="preserve"> И ПРИЛОЗИ</w:t>
      </w: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Default="00CC1CE1" w:rsidP="00CC1CE1">
      <w:pPr>
        <w:keepNext/>
        <w:tabs>
          <w:tab w:val="left" w:pos="567"/>
        </w:tabs>
        <w:spacing w:before="0"/>
        <w:jc w:val="center"/>
        <w:outlineLvl w:val="0"/>
        <w:rPr>
          <w:rFonts w:cs="Arial"/>
          <w:b/>
        </w:rPr>
      </w:pPr>
    </w:p>
    <w:p w:rsidR="0006193A" w:rsidRPr="00CC1CE1" w:rsidRDefault="0006193A"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 w:val="left" w:pos="5730"/>
        </w:tabs>
        <w:spacing w:before="0"/>
        <w:jc w:val="left"/>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Default="00CC1CE1" w:rsidP="00CC1CE1">
      <w:pPr>
        <w:keepNext/>
        <w:tabs>
          <w:tab w:val="left" w:pos="567"/>
        </w:tabs>
        <w:spacing w:before="0"/>
        <w:jc w:val="center"/>
        <w:outlineLvl w:val="0"/>
        <w:rPr>
          <w:rFonts w:cs="Arial"/>
          <w:b/>
          <w:lang w:val="sr-Cyrl-RS"/>
        </w:rPr>
      </w:pPr>
    </w:p>
    <w:p w:rsidR="00BD7D7F" w:rsidRPr="00BD7D7F" w:rsidRDefault="00BD7D7F" w:rsidP="00CC1CE1">
      <w:pPr>
        <w:keepNext/>
        <w:tabs>
          <w:tab w:val="left" w:pos="567"/>
        </w:tabs>
        <w:spacing w:before="0"/>
        <w:jc w:val="center"/>
        <w:outlineLvl w:val="0"/>
        <w:rPr>
          <w:rFonts w:cs="Arial"/>
          <w:b/>
          <w:lang w:val="sr-Cyrl-RS"/>
        </w:rPr>
      </w:pPr>
    </w:p>
    <w:p w:rsidR="00CC1CE1" w:rsidRDefault="00CC1CE1" w:rsidP="00CC1CE1">
      <w:pPr>
        <w:keepNext/>
        <w:tabs>
          <w:tab w:val="left" w:pos="567"/>
        </w:tabs>
        <w:spacing w:before="0"/>
        <w:jc w:val="center"/>
        <w:outlineLvl w:val="0"/>
        <w:rPr>
          <w:rFonts w:cs="Arial"/>
          <w:b/>
          <w:lang w:val="sr-Cyrl-RS"/>
        </w:rPr>
      </w:pPr>
    </w:p>
    <w:p w:rsidR="00ED0DBF" w:rsidRDefault="00ED0DBF" w:rsidP="00CC1CE1">
      <w:pPr>
        <w:keepNext/>
        <w:tabs>
          <w:tab w:val="left" w:pos="567"/>
        </w:tabs>
        <w:spacing w:before="0"/>
        <w:jc w:val="center"/>
        <w:outlineLvl w:val="0"/>
        <w:rPr>
          <w:rFonts w:cs="Arial"/>
          <w:b/>
          <w:lang w:val="sr-Cyrl-RS"/>
        </w:rPr>
      </w:pPr>
    </w:p>
    <w:p w:rsidR="00ED0DBF" w:rsidRPr="00ED0DBF" w:rsidRDefault="00ED0DBF" w:rsidP="00CC1CE1">
      <w:pPr>
        <w:keepNext/>
        <w:tabs>
          <w:tab w:val="left" w:pos="567"/>
        </w:tabs>
        <w:spacing w:before="0"/>
        <w:jc w:val="center"/>
        <w:outlineLvl w:val="0"/>
        <w:rPr>
          <w:rFonts w:cs="Arial"/>
          <w:b/>
          <w:lang w:val="sr-Cyrl-RS"/>
        </w:rPr>
      </w:pPr>
    </w:p>
    <w:p w:rsidR="00CC1CE1" w:rsidRPr="00CC1CE1" w:rsidRDefault="00CC1CE1" w:rsidP="00CC1CE1">
      <w:pPr>
        <w:keepNext/>
        <w:tabs>
          <w:tab w:val="left" w:pos="567"/>
        </w:tabs>
        <w:spacing w:before="0"/>
        <w:jc w:val="center"/>
        <w:outlineLvl w:val="0"/>
        <w:rPr>
          <w:rFonts w:cs="Arial"/>
          <w:b/>
          <w:lang w:val="sr-Cyrl-RS"/>
        </w:rPr>
      </w:pPr>
    </w:p>
    <w:p w:rsidR="00CC1CE1" w:rsidRPr="00CC1CE1" w:rsidRDefault="00CC1CE1" w:rsidP="00CC1CE1">
      <w:pPr>
        <w:spacing w:before="0"/>
        <w:jc w:val="right"/>
        <w:outlineLvl w:val="1"/>
        <w:rPr>
          <w:rFonts w:cs="Arial"/>
          <w:b/>
          <w:noProof/>
        </w:rPr>
      </w:pPr>
      <w:bookmarkStart w:id="249" w:name="_Toc442559924"/>
      <w:r w:rsidRPr="00CC1CE1">
        <w:rPr>
          <w:rFonts w:cs="Arial"/>
          <w:b/>
        </w:rPr>
        <w:t>ОБРАЗАЦ  1</w:t>
      </w:r>
      <w:r w:rsidRPr="00CC1CE1">
        <w:rPr>
          <w:rFonts w:cs="Arial"/>
          <w:b/>
          <w:noProof/>
        </w:rPr>
        <w:t>.</w:t>
      </w:r>
      <w:bookmarkEnd w:id="249"/>
    </w:p>
    <w:p w:rsidR="00CC1CE1" w:rsidRPr="00CC1CE1" w:rsidRDefault="00CC1CE1" w:rsidP="00CC1CE1">
      <w:pPr>
        <w:spacing w:before="0"/>
        <w:jc w:val="center"/>
        <w:rPr>
          <w:rFonts w:cs="Arial"/>
          <w:b/>
          <w:bCs/>
          <w:smallCaps/>
          <w:spacing w:val="5"/>
        </w:rPr>
      </w:pPr>
    </w:p>
    <w:p w:rsidR="00CC1CE1" w:rsidRPr="00CC1CE1" w:rsidRDefault="00CC1CE1" w:rsidP="00CC1CE1">
      <w:pPr>
        <w:spacing w:before="0"/>
        <w:jc w:val="center"/>
        <w:rPr>
          <w:rFonts w:cs="Arial"/>
          <w:b/>
          <w:bCs/>
          <w:smallCaps/>
          <w:spacing w:val="5"/>
        </w:rPr>
      </w:pPr>
      <w:r w:rsidRPr="00CC1CE1">
        <w:rPr>
          <w:rFonts w:cs="Arial"/>
          <w:b/>
          <w:bCs/>
          <w:smallCaps/>
          <w:spacing w:val="5"/>
        </w:rPr>
        <w:t>ОБРАЗАЦ ПОНУДЕ</w:t>
      </w:r>
    </w:p>
    <w:p w:rsidR="00CC1CE1" w:rsidRPr="00CC1CE1" w:rsidRDefault="00CC1CE1" w:rsidP="00CC1CE1">
      <w:pPr>
        <w:spacing w:before="0"/>
        <w:rPr>
          <w:rFonts w:cs="Arial"/>
          <w:b/>
          <w:bCs/>
          <w:smallCaps/>
          <w:spacing w:val="5"/>
        </w:rPr>
      </w:pPr>
    </w:p>
    <w:p w:rsidR="00CC1CE1" w:rsidRPr="00CC1CE1" w:rsidRDefault="00CC1CE1" w:rsidP="00CC1CE1">
      <w:pPr>
        <w:spacing w:before="0"/>
        <w:rPr>
          <w:rFonts w:cs="Arial"/>
          <w:b/>
          <w:bCs/>
          <w:smallCaps/>
          <w:spacing w:val="5"/>
        </w:rPr>
      </w:pPr>
    </w:p>
    <w:p w:rsidR="00CC1CE1" w:rsidRPr="00CC1CE1" w:rsidRDefault="00CC1CE1" w:rsidP="00CC1CE1">
      <w:pPr>
        <w:spacing w:before="0"/>
        <w:rPr>
          <w:rFonts w:eastAsia="TimesNewRomanPS-BoldMT" w:cs="Arial"/>
          <w:bCs/>
          <w:color w:val="000000" w:themeColor="text1"/>
          <w:lang w:val="sr-Cyrl-RS"/>
        </w:rPr>
      </w:pPr>
      <w:r w:rsidRPr="00CC1CE1">
        <w:rPr>
          <w:rFonts w:eastAsia="TimesNewRomanPS-BoldMT" w:cs="Arial"/>
          <w:bCs/>
          <w:color w:val="000000"/>
          <w:lang w:val="ru-RU"/>
        </w:rPr>
        <w:t>Понуда бр.___</w:t>
      </w:r>
      <w:r w:rsidRPr="00CC1CE1">
        <w:rPr>
          <w:rFonts w:eastAsia="TimesNewRomanPS-BoldMT" w:cs="Arial"/>
          <w:bCs/>
          <w:color w:val="000000"/>
          <w:lang w:val="sr-Cyrl-RS"/>
        </w:rPr>
        <w:t>___</w:t>
      </w:r>
      <w:r w:rsidRPr="00CC1CE1">
        <w:rPr>
          <w:rFonts w:eastAsia="TimesNewRomanPS-BoldMT" w:cs="Arial"/>
          <w:bCs/>
          <w:color w:val="000000"/>
          <w:lang w:val="ru-RU"/>
        </w:rPr>
        <w:t xml:space="preserve">______ од _______________ за  отворени поступак јавне набавке </w:t>
      </w:r>
      <w:r w:rsidRPr="00CC1CE1">
        <w:rPr>
          <w:rFonts w:eastAsia="TimesNewRomanPS-BoldMT" w:cs="Arial"/>
          <w:bCs/>
          <w:color w:val="000000" w:themeColor="text1"/>
          <w:lang w:val="ru-RU"/>
        </w:rPr>
        <w:t>услуге</w:t>
      </w:r>
      <w:r w:rsidRPr="00CC1CE1">
        <w:rPr>
          <w:rFonts w:eastAsia="TimesNewRomanPS-BoldMT" w:cs="Arial"/>
          <w:bCs/>
          <w:color w:val="000000" w:themeColor="text1"/>
          <w:lang w:val="sr-Cyrl-RS"/>
        </w:rPr>
        <w:t xml:space="preserve"> - </w:t>
      </w:r>
      <w:r w:rsidRPr="00CC1CE1">
        <w:rPr>
          <w:rFonts w:eastAsia="TimesNewRomanPS-BoldMT" w:cs="Arial"/>
          <w:bCs/>
          <w:color w:val="000000" w:themeColor="text1"/>
          <w:lang w:val="ru-RU"/>
        </w:rPr>
        <w:t xml:space="preserve"> </w:t>
      </w:r>
      <w:r w:rsidR="00E91705">
        <w:rPr>
          <w:rFonts w:cs="Arial"/>
          <w:lang w:val="sr-Cyrl-RS"/>
        </w:rPr>
        <w:t>Услуге одржавања одвајача метала на трачним транспортерима Т3 и Т4 у ТЕ Колубара</w:t>
      </w:r>
      <w:r w:rsidRPr="00CC1CE1">
        <w:rPr>
          <w:rFonts w:eastAsia="TimesNewRomanPS-BoldMT" w:cs="Arial"/>
          <w:bCs/>
          <w:color w:val="000000" w:themeColor="text1"/>
          <w:lang w:val="ru-RU"/>
        </w:rPr>
        <w:t xml:space="preserve"> ЈН бр. </w:t>
      </w:r>
      <w:r w:rsidR="00E91705">
        <w:rPr>
          <w:rFonts w:eastAsia="TimesNewRomanPS-BoldMT" w:cs="Arial"/>
          <w:bCs/>
          <w:color w:val="000000" w:themeColor="text1"/>
          <w:lang w:val="sr-Cyrl-RS"/>
        </w:rPr>
        <w:t>115/2018-3000/0891/2018</w:t>
      </w:r>
    </w:p>
    <w:p w:rsidR="00CC1CE1" w:rsidRPr="00CC1CE1" w:rsidRDefault="00CC1CE1" w:rsidP="00CC1CE1">
      <w:pPr>
        <w:spacing w:before="0"/>
        <w:rPr>
          <w:rFonts w:eastAsia="TimesNewRomanPS-BoldMT" w:cs="Arial"/>
          <w:bCs/>
          <w:color w:val="00B0F0"/>
          <w:lang w:val="ru-RU"/>
        </w:rPr>
      </w:pPr>
    </w:p>
    <w:p w:rsidR="00CC1CE1" w:rsidRPr="00CC1CE1" w:rsidRDefault="00CC1CE1" w:rsidP="00CC1CE1">
      <w:pPr>
        <w:spacing w:before="0"/>
        <w:rPr>
          <w:rFonts w:cs="Arial"/>
          <w:b/>
          <w:bCs/>
          <w:iCs/>
        </w:rPr>
      </w:pPr>
      <w:r w:rsidRPr="00CC1CE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iCs/>
              </w:rPr>
            </w:pPr>
            <w:r w:rsidRPr="00CC1CE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tc>
      </w:tr>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8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4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277EAE"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12"/>
        </w:trPr>
        <w:tc>
          <w:tcPr>
            <w:tcW w:w="4621" w:type="dxa"/>
            <w:tcBorders>
              <w:top w:val="single" w:sz="4" w:space="0" w:color="000000"/>
              <w:left w:val="single" w:sz="4" w:space="0" w:color="000000"/>
              <w:bottom w:val="single" w:sz="4" w:space="0" w:color="000000"/>
            </w:tcBorders>
            <w:shd w:val="clear" w:color="auto" w:fill="auto"/>
          </w:tcPr>
          <w:p w:rsidR="00CC1CE1" w:rsidRPr="00DE1341" w:rsidRDefault="00CC1CE1" w:rsidP="00CC1CE1">
            <w:pPr>
              <w:spacing w:before="0"/>
              <w:rPr>
                <w:rFonts w:cs="Arial"/>
                <w:iCs/>
                <w:lang w:val="ru-RU"/>
              </w:rPr>
            </w:pPr>
          </w:p>
          <w:p w:rsidR="00CC1CE1" w:rsidRPr="00CC1CE1" w:rsidRDefault="00CC1CE1" w:rsidP="00CC1CE1">
            <w:pPr>
              <w:spacing w:before="0"/>
              <w:rPr>
                <w:rFonts w:cs="Arial"/>
                <w:b/>
                <w:bCs/>
                <w:iCs/>
              </w:rPr>
            </w:pPr>
            <w:r w:rsidRPr="00CC1CE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277EAE"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Електронска адреса понуђача (</w:t>
            </w:r>
            <w:r w:rsidRPr="00CC1CE1">
              <w:rPr>
                <w:rFonts w:cs="Arial"/>
                <w:iCs/>
              </w:rPr>
              <w:t>e</w:t>
            </w:r>
            <w:r w:rsidRPr="00CC1CE1">
              <w:rPr>
                <w:rFonts w:cs="Arial"/>
                <w:iCs/>
                <w:lang w:val="ru-RU"/>
              </w:rPr>
              <w:t>-</w:t>
            </w:r>
            <w:r w:rsidRPr="00CC1CE1">
              <w:rPr>
                <w:rFonts w:cs="Arial"/>
                <w:iCs/>
              </w:rPr>
              <w:t>mail</w:t>
            </w:r>
            <w:r w:rsidRPr="00CC1CE1">
              <w:rPr>
                <w:rFonts w:cs="Arial"/>
                <w:iCs/>
                <w:lang w:val="ru-RU"/>
              </w:rPr>
              <w:t>):</w:t>
            </w:r>
          </w:p>
          <w:p w:rsidR="00CC1CE1" w:rsidRPr="00CC1CE1" w:rsidRDefault="00CC1CE1" w:rsidP="00CC1C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5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53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277EAE"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p w:rsidR="00CC1CE1" w:rsidRPr="00CC1CE1" w:rsidRDefault="00CC1CE1" w:rsidP="00CC1CE1">
            <w:pPr>
              <w:spacing w:before="0"/>
              <w:rPr>
                <w:rFonts w:cs="Arial"/>
                <w:b/>
                <w:bCs/>
                <w:iCs/>
                <w:lang w:val="ru-RU"/>
              </w:rPr>
            </w:pPr>
          </w:p>
          <w:p w:rsidR="00CC1CE1" w:rsidRPr="00CC1CE1" w:rsidRDefault="00CC1CE1" w:rsidP="00CC1CE1">
            <w:pPr>
              <w:spacing w:before="0"/>
              <w:rPr>
                <w:rFonts w:cs="Arial"/>
                <w:b/>
                <w:bCs/>
                <w:iCs/>
                <w:lang w:val="ru-RU"/>
              </w:rPr>
            </w:pPr>
          </w:p>
        </w:tc>
      </w:tr>
      <w:tr w:rsidR="00CC1CE1" w:rsidRPr="00277EAE"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ind w:firstLine="708"/>
              <w:rPr>
                <w:rFonts w:cs="Arial"/>
                <w:b/>
                <w:bCs/>
                <w:iCs/>
                <w:lang w:val="ru-RU"/>
              </w:rPr>
            </w:pPr>
          </w:p>
          <w:p w:rsidR="00CC1CE1" w:rsidRPr="00CC1CE1" w:rsidRDefault="00CC1CE1" w:rsidP="00CC1CE1">
            <w:pPr>
              <w:spacing w:before="0"/>
              <w:ind w:firstLine="708"/>
              <w:rPr>
                <w:rFonts w:cs="Arial"/>
                <w:b/>
                <w:bCs/>
                <w:iCs/>
                <w:lang w:val="ru-RU"/>
              </w:rPr>
            </w:pPr>
          </w:p>
          <w:p w:rsidR="00CC1CE1" w:rsidRPr="00CC1CE1" w:rsidRDefault="00CC1CE1" w:rsidP="00CC1CE1">
            <w:pPr>
              <w:spacing w:before="0"/>
              <w:ind w:firstLine="708"/>
              <w:rPr>
                <w:rFonts w:cs="Arial"/>
                <w:b/>
                <w:bCs/>
                <w:iCs/>
                <w:lang w:val="ru-RU"/>
              </w:rPr>
            </w:pPr>
          </w:p>
        </w:tc>
      </w:tr>
    </w:tbl>
    <w:p w:rsidR="00CC1CE1" w:rsidRPr="00DE1341" w:rsidRDefault="00CC1CE1" w:rsidP="00CC1CE1">
      <w:pPr>
        <w:spacing w:before="0"/>
        <w:rPr>
          <w:rFonts w:cs="Arial"/>
          <w:lang w:val="ru-RU"/>
        </w:rPr>
      </w:pPr>
    </w:p>
    <w:p w:rsidR="00CC1CE1" w:rsidRPr="00CC1CE1" w:rsidRDefault="00CC1CE1" w:rsidP="00CC1CE1">
      <w:pPr>
        <w:spacing w:before="0"/>
        <w:rPr>
          <w:rFonts w:eastAsia="TimesNewRomanPSMT" w:cs="Arial"/>
          <w:b/>
          <w:bCs/>
          <w:iCs/>
        </w:rPr>
      </w:pPr>
      <w:r w:rsidRPr="00CC1CE1">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cs="Arial"/>
              </w:rPr>
            </w:pPr>
          </w:p>
          <w:p w:rsidR="00CC1CE1" w:rsidRPr="00CC1CE1" w:rsidRDefault="00CC1CE1" w:rsidP="00CC1CE1">
            <w:pPr>
              <w:spacing w:before="0"/>
              <w:jc w:val="center"/>
              <w:rPr>
                <w:rFonts w:eastAsia="TimesNewRomanPSMT" w:cs="Arial"/>
                <w:b/>
                <w:bCs/>
              </w:rPr>
            </w:pPr>
            <w:r w:rsidRPr="00CC1CE1">
              <w:rPr>
                <w:rFonts w:eastAsia="TimesNewRomanPSMT" w:cs="Arial"/>
                <w:b/>
                <w:bCs/>
              </w:rPr>
              <w:t xml:space="preserve">А) САМОСТАЛНО </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eastAsia="TimesNewRomanPSMT" w:cs="Arial"/>
                <w:b/>
                <w:bCs/>
              </w:rPr>
            </w:pPr>
            <w:r w:rsidRPr="00CC1CE1">
              <w:rPr>
                <w:rFonts w:eastAsia="TimesNewRomanPSMT" w:cs="Arial"/>
                <w:b/>
                <w:bCs/>
              </w:rPr>
              <w:t>Б) СА ПОДИЗВОЂАЧЕМ</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cs="Arial"/>
                <w:b/>
                <w:iCs/>
                <w:lang w:val="ru-RU"/>
              </w:rPr>
            </w:pPr>
            <w:r w:rsidRPr="00CC1CE1">
              <w:rPr>
                <w:rFonts w:eastAsia="TimesNewRomanPSMT" w:cs="Arial"/>
                <w:b/>
                <w:bCs/>
              </w:rPr>
              <w:t>В) КАО ЗАЈЕДНИЧКУ ПОНУДУ</w:t>
            </w:r>
          </w:p>
        </w:tc>
      </w:tr>
    </w:tbl>
    <w:p w:rsidR="00CC1CE1" w:rsidRPr="00CC1CE1" w:rsidRDefault="00CC1CE1" w:rsidP="00CC1CE1">
      <w:pPr>
        <w:spacing w:before="0"/>
        <w:rPr>
          <w:rFonts w:cs="Arial"/>
          <w:b/>
          <w:iCs/>
          <w:lang w:val="ru-RU"/>
        </w:rPr>
      </w:pPr>
    </w:p>
    <w:p w:rsidR="00CC1CE1" w:rsidRPr="00CC1CE1" w:rsidRDefault="00CC1CE1" w:rsidP="00CC1CE1">
      <w:pPr>
        <w:spacing w:before="0"/>
        <w:rPr>
          <w:rFonts w:cs="Arial"/>
          <w:iCs/>
          <w:lang w:val="ru-RU"/>
        </w:rPr>
      </w:pPr>
      <w:r w:rsidRPr="00CC1CE1">
        <w:rPr>
          <w:rFonts w:cs="Arial"/>
          <w:b/>
          <w:iCs/>
          <w:lang w:val="ru-RU"/>
        </w:rPr>
        <w:t>Напомена:</w:t>
      </w:r>
      <w:r w:rsidRPr="00CC1CE1">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DE1341" w:rsidRDefault="00CC1CE1" w:rsidP="00CC1CE1">
      <w:pPr>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
          <w:bCs/>
          <w:lang w:val="sr-Cyrl-CS"/>
        </w:rPr>
        <w:lastRenderedPageBreak/>
        <w:t xml:space="preserve">3) </w:t>
      </w:r>
      <w:r w:rsidRPr="00CC1CE1">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277EAE"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277EAE"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1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277EAE"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277EAE"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bl>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iCs/>
          <w:lang w:val="ru-RU"/>
        </w:rPr>
      </w:pPr>
      <w:r w:rsidRPr="00CC1CE1">
        <w:rPr>
          <w:rFonts w:cs="Arial"/>
          <w:b/>
          <w:bCs/>
          <w:iCs/>
          <w:u w:val="single"/>
          <w:lang w:val="ru-RU"/>
        </w:rPr>
        <w:t>Напомена:</w:t>
      </w:r>
    </w:p>
    <w:p w:rsidR="00CC1CE1" w:rsidRPr="00CC1CE1" w:rsidRDefault="00CC1CE1" w:rsidP="00CC1CE1">
      <w:pPr>
        <w:spacing w:before="0"/>
        <w:rPr>
          <w:rFonts w:eastAsia="TimesNewRomanPSMT" w:cs="Arial"/>
          <w:b/>
          <w:bCs/>
          <w:lang w:val="ru-RU"/>
        </w:rPr>
      </w:pPr>
      <w:r w:rsidRPr="00CC1CE1">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277EAE" w:rsidRDefault="00CC1CE1" w:rsidP="00CC1CE1">
      <w:pPr>
        <w:spacing w:before="0"/>
        <w:rPr>
          <w:rFonts w:eastAsia="TimesNewRomanPSMT" w:cs="Arial"/>
          <w:b/>
          <w:bCs/>
          <w:lang w:val="ru-RU"/>
        </w:rPr>
      </w:pPr>
    </w:p>
    <w:p w:rsidR="0006193A" w:rsidRDefault="0006193A" w:rsidP="00CC1CE1">
      <w:pPr>
        <w:spacing w:before="0"/>
        <w:rPr>
          <w:rFonts w:eastAsia="TimesNewRomanPSMT" w:cs="Arial"/>
          <w:b/>
          <w:bCs/>
          <w:lang w:val="sr-Cyrl-RS"/>
        </w:rPr>
      </w:pPr>
    </w:p>
    <w:p w:rsidR="00ED0DBF" w:rsidRDefault="00ED0DBF" w:rsidP="00CC1CE1">
      <w:pPr>
        <w:spacing w:before="0"/>
        <w:rPr>
          <w:rFonts w:eastAsia="TimesNewRomanPSMT" w:cs="Arial"/>
          <w:b/>
          <w:bCs/>
          <w:lang w:val="sr-Cyrl-RS"/>
        </w:rPr>
      </w:pPr>
    </w:p>
    <w:p w:rsidR="00ED0DBF" w:rsidRPr="00ED0DBF" w:rsidRDefault="00ED0DBF" w:rsidP="00CC1CE1">
      <w:pPr>
        <w:spacing w:before="0"/>
        <w:rPr>
          <w:rFonts w:eastAsia="TimesNewRomanPSMT" w:cs="Arial"/>
          <w:b/>
          <w:bCs/>
          <w:lang w:val="sr-Cyrl-RS"/>
        </w:rPr>
      </w:pPr>
    </w:p>
    <w:p w:rsidR="00CC1CE1" w:rsidRDefault="00CC1CE1" w:rsidP="00CC1CE1">
      <w:pPr>
        <w:spacing w:before="0"/>
        <w:rPr>
          <w:rFonts w:eastAsia="TimesNewRomanPSMT" w:cs="Arial"/>
          <w:b/>
          <w:bCs/>
          <w:lang w:val="ru-RU"/>
        </w:rPr>
      </w:pPr>
    </w:p>
    <w:p w:rsidR="001759FD" w:rsidRDefault="001759FD" w:rsidP="00CC1CE1">
      <w:pPr>
        <w:spacing w:before="0"/>
        <w:rPr>
          <w:rFonts w:eastAsia="TimesNewRomanPSMT" w:cs="Arial"/>
          <w:b/>
          <w:bCs/>
          <w:lang w:val="ru-RU"/>
        </w:rPr>
      </w:pPr>
    </w:p>
    <w:p w:rsidR="001759FD" w:rsidRPr="00CC1CE1" w:rsidRDefault="001759FD"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
          <w:bCs/>
          <w:lang w:val="sr-Cyrl-CS"/>
        </w:rPr>
        <w:lastRenderedPageBreak/>
        <w:t xml:space="preserve">4) </w:t>
      </w:r>
      <w:r w:rsidRPr="00CC1CE1">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lang w:val="ru-RU"/>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60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03"/>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bl>
    <w:p w:rsidR="00CC1CE1" w:rsidRPr="00CC1CE1" w:rsidRDefault="00CC1CE1" w:rsidP="00CC1CE1">
      <w:pPr>
        <w:spacing w:before="0"/>
        <w:rPr>
          <w:rFonts w:cs="Arial"/>
          <w:b/>
          <w:bCs/>
          <w:iCs/>
          <w:u w:val="single"/>
        </w:rPr>
      </w:pPr>
    </w:p>
    <w:p w:rsidR="00CC1CE1" w:rsidRPr="00CC1CE1" w:rsidRDefault="00CC1CE1" w:rsidP="00CC1CE1">
      <w:pPr>
        <w:spacing w:before="0"/>
        <w:rPr>
          <w:rFonts w:cs="Arial"/>
          <w:iCs/>
          <w:lang w:val="ru-RU"/>
        </w:rPr>
      </w:pPr>
      <w:r w:rsidRPr="00CC1CE1">
        <w:rPr>
          <w:rFonts w:cs="Arial"/>
          <w:b/>
          <w:bCs/>
          <w:iCs/>
          <w:u w:val="single"/>
        </w:rPr>
        <w:t>Напомена:</w:t>
      </w:r>
    </w:p>
    <w:p w:rsidR="00CC1CE1" w:rsidRPr="00CC1CE1" w:rsidRDefault="00CC1CE1" w:rsidP="00CC1CE1">
      <w:pPr>
        <w:spacing w:before="0"/>
        <w:rPr>
          <w:rFonts w:cs="Arial"/>
          <w:iCs/>
          <w:lang w:val="ru-RU"/>
        </w:rPr>
      </w:pPr>
      <w:r w:rsidRPr="00CC1CE1">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F8752B" w:rsidRDefault="00F8752B" w:rsidP="00CC1CE1">
      <w:pPr>
        <w:spacing w:before="0"/>
        <w:rPr>
          <w:rFonts w:cs="Arial"/>
          <w:iCs/>
          <w:lang w:val="ru-RU"/>
        </w:rPr>
      </w:pPr>
    </w:p>
    <w:p w:rsidR="00F8752B" w:rsidRPr="00277EAE" w:rsidRDefault="00F8752B" w:rsidP="00CC1CE1">
      <w:pPr>
        <w:spacing w:before="0"/>
        <w:rPr>
          <w:rFonts w:cs="Arial"/>
          <w:iCs/>
          <w:lang w:val="ru-RU"/>
        </w:rPr>
      </w:pPr>
    </w:p>
    <w:p w:rsidR="0006193A" w:rsidRPr="00277EAE" w:rsidRDefault="0006193A" w:rsidP="00CC1CE1">
      <w:pPr>
        <w:spacing w:before="0"/>
        <w:rPr>
          <w:rFonts w:cs="Arial"/>
          <w:iCs/>
          <w:lang w:val="ru-RU"/>
        </w:rPr>
      </w:pPr>
    </w:p>
    <w:p w:rsidR="00F8752B" w:rsidRDefault="00F8752B" w:rsidP="00CC1CE1">
      <w:pPr>
        <w:spacing w:before="0"/>
        <w:rPr>
          <w:rFonts w:cs="Arial"/>
          <w:iCs/>
          <w:lang w:val="ru-RU"/>
        </w:rPr>
      </w:pP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DE2B8E" w:rsidRDefault="00DE2B8E" w:rsidP="00CC1CE1">
      <w:pPr>
        <w:spacing w:before="0"/>
        <w:rPr>
          <w:rFonts w:cs="Arial"/>
          <w:iCs/>
          <w:lang w:val="ru-RU"/>
        </w:rPr>
      </w:pPr>
    </w:p>
    <w:p w:rsidR="00DE2B8E" w:rsidRDefault="00DE2B8E" w:rsidP="00CC1CE1">
      <w:pPr>
        <w:spacing w:before="0"/>
        <w:rPr>
          <w:rFonts w:cs="Arial"/>
          <w:iCs/>
          <w:lang w:val="ru-RU"/>
        </w:rPr>
      </w:pPr>
    </w:p>
    <w:p w:rsidR="00777C3F" w:rsidRDefault="00777C3F" w:rsidP="00CC1CE1">
      <w:pPr>
        <w:spacing w:before="0"/>
        <w:rPr>
          <w:rFonts w:cs="Arial"/>
          <w:iCs/>
          <w:lang w:val="ru-RU"/>
        </w:rPr>
      </w:pPr>
    </w:p>
    <w:p w:rsidR="00ED0DBF" w:rsidRPr="00CC1CE1" w:rsidRDefault="00ED0DBF" w:rsidP="00CC1CE1">
      <w:pPr>
        <w:spacing w:before="0"/>
        <w:rPr>
          <w:rFonts w:cs="Arial"/>
          <w:iCs/>
          <w:lang w:val="ru-RU"/>
        </w:rPr>
      </w:pPr>
    </w:p>
    <w:p w:rsidR="00CC1CE1" w:rsidRPr="00277EAE" w:rsidRDefault="00CC1CE1" w:rsidP="00CC1CE1">
      <w:pPr>
        <w:spacing w:before="0"/>
        <w:rPr>
          <w:rFonts w:eastAsia="TimesNewRomanPSMT" w:cs="Arial"/>
          <w:b/>
          <w:bCs/>
          <w:lang w:val="ru-RU"/>
        </w:rPr>
      </w:pPr>
      <w:r w:rsidRPr="00CC1CE1">
        <w:rPr>
          <w:rFonts w:eastAsia="TimesNewRomanPSMT" w:cs="Arial"/>
          <w:b/>
          <w:bCs/>
          <w:lang w:val="sr-Cyrl-CS"/>
        </w:rPr>
        <w:lastRenderedPageBreak/>
        <w:t>5) ЦЕНА И КОМЕРЦИЈАЛНИ УСЛОВИ ПОНУДЕ</w:t>
      </w:r>
    </w:p>
    <w:p w:rsidR="009D0B39" w:rsidRPr="00277EAE" w:rsidRDefault="009D0B39" w:rsidP="00CC1CE1">
      <w:pPr>
        <w:spacing w:before="0"/>
        <w:rPr>
          <w:rFonts w:eastAsia="TimesNewRomanPSMT" w:cs="Arial"/>
          <w:b/>
          <w:bCs/>
          <w:lang w:val="ru-RU"/>
        </w:rPr>
      </w:pPr>
    </w:p>
    <w:p w:rsidR="00CC1CE1" w:rsidRPr="00277EAE" w:rsidRDefault="00CC1CE1" w:rsidP="00CC1CE1">
      <w:pPr>
        <w:spacing w:before="0"/>
        <w:jc w:val="center"/>
        <w:rPr>
          <w:rFonts w:cs="Arial"/>
          <w:b/>
          <w:bCs/>
          <w:iCs/>
          <w:u w:val="single"/>
          <w:lang w:val="ru-RU"/>
        </w:rPr>
      </w:pPr>
      <w:r w:rsidRPr="00CC1CE1">
        <w:rPr>
          <w:rFonts w:cs="Arial"/>
          <w:b/>
          <w:bCs/>
          <w:iCs/>
          <w:u w:val="single"/>
          <w:lang w:val="sr-Cyrl-CS"/>
        </w:rPr>
        <w:t>ЦЕНА</w:t>
      </w:r>
    </w:p>
    <w:p w:rsidR="009D0B39" w:rsidRPr="00277EAE" w:rsidRDefault="009D0B39" w:rsidP="00CC1CE1">
      <w:pPr>
        <w:spacing w:before="0"/>
        <w:jc w:val="center"/>
        <w:rPr>
          <w:rFonts w:cs="Arial"/>
          <w:b/>
          <w:bCs/>
          <w:iCs/>
          <w:u w:val="single"/>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2"/>
        <w:gridCol w:w="3964"/>
      </w:tblGrid>
      <w:tr w:rsidR="00CC1CE1" w:rsidRPr="00277EAE" w:rsidTr="00DE1341">
        <w:trPr>
          <w:trHeight w:val="485"/>
        </w:trPr>
        <w:tc>
          <w:tcPr>
            <w:tcW w:w="592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eastAsia="TimesNewRomanPSMT" w:cs="Arial"/>
                <w:b/>
                <w:bCs/>
              </w:rPr>
              <w:t xml:space="preserve">ПРЕДМЕТ </w:t>
            </w:r>
            <w:r w:rsidRPr="00CC1CE1">
              <w:rPr>
                <w:rFonts w:eastAsia="TimesNewRomanPSMT" w:cs="Arial"/>
                <w:b/>
                <w:bCs/>
                <w:lang w:val="sr-Cyrl-CS"/>
              </w:rPr>
              <w:t xml:space="preserve">И БРОЈ </w:t>
            </w:r>
            <w:r w:rsidRPr="00CC1CE1">
              <w:rPr>
                <w:rFonts w:eastAsia="TimesNewRomanPSMT" w:cs="Arial"/>
                <w:b/>
                <w:bCs/>
              </w:rPr>
              <w:t>НАБАВКЕ</w:t>
            </w:r>
          </w:p>
        </w:tc>
        <w:tc>
          <w:tcPr>
            <w:tcW w:w="4394" w:type="dxa"/>
            <w:shd w:val="clear" w:color="auto" w:fill="C6D9F1" w:themeFill="text2" w:themeFillTint="33"/>
            <w:vAlign w:val="center"/>
          </w:tcPr>
          <w:p w:rsidR="00CC1CE1" w:rsidRPr="00CC1CE1" w:rsidRDefault="00CC1CE1" w:rsidP="00363F65">
            <w:pPr>
              <w:spacing w:before="0"/>
              <w:rPr>
                <w:rFonts w:cs="Arial"/>
                <w:b/>
                <w:bCs/>
                <w:iCs/>
                <w:lang w:val="sr-Cyrl-CS"/>
              </w:rPr>
            </w:pPr>
            <w:r w:rsidRPr="00CC1CE1">
              <w:rPr>
                <w:rFonts w:cs="Arial"/>
                <w:b/>
                <w:bCs/>
                <w:iCs/>
                <w:lang w:val="sr-Cyrl-CS"/>
              </w:rPr>
              <w:t xml:space="preserve">УКУПНА ЦЕНА </w:t>
            </w:r>
            <w:r w:rsidRPr="00CC1CE1">
              <w:rPr>
                <w:rFonts w:eastAsia="Arial Unicode MS" w:cs="Arial"/>
                <w:b/>
                <w:bCs/>
                <w:iCs/>
                <w:kern w:val="1"/>
                <w:lang w:val="sr-Cyrl-CS" w:eastAsia="ar-SA"/>
              </w:rPr>
              <w:t xml:space="preserve">дин. </w:t>
            </w:r>
            <w:r w:rsidRPr="00CC1CE1">
              <w:rPr>
                <w:rFonts w:eastAsia="Arial Unicode MS" w:cs="Arial"/>
                <w:b/>
                <w:bCs/>
                <w:iCs/>
                <w:color w:val="000000" w:themeColor="text1"/>
                <w:kern w:val="1"/>
                <w:lang w:val="sr-Cyrl-CS" w:eastAsia="ar-SA"/>
              </w:rPr>
              <w:t xml:space="preserve"> </w:t>
            </w:r>
            <w:r w:rsidRPr="00CC1CE1">
              <w:rPr>
                <w:rFonts w:cs="Arial"/>
                <w:b/>
                <w:bCs/>
                <w:iCs/>
                <w:lang w:val="sr-Cyrl-CS"/>
              </w:rPr>
              <w:t>без ПДВ</w:t>
            </w:r>
          </w:p>
        </w:tc>
      </w:tr>
      <w:tr w:rsidR="00CC1CE1" w:rsidRPr="00467F91" w:rsidTr="00DE1341">
        <w:trPr>
          <w:trHeight w:val="440"/>
        </w:trPr>
        <w:tc>
          <w:tcPr>
            <w:tcW w:w="5920" w:type="dxa"/>
            <w:vAlign w:val="center"/>
          </w:tcPr>
          <w:p w:rsidR="00224FC3" w:rsidRDefault="00E91705" w:rsidP="00CC1CE1">
            <w:pPr>
              <w:spacing w:before="0"/>
              <w:ind w:left="284"/>
              <w:jc w:val="left"/>
              <w:rPr>
                <w:rFonts w:cs="Arial"/>
                <w:lang w:val="sr-Cyrl-RS"/>
              </w:rPr>
            </w:pPr>
            <w:r>
              <w:rPr>
                <w:rFonts w:cs="Arial"/>
                <w:lang w:val="sr-Cyrl-RS"/>
              </w:rPr>
              <w:t>Услуге одржавања одвајача метала на трачним транспортерима Т3 и Т4 у ТЕ Колубара</w:t>
            </w:r>
            <w:r w:rsidR="00CC1CE1" w:rsidRPr="00CC1CE1">
              <w:rPr>
                <w:rFonts w:cs="Arial"/>
                <w:lang w:val="sr-Cyrl-RS"/>
              </w:rPr>
              <w:t xml:space="preserve"> – </w:t>
            </w:r>
          </w:p>
          <w:p w:rsidR="00CC1CE1" w:rsidRPr="00CC1CE1" w:rsidRDefault="00CC1CE1" w:rsidP="00CC1CE1">
            <w:pPr>
              <w:spacing w:before="0"/>
              <w:ind w:left="284"/>
              <w:jc w:val="left"/>
              <w:rPr>
                <w:rFonts w:cs="Arial"/>
                <w:b/>
                <w:lang w:val="sr-Cyrl-CS"/>
              </w:rPr>
            </w:pPr>
            <w:r w:rsidRPr="00CC1CE1">
              <w:rPr>
                <w:rFonts w:cs="Arial"/>
                <w:lang w:val="sr-Cyrl-RS"/>
              </w:rPr>
              <w:t xml:space="preserve">ЈН бр. </w:t>
            </w:r>
            <w:r w:rsidR="00E91705">
              <w:rPr>
                <w:rFonts w:cs="Arial"/>
                <w:lang w:val="sr-Cyrl-RS"/>
              </w:rPr>
              <w:t>115/2018-3000/0891/2018</w:t>
            </w:r>
          </w:p>
        </w:tc>
        <w:tc>
          <w:tcPr>
            <w:tcW w:w="4394" w:type="dxa"/>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p>
        </w:tc>
      </w:tr>
    </w:tbl>
    <w:p w:rsidR="00CC1CE1" w:rsidRPr="00CC1CE1" w:rsidRDefault="00CC1CE1" w:rsidP="00CC1CE1">
      <w:pPr>
        <w:spacing w:before="0"/>
        <w:jc w:val="center"/>
        <w:rPr>
          <w:rFonts w:cs="Arial"/>
          <w:b/>
          <w:bCs/>
          <w:iCs/>
          <w:u w:val="single"/>
          <w:lang w:val="sr-Cyrl-CS"/>
        </w:rPr>
      </w:pPr>
    </w:p>
    <w:p w:rsidR="00CC1CE1" w:rsidRDefault="00CC1CE1" w:rsidP="00CC1CE1">
      <w:pPr>
        <w:spacing w:before="0"/>
        <w:jc w:val="center"/>
        <w:rPr>
          <w:rFonts w:cs="Arial"/>
          <w:b/>
          <w:bCs/>
          <w:iCs/>
          <w:u w:val="single"/>
        </w:rPr>
      </w:pPr>
      <w:r w:rsidRPr="00CC1CE1">
        <w:rPr>
          <w:rFonts w:cs="Arial"/>
          <w:b/>
          <w:bCs/>
          <w:iCs/>
          <w:u w:val="single"/>
          <w:lang w:val="sr-Cyrl-CS"/>
        </w:rPr>
        <w:t>КОМЕРЦИЈАЛНИ УСЛОВИ</w:t>
      </w:r>
    </w:p>
    <w:p w:rsidR="009D0B39" w:rsidRPr="009D0B39" w:rsidRDefault="009D0B39" w:rsidP="00CC1CE1">
      <w:pPr>
        <w:spacing w:before="0"/>
        <w:jc w:val="center"/>
        <w:rPr>
          <w:rFonts w:cs="Arial"/>
          <w:b/>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CC1CE1" w:rsidRPr="00CC1CE1" w:rsidTr="00E21C0B">
        <w:trPr>
          <w:trHeight w:val="647"/>
        </w:trPr>
        <w:tc>
          <w:tcPr>
            <w:tcW w:w="528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УСЛОВ НАРУЧИОЦА</w:t>
            </w:r>
          </w:p>
        </w:tc>
        <w:tc>
          <w:tcPr>
            <w:tcW w:w="3965"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ПОНУДА ПОНУЂАЧА</w:t>
            </w:r>
          </w:p>
        </w:tc>
      </w:tr>
      <w:tr w:rsidR="00CC1CE1" w:rsidRPr="00277EAE" w:rsidTr="001759FD">
        <w:trPr>
          <w:trHeight w:val="1430"/>
        </w:trPr>
        <w:tc>
          <w:tcPr>
            <w:tcW w:w="5280" w:type="dxa"/>
            <w:vAlign w:val="center"/>
          </w:tcPr>
          <w:p w:rsidR="00CC1CE1" w:rsidRPr="00CC1CE1" w:rsidRDefault="00CC1CE1" w:rsidP="001759FD">
            <w:pPr>
              <w:spacing w:before="0"/>
              <w:jc w:val="center"/>
              <w:rPr>
                <w:rFonts w:cs="Arial"/>
                <w:b/>
                <w:bCs/>
                <w:iCs/>
                <w:lang w:val="sr-Cyrl-CS"/>
              </w:rPr>
            </w:pPr>
            <w:r w:rsidRPr="00CC1CE1">
              <w:rPr>
                <w:rFonts w:cs="Arial"/>
                <w:b/>
                <w:bCs/>
                <w:iCs/>
                <w:lang w:val="sr-Cyrl-CS"/>
              </w:rPr>
              <w:t>РОК И НАЧИН ПЛАЋАЊА:</w:t>
            </w:r>
          </w:p>
          <w:p w:rsidR="00CC1CE1" w:rsidRPr="00A951A6" w:rsidRDefault="00AF5E99" w:rsidP="001759FD">
            <w:pPr>
              <w:spacing w:before="0"/>
              <w:rPr>
                <w:rFonts w:cs="Arial"/>
                <w:bCs/>
                <w:iCs/>
                <w:color w:val="000000" w:themeColor="text1"/>
                <w:lang w:val="sr-Cyrl-CS"/>
              </w:rPr>
            </w:pPr>
            <w:r>
              <w:rPr>
                <w:rFonts w:cs="Arial"/>
                <w:bCs/>
                <w:iCs/>
                <w:color w:val="000000" w:themeColor="text1"/>
                <w:lang w:val="sr-Cyrl-RS"/>
              </w:rPr>
              <w:t xml:space="preserve">Сукцесивно у </w:t>
            </w:r>
            <w:r w:rsidR="00CC1CE1" w:rsidRPr="00CC1CE1">
              <w:rPr>
                <w:rFonts w:cs="Arial"/>
                <w:bCs/>
                <w:iCs/>
                <w:color w:val="000000" w:themeColor="text1"/>
                <w:lang w:val="sr-Cyrl-CS"/>
              </w:rPr>
              <w:t xml:space="preserve"> року до 45 дана од пријема исправног рачуна, издатог на основу прихваћених и одобрених Извештаја</w:t>
            </w:r>
          </w:p>
        </w:tc>
        <w:tc>
          <w:tcPr>
            <w:tcW w:w="3965" w:type="dxa"/>
            <w:vAlign w:val="center"/>
          </w:tcPr>
          <w:p w:rsidR="00CC1CE1" w:rsidRPr="00CC1CE1" w:rsidRDefault="00CC1CE1" w:rsidP="00CC1CE1">
            <w:pPr>
              <w:spacing w:before="0"/>
              <w:jc w:val="center"/>
              <w:rPr>
                <w:rFonts w:cs="Arial"/>
                <w:bCs/>
                <w:iCs/>
                <w:color w:val="00B0F0"/>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CC1CE1" w:rsidRPr="00CC1CE1" w:rsidRDefault="00CC1CE1"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A951A6" w:rsidRPr="00277EAE" w:rsidTr="00E21C0B">
        <w:tc>
          <w:tcPr>
            <w:tcW w:w="5280" w:type="dxa"/>
            <w:vAlign w:val="center"/>
          </w:tcPr>
          <w:p w:rsidR="00A951A6" w:rsidRPr="007650A6" w:rsidRDefault="00A951A6" w:rsidP="00865219">
            <w:pPr>
              <w:spacing w:before="0"/>
              <w:jc w:val="center"/>
              <w:rPr>
                <w:rFonts w:cs="Arial"/>
                <w:b/>
                <w:bCs/>
                <w:iCs/>
                <w:lang w:val="sr-Cyrl-CS"/>
              </w:rPr>
            </w:pPr>
          </w:p>
          <w:p w:rsidR="00A951A6" w:rsidRPr="007650A6" w:rsidRDefault="00A951A6" w:rsidP="00865219">
            <w:pPr>
              <w:spacing w:before="0"/>
              <w:jc w:val="center"/>
              <w:rPr>
                <w:rFonts w:cs="Arial"/>
                <w:b/>
                <w:bCs/>
                <w:iCs/>
                <w:lang w:val="sr-Cyrl-CS"/>
              </w:rPr>
            </w:pPr>
            <w:r w:rsidRPr="007650A6">
              <w:rPr>
                <w:rFonts w:cs="Arial"/>
                <w:b/>
                <w:bCs/>
                <w:iCs/>
                <w:lang w:val="sr-Cyrl-CS"/>
              </w:rPr>
              <w:t>РОК ИЗВРШЕЊА:</w:t>
            </w:r>
          </w:p>
          <w:p w:rsidR="009D0B39" w:rsidRPr="001759FD" w:rsidRDefault="001759FD" w:rsidP="009D0B39">
            <w:pPr>
              <w:tabs>
                <w:tab w:val="right" w:pos="10255"/>
              </w:tabs>
              <w:spacing w:before="0"/>
              <w:rPr>
                <w:rFonts w:cs="Arial"/>
                <w:color w:val="000000" w:themeColor="text1"/>
                <w:lang w:val="sr-Cyrl-RS"/>
              </w:rPr>
            </w:pPr>
            <w:r w:rsidRPr="001759FD">
              <w:rPr>
                <w:rFonts w:cs="Arial"/>
                <w:color w:val="000000" w:themeColor="text1"/>
                <w:lang w:val="sr-Cyrl-RS"/>
              </w:rPr>
              <w:t xml:space="preserve">Рок извршења услуга је </w:t>
            </w:r>
            <w:r w:rsidR="00360577" w:rsidRPr="00CC1CE1">
              <w:rPr>
                <w:rFonts w:cs="Arial"/>
                <w:color w:val="000000" w:themeColor="text1"/>
                <w:lang w:val="sr-Cyrl-RS"/>
              </w:rPr>
              <w:t>1</w:t>
            </w:r>
            <w:r w:rsidR="00360577">
              <w:rPr>
                <w:rFonts w:cs="Arial"/>
                <w:color w:val="000000" w:themeColor="text1"/>
                <w:lang w:val="sr-Cyrl-RS"/>
              </w:rPr>
              <w:t>2</w:t>
            </w:r>
            <w:r w:rsidR="00360577" w:rsidRPr="00CC1CE1">
              <w:rPr>
                <w:rFonts w:cs="Arial"/>
                <w:color w:val="000000" w:themeColor="text1"/>
                <w:lang w:val="sr-Cyrl-RS"/>
              </w:rPr>
              <w:t xml:space="preserve"> (</w:t>
            </w:r>
            <w:r w:rsidR="00360577">
              <w:rPr>
                <w:rFonts w:cs="Arial"/>
                <w:color w:val="000000" w:themeColor="text1"/>
                <w:lang w:val="sr-Cyrl-RS"/>
              </w:rPr>
              <w:t>дванаест</w:t>
            </w:r>
            <w:r w:rsidR="00360577" w:rsidRPr="00CC1CE1">
              <w:rPr>
                <w:rFonts w:cs="Arial"/>
                <w:color w:val="000000" w:themeColor="text1"/>
                <w:lang w:val="sr-Cyrl-RS"/>
              </w:rPr>
              <w:t xml:space="preserve">) </w:t>
            </w:r>
            <w:r w:rsidRPr="001759FD">
              <w:rPr>
                <w:rFonts w:cs="Arial"/>
                <w:color w:val="000000" w:themeColor="text1"/>
                <w:lang w:val="sr-Cyrl-RS"/>
              </w:rPr>
              <w:t>месеци од дана ступања уговора на снагу</w:t>
            </w:r>
            <w:r w:rsidRPr="00277EAE">
              <w:rPr>
                <w:rFonts w:cs="Arial"/>
                <w:color w:val="000000" w:themeColor="text1"/>
                <w:lang w:val="ru-RU"/>
              </w:rPr>
              <w:t xml:space="preserve"> </w:t>
            </w:r>
            <w:r w:rsidR="009D0B39" w:rsidRPr="00277EAE">
              <w:rPr>
                <w:rFonts w:cs="Arial"/>
                <w:color w:val="000000" w:themeColor="text1"/>
                <w:lang w:val="ru-RU"/>
              </w:rPr>
              <w:t>.</w:t>
            </w:r>
          </w:p>
          <w:p w:rsidR="00A951A6" w:rsidRPr="001759FD" w:rsidRDefault="00A951A6" w:rsidP="001759FD">
            <w:pPr>
              <w:tabs>
                <w:tab w:val="right" w:pos="10255"/>
              </w:tabs>
              <w:spacing w:before="0"/>
              <w:rPr>
                <w:rFonts w:cs="Arial"/>
                <w:color w:val="000000" w:themeColor="text1"/>
                <w:lang w:val="sr-Cyrl-RS"/>
              </w:rPr>
            </w:pPr>
          </w:p>
        </w:tc>
        <w:tc>
          <w:tcPr>
            <w:tcW w:w="3965" w:type="dxa"/>
            <w:vAlign w:val="center"/>
          </w:tcPr>
          <w:p w:rsidR="00A951A6" w:rsidRPr="007650A6" w:rsidRDefault="00A951A6" w:rsidP="00865219">
            <w:pPr>
              <w:spacing w:before="0"/>
              <w:jc w:val="center"/>
              <w:rPr>
                <w:rFonts w:cs="Arial"/>
                <w:b/>
                <w:bCs/>
                <w:iCs/>
                <w:lang w:val="sr-Cyrl-CS"/>
              </w:rPr>
            </w:pPr>
          </w:p>
          <w:p w:rsidR="00A951A6" w:rsidRPr="007650A6" w:rsidRDefault="00A951A6" w:rsidP="0086521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A951A6" w:rsidRPr="00277EAE" w:rsidRDefault="00A951A6" w:rsidP="00865219">
            <w:pPr>
              <w:spacing w:before="0"/>
              <w:jc w:val="center"/>
              <w:rPr>
                <w:rFonts w:cs="Arial"/>
                <w:bCs/>
                <w:iCs/>
                <w:color w:val="00B0F0"/>
                <w:lang w:val="ru-RU"/>
              </w:rPr>
            </w:pPr>
            <w:r w:rsidRPr="007650A6">
              <w:rPr>
                <w:rFonts w:cs="Arial"/>
                <w:bCs/>
                <w:iCs/>
                <w:color w:val="000000" w:themeColor="text1"/>
                <w:lang w:val="sr-Cyrl-CS"/>
              </w:rPr>
              <w:t>ДА/НЕ (заокружити)</w:t>
            </w:r>
          </w:p>
        </w:tc>
      </w:tr>
      <w:tr w:rsidR="00DE2B8E" w:rsidRPr="00277EAE" w:rsidTr="00E21C0B">
        <w:tc>
          <w:tcPr>
            <w:tcW w:w="5280" w:type="dxa"/>
            <w:vAlign w:val="center"/>
          </w:tcPr>
          <w:p w:rsidR="00DE2B8E" w:rsidRPr="007650A6" w:rsidRDefault="00DE2B8E" w:rsidP="00CA24FF">
            <w:pPr>
              <w:spacing w:before="0"/>
              <w:jc w:val="center"/>
              <w:rPr>
                <w:rFonts w:cs="Arial"/>
                <w:b/>
                <w:bCs/>
                <w:iCs/>
                <w:lang w:val="sr-Cyrl-CS"/>
              </w:rPr>
            </w:pPr>
          </w:p>
          <w:p w:rsidR="00DE2B8E" w:rsidRPr="007650A6" w:rsidRDefault="00DE2B8E" w:rsidP="001759FD">
            <w:pPr>
              <w:spacing w:before="0"/>
              <w:jc w:val="center"/>
              <w:rPr>
                <w:rFonts w:cs="Arial"/>
                <w:b/>
                <w:bCs/>
                <w:iCs/>
                <w:lang w:val="sr-Cyrl-CS"/>
              </w:rPr>
            </w:pPr>
            <w:r w:rsidRPr="007650A6">
              <w:rPr>
                <w:rFonts w:cs="Arial"/>
                <w:b/>
                <w:bCs/>
                <w:iCs/>
                <w:lang w:val="sr-Cyrl-CS"/>
              </w:rPr>
              <w:t>ГАРАНТНИ РОК:</w:t>
            </w:r>
          </w:p>
          <w:p w:rsidR="00DE2B8E" w:rsidRPr="00DF321C" w:rsidRDefault="00DE2B8E" w:rsidP="00DF321C">
            <w:pPr>
              <w:spacing w:before="0"/>
              <w:rPr>
                <w:rFonts w:cs="Arial"/>
                <w:color w:val="000000" w:themeColor="text1"/>
                <w:lang w:val="sr-Cyrl-RS" w:eastAsia="zh-CN"/>
              </w:rPr>
            </w:pPr>
            <w:r w:rsidRPr="007650A6">
              <w:rPr>
                <w:rFonts w:cs="Arial"/>
                <w:color w:val="000000" w:themeColor="text1"/>
                <w:lang w:eastAsia="zh-CN"/>
              </w:rPr>
              <w:t xml:space="preserve"> </w:t>
            </w:r>
            <w:r w:rsidRPr="00277EAE">
              <w:rPr>
                <w:rFonts w:cs="Arial"/>
                <w:color w:val="000000" w:themeColor="text1"/>
                <w:lang w:val="ru-RU"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w:t>
            </w:r>
            <w:r>
              <w:rPr>
                <w:rFonts w:cs="Arial"/>
                <w:color w:val="000000" w:themeColor="text1"/>
                <w:lang w:val="sr-Cyrl-CS" w:eastAsia="zh-CN"/>
              </w:rPr>
              <w:t>и</w:t>
            </w:r>
            <w:r w:rsidRPr="007650A6">
              <w:rPr>
                <w:rFonts w:cs="Arial"/>
                <w:color w:val="000000" w:themeColor="text1"/>
                <w:lang w:val="sr-Cyrl-CS" w:eastAsia="zh-CN"/>
              </w:rPr>
              <w:t xml:space="preserve"> </w:t>
            </w:r>
            <w:r w:rsidR="00DF321C">
              <w:rPr>
                <w:rFonts w:cs="Arial"/>
                <w:lang w:val="sr-Cyrl-RS" w:eastAsia="zh-CN"/>
              </w:rPr>
              <w:t>од</w:t>
            </w:r>
            <w:r w:rsidR="00DF321C" w:rsidRPr="00277EAE">
              <w:rPr>
                <w:rFonts w:cs="Arial"/>
                <w:lang w:val="ru-RU" w:eastAsia="zh-CN"/>
              </w:rPr>
              <w:t xml:space="preserve"> </w:t>
            </w:r>
            <w:r w:rsidR="00DF321C">
              <w:rPr>
                <w:rFonts w:cs="Arial"/>
                <w:lang w:val="sr-Cyrl-RS"/>
              </w:rPr>
              <w:t xml:space="preserve">дана </w:t>
            </w:r>
            <w:r w:rsidR="00DF321C" w:rsidRPr="00277EAE">
              <w:rPr>
                <w:rFonts w:cs="Arial"/>
                <w:lang w:val="ru-RU"/>
              </w:rPr>
              <w:t>сачи</w:t>
            </w:r>
            <w:r w:rsidR="00DF321C">
              <w:rPr>
                <w:rFonts w:cs="Arial"/>
                <w:lang w:val="sr-Cyrl-RS"/>
              </w:rPr>
              <w:t>њавања</w:t>
            </w:r>
            <w:r w:rsidR="00DF321C" w:rsidRPr="00277EAE">
              <w:rPr>
                <w:rFonts w:cs="Arial"/>
                <w:lang w:val="ru-RU"/>
              </w:rPr>
              <w:t>, потпис</w:t>
            </w:r>
            <w:r w:rsidR="00DF321C">
              <w:rPr>
                <w:rFonts w:cs="Arial"/>
                <w:lang w:val="sr-Cyrl-RS"/>
              </w:rPr>
              <w:t xml:space="preserve">ивања </w:t>
            </w:r>
            <w:r w:rsidR="00DF321C" w:rsidRPr="00277EAE">
              <w:rPr>
                <w:rFonts w:cs="Arial"/>
                <w:lang w:val="ru-RU"/>
              </w:rPr>
              <w:t xml:space="preserve"> и вериф</w:t>
            </w:r>
            <w:r w:rsidR="00DF321C">
              <w:rPr>
                <w:rFonts w:cs="Arial"/>
                <w:lang w:val="sr-Cyrl-RS"/>
              </w:rPr>
              <w:t>иковања</w:t>
            </w:r>
            <w:r w:rsidR="00DF321C" w:rsidRPr="00277EAE">
              <w:rPr>
                <w:rFonts w:cs="Arial"/>
                <w:lang w:val="ru-RU"/>
              </w:rPr>
              <w:t xml:space="preserve"> Записник</w:t>
            </w:r>
            <w:r w:rsidR="00DF321C">
              <w:rPr>
                <w:rFonts w:cs="Arial"/>
                <w:lang w:val="sr-Cyrl-RS"/>
              </w:rPr>
              <w:t>а</w:t>
            </w:r>
            <w:r w:rsidR="00DF321C" w:rsidRPr="00277EAE">
              <w:rPr>
                <w:rFonts w:cs="Arial"/>
                <w:lang w:val="ru-RU"/>
              </w:rPr>
              <w:t xml:space="preserve"> о квалитативном и квантитативном пријему услуга</w:t>
            </w:r>
            <w:r w:rsidR="00DF321C">
              <w:rPr>
                <w:rFonts w:cs="Arial"/>
                <w:lang w:val="sr-Cyrl-RS"/>
              </w:rPr>
              <w:t>.</w:t>
            </w:r>
          </w:p>
        </w:tc>
        <w:tc>
          <w:tcPr>
            <w:tcW w:w="3965" w:type="dxa"/>
            <w:vAlign w:val="center"/>
          </w:tcPr>
          <w:p w:rsidR="00DE2B8E" w:rsidRPr="007650A6" w:rsidRDefault="00DE2B8E" w:rsidP="00CA24FF">
            <w:pPr>
              <w:spacing w:before="0"/>
              <w:jc w:val="center"/>
              <w:rPr>
                <w:rFonts w:cs="Arial"/>
                <w:b/>
                <w:bCs/>
                <w:iCs/>
                <w:lang w:val="sr-Cyrl-CS"/>
              </w:rPr>
            </w:pPr>
          </w:p>
          <w:p w:rsidR="00DE2B8E" w:rsidRPr="00D959A4" w:rsidRDefault="00DE2B8E" w:rsidP="00D959A4">
            <w:pPr>
              <w:spacing w:before="0"/>
              <w:rPr>
                <w:rFonts w:cs="Arial"/>
                <w:b/>
                <w:bCs/>
                <w:iCs/>
                <w:color w:val="00B0F0"/>
                <w:lang w:val="sr-Cyrl-RS"/>
              </w:rPr>
            </w:pPr>
            <w:r w:rsidRPr="007650A6">
              <w:rPr>
                <w:rFonts w:cs="Arial"/>
                <w:color w:val="000000" w:themeColor="text1"/>
                <w:lang w:val="sr-Cyrl-CS" w:eastAsia="zh-CN"/>
              </w:rPr>
              <w:t>_______ месец</w:t>
            </w:r>
            <w:r>
              <w:rPr>
                <w:rFonts w:cs="Arial"/>
                <w:color w:val="000000" w:themeColor="text1"/>
                <w:lang w:val="sr-Cyrl-CS" w:eastAsia="zh-CN"/>
              </w:rPr>
              <w:t>и</w:t>
            </w:r>
            <w:r w:rsidRPr="007650A6">
              <w:rPr>
                <w:rFonts w:cs="Arial"/>
                <w:color w:val="000000" w:themeColor="text1"/>
                <w:lang w:val="sr-Cyrl-CS" w:eastAsia="zh-CN"/>
              </w:rPr>
              <w:t xml:space="preserve"> </w:t>
            </w:r>
            <w:r w:rsidRPr="00277EAE">
              <w:rPr>
                <w:rFonts w:cs="Arial"/>
                <w:color w:val="000000" w:themeColor="text1"/>
                <w:lang w:val="ru-RU" w:eastAsia="zh-CN"/>
              </w:rPr>
              <w:t xml:space="preserve">од дана </w:t>
            </w:r>
            <w:r w:rsidR="00D959A4" w:rsidRPr="00277EAE">
              <w:rPr>
                <w:rFonts w:cs="Arial"/>
                <w:color w:val="000000" w:themeColor="text1"/>
                <w:lang w:val="ru-RU" w:eastAsia="zh-CN"/>
              </w:rPr>
              <w:t>сачињавања, потписивања  и верификовања Записника о квалитативном и квантитативном пријему услуга</w:t>
            </w:r>
          </w:p>
        </w:tc>
      </w:tr>
      <w:tr w:rsidR="00E21C0B" w:rsidRPr="00277EAE" w:rsidTr="00E21C0B">
        <w:trPr>
          <w:trHeight w:val="818"/>
        </w:trPr>
        <w:tc>
          <w:tcPr>
            <w:tcW w:w="5280" w:type="dxa"/>
            <w:vAlign w:val="center"/>
          </w:tcPr>
          <w:p w:rsidR="00E21C0B" w:rsidRPr="00CC1CE1" w:rsidRDefault="00E21C0B" w:rsidP="00CC5C8E">
            <w:pPr>
              <w:spacing w:before="0"/>
              <w:jc w:val="center"/>
              <w:rPr>
                <w:rFonts w:cs="Arial"/>
                <w:b/>
                <w:bCs/>
                <w:iCs/>
                <w:lang w:val="sr-Cyrl-CS"/>
              </w:rPr>
            </w:pPr>
          </w:p>
          <w:p w:rsidR="00E21C0B" w:rsidRDefault="00E21C0B" w:rsidP="00CC5C8E">
            <w:pPr>
              <w:spacing w:before="0"/>
              <w:jc w:val="center"/>
              <w:rPr>
                <w:rFonts w:cs="Arial"/>
                <w:b/>
                <w:bCs/>
                <w:iCs/>
                <w:lang w:val="sr-Cyrl-CS"/>
              </w:rPr>
            </w:pPr>
            <w:r w:rsidRPr="00CC1CE1">
              <w:rPr>
                <w:rFonts w:cs="Arial"/>
                <w:b/>
                <w:bCs/>
                <w:iCs/>
                <w:lang w:val="sr-Cyrl-CS"/>
              </w:rPr>
              <w:t xml:space="preserve">МЕСТО ИЗВРШЕЊА: </w:t>
            </w:r>
          </w:p>
          <w:p w:rsidR="00E21C0B" w:rsidRPr="001759FD" w:rsidRDefault="00E21C0B" w:rsidP="00A55F8C">
            <w:pPr>
              <w:spacing w:before="0"/>
              <w:rPr>
                <w:rFonts w:cs="Arial"/>
                <w:bCs/>
                <w:iCs/>
                <w:color w:val="000000" w:themeColor="text1"/>
                <w:lang w:val="sr-Cyrl-CS"/>
              </w:rPr>
            </w:pPr>
            <w:r w:rsidRPr="00CC1CE1">
              <w:rPr>
                <w:rFonts w:cs="Arial"/>
                <w:bCs/>
                <w:iCs/>
                <w:color w:val="000000" w:themeColor="text1"/>
                <w:lang w:val="sr-Cyrl-CS"/>
              </w:rPr>
              <w:t>Огранак ТЕНТ, локација ТЕ Колубара – 3. октобар 146, Велики Црљени</w:t>
            </w:r>
            <w:r w:rsidR="00DE2B8E">
              <w:rPr>
                <w:rFonts w:cs="Arial"/>
                <w:bCs/>
                <w:iCs/>
                <w:color w:val="000000" w:themeColor="text1"/>
                <w:lang w:val="sr-Cyrl-CS"/>
              </w:rPr>
              <w:t xml:space="preserve"> и друге локације Наручиоца</w:t>
            </w:r>
            <w:r w:rsidR="00A55F8C">
              <w:rPr>
                <w:rFonts w:cs="Arial"/>
                <w:color w:val="000000" w:themeColor="text1"/>
                <w:lang w:val="sr-Cyrl-RS" w:eastAsia="zh-CN"/>
              </w:rPr>
              <w:t>, на захтев Наручиоца и уз сагласност изабраног понуђача</w:t>
            </w:r>
            <w:r w:rsidR="00A55F8C" w:rsidRPr="005560B9">
              <w:rPr>
                <w:rFonts w:cs="Arial"/>
                <w:color w:val="000000" w:themeColor="text1"/>
                <w:lang w:val="sr-Cyrl-RS" w:eastAsia="zh-CN"/>
              </w:rPr>
              <w:t xml:space="preserve"> </w:t>
            </w:r>
          </w:p>
        </w:tc>
        <w:tc>
          <w:tcPr>
            <w:tcW w:w="3965" w:type="dxa"/>
            <w:vAlign w:val="center"/>
          </w:tcPr>
          <w:p w:rsidR="00E21C0B" w:rsidRPr="00CC1CE1" w:rsidRDefault="00E21C0B"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E21C0B" w:rsidRPr="00CC1CE1" w:rsidRDefault="00E21C0B"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E21C0B" w:rsidRPr="00277EAE" w:rsidTr="00E21C0B">
        <w:trPr>
          <w:trHeight w:val="800"/>
        </w:trPr>
        <w:tc>
          <w:tcPr>
            <w:tcW w:w="5280"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
                <w:bCs/>
                <w:iCs/>
                <w:lang w:val="sr-Cyrl-CS"/>
              </w:rPr>
              <w:t>РОК ВАЖЕЊА ПОНУДЕ:</w:t>
            </w:r>
          </w:p>
          <w:p w:rsidR="00E21C0B" w:rsidRPr="00CC1CE1" w:rsidRDefault="00E21C0B" w:rsidP="00CC1CE1">
            <w:pPr>
              <w:spacing w:before="0"/>
              <w:jc w:val="center"/>
              <w:rPr>
                <w:rFonts w:cs="Arial"/>
                <w:b/>
                <w:bCs/>
                <w:iCs/>
                <w:lang w:val="sr-Cyrl-CS"/>
              </w:rPr>
            </w:pPr>
            <w:r w:rsidRPr="00CC1CE1">
              <w:rPr>
                <w:rFonts w:cs="Arial"/>
                <w:bCs/>
                <w:iCs/>
                <w:lang w:val="sr-Cyrl-CS"/>
              </w:rPr>
              <w:t>не може бити краћ</w:t>
            </w:r>
            <w:r w:rsidRPr="00DE1341">
              <w:rPr>
                <w:rFonts w:cs="Arial"/>
                <w:bCs/>
                <w:iCs/>
                <w:lang w:val="ru-RU"/>
              </w:rPr>
              <w:t>и</w:t>
            </w:r>
            <w:r w:rsidRPr="00CC1CE1">
              <w:rPr>
                <w:rFonts w:cs="Arial"/>
                <w:bCs/>
                <w:iCs/>
                <w:lang w:val="sr-Cyrl-CS"/>
              </w:rPr>
              <w:t xml:space="preserve"> од </w:t>
            </w:r>
            <w:r w:rsidRPr="00CC1CE1">
              <w:rPr>
                <w:rFonts w:cs="Arial"/>
                <w:bCs/>
                <w:iCs/>
                <w:color w:val="000000" w:themeColor="text1"/>
                <w:lang w:val="sr-Cyrl-CS"/>
              </w:rPr>
              <w:t>60</w:t>
            </w:r>
            <w:r w:rsidRPr="00CC1CE1">
              <w:rPr>
                <w:rFonts w:cs="Arial"/>
                <w:bCs/>
                <w:iCs/>
                <w:lang w:val="sr-Cyrl-CS"/>
              </w:rPr>
              <w:t xml:space="preserve"> дана од дана отварања понуда</w:t>
            </w:r>
          </w:p>
        </w:tc>
        <w:tc>
          <w:tcPr>
            <w:tcW w:w="3965"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Cs/>
                <w:iCs/>
                <w:lang w:val="sr-Cyrl-CS"/>
              </w:rPr>
              <w:t>_____ дана од дана отварања понуда</w:t>
            </w:r>
          </w:p>
        </w:tc>
      </w:tr>
      <w:tr w:rsidR="00E21C0B" w:rsidRPr="00277EAE" w:rsidTr="00E21C0B">
        <w:tc>
          <w:tcPr>
            <w:tcW w:w="9245" w:type="dxa"/>
            <w:gridSpan w:val="2"/>
          </w:tcPr>
          <w:p w:rsidR="00E21C0B" w:rsidRPr="00CC1CE1" w:rsidRDefault="00E21C0B" w:rsidP="00CC1CE1">
            <w:pPr>
              <w:spacing w:before="0"/>
              <w:rPr>
                <w:rFonts w:cs="Arial"/>
                <w:bCs/>
                <w:iCs/>
                <w:lang w:val="sr-Cyrl-CS"/>
              </w:rPr>
            </w:pPr>
            <w:r w:rsidRPr="00CC1CE1">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CC1CE1" w:rsidRPr="00CC1CE1" w:rsidRDefault="00CC1CE1" w:rsidP="00CC1CE1">
      <w:pPr>
        <w:spacing w:before="0"/>
        <w:rPr>
          <w:rFonts w:cs="Arial"/>
          <w:b/>
          <w:bCs/>
          <w:iCs/>
          <w:lang w:val="sr-Cyrl-CS"/>
        </w:rPr>
      </w:pPr>
    </w:p>
    <w:p w:rsidR="00CC1CE1" w:rsidRPr="00277EAE" w:rsidRDefault="00CC1CE1" w:rsidP="00CC1CE1">
      <w:pPr>
        <w:spacing w:before="0"/>
        <w:rPr>
          <w:rFonts w:cs="Arial"/>
          <w:b/>
          <w:bCs/>
          <w:iCs/>
          <w:lang w:val="ru-RU"/>
        </w:rPr>
      </w:pPr>
    </w:p>
    <w:p w:rsidR="009D0B39" w:rsidRPr="00277EAE" w:rsidRDefault="009D0B39" w:rsidP="00CC1CE1">
      <w:pPr>
        <w:spacing w:before="0"/>
        <w:rPr>
          <w:rFonts w:cs="Arial"/>
          <w:b/>
          <w:bCs/>
          <w:iCs/>
          <w:lang w:val="ru-RU"/>
        </w:rPr>
      </w:pPr>
    </w:p>
    <w:p w:rsidR="009D0B39" w:rsidRPr="00277EAE" w:rsidRDefault="009D0B39" w:rsidP="00CC1CE1">
      <w:pPr>
        <w:spacing w:before="0"/>
        <w:rPr>
          <w:rFonts w:cs="Arial"/>
          <w:b/>
          <w:bCs/>
          <w:iCs/>
          <w:lang w:val="ru-RU"/>
        </w:rPr>
      </w:pPr>
    </w:p>
    <w:p w:rsidR="00CC1CE1" w:rsidRPr="00CC1CE1" w:rsidRDefault="00CC1CE1" w:rsidP="00CC1CE1">
      <w:pPr>
        <w:spacing w:before="0"/>
        <w:rPr>
          <w:rFonts w:eastAsia="TimesNewRomanPSMT" w:cs="Arial"/>
          <w:bCs/>
          <w:lang w:val="sr-Cyrl-C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Понуђач</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 xml:space="preserve">_____________________                                      </w:t>
      </w:r>
    </w:p>
    <w:p w:rsidR="00CC1CE1" w:rsidRPr="00DE1341" w:rsidRDefault="00CC1CE1" w:rsidP="00CC1CE1">
      <w:pPr>
        <w:spacing w:before="0"/>
        <w:rPr>
          <w:rFonts w:cs="Arial"/>
          <w:b/>
          <w:bCs/>
          <w:iCs/>
          <w:u w:val="single"/>
          <w:lang w:val="ru-RU"/>
        </w:rPr>
      </w:pPr>
    </w:p>
    <w:p w:rsidR="00CC1CE1" w:rsidRDefault="00CC1CE1" w:rsidP="00CC1CE1">
      <w:pPr>
        <w:spacing w:before="0"/>
        <w:rPr>
          <w:rFonts w:cs="Arial"/>
          <w:b/>
          <w:bCs/>
          <w:iCs/>
          <w:u w:val="single"/>
          <w:lang w:val="ru-RU"/>
        </w:rPr>
      </w:pPr>
    </w:p>
    <w:p w:rsidR="00A951A6" w:rsidRDefault="00A951A6" w:rsidP="00CC1CE1">
      <w:pPr>
        <w:spacing w:before="0"/>
        <w:rPr>
          <w:rFonts w:cs="Arial"/>
          <w:b/>
          <w:bCs/>
          <w:iCs/>
          <w:u w:val="single"/>
          <w:lang w:val="ru-RU"/>
        </w:rPr>
      </w:pPr>
    </w:p>
    <w:p w:rsidR="006F7153" w:rsidRDefault="006F7153" w:rsidP="00CC1CE1">
      <w:pPr>
        <w:spacing w:before="0"/>
        <w:rPr>
          <w:rFonts w:cs="Arial"/>
          <w:b/>
          <w:bCs/>
          <w:iCs/>
          <w:u w:val="single"/>
          <w:lang w:val="ru-RU"/>
        </w:rPr>
      </w:pPr>
    </w:p>
    <w:p w:rsidR="006F7153" w:rsidRPr="00277EAE" w:rsidRDefault="006F7153" w:rsidP="00CC1CE1">
      <w:pPr>
        <w:spacing w:before="0"/>
        <w:rPr>
          <w:rFonts w:cs="Arial"/>
          <w:b/>
          <w:bCs/>
          <w:iCs/>
          <w:u w:val="single"/>
          <w:lang w:val="ru-RU"/>
        </w:rPr>
      </w:pPr>
    </w:p>
    <w:p w:rsidR="009D0B39" w:rsidRPr="00277EAE" w:rsidRDefault="009D0B39" w:rsidP="00CC1CE1">
      <w:pPr>
        <w:spacing w:before="0"/>
        <w:rPr>
          <w:rFonts w:cs="Arial"/>
          <w:b/>
          <w:bCs/>
          <w:iCs/>
          <w:u w:val="single"/>
          <w:lang w:val="ru-RU"/>
        </w:rPr>
      </w:pPr>
    </w:p>
    <w:p w:rsidR="009D0B39" w:rsidRPr="00277EAE" w:rsidRDefault="009D0B39" w:rsidP="00CC1CE1">
      <w:pPr>
        <w:spacing w:before="0"/>
        <w:rPr>
          <w:rFonts w:cs="Arial"/>
          <w:b/>
          <w:bCs/>
          <w:iCs/>
          <w:u w:val="single"/>
          <w:lang w:val="ru-RU"/>
        </w:rPr>
      </w:pPr>
    </w:p>
    <w:p w:rsidR="009D0B39" w:rsidRPr="00277EAE" w:rsidRDefault="009D0B39" w:rsidP="00CC1CE1">
      <w:pPr>
        <w:spacing w:before="0"/>
        <w:rPr>
          <w:rFonts w:cs="Arial"/>
          <w:b/>
          <w:bCs/>
          <w:iCs/>
          <w:u w:val="single"/>
          <w:lang w:val="ru-RU"/>
        </w:rPr>
      </w:pPr>
    </w:p>
    <w:p w:rsidR="009D0B39" w:rsidRPr="00277EAE" w:rsidRDefault="009D0B39" w:rsidP="00CC1CE1">
      <w:pPr>
        <w:spacing w:before="0"/>
        <w:rPr>
          <w:rFonts w:cs="Arial"/>
          <w:b/>
          <w:bCs/>
          <w:iCs/>
          <w:u w:val="single"/>
          <w:lang w:val="ru-RU"/>
        </w:rPr>
      </w:pPr>
    </w:p>
    <w:p w:rsidR="009D0B39" w:rsidRPr="00277EAE" w:rsidRDefault="009D0B39" w:rsidP="00CC1CE1">
      <w:pPr>
        <w:spacing w:before="0"/>
        <w:rPr>
          <w:rFonts w:cs="Arial"/>
          <w:b/>
          <w:bCs/>
          <w:iCs/>
          <w:u w:val="single"/>
          <w:lang w:val="ru-RU"/>
        </w:rPr>
      </w:pPr>
    </w:p>
    <w:p w:rsidR="009D0B39" w:rsidRPr="00277EAE" w:rsidRDefault="009D0B39" w:rsidP="00CC1CE1">
      <w:pPr>
        <w:spacing w:before="0"/>
        <w:rPr>
          <w:rFonts w:cs="Arial"/>
          <w:b/>
          <w:bCs/>
          <w:iCs/>
          <w:u w:val="single"/>
          <w:lang w:val="ru-RU"/>
        </w:rPr>
      </w:pPr>
    </w:p>
    <w:p w:rsidR="009D0B39" w:rsidRPr="00277EAE" w:rsidRDefault="009D0B39" w:rsidP="00CC1CE1">
      <w:pPr>
        <w:spacing w:before="0"/>
        <w:rPr>
          <w:rFonts w:cs="Arial"/>
          <w:b/>
          <w:bCs/>
          <w:iCs/>
          <w:u w:val="single"/>
          <w:lang w:val="ru-RU"/>
        </w:rPr>
      </w:pPr>
    </w:p>
    <w:p w:rsidR="00CC1CE1" w:rsidRPr="00CC1CE1" w:rsidRDefault="00CC1CE1" w:rsidP="00CC1CE1">
      <w:pPr>
        <w:spacing w:before="0"/>
        <w:rPr>
          <w:rFonts w:cs="Arial"/>
          <w:bCs/>
          <w:iCs/>
          <w:lang w:val="sr-Cyrl-RS"/>
        </w:rPr>
      </w:pPr>
      <w:r w:rsidRPr="00CC1CE1">
        <w:rPr>
          <w:rFonts w:cs="Arial"/>
          <w:bCs/>
          <w:iCs/>
          <w:lang w:val="sr-Cyrl-RS"/>
        </w:rPr>
        <w:t>У случају подношења заједничке понуде:</w:t>
      </w:r>
    </w:p>
    <w:p w:rsidR="00CC1CE1" w:rsidRPr="00CC1CE1" w:rsidRDefault="00CC1CE1" w:rsidP="00CC1CE1">
      <w:pPr>
        <w:spacing w:before="0"/>
        <w:rPr>
          <w:rFonts w:cs="Arial"/>
          <w:bCs/>
          <w:iCs/>
          <w:lang w:val="sr-Cyrl-RS"/>
        </w:rPr>
      </w:pPr>
    </w:p>
    <w:p w:rsidR="00CC1CE1" w:rsidRPr="00CC1CE1" w:rsidRDefault="00CC1CE1" w:rsidP="00CC1CE1">
      <w:pPr>
        <w:spacing w:before="0"/>
        <w:rPr>
          <w:rFonts w:cs="Arial"/>
          <w:bCs/>
          <w:iCs/>
          <w:lang w:val="sr-Cyrl-R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Овлашћени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r w:rsidRPr="00CC1CE1">
        <w:rPr>
          <w:rFonts w:eastAsia="TimesNewRomanPS-BoldMT" w:cs="Arial"/>
          <w:b/>
          <w:bCs/>
          <w:iCs/>
          <w:lang w:val="sr-Cyrl-CS"/>
        </w:rPr>
        <w:t xml:space="preserve">Или:                                     </w:t>
      </w:r>
    </w:p>
    <w:p w:rsidR="00CC1CE1" w:rsidRPr="00DE1341" w:rsidRDefault="00CC1CE1" w:rsidP="00CC1CE1">
      <w:pPr>
        <w:spacing w:before="0"/>
        <w:rPr>
          <w:rFonts w:cs="Arial"/>
          <w:b/>
          <w:bCs/>
          <w:iCs/>
          <w:u w:val="single"/>
          <w:lang w:val="ru-RU"/>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r w:rsidRPr="00DE1341">
        <w:rPr>
          <w:rFonts w:cs="Arial"/>
          <w:b/>
          <w:bCs/>
          <w:iCs/>
          <w:u w:val="single"/>
          <w:lang w:val="ru-RU"/>
        </w:rPr>
        <w:t>Напомене:</w:t>
      </w:r>
    </w:p>
    <w:p w:rsidR="00CC1CE1" w:rsidRPr="00DE1341" w:rsidRDefault="00CC1CE1" w:rsidP="00CC1CE1">
      <w:pPr>
        <w:autoSpaceDE w:val="0"/>
        <w:autoSpaceDN w:val="0"/>
        <w:adjustRightInd w:val="0"/>
        <w:rPr>
          <w:rFonts w:eastAsia="TimesNewRomanPS-BoldMT" w:cs="Arial"/>
          <w:bCs/>
          <w:iCs/>
          <w:lang w:val="ru-RU"/>
        </w:rPr>
      </w:pPr>
      <w:r w:rsidRPr="00DE1341">
        <w:rPr>
          <w:rFonts w:eastAsia="TimesNewRomanPS-BoldMT" w:cs="Arial"/>
          <w:bCs/>
          <w:iCs/>
          <w:lang w:val="ru-RU"/>
        </w:rPr>
        <w:t>-  Понуђач је обавезан да у обрасцу понуде попуни све комерцијалне услове (сва празна поља).</w:t>
      </w:r>
    </w:p>
    <w:p w:rsidR="00CC1CE1" w:rsidRPr="00CC1CE1" w:rsidRDefault="00CC1CE1" w:rsidP="00CC1CE1">
      <w:pPr>
        <w:autoSpaceDE w:val="0"/>
        <w:autoSpaceDN w:val="0"/>
        <w:adjustRightInd w:val="0"/>
        <w:rPr>
          <w:rFonts w:eastAsia="TimesNewRomanPS-BoldMT" w:cs="Arial"/>
          <w:b/>
          <w:bCs/>
          <w:iCs/>
          <w:color w:val="000000" w:themeColor="text1"/>
          <w:lang w:val="ru-RU"/>
        </w:rPr>
      </w:pPr>
      <w:r w:rsidRPr="00CC1CE1">
        <w:rPr>
          <w:rFonts w:eastAsia="TimesNewRomanPS-BoldMT" w:cs="Arial"/>
          <w:bCs/>
          <w:iCs/>
          <w:lang w:val="ru-RU"/>
        </w:rPr>
        <w:t xml:space="preserve">- </w:t>
      </w:r>
      <w:r w:rsidRPr="00CC1CE1">
        <w:rPr>
          <w:rFonts w:eastAsia="TimesNewRomanPS-BoldMT" w:cs="Arial"/>
          <w:b/>
          <w:bCs/>
          <w:iCs/>
          <w:color w:val="000000" w:themeColor="text1"/>
          <w:lang w:val="ru-RU"/>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ED0DBF" w:rsidRDefault="00ED0DBF"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ED0DBF" w:rsidRDefault="00ED0DBF"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ED0DBF" w:rsidRDefault="00ED0DBF"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ED0DBF" w:rsidRDefault="00ED0DBF"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1759FD" w:rsidRDefault="001759FD"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1759FD" w:rsidRDefault="001759FD"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277EAE" w:rsidRDefault="00CC1CE1" w:rsidP="00CC1CE1">
      <w:pPr>
        <w:rPr>
          <w:rFonts w:eastAsia="TimesNewRomanPS-BoldMT" w:cs="Arial"/>
          <w:bCs/>
          <w:iCs/>
          <w:lang w:val="ru-RU"/>
        </w:rPr>
      </w:pPr>
      <w:bookmarkStart w:id="250" w:name="_Toc442559925"/>
    </w:p>
    <w:p w:rsidR="00E81296" w:rsidRPr="00277EAE" w:rsidRDefault="00E81296" w:rsidP="00CC1CE1">
      <w:pPr>
        <w:rPr>
          <w:rFonts w:cs="Arial"/>
          <w:lang w:val="ru-RU"/>
        </w:rPr>
      </w:pPr>
    </w:p>
    <w:p w:rsidR="00CC1CE1" w:rsidRPr="00DE1341" w:rsidRDefault="00CC1CE1" w:rsidP="00CC1CE1">
      <w:pPr>
        <w:spacing w:before="0"/>
        <w:jc w:val="right"/>
        <w:outlineLvl w:val="1"/>
        <w:rPr>
          <w:rFonts w:cs="Arial"/>
          <w:b/>
          <w:lang w:val="ru-RU"/>
        </w:rPr>
      </w:pPr>
      <w:r w:rsidRPr="00DE1341">
        <w:rPr>
          <w:rFonts w:cs="Arial"/>
          <w:b/>
          <w:lang w:val="ru-RU"/>
        </w:rPr>
        <w:t>ОБРАЗАЦ 2.</w:t>
      </w:r>
      <w:bookmarkEnd w:id="250"/>
    </w:p>
    <w:p w:rsidR="00CC1CE1" w:rsidRPr="006E2C88" w:rsidRDefault="00CC1CE1" w:rsidP="006E2C88">
      <w:pPr>
        <w:spacing w:before="0"/>
        <w:jc w:val="center"/>
        <w:rPr>
          <w:rFonts w:cs="Arial"/>
          <w:b/>
          <w:lang w:val="ru-RU"/>
        </w:rPr>
      </w:pPr>
      <w:r w:rsidRPr="00DE1341">
        <w:rPr>
          <w:rFonts w:cs="Arial"/>
          <w:b/>
          <w:lang w:val="ru-RU"/>
        </w:rPr>
        <w:t>ОБРАЗАЦ СТРУКУТРЕ ЦЕНЕ</w:t>
      </w:r>
    </w:p>
    <w:p w:rsidR="00CC1CE1" w:rsidRPr="00DE1341" w:rsidRDefault="00CC1CE1" w:rsidP="00CC1CE1">
      <w:pPr>
        <w:spacing w:before="0"/>
        <w:rPr>
          <w:rFonts w:cs="Arial"/>
          <w:lang w:val="ru-RU"/>
        </w:rPr>
      </w:pPr>
      <w:r w:rsidRPr="00DE1341">
        <w:rPr>
          <w:rFonts w:cs="Arial"/>
          <w:lang w:val="ru-RU"/>
        </w:rPr>
        <w:t>Табела 1.</w:t>
      </w:r>
    </w:p>
    <w:tbl>
      <w:tblPr>
        <w:tblW w:w="56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2868"/>
        <w:gridCol w:w="1017"/>
        <w:gridCol w:w="721"/>
        <w:gridCol w:w="1164"/>
        <w:gridCol w:w="1296"/>
        <w:gridCol w:w="1437"/>
        <w:gridCol w:w="1431"/>
      </w:tblGrid>
      <w:tr w:rsidR="00CC1CE1" w:rsidRPr="00277EAE" w:rsidTr="00054B4E">
        <w:tc>
          <w:tcPr>
            <w:tcW w:w="341" w:type="pct"/>
            <w:shd w:val="clear" w:color="auto" w:fill="C6D9F1" w:themeFill="text2" w:themeFillTint="33"/>
            <w:vAlign w:val="center"/>
          </w:tcPr>
          <w:p w:rsidR="00CC1CE1" w:rsidRPr="00CC1CE1" w:rsidRDefault="00CC1CE1" w:rsidP="00CC1CE1">
            <w:pPr>
              <w:spacing w:before="0"/>
              <w:jc w:val="center"/>
              <w:rPr>
                <w:rFonts w:cs="Arial"/>
                <w:bCs/>
                <w:iCs/>
                <w:lang w:val="sr-Cyrl-CS"/>
              </w:rPr>
            </w:pPr>
            <w:r w:rsidRPr="00CC1CE1">
              <w:rPr>
                <w:rFonts w:cs="Arial"/>
                <w:bCs/>
                <w:iCs/>
                <w:lang w:val="sr-Cyrl-CS"/>
              </w:rPr>
              <w:t>Рбр</w:t>
            </w:r>
          </w:p>
        </w:tc>
        <w:tc>
          <w:tcPr>
            <w:tcW w:w="1345"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rPr>
              <w:t>Врста</w:t>
            </w:r>
            <w:r w:rsidRPr="00CC1CE1">
              <w:rPr>
                <w:rFonts w:cs="Arial"/>
                <w:b/>
                <w:bCs/>
                <w:iCs/>
                <w:lang w:val="sr-Cyrl-CS"/>
              </w:rPr>
              <w:t xml:space="preserve"> услуге</w:t>
            </w:r>
          </w:p>
        </w:tc>
        <w:tc>
          <w:tcPr>
            <w:tcW w:w="477"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мере</w:t>
            </w:r>
          </w:p>
        </w:tc>
        <w:tc>
          <w:tcPr>
            <w:tcW w:w="33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Обим (количина)</w:t>
            </w:r>
          </w:p>
        </w:tc>
        <w:tc>
          <w:tcPr>
            <w:tcW w:w="546"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0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4"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1"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r>
      <w:tr w:rsidR="00CC1CE1" w:rsidRPr="00CC1CE1" w:rsidTr="00054B4E">
        <w:tc>
          <w:tcPr>
            <w:tcW w:w="34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(1)</w:t>
            </w:r>
          </w:p>
        </w:tc>
        <w:tc>
          <w:tcPr>
            <w:tcW w:w="1345"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(2)</w:t>
            </w:r>
          </w:p>
        </w:tc>
        <w:tc>
          <w:tcPr>
            <w:tcW w:w="477"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(3)</w:t>
            </w:r>
          </w:p>
        </w:tc>
        <w:tc>
          <w:tcPr>
            <w:tcW w:w="33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(4)</w:t>
            </w:r>
          </w:p>
        </w:tc>
        <w:tc>
          <w:tcPr>
            <w:tcW w:w="546"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(5)</w:t>
            </w:r>
          </w:p>
        </w:tc>
        <w:tc>
          <w:tcPr>
            <w:tcW w:w="60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(6)</w:t>
            </w:r>
          </w:p>
        </w:tc>
        <w:tc>
          <w:tcPr>
            <w:tcW w:w="674"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(7)</w:t>
            </w:r>
          </w:p>
        </w:tc>
        <w:tc>
          <w:tcPr>
            <w:tcW w:w="67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(8)</w:t>
            </w:r>
          </w:p>
        </w:tc>
      </w:tr>
      <w:tr w:rsidR="00E77DBE" w:rsidRPr="00CC1CE1" w:rsidTr="00277EAE">
        <w:trPr>
          <w:trHeight w:val="519"/>
        </w:trPr>
        <w:tc>
          <w:tcPr>
            <w:tcW w:w="341" w:type="pct"/>
            <w:shd w:val="clear" w:color="auto" w:fill="auto"/>
            <w:vAlign w:val="center"/>
          </w:tcPr>
          <w:p w:rsidR="00E77DBE" w:rsidRPr="00047251" w:rsidRDefault="00E77DBE" w:rsidP="006C1414">
            <w:pPr>
              <w:jc w:val="center"/>
              <w:rPr>
                <w:rFonts w:cs="Arial"/>
                <w:lang w:val="sr-Cyrl-CS" w:eastAsia="hr-HR"/>
              </w:rPr>
            </w:pPr>
            <w:r w:rsidRPr="00047251">
              <w:rPr>
                <w:rFonts w:cs="Arial"/>
                <w:lang w:val="sr-Cyrl-CS" w:eastAsia="hr-HR"/>
              </w:rPr>
              <w:t>1.</w:t>
            </w:r>
          </w:p>
        </w:tc>
        <w:tc>
          <w:tcPr>
            <w:tcW w:w="1345" w:type="pct"/>
            <w:shd w:val="clear" w:color="auto" w:fill="auto"/>
          </w:tcPr>
          <w:p w:rsidR="00E77DBE" w:rsidRPr="00C85DEF" w:rsidRDefault="00E77DBE" w:rsidP="00277EAE">
            <w:pPr>
              <w:pStyle w:val="Default"/>
              <w:rPr>
                <w:rFonts w:ascii="Arial" w:hAnsi="Arial" w:cs="Arial"/>
                <w:bCs/>
                <w:sz w:val="22"/>
                <w:szCs w:val="22"/>
                <w:lang w:val="sr-Cyrl-RS" w:eastAsia="hr-HR"/>
              </w:rPr>
            </w:pPr>
            <w:r w:rsidRPr="00C85DEF">
              <w:rPr>
                <w:rFonts w:ascii="Arial" w:hAnsi="Arial" w:cs="Arial"/>
                <w:bCs/>
                <w:sz w:val="22"/>
                <w:szCs w:val="22"/>
                <w:lang w:val="hr-HR"/>
              </w:rPr>
              <w:t>Сeрвис</w:t>
            </w:r>
            <w:r w:rsidRPr="00C85DEF">
              <w:rPr>
                <w:rFonts w:ascii="Arial" w:hAnsi="Arial" w:cs="Arial"/>
                <w:bCs/>
                <w:sz w:val="22"/>
                <w:szCs w:val="22"/>
                <w:lang w:val="sr-Cyrl-CS"/>
              </w:rPr>
              <w:t xml:space="preserve"> </w:t>
            </w:r>
            <w:r w:rsidRPr="00C85DEF">
              <w:rPr>
                <w:rFonts w:ascii="Arial" w:hAnsi="Arial" w:cs="Arial"/>
                <w:bCs/>
                <w:sz w:val="22"/>
                <w:szCs w:val="22"/>
                <w:lang w:val="hr-HR"/>
              </w:rPr>
              <w:t>дaн</w:t>
            </w:r>
            <w:r w:rsidRPr="00C85DEF">
              <w:rPr>
                <w:rFonts w:ascii="Arial" w:hAnsi="Arial" w:cs="Arial"/>
                <w:bCs/>
                <w:sz w:val="22"/>
                <w:szCs w:val="22"/>
                <w:lang w:val="sr-Cyrl-CS"/>
              </w:rPr>
              <w:t xml:space="preserve"> </w:t>
            </w:r>
            <w:r w:rsidRPr="00C85DEF">
              <w:rPr>
                <w:rFonts w:ascii="Arial" w:hAnsi="Arial" w:cs="Arial"/>
                <w:bCs/>
                <w:sz w:val="22"/>
                <w:szCs w:val="22"/>
                <w:lang w:val="hr-HR"/>
              </w:rPr>
              <w:t>сa</w:t>
            </w:r>
            <w:r w:rsidRPr="00C85DEF">
              <w:rPr>
                <w:rFonts w:ascii="Arial" w:hAnsi="Arial" w:cs="Arial"/>
                <w:bCs/>
                <w:sz w:val="22"/>
                <w:szCs w:val="22"/>
                <w:lang w:val="sr-Cyrl-CS"/>
              </w:rPr>
              <w:t xml:space="preserve"> </w:t>
            </w:r>
            <w:r w:rsidRPr="00C85DEF">
              <w:rPr>
                <w:rFonts w:ascii="Arial" w:hAnsi="Arial" w:cs="Arial"/>
                <w:bCs/>
                <w:sz w:val="22"/>
                <w:szCs w:val="22"/>
                <w:lang w:val="sr-Cyrl-RS"/>
              </w:rPr>
              <w:t>двојицом специјалиста</w:t>
            </w:r>
            <w:r w:rsidRPr="00C85DEF">
              <w:rPr>
                <w:rFonts w:ascii="Arial" w:hAnsi="Arial" w:cs="Arial"/>
                <w:bCs/>
                <w:sz w:val="22"/>
                <w:szCs w:val="22"/>
                <w:lang w:val="sr-Cyrl-CS"/>
              </w:rPr>
              <w:t xml:space="preserve"> </w:t>
            </w:r>
            <w:r w:rsidRPr="00C85DEF">
              <w:rPr>
                <w:rFonts w:ascii="Arial" w:hAnsi="Arial" w:cs="Arial"/>
                <w:bCs/>
                <w:sz w:val="22"/>
                <w:szCs w:val="22"/>
                <w:lang w:val="hr-HR"/>
              </w:rPr>
              <w:t>зa</w:t>
            </w:r>
            <w:r w:rsidRPr="00C85DEF">
              <w:rPr>
                <w:rFonts w:ascii="Arial" w:hAnsi="Arial" w:cs="Arial"/>
                <w:bCs/>
                <w:sz w:val="22"/>
                <w:szCs w:val="22"/>
                <w:lang w:val="sr-Cyrl-CS"/>
              </w:rPr>
              <w:t xml:space="preserve"> </w:t>
            </w:r>
            <w:r w:rsidRPr="00C85DEF">
              <w:rPr>
                <w:rFonts w:ascii="Arial" w:hAnsi="Arial" w:cs="Arial"/>
                <w:bCs/>
                <w:sz w:val="22"/>
                <w:szCs w:val="22"/>
                <w:lang w:val="hr-HR"/>
              </w:rPr>
              <w:t>рeдoвнo</w:t>
            </w:r>
            <w:r w:rsidRPr="00C85DEF">
              <w:rPr>
                <w:rFonts w:ascii="Arial" w:hAnsi="Arial" w:cs="Arial"/>
                <w:bCs/>
                <w:sz w:val="22"/>
                <w:szCs w:val="22"/>
                <w:lang w:val="sr-Cyrl-CS"/>
              </w:rPr>
              <w:t xml:space="preserve"> </w:t>
            </w:r>
            <w:r w:rsidRPr="00C85DEF">
              <w:rPr>
                <w:rFonts w:ascii="Arial" w:hAnsi="Arial" w:cs="Arial"/>
                <w:bCs/>
                <w:sz w:val="22"/>
                <w:szCs w:val="22"/>
                <w:lang w:val="hr-HR"/>
              </w:rPr>
              <w:t>гoди</w:t>
            </w:r>
            <w:r w:rsidRPr="00C85DEF">
              <w:rPr>
                <w:rFonts w:ascii="Arial" w:hAnsi="Arial" w:cs="Arial"/>
                <w:bCs/>
                <w:sz w:val="22"/>
                <w:szCs w:val="22"/>
                <w:lang w:val="sr-Cyrl-CS"/>
              </w:rPr>
              <w:t>ш</w:t>
            </w:r>
            <w:r w:rsidRPr="00C85DEF">
              <w:rPr>
                <w:rFonts w:ascii="Arial" w:hAnsi="Arial" w:cs="Arial"/>
                <w:bCs/>
                <w:sz w:val="22"/>
                <w:szCs w:val="22"/>
                <w:lang w:val="hr-HR"/>
              </w:rPr>
              <w:t>њe</w:t>
            </w:r>
            <w:r w:rsidRPr="00C85DEF">
              <w:rPr>
                <w:rFonts w:ascii="Arial" w:hAnsi="Arial" w:cs="Arial"/>
                <w:bCs/>
                <w:sz w:val="22"/>
                <w:szCs w:val="22"/>
                <w:lang w:val="sr-Cyrl-CS"/>
              </w:rPr>
              <w:t xml:space="preserve"> </w:t>
            </w:r>
            <w:r w:rsidRPr="00C85DEF">
              <w:rPr>
                <w:rFonts w:ascii="Arial" w:hAnsi="Arial" w:cs="Arial"/>
                <w:bCs/>
                <w:sz w:val="22"/>
                <w:szCs w:val="22"/>
                <w:lang w:val="hr-HR"/>
              </w:rPr>
              <w:t>и</w:t>
            </w:r>
            <w:r w:rsidRPr="00C85DEF">
              <w:rPr>
                <w:rFonts w:ascii="Arial" w:hAnsi="Arial" w:cs="Arial"/>
                <w:bCs/>
                <w:sz w:val="22"/>
                <w:szCs w:val="22"/>
                <w:lang w:val="sr-Cyrl-CS"/>
              </w:rPr>
              <w:t xml:space="preserve"> </w:t>
            </w:r>
            <w:r w:rsidRPr="00C85DEF">
              <w:rPr>
                <w:rFonts w:ascii="Arial" w:hAnsi="Arial" w:cs="Arial"/>
                <w:bCs/>
                <w:sz w:val="22"/>
                <w:szCs w:val="22"/>
                <w:lang w:val="hr-HR"/>
              </w:rPr>
              <w:t>интeрвeнтнo</w:t>
            </w:r>
            <w:r w:rsidRPr="00C85DEF">
              <w:rPr>
                <w:rFonts w:ascii="Arial" w:hAnsi="Arial" w:cs="Arial"/>
                <w:bCs/>
                <w:sz w:val="22"/>
                <w:szCs w:val="22"/>
                <w:lang w:val="sr-Cyrl-CS"/>
              </w:rPr>
              <w:t xml:space="preserve"> </w:t>
            </w:r>
            <w:r w:rsidRPr="00C85DEF">
              <w:rPr>
                <w:rFonts w:ascii="Arial" w:hAnsi="Arial" w:cs="Arial"/>
                <w:bCs/>
                <w:sz w:val="22"/>
                <w:szCs w:val="22"/>
                <w:lang w:val="hr-HR"/>
              </w:rPr>
              <w:t>oдр</w:t>
            </w:r>
            <w:r w:rsidRPr="00C85DEF">
              <w:rPr>
                <w:rFonts w:ascii="Arial" w:hAnsi="Arial" w:cs="Arial"/>
                <w:bCs/>
                <w:sz w:val="22"/>
                <w:szCs w:val="22"/>
                <w:lang w:val="sr-Cyrl-CS"/>
              </w:rPr>
              <w:t>ж</w:t>
            </w:r>
            <w:r w:rsidRPr="00C85DEF">
              <w:rPr>
                <w:rFonts w:ascii="Arial" w:hAnsi="Arial" w:cs="Arial"/>
                <w:bCs/>
                <w:sz w:val="22"/>
                <w:szCs w:val="22"/>
                <w:lang w:val="hr-HR"/>
              </w:rPr>
              <w:t>aвaњe</w:t>
            </w:r>
            <w:r w:rsidRPr="00C85DEF">
              <w:rPr>
                <w:rFonts w:ascii="Arial" w:hAnsi="Arial" w:cs="Arial"/>
                <w:bCs/>
                <w:sz w:val="22"/>
                <w:szCs w:val="22"/>
                <w:lang w:val="sr-Cyrl-CS"/>
              </w:rPr>
              <w:t xml:space="preserve"> </w:t>
            </w:r>
            <w:r w:rsidRPr="00C85DEF">
              <w:rPr>
                <w:rFonts w:ascii="Arial" w:hAnsi="Arial" w:cs="Arial"/>
                <w:bCs/>
                <w:sz w:val="22"/>
                <w:szCs w:val="22"/>
                <w:lang w:val="hr-HR"/>
              </w:rPr>
              <w:t>и</w:t>
            </w:r>
            <w:r w:rsidRPr="00C85DEF">
              <w:rPr>
                <w:rFonts w:ascii="Arial" w:hAnsi="Arial" w:cs="Arial"/>
                <w:bCs/>
                <w:sz w:val="22"/>
                <w:szCs w:val="22"/>
                <w:lang w:val="sr-Cyrl-CS"/>
              </w:rPr>
              <w:t xml:space="preserve"> </w:t>
            </w:r>
            <w:r w:rsidRPr="00C85DEF">
              <w:rPr>
                <w:rFonts w:ascii="Arial" w:hAnsi="Arial" w:cs="Arial"/>
                <w:bCs/>
                <w:sz w:val="22"/>
                <w:szCs w:val="22"/>
                <w:lang w:val="hr-HR"/>
              </w:rPr>
              <w:t>дoвo</w:t>
            </w:r>
            <w:r w:rsidRPr="00C85DEF">
              <w:rPr>
                <w:rFonts w:ascii="Arial" w:hAnsi="Arial" w:cs="Arial"/>
                <w:bCs/>
                <w:sz w:val="22"/>
                <w:szCs w:val="22"/>
                <w:lang w:val="sr-Cyrl-CS"/>
              </w:rPr>
              <w:t>ђ</w:t>
            </w:r>
            <w:r w:rsidRPr="00C85DEF">
              <w:rPr>
                <w:rFonts w:ascii="Arial" w:hAnsi="Arial" w:cs="Arial"/>
                <w:bCs/>
                <w:sz w:val="22"/>
                <w:szCs w:val="22"/>
                <w:lang w:val="hr-HR"/>
              </w:rPr>
              <w:t>eњe</w:t>
            </w:r>
            <w:r w:rsidRPr="00C85DEF">
              <w:rPr>
                <w:rFonts w:ascii="Arial" w:hAnsi="Arial" w:cs="Arial"/>
                <w:bCs/>
                <w:sz w:val="22"/>
                <w:szCs w:val="22"/>
                <w:lang w:val="sr-Cyrl-CS"/>
              </w:rPr>
              <w:t xml:space="preserve"> </w:t>
            </w:r>
            <w:r w:rsidRPr="00C85DEF">
              <w:rPr>
                <w:rFonts w:ascii="Arial" w:hAnsi="Arial" w:cs="Arial"/>
                <w:bCs/>
                <w:sz w:val="22"/>
                <w:szCs w:val="22"/>
                <w:lang w:val="hr-HR"/>
              </w:rPr>
              <w:t>систeмa</w:t>
            </w:r>
            <w:r w:rsidRPr="00C85DEF">
              <w:rPr>
                <w:rFonts w:ascii="Arial" w:hAnsi="Arial" w:cs="Arial"/>
                <w:bCs/>
                <w:sz w:val="22"/>
                <w:szCs w:val="22"/>
                <w:lang w:val="sr-Cyrl-CS"/>
              </w:rPr>
              <w:t xml:space="preserve"> </w:t>
            </w:r>
            <w:r w:rsidRPr="00C85DEF">
              <w:rPr>
                <w:rFonts w:ascii="Arial" w:hAnsi="Arial" w:cs="Arial"/>
                <w:bCs/>
                <w:sz w:val="22"/>
                <w:szCs w:val="22"/>
                <w:lang w:val="hr-HR"/>
              </w:rPr>
              <w:t>у</w:t>
            </w:r>
            <w:r w:rsidRPr="00C85DEF">
              <w:rPr>
                <w:rFonts w:ascii="Arial" w:hAnsi="Arial" w:cs="Arial"/>
                <w:bCs/>
                <w:sz w:val="22"/>
                <w:szCs w:val="22"/>
                <w:lang w:val="sr-Cyrl-CS"/>
              </w:rPr>
              <w:t xml:space="preserve"> </w:t>
            </w:r>
            <w:r w:rsidRPr="00C85DEF">
              <w:rPr>
                <w:rFonts w:ascii="Arial" w:hAnsi="Arial" w:cs="Arial"/>
                <w:bCs/>
                <w:sz w:val="22"/>
                <w:szCs w:val="22"/>
                <w:lang w:val="hr-HR"/>
              </w:rPr>
              <w:t>испрaвнo</w:t>
            </w:r>
            <w:r w:rsidRPr="00C85DEF">
              <w:rPr>
                <w:rFonts w:ascii="Arial" w:hAnsi="Arial" w:cs="Arial"/>
                <w:bCs/>
                <w:sz w:val="22"/>
                <w:szCs w:val="22"/>
                <w:lang w:val="sr-Cyrl-CS"/>
              </w:rPr>
              <w:t xml:space="preserve"> </w:t>
            </w:r>
            <w:r w:rsidRPr="00C85DEF">
              <w:rPr>
                <w:rFonts w:ascii="Arial" w:hAnsi="Arial" w:cs="Arial"/>
                <w:bCs/>
                <w:sz w:val="22"/>
                <w:szCs w:val="22"/>
                <w:lang w:val="sr-Cyrl-RS"/>
              </w:rPr>
              <w:t>и</w:t>
            </w:r>
            <w:r w:rsidRPr="00C85DEF">
              <w:rPr>
                <w:rFonts w:ascii="Arial" w:hAnsi="Arial" w:cs="Arial"/>
                <w:bCs/>
                <w:sz w:val="22"/>
                <w:szCs w:val="22"/>
                <w:lang w:val="sr-Cyrl-CS"/>
              </w:rPr>
              <w:t xml:space="preserve"> </w:t>
            </w:r>
            <w:r w:rsidRPr="00C85DEF">
              <w:rPr>
                <w:rFonts w:ascii="Arial" w:hAnsi="Arial" w:cs="Arial"/>
                <w:bCs/>
                <w:sz w:val="22"/>
                <w:szCs w:val="22"/>
                <w:lang w:val="hr-HR"/>
              </w:rPr>
              <w:t>функциoнaлнo</w:t>
            </w:r>
            <w:r w:rsidRPr="00C85DEF">
              <w:rPr>
                <w:rFonts w:ascii="Arial" w:hAnsi="Arial" w:cs="Arial"/>
                <w:bCs/>
                <w:sz w:val="22"/>
                <w:szCs w:val="22"/>
                <w:lang w:val="sr-Cyrl-CS"/>
              </w:rPr>
              <w:t xml:space="preserve"> </w:t>
            </w:r>
            <w:r w:rsidRPr="00C85DEF">
              <w:rPr>
                <w:rFonts w:ascii="Arial" w:hAnsi="Arial" w:cs="Arial"/>
                <w:bCs/>
                <w:sz w:val="22"/>
                <w:szCs w:val="22"/>
                <w:lang w:val="hr-HR"/>
              </w:rPr>
              <w:t>стaњe</w:t>
            </w:r>
            <w:r w:rsidRPr="00C85DEF">
              <w:rPr>
                <w:rFonts w:ascii="Arial" w:hAnsi="Arial" w:cs="Arial"/>
                <w:bCs/>
                <w:sz w:val="22"/>
                <w:szCs w:val="22"/>
                <w:lang w:val="sr-Cyrl-RS"/>
              </w:rPr>
              <w:t xml:space="preserve"> </w:t>
            </w:r>
          </w:p>
        </w:tc>
        <w:tc>
          <w:tcPr>
            <w:tcW w:w="477" w:type="pct"/>
            <w:shd w:val="clear" w:color="auto" w:fill="auto"/>
            <w:vAlign w:val="center"/>
          </w:tcPr>
          <w:p w:rsidR="00E77DBE" w:rsidRPr="00C85DEF" w:rsidRDefault="00E77DBE" w:rsidP="00277EAE">
            <w:pPr>
              <w:rPr>
                <w:rFonts w:cs="Arial"/>
                <w:lang w:val="sr-Cyrl-RS" w:eastAsia="hr-HR"/>
              </w:rPr>
            </w:pPr>
            <w:r w:rsidRPr="00C85DEF">
              <w:rPr>
                <w:rFonts w:cs="Arial"/>
                <w:lang w:val="sr-Cyrl-RS" w:eastAsia="hr-HR"/>
              </w:rPr>
              <w:t>сервис</w:t>
            </w:r>
          </w:p>
          <w:p w:rsidR="00E77DBE" w:rsidRPr="00C85DEF" w:rsidRDefault="00E77DBE" w:rsidP="00277EAE">
            <w:pPr>
              <w:rPr>
                <w:rFonts w:cs="Arial"/>
                <w:lang w:val="sr-Cyrl-RS" w:eastAsia="hr-HR"/>
              </w:rPr>
            </w:pPr>
            <w:r w:rsidRPr="00C85DEF">
              <w:rPr>
                <w:rFonts w:cs="Arial"/>
                <w:lang w:val="sr-Cyrl-RS" w:eastAsia="hr-HR"/>
              </w:rPr>
              <w:t>дан</w:t>
            </w:r>
          </w:p>
        </w:tc>
        <w:tc>
          <w:tcPr>
            <w:tcW w:w="338" w:type="pct"/>
            <w:shd w:val="clear" w:color="auto" w:fill="auto"/>
            <w:vAlign w:val="center"/>
          </w:tcPr>
          <w:p w:rsidR="00E77DBE" w:rsidRPr="00C85DEF" w:rsidRDefault="00E77DBE" w:rsidP="00277EAE">
            <w:pPr>
              <w:ind w:left="169"/>
              <w:rPr>
                <w:rFonts w:cs="Arial"/>
                <w:lang w:val="sr-Latn-RS" w:eastAsia="hr-HR"/>
              </w:rPr>
            </w:pPr>
            <w:r w:rsidRPr="00C85DEF">
              <w:rPr>
                <w:rFonts w:cs="Arial"/>
                <w:lang w:val="sr-Latn-RS" w:eastAsia="hr-HR"/>
              </w:rPr>
              <w:t>6</w:t>
            </w:r>
          </w:p>
        </w:tc>
        <w:tc>
          <w:tcPr>
            <w:tcW w:w="546" w:type="pct"/>
            <w:shd w:val="clear" w:color="auto" w:fill="auto"/>
            <w:vAlign w:val="center"/>
          </w:tcPr>
          <w:p w:rsidR="00E77DBE" w:rsidRPr="00CC1CE1" w:rsidRDefault="00E77DBE" w:rsidP="00DB03EF">
            <w:pPr>
              <w:spacing w:before="0"/>
              <w:jc w:val="center"/>
              <w:rPr>
                <w:rFonts w:cs="Arial"/>
                <w:b/>
                <w:bCs/>
                <w:iCs/>
              </w:rPr>
            </w:pPr>
          </w:p>
        </w:tc>
        <w:tc>
          <w:tcPr>
            <w:tcW w:w="608" w:type="pct"/>
            <w:shd w:val="clear" w:color="auto" w:fill="auto"/>
            <w:vAlign w:val="center"/>
          </w:tcPr>
          <w:p w:rsidR="00E77DBE" w:rsidRPr="00CC1CE1" w:rsidRDefault="00E77DBE" w:rsidP="00DB03EF">
            <w:pPr>
              <w:spacing w:before="0"/>
              <w:jc w:val="center"/>
              <w:rPr>
                <w:rFonts w:cs="Arial"/>
                <w:b/>
                <w:bCs/>
                <w:iCs/>
              </w:rPr>
            </w:pPr>
          </w:p>
        </w:tc>
        <w:tc>
          <w:tcPr>
            <w:tcW w:w="674" w:type="pct"/>
            <w:shd w:val="clear" w:color="auto" w:fill="auto"/>
            <w:vAlign w:val="center"/>
          </w:tcPr>
          <w:p w:rsidR="00E77DBE" w:rsidRPr="00CC1CE1" w:rsidRDefault="00E77DBE" w:rsidP="00DB03EF">
            <w:pPr>
              <w:spacing w:before="0"/>
              <w:jc w:val="center"/>
              <w:rPr>
                <w:rFonts w:cs="Arial"/>
                <w:b/>
                <w:bCs/>
                <w:iCs/>
              </w:rPr>
            </w:pPr>
          </w:p>
        </w:tc>
        <w:tc>
          <w:tcPr>
            <w:tcW w:w="671" w:type="pct"/>
            <w:shd w:val="clear" w:color="auto" w:fill="auto"/>
            <w:vAlign w:val="center"/>
          </w:tcPr>
          <w:p w:rsidR="00E77DBE" w:rsidRPr="00CC1CE1" w:rsidRDefault="00E77DBE" w:rsidP="00DB03EF">
            <w:pPr>
              <w:spacing w:before="0"/>
              <w:jc w:val="center"/>
              <w:rPr>
                <w:rFonts w:cs="Arial"/>
                <w:b/>
                <w:bCs/>
                <w:iCs/>
              </w:rPr>
            </w:pPr>
          </w:p>
        </w:tc>
      </w:tr>
      <w:tr w:rsidR="00E77DBE" w:rsidRPr="00CC1CE1" w:rsidTr="00277EAE">
        <w:trPr>
          <w:trHeight w:val="519"/>
        </w:trPr>
        <w:tc>
          <w:tcPr>
            <w:tcW w:w="341" w:type="pct"/>
            <w:shd w:val="clear" w:color="auto" w:fill="auto"/>
            <w:vAlign w:val="center"/>
          </w:tcPr>
          <w:p w:rsidR="00E77DBE" w:rsidRPr="00047251" w:rsidRDefault="00E77DBE" w:rsidP="006C1414">
            <w:pPr>
              <w:jc w:val="center"/>
              <w:rPr>
                <w:rFonts w:cs="Arial"/>
                <w:lang w:val="sr-Cyrl-CS" w:eastAsia="hr-HR"/>
              </w:rPr>
            </w:pPr>
            <w:r>
              <w:rPr>
                <w:rFonts w:cs="Arial"/>
                <w:lang w:val="sr-Cyrl-CS" w:eastAsia="hr-HR"/>
              </w:rPr>
              <w:t>2.</w:t>
            </w:r>
          </w:p>
        </w:tc>
        <w:tc>
          <w:tcPr>
            <w:tcW w:w="1345" w:type="pct"/>
            <w:shd w:val="clear" w:color="auto" w:fill="auto"/>
          </w:tcPr>
          <w:p w:rsidR="00E77DBE" w:rsidRPr="00C85DEF" w:rsidRDefault="00E77DBE" w:rsidP="00277EAE">
            <w:pPr>
              <w:pStyle w:val="Default"/>
              <w:rPr>
                <w:rFonts w:ascii="Arial" w:hAnsi="Arial" w:cs="Arial"/>
                <w:bCs/>
                <w:sz w:val="22"/>
                <w:szCs w:val="22"/>
                <w:lang w:val="sr-Cyrl-CS"/>
              </w:rPr>
            </w:pPr>
            <w:r w:rsidRPr="00C85DEF">
              <w:rPr>
                <w:rFonts w:ascii="Arial" w:hAnsi="Arial" w:cs="Arial"/>
                <w:bCs/>
                <w:sz w:val="22"/>
                <w:szCs w:val="22"/>
                <w:lang w:val="hr-HR"/>
              </w:rPr>
              <w:t>Испoрукa</w:t>
            </w:r>
            <w:r w:rsidRPr="00C85DEF">
              <w:rPr>
                <w:rFonts w:ascii="Arial" w:hAnsi="Arial" w:cs="Arial"/>
                <w:bCs/>
                <w:sz w:val="22"/>
                <w:szCs w:val="22"/>
                <w:lang w:val="sr-Cyrl-CS"/>
              </w:rPr>
              <w:t xml:space="preserve"> </w:t>
            </w:r>
            <w:r w:rsidRPr="00C85DEF">
              <w:rPr>
                <w:rFonts w:ascii="Arial" w:hAnsi="Arial" w:cs="Arial"/>
                <w:bCs/>
                <w:sz w:val="22"/>
                <w:szCs w:val="22"/>
                <w:lang w:val="hr-HR"/>
              </w:rPr>
              <w:t>дeлoвa</w:t>
            </w:r>
            <w:r w:rsidRPr="00C85DEF">
              <w:rPr>
                <w:rFonts w:ascii="Arial" w:hAnsi="Arial" w:cs="Arial"/>
                <w:bCs/>
                <w:sz w:val="22"/>
                <w:szCs w:val="22"/>
                <w:lang w:val="sr-Cyrl-CS"/>
              </w:rPr>
              <w:t xml:space="preserve"> са уградњом у  наведеном износу из табеле 2.</w:t>
            </w:r>
          </w:p>
        </w:tc>
        <w:tc>
          <w:tcPr>
            <w:tcW w:w="477" w:type="pct"/>
            <w:shd w:val="clear" w:color="auto" w:fill="auto"/>
            <w:vAlign w:val="center"/>
          </w:tcPr>
          <w:p w:rsidR="00E77DBE" w:rsidRPr="00C85DEF" w:rsidRDefault="00E77DBE" w:rsidP="00277EAE">
            <w:pPr>
              <w:jc w:val="center"/>
              <w:rPr>
                <w:rFonts w:cs="Arial"/>
                <w:lang w:val="sr-Cyrl-RS"/>
              </w:rPr>
            </w:pPr>
          </w:p>
        </w:tc>
        <w:tc>
          <w:tcPr>
            <w:tcW w:w="338" w:type="pct"/>
            <w:shd w:val="clear" w:color="auto" w:fill="auto"/>
            <w:vAlign w:val="center"/>
          </w:tcPr>
          <w:p w:rsidR="00E77DBE" w:rsidRPr="00C85DEF" w:rsidRDefault="00E77DBE" w:rsidP="00277EAE">
            <w:pPr>
              <w:jc w:val="center"/>
              <w:rPr>
                <w:rFonts w:cs="Arial"/>
                <w:lang w:val="sr-Cyrl-RS"/>
              </w:rPr>
            </w:pPr>
          </w:p>
        </w:tc>
        <w:tc>
          <w:tcPr>
            <w:tcW w:w="546" w:type="pct"/>
            <w:shd w:val="clear" w:color="auto" w:fill="auto"/>
            <w:vAlign w:val="center"/>
          </w:tcPr>
          <w:p w:rsidR="00E77DBE" w:rsidRPr="00277EAE" w:rsidRDefault="00E77DBE" w:rsidP="00DB03EF">
            <w:pPr>
              <w:spacing w:before="0"/>
              <w:jc w:val="center"/>
              <w:rPr>
                <w:rFonts w:cs="Arial"/>
                <w:b/>
                <w:bCs/>
                <w:iCs/>
                <w:lang w:val="ru-RU"/>
              </w:rPr>
            </w:pPr>
          </w:p>
        </w:tc>
        <w:tc>
          <w:tcPr>
            <w:tcW w:w="608" w:type="pct"/>
            <w:shd w:val="clear" w:color="auto" w:fill="auto"/>
            <w:vAlign w:val="center"/>
          </w:tcPr>
          <w:p w:rsidR="00E77DBE" w:rsidRPr="00277EAE" w:rsidRDefault="00E77DBE" w:rsidP="00DB03EF">
            <w:pPr>
              <w:spacing w:before="0"/>
              <w:jc w:val="center"/>
              <w:rPr>
                <w:rFonts w:cs="Arial"/>
                <w:b/>
                <w:bCs/>
                <w:iCs/>
                <w:lang w:val="ru-RU"/>
              </w:rPr>
            </w:pPr>
          </w:p>
        </w:tc>
        <w:tc>
          <w:tcPr>
            <w:tcW w:w="674" w:type="pct"/>
            <w:shd w:val="clear" w:color="auto" w:fill="auto"/>
            <w:vAlign w:val="center"/>
          </w:tcPr>
          <w:p w:rsidR="00E77DBE" w:rsidRPr="00E77DBE" w:rsidRDefault="00E77DBE" w:rsidP="00DB03EF">
            <w:pPr>
              <w:spacing w:before="0"/>
              <w:jc w:val="center"/>
              <w:rPr>
                <w:rFonts w:cs="Arial"/>
                <w:b/>
                <w:bCs/>
                <w:iCs/>
                <w:lang w:val="sr-Cyrl-RS"/>
              </w:rPr>
            </w:pPr>
            <w:r>
              <w:rPr>
                <w:rFonts w:cs="Arial"/>
                <w:b/>
                <w:bCs/>
                <w:iCs/>
                <w:lang w:val="sr-Cyrl-RS"/>
              </w:rPr>
              <w:t>200.000,00</w:t>
            </w:r>
          </w:p>
        </w:tc>
        <w:tc>
          <w:tcPr>
            <w:tcW w:w="671" w:type="pct"/>
            <w:shd w:val="clear" w:color="auto" w:fill="auto"/>
            <w:vAlign w:val="center"/>
          </w:tcPr>
          <w:p w:rsidR="00E77DBE" w:rsidRPr="00E77DBE" w:rsidRDefault="00E77DBE" w:rsidP="00DB03EF">
            <w:pPr>
              <w:spacing w:before="0"/>
              <w:jc w:val="center"/>
              <w:rPr>
                <w:rFonts w:cs="Arial"/>
                <w:b/>
                <w:bCs/>
                <w:iCs/>
                <w:lang w:val="sr-Cyrl-RS"/>
              </w:rPr>
            </w:pPr>
            <w:r>
              <w:rPr>
                <w:rFonts w:cs="Arial"/>
                <w:b/>
                <w:bCs/>
                <w:iCs/>
                <w:lang w:val="sr-Cyrl-RS"/>
              </w:rPr>
              <w:t>240.000,00</w:t>
            </w:r>
          </w:p>
        </w:tc>
      </w:tr>
      <w:tr w:rsidR="00E77DBE" w:rsidRPr="00CC1CE1" w:rsidTr="00277EAE">
        <w:trPr>
          <w:trHeight w:val="519"/>
        </w:trPr>
        <w:tc>
          <w:tcPr>
            <w:tcW w:w="341" w:type="pct"/>
            <w:shd w:val="clear" w:color="auto" w:fill="auto"/>
            <w:vAlign w:val="center"/>
          </w:tcPr>
          <w:p w:rsidR="00E77DBE" w:rsidRDefault="00E77DBE" w:rsidP="006C1414">
            <w:pPr>
              <w:jc w:val="center"/>
              <w:rPr>
                <w:rFonts w:cs="Arial"/>
                <w:lang w:val="sr-Cyrl-CS" w:eastAsia="hr-HR"/>
              </w:rPr>
            </w:pPr>
            <w:r>
              <w:rPr>
                <w:rFonts w:cs="Arial"/>
                <w:lang w:val="sr-Cyrl-CS" w:eastAsia="hr-HR"/>
              </w:rPr>
              <w:t>3.</w:t>
            </w:r>
          </w:p>
        </w:tc>
        <w:tc>
          <w:tcPr>
            <w:tcW w:w="1345" w:type="pct"/>
            <w:shd w:val="clear" w:color="auto" w:fill="auto"/>
          </w:tcPr>
          <w:p w:rsidR="00E77DBE" w:rsidRPr="00C85DEF" w:rsidRDefault="00E77DBE" w:rsidP="00277EAE">
            <w:pPr>
              <w:pStyle w:val="Default"/>
              <w:rPr>
                <w:rFonts w:ascii="Arial" w:hAnsi="Arial" w:cs="Arial"/>
                <w:bCs/>
                <w:sz w:val="22"/>
                <w:szCs w:val="22"/>
                <w:lang w:val="sr-Cyrl-RS"/>
              </w:rPr>
            </w:pPr>
            <w:r w:rsidRPr="00C85DEF">
              <w:rPr>
                <w:rFonts w:ascii="Arial" w:hAnsi="Arial" w:cs="Arial"/>
                <w:bCs/>
                <w:sz w:val="22"/>
                <w:szCs w:val="22"/>
                <w:lang w:val="sr-Cyrl-RS"/>
              </w:rPr>
              <w:t xml:space="preserve">Сервисирање </w:t>
            </w:r>
            <w:r w:rsidRPr="00C85DEF">
              <w:rPr>
                <w:rFonts w:ascii="Arial" w:hAnsi="Arial" w:cs="Arial"/>
                <w:bCs/>
                <w:sz w:val="22"/>
                <w:szCs w:val="22"/>
              </w:rPr>
              <w:t>UPS</w:t>
            </w:r>
            <w:r w:rsidRPr="00277EAE">
              <w:rPr>
                <w:rFonts w:ascii="Arial" w:hAnsi="Arial" w:cs="Arial"/>
                <w:bCs/>
                <w:sz w:val="22"/>
                <w:szCs w:val="22"/>
                <w:lang w:val="sr-Cyrl-CS"/>
              </w:rPr>
              <w:t xml:space="preserve"> </w:t>
            </w:r>
            <w:r w:rsidRPr="00C85DEF">
              <w:rPr>
                <w:rFonts w:ascii="Arial" w:hAnsi="Arial" w:cs="Arial"/>
                <w:bCs/>
                <w:sz w:val="22"/>
                <w:szCs w:val="22"/>
                <w:lang w:val="sr-Cyrl-RS"/>
              </w:rPr>
              <w:t>уређаја 3300</w:t>
            </w:r>
            <w:r w:rsidRPr="00C85DEF">
              <w:rPr>
                <w:rFonts w:ascii="Arial" w:hAnsi="Arial" w:cs="Arial"/>
                <w:bCs/>
                <w:sz w:val="22"/>
                <w:szCs w:val="22"/>
              </w:rPr>
              <w:t>VA</w:t>
            </w:r>
            <w:r w:rsidRPr="00277EAE">
              <w:rPr>
                <w:rFonts w:ascii="Arial" w:hAnsi="Arial" w:cs="Arial"/>
                <w:bCs/>
                <w:sz w:val="22"/>
                <w:szCs w:val="22"/>
                <w:lang w:val="sr-Cyrl-CS"/>
              </w:rPr>
              <w:t>,2300</w:t>
            </w:r>
            <w:r w:rsidRPr="00C85DEF">
              <w:rPr>
                <w:rFonts w:ascii="Arial" w:hAnsi="Arial" w:cs="Arial"/>
                <w:bCs/>
                <w:sz w:val="22"/>
                <w:szCs w:val="22"/>
              </w:rPr>
              <w:t>W</w:t>
            </w:r>
            <w:r w:rsidRPr="00277EAE">
              <w:rPr>
                <w:rFonts w:ascii="Arial" w:hAnsi="Arial" w:cs="Arial"/>
                <w:bCs/>
                <w:sz w:val="22"/>
                <w:szCs w:val="22"/>
                <w:lang w:val="sr-Cyrl-CS"/>
              </w:rPr>
              <w:t xml:space="preserve"> </w:t>
            </w:r>
            <w:r w:rsidRPr="00C85DEF">
              <w:rPr>
                <w:rFonts w:ascii="Arial" w:hAnsi="Arial" w:cs="Arial"/>
                <w:bCs/>
                <w:sz w:val="22"/>
                <w:szCs w:val="22"/>
                <w:lang w:val="sr-Cyrl-RS"/>
              </w:rPr>
              <w:t>дупла конверзија.</w:t>
            </w:r>
          </w:p>
          <w:p w:rsidR="00E77DBE" w:rsidRPr="00C85DEF" w:rsidRDefault="00E77DBE" w:rsidP="00277EAE">
            <w:pPr>
              <w:pStyle w:val="Default"/>
              <w:rPr>
                <w:rFonts w:ascii="Arial" w:hAnsi="Arial" w:cs="Arial"/>
                <w:sz w:val="22"/>
                <w:szCs w:val="22"/>
                <w:lang w:val="sr-Cyrl-RS"/>
              </w:rPr>
            </w:pPr>
            <w:r w:rsidRPr="00C85DEF">
              <w:rPr>
                <w:rFonts w:ascii="Arial" w:hAnsi="Arial" w:cs="Arial"/>
                <w:bCs/>
                <w:sz w:val="22"/>
                <w:szCs w:val="22"/>
                <w:lang w:val="sr-Cyrl-RS"/>
              </w:rPr>
              <w:t xml:space="preserve">Произвођач </w:t>
            </w:r>
            <w:r w:rsidRPr="00C85DEF">
              <w:rPr>
                <w:rFonts w:ascii="Arial" w:hAnsi="Arial" w:cs="Arial"/>
                <w:bCs/>
                <w:sz w:val="22"/>
                <w:szCs w:val="22"/>
              </w:rPr>
              <w:t>Riello</w:t>
            </w:r>
            <w:r w:rsidRPr="00277EAE">
              <w:rPr>
                <w:rFonts w:ascii="Arial" w:hAnsi="Arial" w:cs="Arial"/>
                <w:bCs/>
                <w:sz w:val="22"/>
                <w:szCs w:val="22"/>
                <w:lang w:val="sr-Cyrl-RS"/>
              </w:rPr>
              <w:t xml:space="preserve">, </w:t>
            </w:r>
            <w:r w:rsidRPr="00C85DEF">
              <w:rPr>
                <w:rFonts w:ascii="Arial" w:hAnsi="Arial" w:cs="Arial"/>
                <w:bCs/>
                <w:sz w:val="22"/>
                <w:szCs w:val="22"/>
                <w:lang w:val="sr-Cyrl-RS"/>
              </w:rPr>
              <w:t xml:space="preserve">модел </w:t>
            </w:r>
            <w:r w:rsidRPr="00C85DEF">
              <w:rPr>
                <w:rFonts w:ascii="Arial" w:hAnsi="Arial" w:cs="Arial"/>
                <w:bCs/>
                <w:sz w:val="22"/>
                <w:szCs w:val="22"/>
                <w:lang w:val="sr-Latn-RS"/>
              </w:rPr>
              <w:t xml:space="preserve">Sentinel Dual/High Power SDL 3300 </w:t>
            </w:r>
            <w:r w:rsidRPr="00C85DEF">
              <w:rPr>
                <w:rFonts w:ascii="Arial" w:hAnsi="Arial" w:cs="Arial"/>
                <w:bCs/>
                <w:sz w:val="22"/>
                <w:szCs w:val="22"/>
                <w:lang w:val="sr-Cyrl-RS"/>
              </w:rPr>
              <w:t>или одговарајући</w:t>
            </w:r>
          </w:p>
        </w:tc>
        <w:tc>
          <w:tcPr>
            <w:tcW w:w="477" w:type="pct"/>
            <w:shd w:val="clear" w:color="auto" w:fill="auto"/>
            <w:vAlign w:val="center"/>
          </w:tcPr>
          <w:p w:rsidR="00E77DBE" w:rsidRPr="00C85DEF" w:rsidRDefault="00E77DBE" w:rsidP="00277EAE">
            <w:pPr>
              <w:rPr>
                <w:rFonts w:cs="Arial"/>
                <w:lang w:val="hr-HR" w:eastAsia="hr-HR"/>
              </w:rPr>
            </w:pPr>
            <w:r w:rsidRPr="00C85DEF">
              <w:rPr>
                <w:rFonts w:cs="Arial"/>
                <w:lang w:val="hr-HR" w:eastAsia="hr-HR"/>
              </w:rPr>
              <w:t>кoм.</w:t>
            </w:r>
          </w:p>
        </w:tc>
        <w:tc>
          <w:tcPr>
            <w:tcW w:w="338" w:type="pct"/>
            <w:shd w:val="clear" w:color="auto" w:fill="auto"/>
            <w:vAlign w:val="center"/>
          </w:tcPr>
          <w:p w:rsidR="00E77DBE" w:rsidRPr="00C85DEF" w:rsidRDefault="00E77DBE" w:rsidP="00277EAE">
            <w:pPr>
              <w:ind w:left="169"/>
              <w:rPr>
                <w:rFonts w:cs="Arial"/>
                <w:lang w:val="sr-Latn-RS" w:eastAsia="hr-HR"/>
              </w:rPr>
            </w:pPr>
            <w:r w:rsidRPr="00C85DEF">
              <w:rPr>
                <w:rFonts w:cs="Arial"/>
                <w:lang w:val="sr-Latn-RS" w:eastAsia="hr-HR"/>
              </w:rPr>
              <w:t>1</w:t>
            </w:r>
          </w:p>
        </w:tc>
        <w:tc>
          <w:tcPr>
            <w:tcW w:w="546" w:type="pct"/>
            <w:shd w:val="clear" w:color="auto" w:fill="auto"/>
            <w:vAlign w:val="center"/>
          </w:tcPr>
          <w:p w:rsidR="00E77DBE" w:rsidRPr="00CC1CE1" w:rsidRDefault="00E77DBE" w:rsidP="00DB03EF">
            <w:pPr>
              <w:spacing w:before="0"/>
              <w:jc w:val="center"/>
              <w:rPr>
                <w:rFonts w:cs="Arial"/>
                <w:b/>
                <w:bCs/>
                <w:iCs/>
              </w:rPr>
            </w:pPr>
          </w:p>
        </w:tc>
        <w:tc>
          <w:tcPr>
            <w:tcW w:w="608" w:type="pct"/>
            <w:shd w:val="clear" w:color="auto" w:fill="auto"/>
            <w:vAlign w:val="center"/>
          </w:tcPr>
          <w:p w:rsidR="00E77DBE" w:rsidRPr="00CC1CE1" w:rsidRDefault="00E77DBE" w:rsidP="00DB03EF">
            <w:pPr>
              <w:spacing w:before="0"/>
              <w:jc w:val="center"/>
              <w:rPr>
                <w:rFonts w:cs="Arial"/>
                <w:b/>
                <w:bCs/>
                <w:iCs/>
              </w:rPr>
            </w:pPr>
          </w:p>
        </w:tc>
        <w:tc>
          <w:tcPr>
            <w:tcW w:w="674" w:type="pct"/>
            <w:shd w:val="clear" w:color="auto" w:fill="auto"/>
            <w:vAlign w:val="center"/>
          </w:tcPr>
          <w:p w:rsidR="00E77DBE" w:rsidRPr="00CC1CE1" w:rsidRDefault="00E77DBE" w:rsidP="00DB03EF">
            <w:pPr>
              <w:spacing w:before="0"/>
              <w:jc w:val="center"/>
              <w:rPr>
                <w:rFonts w:cs="Arial"/>
                <w:b/>
                <w:bCs/>
                <w:iCs/>
              </w:rPr>
            </w:pPr>
          </w:p>
        </w:tc>
        <w:tc>
          <w:tcPr>
            <w:tcW w:w="671" w:type="pct"/>
            <w:shd w:val="clear" w:color="auto" w:fill="auto"/>
            <w:vAlign w:val="center"/>
          </w:tcPr>
          <w:p w:rsidR="00E77DBE" w:rsidRPr="00CC1CE1" w:rsidRDefault="00E77DBE" w:rsidP="00DB03EF">
            <w:pPr>
              <w:spacing w:before="0"/>
              <w:jc w:val="center"/>
              <w:rPr>
                <w:rFonts w:cs="Arial"/>
                <w:b/>
                <w:bCs/>
                <w:iCs/>
              </w:rPr>
            </w:pPr>
          </w:p>
        </w:tc>
      </w:tr>
    </w:tbl>
    <w:p w:rsidR="006F7153" w:rsidRDefault="006F7153" w:rsidP="00CC1CE1">
      <w:pPr>
        <w:widowControl w:val="0"/>
        <w:spacing w:before="0"/>
        <w:rPr>
          <w:rFonts w:eastAsia="Arial Unicode MS" w:cs="Arial"/>
          <w:lang w:val="ru-RU"/>
        </w:rPr>
      </w:pPr>
    </w:p>
    <w:tbl>
      <w:tblPr>
        <w:tblpPr w:leftFromText="141" w:rightFromText="141" w:vertAnchor="text" w:horzAnchor="margin" w:tblpY="-3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B03EF" w:rsidRPr="00277EAE" w:rsidTr="00DB03EF">
        <w:trPr>
          <w:trHeight w:val="418"/>
        </w:trPr>
        <w:tc>
          <w:tcPr>
            <w:tcW w:w="568" w:type="dxa"/>
            <w:vAlign w:val="center"/>
          </w:tcPr>
          <w:p w:rsidR="00DB03EF" w:rsidRPr="00CC1CE1" w:rsidRDefault="00DB03EF" w:rsidP="00DB03EF">
            <w:pPr>
              <w:spacing w:before="0"/>
              <w:jc w:val="center"/>
              <w:rPr>
                <w:rFonts w:cs="Arial"/>
                <w:b/>
                <w:lang w:val="sr-Latn-CS"/>
              </w:rPr>
            </w:pPr>
            <w:r w:rsidRPr="00CC1CE1">
              <w:rPr>
                <w:rFonts w:cs="Arial"/>
                <w:b/>
              </w:rPr>
              <w:t>I</w:t>
            </w:r>
          </w:p>
        </w:tc>
        <w:tc>
          <w:tcPr>
            <w:tcW w:w="6740" w:type="dxa"/>
          </w:tcPr>
          <w:p w:rsidR="00DB03EF" w:rsidRPr="00CC1CE1" w:rsidRDefault="00DB03EF" w:rsidP="00DB03EF">
            <w:pPr>
              <w:spacing w:before="0"/>
              <w:jc w:val="center"/>
              <w:rPr>
                <w:rFonts w:cs="Arial"/>
                <w:b/>
                <w:lang w:val="sr-Cyrl-RS"/>
              </w:rPr>
            </w:pPr>
            <w:r w:rsidRPr="00DE1341">
              <w:rPr>
                <w:rFonts w:cs="Arial"/>
                <w:b/>
                <w:lang w:val="ru-RU"/>
              </w:rPr>
              <w:t xml:space="preserve">УКУПНО ПОНУЂЕНА ЦЕНА  без ПДВ </w:t>
            </w:r>
            <w:r w:rsidRPr="00DE1341">
              <w:rPr>
                <w:rFonts w:cs="Arial"/>
                <w:b/>
                <w:color w:val="000000" w:themeColor="text1"/>
                <w:lang w:val="ru-RU"/>
              </w:rPr>
              <w:t>динара</w:t>
            </w:r>
          </w:p>
          <w:p w:rsidR="00DB03EF" w:rsidRPr="00CC1CE1" w:rsidRDefault="00DB03EF" w:rsidP="00DB03EF">
            <w:pPr>
              <w:spacing w:before="0"/>
              <w:jc w:val="center"/>
              <w:rPr>
                <w:rFonts w:cs="Arial"/>
                <w:b/>
                <w:lang w:val="sr-Cyrl-RS"/>
              </w:rPr>
            </w:pPr>
          </w:p>
        </w:tc>
        <w:tc>
          <w:tcPr>
            <w:tcW w:w="2610" w:type="dxa"/>
          </w:tcPr>
          <w:p w:rsidR="00DB03EF" w:rsidRPr="00DE1341" w:rsidRDefault="00DB03EF" w:rsidP="00DB03EF">
            <w:pPr>
              <w:spacing w:before="0"/>
              <w:rPr>
                <w:rFonts w:cs="Arial"/>
                <w:color w:val="FF0000"/>
                <w:lang w:val="ru-RU"/>
              </w:rPr>
            </w:pPr>
          </w:p>
        </w:tc>
      </w:tr>
      <w:tr w:rsidR="00DB03EF" w:rsidRPr="00CC1CE1" w:rsidTr="00DB03EF">
        <w:trPr>
          <w:trHeight w:val="610"/>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w:t>
            </w:r>
          </w:p>
        </w:tc>
        <w:tc>
          <w:tcPr>
            <w:tcW w:w="6740" w:type="dxa"/>
            <w:tcBorders>
              <w:bottom w:val="single" w:sz="4" w:space="0" w:color="auto"/>
              <w:right w:val="single" w:sz="4" w:space="0" w:color="auto"/>
            </w:tcBorders>
          </w:tcPr>
          <w:p w:rsidR="00DB03EF" w:rsidRPr="00CC1CE1" w:rsidRDefault="00DB03EF" w:rsidP="00DB03EF">
            <w:pPr>
              <w:spacing w:before="0"/>
              <w:jc w:val="center"/>
              <w:rPr>
                <w:rFonts w:cs="Arial"/>
                <w:b/>
                <w:color w:val="00B050"/>
                <w:lang w:val="sr-Cyrl-RS"/>
              </w:rPr>
            </w:pPr>
            <w:r w:rsidRPr="00CC1CE1">
              <w:rPr>
                <w:rFonts w:cs="Arial"/>
                <w:b/>
              </w:rPr>
              <w:t xml:space="preserve">УКУПАН ИЗНОС  ПДВ </w:t>
            </w:r>
            <w:r w:rsidRPr="00CC1CE1">
              <w:rPr>
                <w:rFonts w:cs="Arial"/>
                <w:b/>
                <w:color w:val="000000" w:themeColor="text1"/>
              </w:rPr>
              <w:t>динара</w:t>
            </w:r>
          </w:p>
        </w:tc>
        <w:tc>
          <w:tcPr>
            <w:tcW w:w="2610" w:type="dxa"/>
            <w:tcBorders>
              <w:bottom w:val="single" w:sz="4" w:space="0" w:color="auto"/>
              <w:right w:val="single" w:sz="4" w:space="0" w:color="auto"/>
            </w:tcBorders>
          </w:tcPr>
          <w:p w:rsidR="00DB03EF" w:rsidRPr="00CC1CE1" w:rsidRDefault="00DB03EF" w:rsidP="00DB03EF">
            <w:pPr>
              <w:spacing w:before="0"/>
              <w:rPr>
                <w:rFonts w:cs="Arial"/>
                <w:color w:val="FF0000"/>
              </w:rPr>
            </w:pPr>
          </w:p>
        </w:tc>
      </w:tr>
      <w:tr w:rsidR="00DB03EF" w:rsidRPr="00277EAE" w:rsidTr="00DB03EF">
        <w:trPr>
          <w:trHeight w:val="562"/>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III</w:t>
            </w:r>
          </w:p>
        </w:tc>
        <w:tc>
          <w:tcPr>
            <w:tcW w:w="6740" w:type="dxa"/>
            <w:tcBorders>
              <w:bottom w:val="single" w:sz="4" w:space="0" w:color="auto"/>
              <w:right w:val="single" w:sz="4" w:space="0" w:color="auto"/>
            </w:tcBorders>
          </w:tcPr>
          <w:p w:rsidR="00DB03EF" w:rsidRPr="00DE1341" w:rsidRDefault="00DB03EF" w:rsidP="00DB03EF">
            <w:pPr>
              <w:spacing w:before="0"/>
              <w:jc w:val="center"/>
              <w:rPr>
                <w:rFonts w:cs="Arial"/>
                <w:b/>
                <w:lang w:val="ru-RU"/>
              </w:rPr>
            </w:pPr>
            <w:r w:rsidRPr="00DE1341">
              <w:rPr>
                <w:rFonts w:cs="Arial"/>
                <w:b/>
                <w:lang w:val="ru-RU"/>
              </w:rPr>
              <w:t>УКУПНО ПОНУЂЕНА ЦЕНА  са ПДВ</w:t>
            </w:r>
          </w:p>
          <w:p w:rsidR="00DB03EF" w:rsidRPr="00CC1CE1" w:rsidRDefault="00DB03EF" w:rsidP="00DB03EF">
            <w:pPr>
              <w:spacing w:before="0"/>
              <w:jc w:val="center"/>
              <w:rPr>
                <w:rFonts w:cs="Arial"/>
                <w:b/>
                <w:lang w:val="sr-Cyrl-RS"/>
              </w:rPr>
            </w:pPr>
            <w:r w:rsidRPr="00DE1341">
              <w:rPr>
                <w:rFonts w:cs="Arial"/>
                <w:b/>
                <w:lang w:val="ru-RU"/>
              </w:rPr>
              <w:t>(ред. бр.</w:t>
            </w:r>
            <w:r w:rsidRPr="00CC1CE1">
              <w:rPr>
                <w:rFonts w:cs="Arial"/>
                <w:b/>
                <w:lang w:val="sr-Latn-CS"/>
              </w:rPr>
              <w:t>I</w:t>
            </w:r>
            <w:r w:rsidRPr="00DE1341">
              <w:rPr>
                <w:rFonts w:cs="Arial"/>
                <w:b/>
                <w:lang w:val="ru-RU"/>
              </w:rPr>
              <w:t>+ред.бр.</w:t>
            </w:r>
            <w:r w:rsidRPr="00CC1CE1">
              <w:rPr>
                <w:rFonts w:cs="Arial"/>
                <w:b/>
                <w:lang w:val="sr-Latn-CS"/>
              </w:rPr>
              <w:t>II</w:t>
            </w:r>
            <w:r w:rsidRPr="00DE1341">
              <w:rPr>
                <w:rFonts w:cs="Arial"/>
                <w:b/>
                <w:lang w:val="ru-RU"/>
              </w:rPr>
              <w:t xml:space="preserve">) </w:t>
            </w:r>
            <w:r w:rsidRPr="00DE1341">
              <w:rPr>
                <w:rFonts w:cs="Arial"/>
                <w:b/>
                <w:color w:val="000000" w:themeColor="text1"/>
                <w:lang w:val="ru-RU"/>
              </w:rPr>
              <w:t>динара</w:t>
            </w:r>
          </w:p>
        </w:tc>
        <w:tc>
          <w:tcPr>
            <w:tcW w:w="2610" w:type="dxa"/>
            <w:tcBorders>
              <w:bottom w:val="single" w:sz="4" w:space="0" w:color="auto"/>
              <w:right w:val="single" w:sz="4" w:space="0" w:color="auto"/>
            </w:tcBorders>
          </w:tcPr>
          <w:p w:rsidR="00DB03EF" w:rsidRPr="00DE1341" w:rsidRDefault="00DB03EF" w:rsidP="00DB03EF">
            <w:pPr>
              <w:spacing w:before="0"/>
              <w:rPr>
                <w:rFonts w:cs="Arial"/>
                <w:color w:val="FF0000"/>
                <w:lang w:val="ru-RU"/>
              </w:rPr>
            </w:pPr>
          </w:p>
        </w:tc>
      </w:tr>
    </w:tbl>
    <w:p w:rsidR="00CC1CE1" w:rsidRPr="00CC1CE1" w:rsidRDefault="00CC1CE1" w:rsidP="00CC1CE1">
      <w:pPr>
        <w:widowControl w:val="0"/>
        <w:spacing w:before="0"/>
        <w:rPr>
          <w:rFonts w:eastAsia="Arial Unicode MS" w:cs="Arial"/>
        </w:rPr>
      </w:pPr>
      <w:r w:rsidRPr="00CC1CE1">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C5F98" w:rsidRPr="00CC1CE1" w:rsidTr="00777C3F">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C5F98" w:rsidRPr="00CC1CE1" w:rsidRDefault="00AC5F98" w:rsidP="00CC1CE1">
            <w:pPr>
              <w:spacing w:before="0"/>
              <w:rPr>
                <w:rFonts w:cs="Arial"/>
                <w:color w:val="000000" w:themeColor="text1"/>
                <w:lang w:val="sr-Latn-CS" w:eastAsia="sr-Latn-CS"/>
              </w:rPr>
            </w:pPr>
            <w:r w:rsidRPr="00CC1CE1">
              <w:rPr>
                <w:rFonts w:cs="Arial"/>
                <w:color w:val="000000" w:themeColor="text1"/>
                <w:lang w:val="sr-Latn-CS" w:eastAsia="sr-Latn-CS"/>
              </w:rPr>
              <w:t>Посеб</w:t>
            </w:r>
            <w:r>
              <w:rPr>
                <w:rFonts w:cs="Arial"/>
                <w:color w:val="000000" w:themeColor="text1"/>
                <w:lang w:val="sr-Latn-CS" w:eastAsia="sr-Latn-CS"/>
              </w:rPr>
              <w:t>но исказани трошкови у дин/</w:t>
            </w:r>
            <w:r>
              <w:rPr>
                <w:rFonts w:cs="Arial"/>
                <w:color w:val="000000" w:themeColor="text1"/>
                <w:lang w:val="sr-Cyrl-RS" w:eastAsia="sr-Latn-CS"/>
              </w:rPr>
              <w:t xml:space="preserve"> </w:t>
            </w:r>
            <w:r w:rsidRPr="00CC1CE1">
              <w:rPr>
                <w:rFonts w:cs="Arial"/>
                <w:color w:val="000000" w:themeColor="text1"/>
                <w:lang w:val="sr-Latn-CS" w:eastAsia="sr-Latn-CS"/>
              </w:rPr>
              <w:t>процентима који су укључени у укупно понуђену цену без ПДВ-а</w:t>
            </w:r>
          </w:p>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AC5F98" w:rsidRDefault="00AC5F98" w:rsidP="00CC1CE1">
            <w:pPr>
              <w:spacing w:before="0"/>
              <w:jc w:val="center"/>
              <w:rPr>
                <w:rFonts w:cs="Arial"/>
                <w:color w:val="000000" w:themeColor="text1"/>
                <w:lang w:val="sr-Cyrl-CS" w:eastAsia="sr-Latn-CS"/>
              </w:rPr>
            </w:pPr>
          </w:p>
          <w:p w:rsidR="00AC5F98" w:rsidRDefault="00AC5F98" w:rsidP="00CC1CE1">
            <w:pPr>
              <w:spacing w:before="0"/>
              <w:jc w:val="center"/>
              <w:rPr>
                <w:rFonts w:cs="Arial"/>
                <w:color w:val="000000" w:themeColor="text1"/>
                <w:lang w:val="sr-Cyrl-CS" w:eastAsia="sr-Latn-CS"/>
              </w:rPr>
            </w:pPr>
          </w:p>
          <w:p w:rsidR="00AC5F98" w:rsidRPr="00CC1CE1" w:rsidRDefault="00AC5F98" w:rsidP="00CC1CE1">
            <w:pPr>
              <w:spacing w:before="0"/>
              <w:jc w:val="center"/>
              <w:rPr>
                <w:rFonts w:cs="Arial"/>
                <w:color w:val="00B0F0"/>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r w:rsidR="00CC1CE1" w:rsidRPr="00CC1CE1" w:rsidTr="00DE134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Cyrl-CS" w:eastAsia="sr-Latn-CS"/>
              </w:rPr>
            </w:pPr>
            <w:r w:rsidRPr="00CC1CE1">
              <w:rPr>
                <w:rFonts w:cs="Arial"/>
                <w:color w:val="000000" w:themeColor="text1"/>
                <w:lang w:val="sr-Latn-CS" w:eastAsia="sr-Latn-CS"/>
              </w:rPr>
              <w:t>Остали трошкови</w:t>
            </w:r>
            <w:r w:rsidRPr="00CC1CE1">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C1CE1" w:rsidRPr="00CC1CE1" w:rsidRDefault="00CC1CE1" w:rsidP="00CC1CE1">
            <w:pPr>
              <w:spacing w:before="0"/>
              <w:jc w:val="center"/>
              <w:rPr>
                <w:rFonts w:cs="Arial"/>
                <w:color w:val="000000" w:themeColor="text1"/>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bl>
    <w:p w:rsidR="00CC1CE1" w:rsidRPr="006E2C88" w:rsidRDefault="00CC1CE1" w:rsidP="00CC1CE1">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Default="00CC1CE1" w:rsidP="00CC1CE1">
      <w:pPr>
        <w:spacing w:before="0"/>
        <w:rPr>
          <w:rFonts w:cs="Arial"/>
          <w:b/>
          <w:lang w:val="sr-Cyrl-RS"/>
        </w:rPr>
      </w:pPr>
    </w:p>
    <w:p w:rsidR="00E77DBE" w:rsidRDefault="00E77DBE" w:rsidP="00CC1CE1">
      <w:pPr>
        <w:spacing w:before="0"/>
        <w:rPr>
          <w:rFonts w:cs="Arial"/>
          <w:b/>
          <w:lang w:val="sr-Cyrl-RS"/>
        </w:rPr>
      </w:pPr>
    </w:p>
    <w:p w:rsidR="00A951A6" w:rsidRPr="006E2C88" w:rsidRDefault="00A951A6" w:rsidP="00CC1CE1">
      <w:pPr>
        <w:spacing w:before="0"/>
        <w:rPr>
          <w:rFonts w:cs="Arial"/>
          <w:b/>
          <w:lang w:val="sr-Cyrl-RS"/>
        </w:rPr>
      </w:pPr>
    </w:p>
    <w:p w:rsidR="00CC5C8E" w:rsidRPr="00E47C2E" w:rsidRDefault="00CC5C8E" w:rsidP="00CC5C8E">
      <w:pPr>
        <w:spacing w:before="0"/>
        <w:rPr>
          <w:rFonts w:cs="Arial"/>
          <w:b/>
          <w:lang w:val="sr-Cyrl-CS"/>
        </w:rPr>
      </w:pPr>
      <w:r w:rsidRPr="00E47C2E">
        <w:rPr>
          <w:rFonts w:cs="Arial"/>
          <w:b/>
          <w:lang w:val="sr-Cyrl-CS"/>
        </w:rPr>
        <w:lastRenderedPageBreak/>
        <w:t>Напомена:</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8752B" w:rsidRPr="0007598C" w:rsidRDefault="00F8752B" w:rsidP="00CC5C8E">
      <w:pPr>
        <w:spacing w:before="0"/>
        <w:rPr>
          <w:rFonts w:cs="Arial"/>
          <w:b/>
          <w:lang w:val="sr-Latn-RS"/>
        </w:rPr>
      </w:pPr>
    </w:p>
    <w:p w:rsidR="00F8752B" w:rsidRDefault="00F8752B" w:rsidP="00CC5C8E">
      <w:pPr>
        <w:spacing w:before="0"/>
        <w:rPr>
          <w:rFonts w:cs="Arial"/>
          <w:b/>
          <w:lang w:val="sr-Cyrl-RS"/>
        </w:rPr>
      </w:pPr>
    </w:p>
    <w:p w:rsidR="00CC5C8E" w:rsidRPr="00E47C2E" w:rsidRDefault="00CC5C8E" w:rsidP="00CC5C8E">
      <w:pPr>
        <w:spacing w:before="0"/>
        <w:rPr>
          <w:rFonts w:cs="Arial"/>
          <w:b/>
          <w:lang w:val="ru-RU"/>
        </w:rPr>
      </w:pPr>
      <w:r w:rsidRPr="00E47C2E">
        <w:rPr>
          <w:rFonts w:cs="Arial"/>
          <w:b/>
          <w:lang w:val="sr-Latn-CS"/>
        </w:rPr>
        <w:t>Упутство</w:t>
      </w:r>
      <w:r w:rsidRPr="00B56DB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CC5C8E" w:rsidRPr="00B56DB6" w:rsidRDefault="00CC5C8E" w:rsidP="00CC5C8E">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CC5C8E" w:rsidRPr="00DB03EF"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Pr>
          <w:rFonts w:cs="Arial"/>
          <w:lang w:val="sr-Cyrl-RS"/>
        </w:rPr>
        <w:t>7</w:t>
      </w:r>
      <w:r w:rsidRPr="00B56DB6">
        <w:rPr>
          <w:rFonts w:cs="Arial"/>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CC5C8E" w:rsidRPr="00DB03EF"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CC5C8E" w:rsidRPr="00DB03EF" w:rsidRDefault="00CC5C8E" w:rsidP="00DB03EF">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CC5C8E" w:rsidRPr="00B56DB6" w:rsidRDefault="00CC5C8E" w:rsidP="00DB03EF">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попуњавањаобрасца структуре цене.</w:t>
      </w:r>
    </w:p>
    <w:p w:rsidR="00CC1CE1" w:rsidRPr="00DE1341" w:rsidRDefault="00CC5C8E" w:rsidP="00DB03EF">
      <w:pPr>
        <w:spacing w:before="0"/>
        <w:rPr>
          <w:rFonts w:eastAsia="TimesNewRomanPS-BoldMT" w:cs="Arial"/>
          <w:color w:val="000000" w:themeColor="text1"/>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rsidR="00F8752B" w:rsidRDefault="00F8752B" w:rsidP="00CC1CE1">
      <w:pPr>
        <w:spacing w:before="0"/>
        <w:jc w:val="right"/>
        <w:outlineLvl w:val="1"/>
        <w:rPr>
          <w:rFonts w:cs="Arial"/>
          <w:b/>
          <w:lang w:val="ru-RU"/>
        </w:rPr>
      </w:pPr>
      <w:bookmarkStart w:id="251" w:name="_Toc442559926"/>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Pr="00277EAE" w:rsidRDefault="001759FD" w:rsidP="00CC1CE1">
      <w:pPr>
        <w:spacing w:before="0"/>
        <w:jc w:val="right"/>
        <w:outlineLvl w:val="1"/>
        <w:rPr>
          <w:rFonts w:cs="Arial"/>
          <w:b/>
          <w:lang w:val="ru-RU"/>
        </w:rPr>
      </w:pPr>
    </w:p>
    <w:p w:rsidR="0006193A" w:rsidRPr="00277EAE" w:rsidRDefault="0006193A" w:rsidP="00CC1CE1">
      <w:pPr>
        <w:spacing w:before="0"/>
        <w:jc w:val="right"/>
        <w:outlineLvl w:val="1"/>
        <w:rPr>
          <w:rFonts w:cs="Arial"/>
          <w:b/>
          <w:lang w:val="ru-RU"/>
        </w:rPr>
      </w:pPr>
    </w:p>
    <w:p w:rsidR="0006193A" w:rsidRPr="00277EAE" w:rsidRDefault="0006193A" w:rsidP="00CC1CE1">
      <w:pPr>
        <w:spacing w:before="0"/>
        <w:jc w:val="right"/>
        <w:outlineLvl w:val="1"/>
        <w:rPr>
          <w:rFonts w:cs="Arial"/>
          <w:b/>
          <w:lang w:val="ru-RU"/>
        </w:rPr>
      </w:pPr>
    </w:p>
    <w:p w:rsidR="0006193A" w:rsidRPr="00277EAE" w:rsidRDefault="0006193A" w:rsidP="00CC1CE1">
      <w:pPr>
        <w:spacing w:before="0"/>
        <w:jc w:val="right"/>
        <w:outlineLvl w:val="1"/>
        <w:rPr>
          <w:rFonts w:cs="Arial"/>
          <w:b/>
          <w:lang w:val="ru-RU"/>
        </w:rPr>
      </w:pPr>
    </w:p>
    <w:p w:rsidR="0006193A" w:rsidRPr="00277EAE" w:rsidRDefault="0006193A" w:rsidP="00CC1CE1">
      <w:pPr>
        <w:spacing w:before="0"/>
        <w:jc w:val="right"/>
        <w:outlineLvl w:val="1"/>
        <w:rPr>
          <w:rFonts w:cs="Arial"/>
          <w:b/>
          <w:lang w:val="ru-RU"/>
        </w:rPr>
      </w:pPr>
    </w:p>
    <w:p w:rsidR="0006193A" w:rsidRPr="00277EAE" w:rsidRDefault="0006193A" w:rsidP="00CC1CE1">
      <w:pPr>
        <w:spacing w:before="0"/>
        <w:jc w:val="right"/>
        <w:outlineLvl w:val="1"/>
        <w:rPr>
          <w:rFonts w:cs="Arial"/>
          <w:b/>
          <w:lang w:val="ru-RU"/>
        </w:rPr>
      </w:pPr>
    </w:p>
    <w:p w:rsidR="0006193A" w:rsidRPr="00277EAE" w:rsidRDefault="0006193A"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F8752B" w:rsidRDefault="00F8752B" w:rsidP="00CC1CE1">
      <w:pPr>
        <w:spacing w:before="0"/>
        <w:jc w:val="right"/>
        <w:outlineLvl w:val="1"/>
        <w:rPr>
          <w:rFonts w:cs="Arial"/>
          <w:b/>
          <w:lang w:val="sr-Latn-RS"/>
        </w:rPr>
      </w:pPr>
    </w:p>
    <w:p w:rsidR="00A951A6" w:rsidRPr="006F7153" w:rsidRDefault="00A951A6" w:rsidP="00CC1CE1">
      <w:pPr>
        <w:spacing w:before="0"/>
        <w:jc w:val="right"/>
        <w:outlineLvl w:val="1"/>
        <w:rPr>
          <w:rFonts w:cs="Arial"/>
          <w:b/>
          <w:lang w:val="sr-Cyrl-RS"/>
        </w:rPr>
      </w:pPr>
    </w:p>
    <w:p w:rsidR="00A951A6" w:rsidRDefault="00A951A6" w:rsidP="00CC1CE1">
      <w:pPr>
        <w:spacing w:before="0"/>
        <w:jc w:val="right"/>
        <w:outlineLvl w:val="1"/>
        <w:rPr>
          <w:rFonts w:cs="Arial"/>
          <w:b/>
          <w:lang w:val="ru-RU"/>
        </w:rPr>
      </w:pPr>
    </w:p>
    <w:p w:rsidR="00B46D90" w:rsidRDefault="00B46D90" w:rsidP="006E2C88">
      <w:pPr>
        <w:spacing w:before="0"/>
        <w:outlineLvl w:val="1"/>
        <w:rPr>
          <w:rFonts w:cs="Arial"/>
          <w:b/>
          <w:lang w:val="ru-RU"/>
        </w:rPr>
      </w:pPr>
    </w:p>
    <w:p w:rsidR="00B46D90" w:rsidRDefault="00B46D90" w:rsidP="00CC1CE1">
      <w:pPr>
        <w:spacing w:before="0"/>
        <w:jc w:val="right"/>
        <w:outlineLvl w:val="1"/>
        <w:rPr>
          <w:rFonts w:cs="Arial"/>
          <w:b/>
          <w:lang w:val="ru-RU"/>
        </w:rPr>
      </w:pPr>
    </w:p>
    <w:p w:rsidR="00B46D90" w:rsidRDefault="00B46D90" w:rsidP="00CC1CE1">
      <w:pPr>
        <w:spacing w:before="0"/>
        <w:jc w:val="right"/>
        <w:outlineLvl w:val="1"/>
        <w:rPr>
          <w:rFonts w:cs="Arial"/>
          <w:b/>
          <w:lang w:val="ru-RU"/>
        </w:rPr>
      </w:pPr>
    </w:p>
    <w:p w:rsidR="00CC1CE1" w:rsidRPr="00DE1341" w:rsidRDefault="00CC1CE1" w:rsidP="00CC1CE1">
      <w:pPr>
        <w:spacing w:before="0"/>
        <w:jc w:val="right"/>
        <w:outlineLvl w:val="1"/>
        <w:rPr>
          <w:rFonts w:cs="Arial"/>
          <w:b/>
          <w:lang w:val="ru-RU"/>
        </w:rPr>
      </w:pPr>
      <w:r w:rsidRPr="00DE1341">
        <w:rPr>
          <w:rFonts w:cs="Arial"/>
          <w:b/>
          <w:lang w:val="ru-RU"/>
        </w:rPr>
        <w:t>ОБРАЗАЦ 3.</w:t>
      </w:r>
      <w:bookmarkEnd w:id="251"/>
    </w:p>
    <w:p w:rsidR="00CC1CE1" w:rsidRPr="00CC1CE1" w:rsidRDefault="00CC1CE1" w:rsidP="00CC1CE1">
      <w:pPr>
        <w:spacing w:before="0"/>
        <w:rPr>
          <w:rFonts w:cs="Arial"/>
          <w:lang w:val="sr-Cyrl-CS"/>
        </w:rPr>
      </w:pPr>
    </w:p>
    <w:p w:rsidR="00CC1CE1" w:rsidRPr="00CC1CE1" w:rsidRDefault="00CC1CE1" w:rsidP="00CC1CE1">
      <w:pPr>
        <w:spacing w:before="0"/>
        <w:rPr>
          <w:rFonts w:cs="Arial"/>
          <w:lang w:val="sr-Latn-CS"/>
        </w:rPr>
      </w:pPr>
    </w:p>
    <w:p w:rsidR="00CC1CE1" w:rsidRPr="00DE1341" w:rsidRDefault="00CC1CE1" w:rsidP="00CC1CE1">
      <w:pPr>
        <w:tabs>
          <w:tab w:val="left" w:pos="6870"/>
        </w:tabs>
        <w:spacing w:before="0"/>
        <w:rPr>
          <w:rFonts w:cs="Arial"/>
          <w:lang w:val="ru-RU"/>
        </w:rPr>
      </w:pPr>
      <w:r w:rsidRPr="00CC1CE1">
        <w:rPr>
          <w:rFonts w:cs="Arial"/>
          <w:lang w:val="sr-Latn-CS"/>
        </w:rPr>
        <w:tab/>
      </w:r>
    </w:p>
    <w:p w:rsidR="00CC1CE1" w:rsidRPr="00CC1CE1" w:rsidRDefault="00CC1CE1" w:rsidP="00CC1CE1">
      <w:pPr>
        <w:ind w:left="-180" w:right="-360" w:firstLine="720"/>
        <w:rPr>
          <w:rFonts w:cs="Arial"/>
          <w:lang w:val="ru-RU"/>
        </w:rPr>
      </w:pPr>
    </w:p>
    <w:p w:rsidR="00CC1CE1" w:rsidRPr="00CC1CE1" w:rsidRDefault="00CC1CE1" w:rsidP="00CC1CE1">
      <w:pPr>
        <w:ind w:right="-360"/>
        <w:rPr>
          <w:rFonts w:cs="Arial"/>
          <w:lang w:val="ru-RU"/>
        </w:rPr>
      </w:pPr>
      <w:r w:rsidRPr="00CC1CE1">
        <w:rPr>
          <w:rFonts w:cs="Arial"/>
          <w:lang w:val="ru-RU"/>
        </w:rPr>
        <w:t xml:space="preserve">На основу члана 26. Закона о јавним набавкама ( „Службени гласник РС“, бр. 124/2012, 14/15 и 68/15), члана </w:t>
      </w:r>
      <w:r w:rsidR="00E615E2">
        <w:rPr>
          <w:rFonts w:cs="Arial"/>
          <w:lang w:val="ru-RU"/>
        </w:rPr>
        <w:t>2</w:t>
      </w:r>
      <w:r w:rsidRPr="00CC1CE1">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CC1CE1" w:rsidRPr="00CC1CE1" w:rsidRDefault="00CC1CE1" w:rsidP="00CC1CE1">
      <w:pPr>
        <w:rPr>
          <w:rFonts w:cs="Arial"/>
          <w:lang w:val="ru-RU"/>
        </w:rPr>
      </w:pPr>
    </w:p>
    <w:p w:rsidR="00CC1CE1" w:rsidRPr="00CC1CE1" w:rsidRDefault="00CC1CE1" w:rsidP="00CC1CE1">
      <w:pPr>
        <w:ind w:right="-360"/>
        <w:rPr>
          <w:rFonts w:cs="Arial"/>
          <w:lang w:val="ru-RU"/>
        </w:rPr>
      </w:pPr>
    </w:p>
    <w:p w:rsidR="00CC1CE1" w:rsidRPr="00CC1CE1" w:rsidRDefault="00CC1CE1" w:rsidP="00CC1CE1">
      <w:pPr>
        <w:jc w:val="center"/>
        <w:rPr>
          <w:rFonts w:cs="Arial"/>
          <w:b/>
          <w:lang w:val="ru-RU"/>
        </w:rPr>
      </w:pPr>
      <w:r w:rsidRPr="00CC1CE1">
        <w:rPr>
          <w:rFonts w:cs="Arial"/>
          <w:b/>
          <w:lang w:val="ru-RU"/>
        </w:rPr>
        <w:t>ИЗЈАВУ О НЕЗАВИСНОЈ ПОНУДИ</w:t>
      </w:r>
    </w:p>
    <w:p w:rsidR="00CC1CE1" w:rsidRPr="00CC1CE1" w:rsidRDefault="00CC1CE1" w:rsidP="00CC1CE1">
      <w:pPr>
        <w:jc w:val="center"/>
        <w:rPr>
          <w:rFonts w:cs="Arial"/>
          <w:b/>
          <w:lang w:val="ru-RU"/>
        </w:rPr>
      </w:pPr>
    </w:p>
    <w:p w:rsidR="00CC1CE1" w:rsidRPr="00CC1CE1" w:rsidRDefault="00CC1CE1" w:rsidP="00CC1CE1">
      <w:pPr>
        <w:jc w:val="center"/>
        <w:rPr>
          <w:rFonts w:cs="Arial"/>
          <w:b/>
          <w:lang w:val="ru-RU"/>
        </w:rPr>
      </w:pPr>
    </w:p>
    <w:p w:rsidR="00CC1CE1" w:rsidRPr="00CC1CE1" w:rsidRDefault="00CC1CE1" w:rsidP="00CC1CE1">
      <w:pPr>
        <w:rPr>
          <w:rFonts w:cs="Arial"/>
          <w:lang w:val="ru-RU"/>
        </w:rPr>
      </w:pPr>
      <w:r w:rsidRPr="00CC1CE1">
        <w:rPr>
          <w:rFonts w:cs="Arial"/>
          <w:lang w:val="ru-RU"/>
        </w:rPr>
        <w:t xml:space="preserve">и под пуном материјалном и кривичном одговорношћу потврђује да је Понуду број:______________________ за јавну набавку услуга - </w:t>
      </w:r>
      <w:r w:rsidR="00E91705">
        <w:rPr>
          <w:rFonts w:cs="Arial"/>
          <w:lang w:val="sr-Cyrl-RS"/>
        </w:rPr>
        <w:t>Услуге одржавања одвајача метала на трачним транспортерима Т3 и Т4 у ТЕ Колубара</w:t>
      </w:r>
      <w:r w:rsidRPr="00CC1CE1">
        <w:rPr>
          <w:rFonts w:eastAsia="TimesNewRomanPS-BoldMT" w:cs="Arial"/>
          <w:bCs/>
          <w:color w:val="000000" w:themeColor="text1"/>
          <w:lang w:val="sr-Cyrl-RS"/>
        </w:rPr>
        <w:t xml:space="preserve">, </w:t>
      </w:r>
      <w:r w:rsidRPr="00CC1CE1">
        <w:rPr>
          <w:rFonts w:cs="Arial"/>
          <w:lang w:val="ru-RU"/>
        </w:rPr>
        <w:t>у отвореном поступку јавне набавке ЈН бр.</w:t>
      </w:r>
      <w:r w:rsidR="00E91705">
        <w:rPr>
          <w:rFonts w:cs="Arial"/>
          <w:lang w:val="ru-RU"/>
        </w:rPr>
        <w:t>115/2018-3000/0891/2018</w:t>
      </w:r>
      <w:r w:rsidRPr="00CC1CE1">
        <w:rPr>
          <w:rFonts w:cs="Arial"/>
          <w:lang w:val="ru-RU"/>
        </w:rPr>
        <w:t xml:space="preserve"> Наручиоца </w:t>
      </w:r>
      <w:r w:rsidRPr="00DE1341">
        <w:rPr>
          <w:rFonts w:eastAsia="Arial Unicode MS" w:cs="Arial"/>
          <w:color w:val="000000"/>
          <w:kern w:val="1"/>
          <w:lang w:val="ru-RU" w:eastAsia="ar-SA"/>
        </w:rPr>
        <w:t>Јавно предузеће „Електропривреда Србије“ Београд</w:t>
      </w:r>
      <w:r w:rsidRPr="00CC1CE1">
        <w:rPr>
          <w:rFonts w:eastAsia="Arial Unicode MS" w:cs="Arial"/>
          <w:color w:val="000000"/>
          <w:kern w:val="1"/>
          <w:lang w:val="sr-Cyrl-RS" w:eastAsia="ar-SA"/>
        </w:rPr>
        <w:t xml:space="preserve"> </w:t>
      </w:r>
      <w:r w:rsidRPr="00CC1CE1">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CC1CE1" w:rsidRPr="00CC1CE1" w:rsidRDefault="00CC1CE1" w:rsidP="00CC1CE1">
      <w:pPr>
        <w:tabs>
          <w:tab w:val="left" w:pos="0"/>
        </w:tabs>
        <w:rPr>
          <w:rFonts w:cs="Arial"/>
          <w:lang w:val="ru-RU"/>
        </w:rPr>
      </w:pPr>
      <w:r w:rsidRPr="00CC1CE1">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CC1CE1" w:rsidRPr="00CC1CE1" w:rsidRDefault="00CC1CE1" w:rsidP="00CC1CE1">
      <w:pPr>
        <w:rPr>
          <w:rFonts w:cs="Arial"/>
          <w:b/>
          <w:lang w:val="ru-RU"/>
        </w:rPr>
      </w:pPr>
    </w:p>
    <w:p w:rsidR="00CC1CE1" w:rsidRPr="00CC1CE1" w:rsidRDefault="00CC1CE1" w:rsidP="00CC1C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Latn-CS" w:eastAsia="sr-Latn-CS"/>
              </w:rPr>
            </w:pPr>
            <w:r w:rsidRPr="00CC1CE1">
              <w:rPr>
                <w:rFonts w:cs="Arial"/>
                <w:lang w:val="sr-Cyrl-CS" w:eastAsia="sr-Latn-CS"/>
              </w:rPr>
              <w:t>П</w:t>
            </w:r>
            <w:r w:rsidRPr="00CC1CE1">
              <w:rPr>
                <w:rFonts w:cs="Arial"/>
                <w:lang w:val="sr-Latn-CS" w:eastAsia="sr-Latn-CS"/>
              </w:rPr>
              <w:t>онуђач/члан групе понуђача</w:t>
            </w:r>
          </w:p>
          <w:p w:rsidR="00CC1CE1" w:rsidRPr="00CC1CE1" w:rsidRDefault="00CC1CE1" w:rsidP="00CC1CE1">
            <w:pPr>
              <w:spacing w:before="0"/>
              <w:jc w:val="center"/>
              <w:rPr>
                <w:rFonts w:cs="Arial"/>
              </w:rPr>
            </w:pP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6028"/>
        </w:tabs>
        <w:autoSpaceDE w:val="0"/>
        <w:autoSpaceDN w:val="0"/>
        <w:adjustRightInd w:val="0"/>
        <w:ind w:left="360"/>
        <w:rPr>
          <w:rFonts w:eastAsia="Calibri" w:cs="Arial"/>
          <w:bCs/>
          <w:iCs/>
        </w:rPr>
      </w:pPr>
    </w:p>
    <w:p w:rsidR="00CC1CE1" w:rsidRPr="00CC1CE1" w:rsidRDefault="00CC1CE1" w:rsidP="00CC1CE1">
      <w:pPr>
        <w:jc w:val="center"/>
        <w:rPr>
          <w:rFonts w:cs="Arial"/>
          <w:b/>
          <w:lang w:val="ru-RU"/>
        </w:rPr>
      </w:pPr>
    </w:p>
    <w:p w:rsidR="00CC1CE1" w:rsidRPr="00CC1CE1" w:rsidRDefault="00CC1CE1" w:rsidP="00CC1CE1">
      <w:pPr>
        <w:rPr>
          <w:rFonts w:cs="Arial"/>
          <w:lang w:val="sr-Cyrl-CS"/>
        </w:rPr>
      </w:pPr>
      <w:r w:rsidRPr="00CC1CE1">
        <w:rPr>
          <w:rFonts w:cs="Arial"/>
          <w:b/>
          <w:lang w:val="ru-RU"/>
        </w:rPr>
        <w:t xml:space="preserve">Напомена: </w:t>
      </w:r>
      <w:r w:rsidRPr="00DE1341">
        <w:rPr>
          <w:rFonts w:cs="Arial"/>
          <w:lang w:val="ru-RU"/>
        </w:rPr>
        <w:t xml:space="preserve">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CC1CE1" w:rsidRDefault="00CC1CE1" w:rsidP="00CC1CE1">
      <w:pPr>
        <w:rPr>
          <w:rFonts w:cs="Arial"/>
          <w:lang w:val="sr-Cyrl-RS"/>
        </w:rPr>
      </w:pPr>
      <w:r w:rsidRPr="00CC1CE1">
        <w:rPr>
          <w:rFonts w:cs="Arial"/>
          <w:lang w:val="ru-RU"/>
        </w:rPr>
        <w:t>Приликом подношења понуде овај образац копирати у потребном броју примерака.</w:t>
      </w:r>
    </w:p>
    <w:p w:rsidR="00CC1CE1" w:rsidRPr="00CC1CE1" w:rsidRDefault="00CC1CE1" w:rsidP="00CC1CE1">
      <w:pPr>
        <w:rPr>
          <w:rFonts w:cs="Arial"/>
          <w:lang w:val="ru-RU"/>
        </w:rPr>
      </w:pPr>
    </w:p>
    <w:p w:rsidR="00CC1CE1" w:rsidRDefault="00CC1CE1" w:rsidP="00CC1CE1">
      <w:pPr>
        <w:rPr>
          <w:rFonts w:cs="Arial"/>
          <w:lang w:val="sr-Cyrl-RS"/>
        </w:rPr>
      </w:pPr>
    </w:p>
    <w:p w:rsidR="00DB03EF" w:rsidRPr="00CC1CE1" w:rsidRDefault="00DB03EF" w:rsidP="00CC1CE1">
      <w:pPr>
        <w:rPr>
          <w:rFonts w:cs="Arial"/>
          <w:lang w:val="sr-Cyrl-RS"/>
        </w:rPr>
      </w:pPr>
    </w:p>
    <w:p w:rsidR="00CC1CE1" w:rsidRDefault="00CC1CE1" w:rsidP="00CC1CE1">
      <w:pPr>
        <w:rPr>
          <w:rFonts w:cs="Arial"/>
          <w:lang w:val="sr-Cyrl-RS"/>
        </w:rPr>
      </w:pPr>
    </w:p>
    <w:p w:rsidR="00BD7D7F" w:rsidRDefault="00BD7D7F" w:rsidP="00CC1CE1">
      <w:pPr>
        <w:rPr>
          <w:rFonts w:cs="Arial"/>
          <w:lang w:val="sr-Cyrl-RS"/>
        </w:rPr>
      </w:pPr>
    </w:p>
    <w:p w:rsidR="00B46D90" w:rsidRDefault="00B46D90" w:rsidP="00CC1CE1">
      <w:pPr>
        <w:rPr>
          <w:rFonts w:cs="Arial"/>
          <w:lang w:val="sr-Cyrl-RS"/>
        </w:rPr>
      </w:pPr>
    </w:p>
    <w:p w:rsidR="00BD7D7F" w:rsidRPr="00CC1CE1" w:rsidRDefault="00BD7D7F" w:rsidP="00CC1CE1">
      <w:pPr>
        <w:rPr>
          <w:rFonts w:cs="Arial"/>
          <w:lang w:val="sr-Cyrl-RS"/>
        </w:rPr>
      </w:pPr>
    </w:p>
    <w:p w:rsidR="00CC1CE1" w:rsidRPr="00CC1CE1" w:rsidRDefault="00CC1CE1" w:rsidP="00CC1CE1">
      <w:pPr>
        <w:rPr>
          <w:rFonts w:cs="Arial"/>
          <w:lang w:val="ru-RU"/>
        </w:rPr>
      </w:pPr>
    </w:p>
    <w:p w:rsidR="00CC1CE1" w:rsidRPr="00DE1341" w:rsidRDefault="00CC1CE1" w:rsidP="00CC1CE1">
      <w:pPr>
        <w:spacing w:before="0"/>
        <w:jc w:val="right"/>
        <w:outlineLvl w:val="1"/>
        <w:rPr>
          <w:rFonts w:cs="Arial"/>
          <w:b/>
          <w:lang w:val="ru-RU"/>
        </w:rPr>
      </w:pPr>
      <w:bookmarkStart w:id="252" w:name="_Toc442559928"/>
      <w:r w:rsidRPr="00DE1341">
        <w:rPr>
          <w:rFonts w:cs="Arial"/>
          <w:b/>
          <w:lang w:val="ru-RU"/>
        </w:rPr>
        <w:t>ОБРАЗАЦ 4.</w:t>
      </w:r>
      <w:bookmarkEnd w:id="252"/>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CC1CE1" w:rsidRDefault="00CC1CE1" w:rsidP="00CC1CE1">
      <w:pPr>
        <w:spacing w:before="0"/>
        <w:jc w:val="right"/>
        <w:rPr>
          <w:rFonts w:cs="Arial"/>
          <w:bCs/>
          <w:caps/>
          <w:lang w:val="sr-Cyrl-CS" w:eastAsia="ar-SA"/>
        </w:rPr>
      </w:pPr>
    </w:p>
    <w:p w:rsidR="00CC1CE1" w:rsidRPr="00CC1CE1" w:rsidRDefault="00CC1CE1" w:rsidP="00CC1CE1">
      <w:pPr>
        <w:rPr>
          <w:rFonts w:cs="Arial"/>
          <w:lang w:val="ru-RU"/>
        </w:rPr>
      </w:pPr>
      <w:r w:rsidRPr="00CC1CE1">
        <w:rPr>
          <w:rFonts w:cs="Arial"/>
          <w:lang w:val="ru-RU"/>
        </w:rPr>
        <w:t>На основу члана 75. став 2. Закона о јавним набавкама („Службени гласник РС“ бр.124/2012, 14/15  и 68/15)</w:t>
      </w:r>
      <w:r w:rsidRPr="00DE1341">
        <w:rPr>
          <w:rFonts w:cs="Arial"/>
          <w:lang w:val="ru-RU"/>
        </w:rPr>
        <w:t xml:space="preserve"> као </w:t>
      </w:r>
      <w:r w:rsidRPr="00CC1CE1">
        <w:rPr>
          <w:rFonts w:cs="Arial"/>
          <w:lang w:val="ru-RU"/>
        </w:rPr>
        <w:t>понуђач/члан групе понуђача/подизвођач дајем:</w:t>
      </w: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jc w:val="center"/>
        <w:rPr>
          <w:rFonts w:cs="Arial"/>
          <w:b/>
          <w:lang w:val="ru-RU"/>
        </w:rPr>
      </w:pPr>
      <w:bookmarkStart w:id="253" w:name="_Toc442559929"/>
      <w:r w:rsidRPr="00CC1CE1">
        <w:rPr>
          <w:rFonts w:cs="Arial"/>
          <w:b/>
          <w:lang w:val="ru-RU"/>
        </w:rPr>
        <w:t>И З Ј А В У</w:t>
      </w:r>
      <w:bookmarkEnd w:id="253"/>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CC1CE1" w:rsidRDefault="00CC1CE1" w:rsidP="00CC1CE1">
      <w:pPr>
        <w:rPr>
          <w:rFonts w:cs="Arial"/>
          <w:lang w:val="ru-RU"/>
        </w:rPr>
      </w:pPr>
      <w:r w:rsidRPr="00CC1CE1">
        <w:rPr>
          <w:rFonts w:cs="Arial"/>
          <w:lang w:val="ru-RU"/>
        </w:rPr>
        <w:t xml:space="preserve">којом изричито наводимо да </w:t>
      </w:r>
      <w:r w:rsidRPr="00DE1341">
        <w:rPr>
          <w:rFonts w:cs="Arial"/>
          <w:lang w:val="ru-RU"/>
        </w:rPr>
        <w:t>смо у свом досадашњем раду и</w:t>
      </w:r>
      <w:r w:rsidRPr="00CC1CE1">
        <w:rPr>
          <w:rFonts w:cs="Arial"/>
          <w:lang w:val="ru-RU"/>
        </w:rPr>
        <w:t xml:space="preserve"> при састављању Понуде </w:t>
      </w:r>
      <w:r w:rsidRPr="00DE1341">
        <w:rPr>
          <w:rFonts w:cs="Arial"/>
          <w:lang w:val="ru-RU"/>
        </w:rPr>
        <w:t xml:space="preserve"> број: ________</w:t>
      </w:r>
      <w:r w:rsidRPr="00CC1CE1">
        <w:rPr>
          <w:rFonts w:cs="Arial"/>
          <w:lang w:val="sr-Cyrl-RS"/>
        </w:rPr>
        <w:t>__</w:t>
      </w:r>
      <w:r w:rsidRPr="00DE1341">
        <w:rPr>
          <w:rFonts w:cs="Arial"/>
          <w:lang w:val="ru-RU"/>
        </w:rPr>
        <w:t>______</w:t>
      </w:r>
      <w:r w:rsidRPr="00CC1CE1">
        <w:rPr>
          <w:rFonts w:cs="Arial"/>
          <w:lang w:val="ru-RU"/>
        </w:rPr>
        <w:t>за јавну набавку услуга</w:t>
      </w:r>
      <w:r w:rsidRPr="00DE1341">
        <w:rPr>
          <w:rFonts w:cs="Arial"/>
          <w:lang w:val="ru-RU"/>
        </w:rPr>
        <w:t xml:space="preserve"> -  </w:t>
      </w:r>
      <w:r w:rsidR="00E91705">
        <w:rPr>
          <w:rFonts w:cs="Arial"/>
          <w:lang w:val="sr-Cyrl-RS"/>
        </w:rPr>
        <w:t>Услуге одржавања одвајача метала на трачним транспортерима Т3 и Т4 у ТЕ Колубара</w:t>
      </w:r>
      <w:r w:rsidRPr="00DE1341">
        <w:rPr>
          <w:rFonts w:cs="Arial"/>
          <w:lang w:val="ru-RU"/>
        </w:rPr>
        <w:t>, у отвореном поступку</w:t>
      </w:r>
      <w:r w:rsidRPr="00CC1CE1">
        <w:rPr>
          <w:rFonts w:cs="Arial"/>
          <w:lang w:val="sr-Cyrl-RS"/>
        </w:rPr>
        <w:t xml:space="preserve"> </w:t>
      </w:r>
      <w:r w:rsidRPr="00CC1CE1">
        <w:rPr>
          <w:rFonts w:cs="Arial"/>
          <w:lang w:val="ru-RU"/>
        </w:rPr>
        <w:t>јавне набавке ЈН бр.</w:t>
      </w:r>
      <w:r w:rsidR="00E91705">
        <w:rPr>
          <w:rFonts w:cs="Arial"/>
          <w:lang w:val="ru-RU"/>
        </w:rPr>
        <w:t>115/2018-3000/0891/2018</w:t>
      </w:r>
      <w:r w:rsidRPr="00CC1CE1">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E1341">
        <w:rPr>
          <w:rFonts w:cs="Arial"/>
          <w:lang w:val="ru-RU"/>
        </w:rPr>
        <w:t>,</w:t>
      </w:r>
      <w:r w:rsidRPr="00CC1CE1">
        <w:rPr>
          <w:rFonts w:cs="Arial"/>
          <w:lang w:val="ru-RU"/>
        </w:rPr>
        <w:t xml:space="preserve"> као и да </w:t>
      </w:r>
      <w:r w:rsidRPr="00DE1341">
        <w:rPr>
          <w:rFonts w:cs="Arial"/>
          <w:lang w:val="ru-RU"/>
        </w:rPr>
        <w:t>немамо забрану обављања делатности која је на снази у време подношења Понуде.</w:t>
      </w:r>
    </w:p>
    <w:p w:rsidR="00CC1CE1" w:rsidRPr="00DE1341" w:rsidRDefault="00CC1CE1" w:rsidP="00CC1CE1">
      <w:pPr>
        <w:rPr>
          <w:rFonts w:cs="Arial"/>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277EAE"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DE1341">
              <w:rPr>
                <w:rFonts w:cs="Arial"/>
                <w:lang w:val="ru-RU"/>
              </w:rPr>
              <w:t>онуђач</w:t>
            </w:r>
            <w:r w:rsidRPr="00CC1CE1">
              <w:rPr>
                <w:rFonts w:cs="Arial"/>
                <w:lang w:val="sr-Cyrl-CS"/>
              </w:rPr>
              <w:t>/ члан групе понуђача/ подизвођач</w:t>
            </w:r>
          </w:p>
        </w:tc>
      </w:tr>
      <w:tr w:rsidR="00CC1CE1" w:rsidRPr="00CC1CE1" w:rsidTr="00DE1341">
        <w:trPr>
          <w:jc w:val="center"/>
        </w:trPr>
        <w:tc>
          <w:tcPr>
            <w:tcW w:w="3882" w:type="dxa"/>
          </w:tcPr>
          <w:p w:rsidR="00CC1CE1" w:rsidRPr="00DE1341" w:rsidRDefault="00CC1CE1" w:rsidP="00CC1CE1">
            <w:pPr>
              <w:spacing w:before="0"/>
              <w:jc w:val="center"/>
              <w:rPr>
                <w:rFonts w:cs="Arial"/>
                <w:lang w:val="ru-RU"/>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rPr>
          <w:rFonts w:cs="Arial"/>
          <w:lang w:val="sr-Cyrl-CS"/>
        </w:rPr>
      </w:pPr>
      <w:r w:rsidRPr="00DE1341">
        <w:rPr>
          <w:rFonts w:cs="Arial"/>
          <w:b/>
          <w:lang w:val="ru-RU"/>
        </w:rPr>
        <w:t>Напомена:</w:t>
      </w:r>
      <w:r w:rsidRPr="00DE1341">
        <w:rPr>
          <w:rFonts w:cs="Arial"/>
          <w:lang w:val="ru-RU"/>
        </w:rPr>
        <w:t xml:space="preserve"> 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DE1341" w:rsidRDefault="00CC1CE1" w:rsidP="00CC1CE1">
      <w:pPr>
        <w:rPr>
          <w:rFonts w:cs="Arial"/>
          <w:lang w:val="ru-RU"/>
        </w:rPr>
      </w:pPr>
      <w:r w:rsidRPr="00DE1341">
        <w:rPr>
          <w:rFonts w:eastAsia="Calibri" w:cs="Arial"/>
          <w:lang w:val="ru-RU"/>
        </w:rPr>
        <w:t xml:space="preserve">У случају да понуђач подноси понуду са подизвођачем, Изјава </w:t>
      </w:r>
      <w:r w:rsidRPr="00CC1CE1">
        <w:rPr>
          <w:rFonts w:eastAsia="Calibri" w:cs="Arial"/>
          <w:lang w:val="sr-Cyrl-CS"/>
        </w:rPr>
        <w:t xml:space="preserve">се доставља за понуђача и сваког подизвођача. Изјава </w:t>
      </w:r>
      <w:r w:rsidRPr="00DE1341">
        <w:rPr>
          <w:rFonts w:eastAsia="Calibri" w:cs="Arial"/>
          <w:lang w:val="ru-RU"/>
        </w:rPr>
        <w:t xml:space="preserve">мора бити </w:t>
      </w:r>
      <w:r w:rsidRPr="00CC1CE1">
        <w:rPr>
          <w:rFonts w:eastAsia="Calibri" w:cs="Arial"/>
          <w:lang w:val="sr-Cyrl-CS"/>
        </w:rPr>
        <w:t>попуњена,</w:t>
      </w:r>
      <w:r w:rsidRPr="00DE1341">
        <w:rPr>
          <w:rFonts w:eastAsia="Calibri" w:cs="Arial"/>
          <w:lang w:val="ru-RU"/>
        </w:rPr>
        <w:t xml:space="preserve"> потписана</w:t>
      </w:r>
      <w:r w:rsidRPr="00CC1CE1">
        <w:rPr>
          <w:rFonts w:eastAsia="Calibri" w:cs="Arial"/>
          <w:lang w:val="sr-Cyrl-CS"/>
        </w:rPr>
        <w:t xml:space="preserve"> и оверена</w:t>
      </w:r>
      <w:r w:rsidRPr="00DE1341">
        <w:rPr>
          <w:rFonts w:eastAsia="Calibri" w:cs="Arial"/>
          <w:lang w:val="ru-RU"/>
        </w:rPr>
        <w:t xml:space="preserve"> од стране овлашћеног лица за заступање </w:t>
      </w:r>
      <w:r w:rsidRPr="00CC1CE1">
        <w:rPr>
          <w:rFonts w:eastAsia="Calibri" w:cs="Arial"/>
          <w:lang w:val="sr-Cyrl-CS"/>
        </w:rPr>
        <w:t>понуђача/подизво</w:t>
      </w:r>
      <w:r w:rsidRPr="00DE1341">
        <w:rPr>
          <w:rFonts w:eastAsia="Calibri" w:cs="Arial"/>
          <w:lang w:val="ru-RU"/>
        </w:rPr>
        <w:t>ђача</w:t>
      </w:r>
      <w:r w:rsidRPr="00CC1CE1">
        <w:rPr>
          <w:rFonts w:eastAsia="Calibri" w:cs="Arial"/>
          <w:lang w:val="sr-Cyrl-CS"/>
        </w:rPr>
        <w:t xml:space="preserve"> и оверена печатом.</w:t>
      </w:r>
    </w:p>
    <w:p w:rsidR="00CC1CE1" w:rsidRPr="00CC1CE1" w:rsidRDefault="00CC1CE1" w:rsidP="00CC1CE1">
      <w:pPr>
        <w:rPr>
          <w:rFonts w:cs="Arial"/>
          <w:lang w:val="sr-Cyrl-CS"/>
        </w:rPr>
      </w:pPr>
      <w:r w:rsidRPr="00DE1341">
        <w:rPr>
          <w:rFonts w:cs="Arial"/>
          <w:lang w:val="ru-RU"/>
        </w:rPr>
        <w:t>Приликом подношења понуде овај образац копирати у потребном броју примерака.</w:t>
      </w:r>
    </w:p>
    <w:p w:rsidR="00CC1CE1" w:rsidRDefault="00CC1CE1" w:rsidP="00CC1CE1">
      <w:pPr>
        <w:rPr>
          <w:rFonts w:cs="Arial"/>
          <w:lang w:val="sr-Latn-RS"/>
        </w:rPr>
      </w:pPr>
    </w:p>
    <w:p w:rsidR="0007598C" w:rsidRDefault="0007598C" w:rsidP="00CC1CE1">
      <w:pPr>
        <w:rPr>
          <w:rFonts w:cs="Arial"/>
          <w:lang w:val="sr-Cyrl-RS"/>
        </w:rPr>
      </w:pPr>
    </w:p>
    <w:p w:rsidR="00B46D90" w:rsidRDefault="00B46D90" w:rsidP="00CC1CE1">
      <w:pPr>
        <w:rPr>
          <w:rFonts w:cs="Arial"/>
          <w:lang w:val="sr-Cyrl-RS"/>
        </w:rPr>
      </w:pPr>
    </w:p>
    <w:p w:rsidR="00B46D90" w:rsidRDefault="00B46D90" w:rsidP="00CC1CE1">
      <w:pPr>
        <w:rPr>
          <w:rFonts w:cs="Arial"/>
          <w:lang w:val="sr-Cyrl-RS"/>
        </w:rPr>
      </w:pPr>
    </w:p>
    <w:p w:rsidR="00B46D90" w:rsidRDefault="00B46D90" w:rsidP="00CC1CE1">
      <w:pPr>
        <w:rPr>
          <w:rFonts w:cs="Arial"/>
          <w:lang w:val="sr-Cyrl-RS"/>
        </w:rPr>
      </w:pPr>
    </w:p>
    <w:p w:rsidR="00B46D90" w:rsidRDefault="00B46D90" w:rsidP="00CC1CE1">
      <w:pPr>
        <w:rPr>
          <w:rFonts w:cs="Arial"/>
          <w:lang w:val="sr-Cyrl-RS"/>
        </w:rPr>
      </w:pPr>
    </w:p>
    <w:p w:rsidR="00E77DBE" w:rsidRDefault="00E77DBE" w:rsidP="00CC1CE1">
      <w:pPr>
        <w:rPr>
          <w:rFonts w:cs="Arial"/>
          <w:lang w:val="sr-Cyrl-RS"/>
        </w:rPr>
      </w:pPr>
    </w:p>
    <w:p w:rsidR="00B46D90" w:rsidRDefault="00B46D90" w:rsidP="00CC1CE1">
      <w:pPr>
        <w:rPr>
          <w:rFonts w:cs="Arial"/>
          <w:lang w:val="sr-Cyrl-RS"/>
        </w:rPr>
      </w:pPr>
    </w:p>
    <w:p w:rsidR="00B46D90" w:rsidRDefault="00B46D90" w:rsidP="00CC1CE1">
      <w:pPr>
        <w:rPr>
          <w:rFonts w:cs="Arial"/>
          <w:lang w:val="sr-Cyrl-RS"/>
        </w:rPr>
      </w:pPr>
    </w:p>
    <w:p w:rsidR="00D80B78" w:rsidRPr="00D80B78" w:rsidRDefault="00D80B78" w:rsidP="00D80B78">
      <w:pPr>
        <w:jc w:val="right"/>
        <w:outlineLvl w:val="1"/>
        <w:rPr>
          <w:rFonts w:cs="Arial"/>
          <w:b/>
          <w:lang w:val="sr-Cyrl-RS"/>
        </w:rPr>
      </w:pPr>
      <w:r w:rsidRPr="00277EAE">
        <w:rPr>
          <w:rFonts w:cs="Arial"/>
          <w:b/>
          <w:lang w:val="ru-RU"/>
        </w:rPr>
        <w:lastRenderedPageBreak/>
        <w:t xml:space="preserve">ОБРАЗАЦ </w:t>
      </w:r>
      <w:r w:rsidRPr="00D80B78">
        <w:rPr>
          <w:rFonts w:cs="Arial"/>
          <w:b/>
          <w:lang w:val="sr-Cyrl-RS"/>
        </w:rPr>
        <w:t>5.</w:t>
      </w:r>
    </w:p>
    <w:p w:rsidR="00D80B78" w:rsidRPr="00D80B78" w:rsidRDefault="00D80B78" w:rsidP="00D80B78">
      <w:pPr>
        <w:spacing w:before="0"/>
        <w:rPr>
          <w:rFonts w:cs="Arial"/>
          <w:b/>
          <w:lang w:val="sr-Cyrl-RS"/>
        </w:rPr>
      </w:pPr>
    </w:p>
    <w:p w:rsidR="00D80B78" w:rsidRPr="00277EAE" w:rsidRDefault="00D80B78" w:rsidP="00D80B78">
      <w:pPr>
        <w:spacing w:before="0"/>
        <w:jc w:val="center"/>
        <w:rPr>
          <w:rFonts w:cs="Arial"/>
          <w:b/>
          <w:lang w:val="ru-RU"/>
        </w:rPr>
      </w:pPr>
      <w:r w:rsidRPr="00277EAE">
        <w:rPr>
          <w:rFonts w:cs="Arial"/>
          <w:b/>
          <w:lang w:val="ru-RU"/>
        </w:rPr>
        <w:t>СПИСАК ИЗВРШЕНИХ УСЛУГА– СТРУЧНЕ РЕФЕРЕНЦЕ</w:t>
      </w:r>
    </w:p>
    <w:p w:rsidR="00D80B78" w:rsidRPr="00D80B78" w:rsidRDefault="00D80B78" w:rsidP="00D80B78">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1814"/>
        <w:gridCol w:w="1731"/>
        <w:gridCol w:w="1759"/>
        <w:gridCol w:w="1637"/>
        <w:gridCol w:w="2183"/>
      </w:tblGrid>
      <w:tr w:rsidR="00D80B78" w:rsidRPr="00277EAE" w:rsidTr="00277EAE">
        <w:tc>
          <w:tcPr>
            <w:tcW w:w="213" w:type="pct"/>
            <w:shd w:val="clear" w:color="auto" w:fill="auto"/>
          </w:tcPr>
          <w:p w:rsidR="00D80B78" w:rsidRPr="00277EAE" w:rsidRDefault="00D80B78" w:rsidP="00D80B78">
            <w:pPr>
              <w:spacing w:before="0"/>
              <w:jc w:val="center"/>
              <w:rPr>
                <w:rFonts w:eastAsia="Calibri" w:cs="Arial"/>
                <w:b/>
                <w:bCs/>
                <w:iCs/>
                <w:lang w:val="ru-RU"/>
              </w:rPr>
            </w:pPr>
          </w:p>
        </w:tc>
        <w:tc>
          <w:tcPr>
            <w:tcW w:w="951" w:type="pct"/>
            <w:shd w:val="clear" w:color="auto" w:fill="auto"/>
          </w:tcPr>
          <w:p w:rsidR="00D80B78" w:rsidRPr="00277EAE" w:rsidRDefault="00D80B78" w:rsidP="00D80B78">
            <w:pPr>
              <w:spacing w:before="0"/>
              <w:jc w:val="center"/>
              <w:rPr>
                <w:rFonts w:eastAsia="Calibri" w:cs="Arial"/>
                <w:bCs/>
                <w:iCs/>
                <w:lang w:val="ru-RU"/>
              </w:rPr>
            </w:pPr>
          </w:p>
          <w:p w:rsidR="00D80B78" w:rsidRPr="00277EAE" w:rsidRDefault="00D80B78" w:rsidP="00D80B78">
            <w:pPr>
              <w:spacing w:before="0"/>
              <w:jc w:val="center"/>
              <w:rPr>
                <w:rFonts w:eastAsia="Calibri" w:cs="Arial"/>
                <w:bCs/>
                <w:iCs/>
                <w:lang w:val="ru-RU"/>
              </w:rPr>
            </w:pPr>
            <w:r w:rsidRPr="00277EAE">
              <w:rPr>
                <w:rFonts w:eastAsia="Calibri" w:cs="Arial"/>
                <w:bCs/>
                <w:iCs/>
                <w:lang w:val="ru-RU"/>
              </w:rPr>
              <w:t>Референтни наручилац односно корисник услуга</w:t>
            </w:r>
          </w:p>
        </w:tc>
        <w:tc>
          <w:tcPr>
            <w:tcW w:w="908" w:type="pct"/>
            <w:shd w:val="clear" w:color="auto" w:fill="auto"/>
          </w:tcPr>
          <w:p w:rsidR="00D80B78" w:rsidRPr="00277EAE" w:rsidRDefault="00D80B78" w:rsidP="00D80B78">
            <w:pPr>
              <w:spacing w:before="0"/>
              <w:jc w:val="center"/>
              <w:rPr>
                <w:rFonts w:eastAsia="Calibri" w:cs="Arial"/>
                <w:bCs/>
                <w:iCs/>
                <w:lang w:val="ru-RU"/>
              </w:rPr>
            </w:pPr>
          </w:p>
          <w:p w:rsidR="00D80B78" w:rsidRPr="00277EAE" w:rsidRDefault="00D80B78" w:rsidP="00D80B78">
            <w:pPr>
              <w:spacing w:before="0"/>
              <w:jc w:val="center"/>
              <w:rPr>
                <w:rFonts w:eastAsia="Calibri" w:cs="Arial"/>
                <w:b/>
                <w:bCs/>
                <w:iCs/>
                <w:lang w:val="ru-RU"/>
              </w:rPr>
            </w:pPr>
            <w:r w:rsidRPr="00D80B78">
              <w:rPr>
                <w:rFonts w:eastAsia="Calibri" w:cs="Arial"/>
                <w:bCs/>
                <w:iCs/>
                <w:lang w:val="ru-RU"/>
              </w:rPr>
              <w:t>Лице за контакт</w:t>
            </w:r>
            <w:r w:rsidRPr="00277EAE">
              <w:rPr>
                <w:rFonts w:eastAsia="Calibri" w:cs="Arial"/>
                <w:bCs/>
                <w:iCs/>
                <w:lang w:val="ru-RU"/>
              </w:rPr>
              <w:t xml:space="preserve"> и број телефона</w:t>
            </w:r>
          </w:p>
        </w:tc>
        <w:tc>
          <w:tcPr>
            <w:tcW w:w="923" w:type="pct"/>
            <w:shd w:val="clear" w:color="auto" w:fill="auto"/>
          </w:tcPr>
          <w:p w:rsidR="00D80B78" w:rsidRPr="00277EAE" w:rsidRDefault="00D80B78" w:rsidP="00D80B78">
            <w:pPr>
              <w:spacing w:before="0"/>
              <w:jc w:val="center"/>
              <w:rPr>
                <w:rFonts w:eastAsia="Calibri" w:cs="Arial"/>
                <w:bCs/>
                <w:iCs/>
                <w:lang w:val="ru-RU"/>
              </w:rPr>
            </w:pPr>
          </w:p>
          <w:p w:rsidR="00D80B78" w:rsidRPr="00277EAE" w:rsidRDefault="00D80B78" w:rsidP="00D80B78">
            <w:pPr>
              <w:spacing w:before="0"/>
              <w:jc w:val="center"/>
              <w:rPr>
                <w:rFonts w:eastAsia="Calibri" w:cs="Arial"/>
                <w:b/>
                <w:bCs/>
                <w:iCs/>
                <w:lang w:val="ru-RU"/>
              </w:rPr>
            </w:pPr>
            <w:r w:rsidRPr="00277EAE">
              <w:rPr>
                <w:rFonts w:eastAsia="Calibri" w:cs="Arial"/>
                <w:bCs/>
                <w:iCs/>
                <w:lang w:val="ru-RU"/>
              </w:rPr>
              <w:t>Број и датум закључења уговора</w:t>
            </w:r>
          </w:p>
        </w:tc>
        <w:tc>
          <w:tcPr>
            <w:tcW w:w="859" w:type="pct"/>
            <w:shd w:val="clear" w:color="auto" w:fill="auto"/>
            <w:vAlign w:val="center"/>
          </w:tcPr>
          <w:p w:rsidR="00D80B78" w:rsidRPr="00D80B78" w:rsidRDefault="00D80B78" w:rsidP="00D80B78">
            <w:pPr>
              <w:spacing w:before="0"/>
              <w:jc w:val="center"/>
              <w:rPr>
                <w:rFonts w:eastAsia="Calibri" w:cs="Arial"/>
                <w:bCs/>
                <w:iCs/>
                <w:lang w:val="sr-Cyrl-CS"/>
              </w:rPr>
            </w:pPr>
          </w:p>
          <w:p w:rsidR="00D80B78" w:rsidRPr="00D80B78" w:rsidRDefault="00D80B78" w:rsidP="00D80B78">
            <w:pPr>
              <w:spacing w:before="0"/>
              <w:jc w:val="center"/>
              <w:rPr>
                <w:rFonts w:eastAsia="Calibri" w:cs="Arial"/>
                <w:bCs/>
                <w:iCs/>
              </w:rPr>
            </w:pPr>
            <w:r w:rsidRPr="00D80B78">
              <w:rPr>
                <w:rFonts w:eastAsia="Calibri" w:cs="Arial"/>
                <w:bCs/>
                <w:iCs/>
                <w:lang w:val="sr-Cyrl-CS"/>
              </w:rPr>
              <w:t xml:space="preserve">Датум </w:t>
            </w:r>
            <w:r w:rsidRPr="00D80B78">
              <w:rPr>
                <w:rFonts w:eastAsia="Calibri" w:cs="Arial"/>
                <w:bCs/>
                <w:iCs/>
              </w:rPr>
              <w:t>реализације уговора</w:t>
            </w:r>
          </w:p>
          <w:p w:rsidR="00D80B78" w:rsidRPr="00D80B78" w:rsidRDefault="00D80B78" w:rsidP="00D80B78">
            <w:pPr>
              <w:spacing w:before="0"/>
              <w:jc w:val="center"/>
              <w:rPr>
                <w:rFonts w:eastAsia="Calibri" w:cs="Arial"/>
                <w:b/>
                <w:bCs/>
                <w:iCs/>
              </w:rPr>
            </w:pPr>
          </w:p>
        </w:tc>
        <w:tc>
          <w:tcPr>
            <w:tcW w:w="1145" w:type="pct"/>
          </w:tcPr>
          <w:p w:rsidR="00D80B78" w:rsidRPr="00277EAE" w:rsidRDefault="00D80B78" w:rsidP="00D80B78">
            <w:pPr>
              <w:spacing w:before="0"/>
              <w:jc w:val="center"/>
              <w:rPr>
                <w:rFonts w:eastAsia="Calibri" w:cs="Arial"/>
                <w:bCs/>
                <w:iCs/>
                <w:lang w:val="ru-RU"/>
              </w:rPr>
            </w:pPr>
          </w:p>
          <w:p w:rsidR="00D80B78" w:rsidRPr="00277EAE" w:rsidRDefault="00D80B78" w:rsidP="00D80B78">
            <w:pPr>
              <w:spacing w:before="0"/>
              <w:jc w:val="center"/>
              <w:rPr>
                <w:rFonts w:eastAsia="Calibri" w:cs="Arial"/>
                <w:bCs/>
                <w:iCs/>
                <w:lang w:val="ru-RU"/>
              </w:rPr>
            </w:pPr>
            <w:r w:rsidRPr="00277EAE">
              <w:rPr>
                <w:rFonts w:eastAsia="Calibri" w:cs="Arial"/>
                <w:bCs/>
                <w:iCs/>
                <w:lang w:val="ru-RU"/>
              </w:rPr>
              <w:t>Вредност извршених услуга без ПДВ</w:t>
            </w:r>
          </w:p>
          <w:p w:rsidR="00D80B78" w:rsidRPr="00D80B78" w:rsidRDefault="00D80B78" w:rsidP="00D80B78">
            <w:pPr>
              <w:spacing w:before="0"/>
              <w:jc w:val="center"/>
              <w:rPr>
                <w:rFonts w:eastAsia="Calibri" w:cs="Arial"/>
                <w:bCs/>
                <w:iCs/>
                <w:lang w:val="sr-Cyrl-RS"/>
              </w:rPr>
            </w:pPr>
            <w:r w:rsidRPr="00D80B78">
              <w:rPr>
                <w:rFonts w:eastAsia="Calibri" w:cs="Arial"/>
                <w:bCs/>
                <w:iCs/>
                <w:lang w:val="sr-Cyrl-RS"/>
              </w:rPr>
              <w:t>Д</w:t>
            </w:r>
            <w:r w:rsidRPr="00277EAE">
              <w:rPr>
                <w:rFonts w:eastAsia="Calibri" w:cs="Arial"/>
                <w:bCs/>
                <w:iCs/>
                <w:lang w:val="ru-RU"/>
              </w:rPr>
              <w:t>ин</w:t>
            </w:r>
            <w:r w:rsidRPr="00D80B78">
              <w:rPr>
                <w:rFonts w:eastAsia="Calibri" w:cs="Arial"/>
                <w:bCs/>
                <w:iCs/>
                <w:lang w:val="sr-Cyrl-RS"/>
              </w:rPr>
              <w:t>/еуро</w:t>
            </w:r>
          </w:p>
        </w:tc>
      </w:tr>
      <w:tr w:rsidR="00D80B78" w:rsidRPr="00D80B78" w:rsidTr="00277EAE">
        <w:tc>
          <w:tcPr>
            <w:tcW w:w="213" w:type="pct"/>
            <w:shd w:val="clear" w:color="auto" w:fill="auto"/>
          </w:tcPr>
          <w:p w:rsidR="00D80B78" w:rsidRPr="00277EAE" w:rsidRDefault="00D80B78" w:rsidP="00D80B78">
            <w:pPr>
              <w:spacing w:before="0"/>
              <w:jc w:val="center"/>
              <w:rPr>
                <w:rFonts w:eastAsia="Calibri" w:cs="Arial"/>
                <w:bCs/>
                <w:iCs/>
                <w:lang w:val="ru-RU"/>
              </w:rPr>
            </w:pPr>
          </w:p>
          <w:p w:rsidR="00D80B78" w:rsidRPr="00D80B78" w:rsidRDefault="00D80B78" w:rsidP="00D80B78">
            <w:pPr>
              <w:spacing w:before="0"/>
              <w:jc w:val="center"/>
              <w:rPr>
                <w:rFonts w:eastAsia="Calibri" w:cs="Arial"/>
                <w:bCs/>
                <w:iCs/>
              </w:rPr>
            </w:pPr>
            <w:r w:rsidRPr="00D80B78">
              <w:rPr>
                <w:rFonts w:eastAsia="Calibri" w:cs="Arial"/>
                <w:bCs/>
                <w:iCs/>
              </w:rPr>
              <w:t>1.</w:t>
            </w:r>
          </w:p>
        </w:tc>
        <w:tc>
          <w:tcPr>
            <w:tcW w:w="951" w:type="pct"/>
            <w:shd w:val="clear" w:color="auto" w:fill="auto"/>
          </w:tcPr>
          <w:p w:rsidR="00D80B78" w:rsidRPr="00D80B78" w:rsidRDefault="00D80B78" w:rsidP="00D80B78">
            <w:pPr>
              <w:spacing w:before="0"/>
              <w:jc w:val="center"/>
              <w:rPr>
                <w:rFonts w:eastAsia="Calibri" w:cs="Arial"/>
                <w:b/>
                <w:bCs/>
                <w:iCs/>
              </w:rPr>
            </w:pPr>
          </w:p>
          <w:p w:rsidR="00D80B78" w:rsidRPr="00D80B78" w:rsidRDefault="00D80B78" w:rsidP="00D80B78">
            <w:pPr>
              <w:spacing w:before="0"/>
              <w:jc w:val="center"/>
              <w:rPr>
                <w:rFonts w:eastAsia="Calibri" w:cs="Arial"/>
                <w:b/>
                <w:bCs/>
                <w:iCs/>
              </w:rPr>
            </w:pPr>
          </w:p>
          <w:p w:rsidR="00D80B78" w:rsidRPr="00D80B78" w:rsidRDefault="00D80B78" w:rsidP="00D80B78">
            <w:pPr>
              <w:spacing w:before="0"/>
              <w:jc w:val="center"/>
              <w:rPr>
                <w:rFonts w:eastAsia="Calibri" w:cs="Arial"/>
                <w:b/>
                <w:bCs/>
                <w:iCs/>
              </w:rPr>
            </w:pPr>
          </w:p>
        </w:tc>
        <w:tc>
          <w:tcPr>
            <w:tcW w:w="908" w:type="pct"/>
            <w:shd w:val="clear" w:color="auto" w:fill="auto"/>
          </w:tcPr>
          <w:p w:rsidR="00D80B78" w:rsidRPr="00D80B78" w:rsidRDefault="00D80B78" w:rsidP="00D80B78">
            <w:pPr>
              <w:spacing w:before="0"/>
              <w:jc w:val="center"/>
              <w:rPr>
                <w:rFonts w:eastAsia="Calibri" w:cs="Arial"/>
                <w:b/>
                <w:bCs/>
                <w:iCs/>
              </w:rPr>
            </w:pPr>
          </w:p>
        </w:tc>
        <w:tc>
          <w:tcPr>
            <w:tcW w:w="923" w:type="pct"/>
            <w:shd w:val="clear" w:color="auto" w:fill="auto"/>
          </w:tcPr>
          <w:p w:rsidR="00D80B78" w:rsidRPr="00D80B78" w:rsidRDefault="00D80B78" w:rsidP="00D80B78">
            <w:pPr>
              <w:spacing w:before="0"/>
              <w:jc w:val="center"/>
              <w:rPr>
                <w:rFonts w:eastAsia="Calibri" w:cs="Arial"/>
                <w:b/>
                <w:bCs/>
                <w:iCs/>
              </w:rPr>
            </w:pPr>
          </w:p>
        </w:tc>
        <w:tc>
          <w:tcPr>
            <w:tcW w:w="859" w:type="pct"/>
            <w:shd w:val="clear" w:color="auto" w:fill="auto"/>
          </w:tcPr>
          <w:p w:rsidR="00D80B78" w:rsidRPr="00D80B78" w:rsidRDefault="00D80B78" w:rsidP="00D80B78">
            <w:pPr>
              <w:spacing w:before="0"/>
              <w:jc w:val="center"/>
              <w:rPr>
                <w:rFonts w:eastAsia="Calibri" w:cs="Arial"/>
                <w:b/>
                <w:bCs/>
                <w:iCs/>
              </w:rPr>
            </w:pPr>
          </w:p>
        </w:tc>
        <w:tc>
          <w:tcPr>
            <w:tcW w:w="1145" w:type="pct"/>
          </w:tcPr>
          <w:p w:rsidR="00D80B78" w:rsidRPr="00D80B78" w:rsidRDefault="00D80B78" w:rsidP="00D80B78">
            <w:pPr>
              <w:spacing w:before="0"/>
              <w:jc w:val="center"/>
              <w:rPr>
                <w:rFonts w:eastAsia="Calibri" w:cs="Arial"/>
                <w:b/>
                <w:bCs/>
                <w:iCs/>
              </w:rPr>
            </w:pPr>
          </w:p>
        </w:tc>
      </w:tr>
      <w:tr w:rsidR="00D80B78" w:rsidRPr="00D80B78" w:rsidTr="00277EAE">
        <w:tc>
          <w:tcPr>
            <w:tcW w:w="213" w:type="pct"/>
            <w:shd w:val="clear" w:color="auto" w:fill="auto"/>
          </w:tcPr>
          <w:p w:rsidR="00D80B78" w:rsidRPr="00D80B78" w:rsidRDefault="00D80B78" w:rsidP="00D80B78">
            <w:pPr>
              <w:spacing w:before="0"/>
              <w:jc w:val="center"/>
              <w:rPr>
                <w:rFonts w:eastAsia="Calibri" w:cs="Arial"/>
                <w:bCs/>
                <w:iCs/>
              </w:rPr>
            </w:pPr>
          </w:p>
          <w:p w:rsidR="00D80B78" w:rsidRPr="00D80B78" w:rsidRDefault="00D80B78" w:rsidP="00D80B78">
            <w:pPr>
              <w:spacing w:before="0"/>
              <w:jc w:val="center"/>
              <w:rPr>
                <w:rFonts w:eastAsia="Calibri" w:cs="Arial"/>
                <w:bCs/>
                <w:iCs/>
              </w:rPr>
            </w:pPr>
            <w:r w:rsidRPr="00D80B78">
              <w:rPr>
                <w:rFonts w:eastAsia="Calibri" w:cs="Arial"/>
                <w:bCs/>
                <w:iCs/>
              </w:rPr>
              <w:t>2.</w:t>
            </w:r>
          </w:p>
        </w:tc>
        <w:tc>
          <w:tcPr>
            <w:tcW w:w="951" w:type="pct"/>
            <w:shd w:val="clear" w:color="auto" w:fill="auto"/>
          </w:tcPr>
          <w:p w:rsidR="00D80B78" w:rsidRPr="00D80B78" w:rsidRDefault="00D80B78" w:rsidP="00D80B78">
            <w:pPr>
              <w:spacing w:before="0"/>
              <w:jc w:val="center"/>
              <w:rPr>
                <w:rFonts w:eastAsia="Calibri" w:cs="Arial"/>
                <w:b/>
                <w:bCs/>
                <w:iCs/>
              </w:rPr>
            </w:pPr>
          </w:p>
          <w:p w:rsidR="00D80B78" w:rsidRPr="00D80B78" w:rsidRDefault="00D80B78" w:rsidP="00D80B78">
            <w:pPr>
              <w:spacing w:before="0"/>
              <w:jc w:val="center"/>
              <w:rPr>
                <w:rFonts w:eastAsia="Calibri" w:cs="Arial"/>
                <w:b/>
                <w:bCs/>
                <w:iCs/>
              </w:rPr>
            </w:pPr>
          </w:p>
          <w:p w:rsidR="00D80B78" w:rsidRPr="00D80B78" w:rsidRDefault="00D80B78" w:rsidP="00D80B78">
            <w:pPr>
              <w:spacing w:before="0"/>
              <w:jc w:val="center"/>
              <w:rPr>
                <w:rFonts w:eastAsia="Calibri" w:cs="Arial"/>
                <w:b/>
                <w:bCs/>
                <w:iCs/>
              </w:rPr>
            </w:pPr>
          </w:p>
        </w:tc>
        <w:tc>
          <w:tcPr>
            <w:tcW w:w="908" w:type="pct"/>
            <w:shd w:val="clear" w:color="auto" w:fill="auto"/>
          </w:tcPr>
          <w:p w:rsidR="00D80B78" w:rsidRPr="00D80B78" w:rsidRDefault="00D80B78" w:rsidP="00D80B78">
            <w:pPr>
              <w:spacing w:before="0"/>
              <w:jc w:val="center"/>
              <w:rPr>
                <w:rFonts w:eastAsia="Calibri" w:cs="Arial"/>
                <w:b/>
                <w:bCs/>
                <w:iCs/>
              </w:rPr>
            </w:pPr>
          </w:p>
        </w:tc>
        <w:tc>
          <w:tcPr>
            <w:tcW w:w="923" w:type="pct"/>
            <w:shd w:val="clear" w:color="auto" w:fill="auto"/>
          </w:tcPr>
          <w:p w:rsidR="00D80B78" w:rsidRPr="00D80B78" w:rsidRDefault="00D80B78" w:rsidP="00D80B78">
            <w:pPr>
              <w:spacing w:before="0"/>
              <w:jc w:val="center"/>
              <w:rPr>
                <w:rFonts w:eastAsia="Calibri" w:cs="Arial"/>
                <w:b/>
                <w:bCs/>
                <w:iCs/>
              </w:rPr>
            </w:pPr>
          </w:p>
        </w:tc>
        <w:tc>
          <w:tcPr>
            <w:tcW w:w="859" w:type="pct"/>
            <w:shd w:val="clear" w:color="auto" w:fill="auto"/>
          </w:tcPr>
          <w:p w:rsidR="00D80B78" w:rsidRPr="00D80B78" w:rsidRDefault="00D80B78" w:rsidP="00D80B78">
            <w:pPr>
              <w:spacing w:before="0"/>
              <w:jc w:val="center"/>
              <w:rPr>
                <w:rFonts w:eastAsia="Calibri" w:cs="Arial"/>
                <w:b/>
                <w:bCs/>
                <w:iCs/>
              </w:rPr>
            </w:pPr>
          </w:p>
        </w:tc>
        <w:tc>
          <w:tcPr>
            <w:tcW w:w="1145" w:type="pct"/>
          </w:tcPr>
          <w:p w:rsidR="00D80B78" w:rsidRPr="00D80B78" w:rsidRDefault="00D80B78" w:rsidP="00D80B78">
            <w:pPr>
              <w:spacing w:before="0"/>
              <w:jc w:val="center"/>
              <w:rPr>
                <w:rFonts w:eastAsia="Calibri" w:cs="Arial"/>
                <w:b/>
                <w:bCs/>
                <w:iCs/>
              </w:rPr>
            </w:pPr>
          </w:p>
        </w:tc>
      </w:tr>
      <w:tr w:rsidR="00D80B78" w:rsidRPr="00D80B78" w:rsidTr="00277EAE">
        <w:tc>
          <w:tcPr>
            <w:tcW w:w="213" w:type="pct"/>
            <w:shd w:val="clear" w:color="auto" w:fill="auto"/>
          </w:tcPr>
          <w:p w:rsidR="00D80B78" w:rsidRPr="00D80B78" w:rsidRDefault="00D80B78" w:rsidP="00D80B78">
            <w:pPr>
              <w:spacing w:before="0"/>
              <w:jc w:val="center"/>
              <w:rPr>
                <w:rFonts w:eastAsia="Calibri" w:cs="Arial"/>
                <w:bCs/>
                <w:iCs/>
              </w:rPr>
            </w:pPr>
          </w:p>
          <w:p w:rsidR="00D80B78" w:rsidRPr="00D80B78" w:rsidRDefault="00D80B78" w:rsidP="00D80B78">
            <w:pPr>
              <w:spacing w:before="0"/>
              <w:jc w:val="center"/>
              <w:rPr>
                <w:rFonts w:eastAsia="Calibri" w:cs="Arial"/>
                <w:bCs/>
                <w:iCs/>
              </w:rPr>
            </w:pPr>
            <w:r w:rsidRPr="00D80B78">
              <w:rPr>
                <w:rFonts w:eastAsia="Calibri" w:cs="Arial"/>
                <w:bCs/>
                <w:iCs/>
              </w:rPr>
              <w:t>3.</w:t>
            </w:r>
          </w:p>
        </w:tc>
        <w:tc>
          <w:tcPr>
            <w:tcW w:w="951" w:type="pct"/>
            <w:shd w:val="clear" w:color="auto" w:fill="auto"/>
          </w:tcPr>
          <w:p w:rsidR="00D80B78" w:rsidRPr="00D80B78" w:rsidRDefault="00D80B78" w:rsidP="00D80B78">
            <w:pPr>
              <w:spacing w:before="0"/>
              <w:jc w:val="center"/>
              <w:rPr>
                <w:rFonts w:eastAsia="Calibri" w:cs="Arial"/>
                <w:b/>
                <w:bCs/>
                <w:iCs/>
              </w:rPr>
            </w:pPr>
          </w:p>
          <w:p w:rsidR="00D80B78" w:rsidRPr="00D80B78" w:rsidRDefault="00D80B78" w:rsidP="00D80B78">
            <w:pPr>
              <w:spacing w:before="0"/>
              <w:jc w:val="center"/>
              <w:rPr>
                <w:rFonts w:eastAsia="Calibri" w:cs="Arial"/>
                <w:b/>
                <w:bCs/>
                <w:iCs/>
              </w:rPr>
            </w:pPr>
          </w:p>
          <w:p w:rsidR="00D80B78" w:rsidRPr="00D80B78" w:rsidRDefault="00D80B78" w:rsidP="00D80B78">
            <w:pPr>
              <w:spacing w:before="0"/>
              <w:jc w:val="center"/>
              <w:rPr>
                <w:rFonts w:eastAsia="Calibri" w:cs="Arial"/>
                <w:b/>
                <w:bCs/>
                <w:iCs/>
              </w:rPr>
            </w:pPr>
          </w:p>
        </w:tc>
        <w:tc>
          <w:tcPr>
            <w:tcW w:w="908" w:type="pct"/>
            <w:shd w:val="clear" w:color="auto" w:fill="auto"/>
          </w:tcPr>
          <w:p w:rsidR="00D80B78" w:rsidRPr="00D80B78" w:rsidRDefault="00D80B78" w:rsidP="00D80B78">
            <w:pPr>
              <w:spacing w:before="0"/>
              <w:jc w:val="center"/>
              <w:rPr>
                <w:rFonts w:eastAsia="Calibri" w:cs="Arial"/>
                <w:b/>
                <w:bCs/>
                <w:iCs/>
              </w:rPr>
            </w:pPr>
          </w:p>
        </w:tc>
        <w:tc>
          <w:tcPr>
            <w:tcW w:w="923" w:type="pct"/>
            <w:shd w:val="clear" w:color="auto" w:fill="auto"/>
          </w:tcPr>
          <w:p w:rsidR="00D80B78" w:rsidRPr="00D80B78" w:rsidRDefault="00D80B78" w:rsidP="00D80B78">
            <w:pPr>
              <w:spacing w:before="0"/>
              <w:jc w:val="center"/>
              <w:rPr>
                <w:rFonts w:eastAsia="Calibri" w:cs="Arial"/>
                <w:b/>
                <w:bCs/>
                <w:iCs/>
              </w:rPr>
            </w:pPr>
          </w:p>
        </w:tc>
        <w:tc>
          <w:tcPr>
            <w:tcW w:w="859" w:type="pct"/>
            <w:shd w:val="clear" w:color="auto" w:fill="auto"/>
          </w:tcPr>
          <w:p w:rsidR="00D80B78" w:rsidRPr="00D80B78" w:rsidRDefault="00D80B78" w:rsidP="00D80B78">
            <w:pPr>
              <w:spacing w:before="0"/>
              <w:jc w:val="center"/>
              <w:rPr>
                <w:rFonts w:eastAsia="Calibri" w:cs="Arial"/>
                <w:b/>
                <w:bCs/>
                <w:iCs/>
              </w:rPr>
            </w:pPr>
          </w:p>
        </w:tc>
        <w:tc>
          <w:tcPr>
            <w:tcW w:w="1145" w:type="pct"/>
          </w:tcPr>
          <w:p w:rsidR="00D80B78" w:rsidRPr="00D80B78" w:rsidRDefault="00D80B78" w:rsidP="00D80B78">
            <w:pPr>
              <w:spacing w:before="0"/>
              <w:jc w:val="center"/>
              <w:rPr>
                <w:rFonts w:eastAsia="Calibri" w:cs="Arial"/>
                <w:b/>
                <w:bCs/>
                <w:iCs/>
              </w:rPr>
            </w:pPr>
          </w:p>
        </w:tc>
      </w:tr>
      <w:tr w:rsidR="00D80B78" w:rsidRPr="00D80B78" w:rsidTr="00277EAE">
        <w:tc>
          <w:tcPr>
            <w:tcW w:w="213" w:type="pct"/>
            <w:shd w:val="clear" w:color="auto" w:fill="auto"/>
          </w:tcPr>
          <w:p w:rsidR="00D80B78" w:rsidRPr="00D80B78" w:rsidRDefault="00D80B78" w:rsidP="00D80B78">
            <w:pPr>
              <w:spacing w:before="0"/>
              <w:jc w:val="center"/>
              <w:rPr>
                <w:rFonts w:eastAsia="Calibri" w:cs="Arial"/>
                <w:bCs/>
                <w:iCs/>
              </w:rPr>
            </w:pPr>
          </w:p>
          <w:p w:rsidR="00D80B78" w:rsidRPr="00D80B78" w:rsidRDefault="00D80B78" w:rsidP="00D80B78">
            <w:pPr>
              <w:spacing w:before="0"/>
              <w:jc w:val="center"/>
              <w:rPr>
                <w:rFonts w:eastAsia="Calibri" w:cs="Arial"/>
                <w:bCs/>
                <w:iCs/>
              </w:rPr>
            </w:pPr>
            <w:r w:rsidRPr="00D80B78">
              <w:rPr>
                <w:rFonts w:eastAsia="Calibri" w:cs="Arial"/>
                <w:bCs/>
                <w:iCs/>
              </w:rPr>
              <w:t>4.</w:t>
            </w:r>
          </w:p>
        </w:tc>
        <w:tc>
          <w:tcPr>
            <w:tcW w:w="951" w:type="pct"/>
            <w:shd w:val="clear" w:color="auto" w:fill="auto"/>
          </w:tcPr>
          <w:p w:rsidR="00D80B78" w:rsidRPr="00D80B78" w:rsidRDefault="00D80B78" w:rsidP="00D80B78">
            <w:pPr>
              <w:spacing w:before="0"/>
              <w:jc w:val="center"/>
              <w:rPr>
                <w:rFonts w:eastAsia="Calibri" w:cs="Arial"/>
                <w:b/>
                <w:bCs/>
                <w:iCs/>
              </w:rPr>
            </w:pPr>
          </w:p>
          <w:p w:rsidR="00D80B78" w:rsidRPr="00D80B78" w:rsidRDefault="00D80B78" w:rsidP="00D80B78">
            <w:pPr>
              <w:spacing w:before="0"/>
              <w:jc w:val="center"/>
              <w:rPr>
                <w:rFonts w:eastAsia="Calibri" w:cs="Arial"/>
                <w:b/>
                <w:bCs/>
                <w:iCs/>
              </w:rPr>
            </w:pPr>
          </w:p>
          <w:p w:rsidR="00D80B78" w:rsidRPr="00D80B78" w:rsidRDefault="00D80B78" w:rsidP="00D80B78">
            <w:pPr>
              <w:spacing w:before="0"/>
              <w:jc w:val="center"/>
              <w:rPr>
                <w:rFonts w:eastAsia="Calibri" w:cs="Arial"/>
                <w:b/>
                <w:bCs/>
                <w:iCs/>
              </w:rPr>
            </w:pPr>
          </w:p>
        </w:tc>
        <w:tc>
          <w:tcPr>
            <w:tcW w:w="908" w:type="pct"/>
            <w:shd w:val="clear" w:color="auto" w:fill="auto"/>
          </w:tcPr>
          <w:p w:rsidR="00D80B78" w:rsidRPr="00D80B78" w:rsidRDefault="00D80B78" w:rsidP="00D80B78">
            <w:pPr>
              <w:spacing w:before="0"/>
              <w:jc w:val="center"/>
              <w:rPr>
                <w:rFonts w:eastAsia="Calibri" w:cs="Arial"/>
                <w:b/>
                <w:bCs/>
                <w:iCs/>
              </w:rPr>
            </w:pPr>
          </w:p>
        </w:tc>
        <w:tc>
          <w:tcPr>
            <w:tcW w:w="923" w:type="pct"/>
            <w:shd w:val="clear" w:color="auto" w:fill="auto"/>
          </w:tcPr>
          <w:p w:rsidR="00D80B78" w:rsidRPr="00D80B78" w:rsidRDefault="00D80B78" w:rsidP="00D80B78">
            <w:pPr>
              <w:spacing w:before="0"/>
              <w:jc w:val="center"/>
              <w:rPr>
                <w:rFonts w:eastAsia="Calibri" w:cs="Arial"/>
                <w:b/>
                <w:bCs/>
                <w:iCs/>
              </w:rPr>
            </w:pPr>
          </w:p>
        </w:tc>
        <w:tc>
          <w:tcPr>
            <w:tcW w:w="859" w:type="pct"/>
            <w:shd w:val="clear" w:color="auto" w:fill="auto"/>
          </w:tcPr>
          <w:p w:rsidR="00D80B78" w:rsidRPr="00D80B78" w:rsidRDefault="00D80B78" w:rsidP="00D80B78">
            <w:pPr>
              <w:spacing w:before="0"/>
              <w:jc w:val="center"/>
              <w:rPr>
                <w:rFonts w:eastAsia="Calibri" w:cs="Arial"/>
                <w:b/>
                <w:bCs/>
                <w:iCs/>
              </w:rPr>
            </w:pPr>
          </w:p>
        </w:tc>
        <w:tc>
          <w:tcPr>
            <w:tcW w:w="1145" w:type="pct"/>
          </w:tcPr>
          <w:p w:rsidR="00D80B78" w:rsidRPr="00D80B78" w:rsidRDefault="00D80B78" w:rsidP="00D80B78">
            <w:pPr>
              <w:spacing w:before="0"/>
              <w:jc w:val="center"/>
              <w:rPr>
                <w:rFonts w:eastAsia="Calibri" w:cs="Arial"/>
                <w:b/>
                <w:bCs/>
                <w:iCs/>
              </w:rPr>
            </w:pPr>
          </w:p>
        </w:tc>
      </w:tr>
      <w:tr w:rsidR="00D80B78" w:rsidRPr="00D80B78" w:rsidTr="00277EAE">
        <w:tc>
          <w:tcPr>
            <w:tcW w:w="213" w:type="pct"/>
            <w:shd w:val="clear" w:color="auto" w:fill="auto"/>
          </w:tcPr>
          <w:p w:rsidR="00D80B78" w:rsidRPr="00D80B78" w:rsidRDefault="00D80B78" w:rsidP="00D80B78">
            <w:pPr>
              <w:spacing w:before="0"/>
              <w:jc w:val="center"/>
              <w:rPr>
                <w:rFonts w:eastAsia="Calibri" w:cs="Arial"/>
                <w:bCs/>
                <w:iCs/>
              </w:rPr>
            </w:pPr>
          </w:p>
          <w:p w:rsidR="00D80B78" w:rsidRPr="00D80B78" w:rsidRDefault="00D80B78" w:rsidP="00D80B78">
            <w:pPr>
              <w:spacing w:before="0"/>
              <w:jc w:val="center"/>
              <w:rPr>
                <w:rFonts w:eastAsia="Calibri" w:cs="Arial"/>
                <w:bCs/>
                <w:iCs/>
              </w:rPr>
            </w:pPr>
            <w:r w:rsidRPr="00D80B78">
              <w:rPr>
                <w:rFonts w:eastAsia="Calibri" w:cs="Arial"/>
                <w:bCs/>
                <w:iCs/>
              </w:rPr>
              <w:t>5.</w:t>
            </w:r>
          </w:p>
        </w:tc>
        <w:tc>
          <w:tcPr>
            <w:tcW w:w="951" w:type="pct"/>
            <w:shd w:val="clear" w:color="auto" w:fill="auto"/>
          </w:tcPr>
          <w:p w:rsidR="00D80B78" w:rsidRPr="00D80B78" w:rsidRDefault="00D80B78" w:rsidP="00D80B78">
            <w:pPr>
              <w:spacing w:before="0"/>
              <w:jc w:val="center"/>
              <w:rPr>
                <w:rFonts w:eastAsia="Calibri" w:cs="Arial"/>
                <w:b/>
                <w:bCs/>
                <w:iCs/>
              </w:rPr>
            </w:pPr>
          </w:p>
          <w:p w:rsidR="00D80B78" w:rsidRPr="00D80B78" w:rsidRDefault="00D80B78" w:rsidP="00D80B78">
            <w:pPr>
              <w:spacing w:before="0"/>
              <w:jc w:val="center"/>
              <w:rPr>
                <w:rFonts w:eastAsia="Calibri" w:cs="Arial"/>
                <w:b/>
                <w:bCs/>
                <w:iCs/>
              </w:rPr>
            </w:pPr>
          </w:p>
          <w:p w:rsidR="00D80B78" w:rsidRPr="00D80B78" w:rsidRDefault="00D80B78" w:rsidP="00D80B78">
            <w:pPr>
              <w:spacing w:before="0"/>
              <w:jc w:val="center"/>
              <w:rPr>
                <w:rFonts w:eastAsia="Calibri" w:cs="Arial"/>
                <w:b/>
                <w:bCs/>
                <w:iCs/>
              </w:rPr>
            </w:pPr>
          </w:p>
        </w:tc>
        <w:tc>
          <w:tcPr>
            <w:tcW w:w="908" w:type="pct"/>
            <w:shd w:val="clear" w:color="auto" w:fill="auto"/>
          </w:tcPr>
          <w:p w:rsidR="00D80B78" w:rsidRPr="00D80B78" w:rsidRDefault="00D80B78" w:rsidP="00D80B78">
            <w:pPr>
              <w:spacing w:before="0"/>
              <w:jc w:val="center"/>
              <w:rPr>
                <w:rFonts w:eastAsia="Calibri" w:cs="Arial"/>
                <w:b/>
                <w:bCs/>
                <w:iCs/>
              </w:rPr>
            </w:pPr>
          </w:p>
        </w:tc>
        <w:tc>
          <w:tcPr>
            <w:tcW w:w="923" w:type="pct"/>
            <w:shd w:val="clear" w:color="auto" w:fill="auto"/>
          </w:tcPr>
          <w:p w:rsidR="00D80B78" w:rsidRPr="00D80B78" w:rsidRDefault="00D80B78" w:rsidP="00D80B78">
            <w:pPr>
              <w:spacing w:before="0"/>
              <w:jc w:val="center"/>
              <w:rPr>
                <w:rFonts w:eastAsia="Calibri" w:cs="Arial"/>
                <w:b/>
                <w:bCs/>
                <w:iCs/>
              </w:rPr>
            </w:pPr>
          </w:p>
        </w:tc>
        <w:tc>
          <w:tcPr>
            <w:tcW w:w="859" w:type="pct"/>
            <w:shd w:val="clear" w:color="auto" w:fill="auto"/>
          </w:tcPr>
          <w:p w:rsidR="00D80B78" w:rsidRPr="00D80B78" w:rsidRDefault="00D80B78" w:rsidP="00D80B78">
            <w:pPr>
              <w:spacing w:before="0"/>
              <w:jc w:val="center"/>
              <w:rPr>
                <w:rFonts w:eastAsia="Calibri" w:cs="Arial"/>
                <w:b/>
                <w:bCs/>
                <w:iCs/>
              </w:rPr>
            </w:pPr>
          </w:p>
        </w:tc>
        <w:tc>
          <w:tcPr>
            <w:tcW w:w="1145" w:type="pct"/>
          </w:tcPr>
          <w:p w:rsidR="00D80B78" w:rsidRPr="00D80B78" w:rsidRDefault="00D80B78" w:rsidP="00D80B78">
            <w:pPr>
              <w:spacing w:before="0"/>
              <w:jc w:val="center"/>
              <w:rPr>
                <w:rFonts w:eastAsia="Calibri" w:cs="Arial"/>
                <w:b/>
                <w:bCs/>
                <w:iCs/>
              </w:rPr>
            </w:pPr>
          </w:p>
        </w:tc>
      </w:tr>
      <w:tr w:rsidR="00D80B78" w:rsidRPr="00D80B78" w:rsidTr="00277EA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80B78" w:rsidRPr="00D80B78" w:rsidRDefault="00D80B78" w:rsidP="00D80B78">
            <w:pPr>
              <w:spacing w:before="0"/>
              <w:jc w:val="center"/>
              <w:rPr>
                <w:rFonts w:eastAsia="Calibri" w:cs="Arial"/>
                <w:b/>
                <w:bCs/>
                <w:iCs/>
              </w:rPr>
            </w:pPr>
          </w:p>
        </w:tc>
        <w:tc>
          <w:tcPr>
            <w:tcW w:w="859" w:type="pct"/>
            <w:shd w:val="clear" w:color="auto" w:fill="auto"/>
          </w:tcPr>
          <w:p w:rsidR="00D80B78" w:rsidRPr="00277EAE" w:rsidRDefault="00D80B78" w:rsidP="00D80B78">
            <w:pPr>
              <w:spacing w:before="0"/>
              <w:jc w:val="center"/>
              <w:rPr>
                <w:rFonts w:eastAsia="Calibri" w:cs="Arial"/>
                <w:b/>
                <w:bCs/>
                <w:iCs/>
                <w:lang w:val="ru-RU"/>
              </w:rPr>
            </w:pPr>
          </w:p>
          <w:p w:rsidR="00D80B78" w:rsidRPr="00277EAE" w:rsidRDefault="00D80B78" w:rsidP="00D80B78">
            <w:pPr>
              <w:spacing w:before="0"/>
              <w:jc w:val="center"/>
              <w:rPr>
                <w:rFonts w:eastAsia="Calibri" w:cs="Arial"/>
                <w:b/>
                <w:bCs/>
                <w:iCs/>
                <w:lang w:val="ru-RU"/>
              </w:rPr>
            </w:pPr>
            <w:r w:rsidRPr="00277EAE">
              <w:rPr>
                <w:rFonts w:eastAsia="Calibri" w:cs="Arial"/>
                <w:b/>
                <w:bCs/>
                <w:iCs/>
                <w:lang w:val="ru-RU"/>
              </w:rPr>
              <w:t>Укупна вредност</w:t>
            </w:r>
          </w:p>
          <w:p w:rsidR="00D80B78" w:rsidRPr="00277EAE" w:rsidRDefault="00D80B78" w:rsidP="00D80B78">
            <w:pPr>
              <w:spacing w:before="0"/>
              <w:jc w:val="center"/>
              <w:rPr>
                <w:rFonts w:eastAsia="Calibri" w:cs="Arial"/>
                <w:b/>
                <w:bCs/>
                <w:iCs/>
                <w:lang w:val="ru-RU"/>
              </w:rPr>
            </w:pPr>
            <w:r w:rsidRPr="00277EAE">
              <w:rPr>
                <w:rFonts w:eastAsia="Calibri" w:cs="Arial"/>
                <w:b/>
                <w:bCs/>
                <w:iCs/>
                <w:lang w:val="ru-RU"/>
              </w:rPr>
              <w:t>извршених услуга без</w:t>
            </w:r>
          </w:p>
          <w:p w:rsidR="00D80B78" w:rsidRPr="00277EAE" w:rsidRDefault="00D80B78" w:rsidP="00D80B78">
            <w:pPr>
              <w:spacing w:before="0"/>
              <w:jc w:val="center"/>
              <w:rPr>
                <w:rFonts w:eastAsia="Calibri" w:cs="Arial"/>
                <w:b/>
                <w:bCs/>
                <w:iCs/>
                <w:lang w:val="ru-RU"/>
              </w:rPr>
            </w:pPr>
            <w:r w:rsidRPr="00277EAE">
              <w:rPr>
                <w:rFonts w:eastAsia="Calibri" w:cs="Arial"/>
                <w:b/>
                <w:bCs/>
                <w:iCs/>
                <w:lang w:val="ru-RU"/>
              </w:rPr>
              <w:t>ПДВ</w:t>
            </w:r>
          </w:p>
          <w:p w:rsidR="00D80B78" w:rsidRPr="00D80B78" w:rsidRDefault="00D80B78" w:rsidP="00D80B78">
            <w:pPr>
              <w:spacing w:before="0"/>
              <w:rPr>
                <w:rFonts w:eastAsia="Calibri" w:cs="Arial"/>
                <w:b/>
                <w:bCs/>
                <w:iCs/>
                <w:lang w:val="sr-Cyrl-RS"/>
              </w:rPr>
            </w:pPr>
            <w:r w:rsidRPr="00277EAE">
              <w:rPr>
                <w:rFonts w:eastAsia="Calibri" w:cs="Arial"/>
                <w:b/>
                <w:bCs/>
                <w:iCs/>
                <w:lang w:val="ru-RU"/>
              </w:rPr>
              <w:t xml:space="preserve">    </w:t>
            </w:r>
            <w:r w:rsidRPr="00D80B78">
              <w:rPr>
                <w:rFonts w:eastAsia="Calibri" w:cs="Arial"/>
                <w:b/>
                <w:bCs/>
                <w:iCs/>
                <w:lang w:val="sr-Cyrl-RS"/>
              </w:rPr>
              <w:t>Д</w:t>
            </w:r>
            <w:r w:rsidRPr="00D80B78">
              <w:rPr>
                <w:rFonts w:eastAsia="Calibri" w:cs="Arial"/>
                <w:b/>
                <w:bCs/>
                <w:iCs/>
              </w:rPr>
              <w:t>ин/</w:t>
            </w:r>
            <w:r w:rsidRPr="00D80B78">
              <w:rPr>
                <w:rFonts w:eastAsia="Calibri" w:cs="Arial"/>
                <w:b/>
                <w:bCs/>
                <w:iCs/>
                <w:lang w:val="sr-Cyrl-RS"/>
              </w:rPr>
              <w:t>еуро</w:t>
            </w:r>
          </w:p>
        </w:tc>
        <w:tc>
          <w:tcPr>
            <w:tcW w:w="1145" w:type="pct"/>
          </w:tcPr>
          <w:p w:rsidR="00D80B78" w:rsidRPr="00D80B78" w:rsidRDefault="00D80B78" w:rsidP="00D80B78">
            <w:pPr>
              <w:spacing w:before="0"/>
              <w:ind w:left="720"/>
              <w:jc w:val="center"/>
              <w:rPr>
                <w:rFonts w:eastAsia="Calibri" w:cs="Arial"/>
                <w:b/>
                <w:bCs/>
                <w:iCs/>
              </w:rPr>
            </w:pPr>
          </w:p>
        </w:tc>
      </w:tr>
    </w:tbl>
    <w:p w:rsidR="00D80B78" w:rsidRPr="00D80B78" w:rsidRDefault="00D80B78" w:rsidP="00D80B7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80B78" w:rsidRPr="00D80B78" w:rsidTr="00277EAE">
        <w:trPr>
          <w:jc w:val="center"/>
        </w:trPr>
        <w:tc>
          <w:tcPr>
            <w:tcW w:w="3882" w:type="dxa"/>
          </w:tcPr>
          <w:p w:rsidR="00D80B78" w:rsidRPr="00D80B78" w:rsidRDefault="00D80B78" w:rsidP="00D80B78">
            <w:pPr>
              <w:spacing w:before="0"/>
              <w:jc w:val="center"/>
              <w:rPr>
                <w:rFonts w:cs="Arial"/>
              </w:rPr>
            </w:pPr>
            <w:r w:rsidRPr="00D80B78">
              <w:rPr>
                <w:rFonts w:cs="Arial"/>
              </w:rPr>
              <w:t>Датум:</w:t>
            </w:r>
          </w:p>
        </w:tc>
        <w:tc>
          <w:tcPr>
            <w:tcW w:w="2127" w:type="dxa"/>
          </w:tcPr>
          <w:p w:rsidR="00D80B78" w:rsidRPr="00D80B78" w:rsidRDefault="00D80B78" w:rsidP="00D80B78">
            <w:pPr>
              <w:spacing w:before="0"/>
              <w:jc w:val="center"/>
              <w:rPr>
                <w:rFonts w:cs="Arial"/>
                <w:lang w:val="ru-RU"/>
              </w:rPr>
            </w:pPr>
          </w:p>
        </w:tc>
        <w:tc>
          <w:tcPr>
            <w:tcW w:w="4022" w:type="dxa"/>
          </w:tcPr>
          <w:p w:rsidR="00D80B78" w:rsidRPr="00D80B78" w:rsidRDefault="00D80B78" w:rsidP="00D80B78">
            <w:pPr>
              <w:spacing w:before="0"/>
              <w:jc w:val="center"/>
              <w:rPr>
                <w:rFonts w:cs="Arial"/>
                <w:lang w:val="ru-RU"/>
              </w:rPr>
            </w:pPr>
            <w:r w:rsidRPr="00D80B78">
              <w:rPr>
                <w:rFonts w:cs="Arial"/>
                <w:lang w:val="sr-Cyrl-CS"/>
              </w:rPr>
              <w:t>П</w:t>
            </w:r>
            <w:r w:rsidRPr="00D80B78">
              <w:rPr>
                <w:rFonts w:cs="Arial"/>
              </w:rPr>
              <w:t>онуђач</w:t>
            </w:r>
            <w:r w:rsidRPr="00D80B78">
              <w:rPr>
                <w:rFonts w:cs="Arial"/>
                <w:lang w:val="ru-RU"/>
              </w:rPr>
              <w:t>:</w:t>
            </w:r>
          </w:p>
        </w:tc>
      </w:tr>
      <w:tr w:rsidR="00D80B78" w:rsidRPr="00D80B78" w:rsidTr="00277EAE">
        <w:trPr>
          <w:jc w:val="center"/>
        </w:trPr>
        <w:tc>
          <w:tcPr>
            <w:tcW w:w="3882" w:type="dxa"/>
          </w:tcPr>
          <w:p w:rsidR="00D80B78" w:rsidRPr="00D80B78" w:rsidRDefault="00D80B78" w:rsidP="00D80B78">
            <w:pPr>
              <w:spacing w:before="0"/>
              <w:jc w:val="center"/>
              <w:rPr>
                <w:rFonts w:cs="Arial"/>
              </w:rPr>
            </w:pPr>
          </w:p>
        </w:tc>
        <w:tc>
          <w:tcPr>
            <w:tcW w:w="2127" w:type="dxa"/>
          </w:tcPr>
          <w:p w:rsidR="00D80B78" w:rsidRPr="00D80B78" w:rsidRDefault="00D80B78" w:rsidP="00D80B78">
            <w:pPr>
              <w:spacing w:before="0"/>
              <w:jc w:val="center"/>
              <w:rPr>
                <w:rFonts w:cs="Arial"/>
              </w:rPr>
            </w:pPr>
            <w:r w:rsidRPr="00D80B78">
              <w:rPr>
                <w:rFonts w:cs="Arial"/>
              </w:rPr>
              <w:t>М.П.</w:t>
            </w:r>
          </w:p>
        </w:tc>
        <w:tc>
          <w:tcPr>
            <w:tcW w:w="4022" w:type="dxa"/>
          </w:tcPr>
          <w:p w:rsidR="00D80B78" w:rsidRPr="00D80B78" w:rsidRDefault="00D80B78" w:rsidP="00D80B78">
            <w:pPr>
              <w:spacing w:before="0"/>
              <w:jc w:val="center"/>
              <w:rPr>
                <w:rFonts w:cs="Arial"/>
                <w:lang w:val="ru-RU"/>
              </w:rPr>
            </w:pPr>
          </w:p>
        </w:tc>
      </w:tr>
      <w:tr w:rsidR="00D80B78" w:rsidRPr="00D80B78" w:rsidTr="00277EAE">
        <w:trPr>
          <w:jc w:val="center"/>
        </w:trPr>
        <w:tc>
          <w:tcPr>
            <w:tcW w:w="3882" w:type="dxa"/>
            <w:tcBorders>
              <w:bottom w:val="single" w:sz="4" w:space="0" w:color="auto"/>
            </w:tcBorders>
          </w:tcPr>
          <w:p w:rsidR="00D80B78" w:rsidRPr="00D80B78" w:rsidRDefault="00D80B78" w:rsidP="00D80B78">
            <w:pPr>
              <w:spacing w:before="0"/>
              <w:jc w:val="center"/>
              <w:rPr>
                <w:rFonts w:cs="Arial"/>
              </w:rPr>
            </w:pPr>
          </w:p>
        </w:tc>
        <w:tc>
          <w:tcPr>
            <w:tcW w:w="2127" w:type="dxa"/>
          </w:tcPr>
          <w:p w:rsidR="00D80B78" w:rsidRPr="00D80B78" w:rsidRDefault="00D80B78" w:rsidP="00D80B78">
            <w:pPr>
              <w:spacing w:before="0"/>
              <w:jc w:val="center"/>
              <w:rPr>
                <w:rFonts w:cs="Arial"/>
                <w:lang w:val="ru-RU"/>
              </w:rPr>
            </w:pPr>
          </w:p>
        </w:tc>
        <w:tc>
          <w:tcPr>
            <w:tcW w:w="4022" w:type="dxa"/>
            <w:tcBorders>
              <w:bottom w:val="single" w:sz="4" w:space="0" w:color="auto"/>
            </w:tcBorders>
          </w:tcPr>
          <w:p w:rsidR="00D80B78" w:rsidRPr="00D80B78" w:rsidRDefault="00D80B78" w:rsidP="00D80B78">
            <w:pPr>
              <w:spacing w:before="0"/>
              <w:jc w:val="center"/>
              <w:rPr>
                <w:rFonts w:cs="Arial"/>
                <w:lang w:val="ru-RU"/>
              </w:rPr>
            </w:pPr>
          </w:p>
        </w:tc>
      </w:tr>
      <w:tr w:rsidR="00D80B78" w:rsidRPr="00D80B78" w:rsidTr="00277EAE">
        <w:trPr>
          <w:trHeight w:val="389"/>
          <w:jc w:val="center"/>
        </w:trPr>
        <w:tc>
          <w:tcPr>
            <w:tcW w:w="3882" w:type="dxa"/>
            <w:tcBorders>
              <w:top w:val="single" w:sz="4" w:space="0" w:color="auto"/>
            </w:tcBorders>
          </w:tcPr>
          <w:p w:rsidR="00D80B78" w:rsidRPr="00D80B78" w:rsidRDefault="00D80B78" w:rsidP="00D80B78">
            <w:pPr>
              <w:spacing w:before="0"/>
              <w:jc w:val="center"/>
              <w:rPr>
                <w:rFonts w:cs="Arial"/>
              </w:rPr>
            </w:pPr>
          </w:p>
        </w:tc>
        <w:tc>
          <w:tcPr>
            <w:tcW w:w="2127" w:type="dxa"/>
          </w:tcPr>
          <w:p w:rsidR="00D80B78" w:rsidRPr="00D80B78" w:rsidRDefault="00D80B78" w:rsidP="00D80B78">
            <w:pPr>
              <w:spacing w:before="0"/>
              <w:jc w:val="center"/>
              <w:rPr>
                <w:rFonts w:cs="Arial"/>
                <w:lang w:val="ru-RU"/>
              </w:rPr>
            </w:pPr>
          </w:p>
        </w:tc>
        <w:tc>
          <w:tcPr>
            <w:tcW w:w="4022" w:type="dxa"/>
            <w:tcBorders>
              <w:top w:val="single" w:sz="4" w:space="0" w:color="auto"/>
            </w:tcBorders>
          </w:tcPr>
          <w:p w:rsidR="00D80B78" w:rsidRPr="00D80B78" w:rsidRDefault="00D80B78" w:rsidP="00D80B78">
            <w:pPr>
              <w:spacing w:before="0"/>
              <w:jc w:val="center"/>
              <w:rPr>
                <w:rFonts w:cs="Arial"/>
                <w:lang w:val="ru-RU"/>
              </w:rPr>
            </w:pPr>
          </w:p>
        </w:tc>
      </w:tr>
    </w:tbl>
    <w:p w:rsidR="00D80B78" w:rsidRPr="00D80B78" w:rsidRDefault="00D80B78" w:rsidP="00D80B78">
      <w:pPr>
        <w:rPr>
          <w:rFonts w:eastAsia="Symbol" w:cs="Arial"/>
          <w:b/>
          <w:bCs/>
          <w:kern w:val="28"/>
        </w:rPr>
      </w:pPr>
      <w:r w:rsidRPr="00D80B78">
        <w:rPr>
          <w:rFonts w:eastAsia="Symbol" w:cs="Arial"/>
          <w:b/>
          <w:bCs/>
          <w:kern w:val="28"/>
        </w:rPr>
        <w:t xml:space="preserve">Напомена: </w:t>
      </w:r>
    </w:p>
    <w:p w:rsidR="00D80B78" w:rsidRPr="00D80B78" w:rsidRDefault="00D80B78" w:rsidP="00D80B78">
      <w:pPr>
        <w:rPr>
          <w:rFonts w:eastAsia="TimesNewRomanPS-BoldMT" w:cs="Arial"/>
          <w:lang w:val="sr-Cyrl-CS"/>
        </w:rPr>
      </w:pPr>
      <w:r w:rsidRPr="00277EAE">
        <w:rPr>
          <w:rFonts w:eastAsia="TimesNewRomanPS-BoldMT" w:cs="Arial"/>
          <w:lang w:val="ru-RU"/>
        </w:rPr>
        <w:t xml:space="preserve">Уколико </w:t>
      </w:r>
      <w:r w:rsidRPr="00D80B78">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77EAE">
        <w:rPr>
          <w:rFonts w:eastAsia="TimesNewRomanPS-BoldMT" w:cs="Arial"/>
          <w:lang w:val="ru-RU"/>
        </w:rPr>
        <w:t>.</w:t>
      </w:r>
    </w:p>
    <w:p w:rsidR="00D80B78" w:rsidRPr="00D80B78" w:rsidRDefault="00D80B78" w:rsidP="00D80B78">
      <w:pPr>
        <w:rPr>
          <w:rFonts w:cs="Arial"/>
          <w:lang w:val="sr-Cyrl-CS"/>
        </w:rPr>
      </w:pPr>
      <w:bookmarkStart w:id="254" w:name="_Toc442559941"/>
      <w:r w:rsidRPr="00277EAE">
        <w:rPr>
          <w:rFonts w:cs="Arial"/>
          <w:lang w:val="ru-RU"/>
        </w:rPr>
        <w:t>Приликом подношења понуде овај образац копирати у потребном броју примерака.</w:t>
      </w:r>
    </w:p>
    <w:p w:rsidR="00D80B78" w:rsidRPr="00D80B78" w:rsidRDefault="00D80B78" w:rsidP="00D80B78">
      <w:pPr>
        <w:rPr>
          <w:rFonts w:cs="Arial"/>
          <w:b/>
          <w:bCs/>
          <w:kern w:val="28"/>
          <w:lang w:val="sr-Cyrl-CS" w:eastAsia="ar-SA"/>
        </w:rPr>
      </w:pPr>
      <w:r w:rsidRPr="00277EA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80B78" w:rsidRPr="00D80B78" w:rsidRDefault="00D80B78" w:rsidP="00D80B78">
      <w:pPr>
        <w:rPr>
          <w:rFonts w:cs="Arial"/>
          <w:lang w:val="sr-Cyrl-RS"/>
        </w:rPr>
      </w:pPr>
    </w:p>
    <w:p w:rsidR="00D80B78" w:rsidRPr="00D80B78" w:rsidRDefault="00D80B78" w:rsidP="00D80B78">
      <w:pPr>
        <w:rPr>
          <w:rFonts w:cs="Arial"/>
          <w:lang w:val="sr-Cyrl-RS"/>
        </w:rPr>
      </w:pPr>
    </w:p>
    <w:p w:rsidR="00D80B78" w:rsidRPr="00D80B78" w:rsidRDefault="00D80B78" w:rsidP="00D80B78">
      <w:pPr>
        <w:rPr>
          <w:rFonts w:cs="Arial"/>
          <w:lang w:val="sr-Cyrl-RS"/>
        </w:rPr>
      </w:pPr>
    </w:p>
    <w:p w:rsidR="00D80B78" w:rsidRPr="00D80B78" w:rsidRDefault="00D80B78" w:rsidP="00D80B78">
      <w:pPr>
        <w:rPr>
          <w:rFonts w:cs="Arial"/>
          <w:lang w:val="sr-Cyrl-RS"/>
        </w:rPr>
      </w:pPr>
    </w:p>
    <w:p w:rsidR="00D80B78" w:rsidRPr="00D80B78" w:rsidRDefault="00D80B78" w:rsidP="00D80B78">
      <w:pPr>
        <w:rPr>
          <w:rFonts w:cs="Arial"/>
          <w:lang w:val="sr-Cyrl-RS"/>
        </w:rPr>
      </w:pPr>
    </w:p>
    <w:p w:rsidR="00D80B78" w:rsidRPr="00D80B78" w:rsidRDefault="00D80B78" w:rsidP="00D80B78">
      <w:pPr>
        <w:rPr>
          <w:rFonts w:cs="Arial"/>
          <w:lang w:val="sr-Cyrl-RS"/>
        </w:rPr>
      </w:pPr>
    </w:p>
    <w:p w:rsidR="00D80B78" w:rsidRPr="00D80B78" w:rsidRDefault="00D80B78" w:rsidP="00D80B78">
      <w:pPr>
        <w:rPr>
          <w:rFonts w:cs="Arial"/>
          <w:lang w:val="sr-Cyrl-RS"/>
        </w:rPr>
      </w:pPr>
    </w:p>
    <w:p w:rsidR="00D80B78" w:rsidRPr="00D80B78" w:rsidRDefault="00D80B78" w:rsidP="00D80B78">
      <w:pPr>
        <w:rPr>
          <w:rFonts w:cs="Arial"/>
          <w:lang w:val="sr-Cyrl-RS"/>
        </w:rPr>
      </w:pPr>
    </w:p>
    <w:p w:rsidR="00D80B78" w:rsidRPr="00D80B78" w:rsidRDefault="00D80B78" w:rsidP="00D80B78">
      <w:pPr>
        <w:jc w:val="right"/>
        <w:outlineLvl w:val="1"/>
        <w:rPr>
          <w:rFonts w:cs="Arial"/>
          <w:b/>
          <w:lang w:val="sr-Cyrl-RS"/>
        </w:rPr>
      </w:pPr>
      <w:r w:rsidRPr="00277EAE">
        <w:rPr>
          <w:rFonts w:cs="Arial"/>
          <w:b/>
          <w:lang w:val="ru-RU"/>
        </w:rPr>
        <w:t xml:space="preserve">ОБРАЗАЦ </w:t>
      </w:r>
      <w:bookmarkEnd w:id="254"/>
      <w:r w:rsidRPr="00D80B78">
        <w:rPr>
          <w:rFonts w:cs="Arial"/>
          <w:b/>
          <w:lang w:val="sr-Cyrl-RS"/>
        </w:rPr>
        <w:t>6.</w:t>
      </w:r>
    </w:p>
    <w:p w:rsidR="00D80B78" w:rsidRPr="00277EAE" w:rsidRDefault="00D80B78" w:rsidP="00D80B78">
      <w:pPr>
        <w:jc w:val="center"/>
        <w:rPr>
          <w:rFonts w:cs="Arial"/>
          <w:b/>
          <w:lang w:val="ru-RU"/>
        </w:rPr>
      </w:pPr>
      <w:r w:rsidRPr="00277EAE">
        <w:rPr>
          <w:rFonts w:cs="Arial"/>
          <w:b/>
          <w:lang w:val="ru-RU"/>
        </w:rPr>
        <w:t>ПОТВРДА О РЕФЕРЕНТНИМ НАБАВКАМА</w:t>
      </w:r>
    </w:p>
    <w:p w:rsidR="00D80B78" w:rsidRPr="00277EAE" w:rsidRDefault="00D80B78" w:rsidP="00D80B78">
      <w:pPr>
        <w:jc w:val="center"/>
        <w:rPr>
          <w:rFonts w:cs="Arial"/>
          <w:lang w:val="ru-RU"/>
        </w:rPr>
      </w:pPr>
    </w:p>
    <w:p w:rsidR="00D80B78" w:rsidRPr="00277EAE" w:rsidRDefault="00D80B78" w:rsidP="00D80B78">
      <w:pPr>
        <w:tabs>
          <w:tab w:val="left" w:pos="0"/>
          <w:tab w:val="left" w:pos="330"/>
          <w:tab w:val="left" w:pos="540"/>
        </w:tabs>
        <w:spacing w:before="0"/>
        <w:jc w:val="left"/>
        <w:rPr>
          <w:rFonts w:eastAsia="Calibri" w:cs="Arial"/>
          <w:lang w:val="ru-RU"/>
        </w:rPr>
      </w:pPr>
      <w:r w:rsidRPr="00D80B78">
        <w:rPr>
          <w:rFonts w:eastAsia="Calibri" w:cs="Arial"/>
          <w:lang w:val="ru-RU"/>
        </w:rPr>
        <w:t xml:space="preserve">Наручилац односно корисник предметних услуга: </w:t>
      </w:r>
    </w:p>
    <w:p w:rsidR="00D80B78" w:rsidRPr="00277EAE" w:rsidRDefault="00D80B78" w:rsidP="00D80B78">
      <w:pPr>
        <w:tabs>
          <w:tab w:val="left" w:pos="0"/>
          <w:tab w:val="left" w:pos="330"/>
          <w:tab w:val="left" w:pos="540"/>
        </w:tabs>
        <w:spacing w:before="0"/>
        <w:ind w:left="6"/>
        <w:rPr>
          <w:rFonts w:eastAsia="Calibri" w:cs="Arial"/>
          <w:lang w:val="ru-RU"/>
        </w:rPr>
      </w:pPr>
      <w:r w:rsidRPr="00277EAE">
        <w:rPr>
          <w:rFonts w:eastAsia="Calibri" w:cs="Arial"/>
          <w:lang w:val="ru-RU"/>
        </w:rPr>
        <w:t xml:space="preserve">                                                  __________________________________________________________________</w:t>
      </w:r>
    </w:p>
    <w:p w:rsidR="00D80B78" w:rsidRPr="00277EAE" w:rsidRDefault="00D80B78" w:rsidP="00D80B78">
      <w:pPr>
        <w:tabs>
          <w:tab w:val="left" w:pos="0"/>
          <w:tab w:val="left" w:pos="330"/>
          <w:tab w:val="left" w:pos="540"/>
        </w:tabs>
        <w:spacing w:before="0"/>
        <w:ind w:left="6"/>
        <w:jc w:val="center"/>
        <w:rPr>
          <w:rFonts w:eastAsia="Calibri" w:cs="Arial"/>
          <w:lang w:val="ru-RU"/>
        </w:rPr>
      </w:pPr>
      <w:r w:rsidRPr="00277EAE">
        <w:rPr>
          <w:rFonts w:cs="Arial"/>
          <w:bCs/>
          <w:kern w:val="28"/>
          <w:lang w:val="ru-RU"/>
        </w:rPr>
        <w:t>(назив и седиште наручиоца)</w:t>
      </w:r>
    </w:p>
    <w:p w:rsidR="00D80B78" w:rsidRPr="00277EAE" w:rsidRDefault="00D80B78" w:rsidP="00D80B78">
      <w:pPr>
        <w:jc w:val="left"/>
        <w:rPr>
          <w:rFonts w:cs="Arial"/>
          <w:lang w:val="ru-RU"/>
        </w:rPr>
      </w:pPr>
      <w:r w:rsidRPr="00277EAE">
        <w:rPr>
          <w:rFonts w:cs="Arial"/>
          <w:lang w:val="ru-RU"/>
        </w:rPr>
        <w:t>Лице за контакт:      ___________________________________________________________________</w:t>
      </w:r>
    </w:p>
    <w:p w:rsidR="00D80B78" w:rsidRPr="00277EAE" w:rsidRDefault="00D80B78" w:rsidP="00D80B78">
      <w:pPr>
        <w:jc w:val="center"/>
        <w:rPr>
          <w:rFonts w:cs="Arial"/>
          <w:lang w:val="ru-RU"/>
        </w:rPr>
      </w:pPr>
      <w:r w:rsidRPr="00277EAE">
        <w:rPr>
          <w:rFonts w:cs="Arial"/>
          <w:lang w:val="ru-RU"/>
        </w:rPr>
        <w:t>(име, презиме,  контакт телефон)</w:t>
      </w:r>
    </w:p>
    <w:p w:rsidR="00D80B78" w:rsidRPr="00277EAE" w:rsidRDefault="00D80B78" w:rsidP="00D80B78">
      <w:pPr>
        <w:jc w:val="left"/>
        <w:rPr>
          <w:rFonts w:cs="Arial"/>
          <w:lang w:val="ru-RU"/>
        </w:rPr>
      </w:pPr>
      <w:r w:rsidRPr="00277EAE">
        <w:rPr>
          <w:rFonts w:cs="Arial"/>
          <w:lang w:val="ru-RU"/>
        </w:rPr>
        <w:t>Овим путем потврђујем да је __________________________________________________________________</w:t>
      </w:r>
    </w:p>
    <w:p w:rsidR="00D80B78" w:rsidRPr="00277EAE" w:rsidRDefault="00D80B78" w:rsidP="00D80B78">
      <w:pPr>
        <w:jc w:val="center"/>
        <w:rPr>
          <w:rFonts w:cs="Arial"/>
          <w:lang w:val="ru-RU"/>
        </w:rPr>
      </w:pPr>
      <w:r w:rsidRPr="00277EAE">
        <w:rPr>
          <w:rFonts w:cs="Arial"/>
          <w:lang w:val="ru-RU"/>
        </w:rPr>
        <w:t>(навести назив седиште  понуђача)</w:t>
      </w:r>
    </w:p>
    <w:p w:rsidR="00D80B78" w:rsidRPr="00277EAE" w:rsidRDefault="00D80B78" w:rsidP="00D80B78">
      <w:pPr>
        <w:rPr>
          <w:rFonts w:cs="Arial"/>
          <w:lang w:val="ru-RU"/>
        </w:rPr>
      </w:pPr>
      <w:r w:rsidRPr="00277EAE">
        <w:rPr>
          <w:rFonts w:cs="Arial"/>
          <w:lang w:val="ru-RU"/>
        </w:rPr>
        <w:t xml:space="preserve">за наше потребе извршио: </w:t>
      </w:r>
    </w:p>
    <w:p w:rsidR="00D80B78" w:rsidRPr="00D80B78" w:rsidRDefault="00D80B78" w:rsidP="00D80B78">
      <w:pPr>
        <w:rPr>
          <w:rFonts w:cs="Arial"/>
        </w:rPr>
      </w:pPr>
      <w:r w:rsidRPr="00D80B78">
        <w:rPr>
          <w:rFonts w:cs="Arial"/>
        </w:rPr>
        <w:t>__________________________________________________________________</w:t>
      </w:r>
    </w:p>
    <w:p w:rsidR="00D80B78" w:rsidRPr="00277EAE" w:rsidRDefault="00D80B78" w:rsidP="00D80B78">
      <w:pPr>
        <w:rPr>
          <w:rFonts w:cs="Arial"/>
          <w:lang w:val="ru-RU"/>
        </w:rPr>
      </w:pPr>
      <w:r w:rsidRPr="00D80B78">
        <w:rPr>
          <w:rFonts w:cs="Arial"/>
        </w:rPr>
        <w:t xml:space="preserve">                                                  </w:t>
      </w:r>
      <w:r w:rsidRPr="00277EAE">
        <w:rPr>
          <w:rFonts w:cs="Arial"/>
          <w:lang w:val="ru-RU"/>
        </w:rPr>
        <w:t xml:space="preserve">(навести) </w:t>
      </w:r>
    </w:p>
    <w:p w:rsidR="00D80B78" w:rsidRPr="00277EAE" w:rsidRDefault="00D80B78" w:rsidP="00D80B78">
      <w:pPr>
        <w:rPr>
          <w:rFonts w:cs="Arial"/>
          <w:lang w:val="ru-RU"/>
        </w:rPr>
      </w:pPr>
      <w:r w:rsidRPr="00277EAE">
        <w:rPr>
          <w:rFonts w:cs="Arial"/>
          <w:lang w:val="ru-RU"/>
        </w:rPr>
        <w:t xml:space="preserve">у уговореном року, обиму и квалитету и да </w:t>
      </w:r>
      <w:r w:rsidR="00D96896">
        <w:rPr>
          <w:rFonts w:cs="Arial"/>
          <w:lang w:val="sr-Cyrl-RS"/>
        </w:rPr>
        <w:t>до дана издвања ове потврде није прекршио своје обавезе из гарантног рока.</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D80B78" w:rsidRPr="00277EAE" w:rsidTr="00277EAE">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D80B78" w:rsidRPr="00D80B78" w:rsidRDefault="00D80B78" w:rsidP="00D80B78">
            <w:pPr>
              <w:jc w:val="center"/>
              <w:rPr>
                <w:rFonts w:eastAsia="Calibri" w:cs="Arial"/>
              </w:rPr>
            </w:pPr>
            <w:r w:rsidRPr="00D80B78">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D80B78" w:rsidRPr="00D80B78" w:rsidRDefault="00D80B78" w:rsidP="00D80B78">
            <w:pPr>
              <w:jc w:val="center"/>
              <w:rPr>
                <w:rFonts w:eastAsia="Calibri" w:cs="Arial"/>
              </w:rPr>
            </w:pPr>
            <w:r w:rsidRPr="00D80B78">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D80B78" w:rsidRPr="00D80B78" w:rsidRDefault="00D80B78" w:rsidP="00D80B78">
            <w:pPr>
              <w:jc w:val="center"/>
              <w:rPr>
                <w:rFonts w:eastAsia="Calibri" w:cs="Arial"/>
              </w:rPr>
            </w:pPr>
            <w:r w:rsidRPr="00D80B78">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D80B78" w:rsidRPr="00277EAE" w:rsidRDefault="00D80B78" w:rsidP="00D80B78">
            <w:pPr>
              <w:jc w:val="center"/>
              <w:rPr>
                <w:rFonts w:eastAsia="Calibri" w:cs="Arial"/>
                <w:lang w:val="ru-RU"/>
              </w:rPr>
            </w:pPr>
            <w:r w:rsidRPr="00277EAE">
              <w:rPr>
                <w:rFonts w:eastAsia="Calibri" w:cs="Arial"/>
                <w:lang w:val="ru-RU"/>
              </w:rPr>
              <w:t>Вредност извршених услуга без ПДВ</w:t>
            </w:r>
          </w:p>
          <w:p w:rsidR="00D80B78" w:rsidRPr="00D80B78" w:rsidRDefault="00D80B78" w:rsidP="00D80B78">
            <w:pPr>
              <w:jc w:val="center"/>
              <w:rPr>
                <w:rFonts w:eastAsia="Calibri" w:cs="Arial"/>
                <w:lang w:val="sr-Cyrl-RS"/>
              </w:rPr>
            </w:pPr>
            <w:r w:rsidRPr="00D80B78">
              <w:rPr>
                <w:rFonts w:eastAsia="Calibri" w:cs="Arial"/>
                <w:lang w:val="sr-Cyrl-RS"/>
              </w:rPr>
              <w:t>Д</w:t>
            </w:r>
            <w:r w:rsidRPr="00277EAE">
              <w:rPr>
                <w:rFonts w:eastAsia="Calibri" w:cs="Arial"/>
                <w:lang w:val="ru-RU"/>
              </w:rPr>
              <w:t>ин</w:t>
            </w:r>
            <w:r w:rsidRPr="00D80B78">
              <w:rPr>
                <w:rFonts w:eastAsia="Calibri" w:cs="Arial"/>
                <w:lang w:val="sr-Cyrl-RS"/>
              </w:rPr>
              <w:t>/еуро</w:t>
            </w:r>
          </w:p>
        </w:tc>
      </w:tr>
      <w:tr w:rsidR="00D80B78" w:rsidRPr="00277EAE" w:rsidTr="00277EAE">
        <w:tc>
          <w:tcPr>
            <w:tcW w:w="2188" w:type="dxa"/>
            <w:tcBorders>
              <w:top w:val="single" w:sz="4" w:space="0" w:color="auto"/>
              <w:left w:val="single" w:sz="4" w:space="0" w:color="auto"/>
              <w:bottom w:val="single" w:sz="4" w:space="0" w:color="auto"/>
              <w:right w:val="single" w:sz="4" w:space="0" w:color="auto"/>
            </w:tcBorders>
            <w:shd w:val="clear" w:color="auto" w:fill="auto"/>
          </w:tcPr>
          <w:p w:rsidR="00D80B78" w:rsidRPr="00277EAE" w:rsidRDefault="00D80B78" w:rsidP="00D80B78">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80B78" w:rsidRPr="00277EAE" w:rsidRDefault="00D80B78" w:rsidP="00D80B78">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80B78" w:rsidRPr="00277EAE" w:rsidRDefault="00D80B78" w:rsidP="00D80B78">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80B78" w:rsidRPr="00277EAE" w:rsidRDefault="00D80B78" w:rsidP="00D80B78">
            <w:pPr>
              <w:rPr>
                <w:rFonts w:eastAsia="Calibri" w:cs="Arial"/>
                <w:lang w:val="ru-RU"/>
              </w:rPr>
            </w:pPr>
          </w:p>
        </w:tc>
      </w:tr>
      <w:tr w:rsidR="00D80B78" w:rsidRPr="00277EAE" w:rsidTr="00277EAE">
        <w:tc>
          <w:tcPr>
            <w:tcW w:w="2188" w:type="dxa"/>
            <w:tcBorders>
              <w:top w:val="single" w:sz="4" w:space="0" w:color="auto"/>
              <w:left w:val="single" w:sz="4" w:space="0" w:color="auto"/>
              <w:bottom w:val="single" w:sz="4" w:space="0" w:color="auto"/>
              <w:right w:val="single" w:sz="4" w:space="0" w:color="auto"/>
            </w:tcBorders>
            <w:shd w:val="clear" w:color="auto" w:fill="auto"/>
          </w:tcPr>
          <w:p w:rsidR="00D80B78" w:rsidRPr="00277EAE" w:rsidRDefault="00D80B78" w:rsidP="00D80B78">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80B78" w:rsidRPr="00277EAE" w:rsidRDefault="00D80B78" w:rsidP="00D80B78">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80B78" w:rsidRPr="00277EAE" w:rsidRDefault="00D80B78" w:rsidP="00D80B78">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80B78" w:rsidRPr="00277EAE" w:rsidRDefault="00D80B78" w:rsidP="00D80B78">
            <w:pPr>
              <w:rPr>
                <w:rFonts w:eastAsia="Calibri" w:cs="Arial"/>
                <w:lang w:val="ru-RU"/>
              </w:rPr>
            </w:pPr>
          </w:p>
        </w:tc>
      </w:tr>
      <w:tr w:rsidR="00D80B78" w:rsidRPr="00277EAE" w:rsidTr="00277EAE">
        <w:tc>
          <w:tcPr>
            <w:tcW w:w="2188" w:type="dxa"/>
            <w:tcBorders>
              <w:top w:val="single" w:sz="4" w:space="0" w:color="auto"/>
              <w:left w:val="single" w:sz="4" w:space="0" w:color="auto"/>
              <w:bottom w:val="single" w:sz="4" w:space="0" w:color="auto"/>
              <w:right w:val="single" w:sz="4" w:space="0" w:color="auto"/>
            </w:tcBorders>
            <w:shd w:val="clear" w:color="auto" w:fill="auto"/>
          </w:tcPr>
          <w:p w:rsidR="00D80B78" w:rsidRPr="00277EAE" w:rsidRDefault="00D80B78" w:rsidP="00D80B78">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80B78" w:rsidRPr="00277EAE" w:rsidRDefault="00D80B78" w:rsidP="00D80B78">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80B78" w:rsidRPr="00277EAE" w:rsidRDefault="00D80B78" w:rsidP="00D80B78">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80B78" w:rsidRPr="00277EAE" w:rsidRDefault="00D80B78" w:rsidP="00D80B78">
            <w:pPr>
              <w:rPr>
                <w:rFonts w:eastAsia="Calibri" w:cs="Arial"/>
                <w:lang w:val="ru-RU"/>
              </w:rPr>
            </w:pPr>
          </w:p>
        </w:tc>
      </w:tr>
      <w:tr w:rsidR="00D80B78" w:rsidRPr="00277EAE" w:rsidTr="00277EAE">
        <w:tc>
          <w:tcPr>
            <w:tcW w:w="2188" w:type="dxa"/>
            <w:tcBorders>
              <w:top w:val="single" w:sz="4" w:space="0" w:color="auto"/>
              <w:left w:val="single" w:sz="4" w:space="0" w:color="auto"/>
              <w:bottom w:val="single" w:sz="4" w:space="0" w:color="auto"/>
              <w:right w:val="single" w:sz="4" w:space="0" w:color="auto"/>
            </w:tcBorders>
            <w:shd w:val="clear" w:color="auto" w:fill="auto"/>
          </w:tcPr>
          <w:p w:rsidR="00D80B78" w:rsidRPr="00277EAE" w:rsidRDefault="00D80B78" w:rsidP="00D80B78">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80B78" w:rsidRPr="00277EAE" w:rsidRDefault="00D80B78" w:rsidP="00D80B78">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80B78" w:rsidRPr="00277EAE" w:rsidRDefault="00D80B78" w:rsidP="00D80B78">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80B78" w:rsidRPr="00277EAE" w:rsidRDefault="00D80B78" w:rsidP="00D80B78">
            <w:pPr>
              <w:rPr>
                <w:rFonts w:eastAsia="Calibri" w:cs="Arial"/>
                <w:lang w:val="ru-RU"/>
              </w:rPr>
            </w:pPr>
          </w:p>
        </w:tc>
      </w:tr>
    </w:tbl>
    <w:p w:rsidR="00D80B78" w:rsidRPr="00D80B78" w:rsidRDefault="00D80B78" w:rsidP="00D80B78">
      <w:pPr>
        <w:rPr>
          <w:rFonts w:cs="Arial"/>
          <w:lang w:val="sr-Cyrl-RS"/>
        </w:rPr>
      </w:pPr>
      <w:r w:rsidRPr="00277EA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D80B78" w:rsidRPr="00D80B78" w:rsidTr="00277EAE">
        <w:trPr>
          <w:jc w:val="center"/>
        </w:trPr>
        <w:tc>
          <w:tcPr>
            <w:tcW w:w="3882" w:type="dxa"/>
          </w:tcPr>
          <w:p w:rsidR="00D80B78" w:rsidRPr="00D80B78" w:rsidRDefault="00D80B78" w:rsidP="00D80B78">
            <w:pPr>
              <w:spacing w:before="0"/>
              <w:jc w:val="center"/>
              <w:rPr>
                <w:rFonts w:cs="Arial"/>
                <w:lang w:val="sr-Cyrl-RS"/>
              </w:rPr>
            </w:pPr>
          </w:p>
          <w:p w:rsidR="00D80B78" w:rsidRPr="00D80B78" w:rsidRDefault="00D80B78" w:rsidP="00D80B78">
            <w:pPr>
              <w:spacing w:before="0"/>
              <w:jc w:val="center"/>
              <w:rPr>
                <w:rFonts w:cs="Arial"/>
              </w:rPr>
            </w:pPr>
            <w:r w:rsidRPr="00D80B78">
              <w:rPr>
                <w:rFonts w:cs="Arial"/>
              </w:rPr>
              <w:t>Датум:</w:t>
            </w:r>
          </w:p>
        </w:tc>
        <w:tc>
          <w:tcPr>
            <w:tcW w:w="2127" w:type="dxa"/>
          </w:tcPr>
          <w:p w:rsidR="00D80B78" w:rsidRPr="00D80B78" w:rsidRDefault="00D80B78" w:rsidP="00D80B78">
            <w:pPr>
              <w:spacing w:before="0"/>
              <w:jc w:val="center"/>
              <w:rPr>
                <w:rFonts w:cs="Arial"/>
                <w:lang w:val="ru-RU"/>
              </w:rPr>
            </w:pPr>
          </w:p>
        </w:tc>
        <w:tc>
          <w:tcPr>
            <w:tcW w:w="4022" w:type="dxa"/>
          </w:tcPr>
          <w:p w:rsidR="00D80B78" w:rsidRPr="00D80B78" w:rsidRDefault="00D80B78" w:rsidP="00D80B78">
            <w:pPr>
              <w:spacing w:before="0"/>
              <w:jc w:val="center"/>
              <w:rPr>
                <w:rFonts w:cs="Arial"/>
                <w:lang w:val="ru-RU"/>
              </w:rPr>
            </w:pPr>
            <w:r w:rsidRPr="00D80B78">
              <w:rPr>
                <w:rFonts w:cs="Arial"/>
                <w:lang w:val="sr-Cyrl-CS"/>
              </w:rPr>
              <w:t>Наручилац/корисник услуга:</w:t>
            </w:r>
          </w:p>
        </w:tc>
      </w:tr>
      <w:tr w:rsidR="00D80B78" w:rsidRPr="00D80B78" w:rsidTr="00277EAE">
        <w:trPr>
          <w:jc w:val="center"/>
        </w:trPr>
        <w:tc>
          <w:tcPr>
            <w:tcW w:w="3882" w:type="dxa"/>
          </w:tcPr>
          <w:p w:rsidR="00D80B78" w:rsidRPr="00D80B78" w:rsidRDefault="00D80B78" w:rsidP="00D80B78">
            <w:pPr>
              <w:spacing w:before="0"/>
              <w:jc w:val="center"/>
              <w:rPr>
                <w:rFonts w:cs="Arial"/>
              </w:rPr>
            </w:pPr>
          </w:p>
        </w:tc>
        <w:tc>
          <w:tcPr>
            <w:tcW w:w="2127" w:type="dxa"/>
          </w:tcPr>
          <w:p w:rsidR="00D80B78" w:rsidRPr="00D80B78" w:rsidRDefault="00D80B78" w:rsidP="00D80B78">
            <w:pPr>
              <w:spacing w:before="0"/>
              <w:jc w:val="center"/>
              <w:rPr>
                <w:rFonts w:cs="Arial"/>
              </w:rPr>
            </w:pPr>
            <w:r w:rsidRPr="00D80B78">
              <w:rPr>
                <w:rFonts w:cs="Arial"/>
              </w:rPr>
              <w:t>М.П.</w:t>
            </w:r>
          </w:p>
        </w:tc>
        <w:tc>
          <w:tcPr>
            <w:tcW w:w="4022" w:type="dxa"/>
          </w:tcPr>
          <w:p w:rsidR="00D80B78" w:rsidRPr="00D80B78" w:rsidRDefault="00D80B78" w:rsidP="00D80B78">
            <w:pPr>
              <w:spacing w:before="0"/>
              <w:jc w:val="center"/>
              <w:rPr>
                <w:rFonts w:cs="Arial"/>
                <w:lang w:val="ru-RU"/>
              </w:rPr>
            </w:pPr>
          </w:p>
        </w:tc>
      </w:tr>
      <w:tr w:rsidR="00D80B78" w:rsidRPr="00D80B78" w:rsidTr="00277EAE">
        <w:trPr>
          <w:jc w:val="center"/>
        </w:trPr>
        <w:tc>
          <w:tcPr>
            <w:tcW w:w="3882" w:type="dxa"/>
            <w:tcBorders>
              <w:bottom w:val="single" w:sz="4" w:space="0" w:color="auto"/>
            </w:tcBorders>
          </w:tcPr>
          <w:p w:rsidR="00D80B78" w:rsidRPr="00D80B78" w:rsidRDefault="00D80B78" w:rsidP="00D80B78">
            <w:pPr>
              <w:spacing w:before="0"/>
              <w:jc w:val="center"/>
              <w:rPr>
                <w:rFonts w:cs="Arial"/>
              </w:rPr>
            </w:pPr>
          </w:p>
        </w:tc>
        <w:tc>
          <w:tcPr>
            <w:tcW w:w="2127" w:type="dxa"/>
          </w:tcPr>
          <w:p w:rsidR="00D80B78" w:rsidRPr="00D80B78" w:rsidRDefault="00D80B78" w:rsidP="00D80B78">
            <w:pPr>
              <w:spacing w:before="0"/>
              <w:jc w:val="center"/>
              <w:rPr>
                <w:rFonts w:cs="Arial"/>
                <w:lang w:val="ru-RU"/>
              </w:rPr>
            </w:pPr>
          </w:p>
        </w:tc>
        <w:tc>
          <w:tcPr>
            <w:tcW w:w="4022" w:type="dxa"/>
            <w:tcBorders>
              <w:bottom w:val="single" w:sz="4" w:space="0" w:color="auto"/>
            </w:tcBorders>
          </w:tcPr>
          <w:p w:rsidR="00D80B78" w:rsidRPr="00D80B78" w:rsidRDefault="00D80B78" w:rsidP="00D80B78">
            <w:pPr>
              <w:spacing w:before="0"/>
              <w:jc w:val="center"/>
              <w:rPr>
                <w:rFonts w:cs="Arial"/>
                <w:lang w:val="ru-RU"/>
              </w:rPr>
            </w:pPr>
          </w:p>
        </w:tc>
      </w:tr>
      <w:tr w:rsidR="00D80B78" w:rsidRPr="00D80B78" w:rsidTr="00277EAE">
        <w:trPr>
          <w:trHeight w:val="389"/>
          <w:jc w:val="center"/>
        </w:trPr>
        <w:tc>
          <w:tcPr>
            <w:tcW w:w="3882" w:type="dxa"/>
            <w:tcBorders>
              <w:top w:val="single" w:sz="4" w:space="0" w:color="auto"/>
            </w:tcBorders>
          </w:tcPr>
          <w:p w:rsidR="00D80B78" w:rsidRPr="00D80B78" w:rsidRDefault="00D80B78" w:rsidP="00D80B78">
            <w:pPr>
              <w:spacing w:before="0"/>
              <w:jc w:val="center"/>
              <w:rPr>
                <w:rFonts w:cs="Arial"/>
              </w:rPr>
            </w:pPr>
          </w:p>
        </w:tc>
        <w:tc>
          <w:tcPr>
            <w:tcW w:w="2127" w:type="dxa"/>
          </w:tcPr>
          <w:p w:rsidR="00D80B78" w:rsidRPr="00D80B78" w:rsidRDefault="00D80B78" w:rsidP="00D80B78">
            <w:pPr>
              <w:spacing w:before="0"/>
              <w:jc w:val="center"/>
              <w:rPr>
                <w:rFonts w:cs="Arial"/>
                <w:lang w:val="ru-RU"/>
              </w:rPr>
            </w:pPr>
          </w:p>
        </w:tc>
        <w:tc>
          <w:tcPr>
            <w:tcW w:w="4022" w:type="dxa"/>
            <w:tcBorders>
              <w:top w:val="single" w:sz="4" w:space="0" w:color="auto"/>
            </w:tcBorders>
          </w:tcPr>
          <w:p w:rsidR="00D80B78" w:rsidRPr="00D80B78" w:rsidRDefault="00D80B78" w:rsidP="00D80B78">
            <w:pPr>
              <w:spacing w:before="0"/>
              <w:jc w:val="center"/>
              <w:rPr>
                <w:rFonts w:cs="Arial"/>
                <w:lang w:val="ru-RU"/>
              </w:rPr>
            </w:pPr>
          </w:p>
        </w:tc>
      </w:tr>
    </w:tbl>
    <w:p w:rsidR="00D80B78" w:rsidRPr="00D80B78" w:rsidRDefault="00D80B78" w:rsidP="00D80B78">
      <w:pPr>
        <w:rPr>
          <w:rFonts w:cs="Arial"/>
          <w:b/>
        </w:rPr>
      </w:pPr>
      <w:r w:rsidRPr="00D80B78">
        <w:rPr>
          <w:rFonts w:cs="Arial"/>
          <w:b/>
        </w:rPr>
        <w:t>НАПОМЕНА:</w:t>
      </w:r>
    </w:p>
    <w:p w:rsidR="00D80B78" w:rsidRPr="00277EAE" w:rsidRDefault="00D80B78" w:rsidP="00D80B78">
      <w:pPr>
        <w:rPr>
          <w:rFonts w:cs="Arial"/>
          <w:lang w:val="ru-RU"/>
        </w:rPr>
      </w:pPr>
      <w:r w:rsidRPr="00277EAE">
        <w:rPr>
          <w:rFonts w:cs="Arial"/>
          <w:lang w:val="ru-RU"/>
        </w:rPr>
        <w:t>Приликом подношења понуде овај образац копирати у потребном броју примерака.</w:t>
      </w:r>
    </w:p>
    <w:p w:rsidR="00D80B78" w:rsidRPr="00277EAE" w:rsidRDefault="00D80B78" w:rsidP="00D80B78">
      <w:pPr>
        <w:spacing w:before="0"/>
        <w:rPr>
          <w:rFonts w:cs="Arial"/>
          <w:lang w:val="ru-RU"/>
        </w:rPr>
      </w:pPr>
      <w:r w:rsidRPr="00277EAE">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80B78" w:rsidRPr="00D80B78" w:rsidRDefault="00D80B78" w:rsidP="00D80B78">
      <w:pPr>
        <w:outlineLvl w:val="1"/>
        <w:rPr>
          <w:rFonts w:cs="Arial"/>
          <w:b/>
          <w:lang w:val="sr-Cyrl-RS"/>
        </w:rPr>
      </w:pPr>
      <w:r w:rsidRPr="00277EAE">
        <w:rPr>
          <w:rFonts w:cs="Arial"/>
          <w:b/>
          <w:lang w:val="ru-RU"/>
        </w:rPr>
        <w:t>Уколико је референтни уговор закључен у страној валути, у поступку стручне оцене понуда наручилац ће извршити прерачун (</w:t>
      </w:r>
      <w:r w:rsidRPr="00277EAE">
        <w:rPr>
          <w:rFonts w:eastAsia="Calibri" w:cs="Arial"/>
          <w:b/>
          <w:lang w:val="ru-RU"/>
        </w:rPr>
        <w:t xml:space="preserve">вредности </w:t>
      </w:r>
      <w:r w:rsidRPr="00D80B78">
        <w:rPr>
          <w:rFonts w:eastAsia="Calibri" w:cs="Arial"/>
          <w:b/>
          <w:lang w:val="sr-Cyrl-RS"/>
        </w:rPr>
        <w:t>извршених услуга</w:t>
      </w:r>
      <w:r w:rsidRPr="00277EAE">
        <w:rPr>
          <w:rFonts w:eastAsia="Calibri" w:cs="Arial"/>
          <w:b/>
          <w:lang w:val="ru-RU"/>
        </w:rPr>
        <w:t>)</w:t>
      </w:r>
      <w:r w:rsidRPr="00277EAE">
        <w:rPr>
          <w:rFonts w:cs="Arial"/>
          <w:b/>
          <w:lang w:val="ru-RU"/>
        </w:rPr>
        <w:t xml:space="preserve"> у динаре по средњем курсу Народне Банке Србије на дан закључења референтног уговора.</w:t>
      </w:r>
    </w:p>
    <w:p w:rsidR="00D80B78" w:rsidRPr="00D80B78" w:rsidRDefault="00D80B78" w:rsidP="00D80B78">
      <w:pPr>
        <w:rPr>
          <w:rFonts w:cs="Arial"/>
          <w:lang w:val="sr-Cyrl-RS"/>
        </w:rPr>
      </w:pPr>
    </w:p>
    <w:p w:rsidR="00B46D90" w:rsidRDefault="00B46D90" w:rsidP="00B46D90">
      <w:pPr>
        <w:pStyle w:val="KDObrazac"/>
        <w:jc w:val="both"/>
        <w:rPr>
          <w:lang w:val="sr-Cyrl-RS"/>
        </w:rPr>
      </w:pPr>
    </w:p>
    <w:p w:rsidR="00B46D90" w:rsidRDefault="00B46D90" w:rsidP="00B46D90">
      <w:pPr>
        <w:pStyle w:val="KDObrazac"/>
        <w:jc w:val="both"/>
        <w:rPr>
          <w:lang w:val="sr-Cyrl-RS"/>
        </w:rPr>
      </w:pPr>
    </w:p>
    <w:p w:rsidR="00B46D90" w:rsidRDefault="00B46D90" w:rsidP="00B46D90">
      <w:pPr>
        <w:pStyle w:val="KDObrazac"/>
        <w:jc w:val="both"/>
        <w:rPr>
          <w:lang w:val="sr-Cyrl-RS"/>
        </w:rPr>
      </w:pPr>
    </w:p>
    <w:p w:rsidR="00B46D90" w:rsidRDefault="00B46D90" w:rsidP="00B46D90">
      <w:pPr>
        <w:pStyle w:val="KDObrazac"/>
        <w:jc w:val="both"/>
        <w:rPr>
          <w:lang w:val="sr-Cyrl-RS"/>
        </w:rPr>
      </w:pPr>
    </w:p>
    <w:p w:rsidR="006F7153" w:rsidRPr="00403041" w:rsidRDefault="006F7153" w:rsidP="00CC1CE1">
      <w:pPr>
        <w:outlineLvl w:val="1"/>
        <w:rPr>
          <w:rFonts w:cs="Arial"/>
          <w:b/>
          <w:lang w:val="sr-Cyrl-RS"/>
        </w:rPr>
      </w:pPr>
    </w:p>
    <w:p w:rsidR="00CC1CE1" w:rsidRPr="00DE1341" w:rsidRDefault="00CC1CE1" w:rsidP="00CC1CE1">
      <w:pPr>
        <w:spacing w:before="0"/>
        <w:jc w:val="center"/>
        <w:rPr>
          <w:rFonts w:cs="Arial"/>
          <w:b/>
          <w:lang w:val="ru-RU"/>
        </w:rPr>
      </w:pPr>
      <w:r w:rsidRPr="00DE1341">
        <w:rPr>
          <w:rFonts w:cs="Arial"/>
          <w:b/>
          <w:lang w:val="ru-RU"/>
        </w:rPr>
        <w:t>ОБРАЗАЦ ТРОШКОВА ПРИПРЕМЕ ПОНУДЕ</w:t>
      </w:r>
    </w:p>
    <w:p w:rsidR="00CC1CE1" w:rsidRPr="00CC1CE1" w:rsidRDefault="00CC1CE1" w:rsidP="00CC1CE1">
      <w:pPr>
        <w:spacing w:after="120"/>
        <w:jc w:val="center"/>
        <w:rPr>
          <w:rFonts w:cs="Arial"/>
          <w:lang w:val="ru-RU"/>
        </w:rPr>
      </w:pPr>
      <w:r w:rsidRPr="00CC1CE1">
        <w:rPr>
          <w:rFonts w:cs="Arial"/>
          <w:lang w:val="ru-RU"/>
        </w:rPr>
        <w:t>за јавну набавку услуга:</w:t>
      </w:r>
      <w:r w:rsidRPr="00CC1CE1">
        <w:rPr>
          <w:rFonts w:cs="Arial"/>
          <w:lang w:val="sr-Cyrl-RS"/>
        </w:rPr>
        <w:t xml:space="preserve"> </w:t>
      </w:r>
      <w:r w:rsidR="00E91705">
        <w:rPr>
          <w:rFonts w:cs="Arial"/>
          <w:lang w:val="sr-Cyrl-RS"/>
        </w:rPr>
        <w:t>Услуге одржавања одвајача метала на трачним транспортерима Т3 и Т4 у ТЕ Колубара</w:t>
      </w:r>
    </w:p>
    <w:p w:rsidR="00CC1CE1" w:rsidRPr="00DE1341" w:rsidRDefault="00CC1CE1" w:rsidP="00CC1CE1">
      <w:pPr>
        <w:spacing w:after="120"/>
        <w:jc w:val="center"/>
        <w:rPr>
          <w:rFonts w:cs="Arial"/>
          <w:lang w:val="ru-RU"/>
        </w:rPr>
      </w:pPr>
      <w:r w:rsidRPr="00DE1341">
        <w:rPr>
          <w:rFonts w:cs="Arial"/>
          <w:lang w:val="ru-RU"/>
        </w:rPr>
        <w:t xml:space="preserve">ЈН бр. </w:t>
      </w:r>
      <w:r w:rsidR="00E91705">
        <w:rPr>
          <w:rFonts w:cs="Arial"/>
          <w:lang w:val="ru-RU"/>
        </w:rPr>
        <w:t>115/2018-3000/0891/2018</w:t>
      </w:r>
    </w:p>
    <w:p w:rsidR="00CC1CE1" w:rsidRPr="00CC1CE1" w:rsidRDefault="00CC1CE1" w:rsidP="00CC1CE1">
      <w:pPr>
        <w:tabs>
          <w:tab w:val="left" w:pos="0"/>
        </w:tabs>
        <w:rPr>
          <w:rFonts w:cs="Arial"/>
          <w:lang w:val="ru-RU"/>
        </w:rPr>
      </w:pPr>
      <w:r w:rsidRPr="00CC1CE1">
        <w:rPr>
          <w:rFonts w:cs="Arial"/>
          <w:lang w:val="ru-RU"/>
        </w:rPr>
        <w:t xml:space="preserve">На основу члана 88. став 1. Закона о јавним набавкама („Службени гласник РС“, бр.124/12, 14/15 и 68/15), члана </w:t>
      </w:r>
      <w:r w:rsidR="00E615E2">
        <w:rPr>
          <w:rFonts w:cs="Arial"/>
          <w:lang w:val="ru-RU"/>
        </w:rPr>
        <w:t>2</w:t>
      </w:r>
      <w:r w:rsidRPr="00CC1CE1">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C1CE1" w:rsidRPr="00CC1CE1" w:rsidRDefault="00CC1CE1" w:rsidP="00CC1CE1">
      <w:pPr>
        <w:tabs>
          <w:tab w:val="left" w:pos="0"/>
        </w:tabs>
        <w:jc w:val="center"/>
        <w:rPr>
          <w:rFonts w:cs="Arial"/>
          <w:lang w:val="ru-RU"/>
        </w:rPr>
      </w:pPr>
      <w:r w:rsidRPr="00CC1CE1">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C1CE1" w:rsidRPr="00CC1CE1" w:rsidTr="00DE1341">
        <w:trPr>
          <w:trHeight w:val="307"/>
          <w:tblCellSpacing w:w="20" w:type="dxa"/>
        </w:trPr>
        <w:tc>
          <w:tcPr>
            <w:tcW w:w="5323" w:type="dxa"/>
            <w:shd w:val="clear" w:color="auto" w:fill="auto"/>
            <w:vAlign w:val="center"/>
          </w:tcPr>
          <w:p w:rsidR="00CC1CE1" w:rsidRPr="00CC1CE1" w:rsidRDefault="00CC1CE1" w:rsidP="00CC1CE1">
            <w:pPr>
              <w:jc w:val="center"/>
              <w:rPr>
                <w:rFonts w:cs="Arial"/>
              </w:rPr>
            </w:pPr>
            <w:r w:rsidRPr="00CC1CE1">
              <w:rPr>
                <w:rFonts w:cs="Arial"/>
              </w:rPr>
              <w:t>Укупни трошкови без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433"/>
          <w:tblCellSpacing w:w="20" w:type="dxa"/>
        </w:trPr>
        <w:tc>
          <w:tcPr>
            <w:tcW w:w="5323" w:type="dxa"/>
            <w:shd w:val="clear" w:color="auto" w:fill="auto"/>
            <w:vAlign w:val="center"/>
          </w:tcPr>
          <w:p w:rsidR="00CC1CE1" w:rsidRPr="00CC1CE1" w:rsidRDefault="00CC1CE1" w:rsidP="00CC1CE1">
            <w:pPr>
              <w:autoSpaceDE w:val="0"/>
              <w:autoSpaceDN w:val="0"/>
              <w:adjustRightInd w:val="0"/>
              <w:jc w:val="center"/>
              <w:rPr>
                <w:rFonts w:cs="Arial"/>
              </w:rPr>
            </w:pPr>
            <w:r w:rsidRPr="00CC1CE1">
              <w:rPr>
                <w:rFonts w:cs="Arial"/>
              </w:rPr>
              <w:t>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190"/>
          <w:tblCellSpacing w:w="20" w:type="dxa"/>
        </w:trPr>
        <w:tc>
          <w:tcPr>
            <w:tcW w:w="5323" w:type="dxa"/>
            <w:shd w:val="clear" w:color="auto" w:fill="auto"/>
          </w:tcPr>
          <w:p w:rsidR="00CC1CE1" w:rsidRPr="00CC1CE1" w:rsidRDefault="00CC1CE1" w:rsidP="00CC1CE1">
            <w:pPr>
              <w:jc w:val="center"/>
              <w:rPr>
                <w:rFonts w:cs="Arial"/>
              </w:rPr>
            </w:pPr>
          </w:p>
          <w:p w:rsidR="00CC1CE1" w:rsidRPr="00CC1CE1" w:rsidRDefault="00CC1CE1" w:rsidP="00CC1CE1">
            <w:pPr>
              <w:jc w:val="center"/>
              <w:rPr>
                <w:rFonts w:cs="Arial"/>
              </w:rPr>
            </w:pPr>
            <w:r w:rsidRPr="00CC1CE1">
              <w:rPr>
                <w:rFonts w:cs="Arial"/>
              </w:rPr>
              <w:t>Укупни  трошкови са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bl>
    <w:p w:rsidR="00CC1CE1" w:rsidRPr="00CC1CE1" w:rsidRDefault="00CC1CE1" w:rsidP="00CC1CE1">
      <w:pPr>
        <w:tabs>
          <w:tab w:val="left" w:pos="0"/>
        </w:tabs>
        <w:rPr>
          <w:rFonts w:cs="Arial"/>
          <w:lang w:val="ru-RU"/>
        </w:rPr>
      </w:pPr>
      <w:r w:rsidRPr="00CC1CE1">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C1CE1" w:rsidRPr="00CC1CE1" w:rsidRDefault="00CC1CE1" w:rsidP="00CC1C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0"/>
        </w:tabs>
        <w:spacing w:before="0"/>
        <w:rPr>
          <w:rFonts w:cs="Arial"/>
          <w:b/>
          <w:lang w:val="ru-RU"/>
        </w:rPr>
      </w:pPr>
      <w:r w:rsidRPr="00CC1CE1">
        <w:rPr>
          <w:rFonts w:cs="Arial"/>
          <w:b/>
          <w:lang w:val="ru-RU"/>
        </w:rPr>
        <w:t>Напомена:</w:t>
      </w:r>
    </w:p>
    <w:p w:rsidR="00CC1CE1" w:rsidRPr="00CC1CE1" w:rsidRDefault="00CC1CE1" w:rsidP="00CC1CE1">
      <w:pPr>
        <w:spacing w:before="0"/>
        <w:rPr>
          <w:rFonts w:cs="Arial"/>
          <w:lang w:val="ru-RU"/>
        </w:rPr>
      </w:pPr>
      <w:r w:rsidRPr="00CC1CE1">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C1CE1" w:rsidRPr="00CC1CE1" w:rsidRDefault="00CC1CE1" w:rsidP="00CC1CE1">
      <w:pPr>
        <w:tabs>
          <w:tab w:val="left" w:pos="0"/>
        </w:tabs>
        <w:spacing w:before="0"/>
        <w:rPr>
          <w:rFonts w:cs="Arial"/>
          <w:lang w:val="ru-RU"/>
        </w:rPr>
      </w:pPr>
      <w:r w:rsidRPr="00DE1341">
        <w:rPr>
          <w:rFonts w:cs="Arial"/>
          <w:lang w:val="ru-RU"/>
        </w:rPr>
        <w:t>-</w:t>
      </w:r>
      <w:r w:rsidRPr="00CC1CE1">
        <w:rPr>
          <w:rFonts w:cs="Arial"/>
          <w:lang w:val="sr-Latn-CS"/>
        </w:rPr>
        <w:t>остале трошкове припреме и подношења понуде</w:t>
      </w:r>
      <w:r w:rsidRPr="00CC1CE1">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CC1CE1" w:rsidRPr="00CC1CE1" w:rsidRDefault="00CC1CE1" w:rsidP="00CC1CE1">
      <w:pPr>
        <w:spacing w:before="0"/>
        <w:rPr>
          <w:rFonts w:cs="Arial"/>
          <w:lang w:val="ru-RU"/>
        </w:rPr>
      </w:pPr>
      <w:r w:rsidRPr="00CC1CE1">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C1CE1" w:rsidRPr="00CC1CE1" w:rsidRDefault="00CC1CE1" w:rsidP="00CC1CE1">
      <w:pPr>
        <w:tabs>
          <w:tab w:val="left" w:pos="1134"/>
        </w:tabs>
        <w:spacing w:before="0"/>
        <w:rPr>
          <w:rFonts w:eastAsia="TimesNewRomanPS-BoldMT" w:cs="Arial"/>
          <w:lang w:val="ru-RU"/>
        </w:rPr>
      </w:pPr>
      <w:r w:rsidRPr="00CC1CE1">
        <w:rPr>
          <w:rFonts w:eastAsia="TimesNewRomanPS-BoldMT" w:cs="Arial"/>
          <w:lang w:val="ru-RU"/>
        </w:rPr>
        <w:t xml:space="preserve">-Уколико </w:t>
      </w:r>
      <w:r w:rsidRPr="00CC1CE1">
        <w:rPr>
          <w:rFonts w:eastAsia="TimesNewRomanPS-BoldMT" w:cs="Arial"/>
          <w:lang w:val="sr-Cyrl-CS"/>
        </w:rPr>
        <w:t>група понуђача подноси заједничку понуду овај образац потписује и оверава Носилац посла</w:t>
      </w:r>
      <w:r w:rsidRPr="00CC1CE1">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C1CE1" w:rsidRPr="00DE1341" w:rsidRDefault="00CC1CE1" w:rsidP="00CC1CE1">
      <w:pPr>
        <w:spacing w:before="0"/>
        <w:jc w:val="right"/>
        <w:outlineLvl w:val="1"/>
        <w:rPr>
          <w:rFonts w:cs="Arial"/>
          <w:b/>
          <w:lang w:val="ru-RU"/>
        </w:rPr>
      </w:pPr>
      <w:r w:rsidRPr="00CC1CE1">
        <w:rPr>
          <w:rFonts w:cs="Arial"/>
          <w:b/>
          <w:lang w:val="sr-Latn-CS"/>
        </w:rPr>
        <w:br w:type="page"/>
      </w:r>
      <w:r w:rsidRPr="00DE1341">
        <w:rPr>
          <w:rFonts w:cs="Arial"/>
          <w:b/>
          <w:lang w:val="ru-RU"/>
        </w:rPr>
        <w:lastRenderedPageBreak/>
        <w:t>ПРИЛОГ 1.</w:t>
      </w: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b/>
          <w:lang w:val="sr-Cyrl-CS" w:eastAsia="ar-SA"/>
        </w:rPr>
      </w:pPr>
      <w:r w:rsidRPr="00CC1CE1">
        <w:rPr>
          <w:rFonts w:cs="Arial"/>
          <w:b/>
          <w:lang w:val="sr-Cyrl-CS" w:eastAsia="ar-SA"/>
        </w:rPr>
        <w:t>СПОРАЗУМ  УЧЕСНИКА ЗАЈЕДНИЧКЕ ПОНУДЕ</w:t>
      </w:r>
    </w:p>
    <w:p w:rsidR="00CC1CE1" w:rsidRPr="00CC1CE1" w:rsidRDefault="00CC1CE1" w:rsidP="00CC1CE1">
      <w:pPr>
        <w:spacing w:before="0"/>
        <w:jc w:val="center"/>
        <w:rPr>
          <w:rFonts w:cs="Arial"/>
          <w:b/>
          <w:lang w:val="sr-Cyrl-CS" w:eastAsia="ar-SA"/>
        </w:rPr>
      </w:pPr>
    </w:p>
    <w:p w:rsidR="00CC1CE1" w:rsidRPr="00CC1CE1" w:rsidRDefault="00CC1CE1" w:rsidP="00CC1CE1">
      <w:pPr>
        <w:suppressAutoHyphens/>
        <w:rPr>
          <w:rFonts w:cs="Arial"/>
          <w:lang w:val="sr-Cyrl-CS" w:eastAsia="ar-SA"/>
        </w:rPr>
      </w:pPr>
      <w:r w:rsidRPr="00CC1CE1">
        <w:rPr>
          <w:rFonts w:cs="Arial"/>
          <w:lang w:val="sr-Cyrl-CS" w:eastAsia="ar-SA"/>
        </w:rPr>
        <w:t xml:space="preserve">На основу члана 81. Закона о јавним набавкама </w:t>
      </w:r>
      <w:r w:rsidRPr="00CC1CE1">
        <w:rPr>
          <w:rFonts w:eastAsia="TimesNewRomanPSMT" w:cs="Arial"/>
          <w:lang w:val="ru-RU"/>
        </w:rPr>
        <w:t xml:space="preserve">(„Сл. </w:t>
      </w:r>
      <w:r w:rsidRPr="00CC1CE1">
        <w:rPr>
          <w:rFonts w:eastAsia="TimesNewRomanPSMT" w:cs="Arial"/>
          <w:lang w:val="sr-Cyrl-CS"/>
        </w:rPr>
        <w:t>г</w:t>
      </w:r>
      <w:r w:rsidRPr="00CC1CE1">
        <w:rPr>
          <w:rFonts w:eastAsia="TimesNewRomanPSMT" w:cs="Arial"/>
          <w:lang w:val="ru-RU"/>
        </w:rPr>
        <w:t>ласник РС” бр. 1</w:t>
      </w:r>
      <w:r w:rsidRPr="00CC1CE1">
        <w:rPr>
          <w:rFonts w:eastAsia="TimesNewRomanPSMT" w:cs="Arial"/>
          <w:lang w:val="sr-Cyrl-CS"/>
        </w:rPr>
        <w:t>24</w:t>
      </w:r>
      <w:r w:rsidRPr="00CC1CE1">
        <w:rPr>
          <w:rFonts w:eastAsia="TimesNewRomanPSMT" w:cs="Arial"/>
          <w:lang w:val="ru-RU"/>
        </w:rPr>
        <w:t>/20</w:t>
      </w:r>
      <w:r w:rsidRPr="00CC1CE1">
        <w:rPr>
          <w:rFonts w:eastAsia="TimesNewRomanPSMT" w:cs="Arial"/>
          <w:lang w:val="sr-Cyrl-CS"/>
        </w:rPr>
        <w:t>12</w:t>
      </w:r>
      <w:r w:rsidRPr="00CC1CE1">
        <w:rPr>
          <w:rFonts w:eastAsia="TimesNewRomanPSMT" w:cs="Arial"/>
          <w:lang w:val="ru-RU"/>
        </w:rPr>
        <w:t>, 14/15, 68/15</w:t>
      </w:r>
      <w:r w:rsidRPr="00CC1CE1">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C1CE1" w:rsidRPr="00277EAE" w:rsidTr="00DE1341">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НАЗИВ И СЕДИШТЕ ЧЛАНА ГРУПЕ ПОНУЂАЧА</w:t>
            </w:r>
          </w:p>
          <w:p w:rsidR="00CC1CE1" w:rsidRPr="00CC1CE1" w:rsidRDefault="00CC1CE1" w:rsidP="00CC1CE1">
            <w:pPr>
              <w:suppressAutoHyphens/>
              <w:rPr>
                <w:rFonts w:cs="Arial"/>
                <w:lang w:val="sr-Cyrl-CS" w:eastAsia="ar-SA"/>
              </w:rPr>
            </w:pPr>
          </w:p>
        </w:tc>
      </w:tr>
      <w:tr w:rsidR="00CC1CE1" w:rsidRPr="00277EAE" w:rsidTr="00DE1341">
        <w:trPr>
          <w:trHeight w:val="1244"/>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277EAE" w:rsidTr="00DE1341">
        <w:trPr>
          <w:trHeight w:val="1280"/>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2. Oпис послова сваког од понуђача из групе понуђача у извршењу уговора:</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CC1CE1" w:rsidTr="00DE1341">
        <w:trPr>
          <w:trHeight w:val="1433"/>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3.Друго:</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bl>
    <w:p w:rsidR="00CC1CE1" w:rsidRPr="00CC1CE1" w:rsidRDefault="00CC1CE1" w:rsidP="00CC1CE1">
      <w:pPr>
        <w:tabs>
          <w:tab w:val="num" w:pos="360"/>
        </w:tabs>
        <w:rPr>
          <w:rFonts w:cs="Arial"/>
          <w:spacing w:val="2"/>
        </w:rPr>
      </w:pP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DE1341" w:rsidRDefault="00CC1CE1" w:rsidP="00CC1CE1">
      <w:pPr>
        <w:spacing w:after="120"/>
        <w:rPr>
          <w:rFonts w:cs="Arial"/>
          <w:spacing w:val="4"/>
          <w:lang w:val="ru-RU"/>
        </w:rPr>
      </w:pPr>
      <w:r w:rsidRPr="00CC1CE1">
        <w:rPr>
          <w:rFonts w:cs="Arial"/>
          <w:spacing w:val="4"/>
          <w:lang w:val="sr-Cyrl-CS"/>
        </w:rPr>
        <w:t xml:space="preserve">Датум:                                                                                                  </w:t>
      </w:r>
    </w:p>
    <w:p w:rsidR="00CC1CE1" w:rsidRPr="00DE1341" w:rsidRDefault="00CC1CE1" w:rsidP="00CC1CE1">
      <w:pPr>
        <w:tabs>
          <w:tab w:val="num" w:pos="360"/>
        </w:tabs>
        <w:rPr>
          <w:rFonts w:cs="Arial"/>
          <w:spacing w:val="2"/>
          <w:lang w:val="ru-RU"/>
        </w:rPr>
      </w:pPr>
      <w:r w:rsidRPr="00CC1CE1">
        <w:rPr>
          <w:rFonts w:cs="Arial"/>
          <w:spacing w:val="2"/>
          <w:lang w:val="sr-Cyrl-CS"/>
        </w:rPr>
        <w:t xml:space="preserve">___________                                     </w:t>
      </w:r>
    </w:p>
    <w:p w:rsidR="00CC1CE1" w:rsidRPr="00DE1341" w:rsidRDefault="00CC1CE1" w:rsidP="00CC1CE1">
      <w:pPr>
        <w:rPr>
          <w:rFonts w:cs="Arial"/>
          <w:lang w:val="ru-RU"/>
        </w:rPr>
      </w:pPr>
    </w:p>
    <w:p w:rsidR="00CC1CE1" w:rsidRDefault="00CC1CE1" w:rsidP="00CC1CE1">
      <w:pPr>
        <w:rPr>
          <w:rFonts w:cs="Arial"/>
          <w:lang w:val="ru-RU"/>
        </w:rPr>
      </w:pPr>
    </w:p>
    <w:p w:rsidR="00B46D90" w:rsidRDefault="00B46D90" w:rsidP="00CC1CE1">
      <w:pPr>
        <w:rPr>
          <w:rFonts w:cs="Arial"/>
          <w:lang w:val="ru-RU"/>
        </w:rPr>
      </w:pPr>
    </w:p>
    <w:p w:rsidR="00B46D90" w:rsidRDefault="00B46D90" w:rsidP="00CC1CE1">
      <w:pPr>
        <w:rPr>
          <w:rFonts w:cs="Arial"/>
          <w:lang w:val="ru-RU"/>
        </w:rPr>
      </w:pPr>
    </w:p>
    <w:p w:rsidR="00B46D90" w:rsidRDefault="00B46D90" w:rsidP="00CC1CE1">
      <w:pPr>
        <w:rPr>
          <w:rFonts w:cs="Arial"/>
          <w:lang w:val="ru-RU"/>
        </w:rPr>
      </w:pPr>
    </w:p>
    <w:p w:rsidR="001759FD" w:rsidRDefault="001759FD" w:rsidP="00CC1CE1">
      <w:pPr>
        <w:rPr>
          <w:rFonts w:cs="Arial"/>
          <w:lang w:val="ru-RU"/>
        </w:rPr>
      </w:pPr>
    </w:p>
    <w:p w:rsidR="00B46D90" w:rsidRPr="00DE1341" w:rsidRDefault="00B46D90" w:rsidP="00B46D90">
      <w:pPr>
        <w:spacing w:before="0"/>
        <w:jc w:val="right"/>
        <w:outlineLvl w:val="1"/>
        <w:rPr>
          <w:rFonts w:cs="Arial"/>
          <w:b/>
          <w:lang w:val="ru-RU"/>
        </w:rPr>
      </w:pPr>
      <w:r w:rsidRPr="00DE1341">
        <w:rPr>
          <w:rFonts w:cs="Arial"/>
          <w:b/>
          <w:lang w:val="ru-RU"/>
        </w:rPr>
        <w:t>ПРИЛОГ 2.</w:t>
      </w:r>
    </w:p>
    <w:p w:rsidR="00B46D90" w:rsidRPr="00DE1341" w:rsidRDefault="00B46D90" w:rsidP="00B46D90">
      <w:pPr>
        <w:spacing w:before="0"/>
        <w:jc w:val="right"/>
        <w:outlineLvl w:val="1"/>
        <w:rPr>
          <w:rFonts w:cs="Arial"/>
          <w:b/>
          <w:lang w:val="ru-RU"/>
        </w:rPr>
      </w:pPr>
      <w:r w:rsidRPr="00DE1341">
        <w:rPr>
          <w:rFonts w:cs="Arial"/>
          <w:b/>
          <w:lang w:val="ru-RU"/>
        </w:rPr>
        <w:t>*менице за озбиљност понуде</w:t>
      </w:r>
    </w:p>
    <w:p w:rsidR="00B46D90" w:rsidRPr="00DE1341" w:rsidRDefault="00B46D90" w:rsidP="00B46D90">
      <w:pPr>
        <w:spacing w:before="0"/>
        <w:jc w:val="right"/>
        <w:outlineLvl w:val="1"/>
        <w:rPr>
          <w:rFonts w:cs="Arial"/>
          <w:b/>
          <w:lang w:val="ru-RU"/>
        </w:rPr>
      </w:pPr>
    </w:p>
    <w:p w:rsidR="00B46D90" w:rsidRPr="00DE1341" w:rsidRDefault="00B46D90" w:rsidP="00B46D90">
      <w:pPr>
        <w:rPr>
          <w:rFonts w:cs="Arial"/>
          <w:lang w:val="ru-RU"/>
        </w:rPr>
      </w:pPr>
    </w:p>
    <w:p w:rsidR="00B46D90" w:rsidRPr="00DE1341" w:rsidRDefault="00B46D90" w:rsidP="00B46D90">
      <w:pPr>
        <w:spacing w:before="0"/>
        <w:rPr>
          <w:rFonts w:cs="Arial"/>
          <w:lang w:val="ru-RU"/>
        </w:rPr>
      </w:pPr>
    </w:p>
    <w:p w:rsidR="00B46D90" w:rsidRPr="00DE1341" w:rsidRDefault="00B46D90" w:rsidP="00B46D9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46D90" w:rsidRPr="00DE1341" w:rsidRDefault="00B46D90" w:rsidP="00B46D90">
      <w:pPr>
        <w:spacing w:before="0"/>
        <w:rPr>
          <w:rFonts w:cs="Arial"/>
          <w:lang w:val="ru-RU"/>
        </w:rPr>
      </w:pPr>
    </w:p>
    <w:p w:rsidR="00B46D90" w:rsidRPr="00CC1CE1" w:rsidRDefault="00B46D90" w:rsidP="00B46D90">
      <w:pPr>
        <w:spacing w:before="0"/>
        <w:rPr>
          <w:rFonts w:cs="Arial"/>
          <w:lang w:val="ru-RU"/>
        </w:rPr>
      </w:pPr>
      <w:r w:rsidRPr="00CC1CE1">
        <w:rPr>
          <w:rFonts w:cs="Arial"/>
          <w:lang w:val="ru-RU"/>
        </w:rPr>
        <w:t>ДУЖНИК:  …………………………………………………………………………........................</w:t>
      </w:r>
    </w:p>
    <w:p w:rsidR="00B46D90" w:rsidRPr="00CC1CE1" w:rsidRDefault="00B46D90" w:rsidP="00B46D90">
      <w:pPr>
        <w:spacing w:before="0"/>
        <w:rPr>
          <w:rFonts w:cs="Arial"/>
          <w:lang w:val="ru-RU"/>
        </w:rPr>
      </w:pPr>
      <w:r w:rsidRPr="00CC1CE1">
        <w:rPr>
          <w:rFonts w:cs="Arial"/>
          <w:lang w:val="ru-RU"/>
        </w:rPr>
        <w:t>(назив и седиште Понуђача)</w:t>
      </w:r>
    </w:p>
    <w:p w:rsidR="00B46D90" w:rsidRPr="00DE1341" w:rsidRDefault="00B46D90" w:rsidP="00B46D90">
      <w:pPr>
        <w:spacing w:before="0"/>
        <w:rPr>
          <w:rFonts w:cs="Arial"/>
          <w:lang w:val="ru-RU"/>
        </w:rPr>
      </w:pPr>
      <w:r w:rsidRPr="00DE1341">
        <w:rPr>
          <w:rFonts w:cs="Arial"/>
          <w:lang w:val="ru-RU"/>
        </w:rPr>
        <w:t>МАТИЧНИ БРОЈ ДУЖНИКА (Понуђача): ..................................................................</w:t>
      </w:r>
    </w:p>
    <w:p w:rsidR="00B46D90" w:rsidRPr="00DE1341" w:rsidRDefault="00B46D90" w:rsidP="00B46D90">
      <w:pPr>
        <w:spacing w:before="0"/>
        <w:rPr>
          <w:rFonts w:cs="Arial"/>
          <w:lang w:val="ru-RU"/>
        </w:rPr>
      </w:pPr>
      <w:r w:rsidRPr="00DE1341">
        <w:rPr>
          <w:rFonts w:cs="Arial"/>
          <w:lang w:val="ru-RU"/>
        </w:rPr>
        <w:t>ТЕКУЋИ РАЧУН ДУЖНИКА (Понуђача): ...................................................................</w:t>
      </w:r>
    </w:p>
    <w:p w:rsidR="00B46D90" w:rsidRPr="00DE1341" w:rsidRDefault="00B46D90" w:rsidP="00B46D90">
      <w:pPr>
        <w:spacing w:before="0"/>
        <w:rPr>
          <w:rFonts w:cs="Arial"/>
          <w:lang w:val="ru-RU"/>
        </w:rPr>
      </w:pPr>
      <w:r w:rsidRPr="00DE1341">
        <w:rPr>
          <w:rFonts w:cs="Arial"/>
          <w:lang w:val="ru-RU"/>
        </w:rPr>
        <w:t>ПИБ ДУЖНИКА (Понуђача): ........................................................................................</w:t>
      </w:r>
    </w:p>
    <w:p w:rsidR="00B46D90" w:rsidRPr="00DE1341" w:rsidRDefault="00B46D90" w:rsidP="00B46D90">
      <w:pPr>
        <w:spacing w:before="0"/>
        <w:rPr>
          <w:rFonts w:cs="Arial"/>
          <w:lang w:val="ru-RU"/>
        </w:rPr>
      </w:pPr>
    </w:p>
    <w:p w:rsidR="00B46D90" w:rsidRPr="00CC1CE1" w:rsidRDefault="00B46D90" w:rsidP="00B46D90">
      <w:pPr>
        <w:spacing w:before="0"/>
        <w:rPr>
          <w:rFonts w:cs="Arial"/>
          <w:lang w:val="ru-RU"/>
        </w:rPr>
      </w:pPr>
      <w:r w:rsidRPr="00CC1CE1">
        <w:rPr>
          <w:rFonts w:cs="Arial"/>
          <w:lang w:val="ru-RU"/>
        </w:rPr>
        <w:t>и з д а ј е  д а н а ............................ године</w:t>
      </w:r>
    </w:p>
    <w:p w:rsidR="00B46D90" w:rsidRPr="00CC1CE1" w:rsidRDefault="00B46D90" w:rsidP="00B46D90">
      <w:pPr>
        <w:spacing w:before="0"/>
        <w:rPr>
          <w:rFonts w:cs="Arial"/>
          <w:lang w:val="ru-RU"/>
        </w:rPr>
      </w:pPr>
    </w:p>
    <w:p w:rsidR="00B46D90" w:rsidRPr="00CC1CE1" w:rsidRDefault="00B46D90" w:rsidP="00B46D90">
      <w:pPr>
        <w:spacing w:before="0"/>
        <w:rPr>
          <w:rFonts w:cs="Arial"/>
          <w:lang w:val="ru-RU"/>
        </w:rPr>
      </w:pPr>
    </w:p>
    <w:p w:rsidR="00B46D90" w:rsidRPr="00CC1CE1" w:rsidRDefault="00B46D90" w:rsidP="00B46D9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B46D90" w:rsidRPr="00CC1CE1" w:rsidRDefault="00B46D90" w:rsidP="00B46D90">
      <w:pPr>
        <w:spacing w:before="0"/>
        <w:jc w:val="center"/>
        <w:rPr>
          <w:rFonts w:cs="Arial"/>
          <w:b/>
          <w:lang w:val="ru-RU"/>
        </w:rPr>
      </w:pPr>
    </w:p>
    <w:p w:rsidR="00B46D90" w:rsidRPr="00CC1CE1" w:rsidRDefault="00B46D90" w:rsidP="00B46D9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B46D90" w:rsidRPr="00CC1CE1" w:rsidRDefault="00B46D90" w:rsidP="00B46D90">
      <w:pPr>
        <w:widowControl w:val="0"/>
        <w:tabs>
          <w:tab w:val="left" w:pos="1418"/>
        </w:tabs>
        <w:spacing w:before="0"/>
        <w:ind w:left="1440" w:hanging="1440"/>
        <w:rPr>
          <w:rFonts w:cs="Arial"/>
          <w:bCs/>
          <w:lang w:val="ru-RU"/>
        </w:rPr>
      </w:pPr>
      <w:r w:rsidRPr="00CC1CE1">
        <w:rPr>
          <w:rFonts w:cs="Arial"/>
          <w:bCs/>
          <w:lang w:val="ru-RU"/>
        </w:rPr>
        <w:tab/>
      </w:r>
    </w:p>
    <w:p w:rsidR="00B46D90" w:rsidRPr="00CC1CE1" w:rsidRDefault="00B46D90" w:rsidP="00B46D9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B46D90" w:rsidRPr="00B56DB6" w:rsidRDefault="00B46D90" w:rsidP="00B46D9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B46D90" w:rsidRPr="00B56DB6" w:rsidRDefault="00B46D90" w:rsidP="00B46D90">
      <w:pPr>
        <w:spacing w:before="0"/>
        <w:rPr>
          <w:rFonts w:cs="Arial"/>
          <w:lang w:val="ru-RU"/>
        </w:rPr>
      </w:pPr>
    </w:p>
    <w:p w:rsidR="00B46D90" w:rsidRPr="00CC1CE1" w:rsidRDefault="00B46D90" w:rsidP="00B46D9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B46D90"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lang w:val="sr-Cyrl-CS"/>
        </w:rPr>
        <w:lastRenderedPageBreak/>
        <w:t xml:space="preserve">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B46D90"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B46D90" w:rsidRPr="00DE1341" w:rsidRDefault="00B46D90" w:rsidP="00B46D90">
      <w:pPr>
        <w:spacing w:before="0"/>
        <w:rPr>
          <w:rFonts w:cs="Arial"/>
          <w:lang w:val="sr-Cyrl-CS"/>
        </w:rPr>
      </w:pPr>
    </w:p>
    <w:p w:rsidR="00B46D90" w:rsidRPr="00DE1341" w:rsidRDefault="00B46D90" w:rsidP="00B46D9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B46D90" w:rsidRPr="00DE1341" w:rsidRDefault="00B46D90" w:rsidP="00B46D90">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B46D90" w:rsidRPr="00DE1341" w:rsidRDefault="00B46D90" w:rsidP="00B46D90">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B46D90" w:rsidRPr="00DE1341" w:rsidRDefault="00B46D90" w:rsidP="00B46D9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B46D90" w:rsidRPr="00CC1CE1" w:rsidTr="006C1414">
        <w:trPr>
          <w:jc w:val="center"/>
        </w:trPr>
        <w:tc>
          <w:tcPr>
            <w:tcW w:w="3882" w:type="dxa"/>
          </w:tcPr>
          <w:p w:rsidR="00B46D90" w:rsidRPr="00CC1CE1" w:rsidRDefault="00B46D90" w:rsidP="006C1414">
            <w:pPr>
              <w:spacing w:before="0"/>
              <w:jc w:val="center"/>
              <w:rPr>
                <w:rFonts w:cs="Arial"/>
              </w:rPr>
            </w:pPr>
            <w:r w:rsidRPr="00CC1CE1">
              <w:rPr>
                <w:rFonts w:cs="Arial"/>
              </w:rPr>
              <w:t>Датум:</w:t>
            </w:r>
          </w:p>
        </w:tc>
        <w:tc>
          <w:tcPr>
            <w:tcW w:w="2127" w:type="dxa"/>
          </w:tcPr>
          <w:p w:rsidR="00B46D90" w:rsidRPr="00CC1CE1" w:rsidRDefault="00B46D90" w:rsidP="006C1414">
            <w:pPr>
              <w:spacing w:before="0"/>
              <w:jc w:val="center"/>
              <w:rPr>
                <w:rFonts w:cs="Arial"/>
                <w:lang w:val="ru-RU"/>
              </w:rPr>
            </w:pPr>
          </w:p>
        </w:tc>
        <w:tc>
          <w:tcPr>
            <w:tcW w:w="4022" w:type="dxa"/>
          </w:tcPr>
          <w:p w:rsidR="00B46D90" w:rsidRPr="00CC1CE1" w:rsidRDefault="00B46D90" w:rsidP="006C1414">
            <w:pPr>
              <w:spacing w:before="0"/>
              <w:jc w:val="center"/>
              <w:rPr>
                <w:rFonts w:cs="Arial"/>
                <w:lang w:val="ru-RU"/>
              </w:rPr>
            </w:pPr>
            <w:r w:rsidRPr="00CC1CE1">
              <w:rPr>
                <w:rFonts w:cs="Arial"/>
              </w:rPr>
              <w:t>Понуђач</w:t>
            </w:r>
            <w:r w:rsidRPr="00CC1CE1">
              <w:rPr>
                <w:rFonts w:cs="Arial"/>
                <w:lang w:val="ru-RU"/>
              </w:rPr>
              <w:t>:</w:t>
            </w:r>
          </w:p>
        </w:tc>
      </w:tr>
      <w:tr w:rsidR="00B46D90" w:rsidRPr="00CC1CE1" w:rsidTr="006C1414">
        <w:trPr>
          <w:jc w:val="center"/>
        </w:trPr>
        <w:tc>
          <w:tcPr>
            <w:tcW w:w="3882" w:type="dxa"/>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rPr>
            </w:pPr>
            <w:r w:rsidRPr="00CC1CE1">
              <w:rPr>
                <w:rFonts w:cs="Arial"/>
              </w:rPr>
              <w:t>М.П.</w:t>
            </w:r>
          </w:p>
        </w:tc>
        <w:tc>
          <w:tcPr>
            <w:tcW w:w="4022" w:type="dxa"/>
          </w:tcPr>
          <w:p w:rsidR="00B46D90" w:rsidRPr="00CC1CE1" w:rsidRDefault="00B46D90" w:rsidP="006C1414">
            <w:pPr>
              <w:spacing w:before="0"/>
              <w:jc w:val="center"/>
              <w:rPr>
                <w:rFonts w:cs="Arial"/>
                <w:lang w:val="ru-RU"/>
              </w:rPr>
            </w:pPr>
          </w:p>
        </w:tc>
      </w:tr>
      <w:tr w:rsidR="00B46D90" w:rsidRPr="00CC1CE1" w:rsidTr="006C1414">
        <w:trPr>
          <w:jc w:val="center"/>
        </w:trPr>
        <w:tc>
          <w:tcPr>
            <w:tcW w:w="3882" w:type="dxa"/>
            <w:tcBorders>
              <w:bottom w:val="single" w:sz="4" w:space="0" w:color="auto"/>
            </w:tcBorders>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lang w:val="ru-RU"/>
              </w:rPr>
            </w:pPr>
          </w:p>
        </w:tc>
        <w:tc>
          <w:tcPr>
            <w:tcW w:w="4022" w:type="dxa"/>
            <w:tcBorders>
              <w:bottom w:val="single" w:sz="4" w:space="0" w:color="auto"/>
            </w:tcBorders>
          </w:tcPr>
          <w:p w:rsidR="00B46D90" w:rsidRPr="00CC1CE1" w:rsidRDefault="00B46D90" w:rsidP="006C1414">
            <w:pPr>
              <w:spacing w:before="0"/>
              <w:jc w:val="center"/>
              <w:rPr>
                <w:rFonts w:cs="Arial"/>
                <w:lang w:val="ru-RU"/>
              </w:rPr>
            </w:pPr>
          </w:p>
        </w:tc>
      </w:tr>
      <w:tr w:rsidR="00B46D90" w:rsidRPr="00CC1CE1" w:rsidTr="006C1414">
        <w:trPr>
          <w:trHeight w:val="389"/>
          <w:jc w:val="center"/>
        </w:trPr>
        <w:tc>
          <w:tcPr>
            <w:tcW w:w="3882" w:type="dxa"/>
            <w:tcBorders>
              <w:top w:val="single" w:sz="4" w:space="0" w:color="auto"/>
            </w:tcBorders>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lang w:val="ru-RU"/>
              </w:rPr>
            </w:pPr>
          </w:p>
        </w:tc>
        <w:tc>
          <w:tcPr>
            <w:tcW w:w="4022" w:type="dxa"/>
            <w:tcBorders>
              <w:top w:val="single" w:sz="4" w:space="0" w:color="auto"/>
            </w:tcBorders>
          </w:tcPr>
          <w:p w:rsidR="00B46D90" w:rsidRPr="00CC1CE1" w:rsidRDefault="00B46D90" w:rsidP="006C1414">
            <w:pPr>
              <w:spacing w:before="0"/>
              <w:jc w:val="center"/>
              <w:rPr>
                <w:rFonts w:cs="Arial"/>
                <w:lang w:val="ru-RU"/>
              </w:rPr>
            </w:pPr>
          </w:p>
        </w:tc>
      </w:tr>
    </w:tbl>
    <w:p w:rsidR="00B46D90" w:rsidRPr="00CC1CE1" w:rsidRDefault="00B46D90" w:rsidP="00B46D90">
      <w:pPr>
        <w:spacing w:before="0"/>
        <w:ind w:firstLine="720"/>
        <w:rPr>
          <w:rFonts w:cs="Arial"/>
          <w:lang w:val="ru-RU"/>
        </w:rPr>
      </w:pPr>
    </w:p>
    <w:p w:rsidR="00B46D90" w:rsidRPr="00CC1CE1" w:rsidRDefault="00B46D90" w:rsidP="00B46D90">
      <w:pPr>
        <w:spacing w:before="0"/>
        <w:ind w:firstLine="720"/>
        <w:rPr>
          <w:rFonts w:cs="Arial"/>
          <w:lang w:val="ru-RU"/>
        </w:rPr>
      </w:pPr>
    </w:p>
    <w:p w:rsidR="00B46D90" w:rsidRPr="00CC1CE1" w:rsidRDefault="00B46D90" w:rsidP="00B46D90">
      <w:pPr>
        <w:spacing w:before="0"/>
        <w:ind w:firstLine="720"/>
        <w:rPr>
          <w:rFonts w:cs="Arial"/>
          <w:lang w:val="ru-RU"/>
        </w:rPr>
      </w:pPr>
      <w:r w:rsidRPr="00CC1CE1">
        <w:rPr>
          <w:rFonts w:cs="Arial"/>
          <w:lang w:val="ru-RU"/>
        </w:rPr>
        <w:t>Прилог:</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46D90" w:rsidRPr="00CC1CE1" w:rsidRDefault="00B46D90" w:rsidP="00B46D90">
      <w:pPr>
        <w:numPr>
          <w:ilvl w:val="0"/>
          <w:numId w:val="7"/>
        </w:numPr>
        <w:spacing w:before="0"/>
        <w:contextualSpacing/>
        <w:rPr>
          <w:rFonts w:eastAsia="Calibri" w:cs="Arial"/>
        </w:rPr>
      </w:pPr>
      <w:r w:rsidRPr="00CC1CE1">
        <w:rPr>
          <w:rFonts w:eastAsia="Calibri" w:cs="Arial"/>
        </w:rPr>
        <w:t xml:space="preserve">фотокопија ОП обрасца </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240C1" w:rsidRDefault="00B46D90" w:rsidP="00B46D9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B46D90" w:rsidRPr="00B56DB6" w:rsidRDefault="00B46D90" w:rsidP="00B46D90">
      <w:pPr>
        <w:spacing w:before="0"/>
        <w:jc w:val="right"/>
        <w:rPr>
          <w:rFonts w:cs="Arial"/>
          <w:b/>
          <w:lang w:val="ru-RU"/>
        </w:rPr>
      </w:pPr>
      <w:r w:rsidRPr="00B56DB6">
        <w:rPr>
          <w:rFonts w:cs="Arial"/>
          <w:b/>
          <w:lang w:val="ru-RU"/>
        </w:rPr>
        <w:t>*менице за добро извршење посла</w:t>
      </w:r>
    </w:p>
    <w:p w:rsidR="00B46D90" w:rsidRPr="00B56DB6" w:rsidRDefault="00B46D90" w:rsidP="00B46D90">
      <w:pPr>
        <w:spacing w:before="0"/>
        <w:jc w:val="right"/>
        <w:rPr>
          <w:rFonts w:cs="Arial"/>
          <w:b/>
          <w:lang w:val="ru-RU"/>
        </w:rPr>
      </w:pPr>
    </w:p>
    <w:p w:rsidR="00B46D90" w:rsidRPr="00B56DB6" w:rsidRDefault="00B46D90" w:rsidP="00B46D9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46D90" w:rsidRPr="00B56DB6" w:rsidRDefault="00B46D90" w:rsidP="00B46D90">
      <w:pPr>
        <w:spacing w:before="0"/>
        <w:rPr>
          <w:rFonts w:cs="Arial"/>
          <w:lang w:val="ru-RU"/>
        </w:rPr>
      </w:pPr>
    </w:p>
    <w:p w:rsidR="00B46D90" w:rsidRPr="00B56DB6" w:rsidRDefault="00B46D90" w:rsidP="00B46D90">
      <w:pPr>
        <w:spacing w:before="0"/>
        <w:rPr>
          <w:rFonts w:cs="Arial"/>
          <w:b/>
          <w:lang w:val="ru-RU"/>
        </w:rPr>
      </w:pPr>
      <w:r w:rsidRPr="00B56DB6">
        <w:rPr>
          <w:rFonts w:cs="Arial"/>
          <w:b/>
          <w:lang w:val="ru-RU"/>
        </w:rPr>
        <w:t>(напомена: не доставља се у понуди)</w:t>
      </w:r>
    </w:p>
    <w:p w:rsidR="00B46D90" w:rsidRPr="00B56DB6" w:rsidRDefault="00B46D90" w:rsidP="00B46D90">
      <w:pPr>
        <w:spacing w:before="0"/>
        <w:rPr>
          <w:rFonts w:cs="Arial"/>
          <w:lang w:val="ru-RU"/>
        </w:rPr>
      </w:pPr>
    </w:p>
    <w:p w:rsidR="00B46D90" w:rsidRPr="00D240C1" w:rsidRDefault="00B46D90" w:rsidP="00B46D90">
      <w:pPr>
        <w:spacing w:before="0"/>
        <w:rPr>
          <w:rFonts w:cs="Arial"/>
          <w:lang w:val="ru-RU"/>
        </w:rPr>
      </w:pPr>
      <w:r w:rsidRPr="00B56DB6">
        <w:rPr>
          <w:rFonts w:cs="Arial"/>
          <w:lang w:val="ru-RU"/>
        </w:rPr>
        <w:t xml:space="preserve">ДУЖНИК:  </w:t>
      </w:r>
      <w:r w:rsidRPr="00D240C1">
        <w:rPr>
          <w:rFonts w:cs="Arial"/>
          <w:lang w:val="ru-RU"/>
        </w:rPr>
        <w:t>…………………………………………………………………………........................</w:t>
      </w:r>
    </w:p>
    <w:p w:rsidR="00B46D90" w:rsidRPr="00B56DB6" w:rsidRDefault="00B46D90" w:rsidP="00B46D90">
      <w:pPr>
        <w:spacing w:before="0"/>
        <w:rPr>
          <w:rFonts w:cs="Arial"/>
          <w:lang w:val="ru-RU"/>
        </w:rPr>
      </w:pPr>
      <w:r w:rsidRPr="00B56DB6">
        <w:rPr>
          <w:rFonts w:cs="Arial"/>
          <w:lang w:val="ru-RU"/>
        </w:rPr>
        <w:t>(назив и седиште Понуђача)</w:t>
      </w:r>
    </w:p>
    <w:p w:rsidR="00B46D90" w:rsidRPr="00B56DB6" w:rsidRDefault="00B46D90" w:rsidP="00B46D90">
      <w:pPr>
        <w:spacing w:before="0"/>
        <w:rPr>
          <w:rFonts w:cs="Arial"/>
          <w:lang w:val="ru-RU"/>
        </w:rPr>
      </w:pPr>
      <w:r w:rsidRPr="00B56DB6">
        <w:rPr>
          <w:rFonts w:cs="Arial"/>
          <w:lang w:val="ru-RU"/>
        </w:rPr>
        <w:t>МАТИЧНИ БРОЈ ДУЖНИКА (Понуђача): ..................................................................</w:t>
      </w:r>
    </w:p>
    <w:p w:rsidR="00B46D90" w:rsidRPr="00B56DB6" w:rsidRDefault="00B46D90" w:rsidP="00B46D90">
      <w:pPr>
        <w:spacing w:before="0"/>
        <w:rPr>
          <w:rFonts w:cs="Arial"/>
          <w:lang w:val="ru-RU"/>
        </w:rPr>
      </w:pPr>
      <w:r w:rsidRPr="00B56DB6">
        <w:rPr>
          <w:rFonts w:cs="Arial"/>
          <w:lang w:val="ru-RU"/>
        </w:rPr>
        <w:t>ТЕКУЋИ РАЧУН ДУЖНИКА (Понуђача): ...................................................................</w:t>
      </w:r>
    </w:p>
    <w:p w:rsidR="00B46D90" w:rsidRPr="00D86823" w:rsidRDefault="00B46D90" w:rsidP="00B46D90">
      <w:pPr>
        <w:spacing w:before="0"/>
        <w:rPr>
          <w:rFonts w:cs="Arial"/>
          <w:lang w:val="ru-RU"/>
        </w:rPr>
      </w:pPr>
      <w:r w:rsidRPr="00D86823">
        <w:rPr>
          <w:rFonts w:cs="Arial"/>
          <w:lang w:val="ru-RU"/>
        </w:rPr>
        <w:t>ПИБ ДУЖНИКА (Понуђача): ........................................................................................</w:t>
      </w:r>
    </w:p>
    <w:p w:rsidR="00B46D90" w:rsidRPr="00D86823"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и з д а ј е  д а н а ............................ године</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p>
    <w:p w:rsidR="00B46D90" w:rsidRPr="00B56DB6" w:rsidRDefault="00B46D90" w:rsidP="00B46D9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B46D90" w:rsidRPr="00B56DB6" w:rsidRDefault="00B46D90" w:rsidP="00B46D90">
      <w:pPr>
        <w:spacing w:before="0"/>
        <w:rPr>
          <w:rFonts w:cs="Arial"/>
          <w:lang w:val="ru-RU"/>
        </w:rPr>
      </w:pPr>
    </w:p>
    <w:p w:rsidR="00B46D90" w:rsidRPr="00B56DB6" w:rsidRDefault="00B46D90" w:rsidP="00B46D9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B46D90" w:rsidRPr="00B56DB6" w:rsidRDefault="00B46D90" w:rsidP="00B46D9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B46D90" w:rsidRPr="00B56DB6" w:rsidRDefault="00B46D90" w:rsidP="00B46D90">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w:t>
      </w:r>
      <w:r>
        <w:rPr>
          <w:rFonts w:cs="Arial"/>
          <w:lang w:val="ru-RU"/>
        </w:rPr>
        <w:t xml:space="preserve">0 (тридесет) дана од уговореног рока с тим да </w:t>
      </w:r>
      <w:r w:rsidRPr="00B56DB6">
        <w:rPr>
          <w:rFonts w:cs="Arial"/>
          <w:lang w:val="ru-RU"/>
        </w:rPr>
        <w:t>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8C7C5D">
        <w:rPr>
          <w:rFonts w:cs="Arial"/>
          <w:lang w:val="sr-Cyrl-RS"/>
        </w:rPr>
        <w:t>с</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B46D90" w:rsidRPr="00B56DB6" w:rsidRDefault="00B46D90" w:rsidP="00B46D90">
      <w:pPr>
        <w:spacing w:before="0"/>
        <w:rPr>
          <w:rFonts w:cs="Arial"/>
          <w:lang w:val="ru-RU"/>
        </w:rPr>
      </w:pPr>
    </w:p>
    <w:p w:rsidR="00B46D90" w:rsidRPr="00D240C1" w:rsidRDefault="00B46D90" w:rsidP="00B46D90">
      <w:pPr>
        <w:spacing w:before="0"/>
        <w:rPr>
          <w:rFonts w:cs="Arial"/>
        </w:rPr>
      </w:pPr>
      <w:r w:rsidRPr="00D240C1">
        <w:rPr>
          <w:rFonts w:cs="Arial"/>
        </w:rPr>
        <w:t xml:space="preserve">Место и датум издавања Овлашћења          </w:t>
      </w:r>
    </w:p>
    <w:p w:rsidR="00B46D90" w:rsidRPr="00D240C1" w:rsidRDefault="00B46D90" w:rsidP="00B46D90">
      <w:pPr>
        <w:spacing w:before="0"/>
        <w:rPr>
          <w:rFonts w:cs="Arial"/>
        </w:rPr>
      </w:pPr>
    </w:p>
    <w:p w:rsidR="00B46D90" w:rsidRPr="00D240C1" w:rsidRDefault="00B46D90" w:rsidP="00B46D9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46D90" w:rsidRPr="00D240C1" w:rsidTr="006C1414">
        <w:trPr>
          <w:jc w:val="center"/>
        </w:trPr>
        <w:tc>
          <w:tcPr>
            <w:tcW w:w="3882" w:type="dxa"/>
          </w:tcPr>
          <w:p w:rsidR="00B46D90" w:rsidRPr="00D240C1" w:rsidRDefault="00B46D90" w:rsidP="006C1414">
            <w:pPr>
              <w:spacing w:before="0"/>
              <w:jc w:val="center"/>
              <w:rPr>
                <w:rFonts w:cs="Arial"/>
              </w:rPr>
            </w:pPr>
            <w:r w:rsidRPr="00D240C1">
              <w:rPr>
                <w:rFonts w:cs="Arial"/>
              </w:rPr>
              <w:t>Датум:</w:t>
            </w:r>
          </w:p>
        </w:tc>
        <w:tc>
          <w:tcPr>
            <w:tcW w:w="2127" w:type="dxa"/>
          </w:tcPr>
          <w:p w:rsidR="00B46D90" w:rsidRPr="00D240C1" w:rsidRDefault="00B46D90" w:rsidP="006C1414">
            <w:pPr>
              <w:spacing w:before="0"/>
              <w:jc w:val="center"/>
              <w:rPr>
                <w:rFonts w:cs="Arial"/>
                <w:lang w:val="ru-RU"/>
              </w:rPr>
            </w:pPr>
          </w:p>
        </w:tc>
        <w:tc>
          <w:tcPr>
            <w:tcW w:w="4022" w:type="dxa"/>
          </w:tcPr>
          <w:p w:rsidR="00B46D90" w:rsidRPr="00D240C1" w:rsidRDefault="00B46D90" w:rsidP="006C1414">
            <w:pPr>
              <w:spacing w:before="0"/>
              <w:jc w:val="center"/>
              <w:rPr>
                <w:rFonts w:cs="Arial"/>
                <w:lang w:val="ru-RU"/>
              </w:rPr>
            </w:pPr>
            <w:r w:rsidRPr="00D240C1">
              <w:rPr>
                <w:rFonts w:cs="Arial"/>
              </w:rPr>
              <w:t>Понуђач</w:t>
            </w:r>
            <w:r w:rsidRPr="00D240C1">
              <w:rPr>
                <w:rFonts w:cs="Arial"/>
                <w:lang w:val="ru-RU"/>
              </w:rPr>
              <w:t>:</w:t>
            </w:r>
          </w:p>
        </w:tc>
      </w:tr>
      <w:tr w:rsidR="00B46D90" w:rsidRPr="00D240C1" w:rsidTr="006C1414">
        <w:trPr>
          <w:jc w:val="center"/>
        </w:trPr>
        <w:tc>
          <w:tcPr>
            <w:tcW w:w="3882" w:type="dxa"/>
          </w:tcPr>
          <w:p w:rsidR="00B46D90" w:rsidRPr="00D240C1" w:rsidRDefault="00B46D90" w:rsidP="006C1414">
            <w:pPr>
              <w:spacing w:before="0"/>
              <w:jc w:val="center"/>
              <w:rPr>
                <w:rFonts w:cs="Arial"/>
              </w:rPr>
            </w:pPr>
          </w:p>
        </w:tc>
        <w:tc>
          <w:tcPr>
            <w:tcW w:w="2127" w:type="dxa"/>
          </w:tcPr>
          <w:p w:rsidR="00B46D90" w:rsidRPr="00D240C1" w:rsidRDefault="00B46D90" w:rsidP="006C1414">
            <w:pPr>
              <w:spacing w:before="0"/>
              <w:jc w:val="center"/>
              <w:rPr>
                <w:rFonts w:cs="Arial"/>
              </w:rPr>
            </w:pPr>
            <w:r w:rsidRPr="00D240C1">
              <w:rPr>
                <w:rFonts w:cs="Arial"/>
              </w:rPr>
              <w:t>М.П.</w:t>
            </w:r>
          </w:p>
        </w:tc>
        <w:tc>
          <w:tcPr>
            <w:tcW w:w="4022" w:type="dxa"/>
          </w:tcPr>
          <w:p w:rsidR="00B46D90" w:rsidRPr="00D240C1" w:rsidRDefault="00B46D90" w:rsidP="006C1414">
            <w:pPr>
              <w:spacing w:before="0"/>
              <w:jc w:val="center"/>
              <w:rPr>
                <w:rFonts w:cs="Arial"/>
                <w:lang w:val="ru-RU"/>
              </w:rPr>
            </w:pPr>
          </w:p>
        </w:tc>
      </w:tr>
      <w:tr w:rsidR="00B46D90" w:rsidRPr="00D240C1" w:rsidTr="006C1414">
        <w:trPr>
          <w:jc w:val="center"/>
        </w:trPr>
        <w:tc>
          <w:tcPr>
            <w:tcW w:w="3882" w:type="dxa"/>
            <w:tcBorders>
              <w:bottom w:val="single" w:sz="4" w:space="0" w:color="auto"/>
            </w:tcBorders>
          </w:tcPr>
          <w:p w:rsidR="00B46D90" w:rsidRPr="00D240C1" w:rsidRDefault="00B46D90" w:rsidP="006C1414">
            <w:pPr>
              <w:spacing w:before="0"/>
              <w:jc w:val="center"/>
              <w:rPr>
                <w:rFonts w:cs="Arial"/>
              </w:rPr>
            </w:pPr>
          </w:p>
        </w:tc>
        <w:tc>
          <w:tcPr>
            <w:tcW w:w="2127" w:type="dxa"/>
          </w:tcPr>
          <w:p w:rsidR="00B46D90" w:rsidRPr="00D240C1" w:rsidRDefault="00B46D90" w:rsidP="006C1414">
            <w:pPr>
              <w:spacing w:before="0"/>
              <w:jc w:val="center"/>
              <w:rPr>
                <w:rFonts w:cs="Arial"/>
                <w:lang w:val="ru-RU"/>
              </w:rPr>
            </w:pPr>
          </w:p>
        </w:tc>
        <w:tc>
          <w:tcPr>
            <w:tcW w:w="4022" w:type="dxa"/>
            <w:tcBorders>
              <w:bottom w:val="single" w:sz="4" w:space="0" w:color="auto"/>
            </w:tcBorders>
          </w:tcPr>
          <w:p w:rsidR="00B46D90" w:rsidRPr="00D240C1" w:rsidRDefault="00B46D90" w:rsidP="006C1414">
            <w:pPr>
              <w:spacing w:before="0"/>
              <w:jc w:val="center"/>
              <w:rPr>
                <w:rFonts w:cs="Arial"/>
                <w:lang w:val="ru-RU"/>
              </w:rPr>
            </w:pPr>
          </w:p>
        </w:tc>
      </w:tr>
    </w:tbl>
    <w:p w:rsidR="00B46D90" w:rsidRPr="00D240C1" w:rsidRDefault="00B46D90" w:rsidP="00B46D90">
      <w:pPr>
        <w:spacing w:before="0"/>
        <w:rPr>
          <w:rFonts w:cs="Arial"/>
        </w:rPr>
      </w:pPr>
      <w:r w:rsidRPr="00D240C1">
        <w:rPr>
          <w:rFonts w:cs="Arial"/>
        </w:rPr>
        <w:t xml:space="preserve">                                                                                              Потпис овлашћеног лица</w:t>
      </w:r>
    </w:p>
    <w:p w:rsidR="00B46D90" w:rsidRPr="00D240C1" w:rsidRDefault="00B46D90" w:rsidP="00B46D90">
      <w:pPr>
        <w:spacing w:before="0"/>
        <w:rPr>
          <w:rFonts w:cs="Arial"/>
        </w:rPr>
      </w:pPr>
    </w:p>
    <w:p w:rsidR="00B46D90" w:rsidRPr="00D240C1" w:rsidRDefault="00B46D90" w:rsidP="00B46D90">
      <w:pPr>
        <w:spacing w:before="0"/>
        <w:rPr>
          <w:rFonts w:cs="Arial"/>
        </w:rPr>
      </w:pPr>
      <w:r w:rsidRPr="00D240C1">
        <w:rPr>
          <w:rFonts w:cs="Arial"/>
        </w:rPr>
        <w:t>Прилог:</w:t>
      </w:r>
    </w:p>
    <w:p w:rsidR="00B46D90" w:rsidRPr="00B56DB6" w:rsidRDefault="00B46D90" w:rsidP="00B46D90">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B46D90" w:rsidRPr="00B56DB6" w:rsidRDefault="00B46D90" w:rsidP="00B46D90">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46D90" w:rsidRPr="00D240C1" w:rsidRDefault="00B46D90" w:rsidP="00B46D90">
      <w:pPr>
        <w:numPr>
          <w:ilvl w:val="0"/>
          <w:numId w:val="7"/>
        </w:numPr>
        <w:spacing w:before="0"/>
        <w:contextualSpacing/>
        <w:rPr>
          <w:rFonts w:eastAsia="Calibri" w:cs="Arial"/>
        </w:rPr>
      </w:pPr>
      <w:r w:rsidRPr="00D240C1">
        <w:rPr>
          <w:rFonts w:eastAsia="Calibri" w:cs="Arial"/>
        </w:rPr>
        <w:t xml:space="preserve">фотокопија ОП обрасца </w:t>
      </w:r>
    </w:p>
    <w:p w:rsidR="00B46D90" w:rsidRDefault="00B46D90" w:rsidP="00B46D9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Pr="00DE1341"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1759FD" w:rsidRPr="00DE1341" w:rsidRDefault="001759FD" w:rsidP="00CC1CE1">
      <w:pPr>
        <w:rPr>
          <w:rFonts w:cs="Arial"/>
          <w:lang w:val="ru-RU"/>
        </w:rPr>
      </w:pPr>
    </w:p>
    <w:p w:rsidR="00CC1CE1" w:rsidRPr="00DE1341" w:rsidRDefault="00CC1CE1" w:rsidP="00CC1CE1">
      <w:pPr>
        <w:spacing w:before="0"/>
        <w:ind w:left="720"/>
        <w:contextualSpacing/>
        <w:rPr>
          <w:rFonts w:eastAsia="Calibri" w:cs="Arial"/>
          <w:color w:val="00B0F0"/>
          <w:lang w:val="ru-RU"/>
        </w:rPr>
      </w:pPr>
    </w:p>
    <w:p w:rsidR="00CC1CE1" w:rsidRPr="00CC1CE1" w:rsidRDefault="00CC1CE1" w:rsidP="00CC1CE1">
      <w:pPr>
        <w:spacing w:before="0"/>
        <w:rPr>
          <w:rFonts w:cs="Arial"/>
          <w:b/>
          <w:lang w:val="sr-Cyrl-RS"/>
        </w:rPr>
      </w:pPr>
      <w:r w:rsidRPr="00DE1341">
        <w:rPr>
          <w:rFonts w:cs="Arial"/>
          <w:color w:val="00B0F0"/>
          <w:lang w:val="ru-RU"/>
        </w:rPr>
        <w:lastRenderedPageBreak/>
        <w:t xml:space="preserve">                                                          </w:t>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DE1341">
        <w:rPr>
          <w:rFonts w:cs="Arial"/>
          <w:b/>
          <w:lang w:val="ru-RU"/>
        </w:rPr>
        <w:t>ПРИЛОГ бр.</w:t>
      </w:r>
      <w:r w:rsidR="00CC5C8E">
        <w:rPr>
          <w:rFonts w:cs="Arial"/>
          <w:b/>
          <w:lang w:val="sr-Cyrl-RS"/>
        </w:rPr>
        <w:t xml:space="preserve"> </w:t>
      </w:r>
      <w:r w:rsidR="00B46D90">
        <w:rPr>
          <w:rFonts w:cs="Arial"/>
          <w:b/>
          <w:lang w:val="sr-Cyrl-RS"/>
        </w:rPr>
        <w:t>4</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jc w:val="center"/>
        <w:rPr>
          <w:rFonts w:cs="Arial"/>
          <w:lang w:val="ru-RU"/>
        </w:rPr>
      </w:pPr>
      <w:r w:rsidRPr="00DE1341">
        <w:rPr>
          <w:rFonts w:cs="Arial"/>
          <w:lang w:val="ru-RU"/>
        </w:rPr>
        <w:t>ЗАПИСНИК О ПРУЖЕНИМ УСЛУГАМА</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jc w:val="left"/>
        <w:rPr>
          <w:rFonts w:cs="Arial"/>
          <w:lang w:val="ru-RU"/>
        </w:rPr>
      </w:pPr>
      <w:r w:rsidRPr="00DE1341">
        <w:rPr>
          <w:rFonts w:cs="Arial"/>
          <w:lang w:val="ru-RU"/>
        </w:rPr>
        <w:t>Датум _____</w:t>
      </w:r>
      <w:r w:rsidRPr="00CC1CE1">
        <w:rPr>
          <w:rFonts w:cs="Arial"/>
          <w:lang w:val="sr-Cyrl-RS"/>
        </w:rPr>
        <w:t>____</w:t>
      </w:r>
      <w:r w:rsidRPr="00DE1341">
        <w:rPr>
          <w:rFonts w:cs="Arial"/>
          <w:lang w:val="ru-RU"/>
        </w:rPr>
        <w:t>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tabs>
          <w:tab w:val="left" w:pos="720"/>
          <w:tab w:val="left" w:pos="1440"/>
          <w:tab w:val="left" w:pos="2160"/>
          <w:tab w:val="left" w:pos="2880"/>
          <w:tab w:val="left" w:pos="3600"/>
          <w:tab w:val="left" w:pos="5085"/>
        </w:tabs>
        <w:spacing w:before="0"/>
        <w:rPr>
          <w:rFonts w:cs="Arial"/>
          <w:lang w:val="ru-RU"/>
        </w:rPr>
      </w:pPr>
      <w:r w:rsidRPr="00DE1341">
        <w:rPr>
          <w:rFonts w:cs="Arial"/>
          <w:lang w:val="ru-RU"/>
        </w:rPr>
        <w:tab/>
        <w:t>ПРУЖАЛАЦ УСЛУГА:</w:t>
      </w:r>
      <w:r w:rsidRPr="00DE1341">
        <w:rPr>
          <w:rFonts w:cs="Arial"/>
          <w:lang w:val="ru-RU"/>
        </w:rPr>
        <w:tab/>
      </w:r>
      <w:r w:rsidRPr="00DE1341">
        <w:rPr>
          <w:rFonts w:cs="Arial"/>
          <w:lang w:val="ru-RU"/>
        </w:rPr>
        <w:tab/>
        <w:t xml:space="preserve">      КОРИСНИК УСЛУГА:</w:t>
      </w:r>
    </w:p>
    <w:p w:rsidR="00CC1CE1" w:rsidRPr="00DE1341" w:rsidRDefault="00CC1CE1" w:rsidP="00CC1CE1">
      <w:pPr>
        <w:spacing w:before="0"/>
        <w:rPr>
          <w:rFonts w:cs="Arial"/>
          <w:lang w:val="ru-RU"/>
        </w:rPr>
      </w:pPr>
      <w:r w:rsidRPr="00DE1341">
        <w:rPr>
          <w:rFonts w:cs="Arial"/>
          <w:lang w:val="ru-RU"/>
        </w:rPr>
        <w:t>_________________________</w:t>
      </w:r>
      <w:r w:rsidRPr="00DE1341">
        <w:rPr>
          <w:rFonts w:cs="Arial"/>
          <w:lang w:val="ru-RU"/>
        </w:rPr>
        <w:tab/>
      </w:r>
      <w:r w:rsidRPr="00DE1341">
        <w:rPr>
          <w:rFonts w:cs="Arial"/>
          <w:lang w:val="ru-RU"/>
        </w:rPr>
        <w:tab/>
        <w:t xml:space="preserve">     ___________________________</w:t>
      </w:r>
    </w:p>
    <w:p w:rsidR="00CC1CE1" w:rsidRPr="00CC1CE1" w:rsidRDefault="00CC1CE1" w:rsidP="00CC1CE1">
      <w:pPr>
        <w:spacing w:before="0"/>
        <w:rPr>
          <w:rFonts w:cs="Arial"/>
          <w:color w:val="FF0000"/>
          <w:lang w:val="ru-RU"/>
        </w:rPr>
      </w:pPr>
      <w:r w:rsidRPr="00DE1341">
        <w:rPr>
          <w:rFonts w:cs="Arial"/>
          <w:color w:val="FF0000"/>
          <w:lang w:val="ru-RU"/>
        </w:rPr>
        <w:t xml:space="preserve">    </w:t>
      </w:r>
      <w:r w:rsidRPr="00CC1CE1">
        <w:rPr>
          <w:rFonts w:cs="Arial"/>
          <w:color w:val="FF0000"/>
          <w:lang w:val="ru-RU"/>
        </w:rPr>
        <w:t xml:space="preserve">(Назив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(Назив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00B0F0"/>
          <w:lang w:val="ru-RU"/>
        </w:rPr>
      </w:pPr>
    </w:p>
    <w:p w:rsidR="00CC1CE1" w:rsidRPr="00DE1341" w:rsidRDefault="00CC1CE1" w:rsidP="00CC1CE1">
      <w:pPr>
        <w:tabs>
          <w:tab w:val="center" w:pos="4514"/>
        </w:tabs>
        <w:spacing w:before="0"/>
        <w:rPr>
          <w:rFonts w:cs="Arial"/>
          <w:lang w:val="ru-RU"/>
        </w:rPr>
      </w:pPr>
      <w:r w:rsidRPr="00DE1341">
        <w:rPr>
          <w:rFonts w:cs="Arial"/>
          <w:lang w:val="ru-RU"/>
        </w:rPr>
        <w:t>__________________________</w:t>
      </w:r>
      <w:r w:rsidRPr="00DE1341">
        <w:rPr>
          <w:rFonts w:cs="Arial"/>
          <w:lang w:val="ru-RU"/>
        </w:rPr>
        <w:tab/>
        <w:t xml:space="preserve">                      ______________________________</w:t>
      </w:r>
    </w:p>
    <w:p w:rsidR="00CC1CE1" w:rsidRPr="00CC1CE1" w:rsidRDefault="00CC1CE1" w:rsidP="00CC1CE1">
      <w:pPr>
        <w:spacing w:before="0"/>
        <w:rPr>
          <w:rFonts w:cs="Arial"/>
          <w:color w:val="FF0000"/>
          <w:lang w:val="ru-RU"/>
        </w:rPr>
      </w:pPr>
      <w:r w:rsidRPr="00CC1CE1">
        <w:rPr>
          <w:rFonts w:cs="Arial"/>
          <w:color w:val="FF0000"/>
          <w:lang w:val="ru-RU"/>
        </w:rPr>
        <w:t xml:space="preserve">(Адреса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(Адреса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FF0000"/>
          <w:lang w:val="ru-RU"/>
        </w:rPr>
      </w:pPr>
    </w:p>
    <w:p w:rsidR="00CC1CE1" w:rsidRPr="00DE1341" w:rsidRDefault="00CC1CE1" w:rsidP="00CC1CE1">
      <w:pPr>
        <w:spacing w:before="0"/>
        <w:rPr>
          <w:rFonts w:cs="Arial"/>
          <w:lang w:val="ru-RU"/>
        </w:rPr>
      </w:pPr>
      <w:r w:rsidRPr="00DE1341">
        <w:rPr>
          <w:rFonts w:cs="Arial"/>
          <w:lang w:val="ru-RU"/>
        </w:rPr>
        <w:t>Број Уговора/Датум:      __________________________________________</w:t>
      </w:r>
    </w:p>
    <w:p w:rsidR="00CC1CE1" w:rsidRPr="00DE1341" w:rsidRDefault="00CC1CE1" w:rsidP="00CC1CE1">
      <w:pPr>
        <w:spacing w:before="0"/>
        <w:rPr>
          <w:rFonts w:cs="Arial"/>
          <w:lang w:val="ru-RU"/>
        </w:rPr>
      </w:pPr>
      <w:r w:rsidRPr="00DE1341">
        <w:rPr>
          <w:rFonts w:cs="Arial"/>
          <w:lang w:val="ru-RU"/>
        </w:rPr>
        <w:t>Број налога за набавку (НЗН):  ________________________</w:t>
      </w:r>
    </w:p>
    <w:p w:rsidR="00CC1CE1" w:rsidRPr="00DE1341" w:rsidRDefault="00CC1CE1" w:rsidP="00CC1CE1">
      <w:pPr>
        <w:spacing w:before="0"/>
        <w:rPr>
          <w:rFonts w:cs="Arial"/>
          <w:lang w:val="ru-RU"/>
        </w:rPr>
      </w:pPr>
      <w:r w:rsidRPr="00DE1341">
        <w:rPr>
          <w:rFonts w:cs="Arial"/>
          <w:lang w:val="ru-RU"/>
        </w:rPr>
        <w:t>Место извршене услуге</w:t>
      </w:r>
      <w:r w:rsidRPr="00CC1CE1">
        <w:rPr>
          <w:rFonts w:cs="Arial"/>
          <w:color w:val="FF0000"/>
          <w:vertAlign w:val="superscript"/>
          <w:lang w:val="ru-RU"/>
        </w:rPr>
        <w:t xml:space="preserve"> 1</w:t>
      </w:r>
      <w:r w:rsidRPr="00DE1341">
        <w:rPr>
          <w:rFonts w:cs="Arial"/>
          <w:lang w:val="ru-RU"/>
        </w:rPr>
        <w:t>:  __________________________</w:t>
      </w:r>
    </w:p>
    <w:p w:rsidR="00CC1CE1" w:rsidRPr="00DE1341" w:rsidRDefault="00CC1CE1" w:rsidP="00CC1CE1">
      <w:pPr>
        <w:spacing w:before="0"/>
        <w:rPr>
          <w:rFonts w:cs="Arial"/>
          <w:lang w:val="ru-RU"/>
        </w:rPr>
      </w:pPr>
      <w:r w:rsidRPr="00DE1341">
        <w:rPr>
          <w:rFonts w:cs="Arial"/>
          <w:lang w:val="ru-RU"/>
        </w:rPr>
        <w:t>Објекат: 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 xml:space="preserve">А) ДЕТАЉНА СПЕЦИФИКАЦИЈА УСЛУГЕ: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Укупна вредност извршених услуга по спецификацији (без ПДВ)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ПРИЛОГ: </w:t>
      </w:r>
      <w:r w:rsidRPr="00CC1CE1">
        <w:rPr>
          <w:rFonts w:cs="Arial"/>
          <w:lang w:val="sr-Cyrl-RS"/>
        </w:rPr>
        <w:t>Писани позив Наручиоц за почетак извршења услуге.</w:t>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Предмет уговора нема видљивих оштећења </w:t>
      </w:r>
      <w:r w:rsidRPr="00DE1341">
        <w:rPr>
          <w:rFonts w:cs="Arial"/>
          <w:lang w:val="ru-RU"/>
        </w:rPr>
        <w:tab/>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Укупан број позиција из спецификације:                            Број улаза:</w:t>
      </w:r>
    </w:p>
    <w:p w:rsidR="00CC1CE1" w:rsidRPr="00DE1341" w:rsidRDefault="00CC1CE1" w:rsidP="00CC1CE1">
      <w:pPr>
        <w:spacing w:before="0"/>
        <w:rPr>
          <w:rFonts w:cs="Arial"/>
          <w:lang w:val="ru-RU"/>
        </w:rPr>
      </w:pPr>
      <w:r w:rsidRPr="00DE1341">
        <w:rPr>
          <w:rFonts w:cs="Arial"/>
          <w:lang w:val="ru-RU"/>
        </w:rPr>
        <w:t>___________________________________________________________________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CC1CE1" w:rsidRPr="00DE134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Б) Да су услуга(е) извршени у обиму, квалитету, уговореном року и сагласно уговору потврђују:</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r w:rsidRPr="00CC1CE1">
        <w:rPr>
          <w:rFonts w:cs="Arial"/>
          <w:color w:val="00B0F0"/>
          <w:lang w:val="ru-RU"/>
        </w:rPr>
        <w:t xml:space="preserve">    </w:t>
      </w:r>
      <w:r w:rsidRPr="00CC1CE1">
        <w:rPr>
          <w:rFonts w:cs="Arial"/>
          <w:lang w:val="ru-RU"/>
        </w:rPr>
        <w:t>ПРУЖАЛАЦ:</w:t>
      </w:r>
      <w:r w:rsidRPr="00CC1CE1">
        <w:rPr>
          <w:rFonts w:cs="Arial"/>
          <w:lang w:val="ru-RU"/>
        </w:rPr>
        <w:tab/>
        <w:t xml:space="preserve">            КОРИСНИК:                 ОВЕРА НАДЗОРНОГ ОРГАНА</w:t>
      </w:r>
      <w:r w:rsidRPr="00CC1CE1">
        <w:rPr>
          <w:rFonts w:cs="Arial"/>
          <w:color w:val="00B0F0"/>
          <w:vertAlign w:val="superscript"/>
          <w:lang w:val="ru-RU"/>
        </w:rPr>
        <w:t xml:space="preserve"> </w:t>
      </w:r>
      <w:r w:rsidRPr="00CC1CE1">
        <w:rPr>
          <w:rFonts w:cs="Arial"/>
          <w:color w:val="FF0000"/>
          <w:vertAlign w:val="superscript"/>
          <w:lang w:val="ru-RU"/>
        </w:rPr>
        <w:t>2</w:t>
      </w:r>
    </w:p>
    <w:p w:rsidR="00CC1CE1" w:rsidRPr="00CC1CE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lastRenderedPageBreak/>
        <w:t>_______________</w:t>
      </w:r>
      <w:r w:rsidRPr="00DE1341">
        <w:rPr>
          <w:rFonts w:cs="Arial"/>
          <w:lang w:val="ru-RU"/>
        </w:rPr>
        <w:tab/>
        <w:t>____________________         __________________________</w:t>
      </w:r>
    </w:p>
    <w:p w:rsidR="00CC1CE1" w:rsidRPr="00CC1CE1" w:rsidRDefault="00CC1CE1" w:rsidP="00CC1CE1">
      <w:pPr>
        <w:rPr>
          <w:rFonts w:cs="Arial"/>
          <w:color w:val="FF0000"/>
          <w:lang w:val="ru-RU"/>
        </w:rPr>
      </w:pPr>
      <w:r w:rsidRPr="00CC1CE1">
        <w:rPr>
          <w:rFonts w:cs="Arial"/>
          <w:color w:val="FF0000"/>
          <w:lang w:val="ru-RU"/>
        </w:rPr>
        <w:t xml:space="preserve">    (Име и презиме)</w:t>
      </w:r>
      <w:r w:rsidRPr="00CC1CE1">
        <w:rPr>
          <w:rFonts w:cs="Arial"/>
          <w:color w:val="FF0000"/>
          <w:lang w:val="ru-RU"/>
        </w:rPr>
        <w:tab/>
      </w:r>
      <w:r w:rsidRPr="00CC1CE1">
        <w:rPr>
          <w:rFonts w:cs="Arial"/>
          <w:color w:val="FF0000"/>
          <w:lang w:val="ru-RU"/>
        </w:rPr>
        <w:tab/>
        <w:t xml:space="preserve">   (Име и презиме)                   Руководилац пројекта/</w:t>
      </w:r>
    </w:p>
    <w:p w:rsidR="00CC1CE1" w:rsidRPr="00CC1CE1" w:rsidRDefault="00CC1CE1" w:rsidP="00CC1CE1">
      <w:pPr>
        <w:rPr>
          <w:rFonts w:cs="Arial"/>
          <w:color w:val="FF0000"/>
          <w:lang w:val="ru-RU"/>
        </w:rPr>
      </w:pPr>
      <w:r w:rsidRPr="00CC1CE1">
        <w:rPr>
          <w:rFonts w:cs="Arial"/>
          <w:color w:val="FF0000"/>
          <w:lang w:val="ru-RU"/>
        </w:rPr>
        <w:t xml:space="preserve">                                                                                            Одговорно лице по Решењу</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____________________</w:t>
      </w:r>
      <w:r w:rsidRPr="00DE1341">
        <w:rPr>
          <w:rFonts w:cs="Arial"/>
          <w:lang w:val="ru-RU"/>
        </w:rPr>
        <w:tab/>
        <w:t>_____________________      __________________________</w:t>
      </w:r>
    </w:p>
    <w:p w:rsidR="00CC1CE1" w:rsidRPr="00DE1341" w:rsidRDefault="00CC1CE1" w:rsidP="00CC1CE1">
      <w:pPr>
        <w:spacing w:before="0"/>
        <w:rPr>
          <w:rFonts w:cs="Arial"/>
          <w:color w:val="FF0000"/>
          <w:lang w:val="ru-RU"/>
        </w:rPr>
      </w:pPr>
      <w:r w:rsidRPr="00DE1341">
        <w:rPr>
          <w:rFonts w:cs="Arial"/>
          <w:color w:val="FF0000"/>
          <w:lang w:val="ru-RU"/>
        </w:rPr>
        <w:t xml:space="preserve">    (Потпис)</w:t>
      </w:r>
      <w:r w:rsidRPr="00DE1341">
        <w:rPr>
          <w:rFonts w:cs="Arial"/>
          <w:color w:val="FF0000"/>
          <w:lang w:val="ru-RU"/>
        </w:rPr>
        <w:tab/>
      </w:r>
      <w:r w:rsidRPr="00DE1341">
        <w:rPr>
          <w:rFonts w:cs="Arial"/>
          <w:color w:val="FF0000"/>
          <w:lang w:val="ru-RU"/>
        </w:rPr>
        <w:tab/>
      </w:r>
      <w:r w:rsidRPr="00DE1341">
        <w:rPr>
          <w:rFonts w:cs="Arial"/>
          <w:color w:val="FF0000"/>
          <w:lang w:val="ru-RU"/>
        </w:rPr>
        <w:tab/>
        <w:t xml:space="preserve">        (Потпис)                                (Потпис и лиценцни печат)</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FF0000"/>
          <w:lang w:val="ru-RU"/>
        </w:rPr>
      </w:pPr>
      <w:r w:rsidRPr="00CC1CE1">
        <w:rPr>
          <w:rFonts w:cs="Arial"/>
          <w:color w:val="FF0000"/>
          <w:vertAlign w:val="superscript"/>
          <w:lang w:val="ru-RU"/>
        </w:rPr>
        <w:t>1)</w:t>
      </w:r>
      <w:r w:rsidRPr="00DE1341">
        <w:rPr>
          <w:rFonts w:cs="Arial"/>
          <w:color w:val="FF0000"/>
          <w:lang w:val="ru-RU"/>
        </w:rPr>
        <w:t xml:space="preserve">  у случају да се услуга односи на већи број МТ, уз Записник приложити посебну спецификацију по МТ</w:t>
      </w:r>
    </w:p>
    <w:p w:rsidR="00CC1CE1" w:rsidRPr="00DE1341" w:rsidRDefault="00CC1CE1" w:rsidP="00CC1CE1">
      <w:pPr>
        <w:spacing w:before="0"/>
        <w:rPr>
          <w:rFonts w:cs="Arial"/>
          <w:color w:val="FF0000"/>
          <w:lang w:val="ru-RU"/>
        </w:rPr>
      </w:pPr>
      <w:r w:rsidRPr="00CC1CE1">
        <w:rPr>
          <w:rFonts w:cs="Arial"/>
          <w:color w:val="FF0000"/>
          <w:vertAlign w:val="superscript"/>
          <w:lang w:val="ru-RU"/>
        </w:rPr>
        <w:t>2)</w:t>
      </w:r>
      <w:r w:rsidRPr="00CC1CE1">
        <w:rPr>
          <w:rFonts w:cs="Arial"/>
          <w:color w:val="FF0000"/>
          <w:lang w:val="ru-RU"/>
        </w:rPr>
        <w:t xml:space="preserve">   </w:t>
      </w:r>
      <w:r w:rsidRPr="00DE1341">
        <w:rPr>
          <w:rFonts w:cs="Arial"/>
          <w:color w:val="FF0000"/>
          <w:lang w:val="ru-RU"/>
        </w:rPr>
        <w:t>потписује и печатира Надзорни орган за услуге инвестиционих пројеката</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FF0000"/>
          <w:lang w:val="ru-RU"/>
        </w:rPr>
      </w:pPr>
      <w:r w:rsidRPr="00DE1341">
        <w:rPr>
          <w:rFonts w:cs="Arial"/>
          <w:color w:val="FF0000"/>
          <w:lang w:val="ru-RU"/>
        </w:rPr>
        <w:t>*Појашњења:</w:t>
      </w:r>
    </w:p>
    <w:p w:rsidR="00CC1CE1" w:rsidRPr="00DE1341" w:rsidRDefault="00CC1CE1" w:rsidP="00CC1CE1">
      <w:pPr>
        <w:spacing w:before="0"/>
        <w:rPr>
          <w:rFonts w:cs="Arial"/>
          <w:color w:val="FF0000"/>
          <w:lang w:val="ru-RU"/>
        </w:rPr>
      </w:pPr>
      <w:r w:rsidRPr="00DE1341">
        <w:rPr>
          <w:rFonts w:cs="Arial"/>
          <w:color w:val="FF0000"/>
          <w:lang w:val="ru-RU"/>
        </w:rPr>
        <w:t xml:space="preserve">-Налог за набавку=Наруџбеница </w:t>
      </w:r>
      <w:r w:rsidRPr="00CC1CE1">
        <w:rPr>
          <w:rFonts w:cs="Arial"/>
          <w:color w:val="FF0000"/>
          <w:lang w:val="sr-Cyrl-RS"/>
        </w:rPr>
        <w:t>= Писани позив Понуђачу за почетак извршења услуге</w:t>
      </w:r>
      <w:r w:rsidRPr="00DE1341">
        <w:rPr>
          <w:rFonts w:cs="Arial"/>
          <w:color w:val="FF0000"/>
          <w:lang w:val="ru-RU"/>
        </w:rPr>
        <w:t xml:space="preserve"> (излазни документ ка добављачу, издат на основу Уговора) ОБАВЕЗАН ПРИЛОГ ЗАПИСНИКА без обзира на предмет набавке</w:t>
      </w:r>
    </w:p>
    <w:p w:rsidR="00CC1CE1" w:rsidRPr="00DE1341" w:rsidRDefault="00CC1CE1" w:rsidP="00CC1CE1">
      <w:pPr>
        <w:spacing w:before="0"/>
        <w:rPr>
          <w:rFonts w:cs="Arial"/>
          <w:color w:val="FF0000"/>
          <w:lang w:val="ru-RU"/>
        </w:rPr>
      </w:pPr>
      <w:r w:rsidRPr="00DE1341">
        <w:rPr>
          <w:rFonts w:cs="Arial"/>
          <w:color w:val="FF0000"/>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CC1CE1" w:rsidRPr="00DE1341" w:rsidRDefault="00CC1CE1" w:rsidP="00CC1CE1">
      <w:pPr>
        <w:spacing w:before="0"/>
        <w:rPr>
          <w:rFonts w:cs="Arial"/>
          <w:color w:val="FF0000"/>
          <w:lang w:val="ru-RU"/>
        </w:rPr>
      </w:pPr>
      <w:r w:rsidRPr="00DE1341">
        <w:rPr>
          <w:rFonts w:cs="Arial"/>
          <w:color w:val="FF0000"/>
          <w:lang w:val="ru-RU"/>
        </w:rPr>
        <w:t>-Сви добављачи биће дужни да уз фактуру доставе и обострано потписани Записник.</w:t>
      </w:r>
    </w:p>
    <w:p w:rsidR="00CC1CE1" w:rsidRPr="00DE1341" w:rsidRDefault="00CC1CE1" w:rsidP="00CC1CE1">
      <w:pPr>
        <w:spacing w:before="0"/>
        <w:rPr>
          <w:rFonts w:cs="Arial"/>
          <w:color w:val="FF0000"/>
          <w:lang w:val="ru-RU"/>
        </w:rPr>
      </w:pPr>
      <w:r w:rsidRPr="00DE1341">
        <w:rPr>
          <w:rFonts w:cs="Arial"/>
          <w:color w:val="FF0000"/>
          <w:lang w:val="ru-RU"/>
        </w:rPr>
        <w:t xml:space="preserve">-Обавеза Наручиоца је издавање писменог Налога за набавку без обзира на предмет набавке </w:t>
      </w:r>
    </w:p>
    <w:p w:rsidR="00CC1CE1" w:rsidRPr="00DE1341" w:rsidRDefault="00CC1CE1" w:rsidP="00CC1CE1">
      <w:pPr>
        <w:spacing w:before="0"/>
        <w:rPr>
          <w:rFonts w:cs="Arial"/>
          <w:color w:val="FF0000"/>
          <w:lang w:val="ru-RU"/>
        </w:rPr>
      </w:pPr>
    </w:p>
    <w:p w:rsidR="00CC1CE1" w:rsidRPr="00DE1341" w:rsidRDefault="00CC1CE1" w:rsidP="00CC1CE1">
      <w:pPr>
        <w:keepNext/>
        <w:tabs>
          <w:tab w:val="left" w:pos="567"/>
        </w:tabs>
        <w:spacing w:before="0"/>
        <w:jc w:val="center"/>
        <w:outlineLvl w:val="0"/>
        <w:rPr>
          <w:rFonts w:eastAsia="Arial Unicode MS" w:cs="Arial"/>
          <w:b/>
          <w:lang w:val="ru-RU"/>
        </w:rPr>
      </w:pPr>
      <w:bookmarkStart w:id="255" w:name="_Toc442559948"/>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ind w:left="360"/>
        <w:jc w:val="center"/>
        <w:outlineLvl w:val="0"/>
        <w:rPr>
          <w:rFonts w:cs="Arial"/>
          <w:b/>
          <w:lang w:val="ru-RU"/>
        </w:rPr>
        <w:sectPr w:rsidR="00CC1CE1" w:rsidRPr="00DE1341" w:rsidSect="00ED0DB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350" w:right="1289" w:bottom="900" w:left="1440" w:header="142" w:footer="436" w:gutter="0"/>
          <w:cols w:space="708"/>
          <w:docGrid w:linePitch="360"/>
        </w:sectPr>
      </w:pPr>
    </w:p>
    <w:p w:rsidR="00CC1CE1" w:rsidRPr="00272385" w:rsidRDefault="00CC1CE1" w:rsidP="00CC1CE1">
      <w:pPr>
        <w:keepNext/>
        <w:tabs>
          <w:tab w:val="left" w:pos="567"/>
        </w:tabs>
        <w:spacing w:before="0"/>
        <w:ind w:left="360"/>
        <w:jc w:val="center"/>
        <w:outlineLvl w:val="0"/>
        <w:rPr>
          <w:rFonts w:cs="Arial"/>
          <w:b/>
          <w:lang w:val="ru-RU"/>
        </w:rPr>
      </w:pPr>
      <w:r w:rsidRPr="00272385">
        <w:rPr>
          <w:rFonts w:cs="Arial"/>
          <w:b/>
          <w:lang w:val="ru-RU"/>
        </w:rPr>
        <w:lastRenderedPageBreak/>
        <w:t>8. МОДЕЛ УГОВОРА</w:t>
      </w:r>
    </w:p>
    <w:p w:rsidR="00CC1CE1" w:rsidRPr="00272385" w:rsidRDefault="00CC1CE1" w:rsidP="00CC1CE1">
      <w:pPr>
        <w:keepNext/>
        <w:tabs>
          <w:tab w:val="left" w:pos="567"/>
        </w:tabs>
        <w:spacing w:before="0"/>
        <w:jc w:val="left"/>
        <w:outlineLvl w:val="0"/>
        <w:rPr>
          <w:rFonts w:eastAsia="Arial Unicode MS" w:cs="Arial"/>
          <w:b/>
          <w:lang w:val="ru-RU"/>
        </w:rPr>
      </w:pPr>
    </w:p>
    <w:bookmarkEnd w:id="255"/>
    <w:p w:rsidR="00CC1CE1" w:rsidRPr="00DE1341" w:rsidRDefault="00CC1CE1" w:rsidP="00CC1CE1">
      <w:pPr>
        <w:tabs>
          <w:tab w:val="left" w:pos="567"/>
        </w:tabs>
        <w:spacing w:before="0"/>
        <w:rPr>
          <w:rFonts w:cs="Arial"/>
          <w:lang w:val="ru-RU"/>
        </w:rPr>
      </w:pPr>
      <w:r w:rsidRPr="00DE1341">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C1CE1" w:rsidRPr="00DE1341" w:rsidRDefault="00CC1CE1" w:rsidP="00CC1CE1">
      <w:pPr>
        <w:tabs>
          <w:tab w:val="left" w:pos="567"/>
        </w:tabs>
        <w:spacing w:before="0"/>
        <w:rPr>
          <w:rFonts w:cs="Arial"/>
          <w:color w:val="000000"/>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Уговорне стране:</w:t>
      </w:r>
    </w:p>
    <w:p w:rsidR="00CC1CE1" w:rsidRPr="00DE1341" w:rsidRDefault="00CC1CE1" w:rsidP="00CC1CE1">
      <w:pPr>
        <w:tabs>
          <w:tab w:val="left" w:pos="567"/>
        </w:tabs>
        <w:spacing w:before="0"/>
        <w:rPr>
          <w:rFonts w:cs="Arial"/>
          <w:b/>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554C69" w:rsidRPr="008A487F" w:rsidRDefault="00554C69" w:rsidP="00554C69">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w:t>
      </w:r>
      <w:r w:rsidR="00EC1D72">
        <w:rPr>
          <w:rFonts w:cs="Arial"/>
          <w:lang w:val="sr-Cyrl-RS"/>
        </w:rPr>
        <w:t>с</w:t>
      </w:r>
      <w:r>
        <w:rPr>
          <w:rFonts w:cs="Arial"/>
        </w:rPr>
        <w:t>a</w:t>
      </w:r>
      <w:r w:rsidRPr="00D86823">
        <w:rPr>
          <w:rFonts w:cs="Arial"/>
          <w:lang w:val="ru-RU"/>
        </w:rPr>
        <w:t xml:space="preserve"> </w:t>
      </w:r>
      <w:r>
        <w:rPr>
          <w:rFonts w:cs="Arial"/>
        </w:rPr>
        <w:t>Intes</w:t>
      </w:r>
      <w:r w:rsidRPr="00D86823">
        <w:rPr>
          <w:rFonts w:cs="Arial"/>
          <w:lang w:val="ru-RU"/>
        </w:rPr>
        <w:t>а а</w:t>
      </w:r>
      <w:r w:rsidR="00EC1D72">
        <w:rPr>
          <w:rFonts w:cs="Arial"/>
          <w:lang w:val="ru-RU"/>
        </w:rPr>
        <w:t>d</w:t>
      </w:r>
      <w:r w:rsidRPr="00D86823">
        <w:rPr>
          <w:rFonts w:cs="Arial"/>
          <w:lang w:val="ru-RU"/>
        </w:rPr>
        <w:t xml:space="preserve">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CC1CE1" w:rsidRPr="007B51C7" w:rsidRDefault="00CC1CE1" w:rsidP="00CC1CE1">
      <w:pPr>
        <w:tabs>
          <w:tab w:val="left" w:pos="567"/>
        </w:tabs>
        <w:spacing w:before="0"/>
        <w:rPr>
          <w:rFonts w:cs="Arial"/>
          <w:lang w:val="ru-RU"/>
        </w:rPr>
      </w:pPr>
      <w:r w:rsidRPr="007B51C7">
        <w:rPr>
          <w:rFonts w:cs="Arial"/>
          <w:lang w:val="ru-RU"/>
        </w:rPr>
        <w:t>и</w:t>
      </w: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DE1341" w:rsidRDefault="007B51C7" w:rsidP="007B51C7">
      <w:pPr>
        <w:spacing w:before="0"/>
        <w:contextualSpacing/>
        <w:rPr>
          <w:rFonts w:eastAsia="Calibri" w:cs="Arial"/>
          <w:lang w:val="ru-RU"/>
        </w:rPr>
      </w:pPr>
      <w:r w:rsidRPr="007B51C7">
        <w:rPr>
          <w:rFonts w:eastAsia="Calibri" w:cs="Arial"/>
          <w:b/>
          <w:lang w:val="ru-RU"/>
        </w:rPr>
        <w:t>2.</w:t>
      </w:r>
      <w:r>
        <w:rPr>
          <w:rFonts w:eastAsia="Calibri" w:cs="Arial"/>
          <w:lang w:val="ru-RU"/>
        </w:rPr>
        <w:t xml:space="preserve"> </w:t>
      </w:r>
      <w:r w:rsidR="00CC1CE1" w:rsidRPr="00DE1341">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CC1CE1" w:rsidRPr="00CC1CE1">
        <w:rPr>
          <w:rFonts w:eastAsia="Calibri" w:cs="Arial"/>
          <w:lang w:val="sr-Cyrl-RS"/>
        </w:rPr>
        <w:t xml:space="preserve">понуђач или </w:t>
      </w:r>
      <w:r w:rsidR="00CC1CE1" w:rsidRPr="00DE1341">
        <w:rPr>
          <w:rFonts w:eastAsia="Calibri" w:cs="Arial"/>
          <w:color w:val="00B0F0"/>
          <w:lang w:val="ru-RU"/>
        </w:rPr>
        <w:t xml:space="preserve"> лидер у име и за рачун групе понуђача</w:t>
      </w:r>
      <w:r w:rsidR="00CC1CE1" w:rsidRPr="00CC1CE1">
        <w:rPr>
          <w:rFonts w:eastAsia="Calibri" w:cs="Arial"/>
          <w:color w:val="00B0F0"/>
          <w:lang w:val="sr-Cyrl-RS"/>
        </w:rPr>
        <w:t xml:space="preserve"> у случају заједничке понуде</w:t>
      </w:r>
      <w:r w:rsidR="00CC1CE1" w:rsidRPr="00DE1341">
        <w:rPr>
          <w:rFonts w:eastAsia="Calibri" w:cs="Arial"/>
          <w:color w:val="00B0F0"/>
          <w:lang w:val="ru-RU"/>
        </w:rPr>
        <w:t>)</w:t>
      </w:r>
      <w:r w:rsidR="00CC1CE1" w:rsidRPr="00DE1341">
        <w:rPr>
          <w:rFonts w:eastAsia="Calibri" w:cs="Arial"/>
          <w:lang w:val="ru-RU"/>
        </w:rPr>
        <w:t xml:space="preserve"> </w:t>
      </w:r>
    </w:p>
    <w:p w:rsidR="00CC1CE1" w:rsidRPr="00DE1341" w:rsidRDefault="00CC1CE1" w:rsidP="00CC1CE1">
      <w:pPr>
        <w:spacing w:before="0"/>
        <w:ind w:left="360"/>
        <w:rPr>
          <w:rFonts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2а)________________________________________из</w:t>
      </w:r>
      <w:r w:rsidRPr="00CC1CE1">
        <w:rPr>
          <w:rFonts w:eastAsia="Calibri" w:cs="Arial"/>
          <w:lang w:val="ru-RU"/>
        </w:rPr>
        <w:tab/>
        <w:t>_____________, улица</w:t>
      </w:r>
    </w:p>
    <w:p w:rsidR="00CC1CE1" w:rsidRPr="00CC1CE1" w:rsidRDefault="00CC1CE1" w:rsidP="00CC1CE1">
      <w:pPr>
        <w:tabs>
          <w:tab w:val="left" w:pos="567"/>
        </w:tabs>
        <w:spacing w:before="0"/>
        <w:rPr>
          <w:rFonts w:cs="Arial"/>
          <w:lang w:val="ru-RU"/>
        </w:rPr>
      </w:pPr>
      <w:r w:rsidRPr="00CC1CE1">
        <w:rPr>
          <w:rFonts w:eastAsia="Calibri" w:cs="Arial"/>
          <w:lang w:val="ru-RU"/>
        </w:rPr>
        <w:t xml:space="preserve"> ___________________ бр. ___, ПИБ: _____________, матични број _____________, </w:t>
      </w:r>
      <w:r w:rsidRPr="00CC1CE1">
        <w:rPr>
          <w:rFonts w:cs="Arial"/>
          <w:lang w:val="ru-RU"/>
        </w:rPr>
        <w:t>текући рачун ____________,банка ______________ ,</w:t>
      </w:r>
      <w:r w:rsidRPr="00CC1CE1">
        <w:rPr>
          <w:rFonts w:eastAsia="Calibri" w:cs="Arial"/>
          <w:lang w:val="ru-RU"/>
        </w:rPr>
        <w:t>кога заступа __________________________,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r w:rsidRPr="00CC1CE1">
        <w:rPr>
          <w:rFonts w:cs="Arial"/>
          <w:lang w:val="ru-RU"/>
        </w:rPr>
        <w:t xml:space="preserve"> </w:t>
      </w:r>
    </w:p>
    <w:p w:rsidR="00CC1CE1" w:rsidRPr="00CC1CE1" w:rsidRDefault="00CC1CE1" w:rsidP="00CC1CE1">
      <w:pPr>
        <w:tabs>
          <w:tab w:val="left" w:pos="567"/>
        </w:tabs>
        <w:spacing w:before="0"/>
        <w:rPr>
          <w:rFonts w:cs="Arial"/>
          <w:lang w:val="ru-RU"/>
        </w:rPr>
      </w:pPr>
      <w:r w:rsidRPr="00CC1CE1">
        <w:rPr>
          <w:rFonts w:cs="Arial"/>
          <w:lang w:val="ru-RU"/>
        </w:rPr>
        <w:t>(у даљем тексту заједно: Уговорне стране)</w:t>
      </w:r>
    </w:p>
    <w:p w:rsidR="00CC1CE1" w:rsidRPr="00CC1CE1" w:rsidRDefault="00CC1CE1" w:rsidP="00CC1CE1">
      <w:pPr>
        <w:spacing w:before="0"/>
        <w:rPr>
          <w:rFonts w:eastAsia="Calibri"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2б)_______________________________________из</w:t>
      </w:r>
      <w:r w:rsidRPr="00CC1CE1">
        <w:rPr>
          <w:rFonts w:eastAsia="Calibri" w:cs="Arial"/>
          <w:lang w:val="ru-RU"/>
        </w:rPr>
        <w:tab/>
        <w:t>_____________, улица</w:t>
      </w:r>
    </w:p>
    <w:p w:rsidR="00CC1CE1" w:rsidRPr="00CC1CE1" w:rsidRDefault="00CC1CE1" w:rsidP="00CC1CE1">
      <w:pPr>
        <w:spacing w:before="0"/>
        <w:rPr>
          <w:rFonts w:eastAsia="Calibri" w:cs="Arial"/>
          <w:lang w:val="ru-RU"/>
        </w:rPr>
      </w:pPr>
      <w:r w:rsidRPr="00CC1CE1">
        <w:rPr>
          <w:rFonts w:eastAsia="Calibri" w:cs="Arial"/>
          <w:lang w:val="ru-RU"/>
        </w:rPr>
        <w:t xml:space="preserve"> ___________________ бр. ___, ПИБ: _____________, матични број _____________, </w:t>
      </w:r>
    </w:p>
    <w:p w:rsidR="00CC1CE1" w:rsidRPr="00CC1CE1" w:rsidRDefault="00CC1CE1" w:rsidP="00CC1CE1">
      <w:pPr>
        <w:spacing w:before="0"/>
        <w:rPr>
          <w:rFonts w:eastAsia="Calibri" w:cs="Arial"/>
          <w:lang w:val="ru-RU"/>
        </w:rPr>
      </w:pPr>
      <w:r w:rsidRPr="00CC1CE1">
        <w:rPr>
          <w:rFonts w:cs="Arial"/>
          <w:lang w:val="ru-RU"/>
        </w:rPr>
        <w:t>текући рачун ____________,банка ______________ ,</w:t>
      </w:r>
      <w:r w:rsidRPr="00CC1CE1">
        <w:rPr>
          <w:rFonts w:eastAsia="Calibri" w:cs="Arial"/>
          <w:lang w:val="ru-RU"/>
        </w:rPr>
        <w:t>кога  заступа 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p>
    <w:p w:rsidR="00CC1CE1" w:rsidRPr="00CC1CE1" w:rsidRDefault="00CC1CE1" w:rsidP="00CC1CE1">
      <w:pPr>
        <w:spacing w:before="0"/>
        <w:rPr>
          <w:rFonts w:eastAsia="Calibri" w:cs="Arial"/>
          <w:lang w:val="ru-RU"/>
        </w:rPr>
      </w:pPr>
      <w:r w:rsidRPr="00CC1CE1">
        <w:rPr>
          <w:rFonts w:cs="Arial"/>
          <w:lang w:val="ru-RU"/>
        </w:rPr>
        <w:t xml:space="preserve"> (у даљем тексту: Пружалац услуге) </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272385" w:rsidRDefault="00CC1CE1" w:rsidP="00CC1CE1">
      <w:pPr>
        <w:tabs>
          <w:tab w:val="left" w:pos="567"/>
        </w:tabs>
        <w:spacing w:before="0"/>
        <w:rPr>
          <w:rFonts w:cs="Arial"/>
          <w:lang w:val="ru-RU"/>
        </w:rPr>
      </w:pPr>
      <w:r w:rsidRPr="00CC1CE1">
        <w:rPr>
          <w:rFonts w:cs="Arial"/>
          <w:lang w:val="ru-RU"/>
        </w:rPr>
        <w:t>закључиле су у Обреновцу, дана __________.године следећи:</w:t>
      </w:r>
    </w:p>
    <w:p w:rsidR="009A296B" w:rsidRPr="00272385" w:rsidRDefault="009A296B" w:rsidP="00CC1CE1">
      <w:pPr>
        <w:tabs>
          <w:tab w:val="left" w:pos="567"/>
        </w:tabs>
        <w:spacing w:before="0"/>
        <w:rPr>
          <w:rFonts w:cs="Arial"/>
          <w:lang w:val="ru-RU"/>
        </w:rPr>
      </w:pPr>
    </w:p>
    <w:p w:rsidR="00CC1CE1" w:rsidRDefault="00CC1CE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F11B95" w:rsidRDefault="00F11B95"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EF0746" w:rsidRDefault="00EF0746" w:rsidP="00CC1CE1">
      <w:pPr>
        <w:tabs>
          <w:tab w:val="left" w:pos="567"/>
        </w:tabs>
        <w:spacing w:before="0"/>
        <w:jc w:val="center"/>
        <w:rPr>
          <w:rFonts w:cs="Arial"/>
          <w:lang w:val="ru-RU"/>
        </w:rPr>
      </w:pPr>
    </w:p>
    <w:p w:rsidR="00CC1CE1" w:rsidRPr="00DE1341" w:rsidRDefault="00CC1CE1" w:rsidP="00CC1CE1">
      <w:pPr>
        <w:tabs>
          <w:tab w:val="left" w:pos="567"/>
        </w:tabs>
        <w:spacing w:before="0"/>
        <w:jc w:val="center"/>
        <w:rPr>
          <w:rFonts w:cs="Arial"/>
          <w:b/>
          <w:lang w:val="ru-RU"/>
        </w:rPr>
      </w:pPr>
      <w:r w:rsidRPr="00DE1341">
        <w:rPr>
          <w:rFonts w:cs="Arial"/>
          <w:b/>
          <w:lang w:val="ru-RU"/>
        </w:rPr>
        <w:lastRenderedPageBreak/>
        <w:t>УГОВОР О ПРУЖАЊУ УСЛУГЕ</w:t>
      </w:r>
    </w:p>
    <w:p w:rsidR="00CC1CE1" w:rsidRPr="00DE1341" w:rsidRDefault="00CC1CE1" w:rsidP="00CC1CE1">
      <w:pPr>
        <w:tabs>
          <w:tab w:val="left" w:pos="567"/>
        </w:tabs>
        <w:spacing w:before="0"/>
        <w:jc w:val="center"/>
        <w:rPr>
          <w:rFonts w:cs="Arial"/>
          <w:b/>
          <w:lang w:val="ru-RU"/>
        </w:rPr>
      </w:pPr>
      <w:r w:rsidRPr="00DE1341">
        <w:rPr>
          <w:rFonts w:cs="Arial"/>
          <w:b/>
          <w:lang w:val="ru-RU"/>
        </w:rPr>
        <w:t>УВОДНЕ ОДРЕДБЕ</w:t>
      </w:r>
    </w:p>
    <w:p w:rsidR="00CC1CE1" w:rsidRPr="00CC5C8E" w:rsidRDefault="00CC1CE1" w:rsidP="00CC1CE1">
      <w:pPr>
        <w:tabs>
          <w:tab w:val="left" w:pos="567"/>
        </w:tabs>
        <w:spacing w:before="0"/>
        <w:rPr>
          <w:rFonts w:cs="Arial"/>
          <w:lang w:val="ru-RU"/>
        </w:rPr>
      </w:pPr>
      <w:r w:rsidRPr="00CC5C8E">
        <w:rPr>
          <w:rFonts w:cs="Arial"/>
          <w:lang w:val="ru-RU"/>
        </w:rPr>
        <w:t>Уговорне стране констатују:</w:t>
      </w:r>
    </w:p>
    <w:p w:rsidR="00CC1CE1" w:rsidRPr="00CC1CE1" w:rsidRDefault="00CC1CE1" w:rsidP="00F409A6">
      <w:pPr>
        <w:numPr>
          <w:ilvl w:val="0"/>
          <w:numId w:val="24"/>
        </w:numPr>
        <w:tabs>
          <w:tab w:val="left" w:pos="567"/>
        </w:tabs>
        <w:spacing w:before="0"/>
        <w:rPr>
          <w:rFonts w:cs="Arial"/>
          <w:lang w:val="ru-RU"/>
        </w:rPr>
      </w:pPr>
      <w:r w:rsidRPr="00CC1CE1">
        <w:rPr>
          <w:rFonts w:cs="Arial"/>
          <w:lang w:val="ru-RU"/>
        </w:rPr>
        <w:t xml:space="preserve">да је </w:t>
      </w:r>
      <w:r w:rsidR="00BE40AD" w:rsidRPr="00CC1CE1">
        <w:rPr>
          <w:rFonts w:cs="Arial"/>
          <w:lang w:val="ru-RU"/>
        </w:rPr>
        <w:t>Корисник услуге</w:t>
      </w:r>
      <w:r w:rsidRPr="00CC1CE1">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w:t>
      </w:r>
      <w:r w:rsidR="00EC1D72" w:rsidRPr="00EC1D72">
        <w:rPr>
          <w:rFonts w:cs="Arial"/>
          <w:lang w:val="ru-RU"/>
        </w:rPr>
        <w:t xml:space="preserve"> </w:t>
      </w:r>
      <w:r w:rsidR="00EC1D72" w:rsidRPr="00CC1CE1">
        <w:rPr>
          <w:rFonts w:cs="Arial"/>
          <w:lang w:val="ru-RU"/>
        </w:rPr>
        <w:t xml:space="preserve">бр. </w:t>
      </w:r>
      <w:r w:rsidR="00E91705">
        <w:rPr>
          <w:rFonts w:cs="Arial"/>
          <w:lang w:val="ru-RU"/>
        </w:rPr>
        <w:t>115/2018-3000/0891/2018</w:t>
      </w:r>
      <w:r w:rsidRPr="00CC1CE1">
        <w:rPr>
          <w:rFonts w:cs="Arial"/>
          <w:lang w:val="ru-RU"/>
        </w:rPr>
        <w:t xml:space="preserve"> -</w:t>
      </w:r>
      <w:r w:rsidRPr="00CC1CE1">
        <w:rPr>
          <w:rFonts w:cs="Arial"/>
          <w:lang w:val="sr-Cyrl-RS"/>
        </w:rPr>
        <w:t xml:space="preserve"> </w:t>
      </w:r>
      <w:r w:rsidR="00E91705">
        <w:rPr>
          <w:rFonts w:cs="Arial"/>
          <w:lang w:val="sr-Cyrl-RS"/>
        </w:rPr>
        <w:t>Услуге одржавања одвајача метала на трачним транспортерима Т3 и Т4 у ТЕ Колубара</w:t>
      </w:r>
      <w:r w:rsidR="005F67B5">
        <w:rPr>
          <w:rFonts w:cs="Arial"/>
          <w:lang w:val="ru-RU"/>
        </w:rPr>
        <w:t xml:space="preserve"> (у даљем тексту: Услуга)</w:t>
      </w:r>
      <w:r w:rsidR="00BE40AD">
        <w:rPr>
          <w:rFonts w:cs="Arial"/>
          <w:lang w:val="ru-RU"/>
        </w:rPr>
        <w:t>;</w:t>
      </w:r>
    </w:p>
    <w:p w:rsidR="00CC1CE1" w:rsidRPr="00CC1CE1" w:rsidRDefault="00CC1CE1" w:rsidP="00F409A6">
      <w:pPr>
        <w:numPr>
          <w:ilvl w:val="0"/>
          <w:numId w:val="23"/>
        </w:numPr>
        <w:tabs>
          <w:tab w:val="num" w:pos="567"/>
        </w:tabs>
        <w:spacing w:before="0"/>
        <w:ind w:left="568" w:hanging="284"/>
        <w:rPr>
          <w:rFonts w:cs="Arial"/>
          <w:lang w:val="ru-RU"/>
        </w:rPr>
      </w:pPr>
      <w:r w:rsidRPr="00CC1CE1">
        <w:rPr>
          <w:rFonts w:cs="Arial"/>
          <w:lang w:val="ru-RU"/>
        </w:rPr>
        <w:tab/>
        <w:t xml:space="preserve">да је Позив за подношење понуда у вези предметне јавне набавке објављен </w:t>
      </w:r>
      <w:r w:rsidR="006C1414">
        <w:rPr>
          <w:rFonts w:cs="Arial"/>
          <w:lang w:val="ru-RU"/>
        </w:rPr>
        <w:t>на Порталу јавних набавки дана __.__.2018.</w:t>
      </w:r>
      <w:r w:rsidRPr="00CC1CE1">
        <w:rPr>
          <w:rFonts w:cs="Arial"/>
          <w:lang w:val="ru-RU"/>
        </w:rPr>
        <w:t xml:space="preserve"> године, као и на интернет страници  Корисника </w:t>
      </w:r>
      <w:r w:rsidRPr="005F67B5">
        <w:rPr>
          <w:rFonts w:cs="Arial"/>
          <w:lang w:val="ru-RU"/>
        </w:rPr>
        <w:t>услуге</w:t>
      </w:r>
      <w:r w:rsidR="005F67B5" w:rsidRPr="005F67B5">
        <w:rPr>
          <w:rFonts w:cs="Arial"/>
          <w:lang w:val="ru-RU"/>
        </w:rPr>
        <w:t>;</w:t>
      </w:r>
    </w:p>
    <w:p w:rsidR="00CC1CE1" w:rsidRPr="00CC1CE1" w:rsidRDefault="00CC1CE1" w:rsidP="00F409A6">
      <w:pPr>
        <w:numPr>
          <w:ilvl w:val="0"/>
          <w:numId w:val="23"/>
        </w:numPr>
        <w:tabs>
          <w:tab w:val="num" w:pos="567"/>
        </w:tabs>
        <w:spacing w:before="0"/>
        <w:ind w:left="568" w:hanging="284"/>
        <w:rPr>
          <w:rFonts w:cs="Arial"/>
          <w:lang w:val="ru-RU"/>
        </w:rPr>
      </w:pPr>
      <w:r w:rsidRPr="00CC1CE1">
        <w:rPr>
          <w:rFonts w:cs="Arial"/>
          <w:lang w:val="ru-RU"/>
        </w:rPr>
        <w:tab/>
        <w:t xml:space="preserve">да Понуда </w:t>
      </w:r>
      <w:r w:rsidR="009C0E19">
        <w:rPr>
          <w:rFonts w:cs="Arial"/>
          <w:lang w:val="ru-RU"/>
        </w:rPr>
        <w:t>Пружао</w:t>
      </w:r>
      <w:r w:rsidRPr="00CC1CE1">
        <w:rPr>
          <w:rFonts w:cs="Arial"/>
          <w:lang w:val="ru-RU"/>
        </w:rPr>
        <w:t>ц</w:t>
      </w:r>
      <w:r w:rsidR="009C0E19">
        <w:rPr>
          <w:rFonts w:cs="Arial"/>
          <w:lang w:val="ru-RU"/>
        </w:rPr>
        <w:t>а</w:t>
      </w:r>
      <w:r w:rsidRPr="00CC1CE1">
        <w:rPr>
          <w:rFonts w:cs="Arial"/>
          <w:lang w:val="ru-RU"/>
        </w:rPr>
        <w:t xml:space="preserve"> услуге у отвореном поступку за ЈН број </w:t>
      </w:r>
      <w:r w:rsidR="00E91705">
        <w:rPr>
          <w:rFonts w:cs="Arial"/>
          <w:lang w:val="ru-RU"/>
        </w:rPr>
        <w:t>115/2018-3000/0891/2018</w:t>
      </w:r>
      <w:r w:rsidRPr="00CC1CE1">
        <w:rPr>
          <w:rFonts w:cs="Arial"/>
          <w:lang w:val="ru-RU"/>
        </w:rPr>
        <w:t>, која је заведена код Корисника услуге под   бројем ______ од _____.201</w:t>
      </w:r>
      <w:r w:rsidR="005F67B5">
        <w:rPr>
          <w:rFonts w:cs="Arial"/>
          <w:lang w:val="ru-RU"/>
        </w:rPr>
        <w:t>8</w:t>
      </w:r>
      <w:r w:rsidRPr="00CC1CE1">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CC1CE1" w:rsidRPr="00CC1CE1" w:rsidRDefault="00CC1CE1" w:rsidP="00CC1CE1">
      <w:pPr>
        <w:tabs>
          <w:tab w:val="left" w:pos="567"/>
        </w:tabs>
        <w:spacing w:before="0"/>
        <w:ind w:left="567" w:hanging="283"/>
        <w:rPr>
          <w:rFonts w:cs="Arial"/>
          <w:lang w:val="ru-RU"/>
        </w:rPr>
      </w:pPr>
      <w:r w:rsidRPr="00CC1CE1">
        <w:rPr>
          <w:rFonts w:cs="Arial"/>
          <w:lang w:val="ru-RU"/>
        </w:rPr>
        <w:t>•</w:t>
      </w:r>
      <w:r w:rsidRPr="00CC1CE1">
        <w:rPr>
          <w:rFonts w:cs="Arial"/>
          <w:lang w:val="ru-RU"/>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CC1CE1" w:rsidRPr="00CC1CE1" w:rsidRDefault="00CC1CE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ПРЕДМЕТ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DE1341">
        <w:rPr>
          <w:rFonts w:cs="Arial"/>
          <w:lang w:val="ru-RU"/>
        </w:rPr>
        <w:t>.</w:t>
      </w:r>
    </w:p>
    <w:p w:rsidR="00CC1CE1" w:rsidRDefault="00CC1CE1" w:rsidP="00CC1CE1">
      <w:pPr>
        <w:tabs>
          <w:tab w:val="left" w:pos="567"/>
        </w:tabs>
        <w:spacing w:before="0"/>
        <w:rPr>
          <w:rFonts w:cs="Arial"/>
          <w:lang w:val="sr-Cyrl-RS"/>
        </w:rPr>
      </w:pPr>
      <w:r w:rsidRPr="00CC1CE1">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E91705">
        <w:rPr>
          <w:rFonts w:cs="Arial"/>
          <w:lang w:val="sr-Cyrl-RS"/>
        </w:rPr>
        <w:t>Услуге одржавања одвајача метала на трачним транспортерима Т3 и Т4 у ТЕ Колубара</w:t>
      </w:r>
      <w:r w:rsidRPr="00CC1CE1">
        <w:rPr>
          <w:rFonts w:cs="Arial"/>
          <w:lang w:val="ru-RU"/>
        </w:rPr>
        <w:t xml:space="preserve"> “,</w:t>
      </w:r>
      <w:r w:rsidR="00DB03EF">
        <w:rPr>
          <w:rFonts w:cs="Arial"/>
          <w:lang w:val="sr-Cyrl-RS"/>
        </w:rPr>
        <w:t xml:space="preserve"> </w:t>
      </w:r>
      <w:r w:rsidRPr="00CC1CE1">
        <w:rPr>
          <w:rFonts w:cs="Arial"/>
          <w:lang w:val="sr-Cyrl-RS"/>
        </w:rPr>
        <w:t>према усвојеној Понуди број ___________ од ________________која је у прилогу и саставни је део ово Уговора.</w:t>
      </w:r>
    </w:p>
    <w:p w:rsidR="00F478DB" w:rsidRPr="00CC1CE1" w:rsidRDefault="00F478DB" w:rsidP="00CC1CE1">
      <w:pPr>
        <w:tabs>
          <w:tab w:val="left" w:pos="567"/>
        </w:tabs>
        <w:spacing w:before="0"/>
        <w:rPr>
          <w:rFonts w:cs="Arial"/>
          <w:lang w:val="sr-Cyrl-RS"/>
        </w:rPr>
      </w:pPr>
      <w:r>
        <w:rPr>
          <w:rFonts w:cs="Arial"/>
          <w:lang w:val="sr-Cyrl-RS"/>
        </w:rPr>
        <w:t>Корисник услуге се обавезује да плати уговорену вредност за и</w:t>
      </w:r>
      <w:r w:rsidR="001759FD">
        <w:rPr>
          <w:rFonts w:cs="Arial"/>
          <w:lang w:val="sr-Cyrl-RS"/>
        </w:rPr>
        <w:t>з</w:t>
      </w:r>
      <w:r>
        <w:rPr>
          <w:rFonts w:cs="Arial"/>
          <w:lang w:val="sr-Cyrl-RS"/>
        </w:rPr>
        <w:t>вршену услугу Пружаоцу услуге.</w:t>
      </w:r>
    </w:p>
    <w:p w:rsidR="00F262C1" w:rsidRDefault="00F262C1" w:rsidP="00F262C1">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F262C1" w:rsidRDefault="00F262C1" w:rsidP="00F262C1">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CC1CE1" w:rsidRDefault="00F262C1" w:rsidP="00F262C1">
      <w:pPr>
        <w:tabs>
          <w:tab w:val="left" w:pos="567"/>
        </w:tabs>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p>
    <w:p w:rsidR="00F262C1" w:rsidRPr="00CC1CE1" w:rsidRDefault="00F262C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ЦЕНА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Pr="00DE1341">
        <w:rPr>
          <w:rFonts w:cs="Arial"/>
          <w:lang w:val="ru-RU"/>
        </w:rPr>
        <w:t>.</w:t>
      </w:r>
    </w:p>
    <w:p w:rsidR="00CC1CE1" w:rsidRPr="00CC1CE1" w:rsidRDefault="00CC1CE1" w:rsidP="00CC1CE1">
      <w:pPr>
        <w:tabs>
          <w:tab w:val="left" w:pos="567"/>
        </w:tabs>
        <w:spacing w:before="0"/>
        <w:rPr>
          <w:rFonts w:cs="Arial"/>
          <w:lang w:val="ru-RU"/>
        </w:rPr>
      </w:pPr>
      <w:r w:rsidRPr="00DE1341">
        <w:rPr>
          <w:rFonts w:cs="Arial"/>
          <w:lang w:val="ru-RU"/>
        </w:rPr>
        <w:t xml:space="preserve"> </w:t>
      </w:r>
      <w:r w:rsidRPr="00CC1CE1">
        <w:rPr>
          <w:rFonts w:cs="Arial"/>
          <w:lang w:val="ru-RU"/>
        </w:rPr>
        <w:t xml:space="preserve">Цена Услуге из члана 1. овог Уговора износи __________________ (словима: ________________________) </w:t>
      </w:r>
      <w:r w:rsidR="002463B0">
        <w:rPr>
          <w:rFonts w:cs="Arial"/>
          <w:lang w:val="sr-Cyrl-RS"/>
        </w:rPr>
        <w:t>РСД</w:t>
      </w:r>
      <w:r w:rsidRPr="00CC1CE1">
        <w:rPr>
          <w:rFonts w:cs="Arial"/>
          <w:lang w:val="ru-RU"/>
        </w:rPr>
        <w:t>, 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CC1CE1" w:rsidRPr="00CC1CE1" w:rsidRDefault="00CC1CE1" w:rsidP="00CC1CE1">
      <w:pPr>
        <w:tabs>
          <w:tab w:val="left" w:pos="567"/>
        </w:tabs>
        <w:spacing w:before="0"/>
        <w:rPr>
          <w:rFonts w:cs="Arial"/>
          <w:lang w:val="ru-RU"/>
        </w:rPr>
      </w:pPr>
      <w:r w:rsidRPr="00CC1CE1">
        <w:rPr>
          <w:rFonts w:cs="Arial"/>
          <w:lang w:val="ru-RU"/>
        </w:rPr>
        <w:t>У цену су урачунати сви трошкови везани за реализацију Услуге.</w:t>
      </w:r>
    </w:p>
    <w:p w:rsidR="00CC1CE1" w:rsidRPr="00DE1341" w:rsidRDefault="00CC1CE1" w:rsidP="00CC1CE1">
      <w:pPr>
        <w:tabs>
          <w:tab w:val="left" w:pos="567"/>
        </w:tabs>
        <w:spacing w:before="0"/>
        <w:rPr>
          <w:rFonts w:cs="Arial"/>
          <w:lang w:val="ru-RU" w:eastAsia="sr-Latn-CS"/>
        </w:rPr>
      </w:pPr>
      <w:r w:rsidRPr="00CC1CE1">
        <w:rPr>
          <w:rFonts w:cs="Arial"/>
          <w:b/>
          <w:lang w:val="sr-Cyrl-RS"/>
        </w:rPr>
        <w:t>Цена је фиксна за цео уговорени период и не подлеже никаквој промени.</w:t>
      </w: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t>НАЧИН ПЛАЋАЊА</w:t>
      </w: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Корисник услуге се обавезује да Пружаоцу услуга плати извршену Услугу </w:t>
      </w:r>
      <w:r w:rsidRPr="00DE1341">
        <w:rPr>
          <w:rFonts w:cs="Arial"/>
          <w:color w:val="000000" w:themeColor="text1"/>
          <w:lang w:val="ru-RU"/>
        </w:rPr>
        <w:t>динарском</w:t>
      </w:r>
      <w:r w:rsidRPr="00DE1341">
        <w:rPr>
          <w:rFonts w:cs="Arial"/>
          <w:lang w:val="ru-RU"/>
        </w:rPr>
        <w:t xml:space="preserve"> дознаком, на следећи начин:</w:t>
      </w:r>
    </w:p>
    <w:p w:rsidR="00CC1CE1"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од 45 (четрдесетпет дана) дана од дана пријема исправног рачуна, издатог на основу прихваћених и одобрених Извештаја.</w:t>
      </w:r>
    </w:p>
    <w:p w:rsidR="00885F01" w:rsidRDefault="00885F01" w:rsidP="00F262C1">
      <w:pPr>
        <w:pStyle w:val="KDParagraf"/>
        <w:spacing w:before="0"/>
        <w:rPr>
          <w:rFonts w:cs="Arial"/>
          <w:lang w:val="ru-RU"/>
        </w:rPr>
      </w:pPr>
    </w:p>
    <w:p w:rsidR="00C42A0B" w:rsidRDefault="00C42A0B" w:rsidP="00F262C1">
      <w:pPr>
        <w:pStyle w:val="KDParagraf"/>
        <w:spacing w:before="0"/>
        <w:rPr>
          <w:rFonts w:cs="Arial"/>
          <w:lang w:val="ru-RU"/>
        </w:rPr>
      </w:pPr>
    </w:p>
    <w:p w:rsidR="00CC5C8E" w:rsidRPr="00B56DB6" w:rsidRDefault="00CC5C8E" w:rsidP="00F262C1">
      <w:pPr>
        <w:pStyle w:val="KDParagraf"/>
        <w:spacing w:before="0"/>
        <w:rPr>
          <w:rFonts w:cs="Arial"/>
          <w:color w:val="000000" w:themeColor="text1"/>
          <w:lang w:val="ru-RU"/>
        </w:rPr>
      </w:pPr>
      <w:r w:rsidRPr="00B56DB6">
        <w:rPr>
          <w:rFonts w:cs="Arial"/>
          <w:lang w:val="ru-RU"/>
        </w:rPr>
        <w:lastRenderedPageBreak/>
        <w:t>Рачун мора</w:t>
      </w:r>
      <w:r w:rsidRPr="004626C4">
        <w:rPr>
          <w:rFonts w:cs="Arial"/>
          <w:lang w:val="sr-Cyrl-RS"/>
        </w:rPr>
        <w:t xml:space="preserve"> да гласи на:</w:t>
      </w:r>
      <w:r w:rsidRPr="00B56DB6">
        <w:rPr>
          <w:rFonts w:cs="Arial"/>
          <w:b/>
          <w:lang w:val="ru-RU"/>
        </w:rPr>
        <w:t xml:space="preserve"> Јавно предузеће „Електропривреда Србије“ Београд, </w:t>
      </w:r>
      <w:r>
        <w:rPr>
          <w:rFonts w:cs="Arial"/>
          <w:b/>
          <w:lang w:val="sr-Cyrl-RS"/>
        </w:rPr>
        <w:t>Ц</w:t>
      </w:r>
      <w:r w:rsidRPr="004626C4">
        <w:rPr>
          <w:rFonts w:cs="Arial"/>
          <w:b/>
          <w:lang w:val="sr-Cyrl-RS"/>
        </w:rPr>
        <w:t xml:space="preserve">арице Милице 2   ПИБ: 103920327 </w:t>
      </w:r>
      <w:r w:rsidRPr="00B56DB6">
        <w:rPr>
          <w:rFonts w:cs="Arial"/>
          <w:b/>
          <w:lang w:val="ru-RU"/>
        </w:rPr>
        <w:t>Огранак ТЕНТ</w:t>
      </w:r>
      <w:r w:rsidRPr="004626C4">
        <w:rPr>
          <w:rFonts w:cs="Arial"/>
          <w:b/>
          <w:lang w:val="sr-Cyrl-RS"/>
        </w:rPr>
        <w:t xml:space="preserve"> Београд-Обреновац</w:t>
      </w:r>
      <w:r w:rsidRPr="00B56DB6">
        <w:rPr>
          <w:rFonts w:cs="Arial"/>
          <w:b/>
          <w:lang w:val="ru-RU"/>
        </w:rPr>
        <w:t>,</w:t>
      </w:r>
      <w:r w:rsidRPr="004626C4">
        <w:rPr>
          <w:rFonts w:cs="Arial"/>
          <w:b/>
          <w:lang w:val="sr-Cyrl-RS"/>
        </w:rPr>
        <w:t xml:space="preserve"> </w:t>
      </w:r>
      <w:r w:rsidRPr="00B56DB6">
        <w:rPr>
          <w:rFonts w:cs="Arial"/>
          <w:b/>
          <w:lang w:val="ru-RU"/>
        </w:rPr>
        <w:t xml:space="preserve">Богољуба Урошевића Црног </w:t>
      </w:r>
      <w:r w:rsidRPr="004626C4">
        <w:rPr>
          <w:rFonts w:cs="Arial"/>
          <w:b/>
          <w:lang w:val="sr-Cyrl-RS"/>
        </w:rPr>
        <w:t xml:space="preserve">44 </w:t>
      </w:r>
      <w:r w:rsidRPr="004626C4">
        <w:rPr>
          <w:rFonts w:cs="Arial"/>
          <w:lang w:val="sr-Cyrl-RS"/>
        </w:rPr>
        <w:t xml:space="preserve">  и</w:t>
      </w:r>
      <w:r w:rsidRPr="00B56DB6">
        <w:rPr>
          <w:rFonts w:cs="Arial"/>
          <w:lang w:val="ru-RU"/>
        </w:rPr>
        <w:t xml:space="preserve"> бити достављен на адресу Корисника</w:t>
      </w:r>
      <w:r w:rsidR="002463B0">
        <w:rPr>
          <w:rFonts w:cs="Arial"/>
          <w:lang w:val="ru-RU"/>
        </w:rPr>
        <w:t xml:space="preserve"> услуге</w:t>
      </w:r>
      <w:r w:rsidRPr="00B56DB6">
        <w:rPr>
          <w:rFonts w:cs="Arial"/>
          <w:lang w:val="ru-RU"/>
        </w:rPr>
        <w:t xml:space="preserve">: </w:t>
      </w:r>
      <w:r w:rsidRPr="00B56DB6">
        <w:rPr>
          <w:rFonts w:cs="Arial"/>
          <w:b/>
          <w:lang w:val="ru-RU"/>
        </w:rPr>
        <w:t>Јавно предузеће „Електропривреда Србије“ Београд, огранак ТЕНТ,</w:t>
      </w:r>
      <w:r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C5C8E" w:rsidRPr="00B56DB6" w:rsidRDefault="00CC5C8E" w:rsidP="00F262C1">
      <w:pPr>
        <w:pStyle w:val="KDParagraf"/>
        <w:spacing w:before="0"/>
        <w:rPr>
          <w:rFonts w:cs="Arial"/>
          <w:color w:val="000000" w:themeColor="text1"/>
          <w:sz w:val="10"/>
          <w:szCs w:val="10"/>
          <w:lang w:val="ru-RU"/>
        </w:rPr>
      </w:pPr>
    </w:p>
    <w:p w:rsidR="00CC5C8E" w:rsidRDefault="00CC5C8E" w:rsidP="00F262C1">
      <w:pPr>
        <w:pStyle w:val="KDParagraf"/>
        <w:spacing w:before="0"/>
        <w:rPr>
          <w:rFonts w:cs="Arial"/>
          <w:lang w:val="sr-Cyrl-RS"/>
        </w:rPr>
      </w:pPr>
      <w:r w:rsidRPr="00B56DB6">
        <w:rPr>
          <w:rFonts w:cs="Arial"/>
          <w:lang w:val="ru-RU"/>
        </w:rPr>
        <w:t xml:space="preserve">У испостављеном рачуну, </w:t>
      </w:r>
      <w:r w:rsidRPr="00E57C3F">
        <w:rPr>
          <w:rFonts w:cs="Arial"/>
          <w:lang w:val="ru-RU"/>
        </w:rPr>
        <w:t xml:space="preserve">Пружалац услуге </w:t>
      </w:r>
      <w:r w:rsidRPr="00B56DB6">
        <w:rPr>
          <w:rFonts w:cs="Arial"/>
          <w:lang w:val="ru-RU"/>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Pr>
          <w:rFonts w:cs="Arial"/>
          <w:lang w:val="ru-RU"/>
        </w:rPr>
        <w:t>, због коришћења различитих шиф</w:t>
      </w:r>
      <w:r w:rsidRPr="00B56DB6">
        <w:rPr>
          <w:rFonts w:cs="Arial"/>
          <w:lang w:val="ru-RU"/>
        </w:rPr>
        <w:t xml:space="preserve">арника и софтверских решења није могуће у самом рачуну навести горе наведени тачан назив, </w:t>
      </w:r>
      <w:r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C5C8E" w:rsidRPr="00E33918" w:rsidRDefault="00CC5C8E" w:rsidP="00F262C1">
      <w:pPr>
        <w:pStyle w:val="KDParagraf"/>
        <w:spacing w:before="0"/>
        <w:rPr>
          <w:rFonts w:cs="Arial"/>
          <w:sz w:val="10"/>
          <w:szCs w:val="10"/>
          <w:lang w:val="sr-Cyrl-RS"/>
        </w:rPr>
      </w:pPr>
    </w:p>
    <w:p w:rsidR="00CC5C8E" w:rsidRPr="00B56DB6" w:rsidRDefault="00CC5C8E" w:rsidP="00F262C1">
      <w:pPr>
        <w:pStyle w:val="KDParagraf"/>
        <w:spacing w:before="0"/>
        <w:rPr>
          <w:rFonts w:eastAsia="Calibri" w:cs="Arial"/>
          <w:b/>
          <w:color w:val="000000" w:themeColor="text1"/>
          <w:lang w:val="sr-Cyrl-RS"/>
        </w:rPr>
      </w:pPr>
      <w:r w:rsidRPr="00771595">
        <w:rPr>
          <w:rFonts w:cs="Arial"/>
          <w:b/>
          <w:lang w:val="sr-Cyrl-RS"/>
        </w:rPr>
        <w:t>Пружалац услуге</w:t>
      </w:r>
      <w:r w:rsidRPr="00771595">
        <w:rPr>
          <w:rFonts w:cs="Arial"/>
          <w:lang w:val="sr-Cyrl-RS"/>
        </w:rPr>
        <w:t xml:space="preserve"> </w:t>
      </w:r>
      <w:r>
        <w:rPr>
          <w:b/>
          <w:color w:val="000000"/>
          <w:lang w:val="sr-Cyrl-RS"/>
        </w:rPr>
        <w:t xml:space="preserve">је </w:t>
      </w:r>
      <w:r w:rsidRPr="001308A9">
        <w:rPr>
          <w:b/>
          <w:color w:val="000000"/>
        </w:rPr>
        <w:t>o</w:t>
      </w:r>
      <w:r w:rsidRPr="00B56DB6">
        <w:rPr>
          <w:b/>
          <w:color w:val="000000"/>
          <w:lang w:val="sr-Cyrl-RS"/>
        </w:rPr>
        <w:t>б</w:t>
      </w:r>
      <w:r w:rsidRPr="001308A9">
        <w:rPr>
          <w:b/>
          <w:color w:val="000000"/>
        </w:rPr>
        <w:t>a</w:t>
      </w:r>
      <w:r w:rsidRPr="00B56DB6">
        <w:rPr>
          <w:b/>
          <w:color w:val="000000"/>
          <w:lang w:val="sr-Cyrl-RS"/>
        </w:rPr>
        <w:t>в</w:t>
      </w:r>
      <w:r w:rsidRPr="001308A9">
        <w:rPr>
          <w:b/>
          <w:color w:val="000000"/>
        </w:rPr>
        <w:t>e</w:t>
      </w:r>
      <w:r w:rsidRPr="00B56DB6">
        <w:rPr>
          <w:b/>
          <w:color w:val="000000"/>
          <w:lang w:val="sr-Cyrl-RS"/>
        </w:rPr>
        <w:t>з</w:t>
      </w:r>
      <w:r w:rsidRPr="001308A9">
        <w:rPr>
          <w:b/>
          <w:color w:val="000000"/>
        </w:rPr>
        <w:t>a</w:t>
      </w:r>
      <w:r w:rsidRPr="00B56DB6">
        <w:rPr>
          <w:b/>
          <w:color w:val="000000"/>
          <w:lang w:val="sr-Cyrl-RS"/>
        </w:rPr>
        <w:t>н д</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ф</w:t>
      </w:r>
      <w:r w:rsidRPr="001308A9">
        <w:rPr>
          <w:b/>
          <w:color w:val="000000"/>
        </w:rPr>
        <w:t>a</w:t>
      </w:r>
      <w:r w:rsidRPr="00B56DB6">
        <w:rPr>
          <w:b/>
          <w:color w:val="000000"/>
          <w:lang w:val="sr-Cyrl-RS"/>
        </w:rPr>
        <w:t>ктури н</w:t>
      </w:r>
      <w:r w:rsidRPr="001308A9">
        <w:rPr>
          <w:b/>
          <w:color w:val="000000"/>
        </w:rPr>
        <w:t>a</w:t>
      </w:r>
      <w:r w:rsidRPr="00B56DB6">
        <w:rPr>
          <w:b/>
          <w:color w:val="000000"/>
          <w:lang w:val="sr-Cyrl-RS"/>
        </w:rPr>
        <w:t>в</w:t>
      </w:r>
      <w:r w:rsidRPr="001308A9">
        <w:rPr>
          <w:b/>
          <w:color w:val="000000"/>
        </w:rPr>
        <w:t>e</w:t>
      </w:r>
      <w:r w:rsidRPr="00B56DB6">
        <w:rPr>
          <w:b/>
          <w:color w:val="000000"/>
          <w:lang w:val="sr-Cyrl-RS"/>
        </w:rPr>
        <w:t>д</w:t>
      </w:r>
      <w:r w:rsidRPr="001308A9">
        <w:rPr>
          <w:b/>
          <w:color w:val="000000"/>
        </w:rPr>
        <w:t>e</w:t>
      </w:r>
      <w:r w:rsidRPr="00B56DB6">
        <w:rPr>
          <w:b/>
          <w:color w:val="000000"/>
          <w:lang w:val="sr-Cyrl-RS"/>
        </w:rPr>
        <w:t xml:space="preserve"> бр</w:t>
      </w:r>
      <w:r w:rsidRPr="001308A9">
        <w:rPr>
          <w:b/>
          <w:color w:val="000000"/>
        </w:rPr>
        <w:t>oj</w:t>
      </w:r>
      <w:r w:rsidRPr="00B56DB6">
        <w:rPr>
          <w:b/>
          <w:color w:val="000000"/>
          <w:lang w:val="sr-Cyrl-RS"/>
        </w:rPr>
        <w:t xml:space="preserve"> и д</w:t>
      </w:r>
      <w:r w:rsidRPr="001308A9">
        <w:rPr>
          <w:b/>
          <w:color w:val="000000"/>
        </w:rPr>
        <w:t>a</w:t>
      </w:r>
      <w:r w:rsidRPr="00B56DB6">
        <w:rPr>
          <w:b/>
          <w:color w:val="000000"/>
          <w:lang w:val="sr-Cyrl-RS"/>
        </w:rPr>
        <w:t>тум уг</w:t>
      </w:r>
      <w:r w:rsidRPr="001308A9">
        <w:rPr>
          <w:b/>
          <w:color w:val="000000"/>
        </w:rPr>
        <w:t>o</w:t>
      </w:r>
      <w:r w:rsidRPr="00B56DB6">
        <w:rPr>
          <w:b/>
          <w:color w:val="000000"/>
          <w:lang w:val="sr-Cyrl-RS"/>
        </w:rPr>
        <w:t>в</w:t>
      </w:r>
      <w:r w:rsidRPr="001308A9">
        <w:rPr>
          <w:b/>
          <w:color w:val="000000"/>
        </w:rPr>
        <w:t>o</w:t>
      </w:r>
      <w:r w:rsidRPr="00B56DB6">
        <w:rPr>
          <w:b/>
          <w:color w:val="000000"/>
          <w:lang w:val="sr-Cyrl-RS"/>
        </w:rPr>
        <w:t>р</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w:t>
      </w:r>
      <w:r w:rsidRPr="001308A9">
        <w:rPr>
          <w:b/>
          <w:color w:val="000000"/>
        </w:rPr>
        <w:t>o</w:t>
      </w:r>
      <w:r w:rsidRPr="00B56DB6">
        <w:rPr>
          <w:b/>
          <w:color w:val="000000"/>
          <w:lang w:val="sr-Cyrl-RS"/>
        </w:rPr>
        <w:t>сн</w:t>
      </w:r>
      <w:r w:rsidRPr="001308A9">
        <w:rPr>
          <w:b/>
          <w:color w:val="000000"/>
        </w:rPr>
        <w:t>o</w:t>
      </w:r>
      <w:r w:rsidRPr="00B56DB6">
        <w:rPr>
          <w:b/>
          <w:color w:val="000000"/>
          <w:lang w:val="sr-Cyrl-RS"/>
        </w:rPr>
        <w:t>ву к</w:t>
      </w:r>
      <w:r>
        <w:rPr>
          <w:b/>
          <w:color w:val="000000"/>
        </w:rPr>
        <w:t>o</w:t>
      </w:r>
      <w:r>
        <w:rPr>
          <w:b/>
          <w:color w:val="000000"/>
          <w:lang w:val="sr-Cyrl-RS"/>
        </w:rPr>
        <w:t>г</w:t>
      </w:r>
      <w:r w:rsidRPr="00B56DB6">
        <w:rPr>
          <w:b/>
          <w:color w:val="000000"/>
          <w:lang w:val="sr-Cyrl-RS"/>
        </w:rPr>
        <w:t xml:space="preserve"> </w:t>
      </w:r>
      <w:r w:rsidRPr="001308A9">
        <w:rPr>
          <w:b/>
          <w:color w:val="000000"/>
        </w:rPr>
        <w:t>je</w:t>
      </w:r>
      <w:r w:rsidRPr="00B56DB6">
        <w:rPr>
          <w:b/>
          <w:color w:val="000000"/>
          <w:lang w:val="sr-Cyrl-RS"/>
        </w:rPr>
        <w:t xml:space="preserve"> изд</w:t>
      </w:r>
      <w:r w:rsidRPr="001308A9">
        <w:rPr>
          <w:b/>
          <w:color w:val="000000"/>
        </w:rPr>
        <w:t>ao</w:t>
      </w:r>
      <w:r w:rsidRPr="00B56DB6">
        <w:rPr>
          <w:b/>
          <w:color w:val="000000"/>
          <w:lang w:val="sr-Cyrl-RS"/>
        </w:rPr>
        <w:t xml:space="preserve"> ф</w:t>
      </w:r>
      <w:r w:rsidRPr="001308A9">
        <w:rPr>
          <w:b/>
          <w:color w:val="000000"/>
        </w:rPr>
        <w:t>a</w:t>
      </w:r>
      <w:r w:rsidRPr="00B56DB6">
        <w:rPr>
          <w:b/>
          <w:color w:val="000000"/>
          <w:lang w:val="sr-Cyrl-RS"/>
        </w:rPr>
        <w:t>ктуру.</w:t>
      </w:r>
    </w:p>
    <w:p w:rsidR="00CC1CE1" w:rsidRPr="00CC1CE1" w:rsidRDefault="00CC5C8E" w:rsidP="00F262C1">
      <w:pPr>
        <w:tabs>
          <w:tab w:val="left" w:pos="567"/>
        </w:tabs>
        <w:spacing w:before="0"/>
        <w:rPr>
          <w:color w:val="000000"/>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C1CE1" w:rsidRPr="00F262C1" w:rsidRDefault="00CC1CE1" w:rsidP="00CC1CE1">
      <w:pPr>
        <w:tabs>
          <w:tab w:val="left" w:pos="567"/>
        </w:tabs>
        <w:spacing w:before="0"/>
        <w:rPr>
          <w:rFonts w:cs="Arial"/>
          <w:sz w:val="16"/>
          <w:szCs w:val="16"/>
          <w:lang w:val="sr-Cyrl-RS"/>
        </w:rPr>
      </w:pPr>
    </w:p>
    <w:p w:rsidR="00CC1CE1" w:rsidRPr="00DE1341" w:rsidRDefault="00CC1CE1" w:rsidP="00CC1CE1">
      <w:pPr>
        <w:tabs>
          <w:tab w:val="left" w:pos="567"/>
        </w:tabs>
        <w:spacing w:before="0"/>
        <w:rPr>
          <w:rFonts w:cs="Arial"/>
          <w:b/>
          <w:lang w:val="ru-RU"/>
        </w:rPr>
      </w:pPr>
      <w:r w:rsidRPr="00DE1341">
        <w:rPr>
          <w:rFonts w:cs="Arial"/>
          <w:b/>
          <w:lang w:val="ru-RU"/>
        </w:rPr>
        <w:t>ИЗВЕШТАЈИ И КОРЕСПОНДЕНЦИЈА</w:t>
      </w:r>
    </w:p>
    <w:p w:rsidR="00CC1CE1" w:rsidRPr="00DE1341" w:rsidRDefault="00CC1CE1" w:rsidP="00CC1CE1">
      <w:pPr>
        <w:tabs>
          <w:tab w:val="left" w:pos="567"/>
        </w:tabs>
        <w:spacing w:before="0"/>
        <w:jc w:val="center"/>
        <w:rPr>
          <w:rFonts w:cs="Arial"/>
          <w:lang w:val="ru-RU"/>
        </w:rPr>
      </w:pPr>
      <w:r w:rsidRPr="00DE1341">
        <w:rPr>
          <w:rFonts w:cs="Arial"/>
          <w:b/>
          <w:lang w:val="ru-RU"/>
        </w:rPr>
        <w:t>Члан 4</w:t>
      </w:r>
      <w:r w:rsidRPr="00DE134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Након реализације Услуге  утврђене чланом 1. овог Уговора Пружалац услуге доставља Кориснику услуге Коначни извештај.</w:t>
      </w:r>
    </w:p>
    <w:p w:rsidR="00CC1CE1" w:rsidRPr="00CC1CE1" w:rsidRDefault="00CC1CE1" w:rsidP="00CC1CE1">
      <w:pPr>
        <w:tabs>
          <w:tab w:val="left" w:pos="567"/>
        </w:tabs>
        <w:spacing w:before="0"/>
        <w:rPr>
          <w:rFonts w:cs="Arial"/>
          <w:lang w:val="ru-RU"/>
        </w:rPr>
      </w:pPr>
      <w:r w:rsidRPr="00CC1CE1">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CC1CE1" w:rsidRPr="00CC1CE1" w:rsidRDefault="00CC1CE1" w:rsidP="00CC1CE1">
      <w:pPr>
        <w:tabs>
          <w:tab w:val="left" w:pos="567"/>
        </w:tabs>
        <w:spacing w:before="0"/>
        <w:rPr>
          <w:rFonts w:cs="Arial"/>
          <w:lang w:val="ru-RU"/>
        </w:rPr>
      </w:pPr>
      <w:r w:rsidRPr="00CC1CE1">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CC1CE1" w:rsidRPr="00CC1CE1" w:rsidRDefault="00CC1CE1" w:rsidP="00CC1CE1">
      <w:pPr>
        <w:tabs>
          <w:tab w:val="left" w:pos="567"/>
        </w:tabs>
        <w:spacing w:before="0"/>
        <w:rPr>
          <w:rFonts w:cs="Arial"/>
          <w:lang w:val="ru-RU"/>
        </w:rPr>
      </w:pPr>
      <w:r w:rsidRPr="00CC1CE1">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CC1CE1" w:rsidRPr="00CC1CE1" w:rsidRDefault="00CC1CE1" w:rsidP="00CC1CE1">
      <w:pPr>
        <w:tabs>
          <w:tab w:val="left" w:pos="567"/>
        </w:tabs>
        <w:spacing w:before="0"/>
        <w:rPr>
          <w:rFonts w:cs="Arial"/>
          <w:lang w:val="ru-RU"/>
        </w:rPr>
      </w:pPr>
      <w:r w:rsidRPr="00CC1CE1">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00CC5C8E">
        <w:rPr>
          <w:rFonts w:cs="Arial"/>
          <w:lang w:val="ru-RU"/>
        </w:rPr>
        <w:t xml:space="preserve"> </w:t>
      </w:r>
      <w:r w:rsidRPr="00CC1CE1">
        <w:rPr>
          <w:rFonts w:cs="Arial"/>
          <w:lang w:val="ru-RU"/>
        </w:rPr>
        <w:t>једнострано раскине овај Уговор.</w:t>
      </w:r>
    </w:p>
    <w:p w:rsidR="00CC1CE1" w:rsidRPr="00DE1341" w:rsidRDefault="00CC1CE1" w:rsidP="00CC1CE1">
      <w:pPr>
        <w:tabs>
          <w:tab w:val="left" w:pos="567"/>
        </w:tabs>
        <w:spacing w:before="0"/>
        <w:rPr>
          <w:rFonts w:cs="Arial"/>
          <w:lang w:val="ru-RU"/>
        </w:rPr>
      </w:pPr>
      <w:r w:rsidRPr="00CC1CE1">
        <w:rPr>
          <w:rFonts w:cs="Arial"/>
          <w:lang w:val="ru-RU"/>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r w:rsidRPr="00DE1341">
        <w:rPr>
          <w:rFonts w:cs="Arial"/>
          <w:lang w:val="ru-RU"/>
        </w:rPr>
        <w:t>У супротном било који разлози за непоступање у датом року који је одредио Корисник услуге ће се сматрати неоправданим.</w:t>
      </w:r>
    </w:p>
    <w:p w:rsidR="00CC1CE1" w:rsidRDefault="00CC1CE1" w:rsidP="00CC1CE1">
      <w:pPr>
        <w:tabs>
          <w:tab w:val="left" w:pos="567"/>
        </w:tabs>
        <w:spacing w:before="0"/>
        <w:rPr>
          <w:rFonts w:cs="Arial"/>
          <w:lang w:val="ru-RU"/>
        </w:rPr>
      </w:pPr>
      <w:r w:rsidRPr="00DE1341">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Адресе Уговорних страна за пријем писмена и поште, су следеће:</w:t>
      </w:r>
    </w:p>
    <w:p w:rsidR="00CC1CE1" w:rsidRPr="00CC1CE1" w:rsidRDefault="00CC1CE1" w:rsidP="00CC1CE1">
      <w:pPr>
        <w:tabs>
          <w:tab w:val="left" w:pos="567"/>
        </w:tabs>
        <w:spacing w:before="0"/>
        <w:rPr>
          <w:rFonts w:cs="Arial"/>
          <w:lang w:val="sr-Cyrl-RS"/>
        </w:rPr>
      </w:pPr>
      <w:r w:rsidRPr="00CC1CE1">
        <w:rPr>
          <w:rFonts w:cs="Arial"/>
          <w:lang w:val="ru-RU"/>
        </w:rPr>
        <w:t>Корисник услуге:</w:t>
      </w:r>
      <w:r w:rsidRPr="00CC1CE1">
        <w:rPr>
          <w:rFonts w:cs="Arial"/>
          <w:lang w:val="ru-RU"/>
        </w:rPr>
        <w:tab/>
        <w:t>Јавно предузеће „Електропривреда Србије“ Београд, огранак ТЕНТ, локација ТЕ</w:t>
      </w:r>
      <w:r w:rsidRPr="00CC1CE1">
        <w:rPr>
          <w:rFonts w:cs="Arial"/>
          <w:lang w:val="sr-Cyrl-RS"/>
        </w:rPr>
        <w:t xml:space="preserve"> Колубара</w:t>
      </w:r>
      <w:r w:rsidRPr="00CC1CE1">
        <w:rPr>
          <w:rFonts w:cs="Arial"/>
          <w:lang w:val="ru-RU"/>
        </w:rPr>
        <w:t xml:space="preserve"> на адреси: </w:t>
      </w:r>
      <w:r w:rsidRPr="00CC1CE1">
        <w:rPr>
          <w:rFonts w:cs="Arial"/>
          <w:lang w:val="sr-Cyrl-RS"/>
        </w:rPr>
        <w:t>3.октобар 146, 11563 Велики Црљени.</w:t>
      </w:r>
    </w:p>
    <w:p w:rsidR="00CC1CE1" w:rsidRPr="00CC1CE1" w:rsidRDefault="00CC1CE1" w:rsidP="00CC1CE1">
      <w:pPr>
        <w:tabs>
          <w:tab w:val="left" w:pos="567"/>
        </w:tabs>
        <w:spacing w:before="0"/>
        <w:rPr>
          <w:rFonts w:cs="Arial"/>
          <w:sz w:val="16"/>
          <w:szCs w:val="16"/>
          <w:lang w:val="ru-RU"/>
        </w:rPr>
      </w:pPr>
    </w:p>
    <w:p w:rsidR="00CC1CE1" w:rsidRPr="00DE1341" w:rsidRDefault="00CC1CE1" w:rsidP="00CC1CE1">
      <w:pPr>
        <w:tabs>
          <w:tab w:val="left" w:pos="567"/>
        </w:tabs>
        <w:spacing w:before="0"/>
        <w:rPr>
          <w:rFonts w:cs="Arial"/>
          <w:lang w:val="ru-RU"/>
        </w:rPr>
      </w:pPr>
      <w:r w:rsidRPr="00DE1341">
        <w:rPr>
          <w:rFonts w:cs="Arial"/>
          <w:lang w:val="ru-RU"/>
        </w:rPr>
        <w:t>Пружалац услуге:</w:t>
      </w:r>
      <w:r w:rsidRPr="00DE1341">
        <w:rPr>
          <w:rFonts w:cs="Arial"/>
          <w:lang w:val="ru-RU"/>
        </w:rPr>
        <w:tab/>
        <w:t>__________________________________________</w:t>
      </w:r>
    </w:p>
    <w:p w:rsidR="00CC1CE1" w:rsidRPr="00DE1341" w:rsidRDefault="00CC1CE1" w:rsidP="00CC1CE1">
      <w:pPr>
        <w:tabs>
          <w:tab w:val="left" w:pos="567"/>
        </w:tabs>
        <w:spacing w:before="0"/>
        <w:rPr>
          <w:rFonts w:cs="Arial"/>
          <w:sz w:val="16"/>
          <w:szCs w:val="16"/>
          <w:lang w:val="ru-RU"/>
        </w:rPr>
      </w:pPr>
      <w:r w:rsidRPr="00DE1341">
        <w:rPr>
          <w:rFonts w:cs="Arial"/>
          <w:lang w:val="ru-RU"/>
        </w:rPr>
        <w:tab/>
      </w:r>
      <w:r w:rsidRPr="00DE1341">
        <w:rPr>
          <w:rFonts w:cs="Arial"/>
          <w:sz w:val="16"/>
          <w:szCs w:val="16"/>
          <w:lang w:val="ru-RU"/>
        </w:rPr>
        <w:tab/>
      </w:r>
      <w:r w:rsidRPr="00DE1341">
        <w:rPr>
          <w:rFonts w:cs="Arial"/>
          <w:sz w:val="16"/>
          <w:szCs w:val="16"/>
          <w:lang w:val="ru-RU"/>
        </w:rPr>
        <w:tab/>
      </w:r>
      <w:r w:rsidRPr="00DE1341">
        <w:rPr>
          <w:rFonts w:cs="Arial"/>
          <w:sz w:val="16"/>
          <w:szCs w:val="16"/>
          <w:lang w:val="ru-RU"/>
        </w:rPr>
        <w:tab/>
        <w:t xml:space="preserve"> </w:t>
      </w:r>
    </w:p>
    <w:p w:rsidR="00CC1CE1" w:rsidRPr="00DE1341" w:rsidRDefault="00CC1CE1" w:rsidP="00CC1CE1">
      <w:pPr>
        <w:tabs>
          <w:tab w:val="left" w:pos="567"/>
        </w:tabs>
        <w:spacing w:before="0"/>
        <w:rPr>
          <w:rFonts w:cs="Arial"/>
          <w:lang w:val="ru-RU"/>
        </w:rPr>
      </w:pPr>
      <w:r w:rsidRPr="00DE1341">
        <w:rPr>
          <w:rFonts w:cs="Arial"/>
          <w:lang w:val="ru-RU"/>
        </w:rPr>
        <w:t xml:space="preserve">Подизвођач: </w:t>
      </w:r>
      <w:r w:rsidRPr="00DE1341">
        <w:rPr>
          <w:rFonts w:cs="Arial"/>
          <w:lang w:val="ru-RU"/>
        </w:rPr>
        <w:tab/>
      </w:r>
      <w:r w:rsidRPr="00DE1341">
        <w:rPr>
          <w:rFonts w:cs="Arial"/>
          <w:lang w:val="ru-RU"/>
        </w:rPr>
        <w:tab/>
        <w:t xml:space="preserve">_________________________________________ </w:t>
      </w:r>
    </w:p>
    <w:p w:rsidR="00885F01" w:rsidRDefault="00CC1CE1" w:rsidP="00CC1CE1">
      <w:pPr>
        <w:tabs>
          <w:tab w:val="left" w:pos="567"/>
        </w:tabs>
        <w:spacing w:before="0"/>
        <w:rPr>
          <w:rFonts w:cs="Arial"/>
          <w:lang w:val="ru-RU"/>
        </w:rPr>
      </w:pPr>
      <w:r w:rsidRPr="00DE1341">
        <w:rPr>
          <w:rFonts w:cs="Arial"/>
          <w:lang w:val="ru-RU"/>
        </w:rPr>
        <w:tab/>
      </w:r>
      <w:r w:rsidRPr="00DE1341">
        <w:rPr>
          <w:rFonts w:cs="Arial"/>
          <w:lang w:val="ru-RU"/>
        </w:rPr>
        <w:tab/>
      </w:r>
      <w:r w:rsidRPr="00DE1341">
        <w:rPr>
          <w:rFonts w:cs="Arial"/>
          <w:lang w:val="ru-RU"/>
        </w:rPr>
        <w:tab/>
      </w:r>
    </w:p>
    <w:p w:rsidR="00CC1CE1" w:rsidRPr="00885F01" w:rsidRDefault="00CC1CE1" w:rsidP="00CC1CE1">
      <w:pPr>
        <w:tabs>
          <w:tab w:val="left" w:pos="567"/>
        </w:tabs>
        <w:spacing w:before="0"/>
        <w:rPr>
          <w:rFonts w:cs="Arial"/>
          <w:lang w:val="ru-RU"/>
        </w:rPr>
      </w:pPr>
      <w:r w:rsidRPr="00DE1341">
        <w:rPr>
          <w:rFonts w:cs="Arial"/>
          <w:b/>
          <w:lang w:val="ru-RU"/>
        </w:rPr>
        <w:lastRenderedPageBreak/>
        <w:t xml:space="preserve">ОБАВЕЗЕ КОРИСНИКА УСЛУГЕ </w:t>
      </w:r>
    </w:p>
    <w:p w:rsidR="00CC1CE1" w:rsidRPr="00CC1CE1" w:rsidRDefault="00CC1CE1" w:rsidP="00CC1CE1">
      <w:pPr>
        <w:tabs>
          <w:tab w:val="left" w:pos="567"/>
        </w:tabs>
        <w:spacing w:before="0"/>
        <w:jc w:val="center"/>
        <w:rPr>
          <w:rFonts w:cs="Arial"/>
          <w:lang w:val="ru-RU"/>
        </w:rPr>
      </w:pPr>
      <w:r w:rsidRPr="00CC1CE1">
        <w:rPr>
          <w:rFonts w:cs="Arial"/>
          <w:b/>
          <w:lang w:val="ru-RU"/>
        </w:rPr>
        <w:t>Члан 6</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се обавезује да Пружаоцу услуге изврши исплату цене Услуге из члана 2. у с</w:t>
      </w:r>
      <w:r w:rsidR="008F4E3F">
        <w:rPr>
          <w:rFonts w:cs="Arial"/>
          <w:color w:val="000000" w:themeColor="text1"/>
          <w:lang w:val="ru-RU"/>
        </w:rPr>
        <w:t>кладу са извршеним активностима</w:t>
      </w:r>
      <w:r w:rsidRPr="00CC1CE1">
        <w:rPr>
          <w:rFonts w:cs="Arial"/>
          <w:color w:val="000000" w:themeColor="text1"/>
          <w:lang w:val="ru-RU"/>
        </w:rPr>
        <w:t xml:space="preserve">, на начин и у роковима утврђеним чланом 3. овог Уговора. </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Све исплате по основу овог Уговора биће извршене на рачун Пружаоца услуге: </w:t>
      </w:r>
      <w:r w:rsidRPr="00CC1CE1">
        <w:rPr>
          <w:rFonts w:cs="Arial"/>
          <w:color w:val="000000" w:themeColor="text1"/>
          <w:lang w:val="ru-RU"/>
        </w:rPr>
        <w:tab/>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бр рачуна: _____________________________ код банке:____________ </w:t>
      </w:r>
    </w:p>
    <w:p w:rsidR="00CC1CE1" w:rsidRPr="00CC1CE1" w:rsidRDefault="00CC1CE1" w:rsidP="00CC1CE1">
      <w:pPr>
        <w:tabs>
          <w:tab w:val="left" w:pos="567"/>
        </w:tabs>
        <w:spacing w:before="0"/>
        <w:jc w:val="center"/>
        <w:rPr>
          <w:rFonts w:cs="Arial"/>
          <w:lang w:val="ru-RU"/>
        </w:rPr>
      </w:pPr>
      <w:r w:rsidRPr="00CC1CE1">
        <w:rPr>
          <w:rFonts w:cs="Arial"/>
          <w:b/>
          <w:lang w:val="ru-RU"/>
        </w:rPr>
        <w:t>Члан 7</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CC1CE1" w:rsidRPr="00CC1CE1" w:rsidRDefault="00CC1CE1" w:rsidP="00CC1CE1">
      <w:pPr>
        <w:tabs>
          <w:tab w:val="left" w:pos="567"/>
        </w:tabs>
        <w:spacing w:before="0"/>
        <w:rPr>
          <w:rFonts w:cs="Arial"/>
          <w:color w:val="000000" w:themeColor="text1"/>
          <w:lang w:val="sr-Cyrl-RS"/>
        </w:rPr>
      </w:pPr>
      <w:r w:rsidRPr="00CC1CE1">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B03EF" w:rsidRPr="00CC1CE1" w:rsidRDefault="00DB03EF" w:rsidP="008F4E3F">
      <w:pPr>
        <w:tabs>
          <w:tab w:val="right" w:pos="10255"/>
        </w:tabs>
        <w:spacing w:before="0"/>
        <w:rPr>
          <w:rFonts w:cs="Arial"/>
          <w:b/>
          <w:lang w:val="sr-Cyrl-RS"/>
        </w:rPr>
      </w:pPr>
    </w:p>
    <w:p w:rsidR="00CC1CE1" w:rsidRPr="00DE1341" w:rsidRDefault="00CC1CE1" w:rsidP="00CC1CE1">
      <w:pPr>
        <w:tabs>
          <w:tab w:val="left" w:pos="567"/>
        </w:tabs>
        <w:spacing w:before="0"/>
        <w:jc w:val="center"/>
        <w:rPr>
          <w:rFonts w:cs="Arial"/>
          <w:color w:val="000000" w:themeColor="text1"/>
          <w:lang w:val="ru-RU"/>
        </w:rPr>
      </w:pPr>
      <w:r w:rsidRPr="00DE1341">
        <w:rPr>
          <w:rFonts w:cs="Arial"/>
          <w:b/>
          <w:color w:val="000000" w:themeColor="text1"/>
          <w:lang w:val="ru-RU"/>
        </w:rPr>
        <w:t>Члан 8</w:t>
      </w:r>
      <w:r w:rsidRPr="00DE1341">
        <w:rPr>
          <w:rFonts w:cs="Arial"/>
          <w:color w:val="000000" w:themeColor="text1"/>
          <w:lang w:val="ru-RU"/>
        </w:rPr>
        <w:t>.</w:t>
      </w:r>
    </w:p>
    <w:p w:rsidR="00CC1CE1" w:rsidRDefault="00CC1CE1" w:rsidP="00CC1CE1">
      <w:pPr>
        <w:tabs>
          <w:tab w:val="left" w:pos="567"/>
        </w:tabs>
        <w:spacing w:before="0"/>
        <w:rPr>
          <w:rFonts w:cs="Arial"/>
          <w:color w:val="00B0F0"/>
          <w:lang w:val="ru-RU"/>
        </w:rPr>
      </w:pPr>
      <w:r w:rsidRPr="00DE1341">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DE1341">
        <w:rPr>
          <w:rFonts w:cs="Arial"/>
          <w:color w:val="00B0F0"/>
          <w:lang w:val="ru-RU"/>
        </w:rPr>
        <w:t>.</w:t>
      </w:r>
    </w:p>
    <w:p w:rsidR="00CC1CE1" w:rsidRPr="00CC1CE1" w:rsidRDefault="00CC1CE1" w:rsidP="00CC1CE1">
      <w:pPr>
        <w:tabs>
          <w:tab w:val="left" w:pos="567"/>
        </w:tabs>
        <w:spacing w:before="0"/>
        <w:rPr>
          <w:rFonts w:cs="Arial"/>
          <w:color w:val="00B0F0"/>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ОБАВЕЗЕ ПРУЖАОЦА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9</w:t>
      </w:r>
      <w:r w:rsidRPr="00DE1341">
        <w:rPr>
          <w:rFonts w:cs="Arial"/>
          <w:lang w:val="ru-RU"/>
        </w:rPr>
        <w:t>.</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у року од 5 (словима: </w:t>
      </w:r>
      <w:r w:rsidRPr="00CC1CE1">
        <w:rPr>
          <w:rFonts w:cs="Arial"/>
          <w:color w:val="000000" w:themeColor="text1"/>
          <w:lang w:val="sr-Cyrl-RS"/>
        </w:rPr>
        <w:t xml:space="preserve">пет) </w:t>
      </w:r>
      <w:r w:rsidRPr="00DE1341">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C1CE1">
        <w:rPr>
          <w:rFonts w:cs="Arial"/>
          <w:color w:val="000000" w:themeColor="text1"/>
        </w:rPr>
        <w:t>a</w:t>
      </w:r>
      <w:r w:rsidRPr="00CC1CE1">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CC1CE1">
        <w:rPr>
          <w:rFonts w:cs="Arial"/>
          <w:b/>
          <w:lang w:val="sr-Cyrl-RS"/>
        </w:rPr>
        <w:t>0</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F0746" w:rsidRDefault="00CC1CE1" w:rsidP="00CC1CE1">
      <w:pPr>
        <w:tabs>
          <w:tab w:val="left" w:pos="567"/>
        </w:tabs>
        <w:spacing w:before="0"/>
        <w:rPr>
          <w:rFonts w:cs="Arial"/>
          <w:lang w:val="ru-RU"/>
        </w:rPr>
      </w:pPr>
      <w:r w:rsidRPr="00DE1341">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604FEE" w:rsidRDefault="00604FEE" w:rsidP="00CC1CE1">
      <w:pPr>
        <w:tabs>
          <w:tab w:val="left" w:pos="567"/>
        </w:tabs>
        <w:spacing w:before="0"/>
        <w:rPr>
          <w:rFonts w:cs="Arial"/>
          <w:b/>
          <w:lang w:val="ru-RU"/>
        </w:rPr>
      </w:pPr>
    </w:p>
    <w:p w:rsidR="004216DE" w:rsidRPr="00F11B95" w:rsidRDefault="00CC1CE1" w:rsidP="00CC1CE1">
      <w:pPr>
        <w:tabs>
          <w:tab w:val="left" w:pos="567"/>
        </w:tabs>
        <w:spacing w:before="0"/>
        <w:rPr>
          <w:rFonts w:cs="Arial"/>
          <w:b/>
          <w:lang w:val="sr-Cyrl-RS"/>
        </w:rPr>
      </w:pPr>
      <w:r w:rsidRPr="00DE1341">
        <w:rPr>
          <w:rFonts w:cs="Arial"/>
          <w:b/>
          <w:lang w:val="ru-RU"/>
        </w:rPr>
        <w:t xml:space="preserve">РОК, ДИНАМКА </w:t>
      </w:r>
      <w:r w:rsidRPr="00CC1CE1">
        <w:rPr>
          <w:rFonts w:cs="Arial"/>
          <w:b/>
          <w:lang w:val="sr-Cyrl-RS"/>
        </w:rPr>
        <w:t xml:space="preserve">И МЕСТО </w:t>
      </w:r>
      <w:r w:rsidRPr="00DE1341">
        <w:rPr>
          <w:rFonts w:cs="Arial"/>
          <w:b/>
          <w:lang w:val="ru-RU"/>
        </w:rPr>
        <w:t>ПРУЖАЊА УСЛУГЕ</w:t>
      </w:r>
    </w:p>
    <w:p w:rsidR="00CC1CE1" w:rsidRDefault="00CC1CE1" w:rsidP="00CC1CE1">
      <w:pPr>
        <w:tabs>
          <w:tab w:val="left" w:pos="567"/>
        </w:tabs>
        <w:spacing w:before="0"/>
        <w:jc w:val="center"/>
        <w:rPr>
          <w:rFonts w:cs="Arial"/>
          <w:lang w:val="ru-RU"/>
        </w:rPr>
      </w:pPr>
      <w:r w:rsidRPr="00CC1CE1">
        <w:rPr>
          <w:rFonts w:cs="Arial"/>
          <w:b/>
          <w:lang w:val="ru-RU"/>
        </w:rPr>
        <w:t>Члан 1</w:t>
      </w:r>
      <w:r w:rsidRPr="00CC1CE1">
        <w:rPr>
          <w:rFonts w:cs="Arial"/>
          <w:b/>
          <w:lang w:val="sr-Cyrl-RS"/>
        </w:rPr>
        <w:t>1</w:t>
      </w:r>
      <w:r w:rsidRPr="00CC1CE1">
        <w:rPr>
          <w:rFonts w:cs="Arial"/>
          <w:lang w:val="ru-RU"/>
        </w:rPr>
        <w:t>.</w:t>
      </w:r>
    </w:p>
    <w:p w:rsidR="001759FD" w:rsidRPr="001759FD" w:rsidRDefault="001759FD" w:rsidP="004216DE">
      <w:pPr>
        <w:tabs>
          <w:tab w:val="right" w:pos="10255"/>
        </w:tabs>
        <w:spacing w:before="0"/>
        <w:rPr>
          <w:rFonts w:cs="Arial"/>
          <w:color w:val="000000" w:themeColor="text1"/>
          <w:lang w:val="sr-Cyrl-RS"/>
        </w:rPr>
      </w:pPr>
      <w:r w:rsidRPr="001759FD">
        <w:rPr>
          <w:rFonts w:cs="Arial"/>
          <w:color w:val="000000" w:themeColor="text1"/>
          <w:lang w:val="sr-Cyrl-RS"/>
        </w:rPr>
        <w:t xml:space="preserve">Рок извршења услуга је </w:t>
      </w:r>
      <w:r w:rsidR="00DE3F64" w:rsidRPr="00CC1CE1">
        <w:rPr>
          <w:rFonts w:cs="Arial"/>
          <w:color w:val="000000" w:themeColor="text1"/>
          <w:lang w:val="sr-Cyrl-RS"/>
        </w:rPr>
        <w:t>1</w:t>
      </w:r>
      <w:r w:rsidR="00DE3F64">
        <w:rPr>
          <w:rFonts w:cs="Arial"/>
          <w:color w:val="000000" w:themeColor="text1"/>
          <w:lang w:val="sr-Cyrl-RS"/>
        </w:rPr>
        <w:t>2</w:t>
      </w:r>
      <w:r w:rsidR="00DE3F64" w:rsidRPr="00CC1CE1">
        <w:rPr>
          <w:rFonts w:cs="Arial"/>
          <w:color w:val="000000" w:themeColor="text1"/>
          <w:lang w:val="sr-Cyrl-RS"/>
        </w:rPr>
        <w:t xml:space="preserve"> (</w:t>
      </w:r>
      <w:r w:rsidR="00DE3F64">
        <w:rPr>
          <w:rFonts w:cs="Arial"/>
          <w:color w:val="000000" w:themeColor="text1"/>
          <w:lang w:val="sr-Cyrl-RS"/>
        </w:rPr>
        <w:t>дванаест</w:t>
      </w:r>
      <w:r w:rsidR="00DE3F64" w:rsidRPr="00CC1CE1">
        <w:rPr>
          <w:rFonts w:cs="Arial"/>
          <w:color w:val="000000" w:themeColor="text1"/>
          <w:lang w:val="sr-Cyrl-RS"/>
        </w:rPr>
        <w:t xml:space="preserve">) </w:t>
      </w:r>
      <w:r w:rsidRPr="001759FD">
        <w:rPr>
          <w:rFonts w:cs="Arial"/>
          <w:color w:val="000000" w:themeColor="text1"/>
          <w:lang w:val="sr-Cyrl-RS"/>
        </w:rPr>
        <w:t>месеци од дана ступања уговора на снагу</w:t>
      </w:r>
      <w:r w:rsidRPr="00277EAE">
        <w:rPr>
          <w:rFonts w:cs="Arial"/>
          <w:color w:val="000000" w:themeColor="text1"/>
          <w:lang w:val="ru-RU"/>
        </w:rPr>
        <w:t xml:space="preserve"> </w:t>
      </w:r>
    </w:p>
    <w:p w:rsidR="00634B5F" w:rsidRPr="00634B5F" w:rsidRDefault="00634B5F" w:rsidP="00CC1CE1">
      <w:pPr>
        <w:tabs>
          <w:tab w:val="left" w:pos="567"/>
        </w:tabs>
        <w:spacing w:before="0"/>
        <w:rPr>
          <w:rFonts w:cs="Arial"/>
          <w:lang w:val="sr-Cyrl-RS"/>
        </w:rPr>
      </w:pPr>
    </w:p>
    <w:p w:rsidR="00F8752B" w:rsidRPr="00BA040F" w:rsidRDefault="00CC1CE1" w:rsidP="00BA040F">
      <w:pPr>
        <w:tabs>
          <w:tab w:val="left" w:pos="567"/>
        </w:tabs>
        <w:spacing w:before="0"/>
        <w:rPr>
          <w:rFonts w:cs="Arial"/>
          <w:lang w:val="ru-RU"/>
        </w:rPr>
      </w:pPr>
      <w:r w:rsidRPr="00CC1CE1">
        <w:rPr>
          <w:rFonts w:cs="Arial"/>
          <w:lang w:val="sr-Cyrl-RS"/>
        </w:rPr>
        <w:lastRenderedPageBreak/>
        <w:t>Место извшења услуге је</w:t>
      </w:r>
      <w:r w:rsidRPr="00CC1CE1">
        <w:rPr>
          <w:rFonts w:cs="Arial"/>
          <w:bCs/>
          <w:iCs/>
          <w:color w:val="000000" w:themeColor="text1"/>
          <w:lang w:val="sr-Cyrl-CS"/>
        </w:rPr>
        <w:t xml:space="preserve"> ЈП ЕПС Огранак ТЕНТ, локација ТЕ Колубара, 3.октобар бр.146, 11563 Велики Црљени</w:t>
      </w:r>
      <w:r w:rsidR="00054B4E">
        <w:rPr>
          <w:rFonts w:cs="Arial"/>
          <w:bCs/>
          <w:iCs/>
          <w:color w:val="000000" w:themeColor="text1"/>
          <w:lang w:val="sr-Cyrl-CS"/>
        </w:rPr>
        <w:t xml:space="preserve"> и друге локације </w:t>
      </w:r>
      <w:r w:rsidR="000E3082">
        <w:rPr>
          <w:rFonts w:cs="Arial"/>
          <w:color w:val="000000" w:themeColor="text1"/>
          <w:lang w:val="sr-Cyrl-RS"/>
        </w:rPr>
        <w:t>Корисника услуге</w:t>
      </w:r>
      <w:r w:rsidR="006E2C88">
        <w:rPr>
          <w:rFonts w:cs="Arial"/>
          <w:bCs/>
          <w:iCs/>
          <w:color w:val="000000" w:themeColor="text1"/>
          <w:lang w:val="sr-Cyrl-CS"/>
        </w:rPr>
        <w:t xml:space="preserve"> </w:t>
      </w:r>
      <w:r w:rsidR="00EE5574">
        <w:rPr>
          <w:rFonts w:cs="Arial"/>
          <w:color w:val="000000" w:themeColor="text1"/>
          <w:lang w:val="sr-Cyrl-RS" w:eastAsia="zh-CN"/>
        </w:rPr>
        <w:t xml:space="preserve">на захтев Корисника услуге и уз сагласност </w:t>
      </w:r>
      <w:r w:rsidR="006E2C88">
        <w:rPr>
          <w:rFonts w:cs="Arial"/>
          <w:color w:val="000000" w:themeColor="text1"/>
          <w:lang w:val="sr-Cyrl-RS" w:eastAsia="zh-CN"/>
        </w:rPr>
        <w:t>Пружаоца услуга.</w:t>
      </w:r>
    </w:p>
    <w:p w:rsidR="006C1414" w:rsidRDefault="006C1414" w:rsidP="006C1414">
      <w:pPr>
        <w:pStyle w:val="KDParagraf"/>
        <w:spacing w:before="0"/>
        <w:rPr>
          <w:rFonts w:cs="Arial"/>
          <w:b/>
          <w:lang w:val="sr-Cyrl-RS"/>
        </w:rPr>
      </w:pPr>
    </w:p>
    <w:p w:rsidR="006C1414" w:rsidRPr="00277EAE" w:rsidRDefault="006C1414" w:rsidP="006C1414">
      <w:pPr>
        <w:pStyle w:val="KDParagraf"/>
        <w:spacing w:before="0"/>
        <w:rPr>
          <w:rFonts w:cs="Arial"/>
          <w:b/>
          <w:lang w:val="ru-RU"/>
        </w:rPr>
      </w:pPr>
      <w:r w:rsidRPr="00277EAE">
        <w:rPr>
          <w:rFonts w:cs="Arial"/>
          <w:b/>
          <w:lang w:val="ru-RU"/>
        </w:rPr>
        <w:t xml:space="preserve">СРЕДСТВА ФИНАНСИЈСКОГ ОБЕЗБЕЂЕЊА </w:t>
      </w:r>
    </w:p>
    <w:p w:rsidR="006C1414" w:rsidRPr="00277EAE" w:rsidRDefault="006C1414" w:rsidP="006C1414">
      <w:pPr>
        <w:pStyle w:val="KDParagraf"/>
        <w:spacing w:before="0"/>
        <w:jc w:val="center"/>
        <w:rPr>
          <w:rFonts w:cs="Arial"/>
          <w:lang w:val="ru-RU"/>
        </w:rPr>
      </w:pPr>
      <w:r w:rsidRPr="00277EAE">
        <w:rPr>
          <w:rFonts w:cs="Arial"/>
          <w:b/>
          <w:lang w:val="ru-RU"/>
        </w:rPr>
        <w:t xml:space="preserve">Члан </w:t>
      </w:r>
      <w:r w:rsidRPr="00F619BA">
        <w:rPr>
          <w:rFonts w:cs="Arial"/>
          <w:b/>
          <w:lang w:val="sr-Cyrl-RS"/>
        </w:rPr>
        <w:t>12</w:t>
      </w:r>
      <w:r w:rsidRPr="00277EAE">
        <w:rPr>
          <w:rFonts w:cs="Arial"/>
          <w:lang w:val="ru-RU"/>
        </w:rPr>
        <w:t>.</w:t>
      </w:r>
    </w:p>
    <w:p w:rsidR="006C1414" w:rsidRPr="00F1388F" w:rsidRDefault="006C1414" w:rsidP="006C1414">
      <w:pPr>
        <w:tabs>
          <w:tab w:val="left" w:pos="567"/>
        </w:tabs>
        <w:spacing w:before="0"/>
        <w:rPr>
          <w:rFonts w:cs="Arial"/>
          <w:b/>
          <w:lang w:val="sr-Cyrl-RS"/>
        </w:rPr>
      </w:pPr>
      <w:r w:rsidRPr="00F619BA">
        <w:rPr>
          <w:rFonts w:cs="Arial"/>
          <w:b/>
          <w:lang w:val="sr-Cyrl-RS"/>
        </w:rPr>
        <w:t>Меница за добро извршење посла</w:t>
      </w:r>
    </w:p>
    <w:p w:rsidR="006C1414" w:rsidRPr="005C1D0F" w:rsidRDefault="006C1414" w:rsidP="006C1414">
      <w:pPr>
        <w:tabs>
          <w:tab w:val="left" w:pos="567"/>
        </w:tabs>
        <w:spacing w:before="0"/>
        <w:rPr>
          <w:rFonts w:cs="Arial"/>
          <w:lang w:val="ru-RU"/>
        </w:rPr>
      </w:pPr>
      <w:r w:rsidRPr="00B56DB6">
        <w:rPr>
          <w:rFonts w:cs="Arial"/>
          <w:lang w:val="ru-RU"/>
        </w:rPr>
        <w:t>П</w:t>
      </w:r>
      <w:r>
        <w:rPr>
          <w:rFonts w:cs="Arial"/>
          <w:lang w:val="ru-RU"/>
        </w:rPr>
        <w:t>ружалац услуге је обавезан да уз потписан Уговор</w:t>
      </w:r>
      <w:r w:rsidRPr="00B56DB6">
        <w:rPr>
          <w:rFonts w:cs="Arial"/>
          <w:lang w:val="ru-RU"/>
        </w:rPr>
        <w:t>,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w:t>
      </w:r>
      <w:r w:rsidRPr="005C1D0F">
        <w:rPr>
          <w:rFonts w:cs="Arial"/>
          <w:lang w:val="ru-RU"/>
        </w:rPr>
        <w:t xml:space="preserve">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C1414" w:rsidRPr="005C1D0F" w:rsidRDefault="006C1414" w:rsidP="006C1414">
      <w:pPr>
        <w:pStyle w:val="KDParagraf"/>
        <w:spacing w:before="0"/>
        <w:rPr>
          <w:rFonts w:cs="Arial"/>
          <w:lang w:val="ru-RU"/>
        </w:rPr>
      </w:pPr>
      <w:r w:rsidRPr="005C1D0F">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F4E3F" w:rsidRDefault="008F4E3F"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t>ИЗВРШИОЦИ</w:t>
      </w:r>
    </w:p>
    <w:p w:rsidR="008F4E3F" w:rsidRPr="00B56DB6" w:rsidRDefault="008F4E3F" w:rsidP="008F4E3F">
      <w:pPr>
        <w:pStyle w:val="KDParagraf"/>
        <w:spacing w:before="0"/>
        <w:jc w:val="center"/>
        <w:rPr>
          <w:rFonts w:cs="Arial"/>
          <w:lang w:val="ru-RU"/>
        </w:rPr>
      </w:pPr>
      <w:r w:rsidRPr="00B56DB6">
        <w:rPr>
          <w:rFonts w:cs="Arial"/>
          <w:b/>
          <w:lang w:val="ru-RU"/>
        </w:rPr>
        <w:t xml:space="preserve">Члан </w:t>
      </w:r>
      <w:r>
        <w:rPr>
          <w:rFonts w:cs="Arial"/>
          <w:b/>
          <w:lang w:val="sr-Cyrl-RS"/>
        </w:rPr>
        <w:t>1</w:t>
      </w:r>
      <w:r w:rsidR="006C1414">
        <w:rPr>
          <w:rFonts w:cs="Arial"/>
          <w:b/>
          <w:lang w:val="sr-Cyrl-RS"/>
        </w:rPr>
        <w:t>3</w:t>
      </w:r>
      <w:r w:rsidRPr="00B56DB6">
        <w:rPr>
          <w:rFonts w:cs="Arial"/>
          <w:lang w:val="ru-RU"/>
        </w:rPr>
        <w:t>.</w:t>
      </w:r>
    </w:p>
    <w:p w:rsidR="004216DE" w:rsidRPr="00E77DBE" w:rsidRDefault="008F4E3F" w:rsidP="007750A1">
      <w:pPr>
        <w:pStyle w:val="KDParagraf"/>
        <w:spacing w:before="0"/>
        <w:rPr>
          <w:rFonts w:cs="Arial"/>
          <w:lang w:val="sr-Cyrl-RS"/>
        </w:rPr>
      </w:pPr>
      <w:r w:rsidRPr="00B56DB6">
        <w:rPr>
          <w:rFonts w:cs="Arial"/>
          <w:lang w:val="ru-RU"/>
        </w:rPr>
        <w:t>Извршиоци су ангажована лица од стране Пружаоца услуге.</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6C1414">
        <w:rPr>
          <w:rFonts w:cs="Arial"/>
          <w:b/>
          <w:lang w:val="ru-RU"/>
        </w:rPr>
        <w:t>4</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Pr="00B56DB6">
        <w:rPr>
          <w:rFonts w:cs="Arial"/>
          <w:color w:val="000000" w:themeColor="text1"/>
          <w:lang w:val="ru-RU"/>
        </w:rPr>
        <w:t>.</w:t>
      </w:r>
    </w:p>
    <w:p w:rsidR="004216DE" w:rsidRPr="00E77DBE" w:rsidRDefault="008F4E3F" w:rsidP="00604FEE">
      <w:pPr>
        <w:pStyle w:val="KDParagraf"/>
        <w:spacing w:before="0"/>
        <w:rPr>
          <w:rFonts w:cs="Arial"/>
          <w:color w:val="000000" w:themeColor="text1"/>
          <w:lang w:val="sr-Cyrl-RS"/>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6C1414">
        <w:rPr>
          <w:rFonts w:cs="Arial"/>
          <w:b/>
          <w:lang w:val="ru-RU"/>
        </w:rPr>
        <w:t>5</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4216DE" w:rsidRPr="00F11B95" w:rsidRDefault="008F4E3F" w:rsidP="008F4E3F">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885F01" w:rsidRDefault="00885F01"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t xml:space="preserve">ИНТЕЛЕКТУАЛНА СВОЈИНА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6C1414">
        <w:rPr>
          <w:rFonts w:cs="Arial"/>
          <w:b/>
          <w:lang w:val="ru-RU"/>
        </w:rPr>
        <w:t>6</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lastRenderedPageBreak/>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4216DE" w:rsidRPr="00F11B95" w:rsidRDefault="008F4E3F" w:rsidP="008F4E3F">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572B98" w:rsidRDefault="00572B98" w:rsidP="008F4E3F">
      <w:pPr>
        <w:pStyle w:val="KDParagraf"/>
        <w:spacing w:before="0"/>
        <w:rPr>
          <w:rFonts w:cs="Arial"/>
          <w:b/>
          <w:sz w:val="10"/>
          <w:szCs w:val="10"/>
          <w:lang w:val="ru-RU"/>
        </w:rPr>
      </w:pPr>
    </w:p>
    <w:p w:rsidR="00572B98" w:rsidRDefault="00572B98" w:rsidP="008F4E3F">
      <w:pPr>
        <w:pStyle w:val="KDParagraf"/>
        <w:spacing w:before="0"/>
        <w:rPr>
          <w:rFonts w:cs="Arial"/>
          <w:b/>
          <w:sz w:val="10"/>
          <w:szCs w:val="10"/>
          <w:lang w:val="ru-RU"/>
        </w:rPr>
      </w:pPr>
    </w:p>
    <w:p w:rsidR="008F4E3F" w:rsidRPr="00604FEE" w:rsidRDefault="008F4E3F" w:rsidP="008F4E3F">
      <w:pPr>
        <w:pStyle w:val="KDParagraf"/>
        <w:spacing w:before="0"/>
        <w:rPr>
          <w:rFonts w:cs="Arial"/>
          <w:b/>
          <w:lang w:val="ru-RU"/>
        </w:rPr>
      </w:pPr>
      <w:r w:rsidRPr="00384019">
        <w:rPr>
          <w:rFonts w:cs="Arial"/>
          <w:b/>
          <w:lang w:val="ru-RU"/>
        </w:rPr>
        <w:t xml:space="preserve">ЗАКЉУЧИВАЊЕ И СТУПАЊЕ НА СНАГУ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6C1414">
        <w:rPr>
          <w:rFonts w:cs="Arial"/>
          <w:b/>
          <w:lang w:val="ru-RU"/>
        </w:rPr>
        <w:t>7</w:t>
      </w:r>
      <w:r w:rsidRPr="00B56DB6">
        <w:rPr>
          <w:rFonts w:cs="Arial"/>
          <w:lang w:val="ru-RU"/>
        </w:rPr>
        <w:t>.</w:t>
      </w:r>
    </w:p>
    <w:p w:rsidR="008F4E3F" w:rsidRDefault="009D02A0" w:rsidP="008F4E3F">
      <w:pPr>
        <w:pStyle w:val="KDParagraf"/>
        <w:spacing w:before="0"/>
        <w:rPr>
          <w:rFonts w:cs="Arial"/>
          <w:lang w:val="ru-RU"/>
        </w:rPr>
      </w:pPr>
      <w:r>
        <w:rPr>
          <w:rFonts w:cs="Arial"/>
          <w:lang w:val="ru-RU"/>
        </w:rPr>
        <w:t>Уговор ступа на снагу након потписивања од стране законс</w:t>
      </w:r>
      <w:r w:rsidR="00F328FB">
        <w:rPr>
          <w:rFonts w:cs="Arial"/>
          <w:lang w:val="ru-RU"/>
        </w:rPr>
        <w:t>ких заступника Уговорних страна и достављања средства финансијског обезбеђења за добро извршење посла.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1</w:t>
      </w:r>
      <w:r w:rsidR="006C1414">
        <w:rPr>
          <w:rFonts w:cs="Arial"/>
          <w:b/>
          <w:lang w:val="ru-RU"/>
        </w:rPr>
        <w:t>8</w:t>
      </w:r>
      <w:r w:rsidRPr="00CC1CE1">
        <w:rPr>
          <w:rFonts w:cs="Arial"/>
          <w:lang w:val="ru-RU"/>
        </w:rPr>
        <w:t>.</w:t>
      </w:r>
    </w:p>
    <w:p w:rsidR="00D56578" w:rsidRDefault="00D56578" w:rsidP="00D56578">
      <w:pPr>
        <w:tabs>
          <w:tab w:val="left" w:pos="567"/>
        </w:tabs>
        <w:spacing w:before="0"/>
        <w:rPr>
          <w:rFonts w:cs="Arial"/>
          <w:color w:val="000000" w:themeColor="text1"/>
          <w:lang w:val="sr-Latn-RS"/>
        </w:rPr>
      </w:pP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w:t>
      </w:r>
      <w:r w:rsidRPr="00835033">
        <w:rPr>
          <w:b/>
          <w:bCs/>
          <w:lang w:val="sr-Latn-RS"/>
        </w:rPr>
        <w:t xml:space="preserve"> </w:t>
      </w:r>
      <w:r>
        <w:rPr>
          <w:b/>
          <w:bCs/>
          <w:lang w:val="sr-Latn-RS"/>
        </w:rPr>
        <w:t>с</w:t>
      </w:r>
      <w:r w:rsidRPr="00835033">
        <w:rPr>
          <w:b/>
          <w:bCs/>
          <w:lang w:val="sr-Latn-RS"/>
        </w:rPr>
        <w:t xml:space="preserve">e </w:t>
      </w:r>
      <w:r>
        <w:rPr>
          <w:b/>
          <w:bCs/>
          <w:lang w:val="sr-Latn-RS"/>
        </w:rPr>
        <w:t>з</w:t>
      </w:r>
      <w:r w:rsidRPr="00835033">
        <w:rPr>
          <w:b/>
          <w:bCs/>
          <w:lang w:val="sr-Latn-RS"/>
        </w:rPr>
        <w:t>a</w:t>
      </w:r>
      <w:r>
        <w:rPr>
          <w:b/>
          <w:bCs/>
          <w:lang w:val="sr-Latn-RS"/>
        </w:rPr>
        <w:t>кључу</w:t>
      </w:r>
      <w:r w:rsidRPr="00835033">
        <w:rPr>
          <w:b/>
          <w:bCs/>
          <w:lang w:val="sr-Latn-RS"/>
        </w:rPr>
        <w:t xml:space="preserve">je </w:t>
      </w:r>
      <w:r>
        <w:rPr>
          <w:b/>
          <w:bCs/>
          <w:lang w:val="sr-Latn-RS"/>
        </w:rPr>
        <w:t>д</w:t>
      </w:r>
      <w:r w:rsidRPr="00835033">
        <w:rPr>
          <w:b/>
          <w:bCs/>
          <w:lang w:val="sr-Latn-RS"/>
        </w:rPr>
        <w:t xml:space="preserve">o </w:t>
      </w:r>
      <w:r>
        <w:rPr>
          <w:b/>
          <w:bCs/>
          <w:lang w:val="sr-Latn-RS"/>
        </w:rPr>
        <w:t>испуњ</w:t>
      </w:r>
      <w:r w:rsidRPr="00835033">
        <w:rPr>
          <w:b/>
          <w:bCs/>
          <w:lang w:val="sr-Latn-RS"/>
        </w:rPr>
        <w:t>e</w:t>
      </w:r>
      <w:r>
        <w:rPr>
          <w:b/>
          <w:bCs/>
          <w:lang w:val="sr-Latn-RS"/>
        </w:rPr>
        <w:t>њ</w:t>
      </w:r>
      <w:r w:rsidRPr="00835033">
        <w:rPr>
          <w:b/>
          <w:bCs/>
          <w:lang w:val="sr-Latn-RS"/>
        </w:rPr>
        <w:t xml:space="preserve">a </w:t>
      </w:r>
      <w:r>
        <w:rPr>
          <w:b/>
          <w:bCs/>
          <w:lang w:val="sr-Latn-RS"/>
        </w:rPr>
        <w:t>свих</w:t>
      </w:r>
      <w:r w:rsidRPr="00835033">
        <w:rPr>
          <w:b/>
          <w:bCs/>
          <w:lang w:val="sr-Latn-RS"/>
        </w:rPr>
        <w:t xml:space="preserve"> </w:t>
      </w: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рних</w:t>
      </w:r>
      <w:r w:rsidRPr="00835033">
        <w:rPr>
          <w:b/>
          <w:bCs/>
          <w:lang w:val="sr-Latn-RS"/>
        </w:rPr>
        <w:t xml:space="preserve"> o</w:t>
      </w:r>
      <w:r>
        <w:rPr>
          <w:b/>
          <w:bCs/>
          <w:lang w:val="sr-Latn-RS"/>
        </w:rPr>
        <w:t>б</w:t>
      </w:r>
      <w:r w:rsidRPr="00835033">
        <w:rPr>
          <w:b/>
          <w:bCs/>
          <w:lang w:val="sr-Latn-RS"/>
        </w:rPr>
        <w:t>a</w:t>
      </w:r>
      <w:r>
        <w:rPr>
          <w:b/>
          <w:bCs/>
          <w:lang w:val="sr-Latn-RS"/>
        </w:rPr>
        <w:t>в</w:t>
      </w:r>
      <w:r w:rsidRPr="00835033">
        <w:rPr>
          <w:b/>
          <w:bCs/>
          <w:lang w:val="sr-Latn-RS"/>
        </w:rPr>
        <w:t>e</w:t>
      </w:r>
      <w:r>
        <w:rPr>
          <w:b/>
          <w:bCs/>
          <w:lang w:val="sr-Latn-RS"/>
        </w:rPr>
        <w:t>з</w:t>
      </w:r>
      <w:r w:rsidRPr="00835033">
        <w:rPr>
          <w:b/>
          <w:bCs/>
          <w:lang w:val="sr-Latn-RS"/>
        </w:rPr>
        <w:t>a</w:t>
      </w:r>
      <w:r>
        <w:rPr>
          <w:b/>
          <w:bCs/>
          <w:lang w:val="sr-Latn-RS"/>
        </w:rPr>
        <w:t>.</w:t>
      </w:r>
    </w:p>
    <w:p w:rsidR="007750A1" w:rsidRPr="00F11B95" w:rsidRDefault="008F4E3F" w:rsidP="00F11B95">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Pr="00CC1CE1">
        <w:rPr>
          <w:rFonts w:cs="Arial"/>
          <w:b/>
          <w:lang w:val="sr-Cyrl-RS"/>
        </w:rPr>
        <w:t>1</w:t>
      </w:r>
      <w:r w:rsidR="006C1414">
        <w:rPr>
          <w:rFonts w:cs="Arial"/>
          <w:b/>
          <w:lang w:val="sr-Cyrl-RS"/>
        </w:rPr>
        <w:t>9</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Овај Уговор и његови Прилози из члана </w:t>
      </w:r>
      <w:r w:rsidR="0011355F">
        <w:rPr>
          <w:rFonts w:cs="Arial"/>
          <w:lang w:val="ru-RU"/>
        </w:rPr>
        <w:t>3</w:t>
      </w:r>
      <w:r w:rsidR="002812B1">
        <w:rPr>
          <w:rFonts w:cs="Arial"/>
          <w:lang w:val="ru-RU"/>
        </w:rPr>
        <w:t>1</w:t>
      </w:r>
      <w:r w:rsidRPr="00CC1CE1">
        <w:rPr>
          <w:rFonts w:cs="Arial"/>
          <w:lang w:val="ru-RU"/>
        </w:rPr>
        <w:t xml:space="preserve">. овог Уговора, сачињени су на српском језику. </w:t>
      </w:r>
    </w:p>
    <w:p w:rsidR="00CC1CE1" w:rsidRPr="00CC1CE1" w:rsidRDefault="00CC1CE1" w:rsidP="00CC1CE1">
      <w:pPr>
        <w:tabs>
          <w:tab w:val="left" w:pos="567"/>
        </w:tabs>
        <w:spacing w:before="0"/>
        <w:rPr>
          <w:rFonts w:cs="Arial"/>
          <w:lang w:val="ru-RU"/>
        </w:rPr>
      </w:pPr>
      <w:r w:rsidRPr="00CC1CE1">
        <w:rPr>
          <w:rFonts w:cs="Arial"/>
          <w:lang w:val="ru-RU"/>
        </w:rPr>
        <w:t>На овај Уговор примењују се закони Републике Србије.</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спора меродавно право је право Републике Србије, а поступак се води на српском језику. </w:t>
      </w:r>
    </w:p>
    <w:p w:rsidR="004A3521" w:rsidRDefault="004A3521"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ОВЛАШЋЕНИ ПРЕДСТАВНИЦИ ЗА ПРАЋЕЊЕ УГОВОРА</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6C1414">
        <w:rPr>
          <w:rFonts w:cs="Arial"/>
          <w:b/>
          <w:lang w:val="ru-RU"/>
        </w:rPr>
        <w:t>20</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Овлашћени представници за праћење реализације Услуге из члана 1. овог Уговора су: </w:t>
      </w:r>
    </w:p>
    <w:p w:rsidR="00CC1CE1" w:rsidRPr="001959DA" w:rsidRDefault="00634B5F" w:rsidP="00CC1CE1">
      <w:pPr>
        <w:tabs>
          <w:tab w:val="left" w:pos="567"/>
        </w:tabs>
        <w:spacing w:before="0"/>
        <w:rPr>
          <w:rFonts w:cs="Arial"/>
          <w:lang w:val="sr-Cyrl-RS"/>
        </w:rPr>
      </w:pPr>
      <w:r>
        <w:rPr>
          <w:rFonts w:cs="Arial"/>
          <w:lang w:val="ru-RU"/>
        </w:rPr>
        <w:tab/>
        <w:t>-</w:t>
      </w:r>
      <w:r w:rsidR="00CC1CE1" w:rsidRPr="00CC1CE1">
        <w:rPr>
          <w:rFonts w:cs="Arial"/>
          <w:lang w:val="ru-RU"/>
        </w:rPr>
        <w:t xml:space="preserve"> за Корисника услуге: </w:t>
      </w:r>
      <w:r w:rsidR="00572683">
        <w:rPr>
          <w:rFonts w:cs="Arial"/>
          <w:lang w:val="sr-Cyrl-RS"/>
        </w:rPr>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ab/>
        <w:t xml:space="preserve">- за Пружаоца услуге: </w:t>
      </w:r>
      <w:r w:rsidRPr="00CC1CE1">
        <w:rPr>
          <w:rFonts w:cs="Arial"/>
          <w:lang w:val="ru-RU"/>
        </w:rPr>
        <w:tab/>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Овлашћења и дужности овлашћених представника  за праћење реализације овог Уговора су да:</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примају месечне извештаје и изјашњавају се поводом истих ( сагласност односно примедбе на извештај );</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 xml:space="preserve">исти доставе другој Уговорној страни и да прате поступање по примедбама; </w:t>
      </w:r>
    </w:p>
    <w:p w:rsidR="00CC1CE1" w:rsidRPr="00CC1CE1" w:rsidRDefault="00CC1CE1" w:rsidP="00CC1CE1">
      <w:pPr>
        <w:tabs>
          <w:tab w:val="left" w:pos="567"/>
        </w:tabs>
        <w:spacing w:before="0"/>
        <w:rPr>
          <w:rFonts w:cs="Arial"/>
          <w:lang w:val="ru-RU"/>
        </w:rPr>
      </w:pPr>
      <w:r w:rsidRPr="00CC1CE1">
        <w:rPr>
          <w:rFonts w:cs="Arial"/>
          <w:lang w:val="ru-RU"/>
        </w:rPr>
        <w:t xml:space="preserve">-      </w:t>
      </w:r>
      <w:r w:rsidRPr="00CC1CE1">
        <w:rPr>
          <w:rFonts w:cs="Arial"/>
          <w:lang w:val="sr-Cyrl-RS"/>
        </w:rPr>
        <w:t>д</w:t>
      </w:r>
      <w:r w:rsidRPr="00CC1CE1">
        <w:rPr>
          <w:rFonts w:cs="Arial"/>
          <w:lang w:val="ru-RU"/>
        </w:rPr>
        <w:t>а сачине, потпишу и верификују Записник о квалитативном пријему услуга (без примедби);</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благовремено приме Коначан извештај  о извршеној услузи и изјасне се поводом истог у писменој форми;</w:t>
      </w:r>
    </w:p>
    <w:p w:rsidR="004C650F" w:rsidRPr="00F11B95"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извршавају и друге дужности везане за реализацију предмета овог Уговора, по потреби.</w:t>
      </w:r>
    </w:p>
    <w:p w:rsidR="004C650F" w:rsidRDefault="004C650F"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 xml:space="preserve">КВАЛИТАТИВНИ И КВАНТИТАТИВНИ ПРИЈЕМ </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6C1414">
        <w:rPr>
          <w:rFonts w:cs="Arial"/>
          <w:b/>
          <w:lang w:val="ru-RU"/>
        </w:rPr>
        <w:t>1</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C1CE1">
        <w:rPr>
          <w:rFonts w:cs="Arial"/>
          <w:lang w:val="sr-Cyrl-RS"/>
        </w:rPr>
        <w:t xml:space="preserve"> ТЕ Колубара, Велики Црљени</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1959DA" w:rsidRPr="007750A1" w:rsidRDefault="00CC1CE1" w:rsidP="001959DA">
      <w:pPr>
        <w:tabs>
          <w:tab w:val="left" w:pos="567"/>
        </w:tabs>
        <w:spacing w:before="0"/>
        <w:rPr>
          <w:rFonts w:cs="Arial"/>
          <w:lang w:val="ru-RU"/>
        </w:rPr>
      </w:pPr>
      <w:r w:rsidRPr="00CC1CE1">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572B98" w:rsidRDefault="00572B98" w:rsidP="00572B98">
      <w:pPr>
        <w:tabs>
          <w:tab w:val="left" w:pos="567"/>
        </w:tabs>
        <w:spacing w:before="0"/>
        <w:rPr>
          <w:rFonts w:cs="Arial"/>
          <w:b/>
          <w:lang w:val="sr-Cyrl-RS"/>
        </w:rPr>
      </w:pPr>
    </w:p>
    <w:p w:rsidR="00885F01" w:rsidRDefault="00885F01" w:rsidP="00572B98">
      <w:pPr>
        <w:tabs>
          <w:tab w:val="left" w:pos="567"/>
        </w:tabs>
        <w:spacing w:before="0"/>
        <w:rPr>
          <w:rFonts w:cs="Arial"/>
          <w:b/>
          <w:lang w:val="sr-Cyrl-RS"/>
        </w:rPr>
      </w:pPr>
    </w:p>
    <w:p w:rsidR="00885F01" w:rsidRDefault="00885F01" w:rsidP="00572B98">
      <w:pPr>
        <w:tabs>
          <w:tab w:val="left" w:pos="567"/>
        </w:tabs>
        <w:spacing w:before="0"/>
        <w:rPr>
          <w:rFonts w:cs="Arial"/>
          <w:b/>
          <w:lang w:val="sr-Cyrl-RS"/>
        </w:rPr>
      </w:pPr>
    </w:p>
    <w:p w:rsidR="00572B98" w:rsidRPr="00BB344E" w:rsidRDefault="00572B98" w:rsidP="00572B98">
      <w:pPr>
        <w:tabs>
          <w:tab w:val="left" w:pos="567"/>
        </w:tabs>
        <w:spacing w:before="0"/>
        <w:rPr>
          <w:rFonts w:cs="Arial"/>
          <w:b/>
          <w:lang w:val="sr-Cyrl-RS"/>
        </w:rPr>
      </w:pPr>
      <w:r w:rsidRPr="007650A6">
        <w:rPr>
          <w:rFonts w:cs="Arial"/>
          <w:b/>
        </w:rPr>
        <w:lastRenderedPageBreak/>
        <w:t>ГАРАНТНИ РОК</w:t>
      </w:r>
      <w:r>
        <w:rPr>
          <w:rFonts w:cs="Arial"/>
          <w:b/>
          <w:lang w:val="sr-Cyrl-RS"/>
        </w:rPr>
        <w:t xml:space="preserve"> </w:t>
      </w:r>
    </w:p>
    <w:p w:rsidR="00572B98" w:rsidRPr="00277EAE" w:rsidRDefault="00572B98" w:rsidP="00572B98">
      <w:pPr>
        <w:tabs>
          <w:tab w:val="left" w:pos="567"/>
        </w:tabs>
        <w:spacing w:before="0"/>
        <w:jc w:val="center"/>
        <w:rPr>
          <w:rFonts w:cs="Arial"/>
          <w:lang w:val="ru-RU"/>
        </w:rPr>
      </w:pPr>
      <w:r w:rsidRPr="00277EAE">
        <w:rPr>
          <w:rFonts w:cs="Arial"/>
          <w:b/>
          <w:lang w:val="ru-RU"/>
        </w:rPr>
        <w:t>Члан 2</w:t>
      </w:r>
      <w:r w:rsidR="006C1414">
        <w:rPr>
          <w:rFonts w:cs="Arial"/>
          <w:b/>
          <w:lang w:val="sr-Cyrl-RS"/>
        </w:rPr>
        <w:t>2</w:t>
      </w:r>
      <w:r w:rsidRPr="00277EAE">
        <w:rPr>
          <w:rFonts w:cs="Arial"/>
          <w:lang w:val="ru-RU"/>
        </w:rPr>
        <w:t>.</w:t>
      </w:r>
    </w:p>
    <w:p w:rsidR="00572B98" w:rsidRPr="00277EAE" w:rsidRDefault="00572B98" w:rsidP="00572B98">
      <w:pPr>
        <w:tabs>
          <w:tab w:val="left" w:pos="567"/>
        </w:tabs>
        <w:spacing w:before="0"/>
        <w:rPr>
          <w:rFonts w:cs="Arial"/>
          <w:lang w:val="ru-RU"/>
        </w:rPr>
      </w:pPr>
      <w:r w:rsidRPr="00277EAE">
        <w:rPr>
          <w:rFonts w:cs="Arial"/>
          <w:lang w:val="ru-RU"/>
        </w:rPr>
        <w:t xml:space="preserve">Гарантни рок </w:t>
      </w:r>
      <w:r w:rsidRPr="00BB344E">
        <w:rPr>
          <w:rFonts w:cs="Arial"/>
          <w:lang w:val="sr-Cyrl-RS"/>
        </w:rPr>
        <w:t xml:space="preserve"> за ову врсту услуге је</w:t>
      </w:r>
      <w:r w:rsidRPr="00277EAE">
        <w:rPr>
          <w:rFonts w:cs="Arial"/>
          <w:lang w:val="ru-RU"/>
        </w:rPr>
        <w:t xml:space="preserve"> ___ (словима:____) месец</w:t>
      </w:r>
      <w:r>
        <w:rPr>
          <w:rFonts w:cs="Arial"/>
          <w:lang w:val="sr-Cyrl-RS"/>
        </w:rPr>
        <w:t>и</w:t>
      </w:r>
      <w:r w:rsidR="00794551">
        <w:rPr>
          <w:rFonts w:cs="Arial"/>
          <w:lang w:val="sr-Cyrl-RS"/>
        </w:rPr>
        <w:t xml:space="preserve"> од дана </w:t>
      </w:r>
      <w:r w:rsidR="00794551" w:rsidRPr="00277EAE">
        <w:rPr>
          <w:rFonts w:cs="Arial"/>
          <w:lang w:val="ru-RU"/>
        </w:rPr>
        <w:t>сачи</w:t>
      </w:r>
      <w:r w:rsidR="00374F6C">
        <w:rPr>
          <w:rFonts w:cs="Arial"/>
          <w:lang w:val="sr-Cyrl-RS"/>
        </w:rPr>
        <w:t>њавања</w:t>
      </w:r>
      <w:r w:rsidR="00794551" w:rsidRPr="00277EAE">
        <w:rPr>
          <w:rFonts w:cs="Arial"/>
          <w:lang w:val="ru-RU"/>
        </w:rPr>
        <w:t>, потпис</w:t>
      </w:r>
      <w:r w:rsidR="00374F6C">
        <w:rPr>
          <w:rFonts w:cs="Arial"/>
          <w:lang w:val="sr-Cyrl-RS"/>
        </w:rPr>
        <w:t>ивања</w:t>
      </w:r>
      <w:r w:rsidR="00794551">
        <w:rPr>
          <w:rFonts w:cs="Arial"/>
          <w:lang w:val="sr-Cyrl-RS"/>
        </w:rPr>
        <w:t xml:space="preserve"> </w:t>
      </w:r>
      <w:r w:rsidR="00794551" w:rsidRPr="00277EAE">
        <w:rPr>
          <w:rFonts w:cs="Arial"/>
          <w:lang w:val="ru-RU"/>
        </w:rPr>
        <w:t xml:space="preserve"> и вериф</w:t>
      </w:r>
      <w:r w:rsidR="00374F6C">
        <w:rPr>
          <w:rFonts w:cs="Arial"/>
          <w:lang w:val="sr-Cyrl-RS"/>
        </w:rPr>
        <w:t>иковања</w:t>
      </w:r>
      <w:r w:rsidR="00794551" w:rsidRPr="00277EAE">
        <w:rPr>
          <w:rFonts w:cs="Arial"/>
          <w:lang w:val="ru-RU"/>
        </w:rPr>
        <w:t xml:space="preserve"> Записник</w:t>
      </w:r>
      <w:r w:rsidR="00374F6C">
        <w:rPr>
          <w:rFonts w:cs="Arial"/>
          <w:lang w:val="sr-Cyrl-RS"/>
        </w:rPr>
        <w:t>а</w:t>
      </w:r>
      <w:r w:rsidRPr="00277EAE">
        <w:rPr>
          <w:rFonts w:cs="Arial"/>
          <w:lang w:val="ru-RU"/>
        </w:rPr>
        <w:t xml:space="preserve"> о квалитативном и квантитативном пријему услуга (без примедби) из члана 2</w:t>
      </w:r>
      <w:r w:rsidR="00374F6C">
        <w:rPr>
          <w:rFonts w:cs="Arial"/>
          <w:lang w:val="sr-Cyrl-RS"/>
        </w:rPr>
        <w:t>1</w:t>
      </w:r>
      <w:r w:rsidRPr="00277EAE">
        <w:rPr>
          <w:rFonts w:cs="Arial"/>
          <w:lang w:val="ru-RU"/>
        </w:rPr>
        <w:t xml:space="preserve">. овог Уговора. </w:t>
      </w:r>
    </w:p>
    <w:p w:rsidR="00572B98" w:rsidRPr="00277EAE" w:rsidRDefault="00572B98" w:rsidP="00572B98">
      <w:pPr>
        <w:tabs>
          <w:tab w:val="left" w:pos="567"/>
        </w:tabs>
        <w:spacing w:before="0"/>
        <w:rPr>
          <w:rFonts w:cs="Arial"/>
          <w:lang w:val="ru-RU"/>
        </w:rPr>
      </w:pPr>
      <w:r w:rsidRPr="00277EAE">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Pr>
          <w:rFonts w:cs="Arial"/>
          <w:lang w:val="sr-Cyrl-RS"/>
        </w:rPr>
        <w:t>5</w:t>
      </w:r>
      <w:r w:rsidRPr="00277EAE">
        <w:rPr>
          <w:rFonts w:cs="Arial"/>
          <w:lang w:val="ru-RU"/>
        </w:rPr>
        <w:t xml:space="preserve"> (словима:</w:t>
      </w:r>
      <w:r>
        <w:rPr>
          <w:rFonts w:cs="Arial"/>
          <w:lang w:val="sr-Cyrl-RS"/>
        </w:rPr>
        <w:t>пет</w:t>
      </w:r>
      <w:r w:rsidRPr="00277EAE">
        <w:rPr>
          <w:rFonts w:cs="Arial"/>
          <w:lang w:val="ru-RU"/>
        </w:rPr>
        <w:t xml:space="preserve">) дана по утврђивању недостатка. </w:t>
      </w:r>
    </w:p>
    <w:p w:rsidR="001959DA" w:rsidRDefault="00572B98" w:rsidP="00572B98">
      <w:pPr>
        <w:tabs>
          <w:tab w:val="left" w:pos="567"/>
        </w:tabs>
        <w:spacing w:before="0"/>
        <w:rPr>
          <w:rFonts w:cs="Arial"/>
          <w:b/>
          <w:lang w:val="ru-RU"/>
        </w:rPr>
      </w:pPr>
      <w:r w:rsidRPr="00277EAE">
        <w:rPr>
          <w:rFonts w:cs="Arial"/>
          <w:lang w:val="ru-RU"/>
        </w:rPr>
        <w:t xml:space="preserve">Пружалац услуге се обавезује да најкасније у року од </w:t>
      </w:r>
      <w:r>
        <w:rPr>
          <w:rFonts w:cs="Arial"/>
          <w:lang w:val="sr-Cyrl-RS"/>
        </w:rPr>
        <w:t>10</w:t>
      </w:r>
      <w:r w:rsidRPr="00277EAE">
        <w:rPr>
          <w:rFonts w:cs="Arial"/>
          <w:lang w:val="ru-RU"/>
        </w:rPr>
        <w:t xml:space="preserve"> (словима:</w:t>
      </w:r>
      <w:r>
        <w:rPr>
          <w:rFonts w:cs="Arial"/>
          <w:lang w:val="sr-Cyrl-RS"/>
        </w:rPr>
        <w:t>десет</w:t>
      </w:r>
      <w:r w:rsidRPr="00277EAE">
        <w:rPr>
          <w:rFonts w:cs="Arial"/>
          <w:lang w:val="ru-RU"/>
        </w:rPr>
        <w:t>) дана од дана пријема рекламације отклони утврђене недостатке о свом трошку</w:t>
      </w:r>
    </w:p>
    <w:p w:rsidR="00BA040F" w:rsidRDefault="00BA040F" w:rsidP="00CC1CE1">
      <w:pPr>
        <w:tabs>
          <w:tab w:val="left" w:pos="567"/>
        </w:tabs>
        <w:spacing w:before="0"/>
        <w:rPr>
          <w:rFonts w:cs="Arial"/>
          <w:b/>
          <w:lang w:val="ru-RU"/>
        </w:rPr>
      </w:pPr>
    </w:p>
    <w:p w:rsidR="00CC1CE1" w:rsidRPr="00DE1341" w:rsidRDefault="00CC1CE1" w:rsidP="00CC1CE1">
      <w:pPr>
        <w:tabs>
          <w:tab w:val="left" w:pos="567"/>
        </w:tabs>
        <w:spacing w:before="0"/>
        <w:rPr>
          <w:rFonts w:cs="Arial"/>
          <w:b/>
          <w:lang w:val="ru-RU"/>
        </w:rPr>
      </w:pPr>
      <w:r w:rsidRPr="00DE1341">
        <w:rPr>
          <w:rFonts w:cs="Arial"/>
          <w:b/>
          <w:lang w:val="ru-RU"/>
        </w:rPr>
        <w:t>ВИША СИЛА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6C1414">
        <w:rPr>
          <w:rFonts w:cs="Arial"/>
          <w:b/>
          <w:lang w:val="ru-RU"/>
        </w:rPr>
        <w:t>3</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A3521" w:rsidRPr="001959DA"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04FEE" w:rsidRDefault="00604FEE"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sr-Cyrl-RS"/>
        </w:rPr>
      </w:pPr>
      <w:r w:rsidRPr="00DE1341">
        <w:rPr>
          <w:rFonts w:cs="Arial"/>
          <w:b/>
          <w:lang w:val="sr-Cyrl-RS"/>
        </w:rPr>
        <w:t>НАКНАДА ШТЕТЕ</w:t>
      </w:r>
    </w:p>
    <w:p w:rsidR="00CC1CE1" w:rsidRPr="00DE1341" w:rsidRDefault="00CC1CE1" w:rsidP="00CC1CE1">
      <w:pPr>
        <w:tabs>
          <w:tab w:val="left" w:pos="567"/>
        </w:tabs>
        <w:spacing w:before="0"/>
        <w:jc w:val="center"/>
        <w:rPr>
          <w:rFonts w:cs="Arial"/>
          <w:lang w:val="sr-Cyrl-RS"/>
        </w:rPr>
      </w:pPr>
      <w:r w:rsidRPr="00DE1341">
        <w:rPr>
          <w:rFonts w:cs="Arial"/>
          <w:b/>
          <w:lang w:val="sr-Cyrl-RS"/>
        </w:rPr>
        <w:t>Члан 2</w:t>
      </w:r>
      <w:r w:rsidR="006C1414">
        <w:rPr>
          <w:rFonts w:cs="Arial"/>
          <w:b/>
          <w:lang w:val="sr-Cyrl-RS"/>
        </w:rPr>
        <w:t>4</w:t>
      </w:r>
      <w:r w:rsidRPr="00DE1341">
        <w:rPr>
          <w:rFonts w:cs="Arial"/>
          <w:lang w:val="sr-Cyrl-RS"/>
        </w:rPr>
        <w:t>.</w:t>
      </w:r>
    </w:p>
    <w:p w:rsidR="00CC1CE1" w:rsidRPr="00DE1341" w:rsidRDefault="00CC1CE1" w:rsidP="00CC1CE1">
      <w:pPr>
        <w:tabs>
          <w:tab w:val="left" w:pos="567"/>
        </w:tabs>
        <w:spacing w:before="0"/>
        <w:rPr>
          <w:rFonts w:cs="Arial"/>
          <w:lang w:val="sr-Cyrl-RS"/>
        </w:rPr>
      </w:pPr>
      <w:r w:rsidRPr="00DE1341">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C1CE1" w:rsidRPr="00DE1341" w:rsidRDefault="00CC1CE1" w:rsidP="00CC1CE1">
      <w:pPr>
        <w:tabs>
          <w:tab w:val="left" w:pos="567"/>
        </w:tabs>
        <w:spacing w:before="0"/>
        <w:rPr>
          <w:rFonts w:cs="Arial"/>
          <w:lang w:val="ru-RU"/>
        </w:rPr>
      </w:pPr>
      <w:r w:rsidRPr="00DE1341">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C1CE1" w:rsidRPr="00DE1341" w:rsidRDefault="00CC1CE1" w:rsidP="00CC1CE1">
      <w:pPr>
        <w:tabs>
          <w:tab w:val="left" w:pos="567"/>
        </w:tabs>
        <w:spacing w:before="0"/>
        <w:rPr>
          <w:rFonts w:cs="Arial"/>
          <w:lang w:val="ru-RU"/>
        </w:rPr>
      </w:pPr>
      <w:r w:rsidRPr="00DE1341">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C1CE1" w:rsidRPr="00CC1CE1" w:rsidRDefault="00CC1CE1" w:rsidP="00CC1CE1">
      <w:pPr>
        <w:tabs>
          <w:tab w:val="left" w:pos="567"/>
        </w:tabs>
        <w:spacing w:before="0"/>
        <w:rPr>
          <w:rFonts w:cs="Arial"/>
          <w:lang w:val="ru-RU"/>
        </w:rPr>
      </w:pPr>
      <w:r w:rsidRPr="00CC1CE1">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720A75">
        <w:rPr>
          <w:rFonts w:cs="Arial"/>
          <w:lang w:val="ru-RU"/>
        </w:rPr>
        <w:t>6</w:t>
      </w:r>
      <w:r w:rsidRPr="00CC1CE1">
        <w:rPr>
          <w:rFonts w:cs="Arial"/>
          <w:lang w:val="ru-RU"/>
        </w:rPr>
        <w:t>. овог Уговора.</w:t>
      </w:r>
    </w:p>
    <w:p w:rsidR="00CC1CE1" w:rsidRPr="00CC1CE1" w:rsidRDefault="00CC1CE1" w:rsidP="00CC1CE1">
      <w:pPr>
        <w:tabs>
          <w:tab w:val="left" w:pos="567"/>
        </w:tabs>
        <w:spacing w:before="0"/>
        <w:rPr>
          <w:rFonts w:cs="Arial"/>
          <w:b/>
          <w:lang w:val="sr-Cyrl-RS"/>
        </w:rPr>
      </w:pPr>
    </w:p>
    <w:p w:rsidR="00885F01" w:rsidRDefault="00885F01" w:rsidP="00CC1CE1">
      <w:pPr>
        <w:tabs>
          <w:tab w:val="left" w:pos="567"/>
        </w:tabs>
        <w:spacing w:before="0"/>
        <w:rPr>
          <w:rFonts w:cs="Arial"/>
          <w:b/>
          <w:lang w:val="ru-RU"/>
        </w:rPr>
      </w:pPr>
    </w:p>
    <w:p w:rsidR="00885F01" w:rsidRDefault="00885F01" w:rsidP="00CC1CE1">
      <w:pPr>
        <w:tabs>
          <w:tab w:val="left" w:pos="567"/>
        </w:tabs>
        <w:spacing w:before="0"/>
        <w:rPr>
          <w:rFonts w:cs="Arial"/>
          <w:b/>
          <w:lang w:val="ru-RU"/>
        </w:rPr>
      </w:pPr>
    </w:p>
    <w:p w:rsidR="00CC1CE1" w:rsidRPr="00DE1341" w:rsidRDefault="00CC1CE1" w:rsidP="00CC1CE1">
      <w:pPr>
        <w:tabs>
          <w:tab w:val="left" w:pos="567"/>
        </w:tabs>
        <w:spacing w:before="0"/>
        <w:rPr>
          <w:rFonts w:cs="Arial"/>
          <w:b/>
          <w:lang w:val="ru-RU"/>
        </w:rPr>
      </w:pPr>
      <w:r w:rsidRPr="00DE1341">
        <w:rPr>
          <w:rFonts w:cs="Arial"/>
          <w:b/>
          <w:lang w:val="ru-RU"/>
        </w:rPr>
        <w:lastRenderedPageBreak/>
        <w:t>УГОВОРНА КАЗНА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6C1414">
        <w:rPr>
          <w:rFonts w:cs="Arial"/>
          <w:b/>
          <w:lang w:val="ru-RU"/>
        </w:rPr>
        <w:t>5</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C1CE1" w:rsidRPr="00CC1CE1" w:rsidRDefault="00CC1CE1" w:rsidP="00CC1CE1">
      <w:pPr>
        <w:tabs>
          <w:tab w:val="left" w:pos="567"/>
        </w:tabs>
        <w:spacing w:before="0"/>
        <w:rPr>
          <w:rFonts w:cs="Arial"/>
          <w:lang w:val="ru-RU"/>
        </w:rPr>
      </w:pPr>
      <w:r w:rsidRPr="00CC1CE1">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b/>
          <w:lang w:val="sr-Cyrl-RS"/>
        </w:rPr>
      </w:pPr>
      <w:r w:rsidRPr="00DE1341">
        <w:rPr>
          <w:rFonts w:cs="Arial"/>
          <w:b/>
          <w:lang w:val="ru-RU"/>
        </w:rPr>
        <w:t>РАСКИД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006C1414">
        <w:rPr>
          <w:rFonts w:cs="Arial"/>
          <w:b/>
          <w:lang w:val="ru-RU"/>
        </w:rPr>
        <w:t>6</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C1CE1" w:rsidRPr="00DE1341" w:rsidRDefault="00CC1CE1" w:rsidP="00CC1CE1">
      <w:pPr>
        <w:tabs>
          <w:tab w:val="left" w:pos="567"/>
        </w:tabs>
        <w:spacing w:before="0"/>
        <w:rPr>
          <w:rFonts w:cs="Arial"/>
          <w:lang w:val="ru-RU"/>
        </w:rPr>
      </w:pPr>
      <w:r w:rsidRPr="00DE1341">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66FA3" w:rsidRPr="00277EAE" w:rsidRDefault="00CC1CE1" w:rsidP="00CC1CE1">
      <w:pPr>
        <w:tabs>
          <w:tab w:val="left" w:pos="567"/>
        </w:tabs>
        <w:spacing w:before="0"/>
        <w:rPr>
          <w:rFonts w:cs="Arial"/>
          <w:lang w:val="ru-RU"/>
        </w:rPr>
      </w:pPr>
      <w:r w:rsidRPr="00DE1341">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738A1">
        <w:rPr>
          <w:rFonts w:cs="Arial"/>
          <w:lang w:val="ru-RU"/>
        </w:rPr>
        <w:t>5</w:t>
      </w:r>
      <w:r w:rsidRPr="00DE1341">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7750A1" w:rsidRDefault="007750A1" w:rsidP="00CC1CE1">
      <w:pPr>
        <w:tabs>
          <w:tab w:val="left" w:pos="567"/>
        </w:tabs>
        <w:spacing w:before="0"/>
        <w:rPr>
          <w:rFonts w:cs="Arial"/>
          <w:b/>
          <w:lang w:val="ru-RU"/>
        </w:rPr>
      </w:pPr>
    </w:p>
    <w:p w:rsidR="00CC1CE1" w:rsidRPr="00066FA3" w:rsidRDefault="00CC1CE1" w:rsidP="00CC1CE1">
      <w:pPr>
        <w:tabs>
          <w:tab w:val="left" w:pos="567"/>
        </w:tabs>
        <w:spacing w:before="0"/>
        <w:rPr>
          <w:rFonts w:cs="Arial"/>
          <w:lang w:val="ru-RU"/>
        </w:rPr>
      </w:pPr>
      <w:r w:rsidRPr="00DE1341">
        <w:rPr>
          <w:rFonts w:cs="Arial"/>
          <w:b/>
          <w:lang w:val="ru-RU"/>
        </w:rPr>
        <w:t>ЗАВРШНЕ ОДРЕДБЕ</w:t>
      </w:r>
    </w:p>
    <w:p w:rsidR="00CC1CE1" w:rsidRPr="00CC1CE1" w:rsidRDefault="00CC1CE1" w:rsidP="00CC1CE1">
      <w:pPr>
        <w:tabs>
          <w:tab w:val="left" w:pos="567"/>
        </w:tabs>
        <w:spacing w:before="0"/>
        <w:jc w:val="center"/>
        <w:rPr>
          <w:rFonts w:cs="Arial"/>
          <w:lang w:val="sr-Cyrl-RS"/>
        </w:rPr>
      </w:pPr>
      <w:r w:rsidRPr="00CC1CE1">
        <w:rPr>
          <w:rFonts w:cs="Arial"/>
          <w:b/>
          <w:lang w:val="ru-RU"/>
        </w:rPr>
        <w:t>Члан 2</w:t>
      </w:r>
      <w:r w:rsidR="006C1414">
        <w:rPr>
          <w:rFonts w:cs="Arial"/>
          <w:b/>
          <w:lang w:val="ru-RU"/>
        </w:rPr>
        <w:t>7</w:t>
      </w:r>
      <w:r w:rsidRPr="00CC1CE1">
        <w:rPr>
          <w:rFonts w:cs="Arial"/>
          <w:lang w:val="ru-RU"/>
        </w:rPr>
        <w:t>.</w:t>
      </w:r>
    </w:p>
    <w:p w:rsidR="00CC1CE1" w:rsidRPr="00F11B95" w:rsidRDefault="00CC1CE1" w:rsidP="00CC1CE1">
      <w:pPr>
        <w:tabs>
          <w:tab w:val="left" w:pos="567"/>
        </w:tabs>
        <w:spacing w:before="0"/>
        <w:rPr>
          <w:rFonts w:cs="Arial"/>
          <w:lang w:val="ru-RU"/>
        </w:rPr>
      </w:pPr>
      <w:r w:rsidRPr="00CC1CE1">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C1CE1" w:rsidRPr="00CC1CE1" w:rsidRDefault="00CC1CE1" w:rsidP="00CC1CE1">
      <w:pPr>
        <w:tabs>
          <w:tab w:val="left" w:pos="567"/>
        </w:tabs>
        <w:spacing w:before="0"/>
        <w:jc w:val="center"/>
        <w:rPr>
          <w:rFonts w:cs="Arial"/>
          <w:lang w:val="sr-Cyrl-RS"/>
        </w:rPr>
      </w:pPr>
      <w:r w:rsidRPr="00CC1CE1">
        <w:rPr>
          <w:rFonts w:cs="Arial"/>
          <w:b/>
          <w:lang w:val="ru-RU"/>
        </w:rPr>
        <w:t xml:space="preserve">Члан </w:t>
      </w:r>
      <w:r w:rsidRPr="00CC1CE1">
        <w:rPr>
          <w:rFonts w:cs="Arial"/>
          <w:b/>
          <w:lang w:val="sr-Cyrl-RS"/>
        </w:rPr>
        <w:t>2</w:t>
      </w:r>
      <w:r w:rsidR="006C1414">
        <w:rPr>
          <w:rFonts w:cs="Arial"/>
          <w:b/>
          <w:lang w:val="sr-Cyrl-RS"/>
        </w:rPr>
        <w:t>8</w:t>
      </w:r>
      <w:r w:rsidRPr="00CC1CE1">
        <w:rPr>
          <w:rFonts w:cs="Arial"/>
          <w:lang w:val="ru-RU"/>
        </w:rPr>
        <w:t>.</w:t>
      </w:r>
    </w:p>
    <w:p w:rsidR="00066FA3" w:rsidRPr="00066FA3" w:rsidRDefault="00066FA3" w:rsidP="00066FA3">
      <w:pPr>
        <w:spacing w:before="0"/>
        <w:jc w:val="left"/>
        <w:rPr>
          <w:rFonts w:eastAsia="Calibri" w:cs="Arial"/>
          <w:lang w:eastAsia="sr-Latn-CS"/>
        </w:rPr>
      </w:pPr>
      <w:r w:rsidRPr="00066FA3">
        <w:rPr>
          <w:rFonts w:eastAsia="Calibri" w:cs="Arial"/>
          <w:lang w:val="sr-Cyrl-RS" w:eastAsia="sr-Latn-CS"/>
        </w:rPr>
        <w:t xml:space="preserve">Корисник услуге </w:t>
      </w:r>
      <w:r w:rsidRPr="00066FA3">
        <w:rPr>
          <w:rFonts w:eastAsia="Calibri" w:cs="Arial"/>
          <w:lang w:val="sr-Latn-RS" w:eastAsia="sr-Latn-CS"/>
        </w:rPr>
        <w:t xml:space="preserve">може након закључења уговора о јавној набавци без спровођења поступка јавне набавке </w:t>
      </w:r>
      <w:r w:rsidRPr="00066FA3">
        <w:rPr>
          <w:rFonts w:eastAsia="Calibri" w:cs="Arial"/>
          <w:lang w:val="sr-Cyrl-RS" w:eastAsia="sr-Latn-CS"/>
        </w:rPr>
        <w:t>извршити измене на начин који је</w:t>
      </w:r>
      <w:r w:rsidRPr="00066FA3">
        <w:rPr>
          <w:rFonts w:eastAsia="Calibri" w:cs="Arial"/>
          <w:lang w:val="sr-Latn-RS" w:eastAsia="sr-Latn-CS"/>
        </w:rPr>
        <w:t xml:space="preserve"> прописан чланом 115. Закона о јавним набавкама.</w:t>
      </w:r>
    </w:p>
    <w:p w:rsidR="00066FA3" w:rsidRPr="00277EAE" w:rsidRDefault="00066FA3" w:rsidP="00066FA3">
      <w:pPr>
        <w:spacing w:before="0"/>
        <w:rPr>
          <w:rFonts w:eastAsia="Calibri" w:cs="Arial"/>
          <w:lang w:val="ru-RU"/>
        </w:rPr>
      </w:pPr>
      <w:r w:rsidRPr="00277EAE">
        <w:rPr>
          <w:rFonts w:eastAsia="Calibri" w:cs="Arial"/>
          <w:lang w:val="ru-RU"/>
        </w:rPr>
        <w:t>Уговорне стране током трајања овог Уговора</w:t>
      </w:r>
      <w:r w:rsidRPr="00066FA3">
        <w:rPr>
          <w:rFonts w:eastAsia="Calibri" w:cs="Arial"/>
        </w:rPr>
        <w:t> </w:t>
      </w:r>
      <w:r w:rsidRPr="00277EAE">
        <w:rPr>
          <w:rFonts w:eastAsia="Calibri"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572B98" w:rsidRPr="00572B98" w:rsidRDefault="00066FA3" w:rsidP="00066FA3">
      <w:pPr>
        <w:tabs>
          <w:tab w:val="left" w:pos="567"/>
        </w:tabs>
        <w:spacing w:before="0"/>
        <w:rPr>
          <w:rFonts w:eastAsia="Calibri" w:cs="Arial"/>
          <w:lang w:val="sr-Cyrl-RS" w:eastAsia="sr-Latn-CS"/>
        </w:rPr>
      </w:pPr>
      <w:r w:rsidRPr="00066FA3">
        <w:rPr>
          <w:rFonts w:eastAsia="Calibri" w:cs="Arial"/>
          <w:lang w:val="sr-Latn-RS" w:eastAsia="sr-Latn-CS"/>
        </w:rPr>
        <w:t xml:space="preserve">У </w:t>
      </w:r>
      <w:r w:rsidRPr="00066FA3">
        <w:rPr>
          <w:rFonts w:eastAsia="Calibri" w:cs="Arial"/>
          <w:lang w:val="sr-Cyrl-CS" w:eastAsia="sr-Latn-CS"/>
        </w:rPr>
        <w:t xml:space="preserve">свим наведеним случајевима, </w:t>
      </w:r>
      <w:r w:rsidRPr="00066FA3">
        <w:rPr>
          <w:rFonts w:eastAsia="Calibri" w:cs="Arial"/>
          <w:lang w:val="sr-Cyrl-RS" w:eastAsia="sr-Latn-CS"/>
        </w:rPr>
        <w:t>Корисник услуге</w:t>
      </w:r>
      <w:r w:rsidRPr="00066FA3">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066FA3">
      <w:pPr>
        <w:tabs>
          <w:tab w:val="left" w:pos="567"/>
        </w:tabs>
        <w:spacing w:before="0"/>
        <w:jc w:val="center"/>
        <w:rPr>
          <w:rFonts w:cs="Arial"/>
          <w:lang w:val="sr-Cyrl-RS"/>
        </w:rPr>
      </w:pPr>
      <w:r w:rsidRPr="00DE1341">
        <w:rPr>
          <w:rFonts w:cs="Arial"/>
          <w:b/>
          <w:lang w:val="ru-RU"/>
        </w:rPr>
        <w:t xml:space="preserve">Члан </w:t>
      </w:r>
      <w:r w:rsidRPr="00CC1CE1">
        <w:rPr>
          <w:rFonts w:cs="Arial"/>
          <w:b/>
          <w:lang w:val="sr-Cyrl-RS"/>
        </w:rPr>
        <w:t>2</w:t>
      </w:r>
      <w:r w:rsidR="006C1414">
        <w:rPr>
          <w:rFonts w:cs="Arial"/>
          <w:b/>
          <w:lang w:val="sr-Cyrl-RS"/>
        </w:rPr>
        <w:t>9</w:t>
      </w:r>
      <w:r w:rsidRPr="00DE1341">
        <w:rPr>
          <w:rFonts w:cs="Arial"/>
          <w:lang w:val="ru-RU"/>
        </w:rPr>
        <w:t>.</w:t>
      </w:r>
    </w:p>
    <w:p w:rsidR="009D02A0"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885F01" w:rsidRDefault="00885F01" w:rsidP="00CC1CE1">
      <w:pPr>
        <w:tabs>
          <w:tab w:val="left" w:pos="567"/>
        </w:tabs>
        <w:spacing w:before="0"/>
        <w:rPr>
          <w:rFonts w:cs="Arial"/>
          <w:color w:val="000000" w:themeColor="text1"/>
          <w:lang w:val="ru-RU"/>
        </w:rPr>
      </w:pPr>
    </w:p>
    <w:p w:rsidR="00885F01" w:rsidRDefault="00885F01" w:rsidP="00CC1CE1">
      <w:pPr>
        <w:tabs>
          <w:tab w:val="left" w:pos="567"/>
        </w:tabs>
        <w:spacing w:before="0"/>
        <w:rPr>
          <w:rFonts w:cs="Arial"/>
          <w:color w:val="000000" w:themeColor="text1"/>
          <w:lang w:val="ru-RU"/>
        </w:rPr>
      </w:pPr>
    </w:p>
    <w:p w:rsidR="00885F01" w:rsidRPr="00DE1341" w:rsidRDefault="00885F01" w:rsidP="00CC1CE1">
      <w:pPr>
        <w:tabs>
          <w:tab w:val="left" w:pos="567"/>
        </w:tabs>
        <w:spacing w:before="0"/>
        <w:rPr>
          <w:rFonts w:cs="Arial"/>
          <w:color w:val="000000" w:themeColor="text1"/>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lastRenderedPageBreak/>
        <w:t xml:space="preserve">Члан </w:t>
      </w:r>
      <w:r w:rsidR="006C1414">
        <w:rPr>
          <w:rFonts w:cs="Arial"/>
          <w:b/>
          <w:lang w:val="ru-RU"/>
        </w:rPr>
        <w:t>30</w:t>
      </w:r>
      <w:r w:rsidRPr="00DE1341">
        <w:rPr>
          <w:rFonts w:cs="Arial"/>
          <w:lang w:val="ru-RU"/>
        </w:rPr>
        <w:t>.</w:t>
      </w:r>
    </w:p>
    <w:p w:rsidR="00BA040F" w:rsidRDefault="00CC1CE1" w:rsidP="00CC1CE1">
      <w:pPr>
        <w:tabs>
          <w:tab w:val="left" w:pos="567"/>
        </w:tabs>
        <w:spacing w:before="0"/>
        <w:rPr>
          <w:rFonts w:cs="Arial"/>
          <w:lang w:val="ru-RU"/>
        </w:rPr>
      </w:pPr>
      <w:r w:rsidRPr="00DE1341">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572B98" w:rsidRPr="00DE1341" w:rsidRDefault="00572B98"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572B98">
        <w:rPr>
          <w:rFonts w:cs="Arial"/>
          <w:b/>
          <w:lang w:val="ru-RU"/>
        </w:rPr>
        <w:t>3</w:t>
      </w:r>
      <w:r w:rsidR="006C1414">
        <w:rPr>
          <w:rFonts w:cs="Arial"/>
          <w:b/>
          <w:lang w:val="ru-RU"/>
        </w:rPr>
        <w:t>1</w:t>
      </w:r>
      <w:r w:rsidRPr="00DE1341">
        <w:rPr>
          <w:rFonts w:cs="Arial"/>
          <w:lang w:val="ru-RU"/>
        </w:rPr>
        <w:t>.</w:t>
      </w:r>
    </w:p>
    <w:p w:rsidR="00CC1CE1" w:rsidRDefault="00CC1CE1" w:rsidP="00CC1CE1">
      <w:pPr>
        <w:tabs>
          <w:tab w:val="left" w:pos="567"/>
        </w:tabs>
        <w:spacing w:before="0"/>
        <w:rPr>
          <w:rFonts w:cs="Arial"/>
          <w:lang w:val="ru-RU"/>
        </w:rPr>
      </w:pPr>
      <w:r w:rsidRPr="00DE1341">
        <w:rPr>
          <w:rFonts w:cs="Arial"/>
          <w:lang w:val="ru-RU"/>
        </w:rPr>
        <w:t>Саставни део овог Уговора чине:</w:t>
      </w:r>
    </w:p>
    <w:p w:rsidR="00720A75" w:rsidRPr="00B56DB6"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720A75" w:rsidRDefault="00720A75" w:rsidP="00720A75">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w:t>
      </w:r>
      <w:r w:rsidR="00634B5F">
        <w:rPr>
          <w:rFonts w:cs="Arial"/>
          <w:lang w:val="sr-Cyrl-RS"/>
        </w:rPr>
        <w:t xml:space="preserve">Техничка спецификација </w:t>
      </w:r>
      <w:r w:rsidRPr="00B56DB6">
        <w:rPr>
          <w:rFonts w:cs="Arial"/>
          <w:lang w:val="ru-RU"/>
        </w:rPr>
        <w:t>;</w:t>
      </w:r>
    </w:p>
    <w:p w:rsidR="00720A75"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720A75" w:rsidRDefault="00720A75" w:rsidP="00720A75">
      <w:pPr>
        <w:pStyle w:val="KDParagraf"/>
        <w:spacing w:before="0"/>
        <w:rPr>
          <w:rFonts w:cs="Arial"/>
          <w:lang w:val="ru-RU"/>
        </w:rPr>
      </w:pPr>
      <w:r w:rsidRPr="00DE1341">
        <w:rPr>
          <w:rFonts w:cs="Arial"/>
          <w:lang w:val="ru-RU"/>
        </w:rPr>
        <w:t xml:space="preserve">Прилог број </w:t>
      </w:r>
      <w:r w:rsidRPr="00CC1CE1">
        <w:rPr>
          <w:rFonts w:cs="Arial"/>
          <w:lang w:val="sr-Cyrl-RS"/>
        </w:rPr>
        <w:t>4</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720A75" w:rsidRPr="008A5523" w:rsidRDefault="00720A75" w:rsidP="00720A75">
      <w:pPr>
        <w:tabs>
          <w:tab w:val="left" w:pos="567"/>
        </w:tabs>
        <w:spacing w:before="0"/>
        <w:rPr>
          <w:rFonts w:cs="Arial"/>
          <w:lang w:val="ru-RU"/>
        </w:rPr>
      </w:pPr>
      <w:r w:rsidRPr="008A5523">
        <w:rPr>
          <w:rFonts w:cs="Arial"/>
          <w:lang w:val="ru-RU"/>
        </w:rPr>
        <w:t>Прилог број 5 Споразум о заједничком извршењу услуге</w:t>
      </w:r>
    </w:p>
    <w:p w:rsidR="008A5523" w:rsidRPr="008A5523" w:rsidRDefault="008A5523" w:rsidP="00720A75">
      <w:pPr>
        <w:tabs>
          <w:tab w:val="left" w:pos="567"/>
        </w:tabs>
        <w:spacing w:before="0"/>
        <w:rPr>
          <w:rFonts w:cs="Arial"/>
          <w:lang w:val="ru-RU"/>
        </w:rPr>
      </w:pPr>
      <w:r w:rsidRPr="008A5523">
        <w:rPr>
          <w:rFonts w:cs="Arial"/>
          <w:lang w:val="ru-RU"/>
        </w:rPr>
        <w:t>Прилог број 6 Меница за добро извршење посла</w:t>
      </w:r>
    </w:p>
    <w:p w:rsidR="00720A75" w:rsidRPr="00DE1341" w:rsidRDefault="00720A75"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006C1414">
        <w:rPr>
          <w:rFonts w:cs="Arial"/>
          <w:b/>
          <w:lang w:val="ru-RU"/>
        </w:rPr>
        <w:t>2</w:t>
      </w:r>
      <w:r w:rsidRPr="00DE1341">
        <w:rPr>
          <w:rFonts w:cs="Arial"/>
          <w:lang w:val="ru-RU"/>
        </w:rPr>
        <w:t>.</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1CE1" w:rsidRDefault="00CC1CE1" w:rsidP="00CC1CE1">
      <w:pPr>
        <w:tabs>
          <w:tab w:val="left" w:pos="567"/>
        </w:tabs>
        <w:spacing w:before="0"/>
        <w:rPr>
          <w:rFonts w:cs="Arial"/>
          <w:lang w:val="ru-RU"/>
        </w:rPr>
      </w:pPr>
    </w:p>
    <w:p w:rsidR="009D02A0" w:rsidRPr="00DE1341" w:rsidRDefault="009D02A0" w:rsidP="00CC1CE1">
      <w:pPr>
        <w:tabs>
          <w:tab w:val="left" w:pos="567"/>
        </w:tabs>
        <w:spacing w:before="0"/>
        <w:rPr>
          <w:rFonts w:cs="Arial"/>
          <w:lang w:val="ru-RU"/>
        </w:rPr>
      </w:pPr>
    </w:p>
    <w:p w:rsidR="00634B5F" w:rsidRPr="00B56DB6" w:rsidRDefault="00634B5F" w:rsidP="00634B5F">
      <w:pPr>
        <w:pStyle w:val="KDParagraf"/>
        <w:spacing w:before="0"/>
        <w:rPr>
          <w:rFonts w:cs="Arial"/>
          <w:b/>
          <w:lang w:val="ru-RU"/>
        </w:rPr>
      </w:pPr>
      <w:r w:rsidRPr="00B56DB6">
        <w:rPr>
          <w:rFonts w:cs="Arial"/>
          <w:b/>
          <w:lang w:val="ru-RU"/>
        </w:rPr>
        <w:t xml:space="preserve">                КОРИСНИК УСЛУГА                                                  ПРУЖАЛАЦ УСЛУГА</w:t>
      </w:r>
    </w:p>
    <w:p w:rsidR="00634B5F" w:rsidRPr="00B56DB6" w:rsidRDefault="00634B5F" w:rsidP="00634B5F">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634B5F" w:rsidRPr="00B56DB6" w:rsidRDefault="00634B5F" w:rsidP="00634B5F">
      <w:pPr>
        <w:pStyle w:val="KDParagraf"/>
        <w:spacing w:before="0"/>
        <w:rPr>
          <w:rFonts w:cs="Arial"/>
          <w:lang w:val="ru-RU"/>
        </w:rPr>
      </w:pPr>
    </w:p>
    <w:p w:rsidR="00634B5F" w:rsidRPr="00D86823" w:rsidRDefault="00634B5F" w:rsidP="00634B5F">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634B5F" w:rsidRPr="00C00085" w:rsidRDefault="00634B5F" w:rsidP="00634B5F">
      <w:pPr>
        <w:pStyle w:val="KDParagraf"/>
        <w:spacing w:before="0"/>
        <w:rPr>
          <w:rFonts w:cs="Arial"/>
          <w:b/>
          <w:sz w:val="4"/>
          <w:szCs w:val="4"/>
          <w:lang w:val="ru-RU"/>
        </w:rPr>
      </w:pPr>
      <w:r w:rsidRPr="00C00085">
        <w:rPr>
          <w:rFonts w:cs="Arial"/>
          <w:sz w:val="4"/>
          <w:szCs w:val="4"/>
          <w:lang w:val="ru-RU"/>
        </w:rPr>
        <w:t xml:space="preserve">                                                                               </w:t>
      </w:r>
    </w:p>
    <w:p w:rsidR="00634B5F" w:rsidRDefault="00634B5F" w:rsidP="00634B5F">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Жељко Вујиновић</w:t>
      </w:r>
      <w:r w:rsidRPr="00B56DB6">
        <w:rPr>
          <w:rFonts w:cs="Arial"/>
          <w:lang w:val="ru-RU"/>
        </w:rPr>
        <w:t xml:space="preserve">   </w:t>
      </w:r>
    </w:p>
    <w:p w:rsidR="00634B5F" w:rsidRDefault="00634B5F" w:rsidP="00634B5F">
      <w:pPr>
        <w:tabs>
          <w:tab w:val="left" w:pos="567"/>
        </w:tabs>
        <w:spacing w:before="0"/>
        <w:rPr>
          <w:rFonts w:cs="Arial"/>
          <w:b/>
          <w:lang w:val="ru-RU"/>
        </w:rPr>
      </w:pPr>
    </w:p>
    <w:p w:rsidR="00572B98" w:rsidRDefault="00572B98" w:rsidP="00634B5F">
      <w:pPr>
        <w:tabs>
          <w:tab w:val="left" w:pos="567"/>
        </w:tabs>
        <w:spacing w:before="0"/>
        <w:rPr>
          <w:rFonts w:cs="Arial"/>
          <w:b/>
          <w:lang w:val="ru-RU"/>
        </w:rPr>
      </w:pPr>
    </w:p>
    <w:p w:rsidR="00572B98" w:rsidRDefault="00572B98" w:rsidP="00634B5F">
      <w:pPr>
        <w:tabs>
          <w:tab w:val="left" w:pos="567"/>
        </w:tabs>
        <w:spacing w:before="0"/>
        <w:rPr>
          <w:rFonts w:cs="Arial"/>
          <w:b/>
          <w:lang w:val="ru-RU"/>
        </w:rPr>
      </w:pPr>
    </w:p>
    <w:p w:rsidR="00572B98" w:rsidRDefault="00572B98" w:rsidP="00634B5F">
      <w:pPr>
        <w:tabs>
          <w:tab w:val="left" w:pos="567"/>
        </w:tabs>
        <w:spacing w:before="0"/>
        <w:rPr>
          <w:rFonts w:cs="Arial"/>
          <w:b/>
          <w:lang w:val="ru-RU"/>
        </w:rPr>
      </w:pPr>
    </w:p>
    <w:p w:rsidR="00572B98" w:rsidRDefault="00572B98" w:rsidP="00634B5F">
      <w:pPr>
        <w:tabs>
          <w:tab w:val="left" w:pos="567"/>
        </w:tabs>
        <w:spacing w:before="0"/>
        <w:rPr>
          <w:rFonts w:cs="Arial"/>
          <w:b/>
          <w:lang w:val="ru-RU"/>
        </w:rPr>
      </w:pPr>
    </w:p>
    <w:p w:rsidR="006C1414" w:rsidRDefault="006C1414" w:rsidP="006C1414">
      <w:pPr>
        <w:spacing w:before="0"/>
        <w:rPr>
          <w:rFonts w:cs="Arial"/>
          <w:b/>
          <w:lang w:val="sr-Cyrl-RS"/>
        </w:rPr>
      </w:pPr>
    </w:p>
    <w:p w:rsidR="004C650F" w:rsidRDefault="004C650F" w:rsidP="006C1414">
      <w:pPr>
        <w:spacing w:before="0"/>
        <w:rPr>
          <w:rFonts w:cs="Arial"/>
          <w:b/>
          <w:lang w:val="sr-Cyrl-RS"/>
        </w:rPr>
      </w:pPr>
    </w:p>
    <w:p w:rsidR="004C650F" w:rsidRDefault="004C650F" w:rsidP="006C1414">
      <w:pPr>
        <w:spacing w:before="0"/>
        <w:rPr>
          <w:rFonts w:cs="Arial"/>
          <w:b/>
          <w:lang w:val="sr-Cyrl-RS"/>
        </w:rPr>
      </w:pPr>
    </w:p>
    <w:p w:rsidR="004C650F" w:rsidRDefault="004C650F" w:rsidP="006C1414">
      <w:pPr>
        <w:spacing w:before="0"/>
        <w:rPr>
          <w:rFonts w:cs="Arial"/>
          <w:b/>
          <w:lang w:val="sr-Cyrl-RS"/>
        </w:rPr>
      </w:pPr>
    </w:p>
    <w:p w:rsidR="004C650F" w:rsidRDefault="004C650F" w:rsidP="006C1414">
      <w:pPr>
        <w:spacing w:before="0"/>
        <w:rPr>
          <w:rFonts w:cs="Arial"/>
          <w:b/>
          <w:lang w:val="sr-Cyrl-RS"/>
        </w:rPr>
      </w:pPr>
    </w:p>
    <w:p w:rsidR="004C650F" w:rsidRDefault="004C650F" w:rsidP="006C1414">
      <w:pPr>
        <w:spacing w:before="0"/>
        <w:rPr>
          <w:rFonts w:cs="Arial"/>
          <w:b/>
          <w:lang w:val="sr-Cyrl-RS"/>
        </w:rPr>
      </w:pPr>
    </w:p>
    <w:p w:rsidR="00F11B95" w:rsidRDefault="00F11B95" w:rsidP="006C1414">
      <w:pPr>
        <w:spacing w:before="0"/>
        <w:rPr>
          <w:rFonts w:cs="Arial"/>
          <w:b/>
          <w:lang w:val="sr-Cyrl-RS"/>
        </w:rPr>
      </w:pPr>
    </w:p>
    <w:p w:rsidR="00F11B95" w:rsidRDefault="00F11B95" w:rsidP="006C1414">
      <w:pPr>
        <w:spacing w:before="0"/>
        <w:rPr>
          <w:rFonts w:cs="Arial"/>
          <w:b/>
          <w:lang w:val="sr-Cyrl-RS"/>
        </w:rPr>
      </w:pPr>
    </w:p>
    <w:p w:rsidR="00F11B95" w:rsidRDefault="00F11B95" w:rsidP="006C1414">
      <w:pPr>
        <w:spacing w:before="0"/>
        <w:rPr>
          <w:rFonts w:cs="Arial"/>
          <w:b/>
          <w:lang w:val="sr-Cyrl-RS"/>
        </w:rPr>
      </w:pPr>
    </w:p>
    <w:p w:rsidR="00F11B95" w:rsidRDefault="00F11B95" w:rsidP="006C1414">
      <w:pPr>
        <w:spacing w:before="0"/>
        <w:rPr>
          <w:rFonts w:cs="Arial"/>
          <w:b/>
          <w:lang w:val="sr-Cyrl-RS"/>
        </w:rPr>
      </w:pPr>
    </w:p>
    <w:p w:rsidR="00F11B95" w:rsidRDefault="00F11B95" w:rsidP="006C1414">
      <w:pPr>
        <w:spacing w:before="0"/>
        <w:rPr>
          <w:rFonts w:cs="Arial"/>
          <w:b/>
          <w:lang w:val="sr-Cyrl-RS"/>
        </w:rPr>
      </w:pPr>
    </w:p>
    <w:p w:rsidR="00F11B95" w:rsidRDefault="00F11B95" w:rsidP="006C1414">
      <w:pPr>
        <w:spacing w:before="0"/>
        <w:rPr>
          <w:rFonts w:cs="Arial"/>
          <w:b/>
          <w:lang w:val="sr-Cyrl-RS"/>
        </w:rPr>
      </w:pPr>
    </w:p>
    <w:p w:rsidR="00F11B95" w:rsidRDefault="00F11B95" w:rsidP="006C1414">
      <w:pPr>
        <w:spacing w:before="0"/>
        <w:rPr>
          <w:rFonts w:cs="Arial"/>
          <w:b/>
          <w:lang w:val="sr-Cyrl-RS"/>
        </w:rPr>
      </w:pPr>
    </w:p>
    <w:p w:rsidR="00F11B95" w:rsidRDefault="00F11B95" w:rsidP="006C1414">
      <w:pPr>
        <w:spacing w:before="0"/>
        <w:rPr>
          <w:rFonts w:cs="Arial"/>
          <w:b/>
          <w:lang w:val="sr-Cyrl-RS"/>
        </w:rPr>
      </w:pPr>
    </w:p>
    <w:p w:rsidR="00F11B95" w:rsidRDefault="00F11B95" w:rsidP="006C1414">
      <w:pPr>
        <w:spacing w:before="0"/>
        <w:rPr>
          <w:rFonts w:cs="Arial"/>
          <w:b/>
          <w:lang w:val="sr-Cyrl-RS"/>
        </w:rPr>
      </w:pPr>
    </w:p>
    <w:p w:rsidR="00F11B95" w:rsidRDefault="00F11B95" w:rsidP="006C1414">
      <w:pPr>
        <w:spacing w:before="0"/>
        <w:rPr>
          <w:rFonts w:cs="Arial"/>
          <w:b/>
          <w:lang w:val="sr-Cyrl-RS"/>
        </w:rPr>
      </w:pPr>
    </w:p>
    <w:p w:rsidR="00F11B95" w:rsidRDefault="00F11B95" w:rsidP="006C1414">
      <w:pPr>
        <w:spacing w:before="0"/>
        <w:rPr>
          <w:rFonts w:cs="Arial"/>
          <w:b/>
          <w:lang w:val="sr-Cyrl-RS"/>
        </w:rPr>
      </w:pPr>
    </w:p>
    <w:p w:rsidR="00F11B95" w:rsidRDefault="00F11B95" w:rsidP="006C1414">
      <w:pPr>
        <w:spacing w:before="0"/>
        <w:rPr>
          <w:rFonts w:cs="Arial"/>
          <w:b/>
          <w:lang w:val="sr-Cyrl-RS"/>
        </w:rPr>
      </w:pPr>
    </w:p>
    <w:p w:rsidR="00F11B95" w:rsidRDefault="00F11B95" w:rsidP="006C1414">
      <w:pPr>
        <w:spacing w:before="0"/>
        <w:rPr>
          <w:rFonts w:cs="Arial"/>
          <w:b/>
          <w:lang w:val="sr-Cyrl-RS"/>
        </w:rPr>
      </w:pPr>
    </w:p>
    <w:p w:rsidR="00F11B95" w:rsidRPr="004D04F8" w:rsidRDefault="00F11B95" w:rsidP="006C1414">
      <w:pPr>
        <w:spacing w:before="0"/>
        <w:rPr>
          <w:rFonts w:cs="Arial"/>
          <w:b/>
          <w:lang w:val="sr-Cyrl-RS"/>
        </w:rPr>
      </w:pPr>
    </w:p>
    <w:p w:rsidR="006C1414" w:rsidRPr="004D04F8" w:rsidRDefault="006C1414" w:rsidP="006C1414">
      <w:pPr>
        <w:spacing w:before="40"/>
        <w:rPr>
          <w:lang w:val="sr-Cyrl-CS"/>
        </w:rPr>
      </w:pPr>
      <w:r w:rsidRPr="004D04F8">
        <w:rPr>
          <w:noProof/>
        </w:rPr>
        <w:lastRenderedPageBreak/>
        <w:drawing>
          <wp:inline distT="0" distB="0" distL="0" distR="0" wp14:anchorId="2A641424" wp14:editId="5C65817E">
            <wp:extent cx="571500" cy="590550"/>
            <wp:effectExtent l="0" t="0" r="0" b="0"/>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C1414" w:rsidRPr="004D04F8" w:rsidRDefault="006C1414" w:rsidP="006C1414">
      <w:pPr>
        <w:spacing w:before="0"/>
        <w:rPr>
          <w:b/>
          <w:sz w:val="20"/>
          <w:lang w:val="sr-Latn-CS"/>
        </w:rPr>
      </w:pPr>
      <w:r w:rsidRPr="004D04F8">
        <w:rPr>
          <w:b/>
          <w:sz w:val="20"/>
          <w:lang w:val="sr-Cyrl-RS"/>
        </w:rPr>
        <w:t xml:space="preserve">Огранак </w:t>
      </w:r>
      <w:r w:rsidRPr="004D04F8">
        <w:rPr>
          <w:b/>
          <w:sz w:val="20"/>
          <w:lang w:val="sr-Latn-CS"/>
        </w:rPr>
        <w:t>ТЕНТ</w:t>
      </w:r>
    </w:p>
    <w:p w:rsidR="006C1414" w:rsidRPr="004D04F8" w:rsidRDefault="006C1414" w:rsidP="006C1414">
      <w:pPr>
        <w:spacing w:before="0"/>
        <w:rPr>
          <w:b/>
          <w:sz w:val="20"/>
          <w:lang w:val="sr-Cyrl-CS"/>
        </w:rPr>
      </w:pPr>
      <w:r w:rsidRPr="004D04F8">
        <w:rPr>
          <w:b/>
          <w:sz w:val="20"/>
          <w:lang w:val="sr-Cyrl-CS"/>
        </w:rPr>
        <w:t>Сектор за управљање ризицима</w:t>
      </w:r>
    </w:p>
    <w:p w:rsidR="006C1414" w:rsidRPr="004D04F8" w:rsidRDefault="006C1414" w:rsidP="006C1414">
      <w:pPr>
        <w:spacing w:before="0"/>
        <w:rPr>
          <w:b/>
          <w:sz w:val="20"/>
          <w:lang w:val="sr-Cyrl-RS"/>
        </w:rPr>
      </w:pPr>
      <w:r w:rsidRPr="004D04F8">
        <w:rPr>
          <w:b/>
          <w:sz w:val="20"/>
          <w:lang w:val="sr-Cyrl-RS"/>
        </w:rPr>
        <w:t>Датум ________________</w:t>
      </w:r>
    </w:p>
    <w:p w:rsidR="006C1414" w:rsidRPr="004D04F8" w:rsidRDefault="006C1414" w:rsidP="006C1414">
      <w:pPr>
        <w:spacing w:before="0"/>
        <w:jc w:val="center"/>
        <w:rPr>
          <w:b/>
          <w:sz w:val="28"/>
          <w:szCs w:val="28"/>
          <w:lang w:val="ru-RU"/>
        </w:rPr>
      </w:pPr>
      <w:r w:rsidRPr="004D04F8">
        <w:rPr>
          <w:b/>
          <w:sz w:val="28"/>
          <w:szCs w:val="28"/>
          <w:lang w:val="ru-RU"/>
        </w:rPr>
        <w:t>ПРАВИЛА</w:t>
      </w:r>
    </w:p>
    <w:p w:rsidR="006C1414" w:rsidRPr="004D04F8" w:rsidRDefault="006C1414" w:rsidP="006C1414">
      <w:pPr>
        <w:spacing w:before="0"/>
        <w:jc w:val="center"/>
        <w:rPr>
          <w:b/>
          <w:sz w:val="28"/>
          <w:szCs w:val="28"/>
          <w:lang w:val="ru-RU"/>
        </w:rPr>
      </w:pPr>
      <w:r w:rsidRPr="004D04F8">
        <w:rPr>
          <w:b/>
          <w:sz w:val="28"/>
          <w:szCs w:val="28"/>
          <w:lang w:val="ru-RU"/>
        </w:rPr>
        <w:t>БЕЗБЕДНОСТИ НА РАДУ У ТЕНТ</w:t>
      </w:r>
    </w:p>
    <w:p w:rsidR="006C1414" w:rsidRPr="004D04F8" w:rsidRDefault="006C1414" w:rsidP="006C1414">
      <w:pPr>
        <w:spacing w:before="0"/>
        <w:rPr>
          <w:lang w:val="sr-Cyrl-CS"/>
        </w:rPr>
      </w:pPr>
      <w:r w:rsidRPr="004D04F8">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C1414" w:rsidRPr="004D04F8" w:rsidRDefault="006C1414" w:rsidP="006C1414">
      <w:pPr>
        <w:spacing w:before="0"/>
        <w:rPr>
          <w:lang w:val="sr-Cyrl-CS"/>
        </w:rPr>
      </w:pPr>
      <w:r w:rsidRPr="004D04F8">
        <w:rPr>
          <w:lang w:val="sr-Cyrl-CS"/>
        </w:rPr>
        <w:t>У зависности од врсте и обима радова/услуга примењују се одређене тачке ових правила.</w:t>
      </w:r>
    </w:p>
    <w:p w:rsidR="006C1414" w:rsidRPr="004D04F8" w:rsidRDefault="006C1414" w:rsidP="006C1414">
      <w:pPr>
        <w:spacing w:before="0"/>
        <w:rPr>
          <w:lang w:val="sr-Cyrl-CS"/>
        </w:rPr>
      </w:pPr>
      <w:r w:rsidRPr="004D04F8">
        <w:rPr>
          <w:lang w:val="sr-Cyrl-CS"/>
        </w:rPr>
        <w:t>Правила су саставни део уговора о извршењу послова од стране извођача радова/ извршиоца услуга.</w:t>
      </w:r>
    </w:p>
    <w:p w:rsidR="006C1414" w:rsidRPr="004D04F8" w:rsidRDefault="006C1414" w:rsidP="006C1414">
      <w:pPr>
        <w:spacing w:before="0"/>
        <w:rPr>
          <w:lang w:val="ru-RU"/>
        </w:rPr>
      </w:pPr>
      <w:r w:rsidRPr="004D04F8">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D04F8">
        <w:rPr>
          <w:lang w:val="ru-RU"/>
        </w:rPr>
        <w:t>.</w:t>
      </w:r>
    </w:p>
    <w:p w:rsidR="006C1414" w:rsidRPr="004D04F8" w:rsidRDefault="006C1414" w:rsidP="006C1414">
      <w:pPr>
        <w:spacing w:before="0"/>
        <w:rPr>
          <w:lang w:val="sr-Cyrl-CS"/>
        </w:rPr>
      </w:pPr>
      <w:r w:rsidRPr="004D04F8">
        <w:rPr>
          <w:lang w:val="sr-Cyrl-CS"/>
        </w:rPr>
        <w:t>Поштовање правила од стране извођача радова биће стриктно контролисано и свако непоштовање биће санкционисано.</w:t>
      </w:r>
    </w:p>
    <w:p w:rsidR="006C1414" w:rsidRPr="004D04F8" w:rsidRDefault="006C1414" w:rsidP="006C1414">
      <w:pPr>
        <w:spacing w:before="0"/>
        <w:rPr>
          <w:lang w:val="sr-Cyrl-CS"/>
        </w:rPr>
      </w:pPr>
      <w:r w:rsidRPr="004D04F8">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C1414" w:rsidRPr="004D04F8" w:rsidRDefault="006C1414" w:rsidP="006C1414">
      <w:pPr>
        <w:spacing w:before="0"/>
        <w:rPr>
          <w:lang w:val="sr-Cyrl-CS"/>
        </w:rPr>
      </w:pPr>
      <w:r w:rsidRPr="004D04F8">
        <w:rPr>
          <w:lang w:val="sr-Cyrl-CS"/>
        </w:rPr>
        <w:t>Начин остваривања сарадње утврђује се писменим споразумом којим се одр</w:t>
      </w:r>
      <w:r w:rsidRPr="004D04F8">
        <w:t>e</w:t>
      </w:r>
      <w:r w:rsidRPr="004D04F8">
        <w:rPr>
          <w:lang w:val="sr-Cyrl-CS"/>
        </w:rPr>
        <w:t>ђује лицe зa кooрдинaциjу спрoвoђeњa зajeдничких мeрa кojимa сe oбeзбeђуje бeзбeднoст и здрaвљe свих зaпoслeних (из реда запослених ТЕНТ).</w:t>
      </w:r>
    </w:p>
    <w:p w:rsidR="006C1414" w:rsidRPr="004D04F8" w:rsidRDefault="006C1414" w:rsidP="006C1414">
      <w:pPr>
        <w:spacing w:before="0"/>
        <w:rPr>
          <w:lang w:val="sr-Cyrl-CS"/>
        </w:rPr>
      </w:pPr>
      <w:r w:rsidRPr="004D04F8">
        <w:rPr>
          <w:lang w:val="sr-Cyrl-CS"/>
        </w:rPr>
        <w:t>Лице за коодинацију у сарадњи са представницима извођача радова и надзорног органа израђује План заједничких мера.</w:t>
      </w:r>
    </w:p>
    <w:p w:rsidR="006C1414" w:rsidRPr="004D04F8" w:rsidRDefault="006C1414" w:rsidP="006C1414">
      <w:pPr>
        <w:spacing w:after="40"/>
        <w:rPr>
          <w:b/>
          <w:u w:val="single"/>
          <w:lang w:val="sr-Cyrl-RS"/>
        </w:rPr>
      </w:pPr>
      <w:r w:rsidRPr="004D04F8">
        <w:rPr>
          <w:b/>
          <w:u w:val="single"/>
          <w:lang w:val="sr-Latn-CS"/>
        </w:rPr>
        <w:t xml:space="preserve">I  ОБАВЕЗЕ ИЗВОЂАЧА РАДОВА </w:t>
      </w:r>
    </w:p>
    <w:p w:rsidR="006C1414" w:rsidRPr="004D04F8" w:rsidRDefault="006C1414" w:rsidP="006C1414">
      <w:pPr>
        <w:spacing w:before="0"/>
        <w:rPr>
          <w:lang w:val="sr-Cyrl-CS"/>
        </w:rPr>
      </w:pPr>
      <w:r w:rsidRPr="004D04F8">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C1414" w:rsidRPr="004D04F8" w:rsidRDefault="006C1414" w:rsidP="006C1414">
      <w:pPr>
        <w:spacing w:before="0"/>
        <w:rPr>
          <w:lang w:val="sr-Cyrl-CS"/>
        </w:rPr>
      </w:pPr>
      <w:r w:rsidRPr="004D04F8">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C1414" w:rsidRPr="004D04F8" w:rsidRDefault="006C1414" w:rsidP="006C1414">
      <w:pPr>
        <w:spacing w:before="0"/>
        <w:rPr>
          <w:lang w:val="sr-Cyrl-CS"/>
        </w:rPr>
      </w:pPr>
      <w:r w:rsidRPr="004D04F8">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C1414" w:rsidRPr="004D04F8" w:rsidRDefault="006C1414" w:rsidP="006C1414">
      <w:pPr>
        <w:spacing w:before="0"/>
        <w:rPr>
          <w:lang w:val="sr-Cyrl-CS"/>
        </w:rPr>
      </w:pPr>
      <w:r w:rsidRPr="004D04F8">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C1414" w:rsidRPr="004D04F8" w:rsidRDefault="006C1414" w:rsidP="00F409A6">
      <w:pPr>
        <w:numPr>
          <w:ilvl w:val="0"/>
          <w:numId w:val="25"/>
        </w:numPr>
        <w:spacing w:before="0"/>
        <w:rPr>
          <w:lang w:val="sr-Cyrl-CS"/>
        </w:rPr>
      </w:pPr>
      <w:r w:rsidRPr="004D04F8">
        <w:rPr>
          <w:lang w:val="ru-RU"/>
        </w:rPr>
        <w:t>Забрањено је избегавање примене и/или ометање спровођења мера БЗР</w:t>
      </w:r>
    </w:p>
    <w:p w:rsidR="006C1414" w:rsidRPr="004D04F8" w:rsidRDefault="006C1414" w:rsidP="00F409A6">
      <w:pPr>
        <w:numPr>
          <w:ilvl w:val="0"/>
          <w:numId w:val="25"/>
        </w:numPr>
        <w:spacing w:before="0"/>
        <w:rPr>
          <w:lang w:val="sr-Cyrl-CS"/>
        </w:rPr>
      </w:pPr>
      <w:r w:rsidRPr="004D04F8">
        <w:rPr>
          <w:lang w:val="ru-RU"/>
        </w:rPr>
        <w:lastRenderedPageBreak/>
        <w:t xml:space="preserve">За радове за које је Законом о БЗР обавезан да изради Елаборат о уређењу градилишта </w:t>
      </w:r>
      <w:r w:rsidRPr="004D04F8">
        <w:rPr>
          <w:lang w:val="sr-Cyrl-RS"/>
        </w:rPr>
        <w:t>(сходно Правилнику о садржају елабората о уређењу градилишта „Сл.гласник РС“ бр.121/12)</w:t>
      </w:r>
      <w:r w:rsidRPr="004D04F8">
        <w:rPr>
          <w:lang w:val="ru-RU"/>
        </w:rPr>
        <w:t xml:space="preserve">, најмање три дан пре почетка радова </w:t>
      </w:r>
      <w:r w:rsidRPr="004D04F8">
        <w:rPr>
          <w:lang w:val="sr-Latn-CS"/>
        </w:rPr>
        <w:t>Служби БЗР и ЗОП</w:t>
      </w:r>
      <w:r w:rsidRPr="004D04F8">
        <w:rPr>
          <w:lang w:val="sr-Cyrl-CS"/>
        </w:rPr>
        <w:t xml:space="preserve"> достави:</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Елаборат о уређењу градилишта</w:t>
      </w:r>
      <w:r w:rsidRPr="004D04F8">
        <w:t>,</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оверену копију Пријаве о почетку радова коју је предао надлежној инспекцији рада,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да су запослени упознати са садржином Елабората и предвиђеним мерама за безбедан и здрав рад</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sr-Cyrl-CS"/>
        </w:rPr>
      </w:pPr>
      <w:r w:rsidRPr="004D04F8">
        <w:t>o</w:t>
      </w:r>
      <w:r w:rsidRPr="004D04F8">
        <w:rPr>
          <w:lang w:val="sr-Cyrl-CS"/>
        </w:rPr>
        <w:t>сигуравајућу полису за запослене</w:t>
      </w:r>
      <w:r w:rsidRPr="004D04F8">
        <w:t>,</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RS"/>
        </w:rPr>
        <w:t>с</w:t>
      </w:r>
      <w:r w:rsidRPr="004D04F8">
        <w:rPr>
          <w:lang w:val="sr-Cyrl-CS"/>
        </w:rPr>
        <w:t>писак оруђа за рад, уређаја, алата и опреме и њихове атесте и сертификате,</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да су запослени упознати са овим Правилима (списак лица са њиховим својеручним потписаним изјавама),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име одговорног лица на градилишту, његовог заменика (у одсуству одговорног лица у другој</w:t>
      </w:r>
      <w:r w:rsidRPr="004D04F8">
        <w:rPr>
          <w:lang w:val="ru-RU"/>
        </w:rPr>
        <w:t xml:space="preserve"> </w:t>
      </w:r>
      <w:r w:rsidRPr="004D04F8">
        <w:rPr>
          <w:lang w:val="sr-Cyrl-CS"/>
        </w:rPr>
        <w:t>и/или трећој смени, празником и сл.).</w:t>
      </w:r>
    </w:p>
    <w:p w:rsidR="006C1414" w:rsidRPr="004D04F8" w:rsidRDefault="006C1414" w:rsidP="006C1414">
      <w:pPr>
        <w:spacing w:before="0"/>
        <w:rPr>
          <w:lang w:val="ru-RU"/>
        </w:rPr>
      </w:pPr>
      <w:r w:rsidRPr="004D04F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C1414" w:rsidRPr="004D04F8" w:rsidRDefault="006C1414" w:rsidP="006C1414">
      <w:pPr>
        <w:spacing w:before="0"/>
        <w:rPr>
          <w:lang w:val="ru-RU"/>
        </w:rPr>
      </w:pPr>
      <w:r w:rsidRPr="004D04F8">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C1414" w:rsidRPr="004D04F8" w:rsidRDefault="006C1414" w:rsidP="00F409A6">
      <w:pPr>
        <w:numPr>
          <w:ilvl w:val="0"/>
          <w:numId w:val="25"/>
        </w:numPr>
        <w:spacing w:after="80" w:line="216" w:lineRule="auto"/>
        <w:rPr>
          <w:lang w:val="ru-RU"/>
        </w:rPr>
      </w:pPr>
      <w:r w:rsidRPr="004D04F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D04F8">
        <w:rPr>
          <w:lang w:val="sr-Cyrl-CS"/>
        </w:rPr>
        <w:t>(у одсуству лица за БЗР у другој</w:t>
      </w:r>
      <w:r w:rsidRPr="004D04F8">
        <w:rPr>
          <w:lang w:val="ru-RU"/>
        </w:rPr>
        <w:t xml:space="preserve"> </w:t>
      </w:r>
      <w:r w:rsidRPr="004D04F8">
        <w:rPr>
          <w:lang w:val="sr-Cyrl-CS"/>
        </w:rPr>
        <w:t>и/или трећој смени, празником и сл.)</w:t>
      </w:r>
      <w:r w:rsidRPr="004D04F8">
        <w:rPr>
          <w:lang w:val="ru-RU"/>
        </w:rPr>
        <w:t xml:space="preserve">. </w:t>
      </w:r>
    </w:p>
    <w:p w:rsidR="006C1414" w:rsidRPr="004D04F8" w:rsidRDefault="006C1414" w:rsidP="00F409A6">
      <w:pPr>
        <w:numPr>
          <w:ilvl w:val="0"/>
          <w:numId w:val="25"/>
        </w:numPr>
        <w:spacing w:after="80" w:line="216" w:lineRule="auto"/>
        <w:rPr>
          <w:lang w:val="ru-RU"/>
        </w:rPr>
      </w:pPr>
      <w:r w:rsidRPr="004D04F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D04F8">
        <w:rPr>
          <w:lang w:val="sr-Cyrl-RS"/>
        </w:rPr>
        <w:t xml:space="preserve"> Служби обезбеђења и одбране</w:t>
      </w:r>
      <w:r w:rsidRPr="004D04F8">
        <w:rPr>
          <w:lang w:val="ru-RU"/>
        </w:rPr>
        <w:t xml:space="preserve"> (образац </w:t>
      </w:r>
      <w:r w:rsidRPr="004D04F8">
        <w:t>QO</w:t>
      </w:r>
      <w:r w:rsidRPr="004D04F8">
        <w:rPr>
          <w:lang w:val="ru-RU"/>
        </w:rPr>
        <w:t xml:space="preserve">.0.14.66, </w:t>
      </w:r>
      <w:r w:rsidRPr="004D04F8">
        <w:rPr>
          <w:lang w:val="sr-Cyrl-RS"/>
        </w:rPr>
        <w:t>приказан у прилогу 2).</w:t>
      </w:r>
      <w:r w:rsidRPr="004D04F8">
        <w:rPr>
          <w:lang w:val="ru-RU"/>
        </w:rPr>
        <w:t xml:space="preserve"> Поступак издавања дупликата ИД картица - пропусница запосленима код извођача радова, на основу Захтева</w:t>
      </w:r>
      <w:r w:rsidRPr="004D04F8">
        <w:rPr>
          <w:lang w:val="sr-Cyrl-RS"/>
        </w:rPr>
        <w:t xml:space="preserve"> за </w:t>
      </w:r>
      <w:r w:rsidRPr="004D04F8">
        <w:rPr>
          <w:lang w:val="sr-Cyrl-RS"/>
        </w:rPr>
        <w:lastRenderedPageBreak/>
        <w:t>издавање дупликата пропуснице извођача радова</w:t>
      </w:r>
      <w:r w:rsidRPr="004D04F8">
        <w:rPr>
          <w:lang w:val="ru-RU"/>
        </w:rPr>
        <w:t xml:space="preserve"> (образац QO.0.14.39, приказан у прилогу 2) ближе је уређен процедуром QP.0.14.16 - Коришћење система приступне контроле.</w:t>
      </w:r>
    </w:p>
    <w:p w:rsidR="006C1414" w:rsidRPr="004D04F8" w:rsidRDefault="006C1414" w:rsidP="00F409A6">
      <w:pPr>
        <w:numPr>
          <w:ilvl w:val="0"/>
          <w:numId w:val="25"/>
        </w:numPr>
        <w:spacing w:before="0"/>
        <w:rPr>
          <w:lang w:val="ru-RU"/>
        </w:rPr>
      </w:pPr>
      <w:r w:rsidRPr="004D04F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C1414" w:rsidRPr="004D04F8" w:rsidRDefault="006C1414" w:rsidP="00F409A6">
      <w:pPr>
        <w:numPr>
          <w:ilvl w:val="0"/>
          <w:numId w:val="25"/>
        </w:numPr>
        <w:tabs>
          <w:tab w:val="left" w:pos="-425"/>
          <w:tab w:val="num" w:pos="1401"/>
        </w:tabs>
        <w:spacing w:before="0" w:after="80" w:line="216" w:lineRule="auto"/>
        <w:rPr>
          <w:lang w:val="sr-Cyrl-CS"/>
        </w:rPr>
      </w:pPr>
      <w:r w:rsidRPr="004D04F8">
        <w:rPr>
          <w:lang w:val="sr-Cyrl-CS"/>
        </w:rPr>
        <w:t xml:space="preserve">Захтевом - Списак запослених за рад ван редовног радног времена (образац </w:t>
      </w:r>
      <w:r w:rsidRPr="004D04F8">
        <w:t>QO</w:t>
      </w:r>
      <w:r w:rsidRPr="004D04F8">
        <w:rPr>
          <w:lang w:val="sr-Cyrl-CS"/>
        </w:rPr>
        <w:t>.0.14.38</w:t>
      </w:r>
      <w:r w:rsidRPr="004D04F8">
        <w:rPr>
          <w:lang w:val="ru-RU"/>
        </w:rPr>
        <w:t xml:space="preserve"> </w:t>
      </w:r>
      <w:r w:rsidRPr="004D04F8">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Приликом уношења сопственог алата, опреме и материјала, сачини спецификацију истог</w:t>
      </w:r>
      <w:r w:rsidRPr="004D04F8">
        <w:rPr>
          <w:lang w:val="ru-RU"/>
        </w:rPr>
        <w:t xml:space="preserve"> </w:t>
      </w:r>
      <w:r w:rsidRPr="004D04F8">
        <w:rPr>
          <w:lang w:val="sr-Cyrl-RS"/>
        </w:rPr>
        <w:t>на обрасцу</w:t>
      </w:r>
      <w:r w:rsidRPr="004D04F8">
        <w:rPr>
          <w:lang w:val="ru-RU"/>
        </w:rPr>
        <w:t xml:space="preserve"> </w:t>
      </w:r>
      <w:r w:rsidRPr="004D04F8">
        <w:t>QO</w:t>
      </w:r>
      <w:r w:rsidRPr="004D04F8">
        <w:rPr>
          <w:lang w:val="sr-Cyrl-CS"/>
        </w:rPr>
        <w:t xml:space="preserve">.0.14.12 </w:t>
      </w:r>
      <w:r w:rsidRPr="004D04F8">
        <w:rPr>
          <w:rFonts w:cs="Arial"/>
          <w:lang w:val="sr-Cyrl-CS"/>
        </w:rPr>
        <w:t>–</w:t>
      </w:r>
      <w:r w:rsidRPr="004D04F8">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C1414" w:rsidRPr="004D04F8" w:rsidRDefault="006C1414" w:rsidP="00F409A6">
      <w:pPr>
        <w:numPr>
          <w:ilvl w:val="0"/>
          <w:numId w:val="25"/>
        </w:numPr>
        <w:tabs>
          <w:tab w:val="left" w:pos="-425"/>
          <w:tab w:val="num" w:pos="1401"/>
        </w:tabs>
        <w:spacing w:after="80" w:line="216" w:lineRule="auto"/>
        <w:rPr>
          <w:lang w:val="sr-Cyrl-CS"/>
        </w:rPr>
      </w:pPr>
      <w:r w:rsidRPr="004D04F8">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D04F8">
        <w:t>QO</w:t>
      </w:r>
      <w:r w:rsidRPr="004D04F8">
        <w:rPr>
          <w:lang w:val="ru-RU"/>
        </w:rPr>
        <w:t xml:space="preserve">.0.14.13 </w:t>
      </w:r>
      <w:r w:rsidRPr="004D04F8">
        <w:rPr>
          <w:rFonts w:cs="Arial"/>
          <w:lang w:val="ru-RU"/>
        </w:rPr>
        <w:t>–</w:t>
      </w:r>
      <w:r w:rsidRPr="004D04F8">
        <w:rPr>
          <w:lang w:val="ru-RU"/>
        </w:rPr>
        <w:t xml:space="preserve"> </w:t>
      </w:r>
      <w:r w:rsidRPr="004D04F8">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C1414" w:rsidRPr="004D04F8" w:rsidRDefault="006C1414" w:rsidP="00F409A6">
      <w:pPr>
        <w:numPr>
          <w:ilvl w:val="0"/>
          <w:numId w:val="25"/>
        </w:numPr>
        <w:spacing w:after="80" w:line="216" w:lineRule="auto"/>
        <w:rPr>
          <w:lang w:val="ru-RU"/>
        </w:rPr>
      </w:pPr>
      <w:r w:rsidRPr="004D04F8">
        <w:rPr>
          <w:lang w:val="sr-Latn-CS"/>
        </w:rPr>
        <w:t xml:space="preserve">Приликом извођења радова придржава </w:t>
      </w:r>
      <w:r w:rsidRPr="004D04F8">
        <w:rPr>
          <w:lang w:val="sr-Cyrl-CS"/>
        </w:rPr>
        <w:t xml:space="preserve">се </w:t>
      </w:r>
      <w:r w:rsidRPr="004D04F8">
        <w:rPr>
          <w:lang w:val="sr-Latn-CS"/>
        </w:rPr>
        <w:t>свих законских, техничких и интерних прописа из</w:t>
      </w:r>
      <w:r w:rsidRPr="004D04F8">
        <w:rPr>
          <w:lang w:val="ru-RU"/>
        </w:rPr>
        <w:t xml:space="preserve"> безбедности и здравља </w:t>
      </w:r>
      <w:r w:rsidRPr="004D04F8">
        <w:rPr>
          <w:lang w:val="sr-Latn-CS"/>
        </w:rPr>
        <w:t>на раду и противпожарне заштите,</w:t>
      </w:r>
      <w:r w:rsidRPr="004D04F8">
        <w:rPr>
          <w:lang w:val="ru-RU"/>
        </w:rPr>
        <w:t xml:space="preserve"> </w:t>
      </w:r>
      <w:r w:rsidRPr="004D04F8">
        <w:rPr>
          <w:lang w:val="sr-Latn-CS"/>
        </w:rPr>
        <w:t>а</w:t>
      </w:r>
      <w:r w:rsidRPr="004D04F8">
        <w:rPr>
          <w:lang w:val="ru-RU"/>
        </w:rPr>
        <w:t xml:space="preserve"> </w:t>
      </w:r>
      <w:r w:rsidRPr="004D04F8">
        <w:rPr>
          <w:lang w:val="sr-Latn-CS"/>
        </w:rPr>
        <w:t>посебно спроводи Уредбу о мерама заштите од пожара при извођењу радова заваривања, резања и лемљења у постројењима</w:t>
      </w:r>
      <w:r w:rsidRPr="004D04F8">
        <w:rPr>
          <w:lang w:val="sr-Cyrl-CS"/>
        </w:rPr>
        <w:t xml:space="preserve"> (</w:t>
      </w:r>
      <w:r w:rsidRPr="004D04F8">
        <w:rPr>
          <w:lang w:val="sr-Latn-CS"/>
        </w:rPr>
        <w:t xml:space="preserve">уз претходно подношење </w:t>
      </w:r>
      <w:r w:rsidRPr="004D04F8">
        <w:rPr>
          <w:lang w:val="sr-Cyrl-CS"/>
        </w:rPr>
        <w:t>З</w:t>
      </w:r>
      <w:r w:rsidRPr="004D04F8">
        <w:rPr>
          <w:lang w:val="sr-Latn-CS"/>
        </w:rPr>
        <w:t>ахтева</w:t>
      </w:r>
      <w:r w:rsidRPr="004D04F8">
        <w:rPr>
          <w:lang w:val="sr-Cyrl-CS"/>
        </w:rPr>
        <w:t xml:space="preserve"> за </w:t>
      </w:r>
      <w:r w:rsidRPr="004D04F8">
        <w:rPr>
          <w:lang w:val="sr-Cyrl-CS"/>
        </w:rPr>
        <w:lastRenderedPageBreak/>
        <w:t>издавање одобрења за заваривање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w:t>
      </w:r>
      <w:r w:rsidRPr="004D04F8">
        <w:rPr>
          <w:lang w:val="ru-RU"/>
        </w:rPr>
        <w:t>14</w:t>
      </w:r>
      <w:r w:rsidRPr="004D04F8">
        <w:rPr>
          <w:lang w:val="sr-Cyrl-CS"/>
        </w:rPr>
        <w:t>.1</w:t>
      </w:r>
      <w:r w:rsidRPr="004D04F8">
        <w:rPr>
          <w:lang w:val="ru-RU"/>
        </w:rPr>
        <w:t>4</w:t>
      </w:r>
      <w:r w:rsidRPr="004D04F8">
        <w:rPr>
          <w:lang w:val="sr-Cyrl-CS"/>
        </w:rPr>
        <w:t>, приказан у прилогу 2</w:t>
      </w:r>
      <w:r w:rsidRPr="004D04F8">
        <w:rPr>
          <w:lang w:val="sr-Latn-CS"/>
        </w:rPr>
        <w:t>)</w:t>
      </w:r>
      <w:r w:rsidRPr="004D04F8">
        <w:rPr>
          <w:lang w:val="ru-RU"/>
        </w:rPr>
        <w:t xml:space="preserve">, Упутство о обезбеђењу спровођења мера заштите од зрачења при радиографском испитивању </w:t>
      </w:r>
      <w:r w:rsidRPr="004D04F8">
        <w:rPr>
          <w:lang w:val="sr-Cyrl-CS"/>
        </w:rPr>
        <w:t>(</w:t>
      </w:r>
      <w:r w:rsidRPr="004D04F8">
        <w:rPr>
          <w:lang w:val="sr-Latn-CS"/>
        </w:rPr>
        <w:t xml:space="preserve">уз претходно подношење </w:t>
      </w:r>
      <w:r w:rsidRPr="004D04F8">
        <w:rPr>
          <w:lang w:val="sr-Cyrl-CS"/>
        </w:rPr>
        <w:t>З</w:t>
      </w:r>
      <w:r w:rsidRPr="004D04F8">
        <w:rPr>
          <w:lang w:val="sr-Latn-CS"/>
        </w:rPr>
        <w:t xml:space="preserve">ахтева </w:t>
      </w:r>
      <w:r w:rsidRPr="004D04F8">
        <w:rPr>
          <w:lang w:val="sr-Cyrl-CS"/>
        </w:rPr>
        <w:t>за издавање</w:t>
      </w:r>
      <w:r w:rsidRPr="004D04F8">
        <w:rPr>
          <w:lang w:val="sr-Latn-CS"/>
        </w:rPr>
        <w:t xml:space="preserve"> одобрења </w:t>
      </w:r>
      <w:r w:rsidRPr="004D04F8">
        <w:rPr>
          <w:lang w:val="sr-Cyrl-CS"/>
        </w:rPr>
        <w:t>за радиографско испитивање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.0.14.</w:t>
      </w:r>
      <w:r w:rsidRPr="004D04F8">
        <w:rPr>
          <w:lang w:val="sr-Latn-CS"/>
        </w:rPr>
        <w:t>34</w:t>
      </w:r>
      <w:r w:rsidRPr="004D04F8">
        <w:rPr>
          <w:lang w:val="sr-Cyrl-CS"/>
        </w:rPr>
        <w:t>, приказан у прилогу 2</w:t>
      </w:r>
      <w:r w:rsidRPr="004D04F8">
        <w:rPr>
          <w:lang w:val="sr-Latn-CS"/>
        </w:rPr>
        <w:t>)</w:t>
      </w:r>
      <w:r w:rsidRPr="004D04F8">
        <w:rPr>
          <w:lang w:val="ru-RU"/>
        </w:rPr>
        <w:t>.</w:t>
      </w:r>
    </w:p>
    <w:p w:rsidR="006C1414" w:rsidRPr="004D04F8" w:rsidRDefault="006C1414" w:rsidP="00F409A6">
      <w:pPr>
        <w:numPr>
          <w:ilvl w:val="0"/>
          <w:numId w:val="25"/>
        </w:numPr>
        <w:spacing w:before="0"/>
        <w:rPr>
          <w:lang w:val="sr-Cyrl-RS"/>
        </w:rPr>
      </w:pPr>
      <w:r w:rsidRPr="004D04F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C1414" w:rsidRPr="004D04F8" w:rsidRDefault="006C1414" w:rsidP="00F409A6">
      <w:pPr>
        <w:numPr>
          <w:ilvl w:val="0"/>
          <w:numId w:val="25"/>
        </w:numPr>
        <w:spacing w:before="0"/>
        <w:rPr>
          <w:lang w:val="ru-RU"/>
        </w:rPr>
      </w:pPr>
      <w:r w:rsidRPr="004D04F8">
        <w:rPr>
          <w:lang w:val="ru-RU"/>
        </w:rPr>
        <w:t>П</w:t>
      </w:r>
      <w:r w:rsidRPr="004D04F8">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C1414" w:rsidRPr="004D04F8" w:rsidRDefault="006C1414" w:rsidP="00F409A6">
      <w:pPr>
        <w:numPr>
          <w:ilvl w:val="0"/>
          <w:numId w:val="25"/>
        </w:numPr>
        <w:spacing w:before="0" w:after="80"/>
        <w:rPr>
          <w:lang w:val="ru-RU"/>
        </w:rPr>
      </w:pPr>
      <w:r w:rsidRPr="004D04F8">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C1414" w:rsidRPr="004D04F8" w:rsidRDefault="006C1414" w:rsidP="00F409A6">
      <w:pPr>
        <w:numPr>
          <w:ilvl w:val="0"/>
          <w:numId w:val="25"/>
        </w:numPr>
        <w:spacing w:before="0" w:after="80" w:line="216" w:lineRule="auto"/>
        <w:rPr>
          <w:lang w:val="ru-RU"/>
        </w:rPr>
      </w:pPr>
      <w:r w:rsidRPr="004D04F8">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D04F8">
        <w:rPr>
          <w:lang w:val="sr-Latn-CS"/>
        </w:rPr>
        <w:t>(</w:t>
      </w:r>
      <w:r w:rsidRPr="004D04F8">
        <w:rPr>
          <w:lang w:val="sr-Cyrl-CS"/>
        </w:rPr>
        <w:t>алатне машине у радионици одржавања, погонске уређаје и машине, вучна средства ЖТ, као и транспортн</w:t>
      </w:r>
      <w:r w:rsidRPr="004D04F8">
        <w:rPr>
          <w:lang w:val="en-GB"/>
        </w:rPr>
        <w:t>e</w:t>
      </w:r>
      <w:r w:rsidRPr="004D04F8">
        <w:rPr>
          <w:lang w:val="sr-Cyrl-CS"/>
        </w:rPr>
        <w:t xml:space="preserve"> машин</w:t>
      </w:r>
      <w:r w:rsidRPr="004D04F8">
        <w:rPr>
          <w:lang w:val="en-GB"/>
        </w:rPr>
        <w:t>e</w:t>
      </w:r>
      <w:r w:rsidRPr="004D04F8">
        <w:rPr>
          <w:lang w:val="sr-Cyrl-CS"/>
        </w:rPr>
        <w:t xml:space="preserve"> (дизалице, кранове, виљушкаре и остала моторна возила), независно од тога да ли су обучени за наведене послове.</w:t>
      </w:r>
    </w:p>
    <w:p w:rsidR="006C1414" w:rsidRPr="004D04F8" w:rsidRDefault="006C1414" w:rsidP="00F409A6">
      <w:pPr>
        <w:numPr>
          <w:ilvl w:val="0"/>
          <w:numId w:val="25"/>
        </w:numPr>
        <w:spacing w:before="0" w:after="80" w:line="216" w:lineRule="auto"/>
        <w:rPr>
          <w:lang w:val="ru-RU"/>
        </w:rPr>
      </w:pPr>
      <w:r w:rsidRPr="004D04F8">
        <w:rPr>
          <w:lang w:val="ru-RU"/>
        </w:rPr>
        <w:t>З</w:t>
      </w:r>
      <w:r w:rsidRPr="004D04F8">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C1414" w:rsidRPr="004D04F8" w:rsidRDefault="006C1414" w:rsidP="00F409A6">
      <w:pPr>
        <w:numPr>
          <w:ilvl w:val="0"/>
          <w:numId w:val="25"/>
        </w:numPr>
        <w:spacing w:before="0" w:after="80" w:line="216" w:lineRule="auto"/>
        <w:rPr>
          <w:lang w:val="ru-RU"/>
        </w:rPr>
      </w:pPr>
      <w:r w:rsidRPr="004D04F8">
        <w:rPr>
          <w:lang w:val="ru-RU"/>
        </w:rPr>
        <w:t>З</w:t>
      </w:r>
      <w:r w:rsidRPr="004D04F8">
        <w:rPr>
          <w:lang w:val="sr-Latn-CS"/>
        </w:rPr>
        <w:t xml:space="preserve">а своје </w:t>
      </w:r>
      <w:r w:rsidRPr="004D04F8">
        <w:rPr>
          <w:lang w:val="ru-RU"/>
        </w:rPr>
        <w:t>запослене</w:t>
      </w:r>
      <w:r w:rsidRPr="004D04F8">
        <w:rPr>
          <w:lang w:val="sr-Latn-CS"/>
        </w:rPr>
        <w:t xml:space="preserve"> обезбеди лична</w:t>
      </w:r>
      <w:r w:rsidRPr="004D04F8">
        <w:rPr>
          <w:lang w:val="ru-RU"/>
        </w:rPr>
        <w:t xml:space="preserve"> и колективна</w:t>
      </w:r>
      <w:r w:rsidRPr="004D04F8">
        <w:rPr>
          <w:lang w:val="sr-Latn-CS"/>
        </w:rPr>
        <w:t xml:space="preserve"> заштитна средства и сноси одговорност о њиховој</w:t>
      </w:r>
      <w:r w:rsidRPr="004D04F8">
        <w:rPr>
          <w:lang w:val="ru-RU"/>
        </w:rPr>
        <w:t xml:space="preserve"> правилној</w:t>
      </w:r>
      <w:r w:rsidRPr="004D04F8">
        <w:rPr>
          <w:lang w:val="sr-Latn-CS"/>
        </w:rPr>
        <w:t xml:space="preserve"> употреби.</w:t>
      </w:r>
    </w:p>
    <w:p w:rsidR="006C1414" w:rsidRPr="004D04F8" w:rsidRDefault="006C1414" w:rsidP="00F409A6">
      <w:pPr>
        <w:numPr>
          <w:ilvl w:val="0"/>
          <w:numId w:val="25"/>
        </w:numPr>
        <w:spacing w:before="0" w:after="80" w:line="216" w:lineRule="auto"/>
        <w:rPr>
          <w:lang w:val="ru-RU"/>
        </w:rPr>
      </w:pPr>
      <w:r w:rsidRPr="004D04F8">
        <w:rPr>
          <w:lang w:val="sr-Cyrl-CS"/>
        </w:rPr>
        <w:t>Запослени на радном оделу имају видно обележен назив фирме у којој раде.</w:t>
      </w:r>
    </w:p>
    <w:p w:rsidR="006C1414" w:rsidRPr="004D04F8" w:rsidRDefault="006C1414" w:rsidP="00F409A6">
      <w:pPr>
        <w:numPr>
          <w:ilvl w:val="0"/>
          <w:numId w:val="25"/>
        </w:numPr>
        <w:spacing w:before="0" w:after="80" w:line="216" w:lineRule="auto"/>
        <w:rPr>
          <w:lang w:val="ru-RU"/>
        </w:rPr>
      </w:pPr>
      <w:r w:rsidRPr="004D04F8">
        <w:rPr>
          <w:lang w:val="ru-RU"/>
        </w:rPr>
        <w:t>С</w:t>
      </w:r>
      <w:r w:rsidRPr="004D04F8">
        <w:rPr>
          <w:lang w:val="sr-Latn-CS"/>
        </w:rPr>
        <w:t xml:space="preserve">носи пуну одговорност за безбедност и здравље својих </w:t>
      </w:r>
      <w:r w:rsidRPr="004D04F8">
        <w:rPr>
          <w:lang w:val="ru-RU"/>
        </w:rPr>
        <w:t>запослених</w:t>
      </w:r>
      <w:r w:rsidRPr="004D04F8">
        <w:rPr>
          <w:lang w:val="sr-Latn-CS"/>
        </w:rPr>
        <w:t xml:space="preserve">, </w:t>
      </w:r>
      <w:r w:rsidRPr="004D04F8">
        <w:rPr>
          <w:lang w:val="ru-RU"/>
        </w:rPr>
        <w:t>запослених</w:t>
      </w:r>
      <w:r w:rsidRPr="004D04F8">
        <w:rPr>
          <w:lang w:val="sr-Latn-CS"/>
        </w:rPr>
        <w:t xml:space="preserve"> подизвођача и </w:t>
      </w:r>
      <w:r w:rsidRPr="004D04F8">
        <w:rPr>
          <w:lang w:val="ru-RU"/>
        </w:rPr>
        <w:t>другог</w:t>
      </w:r>
      <w:r w:rsidRPr="004D04F8">
        <w:rPr>
          <w:lang w:val="sr-Latn-CS"/>
        </w:rPr>
        <w:t xml:space="preserve"> особ</w:t>
      </w:r>
      <w:r w:rsidRPr="004D04F8">
        <w:rPr>
          <w:lang w:val="ru-RU"/>
        </w:rPr>
        <w:t>ља</w:t>
      </w:r>
      <w:r w:rsidRPr="004D04F8">
        <w:rPr>
          <w:lang w:val="sr-Latn-CS"/>
        </w:rPr>
        <w:t xml:space="preserve"> које </w:t>
      </w:r>
      <w:r w:rsidRPr="004D04F8">
        <w:rPr>
          <w:lang w:val="ru-RU"/>
        </w:rPr>
        <w:t>је</w:t>
      </w:r>
      <w:r w:rsidRPr="004D04F8">
        <w:rPr>
          <w:lang w:val="sr-Latn-CS"/>
        </w:rPr>
        <w:t xml:space="preserve"> укључен</w:t>
      </w:r>
      <w:r w:rsidRPr="004D04F8">
        <w:rPr>
          <w:lang w:val="ru-RU"/>
        </w:rPr>
        <w:t>о</w:t>
      </w:r>
      <w:r w:rsidRPr="004D04F8">
        <w:rPr>
          <w:lang w:val="sr-Latn-CS"/>
        </w:rPr>
        <w:t xml:space="preserve"> у радове извођача.</w:t>
      </w:r>
    </w:p>
    <w:p w:rsidR="006C1414" w:rsidRPr="004D04F8" w:rsidRDefault="006C1414" w:rsidP="00F409A6">
      <w:pPr>
        <w:numPr>
          <w:ilvl w:val="0"/>
          <w:numId w:val="25"/>
        </w:numPr>
        <w:spacing w:before="0" w:after="80" w:line="216" w:lineRule="auto"/>
        <w:rPr>
          <w:lang w:val="ru-RU"/>
        </w:rPr>
      </w:pPr>
      <w:r w:rsidRPr="004D04F8">
        <w:rPr>
          <w:lang w:val="sr-Cyrl-CS"/>
        </w:rPr>
        <w:t>Виљушкари и грађевинске машине морају бити снабдевени са ротационим светлом и звучном сиреном за вожњу уназад.</w:t>
      </w:r>
    </w:p>
    <w:p w:rsidR="006C1414" w:rsidRPr="004D04F8" w:rsidRDefault="006C1414" w:rsidP="00F409A6">
      <w:pPr>
        <w:numPr>
          <w:ilvl w:val="0"/>
          <w:numId w:val="25"/>
        </w:numPr>
        <w:spacing w:before="0" w:after="80" w:line="216" w:lineRule="auto"/>
        <w:rPr>
          <w:lang w:val="ru-RU"/>
        </w:rPr>
      </w:pPr>
      <w:r w:rsidRPr="004D04F8">
        <w:rPr>
          <w:lang w:val="ru-RU"/>
        </w:rPr>
        <w:t>Сва возила, као и радне машине, за која су издате ИД картице за улазак у објекте ТЕНТ,  морају имати видно обележен назив фирме.</w:t>
      </w:r>
    </w:p>
    <w:p w:rsidR="006C1414" w:rsidRPr="004D04F8" w:rsidRDefault="006C1414" w:rsidP="00F409A6">
      <w:pPr>
        <w:numPr>
          <w:ilvl w:val="0"/>
          <w:numId w:val="25"/>
        </w:numPr>
        <w:spacing w:before="0" w:after="80" w:line="216" w:lineRule="auto"/>
        <w:rPr>
          <w:lang w:val="ru-RU"/>
        </w:rPr>
      </w:pPr>
      <w:r w:rsidRPr="004D04F8">
        <w:rPr>
          <w:lang w:val="ru-RU"/>
        </w:rPr>
        <w:t>П</w:t>
      </w:r>
      <w:r w:rsidRPr="004D04F8">
        <w:rPr>
          <w:lang w:val="sr-Latn-CS"/>
        </w:rPr>
        <w:t>оштуј</w:t>
      </w:r>
      <w:r w:rsidRPr="004D04F8">
        <w:rPr>
          <w:lang w:val="ru-RU"/>
        </w:rPr>
        <w:t>е</w:t>
      </w:r>
      <w:r w:rsidRPr="004D04F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C1414" w:rsidRPr="004D04F8" w:rsidRDefault="006C1414" w:rsidP="00F409A6">
      <w:pPr>
        <w:numPr>
          <w:ilvl w:val="0"/>
          <w:numId w:val="25"/>
        </w:numPr>
        <w:spacing w:before="0" w:after="80" w:line="216" w:lineRule="auto"/>
        <w:rPr>
          <w:lang w:val="ru-RU"/>
        </w:rPr>
      </w:pPr>
      <w:r w:rsidRPr="004D04F8">
        <w:rPr>
          <w:lang w:val="ru-RU"/>
        </w:rPr>
        <w:t>О</w:t>
      </w:r>
      <w:r w:rsidRPr="004D04F8">
        <w:rPr>
          <w:lang w:val="sr-Latn-CS"/>
        </w:rPr>
        <w:t>безбеди сопствени надзор над спровођењем мера безбедности на раду и обезбеди прву  помоћ.</w:t>
      </w:r>
    </w:p>
    <w:p w:rsidR="006C1414" w:rsidRPr="004D04F8" w:rsidRDefault="006C1414" w:rsidP="00F409A6">
      <w:pPr>
        <w:numPr>
          <w:ilvl w:val="0"/>
          <w:numId w:val="25"/>
        </w:numPr>
        <w:spacing w:before="0" w:after="80" w:line="216" w:lineRule="auto"/>
        <w:rPr>
          <w:lang w:val="ru-RU"/>
        </w:rPr>
      </w:pPr>
      <w:r w:rsidRPr="004D04F8">
        <w:rPr>
          <w:lang w:val="ru-RU"/>
        </w:rPr>
        <w:t>О</w:t>
      </w:r>
      <w:r w:rsidRPr="004D04F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C1414" w:rsidRPr="004D04F8" w:rsidRDefault="006C1414" w:rsidP="00F409A6">
      <w:pPr>
        <w:numPr>
          <w:ilvl w:val="0"/>
          <w:numId w:val="25"/>
        </w:numPr>
        <w:spacing w:before="0" w:after="80" w:line="216" w:lineRule="auto"/>
        <w:rPr>
          <w:lang w:val="ru-RU"/>
        </w:rPr>
      </w:pPr>
      <w:r w:rsidRPr="004D04F8">
        <w:rPr>
          <w:lang w:val="ru-RU"/>
        </w:rPr>
        <w:t>Поштује забрану</w:t>
      </w:r>
      <w:r w:rsidRPr="004D04F8">
        <w:rPr>
          <w:lang w:val="sr-Latn-CS"/>
        </w:rPr>
        <w:t xml:space="preserve"> спаљивањ</w:t>
      </w:r>
      <w:r w:rsidRPr="004D04F8">
        <w:rPr>
          <w:lang w:val="ru-RU"/>
        </w:rPr>
        <w:t>а</w:t>
      </w:r>
      <w:r w:rsidRPr="004D04F8">
        <w:rPr>
          <w:lang w:val="sr-Latn-CS"/>
        </w:rPr>
        <w:t xml:space="preserve"> смећа и отпадног материјала као и коришћења ватре на отвореном простору за грејање </w:t>
      </w:r>
      <w:r w:rsidRPr="004D04F8">
        <w:rPr>
          <w:lang w:val="ru-RU"/>
        </w:rPr>
        <w:t>запослених</w:t>
      </w:r>
      <w:r w:rsidRPr="004D04F8">
        <w:rPr>
          <w:lang w:val="sr-Latn-CS"/>
        </w:rPr>
        <w:t>.</w:t>
      </w:r>
    </w:p>
    <w:p w:rsidR="006C1414" w:rsidRPr="004D04F8" w:rsidRDefault="006C1414" w:rsidP="00F409A6">
      <w:pPr>
        <w:numPr>
          <w:ilvl w:val="0"/>
          <w:numId w:val="25"/>
        </w:numPr>
        <w:spacing w:before="0" w:after="80" w:line="216" w:lineRule="auto"/>
        <w:rPr>
          <w:lang w:val="ru-RU"/>
        </w:rPr>
      </w:pPr>
      <w:r w:rsidRPr="004D04F8">
        <w:rPr>
          <w:lang w:val="ru-RU"/>
        </w:rPr>
        <w:t xml:space="preserve">У потпуности преузима </w:t>
      </w:r>
      <w:r w:rsidRPr="004D04F8">
        <w:rPr>
          <w:lang w:val="sr-Cyrl-CS"/>
        </w:rPr>
        <w:t>с</w:t>
      </w:r>
      <w:r w:rsidRPr="004D04F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D04F8">
        <w:rPr>
          <w:lang w:val="sr-Cyrl-CS"/>
        </w:rPr>
        <w:t>.</w:t>
      </w:r>
    </w:p>
    <w:p w:rsidR="006C1414" w:rsidRPr="004D04F8" w:rsidRDefault="006C1414" w:rsidP="00F409A6">
      <w:pPr>
        <w:numPr>
          <w:ilvl w:val="0"/>
          <w:numId w:val="25"/>
        </w:numPr>
        <w:spacing w:before="0"/>
        <w:rPr>
          <w:lang w:val="ru-RU"/>
        </w:rPr>
      </w:pPr>
      <w:r w:rsidRPr="004D04F8">
        <w:rPr>
          <w:lang w:val="ru-RU"/>
        </w:rPr>
        <w:lastRenderedPageBreak/>
        <w:t xml:space="preserve">Благовремено извештава </w:t>
      </w:r>
      <w:r w:rsidRPr="004D04F8">
        <w:rPr>
          <w:lang w:val="sr-Latn-CS"/>
        </w:rPr>
        <w:t>Служб</w:t>
      </w:r>
      <w:r w:rsidRPr="004D04F8">
        <w:rPr>
          <w:lang w:val="sr-Cyrl-RS"/>
        </w:rPr>
        <w:t>у</w:t>
      </w:r>
      <w:r w:rsidRPr="004D04F8">
        <w:rPr>
          <w:lang w:val="sr-Latn-CS"/>
        </w:rPr>
        <w:t xml:space="preserve"> БЗР и ЗОП </w:t>
      </w:r>
      <w:r w:rsidRPr="004D04F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D04F8">
        <w:rPr>
          <w:lang w:val="sr-Latn-CS"/>
        </w:rPr>
        <w:t xml:space="preserve">сваку повреду на раду својих </w:t>
      </w:r>
      <w:r w:rsidRPr="004D04F8">
        <w:rPr>
          <w:lang w:val="ru-RU"/>
        </w:rPr>
        <w:t>запослених</w:t>
      </w:r>
      <w:r w:rsidRPr="004D04F8">
        <w:rPr>
          <w:lang w:val="sr-Cyrl-RS"/>
        </w:rPr>
        <w:t>, акцидент или инцидент.</w:t>
      </w:r>
    </w:p>
    <w:p w:rsidR="006C1414" w:rsidRPr="004D04F8" w:rsidRDefault="006C1414" w:rsidP="00F409A6">
      <w:pPr>
        <w:numPr>
          <w:ilvl w:val="0"/>
          <w:numId w:val="25"/>
        </w:numPr>
        <w:spacing w:before="0"/>
        <w:rPr>
          <w:lang w:val="ru-RU"/>
        </w:rPr>
      </w:pPr>
      <w:r w:rsidRPr="004D04F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C1414" w:rsidRPr="004D04F8" w:rsidRDefault="006C1414" w:rsidP="00F409A6">
      <w:pPr>
        <w:numPr>
          <w:ilvl w:val="0"/>
          <w:numId w:val="25"/>
        </w:numPr>
        <w:spacing w:before="0"/>
        <w:ind w:left="357" w:hanging="357"/>
        <w:rPr>
          <w:lang w:val="ru-RU"/>
        </w:rPr>
      </w:pPr>
      <w:r w:rsidRPr="004D04F8">
        <w:rPr>
          <w:lang w:val="ru-RU"/>
        </w:rPr>
        <w:t>Р</w:t>
      </w:r>
      <w:r w:rsidRPr="004D04F8">
        <w:rPr>
          <w:lang w:val="sr-Latn-CS"/>
        </w:rPr>
        <w:t>адни простор одржава уредан</w:t>
      </w:r>
      <w:r w:rsidRPr="004D04F8">
        <w:rPr>
          <w:lang w:val="ru-RU"/>
        </w:rPr>
        <w:t xml:space="preserve">, </w:t>
      </w:r>
      <w:r w:rsidRPr="004D04F8">
        <w:rPr>
          <w:lang w:val="sr-Latn-CS"/>
        </w:rPr>
        <w:t>чист, сигуран за кретање радника и транспорт.</w:t>
      </w:r>
    </w:p>
    <w:p w:rsidR="006C1414" w:rsidRPr="004D04F8" w:rsidRDefault="006C1414" w:rsidP="00F409A6">
      <w:pPr>
        <w:numPr>
          <w:ilvl w:val="0"/>
          <w:numId w:val="25"/>
        </w:numPr>
        <w:spacing w:before="0"/>
        <w:rPr>
          <w:lang w:val="ru-RU"/>
        </w:rPr>
      </w:pPr>
      <w:r w:rsidRPr="004D04F8">
        <w:rPr>
          <w:lang w:val="sr-Latn-CS"/>
        </w:rPr>
        <w:t xml:space="preserve">Свакодневно, уз сагласност  </w:t>
      </w:r>
      <w:r w:rsidRPr="004D04F8">
        <w:rPr>
          <w:lang w:val="ru-RU"/>
        </w:rPr>
        <w:t>н</w:t>
      </w:r>
      <w:r w:rsidRPr="004D04F8">
        <w:rPr>
          <w:lang w:val="sr-Latn-CS"/>
        </w:rPr>
        <w:t>аручиоц</w:t>
      </w:r>
      <w:r w:rsidRPr="004D04F8">
        <w:rPr>
          <w:lang w:val="ru-RU"/>
        </w:rPr>
        <w:t>а</w:t>
      </w:r>
      <w:r w:rsidRPr="004D04F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C1414" w:rsidRPr="004D04F8" w:rsidRDefault="006C1414" w:rsidP="00F409A6">
      <w:pPr>
        <w:numPr>
          <w:ilvl w:val="0"/>
          <w:numId w:val="25"/>
        </w:numPr>
        <w:spacing w:before="0"/>
        <w:rPr>
          <w:lang w:val="ru-RU"/>
        </w:rPr>
      </w:pPr>
      <w:r w:rsidRPr="004D04F8">
        <w:rPr>
          <w:lang w:val="sr-Latn-CS"/>
        </w:rPr>
        <w:t xml:space="preserve">Монтажни материјал </w:t>
      </w:r>
      <w:r w:rsidRPr="004D04F8">
        <w:rPr>
          <w:lang w:val="ru-RU"/>
        </w:rPr>
        <w:t>прописно складишти</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Сва опасна места (опасност од пада са висин</w:t>
      </w:r>
      <w:r w:rsidRPr="004D04F8">
        <w:rPr>
          <w:lang w:val="ru-RU"/>
        </w:rPr>
        <w:t>е и друго</w:t>
      </w:r>
      <w:r w:rsidRPr="004D04F8">
        <w:rPr>
          <w:lang w:val="sr-Latn-CS"/>
        </w:rPr>
        <w:t>) обезбеди траком</w:t>
      </w:r>
      <w:r w:rsidRPr="004D04F8">
        <w:rPr>
          <w:lang w:val="ru-RU"/>
        </w:rPr>
        <w:t xml:space="preserve">, </w:t>
      </w:r>
      <w:r w:rsidRPr="004D04F8">
        <w:rPr>
          <w:lang w:val="sr-Latn-CS"/>
        </w:rPr>
        <w:t>оградом</w:t>
      </w:r>
      <w:r w:rsidRPr="004D04F8">
        <w:rPr>
          <w:lang w:val="ru-RU"/>
        </w:rPr>
        <w:t xml:space="preserve"> и таблама упозорења</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C1414" w:rsidRPr="004D04F8" w:rsidRDefault="006C1414" w:rsidP="00F409A6">
      <w:pPr>
        <w:numPr>
          <w:ilvl w:val="0"/>
          <w:numId w:val="25"/>
        </w:numPr>
        <w:spacing w:before="0"/>
        <w:rPr>
          <w:lang w:val="ru-RU"/>
        </w:rPr>
      </w:pPr>
      <w:r w:rsidRPr="004D04F8">
        <w:rPr>
          <w:lang w:val="sr-Latn-CS"/>
        </w:rPr>
        <w:t xml:space="preserve">Све грађевинске скеле </w:t>
      </w:r>
      <w:r w:rsidRPr="004D04F8">
        <w:rPr>
          <w:lang w:val="sr-Cyrl-CS"/>
        </w:rPr>
        <w:t>буду</w:t>
      </w:r>
      <w:r w:rsidRPr="004D04F8">
        <w:rPr>
          <w:lang w:val="sr-Latn-CS"/>
        </w:rPr>
        <w:t xml:space="preserve"> монтиране од стране специјализованих фирми</w:t>
      </w:r>
      <w:r w:rsidRPr="004D04F8">
        <w:rPr>
          <w:lang w:val="ru-RU"/>
        </w:rPr>
        <w:t>,</w:t>
      </w:r>
      <w:r w:rsidRPr="004D04F8">
        <w:rPr>
          <w:lang w:val="sr-Latn-CS"/>
        </w:rPr>
        <w:t xml:space="preserve"> по урађеном пројекту</w:t>
      </w:r>
      <w:r w:rsidRPr="004D04F8">
        <w:rPr>
          <w:lang w:val="ru-RU"/>
        </w:rPr>
        <w:t xml:space="preserve"> и </w:t>
      </w:r>
      <w:r w:rsidRPr="004D04F8">
        <w:rPr>
          <w:lang w:val="sr-Latn-CS"/>
        </w:rPr>
        <w:t>прегледане пре употребе од стране корисника.</w:t>
      </w:r>
    </w:p>
    <w:p w:rsidR="006C1414" w:rsidRPr="004D04F8" w:rsidRDefault="006C1414" w:rsidP="00F409A6">
      <w:pPr>
        <w:numPr>
          <w:ilvl w:val="0"/>
          <w:numId w:val="25"/>
        </w:numPr>
        <w:spacing w:before="0"/>
        <w:rPr>
          <w:lang w:val="ru-RU"/>
        </w:rPr>
      </w:pPr>
      <w:r w:rsidRPr="004D04F8">
        <w:rPr>
          <w:lang w:val="ru-RU"/>
        </w:rPr>
        <w:t>На захтев надзорног органа н</w:t>
      </w:r>
      <w:r w:rsidRPr="004D04F8">
        <w:rPr>
          <w:lang w:val="sr-Latn-CS"/>
        </w:rPr>
        <w:t>а градилишту обезбеди довољан број мобилних тоалета.</w:t>
      </w:r>
    </w:p>
    <w:p w:rsidR="006C1414" w:rsidRPr="004D04F8" w:rsidRDefault="006C1414" w:rsidP="00F409A6">
      <w:pPr>
        <w:numPr>
          <w:ilvl w:val="0"/>
          <w:numId w:val="25"/>
        </w:numPr>
        <w:spacing w:before="0"/>
        <w:rPr>
          <w:lang w:val="ru-RU"/>
        </w:rPr>
      </w:pPr>
      <w:r w:rsidRPr="004D04F8">
        <w:rPr>
          <w:lang w:val="sr-Latn-CS"/>
        </w:rPr>
        <w:t xml:space="preserve">Наручиоцу радова не ремети редован процес производње и рад </w:t>
      </w:r>
      <w:r w:rsidRPr="004D04F8">
        <w:rPr>
          <w:lang w:val="ru-RU"/>
        </w:rPr>
        <w:t>запослених</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Поштује радну и технолошку дисциплину установљену код наручиоца радова.</w:t>
      </w:r>
    </w:p>
    <w:p w:rsidR="006C1414" w:rsidRPr="004D04F8" w:rsidRDefault="006C1414" w:rsidP="00F409A6">
      <w:pPr>
        <w:numPr>
          <w:ilvl w:val="0"/>
          <w:numId w:val="25"/>
        </w:numPr>
        <w:spacing w:before="0"/>
        <w:rPr>
          <w:lang w:val="ru-RU"/>
        </w:rPr>
      </w:pPr>
      <w:r w:rsidRPr="004D04F8">
        <w:rPr>
          <w:lang w:val="ru-RU"/>
        </w:rPr>
        <w:t>Обавеже своје</w:t>
      </w:r>
      <w:r w:rsidRPr="004D04F8">
        <w:rPr>
          <w:lang w:val="sr-Latn-CS"/>
        </w:rPr>
        <w:t xml:space="preserve"> </w:t>
      </w:r>
      <w:r w:rsidRPr="004D04F8">
        <w:rPr>
          <w:lang w:val="ru-RU"/>
        </w:rPr>
        <w:t xml:space="preserve">запослене </w:t>
      </w:r>
      <w:r w:rsidRPr="004D04F8">
        <w:rPr>
          <w:lang w:val="sr-Latn-CS"/>
        </w:rPr>
        <w:t xml:space="preserve">да стално носе </w:t>
      </w:r>
      <w:r w:rsidRPr="004D04F8">
        <w:rPr>
          <w:lang w:val="sr-Cyrl-CS"/>
        </w:rPr>
        <w:t xml:space="preserve">лична </w:t>
      </w:r>
      <w:r w:rsidRPr="004D04F8">
        <w:rPr>
          <w:lang w:val="sr-Latn-CS"/>
        </w:rPr>
        <w:t>док</w:t>
      </w:r>
      <w:r w:rsidRPr="004D04F8">
        <w:rPr>
          <w:lang w:val="ru-RU"/>
        </w:rPr>
        <w:t>у</w:t>
      </w:r>
      <w:r w:rsidRPr="004D04F8">
        <w:rPr>
          <w:lang w:val="sr-Latn-CS"/>
        </w:rPr>
        <w:t>мента и покажу их на захтев овлашћених лица за безбедност.</w:t>
      </w:r>
    </w:p>
    <w:p w:rsidR="006C1414" w:rsidRPr="004D04F8" w:rsidRDefault="006C1414" w:rsidP="00F409A6">
      <w:pPr>
        <w:numPr>
          <w:ilvl w:val="0"/>
          <w:numId w:val="25"/>
        </w:numPr>
        <w:spacing w:line="216" w:lineRule="auto"/>
        <w:rPr>
          <w:lang w:val="ru-RU"/>
        </w:rPr>
      </w:pPr>
      <w:r w:rsidRPr="004D04F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C1414" w:rsidRPr="004D04F8" w:rsidRDefault="006C1414" w:rsidP="00F409A6">
      <w:pPr>
        <w:numPr>
          <w:ilvl w:val="0"/>
          <w:numId w:val="25"/>
        </w:numPr>
        <w:spacing w:before="0" w:line="216" w:lineRule="auto"/>
        <w:rPr>
          <w:lang w:val="ru-RU"/>
        </w:rPr>
      </w:pPr>
      <w:r w:rsidRPr="004D04F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C1414" w:rsidRPr="004D04F8" w:rsidRDefault="006C1414" w:rsidP="00F409A6">
      <w:pPr>
        <w:numPr>
          <w:ilvl w:val="0"/>
          <w:numId w:val="25"/>
        </w:numPr>
        <w:spacing w:before="0" w:after="80" w:line="216" w:lineRule="auto"/>
        <w:rPr>
          <w:lang w:val="ru-RU"/>
        </w:rPr>
      </w:pPr>
      <w:r w:rsidRPr="004D04F8">
        <w:rPr>
          <w:lang w:val="ru-RU"/>
        </w:rPr>
        <w:t>Запослени</w:t>
      </w:r>
      <w:r w:rsidRPr="004D04F8">
        <w:rPr>
          <w:lang w:val="sr-Latn-CS"/>
        </w:rPr>
        <w:t xml:space="preserve"> извођача и подизвођача радова бораве и крећу се само у објектима ТЕНТ на којима изводе радове.</w:t>
      </w:r>
    </w:p>
    <w:p w:rsidR="006C1414" w:rsidRPr="004D04F8" w:rsidRDefault="006C1414" w:rsidP="00F409A6">
      <w:pPr>
        <w:numPr>
          <w:ilvl w:val="0"/>
          <w:numId w:val="25"/>
        </w:numPr>
        <w:spacing w:before="0" w:after="80" w:line="216" w:lineRule="auto"/>
        <w:rPr>
          <w:lang w:val="ru-RU"/>
        </w:rPr>
      </w:pPr>
      <w:r w:rsidRPr="004D04F8">
        <w:rPr>
          <w:lang w:val="ru-RU"/>
        </w:rPr>
        <w:t>Забрањено је уношење оружја унутар локација Огранка ТЕНТ, као и неовлашћено фотографисање.</w:t>
      </w:r>
    </w:p>
    <w:p w:rsidR="006C1414" w:rsidRPr="004D04F8" w:rsidRDefault="006C1414" w:rsidP="00F409A6">
      <w:pPr>
        <w:numPr>
          <w:ilvl w:val="0"/>
          <w:numId w:val="25"/>
        </w:numPr>
        <w:spacing w:after="80" w:line="216" w:lineRule="auto"/>
        <w:rPr>
          <w:lang w:val="ru-RU"/>
        </w:rPr>
      </w:pPr>
      <w:r w:rsidRPr="004D04F8">
        <w:rPr>
          <w:lang w:val="ru-RU"/>
        </w:rPr>
        <w:t>Обавезно је придржавање правила и сигнализације безбедности у саобраћају.</w:t>
      </w:r>
    </w:p>
    <w:p w:rsidR="006C1414" w:rsidRPr="004D04F8" w:rsidRDefault="006C1414" w:rsidP="00F409A6">
      <w:pPr>
        <w:numPr>
          <w:ilvl w:val="0"/>
          <w:numId w:val="25"/>
        </w:numPr>
        <w:spacing w:after="80" w:line="216" w:lineRule="auto"/>
        <w:rPr>
          <w:lang w:val="ru-RU"/>
        </w:rPr>
      </w:pPr>
      <w:r w:rsidRPr="004D04F8">
        <w:rPr>
          <w:lang w:val="sr-Cyrl-CS"/>
        </w:rPr>
        <w:t>На захтев надзорног органа, удаљи запосленог са градилишта, када се утврди да је неподобан за даљи рад на градилишту.</w:t>
      </w:r>
    </w:p>
    <w:p w:rsidR="006C1414" w:rsidRPr="004C650F" w:rsidRDefault="006C1414" w:rsidP="00F409A6">
      <w:pPr>
        <w:numPr>
          <w:ilvl w:val="0"/>
          <w:numId w:val="25"/>
        </w:numPr>
        <w:spacing w:after="80" w:line="216" w:lineRule="auto"/>
        <w:rPr>
          <w:lang w:val="ru-RU"/>
        </w:rPr>
      </w:pPr>
      <w:r w:rsidRPr="004D04F8">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C1414" w:rsidRPr="004D04F8" w:rsidRDefault="006C1414" w:rsidP="006C1414">
      <w:pPr>
        <w:spacing w:before="0"/>
        <w:jc w:val="left"/>
        <w:rPr>
          <w:b/>
          <w:u w:val="single"/>
          <w:lang w:val="sr-Cyrl-CS"/>
        </w:rPr>
      </w:pPr>
      <w:r w:rsidRPr="004D04F8">
        <w:rPr>
          <w:b/>
          <w:u w:val="single"/>
          <w:lang w:val="sr-Cyrl-CS"/>
        </w:rPr>
        <w:t>II ОБАВЕЗЕ ИЗВОЂАЧА РАДОВА ЧИЈИ СУ ЗАПОСЛЕНИ АНГАЖОВАНИ</w:t>
      </w:r>
    </w:p>
    <w:p w:rsidR="006C1414" w:rsidRPr="004D04F8" w:rsidRDefault="006C1414" w:rsidP="006C1414">
      <w:pPr>
        <w:spacing w:before="0"/>
        <w:jc w:val="left"/>
        <w:rPr>
          <w:b/>
          <w:u w:val="single"/>
          <w:lang w:val="sr-Cyrl-CS"/>
        </w:rPr>
      </w:pPr>
      <w:r w:rsidRPr="004D04F8">
        <w:rPr>
          <w:b/>
          <w:u w:val="single"/>
          <w:lang w:val="sr-Cyrl-CS"/>
        </w:rPr>
        <w:t>ПО „НОРМА ЧАС“</w:t>
      </w:r>
    </w:p>
    <w:p w:rsidR="006C1414" w:rsidRPr="004D04F8" w:rsidRDefault="006C1414" w:rsidP="006C1414">
      <w:pPr>
        <w:autoSpaceDE w:val="0"/>
        <w:autoSpaceDN w:val="0"/>
        <w:adjustRightInd w:val="0"/>
        <w:jc w:val="left"/>
        <w:rPr>
          <w:rFonts w:cs="Arial"/>
          <w:lang w:val="sr-Cyrl-RS"/>
        </w:rPr>
      </w:pPr>
      <w:r w:rsidRPr="004D04F8">
        <w:rPr>
          <w:rFonts w:cs="Arial"/>
          <w:color w:val="000000"/>
          <w:lang w:val="sr-Cyrl-RS"/>
        </w:rPr>
        <w:t>И</w:t>
      </w:r>
      <w:r w:rsidRPr="004D04F8">
        <w:rPr>
          <w:rFonts w:cs="Arial"/>
          <w:color w:val="000000"/>
          <w:lang w:val="sr-Latn-CS"/>
        </w:rPr>
        <w:t>звођач радова</w:t>
      </w:r>
      <w:r w:rsidRPr="004D04F8">
        <w:rPr>
          <w:rFonts w:cs="Arial"/>
          <w:color w:val="000000"/>
          <w:lang w:val="sr-Cyrl-RS"/>
        </w:rPr>
        <w:t xml:space="preserve"> који своје запослене ангажују по „норма часу“, у организацији ТЕНТ, обавезан је </w:t>
      </w:r>
      <w:r w:rsidRPr="004D04F8">
        <w:rPr>
          <w:rFonts w:cs="Arial"/>
          <w:lang w:val="sr-Cyrl-RS"/>
        </w:rPr>
        <w:t>да:</w:t>
      </w:r>
    </w:p>
    <w:p w:rsidR="006C1414" w:rsidRPr="004D04F8" w:rsidRDefault="006C1414" w:rsidP="00F409A6">
      <w:pPr>
        <w:numPr>
          <w:ilvl w:val="0"/>
          <w:numId w:val="26"/>
        </w:numPr>
        <w:tabs>
          <w:tab w:val="num" w:pos="360"/>
        </w:tabs>
        <w:spacing w:before="0" w:after="80" w:line="216" w:lineRule="auto"/>
        <w:rPr>
          <w:lang w:val="ru-RU"/>
        </w:rPr>
      </w:pPr>
      <w:r w:rsidRPr="004D04F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C1414" w:rsidRPr="004D04F8" w:rsidRDefault="006C1414" w:rsidP="00F409A6">
      <w:pPr>
        <w:numPr>
          <w:ilvl w:val="0"/>
          <w:numId w:val="26"/>
        </w:numPr>
        <w:tabs>
          <w:tab w:val="num" w:pos="360"/>
        </w:tabs>
        <w:spacing w:before="0" w:line="216" w:lineRule="auto"/>
        <w:rPr>
          <w:lang w:val="ru-RU"/>
        </w:rPr>
      </w:pPr>
      <w:r w:rsidRPr="004D04F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C1414" w:rsidRPr="004D04F8" w:rsidRDefault="006C1414" w:rsidP="00F409A6">
      <w:pPr>
        <w:numPr>
          <w:ilvl w:val="0"/>
          <w:numId w:val="26"/>
        </w:numPr>
        <w:tabs>
          <w:tab w:val="num" w:pos="360"/>
        </w:tabs>
        <w:spacing w:before="0" w:line="216" w:lineRule="auto"/>
        <w:rPr>
          <w:lang w:val="ru-RU"/>
        </w:rPr>
      </w:pPr>
      <w:r w:rsidRPr="004D04F8">
        <w:rPr>
          <w:lang w:val="ru-RU"/>
        </w:rPr>
        <w:t>За извођење радова (обављање посла) ангажује здравствено способне запослене,</w:t>
      </w:r>
    </w:p>
    <w:p w:rsidR="006C1414" w:rsidRPr="004D04F8" w:rsidRDefault="006C1414" w:rsidP="00F409A6">
      <w:pPr>
        <w:numPr>
          <w:ilvl w:val="0"/>
          <w:numId w:val="26"/>
        </w:numPr>
        <w:tabs>
          <w:tab w:val="num" w:pos="360"/>
        </w:tabs>
        <w:spacing w:before="0" w:line="216" w:lineRule="auto"/>
        <w:rPr>
          <w:lang w:val="ru-RU"/>
        </w:rPr>
      </w:pPr>
      <w:r w:rsidRPr="004D04F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C1414" w:rsidRPr="004D04F8" w:rsidRDefault="006C1414" w:rsidP="00F409A6">
      <w:pPr>
        <w:numPr>
          <w:ilvl w:val="0"/>
          <w:numId w:val="26"/>
        </w:numPr>
        <w:spacing w:before="0" w:line="216" w:lineRule="auto"/>
        <w:rPr>
          <w:lang w:val="ru-RU"/>
        </w:rPr>
      </w:pPr>
      <w:r w:rsidRPr="004D04F8">
        <w:rPr>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C1414" w:rsidRPr="004D04F8" w:rsidRDefault="006C1414" w:rsidP="00F409A6">
      <w:pPr>
        <w:numPr>
          <w:ilvl w:val="0"/>
          <w:numId w:val="26"/>
        </w:numPr>
        <w:spacing w:before="0" w:line="216" w:lineRule="auto"/>
        <w:rPr>
          <w:lang w:val="ru-RU"/>
        </w:rPr>
      </w:pPr>
      <w:r w:rsidRPr="004D04F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C1414" w:rsidRPr="004D04F8" w:rsidRDefault="006C1414" w:rsidP="00F409A6">
      <w:pPr>
        <w:numPr>
          <w:ilvl w:val="0"/>
          <w:numId w:val="26"/>
        </w:numPr>
        <w:spacing w:before="0" w:line="216" w:lineRule="auto"/>
        <w:rPr>
          <w:lang w:val="ru-RU"/>
        </w:rPr>
      </w:pPr>
      <w:r w:rsidRPr="004D04F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C1414" w:rsidRPr="004D04F8" w:rsidRDefault="006C1414" w:rsidP="00F409A6">
      <w:pPr>
        <w:numPr>
          <w:ilvl w:val="0"/>
          <w:numId w:val="26"/>
        </w:numPr>
        <w:spacing w:before="0" w:line="216" w:lineRule="auto"/>
        <w:rPr>
          <w:lang w:val="ru-RU"/>
        </w:rPr>
      </w:pPr>
      <w:r w:rsidRPr="004D04F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C1414" w:rsidRPr="004D04F8" w:rsidRDefault="006C1414" w:rsidP="00F409A6">
      <w:pPr>
        <w:numPr>
          <w:ilvl w:val="0"/>
          <w:numId w:val="26"/>
        </w:numPr>
        <w:spacing w:before="0" w:line="216" w:lineRule="auto"/>
        <w:rPr>
          <w:lang w:val="ru-RU"/>
        </w:rPr>
      </w:pPr>
      <w:r w:rsidRPr="004D04F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C1414" w:rsidRPr="004D04F8" w:rsidRDefault="006C1414" w:rsidP="00F409A6">
      <w:pPr>
        <w:numPr>
          <w:ilvl w:val="0"/>
          <w:numId w:val="26"/>
        </w:numPr>
        <w:spacing w:before="0" w:line="216" w:lineRule="auto"/>
        <w:rPr>
          <w:lang w:val="ru-RU"/>
        </w:rPr>
      </w:pPr>
      <w:r w:rsidRPr="004D04F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C1414" w:rsidRPr="004D04F8" w:rsidRDefault="006C1414" w:rsidP="00F409A6">
      <w:pPr>
        <w:numPr>
          <w:ilvl w:val="0"/>
          <w:numId w:val="26"/>
        </w:numPr>
        <w:spacing w:before="0" w:line="216" w:lineRule="auto"/>
        <w:rPr>
          <w:lang w:val="ru-RU"/>
        </w:rPr>
      </w:pPr>
      <w:r w:rsidRPr="004D04F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C1414" w:rsidRPr="004D04F8" w:rsidRDefault="006C1414" w:rsidP="00F409A6">
      <w:pPr>
        <w:numPr>
          <w:ilvl w:val="0"/>
          <w:numId w:val="26"/>
        </w:numPr>
        <w:spacing w:before="0" w:line="216" w:lineRule="auto"/>
        <w:rPr>
          <w:lang w:val="ru-RU"/>
        </w:rPr>
      </w:pPr>
      <w:r w:rsidRPr="004D04F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C1414" w:rsidRPr="004D04F8" w:rsidRDefault="006C1414" w:rsidP="00F409A6">
      <w:pPr>
        <w:numPr>
          <w:ilvl w:val="0"/>
          <w:numId w:val="26"/>
        </w:numPr>
        <w:spacing w:line="216" w:lineRule="auto"/>
        <w:rPr>
          <w:lang w:val="ru-RU"/>
        </w:rPr>
      </w:pPr>
      <w:r w:rsidRPr="004D04F8">
        <w:rPr>
          <w:lang w:val="ru-RU"/>
        </w:rPr>
        <w:t>Служби БЗР и ЗОП ТЕНТ достави копију извештаја о повреди на раду запосленог који пружа услуге ТЕНТ.</w:t>
      </w:r>
    </w:p>
    <w:p w:rsidR="006C1414" w:rsidRPr="004D04F8" w:rsidRDefault="006C1414" w:rsidP="004C650F">
      <w:pPr>
        <w:jc w:val="left"/>
        <w:rPr>
          <w:b/>
          <w:u w:val="single"/>
          <w:lang w:val="sr-Latn-CS"/>
        </w:rPr>
      </w:pPr>
      <w:r w:rsidRPr="004D04F8">
        <w:rPr>
          <w:b/>
          <w:u w:val="single"/>
          <w:lang w:val="sr-Latn-CS"/>
        </w:rPr>
        <w:t xml:space="preserve">III ОБАВЕЗЕ ТЕНТ ЗА ЗАПОСЛЕНЕ АНГАЖОВАНЕ ПО „НОРМА ЧАС“  </w:t>
      </w:r>
    </w:p>
    <w:p w:rsidR="006C1414" w:rsidRPr="004D04F8" w:rsidRDefault="006C1414" w:rsidP="006C1414">
      <w:pPr>
        <w:spacing w:before="0"/>
        <w:rPr>
          <w:lang w:val="sr-Cyrl-CS"/>
        </w:rPr>
      </w:pPr>
      <w:r w:rsidRPr="004D04F8">
        <w:rPr>
          <w:lang w:val="sr-Cyrl-CS"/>
        </w:rPr>
        <w:t>ТЕНТ, односно руководиоци организационих целина у оквиру којих су ангажовани запослени Извођача радова обавезни су да:</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C1414" w:rsidRPr="004D04F8" w:rsidRDefault="006C1414" w:rsidP="00F409A6">
      <w:pPr>
        <w:numPr>
          <w:ilvl w:val="0"/>
          <w:numId w:val="28"/>
        </w:numPr>
        <w:tabs>
          <w:tab w:val="num" w:pos="360"/>
        </w:tabs>
        <w:ind w:left="357" w:hanging="357"/>
        <w:rPr>
          <w:lang w:val="ru-RU"/>
        </w:rPr>
      </w:pPr>
      <w:r w:rsidRPr="004D04F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C1414" w:rsidRPr="004D04F8" w:rsidRDefault="006C1414" w:rsidP="004C650F">
      <w:pPr>
        <w:rPr>
          <w:b/>
          <w:u w:val="single"/>
          <w:lang w:val="sr-Cyrl-RS"/>
        </w:rPr>
      </w:pPr>
      <w:r w:rsidRPr="004D04F8">
        <w:rPr>
          <w:b/>
          <w:u w:val="single"/>
          <w:lang w:val="sr-Cyrl-RS"/>
        </w:rPr>
        <w:t>IV НЕПОШТОВАЊЕ ПРАВИЛА</w:t>
      </w:r>
    </w:p>
    <w:p w:rsidR="006C1414" w:rsidRPr="004D04F8" w:rsidRDefault="006C1414" w:rsidP="006C1414">
      <w:pPr>
        <w:spacing w:before="0"/>
        <w:rPr>
          <w:lang w:val="sr-Cyrl-CS"/>
        </w:rPr>
      </w:pPr>
      <w:r w:rsidRPr="004D04F8">
        <w:rPr>
          <w:lang w:val="sr-Cyrl-CS"/>
        </w:rPr>
        <w:t>Служба БЗР и ЗОП ТЕНТ, док траје извођење уговорених радова, врши контролу примене ових правила.</w:t>
      </w:r>
    </w:p>
    <w:p w:rsidR="006C1414" w:rsidRPr="004D04F8" w:rsidRDefault="006C1414" w:rsidP="006C1414">
      <w:pPr>
        <w:spacing w:before="0"/>
        <w:rPr>
          <w:lang w:val="sr-Cyrl-CS"/>
        </w:rPr>
      </w:pPr>
      <w:r w:rsidRPr="004D04F8">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C1414" w:rsidRPr="004D04F8" w:rsidRDefault="006C1414" w:rsidP="006C1414">
      <w:pPr>
        <w:spacing w:before="0"/>
        <w:rPr>
          <w:lang w:val="sr-Cyrl-CS"/>
        </w:rPr>
      </w:pPr>
      <w:r w:rsidRPr="004D04F8">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C1414" w:rsidRPr="004D04F8" w:rsidRDefault="006C1414" w:rsidP="006C1414">
      <w:pPr>
        <w:spacing w:before="0"/>
        <w:rPr>
          <w:lang w:val="sr-Cyrl-CS"/>
        </w:rPr>
      </w:pPr>
      <w:r w:rsidRPr="004D04F8">
        <w:rPr>
          <w:lang w:val="sr-Cyrl-C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C1414" w:rsidRPr="004D04F8" w:rsidRDefault="006C1414" w:rsidP="006C1414">
      <w:pPr>
        <w:spacing w:before="0"/>
        <w:rPr>
          <w:lang w:val="sr-Cyrl-CS"/>
        </w:rPr>
      </w:pPr>
      <w:r w:rsidRPr="004D04F8">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C1414" w:rsidRPr="004D04F8" w:rsidRDefault="006C1414" w:rsidP="006C1414">
      <w:pPr>
        <w:spacing w:before="0"/>
        <w:rPr>
          <w:lang w:val="sr-Cyrl-CS"/>
        </w:rPr>
      </w:pPr>
      <w:r w:rsidRPr="004D04F8">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C1414" w:rsidRPr="004D04F8" w:rsidRDefault="006C1414" w:rsidP="006C1414">
      <w:pPr>
        <w:spacing w:before="0"/>
        <w:rPr>
          <w:lang w:val="sr-Cyrl-CS"/>
        </w:rPr>
      </w:pPr>
      <w:r w:rsidRPr="004D04F8">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C1414" w:rsidRPr="004D04F8" w:rsidRDefault="006C1414" w:rsidP="006C1414">
      <w:pPr>
        <w:spacing w:before="0"/>
        <w:rPr>
          <w:lang w:val="sr-Cyrl-CS"/>
        </w:rPr>
      </w:pPr>
      <w:r w:rsidRPr="004D04F8">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C1414" w:rsidRPr="004D04F8" w:rsidRDefault="006C1414" w:rsidP="006C1414">
      <w:pPr>
        <w:spacing w:before="0"/>
        <w:rPr>
          <w:lang w:val="sr-Cyrl-CS"/>
        </w:rPr>
      </w:pPr>
      <w:r w:rsidRPr="004D04F8">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C1414" w:rsidRPr="004D04F8" w:rsidRDefault="006C1414" w:rsidP="006C1414">
      <w:pPr>
        <w:spacing w:before="0"/>
        <w:rPr>
          <w:lang w:val="sr-Cyrl-CS"/>
        </w:rPr>
      </w:pPr>
      <w:r w:rsidRPr="004D04F8">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C1414" w:rsidRPr="004D04F8" w:rsidRDefault="006C1414" w:rsidP="006C1414">
      <w:pPr>
        <w:spacing w:after="160"/>
        <w:rPr>
          <w:b/>
          <w:u w:val="single"/>
          <w:lang w:val="sr-Cyrl-RS"/>
        </w:rPr>
      </w:pPr>
      <w:r w:rsidRPr="004D04F8">
        <w:rPr>
          <w:b/>
          <w:u w:val="single"/>
          <w:lang w:val="sr-Latn-CS"/>
        </w:rPr>
        <w:t>V  САСТАНЦИ У ВЕЗИ БЕЗБЕДНОСТИ И ЗДРАВЉА НА РАДУ</w:t>
      </w:r>
    </w:p>
    <w:p w:rsidR="006C1414" w:rsidRPr="004D04F8" w:rsidRDefault="006C1414" w:rsidP="006C1414">
      <w:pPr>
        <w:rPr>
          <w:b/>
          <w:u w:val="single"/>
          <w:lang w:val="sr-Latn-CS"/>
        </w:rPr>
      </w:pPr>
      <w:r w:rsidRPr="004D04F8">
        <w:rPr>
          <w:lang w:val="sr-Latn-CS"/>
        </w:rPr>
        <w:t>Прв</w:t>
      </w:r>
      <w:r w:rsidRPr="004D04F8">
        <w:rPr>
          <w:lang w:val="sr-Cyrl-CS"/>
        </w:rPr>
        <w:t>ом састанку за безбедност присуствују:</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лице за безбедност и здравље у ТЕНТ,</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 xml:space="preserve">инструктор БЗР и ЗОП из Службе за обуку кадрова. </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надзорни орган,</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одговорно лице извођача радова на градилишту и</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одговорно лице за безбедност и здравље извођача радова.</w:t>
      </w:r>
      <w:r w:rsidRPr="004D04F8">
        <w:rPr>
          <w:lang w:val="sr-Latn-CS"/>
        </w:rPr>
        <w:t xml:space="preserve"> </w:t>
      </w:r>
    </w:p>
    <w:p w:rsidR="006C1414" w:rsidRPr="004D04F8" w:rsidRDefault="006C1414" w:rsidP="006C1414">
      <w:pPr>
        <w:rPr>
          <w:lang w:val="sr-Latn-CS"/>
        </w:rPr>
      </w:pPr>
      <w:r w:rsidRPr="004D04F8">
        <w:rPr>
          <w:lang w:val="sr-Latn-CS"/>
        </w:rPr>
        <w:t xml:space="preserve">Садржај </w:t>
      </w:r>
      <w:r w:rsidRPr="004D04F8">
        <w:rPr>
          <w:lang w:val="ru-RU"/>
        </w:rPr>
        <w:t>првог</w:t>
      </w:r>
      <w:r w:rsidRPr="004D04F8">
        <w:rPr>
          <w:lang w:val="sr-Latn-CS"/>
        </w:rPr>
        <w:t xml:space="preserve"> састанка:</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Одређивање радног простора (контејнери за смештај радника, материјала, санитарни чворови, и др.)</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 xml:space="preserve">Упознавање са </w:t>
      </w:r>
      <w:r w:rsidRPr="004D04F8">
        <w:rPr>
          <w:lang w:val="sr-Cyrl-CS"/>
        </w:rPr>
        <w:t>опасностима и штетностима у термоенергетским постројењима и железничком саобраћају</w:t>
      </w:r>
      <w:r w:rsidRPr="004D04F8">
        <w:rPr>
          <w:b/>
          <w:i/>
          <w:lang w:val="sr-Cyrl-CS"/>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Прва помоћ (телефонски бројеви, процедуре, и др.)</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Противпожарна заштита (телефонски бројеви, процедуре, дозволе и др.), опасне материје (хемикалије, гас и горива)</w:t>
      </w:r>
      <w:r w:rsidRPr="004D04F8">
        <w:rPr>
          <w:lang w:val="sr-Cyrl-CS"/>
        </w:rPr>
        <w:t>, заштита животне средине</w:t>
      </w:r>
      <w:r w:rsidRPr="004D04F8">
        <w:rPr>
          <w:lang w:val="ru-RU"/>
        </w:rPr>
        <w:t>;</w:t>
      </w:r>
    </w:p>
    <w:p w:rsidR="006C1414" w:rsidRPr="004D04F8" w:rsidRDefault="006C1414" w:rsidP="00F409A6">
      <w:pPr>
        <w:numPr>
          <w:ilvl w:val="1"/>
          <w:numId w:val="27"/>
        </w:numPr>
        <w:tabs>
          <w:tab w:val="num" w:pos="1134"/>
        </w:tabs>
        <w:spacing w:before="0" w:after="80" w:line="216" w:lineRule="auto"/>
        <w:ind w:left="1134"/>
        <w:rPr>
          <w:lang w:val="ru-RU"/>
        </w:rPr>
      </w:pPr>
      <w:r w:rsidRPr="004D04F8">
        <w:rPr>
          <w:lang w:val="sr-Latn-CS"/>
        </w:rPr>
        <w:t>Лична</w:t>
      </w:r>
      <w:r w:rsidRPr="004D04F8">
        <w:rPr>
          <w:lang w:val="ru-RU"/>
        </w:rPr>
        <w:t xml:space="preserve"> и колективна</w:t>
      </w:r>
      <w:r w:rsidRPr="004D04F8">
        <w:rPr>
          <w:lang w:val="sr-Latn-CS"/>
        </w:rPr>
        <w:t xml:space="preserve"> заштитна опрема</w:t>
      </w:r>
      <w:r w:rsidRPr="004D04F8">
        <w:rPr>
          <w:lang w:val="ru-RU"/>
        </w:rPr>
        <w:t>;</w:t>
      </w:r>
    </w:p>
    <w:p w:rsidR="006C1414" w:rsidRPr="004D04F8" w:rsidRDefault="006C1414" w:rsidP="00F409A6">
      <w:pPr>
        <w:numPr>
          <w:ilvl w:val="1"/>
          <w:numId w:val="27"/>
        </w:numPr>
        <w:tabs>
          <w:tab w:val="num" w:pos="1134"/>
        </w:tabs>
        <w:spacing w:before="0" w:after="80" w:line="216" w:lineRule="auto"/>
        <w:ind w:left="1134"/>
        <w:rPr>
          <w:lang w:val="ru-RU"/>
        </w:rPr>
      </w:pPr>
      <w:r w:rsidRPr="004D04F8">
        <w:rPr>
          <w:lang w:val="sr-Latn-CS"/>
        </w:rPr>
        <w:t>Правила саобраћаја</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Одржавање</w:t>
      </w:r>
      <w:r w:rsidRPr="004D04F8">
        <w:rPr>
          <w:lang w:val="sr-Latn-CS"/>
        </w:rPr>
        <w:t xml:space="preserve"> и чишћење </w:t>
      </w:r>
      <w:r w:rsidRPr="004D04F8">
        <w:rPr>
          <w:lang w:val="ru-RU"/>
        </w:rPr>
        <w:t>радног простора;</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Имен</w:t>
      </w:r>
      <w:r w:rsidRPr="004D04F8">
        <w:rPr>
          <w:lang w:val="ru-RU"/>
        </w:rPr>
        <w:t xml:space="preserve">овање </w:t>
      </w:r>
      <w:r w:rsidRPr="004D04F8">
        <w:rPr>
          <w:lang w:val="sr-Latn-CS"/>
        </w:rPr>
        <w:t>одговор</w:t>
      </w:r>
      <w:r w:rsidRPr="004D04F8">
        <w:rPr>
          <w:lang w:val="ru-RU"/>
        </w:rPr>
        <w:t>них</w:t>
      </w:r>
      <w:r w:rsidRPr="004D04F8">
        <w:rPr>
          <w:lang w:val="sr-Latn-CS"/>
        </w:rPr>
        <w:t xml:space="preserve"> лица</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Поступак у случају п</w:t>
      </w:r>
      <w:r w:rsidRPr="004D04F8">
        <w:rPr>
          <w:lang w:val="sr-Latn-CS"/>
        </w:rPr>
        <w:t>овреде на раду</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sr-Latn-CS"/>
        </w:rPr>
      </w:pPr>
      <w:r w:rsidRPr="004D04F8">
        <w:rPr>
          <w:lang w:val="sr-Latn-CS"/>
        </w:rPr>
        <w:t xml:space="preserve">Последице </w:t>
      </w:r>
      <w:r w:rsidRPr="004D04F8">
        <w:rPr>
          <w:lang w:val="ru-RU"/>
        </w:rPr>
        <w:t>непоштовања Правила безбедности на раду ТЕНТ и</w:t>
      </w:r>
    </w:p>
    <w:p w:rsidR="006C1414" w:rsidRPr="004D04F8" w:rsidRDefault="006C1414" w:rsidP="00F409A6">
      <w:pPr>
        <w:numPr>
          <w:ilvl w:val="1"/>
          <w:numId w:val="27"/>
        </w:numPr>
        <w:tabs>
          <w:tab w:val="num" w:pos="1134"/>
        </w:tabs>
        <w:spacing w:before="0" w:line="216" w:lineRule="auto"/>
        <w:ind w:left="1134"/>
        <w:rPr>
          <w:lang w:val="sr-Latn-CS"/>
        </w:rPr>
      </w:pPr>
      <w:r w:rsidRPr="004D04F8">
        <w:rPr>
          <w:lang w:val="ru-RU"/>
        </w:rPr>
        <w:t>План заједничких мера</w:t>
      </w:r>
    </w:p>
    <w:p w:rsidR="006C1414" w:rsidRPr="004D04F8" w:rsidRDefault="006C1414" w:rsidP="006C1414">
      <w:pPr>
        <w:rPr>
          <w:lang w:val="sr-Latn-CS"/>
        </w:rPr>
      </w:pPr>
      <w:r w:rsidRPr="004D04F8">
        <w:rPr>
          <w:lang w:val="ru-RU"/>
        </w:rPr>
        <w:t xml:space="preserve">   </w:t>
      </w:r>
      <w:r w:rsidRPr="004D04F8">
        <w:rPr>
          <w:lang w:val="sr-Latn-CS"/>
        </w:rPr>
        <w:t>Редовни састанци (једном недељно) одржава</w:t>
      </w:r>
      <w:r w:rsidRPr="004D04F8">
        <w:rPr>
          <w:lang w:val="sr-Cyrl-CS"/>
        </w:rPr>
        <w:t>ју</w:t>
      </w:r>
      <w:r w:rsidRPr="004D04F8">
        <w:rPr>
          <w:lang w:val="sr-Latn-CS"/>
        </w:rPr>
        <w:t xml:space="preserve"> се са сваким извођачем посебно или са свим извођачима заједно. Састанак води </w:t>
      </w:r>
      <w:r w:rsidRPr="004D04F8">
        <w:rPr>
          <w:lang w:val="sr-Cyrl-CS"/>
        </w:rPr>
        <w:t>надзорни орган -</w:t>
      </w:r>
      <w:r w:rsidRPr="004D04F8">
        <w:rPr>
          <w:lang w:val="sr-Latn-CS"/>
        </w:rPr>
        <w:t xml:space="preserve"> вођа пројекта и одговорно лице за безбедност </w:t>
      </w:r>
      <w:r w:rsidRPr="004D04F8">
        <w:rPr>
          <w:lang w:val="sr-Cyrl-CS"/>
        </w:rPr>
        <w:t>ТЕНТ.</w:t>
      </w:r>
    </w:p>
    <w:p w:rsidR="006C1414" w:rsidRPr="004D04F8" w:rsidRDefault="006C1414" w:rsidP="006C1414">
      <w:pPr>
        <w:rPr>
          <w:lang w:val="sr-Latn-CS"/>
        </w:rPr>
      </w:pPr>
      <w:r w:rsidRPr="004D04F8">
        <w:rPr>
          <w:lang w:val="sr-Latn-CS"/>
        </w:rPr>
        <w:t>Садржај</w:t>
      </w:r>
      <w:r w:rsidRPr="004D04F8">
        <w:rPr>
          <w:lang w:val="ru-RU"/>
        </w:rPr>
        <w:t xml:space="preserve"> редовног</w:t>
      </w:r>
      <w:r w:rsidRPr="004D04F8">
        <w:rPr>
          <w:lang w:val="sr-Latn-CS"/>
        </w:rPr>
        <w:t xml:space="preserve"> састанка:</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 xml:space="preserve">Стање </w:t>
      </w:r>
      <w:r w:rsidRPr="004D04F8">
        <w:rPr>
          <w:lang w:val="sr-Latn-CS"/>
        </w:rPr>
        <w:t>радног и складишног простора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Стање</w:t>
      </w:r>
      <w:r w:rsidRPr="004D04F8">
        <w:rPr>
          <w:lang w:val="sr-Latn-CS"/>
        </w:rPr>
        <w:t xml:space="preserve"> противпожаре заштите, опасних материја (хемикалије, гас, горива)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lastRenderedPageBreak/>
        <w:t>Коришћење л</w:t>
      </w:r>
      <w:r w:rsidRPr="004D04F8">
        <w:rPr>
          <w:lang w:val="sr-Latn-CS"/>
        </w:rPr>
        <w:t xml:space="preserve">ичне </w:t>
      </w:r>
      <w:r w:rsidRPr="004D04F8">
        <w:rPr>
          <w:lang w:val="ru-RU"/>
        </w:rPr>
        <w:t>и колективне</w:t>
      </w:r>
      <w:r w:rsidRPr="004D04F8">
        <w:rPr>
          <w:lang w:val="sr-Latn-CS"/>
        </w:rPr>
        <w:t xml:space="preserve"> заштитне опреме</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Поштовање п</w:t>
      </w:r>
      <w:r w:rsidRPr="004D04F8">
        <w:rPr>
          <w:lang w:val="sr-Latn-CS"/>
        </w:rPr>
        <w:t>равила саобраћаја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sr-Latn-CS"/>
        </w:rPr>
        <w:t>Процене ризика од повреда</w:t>
      </w:r>
      <w:r w:rsidRPr="004D04F8">
        <w:rPr>
          <w:lang w:val="ru-RU"/>
        </w:rPr>
        <w:t xml:space="preserve"> и</w:t>
      </w:r>
    </w:p>
    <w:p w:rsidR="006C1414" w:rsidRPr="004D04F8" w:rsidRDefault="006C1414" w:rsidP="00F409A6">
      <w:pPr>
        <w:numPr>
          <w:ilvl w:val="1"/>
          <w:numId w:val="27"/>
        </w:numPr>
        <w:tabs>
          <w:tab w:val="num" w:pos="1134"/>
          <w:tab w:val="left" w:pos="7005"/>
        </w:tabs>
        <w:spacing w:before="0" w:line="216" w:lineRule="auto"/>
        <w:ind w:left="1134"/>
        <w:rPr>
          <w:lang w:val="sr-Latn-CS"/>
        </w:rPr>
      </w:pPr>
      <w:r w:rsidRPr="004D04F8">
        <w:rPr>
          <w:lang w:val="sr-Latn-CS"/>
        </w:rPr>
        <w:t>Могућност побољшања безбедности</w:t>
      </w:r>
      <w:r w:rsidRPr="004D04F8">
        <w:rPr>
          <w:lang w:val="ru-RU"/>
        </w:rPr>
        <w:t xml:space="preserve"> и здравља на</w:t>
      </w:r>
      <w:r w:rsidRPr="004D04F8">
        <w:rPr>
          <w:lang w:val="sr-Latn-CS"/>
        </w:rPr>
        <w:t xml:space="preserve"> рад</w:t>
      </w:r>
      <w:r w:rsidRPr="004D04F8">
        <w:rPr>
          <w:lang w:val="ru-RU"/>
        </w:rPr>
        <w:t>у</w:t>
      </w:r>
      <w:r w:rsidRPr="004D04F8">
        <w:rPr>
          <w:lang w:val="sr-Latn-CS"/>
        </w:rPr>
        <w:t>.</w:t>
      </w:r>
    </w:p>
    <w:p w:rsidR="006C1414" w:rsidRPr="004D04F8" w:rsidRDefault="006C1414" w:rsidP="006C1414">
      <w:pPr>
        <w:tabs>
          <w:tab w:val="left" w:pos="0"/>
        </w:tabs>
        <w:spacing w:before="80"/>
        <w:rPr>
          <w:lang w:val="sr-Cyrl-CS"/>
        </w:rPr>
      </w:pPr>
    </w:p>
    <w:p w:rsidR="006C1414" w:rsidRPr="004D04F8" w:rsidRDefault="006C1414" w:rsidP="006C1414">
      <w:pPr>
        <w:tabs>
          <w:tab w:val="num" w:pos="1440"/>
          <w:tab w:val="left" w:pos="7005"/>
        </w:tabs>
        <w:spacing w:before="0" w:line="216" w:lineRule="auto"/>
        <w:ind w:left="1134"/>
        <w:rPr>
          <w:rFonts w:cs="Arial"/>
          <w:lang w:val="sr-Latn-CS"/>
        </w:rPr>
      </w:pPr>
    </w:p>
    <w:p w:rsidR="006C1414" w:rsidRDefault="006C1414" w:rsidP="006C1414">
      <w:pPr>
        <w:tabs>
          <w:tab w:val="left" w:pos="567"/>
        </w:tabs>
        <w:spacing w:before="0"/>
        <w:rPr>
          <w:rFonts w:cs="Arial"/>
          <w:b/>
          <w:lang w:val="ru-RU"/>
        </w:rPr>
      </w:pPr>
    </w:p>
    <w:p w:rsidR="00CC1CE1" w:rsidRPr="00B320A1" w:rsidRDefault="00CC1CE1" w:rsidP="006C1414">
      <w:pPr>
        <w:tabs>
          <w:tab w:val="left" w:pos="567"/>
        </w:tabs>
        <w:spacing w:before="0"/>
        <w:rPr>
          <w:lang w:val="sr-Latn-CS"/>
        </w:rPr>
      </w:pPr>
    </w:p>
    <w:sectPr w:rsidR="00CC1CE1" w:rsidRPr="00B320A1" w:rsidSect="004C650F">
      <w:headerReference w:type="even" r:id="rId179"/>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080" w:right="1440" w:bottom="117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377" w:rsidRDefault="00532377">
      <w:r>
        <w:separator/>
      </w:r>
    </w:p>
    <w:p w:rsidR="00532377" w:rsidRDefault="00532377"/>
  </w:endnote>
  <w:endnote w:type="continuationSeparator" w:id="0">
    <w:p w:rsidR="00532377" w:rsidRDefault="00532377">
      <w:r>
        <w:continuationSeparator/>
      </w:r>
    </w:p>
    <w:p w:rsidR="00532377" w:rsidRDefault="005323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EAE" w:rsidRDefault="00277EA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77EAE" w:rsidRDefault="00277EAE" w:rsidP="00841BE7">
    <w:pPr>
      <w:pStyle w:val="Footer"/>
      <w:ind w:right="360"/>
    </w:pPr>
  </w:p>
  <w:p w:rsidR="00277EAE" w:rsidRDefault="00277EA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EAE" w:rsidRPr="00EC5BB4" w:rsidRDefault="00277EA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D35D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D35DE">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EAE" w:rsidRPr="00EC5BB4" w:rsidRDefault="00277EA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Pr>
        <w:rStyle w:val="PageNumber"/>
        <w:rFonts w:cs="Arial"/>
        <w:b/>
        <w:noProof/>
        <w:szCs w:val="24"/>
      </w:rPr>
      <w:t>60</w:t>
    </w:r>
    <w:r w:rsidRPr="00EC5BB4">
      <w:rPr>
        <w:rStyle w:val="PageNumber"/>
        <w:rFonts w:cs="Arial"/>
        <w:b/>
        <w:szCs w:val="24"/>
      </w:rPr>
      <w:fldChar w:fldCharType="end"/>
    </w:r>
  </w:p>
  <w:p w:rsidR="00277EAE" w:rsidRDefault="00277EA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EAE" w:rsidRDefault="00277EA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77EAE" w:rsidRDefault="00277EAE" w:rsidP="00841BE7">
    <w:pPr>
      <w:pStyle w:val="Footer"/>
      <w:ind w:right="360"/>
    </w:pPr>
  </w:p>
  <w:p w:rsidR="00277EAE" w:rsidRDefault="00277EAE" w:rsidP="00F73042"/>
  <w:p w:rsidR="00277EAE" w:rsidRDefault="00277EA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EAE" w:rsidRPr="00EC5BB4" w:rsidRDefault="00277EA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D35DE">
      <w:rPr>
        <w:rStyle w:val="PageNumber"/>
        <w:rFonts w:cs="Arial"/>
        <w:b/>
        <w:noProof/>
        <w:szCs w:val="24"/>
      </w:rPr>
      <w:t>60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D35DE">
      <w:rPr>
        <w:rStyle w:val="PageNumber"/>
        <w:rFonts w:cs="Arial"/>
        <w:b/>
        <w:noProof/>
        <w:szCs w:val="24"/>
      </w:rPr>
      <w:t>60</w:t>
    </w:r>
    <w:r w:rsidRPr="00EC5BB4">
      <w:rPr>
        <w:rStyle w:val="PageNumber"/>
        <w:rFonts w:cs="Arial"/>
        <w:b/>
        <w:szCs w:val="24"/>
      </w:rPr>
      <w:fldChar w:fldCharType="end"/>
    </w:r>
  </w:p>
  <w:p w:rsidR="00277EAE" w:rsidRDefault="00277EA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EAE" w:rsidRPr="00EC5BB4" w:rsidRDefault="00277EA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D35DE">
      <w:rPr>
        <w:rStyle w:val="PageNumber"/>
        <w:rFonts w:cs="Arial"/>
        <w:b/>
        <w:noProof/>
        <w:szCs w:val="24"/>
      </w:rPr>
      <w:t>44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D35DE">
      <w:rPr>
        <w:rStyle w:val="PageNumber"/>
        <w:rFonts w:cs="Arial"/>
        <w:b/>
        <w:noProof/>
        <w:szCs w:val="24"/>
      </w:rPr>
      <w:t>44</w:t>
    </w:r>
    <w:r w:rsidRPr="00EC5BB4">
      <w:rPr>
        <w:rStyle w:val="PageNumber"/>
        <w:rFonts w:cs="Arial"/>
        <w:b/>
        <w:szCs w:val="24"/>
      </w:rPr>
      <w:fldChar w:fldCharType="end"/>
    </w:r>
  </w:p>
  <w:p w:rsidR="00277EAE" w:rsidRDefault="00277EAE">
    <w:pPr>
      <w:pStyle w:val="Footer"/>
    </w:pPr>
  </w:p>
  <w:p w:rsidR="00277EAE" w:rsidRDefault="00277E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377" w:rsidRDefault="00532377">
      <w:r>
        <w:separator/>
      </w:r>
    </w:p>
    <w:p w:rsidR="00532377" w:rsidRDefault="00532377"/>
  </w:footnote>
  <w:footnote w:type="continuationSeparator" w:id="0">
    <w:p w:rsidR="00532377" w:rsidRDefault="00532377">
      <w:r>
        <w:continuationSeparator/>
      </w:r>
    </w:p>
    <w:p w:rsidR="00532377" w:rsidRDefault="005323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EAE" w:rsidRDefault="00277EAE" w:rsidP="004276AD">
    <w:pPr>
      <w:pStyle w:val="Header"/>
      <w:rPr>
        <w:sz w:val="20"/>
      </w:rPr>
    </w:pPr>
  </w:p>
  <w:p w:rsidR="00277EAE" w:rsidRDefault="00277EAE" w:rsidP="004276AD">
    <w:pPr>
      <w:pStyle w:val="Header"/>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277EAE" w:rsidRPr="00036E85" w:rsidRDefault="00277EAE" w:rsidP="004276AD">
    <w:pPr>
      <w:pStyle w:val="Header"/>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Pr>
        <w:rFonts w:cs="Arial"/>
        <w:b/>
        <w:sz w:val="22"/>
        <w:szCs w:val="22"/>
        <w:lang w:val="sr-Cyrl-CS"/>
      </w:rPr>
      <w:t>115/2018-3000/0891/2018</w:t>
    </w:r>
    <w:r>
      <w:rPr>
        <w:lang w:val="sr-Cyrl-R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EAE" w:rsidRDefault="00277EAE" w:rsidP="004276AD">
    <w:pPr>
      <w:pStyle w:val="Header"/>
    </w:pPr>
  </w:p>
  <w:p w:rsidR="00277EAE" w:rsidRPr="00FF086B" w:rsidRDefault="00277EAE" w:rsidP="004276AD">
    <w:pPr>
      <w:pStyle w:val="Header"/>
      <w:rPr>
        <w:szCs w:val="24"/>
        <w:lang w:val="sr-Cyrl-RS"/>
      </w:rPr>
    </w:pPr>
    <w:r w:rsidRPr="004B6A13">
      <w:rPr>
        <w:szCs w:val="24"/>
        <w:lang w:val="ru-RU"/>
      </w:rPr>
      <w:t>ЈП „Електропривреда Србије“ Београд        Конкурсна документација ЈН</w:t>
    </w:r>
    <w:r w:rsidRPr="004B6A13">
      <w:rPr>
        <w:b/>
        <w:szCs w:val="24"/>
        <w:lang w:val="ru-RU"/>
      </w:rPr>
      <w:t xml:space="preserve"> </w:t>
    </w:r>
  </w:p>
  <w:p w:rsidR="00277EAE" w:rsidRPr="004B6A13" w:rsidRDefault="00277EAE" w:rsidP="00210557">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EAE" w:rsidRDefault="00277EAE">
    <w:pPr>
      <w:pStyle w:val="Header"/>
    </w:pPr>
  </w:p>
  <w:p w:rsidR="00277EAE" w:rsidRDefault="00277EA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EAE" w:rsidRDefault="00277EAE" w:rsidP="004276AD">
    <w:pPr>
      <w:pStyle w:val="Header"/>
      <w:rPr>
        <w:sz w:val="20"/>
      </w:rPr>
    </w:pPr>
  </w:p>
  <w:p w:rsidR="00277EAE" w:rsidRDefault="00277EAE" w:rsidP="0039162F">
    <w:pPr>
      <w:pStyle w:val="Header"/>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277EAE" w:rsidRPr="00036E85" w:rsidRDefault="00277EAE" w:rsidP="0039162F">
    <w:pPr>
      <w:pStyle w:val="Header"/>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Pr>
        <w:rFonts w:cs="Arial"/>
        <w:b/>
        <w:sz w:val="22"/>
        <w:szCs w:val="22"/>
        <w:lang w:val="sr-Cyrl-CS"/>
      </w:rPr>
      <w:t>115/2018-3000/0891/2018</w:t>
    </w:r>
    <w:r>
      <w:rPr>
        <w:lang w:val="sr-Cyrl-RS"/>
      </w:rPr>
      <w:t xml:space="preserve">  </w:t>
    </w:r>
  </w:p>
  <w:p w:rsidR="00277EAE" w:rsidRDefault="00277EAE" w:rsidP="003916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EAE" w:rsidRDefault="00277EAE" w:rsidP="004276AD">
    <w:pPr>
      <w:pStyle w:val="Header"/>
    </w:pPr>
  </w:p>
  <w:p w:rsidR="00277EAE" w:rsidRDefault="00277EAE" w:rsidP="0039162F">
    <w:pPr>
      <w:pStyle w:val="Header"/>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277EAE" w:rsidRPr="0039162F" w:rsidRDefault="00277EAE" w:rsidP="0039162F">
    <w:pPr>
      <w:pStyle w:val="Header"/>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Pr>
        <w:rFonts w:cs="Arial"/>
        <w:b/>
        <w:sz w:val="22"/>
        <w:szCs w:val="22"/>
        <w:lang w:val="sr-Cyrl-CS"/>
      </w:rPr>
      <w:t>115/2018-3000/0891/2018</w:t>
    </w:r>
    <w:r>
      <w:rPr>
        <w:lang w:val="sr-Cyrl-R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9632D"/>
    <w:multiLevelType w:val="multilevel"/>
    <w:tmpl w:val="E202E16A"/>
    <w:lvl w:ilvl="0">
      <w:start w:val="6"/>
      <w:numFmt w:val="decimal"/>
      <w:lvlText w:val="%1"/>
      <w:lvlJc w:val="left"/>
      <w:pPr>
        <w:ind w:left="360" w:hanging="360"/>
      </w:pPr>
      <w:rPr>
        <w:rFonts w:hint="default"/>
      </w:rPr>
    </w:lvl>
    <w:lvl w:ilvl="1">
      <w:start w:val="3"/>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0">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1EAA1DD0"/>
    <w:multiLevelType w:val="hybridMultilevel"/>
    <w:tmpl w:val="C03432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20EF3A31"/>
    <w:multiLevelType w:val="hybridMultilevel"/>
    <w:tmpl w:val="68D04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1873ADB"/>
    <w:multiLevelType w:val="multilevel"/>
    <w:tmpl w:val="50CE782A"/>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b w:val="0"/>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nsid w:val="727F50AC"/>
    <w:multiLevelType w:val="hybridMultilevel"/>
    <w:tmpl w:val="1708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
    <w:nsid w:val="7C1517F2"/>
    <w:multiLevelType w:val="hybridMultilevel"/>
    <w:tmpl w:val="943E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0"/>
  </w:num>
  <w:num w:numId="2">
    <w:abstractNumId w:val="67"/>
  </w:num>
  <w:num w:numId="3">
    <w:abstractNumId w:val="85"/>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5"/>
  </w:num>
  <w:num w:numId="8">
    <w:abstractNumId w:val="75"/>
  </w:num>
  <w:num w:numId="9">
    <w:abstractNumId w:val="96"/>
  </w:num>
  <w:num w:numId="10">
    <w:abstractNumId w:val="77"/>
  </w:num>
  <w:num w:numId="11">
    <w:abstractNumId w:val="71"/>
  </w:num>
  <w:num w:numId="12">
    <w:abstractNumId w:val="61"/>
  </w:num>
  <w:num w:numId="13">
    <w:abstractNumId w:val="57"/>
  </w:num>
  <w:num w:numId="14">
    <w:abstractNumId w:val="66"/>
  </w:num>
  <w:num w:numId="15">
    <w:abstractNumId w:val="86"/>
  </w:num>
  <w:num w:numId="16">
    <w:abstractNumId w:val="81"/>
  </w:num>
  <w:num w:numId="17">
    <w:abstractNumId w:val="88"/>
  </w:num>
  <w:num w:numId="18">
    <w:abstractNumId w:val="70"/>
  </w:num>
  <w:num w:numId="1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num>
  <w:num w:numId="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3"/>
  </w:num>
  <w:num w:numId="29">
    <w:abstractNumId w:val="58"/>
  </w:num>
  <w:num w:numId="30">
    <w:abstractNumId w:val="49"/>
  </w:num>
  <w:num w:numId="31">
    <w:abstractNumId w:val="50"/>
  </w:num>
  <w:num w:numId="32">
    <w:abstractNumId w:val="97"/>
  </w:num>
  <w:num w:numId="33">
    <w:abstractNumId w:val="64"/>
  </w:num>
  <w:num w:numId="34">
    <w:abstractNumId w:val="72"/>
  </w:num>
  <w:num w:numId="35">
    <w:abstractNumId w:val="74"/>
  </w:num>
  <w:num w:numId="36">
    <w:abstractNumId w:val="52"/>
  </w:num>
  <w:num w:numId="37">
    <w:abstractNumId w:val="68"/>
  </w:num>
  <w:num w:numId="38">
    <w:abstractNumId w:val="91"/>
  </w:num>
  <w:num w:numId="39">
    <w:abstractNumId w:val="6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0C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28"/>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85"/>
    <w:rsid w:val="0003771A"/>
    <w:rsid w:val="00037B82"/>
    <w:rsid w:val="00037E5A"/>
    <w:rsid w:val="000403C4"/>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B02"/>
    <w:rsid w:val="00053D87"/>
    <w:rsid w:val="00053E33"/>
    <w:rsid w:val="00054B4E"/>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93A"/>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6FA3"/>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98C"/>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289"/>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17F"/>
    <w:rsid w:val="0009245D"/>
    <w:rsid w:val="0009251A"/>
    <w:rsid w:val="000927C9"/>
    <w:rsid w:val="00092A5F"/>
    <w:rsid w:val="0009315D"/>
    <w:rsid w:val="00093300"/>
    <w:rsid w:val="000934CF"/>
    <w:rsid w:val="00093FA7"/>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176"/>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18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CE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658"/>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47F"/>
    <w:rsid w:val="000D0D30"/>
    <w:rsid w:val="000D1051"/>
    <w:rsid w:val="000D14F7"/>
    <w:rsid w:val="000D18B7"/>
    <w:rsid w:val="000D1D98"/>
    <w:rsid w:val="000D24F9"/>
    <w:rsid w:val="000D264E"/>
    <w:rsid w:val="000D3094"/>
    <w:rsid w:val="000D31A7"/>
    <w:rsid w:val="000D32FD"/>
    <w:rsid w:val="000D34FD"/>
    <w:rsid w:val="000D35DE"/>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B2A"/>
    <w:rsid w:val="000E0FC1"/>
    <w:rsid w:val="000E10A1"/>
    <w:rsid w:val="000E1258"/>
    <w:rsid w:val="000E1606"/>
    <w:rsid w:val="000E1B81"/>
    <w:rsid w:val="000E1C4A"/>
    <w:rsid w:val="000E1D0A"/>
    <w:rsid w:val="000E1E44"/>
    <w:rsid w:val="000E1FD4"/>
    <w:rsid w:val="000E2391"/>
    <w:rsid w:val="000E2921"/>
    <w:rsid w:val="000E29D6"/>
    <w:rsid w:val="000E3071"/>
    <w:rsid w:val="000E3082"/>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5D8D"/>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BE4"/>
    <w:rsid w:val="00104FAA"/>
    <w:rsid w:val="00105121"/>
    <w:rsid w:val="001054E1"/>
    <w:rsid w:val="001056CC"/>
    <w:rsid w:val="0010570A"/>
    <w:rsid w:val="00105A35"/>
    <w:rsid w:val="00106189"/>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127"/>
    <w:rsid w:val="001126B3"/>
    <w:rsid w:val="001126DB"/>
    <w:rsid w:val="00112E94"/>
    <w:rsid w:val="0011355F"/>
    <w:rsid w:val="00113968"/>
    <w:rsid w:val="001139E5"/>
    <w:rsid w:val="00113B67"/>
    <w:rsid w:val="00113B84"/>
    <w:rsid w:val="001146A1"/>
    <w:rsid w:val="001147C3"/>
    <w:rsid w:val="001148D5"/>
    <w:rsid w:val="00115226"/>
    <w:rsid w:val="001161CF"/>
    <w:rsid w:val="001162D0"/>
    <w:rsid w:val="00116570"/>
    <w:rsid w:val="001168C1"/>
    <w:rsid w:val="00116C7A"/>
    <w:rsid w:val="00117629"/>
    <w:rsid w:val="00117C4F"/>
    <w:rsid w:val="00117C72"/>
    <w:rsid w:val="001203D3"/>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C9D"/>
    <w:rsid w:val="001474B6"/>
    <w:rsid w:val="001503AA"/>
    <w:rsid w:val="001508B7"/>
    <w:rsid w:val="00150FCE"/>
    <w:rsid w:val="00151012"/>
    <w:rsid w:val="001510F7"/>
    <w:rsid w:val="0015110F"/>
    <w:rsid w:val="00151402"/>
    <w:rsid w:val="001514CE"/>
    <w:rsid w:val="001515D2"/>
    <w:rsid w:val="00151D13"/>
    <w:rsid w:val="00151F32"/>
    <w:rsid w:val="00152656"/>
    <w:rsid w:val="0015293D"/>
    <w:rsid w:val="00152BEB"/>
    <w:rsid w:val="00152C72"/>
    <w:rsid w:val="00152D30"/>
    <w:rsid w:val="00152E7F"/>
    <w:rsid w:val="00152FB7"/>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D2"/>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9FD"/>
    <w:rsid w:val="00175BA0"/>
    <w:rsid w:val="00175C8C"/>
    <w:rsid w:val="0017669B"/>
    <w:rsid w:val="00176914"/>
    <w:rsid w:val="00176AD9"/>
    <w:rsid w:val="00176B52"/>
    <w:rsid w:val="00176E06"/>
    <w:rsid w:val="00176FF7"/>
    <w:rsid w:val="0017727A"/>
    <w:rsid w:val="00177669"/>
    <w:rsid w:val="00177A9A"/>
    <w:rsid w:val="00177CD2"/>
    <w:rsid w:val="00177DDB"/>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2BD"/>
    <w:rsid w:val="0019387A"/>
    <w:rsid w:val="00193ACF"/>
    <w:rsid w:val="00193C15"/>
    <w:rsid w:val="0019425A"/>
    <w:rsid w:val="001945D3"/>
    <w:rsid w:val="001945FA"/>
    <w:rsid w:val="001948C6"/>
    <w:rsid w:val="001948F8"/>
    <w:rsid w:val="00194903"/>
    <w:rsid w:val="00194C7D"/>
    <w:rsid w:val="001959B0"/>
    <w:rsid w:val="001959D0"/>
    <w:rsid w:val="001959DA"/>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933"/>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17A"/>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70F"/>
    <w:rsid w:val="001B2806"/>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383"/>
    <w:rsid w:val="001D307C"/>
    <w:rsid w:val="001D32F5"/>
    <w:rsid w:val="001D3C3D"/>
    <w:rsid w:val="001D3C84"/>
    <w:rsid w:val="001D3DBD"/>
    <w:rsid w:val="001D4246"/>
    <w:rsid w:val="001D4DC7"/>
    <w:rsid w:val="001D4E60"/>
    <w:rsid w:val="001D5159"/>
    <w:rsid w:val="001D52AA"/>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5971"/>
    <w:rsid w:val="001E5E0A"/>
    <w:rsid w:val="001E6997"/>
    <w:rsid w:val="001E6C8B"/>
    <w:rsid w:val="001E6DC5"/>
    <w:rsid w:val="001E6E32"/>
    <w:rsid w:val="001E70CB"/>
    <w:rsid w:val="001E77A5"/>
    <w:rsid w:val="001E7A12"/>
    <w:rsid w:val="001F05D3"/>
    <w:rsid w:val="001F0804"/>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159"/>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774"/>
    <w:rsid w:val="002019F6"/>
    <w:rsid w:val="00201ED6"/>
    <w:rsid w:val="0020243A"/>
    <w:rsid w:val="002028A7"/>
    <w:rsid w:val="00202CCD"/>
    <w:rsid w:val="00202CD8"/>
    <w:rsid w:val="002030A5"/>
    <w:rsid w:val="002030E4"/>
    <w:rsid w:val="00204027"/>
    <w:rsid w:val="00204111"/>
    <w:rsid w:val="00204871"/>
    <w:rsid w:val="002049BE"/>
    <w:rsid w:val="00204F32"/>
    <w:rsid w:val="00205B96"/>
    <w:rsid w:val="00205C4A"/>
    <w:rsid w:val="002067CF"/>
    <w:rsid w:val="00206846"/>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99"/>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D2"/>
    <w:rsid w:val="002227E8"/>
    <w:rsid w:val="00222BA3"/>
    <w:rsid w:val="00222C12"/>
    <w:rsid w:val="00222E33"/>
    <w:rsid w:val="00222EC2"/>
    <w:rsid w:val="002231BA"/>
    <w:rsid w:val="002231ED"/>
    <w:rsid w:val="002232C0"/>
    <w:rsid w:val="002233C3"/>
    <w:rsid w:val="002234C5"/>
    <w:rsid w:val="0022356B"/>
    <w:rsid w:val="00223749"/>
    <w:rsid w:val="00223A5B"/>
    <w:rsid w:val="00224C2B"/>
    <w:rsid w:val="00224CF4"/>
    <w:rsid w:val="00224D9E"/>
    <w:rsid w:val="00224FC3"/>
    <w:rsid w:val="002251A4"/>
    <w:rsid w:val="00225879"/>
    <w:rsid w:val="00225907"/>
    <w:rsid w:val="002260F7"/>
    <w:rsid w:val="00226574"/>
    <w:rsid w:val="0022742B"/>
    <w:rsid w:val="002275E8"/>
    <w:rsid w:val="00227901"/>
    <w:rsid w:val="00227CD0"/>
    <w:rsid w:val="0023000F"/>
    <w:rsid w:val="00230DAD"/>
    <w:rsid w:val="00230DC9"/>
    <w:rsid w:val="00231F90"/>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52C"/>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3B0"/>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85"/>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EAE"/>
    <w:rsid w:val="00280127"/>
    <w:rsid w:val="00280814"/>
    <w:rsid w:val="00280B9C"/>
    <w:rsid w:val="00280DAD"/>
    <w:rsid w:val="00281098"/>
    <w:rsid w:val="002811DC"/>
    <w:rsid w:val="002812B1"/>
    <w:rsid w:val="002815D8"/>
    <w:rsid w:val="00281923"/>
    <w:rsid w:val="00281C44"/>
    <w:rsid w:val="00281CE1"/>
    <w:rsid w:val="00281EAD"/>
    <w:rsid w:val="0028205E"/>
    <w:rsid w:val="00282B27"/>
    <w:rsid w:val="00282CE8"/>
    <w:rsid w:val="00282DE8"/>
    <w:rsid w:val="00282EB0"/>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4E"/>
    <w:rsid w:val="002A0FAA"/>
    <w:rsid w:val="002A1847"/>
    <w:rsid w:val="002A1887"/>
    <w:rsid w:val="002A1C80"/>
    <w:rsid w:val="002A2011"/>
    <w:rsid w:val="002A2488"/>
    <w:rsid w:val="002A28C9"/>
    <w:rsid w:val="002A2DD0"/>
    <w:rsid w:val="002A33AE"/>
    <w:rsid w:val="002A3C3F"/>
    <w:rsid w:val="002A3F56"/>
    <w:rsid w:val="002A3FAE"/>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8E"/>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13"/>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9F9"/>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9BF"/>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51"/>
    <w:rsid w:val="002D673A"/>
    <w:rsid w:val="002D680D"/>
    <w:rsid w:val="002D6997"/>
    <w:rsid w:val="002D6AAE"/>
    <w:rsid w:val="002D6B31"/>
    <w:rsid w:val="002D6D6E"/>
    <w:rsid w:val="002D6F0B"/>
    <w:rsid w:val="002D7444"/>
    <w:rsid w:val="002D75E4"/>
    <w:rsid w:val="002D785B"/>
    <w:rsid w:val="002D7AB2"/>
    <w:rsid w:val="002E08BD"/>
    <w:rsid w:val="002E08EA"/>
    <w:rsid w:val="002E0BA3"/>
    <w:rsid w:val="002E107A"/>
    <w:rsid w:val="002E12CC"/>
    <w:rsid w:val="002E13E3"/>
    <w:rsid w:val="002E161E"/>
    <w:rsid w:val="002E1783"/>
    <w:rsid w:val="002E183C"/>
    <w:rsid w:val="002E1868"/>
    <w:rsid w:val="002E1904"/>
    <w:rsid w:val="002E1C8E"/>
    <w:rsid w:val="002E2018"/>
    <w:rsid w:val="002E2374"/>
    <w:rsid w:val="002E2F11"/>
    <w:rsid w:val="002E40BF"/>
    <w:rsid w:val="002E4258"/>
    <w:rsid w:val="002E4E3B"/>
    <w:rsid w:val="002E5445"/>
    <w:rsid w:val="002E59D5"/>
    <w:rsid w:val="002E62CE"/>
    <w:rsid w:val="002E6567"/>
    <w:rsid w:val="002E6587"/>
    <w:rsid w:val="002E69ED"/>
    <w:rsid w:val="002E6B67"/>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1BB"/>
    <w:rsid w:val="002F28B2"/>
    <w:rsid w:val="002F2DE5"/>
    <w:rsid w:val="002F2E6E"/>
    <w:rsid w:val="002F32AB"/>
    <w:rsid w:val="002F3DAD"/>
    <w:rsid w:val="002F45B3"/>
    <w:rsid w:val="002F48D1"/>
    <w:rsid w:val="002F4AE0"/>
    <w:rsid w:val="002F536E"/>
    <w:rsid w:val="002F53FF"/>
    <w:rsid w:val="002F57BB"/>
    <w:rsid w:val="003003A5"/>
    <w:rsid w:val="00300AC5"/>
    <w:rsid w:val="00300AF6"/>
    <w:rsid w:val="00300DE4"/>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A23"/>
    <w:rsid w:val="00311E5C"/>
    <w:rsid w:val="00312650"/>
    <w:rsid w:val="00312B44"/>
    <w:rsid w:val="0031310F"/>
    <w:rsid w:val="0031324D"/>
    <w:rsid w:val="00313C7D"/>
    <w:rsid w:val="0031435B"/>
    <w:rsid w:val="00314378"/>
    <w:rsid w:val="00314384"/>
    <w:rsid w:val="003144E0"/>
    <w:rsid w:val="00314573"/>
    <w:rsid w:val="00314768"/>
    <w:rsid w:val="00314AE3"/>
    <w:rsid w:val="003151A5"/>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17D32"/>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AB"/>
    <w:rsid w:val="00322C32"/>
    <w:rsid w:val="00322C56"/>
    <w:rsid w:val="00322D22"/>
    <w:rsid w:val="0032326E"/>
    <w:rsid w:val="003234AB"/>
    <w:rsid w:val="00323886"/>
    <w:rsid w:val="003238D9"/>
    <w:rsid w:val="0032453F"/>
    <w:rsid w:val="00324AE5"/>
    <w:rsid w:val="00324CE1"/>
    <w:rsid w:val="00324D24"/>
    <w:rsid w:val="00324DD6"/>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9CA"/>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03"/>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3F86"/>
    <w:rsid w:val="00344337"/>
    <w:rsid w:val="00344368"/>
    <w:rsid w:val="0034438B"/>
    <w:rsid w:val="00344587"/>
    <w:rsid w:val="00344648"/>
    <w:rsid w:val="00344E22"/>
    <w:rsid w:val="00344ED8"/>
    <w:rsid w:val="00344F57"/>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189E"/>
    <w:rsid w:val="0035236F"/>
    <w:rsid w:val="003525AA"/>
    <w:rsid w:val="00352784"/>
    <w:rsid w:val="003527E1"/>
    <w:rsid w:val="00352864"/>
    <w:rsid w:val="003528F1"/>
    <w:rsid w:val="00352C3A"/>
    <w:rsid w:val="00352D61"/>
    <w:rsid w:val="0035384D"/>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A59"/>
    <w:rsid w:val="00357FBA"/>
    <w:rsid w:val="003602D1"/>
    <w:rsid w:val="0036050C"/>
    <w:rsid w:val="0036054A"/>
    <w:rsid w:val="00360577"/>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F65"/>
    <w:rsid w:val="003640AD"/>
    <w:rsid w:val="003644F3"/>
    <w:rsid w:val="0036470A"/>
    <w:rsid w:val="00364E8B"/>
    <w:rsid w:val="003650CF"/>
    <w:rsid w:val="003650EE"/>
    <w:rsid w:val="003651C3"/>
    <w:rsid w:val="0036531C"/>
    <w:rsid w:val="00365382"/>
    <w:rsid w:val="003656E4"/>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6C"/>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7A5"/>
    <w:rsid w:val="00385C26"/>
    <w:rsid w:val="003861B3"/>
    <w:rsid w:val="003863C1"/>
    <w:rsid w:val="00386410"/>
    <w:rsid w:val="003864E1"/>
    <w:rsid w:val="003867BF"/>
    <w:rsid w:val="00386CF5"/>
    <w:rsid w:val="00387821"/>
    <w:rsid w:val="00387971"/>
    <w:rsid w:val="003879DB"/>
    <w:rsid w:val="003904AC"/>
    <w:rsid w:val="003904F7"/>
    <w:rsid w:val="00390889"/>
    <w:rsid w:val="0039162F"/>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B27"/>
    <w:rsid w:val="00396E3A"/>
    <w:rsid w:val="00396E50"/>
    <w:rsid w:val="00396EC6"/>
    <w:rsid w:val="0039717D"/>
    <w:rsid w:val="0039726A"/>
    <w:rsid w:val="00397A48"/>
    <w:rsid w:val="00397DF3"/>
    <w:rsid w:val="00397F14"/>
    <w:rsid w:val="00397F54"/>
    <w:rsid w:val="003A02E9"/>
    <w:rsid w:val="003A07F2"/>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A4"/>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B43"/>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4BC"/>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F3D"/>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7E7"/>
    <w:rsid w:val="00401AF8"/>
    <w:rsid w:val="00401CD9"/>
    <w:rsid w:val="00401F5B"/>
    <w:rsid w:val="004023EA"/>
    <w:rsid w:val="0040245C"/>
    <w:rsid w:val="0040259D"/>
    <w:rsid w:val="00403041"/>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393"/>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6DE"/>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9E3"/>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1E2"/>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F91"/>
    <w:rsid w:val="004701A2"/>
    <w:rsid w:val="00470C48"/>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7"/>
    <w:rsid w:val="004812AF"/>
    <w:rsid w:val="00481BC8"/>
    <w:rsid w:val="00482208"/>
    <w:rsid w:val="00482257"/>
    <w:rsid w:val="00482694"/>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521"/>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50F"/>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429"/>
    <w:rsid w:val="004D6D01"/>
    <w:rsid w:val="004D6D60"/>
    <w:rsid w:val="004D6DE7"/>
    <w:rsid w:val="004D6DF4"/>
    <w:rsid w:val="004D6F4A"/>
    <w:rsid w:val="004D6FD4"/>
    <w:rsid w:val="004D728A"/>
    <w:rsid w:val="004D757A"/>
    <w:rsid w:val="004D7A10"/>
    <w:rsid w:val="004D7CE3"/>
    <w:rsid w:val="004E004D"/>
    <w:rsid w:val="004E038A"/>
    <w:rsid w:val="004E0B26"/>
    <w:rsid w:val="004E0F9C"/>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A82"/>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77"/>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59"/>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03"/>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0E9"/>
    <w:rsid w:val="00532377"/>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9F5"/>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0C7"/>
    <w:rsid w:val="00553412"/>
    <w:rsid w:val="00553AE8"/>
    <w:rsid w:val="00553BCF"/>
    <w:rsid w:val="00554209"/>
    <w:rsid w:val="005542FC"/>
    <w:rsid w:val="005545D8"/>
    <w:rsid w:val="005546B3"/>
    <w:rsid w:val="00554870"/>
    <w:rsid w:val="00554A9F"/>
    <w:rsid w:val="00554AAF"/>
    <w:rsid w:val="00554AE4"/>
    <w:rsid w:val="00554B71"/>
    <w:rsid w:val="00554C69"/>
    <w:rsid w:val="00554CCD"/>
    <w:rsid w:val="005551C2"/>
    <w:rsid w:val="00555397"/>
    <w:rsid w:val="005553AF"/>
    <w:rsid w:val="00555452"/>
    <w:rsid w:val="0055550D"/>
    <w:rsid w:val="0055576D"/>
    <w:rsid w:val="00555E19"/>
    <w:rsid w:val="00556100"/>
    <w:rsid w:val="0055619B"/>
    <w:rsid w:val="0055624B"/>
    <w:rsid w:val="00556499"/>
    <w:rsid w:val="005565AE"/>
    <w:rsid w:val="005565EE"/>
    <w:rsid w:val="00556695"/>
    <w:rsid w:val="00556D24"/>
    <w:rsid w:val="00556F24"/>
    <w:rsid w:val="00556F4B"/>
    <w:rsid w:val="00556FB0"/>
    <w:rsid w:val="005570E2"/>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683"/>
    <w:rsid w:val="0057276A"/>
    <w:rsid w:val="0057279F"/>
    <w:rsid w:val="00572B5D"/>
    <w:rsid w:val="00572B98"/>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4B1"/>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ADA"/>
    <w:rsid w:val="00587B94"/>
    <w:rsid w:val="00587C8E"/>
    <w:rsid w:val="00590C50"/>
    <w:rsid w:val="00591069"/>
    <w:rsid w:val="00591222"/>
    <w:rsid w:val="00591B88"/>
    <w:rsid w:val="0059261C"/>
    <w:rsid w:val="00592C7D"/>
    <w:rsid w:val="00593106"/>
    <w:rsid w:val="0059310C"/>
    <w:rsid w:val="00593148"/>
    <w:rsid w:val="005933F4"/>
    <w:rsid w:val="00593434"/>
    <w:rsid w:val="00593EB1"/>
    <w:rsid w:val="00594D1F"/>
    <w:rsid w:val="00594DA2"/>
    <w:rsid w:val="00594F71"/>
    <w:rsid w:val="00595000"/>
    <w:rsid w:val="0059587B"/>
    <w:rsid w:val="005959ED"/>
    <w:rsid w:val="00595CDD"/>
    <w:rsid w:val="005969BC"/>
    <w:rsid w:val="00597748"/>
    <w:rsid w:val="005978EE"/>
    <w:rsid w:val="00597AD9"/>
    <w:rsid w:val="00597DB7"/>
    <w:rsid w:val="005A039C"/>
    <w:rsid w:val="005A05CB"/>
    <w:rsid w:val="005A06DD"/>
    <w:rsid w:val="005A0AF2"/>
    <w:rsid w:val="005A0D1E"/>
    <w:rsid w:val="005A0DB1"/>
    <w:rsid w:val="005A0F05"/>
    <w:rsid w:val="005A12A9"/>
    <w:rsid w:val="005A157D"/>
    <w:rsid w:val="005A1880"/>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28B"/>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BE1"/>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76"/>
    <w:rsid w:val="005D606A"/>
    <w:rsid w:val="005D61CE"/>
    <w:rsid w:val="005D623F"/>
    <w:rsid w:val="005D65A6"/>
    <w:rsid w:val="005D66F8"/>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0AB"/>
    <w:rsid w:val="005E487E"/>
    <w:rsid w:val="005E4D07"/>
    <w:rsid w:val="005E4F99"/>
    <w:rsid w:val="005E50F1"/>
    <w:rsid w:val="005E531A"/>
    <w:rsid w:val="005E5779"/>
    <w:rsid w:val="005E58D5"/>
    <w:rsid w:val="005E5B77"/>
    <w:rsid w:val="005E5E93"/>
    <w:rsid w:val="005E692E"/>
    <w:rsid w:val="005E69B6"/>
    <w:rsid w:val="005E6C70"/>
    <w:rsid w:val="005E6C85"/>
    <w:rsid w:val="005E720E"/>
    <w:rsid w:val="005E7279"/>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6DC"/>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7B5"/>
    <w:rsid w:val="005F68E7"/>
    <w:rsid w:val="005F6AAF"/>
    <w:rsid w:val="005F6BC9"/>
    <w:rsid w:val="005F6D55"/>
    <w:rsid w:val="005F7163"/>
    <w:rsid w:val="005F71C8"/>
    <w:rsid w:val="005F7D8D"/>
    <w:rsid w:val="005F7DE3"/>
    <w:rsid w:val="00600067"/>
    <w:rsid w:val="006002CC"/>
    <w:rsid w:val="006005E4"/>
    <w:rsid w:val="00600664"/>
    <w:rsid w:val="00600A33"/>
    <w:rsid w:val="00600B01"/>
    <w:rsid w:val="00600B1C"/>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4FEE"/>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A28"/>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A8"/>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B5F"/>
    <w:rsid w:val="00634C74"/>
    <w:rsid w:val="00634EED"/>
    <w:rsid w:val="00635397"/>
    <w:rsid w:val="00635958"/>
    <w:rsid w:val="0063601E"/>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892"/>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A0A"/>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3C3"/>
    <w:rsid w:val="00670461"/>
    <w:rsid w:val="00670808"/>
    <w:rsid w:val="006709E5"/>
    <w:rsid w:val="00670C4B"/>
    <w:rsid w:val="00670DB0"/>
    <w:rsid w:val="00671773"/>
    <w:rsid w:val="006719CE"/>
    <w:rsid w:val="006720CE"/>
    <w:rsid w:val="00672264"/>
    <w:rsid w:val="00672C02"/>
    <w:rsid w:val="00672DAC"/>
    <w:rsid w:val="006734A8"/>
    <w:rsid w:val="0067367A"/>
    <w:rsid w:val="00673B4A"/>
    <w:rsid w:val="00674172"/>
    <w:rsid w:val="006744BC"/>
    <w:rsid w:val="00674689"/>
    <w:rsid w:val="00674801"/>
    <w:rsid w:val="00675613"/>
    <w:rsid w:val="0067574B"/>
    <w:rsid w:val="006757E0"/>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A38"/>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CEC"/>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5F"/>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348"/>
    <w:rsid w:val="006B659A"/>
    <w:rsid w:val="006B6740"/>
    <w:rsid w:val="006B736E"/>
    <w:rsid w:val="006C05A3"/>
    <w:rsid w:val="006C08E2"/>
    <w:rsid w:val="006C099B"/>
    <w:rsid w:val="006C0E01"/>
    <w:rsid w:val="006C0EF9"/>
    <w:rsid w:val="006C0FCB"/>
    <w:rsid w:val="006C1414"/>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FE4"/>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A8"/>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8"/>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7FC"/>
    <w:rsid w:val="006F3A60"/>
    <w:rsid w:val="006F41BB"/>
    <w:rsid w:val="006F48D1"/>
    <w:rsid w:val="006F48E4"/>
    <w:rsid w:val="006F517A"/>
    <w:rsid w:val="006F549A"/>
    <w:rsid w:val="006F570F"/>
    <w:rsid w:val="006F571D"/>
    <w:rsid w:val="006F602A"/>
    <w:rsid w:val="006F642E"/>
    <w:rsid w:val="006F6DDA"/>
    <w:rsid w:val="006F6DEA"/>
    <w:rsid w:val="006F7153"/>
    <w:rsid w:val="00700220"/>
    <w:rsid w:val="00700281"/>
    <w:rsid w:val="007005DC"/>
    <w:rsid w:val="0070080F"/>
    <w:rsid w:val="00700E79"/>
    <w:rsid w:val="007014DA"/>
    <w:rsid w:val="007017E1"/>
    <w:rsid w:val="00701CC1"/>
    <w:rsid w:val="00701CE0"/>
    <w:rsid w:val="0070275C"/>
    <w:rsid w:val="00702938"/>
    <w:rsid w:val="00702E85"/>
    <w:rsid w:val="00703158"/>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A75"/>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A73"/>
    <w:rsid w:val="00726D67"/>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2DE"/>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345"/>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66"/>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6A91"/>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1"/>
    <w:rsid w:val="00761C57"/>
    <w:rsid w:val="00761C73"/>
    <w:rsid w:val="00761E0A"/>
    <w:rsid w:val="007623AB"/>
    <w:rsid w:val="0076241B"/>
    <w:rsid w:val="0076262B"/>
    <w:rsid w:val="00762BBD"/>
    <w:rsid w:val="00762E75"/>
    <w:rsid w:val="00763460"/>
    <w:rsid w:val="00763481"/>
    <w:rsid w:val="00763818"/>
    <w:rsid w:val="007649C8"/>
    <w:rsid w:val="00765629"/>
    <w:rsid w:val="00765900"/>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0A1"/>
    <w:rsid w:val="00775572"/>
    <w:rsid w:val="00775597"/>
    <w:rsid w:val="007755F9"/>
    <w:rsid w:val="00775627"/>
    <w:rsid w:val="00775A8B"/>
    <w:rsid w:val="00776191"/>
    <w:rsid w:val="00776559"/>
    <w:rsid w:val="00776867"/>
    <w:rsid w:val="00776D17"/>
    <w:rsid w:val="00776F7F"/>
    <w:rsid w:val="007772EE"/>
    <w:rsid w:val="007774B4"/>
    <w:rsid w:val="0077751C"/>
    <w:rsid w:val="007775C0"/>
    <w:rsid w:val="00777A57"/>
    <w:rsid w:val="00777C3F"/>
    <w:rsid w:val="00777DDA"/>
    <w:rsid w:val="0078075B"/>
    <w:rsid w:val="00780A98"/>
    <w:rsid w:val="00780EC9"/>
    <w:rsid w:val="00781884"/>
    <w:rsid w:val="00781AC3"/>
    <w:rsid w:val="00781B02"/>
    <w:rsid w:val="00782552"/>
    <w:rsid w:val="007826BF"/>
    <w:rsid w:val="00782A09"/>
    <w:rsid w:val="007837BC"/>
    <w:rsid w:val="0078391A"/>
    <w:rsid w:val="00783CC9"/>
    <w:rsid w:val="00784567"/>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161"/>
    <w:rsid w:val="0079381F"/>
    <w:rsid w:val="00793C62"/>
    <w:rsid w:val="00793D30"/>
    <w:rsid w:val="00793E95"/>
    <w:rsid w:val="007944FF"/>
    <w:rsid w:val="00794551"/>
    <w:rsid w:val="00794ED5"/>
    <w:rsid w:val="0079511F"/>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1C7"/>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E62"/>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A6"/>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5B72"/>
    <w:rsid w:val="007E6390"/>
    <w:rsid w:val="007E6425"/>
    <w:rsid w:val="007E64D4"/>
    <w:rsid w:val="007E64F4"/>
    <w:rsid w:val="007E6544"/>
    <w:rsid w:val="007E6C69"/>
    <w:rsid w:val="007E72C6"/>
    <w:rsid w:val="007E7445"/>
    <w:rsid w:val="007E76DA"/>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1D4"/>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48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400"/>
    <w:rsid w:val="0082469D"/>
    <w:rsid w:val="00824861"/>
    <w:rsid w:val="00824899"/>
    <w:rsid w:val="0082520C"/>
    <w:rsid w:val="008252C7"/>
    <w:rsid w:val="008254FC"/>
    <w:rsid w:val="00825598"/>
    <w:rsid w:val="0082595F"/>
    <w:rsid w:val="008260CD"/>
    <w:rsid w:val="00827257"/>
    <w:rsid w:val="00830956"/>
    <w:rsid w:val="0083122D"/>
    <w:rsid w:val="0083139A"/>
    <w:rsid w:val="008317DF"/>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0F7"/>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19"/>
    <w:rsid w:val="00865ADC"/>
    <w:rsid w:val="00865EFB"/>
    <w:rsid w:val="008667BE"/>
    <w:rsid w:val="00866B4E"/>
    <w:rsid w:val="00866BD3"/>
    <w:rsid w:val="00866F6E"/>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4FAD"/>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60C"/>
    <w:rsid w:val="00881801"/>
    <w:rsid w:val="008821F5"/>
    <w:rsid w:val="008824BD"/>
    <w:rsid w:val="008824F8"/>
    <w:rsid w:val="008826D7"/>
    <w:rsid w:val="00882AF6"/>
    <w:rsid w:val="0088310B"/>
    <w:rsid w:val="008837A7"/>
    <w:rsid w:val="00883E20"/>
    <w:rsid w:val="00884497"/>
    <w:rsid w:val="00884794"/>
    <w:rsid w:val="00884BCC"/>
    <w:rsid w:val="00884F52"/>
    <w:rsid w:val="00885486"/>
    <w:rsid w:val="00885A69"/>
    <w:rsid w:val="00885A94"/>
    <w:rsid w:val="00885F01"/>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9D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5AD"/>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523"/>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C5D"/>
    <w:rsid w:val="008C7FEC"/>
    <w:rsid w:val="008D00CA"/>
    <w:rsid w:val="008D058C"/>
    <w:rsid w:val="008D0796"/>
    <w:rsid w:val="008D0BAF"/>
    <w:rsid w:val="008D0DE9"/>
    <w:rsid w:val="008D16A4"/>
    <w:rsid w:val="008D18F8"/>
    <w:rsid w:val="008D1946"/>
    <w:rsid w:val="008D1C85"/>
    <w:rsid w:val="008D1E4E"/>
    <w:rsid w:val="008D209C"/>
    <w:rsid w:val="008D24ED"/>
    <w:rsid w:val="008D2588"/>
    <w:rsid w:val="008D269A"/>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06F"/>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3A43"/>
    <w:rsid w:val="008F410E"/>
    <w:rsid w:val="008F4198"/>
    <w:rsid w:val="008F4430"/>
    <w:rsid w:val="008F4598"/>
    <w:rsid w:val="008F4CC3"/>
    <w:rsid w:val="008F4E3F"/>
    <w:rsid w:val="008F4F29"/>
    <w:rsid w:val="008F5037"/>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8CC"/>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4D4A"/>
    <w:rsid w:val="00915590"/>
    <w:rsid w:val="00915B26"/>
    <w:rsid w:val="009168B5"/>
    <w:rsid w:val="00916E86"/>
    <w:rsid w:val="00917181"/>
    <w:rsid w:val="00917B98"/>
    <w:rsid w:val="00917F71"/>
    <w:rsid w:val="0092000A"/>
    <w:rsid w:val="0092014D"/>
    <w:rsid w:val="009204F5"/>
    <w:rsid w:val="009206AC"/>
    <w:rsid w:val="00920E0C"/>
    <w:rsid w:val="00920F20"/>
    <w:rsid w:val="00921093"/>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2F"/>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4F35"/>
    <w:rsid w:val="0093512C"/>
    <w:rsid w:val="009355E8"/>
    <w:rsid w:val="00935B7F"/>
    <w:rsid w:val="00936709"/>
    <w:rsid w:val="00937BA5"/>
    <w:rsid w:val="00940069"/>
    <w:rsid w:val="0094044D"/>
    <w:rsid w:val="0094057D"/>
    <w:rsid w:val="0094059E"/>
    <w:rsid w:val="00940764"/>
    <w:rsid w:val="00940C74"/>
    <w:rsid w:val="00941558"/>
    <w:rsid w:val="009416BB"/>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128"/>
    <w:rsid w:val="00950883"/>
    <w:rsid w:val="00950897"/>
    <w:rsid w:val="00950B76"/>
    <w:rsid w:val="00950BA7"/>
    <w:rsid w:val="00950E8D"/>
    <w:rsid w:val="009513DF"/>
    <w:rsid w:val="00952753"/>
    <w:rsid w:val="00952760"/>
    <w:rsid w:val="00952CFD"/>
    <w:rsid w:val="00952F9E"/>
    <w:rsid w:val="0095421C"/>
    <w:rsid w:val="00954293"/>
    <w:rsid w:val="009542BF"/>
    <w:rsid w:val="00954467"/>
    <w:rsid w:val="009547A5"/>
    <w:rsid w:val="00955364"/>
    <w:rsid w:val="009558CB"/>
    <w:rsid w:val="00955B08"/>
    <w:rsid w:val="00955C41"/>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E9"/>
    <w:rsid w:val="009622AB"/>
    <w:rsid w:val="00962337"/>
    <w:rsid w:val="00962793"/>
    <w:rsid w:val="009627E0"/>
    <w:rsid w:val="00962838"/>
    <w:rsid w:val="00962DFB"/>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060"/>
    <w:rsid w:val="00971453"/>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5FB3"/>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6D1"/>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96B"/>
    <w:rsid w:val="009A3198"/>
    <w:rsid w:val="009A3852"/>
    <w:rsid w:val="009A3BED"/>
    <w:rsid w:val="009A3D36"/>
    <w:rsid w:val="009A445E"/>
    <w:rsid w:val="009A48E4"/>
    <w:rsid w:val="009A4F3B"/>
    <w:rsid w:val="009A51AB"/>
    <w:rsid w:val="009A52B6"/>
    <w:rsid w:val="009A5429"/>
    <w:rsid w:val="009A5473"/>
    <w:rsid w:val="009A5602"/>
    <w:rsid w:val="009A5649"/>
    <w:rsid w:val="009A5C24"/>
    <w:rsid w:val="009A61F4"/>
    <w:rsid w:val="009A630B"/>
    <w:rsid w:val="009A682F"/>
    <w:rsid w:val="009A6936"/>
    <w:rsid w:val="009A6D33"/>
    <w:rsid w:val="009A6FAB"/>
    <w:rsid w:val="009A7244"/>
    <w:rsid w:val="009A76CE"/>
    <w:rsid w:val="009A7A41"/>
    <w:rsid w:val="009A7BC4"/>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BC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0E19"/>
    <w:rsid w:val="009C104B"/>
    <w:rsid w:val="009C1091"/>
    <w:rsid w:val="009C18C6"/>
    <w:rsid w:val="009C2690"/>
    <w:rsid w:val="009C2E94"/>
    <w:rsid w:val="009C3715"/>
    <w:rsid w:val="009C37D9"/>
    <w:rsid w:val="009C3811"/>
    <w:rsid w:val="009C3D6D"/>
    <w:rsid w:val="009C3EE5"/>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0"/>
    <w:rsid w:val="009D02AE"/>
    <w:rsid w:val="009D04F3"/>
    <w:rsid w:val="009D09EB"/>
    <w:rsid w:val="009D0AB6"/>
    <w:rsid w:val="009D0B39"/>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049"/>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73B"/>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B09"/>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C25"/>
    <w:rsid w:val="00A035C9"/>
    <w:rsid w:val="00A035DF"/>
    <w:rsid w:val="00A04B1D"/>
    <w:rsid w:val="00A04BDE"/>
    <w:rsid w:val="00A0506A"/>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984"/>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CBB"/>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262"/>
    <w:rsid w:val="00A2376D"/>
    <w:rsid w:val="00A238D1"/>
    <w:rsid w:val="00A23976"/>
    <w:rsid w:val="00A239AC"/>
    <w:rsid w:val="00A23A68"/>
    <w:rsid w:val="00A23FE0"/>
    <w:rsid w:val="00A240F7"/>
    <w:rsid w:val="00A2422D"/>
    <w:rsid w:val="00A24A3E"/>
    <w:rsid w:val="00A24AA3"/>
    <w:rsid w:val="00A254DA"/>
    <w:rsid w:val="00A25735"/>
    <w:rsid w:val="00A257F5"/>
    <w:rsid w:val="00A25A77"/>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5F8C"/>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2D2"/>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8A5"/>
    <w:rsid w:val="00A80C99"/>
    <w:rsid w:val="00A818DE"/>
    <w:rsid w:val="00A81A9B"/>
    <w:rsid w:val="00A81ADD"/>
    <w:rsid w:val="00A81CB1"/>
    <w:rsid w:val="00A81DFB"/>
    <w:rsid w:val="00A81E63"/>
    <w:rsid w:val="00A823EC"/>
    <w:rsid w:val="00A82C77"/>
    <w:rsid w:val="00A8303D"/>
    <w:rsid w:val="00A83753"/>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4D9"/>
    <w:rsid w:val="00A9077E"/>
    <w:rsid w:val="00A907E7"/>
    <w:rsid w:val="00A9142E"/>
    <w:rsid w:val="00A91B4A"/>
    <w:rsid w:val="00A91DF5"/>
    <w:rsid w:val="00A91F68"/>
    <w:rsid w:val="00A921E7"/>
    <w:rsid w:val="00A9243C"/>
    <w:rsid w:val="00A92688"/>
    <w:rsid w:val="00A92A93"/>
    <w:rsid w:val="00A92D21"/>
    <w:rsid w:val="00A93499"/>
    <w:rsid w:val="00A93978"/>
    <w:rsid w:val="00A93C9A"/>
    <w:rsid w:val="00A94394"/>
    <w:rsid w:val="00A9455F"/>
    <w:rsid w:val="00A9474D"/>
    <w:rsid w:val="00A94916"/>
    <w:rsid w:val="00A94F3C"/>
    <w:rsid w:val="00A951A6"/>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4F54"/>
    <w:rsid w:val="00AB51E6"/>
    <w:rsid w:val="00AB603E"/>
    <w:rsid w:val="00AB628B"/>
    <w:rsid w:val="00AB63DA"/>
    <w:rsid w:val="00AB6BBB"/>
    <w:rsid w:val="00AB70D2"/>
    <w:rsid w:val="00AB71FF"/>
    <w:rsid w:val="00AB78F1"/>
    <w:rsid w:val="00AB792D"/>
    <w:rsid w:val="00AB7CD9"/>
    <w:rsid w:val="00AC043E"/>
    <w:rsid w:val="00AC0714"/>
    <w:rsid w:val="00AC0842"/>
    <w:rsid w:val="00AC0958"/>
    <w:rsid w:val="00AC0B4C"/>
    <w:rsid w:val="00AC1A40"/>
    <w:rsid w:val="00AC1AE3"/>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98"/>
    <w:rsid w:val="00AC5FD6"/>
    <w:rsid w:val="00AC6188"/>
    <w:rsid w:val="00AC6392"/>
    <w:rsid w:val="00AC6F59"/>
    <w:rsid w:val="00AC712B"/>
    <w:rsid w:val="00AC73A1"/>
    <w:rsid w:val="00AC73BD"/>
    <w:rsid w:val="00AD0802"/>
    <w:rsid w:val="00AD0ADC"/>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4C59"/>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99"/>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A71"/>
    <w:rsid w:val="00B02666"/>
    <w:rsid w:val="00B02A05"/>
    <w:rsid w:val="00B02ADD"/>
    <w:rsid w:val="00B03820"/>
    <w:rsid w:val="00B0385C"/>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4D5"/>
    <w:rsid w:val="00B065A0"/>
    <w:rsid w:val="00B068E1"/>
    <w:rsid w:val="00B06B7D"/>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A7"/>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3A6"/>
    <w:rsid w:val="00B31A98"/>
    <w:rsid w:val="00B31D6B"/>
    <w:rsid w:val="00B3206C"/>
    <w:rsid w:val="00B320A1"/>
    <w:rsid w:val="00B322BF"/>
    <w:rsid w:val="00B325C6"/>
    <w:rsid w:val="00B32B8C"/>
    <w:rsid w:val="00B33259"/>
    <w:rsid w:val="00B3393B"/>
    <w:rsid w:val="00B339BC"/>
    <w:rsid w:val="00B33F06"/>
    <w:rsid w:val="00B340DF"/>
    <w:rsid w:val="00B3425E"/>
    <w:rsid w:val="00B342AF"/>
    <w:rsid w:val="00B3479B"/>
    <w:rsid w:val="00B34C1D"/>
    <w:rsid w:val="00B3525F"/>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D90"/>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A2"/>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54"/>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0F"/>
    <w:rsid w:val="00BA0461"/>
    <w:rsid w:val="00BA09DE"/>
    <w:rsid w:val="00BA10AB"/>
    <w:rsid w:val="00BA10F0"/>
    <w:rsid w:val="00BA125F"/>
    <w:rsid w:val="00BA1302"/>
    <w:rsid w:val="00BA1451"/>
    <w:rsid w:val="00BA1457"/>
    <w:rsid w:val="00BA14D0"/>
    <w:rsid w:val="00BA153E"/>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3C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600"/>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BE1"/>
    <w:rsid w:val="00BD1D78"/>
    <w:rsid w:val="00BD1EF7"/>
    <w:rsid w:val="00BD25A3"/>
    <w:rsid w:val="00BD290C"/>
    <w:rsid w:val="00BD2CA8"/>
    <w:rsid w:val="00BD2EE8"/>
    <w:rsid w:val="00BD3196"/>
    <w:rsid w:val="00BD331D"/>
    <w:rsid w:val="00BD3536"/>
    <w:rsid w:val="00BD3799"/>
    <w:rsid w:val="00BD3CBE"/>
    <w:rsid w:val="00BD3DC6"/>
    <w:rsid w:val="00BD427D"/>
    <w:rsid w:val="00BD45CB"/>
    <w:rsid w:val="00BD51C4"/>
    <w:rsid w:val="00BD581D"/>
    <w:rsid w:val="00BD5D00"/>
    <w:rsid w:val="00BD5DA7"/>
    <w:rsid w:val="00BD6577"/>
    <w:rsid w:val="00BD66DE"/>
    <w:rsid w:val="00BD6793"/>
    <w:rsid w:val="00BD6B3A"/>
    <w:rsid w:val="00BD6F1B"/>
    <w:rsid w:val="00BD72A8"/>
    <w:rsid w:val="00BD73C2"/>
    <w:rsid w:val="00BD7ABC"/>
    <w:rsid w:val="00BD7D7F"/>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0AD"/>
    <w:rsid w:val="00BE4700"/>
    <w:rsid w:val="00BE471D"/>
    <w:rsid w:val="00BE4924"/>
    <w:rsid w:val="00BE4BDA"/>
    <w:rsid w:val="00BE4CEC"/>
    <w:rsid w:val="00BE4FE8"/>
    <w:rsid w:val="00BE5456"/>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6AE"/>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5A80"/>
    <w:rsid w:val="00C264A6"/>
    <w:rsid w:val="00C26B46"/>
    <w:rsid w:val="00C26CDF"/>
    <w:rsid w:val="00C2724C"/>
    <w:rsid w:val="00C273A1"/>
    <w:rsid w:val="00C274E7"/>
    <w:rsid w:val="00C27CC5"/>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AB4"/>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7B2"/>
    <w:rsid w:val="00C42A0B"/>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8A1"/>
    <w:rsid w:val="00C73E83"/>
    <w:rsid w:val="00C73FD2"/>
    <w:rsid w:val="00C740F9"/>
    <w:rsid w:val="00C742C7"/>
    <w:rsid w:val="00C74636"/>
    <w:rsid w:val="00C7530D"/>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5A1"/>
    <w:rsid w:val="00C91673"/>
    <w:rsid w:val="00C91D6C"/>
    <w:rsid w:val="00C922F5"/>
    <w:rsid w:val="00C926F6"/>
    <w:rsid w:val="00C927CE"/>
    <w:rsid w:val="00C92CB9"/>
    <w:rsid w:val="00C9395C"/>
    <w:rsid w:val="00C93A26"/>
    <w:rsid w:val="00C93B57"/>
    <w:rsid w:val="00C93C0F"/>
    <w:rsid w:val="00C93D2C"/>
    <w:rsid w:val="00C94240"/>
    <w:rsid w:val="00C942FB"/>
    <w:rsid w:val="00C947E2"/>
    <w:rsid w:val="00C94A19"/>
    <w:rsid w:val="00C94F21"/>
    <w:rsid w:val="00C95595"/>
    <w:rsid w:val="00C95E86"/>
    <w:rsid w:val="00C96D2F"/>
    <w:rsid w:val="00C97891"/>
    <w:rsid w:val="00C978BE"/>
    <w:rsid w:val="00CA028F"/>
    <w:rsid w:val="00CA0951"/>
    <w:rsid w:val="00CA0CE9"/>
    <w:rsid w:val="00CA107E"/>
    <w:rsid w:val="00CA15A2"/>
    <w:rsid w:val="00CA1883"/>
    <w:rsid w:val="00CA1AEE"/>
    <w:rsid w:val="00CA2059"/>
    <w:rsid w:val="00CA24FF"/>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CE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C8E"/>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FCA"/>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673"/>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5AB"/>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539"/>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9E7"/>
    <w:rsid w:val="00D45DAA"/>
    <w:rsid w:val="00D465BD"/>
    <w:rsid w:val="00D46844"/>
    <w:rsid w:val="00D4698D"/>
    <w:rsid w:val="00D46BF3"/>
    <w:rsid w:val="00D46ECF"/>
    <w:rsid w:val="00D47688"/>
    <w:rsid w:val="00D47DBC"/>
    <w:rsid w:val="00D50202"/>
    <w:rsid w:val="00D50950"/>
    <w:rsid w:val="00D50A2B"/>
    <w:rsid w:val="00D50AD2"/>
    <w:rsid w:val="00D51107"/>
    <w:rsid w:val="00D512E0"/>
    <w:rsid w:val="00D513B7"/>
    <w:rsid w:val="00D516D9"/>
    <w:rsid w:val="00D516F7"/>
    <w:rsid w:val="00D51908"/>
    <w:rsid w:val="00D51CA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D3B"/>
    <w:rsid w:val="00D550CD"/>
    <w:rsid w:val="00D55179"/>
    <w:rsid w:val="00D5564B"/>
    <w:rsid w:val="00D559FC"/>
    <w:rsid w:val="00D55CF0"/>
    <w:rsid w:val="00D55E29"/>
    <w:rsid w:val="00D563CB"/>
    <w:rsid w:val="00D56578"/>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29A"/>
    <w:rsid w:val="00D75E42"/>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B78"/>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BC"/>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9A4"/>
    <w:rsid w:val="00D95F02"/>
    <w:rsid w:val="00D964CE"/>
    <w:rsid w:val="00D96616"/>
    <w:rsid w:val="00D96896"/>
    <w:rsid w:val="00D96ED3"/>
    <w:rsid w:val="00D9736F"/>
    <w:rsid w:val="00D97437"/>
    <w:rsid w:val="00D976FA"/>
    <w:rsid w:val="00D97B1F"/>
    <w:rsid w:val="00DA07EB"/>
    <w:rsid w:val="00DA0CFC"/>
    <w:rsid w:val="00DA180F"/>
    <w:rsid w:val="00DA18EC"/>
    <w:rsid w:val="00DA1A57"/>
    <w:rsid w:val="00DA2052"/>
    <w:rsid w:val="00DA2456"/>
    <w:rsid w:val="00DA2519"/>
    <w:rsid w:val="00DA2849"/>
    <w:rsid w:val="00DA2D2B"/>
    <w:rsid w:val="00DA2F9D"/>
    <w:rsid w:val="00DA3461"/>
    <w:rsid w:val="00DA3995"/>
    <w:rsid w:val="00DA3C4E"/>
    <w:rsid w:val="00DA3DEC"/>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3EF"/>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341"/>
    <w:rsid w:val="00DE14DC"/>
    <w:rsid w:val="00DE178B"/>
    <w:rsid w:val="00DE1B84"/>
    <w:rsid w:val="00DE1DB9"/>
    <w:rsid w:val="00DE1EE6"/>
    <w:rsid w:val="00DE21B0"/>
    <w:rsid w:val="00DE2628"/>
    <w:rsid w:val="00DE2B8E"/>
    <w:rsid w:val="00DE2FCD"/>
    <w:rsid w:val="00DE306A"/>
    <w:rsid w:val="00DE3F64"/>
    <w:rsid w:val="00DE3FC0"/>
    <w:rsid w:val="00DE4199"/>
    <w:rsid w:val="00DE45EA"/>
    <w:rsid w:val="00DE47BC"/>
    <w:rsid w:val="00DE485E"/>
    <w:rsid w:val="00DE49AB"/>
    <w:rsid w:val="00DE55E5"/>
    <w:rsid w:val="00DE6522"/>
    <w:rsid w:val="00DE681D"/>
    <w:rsid w:val="00DE69DB"/>
    <w:rsid w:val="00DE6F8B"/>
    <w:rsid w:val="00DE7118"/>
    <w:rsid w:val="00DE77D6"/>
    <w:rsid w:val="00DE7C65"/>
    <w:rsid w:val="00DE7D4F"/>
    <w:rsid w:val="00DE7DA9"/>
    <w:rsid w:val="00DE7FBE"/>
    <w:rsid w:val="00DF06C2"/>
    <w:rsid w:val="00DF08F9"/>
    <w:rsid w:val="00DF0E23"/>
    <w:rsid w:val="00DF169D"/>
    <w:rsid w:val="00DF188B"/>
    <w:rsid w:val="00DF2577"/>
    <w:rsid w:val="00DF260A"/>
    <w:rsid w:val="00DF2854"/>
    <w:rsid w:val="00DF2A9A"/>
    <w:rsid w:val="00DF3090"/>
    <w:rsid w:val="00DF30D6"/>
    <w:rsid w:val="00DF321C"/>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B0D"/>
    <w:rsid w:val="00E06CEC"/>
    <w:rsid w:val="00E06D12"/>
    <w:rsid w:val="00E071D3"/>
    <w:rsid w:val="00E07975"/>
    <w:rsid w:val="00E10692"/>
    <w:rsid w:val="00E1127E"/>
    <w:rsid w:val="00E11657"/>
    <w:rsid w:val="00E11BE0"/>
    <w:rsid w:val="00E1221D"/>
    <w:rsid w:val="00E122C0"/>
    <w:rsid w:val="00E1241E"/>
    <w:rsid w:val="00E127D9"/>
    <w:rsid w:val="00E128AB"/>
    <w:rsid w:val="00E129A4"/>
    <w:rsid w:val="00E12B67"/>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C0B"/>
    <w:rsid w:val="00E21EEB"/>
    <w:rsid w:val="00E21FA8"/>
    <w:rsid w:val="00E2250D"/>
    <w:rsid w:val="00E22982"/>
    <w:rsid w:val="00E235DA"/>
    <w:rsid w:val="00E2382E"/>
    <w:rsid w:val="00E23A14"/>
    <w:rsid w:val="00E2443E"/>
    <w:rsid w:val="00E24559"/>
    <w:rsid w:val="00E245FE"/>
    <w:rsid w:val="00E246C3"/>
    <w:rsid w:val="00E246D0"/>
    <w:rsid w:val="00E24BE6"/>
    <w:rsid w:val="00E24D97"/>
    <w:rsid w:val="00E24E50"/>
    <w:rsid w:val="00E25308"/>
    <w:rsid w:val="00E25A27"/>
    <w:rsid w:val="00E25DC7"/>
    <w:rsid w:val="00E25DC8"/>
    <w:rsid w:val="00E25E25"/>
    <w:rsid w:val="00E26A3B"/>
    <w:rsid w:val="00E26B84"/>
    <w:rsid w:val="00E26D5C"/>
    <w:rsid w:val="00E26DBC"/>
    <w:rsid w:val="00E2704F"/>
    <w:rsid w:val="00E272D2"/>
    <w:rsid w:val="00E277C7"/>
    <w:rsid w:val="00E27A6D"/>
    <w:rsid w:val="00E27B57"/>
    <w:rsid w:val="00E30094"/>
    <w:rsid w:val="00E3020B"/>
    <w:rsid w:val="00E30431"/>
    <w:rsid w:val="00E304C6"/>
    <w:rsid w:val="00E30550"/>
    <w:rsid w:val="00E30758"/>
    <w:rsid w:val="00E30960"/>
    <w:rsid w:val="00E30B4B"/>
    <w:rsid w:val="00E30B79"/>
    <w:rsid w:val="00E30CF4"/>
    <w:rsid w:val="00E30F60"/>
    <w:rsid w:val="00E31210"/>
    <w:rsid w:val="00E31629"/>
    <w:rsid w:val="00E31D64"/>
    <w:rsid w:val="00E31D86"/>
    <w:rsid w:val="00E322A1"/>
    <w:rsid w:val="00E33675"/>
    <w:rsid w:val="00E33A7E"/>
    <w:rsid w:val="00E34279"/>
    <w:rsid w:val="00E3438F"/>
    <w:rsid w:val="00E34AF4"/>
    <w:rsid w:val="00E34C2A"/>
    <w:rsid w:val="00E34CA3"/>
    <w:rsid w:val="00E34E3E"/>
    <w:rsid w:val="00E34EE1"/>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E2"/>
    <w:rsid w:val="00E61766"/>
    <w:rsid w:val="00E62011"/>
    <w:rsid w:val="00E622AE"/>
    <w:rsid w:val="00E62540"/>
    <w:rsid w:val="00E62593"/>
    <w:rsid w:val="00E62635"/>
    <w:rsid w:val="00E62D70"/>
    <w:rsid w:val="00E638A1"/>
    <w:rsid w:val="00E63951"/>
    <w:rsid w:val="00E63996"/>
    <w:rsid w:val="00E63F7A"/>
    <w:rsid w:val="00E646DF"/>
    <w:rsid w:val="00E64BAA"/>
    <w:rsid w:val="00E64EF0"/>
    <w:rsid w:val="00E65016"/>
    <w:rsid w:val="00E65722"/>
    <w:rsid w:val="00E65A1F"/>
    <w:rsid w:val="00E65D40"/>
    <w:rsid w:val="00E65E1B"/>
    <w:rsid w:val="00E6614B"/>
    <w:rsid w:val="00E666FC"/>
    <w:rsid w:val="00E66940"/>
    <w:rsid w:val="00E66C77"/>
    <w:rsid w:val="00E66EB9"/>
    <w:rsid w:val="00E67113"/>
    <w:rsid w:val="00E67186"/>
    <w:rsid w:val="00E67751"/>
    <w:rsid w:val="00E678D0"/>
    <w:rsid w:val="00E67EB5"/>
    <w:rsid w:val="00E70508"/>
    <w:rsid w:val="00E70892"/>
    <w:rsid w:val="00E71697"/>
    <w:rsid w:val="00E71B2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DBE"/>
    <w:rsid w:val="00E77FBB"/>
    <w:rsid w:val="00E8008A"/>
    <w:rsid w:val="00E80566"/>
    <w:rsid w:val="00E80DF4"/>
    <w:rsid w:val="00E81060"/>
    <w:rsid w:val="00E81296"/>
    <w:rsid w:val="00E8147F"/>
    <w:rsid w:val="00E818BF"/>
    <w:rsid w:val="00E818CE"/>
    <w:rsid w:val="00E82875"/>
    <w:rsid w:val="00E82C6F"/>
    <w:rsid w:val="00E82F8C"/>
    <w:rsid w:val="00E83492"/>
    <w:rsid w:val="00E837C0"/>
    <w:rsid w:val="00E8464D"/>
    <w:rsid w:val="00E84F16"/>
    <w:rsid w:val="00E8519B"/>
    <w:rsid w:val="00E85281"/>
    <w:rsid w:val="00E85A88"/>
    <w:rsid w:val="00E85EB6"/>
    <w:rsid w:val="00E860EB"/>
    <w:rsid w:val="00E86317"/>
    <w:rsid w:val="00E86603"/>
    <w:rsid w:val="00E876B2"/>
    <w:rsid w:val="00E87D7A"/>
    <w:rsid w:val="00E90340"/>
    <w:rsid w:val="00E90551"/>
    <w:rsid w:val="00E9094B"/>
    <w:rsid w:val="00E90CE0"/>
    <w:rsid w:val="00E90FAC"/>
    <w:rsid w:val="00E9117D"/>
    <w:rsid w:val="00E913BF"/>
    <w:rsid w:val="00E91705"/>
    <w:rsid w:val="00E91C37"/>
    <w:rsid w:val="00E91D4D"/>
    <w:rsid w:val="00E91F1C"/>
    <w:rsid w:val="00E92236"/>
    <w:rsid w:val="00E929E7"/>
    <w:rsid w:val="00E92B3F"/>
    <w:rsid w:val="00E92C81"/>
    <w:rsid w:val="00E92D87"/>
    <w:rsid w:val="00E930CA"/>
    <w:rsid w:val="00E933C5"/>
    <w:rsid w:val="00E93896"/>
    <w:rsid w:val="00E93F15"/>
    <w:rsid w:val="00E9408B"/>
    <w:rsid w:val="00E94461"/>
    <w:rsid w:val="00E9482E"/>
    <w:rsid w:val="00E94A5E"/>
    <w:rsid w:val="00E94CE9"/>
    <w:rsid w:val="00E94D3D"/>
    <w:rsid w:val="00E956FF"/>
    <w:rsid w:val="00E95AC3"/>
    <w:rsid w:val="00E95D52"/>
    <w:rsid w:val="00E96279"/>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72"/>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928"/>
    <w:rsid w:val="00ED0D86"/>
    <w:rsid w:val="00ED0DBF"/>
    <w:rsid w:val="00ED11CE"/>
    <w:rsid w:val="00ED13B2"/>
    <w:rsid w:val="00ED1C41"/>
    <w:rsid w:val="00ED248E"/>
    <w:rsid w:val="00ED2894"/>
    <w:rsid w:val="00ED2B45"/>
    <w:rsid w:val="00ED2E35"/>
    <w:rsid w:val="00ED3182"/>
    <w:rsid w:val="00ED3E9D"/>
    <w:rsid w:val="00ED3EE8"/>
    <w:rsid w:val="00ED476D"/>
    <w:rsid w:val="00ED50A6"/>
    <w:rsid w:val="00ED5109"/>
    <w:rsid w:val="00ED51C2"/>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574"/>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746"/>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8D9"/>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6F33"/>
    <w:rsid w:val="00F073C3"/>
    <w:rsid w:val="00F073EA"/>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B95"/>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0C2"/>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4D"/>
    <w:rsid w:val="00F25056"/>
    <w:rsid w:val="00F25A87"/>
    <w:rsid w:val="00F25B1B"/>
    <w:rsid w:val="00F25D01"/>
    <w:rsid w:val="00F262C1"/>
    <w:rsid w:val="00F26410"/>
    <w:rsid w:val="00F26B54"/>
    <w:rsid w:val="00F26D84"/>
    <w:rsid w:val="00F26FF0"/>
    <w:rsid w:val="00F271D4"/>
    <w:rsid w:val="00F275AD"/>
    <w:rsid w:val="00F2760A"/>
    <w:rsid w:val="00F27AC7"/>
    <w:rsid w:val="00F27C89"/>
    <w:rsid w:val="00F30179"/>
    <w:rsid w:val="00F30606"/>
    <w:rsid w:val="00F30651"/>
    <w:rsid w:val="00F31E65"/>
    <w:rsid w:val="00F31F6A"/>
    <w:rsid w:val="00F321A3"/>
    <w:rsid w:val="00F328FB"/>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9A6"/>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4F8"/>
    <w:rsid w:val="00F465C3"/>
    <w:rsid w:val="00F4662D"/>
    <w:rsid w:val="00F46745"/>
    <w:rsid w:val="00F47508"/>
    <w:rsid w:val="00F478DB"/>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A4"/>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47A"/>
    <w:rsid w:val="00F655B8"/>
    <w:rsid w:val="00F656DF"/>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1A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52B"/>
    <w:rsid w:val="00F90004"/>
    <w:rsid w:val="00F903B6"/>
    <w:rsid w:val="00F9046C"/>
    <w:rsid w:val="00F90875"/>
    <w:rsid w:val="00F908F5"/>
    <w:rsid w:val="00F90EEC"/>
    <w:rsid w:val="00F90F6A"/>
    <w:rsid w:val="00F9148A"/>
    <w:rsid w:val="00F918A2"/>
    <w:rsid w:val="00F91BEB"/>
    <w:rsid w:val="00F91CC6"/>
    <w:rsid w:val="00F925DE"/>
    <w:rsid w:val="00F9262E"/>
    <w:rsid w:val="00F928D4"/>
    <w:rsid w:val="00F92907"/>
    <w:rsid w:val="00F92AB0"/>
    <w:rsid w:val="00F92AC0"/>
    <w:rsid w:val="00F92E83"/>
    <w:rsid w:val="00F932FF"/>
    <w:rsid w:val="00F93D07"/>
    <w:rsid w:val="00F93D7B"/>
    <w:rsid w:val="00F93DC8"/>
    <w:rsid w:val="00F9405A"/>
    <w:rsid w:val="00F946CA"/>
    <w:rsid w:val="00F94B97"/>
    <w:rsid w:val="00F94D16"/>
    <w:rsid w:val="00F94F3E"/>
    <w:rsid w:val="00F94F42"/>
    <w:rsid w:val="00F95255"/>
    <w:rsid w:val="00F95699"/>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6A9"/>
    <w:rsid w:val="00FA1BE4"/>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5EC"/>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217"/>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9FD"/>
    <w:rsid w:val="00FF3CCB"/>
    <w:rsid w:val="00FF427B"/>
    <w:rsid w:val="00FF4510"/>
    <w:rsid w:val="00FF46C9"/>
    <w:rsid w:val="00FF4772"/>
    <w:rsid w:val="00FF4842"/>
    <w:rsid w:val="00FF4AF9"/>
    <w:rsid w:val="00FF4B15"/>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759F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759F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4.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header" Target="head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F6A4511-DEFD-4924-94BF-9F4157C4B483}">
  <ds:schemaRefs>
    <ds:schemaRef ds:uri="http://schemas.openxmlformats.org/officeDocument/2006/bibliography"/>
  </ds:schemaRefs>
</ds:datastoreItem>
</file>

<file path=customXml/itemProps100.xml><?xml version="1.0" encoding="utf-8"?>
<ds:datastoreItem xmlns:ds="http://schemas.openxmlformats.org/officeDocument/2006/customXml" ds:itemID="{C1B2BAE9-7546-4DD6-9813-B1FB7AEB331D}">
  <ds:schemaRefs>
    <ds:schemaRef ds:uri="http://schemas.openxmlformats.org/officeDocument/2006/bibliography"/>
  </ds:schemaRefs>
</ds:datastoreItem>
</file>

<file path=customXml/itemProps101.xml><?xml version="1.0" encoding="utf-8"?>
<ds:datastoreItem xmlns:ds="http://schemas.openxmlformats.org/officeDocument/2006/customXml" ds:itemID="{D52EF3E4-17C8-4A08-9F98-BB25784C632D}">
  <ds:schemaRefs>
    <ds:schemaRef ds:uri="http://schemas.openxmlformats.org/officeDocument/2006/bibliography"/>
  </ds:schemaRefs>
</ds:datastoreItem>
</file>

<file path=customXml/itemProps102.xml><?xml version="1.0" encoding="utf-8"?>
<ds:datastoreItem xmlns:ds="http://schemas.openxmlformats.org/officeDocument/2006/customXml" ds:itemID="{724FCD46-2CA0-4910-A223-9A9889FA2C84}">
  <ds:schemaRefs>
    <ds:schemaRef ds:uri="http://schemas.openxmlformats.org/officeDocument/2006/bibliography"/>
  </ds:schemaRefs>
</ds:datastoreItem>
</file>

<file path=customXml/itemProps103.xml><?xml version="1.0" encoding="utf-8"?>
<ds:datastoreItem xmlns:ds="http://schemas.openxmlformats.org/officeDocument/2006/customXml" ds:itemID="{1E0237E9-2CBE-43B1-84C8-BDE2B3434220}">
  <ds:schemaRefs>
    <ds:schemaRef ds:uri="http://schemas.openxmlformats.org/officeDocument/2006/bibliography"/>
  </ds:schemaRefs>
</ds:datastoreItem>
</file>

<file path=customXml/itemProps104.xml><?xml version="1.0" encoding="utf-8"?>
<ds:datastoreItem xmlns:ds="http://schemas.openxmlformats.org/officeDocument/2006/customXml" ds:itemID="{F01DB75B-00E8-4036-A982-7C61297B46CE}">
  <ds:schemaRefs>
    <ds:schemaRef ds:uri="http://schemas.openxmlformats.org/officeDocument/2006/bibliography"/>
  </ds:schemaRefs>
</ds:datastoreItem>
</file>

<file path=customXml/itemProps105.xml><?xml version="1.0" encoding="utf-8"?>
<ds:datastoreItem xmlns:ds="http://schemas.openxmlformats.org/officeDocument/2006/customXml" ds:itemID="{962AFAE0-4505-4FEB-A8B4-3A7227D63147}">
  <ds:schemaRefs>
    <ds:schemaRef ds:uri="http://schemas.openxmlformats.org/officeDocument/2006/bibliography"/>
  </ds:schemaRefs>
</ds:datastoreItem>
</file>

<file path=customXml/itemProps106.xml><?xml version="1.0" encoding="utf-8"?>
<ds:datastoreItem xmlns:ds="http://schemas.openxmlformats.org/officeDocument/2006/customXml" ds:itemID="{57DA2396-3272-409A-A49E-3079857EF68D}">
  <ds:schemaRefs>
    <ds:schemaRef ds:uri="http://schemas.openxmlformats.org/officeDocument/2006/bibliography"/>
  </ds:schemaRefs>
</ds:datastoreItem>
</file>

<file path=customXml/itemProps107.xml><?xml version="1.0" encoding="utf-8"?>
<ds:datastoreItem xmlns:ds="http://schemas.openxmlformats.org/officeDocument/2006/customXml" ds:itemID="{35E0C1AF-4FE6-48D5-A589-BC55E32FD43C}">
  <ds:schemaRefs>
    <ds:schemaRef ds:uri="http://schemas.openxmlformats.org/officeDocument/2006/bibliography"/>
  </ds:schemaRefs>
</ds:datastoreItem>
</file>

<file path=customXml/itemProps108.xml><?xml version="1.0" encoding="utf-8"?>
<ds:datastoreItem xmlns:ds="http://schemas.openxmlformats.org/officeDocument/2006/customXml" ds:itemID="{7CCD064A-0BDA-4229-B961-8F7263935C11}">
  <ds:schemaRefs>
    <ds:schemaRef ds:uri="http://schemas.openxmlformats.org/officeDocument/2006/bibliography"/>
  </ds:schemaRefs>
</ds:datastoreItem>
</file>

<file path=customXml/itemProps109.xml><?xml version="1.0" encoding="utf-8"?>
<ds:datastoreItem xmlns:ds="http://schemas.openxmlformats.org/officeDocument/2006/customXml" ds:itemID="{AB1EAE30-87C8-4EBC-A106-D58A8FC8CA12}">
  <ds:schemaRefs>
    <ds:schemaRef ds:uri="http://schemas.openxmlformats.org/officeDocument/2006/bibliography"/>
  </ds:schemaRefs>
</ds:datastoreItem>
</file>

<file path=customXml/itemProps11.xml><?xml version="1.0" encoding="utf-8"?>
<ds:datastoreItem xmlns:ds="http://schemas.openxmlformats.org/officeDocument/2006/customXml" ds:itemID="{2CCFC2F6-709C-4B70-90B2-F5872105D1AB}">
  <ds:schemaRefs>
    <ds:schemaRef ds:uri="http://schemas.openxmlformats.org/officeDocument/2006/bibliography"/>
  </ds:schemaRefs>
</ds:datastoreItem>
</file>

<file path=customXml/itemProps110.xml><?xml version="1.0" encoding="utf-8"?>
<ds:datastoreItem xmlns:ds="http://schemas.openxmlformats.org/officeDocument/2006/customXml" ds:itemID="{87075EEE-F19D-4914-BAAB-0764CECFC75A}">
  <ds:schemaRefs>
    <ds:schemaRef ds:uri="http://schemas.openxmlformats.org/officeDocument/2006/bibliography"/>
  </ds:schemaRefs>
</ds:datastoreItem>
</file>

<file path=customXml/itemProps111.xml><?xml version="1.0" encoding="utf-8"?>
<ds:datastoreItem xmlns:ds="http://schemas.openxmlformats.org/officeDocument/2006/customXml" ds:itemID="{DCF7AA5D-84E9-4884-BF23-86397C2DF72A}">
  <ds:schemaRefs>
    <ds:schemaRef ds:uri="http://schemas.openxmlformats.org/officeDocument/2006/bibliography"/>
  </ds:schemaRefs>
</ds:datastoreItem>
</file>

<file path=customXml/itemProps112.xml><?xml version="1.0" encoding="utf-8"?>
<ds:datastoreItem xmlns:ds="http://schemas.openxmlformats.org/officeDocument/2006/customXml" ds:itemID="{79EE1C4A-4D13-4A2E-A6C8-15C9044C80EF}">
  <ds:schemaRefs>
    <ds:schemaRef ds:uri="http://schemas.openxmlformats.org/officeDocument/2006/bibliography"/>
  </ds:schemaRefs>
</ds:datastoreItem>
</file>

<file path=customXml/itemProps113.xml><?xml version="1.0" encoding="utf-8"?>
<ds:datastoreItem xmlns:ds="http://schemas.openxmlformats.org/officeDocument/2006/customXml" ds:itemID="{DD9D96E3-B58A-4B89-BB84-A2E3F112C399}">
  <ds:schemaRefs>
    <ds:schemaRef ds:uri="http://schemas.openxmlformats.org/officeDocument/2006/bibliography"/>
  </ds:schemaRefs>
</ds:datastoreItem>
</file>

<file path=customXml/itemProps114.xml><?xml version="1.0" encoding="utf-8"?>
<ds:datastoreItem xmlns:ds="http://schemas.openxmlformats.org/officeDocument/2006/customXml" ds:itemID="{116403E9-B5D4-42E8-A9CF-64103D4EAE22}">
  <ds:schemaRefs>
    <ds:schemaRef ds:uri="http://schemas.openxmlformats.org/officeDocument/2006/bibliography"/>
  </ds:schemaRefs>
</ds:datastoreItem>
</file>

<file path=customXml/itemProps115.xml><?xml version="1.0" encoding="utf-8"?>
<ds:datastoreItem xmlns:ds="http://schemas.openxmlformats.org/officeDocument/2006/customXml" ds:itemID="{FF03A56C-59CC-4D88-8A20-FC017621F907}">
  <ds:schemaRefs>
    <ds:schemaRef ds:uri="http://schemas.openxmlformats.org/officeDocument/2006/bibliography"/>
  </ds:schemaRefs>
</ds:datastoreItem>
</file>

<file path=customXml/itemProps116.xml><?xml version="1.0" encoding="utf-8"?>
<ds:datastoreItem xmlns:ds="http://schemas.openxmlformats.org/officeDocument/2006/customXml" ds:itemID="{B94DFE75-4D0A-4531-BEBB-0273CEB76062}">
  <ds:schemaRefs>
    <ds:schemaRef ds:uri="http://schemas.openxmlformats.org/officeDocument/2006/bibliography"/>
  </ds:schemaRefs>
</ds:datastoreItem>
</file>

<file path=customXml/itemProps117.xml><?xml version="1.0" encoding="utf-8"?>
<ds:datastoreItem xmlns:ds="http://schemas.openxmlformats.org/officeDocument/2006/customXml" ds:itemID="{82E274FB-DA0D-48E0-B143-D2D7784E7D23}">
  <ds:schemaRefs>
    <ds:schemaRef ds:uri="http://schemas.openxmlformats.org/officeDocument/2006/bibliography"/>
  </ds:schemaRefs>
</ds:datastoreItem>
</file>

<file path=customXml/itemProps118.xml><?xml version="1.0" encoding="utf-8"?>
<ds:datastoreItem xmlns:ds="http://schemas.openxmlformats.org/officeDocument/2006/customXml" ds:itemID="{F25019C9-F373-4A28-BA9B-E8759A58422B}">
  <ds:schemaRefs>
    <ds:schemaRef ds:uri="http://schemas.openxmlformats.org/officeDocument/2006/bibliography"/>
  </ds:schemaRefs>
</ds:datastoreItem>
</file>

<file path=customXml/itemProps119.xml><?xml version="1.0" encoding="utf-8"?>
<ds:datastoreItem xmlns:ds="http://schemas.openxmlformats.org/officeDocument/2006/customXml" ds:itemID="{38E5E529-B093-4BB4-9705-2D096CE4DE29}">
  <ds:schemaRefs>
    <ds:schemaRef ds:uri="http://schemas.openxmlformats.org/officeDocument/2006/bibliography"/>
  </ds:schemaRefs>
</ds:datastoreItem>
</file>

<file path=customXml/itemProps12.xml><?xml version="1.0" encoding="utf-8"?>
<ds:datastoreItem xmlns:ds="http://schemas.openxmlformats.org/officeDocument/2006/customXml" ds:itemID="{F3F989D1-018D-47C1-BF27-DEC237464904}">
  <ds:schemaRefs>
    <ds:schemaRef ds:uri="http://schemas.openxmlformats.org/officeDocument/2006/bibliography"/>
  </ds:schemaRefs>
</ds:datastoreItem>
</file>

<file path=customXml/itemProps120.xml><?xml version="1.0" encoding="utf-8"?>
<ds:datastoreItem xmlns:ds="http://schemas.openxmlformats.org/officeDocument/2006/customXml" ds:itemID="{5123421C-73DB-424F-A2B4-20AD46DF3340}">
  <ds:schemaRefs>
    <ds:schemaRef ds:uri="http://schemas.openxmlformats.org/officeDocument/2006/bibliography"/>
  </ds:schemaRefs>
</ds:datastoreItem>
</file>

<file path=customXml/itemProps121.xml><?xml version="1.0" encoding="utf-8"?>
<ds:datastoreItem xmlns:ds="http://schemas.openxmlformats.org/officeDocument/2006/customXml" ds:itemID="{CB4BC074-CE7B-4F5D-8766-0561805C9A1E}">
  <ds:schemaRefs>
    <ds:schemaRef ds:uri="http://schemas.openxmlformats.org/officeDocument/2006/bibliography"/>
  </ds:schemaRefs>
</ds:datastoreItem>
</file>

<file path=customXml/itemProps122.xml><?xml version="1.0" encoding="utf-8"?>
<ds:datastoreItem xmlns:ds="http://schemas.openxmlformats.org/officeDocument/2006/customXml" ds:itemID="{CF45F4B5-5336-49C8-BA6B-ED948456812F}">
  <ds:schemaRefs>
    <ds:schemaRef ds:uri="http://schemas.openxmlformats.org/officeDocument/2006/bibliography"/>
  </ds:schemaRefs>
</ds:datastoreItem>
</file>

<file path=customXml/itemProps123.xml><?xml version="1.0" encoding="utf-8"?>
<ds:datastoreItem xmlns:ds="http://schemas.openxmlformats.org/officeDocument/2006/customXml" ds:itemID="{16740FA4-61D2-41BD-8764-5B528C73069B}">
  <ds:schemaRefs>
    <ds:schemaRef ds:uri="http://schemas.openxmlformats.org/officeDocument/2006/bibliography"/>
  </ds:schemaRefs>
</ds:datastoreItem>
</file>

<file path=customXml/itemProps124.xml><?xml version="1.0" encoding="utf-8"?>
<ds:datastoreItem xmlns:ds="http://schemas.openxmlformats.org/officeDocument/2006/customXml" ds:itemID="{53016F30-98CA-4AF7-8033-C1C9C90D4FE5}">
  <ds:schemaRefs>
    <ds:schemaRef ds:uri="http://schemas.openxmlformats.org/officeDocument/2006/bibliography"/>
  </ds:schemaRefs>
</ds:datastoreItem>
</file>

<file path=customXml/itemProps125.xml><?xml version="1.0" encoding="utf-8"?>
<ds:datastoreItem xmlns:ds="http://schemas.openxmlformats.org/officeDocument/2006/customXml" ds:itemID="{6C74186E-65ED-4B19-B13F-67058CE5C139}">
  <ds:schemaRefs>
    <ds:schemaRef ds:uri="http://schemas.openxmlformats.org/officeDocument/2006/bibliography"/>
  </ds:schemaRefs>
</ds:datastoreItem>
</file>

<file path=customXml/itemProps126.xml><?xml version="1.0" encoding="utf-8"?>
<ds:datastoreItem xmlns:ds="http://schemas.openxmlformats.org/officeDocument/2006/customXml" ds:itemID="{EEDCC019-6B8D-4704-A1EE-881BDCF6BAE1}">
  <ds:schemaRefs>
    <ds:schemaRef ds:uri="http://schemas.openxmlformats.org/officeDocument/2006/bibliography"/>
  </ds:schemaRefs>
</ds:datastoreItem>
</file>

<file path=customXml/itemProps127.xml><?xml version="1.0" encoding="utf-8"?>
<ds:datastoreItem xmlns:ds="http://schemas.openxmlformats.org/officeDocument/2006/customXml" ds:itemID="{EE46EBA2-0053-4000-B5EB-3A40F9A8580C}">
  <ds:schemaRefs>
    <ds:schemaRef ds:uri="http://schemas.openxmlformats.org/officeDocument/2006/bibliography"/>
  </ds:schemaRefs>
</ds:datastoreItem>
</file>

<file path=customXml/itemProps128.xml><?xml version="1.0" encoding="utf-8"?>
<ds:datastoreItem xmlns:ds="http://schemas.openxmlformats.org/officeDocument/2006/customXml" ds:itemID="{70EF1794-580E-4EA7-A7DB-51C655B2BA0D}">
  <ds:schemaRefs>
    <ds:schemaRef ds:uri="http://schemas.openxmlformats.org/officeDocument/2006/bibliography"/>
  </ds:schemaRefs>
</ds:datastoreItem>
</file>

<file path=customXml/itemProps129.xml><?xml version="1.0" encoding="utf-8"?>
<ds:datastoreItem xmlns:ds="http://schemas.openxmlformats.org/officeDocument/2006/customXml" ds:itemID="{77603880-2FAF-4392-8CFE-D760529F557F}">
  <ds:schemaRefs>
    <ds:schemaRef ds:uri="http://schemas.openxmlformats.org/officeDocument/2006/bibliography"/>
  </ds:schemaRefs>
</ds:datastoreItem>
</file>

<file path=customXml/itemProps13.xml><?xml version="1.0" encoding="utf-8"?>
<ds:datastoreItem xmlns:ds="http://schemas.openxmlformats.org/officeDocument/2006/customXml" ds:itemID="{32D25C81-924B-4E52-8057-AE29A8406214}">
  <ds:schemaRefs>
    <ds:schemaRef ds:uri="http://schemas.openxmlformats.org/officeDocument/2006/bibliography"/>
  </ds:schemaRefs>
</ds:datastoreItem>
</file>

<file path=customXml/itemProps130.xml><?xml version="1.0" encoding="utf-8"?>
<ds:datastoreItem xmlns:ds="http://schemas.openxmlformats.org/officeDocument/2006/customXml" ds:itemID="{4041DEF9-48B6-499C-BA28-840867E0C152}">
  <ds:schemaRefs>
    <ds:schemaRef ds:uri="http://schemas.openxmlformats.org/officeDocument/2006/bibliography"/>
  </ds:schemaRefs>
</ds:datastoreItem>
</file>

<file path=customXml/itemProps131.xml><?xml version="1.0" encoding="utf-8"?>
<ds:datastoreItem xmlns:ds="http://schemas.openxmlformats.org/officeDocument/2006/customXml" ds:itemID="{1A3405EF-72D8-4E4A-B1D8-A25B84A76888}">
  <ds:schemaRefs>
    <ds:schemaRef ds:uri="http://schemas.openxmlformats.org/officeDocument/2006/bibliography"/>
  </ds:schemaRefs>
</ds:datastoreItem>
</file>

<file path=customXml/itemProps132.xml><?xml version="1.0" encoding="utf-8"?>
<ds:datastoreItem xmlns:ds="http://schemas.openxmlformats.org/officeDocument/2006/customXml" ds:itemID="{928445C2-95B1-4113-8ECF-9A02A291F50D}">
  <ds:schemaRefs>
    <ds:schemaRef ds:uri="http://schemas.openxmlformats.org/officeDocument/2006/bibliography"/>
  </ds:schemaRefs>
</ds:datastoreItem>
</file>

<file path=customXml/itemProps133.xml><?xml version="1.0" encoding="utf-8"?>
<ds:datastoreItem xmlns:ds="http://schemas.openxmlformats.org/officeDocument/2006/customXml" ds:itemID="{BA883639-1B68-4C92-B815-F8873CCA646F}">
  <ds:schemaRefs>
    <ds:schemaRef ds:uri="http://schemas.openxmlformats.org/officeDocument/2006/bibliography"/>
  </ds:schemaRefs>
</ds:datastoreItem>
</file>

<file path=customXml/itemProps134.xml><?xml version="1.0" encoding="utf-8"?>
<ds:datastoreItem xmlns:ds="http://schemas.openxmlformats.org/officeDocument/2006/customXml" ds:itemID="{90996C46-669F-4F90-8894-ABF29D734E72}">
  <ds:schemaRefs>
    <ds:schemaRef ds:uri="http://schemas.openxmlformats.org/officeDocument/2006/bibliography"/>
  </ds:schemaRefs>
</ds:datastoreItem>
</file>

<file path=customXml/itemProps135.xml><?xml version="1.0" encoding="utf-8"?>
<ds:datastoreItem xmlns:ds="http://schemas.openxmlformats.org/officeDocument/2006/customXml" ds:itemID="{85B4AFA8-3990-42DD-8F23-4C7BCE4008CB}">
  <ds:schemaRefs>
    <ds:schemaRef ds:uri="http://schemas.openxmlformats.org/officeDocument/2006/bibliography"/>
  </ds:schemaRefs>
</ds:datastoreItem>
</file>

<file path=customXml/itemProps136.xml><?xml version="1.0" encoding="utf-8"?>
<ds:datastoreItem xmlns:ds="http://schemas.openxmlformats.org/officeDocument/2006/customXml" ds:itemID="{95105A7F-0968-43B5-80FA-0720979E2AAE}">
  <ds:schemaRefs>
    <ds:schemaRef ds:uri="http://schemas.openxmlformats.org/officeDocument/2006/bibliography"/>
  </ds:schemaRefs>
</ds:datastoreItem>
</file>

<file path=customXml/itemProps137.xml><?xml version="1.0" encoding="utf-8"?>
<ds:datastoreItem xmlns:ds="http://schemas.openxmlformats.org/officeDocument/2006/customXml" ds:itemID="{596202D3-8E7D-4798-82DF-296149A60E76}">
  <ds:schemaRefs>
    <ds:schemaRef ds:uri="http://schemas.openxmlformats.org/officeDocument/2006/bibliography"/>
  </ds:schemaRefs>
</ds:datastoreItem>
</file>

<file path=customXml/itemProps138.xml><?xml version="1.0" encoding="utf-8"?>
<ds:datastoreItem xmlns:ds="http://schemas.openxmlformats.org/officeDocument/2006/customXml" ds:itemID="{91803513-1AA1-411B-A57F-994175F7EFD0}">
  <ds:schemaRefs>
    <ds:schemaRef ds:uri="http://schemas.openxmlformats.org/officeDocument/2006/bibliography"/>
  </ds:schemaRefs>
</ds:datastoreItem>
</file>

<file path=customXml/itemProps139.xml><?xml version="1.0" encoding="utf-8"?>
<ds:datastoreItem xmlns:ds="http://schemas.openxmlformats.org/officeDocument/2006/customXml" ds:itemID="{CC166E91-C2F7-4451-9065-48DF5D2EBD28}">
  <ds:schemaRefs>
    <ds:schemaRef ds:uri="http://schemas.openxmlformats.org/officeDocument/2006/bibliography"/>
  </ds:schemaRefs>
</ds:datastoreItem>
</file>

<file path=customXml/itemProps14.xml><?xml version="1.0" encoding="utf-8"?>
<ds:datastoreItem xmlns:ds="http://schemas.openxmlformats.org/officeDocument/2006/customXml" ds:itemID="{44CC32B7-2378-4452-AB97-90A8EB823204}">
  <ds:schemaRefs>
    <ds:schemaRef ds:uri="http://schemas.openxmlformats.org/officeDocument/2006/bibliography"/>
  </ds:schemaRefs>
</ds:datastoreItem>
</file>

<file path=customXml/itemProps140.xml><?xml version="1.0" encoding="utf-8"?>
<ds:datastoreItem xmlns:ds="http://schemas.openxmlformats.org/officeDocument/2006/customXml" ds:itemID="{9F8EE679-C746-4EAE-BF69-009A46838C48}">
  <ds:schemaRefs>
    <ds:schemaRef ds:uri="http://schemas.openxmlformats.org/officeDocument/2006/bibliography"/>
  </ds:schemaRefs>
</ds:datastoreItem>
</file>

<file path=customXml/itemProps141.xml><?xml version="1.0" encoding="utf-8"?>
<ds:datastoreItem xmlns:ds="http://schemas.openxmlformats.org/officeDocument/2006/customXml" ds:itemID="{66123162-D169-408D-B461-0F72BFD7BB22}">
  <ds:schemaRefs>
    <ds:schemaRef ds:uri="http://schemas.openxmlformats.org/officeDocument/2006/bibliography"/>
  </ds:schemaRefs>
</ds:datastoreItem>
</file>

<file path=customXml/itemProps142.xml><?xml version="1.0" encoding="utf-8"?>
<ds:datastoreItem xmlns:ds="http://schemas.openxmlformats.org/officeDocument/2006/customXml" ds:itemID="{4957F4EE-82F9-44AF-864A-C7B5CE0F7930}">
  <ds:schemaRefs>
    <ds:schemaRef ds:uri="http://schemas.openxmlformats.org/officeDocument/2006/bibliography"/>
  </ds:schemaRefs>
</ds:datastoreItem>
</file>

<file path=customXml/itemProps143.xml><?xml version="1.0" encoding="utf-8"?>
<ds:datastoreItem xmlns:ds="http://schemas.openxmlformats.org/officeDocument/2006/customXml" ds:itemID="{81543D69-9E6A-411A-8A84-B56D81FF7C2A}">
  <ds:schemaRefs>
    <ds:schemaRef ds:uri="http://schemas.openxmlformats.org/officeDocument/2006/bibliography"/>
  </ds:schemaRefs>
</ds:datastoreItem>
</file>

<file path=customXml/itemProps144.xml><?xml version="1.0" encoding="utf-8"?>
<ds:datastoreItem xmlns:ds="http://schemas.openxmlformats.org/officeDocument/2006/customXml" ds:itemID="{BD538D49-56F2-4202-BA82-FEA9D4989AC9}">
  <ds:schemaRefs>
    <ds:schemaRef ds:uri="http://schemas.openxmlformats.org/officeDocument/2006/bibliography"/>
  </ds:schemaRefs>
</ds:datastoreItem>
</file>

<file path=customXml/itemProps145.xml><?xml version="1.0" encoding="utf-8"?>
<ds:datastoreItem xmlns:ds="http://schemas.openxmlformats.org/officeDocument/2006/customXml" ds:itemID="{7D6E4994-8FA0-45F3-9D79-C42E067AB83E}">
  <ds:schemaRefs>
    <ds:schemaRef ds:uri="http://schemas.openxmlformats.org/officeDocument/2006/bibliography"/>
  </ds:schemaRefs>
</ds:datastoreItem>
</file>

<file path=customXml/itemProps146.xml><?xml version="1.0" encoding="utf-8"?>
<ds:datastoreItem xmlns:ds="http://schemas.openxmlformats.org/officeDocument/2006/customXml" ds:itemID="{CFC56587-8E0E-4CF3-91B8-F99DD844219F}">
  <ds:schemaRefs>
    <ds:schemaRef ds:uri="http://schemas.openxmlformats.org/officeDocument/2006/bibliography"/>
  </ds:schemaRefs>
</ds:datastoreItem>
</file>

<file path=customXml/itemProps147.xml><?xml version="1.0" encoding="utf-8"?>
<ds:datastoreItem xmlns:ds="http://schemas.openxmlformats.org/officeDocument/2006/customXml" ds:itemID="{68D31A77-7EBE-498C-B176-2BACBEE2E783}">
  <ds:schemaRefs>
    <ds:schemaRef ds:uri="http://schemas.openxmlformats.org/officeDocument/2006/bibliography"/>
  </ds:schemaRefs>
</ds:datastoreItem>
</file>

<file path=customXml/itemProps148.xml><?xml version="1.0" encoding="utf-8"?>
<ds:datastoreItem xmlns:ds="http://schemas.openxmlformats.org/officeDocument/2006/customXml" ds:itemID="{EA795CB4-8620-4494-A671-1E965E569DC7}">
  <ds:schemaRefs>
    <ds:schemaRef ds:uri="http://schemas.openxmlformats.org/officeDocument/2006/bibliography"/>
  </ds:schemaRefs>
</ds:datastoreItem>
</file>

<file path=customXml/itemProps149.xml><?xml version="1.0" encoding="utf-8"?>
<ds:datastoreItem xmlns:ds="http://schemas.openxmlformats.org/officeDocument/2006/customXml" ds:itemID="{5A6B92BF-C3BD-4496-84F4-0FA0886A1D1F}">
  <ds:schemaRefs>
    <ds:schemaRef ds:uri="http://schemas.openxmlformats.org/officeDocument/2006/bibliography"/>
  </ds:schemaRefs>
</ds:datastoreItem>
</file>

<file path=customXml/itemProps15.xml><?xml version="1.0" encoding="utf-8"?>
<ds:datastoreItem xmlns:ds="http://schemas.openxmlformats.org/officeDocument/2006/customXml" ds:itemID="{3A33AEEA-5F31-48A9-991E-25661B0FDC3B}">
  <ds:schemaRefs>
    <ds:schemaRef ds:uri="http://schemas.openxmlformats.org/officeDocument/2006/bibliography"/>
  </ds:schemaRefs>
</ds:datastoreItem>
</file>

<file path=customXml/itemProps150.xml><?xml version="1.0" encoding="utf-8"?>
<ds:datastoreItem xmlns:ds="http://schemas.openxmlformats.org/officeDocument/2006/customXml" ds:itemID="{4DD0F1DF-57FB-40B6-B46D-CDF5A894F5F1}">
  <ds:schemaRefs>
    <ds:schemaRef ds:uri="http://schemas.openxmlformats.org/officeDocument/2006/bibliography"/>
  </ds:schemaRefs>
</ds:datastoreItem>
</file>

<file path=customXml/itemProps151.xml><?xml version="1.0" encoding="utf-8"?>
<ds:datastoreItem xmlns:ds="http://schemas.openxmlformats.org/officeDocument/2006/customXml" ds:itemID="{C02608F6-3C7F-4348-B904-F7A669341481}">
  <ds:schemaRefs>
    <ds:schemaRef ds:uri="http://schemas.openxmlformats.org/officeDocument/2006/bibliography"/>
  </ds:schemaRefs>
</ds:datastoreItem>
</file>

<file path=customXml/itemProps152.xml><?xml version="1.0" encoding="utf-8"?>
<ds:datastoreItem xmlns:ds="http://schemas.openxmlformats.org/officeDocument/2006/customXml" ds:itemID="{A1060AD0-8529-4D78-8235-7511D11AB3AD}">
  <ds:schemaRefs>
    <ds:schemaRef ds:uri="http://schemas.openxmlformats.org/officeDocument/2006/bibliography"/>
  </ds:schemaRefs>
</ds:datastoreItem>
</file>

<file path=customXml/itemProps153.xml><?xml version="1.0" encoding="utf-8"?>
<ds:datastoreItem xmlns:ds="http://schemas.openxmlformats.org/officeDocument/2006/customXml" ds:itemID="{AAC067D9-3465-4A61-B93E-8469A694DB35}">
  <ds:schemaRefs>
    <ds:schemaRef ds:uri="http://schemas.openxmlformats.org/officeDocument/2006/bibliography"/>
  </ds:schemaRefs>
</ds:datastoreItem>
</file>

<file path=customXml/itemProps154.xml><?xml version="1.0" encoding="utf-8"?>
<ds:datastoreItem xmlns:ds="http://schemas.openxmlformats.org/officeDocument/2006/customXml" ds:itemID="{21440A6D-418C-4646-B67B-9158B842DBBC}">
  <ds:schemaRefs>
    <ds:schemaRef ds:uri="http://schemas.openxmlformats.org/officeDocument/2006/bibliography"/>
  </ds:schemaRefs>
</ds:datastoreItem>
</file>

<file path=customXml/itemProps155.xml><?xml version="1.0" encoding="utf-8"?>
<ds:datastoreItem xmlns:ds="http://schemas.openxmlformats.org/officeDocument/2006/customXml" ds:itemID="{88CDC3D7-1828-4928-9257-E2C52D7899AC}">
  <ds:schemaRefs>
    <ds:schemaRef ds:uri="http://schemas.openxmlformats.org/officeDocument/2006/bibliography"/>
  </ds:schemaRefs>
</ds:datastoreItem>
</file>

<file path=customXml/itemProps156.xml><?xml version="1.0" encoding="utf-8"?>
<ds:datastoreItem xmlns:ds="http://schemas.openxmlformats.org/officeDocument/2006/customXml" ds:itemID="{E8523C81-B055-4BB8-B8E2-A05145B0763E}">
  <ds:schemaRefs>
    <ds:schemaRef ds:uri="http://schemas.openxmlformats.org/officeDocument/2006/bibliography"/>
  </ds:schemaRefs>
</ds:datastoreItem>
</file>

<file path=customXml/itemProps157.xml><?xml version="1.0" encoding="utf-8"?>
<ds:datastoreItem xmlns:ds="http://schemas.openxmlformats.org/officeDocument/2006/customXml" ds:itemID="{C93398F5-98BC-4EEA-B624-4EB67508C9D2}">
  <ds:schemaRefs>
    <ds:schemaRef ds:uri="http://schemas.openxmlformats.org/officeDocument/2006/bibliography"/>
  </ds:schemaRefs>
</ds:datastoreItem>
</file>

<file path=customXml/itemProps16.xml><?xml version="1.0" encoding="utf-8"?>
<ds:datastoreItem xmlns:ds="http://schemas.openxmlformats.org/officeDocument/2006/customXml" ds:itemID="{D4D6398D-82AC-47D1-852D-6D6F4E0FEFEB}">
  <ds:schemaRefs>
    <ds:schemaRef ds:uri="http://schemas.openxmlformats.org/officeDocument/2006/bibliography"/>
  </ds:schemaRefs>
</ds:datastoreItem>
</file>

<file path=customXml/itemProps17.xml><?xml version="1.0" encoding="utf-8"?>
<ds:datastoreItem xmlns:ds="http://schemas.openxmlformats.org/officeDocument/2006/customXml" ds:itemID="{A5776BD7-B2A4-4B08-B00F-8E028F51FF13}">
  <ds:schemaRefs>
    <ds:schemaRef ds:uri="http://schemas.openxmlformats.org/officeDocument/2006/bibliography"/>
  </ds:schemaRefs>
</ds:datastoreItem>
</file>

<file path=customXml/itemProps18.xml><?xml version="1.0" encoding="utf-8"?>
<ds:datastoreItem xmlns:ds="http://schemas.openxmlformats.org/officeDocument/2006/customXml" ds:itemID="{F03D75B3-4C58-4985-801B-51723E191E94}">
  <ds:schemaRefs>
    <ds:schemaRef ds:uri="http://schemas.openxmlformats.org/officeDocument/2006/bibliography"/>
  </ds:schemaRefs>
</ds:datastoreItem>
</file>

<file path=customXml/itemProps19.xml><?xml version="1.0" encoding="utf-8"?>
<ds:datastoreItem xmlns:ds="http://schemas.openxmlformats.org/officeDocument/2006/customXml" ds:itemID="{CC67FBC7-C107-43AE-9B83-287F6C7BA8DE}">
  <ds:schemaRefs>
    <ds:schemaRef ds:uri="http://schemas.openxmlformats.org/officeDocument/2006/bibliography"/>
  </ds:schemaRefs>
</ds:datastoreItem>
</file>

<file path=customXml/itemProps2.xml><?xml version="1.0" encoding="utf-8"?>
<ds:datastoreItem xmlns:ds="http://schemas.openxmlformats.org/officeDocument/2006/customXml" ds:itemID="{0FBFB81B-1E08-483C-84E4-682CBAAC627B}">
  <ds:schemaRefs>
    <ds:schemaRef ds:uri="http://schemas.openxmlformats.org/officeDocument/2006/bibliography"/>
  </ds:schemaRefs>
</ds:datastoreItem>
</file>

<file path=customXml/itemProps20.xml><?xml version="1.0" encoding="utf-8"?>
<ds:datastoreItem xmlns:ds="http://schemas.openxmlformats.org/officeDocument/2006/customXml" ds:itemID="{A665D413-F757-4778-91BF-390C6E7D687F}">
  <ds:schemaRefs>
    <ds:schemaRef ds:uri="http://schemas.openxmlformats.org/officeDocument/2006/bibliography"/>
  </ds:schemaRefs>
</ds:datastoreItem>
</file>

<file path=customXml/itemProps21.xml><?xml version="1.0" encoding="utf-8"?>
<ds:datastoreItem xmlns:ds="http://schemas.openxmlformats.org/officeDocument/2006/customXml" ds:itemID="{2D7B37D6-B7A3-4A60-87D9-858B3068099D}">
  <ds:schemaRefs>
    <ds:schemaRef ds:uri="http://schemas.openxmlformats.org/officeDocument/2006/bibliography"/>
  </ds:schemaRefs>
</ds:datastoreItem>
</file>

<file path=customXml/itemProps22.xml><?xml version="1.0" encoding="utf-8"?>
<ds:datastoreItem xmlns:ds="http://schemas.openxmlformats.org/officeDocument/2006/customXml" ds:itemID="{C77EDD60-32ED-46F6-AD17-A22846D9CCDC}">
  <ds:schemaRefs>
    <ds:schemaRef ds:uri="http://schemas.openxmlformats.org/officeDocument/2006/bibliography"/>
  </ds:schemaRefs>
</ds:datastoreItem>
</file>

<file path=customXml/itemProps23.xml><?xml version="1.0" encoding="utf-8"?>
<ds:datastoreItem xmlns:ds="http://schemas.openxmlformats.org/officeDocument/2006/customXml" ds:itemID="{F33B6000-5B0E-47FF-B2E8-DCFCD4DFA2B2}">
  <ds:schemaRefs>
    <ds:schemaRef ds:uri="http://schemas.openxmlformats.org/officeDocument/2006/bibliography"/>
  </ds:schemaRefs>
</ds:datastoreItem>
</file>

<file path=customXml/itemProps24.xml><?xml version="1.0" encoding="utf-8"?>
<ds:datastoreItem xmlns:ds="http://schemas.openxmlformats.org/officeDocument/2006/customXml" ds:itemID="{22B232F9-93FF-43F5-83BE-939671DC4F7D}">
  <ds:schemaRefs>
    <ds:schemaRef ds:uri="http://schemas.openxmlformats.org/officeDocument/2006/bibliography"/>
  </ds:schemaRefs>
</ds:datastoreItem>
</file>

<file path=customXml/itemProps25.xml><?xml version="1.0" encoding="utf-8"?>
<ds:datastoreItem xmlns:ds="http://schemas.openxmlformats.org/officeDocument/2006/customXml" ds:itemID="{2F31DD42-8DDD-4D2F-8E1A-7875F9345344}">
  <ds:schemaRefs>
    <ds:schemaRef ds:uri="http://schemas.openxmlformats.org/officeDocument/2006/bibliography"/>
  </ds:schemaRefs>
</ds:datastoreItem>
</file>

<file path=customXml/itemProps26.xml><?xml version="1.0" encoding="utf-8"?>
<ds:datastoreItem xmlns:ds="http://schemas.openxmlformats.org/officeDocument/2006/customXml" ds:itemID="{FE5BE760-3323-4247-9357-01DDC074E930}">
  <ds:schemaRefs>
    <ds:schemaRef ds:uri="http://schemas.openxmlformats.org/officeDocument/2006/bibliography"/>
  </ds:schemaRefs>
</ds:datastoreItem>
</file>

<file path=customXml/itemProps27.xml><?xml version="1.0" encoding="utf-8"?>
<ds:datastoreItem xmlns:ds="http://schemas.openxmlformats.org/officeDocument/2006/customXml" ds:itemID="{E0E759F5-E54F-40E7-9546-A4565E0B2AB2}">
  <ds:schemaRefs>
    <ds:schemaRef ds:uri="http://schemas.openxmlformats.org/officeDocument/2006/bibliography"/>
  </ds:schemaRefs>
</ds:datastoreItem>
</file>

<file path=customXml/itemProps28.xml><?xml version="1.0" encoding="utf-8"?>
<ds:datastoreItem xmlns:ds="http://schemas.openxmlformats.org/officeDocument/2006/customXml" ds:itemID="{940D3A22-BA31-4A7F-A840-3F54F5B88471}">
  <ds:schemaRefs>
    <ds:schemaRef ds:uri="http://schemas.openxmlformats.org/officeDocument/2006/bibliography"/>
  </ds:schemaRefs>
</ds:datastoreItem>
</file>

<file path=customXml/itemProps29.xml><?xml version="1.0" encoding="utf-8"?>
<ds:datastoreItem xmlns:ds="http://schemas.openxmlformats.org/officeDocument/2006/customXml" ds:itemID="{40364562-35EB-4B57-9515-353C1D3DFF0C}">
  <ds:schemaRefs>
    <ds:schemaRef ds:uri="http://schemas.openxmlformats.org/officeDocument/2006/bibliography"/>
  </ds:schemaRefs>
</ds:datastoreItem>
</file>

<file path=customXml/itemProps3.xml><?xml version="1.0" encoding="utf-8"?>
<ds:datastoreItem xmlns:ds="http://schemas.openxmlformats.org/officeDocument/2006/customXml" ds:itemID="{F83221CF-9FD2-45B1-BC4D-7F3DC0B79AC8}">
  <ds:schemaRefs>
    <ds:schemaRef ds:uri="http://schemas.openxmlformats.org/officeDocument/2006/bibliography"/>
  </ds:schemaRefs>
</ds:datastoreItem>
</file>

<file path=customXml/itemProps30.xml><?xml version="1.0" encoding="utf-8"?>
<ds:datastoreItem xmlns:ds="http://schemas.openxmlformats.org/officeDocument/2006/customXml" ds:itemID="{0C9E5D29-8F7F-4879-B33F-F4C1E08E3F2A}">
  <ds:schemaRefs>
    <ds:schemaRef ds:uri="http://schemas.openxmlformats.org/officeDocument/2006/bibliography"/>
  </ds:schemaRefs>
</ds:datastoreItem>
</file>

<file path=customXml/itemProps31.xml><?xml version="1.0" encoding="utf-8"?>
<ds:datastoreItem xmlns:ds="http://schemas.openxmlformats.org/officeDocument/2006/customXml" ds:itemID="{03F9DEBC-D918-4D0F-B8A2-83364E5AA2D4}">
  <ds:schemaRefs>
    <ds:schemaRef ds:uri="http://schemas.openxmlformats.org/officeDocument/2006/bibliography"/>
  </ds:schemaRefs>
</ds:datastoreItem>
</file>

<file path=customXml/itemProps32.xml><?xml version="1.0" encoding="utf-8"?>
<ds:datastoreItem xmlns:ds="http://schemas.openxmlformats.org/officeDocument/2006/customXml" ds:itemID="{0459BA7A-79A4-42F7-89EA-3BA9BDAFED88}">
  <ds:schemaRefs>
    <ds:schemaRef ds:uri="http://schemas.openxmlformats.org/officeDocument/2006/bibliography"/>
  </ds:schemaRefs>
</ds:datastoreItem>
</file>

<file path=customXml/itemProps33.xml><?xml version="1.0" encoding="utf-8"?>
<ds:datastoreItem xmlns:ds="http://schemas.openxmlformats.org/officeDocument/2006/customXml" ds:itemID="{C95B328E-22E5-425A-BA6C-C7A9ADCA5BC7}">
  <ds:schemaRefs>
    <ds:schemaRef ds:uri="http://schemas.openxmlformats.org/officeDocument/2006/bibliography"/>
  </ds:schemaRefs>
</ds:datastoreItem>
</file>

<file path=customXml/itemProps34.xml><?xml version="1.0" encoding="utf-8"?>
<ds:datastoreItem xmlns:ds="http://schemas.openxmlformats.org/officeDocument/2006/customXml" ds:itemID="{1615E8ED-5802-411E-99A9-3C8CC82BA9C8}">
  <ds:schemaRefs>
    <ds:schemaRef ds:uri="http://schemas.openxmlformats.org/officeDocument/2006/bibliography"/>
  </ds:schemaRefs>
</ds:datastoreItem>
</file>

<file path=customXml/itemProps35.xml><?xml version="1.0" encoding="utf-8"?>
<ds:datastoreItem xmlns:ds="http://schemas.openxmlformats.org/officeDocument/2006/customXml" ds:itemID="{E84297D8-8C55-40A1-A056-D749CD66C60A}">
  <ds:schemaRefs>
    <ds:schemaRef ds:uri="http://schemas.openxmlformats.org/officeDocument/2006/bibliography"/>
  </ds:schemaRefs>
</ds:datastoreItem>
</file>

<file path=customXml/itemProps36.xml><?xml version="1.0" encoding="utf-8"?>
<ds:datastoreItem xmlns:ds="http://schemas.openxmlformats.org/officeDocument/2006/customXml" ds:itemID="{E729F95F-FC01-4DF5-A7FC-2B6129262F8C}">
  <ds:schemaRefs>
    <ds:schemaRef ds:uri="http://schemas.openxmlformats.org/officeDocument/2006/bibliography"/>
  </ds:schemaRefs>
</ds:datastoreItem>
</file>

<file path=customXml/itemProps37.xml><?xml version="1.0" encoding="utf-8"?>
<ds:datastoreItem xmlns:ds="http://schemas.openxmlformats.org/officeDocument/2006/customXml" ds:itemID="{D8FDBE4C-A949-4D45-B8ED-7DD27C492B20}">
  <ds:schemaRefs>
    <ds:schemaRef ds:uri="http://schemas.openxmlformats.org/officeDocument/2006/bibliography"/>
  </ds:schemaRefs>
</ds:datastoreItem>
</file>

<file path=customXml/itemProps38.xml><?xml version="1.0" encoding="utf-8"?>
<ds:datastoreItem xmlns:ds="http://schemas.openxmlformats.org/officeDocument/2006/customXml" ds:itemID="{C329D35B-8392-4DFA-B092-0D9872BE6452}">
  <ds:schemaRefs>
    <ds:schemaRef ds:uri="http://schemas.openxmlformats.org/officeDocument/2006/bibliography"/>
  </ds:schemaRefs>
</ds:datastoreItem>
</file>

<file path=customXml/itemProps39.xml><?xml version="1.0" encoding="utf-8"?>
<ds:datastoreItem xmlns:ds="http://schemas.openxmlformats.org/officeDocument/2006/customXml" ds:itemID="{47397AE3-D95D-4363-87E4-E80571201172}">
  <ds:schemaRefs>
    <ds:schemaRef ds:uri="http://schemas.openxmlformats.org/officeDocument/2006/bibliography"/>
  </ds:schemaRefs>
</ds:datastoreItem>
</file>

<file path=customXml/itemProps4.xml><?xml version="1.0" encoding="utf-8"?>
<ds:datastoreItem xmlns:ds="http://schemas.openxmlformats.org/officeDocument/2006/customXml" ds:itemID="{76287598-16C9-452D-BBBE-94A44561CA9F}">
  <ds:schemaRefs>
    <ds:schemaRef ds:uri="http://schemas.openxmlformats.org/officeDocument/2006/bibliography"/>
  </ds:schemaRefs>
</ds:datastoreItem>
</file>

<file path=customXml/itemProps40.xml><?xml version="1.0" encoding="utf-8"?>
<ds:datastoreItem xmlns:ds="http://schemas.openxmlformats.org/officeDocument/2006/customXml" ds:itemID="{BB4A98F8-E25E-4457-BBB0-303E02A11E45}">
  <ds:schemaRefs>
    <ds:schemaRef ds:uri="http://schemas.openxmlformats.org/officeDocument/2006/bibliography"/>
  </ds:schemaRefs>
</ds:datastoreItem>
</file>

<file path=customXml/itemProps41.xml><?xml version="1.0" encoding="utf-8"?>
<ds:datastoreItem xmlns:ds="http://schemas.openxmlformats.org/officeDocument/2006/customXml" ds:itemID="{972F29B6-CBCB-4504-8E79-7C8C039D0F15}">
  <ds:schemaRefs>
    <ds:schemaRef ds:uri="http://schemas.openxmlformats.org/officeDocument/2006/bibliography"/>
  </ds:schemaRefs>
</ds:datastoreItem>
</file>

<file path=customXml/itemProps42.xml><?xml version="1.0" encoding="utf-8"?>
<ds:datastoreItem xmlns:ds="http://schemas.openxmlformats.org/officeDocument/2006/customXml" ds:itemID="{5C2288E8-E49B-4324-9E87-FC24DBDCFCF7}">
  <ds:schemaRefs>
    <ds:schemaRef ds:uri="http://schemas.openxmlformats.org/officeDocument/2006/bibliography"/>
  </ds:schemaRefs>
</ds:datastoreItem>
</file>

<file path=customXml/itemProps43.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44.xml><?xml version="1.0" encoding="utf-8"?>
<ds:datastoreItem xmlns:ds="http://schemas.openxmlformats.org/officeDocument/2006/customXml" ds:itemID="{33DDB746-34F5-4B32-B719-15D4B591E884}">
  <ds:schemaRefs>
    <ds:schemaRef ds:uri="http://schemas.openxmlformats.org/officeDocument/2006/bibliography"/>
  </ds:schemaRefs>
</ds:datastoreItem>
</file>

<file path=customXml/itemProps45.xml><?xml version="1.0" encoding="utf-8"?>
<ds:datastoreItem xmlns:ds="http://schemas.openxmlformats.org/officeDocument/2006/customXml" ds:itemID="{A8648B54-A9A5-4586-8238-8B6CD695528C}">
  <ds:schemaRefs>
    <ds:schemaRef ds:uri="http://schemas.openxmlformats.org/officeDocument/2006/bibliography"/>
  </ds:schemaRefs>
</ds:datastoreItem>
</file>

<file path=customXml/itemProps46.xml><?xml version="1.0" encoding="utf-8"?>
<ds:datastoreItem xmlns:ds="http://schemas.openxmlformats.org/officeDocument/2006/customXml" ds:itemID="{60F459C2-9CF6-48B7-B4ED-3A7576C7711D}">
  <ds:schemaRefs>
    <ds:schemaRef ds:uri="http://schemas.openxmlformats.org/officeDocument/2006/bibliography"/>
  </ds:schemaRefs>
</ds:datastoreItem>
</file>

<file path=customXml/itemProps47.xml><?xml version="1.0" encoding="utf-8"?>
<ds:datastoreItem xmlns:ds="http://schemas.openxmlformats.org/officeDocument/2006/customXml" ds:itemID="{9EE924AC-C41B-441F-83FC-1CE83931172F}">
  <ds:schemaRefs>
    <ds:schemaRef ds:uri="http://schemas.openxmlformats.org/officeDocument/2006/bibliography"/>
  </ds:schemaRefs>
</ds:datastoreItem>
</file>

<file path=customXml/itemProps48.xml><?xml version="1.0" encoding="utf-8"?>
<ds:datastoreItem xmlns:ds="http://schemas.openxmlformats.org/officeDocument/2006/customXml" ds:itemID="{8B45DAE0-F503-4129-ADD8-46C90F4716F8}">
  <ds:schemaRefs>
    <ds:schemaRef ds:uri="http://schemas.openxmlformats.org/officeDocument/2006/bibliography"/>
  </ds:schemaRefs>
</ds:datastoreItem>
</file>

<file path=customXml/itemProps49.xml><?xml version="1.0" encoding="utf-8"?>
<ds:datastoreItem xmlns:ds="http://schemas.openxmlformats.org/officeDocument/2006/customXml" ds:itemID="{4D8B0C77-F7F2-4B3C-84AD-E5C95A268843}">
  <ds:schemaRefs>
    <ds:schemaRef ds:uri="http://schemas.openxmlformats.org/officeDocument/2006/bibliography"/>
  </ds:schemaRefs>
</ds:datastoreItem>
</file>

<file path=customXml/itemProps5.xml><?xml version="1.0" encoding="utf-8"?>
<ds:datastoreItem xmlns:ds="http://schemas.openxmlformats.org/officeDocument/2006/customXml" ds:itemID="{EDD6A788-B2E2-4A68-A2CD-3E01531A4E98}">
  <ds:schemaRefs>
    <ds:schemaRef ds:uri="http://schemas.openxmlformats.org/officeDocument/2006/bibliography"/>
  </ds:schemaRefs>
</ds:datastoreItem>
</file>

<file path=customXml/itemProps50.xml><?xml version="1.0" encoding="utf-8"?>
<ds:datastoreItem xmlns:ds="http://schemas.openxmlformats.org/officeDocument/2006/customXml" ds:itemID="{33C28FD0-3C27-4F0C-9C62-9285DA36BA3F}">
  <ds:schemaRefs>
    <ds:schemaRef ds:uri="http://schemas.openxmlformats.org/officeDocument/2006/bibliography"/>
  </ds:schemaRefs>
</ds:datastoreItem>
</file>

<file path=customXml/itemProps51.xml><?xml version="1.0" encoding="utf-8"?>
<ds:datastoreItem xmlns:ds="http://schemas.openxmlformats.org/officeDocument/2006/customXml" ds:itemID="{A993392F-5DB9-417D-9C10-ED1597F6C700}">
  <ds:schemaRefs>
    <ds:schemaRef ds:uri="http://schemas.openxmlformats.org/officeDocument/2006/bibliography"/>
  </ds:schemaRefs>
</ds:datastoreItem>
</file>

<file path=customXml/itemProps52.xml><?xml version="1.0" encoding="utf-8"?>
<ds:datastoreItem xmlns:ds="http://schemas.openxmlformats.org/officeDocument/2006/customXml" ds:itemID="{D68CF75B-389F-409E-BE58-B2B1B319F0DF}">
  <ds:schemaRefs>
    <ds:schemaRef ds:uri="http://schemas.openxmlformats.org/officeDocument/2006/bibliography"/>
  </ds:schemaRefs>
</ds:datastoreItem>
</file>

<file path=customXml/itemProps53.xml><?xml version="1.0" encoding="utf-8"?>
<ds:datastoreItem xmlns:ds="http://schemas.openxmlformats.org/officeDocument/2006/customXml" ds:itemID="{A4186A29-8C9E-4DAE-9815-4B697396E335}">
  <ds:schemaRefs>
    <ds:schemaRef ds:uri="http://schemas.openxmlformats.org/officeDocument/2006/bibliography"/>
  </ds:schemaRefs>
</ds:datastoreItem>
</file>

<file path=customXml/itemProps54.xml><?xml version="1.0" encoding="utf-8"?>
<ds:datastoreItem xmlns:ds="http://schemas.openxmlformats.org/officeDocument/2006/customXml" ds:itemID="{EC43D58B-F272-4D29-9234-687A777AB77A}">
  <ds:schemaRefs>
    <ds:schemaRef ds:uri="http://schemas.openxmlformats.org/officeDocument/2006/bibliography"/>
  </ds:schemaRefs>
</ds:datastoreItem>
</file>

<file path=customXml/itemProps55.xml><?xml version="1.0" encoding="utf-8"?>
<ds:datastoreItem xmlns:ds="http://schemas.openxmlformats.org/officeDocument/2006/customXml" ds:itemID="{A6459EA8-B0AE-4F30-A40E-3C55F053FBFD}">
  <ds:schemaRefs>
    <ds:schemaRef ds:uri="http://schemas.openxmlformats.org/officeDocument/2006/bibliography"/>
  </ds:schemaRefs>
</ds:datastoreItem>
</file>

<file path=customXml/itemProps56.xml><?xml version="1.0" encoding="utf-8"?>
<ds:datastoreItem xmlns:ds="http://schemas.openxmlformats.org/officeDocument/2006/customXml" ds:itemID="{A9C6ED79-9B56-46CF-BDDC-05338308CFF5}">
  <ds:schemaRefs>
    <ds:schemaRef ds:uri="http://schemas.openxmlformats.org/officeDocument/2006/bibliography"/>
  </ds:schemaRefs>
</ds:datastoreItem>
</file>

<file path=customXml/itemProps57.xml><?xml version="1.0" encoding="utf-8"?>
<ds:datastoreItem xmlns:ds="http://schemas.openxmlformats.org/officeDocument/2006/customXml" ds:itemID="{EC43DBD0-FB9A-4197-A752-5A9E3CC49BE0}">
  <ds:schemaRefs>
    <ds:schemaRef ds:uri="http://schemas.openxmlformats.org/officeDocument/2006/bibliography"/>
  </ds:schemaRefs>
</ds:datastoreItem>
</file>

<file path=customXml/itemProps58.xml><?xml version="1.0" encoding="utf-8"?>
<ds:datastoreItem xmlns:ds="http://schemas.openxmlformats.org/officeDocument/2006/customXml" ds:itemID="{15511FDD-C9E3-4905-BEF2-305ED01BB368}">
  <ds:schemaRefs>
    <ds:schemaRef ds:uri="http://schemas.openxmlformats.org/officeDocument/2006/bibliography"/>
  </ds:schemaRefs>
</ds:datastoreItem>
</file>

<file path=customXml/itemProps59.xml><?xml version="1.0" encoding="utf-8"?>
<ds:datastoreItem xmlns:ds="http://schemas.openxmlformats.org/officeDocument/2006/customXml" ds:itemID="{1C4E86FC-A615-4241-995B-4DF4569AA17D}">
  <ds:schemaRefs>
    <ds:schemaRef ds:uri="http://schemas.openxmlformats.org/officeDocument/2006/bibliography"/>
  </ds:schemaRefs>
</ds:datastoreItem>
</file>

<file path=customXml/itemProps6.xml><?xml version="1.0" encoding="utf-8"?>
<ds:datastoreItem xmlns:ds="http://schemas.openxmlformats.org/officeDocument/2006/customXml" ds:itemID="{3D5FD071-C58D-4A05-AF9C-0147B267FCFA}">
  <ds:schemaRefs>
    <ds:schemaRef ds:uri="http://schemas.openxmlformats.org/officeDocument/2006/bibliography"/>
  </ds:schemaRefs>
</ds:datastoreItem>
</file>

<file path=customXml/itemProps60.xml><?xml version="1.0" encoding="utf-8"?>
<ds:datastoreItem xmlns:ds="http://schemas.openxmlformats.org/officeDocument/2006/customXml" ds:itemID="{C763379A-385F-4E73-A014-476C761A96B3}">
  <ds:schemaRefs>
    <ds:schemaRef ds:uri="http://schemas.openxmlformats.org/officeDocument/2006/bibliography"/>
  </ds:schemaRefs>
</ds:datastoreItem>
</file>

<file path=customXml/itemProps61.xml><?xml version="1.0" encoding="utf-8"?>
<ds:datastoreItem xmlns:ds="http://schemas.openxmlformats.org/officeDocument/2006/customXml" ds:itemID="{B261A601-DB2D-43D9-980A-F5F3E38F25E4}">
  <ds:schemaRefs>
    <ds:schemaRef ds:uri="http://schemas.openxmlformats.org/officeDocument/2006/bibliography"/>
  </ds:schemaRefs>
</ds:datastoreItem>
</file>

<file path=customXml/itemProps62.xml><?xml version="1.0" encoding="utf-8"?>
<ds:datastoreItem xmlns:ds="http://schemas.openxmlformats.org/officeDocument/2006/customXml" ds:itemID="{19D4D3C5-B06E-430F-986B-65DC1D0E6AB4}">
  <ds:schemaRefs>
    <ds:schemaRef ds:uri="http://schemas.openxmlformats.org/officeDocument/2006/bibliography"/>
  </ds:schemaRefs>
</ds:datastoreItem>
</file>

<file path=customXml/itemProps63.xml><?xml version="1.0" encoding="utf-8"?>
<ds:datastoreItem xmlns:ds="http://schemas.openxmlformats.org/officeDocument/2006/customXml" ds:itemID="{2556FD53-018A-4962-A0E8-ED50CB7F29F9}">
  <ds:schemaRefs>
    <ds:schemaRef ds:uri="http://schemas.openxmlformats.org/officeDocument/2006/bibliography"/>
  </ds:schemaRefs>
</ds:datastoreItem>
</file>

<file path=customXml/itemProps64.xml><?xml version="1.0" encoding="utf-8"?>
<ds:datastoreItem xmlns:ds="http://schemas.openxmlformats.org/officeDocument/2006/customXml" ds:itemID="{640FD1E2-2B00-4EE8-9D53-AB9C9E3F83B0}">
  <ds:schemaRefs>
    <ds:schemaRef ds:uri="http://schemas.openxmlformats.org/officeDocument/2006/bibliography"/>
  </ds:schemaRefs>
</ds:datastoreItem>
</file>

<file path=customXml/itemProps65.xml><?xml version="1.0" encoding="utf-8"?>
<ds:datastoreItem xmlns:ds="http://schemas.openxmlformats.org/officeDocument/2006/customXml" ds:itemID="{A8B0C1B6-FA6B-41C7-9BB5-5D5CCB276E18}">
  <ds:schemaRefs>
    <ds:schemaRef ds:uri="http://schemas.openxmlformats.org/officeDocument/2006/bibliography"/>
  </ds:schemaRefs>
</ds:datastoreItem>
</file>

<file path=customXml/itemProps66.xml><?xml version="1.0" encoding="utf-8"?>
<ds:datastoreItem xmlns:ds="http://schemas.openxmlformats.org/officeDocument/2006/customXml" ds:itemID="{03A5EA03-4DAB-491F-ADB7-2F2FD7B22A54}">
  <ds:schemaRefs>
    <ds:schemaRef ds:uri="http://schemas.openxmlformats.org/officeDocument/2006/bibliography"/>
  </ds:schemaRefs>
</ds:datastoreItem>
</file>

<file path=customXml/itemProps67.xml><?xml version="1.0" encoding="utf-8"?>
<ds:datastoreItem xmlns:ds="http://schemas.openxmlformats.org/officeDocument/2006/customXml" ds:itemID="{650D157B-8E6F-4377-8757-3F522CA76F1C}">
  <ds:schemaRefs>
    <ds:schemaRef ds:uri="http://schemas.openxmlformats.org/officeDocument/2006/bibliography"/>
  </ds:schemaRefs>
</ds:datastoreItem>
</file>

<file path=customXml/itemProps68.xml><?xml version="1.0" encoding="utf-8"?>
<ds:datastoreItem xmlns:ds="http://schemas.openxmlformats.org/officeDocument/2006/customXml" ds:itemID="{BA383024-45B2-4F54-BB5A-3088B17298CF}">
  <ds:schemaRefs>
    <ds:schemaRef ds:uri="http://schemas.openxmlformats.org/officeDocument/2006/bibliography"/>
  </ds:schemaRefs>
</ds:datastoreItem>
</file>

<file path=customXml/itemProps69.xml><?xml version="1.0" encoding="utf-8"?>
<ds:datastoreItem xmlns:ds="http://schemas.openxmlformats.org/officeDocument/2006/customXml" ds:itemID="{96EB8CF7-98DC-40A0-9583-CEEB678AE0AC}">
  <ds:schemaRefs>
    <ds:schemaRef ds:uri="http://schemas.openxmlformats.org/officeDocument/2006/bibliography"/>
  </ds:schemaRefs>
</ds:datastoreItem>
</file>

<file path=customXml/itemProps7.xml><?xml version="1.0" encoding="utf-8"?>
<ds:datastoreItem xmlns:ds="http://schemas.openxmlformats.org/officeDocument/2006/customXml" ds:itemID="{24565ED2-CEF0-4BEF-992A-6AEC029C19C3}">
  <ds:schemaRefs>
    <ds:schemaRef ds:uri="http://schemas.openxmlformats.org/officeDocument/2006/bibliography"/>
  </ds:schemaRefs>
</ds:datastoreItem>
</file>

<file path=customXml/itemProps70.xml><?xml version="1.0" encoding="utf-8"?>
<ds:datastoreItem xmlns:ds="http://schemas.openxmlformats.org/officeDocument/2006/customXml" ds:itemID="{BAEE0107-D04A-46BF-9BD4-C8C83D65FF60}">
  <ds:schemaRefs>
    <ds:schemaRef ds:uri="http://schemas.openxmlformats.org/officeDocument/2006/bibliography"/>
  </ds:schemaRefs>
</ds:datastoreItem>
</file>

<file path=customXml/itemProps71.xml><?xml version="1.0" encoding="utf-8"?>
<ds:datastoreItem xmlns:ds="http://schemas.openxmlformats.org/officeDocument/2006/customXml" ds:itemID="{6F30A45D-8E33-4D22-B168-41467F8C1866}">
  <ds:schemaRefs>
    <ds:schemaRef ds:uri="http://schemas.openxmlformats.org/officeDocument/2006/bibliography"/>
  </ds:schemaRefs>
</ds:datastoreItem>
</file>

<file path=customXml/itemProps72.xml><?xml version="1.0" encoding="utf-8"?>
<ds:datastoreItem xmlns:ds="http://schemas.openxmlformats.org/officeDocument/2006/customXml" ds:itemID="{90752475-7EF1-44AD-85B4-1924688FB75F}">
  <ds:schemaRefs>
    <ds:schemaRef ds:uri="http://schemas.openxmlformats.org/officeDocument/2006/bibliography"/>
  </ds:schemaRefs>
</ds:datastoreItem>
</file>

<file path=customXml/itemProps73.xml><?xml version="1.0" encoding="utf-8"?>
<ds:datastoreItem xmlns:ds="http://schemas.openxmlformats.org/officeDocument/2006/customXml" ds:itemID="{92881DA6-0101-4D44-AEF8-8C0E6EF0B3EF}">
  <ds:schemaRefs>
    <ds:schemaRef ds:uri="http://schemas.openxmlformats.org/officeDocument/2006/bibliography"/>
  </ds:schemaRefs>
</ds:datastoreItem>
</file>

<file path=customXml/itemProps74.xml><?xml version="1.0" encoding="utf-8"?>
<ds:datastoreItem xmlns:ds="http://schemas.openxmlformats.org/officeDocument/2006/customXml" ds:itemID="{F084A1C8-33EF-416F-B41C-D7D2075801C5}">
  <ds:schemaRefs>
    <ds:schemaRef ds:uri="http://schemas.openxmlformats.org/officeDocument/2006/bibliography"/>
  </ds:schemaRefs>
</ds:datastoreItem>
</file>

<file path=customXml/itemProps75.xml><?xml version="1.0" encoding="utf-8"?>
<ds:datastoreItem xmlns:ds="http://schemas.openxmlformats.org/officeDocument/2006/customXml" ds:itemID="{97980F2F-67C1-403B-B5D6-8EF6FCEA5796}">
  <ds:schemaRefs>
    <ds:schemaRef ds:uri="http://schemas.openxmlformats.org/officeDocument/2006/bibliography"/>
  </ds:schemaRefs>
</ds:datastoreItem>
</file>

<file path=customXml/itemProps76.xml><?xml version="1.0" encoding="utf-8"?>
<ds:datastoreItem xmlns:ds="http://schemas.openxmlformats.org/officeDocument/2006/customXml" ds:itemID="{F3496714-4DA8-4904-8DAE-3E73B7A13E6C}">
  <ds:schemaRefs>
    <ds:schemaRef ds:uri="http://schemas.openxmlformats.org/officeDocument/2006/bibliography"/>
  </ds:schemaRefs>
</ds:datastoreItem>
</file>

<file path=customXml/itemProps77.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78.xml><?xml version="1.0" encoding="utf-8"?>
<ds:datastoreItem xmlns:ds="http://schemas.openxmlformats.org/officeDocument/2006/customXml" ds:itemID="{563BC955-A215-4D1D-A64C-16897C7232F5}">
  <ds:schemaRefs>
    <ds:schemaRef ds:uri="http://schemas.openxmlformats.org/officeDocument/2006/bibliography"/>
  </ds:schemaRefs>
</ds:datastoreItem>
</file>

<file path=customXml/itemProps79.xml><?xml version="1.0" encoding="utf-8"?>
<ds:datastoreItem xmlns:ds="http://schemas.openxmlformats.org/officeDocument/2006/customXml" ds:itemID="{F1117B49-C7C7-491C-A198-0AAD60CF5591}">
  <ds:schemaRefs>
    <ds:schemaRef ds:uri="http://schemas.openxmlformats.org/officeDocument/2006/bibliography"/>
  </ds:schemaRefs>
</ds:datastoreItem>
</file>

<file path=customXml/itemProps8.xml><?xml version="1.0" encoding="utf-8"?>
<ds:datastoreItem xmlns:ds="http://schemas.openxmlformats.org/officeDocument/2006/customXml" ds:itemID="{613CED97-9A33-4053-AA2B-B09E102D5969}">
  <ds:schemaRefs>
    <ds:schemaRef ds:uri="http://schemas.openxmlformats.org/officeDocument/2006/bibliography"/>
  </ds:schemaRefs>
</ds:datastoreItem>
</file>

<file path=customXml/itemProps80.xml><?xml version="1.0" encoding="utf-8"?>
<ds:datastoreItem xmlns:ds="http://schemas.openxmlformats.org/officeDocument/2006/customXml" ds:itemID="{581E3294-80CF-43B1-926D-219B8270A85D}">
  <ds:schemaRefs>
    <ds:schemaRef ds:uri="http://schemas.openxmlformats.org/officeDocument/2006/bibliography"/>
  </ds:schemaRefs>
</ds:datastoreItem>
</file>

<file path=customXml/itemProps81.xml><?xml version="1.0" encoding="utf-8"?>
<ds:datastoreItem xmlns:ds="http://schemas.openxmlformats.org/officeDocument/2006/customXml" ds:itemID="{1C723FB4-1B32-409C-8235-83588A656ADB}">
  <ds:schemaRefs>
    <ds:schemaRef ds:uri="http://schemas.openxmlformats.org/officeDocument/2006/bibliography"/>
  </ds:schemaRefs>
</ds:datastoreItem>
</file>

<file path=customXml/itemProps82.xml><?xml version="1.0" encoding="utf-8"?>
<ds:datastoreItem xmlns:ds="http://schemas.openxmlformats.org/officeDocument/2006/customXml" ds:itemID="{C7112DEF-7F5A-41BD-98C8-065E6FD1994C}">
  <ds:schemaRefs>
    <ds:schemaRef ds:uri="http://schemas.openxmlformats.org/officeDocument/2006/bibliography"/>
  </ds:schemaRefs>
</ds:datastoreItem>
</file>

<file path=customXml/itemProps83.xml><?xml version="1.0" encoding="utf-8"?>
<ds:datastoreItem xmlns:ds="http://schemas.openxmlformats.org/officeDocument/2006/customXml" ds:itemID="{629F3FE4-7D05-4051-BEE2-678FF399CCD3}">
  <ds:schemaRefs>
    <ds:schemaRef ds:uri="http://schemas.openxmlformats.org/officeDocument/2006/bibliography"/>
  </ds:schemaRefs>
</ds:datastoreItem>
</file>

<file path=customXml/itemProps84.xml><?xml version="1.0" encoding="utf-8"?>
<ds:datastoreItem xmlns:ds="http://schemas.openxmlformats.org/officeDocument/2006/customXml" ds:itemID="{F8E28DCB-1BA3-4EB5-A736-806904AD6E6D}">
  <ds:schemaRefs>
    <ds:schemaRef ds:uri="http://schemas.openxmlformats.org/officeDocument/2006/bibliography"/>
  </ds:schemaRefs>
</ds:datastoreItem>
</file>

<file path=customXml/itemProps85.xml><?xml version="1.0" encoding="utf-8"?>
<ds:datastoreItem xmlns:ds="http://schemas.openxmlformats.org/officeDocument/2006/customXml" ds:itemID="{E552FC28-8CA9-4936-9258-DA9021B57C48}">
  <ds:schemaRefs>
    <ds:schemaRef ds:uri="http://schemas.openxmlformats.org/officeDocument/2006/bibliography"/>
  </ds:schemaRefs>
</ds:datastoreItem>
</file>

<file path=customXml/itemProps86.xml><?xml version="1.0" encoding="utf-8"?>
<ds:datastoreItem xmlns:ds="http://schemas.openxmlformats.org/officeDocument/2006/customXml" ds:itemID="{28367890-297A-4E4F-8BD8-FCCDEDDB6AE9}">
  <ds:schemaRefs>
    <ds:schemaRef ds:uri="http://schemas.openxmlformats.org/officeDocument/2006/bibliography"/>
  </ds:schemaRefs>
</ds:datastoreItem>
</file>

<file path=customXml/itemProps87.xml><?xml version="1.0" encoding="utf-8"?>
<ds:datastoreItem xmlns:ds="http://schemas.openxmlformats.org/officeDocument/2006/customXml" ds:itemID="{91A75030-515B-4B7D-B190-33D6896D9170}">
  <ds:schemaRefs>
    <ds:schemaRef ds:uri="http://schemas.openxmlformats.org/officeDocument/2006/bibliography"/>
  </ds:schemaRefs>
</ds:datastoreItem>
</file>

<file path=customXml/itemProps88.xml><?xml version="1.0" encoding="utf-8"?>
<ds:datastoreItem xmlns:ds="http://schemas.openxmlformats.org/officeDocument/2006/customXml" ds:itemID="{E9322346-C7C0-4504-A081-BD71361E390B}">
  <ds:schemaRefs>
    <ds:schemaRef ds:uri="http://schemas.openxmlformats.org/officeDocument/2006/bibliography"/>
  </ds:schemaRefs>
</ds:datastoreItem>
</file>

<file path=customXml/itemProps89.xml><?xml version="1.0" encoding="utf-8"?>
<ds:datastoreItem xmlns:ds="http://schemas.openxmlformats.org/officeDocument/2006/customXml" ds:itemID="{BA475A24-743F-44ED-837C-1893E186ACCE}">
  <ds:schemaRefs>
    <ds:schemaRef ds:uri="http://schemas.openxmlformats.org/officeDocument/2006/bibliography"/>
  </ds:schemaRefs>
</ds:datastoreItem>
</file>

<file path=customXml/itemProps9.xml><?xml version="1.0" encoding="utf-8"?>
<ds:datastoreItem xmlns:ds="http://schemas.openxmlformats.org/officeDocument/2006/customXml" ds:itemID="{BBDC7B36-9CCD-4626-BBCB-45F5EB24C999}">
  <ds:schemaRefs>
    <ds:schemaRef ds:uri="http://schemas.openxmlformats.org/officeDocument/2006/bibliography"/>
  </ds:schemaRefs>
</ds:datastoreItem>
</file>

<file path=customXml/itemProps90.xml><?xml version="1.0" encoding="utf-8"?>
<ds:datastoreItem xmlns:ds="http://schemas.openxmlformats.org/officeDocument/2006/customXml" ds:itemID="{74EEBB0F-8CC2-46A7-A63A-9BFC95460BBA}">
  <ds:schemaRefs>
    <ds:schemaRef ds:uri="http://schemas.openxmlformats.org/officeDocument/2006/bibliography"/>
  </ds:schemaRefs>
</ds:datastoreItem>
</file>

<file path=customXml/itemProps91.xml><?xml version="1.0" encoding="utf-8"?>
<ds:datastoreItem xmlns:ds="http://schemas.openxmlformats.org/officeDocument/2006/customXml" ds:itemID="{378E7F40-D80C-4E85-893B-E9948C456A83}">
  <ds:schemaRefs>
    <ds:schemaRef ds:uri="http://schemas.openxmlformats.org/officeDocument/2006/bibliography"/>
  </ds:schemaRefs>
</ds:datastoreItem>
</file>

<file path=customXml/itemProps92.xml><?xml version="1.0" encoding="utf-8"?>
<ds:datastoreItem xmlns:ds="http://schemas.openxmlformats.org/officeDocument/2006/customXml" ds:itemID="{28750DCD-7CBA-4491-8C06-CA965D89EA8A}">
  <ds:schemaRefs>
    <ds:schemaRef ds:uri="http://schemas.openxmlformats.org/officeDocument/2006/bibliography"/>
  </ds:schemaRefs>
</ds:datastoreItem>
</file>

<file path=customXml/itemProps93.xml><?xml version="1.0" encoding="utf-8"?>
<ds:datastoreItem xmlns:ds="http://schemas.openxmlformats.org/officeDocument/2006/customXml" ds:itemID="{DDAE3A35-F9DC-44D3-A0B2-63CE6FA0A618}">
  <ds:schemaRefs>
    <ds:schemaRef ds:uri="http://schemas.openxmlformats.org/officeDocument/2006/bibliography"/>
  </ds:schemaRefs>
</ds:datastoreItem>
</file>

<file path=customXml/itemProps94.xml><?xml version="1.0" encoding="utf-8"?>
<ds:datastoreItem xmlns:ds="http://schemas.openxmlformats.org/officeDocument/2006/customXml" ds:itemID="{737B0862-0136-470F-A891-4191885AB42B}">
  <ds:schemaRefs>
    <ds:schemaRef ds:uri="http://schemas.openxmlformats.org/officeDocument/2006/bibliography"/>
  </ds:schemaRefs>
</ds:datastoreItem>
</file>

<file path=customXml/itemProps95.xml><?xml version="1.0" encoding="utf-8"?>
<ds:datastoreItem xmlns:ds="http://schemas.openxmlformats.org/officeDocument/2006/customXml" ds:itemID="{068351BB-E423-4075-91A2-26678BEE8BD9}">
  <ds:schemaRefs>
    <ds:schemaRef ds:uri="http://schemas.openxmlformats.org/officeDocument/2006/bibliography"/>
  </ds:schemaRefs>
</ds:datastoreItem>
</file>

<file path=customXml/itemProps96.xml><?xml version="1.0" encoding="utf-8"?>
<ds:datastoreItem xmlns:ds="http://schemas.openxmlformats.org/officeDocument/2006/customXml" ds:itemID="{A903982C-A4F0-4662-AF0F-483C6AFA9E8A}">
  <ds:schemaRefs>
    <ds:schemaRef ds:uri="http://schemas.openxmlformats.org/officeDocument/2006/bibliography"/>
  </ds:schemaRefs>
</ds:datastoreItem>
</file>

<file path=customXml/itemProps97.xml><?xml version="1.0" encoding="utf-8"?>
<ds:datastoreItem xmlns:ds="http://schemas.openxmlformats.org/officeDocument/2006/customXml" ds:itemID="{357560F2-3731-429F-95C8-6DA6678D40D5}">
  <ds:schemaRefs>
    <ds:schemaRef ds:uri="http://schemas.openxmlformats.org/officeDocument/2006/bibliography"/>
  </ds:schemaRefs>
</ds:datastoreItem>
</file>

<file path=customXml/itemProps98.xml><?xml version="1.0" encoding="utf-8"?>
<ds:datastoreItem xmlns:ds="http://schemas.openxmlformats.org/officeDocument/2006/customXml" ds:itemID="{99E9DA2E-AE5C-480B-9883-AB6939EF71CA}">
  <ds:schemaRefs>
    <ds:schemaRef ds:uri="http://schemas.openxmlformats.org/officeDocument/2006/bibliography"/>
  </ds:schemaRefs>
</ds:datastoreItem>
</file>

<file path=customXml/itemProps99.xml><?xml version="1.0" encoding="utf-8"?>
<ds:datastoreItem xmlns:ds="http://schemas.openxmlformats.org/officeDocument/2006/customXml" ds:itemID="{FD123257-8EA9-43EC-951E-1A09E3331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20285</Words>
  <Characters>115626</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135640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3</cp:revision>
  <cp:lastPrinted>2018-04-03T06:12:00Z</cp:lastPrinted>
  <dcterms:created xsi:type="dcterms:W3CDTF">2018-04-03T06:14:00Z</dcterms:created>
  <dcterms:modified xsi:type="dcterms:W3CDTF">2018-04-19T10:41:00Z</dcterms:modified>
</cp:coreProperties>
</file>