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E26C8F">
      <w:pPr>
        <w:jc w:val="left"/>
        <w:rPr>
          <w:rFonts w:cs="Arial"/>
          <w:lang w:val="sr-Latn-CS"/>
        </w:rPr>
      </w:pPr>
      <w:r w:rsidRPr="00E47C2E">
        <w:rPr>
          <w:rFonts w:cs="Arial"/>
          <w:noProof/>
          <w:lang w:val="sr-Latn-RS" w:eastAsia="sr-Latn-RS"/>
        </w:rPr>
        <w:drawing>
          <wp:anchor distT="0" distB="0" distL="114300" distR="114300" simplePos="0" relativeHeight="251658240" behindDoc="0" locked="0" layoutInCell="1" allowOverlap="1">
            <wp:simplePos x="0" y="0"/>
            <wp:positionH relativeFrom="column">
              <wp:posOffset>3181350</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E26C8F">
        <w:rPr>
          <w:rFonts w:cs="Arial"/>
          <w:lang w:val="sr-Latn-CS"/>
        </w:rPr>
        <w:br w:type="textWrapping" w:clear="all"/>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26C8F" w:rsidRDefault="00210557" w:rsidP="009B6C52">
      <w:pPr>
        <w:ind w:left="-360" w:right="-19"/>
        <w:jc w:val="center"/>
        <w:outlineLvl w:val="0"/>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E26C8F">
        <w:rPr>
          <w:rFonts w:cs="Arial"/>
        </w:rPr>
        <w:t>.</w:t>
      </w:r>
      <w:r w:rsidR="00210B4F" w:rsidRPr="00210B4F">
        <w:t xml:space="preserve"> </w:t>
      </w:r>
      <w:r w:rsidR="001C03C0">
        <w:rPr>
          <w:rFonts w:cs="Arial"/>
          <w:b/>
        </w:rPr>
        <w:t>3000/0103/2018(233/2018)</w:t>
      </w:r>
    </w:p>
    <w:p w:rsidR="00210557" w:rsidRPr="00E47C2E" w:rsidRDefault="00210557" w:rsidP="00781B02">
      <w:pPr>
        <w:rPr>
          <w:rFonts w:cs="Arial"/>
        </w:rPr>
      </w:pPr>
    </w:p>
    <w:p w:rsidR="00F16226" w:rsidRPr="00E47C2E" w:rsidRDefault="00904FD1" w:rsidP="009A044B">
      <w:pPr>
        <w:jc w:val="center"/>
        <w:rPr>
          <w:rFonts w:eastAsia="Arial Unicode MS" w:cs="Arial"/>
          <w:b/>
          <w:kern w:val="2"/>
        </w:rPr>
      </w:pPr>
      <w:r>
        <w:rPr>
          <w:rFonts w:eastAsiaTheme="majorEastAsia" w:cs="Arial"/>
          <w:b/>
          <w:bCs/>
          <w:spacing w:val="5"/>
          <w:kern w:val="28"/>
          <w:lang w:val="sr-Cyrl-RS" w:eastAsia="hr-HR"/>
        </w:rPr>
        <w:t>Сервис клима уређаја за потребе Огранка ТЕНТ</w:t>
      </w:r>
    </w:p>
    <w:p w:rsidR="00C6752E" w:rsidRPr="00E26C8F" w:rsidRDefault="00C6752E" w:rsidP="00C6752E">
      <w:pPr>
        <w:rPr>
          <w:rFonts w:eastAsia="Arial Unicode MS" w:cs="Arial"/>
          <w:b/>
          <w:kern w:val="2"/>
        </w:rPr>
      </w:pPr>
    </w:p>
    <w:p w:rsidR="009A044B" w:rsidRPr="009A044B" w:rsidRDefault="009A044B" w:rsidP="009A044B">
      <w:pPr>
        <w:jc w:val="center"/>
        <w:rPr>
          <w:rFonts w:eastAsia="Arial Unicode MS" w:cs="Arial"/>
          <w:b/>
          <w:kern w:val="2"/>
        </w:rPr>
      </w:pPr>
      <w:r w:rsidRPr="009A044B">
        <w:rPr>
          <w:rFonts w:eastAsia="Arial Unicode MS" w:cs="Arial"/>
          <w:b/>
          <w:kern w:val="2"/>
        </w:rPr>
        <w:t xml:space="preserve">Партија 1: </w:t>
      </w:r>
      <w:r w:rsidR="00904FD1">
        <w:rPr>
          <w:rFonts w:eastAsia="Arial Unicode MS" w:cs="Arial"/>
          <w:b/>
          <w:kern w:val="2"/>
        </w:rPr>
        <w:t xml:space="preserve">Сервис клима уређаја за потребе </w:t>
      </w:r>
      <w:r w:rsidRPr="009A044B">
        <w:rPr>
          <w:rFonts w:eastAsia="Arial Unicode MS" w:cs="Arial"/>
          <w:b/>
          <w:kern w:val="2"/>
        </w:rPr>
        <w:t>TEНT A</w:t>
      </w:r>
    </w:p>
    <w:p w:rsidR="009A044B" w:rsidRPr="009A044B" w:rsidRDefault="009A044B" w:rsidP="009A044B">
      <w:pPr>
        <w:jc w:val="center"/>
        <w:rPr>
          <w:rFonts w:eastAsia="Arial Unicode MS" w:cs="Arial"/>
          <w:b/>
          <w:kern w:val="2"/>
        </w:rPr>
      </w:pPr>
      <w:r w:rsidRPr="009A044B">
        <w:rPr>
          <w:rFonts w:eastAsia="Arial Unicode MS" w:cs="Arial"/>
          <w:b/>
          <w:kern w:val="2"/>
        </w:rPr>
        <w:t xml:space="preserve">Партија 2: </w:t>
      </w:r>
      <w:r w:rsidR="00904FD1">
        <w:rPr>
          <w:rFonts w:eastAsia="Arial Unicode MS" w:cs="Arial"/>
          <w:b/>
          <w:kern w:val="2"/>
        </w:rPr>
        <w:t xml:space="preserve">Сервис клима уређаја за потребе </w:t>
      </w:r>
      <w:r w:rsidRPr="009A044B">
        <w:rPr>
          <w:rFonts w:eastAsia="Arial Unicode MS" w:cs="Arial"/>
          <w:b/>
          <w:kern w:val="2"/>
        </w:rPr>
        <w:t>TEНT Б</w:t>
      </w:r>
    </w:p>
    <w:p w:rsidR="009A044B" w:rsidRPr="009A044B" w:rsidRDefault="009A044B" w:rsidP="009A044B">
      <w:pPr>
        <w:jc w:val="center"/>
        <w:rPr>
          <w:rFonts w:eastAsia="Arial Unicode MS" w:cs="Arial"/>
          <w:b/>
          <w:kern w:val="2"/>
        </w:rPr>
      </w:pPr>
      <w:r w:rsidRPr="009A044B">
        <w:rPr>
          <w:rFonts w:eastAsia="Arial Unicode MS" w:cs="Arial"/>
          <w:b/>
          <w:kern w:val="2"/>
        </w:rPr>
        <w:t xml:space="preserve">Партија 3: </w:t>
      </w:r>
      <w:r w:rsidR="00904FD1">
        <w:rPr>
          <w:rFonts w:eastAsia="Arial Unicode MS" w:cs="Arial"/>
          <w:b/>
          <w:kern w:val="2"/>
        </w:rPr>
        <w:t xml:space="preserve">Сервис клима уређаја за потребе </w:t>
      </w:r>
      <w:r w:rsidRPr="009A044B">
        <w:rPr>
          <w:rFonts w:eastAsia="Arial Unicode MS" w:cs="Arial"/>
          <w:b/>
          <w:kern w:val="2"/>
        </w:rPr>
        <w:t>ТЕК</w:t>
      </w:r>
    </w:p>
    <w:p w:rsidR="00C6752E" w:rsidRPr="00E47C2E" w:rsidRDefault="009A044B" w:rsidP="009A044B">
      <w:pPr>
        <w:jc w:val="center"/>
        <w:rPr>
          <w:rFonts w:eastAsia="Arial Unicode MS" w:cs="Arial"/>
          <w:b/>
          <w:kern w:val="2"/>
        </w:rPr>
      </w:pPr>
      <w:r w:rsidRPr="009A044B">
        <w:rPr>
          <w:rFonts w:eastAsia="Arial Unicode MS" w:cs="Arial"/>
          <w:b/>
          <w:kern w:val="2"/>
        </w:rPr>
        <w:t xml:space="preserve">Партија 4: </w:t>
      </w:r>
      <w:r w:rsidR="00904FD1">
        <w:rPr>
          <w:rFonts w:eastAsia="Arial Unicode MS" w:cs="Arial"/>
          <w:b/>
          <w:kern w:val="2"/>
        </w:rPr>
        <w:t xml:space="preserve">Сервис клима уређаја за потребе </w:t>
      </w:r>
      <w:r w:rsidRPr="009A044B">
        <w:rPr>
          <w:rFonts w:eastAsia="Arial Unicode MS" w:cs="Arial"/>
          <w:b/>
          <w:kern w:val="2"/>
        </w:rPr>
        <w:t>ТЕМ</w:t>
      </w: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263E40" w:rsidRPr="00721B7D" w:rsidRDefault="00263E40" w:rsidP="00263E40">
      <w:pPr>
        <w:autoSpaceDE w:val="0"/>
        <w:autoSpaceDN w:val="0"/>
        <w:adjustRightInd w:val="0"/>
        <w:spacing w:before="0"/>
        <w:jc w:val="right"/>
        <w:rPr>
          <w:rFonts w:eastAsia="TimesNewRomanPSMT" w:cs="Arial"/>
          <w:bCs/>
        </w:rPr>
      </w:pPr>
      <w:r w:rsidRPr="00721B7D">
        <w:rPr>
          <w:rFonts w:eastAsia="TimesNewRomanPSMT" w:cs="Arial"/>
          <w:bCs/>
        </w:rPr>
        <w:t>К О М И С И Ј А</w:t>
      </w:r>
    </w:p>
    <w:p w:rsidR="00263E40" w:rsidRDefault="00263E40" w:rsidP="00263E40">
      <w:pPr>
        <w:autoSpaceDE w:val="0"/>
        <w:autoSpaceDN w:val="0"/>
        <w:adjustRightInd w:val="0"/>
        <w:spacing w:before="0"/>
        <w:jc w:val="right"/>
        <w:rPr>
          <w:rFonts w:eastAsia="TimesNewRomanPSMT" w:cs="Arial"/>
          <w:b/>
          <w:bCs/>
          <w:lang w:val="sr-Cyrl-RS"/>
        </w:rPr>
      </w:pPr>
      <w:r w:rsidRPr="00721B7D">
        <w:rPr>
          <w:rFonts w:eastAsia="TimesNewRomanPSMT" w:cs="Arial"/>
          <w:bCs/>
        </w:rPr>
        <w:t xml:space="preserve">за спровођење ЈН бр. </w:t>
      </w:r>
      <w:r w:rsidR="001C03C0">
        <w:rPr>
          <w:rFonts w:eastAsia="TimesNewRomanPSMT" w:cs="Arial"/>
          <w:b/>
          <w:bCs/>
        </w:rPr>
        <w:t>3000/0103/2018(233/2018)</w:t>
      </w:r>
    </w:p>
    <w:p w:rsidR="00263E40" w:rsidRPr="00721B7D" w:rsidRDefault="00263E40" w:rsidP="00263E40">
      <w:pPr>
        <w:autoSpaceDE w:val="0"/>
        <w:autoSpaceDN w:val="0"/>
        <w:adjustRightInd w:val="0"/>
        <w:spacing w:before="0"/>
        <w:jc w:val="right"/>
        <w:rPr>
          <w:rFonts w:eastAsia="TimesNewRomanPSMT" w:cs="Arial"/>
          <w:bCs/>
        </w:rPr>
      </w:pPr>
      <w:r w:rsidRPr="00721B7D">
        <w:rPr>
          <w:rFonts w:eastAsia="TimesNewRomanPSMT" w:cs="Arial"/>
          <w:bCs/>
        </w:rPr>
        <w:t>формирана Решењем бр.</w:t>
      </w:r>
      <w:r w:rsidRPr="00721B7D">
        <w:rPr>
          <w:rFonts w:eastAsia="TimesNewRomanPSMT" w:cs="Arial"/>
          <w:bCs/>
          <w:lang w:val="sr-Cyrl-RS"/>
        </w:rPr>
        <w:t>____</w:t>
      </w:r>
      <w:r w:rsidRPr="00721B7D">
        <w:rPr>
          <w:rFonts w:eastAsia="TimesNewRomanPSMT" w:cs="Arial"/>
          <w:bCs/>
        </w:rPr>
        <w:t>_____________</w:t>
      </w:r>
    </w:p>
    <w:p w:rsidR="00263E40" w:rsidRPr="00721B7D" w:rsidRDefault="00263E40" w:rsidP="00263E40">
      <w:pPr>
        <w:autoSpaceDE w:val="0"/>
        <w:autoSpaceDN w:val="0"/>
        <w:adjustRightInd w:val="0"/>
        <w:spacing w:before="0"/>
        <w:jc w:val="right"/>
        <w:rPr>
          <w:rFonts w:eastAsia="TimesNewRomanPSMT" w:cs="Arial"/>
          <w:bCs/>
          <w:color w:val="FF0000"/>
        </w:rPr>
      </w:pPr>
    </w:p>
    <w:p w:rsidR="00263E40" w:rsidRPr="00721B7D" w:rsidRDefault="00263E40" w:rsidP="00263E40">
      <w:pPr>
        <w:autoSpaceDE w:val="0"/>
        <w:autoSpaceDN w:val="0"/>
        <w:adjustRightInd w:val="0"/>
        <w:spacing w:before="0"/>
        <w:jc w:val="right"/>
        <w:rPr>
          <w:rFonts w:eastAsia="TimesNewRomanPSMT" w:cs="Arial"/>
          <w:bCs/>
          <w:color w:val="FF0000"/>
        </w:rPr>
      </w:pPr>
    </w:p>
    <w:p w:rsidR="00C6752E" w:rsidRDefault="00C6752E" w:rsidP="00C6752E"/>
    <w:p w:rsidR="006A301D" w:rsidRDefault="006A301D" w:rsidP="00C6752E"/>
    <w:p w:rsidR="006A301D" w:rsidRDefault="006A301D" w:rsidP="00C6752E"/>
    <w:p w:rsidR="006A301D" w:rsidRPr="00E47C2E" w:rsidRDefault="006A301D" w:rsidP="00C6752E">
      <w:pPr>
        <w:rPr>
          <w:rFonts w:eastAsia="Lucida Sans Unicode" w:cs="Arial"/>
          <w:iCs/>
          <w:color w:val="00B0F0"/>
          <w:lang w:eastAsia="ar-SA"/>
        </w:rPr>
      </w:pPr>
      <w:bookmarkStart w:id="6" w:name="_GoBack"/>
      <w:bookmarkEnd w:id="6"/>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8029CD" w:rsidRPr="008029CD">
        <w:rPr>
          <w:rFonts w:eastAsia="Arial Unicode MS" w:cs="Arial"/>
          <w:kern w:val="2"/>
          <w:lang w:val="ru-RU"/>
        </w:rPr>
        <w:t>105-E.03.01-</w:t>
      </w:r>
      <w:r w:rsidR="00BC3046">
        <w:rPr>
          <w:rFonts w:eastAsia="Arial Unicode MS" w:cs="Arial"/>
          <w:kern w:val="2"/>
          <w:lang w:val="ru-RU"/>
        </w:rPr>
        <w:t>156539</w:t>
      </w:r>
      <w:r w:rsidR="008029CD" w:rsidRPr="008029CD">
        <w:rPr>
          <w:rFonts w:eastAsia="Arial Unicode MS" w:cs="Arial"/>
          <w:kern w:val="2"/>
          <w:lang w:val="ru-RU"/>
        </w:rPr>
        <w:t>/</w:t>
      </w:r>
      <w:r w:rsidR="006A301D">
        <w:rPr>
          <w:rFonts w:eastAsia="Arial Unicode MS" w:cs="Arial"/>
          <w:kern w:val="2"/>
          <w:lang w:val="sr-Latn-RS"/>
        </w:rPr>
        <w:t>5</w:t>
      </w:r>
      <w:r w:rsidR="008029CD" w:rsidRPr="008029CD">
        <w:rPr>
          <w:rFonts w:eastAsia="Arial Unicode MS" w:cs="Arial"/>
          <w:kern w:val="2"/>
          <w:lang w:val="ru-RU"/>
        </w:rPr>
        <w:t>-201</w:t>
      </w:r>
      <w:r w:rsidR="00BC3046">
        <w:rPr>
          <w:rFonts w:eastAsia="Arial Unicode MS" w:cs="Arial"/>
          <w:kern w:val="2"/>
          <w:lang w:val="ru-RU"/>
        </w:rPr>
        <w:t>8</w:t>
      </w:r>
      <w:r w:rsidR="008029CD">
        <w:rPr>
          <w:rFonts w:eastAsia="Arial Unicode MS" w:cs="Arial"/>
          <w:kern w:val="2"/>
          <w:lang w:val="sr-Latn-RS"/>
        </w:rPr>
        <w:t xml:space="preserve"> </w:t>
      </w:r>
      <w:r w:rsidRPr="00E47C2E">
        <w:rPr>
          <w:rFonts w:eastAsia="Arial Unicode MS" w:cs="Arial"/>
          <w:kern w:val="2"/>
          <w:lang w:val="ru-RU"/>
        </w:rPr>
        <w:t xml:space="preserve">од </w:t>
      </w:r>
      <w:r w:rsidR="006A301D">
        <w:rPr>
          <w:rFonts w:eastAsia="Arial Unicode MS" w:cs="Arial"/>
          <w:kern w:val="2"/>
          <w:lang w:val="sr-Latn-RS"/>
        </w:rPr>
        <w:t>23.04.</w:t>
      </w:r>
      <w:r w:rsidRPr="00E47C2E">
        <w:rPr>
          <w:rFonts w:eastAsia="Arial Unicode MS" w:cs="Arial"/>
          <w:kern w:val="2"/>
          <w:lang w:val="ru-RU"/>
        </w:rPr>
        <w:t>.201</w:t>
      </w:r>
      <w:r w:rsidR="00BC3046">
        <w:rPr>
          <w:rFonts w:eastAsia="Arial Unicode MS" w:cs="Arial"/>
          <w:kern w:val="2"/>
          <w:lang w:val="ru-RU"/>
        </w:rPr>
        <w:t>8</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0C50A0" w:rsidRPr="00AA3FB0" w:rsidRDefault="00E26C8F" w:rsidP="00AA3FB0">
      <w:pPr>
        <w:spacing w:before="0"/>
        <w:jc w:val="center"/>
        <w:rPr>
          <w:rFonts w:cs="Arial"/>
          <w:lang w:val="ru-RU"/>
        </w:rPr>
      </w:pPr>
      <w:r>
        <w:rPr>
          <w:rFonts w:cs="Arial"/>
          <w:lang w:val="ru-RU"/>
        </w:rPr>
        <w:t xml:space="preserve">Обреновац, </w:t>
      </w:r>
      <w:r w:rsidR="00904FD1">
        <w:rPr>
          <w:rFonts w:cs="Arial"/>
          <w:lang w:val="ru-RU"/>
        </w:rPr>
        <w:t>април</w:t>
      </w:r>
      <w:r w:rsidR="009A044B">
        <w:rPr>
          <w:rFonts w:cs="Arial"/>
          <w:lang w:val="ru-RU"/>
        </w:rPr>
        <w:t xml:space="preserve"> </w:t>
      </w:r>
      <w:r>
        <w:rPr>
          <w:rFonts w:cs="Arial"/>
          <w:lang w:val="ru-RU"/>
        </w:rPr>
        <w:t xml:space="preserve"> </w:t>
      </w:r>
      <w:r w:rsidR="00E13FFC" w:rsidRPr="00E47C2E">
        <w:rPr>
          <w:rFonts w:cs="Arial"/>
          <w:lang w:val="ru-RU"/>
        </w:rPr>
        <w:t>201</w:t>
      </w:r>
      <w:r w:rsidR="00BC3046">
        <w:rPr>
          <w:rFonts w:cs="Arial"/>
          <w:lang w:val="ru-RU"/>
        </w:rPr>
        <w:t>8</w:t>
      </w:r>
      <w:r w:rsidR="00E13FFC" w:rsidRPr="00E47C2E">
        <w:rPr>
          <w:rFonts w:cs="Arial"/>
          <w:lang w:val="ru-RU"/>
        </w:rPr>
        <w:t>. године</w:t>
      </w:r>
    </w:p>
    <w:p w:rsidR="00261778" w:rsidRPr="00421D3C" w:rsidRDefault="00261778" w:rsidP="00421D3C">
      <w:pPr>
        <w:tabs>
          <w:tab w:val="left" w:pos="8640"/>
        </w:tabs>
        <w:ind w:left="-360" w:right="-19"/>
        <w:rPr>
          <w:rFonts w:cs="Arial"/>
        </w:rPr>
      </w:pPr>
      <w:r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9B6C52">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,50</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09580A">
        <w:rPr>
          <w:rFonts w:eastAsia="TimesNewRomanPSMT" w:cs="Arial"/>
          <w:color w:val="000000"/>
          <w:kern w:val="2"/>
          <w:lang w:val="sr-Latn-RS"/>
        </w:rPr>
        <w:t xml:space="preserve"> 2</w:t>
      </w:r>
      <w:r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421D3C">
        <w:rPr>
          <w:rFonts w:cs="Arial"/>
        </w:rPr>
        <w:t xml:space="preserve">     </w:t>
      </w:r>
      <w:r w:rsidR="00421D3C">
        <w:rPr>
          <w:rFonts w:cs="Arial"/>
          <w:lang w:val="sr-Cyrl-CS"/>
        </w:rPr>
        <w:t>Број:</w:t>
      </w:r>
      <w:r w:rsidR="00421D3C">
        <w:rPr>
          <w:rFonts w:cs="Arial"/>
        </w:rPr>
        <w:t xml:space="preserve"> </w:t>
      </w:r>
      <w:r w:rsidR="00BC3046" w:rsidRPr="008029CD">
        <w:rPr>
          <w:rFonts w:eastAsia="Arial Unicode MS" w:cs="Arial"/>
          <w:kern w:val="2"/>
          <w:lang w:val="ru-RU"/>
        </w:rPr>
        <w:t>105-E.03.01-</w:t>
      </w:r>
      <w:r w:rsidR="00BC3046">
        <w:rPr>
          <w:rFonts w:eastAsia="Arial Unicode MS" w:cs="Arial"/>
          <w:kern w:val="2"/>
          <w:lang w:val="ru-RU"/>
        </w:rPr>
        <w:t>156539</w:t>
      </w:r>
      <w:r w:rsidR="00BC3046" w:rsidRPr="008029CD">
        <w:rPr>
          <w:rFonts w:eastAsia="Arial Unicode MS" w:cs="Arial"/>
          <w:kern w:val="2"/>
          <w:lang w:val="ru-RU"/>
        </w:rPr>
        <w:t>/</w:t>
      </w:r>
      <w:r w:rsidR="00EE4852">
        <w:rPr>
          <w:rFonts w:eastAsia="Arial Unicode MS" w:cs="Arial"/>
          <w:kern w:val="2"/>
          <w:lang w:val="ru-RU"/>
        </w:rPr>
        <w:t>2</w:t>
      </w:r>
      <w:r w:rsidR="00BC3046" w:rsidRPr="008029CD">
        <w:rPr>
          <w:rFonts w:eastAsia="Arial Unicode MS" w:cs="Arial"/>
          <w:kern w:val="2"/>
          <w:lang w:val="ru-RU"/>
        </w:rPr>
        <w:t>-201</w:t>
      </w:r>
      <w:r w:rsidR="00BC3046">
        <w:rPr>
          <w:rFonts w:eastAsia="Arial Unicode MS" w:cs="Arial"/>
          <w:kern w:val="2"/>
          <w:lang w:val="ru-RU"/>
        </w:rPr>
        <w:t>8</w:t>
      </w:r>
      <w:r w:rsidR="00BC3046">
        <w:rPr>
          <w:rFonts w:eastAsia="Arial Unicode MS" w:cs="Arial"/>
          <w:kern w:val="2"/>
          <w:lang w:val="sr-Latn-RS"/>
        </w:rPr>
        <w:t xml:space="preserve"> </w:t>
      </w:r>
      <w:r w:rsidR="00421D3C">
        <w:rPr>
          <w:rFonts w:cs="Arial"/>
        </w:rPr>
        <w:t xml:space="preserve"> </w:t>
      </w:r>
      <w:r w:rsidR="00210B4F">
        <w:rPr>
          <w:rFonts w:cs="Arial"/>
          <w:lang w:val="sr-Cyrl-RS"/>
        </w:rPr>
        <w:t>од</w:t>
      </w:r>
      <w:r w:rsidR="00421D3C">
        <w:rPr>
          <w:rFonts w:cs="Arial"/>
        </w:rPr>
        <w:t xml:space="preserve"> </w:t>
      </w:r>
      <w:r w:rsidR="00BC3046">
        <w:rPr>
          <w:rFonts w:cs="Arial"/>
          <w:lang w:val="sr-Cyrl-RS"/>
        </w:rPr>
        <w:t>02</w:t>
      </w:r>
      <w:r w:rsidR="00BC3046">
        <w:rPr>
          <w:rFonts w:cs="Arial"/>
          <w:lang w:val="sr-Latn-RS"/>
        </w:rPr>
        <w:t>.0</w:t>
      </w:r>
      <w:r w:rsidR="00BC3046">
        <w:rPr>
          <w:rFonts w:cs="Arial"/>
          <w:lang w:val="sr-Cyrl-RS"/>
        </w:rPr>
        <w:t>4</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BC3046">
        <w:rPr>
          <w:rFonts w:eastAsia="Arial Unicode MS" w:cs="Arial"/>
          <w:color w:val="000000"/>
          <w:kern w:val="2"/>
          <w:lang w:val="ru-RU"/>
        </w:rPr>
        <w:t>8</w:t>
      </w:r>
      <w:r w:rsidR="00413BCE" w:rsidRPr="00E47C2E">
        <w:rPr>
          <w:rFonts w:eastAsia="Arial Unicode MS" w:cs="Arial"/>
          <w:color w:val="000000"/>
          <w:kern w:val="2"/>
          <w:lang w:val="ru-RU"/>
        </w:rPr>
        <w:t>.</w:t>
      </w:r>
      <w:r w:rsidRPr="00E47C2E">
        <w:rPr>
          <w:rFonts w:eastAsia="Arial Unicode MS" w:cs="Arial"/>
          <w:color w:val="000000"/>
          <w:kern w:val="2"/>
          <w:lang w:val="ru-RU"/>
        </w:rPr>
        <w:t xml:space="preserve"> године и Решења о образовању комисије за јавну набавку број </w:t>
      </w:r>
      <w:r w:rsidR="008029CD" w:rsidRPr="008029CD">
        <w:rPr>
          <w:rFonts w:cs="Arial"/>
          <w:lang w:val="sr-Cyrl-RS"/>
        </w:rPr>
        <w:t>105-E</w:t>
      </w:r>
      <w:r w:rsidR="00EE4852">
        <w:rPr>
          <w:rFonts w:cs="Arial"/>
          <w:lang w:val="sr-Cyrl-RS"/>
        </w:rPr>
        <w:t>105-E.03.01-156539/3</w:t>
      </w:r>
      <w:r w:rsidR="00BC3046" w:rsidRPr="00BC3046">
        <w:rPr>
          <w:rFonts w:cs="Arial"/>
          <w:lang w:val="sr-Cyrl-RS"/>
        </w:rPr>
        <w:t xml:space="preserve">-2018 </w:t>
      </w:r>
      <w:r w:rsidR="00005800" w:rsidRPr="00E47C2E">
        <w:rPr>
          <w:rFonts w:eastAsia="Arial Unicode MS" w:cs="Arial"/>
          <w:color w:val="000000"/>
          <w:kern w:val="2"/>
        </w:rPr>
        <w:t>o</w:t>
      </w:r>
      <w:r w:rsidR="00005800" w:rsidRPr="00E47C2E">
        <w:rPr>
          <w:rFonts w:eastAsia="Arial Unicode MS" w:cs="Arial"/>
          <w:color w:val="000000"/>
          <w:kern w:val="2"/>
          <w:lang w:val="ru-RU"/>
        </w:rPr>
        <w:t xml:space="preserve">д </w:t>
      </w:r>
      <w:r w:rsidR="00BC3046" w:rsidRPr="00BC3046">
        <w:rPr>
          <w:rFonts w:eastAsia="Arial Unicode MS" w:cs="Arial"/>
          <w:color w:val="000000"/>
          <w:kern w:val="2"/>
          <w:lang w:val="sr-Latn-RS"/>
        </w:rPr>
        <w:t>02.04.2018</w:t>
      </w:r>
      <w:r w:rsidR="00005800" w:rsidRPr="00E47C2E">
        <w:rPr>
          <w:rFonts w:eastAsia="Arial Unicode MS" w:cs="Arial"/>
          <w:color w:val="000000"/>
          <w:kern w:val="2"/>
          <w:lang w:val="ru-RU"/>
        </w:rPr>
        <w:t xml:space="preserve">. </w:t>
      </w:r>
      <w:r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9D3699" w:rsidRPr="00E47C2E" w:rsidRDefault="00210557" w:rsidP="009A044B">
      <w:pPr>
        <w:ind w:left="-360" w:right="-19"/>
        <w:jc w:val="center"/>
        <w:outlineLvl w:val="0"/>
        <w:rPr>
          <w:rFonts w:cs="Arial"/>
          <w:color w:val="00B0F0"/>
          <w:lang w:val="sr-Latn-CS"/>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210B4F" w:rsidRPr="00210B4F">
        <w:t xml:space="preserve"> </w:t>
      </w:r>
      <w:r w:rsidR="001C03C0">
        <w:rPr>
          <w:rFonts w:cs="Arial"/>
          <w:b/>
          <w:sz w:val="20"/>
          <w:szCs w:val="20"/>
        </w:rPr>
        <w:t>3000/0103/2018(233/2018)</w:t>
      </w: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8F5A6B" w:rsidRDefault="00C62AA7" w:rsidP="004C3B38">
            <w:pPr>
              <w:tabs>
                <w:tab w:val="left" w:pos="360"/>
                <w:tab w:val="left" w:pos="567"/>
                <w:tab w:val="right" w:leader="dot" w:pos="9639"/>
              </w:tabs>
              <w:rPr>
                <w:rFonts w:cs="Arial"/>
              </w:rPr>
            </w:pPr>
            <w:r w:rsidRPr="008F5A6B">
              <w:rPr>
                <w:rFonts w:cs="Arial"/>
              </w:rPr>
              <w:t>Општи подаци о јавној набавци</w:t>
            </w:r>
          </w:p>
        </w:tc>
        <w:tc>
          <w:tcPr>
            <w:tcW w:w="810" w:type="dxa"/>
          </w:tcPr>
          <w:p w:rsidR="00C62AA7" w:rsidRPr="00C84A6C" w:rsidRDefault="009C6292" w:rsidP="004C3B38">
            <w:pPr>
              <w:tabs>
                <w:tab w:val="left" w:pos="360"/>
                <w:tab w:val="left" w:pos="567"/>
                <w:tab w:val="right" w:leader="dot" w:pos="9639"/>
              </w:tabs>
              <w:jc w:val="center"/>
              <w:rPr>
                <w:rFonts w:cs="Arial"/>
              </w:rPr>
            </w:pPr>
            <w:r w:rsidRPr="00C84A6C">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8F5A6B" w:rsidRDefault="00C62AA7" w:rsidP="004C3B38">
            <w:pPr>
              <w:tabs>
                <w:tab w:val="left" w:pos="317"/>
                <w:tab w:val="left" w:pos="360"/>
                <w:tab w:val="right" w:leader="dot" w:pos="9639"/>
              </w:tabs>
              <w:rPr>
                <w:rFonts w:cs="Arial"/>
              </w:rPr>
            </w:pPr>
            <w:r w:rsidRPr="008F5A6B">
              <w:rPr>
                <w:rFonts w:cs="Arial"/>
              </w:rPr>
              <w:t>Подаци о предмету набавке</w:t>
            </w:r>
          </w:p>
        </w:tc>
        <w:tc>
          <w:tcPr>
            <w:tcW w:w="810" w:type="dxa"/>
          </w:tcPr>
          <w:p w:rsidR="00C62AA7" w:rsidRPr="00C84A6C" w:rsidRDefault="009C6292" w:rsidP="004C3B38">
            <w:pPr>
              <w:tabs>
                <w:tab w:val="left" w:pos="360"/>
                <w:tab w:val="left" w:pos="567"/>
                <w:tab w:val="right" w:leader="dot" w:pos="9639"/>
              </w:tabs>
              <w:jc w:val="center"/>
              <w:rPr>
                <w:rFonts w:cs="Arial"/>
              </w:rPr>
            </w:pPr>
            <w:r w:rsidRPr="00C84A6C">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8F5A6B" w:rsidRDefault="00C62AA7" w:rsidP="006F517A">
            <w:pPr>
              <w:tabs>
                <w:tab w:val="left" w:pos="317"/>
                <w:tab w:val="left" w:pos="360"/>
                <w:tab w:val="right" w:leader="dot" w:pos="9639"/>
              </w:tabs>
              <w:rPr>
                <w:rFonts w:cs="Arial"/>
              </w:rPr>
            </w:pPr>
            <w:r w:rsidRPr="008F5A6B">
              <w:rPr>
                <w:rFonts w:cs="Arial"/>
              </w:rPr>
              <w:t xml:space="preserve">Техничка спецификација (врста, техничке карактеристике, квалитет, </w:t>
            </w:r>
            <w:r w:rsidR="006F517A" w:rsidRPr="008F5A6B">
              <w:rPr>
                <w:rFonts w:cs="Arial"/>
              </w:rPr>
              <w:t>обим</w:t>
            </w:r>
            <w:r w:rsidRPr="008F5A6B">
              <w:rPr>
                <w:rFonts w:cs="Arial"/>
              </w:rPr>
              <w:t xml:space="preserve"> и опис </w:t>
            </w:r>
            <w:r w:rsidR="00A63575" w:rsidRPr="008F5A6B">
              <w:rPr>
                <w:rFonts w:cs="Arial"/>
              </w:rPr>
              <w:t>услуга</w:t>
            </w:r>
            <w:r w:rsidRPr="008F5A6B">
              <w:rPr>
                <w:rFonts w:cs="Arial"/>
              </w:rPr>
              <w:t>...)</w:t>
            </w:r>
          </w:p>
        </w:tc>
        <w:tc>
          <w:tcPr>
            <w:tcW w:w="810" w:type="dxa"/>
          </w:tcPr>
          <w:p w:rsidR="00C62AA7" w:rsidRPr="00C84A6C" w:rsidRDefault="00DC0741" w:rsidP="000C25D4">
            <w:pPr>
              <w:tabs>
                <w:tab w:val="left" w:pos="360"/>
                <w:tab w:val="left" w:pos="567"/>
                <w:tab w:val="right" w:leader="dot" w:pos="9639"/>
              </w:tabs>
              <w:jc w:val="center"/>
              <w:rPr>
                <w:rFonts w:cs="Arial"/>
                <w:lang w:val="sr-Cyrl-RS"/>
              </w:rPr>
            </w:pPr>
            <w:r w:rsidRPr="00C84A6C">
              <w:rPr>
                <w:rFonts w:cs="Arial"/>
                <w:lang w:val="sr-Cyrl-RS"/>
              </w:rPr>
              <w:t>4</w:t>
            </w:r>
            <w:r w:rsidR="008F5A6B" w:rsidRPr="00C84A6C">
              <w:rPr>
                <w:rFonts w:cs="Arial"/>
                <w:lang w:val="sr-Latn-RS"/>
              </w:rPr>
              <w:t>-</w:t>
            </w:r>
            <w:r w:rsidR="00C03153" w:rsidRPr="00C84A6C">
              <w:rPr>
                <w:rFonts w:cs="Arial"/>
                <w:lang w:val="sr-Cyrl-RS"/>
              </w:rPr>
              <w:t>2</w:t>
            </w:r>
            <w:r w:rsidR="000C25D4">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8F5A6B" w:rsidRDefault="00C62AA7" w:rsidP="004C3B38">
            <w:pPr>
              <w:tabs>
                <w:tab w:val="left" w:pos="317"/>
                <w:tab w:val="left" w:pos="360"/>
                <w:tab w:val="right" w:leader="dot" w:pos="9639"/>
              </w:tabs>
              <w:rPr>
                <w:rFonts w:cs="Arial"/>
              </w:rPr>
            </w:pPr>
            <w:r w:rsidRPr="008F5A6B">
              <w:rPr>
                <w:rFonts w:cs="Arial"/>
              </w:rPr>
              <w:t>Услови за учешће у поступку ЈН и упутство како се доказује испуњеност услова</w:t>
            </w:r>
          </w:p>
        </w:tc>
        <w:tc>
          <w:tcPr>
            <w:tcW w:w="810" w:type="dxa"/>
          </w:tcPr>
          <w:p w:rsidR="00C62AA7" w:rsidRPr="00C84A6C" w:rsidRDefault="00C03153" w:rsidP="000C25D4">
            <w:pPr>
              <w:tabs>
                <w:tab w:val="left" w:pos="360"/>
                <w:tab w:val="left" w:pos="567"/>
                <w:tab w:val="right" w:leader="dot" w:pos="9639"/>
              </w:tabs>
              <w:jc w:val="center"/>
              <w:rPr>
                <w:rFonts w:cs="Arial"/>
                <w:lang w:val="sr-Latn-RS"/>
              </w:rPr>
            </w:pPr>
            <w:r w:rsidRPr="00C84A6C">
              <w:rPr>
                <w:rFonts w:cs="Arial"/>
                <w:lang w:val="sr-Cyrl-RS"/>
              </w:rPr>
              <w:t>2</w:t>
            </w:r>
            <w:r w:rsidR="000C25D4">
              <w:rPr>
                <w:rFonts w:cs="Arial"/>
                <w:lang w:val="sr-Cyrl-RS"/>
              </w:rPr>
              <w:t>5</w:t>
            </w:r>
            <w:r w:rsidR="00DC0741" w:rsidRPr="00C84A6C">
              <w:rPr>
                <w:rFonts w:cs="Arial"/>
                <w:lang w:val="sr-Cyrl-RS"/>
              </w:rPr>
              <w:t>-</w:t>
            </w:r>
            <w:r w:rsidR="000C25D4">
              <w:rPr>
                <w:rFonts w:cs="Arial"/>
                <w:lang w:val="sr-Cyrl-RS"/>
              </w:rPr>
              <w:t>29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8F5A6B" w:rsidRDefault="00C62AA7" w:rsidP="004C3B38">
            <w:pPr>
              <w:tabs>
                <w:tab w:val="left" w:pos="317"/>
                <w:tab w:val="left" w:pos="360"/>
                <w:tab w:val="right" w:leader="dot" w:pos="9639"/>
              </w:tabs>
              <w:rPr>
                <w:rFonts w:cs="Arial"/>
              </w:rPr>
            </w:pPr>
            <w:r w:rsidRPr="008F5A6B">
              <w:rPr>
                <w:rFonts w:cs="Arial"/>
              </w:rPr>
              <w:t>Критеријум за доделу уговора</w:t>
            </w:r>
          </w:p>
        </w:tc>
        <w:tc>
          <w:tcPr>
            <w:tcW w:w="810" w:type="dxa"/>
          </w:tcPr>
          <w:p w:rsidR="00C62AA7" w:rsidRPr="00C84A6C" w:rsidRDefault="000C25D4" w:rsidP="000C25D4">
            <w:pPr>
              <w:tabs>
                <w:tab w:val="left" w:pos="360"/>
                <w:tab w:val="left" w:pos="567"/>
                <w:tab w:val="right" w:leader="dot" w:pos="9639"/>
              </w:tabs>
              <w:jc w:val="center"/>
              <w:rPr>
                <w:rFonts w:cs="Arial"/>
                <w:lang w:val="sr-Latn-RS"/>
              </w:rPr>
            </w:pPr>
            <w:r>
              <w:rPr>
                <w:rFonts w:cs="Arial"/>
                <w:lang w:val="sr-Cyrl-RS"/>
              </w:rPr>
              <w:t>29</w:t>
            </w:r>
            <w:r w:rsidR="00DC0741" w:rsidRPr="00C84A6C">
              <w:rPr>
                <w:rFonts w:cs="Arial"/>
                <w:lang w:val="sr-Cyrl-RS"/>
              </w:rPr>
              <w:t>-</w:t>
            </w:r>
            <w:r w:rsidR="00C03153" w:rsidRPr="00C84A6C">
              <w:rPr>
                <w:rFonts w:cs="Arial"/>
                <w:lang w:val="sr-Cyrl-RS"/>
              </w:rPr>
              <w:t>3</w:t>
            </w:r>
            <w:r>
              <w:rPr>
                <w:rFonts w:cs="Arial"/>
                <w:lang w:val="sr-Cyrl-RS"/>
              </w:rPr>
              <w:t>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8F5A6B" w:rsidRDefault="00C62AA7" w:rsidP="004C3B38">
            <w:pPr>
              <w:tabs>
                <w:tab w:val="left" w:pos="360"/>
                <w:tab w:val="left" w:pos="567"/>
                <w:tab w:val="right" w:leader="dot" w:pos="9639"/>
              </w:tabs>
              <w:rPr>
                <w:rFonts w:cs="Arial"/>
              </w:rPr>
            </w:pPr>
            <w:r w:rsidRPr="008F5A6B">
              <w:rPr>
                <w:rFonts w:cs="Arial"/>
              </w:rPr>
              <w:t>Упутство понуђачима како да сачине понуду</w:t>
            </w:r>
          </w:p>
        </w:tc>
        <w:tc>
          <w:tcPr>
            <w:tcW w:w="810" w:type="dxa"/>
          </w:tcPr>
          <w:p w:rsidR="00C62AA7" w:rsidRPr="00C84A6C" w:rsidRDefault="00C03153" w:rsidP="000C25D4">
            <w:pPr>
              <w:tabs>
                <w:tab w:val="left" w:pos="360"/>
                <w:tab w:val="left" w:pos="567"/>
                <w:tab w:val="right" w:leader="dot" w:pos="9639"/>
              </w:tabs>
              <w:jc w:val="center"/>
              <w:rPr>
                <w:rFonts w:cs="Arial"/>
                <w:lang w:val="sr-Cyrl-RS"/>
              </w:rPr>
            </w:pPr>
            <w:r w:rsidRPr="00C84A6C">
              <w:rPr>
                <w:rFonts w:cs="Arial"/>
                <w:lang w:val="sr-Cyrl-RS"/>
              </w:rPr>
              <w:t>3</w:t>
            </w:r>
            <w:r w:rsidR="000C25D4">
              <w:rPr>
                <w:rFonts w:cs="Arial"/>
                <w:lang w:val="sr-Cyrl-RS"/>
              </w:rPr>
              <w:t>1</w:t>
            </w:r>
            <w:r w:rsidR="00DC0741" w:rsidRPr="00C84A6C">
              <w:rPr>
                <w:rFonts w:cs="Arial"/>
                <w:lang w:val="sr-Cyrl-RS"/>
              </w:rPr>
              <w:t>-</w:t>
            </w:r>
            <w:r w:rsidRPr="00C84A6C">
              <w:rPr>
                <w:rFonts w:cs="Arial"/>
                <w:lang w:val="sr-Cyrl-RS"/>
              </w:rPr>
              <w:t>4</w:t>
            </w:r>
            <w:r w:rsidR="000C25D4">
              <w:rPr>
                <w:rFonts w:cs="Arial"/>
                <w:lang w:val="sr-Cyrl-RS"/>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F5A6B" w:rsidRDefault="009C6292" w:rsidP="00DC0741">
            <w:pPr>
              <w:tabs>
                <w:tab w:val="left" w:pos="360"/>
                <w:tab w:val="left" w:pos="567"/>
                <w:tab w:val="right" w:leader="dot" w:pos="9639"/>
              </w:tabs>
              <w:rPr>
                <w:rFonts w:cs="Arial"/>
              </w:rPr>
            </w:pPr>
            <w:r w:rsidRPr="004246CB">
              <w:rPr>
                <w:rFonts w:cs="Arial"/>
              </w:rPr>
              <w:t>Обрасци</w:t>
            </w:r>
            <w:r w:rsidR="00DC0741" w:rsidRPr="004246CB">
              <w:rPr>
                <w:rFonts w:cs="Arial"/>
                <w:lang w:val="sr-Cyrl-RS"/>
              </w:rPr>
              <w:t xml:space="preserve"> ( 1 - 8)</w:t>
            </w:r>
            <w:r w:rsidR="00E17EAE">
              <w:rPr>
                <w:rFonts w:cs="Arial"/>
                <w:lang w:val="sr-Cyrl-RS"/>
              </w:rPr>
              <w:t xml:space="preserve"> </w:t>
            </w:r>
            <w:r w:rsidR="00563760" w:rsidRPr="004246CB">
              <w:rPr>
                <w:rFonts w:cs="Arial"/>
                <w:lang w:val="sr-Cyrl-RS"/>
              </w:rPr>
              <w:t xml:space="preserve">и Прилози </w:t>
            </w:r>
            <w:r w:rsidRPr="004246CB">
              <w:rPr>
                <w:rFonts w:cs="Arial"/>
              </w:rPr>
              <w:t xml:space="preserve">( 1 - </w:t>
            </w:r>
            <w:r w:rsidR="00DC0741" w:rsidRPr="004246CB">
              <w:rPr>
                <w:rFonts w:cs="Arial"/>
                <w:lang w:val="sr-Cyrl-RS"/>
              </w:rPr>
              <w:t>4</w:t>
            </w:r>
            <w:r w:rsidR="00C62AA7" w:rsidRPr="004246CB">
              <w:rPr>
                <w:rFonts w:cs="Arial"/>
              </w:rPr>
              <w:t>)</w:t>
            </w:r>
          </w:p>
        </w:tc>
        <w:tc>
          <w:tcPr>
            <w:tcW w:w="810" w:type="dxa"/>
          </w:tcPr>
          <w:p w:rsidR="00C62AA7" w:rsidRPr="00C84A6C" w:rsidRDefault="00C03153" w:rsidP="000C25D4">
            <w:pPr>
              <w:tabs>
                <w:tab w:val="left" w:pos="360"/>
                <w:tab w:val="left" w:pos="567"/>
                <w:tab w:val="right" w:leader="dot" w:pos="9639"/>
              </w:tabs>
              <w:jc w:val="center"/>
              <w:rPr>
                <w:rFonts w:cs="Arial"/>
                <w:lang w:val="sr-Cyrl-RS"/>
              </w:rPr>
            </w:pPr>
            <w:r w:rsidRPr="00C84A6C">
              <w:rPr>
                <w:rFonts w:cs="Arial"/>
                <w:lang w:val="sr-Cyrl-RS"/>
              </w:rPr>
              <w:t>4</w:t>
            </w:r>
            <w:r w:rsidR="000C25D4">
              <w:rPr>
                <w:rFonts w:cs="Arial"/>
                <w:lang w:val="sr-Cyrl-RS"/>
              </w:rPr>
              <w:t>7</w:t>
            </w:r>
            <w:r w:rsidR="00DC0741" w:rsidRPr="00C84A6C">
              <w:rPr>
                <w:rFonts w:cs="Arial"/>
                <w:lang w:val="sr-Cyrl-RS"/>
              </w:rPr>
              <w:t>-</w:t>
            </w:r>
            <w:r w:rsidRPr="00C84A6C">
              <w:rPr>
                <w:rFonts w:cs="Arial"/>
                <w:lang w:val="sr-Cyrl-RS"/>
              </w:rPr>
              <w:t>7</w:t>
            </w:r>
            <w:r w:rsidR="000C25D4">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8F5A6B" w:rsidRDefault="00C62AA7" w:rsidP="004C3B38">
            <w:pPr>
              <w:tabs>
                <w:tab w:val="left" w:pos="360"/>
                <w:tab w:val="left" w:pos="567"/>
                <w:tab w:val="right" w:leader="dot" w:pos="9639"/>
              </w:tabs>
              <w:rPr>
                <w:rFonts w:cs="Arial"/>
              </w:rPr>
            </w:pPr>
            <w:r w:rsidRPr="008F5A6B">
              <w:rPr>
                <w:rFonts w:cs="Arial"/>
              </w:rPr>
              <w:t>Модел уговора</w:t>
            </w:r>
          </w:p>
        </w:tc>
        <w:tc>
          <w:tcPr>
            <w:tcW w:w="810" w:type="dxa"/>
          </w:tcPr>
          <w:p w:rsidR="00C62AA7" w:rsidRPr="00C84A6C" w:rsidRDefault="00C03153" w:rsidP="000C25D4">
            <w:pPr>
              <w:tabs>
                <w:tab w:val="left" w:pos="360"/>
                <w:tab w:val="left" w:pos="567"/>
                <w:tab w:val="right" w:leader="dot" w:pos="9639"/>
              </w:tabs>
              <w:jc w:val="center"/>
              <w:rPr>
                <w:rFonts w:cs="Arial"/>
                <w:lang w:val="sr-Cyrl-RS"/>
              </w:rPr>
            </w:pPr>
            <w:r w:rsidRPr="00C84A6C">
              <w:rPr>
                <w:rFonts w:cs="Arial"/>
                <w:lang w:val="sr-Cyrl-RS"/>
              </w:rPr>
              <w:t>7</w:t>
            </w:r>
            <w:r w:rsidR="000C25D4">
              <w:rPr>
                <w:rFonts w:cs="Arial"/>
                <w:lang w:val="sr-Cyrl-RS"/>
              </w:rPr>
              <w:t>5</w:t>
            </w:r>
            <w:r w:rsidR="00DC0741" w:rsidRPr="00C84A6C">
              <w:rPr>
                <w:rFonts w:cs="Arial"/>
                <w:lang w:val="sr-Cyrl-RS"/>
              </w:rPr>
              <w:t>-</w:t>
            </w:r>
            <w:r w:rsidRPr="00C84A6C">
              <w:rPr>
                <w:rFonts w:cs="Arial"/>
                <w:lang w:val="sr-Cyrl-RS"/>
              </w:rPr>
              <w:t>9</w:t>
            </w:r>
            <w:r w:rsidR="000C25D4">
              <w:rPr>
                <w:rFonts w:cs="Arial"/>
                <w:lang w:val="sr-Cyrl-RS"/>
              </w:rPr>
              <w:t>0</w:t>
            </w:r>
          </w:p>
        </w:tc>
      </w:tr>
    </w:tbl>
    <w:p w:rsidR="009D3699" w:rsidRPr="00E47C2E" w:rsidRDefault="009D3699" w:rsidP="000C50A0">
      <w:pPr>
        <w:pStyle w:val="BodyText"/>
        <w:spacing w:before="0"/>
        <w:rPr>
          <w:rFonts w:cs="Arial"/>
          <w:b/>
          <w:spacing w:val="80"/>
          <w:sz w:val="22"/>
          <w:szCs w:val="22"/>
          <w:highlight w:val="yellow"/>
        </w:rPr>
      </w:pPr>
    </w:p>
    <w:p w:rsidR="00F5264D" w:rsidRPr="0009580A" w:rsidRDefault="00C53AC6" w:rsidP="00C53AC6">
      <w:pPr>
        <w:jc w:val="right"/>
        <w:rPr>
          <w:rFonts w:cs="Arial"/>
          <w:color w:val="548DD4" w:themeColor="text2" w:themeTint="99"/>
          <w:lang w:val="sr-Latn-RS"/>
        </w:rPr>
      </w:pPr>
      <w:r w:rsidRPr="00E47C2E">
        <w:rPr>
          <w:rFonts w:cs="Arial"/>
          <w:bCs/>
          <w:noProof/>
          <w:lang w:val="sr-Cyrl-CS"/>
        </w:rPr>
        <w:t>Укупа</w:t>
      </w:r>
      <w:r w:rsidR="00F777D6">
        <w:rPr>
          <w:rFonts w:cs="Arial"/>
          <w:bCs/>
          <w:noProof/>
          <w:lang w:val="sr-Cyrl-CS"/>
        </w:rPr>
        <w:t xml:space="preserve">н број страна документације: </w:t>
      </w:r>
      <w:r w:rsidR="0009580A">
        <w:rPr>
          <w:rFonts w:cs="Arial"/>
          <w:bCs/>
          <w:noProof/>
          <w:lang w:val="sr-Latn-RS"/>
        </w:rPr>
        <w:t>90</w:t>
      </w:r>
    </w:p>
    <w:p w:rsidR="001853E1" w:rsidRPr="00E47C2E" w:rsidRDefault="001853E1" w:rsidP="000C50A0">
      <w:pPr>
        <w:pStyle w:val="BodyText"/>
        <w:spacing w:before="0"/>
        <w:rPr>
          <w:rFonts w:cs="Arial"/>
          <w:sz w:val="22"/>
          <w:szCs w:val="22"/>
        </w:rPr>
      </w:pPr>
    </w:p>
    <w:p w:rsidR="00FA0E61" w:rsidRPr="00E47C2E" w:rsidRDefault="00473AD5" w:rsidP="0053239F">
      <w:pPr>
        <w:pStyle w:val="Heading10"/>
        <w:numPr>
          <w:ilvl w:val="0"/>
          <w:numId w:val="15"/>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AD6AA4"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ED4CBE" w:rsidRDefault="004276AD" w:rsidP="002E12CC">
            <w:pPr>
              <w:pStyle w:val="Heading10"/>
              <w:jc w:val="center"/>
              <w:rPr>
                <w:rFonts w:cs="Arial"/>
                <w:b w:val="0"/>
                <w:lang w:val="sr-Cyrl-RS"/>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6"/>
            <w:r w:rsidR="00904FD1">
              <w:rPr>
                <w:rFonts w:eastAsiaTheme="majorEastAsia" w:cs="Arial"/>
                <w:bCs/>
                <w:spacing w:val="5"/>
                <w:kern w:val="28"/>
                <w:lang w:val="sr-Cyrl-RS" w:eastAsia="hr-HR"/>
              </w:rPr>
              <w:t>Сервис клима уређаја за потребе Огранка ТЕНТ</w:t>
            </w:r>
            <w:r w:rsidR="009A044B" w:rsidRPr="009A044B">
              <w:rPr>
                <w:rFonts w:eastAsiaTheme="majorEastAsia" w:cs="Arial"/>
                <w:bCs/>
                <w:spacing w:val="5"/>
                <w:kern w:val="28"/>
                <w:lang w:val="sr-Cyrl-RS" w:eastAsia="hr-HR"/>
              </w:rPr>
              <w:t xml:space="preserve"> </w:t>
            </w:r>
          </w:p>
          <w:p w:rsidR="004276AD" w:rsidRPr="00E47C2E" w:rsidRDefault="004276AD" w:rsidP="004276AD">
            <w:pPr>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Default="009A044B" w:rsidP="002E12CC">
            <w:pPr>
              <w:pStyle w:val="ListParagraph"/>
              <w:widowControl w:val="0"/>
              <w:ind w:left="0"/>
              <w:jc w:val="center"/>
              <w:rPr>
                <w:rFonts w:ascii="Arial" w:hAnsi="Arial" w:cs="Arial"/>
              </w:rPr>
            </w:pPr>
            <w:r>
              <w:rPr>
                <w:rFonts w:ascii="Arial" w:hAnsi="Arial" w:cs="Arial"/>
              </w:rPr>
              <w:t xml:space="preserve">Jавна набавка </w:t>
            </w:r>
            <w:r w:rsidR="002E12CC" w:rsidRPr="00E26C8F">
              <w:rPr>
                <w:rFonts w:ascii="Arial" w:hAnsi="Arial" w:cs="Arial"/>
              </w:rPr>
              <w:t xml:space="preserve">је обликована </w:t>
            </w:r>
            <w:r>
              <w:rPr>
                <w:rFonts w:ascii="Arial" w:hAnsi="Arial" w:cs="Arial"/>
                <w:lang w:val="sr-Cyrl-RS"/>
              </w:rPr>
              <w:t>у 4</w:t>
            </w:r>
            <w:r>
              <w:rPr>
                <w:rFonts w:ascii="Arial" w:hAnsi="Arial" w:cs="Arial"/>
              </w:rPr>
              <w:t xml:space="preserve"> партије</w:t>
            </w:r>
          </w:p>
          <w:p w:rsidR="00BC3046" w:rsidRPr="00BC3046" w:rsidRDefault="00BC3046" w:rsidP="00BC3046">
            <w:pPr>
              <w:jc w:val="center"/>
              <w:rPr>
                <w:rFonts w:eastAsia="Arial Unicode MS" w:cs="Arial"/>
                <w:kern w:val="2"/>
              </w:rPr>
            </w:pPr>
            <w:r w:rsidRPr="00BC3046">
              <w:rPr>
                <w:rFonts w:eastAsia="Arial Unicode MS" w:cs="Arial"/>
                <w:kern w:val="2"/>
              </w:rPr>
              <w:t>Партија 1: Сервис клима уређаја за потребе TEНT A</w:t>
            </w:r>
          </w:p>
          <w:p w:rsidR="00BC3046" w:rsidRPr="00BC3046" w:rsidRDefault="00BC3046" w:rsidP="00BC3046">
            <w:pPr>
              <w:jc w:val="center"/>
              <w:rPr>
                <w:rFonts w:eastAsia="Arial Unicode MS" w:cs="Arial"/>
                <w:kern w:val="2"/>
              </w:rPr>
            </w:pPr>
            <w:r w:rsidRPr="00BC3046">
              <w:rPr>
                <w:rFonts w:eastAsia="Arial Unicode MS" w:cs="Arial"/>
                <w:kern w:val="2"/>
              </w:rPr>
              <w:t>Партија 2: Сервис клима уређаја за потребе TEНT Б</w:t>
            </w:r>
          </w:p>
          <w:p w:rsidR="00BC3046" w:rsidRPr="00BC3046" w:rsidRDefault="00BC3046" w:rsidP="00BC3046">
            <w:pPr>
              <w:jc w:val="center"/>
              <w:rPr>
                <w:rFonts w:eastAsia="Arial Unicode MS" w:cs="Arial"/>
                <w:kern w:val="2"/>
              </w:rPr>
            </w:pPr>
            <w:r w:rsidRPr="00BC3046">
              <w:rPr>
                <w:rFonts w:eastAsia="Arial Unicode MS" w:cs="Arial"/>
                <w:kern w:val="2"/>
              </w:rPr>
              <w:t>Партија 3: Сервис клима уређаја за потребе ТЕК</w:t>
            </w:r>
          </w:p>
          <w:p w:rsidR="00BC3046" w:rsidRPr="00BC3046" w:rsidRDefault="00BC3046" w:rsidP="00BC3046">
            <w:pPr>
              <w:jc w:val="center"/>
              <w:rPr>
                <w:rFonts w:eastAsia="Arial Unicode MS" w:cs="Arial"/>
                <w:kern w:val="2"/>
              </w:rPr>
            </w:pPr>
            <w:r w:rsidRPr="00BC3046">
              <w:rPr>
                <w:rFonts w:eastAsia="Arial Unicode MS" w:cs="Arial"/>
                <w:kern w:val="2"/>
              </w:rPr>
              <w:t>Партија 4: Сервис клима уређаја за потребе ТЕМ</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563760" w:rsidRDefault="009A044B" w:rsidP="00E13FFC">
            <w:pPr>
              <w:jc w:val="center"/>
              <w:rPr>
                <w:rFonts w:cs="Arial"/>
                <w:color w:val="00B0F0"/>
                <w:lang w:val="sr-Cyrl-RS"/>
              </w:rPr>
            </w:pPr>
            <w:r>
              <w:rPr>
                <w:rFonts w:cs="Arial"/>
                <w:lang w:val="sr-Cyrl-RS"/>
              </w:rPr>
              <w:t>Јелисава Стојилковић</w:t>
            </w:r>
          </w:p>
          <w:p w:rsidR="00E13FFC" w:rsidRPr="00E47C2E" w:rsidRDefault="00E13FFC" w:rsidP="00E13FFC">
            <w:pPr>
              <w:jc w:val="center"/>
              <w:rPr>
                <w:rFonts w:cs="Arial"/>
              </w:rPr>
            </w:pPr>
            <w:r w:rsidRPr="00E47C2E">
              <w:rPr>
                <w:rFonts w:cs="Arial"/>
              </w:rPr>
              <w:t xml:space="preserve">e-mail: </w:t>
            </w:r>
            <w:hyperlink r:id="rId167" w:history="1">
              <w:r w:rsidR="009A044B" w:rsidRPr="00473BF2">
                <w:rPr>
                  <w:rStyle w:val="Hyperlink"/>
                  <w:rFonts w:cs="Arial"/>
                </w:rPr>
                <w:t>jelisava.stojilkovic@</w:t>
              </w:r>
            </w:hyperlink>
            <w:r w:rsidRPr="00E47C2E">
              <w:rPr>
                <w:rStyle w:val="Hyperlink"/>
                <w:rFonts w:cs="Arial"/>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53239F">
      <w:pPr>
        <w:pStyle w:val="Heading10"/>
        <w:numPr>
          <w:ilvl w:val="0"/>
          <w:numId w:val="15"/>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9A044B" w:rsidRDefault="002E12CC" w:rsidP="0032186E">
      <w:pPr>
        <w:spacing w:before="0"/>
        <w:rPr>
          <w:rFonts w:cs="Arial"/>
        </w:rPr>
      </w:pPr>
      <w:r w:rsidRPr="00E47C2E">
        <w:rPr>
          <w:rFonts w:cs="Arial"/>
          <w:lang w:eastAsia="zh-CN"/>
        </w:rPr>
        <w:t xml:space="preserve">Опис предмета јавне набавке: </w:t>
      </w:r>
      <w:r w:rsidR="00904FD1">
        <w:rPr>
          <w:rFonts w:cs="Arial"/>
        </w:rPr>
        <w:t>Сервис клима уређаја за потребе Огранка ТЕНТ</w:t>
      </w:r>
      <w:r w:rsidR="009A044B" w:rsidRPr="009A044B">
        <w:rPr>
          <w:rFonts w:cs="Arial"/>
        </w:rPr>
        <w:t xml:space="preserve"> </w:t>
      </w:r>
    </w:p>
    <w:p w:rsidR="00BC3046" w:rsidRPr="00BC3046" w:rsidRDefault="00BC3046" w:rsidP="00BC3046">
      <w:pPr>
        <w:spacing w:before="0"/>
        <w:rPr>
          <w:rFonts w:cs="Arial"/>
        </w:rPr>
      </w:pPr>
      <w:r w:rsidRPr="00BC3046">
        <w:rPr>
          <w:rFonts w:cs="Arial"/>
        </w:rPr>
        <w:t>Партија 1: Сервис клима уређаја за потребе TEНT A</w:t>
      </w:r>
    </w:p>
    <w:p w:rsidR="00BC3046" w:rsidRPr="00BC3046" w:rsidRDefault="00BC3046" w:rsidP="00BC3046">
      <w:pPr>
        <w:spacing w:before="0"/>
        <w:rPr>
          <w:rFonts w:cs="Arial"/>
        </w:rPr>
      </w:pPr>
      <w:r w:rsidRPr="00BC3046">
        <w:rPr>
          <w:rFonts w:cs="Arial"/>
        </w:rPr>
        <w:t>Партија 2: Сервис клима уређаја за потребе TEНT Б</w:t>
      </w:r>
    </w:p>
    <w:p w:rsidR="00BC3046" w:rsidRPr="00BC3046" w:rsidRDefault="00BC3046" w:rsidP="00BC3046">
      <w:pPr>
        <w:spacing w:before="0"/>
        <w:rPr>
          <w:rFonts w:cs="Arial"/>
        </w:rPr>
      </w:pPr>
      <w:r w:rsidRPr="00BC3046">
        <w:rPr>
          <w:rFonts w:cs="Arial"/>
        </w:rPr>
        <w:t>Партија 3: Сервис клима уређаја за потребе ТЕК</w:t>
      </w:r>
    </w:p>
    <w:p w:rsidR="00BC3046" w:rsidRPr="00BC3046" w:rsidRDefault="00BC3046" w:rsidP="00BC3046">
      <w:pPr>
        <w:spacing w:before="0"/>
        <w:rPr>
          <w:rFonts w:cs="Arial"/>
        </w:rPr>
      </w:pPr>
      <w:r w:rsidRPr="00BC3046">
        <w:rPr>
          <w:rFonts w:cs="Arial"/>
        </w:rPr>
        <w:t>Партија 4: Сервис клима уређаја за потребе ТЕМ</w:t>
      </w:r>
    </w:p>
    <w:p w:rsidR="00E26C8F" w:rsidRPr="009B30D4" w:rsidRDefault="002E12CC" w:rsidP="0032186E">
      <w:pPr>
        <w:spacing w:before="0"/>
        <w:rPr>
          <w:rFonts w:cs="Arial"/>
          <w:lang w:val="sr-Cyrl-RS" w:eastAsia="zh-CN"/>
        </w:rPr>
      </w:pPr>
      <w:r w:rsidRPr="00E47C2E">
        <w:rPr>
          <w:rFonts w:cs="Arial"/>
          <w:lang w:eastAsia="zh-CN"/>
        </w:rPr>
        <w:t>Назив из општег речника набавке:</w:t>
      </w:r>
      <w:r w:rsidR="009A044B" w:rsidRPr="009A044B">
        <w:t xml:space="preserve"> </w:t>
      </w:r>
      <w:r w:rsidR="00BC3046" w:rsidRPr="00BC3046">
        <w:rPr>
          <w:rFonts w:cs="Arial"/>
          <w:lang w:val="sr-Cyrl-RS"/>
        </w:rPr>
        <w:t>Расхладни уређаји и уређаји за проветравање</w:t>
      </w:r>
    </w:p>
    <w:p w:rsidR="00C6752E" w:rsidRPr="002D6535" w:rsidRDefault="002E12CC" w:rsidP="00C6752E">
      <w:pPr>
        <w:spacing w:before="0"/>
        <w:rPr>
          <w:rFonts w:cs="Arial"/>
          <w:lang w:eastAsia="zh-CN"/>
        </w:rPr>
      </w:pPr>
      <w:r w:rsidRPr="002D6535">
        <w:rPr>
          <w:rFonts w:cs="Arial"/>
          <w:lang w:eastAsia="zh-CN"/>
        </w:rPr>
        <w:t xml:space="preserve">Ознака из општег речника набавке: </w:t>
      </w:r>
      <w:r w:rsidR="00BC3046">
        <w:rPr>
          <w:rFonts w:cs="Arial"/>
          <w:lang w:val="sr-Cyrl-RS" w:eastAsia="zh-CN"/>
        </w:rPr>
        <w:t>425000000</w:t>
      </w:r>
    </w:p>
    <w:p w:rsidR="002E12CC" w:rsidRPr="00E47C2E" w:rsidRDefault="002E12CC" w:rsidP="0032186E">
      <w:pPr>
        <w:spacing w:before="0"/>
        <w:rPr>
          <w:rFonts w:cs="Arial"/>
          <w:lang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C6752E" w:rsidRDefault="00C6752E" w:rsidP="002E12CC">
      <w:pPr>
        <w:tabs>
          <w:tab w:val="left" w:pos="1134"/>
        </w:tabs>
        <w:rPr>
          <w:rFonts w:cs="Arial"/>
          <w:lang w:val="sr-Cyrl-RS"/>
        </w:rPr>
      </w:pPr>
    </w:p>
    <w:p w:rsidR="00854339" w:rsidRDefault="00854339" w:rsidP="002E12CC">
      <w:pPr>
        <w:tabs>
          <w:tab w:val="left" w:pos="1134"/>
        </w:tabs>
        <w:rPr>
          <w:rFonts w:cs="Arial"/>
          <w:lang w:val="sr-Cyrl-RS"/>
        </w:rPr>
      </w:pPr>
    </w:p>
    <w:p w:rsidR="00854339" w:rsidRDefault="00854339" w:rsidP="002E12CC">
      <w:pPr>
        <w:tabs>
          <w:tab w:val="left" w:pos="1134"/>
        </w:tabs>
        <w:rPr>
          <w:rFonts w:cs="Arial"/>
          <w:lang w:val="sr-Cyrl-RS"/>
        </w:rPr>
      </w:pPr>
    </w:p>
    <w:p w:rsidR="00854339" w:rsidRDefault="00854339" w:rsidP="002E12CC">
      <w:pPr>
        <w:tabs>
          <w:tab w:val="left" w:pos="1134"/>
        </w:tabs>
        <w:rPr>
          <w:rFonts w:cs="Arial"/>
          <w:lang w:val="sr-Cyrl-RS"/>
        </w:rPr>
      </w:pPr>
    </w:p>
    <w:p w:rsidR="00854339" w:rsidRDefault="00854339" w:rsidP="002E12CC">
      <w:pPr>
        <w:tabs>
          <w:tab w:val="left" w:pos="1134"/>
        </w:tabs>
        <w:rPr>
          <w:rFonts w:cs="Arial"/>
          <w:lang w:val="sr-Cyrl-RS"/>
        </w:rPr>
      </w:pPr>
    </w:p>
    <w:p w:rsidR="00854339" w:rsidRDefault="00854339" w:rsidP="002E12CC">
      <w:pPr>
        <w:tabs>
          <w:tab w:val="left" w:pos="1134"/>
        </w:tabs>
        <w:rPr>
          <w:rFonts w:cs="Arial"/>
          <w:lang w:val="sr-Cyrl-RS"/>
        </w:rPr>
      </w:pPr>
    </w:p>
    <w:p w:rsidR="00854339" w:rsidRPr="00C619B3" w:rsidRDefault="00854339" w:rsidP="002E12CC">
      <w:pPr>
        <w:tabs>
          <w:tab w:val="left" w:pos="1134"/>
        </w:tabs>
        <w:rPr>
          <w:rFonts w:cs="Arial"/>
          <w:lang w:val="sr-Latn-RS"/>
        </w:rPr>
      </w:pPr>
    </w:p>
    <w:p w:rsidR="0032186E" w:rsidRDefault="00DB369C" w:rsidP="0053239F">
      <w:pPr>
        <w:pStyle w:val="Heading10"/>
        <w:numPr>
          <w:ilvl w:val="0"/>
          <w:numId w:val="15"/>
        </w:numPr>
        <w:jc w:val="both"/>
        <w:rPr>
          <w:rFonts w:cs="Arial"/>
          <w:lang w:val="sr-Cyrl-RS"/>
        </w:rPr>
      </w:pPr>
      <w:r w:rsidRPr="00E47C2E">
        <w:rPr>
          <w:rFonts w:cs="Arial"/>
        </w:rPr>
        <w:t>ТЕХНИЧК</w:t>
      </w:r>
      <w:r w:rsidR="0032186E" w:rsidRPr="00E47C2E">
        <w:rPr>
          <w:rFonts w:cs="Arial"/>
        </w:rPr>
        <w:t>А</w:t>
      </w:r>
      <w:r w:rsidR="003F6D4E">
        <w:rPr>
          <w:rFonts w:cs="Arial"/>
          <w:lang w:val="en-US"/>
        </w:rPr>
        <w:t xml:space="preserve"> </w:t>
      </w:r>
      <w:r w:rsidR="0032186E" w:rsidRPr="00E47C2E">
        <w:rPr>
          <w:rFonts w:cs="Arial"/>
        </w:rPr>
        <w:t>СПЕЦИФИКАЦИЈА</w:t>
      </w:r>
    </w:p>
    <w:p w:rsidR="001A70A0" w:rsidRDefault="007E028D" w:rsidP="001A70A0">
      <w:pPr>
        <w:pStyle w:val="ListParagraph"/>
        <w:numPr>
          <w:ilvl w:val="1"/>
          <w:numId w:val="15"/>
        </w:numPr>
        <w:rPr>
          <w:rFonts w:ascii="Arial" w:hAnsi="Arial" w:cs="Arial"/>
          <w:b/>
          <w:lang w:val="sr-Cyrl-RS" w:eastAsia="ar-SA"/>
        </w:rPr>
      </w:pPr>
      <w:r w:rsidRPr="007140CC">
        <w:rPr>
          <w:rFonts w:ascii="Arial" w:hAnsi="Arial" w:cs="Arial"/>
          <w:b/>
          <w:lang w:val="sr-Cyrl-RS" w:eastAsia="ar-SA"/>
        </w:rPr>
        <w:t>Технички  опис захтеваних услуга</w:t>
      </w:r>
    </w:p>
    <w:p w:rsidR="003172F5" w:rsidRDefault="00037A39" w:rsidP="00F33D09">
      <w:pPr>
        <w:rPr>
          <w:rFonts w:cs="Arial"/>
          <w:b/>
          <w:lang w:val="sr-Cyrl-RS" w:eastAsia="ar-SA"/>
        </w:rPr>
      </w:pPr>
      <w:r>
        <w:rPr>
          <w:rFonts w:cs="Arial"/>
          <w:b/>
          <w:lang w:val="sr-Cyrl-RS" w:eastAsia="ar-SA"/>
        </w:rPr>
        <w:t>1.</w:t>
      </w:r>
      <w:r w:rsidR="00F33D09" w:rsidRPr="00F33D09">
        <w:rPr>
          <w:rFonts w:cs="Arial"/>
          <w:b/>
          <w:lang w:val="sr-Cyrl-RS" w:eastAsia="ar-SA"/>
        </w:rPr>
        <w:t xml:space="preserve">СПИСАК КЛИМА УРЕЂАЈА СА ПОТРЕБНИМ БРОЈЕМ СЕРВИСА ЗА </w:t>
      </w:r>
      <w:r w:rsidR="003172F5">
        <w:rPr>
          <w:rFonts w:cs="Arial"/>
          <w:b/>
          <w:lang w:val="sr-Cyrl-RS" w:eastAsia="ar-SA"/>
        </w:rPr>
        <w:t>2017/</w:t>
      </w:r>
      <w:r w:rsidR="00F33D09" w:rsidRPr="00F33D09">
        <w:rPr>
          <w:rFonts w:cs="Arial"/>
          <w:b/>
          <w:lang w:val="sr-Cyrl-RS" w:eastAsia="ar-SA"/>
        </w:rPr>
        <w:t>201</w:t>
      </w:r>
      <w:r w:rsidR="003172F5">
        <w:rPr>
          <w:rFonts w:cs="Arial"/>
          <w:b/>
          <w:lang w:val="sr-Cyrl-RS" w:eastAsia="ar-SA"/>
        </w:rPr>
        <w:t>8</w:t>
      </w:r>
      <w:r w:rsidR="00F33D09" w:rsidRPr="00F33D09">
        <w:rPr>
          <w:rFonts w:cs="Arial"/>
          <w:b/>
          <w:lang w:val="sr-Cyrl-RS" w:eastAsia="ar-SA"/>
        </w:rPr>
        <w:t xml:space="preserve"> ГОДИНУ</w:t>
      </w:r>
      <w:r w:rsidR="003172F5">
        <w:rPr>
          <w:rFonts w:cs="Arial"/>
          <w:b/>
          <w:lang w:val="sr-Cyrl-RS" w:eastAsia="ar-SA"/>
        </w:rPr>
        <w:t>:</w:t>
      </w:r>
    </w:p>
    <w:p w:rsidR="008F7938" w:rsidRDefault="00440D0F" w:rsidP="00F33D09">
      <w:pPr>
        <w:rPr>
          <w:rFonts w:cs="Arial"/>
          <w:b/>
          <w:lang w:val="sr-Cyrl-RS" w:eastAsia="ar-SA"/>
        </w:rPr>
      </w:pPr>
      <w:r>
        <w:rPr>
          <w:rFonts w:cs="Arial"/>
          <w:b/>
          <w:lang w:val="sr-Cyrl-RS" w:eastAsia="ar-SA"/>
        </w:rPr>
        <w:t xml:space="preserve"> за ПАРТИЈУ </w:t>
      </w:r>
      <w:r w:rsidR="003172F5">
        <w:rPr>
          <w:rFonts w:cs="Arial"/>
          <w:b/>
          <w:lang w:val="sr-Cyrl-RS" w:eastAsia="ar-SA"/>
        </w:rPr>
        <w:t>1</w:t>
      </w:r>
    </w:p>
    <w:p w:rsidR="008F7938" w:rsidRDefault="008F7938" w:rsidP="00F33D09">
      <w:pPr>
        <w:rPr>
          <w:rFonts w:cs="Arial"/>
          <w:b/>
          <w:lang w:val="sr-Cyrl-RS" w:eastAsia="ar-SA"/>
        </w:rPr>
      </w:pPr>
    </w:p>
    <w:tbl>
      <w:tblPr>
        <w:tblStyle w:val="TableGrid"/>
        <w:tblW w:w="0" w:type="auto"/>
        <w:tblInd w:w="-522" w:type="dxa"/>
        <w:tblLayout w:type="fixed"/>
        <w:tblLook w:val="04A0" w:firstRow="1" w:lastRow="0" w:firstColumn="1" w:lastColumn="0" w:noHBand="0" w:noVBand="1"/>
      </w:tblPr>
      <w:tblGrid>
        <w:gridCol w:w="630"/>
        <w:gridCol w:w="1170"/>
        <w:gridCol w:w="2582"/>
        <w:gridCol w:w="1014"/>
        <w:gridCol w:w="709"/>
        <w:gridCol w:w="988"/>
        <w:gridCol w:w="790"/>
        <w:gridCol w:w="1111"/>
        <w:gridCol w:w="773"/>
      </w:tblGrid>
      <w:tr w:rsidR="003A4E01" w:rsidRPr="008F7938" w:rsidTr="003A4E01">
        <w:trPr>
          <w:trHeight w:val="510"/>
        </w:trPr>
        <w:tc>
          <w:tcPr>
            <w:tcW w:w="630" w:type="dxa"/>
            <w:hideMark/>
          </w:tcPr>
          <w:p w:rsidR="008F7938" w:rsidRPr="00D77B7E" w:rsidRDefault="00D77B7E" w:rsidP="00D77B7E">
            <w:pPr>
              <w:jc w:val="left"/>
              <w:rPr>
                <w:rFonts w:cs="Arial"/>
                <w:b/>
                <w:sz w:val="20"/>
                <w:szCs w:val="20"/>
                <w:lang w:eastAsia="ar-SA"/>
              </w:rPr>
            </w:pPr>
            <w:r>
              <w:rPr>
                <w:rFonts w:cs="Arial"/>
                <w:b/>
                <w:sz w:val="20"/>
                <w:szCs w:val="20"/>
                <w:lang w:eastAsia="ar-SA"/>
              </w:rPr>
              <w:t>Ред</w:t>
            </w:r>
            <w:r w:rsidR="008F7938" w:rsidRPr="00D77B7E">
              <w:rPr>
                <w:rFonts w:cs="Arial"/>
                <w:b/>
                <w:sz w:val="20"/>
                <w:szCs w:val="20"/>
                <w:lang w:eastAsia="ar-SA"/>
              </w:rPr>
              <w:t>бр.</w:t>
            </w:r>
          </w:p>
        </w:tc>
        <w:tc>
          <w:tcPr>
            <w:tcW w:w="1170" w:type="dxa"/>
            <w:hideMark/>
          </w:tcPr>
          <w:p w:rsidR="008F7938" w:rsidRPr="00D77B7E" w:rsidRDefault="008F7938" w:rsidP="00D77B7E">
            <w:pPr>
              <w:jc w:val="left"/>
              <w:rPr>
                <w:rFonts w:cs="Arial"/>
                <w:b/>
                <w:sz w:val="20"/>
                <w:szCs w:val="20"/>
                <w:lang w:eastAsia="ar-SA"/>
              </w:rPr>
            </w:pPr>
            <w:r w:rsidRPr="00D77B7E">
              <w:rPr>
                <w:rFonts w:cs="Arial"/>
                <w:b/>
                <w:sz w:val="20"/>
                <w:szCs w:val="20"/>
                <w:lang w:eastAsia="ar-SA"/>
              </w:rPr>
              <w:t>СЛУЖБА</w:t>
            </w:r>
          </w:p>
        </w:tc>
        <w:tc>
          <w:tcPr>
            <w:tcW w:w="2582" w:type="dxa"/>
            <w:hideMark/>
          </w:tcPr>
          <w:p w:rsidR="008F7938" w:rsidRPr="00D77B7E" w:rsidRDefault="008F7938" w:rsidP="00D77B7E">
            <w:pPr>
              <w:jc w:val="left"/>
              <w:rPr>
                <w:rFonts w:cs="Arial"/>
                <w:b/>
                <w:sz w:val="20"/>
                <w:szCs w:val="20"/>
                <w:lang w:eastAsia="ar-SA"/>
              </w:rPr>
            </w:pPr>
            <w:r w:rsidRPr="00D77B7E">
              <w:rPr>
                <w:rFonts w:cs="Arial"/>
                <w:b/>
                <w:sz w:val="20"/>
                <w:szCs w:val="20"/>
                <w:lang w:eastAsia="ar-SA"/>
              </w:rPr>
              <w:t>ЛОКАЦИЈА</w:t>
            </w:r>
          </w:p>
        </w:tc>
        <w:tc>
          <w:tcPr>
            <w:tcW w:w="1014" w:type="dxa"/>
            <w:hideMark/>
          </w:tcPr>
          <w:p w:rsidR="008F7938" w:rsidRPr="00D77B7E" w:rsidRDefault="008F7938" w:rsidP="00D77B7E">
            <w:pPr>
              <w:jc w:val="left"/>
              <w:rPr>
                <w:rFonts w:cs="Arial"/>
                <w:b/>
                <w:sz w:val="20"/>
                <w:szCs w:val="20"/>
                <w:lang w:eastAsia="ar-SA"/>
              </w:rPr>
            </w:pPr>
            <w:r w:rsidRPr="00D77B7E">
              <w:rPr>
                <w:rFonts w:cs="Arial"/>
                <w:b/>
                <w:sz w:val="20"/>
                <w:szCs w:val="20"/>
                <w:lang w:eastAsia="ar-SA"/>
              </w:rPr>
              <w:t>ТИП</w:t>
            </w:r>
          </w:p>
        </w:tc>
        <w:tc>
          <w:tcPr>
            <w:tcW w:w="709" w:type="dxa"/>
            <w:hideMark/>
          </w:tcPr>
          <w:p w:rsidR="008F7938" w:rsidRPr="00D77B7E" w:rsidRDefault="008F7938" w:rsidP="00D77B7E">
            <w:pPr>
              <w:jc w:val="left"/>
              <w:rPr>
                <w:rFonts w:cs="Arial"/>
                <w:b/>
                <w:sz w:val="20"/>
                <w:szCs w:val="20"/>
                <w:lang w:eastAsia="ar-SA"/>
              </w:rPr>
            </w:pPr>
            <w:r w:rsidRPr="00D77B7E">
              <w:rPr>
                <w:rFonts w:cs="Arial"/>
                <w:b/>
                <w:sz w:val="20"/>
                <w:szCs w:val="20"/>
                <w:lang w:eastAsia="ar-SA"/>
              </w:rPr>
              <w:t>бр. комада</w:t>
            </w:r>
          </w:p>
        </w:tc>
        <w:tc>
          <w:tcPr>
            <w:tcW w:w="988" w:type="dxa"/>
            <w:hideMark/>
          </w:tcPr>
          <w:p w:rsidR="008F7938" w:rsidRPr="00D77B7E" w:rsidRDefault="008F7938" w:rsidP="00D77B7E">
            <w:pPr>
              <w:jc w:val="left"/>
              <w:rPr>
                <w:rFonts w:cs="Arial"/>
                <w:b/>
                <w:sz w:val="20"/>
                <w:szCs w:val="20"/>
                <w:lang w:eastAsia="ar-SA"/>
              </w:rPr>
            </w:pPr>
            <w:r w:rsidRPr="00D77B7E">
              <w:rPr>
                <w:rFonts w:cs="Arial"/>
                <w:b/>
                <w:sz w:val="20"/>
                <w:szCs w:val="20"/>
                <w:lang w:eastAsia="ar-SA"/>
              </w:rPr>
              <w:t>набављена (год.)</w:t>
            </w:r>
          </w:p>
        </w:tc>
        <w:tc>
          <w:tcPr>
            <w:tcW w:w="2674" w:type="dxa"/>
            <w:gridSpan w:val="3"/>
            <w:hideMark/>
          </w:tcPr>
          <w:p w:rsidR="008F7938" w:rsidRPr="00D77B7E" w:rsidRDefault="008F7938" w:rsidP="00B618EE">
            <w:pPr>
              <w:jc w:val="left"/>
              <w:rPr>
                <w:rFonts w:cs="Arial"/>
                <w:b/>
                <w:sz w:val="20"/>
                <w:szCs w:val="20"/>
                <w:lang w:eastAsia="ar-SA"/>
              </w:rPr>
            </w:pPr>
            <w:r w:rsidRPr="00D77B7E">
              <w:rPr>
                <w:rFonts w:cs="Arial"/>
                <w:b/>
                <w:sz w:val="20"/>
                <w:szCs w:val="20"/>
                <w:lang w:eastAsia="ar-SA"/>
              </w:rPr>
              <w:t>потребан бр.сервиса у 201</w:t>
            </w:r>
            <w:r w:rsidR="00B618EE">
              <w:rPr>
                <w:rFonts w:cs="Arial"/>
                <w:b/>
                <w:sz w:val="20"/>
                <w:szCs w:val="20"/>
                <w:lang w:val="sr-Cyrl-RS" w:eastAsia="ar-SA"/>
              </w:rPr>
              <w:t>7</w:t>
            </w:r>
            <w:r w:rsidRPr="00D77B7E">
              <w:rPr>
                <w:rFonts w:cs="Arial"/>
                <w:b/>
                <w:sz w:val="20"/>
                <w:szCs w:val="20"/>
                <w:lang w:eastAsia="ar-SA"/>
              </w:rPr>
              <w:t>/201</w:t>
            </w:r>
            <w:r w:rsidR="00B618EE">
              <w:rPr>
                <w:rFonts w:cs="Arial"/>
                <w:b/>
                <w:sz w:val="20"/>
                <w:szCs w:val="20"/>
                <w:lang w:val="sr-Cyrl-RS" w:eastAsia="ar-SA"/>
              </w:rPr>
              <w:t>8</w:t>
            </w:r>
            <w:r w:rsidRPr="00D77B7E">
              <w:rPr>
                <w:rFonts w:cs="Arial"/>
                <w:b/>
                <w:sz w:val="20"/>
                <w:szCs w:val="20"/>
                <w:lang w:eastAsia="ar-SA"/>
              </w:rPr>
              <w:t>.г.</w:t>
            </w:r>
          </w:p>
        </w:tc>
      </w:tr>
      <w:tr w:rsidR="003A4E01" w:rsidRPr="008F7938" w:rsidTr="003A4E01">
        <w:trPr>
          <w:trHeight w:val="1020"/>
        </w:trPr>
        <w:tc>
          <w:tcPr>
            <w:tcW w:w="630" w:type="dxa"/>
            <w:hideMark/>
          </w:tcPr>
          <w:p w:rsidR="008F7938" w:rsidRPr="00D77B7E" w:rsidRDefault="008F7938" w:rsidP="00D77B7E">
            <w:pPr>
              <w:jc w:val="left"/>
              <w:rPr>
                <w:rFonts w:cs="Arial"/>
                <w:b/>
                <w:sz w:val="20"/>
                <w:szCs w:val="20"/>
                <w:lang w:eastAsia="ar-SA"/>
              </w:rPr>
            </w:pPr>
            <w:r w:rsidRPr="00D77B7E">
              <w:rPr>
                <w:rFonts w:cs="Arial"/>
                <w:b/>
                <w:sz w:val="20"/>
                <w:szCs w:val="20"/>
                <w:lang w:eastAsia="ar-SA"/>
              </w:rPr>
              <w:t> </w:t>
            </w:r>
          </w:p>
        </w:tc>
        <w:tc>
          <w:tcPr>
            <w:tcW w:w="1170" w:type="dxa"/>
            <w:hideMark/>
          </w:tcPr>
          <w:p w:rsidR="008F7938" w:rsidRPr="00D77B7E" w:rsidRDefault="008F7938" w:rsidP="00D77B7E">
            <w:pPr>
              <w:jc w:val="left"/>
              <w:rPr>
                <w:rFonts w:cs="Arial"/>
                <w:b/>
                <w:sz w:val="20"/>
                <w:szCs w:val="20"/>
                <w:lang w:eastAsia="ar-SA"/>
              </w:rPr>
            </w:pPr>
            <w:r w:rsidRPr="00D77B7E">
              <w:rPr>
                <w:rFonts w:cs="Arial"/>
                <w:b/>
                <w:sz w:val="20"/>
                <w:szCs w:val="20"/>
                <w:lang w:eastAsia="ar-SA"/>
              </w:rPr>
              <w:t> </w:t>
            </w:r>
          </w:p>
        </w:tc>
        <w:tc>
          <w:tcPr>
            <w:tcW w:w="2582" w:type="dxa"/>
            <w:hideMark/>
          </w:tcPr>
          <w:p w:rsidR="008F7938" w:rsidRPr="00D77B7E" w:rsidRDefault="008F7938" w:rsidP="00D77B7E">
            <w:pPr>
              <w:jc w:val="left"/>
              <w:rPr>
                <w:rFonts w:cs="Arial"/>
                <w:b/>
                <w:sz w:val="20"/>
                <w:szCs w:val="20"/>
                <w:lang w:eastAsia="ar-SA"/>
              </w:rPr>
            </w:pPr>
            <w:r w:rsidRPr="00D77B7E">
              <w:rPr>
                <w:rFonts w:cs="Arial"/>
                <w:b/>
                <w:sz w:val="20"/>
                <w:szCs w:val="20"/>
                <w:lang w:eastAsia="ar-SA"/>
              </w:rPr>
              <w:t> </w:t>
            </w:r>
          </w:p>
        </w:tc>
        <w:tc>
          <w:tcPr>
            <w:tcW w:w="1014" w:type="dxa"/>
            <w:hideMark/>
          </w:tcPr>
          <w:p w:rsidR="008F7938" w:rsidRPr="00D77B7E" w:rsidRDefault="008F7938" w:rsidP="00D77B7E">
            <w:pPr>
              <w:jc w:val="left"/>
              <w:rPr>
                <w:rFonts w:cs="Arial"/>
                <w:b/>
                <w:sz w:val="20"/>
                <w:szCs w:val="20"/>
                <w:lang w:eastAsia="ar-SA"/>
              </w:rPr>
            </w:pPr>
            <w:r w:rsidRPr="00D77B7E">
              <w:rPr>
                <w:rFonts w:cs="Arial"/>
                <w:b/>
                <w:sz w:val="20"/>
                <w:szCs w:val="20"/>
                <w:lang w:eastAsia="ar-SA"/>
              </w:rPr>
              <w:t> </w:t>
            </w:r>
          </w:p>
        </w:tc>
        <w:tc>
          <w:tcPr>
            <w:tcW w:w="709" w:type="dxa"/>
            <w:hideMark/>
          </w:tcPr>
          <w:p w:rsidR="008F7938" w:rsidRPr="00D77B7E" w:rsidRDefault="008F7938" w:rsidP="00D77B7E">
            <w:pPr>
              <w:jc w:val="left"/>
              <w:rPr>
                <w:rFonts w:cs="Arial"/>
                <w:b/>
                <w:sz w:val="20"/>
                <w:szCs w:val="20"/>
                <w:lang w:eastAsia="ar-SA"/>
              </w:rPr>
            </w:pPr>
            <w:r w:rsidRPr="00D77B7E">
              <w:rPr>
                <w:rFonts w:cs="Arial"/>
                <w:b/>
                <w:sz w:val="20"/>
                <w:szCs w:val="20"/>
                <w:lang w:eastAsia="ar-SA"/>
              </w:rPr>
              <w:t> </w:t>
            </w:r>
          </w:p>
        </w:tc>
        <w:tc>
          <w:tcPr>
            <w:tcW w:w="988" w:type="dxa"/>
            <w:hideMark/>
          </w:tcPr>
          <w:p w:rsidR="008F7938" w:rsidRPr="00D77B7E" w:rsidRDefault="008F7938" w:rsidP="00D77B7E">
            <w:pPr>
              <w:jc w:val="left"/>
              <w:rPr>
                <w:rFonts w:cs="Arial"/>
                <w:b/>
                <w:sz w:val="20"/>
                <w:szCs w:val="20"/>
                <w:lang w:eastAsia="ar-SA"/>
              </w:rPr>
            </w:pPr>
            <w:r w:rsidRPr="00D77B7E">
              <w:rPr>
                <w:rFonts w:cs="Arial"/>
                <w:b/>
                <w:sz w:val="20"/>
                <w:szCs w:val="20"/>
                <w:lang w:eastAsia="ar-SA"/>
              </w:rPr>
              <w:t> </w:t>
            </w:r>
          </w:p>
        </w:tc>
        <w:tc>
          <w:tcPr>
            <w:tcW w:w="790" w:type="dxa"/>
            <w:hideMark/>
          </w:tcPr>
          <w:p w:rsidR="008F7938" w:rsidRPr="00D77B7E" w:rsidRDefault="008F7938" w:rsidP="00D77B7E">
            <w:pPr>
              <w:jc w:val="left"/>
              <w:rPr>
                <w:rFonts w:cs="Arial"/>
                <w:b/>
                <w:sz w:val="20"/>
                <w:szCs w:val="20"/>
                <w:lang w:eastAsia="ar-SA"/>
              </w:rPr>
            </w:pPr>
            <w:r w:rsidRPr="00D77B7E">
              <w:rPr>
                <w:rFonts w:cs="Arial"/>
                <w:b/>
                <w:sz w:val="20"/>
                <w:szCs w:val="20"/>
                <w:lang w:eastAsia="ar-SA"/>
              </w:rPr>
              <w:t>редован</w:t>
            </w:r>
          </w:p>
        </w:tc>
        <w:tc>
          <w:tcPr>
            <w:tcW w:w="1111" w:type="dxa"/>
            <w:hideMark/>
          </w:tcPr>
          <w:p w:rsidR="008F7938" w:rsidRPr="00D77B7E" w:rsidRDefault="008F7938" w:rsidP="00D77B7E">
            <w:pPr>
              <w:jc w:val="left"/>
              <w:rPr>
                <w:rFonts w:cs="Arial"/>
                <w:b/>
                <w:sz w:val="20"/>
                <w:szCs w:val="20"/>
                <w:lang w:eastAsia="ar-SA"/>
              </w:rPr>
            </w:pPr>
            <w:r w:rsidRPr="00D77B7E">
              <w:rPr>
                <w:rFonts w:cs="Arial"/>
                <w:b/>
                <w:sz w:val="20"/>
                <w:szCs w:val="20"/>
                <w:lang w:eastAsia="ar-SA"/>
              </w:rPr>
              <w:t>додатни (спец.услови за рад)</w:t>
            </w:r>
          </w:p>
        </w:tc>
        <w:tc>
          <w:tcPr>
            <w:tcW w:w="773" w:type="dxa"/>
            <w:hideMark/>
          </w:tcPr>
          <w:p w:rsidR="008F7938" w:rsidRPr="00D77B7E" w:rsidRDefault="008F7938" w:rsidP="00D77B7E">
            <w:pPr>
              <w:jc w:val="left"/>
              <w:rPr>
                <w:rFonts w:cs="Arial"/>
                <w:b/>
                <w:sz w:val="20"/>
                <w:szCs w:val="20"/>
                <w:lang w:eastAsia="ar-SA"/>
              </w:rPr>
            </w:pPr>
            <w:r w:rsidRPr="00D77B7E">
              <w:rPr>
                <w:rFonts w:cs="Arial"/>
                <w:b/>
                <w:sz w:val="20"/>
                <w:szCs w:val="20"/>
                <w:lang w:eastAsia="ar-SA"/>
              </w:rPr>
              <w:t>укупно</w:t>
            </w:r>
          </w:p>
        </w:tc>
      </w:tr>
      <w:tr w:rsidR="003A4E01" w:rsidRPr="008F7938" w:rsidTr="003A4E01">
        <w:trPr>
          <w:trHeight w:val="499"/>
        </w:trPr>
        <w:tc>
          <w:tcPr>
            <w:tcW w:w="630"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1170" w:type="dxa"/>
            <w:hideMark/>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hideMark/>
          </w:tcPr>
          <w:p w:rsidR="00CC34F4" w:rsidRPr="00D77B7E" w:rsidRDefault="00CC34F4" w:rsidP="00D77B7E">
            <w:pPr>
              <w:spacing w:before="0"/>
              <w:jc w:val="left"/>
              <w:rPr>
                <w:rFonts w:cs="Arial"/>
                <w:sz w:val="20"/>
                <w:szCs w:val="20"/>
              </w:rPr>
            </w:pPr>
            <w:r w:rsidRPr="00D77B7E">
              <w:rPr>
                <w:rFonts w:cs="Arial"/>
                <w:sz w:val="20"/>
                <w:szCs w:val="20"/>
              </w:rPr>
              <w:t>Пословође турбинско; 0м</w:t>
            </w:r>
          </w:p>
        </w:tc>
        <w:tc>
          <w:tcPr>
            <w:tcW w:w="1014" w:type="dxa"/>
            <w:hideMark/>
          </w:tcPr>
          <w:p w:rsidR="00CC34F4" w:rsidRPr="00D77B7E" w:rsidRDefault="00CC34F4" w:rsidP="00D77B7E">
            <w:pPr>
              <w:spacing w:before="0"/>
              <w:jc w:val="left"/>
              <w:rPr>
                <w:rFonts w:cs="Arial"/>
                <w:sz w:val="20"/>
                <w:szCs w:val="20"/>
              </w:rPr>
            </w:pPr>
            <w:r w:rsidRPr="00D77B7E">
              <w:rPr>
                <w:rFonts w:cs="Arial"/>
                <w:sz w:val="20"/>
                <w:szCs w:val="20"/>
              </w:rPr>
              <w:t>Houlsel (прозорска)</w:t>
            </w:r>
          </w:p>
        </w:tc>
        <w:tc>
          <w:tcPr>
            <w:tcW w:w="709"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988" w:type="dxa"/>
            <w:noWrap/>
            <w:hideMark/>
          </w:tcPr>
          <w:p w:rsidR="00CC34F4" w:rsidRPr="00D77B7E" w:rsidRDefault="00CC34F4" w:rsidP="00D77B7E">
            <w:pPr>
              <w:spacing w:before="0"/>
              <w:jc w:val="left"/>
              <w:rPr>
                <w:rFonts w:cs="Arial"/>
                <w:sz w:val="20"/>
                <w:szCs w:val="20"/>
              </w:rPr>
            </w:pPr>
            <w:r w:rsidRPr="00D77B7E">
              <w:rPr>
                <w:rFonts w:cs="Arial"/>
                <w:sz w:val="20"/>
                <w:szCs w:val="20"/>
              </w:rPr>
              <w:t>2006</w:t>
            </w:r>
          </w:p>
        </w:tc>
        <w:tc>
          <w:tcPr>
            <w:tcW w:w="790"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1111" w:type="dxa"/>
            <w:noWrap/>
            <w:hideMark/>
          </w:tcPr>
          <w:p w:rsidR="00CC34F4" w:rsidRPr="00D77B7E" w:rsidRDefault="0009580A" w:rsidP="00D77B7E">
            <w:pPr>
              <w:spacing w:before="0"/>
              <w:jc w:val="left"/>
              <w:rPr>
                <w:rFonts w:cs="Arial"/>
                <w:sz w:val="20"/>
                <w:szCs w:val="20"/>
              </w:rPr>
            </w:pPr>
            <w:r>
              <w:rPr>
                <w:rFonts w:cs="Arial"/>
                <w:sz w:val="20"/>
                <w:szCs w:val="20"/>
              </w:rPr>
              <w:t>0</w:t>
            </w:r>
          </w:p>
        </w:tc>
        <w:tc>
          <w:tcPr>
            <w:tcW w:w="773"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r>
      <w:tr w:rsidR="003A4E01" w:rsidRPr="008F7938" w:rsidTr="003A4E01">
        <w:trPr>
          <w:trHeight w:val="499"/>
        </w:trPr>
        <w:tc>
          <w:tcPr>
            <w:tcW w:w="630" w:type="dxa"/>
            <w:noWrap/>
            <w:hideMark/>
          </w:tcPr>
          <w:p w:rsidR="00CC34F4" w:rsidRPr="00D77B7E" w:rsidRDefault="00CC34F4" w:rsidP="00D77B7E">
            <w:pPr>
              <w:spacing w:before="0"/>
              <w:jc w:val="left"/>
              <w:rPr>
                <w:rFonts w:cs="Arial"/>
                <w:sz w:val="20"/>
                <w:szCs w:val="20"/>
              </w:rPr>
            </w:pPr>
            <w:r w:rsidRPr="00D77B7E">
              <w:rPr>
                <w:rFonts w:cs="Arial"/>
                <w:sz w:val="20"/>
                <w:szCs w:val="20"/>
              </w:rPr>
              <w:t>2</w:t>
            </w:r>
          </w:p>
        </w:tc>
        <w:tc>
          <w:tcPr>
            <w:tcW w:w="1170" w:type="dxa"/>
            <w:hideMark/>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hideMark/>
          </w:tcPr>
          <w:p w:rsidR="00CC34F4" w:rsidRPr="00D77B7E" w:rsidRDefault="00CC34F4" w:rsidP="00D77B7E">
            <w:pPr>
              <w:spacing w:before="0"/>
              <w:jc w:val="left"/>
              <w:rPr>
                <w:rFonts w:cs="Arial"/>
                <w:sz w:val="20"/>
                <w:szCs w:val="20"/>
              </w:rPr>
            </w:pPr>
            <w:r w:rsidRPr="00D77B7E">
              <w:rPr>
                <w:rFonts w:cs="Arial"/>
                <w:sz w:val="20"/>
                <w:szCs w:val="20"/>
              </w:rPr>
              <w:t>Пословође грађевинци; 0м</w:t>
            </w:r>
          </w:p>
        </w:tc>
        <w:tc>
          <w:tcPr>
            <w:tcW w:w="1014" w:type="dxa"/>
            <w:hideMark/>
          </w:tcPr>
          <w:p w:rsidR="00CC34F4" w:rsidRPr="00D77B7E" w:rsidRDefault="00CC34F4" w:rsidP="00D77B7E">
            <w:pPr>
              <w:spacing w:before="0"/>
              <w:jc w:val="left"/>
              <w:rPr>
                <w:rFonts w:cs="Arial"/>
                <w:sz w:val="20"/>
                <w:szCs w:val="20"/>
              </w:rPr>
            </w:pPr>
            <w:r w:rsidRPr="00D77B7E">
              <w:rPr>
                <w:rFonts w:cs="Arial"/>
                <w:sz w:val="20"/>
                <w:szCs w:val="20"/>
              </w:rPr>
              <w:t>Midea</w:t>
            </w:r>
          </w:p>
        </w:tc>
        <w:tc>
          <w:tcPr>
            <w:tcW w:w="709"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988" w:type="dxa"/>
            <w:noWrap/>
            <w:hideMark/>
          </w:tcPr>
          <w:p w:rsidR="00CC34F4" w:rsidRPr="00D77B7E" w:rsidRDefault="00CC34F4" w:rsidP="00D77B7E">
            <w:pPr>
              <w:spacing w:before="0"/>
              <w:jc w:val="left"/>
              <w:rPr>
                <w:rFonts w:cs="Arial"/>
                <w:sz w:val="20"/>
                <w:szCs w:val="20"/>
              </w:rPr>
            </w:pPr>
            <w:r w:rsidRPr="00D77B7E">
              <w:rPr>
                <w:rFonts w:cs="Arial"/>
                <w:sz w:val="20"/>
                <w:szCs w:val="20"/>
              </w:rPr>
              <w:t>2007</w:t>
            </w:r>
          </w:p>
        </w:tc>
        <w:tc>
          <w:tcPr>
            <w:tcW w:w="790"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1111" w:type="dxa"/>
            <w:noWrap/>
            <w:hideMark/>
          </w:tcPr>
          <w:p w:rsidR="00CC34F4" w:rsidRPr="00D77B7E" w:rsidRDefault="0009580A" w:rsidP="00D77B7E">
            <w:pPr>
              <w:spacing w:before="0"/>
              <w:jc w:val="left"/>
              <w:rPr>
                <w:rFonts w:cs="Arial"/>
                <w:sz w:val="20"/>
                <w:szCs w:val="20"/>
              </w:rPr>
            </w:pPr>
            <w:r>
              <w:rPr>
                <w:rFonts w:cs="Arial"/>
                <w:sz w:val="20"/>
                <w:szCs w:val="20"/>
              </w:rPr>
              <w:t>0</w:t>
            </w:r>
          </w:p>
        </w:tc>
        <w:tc>
          <w:tcPr>
            <w:tcW w:w="773"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r>
      <w:tr w:rsidR="003A4E01" w:rsidRPr="008F7938" w:rsidTr="003A4E01">
        <w:trPr>
          <w:trHeight w:val="499"/>
        </w:trPr>
        <w:tc>
          <w:tcPr>
            <w:tcW w:w="630" w:type="dxa"/>
            <w:noWrap/>
            <w:hideMark/>
          </w:tcPr>
          <w:p w:rsidR="00CC34F4" w:rsidRPr="00D77B7E" w:rsidRDefault="00CC34F4" w:rsidP="00D77B7E">
            <w:pPr>
              <w:spacing w:before="0"/>
              <w:jc w:val="left"/>
              <w:rPr>
                <w:rFonts w:cs="Arial"/>
                <w:sz w:val="20"/>
                <w:szCs w:val="20"/>
              </w:rPr>
            </w:pPr>
            <w:r w:rsidRPr="00D77B7E">
              <w:rPr>
                <w:rFonts w:cs="Arial"/>
                <w:sz w:val="20"/>
                <w:szCs w:val="20"/>
              </w:rPr>
              <w:t>3</w:t>
            </w:r>
          </w:p>
        </w:tc>
        <w:tc>
          <w:tcPr>
            <w:tcW w:w="1170" w:type="dxa"/>
            <w:hideMark/>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hideMark/>
          </w:tcPr>
          <w:p w:rsidR="00CC34F4" w:rsidRPr="00D77B7E" w:rsidRDefault="00CC34F4" w:rsidP="00D77B7E">
            <w:pPr>
              <w:spacing w:before="0"/>
              <w:jc w:val="left"/>
              <w:rPr>
                <w:rFonts w:cs="Arial"/>
                <w:sz w:val="20"/>
                <w:szCs w:val="20"/>
              </w:rPr>
            </w:pPr>
            <w:r w:rsidRPr="00D77B7E">
              <w:rPr>
                <w:rFonts w:cs="Arial"/>
                <w:sz w:val="20"/>
                <w:szCs w:val="20"/>
              </w:rPr>
              <w:t>Пословође котлари; 0м</w:t>
            </w:r>
          </w:p>
        </w:tc>
        <w:tc>
          <w:tcPr>
            <w:tcW w:w="1014" w:type="dxa"/>
            <w:hideMark/>
          </w:tcPr>
          <w:p w:rsidR="00CC34F4" w:rsidRPr="00D77B7E" w:rsidRDefault="00CC34F4" w:rsidP="00D77B7E">
            <w:pPr>
              <w:spacing w:before="0"/>
              <w:jc w:val="left"/>
              <w:rPr>
                <w:rFonts w:cs="Arial"/>
                <w:sz w:val="20"/>
                <w:szCs w:val="20"/>
              </w:rPr>
            </w:pPr>
            <w:r w:rsidRPr="00D77B7E">
              <w:rPr>
                <w:rFonts w:cs="Arial"/>
                <w:sz w:val="20"/>
                <w:szCs w:val="20"/>
              </w:rPr>
              <w:t>Midea</w:t>
            </w:r>
          </w:p>
        </w:tc>
        <w:tc>
          <w:tcPr>
            <w:tcW w:w="709"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988" w:type="dxa"/>
            <w:noWrap/>
            <w:hideMark/>
          </w:tcPr>
          <w:p w:rsidR="00CC34F4" w:rsidRPr="00D77B7E" w:rsidRDefault="00CC34F4" w:rsidP="00D77B7E">
            <w:pPr>
              <w:spacing w:before="0"/>
              <w:jc w:val="left"/>
              <w:rPr>
                <w:rFonts w:cs="Arial"/>
                <w:sz w:val="20"/>
                <w:szCs w:val="20"/>
              </w:rPr>
            </w:pPr>
            <w:r w:rsidRPr="00D77B7E">
              <w:rPr>
                <w:rFonts w:cs="Arial"/>
                <w:sz w:val="20"/>
                <w:szCs w:val="20"/>
              </w:rPr>
              <w:t>2007</w:t>
            </w:r>
          </w:p>
        </w:tc>
        <w:tc>
          <w:tcPr>
            <w:tcW w:w="790"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1111" w:type="dxa"/>
            <w:noWrap/>
            <w:hideMark/>
          </w:tcPr>
          <w:p w:rsidR="00CC34F4" w:rsidRPr="00D77B7E" w:rsidRDefault="0009580A" w:rsidP="00D77B7E">
            <w:pPr>
              <w:spacing w:before="0"/>
              <w:jc w:val="left"/>
              <w:rPr>
                <w:rFonts w:cs="Arial"/>
                <w:sz w:val="20"/>
                <w:szCs w:val="20"/>
              </w:rPr>
            </w:pPr>
            <w:r>
              <w:rPr>
                <w:rFonts w:cs="Arial"/>
                <w:sz w:val="20"/>
                <w:szCs w:val="20"/>
              </w:rPr>
              <w:t>0</w:t>
            </w:r>
          </w:p>
        </w:tc>
        <w:tc>
          <w:tcPr>
            <w:tcW w:w="773"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r>
      <w:tr w:rsidR="003A4E01" w:rsidRPr="008F7938" w:rsidTr="003A4E01">
        <w:trPr>
          <w:trHeight w:val="499"/>
        </w:trPr>
        <w:tc>
          <w:tcPr>
            <w:tcW w:w="630" w:type="dxa"/>
            <w:noWrap/>
            <w:hideMark/>
          </w:tcPr>
          <w:p w:rsidR="00CC34F4" w:rsidRPr="00D77B7E" w:rsidRDefault="00CC34F4" w:rsidP="00D77B7E">
            <w:pPr>
              <w:spacing w:before="0"/>
              <w:jc w:val="left"/>
              <w:rPr>
                <w:rFonts w:cs="Arial"/>
                <w:sz w:val="20"/>
                <w:szCs w:val="20"/>
              </w:rPr>
            </w:pPr>
            <w:r w:rsidRPr="00D77B7E">
              <w:rPr>
                <w:rFonts w:cs="Arial"/>
                <w:sz w:val="20"/>
                <w:szCs w:val="20"/>
              </w:rPr>
              <w:t>4</w:t>
            </w:r>
          </w:p>
        </w:tc>
        <w:tc>
          <w:tcPr>
            <w:tcW w:w="1170" w:type="dxa"/>
            <w:hideMark/>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hideMark/>
          </w:tcPr>
          <w:p w:rsidR="00CC34F4" w:rsidRPr="00D77B7E" w:rsidRDefault="00CC34F4" w:rsidP="00D77B7E">
            <w:pPr>
              <w:spacing w:before="0"/>
              <w:jc w:val="left"/>
              <w:rPr>
                <w:rFonts w:cs="Arial"/>
                <w:sz w:val="20"/>
                <w:szCs w:val="20"/>
              </w:rPr>
            </w:pPr>
            <w:r w:rsidRPr="00D77B7E">
              <w:rPr>
                <w:rFonts w:cs="Arial"/>
                <w:sz w:val="20"/>
                <w:szCs w:val="20"/>
              </w:rPr>
              <w:t>Пословође спољни погон; 0м</w:t>
            </w:r>
          </w:p>
        </w:tc>
        <w:tc>
          <w:tcPr>
            <w:tcW w:w="1014" w:type="dxa"/>
            <w:hideMark/>
          </w:tcPr>
          <w:p w:rsidR="00CC34F4" w:rsidRPr="00D77B7E" w:rsidRDefault="00CC34F4" w:rsidP="00D77B7E">
            <w:pPr>
              <w:spacing w:before="0"/>
              <w:jc w:val="left"/>
              <w:rPr>
                <w:rFonts w:cs="Arial"/>
                <w:sz w:val="20"/>
                <w:szCs w:val="20"/>
              </w:rPr>
            </w:pPr>
            <w:r w:rsidRPr="00D77B7E">
              <w:rPr>
                <w:rFonts w:cs="Arial"/>
                <w:sz w:val="20"/>
                <w:szCs w:val="20"/>
              </w:rPr>
              <w:t>Midea</w:t>
            </w:r>
          </w:p>
        </w:tc>
        <w:tc>
          <w:tcPr>
            <w:tcW w:w="709"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988" w:type="dxa"/>
            <w:noWrap/>
            <w:hideMark/>
          </w:tcPr>
          <w:p w:rsidR="00CC34F4" w:rsidRPr="00D77B7E" w:rsidRDefault="00CC34F4" w:rsidP="00D77B7E">
            <w:pPr>
              <w:spacing w:before="0"/>
              <w:jc w:val="left"/>
              <w:rPr>
                <w:rFonts w:cs="Arial"/>
                <w:sz w:val="20"/>
                <w:szCs w:val="20"/>
              </w:rPr>
            </w:pPr>
            <w:r w:rsidRPr="00D77B7E">
              <w:rPr>
                <w:rFonts w:cs="Arial"/>
                <w:sz w:val="20"/>
                <w:szCs w:val="20"/>
              </w:rPr>
              <w:t>2007</w:t>
            </w:r>
          </w:p>
        </w:tc>
        <w:tc>
          <w:tcPr>
            <w:tcW w:w="790"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1111" w:type="dxa"/>
            <w:noWrap/>
            <w:hideMark/>
          </w:tcPr>
          <w:p w:rsidR="00CC34F4" w:rsidRPr="00D77B7E" w:rsidRDefault="0009580A" w:rsidP="00D77B7E">
            <w:pPr>
              <w:spacing w:before="0"/>
              <w:jc w:val="left"/>
              <w:rPr>
                <w:rFonts w:cs="Arial"/>
                <w:sz w:val="20"/>
                <w:szCs w:val="20"/>
              </w:rPr>
            </w:pPr>
            <w:r>
              <w:rPr>
                <w:rFonts w:cs="Arial"/>
                <w:sz w:val="20"/>
                <w:szCs w:val="20"/>
              </w:rPr>
              <w:t>0</w:t>
            </w:r>
          </w:p>
        </w:tc>
        <w:tc>
          <w:tcPr>
            <w:tcW w:w="773"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r>
      <w:tr w:rsidR="003A4E01" w:rsidRPr="008F7938" w:rsidTr="003A4E01">
        <w:trPr>
          <w:trHeight w:val="499"/>
        </w:trPr>
        <w:tc>
          <w:tcPr>
            <w:tcW w:w="630" w:type="dxa"/>
            <w:noWrap/>
            <w:hideMark/>
          </w:tcPr>
          <w:p w:rsidR="00CC34F4" w:rsidRPr="00D77B7E" w:rsidRDefault="00CC34F4" w:rsidP="00D77B7E">
            <w:pPr>
              <w:spacing w:before="0"/>
              <w:jc w:val="left"/>
              <w:rPr>
                <w:rFonts w:cs="Arial"/>
                <w:sz w:val="20"/>
                <w:szCs w:val="20"/>
              </w:rPr>
            </w:pPr>
            <w:r w:rsidRPr="00D77B7E">
              <w:rPr>
                <w:rFonts w:cs="Arial"/>
                <w:sz w:val="20"/>
                <w:szCs w:val="20"/>
              </w:rPr>
              <w:t>5</w:t>
            </w:r>
          </w:p>
        </w:tc>
        <w:tc>
          <w:tcPr>
            <w:tcW w:w="1170" w:type="dxa"/>
            <w:hideMark/>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hideMark/>
          </w:tcPr>
          <w:p w:rsidR="00CC34F4" w:rsidRPr="00D77B7E" w:rsidRDefault="00CC34F4" w:rsidP="00D77B7E">
            <w:pPr>
              <w:spacing w:before="0"/>
              <w:jc w:val="left"/>
              <w:rPr>
                <w:rFonts w:cs="Arial"/>
                <w:sz w:val="20"/>
                <w:szCs w:val="20"/>
              </w:rPr>
            </w:pPr>
            <w:r w:rsidRPr="00D77B7E">
              <w:rPr>
                <w:rFonts w:cs="Arial"/>
                <w:sz w:val="20"/>
                <w:szCs w:val="20"/>
              </w:rPr>
              <w:t>Спољни погон</w:t>
            </w:r>
          </w:p>
        </w:tc>
        <w:tc>
          <w:tcPr>
            <w:tcW w:w="1014" w:type="dxa"/>
            <w:hideMark/>
          </w:tcPr>
          <w:p w:rsidR="00CC34F4" w:rsidRPr="00D77B7E" w:rsidRDefault="00CC34F4" w:rsidP="00D77B7E">
            <w:pPr>
              <w:spacing w:before="0"/>
              <w:jc w:val="left"/>
              <w:rPr>
                <w:rFonts w:cs="Arial"/>
                <w:sz w:val="20"/>
                <w:szCs w:val="20"/>
              </w:rPr>
            </w:pPr>
            <w:r w:rsidRPr="00D77B7E">
              <w:rPr>
                <w:rFonts w:cs="Arial"/>
                <w:sz w:val="20"/>
                <w:szCs w:val="20"/>
              </w:rPr>
              <w:t>/ 24000 Btu/h</w:t>
            </w:r>
          </w:p>
        </w:tc>
        <w:tc>
          <w:tcPr>
            <w:tcW w:w="709"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988" w:type="dxa"/>
            <w:noWrap/>
            <w:hideMark/>
          </w:tcPr>
          <w:p w:rsidR="00CC34F4" w:rsidRPr="00D77B7E" w:rsidRDefault="00CC34F4" w:rsidP="00D77B7E">
            <w:pPr>
              <w:spacing w:before="0"/>
              <w:jc w:val="left"/>
              <w:rPr>
                <w:rFonts w:cs="Arial"/>
                <w:sz w:val="20"/>
                <w:szCs w:val="20"/>
              </w:rPr>
            </w:pPr>
            <w:r w:rsidRPr="00D77B7E">
              <w:rPr>
                <w:rFonts w:cs="Arial"/>
                <w:sz w:val="20"/>
                <w:szCs w:val="20"/>
              </w:rPr>
              <w:t>2012</w:t>
            </w:r>
          </w:p>
        </w:tc>
        <w:tc>
          <w:tcPr>
            <w:tcW w:w="790"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1111" w:type="dxa"/>
            <w:noWrap/>
            <w:hideMark/>
          </w:tcPr>
          <w:p w:rsidR="00CC34F4" w:rsidRPr="00D77B7E" w:rsidRDefault="0009580A" w:rsidP="00D77B7E">
            <w:pPr>
              <w:spacing w:before="0"/>
              <w:jc w:val="left"/>
              <w:rPr>
                <w:rFonts w:cs="Arial"/>
                <w:sz w:val="20"/>
                <w:szCs w:val="20"/>
              </w:rPr>
            </w:pPr>
            <w:r>
              <w:rPr>
                <w:rFonts w:cs="Arial"/>
                <w:sz w:val="20"/>
                <w:szCs w:val="20"/>
              </w:rPr>
              <w:t>0</w:t>
            </w:r>
          </w:p>
        </w:tc>
        <w:tc>
          <w:tcPr>
            <w:tcW w:w="773"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r>
      <w:tr w:rsidR="003A4E01" w:rsidRPr="008F7938" w:rsidTr="003A4E01">
        <w:trPr>
          <w:trHeight w:val="499"/>
        </w:trPr>
        <w:tc>
          <w:tcPr>
            <w:tcW w:w="630" w:type="dxa"/>
            <w:noWrap/>
            <w:hideMark/>
          </w:tcPr>
          <w:p w:rsidR="00CC34F4" w:rsidRPr="00D77B7E" w:rsidRDefault="00CC34F4" w:rsidP="00D77B7E">
            <w:pPr>
              <w:spacing w:before="0"/>
              <w:jc w:val="left"/>
              <w:rPr>
                <w:rFonts w:cs="Arial"/>
                <w:sz w:val="20"/>
                <w:szCs w:val="20"/>
              </w:rPr>
            </w:pPr>
            <w:r w:rsidRPr="00D77B7E">
              <w:rPr>
                <w:rFonts w:cs="Arial"/>
                <w:sz w:val="20"/>
                <w:szCs w:val="20"/>
              </w:rPr>
              <w:t>6</w:t>
            </w:r>
          </w:p>
        </w:tc>
        <w:tc>
          <w:tcPr>
            <w:tcW w:w="1170" w:type="dxa"/>
            <w:hideMark/>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hideMark/>
          </w:tcPr>
          <w:p w:rsidR="00CC34F4" w:rsidRPr="00D77B7E" w:rsidRDefault="00CC34F4" w:rsidP="00D77B7E">
            <w:pPr>
              <w:spacing w:before="0"/>
              <w:jc w:val="left"/>
              <w:rPr>
                <w:rFonts w:cs="Arial"/>
                <w:sz w:val="20"/>
                <w:szCs w:val="20"/>
              </w:rPr>
            </w:pPr>
            <w:r w:rsidRPr="00D77B7E">
              <w:rPr>
                <w:rFonts w:cs="Arial"/>
                <w:sz w:val="20"/>
                <w:szCs w:val="20"/>
              </w:rPr>
              <w:t>Пословође арматура; 0м</w:t>
            </w:r>
          </w:p>
        </w:tc>
        <w:tc>
          <w:tcPr>
            <w:tcW w:w="1014" w:type="dxa"/>
            <w:hideMark/>
          </w:tcPr>
          <w:p w:rsidR="00CC34F4" w:rsidRPr="00D77B7E" w:rsidRDefault="00CC34F4" w:rsidP="00D77B7E">
            <w:pPr>
              <w:spacing w:before="0"/>
              <w:jc w:val="left"/>
              <w:rPr>
                <w:rFonts w:cs="Arial"/>
                <w:sz w:val="20"/>
                <w:szCs w:val="20"/>
              </w:rPr>
            </w:pPr>
          </w:p>
        </w:tc>
        <w:tc>
          <w:tcPr>
            <w:tcW w:w="709"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988" w:type="dxa"/>
            <w:noWrap/>
            <w:hideMark/>
          </w:tcPr>
          <w:p w:rsidR="00CC34F4" w:rsidRPr="00D77B7E" w:rsidRDefault="00CC34F4" w:rsidP="00D77B7E">
            <w:pPr>
              <w:spacing w:before="0"/>
              <w:jc w:val="left"/>
              <w:rPr>
                <w:rFonts w:cs="Arial"/>
                <w:sz w:val="20"/>
                <w:szCs w:val="20"/>
              </w:rPr>
            </w:pPr>
          </w:p>
        </w:tc>
        <w:tc>
          <w:tcPr>
            <w:tcW w:w="790"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1111" w:type="dxa"/>
            <w:noWrap/>
            <w:hideMark/>
          </w:tcPr>
          <w:p w:rsidR="00CC34F4" w:rsidRPr="00D77B7E" w:rsidRDefault="0009580A" w:rsidP="00D77B7E">
            <w:pPr>
              <w:spacing w:before="0"/>
              <w:jc w:val="left"/>
              <w:rPr>
                <w:rFonts w:cs="Arial"/>
                <w:sz w:val="20"/>
                <w:szCs w:val="20"/>
              </w:rPr>
            </w:pPr>
            <w:r>
              <w:rPr>
                <w:rFonts w:cs="Arial"/>
                <w:sz w:val="20"/>
                <w:szCs w:val="20"/>
              </w:rPr>
              <w:t>0</w:t>
            </w:r>
          </w:p>
        </w:tc>
        <w:tc>
          <w:tcPr>
            <w:tcW w:w="773"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r>
      <w:tr w:rsidR="003A4E01" w:rsidRPr="008F7938" w:rsidTr="003A4E01">
        <w:trPr>
          <w:trHeight w:val="499"/>
        </w:trPr>
        <w:tc>
          <w:tcPr>
            <w:tcW w:w="630" w:type="dxa"/>
            <w:noWrap/>
            <w:hideMark/>
          </w:tcPr>
          <w:p w:rsidR="00CC34F4" w:rsidRPr="00D77B7E" w:rsidRDefault="00CC34F4" w:rsidP="00D77B7E">
            <w:pPr>
              <w:spacing w:before="0"/>
              <w:jc w:val="left"/>
              <w:rPr>
                <w:rFonts w:cs="Arial"/>
                <w:sz w:val="20"/>
                <w:szCs w:val="20"/>
              </w:rPr>
            </w:pPr>
            <w:r w:rsidRPr="00D77B7E">
              <w:rPr>
                <w:rFonts w:cs="Arial"/>
                <w:sz w:val="20"/>
                <w:szCs w:val="20"/>
              </w:rPr>
              <w:t>7</w:t>
            </w:r>
          </w:p>
        </w:tc>
        <w:tc>
          <w:tcPr>
            <w:tcW w:w="1170" w:type="dxa"/>
            <w:hideMark/>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hideMark/>
          </w:tcPr>
          <w:p w:rsidR="00CC34F4" w:rsidRPr="00D77B7E" w:rsidRDefault="00CC34F4" w:rsidP="00D77B7E">
            <w:pPr>
              <w:spacing w:before="0"/>
              <w:jc w:val="left"/>
              <w:rPr>
                <w:rFonts w:cs="Arial"/>
                <w:sz w:val="20"/>
                <w:szCs w:val="20"/>
              </w:rPr>
            </w:pPr>
            <w:r w:rsidRPr="00D77B7E">
              <w:rPr>
                <w:rFonts w:cs="Arial"/>
                <w:sz w:val="20"/>
                <w:szCs w:val="20"/>
              </w:rPr>
              <w:t>Пословође ел; 0м</w:t>
            </w:r>
          </w:p>
        </w:tc>
        <w:tc>
          <w:tcPr>
            <w:tcW w:w="1014" w:type="dxa"/>
            <w:hideMark/>
          </w:tcPr>
          <w:p w:rsidR="00CC34F4" w:rsidRPr="00D77B7E" w:rsidRDefault="00CC34F4" w:rsidP="00D77B7E">
            <w:pPr>
              <w:spacing w:before="0"/>
              <w:jc w:val="left"/>
              <w:rPr>
                <w:rFonts w:cs="Arial"/>
                <w:sz w:val="20"/>
                <w:szCs w:val="20"/>
              </w:rPr>
            </w:pPr>
            <w:r w:rsidRPr="00D77B7E">
              <w:rPr>
                <w:rFonts w:cs="Arial"/>
                <w:sz w:val="20"/>
                <w:szCs w:val="20"/>
              </w:rPr>
              <w:t>Midea</w:t>
            </w:r>
          </w:p>
        </w:tc>
        <w:tc>
          <w:tcPr>
            <w:tcW w:w="709"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988" w:type="dxa"/>
            <w:noWrap/>
            <w:hideMark/>
          </w:tcPr>
          <w:p w:rsidR="00CC34F4" w:rsidRPr="00D77B7E" w:rsidRDefault="00CC34F4" w:rsidP="00D77B7E">
            <w:pPr>
              <w:spacing w:before="0"/>
              <w:jc w:val="left"/>
              <w:rPr>
                <w:rFonts w:cs="Arial"/>
                <w:sz w:val="20"/>
                <w:szCs w:val="20"/>
              </w:rPr>
            </w:pPr>
            <w:r w:rsidRPr="00D77B7E">
              <w:rPr>
                <w:rFonts w:cs="Arial"/>
                <w:sz w:val="20"/>
                <w:szCs w:val="20"/>
              </w:rPr>
              <w:t>2007</w:t>
            </w:r>
          </w:p>
        </w:tc>
        <w:tc>
          <w:tcPr>
            <w:tcW w:w="790"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1111" w:type="dxa"/>
            <w:noWrap/>
            <w:hideMark/>
          </w:tcPr>
          <w:p w:rsidR="00CC34F4" w:rsidRPr="00D77B7E" w:rsidRDefault="0009580A" w:rsidP="00D77B7E">
            <w:pPr>
              <w:spacing w:before="0"/>
              <w:jc w:val="left"/>
              <w:rPr>
                <w:rFonts w:cs="Arial"/>
                <w:sz w:val="20"/>
                <w:szCs w:val="20"/>
              </w:rPr>
            </w:pPr>
            <w:r>
              <w:rPr>
                <w:rFonts w:cs="Arial"/>
                <w:sz w:val="20"/>
                <w:szCs w:val="20"/>
              </w:rPr>
              <w:t>0</w:t>
            </w:r>
          </w:p>
        </w:tc>
        <w:tc>
          <w:tcPr>
            <w:tcW w:w="773"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r>
      <w:tr w:rsidR="003A4E01" w:rsidRPr="008F7938" w:rsidTr="003A4E01">
        <w:trPr>
          <w:trHeight w:val="499"/>
        </w:trPr>
        <w:tc>
          <w:tcPr>
            <w:tcW w:w="630" w:type="dxa"/>
            <w:noWrap/>
            <w:hideMark/>
          </w:tcPr>
          <w:p w:rsidR="00CC34F4" w:rsidRPr="00D77B7E" w:rsidRDefault="00CC34F4" w:rsidP="00D77B7E">
            <w:pPr>
              <w:spacing w:before="0"/>
              <w:jc w:val="left"/>
              <w:rPr>
                <w:rFonts w:cs="Arial"/>
                <w:sz w:val="20"/>
                <w:szCs w:val="20"/>
              </w:rPr>
            </w:pPr>
            <w:r w:rsidRPr="00D77B7E">
              <w:rPr>
                <w:rFonts w:cs="Arial"/>
                <w:sz w:val="20"/>
                <w:szCs w:val="20"/>
              </w:rPr>
              <w:t>8</w:t>
            </w:r>
          </w:p>
        </w:tc>
        <w:tc>
          <w:tcPr>
            <w:tcW w:w="1170" w:type="dxa"/>
            <w:hideMark/>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hideMark/>
          </w:tcPr>
          <w:p w:rsidR="00CC34F4" w:rsidRPr="00D77B7E" w:rsidRDefault="00CC34F4" w:rsidP="00D77B7E">
            <w:pPr>
              <w:spacing w:before="0"/>
              <w:jc w:val="left"/>
              <w:rPr>
                <w:rFonts w:cs="Arial"/>
                <w:sz w:val="20"/>
                <w:szCs w:val="20"/>
              </w:rPr>
            </w:pPr>
            <w:r w:rsidRPr="00D77B7E">
              <w:rPr>
                <w:rFonts w:cs="Arial"/>
                <w:sz w:val="20"/>
                <w:szCs w:val="20"/>
              </w:rPr>
              <w:t>Пословође ел.; 0м</w:t>
            </w:r>
          </w:p>
        </w:tc>
        <w:tc>
          <w:tcPr>
            <w:tcW w:w="1014" w:type="dxa"/>
            <w:hideMark/>
          </w:tcPr>
          <w:p w:rsidR="00CC34F4" w:rsidRPr="00D77B7E" w:rsidRDefault="00CC34F4" w:rsidP="00D77B7E">
            <w:pPr>
              <w:spacing w:before="0"/>
              <w:jc w:val="left"/>
              <w:rPr>
                <w:rFonts w:cs="Arial"/>
                <w:sz w:val="20"/>
                <w:szCs w:val="20"/>
              </w:rPr>
            </w:pPr>
            <w:r w:rsidRPr="00D77B7E">
              <w:rPr>
                <w:rFonts w:cs="Arial"/>
                <w:sz w:val="20"/>
                <w:szCs w:val="20"/>
              </w:rPr>
              <w:t>Midea</w:t>
            </w:r>
          </w:p>
        </w:tc>
        <w:tc>
          <w:tcPr>
            <w:tcW w:w="709"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988" w:type="dxa"/>
            <w:noWrap/>
            <w:hideMark/>
          </w:tcPr>
          <w:p w:rsidR="00CC34F4" w:rsidRPr="00D77B7E" w:rsidRDefault="00CC34F4" w:rsidP="00D77B7E">
            <w:pPr>
              <w:spacing w:before="0"/>
              <w:jc w:val="left"/>
              <w:rPr>
                <w:rFonts w:cs="Arial"/>
                <w:sz w:val="20"/>
                <w:szCs w:val="20"/>
              </w:rPr>
            </w:pPr>
            <w:r w:rsidRPr="00D77B7E">
              <w:rPr>
                <w:rFonts w:cs="Arial"/>
                <w:sz w:val="20"/>
                <w:szCs w:val="20"/>
              </w:rPr>
              <w:t>2007</w:t>
            </w:r>
          </w:p>
        </w:tc>
        <w:tc>
          <w:tcPr>
            <w:tcW w:w="790"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1111" w:type="dxa"/>
            <w:noWrap/>
            <w:hideMark/>
          </w:tcPr>
          <w:p w:rsidR="00CC34F4" w:rsidRPr="00D77B7E" w:rsidRDefault="0009580A" w:rsidP="00D77B7E">
            <w:pPr>
              <w:spacing w:before="0"/>
              <w:jc w:val="left"/>
              <w:rPr>
                <w:rFonts w:cs="Arial"/>
                <w:sz w:val="20"/>
                <w:szCs w:val="20"/>
              </w:rPr>
            </w:pPr>
            <w:r>
              <w:rPr>
                <w:rFonts w:cs="Arial"/>
                <w:sz w:val="20"/>
                <w:szCs w:val="20"/>
              </w:rPr>
              <w:t>0</w:t>
            </w:r>
          </w:p>
        </w:tc>
        <w:tc>
          <w:tcPr>
            <w:tcW w:w="773"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r>
      <w:tr w:rsidR="003A4E01" w:rsidRPr="008F7938" w:rsidTr="003A4E01">
        <w:trPr>
          <w:trHeight w:val="499"/>
        </w:trPr>
        <w:tc>
          <w:tcPr>
            <w:tcW w:w="630" w:type="dxa"/>
            <w:noWrap/>
            <w:hideMark/>
          </w:tcPr>
          <w:p w:rsidR="00CC34F4" w:rsidRPr="00D77B7E" w:rsidRDefault="00CC34F4" w:rsidP="00D77B7E">
            <w:pPr>
              <w:spacing w:before="0"/>
              <w:jc w:val="left"/>
              <w:rPr>
                <w:rFonts w:cs="Arial"/>
                <w:sz w:val="20"/>
                <w:szCs w:val="20"/>
              </w:rPr>
            </w:pPr>
            <w:r w:rsidRPr="00D77B7E">
              <w:rPr>
                <w:rFonts w:cs="Arial"/>
                <w:sz w:val="20"/>
                <w:szCs w:val="20"/>
              </w:rPr>
              <w:t>9</w:t>
            </w:r>
          </w:p>
        </w:tc>
        <w:tc>
          <w:tcPr>
            <w:tcW w:w="1170" w:type="dxa"/>
            <w:hideMark/>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hideMark/>
          </w:tcPr>
          <w:p w:rsidR="00CC34F4" w:rsidRPr="00D77B7E" w:rsidRDefault="00CC34F4" w:rsidP="00D77B7E">
            <w:pPr>
              <w:spacing w:before="0"/>
              <w:jc w:val="left"/>
              <w:rPr>
                <w:rFonts w:cs="Arial"/>
                <w:sz w:val="20"/>
                <w:szCs w:val="20"/>
              </w:rPr>
            </w:pPr>
            <w:r w:rsidRPr="00D77B7E">
              <w:rPr>
                <w:rFonts w:cs="Arial"/>
                <w:sz w:val="20"/>
                <w:szCs w:val="20"/>
              </w:rPr>
              <w:t>Кафе кухиња; 0м</w:t>
            </w:r>
          </w:p>
        </w:tc>
        <w:tc>
          <w:tcPr>
            <w:tcW w:w="1014" w:type="dxa"/>
            <w:hideMark/>
          </w:tcPr>
          <w:p w:rsidR="00CC34F4" w:rsidRPr="00D77B7E" w:rsidRDefault="00CC34F4" w:rsidP="00D77B7E">
            <w:pPr>
              <w:spacing w:before="0"/>
              <w:jc w:val="left"/>
              <w:rPr>
                <w:rFonts w:cs="Arial"/>
                <w:sz w:val="20"/>
                <w:szCs w:val="20"/>
              </w:rPr>
            </w:pPr>
            <w:r w:rsidRPr="00D77B7E">
              <w:rPr>
                <w:rFonts w:cs="Arial"/>
                <w:sz w:val="20"/>
                <w:szCs w:val="20"/>
              </w:rPr>
              <w:t>CROWN</w:t>
            </w:r>
          </w:p>
        </w:tc>
        <w:tc>
          <w:tcPr>
            <w:tcW w:w="709"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988" w:type="dxa"/>
            <w:noWrap/>
            <w:hideMark/>
          </w:tcPr>
          <w:p w:rsidR="00CC34F4" w:rsidRPr="00D77B7E" w:rsidRDefault="00CC34F4" w:rsidP="00D77B7E">
            <w:pPr>
              <w:spacing w:before="0"/>
              <w:jc w:val="left"/>
              <w:rPr>
                <w:rFonts w:cs="Arial"/>
                <w:sz w:val="20"/>
                <w:szCs w:val="20"/>
              </w:rPr>
            </w:pPr>
            <w:r w:rsidRPr="00D77B7E">
              <w:rPr>
                <w:rFonts w:cs="Arial"/>
                <w:sz w:val="20"/>
                <w:szCs w:val="20"/>
              </w:rPr>
              <w:t>2008</w:t>
            </w:r>
          </w:p>
        </w:tc>
        <w:tc>
          <w:tcPr>
            <w:tcW w:w="790"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1111"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773" w:type="dxa"/>
            <w:noWrap/>
            <w:hideMark/>
          </w:tcPr>
          <w:p w:rsidR="00CC34F4" w:rsidRPr="00D77B7E" w:rsidRDefault="00CC34F4" w:rsidP="00D77B7E">
            <w:pPr>
              <w:spacing w:before="0"/>
              <w:jc w:val="left"/>
              <w:rPr>
                <w:rFonts w:cs="Arial"/>
                <w:sz w:val="20"/>
                <w:szCs w:val="20"/>
              </w:rPr>
            </w:pPr>
            <w:r w:rsidRPr="00D77B7E">
              <w:rPr>
                <w:rFonts w:cs="Arial"/>
                <w:sz w:val="20"/>
                <w:szCs w:val="20"/>
              </w:rPr>
              <w:t>2</w:t>
            </w:r>
          </w:p>
        </w:tc>
      </w:tr>
      <w:tr w:rsidR="003A4E01" w:rsidRPr="008F7938" w:rsidTr="003A4E01">
        <w:trPr>
          <w:trHeight w:val="499"/>
        </w:trPr>
        <w:tc>
          <w:tcPr>
            <w:tcW w:w="630" w:type="dxa"/>
            <w:noWrap/>
            <w:hideMark/>
          </w:tcPr>
          <w:p w:rsidR="00CC34F4" w:rsidRPr="00D77B7E" w:rsidRDefault="00CC34F4" w:rsidP="00D77B7E">
            <w:pPr>
              <w:spacing w:before="0"/>
              <w:jc w:val="left"/>
              <w:rPr>
                <w:rFonts w:cs="Arial"/>
                <w:sz w:val="20"/>
                <w:szCs w:val="20"/>
              </w:rPr>
            </w:pPr>
            <w:r w:rsidRPr="00D77B7E">
              <w:rPr>
                <w:rFonts w:cs="Arial"/>
                <w:sz w:val="20"/>
                <w:szCs w:val="20"/>
              </w:rPr>
              <w:t>10</w:t>
            </w:r>
          </w:p>
        </w:tc>
        <w:tc>
          <w:tcPr>
            <w:tcW w:w="1170" w:type="dxa"/>
            <w:hideMark/>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hideMark/>
          </w:tcPr>
          <w:p w:rsidR="00CC34F4" w:rsidRPr="00D77B7E" w:rsidRDefault="00CC34F4" w:rsidP="00D77B7E">
            <w:pPr>
              <w:spacing w:before="0"/>
              <w:jc w:val="left"/>
              <w:rPr>
                <w:rFonts w:cs="Arial"/>
                <w:sz w:val="20"/>
                <w:szCs w:val="20"/>
              </w:rPr>
            </w:pPr>
            <w:r w:rsidRPr="00D77B7E">
              <w:rPr>
                <w:rFonts w:cs="Arial"/>
                <w:sz w:val="20"/>
                <w:szCs w:val="20"/>
              </w:rPr>
              <w:t>Kанц. аутоматичари (управљ.); 4,5м</w:t>
            </w:r>
          </w:p>
        </w:tc>
        <w:tc>
          <w:tcPr>
            <w:tcW w:w="1014" w:type="dxa"/>
            <w:hideMark/>
          </w:tcPr>
          <w:p w:rsidR="00CC34F4" w:rsidRPr="00D77B7E" w:rsidRDefault="00CC34F4" w:rsidP="00D77B7E">
            <w:pPr>
              <w:spacing w:before="0"/>
              <w:jc w:val="left"/>
              <w:rPr>
                <w:rFonts w:cs="Arial"/>
                <w:sz w:val="20"/>
                <w:szCs w:val="20"/>
              </w:rPr>
            </w:pPr>
            <w:r w:rsidRPr="00D77B7E">
              <w:rPr>
                <w:rFonts w:cs="Arial"/>
                <w:sz w:val="20"/>
                <w:szCs w:val="20"/>
              </w:rPr>
              <w:t>Beko</w:t>
            </w:r>
          </w:p>
        </w:tc>
        <w:tc>
          <w:tcPr>
            <w:tcW w:w="709"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988" w:type="dxa"/>
            <w:noWrap/>
            <w:hideMark/>
          </w:tcPr>
          <w:p w:rsidR="00CC34F4" w:rsidRPr="00D77B7E" w:rsidRDefault="00CC34F4" w:rsidP="00D77B7E">
            <w:pPr>
              <w:spacing w:before="0"/>
              <w:jc w:val="left"/>
              <w:rPr>
                <w:rFonts w:cs="Arial"/>
                <w:sz w:val="20"/>
                <w:szCs w:val="20"/>
              </w:rPr>
            </w:pPr>
            <w:r w:rsidRPr="00D77B7E">
              <w:rPr>
                <w:rFonts w:cs="Arial"/>
                <w:sz w:val="20"/>
                <w:szCs w:val="20"/>
              </w:rPr>
              <w:t>2007</w:t>
            </w:r>
          </w:p>
        </w:tc>
        <w:tc>
          <w:tcPr>
            <w:tcW w:w="790"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1111" w:type="dxa"/>
            <w:noWrap/>
            <w:hideMark/>
          </w:tcPr>
          <w:p w:rsidR="00CC34F4" w:rsidRPr="00D77B7E" w:rsidRDefault="0009580A" w:rsidP="00D77B7E">
            <w:pPr>
              <w:spacing w:before="0"/>
              <w:jc w:val="left"/>
              <w:rPr>
                <w:rFonts w:cs="Arial"/>
                <w:sz w:val="20"/>
                <w:szCs w:val="20"/>
              </w:rPr>
            </w:pPr>
            <w:r>
              <w:rPr>
                <w:rFonts w:cs="Arial"/>
                <w:sz w:val="20"/>
                <w:szCs w:val="20"/>
              </w:rPr>
              <w:t>0</w:t>
            </w:r>
          </w:p>
        </w:tc>
        <w:tc>
          <w:tcPr>
            <w:tcW w:w="773"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r>
      <w:tr w:rsidR="003A4E01" w:rsidRPr="008F7938" w:rsidTr="003A4E01">
        <w:trPr>
          <w:trHeight w:val="499"/>
        </w:trPr>
        <w:tc>
          <w:tcPr>
            <w:tcW w:w="630" w:type="dxa"/>
            <w:noWrap/>
            <w:hideMark/>
          </w:tcPr>
          <w:p w:rsidR="00CC34F4" w:rsidRPr="00D77B7E" w:rsidRDefault="00CC34F4" w:rsidP="00D77B7E">
            <w:pPr>
              <w:spacing w:before="0"/>
              <w:jc w:val="left"/>
              <w:rPr>
                <w:rFonts w:cs="Arial"/>
                <w:sz w:val="20"/>
                <w:szCs w:val="20"/>
              </w:rPr>
            </w:pPr>
            <w:r w:rsidRPr="00D77B7E">
              <w:rPr>
                <w:rFonts w:cs="Arial"/>
                <w:sz w:val="20"/>
                <w:szCs w:val="20"/>
              </w:rPr>
              <w:t>11</w:t>
            </w:r>
          </w:p>
        </w:tc>
        <w:tc>
          <w:tcPr>
            <w:tcW w:w="1170" w:type="dxa"/>
            <w:hideMark/>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hideMark/>
          </w:tcPr>
          <w:p w:rsidR="00CC34F4" w:rsidRPr="00D77B7E" w:rsidRDefault="00CC34F4" w:rsidP="00D77B7E">
            <w:pPr>
              <w:spacing w:before="0"/>
              <w:jc w:val="left"/>
              <w:rPr>
                <w:rFonts w:cs="Arial"/>
                <w:sz w:val="20"/>
                <w:szCs w:val="20"/>
              </w:rPr>
            </w:pPr>
            <w:r w:rsidRPr="00D77B7E">
              <w:rPr>
                <w:rFonts w:cs="Arial"/>
                <w:sz w:val="20"/>
                <w:szCs w:val="20"/>
              </w:rPr>
              <w:t>Технолози спољни погон; 4,5м</w:t>
            </w:r>
          </w:p>
        </w:tc>
        <w:tc>
          <w:tcPr>
            <w:tcW w:w="1014" w:type="dxa"/>
            <w:hideMark/>
          </w:tcPr>
          <w:p w:rsidR="00CC34F4" w:rsidRPr="00D77B7E" w:rsidRDefault="00CC34F4" w:rsidP="00D77B7E">
            <w:pPr>
              <w:spacing w:before="0"/>
              <w:jc w:val="left"/>
              <w:rPr>
                <w:rFonts w:cs="Arial"/>
                <w:sz w:val="20"/>
                <w:szCs w:val="20"/>
              </w:rPr>
            </w:pPr>
            <w:r w:rsidRPr="00D77B7E">
              <w:rPr>
                <w:rFonts w:cs="Arial"/>
                <w:sz w:val="20"/>
                <w:szCs w:val="20"/>
              </w:rPr>
              <w:t>CROWN</w:t>
            </w:r>
          </w:p>
        </w:tc>
        <w:tc>
          <w:tcPr>
            <w:tcW w:w="709"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988" w:type="dxa"/>
            <w:noWrap/>
            <w:hideMark/>
          </w:tcPr>
          <w:p w:rsidR="00CC34F4" w:rsidRPr="00D77B7E" w:rsidRDefault="00CC34F4" w:rsidP="00D77B7E">
            <w:pPr>
              <w:spacing w:before="0"/>
              <w:jc w:val="left"/>
              <w:rPr>
                <w:rFonts w:cs="Arial"/>
                <w:sz w:val="20"/>
                <w:szCs w:val="20"/>
              </w:rPr>
            </w:pPr>
            <w:r w:rsidRPr="00D77B7E">
              <w:rPr>
                <w:rFonts w:cs="Arial"/>
                <w:sz w:val="20"/>
                <w:szCs w:val="20"/>
              </w:rPr>
              <w:t>2008</w:t>
            </w:r>
          </w:p>
        </w:tc>
        <w:tc>
          <w:tcPr>
            <w:tcW w:w="790"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1111" w:type="dxa"/>
            <w:noWrap/>
            <w:hideMark/>
          </w:tcPr>
          <w:p w:rsidR="00CC34F4" w:rsidRPr="00D77B7E" w:rsidRDefault="0009580A" w:rsidP="00D77B7E">
            <w:pPr>
              <w:spacing w:before="0"/>
              <w:jc w:val="left"/>
              <w:rPr>
                <w:rFonts w:cs="Arial"/>
                <w:sz w:val="20"/>
                <w:szCs w:val="20"/>
              </w:rPr>
            </w:pPr>
            <w:r>
              <w:rPr>
                <w:rFonts w:cs="Arial"/>
                <w:sz w:val="20"/>
                <w:szCs w:val="20"/>
              </w:rPr>
              <w:t>0</w:t>
            </w:r>
          </w:p>
        </w:tc>
        <w:tc>
          <w:tcPr>
            <w:tcW w:w="773"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r>
      <w:tr w:rsidR="003A4E01" w:rsidRPr="008F7938" w:rsidTr="003A4E01">
        <w:trPr>
          <w:trHeight w:val="499"/>
        </w:trPr>
        <w:tc>
          <w:tcPr>
            <w:tcW w:w="630" w:type="dxa"/>
            <w:noWrap/>
            <w:hideMark/>
          </w:tcPr>
          <w:p w:rsidR="00CC34F4" w:rsidRPr="00D77B7E" w:rsidRDefault="00CC34F4" w:rsidP="00D77B7E">
            <w:pPr>
              <w:spacing w:before="0"/>
              <w:jc w:val="left"/>
              <w:rPr>
                <w:rFonts w:cs="Arial"/>
                <w:sz w:val="20"/>
                <w:szCs w:val="20"/>
              </w:rPr>
            </w:pPr>
            <w:r w:rsidRPr="00D77B7E">
              <w:rPr>
                <w:rFonts w:cs="Arial"/>
                <w:sz w:val="20"/>
                <w:szCs w:val="20"/>
              </w:rPr>
              <w:t>12</w:t>
            </w:r>
          </w:p>
        </w:tc>
        <w:tc>
          <w:tcPr>
            <w:tcW w:w="1170" w:type="dxa"/>
            <w:hideMark/>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hideMark/>
          </w:tcPr>
          <w:p w:rsidR="00CC34F4" w:rsidRPr="00D77B7E" w:rsidRDefault="00CC34F4" w:rsidP="00D77B7E">
            <w:pPr>
              <w:spacing w:before="0"/>
              <w:jc w:val="left"/>
              <w:rPr>
                <w:rFonts w:cs="Arial"/>
                <w:sz w:val="20"/>
                <w:szCs w:val="20"/>
              </w:rPr>
            </w:pPr>
            <w:r w:rsidRPr="00D77B7E">
              <w:rPr>
                <w:rFonts w:cs="Arial"/>
                <w:sz w:val="20"/>
                <w:szCs w:val="20"/>
              </w:rPr>
              <w:t>Технолози арматура; 4,5м</w:t>
            </w:r>
          </w:p>
        </w:tc>
        <w:tc>
          <w:tcPr>
            <w:tcW w:w="1014" w:type="dxa"/>
            <w:hideMark/>
          </w:tcPr>
          <w:p w:rsidR="00CC34F4" w:rsidRPr="00D77B7E" w:rsidRDefault="00CC34F4" w:rsidP="00D77B7E">
            <w:pPr>
              <w:spacing w:before="0"/>
              <w:jc w:val="left"/>
              <w:rPr>
                <w:rFonts w:cs="Arial"/>
                <w:sz w:val="20"/>
                <w:szCs w:val="20"/>
              </w:rPr>
            </w:pPr>
            <w:r w:rsidRPr="00D77B7E">
              <w:rPr>
                <w:rFonts w:cs="Arial"/>
                <w:sz w:val="20"/>
                <w:szCs w:val="20"/>
              </w:rPr>
              <w:t>CROWN</w:t>
            </w:r>
          </w:p>
        </w:tc>
        <w:tc>
          <w:tcPr>
            <w:tcW w:w="709"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988" w:type="dxa"/>
            <w:noWrap/>
            <w:hideMark/>
          </w:tcPr>
          <w:p w:rsidR="00CC34F4" w:rsidRPr="00D77B7E" w:rsidRDefault="00CC34F4" w:rsidP="00D77B7E">
            <w:pPr>
              <w:spacing w:before="0"/>
              <w:jc w:val="left"/>
              <w:rPr>
                <w:rFonts w:cs="Arial"/>
                <w:sz w:val="20"/>
                <w:szCs w:val="20"/>
              </w:rPr>
            </w:pPr>
            <w:r w:rsidRPr="00D77B7E">
              <w:rPr>
                <w:rFonts w:cs="Arial"/>
                <w:sz w:val="20"/>
                <w:szCs w:val="20"/>
              </w:rPr>
              <w:t>2008</w:t>
            </w:r>
          </w:p>
        </w:tc>
        <w:tc>
          <w:tcPr>
            <w:tcW w:w="790"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1111" w:type="dxa"/>
            <w:noWrap/>
            <w:hideMark/>
          </w:tcPr>
          <w:p w:rsidR="00CC34F4" w:rsidRPr="00D77B7E" w:rsidRDefault="0009580A" w:rsidP="00D77B7E">
            <w:pPr>
              <w:spacing w:before="0"/>
              <w:jc w:val="left"/>
              <w:rPr>
                <w:rFonts w:cs="Arial"/>
                <w:sz w:val="20"/>
                <w:szCs w:val="20"/>
              </w:rPr>
            </w:pPr>
            <w:r>
              <w:rPr>
                <w:rFonts w:cs="Arial"/>
                <w:sz w:val="20"/>
                <w:szCs w:val="20"/>
              </w:rPr>
              <w:t>0</w:t>
            </w:r>
          </w:p>
        </w:tc>
        <w:tc>
          <w:tcPr>
            <w:tcW w:w="773"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r>
      <w:tr w:rsidR="003A4E01" w:rsidRPr="008F7938" w:rsidTr="00D77B7E">
        <w:trPr>
          <w:trHeight w:val="422"/>
        </w:trPr>
        <w:tc>
          <w:tcPr>
            <w:tcW w:w="630" w:type="dxa"/>
            <w:noWrap/>
            <w:hideMark/>
          </w:tcPr>
          <w:p w:rsidR="00CC34F4" w:rsidRPr="00D77B7E" w:rsidRDefault="00CC34F4" w:rsidP="00D77B7E">
            <w:pPr>
              <w:spacing w:before="0"/>
              <w:jc w:val="left"/>
              <w:rPr>
                <w:rFonts w:cs="Arial"/>
                <w:sz w:val="20"/>
                <w:szCs w:val="20"/>
              </w:rPr>
            </w:pPr>
            <w:r w:rsidRPr="00D77B7E">
              <w:rPr>
                <w:rFonts w:cs="Arial"/>
                <w:sz w:val="20"/>
                <w:szCs w:val="20"/>
              </w:rPr>
              <w:t>13</w:t>
            </w:r>
          </w:p>
        </w:tc>
        <w:tc>
          <w:tcPr>
            <w:tcW w:w="1170" w:type="dxa"/>
            <w:hideMark/>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hideMark/>
          </w:tcPr>
          <w:p w:rsidR="00CC34F4" w:rsidRPr="00D77B7E" w:rsidRDefault="00CC34F4" w:rsidP="00D77B7E">
            <w:pPr>
              <w:spacing w:before="0"/>
              <w:jc w:val="left"/>
              <w:rPr>
                <w:rFonts w:cs="Arial"/>
                <w:sz w:val="20"/>
                <w:szCs w:val="20"/>
              </w:rPr>
            </w:pPr>
            <w:r w:rsidRPr="00D77B7E">
              <w:rPr>
                <w:rFonts w:cs="Arial"/>
                <w:sz w:val="20"/>
                <w:szCs w:val="20"/>
              </w:rPr>
              <w:t>Кафе кухиња; 4,5м</w:t>
            </w:r>
          </w:p>
        </w:tc>
        <w:tc>
          <w:tcPr>
            <w:tcW w:w="1014" w:type="dxa"/>
            <w:hideMark/>
          </w:tcPr>
          <w:p w:rsidR="00CC34F4" w:rsidRPr="00D77B7E" w:rsidRDefault="00CC34F4" w:rsidP="00D77B7E">
            <w:pPr>
              <w:spacing w:before="0"/>
              <w:jc w:val="left"/>
              <w:rPr>
                <w:rFonts w:cs="Arial"/>
                <w:sz w:val="20"/>
                <w:szCs w:val="20"/>
              </w:rPr>
            </w:pPr>
            <w:r w:rsidRPr="00D77B7E">
              <w:rPr>
                <w:rFonts w:cs="Arial"/>
                <w:sz w:val="20"/>
                <w:szCs w:val="20"/>
              </w:rPr>
              <w:t>Houlsel (прозорска)</w:t>
            </w:r>
          </w:p>
        </w:tc>
        <w:tc>
          <w:tcPr>
            <w:tcW w:w="709"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988" w:type="dxa"/>
            <w:noWrap/>
            <w:hideMark/>
          </w:tcPr>
          <w:p w:rsidR="00CC34F4" w:rsidRPr="00D77B7E" w:rsidRDefault="00CC34F4" w:rsidP="00D77B7E">
            <w:pPr>
              <w:spacing w:before="0"/>
              <w:jc w:val="left"/>
              <w:rPr>
                <w:rFonts w:cs="Arial"/>
                <w:sz w:val="20"/>
                <w:szCs w:val="20"/>
              </w:rPr>
            </w:pPr>
            <w:r w:rsidRPr="00D77B7E">
              <w:rPr>
                <w:rFonts w:cs="Arial"/>
                <w:sz w:val="20"/>
                <w:szCs w:val="20"/>
              </w:rPr>
              <w:t>2006</w:t>
            </w:r>
          </w:p>
        </w:tc>
        <w:tc>
          <w:tcPr>
            <w:tcW w:w="790"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1111"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773" w:type="dxa"/>
            <w:noWrap/>
            <w:hideMark/>
          </w:tcPr>
          <w:p w:rsidR="00CC34F4" w:rsidRPr="00D77B7E" w:rsidRDefault="00CC34F4" w:rsidP="00D77B7E">
            <w:pPr>
              <w:spacing w:before="0"/>
              <w:jc w:val="left"/>
              <w:rPr>
                <w:rFonts w:cs="Arial"/>
                <w:sz w:val="20"/>
                <w:szCs w:val="20"/>
              </w:rPr>
            </w:pPr>
            <w:r w:rsidRPr="00D77B7E">
              <w:rPr>
                <w:rFonts w:cs="Arial"/>
                <w:sz w:val="20"/>
                <w:szCs w:val="20"/>
              </w:rPr>
              <w:t>2</w:t>
            </w:r>
          </w:p>
        </w:tc>
      </w:tr>
      <w:tr w:rsidR="003A4E01" w:rsidRPr="008F7938" w:rsidTr="003A4E01">
        <w:trPr>
          <w:trHeight w:val="499"/>
        </w:trPr>
        <w:tc>
          <w:tcPr>
            <w:tcW w:w="630" w:type="dxa"/>
            <w:noWrap/>
            <w:hideMark/>
          </w:tcPr>
          <w:p w:rsidR="00CC34F4" w:rsidRPr="00D77B7E" w:rsidRDefault="00CC34F4" w:rsidP="00D77B7E">
            <w:pPr>
              <w:spacing w:before="0"/>
              <w:jc w:val="left"/>
              <w:rPr>
                <w:rFonts w:cs="Arial"/>
                <w:sz w:val="20"/>
                <w:szCs w:val="20"/>
              </w:rPr>
            </w:pPr>
            <w:r w:rsidRPr="00D77B7E">
              <w:rPr>
                <w:rFonts w:cs="Arial"/>
                <w:sz w:val="20"/>
                <w:szCs w:val="20"/>
              </w:rPr>
              <w:t>14</w:t>
            </w:r>
          </w:p>
        </w:tc>
        <w:tc>
          <w:tcPr>
            <w:tcW w:w="1170" w:type="dxa"/>
            <w:hideMark/>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hideMark/>
          </w:tcPr>
          <w:p w:rsidR="00CC34F4" w:rsidRPr="00D77B7E" w:rsidRDefault="00CC34F4" w:rsidP="00D77B7E">
            <w:pPr>
              <w:spacing w:before="0"/>
              <w:jc w:val="left"/>
              <w:rPr>
                <w:rFonts w:cs="Arial"/>
                <w:sz w:val="20"/>
                <w:szCs w:val="20"/>
              </w:rPr>
            </w:pPr>
            <w:r w:rsidRPr="00D77B7E">
              <w:rPr>
                <w:rFonts w:cs="Arial"/>
                <w:sz w:val="20"/>
                <w:szCs w:val="20"/>
              </w:rPr>
              <w:t>Канц. аутоматичари (бр.12.); 4,5м</w:t>
            </w:r>
          </w:p>
        </w:tc>
        <w:tc>
          <w:tcPr>
            <w:tcW w:w="1014" w:type="dxa"/>
            <w:hideMark/>
          </w:tcPr>
          <w:p w:rsidR="00CC34F4" w:rsidRPr="00D77B7E" w:rsidRDefault="00CC34F4" w:rsidP="00D77B7E">
            <w:pPr>
              <w:spacing w:before="0"/>
              <w:jc w:val="left"/>
              <w:rPr>
                <w:rFonts w:cs="Arial"/>
                <w:sz w:val="20"/>
                <w:szCs w:val="20"/>
              </w:rPr>
            </w:pPr>
            <w:r w:rsidRPr="00D77B7E">
              <w:rPr>
                <w:rFonts w:cs="Arial"/>
                <w:sz w:val="20"/>
                <w:szCs w:val="20"/>
              </w:rPr>
              <w:t>CROWN</w:t>
            </w:r>
          </w:p>
        </w:tc>
        <w:tc>
          <w:tcPr>
            <w:tcW w:w="709"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988" w:type="dxa"/>
            <w:noWrap/>
            <w:hideMark/>
          </w:tcPr>
          <w:p w:rsidR="00CC34F4" w:rsidRPr="00D77B7E" w:rsidRDefault="00CC34F4" w:rsidP="00D77B7E">
            <w:pPr>
              <w:spacing w:before="0"/>
              <w:jc w:val="left"/>
              <w:rPr>
                <w:rFonts w:cs="Arial"/>
                <w:sz w:val="20"/>
                <w:szCs w:val="20"/>
              </w:rPr>
            </w:pPr>
            <w:r w:rsidRPr="00D77B7E">
              <w:rPr>
                <w:rFonts w:cs="Arial"/>
                <w:sz w:val="20"/>
                <w:szCs w:val="20"/>
              </w:rPr>
              <w:t>2008</w:t>
            </w:r>
          </w:p>
        </w:tc>
        <w:tc>
          <w:tcPr>
            <w:tcW w:w="790"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1111" w:type="dxa"/>
            <w:noWrap/>
            <w:hideMark/>
          </w:tcPr>
          <w:p w:rsidR="00CC34F4" w:rsidRPr="00D77B7E" w:rsidRDefault="0009580A" w:rsidP="00D77B7E">
            <w:pPr>
              <w:spacing w:before="0"/>
              <w:jc w:val="left"/>
              <w:rPr>
                <w:rFonts w:cs="Arial"/>
                <w:sz w:val="20"/>
                <w:szCs w:val="20"/>
              </w:rPr>
            </w:pPr>
            <w:r>
              <w:rPr>
                <w:rFonts w:cs="Arial"/>
                <w:sz w:val="20"/>
                <w:szCs w:val="20"/>
              </w:rPr>
              <w:t>0</w:t>
            </w:r>
          </w:p>
        </w:tc>
        <w:tc>
          <w:tcPr>
            <w:tcW w:w="773"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r>
      <w:tr w:rsidR="003A4E01" w:rsidRPr="008F7938" w:rsidTr="003A4E01">
        <w:trPr>
          <w:trHeight w:val="499"/>
        </w:trPr>
        <w:tc>
          <w:tcPr>
            <w:tcW w:w="630" w:type="dxa"/>
            <w:noWrap/>
            <w:hideMark/>
          </w:tcPr>
          <w:p w:rsidR="00CC34F4" w:rsidRPr="00D77B7E" w:rsidRDefault="00CC34F4" w:rsidP="00D77B7E">
            <w:pPr>
              <w:spacing w:before="0"/>
              <w:jc w:val="left"/>
              <w:rPr>
                <w:rFonts w:cs="Arial"/>
                <w:sz w:val="20"/>
                <w:szCs w:val="20"/>
              </w:rPr>
            </w:pPr>
            <w:r w:rsidRPr="00D77B7E">
              <w:rPr>
                <w:rFonts w:cs="Arial"/>
                <w:sz w:val="20"/>
                <w:szCs w:val="20"/>
              </w:rPr>
              <w:t>15</w:t>
            </w:r>
          </w:p>
        </w:tc>
        <w:tc>
          <w:tcPr>
            <w:tcW w:w="1170" w:type="dxa"/>
            <w:hideMark/>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hideMark/>
          </w:tcPr>
          <w:p w:rsidR="00CC34F4" w:rsidRPr="00D77B7E" w:rsidRDefault="00CC34F4" w:rsidP="00D77B7E">
            <w:pPr>
              <w:spacing w:before="0"/>
              <w:jc w:val="left"/>
              <w:rPr>
                <w:rFonts w:cs="Arial"/>
                <w:sz w:val="20"/>
                <w:szCs w:val="20"/>
              </w:rPr>
            </w:pPr>
            <w:r w:rsidRPr="00D77B7E">
              <w:rPr>
                <w:rFonts w:cs="Arial"/>
                <w:sz w:val="20"/>
                <w:szCs w:val="20"/>
              </w:rPr>
              <w:t>Канц. аутоматичари (бр.14); 4,5м</w:t>
            </w:r>
          </w:p>
        </w:tc>
        <w:tc>
          <w:tcPr>
            <w:tcW w:w="1014" w:type="dxa"/>
            <w:hideMark/>
          </w:tcPr>
          <w:p w:rsidR="00CC34F4" w:rsidRPr="00D77B7E" w:rsidRDefault="00CC34F4" w:rsidP="00D77B7E">
            <w:pPr>
              <w:spacing w:before="0"/>
              <w:jc w:val="left"/>
              <w:rPr>
                <w:rFonts w:cs="Arial"/>
                <w:sz w:val="20"/>
                <w:szCs w:val="20"/>
              </w:rPr>
            </w:pPr>
            <w:r w:rsidRPr="00D77B7E">
              <w:rPr>
                <w:rFonts w:cs="Arial"/>
                <w:sz w:val="20"/>
                <w:szCs w:val="20"/>
              </w:rPr>
              <w:t>CROWN</w:t>
            </w:r>
          </w:p>
        </w:tc>
        <w:tc>
          <w:tcPr>
            <w:tcW w:w="709"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988" w:type="dxa"/>
            <w:noWrap/>
            <w:hideMark/>
          </w:tcPr>
          <w:p w:rsidR="00CC34F4" w:rsidRPr="00D77B7E" w:rsidRDefault="00CC34F4" w:rsidP="00D77B7E">
            <w:pPr>
              <w:spacing w:before="0"/>
              <w:jc w:val="left"/>
              <w:rPr>
                <w:rFonts w:cs="Arial"/>
                <w:sz w:val="20"/>
                <w:szCs w:val="20"/>
              </w:rPr>
            </w:pPr>
            <w:r w:rsidRPr="00D77B7E">
              <w:rPr>
                <w:rFonts w:cs="Arial"/>
                <w:sz w:val="20"/>
                <w:szCs w:val="20"/>
              </w:rPr>
              <w:t>2008</w:t>
            </w:r>
          </w:p>
        </w:tc>
        <w:tc>
          <w:tcPr>
            <w:tcW w:w="790"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1111" w:type="dxa"/>
            <w:noWrap/>
            <w:hideMark/>
          </w:tcPr>
          <w:p w:rsidR="00CC34F4" w:rsidRPr="00D77B7E" w:rsidRDefault="0009580A" w:rsidP="00D77B7E">
            <w:pPr>
              <w:spacing w:before="0"/>
              <w:jc w:val="left"/>
              <w:rPr>
                <w:rFonts w:cs="Arial"/>
                <w:sz w:val="20"/>
                <w:szCs w:val="20"/>
              </w:rPr>
            </w:pPr>
            <w:r>
              <w:rPr>
                <w:rFonts w:cs="Arial"/>
                <w:sz w:val="20"/>
                <w:szCs w:val="20"/>
              </w:rPr>
              <w:t>0</w:t>
            </w:r>
          </w:p>
        </w:tc>
        <w:tc>
          <w:tcPr>
            <w:tcW w:w="773"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r>
      <w:tr w:rsidR="003A4E01" w:rsidRPr="008F7938" w:rsidTr="003A4E01">
        <w:trPr>
          <w:trHeight w:val="499"/>
        </w:trPr>
        <w:tc>
          <w:tcPr>
            <w:tcW w:w="630" w:type="dxa"/>
            <w:noWrap/>
            <w:hideMark/>
          </w:tcPr>
          <w:p w:rsidR="00CC34F4" w:rsidRPr="00D77B7E" w:rsidRDefault="00CC34F4" w:rsidP="00D77B7E">
            <w:pPr>
              <w:spacing w:before="0"/>
              <w:jc w:val="left"/>
              <w:rPr>
                <w:rFonts w:cs="Arial"/>
                <w:sz w:val="20"/>
                <w:szCs w:val="20"/>
              </w:rPr>
            </w:pPr>
            <w:r w:rsidRPr="00D77B7E">
              <w:rPr>
                <w:rFonts w:cs="Arial"/>
                <w:sz w:val="20"/>
                <w:szCs w:val="20"/>
              </w:rPr>
              <w:t>16</w:t>
            </w:r>
          </w:p>
        </w:tc>
        <w:tc>
          <w:tcPr>
            <w:tcW w:w="1170" w:type="dxa"/>
            <w:hideMark/>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hideMark/>
          </w:tcPr>
          <w:p w:rsidR="00CC34F4" w:rsidRPr="00D77B7E" w:rsidRDefault="00CC34F4" w:rsidP="00D77B7E">
            <w:pPr>
              <w:spacing w:before="0"/>
              <w:jc w:val="left"/>
              <w:rPr>
                <w:rFonts w:cs="Arial"/>
                <w:sz w:val="20"/>
                <w:szCs w:val="20"/>
              </w:rPr>
            </w:pPr>
            <w:r w:rsidRPr="00D77B7E">
              <w:rPr>
                <w:rFonts w:cs="Arial"/>
                <w:sz w:val="20"/>
                <w:szCs w:val="20"/>
              </w:rPr>
              <w:t>Канцеларија аутоматичари</w:t>
            </w:r>
          </w:p>
        </w:tc>
        <w:tc>
          <w:tcPr>
            <w:tcW w:w="1014" w:type="dxa"/>
            <w:hideMark/>
          </w:tcPr>
          <w:p w:rsidR="00CC34F4" w:rsidRPr="00D77B7E" w:rsidRDefault="00CC34F4" w:rsidP="00D77B7E">
            <w:pPr>
              <w:spacing w:before="0"/>
              <w:jc w:val="left"/>
              <w:rPr>
                <w:rFonts w:cs="Arial"/>
                <w:sz w:val="20"/>
                <w:szCs w:val="20"/>
              </w:rPr>
            </w:pPr>
            <w:r w:rsidRPr="00D77B7E">
              <w:rPr>
                <w:rFonts w:cs="Arial"/>
                <w:sz w:val="20"/>
                <w:szCs w:val="20"/>
              </w:rPr>
              <w:t>Ei Niš</w:t>
            </w:r>
          </w:p>
        </w:tc>
        <w:tc>
          <w:tcPr>
            <w:tcW w:w="709" w:type="dxa"/>
            <w:noWrap/>
            <w:hideMark/>
          </w:tcPr>
          <w:p w:rsidR="00CC34F4" w:rsidRPr="00D77B7E" w:rsidRDefault="00CC34F4" w:rsidP="00D77B7E">
            <w:pPr>
              <w:spacing w:before="0"/>
              <w:jc w:val="left"/>
              <w:rPr>
                <w:rFonts w:cs="Arial"/>
                <w:sz w:val="20"/>
                <w:szCs w:val="20"/>
              </w:rPr>
            </w:pPr>
            <w:r w:rsidRPr="00D77B7E">
              <w:rPr>
                <w:rFonts w:cs="Arial"/>
                <w:sz w:val="20"/>
                <w:szCs w:val="20"/>
              </w:rPr>
              <w:t>2</w:t>
            </w:r>
          </w:p>
        </w:tc>
        <w:tc>
          <w:tcPr>
            <w:tcW w:w="988" w:type="dxa"/>
            <w:noWrap/>
            <w:hideMark/>
          </w:tcPr>
          <w:p w:rsidR="00CC34F4" w:rsidRPr="00D77B7E" w:rsidRDefault="00CC34F4" w:rsidP="00D77B7E">
            <w:pPr>
              <w:spacing w:before="0"/>
              <w:jc w:val="left"/>
              <w:rPr>
                <w:rFonts w:cs="Arial"/>
                <w:sz w:val="20"/>
                <w:szCs w:val="20"/>
              </w:rPr>
            </w:pPr>
          </w:p>
        </w:tc>
        <w:tc>
          <w:tcPr>
            <w:tcW w:w="790"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1111" w:type="dxa"/>
            <w:noWrap/>
            <w:hideMark/>
          </w:tcPr>
          <w:p w:rsidR="00CC34F4" w:rsidRPr="00D77B7E" w:rsidRDefault="0009580A" w:rsidP="00D77B7E">
            <w:pPr>
              <w:spacing w:before="0"/>
              <w:jc w:val="left"/>
              <w:rPr>
                <w:rFonts w:cs="Arial"/>
                <w:sz w:val="20"/>
                <w:szCs w:val="20"/>
              </w:rPr>
            </w:pPr>
            <w:r>
              <w:rPr>
                <w:rFonts w:cs="Arial"/>
                <w:sz w:val="20"/>
                <w:szCs w:val="20"/>
              </w:rPr>
              <w:t>0</w:t>
            </w:r>
          </w:p>
        </w:tc>
        <w:tc>
          <w:tcPr>
            <w:tcW w:w="773" w:type="dxa"/>
            <w:noWrap/>
            <w:hideMark/>
          </w:tcPr>
          <w:p w:rsidR="00CC34F4" w:rsidRPr="00D77B7E" w:rsidRDefault="00CC34F4" w:rsidP="00D77B7E">
            <w:pPr>
              <w:spacing w:before="0"/>
              <w:jc w:val="left"/>
              <w:rPr>
                <w:rFonts w:cs="Arial"/>
                <w:sz w:val="20"/>
                <w:szCs w:val="20"/>
              </w:rPr>
            </w:pPr>
            <w:r w:rsidRPr="00D77B7E">
              <w:rPr>
                <w:rFonts w:cs="Arial"/>
                <w:sz w:val="20"/>
                <w:szCs w:val="20"/>
              </w:rPr>
              <w:t>2</w:t>
            </w:r>
          </w:p>
        </w:tc>
      </w:tr>
      <w:tr w:rsidR="003A4E01" w:rsidRPr="008F7938" w:rsidTr="003A4E01">
        <w:trPr>
          <w:trHeight w:val="499"/>
        </w:trPr>
        <w:tc>
          <w:tcPr>
            <w:tcW w:w="630" w:type="dxa"/>
            <w:noWrap/>
            <w:hideMark/>
          </w:tcPr>
          <w:p w:rsidR="00CC34F4" w:rsidRPr="00D77B7E" w:rsidRDefault="00CC34F4" w:rsidP="00D77B7E">
            <w:pPr>
              <w:spacing w:before="0"/>
              <w:jc w:val="left"/>
              <w:rPr>
                <w:rFonts w:cs="Arial"/>
                <w:sz w:val="20"/>
                <w:szCs w:val="20"/>
              </w:rPr>
            </w:pPr>
            <w:r w:rsidRPr="00D77B7E">
              <w:rPr>
                <w:rFonts w:cs="Arial"/>
                <w:sz w:val="20"/>
                <w:szCs w:val="20"/>
              </w:rPr>
              <w:t>17</w:t>
            </w:r>
          </w:p>
        </w:tc>
        <w:tc>
          <w:tcPr>
            <w:tcW w:w="1170" w:type="dxa"/>
            <w:hideMark/>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hideMark/>
          </w:tcPr>
          <w:p w:rsidR="00CC34F4" w:rsidRPr="00D77B7E" w:rsidRDefault="00CC34F4" w:rsidP="00D77B7E">
            <w:pPr>
              <w:spacing w:before="0"/>
              <w:jc w:val="left"/>
              <w:rPr>
                <w:rFonts w:cs="Arial"/>
                <w:sz w:val="20"/>
                <w:szCs w:val="20"/>
              </w:rPr>
            </w:pPr>
            <w:r w:rsidRPr="00D77B7E">
              <w:rPr>
                <w:rFonts w:cs="Arial"/>
                <w:sz w:val="20"/>
                <w:szCs w:val="20"/>
              </w:rPr>
              <w:t>Канц. аутоматичари бр.16</w:t>
            </w:r>
          </w:p>
        </w:tc>
        <w:tc>
          <w:tcPr>
            <w:tcW w:w="1014" w:type="dxa"/>
            <w:hideMark/>
          </w:tcPr>
          <w:p w:rsidR="00CC34F4" w:rsidRPr="00D77B7E" w:rsidRDefault="00CC34F4" w:rsidP="00D77B7E">
            <w:pPr>
              <w:spacing w:before="0"/>
              <w:jc w:val="left"/>
              <w:rPr>
                <w:rFonts w:cs="Arial"/>
                <w:sz w:val="20"/>
                <w:szCs w:val="20"/>
              </w:rPr>
            </w:pPr>
            <w:r w:rsidRPr="00D77B7E">
              <w:rPr>
                <w:rFonts w:cs="Arial"/>
                <w:sz w:val="20"/>
                <w:szCs w:val="20"/>
              </w:rPr>
              <w:t>Ei Niš</w:t>
            </w:r>
          </w:p>
        </w:tc>
        <w:tc>
          <w:tcPr>
            <w:tcW w:w="709"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988" w:type="dxa"/>
            <w:noWrap/>
            <w:hideMark/>
          </w:tcPr>
          <w:p w:rsidR="00CC34F4" w:rsidRPr="00D77B7E" w:rsidRDefault="00CC34F4" w:rsidP="00D77B7E">
            <w:pPr>
              <w:spacing w:before="0"/>
              <w:jc w:val="left"/>
              <w:rPr>
                <w:rFonts w:cs="Arial"/>
                <w:sz w:val="20"/>
                <w:szCs w:val="20"/>
              </w:rPr>
            </w:pPr>
          </w:p>
        </w:tc>
        <w:tc>
          <w:tcPr>
            <w:tcW w:w="790"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1111" w:type="dxa"/>
            <w:noWrap/>
            <w:hideMark/>
          </w:tcPr>
          <w:p w:rsidR="00CC34F4" w:rsidRPr="00D77B7E" w:rsidRDefault="0009580A" w:rsidP="00D77B7E">
            <w:pPr>
              <w:spacing w:before="0"/>
              <w:jc w:val="left"/>
              <w:rPr>
                <w:rFonts w:cs="Arial"/>
                <w:sz w:val="20"/>
                <w:szCs w:val="20"/>
              </w:rPr>
            </w:pPr>
            <w:r>
              <w:rPr>
                <w:rFonts w:cs="Arial"/>
                <w:sz w:val="20"/>
                <w:szCs w:val="20"/>
              </w:rPr>
              <w:t>0</w:t>
            </w:r>
          </w:p>
        </w:tc>
        <w:tc>
          <w:tcPr>
            <w:tcW w:w="773"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r>
      <w:tr w:rsidR="003A4E01" w:rsidRPr="008F7938" w:rsidTr="003A4E01">
        <w:trPr>
          <w:trHeight w:val="499"/>
        </w:trPr>
        <w:tc>
          <w:tcPr>
            <w:tcW w:w="630" w:type="dxa"/>
            <w:noWrap/>
            <w:hideMark/>
          </w:tcPr>
          <w:p w:rsidR="00CC34F4" w:rsidRPr="00D77B7E" w:rsidRDefault="00CC34F4" w:rsidP="00D77B7E">
            <w:pPr>
              <w:spacing w:before="0"/>
              <w:jc w:val="left"/>
              <w:rPr>
                <w:rFonts w:cs="Arial"/>
                <w:sz w:val="20"/>
                <w:szCs w:val="20"/>
              </w:rPr>
            </w:pPr>
            <w:r w:rsidRPr="00D77B7E">
              <w:rPr>
                <w:rFonts w:cs="Arial"/>
                <w:sz w:val="20"/>
                <w:szCs w:val="20"/>
              </w:rPr>
              <w:lastRenderedPageBreak/>
              <w:t>18</w:t>
            </w:r>
          </w:p>
        </w:tc>
        <w:tc>
          <w:tcPr>
            <w:tcW w:w="1170" w:type="dxa"/>
            <w:hideMark/>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hideMark/>
          </w:tcPr>
          <w:p w:rsidR="00CC34F4" w:rsidRPr="00D77B7E" w:rsidRDefault="00CC34F4" w:rsidP="00D77B7E">
            <w:pPr>
              <w:spacing w:before="0"/>
              <w:jc w:val="left"/>
              <w:rPr>
                <w:rFonts w:cs="Arial"/>
                <w:sz w:val="20"/>
                <w:szCs w:val="20"/>
              </w:rPr>
            </w:pPr>
            <w:r w:rsidRPr="00D77B7E">
              <w:rPr>
                <w:rFonts w:cs="Arial"/>
                <w:sz w:val="20"/>
                <w:szCs w:val="20"/>
              </w:rPr>
              <w:t>Канц. аутоматичари (бр.15); 4,5м</w:t>
            </w:r>
          </w:p>
        </w:tc>
        <w:tc>
          <w:tcPr>
            <w:tcW w:w="1014" w:type="dxa"/>
            <w:hideMark/>
          </w:tcPr>
          <w:p w:rsidR="00CC34F4" w:rsidRPr="00D77B7E" w:rsidRDefault="00CC34F4" w:rsidP="00D77B7E">
            <w:pPr>
              <w:spacing w:before="0"/>
              <w:jc w:val="left"/>
              <w:rPr>
                <w:rFonts w:cs="Arial"/>
                <w:sz w:val="20"/>
                <w:szCs w:val="20"/>
              </w:rPr>
            </w:pPr>
            <w:r w:rsidRPr="00D77B7E">
              <w:rPr>
                <w:rFonts w:cs="Arial"/>
                <w:sz w:val="20"/>
                <w:szCs w:val="20"/>
              </w:rPr>
              <w:t>Beko</w:t>
            </w:r>
          </w:p>
        </w:tc>
        <w:tc>
          <w:tcPr>
            <w:tcW w:w="709"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988" w:type="dxa"/>
            <w:noWrap/>
            <w:hideMark/>
          </w:tcPr>
          <w:p w:rsidR="00CC34F4" w:rsidRPr="00D77B7E" w:rsidRDefault="00CC34F4" w:rsidP="00D77B7E">
            <w:pPr>
              <w:spacing w:before="0"/>
              <w:jc w:val="left"/>
              <w:rPr>
                <w:rFonts w:cs="Arial"/>
                <w:sz w:val="20"/>
                <w:szCs w:val="20"/>
              </w:rPr>
            </w:pPr>
            <w:r w:rsidRPr="00D77B7E">
              <w:rPr>
                <w:rFonts w:cs="Arial"/>
                <w:sz w:val="20"/>
                <w:szCs w:val="20"/>
              </w:rPr>
              <w:t>2007</w:t>
            </w:r>
          </w:p>
        </w:tc>
        <w:tc>
          <w:tcPr>
            <w:tcW w:w="790"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1111" w:type="dxa"/>
            <w:noWrap/>
            <w:hideMark/>
          </w:tcPr>
          <w:p w:rsidR="00CC34F4" w:rsidRPr="00D77B7E" w:rsidRDefault="0009580A" w:rsidP="00D77B7E">
            <w:pPr>
              <w:spacing w:before="0"/>
              <w:jc w:val="left"/>
              <w:rPr>
                <w:rFonts w:cs="Arial"/>
                <w:sz w:val="20"/>
                <w:szCs w:val="20"/>
              </w:rPr>
            </w:pPr>
            <w:r>
              <w:rPr>
                <w:rFonts w:cs="Arial"/>
                <w:sz w:val="20"/>
                <w:szCs w:val="20"/>
              </w:rPr>
              <w:t>0</w:t>
            </w:r>
          </w:p>
        </w:tc>
        <w:tc>
          <w:tcPr>
            <w:tcW w:w="773"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r>
      <w:tr w:rsidR="003A4E01" w:rsidRPr="008F7938" w:rsidTr="003A4E01">
        <w:trPr>
          <w:trHeight w:val="499"/>
        </w:trPr>
        <w:tc>
          <w:tcPr>
            <w:tcW w:w="630" w:type="dxa"/>
            <w:noWrap/>
            <w:hideMark/>
          </w:tcPr>
          <w:p w:rsidR="00CC34F4" w:rsidRPr="00D77B7E" w:rsidRDefault="00CC34F4" w:rsidP="00D77B7E">
            <w:pPr>
              <w:spacing w:before="0"/>
              <w:jc w:val="left"/>
              <w:rPr>
                <w:rFonts w:cs="Arial"/>
                <w:sz w:val="20"/>
                <w:szCs w:val="20"/>
              </w:rPr>
            </w:pPr>
            <w:r w:rsidRPr="00D77B7E">
              <w:rPr>
                <w:rFonts w:cs="Arial"/>
                <w:sz w:val="20"/>
                <w:szCs w:val="20"/>
              </w:rPr>
              <w:t>19</w:t>
            </w:r>
          </w:p>
        </w:tc>
        <w:tc>
          <w:tcPr>
            <w:tcW w:w="1170" w:type="dxa"/>
            <w:hideMark/>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hideMark/>
          </w:tcPr>
          <w:p w:rsidR="00CC34F4" w:rsidRPr="00D77B7E" w:rsidRDefault="00CC34F4" w:rsidP="00D77B7E">
            <w:pPr>
              <w:spacing w:before="0"/>
              <w:jc w:val="left"/>
              <w:rPr>
                <w:rFonts w:cs="Arial"/>
                <w:sz w:val="20"/>
                <w:szCs w:val="20"/>
              </w:rPr>
            </w:pPr>
            <w:r w:rsidRPr="00D77B7E">
              <w:rPr>
                <w:rFonts w:cs="Arial"/>
                <w:sz w:val="20"/>
                <w:szCs w:val="20"/>
              </w:rPr>
              <w:t>Пословође МИР; 4,5м</w:t>
            </w:r>
          </w:p>
        </w:tc>
        <w:tc>
          <w:tcPr>
            <w:tcW w:w="1014" w:type="dxa"/>
            <w:hideMark/>
          </w:tcPr>
          <w:p w:rsidR="00CC34F4" w:rsidRPr="00D77B7E" w:rsidRDefault="00CC34F4" w:rsidP="00D77B7E">
            <w:pPr>
              <w:spacing w:before="0"/>
              <w:jc w:val="left"/>
              <w:rPr>
                <w:rFonts w:cs="Arial"/>
                <w:sz w:val="20"/>
                <w:szCs w:val="20"/>
              </w:rPr>
            </w:pPr>
            <w:r w:rsidRPr="00D77B7E">
              <w:rPr>
                <w:rFonts w:cs="Arial"/>
                <w:sz w:val="20"/>
                <w:szCs w:val="20"/>
              </w:rPr>
              <w:t>Houlsel (прозорска)</w:t>
            </w:r>
          </w:p>
        </w:tc>
        <w:tc>
          <w:tcPr>
            <w:tcW w:w="709"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988" w:type="dxa"/>
            <w:noWrap/>
            <w:hideMark/>
          </w:tcPr>
          <w:p w:rsidR="00CC34F4" w:rsidRPr="00D77B7E" w:rsidRDefault="00CC34F4" w:rsidP="00D77B7E">
            <w:pPr>
              <w:spacing w:before="0"/>
              <w:jc w:val="left"/>
              <w:rPr>
                <w:rFonts w:cs="Arial"/>
                <w:sz w:val="20"/>
                <w:szCs w:val="20"/>
              </w:rPr>
            </w:pPr>
            <w:r w:rsidRPr="00D77B7E">
              <w:rPr>
                <w:rFonts w:cs="Arial"/>
                <w:sz w:val="20"/>
                <w:szCs w:val="20"/>
              </w:rPr>
              <w:t>2003</w:t>
            </w:r>
          </w:p>
        </w:tc>
        <w:tc>
          <w:tcPr>
            <w:tcW w:w="790"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1111" w:type="dxa"/>
            <w:noWrap/>
            <w:hideMark/>
          </w:tcPr>
          <w:p w:rsidR="00CC34F4" w:rsidRPr="00D77B7E" w:rsidRDefault="0009580A" w:rsidP="00D77B7E">
            <w:pPr>
              <w:spacing w:before="0"/>
              <w:jc w:val="left"/>
              <w:rPr>
                <w:rFonts w:cs="Arial"/>
                <w:sz w:val="20"/>
                <w:szCs w:val="20"/>
              </w:rPr>
            </w:pPr>
            <w:r>
              <w:rPr>
                <w:rFonts w:cs="Arial"/>
                <w:sz w:val="20"/>
                <w:szCs w:val="20"/>
              </w:rPr>
              <w:t>0</w:t>
            </w:r>
          </w:p>
        </w:tc>
        <w:tc>
          <w:tcPr>
            <w:tcW w:w="773"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r>
      <w:tr w:rsidR="003A4E01" w:rsidRPr="008F7938" w:rsidTr="003A4E01">
        <w:trPr>
          <w:trHeight w:val="499"/>
        </w:trPr>
        <w:tc>
          <w:tcPr>
            <w:tcW w:w="630" w:type="dxa"/>
            <w:noWrap/>
            <w:hideMark/>
          </w:tcPr>
          <w:p w:rsidR="00CC34F4" w:rsidRPr="00D77B7E" w:rsidRDefault="00CC34F4" w:rsidP="00D77B7E">
            <w:pPr>
              <w:spacing w:before="0"/>
              <w:jc w:val="left"/>
              <w:rPr>
                <w:rFonts w:cs="Arial"/>
                <w:sz w:val="20"/>
                <w:szCs w:val="20"/>
              </w:rPr>
            </w:pPr>
            <w:r w:rsidRPr="00D77B7E">
              <w:rPr>
                <w:rFonts w:cs="Arial"/>
                <w:sz w:val="20"/>
                <w:szCs w:val="20"/>
              </w:rPr>
              <w:t>20</w:t>
            </w:r>
          </w:p>
        </w:tc>
        <w:tc>
          <w:tcPr>
            <w:tcW w:w="1170" w:type="dxa"/>
            <w:hideMark/>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hideMark/>
          </w:tcPr>
          <w:p w:rsidR="00CC34F4" w:rsidRPr="00D77B7E" w:rsidRDefault="00CC34F4" w:rsidP="00D77B7E">
            <w:pPr>
              <w:spacing w:before="0"/>
              <w:jc w:val="left"/>
              <w:rPr>
                <w:rFonts w:cs="Arial"/>
                <w:sz w:val="20"/>
                <w:szCs w:val="20"/>
              </w:rPr>
            </w:pPr>
            <w:r w:rsidRPr="00D77B7E">
              <w:rPr>
                <w:rFonts w:cs="Arial"/>
                <w:sz w:val="20"/>
                <w:szCs w:val="20"/>
              </w:rPr>
              <w:t>Поентери; 4,5м</w:t>
            </w:r>
          </w:p>
        </w:tc>
        <w:tc>
          <w:tcPr>
            <w:tcW w:w="1014" w:type="dxa"/>
            <w:hideMark/>
          </w:tcPr>
          <w:p w:rsidR="00CC34F4" w:rsidRPr="00D77B7E" w:rsidRDefault="00CC34F4" w:rsidP="00D77B7E">
            <w:pPr>
              <w:spacing w:before="0"/>
              <w:jc w:val="left"/>
              <w:rPr>
                <w:rFonts w:cs="Arial"/>
                <w:sz w:val="20"/>
                <w:szCs w:val="20"/>
              </w:rPr>
            </w:pPr>
            <w:r w:rsidRPr="00D77B7E">
              <w:rPr>
                <w:rFonts w:cs="Arial"/>
                <w:sz w:val="20"/>
                <w:szCs w:val="20"/>
              </w:rPr>
              <w:t>Midea</w:t>
            </w:r>
          </w:p>
        </w:tc>
        <w:tc>
          <w:tcPr>
            <w:tcW w:w="709"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988" w:type="dxa"/>
            <w:noWrap/>
            <w:hideMark/>
          </w:tcPr>
          <w:p w:rsidR="00CC34F4" w:rsidRPr="00D77B7E" w:rsidRDefault="00CC34F4" w:rsidP="00D77B7E">
            <w:pPr>
              <w:spacing w:before="0"/>
              <w:jc w:val="left"/>
              <w:rPr>
                <w:rFonts w:cs="Arial"/>
                <w:sz w:val="20"/>
                <w:szCs w:val="20"/>
              </w:rPr>
            </w:pPr>
            <w:r w:rsidRPr="00D77B7E">
              <w:rPr>
                <w:rFonts w:cs="Arial"/>
                <w:sz w:val="20"/>
                <w:szCs w:val="20"/>
              </w:rPr>
              <w:t>2007</w:t>
            </w:r>
          </w:p>
        </w:tc>
        <w:tc>
          <w:tcPr>
            <w:tcW w:w="790"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1111" w:type="dxa"/>
            <w:noWrap/>
            <w:hideMark/>
          </w:tcPr>
          <w:p w:rsidR="00CC34F4" w:rsidRPr="00D77B7E" w:rsidRDefault="0009580A" w:rsidP="00D77B7E">
            <w:pPr>
              <w:spacing w:before="0"/>
              <w:jc w:val="left"/>
              <w:rPr>
                <w:rFonts w:cs="Arial"/>
                <w:sz w:val="20"/>
                <w:szCs w:val="20"/>
              </w:rPr>
            </w:pPr>
            <w:r>
              <w:rPr>
                <w:rFonts w:cs="Arial"/>
                <w:sz w:val="20"/>
                <w:szCs w:val="20"/>
              </w:rPr>
              <w:t>0</w:t>
            </w:r>
          </w:p>
        </w:tc>
        <w:tc>
          <w:tcPr>
            <w:tcW w:w="773"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r>
      <w:tr w:rsidR="003A4E01" w:rsidRPr="008F7938" w:rsidTr="003A4E01">
        <w:trPr>
          <w:trHeight w:val="480"/>
        </w:trPr>
        <w:tc>
          <w:tcPr>
            <w:tcW w:w="630" w:type="dxa"/>
            <w:noWrap/>
            <w:hideMark/>
          </w:tcPr>
          <w:p w:rsidR="00CC34F4" w:rsidRPr="00D77B7E" w:rsidRDefault="00CC34F4" w:rsidP="00D77B7E">
            <w:pPr>
              <w:spacing w:before="0"/>
              <w:jc w:val="left"/>
              <w:rPr>
                <w:rFonts w:cs="Arial"/>
                <w:sz w:val="20"/>
                <w:szCs w:val="20"/>
              </w:rPr>
            </w:pPr>
            <w:r w:rsidRPr="00D77B7E">
              <w:rPr>
                <w:rFonts w:cs="Arial"/>
                <w:sz w:val="20"/>
                <w:szCs w:val="20"/>
              </w:rPr>
              <w:t>21</w:t>
            </w:r>
          </w:p>
        </w:tc>
        <w:tc>
          <w:tcPr>
            <w:tcW w:w="1170" w:type="dxa"/>
            <w:hideMark/>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hideMark/>
          </w:tcPr>
          <w:p w:rsidR="00CC34F4" w:rsidRPr="00D77B7E" w:rsidRDefault="00CC34F4" w:rsidP="00D77B7E">
            <w:pPr>
              <w:spacing w:before="0"/>
              <w:jc w:val="left"/>
              <w:rPr>
                <w:rFonts w:cs="Arial"/>
                <w:sz w:val="20"/>
                <w:szCs w:val="20"/>
              </w:rPr>
            </w:pPr>
            <w:r w:rsidRPr="00D77B7E">
              <w:rPr>
                <w:rFonts w:cs="Arial"/>
                <w:sz w:val="20"/>
                <w:szCs w:val="20"/>
              </w:rPr>
              <w:t>Водећи инж.арматура; 4,5м</w:t>
            </w:r>
          </w:p>
        </w:tc>
        <w:tc>
          <w:tcPr>
            <w:tcW w:w="1014" w:type="dxa"/>
            <w:hideMark/>
          </w:tcPr>
          <w:p w:rsidR="00CC34F4" w:rsidRPr="00D77B7E" w:rsidRDefault="00CC34F4" w:rsidP="00D77B7E">
            <w:pPr>
              <w:spacing w:before="0"/>
              <w:jc w:val="left"/>
              <w:rPr>
                <w:rFonts w:cs="Arial"/>
                <w:sz w:val="20"/>
                <w:szCs w:val="20"/>
              </w:rPr>
            </w:pPr>
            <w:r w:rsidRPr="00D77B7E">
              <w:rPr>
                <w:rFonts w:cs="Arial"/>
                <w:sz w:val="20"/>
                <w:szCs w:val="20"/>
              </w:rPr>
              <w:t>Beko</w:t>
            </w:r>
          </w:p>
        </w:tc>
        <w:tc>
          <w:tcPr>
            <w:tcW w:w="709"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988" w:type="dxa"/>
            <w:noWrap/>
            <w:hideMark/>
          </w:tcPr>
          <w:p w:rsidR="00CC34F4" w:rsidRPr="00D77B7E" w:rsidRDefault="00CC34F4" w:rsidP="00D77B7E">
            <w:pPr>
              <w:spacing w:before="0"/>
              <w:jc w:val="left"/>
              <w:rPr>
                <w:rFonts w:cs="Arial"/>
                <w:sz w:val="20"/>
                <w:szCs w:val="20"/>
              </w:rPr>
            </w:pPr>
            <w:r w:rsidRPr="00D77B7E">
              <w:rPr>
                <w:rFonts w:cs="Arial"/>
                <w:sz w:val="20"/>
                <w:szCs w:val="20"/>
              </w:rPr>
              <w:t>2006</w:t>
            </w:r>
          </w:p>
        </w:tc>
        <w:tc>
          <w:tcPr>
            <w:tcW w:w="790"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1111" w:type="dxa"/>
            <w:noWrap/>
            <w:hideMark/>
          </w:tcPr>
          <w:p w:rsidR="00CC34F4" w:rsidRPr="00D77B7E" w:rsidRDefault="0009580A" w:rsidP="00D77B7E">
            <w:pPr>
              <w:spacing w:before="0"/>
              <w:jc w:val="left"/>
              <w:rPr>
                <w:rFonts w:cs="Arial"/>
                <w:sz w:val="20"/>
                <w:szCs w:val="20"/>
              </w:rPr>
            </w:pPr>
            <w:r>
              <w:rPr>
                <w:rFonts w:cs="Arial"/>
                <w:sz w:val="20"/>
                <w:szCs w:val="20"/>
              </w:rPr>
              <w:t>0</w:t>
            </w:r>
          </w:p>
        </w:tc>
        <w:tc>
          <w:tcPr>
            <w:tcW w:w="773"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r>
      <w:tr w:rsidR="003A4E01" w:rsidRPr="008F7938" w:rsidTr="003A4E01">
        <w:trPr>
          <w:trHeight w:val="480"/>
        </w:trPr>
        <w:tc>
          <w:tcPr>
            <w:tcW w:w="630" w:type="dxa"/>
            <w:noWrap/>
            <w:hideMark/>
          </w:tcPr>
          <w:p w:rsidR="00CC34F4" w:rsidRPr="00D77B7E" w:rsidRDefault="00CC34F4" w:rsidP="00D77B7E">
            <w:pPr>
              <w:spacing w:before="0"/>
              <w:jc w:val="left"/>
              <w:rPr>
                <w:rFonts w:cs="Arial"/>
                <w:sz w:val="20"/>
                <w:szCs w:val="20"/>
              </w:rPr>
            </w:pPr>
            <w:r w:rsidRPr="00D77B7E">
              <w:rPr>
                <w:rFonts w:cs="Arial"/>
                <w:sz w:val="20"/>
                <w:szCs w:val="20"/>
              </w:rPr>
              <w:t>22</w:t>
            </w:r>
          </w:p>
        </w:tc>
        <w:tc>
          <w:tcPr>
            <w:tcW w:w="1170" w:type="dxa"/>
            <w:hideMark/>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hideMark/>
          </w:tcPr>
          <w:p w:rsidR="00CC34F4" w:rsidRPr="00D77B7E" w:rsidRDefault="00CC34F4" w:rsidP="00D77B7E">
            <w:pPr>
              <w:spacing w:before="0"/>
              <w:jc w:val="left"/>
              <w:rPr>
                <w:rFonts w:cs="Arial"/>
                <w:sz w:val="20"/>
                <w:szCs w:val="20"/>
              </w:rPr>
            </w:pPr>
            <w:r w:rsidRPr="00D77B7E">
              <w:rPr>
                <w:rFonts w:cs="Arial"/>
                <w:sz w:val="20"/>
                <w:szCs w:val="20"/>
              </w:rPr>
              <w:t>Михаиловић, Лукић; 4,5м</w:t>
            </w:r>
          </w:p>
        </w:tc>
        <w:tc>
          <w:tcPr>
            <w:tcW w:w="1014" w:type="dxa"/>
            <w:hideMark/>
          </w:tcPr>
          <w:p w:rsidR="00CC34F4" w:rsidRPr="00D77B7E" w:rsidRDefault="00CC34F4" w:rsidP="00D77B7E">
            <w:pPr>
              <w:spacing w:before="0"/>
              <w:jc w:val="left"/>
              <w:rPr>
                <w:rFonts w:cs="Arial"/>
                <w:sz w:val="20"/>
                <w:szCs w:val="20"/>
              </w:rPr>
            </w:pPr>
            <w:r w:rsidRPr="00D77B7E">
              <w:rPr>
                <w:rFonts w:cs="Arial"/>
                <w:sz w:val="20"/>
                <w:szCs w:val="20"/>
              </w:rPr>
              <w:t>Beko</w:t>
            </w:r>
          </w:p>
        </w:tc>
        <w:tc>
          <w:tcPr>
            <w:tcW w:w="709"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988" w:type="dxa"/>
            <w:noWrap/>
            <w:hideMark/>
          </w:tcPr>
          <w:p w:rsidR="00CC34F4" w:rsidRPr="00D77B7E" w:rsidRDefault="00CC34F4" w:rsidP="00D77B7E">
            <w:pPr>
              <w:spacing w:before="0"/>
              <w:jc w:val="left"/>
              <w:rPr>
                <w:rFonts w:cs="Arial"/>
                <w:sz w:val="20"/>
                <w:szCs w:val="20"/>
              </w:rPr>
            </w:pPr>
            <w:r w:rsidRPr="00D77B7E">
              <w:rPr>
                <w:rFonts w:cs="Arial"/>
                <w:sz w:val="20"/>
                <w:szCs w:val="20"/>
              </w:rPr>
              <w:t>2007</w:t>
            </w:r>
          </w:p>
        </w:tc>
        <w:tc>
          <w:tcPr>
            <w:tcW w:w="790"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1111" w:type="dxa"/>
            <w:noWrap/>
            <w:hideMark/>
          </w:tcPr>
          <w:p w:rsidR="00CC34F4" w:rsidRPr="00D77B7E" w:rsidRDefault="0009580A" w:rsidP="00D77B7E">
            <w:pPr>
              <w:spacing w:before="0"/>
              <w:jc w:val="left"/>
              <w:rPr>
                <w:rFonts w:cs="Arial"/>
                <w:sz w:val="20"/>
                <w:szCs w:val="20"/>
              </w:rPr>
            </w:pPr>
            <w:r>
              <w:rPr>
                <w:rFonts w:cs="Arial"/>
                <w:sz w:val="20"/>
                <w:szCs w:val="20"/>
              </w:rPr>
              <w:t>0</w:t>
            </w:r>
          </w:p>
        </w:tc>
        <w:tc>
          <w:tcPr>
            <w:tcW w:w="773"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r>
      <w:tr w:rsidR="003A4E01" w:rsidRPr="008F7938" w:rsidTr="003A4E01">
        <w:trPr>
          <w:trHeight w:val="480"/>
        </w:trPr>
        <w:tc>
          <w:tcPr>
            <w:tcW w:w="630" w:type="dxa"/>
            <w:noWrap/>
            <w:hideMark/>
          </w:tcPr>
          <w:p w:rsidR="00CC34F4" w:rsidRPr="00D77B7E" w:rsidRDefault="00CC34F4" w:rsidP="00D77B7E">
            <w:pPr>
              <w:spacing w:before="0"/>
              <w:jc w:val="left"/>
              <w:rPr>
                <w:rFonts w:cs="Arial"/>
                <w:sz w:val="20"/>
                <w:szCs w:val="20"/>
              </w:rPr>
            </w:pPr>
            <w:r w:rsidRPr="00D77B7E">
              <w:rPr>
                <w:rFonts w:cs="Arial"/>
                <w:sz w:val="20"/>
                <w:szCs w:val="20"/>
              </w:rPr>
              <w:t>23</w:t>
            </w:r>
          </w:p>
        </w:tc>
        <w:tc>
          <w:tcPr>
            <w:tcW w:w="1170" w:type="dxa"/>
            <w:hideMark/>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hideMark/>
          </w:tcPr>
          <w:p w:rsidR="00CC34F4" w:rsidRPr="00D77B7E" w:rsidRDefault="00CC34F4" w:rsidP="00D77B7E">
            <w:pPr>
              <w:spacing w:before="0"/>
              <w:jc w:val="left"/>
              <w:rPr>
                <w:rFonts w:cs="Arial"/>
                <w:sz w:val="20"/>
                <w:szCs w:val="20"/>
              </w:rPr>
            </w:pPr>
            <w:r w:rsidRPr="00D77B7E">
              <w:rPr>
                <w:rFonts w:cs="Arial"/>
                <w:sz w:val="20"/>
                <w:szCs w:val="20"/>
              </w:rPr>
              <w:t>Водећи инж.сполјни погон, 4,5м</w:t>
            </w:r>
          </w:p>
        </w:tc>
        <w:tc>
          <w:tcPr>
            <w:tcW w:w="1014" w:type="dxa"/>
            <w:hideMark/>
          </w:tcPr>
          <w:p w:rsidR="00CC34F4" w:rsidRPr="00D77B7E" w:rsidRDefault="00CC34F4" w:rsidP="00D77B7E">
            <w:pPr>
              <w:spacing w:before="0"/>
              <w:jc w:val="left"/>
              <w:rPr>
                <w:rFonts w:cs="Arial"/>
                <w:sz w:val="20"/>
                <w:szCs w:val="20"/>
              </w:rPr>
            </w:pPr>
            <w:r w:rsidRPr="00D77B7E">
              <w:rPr>
                <w:rFonts w:cs="Arial"/>
                <w:sz w:val="20"/>
                <w:szCs w:val="20"/>
              </w:rPr>
              <w:t>Beko</w:t>
            </w:r>
          </w:p>
        </w:tc>
        <w:tc>
          <w:tcPr>
            <w:tcW w:w="709"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988" w:type="dxa"/>
            <w:noWrap/>
            <w:hideMark/>
          </w:tcPr>
          <w:p w:rsidR="00CC34F4" w:rsidRPr="00D77B7E" w:rsidRDefault="00CC34F4" w:rsidP="00D77B7E">
            <w:pPr>
              <w:spacing w:before="0"/>
              <w:jc w:val="left"/>
              <w:rPr>
                <w:rFonts w:cs="Arial"/>
                <w:sz w:val="20"/>
                <w:szCs w:val="20"/>
              </w:rPr>
            </w:pPr>
            <w:r w:rsidRPr="00D77B7E">
              <w:rPr>
                <w:rFonts w:cs="Arial"/>
                <w:sz w:val="20"/>
                <w:szCs w:val="20"/>
              </w:rPr>
              <w:t>2006</w:t>
            </w:r>
          </w:p>
        </w:tc>
        <w:tc>
          <w:tcPr>
            <w:tcW w:w="790"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1111" w:type="dxa"/>
            <w:noWrap/>
            <w:hideMark/>
          </w:tcPr>
          <w:p w:rsidR="00CC34F4" w:rsidRPr="00D77B7E" w:rsidRDefault="0009580A" w:rsidP="00D77B7E">
            <w:pPr>
              <w:spacing w:before="0"/>
              <w:jc w:val="left"/>
              <w:rPr>
                <w:rFonts w:cs="Arial"/>
                <w:sz w:val="20"/>
                <w:szCs w:val="20"/>
              </w:rPr>
            </w:pPr>
            <w:r>
              <w:rPr>
                <w:rFonts w:cs="Arial"/>
                <w:sz w:val="20"/>
                <w:szCs w:val="20"/>
              </w:rPr>
              <w:t>0</w:t>
            </w:r>
          </w:p>
        </w:tc>
        <w:tc>
          <w:tcPr>
            <w:tcW w:w="773"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r>
      <w:tr w:rsidR="003A4E01" w:rsidRPr="008F7938" w:rsidTr="003A4E01">
        <w:trPr>
          <w:trHeight w:val="480"/>
        </w:trPr>
        <w:tc>
          <w:tcPr>
            <w:tcW w:w="630" w:type="dxa"/>
            <w:noWrap/>
            <w:hideMark/>
          </w:tcPr>
          <w:p w:rsidR="00CC34F4" w:rsidRPr="00D77B7E" w:rsidRDefault="00CC34F4" w:rsidP="00D77B7E">
            <w:pPr>
              <w:spacing w:before="0"/>
              <w:jc w:val="left"/>
              <w:rPr>
                <w:rFonts w:cs="Arial"/>
                <w:sz w:val="20"/>
                <w:szCs w:val="20"/>
              </w:rPr>
            </w:pPr>
            <w:r w:rsidRPr="00D77B7E">
              <w:rPr>
                <w:rFonts w:cs="Arial"/>
                <w:sz w:val="20"/>
                <w:szCs w:val="20"/>
              </w:rPr>
              <w:t>24</w:t>
            </w:r>
          </w:p>
        </w:tc>
        <w:tc>
          <w:tcPr>
            <w:tcW w:w="1170" w:type="dxa"/>
            <w:hideMark/>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hideMark/>
          </w:tcPr>
          <w:p w:rsidR="00CC34F4" w:rsidRPr="00D77B7E" w:rsidRDefault="00CC34F4" w:rsidP="00D77B7E">
            <w:pPr>
              <w:spacing w:before="0"/>
              <w:jc w:val="left"/>
              <w:rPr>
                <w:rFonts w:cs="Arial"/>
                <w:sz w:val="20"/>
                <w:szCs w:val="20"/>
              </w:rPr>
            </w:pPr>
            <w:r w:rsidRPr="00D77B7E">
              <w:rPr>
                <w:rFonts w:cs="Arial"/>
                <w:sz w:val="20"/>
                <w:szCs w:val="20"/>
              </w:rPr>
              <w:t>Канц.за проц.комп. и комуникацију</w:t>
            </w:r>
          </w:p>
        </w:tc>
        <w:tc>
          <w:tcPr>
            <w:tcW w:w="1014" w:type="dxa"/>
            <w:hideMark/>
          </w:tcPr>
          <w:p w:rsidR="00CC34F4" w:rsidRPr="00D77B7E" w:rsidRDefault="00CC34F4" w:rsidP="00D77B7E">
            <w:pPr>
              <w:spacing w:before="0"/>
              <w:jc w:val="left"/>
              <w:rPr>
                <w:rFonts w:cs="Arial"/>
                <w:sz w:val="20"/>
                <w:szCs w:val="20"/>
              </w:rPr>
            </w:pPr>
          </w:p>
        </w:tc>
        <w:tc>
          <w:tcPr>
            <w:tcW w:w="709"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988" w:type="dxa"/>
            <w:noWrap/>
            <w:hideMark/>
          </w:tcPr>
          <w:p w:rsidR="00CC34F4" w:rsidRPr="00D77B7E" w:rsidRDefault="00CC34F4" w:rsidP="00D77B7E">
            <w:pPr>
              <w:spacing w:before="0"/>
              <w:jc w:val="left"/>
              <w:rPr>
                <w:rFonts w:cs="Arial"/>
                <w:sz w:val="20"/>
                <w:szCs w:val="20"/>
              </w:rPr>
            </w:pPr>
            <w:r w:rsidRPr="00D77B7E">
              <w:rPr>
                <w:rFonts w:cs="Arial"/>
                <w:sz w:val="20"/>
                <w:szCs w:val="20"/>
              </w:rPr>
              <w:t>2006</w:t>
            </w:r>
          </w:p>
        </w:tc>
        <w:tc>
          <w:tcPr>
            <w:tcW w:w="790"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1111" w:type="dxa"/>
            <w:noWrap/>
            <w:hideMark/>
          </w:tcPr>
          <w:p w:rsidR="00CC34F4" w:rsidRPr="00D77B7E" w:rsidRDefault="0009580A" w:rsidP="00D77B7E">
            <w:pPr>
              <w:spacing w:before="0"/>
              <w:jc w:val="left"/>
              <w:rPr>
                <w:rFonts w:cs="Arial"/>
                <w:sz w:val="20"/>
                <w:szCs w:val="20"/>
              </w:rPr>
            </w:pPr>
            <w:r>
              <w:rPr>
                <w:rFonts w:cs="Arial"/>
                <w:sz w:val="20"/>
                <w:szCs w:val="20"/>
              </w:rPr>
              <w:t>0</w:t>
            </w:r>
          </w:p>
        </w:tc>
        <w:tc>
          <w:tcPr>
            <w:tcW w:w="773"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r>
      <w:tr w:rsidR="003A4E01" w:rsidRPr="008F7938" w:rsidTr="003A4E01">
        <w:trPr>
          <w:trHeight w:val="480"/>
        </w:trPr>
        <w:tc>
          <w:tcPr>
            <w:tcW w:w="630" w:type="dxa"/>
            <w:noWrap/>
            <w:hideMark/>
          </w:tcPr>
          <w:p w:rsidR="00CC34F4" w:rsidRPr="00D77B7E" w:rsidRDefault="00CC34F4" w:rsidP="00D77B7E">
            <w:pPr>
              <w:spacing w:before="0"/>
              <w:jc w:val="left"/>
              <w:rPr>
                <w:rFonts w:cs="Arial"/>
                <w:sz w:val="20"/>
                <w:szCs w:val="20"/>
              </w:rPr>
            </w:pPr>
            <w:r w:rsidRPr="00D77B7E">
              <w:rPr>
                <w:rFonts w:cs="Arial"/>
                <w:sz w:val="20"/>
                <w:szCs w:val="20"/>
              </w:rPr>
              <w:t>25</w:t>
            </w:r>
          </w:p>
        </w:tc>
        <w:tc>
          <w:tcPr>
            <w:tcW w:w="1170" w:type="dxa"/>
            <w:hideMark/>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hideMark/>
          </w:tcPr>
          <w:p w:rsidR="00CC34F4" w:rsidRPr="00D77B7E" w:rsidRDefault="00CC34F4" w:rsidP="00D77B7E">
            <w:pPr>
              <w:spacing w:before="0"/>
              <w:jc w:val="left"/>
              <w:rPr>
                <w:rFonts w:cs="Arial"/>
                <w:sz w:val="20"/>
                <w:szCs w:val="20"/>
              </w:rPr>
            </w:pPr>
            <w:r w:rsidRPr="00D77B7E">
              <w:rPr>
                <w:rFonts w:cs="Arial"/>
                <w:sz w:val="20"/>
                <w:szCs w:val="20"/>
              </w:rPr>
              <w:t>Водећи инж.грађевина; 4,5м</w:t>
            </w:r>
          </w:p>
        </w:tc>
        <w:tc>
          <w:tcPr>
            <w:tcW w:w="1014" w:type="dxa"/>
            <w:hideMark/>
          </w:tcPr>
          <w:p w:rsidR="00CC34F4" w:rsidRPr="00D77B7E" w:rsidRDefault="00CC34F4" w:rsidP="00D77B7E">
            <w:pPr>
              <w:spacing w:before="0"/>
              <w:jc w:val="left"/>
              <w:rPr>
                <w:rFonts w:cs="Arial"/>
                <w:sz w:val="20"/>
                <w:szCs w:val="20"/>
              </w:rPr>
            </w:pPr>
            <w:r w:rsidRPr="00D77B7E">
              <w:rPr>
                <w:rFonts w:cs="Arial"/>
                <w:sz w:val="20"/>
                <w:szCs w:val="20"/>
              </w:rPr>
              <w:t>Beko</w:t>
            </w:r>
          </w:p>
        </w:tc>
        <w:tc>
          <w:tcPr>
            <w:tcW w:w="709"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988" w:type="dxa"/>
            <w:noWrap/>
            <w:hideMark/>
          </w:tcPr>
          <w:p w:rsidR="00CC34F4" w:rsidRPr="00D77B7E" w:rsidRDefault="00CC34F4" w:rsidP="00D77B7E">
            <w:pPr>
              <w:spacing w:before="0"/>
              <w:jc w:val="left"/>
              <w:rPr>
                <w:rFonts w:cs="Arial"/>
                <w:sz w:val="20"/>
                <w:szCs w:val="20"/>
              </w:rPr>
            </w:pPr>
            <w:r w:rsidRPr="00D77B7E">
              <w:rPr>
                <w:rFonts w:cs="Arial"/>
                <w:sz w:val="20"/>
                <w:szCs w:val="20"/>
              </w:rPr>
              <w:t>2006</w:t>
            </w:r>
          </w:p>
        </w:tc>
        <w:tc>
          <w:tcPr>
            <w:tcW w:w="790"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1111" w:type="dxa"/>
            <w:noWrap/>
            <w:hideMark/>
          </w:tcPr>
          <w:p w:rsidR="00CC34F4" w:rsidRPr="00D77B7E" w:rsidRDefault="0009580A" w:rsidP="00D77B7E">
            <w:pPr>
              <w:spacing w:before="0"/>
              <w:jc w:val="left"/>
              <w:rPr>
                <w:rFonts w:cs="Arial"/>
                <w:sz w:val="20"/>
                <w:szCs w:val="20"/>
              </w:rPr>
            </w:pPr>
            <w:r>
              <w:rPr>
                <w:rFonts w:cs="Arial"/>
                <w:sz w:val="20"/>
                <w:szCs w:val="20"/>
              </w:rPr>
              <w:t>0</w:t>
            </w:r>
          </w:p>
        </w:tc>
        <w:tc>
          <w:tcPr>
            <w:tcW w:w="773"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r>
      <w:tr w:rsidR="003A4E01" w:rsidRPr="008F7938" w:rsidTr="003A4E01">
        <w:trPr>
          <w:trHeight w:val="480"/>
        </w:trPr>
        <w:tc>
          <w:tcPr>
            <w:tcW w:w="630" w:type="dxa"/>
            <w:noWrap/>
            <w:hideMark/>
          </w:tcPr>
          <w:p w:rsidR="00CC34F4" w:rsidRPr="00D77B7E" w:rsidRDefault="00CC34F4" w:rsidP="00D77B7E">
            <w:pPr>
              <w:spacing w:before="0"/>
              <w:jc w:val="left"/>
              <w:rPr>
                <w:rFonts w:cs="Arial"/>
                <w:sz w:val="20"/>
                <w:szCs w:val="20"/>
              </w:rPr>
            </w:pPr>
            <w:r w:rsidRPr="00D77B7E">
              <w:rPr>
                <w:rFonts w:cs="Arial"/>
                <w:sz w:val="20"/>
                <w:szCs w:val="20"/>
              </w:rPr>
              <w:t>26</w:t>
            </w:r>
          </w:p>
        </w:tc>
        <w:tc>
          <w:tcPr>
            <w:tcW w:w="1170" w:type="dxa"/>
            <w:hideMark/>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hideMark/>
          </w:tcPr>
          <w:p w:rsidR="00CC34F4" w:rsidRPr="00D77B7E" w:rsidRDefault="00CC34F4" w:rsidP="00D77B7E">
            <w:pPr>
              <w:spacing w:before="0"/>
              <w:jc w:val="left"/>
              <w:rPr>
                <w:rFonts w:cs="Arial"/>
                <w:sz w:val="20"/>
                <w:szCs w:val="20"/>
              </w:rPr>
            </w:pPr>
            <w:r w:rsidRPr="00D77B7E">
              <w:rPr>
                <w:rFonts w:cs="Arial"/>
                <w:sz w:val="20"/>
                <w:szCs w:val="20"/>
              </w:rPr>
              <w:t>Референти ОТП; 4,5м</w:t>
            </w:r>
          </w:p>
        </w:tc>
        <w:tc>
          <w:tcPr>
            <w:tcW w:w="1014" w:type="dxa"/>
            <w:hideMark/>
          </w:tcPr>
          <w:p w:rsidR="00CC34F4" w:rsidRPr="00D77B7E" w:rsidRDefault="00CC34F4" w:rsidP="00D77B7E">
            <w:pPr>
              <w:spacing w:before="0"/>
              <w:jc w:val="left"/>
              <w:rPr>
                <w:rFonts w:cs="Arial"/>
                <w:sz w:val="20"/>
                <w:szCs w:val="20"/>
              </w:rPr>
            </w:pPr>
            <w:r w:rsidRPr="00D77B7E">
              <w:rPr>
                <w:rFonts w:cs="Arial"/>
                <w:sz w:val="20"/>
                <w:szCs w:val="20"/>
              </w:rPr>
              <w:t>Vivax</w:t>
            </w:r>
          </w:p>
        </w:tc>
        <w:tc>
          <w:tcPr>
            <w:tcW w:w="709"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988" w:type="dxa"/>
            <w:noWrap/>
            <w:hideMark/>
          </w:tcPr>
          <w:p w:rsidR="00CC34F4" w:rsidRPr="00D77B7E" w:rsidRDefault="00CC34F4" w:rsidP="00D77B7E">
            <w:pPr>
              <w:spacing w:before="0"/>
              <w:jc w:val="left"/>
              <w:rPr>
                <w:rFonts w:cs="Arial"/>
                <w:sz w:val="20"/>
                <w:szCs w:val="20"/>
              </w:rPr>
            </w:pPr>
            <w:r w:rsidRPr="00D77B7E">
              <w:rPr>
                <w:rFonts w:cs="Arial"/>
                <w:sz w:val="20"/>
                <w:szCs w:val="20"/>
              </w:rPr>
              <w:t>2006</w:t>
            </w:r>
          </w:p>
        </w:tc>
        <w:tc>
          <w:tcPr>
            <w:tcW w:w="790"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1111" w:type="dxa"/>
            <w:noWrap/>
            <w:hideMark/>
          </w:tcPr>
          <w:p w:rsidR="00CC34F4" w:rsidRPr="00D77B7E" w:rsidRDefault="0009580A" w:rsidP="00D77B7E">
            <w:pPr>
              <w:spacing w:before="0"/>
              <w:jc w:val="left"/>
              <w:rPr>
                <w:rFonts w:cs="Arial"/>
                <w:sz w:val="20"/>
                <w:szCs w:val="20"/>
              </w:rPr>
            </w:pPr>
            <w:r>
              <w:rPr>
                <w:rFonts w:cs="Arial"/>
                <w:sz w:val="20"/>
                <w:szCs w:val="20"/>
              </w:rPr>
              <w:t>0</w:t>
            </w:r>
          </w:p>
        </w:tc>
        <w:tc>
          <w:tcPr>
            <w:tcW w:w="773"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r>
      <w:tr w:rsidR="003A4E01" w:rsidRPr="008F7938" w:rsidTr="003A4E01">
        <w:trPr>
          <w:trHeight w:val="510"/>
        </w:trPr>
        <w:tc>
          <w:tcPr>
            <w:tcW w:w="630" w:type="dxa"/>
            <w:noWrap/>
            <w:hideMark/>
          </w:tcPr>
          <w:p w:rsidR="00CC34F4" w:rsidRPr="00D77B7E" w:rsidRDefault="00CC34F4" w:rsidP="00D77B7E">
            <w:pPr>
              <w:spacing w:before="0"/>
              <w:jc w:val="left"/>
              <w:rPr>
                <w:rFonts w:cs="Arial"/>
                <w:sz w:val="20"/>
                <w:szCs w:val="20"/>
              </w:rPr>
            </w:pPr>
            <w:r w:rsidRPr="00D77B7E">
              <w:rPr>
                <w:rFonts w:cs="Arial"/>
                <w:sz w:val="20"/>
                <w:szCs w:val="20"/>
              </w:rPr>
              <w:t>27</w:t>
            </w:r>
          </w:p>
        </w:tc>
        <w:tc>
          <w:tcPr>
            <w:tcW w:w="1170" w:type="dxa"/>
            <w:hideMark/>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hideMark/>
          </w:tcPr>
          <w:p w:rsidR="00CC34F4" w:rsidRPr="00D77B7E" w:rsidRDefault="00CC34F4" w:rsidP="00D77B7E">
            <w:pPr>
              <w:spacing w:before="0"/>
              <w:jc w:val="left"/>
              <w:rPr>
                <w:rFonts w:cs="Arial"/>
                <w:sz w:val="20"/>
                <w:szCs w:val="20"/>
              </w:rPr>
            </w:pPr>
            <w:r w:rsidRPr="00D77B7E">
              <w:rPr>
                <w:rFonts w:cs="Arial"/>
                <w:sz w:val="20"/>
                <w:szCs w:val="20"/>
              </w:rPr>
              <w:t>Пом.гл.инжењера; 4,5м</w:t>
            </w:r>
          </w:p>
        </w:tc>
        <w:tc>
          <w:tcPr>
            <w:tcW w:w="1014" w:type="dxa"/>
            <w:hideMark/>
          </w:tcPr>
          <w:p w:rsidR="00CC34F4" w:rsidRPr="00D77B7E" w:rsidRDefault="00CC34F4" w:rsidP="00D77B7E">
            <w:pPr>
              <w:spacing w:before="0"/>
              <w:jc w:val="left"/>
              <w:rPr>
                <w:rFonts w:cs="Arial"/>
                <w:sz w:val="20"/>
                <w:szCs w:val="20"/>
              </w:rPr>
            </w:pPr>
            <w:r w:rsidRPr="00D77B7E">
              <w:rPr>
                <w:rFonts w:cs="Arial"/>
                <w:sz w:val="20"/>
                <w:szCs w:val="20"/>
              </w:rPr>
              <w:t>FOX</w:t>
            </w:r>
          </w:p>
        </w:tc>
        <w:tc>
          <w:tcPr>
            <w:tcW w:w="709"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988" w:type="dxa"/>
            <w:noWrap/>
            <w:hideMark/>
          </w:tcPr>
          <w:p w:rsidR="00CC34F4" w:rsidRPr="00D77B7E" w:rsidRDefault="00CC34F4" w:rsidP="00D77B7E">
            <w:pPr>
              <w:spacing w:before="0"/>
              <w:jc w:val="left"/>
              <w:rPr>
                <w:rFonts w:cs="Arial"/>
                <w:sz w:val="20"/>
                <w:szCs w:val="20"/>
              </w:rPr>
            </w:pPr>
            <w:r w:rsidRPr="00D77B7E">
              <w:rPr>
                <w:rFonts w:cs="Arial"/>
                <w:sz w:val="20"/>
                <w:szCs w:val="20"/>
              </w:rPr>
              <w:t>2006</w:t>
            </w:r>
          </w:p>
        </w:tc>
        <w:tc>
          <w:tcPr>
            <w:tcW w:w="790"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1111" w:type="dxa"/>
            <w:noWrap/>
            <w:hideMark/>
          </w:tcPr>
          <w:p w:rsidR="00CC34F4" w:rsidRPr="00D77B7E" w:rsidRDefault="0009580A" w:rsidP="00D77B7E">
            <w:pPr>
              <w:spacing w:before="0"/>
              <w:jc w:val="left"/>
              <w:rPr>
                <w:rFonts w:cs="Arial"/>
                <w:sz w:val="20"/>
                <w:szCs w:val="20"/>
              </w:rPr>
            </w:pPr>
            <w:r>
              <w:rPr>
                <w:rFonts w:cs="Arial"/>
                <w:sz w:val="20"/>
                <w:szCs w:val="20"/>
              </w:rPr>
              <w:t>0</w:t>
            </w:r>
          </w:p>
        </w:tc>
        <w:tc>
          <w:tcPr>
            <w:tcW w:w="773"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r>
      <w:tr w:rsidR="003A4E01" w:rsidRPr="008F7938" w:rsidTr="003A4E01">
        <w:trPr>
          <w:trHeight w:val="510"/>
        </w:trPr>
        <w:tc>
          <w:tcPr>
            <w:tcW w:w="630" w:type="dxa"/>
            <w:noWrap/>
            <w:hideMark/>
          </w:tcPr>
          <w:p w:rsidR="00CC34F4" w:rsidRPr="00D77B7E" w:rsidRDefault="00CC34F4" w:rsidP="00D77B7E">
            <w:pPr>
              <w:spacing w:before="0"/>
              <w:jc w:val="left"/>
              <w:rPr>
                <w:rFonts w:cs="Arial"/>
                <w:sz w:val="20"/>
                <w:szCs w:val="20"/>
              </w:rPr>
            </w:pPr>
            <w:r w:rsidRPr="00D77B7E">
              <w:rPr>
                <w:rFonts w:cs="Arial"/>
                <w:sz w:val="20"/>
                <w:szCs w:val="20"/>
              </w:rPr>
              <w:t>28</w:t>
            </w:r>
          </w:p>
        </w:tc>
        <w:tc>
          <w:tcPr>
            <w:tcW w:w="1170" w:type="dxa"/>
            <w:hideMark/>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hideMark/>
          </w:tcPr>
          <w:p w:rsidR="00CC34F4" w:rsidRPr="00D77B7E" w:rsidRDefault="00CC34F4" w:rsidP="00D77B7E">
            <w:pPr>
              <w:spacing w:before="0"/>
              <w:jc w:val="left"/>
              <w:rPr>
                <w:rFonts w:cs="Arial"/>
                <w:sz w:val="20"/>
                <w:szCs w:val="20"/>
              </w:rPr>
            </w:pPr>
            <w:r w:rsidRPr="00D77B7E">
              <w:rPr>
                <w:rFonts w:cs="Arial"/>
                <w:sz w:val="20"/>
                <w:szCs w:val="20"/>
              </w:rPr>
              <w:t>Шеф маш.одржавања; 4,5м</w:t>
            </w:r>
          </w:p>
        </w:tc>
        <w:tc>
          <w:tcPr>
            <w:tcW w:w="1014" w:type="dxa"/>
            <w:hideMark/>
          </w:tcPr>
          <w:p w:rsidR="00CC34F4" w:rsidRPr="00D77B7E" w:rsidRDefault="00CC34F4" w:rsidP="00D77B7E">
            <w:pPr>
              <w:spacing w:before="0"/>
              <w:jc w:val="left"/>
              <w:rPr>
                <w:rFonts w:cs="Arial"/>
                <w:sz w:val="20"/>
                <w:szCs w:val="20"/>
              </w:rPr>
            </w:pPr>
            <w:r w:rsidRPr="00D77B7E">
              <w:rPr>
                <w:rFonts w:cs="Arial"/>
                <w:sz w:val="20"/>
                <w:szCs w:val="20"/>
              </w:rPr>
              <w:t>FOX</w:t>
            </w:r>
          </w:p>
        </w:tc>
        <w:tc>
          <w:tcPr>
            <w:tcW w:w="709"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988" w:type="dxa"/>
            <w:noWrap/>
            <w:hideMark/>
          </w:tcPr>
          <w:p w:rsidR="00CC34F4" w:rsidRPr="00D77B7E" w:rsidRDefault="00CC34F4" w:rsidP="00D77B7E">
            <w:pPr>
              <w:spacing w:before="0"/>
              <w:jc w:val="left"/>
              <w:rPr>
                <w:rFonts w:cs="Arial"/>
                <w:sz w:val="20"/>
                <w:szCs w:val="20"/>
              </w:rPr>
            </w:pPr>
            <w:r w:rsidRPr="00D77B7E">
              <w:rPr>
                <w:rFonts w:cs="Arial"/>
                <w:sz w:val="20"/>
                <w:szCs w:val="20"/>
              </w:rPr>
              <w:t>2006</w:t>
            </w:r>
          </w:p>
        </w:tc>
        <w:tc>
          <w:tcPr>
            <w:tcW w:w="790"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1111" w:type="dxa"/>
            <w:noWrap/>
            <w:hideMark/>
          </w:tcPr>
          <w:p w:rsidR="00CC34F4" w:rsidRPr="00D77B7E" w:rsidRDefault="0009580A" w:rsidP="00D77B7E">
            <w:pPr>
              <w:spacing w:before="0"/>
              <w:jc w:val="left"/>
              <w:rPr>
                <w:rFonts w:cs="Arial"/>
                <w:sz w:val="20"/>
                <w:szCs w:val="20"/>
              </w:rPr>
            </w:pPr>
            <w:r>
              <w:rPr>
                <w:rFonts w:cs="Arial"/>
                <w:sz w:val="20"/>
                <w:szCs w:val="20"/>
              </w:rPr>
              <w:t>0</w:t>
            </w:r>
          </w:p>
        </w:tc>
        <w:tc>
          <w:tcPr>
            <w:tcW w:w="773"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r>
      <w:tr w:rsidR="003A4E01" w:rsidRPr="008F7938" w:rsidTr="003A4E01">
        <w:trPr>
          <w:trHeight w:val="480"/>
        </w:trPr>
        <w:tc>
          <w:tcPr>
            <w:tcW w:w="630" w:type="dxa"/>
            <w:noWrap/>
            <w:hideMark/>
          </w:tcPr>
          <w:p w:rsidR="00CC34F4" w:rsidRPr="00D77B7E" w:rsidRDefault="00CC34F4" w:rsidP="00D77B7E">
            <w:pPr>
              <w:spacing w:before="0"/>
              <w:jc w:val="left"/>
              <w:rPr>
                <w:rFonts w:cs="Arial"/>
                <w:sz w:val="20"/>
                <w:szCs w:val="20"/>
              </w:rPr>
            </w:pPr>
            <w:r w:rsidRPr="00D77B7E">
              <w:rPr>
                <w:rFonts w:cs="Arial"/>
                <w:sz w:val="20"/>
                <w:szCs w:val="20"/>
              </w:rPr>
              <w:t>29</w:t>
            </w:r>
          </w:p>
        </w:tc>
        <w:tc>
          <w:tcPr>
            <w:tcW w:w="1170" w:type="dxa"/>
            <w:hideMark/>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hideMark/>
          </w:tcPr>
          <w:p w:rsidR="00CC34F4" w:rsidRPr="00D77B7E" w:rsidRDefault="00CC34F4" w:rsidP="00D77B7E">
            <w:pPr>
              <w:spacing w:before="0"/>
              <w:jc w:val="left"/>
              <w:rPr>
                <w:rFonts w:cs="Arial"/>
                <w:sz w:val="20"/>
                <w:szCs w:val="20"/>
              </w:rPr>
            </w:pPr>
            <w:r w:rsidRPr="00D77B7E">
              <w:rPr>
                <w:rFonts w:cs="Arial"/>
                <w:sz w:val="20"/>
                <w:szCs w:val="20"/>
              </w:rPr>
              <w:t>Секретарица гл.инжењера; 4,5м</w:t>
            </w:r>
          </w:p>
        </w:tc>
        <w:tc>
          <w:tcPr>
            <w:tcW w:w="1014" w:type="dxa"/>
            <w:hideMark/>
          </w:tcPr>
          <w:p w:rsidR="00CC34F4" w:rsidRPr="00D77B7E" w:rsidRDefault="00CC34F4" w:rsidP="00D77B7E">
            <w:pPr>
              <w:spacing w:before="0"/>
              <w:jc w:val="left"/>
              <w:rPr>
                <w:rFonts w:cs="Arial"/>
                <w:sz w:val="20"/>
                <w:szCs w:val="20"/>
              </w:rPr>
            </w:pPr>
            <w:r w:rsidRPr="00D77B7E">
              <w:rPr>
                <w:rFonts w:cs="Arial"/>
                <w:sz w:val="20"/>
                <w:szCs w:val="20"/>
              </w:rPr>
              <w:t>TOYO</w:t>
            </w:r>
          </w:p>
        </w:tc>
        <w:tc>
          <w:tcPr>
            <w:tcW w:w="709"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988" w:type="dxa"/>
            <w:noWrap/>
            <w:hideMark/>
          </w:tcPr>
          <w:p w:rsidR="00CC34F4" w:rsidRPr="00D77B7E" w:rsidRDefault="00CC34F4" w:rsidP="00D77B7E">
            <w:pPr>
              <w:spacing w:before="0"/>
              <w:jc w:val="left"/>
              <w:rPr>
                <w:rFonts w:cs="Arial"/>
                <w:sz w:val="20"/>
                <w:szCs w:val="20"/>
              </w:rPr>
            </w:pPr>
            <w:r w:rsidRPr="00D77B7E">
              <w:rPr>
                <w:rFonts w:cs="Arial"/>
                <w:sz w:val="20"/>
                <w:szCs w:val="20"/>
              </w:rPr>
              <w:t>2006</w:t>
            </w:r>
          </w:p>
        </w:tc>
        <w:tc>
          <w:tcPr>
            <w:tcW w:w="790"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1111" w:type="dxa"/>
            <w:noWrap/>
            <w:hideMark/>
          </w:tcPr>
          <w:p w:rsidR="00CC34F4" w:rsidRPr="00D77B7E" w:rsidRDefault="0009580A" w:rsidP="00D77B7E">
            <w:pPr>
              <w:spacing w:before="0"/>
              <w:jc w:val="left"/>
              <w:rPr>
                <w:rFonts w:cs="Arial"/>
                <w:sz w:val="20"/>
                <w:szCs w:val="20"/>
              </w:rPr>
            </w:pPr>
            <w:r>
              <w:rPr>
                <w:rFonts w:cs="Arial"/>
                <w:sz w:val="20"/>
                <w:szCs w:val="20"/>
              </w:rPr>
              <w:t>0</w:t>
            </w:r>
          </w:p>
        </w:tc>
        <w:tc>
          <w:tcPr>
            <w:tcW w:w="773"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r>
      <w:tr w:rsidR="003A4E01" w:rsidRPr="008F7938" w:rsidTr="003A4E01">
        <w:trPr>
          <w:trHeight w:val="480"/>
        </w:trPr>
        <w:tc>
          <w:tcPr>
            <w:tcW w:w="630" w:type="dxa"/>
            <w:noWrap/>
            <w:hideMark/>
          </w:tcPr>
          <w:p w:rsidR="00CC34F4" w:rsidRPr="00D77B7E" w:rsidRDefault="00CC34F4" w:rsidP="00D77B7E">
            <w:pPr>
              <w:spacing w:before="0"/>
              <w:jc w:val="left"/>
              <w:rPr>
                <w:rFonts w:cs="Arial"/>
                <w:sz w:val="20"/>
                <w:szCs w:val="20"/>
              </w:rPr>
            </w:pPr>
            <w:r w:rsidRPr="00D77B7E">
              <w:rPr>
                <w:rFonts w:cs="Arial"/>
                <w:sz w:val="20"/>
                <w:szCs w:val="20"/>
              </w:rPr>
              <w:t>30</w:t>
            </w:r>
          </w:p>
        </w:tc>
        <w:tc>
          <w:tcPr>
            <w:tcW w:w="1170" w:type="dxa"/>
            <w:hideMark/>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hideMark/>
          </w:tcPr>
          <w:p w:rsidR="00CC34F4" w:rsidRPr="00D77B7E" w:rsidRDefault="00CC34F4" w:rsidP="00D77B7E">
            <w:pPr>
              <w:spacing w:before="0"/>
              <w:jc w:val="left"/>
              <w:rPr>
                <w:rFonts w:cs="Arial"/>
                <w:sz w:val="20"/>
                <w:szCs w:val="20"/>
              </w:rPr>
            </w:pPr>
            <w:r w:rsidRPr="00D77B7E">
              <w:rPr>
                <w:rFonts w:cs="Arial"/>
                <w:sz w:val="20"/>
                <w:szCs w:val="20"/>
              </w:rPr>
              <w:t>Главни инж.одржавања; 4,5м</w:t>
            </w:r>
          </w:p>
        </w:tc>
        <w:tc>
          <w:tcPr>
            <w:tcW w:w="1014" w:type="dxa"/>
            <w:hideMark/>
          </w:tcPr>
          <w:p w:rsidR="00CC34F4" w:rsidRPr="00D77B7E" w:rsidRDefault="00CC34F4" w:rsidP="00D77B7E">
            <w:pPr>
              <w:spacing w:before="0"/>
              <w:jc w:val="left"/>
              <w:rPr>
                <w:rFonts w:cs="Arial"/>
                <w:sz w:val="20"/>
                <w:szCs w:val="20"/>
              </w:rPr>
            </w:pPr>
            <w:r w:rsidRPr="00D77B7E">
              <w:rPr>
                <w:rFonts w:cs="Arial"/>
                <w:sz w:val="20"/>
                <w:szCs w:val="20"/>
              </w:rPr>
              <w:t>TOYO</w:t>
            </w:r>
          </w:p>
        </w:tc>
        <w:tc>
          <w:tcPr>
            <w:tcW w:w="709"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988" w:type="dxa"/>
            <w:noWrap/>
            <w:hideMark/>
          </w:tcPr>
          <w:p w:rsidR="00CC34F4" w:rsidRPr="00D77B7E" w:rsidRDefault="00CC34F4" w:rsidP="00D77B7E">
            <w:pPr>
              <w:spacing w:before="0"/>
              <w:jc w:val="left"/>
              <w:rPr>
                <w:rFonts w:cs="Arial"/>
                <w:sz w:val="20"/>
                <w:szCs w:val="20"/>
              </w:rPr>
            </w:pPr>
            <w:r w:rsidRPr="00D77B7E">
              <w:rPr>
                <w:rFonts w:cs="Arial"/>
                <w:sz w:val="20"/>
                <w:szCs w:val="20"/>
              </w:rPr>
              <w:t>2006</w:t>
            </w:r>
          </w:p>
        </w:tc>
        <w:tc>
          <w:tcPr>
            <w:tcW w:w="790"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1111" w:type="dxa"/>
            <w:noWrap/>
            <w:hideMark/>
          </w:tcPr>
          <w:p w:rsidR="00CC34F4" w:rsidRPr="00D77B7E" w:rsidRDefault="0009580A" w:rsidP="00D77B7E">
            <w:pPr>
              <w:spacing w:before="0"/>
              <w:jc w:val="left"/>
              <w:rPr>
                <w:rFonts w:cs="Arial"/>
                <w:sz w:val="20"/>
                <w:szCs w:val="20"/>
              </w:rPr>
            </w:pPr>
            <w:r>
              <w:rPr>
                <w:rFonts w:cs="Arial"/>
                <w:sz w:val="20"/>
                <w:szCs w:val="20"/>
              </w:rPr>
              <w:t>0</w:t>
            </w:r>
          </w:p>
        </w:tc>
        <w:tc>
          <w:tcPr>
            <w:tcW w:w="773"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r>
      <w:tr w:rsidR="003A4E01" w:rsidRPr="008F7938" w:rsidTr="003A4E01">
        <w:trPr>
          <w:trHeight w:val="480"/>
        </w:trPr>
        <w:tc>
          <w:tcPr>
            <w:tcW w:w="630" w:type="dxa"/>
            <w:noWrap/>
            <w:hideMark/>
          </w:tcPr>
          <w:p w:rsidR="00CC34F4" w:rsidRPr="00D77B7E" w:rsidRDefault="00CC34F4" w:rsidP="00D77B7E">
            <w:pPr>
              <w:spacing w:before="0"/>
              <w:jc w:val="left"/>
              <w:rPr>
                <w:rFonts w:cs="Arial"/>
                <w:sz w:val="20"/>
                <w:szCs w:val="20"/>
              </w:rPr>
            </w:pPr>
            <w:r w:rsidRPr="00D77B7E">
              <w:rPr>
                <w:rFonts w:cs="Arial"/>
                <w:sz w:val="20"/>
                <w:szCs w:val="20"/>
              </w:rPr>
              <w:t>31</w:t>
            </w:r>
          </w:p>
        </w:tc>
        <w:tc>
          <w:tcPr>
            <w:tcW w:w="1170" w:type="dxa"/>
            <w:hideMark/>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hideMark/>
          </w:tcPr>
          <w:p w:rsidR="00CC34F4" w:rsidRPr="00D77B7E" w:rsidRDefault="00CC34F4" w:rsidP="00D77B7E">
            <w:pPr>
              <w:spacing w:before="0"/>
              <w:jc w:val="left"/>
              <w:rPr>
                <w:rFonts w:cs="Arial"/>
                <w:sz w:val="20"/>
                <w:szCs w:val="20"/>
              </w:rPr>
            </w:pPr>
            <w:r w:rsidRPr="00D77B7E">
              <w:rPr>
                <w:rFonts w:cs="Arial"/>
                <w:sz w:val="20"/>
                <w:szCs w:val="20"/>
              </w:rPr>
              <w:t>Сала одржавања; 4,5м</w:t>
            </w:r>
          </w:p>
        </w:tc>
        <w:tc>
          <w:tcPr>
            <w:tcW w:w="1014" w:type="dxa"/>
            <w:hideMark/>
          </w:tcPr>
          <w:p w:rsidR="00CC34F4" w:rsidRPr="00D77B7E" w:rsidRDefault="00CC34F4" w:rsidP="00D77B7E">
            <w:pPr>
              <w:spacing w:before="0"/>
              <w:jc w:val="left"/>
              <w:rPr>
                <w:rFonts w:cs="Arial"/>
                <w:sz w:val="20"/>
                <w:szCs w:val="20"/>
              </w:rPr>
            </w:pPr>
            <w:r w:rsidRPr="00D77B7E">
              <w:rPr>
                <w:rFonts w:cs="Arial"/>
                <w:sz w:val="20"/>
                <w:szCs w:val="20"/>
              </w:rPr>
              <w:t>TOYO</w:t>
            </w:r>
          </w:p>
        </w:tc>
        <w:tc>
          <w:tcPr>
            <w:tcW w:w="709"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988" w:type="dxa"/>
            <w:noWrap/>
            <w:hideMark/>
          </w:tcPr>
          <w:p w:rsidR="00CC34F4" w:rsidRPr="00D77B7E" w:rsidRDefault="00CC34F4" w:rsidP="00D77B7E">
            <w:pPr>
              <w:spacing w:before="0"/>
              <w:jc w:val="left"/>
              <w:rPr>
                <w:rFonts w:cs="Arial"/>
                <w:sz w:val="20"/>
                <w:szCs w:val="20"/>
              </w:rPr>
            </w:pPr>
            <w:r w:rsidRPr="00D77B7E">
              <w:rPr>
                <w:rFonts w:cs="Arial"/>
                <w:sz w:val="20"/>
                <w:szCs w:val="20"/>
              </w:rPr>
              <w:t>2006</w:t>
            </w:r>
          </w:p>
        </w:tc>
        <w:tc>
          <w:tcPr>
            <w:tcW w:w="790"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1111"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773" w:type="dxa"/>
            <w:noWrap/>
            <w:hideMark/>
          </w:tcPr>
          <w:p w:rsidR="00CC34F4" w:rsidRPr="00D77B7E" w:rsidRDefault="00CC34F4" w:rsidP="00D77B7E">
            <w:pPr>
              <w:spacing w:before="0"/>
              <w:jc w:val="left"/>
              <w:rPr>
                <w:rFonts w:cs="Arial"/>
                <w:sz w:val="20"/>
                <w:szCs w:val="20"/>
              </w:rPr>
            </w:pPr>
            <w:r w:rsidRPr="00D77B7E">
              <w:rPr>
                <w:rFonts w:cs="Arial"/>
                <w:sz w:val="20"/>
                <w:szCs w:val="20"/>
              </w:rPr>
              <w:t>2</w:t>
            </w:r>
          </w:p>
        </w:tc>
      </w:tr>
      <w:tr w:rsidR="003A4E01" w:rsidRPr="008F7938" w:rsidTr="003A4E01">
        <w:trPr>
          <w:trHeight w:val="480"/>
        </w:trPr>
        <w:tc>
          <w:tcPr>
            <w:tcW w:w="630" w:type="dxa"/>
            <w:noWrap/>
            <w:hideMark/>
          </w:tcPr>
          <w:p w:rsidR="00CC34F4" w:rsidRPr="00D77B7E" w:rsidRDefault="00CC34F4" w:rsidP="00D77B7E">
            <w:pPr>
              <w:spacing w:before="0"/>
              <w:jc w:val="left"/>
              <w:rPr>
                <w:rFonts w:cs="Arial"/>
                <w:sz w:val="20"/>
                <w:szCs w:val="20"/>
              </w:rPr>
            </w:pPr>
            <w:r w:rsidRPr="00D77B7E">
              <w:rPr>
                <w:rFonts w:cs="Arial"/>
                <w:sz w:val="20"/>
                <w:szCs w:val="20"/>
              </w:rPr>
              <w:t>32</w:t>
            </w:r>
          </w:p>
        </w:tc>
        <w:tc>
          <w:tcPr>
            <w:tcW w:w="1170" w:type="dxa"/>
            <w:hideMark/>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hideMark/>
          </w:tcPr>
          <w:p w:rsidR="00CC34F4" w:rsidRPr="00D77B7E" w:rsidRDefault="00CC34F4" w:rsidP="00D77B7E">
            <w:pPr>
              <w:spacing w:before="0"/>
              <w:jc w:val="left"/>
              <w:rPr>
                <w:rFonts w:cs="Arial"/>
                <w:sz w:val="20"/>
                <w:szCs w:val="20"/>
              </w:rPr>
            </w:pPr>
            <w:r w:rsidRPr="00D77B7E">
              <w:rPr>
                <w:rFonts w:cs="Arial"/>
                <w:sz w:val="20"/>
                <w:szCs w:val="20"/>
              </w:rPr>
              <w:t>Технолози Котао ; 9м</w:t>
            </w:r>
          </w:p>
        </w:tc>
        <w:tc>
          <w:tcPr>
            <w:tcW w:w="1014" w:type="dxa"/>
            <w:hideMark/>
          </w:tcPr>
          <w:p w:rsidR="00CC34F4" w:rsidRPr="00D77B7E" w:rsidRDefault="00CC34F4" w:rsidP="00D77B7E">
            <w:pPr>
              <w:spacing w:before="0"/>
              <w:jc w:val="left"/>
              <w:rPr>
                <w:rFonts w:cs="Arial"/>
                <w:sz w:val="20"/>
                <w:szCs w:val="20"/>
              </w:rPr>
            </w:pPr>
            <w:r w:rsidRPr="00D77B7E">
              <w:rPr>
                <w:rFonts w:cs="Arial"/>
                <w:sz w:val="20"/>
                <w:szCs w:val="20"/>
              </w:rPr>
              <w:t>Vivax</w:t>
            </w:r>
          </w:p>
        </w:tc>
        <w:tc>
          <w:tcPr>
            <w:tcW w:w="709"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988" w:type="dxa"/>
            <w:noWrap/>
            <w:hideMark/>
          </w:tcPr>
          <w:p w:rsidR="00CC34F4" w:rsidRPr="00D77B7E" w:rsidRDefault="00CC34F4" w:rsidP="00D77B7E">
            <w:pPr>
              <w:spacing w:before="0"/>
              <w:jc w:val="left"/>
              <w:rPr>
                <w:rFonts w:cs="Arial"/>
                <w:sz w:val="20"/>
                <w:szCs w:val="20"/>
              </w:rPr>
            </w:pPr>
            <w:r w:rsidRPr="00D77B7E">
              <w:rPr>
                <w:rFonts w:cs="Arial"/>
                <w:sz w:val="20"/>
                <w:szCs w:val="20"/>
              </w:rPr>
              <w:t>2006</w:t>
            </w:r>
          </w:p>
        </w:tc>
        <w:tc>
          <w:tcPr>
            <w:tcW w:w="790"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1111" w:type="dxa"/>
            <w:noWrap/>
            <w:hideMark/>
          </w:tcPr>
          <w:p w:rsidR="00CC34F4" w:rsidRPr="00D77B7E" w:rsidRDefault="0009580A" w:rsidP="00D77B7E">
            <w:pPr>
              <w:spacing w:before="0"/>
              <w:jc w:val="left"/>
              <w:rPr>
                <w:rFonts w:cs="Arial"/>
                <w:sz w:val="20"/>
                <w:szCs w:val="20"/>
              </w:rPr>
            </w:pPr>
            <w:r>
              <w:rPr>
                <w:rFonts w:cs="Arial"/>
                <w:sz w:val="20"/>
                <w:szCs w:val="20"/>
              </w:rPr>
              <w:t>0</w:t>
            </w:r>
          </w:p>
        </w:tc>
        <w:tc>
          <w:tcPr>
            <w:tcW w:w="773"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r>
      <w:tr w:rsidR="003A4E01" w:rsidRPr="008F7938" w:rsidTr="003A4E01">
        <w:trPr>
          <w:trHeight w:val="480"/>
        </w:trPr>
        <w:tc>
          <w:tcPr>
            <w:tcW w:w="630" w:type="dxa"/>
            <w:noWrap/>
            <w:hideMark/>
          </w:tcPr>
          <w:p w:rsidR="00CC34F4" w:rsidRPr="00D77B7E" w:rsidRDefault="00CC34F4" w:rsidP="00D77B7E">
            <w:pPr>
              <w:spacing w:before="0"/>
              <w:jc w:val="left"/>
              <w:rPr>
                <w:rFonts w:cs="Arial"/>
                <w:sz w:val="20"/>
                <w:szCs w:val="20"/>
              </w:rPr>
            </w:pPr>
            <w:r w:rsidRPr="00D77B7E">
              <w:rPr>
                <w:rFonts w:cs="Arial"/>
                <w:sz w:val="20"/>
                <w:szCs w:val="20"/>
              </w:rPr>
              <w:t>33</w:t>
            </w:r>
          </w:p>
        </w:tc>
        <w:tc>
          <w:tcPr>
            <w:tcW w:w="1170" w:type="dxa"/>
            <w:hideMark/>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hideMark/>
          </w:tcPr>
          <w:p w:rsidR="00CC34F4" w:rsidRPr="00D77B7E" w:rsidRDefault="00CC34F4" w:rsidP="00D77B7E">
            <w:pPr>
              <w:spacing w:before="0"/>
              <w:jc w:val="left"/>
              <w:rPr>
                <w:rFonts w:cs="Arial"/>
                <w:sz w:val="20"/>
                <w:szCs w:val="20"/>
              </w:rPr>
            </w:pPr>
            <w:r w:rsidRPr="00D77B7E">
              <w:rPr>
                <w:rFonts w:cs="Arial"/>
                <w:sz w:val="20"/>
                <w:szCs w:val="20"/>
              </w:rPr>
              <w:t>Технолози Котао 9м</w:t>
            </w:r>
          </w:p>
        </w:tc>
        <w:tc>
          <w:tcPr>
            <w:tcW w:w="1014" w:type="dxa"/>
            <w:hideMark/>
          </w:tcPr>
          <w:p w:rsidR="00CC34F4" w:rsidRPr="00D77B7E" w:rsidRDefault="00CC34F4" w:rsidP="00D77B7E">
            <w:pPr>
              <w:spacing w:before="0"/>
              <w:jc w:val="left"/>
              <w:rPr>
                <w:rFonts w:cs="Arial"/>
                <w:sz w:val="20"/>
                <w:szCs w:val="20"/>
              </w:rPr>
            </w:pPr>
            <w:r w:rsidRPr="00D77B7E">
              <w:rPr>
                <w:rFonts w:cs="Arial"/>
                <w:sz w:val="20"/>
                <w:szCs w:val="20"/>
              </w:rPr>
              <w:t xml:space="preserve"> / 12000 Btu/h</w:t>
            </w:r>
          </w:p>
        </w:tc>
        <w:tc>
          <w:tcPr>
            <w:tcW w:w="709"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988" w:type="dxa"/>
            <w:noWrap/>
            <w:hideMark/>
          </w:tcPr>
          <w:p w:rsidR="00CC34F4" w:rsidRPr="00D77B7E" w:rsidRDefault="00CC34F4" w:rsidP="00D77B7E">
            <w:pPr>
              <w:spacing w:before="0"/>
              <w:jc w:val="left"/>
              <w:rPr>
                <w:rFonts w:cs="Arial"/>
                <w:sz w:val="20"/>
                <w:szCs w:val="20"/>
              </w:rPr>
            </w:pPr>
            <w:r w:rsidRPr="00D77B7E">
              <w:rPr>
                <w:rFonts w:cs="Arial"/>
                <w:sz w:val="20"/>
                <w:szCs w:val="20"/>
              </w:rPr>
              <w:t>2012</w:t>
            </w:r>
          </w:p>
        </w:tc>
        <w:tc>
          <w:tcPr>
            <w:tcW w:w="790"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1111" w:type="dxa"/>
            <w:noWrap/>
            <w:hideMark/>
          </w:tcPr>
          <w:p w:rsidR="00CC34F4" w:rsidRPr="00D77B7E" w:rsidRDefault="0009580A" w:rsidP="00D77B7E">
            <w:pPr>
              <w:spacing w:before="0"/>
              <w:jc w:val="left"/>
              <w:rPr>
                <w:rFonts w:cs="Arial"/>
                <w:sz w:val="20"/>
                <w:szCs w:val="20"/>
              </w:rPr>
            </w:pPr>
            <w:r>
              <w:rPr>
                <w:rFonts w:cs="Arial"/>
                <w:sz w:val="20"/>
                <w:szCs w:val="20"/>
              </w:rPr>
              <w:t>0</w:t>
            </w:r>
          </w:p>
        </w:tc>
        <w:tc>
          <w:tcPr>
            <w:tcW w:w="773"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r>
      <w:tr w:rsidR="003A4E01" w:rsidRPr="008F7938" w:rsidTr="003A4E01">
        <w:trPr>
          <w:trHeight w:val="480"/>
        </w:trPr>
        <w:tc>
          <w:tcPr>
            <w:tcW w:w="630" w:type="dxa"/>
            <w:noWrap/>
            <w:hideMark/>
          </w:tcPr>
          <w:p w:rsidR="00CC34F4" w:rsidRPr="00D77B7E" w:rsidRDefault="00CC34F4" w:rsidP="00D77B7E">
            <w:pPr>
              <w:spacing w:before="0"/>
              <w:jc w:val="left"/>
              <w:rPr>
                <w:rFonts w:cs="Arial"/>
                <w:sz w:val="20"/>
                <w:szCs w:val="20"/>
              </w:rPr>
            </w:pPr>
            <w:r w:rsidRPr="00D77B7E">
              <w:rPr>
                <w:rFonts w:cs="Arial"/>
                <w:sz w:val="20"/>
                <w:szCs w:val="20"/>
              </w:rPr>
              <w:t>34</w:t>
            </w:r>
          </w:p>
        </w:tc>
        <w:tc>
          <w:tcPr>
            <w:tcW w:w="1170" w:type="dxa"/>
            <w:hideMark/>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hideMark/>
          </w:tcPr>
          <w:p w:rsidR="00CC34F4" w:rsidRPr="00D77B7E" w:rsidRDefault="00CC34F4" w:rsidP="00D77B7E">
            <w:pPr>
              <w:spacing w:before="0"/>
              <w:jc w:val="left"/>
              <w:rPr>
                <w:rFonts w:cs="Arial"/>
                <w:sz w:val="20"/>
                <w:szCs w:val="20"/>
              </w:rPr>
            </w:pPr>
            <w:r w:rsidRPr="00D77B7E">
              <w:rPr>
                <w:rFonts w:cs="Arial"/>
                <w:sz w:val="20"/>
                <w:szCs w:val="20"/>
              </w:rPr>
              <w:t>Технолози Котао ; 9м</w:t>
            </w:r>
          </w:p>
        </w:tc>
        <w:tc>
          <w:tcPr>
            <w:tcW w:w="1014" w:type="dxa"/>
            <w:hideMark/>
          </w:tcPr>
          <w:p w:rsidR="00CC34F4" w:rsidRPr="00D77B7E" w:rsidRDefault="00CC34F4" w:rsidP="00D77B7E">
            <w:pPr>
              <w:spacing w:before="0"/>
              <w:jc w:val="left"/>
              <w:rPr>
                <w:rFonts w:cs="Arial"/>
                <w:sz w:val="20"/>
                <w:szCs w:val="20"/>
              </w:rPr>
            </w:pPr>
            <w:r w:rsidRPr="00D77B7E">
              <w:rPr>
                <w:rFonts w:cs="Arial"/>
                <w:sz w:val="20"/>
                <w:szCs w:val="20"/>
              </w:rPr>
              <w:t>Beko</w:t>
            </w:r>
          </w:p>
        </w:tc>
        <w:tc>
          <w:tcPr>
            <w:tcW w:w="709"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988" w:type="dxa"/>
            <w:noWrap/>
            <w:hideMark/>
          </w:tcPr>
          <w:p w:rsidR="00CC34F4" w:rsidRPr="00D77B7E" w:rsidRDefault="00CC34F4" w:rsidP="00D77B7E">
            <w:pPr>
              <w:spacing w:before="0"/>
              <w:jc w:val="left"/>
              <w:rPr>
                <w:rFonts w:cs="Arial"/>
                <w:sz w:val="20"/>
                <w:szCs w:val="20"/>
              </w:rPr>
            </w:pPr>
            <w:r w:rsidRPr="00D77B7E">
              <w:rPr>
                <w:rFonts w:cs="Arial"/>
                <w:sz w:val="20"/>
                <w:szCs w:val="20"/>
              </w:rPr>
              <w:t>2006</w:t>
            </w:r>
          </w:p>
        </w:tc>
        <w:tc>
          <w:tcPr>
            <w:tcW w:w="790"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1111" w:type="dxa"/>
            <w:noWrap/>
            <w:hideMark/>
          </w:tcPr>
          <w:p w:rsidR="00CC34F4" w:rsidRPr="00D77B7E" w:rsidRDefault="0009580A" w:rsidP="00D77B7E">
            <w:pPr>
              <w:spacing w:before="0"/>
              <w:jc w:val="left"/>
              <w:rPr>
                <w:rFonts w:cs="Arial"/>
                <w:sz w:val="20"/>
                <w:szCs w:val="20"/>
              </w:rPr>
            </w:pPr>
            <w:r>
              <w:rPr>
                <w:rFonts w:cs="Arial"/>
                <w:sz w:val="20"/>
                <w:szCs w:val="20"/>
              </w:rPr>
              <w:t>0</w:t>
            </w:r>
          </w:p>
        </w:tc>
        <w:tc>
          <w:tcPr>
            <w:tcW w:w="773"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r>
      <w:tr w:rsidR="003A4E01" w:rsidRPr="008F7938" w:rsidTr="003A4E01">
        <w:trPr>
          <w:trHeight w:val="480"/>
        </w:trPr>
        <w:tc>
          <w:tcPr>
            <w:tcW w:w="630" w:type="dxa"/>
            <w:noWrap/>
            <w:hideMark/>
          </w:tcPr>
          <w:p w:rsidR="00CC34F4" w:rsidRPr="00D77B7E" w:rsidRDefault="00CC34F4" w:rsidP="00D77B7E">
            <w:pPr>
              <w:spacing w:before="0"/>
              <w:jc w:val="left"/>
              <w:rPr>
                <w:rFonts w:cs="Arial"/>
                <w:sz w:val="20"/>
                <w:szCs w:val="20"/>
              </w:rPr>
            </w:pPr>
            <w:r w:rsidRPr="00D77B7E">
              <w:rPr>
                <w:rFonts w:cs="Arial"/>
                <w:sz w:val="20"/>
                <w:szCs w:val="20"/>
              </w:rPr>
              <w:t>35</w:t>
            </w:r>
          </w:p>
        </w:tc>
        <w:tc>
          <w:tcPr>
            <w:tcW w:w="1170" w:type="dxa"/>
            <w:hideMark/>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hideMark/>
          </w:tcPr>
          <w:p w:rsidR="00CC34F4" w:rsidRPr="00D77B7E" w:rsidRDefault="00CC34F4" w:rsidP="00D77B7E">
            <w:pPr>
              <w:spacing w:before="0"/>
              <w:jc w:val="left"/>
              <w:rPr>
                <w:rFonts w:cs="Arial"/>
                <w:sz w:val="20"/>
                <w:szCs w:val="20"/>
              </w:rPr>
            </w:pPr>
            <w:r w:rsidRPr="00D77B7E">
              <w:rPr>
                <w:rFonts w:cs="Arial"/>
                <w:sz w:val="20"/>
                <w:szCs w:val="20"/>
              </w:rPr>
              <w:t>Водећи инж.котла; 9м</w:t>
            </w:r>
          </w:p>
        </w:tc>
        <w:tc>
          <w:tcPr>
            <w:tcW w:w="1014" w:type="dxa"/>
            <w:hideMark/>
          </w:tcPr>
          <w:p w:rsidR="00CC34F4" w:rsidRPr="00D77B7E" w:rsidRDefault="00CC34F4" w:rsidP="00D77B7E">
            <w:pPr>
              <w:spacing w:before="0"/>
              <w:jc w:val="left"/>
              <w:rPr>
                <w:rFonts w:cs="Arial"/>
                <w:sz w:val="20"/>
                <w:szCs w:val="20"/>
              </w:rPr>
            </w:pPr>
            <w:r w:rsidRPr="00D77B7E">
              <w:rPr>
                <w:rFonts w:cs="Arial"/>
                <w:sz w:val="20"/>
                <w:szCs w:val="20"/>
              </w:rPr>
              <w:t>Vivax</w:t>
            </w:r>
          </w:p>
        </w:tc>
        <w:tc>
          <w:tcPr>
            <w:tcW w:w="709"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988" w:type="dxa"/>
            <w:noWrap/>
            <w:hideMark/>
          </w:tcPr>
          <w:p w:rsidR="00CC34F4" w:rsidRPr="00D77B7E" w:rsidRDefault="00CC34F4" w:rsidP="00D77B7E">
            <w:pPr>
              <w:spacing w:before="0"/>
              <w:jc w:val="left"/>
              <w:rPr>
                <w:rFonts w:cs="Arial"/>
                <w:sz w:val="20"/>
                <w:szCs w:val="20"/>
              </w:rPr>
            </w:pPr>
            <w:r w:rsidRPr="00D77B7E">
              <w:rPr>
                <w:rFonts w:cs="Arial"/>
                <w:sz w:val="20"/>
                <w:szCs w:val="20"/>
              </w:rPr>
              <w:t>2006</w:t>
            </w:r>
          </w:p>
        </w:tc>
        <w:tc>
          <w:tcPr>
            <w:tcW w:w="790"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1111" w:type="dxa"/>
            <w:noWrap/>
            <w:hideMark/>
          </w:tcPr>
          <w:p w:rsidR="00CC34F4" w:rsidRPr="00D77B7E" w:rsidRDefault="0009580A" w:rsidP="00D77B7E">
            <w:pPr>
              <w:spacing w:before="0"/>
              <w:jc w:val="left"/>
              <w:rPr>
                <w:rFonts w:cs="Arial"/>
                <w:sz w:val="20"/>
                <w:szCs w:val="20"/>
              </w:rPr>
            </w:pPr>
            <w:r>
              <w:rPr>
                <w:rFonts w:cs="Arial"/>
                <w:sz w:val="20"/>
                <w:szCs w:val="20"/>
              </w:rPr>
              <w:t>0</w:t>
            </w:r>
          </w:p>
        </w:tc>
        <w:tc>
          <w:tcPr>
            <w:tcW w:w="773"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r>
      <w:tr w:rsidR="003A4E01" w:rsidRPr="008F7938" w:rsidTr="003A4E01">
        <w:trPr>
          <w:trHeight w:val="480"/>
        </w:trPr>
        <w:tc>
          <w:tcPr>
            <w:tcW w:w="630" w:type="dxa"/>
            <w:noWrap/>
            <w:hideMark/>
          </w:tcPr>
          <w:p w:rsidR="00CC34F4" w:rsidRPr="00D77B7E" w:rsidRDefault="00CC34F4" w:rsidP="00D77B7E">
            <w:pPr>
              <w:spacing w:before="0"/>
              <w:jc w:val="left"/>
              <w:rPr>
                <w:rFonts w:cs="Arial"/>
                <w:sz w:val="20"/>
                <w:szCs w:val="20"/>
              </w:rPr>
            </w:pPr>
            <w:r w:rsidRPr="00D77B7E">
              <w:rPr>
                <w:rFonts w:cs="Arial"/>
                <w:sz w:val="20"/>
                <w:szCs w:val="20"/>
              </w:rPr>
              <w:t>36</w:t>
            </w:r>
          </w:p>
        </w:tc>
        <w:tc>
          <w:tcPr>
            <w:tcW w:w="1170" w:type="dxa"/>
            <w:hideMark/>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hideMark/>
          </w:tcPr>
          <w:p w:rsidR="00CC34F4" w:rsidRPr="00D77B7E" w:rsidRDefault="00CC34F4" w:rsidP="00D77B7E">
            <w:pPr>
              <w:spacing w:before="0"/>
              <w:jc w:val="left"/>
              <w:rPr>
                <w:rFonts w:cs="Arial"/>
                <w:sz w:val="20"/>
                <w:szCs w:val="20"/>
              </w:rPr>
            </w:pPr>
            <w:r w:rsidRPr="00D77B7E">
              <w:rPr>
                <w:rFonts w:cs="Arial"/>
                <w:sz w:val="20"/>
                <w:szCs w:val="20"/>
              </w:rPr>
              <w:t>Шеф ел.одржавања; 9м</w:t>
            </w:r>
          </w:p>
        </w:tc>
        <w:tc>
          <w:tcPr>
            <w:tcW w:w="1014" w:type="dxa"/>
            <w:hideMark/>
          </w:tcPr>
          <w:p w:rsidR="00CC34F4" w:rsidRPr="00D77B7E" w:rsidRDefault="00CC34F4" w:rsidP="00D77B7E">
            <w:pPr>
              <w:spacing w:before="0"/>
              <w:jc w:val="left"/>
              <w:rPr>
                <w:rFonts w:cs="Arial"/>
                <w:sz w:val="20"/>
                <w:szCs w:val="20"/>
              </w:rPr>
            </w:pPr>
            <w:r w:rsidRPr="00D77B7E">
              <w:rPr>
                <w:rFonts w:cs="Arial"/>
                <w:sz w:val="20"/>
                <w:szCs w:val="20"/>
              </w:rPr>
              <w:t>Totaline</w:t>
            </w:r>
          </w:p>
        </w:tc>
        <w:tc>
          <w:tcPr>
            <w:tcW w:w="709"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988" w:type="dxa"/>
            <w:noWrap/>
            <w:hideMark/>
          </w:tcPr>
          <w:p w:rsidR="00CC34F4" w:rsidRPr="00D77B7E" w:rsidRDefault="00CC34F4" w:rsidP="00D77B7E">
            <w:pPr>
              <w:spacing w:before="0"/>
              <w:jc w:val="left"/>
              <w:rPr>
                <w:rFonts w:cs="Arial"/>
                <w:sz w:val="20"/>
                <w:szCs w:val="20"/>
              </w:rPr>
            </w:pPr>
            <w:r w:rsidRPr="00D77B7E">
              <w:rPr>
                <w:rFonts w:cs="Arial"/>
                <w:sz w:val="20"/>
                <w:szCs w:val="20"/>
              </w:rPr>
              <w:t>2001</w:t>
            </w:r>
          </w:p>
        </w:tc>
        <w:tc>
          <w:tcPr>
            <w:tcW w:w="790"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1111" w:type="dxa"/>
            <w:noWrap/>
            <w:hideMark/>
          </w:tcPr>
          <w:p w:rsidR="00CC34F4" w:rsidRPr="00D77B7E" w:rsidRDefault="0009580A" w:rsidP="00D77B7E">
            <w:pPr>
              <w:spacing w:before="0"/>
              <w:jc w:val="left"/>
              <w:rPr>
                <w:rFonts w:cs="Arial"/>
                <w:sz w:val="20"/>
                <w:szCs w:val="20"/>
              </w:rPr>
            </w:pPr>
            <w:r>
              <w:rPr>
                <w:rFonts w:cs="Arial"/>
                <w:sz w:val="20"/>
                <w:szCs w:val="20"/>
              </w:rPr>
              <w:t>0</w:t>
            </w:r>
          </w:p>
        </w:tc>
        <w:tc>
          <w:tcPr>
            <w:tcW w:w="773"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r>
      <w:tr w:rsidR="003A4E01" w:rsidRPr="008F7938" w:rsidTr="003A4E01">
        <w:trPr>
          <w:trHeight w:val="480"/>
        </w:trPr>
        <w:tc>
          <w:tcPr>
            <w:tcW w:w="630" w:type="dxa"/>
            <w:noWrap/>
            <w:hideMark/>
          </w:tcPr>
          <w:p w:rsidR="00CC34F4" w:rsidRPr="00D77B7E" w:rsidRDefault="00CC34F4" w:rsidP="00D77B7E">
            <w:pPr>
              <w:spacing w:before="0"/>
              <w:jc w:val="left"/>
              <w:rPr>
                <w:rFonts w:cs="Arial"/>
                <w:sz w:val="20"/>
                <w:szCs w:val="20"/>
              </w:rPr>
            </w:pPr>
            <w:r w:rsidRPr="00D77B7E">
              <w:rPr>
                <w:rFonts w:cs="Arial"/>
                <w:sz w:val="20"/>
                <w:szCs w:val="20"/>
              </w:rPr>
              <w:t>37</w:t>
            </w:r>
          </w:p>
        </w:tc>
        <w:tc>
          <w:tcPr>
            <w:tcW w:w="1170" w:type="dxa"/>
            <w:hideMark/>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hideMark/>
          </w:tcPr>
          <w:p w:rsidR="00CC34F4" w:rsidRPr="00D77B7E" w:rsidRDefault="00CC34F4" w:rsidP="00D77B7E">
            <w:pPr>
              <w:spacing w:before="0"/>
              <w:jc w:val="left"/>
              <w:rPr>
                <w:rFonts w:cs="Arial"/>
                <w:sz w:val="20"/>
                <w:szCs w:val="20"/>
              </w:rPr>
            </w:pPr>
            <w:r w:rsidRPr="00D77B7E">
              <w:rPr>
                <w:rFonts w:cs="Arial"/>
                <w:sz w:val="20"/>
                <w:szCs w:val="20"/>
              </w:rPr>
              <w:t>Секретарица 9м</w:t>
            </w:r>
          </w:p>
        </w:tc>
        <w:tc>
          <w:tcPr>
            <w:tcW w:w="1014" w:type="dxa"/>
            <w:hideMark/>
          </w:tcPr>
          <w:p w:rsidR="00CC34F4" w:rsidRPr="00D77B7E" w:rsidRDefault="00CC34F4" w:rsidP="00D77B7E">
            <w:pPr>
              <w:spacing w:before="0"/>
              <w:jc w:val="left"/>
              <w:rPr>
                <w:rFonts w:cs="Arial"/>
                <w:sz w:val="20"/>
                <w:szCs w:val="20"/>
              </w:rPr>
            </w:pPr>
            <w:r w:rsidRPr="00D77B7E">
              <w:rPr>
                <w:rFonts w:cs="Arial"/>
                <w:sz w:val="20"/>
                <w:szCs w:val="20"/>
              </w:rPr>
              <w:t>Vivax</w:t>
            </w:r>
          </w:p>
        </w:tc>
        <w:tc>
          <w:tcPr>
            <w:tcW w:w="709"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988" w:type="dxa"/>
            <w:noWrap/>
            <w:hideMark/>
          </w:tcPr>
          <w:p w:rsidR="00CC34F4" w:rsidRPr="00D77B7E" w:rsidRDefault="00CC34F4" w:rsidP="00D77B7E">
            <w:pPr>
              <w:spacing w:before="0"/>
              <w:jc w:val="left"/>
              <w:rPr>
                <w:rFonts w:cs="Arial"/>
                <w:sz w:val="20"/>
                <w:szCs w:val="20"/>
              </w:rPr>
            </w:pPr>
            <w:r w:rsidRPr="00D77B7E">
              <w:rPr>
                <w:rFonts w:cs="Arial"/>
                <w:sz w:val="20"/>
                <w:szCs w:val="20"/>
              </w:rPr>
              <w:t>2006</w:t>
            </w:r>
          </w:p>
        </w:tc>
        <w:tc>
          <w:tcPr>
            <w:tcW w:w="790"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1111" w:type="dxa"/>
            <w:noWrap/>
            <w:hideMark/>
          </w:tcPr>
          <w:p w:rsidR="00CC34F4" w:rsidRPr="00D77B7E" w:rsidRDefault="0009580A" w:rsidP="00D77B7E">
            <w:pPr>
              <w:spacing w:before="0"/>
              <w:jc w:val="left"/>
              <w:rPr>
                <w:rFonts w:cs="Arial"/>
                <w:sz w:val="20"/>
                <w:szCs w:val="20"/>
              </w:rPr>
            </w:pPr>
            <w:r>
              <w:rPr>
                <w:rFonts w:cs="Arial"/>
                <w:sz w:val="20"/>
                <w:szCs w:val="20"/>
              </w:rPr>
              <w:t>0</w:t>
            </w:r>
          </w:p>
        </w:tc>
        <w:tc>
          <w:tcPr>
            <w:tcW w:w="773"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r>
      <w:tr w:rsidR="003A4E01" w:rsidRPr="008F7938" w:rsidTr="003A4E01">
        <w:trPr>
          <w:trHeight w:val="480"/>
        </w:trPr>
        <w:tc>
          <w:tcPr>
            <w:tcW w:w="630" w:type="dxa"/>
            <w:noWrap/>
            <w:hideMark/>
          </w:tcPr>
          <w:p w:rsidR="00CC34F4" w:rsidRPr="00D77B7E" w:rsidRDefault="00CC34F4" w:rsidP="00D77B7E">
            <w:pPr>
              <w:spacing w:before="0"/>
              <w:jc w:val="left"/>
              <w:rPr>
                <w:rFonts w:cs="Arial"/>
                <w:sz w:val="20"/>
                <w:szCs w:val="20"/>
              </w:rPr>
            </w:pPr>
            <w:r w:rsidRPr="00D77B7E">
              <w:rPr>
                <w:rFonts w:cs="Arial"/>
                <w:sz w:val="20"/>
                <w:szCs w:val="20"/>
              </w:rPr>
              <w:t>38</w:t>
            </w:r>
          </w:p>
        </w:tc>
        <w:tc>
          <w:tcPr>
            <w:tcW w:w="1170" w:type="dxa"/>
            <w:hideMark/>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hideMark/>
          </w:tcPr>
          <w:p w:rsidR="00CC34F4" w:rsidRPr="00D77B7E" w:rsidRDefault="00CC34F4" w:rsidP="00D77B7E">
            <w:pPr>
              <w:spacing w:before="0"/>
              <w:jc w:val="left"/>
              <w:rPr>
                <w:rFonts w:cs="Arial"/>
                <w:sz w:val="20"/>
                <w:szCs w:val="20"/>
              </w:rPr>
            </w:pPr>
            <w:r w:rsidRPr="00D77B7E">
              <w:rPr>
                <w:rFonts w:cs="Arial"/>
                <w:sz w:val="20"/>
                <w:szCs w:val="20"/>
              </w:rPr>
              <w:t>Водећи инж.мерење и регулација; 9м</w:t>
            </w:r>
          </w:p>
        </w:tc>
        <w:tc>
          <w:tcPr>
            <w:tcW w:w="1014" w:type="dxa"/>
            <w:hideMark/>
          </w:tcPr>
          <w:p w:rsidR="00CC34F4" w:rsidRPr="00D77B7E" w:rsidRDefault="00CC34F4" w:rsidP="00D77B7E">
            <w:pPr>
              <w:spacing w:before="0"/>
              <w:jc w:val="left"/>
              <w:rPr>
                <w:rFonts w:cs="Arial"/>
                <w:sz w:val="20"/>
                <w:szCs w:val="20"/>
              </w:rPr>
            </w:pPr>
            <w:r w:rsidRPr="00D77B7E">
              <w:rPr>
                <w:rFonts w:cs="Arial"/>
                <w:sz w:val="20"/>
                <w:szCs w:val="20"/>
              </w:rPr>
              <w:t>TOYO</w:t>
            </w:r>
          </w:p>
        </w:tc>
        <w:tc>
          <w:tcPr>
            <w:tcW w:w="709"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988" w:type="dxa"/>
            <w:noWrap/>
            <w:hideMark/>
          </w:tcPr>
          <w:p w:rsidR="00CC34F4" w:rsidRPr="00D77B7E" w:rsidRDefault="00CC34F4" w:rsidP="00D77B7E">
            <w:pPr>
              <w:spacing w:before="0"/>
              <w:jc w:val="left"/>
              <w:rPr>
                <w:rFonts w:cs="Arial"/>
                <w:sz w:val="20"/>
                <w:szCs w:val="20"/>
              </w:rPr>
            </w:pPr>
            <w:r w:rsidRPr="00D77B7E">
              <w:rPr>
                <w:rFonts w:cs="Arial"/>
                <w:sz w:val="20"/>
                <w:szCs w:val="20"/>
              </w:rPr>
              <w:t>2006</w:t>
            </w:r>
          </w:p>
        </w:tc>
        <w:tc>
          <w:tcPr>
            <w:tcW w:w="790"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1111" w:type="dxa"/>
            <w:noWrap/>
            <w:hideMark/>
          </w:tcPr>
          <w:p w:rsidR="00CC34F4" w:rsidRPr="00D77B7E" w:rsidRDefault="0009580A" w:rsidP="00D77B7E">
            <w:pPr>
              <w:spacing w:before="0"/>
              <w:jc w:val="left"/>
              <w:rPr>
                <w:rFonts w:cs="Arial"/>
                <w:sz w:val="20"/>
                <w:szCs w:val="20"/>
              </w:rPr>
            </w:pPr>
            <w:r>
              <w:rPr>
                <w:rFonts w:cs="Arial"/>
                <w:sz w:val="20"/>
                <w:szCs w:val="20"/>
              </w:rPr>
              <w:t>0</w:t>
            </w:r>
          </w:p>
        </w:tc>
        <w:tc>
          <w:tcPr>
            <w:tcW w:w="773"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r>
      <w:tr w:rsidR="003A4E01" w:rsidRPr="008F7938" w:rsidTr="003A4E01">
        <w:trPr>
          <w:trHeight w:val="480"/>
        </w:trPr>
        <w:tc>
          <w:tcPr>
            <w:tcW w:w="630" w:type="dxa"/>
            <w:noWrap/>
            <w:hideMark/>
          </w:tcPr>
          <w:p w:rsidR="00CC34F4" w:rsidRPr="00D77B7E" w:rsidRDefault="00CC34F4" w:rsidP="00D77B7E">
            <w:pPr>
              <w:spacing w:before="0"/>
              <w:jc w:val="left"/>
              <w:rPr>
                <w:rFonts w:cs="Arial"/>
                <w:sz w:val="20"/>
                <w:szCs w:val="20"/>
              </w:rPr>
            </w:pPr>
            <w:r w:rsidRPr="00D77B7E">
              <w:rPr>
                <w:rFonts w:cs="Arial"/>
                <w:sz w:val="20"/>
                <w:szCs w:val="20"/>
              </w:rPr>
              <w:t>39</w:t>
            </w:r>
          </w:p>
        </w:tc>
        <w:tc>
          <w:tcPr>
            <w:tcW w:w="1170" w:type="dxa"/>
            <w:hideMark/>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hideMark/>
          </w:tcPr>
          <w:p w:rsidR="00CC34F4" w:rsidRPr="00D77B7E" w:rsidRDefault="00CC34F4" w:rsidP="00D77B7E">
            <w:pPr>
              <w:spacing w:before="0"/>
              <w:jc w:val="left"/>
              <w:rPr>
                <w:rFonts w:cs="Arial"/>
                <w:sz w:val="20"/>
                <w:szCs w:val="20"/>
              </w:rPr>
            </w:pPr>
            <w:r w:rsidRPr="00D77B7E">
              <w:rPr>
                <w:rFonts w:cs="Arial"/>
                <w:sz w:val="20"/>
                <w:szCs w:val="20"/>
              </w:rPr>
              <w:t>Технолози МИР ; 9м</w:t>
            </w:r>
          </w:p>
        </w:tc>
        <w:tc>
          <w:tcPr>
            <w:tcW w:w="1014" w:type="dxa"/>
            <w:hideMark/>
          </w:tcPr>
          <w:p w:rsidR="00CC34F4" w:rsidRPr="00D77B7E" w:rsidRDefault="00CC34F4" w:rsidP="00D77B7E">
            <w:pPr>
              <w:spacing w:before="0"/>
              <w:jc w:val="left"/>
              <w:rPr>
                <w:rFonts w:cs="Arial"/>
                <w:sz w:val="20"/>
                <w:szCs w:val="20"/>
              </w:rPr>
            </w:pPr>
            <w:r w:rsidRPr="00D77B7E">
              <w:rPr>
                <w:rFonts w:cs="Arial"/>
                <w:sz w:val="20"/>
                <w:szCs w:val="20"/>
              </w:rPr>
              <w:t>FOX</w:t>
            </w:r>
          </w:p>
        </w:tc>
        <w:tc>
          <w:tcPr>
            <w:tcW w:w="709"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988" w:type="dxa"/>
            <w:noWrap/>
            <w:hideMark/>
          </w:tcPr>
          <w:p w:rsidR="00CC34F4" w:rsidRPr="00D77B7E" w:rsidRDefault="00CC34F4" w:rsidP="00D77B7E">
            <w:pPr>
              <w:spacing w:before="0"/>
              <w:jc w:val="left"/>
              <w:rPr>
                <w:rFonts w:cs="Arial"/>
                <w:sz w:val="20"/>
                <w:szCs w:val="20"/>
              </w:rPr>
            </w:pPr>
            <w:r w:rsidRPr="00D77B7E">
              <w:rPr>
                <w:rFonts w:cs="Arial"/>
                <w:sz w:val="20"/>
                <w:szCs w:val="20"/>
              </w:rPr>
              <w:t>2006</w:t>
            </w:r>
          </w:p>
        </w:tc>
        <w:tc>
          <w:tcPr>
            <w:tcW w:w="790"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1111" w:type="dxa"/>
            <w:noWrap/>
            <w:hideMark/>
          </w:tcPr>
          <w:p w:rsidR="00CC34F4" w:rsidRPr="00D77B7E" w:rsidRDefault="0009580A" w:rsidP="00D77B7E">
            <w:pPr>
              <w:spacing w:before="0"/>
              <w:jc w:val="left"/>
              <w:rPr>
                <w:rFonts w:cs="Arial"/>
                <w:sz w:val="20"/>
                <w:szCs w:val="20"/>
              </w:rPr>
            </w:pPr>
            <w:r>
              <w:rPr>
                <w:rFonts w:cs="Arial"/>
                <w:sz w:val="20"/>
                <w:szCs w:val="20"/>
              </w:rPr>
              <w:t>0</w:t>
            </w:r>
          </w:p>
        </w:tc>
        <w:tc>
          <w:tcPr>
            <w:tcW w:w="773"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r>
      <w:tr w:rsidR="003A4E01" w:rsidRPr="008F7938" w:rsidTr="003A4E01">
        <w:trPr>
          <w:trHeight w:val="499"/>
        </w:trPr>
        <w:tc>
          <w:tcPr>
            <w:tcW w:w="630" w:type="dxa"/>
            <w:noWrap/>
            <w:hideMark/>
          </w:tcPr>
          <w:p w:rsidR="00CC34F4" w:rsidRPr="00D77B7E" w:rsidRDefault="00CC34F4" w:rsidP="00D77B7E">
            <w:pPr>
              <w:spacing w:before="0"/>
              <w:jc w:val="left"/>
              <w:rPr>
                <w:rFonts w:cs="Arial"/>
                <w:sz w:val="20"/>
                <w:szCs w:val="20"/>
              </w:rPr>
            </w:pPr>
            <w:r w:rsidRPr="00D77B7E">
              <w:rPr>
                <w:rFonts w:cs="Arial"/>
                <w:sz w:val="20"/>
                <w:szCs w:val="20"/>
              </w:rPr>
              <w:t>40</w:t>
            </w:r>
          </w:p>
        </w:tc>
        <w:tc>
          <w:tcPr>
            <w:tcW w:w="1170" w:type="dxa"/>
            <w:hideMark/>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hideMark/>
          </w:tcPr>
          <w:p w:rsidR="00CC34F4" w:rsidRPr="00D77B7E" w:rsidRDefault="00CC34F4" w:rsidP="00D77B7E">
            <w:pPr>
              <w:spacing w:before="0"/>
              <w:jc w:val="left"/>
              <w:rPr>
                <w:rFonts w:cs="Arial"/>
                <w:sz w:val="20"/>
                <w:szCs w:val="20"/>
              </w:rPr>
            </w:pPr>
            <w:r w:rsidRPr="00D77B7E">
              <w:rPr>
                <w:rFonts w:cs="Arial"/>
                <w:sz w:val="20"/>
                <w:szCs w:val="20"/>
              </w:rPr>
              <w:t>Технолози МИР ; 9м</w:t>
            </w:r>
          </w:p>
        </w:tc>
        <w:tc>
          <w:tcPr>
            <w:tcW w:w="1014" w:type="dxa"/>
            <w:hideMark/>
          </w:tcPr>
          <w:p w:rsidR="00CC34F4" w:rsidRPr="00D77B7E" w:rsidRDefault="00CC34F4" w:rsidP="00D77B7E">
            <w:pPr>
              <w:spacing w:before="0"/>
              <w:jc w:val="left"/>
              <w:rPr>
                <w:rFonts w:cs="Arial"/>
                <w:sz w:val="20"/>
                <w:szCs w:val="20"/>
              </w:rPr>
            </w:pPr>
            <w:r w:rsidRPr="00D77B7E">
              <w:rPr>
                <w:rFonts w:cs="Arial"/>
                <w:sz w:val="20"/>
                <w:szCs w:val="20"/>
              </w:rPr>
              <w:t>FOX</w:t>
            </w:r>
          </w:p>
        </w:tc>
        <w:tc>
          <w:tcPr>
            <w:tcW w:w="709"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988" w:type="dxa"/>
            <w:noWrap/>
            <w:hideMark/>
          </w:tcPr>
          <w:p w:rsidR="00CC34F4" w:rsidRPr="00D77B7E" w:rsidRDefault="00CC34F4" w:rsidP="00D77B7E">
            <w:pPr>
              <w:spacing w:before="0"/>
              <w:jc w:val="left"/>
              <w:rPr>
                <w:rFonts w:cs="Arial"/>
                <w:sz w:val="20"/>
                <w:szCs w:val="20"/>
              </w:rPr>
            </w:pPr>
            <w:r w:rsidRPr="00D77B7E">
              <w:rPr>
                <w:rFonts w:cs="Arial"/>
                <w:sz w:val="20"/>
                <w:szCs w:val="20"/>
              </w:rPr>
              <w:t>2006</w:t>
            </w:r>
          </w:p>
        </w:tc>
        <w:tc>
          <w:tcPr>
            <w:tcW w:w="790"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1111" w:type="dxa"/>
            <w:noWrap/>
            <w:hideMark/>
          </w:tcPr>
          <w:p w:rsidR="00CC34F4" w:rsidRPr="00D77B7E" w:rsidRDefault="0009580A" w:rsidP="00D77B7E">
            <w:pPr>
              <w:spacing w:before="0"/>
              <w:jc w:val="left"/>
              <w:rPr>
                <w:rFonts w:cs="Arial"/>
                <w:sz w:val="20"/>
                <w:szCs w:val="20"/>
              </w:rPr>
            </w:pPr>
            <w:r>
              <w:rPr>
                <w:rFonts w:cs="Arial"/>
                <w:sz w:val="20"/>
                <w:szCs w:val="20"/>
              </w:rPr>
              <w:t>0</w:t>
            </w:r>
          </w:p>
        </w:tc>
        <w:tc>
          <w:tcPr>
            <w:tcW w:w="773"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r>
      <w:tr w:rsidR="003A4E01" w:rsidRPr="008F7938" w:rsidTr="003A4E01">
        <w:trPr>
          <w:trHeight w:val="499"/>
        </w:trPr>
        <w:tc>
          <w:tcPr>
            <w:tcW w:w="630" w:type="dxa"/>
            <w:noWrap/>
            <w:hideMark/>
          </w:tcPr>
          <w:p w:rsidR="00CC34F4" w:rsidRPr="00D77B7E" w:rsidRDefault="00CC34F4" w:rsidP="00D77B7E">
            <w:pPr>
              <w:spacing w:before="0"/>
              <w:jc w:val="left"/>
              <w:rPr>
                <w:rFonts w:cs="Arial"/>
                <w:sz w:val="20"/>
                <w:szCs w:val="20"/>
              </w:rPr>
            </w:pPr>
            <w:r w:rsidRPr="00D77B7E">
              <w:rPr>
                <w:rFonts w:cs="Arial"/>
                <w:sz w:val="20"/>
                <w:szCs w:val="20"/>
              </w:rPr>
              <w:t>41</w:t>
            </w:r>
          </w:p>
        </w:tc>
        <w:tc>
          <w:tcPr>
            <w:tcW w:w="1170" w:type="dxa"/>
            <w:hideMark/>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hideMark/>
          </w:tcPr>
          <w:p w:rsidR="00CC34F4" w:rsidRPr="00D77B7E" w:rsidRDefault="00CC34F4" w:rsidP="00D77B7E">
            <w:pPr>
              <w:spacing w:before="0"/>
              <w:jc w:val="left"/>
              <w:rPr>
                <w:rFonts w:cs="Arial"/>
                <w:sz w:val="20"/>
                <w:szCs w:val="20"/>
              </w:rPr>
            </w:pPr>
            <w:r w:rsidRPr="00D77B7E">
              <w:rPr>
                <w:rFonts w:cs="Arial"/>
                <w:sz w:val="20"/>
                <w:szCs w:val="20"/>
              </w:rPr>
              <w:t>Водећи инж.турбинског постр. ; 9м</w:t>
            </w:r>
          </w:p>
        </w:tc>
        <w:tc>
          <w:tcPr>
            <w:tcW w:w="1014" w:type="dxa"/>
            <w:hideMark/>
          </w:tcPr>
          <w:p w:rsidR="00CC34F4" w:rsidRPr="00D77B7E" w:rsidRDefault="00CC34F4" w:rsidP="00D77B7E">
            <w:pPr>
              <w:spacing w:before="0"/>
              <w:jc w:val="left"/>
              <w:rPr>
                <w:rFonts w:cs="Arial"/>
                <w:sz w:val="20"/>
                <w:szCs w:val="20"/>
              </w:rPr>
            </w:pPr>
            <w:r w:rsidRPr="00D77B7E">
              <w:rPr>
                <w:rFonts w:cs="Arial"/>
                <w:sz w:val="20"/>
                <w:szCs w:val="20"/>
              </w:rPr>
              <w:t>Midea</w:t>
            </w:r>
          </w:p>
        </w:tc>
        <w:tc>
          <w:tcPr>
            <w:tcW w:w="709"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988" w:type="dxa"/>
            <w:noWrap/>
            <w:hideMark/>
          </w:tcPr>
          <w:p w:rsidR="00CC34F4" w:rsidRPr="00D77B7E" w:rsidRDefault="00CC34F4" w:rsidP="00D77B7E">
            <w:pPr>
              <w:spacing w:before="0"/>
              <w:jc w:val="left"/>
              <w:rPr>
                <w:rFonts w:cs="Arial"/>
                <w:sz w:val="20"/>
                <w:szCs w:val="20"/>
              </w:rPr>
            </w:pPr>
            <w:r w:rsidRPr="00D77B7E">
              <w:rPr>
                <w:rFonts w:cs="Arial"/>
                <w:sz w:val="20"/>
                <w:szCs w:val="20"/>
              </w:rPr>
              <w:t>2006</w:t>
            </w:r>
          </w:p>
        </w:tc>
        <w:tc>
          <w:tcPr>
            <w:tcW w:w="790"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1111" w:type="dxa"/>
            <w:noWrap/>
            <w:hideMark/>
          </w:tcPr>
          <w:p w:rsidR="00CC34F4" w:rsidRPr="00D77B7E" w:rsidRDefault="0009580A" w:rsidP="00D77B7E">
            <w:pPr>
              <w:spacing w:before="0"/>
              <w:jc w:val="left"/>
              <w:rPr>
                <w:rFonts w:cs="Arial"/>
                <w:sz w:val="20"/>
                <w:szCs w:val="20"/>
              </w:rPr>
            </w:pPr>
            <w:r>
              <w:rPr>
                <w:rFonts w:cs="Arial"/>
                <w:sz w:val="20"/>
                <w:szCs w:val="20"/>
              </w:rPr>
              <w:t>0</w:t>
            </w:r>
          </w:p>
        </w:tc>
        <w:tc>
          <w:tcPr>
            <w:tcW w:w="773"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r>
      <w:tr w:rsidR="003A4E01" w:rsidRPr="008F7938" w:rsidTr="003A4E01">
        <w:trPr>
          <w:trHeight w:val="765"/>
        </w:trPr>
        <w:tc>
          <w:tcPr>
            <w:tcW w:w="630" w:type="dxa"/>
            <w:noWrap/>
            <w:hideMark/>
          </w:tcPr>
          <w:p w:rsidR="00CC34F4" w:rsidRPr="00D77B7E" w:rsidRDefault="00CC34F4" w:rsidP="00D77B7E">
            <w:pPr>
              <w:spacing w:before="0"/>
              <w:jc w:val="left"/>
              <w:rPr>
                <w:rFonts w:cs="Arial"/>
                <w:sz w:val="20"/>
                <w:szCs w:val="20"/>
              </w:rPr>
            </w:pPr>
            <w:r w:rsidRPr="00D77B7E">
              <w:rPr>
                <w:rFonts w:cs="Arial"/>
                <w:sz w:val="20"/>
                <w:szCs w:val="20"/>
              </w:rPr>
              <w:t>42</w:t>
            </w:r>
          </w:p>
        </w:tc>
        <w:tc>
          <w:tcPr>
            <w:tcW w:w="1170" w:type="dxa"/>
            <w:hideMark/>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hideMark/>
          </w:tcPr>
          <w:p w:rsidR="00CC34F4" w:rsidRPr="00D77B7E" w:rsidRDefault="00CC34F4" w:rsidP="00D77B7E">
            <w:pPr>
              <w:spacing w:before="0"/>
              <w:jc w:val="left"/>
              <w:rPr>
                <w:rFonts w:cs="Arial"/>
                <w:sz w:val="20"/>
                <w:szCs w:val="20"/>
              </w:rPr>
            </w:pPr>
            <w:r w:rsidRPr="00D77B7E">
              <w:rPr>
                <w:rFonts w:cs="Arial"/>
                <w:sz w:val="20"/>
                <w:szCs w:val="20"/>
              </w:rPr>
              <w:t>Технолози турбинско; 9м</w:t>
            </w:r>
          </w:p>
        </w:tc>
        <w:tc>
          <w:tcPr>
            <w:tcW w:w="1014" w:type="dxa"/>
            <w:hideMark/>
          </w:tcPr>
          <w:p w:rsidR="00CC34F4" w:rsidRPr="00D77B7E" w:rsidRDefault="00CC34F4" w:rsidP="00D77B7E">
            <w:pPr>
              <w:spacing w:before="0"/>
              <w:jc w:val="left"/>
              <w:rPr>
                <w:rFonts w:cs="Arial"/>
                <w:sz w:val="20"/>
                <w:szCs w:val="20"/>
              </w:rPr>
            </w:pPr>
            <w:r w:rsidRPr="00D77B7E">
              <w:rPr>
                <w:rFonts w:cs="Arial"/>
                <w:sz w:val="20"/>
                <w:szCs w:val="20"/>
              </w:rPr>
              <w:t>CROWN</w:t>
            </w:r>
          </w:p>
        </w:tc>
        <w:tc>
          <w:tcPr>
            <w:tcW w:w="709" w:type="dxa"/>
            <w:noWrap/>
            <w:hideMark/>
          </w:tcPr>
          <w:p w:rsidR="00CC34F4" w:rsidRPr="00D77B7E" w:rsidRDefault="00CC34F4" w:rsidP="00D77B7E">
            <w:pPr>
              <w:spacing w:before="0"/>
              <w:jc w:val="left"/>
              <w:rPr>
                <w:rFonts w:cs="Arial"/>
                <w:sz w:val="20"/>
                <w:szCs w:val="20"/>
              </w:rPr>
            </w:pPr>
            <w:r w:rsidRPr="00D77B7E">
              <w:rPr>
                <w:rFonts w:cs="Arial"/>
                <w:sz w:val="20"/>
                <w:szCs w:val="20"/>
              </w:rPr>
              <w:t>2</w:t>
            </w:r>
          </w:p>
        </w:tc>
        <w:tc>
          <w:tcPr>
            <w:tcW w:w="988" w:type="dxa"/>
            <w:noWrap/>
            <w:hideMark/>
          </w:tcPr>
          <w:p w:rsidR="00CC34F4" w:rsidRPr="00D77B7E" w:rsidRDefault="00CC34F4" w:rsidP="00D77B7E">
            <w:pPr>
              <w:spacing w:before="0"/>
              <w:jc w:val="left"/>
              <w:rPr>
                <w:rFonts w:cs="Arial"/>
                <w:sz w:val="20"/>
                <w:szCs w:val="20"/>
              </w:rPr>
            </w:pPr>
            <w:r w:rsidRPr="00D77B7E">
              <w:rPr>
                <w:rFonts w:cs="Arial"/>
                <w:sz w:val="20"/>
                <w:szCs w:val="20"/>
              </w:rPr>
              <w:t>2008</w:t>
            </w:r>
          </w:p>
        </w:tc>
        <w:tc>
          <w:tcPr>
            <w:tcW w:w="790" w:type="dxa"/>
            <w:noWrap/>
            <w:hideMark/>
          </w:tcPr>
          <w:p w:rsidR="00CC34F4" w:rsidRPr="00D77B7E" w:rsidRDefault="00CC34F4" w:rsidP="00D77B7E">
            <w:pPr>
              <w:spacing w:before="0"/>
              <w:jc w:val="left"/>
              <w:rPr>
                <w:rFonts w:cs="Arial"/>
                <w:sz w:val="20"/>
                <w:szCs w:val="20"/>
              </w:rPr>
            </w:pPr>
            <w:r w:rsidRPr="00D77B7E">
              <w:rPr>
                <w:rFonts w:cs="Arial"/>
                <w:sz w:val="20"/>
                <w:szCs w:val="20"/>
              </w:rPr>
              <w:t>2</w:t>
            </w:r>
          </w:p>
        </w:tc>
        <w:tc>
          <w:tcPr>
            <w:tcW w:w="1111" w:type="dxa"/>
            <w:noWrap/>
            <w:hideMark/>
          </w:tcPr>
          <w:p w:rsidR="00CC34F4" w:rsidRPr="00D77B7E" w:rsidRDefault="0009580A" w:rsidP="00D77B7E">
            <w:pPr>
              <w:spacing w:before="0"/>
              <w:jc w:val="left"/>
              <w:rPr>
                <w:rFonts w:cs="Arial"/>
                <w:sz w:val="20"/>
                <w:szCs w:val="20"/>
              </w:rPr>
            </w:pPr>
            <w:r>
              <w:rPr>
                <w:rFonts w:cs="Arial"/>
                <w:sz w:val="20"/>
                <w:szCs w:val="20"/>
              </w:rPr>
              <w:t>0</w:t>
            </w:r>
          </w:p>
        </w:tc>
        <w:tc>
          <w:tcPr>
            <w:tcW w:w="773" w:type="dxa"/>
            <w:noWrap/>
            <w:hideMark/>
          </w:tcPr>
          <w:p w:rsidR="00CC34F4" w:rsidRPr="00D77B7E" w:rsidRDefault="00CC34F4" w:rsidP="00D77B7E">
            <w:pPr>
              <w:spacing w:before="0"/>
              <w:jc w:val="left"/>
              <w:rPr>
                <w:rFonts w:cs="Arial"/>
                <w:sz w:val="20"/>
                <w:szCs w:val="20"/>
              </w:rPr>
            </w:pPr>
            <w:r w:rsidRPr="00D77B7E">
              <w:rPr>
                <w:rFonts w:cs="Arial"/>
                <w:sz w:val="20"/>
                <w:szCs w:val="20"/>
              </w:rPr>
              <w:t>4</w:t>
            </w:r>
          </w:p>
        </w:tc>
      </w:tr>
      <w:tr w:rsidR="003A4E01" w:rsidRPr="008F7938" w:rsidTr="003A4E01">
        <w:trPr>
          <w:trHeight w:val="765"/>
        </w:trPr>
        <w:tc>
          <w:tcPr>
            <w:tcW w:w="630" w:type="dxa"/>
            <w:noWrap/>
            <w:hideMark/>
          </w:tcPr>
          <w:p w:rsidR="00CC34F4" w:rsidRPr="00D77B7E" w:rsidRDefault="00CC34F4" w:rsidP="00D77B7E">
            <w:pPr>
              <w:spacing w:before="0"/>
              <w:jc w:val="left"/>
              <w:rPr>
                <w:rFonts w:cs="Arial"/>
                <w:sz w:val="20"/>
                <w:szCs w:val="20"/>
              </w:rPr>
            </w:pPr>
            <w:r w:rsidRPr="00D77B7E">
              <w:rPr>
                <w:rFonts w:cs="Arial"/>
                <w:sz w:val="20"/>
                <w:szCs w:val="20"/>
              </w:rPr>
              <w:t>43</w:t>
            </w:r>
          </w:p>
        </w:tc>
        <w:tc>
          <w:tcPr>
            <w:tcW w:w="1170" w:type="dxa"/>
            <w:hideMark/>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hideMark/>
          </w:tcPr>
          <w:p w:rsidR="00CC34F4" w:rsidRPr="00D77B7E" w:rsidRDefault="00CC34F4" w:rsidP="00D77B7E">
            <w:pPr>
              <w:spacing w:before="0"/>
              <w:jc w:val="left"/>
              <w:rPr>
                <w:rFonts w:cs="Arial"/>
                <w:sz w:val="20"/>
                <w:szCs w:val="20"/>
              </w:rPr>
            </w:pPr>
            <w:r w:rsidRPr="00D77B7E">
              <w:rPr>
                <w:rFonts w:cs="Arial"/>
                <w:sz w:val="20"/>
                <w:szCs w:val="20"/>
              </w:rPr>
              <w:t>Технолози ел.управљање; 9м</w:t>
            </w:r>
          </w:p>
        </w:tc>
        <w:tc>
          <w:tcPr>
            <w:tcW w:w="1014" w:type="dxa"/>
            <w:hideMark/>
          </w:tcPr>
          <w:p w:rsidR="00CC34F4" w:rsidRPr="00D77B7E" w:rsidRDefault="00CC34F4" w:rsidP="00D77B7E">
            <w:pPr>
              <w:spacing w:before="0"/>
              <w:jc w:val="left"/>
              <w:rPr>
                <w:rFonts w:cs="Arial"/>
                <w:sz w:val="20"/>
                <w:szCs w:val="20"/>
              </w:rPr>
            </w:pPr>
            <w:r w:rsidRPr="00D77B7E">
              <w:rPr>
                <w:rFonts w:cs="Arial"/>
                <w:sz w:val="20"/>
                <w:szCs w:val="20"/>
              </w:rPr>
              <w:t>Midea</w:t>
            </w:r>
          </w:p>
        </w:tc>
        <w:tc>
          <w:tcPr>
            <w:tcW w:w="709"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988" w:type="dxa"/>
            <w:noWrap/>
            <w:hideMark/>
          </w:tcPr>
          <w:p w:rsidR="00CC34F4" w:rsidRPr="00D77B7E" w:rsidRDefault="00CC34F4" w:rsidP="00D77B7E">
            <w:pPr>
              <w:spacing w:before="0"/>
              <w:jc w:val="left"/>
              <w:rPr>
                <w:rFonts w:cs="Arial"/>
                <w:sz w:val="20"/>
                <w:szCs w:val="20"/>
              </w:rPr>
            </w:pPr>
            <w:r w:rsidRPr="00D77B7E">
              <w:rPr>
                <w:rFonts w:cs="Arial"/>
                <w:sz w:val="20"/>
                <w:szCs w:val="20"/>
              </w:rPr>
              <w:t>2006</w:t>
            </w:r>
          </w:p>
        </w:tc>
        <w:tc>
          <w:tcPr>
            <w:tcW w:w="790"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c>
          <w:tcPr>
            <w:tcW w:w="1111" w:type="dxa"/>
            <w:noWrap/>
            <w:hideMark/>
          </w:tcPr>
          <w:p w:rsidR="00CC34F4" w:rsidRPr="00D77B7E" w:rsidRDefault="0009580A" w:rsidP="00D77B7E">
            <w:pPr>
              <w:spacing w:before="0"/>
              <w:jc w:val="left"/>
              <w:rPr>
                <w:rFonts w:cs="Arial"/>
                <w:sz w:val="20"/>
                <w:szCs w:val="20"/>
              </w:rPr>
            </w:pPr>
            <w:r>
              <w:rPr>
                <w:rFonts w:cs="Arial"/>
                <w:sz w:val="20"/>
                <w:szCs w:val="20"/>
              </w:rPr>
              <w:t>0</w:t>
            </w:r>
          </w:p>
        </w:tc>
        <w:tc>
          <w:tcPr>
            <w:tcW w:w="773" w:type="dxa"/>
            <w:noWrap/>
            <w:hideMark/>
          </w:tcPr>
          <w:p w:rsidR="00CC34F4" w:rsidRPr="00D77B7E" w:rsidRDefault="00CC34F4" w:rsidP="00D77B7E">
            <w:pPr>
              <w:spacing w:before="0"/>
              <w:jc w:val="left"/>
              <w:rPr>
                <w:rFonts w:cs="Arial"/>
                <w:sz w:val="20"/>
                <w:szCs w:val="20"/>
              </w:rPr>
            </w:pPr>
            <w:r w:rsidRPr="00D77B7E">
              <w:rPr>
                <w:rFonts w:cs="Arial"/>
                <w:sz w:val="20"/>
                <w:szCs w:val="20"/>
              </w:rPr>
              <w:t>1</w:t>
            </w:r>
          </w:p>
        </w:tc>
      </w:tr>
      <w:tr w:rsidR="003A4E01" w:rsidRPr="008F7938" w:rsidTr="003A4E01">
        <w:trPr>
          <w:trHeight w:val="765"/>
        </w:trPr>
        <w:tc>
          <w:tcPr>
            <w:tcW w:w="630" w:type="dxa"/>
            <w:noWrap/>
          </w:tcPr>
          <w:p w:rsidR="00CC34F4" w:rsidRPr="00D77B7E" w:rsidRDefault="00CC34F4" w:rsidP="00D77B7E">
            <w:pPr>
              <w:spacing w:before="0"/>
              <w:jc w:val="left"/>
              <w:rPr>
                <w:rFonts w:cs="Arial"/>
                <w:sz w:val="20"/>
                <w:szCs w:val="20"/>
              </w:rPr>
            </w:pPr>
            <w:r w:rsidRPr="00D77B7E">
              <w:rPr>
                <w:rFonts w:cs="Arial"/>
                <w:sz w:val="20"/>
                <w:szCs w:val="20"/>
              </w:rPr>
              <w:lastRenderedPageBreak/>
              <w:t>44</w:t>
            </w:r>
          </w:p>
        </w:tc>
        <w:tc>
          <w:tcPr>
            <w:tcW w:w="1170" w:type="dxa"/>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tcPr>
          <w:p w:rsidR="00CC34F4" w:rsidRPr="00D77B7E" w:rsidRDefault="00CC34F4" w:rsidP="00D77B7E">
            <w:pPr>
              <w:spacing w:before="0"/>
              <w:jc w:val="left"/>
              <w:rPr>
                <w:rFonts w:cs="Arial"/>
                <w:sz w:val="20"/>
                <w:szCs w:val="20"/>
              </w:rPr>
            </w:pPr>
            <w:r w:rsidRPr="00D77B7E">
              <w:rPr>
                <w:rFonts w:cs="Arial"/>
                <w:sz w:val="20"/>
                <w:szCs w:val="20"/>
              </w:rPr>
              <w:t>Водећи инж.ел.управљање; 9м</w:t>
            </w:r>
          </w:p>
        </w:tc>
        <w:tc>
          <w:tcPr>
            <w:tcW w:w="1014" w:type="dxa"/>
          </w:tcPr>
          <w:p w:rsidR="00CC34F4" w:rsidRPr="00D77B7E" w:rsidRDefault="00CC34F4" w:rsidP="00D77B7E">
            <w:pPr>
              <w:spacing w:before="0"/>
              <w:jc w:val="left"/>
              <w:rPr>
                <w:rFonts w:cs="Arial"/>
                <w:sz w:val="20"/>
                <w:szCs w:val="20"/>
              </w:rPr>
            </w:pPr>
            <w:r w:rsidRPr="00D77B7E">
              <w:rPr>
                <w:rFonts w:cs="Arial"/>
                <w:sz w:val="20"/>
                <w:szCs w:val="20"/>
              </w:rPr>
              <w:t>Midea</w:t>
            </w:r>
          </w:p>
        </w:tc>
        <w:tc>
          <w:tcPr>
            <w:tcW w:w="709" w:type="dxa"/>
            <w:noWrap/>
          </w:tcPr>
          <w:p w:rsidR="00CC34F4" w:rsidRPr="00D77B7E" w:rsidRDefault="00CC34F4" w:rsidP="00D77B7E">
            <w:pPr>
              <w:spacing w:before="0"/>
              <w:jc w:val="left"/>
              <w:rPr>
                <w:rFonts w:cs="Arial"/>
                <w:sz w:val="20"/>
                <w:szCs w:val="20"/>
              </w:rPr>
            </w:pPr>
            <w:r w:rsidRPr="00D77B7E">
              <w:rPr>
                <w:rFonts w:cs="Arial"/>
                <w:sz w:val="20"/>
                <w:szCs w:val="20"/>
              </w:rPr>
              <w:t>1</w:t>
            </w:r>
          </w:p>
        </w:tc>
        <w:tc>
          <w:tcPr>
            <w:tcW w:w="988" w:type="dxa"/>
            <w:noWrap/>
          </w:tcPr>
          <w:p w:rsidR="00CC34F4" w:rsidRPr="00D77B7E" w:rsidRDefault="00CC34F4" w:rsidP="00D77B7E">
            <w:pPr>
              <w:spacing w:before="0"/>
              <w:jc w:val="left"/>
              <w:rPr>
                <w:rFonts w:cs="Arial"/>
                <w:sz w:val="20"/>
                <w:szCs w:val="20"/>
              </w:rPr>
            </w:pPr>
            <w:r w:rsidRPr="00D77B7E">
              <w:rPr>
                <w:rFonts w:cs="Arial"/>
                <w:sz w:val="20"/>
                <w:szCs w:val="20"/>
              </w:rPr>
              <w:t>2006</w:t>
            </w:r>
          </w:p>
        </w:tc>
        <w:tc>
          <w:tcPr>
            <w:tcW w:w="790" w:type="dxa"/>
            <w:noWrap/>
          </w:tcPr>
          <w:p w:rsidR="00CC34F4" w:rsidRPr="00D77B7E" w:rsidRDefault="00CC34F4" w:rsidP="00D77B7E">
            <w:pPr>
              <w:spacing w:before="0"/>
              <w:jc w:val="left"/>
              <w:rPr>
                <w:rFonts w:cs="Arial"/>
                <w:sz w:val="20"/>
                <w:szCs w:val="20"/>
              </w:rPr>
            </w:pPr>
            <w:r w:rsidRPr="00D77B7E">
              <w:rPr>
                <w:rFonts w:cs="Arial"/>
                <w:sz w:val="20"/>
                <w:szCs w:val="20"/>
              </w:rPr>
              <w:t>1</w:t>
            </w:r>
          </w:p>
        </w:tc>
        <w:tc>
          <w:tcPr>
            <w:tcW w:w="1111" w:type="dxa"/>
            <w:noWrap/>
          </w:tcPr>
          <w:p w:rsidR="00CC34F4" w:rsidRPr="00D77B7E" w:rsidRDefault="0009580A" w:rsidP="00D77B7E">
            <w:pPr>
              <w:spacing w:before="0"/>
              <w:jc w:val="left"/>
              <w:rPr>
                <w:rFonts w:cs="Arial"/>
                <w:sz w:val="20"/>
                <w:szCs w:val="20"/>
              </w:rPr>
            </w:pPr>
            <w:r>
              <w:rPr>
                <w:rFonts w:cs="Arial"/>
                <w:sz w:val="20"/>
                <w:szCs w:val="20"/>
              </w:rPr>
              <w:t>0</w:t>
            </w:r>
          </w:p>
        </w:tc>
        <w:tc>
          <w:tcPr>
            <w:tcW w:w="773" w:type="dxa"/>
            <w:noWrap/>
          </w:tcPr>
          <w:p w:rsidR="00CC34F4" w:rsidRPr="00D77B7E" w:rsidRDefault="00CC34F4" w:rsidP="00D77B7E">
            <w:pPr>
              <w:spacing w:before="0"/>
              <w:jc w:val="left"/>
              <w:rPr>
                <w:rFonts w:cs="Arial"/>
                <w:sz w:val="20"/>
                <w:szCs w:val="20"/>
              </w:rPr>
            </w:pPr>
            <w:r w:rsidRPr="00D77B7E">
              <w:rPr>
                <w:rFonts w:cs="Arial"/>
                <w:sz w:val="20"/>
                <w:szCs w:val="20"/>
              </w:rPr>
              <w:t>1</w:t>
            </w:r>
          </w:p>
        </w:tc>
      </w:tr>
      <w:tr w:rsidR="003A4E01" w:rsidRPr="008F7938" w:rsidTr="003A4E01">
        <w:trPr>
          <w:trHeight w:val="765"/>
        </w:trPr>
        <w:tc>
          <w:tcPr>
            <w:tcW w:w="630" w:type="dxa"/>
            <w:noWrap/>
          </w:tcPr>
          <w:p w:rsidR="00CC34F4" w:rsidRPr="00D77B7E" w:rsidRDefault="00CC34F4" w:rsidP="00D77B7E">
            <w:pPr>
              <w:spacing w:before="0"/>
              <w:jc w:val="left"/>
              <w:rPr>
                <w:rFonts w:cs="Arial"/>
                <w:sz w:val="20"/>
                <w:szCs w:val="20"/>
              </w:rPr>
            </w:pPr>
            <w:r w:rsidRPr="00D77B7E">
              <w:rPr>
                <w:rFonts w:cs="Arial"/>
                <w:sz w:val="20"/>
                <w:szCs w:val="20"/>
              </w:rPr>
              <w:t>45</w:t>
            </w:r>
          </w:p>
        </w:tc>
        <w:tc>
          <w:tcPr>
            <w:tcW w:w="1170" w:type="dxa"/>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tcPr>
          <w:p w:rsidR="00CC34F4" w:rsidRPr="00D77B7E" w:rsidRDefault="00CC34F4" w:rsidP="00D77B7E">
            <w:pPr>
              <w:spacing w:before="0"/>
              <w:jc w:val="left"/>
              <w:rPr>
                <w:rFonts w:cs="Arial"/>
                <w:sz w:val="20"/>
                <w:szCs w:val="20"/>
              </w:rPr>
            </w:pPr>
            <w:r w:rsidRPr="00D77B7E">
              <w:rPr>
                <w:rFonts w:cs="Arial"/>
                <w:sz w:val="20"/>
                <w:szCs w:val="20"/>
              </w:rPr>
              <w:t>Водећи инж.елекричара; 9м</w:t>
            </w:r>
          </w:p>
        </w:tc>
        <w:tc>
          <w:tcPr>
            <w:tcW w:w="1014" w:type="dxa"/>
          </w:tcPr>
          <w:p w:rsidR="00CC34F4" w:rsidRPr="00D77B7E" w:rsidRDefault="00CC34F4" w:rsidP="00D77B7E">
            <w:pPr>
              <w:spacing w:before="0"/>
              <w:jc w:val="left"/>
              <w:rPr>
                <w:rFonts w:cs="Arial"/>
                <w:sz w:val="20"/>
                <w:szCs w:val="20"/>
              </w:rPr>
            </w:pPr>
            <w:r w:rsidRPr="00D77B7E">
              <w:rPr>
                <w:rFonts w:cs="Arial"/>
                <w:sz w:val="20"/>
                <w:szCs w:val="20"/>
              </w:rPr>
              <w:t>Midea</w:t>
            </w:r>
          </w:p>
        </w:tc>
        <w:tc>
          <w:tcPr>
            <w:tcW w:w="709" w:type="dxa"/>
            <w:noWrap/>
          </w:tcPr>
          <w:p w:rsidR="00CC34F4" w:rsidRPr="00D77B7E" w:rsidRDefault="00CC34F4" w:rsidP="00D77B7E">
            <w:pPr>
              <w:spacing w:before="0"/>
              <w:jc w:val="left"/>
              <w:rPr>
                <w:rFonts w:cs="Arial"/>
                <w:sz w:val="20"/>
                <w:szCs w:val="20"/>
              </w:rPr>
            </w:pPr>
            <w:r w:rsidRPr="00D77B7E">
              <w:rPr>
                <w:rFonts w:cs="Arial"/>
                <w:sz w:val="20"/>
                <w:szCs w:val="20"/>
              </w:rPr>
              <w:t>1</w:t>
            </w:r>
          </w:p>
        </w:tc>
        <w:tc>
          <w:tcPr>
            <w:tcW w:w="988" w:type="dxa"/>
            <w:noWrap/>
          </w:tcPr>
          <w:p w:rsidR="00CC34F4" w:rsidRPr="00D77B7E" w:rsidRDefault="00CC34F4" w:rsidP="00D77B7E">
            <w:pPr>
              <w:spacing w:before="0"/>
              <w:jc w:val="left"/>
              <w:rPr>
                <w:rFonts w:cs="Arial"/>
                <w:sz w:val="20"/>
                <w:szCs w:val="20"/>
              </w:rPr>
            </w:pPr>
            <w:r w:rsidRPr="00D77B7E">
              <w:rPr>
                <w:rFonts w:cs="Arial"/>
                <w:sz w:val="20"/>
                <w:szCs w:val="20"/>
              </w:rPr>
              <w:t>2006</w:t>
            </w:r>
          </w:p>
        </w:tc>
        <w:tc>
          <w:tcPr>
            <w:tcW w:w="790" w:type="dxa"/>
            <w:noWrap/>
          </w:tcPr>
          <w:p w:rsidR="00CC34F4" w:rsidRPr="00D77B7E" w:rsidRDefault="00CC34F4" w:rsidP="00D77B7E">
            <w:pPr>
              <w:spacing w:before="0"/>
              <w:jc w:val="left"/>
              <w:rPr>
                <w:rFonts w:cs="Arial"/>
                <w:sz w:val="20"/>
                <w:szCs w:val="20"/>
              </w:rPr>
            </w:pPr>
            <w:r w:rsidRPr="00D77B7E">
              <w:rPr>
                <w:rFonts w:cs="Arial"/>
                <w:sz w:val="20"/>
                <w:szCs w:val="20"/>
              </w:rPr>
              <w:t>1</w:t>
            </w:r>
          </w:p>
        </w:tc>
        <w:tc>
          <w:tcPr>
            <w:tcW w:w="1111" w:type="dxa"/>
            <w:noWrap/>
          </w:tcPr>
          <w:p w:rsidR="00CC34F4" w:rsidRPr="00D77B7E" w:rsidRDefault="0009580A" w:rsidP="00D77B7E">
            <w:pPr>
              <w:spacing w:before="0"/>
              <w:jc w:val="left"/>
              <w:rPr>
                <w:rFonts w:cs="Arial"/>
                <w:sz w:val="20"/>
                <w:szCs w:val="20"/>
              </w:rPr>
            </w:pPr>
            <w:r>
              <w:rPr>
                <w:rFonts w:cs="Arial"/>
                <w:sz w:val="20"/>
                <w:szCs w:val="20"/>
              </w:rPr>
              <w:t>0</w:t>
            </w:r>
          </w:p>
        </w:tc>
        <w:tc>
          <w:tcPr>
            <w:tcW w:w="773" w:type="dxa"/>
            <w:noWrap/>
          </w:tcPr>
          <w:p w:rsidR="00CC34F4" w:rsidRPr="00D77B7E" w:rsidRDefault="00CC34F4" w:rsidP="00D77B7E">
            <w:pPr>
              <w:spacing w:before="0"/>
              <w:jc w:val="left"/>
              <w:rPr>
                <w:rFonts w:cs="Arial"/>
                <w:sz w:val="20"/>
                <w:szCs w:val="20"/>
              </w:rPr>
            </w:pPr>
            <w:r w:rsidRPr="00D77B7E">
              <w:rPr>
                <w:rFonts w:cs="Arial"/>
                <w:sz w:val="20"/>
                <w:szCs w:val="20"/>
              </w:rPr>
              <w:t>1</w:t>
            </w:r>
          </w:p>
        </w:tc>
      </w:tr>
      <w:tr w:rsidR="003A4E01" w:rsidRPr="008F7938" w:rsidTr="003A4E01">
        <w:trPr>
          <w:trHeight w:val="765"/>
        </w:trPr>
        <w:tc>
          <w:tcPr>
            <w:tcW w:w="630" w:type="dxa"/>
            <w:noWrap/>
          </w:tcPr>
          <w:p w:rsidR="00CC34F4" w:rsidRPr="00D77B7E" w:rsidRDefault="00CC34F4" w:rsidP="00D77B7E">
            <w:pPr>
              <w:spacing w:before="0"/>
              <w:jc w:val="left"/>
              <w:rPr>
                <w:rFonts w:cs="Arial"/>
                <w:sz w:val="20"/>
                <w:szCs w:val="20"/>
              </w:rPr>
            </w:pPr>
            <w:r w:rsidRPr="00D77B7E">
              <w:rPr>
                <w:rFonts w:cs="Arial"/>
                <w:sz w:val="20"/>
                <w:szCs w:val="20"/>
              </w:rPr>
              <w:t>46</w:t>
            </w:r>
          </w:p>
        </w:tc>
        <w:tc>
          <w:tcPr>
            <w:tcW w:w="1170" w:type="dxa"/>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tcPr>
          <w:p w:rsidR="00CC34F4" w:rsidRPr="00D77B7E" w:rsidRDefault="00CC34F4" w:rsidP="00D77B7E">
            <w:pPr>
              <w:spacing w:before="0"/>
              <w:jc w:val="left"/>
              <w:rPr>
                <w:rFonts w:cs="Arial"/>
                <w:sz w:val="20"/>
                <w:szCs w:val="20"/>
              </w:rPr>
            </w:pPr>
            <w:r w:rsidRPr="00D77B7E">
              <w:rPr>
                <w:rFonts w:cs="Arial"/>
                <w:sz w:val="20"/>
                <w:szCs w:val="20"/>
              </w:rPr>
              <w:t>Технолози електричари; 9м</w:t>
            </w:r>
          </w:p>
        </w:tc>
        <w:tc>
          <w:tcPr>
            <w:tcW w:w="1014" w:type="dxa"/>
          </w:tcPr>
          <w:p w:rsidR="00CC34F4" w:rsidRPr="00D77B7E" w:rsidRDefault="00CC34F4" w:rsidP="00D77B7E">
            <w:pPr>
              <w:spacing w:before="0"/>
              <w:jc w:val="left"/>
              <w:rPr>
                <w:rFonts w:cs="Arial"/>
                <w:sz w:val="20"/>
                <w:szCs w:val="20"/>
              </w:rPr>
            </w:pPr>
            <w:r w:rsidRPr="00D77B7E">
              <w:rPr>
                <w:rFonts w:cs="Arial"/>
                <w:sz w:val="20"/>
                <w:szCs w:val="20"/>
              </w:rPr>
              <w:t>TOYO</w:t>
            </w:r>
          </w:p>
        </w:tc>
        <w:tc>
          <w:tcPr>
            <w:tcW w:w="709" w:type="dxa"/>
            <w:noWrap/>
          </w:tcPr>
          <w:p w:rsidR="00CC34F4" w:rsidRPr="00D77B7E" w:rsidRDefault="00CC34F4" w:rsidP="00D77B7E">
            <w:pPr>
              <w:spacing w:before="0"/>
              <w:jc w:val="left"/>
              <w:rPr>
                <w:rFonts w:cs="Arial"/>
                <w:sz w:val="20"/>
                <w:szCs w:val="20"/>
              </w:rPr>
            </w:pPr>
            <w:r w:rsidRPr="00D77B7E">
              <w:rPr>
                <w:rFonts w:cs="Arial"/>
                <w:sz w:val="20"/>
                <w:szCs w:val="20"/>
              </w:rPr>
              <w:t>1</w:t>
            </w:r>
          </w:p>
        </w:tc>
        <w:tc>
          <w:tcPr>
            <w:tcW w:w="988" w:type="dxa"/>
            <w:noWrap/>
          </w:tcPr>
          <w:p w:rsidR="00CC34F4" w:rsidRPr="00D77B7E" w:rsidRDefault="00CC34F4" w:rsidP="00D77B7E">
            <w:pPr>
              <w:spacing w:before="0"/>
              <w:jc w:val="left"/>
              <w:rPr>
                <w:rFonts w:cs="Arial"/>
                <w:sz w:val="20"/>
                <w:szCs w:val="20"/>
              </w:rPr>
            </w:pPr>
            <w:r w:rsidRPr="00D77B7E">
              <w:rPr>
                <w:rFonts w:cs="Arial"/>
                <w:sz w:val="20"/>
                <w:szCs w:val="20"/>
              </w:rPr>
              <w:t>2001</w:t>
            </w:r>
          </w:p>
        </w:tc>
        <w:tc>
          <w:tcPr>
            <w:tcW w:w="790" w:type="dxa"/>
            <w:noWrap/>
          </w:tcPr>
          <w:p w:rsidR="00CC34F4" w:rsidRPr="00D77B7E" w:rsidRDefault="00CC34F4" w:rsidP="00D77B7E">
            <w:pPr>
              <w:spacing w:before="0"/>
              <w:jc w:val="left"/>
              <w:rPr>
                <w:rFonts w:cs="Arial"/>
                <w:sz w:val="20"/>
                <w:szCs w:val="20"/>
              </w:rPr>
            </w:pPr>
            <w:r w:rsidRPr="00D77B7E">
              <w:rPr>
                <w:rFonts w:cs="Arial"/>
                <w:sz w:val="20"/>
                <w:szCs w:val="20"/>
              </w:rPr>
              <w:t>1</w:t>
            </w:r>
          </w:p>
        </w:tc>
        <w:tc>
          <w:tcPr>
            <w:tcW w:w="1111" w:type="dxa"/>
            <w:noWrap/>
          </w:tcPr>
          <w:p w:rsidR="00CC34F4" w:rsidRPr="00D77B7E" w:rsidRDefault="0009580A" w:rsidP="00D77B7E">
            <w:pPr>
              <w:spacing w:before="0"/>
              <w:jc w:val="left"/>
              <w:rPr>
                <w:rFonts w:cs="Arial"/>
                <w:sz w:val="20"/>
                <w:szCs w:val="20"/>
              </w:rPr>
            </w:pPr>
            <w:r>
              <w:rPr>
                <w:rFonts w:cs="Arial"/>
                <w:sz w:val="20"/>
                <w:szCs w:val="20"/>
              </w:rPr>
              <w:t>0</w:t>
            </w:r>
          </w:p>
        </w:tc>
        <w:tc>
          <w:tcPr>
            <w:tcW w:w="773" w:type="dxa"/>
            <w:noWrap/>
          </w:tcPr>
          <w:p w:rsidR="00CC34F4" w:rsidRPr="00D77B7E" w:rsidRDefault="00CC34F4" w:rsidP="00D77B7E">
            <w:pPr>
              <w:spacing w:before="0"/>
              <w:jc w:val="left"/>
              <w:rPr>
                <w:rFonts w:cs="Arial"/>
                <w:sz w:val="20"/>
                <w:szCs w:val="20"/>
              </w:rPr>
            </w:pPr>
            <w:r w:rsidRPr="00D77B7E">
              <w:rPr>
                <w:rFonts w:cs="Arial"/>
                <w:sz w:val="20"/>
                <w:szCs w:val="20"/>
              </w:rPr>
              <w:t>1</w:t>
            </w:r>
          </w:p>
        </w:tc>
      </w:tr>
      <w:tr w:rsidR="003A4E01" w:rsidRPr="008F7938" w:rsidTr="003A4E01">
        <w:trPr>
          <w:trHeight w:val="765"/>
        </w:trPr>
        <w:tc>
          <w:tcPr>
            <w:tcW w:w="630" w:type="dxa"/>
            <w:noWrap/>
          </w:tcPr>
          <w:p w:rsidR="00CC34F4" w:rsidRPr="00D77B7E" w:rsidRDefault="00CC34F4" w:rsidP="00D77B7E">
            <w:pPr>
              <w:spacing w:before="0"/>
              <w:jc w:val="left"/>
              <w:rPr>
                <w:rFonts w:cs="Arial"/>
                <w:sz w:val="20"/>
                <w:szCs w:val="20"/>
              </w:rPr>
            </w:pPr>
            <w:r w:rsidRPr="00D77B7E">
              <w:rPr>
                <w:rFonts w:cs="Arial"/>
                <w:sz w:val="20"/>
                <w:szCs w:val="20"/>
              </w:rPr>
              <w:t>47</w:t>
            </w:r>
          </w:p>
        </w:tc>
        <w:tc>
          <w:tcPr>
            <w:tcW w:w="1170" w:type="dxa"/>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tcPr>
          <w:p w:rsidR="00CC34F4" w:rsidRPr="00D77B7E" w:rsidRDefault="00CC34F4" w:rsidP="00D77B7E">
            <w:pPr>
              <w:spacing w:before="0"/>
              <w:jc w:val="left"/>
              <w:rPr>
                <w:rFonts w:cs="Arial"/>
                <w:sz w:val="20"/>
                <w:szCs w:val="20"/>
              </w:rPr>
            </w:pPr>
            <w:r w:rsidRPr="00D77B7E">
              <w:rPr>
                <w:rFonts w:cs="Arial"/>
                <w:sz w:val="20"/>
                <w:szCs w:val="20"/>
              </w:rPr>
              <w:t>Водећи инж. ОТП</w:t>
            </w:r>
          </w:p>
        </w:tc>
        <w:tc>
          <w:tcPr>
            <w:tcW w:w="1014" w:type="dxa"/>
          </w:tcPr>
          <w:p w:rsidR="00CC34F4" w:rsidRPr="00D77B7E" w:rsidRDefault="00CC34F4" w:rsidP="00D77B7E">
            <w:pPr>
              <w:spacing w:before="0"/>
              <w:jc w:val="left"/>
              <w:rPr>
                <w:rFonts w:cs="Arial"/>
                <w:sz w:val="20"/>
                <w:szCs w:val="20"/>
              </w:rPr>
            </w:pPr>
            <w:r w:rsidRPr="00D77B7E">
              <w:rPr>
                <w:rFonts w:cs="Arial"/>
                <w:sz w:val="20"/>
                <w:szCs w:val="20"/>
              </w:rPr>
              <w:t>FOX</w:t>
            </w:r>
          </w:p>
        </w:tc>
        <w:tc>
          <w:tcPr>
            <w:tcW w:w="709" w:type="dxa"/>
            <w:noWrap/>
          </w:tcPr>
          <w:p w:rsidR="00CC34F4" w:rsidRPr="00D77B7E" w:rsidRDefault="00CC34F4" w:rsidP="00D77B7E">
            <w:pPr>
              <w:spacing w:before="0"/>
              <w:jc w:val="left"/>
              <w:rPr>
                <w:rFonts w:cs="Arial"/>
                <w:sz w:val="20"/>
                <w:szCs w:val="20"/>
              </w:rPr>
            </w:pPr>
            <w:r w:rsidRPr="00D77B7E">
              <w:rPr>
                <w:rFonts w:cs="Arial"/>
                <w:sz w:val="20"/>
                <w:szCs w:val="20"/>
              </w:rPr>
              <w:t>1</w:t>
            </w:r>
          </w:p>
        </w:tc>
        <w:tc>
          <w:tcPr>
            <w:tcW w:w="988" w:type="dxa"/>
            <w:noWrap/>
          </w:tcPr>
          <w:p w:rsidR="00CC34F4" w:rsidRPr="00D77B7E" w:rsidRDefault="00CC34F4" w:rsidP="00D77B7E">
            <w:pPr>
              <w:spacing w:before="0"/>
              <w:jc w:val="left"/>
              <w:rPr>
                <w:rFonts w:cs="Arial"/>
                <w:sz w:val="20"/>
                <w:szCs w:val="20"/>
              </w:rPr>
            </w:pPr>
            <w:r w:rsidRPr="00D77B7E">
              <w:rPr>
                <w:rFonts w:cs="Arial"/>
                <w:sz w:val="20"/>
                <w:szCs w:val="20"/>
              </w:rPr>
              <w:t>2006</w:t>
            </w:r>
          </w:p>
        </w:tc>
        <w:tc>
          <w:tcPr>
            <w:tcW w:w="790" w:type="dxa"/>
            <w:noWrap/>
          </w:tcPr>
          <w:p w:rsidR="00CC34F4" w:rsidRPr="00D77B7E" w:rsidRDefault="00CC34F4" w:rsidP="00D77B7E">
            <w:pPr>
              <w:spacing w:before="0"/>
              <w:jc w:val="left"/>
              <w:rPr>
                <w:rFonts w:cs="Arial"/>
                <w:sz w:val="20"/>
                <w:szCs w:val="20"/>
              </w:rPr>
            </w:pPr>
            <w:r w:rsidRPr="00D77B7E">
              <w:rPr>
                <w:rFonts w:cs="Arial"/>
                <w:sz w:val="20"/>
                <w:szCs w:val="20"/>
              </w:rPr>
              <w:t>1</w:t>
            </w:r>
          </w:p>
        </w:tc>
        <w:tc>
          <w:tcPr>
            <w:tcW w:w="1111" w:type="dxa"/>
            <w:noWrap/>
          </w:tcPr>
          <w:p w:rsidR="00CC34F4" w:rsidRPr="00D77B7E" w:rsidRDefault="0009580A" w:rsidP="00D77B7E">
            <w:pPr>
              <w:spacing w:before="0"/>
              <w:jc w:val="left"/>
              <w:rPr>
                <w:rFonts w:cs="Arial"/>
                <w:sz w:val="20"/>
                <w:szCs w:val="20"/>
              </w:rPr>
            </w:pPr>
            <w:r>
              <w:rPr>
                <w:rFonts w:cs="Arial"/>
                <w:sz w:val="20"/>
                <w:szCs w:val="20"/>
              </w:rPr>
              <w:t>0</w:t>
            </w:r>
          </w:p>
        </w:tc>
        <w:tc>
          <w:tcPr>
            <w:tcW w:w="773" w:type="dxa"/>
            <w:noWrap/>
          </w:tcPr>
          <w:p w:rsidR="00CC34F4" w:rsidRPr="00D77B7E" w:rsidRDefault="00CC34F4" w:rsidP="00D77B7E">
            <w:pPr>
              <w:spacing w:before="0"/>
              <w:jc w:val="left"/>
              <w:rPr>
                <w:rFonts w:cs="Arial"/>
                <w:sz w:val="20"/>
                <w:szCs w:val="20"/>
              </w:rPr>
            </w:pPr>
            <w:r w:rsidRPr="00D77B7E">
              <w:rPr>
                <w:rFonts w:cs="Arial"/>
                <w:sz w:val="20"/>
                <w:szCs w:val="20"/>
              </w:rPr>
              <w:t>1</w:t>
            </w:r>
          </w:p>
        </w:tc>
      </w:tr>
      <w:tr w:rsidR="003A4E01" w:rsidRPr="008F7938" w:rsidTr="003A4E01">
        <w:trPr>
          <w:trHeight w:val="765"/>
        </w:trPr>
        <w:tc>
          <w:tcPr>
            <w:tcW w:w="630" w:type="dxa"/>
            <w:noWrap/>
          </w:tcPr>
          <w:p w:rsidR="00CC34F4" w:rsidRPr="00D77B7E" w:rsidRDefault="00CC34F4" w:rsidP="00D77B7E">
            <w:pPr>
              <w:spacing w:before="0"/>
              <w:jc w:val="left"/>
              <w:rPr>
                <w:rFonts w:cs="Arial"/>
                <w:sz w:val="20"/>
                <w:szCs w:val="20"/>
              </w:rPr>
            </w:pPr>
            <w:r w:rsidRPr="00D77B7E">
              <w:rPr>
                <w:rFonts w:cs="Arial"/>
                <w:sz w:val="20"/>
                <w:szCs w:val="20"/>
              </w:rPr>
              <w:t>48</w:t>
            </w:r>
          </w:p>
        </w:tc>
        <w:tc>
          <w:tcPr>
            <w:tcW w:w="1170" w:type="dxa"/>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tcPr>
          <w:p w:rsidR="00CC34F4" w:rsidRPr="00D77B7E" w:rsidRDefault="00CC34F4" w:rsidP="00D77B7E">
            <w:pPr>
              <w:spacing w:before="0"/>
              <w:jc w:val="left"/>
              <w:rPr>
                <w:rFonts w:cs="Arial"/>
                <w:sz w:val="20"/>
                <w:szCs w:val="20"/>
              </w:rPr>
            </w:pPr>
            <w:r w:rsidRPr="00D77B7E">
              <w:rPr>
                <w:rFonts w:cs="Arial"/>
                <w:sz w:val="20"/>
                <w:szCs w:val="20"/>
              </w:rPr>
              <w:t>Баждарница; 9м</w:t>
            </w:r>
          </w:p>
        </w:tc>
        <w:tc>
          <w:tcPr>
            <w:tcW w:w="1014" w:type="dxa"/>
          </w:tcPr>
          <w:p w:rsidR="00CC34F4" w:rsidRPr="00D77B7E" w:rsidRDefault="00CC34F4" w:rsidP="00D77B7E">
            <w:pPr>
              <w:spacing w:before="0"/>
              <w:jc w:val="left"/>
              <w:rPr>
                <w:rFonts w:cs="Arial"/>
                <w:sz w:val="20"/>
                <w:szCs w:val="20"/>
              </w:rPr>
            </w:pPr>
            <w:r w:rsidRPr="00D77B7E">
              <w:rPr>
                <w:rFonts w:cs="Arial"/>
                <w:sz w:val="20"/>
                <w:szCs w:val="20"/>
              </w:rPr>
              <w:t>CROWN</w:t>
            </w:r>
          </w:p>
        </w:tc>
        <w:tc>
          <w:tcPr>
            <w:tcW w:w="709" w:type="dxa"/>
            <w:noWrap/>
          </w:tcPr>
          <w:p w:rsidR="00CC34F4" w:rsidRPr="00D77B7E" w:rsidRDefault="00CC34F4" w:rsidP="00D77B7E">
            <w:pPr>
              <w:spacing w:before="0"/>
              <w:jc w:val="left"/>
              <w:rPr>
                <w:rFonts w:cs="Arial"/>
                <w:sz w:val="20"/>
                <w:szCs w:val="20"/>
              </w:rPr>
            </w:pPr>
            <w:r w:rsidRPr="00D77B7E">
              <w:rPr>
                <w:rFonts w:cs="Arial"/>
                <w:sz w:val="20"/>
                <w:szCs w:val="20"/>
              </w:rPr>
              <w:t>1</w:t>
            </w:r>
          </w:p>
        </w:tc>
        <w:tc>
          <w:tcPr>
            <w:tcW w:w="988" w:type="dxa"/>
            <w:noWrap/>
          </w:tcPr>
          <w:p w:rsidR="00CC34F4" w:rsidRPr="00D77B7E" w:rsidRDefault="00CC34F4" w:rsidP="00D77B7E">
            <w:pPr>
              <w:spacing w:before="0"/>
              <w:jc w:val="left"/>
              <w:rPr>
                <w:rFonts w:cs="Arial"/>
                <w:sz w:val="20"/>
                <w:szCs w:val="20"/>
              </w:rPr>
            </w:pPr>
            <w:r w:rsidRPr="00D77B7E">
              <w:rPr>
                <w:rFonts w:cs="Arial"/>
                <w:sz w:val="20"/>
                <w:szCs w:val="20"/>
              </w:rPr>
              <w:t>2008</w:t>
            </w:r>
          </w:p>
        </w:tc>
        <w:tc>
          <w:tcPr>
            <w:tcW w:w="790" w:type="dxa"/>
            <w:noWrap/>
          </w:tcPr>
          <w:p w:rsidR="00CC34F4" w:rsidRPr="00D77B7E" w:rsidRDefault="00CC34F4" w:rsidP="00D77B7E">
            <w:pPr>
              <w:spacing w:before="0"/>
              <w:jc w:val="left"/>
              <w:rPr>
                <w:rFonts w:cs="Arial"/>
                <w:sz w:val="20"/>
                <w:szCs w:val="20"/>
              </w:rPr>
            </w:pPr>
            <w:r w:rsidRPr="00D77B7E">
              <w:rPr>
                <w:rFonts w:cs="Arial"/>
                <w:sz w:val="20"/>
                <w:szCs w:val="20"/>
              </w:rPr>
              <w:t>1</w:t>
            </w:r>
          </w:p>
        </w:tc>
        <w:tc>
          <w:tcPr>
            <w:tcW w:w="1111" w:type="dxa"/>
            <w:noWrap/>
          </w:tcPr>
          <w:p w:rsidR="00CC34F4" w:rsidRPr="00D77B7E" w:rsidRDefault="0009580A" w:rsidP="00D77B7E">
            <w:pPr>
              <w:spacing w:before="0"/>
              <w:jc w:val="left"/>
              <w:rPr>
                <w:rFonts w:cs="Arial"/>
                <w:sz w:val="20"/>
                <w:szCs w:val="20"/>
              </w:rPr>
            </w:pPr>
            <w:r>
              <w:rPr>
                <w:rFonts w:cs="Arial"/>
                <w:sz w:val="20"/>
                <w:szCs w:val="20"/>
              </w:rPr>
              <w:t>0</w:t>
            </w:r>
          </w:p>
        </w:tc>
        <w:tc>
          <w:tcPr>
            <w:tcW w:w="773" w:type="dxa"/>
            <w:noWrap/>
          </w:tcPr>
          <w:p w:rsidR="00CC34F4" w:rsidRPr="00D77B7E" w:rsidRDefault="00CC34F4" w:rsidP="00D77B7E">
            <w:pPr>
              <w:spacing w:before="0"/>
              <w:jc w:val="left"/>
              <w:rPr>
                <w:rFonts w:cs="Arial"/>
                <w:sz w:val="20"/>
                <w:szCs w:val="20"/>
              </w:rPr>
            </w:pPr>
            <w:r w:rsidRPr="00D77B7E">
              <w:rPr>
                <w:rFonts w:cs="Arial"/>
                <w:sz w:val="20"/>
                <w:szCs w:val="20"/>
              </w:rPr>
              <w:t>1</w:t>
            </w:r>
          </w:p>
        </w:tc>
      </w:tr>
      <w:tr w:rsidR="003A4E01" w:rsidRPr="008F7938" w:rsidTr="003A4E01">
        <w:trPr>
          <w:trHeight w:val="765"/>
        </w:trPr>
        <w:tc>
          <w:tcPr>
            <w:tcW w:w="630" w:type="dxa"/>
            <w:noWrap/>
          </w:tcPr>
          <w:p w:rsidR="00CC34F4" w:rsidRPr="00D77B7E" w:rsidRDefault="00CC34F4" w:rsidP="00D77B7E">
            <w:pPr>
              <w:spacing w:before="0"/>
              <w:jc w:val="left"/>
              <w:rPr>
                <w:rFonts w:cs="Arial"/>
                <w:sz w:val="20"/>
                <w:szCs w:val="20"/>
              </w:rPr>
            </w:pPr>
            <w:r w:rsidRPr="00D77B7E">
              <w:rPr>
                <w:rFonts w:cs="Arial"/>
                <w:sz w:val="20"/>
                <w:szCs w:val="20"/>
              </w:rPr>
              <w:t>49</w:t>
            </w:r>
          </w:p>
        </w:tc>
        <w:tc>
          <w:tcPr>
            <w:tcW w:w="1170" w:type="dxa"/>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tcPr>
          <w:p w:rsidR="00CC34F4" w:rsidRPr="00D77B7E" w:rsidRDefault="00CC34F4" w:rsidP="00D77B7E">
            <w:pPr>
              <w:spacing w:before="0"/>
              <w:jc w:val="left"/>
              <w:rPr>
                <w:rFonts w:cs="Arial"/>
                <w:sz w:val="20"/>
                <w:szCs w:val="20"/>
              </w:rPr>
            </w:pPr>
            <w:r w:rsidRPr="00D77B7E">
              <w:rPr>
                <w:rFonts w:cs="Arial"/>
                <w:sz w:val="20"/>
                <w:szCs w:val="20"/>
              </w:rPr>
              <w:t>Аутоматичари канц. 21; 9м</w:t>
            </w:r>
          </w:p>
        </w:tc>
        <w:tc>
          <w:tcPr>
            <w:tcW w:w="1014" w:type="dxa"/>
          </w:tcPr>
          <w:p w:rsidR="00CC34F4" w:rsidRPr="00D77B7E" w:rsidRDefault="00CC34F4" w:rsidP="00D77B7E">
            <w:pPr>
              <w:spacing w:before="0"/>
              <w:jc w:val="left"/>
              <w:rPr>
                <w:rFonts w:cs="Arial"/>
                <w:sz w:val="20"/>
                <w:szCs w:val="20"/>
              </w:rPr>
            </w:pPr>
            <w:r w:rsidRPr="00D77B7E">
              <w:rPr>
                <w:rFonts w:cs="Arial"/>
                <w:sz w:val="20"/>
                <w:szCs w:val="20"/>
              </w:rPr>
              <w:t>Beko</w:t>
            </w:r>
          </w:p>
        </w:tc>
        <w:tc>
          <w:tcPr>
            <w:tcW w:w="709" w:type="dxa"/>
            <w:noWrap/>
          </w:tcPr>
          <w:p w:rsidR="00CC34F4" w:rsidRPr="00D77B7E" w:rsidRDefault="00CC34F4" w:rsidP="00D77B7E">
            <w:pPr>
              <w:spacing w:before="0"/>
              <w:jc w:val="left"/>
              <w:rPr>
                <w:rFonts w:cs="Arial"/>
                <w:sz w:val="20"/>
                <w:szCs w:val="20"/>
              </w:rPr>
            </w:pPr>
            <w:r w:rsidRPr="00D77B7E">
              <w:rPr>
                <w:rFonts w:cs="Arial"/>
                <w:sz w:val="20"/>
                <w:szCs w:val="20"/>
              </w:rPr>
              <w:t>1</w:t>
            </w:r>
          </w:p>
        </w:tc>
        <w:tc>
          <w:tcPr>
            <w:tcW w:w="988" w:type="dxa"/>
            <w:noWrap/>
          </w:tcPr>
          <w:p w:rsidR="00CC34F4" w:rsidRPr="00D77B7E" w:rsidRDefault="00CC34F4" w:rsidP="00D77B7E">
            <w:pPr>
              <w:spacing w:before="0"/>
              <w:jc w:val="left"/>
              <w:rPr>
                <w:rFonts w:cs="Arial"/>
                <w:sz w:val="20"/>
                <w:szCs w:val="20"/>
              </w:rPr>
            </w:pPr>
            <w:r w:rsidRPr="00D77B7E">
              <w:rPr>
                <w:rFonts w:cs="Arial"/>
                <w:sz w:val="20"/>
                <w:szCs w:val="20"/>
              </w:rPr>
              <w:t>2006</w:t>
            </w:r>
          </w:p>
        </w:tc>
        <w:tc>
          <w:tcPr>
            <w:tcW w:w="790" w:type="dxa"/>
            <w:noWrap/>
          </w:tcPr>
          <w:p w:rsidR="00CC34F4" w:rsidRPr="00D77B7E" w:rsidRDefault="00CC34F4" w:rsidP="00D77B7E">
            <w:pPr>
              <w:spacing w:before="0"/>
              <w:jc w:val="left"/>
              <w:rPr>
                <w:rFonts w:cs="Arial"/>
                <w:sz w:val="20"/>
                <w:szCs w:val="20"/>
              </w:rPr>
            </w:pPr>
            <w:r w:rsidRPr="00D77B7E">
              <w:rPr>
                <w:rFonts w:cs="Arial"/>
                <w:sz w:val="20"/>
                <w:szCs w:val="20"/>
              </w:rPr>
              <w:t>1</w:t>
            </w:r>
          </w:p>
        </w:tc>
        <w:tc>
          <w:tcPr>
            <w:tcW w:w="1111" w:type="dxa"/>
            <w:noWrap/>
          </w:tcPr>
          <w:p w:rsidR="00CC34F4" w:rsidRPr="00D77B7E" w:rsidRDefault="0009580A" w:rsidP="00D77B7E">
            <w:pPr>
              <w:spacing w:before="0"/>
              <w:jc w:val="left"/>
              <w:rPr>
                <w:rFonts w:cs="Arial"/>
                <w:sz w:val="20"/>
                <w:szCs w:val="20"/>
              </w:rPr>
            </w:pPr>
            <w:r>
              <w:rPr>
                <w:rFonts w:cs="Arial"/>
                <w:sz w:val="20"/>
                <w:szCs w:val="20"/>
              </w:rPr>
              <w:t>0</w:t>
            </w:r>
          </w:p>
        </w:tc>
        <w:tc>
          <w:tcPr>
            <w:tcW w:w="773" w:type="dxa"/>
            <w:noWrap/>
          </w:tcPr>
          <w:p w:rsidR="00CC34F4" w:rsidRPr="00D77B7E" w:rsidRDefault="00CC34F4" w:rsidP="00D77B7E">
            <w:pPr>
              <w:spacing w:before="0"/>
              <w:jc w:val="left"/>
              <w:rPr>
                <w:rFonts w:cs="Arial"/>
                <w:sz w:val="20"/>
                <w:szCs w:val="20"/>
              </w:rPr>
            </w:pPr>
            <w:r w:rsidRPr="00D77B7E">
              <w:rPr>
                <w:rFonts w:cs="Arial"/>
                <w:sz w:val="20"/>
                <w:szCs w:val="20"/>
              </w:rPr>
              <w:t>1</w:t>
            </w:r>
          </w:p>
        </w:tc>
      </w:tr>
      <w:tr w:rsidR="003A4E01" w:rsidRPr="008F7938" w:rsidTr="003A4E01">
        <w:trPr>
          <w:trHeight w:val="765"/>
        </w:trPr>
        <w:tc>
          <w:tcPr>
            <w:tcW w:w="630" w:type="dxa"/>
            <w:noWrap/>
          </w:tcPr>
          <w:p w:rsidR="00CC34F4" w:rsidRPr="00D77B7E" w:rsidRDefault="00CC34F4" w:rsidP="00D77B7E">
            <w:pPr>
              <w:spacing w:before="0"/>
              <w:jc w:val="left"/>
              <w:rPr>
                <w:rFonts w:cs="Arial"/>
                <w:sz w:val="20"/>
                <w:szCs w:val="20"/>
              </w:rPr>
            </w:pPr>
            <w:r w:rsidRPr="00D77B7E">
              <w:rPr>
                <w:rFonts w:cs="Arial"/>
                <w:sz w:val="20"/>
                <w:szCs w:val="20"/>
              </w:rPr>
              <w:t>50</w:t>
            </w:r>
          </w:p>
        </w:tc>
        <w:tc>
          <w:tcPr>
            <w:tcW w:w="1170" w:type="dxa"/>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tcPr>
          <w:p w:rsidR="00CC34F4" w:rsidRPr="00D77B7E" w:rsidRDefault="00CC34F4" w:rsidP="00D77B7E">
            <w:pPr>
              <w:spacing w:before="0"/>
              <w:jc w:val="left"/>
              <w:rPr>
                <w:rFonts w:cs="Arial"/>
                <w:sz w:val="20"/>
                <w:szCs w:val="20"/>
              </w:rPr>
            </w:pPr>
            <w:r w:rsidRPr="00D77B7E">
              <w:rPr>
                <w:rFonts w:cs="Arial"/>
                <w:sz w:val="20"/>
                <w:szCs w:val="20"/>
              </w:rPr>
              <w:t>Аутоматичари канцеларија 22; 9м</w:t>
            </w:r>
          </w:p>
        </w:tc>
        <w:tc>
          <w:tcPr>
            <w:tcW w:w="1014" w:type="dxa"/>
          </w:tcPr>
          <w:p w:rsidR="00CC34F4" w:rsidRPr="00D77B7E" w:rsidRDefault="00CC34F4" w:rsidP="00D77B7E">
            <w:pPr>
              <w:spacing w:before="0"/>
              <w:jc w:val="left"/>
              <w:rPr>
                <w:rFonts w:cs="Arial"/>
                <w:sz w:val="20"/>
                <w:szCs w:val="20"/>
              </w:rPr>
            </w:pPr>
            <w:r w:rsidRPr="00D77B7E">
              <w:rPr>
                <w:rFonts w:cs="Arial"/>
                <w:sz w:val="20"/>
                <w:szCs w:val="20"/>
              </w:rPr>
              <w:t>CROWN</w:t>
            </w:r>
          </w:p>
        </w:tc>
        <w:tc>
          <w:tcPr>
            <w:tcW w:w="709" w:type="dxa"/>
            <w:noWrap/>
          </w:tcPr>
          <w:p w:rsidR="00CC34F4" w:rsidRPr="00D77B7E" w:rsidRDefault="00CC34F4" w:rsidP="00D77B7E">
            <w:pPr>
              <w:spacing w:before="0"/>
              <w:jc w:val="left"/>
              <w:rPr>
                <w:rFonts w:cs="Arial"/>
                <w:sz w:val="20"/>
                <w:szCs w:val="20"/>
              </w:rPr>
            </w:pPr>
            <w:r w:rsidRPr="00D77B7E">
              <w:rPr>
                <w:rFonts w:cs="Arial"/>
                <w:sz w:val="20"/>
                <w:szCs w:val="20"/>
              </w:rPr>
              <w:t>1</w:t>
            </w:r>
          </w:p>
        </w:tc>
        <w:tc>
          <w:tcPr>
            <w:tcW w:w="988" w:type="dxa"/>
            <w:noWrap/>
          </w:tcPr>
          <w:p w:rsidR="00CC34F4" w:rsidRPr="00D77B7E" w:rsidRDefault="00CC34F4" w:rsidP="00D77B7E">
            <w:pPr>
              <w:spacing w:before="0"/>
              <w:jc w:val="left"/>
              <w:rPr>
                <w:rFonts w:cs="Arial"/>
                <w:sz w:val="20"/>
                <w:szCs w:val="20"/>
              </w:rPr>
            </w:pPr>
            <w:r w:rsidRPr="00D77B7E">
              <w:rPr>
                <w:rFonts w:cs="Arial"/>
                <w:sz w:val="20"/>
                <w:szCs w:val="20"/>
              </w:rPr>
              <w:t>2008</w:t>
            </w:r>
          </w:p>
        </w:tc>
        <w:tc>
          <w:tcPr>
            <w:tcW w:w="790" w:type="dxa"/>
            <w:noWrap/>
          </w:tcPr>
          <w:p w:rsidR="00CC34F4" w:rsidRPr="00D77B7E" w:rsidRDefault="00CC34F4" w:rsidP="00D77B7E">
            <w:pPr>
              <w:spacing w:before="0"/>
              <w:jc w:val="left"/>
              <w:rPr>
                <w:rFonts w:cs="Arial"/>
                <w:sz w:val="20"/>
                <w:szCs w:val="20"/>
              </w:rPr>
            </w:pPr>
            <w:r w:rsidRPr="00D77B7E">
              <w:rPr>
                <w:rFonts w:cs="Arial"/>
                <w:sz w:val="20"/>
                <w:szCs w:val="20"/>
              </w:rPr>
              <w:t>1</w:t>
            </w:r>
          </w:p>
        </w:tc>
        <w:tc>
          <w:tcPr>
            <w:tcW w:w="1111" w:type="dxa"/>
            <w:noWrap/>
          </w:tcPr>
          <w:p w:rsidR="00CC34F4" w:rsidRPr="00D77B7E" w:rsidRDefault="0009580A" w:rsidP="00D77B7E">
            <w:pPr>
              <w:spacing w:before="0"/>
              <w:jc w:val="left"/>
              <w:rPr>
                <w:rFonts w:cs="Arial"/>
                <w:sz w:val="20"/>
                <w:szCs w:val="20"/>
              </w:rPr>
            </w:pPr>
            <w:r>
              <w:rPr>
                <w:rFonts w:cs="Arial"/>
                <w:sz w:val="20"/>
                <w:szCs w:val="20"/>
              </w:rPr>
              <w:t>0</w:t>
            </w:r>
          </w:p>
        </w:tc>
        <w:tc>
          <w:tcPr>
            <w:tcW w:w="773" w:type="dxa"/>
            <w:noWrap/>
          </w:tcPr>
          <w:p w:rsidR="00CC34F4" w:rsidRPr="00D77B7E" w:rsidRDefault="00CC34F4" w:rsidP="00D77B7E">
            <w:pPr>
              <w:spacing w:before="0"/>
              <w:jc w:val="left"/>
              <w:rPr>
                <w:rFonts w:cs="Arial"/>
                <w:sz w:val="20"/>
                <w:szCs w:val="20"/>
              </w:rPr>
            </w:pPr>
            <w:r w:rsidRPr="00D77B7E">
              <w:rPr>
                <w:rFonts w:cs="Arial"/>
                <w:sz w:val="20"/>
                <w:szCs w:val="20"/>
              </w:rPr>
              <w:t>1</w:t>
            </w:r>
          </w:p>
        </w:tc>
      </w:tr>
      <w:tr w:rsidR="003A4E01" w:rsidRPr="008F7938" w:rsidTr="003A4E01">
        <w:trPr>
          <w:trHeight w:val="765"/>
        </w:trPr>
        <w:tc>
          <w:tcPr>
            <w:tcW w:w="630" w:type="dxa"/>
            <w:noWrap/>
          </w:tcPr>
          <w:p w:rsidR="00CC34F4" w:rsidRPr="00D77B7E" w:rsidRDefault="00CC34F4" w:rsidP="00D77B7E">
            <w:pPr>
              <w:spacing w:before="0"/>
              <w:jc w:val="left"/>
              <w:rPr>
                <w:rFonts w:cs="Arial"/>
                <w:sz w:val="20"/>
                <w:szCs w:val="20"/>
              </w:rPr>
            </w:pPr>
            <w:r w:rsidRPr="00D77B7E">
              <w:rPr>
                <w:rFonts w:cs="Arial"/>
                <w:sz w:val="20"/>
                <w:szCs w:val="20"/>
              </w:rPr>
              <w:t>51</w:t>
            </w:r>
          </w:p>
        </w:tc>
        <w:tc>
          <w:tcPr>
            <w:tcW w:w="1170" w:type="dxa"/>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tcPr>
          <w:p w:rsidR="00CC34F4" w:rsidRPr="00D77B7E" w:rsidRDefault="00CC34F4" w:rsidP="00D77B7E">
            <w:pPr>
              <w:spacing w:before="0"/>
              <w:jc w:val="left"/>
              <w:rPr>
                <w:rFonts w:cs="Arial"/>
                <w:sz w:val="20"/>
                <w:szCs w:val="20"/>
              </w:rPr>
            </w:pPr>
            <w:r w:rsidRPr="00D77B7E">
              <w:rPr>
                <w:rFonts w:cs="Arial"/>
                <w:sz w:val="20"/>
                <w:szCs w:val="20"/>
              </w:rPr>
              <w:t>Аутоматичари канцеларија 23; 9м</w:t>
            </w:r>
          </w:p>
        </w:tc>
        <w:tc>
          <w:tcPr>
            <w:tcW w:w="1014" w:type="dxa"/>
          </w:tcPr>
          <w:p w:rsidR="00CC34F4" w:rsidRPr="00D77B7E" w:rsidRDefault="00CC34F4" w:rsidP="00D77B7E">
            <w:pPr>
              <w:spacing w:before="0"/>
              <w:jc w:val="left"/>
              <w:rPr>
                <w:rFonts w:cs="Arial"/>
                <w:sz w:val="20"/>
                <w:szCs w:val="20"/>
              </w:rPr>
            </w:pPr>
            <w:r w:rsidRPr="00D77B7E">
              <w:rPr>
                <w:rFonts w:cs="Arial"/>
                <w:sz w:val="20"/>
                <w:szCs w:val="20"/>
              </w:rPr>
              <w:t>Beko</w:t>
            </w:r>
          </w:p>
        </w:tc>
        <w:tc>
          <w:tcPr>
            <w:tcW w:w="709" w:type="dxa"/>
            <w:noWrap/>
          </w:tcPr>
          <w:p w:rsidR="00CC34F4" w:rsidRPr="00D77B7E" w:rsidRDefault="00CC34F4" w:rsidP="00D77B7E">
            <w:pPr>
              <w:spacing w:before="0"/>
              <w:jc w:val="left"/>
              <w:rPr>
                <w:rFonts w:cs="Arial"/>
                <w:sz w:val="20"/>
                <w:szCs w:val="20"/>
              </w:rPr>
            </w:pPr>
            <w:r w:rsidRPr="00D77B7E">
              <w:rPr>
                <w:rFonts w:cs="Arial"/>
                <w:sz w:val="20"/>
                <w:szCs w:val="20"/>
              </w:rPr>
              <w:t>1</w:t>
            </w:r>
          </w:p>
        </w:tc>
        <w:tc>
          <w:tcPr>
            <w:tcW w:w="988" w:type="dxa"/>
            <w:noWrap/>
          </w:tcPr>
          <w:p w:rsidR="00CC34F4" w:rsidRPr="00D77B7E" w:rsidRDefault="00CC34F4" w:rsidP="00D77B7E">
            <w:pPr>
              <w:spacing w:before="0"/>
              <w:jc w:val="left"/>
              <w:rPr>
                <w:rFonts w:cs="Arial"/>
                <w:sz w:val="20"/>
                <w:szCs w:val="20"/>
              </w:rPr>
            </w:pPr>
            <w:r w:rsidRPr="00D77B7E">
              <w:rPr>
                <w:rFonts w:cs="Arial"/>
                <w:sz w:val="20"/>
                <w:szCs w:val="20"/>
              </w:rPr>
              <w:t>2007</w:t>
            </w:r>
          </w:p>
        </w:tc>
        <w:tc>
          <w:tcPr>
            <w:tcW w:w="790" w:type="dxa"/>
            <w:noWrap/>
          </w:tcPr>
          <w:p w:rsidR="00CC34F4" w:rsidRPr="00D77B7E" w:rsidRDefault="00CC34F4" w:rsidP="00D77B7E">
            <w:pPr>
              <w:spacing w:before="0"/>
              <w:jc w:val="left"/>
              <w:rPr>
                <w:rFonts w:cs="Arial"/>
                <w:sz w:val="20"/>
                <w:szCs w:val="20"/>
              </w:rPr>
            </w:pPr>
            <w:r w:rsidRPr="00D77B7E">
              <w:rPr>
                <w:rFonts w:cs="Arial"/>
                <w:sz w:val="20"/>
                <w:szCs w:val="20"/>
              </w:rPr>
              <w:t>1</w:t>
            </w:r>
          </w:p>
        </w:tc>
        <w:tc>
          <w:tcPr>
            <w:tcW w:w="1111" w:type="dxa"/>
            <w:noWrap/>
          </w:tcPr>
          <w:p w:rsidR="00CC34F4" w:rsidRPr="00D77B7E" w:rsidRDefault="0009580A" w:rsidP="00D77B7E">
            <w:pPr>
              <w:spacing w:before="0"/>
              <w:jc w:val="left"/>
              <w:rPr>
                <w:rFonts w:cs="Arial"/>
                <w:sz w:val="20"/>
                <w:szCs w:val="20"/>
              </w:rPr>
            </w:pPr>
            <w:r>
              <w:rPr>
                <w:rFonts w:cs="Arial"/>
                <w:sz w:val="20"/>
                <w:szCs w:val="20"/>
              </w:rPr>
              <w:t>0</w:t>
            </w:r>
          </w:p>
        </w:tc>
        <w:tc>
          <w:tcPr>
            <w:tcW w:w="773" w:type="dxa"/>
            <w:noWrap/>
          </w:tcPr>
          <w:p w:rsidR="00CC34F4" w:rsidRPr="00D77B7E" w:rsidRDefault="00CC34F4" w:rsidP="00D77B7E">
            <w:pPr>
              <w:spacing w:before="0"/>
              <w:jc w:val="left"/>
              <w:rPr>
                <w:rFonts w:cs="Arial"/>
                <w:sz w:val="20"/>
                <w:szCs w:val="20"/>
              </w:rPr>
            </w:pPr>
            <w:r w:rsidRPr="00D77B7E">
              <w:rPr>
                <w:rFonts w:cs="Arial"/>
                <w:sz w:val="20"/>
                <w:szCs w:val="20"/>
              </w:rPr>
              <w:t>1</w:t>
            </w:r>
          </w:p>
        </w:tc>
      </w:tr>
      <w:tr w:rsidR="003A4E01" w:rsidRPr="008F7938" w:rsidTr="003A4E01">
        <w:trPr>
          <w:trHeight w:val="765"/>
        </w:trPr>
        <w:tc>
          <w:tcPr>
            <w:tcW w:w="630" w:type="dxa"/>
            <w:noWrap/>
          </w:tcPr>
          <w:p w:rsidR="00CC34F4" w:rsidRPr="00D77B7E" w:rsidRDefault="00CC34F4" w:rsidP="00D77B7E">
            <w:pPr>
              <w:spacing w:before="0"/>
              <w:jc w:val="left"/>
              <w:rPr>
                <w:rFonts w:cs="Arial"/>
                <w:sz w:val="20"/>
                <w:szCs w:val="20"/>
              </w:rPr>
            </w:pPr>
            <w:r w:rsidRPr="00D77B7E">
              <w:rPr>
                <w:rFonts w:cs="Arial"/>
                <w:sz w:val="20"/>
                <w:szCs w:val="20"/>
              </w:rPr>
              <w:t>52</w:t>
            </w:r>
          </w:p>
        </w:tc>
        <w:tc>
          <w:tcPr>
            <w:tcW w:w="1170" w:type="dxa"/>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tcPr>
          <w:p w:rsidR="00CC34F4" w:rsidRPr="00D77B7E" w:rsidRDefault="00CC34F4" w:rsidP="00D77B7E">
            <w:pPr>
              <w:spacing w:before="0"/>
              <w:jc w:val="left"/>
              <w:rPr>
                <w:rFonts w:cs="Arial"/>
                <w:sz w:val="20"/>
                <w:szCs w:val="20"/>
              </w:rPr>
            </w:pPr>
            <w:r w:rsidRPr="00D77B7E">
              <w:rPr>
                <w:rFonts w:cs="Arial"/>
                <w:sz w:val="20"/>
                <w:szCs w:val="20"/>
              </w:rPr>
              <w:t>Аутоматичари канцеларија 24; 9м</w:t>
            </w:r>
          </w:p>
        </w:tc>
        <w:tc>
          <w:tcPr>
            <w:tcW w:w="1014" w:type="dxa"/>
          </w:tcPr>
          <w:p w:rsidR="00CC34F4" w:rsidRPr="00D77B7E" w:rsidRDefault="00CC34F4" w:rsidP="00D77B7E">
            <w:pPr>
              <w:spacing w:before="0"/>
              <w:jc w:val="left"/>
              <w:rPr>
                <w:rFonts w:cs="Arial"/>
                <w:sz w:val="20"/>
                <w:szCs w:val="20"/>
              </w:rPr>
            </w:pPr>
            <w:r w:rsidRPr="00D77B7E">
              <w:rPr>
                <w:rFonts w:cs="Arial"/>
                <w:sz w:val="20"/>
                <w:szCs w:val="20"/>
              </w:rPr>
              <w:t>Beko</w:t>
            </w:r>
          </w:p>
        </w:tc>
        <w:tc>
          <w:tcPr>
            <w:tcW w:w="709" w:type="dxa"/>
            <w:noWrap/>
          </w:tcPr>
          <w:p w:rsidR="00CC34F4" w:rsidRPr="00D77B7E" w:rsidRDefault="00CC34F4" w:rsidP="00D77B7E">
            <w:pPr>
              <w:spacing w:before="0"/>
              <w:jc w:val="left"/>
              <w:rPr>
                <w:rFonts w:cs="Arial"/>
                <w:sz w:val="20"/>
                <w:szCs w:val="20"/>
              </w:rPr>
            </w:pPr>
            <w:r w:rsidRPr="00D77B7E">
              <w:rPr>
                <w:rFonts w:cs="Arial"/>
                <w:sz w:val="20"/>
                <w:szCs w:val="20"/>
              </w:rPr>
              <w:t>1</w:t>
            </w:r>
          </w:p>
        </w:tc>
        <w:tc>
          <w:tcPr>
            <w:tcW w:w="988" w:type="dxa"/>
            <w:noWrap/>
          </w:tcPr>
          <w:p w:rsidR="00CC34F4" w:rsidRPr="00D77B7E" w:rsidRDefault="00CC34F4" w:rsidP="00D77B7E">
            <w:pPr>
              <w:spacing w:before="0"/>
              <w:jc w:val="left"/>
              <w:rPr>
                <w:rFonts w:cs="Arial"/>
                <w:sz w:val="20"/>
                <w:szCs w:val="20"/>
              </w:rPr>
            </w:pPr>
            <w:r w:rsidRPr="00D77B7E">
              <w:rPr>
                <w:rFonts w:cs="Arial"/>
                <w:sz w:val="20"/>
                <w:szCs w:val="20"/>
              </w:rPr>
              <w:t>2007</w:t>
            </w:r>
          </w:p>
        </w:tc>
        <w:tc>
          <w:tcPr>
            <w:tcW w:w="790" w:type="dxa"/>
            <w:noWrap/>
          </w:tcPr>
          <w:p w:rsidR="00CC34F4" w:rsidRPr="00D77B7E" w:rsidRDefault="00CC34F4" w:rsidP="00D77B7E">
            <w:pPr>
              <w:spacing w:before="0"/>
              <w:jc w:val="left"/>
              <w:rPr>
                <w:rFonts w:cs="Arial"/>
                <w:sz w:val="20"/>
                <w:szCs w:val="20"/>
              </w:rPr>
            </w:pPr>
            <w:r w:rsidRPr="00D77B7E">
              <w:rPr>
                <w:rFonts w:cs="Arial"/>
                <w:sz w:val="20"/>
                <w:szCs w:val="20"/>
              </w:rPr>
              <w:t>1</w:t>
            </w:r>
          </w:p>
        </w:tc>
        <w:tc>
          <w:tcPr>
            <w:tcW w:w="1111" w:type="dxa"/>
            <w:noWrap/>
          </w:tcPr>
          <w:p w:rsidR="00CC34F4" w:rsidRPr="00D77B7E" w:rsidRDefault="0009580A" w:rsidP="00D77B7E">
            <w:pPr>
              <w:spacing w:before="0"/>
              <w:jc w:val="left"/>
              <w:rPr>
                <w:rFonts w:cs="Arial"/>
                <w:sz w:val="20"/>
                <w:szCs w:val="20"/>
              </w:rPr>
            </w:pPr>
            <w:r>
              <w:rPr>
                <w:rFonts w:cs="Arial"/>
                <w:sz w:val="20"/>
                <w:szCs w:val="20"/>
              </w:rPr>
              <w:t>0</w:t>
            </w:r>
          </w:p>
        </w:tc>
        <w:tc>
          <w:tcPr>
            <w:tcW w:w="773" w:type="dxa"/>
            <w:noWrap/>
          </w:tcPr>
          <w:p w:rsidR="00CC34F4" w:rsidRPr="00D77B7E" w:rsidRDefault="00CC34F4" w:rsidP="00D77B7E">
            <w:pPr>
              <w:spacing w:before="0"/>
              <w:jc w:val="left"/>
              <w:rPr>
                <w:rFonts w:cs="Arial"/>
                <w:sz w:val="20"/>
                <w:szCs w:val="20"/>
              </w:rPr>
            </w:pPr>
            <w:r w:rsidRPr="00D77B7E">
              <w:rPr>
                <w:rFonts w:cs="Arial"/>
                <w:sz w:val="20"/>
                <w:szCs w:val="20"/>
              </w:rPr>
              <w:t>1</w:t>
            </w:r>
          </w:p>
        </w:tc>
      </w:tr>
      <w:tr w:rsidR="003A4E01" w:rsidRPr="008F7938" w:rsidTr="003A4E01">
        <w:trPr>
          <w:trHeight w:val="765"/>
        </w:trPr>
        <w:tc>
          <w:tcPr>
            <w:tcW w:w="630" w:type="dxa"/>
            <w:noWrap/>
          </w:tcPr>
          <w:p w:rsidR="00CC34F4" w:rsidRPr="00D77B7E" w:rsidRDefault="00CC34F4" w:rsidP="00D77B7E">
            <w:pPr>
              <w:spacing w:before="0"/>
              <w:jc w:val="left"/>
              <w:rPr>
                <w:rFonts w:cs="Arial"/>
                <w:sz w:val="20"/>
                <w:szCs w:val="20"/>
              </w:rPr>
            </w:pPr>
            <w:r w:rsidRPr="00D77B7E">
              <w:rPr>
                <w:rFonts w:cs="Arial"/>
                <w:sz w:val="20"/>
                <w:szCs w:val="20"/>
              </w:rPr>
              <w:t>53</w:t>
            </w:r>
          </w:p>
        </w:tc>
        <w:tc>
          <w:tcPr>
            <w:tcW w:w="1170" w:type="dxa"/>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tcPr>
          <w:p w:rsidR="00CC34F4" w:rsidRPr="00D77B7E" w:rsidRDefault="00CC34F4" w:rsidP="00D77B7E">
            <w:pPr>
              <w:spacing w:before="0"/>
              <w:jc w:val="left"/>
              <w:rPr>
                <w:rFonts w:cs="Arial"/>
                <w:sz w:val="20"/>
                <w:szCs w:val="20"/>
              </w:rPr>
            </w:pPr>
            <w:r w:rsidRPr="00D77B7E">
              <w:rPr>
                <w:rFonts w:cs="Arial"/>
                <w:sz w:val="20"/>
                <w:szCs w:val="20"/>
              </w:rPr>
              <w:t>Аутоматичари канцеларија 24 ; 9м</w:t>
            </w:r>
          </w:p>
        </w:tc>
        <w:tc>
          <w:tcPr>
            <w:tcW w:w="1014" w:type="dxa"/>
          </w:tcPr>
          <w:p w:rsidR="00CC34F4" w:rsidRPr="00D77B7E" w:rsidRDefault="00CC34F4" w:rsidP="00D77B7E">
            <w:pPr>
              <w:spacing w:before="0"/>
              <w:jc w:val="left"/>
              <w:rPr>
                <w:rFonts w:cs="Arial"/>
                <w:sz w:val="20"/>
                <w:szCs w:val="20"/>
              </w:rPr>
            </w:pPr>
            <w:r w:rsidRPr="00D77B7E">
              <w:rPr>
                <w:rFonts w:cs="Arial"/>
                <w:sz w:val="20"/>
                <w:szCs w:val="20"/>
              </w:rPr>
              <w:t>Midea</w:t>
            </w:r>
          </w:p>
        </w:tc>
        <w:tc>
          <w:tcPr>
            <w:tcW w:w="709" w:type="dxa"/>
            <w:noWrap/>
          </w:tcPr>
          <w:p w:rsidR="00CC34F4" w:rsidRPr="00D77B7E" w:rsidRDefault="00CC34F4" w:rsidP="00D77B7E">
            <w:pPr>
              <w:spacing w:before="0"/>
              <w:jc w:val="left"/>
              <w:rPr>
                <w:rFonts w:cs="Arial"/>
                <w:sz w:val="20"/>
                <w:szCs w:val="20"/>
              </w:rPr>
            </w:pPr>
            <w:r w:rsidRPr="00D77B7E">
              <w:rPr>
                <w:rFonts w:cs="Arial"/>
                <w:sz w:val="20"/>
                <w:szCs w:val="20"/>
              </w:rPr>
              <w:t>1</w:t>
            </w:r>
          </w:p>
        </w:tc>
        <w:tc>
          <w:tcPr>
            <w:tcW w:w="988" w:type="dxa"/>
            <w:noWrap/>
          </w:tcPr>
          <w:p w:rsidR="00CC34F4" w:rsidRPr="00D77B7E" w:rsidRDefault="00CC34F4" w:rsidP="00D77B7E">
            <w:pPr>
              <w:spacing w:before="0"/>
              <w:jc w:val="left"/>
              <w:rPr>
                <w:rFonts w:cs="Arial"/>
                <w:sz w:val="20"/>
                <w:szCs w:val="20"/>
              </w:rPr>
            </w:pPr>
            <w:r w:rsidRPr="00D77B7E">
              <w:rPr>
                <w:rFonts w:cs="Arial"/>
                <w:sz w:val="20"/>
                <w:szCs w:val="20"/>
              </w:rPr>
              <w:t>2007</w:t>
            </w:r>
          </w:p>
        </w:tc>
        <w:tc>
          <w:tcPr>
            <w:tcW w:w="790" w:type="dxa"/>
            <w:noWrap/>
          </w:tcPr>
          <w:p w:rsidR="00CC34F4" w:rsidRPr="00D77B7E" w:rsidRDefault="00CC34F4" w:rsidP="00D77B7E">
            <w:pPr>
              <w:spacing w:before="0"/>
              <w:jc w:val="left"/>
              <w:rPr>
                <w:rFonts w:cs="Arial"/>
                <w:sz w:val="20"/>
                <w:szCs w:val="20"/>
              </w:rPr>
            </w:pPr>
            <w:r w:rsidRPr="00D77B7E">
              <w:rPr>
                <w:rFonts w:cs="Arial"/>
                <w:sz w:val="20"/>
                <w:szCs w:val="20"/>
              </w:rPr>
              <w:t>1</w:t>
            </w:r>
          </w:p>
        </w:tc>
        <w:tc>
          <w:tcPr>
            <w:tcW w:w="1111" w:type="dxa"/>
            <w:noWrap/>
          </w:tcPr>
          <w:p w:rsidR="00CC34F4" w:rsidRPr="00D77B7E" w:rsidRDefault="0009580A" w:rsidP="00D77B7E">
            <w:pPr>
              <w:spacing w:before="0"/>
              <w:jc w:val="left"/>
              <w:rPr>
                <w:rFonts w:cs="Arial"/>
                <w:sz w:val="20"/>
                <w:szCs w:val="20"/>
              </w:rPr>
            </w:pPr>
            <w:r>
              <w:rPr>
                <w:rFonts w:cs="Arial"/>
                <w:sz w:val="20"/>
                <w:szCs w:val="20"/>
              </w:rPr>
              <w:t>0</w:t>
            </w:r>
          </w:p>
        </w:tc>
        <w:tc>
          <w:tcPr>
            <w:tcW w:w="773" w:type="dxa"/>
            <w:noWrap/>
          </w:tcPr>
          <w:p w:rsidR="00CC34F4" w:rsidRPr="00D77B7E" w:rsidRDefault="00CC34F4" w:rsidP="00D77B7E">
            <w:pPr>
              <w:spacing w:before="0"/>
              <w:jc w:val="left"/>
              <w:rPr>
                <w:rFonts w:cs="Arial"/>
                <w:sz w:val="20"/>
                <w:szCs w:val="20"/>
              </w:rPr>
            </w:pPr>
            <w:r w:rsidRPr="00D77B7E">
              <w:rPr>
                <w:rFonts w:cs="Arial"/>
                <w:sz w:val="20"/>
                <w:szCs w:val="20"/>
              </w:rPr>
              <w:t>1</w:t>
            </w:r>
          </w:p>
        </w:tc>
      </w:tr>
      <w:tr w:rsidR="003A4E01" w:rsidRPr="008F7938" w:rsidTr="003A4E01">
        <w:trPr>
          <w:trHeight w:val="765"/>
        </w:trPr>
        <w:tc>
          <w:tcPr>
            <w:tcW w:w="630" w:type="dxa"/>
            <w:noWrap/>
          </w:tcPr>
          <w:p w:rsidR="00CC34F4" w:rsidRPr="00D77B7E" w:rsidRDefault="00CC34F4" w:rsidP="00D77B7E">
            <w:pPr>
              <w:spacing w:before="0"/>
              <w:jc w:val="left"/>
              <w:rPr>
                <w:rFonts w:cs="Arial"/>
                <w:sz w:val="20"/>
                <w:szCs w:val="20"/>
              </w:rPr>
            </w:pPr>
            <w:r w:rsidRPr="00D77B7E">
              <w:rPr>
                <w:rFonts w:cs="Arial"/>
                <w:sz w:val="20"/>
                <w:szCs w:val="20"/>
              </w:rPr>
              <w:t>54</w:t>
            </w:r>
          </w:p>
        </w:tc>
        <w:tc>
          <w:tcPr>
            <w:tcW w:w="1170" w:type="dxa"/>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tcPr>
          <w:p w:rsidR="00CC34F4" w:rsidRPr="00D77B7E" w:rsidRDefault="00CC34F4" w:rsidP="00D77B7E">
            <w:pPr>
              <w:spacing w:before="0"/>
              <w:jc w:val="left"/>
              <w:rPr>
                <w:rFonts w:cs="Arial"/>
                <w:sz w:val="20"/>
                <w:szCs w:val="20"/>
              </w:rPr>
            </w:pPr>
            <w:r w:rsidRPr="00D77B7E">
              <w:rPr>
                <w:rFonts w:cs="Arial"/>
                <w:sz w:val="20"/>
                <w:szCs w:val="20"/>
              </w:rPr>
              <w:t>Аутоматичари канцеларија 25; 9м</w:t>
            </w:r>
          </w:p>
        </w:tc>
        <w:tc>
          <w:tcPr>
            <w:tcW w:w="1014" w:type="dxa"/>
          </w:tcPr>
          <w:p w:rsidR="00CC34F4" w:rsidRPr="00D77B7E" w:rsidRDefault="00CC34F4" w:rsidP="00D77B7E">
            <w:pPr>
              <w:spacing w:before="0"/>
              <w:jc w:val="left"/>
              <w:rPr>
                <w:rFonts w:cs="Arial"/>
                <w:sz w:val="20"/>
                <w:szCs w:val="20"/>
              </w:rPr>
            </w:pPr>
            <w:r w:rsidRPr="00D77B7E">
              <w:rPr>
                <w:rFonts w:cs="Arial"/>
                <w:sz w:val="20"/>
                <w:szCs w:val="20"/>
              </w:rPr>
              <w:t>Houlsel (прозорска)</w:t>
            </w:r>
          </w:p>
        </w:tc>
        <w:tc>
          <w:tcPr>
            <w:tcW w:w="709" w:type="dxa"/>
            <w:noWrap/>
          </w:tcPr>
          <w:p w:rsidR="00CC34F4" w:rsidRPr="00D77B7E" w:rsidRDefault="00CC34F4" w:rsidP="00D77B7E">
            <w:pPr>
              <w:spacing w:before="0"/>
              <w:jc w:val="left"/>
              <w:rPr>
                <w:rFonts w:cs="Arial"/>
                <w:sz w:val="20"/>
                <w:szCs w:val="20"/>
              </w:rPr>
            </w:pPr>
            <w:r w:rsidRPr="00D77B7E">
              <w:rPr>
                <w:rFonts w:cs="Arial"/>
                <w:sz w:val="20"/>
                <w:szCs w:val="20"/>
              </w:rPr>
              <w:t>1</w:t>
            </w:r>
          </w:p>
        </w:tc>
        <w:tc>
          <w:tcPr>
            <w:tcW w:w="988" w:type="dxa"/>
            <w:noWrap/>
          </w:tcPr>
          <w:p w:rsidR="00CC34F4" w:rsidRPr="00D77B7E" w:rsidRDefault="00CC34F4" w:rsidP="00D77B7E">
            <w:pPr>
              <w:spacing w:before="0"/>
              <w:jc w:val="left"/>
              <w:rPr>
                <w:rFonts w:cs="Arial"/>
                <w:sz w:val="20"/>
                <w:szCs w:val="20"/>
              </w:rPr>
            </w:pPr>
            <w:r w:rsidRPr="00D77B7E">
              <w:rPr>
                <w:rFonts w:cs="Arial"/>
                <w:sz w:val="20"/>
                <w:szCs w:val="20"/>
              </w:rPr>
              <w:t>2006</w:t>
            </w:r>
          </w:p>
        </w:tc>
        <w:tc>
          <w:tcPr>
            <w:tcW w:w="790" w:type="dxa"/>
            <w:noWrap/>
          </w:tcPr>
          <w:p w:rsidR="00CC34F4" w:rsidRPr="00D77B7E" w:rsidRDefault="00CC34F4" w:rsidP="00D77B7E">
            <w:pPr>
              <w:spacing w:before="0"/>
              <w:jc w:val="left"/>
              <w:rPr>
                <w:rFonts w:cs="Arial"/>
                <w:sz w:val="20"/>
                <w:szCs w:val="20"/>
              </w:rPr>
            </w:pPr>
            <w:r w:rsidRPr="00D77B7E">
              <w:rPr>
                <w:rFonts w:cs="Arial"/>
                <w:sz w:val="20"/>
                <w:szCs w:val="20"/>
              </w:rPr>
              <w:t>1</w:t>
            </w:r>
          </w:p>
        </w:tc>
        <w:tc>
          <w:tcPr>
            <w:tcW w:w="1111" w:type="dxa"/>
            <w:noWrap/>
          </w:tcPr>
          <w:p w:rsidR="00CC34F4" w:rsidRPr="00D77B7E" w:rsidRDefault="0009580A" w:rsidP="00D77B7E">
            <w:pPr>
              <w:spacing w:before="0"/>
              <w:jc w:val="left"/>
              <w:rPr>
                <w:rFonts w:cs="Arial"/>
                <w:sz w:val="20"/>
                <w:szCs w:val="20"/>
              </w:rPr>
            </w:pPr>
            <w:r>
              <w:rPr>
                <w:rFonts w:cs="Arial"/>
                <w:sz w:val="20"/>
                <w:szCs w:val="20"/>
              </w:rPr>
              <w:t>0</w:t>
            </w:r>
          </w:p>
        </w:tc>
        <w:tc>
          <w:tcPr>
            <w:tcW w:w="773" w:type="dxa"/>
            <w:noWrap/>
          </w:tcPr>
          <w:p w:rsidR="00CC34F4" w:rsidRPr="00D77B7E" w:rsidRDefault="00CC34F4" w:rsidP="00D77B7E">
            <w:pPr>
              <w:spacing w:before="0"/>
              <w:jc w:val="left"/>
              <w:rPr>
                <w:rFonts w:cs="Arial"/>
                <w:sz w:val="20"/>
                <w:szCs w:val="20"/>
              </w:rPr>
            </w:pPr>
            <w:r w:rsidRPr="00D77B7E">
              <w:rPr>
                <w:rFonts w:cs="Arial"/>
                <w:sz w:val="20"/>
                <w:szCs w:val="20"/>
              </w:rPr>
              <w:t>1</w:t>
            </w:r>
          </w:p>
        </w:tc>
      </w:tr>
      <w:tr w:rsidR="003A4E01" w:rsidRPr="008F7938" w:rsidTr="003A4E01">
        <w:trPr>
          <w:trHeight w:val="765"/>
        </w:trPr>
        <w:tc>
          <w:tcPr>
            <w:tcW w:w="630" w:type="dxa"/>
            <w:noWrap/>
          </w:tcPr>
          <w:p w:rsidR="00CC34F4" w:rsidRPr="00D77B7E" w:rsidRDefault="00CC34F4" w:rsidP="00D77B7E">
            <w:pPr>
              <w:spacing w:before="0"/>
              <w:jc w:val="left"/>
              <w:rPr>
                <w:rFonts w:cs="Arial"/>
                <w:sz w:val="20"/>
                <w:szCs w:val="20"/>
              </w:rPr>
            </w:pPr>
            <w:r w:rsidRPr="00D77B7E">
              <w:rPr>
                <w:rFonts w:cs="Arial"/>
                <w:sz w:val="20"/>
                <w:szCs w:val="20"/>
              </w:rPr>
              <w:t>55</w:t>
            </w:r>
          </w:p>
        </w:tc>
        <w:tc>
          <w:tcPr>
            <w:tcW w:w="1170" w:type="dxa"/>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tcPr>
          <w:p w:rsidR="00CC34F4" w:rsidRPr="00D77B7E" w:rsidRDefault="00CC34F4" w:rsidP="00D77B7E">
            <w:pPr>
              <w:spacing w:before="0"/>
              <w:jc w:val="left"/>
              <w:rPr>
                <w:rFonts w:cs="Arial"/>
                <w:sz w:val="20"/>
                <w:szCs w:val="20"/>
              </w:rPr>
            </w:pPr>
            <w:r w:rsidRPr="00D77B7E">
              <w:rPr>
                <w:rFonts w:cs="Arial"/>
                <w:sz w:val="20"/>
                <w:szCs w:val="20"/>
              </w:rPr>
              <w:t>Љиља Јуришић 0м</w:t>
            </w:r>
          </w:p>
        </w:tc>
        <w:tc>
          <w:tcPr>
            <w:tcW w:w="1014" w:type="dxa"/>
          </w:tcPr>
          <w:p w:rsidR="00CC34F4" w:rsidRPr="00D77B7E" w:rsidRDefault="00CC34F4" w:rsidP="00D77B7E">
            <w:pPr>
              <w:spacing w:before="0"/>
              <w:jc w:val="left"/>
              <w:rPr>
                <w:rFonts w:cs="Arial"/>
                <w:sz w:val="20"/>
                <w:szCs w:val="20"/>
              </w:rPr>
            </w:pPr>
            <w:r w:rsidRPr="00D77B7E">
              <w:rPr>
                <w:rFonts w:cs="Arial"/>
                <w:sz w:val="20"/>
                <w:szCs w:val="20"/>
              </w:rPr>
              <w:t>TCL</w:t>
            </w:r>
          </w:p>
        </w:tc>
        <w:tc>
          <w:tcPr>
            <w:tcW w:w="709" w:type="dxa"/>
            <w:noWrap/>
          </w:tcPr>
          <w:p w:rsidR="00CC34F4" w:rsidRPr="00D77B7E" w:rsidRDefault="00CC34F4" w:rsidP="00D77B7E">
            <w:pPr>
              <w:spacing w:before="0"/>
              <w:jc w:val="left"/>
              <w:rPr>
                <w:rFonts w:cs="Arial"/>
                <w:sz w:val="20"/>
                <w:szCs w:val="20"/>
              </w:rPr>
            </w:pPr>
            <w:r w:rsidRPr="00D77B7E">
              <w:rPr>
                <w:rFonts w:cs="Arial"/>
                <w:sz w:val="20"/>
                <w:szCs w:val="20"/>
              </w:rPr>
              <w:t>1</w:t>
            </w:r>
          </w:p>
        </w:tc>
        <w:tc>
          <w:tcPr>
            <w:tcW w:w="988" w:type="dxa"/>
            <w:noWrap/>
          </w:tcPr>
          <w:p w:rsidR="00CC34F4" w:rsidRPr="00D77B7E" w:rsidRDefault="00CC34F4" w:rsidP="00D77B7E">
            <w:pPr>
              <w:spacing w:before="0"/>
              <w:jc w:val="left"/>
              <w:rPr>
                <w:rFonts w:cs="Arial"/>
                <w:sz w:val="20"/>
                <w:szCs w:val="20"/>
              </w:rPr>
            </w:pPr>
            <w:r w:rsidRPr="00D77B7E">
              <w:rPr>
                <w:rFonts w:cs="Arial"/>
                <w:sz w:val="20"/>
                <w:szCs w:val="20"/>
              </w:rPr>
              <w:t>2010</w:t>
            </w:r>
          </w:p>
        </w:tc>
        <w:tc>
          <w:tcPr>
            <w:tcW w:w="790" w:type="dxa"/>
            <w:noWrap/>
          </w:tcPr>
          <w:p w:rsidR="00CC34F4" w:rsidRPr="00D77B7E" w:rsidRDefault="00CC34F4" w:rsidP="00D77B7E">
            <w:pPr>
              <w:spacing w:before="0"/>
              <w:jc w:val="left"/>
              <w:rPr>
                <w:rFonts w:cs="Arial"/>
                <w:sz w:val="20"/>
                <w:szCs w:val="20"/>
              </w:rPr>
            </w:pPr>
            <w:r w:rsidRPr="00D77B7E">
              <w:rPr>
                <w:rFonts w:cs="Arial"/>
                <w:sz w:val="20"/>
                <w:szCs w:val="20"/>
              </w:rPr>
              <w:t>1</w:t>
            </w:r>
          </w:p>
        </w:tc>
        <w:tc>
          <w:tcPr>
            <w:tcW w:w="1111" w:type="dxa"/>
            <w:noWrap/>
          </w:tcPr>
          <w:p w:rsidR="00CC34F4" w:rsidRPr="00D77B7E" w:rsidRDefault="0009580A" w:rsidP="00D77B7E">
            <w:pPr>
              <w:spacing w:before="0"/>
              <w:jc w:val="left"/>
              <w:rPr>
                <w:rFonts w:cs="Arial"/>
                <w:sz w:val="20"/>
                <w:szCs w:val="20"/>
              </w:rPr>
            </w:pPr>
            <w:r>
              <w:rPr>
                <w:rFonts w:cs="Arial"/>
                <w:sz w:val="20"/>
                <w:szCs w:val="20"/>
              </w:rPr>
              <w:t>0</w:t>
            </w:r>
          </w:p>
        </w:tc>
        <w:tc>
          <w:tcPr>
            <w:tcW w:w="773" w:type="dxa"/>
            <w:noWrap/>
          </w:tcPr>
          <w:p w:rsidR="00CC34F4" w:rsidRPr="00D77B7E" w:rsidRDefault="00CC34F4" w:rsidP="00D77B7E">
            <w:pPr>
              <w:spacing w:before="0"/>
              <w:jc w:val="left"/>
              <w:rPr>
                <w:rFonts w:cs="Arial"/>
                <w:sz w:val="20"/>
                <w:szCs w:val="20"/>
              </w:rPr>
            </w:pPr>
            <w:r w:rsidRPr="00D77B7E">
              <w:rPr>
                <w:rFonts w:cs="Arial"/>
                <w:sz w:val="20"/>
                <w:szCs w:val="20"/>
              </w:rPr>
              <w:t>1</w:t>
            </w:r>
          </w:p>
        </w:tc>
      </w:tr>
      <w:tr w:rsidR="003A4E01" w:rsidRPr="008F7938" w:rsidTr="003A4E01">
        <w:trPr>
          <w:trHeight w:val="765"/>
        </w:trPr>
        <w:tc>
          <w:tcPr>
            <w:tcW w:w="630" w:type="dxa"/>
            <w:noWrap/>
          </w:tcPr>
          <w:p w:rsidR="00CC34F4" w:rsidRPr="00D77B7E" w:rsidRDefault="00CC34F4" w:rsidP="00D77B7E">
            <w:pPr>
              <w:spacing w:before="0"/>
              <w:jc w:val="left"/>
              <w:rPr>
                <w:rFonts w:cs="Arial"/>
                <w:sz w:val="20"/>
                <w:szCs w:val="20"/>
              </w:rPr>
            </w:pPr>
            <w:r w:rsidRPr="00D77B7E">
              <w:rPr>
                <w:rFonts w:cs="Arial"/>
                <w:sz w:val="20"/>
                <w:szCs w:val="20"/>
              </w:rPr>
              <w:t>56</w:t>
            </w:r>
          </w:p>
        </w:tc>
        <w:tc>
          <w:tcPr>
            <w:tcW w:w="1170" w:type="dxa"/>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tcPr>
          <w:p w:rsidR="00CC34F4" w:rsidRPr="00D77B7E" w:rsidRDefault="00CC34F4" w:rsidP="00D77B7E">
            <w:pPr>
              <w:spacing w:before="0"/>
              <w:jc w:val="left"/>
              <w:rPr>
                <w:rFonts w:cs="Arial"/>
                <w:sz w:val="20"/>
                <w:szCs w:val="20"/>
              </w:rPr>
            </w:pPr>
            <w:r w:rsidRPr="00D77B7E">
              <w:rPr>
                <w:rFonts w:cs="Arial"/>
                <w:sz w:val="20"/>
                <w:szCs w:val="20"/>
              </w:rPr>
              <w:t>АРХИВА</w:t>
            </w:r>
          </w:p>
        </w:tc>
        <w:tc>
          <w:tcPr>
            <w:tcW w:w="1014" w:type="dxa"/>
          </w:tcPr>
          <w:p w:rsidR="00CC34F4" w:rsidRPr="00D77B7E" w:rsidRDefault="00CC34F4" w:rsidP="00D77B7E">
            <w:pPr>
              <w:spacing w:before="0"/>
              <w:jc w:val="left"/>
              <w:rPr>
                <w:rFonts w:cs="Arial"/>
                <w:sz w:val="20"/>
                <w:szCs w:val="20"/>
              </w:rPr>
            </w:pPr>
            <w:r w:rsidRPr="00D77B7E">
              <w:rPr>
                <w:rFonts w:cs="Arial"/>
                <w:sz w:val="20"/>
                <w:szCs w:val="20"/>
              </w:rPr>
              <w:t>Midea</w:t>
            </w:r>
          </w:p>
        </w:tc>
        <w:tc>
          <w:tcPr>
            <w:tcW w:w="709" w:type="dxa"/>
            <w:noWrap/>
          </w:tcPr>
          <w:p w:rsidR="00CC34F4" w:rsidRPr="00D77B7E" w:rsidRDefault="00CC34F4" w:rsidP="00D77B7E">
            <w:pPr>
              <w:spacing w:before="0"/>
              <w:jc w:val="left"/>
              <w:rPr>
                <w:rFonts w:cs="Arial"/>
                <w:sz w:val="20"/>
                <w:szCs w:val="20"/>
              </w:rPr>
            </w:pPr>
            <w:r w:rsidRPr="00D77B7E">
              <w:rPr>
                <w:rFonts w:cs="Arial"/>
                <w:sz w:val="20"/>
                <w:szCs w:val="20"/>
              </w:rPr>
              <w:t>2</w:t>
            </w:r>
          </w:p>
        </w:tc>
        <w:tc>
          <w:tcPr>
            <w:tcW w:w="988" w:type="dxa"/>
            <w:noWrap/>
          </w:tcPr>
          <w:p w:rsidR="00CC34F4" w:rsidRPr="00D77B7E" w:rsidRDefault="00CC34F4" w:rsidP="00D77B7E">
            <w:pPr>
              <w:spacing w:before="0"/>
              <w:jc w:val="left"/>
              <w:rPr>
                <w:rFonts w:cs="Arial"/>
                <w:sz w:val="20"/>
                <w:szCs w:val="20"/>
              </w:rPr>
            </w:pPr>
            <w:r w:rsidRPr="00D77B7E">
              <w:rPr>
                <w:rFonts w:cs="Arial"/>
                <w:sz w:val="20"/>
                <w:szCs w:val="20"/>
              </w:rPr>
              <w:t>2010</w:t>
            </w:r>
          </w:p>
        </w:tc>
        <w:tc>
          <w:tcPr>
            <w:tcW w:w="790" w:type="dxa"/>
            <w:noWrap/>
          </w:tcPr>
          <w:p w:rsidR="00CC34F4" w:rsidRPr="00D77B7E" w:rsidRDefault="00CC34F4" w:rsidP="00D77B7E">
            <w:pPr>
              <w:spacing w:before="0"/>
              <w:jc w:val="left"/>
              <w:rPr>
                <w:rFonts w:cs="Arial"/>
                <w:sz w:val="20"/>
                <w:szCs w:val="20"/>
              </w:rPr>
            </w:pPr>
            <w:r w:rsidRPr="00D77B7E">
              <w:rPr>
                <w:rFonts w:cs="Arial"/>
                <w:sz w:val="20"/>
                <w:szCs w:val="20"/>
              </w:rPr>
              <w:t>1</w:t>
            </w:r>
          </w:p>
        </w:tc>
        <w:tc>
          <w:tcPr>
            <w:tcW w:w="1111" w:type="dxa"/>
            <w:noWrap/>
          </w:tcPr>
          <w:p w:rsidR="00CC34F4" w:rsidRPr="00D77B7E" w:rsidRDefault="0009580A" w:rsidP="00D77B7E">
            <w:pPr>
              <w:spacing w:before="0"/>
              <w:jc w:val="left"/>
              <w:rPr>
                <w:rFonts w:cs="Arial"/>
                <w:sz w:val="20"/>
                <w:szCs w:val="20"/>
              </w:rPr>
            </w:pPr>
            <w:r>
              <w:rPr>
                <w:rFonts w:cs="Arial"/>
                <w:sz w:val="20"/>
                <w:szCs w:val="20"/>
              </w:rPr>
              <w:t>0</w:t>
            </w:r>
          </w:p>
        </w:tc>
        <w:tc>
          <w:tcPr>
            <w:tcW w:w="773" w:type="dxa"/>
            <w:noWrap/>
          </w:tcPr>
          <w:p w:rsidR="00CC34F4" w:rsidRPr="00D77B7E" w:rsidRDefault="00CC34F4" w:rsidP="00D77B7E">
            <w:pPr>
              <w:spacing w:before="0"/>
              <w:jc w:val="left"/>
              <w:rPr>
                <w:rFonts w:cs="Arial"/>
                <w:sz w:val="20"/>
                <w:szCs w:val="20"/>
              </w:rPr>
            </w:pPr>
            <w:r w:rsidRPr="00D77B7E">
              <w:rPr>
                <w:rFonts w:cs="Arial"/>
                <w:sz w:val="20"/>
                <w:szCs w:val="20"/>
              </w:rPr>
              <w:t>2</w:t>
            </w:r>
          </w:p>
        </w:tc>
      </w:tr>
      <w:tr w:rsidR="003A4E01" w:rsidRPr="008F7938" w:rsidTr="003A4E01">
        <w:trPr>
          <w:trHeight w:val="765"/>
        </w:trPr>
        <w:tc>
          <w:tcPr>
            <w:tcW w:w="630" w:type="dxa"/>
            <w:noWrap/>
          </w:tcPr>
          <w:p w:rsidR="00CC34F4" w:rsidRPr="00D77B7E" w:rsidRDefault="00CC34F4" w:rsidP="00D77B7E">
            <w:pPr>
              <w:spacing w:before="0"/>
              <w:jc w:val="left"/>
              <w:rPr>
                <w:rFonts w:cs="Arial"/>
                <w:sz w:val="20"/>
                <w:szCs w:val="20"/>
              </w:rPr>
            </w:pPr>
            <w:r w:rsidRPr="00D77B7E">
              <w:rPr>
                <w:rFonts w:cs="Arial"/>
                <w:sz w:val="20"/>
                <w:szCs w:val="20"/>
              </w:rPr>
              <w:t>57</w:t>
            </w:r>
          </w:p>
        </w:tc>
        <w:tc>
          <w:tcPr>
            <w:tcW w:w="1170" w:type="dxa"/>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tcPr>
          <w:p w:rsidR="00CC34F4" w:rsidRPr="00D77B7E" w:rsidRDefault="00CC34F4" w:rsidP="00D77B7E">
            <w:pPr>
              <w:spacing w:before="0"/>
              <w:jc w:val="left"/>
              <w:rPr>
                <w:rFonts w:cs="Arial"/>
                <w:sz w:val="20"/>
                <w:szCs w:val="20"/>
              </w:rPr>
            </w:pPr>
            <w:r w:rsidRPr="00D77B7E">
              <w:rPr>
                <w:rFonts w:cs="Arial"/>
                <w:sz w:val="20"/>
                <w:szCs w:val="20"/>
              </w:rPr>
              <w:t>Гардероба 4,5м</w:t>
            </w:r>
          </w:p>
        </w:tc>
        <w:tc>
          <w:tcPr>
            <w:tcW w:w="1014" w:type="dxa"/>
          </w:tcPr>
          <w:p w:rsidR="00CC34F4" w:rsidRPr="00D77B7E" w:rsidRDefault="00CC34F4" w:rsidP="00D77B7E">
            <w:pPr>
              <w:spacing w:before="0"/>
              <w:jc w:val="left"/>
              <w:rPr>
                <w:rFonts w:cs="Arial"/>
                <w:sz w:val="20"/>
                <w:szCs w:val="20"/>
              </w:rPr>
            </w:pPr>
            <w:r w:rsidRPr="00D77B7E">
              <w:rPr>
                <w:rFonts w:cs="Arial"/>
                <w:sz w:val="20"/>
                <w:szCs w:val="20"/>
              </w:rPr>
              <w:t>24 BTU</w:t>
            </w:r>
          </w:p>
        </w:tc>
        <w:tc>
          <w:tcPr>
            <w:tcW w:w="709" w:type="dxa"/>
            <w:noWrap/>
          </w:tcPr>
          <w:p w:rsidR="00CC34F4" w:rsidRPr="00D77B7E" w:rsidRDefault="00CC34F4" w:rsidP="00D77B7E">
            <w:pPr>
              <w:spacing w:before="0"/>
              <w:jc w:val="left"/>
              <w:rPr>
                <w:rFonts w:cs="Arial"/>
                <w:sz w:val="20"/>
                <w:szCs w:val="20"/>
              </w:rPr>
            </w:pPr>
            <w:r w:rsidRPr="00D77B7E">
              <w:rPr>
                <w:rFonts w:cs="Arial"/>
                <w:sz w:val="20"/>
                <w:szCs w:val="20"/>
              </w:rPr>
              <w:t>1</w:t>
            </w:r>
          </w:p>
        </w:tc>
        <w:tc>
          <w:tcPr>
            <w:tcW w:w="988" w:type="dxa"/>
            <w:noWrap/>
          </w:tcPr>
          <w:p w:rsidR="00CC34F4" w:rsidRPr="00D77B7E" w:rsidRDefault="00CC34F4" w:rsidP="00D77B7E">
            <w:pPr>
              <w:spacing w:before="0"/>
              <w:jc w:val="left"/>
              <w:rPr>
                <w:rFonts w:cs="Arial"/>
                <w:sz w:val="20"/>
                <w:szCs w:val="20"/>
              </w:rPr>
            </w:pPr>
            <w:r w:rsidRPr="00D77B7E">
              <w:rPr>
                <w:rFonts w:cs="Arial"/>
                <w:sz w:val="20"/>
                <w:szCs w:val="20"/>
              </w:rPr>
              <w:t>2011</w:t>
            </w:r>
          </w:p>
        </w:tc>
        <w:tc>
          <w:tcPr>
            <w:tcW w:w="790" w:type="dxa"/>
            <w:noWrap/>
          </w:tcPr>
          <w:p w:rsidR="00CC34F4" w:rsidRPr="00D77B7E" w:rsidRDefault="00CC34F4" w:rsidP="00D77B7E">
            <w:pPr>
              <w:spacing w:before="0"/>
              <w:jc w:val="left"/>
              <w:rPr>
                <w:rFonts w:cs="Arial"/>
                <w:sz w:val="20"/>
                <w:szCs w:val="20"/>
              </w:rPr>
            </w:pPr>
            <w:r w:rsidRPr="00D77B7E">
              <w:rPr>
                <w:rFonts w:cs="Arial"/>
                <w:sz w:val="20"/>
                <w:szCs w:val="20"/>
              </w:rPr>
              <w:t>2</w:t>
            </w:r>
          </w:p>
        </w:tc>
        <w:tc>
          <w:tcPr>
            <w:tcW w:w="1111" w:type="dxa"/>
            <w:noWrap/>
          </w:tcPr>
          <w:p w:rsidR="00CC34F4" w:rsidRPr="00D77B7E" w:rsidRDefault="00CC34F4" w:rsidP="00D77B7E">
            <w:pPr>
              <w:spacing w:before="0"/>
              <w:jc w:val="left"/>
              <w:rPr>
                <w:rFonts w:cs="Arial"/>
                <w:sz w:val="20"/>
                <w:szCs w:val="20"/>
              </w:rPr>
            </w:pPr>
            <w:r w:rsidRPr="00D77B7E">
              <w:rPr>
                <w:rFonts w:cs="Arial"/>
                <w:sz w:val="20"/>
                <w:szCs w:val="20"/>
              </w:rPr>
              <w:t>1</w:t>
            </w:r>
          </w:p>
        </w:tc>
        <w:tc>
          <w:tcPr>
            <w:tcW w:w="773" w:type="dxa"/>
            <w:noWrap/>
          </w:tcPr>
          <w:p w:rsidR="00CC34F4" w:rsidRPr="00D77B7E" w:rsidRDefault="00CC34F4" w:rsidP="00D77B7E">
            <w:pPr>
              <w:spacing w:before="0"/>
              <w:jc w:val="left"/>
              <w:rPr>
                <w:rFonts w:cs="Arial"/>
                <w:sz w:val="20"/>
                <w:szCs w:val="20"/>
              </w:rPr>
            </w:pPr>
            <w:r w:rsidRPr="00D77B7E">
              <w:rPr>
                <w:rFonts w:cs="Arial"/>
                <w:sz w:val="20"/>
                <w:szCs w:val="20"/>
              </w:rPr>
              <w:t>3</w:t>
            </w:r>
          </w:p>
        </w:tc>
      </w:tr>
      <w:tr w:rsidR="003A4E01" w:rsidRPr="008F7938" w:rsidTr="003A4E01">
        <w:trPr>
          <w:trHeight w:val="765"/>
        </w:trPr>
        <w:tc>
          <w:tcPr>
            <w:tcW w:w="630" w:type="dxa"/>
            <w:noWrap/>
          </w:tcPr>
          <w:p w:rsidR="00CC34F4" w:rsidRPr="00D77B7E" w:rsidRDefault="00CC34F4" w:rsidP="00D77B7E">
            <w:pPr>
              <w:spacing w:before="0"/>
              <w:jc w:val="left"/>
              <w:rPr>
                <w:rFonts w:cs="Arial"/>
                <w:sz w:val="20"/>
                <w:szCs w:val="20"/>
              </w:rPr>
            </w:pPr>
            <w:r w:rsidRPr="00D77B7E">
              <w:rPr>
                <w:rFonts w:cs="Arial"/>
                <w:sz w:val="20"/>
                <w:szCs w:val="20"/>
              </w:rPr>
              <w:t>58</w:t>
            </w:r>
          </w:p>
        </w:tc>
        <w:tc>
          <w:tcPr>
            <w:tcW w:w="1170" w:type="dxa"/>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tcPr>
          <w:p w:rsidR="00CC34F4" w:rsidRPr="00D77B7E" w:rsidRDefault="00CC34F4" w:rsidP="00D77B7E">
            <w:pPr>
              <w:spacing w:before="0"/>
              <w:jc w:val="left"/>
              <w:rPr>
                <w:rFonts w:cs="Arial"/>
                <w:sz w:val="20"/>
                <w:szCs w:val="20"/>
              </w:rPr>
            </w:pPr>
            <w:r w:rsidRPr="00D77B7E">
              <w:rPr>
                <w:rFonts w:cs="Arial"/>
                <w:sz w:val="20"/>
                <w:szCs w:val="20"/>
              </w:rPr>
              <w:t>Гардероба 4,5м</w:t>
            </w:r>
          </w:p>
        </w:tc>
        <w:tc>
          <w:tcPr>
            <w:tcW w:w="1014" w:type="dxa"/>
          </w:tcPr>
          <w:p w:rsidR="00CC34F4" w:rsidRPr="00D77B7E" w:rsidRDefault="00CC34F4" w:rsidP="00D77B7E">
            <w:pPr>
              <w:spacing w:before="0"/>
              <w:jc w:val="left"/>
              <w:rPr>
                <w:rFonts w:cs="Arial"/>
                <w:sz w:val="20"/>
                <w:szCs w:val="20"/>
              </w:rPr>
            </w:pPr>
            <w:r w:rsidRPr="00D77B7E">
              <w:rPr>
                <w:rFonts w:cs="Arial"/>
                <w:sz w:val="20"/>
                <w:szCs w:val="20"/>
              </w:rPr>
              <w:t>12 BTU</w:t>
            </w:r>
          </w:p>
        </w:tc>
        <w:tc>
          <w:tcPr>
            <w:tcW w:w="709" w:type="dxa"/>
            <w:noWrap/>
          </w:tcPr>
          <w:p w:rsidR="00CC34F4" w:rsidRPr="00D77B7E" w:rsidRDefault="00CC34F4" w:rsidP="00D77B7E">
            <w:pPr>
              <w:spacing w:before="0"/>
              <w:jc w:val="left"/>
              <w:rPr>
                <w:rFonts w:cs="Arial"/>
                <w:sz w:val="20"/>
                <w:szCs w:val="20"/>
              </w:rPr>
            </w:pPr>
            <w:r w:rsidRPr="00D77B7E">
              <w:rPr>
                <w:rFonts w:cs="Arial"/>
                <w:sz w:val="20"/>
                <w:szCs w:val="20"/>
              </w:rPr>
              <w:t>2</w:t>
            </w:r>
          </w:p>
        </w:tc>
        <w:tc>
          <w:tcPr>
            <w:tcW w:w="988" w:type="dxa"/>
            <w:noWrap/>
          </w:tcPr>
          <w:p w:rsidR="00CC34F4" w:rsidRPr="00D77B7E" w:rsidRDefault="00CC34F4" w:rsidP="00D77B7E">
            <w:pPr>
              <w:spacing w:before="0"/>
              <w:jc w:val="left"/>
              <w:rPr>
                <w:rFonts w:cs="Arial"/>
                <w:sz w:val="20"/>
                <w:szCs w:val="20"/>
              </w:rPr>
            </w:pPr>
            <w:r w:rsidRPr="00D77B7E">
              <w:rPr>
                <w:rFonts w:cs="Arial"/>
                <w:sz w:val="20"/>
                <w:szCs w:val="20"/>
              </w:rPr>
              <w:t>2011</w:t>
            </w:r>
          </w:p>
        </w:tc>
        <w:tc>
          <w:tcPr>
            <w:tcW w:w="790" w:type="dxa"/>
            <w:noWrap/>
          </w:tcPr>
          <w:p w:rsidR="00CC34F4" w:rsidRPr="00D77B7E" w:rsidRDefault="00CC34F4" w:rsidP="00D77B7E">
            <w:pPr>
              <w:spacing w:before="0"/>
              <w:jc w:val="left"/>
              <w:rPr>
                <w:rFonts w:cs="Arial"/>
                <w:sz w:val="20"/>
                <w:szCs w:val="20"/>
              </w:rPr>
            </w:pPr>
            <w:r w:rsidRPr="00D77B7E">
              <w:rPr>
                <w:rFonts w:cs="Arial"/>
                <w:sz w:val="20"/>
                <w:szCs w:val="20"/>
              </w:rPr>
              <w:t>2</w:t>
            </w:r>
          </w:p>
        </w:tc>
        <w:tc>
          <w:tcPr>
            <w:tcW w:w="1111" w:type="dxa"/>
            <w:noWrap/>
          </w:tcPr>
          <w:p w:rsidR="00CC34F4" w:rsidRPr="00D77B7E" w:rsidRDefault="00CC34F4" w:rsidP="00D77B7E">
            <w:pPr>
              <w:spacing w:before="0"/>
              <w:jc w:val="left"/>
              <w:rPr>
                <w:rFonts w:cs="Arial"/>
                <w:sz w:val="20"/>
                <w:szCs w:val="20"/>
              </w:rPr>
            </w:pPr>
            <w:r w:rsidRPr="00D77B7E">
              <w:rPr>
                <w:rFonts w:cs="Arial"/>
                <w:sz w:val="20"/>
                <w:szCs w:val="20"/>
              </w:rPr>
              <w:t>1</w:t>
            </w:r>
          </w:p>
        </w:tc>
        <w:tc>
          <w:tcPr>
            <w:tcW w:w="773" w:type="dxa"/>
            <w:noWrap/>
          </w:tcPr>
          <w:p w:rsidR="00CC34F4" w:rsidRPr="00D77B7E" w:rsidRDefault="00CC34F4" w:rsidP="00D77B7E">
            <w:pPr>
              <w:spacing w:before="0"/>
              <w:jc w:val="left"/>
              <w:rPr>
                <w:rFonts w:cs="Arial"/>
                <w:sz w:val="20"/>
                <w:szCs w:val="20"/>
              </w:rPr>
            </w:pPr>
            <w:r w:rsidRPr="00D77B7E">
              <w:rPr>
                <w:rFonts w:cs="Arial"/>
                <w:sz w:val="20"/>
                <w:szCs w:val="20"/>
              </w:rPr>
              <w:t>6</w:t>
            </w:r>
          </w:p>
        </w:tc>
      </w:tr>
      <w:tr w:rsidR="003A4E01" w:rsidRPr="008F7938" w:rsidTr="003A4E01">
        <w:trPr>
          <w:trHeight w:val="765"/>
        </w:trPr>
        <w:tc>
          <w:tcPr>
            <w:tcW w:w="630" w:type="dxa"/>
            <w:noWrap/>
          </w:tcPr>
          <w:p w:rsidR="00CC34F4" w:rsidRPr="00D77B7E" w:rsidRDefault="00CC34F4" w:rsidP="00D77B7E">
            <w:pPr>
              <w:spacing w:before="0"/>
              <w:jc w:val="left"/>
              <w:rPr>
                <w:rFonts w:cs="Arial"/>
                <w:sz w:val="20"/>
                <w:szCs w:val="20"/>
              </w:rPr>
            </w:pPr>
            <w:r w:rsidRPr="00D77B7E">
              <w:rPr>
                <w:rFonts w:cs="Arial"/>
                <w:sz w:val="20"/>
                <w:szCs w:val="20"/>
              </w:rPr>
              <w:t>59</w:t>
            </w:r>
          </w:p>
        </w:tc>
        <w:tc>
          <w:tcPr>
            <w:tcW w:w="1170" w:type="dxa"/>
          </w:tcPr>
          <w:p w:rsidR="00CC34F4" w:rsidRPr="00D77B7E" w:rsidRDefault="00CC34F4" w:rsidP="00D77B7E">
            <w:pPr>
              <w:spacing w:before="0"/>
              <w:jc w:val="left"/>
              <w:rPr>
                <w:rFonts w:cs="Arial"/>
                <w:sz w:val="20"/>
                <w:szCs w:val="20"/>
              </w:rPr>
            </w:pPr>
            <w:r w:rsidRPr="00D77B7E">
              <w:rPr>
                <w:rFonts w:cs="Arial"/>
                <w:sz w:val="20"/>
                <w:szCs w:val="20"/>
              </w:rPr>
              <w:t>Одржавање</w:t>
            </w:r>
          </w:p>
        </w:tc>
        <w:tc>
          <w:tcPr>
            <w:tcW w:w="2582" w:type="dxa"/>
          </w:tcPr>
          <w:p w:rsidR="00CC34F4" w:rsidRPr="00D77B7E" w:rsidRDefault="00CC34F4" w:rsidP="00D77B7E">
            <w:pPr>
              <w:spacing w:before="0"/>
              <w:jc w:val="left"/>
              <w:rPr>
                <w:rFonts w:cs="Arial"/>
                <w:sz w:val="20"/>
                <w:szCs w:val="20"/>
              </w:rPr>
            </w:pPr>
            <w:r w:rsidRPr="00D77B7E">
              <w:rPr>
                <w:rFonts w:cs="Arial"/>
                <w:sz w:val="20"/>
                <w:szCs w:val="20"/>
              </w:rPr>
              <w:t>Управљање - Судија 4,5м</w:t>
            </w:r>
          </w:p>
        </w:tc>
        <w:tc>
          <w:tcPr>
            <w:tcW w:w="1014" w:type="dxa"/>
          </w:tcPr>
          <w:p w:rsidR="00CC34F4" w:rsidRPr="00D77B7E" w:rsidRDefault="00CC34F4" w:rsidP="00D77B7E">
            <w:pPr>
              <w:spacing w:before="0"/>
              <w:jc w:val="left"/>
              <w:rPr>
                <w:rFonts w:cs="Arial"/>
                <w:sz w:val="20"/>
                <w:szCs w:val="20"/>
              </w:rPr>
            </w:pPr>
            <w:r w:rsidRPr="00D77B7E">
              <w:rPr>
                <w:rFonts w:cs="Arial"/>
                <w:sz w:val="20"/>
                <w:szCs w:val="20"/>
              </w:rPr>
              <w:t>12 BTU</w:t>
            </w:r>
          </w:p>
        </w:tc>
        <w:tc>
          <w:tcPr>
            <w:tcW w:w="709" w:type="dxa"/>
            <w:noWrap/>
          </w:tcPr>
          <w:p w:rsidR="00CC34F4" w:rsidRPr="00D77B7E" w:rsidRDefault="00CC34F4" w:rsidP="00D77B7E">
            <w:pPr>
              <w:spacing w:before="0"/>
              <w:jc w:val="left"/>
              <w:rPr>
                <w:rFonts w:cs="Arial"/>
                <w:sz w:val="20"/>
                <w:szCs w:val="20"/>
              </w:rPr>
            </w:pPr>
            <w:r w:rsidRPr="00D77B7E">
              <w:rPr>
                <w:rFonts w:cs="Arial"/>
                <w:sz w:val="20"/>
                <w:szCs w:val="20"/>
              </w:rPr>
              <w:t>1</w:t>
            </w:r>
          </w:p>
        </w:tc>
        <w:tc>
          <w:tcPr>
            <w:tcW w:w="988" w:type="dxa"/>
            <w:noWrap/>
          </w:tcPr>
          <w:p w:rsidR="00CC34F4" w:rsidRPr="00D77B7E" w:rsidRDefault="00CC34F4" w:rsidP="00D77B7E">
            <w:pPr>
              <w:spacing w:before="0"/>
              <w:jc w:val="left"/>
              <w:rPr>
                <w:rFonts w:cs="Arial"/>
                <w:sz w:val="20"/>
                <w:szCs w:val="20"/>
              </w:rPr>
            </w:pPr>
            <w:r w:rsidRPr="00D77B7E">
              <w:rPr>
                <w:rFonts w:cs="Arial"/>
                <w:sz w:val="20"/>
                <w:szCs w:val="20"/>
              </w:rPr>
              <w:t>2011</w:t>
            </w:r>
          </w:p>
        </w:tc>
        <w:tc>
          <w:tcPr>
            <w:tcW w:w="790" w:type="dxa"/>
            <w:noWrap/>
          </w:tcPr>
          <w:p w:rsidR="00CC34F4" w:rsidRPr="00D77B7E" w:rsidRDefault="00CC34F4" w:rsidP="00D77B7E">
            <w:pPr>
              <w:spacing w:before="0"/>
              <w:jc w:val="left"/>
              <w:rPr>
                <w:rFonts w:cs="Arial"/>
                <w:sz w:val="20"/>
                <w:szCs w:val="20"/>
              </w:rPr>
            </w:pPr>
            <w:r w:rsidRPr="00D77B7E">
              <w:rPr>
                <w:rFonts w:cs="Arial"/>
                <w:sz w:val="20"/>
                <w:szCs w:val="20"/>
              </w:rPr>
              <w:t>2</w:t>
            </w:r>
          </w:p>
        </w:tc>
        <w:tc>
          <w:tcPr>
            <w:tcW w:w="1111" w:type="dxa"/>
            <w:noWrap/>
          </w:tcPr>
          <w:p w:rsidR="00CC34F4" w:rsidRPr="00D77B7E" w:rsidRDefault="00CC34F4" w:rsidP="00D77B7E">
            <w:pPr>
              <w:spacing w:before="0"/>
              <w:jc w:val="left"/>
              <w:rPr>
                <w:rFonts w:cs="Arial"/>
                <w:sz w:val="20"/>
                <w:szCs w:val="20"/>
              </w:rPr>
            </w:pPr>
            <w:r w:rsidRPr="00D77B7E">
              <w:rPr>
                <w:rFonts w:cs="Arial"/>
                <w:sz w:val="20"/>
                <w:szCs w:val="20"/>
              </w:rPr>
              <w:t>0</w:t>
            </w:r>
          </w:p>
        </w:tc>
        <w:tc>
          <w:tcPr>
            <w:tcW w:w="773" w:type="dxa"/>
            <w:noWrap/>
          </w:tcPr>
          <w:p w:rsidR="00CC34F4" w:rsidRPr="00D77B7E" w:rsidRDefault="00CC34F4" w:rsidP="00D77B7E">
            <w:pPr>
              <w:spacing w:before="0"/>
              <w:jc w:val="left"/>
              <w:rPr>
                <w:rFonts w:cs="Arial"/>
                <w:sz w:val="20"/>
                <w:szCs w:val="20"/>
              </w:rPr>
            </w:pPr>
            <w:r w:rsidRPr="00D77B7E">
              <w:rPr>
                <w:rFonts w:cs="Arial"/>
                <w:sz w:val="20"/>
                <w:szCs w:val="20"/>
              </w:rPr>
              <w:t>2</w:t>
            </w:r>
          </w:p>
        </w:tc>
      </w:tr>
      <w:tr w:rsidR="003A4E01" w:rsidRPr="008F7938" w:rsidTr="003A4E01">
        <w:trPr>
          <w:trHeight w:val="499"/>
        </w:trPr>
        <w:tc>
          <w:tcPr>
            <w:tcW w:w="4382" w:type="dxa"/>
            <w:gridSpan w:val="3"/>
            <w:noWrap/>
            <w:hideMark/>
          </w:tcPr>
          <w:p w:rsidR="008F7938" w:rsidRPr="00D77B7E" w:rsidRDefault="008F7938" w:rsidP="00D77B7E">
            <w:pPr>
              <w:spacing w:before="0"/>
              <w:jc w:val="left"/>
              <w:rPr>
                <w:rFonts w:cs="Arial"/>
                <w:b/>
                <w:bCs/>
                <w:sz w:val="20"/>
                <w:szCs w:val="20"/>
                <w:lang w:eastAsia="ar-SA"/>
              </w:rPr>
            </w:pPr>
            <w:r w:rsidRPr="00D77B7E">
              <w:rPr>
                <w:rFonts w:cs="Arial"/>
                <w:b/>
                <w:bCs/>
                <w:sz w:val="20"/>
                <w:szCs w:val="20"/>
                <w:lang w:eastAsia="ar-SA"/>
              </w:rPr>
              <w:t>ОДРЖАВАЊЕ</w:t>
            </w:r>
          </w:p>
        </w:tc>
        <w:tc>
          <w:tcPr>
            <w:tcW w:w="1014" w:type="dxa"/>
            <w:hideMark/>
          </w:tcPr>
          <w:p w:rsidR="008F7938" w:rsidRPr="00E134B1" w:rsidRDefault="00E134B1" w:rsidP="00D77B7E">
            <w:pPr>
              <w:spacing w:before="0"/>
              <w:jc w:val="left"/>
              <w:rPr>
                <w:rFonts w:cs="Arial"/>
                <w:b/>
                <w:bCs/>
                <w:sz w:val="20"/>
                <w:szCs w:val="20"/>
                <w:lang w:val="sr-Cyrl-RS" w:eastAsia="ar-SA"/>
              </w:rPr>
            </w:pPr>
            <w:r>
              <w:rPr>
                <w:rFonts w:cs="Arial"/>
                <w:b/>
                <w:bCs/>
                <w:sz w:val="20"/>
                <w:szCs w:val="20"/>
                <w:lang w:val="sr-Cyrl-RS" w:eastAsia="ar-SA"/>
              </w:rPr>
              <w:t>укупно</w:t>
            </w:r>
          </w:p>
        </w:tc>
        <w:tc>
          <w:tcPr>
            <w:tcW w:w="709" w:type="dxa"/>
            <w:noWrap/>
            <w:hideMark/>
          </w:tcPr>
          <w:p w:rsidR="008F7938" w:rsidRPr="00D77B7E" w:rsidRDefault="00CC34F4" w:rsidP="00D77B7E">
            <w:pPr>
              <w:spacing w:before="0"/>
              <w:jc w:val="left"/>
              <w:rPr>
                <w:rFonts w:cs="Arial"/>
                <w:b/>
                <w:sz w:val="20"/>
                <w:szCs w:val="20"/>
                <w:lang w:eastAsia="ar-SA"/>
              </w:rPr>
            </w:pPr>
            <w:r w:rsidRPr="00D77B7E">
              <w:rPr>
                <w:rFonts w:cs="Arial"/>
                <w:b/>
                <w:sz w:val="20"/>
                <w:szCs w:val="20"/>
                <w:lang w:eastAsia="ar-SA"/>
              </w:rPr>
              <w:t>63</w:t>
            </w:r>
          </w:p>
        </w:tc>
        <w:tc>
          <w:tcPr>
            <w:tcW w:w="988" w:type="dxa"/>
            <w:noWrap/>
            <w:hideMark/>
          </w:tcPr>
          <w:p w:rsidR="008F7938" w:rsidRPr="00D77B7E" w:rsidRDefault="008F7938" w:rsidP="00D77B7E">
            <w:pPr>
              <w:spacing w:before="0"/>
              <w:jc w:val="left"/>
              <w:rPr>
                <w:rFonts w:cs="Arial"/>
                <w:b/>
                <w:sz w:val="20"/>
                <w:szCs w:val="20"/>
                <w:lang w:eastAsia="ar-SA"/>
              </w:rPr>
            </w:pPr>
            <w:r w:rsidRPr="00D77B7E">
              <w:rPr>
                <w:rFonts w:cs="Arial"/>
                <w:b/>
                <w:sz w:val="20"/>
                <w:szCs w:val="20"/>
                <w:lang w:eastAsia="ar-SA"/>
              </w:rPr>
              <w:t> </w:t>
            </w:r>
          </w:p>
        </w:tc>
        <w:tc>
          <w:tcPr>
            <w:tcW w:w="790" w:type="dxa"/>
            <w:noWrap/>
            <w:hideMark/>
          </w:tcPr>
          <w:p w:rsidR="008F7938" w:rsidRPr="00D77B7E" w:rsidRDefault="008F7938" w:rsidP="00D77B7E">
            <w:pPr>
              <w:spacing w:before="0"/>
              <w:jc w:val="left"/>
              <w:rPr>
                <w:rFonts w:cs="Arial"/>
                <w:b/>
                <w:sz w:val="20"/>
                <w:szCs w:val="20"/>
                <w:lang w:eastAsia="ar-SA"/>
              </w:rPr>
            </w:pPr>
            <w:r w:rsidRPr="00D77B7E">
              <w:rPr>
                <w:rFonts w:cs="Arial"/>
                <w:b/>
                <w:sz w:val="20"/>
                <w:szCs w:val="20"/>
                <w:lang w:eastAsia="ar-SA"/>
              </w:rPr>
              <w:t> </w:t>
            </w:r>
          </w:p>
        </w:tc>
        <w:tc>
          <w:tcPr>
            <w:tcW w:w="1111" w:type="dxa"/>
            <w:noWrap/>
            <w:hideMark/>
          </w:tcPr>
          <w:p w:rsidR="008F7938" w:rsidRPr="00D77B7E" w:rsidRDefault="008F7938" w:rsidP="00D77B7E">
            <w:pPr>
              <w:spacing w:before="0"/>
              <w:jc w:val="left"/>
              <w:rPr>
                <w:rFonts w:cs="Arial"/>
                <w:b/>
                <w:sz w:val="20"/>
                <w:szCs w:val="20"/>
                <w:lang w:eastAsia="ar-SA"/>
              </w:rPr>
            </w:pPr>
            <w:r w:rsidRPr="00D77B7E">
              <w:rPr>
                <w:rFonts w:cs="Arial"/>
                <w:b/>
                <w:sz w:val="20"/>
                <w:szCs w:val="20"/>
                <w:lang w:eastAsia="ar-SA"/>
              </w:rPr>
              <w:t> </w:t>
            </w:r>
          </w:p>
        </w:tc>
        <w:tc>
          <w:tcPr>
            <w:tcW w:w="773" w:type="dxa"/>
            <w:noWrap/>
            <w:hideMark/>
          </w:tcPr>
          <w:p w:rsidR="008F7938" w:rsidRPr="00D77B7E" w:rsidRDefault="00CC34F4" w:rsidP="00D77B7E">
            <w:pPr>
              <w:spacing w:before="0"/>
              <w:jc w:val="left"/>
              <w:rPr>
                <w:rFonts w:cs="Arial"/>
                <w:b/>
                <w:sz w:val="20"/>
                <w:szCs w:val="20"/>
                <w:lang w:eastAsia="ar-SA"/>
              </w:rPr>
            </w:pPr>
            <w:r w:rsidRPr="00D77B7E">
              <w:rPr>
                <w:rFonts w:cs="Arial"/>
                <w:b/>
                <w:sz w:val="20"/>
                <w:szCs w:val="20"/>
                <w:lang w:eastAsia="ar-SA"/>
              </w:rPr>
              <w:t>75</w:t>
            </w:r>
          </w:p>
        </w:tc>
      </w:tr>
      <w:tr w:rsidR="003A4E01" w:rsidRPr="008F7938" w:rsidTr="003A4E01">
        <w:trPr>
          <w:trHeight w:val="255"/>
        </w:trPr>
        <w:tc>
          <w:tcPr>
            <w:tcW w:w="630" w:type="dxa"/>
            <w:noWrap/>
            <w:hideMark/>
          </w:tcPr>
          <w:p w:rsidR="00D00ED9" w:rsidRPr="00D77B7E" w:rsidRDefault="00D00ED9" w:rsidP="00D77B7E">
            <w:pPr>
              <w:spacing w:before="0"/>
              <w:jc w:val="left"/>
              <w:rPr>
                <w:rFonts w:cs="Arial"/>
                <w:sz w:val="20"/>
                <w:szCs w:val="20"/>
                <w:lang w:eastAsia="ar-SA"/>
              </w:rPr>
            </w:pPr>
            <w:r w:rsidRPr="00D77B7E">
              <w:rPr>
                <w:rFonts w:cs="Arial"/>
                <w:sz w:val="20"/>
                <w:szCs w:val="20"/>
                <w:lang w:eastAsia="ar-SA"/>
              </w:rPr>
              <w:t>60</w:t>
            </w:r>
          </w:p>
        </w:tc>
        <w:tc>
          <w:tcPr>
            <w:tcW w:w="1170" w:type="dxa"/>
            <w:hideMark/>
          </w:tcPr>
          <w:p w:rsidR="00D00ED9" w:rsidRPr="00D77B7E" w:rsidRDefault="00D00ED9" w:rsidP="00D77B7E">
            <w:pPr>
              <w:spacing w:before="0"/>
              <w:jc w:val="left"/>
              <w:rPr>
                <w:rFonts w:cs="Arial"/>
                <w:sz w:val="20"/>
                <w:szCs w:val="20"/>
              </w:rPr>
            </w:pPr>
            <w:r w:rsidRPr="00D77B7E">
              <w:rPr>
                <w:rFonts w:cs="Arial"/>
                <w:sz w:val="20"/>
                <w:szCs w:val="20"/>
              </w:rPr>
              <w:t>Комерцијала</w:t>
            </w:r>
          </w:p>
        </w:tc>
        <w:tc>
          <w:tcPr>
            <w:tcW w:w="2582" w:type="dxa"/>
            <w:hideMark/>
          </w:tcPr>
          <w:p w:rsidR="00D00ED9" w:rsidRPr="00D77B7E" w:rsidRDefault="00D00ED9" w:rsidP="00D77B7E">
            <w:pPr>
              <w:spacing w:before="0"/>
              <w:jc w:val="left"/>
              <w:rPr>
                <w:rFonts w:cs="Arial"/>
                <w:sz w:val="20"/>
                <w:szCs w:val="20"/>
              </w:rPr>
            </w:pPr>
            <w:r w:rsidRPr="00D77B7E">
              <w:rPr>
                <w:rFonts w:cs="Arial"/>
                <w:sz w:val="20"/>
                <w:szCs w:val="20"/>
              </w:rPr>
              <w:t>Шеф аналитике и планирања</w:t>
            </w:r>
          </w:p>
        </w:tc>
        <w:tc>
          <w:tcPr>
            <w:tcW w:w="1014" w:type="dxa"/>
            <w:hideMark/>
          </w:tcPr>
          <w:p w:rsidR="00D00ED9" w:rsidRPr="00D77B7E" w:rsidRDefault="00D00ED9" w:rsidP="00D77B7E">
            <w:pPr>
              <w:spacing w:before="0"/>
              <w:jc w:val="left"/>
              <w:rPr>
                <w:rFonts w:cs="Arial"/>
                <w:sz w:val="20"/>
                <w:szCs w:val="20"/>
              </w:rPr>
            </w:pPr>
          </w:p>
        </w:tc>
        <w:tc>
          <w:tcPr>
            <w:tcW w:w="709" w:type="dxa"/>
            <w:noWrap/>
            <w:hideMark/>
          </w:tcPr>
          <w:p w:rsidR="00D00ED9" w:rsidRPr="00D77B7E" w:rsidRDefault="00D00ED9" w:rsidP="00D77B7E">
            <w:pPr>
              <w:spacing w:before="0"/>
              <w:jc w:val="left"/>
              <w:rPr>
                <w:rFonts w:cs="Arial"/>
                <w:sz w:val="20"/>
                <w:szCs w:val="20"/>
              </w:rPr>
            </w:pPr>
            <w:r w:rsidRPr="00D77B7E">
              <w:rPr>
                <w:rFonts w:cs="Arial"/>
                <w:sz w:val="20"/>
                <w:szCs w:val="20"/>
              </w:rPr>
              <w:t>1</w:t>
            </w:r>
          </w:p>
        </w:tc>
        <w:tc>
          <w:tcPr>
            <w:tcW w:w="988" w:type="dxa"/>
            <w:noWrap/>
            <w:hideMark/>
          </w:tcPr>
          <w:p w:rsidR="00D00ED9" w:rsidRPr="00D77B7E" w:rsidRDefault="00D00ED9" w:rsidP="00D77B7E">
            <w:pPr>
              <w:spacing w:before="0"/>
              <w:jc w:val="left"/>
              <w:rPr>
                <w:rFonts w:cs="Arial"/>
                <w:sz w:val="20"/>
                <w:szCs w:val="20"/>
              </w:rPr>
            </w:pPr>
          </w:p>
        </w:tc>
        <w:tc>
          <w:tcPr>
            <w:tcW w:w="790" w:type="dxa"/>
            <w:noWrap/>
            <w:hideMark/>
          </w:tcPr>
          <w:p w:rsidR="00D00ED9" w:rsidRPr="00D77B7E" w:rsidRDefault="00D00ED9" w:rsidP="00D77B7E">
            <w:pPr>
              <w:spacing w:before="0"/>
              <w:jc w:val="left"/>
              <w:rPr>
                <w:rFonts w:cs="Arial"/>
                <w:sz w:val="20"/>
                <w:szCs w:val="20"/>
              </w:rPr>
            </w:pPr>
            <w:r w:rsidRPr="00D77B7E">
              <w:rPr>
                <w:rFonts w:cs="Arial"/>
                <w:sz w:val="20"/>
                <w:szCs w:val="20"/>
              </w:rPr>
              <w:t>1</w:t>
            </w:r>
          </w:p>
        </w:tc>
        <w:tc>
          <w:tcPr>
            <w:tcW w:w="1111" w:type="dxa"/>
            <w:noWrap/>
            <w:hideMark/>
          </w:tcPr>
          <w:p w:rsidR="00D00ED9" w:rsidRPr="00D77B7E" w:rsidRDefault="00D00ED9" w:rsidP="00D77B7E">
            <w:pPr>
              <w:spacing w:before="0"/>
              <w:jc w:val="left"/>
              <w:rPr>
                <w:rFonts w:cs="Arial"/>
                <w:sz w:val="20"/>
                <w:szCs w:val="20"/>
              </w:rPr>
            </w:pPr>
            <w:r w:rsidRPr="00D77B7E">
              <w:rPr>
                <w:rFonts w:cs="Arial"/>
                <w:sz w:val="20"/>
                <w:szCs w:val="20"/>
              </w:rPr>
              <w:t>0</w:t>
            </w:r>
          </w:p>
        </w:tc>
        <w:tc>
          <w:tcPr>
            <w:tcW w:w="773" w:type="dxa"/>
            <w:noWrap/>
            <w:hideMark/>
          </w:tcPr>
          <w:p w:rsidR="00D00ED9" w:rsidRPr="00D77B7E" w:rsidRDefault="00D00ED9" w:rsidP="00D77B7E">
            <w:pPr>
              <w:spacing w:before="0"/>
              <w:jc w:val="left"/>
              <w:rPr>
                <w:rFonts w:cs="Arial"/>
                <w:sz w:val="20"/>
                <w:szCs w:val="20"/>
              </w:rPr>
            </w:pPr>
            <w:r w:rsidRPr="00D77B7E">
              <w:rPr>
                <w:rFonts w:cs="Arial"/>
                <w:sz w:val="20"/>
                <w:szCs w:val="20"/>
              </w:rPr>
              <w:t>1</w:t>
            </w:r>
          </w:p>
        </w:tc>
      </w:tr>
      <w:tr w:rsidR="003A4E01" w:rsidRPr="008F7938" w:rsidTr="003A4E01">
        <w:trPr>
          <w:trHeight w:val="285"/>
        </w:trPr>
        <w:tc>
          <w:tcPr>
            <w:tcW w:w="630" w:type="dxa"/>
            <w:noWrap/>
            <w:hideMark/>
          </w:tcPr>
          <w:p w:rsidR="00D00ED9" w:rsidRPr="00D77B7E" w:rsidRDefault="00D00ED9" w:rsidP="00D77B7E">
            <w:pPr>
              <w:spacing w:before="0"/>
              <w:jc w:val="left"/>
              <w:rPr>
                <w:rFonts w:cs="Arial"/>
                <w:sz w:val="20"/>
                <w:szCs w:val="20"/>
                <w:lang w:eastAsia="ar-SA"/>
              </w:rPr>
            </w:pPr>
            <w:r w:rsidRPr="00D77B7E">
              <w:rPr>
                <w:rFonts w:cs="Arial"/>
                <w:sz w:val="20"/>
                <w:szCs w:val="20"/>
                <w:lang w:eastAsia="ar-SA"/>
              </w:rPr>
              <w:t>61</w:t>
            </w:r>
          </w:p>
        </w:tc>
        <w:tc>
          <w:tcPr>
            <w:tcW w:w="1170" w:type="dxa"/>
            <w:hideMark/>
          </w:tcPr>
          <w:p w:rsidR="00D00ED9" w:rsidRPr="00D77B7E" w:rsidRDefault="00D00ED9" w:rsidP="00D77B7E">
            <w:pPr>
              <w:spacing w:before="0"/>
              <w:jc w:val="left"/>
              <w:rPr>
                <w:rFonts w:cs="Arial"/>
                <w:sz w:val="20"/>
                <w:szCs w:val="20"/>
              </w:rPr>
            </w:pPr>
            <w:r w:rsidRPr="00D77B7E">
              <w:rPr>
                <w:rFonts w:cs="Arial"/>
                <w:sz w:val="20"/>
                <w:szCs w:val="20"/>
              </w:rPr>
              <w:t>Комерцијала</w:t>
            </w:r>
          </w:p>
        </w:tc>
        <w:tc>
          <w:tcPr>
            <w:tcW w:w="2582" w:type="dxa"/>
            <w:hideMark/>
          </w:tcPr>
          <w:p w:rsidR="00D00ED9" w:rsidRPr="00D77B7E" w:rsidRDefault="00D00ED9" w:rsidP="00D77B7E">
            <w:pPr>
              <w:spacing w:before="0"/>
              <w:jc w:val="left"/>
              <w:rPr>
                <w:rFonts w:cs="Arial"/>
                <w:sz w:val="20"/>
                <w:szCs w:val="20"/>
              </w:rPr>
            </w:pPr>
            <w:r w:rsidRPr="00D77B7E">
              <w:rPr>
                <w:rFonts w:cs="Arial"/>
                <w:sz w:val="20"/>
                <w:szCs w:val="20"/>
              </w:rPr>
              <w:t>Канцеларија;бр.11</w:t>
            </w:r>
          </w:p>
        </w:tc>
        <w:tc>
          <w:tcPr>
            <w:tcW w:w="1014" w:type="dxa"/>
            <w:hideMark/>
          </w:tcPr>
          <w:p w:rsidR="00D00ED9" w:rsidRPr="00D77B7E" w:rsidRDefault="00D00ED9" w:rsidP="00D77B7E">
            <w:pPr>
              <w:spacing w:before="0"/>
              <w:jc w:val="left"/>
              <w:rPr>
                <w:rFonts w:cs="Arial"/>
                <w:sz w:val="20"/>
                <w:szCs w:val="20"/>
              </w:rPr>
            </w:pPr>
          </w:p>
        </w:tc>
        <w:tc>
          <w:tcPr>
            <w:tcW w:w="709" w:type="dxa"/>
            <w:noWrap/>
            <w:hideMark/>
          </w:tcPr>
          <w:p w:rsidR="00D00ED9" w:rsidRPr="00D77B7E" w:rsidRDefault="00D00ED9" w:rsidP="00D77B7E">
            <w:pPr>
              <w:spacing w:before="0"/>
              <w:jc w:val="left"/>
              <w:rPr>
                <w:rFonts w:cs="Arial"/>
                <w:sz w:val="20"/>
                <w:szCs w:val="20"/>
              </w:rPr>
            </w:pPr>
            <w:r w:rsidRPr="00D77B7E">
              <w:rPr>
                <w:rFonts w:cs="Arial"/>
                <w:sz w:val="20"/>
                <w:szCs w:val="20"/>
              </w:rPr>
              <w:t>1</w:t>
            </w:r>
          </w:p>
        </w:tc>
        <w:tc>
          <w:tcPr>
            <w:tcW w:w="988" w:type="dxa"/>
            <w:noWrap/>
            <w:hideMark/>
          </w:tcPr>
          <w:p w:rsidR="00D00ED9" w:rsidRPr="00D77B7E" w:rsidRDefault="00D00ED9" w:rsidP="00D77B7E">
            <w:pPr>
              <w:spacing w:before="0"/>
              <w:jc w:val="left"/>
              <w:rPr>
                <w:rFonts w:cs="Arial"/>
                <w:sz w:val="20"/>
                <w:szCs w:val="20"/>
              </w:rPr>
            </w:pPr>
            <w:r w:rsidRPr="00D77B7E">
              <w:rPr>
                <w:rFonts w:cs="Arial"/>
                <w:sz w:val="20"/>
                <w:szCs w:val="20"/>
              </w:rPr>
              <w:t>2003</w:t>
            </w:r>
          </w:p>
        </w:tc>
        <w:tc>
          <w:tcPr>
            <w:tcW w:w="790" w:type="dxa"/>
            <w:noWrap/>
            <w:hideMark/>
          </w:tcPr>
          <w:p w:rsidR="00D00ED9" w:rsidRPr="00D77B7E" w:rsidRDefault="00D00ED9" w:rsidP="00D77B7E">
            <w:pPr>
              <w:spacing w:before="0"/>
              <w:jc w:val="left"/>
              <w:rPr>
                <w:rFonts w:cs="Arial"/>
                <w:sz w:val="20"/>
                <w:szCs w:val="20"/>
              </w:rPr>
            </w:pPr>
            <w:r w:rsidRPr="00D77B7E">
              <w:rPr>
                <w:rFonts w:cs="Arial"/>
                <w:sz w:val="20"/>
                <w:szCs w:val="20"/>
              </w:rPr>
              <w:t>1</w:t>
            </w:r>
          </w:p>
        </w:tc>
        <w:tc>
          <w:tcPr>
            <w:tcW w:w="1111" w:type="dxa"/>
            <w:noWrap/>
            <w:hideMark/>
          </w:tcPr>
          <w:p w:rsidR="00D00ED9" w:rsidRPr="00D77B7E" w:rsidRDefault="00D00ED9" w:rsidP="00D77B7E">
            <w:pPr>
              <w:spacing w:before="0"/>
              <w:jc w:val="left"/>
              <w:rPr>
                <w:rFonts w:cs="Arial"/>
                <w:sz w:val="20"/>
                <w:szCs w:val="20"/>
              </w:rPr>
            </w:pPr>
            <w:r w:rsidRPr="00D77B7E">
              <w:rPr>
                <w:rFonts w:cs="Arial"/>
                <w:sz w:val="20"/>
                <w:szCs w:val="20"/>
              </w:rPr>
              <w:t>0</w:t>
            </w:r>
          </w:p>
        </w:tc>
        <w:tc>
          <w:tcPr>
            <w:tcW w:w="773" w:type="dxa"/>
            <w:noWrap/>
            <w:hideMark/>
          </w:tcPr>
          <w:p w:rsidR="00D00ED9" w:rsidRPr="00D77B7E" w:rsidRDefault="00D00ED9" w:rsidP="00D77B7E">
            <w:pPr>
              <w:spacing w:before="0"/>
              <w:jc w:val="left"/>
              <w:rPr>
                <w:rFonts w:cs="Arial"/>
                <w:sz w:val="20"/>
                <w:szCs w:val="20"/>
              </w:rPr>
            </w:pPr>
            <w:r w:rsidRPr="00D77B7E">
              <w:rPr>
                <w:rFonts w:cs="Arial"/>
                <w:sz w:val="20"/>
                <w:szCs w:val="20"/>
              </w:rPr>
              <w:t>1</w:t>
            </w:r>
          </w:p>
        </w:tc>
      </w:tr>
      <w:tr w:rsidR="003A4E01" w:rsidRPr="008F7938" w:rsidTr="003A4E01">
        <w:trPr>
          <w:trHeight w:val="499"/>
        </w:trPr>
        <w:tc>
          <w:tcPr>
            <w:tcW w:w="630" w:type="dxa"/>
            <w:noWrap/>
            <w:hideMark/>
          </w:tcPr>
          <w:p w:rsidR="00D00ED9" w:rsidRPr="00D77B7E" w:rsidRDefault="00D00ED9" w:rsidP="00D77B7E">
            <w:pPr>
              <w:spacing w:before="0"/>
              <w:jc w:val="left"/>
              <w:rPr>
                <w:rFonts w:cs="Arial"/>
                <w:sz w:val="20"/>
                <w:szCs w:val="20"/>
                <w:lang w:eastAsia="ar-SA"/>
              </w:rPr>
            </w:pPr>
            <w:r w:rsidRPr="00D77B7E">
              <w:rPr>
                <w:rFonts w:cs="Arial"/>
                <w:sz w:val="20"/>
                <w:szCs w:val="20"/>
                <w:lang w:eastAsia="ar-SA"/>
              </w:rPr>
              <w:lastRenderedPageBreak/>
              <w:t>62</w:t>
            </w:r>
          </w:p>
        </w:tc>
        <w:tc>
          <w:tcPr>
            <w:tcW w:w="1170" w:type="dxa"/>
            <w:hideMark/>
          </w:tcPr>
          <w:p w:rsidR="00D00ED9" w:rsidRPr="00D77B7E" w:rsidRDefault="00D00ED9" w:rsidP="00D77B7E">
            <w:pPr>
              <w:spacing w:before="0"/>
              <w:jc w:val="left"/>
              <w:rPr>
                <w:rFonts w:cs="Arial"/>
                <w:sz w:val="20"/>
                <w:szCs w:val="20"/>
              </w:rPr>
            </w:pPr>
            <w:r w:rsidRPr="00D77B7E">
              <w:rPr>
                <w:rFonts w:cs="Arial"/>
                <w:sz w:val="20"/>
                <w:szCs w:val="20"/>
              </w:rPr>
              <w:t>Комерцијала</w:t>
            </w:r>
          </w:p>
        </w:tc>
        <w:tc>
          <w:tcPr>
            <w:tcW w:w="2582" w:type="dxa"/>
            <w:hideMark/>
          </w:tcPr>
          <w:p w:rsidR="00D00ED9" w:rsidRPr="00D77B7E" w:rsidRDefault="00D00ED9" w:rsidP="00D77B7E">
            <w:pPr>
              <w:spacing w:before="0"/>
              <w:jc w:val="left"/>
              <w:rPr>
                <w:rFonts w:cs="Arial"/>
                <w:sz w:val="20"/>
                <w:szCs w:val="20"/>
              </w:rPr>
            </w:pPr>
            <w:r w:rsidRPr="00D77B7E">
              <w:rPr>
                <w:rFonts w:cs="Arial"/>
                <w:sz w:val="20"/>
                <w:szCs w:val="20"/>
              </w:rPr>
              <w:t>Канцеларија; Бачвански</w:t>
            </w:r>
          </w:p>
        </w:tc>
        <w:tc>
          <w:tcPr>
            <w:tcW w:w="1014" w:type="dxa"/>
            <w:hideMark/>
          </w:tcPr>
          <w:p w:rsidR="00D00ED9" w:rsidRPr="00D77B7E" w:rsidRDefault="00D00ED9" w:rsidP="00D77B7E">
            <w:pPr>
              <w:spacing w:before="0"/>
              <w:jc w:val="left"/>
              <w:rPr>
                <w:rFonts w:cs="Arial"/>
                <w:sz w:val="20"/>
                <w:szCs w:val="20"/>
              </w:rPr>
            </w:pPr>
            <w:r w:rsidRPr="00D77B7E">
              <w:rPr>
                <w:rFonts w:cs="Arial"/>
                <w:sz w:val="20"/>
                <w:szCs w:val="20"/>
              </w:rPr>
              <w:t>POLO ITALIA</w:t>
            </w:r>
          </w:p>
        </w:tc>
        <w:tc>
          <w:tcPr>
            <w:tcW w:w="709" w:type="dxa"/>
            <w:noWrap/>
            <w:hideMark/>
          </w:tcPr>
          <w:p w:rsidR="00D00ED9" w:rsidRPr="00D77B7E" w:rsidRDefault="00D00ED9" w:rsidP="00D77B7E">
            <w:pPr>
              <w:spacing w:before="0"/>
              <w:jc w:val="left"/>
              <w:rPr>
                <w:rFonts w:cs="Arial"/>
                <w:sz w:val="20"/>
                <w:szCs w:val="20"/>
              </w:rPr>
            </w:pPr>
            <w:r w:rsidRPr="00D77B7E">
              <w:rPr>
                <w:rFonts w:cs="Arial"/>
                <w:sz w:val="20"/>
                <w:szCs w:val="20"/>
              </w:rPr>
              <w:t>1</w:t>
            </w:r>
          </w:p>
        </w:tc>
        <w:tc>
          <w:tcPr>
            <w:tcW w:w="988" w:type="dxa"/>
            <w:noWrap/>
            <w:hideMark/>
          </w:tcPr>
          <w:p w:rsidR="00D00ED9" w:rsidRPr="00D77B7E" w:rsidRDefault="00D00ED9" w:rsidP="00D77B7E">
            <w:pPr>
              <w:spacing w:before="0"/>
              <w:jc w:val="left"/>
              <w:rPr>
                <w:rFonts w:cs="Arial"/>
                <w:sz w:val="20"/>
                <w:szCs w:val="20"/>
              </w:rPr>
            </w:pPr>
            <w:r w:rsidRPr="00D77B7E">
              <w:rPr>
                <w:rFonts w:cs="Arial"/>
                <w:sz w:val="20"/>
                <w:szCs w:val="20"/>
              </w:rPr>
              <w:t>2005</w:t>
            </w:r>
          </w:p>
        </w:tc>
        <w:tc>
          <w:tcPr>
            <w:tcW w:w="790" w:type="dxa"/>
            <w:noWrap/>
            <w:hideMark/>
          </w:tcPr>
          <w:p w:rsidR="00D00ED9" w:rsidRPr="00D77B7E" w:rsidRDefault="00D00ED9" w:rsidP="00D77B7E">
            <w:pPr>
              <w:spacing w:before="0"/>
              <w:jc w:val="left"/>
              <w:rPr>
                <w:rFonts w:cs="Arial"/>
                <w:sz w:val="20"/>
                <w:szCs w:val="20"/>
              </w:rPr>
            </w:pPr>
            <w:r w:rsidRPr="00D77B7E">
              <w:rPr>
                <w:rFonts w:cs="Arial"/>
                <w:sz w:val="20"/>
                <w:szCs w:val="20"/>
              </w:rPr>
              <w:t>1</w:t>
            </w:r>
          </w:p>
        </w:tc>
        <w:tc>
          <w:tcPr>
            <w:tcW w:w="1111" w:type="dxa"/>
            <w:noWrap/>
            <w:hideMark/>
          </w:tcPr>
          <w:p w:rsidR="00D00ED9" w:rsidRPr="00D77B7E" w:rsidRDefault="00D00ED9" w:rsidP="00D77B7E">
            <w:pPr>
              <w:spacing w:before="0"/>
              <w:jc w:val="left"/>
              <w:rPr>
                <w:rFonts w:cs="Arial"/>
                <w:sz w:val="20"/>
                <w:szCs w:val="20"/>
              </w:rPr>
            </w:pPr>
            <w:r w:rsidRPr="00D77B7E">
              <w:rPr>
                <w:rFonts w:cs="Arial"/>
                <w:sz w:val="20"/>
                <w:szCs w:val="20"/>
              </w:rPr>
              <w:t>0</w:t>
            </w:r>
          </w:p>
        </w:tc>
        <w:tc>
          <w:tcPr>
            <w:tcW w:w="773" w:type="dxa"/>
            <w:noWrap/>
            <w:hideMark/>
          </w:tcPr>
          <w:p w:rsidR="00D00ED9" w:rsidRPr="00D77B7E" w:rsidRDefault="00D00ED9" w:rsidP="00D77B7E">
            <w:pPr>
              <w:spacing w:before="0"/>
              <w:jc w:val="left"/>
              <w:rPr>
                <w:rFonts w:cs="Arial"/>
                <w:sz w:val="20"/>
                <w:szCs w:val="20"/>
              </w:rPr>
            </w:pPr>
            <w:r w:rsidRPr="00D77B7E">
              <w:rPr>
                <w:rFonts w:cs="Arial"/>
                <w:sz w:val="20"/>
                <w:szCs w:val="20"/>
              </w:rPr>
              <w:t>1</w:t>
            </w:r>
          </w:p>
        </w:tc>
      </w:tr>
      <w:tr w:rsidR="003A4E01" w:rsidRPr="008F7938" w:rsidTr="003A4E01">
        <w:trPr>
          <w:trHeight w:val="499"/>
        </w:trPr>
        <w:tc>
          <w:tcPr>
            <w:tcW w:w="630" w:type="dxa"/>
            <w:noWrap/>
            <w:hideMark/>
          </w:tcPr>
          <w:p w:rsidR="00D00ED9" w:rsidRPr="00D77B7E" w:rsidRDefault="00D00ED9" w:rsidP="00D77B7E">
            <w:pPr>
              <w:spacing w:before="0"/>
              <w:jc w:val="left"/>
              <w:rPr>
                <w:rFonts w:cs="Arial"/>
                <w:b/>
                <w:sz w:val="20"/>
                <w:szCs w:val="20"/>
                <w:lang w:eastAsia="ar-SA"/>
              </w:rPr>
            </w:pPr>
            <w:r w:rsidRPr="00D77B7E">
              <w:rPr>
                <w:rFonts w:cs="Arial"/>
                <w:b/>
                <w:sz w:val="20"/>
                <w:szCs w:val="20"/>
                <w:lang w:eastAsia="ar-SA"/>
              </w:rPr>
              <w:t>63</w:t>
            </w:r>
          </w:p>
        </w:tc>
        <w:tc>
          <w:tcPr>
            <w:tcW w:w="1170" w:type="dxa"/>
            <w:hideMark/>
          </w:tcPr>
          <w:p w:rsidR="00D00ED9" w:rsidRPr="00D77B7E" w:rsidRDefault="00D00ED9" w:rsidP="00D77B7E">
            <w:pPr>
              <w:spacing w:before="0"/>
              <w:jc w:val="left"/>
              <w:rPr>
                <w:rFonts w:cs="Arial"/>
                <w:sz w:val="20"/>
                <w:szCs w:val="20"/>
              </w:rPr>
            </w:pPr>
            <w:r w:rsidRPr="00D77B7E">
              <w:rPr>
                <w:rFonts w:cs="Arial"/>
                <w:sz w:val="20"/>
                <w:szCs w:val="20"/>
              </w:rPr>
              <w:t>Комерцијала</w:t>
            </w:r>
          </w:p>
        </w:tc>
        <w:tc>
          <w:tcPr>
            <w:tcW w:w="2582" w:type="dxa"/>
            <w:hideMark/>
          </w:tcPr>
          <w:p w:rsidR="00D00ED9" w:rsidRPr="00D77B7E" w:rsidRDefault="00D00ED9" w:rsidP="00D77B7E">
            <w:pPr>
              <w:spacing w:before="0"/>
              <w:jc w:val="left"/>
              <w:rPr>
                <w:rFonts w:cs="Arial"/>
                <w:sz w:val="20"/>
                <w:szCs w:val="20"/>
              </w:rPr>
            </w:pPr>
            <w:r w:rsidRPr="00D77B7E">
              <w:rPr>
                <w:rFonts w:cs="Arial"/>
                <w:sz w:val="20"/>
                <w:szCs w:val="20"/>
              </w:rPr>
              <w:t>Канцеларија; наспрам кафе кухиње</w:t>
            </w:r>
          </w:p>
        </w:tc>
        <w:tc>
          <w:tcPr>
            <w:tcW w:w="1014" w:type="dxa"/>
            <w:hideMark/>
          </w:tcPr>
          <w:p w:rsidR="00D00ED9" w:rsidRPr="00D77B7E" w:rsidRDefault="00D00ED9" w:rsidP="00D77B7E">
            <w:pPr>
              <w:spacing w:before="0"/>
              <w:jc w:val="left"/>
              <w:rPr>
                <w:rFonts w:cs="Arial"/>
                <w:sz w:val="20"/>
                <w:szCs w:val="20"/>
              </w:rPr>
            </w:pPr>
          </w:p>
        </w:tc>
        <w:tc>
          <w:tcPr>
            <w:tcW w:w="709" w:type="dxa"/>
            <w:noWrap/>
            <w:hideMark/>
          </w:tcPr>
          <w:p w:rsidR="00D00ED9" w:rsidRPr="00D77B7E" w:rsidRDefault="00D00ED9" w:rsidP="00D77B7E">
            <w:pPr>
              <w:spacing w:before="0"/>
              <w:jc w:val="left"/>
              <w:rPr>
                <w:rFonts w:cs="Arial"/>
                <w:sz w:val="20"/>
                <w:szCs w:val="20"/>
              </w:rPr>
            </w:pPr>
            <w:r w:rsidRPr="00D77B7E">
              <w:rPr>
                <w:rFonts w:cs="Arial"/>
                <w:sz w:val="20"/>
                <w:szCs w:val="20"/>
              </w:rPr>
              <w:t>4</w:t>
            </w:r>
          </w:p>
        </w:tc>
        <w:tc>
          <w:tcPr>
            <w:tcW w:w="988" w:type="dxa"/>
            <w:noWrap/>
            <w:hideMark/>
          </w:tcPr>
          <w:p w:rsidR="00D00ED9" w:rsidRPr="00D77B7E" w:rsidRDefault="00D00ED9" w:rsidP="00D77B7E">
            <w:pPr>
              <w:spacing w:before="0"/>
              <w:jc w:val="left"/>
              <w:rPr>
                <w:rFonts w:cs="Arial"/>
                <w:sz w:val="20"/>
                <w:szCs w:val="20"/>
              </w:rPr>
            </w:pPr>
            <w:r w:rsidRPr="00D77B7E">
              <w:rPr>
                <w:rFonts w:cs="Arial"/>
                <w:sz w:val="20"/>
                <w:szCs w:val="20"/>
              </w:rPr>
              <w:t>2003</w:t>
            </w:r>
          </w:p>
        </w:tc>
        <w:tc>
          <w:tcPr>
            <w:tcW w:w="790" w:type="dxa"/>
            <w:noWrap/>
            <w:hideMark/>
          </w:tcPr>
          <w:p w:rsidR="00D00ED9" w:rsidRPr="00D77B7E" w:rsidRDefault="00D00ED9" w:rsidP="00D77B7E">
            <w:pPr>
              <w:spacing w:before="0"/>
              <w:jc w:val="left"/>
              <w:rPr>
                <w:rFonts w:cs="Arial"/>
                <w:sz w:val="20"/>
                <w:szCs w:val="20"/>
              </w:rPr>
            </w:pPr>
            <w:r w:rsidRPr="00D77B7E">
              <w:rPr>
                <w:rFonts w:cs="Arial"/>
                <w:sz w:val="20"/>
                <w:szCs w:val="20"/>
              </w:rPr>
              <w:t>1</w:t>
            </w:r>
          </w:p>
        </w:tc>
        <w:tc>
          <w:tcPr>
            <w:tcW w:w="1111" w:type="dxa"/>
            <w:noWrap/>
            <w:hideMark/>
          </w:tcPr>
          <w:p w:rsidR="00D00ED9" w:rsidRPr="00D77B7E" w:rsidRDefault="00D00ED9" w:rsidP="00D77B7E">
            <w:pPr>
              <w:spacing w:before="0"/>
              <w:jc w:val="left"/>
              <w:rPr>
                <w:rFonts w:cs="Arial"/>
                <w:sz w:val="20"/>
                <w:szCs w:val="20"/>
              </w:rPr>
            </w:pPr>
            <w:r w:rsidRPr="00D77B7E">
              <w:rPr>
                <w:rFonts w:cs="Arial"/>
                <w:sz w:val="20"/>
                <w:szCs w:val="20"/>
              </w:rPr>
              <w:t>0</w:t>
            </w:r>
          </w:p>
        </w:tc>
        <w:tc>
          <w:tcPr>
            <w:tcW w:w="773" w:type="dxa"/>
            <w:noWrap/>
            <w:hideMark/>
          </w:tcPr>
          <w:p w:rsidR="00D00ED9" w:rsidRPr="00D77B7E" w:rsidRDefault="00D00ED9" w:rsidP="00D77B7E">
            <w:pPr>
              <w:spacing w:before="0"/>
              <w:jc w:val="left"/>
              <w:rPr>
                <w:rFonts w:cs="Arial"/>
                <w:sz w:val="20"/>
                <w:szCs w:val="20"/>
              </w:rPr>
            </w:pPr>
            <w:r w:rsidRPr="00D77B7E">
              <w:rPr>
                <w:rFonts w:cs="Arial"/>
                <w:sz w:val="20"/>
                <w:szCs w:val="20"/>
              </w:rPr>
              <w:t>4</w:t>
            </w:r>
          </w:p>
        </w:tc>
      </w:tr>
      <w:tr w:rsidR="003A4E01" w:rsidRPr="008F7938" w:rsidTr="003A4E01">
        <w:trPr>
          <w:trHeight w:val="499"/>
        </w:trPr>
        <w:tc>
          <w:tcPr>
            <w:tcW w:w="630" w:type="dxa"/>
            <w:noWrap/>
            <w:hideMark/>
          </w:tcPr>
          <w:p w:rsidR="00D00ED9" w:rsidRPr="00D77B7E" w:rsidRDefault="00D00ED9" w:rsidP="00D77B7E">
            <w:pPr>
              <w:spacing w:before="0"/>
              <w:jc w:val="left"/>
              <w:rPr>
                <w:rFonts w:cs="Arial"/>
                <w:b/>
                <w:sz w:val="20"/>
                <w:szCs w:val="20"/>
                <w:lang w:eastAsia="ar-SA"/>
              </w:rPr>
            </w:pPr>
            <w:r w:rsidRPr="00D77B7E">
              <w:rPr>
                <w:rFonts w:cs="Arial"/>
                <w:b/>
                <w:sz w:val="20"/>
                <w:szCs w:val="20"/>
                <w:lang w:eastAsia="ar-SA"/>
              </w:rPr>
              <w:t>64</w:t>
            </w:r>
          </w:p>
        </w:tc>
        <w:tc>
          <w:tcPr>
            <w:tcW w:w="1170" w:type="dxa"/>
            <w:hideMark/>
          </w:tcPr>
          <w:p w:rsidR="00D00ED9" w:rsidRPr="00D77B7E" w:rsidRDefault="00D00ED9" w:rsidP="00D77B7E">
            <w:pPr>
              <w:spacing w:before="0"/>
              <w:jc w:val="left"/>
              <w:rPr>
                <w:rFonts w:cs="Arial"/>
                <w:sz w:val="20"/>
                <w:szCs w:val="20"/>
              </w:rPr>
            </w:pPr>
            <w:r w:rsidRPr="00D77B7E">
              <w:rPr>
                <w:rFonts w:cs="Arial"/>
                <w:sz w:val="20"/>
                <w:szCs w:val="20"/>
              </w:rPr>
              <w:t>Комерцијала</w:t>
            </w:r>
          </w:p>
        </w:tc>
        <w:tc>
          <w:tcPr>
            <w:tcW w:w="2582" w:type="dxa"/>
            <w:hideMark/>
          </w:tcPr>
          <w:p w:rsidR="00D00ED9" w:rsidRPr="00D77B7E" w:rsidRDefault="00D00ED9" w:rsidP="00D77B7E">
            <w:pPr>
              <w:spacing w:before="0"/>
              <w:jc w:val="left"/>
              <w:rPr>
                <w:rFonts w:cs="Arial"/>
                <w:sz w:val="20"/>
                <w:szCs w:val="20"/>
              </w:rPr>
            </w:pPr>
            <w:r w:rsidRPr="00D77B7E">
              <w:rPr>
                <w:rFonts w:cs="Arial"/>
                <w:sz w:val="20"/>
                <w:szCs w:val="20"/>
              </w:rPr>
              <w:t>Кафе кухиња</w:t>
            </w:r>
          </w:p>
        </w:tc>
        <w:tc>
          <w:tcPr>
            <w:tcW w:w="1014" w:type="dxa"/>
            <w:hideMark/>
          </w:tcPr>
          <w:p w:rsidR="00D00ED9" w:rsidRPr="00D77B7E" w:rsidRDefault="00D00ED9" w:rsidP="00D77B7E">
            <w:pPr>
              <w:spacing w:before="0"/>
              <w:jc w:val="left"/>
              <w:rPr>
                <w:rFonts w:cs="Arial"/>
                <w:sz w:val="20"/>
                <w:szCs w:val="20"/>
              </w:rPr>
            </w:pPr>
            <w:r w:rsidRPr="00D77B7E">
              <w:rPr>
                <w:rFonts w:cs="Arial"/>
                <w:sz w:val="20"/>
                <w:szCs w:val="20"/>
              </w:rPr>
              <w:t>POLO ITALIA</w:t>
            </w:r>
          </w:p>
        </w:tc>
        <w:tc>
          <w:tcPr>
            <w:tcW w:w="709" w:type="dxa"/>
            <w:noWrap/>
            <w:hideMark/>
          </w:tcPr>
          <w:p w:rsidR="00D00ED9" w:rsidRPr="00D77B7E" w:rsidRDefault="00D00ED9" w:rsidP="00D77B7E">
            <w:pPr>
              <w:spacing w:before="0"/>
              <w:jc w:val="left"/>
              <w:rPr>
                <w:rFonts w:cs="Arial"/>
                <w:sz w:val="20"/>
                <w:szCs w:val="20"/>
              </w:rPr>
            </w:pPr>
            <w:r w:rsidRPr="00D77B7E">
              <w:rPr>
                <w:rFonts w:cs="Arial"/>
                <w:sz w:val="20"/>
                <w:szCs w:val="20"/>
              </w:rPr>
              <w:t>1</w:t>
            </w:r>
          </w:p>
        </w:tc>
        <w:tc>
          <w:tcPr>
            <w:tcW w:w="988" w:type="dxa"/>
            <w:noWrap/>
            <w:hideMark/>
          </w:tcPr>
          <w:p w:rsidR="00D00ED9" w:rsidRPr="00D77B7E" w:rsidRDefault="00D00ED9" w:rsidP="00D77B7E">
            <w:pPr>
              <w:spacing w:before="0"/>
              <w:jc w:val="left"/>
              <w:rPr>
                <w:rFonts w:cs="Arial"/>
                <w:sz w:val="20"/>
                <w:szCs w:val="20"/>
              </w:rPr>
            </w:pPr>
            <w:r w:rsidRPr="00D77B7E">
              <w:rPr>
                <w:rFonts w:cs="Arial"/>
                <w:sz w:val="20"/>
                <w:szCs w:val="20"/>
              </w:rPr>
              <w:t>2005</w:t>
            </w:r>
          </w:p>
        </w:tc>
        <w:tc>
          <w:tcPr>
            <w:tcW w:w="790" w:type="dxa"/>
            <w:noWrap/>
            <w:hideMark/>
          </w:tcPr>
          <w:p w:rsidR="00D00ED9" w:rsidRPr="00D77B7E" w:rsidRDefault="00D00ED9" w:rsidP="00D77B7E">
            <w:pPr>
              <w:spacing w:before="0"/>
              <w:jc w:val="left"/>
              <w:rPr>
                <w:rFonts w:cs="Arial"/>
                <w:sz w:val="20"/>
                <w:szCs w:val="20"/>
              </w:rPr>
            </w:pPr>
            <w:r w:rsidRPr="00D77B7E">
              <w:rPr>
                <w:rFonts w:cs="Arial"/>
                <w:sz w:val="20"/>
                <w:szCs w:val="20"/>
              </w:rPr>
              <w:t>1</w:t>
            </w:r>
          </w:p>
        </w:tc>
        <w:tc>
          <w:tcPr>
            <w:tcW w:w="1111" w:type="dxa"/>
            <w:noWrap/>
            <w:hideMark/>
          </w:tcPr>
          <w:p w:rsidR="00D00ED9" w:rsidRPr="00D77B7E" w:rsidRDefault="00D00ED9" w:rsidP="00D77B7E">
            <w:pPr>
              <w:spacing w:before="0"/>
              <w:jc w:val="left"/>
              <w:rPr>
                <w:rFonts w:cs="Arial"/>
                <w:sz w:val="20"/>
                <w:szCs w:val="20"/>
              </w:rPr>
            </w:pPr>
            <w:r w:rsidRPr="00D77B7E">
              <w:rPr>
                <w:rFonts w:cs="Arial"/>
                <w:sz w:val="20"/>
                <w:szCs w:val="20"/>
              </w:rPr>
              <w:t>1</w:t>
            </w:r>
          </w:p>
        </w:tc>
        <w:tc>
          <w:tcPr>
            <w:tcW w:w="773" w:type="dxa"/>
            <w:noWrap/>
            <w:hideMark/>
          </w:tcPr>
          <w:p w:rsidR="00D00ED9" w:rsidRPr="00D77B7E" w:rsidRDefault="00D00ED9" w:rsidP="00D77B7E">
            <w:pPr>
              <w:spacing w:before="0"/>
              <w:jc w:val="left"/>
              <w:rPr>
                <w:rFonts w:cs="Arial"/>
                <w:sz w:val="20"/>
                <w:szCs w:val="20"/>
              </w:rPr>
            </w:pPr>
            <w:r w:rsidRPr="00D77B7E">
              <w:rPr>
                <w:rFonts w:cs="Arial"/>
                <w:sz w:val="20"/>
                <w:szCs w:val="20"/>
              </w:rPr>
              <w:t>2</w:t>
            </w:r>
          </w:p>
        </w:tc>
      </w:tr>
      <w:tr w:rsidR="003A4E01" w:rsidRPr="008F7938" w:rsidTr="003A4E01">
        <w:trPr>
          <w:trHeight w:val="499"/>
        </w:trPr>
        <w:tc>
          <w:tcPr>
            <w:tcW w:w="630" w:type="dxa"/>
            <w:noWrap/>
            <w:hideMark/>
          </w:tcPr>
          <w:p w:rsidR="00D00ED9" w:rsidRPr="00D77B7E" w:rsidRDefault="00D00ED9" w:rsidP="00D77B7E">
            <w:pPr>
              <w:spacing w:before="0"/>
              <w:jc w:val="left"/>
              <w:rPr>
                <w:rFonts w:cs="Arial"/>
                <w:b/>
                <w:sz w:val="20"/>
                <w:szCs w:val="20"/>
                <w:lang w:eastAsia="ar-SA"/>
              </w:rPr>
            </w:pPr>
            <w:r w:rsidRPr="00D77B7E">
              <w:rPr>
                <w:rFonts w:cs="Arial"/>
                <w:b/>
                <w:sz w:val="20"/>
                <w:szCs w:val="20"/>
                <w:lang w:eastAsia="ar-SA"/>
              </w:rPr>
              <w:t>65</w:t>
            </w:r>
          </w:p>
        </w:tc>
        <w:tc>
          <w:tcPr>
            <w:tcW w:w="1170" w:type="dxa"/>
            <w:hideMark/>
          </w:tcPr>
          <w:p w:rsidR="00D00ED9" w:rsidRPr="00D77B7E" w:rsidRDefault="00D00ED9" w:rsidP="00D77B7E">
            <w:pPr>
              <w:spacing w:before="0"/>
              <w:jc w:val="left"/>
              <w:rPr>
                <w:rFonts w:cs="Arial"/>
                <w:sz w:val="20"/>
                <w:szCs w:val="20"/>
              </w:rPr>
            </w:pPr>
            <w:r w:rsidRPr="00D77B7E">
              <w:rPr>
                <w:rFonts w:cs="Arial"/>
                <w:sz w:val="20"/>
                <w:szCs w:val="20"/>
              </w:rPr>
              <w:t>Комерцијала</w:t>
            </w:r>
          </w:p>
        </w:tc>
        <w:tc>
          <w:tcPr>
            <w:tcW w:w="2582" w:type="dxa"/>
            <w:hideMark/>
          </w:tcPr>
          <w:p w:rsidR="00D00ED9" w:rsidRPr="00D77B7E" w:rsidRDefault="00D00ED9" w:rsidP="00D77B7E">
            <w:pPr>
              <w:spacing w:before="0"/>
              <w:jc w:val="left"/>
              <w:rPr>
                <w:rFonts w:cs="Arial"/>
                <w:sz w:val="20"/>
                <w:szCs w:val="20"/>
              </w:rPr>
            </w:pPr>
            <w:r w:rsidRPr="00D77B7E">
              <w:rPr>
                <w:rFonts w:cs="Arial"/>
                <w:sz w:val="20"/>
                <w:szCs w:val="20"/>
              </w:rPr>
              <w:t>Канцеларија; Тодоровић, Ћурчић</w:t>
            </w:r>
          </w:p>
        </w:tc>
        <w:tc>
          <w:tcPr>
            <w:tcW w:w="1014" w:type="dxa"/>
            <w:hideMark/>
          </w:tcPr>
          <w:p w:rsidR="00D00ED9" w:rsidRPr="00D77B7E" w:rsidRDefault="00D00ED9" w:rsidP="00D77B7E">
            <w:pPr>
              <w:spacing w:before="0"/>
              <w:jc w:val="left"/>
              <w:rPr>
                <w:rFonts w:cs="Arial"/>
                <w:sz w:val="20"/>
                <w:szCs w:val="20"/>
              </w:rPr>
            </w:pPr>
            <w:r w:rsidRPr="00D77B7E">
              <w:rPr>
                <w:rFonts w:cs="Arial"/>
                <w:sz w:val="20"/>
                <w:szCs w:val="20"/>
              </w:rPr>
              <w:t>POLO ITALIA</w:t>
            </w:r>
          </w:p>
        </w:tc>
        <w:tc>
          <w:tcPr>
            <w:tcW w:w="709" w:type="dxa"/>
            <w:noWrap/>
            <w:hideMark/>
          </w:tcPr>
          <w:p w:rsidR="00D00ED9" w:rsidRPr="00D77B7E" w:rsidRDefault="00D00ED9" w:rsidP="00D77B7E">
            <w:pPr>
              <w:spacing w:before="0"/>
              <w:jc w:val="left"/>
              <w:rPr>
                <w:rFonts w:cs="Arial"/>
                <w:sz w:val="20"/>
                <w:szCs w:val="20"/>
              </w:rPr>
            </w:pPr>
            <w:r w:rsidRPr="00D77B7E">
              <w:rPr>
                <w:rFonts w:cs="Arial"/>
                <w:sz w:val="20"/>
                <w:szCs w:val="20"/>
              </w:rPr>
              <w:t>1</w:t>
            </w:r>
          </w:p>
        </w:tc>
        <w:tc>
          <w:tcPr>
            <w:tcW w:w="988" w:type="dxa"/>
            <w:noWrap/>
            <w:hideMark/>
          </w:tcPr>
          <w:p w:rsidR="00D00ED9" w:rsidRPr="00D77B7E" w:rsidRDefault="00D00ED9" w:rsidP="00D77B7E">
            <w:pPr>
              <w:spacing w:before="0"/>
              <w:jc w:val="left"/>
              <w:rPr>
                <w:rFonts w:cs="Arial"/>
                <w:sz w:val="20"/>
                <w:szCs w:val="20"/>
              </w:rPr>
            </w:pPr>
            <w:r w:rsidRPr="00D77B7E">
              <w:rPr>
                <w:rFonts w:cs="Arial"/>
                <w:sz w:val="20"/>
                <w:szCs w:val="20"/>
              </w:rPr>
              <w:t>2005</w:t>
            </w:r>
          </w:p>
        </w:tc>
        <w:tc>
          <w:tcPr>
            <w:tcW w:w="790" w:type="dxa"/>
            <w:noWrap/>
            <w:hideMark/>
          </w:tcPr>
          <w:p w:rsidR="00D00ED9" w:rsidRPr="00D77B7E" w:rsidRDefault="00D00ED9" w:rsidP="00D77B7E">
            <w:pPr>
              <w:spacing w:before="0"/>
              <w:jc w:val="left"/>
              <w:rPr>
                <w:rFonts w:cs="Arial"/>
                <w:sz w:val="20"/>
                <w:szCs w:val="20"/>
              </w:rPr>
            </w:pPr>
            <w:r w:rsidRPr="00D77B7E">
              <w:rPr>
                <w:rFonts w:cs="Arial"/>
                <w:sz w:val="20"/>
                <w:szCs w:val="20"/>
              </w:rPr>
              <w:t>1</w:t>
            </w:r>
          </w:p>
        </w:tc>
        <w:tc>
          <w:tcPr>
            <w:tcW w:w="1111" w:type="dxa"/>
            <w:noWrap/>
            <w:hideMark/>
          </w:tcPr>
          <w:p w:rsidR="00D00ED9" w:rsidRPr="00D77B7E" w:rsidRDefault="00D00ED9" w:rsidP="00D77B7E">
            <w:pPr>
              <w:spacing w:before="0"/>
              <w:jc w:val="left"/>
              <w:rPr>
                <w:rFonts w:cs="Arial"/>
                <w:sz w:val="20"/>
                <w:szCs w:val="20"/>
              </w:rPr>
            </w:pPr>
            <w:r w:rsidRPr="00D77B7E">
              <w:rPr>
                <w:rFonts w:cs="Arial"/>
                <w:sz w:val="20"/>
                <w:szCs w:val="20"/>
              </w:rPr>
              <w:t>0</w:t>
            </w:r>
          </w:p>
        </w:tc>
        <w:tc>
          <w:tcPr>
            <w:tcW w:w="773" w:type="dxa"/>
            <w:noWrap/>
            <w:hideMark/>
          </w:tcPr>
          <w:p w:rsidR="00D00ED9" w:rsidRPr="00D77B7E" w:rsidRDefault="00D00ED9" w:rsidP="00D77B7E">
            <w:pPr>
              <w:spacing w:before="0"/>
              <w:jc w:val="left"/>
              <w:rPr>
                <w:rFonts w:cs="Arial"/>
                <w:sz w:val="20"/>
                <w:szCs w:val="20"/>
              </w:rPr>
            </w:pPr>
            <w:r w:rsidRPr="00D77B7E">
              <w:rPr>
                <w:rFonts w:cs="Arial"/>
                <w:sz w:val="20"/>
                <w:szCs w:val="20"/>
              </w:rPr>
              <w:t>1</w:t>
            </w:r>
          </w:p>
        </w:tc>
      </w:tr>
      <w:tr w:rsidR="003A4E01" w:rsidRPr="008F7938" w:rsidTr="003A4E01">
        <w:trPr>
          <w:trHeight w:val="499"/>
        </w:trPr>
        <w:tc>
          <w:tcPr>
            <w:tcW w:w="630" w:type="dxa"/>
            <w:noWrap/>
            <w:hideMark/>
          </w:tcPr>
          <w:p w:rsidR="00D00ED9" w:rsidRPr="00D77B7E" w:rsidRDefault="00D00ED9" w:rsidP="00D77B7E">
            <w:pPr>
              <w:spacing w:before="0"/>
              <w:jc w:val="left"/>
              <w:rPr>
                <w:rFonts w:cs="Arial"/>
                <w:b/>
                <w:sz w:val="20"/>
                <w:szCs w:val="20"/>
                <w:lang w:eastAsia="ar-SA"/>
              </w:rPr>
            </w:pPr>
            <w:r w:rsidRPr="00D77B7E">
              <w:rPr>
                <w:rFonts w:cs="Arial"/>
                <w:b/>
                <w:sz w:val="20"/>
                <w:szCs w:val="20"/>
                <w:lang w:eastAsia="ar-SA"/>
              </w:rPr>
              <w:t>66</w:t>
            </w:r>
          </w:p>
        </w:tc>
        <w:tc>
          <w:tcPr>
            <w:tcW w:w="1170" w:type="dxa"/>
            <w:hideMark/>
          </w:tcPr>
          <w:p w:rsidR="00D00ED9" w:rsidRPr="00D77B7E" w:rsidRDefault="00D00ED9" w:rsidP="00D77B7E">
            <w:pPr>
              <w:spacing w:before="0"/>
              <w:jc w:val="left"/>
              <w:rPr>
                <w:rFonts w:cs="Arial"/>
                <w:sz w:val="20"/>
                <w:szCs w:val="20"/>
              </w:rPr>
            </w:pPr>
            <w:r w:rsidRPr="00D77B7E">
              <w:rPr>
                <w:rFonts w:cs="Arial"/>
                <w:sz w:val="20"/>
                <w:szCs w:val="20"/>
              </w:rPr>
              <w:t>Комерцијала</w:t>
            </w:r>
          </w:p>
        </w:tc>
        <w:tc>
          <w:tcPr>
            <w:tcW w:w="2582" w:type="dxa"/>
            <w:hideMark/>
          </w:tcPr>
          <w:p w:rsidR="00D00ED9" w:rsidRPr="00D77B7E" w:rsidRDefault="00D00ED9" w:rsidP="00D77B7E">
            <w:pPr>
              <w:spacing w:before="0"/>
              <w:jc w:val="left"/>
              <w:rPr>
                <w:rFonts w:cs="Arial"/>
                <w:sz w:val="20"/>
                <w:szCs w:val="20"/>
              </w:rPr>
            </w:pPr>
            <w:r w:rsidRPr="00D77B7E">
              <w:rPr>
                <w:rFonts w:cs="Arial"/>
                <w:sz w:val="20"/>
                <w:szCs w:val="20"/>
              </w:rPr>
              <w:t>Канцеларија; Миљан и Јелена</w:t>
            </w:r>
          </w:p>
        </w:tc>
        <w:tc>
          <w:tcPr>
            <w:tcW w:w="1014" w:type="dxa"/>
            <w:hideMark/>
          </w:tcPr>
          <w:p w:rsidR="00D00ED9" w:rsidRPr="00D77B7E" w:rsidRDefault="00D00ED9" w:rsidP="00D77B7E">
            <w:pPr>
              <w:spacing w:before="0"/>
              <w:jc w:val="left"/>
              <w:rPr>
                <w:rFonts w:cs="Arial"/>
                <w:sz w:val="20"/>
                <w:szCs w:val="20"/>
              </w:rPr>
            </w:pPr>
            <w:r w:rsidRPr="00D77B7E">
              <w:rPr>
                <w:rFonts w:cs="Arial"/>
                <w:sz w:val="20"/>
                <w:szCs w:val="20"/>
              </w:rPr>
              <w:t>POLO ITALIA</w:t>
            </w:r>
          </w:p>
        </w:tc>
        <w:tc>
          <w:tcPr>
            <w:tcW w:w="709" w:type="dxa"/>
            <w:noWrap/>
            <w:hideMark/>
          </w:tcPr>
          <w:p w:rsidR="00D00ED9" w:rsidRPr="00D77B7E" w:rsidRDefault="00D00ED9" w:rsidP="00D77B7E">
            <w:pPr>
              <w:spacing w:before="0"/>
              <w:jc w:val="left"/>
              <w:rPr>
                <w:rFonts w:cs="Arial"/>
                <w:sz w:val="20"/>
                <w:szCs w:val="20"/>
              </w:rPr>
            </w:pPr>
            <w:r w:rsidRPr="00D77B7E">
              <w:rPr>
                <w:rFonts w:cs="Arial"/>
                <w:sz w:val="20"/>
                <w:szCs w:val="20"/>
              </w:rPr>
              <w:t>1</w:t>
            </w:r>
          </w:p>
        </w:tc>
        <w:tc>
          <w:tcPr>
            <w:tcW w:w="988" w:type="dxa"/>
            <w:noWrap/>
            <w:hideMark/>
          </w:tcPr>
          <w:p w:rsidR="00D00ED9" w:rsidRPr="00D77B7E" w:rsidRDefault="00D00ED9" w:rsidP="00D77B7E">
            <w:pPr>
              <w:spacing w:before="0"/>
              <w:jc w:val="left"/>
              <w:rPr>
                <w:rFonts w:cs="Arial"/>
                <w:sz w:val="20"/>
                <w:szCs w:val="20"/>
              </w:rPr>
            </w:pPr>
            <w:r w:rsidRPr="00D77B7E">
              <w:rPr>
                <w:rFonts w:cs="Arial"/>
                <w:sz w:val="20"/>
                <w:szCs w:val="20"/>
              </w:rPr>
              <w:t>2005</w:t>
            </w:r>
          </w:p>
        </w:tc>
        <w:tc>
          <w:tcPr>
            <w:tcW w:w="790" w:type="dxa"/>
            <w:noWrap/>
            <w:hideMark/>
          </w:tcPr>
          <w:p w:rsidR="00D00ED9" w:rsidRPr="00D77B7E" w:rsidRDefault="00D00ED9" w:rsidP="00D77B7E">
            <w:pPr>
              <w:spacing w:before="0"/>
              <w:jc w:val="left"/>
              <w:rPr>
                <w:rFonts w:cs="Arial"/>
                <w:sz w:val="20"/>
                <w:szCs w:val="20"/>
              </w:rPr>
            </w:pPr>
            <w:r w:rsidRPr="00D77B7E">
              <w:rPr>
                <w:rFonts w:cs="Arial"/>
                <w:sz w:val="20"/>
                <w:szCs w:val="20"/>
              </w:rPr>
              <w:t>1</w:t>
            </w:r>
          </w:p>
        </w:tc>
        <w:tc>
          <w:tcPr>
            <w:tcW w:w="1111" w:type="dxa"/>
            <w:noWrap/>
            <w:hideMark/>
          </w:tcPr>
          <w:p w:rsidR="00D00ED9" w:rsidRPr="00D77B7E" w:rsidRDefault="00D00ED9" w:rsidP="00D77B7E">
            <w:pPr>
              <w:spacing w:before="0"/>
              <w:jc w:val="left"/>
              <w:rPr>
                <w:rFonts w:cs="Arial"/>
                <w:sz w:val="20"/>
                <w:szCs w:val="20"/>
              </w:rPr>
            </w:pPr>
            <w:r w:rsidRPr="00D77B7E">
              <w:rPr>
                <w:rFonts w:cs="Arial"/>
                <w:sz w:val="20"/>
                <w:szCs w:val="20"/>
              </w:rPr>
              <w:t>0</w:t>
            </w:r>
          </w:p>
        </w:tc>
        <w:tc>
          <w:tcPr>
            <w:tcW w:w="773" w:type="dxa"/>
            <w:noWrap/>
            <w:hideMark/>
          </w:tcPr>
          <w:p w:rsidR="00D00ED9" w:rsidRPr="00D77B7E" w:rsidRDefault="00D00ED9" w:rsidP="00D77B7E">
            <w:pPr>
              <w:spacing w:before="0"/>
              <w:jc w:val="left"/>
              <w:rPr>
                <w:rFonts w:cs="Arial"/>
                <w:sz w:val="20"/>
                <w:szCs w:val="20"/>
              </w:rPr>
            </w:pPr>
            <w:r w:rsidRPr="00D77B7E">
              <w:rPr>
                <w:rFonts w:cs="Arial"/>
                <w:sz w:val="20"/>
                <w:szCs w:val="20"/>
              </w:rPr>
              <w:t>1</w:t>
            </w:r>
          </w:p>
        </w:tc>
      </w:tr>
      <w:tr w:rsidR="003A4E01" w:rsidRPr="008F7938" w:rsidTr="003A4E01">
        <w:trPr>
          <w:trHeight w:val="499"/>
        </w:trPr>
        <w:tc>
          <w:tcPr>
            <w:tcW w:w="630" w:type="dxa"/>
            <w:noWrap/>
          </w:tcPr>
          <w:p w:rsidR="00D00ED9" w:rsidRPr="00D77B7E" w:rsidRDefault="00D00ED9" w:rsidP="00D77B7E">
            <w:pPr>
              <w:spacing w:before="0"/>
              <w:jc w:val="left"/>
              <w:rPr>
                <w:rFonts w:cs="Arial"/>
                <w:b/>
                <w:sz w:val="20"/>
                <w:szCs w:val="20"/>
                <w:lang w:eastAsia="ar-SA"/>
              </w:rPr>
            </w:pPr>
            <w:r w:rsidRPr="00D77B7E">
              <w:rPr>
                <w:rFonts w:cs="Arial"/>
                <w:b/>
                <w:sz w:val="20"/>
                <w:szCs w:val="20"/>
                <w:lang w:eastAsia="ar-SA"/>
              </w:rPr>
              <w:t>67</w:t>
            </w:r>
          </w:p>
        </w:tc>
        <w:tc>
          <w:tcPr>
            <w:tcW w:w="1170" w:type="dxa"/>
          </w:tcPr>
          <w:p w:rsidR="00D00ED9" w:rsidRPr="00D77B7E" w:rsidRDefault="00D00ED9" w:rsidP="00D77B7E">
            <w:pPr>
              <w:spacing w:before="0"/>
              <w:jc w:val="left"/>
              <w:rPr>
                <w:rFonts w:cs="Arial"/>
                <w:sz w:val="20"/>
                <w:szCs w:val="20"/>
              </w:rPr>
            </w:pPr>
            <w:r w:rsidRPr="00D77B7E">
              <w:rPr>
                <w:rFonts w:cs="Arial"/>
                <w:sz w:val="20"/>
                <w:szCs w:val="20"/>
              </w:rPr>
              <w:t>Комерцијала</w:t>
            </w:r>
          </w:p>
        </w:tc>
        <w:tc>
          <w:tcPr>
            <w:tcW w:w="2582" w:type="dxa"/>
          </w:tcPr>
          <w:p w:rsidR="00D00ED9" w:rsidRPr="00D77B7E" w:rsidRDefault="00D00ED9" w:rsidP="00D77B7E">
            <w:pPr>
              <w:spacing w:before="0"/>
              <w:jc w:val="left"/>
              <w:rPr>
                <w:rFonts w:cs="Arial"/>
                <w:sz w:val="20"/>
                <w:szCs w:val="20"/>
              </w:rPr>
            </w:pPr>
            <w:r w:rsidRPr="00D77B7E">
              <w:rPr>
                <w:rFonts w:cs="Arial"/>
                <w:sz w:val="20"/>
                <w:szCs w:val="20"/>
              </w:rPr>
              <w:t>Канцеларија; Наташа и Данијела</w:t>
            </w:r>
          </w:p>
        </w:tc>
        <w:tc>
          <w:tcPr>
            <w:tcW w:w="1014" w:type="dxa"/>
          </w:tcPr>
          <w:p w:rsidR="00D00ED9" w:rsidRPr="00D77B7E" w:rsidRDefault="00D00ED9" w:rsidP="00D77B7E">
            <w:pPr>
              <w:spacing w:before="0"/>
              <w:jc w:val="left"/>
              <w:rPr>
                <w:rFonts w:cs="Arial"/>
                <w:sz w:val="20"/>
                <w:szCs w:val="20"/>
              </w:rPr>
            </w:pPr>
            <w:r w:rsidRPr="00D77B7E">
              <w:rPr>
                <w:rFonts w:cs="Arial"/>
                <w:sz w:val="20"/>
                <w:szCs w:val="20"/>
              </w:rPr>
              <w:t>TOTALINE</w:t>
            </w:r>
          </w:p>
        </w:tc>
        <w:tc>
          <w:tcPr>
            <w:tcW w:w="709" w:type="dxa"/>
            <w:noWrap/>
          </w:tcPr>
          <w:p w:rsidR="00D00ED9" w:rsidRPr="00D77B7E" w:rsidRDefault="00D00ED9" w:rsidP="00D77B7E">
            <w:pPr>
              <w:spacing w:before="0"/>
              <w:jc w:val="left"/>
              <w:rPr>
                <w:rFonts w:cs="Arial"/>
                <w:sz w:val="20"/>
                <w:szCs w:val="20"/>
              </w:rPr>
            </w:pPr>
            <w:r w:rsidRPr="00D77B7E">
              <w:rPr>
                <w:rFonts w:cs="Arial"/>
                <w:sz w:val="20"/>
                <w:szCs w:val="20"/>
              </w:rPr>
              <w:t>1</w:t>
            </w:r>
          </w:p>
        </w:tc>
        <w:tc>
          <w:tcPr>
            <w:tcW w:w="988" w:type="dxa"/>
            <w:noWrap/>
          </w:tcPr>
          <w:p w:rsidR="00D00ED9" w:rsidRPr="00D77B7E" w:rsidRDefault="00D00ED9" w:rsidP="00D77B7E">
            <w:pPr>
              <w:spacing w:before="0"/>
              <w:jc w:val="left"/>
              <w:rPr>
                <w:rFonts w:cs="Arial"/>
                <w:sz w:val="20"/>
                <w:szCs w:val="20"/>
              </w:rPr>
            </w:pPr>
            <w:r w:rsidRPr="00D77B7E">
              <w:rPr>
                <w:rFonts w:cs="Arial"/>
                <w:sz w:val="20"/>
                <w:szCs w:val="20"/>
              </w:rPr>
              <w:t>2006</w:t>
            </w:r>
          </w:p>
        </w:tc>
        <w:tc>
          <w:tcPr>
            <w:tcW w:w="790" w:type="dxa"/>
            <w:noWrap/>
          </w:tcPr>
          <w:p w:rsidR="00D00ED9" w:rsidRPr="00D77B7E" w:rsidRDefault="00D00ED9" w:rsidP="00D77B7E">
            <w:pPr>
              <w:spacing w:before="0"/>
              <w:jc w:val="left"/>
              <w:rPr>
                <w:rFonts w:cs="Arial"/>
                <w:sz w:val="20"/>
                <w:szCs w:val="20"/>
              </w:rPr>
            </w:pPr>
            <w:r w:rsidRPr="00D77B7E">
              <w:rPr>
                <w:rFonts w:cs="Arial"/>
                <w:sz w:val="20"/>
                <w:szCs w:val="20"/>
              </w:rPr>
              <w:t>1</w:t>
            </w:r>
          </w:p>
        </w:tc>
        <w:tc>
          <w:tcPr>
            <w:tcW w:w="1111" w:type="dxa"/>
            <w:noWrap/>
          </w:tcPr>
          <w:p w:rsidR="00D00ED9" w:rsidRPr="00D77B7E" w:rsidRDefault="00D00ED9" w:rsidP="00D77B7E">
            <w:pPr>
              <w:spacing w:before="0"/>
              <w:jc w:val="left"/>
              <w:rPr>
                <w:rFonts w:cs="Arial"/>
                <w:sz w:val="20"/>
                <w:szCs w:val="20"/>
              </w:rPr>
            </w:pPr>
            <w:r w:rsidRPr="00D77B7E">
              <w:rPr>
                <w:rFonts w:cs="Arial"/>
                <w:sz w:val="20"/>
                <w:szCs w:val="20"/>
              </w:rPr>
              <w:t>0</w:t>
            </w:r>
          </w:p>
        </w:tc>
        <w:tc>
          <w:tcPr>
            <w:tcW w:w="773" w:type="dxa"/>
            <w:noWrap/>
          </w:tcPr>
          <w:p w:rsidR="00D00ED9" w:rsidRPr="00D77B7E" w:rsidRDefault="00D00ED9" w:rsidP="00D77B7E">
            <w:pPr>
              <w:spacing w:before="0"/>
              <w:jc w:val="left"/>
              <w:rPr>
                <w:rFonts w:cs="Arial"/>
                <w:sz w:val="20"/>
                <w:szCs w:val="20"/>
              </w:rPr>
            </w:pPr>
            <w:r w:rsidRPr="00D77B7E">
              <w:rPr>
                <w:rFonts w:cs="Arial"/>
                <w:sz w:val="20"/>
                <w:szCs w:val="20"/>
              </w:rPr>
              <w:t>1</w:t>
            </w:r>
          </w:p>
        </w:tc>
      </w:tr>
      <w:tr w:rsidR="003A4E01" w:rsidRPr="008F7938" w:rsidTr="003A4E01">
        <w:trPr>
          <w:trHeight w:val="499"/>
        </w:trPr>
        <w:tc>
          <w:tcPr>
            <w:tcW w:w="630" w:type="dxa"/>
            <w:noWrap/>
          </w:tcPr>
          <w:p w:rsidR="00D00ED9" w:rsidRPr="00D77B7E" w:rsidRDefault="00D00ED9" w:rsidP="00D77B7E">
            <w:pPr>
              <w:spacing w:before="0"/>
              <w:jc w:val="left"/>
              <w:rPr>
                <w:rFonts w:cs="Arial"/>
                <w:b/>
                <w:sz w:val="20"/>
                <w:szCs w:val="20"/>
                <w:lang w:eastAsia="ar-SA"/>
              </w:rPr>
            </w:pPr>
            <w:r w:rsidRPr="00D77B7E">
              <w:rPr>
                <w:rFonts w:cs="Arial"/>
                <w:b/>
                <w:sz w:val="20"/>
                <w:szCs w:val="20"/>
                <w:lang w:eastAsia="ar-SA"/>
              </w:rPr>
              <w:t>68</w:t>
            </w:r>
          </w:p>
        </w:tc>
        <w:tc>
          <w:tcPr>
            <w:tcW w:w="1170" w:type="dxa"/>
          </w:tcPr>
          <w:p w:rsidR="00D00ED9" w:rsidRPr="00D77B7E" w:rsidRDefault="00D00ED9" w:rsidP="00D77B7E">
            <w:pPr>
              <w:spacing w:before="0"/>
              <w:jc w:val="left"/>
              <w:rPr>
                <w:rFonts w:cs="Arial"/>
                <w:sz w:val="20"/>
                <w:szCs w:val="20"/>
              </w:rPr>
            </w:pPr>
            <w:r w:rsidRPr="00D77B7E">
              <w:rPr>
                <w:rFonts w:cs="Arial"/>
                <w:sz w:val="20"/>
                <w:szCs w:val="20"/>
              </w:rPr>
              <w:t>Комерцијала</w:t>
            </w:r>
          </w:p>
        </w:tc>
        <w:tc>
          <w:tcPr>
            <w:tcW w:w="2582" w:type="dxa"/>
          </w:tcPr>
          <w:p w:rsidR="00D00ED9" w:rsidRPr="00D77B7E" w:rsidRDefault="00D00ED9" w:rsidP="00D77B7E">
            <w:pPr>
              <w:spacing w:before="0"/>
              <w:jc w:val="left"/>
              <w:rPr>
                <w:rFonts w:cs="Arial"/>
                <w:sz w:val="20"/>
                <w:szCs w:val="20"/>
              </w:rPr>
            </w:pPr>
            <w:r w:rsidRPr="00D77B7E">
              <w:rPr>
                <w:rFonts w:cs="Arial"/>
                <w:sz w:val="20"/>
                <w:szCs w:val="20"/>
              </w:rPr>
              <w:t>Канцеларија; Мија и Станишић</w:t>
            </w:r>
          </w:p>
        </w:tc>
        <w:tc>
          <w:tcPr>
            <w:tcW w:w="1014" w:type="dxa"/>
          </w:tcPr>
          <w:p w:rsidR="00D00ED9" w:rsidRPr="00D77B7E" w:rsidRDefault="00D00ED9" w:rsidP="00D77B7E">
            <w:pPr>
              <w:spacing w:before="0"/>
              <w:jc w:val="left"/>
              <w:rPr>
                <w:rFonts w:cs="Arial"/>
                <w:sz w:val="20"/>
                <w:szCs w:val="20"/>
              </w:rPr>
            </w:pPr>
            <w:r w:rsidRPr="00D77B7E">
              <w:rPr>
                <w:rFonts w:cs="Arial"/>
                <w:sz w:val="20"/>
                <w:szCs w:val="20"/>
              </w:rPr>
              <w:t>TOTALINE</w:t>
            </w:r>
          </w:p>
        </w:tc>
        <w:tc>
          <w:tcPr>
            <w:tcW w:w="709" w:type="dxa"/>
            <w:noWrap/>
          </w:tcPr>
          <w:p w:rsidR="00D00ED9" w:rsidRPr="00D77B7E" w:rsidRDefault="00D00ED9" w:rsidP="00D77B7E">
            <w:pPr>
              <w:spacing w:before="0"/>
              <w:jc w:val="left"/>
              <w:rPr>
                <w:rFonts w:cs="Arial"/>
                <w:sz w:val="20"/>
                <w:szCs w:val="20"/>
              </w:rPr>
            </w:pPr>
            <w:r w:rsidRPr="00D77B7E">
              <w:rPr>
                <w:rFonts w:cs="Arial"/>
                <w:sz w:val="20"/>
                <w:szCs w:val="20"/>
              </w:rPr>
              <w:t>1</w:t>
            </w:r>
          </w:p>
        </w:tc>
        <w:tc>
          <w:tcPr>
            <w:tcW w:w="988" w:type="dxa"/>
            <w:noWrap/>
          </w:tcPr>
          <w:p w:rsidR="00D00ED9" w:rsidRPr="00D77B7E" w:rsidRDefault="00D00ED9" w:rsidP="00D77B7E">
            <w:pPr>
              <w:spacing w:before="0"/>
              <w:jc w:val="left"/>
              <w:rPr>
                <w:rFonts w:cs="Arial"/>
                <w:sz w:val="20"/>
                <w:szCs w:val="20"/>
              </w:rPr>
            </w:pPr>
            <w:r w:rsidRPr="00D77B7E">
              <w:rPr>
                <w:rFonts w:cs="Arial"/>
                <w:sz w:val="20"/>
                <w:szCs w:val="20"/>
              </w:rPr>
              <w:t>2006</w:t>
            </w:r>
          </w:p>
        </w:tc>
        <w:tc>
          <w:tcPr>
            <w:tcW w:w="790" w:type="dxa"/>
            <w:noWrap/>
          </w:tcPr>
          <w:p w:rsidR="00D00ED9" w:rsidRPr="00D77B7E" w:rsidRDefault="00D00ED9" w:rsidP="00D77B7E">
            <w:pPr>
              <w:spacing w:before="0"/>
              <w:jc w:val="left"/>
              <w:rPr>
                <w:rFonts w:cs="Arial"/>
                <w:sz w:val="20"/>
                <w:szCs w:val="20"/>
              </w:rPr>
            </w:pPr>
            <w:r w:rsidRPr="00D77B7E">
              <w:rPr>
                <w:rFonts w:cs="Arial"/>
                <w:sz w:val="20"/>
                <w:szCs w:val="20"/>
              </w:rPr>
              <w:t>1</w:t>
            </w:r>
          </w:p>
        </w:tc>
        <w:tc>
          <w:tcPr>
            <w:tcW w:w="1111" w:type="dxa"/>
            <w:noWrap/>
          </w:tcPr>
          <w:p w:rsidR="00D00ED9" w:rsidRPr="00D77B7E" w:rsidRDefault="00D00ED9" w:rsidP="00D77B7E">
            <w:pPr>
              <w:spacing w:before="0"/>
              <w:jc w:val="left"/>
              <w:rPr>
                <w:rFonts w:cs="Arial"/>
                <w:sz w:val="20"/>
                <w:szCs w:val="20"/>
              </w:rPr>
            </w:pPr>
            <w:r w:rsidRPr="00D77B7E">
              <w:rPr>
                <w:rFonts w:cs="Arial"/>
                <w:sz w:val="20"/>
                <w:szCs w:val="20"/>
              </w:rPr>
              <w:t>0</w:t>
            </w:r>
          </w:p>
        </w:tc>
        <w:tc>
          <w:tcPr>
            <w:tcW w:w="773" w:type="dxa"/>
            <w:noWrap/>
          </w:tcPr>
          <w:p w:rsidR="00D00ED9" w:rsidRPr="00D77B7E" w:rsidRDefault="00D00ED9" w:rsidP="00D77B7E">
            <w:pPr>
              <w:spacing w:before="0"/>
              <w:jc w:val="left"/>
              <w:rPr>
                <w:rFonts w:cs="Arial"/>
                <w:sz w:val="20"/>
                <w:szCs w:val="20"/>
              </w:rPr>
            </w:pPr>
            <w:r w:rsidRPr="00D77B7E">
              <w:rPr>
                <w:rFonts w:cs="Arial"/>
                <w:sz w:val="20"/>
                <w:szCs w:val="20"/>
              </w:rPr>
              <w:t>1</w:t>
            </w:r>
          </w:p>
        </w:tc>
      </w:tr>
      <w:tr w:rsidR="003A4E01" w:rsidRPr="008F7938" w:rsidTr="003A4E01">
        <w:trPr>
          <w:trHeight w:val="499"/>
        </w:trPr>
        <w:tc>
          <w:tcPr>
            <w:tcW w:w="630" w:type="dxa"/>
            <w:noWrap/>
          </w:tcPr>
          <w:p w:rsidR="00D00ED9" w:rsidRPr="00D77B7E" w:rsidRDefault="00D00ED9" w:rsidP="00D77B7E">
            <w:pPr>
              <w:spacing w:before="0"/>
              <w:jc w:val="left"/>
              <w:rPr>
                <w:rFonts w:cs="Arial"/>
                <w:b/>
                <w:sz w:val="20"/>
                <w:szCs w:val="20"/>
                <w:lang w:eastAsia="ar-SA"/>
              </w:rPr>
            </w:pPr>
            <w:r w:rsidRPr="00D77B7E">
              <w:rPr>
                <w:rFonts w:cs="Arial"/>
                <w:b/>
                <w:sz w:val="20"/>
                <w:szCs w:val="20"/>
                <w:lang w:eastAsia="ar-SA"/>
              </w:rPr>
              <w:t>69</w:t>
            </w:r>
          </w:p>
        </w:tc>
        <w:tc>
          <w:tcPr>
            <w:tcW w:w="1170" w:type="dxa"/>
          </w:tcPr>
          <w:p w:rsidR="00D00ED9" w:rsidRPr="00D77B7E" w:rsidRDefault="00D00ED9" w:rsidP="00D77B7E">
            <w:pPr>
              <w:spacing w:before="0"/>
              <w:jc w:val="left"/>
              <w:rPr>
                <w:rFonts w:cs="Arial"/>
                <w:sz w:val="20"/>
                <w:szCs w:val="20"/>
              </w:rPr>
            </w:pPr>
            <w:r w:rsidRPr="00D77B7E">
              <w:rPr>
                <w:rFonts w:cs="Arial"/>
                <w:sz w:val="20"/>
                <w:szCs w:val="20"/>
              </w:rPr>
              <w:t>Комерцијала</w:t>
            </w:r>
          </w:p>
        </w:tc>
        <w:tc>
          <w:tcPr>
            <w:tcW w:w="2582" w:type="dxa"/>
          </w:tcPr>
          <w:p w:rsidR="00D00ED9" w:rsidRPr="00D77B7E" w:rsidRDefault="00D00ED9" w:rsidP="00D77B7E">
            <w:pPr>
              <w:spacing w:before="0"/>
              <w:jc w:val="left"/>
              <w:rPr>
                <w:rFonts w:cs="Arial"/>
                <w:sz w:val="20"/>
                <w:szCs w:val="20"/>
              </w:rPr>
            </w:pPr>
            <w:r w:rsidRPr="00D77B7E">
              <w:rPr>
                <w:rFonts w:cs="Arial"/>
                <w:sz w:val="20"/>
                <w:szCs w:val="20"/>
              </w:rPr>
              <w:t>Сервер соба</w:t>
            </w:r>
          </w:p>
        </w:tc>
        <w:tc>
          <w:tcPr>
            <w:tcW w:w="1014" w:type="dxa"/>
          </w:tcPr>
          <w:p w:rsidR="00D00ED9" w:rsidRPr="00D77B7E" w:rsidRDefault="00D00ED9" w:rsidP="00D77B7E">
            <w:pPr>
              <w:spacing w:before="0"/>
              <w:jc w:val="left"/>
              <w:rPr>
                <w:rFonts w:cs="Arial"/>
                <w:sz w:val="20"/>
                <w:szCs w:val="20"/>
              </w:rPr>
            </w:pPr>
          </w:p>
        </w:tc>
        <w:tc>
          <w:tcPr>
            <w:tcW w:w="709" w:type="dxa"/>
            <w:noWrap/>
          </w:tcPr>
          <w:p w:rsidR="00D00ED9" w:rsidRPr="00D77B7E" w:rsidRDefault="00D00ED9" w:rsidP="00D77B7E">
            <w:pPr>
              <w:spacing w:before="0"/>
              <w:jc w:val="left"/>
              <w:rPr>
                <w:rFonts w:cs="Arial"/>
                <w:sz w:val="20"/>
                <w:szCs w:val="20"/>
              </w:rPr>
            </w:pPr>
            <w:r w:rsidRPr="00D77B7E">
              <w:rPr>
                <w:rFonts w:cs="Arial"/>
                <w:sz w:val="20"/>
                <w:szCs w:val="20"/>
              </w:rPr>
              <w:t>1</w:t>
            </w:r>
          </w:p>
        </w:tc>
        <w:tc>
          <w:tcPr>
            <w:tcW w:w="988" w:type="dxa"/>
            <w:noWrap/>
          </w:tcPr>
          <w:p w:rsidR="00D00ED9" w:rsidRPr="00D77B7E" w:rsidRDefault="00D00ED9" w:rsidP="00D77B7E">
            <w:pPr>
              <w:spacing w:before="0"/>
              <w:jc w:val="left"/>
              <w:rPr>
                <w:rFonts w:cs="Arial"/>
                <w:sz w:val="20"/>
                <w:szCs w:val="20"/>
              </w:rPr>
            </w:pPr>
            <w:r w:rsidRPr="00D77B7E">
              <w:rPr>
                <w:rFonts w:cs="Arial"/>
                <w:sz w:val="20"/>
                <w:szCs w:val="20"/>
              </w:rPr>
              <w:t>2005</w:t>
            </w:r>
          </w:p>
        </w:tc>
        <w:tc>
          <w:tcPr>
            <w:tcW w:w="790" w:type="dxa"/>
            <w:noWrap/>
          </w:tcPr>
          <w:p w:rsidR="00D00ED9" w:rsidRPr="00D77B7E" w:rsidRDefault="00D00ED9" w:rsidP="00D77B7E">
            <w:pPr>
              <w:spacing w:before="0"/>
              <w:jc w:val="left"/>
              <w:rPr>
                <w:rFonts w:cs="Arial"/>
                <w:sz w:val="20"/>
                <w:szCs w:val="20"/>
              </w:rPr>
            </w:pPr>
            <w:r w:rsidRPr="00D77B7E">
              <w:rPr>
                <w:rFonts w:cs="Arial"/>
                <w:sz w:val="20"/>
                <w:szCs w:val="20"/>
              </w:rPr>
              <w:t>1</w:t>
            </w:r>
          </w:p>
        </w:tc>
        <w:tc>
          <w:tcPr>
            <w:tcW w:w="1111" w:type="dxa"/>
            <w:noWrap/>
          </w:tcPr>
          <w:p w:rsidR="00D00ED9" w:rsidRPr="00D77B7E" w:rsidRDefault="00D00ED9" w:rsidP="00D77B7E">
            <w:pPr>
              <w:spacing w:before="0"/>
              <w:jc w:val="left"/>
              <w:rPr>
                <w:rFonts w:cs="Arial"/>
                <w:sz w:val="20"/>
                <w:szCs w:val="20"/>
              </w:rPr>
            </w:pPr>
            <w:r w:rsidRPr="00D77B7E">
              <w:rPr>
                <w:rFonts w:cs="Arial"/>
                <w:sz w:val="20"/>
                <w:szCs w:val="20"/>
              </w:rPr>
              <w:t>0</w:t>
            </w:r>
          </w:p>
        </w:tc>
        <w:tc>
          <w:tcPr>
            <w:tcW w:w="773" w:type="dxa"/>
            <w:noWrap/>
          </w:tcPr>
          <w:p w:rsidR="00D00ED9" w:rsidRPr="00D77B7E" w:rsidRDefault="00D00ED9" w:rsidP="00D77B7E">
            <w:pPr>
              <w:spacing w:before="0"/>
              <w:jc w:val="left"/>
              <w:rPr>
                <w:rFonts w:cs="Arial"/>
                <w:sz w:val="20"/>
                <w:szCs w:val="20"/>
              </w:rPr>
            </w:pPr>
            <w:r w:rsidRPr="00D77B7E">
              <w:rPr>
                <w:rFonts w:cs="Arial"/>
                <w:sz w:val="20"/>
                <w:szCs w:val="20"/>
              </w:rPr>
              <w:t>1</w:t>
            </w:r>
          </w:p>
        </w:tc>
      </w:tr>
      <w:tr w:rsidR="003A4E01" w:rsidRPr="008F7938" w:rsidTr="003A4E01">
        <w:trPr>
          <w:trHeight w:val="499"/>
        </w:trPr>
        <w:tc>
          <w:tcPr>
            <w:tcW w:w="630" w:type="dxa"/>
            <w:noWrap/>
          </w:tcPr>
          <w:p w:rsidR="00D00ED9" w:rsidRPr="00D77B7E" w:rsidRDefault="00D00ED9" w:rsidP="00D77B7E">
            <w:pPr>
              <w:spacing w:before="0"/>
              <w:jc w:val="left"/>
              <w:rPr>
                <w:rFonts w:cs="Arial"/>
                <w:b/>
                <w:sz w:val="20"/>
                <w:szCs w:val="20"/>
                <w:lang w:eastAsia="ar-SA"/>
              </w:rPr>
            </w:pPr>
            <w:r w:rsidRPr="00D77B7E">
              <w:rPr>
                <w:rFonts w:cs="Arial"/>
                <w:b/>
                <w:sz w:val="20"/>
                <w:szCs w:val="20"/>
                <w:lang w:eastAsia="ar-SA"/>
              </w:rPr>
              <w:t>70</w:t>
            </w:r>
          </w:p>
        </w:tc>
        <w:tc>
          <w:tcPr>
            <w:tcW w:w="1170" w:type="dxa"/>
          </w:tcPr>
          <w:p w:rsidR="00D00ED9" w:rsidRPr="00D77B7E" w:rsidRDefault="00D00ED9" w:rsidP="00D77B7E">
            <w:pPr>
              <w:spacing w:before="0"/>
              <w:jc w:val="left"/>
              <w:rPr>
                <w:rFonts w:cs="Arial"/>
                <w:sz w:val="20"/>
                <w:szCs w:val="20"/>
              </w:rPr>
            </w:pPr>
            <w:r w:rsidRPr="00D77B7E">
              <w:rPr>
                <w:rFonts w:cs="Arial"/>
                <w:sz w:val="20"/>
                <w:szCs w:val="20"/>
              </w:rPr>
              <w:t>Комерцијала</w:t>
            </w:r>
          </w:p>
        </w:tc>
        <w:tc>
          <w:tcPr>
            <w:tcW w:w="2582" w:type="dxa"/>
          </w:tcPr>
          <w:p w:rsidR="00D00ED9" w:rsidRPr="00D77B7E" w:rsidRDefault="00D00ED9" w:rsidP="00D77B7E">
            <w:pPr>
              <w:spacing w:before="0"/>
              <w:jc w:val="left"/>
              <w:rPr>
                <w:rFonts w:cs="Arial"/>
                <w:sz w:val="20"/>
                <w:szCs w:val="20"/>
              </w:rPr>
            </w:pPr>
            <w:r w:rsidRPr="00D77B7E">
              <w:rPr>
                <w:rFonts w:cs="Arial"/>
                <w:sz w:val="20"/>
                <w:szCs w:val="20"/>
              </w:rPr>
              <w:t>Канцеларија; бр.14</w:t>
            </w:r>
          </w:p>
        </w:tc>
        <w:tc>
          <w:tcPr>
            <w:tcW w:w="1014" w:type="dxa"/>
          </w:tcPr>
          <w:p w:rsidR="00D00ED9" w:rsidRPr="00D77B7E" w:rsidRDefault="00D00ED9" w:rsidP="00D77B7E">
            <w:pPr>
              <w:spacing w:before="0"/>
              <w:jc w:val="left"/>
              <w:rPr>
                <w:rFonts w:cs="Arial"/>
                <w:sz w:val="20"/>
                <w:szCs w:val="20"/>
              </w:rPr>
            </w:pPr>
            <w:r w:rsidRPr="00D77B7E">
              <w:rPr>
                <w:rFonts w:cs="Arial"/>
                <w:sz w:val="20"/>
                <w:szCs w:val="20"/>
              </w:rPr>
              <w:t>Midea</w:t>
            </w:r>
          </w:p>
        </w:tc>
        <w:tc>
          <w:tcPr>
            <w:tcW w:w="709" w:type="dxa"/>
            <w:noWrap/>
          </w:tcPr>
          <w:p w:rsidR="00D00ED9" w:rsidRPr="00D77B7E" w:rsidRDefault="00D00ED9" w:rsidP="00D77B7E">
            <w:pPr>
              <w:spacing w:before="0"/>
              <w:jc w:val="left"/>
              <w:rPr>
                <w:rFonts w:cs="Arial"/>
                <w:sz w:val="20"/>
                <w:szCs w:val="20"/>
              </w:rPr>
            </w:pPr>
            <w:r w:rsidRPr="00D77B7E">
              <w:rPr>
                <w:rFonts w:cs="Arial"/>
                <w:sz w:val="20"/>
                <w:szCs w:val="20"/>
              </w:rPr>
              <w:t>1</w:t>
            </w:r>
          </w:p>
        </w:tc>
        <w:tc>
          <w:tcPr>
            <w:tcW w:w="988" w:type="dxa"/>
            <w:noWrap/>
          </w:tcPr>
          <w:p w:rsidR="00D00ED9" w:rsidRPr="00D77B7E" w:rsidRDefault="00D00ED9" w:rsidP="00D77B7E">
            <w:pPr>
              <w:spacing w:before="0"/>
              <w:jc w:val="left"/>
              <w:rPr>
                <w:rFonts w:cs="Arial"/>
                <w:sz w:val="20"/>
                <w:szCs w:val="20"/>
              </w:rPr>
            </w:pPr>
            <w:r w:rsidRPr="00D77B7E">
              <w:rPr>
                <w:rFonts w:cs="Arial"/>
                <w:sz w:val="20"/>
                <w:szCs w:val="20"/>
              </w:rPr>
              <w:t>2007</w:t>
            </w:r>
          </w:p>
        </w:tc>
        <w:tc>
          <w:tcPr>
            <w:tcW w:w="790" w:type="dxa"/>
            <w:noWrap/>
          </w:tcPr>
          <w:p w:rsidR="00D00ED9" w:rsidRPr="00D77B7E" w:rsidRDefault="00D00ED9" w:rsidP="00D77B7E">
            <w:pPr>
              <w:spacing w:before="0"/>
              <w:jc w:val="left"/>
              <w:rPr>
                <w:rFonts w:cs="Arial"/>
                <w:sz w:val="20"/>
                <w:szCs w:val="20"/>
              </w:rPr>
            </w:pPr>
            <w:r w:rsidRPr="00D77B7E">
              <w:rPr>
                <w:rFonts w:cs="Arial"/>
                <w:sz w:val="20"/>
                <w:szCs w:val="20"/>
              </w:rPr>
              <w:t>1</w:t>
            </w:r>
          </w:p>
        </w:tc>
        <w:tc>
          <w:tcPr>
            <w:tcW w:w="1111" w:type="dxa"/>
            <w:noWrap/>
          </w:tcPr>
          <w:p w:rsidR="00D00ED9" w:rsidRPr="00D77B7E" w:rsidRDefault="00D00ED9" w:rsidP="00D77B7E">
            <w:pPr>
              <w:spacing w:before="0"/>
              <w:jc w:val="left"/>
              <w:rPr>
                <w:rFonts w:cs="Arial"/>
                <w:sz w:val="20"/>
                <w:szCs w:val="20"/>
              </w:rPr>
            </w:pPr>
            <w:r w:rsidRPr="00D77B7E">
              <w:rPr>
                <w:rFonts w:cs="Arial"/>
                <w:sz w:val="20"/>
                <w:szCs w:val="20"/>
              </w:rPr>
              <w:t>0</w:t>
            </w:r>
          </w:p>
        </w:tc>
        <w:tc>
          <w:tcPr>
            <w:tcW w:w="773" w:type="dxa"/>
            <w:noWrap/>
          </w:tcPr>
          <w:p w:rsidR="00D00ED9" w:rsidRPr="00D77B7E" w:rsidRDefault="00D00ED9" w:rsidP="00D77B7E">
            <w:pPr>
              <w:spacing w:before="0"/>
              <w:jc w:val="left"/>
              <w:rPr>
                <w:rFonts w:cs="Arial"/>
                <w:sz w:val="20"/>
                <w:szCs w:val="20"/>
              </w:rPr>
            </w:pPr>
            <w:r w:rsidRPr="00D77B7E">
              <w:rPr>
                <w:rFonts w:cs="Arial"/>
                <w:sz w:val="20"/>
                <w:szCs w:val="20"/>
              </w:rPr>
              <w:t>1</w:t>
            </w:r>
          </w:p>
        </w:tc>
      </w:tr>
      <w:tr w:rsidR="003A4E01" w:rsidRPr="008F7938" w:rsidTr="003A4E01">
        <w:trPr>
          <w:trHeight w:val="499"/>
        </w:trPr>
        <w:tc>
          <w:tcPr>
            <w:tcW w:w="630" w:type="dxa"/>
            <w:noWrap/>
          </w:tcPr>
          <w:p w:rsidR="00D00ED9" w:rsidRPr="00D77B7E" w:rsidRDefault="00D00ED9" w:rsidP="00D77B7E">
            <w:pPr>
              <w:spacing w:before="0"/>
              <w:jc w:val="left"/>
              <w:rPr>
                <w:rFonts w:cs="Arial"/>
                <w:b/>
                <w:sz w:val="20"/>
                <w:szCs w:val="20"/>
                <w:lang w:eastAsia="ar-SA"/>
              </w:rPr>
            </w:pPr>
            <w:r w:rsidRPr="00D77B7E">
              <w:rPr>
                <w:rFonts w:cs="Arial"/>
                <w:b/>
                <w:sz w:val="20"/>
                <w:szCs w:val="20"/>
                <w:lang w:eastAsia="ar-SA"/>
              </w:rPr>
              <w:t>71</w:t>
            </w:r>
          </w:p>
        </w:tc>
        <w:tc>
          <w:tcPr>
            <w:tcW w:w="1170" w:type="dxa"/>
          </w:tcPr>
          <w:p w:rsidR="00D00ED9" w:rsidRPr="00D77B7E" w:rsidRDefault="00D00ED9" w:rsidP="00D77B7E">
            <w:pPr>
              <w:spacing w:before="0"/>
              <w:jc w:val="left"/>
              <w:rPr>
                <w:rFonts w:cs="Arial"/>
                <w:sz w:val="20"/>
                <w:szCs w:val="20"/>
              </w:rPr>
            </w:pPr>
            <w:r w:rsidRPr="00D77B7E">
              <w:rPr>
                <w:rFonts w:cs="Arial"/>
                <w:sz w:val="20"/>
                <w:szCs w:val="20"/>
              </w:rPr>
              <w:t>Комерцијала</w:t>
            </w:r>
          </w:p>
        </w:tc>
        <w:tc>
          <w:tcPr>
            <w:tcW w:w="2582" w:type="dxa"/>
          </w:tcPr>
          <w:p w:rsidR="00D00ED9" w:rsidRPr="00D77B7E" w:rsidRDefault="00D00ED9" w:rsidP="00D77B7E">
            <w:pPr>
              <w:spacing w:before="0"/>
              <w:jc w:val="left"/>
              <w:rPr>
                <w:rFonts w:cs="Arial"/>
                <w:sz w:val="20"/>
                <w:szCs w:val="20"/>
              </w:rPr>
            </w:pPr>
            <w:r w:rsidRPr="00D77B7E">
              <w:rPr>
                <w:rFonts w:cs="Arial"/>
                <w:sz w:val="20"/>
                <w:szCs w:val="20"/>
              </w:rPr>
              <w:t>Канцеларија; бр.15</w:t>
            </w:r>
          </w:p>
        </w:tc>
        <w:tc>
          <w:tcPr>
            <w:tcW w:w="1014" w:type="dxa"/>
          </w:tcPr>
          <w:p w:rsidR="00D00ED9" w:rsidRPr="00D77B7E" w:rsidRDefault="00D00ED9" w:rsidP="00D77B7E">
            <w:pPr>
              <w:spacing w:before="0"/>
              <w:jc w:val="left"/>
              <w:rPr>
                <w:rFonts w:cs="Arial"/>
                <w:sz w:val="20"/>
                <w:szCs w:val="20"/>
              </w:rPr>
            </w:pPr>
            <w:r w:rsidRPr="00D77B7E">
              <w:rPr>
                <w:rFonts w:cs="Arial"/>
                <w:sz w:val="20"/>
                <w:szCs w:val="20"/>
              </w:rPr>
              <w:t>FONKO</w:t>
            </w:r>
          </w:p>
        </w:tc>
        <w:tc>
          <w:tcPr>
            <w:tcW w:w="709" w:type="dxa"/>
            <w:noWrap/>
          </w:tcPr>
          <w:p w:rsidR="00D00ED9" w:rsidRPr="00D77B7E" w:rsidRDefault="00D00ED9" w:rsidP="00D77B7E">
            <w:pPr>
              <w:spacing w:before="0"/>
              <w:jc w:val="left"/>
              <w:rPr>
                <w:rFonts w:cs="Arial"/>
                <w:sz w:val="20"/>
                <w:szCs w:val="20"/>
              </w:rPr>
            </w:pPr>
            <w:r w:rsidRPr="00D77B7E">
              <w:rPr>
                <w:rFonts w:cs="Arial"/>
                <w:sz w:val="20"/>
                <w:szCs w:val="20"/>
              </w:rPr>
              <w:t>1</w:t>
            </w:r>
          </w:p>
        </w:tc>
        <w:tc>
          <w:tcPr>
            <w:tcW w:w="988" w:type="dxa"/>
            <w:noWrap/>
          </w:tcPr>
          <w:p w:rsidR="00D00ED9" w:rsidRPr="00D77B7E" w:rsidRDefault="00D00ED9" w:rsidP="00D77B7E">
            <w:pPr>
              <w:spacing w:before="0"/>
              <w:jc w:val="left"/>
              <w:rPr>
                <w:rFonts w:cs="Arial"/>
                <w:sz w:val="20"/>
                <w:szCs w:val="20"/>
              </w:rPr>
            </w:pPr>
            <w:r w:rsidRPr="00D77B7E">
              <w:rPr>
                <w:rFonts w:cs="Arial"/>
                <w:sz w:val="20"/>
                <w:szCs w:val="20"/>
              </w:rPr>
              <w:t>2003</w:t>
            </w:r>
          </w:p>
        </w:tc>
        <w:tc>
          <w:tcPr>
            <w:tcW w:w="790" w:type="dxa"/>
            <w:noWrap/>
          </w:tcPr>
          <w:p w:rsidR="00D00ED9" w:rsidRPr="00D77B7E" w:rsidRDefault="00D00ED9" w:rsidP="00D77B7E">
            <w:pPr>
              <w:spacing w:before="0"/>
              <w:jc w:val="left"/>
              <w:rPr>
                <w:rFonts w:cs="Arial"/>
                <w:sz w:val="20"/>
                <w:szCs w:val="20"/>
              </w:rPr>
            </w:pPr>
            <w:r w:rsidRPr="00D77B7E">
              <w:rPr>
                <w:rFonts w:cs="Arial"/>
                <w:sz w:val="20"/>
                <w:szCs w:val="20"/>
              </w:rPr>
              <w:t>1</w:t>
            </w:r>
          </w:p>
        </w:tc>
        <w:tc>
          <w:tcPr>
            <w:tcW w:w="1111" w:type="dxa"/>
            <w:noWrap/>
          </w:tcPr>
          <w:p w:rsidR="00D00ED9" w:rsidRPr="00D77B7E" w:rsidRDefault="00D00ED9" w:rsidP="00D77B7E">
            <w:pPr>
              <w:spacing w:before="0"/>
              <w:jc w:val="left"/>
              <w:rPr>
                <w:rFonts w:cs="Arial"/>
                <w:sz w:val="20"/>
                <w:szCs w:val="20"/>
              </w:rPr>
            </w:pPr>
            <w:r w:rsidRPr="00D77B7E">
              <w:rPr>
                <w:rFonts w:cs="Arial"/>
                <w:sz w:val="20"/>
                <w:szCs w:val="20"/>
              </w:rPr>
              <w:t>0</w:t>
            </w:r>
          </w:p>
        </w:tc>
        <w:tc>
          <w:tcPr>
            <w:tcW w:w="773" w:type="dxa"/>
            <w:noWrap/>
          </w:tcPr>
          <w:p w:rsidR="00D00ED9" w:rsidRPr="00D77B7E" w:rsidRDefault="00D00ED9" w:rsidP="00D77B7E">
            <w:pPr>
              <w:spacing w:before="0"/>
              <w:jc w:val="left"/>
              <w:rPr>
                <w:rFonts w:cs="Arial"/>
                <w:sz w:val="20"/>
                <w:szCs w:val="20"/>
              </w:rPr>
            </w:pPr>
            <w:r w:rsidRPr="00D77B7E">
              <w:rPr>
                <w:rFonts w:cs="Arial"/>
                <w:sz w:val="20"/>
                <w:szCs w:val="20"/>
              </w:rPr>
              <w:t>1</w:t>
            </w:r>
          </w:p>
        </w:tc>
      </w:tr>
      <w:tr w:rsidR="003A4E01" w:rsidRPr="008F7938" w:rsidTr="003A4E01">
        <w:trPr>
          <w:trHeight w:val="499"/>
        </w:trPr>
        <w:tc>
          <w:tcPr>
            <w:tcW w:w="630" w:type="dxa"/>
            <w:noWrap/>
          </w:tcPr>
          <w:p w:rsidR="00D00ED9" w:rsidRPr="00D77B7E" w:rsidRDefault="00D00ED9" w:rsidP="00D77B7E">
            <w:pPr>
              <w:spacing w:before="0"/>
              <w:jc w:val="left"/>
              <w:rPr>
                <w:rFonts w:cs="Arial"/>
                <w:b/>
                <w:sz w:val="20"/>
                <w:szCs w:val="20"/>
                <w:lang w:eastAsia="ar-SA"/>
              </w:rPr>
            </w:pPr>
            <w:r w:rsidRPr="00D77B7E">
              <w:rPr>
                <w:rFonts w:cs="Arial"/>
                <w:b/>
                <w:sz w:val="20"/>
                <w:szCs w:val="20"/>
                <w:lang w:eastAsia="ar-SA"/>
              </w:rPr>
              <w:t>72</w:t>
            </w:r>
          </w:p>
        </w:tc>
        <w:tc>
          <w:tcPr>
            <w:tcW w:w="1170" w:type="dxa"/>
          </w:tcPr>
          <w:p w:rsidR="00D00ED9" w:rsidRPr="00D77B7E" w:rsidRDefault="00D00ED9" w:rsidP="00D77B7E">
            <w:pPr>
              <w:spacing w:before="0"/>
              <w:jc w:val="left"/>
              <w:rPr>
                <w:rFonts w:cs="Arial"/>
                <w:sz w:val="20"/>
                <w:szCs w:val="20"/>
              </w:rPr>
            </w:pPr>
            <w:r w:rsidRPr="00D77B7E">
              <w:rPr>
                <w:rFonts w:cs="Arial"/>
                <w:sz w:val="20"/>
                <w:szCs w:val="20"/>
              </w:rPr>
              <w:t>Комерцијала</w:t>
            </w:r>
          </w:p>
        </w:tc>
        <w:tc>
          <w:tcPr>
            <w:tcW w:w="2582" w:type="dxa"/>
          </w:tcPr>
          <w:p w:rsidR="00D00ED9" w:rsidRPr="00D77B7E" w:rsidRDefault="00D00ED9" w:rsidP="00D77B7E">
            <w:pPr>
              <w:spacing w:before="0"/>
              <w:jc w:val="left"/>
              <w:rPr>
                <w:rFonts w:cs="Arial"/>
                <w:sz w:val="20"/>
                <w:szCs w:val="20"/>
              </w:rPr>
            </w:pPr>
            <w:r w:rsidRPr="00D77B7E">
              <w:rPr>
                <w:rFonts w:cs="Arial"/>
                <w:sz w:val="20"/>
                <w:szCs w:val="20"/>
              </w:rPr>
              <w:t>Канцеларија; бр.16</w:t>
            </w:r>
          </w:p>
        </w:tc>
        <w:tc>
          <w:tcPr>
            <w:tcW w:w="1014" w:type="dxa"/>
          </w:tcPr>
          <w:p w:rsidR="00D00ED9" w:rsidRPr="00D77B7E" w:rsidRDefault="00D00ED9" w:rsidP="00D77B7E">
            <w:pPr>
              <w:spacing w:before="0"/>
              <w:jc w:val="left"/>
              <w:rPr>
                <w:rFonts w:cs="Arial"/>
                <w:sz w:val="20"/>
                <w:szCs w:val="20"/>
              </w:rPr>
            </w:pPr>
            <w:r w:rsidRPr="00D77B7E">
              <w:rPr>
                <w:rFonts w:cs="Arial"/>
                <w:sz w:val="20"/>
                <w:szCs w:val="20"/>
              </w:rPr>
              <w:t>FONKO</w:t>
            </w:r>
          </w:p>
        </w:tc>
        <w:tc>
          <w:tcPr>
            <w:tcW w:w="709" w:type="dxa"/>
            <w:noWrap/>
          </w:tcPr>
          <w:p w:rsidR="00D00ED9" w:rsidRPr="00D77B7E" w:rsidRDefault="00D00ED9" w:rsidP="00D77B7E">
            <w:pPr>
              <w:spacing w:before="0"/>
              <w:jc w:val="left"/>
              <w:rPr>
                <w:rFonts w:cs="Arial"/>
                <w:sz w:val="20"/>
                <w:szCs w:val="20"/>
              </w:rPr>
            </w:pPr>
            <w:r w:rsidRPr="00D77B7E">
              <w:rPr>
                <w:rFonts w:cs="Arial"/>
                <w:sz w:val="20"/>
                <w:szCs w:val="20"/>
              </w:rPr>
              <w:t>1</w:t>
            </w:r>
          </w:p>
        </w:tc>
        <w:tc>
          <w:tcPr>
            <w:tcW w:w="988" w:type="dxa"/>
            <w:noWrap/>
          </w:tcPr>
          <w:p w:rsidR="00D00ED9" w:rsidRPr="00D77B7E" w:rsidRDefault="00D00ED9" w:rsidP="00D77B7E">
            <w:pPr>
              <w:spacing w:before="0"/>
              <w:jc w:val="left"/>
              <w:rPr>
                <w:rFonts w:cs="Arial"/>
                <w:sz w:val="20"/>
                <w:szCs w:val="20"/>
              </w:rPr>
            </w:pPr>
            <w:r w:rsidRPr="00D77B7E">
              <w:rPr>
                <w:rFonts w:cs="Arial"/>
                <w:sz w:val="20"/>
                <w:szCs w:val="20"/>
              </w:rPr>
              <w:t>2003</w:t>
            </w:r>
          </w:p>
        </w:tc>
        <w:tc>
          <w:tcPr>
            <w:tcW w:w="790" w:type="dxa"/>
            <w:noWrap/>
          </w:tcPr>
          <w:p w:rsidR="00D00ED9" w:rsidRPr="00D77B7E" w:rsidRDefault="00D00ED9" w:rsidP="00D77B7E">
            <w:pPr>
              <w:spacing w:before="0"/>
              <w:jc w:val="left"/>
              <w:rPr>
                <w:rFonts w:cs="Arial"/>
                <w:sz w:val="20"/>
                <w:szCs w:val="20"/>
              </w:rPr>
            </w:pPr>
            <w:r w:rsidRPr="00D77B7E">
              <w:rPr>
                <w:rFonts w:cs="Arial"/>
                <w:sz w:val="20"/>
                <w:szCs w:val="20"/>
              </w:rPr>
              <w:t>1</w:t>
            </w:r>
          </w:p>
        </w:tc>
        <w:tc>
          <w:tcPr>
            <w:tcW w:w="1111" w:type="dxa"/>
            <w:noWrap/>
          </w:tcPr>
          <w:p w:rsidR="00D00ED9" w:rsidRPr="00D77B7E" w:rsidRDefault="00D00ED9" w:rsidP="00D77B7E">
            <w:pPr>
              <w:spacing w:before="0"/>
              <w:jc w:val="left"/>
              <w:rPr>
                <w:rFonts w:cs="Arial"/>
                <w:sz w:val="20"/>
                <w:szCs w:val="20"/>
              </w:rPr>
            </w:pPr>
            <w:r w:rsidRPr="00D77B7E">
              <w:rPr>
                <w:rFonts w:cs="Arial"/>
                <w:sz w:val="20"/>
                <w:szCs w:val="20"/>
              </w:rPr>
              <w:t>0</w:t>
            </w:r>
          </w:p>
        </w:tc>
        <w:tc>
          <w:tcPr>
            <w:tcW w:w="773" w:type="dxa"/>
            <w:noWrap/>
          </w:tcPr>
          <w:p w:rsidR="00D00ED9" w:rsidRPr="00D77B7E" w:rsidRDefault="00D00ED9" w:rsidP="00D77B7E">
            <w:pPr>
              <w:spacing w:before="0"/>
              <w:jc w:val="left"/>
              <w:rPr>
                <w:rFonts w:cs="Arial"/>
                <w:sz w:val="20"/>
                <w:szCs w:val="20"/>
              </w:rPr>
            </w:pPr>
            <w:r w:rsidRPr="00D77B7E">
              <w:rPr>
                <w:rFonts w:cs="Arial"/>
                <w:sz w:val="20"/>
                <w:szCs w:val="20"/>
              </w:rPr>
              <w:t>1</w:t>
            </w:r>
          </w:p>
        </w:tc>
      </w:tr>
      <w:tr w:rsidR="003A4E01" w:rsidRPr="008F7938" w:rsidTr="003A4E01">
        <w:trPr>
          <w:trHeight w:val="499"/>
        </w:trPr>
        <w:tc>
          <w:tcPr>
            <w:tcW w:w="630" w:type="dxa"/>
            <w:noWrap/>
          </w:tcPr>
          <w:p w:rsidR="00D00ED9" w:rsidRPr="00D77B7E" w:rsidRDefault="00D00ED9" w:rsidP="00D77B7E">
            <w:pPr>
              <w:spacing w:before="0"/>
              <w:jc w:val="left"/>
              <w:rPr>
                <w:rFonts w:cs="Arial"/>
                <w:b/>
                <w:sz w:val="20"/>
                <w:szCs w:val="20"/>
                <w:lang w:eastAsia="ar-SA"/>
              </w:rPr>
            </w:pPr>
            <w:r w:rsidRPr="00D77B7E">
              <w:rPr>
                <w:rFonts w:cs="Arial"/>
                <w:b/>
                <w:sz w:val="20"/>
                <w:szCs w:val="20"/>
                <w:lang w:eastAsia="ar-SA"/>
              </w:rPr>
              <w:t>73</w:t>
            </w:r>
          </w:p>
        </w:tc>
        <w:tc>
          <w:tcPr>
            <w:tcW w:w="1170" w:type="dxa"/>
          </w:tcPr>
          <w:p w:rsidR="00D00ED9" w:rsidRPr="00D77B7E" w:rsidRDefault="00D00ED9" w:rsidP="00D77B7E">
            <w:pPr>
              <w:spacing w:before="0"/>
              <w:jc w:val="left"/>
              <w:rPr>
                <w:rFonts w:cs="Arial"/>
                <w:sz w:val="20"/>
                <w:szCs w:val="20"/>
              </w:rPr>
            </w:pPr>
            <w:r w:rsidRPr="00D77B7E">
              <w:rPr>
                <w:rFonts w:cs="Arial"/>
                <w:sz w:val="20"/>
                <w:szCs w:val="20"/>
              </w:rPr>
              <w:t>Комерцијала</w:t>
            </w:r>
          </w:p>
        </w:tc>
        <w:tc>
          <w:tcPr>
            <w:tcW w:w="2582" w:type="dxa"/>
          </w:tcPr>
          <w:p w:rsidR="00D00ED9" w:rsidRPr="00D77B7E" w:rsidRDefault="00D00ED9" w:rsidP="00D77B7E">
            <w:pPr>
              <w:spacing w:before="0"/>
              <w:jc w:val="left"/>
              <w:rPr>
                <w:rFonts w:cs="Arial"/>
                <w:sz w:val="20"/>
                <w:szCs w:val="20"/>
              </w:rPr>
            </w:pPr>
            <w:r w:rsidRPr="00D77B7E">
              <w:rPr>
                <w:rFonts w:cs="Arial"/>
                <w:sz w:val="20"/>
                <w:szCs w:val="20"/>
              </w:rPr>
              <w:t>Канцеларија; бр.17</w:t>
            </w:r>
          </w:p>
        </w:tc>
        <w:tc>
          <w:tcPr>
            <w:tcW w:w="1014" w:type="dxa"/>
          </w:tcPr>
          <w:p w:rsidR="00D00ED9" w:rsidRPr="00D77B7E" w:rsidRDefault="00D00ED9" w:rsidP="00D77B7E">
            <w:pPr>
              <w:spacing w:before="0"/>
              <w:jc w:val="left"/>
              <w:rPr>
                <w:rFonts w:cs="Arial"/>
                <w:sz w:val="20"/>
                <w:szCs w:val="20"/>
              </w:rPr>
            </w:pPr>
            <w:r w:rsidRPr="00D77B7E">
              <w:rPr>
                <w:rFonts w:cs="Arial"/>
                <w:sz w:val="20"/>
                <w:szCs w:val="20"/>
              </w:rPr>
              <w:t>FONKO</w:t>
            </w:r>
          </w:p>
        </w:tc>
        <w:tc>
          <w:tcPr>
            <w:tcW w:w="709" w:type="dxa"/>
            <w:noWrap/>
          </w:tcPr>
          <w:p w:rsidR="00D00ED9" w:rsidRPr="00D77B7E" w:rsidRDefault="00D00ED9" w:rsidP="00D77B7E">
            <w:pPr>
              <w:spacing w:before="0"/>
              <w:jc w:val="left"/>
              <w:rPr>
                <w:rFonts w:cs="Arial"/>
                <w:sz w:val="20"/>
                <w:szCs w:val="20"/>
              </w:rPr>
            </w:pPr>
            <w:r w:rsidRPr="00D77B7E">
              <w:rPr>
                <w:rFonts w:cs="Arial"/>
                <w:sz w:val="20"/>
                <w:szCs w:val="20"/>
              </w:rPr>
              <w:t>1</w:t>
            </w:r>
          </w:p>
        </w:tc>
        <w:tc>
          <w:tcPr>
            <w:tcW w:w="988" w:type="dxa"/>
            <w:noWrap/>
          </w:tcPr>
          <w:p w:rsidR="00D00ED9" w:rsidRPr="00D77B7E" w:rsidRDefault="00D00ED9" w:rsidP="00D77B7E">
            <w:pPr>
              <w:spacing w:before="0"/>
              <w:jc w:val="left"/>
              <w:rPr>
                <w:rFonts w:cs="Arial"/>
                <w:sz w:val="20"/>
                <w:szCs w:val="20"/>
              </w:rPr>
            </w:pPr>
            <w:r w:rsidRPr="00D77B7E">
              <w:rPr>
                <w:rFonts w:cs="Arial"/>
                <w:sz w:val="20"/>
                <w:szCs w:val="20"/>
              </w:rPr>
              <w:t>2003</w:t>
            </w:r>
          </w:p>
        </w:tc>
        <w:tc>
          <w:tcPr>
            <w:tcW w:w="790" w:type="dxa"/>
            <w:noWrap/>
          </w:tcPr>
          <w:p w:rsidR="00D00ED9" w:rsidRPr="00D77B7E" w:rsidRDefault="00D00ED9" w:rsidP="00D77B7E">
            <w:pPr>
              <w:spacing w:before="0"/>
              <w:jc w:val="left"/>
              <w:rPr>
                <w:rFonts w:cs="Arial"/>
                <w:sz w:val="20"/>
                <w:szCs w:val="20"/>
              </w:rPr>
            </w:pPr>
            <w:r w:rsidRPr="00D77B7E">
              <w:rPr>
                <w:rFonts w:cs="Arial"/>
                <w:sz w:val="20"/>
                <w:szCs w:val="20"/>
              </w:rPr>
              <w:t>1</w:t>
            </w:r>
          </w:p>
        </w:tc>
        <w:tc>
          <w:tcPr>
            <w:tcW w:w="1111" w:type="dxa"/>
            <w:noWrap/>
          </w:tcPr>
          <w:p w:rsidR="00D00ED9" w:rsidRPr="00D77B7E" w:rsidRDefault="00D00ED9" w:rsidP="00D77B7E">
            <w:pPr>
              <w:spacing w:before="0"/>
              <w:jc w:val="left"/>
              <w:rPr>
                <w:rFonts w:cs="Arial"/>
                <w:sz w:val="20"/>
                <w:szCs w:val="20"/>
              </w:rPr>
            </w:pPr>
            <w:r w:rsidRPr="00D77B7E">
              <w:rPr>
                <w:rFonts w:cs="Arial"/>
                <w:sz w:val="20"/>
                <w:szCs w:val="20"/>
              </w:rPr>
              <w:t>0</w:t>
            </w:r>
          </w:p>
        </w:tc>
        <w:tc>
          <w:tcPr>
            <w:tcW w:w="773" w:type="dxa"/>
            <w:noWrap/>
          </w:tcPr>
          <w:p w:rsidR="00D00ED9" w:rsidRPr="00D77B7E" w:rsidRDefault="00D00ED9" w:rsidP="00D77B7E">
            <w:pPr>
              <w:spacing w:before="0"/>
              <w:jc w:val="left"/>
              <w:rPr>
                <w:rFonts w:cs="Arial"/>
                <w:sz w:val="20"/>
                <w:szCs w:val="20"/>
              </w:rPr>
            </w:pPr>
            <w:r w:rsidRPr="00D77B7E">
              <w:rPr>
                <w:rFonts w:cs="Arial"/>
                <w:sz w:val="20"/>
                <w:szCs w:val="20"/>
              </w:rPr>
              <w:t>1</w:t>
            </w:r>
          </w:p>
        </w:tc>
      </w:tr>
      <w:tr w:rsidR="003A4E01" w:rsidRPr="008F7938" w:rsidTr="003A4E01">
        <w:trPr>
          <w:trHeight w:val="499"/>
        </w:trPr>
        <w:tc>
          <w:tcPr>
            <w:tcW w:w="630" w:type="dxa"/>
            <w:noWrap/>
          </w:tcPr>
          <w:p w:rsidR="00D00ED9" w:rsidRPr="00D77B7E" w:rsidRDefault="00D00ED9" w:rsidP="00D77B7E">
            <w:pPr>
              <w:spacing w:before="0"/>
              <w:jc w:val="left"/>
              <w:rPr>
                <w:rFonts w:cs="Arial"/>
                <w:b/>
                <w:sz w:val="20"/>
                <w:szCs w:val="20"/>
                <w:lang w:eastAsia="ar-SA"/>
              </w:rPr>
            </w:pPr>
            <w:r w:rsidRPr="00D77B7E">
              <w:rPr>
                <w:rFonts w:cs="Arial"/>
                <w:b/>
                <w:sz w:val="20"/>
                <w:szCs w:val="20"/>
                <w:lang w:eastAsia="ar-SA"/>
              </w:rPr>
              <w:t>74</w:t>
            </w:r>
          </w:p>
        </w:tc>
        <w:tc>
          <w:tcPr>
            <w:tcW w:w="1170" w:type="dxa"/>
          </w:tcPr>
          <w:p w:rsidR="00D00ED9" w:rsidRPr="00D77B7E" w:rsidRDefault="00D00ED9" w:rsidP="00D77B7E">
            <w:pPr>
              <w:spacing w:before="0"/>
              <w:jc w:val="left"/>
              <w:rPr>
                <w:rFonts w:cs="Arial"/>
                <w:sz w:val="20"/>
                <w:szCs w:val="20"/>
              </w:rPr>
            </w:pPr>
            <w:r w:rsidRPr="00D77B7E">
              <w:rPr>
                <w:rFonts w:cs="Arial"/>
                <w:sz w:val="20"/>
                <w:szCs w:val="20"/>
              </w:rPr>
              <w:t>Комерцијала</w:t>
            </w:r>
          </w:p>
        </w:tc>
        <w:tc>
          <w:tcPr>
            <w:tcW w:w="2582" w:type="dxa"/>
          </w:tcPr>
          <w:p w:rsidR="00D00ED9" w:rsidRPr="00D77B7E" w:rsidRDefault="00D00ED9" w:rsidP="00D77B7E">
            <w:pPr>
              <w:spacing w:before="0"/>
              <w:jc w:val="left"/>
              <w:rPr>
                <w:rFonts w:cs="Arial"/>
                <w:sz w:val="20"/>
                <w:szCs w:val="20"/>
              </w:rPr>
            </w:pPr>
            <w:r w:rsidRPr="00D77B7E">
              <w:rPr>
                <w:rFonts w:cs="Arial"/>
                <w:sz w:val="20"/>
                <w:szCs w:val="20"/>
              </w:rPr>
              <w:t>Канцеларија; бр.18</w:t>
            </w:r>
          </w:p>
        </w:tc>
        <w:tc>
          <w:tcPr>
            <w:tcW w:w="1014" w:type="dxa"/>
          </w:tcPr>
          <w:p w:rsidR="00D00ED9" w:rsidRPr="00D77B7E" w:rsidRDefault="00D00ED9" w:rsidP="00D77B7E">
            <w:pPr>
              <w:spacing w:before="0"/>
              <w:jc w:val="left"/>
              <w:rPr>
                <w:rFonts w:cs="Arial"/>
                <w:sz w:val="20"/>
                <w:szCs w:val="20"/>
              </w:rPr>
            </w:pPr>
            <w:r w:rsidRPr="00D77B7E">
              <w:rPr>
                <w:rFonts w:cs="Arial"/>
                <w:sz w:val="20"/>
                <w:szCs w:val="20"/>
              </w:rPr>
              <w:t>FONKO</w:t>
            </w:r>
          </w:p>
        </w:tc>
        <w:tc>
          <w:tcPr>
            <w:tcW w:w="709" w:type="dxa"/>
            <w:noWrap/>
          </w:tcPr>
          <w:p w:rsidR="00D00ED9" w:rsidRPr="00D77B7E" w:rsidRDefault="00D00ED9" w:rsidP="00D77B7E">
            <w:pPr>
              <w:spacing w:before="0"/>
              <w:jc w:val="left"/>
              <w:rPr>
                <w:rFonts w:cs="Arial"/>
                <w:sz w:val="20"/>
                <w:szCs w:val="20"/>
              </w:rPr>
            </w:pPr>
            <w:r w:rsidRPr="00D77B7E">
              <w:rPr>
                <w:rFonts w:cs="Arial"/>
                <w:sz w:val="20"/>
                <w:szCs w:val="20"/>
              </w:rPr>
              <w:t>1</w:t>
            </w:r>
          </w:p>
        </w:tc>
        <w:tc>
          <w:tcPr>
            <w:tcW w:w="988" w:type="dxa"/>
            <w:noWrap/>
          </w:tcPr>
          <w:p w:rsidR="00D00ED9" w:rsidRPr="00D77B7E" w:rsidRDefault="00D00ED9" w:rsidP="00D77B7E">
            <w:pPr>
              <w:spacing w:before="0"/>
              <w:jc w:val="left"/>
              <w:rPr>
                <w:rFonts w:cs="Arial"/>
                <w:sz w:val="20"/>
                <w:szCs w:val="20"/>
              </w:rPr>
            </w:pPr>
            <w:r w:rsidRPr="00D77B7E">
              <w:rPr>
                <w:rFonts w:cs="Arial"/>
                <w:sz w:val="20"/>
                <w:szCs w:val="20"/>
              </w:rPr>
              <w:t>2003</w:t>
            </w:r>
          </w:p>
        </w:tc>
        <w:tc>
          <w:tcPr>
            <w:tcW w:w="790" w:type="dxa"/>
            <w:noWrap/>
          </w:tcPr>
          <w:p w:rsidR="00D00ED9" w:rsidRPr="00D77B7E" w:rsidRDefault="00D00ED9" w:rsidP="00D77B7E">
            <w:pPr>
              <w:spacing w:before="0"/>
              <w:jc w:val="left"/>
              <w:rPr>
                <w:rFonts w:cs="Arial"/>
                <w:sz w:val="20"/>
                <w:szCs w:val="20"/>
              </w:rPr>
            </w:pPr>
            <w:r w:rsidRPr="00D77B7E">
              <w:rPr>
                <w:rFonts w:cs="Arial"/>
                <w:sz w:val="20"/>
                <w:szCs w:val="20"/>
              </w:rPr>
              <w:t>1</w:t>
            </w:r>
          </w:p>
        </w:tc>
        <w:tc>
          <w:tcPr>
            <w:tcW w:w="1111" w:type="dxa"/>
            <w:noWrap/>
          </w:tcPr>
          <w:p w:rsidR="00D00ED9" w:rsidRPr="00D77B7E" w:rsidRDefault="00D00ED9" w:rsidP="00D77B7E">
            <w:pPr>
              <w:spacing w:before="0"/>
              <w:jc w:val="left"/>
              <w:rPr>
                <w:rFonts w:cs="Arial"/>
                <w:sz w:val="20"/>
                <w:szCs w:val="20"/>
              </w:rPr>
            </w:pPr>
            <w:r w:rsidRPr="00D77B7E">
              <w:rPr>
                <w:rFonts w:cs="Arial"/>
                <w:sz w:val="20"/>
                <w:szCs w:val="20"/>
              </w:rPr>
              <w:t>0</w:t>
            </w:r>
          </w:p>
        </w:tc>
        <w:tc>
          <w:tcPr>
            <w:tcW w:w="773" w:type="dxa"/>
            <w:noWrap/>
          </w:tcPr>
          <w:p w:rsidR="00D00ED9" w:rsidRPr="00D77B7E" w:rsidRDefault="00D00ED9" w:rsidP="00D77B7E">
            <w:pPr>
              <w:spacing w:before="0"/>
              <w:jc w:val="left"/>
              <w:rPr>
                <w:rFonts w:cs="Arial"/>
                <w:sz w:val="20"/>
                <w:szCs w:val="20"/>
              </w:rPr>
            </w:pPr>
            <w:r w:rsidRPr="00D77B7E">
              <w:rPr>
                <w:rFonts w:cs="Arial"/>
                <w:sz w:val="20"/>
                <w:szCs w:val="20"/>
              </w:rPr>
              <w:t>1</w:t>
            </w:r>
          </w:p>
        </w:tc>
      </w:tr>
      <w:tr w:rsidR="003A4E01" w:rsidRPr="008F7938" w:rsidTr="003A4E01">
        <w:trPr>
          <w:trHeight w:val="499"/>
        </w:trPr>
        <w:tc>
          <w:tcPr>
            <w:tcW w:w="630" w:type="dxa"/>
            <w:noWrap/>
          </w:tcPr>
          <w:p w:rsidR="00D00ED9" w:rsidRPr="00D77B7E" w:rsidRDefault="00D00ED9" w:rsidP="00D77B7E">
            <w:pPr>
              <w:spacing w:before="0"/>
              <w:jc w:val="left"/>
              <w:rPr>
                <w:rFonts w:cs="Arial"/>
                <w:b/>
                <w:sz w:val="20"/>
                <w:szCs w:val="20"/>
                <w:lang w:eastAsia="ar-SA"/>
              </w:rPr>
            </w:pPr>
            <w:r w:rsidRPr="00D77B7E">
              <w:rPr>
                <w:rFonts w:cs="Arial"/>
                <w:b/>
                <w:sz w:val="20"/>
                <w:szCs w:val="20"/>
                <w:lang w:eastAsia="ar-SA"/>
              </w:rPr>
              <w:t>75</w:t>
            </w:r>
          </w:p>
        </w:tc>
        <w:tc>
          <w:tcPr>
            <w:tcW w:w="1170" w:type="dxa"/>
          </w:tcPr>
          <w:p w:rsidR="00D00ED9" w:rsidRPr="00D77B7E" w:rsidRDefault="00D00ED9" w:rsidP="00D77B7E">
            <w:pPr>
              <w:spacing w:before="0"/>
              <w:jc w:val="left"/>
              <w:rPr>
                <w:rFonts w:cs="Arial"/>
                <w:sz w:val="20"/>
                <w:szCs w:val="20"/>
              </w:rPr>
            </w:pPr>
            <w:r w:rsidRPr="00D77B7E">
              <w:rPr>
                <w:rFonts w:cs="Arial"/>
                <w:sz w:val="20"/>
                <w:szCs w:val="20"/>
              </w:rPr>
              <w:t>Комерцијала</w:t>
            </w:r>
          </w:p>
        </w:tc>
        <w:tc>
          <w:tcPr>
            <w:tcW w:w="2582" w:type="dxa"/>
          </w:tcPr>
          <w:p w:rsidR="00D00ED9" w:rsidRPr="00D77B7E" w:rsidRDefault="00D00ED9" w:rsidP="00D77B7E">
            <w:pPr>
              <w:spacing w:before="0"/>
              <w:jc w:val="left"/>
              <w:rPr>
                <w:rFonts w:cs="Arial"/>
                <w:sz w:val="20"/>
                <w:szCs w:val="20"/>
              </w:rPr>
            </w:pPr>
            <w:r w:rsidRPr="00D77B7E">
              <w:rPr>
                <w:rFonts w:cs="Arial"/>
                <w:sz w:val="20"/>
                <w:szCs w:val="20"/>
              </w:rPr>
              <w:t>Канцеларија; бр.19</w:t>
            </w:r>
          </w:p>
        </w:tc>
        <w:tc>
          <w:tcPr>
            <w:tcW w:w="1014" w:type="dxa"/>
          </w:tcPr>
          <w:p w:rsidR="00D00ED9" w:rsidRPr="00D77B7E" w:rsidRDefault="00D00ED9" w:rsidP="00D77B7E">
            <w:pPr>
              <w:spacing w:before="0"/>
              <w:jc w:val="left"/>
              <w:rPr>
                <w:rFonts w:cs="Arial"/>
                <w:sz w:val="20"/>
                <w:szCs w:val="20"/>
              </w:rPr>
            </w:pPr>
            <w:r w:rsidRPr="00D77B7E">
              <w:rPr>
                <w:rFonts w:cs="Arial"/>
                <w:sz w:val="20"/>
                <w:szCs w:val="20"/>
              </w:rPr>
              <w:t>FONKO</w:t>
            </w:r>
          </w:p>
        </w:tc>
        <w:tc>
          <w:tcPr>
            <w:tcW w:w="709" w:type="dxa"/>
            <w:noWrap/>
          </w:tcPr>
          <w:p w:rsidR="00D00ED9" w:rsidRPr="00D77B7E" w:rsidRDefault="00D00ED9" w:rsidP="00D77B7E">
            <w:pPr>
              <w:spacing w:before="0"/>
              <w:jc w:val="left"/>
              <w:rPr>
                <w:rFonts w:cs="Arial"/>
                <w:sz w:val="20"/>
                <w:szCs w:val="20"/>
              </w:rPr>
            </w:pPr>
            <w:r w:rsidRPr="00D77B7E">
              <w:rPr>
                <w:rFonts w:cs="Arial"/>
                <w:sz w:val="20"/>
                <w:szCs w:val="20"/>
              </w:rPr>
              <w:t>1</w:t>
            </w:r>
          </w:p>
        </w:tc>
        <w:tc>
          <w:tcPr>
            <w:tcW w:w="988" w:type="dxa"/>
            <w:noWrap/>
          </w:tcPr>
          <w:p w:rsidR="00D00ED9" w:rsidRPr="00D77B7E" w:rsidRDefault="00D00ED9" w:rsidP="00D77B7E">
            <w:pPr>
              <w:spacing w:before="0"/>
              <w:jc w:val="left"/>
              <w:rPr>
                <w:rFonts w:cs="Arial"/>
                <w:sz w:val="20"/>
                <w:szCs w:val="20"/>
              </w:rPr>
            </w:pPr>
            <w:r w:rsidRPr="00D77B7E">
              <w:rPr>
                <w:rFonts w:cs="Arial"/>
                <w:sz w:val="20"/>
                <w:szCs w:val="20"/>
              </w:rPr>
              <w:t>2003</w:t>
            </w:r>
          </w:p>
        </w:tc>
        <w:tc>
          <w:tcPr>
            <w:tcW w:w="790" w:type="dxa"/>
            <w:noWrap/>
          </w:tcPr>
          <w:p w:rsidR="00D00ED9" w:rsidRPr="00D77B7E" w:rsidRDefault="00D00ED9" w:rsidP="00D77B7E">
            <w:pPr>
              <w:spacing w:before="0"/>
              <w:jc w:val="left"/>
              <w:rPr>
                <w:rFonts w:cs="Arial"/>
                <w:sz w:val="20"/>
                <w:szCs w:val="20"/>
              </w:rPr>
            </w:pPr>
            <w:r w:rsidRPr="00D77B7E">
              <w:rPr>
                <w:rFonts w:cs="Arial"/>
                <w:sz w:val="20"/>
                <w:szCs w:val="20"/>
              </w:rPr>
              <w:t>1</w:t>
            </w:r>
          </w:p>
        </w:tc>
        <w:tc>
          <w:tcPr>
            <w:tcW w:w="1111" w:type="dxa"/>
            <w:noWrap/>
          </w:tcPr>
          <w:p w:rsidR="00D00ED9" w:rsidRPr="00D77B7E" w:rsidRDefault="00D00ED9" w:rsidP="00D77B7E">
            <w:pPr>
              <w:spacing w:before="0"/>
              <w:jc w:val="left"/>
              <w:rPr>
                <w:rFonts w:cs="Arial"/>
                <w:sz w:val="20"/>
                <w:szCs w:val="20"/>
              </w:rPr>
            </w:pPr>
            <w:r w:rsidRPr="00D77B7E">
              <w:rPr>
                <w:rFonts w:cs="Arial"/>
                <w:sz w:val="20"/>
                <w:szCs w:val="20"/>
              </w:rPr>
              <w:t>0</w:t>
            </w:r>
          </w:p>
        </w:tc>
        <w:tc>
          <w:tcPr>
            <w:tcW w:w="773" w:type="dxa"/>
            <w:noWrap/>
          </w:tcPr>
          <w:p w:rsidR="00D00ED9" w:rsidRPr="00D77B7E" w:rsidRDefault="00D00ED9" w:rsidP="00D77B7E">
            <w:pPr>
              <w:spacing w:before="0"/>
              <w:jc w:val="left"/>
              <w:rPr>
                <w:rFonts w:cs="Arial"/>
                <w:sz w:val="20"/>
                <w:szCs w:val="20"/>
              </w:rPr>
            </w:pPr>
            <w:r w:rsidRPr="00D77B7E">
              <w:rPr>
                <w:rFonts w:cs="Arial"/>
                <w:sz w:val="20"/>
                <w:szCs w:val="20"/>
              </w:rPr>
              <w:t>1</w:t>
            </w:r>
          </w:p>
        </w:tc>
      </w:tr>
      <w:tr w:rsidR="003A4E01" w:rsidRPr="008F7938" w:rsidTr="003A4E01">
        <w:trPr>
          <w:trHeight w:val="499"/>
        </w:trPr>
        <w:tc>
          <w:tcPr>
            <w:tcW w:w="630" w:type="dxa"/>
            <w:noWrap/>
          </w:tcPr>
          <w:p w:rsidR="00D00ED9" w:rsidRPr="00D77B7E" w:rsidRDefault="00D00ED9" w:rsidP="00D77B7E">
            <w:pPr>
              <w:spacing w:before="0"/>
              <w:jc w:val="left"/>
              <w:rPr>
                <w:rFonts w:cs="Arial"/>
                <w:b/>
                <w:sz w:val="20"/>
                <w:szCs w:val="20"/>
                <w:lang w:eastAsia="ar-SA"/>
              </w:rPr>
            </w:pPr>
            <w:r w:rsidRPr="00D77B7E">
              <w:rPr>
                <w:rFonts w:cs="Arial"/>
                <w:b/>
                <w:sz w:val="20"/>
                <w:szCs w:val="20"/>
                <w:lang w:eastAsia="ar-SA"/>
              </w:rPr>
              <w:t>76</w:t>
            </w:r>
          </w:p>
        </w:tc>
        <w:tc>
          <w:tcPr>
            <w:tcW w:w="1170" w:type="dxa"/>
          </w:tcPr>
          <w:p w:rsidR="00D00ED9" w:rsidRPr="00D77B7E" w:rsidRDefault="00D00ED9" w:rsidP="00D77B7E">
            <w:pPr>
              <w:spacing w:before="0"/>
              <w:jc w:val="left"/>
              <w:rPr>
                <w:rFonts w:cs="Arial"/>
                <w:sz w:val="20"/>
                <w:szCs w:val="20"/>
              </w:rPr>
            </w:pPr>
            <w:r w:rsidRPr="00D77B7E">
              <w:rPr>
                <w:rFonts w:cs="Arial"/>
                <w:sz w:val="20"/>
                <w:szCs w:val="20"/>
              </w:rPr>
              <w:t>Комерцијала</w:t>
            </w:r>
          </w:p>
        </w:tc>
        <w:tc>
          <w:tcPr>
            <w:tcW w:w="2582" w:type="dxa"/>
          </w:tcPr>
          <w:p w:rsidR="00D00ED9" w:rsidRPr="00D77B7E" w:rsidRDefault="00D00ED9" w:rsidP="00D77B7E">
            <w:pPr>
              <w:spacing w:before="0"/>
              <w:jc w:val="left"/>
              <w:rPr>
                <w:rFonts w:cs="Arial"/>
                <w:sz w:val="20"/>
                <w:szCs w:val="20"/>
              </w:rPr>
            </w:pPr>
            <w:r w:rsidRPr="00D77B7E">
              <w:rPr>
                <w:rFonts w:cs="Arial"/>
                <w:sz w:val="20"/>
                <w:szCs w:val="20"/>
              </w:rPr>
              <w:t>Канцеларија; бр.9</w:t>
            </w:r>
          </w:p>
        </w:tc>
        <w:tc>
          <w:tcPr>
            <w:tcW w:w="1014" w:type="dxa"/>
          </w:tcPr>
          <w:p w:rsidR="00D00ED9" w:rsidRPr="00D77B7E" w:rsidRDefault="00D00ED9" w:rsidP="00D77B7E">
            <w:pPr>
              <w:spacing w:before="0"/>
              <w:jc w:val="left"/>
              <w:rPr>
                <w:rFonts w:cs="Arial"/>
                <w:sz w:val="20"/>
                <w:szCs w:val="20"/>
              </w:rPr>
            </w:pPr>
            <w:r w:rsidRPr="00D77B7E">
              <w:rPr>
                <w:rFonts w:cs="Arial"/>
                <w:sz w:val="20"/>
                <w:szCs w:val="20"/>
              </w:rPr>
              <w:t>POLO ITALIA</w:t>
            </w:r>
          </w:p>
        </w:tc>
        <w:tc>
          <w:tcPr>
            <w:tcW w:w="709" w:type="dxa"/>
            <w:noWrap/>
          </w:tcPr>
          <w:p w:rsidR="00D00ED9" w:rsidRPr="00D77B7E" w:rsidRDefault="00D00ED9" w:rsidP="00D77B7E">
            <w:pPr>
              <w:spacing w:before="0"/>
              <w:jc w:val="left"/>
              <w:rPr>
                <w:rFonts w:cs="Arial"/>
                <w:sz w:val="20"/>
                <w:szCs w:val="20"/>
              </w:rPr>
            </w:pPr>
            <w:r w:rsidRPr="00D77B7E">
              <w:rPr>
                <w:rFonts w:cs="Arial"/>
                <w:sz w:val="20"/>
                <w:szCs w:val="20"/>
              </w:rPr>
              <w:t>1</w:t>
            </w:r>
          </w:p>
        </w:tc>
        <w:tc>
          <w:tcPr>
            <w:tcW w:w="988" w:type="dxa"/>
            <w:noWrap/>
          </w:tcPr>
          <w:p w:rsidR="00D00ED9" w:rsidRPr="00D77B7E" w:rsidRDefault="00D00ED9" w:rsidP="00D77B7E">
            <w:pPr>
              <w:spacing w:before="0"/>
              <w:jc w:val="left"/>
              <w:rPr>
                <w:rFonts w:cs="Arial"/>
                <w:sz w:val="20"/>
                <w:szCs w:val="20"/>
              </w:rPr>
            </w:pPr>
            <w:r w:rsidRPr="00D77B7E">
              <w:rPr>
                <w:rFonts w:cs="Arial"/>
                <w:sz w:val="20"/>
                <w:szCs w:val="20"/>
              </w:rPr>
              <w:t>2005</w:t>
            </w:r>
          </w:p>
        </w:tc>
        <w:tc>
          <w:tcPr>
            <w:tcW w:w="790" w:type="dxa"/>
            <w:noWrap/>
          </w:tcPr>
          <w:p w:rsidR="00D00ED9" w:rsidRPr="00D77B7E" w:rsidRDefault="00D00ED9" w:rsidP="00D77B7E">
            <w:pPr>
              <w:spacing w:before="0"/>
              <w:jc w:val="left"/>
              <w:rPr>
                <w:rFonts w:cs="Arial"/>
                <w:sz w:val="20"/>
                <w:szCs w:val="20"/>
              </w:rPr>
            </w:pPr>
            <w:r w:rsidRPr="00D77B7E">
              <w:rPr>
                <w:rFonts w:cs="Arial"/>
                <w:sz w:val="20"/>
                <w:szCs w:val="20"/>
              </w:rPr>
              <w:t>1</w:t>
            </w:r>
          </w:p>
        </w:tc>
        <w:tc>
          <w:tcPr>
            <w:tcW w:w="1111" w:type="dxa"/>
            <w:noWrap/>
          </w:tcPr>
          <w:p w:rsidR="00D00ED9" w:rsidRPr="00D77B7E" w:rsidRDefault="00D00ED9" w:rsidP="00D77B7E">
            <w:pPr>
              <w:spacing w:before="0"/>
              <w:jc w:val="left"/>
              <w:rPr>
                <w:rFonts w:cs="Arial"/>
                <w:sz w:val="20"/>
                <w:szCs w:val="20"/>
              </w:rPr>
            </w:pPr>
            <w:r w:rsidRPr="00D77B7E">
              <w:rPr>
                <w:rFonts w:cs="Arial"/>
                <w:sz w:val="20"/>
                <w:szCs w:val="20"/>
              </w:rPr>
              <w:t>0</w:t>
            </w:r>
          </w:p>
        </w:tc>
        <w:tc>
          <w:tcPr>
            <w:tcW w:w="773" w:type="dxa"/>
            <w:noWrap/>
          </w:tcPr>
          <w:p w:rsidR="00D00ED9" w:rsidRPr="00D77B7E" w:rsidRDefault="00D00ED9" w:rsidP="00D77B7E">
            <w:pPr>
              <w:spacing w:before="0"/>
              <w:jc w:val="left"/>
              <w:rPr>
                <w:rFonts w:cs="Arial"/>
                <w:sz w:val="20"/>
                <w:szCs w:val="20"/>
              </w:rPr>
            </w:pPr>
            <w:r w:rsidRPr="00D77B7E">
              <w:rPr>
                <w:rFonts w:cs="Arial"/>
                <w:sz w:val="20"/>
                <w:szCs w:val="20"/>
              </w:rPr>
              <w:t>1</w:t>
            </w:r>
          </w:p>
        </w:tc>
      </w:tr>
      <w:tr w:rsidR="003A4E01" w:rsidRPr="008F7938" w:rsidTr="003A4E01">
        <w:trPr>
          <w:trHeight w:val="499"/>
        </w:trPr>
        <w:tc>
          <w:tcPr>
            <w:tcW w:w="630" w:type="dxa"/>
            <w:noWrap/>
          </w:tcPr>
          <w:p w:rsidR="00D00ED9" w:rsidRPr="00D77B7E" w:rsidRDefault="00D00ED9" w:rsidP="00D77B7E">
            <w:pPr>
              <w:spacing w:before="0"/>
              <w:jc w:val="left"/>
              <w:rPr>
                <w:rFonts w:cs="Arial"/>
                <w:b/>
                <w:sz w:val="20"/>
                <w:szCs w:val="20"/>
                <w:lang w:eastAsia="ar-SA"/>
              </w:rPr>
            </w:pPr>
            <w:r w:rsidRPr="00D77B7E">
              <w:rPr>
                <w:rFonts w:cs="Arial"/>
                <w:b/>
                <w:sz w:val="20"/>
                <w:szCs w:val="20"/>
                <w:lang w:eastAsia="ar-SA"/>
              </w:rPr>
              <w:t>77</w:t>
            </w:r>
          </w:p>
        </w:tc>
        <w:tc>
          <w:tcPr>
            <w:tcW w:w="1170" w:type="dxa"/>
          </w:tcPr>
          <w:p w:rsidR="00D00ED9" w:rsidRPr="00D77B7E" w:rsidRDefault="00D00ED9" w:rsidP="00D77B7E">
            <w:pPr>
              <w:spacing w:before="0"/>
              <w:jc w:val="left"/>
              <w:rPr>
                <w:rFonts w:cs="Arial"/>
                <w:sz w:val="20"/>
                <w:szCs w:val="20"/>
              </w:rPr>
            </w:pPr>
            <w:r w:rsidRPr="00D77B7E">
              <w:rPr>
                <w:rFonts w:cs="Arial"/>
                <w:sz w:val="20"/>
                <w:szCs w:val="20"/>
              </w:rPr>
              <w:t>Комерцијала</w:t>
            </w:r>
          </w:p>
        </w:tc>
        <w:tc>
          <w:tcPr>
            <w:tcW w:w="2582" w:type="dxa"/>
          </w:tcPr>
          <w:p w:rsidR="00D00ED9" w:rsidRPr="00D77B7E" w:rsidRDefault="00D00ED9" w:rsidP="00D77B7E">
            <w:pPr>
              <w:spacing w:before="0"/>
              <w:jc w:val="left"/>
              <w:rPr>
                <w:rFonts w:cs="Arial"/>
                <w:sz w:val="20"/>
                <w:szCs w:val="20"/>
              </w:rPr>
            </w:pPr>
            <w:r w:rsidRPr="00D77B7E">
              <w:rPr>
                <w:rFonts w:cs="Arial"/>
                <w:sz w:val="20"/>
                <w:szCs w:val="20"/>
              </w:rPr>
              <w:t>Канцеларија; бр.8</w:t>
            </w:r>
          </w:p>
        </w:tc>
        <w:tc>
          <w:tcPr>
            <w:tcW w:w="1014" w:type="dxa"/>
          </w:tcPr>
          <w:p w:rsidR="00D00ED9" w:rsidRPr="00D77B7E" w:rsidRDefault="00D00ED9" w:rsidP="00D77B7E">
            <w:pPr>
              <w:spacing w:before="0"/>
              <w:jc w:val="left"/>
              <w:rPr>
                <w:rFonts w:cs="Arial"/>
                <w:sz w:val="20"/>
                <w:szCs w:val="20"/>
              </w:rPr>
            </w:pPr>
            <w:r w:rsidRPr="00D77B7E">
              <w:rPr>
                <w:rFonts w:cs="Arial"/>
                <w:sz w:val="20"/>
                <w:szCs w:val="20"/>
              </w:rPr>
              <w:t>POLO ITALIA</w:t>
            </w:r>
          </w:p>
        </w:tc>
        <w:tc>
          <w:tcPr>
            <w:tcW w:w="709" w:type="dxa"/>
            <w:noWrap/>
          </w:tcPr>
          <w:p w:rsidR="00D00ED9" w:rsidRPr="00D77B7E" w:rsidRDefault="00D00ED9" w:rsidP="00D77B7E">
            <w:pPr>
              <w:spacing w:before="0"/>
              <w:jc w:val="left"/>
              <w:rPr>
                <w:rFonts w:cs="Arial"/>
                <w:sz w:val="20"/>
                <w:szCs w:val="20"/>
              </w:rPr>
            </w:pPr>
            <w:r w:rsidRPr="00D77B7E">
              <w:rPr>
                <w:rFonts w:cs="Arial"/>
                <w:sz w:val="20"/>
                <w:szCs w:val="20"/>
              </w:rPr>
              <w:t>1</w:t>
            </w:r>
          </w:p>
        </w:tc>
        <w:tc>
          <w:tcPr>
            <w:tcW w:w="988" w:type="dxa"/>
            <w:noWrap/>
          </w:tcPr>
          <w:p w:rsidR="00D00ED9" w:rsidRPr="00D77B7E" w:rsidRDefault="00D00ED9" w:rsidP="00D77B7E">
            <w:pPr>
              <w:spacing w:before="0"/>
              <w:jc w:val="left"/>
              <w:rPr>
                <w:rFonts w:cs="Arial"/>
                <w:sz w:val="20"/>
                <w:szCs w:val="20"/>
              </w:rPr>
            </w:pPr>
            <w:r w:rsidRPr="00D77B7E">
              <w:rPr>
                <w:rFonts w:cs="Arial"/>
                <w:sz w:val="20"/>
                <w:szCs w:val="20"/>
              </w:rPr>
              <w:t>2005</w:t>
            </w:r>
          </w:p>
        </w:tc>
        <w:tc>
          <w:tcPr>
            <w:tcW w:w="790" w:type="dxa"/>
            <w:noWrap/>
          </w:tcPr>
          <w:p w:rsidR="00D00ED9" w:rsidRPr="00D77B7E" w:rsidRDefault="00D00ED9" w:rsidP="00D77B7E">
            <w:pPr>
              <w:spacing w:before="0"/>
              <w:jc w:val="left"/>
              <w:rPr>
                <w:rFonts w:cs="Arial"/>
                <w:sz w:val="20"/>
                <w:szCs w:val="20"/>
              </w:rPr>
            </w:pPr>
            <w:r w:rsidRPr="00D77B7E">
              <w:rPr>
                <w:rFonts w:cs="Arial"/>
                <w:sz w:val="20"/>
                <w:szCs w:val="20"/>
              </w:rPr>
              <w:t>1</w:t>
            </w:r>
          </w:p>
        </w:tc>
        <w:tc>
          <w:tcPr>
            <w:tcW w:w="1111" w:type="dxa"/>
            <w:noWrap/>
          </w:tcPr>
          <w:p w:rsidR="00D00ED9" w:rsidRPr="00D77B7E" w:rsidRDefault="00D00ED9" w:rsidP="00D77B7E">
            <w:pPr>
              <w:spacing w:before="0"/>
              <w:jc w:val="left"/>
              <w:rPr>
                <w:rFonts w:cs="Arial"/>
                <w:sz w:val="20"/>
                <w:szCs w:val="20"/>
              </w:rPr>
            </w:pPr>
            <w:r w:rsidRPr="00D77B7E">
              <w:rPr>
                <w:rFonts w:cs="Arial"/>
                <w:sz w:val="20"/>
                <w:szCs w:val="20"/>
              </w:rPr>
              <w:t>0</w:t>
            </w:r>
          </w:p>
        </w:tc>
        <w:tc>
          <w:tcPr>
            <w:tcW w:w="773" w:type="dxa"/>
            <w:noWrap/>
          </w:tcPr>
          <w:p w:rsidR="00D00ED9" w:rsidRPr="00D77B7E" w:rsidRDefault="00D00ED9" w:rsidP="00D77B7E">
            <w:pPr>
              <w:spacing w:before="0"/>
              <w:jc w:val="left"/>
              <w:rPr>
                <w:rFonts w:cs="Arial"/>
                <w:sz w:val="20"/>
                <w:szCs w:val="20"/>
              </w:rPr>
            </w:pPr>
            <w:r w:rsidRPr="00D77B7E">
              <w:rPr>
                <w:rFonts w:cs="Arial"/>
                <w:sz w:val="20"/>
                <w:szCs w:val="20"/>
              </w:rPr>
              <w:t>1</w:t>
            </w:r>
          </w:p>
        </w:tc>
      </w:tr>
      <w:tr w:rsidR="003A4E01" w:rsidRPr="008F7938" w:rsidTr="003A4E01">
        <w:trPr>
          <w:trHeight w:val="499"/>
        </w:trPr>
        <w:tc>
          <w:tcPr>
            <w:tcW w:w="630" w:type="dxa"/>
            <w:noWrap/>
          </w:tcPr>
          <w:p w:rsidR="00D00ED9" w:rsidRPr="00D77B7E" w:rsidRDefault="00D00ED9" w:rsidP="00D77B7E">
            <w:pPr>
              <w:spacing w:before="0"/>
              <w:jc w:val="left"/>
              <w:rPr>
                <w:rFonts w:cs="Arial"/>
                <w:b/>
                <w:sz w:val="20"/>
                <w:szCs w:val="20"/>
                <w:lang w:eastAsia="ar-SA"/>
              </w:rPr>
            </w:pPr>
            <w:r w:rsidRPr="00D77B7E">
              <w:rPr>
                <w:rFonts w:cs="Arial"/>
                <w:b/>
                <w:sz w:val="20"/>
                <w:szCs w:val="20"/>
                <w:lang w:eastAsia="ar-SA"/>
              </w:rPr>
              <w:t>78</w:t>
            </w:r>
          </w:p>
        </w:tc>
        <w:tc>
          <w:tcPr>
            <w:tcW w:w="1170" w:type="dxa"/>
          </w:tcPr>
          <w:p w:rsidR="00D00ED9" w:rsidRPr="00D77B7E" w:rsidRDefault="00D00ED9" w:rsidP="00D77B7E">
            <w:pPr>
              <w:spacing w:before="0"/>
              <w:jc w:val="left"/>
              <w:rPr>
                <w:rFonts w:cs="Arial"/>
                <w:sz w:val="20"/>
                <w:szCs w:val="20"/>
              </w:rPr>
            </w:pPr>
            <w:r w:rsidRPr="00D77B7E">
              <w:rPr>
                <w:rFonts w:cs="Arial"/>
                <w:sz w:val="20"/>
                <w:szCs w:val="20"/>
              </w:rPr>
              <w:t>Комерцијала</w:t>
            </w:r>
          </w:p>
        </w:tc>
        <w:tc>
          <w:tcPr>
            <w:tcW w:w="2582" w:type="dxa"/>
          </w:tcPr>
          <w:p w:rsidR="00D00ED9" w:rsidRPr="00D77B7E" w:rsidRDefault="00D00ED9" w:rsidP="00D77B7E">
            <w:pPr>
              <w:spacing w:before="0"/>
              <w:jc w:val="left"/>
              <w:rPr>
                <w:rFonts w:cs="Arial"/>
                <w:sz w:val="20"/>
                <w:szCs w:val="20"/>
              </w:rPr>
            </w:pPr>
            <w:r w:rsidRPr="00D77B7E">
              <w:rPr>
                <w:rFonts w:cs="Arial"/>
                <w:sz w:val="20"/>
                <w:szCs w:val="20"/>
              </w:rPr>
              <w:t>Канцеларија; бр.7</w:t>
            </w:r>
          </w:p>
        </w:tc>
        <w:tc>
          <w:tcPr>
            <w:tcW w:w="1014" w:type="dxa"/>
          </w:tcPr>
          <w:p w:rsidR="00D00ED9" w:rsidRPr="00D77B7E" w:rsidRDefault="00D00ED9" w:rsidP="00D77B7E">
            <w:pPr>
              <w:spacing w:before="0"/>
              <w:jc w:val="left"/>
              <w:rPr>
                <w:rFonts w:cs="Arial"/>
                <w:sz w:val="20"/>
                <w:szCs w:val="20"/>
              </w:rPr>
            </w:pPr>
            <w:r w:rsidRPr="00D77B7E">
              <w:rPr>
                <w:rFonts w:cs="Arial"/>
                <w:sz w:val="20"/>
                <w:szCs w:val="20"/>
              </w:rPr>
              <w:t>POLO ITALIA</w:t>
            </w:r>
          </w:p>
        </w:tc>
        <w:tc>
          <w:tcPr>
            <w:tcW w:w="709" w:type="dxa"/>
            <w:noWrap/>
          </w:tcPr>
          <w:p w:rsidR="00D00ED9" w:rsidRPr="00D77B7E" w:rsidRDefault="00D00ED9" w:rsidP="00D77B7E">
            <w:pPr>
              <w:spacing w:before="0"/>
              <w:jc w:val="left"/>
              <w:rPr>
                <w:rFonts w:cs="Arial"/>
                <w:sz w:val="20"/>
                <w:szCs w:val="20"/>
              </w:rPr>
            </w:pPr>
            <w:r w:rsidRPr="00D77B7E">
              <w:rPr>
                <w:rFonts w:cs="Arial"/>
                <w:sz w:val="20"/>
                <w:szCs w:val="20"/>
              </w:rPr>
              <w:t>1</w:t>
            </w:r>
          </w:p>
        </w:tc>
        <w:tc>
          <w:tcPr>
            <w:tcW w:w="988" w:type="dxa"/>
            <w:noWrap/>
          </w:tcPr>
          <w:p w:rsidR="00D00ED9" w:rsidRPr="00D77B7E" w:rsidRDefault="00D00ED9" w:rsidP="00D77B7E">
            <w:pPr>
              <w:spacing w:before="0"/>
              <w:jc w:val="left"/>
              <w:rPr>
                <w:rFonts w:cs="Arial"/>
                <w:sz w:val="20"/>
                <w:szCs w:val="20"/>
              </w:rPr>
            </w:pPr>
            <w:r w:rsidRPr="00D77B7E">
              <w:rPr>
                <w:rFonts w:cs="Arial"/>
                <w:sz w:val="20"/>
                <w:szCs w:val="20"/>
              </w:rPr>
              <w:t>2005</w:t>
            </w:r>
          </w:p>
        </w:tc>
        <w:tc>
          <w:tcPr>
            <w:tcW w:w="790" w:type="dxa"/>
            <w:noWrap/>
          </w:tcPr>
          <w:p w:rsidR="00D00ED9" w:rsidRPr="00D77B7E" w:rsidRDefault="00D00ED9" w:rsidP="00D77B7E">
            <w:pPr>
              <w:spacing w:before="0"/>
              <w:jc w:val="left"/>
              <w:rPr>
                <w:rFonts w:cs="Arial"/>
                <w:sz w:val="20"/>
                <w:szCs w:val="20"/>
              </w:rPr>
            </w:pPr>
            <w:r w:rsidRPr="00D77B7E">
              <w:rPr>
                <w:rFonts w:cs="Arial"/>
                <w:sz w:val="20"/>
                <w:szCs w:val="20"/>
              </w:rPr>
              <w:t>1</w:t>
            </w:r>
          </w:p>
        </w:tc>
        <w:tc>
          <w:tcPr>
            <w:tcW w:w="1111" w:type="dxa"/>
            <w:noWrap/>
          </w:tcPr>
          <w:p w:rsidR="00D00ED9" w:rsidRPr="00D77B7E" w:rsidRDefault="00D00ED9" w:rsidP="00D77B7E">
            <w:pPr>
              <w:spacing w:before="0"/>
              <w:jc w:val="left"/>
              <w:rPr>
                <w:rFonts w:cs="Arial"/>
                <w:sz w:val="20"/>
                <w:szCs w:val="20"/>
              </w:rPr>
            </w:pPr>
            <w:r w:rsidRPr="00D77B7E">
              <w:rPr>
                <w:rFonts w:cs="Arial"/>
                <w:sz w:val="20"/>
                <w:szCs w:val="20"/>
              </w:rPr>
              <w:t>0</w:t>
            </w:r>
          </w:p>
        </w:tc>
        <w:tc>
          <w:tcPr>
            <w:tcW w:w="773" w:type="dxa"/>
            <w:noWrap/>
          </w:tcPr>
          <w:p w:rsidR="00D00ED9" w:rsidRPr="00D77B7E" w:rsidRDefault="00D00ED9" w:rsidP="00D77B7E">
            <w:pPr>
              <w:spacing w:before="0"/>
              <w:jc w:val="left"/>
              <w:rPr>
                <w:rFonts w:cs="Arial"/>
                <w:sz w:val="20"/>
                <w:szCs w:val="20"/>
              </w:rPr>
            </w:pPr>
            <w:r w:rsidRPr="00D77B7E">
              <w:rPr>
                <w:rFonts w:cs="Arial"/>
                <w:sz w:val="20"/>
                <w:szCs w:val="20"/>
              </w:rPr>
              <w:t>1</w:t>
            </w:r>
          </w:p>
        </w:tc>
      </w:tr>
      <w:tr w:rsidR="003A4E01" w:rsidRPr="008F7938" w:rsidTr="003A4E01">
        <w:trPr>
          <w:trHeight w:val="499"/>
        </w:trPr>
        <w:tc>
          <w:tcPr>
            <w:tcW w:w="630" w:type="dxa"/>
            <w:noWrap/>
          </w:tcPr>
          <w:p w:rsidR="00D00ED9" w:rsidRPr="00D77B7E" w:rsidRDefault="00D00ED9" w:rsidP="00D77B7E">
            <w:pPr>
              <w:spacing w:before="0"/>
              <w:jc w:val="left"/>
              <w:rPr>
                <w:rFonts w:cs="Arial"/>
                <w:b/>
                <w:sz w:val="20"/>
                <w:szCs w:val="20"/>
                <w:lang w:eastAsia="ar-SA"/>
              </w:rPr>
            </w:pPr>
            <w:r w:rsidRPr="00D77B7E">
              <w:rPr>
                <w:rFonts w:cs="Arial"/>
                <w:b/>
                <w:sz w:val="20"/>
                <w:szCs w:val="20"/>
                <w:lang w:eastAsia="ar-SA"/>
              </w:rPr>
              <w:t>79</w:t>
            </w:r>
          </w:p>
        </w:tc>
        <w:tc>
          <w:tcPr>
            <w:tcW w:w="1170" w:type="dxa"/>
          </w:tcPr>
          <w:p w:rsidR="00D00ED9" w:rsidRPr="00D77B7E" w:rsidRDefault="00D00ED9" w:rsidP="00D77B7E">
            <w:pPr>
              <w:spacing w:before="0"/>
              <w:jc w:val="left"/>
              <w:rPr>
                <w:rFonts w:cs="Arial"/>
                <w:sz w:val="20"/>
                <w:szCs w:val="20"/>
              </w:rPr>
            </w:pPr>
            <w:r w:rsidRPr="00D77B7E">
              <w:rPr>
                <w:rFonts w:cs="Arial"/>
                <w:sz w:val="20"/>
                <w:szCs w:val="20"/>
              </w:rPr>
              <w:t>Комерцијала</w:t>
            </w:r>
          </w:p>
        </w:tc>
        <w:tc>
          <w:tcPr>
            <w:tcW w:w="2582" w:type="dxa"/>
          </w:tcPr>
          <w:p w:rsidR="00D00ED9" w:rsidRPr="00D77B7E" w:rsidRDefault="00D00ED9" w:rsidP="00D77B7E">
            <w:pPr>
              <w:spacing w:before="0"/>
              <w:jc w:val="left"/>
              <w:rPr>
                <w:rFonts w:cs="Arial"/>
                <w:sz w:val="20"/>
                <w:szCs w:val="20"/>
              </w:rPr>
            </w:pPr>
            <w:r w:rsidRPr="00D77B7E">
              <w:rPr>
                <w:rFonts w:cs="Arial"/>
                <w:sz w:val="20"/>
                <w:szCs w:val="20"/>
              </w:rPr>
              <w:t>Канцеларија; бр.6</w:t>
            </w:r>
          </w:p>
        </w:tc>
        <w:tc>
          <w:tcPr>
            <w:tcW w:w="1014" w:type="dxa"/>
          </w:tcPr>
          <w:p w:rsidR="00D00ED9" w:rsidRPr="00D77B7E" w:rsidRDefault="00D00ED9" w:rsidP="00D77B7E">
            <w:pPr>
              <w:spacing w:before="0"/>
              <w:jc w:val="left"/>
              <w:rPr>
                <w:rFonts w:cs="Arial"/>
                <w:sz w:val="20"/>
                <w:szCs w:val="20"/>
              </w:rPr>
            </w:pPr>
            <w:r w:rsidRPr="00D77B7E">
              <w:rPr>
                <w:rFonts w:cs="Arial"/>
                <w:sz w:val="20"/>
                <w:szCs w:val="20"/>
              </w:rPr>
              <w:t>POLO ITALIA</w:t>
            </w:r>
          </w:p>
        </w:tc>
        <w:tc>
          <w:tcPr>
            <w:tcW w:w="709" w:type="dxa"/>
            <w:noWrap/>
          </w:tcPr>
          <w:p w:rsidR="00D00ED9" w:rsidRPr="00D77B7E" w:rsidRDefault="00D00ED9" w:rsidP="00D77B7E">
            <w:pPr>
              <w:spacing w:before="0"/>
              <w:jc w:val="left"/>
              <w:rPr>
                <w:rFonts w:cs="Arial"/>
                <w:sz w:val="20"/>
                <w:szCs w:val="20"/>
              </w:rPr>
            </w:pPr>
            <w:r w:rsidRPr="00D77B7E">
              <w:rPr>
                <w:rFonts w:cs="Arial"/>
                <w:sz w:val="20"/>
                <w:szCs w:val="20"/>
              </w:rPr>
              <w:t>1</w:t>
            </w:r>
          </w:p>
        </w:tc>
        <w:tc>
          <w:tcPr>
            <w:tcW w:w="988" w:type="dxa"/>
            <w:noWrap/>
          </w:tcPr>
          <w:p w:rsidR="00D00ED9" w:rsidRPr="00D77B7E" w:rsidRDefault="00D00ED9" w:rsidP="00D77B7E">
            <w:pPr>
              <w:spacing w:before="0"/>
              <w:jc w:val="left"/>
              <w:rPr>
                <w:rFonts w:cs="Arial"/>
                <w:sz w:val="20"/>
                <w:szCs w:val="20"/>
              </w:rPr>
            </w:pPr>
            <w:r w:rsidRPr="00D77B7E">
              <w:rPr>
                <w:rFonts w:cs="Arial"/>
                <w:sz w:val="20"/>
                <w:szCs w:val="20"/>
              </w:rPr>
              <w:t>2005</w:t>
            </w:r>
          </w:p>
        </w:tc>
        <w:tc>
          <w:tcPr>
            <w:tcW w:w="790" w:type="dxa"/>
            <w:noWrap/>
          </w:tcPr>
          <w:p w:rsidR="00D00ED9" w:rsidRPr="00D77B7E" w:rsidRDefault="00D00ED9" w:rsidP="00D77B7E">
            <w:pPr>
              <w:spacing w:before="0"/>
              <w:jc w:val="left"/>
              <w:rPr>
                <w:rFonts w:cs="Arial"/>
                <w:sz w:val="20"/>
                <w:szCs w:val="20"/>
              </w:rPr>
            </w:pPr>
            <w:r w:rsidRPr="00D77B7E">
              <w:rPr>
                <w:rFonts w:cs="Arial"/>
                <w:sz w:val="20"/>
                <w:szCs w:val="20"/>
              </w:rPr>
              <w:t>1</w:t>
            </w:r>
          </w:p>
        </w:tc>
        <w:tc>
          <w:tcPr>
            <w:tcW w:w="1111" w:type="dxa"/>
            <w:noWrap/>
          </w:tcPr>
          <w:p w:rsidR="00D00ED9" w:rsidRPr="00D77B7E" w:rsidRDefault="00D00ED9" w:rsidP="00D77B7E">
            <w:pPr>
              <w:spacing w:before="0"/>
              <w:jc w:val="left"/>
              <w:rPr>
                <w:rFonts w:cs="Arial"/>
                <w:sz w:val="20"/>
                <w:szCs w:val="20"/>
              </w:rPr>
            </w:pPr>
            <w:r w:rsidRPr="00D77B7E">
              <w:rPr>
                <w:rFonts w:cs="Arial"/>
                <w:sz w:val="20"/>
                <w:szCs w:val="20"/>
              </w:rPr>
              <w:t>0</w:t>
            </w:r>
          </w:p>
        </w:tc>
        <w:tc>
          <w:tcPr>
            <w:tcW w:w="773" w:type="dxa"/>
            <w:noWrap/>
          </w:tcPr>
          <w:p w:rsidR="00D00ED9" w:rsidRPr="00D77B7E" w:rsidRDefault="00D00ED9" w:rsidP="00D77B7E">
            <w:pPr>
              <w:spacing w:before="0"/>
              <w:jc w:val="left"/>
              <w:rPr>
                <w:rFonts w:cs="Arial"/>
                <w:sz w:val="20"/>
                <w:szCs w:val="20"/>
              </w:rPr>
            </w:pPr>
            <w:r w:rsidRPr="00D77B7E">
              <w:rPr>
                <w:rFonts w:cs="Arial"/>
                <w:sz w:val="20"/>
                <w:szCs w:val="20"/>
              </w:rPr>
              <w:t>1</w:t>
            </w:r>
          </w:p>
        </w:tc>
      </w:tr>
      <w:tr w:rsidR="003A4E01" w:rsidRPr="008F7938" w:rsidTr="003A4E01">
        <w:trPr>
          <w:trHeight w:val="499"/>
        </w:trPr>
        <w:tc>
          <w:tcPr>
            <w:tcW w:w="4382" w:type="dxa"/>
            <w:gridSpan w:val="3"/>
            <w:noWrap/>
            <w:hideMark/>
          </w:tcPr>
          <w:p w:rsidR="008F7938" w:rsidRPr="00D77B7E" w:rsidRDefault="00D00ED9" w:rsidP="00D77B7E">
            <w:pPr>
              <w:spacing w:before="0"/>
              <w:jc w:val="left"/>
              <w:rPr>
                <w:rFonts w:cs="Arial"/>
                <w:b/>
                <w:bCs/>
                <w:sz w:val="20"/>
                <w:szCs w:val="20"/>
                <w:lang w:eastAsia="ar-SA"/>
              </w:rPr>
            </w:pPr>
            <w:r w:rsidRPr="00D77B7E">
              <w:rPr>
                <w:rFonts w:cs="Arial"/>
                <w:b/>
                <w:bCs/>
                <w:sz w:val="20"/>
                <w:szCs w:val="20"/>
                <w:lang w:eastAsia="ar-SA"/>
              </w:rPr>
              <w:t>зграда КОМЕРЦИЈАЛЕ</w:t>
            </w:r>
          </w:p>
        </w:tc>
        <w:tc>
          <w:tcPr>
            <w:tcW w:w="1014" w:type="dxa"/>
            <w:hideMark/>
          </w:tcPr>
          <w:p w:rsidR="008F7938" w:rsidRPr="00E134B1" w:rsidRDefault="00E134B1" w:rsidP="00D77B7E">
            <w:pPr>
              <w:spacing w:before="0"/>
              <w:jc w:val="left"/>
              <w:rPr>
                <w:rFonts w:cs="Arial"/>
                <w:b/>
                <w:bCs/>
                <w:sz w:val="20"/>
                <w:szCs w:val="20"/>
                <w:lang w:val="sr-Cyrl-RS" w:eastAsia="ar-SA"/>
              </w:rPr>
            </w:pPr>
            <w:r>
              <w:rPr>
                <w:rFonts w:cs="Arial"/>
                <w:b/>
                <w:bCs/>
                <w:sz w:val="20"/>
                <w:szCs w:val="20"/>
                <w:lang w:val="sr-Cyrl-RS" w:eastAsia="ar-SA"/>
              </w:rPr>
              <w:t>укупно</w:t>
            </w:r>
          </w:p>
        </w:tc>
        <w:tc>
          <w:tcPr>
            <w:tcW w:w="709" w:type="dxa"/>
            <w:noWrap/>
            <w:hideMark/>
          </w:tcPr>
          <w:p w:rsidR="008F7938" w:rsidRPr="00D77B7E" w:rsidRDefault="00D00ED9" w:rsidP="00D77B7E">
            <w:pPr>
              <w:spacing w:before="0"/>
              <w:jc w:val="left"/>
              <w:rPr>
                <w:rFonts w:cs="Arial"/>
                <w:b/>
                <w:sz w:val="20"/>
                <w:szCs w:val="20"/>
                <w:lang w:eastAsia="ar-SA"/>
              </w:rPr>
            </w:pPr>
            <w:r w:rsidRPr="00D77B7E">
              <w:rPr>
                <w:rFonts w:cs="Arial"/>
                <w:b/>
                <w:sz w:val="20"/>
                <w:szCs w:val="20"/>
                <w:lang w:eastAsia="ar-SA"/>
              </w:rPr>
              <w:t>23</w:t>
            </w:r>
          </w:p>
        </w:tc>
        <w:tc>
          <w:tcPr>
            <w:tcW w:w="988" w:type="dxa"/>
            <w:noWrap/>
            <w:hideMark/>
          </w:tcPr>
          <w:p w:rsidR="008F7938" w:rsidRPr="00D77B7E" w:rsidRDefault="008F7938" w:rsidP="00D77B7E">
            <w:pPr>
              <w:spacing w:before="0"/>
              <w:jc w:val="left"/>
              <w:rPr>
                <w:rFonts w:cs="Arial"/>
                <w:b/>
                <w:sz w:val="20"/>
                <w:szCs w:val="20"/>
                <w:lang w:eastAsia="ar-SA"/>
              </w:rPr>
            </w:pPr>
            <w:r w:rsidRPr="00D77B7E">
              <w:rPr>
                <w:rFonts w:cs="Arial"/>
                <w:b/>
                <w:sz w:val="20"/>
                <w:szCs w:val="20"/>
                <w:lang w:eastAsia="ar-SA"/>
              </w:rPr>
              <w:t> </w:t>
            </w:r>
          </w:p>
        </w:tc>
        <w:tc>
          <w:tcPr>
            <w:tcW w:w="790" w:type="dxa"/>
            <w:noWrap/>
            <w:hideMark/>
          </w:tcPr>
          <w:p w:rsidR="008F7938" w:rsidRPr="00D77B7E" w:rsidRDefault="008F7938" w:rsidP="00D77B7E">
            <w:pPr>
              <w:spacing w:before="0"/>
              <w:jc w:val="left"/>
              <w:rPr>
                <w:rFonts w:cs="Arial"/>
                <w:b/>
                <w:sz w:val="20"/>
                <w:szCs w:val="20"/>
                <w:lang w:eastAsia="ar-SA"/>
              </w:rPr>
            </w:pPr>
            <w:r w:rsidRPr="00D77B7E">
              <w:rPr>
                <w:rFonts w:cs="Arial"/>
                <w:b/>
                <w:sz w:val="20"/>
                <w:szCs w:val="20"/>
                <w:lang w:eastAsia="ar-SA"/>
              </w:rPr>
              <w:t> </w:t>
            </w:r>
          </w:p>
        </w:tc>
        <w:tc>
          <w:tcPr>
            <w:tcW w:w="1111" w:type="dxa"/>
            <w:noWrap/>
            <w:hideMark/>
          </w:tcPr>
          <w:p w:rsidR="008F7938" w:rsidRPr="00D77B7E" w:rsidRDefault="008F7938" w:rsidP="00D77B7E">
            <w:pPr>
              <w:spacing w:before="0"/>
              <w:jc w:val="left"/>
              <w:rPr>
                <w:rFonts w:cs="Arial"/>
                <w:b/>
                <w:sz w:val="20"/>
                <w:szCs w:val="20"/>
                <w:lang w:eastAsia="ar-SA"/>
              </w:rPr>
            </w:pPr>
            <w:r w:rsidRPr="00D77B7E">
              <w:rPr>
                <w:rFonts w:cs="Arial"/>
                <w:b/>
                <w:sz w:val="20"/>
                <w:szCs w:val="20"/>
                <w:lang w:eastAsia="ar-SA"/>
              </w:rPr>
              <w:t> </w:t>
            </w:r>
          </w:p>
        </w:tc>
        <w:tc>
          <w:tcPr>
            <w:tcW w:w="773" w:type="dxa"/>
            <w:noWrap/>
            <w:hideMark/>
          </w:tcPr>
          <w:p w:rsidR="008F7938" w:rsidRPr="00D77B7E" w:rsidRDefault="00D00ED9" w:rsidP="00D77B7E">
            <w:pPr>
              <w:spacing w:before="0"/>
              <w:jc w:val="left"/>
              <w:rPr>
                <w:rFonts w:cs="Arial"/>
                <w:b/>
                <w:sz w:val="20"/>
                <w:szCs w:val="20"/>
                <w:lang w:eastAsia="ar-SA"/>
              </w:rPr>
            </w:pPr>
            <w:r w:rsidRPr="00D77B7E">
              <w:rPr>
                <w:rFonts w:cs="Arial"/>
                <w:b/>
                <w:sz w:val="20"/>
                <w:szCs w:val="20"/>
                <w:lang w:eastAsia="ar-SA"/>
              </w:rPr>
              <w:t>24</w:t>
            </w:r>
          </w:p>
        </w:tc>
      </w:tr>
      <w:tr w:rsidR="00D77B7E" w:rsidRPr="008F7938" w:rsidTr="003A4E01">
        <w:trPr>
          <w:trHeight w:val="270"/>
        </w:trPr>
        <w:tc>
          <w:tcPr>
            <w:tcW w:w="630" w:type="dxa"/>
            <w:noWrap/>
            <w:hideMark/>
          </w:tcPr>
          <w:p w:rsidR="00D77B7E" w:rsidRPr="00D77B7E" w:rsidRDefault="00D77B7E" w:rsidP="00D77B7E">
            <w:pPr>
              <w:spacing w:before="0"/>
              <w:jc w:val="left"/>
              <w:rPr>
                <w:rFonts w:cs="Arial"/>
                <w:b/>
                <w:sz w:val="20"/>
                <w:szCs w:val="20"/>
                <w:lang w:eastAsia="ar-SA"/>
              </w:rPr>
            </w:pPr>
            <w:r w:rsidRPr="00D77B7E">
              <w:rPr>
                <w:rFonts w:cs="Arial"/>
                <w:b/>
                <w:sz w:val="20"/>
                <w:szCs w:val="20"/>
                <w:lang w:eastAsia="ar-SA"/>
              </w:rPr>
              <w:t>80</w:t>
            </w:r>
          </w:p>
        </w:tc>
        <w:tc>
          <w:tcPr>
            <w:tcW w:w="1170" w:type="dxa"/>
            <w:hideMark/>
          </w:tcPr>
          <w:p w:rsidR="00D77B7E" w:rsidRPr="00D77B7E" w:rsidRDefault="00D77B7E" w:rsidP="00D77B7E">
            <w:pPr>
              <w:spacing w:before="0"/>
              <w:jc w:val="left"/>
              <w:rPr>
                <w:rFonts w:cs="Arial"/>
                <w:sz w:val="20"/>
                <w:szCs w:val="20"/>
              </w:rPr>
            </w:pPr>
            <w:r w:rsidRPr="00D77B7E">
              <w:rPr>
                <w:rFonts w:cs="Arial"/>
                <w:sz w:val="20"/>
                <w:szCs w:val="20"/>
              </w:rPr>
              <w:t>Финансије</w:t>
            </w:r>
          </w:p>
        </w:tc>
        <w:tc>
          <w:tcPr>
            <w:tcW w:w="2582" w:type="dxa"/>
            <w:hideMark/>
          </w:tcPr>
          <w:p w:rsidR="00D77B7E" w:rsidRPr="00D77B7E" w:rsidRDefault="00D77B7E" w:rsidP="00D77B7E">
            <w:pPr>
              <w:spacing w:before="0"/>
              <w:jc w:val="left"/>
              <w:rPr>
                <w:rFonts w:cs="Arial"/>
                <w:sz w:val="20"/>
                <w:szCs w:val="20"/>
              </w:rPr>
            </w:pPr>
            <w:r w:rsidRPr="00D77B7E">
              <w:rPr>
                <w:rFonts w:cs="Arial"/>
                <w:sz w:val="20"/>
                <w:szCs w:val="20"/>
              </w:rPr>
              <w:t>Благајна</w:t>
            </w:r>
          </w:p>
        </w:tc>
        <w:tc>
          <w:tcPr>
            <w:tcW w:w="1014" w:type="dxa"/>
            <w:hideMark/>
          </w:tcPr>
          <w:p w:rsidR="00D77B7E" w:rsidRPr="00D77B7E" w:rsidRDefault="00D77B7E" w:rsidP="00D77B7E">
            <w:pPr>
              <w:spacing w:before="0"/>
              <w:jc w:val="left"/>
              <w:rPr>
                <w:rFonts w:cs="Arial"/>
                <w:sz w:val="20"/>
                <w:szCs w:val="20"/>
              </w:rPr>
            </w:pPr>
            <w:r w:rsidRPr="00D77B7E">
              <w:rPr>
                <w:rFonts w:cs="Arial"/>
                <w:sz w:val="20"/>
                <w:szCs w:val="20"/>
              </w:rPr>
              <w:t>TOYO</w:t>
            </w:r>
          </w:p>
        </w:tc>
        <w:tc>
          <w:tcPr>
            <w:tcW w:w="709" w:type="dxa"/>
            <w:noWrap/>
            <w:hideMark/>
          </w:tcPr>
          <w:p w:rsidR="00D77B7E" w:rsidRPr="00D77B7E" w:rsidRDefault="00D77B7E" w:rsidP="00D77B7E">
            <w:pPr>
              <w:spacing w:before="0"/>
              <w:jc w:val="left"/>
              <w:rPr>
                <w:rFonts w:cs="Arial"/>
                <w:sz w:val="20"/>
                <w:szCs w:val="20"/>
              </w:rPr>
            </w:pPr>
            <w:r w:rsidRPr="00D77B7E">
              <w:rPr>
                <w:rFonts w:cs="Arial"/>
                <w:sz w:val="20"/>
                <w:szCs w:val="20"/>
              </w:rPr>
              <w:t>1</w:t>
            </w:r>
          </w:p>
        </w:tc>
        <w:tc>
          <w:tcPr>
            <w:tcW w:w="988" w:type="dxa"/>
            <w:noWrap/>
            <w:hideMark/>
          </w:tcPr>
          <w:p w:rsidR="00D77B7E" w:rsidRPr="00D77B7E" w:rsidRDefault="00D77B7E" w:rsidP="00D77B7E">
            <w:pPr>
              <w:spacing w:before="0"/>
              <w:jc w:val="left"/>
              <w:rPr>
                <w:rFonts w:cs="Arial"/>
                <w:sz w:val="20"/>
                <w:szCs w:val="20"/>
              </w:rPr>
            </w:pPr>
            <w:r w:rsidRPr="00D77B7E">
              <w:rPr>
                <w:rFonts w:cs="Arial"/>
                <w:sz w:val="20"/>
                <w:szCs w:val="20"/>
              </w:rPr>
              <w:t>2005</w:t>
            </w:r>
          </w:p>
        </w:tc>
        <w:tc>
          <w:tcPr>
            <w:tcW w:w="790" w:type="dxa"/>
            <w:noWrap/>
            <w:hideMark/>
          </w:tcPr>
          <w:p w:rsidR="00D77B7E" w:rsidRPr="00D77B7E" w:rsidRDefault="00D77B7E" w:rsidP="00D77B7E">
            <w:pPr>
              <w:spacing w:before="0"/>
              <w:jc w:val="left"/>
              <w:rPr>
                <w:rFonts w:cs="Arial"/>
                <w:sz w:val="20"/>
                <w:szCs w:val="20"/>
              </w:rPr>
            </w:pPr>
            <w:r w:rsidRPr="00D77B7E">
              <w:rPr>
                <w:rFonts w:cs="Arial"/>
                <w:sz w:val="20"/>
                <w:szCs w:val="20"/>
              </w:rPr>
              <w:t>1</w:t>
            </w:r>
          </w:p>
        </w:tc>
        <w:tc>
          <w:tcPr>
            <w:tcW w:w="1111" w:type="dxa"/>
            <w:noWrap/>
            <w:hideMark/>
          </w:tcPr>
          <w:p w:rsidR="00D77B7E" w:rsidRPr="00D77B7E" w:rsidRDefault="00D77B7E" w:rsidP="00D77B7E">
            <w:pPr>
              <w:spacing w:before="0"/>
              <w:jc w:val="left"/>
              <w:rPr>
                <w:rFonts w:cs="Arial"/>
                <w:sz w:val="20"/>
                <w:szCs w:val="20"/>
              </w:rPr>
            </w:pPr>
            <w:r w:rsidRPr="00D77B7E">
              <w:rPr>
                <w:rFonts w:cs="Arial"/>
                <w:sz w:val="20"/>
                <w:szCs w:val="20"/>
              </w:rPr>
              <w:t>0</w:t>
            </w:r>
          </w:p>
        </w:tc>
        <w:tc>
          <w:tcPr>
            <w:tcW w:w="773" w:type="dxa"/>
            <w:noWrap/>
            <w:hideMark/>
          </w:tcPr>
          <w:p w:rsidR="00D77B7E" w:rsidRPr="00D77B7E" w:rsidRDefault="00D77B7E" w:rsidP="00D77B7E">
            <w:pPr>
              <w:spacing w:before="0"/>
              <w:jc w:val="left"/>
              <w:rPr>
                <w:rFonts w:cs="Arial"/>
                <w:sz w:val="20"/>
                <w:szCs w:val="20"/>
              </w:rPr>
            </w:pPr>
            <w:r w:rsidRPr="00D77B7E">
              <w:rPr>
                <w:rFonts w:cs="Arial"/>
                <w:sz w:val="20"/>
                <w:szCs w:val="20"/>
              </w:rPr>
              <w:t>1</w:t>
            </w:r>
          </w:p>
        </w:tc>
      </w:tr>
      <w:tr w:rsidR="00D77B7E" w:rsidRPr="008F7938" w:rsidTr="003A4E01">
        <w:trPr>
          <w:trHeight w:val="499"/>
        </w:trPr>
        <w:tc>
          <w:tcPr>
            <w:tcW w:w="630" w:type="dxa"/>
            <w:noWrap/>
            <w:hideMark/>
          </w:tcPr>
          <w:p w:rsidR="00D77B7E" w:rsidRPr="00D77B7E" w:rsidRDefault="00D77B7E" w:rsidP="00D77B7E">
            <w:pPr>
              <w:spacing w:before="0"/>
              <w:jc w:val="left"/>
              <w:rPr>
                <w:rFonts w:cs="Arial"/>
                <w:b/>
                <w:sz w:val="20"/>
                <w:szCs w:val="20"/>
                <w:lang w:eastAsia="ar-SA"/>
              </w:rPr>
            </w:pPr>
            <w:r w:rsidRPr="00D77B7E">
              <w:rPr>
                <w:rFonts w:cs="Arial"/>
                <w:b/>
                <w:sz w:val="20"/>
                <w:szCs w:val="20"/>
                <w:lang w:eastAsia="ar-SA"/>
              </w:rPr>
              <w:t>81</w:t>
            </w:r>
          </w:p>
        </w:tc>
        <w:tc>
          <w:tcPr>
            <w:tcW w:w="1170" w:type="dxa"/>
            <w:hideMark/>
          </w:tcPr>
          <w:p w:rsidR="00D77B7E" w:rsidRPr="00D77B7E" w:rsidRDefault="00D77B7E" w:rsidP="00D77B7E">
            <w:pPr>
              <w:spacing w:before="0"/>
              <w:jc w:val="left"/>
              <w:rPr>
                <w:rFonts w:cs="Arial"/>
                <w:sz w:val="20"/>
                <w:szCs w:val="20"/>
              </w:rPr>
            </w:pPr>
            <w:r w:rsidRPr="00D77B7E">
              <w:rPr>
                <w:rFonts w:cs="Arial"/>
                <w:sz w:val="20"/>
                <w:szCs w:val="20"/>
              </w:rPr>
              <w:t>Финансије</w:t>
            </w:r>
          </w:p>
        </w:tc>
        <w:tc>
          <w:tcPr>
            <w:tcW w:w="2582" w:type="dxa"/>
            <w:hideMark/>
          </w:tcPr>
          <w:p w:rsidR="00D77B7E" w:rsidRPr="00D77B7E" w:rsidRDefault="00D77B7E" w:rsidP="00D77B7E">
            <w:pPr>
              <w:spacing w:before="0"/>
              <w:jc w:val="left"/>
              <w:rPr>
                <w:rFonts w:cs="Arial"/>
                <w:sz w:val="20"/>
                <w:szCs w:val="20"/>
              </w:rPr>
            </w:pPr>
            <w:r w:rsidRPr="00D77B7E">
              <w:rPr>
                <w:rFonts w:cs="Arial"/>
                <w:sz w:val="20"/>
                <w:szCs w:val="20"/>
              </w:rPr>
              <w:t>Обрачун</w:t>
            </w:r>
          </w:p>
        </w:tc>
        <w:tc>
          <w:tcPr>
            <w:tcW w:w="1014" w:type="dxa"/>
            <w:hideMark/>
          </w:tcPr>
          <w:p w:rsidR="00D77B7E" w:rsidRPr="00D77B7E" w:rsidRDefault="00D77B7E" w:rsidP="00D77B7E">
            <w:pPr>
              <w:spacing w:before="0"/>
              <w:jc w:val="left"/>
              <w:rPr>
                <w:rFonts w:cs="Arial"/>
                <w:sz w:val="20"/>
                <w:szCs w:val="20"/>
              </w:rPr>
            </w:pPr>
            <w:r w:rsidRPr="00D77B7E">
              <w:rPr>
                <w:rFonts w:cs="Arial"/>
                <w:sz w:val="20"/>
                <w:szCs w:val="20"/>
              </w:rPr>
              <w:t>GREE</w:t>
            </w:r>
          </w:p>
        </w:tc>
        <w:tc>
          <w:tcPr>
            <w:tcW w:w="709" w:type="dxa"/>
            <w:noWrap/>
            <w:hideMark/>
          </w:tcPr>
          <w:p w:rsidR="00D77B7E" w:rsidRPr="00D77B7E" w:rsidRDefault="00D77B7E" w:rsidP="00D77B7E">
            <w:pPr>
              <w:spacing w:before="0"/>
              <w:jc w:val="left"/>
              <w:rPr>
                <w:rFonts w:cs="Arial"/>
                <w:sz w:val="20"/>
                <w:szCs w:val="20"/>
              </w:rPr>
            </w:pPr>
            <w:r w:rsidRPr="00D77B7E">
              <w:rPr>
                <w:rFonts w:cs="Arial"/>
                <w:sz w:val="20"/>
                <w:szCs w:val="20"/>
              </w:rPr>
              <w:t>1</w:t>
            </w:r>
          </w:p>
        </w:tc>
        <w:tc>
          <w:tcPr>
            <w:tcW w:w="988" w:type="dxa"/>
            <w:noWrap/>
            <w:hideMark/>
          </w:tcPr>
          <w:p w:rsidR="00D77B7E" w:rsidRPr="00D77B7E" w:rsidRDefault="00D77B7E" w:rsidP="00D77B7E">
            <w:pPr>
              <w:spacing w:before="0"/>
              <w:jc w:val="left"/>
              <w:rPr>
                <w:rFonts w:cs="Arial"/>
                <w:sz w:val="20"/>
                <w:szCs w:val="20"/>
              </w:rPr>
            </w:pPr>
            <w:r w:rsidRPr="00D77B7E">
              <w:rPr>
                <w:rFonts w:cs="Arial"/>
                <w:sz w:val="20"/>
                <w:szCs w:val="20"/>
              </w:rPr>
              <w:t>2005</w:t>
            </w:r>
          </w:p>
        </w:tc>
        <w:tc>
          <w:tcPr>
            <w:tcW w:w="790" w:type="dxa"/>
            <w:noWrap/>
            <w:hideMark/>
          </w:tcPr>
          <w:p w:rsidR="00D77B7E" w:rsidRPr="00D77B7E" w:rsidRDefault="00D77B7E" w:rsidP="00D77B7E">
            <w:pPr>
              <w:spacing w:before="0"/>
              <w:jc w:val="left"/>
              <w:rPr>
                <w:rFonts w:cs="Arial"/>
                <w:sz w:val="20"/>
                <w:szCs w:val="20"/>
              </w:rPr>
            </w:pPr>
            <w:r w:rsidRPr="00D77B7E">
              <w:rPr>
                <w:rFonts w:cs="Arial"/>
                <w:sz w:val="20"/>
                <w:szCs w:val="20"/>
              </w:rPr>
              <w:t>1</w:t>
            </w:r>
          </w:p>
        </w:tc>
        <w:tc>
          <w:tcPr>
            <w:tcW w:w="1111" w:type="dxa"/>
            <w:noWrap/>
            <w:hideMark/>
          </w:tcPr>
          <w:p w:rsidR="00D77B7E" w:rsidRPr="00D77B7E" w:rsidRDefault="00D77B7E" w:rsidP="00D77B7E">
            <w:pPr>
              <w:spacing w:before="0"/>
              <w:jc w:val="left"/>
              <w:rPr>
                <w:rFonts w:cs="Arial"/>
                <w:sz w:val="20"/>
                <w:szCs w:val="20"/>
              </w:rPr>
            </w:pPr>
            <w:r w:rsidRPr="00D77B7E">
              <w:rPr>
                <w:rFonts w:cs="Arial"/>
                <w:sz w:val="20"/>
                <w:szCs w:val="20"/>
              </w:rPr>
              <w:t>0</w:t>
            </w:r>
          </w:p>
        </w:tc>
        <w:tc>
          <w:tcPr>
            <w:tcW w:w="773" w:type="dxa"/>
            <w:noWrap/>
            <w:hideMark/>
          </w:tcPr>
          <w:p w:rsidR="00D77B7E" w:rsidRPr="00D77B7E" w:rsidRDefault="00D77B7E" w:rsidP="00D77B7E">
            <w:pPr>
              <w:spacing w:before="0"/>
              <w:jc w:val="left"/>
              <w:rPr>
                <w:rFonts w:cs="Arial"/>
                <w:sz w:val="20"/>
                <w:szCs w:val="20"/>
              </w:rPr>
            </w:pPr>
            <w:r w:rsidRPr="00D77B7E">
              <w:rPr>
                <w:rFonts w:cs="Arial"/>
                <w:sz w:val="20"/>
                <w:szCs w:val="20"/>
              </w:rPr>
              <w:t>1</w:t>
            </w:r>
          </w:p>
        </w:tc>
      </w:tr>
      <w:tr w:rsidR="00D77B7E" w:rsidRPr="008F7938" w:rsidTr="003A4E01">
        <w:trPr>
          <w:trHeight w:val="499"/>
        </w:trPr>
        <w:tc>
          <w:tcPr>
            <w:tcW w:w="630" w:type="dxa"/>
            <w:noWrap/>
            <w:hideMark/>
          </w:tcPr>
          <w:p w:rsidR="00D77B7E" w:rsidRPr="00D77B7E" w:rsidRDefault="00D77B7E" w:rsidP="00D77B7E">
            <w:pPr>
              <w:spacing w:before="0"/>
              <w:jc w:val="left"/>
              <w:rPr>
                <w:rFonts w:cs="Arial"/>
                <w:b/>
                <w:sz w:val="20"/>
                <w:szCs w:val="20"/>
                <w:lang w:eastAsia="ar-SA"/>
              </w:rPr>
            </w:pPr>
            <w:r w:rsidRPr="00D77B7E">
              <w:rPr>
                <w:rFonts w:cs="Arial"/>
                <w:b/>
                <w:sz w:val="20"/>
                <w:szCs w:val="20"/>
                <w:lang w:eastAsia="ar-SA"/>
              </w:rPr>
              <w:t>82</w:t>
            </w:r>
          </w:p>
        </w:tc>
        <w:tc>
          <w:tcPr>
            <w:tcW w:w="1170" w:type="dxa"/>
            <w:hideMark/>
          </w:tcPr>
          <w:p w:rsidR="00D77B7E" w:rsidRPr="00D77B7E" w:rsidRDefault="00D77B7E" w:rsidP="00D77B7E">
            <w:pPr>
              <w:spacing w:before="0"/>
              <w:jc w:val="left"/>
              <w:rPr>
                <w:rFonts w:cs="Arial"/>
                <w:sz w:val="20"/>
                <w:szCs w:val="20"/>
              </w:rPr>
            </w:pPr>
            <w:r w:rsidRPr="00D77B7E">
              <w:rPr>
                <w:rFonts w:cs="Arial"/>
                <w:sz w:val="20"/>
                <w:szCs w:val="20"/>
              </w:rPr>
              <w:t>Финансије</w:t>
            </w:r>
          </w:p>
        </w:tc>
        <w:tc>
          <w:tcPr>
            <w:tcW w:w="2582" w:type="dxa"/>
            <w:hideMark/>
          </w:tcPr>
          <w:p w:rsidR="00D77B7E" w:rsidRPr="00D77B7E" w:rsidRDefault="00D77B7E" w:rsidP="00D77B7E">
            <w:pPr>
              <w:spacing w:before="0"/>
              <w:jc w:val="left"/>
              <w:rPr>
                <w:rFonts w:cs="Arial"/>
                <w:sz w:val="20"/>
                <w:szCs w:val="20"/>
              </w:rPr>
            </w:pPr>
            <w:r w:rsidRPr="00D77B7E">
              <w:rPr>
                <w:rFonts w:cs="Arial"/>
                <w:sz w:val="20"/>
                <w:szCs w:val="20"/>
              </w:rPr>
              <w:t>Секретарица директора финансија</w:t>
            </w:r>
          </w:p>
        </w:tc>
        <w:tc>
          <w:tcPr>
            <w:tcW w:w="1014" w:type="dxa"/>
            <w:hideMark/>
          </w:tcPr>
          <w:p w:rsidR="00D77B7E" w:rsidRPr="00D77B7E" w:rsidRDefault="00D77B7E" w:rsidP="00D77B7E">
            <w:pPr>
              <w:spacing w:before="0"/>
              <w:jc w:val="left"/>
              <w:rPr>
                <w:rFonts w:cs="Arial"/>
                <w:sz w:val="20"/>
                <w:szCs w:val="20"/>
              </w:rPr>
            </w:pPr>
            <w:r w:rsidRPr="00D77B7E">
              <w:rPr>
                <w:rFonts w:cs="Arial"/>
                <w:sz w:val="20"/>
                <w:szCs w:val="20"/>
              </w:rPr>
              <w:t>Midea</w:t>
            </w:r>
          </w:p>
        </w:tc>
        <w:tc>
          <w:tcPr>
            <w:tcW w:w="709" w:type="dxa"/>
            <w:noWrap/>
            <w:hideMark/>
          </w:tcPr>
          <w:p w:rsidR="00D77B7E" w:rsidRPr="00D77B7E" w:rsidRDefault="00D77B7E" w:rsidP="00D77B7E">
            <w:pPr>
              <w:spacing w:before="0"/>
              <w:jc w:val="left"/>
              <w:rPr>
                <w:rFonts w:cs="Arial"/>
                <w:sz w:val="20"/>
                <w:szCs w:val="20"/>
              </w:rPr>
            </w:pPr>
            <w:r w:rsidRPr="00D77B7E">
              <w:rPr>
                <w:rFonts w:cs="Arial"/>
                <w:sz w:val="20"/>
                <w:szCs w:val="20"/>
              </w:rPr>
              <w:t>1</w:t>
            </w:r>
          </w:p>
        </w:tc>
        <w:tc>
          <w:tcPr>
            <w:tcW w:w="988" w:type="dxa"/>
            <w:noWrap/>
            <w:hideMark/>
          </w:tcPr>
          <w:p w:rsidR="00D77B7E" w:rsidRPr="00D77B7E" w:rsidRDefault="00D77B7E" w:rsidP="00D77B7E">
            <w:pPr>
              <w:spacing w:before="0"/>
              <w:jc w:val="left"/>
              <w:rPr>
                <w:rFonts w:cs="Arial"/>
                <w:sz w:val="20"/>
                <w:szCs w:val="20"/>
              </w:rPr>
            </w:pPr>
            <w:r w:rsidRPr="00D77B7E">
              <w:rPr>
                <w:rFonts w:cs="Arial"/>
                <w:sz w:val="20"/>
                <w:szCs w:val="20"/>
              </w:rPr>
              <w:t>2006</w:t>
            </w:r>
          </w:p>
        </w:tc>
        <w:tc>
          <w:tcPr>
            <w:tcW w:w="790" w:type="dxa"/>
            <w:noWrap/>
            <w:hideMark/>
          </w:tcPr>
          <w:p w:rsidR="00D77B7E" w:rsidRPr="00D77B7E" w:rsidRDefault="00D77B7E" w:rsidP="00D77B7E">
            <w:pPr>
              <w:spacing w:before="0"/>
              <w:jc w:val="left"/>
              <w:rPr>
                <w:rFonts w:cs="Arial"/>
                <w:sz w:val="20"/>
                <w:szCs w:val="20"/>
              </w:rPr>
            </w:pPr>
            <w:r w:rsidRPr="00D77B7E">
              <w:rPr>
                <w:rFonts w:cs="Arial"/>
                <w:sz w:val="20"/>
                <w:szCs w:val="20"/>
              </w:rPr>
              <w:t>1</w:t>
            </w:r>
          </w:p>
        </w:tc>
        <w:tc>
          <w:tcPr>
            <w:tcW w:w="1111" w:type="dxa"/>
            <w:noWrap/>
            <w:hideMark/>
          </w:tcPr>
          <w:p w:rsidR="00D77B7E" w:rsidRPr="00D77B7E" w:rsidRDefault="00D77B7E" w:rsidP="00D77B7E">
            <w:pPr>
              <w:spacing w:before="0"/>
              <w:jc w:val="left"/>
              <w:rPr>
                <w:rFonts w:cs="Arial"/>
                <w:sz w:val="20"/>
                <w:szCs w:val="20"/>
              </w:rPr>
            </w:pPr>
            <w:r w:rsidRPr="00D77B7E">
              <w:rPr>
                <w:rFonts w:cs="Arial"/>
                <w:sz w:val="20"/>
                <w:szCs w:val="20"/>
              </w:rPr>
              <w:t>0</w:t>
            </w:r>
          </w:p>
        </w:tc>
        <w:tc>
          <w:tcPr>
            <w:tcW w:w="773" w:type="dxa"/>
            <w:noWrap/>
            <w:hideMark/>
          </w:tcPr>
          <w:p w:rsidR="00D77B7E" w:rsidRPr="00D77B7E" w:rsidRDefault="00D77B7E" w:rsidP="00D77B7E">
            <w:pPr>
              <w:spacing w:before="0"/>
              <w:jc w:val="left"/>
              <w:rPr>
                <w:rFonts w:cs="Arial"/>
                <w:sz w:val="20"/>
                <w:szCs w:val="20"/>
              </w:rPr>
            </w:pPr>
            <w:r w:rsidRPr="00D77B7E">
              <w:rPr>
                <w:rFonts w:cs="Arial"/>
                <w:sz w:val="20"/>
                <w:szCs w:val="20"/>
              </w:rPr>
              <w:t>1</w:t>
            </w:r>
          </w:p>
        </w:tc>
      </w:tr>
      <w:tr w:rsidR="00D77B7E" w:rsidRPr="008F7938" w:rsidTr="003A4E01">
        <w:trPr>
          <w:trHeight w:val="510"/>
        </w:trPr>
        <w:tc>
          <w:tcPr>
            <w:tcW w:w="630" w:type="dxa"/>
            <w:noWrap/>
            <w:hideMark/>
          </w:tcPr>
          <w:p w:rsidR="00D77B7E" w:rsidRPr="00D77B7E" w:rsidRDefault="00D77B7E" w:rsidP="00D77B7E">
            <w:pPr>
              <w:spacing w:before="0"/>
              <w:jc w:val="left"/>
              <w:rPr>
                <w:rFonts w:cs="Arial"/>
                <w:b/>
                <w:sz w:val="20"/>
                <w:szCs w:val="20"/>
                <w:lang w:eastAsia="ar-SA"/>
              </w:rPr>
            </w:pPr>
            <w:r w:rsidRPr="00D77B7E">
              <w:rPr>
                <w:rFonts w:cs="Arial"/>
                <w:b/>
                <w:sz w:val="20"/>
                <w:szCs w:val="20"/>
                <w:lang w:eastAsia="ar-SA"/>
              </w:rPr>
              <w:t>83</w:t>
            </w:r>
          </w:p>
        </w:tc>
        <w:tc>
          <w:tcPr>
            <w:tcW w:w="1170" w:type="dxa"/>
            <w:hideMark/>
          </w:tcPr>
          <w:p w:rsidR="00D77B7E" w:rsidRPr="00D77B7E" w:rsidRDefault="00D77B7E" w:rsidP="00D77B7E">
            <w:pPr>
              <w:spacing w:before="0"/>
              <w:jc w:val="left"/>
              <w:rPr>
                <w:rFonts w:cs="Arial"/>
                <w:sz w:val="20"/>
                <w:szCs w:val="20"/>
              </w:rPr>
            </w:pPr>
            <w:r w:rsidRPr="00D77B7E">
              <w:rPr>
                <w:rFonts w:cs="Arial"/>
                <w:sz w:val="20"/>
                <w:szCs w:val="20"/>
              </w:rPr>
              <w:t>Финансије</w:t>
            </w:r>
          </w:p>
        </w:tc>
        <w:tc>
          <w:tcPr>
            <w:tcW w:w="2582" w:type="dxa"/>
            <w:hideMark/>
          </w:tcPr>
          <w:p w:rsidR="00D77B7E" w:rsidRPr="00D77B7E" w:rsidRDefault="00D77B7E" w:rsidP="00D77B7E">
            <w:pPr>
              <w:spacing w:before="0"/>
              <w:jc w:val="left"/>
              <w:rPr>
                <w:rFonts w:cs="Arial"/>
                <w:sz w:val="20"/>
                <w:szCs w:val="20"/>
              </w:rPr>
            </w:pPr>
            <w:r w:rsidRPr="00D77B7E">
              <w:rPr>
                <w:rFonts w:cs="Arial"/>
                <w:sz w:val="20"/>
                <w:szCs w:val="20"/>
              </w:rPr>
              <w:t>Директор финансија</w:t>
            </w:r>
          </w:p>
        </w:tc>
        <w:tc>
          <w:tcPr>
            <w:tcW w:w="1014" w:type="dxa"/>
            <w:hideMark/>
          </w:tcPr>
          <w:p w:rsidR="00D77B7E" w:rsidRPr="00D77B7E" w:rsidRDefault="00D77B7E" w:rsidP="00D77B7E">
            <w:pPr>
              <w:spacing w:before="0"/>
              <w:jc w:val="left"/>
              <w:rPr>
                <w:rFonts w:cs="Arial"/>
                <w:sz w:val="20"/>
                <w:szCs w:val="20"/>
              </w:rPr>
            </w:pPr>
            <w:r w:rsidRPr="00D77B7E">
              <w:rPr>
                <w:rFonts w:cs="Arial"/>
                <w:sz w:val="20"/>
                <w:szCs w:val="20"/>
              </w:rPr>
              <w:t>TOTALINE</w:t>
            </w:r>
          </w:p>
        </w:tc>
        <w:tc>
          <w:tcPr>
            <w:tcW w:w="709" w:type="dxa"/>
            <w:noWrap/>
            <w:hideMark/>
          </w:tcPr>
          <w:p w:rsidR="00D77B7E" w:rsidRPr="00D77B7E" w:rsidRDefault="00D77B7E" w:rsidP="00D77B7E">
            <w:pPr>
              <w:spacing w:before="0"/>
              <w:jc w:val="left"/>
              <w:rPr>
                <w:rFonts w:cs="Arial"/>
                <w:sz w:val="20"/>
                <w:szCs w:val="20"/>
              </w:rPr>
            </w:pPr>
            <w:r w:rsidRPr="00D77B7E">
              <w:rPr>
                <w:rFonts w:cs="Arial"/>
                <w:sz w:val="20"/>
                <w:szCs w:val="20"/>
              </w:rPr>
              <w:t>1</w:t>
            </w:r>
          </w:p>
        </w:tc>
        <w:tc>
          <w:tcPr>
            <w:tcW w:w="988" w:type="dxa"/>
            <w:hideMark/>
          </w:tcPr>
          <w:p w:rsidR="00D77B7E" w:rsidRPr="00D77B7E" w:rsidRDefault="00D77B7E" w:rsidP="00D77B7E">
            <w:pPr>
              <w:spacing w:before="0"/>
              <w:jc w:val="left"/>
              <w:rPr>
                <w:rFonts w:cs="Arial"/>
                <w:sz w:val="20"/>
                <w:szCs w:val="20"/>
              </w:rPr>
            </w:pPr>
            <w:r w:rsidRPr="00D77B7E">
              <w:rPr>
                <w:rFonts w:cs="Arial"/>
                <w:sz w:val="20"/>
                <w:szCs w:val="20"/>
              </w:rPr>
              <w:t>2006</w:t>
            </w:r>
          </w:p>
        </w:tc>
        <w:tc>
          <w:tcPr>
            <w:tcW w:w="790" w:type="dxa"/>
            <w:noWrap/>
            <w:hideMark/>
          </w:tcPr>
          <w:p w:rsidR="00D77B7E" w:rsidRPr="00D77B7E" w:rsidRDefault="00D77B7E" w:rsidP="00D77B7E">
            <w:pPr>
              <w:spacing w:before="0"/>
              <w:jc w:val="left"/>
              <w:rPr>
                <w:rFonts w:cs="Arial"/>
                <w:sz w:val="20"/>
                <w:szCs w:val="20"/>
              </w:rPr>
            </w:pPr>
            <w:r w:rsidRPr="00D77B7E">
              <w:rPr>
                <w:rFonts w:cs="Arial"/>
                <w:sz w:val="20"/>
                <w:szCs w:val="20"/>
              </w:rPr>
              <w:t>1</w:t>
            </w:r>
          </w:p>
        </w:tc>
        <w:tc>
          <w:tcPr>
            <w:tcW w:w="1111" w:type="dxa"/>
            <w:noWrap/>
            <w:hideMark/>
          </w:tcPr>
          <w:p w:rsidR="00D77B7E" w:rsidRPr="00D77B7E" w:rsidRDefault="00D77B7E" w:rsidP="00D77B7E">
            <w:pPr>
              <w:spacing w:before="0"/>
              <w:jc w:val="left"/>
              <w:rPr>
                <w:rFonts w:cs="Arial"/>
                <w:sz w:val="20"/>
                <w:szCs w:val="20"/>
              </w:rPr>
            </w:pPr>
            <w:r w:rsidRPr="00D77B7E">
              <w:rPr>
                <w:rFonts w:cs="Arial"/>
                <w:sz w:val="20"/>
                <w:szCs w:val="20"/>
              </w:rPr>
              <w:t>0</w:t>
            </w:r>
          </w:p>
        </w:tc>
        <w:tc>
          <w:tcPr>
            <w:tcW w:w="773" w:type="dxa"/>
            <w:noWrap/>
            <w:hideMark/>
          </w:tcPr>
          <w:p w:rsidR="00D77B7E" w:rsidRPr="00D77B7E" w:rsidRDefault="00D77B7E" w:rsidP="00D77B7E">
            <w:pPr>
              <w:spacing w:before="0"/>
              <w:jc w:val="left"/>
              <w:rPr>
                <w:rFonts w:cs="Arial"/>
                <w:sz w:val="20"/>
                <w:szCs w:val="20"/>
              </w:rPr>
            </w:pPr>
            <w:r w:rsidRPr="00D77B7E">
              <w:rPr>
                <w:rFonts w:cs="Arial"/>
                <w:sz w:val="20"/>
                <w:szCs w:val="20"/>
              </w:rPr>
              <w:t>1</w:t>
            </w:r>
          </w:p>
        </w:tc>
      </w:tr>
      <w:tr w:rsidR="00D77B7E" w:rsidRPr="008F7938" w:rsidTr="003A4E01">
        <w:trPr>
          <w:trHeight w:val="499"/>
        </w:trPr>
        <w:tc>
          <w:tcPr>
            <w:tcW w:w="630" w:type="dxa"/>
            <w:noWrap/>
            <w:hideMark/>
          </w:tcPr>
          <w:p w:rsidR="00D77B7E" w:rsidRPr="00D77B7E" w:rsidRDefault="00D77B7E" w:rsidP="00D77B7E">
            <w:pPr>
              <w:spacing w:before="0"/>
              <w:jc w:val="left"/>
              <w:rPr>
                <w:rFonts w:cs="Arial"/>
                <w:b/>
                <w:sz w:val="20"/>
                <w:szCs w:val="20"/>
                <w:lang w:eastAsia="ar-SA"/>
              </w:rPr>
            </w:pPr>
            <w:r w:rsidRPr="00D77B7E">
              <w:rPr>
                <w:rFonts w:cs="Arial"/>
                <w:b/>
                <w:sz w:val="20"/>
                <w:szCs w:val="20"/>
                <w:lang w:eastAsia="ar-SA"/>
              </w:rPr>
              <w:t>84</w:t>
            </w:r>
          </w:p>
        </w:tc>
        <w:tc>
          <w:tcPr>
            <w:tcW w:w="1170" w:type="dxa"/>
            <w:hideMark/>
          </w:tcPr>
          <w:p w:rsidR="00D77B7E" w:rsidRPr="00D77B7E" w:rsidRDefault="00D77B7E" w:rsidP="00D77B7E">
            <w:pPr>
              <w:spacing w:before="0"/>
              <w:jc w:val="left"/>
              <w:rPr>
                <w:rFonts w:cs="Arial"/>
                <w:sz w:val="20"/>
                <w:szCs w:val="20"/>
              </w:rPr>
            </w:pPr>
            <w:r w:rsidRPr="00D77B7E">
              <w:rPr>
                <w:rFonts w:cs="Arial"/>
                <w:sz w:val="20"/>
                <w:szCs w:val="20"/>
              </w:rPr>
              <w:t>Финансије</w:t>
            </w:r>
          </w:p>
        </w:tc>
        <w:tc>
          <w:tcPr>
            <w:tcW w:w="2582" w:type="dxa"/>
            <w:hideMark/>
          </w:tcPr>
          <w:p w:rsidR="00D77B7E" w:rsidRPr="00D77B7E" w:rsidRDefault="00D77B7E" w:rsidP="00D77B7E">
            <w:pPr>
              <w:spacing w:before="0"/>
              <w:jc w:val="left"/>
              <w:rPr>
                <w:rFonts w:cs="Arial"/>
                <w:sz w:val="20"/>
                <w:szCs w:val="20"/>
              </w:rPr>
            </w:pPr>
            <w:r w:rsidRPr="00D77B7E">
              <w:rPr>
                <w:rFonts w:cs="Arial"/>
                <w:sz w:val="20"/>
                <w:szCs w:val="20"/>
              </w:rPr>
              <w:t>Канцеларија; бр.21</w:t>
            </w:r>
          </w:p>
        </w:tc>
        <w:tc>
          <w:tcPr>
            <w:tcW w:w="1014" w:type="dxa"/>
            <w:hideMark/>
          </w:tcPr>
          <w:p w:rsidR="00D77B7E" w:rsidRPr="00D77B7E" w:rsidRDefault="00D77B7E" w:rsidP="00D77B7E">
            <w:pPr>
              <w:spacing w:before="0"/>
              <w:jc w:val="left"/>
              <w:rPr>
                <w:rFonts w:cs="Arial"/>
                <w:sz w:val="20"/>
                <w:szCs w:val="20"/>
              </w:rPr>
            </w:pPr>
            <w:r w:rsidRPr="00D77B7E">
              <w:rPr>
                <w:rFonts w:cs="Arial"/>
                <w:sz w:val="20"/>
                <w:szCs w:val="20"/>
              </w:rPr>
              <w:t>FONKO</w:t>
            </w:r>
          </w:p>
        </w:tc>
        <w:tc>
          <w:tcPr>
            <w:tcW w:w="709" w:type="dxa"/>
            <w:noWrap/>
            <w:hideMark/>
          </w:tcPr>
          <w:p w:rsidR="00D77B7E" w:rsidRPr="00D77B7E" w:rsidRDefault="00D77B7E" w:rsidP="00D77B7E">
            <w:pPr>
              <w:spacing w:before="0"/>
              <w:jc w:val="left"/>
              <w:rPr>
                <w:rFonts w:cs="Arial"/>
                <w:sz w:val="20"/>
                <w:szCs w:val="20"/>
              </w:rPr>
            </w:pPr>
            <w:r w:rsidRPr="00D77B7E">
              <w:rPr>
                <w:rFonts w:cs="Arial"/>
                <w:sz w:val="20"/>
                <w:szCs w:val="20"/>
              </w:rPr>
              <w:t>1</w:t>
            </w:r>
          </w:p>
        </w:tc>
        <w:tc>
          <w:tcPr>
            <w:tcW w:w="988" w:type="dxa"/>
            <w:noWrap/>
            <w:hideMark/>
          </w:tcPr>
          <w:p w:rsidR="00D77B7E" w:rsidRPr="00D77B7E" w:rsidRDefault="00D77B7E" w:rsidP="00D77B7E">
            <w:pPr>
              <w:spacing w:before="0"/>
              <w:jc w:val="left"/>
              <w:rPr>
                <w:rFonts w:cs="Arial"/>
                <w:sz w:val="20"/>
                <w:szCs w:val="20"/>
              </w:rPr>
            </w:pPr>
            <w:r w:rsidRPr="00D77B7E">
              <w:rPr>
                <w:rFonts w:cs="Arial"/>
                <w:sz w:val="20"/>
                <w:szCs w:val="20"/>
              </w:rPr>
              <w:t>2003</w:t>
            </w:r>
          </w:p>
        </w:tc>
        <w:tc>
          <w:tcPr>
            <w:tcW w:w="790" w:type="dxa"/>
            <w:noWrap/>
            <w:hideMark/>
          </w:tcPr>
          <w:p w:rsidR="00D77B7E" w:rsidRPr="00D77B7E" w:rsidRDefault="00D77B7E" w:rsidP="00D77B7E">
            <w:pPr>
              <w:spacing w:before="0"/>
              <w:jc w:val="left"/>
              <w:rPr>
                <w:rFonts w:cs="Arial"/>
                <w:sz w:val="20"/>
                <w:szCs w:val="20"/>
              </w:rPr>
            </w:pPr>
            <w:r w:rsidRPr="00D77B7E">
              <w:rPr>
                <w:rFonts w:cs="Arial"/>
                <w:sz w:val="20"/>
                <w:szCs w:val="20"/>
              </w:rPr>
              <w:t>1</w:t>
            </w:r>
          </w:p>
        </w:tc>
        <w:tc>
          <w:tcPr>
            <w:tcW w:w="1111" w:type="dxa"/>
            <w:noWrap/>
            <w:hideMark/>
          </w:tcPr>
          <w:p w:rsidR="00D77B7E" w:rsidRPr="00D77B7E" w:rsidRDefault="00D77B7E" w:rsidP="00D77B7E">
            <w:pPr>
              <w:spacing w:before="0"/>
              <w:jc w:val="left"/>
              <w:rPr>
                <w:rFonts w:cs="Arial"/>
                <w:sz w:val="20"/>
                <w:szCs w:val="20"/>
              </w:rPr>
            </w:pPr>
            <w:r w:rsidRPr="00D77B7E">
              <w:rPr>
                <w:rFonts w:cs="Arial"/>
                <w:sz w:val="20"/>
                <w:szCs w:val="20"/>
              </w:rPr>
              <w:t>0</w:t>
            </w:r>
          </w:p>
        </w:tc>
        <w:tc>
          <w:tcPr>
            <w:tcW w:w="773" w:type="dxa"/>
            <w:noWrap/>
            <w:hideMark/>
          </w:tcPr>
          <w:p w:rsidR="00D77B7E" w:rsidRPr="00D77B7E" w:rsidRDefault="00D77B7E" w:rsidP="00D77B7E">
            <w:pPr>
              <w:spacing w:before="0"/>
              <w:jc w:val="left"/>
              <w:rPr>
                <w:rFonts w:cs="Arial"/>
                <w:sz w:val="20"/>
                <w:szCs w:val="20"/>
              </w:rPr>
            </w:pPr>
            <w:r w:rsidRPr="00D77B7E">
              <w:rPr>
                <w:rFonts w:cs="Arial"/>
                <w:sz w:val="20"/>
                <w:szCs w:val="20"/>
              </w:rPr>
              <w:t>1</w:t>
            </w:r>
          </w:p>
        </w:tc>
      </w:tr>
      <w:tr w:rsidR="00D77B7E" w:rsidRPr="008F7938" w:rsidTr="003A4E01">
        <w:trPr>
          <w:trHeight w:val="499"/>
        </w:trPr>
        <w:tc>
          <w:tcPr>
            <w:tcW w:w="630" w:type="dxa"/>
            <w:noWrap/>
            <w:hideMark/>
          </w:tcPr>
          <w:p w:rsidR="00D77B7E" w:rsidRPr="00D77B7E" w:rsidRDefault="00D77B7E" w:rsidP="00D77B7E">
            <w:pPr>
              <w:spacing w:before="0"/>
              <w:jc w:val="left"/>
              <w:rPr>
                <w:rFonts w:cs="Arial"/>
                <w:b/>
                <w:sz w:val="20"/>
                <w:szCs w:val="20"/>
                <w:lang w:eastAsia="ar-SA"/>
              </w:rPr>
            </w:pPr>
            <w:r w:rsidRPr="00D77B7E">
              <w:rPr>
                <w:rFonts w:cs="Arial"/>
                <w:b/>
                <w:sz w:val="20"/>
                <w:szCs w:val="20"/>
                <w:lang w:eastAsia="ar-SA"/>
              </w:rPr>
              <w:t>85</w:t>
            </w:r>
          </w:p>
        </w:tc>
        <w:tc>
          <w:tcPr>
            <w:tcW w:w="1170" w:type="dxa"/>
            <w:hideMark/>
          </w:tcPr>
          <w:p w:rsidR="00D77B7E" w:rsidRPr="00D77B7E" w:rsidRDefault="00D77B7E" w:rsidP="00D77B7E">
            <w:pPr>
              <w:spacing w:before="0"/>
              <w:jc w:val="left"/>
              <w:rPr>
                <w:rFonts w:cs="Arial"/>
                <w:sz w:val="20"/>
                <w:szCs w:val="20"/>
              </w:rPr>
            </w:pPr>
            <w:r w:rsidRPr="00D77B7E">
              <w:rPr>
                <w:rFonts w:cs="Arial"/>
                <w:sz w:val="20"/>
                <w:szCs w:val="20"/>
              </w:rPr>
              <w:t>Финансије</w:t>
            </w:r>
          </w:p>
        </w:tc>
        <w:tc>
          <w:tcPr>
            <w:tcW w:w="2582" w:type="dxa"/>
            <w:hideMark/>
          </w:tcPr>
          <w:p w:rsidR="00D77B7E" w:rsidRPr="00D77B7E" w:rsidRDefault="00D77B7E" w:rsidP="00D77B7E">
            <w:pPr>
              <w:spacing w:before="0"/>
              <w:jc w:val="left"/>
              <w:rPr>
                <w:rFonts w:cs="Arial"/>
                <w:sz w:val="20"/>
                <w:szCs w:val="20"/>
              </w:rPr>
            </w:pPr>
            <w:r w:rsidRPr="00D77B7E">
              <w:rPr>
                <w:rFonts w:cs="Arial"/>
                <w:sz w:val="20"/>
                <w:szCs w:val="20"/>
              </w:rPr>
              <w:t>Канцеларија; бр.22</w:t>
            </w:r>
          </w:p>
        </w:tc>
        <w:tc>
          <w:tcPr>
            <w:tcW w:w="1014" w:type="dxa"/>
            <w:hideMark/>
          </w:tcPr>
          <w:p w:rsidR="00D77B7E" w:rsidRPr="00D77B7E" w:rsidRDefault="00D77B7E" w:rsidP="00D77B7E">
            <w:pPr>
              <w:spacing w:before="0"/>
              <w:jc w:val="left"/>
              <w:rPr>
                <w:rFonts w:cs="Arial"/>
                <w:sz w:val="20"/>
                <w:szCs w:val="20"/>
              </w:rPr>
            </w:pPr>
            <w:r w:rsidRPr="00D77B7E">
              <w:rPr>
                <w:rFonts w:cs="Arial"/>
                <w:sz w:val="20"/>
                <w:szCs w:val="20"/>
              </w:rPr>
              <w:t>POLO ITALIA</w:t>
            </w:r>
          </w:p>
        </w:tc>
        <w:tc>
          <w:tcPr>
            <w:tcW w:w="709" w:type="dxa"/>
            <w:noWrap/>
            <w:hideMark/>
          </w:tcPr>
          <w:p w:rsidR="00D77B7E" w:rsidRPr="00D77B7E" w:rsidRDefault="00D77B7E" w:rsidP="00D77B7E">
            <w:pPr>
              <w:spacing w:before="0"/>
              <w:jc w:val="left"/>
              <w:rPr>
                <w:rFonts w:cs="Arial"/>
                <w:sz w:val="20"/>
                <w:szCs w:val="20"/>
              </w:rPr>
            </w:pPr>
            <w:r w:rsidRPr="00D77B7E">
              <w:rPr>
                <w:rFonts w:cs="Arial"/>
                <w:sz w:val="20"/>
                <w:szCs w:val="20"/>
              </w:rPr>
              <w:t>1</w:t>
            </w:r>
          </w:p>
        </w:tc>
        <w:tc>
          <w:tcPr>
            <w:tcW w:w="988" w:type="dxa"/>
            <w:noWrap/>
            <w:hideMark/>
          </w:tcPr>
          <w:p w:rsidR="00D77B7E" w:rsidRPr="00D77B7E" w:rsidRDefault="00D77B7E" w:rsidP="00D77B7E">
            <w:pPr>
              <w:spacing w:before="0"/>
              <w:jc w:val="left"/>
              <w:rPr>
                <w:rFonts w:cs="Arial"/>
                <w:sz w:val="20"/>
                <w:szCs w:val="20"/>
              </w:rPr>
            </w:pPr>
            <w:r w:rsidRPr="00D77B7E">
              <w:rPr>
                <w:rFonts w:cs="Arial"/>
                <w:sz w:val="20"/>
                <w:szCs w:val="20"/>
              </w:rPr>
              <w:t>2005</w:t>
            </w:r>
          </w:p>
        </w:tc>
        <w:tc>
          <w:tcPr>
            <w:tcW w:w="790" w:type="dxa"/>
            <w:noWrap/>
            <w:hideMark/>
          </w:tcPr>
          <w:p w:rsidR="00D77B7E" w:rsidRPr="00D77B7E" w:rsidRDefault="00D77B7E" w:rsidP="00D77B7E">
            <w:pPr>
              <w:spacing w:before="0"/>
              <w:jc w:val="left"/>
              <w:rPr>
                <w:rFonts w:cs="Arial"/>
                <w:sz w:val="20"/>
                <w:szCs w:val="20"/>
              </w:rPr>
            </w:pPr>
            <w:r w:rsidRPr="00D77B7E">
              <w:rPr>
                <w:rFonts w:cs="Arial"/>
                <w:sz w:val="20"/>
                <w:szCs w:val="20"/>
              </w:rPr>
              <w:t>1</w:t>
            </w:r>
          </w:p>
        </w:tc>
        <w:tc>
          <w:tcPr>
            <w:tcW w:w="1111" w:type="dxa"/>
            <w:noWrap/>
            <w:hideMark/>
          </w:tcPr>
          <w:p w:rsidR="00D77B7E" w:rsidRPr="00D77B7E" w:rsidRDefault="00D77B7E" w:rsidP="00D77B7E">
            <w:pPr>
              <w:spacing w:before="0"/>
              <w:jc w:val="left"/>
              <w:rPr>
                <w:rFonts w:cs="Arial"/>
                <w:sz w:val="20"/>
                <w:szCs w:val="20"/>
              </w:rPr>
            </w:pPr>
            <w:r w:rsidRPr="00D77B7E">
              <w:rPr>
                <w:rFonts w:cs="Arial"/>
                <w:sz w:val="20"/>
                <w:szCs w:val="20"/>
              </w:rPr>
              <w:t>0</w:t>
            </w:r>
          </w:p>
        </w:tc>
        <w:tc>
          <w:tcPr>
            <w:tcW w:w="773" w:type="dxa"/>
            <w:noWrap/>
            <w:hideMark/>
          </w:tcPr>
          <w:p w:rsidR="00D77B7E" w:rsidRPr="00D77B7E" w:rsidRDefault="00D77B7E" w:rsidP="00D77B7E">
            <w:pPr>
              <w:spacing w:before="0"/>
              <w:jc w:val="left"/>
              <w:rPr>
                <w:rFonts w:cs="Arial"/>
                <w:sz w:val="20"/>
                <w:szCs w:val="20"/>
              </w:rPr>
            </w:pPr>
            <w:r w:rsidRPr="00D77B7E">
              <w:rPr>
                <w:rFonts w:cs="Arial"/>
                <w:sz w:val="20"/>
                <w:szCs w:val="20"/>
              </w:rPr>
              <w:t>1</w:t>
            </w:r>
          </w:p>
        </w:tc>
      </w:tr>
      <w:tr w:rsidR="00D77B7E" w:rsidRPr="008F7938" w:rsidTr="003A4E01">
        <w:trPr>
          <w:trHeight w:val="499"/>
        </w:trPr>
        <w:tc>
          <w:tcPr>
            <w:tcW w:w="630" w:type="dxa"/>
            <w:noWrap/>
            <w:hideMark/>
          </w:tcPr>
          <w:p w:rsidR="00D77B7E" w:rsidRPr="00D77B7E" w:rsidRDefault="00D77B7E" w:rsidP="00D77B7E">
            <w:pPr>
              <w:spacing w:before="0"/>
              <w:jc w:val="left"/>
              <w:rPr>
                <w:rFonts w:cs="Arial"/>
                <w:b/>
                <w:sz w:val="20"/>
                <w:szCs w:val="20"/>
                <w:lang w:eastAsia="ar-SA"/>
              </w:rPr>
            </w:pPr>
            <w:r w:rsidRPr="00D77B7E">
              <w:rPr>
                <w:rFonts w:cs="Arial"/>
                <w:b/>
                <w:sz w:val="20"/>
                <w:szCs w:val="20"/>
                <w:lang w:eastAsia="ar-SA"/>
              </w:rPr>
              <w:t>86</w:t>
            </w:r>
          </w:p>
        </w:tc>
        <w:tc>
          <w:tcPr>
            <w:tcW w:w="1170" w:type="dxa"/>
            <w:hideMark/>
          </w:tcPr>
          <w:p w:rsidR="00D77B7E" w:rsidRPr="00D77B7E" w:rsidRDefault="00D77B7E" w:rsidP="00D77B7E">
            <w:pPr>
              <w:spacing w:before="0"/>
              <w:jc w:val="left"/>
              <w:rPr>
                <w:rFonts w:cs="Arial"/>
                <w:sz w:val="20"/>
                <w:szCs w:val="20"/>
              </w:rPr>
            </w:pPr>
            <w:r w:rsidRPr="00D77B7E">
              <w:rPr>
                <w:rFonts w:cs="Arial"/>
                <w:sz w:val="20"/>
                <w:szCs w:val="20"/>
              </w:rPr>
              <w:t>Финансије</w:t>
            </w:r>
          </w:p>
        </w:tc>
        <w:tc>
          <w:tcPr>
            <w:tcW w:w="2582" w:type="dxa"/>
            <w:hideMark/>
          </w:tcPr>
          <w:p w:rsidR="00D77B7E" w:rsidRPr="00D77B7E" w:rsidRDefault="00D77B7E" w:rsidP="00D77B7E">
            <w:pPr>
              <w:spacing w:before="0"/>
              <w:jc w:val="left"/>
              <w:rPr>
                <w:rFonts w:cs="Arial"/>
                <w:sz w:val="20"/>
                <w:szCs w:val="20"/>
              </w:rPr>
            </w:pPr>
            <w:r w:rsidRPr="00D77B7E">
              <w:rPr>
                <w:rFonts w:cs="Arial"/>
                <w:sz w:val="20"/>
                <w:szCs w:val="20"/>
              </w:rPr>
              <w:t>Канцеларија; бр.4</w:t>
            </w:r>
          </w:p>
        </w:tc>
        <w:tc>
          <w:tcPr>
            <w:tcW w:w="1014" w:type="dxa"/>
            <w:hideMark/>
          </w:tcPr>
          <w:p w:rsidR="00D77B7E" w:rsidRPr="00D77B7E" w:rsidRDefault="00D77B7E" w:rsidP="00D77B7E">
            <w:pPr>
              <w:spacing w:before="0"/>
              <w:jc w:val="left"/>
              <w:rPr>
                <w:rFonts w:cs="Arial"/>
                <w:sz w:val="20"/>
                <w:szCs w:val="20"/>
              </w:rPr>
            </w:pPr>
            <w:r w:rsidRPr="00D77B7E">
              <w:rPr>
                <w:rFonts w:cs="Arial"/>
                <w:sz w:val="20"/>
                <w:szCs w:val="20"/>
              </w:rPr>
              <w:t>POLO ITALIA</w:t>
            </w:r>
          </w:p>
        </w:tc>
        <w:tc>
          <w:tcPr>
            <w:tcW w:w="709" w:type="dxa"/>
            <w:noWrap/>
            <w:hideMark/>
          </w:tcPr>
          <w:p w:rsidR="00D77B7E" w:rsidRPr="00D77B7E" w:rsidRDefault="00D77B7E" w:rsidP="00D77B7E">
            <w:pPr>
              <w:spacing w:before="0"/>
              <w:jc w:val="left"/>
              <w:rPr>
                <w:rFonts w:cs="Arial"/>
                <w:sz w:val="20"/>
                <w:szCs w:val="20"/>
              </w:rPr>
            </w:pPr>
            <w:r w:rsidRPr="00D77B7E">
              <w:rPr>
                <w:rFonts w:cs="Arial"/>
                <w:sz w:val="20"/>
                <w:szCs w:val="20"/>
              </w:rPr>
              <w:t>1</w:t>
            </w:r>
          </w:p>
        </w:tc>
        <w:tc>
          <w:tcPr>
            <w:tcW w:w="988" w:type="dxa"/>
            <w:noWrap/>
            <w:hideMark/>
          </w:tcPr>
          <w:p w:rsidR="00D77B7E" w:rsidRPr="00D77B7E" w:rsidRDefault="00D77B7E" w:rsidP="00D77B7E">
            <w:pPr>
              <w:spacing w:before="0"/>
              <w:jc w:val="left"/>
              <w:rPr>
                <w:rFonts w:cs="Arial"/>
                <w:sz w:val="20"/>
                <w:szCs w:val="20"/>
              </w:rPr>
            </w:pPr>
            <w:r w:rsidRPr="00D77B7E">
              <w:rPr>
                <w:rFonts w:cs="Arial"/>
                <w:sz w:val="20"/>
                <w:szCs w:val="20"/>
              </w:rPr>
              <w:t>2005</w:t>
            </w:r>
          </w:p>
        </w:tc>
        <w:tc>
          <w:tcPr>
            <w:tcW w:w="790" w:type="dxa"/>
            <w:noWrap/>
            <w:hideMark/>
          </w:tcPr>
          <w:p w:rsidR="00D77B7E" w:rsidRPr="00D77B7E" w:rsidRDefault="00D77B7E" w:rsidP="00D77B7E">
            <w:pPr>
              <w:spacing w:before="0"/>
              <w:jc w:val="left"/>
              <w:rPr>
                <w:rFonts w:cs="Arial"/>
                <w:sz w:val="20"/>
                <w:szCs w:val="20"/>
              </w:rPr>
            </w:pPr>
            <w:r w:rsidRPr="00D77B7E">
              <w:rPr>
                <w:rFonts w:cs="Arial"/>
                <w:sz w:val="20"/>
                <w:szCs w:val="20"/>
              </w:rPr>
              <w:t>1</w:t>
            </w:r>
          </w:p>
        </w:tc>
        <w:tc>
          <w:tcPr>
            <w:tcW w:w="1111" w:type="dxa"/>
            <w:noWrap/>
            <w:hideMark/>
          </w:tcPr>
          <w:p w:rsidR="00D77B7E" w:rsidRPr="00D77B7E" w:rsidRDefault="00D77B7E" w:rsidP="00D77B7E">
            <w:pPr>
              <w:spacing w:before="0"/>
              <w:jc w:val="left"/>
              <w:rPr>
                <w:rFonts w:cs="Arial"/>
                <w:sz w:val="20"/>
                <w:szCs w:val="20"/>
              </w:rPr>
            </w:pPr>
            <w:r w:rsidRPr="00D77B7E">
              <w:rPr>
                <w:rFonts w:cs="Arial"/>
                <w:sz w:val="20"/>
                <w:szCs w:val="20"/>
              </w:rPr>
              <w:t>0</w:t>
            </w:r>
          </w:p>
        </w:tc>
        <w:tc>
          <w:tcPr>
            <w:tcW w:w="773" w:type="dxa"/>
            <w:noWrap/>
            <w:hideMark/>
          </w:tcPr>
          <w:p w:rsidR="00D77B7E" w:rsidRPr="00D77B7E" w:rsidRDefault="00D77B7E" w:rsidP="00D77B7E">
            <w:pPr>
              <w:spacing w:before="0"/>
              <w:jc w:val="left"/>
              <w:rPr>
                <w:rFonts w:cs="Arial"/>
                <w:sz w:val="20"/>
                <w:szCs w:val="20"/>
              </w:rPr>
            </w:pPr>
            <w:r w:rsidRPr="00D77B7E">
              <w:rPr>
                <w:rFonts w:cs="Arial"/>
                <w:sz w:val="20"/>
                <w:szCs w:val="20"/>
              </w:rPr>
              <w:t>1</w:t>
            </w:r>
          </w:p>
        </w:tc>
      </w:tr>
      <w:tr w:rsidR="00D77B7E" w:rsidRPr="008F7938" w:rsidTr="003A4E01">
        <w:trPr>
          <w:trHeight w:val="499"/>
        </w:trPr>
        <w:tc>
          <w:tcPr>
            <w:tcW w:w="630" w:type="dxa"/>
            <w:noWrap/>
            <w:hideMark/>
          </w:tcPr>
          <w:p w:rsidR="00D77B7E" w:rsidRPr="00D77B7E" w:rsidRDefault="00D77B7E" w:rsidP="00D77B7E">
            <w:pPr>
              <w:spacing w:before="0"/>
              <w:jc w:val="left"/>
              <w:rPr>
                <w:rFonts w:cs="Arial"/>
                <w:b/>
                <w:sz w:val="20"/>
                <w:szCs w:val="20"/>
                <w:lang w:eastAsia="ar-SA"/>
              </w:rPr>
            </w:pPr>
            <w:r w:rsidRPr="00D77B7E">
              <w:rPr>
                <w:rFonts w:cs="Arial"/>
                <w:b/>
                <w:sz w:val="20"/>
                <w:szCs w:val="20"/>
                <w:lang w:eastAsia="ar-SA"/>
              </w:rPr>
              <w:t>87</w:t>
            </w:r>
          </w:p>
        </w:tc>
        <w:tc>
          <w:tcPr>
            <w:tcW w:w="1170" w:type="dxa"/>
            <w:hideMark/>
          </w:tcPr>
          <w:p w:rsidR="00D77B7E" w:rsidRPr="00D77B7E" w:rsidRDefault="00D77B7E" w:rsidP="00D77B7E">
            <w:pPr>
              <w:spacing w:before="0"/>
              <w:jc w:val="left"/>
              <w:rPr>
                <w:rFonts w:cs="Arial"/>
                <w:sz w:val="20"/>
                <w:szCs w:val="20"/>
              </w:rPr>
            </w:pPr>
            <w:r w:rsidRPr="00D77B7E">
              <w:rPr>
                <w:rFonts w:cs="Arial"/>
                <w:sz w:val="20"/>
                <w:szCs w:val="20"/>
              </w:rPr>
              <w:t>Књиговоство (згр.правн</w:t>
            </w:r>
            <w:r w:rsidRPr="00D77B7E">
              <w:rPr>
                <w:rFonts w:cs="Arial"/>
                <w:sz w:val="20"/>
                <w:szCs w:val="20"/>
              </w:rPr>
              <w:lastRenderedPageBreak/>
              <w:t>е службе)</w:t>
            </w:r>
          </w:p>
        </w:tc>
        <w:tc>
          <w:tcPr>
            <w:tcW w:w="2582" w:type="dxa"/>
            <w:hideMark/>
          </w:tcPr>
          <w:p w:rsidR="00D77B7E" w:rsidRPr="00D77B7E" w:rsidRDefault="00D77B7E" w:rsidP="00D77B7E">
            <w:pPr>
              <w:spacing w:before="0"/>
              <w:jc w:val="left"/>
              <w:rPr>
                <w:rFonts w:cs="Arial"/>
                <w:sz w:val="20"/>
                <w:szCs w:val="20"/>
              </w:rPr>
            </w:pPr>
            <w:r w:rsidRPr="00D77B7E">
              <w:rPr>
                <w:rFonts w:cs="Arial"/>
                <w:sz w:val="20"/>
                <w:szCs w:val="20"/>
              </w:rPr>
              <w:lastRenderedPageBreak/>
              <w:t>Канцеларија; Б.Вуксановић</w:t>
            </w:r>
          </w:p>
        </w:tc>
        <w:tc>
          <w:tcPr>
            <w:tcW w:w="1014" w:type="dxa"/>
            <w:hideMark/>
          </w:tcPr>
          <w:p w:rsidR="00D77B7E" w:rsidRPr="00D77B7E" w:rsidRDefault="00D77B7E" w:rsidP="00D77B7E">
            <w:pPr>
              <w:spacing w:before="0"/>
              <w:jc w:val="left"/>
              <w:rPr>
                <w:rFonts w:cs="Arial"/>
                <w:sz w:val="20"/>
                <w:szCs w:val="20"/>
              </w:rPr>
            </w:pPr>
            <w:r w:rsidRPr="00D77B7E">
              <w:rPr>
                <w:rFonts w:cs="Arial"/>
                <w:sz w:val="20"/>
                <w:szCs w:val="20"/>
              </w:rPr>
              <w:t>POLO ITALIA</w:t>
            </w:r>
          </w:p>
        </w:tc>
        <w:tc>
          <w:tcPr>
            <w:tcW w:w="709" w:type="dxa"/>
            <w:noWrap/>
            <w:hideMark/>
          </w:tcPr>
          <w:p w:rsidR="00D77B7E" w:rsidRPr="00D77B7E" w:rsidRDefault="00D77B7E" w:rsidP="00D77B7E">
            <w:pPr>
              <w:spacing w:before="0"/>
              <w:jc w:val="left"/>
              <w:rPr>
                <w:rFonts w:cs="Arial"/>
                <w:sz w:val="20"/>
                <w:szCs w:val="20"/>
              </w:rPr>
            </w:pPr>
            <w:r w:rsidRPr="00D77B7E">
              <w:rPr>
                <w:rFonts w:cs="Arial"/>
                <w:sz w:val="20"/>
                <w:szCs w:val="20"/>
              </w:rPr>
              <w:t>1</w:t>
            </w:r>
          </w:p>
        </w:tc>
        <w:tc>
          <w:tcPr>
            <w:tcW w:w="988" w:type="dxa"/>
            <w:noWrap/>
            <w:hideMark/>
          </w:tcPr>
          <w:p w:rsidR="00D77B7E" w:rsidRPr="00D77B7E" w:rsidRDefault="00D77B7E" w:rsidP="00D77B7E">
            <w:pPr>
              <w:spacing w:before="0"/>
              <w:jc w:val="left"/>
              <w:rPr>
                <w:rFonts w:cs="Arial"/>
                <w:sz w:val="20"/>
                <w:szCs w:val="20"/>
              </w:rPr>
            </w:pPr>
            <w:r w:rsidRPr="00D77B7E">
              <w:rPr>
                <w:rFonts w:cs="Arial"/>
                <w:sz w:val="20"/>
                <w:szCs w:val="20"/>
              </w:rPr>
              <w:t>2003</w:t>
            </w:r>
          </w:p>
        </w:tc>
        <w:tc>
          <w:tcPr>
            <w:tcW w:w="790" w:type="dxa"/>
            <w:noWrap/>
            <w:hideMark/>
          </w:tcPr>
          <w:p w:rsidR="00D77B7E" w:rsidRPr="00D77B7E" w:rsidRDefault="00D77B7E" w:rsidP="00D77B7E">
            <w:pPr>
              <w:spacing w:before="0"/>
              <w:jc w:val="left"/>
              <w:rPr>
                <w:rFonts w:cs="Arial"/>
                <w:sz w:val="20"/>
                <w:szCs w:val="20"/>
              </w:rPr>
            </w:pPr>
            <w:r w:rsidRPr="00D77B7E">
              <w:rPr>
                <w:rFonts w:cs="Arial"/>
                <w:sz w:val="20"/>
                <w:szCs w:val="20"/>
              </w:rPr>
              <w:t>1</w:t>
            </w:r>
          </w:p>
        </w:tc>
        <w:tc>
          <w:tcPr>
            <w:tcW w:w="1111" w:type="dxa"/>
            <w:noWrap/>
            <w:hideMark/>
          </w:tcPr>
          <w:p w:rsidR="00D77B7E" w:rsidRPr="00D77B7E" w:rsidRDefault="00D77B7E" w:rsidP="00D77B7E">
            <w:pPr>
              <w:spacing w:before="0"/>
              <w:jc w:val="left"/>
              <w:rPr>
                <w:rFonts w:cs="Arial"/>
                <w:sz w:val="20"/>
                <w:szCs w:val="20"/>
              </w:rPr>
            </w:pPr>
            <w:r w:rsidRPr="00D77B7E">
              <w:rPr>
                <w:rFonts w:cs="Arial"/>
                <w:sz w:val="20"/>
                <w:szCs w:val="20"/>
              </w:rPr>
              <w:t>0</w:t>
            </w:r>
          </w:p>
        </w:tc>
        <w:tc>
          <w:tcPr>
            <w:tcW w:w="773" w:type="dxa"/>
            <w:noWrap/>
            <w:hideMark/>
          </w:tcPr>
          <w:p w:rsidR="00D77B7E" w:rsidRPr="00D77B7E" w:rsidRDefault="00D77B7E" w:rsidP="00D77B7E">
            <w:pPr>
              <w:spacing w:before="0"/>
              <w:jc w:val="left"/>
              <w:rPr>
                <w:rFonts w:cs="Arial"/>
                <w:sz w:val="20"/>
                <w:szCs w:val="20"/>
              </w:rPr>
            </w:pPr>
            <w:r w:rsidRPr="00D77B7E">
              <w:rPr>
                <w:rFonts w:cs="Arial"/>
                <w:sz w:val="20"/>
                <w:szCs w:val="20"/>
              </w:rPr>
              <w:t>1</w:t>
            </w:r>
          </w:p>
        </w:tc>
      </w:tr>
      <w:tr w:rsidR="00D77B7E" w:rsidRPr="008F7938" w:rsidTr="003A4E01">
        <w:trPr>
          <w:trHeight w:val="499"/>
        </w:trPr>
        <w:tc>
          <w:tcPr>
            <w:tcW w:w="630" w:type="dxa"/>
            <w:noWrap/>
            <w:hideMark/>
          </w:tcPr>
          <w:p w:rsidR="00D77B7E" w:rsidRPr="00D77B7E" w:rsidRDefault="00D77B7E" w:rsidP="00D77B7E">
            <w:pPr>
              <w:spacing w:before="0"/>
              <w:jc w:val="left"/>
              <w:rPr>
                <w:rFonts w:cs="Arial"/>
                <w:b/>
                <w:sz w:val="20"/>
                <w:szCs w:val="20"/>
                <w:lang w:eastAsia="ar-SA"/>
              </w:rPr>
            </w:pPr>
            <w:r w:rsidRPr="00D77B7E">
              <w:rPr>
                <w:rFonts w:cs="Arial"/>
                <w:b/>
                <w:sz w:val="20"/>
                <w:szCs w:val="20"/>
                <w:lang w:eastAsia="ar-SA"/>
              </w:rPr>
              <w:lastRenderedPageBreak/>
              <w:t>88</w:t>
            </w:r>
          </w:p>
        </w:tc>
        <w:tc>
          <w:tcPr>
            <w:tcW w:w="1170" w:type="dxa"/>
            <w:hideMark/>
          </w:tcPr>
          <w:p w:rsidR="00D77B7E" w:rsidRPr="00D77B7E" w:rsidRDefault="00D77B7E" w:rsidP="00D77B7E">
            <w:pPr>
              <w:spacing w:before="0"/>
              <w:jc w:val="left"/>
              <w:rPr>
                <w:rFonts w:cs="Arial"/>
                <w:sz w:val="20"/>
                <w:szCs w:val="20"/>
              </w:rPr>
            </w:pPr>
            <w:r w:rsidRPr="00D77B7E">
              <w:rPr>
                <w:rFonts w:cs="Arial"/>
                <w:sz w:val="20"/>
                <w:szCs w:val="20"/>
              </w:rPr>
              <w:t>Књиговоство (згр.правне службе)</w:t>
            </w:r>
          </w:p>
        </w:tc>
        <w:tc>
          <w:tcPr>
            <w:tcW w:w="2582" w:type="dxa"/>
            <w:hideMark/>
          </w:tcPr>
          <w:p w:rsidR="00D77B7E" w:rsidRPr="00D77B7E" w:rsidRDefault="00D77B7E" w:rsidP="00D77B7E">
            <w:pPr>
              <w:spacing w:before="0"/>
              <w:jc w:val="left"/>
              <w:rPr>
                <w:rFonts w:cs="Arial"/>
                <w:sz w:val="20"/>
                <w:szCs w:val="20"/>
              </w:rPr>
            </w:pPr>
            <w:r w:rsidRPr="00D77B7E">
              <w:rPr>
                <w:rFonts w:cs="Arial"/>
                <w:sz w:val="20"/>
                <w:szCs w:val="20"/>
              </w:rPr>
              <w:t>Канцеларија; основна средства</w:t>
            </w:r>
          </w:p>
        </w:tc>
        <w:tc>
          <w:tcPr>
            <w:tcW w:w="1014" w:type="dxa"/>
            <w:hideMark/>
          </w:tcPr>
          <w:p w:rsidR="00D77B7E" w:rsidRPr="00D77B7E" w:rsidRDefault="00D77B7E" w:rsidP="00D77B7E">
            <w:pPr>
              <w:spacing w:before="0"/>
              <w:jc w:val="left"/>
              <w:rPr>
                <w:rFonts w:cs="Arial"/>
                <w:sz w:val="20"/>
                <w:szCs w:val="20"/>
              </w:rPr>
            </w:pPr>
            <w:r w:rsidRPr="00D77B7E">
              <w:rPr>
                <w:rFonts w:cs="Arial"/>
                <w:sz w:val="20"/>
                <w:szCs w:val="20"/>
              </w:rPr>
              <w:t>Midea</w:t>
            </w:r>
          </w:p>
        </w:tc>
        <w:tc>
          <w:tcPr>
            <w:tcW w:w="709" w:type="dxa"/>
            <w:noWrap/>
            <w:hideMark/>
          </w:tcPr>
          <w:p w:rsidR="00D77B7E" w:rsidRPr="00D77B7E" w:rsidRDefault="00D77B7E" w:rsidP="00D77B7E">
            <w:pPr>
              <w:spacing w:before="0"/>
              <w:jc w:val="left"/>
              <w:rPr>
                <w:rFonts w:cs="Arial"/>
                <w:sz w:val="20"/>
                <w:szCs w:val="20"/>
              </w:rPr>
            </w:pPr>
            <w:r w:rsidRPr="00D77B7E">
              <w:rPr>
                <w:rFonts w:cs="Arial"/>
                <w:sz w:val="20"/>
                <w:szCs w:val="20"/>
              </w:rPr>
              <w:t>2</w:t>
            </w:r>
          </w:p>
        </w:tc>
        <w:tc>
          <w:tcPr>
            <w:tcW w:w="988" w:type="dxa"/>
            <w:noWrap/>
            <w:hideMark/>
          </w:tcPr>
          <w:p w:rsidR="00D77B7E" w:rsidRPr="00D77B7E" w:rsidRDefault="00D77B7E" w:rsidP="00D77B7E">
            <w:pPr>
              <w:spacing w:before="0"/>
              <w:jc w:val="left"/>
              <w:rPr>
                <w:rFonts w:cs="Arial"/>
                <w:sz w:val="20"/>
                <w:szCs w:val="20"/>
              </w:rPr>
            </w:pPr>
            <w:r w:rsidRPr="00D77B7E">
              <w:rPr>
                <w:rFonts w:cs="Arial"/>
                <w:sz w:val="20"/>
                <w:szCs w:val="20"/>
              </w:rPr>
              <w:t>2006</w:t>
            </w:r>
          </w:p>
        </w:tc>
        <w:tc>
          <w:tcPr>
            <w:tcW w:w="790" w:type="dxa"/>
            <w:noWrap/>
            <w:hideMark/>
          </w:tcPr>
          <w:p w:rsidR="00D77B7E" w:rsidRPr="00D77B7E" w:rsidRDefault="00D77B7E" w:rsidP="00D77B7E">
            <w:pPr>
              <w:spacing w:before="0"/>
              <w:jc w:val="left"/>
              <w:rPr>
                <w:rFonts w:cs="Arial"/>
                <w:sz w:val="20"/>
                <w:szCs w:val="20"/>
              </w:rPr>
            </w:pPr>
            <w:r w:rsidRPr="00D77B7E">
              <w:rPr>
                <w:rFonts w:cs="Arial"/>
                <w:sz w:val="20"/>
                <w:szCs w:val="20"/>
              </w:rPr>
              <w:t>1</w:t>
            </w:r>
          </w:p>
        </w:tc>
        <w:tc>
          <w:tcPr>
            <w:tcW w:w="1111" w:type="dxa"/>
            <w:noWrap/>
            <w:hideMark/>
          </w:tcPr>
          <w:p w:rsidR="00D77B7E" w:rsidRPr="00D77B7E" w:rsidRDefault="00D77B7E" w:rsidP="00D77B7E">
            <w:pPr>
              <w:spacing w:before="0"/>
              <w:jc w:val="left"/>
              <w:rPr>
                <w:rFonts w:cs="Arial"/>
                <w:sz w:val="20"/>
                <w:szCs w:val="20"/>
              </w:rPr>
            </w:pPr>
            <w:r w:rsidRPr="00D77B7E">
              <w:rPr>
                <w:rFonts w:cs="Arial"/>
                <w:sz w:val="20"/>
                <w:szCs w:val="20"/>
              </w:rPr>
              <w:t>0</w:t>
            </w:r>
          </w:p>
        </w:tc>
        <w:tc>
          <w:tcPr>
            <w:tcW w:w="773" w:type="dxa"/>
            <w:noWrap/>
            <w:hideMark/>
          </w:tcPr>
          <w:p w:rsidR="00D77B7E" w:rsidRPr="00D77B7E" w:rsidRDefault="00D77B7E" w:rsidP="00D77B7E">
            <w:pPr>
              <w:spacing w:before="0"/>
              <w:jc w:val="left"/>
              <w:rPr>
                <w:rFonts w:cs="Arial"/>
                <w:sz w:val="20"/>
                <w:szCs w:val="20"/>
              </w:rPr>
            </w:pPr>
            <w:r w:rsidRPr="00D77B7E">
              <w:rPr>
                <w:rFonts w:cs="Arial"/>
                <w:sz w:val="20"/>
                <w:szCs w:val="20"/>
              </w:rPr>
              <w:t>2</w:t>
            </w:r>
          </w:p>
        </w:tc>
      </w:tr>
      <w:tr w:rsidR="00D77B7E" w:rsidRPr="008F7938" w:rsidTr="003A4E01">
        <w:trPr>
          <w:trHeight w:val="499"/>
        </w:trPr>
        <w:tc>
          <w:tcPr>
            <w:tcW w:w="630" w:type="dxa"/>
            <w:noWrap/>
            <w:hideMark/>
          </w:tcPr>
          <w:p w:rsidR="00D77B7E" w:rsidRPr="00D77B7E" w:rsidRDefault="00D77B7E" w:rsidP="00D77B7E">
            <w:pPr>
              <w:spacing w:before="0"/>
              <w:jc w:val="left"/>
              <w:rPr>
                <w:rFonts w:cs="Arial"/>
                <w:b/>
                <w:sz w:val="20"/>
                <w:szCs w:val="20"/>
                <w:lang w:eastAsia="ar-SA"/>
              </w:rPr>
            </w:pPr>
            <w:r w:rsidRPr="00D77B7E">
              <w:rPr>
                <w:rFonts w:cs="Arial"/>
                <w:b/>
                <w:sz w:val="20"/>
                <w:szCs w:val="20"/>
                <w:lang w:eastAsia="ar-SA"/>
              </w:rPr>
              <w:t>89 </w:t>
            </w:r>
          </w:p>
        </w:tc>
        <w:tc>
          <w:tcPr>
            <w:tcW w:w="1170" w:type="dxa"/>
            <w:hideMark/>
          </w:tcPr>
          <w:p w:rsidR="00D77B7E" w:rsidRPr="00D77B7E" w:rsidRDefault="00D77B7E" w:rsidP="00D77B7E">
            <w:pPr>
              <w:spacing w:before="0"/>
              <w:jc w:val="left"/>
              <w:rPr>
                <w:rFonts w:cs="Arial"/>
                <w:sz w:val="20"/>
                <w:szCs w:val="20"/>
              </w:rPr>
            </w:pPr>
            <w:r w:rsidRPr="00D77B7E">
              <w:rPr>
                <w:rFonts w:cs="Arial"/>
                <w:sz w:val="20"/>
                <w:szCs w:val="20"/>
              </w:rPr>
              <w:t>Књиговоство (згр.правне службе)</w:t>
            </w:r>
          </w:p>
        </w:tc>
        <w:tc>
          <w:tcPr>
            <w:tcW w:w="2582" w:type="dxa"/>
            <w:hideMark/>
          </w:tcPr>
          <w:p w:rsidR="00D77B7E" w:rsidRPr="00D77B7E" w:rsidRDefault="00D77B7E" w:rsidP="00D77B7E">
            <w:pPr>
              <w:spacing w:before="0"/>
              <w:jc w:val="left"/>
              <w:rPr>
                <w:rFonts w:cs="Arial"/>
                <w:sz w:val="20"/>
                <w:szCs w:val="20"/>
              </w:rPr>
            </w:pPr>
            <w:r w:rsidRPr="00D77B7E">
              <w:rPr>
                <w:rFonts w:cs="Arial"/>
                <w:sz w:val="20"/>
                <w:szCs w:val="20"/>
              </w:rPr>
              <w:t>Канцеларија; Црновршанин,Живковић</w:t>
            </w:r>
          </w:p>
        </w:tc>
        <w:tc>
          <w:tcPr>
            <w:tcW w:w="1014" w:type="dxa"/>
            <w:hideMark/>
          </w:tcPr>
          <w:p w:rsidR="00D77B7E" w:rsidRPr="00D77B7E" w:rsidRDefault="00D77B7E" w:rsidP="00D77B7E">
            <w:pPr>
              <w:spacing w:before="0"/>
              <w:jc w:val="left"/>
              <w:rPr>
                <w:rFonts w:cs="Arial"/>
                <w:sz w:val="20"/>
                <w:szCs w:val="20"/>
              </w:rPr>
            </w:pPr>
            <w:r w:rsidRPr="00D77B7E">
              <w:rPr>
                <w:rFonts w:cs="Arial"/>
                <w:sz w:val="20"/>
                <w:szCs w:val="20"/>
              </w:rPr>
              <w:t>Midea</w:t>
            </w:r>
          </w:p>
        </w:tc>
        <w:tc>
          <w:tcPr>
            <w:tcW w:w="709" w:type="dxa"/>
            <w:noWrap/>
            <w:hideMark/>
          </w:tcPr>
          <w:p w:rsidR="00D77B7E" w:rsidRPr="00D77B7E" w:rsidRDefault="00D77B7E" w:rsidP="00D77B7E">
            <w:pPr>
              <w:spacing w:before="0"/>
              <w:jc w:val="left"/>
              <w:rPr>
                <w:rFonts w:cs="Arial"/>
                <w:sz w:val="20"/>
                <w:szCs w:val="20"/>
              </w:rPr>
            </w:pPr>
            <w:r w:rsidRPr="00D77B7E">
              <w:rPr>
                <w:rFonts w:cs="Arial"/>
                <w:sz w:val="20"/>
                <w:szCs w:val="20"/>
              </w:rPr>
              <w:t>1</w:t>
            </w:r>
          </w:p>
        </w:tc>
        <w:tc>
          <w:tcPr>
            <w:tcW w:w="988" w:type="dxa"/>
            <w:noWrap/>
            <w:hideMark/>
          </w:tcPr>
          <w:p w:rsidR="00D77B7E" w:rsidRPr="00D77B7E" w:rsidRDefault="00D77B7E" w:rsidP="00D77B7E">
            <w:pPr>
              <w:spacing w:before="0"/>
              <w:jc w:val="left"/>
              <w:rPr>
                <w:rFonts w:cs="Arial"/>
                <w:sz w:val="20"/>
                <w:szCs w:val="20"/>
              </w:rPr>
            </w:pPr>
            <w:r w:rsidRPr="00D77B7E">
              <w:rPr>
                <w:rFonts w:cs="Arial"/>
                <w:sz w:val="20"/>
                <w:szCs w:val="20"/>
              </w:rPr>
              <w:t>2006</w:t>
            </w:r>
          </w:p>
        </w:tc>
        <w:tc>
          <w:tcPr>
            <w:tcW w:w="790" w:type="dxa"/>
            <w:noWrap/>
            <w:hideMark/>
          </w:tcPr>
          <w:p w:rsidR="00D77B7E" w:rsidRPr="00D77B7E" w:rsidRDefault="00D77B7E" w:rsidP="00D77B7E">
            <w:pPr>
              <w:spacing w:before="0"/>
              <w:jc w:val="left"/>
              <w:rPr>
                <w:rFonts w:cs="Arial"/>
                <w:sz w:val="20"/>
                <w:szCs w:val="20"/>
              </w:rPr>
            </w:pPr>
            <w:r w:rsidRPr="00D77B7E">
              <w:rPr>
                <w:rFonts w:cs="Arial"/>
                <w:sz w:val="20"/>
                <w:szCs w:val="20"/>
              </w:rPr>
              <w:t>1</w:t>
            </w:r>
          </w:p>
        </w:tc>
        <w:tc>
          <w:tcPr>
            <w:tcW w:w="1111" w:type="dxa"/>
            <w:noWrap/>
            <w:hideMark/>
          </w:tcPr>
          <w:p w:rsidR="00D77B7E" w:rsidRPr="00D77B7E" w:rsidRDefault="00D77B7E" w:rsidP="00D77B7E">
            <w:pPr>
              <w:spacing w:before="0"/>
              <w:jc w:val="left"/>
              <w:rPr>
                <w:rFonts w:cs="Arial"/>
                <w:sz w:val="20"/>
                <w:szCs w:val="20"/>
              </w:rPr>
            </w:pPr>
            <w:r w:rsidRPr="00D77B7E">
              <w:rPr>
                <w:rFonts w:cs="Arial"/>
                <w:sz w:val="20"/>
                <w:szCs w:val="20"/>
              </w:rPr>
              <w:t>0</w:t>
            </w:r>
          </w:p>
        </w:tc>
        <w:tc>
          <w:tcPr>
            <w:tcW w:w="773" w:type="dxa"/>
            <w:noWrap/>
            <w:hideMark/>
          </w:tcPr>
          <w:p w:rsidR="00D77B7E" w:rsidRPr="00D77B7E" w:rsidRDefault="00D77B7E" w:rsidP="00D77B7E">
            <w:pPr>
              <w:spacing w:before="0"/>
              <w:jc w:val="left"/>
              <w:rPr>
                <w:rFonts w:cs="Arial"/>
                <w:sz w:val="20"/>
                <w:szCs w:val="20"/>
              </w:rPr>
            </w:pPr>
            <w:r w:rsidRPr="00D77B7E">
              <w:rPr>
                <w:rFonts w:cs="Arial"/>
                <w:sz w:val="20"/>
                <w:szCs w:val="20"/>
              </w:rPr>
              <w:t>1</w:t>
            </w:r>
          </w:p>
        </w:tc>
      </w:tr>
      <w:tr w:rsidR="00D77B7E" w:rsidRPr="008F7938" w:rsidTr="003A4E01">
        <w:trPr>
          <w:trHeight w:val="510"/>
        </w:trPr>
        <w:tc>
          <w:tcPr>
            <w:tcW w:w="630" w:type="dxa"/>
            <w:noWrap/>
            <w:hideMark/>
          </w:tcPr>
          <w:p w:rsidR="00D77B7E" w:rsidRPr="00D77B7E" w:rsidRDefault="00D77B7E" w:rsidP="00D77B7E">
            <w:pPr>
              <w:spacing w:before="0"/>
              <w:jc w:val="left"/>
              <w:rPr>
                <w:rFonts w:cs="Arial"/>
                <w:b/>
                <w:sz w:val="20"/>
                <w:szCs w:val="20"/>
                <w:lang w:eastAsia="ar-SA"/>
              </w:rPr>
            </w:pPr>
            <w:r w:rsidRPr="00D77B7E">
              <w:rPr>
                <w:rFonts w:cs="Arial"/>
                <w:b/>
                <w:sz w:val="20"/>
                <w:szCs w:val="20"/>
                <w:lang w:eastAsia="ar-SA"/>
              </w:rPr>
              <w:t>90</w:t>
            </w:r>
          </w:p>
        </w:tc>
        <w:tc>
          <w:tcPr>
            <w:tcW w:w="1170" w:type="dxa"/>
            <w:hideMark/>
          </w:tcPr>
          <w:p w:rsidR="00D77B7E" w:rsidRPr="00D77B7E" w:rsidRDefault="00D77B7E" w:rsidP="00D77B7E">
            <w:pPr>
              <w:spacing w:before="0"/>
              <w:jc w:val="left"/>
              <w:rPr>
                <w:rFonts w:cs="Arial"/>
                <w:sz w:val="20"/>
                <w:szCs w:val="20"/>
              </w:rPr>
            </w:pPr>
            <w:r w:rsidRPr="00D77B7E">
              <w:rPr>
                <w:rFonts w:cs="Arial"/>
                <w:sz w:val="20"/>
                <w:szCs w:val="20"/>
              </w:rPr>
              <w:t>Књиговоство (згр.правне службе)</w:t>
            </w:r>
          </w:p>
        </w:tc>
        <w:tc>
          <w:tcPr>
            <w:tcW w:w="2582" w:type="dxa"/>
            <w:hideMark/>
          </w:tcPr>
          <w:p w:rsidR="00D77B7E" w:rsidRPr="00D77B7E" w:rsidRDefault="00D77B7E" w:rsidP="00D77B7E">
            <w:pPr>
              <w:spacing w:before="0"/>
              <w:jc w:val="left"/>
              <w:rPr>
                <w:rFonts w:cs="Arial"/>
                <w:sz w:val="20"/>
                <w:szCs w:val="20"/>
              </w:rPr>
            </w:pPr>
            <w:r w:rsidRPr="00D77B7E">
              <w:rPr>
                <w:rFonts w:cs="Arial"/>
                <w:sz w:val="20"/>
                <w:szCs w:val="20"/>
              </w:rPr>
              <w:t>Канцеларија; Мишковић,Стефановић</w:t>
            </w:r>
          </w:p>
        </w:tc>
        <w:tc>
          <w:tcPr>
            <w:tcW w:w="1014" w:type="dxa"/>
            <w:hideMark/>
          </w:tcPr>
          <w:p w:rsidR="00D77B7E" w:rsidRPr="00D77B7E" w:rsidRDefault="00D77B7E" w:rsidP="00D77B7E">
            <w:pPr>
              <w:spacing w:before="0"/>
              <w:jc w:val="left"/>
              <w:rPr>
                <w:rFonts w:cs="Arial"/>
                <w:sz w:val="20"/>
                <w:szCs w:val="20"/>
              </w:rPr>
            </w:pPr>
            <w:r w:rsidRPr="00D77B7E">
              <w:rPr>
                <w:rFonts w:cs="Arial"/>
                <w:sz w:val="20"/>
                <w:szCs w:val="20"/>
              </w:rPr>
              <w:t>Midea</w:t>
            </w:r>
          </w:p>
        </w:tc>
        <w:tc>
          <w:tcPr>
            <w:tcW w:w="709" w:type="dxa"/>
            <w:noWrap/>
            <w:hideMark/>
          </w:tcPr>
          <w:p w:rsidR="00D77B7E" w:rsidRPr="00D77B7E" w:rsidRDefault="00D77B7E" w:rsidP="00D77B7E">
            <w:pPr>
              <w:spacing w:before="0"/>
              <w:jc w:val="left"/>
              <w:rPr>
                <w:rFonts w:cs="Arial"/>
                <w:sz w:val="20"/>
                <w:szCs w:val="20"/>
              </w:rPr>
            </w:pPr>
            <w:r w:rsidRPr="00D77B7E">
              <w:rPr>
                <w:rFonts w:cs="Arial"/>
                <w:sz w:val="20"/>
                <w:szCs w:val="20"/>
              </w:rPr>
              <w:t>1</w:t>
            </w:r>
          </w:p>
        </w:tc>
        <w:tc>
          <w:tcPr>
            <w:tcW w:w="988" w:type="dxa"/>
            <w:hideMark/>
          </w:tcPr>
          <w:p w:rsidR="00D77B7E" w:rsidRPr="00D77B7E" w:rsidRDefault="00D77B7E" w:rsidP="00D77B7E">
            <w:pPr>
              <w:spacing w:before="0"/>
              <w:jc w:val="left"/>
              <w:rPr>
                <w:rFonts w:cs="Arial"/>
                <w:sz w:val="20"/>
                <w:szCs w:val="20"/>
              </w:rPr>
            </w:pPr>
            <w:r w:rsidRPr="00D77B7E">
              <w:rPr>
                <w:rFonts w:cs="Arial"/>
                <w:sz w:val="20"/>
                <w:szCs w:val="20"/>
              </w:rPr>
              <w:t>2006</w:t>
            </w:r>
          </w:p>
        </w:tc>
        <w:tc>
          <w:tcPr>
            <w:tcW w:w="790" w:type="dxa"/>
            <w:noWrap/>
            <w:hideMark/>
          </w:tcPr>
          <w:p w:rsidR="00D77B7E" w:rsidRPr="00D77B7E" w:rsidRDefault="00D77B7E" w:rsidP="00D77B7E">
            <w:pPr>
              <w:spacing w:before="0"/>
              <w:jc w:val="left"/>
              <w:rPr>
                <w:rFonts w:cs="Arial"/>
                <w:sz w:val="20"/>
                <w:szCs w:val="20"/>
              </w:rPr>
            </w:pPr>
            <w:r w:rsidRPr="00D77B7E">
              <w:rPr>
                <w:rFonts w:cs="Arial"/>
                <w:sz w:val="20"/>
                <w:szCs w:val="20"/>
              </w:rPr>
              <w:t>1</w:t>
            </w:r>
          </w:p>
        </w:tc>
        <w:tc>
          <w:tcPr>
            <w:tcW w:w="1111" w:type="dxa"/>
            <w:noWrap/>
            <w:hideMark/>
          </w:tcPr>
          <w:p w:rsidR="00D77B7E" w:rsidRPr="00D77B7E" w:rsidRDefault="00D77B7E" w:rsidP="00D77B7E">
            <w:pPr>
              <w:spacing w:before="0"/>
              <w:jc w:val="left"/>
              <w:rPr>
                <w:rFonts w:cs="Arial"/>
                <w:sz w:val="20"/>
                <w:szCs w:val="20"/>
              </w:rPr>
            </w:pPr>
            <w:r w:rsidRPr="00D77B7E">
              <w:rPr>
                <w:rFonts w:cs="Arial"/>
                <w:sz w:val="20"/>
                <w:szCs w:val="20"/>
              </w:rPr>
              <w:t>0</w:t>
            </w:r>
          </w:p>
        </w:tc>
        <w:tc>
          <w:tcPr>
            <w:tcW w:w="773" w:type="dxa"/>
            <w:noWrap/>
            <w:hideMark/>
          </w:tcPr>
          <w:p w:rsidR="00D77B7E" w:rsidRPr="00D77B7E" w:rsidRDefault="00D77B7E" w:rsidP="00D77B7E">
            <w:pPr>
              <w:spacing w:before="0"/>
              <w:jc w:val="left"/>
              <w:rPr>
                <w:rFonts w:cs="Arial"/>
                <w:sz w:val="20"/>
                <w:szCs w:val="20"/>
              </w:rPr>
            </w:pPr>
            <w:r w:rsidRPr="00D77B7E">
              <w:rPr>
                <w:rFonts w:cs="Arial"/>
                <w:sz w:val="20"/>
                <w:szCs w:val="20"/>
              </w:rPr>
              <w:t>1</w:t>
            </w:r>
          </w:p>
        </w:tc>
      </w:tr>
      <w:tr w:rsidR="00D77B7E" w:rsidRPr="008F7938" w:rsidTr="003A4E01">
        <w:trPr>
          <w:trHeight w:val="499"/>
        </w:trPr>
        <w:tc>
          <w:tcPr>
            <w:tcW w:w="630" w:type="dxa"/>
            <w:noWrap/>
            <w:hideMark/>
          </w:tcPr>
          <w:p w:rsidR="00D77B7E" w:rsidRPr="00D77B7E" w:rsidRDefault="00D77B7E" w:rsidP="00D77B7E">
            <w:pPr>
              <w:spacing w:before="0"/>
              <w:jc w:val="left"/>
              <w:rPr>
                <w:rFonts w:cs="Arial"/>
                <w:b/>
                <w:sz w:val="20"/>
                <w:szCs w:val="20"/>
                <w:lang w:eastAsia="ar-SA"/>
              </w:rPr>
            </w:pPr>
            <w:r w:rsidRPr="00D77B7E">
              <w:rPr>
                <w:rFonts w:cs="Arial"/>
                <w:b/>
                <w:sz w:val="20"/>
                <w:szCs w:val="20"/>
                <w:lang w:eastAsia="ar-SA"/>
              </w:rPr>
              <w:t>91</w:t>
            </w:r>
          </w:p>
        </w:tc>
        <w:tc>
          <w:tcPr>
            <w:tcW w:w="1170" w:type="dxa"/>
            <w:hideMark/>
          </w:tcPr>
          <w:p w:rsidR="00D77B7E" w:rsidRPr="00D77B7E" w:rsidRDefault="00D77B7E" w:rsidP="00D77B7E">
            <w:pPr>
              <w:spacing w:before="0"/>
              <w:jc w:val="left"/>
              <w:rPr>
                <w:rFonts w:cs="Arial"/>
                <w:sz w:val="20"/>
                <w:szCs w:val="20"/>
              </w:rPr>
            </w:pPr>
            <w:r w:rsidRPr="00D77B7E">
              <w:rPr>
                <w:rFonts w:cs="Arial"/>
                <w:sz w:val="20"/>
                <w:szCs w:val="20"/>
              </w:rPr>
              <w:t>Финансије (зграда правне службе)</w:t>
            </w:r>
          </w:p>
        </w:tc>
        <w:tc>
          <w:tcPr>
            <w:tcW w:w="2582" w:type="dxa"/>
            <w:hideMark/>
          </w:tcPr>
          <w:p w:rsidR="00D77B7E" w:rsidRPr="00D77B7E" w:rsidRDefault="00D77B7E" w:rsidP="00D77B7E">
            <w:pPr>
              <w:spacing w:before="0"/>
              <w:jc w:val="left"/>
              <w:rPr>
                <w:rFonts w:cs="Arial"/>
                <w:sz w:val="20"/>
                <w:szCs w:val="20"/>
              </w:rPr>
            </w:pPr>
            <w:r w:rsidRPr="00D77B7E">
              <w:rPr>
                <w:rFonts w:cs="Arial"/>
                <w:sz w:val="20"/>
                <w:szCs w:val="20"/>
              </w:rPr>
              <w:t>Канцеларија; бр 26</w:t>
            </w:r>
          </w:p>
        </w:tc>
        <w:tc>
          <w:tcPr>
            <w:tcW w:w="1014" w:type="dxa"/>
            <w:hideMark/>
          </w:tcPr>
          <w:p w:rsidR="00D77B7E" w:rsidRPr="00D77B7E" w:rsidRDefault="00D77B7E" w:rsidP="00D77B7E">
            <w:pPr>
              <w:spacing w:before="0"/>
              <w:jc w:val="left"/>
              <w:rPr>
                <w:rFonts w:cs="Arial"/>
                <w:sz w:val="20"/>
                <w:szCs w:val="20"/>
              </w:rPr>
            </w:pPr>
            <w:r w:rsidRPr="00D77B7E">
              <w:rPr>
                <w:rFonts w:cs="Arial"/>
                <w:sz w:val="20"/>
                <w:szCs w:val="20"/>
              </w:rPr>
              <w:t>FONKO</w:t>
            </w:r>
          </w:p>
        </w:tc>
        <w:tc>
          <w:tcPr>
            <w:tcW w:w="709" w:type="dxa"/>
            <w:noWrap/>
            <w:hideMark/>
          </w:tcPr>
          <w:p w:rsidR="00D77B7E" w:rsidRPr="00D77B7E" w:rsidRDefault="00D77B7E" w:rsidP="00D77B7E">
            <w:pPr>
              <w:spacing w:before="0"/>
              <w:jc w:val="left"/>
              <w:rPr>
                <w:rFonts w:cs="Arial"/>
                <w:sz w:val="20"/>
                <w:szCs w:val="20"/>
              </w:rPr>
            </w:pPr>
            <w:r w:rsidRPr="00D77B7E">
              <w:rPr>
                <w:rFonts w:cs="Arial"/>
                <w:sz w:val="20"/>
                <w:szCs w:val="20"/>
              </w:rPr>
              <w:t>1</w:t>
            </w:r>
          </w:p>
        </w:tc>
        <w:tc>
          <w:tcPr>
            <w:tcW w:w="988" w:type="dxa"/>
            <w:noWrap/>
            <w:hideMark/>
          </w:tcPr>
          <w:p w:rsidR="00D77B7E" w:rsidRPr="00D77B7E" w:rsidRDefault="00D77B7E" w:rsidP="00D77B7E">
            <w:pPr>
              <w:spacing w:before="0"/>
              <w:jc w:val="left"/>
              <w:rPr>
                <w:rFonts w:cs="Arial"/>
                <w:sz w:val="20"/>
                <w:szCs w:val="20"/>
              </w:rPr>
            </w:pPr>
            <w:r w:rsidRPr="00D77B7E">
              <w:rPr>
                <w:rFonts w:cs="Arial"/>
                <w:sz w:val="20"/>
                <w:szCs w:val="20"/>
              </w:rPr>
              <w:t>2003</w:t>
            </w:r>
          </w:p>
        </w:tc>
        <w:tc>
          <w:tcPr>
            <w:tcW w:w="790" w:type="dxa"/>
            <w:noWrap/>
            <w:hideMark/>
          </w:tcPr>
          <w:p w:rsidR="00D77B7E" w:rsidRPr="00D77B7E" w:rsidRDefault="00D77B7E" w:rsidP="00D77B7E">
            <w:pPr>
              <w:spacing w:before="0"/>
              <w:jc w:val="left"/>
              <w:rPr>
                <w:rFonts w:cs="Arial"/>
                <w:sz w:val="20"/>
                <w:szCs w:val="20"/>
              </w:rPr>
            </w:pPr>
            <w:r w:rsidRPr="00D77B7E">
              <w:rPr>
                <w:rFonts w:cs="Arial"/>
                <w:sz w:val="20"/>
                <w:szCs w:val="20"/>
              </w:rPr>
              <w:t>1</w:t>
            </w:r>
          </w:p>
        </w:tc>
        <w:tc>
          <w:tcPr>
            <w:tcW w:w="1111" w:type="dxa"/>
            <w:noWrap/>
            <w:hideMark/>
          </w:tcPr>
          <w:p w:rsidR="00D77B7E" w:rsidRPr="00D77B7E" w:rsidRDefault="00D77B7E" w:rsidP="00D77B7E">
            <w:pPr>
              <w:spacing w:before="0"/>
              <w:jc w:val="left"/>
              <w:rPr>
                <w:rFonts w:cs="Arial"/>
                <w:sz w:val="20"/>
                <w:szCs w:val="20"/>
              </w:rPr>
            </w:pPr>
            <w:r w:rsidRPr="00D77B7E">
              <w:rPr>
                <w:rFonts w:cs="Arial"/>
                <w:sz w:val="20"/>
                <w:szCs w:val="20"/>
              </w:rPr>
              <w:t>0</w:t>
            </w:r>
          </w:p>
        </w:tc>
        <w:tc>
          <w:tcPr>
            <w:tcW w:w="773" w:type="dxa"/>
            <w:noWrap/>
            <w:hideMark/>
          </w:tcPr>
          <w:p w:rsidR="00D77B7E" w:rsidRPr="00D77B7E" w:rsidRDefault="00D77B7E" w:rsidP="00D77B7E">
            <w:pPr>
              <w:spacing w:before="0"/>
              <w:jc w:val="left"/>
              <w:rPr>
                <w:rFonts w:cs="Arial"/>
                <w:sz w:val="20"/>
                <w:szCs w:val="20"/>
              </w:rPr>
            </w:pPr>
            <w:r w:rsidRPr="00D77B7E">
              <w:rPr>
                <w:rFonts w:cs="Arial"/>
                <w:sz w:val="20"/>
                <w:szCs w:val="20"/>
              </w:rPr>
              <w:t>1</w:t>
            </w:r>
          </w:p>
        </w:tc>
      </w:tr>
      <w:tr w:rsidR="00D77B7E" w:rsidRPr="008F7938" w:rsidTr="003A4E01">
        <w:trPr>
          <w:trHeight w:val="510"/>
        </w:trPr>
        <w:tc>
          <w:tcPr>
            <w:tcW w:w="630" w:type="dxa"/>
            <w:noWrap/>
            <w:hideMark/>
          </w:tcPr>
          <w:p w:rsidR="00D77B7E" w:rsidRPr="00D77B7E" w:rsidRDefault="00D77B7E" w:rsidP="00D77B7E">
            <w:pPr>
              <w:spacing w:before="0"/>
              <w:jc w:val="left"/>
              <w:rPr>
                <w:rFonts w:cs="Arial"/>
                <w:b/>
                <w:sz w:val="20"/>
                <w:szCs w:val="20"/>
                <w:lang w:eastAsia="ar-SA"/>
              </w:rPr>
            </w:pPr>
            <w:r w:rsidRPr="00D77B7E">
              <w:rPr>
                <w:rFonts w:cs="Arial"/>
                <w:b/>
                <w:sz w:val="20"/>
                <w:szCs w:val="20"/>
                <w:lang w:eastAsia="ar-SA"/>
              </w:rPr>
              <w:t>92 </w:t>
            </w:r>
          </w:p>
        </w:tc>
        <w:tc>
          <w:tcPr>
            <w:tcW w:w="1170" w:type="dxa"/>
            <w:hideMark/>
          </w:tcPr>
          <w:p w:rsidR="00D77B7E" w:rsidRPr="00D77B7E" w:rsidRDefault="00D77B7E" w:rsidP="00D77B7E">
            <w:pPr>
              <w:spacing w:before="0"/>
              <w:jc w:val="left"/>
              <w:rPr>
                <w:rFonts w:cs="Arial"/>
                <w:sz w:val="20"/>
                <w:szCs w:val="20"/>
              </w:rPr>
            </w:pPr>
            <w:r w:rsidRPr="00D77B7E">
              <w:rPr>
                <w:rFonts w:cs="Arial"/>
                <w:sz w:val="20"/>
                <w:szCs w:val="20"/>
              </w:rPr>
              <w:t>Финансије (зграда правне службе)</w:t>
            </w:r>
          </w:p>
        </w:tc>
        <w:tc>
          <w:tcPr>
            <w:tcW w:w="2582" w:type="dxa"/>
            <w:hideMark/>
          </w:tcPr>
          <w:p w:rsidR="00D77B7E" w:rsidRPr="00D77B7E" w:rsidRDefault="00D77B7E" w:rsidP="00D77B7E">
            <w:pPr>
              <w:spacing w:before="0"/>
              <w:jc w:val="left"/>
              <w:rPr>
                <w:rFonts w:cs="Arial"/>
                <w:sz w:val="20"/>
                <w:szCs w:val="20"/>
              </w:rPr>
            </w:pPr>
            <w:r w:rsidRPr="00D77B7E">
              <w:rPr>
                <w:rFonts w:cs="Arial"/>
                <w:sz w:val="20"/>
                <w:szCs w:val="20"/>
              </w:rPr>
              <w:t>Канцеларија; бр.24</w:t>
            </w:r>
          </w:p>
        </w:tc>
        <w:tc>
          <w:tcPr>
            <w:tcW w:w="1014" w:type="dxa"/>
            <w:hideMark/>
          </w:tcPr>
          <w:p w:rsidR="00D77B7E" w:rsidRPr="00D77B7E" w:rsidRDefault="00D77B7E" w:rsidP="00D77B7E">
            <w:pPr>
              <w:spacing w:before="0"/>
              <w:jc w:val="left"/>
              <w:rPr>
                <w:rFonts w:cs="Arial"/>
                <w:sz w:val="20"/>
                <w:szCs w:val="20"/>
              </w:rPr>
            </w:pPr>
            <w:r w:rsidRPr="00D77B7E">
              <w:rPr>
                <w:rFonts w:cs="Arial"/>
                <w:sz w:val="20"/>
                <w:szCs w:val="20"/>
              </w:rPr>
              <w:t>POLO ITALIA</w:t>
            </w:r>
          </w:p>
        </w:tc>
        <w:tc>
          <w:tcPr>
            <w:tcW w:w="709" w:type="dxa"/>
            <w:noWrap/>
            <w:hideMark/>
          </w:tcPr>
          <w:p w:rsidR="00D77B7E" w:rsidRPr="00D77B7E" w:rsidRDefault="00D77B7E" w:rsidP="00D77B7E">
            <w:pPr>
              <w:spacing w:before="0"/>
              <w:jc w:val="left"/>
              <w:rPr>
                <w:rFonts w:cs="Arial"/>
                <w:sz w:val="20"/>
                <w:szCs w:val="20"/>
              </w:rPr>
            </w:pPr>
            <w:r w:rsidRPr="00D77B7E">
              <w:rPr>
                <w:rFonts w:cs="Arial"/>
                <w:sz w:val="20"/>
                <w:szCs w:val="20"/>
              </w:rPr>
              <w:t>1</w:t>
            </w:r>
          </w:p>
        </w:tc>
        <w:tc>
          <w:tcPr>
            <w:tcW w:w="988" w:type="dxa"/>
            <w:noWrap/>
            <w:hideMark/>
          </w:tcPr>
          <w:p w:rsidR="00D77B7E" w:rsidRPr="00D77B7E" w:rsidRDefault="00D77B7E" w:rsidP="00D77B7E">
            <w:pPr>
              <w:spacing w:before="0"/>
              <w:jc w:val="left"/>
              <w:rPr>
                <w:rFonts w:cs="Arial"/>
                <w:sz w:val="20"/>
                <w:szCs w:val="20"/>
              </w:rPr>
            </w:pPr>
            <w:r w:rsidRPr="00D77B7E">
              <w:rPr>
                <w:rFonts w:cs="Arial"/>
                <w:sz w:val="20"/>
                <w:szCs w:val="20"/>
              </w:rPr>
              <w:t>2004</w:t>
            </w:r>
          </w:p>
        </w:tc>
        <w:tc>
          <w:tcPr>
            <w:tcW w:w="790" w:type="dxa"/>
            <w:noWrap/>
            <w:hideMark/>
          </w:tcPr>
          <w:p w:rsidR="00D77B7E" w:rsidRPr="00D77B7E" w:rsidRDefault="00D77B7E" w:rsidP="00D77B7E">
            <w:pPr>
              <w:spacing w:before="0"/>
              <w:jc w:val="left"/>
              <w:rPr>
                <w:rFonts w:cs="Arial"/>
                <w:sz w:val="20"/>
                <w:szCs w:val="20"/>
              </w:rPr>
            </w:pPr>
            <w:r w:rsidRPr="00D77B7E">
              <w:rPr>
                <w:rFonts w:cs="Arial"/>
                <w:sz w:val="20"/>
                <w:szCs w:val="20"/>
              </w:rPr>
              <w:t>1</w:t>
            </w:r>
          </w:p>
        </w:tc>
        <w:tc>
          <w:tcPr>
            <w:tcW w:w="1111" w:type="dxa"/>
            <w:noWrap/>
            <w:hideMark/>
          </w:tcPr>
          <w:p w:rsidR="00D77B7E" w:rsidRPr="00D77B7E" w:rsidRDefault="00D77B7E" w:rsidP="00D77B7E">
            <w:pPr>
              <w:spacing w:before="0"/>
              <w:jc w:val="left"/>
              <w:rPr>
                <w:rFonts w:cs="Arial"/>
                <w:sz w:val="20"/>
                <w:szCs w:val="20"/>
              </w:rPr>
            </w:pPr>
            <w:r w:rsidRPr="00D77B7E">
              <w:rPr>
                <w:rFonts w:cs="Arial"/>
                <w:sz w:val="20"/>
                <w:szCs w:val="20"/>
              </w:rPr>
              <w:t>0</w:t>
            </w:r>
          </w:p>
        </w:tc>
        <w:tc>
          <w:tcPr>
            <w:tcW w:w="773" w:type="dxa"/>
            <w:noWrap/>
            <w:hideMark/>
          </w:tcPr>
          <w:p w:rsidR="00D77B7E" w:rsidRPr="00D77B7E" w:rsidRDefault="00D77B7E" w:rsidP="00D77B7E">
            <w:pPr>
              <w:spacing w:before="0"/>
              <w:jc w:val="left"/>
              <w:rPr>
                <w:rFonts w:cs="Arial"/>
                <w:sz w:val="20"/>
                <w:szCs w:val="20"/>
              </w:rPr>
            </w:pPr>
            <w:r w:rsidRPr="00D77B7E">
              <w:rPr>
                <w:rFonts w:cs="Arial"/>
                <w:sz w:val="20"/>
                <w:szCs w:val="20"/>
              </w:rPr>
              <w:t>1</w:t>
            </w:r>
          </w:p>
        </w:tc>
      </w:tr>
      <w:tr w:rsidR="00D77B7E" w:rsidRPr="008F7938" w:rsidTr="003A4E01">
        <w:trPr>
          <w:trHeight w:val="510"/>
        </w:trPr>
        <w:tc>
          <w:tcPr>
            <w:tcW w:w="630" w:type="dxa"/>
            <w:noWrap/>
            <w:hideMark/>
          </w:tcPr>
          <w:p w:rsidR="00D77B7E" w:rsidRPr="00D77B7E" w:rsidRDefault="00D77B7E" w:rsidP="00D77B7E">
            <w:pPr>
              <w:spacing w:before="0"/>
              <w:jc w:val="left"/>
              <w:rPr>
                <w:rFonts w:cs="Arial"/>
                <w:b/>
                <w:sz w:val="20"/>
                <w:szCs w:val="20"/>
                <w:lang w:eastAsia="ar-SA"/>
              </w:rPr>
            </w:pPr>
            <w:r w:rsidRPr="00D77B7E">
              <w:rPr>
                <w:rFonts w:cs="Arial"/>
                <w:b/>
                <w:sz w:val="20"/>
                <w:szCs w:val="20"/>
                <w:lang w:eastAsia="ar-SA"/>
              </w:rPr>
              <w:t>93</w:t>
            </w:r>
          </w:p>
        </w:tc>
        <w:tc>
          <w:tcPr>
            <w:tcW w:w="1170" w:type="dxa"/>
            <w:hideMark/>
          </w:tcPr>
          <w:p w:rsidR="00D77B7E" w:rsidRPr="00D77B7E" w:rsidRDefault="00D77B7E" w:rsidP="00D77B7E">
            <w:pPr>
              <w:spacing w:before="0"/>
              <w:jc w:val="left"/>
              <w:rPr>
                <w:rFonts w:cs="Arial"/>
                <w:sz w:val="20"/>
                <w:szCs w:val="20"/>
              </w:rPr>
            </w:pPr>
          </w:p>
        </w:tc>
        <w:tc>
          <w:tcPr>
            <w:tcW w:w="2582" w:type="dxa"/>
            <w:hideMark/>
          </w:tcPr>
          <w:p w:rsidR="00D77B7E" w:rsidRPr="00D77B7E" w:rsidRDefault="00D77B7E" w:rsidP="00D77B7E">
            <w:pPr>
              <w:spacing w:before="0"/>
              <w:jc w:val="left"/>
              <w:rPr>
                <w:rFonts w:cs="Arial"/>
                <w:sz w:val="20"/>
                <w:szCs w:val="20"/>
              </w:rPr>
            </w:pPr>
            <w:r w:rsidRPr="00D77B7E">
              <w:rPr>
                <w:rFonts w:cs="Arial"/>
                <w:sz w:val="20"/>
                <w:szCs w:val="20"/>
              </w:rPr>
              <w:t>Ликвидатор благајне</w:t>
            </w:r>
          </w:p>
        </w:tc>
        <w:tc>
          <w:tcPr>
            <w:tcW w:w="1014" w:type="dxa"/>
            <w:hideMark/>
          </w:tcPr>
          <w:p w:rsidR="00D77B7E" w:rsidRPr="00D77B7E" w:rsidRDefault="00D77B7E" w:rsidP="00D77B7E">
            <w:pPr>
              <w:spacing w:before="0"/>
              <w:jc w:val="left"/>
              <w:rPr>
                <w:rFonts w:cs="Arial"/>
                <w:sz w:val="20"/>
                <w:szCs w:val="20"/>
              </w:rPr>
            </w:pPr>
            <w:r w:rsidRPr="00D77B7E">
              <w:rPr>
                <w:rFonts w:cs="Arial"/>
                <w:sz w:val="20"/>
                <w:szCs w:val="20"/>
              </w:rPr>
              <w:t>GREE</w:t>
            </w:r>
          </w:p>
        </w:tc>
        <w:tc>
          <w:tcPr>
            <w:tcW w:w="709" w:type="dxa"/>
            <w:noWrap/>
            <w:hideMark/>
          </w:tcPr>
          <w:p w:rsidR="00D77B7E" w:rsidRPr="00D77B7E" w:rsidRDefault="00D77B7E" w:rsidP="00D77B7E">
            <w:pPr>
              <w:spacing w:before="0"/>
              <w:jc w:val="left"/>
              <w:rPr>
                <w:rFonts w:cs="Arial"/>
                <w:sz w:val="20"/>
                <w:szCs w:val="20"/>
              </w:rPr>
            </w:pPr>
            <w:r w:rsidRPr="00D77B7E">
              <w:rPr>
                <w:rFonts w:cs="Arial"/>
                <w:sz w:val="20"/>
                <w:szCs w:val="20"/>
              </w:rPr>
              <w:t>3</w:t>
            </w:r>
          </w:p>
        </w:tc>
        <w:tc>
          <w:tcPr>
            <w:tcW w:w="988" w:type="dxa"/>
            <w:noWrap/>
            <w:hideMark/>
          </w:tcPr>
          <w:p w:rsidR="00D77B7E" w:rsidRPr="00D77B7E" w:rsidRDefault="00D77B7E" w:rsidP="00D77B7E">
            <w:pPr>
              <w:spacing w:before="0"/>
              <w:jc w:val="left"/>
              <w:rPr>
                <w:rFonts w:cs="Arial"/>
                <w:sz w:val="20"/>
                <w:szCs w:val="20"/>
              </w:rPr>
            </w:pPr>
            <w:r w:rsidRPr="00D77B7E">
              <w:rPr>
                <w:rFonts w:cs="Arial"/>
                <w:sz w:val="20"/>
                <w:szCs w:val="20"/>
              </w:rPr>
              <w:t>2009</w:t>
            </w:r>
          </w:p>
        </w:tc>
        <w:tc>
          <w:tcPr>
            <w:tcW w:w="790" w:type="dxa"/>
            <w:noWrap/>
            <w:hideMark/>
          </w:tcPr>
          <w:p w:rsidR="00D77B7E" w:rsidRPr="00D77B7E" w:rsidRDefault="00D77B7E" w:rsidP="00D77B7E">
            <w:pPr>
              <w:spacing w:before="0"/>
              <w:jc w:val="left"/>
              <w:rPr>
                <w:rFonts w:cs="Arial"/>
                <w:sz w:val="20"/>
                <w:szCs w:val="20"/>
              </w:rPr>
            </w:pPr>
            <w:r w:rsidRPr="00D77B7E">
              <w:rPr>
                <w:rFonts w:cs="Arial"/>
                <w:sz w:val="20"/>
                <w:szCs w:val="20"/>
              </w:rPr>
              <w:t>1</w:t>
            </w:r>
          </w:p>
        </w:tc>
        <w:tc>
          <w:tcPr>
            <w:tcW w:w="1111" w:type="dxa"/>
            <w:noWrap/>
            <w:hideMark/>
          </w:tcPr>
          <w:p w:rsidR="00D77B7E" w:rsidRPr="00D77B7E" w:rsidRDefault="00D77B7E" w:rsidP="00D77B7E">
            <w:pPr>
              <w:spacing w:before="0"/>
              <w:jc w:val="left"/>
              <w:rPr>
                <w:rFonts w:cs="Arial"/>
                <w:sz w:val="20"/>
                <w:szCs w:val="20"/>
              </w:rPr>
            </w:pPr>
            <w:r w:rsidRPr="00D77B7E">
              <w:rPr>
                <w:rFonts w:cs="Arial"/>
                <w:sz w:val="20"/>
                <w:szCs w:val="20"/>
              </w:rPr>
              <w:t>0</w:t>
            </w:r>
          </w:p>
        </w:tc>
        <w:tc>
          <w:tcPr>
            <w:tcW w:w="773" w:type="dxa"/>
            <w:noWrap/>
            <w:hideMark/>
          </w:tcPr>
          <w:p w:rsidR="00D77B7E" w:rsidRPr="00D77B7E" w:rsidRDefault="00D77B7E" w:rsidP="00D77B7E">
            <w:pPr>
              <w:spacing w:before="0"/>
              <w:jc w:val="left"/>
              <w:rPr>
                <w:rFonts w:cs="Arial"/>
                <w:sz w:val="20"/>
                <w:szCs w:val="20"/>
              </w:rPr>
            </w:pPr>
            <w:r w:rsidRPr="00D77B7E">
              <w:rPr>
                <w:rFonts w:cs="Arial"/>
                <w:sz w:val="20"/>
                <w:szCs w:val="20"/>
              </w:rPr>
              <w:t>3</w:t>
            </w:r>
          </w:p>
        </w:tc>
      </w:tr>
      <w:tr w:rsidR="00D77B7E" w:rsidRPr="008F7938" w:rsidTr="003A4E01">
        <w:trPr>
          <w:trHeight w:val="465"/>
        </w:trPr>
        <w:tc>
          <w:tcPr>
            <w:tcW w:w="630" w:type="dxa"/>
            <w:noWrap/>
            <w:hideMark/>
          </w:tcPr>
          <w:p w:rsidR="00D77B7E" w:rsidRPr="00D77B7E" w:rsidRDefault="00D77B7E" w:rsidP="00D77B7E">
            <w:pPr>
              <w:spacing w:before="0"/>
              <w:jc w:val="left"/>
              <w:rPr>
                <w:rFonts w:cs="Arial"/>
                <w:sz w:val="20"/>
                <w:szCs w:val="20"/>
                <w:lang w:eastAsia="ar-SA"/>
              </w:rPr>
            </w:pPr>
            <w:r w:rsidRPr="00D77B7E">
              <w:rPr>
                <w:rFonts w:cs="Arial"/>
                <w:sz w:val="20"/>
                <w:szCs w:val="20"/>
                <w:lang w:eastAsia="ar-SA"/>
              </w:rPr>
              <w:t>94</w:t>
            </w:r>
          </w:p>
        </w:tc>
        <w:tc>
          <w:tcPr>
            <w:tcW w:w="1170" w:type="dxa"/>
            <w:hideMark/>
          </w:tcPr>
          <w:p w:rsidR="00D77B7E" w:rsidRPr="00D77B7E" w:rsidRDefault="00D77B7E" w:rsidP="00D77B7E">
            <w:pPr>
              <w:spacing w:before="0"/>
              <w:jc w:val="left"/>
              <w:rPr>
                <w:rFonts w:cs="Arial"/>
                <w:sz w:val="20"/>
                <w:szCs w:val="20"/>
              </w:rPr>
            </w:pPr>
          </w:p>
        </w:tc>
        <w:tc>
          <w:tcPr>
            <w:tcW w:w="2582" w:type="dxa"/>
            <w:hideMark/>
          </w:tcPr>
          <w:p w:rsidR="00D77B7E" w:rsidRPr="00D77B7E" w:rsidRDefault="00D77B7E" w:rsidP="00D77B7E">
            <w:pPr>
              <w:spacing w:before="0"/>
              <w:jc w:val="left"/>
              <w:rPr>
                <w:rFonts w:cs="Arial"/>
                <w:sz w:val="20"/>
                <w:szCs w:val="20"/>
              </w:rPr>
            </w:pPr>
            <w:r w:rsidRPr="00D77B7E">
              <w:rPr>
                <w:rFonts w:cs="Arial"/>
                <w:sz w:val="20"/>
                <w:szCs w:val="20"/>
              </w:rPr>
              <w:t>Ликвидатор пл. Промета</w:t>
            </w:r>
          </w:p>
        </w:tc>
        <w:tc>
          <w:tcPr>
            <w:tcW w:w="1014" w:type="dxa"/>
            <w:hideMark/>
          </w:tcPr>
          <w:p w:rsidR="00D77B7E" w:rsidRPr="00D77B7E" w:rsidRDefault="00D77B7E" w:rsidP="00D77B7E">
            <w:pPr>
              <w:spacing w:before="0"/>
              <w:jc w:val="left"/>
              <w:rPr>
                <w:rFonts w:cs="Arial"/>
                <w:sz w:val="20"/>
                <w:szCs w:val="20"/>
              </w:rPr>
            </w:pPr>
            <w:r w:rsidRPr="00D77B7E">
              <w:rPr>
                <w:rFonts w:cs="Arial"/>
                <w:sz w:val="20"/>
                <w:szCs w:val="20"/>
              </w:rPr>
              <w:t>Neo</w:t>
            </w:r>
          </w:p>
        </w:tc>
        <w:tc>
          <w:tcPr>
            <w:tcW w:w="709" w:type="dxa"/>
            <w:noWrap/>
            <w:hideMark/>
          </w:tcPr>
          <w:p w:rsidR="00D77B7E" w:rsidRPr="00D77B7E" w:rsidRDefault="00D77B7E" w:rsidP="00D77B7E">
            <w:pPr>
              <w:spacing w:before="0"/>
              <w:jc w:val="left"/>
              <w:rPr>
                <w:rFonts w:cs="Arial"/>
                <w:sz w:val="20"/>
                <w:szCs w:val="20"/>
              </w:rPr>
            </w:pPr>
            <w:r w:rsidRPr="00D77B7E">
              <w:rPr>
                <w:rFonts w:cs="Arial"/>
                <w:sz w:val="20"/>
                <w:szCs w:val="20"/>
              </w:rPr>
              <w:t>1</w:t>
            </w:r>
          </w:p>
        </w:tc>
        <w:tc>
          <w:tcPr>
            <w:tcW w:w="988" w:type="dxa"/>
            <w:noWrap/>
            <w:hideMark/>
          </w:tcPr>
          <w:p w:rsidR="00D77B7E" w:rsidRPr="00D77B7E" w:rsidRDefault="00D77B7E" w:rsidP="00D77B7E">
            <w:pPr>
              <w:spacing w:before="0"/>
              <w:jc w:val="left"/>
              <w:rPr>
                <w:rFonts w:cs="Arial"/>
                <w:sz w:val="20"/>
                <w:szCs w:val="20"/>
              </w:rPr>
            </w:pPr>
          </w:p>
        </w:tc>
        <w:tc>
          <w:tcPr>
            <w:tcW w:w="790" w:type="dxa"/>
            <w:noWrap/>
            <w:hideMark/>
          </w:tcPr>
          <w:p w:rsidR="00D77B7E" w:rsidRPr="00D77B7E" w:rsidRDefault="00D77B7E" w:rsidP="00D77B7E">
            <w:pPr>
              <w:spacing w:before="0"/>
              <w:jc w:val="left"/>
              <w:rPr>
                <w:rFonts w:cs="Arial"/>
                <w:sz w:val="20"/>
                <w:szCs w:val="20"/>
              </w:rPr>
            </w:pPr>
            <w:r w:rsidRPr="00D77B7E">
              <w:rPr>
                <w:rFonts w:cs="Arial"/>
                <w:sz w:val="20"/>
                <w:szCs w:val="20"/>
              </w:rPr>
              <w:t>1</w:t>
            </w:r>
          </w:p>
        </w:tc>
        <w:tc>
          <w:tcPr>
            <w:tcW w:w="1111" w:type="dxa"/>
            <w:noWrap/>
            <w:hideMark/>
          </w:tcPr>
          <w:p w:rsidR="00D77B7E" w:rsidRPr="00D77B7E" w:rsidRDefault="00D77B7E" w:rsidP="00D77B7E">
            <w:pPr>
              <w:spacing w:before="0"/>
              <w:jc w:val="left"/>
              <w:rPr>
                <w:rFonts w:cs="Arial"/>
                <w:sz w:val="20"/>
                <w:szCs w:val="20"/>
              </w:rPr>
            </w:pPr>
            <w:r w:rsidRPr="00D77B7E">
              <w:rPr>
                <w:rFonts w:cs="Arial"/>
                <w:sz w:val="20"/>
                <w:szCs w:val="20"/>
              </w:rPr>
              <w:t>0</w:t>
            </w:r>
          </w:p>
        </w:tc>
        <w:tc>
          <w:tcPr>
            <w:tcW w:w="773" w:type="dxa"/>
            <w:noWrap/>
            <w:hideMark/>
          </w:tcPr>
          <w:p w:rsidR="00D77B7E" w:rsidRPr="00D77B7E" w:rsidRDefault="00D77B7E" w:rsidP="00D77B7E">
            <w:pPr>
              <w:spacing w:before="0"/>
              <w:jc w:val="left"/>
              <w:rPr>
                <w:rFonts w:cs="Arial"/>
                <w:sz w:val="20"/>
                <w:szCs w:val="20"/>
              </w:rPr>
            </w:pPr>
            <w:r w:rsidRPr="00D77B7E">
              <w:rPr>
                <w:rFonts w:cs="Arial"/>
                <w:sz w:val="20"/>
                <w:szCs w:val="20"/>
              </w:rPr>
              <w:t>1</w:t>
            </w:r>
          </w:p>
        </w:tc>
      </w:tr>
      <w:tr w:rsidR="00D77B7E" w:rsidRPr="008F7938" w:rsidTr="003A4E01">
        <w:trPr>
          <w:trHeight w:val="465"/>
        </w:trPr>
        <w:tc>
          <w:tcPr>
            <w:tcW w:w="630" w:type="dxa"/>
            <w:noWrap/>
            <w:hideMark/>
          </w:tcPr>
          <w:p w:rsidR="00D77B7E" w:rsidRPr="00D77B7E" w:rsidRDefault="00D77B7E" w:rsidP="00D77B7E">
            <w:pPr>
              <w:spacing w:before="0"/>
              <w:jc w:val="left"/>
              <w:rPr>
                <w:rFonts w:cs="Arial"/>
                <w:sz w:val="20"/>
                <w:szCs w:val="20"/>
                <w:lang w:eastAsia="ar-SA"/>
              </w:rPr>
            </w:pPr>
            <w:r w:rsidRPr="00D77B7E">
              <w:rPr>
                <w:rFonts w:cs="Arial"/>
                <w:sz w:val="20"/>
                <w:szCs w:val="20"/>
                <w:lang w:eastAsia="ar-SA"/>
              </w:rPr>
              <w:t>95</w:t>
            </w:r>
          </w:p>
        </w:tc>
        <w:tc>
          <w:tcPr>
            <w:tcW w:w="1170" w:type="dxa"/>
            <w:hideMark/>
          </w:tcPr>
          <w:p w:rsidR="00D77B7E" w:rsidRPr="00D77B7E" w:rsidRDefault="00D77B7E" w:rsidP="00D77B7E">
            <w:pPr>
              <w:spacing w:before="0"/>
              <w:jc w:val="left"/>
              <w:rPr>
                <w:rFonts w:cs="Arial"/>
                <w:sz w:val="20"/>
                <w:szCs w:val="20"/>
              </w:rPr>
            </w:pPr>
          </w:p>
        </w:tc>
        <w:tc>
          <w:tcPr>
            <w:tcW w:w="2582" w:type="dxa"/>
            <w:hideMark/>
          </w:tcPr>
          <w:p w:rsidR="00D77B7E" w:rsidRPr="00D77B7E" w:rsidRDefault="00D77B7E" w:rsidP="00D77B7E">
            <w:pPr>
              <w:spacing w:before="0"/>
              <w:jc w:val="left"/>
              <w:rPr>
                <w:rFonts w:cs="Arial"/>
                <w:sz w:val="20"/>
                <w:szCs w:val="20"/>
              </w:rPr>
            </w:pPr>
            <w:r w:rsidRPr="00D77B7E">
              <w:rPr>
                <w:rFonts w:cs="Arial"/>
                <w:sz w:val="20"/>
                <w:szCs w:val="20"/>
              </w:rPr>
              <w:t>Зорица Тејић</w:t>
            </w:r>
          </w:p>
        </w:tc>
        <w:tc>
          <w:tcPr>
            <w:tcW w:w="1014" w:type="dxa"/>
            <w:hideMark/>
          </w:tcPr>
          <w:p w:rsidR="00D77B7E" w:rsidRPr="00D77B7E" w:rsidRDefault="00D77B7E" w:rsidP="00D77B7E">
            <w:pPr>
              <w:spacing w:before="0"/>
              <w:jc w:val="left"/>
              <w:rPr>
                <w:rFonts w:cs="Arial"/>
                <w:sz w:val="20"/>
                <w:szCs w:val="20"/>
              </w:rPr>
            </w:pPr>
            <w:r w:rsidRPr="00D77B7E">
              <w:rPr>
                <w:rFonts w:cs="Arial"/>
                <w:sz w:val="20"/>
                <w:szCs w:val="20"/>
              </w:rPr>
              <w:t>Midea</w:t>
            </w:r>
          </w:p>
        </w:tc>
        <w:tc>
          <w:tcPr>
            <w:tcW w:w="709" w:type="dxa"/>
            <w:noWrap/>
            <w:hideMark/>
          </w:tcPr>
          <w:p w:rsidR="00D77B7E" w:rsidRPr="00D77B7E" w:rsidRDefault="00D77B7E" w:rsidP="00D77B7E">
            <w:pPr>
              <w:spacing w:before="0"/>
              <w:jc w:val="left"/>
              <w:rPr>
                <w:rFonts w:cs="Arial"/>
                <w:sz w:val="20"/>
                <w:szCs w:val="20"/>
              </w:rPr>
            </w:pPr>
            <w:r w:rsidRPr="00D77B7E">
              <w:rPr>
                <w:rFonts w:cs="Arial"/>
                <w:sz w:val="20"/>
                <w:szCs w:val="20"/>
              </w:rPr>
              <w:t>1</w:t>
            </w:r>
          </w:p>
        </w:tc>
        <w:tc>
          <w:tcPr>
            <w:tcW w:w="988" w:type="dxa"/>
            <w:noWrap/>
            <w:hideMark/>
          </w:tcPr>
          <w:p w:rsidR="00D77B7E" w:rsidRPr="00D77B7E" w:rsidRDefault="00D77B7E" w:rsidP="00D77B7E">
            <w:pPr>
              <w:spacing w:before="0"/>
              <w:jc w:val="left"/>
              <w:rPr>
                <w:rFonts w:cs="Arial"/>
                <w:sz w:val="20"/>
                <w:szCs w:val="20"/>
              </w:rPr>
            </w:pPr>
          </w:p>
        </w:tc>
        <w:tc>
          <w:tcPr>
            <w:tcW w:w="790" w:type="dxa"/>
            <w:noWrap/>
            <w:hideMark/>
          </w:tcPr>
          <w:p w:rsidR="00D77B7E" w:rsidRPr="00D77B7E" w:rsidRDefault="00D77B7E" w:rsidP="00D77B7E">
            <w:pPr>
              <w:spacing w:before="0"/>
              <w:jc w:val="left"/>
              <w:rPr>
                <w:rFonts w:cs="Arial"/>
                <w:sz w:val="20"/>
                <w:szCs w:val="20"/>
              </w:rPr>
            </w:pPr>
            <w:r w:rsidRPr="00D77B7E">
              <w:rPr>
                <w:rFonts w:cs="Arial"/>
                <w:sz w:val="20"/>
                <w:szCs w:val="20"/>
              </w:rPr>
              <w:t>1</w:t>
            </w:r>
          </w:p>
        </w:tc>
        <w:tc>
          <w:tcPr>
            <w:tcW w:w="1111" w:type="dxa"/>
            <w:noWrap/>
            <w:hideMark/>
          </w:tcPr>
          <w:p w:rsidR="00D77B7E" w:rsidRPr="00D77B7E" w:rsidRDefault="00D77B7E" w:rsidP="00D77B7E">
            <w:pPr>
              <w:spacing w:before="0"/>
              <w:jc w:val="left"/>
              <w:rPr>
                <w:rFonts w:cs="Arial"/>
                <w:sz w:val="20"/>
                <w:szCs w:val="20"/>
              </w:rPr>
            </w:pPr>
            <w:r w:rsidRPr="00D77B7E">
              <w:rPr>
                <w:rFonts w:cs="Arial"/>
                <w:sz w:val="20"/>
                <w:szCs w:val="20"/>
              </w:rPr>
              <w:t>0</w:t>
            </w:r>
          </w:p>
        </w:tc>
        <w:tc>
          <w:tcPr>
            <w:tcW w:w="773" w:type="dxa"/>
            <w:noWrap/>
            <w:hideMark/>
          </w:tcPr>
          <w:p w:rsidR="00D77B7E" w:rsidRPr="00D77B7E" w:rsidRDefault="00D77B7E" w:rsidP="00D77B7E">
            <w:pPr>
              <w:spacing w:before="0"/>
              <w:jc w:val="left"/>
              <w:rPr>
                <w:rFonts w:cs="Arial"/>
                <w:sz w:val="20"/>
                <w:szCs w:val="20"/>
              </w:rPr>
            </w:pPr>
            <w:r w:rsidRPr="00D77B7E">
              <w:rPr>
                <w:rFonts w:cs="Arial"/>
                <w:sz w:val="20"/>
                <w:szCs w:val="20"/>
              </w:rPr>
              <w:t>1</w:t>
            </w:r>
          </w:p>
        </w:tc>
      </w:tr>
      <w:tr w:rsidR="00D77B7E" w:rsidRPr="008F7938" w:rsidTr="003A4E01">
        <w:trPr>
          <w:trHeight w:val="465"/>
        </w:trPr>
        <w:tc>
          <w:tcPr>
            <w:tcW w:w="630" w:type="dxa"/>
            <w:noWrap/>
          </w:tcPr>
          <w:p w:rsidR="00D77B7E" w:rsidRPr="00D77B7E" w:rsidRDefault="00D77B7E" w:rsidP="00D77B7E">
            <w:pPr>
              <w:spacing w:before="0"/>
              <w:jc w:val="left"/>
              <w:rPr>
                <w:rFonts w:cs="Arial"/>
                <w:sz w:val="20"/>
                <w:szCs w:val="20"/>
                <w:lang w:eastAsia="ar-SA"/>
              </w:rPr>
            </w:pPr>
            <w:r w:rsidRPr="00D77B7E">
              <w:rPr>
                <w:rFonts w:cs="Arial"/>
                <w:sz w:val="20"/>
                <w:szCs w:val="20"/>
                <w:lang w:eastAsia="ar-SA"/>
              </w:rPr>
              <w:t>96</w:t>
            </w:r>
          </w:p>
        </w:tc>
        <w:tc>
          <w:tcPr>
            <w:tcW w:w="1170" w:type="dxa"/>
          </w:tcPr>
          <w:p w:rsidR="00D77B7E" w:rsidRPr="00D77B7E" w:rsidRDefault="00D77B7E" w:rsidP="00D77B7E">
            <w:pPr>
              <w:spacing w:before="0"/>
              <w:jc w:val="left"/>
              <w:rPr>
                <w:rFonts w:cs="Arial"/>
                <w:sz w:val="20"/>
                <w:szCs w:val="20"/>
              </w:rPr>
            </w:pPr>
            <w:r w:rsidRPr="00D77B7E">
              <w:rPr>
                <w:rFonts w:cs="Arial"/>
                <w:sz w:val="20"/>
                <w:szCs w:val="20"/>
              </w:rPr>
              <w:t>Финансије (зграда правне службе)</w:t>
            </w:r>
          </w:p>
        </w:tc>
        <w:tc>
          <w:tcPr>
            <w:tcW w:w="2582" w:type="dxa"/>
          </w:tcPr>
          <w:p w:rsidR="00D77B7E" w:rsidRPr="00D77B7E" w:rsidRDefault="00D77B7E" w:rsidP="00D77B7E">
            <w:pPr>
              <w:spacing w:before="0"/>
              <w:jc w:val="left"/>
              <w:rPr>
                <w:rFonts w:cs="Arial"/>
                <w:sz w:val="20"/>
                <w:szCs w:val="20"/>
              </w:rPr>
            </w:pPr>
            <w:r w:rsidRPr="00D77B7E">
              <w:rPr>
                <w:rFonts w:cs="Arial"/>
                <w:sz w:val="20"/>
                <w:szCs w:val="20"/>
              </w:rPr>
              <w:t>Канцеларија; бр.4</w:t>
            </w:r>
          </w:p>
        </w:tc>
        <w:tc>
          <w:tcPr>
            <w:tcW w:w="1014" w:type="dxa"/>
          </w:tcPr>
          <w:p w:rsidR="00D77B7E" w:rsidRPr="00D77B7E" w:rsidRDefault="00D77B7E" w:rsidP="00D77B7E">
            <w:pPr>
              <w:spacing w:before="0"/>
              <w:jc w:val="left"/>
              <w:rPr>
                <w:rFonts w:cs="Arial"/>
                <w:sz w:val="20"/>
                <w:szCs w:val="20"/>
              </w:rPr>
            </w:pPr>
            <w:r w:rsidRPr="00D77B7E">
              <w:rPr>
                <w:rFonts w:cs="Arial"/>
                <w:sz w:val="20"/>
                <w:szCs w:val="20"/>
              </w:rPr>
              <w:t>POLO ITALIA</w:t>
            </w:r>
          </w:p>
        </w:tc>
        <w:tc>
          <w:tcPr>
            <w:tcW w:w="709" w:type="dxa"/>
            <w:noWrap/>
          </w:tcPr>
          <w:p w:rsidR="00D77B7E" w:rsidRPr="00D77B7E" w:rsidRDefault="00D77B7E" w:rsidP="00D77B7E">
            <w:pPr>
              <w:spacing w:before="0"/>
              <w:jc w:val="left"/>
              <w:rPr>
                <w:rFonts w:cs="Arial"/>
                <w:sz w:val="20"/>
                <w:szCs w:val="20"/>
              </w:rPr>
            </w:pPr>
            <w:r w:rsidRPr="00D77B7E">
              <w:rPr>
                <w:rFonts w:cs="Arial"/>
                <w:sz w:val="20"/>
                <w:szCs w:val="20"/>
              </w:rPr>
              <w:t>1</w:t>
            </w:r>
          </w:p>
        </w:tc>
        <w:tc>
          <w:tcPr>
            <w:tcW w:w="988" w:type="dxa"/>
            <w:noWrap/>
          </w:tcPr>
          <w:p w:rsidR="00D77B7E" w:rsidRPr="00D77B7E" w:rsidRDefault="00D77B7E" w:rsidP="00D77B7E">
            <w:pPr>
              <w:spacing w:before="0"/>
              <w:jc w:val="left"/>
              <w:rPr>
                <w:rFonts w:cs="Arial"/>
                <w:sz w:val="20"/>
                <w:szCs w:val="20"/>
              </w:rPr>
            </w:pPr>
            <w:r w:rsidRPr="00D77B7E">
              <w:rPr>
                <w:rFonts w:cs="Arial"/>
                <w:sz w:val="20"/>
                <w:szCs w:val="20"/>
              </w:rPr>
              <w:t>2004</w:t>
            </w:r>
          </w:p>
        </w:tc>
        <w:tc>
          <w:tcPr>
            <w:tcW w:w="790" w:type="dxa"/>
            <w:noWrap/>
          </w:tcPr>
          <w:p w:rsidR="00D77B7E" w:rsidRPr="00D77B7E" w:rsidRDefault="00D77B7E" w:rsidP="00D77B7E">
            <w:pPr>
              <w:spacing w:before="0"/>
              <w:jc w:val="left"/>
              <w:rPr>
                <w:rFonts w:cs="Arial"/>
                <w:sz w:val="20"/>
                <w:szCs w:val="20"/>
              </w:rPr>
            </w:pPr>
            <w:r w:rsidRPr="00D77B7E">
              <w:rPr>
                <w:rFonts w:cs="Arial"/>
                <w:sz w:val="20"/>
                <w:szCs w:val="20"/>
              </w:rPr>
              <w:t>1</w:t>
            </w:r>
          </w:p>
        </w:tc>
        <w:tc>
          <w:tcPr>
            <w:tcW w:w="1111" w:type="dxa"/>
            <w:noWrap/>
          </w:tcPr>
          <w:p w:rsidR="00D77B7E" w:rsidRPr="00D77B7E" w:rsidRDefault="00D77B7E" w:rsidP="00D77B7E">
            <w:pPr>
              <w:spacing w:before="0"/>
              <w:jc w:val="left"/>
              <w:rPr>
                <w:rFonts w:cs="Arial"/>
                <w:sz w:val="20"/>
                <w:szCs w:val="20"/>
              </w:rPr>
            </w:pPr>
            <w:r w:rsidRPr="00D77B7E">
              <w:rPr>
                <w:rFonts w:cs="Arial"/>
                <w:sz w:val="20"/>
                <w:szCs w:val="20"/>
              </w:rPr>
              <w:t>0</w:t>
            </w:r>
          </w:p>
        </w:tc>
        <w:tc>
          <w:tcPr>
            <w:tcW w:w="773" w:type="dxa"/>
            <w:noWrap/>
          </w:tcPr>
          <w:p w:rsidR="00D77B7E" w:rsidRPr="00D77B7E" w:rsidRDefault="00D77B7E" w:rsidP="00D77B7E">
            <w:pPr>
              <w:spacing w:before="0"/>
              <w:jc w:val="left"/>
              <w:rPr>
                <w:rFonts w:cs="Arial"/>
                <w:sz w:val="20"/>
                <w:szCs w:val="20"/>
              </w:rPr>
            </w:pPr>
            <w:r w:rsidRPr="00D77B7E">
              <w:rPr>
                <w:rFonts w:cs="Arial"/>
                <w:sz w:val="20"/>
                <w:szCs w:val="20"/>
              </w:rPr>
              <w:t>1</w:t>
            </w:r>
          </w:p>
        </w:tc>
      </w:tr>
      <w:tr w:rsidR="00D77B7E" w:rsidRPr="008F7938" w:rsidTr="003A4E01">
        <w:trPr>
          <w:trHeight w:val="465"/>
        </w:trPr>
        <w:tc>
          <w:tcPr>
            <w:tcW w:w="630" w:type="dxa"/>
            <w:noWrap/>
          </w:tcPr>
          <w:p w:rsidR="00D77B7E" w:rsidRPr="00D77B7E" w:rsidRDefault="00D77B7E" w:rsidP="00D77B7E">
            <w:pPr>
              <w:spacing w:before="0"/>
              <w:jc w:val="left"/>
              <w:rPr>
                <w:rFonts w:cs="Arial"/>
                <w:sz w:val="20"/>
                <w:szCs w:val="20"/>
                <w:lang w:eastAsia="ar-SA"/>
              </w:rPr>
            </w:pPr>
            <w:r w:rsidRPr="00D77B7E">
              <w:rPr>
                <w:rFonts w:cs="Arial"/>
                <w:sz w:val="20"/>
                <w:szCs w:val="20"/>
                <w:lang w:eastAsia="ar-SA"/>
              </w:rPr>
              <w:t>97</w:t>
            </w:r>
          </w:p>
        </w:tc>
        <w:tc>
          <w:tcPr>
            <w:tcW w:w="1170" w:type="dxa"/>
          </w:tcPr>
          <w:p w:rsidR="00D77B7E" w:rsidRPr="00D77B7E" w:rsidRDefault="00D77B7E" w:rsidP="00D77B7E">
            <w:pPr>
              <w:spacing w:before="0"/>
              <w:jc w:val="left"/>
              <w:rPr>
                <w:rFonts w:cs="Arial"/>
                <w:sz w:val="20"/>
                <w:szCs w:val="20"/>
              </w:rPr>
            </w:pPr>
            <w:r w:rsidRPr="00D77B7E">
              <w:rPr>
                <w:rFonts w:cs="Arial"/>
                <w:sz w:val="20"/>
                <w:szCs w:val="20"/>
              </w:rPr>
              <w:t>Ликв.платног пром.</w:t>
            </w:r>
          </w:p>
        </w:tc>
        <w:tc>
          <w:tcPr>
            <w:tcW w:w="2582" w:type="dxa"/>
          </w:tcPr>
          <w:p w:rsidR="00D77B7E" w:rsidRPr="00D77B7E" w:rsidRDefault="00D77B7E" w:rsidP="00D77B7E">
            <w:pPr>
              <w:spacing w:before="0"/>
              <w:jc w:val="left"/>
              <w:rPr>
                <w:rFonts w:cs="Arial"/>
                <w:sz w:val="20"/>
                <w:szCs w:val="20"/>
              </w:rPr>
            </w:pPr>
            <w:r w:rsidRPr="00D77B7E">
              <w:rPr>
                <w:rFonts w:cs="Arial"/>
                <w:sz w:val="20"/>
                <w:szCs w:val="20"/>
              </w:rPr>
              <w:t>Канцеларија 27</w:t>
            </w:r>
          </w:p>
        </w:tc>
        <w:tc>
          <w:tcPr>
            <w:tcW w:w="1014" w:type="dxa"/>
          </w:tcPr>
          <w:p w:rsidR="00D77B7E" w:rsidRPr="00D77B7E" w:rsidRDefault="00D77B7E" w:rsidP="00D77B7E">
            <w:pPr>
              <w:spacing w:before="0"/>
              <w:jc w:val="left"/>
              <w:rPr>
                <w:rFonts w:cs="Arial"/>
                <w:sz w:val="20"/>
                <w:szCs w:val="20"/>
              </w:rPr>
            </w:pPr>
            <w:r w:rsidRPr="00D77B7E">
              <w:rPr>
                <w:rFonts w:cs="Arial"/>
                <w:sz w:val="20"/>
                <w:szCs w:val="20"/>
              </w:rPr>
              <w:t>VOX</w:t>
            </w:r>
          </w:p>
        </w:tc>
        <w:tc>
          <w:tcPr>
            <w:tcW w:w="709" w:type="dxa"/>
            <w:noWrap/>
          </w:tcPr>
          <w:p w:rsidR="00D77B7E" w:rsidRPr="00D77B7E" w:rsidRDefault="00D77B7E" w:rsidP="00D77B7E">
            <w:pPr>
              <w:spacing w:before="0"/>
              <w:jc w:val="left"/>
              <w:rPr>
                <w:rFonts w:cs="Arial"/>
                <w:sz w:val="20"/>
                <w:szCs w:val="20"/>
              </w:rPr>
            </w:pPr>
            <w:r w:rsidRPr="00D77B7E">
              <w:rPr>
                <w:rFonts w:cs="Arial"/>
                <w:sz w:val="20"/>
                <w:szCs w:val="20"/>
              </w:rPr>
              <w:t>2</w:t>
            </w:r>
          </w:p>
        </w:tc>
        <w:tc>
          <w:tcPr>
            <w:tcW w:w="988" w:type="dxa"/>
            <w:noWrap/>
          </w:tcPr>
          <w:p w:rsidR="00D77B7E" w:rsidRPr="00D77B7E" w:rsidRDefault="00D77B7E" w:rsidP="00D77B7E">
            <w:pPr>
              <w:spacing w:before="0"/>
              <w:jc w:val="left"/>
              <w:rPr>
                <w:rFonts w:cs="Arial"/>
                <w:sz w:val="20"/>
                <w:szCs w:val="20"/>
              </w:rPr>
            </w:pPr>
          </w:p>
        </w:tc>
        <w:tc>
          <w:tcPr>
            <w:tcW w:w="790" w:type="dxa"/>
            <w:noWrap/>
          </w:tcPr>
          <w:p w:rsidR="00D77B7E" w:rsidRPr="00D77B7E" w:rsidRDefault="00D77B7E" w:rsidP="00D77B7E">
            <w:pPr>
              <w:spacing w:before="0"/>
              <w:jc w:val="left"/>
              <w:rPr>
                <w:rFonts w:cs="Arial"/>
                <w:sz w:val="20"/>
                <w:szCs w:val="20"/>
              </w:rPr>
            </w:pPr>
            <w:r w:rsidRPr="00D77B7E">
              <w:rPr>
                <w:rFonts w:cs="Arial"/>
                <w:sz w:val="20"/>
                <w:szCs w:val="20"/>
              </w:rPr>
              <w:t>1</w:t>
            </w:r>
          </w:p>
        </w:tc>
        <w:tc>
          <w:tcPr>
            <w:tcW w:w="1111" w:type="dxa"/>
            <w:noWrap/>
          </w:tcPr>
          <w:p w:rsidR="00D77B7E" w:rsidRPr="00D77B7E" w:rsidRDefault="00D77B7E" w:rsidP="00D77B7E">
            <w:pPr>
              <w:spacing w:before="0"/>
              <w:jc w:val="left"/>
              <w:rPr>
                <w:rFonts w:cs="Arial"/>
                <w:sz w:val="20"/>
                <w:szCs w:val="20"/>
              </w:rPr>
            </w:pPr>
            <w:r w:rsidRPr="00D77B7E">
              <w:rPr>
                <w:rFonts w:cs="Arial"/>
                <w:sz w:val="20"/>
                <w:szCs w:val="20"/>
              </w:rPr>
              <w:t>0</w:t>
            </w:r>
          </w:p>
        </w:tc>
        <w:tc>
          <w:tcPr>
            <w:tcW w:w="773" w:type="dxa"/>
            <w:noWrap/>
          </w:tcPr>
          <w:p w:rsidR="00D77B7E" w:rsidRPr="00D77B7E" w:rsidRDefault="00D77B7E" w:rsidP="00D77B7E">
            <w:pPr>
              <w:spacing w:before="0"/>
              <w:jc w:val="left"/>
              <w:rPr>
                <w:rFonts w:cs="Arial"/>
                <w:sz w:val="20"/>
                <w:szCs w:val="20"/>
              </w:rPr>
            </w:pPr>
            <w:r w:rsidRPr="00D77B7E">
              <w:rPr>
                <w:rFonts w:cs="Arial"/>
                <w:sz w:val="20"/>
                <w:szCs w:val="20"/>
              </w:rPr>
              <w:t>2</w:t>
            </w:r>
          </w:p>
        </w:tc>
      </w:tr>
      <w:tr w:rsidR="00D77B7E" w:rsidRPr="008F7938" w:rsidTr="003A4E01">
        <w:trPr>
          <w:trHeight w:val="465"/>
        </w:trPr>
        <w:tc>
          <w:tcPr>
            <w:tcW w:w="630" w:type="dxa"/>
            <w:noWrap/>
          </w:tcPr>
          <w:p w:rsidR="00D77B7E" w:rsidRPr="00D77B7E" w:rsidRDefault="00D77B7E" w:rsidP="00D77B7E">
            <w:pPr>
              <w:spacing w:before="0"/>
              <w:jc w:val="left"/>
              <w:rPr>
                <w:rFonts w:cs="Arial"/>
                <w:sz w:val="20"/>
                <w:szCs w:val="20"/>
                <w:lang w:eastAsia="ar-SA"/>
              </w:rPr>
            </w:pPr>
            <w:r w:rsidRPr="00D77B7E">
              <w:rPr>
                <w:rFonts w:cs="Arial"/>
                <w:sz w:val="20"/>
                <w:szCs w:val="20"/>
                <w:lang w:eastAsia="ar-SA"/>
              </w:rPr>
              <w:t>98</w:t>
            </w:r>
          </w:p>
        </w:tc>
        <w:tc>
          <w:tcPr>
            <w:tcW w:w="1170" w:type="dxa"/>
          </w:tcPr>
          <w:p w:rsidR="00D77B7E" w:rsidRPr="00D77B7E" w:rsidRDefault="00D77B7E" w:rsidP="00D77B7E">
            <w:pPr>
              <w:spacing w:before="0"/>
              <w:jc w:val="left"/>
              <w:rPr>
                <w:rFonts w:cs="Arial"/>
                <w:sz w:val="20"/>
                <w:szCs w:val="20"/>
              </w:rPr>
            </w:pPr>
            <w:r w:rsidRPr="00D77B7E">
              <w:rPr>
                <w:rFonts w:cs="Arial"/>
                <w:sz w:val="20"/>
                <w:szCs w:val="20"/>
              </w:rPr>
              <w:t>Одељ.компезација</w:t>
            </w:r>
          </w:p>
        </w:tc>
        <w:tc>
          <w:tcPr>
            <w:tcW w:w="2582" w:type="dxa"/>
          </w:tcPr>
          <w:p w:rsidR="00D77B7E" w:rsidRPr="00D77B7E" w:rsidRDefault="00D77B7E" w:rsidP="00D77B7E">
            <w:pPr>
              <w:spacing w:before="0"/>
              <w:jc w:val="left"/>
              <w:rPr>
                <w:rFonts w:cs="Arial"/>
                <w:sz w:val="20"/>
                <w:szCs w:val="20"/>
              </w:rPr>
            </w:pPr>
            <w:r w:rsidRPr="00D77B7E">
              <w:rPr>
                <w:rFonts w:cs="Arial"/>
                <w:sz w:val="20"/>
                <w:szCs w:val="20"/>
              </w:rPr>
              <w:t>Ликвидатура</w:t>
            </w:r>
          </w:p>
        </w:tc>
        <w:tc>
          <w:tcPr>
            <w:tcW w:w="1014" w:type="dxa"/>
          </w:tcPr>
          <w:p w:rsidR="00D77B7E" w:rsidRPr="00D77B7E" w:rsidRDefault="00D77B7E" w:rsidP="00D77B7E">
            <w:pPr>
              <w:spacing w:before="0"/>
              <w:jc w:val="left"/>
              <w:rPr>
                <w:rFonts w:cs="Arial"/>
                <w:sz w:val="20"/>
                <w:szCs w:val="20"/>
              </w:rPr>
            </w:pPr>
            <w:r w:rsidRPr="00D77B7E">
              <w:rPr>
                <w:rFonts w:cs="Arial"/>
                <w:sz w:val="20"/>
                <w:szCs w:val="20"/>
              </w:rPr>
              <w:t>PAOLO</w:t>
            </w:r>
          </w:p>
        </w:tc>
        <w:tc>
          <w:tcPr>
            <w:tcW w:w="709" w:type="dxa"/>
            <w:noWrap/>
          </w:tcPr>
          <w:p w:rsidR="00D77B7E" w:rsidRPr="00D77B7E" w:rsidRDefault="00D77B7E" w:rsidP="00D77B7E">
            <w:pPr>
              <w:spacing w:before="0"/>
              <w:jc w:val="left"/>
              <w:rPr>
                <w:rFonts w:cs="Arial"/>
                <w:sz w:val="20"/>
                <w:szCs w:val="20"/>
              </w:rPr>
            </w:pPr>
            <w:r w:rsidRPr="00D77B7E">
              <w:rPr>
                <w:rFonts w:cs="Arial"/>
                <w:sz w:val="20"/>
                <w:szCs w:val="20"/>
              </w:rPr>
              <w:t>1</w:t>
            </w:r>
          </w:p>
        </w:tc>
        <w:tc>
          <w:tcPr>
            <w:tcW w:w="988" w:type="dxa"/>
            <w:noWrap/>
          </w:tcPr>
          <w:p w:rsidR="00D77B7E" w:rsidRPr="00D77B7E" w:rsidRDefault="00D77B7E" w:rsidP="00D77B7E">
            <w:pPr>
              <w:spacing w:before="0"/>
              <w:jc w:val="left"/>
              <w:rPr>
                <w:rFonts w:cs="Arial"/>
                <w:sz w:val="20"/>
                <w:szCs w:val="20"/>
              </w:rPr>
            </w:pPr>
          </w:p>
        </w:tc>
        <w:tc>
          <w:tcPr>
            <w:tcW w:w="790" w:type="dxa"/>
            <w:noWrap/>
          </w:tcPr>
          <w:p w:rsidR="00D77B7E" w:rsidRPr="00D77B7E" w:rsidRDefault="00D77B7E" w:rsidP="00D77B7E">
            <w:pPr>
              <w:spacing w:before="0"/>
              <w:jc w:val="left"/>
              <w:rPr>
                <w:rFonts w:cs="Arial"/>
                <w:sz w:val="20"/>
                <w:szCs w:val="20"/>
              </w:rPr>
            </w:pPr>
            <w:r w:rsidRPr="00D77B7E">
              <w:rPr>
                <w:rFonts w:cs="Arial"/>
                <w:sz w:val="20"/>
                <w:szCs w:val="20"/>
              </w:rPr>
              <w:t>1</w:t>
            </w:r>
          </w:p>
        </w:tc>
        <w:tc>
          <w:tcPr>
            <w:tcW w:w="1111" w:type="dxa"/>
            <w:noWrap/>
          </w:tcPr>
          <w:p w:rsidR="00D77B7E" w:rsidRPr="00D77B7E" w:rsidRDefault="00D77B7E" w:rsidP="00D77B7E">
            <w:pPr>
              <w:spacing w:before="0"/>
              <w:jc w:val="left"/>
              <w:rPr>
                <w:rFonts w:cs="Arial"/>
                <w:sz w:val="20"/>
                <w:szCs w:val="20"/>
              </w:rPr>
            </w:pPr>
            <w:r w:rsidRPr="00D77B7E">
              <w:rPr>
                <w:rFonts w:cs="Arial"/>
                <w:sz w:val="20"/>
                <w:szCs w:val="20"/>
              </w:rPr>
              <w:t>0</w:t>
            </w:r>
          </w:p>
        </w:tc>
        <w:tc>
          <w:tcPr>
            <w:tcW w:w="773" w:type="dxa"/>
            <w:noWrap/>
          </w:tcPr>
          <w:p w:rsidR="00D77B7E" w:rsidRPr="00D77B7E" w:rsidRDefault="00D77B7E" w:rsidP="00D77B7E">
            <w:pPr>
              <w:spacing w:before="0"/>
              <w:jc w:val="left"/>
              <w:rPr>
                <w:rFonts w:cs="Arial"/>
                <w:sz w:val="20"/>
                <w:szCs w:val="20"/>
              </w:rPr>
            </w:pPr>
            <w:r w:rsidRPr="00D77B7E">
              <w:rPr>
                <w:rFonts w:cs="Arial"/>
                <w:sz w:val="20"/>
                <w:szCs w:val="20"/>
              </w:rPr>
              <w:t>1</w:t>
            </w:r>
          </w:p>
        </w:tc>
      </w:tr>
      <w:tr w:rsidR="00D77B7E" w:rsidRPr="008F7938" w:rsidTr="003A4E01">
        <w:trPr>
          <w:trHeight w:val="465"/>
        </w:trPr>
        <w:tc>
          <w:tcPr>
            <w:tcW w:w="630" w:type="dxa"/>
            <w:noWrap/>
          </w:tcPr>
          <w:p w:rsidR="00D77B7E" w:rsidRPr="00D77B7E" w:rsidRDefault="00D77B7E" w:rsidP="00D77B7E">
            <w:pPr>
              <w:spacing w:before="0"/>
              <w:jc w:val="left"/>
              <w:rPr>
                <w:rFonts w:cs="Arial"/>
                <w:sz w:val="20"/>
                <w:szCs w:val="20"/>
                <w:lang w:eastAsia="ar-SA"/>
              </w:rPr>
            </w:pPr>
            <w:r w:rsidRPr="00D77B7E">
              <w:rPr>
                <w:rFonts w:cs="Arial"/>
                <w:sz w:val="20"/>
                <w:szCs w:val="20"/>
                <w:lang w:eastAsia="ar-SA"/>
              </w:rPr>
              <w:t>99</w:t>
            </w:r>
          </w:p>
        </w:tc>
        <w:tc>
          <w:tcPr>
            <w:tcW w:w="1170" w:type="dxa"/>
          </w:tcPr>
          <w:p w:rsidR="00D77B7E" w:rsidRPr="00D77B7E" w:rsidRDefault="00D77B7E" w:rsidP="00D77B7E">
            <w:pPr>
              <w:spacing w:before="0"/>
              <w:jc w:val="left"/>
              <w:rPr>
                <w:rFonts w:cs="Arial"/>
                <w:sz w:val="20"/>
                <w:szCs w:val="20"/>
              </w:rPr>
            </w:pPr>
          </w:p>
        </w:tc>
        <w:tc>
          <w:tcPr>
            <w:tcW w:w="2582" w:type="dxa"/>
          </w:tcPr>
          <w:p w:rsidR="00D77B7E" w:rsidRPr="00D77B7E" w:rsidRDefault="00D77B7E" w:rsidP="00D77B7E">
            <w:pPr>
              <w:spacing w:before="0"/>
              <w:jc w:val="left"/>
              <w:rPr>
                <w:rFonts w:cs="Arial"/>
                <w:sz w:val="20"/>
                <w:szCs w:val="20"/>
              </w:rPr>
            </w:pPr>
            <w:r w:rsidRPr="00D77B7E">
              <w:rPr>
                <w:rFonts w:cs="Arial"/>
                <w:sz w:val="20"/>
                <w:szCs w:val="20"/>
              </w:rPr>
              <w:t>Референти осигурања</w:t>
            </w:r>
          </w:p>
        </w:tc>
        <w:tc>
          <w:tcPr>
            <w:tcW w:w="1014" w:type="dxa"/>
          </w:tcPr>
          <w:p w:rsidR="00D77B7E" w:rsidRPr="00D77B7E" w:rsidRDefault="00D77B7E" w:rsidP="00D77B7E">
            <w:pPr>
              <w:spacing w:before="0"/>
              <w:jc w:val="left"/>
              <w:rPr>
                <w:rFonts w:cs="Arial"/>
                <w:sz w:val="20"/>
                <w:szCs w:val="20"/>
              </w:rPr>
            </w:pPr>
          </w:p>
        </w:tc>
        <w:tc>
          <w:tcPr>
            <w:tcW w:w="709" w:type="dxa"/>
            <w:noWrap/>
          </w:tcPr>
          <w:p w:rsidR="00D77B7E" w:rsidRPr="00D77B7E" w:rsidRDefault="00D77B7E" w:rsidP="00D77B7E">
            <w:pPr>
              <w:spacing w:before="0"/>
              <w:jc w:val="left"/>
              <w:rPr>
                <w:rFonts w:cs="Arial"/>
                <w:sz w:val="20"/>
                <w:szCs w:val="20"/>
              </w:rPr>
            </w:pPr>
            <w:r w:rsidRPr="00D77B7E">
              <w:rPr>
                <w:rFonts w:cs="Arial"/>
                <w:sz w:val="20"/>
                <w:szCs w:val="20"/>
              </w:rPr>
              <w:t>1</w:t>
            </w:r>
          </w:p>
        </w:tc>
        <w:tc>
          <w:tcPr>
            <w:tcW w:w="988" w:type="dxa"/>
            <w:noWrap/>
          </w:tcPr>
          <w:p w:rsidR="00D77B7E" w:rsidRPr="00D77B7E" w:rsidRDefault="00D77B7E" w:rsidP="00D77B7E">
            <w:pPr>
              <w:spacing w:before="0"/>
              <w:jc w:val="left"/>
              <w:rPr>
                <w:rFonts w:cs="Arial"/>
                <w:sz w:val="20"/>
                <w:szCs w:val="20"/>
              </w:rPr>
            </w:pPr>
          </w:p>
        </w:tc>
        <w:tc>
          <w:tcPr>
            <w:tcW w:w="790" w:type="dxa"/>
            <w:noWrap/>
          </w:tcPr>
          <w:p w:rsidR="00D77B7E" w:rsidRPr="00D77B7E" w:rsidRDefault="00D77B7E" w:rsidP="00D77B7E">
            <w:pPr>
              <w:spacing w:before="0"/>
              <w:jc w:val="left"/>
              <w:rPr>
                <w:rFonts w:cs="Arial"/>
                <w:sz w:val="20"/>
                <w:szCs w:val="20"/>
              </w:rPr>
            </w:pPr>
            <w:r w:rsidRPr="00D77B7E">
              <w:rPr>
                <w:rFonts w:cs="Arial"/>
                <w:sz w:val="20"/>
                <w:szCs w:val="20"/>
              </w:rPr>
              <w:t>1</w:t>
            </w:r>
          </w:p>
        </w:tc>
        <w:tc>
          <w:tcPr>
            <w:tcW w:w="1111" w:type="dxa"/>
            <w:noWrap/>
          </w:tcPr>
          <w:p w:rsidR="00D77B7E" w:rsidRPr="00D77B7E" w:rsidRDefault="00D77B7E" w:rsidP="00D77B7E">
            <w:pPr>
              <w:spacing w:before="0"/>
              <w:jc w:val="left"/>
              <w:rPr>
                <w:rFonts w:cs="Arial"/>
                <w:sz w:val="20"/>
                <w:szCs w:val="20"/>
              </w:rPr>
            </w:pPr>
            <w:r w:rsidRPr="00D77B7E">
              <w:rPr>
                <w:rFonts w:cs="Arial"/>
                <w:sz w:val="20"/>
                <w:szCs w:val="20"/>
              </w:rPr>
              <w:t>0</w:t>
            </w:r>
          </w:p>
        </w:tc>
        <w:tc>
          <w:tcPr>
            <w:tcW w:w="773" w:type="dxa"/>
            <w:noWrap/>
          </w:tcPr>
          <w:p w:rsidR="00D77B7E" w:rsidRPr="00D77B7E" w:rsidRDefault="00D77B7E" w:rsidP="00D77B7E">
            <w:pPr>
              <w:spacing w:before="0"/>
              <w:jc w:val="left"/>
              <w:rPr>
                <w:rFonts w:cs="Arial"/>
                <w:sz w:val="20"/>
                <w:szCs w:val="20"/>
              </w:rPr>
            </w:pPr>
            <w:r w:rsidRPr="00D77B7E">
              <w:rPr>
                <w:rFonts w:cs="Arial"/>
                <w:sz w:val="20"/>
                <w:szCs w:val="20"/>
              </w:rPr>
              <w:t>1</w:t>
            </w:r>
          </w:p>
        </w:tc>
      </w:tr>
      <w:tr w:rsidR="00D77B7E" w:rsidRPr="008F7938" w:rsidTr="003A4E01">
        <w:trPr>
          <w:trHeight w:val="465"/>
        </w:trPr>
        <w:tc>
          <w:tcPr>
            <w:tcW w:w="630" w:type="dxa"/>
            <w:noWrap/>
          </w:tcPr>
          <w:p w:rsidR="00D77B7E" w:rsidRPr="00D77B7E" w:rsidRDefault="00D77B7E" w:rsidP="00D77B7E">
            <w:pPr>
              <w:spacing w:before="0"/>
              <w:jc w:val="left"/>
              <w:rPr>
                <w:rFonts w:cs="Arial"/>
                <w:sz w:val="20"/>
                <w:szCs w:val="20"/>
                <w:lang w:eastAsia="ar-SA"/>
              </w:rPr>
            </w:pPr>
            <w:r w:rsidRPr="00D77B7E">
              <w:rPr>
                <w:rFonts w:cs="Arial"/>
                <w:sz w:val="20"/>
                <w:szCs w:val="20"/>
                <w:lang w:eastAsia="ar-SA"/>
              </w:rPr>
              <w:t>100</w:t>
            </w:r>
          </w:p>
        </w:tc>
        <w:tc>
          <w:tcPr>
            <w:tcW w:w="1170" w:type="dxa"/>
          </w:tcPr>
          <w:p w:rsidR="00D77B7E" w:rsidRPr="00D77B7E" w:rsidRDefault="00D77B7E" w:rsidP="00D77B7E">
            <w:pPr>
              <w:spacing w:before="0"/>
              <w:jc w:val="left"/>
              <w:rPr>
                <w:rFonts w:cs="Arial"/>
                <w:sz w:val="20"/>
                <w:szCs w:val="20"/>
              </w:rPr>
            </w:pPr>
          </w:p>
        </w:tc>
        <w:tc>
          <w:tcPr>
            <w:tcW w:w="2582" w:type="dxa"/>
          </w:tcPr>
          <w:p w:rsidR="00D77B7E" w:rsidRPr="00D77B7E" w:rsidRDefault="00D77B7E" w:rsidP="00D77B7E">
            <w:pPr>
              <w:spacing w:before="0"/>
              <w:jc w:val="left"/>
              <w:rPr>
                <w:rFonts w:cs="Arial"/>
                <w:sz w:val="20"/>
                <w:szCs w:val="20"/>
              </w:rPr>
            </w:pPr>
            <w:r w:rsidRPr="00D77B7E">
              <w:rPr>
                <w:rFonts w:cs="Arial"/>
                <w:sz w:val="20"/>
                <w:szCs w:val="20"/>
              </w:rPr>
              <w:t>Инокредити и компензација</w:t>
            </w:r>
          </w:p>
        </w:tc>
        <w:tc>
          <w:tcPr>
            <w:tcW w:w="1014" w:type="dxa"/>
          </w:tcPr>
          <w:p w:rsidR="00D77B7E" w:rsidRPr="00D77B7E" w:rsidRDefault="00D77B7E" w:rsidP="00D77B7E">
            <w:pPr>
              <w:spacing w:before="0"/>
              <w:jc w:val="left"/>
              <w:rPr>
                <w:rFonts w:cs="Arial"/>
                <w:sz w:val="20"/>
                <w:szCs w:val="20"/>
              </w:rPr>
            </w:pPr>
          </w:p>
        </w:tc>
        <w:tc>
          <w:tcPr>
            <w:tcW w:w="709" w:type="dxa"/>
            <w:noWrap/>
          </w:tcPr>
          <w:p w:rsidR="00D77B7E" w:rsidRPr="00D77B7E" w:rsidRDefault="00D77B7E" w:rsidP="00D77B7E">
            <w:pPr>
              <w:spacing w:before="0"/>
              <w:jc w:val="left"/>
              <w:rPr>
                <w:rFonts w:cs="Arial"/>
                <w:sz w:val="20"/>
                <w:szCs w:val="20"/>
              </w:rPr>
            </w:pPr>
            <w:r w:rsidRPr="00D77B7E">
              <w:rPr>
                <w:rFonts w:cs="Arial"/>
                <w:sz w:val="20"/>
                <w:szCs w:val="20"/>
              </w:rPr>
              <w:t>1</w:t>
            </w:r>
          </w:p>
        </w:tc>
        <w:tc>
          <w:tcPr>
            <w:tcW w:w="988" w:type="dxa"/>
            <w:noWrap/>
          </w:tcPr>
          <w:p w:rsidR="00D77B7E" w:rsidRPr="00D77B7E" w:rsidRDefault="00D77B7E" w:rsidP="00D77B7E">
            <w:pPr>
              <w:spacing w:before="0"/>
              <w:jc w:val="left"/>
              <w:rPr>
                <w:rFonts w:cs="Arial"/>
                <w:sz w:val="20"/>
                <w:szCs w:val="20"/>
              </w:rPr>
            </w:pPr>
          </w:p>
        </w:tc>
        <w:tc>
          <w:tcPr>
            <w:tcW w:w="790" w:type="dxa"/>
            <w:noWrap/>
          </w:tcPr>
          <w:p w:rsidR="00D77B7E" w:rsidRPr="00D77B7E" w:rsidRDefault="00D77B7E" w:rsidP="00D77B7E">
            <w:pPr>
              <w:spacing w:before="0"/>
              <w:jc w:val="left"/>
              <w:rPr>
                <w:rFonts w:cs="Arial"/>
                <w:sz w:val="20"/>
                <w:szCs w:val="20"/>
              </w:rPr>
            </w:pPr>
            <w:r w:rsidRPr="00D77B7E">
              <w:rPr>
                <w:rFonts w:cs="Arial"/>
                <w:sz w:val="20"/>
                <w:szCs w:val="20"/>
              </w:rPr>
              <w:t>1</w:t>
            </w:r>
          </w:p>
        </w:tc>
        <w:tc>
          <w:tcPr>
            <w:tcW w:w="1111" w:type="dxa"/>
            <w:noWrap/>
          </w:tcPr>
          <w:p w:rsidR="00D77B7E" w:rsidRPr="00D77B7E" w:rsidRDefault="00D77B7E" w:rsidP="00D77B7E">
            <w:pPr>
              <w:spacing w:before="0"/>
              <w:jc w:val="left"/>
              <w:rPr>
                <w:rFonts w:cs="Arial"/>
                <w:sz w:val="20"/>
                <w:szCs w:val="20"/>
              </w:rPr>
            </w:pPr>
            <w:r w:rsidRPr="00D77B7E">
              <w:rPr>
                <w:rFonts w:cs="Arial"/>
                <w:sz w:val="20"/>
                <w:szCs w:val="20"/>
              </w:rPr>
              <w:t>0</w:t>
            </w:r>
          </w:p>
        </w:tc>
        <w:tc>
          <w:tcPr>
            <w:tcW w:w="773" w:type="dxa"/>
            <w:noWrap/>
          </w:tcPr>
          <w:p w:rsidR="00D77B7E" w:rsidRPr="00D77B7E" w:rsidRDefault="00D77B7E" w:rsidP="00D77B7E">
            <w:pPr>
              <w:spacing w:before="0"/>
              <w:jc w:val="left"/>
              <w:rPr>
                <w:rFonts w:cs="Arial"/>
                <w:sz w:val="20"/>
                <w:szCs w:val="20"/>
              </w:rPr>
            </w:pPr>
            <w:r w:rsidRPr="00D77B7E">
              <w:rPr>
                <w:rFonts w:cs="Arial"/>
                <w:sz w:val="20"/>
                <w:szCs w:val="20"/>
              </w:rPr>
              <w:t>1</w:t>
            </w:r>
          </w:p>
        </w:tc>
      </w:tr>
      <w:tr w:rsidR="00D77B7E" w:rsidRPr="008F7938" w:rsidTr="003A4E01">
        <w:trPr>
          <w:trHeight w:val="465"/>
        </w:trPr>
        <w:tc>
          <w:tcPr>
            <w:tcW w:w="630" w:type="dxa"/>
            <w:noWrap/>
          </w:tcPr>
          <w:p w:rsidR="00D77B7E" w:rsidRPr="00D77B7E" w:rsidRDefault="00D77B7E" w:rsidP="00D77B7E">
            <w:pPr>
              <w:spacing w:before="0"/>
              <w:jc w:val="left"/>
              <w:rPr>
                <w:rFonts w:cs="Arial"/>
                <w:sz w:val="20"/>
                <w:szCs w:val="20"/>
                <w:lang w:eastAsia="ar-SA"/>
              </w:rPr>
            </w:pPr>
            <w:r w:rsidRPr="00D77B7E">
              <w:rPr>
                <w:rFonts w:cs="Arial"/>
                <w:sz w:val="20"/>
                <w:szCs w:val="20"/>
                <w:lang w:eastAsia="ar-SA"/>
              </w:rPr>
              <w:t>101</w:t>
            </w:r>
          </w:p>
        </w:tc>
        <w:tc>
          <w:tcPr>
            <w:tcW w:w="1170" w:type="dxa"/>
          </w:tcPr>
          <w:p w:rsidR="00D77B7E" w:rsidRPr="00D77B7E" w:rsidRDefault="00D77B7E" w:rsidP="00D77B7E">
            <w:pPr>
              <w:spacing w:before="0"/>
              <w:jc w:val="left"/>
              <w:rPr>
                <w:rFonts w:cs="Arial"/>
                <w:sz w:val="20"/>
                <w:szCs w:val="20"/>
              </w:rPr>
            </w:pPr>
            <w:r w:rsidRPr="00D77B7E">
              <w:rPr>
                <w:rFonts w:cs="Arial"/>
                <w:sz w:val="20"/>
                <w:szCs w:val="20"/>
              </w:rPr>
              <w:t>Финансије (зграда правне службе)</w:t>
            </w:r>
          </w:p>
        </w:tc>
        <w:tc>
          <w:tcPr>
            <w:tcW w:w="2582" w:type="dxa"/>
          </w:tcPr>
          <w:p w:rsidR="00D77B7E" w:rsidRPr="00D77B7E" w:rsidRDefault="00D77B7E" w:rsidP="00D77B7E">
            <w:pPr>
              <w:spacing w:before="0"/>
              <w:jc w:val="left"/>
              <w:rPr>
                <w:rFonts w:cs="Arial"/>
                <w:sz w:val="20"/>
                <w:szCs w:val="20"/>
              </w:rPr>
            </w:pPr>
            <w:r w:rsidRPr="00D77B7E">
              <w:rPr>
                <w:rFonts w:cs="Arial"/>
                <w:sz w:val="20"/>
                <w:szCs w:val="20"/>
              </w:rPr>
              <w:t>Канцеларија; бр.5</w:t>
            </w:r>
          </w:p>
        </w:tc>
        <w:tc>
          <w:tcPr>
            <w:tcW w:w="1014" w:type="dxa"/>
          </w:tcPr>
          <w:p w:rsidR="00D77B7E" w:rsidRPr="00D77B7E" w:rsidRDefault="00D77B7E" w:rsidP="00D77B7E">
            <w:pPr>
              <w:spacing w:before="0"/>
              <w:jc w:val="left"/>
              <w:rPr>
                <w:rFonts w:cs="Arial"/>
                <w:sz w:val="20"/>
                <w:szCs w:val="20"/>
              </w:rPr>
            </w:pPr>
            <w:r w:rsidRPr="00D77B7E">
              <w:rPr>
                <w:rFonts w:cs="Arial"/>
                <w:sz w:val="20"/>
                <w:szCs w:val="20"/>
              </w:rPr>
              <w:t>NEO</w:t>
            </w:r>
          </w:p>
        </w:tc>
        <w:tc>
          <w:tcPr>
            <w:tcW w:w="709" w:type="dxa"/>
            <w:noWrap/>
          </w:tcPr>
          <w:p w:rsidR="00D77B7E" w:rsidRPr="00D77B7E" w:rsidRDefault="00D77B7E" w:rsidP="00D77B7E">
            <w:pPr>
              <w:spacing w:before="0"/>
              <w:jc w:val="left"/>
              <w:rPr>
                <w:rFonts w:cs="Arial"/>
                <w:sz w:val="20"/>
                <w:szCs w:val="20"/>
              </w:rPr>
            </w:pPr>
            <w:r w:rsidRPr="00D77B7E">
              <w:rPr>
                <w:rFonts w:cs="Arial"/>
                <w:sz w:val="20"/>
                <w:szCs w:val="20"/>
              </w:rPr>
              <w:t>1</w:t>
            </w:r>
          </w:p>
        </w:tc>
        <w:tc>
          <w:tcPr>
            <w:tcW w:w="988" w:type="dxa"/>
            <w:noWrap/>
          </w:tcPr>
          <w:p w:rsidR="00D77B7E" w:rsidRPr="00D77B7E" w:rsidRDefault="00D77B7E" w:rsidP="00D77B7E">
            <w:pPr>
              <w:spacing w:before="0"/>
              <w:jc w:val="left"/>
              <w:rPr>
                <w:rFonts w:cs="Arial"/>
                <w:sz w:val="20"/>
                <w:szCs w:val="20"/>
              </w:rPr>
            </w:pPr>
            <w:r w:rsidRPr="00D77B7E">
              <w:rPr>
                <w:rFonts w:cs="Arial"/>
                <w:sz w:val="20"/>
                <w:szCs w:val="20"/>
              </w:rPr>
              <w:t>2008</w:t>
            </w:r>
          </w:p>
        </w:tc>
        <w:tc>
          <w:tcPr>
            <w:tcW w:w="790" w:type="dxa"/>
            <w:noWrap/>
          </w:tcPr>
          <w:p w:rsidR="00D77B7E" w:rsidRPr="00D77B7E" w:rsidRDefault="00D77B7E" w:rsidP="00D77B7E">
            <w:pPr>
              <w:spacing w:before="0"/>
              <w:jc w:val="left"/>
              <w:rPr>
                <w:rFonts w:cs="Arial"/>
                <w:sz w:val="20"/>
                <w:szCs w:val="20"/>
              </w:rPr>
            </w:pPr>
            <w:r w:rsidRPr="00D77B7E">
              <w:rPr>
                <w:rFonts w:cs="Arial"/>
                <w:sz w:val="20"/>
                <w:szCs w:val="20"/>
              </w:rPr>
              <w:t>1</w:t>
            </w:r>
          </w:p>
        </w:tc>
        <w:tc>
          <w:tcPr>
            <w:tcW w:w="1111" w:type="dxa"/>
            <w:noWrap/>
          </w:tcPr>
          <w:p w:rsidR="00D77B7E" w:rsidRPr="00D77B7E" w:rsidRDefault="00D77B7E" w:rsidP="00D77B7E">
            <w:pPr>
              <w:spacing w:before="0"/>
              <w:jc w:val="left"/>
              <w:rPr>
                <w:rFonts w:cs="Arial"/>
                <w:sz w:val="20"/>
                <w:szCs w:val="20"/>
              </w:rPr>
            </w:pPr>
            <w:r w:rsidRPr="00D77B7E">
              <w:rPr>
                <w:rFonts w:cs="Arial"/>
                <w:sz w:val="20"/>
                <w:szCs w:val="20"/>
              </w:rPr>
              <w:t>0</w:t>
            </w:r>
          </w:p>
        </w:tc>
        <w:tc>
          <w:tcPr>
            <w:tcW w:w="773" w:type="dxa"/>
            <w:noWrap/>
          </w:tcPr>
          <w:p w:rsidR="00D77B7E" w:rsidRPr="00D77B7E" w:rsidRDefault="00D77B7E" w:rsidP="00D77B7E">
            <w:pPr>
              <w:spacing w:before="0"/>
              <w:jc w:val="left"/>
              <w:rPr>
                <w:rFonts w:cs="Arial"/>
                <w:sz w:val="20"/>
                <w:szCs w:val="20"/>
              </w:rPr>
            </w:pPr>
            <w:r w:rsidRPr="00D77B7E">
              <w:rPr>
                <w:rFonts w:cs="Arial"/>
                <w:sz w:val="20"/>
                <w:szCs w:val="20"/>
              </w:rPr>
              <w:t>1</w:t>
            </w:r>
          </w:p>
        </w:tc>
      </w:tr>
      <w:tr w:rsidR="00D77B7E" w:rsidRPr="008F7938" w:rsidTr="003A4E01">
        <w:trPr>
          <w:trHeight w:val="465"/>
        </w:trPr>
        <w:tc>
          <w:tcPr>
            <w:tcW w:w="630" w:type="dxa"/>
            <w:noWrap/>
          </w:tcPr>
          <w:p w:rsidR="00D77B7E" w:rsidRPr="00D77B7E" w:rsidRDefault="00D77B7E" w:rsidP="00D77B7E">
            <w:pPr>
              <w:spacing w:before="0"/>
              <w:jc w:val="left"/>
              <w:rPr>
                <w:rFonts w:cs="Arial"/>
                <w:sz w:val="20"/>
                <w:szCs w:val="20"/>
                <w:lang w:eastAsia="ar-SA"/>
              </w:rPr>
            </w:pPr>
            <w:r w:rsidRPr="00D77B7E">
              <w:rPr>
                <w:rFonts w:cs="Arial"/>
                <w:sz w:val="20"/>
                <w:szCs w:val="20"/>
                <w:lang w:eastAsia="ar-SA"/>
              </w:rPr>
              <w:t>102</w:t>
            </w:r>
          </w:p>
        </w:tc>
        <w:tc>
          <w:tcPr>
            <w:tcW w:w="1170" w:type="dxa"/>
          </w:tcPr>
          <w:p w:rsidR="00D77B7E" w:rsidRPr="00D77B7E" w:rsidRDefault="00D77B7E" w:rsidP="00D77B7E">
            <w:pPr>
              <w:spacing w:before="0"/>
              <w:jc w:val="left"/>
              <w:rPr>
                <w:rFonts w:cs="Arial"/>
                <w:sz w:val="20"/>
                <w:szCs w:val="20"/>
              </w:rPr>
            </w:pPr>
            <w:r w:rsidRPr="00D77B7E">
              <w:rPr>
                <w:rFonts w:cs="Arial"/>
                <w:sz w:val="20"/>
                <w:szCs w:val="20"/>
              </w:rPr>
              <w:t>Финансије (зграда правне службе)</w:t>
            </w:r>
          </w:p>
        </w:tc>
        <w:tc>
          <w:tcPr>
            <w:tcW w:w="2582" w:type="dxa"/>
          </w:tcPr>
          <w:p w:rsidR="00D77B7E" w:rsidRPr="00D77B7E" w:rsidRDefault="00D77B7E" w:rsidP="00D77B7E">
            <w:pPr>
              <w:spacing w:before="0"/>
              <w:jc w:val="left"/>
              <w:rPr>
                <w:rFonts w:cs="Arial"/>
                <w:sz w:val="20"/>
                <w:szCs w:val="20"/>
              </w:rPr>
            </w:pPr>
            <w:r w:rsidRPr="00D77B7E">
              <w:rPr>
                <w:rFonts w:cs="Arial"/>
                <w:sz w:val="20"/>
                <w:szCs w:val="20"/>
              </w:rPr>
              <w:t>Кафе кухиња</w:t>
            </w:r>
          </w:p>
        </w:tc>
        <w:tc>
          <w:tcPr>
            <w:tcW w:w="1014" w:type="dxa"/>
          </w:tcPr>
          <w:p w:rsidR="00D77B7E" w:rsidRPr="00D77B7E" w:rsidRDefault="00D77B7E" w:rsidP="00D77B7E">
            <w:pPr>
              <w:spacing w:before="0"/>
              <w:jc w:val="left"/>
              <w:rPr>
                <w:rFonts w:cs="Arial"/>
                <w:sz w:val="20"/>
                <w:szCs w:val="20"/>
              </w:rPr>
            </w:pPr>
            <w:r w:rsidRPr="00D77B7E">
              <w:rPr>
                <w:rFonts w:cs="Arial"/>
                <w:sz w:val="20"/>
                <w:szCs w:val="20"/>
              </w:rPr>
              <w:t>NEO</w:t>
            </w:r>
          </w:p>
        </w:tc>
        <w:tc>
          <w:tcPr>
            <w:tcW w:w="709" w:type="dxa"/>
            <w:noWrap/>
          </w:tcPr>
          <w:p w:rsidR="00D77B7E" w:rsidRPr="00D77B7E" w:rsidRDefault="00D77B7E" w:rsidP="00D77B7E">
            <w:pPr>
              <w:spacing w:before="0"/>
              <w:jc w:val="left"/>
              <w:rPr>
                <w:rFonts w:cs="Arial"/>
                <w:sz w:val="20"/>
                <w:szCs w:val="20"/>
              </w:rPr>
            </w:pPr>
            <w:r w:rsidRPr="00D77B7E">
              <w:rPr>
                <w:rFonts w:cs="Arial"/>
                <w:sz w:val="20"/>
                <w:szCs w:val="20"/>
              </w:rPr>
              <w:t>1</w:t>
            </w:r>
          </w:p>
        </w:tc>
        <w:tc>
          <w:tcPr>
            <w:tcW w:w="988" w:type="dxa"/>
            <w:noWrap/>
          </w:tcPr>
          <w:p w:rsidR="00D77B7E" w:rsidRPr="00D77B7E" w:rsidRDefault="00D77B7E" w:rsidP="00D77B7E">
            <w:pPr>
              <w:spacing w:before="0"/>
              <w:jc w:val="left"/>
              <w:rPr>
                <w:rFonts w:cs="Arial"/>
                <w:sz w:val="20"/>
                <w:szCs w:val="20"/>
              </w:rPr>
            </w:pPr>
            <w:r w:rsidRPr="00D77B7E">
              <w:rPr>
                <w:rFonts w:cs="Arial"/>
                <w:sz w:val="20"/>
                <w:szCs w:val="20"/>
              </w:rPr>
              <w:t>2005</w:t>
            </w:r>
          </w:p>
        </w:tc>
        <w:tc>
          <w:tcPr>
            <w:tcW w:w="790" w:type="dxa"/>
            <w:noWrap/>
          </w:tcPr>
          <w:p w:rsidR="00D77B7E" w:rsidRPr="00D77B7E" w:rsidRDefault="00D77B7E" w:rsidP="00D77B7E">
            <w:pPr>
              <w:spacing w:before="0"/>
              <w:jc w:val="left"/>
              <w:rPr>
                <w:rFonts w:cs="Arial"/>
                <w:sz w:val="20"/>
                <w:szCs w:val="20"/>
              </w:rPr>
            </w:pPr>
            <w:r w:rsidRPr="00D77B7E">
              <w:rPr>
                <w:rFonts w:cs="Arial"/>
                <w:sz w:val="20"/>
                <w:szCs w:val="20"/>
              </w:rPr>
              <w:t>1</w:t>
            </w:r>
          </w:p>
        </w:tc>
        <w:tc>
          <w:tcPr>
            <w:tcW w:w="1111" w:type="dxa"/>
            <w:noWrap/>
          </w:tcPr>
          <w:p w:rsidR="00D77B7E" w:rsidRPr="00D77B7E" w:rsidRDefault="00D77B7E" w:rsidP="00D77B7E">
            <w:pPr>
              <w:spacing w:before="0"/>
              <w:jc w:val="left"/>
              <w:rPr>
                <w:rFonts w:cs="Arial"/>
                <w:sz w:val="20"/>
                <w:szCs w:val="20"/>
              </w:rPr>
            </w:pPr>
            <w:r w:rsidRPr="00D77B7E">
              <w:rPr>
                <w:rFonts w:cs="Arial"/>
                <w:sz w:val="20"/>
                <w:szCs w:val="20"/>
              </w:rPr>
              <w:t>1</w:t>
            </w:r>
          </w:p>
        </w:tc>
        <w:tc>
          <w:tcPr>
            <w:tcW w:w="773" w:type="dxa"/>
            <w:noWrap/>
          </w:tcPr>
          <w:p w:rsidR="00D77B7E" w:rsidRPr="00D77B7E" w:rsidRDefault="00D77B7E" w:rsidP="00D77B7E">
            <w:pPr>
              <w:spacing w:before="0"/>
              <w:jc w:val="left"/>
              <w:rPr>
                <w:rFonts w:cs="Arial"/>
                <w:sz w:val="20"/>
                <w:szCs w:val="20"/>
              </w:rPr>
            </w:pPr>
            <w:r w:rsidRPr="00D77B7E">
              <w:rPr>
                <w:rFonts w:cs="Arial"/>
                <w:sz w:val="20"/>
                <w:szCs w:val="20"/>
              </w:rPr>
              <w:t>2</w:t>
            </w:r>
          </w:p>
        </w:tc>
      </w:tr>
      <w:tr w:rsidR="00D77B7E" w:rsidRPr="008F7938" w:rsidTr="003A4E01">
        <w:trPr>
          <w:trHeight w:val="465"/>
        </w:trPr>
        <w:tc>
          <w:tcPr>
            <w:tcW w:w="630" w:type="dxa"/>
            <w:noWrap/>
          </w:tcPr>
          <w:p w:rsidR="00D77B7E" w:rsidRPr="00D77B7E" w:rsidRDefault="00D77B7E" w:rsidP="00D77B7E">
            <w:pPr>
              <w:spacing w:before="0"/>
              <w:jc w:val="left"/>
              <w:rPr>
                <w:rFonts w:cs="Arial"/>
                <w:sz w:val="20"/>
                <w:szCs w:val="20"/>
                <w:lang w:eastAsia="ar-SA"/>
              </w:rPr>
            </w:pPr>
            <w:r w:rsidRPr="00D77B7E">
              <w:rPr>
                <w:rFonts w:cs="Arial"/>
                <w:sz w:val="20"/>
                <w:szCs w:val="20"/>
                <w:lang w:eastAsia="ar-SA"/>
              </w:rPr>
              <w:t>103</w:t>
            </w:r>
          </w:p>
        </w:tc>
        <w:tc>
          <w:tcPr>
            <w:tcW w:w="1170" w:type="dxa"/>
          </w:tcPr>
          <w:p w:rsidR="00D77B7E" w:rsidRPr="00D77B7E" w:rsidRDefault="00D77B7E" w:rsidP="00D77B7E">
            <w:pPr>
              <w:spacing w:before="0"/>
              <w:jc w:val="left"/>
              <w:rPr>
                <w:rFonts w:cs="Arial"/>
                <w:sz w:val="20"/>
                <w:szCs w:val="20"/>
              </w:rPr>
            </w:pPr>
            <w:r w:rsidRPr="00D77B7E">
              <w:rPr>
                <w:rFonts w:cs="Arial"/>
                <w:sz w:val="20"/>
                <w:szCs w:val="20"/>
              </w:rPr>
              <w:t>Финансије</w:t>
            </w:r>
          </w:p>
        </w:tc>
        <w:tc>
          <w:tcPr>
            <w:tcW w:w="2582" w:type="dxa"/>
          </w:tcPr>
          <w:p w:rsidR="00D77B7E" w:rsidRPr="00D77B7E" w:rsidRDefault="00D77B7E" w:rsidP="00D77B7E">
            <w:pPr>
              <w:spacing w:before="0"/>
              <w:jc w:val="left"/>
              <w:rPr>
                <w:rFonts w:cs="Arial"/>
                <w:sz w:val="20"/>
                <w:szCs w:val="20"/>
              </w:rPr>
            </w:pPr>
            <w:r w:rsidRPr="00D77B7E">
              <w:rPr>
                <w:rFonts w:cs="Arial"/>
                <w:sz w:val="20"/>
                <w:szCs w:val="20"/>
              </w:rPr>
              <w:t>Кредити и пласман</w:t>
            </w:r>
          </w:p>
        </w:tc>
        <w:tc>
          <w:tcPr>
            <w:tcW w:w="1014" w:type="dxa"/>
          </w:tcPr>
          <w:p w:rsidR="00D77B7E" w:rsidRPr="00D77B7E" w:rsidRDefault="00D77B7E" w:rsidP="00D77B7E">
            <w:pPr>
              <w:spacing w:before="0"/>
              <w:jc w:val="left"/>
              <w:rPr>
                <w:rFonts w:cs="Arial"/>
                <w:sz w:val="20"/>
                <w:szCs w:val="20"/>
              </w:rPr>
            </w:pPr>
          </w:p>
        </w:tc>
        <w:tc>
          <w:tcPr>
            <w:tcW w:w="709" w:type="dxa"/>
            <w:noWrap/>
          </w:tcPr>
          <w:p w:rsidR="00D77B7E" w:rsidRPr="00D77B7E" w:rsidRDefault="00D77B7E" w:rsidP="00D77B7E">
            <w:pPr>
              <w:spacing w:before="0"/>
              <w:jc w:val="left"/>
              <w:rPr>
                <w:rFonts w:cs="Arial"/>
                <w:sz w:val="20"/>
                <w:szCs w:val="20"/>
              </w:rPr>
            </w:pPr>
            <w:r w:rsidRPr="00D77B7E">
              <w:rPr>
                <w:rFonts w:cs="Arial"/>
                <w:sz w:val="20"/>
                <w:szCs w:val="20"/>
              </w:rPr>
              <w:t>1</w:t>
            </w:r>
          </w:p>
        </w:tc>
        <w:tc>
          <w:tcPr>
            <w:tcW w:w="988" w:type="dxa"/>
            <w:noWrap/>
          </w:tcPr>
          <w:p w:rsidR="00D77B7E" w:rsidRPr="00D77B7E" w:rsidRDefault="00D77B7E" w:rsidP="00D77B7E">
            <w:pPr>
              <w:spacing w:before="0"/>
              <w:jc w:val="left"/>
              <w:rPr>
                <w:rFonts w:cs="Arial"/>
                <w:sz w:val="20"/>
                <w:szCs w:val="20"/>
              </w:rPr>
            </w:pPr>
            <w:r w:rsidRPr="00D77B7E">
              <w:rPr>
                <w:rFonts w:cs="Arial"/>
                <w:sz w:val="20"/>
                <w:szCs w:val="20"/>
              </w:rPr>
              <w:t>2011</w:t>
            </w:r>
          </w:p>
        </w:tc>
        <w:tc>
          <w:tcPr>
            <w:tcW w:w="790" w:type="dxa"/>
            <w:noWrap/>
          </w:tcPr>
          <w:p w:rsidR="00D77B7E" w:rsidRPr="00D77B7E" w:rsidRDefault="00D77B7E" w:rsidP="00D77B7E">
            <w:pPr>
              <w:spacing w:before="0"/>
              <w:jc w:val="left"/>
              <w:rPr>
                <w:rFonts w:cs="Arial"/>
                <w:sz w:val="20"/>
                <w:szCs w:val="20"/>
              </w:rPr>
            </w:pPr>
            <w:r w:rsidRPr="00D77B7E">
              <w:rPr>
                <w:rFonts w:cs="Arial"/>
                <w:sz w:val="20"/>
                <w:szCs w:val="20"/>
              </w:rPr>
              <w:t>1</w:t>
            </w:r>
          </w:p>
        </w:tc>
        <w:tc>
          <w:tcPr>
            <w:tcW w:w="1111" w:type="dxa"/>
            <w:noWrap/>
          </w:tcPr>
          <w:p w:rsidR="00D77B7E" w:rsidRPr="00D77B7E" w:rsidRDefault="00D77B7E" w:rsidP="00D77B7E">
            <w:pPr>
              <w:spacing w:before="0"/>
              <w:jc w:val="left"/>
              <w:rPr>
                <w:rFonts w:cs="Arial"/>
                <w:sz w:val="20"/>
                <w:szCs w:val="20"/>
              </w:rPr>
            </w:pPr>
            <w:r w:rsidRPr="00D77B7E">
              <w:rPr>
                <w:rFonts w:cs="Arial"/>
                <w:sz w:val="20"/>
                <w:szCs w:val="20"/>
              </w:rPr>
              <w:t>0</w:t>
            </w:r>
          </w:p>
        </w:tc>
        <w:tc>
          <w:tcPr>
            <w:tcW w:w="773" w:type="dxa"/>
            <w:noWrap/>
          </w:tcPr>
          <w:p w:rsidR="00D77B7E" w:rsidRPr="00D77B7E" w:rsidRDefault="00D77B7E" w:rsidP="00D77B7E">
            <w:pPr>
              <w:spacing w:before="0"/>
              <w:jc w:val="left"/>
              <w:rPr>
                <w:rFonts w:cs="Arial"/>
                <w:sz w:val="20"/>
                <w:szCs w:val="20"/>
              </w:rPr>
            </w:pPr>
            <w:r w:rsidRPr="00D77B7E">
              <w:rPr>
                <w:rFonts w:cs="Arial"/>
                <w:sz w:val="20"/>
                <w:szCs w:val="20"/>
              </w:rPr>
              <w:t>1</w:t>
            </w:r>
          </w:p>
        </w:tc>
      </w:tr>
      <w:tr w:rsidR="003A4E01" w:rsidRPr="008F7938" w:rsidTr="003A4E01">
        <w:trPr>
          <w:trHeight w:val="499"/>
        </w:trPr>
        <w:tc>
          <w:tcPr>
            <w:tcW w:w="4382" w:type="dxa"/>
            <w:gridSpan w:val="3"/>
            <w:noWrap/>
            <w:hideMark/>
          </w:tcPr>
          <w:p w:rsidR="008F7938" w:rsidRPr="00D77B7E" w:rsidRDefault="00D77B7E" w:rsidP="00D77B7E">
            <w:pPr>
              <w:spacing w:before="0"/>
              <w:jc w:val="left"/>
              <w:rPr>
                <w:rFonts w:cs="Arial"/>
                <w:b/>
                <w:bCs/>
                <w:sz w:val="20"/>
                <w:szCs w:val="20"/>
                <w:lang w:eastAsia="ar-SA"/>
              </w:rPr>
            </w:pPr>
            <w:r w:rsidRPr="00D77B7E">
              <w:rPr>
                <w:rFonts w:cs="Arial"/>
                <w:b/>
                <w:bCs/>
                <w:sz w:val="20"/>
                <w:szCs w:val="20"/>
                <w:lang w:eastAsia="ar-SA"/>
              </w:rPr>
              <w:t>ФИНАНСИЈЕ и њен део у суседној згради</w:t>
            </w:r>
          </w:p>
        </w:tc>
        <w:tc>
          <w:tcPr>
            <w:tcW w:w="1014" w:type="dxa"/>
            <w:hideMark/>
          </w:tcPr>
          <w:p w:rsidR="008F7938" w:rsidRPr="00E134B1" w:rsidRDefault="00E134B1" w:rsidP="00D77B7E">
            <w:pPr>
              <w:spacing w:before="0"/>
              <w:jc w:val="left"/>
              <w:rPr>
                <w:rFonts w:cs="Arial"/>
                <w:b/>
                <w:bCs/>
                <w:sz w:val="20"/>
                <w:szCs w:val="20"/>
                <w:lang w:val="sr-Cyrl-RS" w:eastAsia="ar-SA"/>
              </w:rPr>
            </w:pPr>
            <w:r>
              <w:rPr>
                <w:rFonts w:cs="Arial"/>
                <w:b/>
                <w:bCs/>
                <w:sz w:val="20"/>
                <w:szCs w:val="20"/>
                <w:lang w:val="sr-Cyrl-RS" w:eastAsia="ar-SA"/>
              </w:rPr>
              <w:t>укупно</w:t>
            </w:r>
          </w:p>
        </w:tc>
        <w:tc>
          <w:tcPr>
            <w:tcW w:w="709" w:type="dxa"/>
            <w:noWrap/>
            <w:hideMark/>
          </w:tcPr>
          <w:p w:rsidR="008F7938" w:rsidRPr="00D77B7E" w:rsidRDefault="008F7938" w:rsidP="00D77B7E">
            <w:pPr>
              <w:spacing w:before="0"/>
              <w:jc w:val="left"/>
              <w:rPr>
                <w:rFonts w:cs="Arial"/>
                <w:b/>
                <w:sz w:val="20"/>
                <w:szCs w:val="20"/>
                <w:lang w:eastAsia="ar-SA"/>
              </w:rPr>
            </w:pPr>
            <w:r w:rsidRPr="00D77B7E">
              <w:rPr>
                <w:rFonts w:cs="Arial"/>
                <w:b/>
                <w:sz w:val="20"/>
                <w:szCs w:val="20"/>
                <w:lang w:eastAsia="ar-SA"/>
              </w:rPr>
              <w:t>2</w:t>
            </w:r>
            <w:r w:rsidR="00D77B7E" w:rsidRPr="00D77B7E">
              <w:rPr>
                <w:rFonts w:cs="Arial"/>
                <w:b/>
                <w:sz w:val="20"/>
                <w:szCs w:val="20"/>
                <w:lang w:eastAsia="ar-SA"/>
              </w:rPr>
              <w:t>8</w:t>
            </w:r>
          </w:p>
        </w:tc>
        <w:tc>
          <w:tcPr>
            <w:tcW w:w="988" w:type="dxa"/>
            <w:noWrap/>
            <w:hideMark/>
          </w:tcPr>
          <w:p w:rsidR="008F7938" w:rsidRPr="00D77B7E" w:rsidRDefault="008F7938" w:rsidP="00D77B7E">
            <w:pPr>
              <w:spacing w:before="0"/>
              <w:jc w:val="left"/>
              <w:rPr>
                <w:rFonts w:cs="Arial"/>
                <w:b/>
                <w:sz w:val="20"/>
                <w:szCs w:val="20"/>
                <w:lang w:eastAsia="ar-SA"/>
              </w:rPr>
            </w:pPr>
            <w:r w:rsidRPr="00D77B7E">
              <w:rPr>
                <w:rFonts w:cs="Arial"/>
                <w:b/>
                <w:sz w:val="20"/>
                <w:szCs w:val="20"/>
                <w:lang w:eastAsia="ar-SA"/>
              </w:rPr>
              <w:t> </w:t>
            </w:r>
          </w:p>
        </w:tc>
        <w:tc>
          <w:tcPr>
            <w:tcW w:w="790" w:type="dxa"/>
            <w:noWrap/>
            <w:hideMark/>
          </w:tcPr>
          <w:p w:rsidR="008F7938" w:rsidRPr="00D77B7E" w:rsidRDefault="008F7938" w:rsidP="00D77B7E">
            <w:pPr>
              <w:spacing w:before="0"/>
              <w:jc w:val="left"/>
              <w:rPr>
                <w:rFonts w:cs="Arial"/>
                <w:b/>
                <w:sz w:val="20"/>
                <w:szCs w:val="20"/>
                <w:lang w:eastAsia="ar-SA"/>
              </w:rPr>
            </w:pPr>
            <w:r w:rsidRPr="00D77B7E">
              <w:rPr>
                <w:rFonts w:cs="Arial"/>
                <w:b/>
                <w:sz w:val="20"/>
                <w:szCs w:val="20"/>
                <w:lang w:eastAsia="ar-SA"/>
              </w:rPr>
              <w:t> </w:t>
            </w:r>
          </w:p>
        </w:tc>
        <w:tc>
          <w:tcPr>
            <w:tcW w:w="1111" w:type="dxa"/>
            <w:noWrap/>
            <w:hideMark/>
          </w:tcPr>
          <w:p w:rsidR="008F7938" w:rsidRPr="00D77B7E" w:rsidRDefault="008F7938" w:rsidP="00D77B7E">
            <w:pPr>
              <w:spacing w:before="0"/>
              <w:jc w:val="left"/>
              <w:rPr>
                <w:rFonts w:cs="Arial"/>
                <w:b/>
                <w:sz w:val="20"/>
                <w:szCs w:val="20"/>
                <w:lang w:eastAsia="ar-SA"/>
              </w:rPr>
            </w:pPr>
            <w:r w:rsidRPr="00D77B7E">
              <w:rPr>
                <w:rFonts w:cs="Arial"/>
                <w:b/>
                <w:sz w:val="20"/>
                <w:szCs w:val="20"/>
                <w:lang w:eastAsia="ar-SA"/>
              </w:rPr>
              <w:t> </w:t>
            </w:r>
          </w:p>
        </w:tc>
        <w:tc>
          <w:tcPr>
            <w:tcW w:w="773" w:type="dxa"/>
            <w:noWrap/>
            <w:hideMark/>
          </w:tcPr>
          <w:p w:rsidR="008F7938" w:rsidRPr="00D77B7E" w:rsidRDefault="00D77B7E" w:rsidP="00D77B7E">
            <w:pPr>
              <w:spacing w:before="0"/>
              <w:jc w:val="left"/>
              <w:rPr>
                <w:rFonts w:cs="Arial"/>
                <w:b/>
                <w:sz w:val="20"/>
                <w:szCs w:val="20"/>
                <w:lang w:eastAsia="ar-SA"/>
              </w:rPr>
            </w:pPr>
            <w:r w:rsidRPr="00D77B7E">
              <w:rPr>
                <w:rFonts w:cs="Arial"/>
                <w:b/>
                <w:sz w:val="20"/>
                <w:szCs w:val="20"/>
                <w:lang w:eastAsia="ar-SA"/>
              </w:rPr>
              <w:t>29</w:t>
            </w:r>
          </w:p>
        </w:tc>
      </w:tr>
      <w:tr w:rsidR="00D77B7E" w:rsidRPr="008F7938" w:rsidTr="003A4E01">
        <w:trPr>
          <w:trHeight w:val="270"/>
        </w:trPr>
        <w:tc>
          <w:tcPr>
            <w:tcW w:w="630" w:type="dxa"/>
            <w:noWrap/>
            <w:hideMark/>
          </w:tcPr>
          <w:p w:rsidR="00D77B7E" w:rsidRPr="00D77B7E" w:rsidRDefault="00D77B7E" w:rsidP="00D77B7E">
            <w:pPr>
              <w:spacing w:before="0"/>
              <w:jc w:val="left"/>
              <w:rPr>
                <w:rFonts w:cs="Arial"/>
                <w:b/>
                <w:sz w:val="20"/>
                <w:szCs w:val="20"/>
                <w:lang w:eastAsia="ar-SA"/>
              </w:rPr>
            </w:pPr>
            <w:r w:rsidRPr="00D77B7E">
              <w:rPr>
                <w:rFonts w:cs="Arial"/>
                <w:b/>
                <w:sz w:val="20"/>
                <w:szCs w:val="20"/>
                <w:lang w:eastAsia="ar-SA"/>
              </w:rPr>
              <w:t> </w:t>
            </w:r>
            <w:r>
              <w:rPr>
                <w:rFonts w:cs="Arial"/>
                <w:b/>
                <w:sz w:val="20"/>
                <w:szCs w:val="20"/>
                <w:lang w:eastAsia="ar-SA"/>
              </w:rPr>
              <w:t>104</w:t>
            </w:r>
          </w:p>
        </w:tc>
        <w:tc>
          <w:tcPr>
            <w:tcW w:w="1170" w:type="dxa"/>
            <w:hideMark/>
          </w:tcPr>
          <w:p w:rsidR="00D77B7E" w:rsidRPr="001B1550" w:rsidRDefault="00D77B7E" w:rsidP="00D77B7E">
            <w:r w:rsidRPr="001B1550">
              <w:t>Портирница</w:t>
            </w:r>
          </w:p>
        </w:tc>
        <w:tc>
          <w:tcPr>
            <w:tcW w:w="2582" w:type="dxa"/>
            <w:hideMark/>
          </w:tcPr>
          <w:p w:rsidR="00D77B7E" w:rsidRPr="001B1550" w:rsidRDefault="00D77B7E" w:rsidP="00D77B7E">
            <w:r w:rsidRPr="001B1550">
              <w:t>Портирница -главна</w:t>
            </w:r>
          </w:p>
        </w:tc>
        <w:tc>
          <w:tcPr>
            <w:tcW w:w="1014" w:type="dxa"/>
            <w:hideMark/>
          </w:tcPr>
          <w:p w:rsidR="00D77B7E" w:rsidRPr="001B1550" w:rsidRDefault="00D77B7E" w:rsidP="00D77B7E">
            <w:r w:rsidRPr="001B1550">
              <w:t>TOTALINE</w:t>
            </w:r>
          </w:p>
        </w:tc>
        <w:tc>
          <w:tcPr>
            <w:tcW w:w="709" w:type="dxa"/>
            <w:noWrap/>
            <w:hideMark/>
          </w:tcPr>
          <w:p w:rsidR="00D77B7E" w:rsidRPr="001B1550" w:rsidRDefault="00D77B7E" w:rsidP="00D77B7E">
            <w:r w:rsidRPr="001B1550">
              <w:t>1</w:t>
            </w:r>
          </w:p>
        </w:tc>
        <w:tc>
          <w:tcPr>
            <w:tcW w:w="988" w:type="dxa"/>
            <w:noWrap/>
            <w:hideMark/>
          </w:tcPr>
          <w:p w:rsidR="00D77B7E" w:rsidRPr="001B1550" w:rsidRDefault="00D77B7E" w:rsidP="00D77B7E">
            <w:r w:rsidRPr="001B1550">
              <w:t>2006</w:t>
            </w:r>
          </w:p>
        </w:tc>
        <w:tc>
          <w:tcPr>
            <w:tcW w:w="790" w:type="dxa"/>
            <w:noWrap/>
            <w:hideMark/>
          </w:tcPr>
          <w:p w:rsidR="00D77B7E" w:rsidRPr="001B1550" w:rsidRDefault="00D77B7E" w:rsidP="00D77B7E">
            <w:r w:rsidRPr="001B1550">
              <w:t>2</w:t>
            </w:r>
          </w:p>
        </w:tc>
        <w:tc>
          <w:tcPr>
            <w:tcW w:w="1111" w:type="dxa"/>
            <w:noWrap/>
            <w:hideMark/>
          </w:tcPr>
          <w:p w:rsidR="00D77B7E" w:rsidRPr="001B1550" w:rsidRDefault="00D77B7E" w:rsidP="00D77B7E">
            <w:r w:rsidRPr="001B1550">
              <w:t>1</w:t>
            </w:r>
          </w:p>
        </w:tc>
        <w:tc>
          <w:tcPr>
            <w:tcW w:w="773" w:type="dxa"/>
            <w:noWrap/>
            <w:hideMark/>
          </w:tcPr>
          <w:p w:rsidR="00D77B7E" w:rsidRPr="001B1550" w:rsidRDefault="00D77B7E" w:rsidP="00D77B7E">
            <w:r w:rsidRPr="001B1550">
              <w:t>3</w:t>
            </w:r>
          </w:p>
        </w:tc>
      </w:tr>
      <w:tr w:rsidR="00D77B7E" w:rsidRPr="008F7938" w:rsidTr="003A4E01">
        <w:trPr>
          <w:trHeight w:val="270"/>
        </w:trPr>
        <w:tc>
          <w:tcPr>
            <w:tcW w:w="630" w:type="dxa"/>
            <w:noWrap/>
          </w:tcPr>
          <w:p w:rsidR="00D77B7E" w:rsidRPr="00D77B7E" w:rsidRDefault="00D77B7E" w:rsidP="00D77B7E">
            <w:pPr>
              <w:spacing w:before="0"/>
              <w:jc w:val="left"/>
              <w:rPr>
                <w:rFonts w:cs="Arial"/>
                <w:b/>
                <w:sz w:val="20"/>
                <w:szCs w:val="20"/>
                <w:lang w:eastAsia="ar-SA"/>
              </w:rPr>
            </w:pPr>
            <w:r>
              <w:rPr>
                <w:rFonts w:cs="Arial"/>
                <w:b/>
                <w:sz w:val="20"/>
                <w:szCs w:val="20"/>
                <w:lang w:eastAsia="ar-SA"/>
              </w:rPr>
              <w:t>105</w:t>
            </w:r>
          </w:p>
        </w:tc>
        <w:tc>
          <w:tcPr>
            <w:tcW w:w="1170" w:type="dxa"/>
          </w:tcPr>
          <w:p w:rsidR="00D77B7E" w:rsidRPr="001B1550" w:rsidRDefault="00D77B7E" w:rsidP="00D77B7E">
            <w:r w:rsidRPr="001B1550">
              <w:t>Портирница</w:t>
            </w:r>
          </w:p>
        </w:tc>
        <w:tc>
          <w:tcPr>
            <w:tcW w:w="2582" w:type="dxa"/>
          </w:tcPr>
          <w:p w:rsidR="00D77B7E" w:rsidRPr="001B1550" w:rsidRDefault="00D77B7E" w:rsidP="00D77B7E">
            <w:r w:rsidRPr="001B1550">
              <w:t>Портирница -код магацина</w:t>
            </w:r>
          </w:p>
        </w:tc>
        <w:tc>
          <w:tcPr>
            <w:tcW w:w="1014" w:type="dxa"/>
          </w:tcPr>
          <w:p w:rsidR="00D77B7E" w:rsidRPr="001B1550" w:rsidRDefault="00D77B7E" w:rsidP="00D77B7E">
            <w:r w:rsidRPr="001B1550">
              <w:t>TOTALINE</w:t>
            </w:r>
          </w:p>
        </w:tc>
        <w:tc>
          <w:tcPr>
            <w:tcW w:w="709" w:type="dxa"/>
            <w:noWrap/>
          </w:tcPr>
          <w:p w:rsidR="00D77B7E" w:rsidRPr="001B1550" w:rsidRDefault="00D77B7E" w:rsidP="00D77B7E">
            <w:r w:rsidRPr="001B1550">
              <w:t>1</w:t>
            </w:r>
          </w:p>
        </w:tc>
        <w:tc>
          <w:tcPr>
            <w:tcW w:w="988" w:type="dxa"/>
            <w:noWrap/>
          </w:tcPr>
          <w:p w:rsidR="00D77B7E" w:rsidRPr="001B1550" w:rsidRDefault="00D77B7E" w:rsidP="00D77B7E">
            <w:r w:rsidRPr="001B1550">
              <w:t>2006</w:t>
            </w:r>
          </w:p>
        </w:tc>
        <w:tc>
          <w:tcPr>
            <w:tcW w:w="790" w:type="dxa"/>
            <w:noWrap/>
          </w:tcPr>
          <w:p w:rsidR="00D77B7E" w:rsidRPr="001B1550" w:rsidRDefault="00D77B7E" w:rsidP="00D77B7E">
            <w:r w:rsidRPr="001B1550">
              <w:t>2</w:t>
            </w:r>
          </w:p>
        </w:tc>
        <w:tc>
          <w:tcPr>
            <w:tcW w:w="1111" w:type="dxa"/>
            <w:noWrap/>
          </w:tcPr>
          <w:p w:rsidR="00D77B7E" w:rsidRPr="001B1550" w:rsidRDefault="00D77B7E" w:rsidP="00D77B7E">
            <w:r w:rsidRPr="001B1550">
              <w:t>1</w:t>
            </w:r>
          </w:p>
        </w:tc>
        <w:tc>
          <w:tcPr>
            <w:tcW w:w="773" w:type="dxa"/>
            <w:noWrap/>
          </w:tcPr>
          <w:p w:rsidR="00D77B7E" w:rsidRPr="001B1550" w:rsidRDefault="00D77B7E" w:rsidP="00D77B7E">
            <w:r w:rsidRPr="001B1550">
              <w:t>3</w:t>
            </w:r>
          </w:p>
        </w:tc>
      </w:tr>
      <w:tr w:rsidR="00D77B7E" w:rsidRPr="008F7938" w:rsidTr="003A4E01">
        <w:trPr>
          <w:trHeight w:val="270"/>
        </w:trPr>
        <w:tc>
          <w:tcPr>
            <w:tcW w:w="630" w:type="dxa"/>
            <w:noWrap/>
          </w:tcPr>
          <w:p w:rsidR="00D77B7E" w:rsidRPr="00D77B7E" w:rsidRDefault="00D77B7E" w:rsidP="00D77B7E">
            <w:pPr>
              <w:spacing w:before="0"/>
              <w:jc w:val="left"/>
              <w:rPr>
                <w:rFonts w:cs="Arial"/>
                <w:b/>
                <w:sz w:val="20"/>
                <w:szCs w:val="20"/>
                <w:lang w:eastAsia="ar-SA"/>
              </w:rPr>
            </w:pPr>
            <w:r>
              <w:rPr>
                <w:rFonts w:cs="Arial"/>
                <w:b/>
                <w:sz w:val="20"/>
                <w:szCs w:val="20"/>
                <w:lang w:eastAsia="ar-SA"/>
              </w:rPr>
              <w:lastRenderedPageBreak/>
              <w:t>106</w:t>
            </w:r>
          </w:p>
        </w:tc>
        <w:tc>
          <w:tcPr>
            <w:tcW w:w="1170" w:type="dxa"/>
          </w:tcPr>
          <w:p w:rsidR="00D77B7E" w:rsidRPr="001B1550" w:rsidRDefault="00D77B7E" w:rsidP="00D77B7E">
            <w:r w:rsidRPr="001B1550">
              <w:t>Портирница</w:t>
            </w:r>
          </w:p>
        </w:tc>
        <w:tc>
          <w:tcPr>
            <w:tcW w:w="2582" w:type="dxa"/>
          </w:tcPr>
          <w:p w:rsidR="00D77B7E" w:rsidRPr="001B1550" w:rsidRDefault="00D77B7E" w:rsidP="00D77B7E">
            <w:r w:rsidRPr="001B1550">
              <w:t>Капија Сава</w:t>
            </w:r>
          </w:p>
        </w:tc>
        <w:tc>
          <w:tcPr>
            <w:tcW w:w="1014" w:type="dxa"/>
          </w:tcPr>
          <w:p w:rsidR="00D77B7E" w:rsidRPr="001B1550" w:rsidRDefault="00D77B7E" w:rsidP="00D77B7E"/>
        </w:tc>
        <w:tc>
          <w:tcPr>
            <w:tcW w:w="709" w:type="dxa"/>
            <w:noWrap/>
          </w:tcPr>
          <w:p w:rsidR="00D77B7E" w:rsidRPr="001B1550" w:rsidRDefault="00D77B7E" w:rsidP="00D77B7E">
            <w:r w:rsidRPr="001B1550">
              <w:t>1</w:t>
            </w:r>
          </w:p>
        </w:tc>
        <w:tc>
          <w:tcPr>
            <w:tcW w:w="988" w:type="dxa"/>
            <w:noWrap/>
          </w:tcPr>
          <w:p w:rsidR="00D77B7E" w:rsidRPr="001B1550" w:rsidRDefault="00D77B7E" w:rsidP="00D77B7E"/>
        </w:tc>
        <w:tc>
          <w:tcPr>
            <w:tcW w:w="790" w:type="dxa"/>
            <w:noWrap/>
          </w:tcPr>
          <w:p w:rsidR="00D77B7E" w:rsidRPr="001B1550" w:rsidRDefault="00D77B7E" w:rsidP="00D77B7E">
            <w:r w:rsidRPr="001B1550">
              <w:t>2</w:t>
            </w:r>
          </w:p>
        </w:tc>
        <w:tc>
          <w:tcPr>
            <w:tcW w:w="1111" w:type="dxa"/>
            <w:noWrap/>
          </w:tcPr>
          <w:p w:rsidR="00D77B7E" w:rsidRPr="001B1550" w:rsidRDefault="00D77B7E" w:rsidP="00D77B7E">
            <w:r w:rsidRPr="001B1550">
              <w:t>1</w:t>
            </w:r>
          </w:p>
        </w:tc>
        <w:tc>
          <w:tcPr>
            <w:tcW w:w="773" w:type="dxa"/>
            <w:noWrap/>
          </w:tcPr>
          <w:p w:rsidR="00D77B7E" w:rsidRDefault="00D77B7E" w:rsidP="00D77B7E">
            <w:r w:rsidRPr="001B1550">
              <w:t>3</w:t>
            </w:r>
          </w:p>
        </w:tc>
      </w:tr>
      <w:tr w:rsidR="003A4E01" w:rsidRPr="008F7938" w:rsidTr="003A4E01">
        <w:trPr>
          <w:trHeight w:val="499"/>
        </w:trPr>
        <w:tc>
          <w:tcPr>
            <w:tcW w:w="4382" w:type="dxa"/>
            <w:gridSpan w:val="3"/>
            <w:noWrap/>
            <w:hideMark/>
          </w:tcPr>
          <w:p w:rsidR="008F7938" w:rsidRPr="00D77B7E" w:rsidRDefault="00D77B7E" w:rsidP="00D77B7E">
            <w:pPr>
              <w:spacing w:before="0"/>
              <w:jc w:val="left"/>
              <w:rPr>
                <w:rFonts w:cs="Arial"/>
                <w:b/>
                <w:bCs/>
                <w:sz w:val="20"/>
                <w:szCs w:val="20"/>
                <w:lang w:eastAsia="ar-SA"/>
              </w:rPr>
            </w:pPr>
            <w:r w:rsidRPr="00D77B7E">
              <w:rPr>
                <w:rFonts w:cs="Arial"/>
                <w:b/>
                <w:bCs/>
                <w:sz w:val="20"/>
                <w:szCs w:val="20"/>
                <w:lang w:eastAsia="ar-SA"/>
              </w:rPr>
              <w:t>Портирнице</w:t>
            </w:r>
          </w:p>
        </w:tc>
        <w:tc>
          <w:tcPr>
            <w:tcW w:w="1014" w:type="dxa"/>
            <w:hideMark/>
          </w:tcPr>
          <w:p w:rsidR="008F7938" w:rsidRPr="00E134B1" w:rsidRDefault="00E134B1" w:rsidP="00D77B7E">
            <w:pPr>
              <w:spacing w:before="0"/>
              <w:jc w:val="left"/>
              <w:rPr>
                <w:rFonts w:cs="Arial"/>
                <w:b/>
                <w:bCs/>
                <w:sz w:val="20"/>
                <w:szCs w:val="20"/>
                <w:lang w:val="sr-Cyrl-RS" w:eastAsia="ar-SA"/>
              </w:rPr>
            </w:pPr>
            <w:r>
              <w:rPr>
                <w:rFonts w:cs="Arial"/>
                <w:b/>
                <w:bCs/>
                <w:sz w:val="20"/>
                <w:szCs w:val="20"/>
                <w:lang w:val="sr-Cyrl-RS" w:eastAsia="ar-SA"/>
              </w:rPr>
              <w:t>укупно</w:t>
            </w:r>
          </w:p>
        </w:tc>
        <w:tc>
          <w:tcPr>
            <w:tcW w:w="709" w:type="dxa"/>
            <w:noWrap/>
            <w:hideMark/>
          </w:tcPr>
          <w:p w:rsidR="008F7938" w:rsidRPr="00D77B7E" w:rsidRDefault="00D77B7E" w:rsidP="00D77B7E">
            <w:pPr>
              <w:spacing w:before="0"/>
              <w:jc w:val="left"/>
              <w:rPr>
                <w:rFonts w:cs="Arial"/>
                <w:b/>
                <w:bCs/>
                <w:sz w:val="20"/>
                <w:szCs w:val="20"/>
                <w:lang w:eastAsia="ar-SA"/>
              </w:rPr>
            </w:pPr>
            <w:r>
              <w:rPr>
                <w:rFonts w:cs="Arial"/>
                <w:b/>
                <w:bCs/>
                <w:sz w:val="20"/>
                <w:szCs w:val="20"/>
                <w:lang w:eastAsia="ar-SA"/>
              </w:rPr>
              <w:t>3</w:t>
            </w:r>
          </w:p>
        </w:tc>
        <w:tc>
          <w:tcPr>
            <w:tcW w:w="988" w:type="dxa"/>
            <w:noWrap/>
            <w:hideMark/>
          </w:tcPr>
          <w:p w:rsidR="008F7938" w:rsidRPr="00D77B7E" w:rsidRDefault="008F7938" w:rsidP="00D77B7E">
            <w:pPr>
              <w:spacing w:before="0"/>
              <w:jc w:val="left"/>
              <w:rPr>
                <w:rFonts w:cs="Arial"/>
                <w:b/>
                <w:sz w:val="20"/>
                <w:szCs w:val="20"/>
                <w:lang w:eastAsia="ar-SA"/>
              </w:rPr>
            </w:pPr>
            <w:r w:rsidRPr="00D77B7E">
              <w:rPr>
                <w:rFonts w:cs="Arial"/>
                <w:b/>
                <w:sz w:val="20"/>
                <w:szCs w:val="20"/>
                <w:lang w:eastAsia="ar-SA"/>
              </w:rPr>
              <w:t> </w:t>
            </w:r>
          </w:p>
        </w:tc>
        <w:tc>
          <w:tcPr>
            <w:tcW w:w="790" w:type="dxa"/>
            <w:noWrap/>
            <w:hideMark/>
          </w:tcPr>
          <w:p w:rsidR="008F7938" w:rsidRPr="00D77B7E" w:rsidRDefault="008F7938" w:rsidP="00D77B7E">
            <w:pPr>
              <w:spacing w:before="0"/>
              <w:jc w:val="left"/>
              <w:rPr>
                <w:rFonts w:cs="Arial"/>
                <w:b/>
                <w:sz w:val="20"/>
                <w:szCs w:val="20"/>
                <w:lang w:eastAsia="ar-SA"/>
              </w:rPr>
            </w:pPr>
            <w:r w:rsidRPr="00D77B7E">
              <w:rPr>
                <w:rFonts w:cs="Arial"/>
                <w:b/>
                <w:sz w:val="20"/>
                <w:szCs w:val="20"/>
                <w:lang w:eastAsia="ar-SA"/>
              </w:rPr>
              <w:t> </w:t>
            </w:r>
          </w:p>
        </w:tc>
        <w:tc>
          <w:tcPr>
            <w:tcW w:w="1111" w:type="dxa"/>
            <w:noWrap/>
            <w:hideMark/>
          </w:tcPr>
          <w:p w:rsidR="008F7938" w:rsidRPr="00D77B7E" w:rsidRDefault="008F7938" w:rsidP="00D77B7E">
            <w:pPr>
              <w:spacing w:before="0"/>
              <w:jc w:val="left"/>
              <w:rPr>
                <w:rFonts w:cs="Arial"/>
                <w:b/>
                <w:sz w:val="20"/>
                <w:szCs w:val="20"/>
                <w:lang w:eastAsia="ar-SA"/>
              </w:rPr>
            </w:pPr>
            <w:r w:rsidRPr="00D77B7E">
              <w:rPr>
                <w:rFonts w:cs="Arial"/>
                <w:b/>
                <w:sz w:val="20"/>
                <w:szCs w:val="20"/>
                <w:lang w:eastAsia="ar-SA"/>
              </w:rPr>
              <w:t> </w:t>
            </w:r>
          </w:p>
        </w:tc>
        <w:tc>
          <w:tcPr>
            <w:tcW w:w="773" w:type="dxa"/>
            <w:noWrap/>
            <w:hideMark/>
          </w:tcPr>
          <w:p w:rsidR="008F7938" w:rsidRPr="00D77B7E" w:rsidRDefault="00D77B7E" w:rsidP="00D77B7E">
            <w:pPr>
              <w:spacing w:before="0"/>
              <w:jc w:val="left"/>
              <w:rPr>
                <w:rFonts w:cs="Arial"/>
                <w:b/>
                <w:bCs/>
                <w:sz w:val="20"/>
                <w:szCs w:val="20"/>
                <w:lang w:eastAsia="ar-SA"/>
              </w:rPr>
            </w:pPr>
            <w:r>
              <w:rPr>
                <w:rFonts w:cs="Arial"/>
                <w:b/>
                <w:bCs/>
                <w:sz w:val="20"/>
                <w:szCs w:val="20"/>
                <w:lang w:eastAsia="ar-SA"/>
              </w:rPr>
              <w:t>9</w:t>
            </w:r>
          </w:p>
        </w:tc>
      </w:tr>
      <w:tr w:rsidR="00E134B1" w:rsidRPr="008F7938" w:rsidTr="003A4E01">
        <w:trPr>
          <w:trHeight w:val="499"/>
        </w:trPr>
        <w:tc>
          <w:tcPr>
            <w:tcW w:w="630" w:type="dxa"/>
            <w:noWrap/>
            <w:hideMark/>
          </w:tcPr>
          <w:p w:rsidR="00E134B1" w:rsidRPr="00D77B7E" w:rsidRDefault="00E134B1" w:rsidP="00E134B1">
            <w:pPr>
              <w:spacing w:before="0"/>
              <w:jc w:val="left"/>
              <w:rPr>
                <w:rFonts w:cs="Arial"/>
                <w:b/>
                <w:bCs/>
                <w:sz w:val="20"/>
                <w:szCs w:val="20"/>
                <w:lang w:eastAsia="ar-SA"/>
              </w:rPr>
            </w:pPr>
            <w:r w:rsidRPr="00D77B7E">
              <w:rPr>
                <w:rFonts w:cs="Arial"/>
                <w:b/>
                <w:bCs/>
                <w:sz w:val="20"/>
                <w:szCs w:val="20"/>
                <w:lang w:eastAsia="ar-SA"/>
              </w:rPr>
              <w:t> </w:t>
            </w:r>
            <w:r>
              <w:rPr>
                <w:rFonts w:cs="Arial"/>
                <w:b/>
                <w:bCs/>
                <w:sz w:val="20"/>
                <w:szCs w:val="20"/>
                <w:lang w:eastAsia="ar-SA"/>
              </w:rPr>
              <w:t>107</w:t>
            </w:r>
          </w:p>
        </w:tc>
        <w:tc>
          <w:tcPr>
            <w:tcW w:w="1170" w:type="dxa"/>
            <w:hideMark/>
          </w:tcPr>
          <w:p w:rsidR="00E134B1" w:rsidRPr="008E320F" w:rsidRDefault="00E134B1" w:rsidP="00E134B1">
            <w:r w:rsidRPr="008E320F">
              <w:t>Амбуланта</w:t>
            </w:r>
          </w:p>
        </w:tc>
        <w:tc>
          <w:tcPr>
            <w:tcW w:w="2582" w:type="dxa"/>
            <w:hideMark/>
          </w:tcPr>
          <w:p w:rsidR="00E134B1" w:rsidRPr="008E320F" w:rsidRDefault="00E134B1" w:rsidP="00E134B1">
            <w:r w:rsidRPr="008E320F">
              <w:t>Систематски</w:t>
            </w:r>
          </w:p>
        </w:tc>
        <w:tc>
          <w:tcPr>
            <w:tcW w:w="1014" w:type="dxa"/>
            <w:hideMark/>
          </w:tcPr>
          <w:p w:rsidR="00E134B1" w:rsidRPr="008E320F" w:rsidRDefault="00E134B1" w:rsidP="00E134B1">
            <w:r w:rsidRPr="008E320F">
              <w:t>Beko</w:t>
            </w:r>
          </w:p>
        </w:tc>
        <w:tc>
          <w:tcPr>
            <w:tcW w:w="709" w:type="dxa"/>
            <w:noWrap/>
            <w:hideMark/>
          </w:tcPr>
          <w:p w:rsidR="00E134B1" w:rsidRPr="008E320F" w:rsidRDefault="00E134B1" w:rsidP="00E134B1">
            <w:r w:rsidRPr="008E320F">
              <w:t>1</w:t>
            </w:r>
          </w:p>
        </w:tc>
        <w:tc>
          <w:tcPr>
            <w:tcW w:w="988" w:type="dxa"/>
            <w:noWrap/>
            <w:hideMark/>
          </w:tcPr>
          <w:p w:rsidR="00E134B1" w:rsidRPr="008E320F" w:rsidRDefault="00E134B1" w:rsidP="00E134B1">
            <w:r w:rsidRPr="008E320F">
              <w:t>2007</w:t>
            </w:r>
          </w:p>
        </w:tc>
        <w:tc>
          <w:tcPr>
            <w:tcW w:w="790" w:type="dxa"/>
            <w:noWrap/>
            <w:hideMark/>
          </w:tcPr>
          <w:p w:rsidR="00E134B1" w:rsidRPr="008E320F" w:rsidRDefault="00E134B1" w:rsidP="00E134B1">
            <w:r w:rsidRPr="008E320F">
              <w:t>1</w:t>
            </w:r>
          </w:p>
        </w:tc>
        <w:tc>
          <w:tcPr>
            <w:tcW w:w="1111" w:type="dxa"/>
            <w:noWrap/>
            <w:hideMark/>
          </w:tcPr>
          <w:p w:rsidR="00E134B1" w:rsidRPr="008E320F" w:rsidRDefault="00E134B1" w:rsidP="00E134B1">
            <w:r w:rsidRPr="008E320F">
              <w:t>1</w:t>
            </w:r>
          </w:p>
        </w:tc>
        <w:tc>
          <w:tcPr>
            <w:tcW w:w="773" w:type="dxa"/>
            <w:noWrap/>
            <w:hideMark/>
          </w:tcPr>
          <w:p w:rsidR="00E134B1" w:rsidRPr="008E320F" w:rsidRDefault="00E134B1" w:rsidP="00E134B1">
            <w:r w:rsidRPr="008E320F">
              <w:t>2</w:t>
            </w:r>
          </w:p>
        </w:tc>
      </w:tr>
      <w:tr w:rsidR="00E134B1" w:rsidRPr="008F7938" w:rsidTr="003A4E01">
        <w:trPr>
          <w:trHeight w:val="499"/>
        </w:trPr>
        <w:tc>
          <w:tcPr>
            <w:tcW w:w="630" w:type="dxa"/>
            <w:noWrap/>
          </w:tcPr>
          <w:p w:rsidR="00E134B1" w:rsidRPr="00D77B7E" w:rsidRDefault="00E134B1" w:rsidP="00E134B1">
            <w:pPr>
              <w:spacing w:before="0"/>
              <w:jc w:val="left"/>
              <w:rPr>
                <w:rFonts w:cs="Arial"/>
                <w:b/>
                <w:bCs/>
                <w:sz w:val="20"/>
                <w:szCs w:val="20"/>
                <w:lang w:eastAsia="ar-SA"/>
              </w:rPr>
            </w:pPr>
            <w:r>
              <w:rPr>
                <w:rFonts w:cs="Arial"/>
                <w:b/>
                <w:bCs/>
                <w:sz w:val="20"/>
                <w:szCs w:val="20"/>
                <w:lang w:eastAsia="ar-SA"/>
              </w:rPr>
              <w:t>108</w:t>
            </w:r>
          </w:p>
        </w:tc>
        <w:tc>
          <w:tcPr>
            <w:tcW w:w="1170" w:type="dxa"/>
          </w:tcPr>
          <w:p w:rsidR="00E134B1" w:rsidRPr="008E320F" w:rsidRDefault="00E134B1" w:rsidP="00E134B1">
            <w:r w:rsidRPr="008E320F">
              <w:t>Амбуланта</w:t>
            </w:r>
          </w:p>
        </w:tc>
        <w:tc>
          <w:tcPr>
            <w:tcW w:w="2582" w:type="dxa"/>
          </w:tcPr>
          <w:p w:rsidR="00E134B1" w:rsidRPr="008E320F" w:rsidRDefault="00E134B1" w:rsidP="00E134B1">
            <w:r w:rsidRPr="008E320F">
              <w:t>Превентива</w:t>
            </w:r>
          </w:p>
        </w:tc>
        <w:tc>
          <w:tcPr>
            <w:tcW w:w="1014" w:type="dxa"/>
          </w:tcPr>
          <w:p w:rsidR="00E134B1" w:rsidRPr="008E320F" w:rsidRDefault="00E134B1" w:rsidP="00E134B1">
            <w:r w:rsidRPr="008E320F">
              <w:t>VIVAX</w:t>
            </w:r>
          </w:p>
        </w:tc>
        <w:tc>
          <w:tcPr>
            <w:tcW w:w="709" w:type="dxa"/>
            <w:noWrap/>
          </w:tcPr>
          <w:p w:rsidR="00E134B1" w:rsidRPr="008E320F" w:rsidRDefault="00E134B1" w:rsidP="00E134B1">
            <w:r w:rsidRPr="008E320F">
              <w:t>2</w:t>
            </w:r>
          </w:p>
        </w:tc>
        <w:tc>
          <w:tcPr>
            <w:tcW w:w="988" w:type="dxa"/>
            <w:noWrap/>
          </w:tcPr>
          <w:p w:rsidR="00E134B1" w:rsidRPr="008E320F" w:rsidRDefault="00E134B1" w:rsidP="00E134B1">
            <w:r w:rsidRPr="008E320F">
              <w:t>2007</w:t>
            </w:r>
          </w:p>
        </w:tc>
        <w:tc>
          <w:tcPr>
            <w:tcW w:w="790" w:type="dxa"/>
            <w:noWrap/>
          </w:tcPr>
          <w:p w:rsidR="00E134B1" w:rsidRPr="008E320F" w:rsidRDefault="00E134B1" w:rsidP="00E134B1">
            <w:r w:rsidRPr="008E320F">
              <w:t>2</w:t>
            </w:r>
          </w:p>
        </w:tc>
        <w:tc>
          <w:tcPr>
            <w:tcW w:w="1111" w:type="dxa"/>
            <w:noWrap/>
          </w:tcPr>
          <w:p w:rsidR="00E134B1" w:rsidRPr="008E320F" w:rsidRDefault="00E134B1" w:rsidP="00E134B1">
            <w:r w:rsidRPr="008E320F">
              <w:t>1</w:t>
            </w:r>
          </w:p>
        </w:tc>
        <w:tc>
          <w:tcPr>
            <w:tcW w:w="773" w:type="dxa"/>
            <w:noWrap/>
          </w:tcPr>
          <w:p w:rsidR="00E134B1" w:rsidRPr="008E320F" w:rsidRDefault="00E134B1" w:rsidP="00E134B1">
            <w:r w:rsidRPr="008E320F">
              <w:t>6</w:t>
            </w:r>
          </w:p>
        </w:tc>
      </w:tr>
      <w:tr w:rsidR="00E134B1" w:rsidRPr="008F7938" w:rsidTr="003A4E01">
        <w:trPr>
          <w:trHeight w:val="499"/>
        </w:trPr>
        <w:tc>
          <w:tcPr>
            <w:tcW w:w="630" w:type="dxa"/>
            <w:noWrap/>
          </w:tcPr>
          <w:p w:rsidR="00E134B1" w:rsidRPr="00D77B7E" w:rsidRDefault="00E134B1" w:rsidP="00E134B1">
            <w:pPr>
              <w:spacing w:before="0"/>
              <w:jc w:val="left"/>
              <w:rPr>
                <w:rFonts w:cs="Arial"/>
                <w:b/>
                <w:bCs/>
                <w:sz w:val="20"/>
                <w:szCs w:val="20"/>
                <w:lang w:eastAsia="ar-SA"/>
              </w:rPr>
            </w:pPr>
            <w:r>
              <w:rPr>
                <w:rFonts w:cs="Arial"/>
                <w:b/>
                <w:bCs/>
                <w:sz w:val="20"/>
                <w:szCs w:val="20"/>
                <w:lang w:eastAsia="ar-SA"/>
              </w:rPr>
              <w:t>109</w:t>
            </w:r>
          </w:p>
        </w:tc>
        <w:tc>
          <w:tcPr>
            <w:tcW w:w="1170" w:type="dxa"/>
          </w:tcPr>
          <w:p w:rsidR="00E134B1" w:rsidRPr="008E320F" w:rsidRDefault="00E134B1" w:rsidP="00E134B1">
            <w:r w:rsidRPr="008E320F">
              <w:t>Амбуланта</w:t>
            </w:r>
          </w:p>
        </w:tc>
        <w:tc>
          <w:tcPr>
            <w:tcW w:w="2582" w:type="dxa"/>
          </w:tcPr>
          <w:p w:rsidR="00E134B1" w:rsidRPr="008E320F" w:rsidRDefault="00E134B1" w:rsidP="00E134B1">
            <w:r w:rsidRPr="008E320F">
              <w:t>Стоматолог</w:t>
            </w:r>
          </w:p>
        </w:tc>
        <w:tc>
          <w:tcPr>
            <w:tcW w:w="1014" w:type="dxa"/>
          </w:tcPr>
          <w:p w:rsidR="00E134B1" w:rsidRPr="008E320F" w:rsidRDefault="00E134B1" w:rsidP="00E134B1">
            <w:r w:rsidRPr="008E320F">
              <w:t>Fueco</w:t>
            </w:r>
          </w:p>
        </w:tc>
        <w:tc>
          <w:tcPr>
            <w:tcW w:w="709" w:type="dxa"/>
            <w:noWrap/>
          </w:tcPr>
          <w:p w:rsidR="00E134B1" w:rsidRPr="008E320F" w:rsidRDefault="00E134B1" w:rsidP="00E134B1">
            <w:r w:rsidRPr="008E320F">
              <w:t>1</w:t>
            </w:r>
          </w:p>
        </w:tc>
        <w:tc>
          <w:tcPr>
            <w:tcW w:w="988" w:type="dxa"/>
            <w:noWrap/>
          </w:tcPr>
          <w:p w:rsidR="00E134B1" w:rsidRPr="008E320F" w:rsidRDefault="00E134B1" w:rsidP="00E134B1">
            <w:r w:rsidRPr="008E320F">
              <w:t>2007</w:t>
            </w:r>
          </w:p>
        </w:tc>
        <w:tc>
          <w:tcPr>
            <w:tcW w:w="790" w:type="dxa"/>
            <w:noWrap/>
          </w:tcPr>
          <w:p w:rsidR="00E134B1" w:rsidRPr="008E320F" w:rsidRDefault="00E134B1" w:rsidP="00E134B1">
            <w:r w:rsidRPr="008E320F">
              <w:t>1</w:t>
            </w:r>
          </w:p>
        </w:tc>
        <w:tc>
          <w:tcPr>
            <w:tcW w:w="1111" w:type="dxa"/>
            <w:noWrap/>
          </w:tcPr>
          <w:p w:rsidR="00E134B1" w:rsidRPr="008E320F" w:rsidRDefault="00E134B1" w:rsidP="00E134B1">
            <w:r w:rsidRPr="008E320F">
              <w:t>1</w:t>
            </w:r>
          </w:p>
        </w:tc>
        <w:tc>
          <w:tcPr>
            <w:tcW w:w="773" w:type="dxa"/>
            <w:noWrap/>
          </w:tcPr>
          <w:p w:rsidR="00E134B1" w:rsidRPr="008E320F" w:rsidRDefault="00E134B1" w:rsidP="00E134B1">
            <w:r w:rsidRPr="008E320F">
              <w:t>2</w:t>
            </w:r>
          </w:p>
        </w:tc>
      </w:tr>
      <w:tr w:rsidR="00E134B1" w:rsidRPr="008F7938" w:rsidTr="003A4E01">
        <w:trPr>
          <w:trHeight w:val="499"/>
        </w:trPr>
        <w:tc>
          <w:tcPr>
            <w:tcW w:w="630" w:type="dxa"/>
            <w:noWrap/>
          </w:tcPr>
          <w:p w:rsidR="00E134B1" w:rsidRPr="00D77B7E" w:rsidRDefault="00E134B1" w:rsidP="00E134B1">
            <w:pPr>
              <w:spacing w:before="0"/>
              <w:jc w:val="left"/>
              <w:rPr>
                <w:rFonts w:cs="Arial"/>
                <w:b/>
                <w:bCs/>
                <w:sz w:val="20"/>
                <w:szCs w:val="20"/>
                <w:lang w:eastAsia="ar-SA"/>
              </w:rPr>
            </w:pPr>
            <w:r>
              <w:rPr>
                <w:rFonts w:cs="Arial"/>
                <w:b/>
                <w:bCs/>
                <w:sz w:val="20"/>
                <w:szCs w:val="20"/>
                <w:lang w:eastAsia="ar-SA"/>
              </w:rPr>
              <w:t>110</w:t>
            </w:r>
          </w:p>
        </w:tc>
        <w:tc>
          <w:tcPr>
            <w:tcW w:w="1170" w:type="dxa"/>
          </w:tcPr>
          <w:p w:rsidR="00E134B1" w:rsidRPr="008E320F" w:rsidRDefault="00E134B1" w:rsidP="00E134B1">
            <w:r w:rsidRPr="008E320F">
              <w:t>Амбуланта</w:t>
            </w:r>
          </w:p>
        </w:tc>
        <w:tc>
          <w:tcPr>
            <w:tcW w:w="2582" w:type="dxa"/>
          </w:tcPr>
          <w:p w:rsidR="00E134B1" w:rsidRPr="008E320F" w:rsidRDefault="00E134B1" w:rsidP="00E134B1">
            <w:r w:rsidRPr="008E320F">
              <w:t>Др.опште праксе</w:t>
            </w:r>
          </w:p>
        </w:tc>
        <w:tc>
          <w:tcPr>
            <w:tcW w:w="1014" w:type="dxa"/>
          </w:tcPr>
          <w:p w:rsidR="00E134B1" w:rsidRPr="008E320F" w:rsidRDefault="00E134B1" w:rsidP="00E134B1">
            <w:r w:rsidRPr="008E320F">
              <w:t>Fueco</w:t>
            </w:r>
          </w:p>
        </w:tc>
        <w:tc>
          <w:tcPr>
            <w:tcW w:w="709" w:type="dxa"/>
            <w:noWrap/>
          </w:tcPr>
          <w:p w:rsidR="00E134B1" w:rsidRPr="008E320F" w:rsidRDefault="00E134B1" w:rsidP="00E134B1">
            <w:r w:rsidRPr="008E320F">
              <w:t>1</w:t>
            </w:r>
          </w:p>
        </w:tc>
        <w:tc>
          <w:tcPr>
            <w:tcW w:w="988" w:type="dxa"/>
            <w:noWrap/>
          </w:tcPr>
          <w:p w:rsidR="00E134B1" w:rsidRPr="008E320F" w:rsidRDefault="00E134B1" w:rsidP="00E134B1">
            <w:r w:rsidRPr="008E320F">
              <w:t>2007</w:t>
            </w:r>
          </w:p>
        </w:tc>
        <w:tc>
          <w:tcPr>
            <w:tcW w:w="790" w:type="dxa"/>
            <w:noWrap/>
          </w:tcPr>
          <w:p w:rsidR="00E134B1" w:rsidRPr="008E320F" w:rsidRDefault="00E134B1" w:rsidP="00E134B1">
            <w:r w:rsidRPr="008E320F">
              <w:t>1</w:t>
            </w:r>
          </w:p>
        </w:tc>
        <w:tc>
          <w:tcPr>
            <w:tcW w:w="1111" w:type="dxa"/>
            <w:noWrap/>
          </w:tcPr>
          <w:p w:rsidR="00E134B1" w:rsidRPr="008E320F" w:rsidRDefault="00E134B1" w:rsidP="00E134B1">
            <w:r w:rsidRPr="008E320F">
              <w:t>1</w:t>
            </w:r>
          </w:p>
        </w:tc>
        <w:tc>
          <w:tcPr>
            <w:tcW w:w="773" w:type="dxa"/>
            <w:noWrap/>
          </w:tcPr>
          <w:p w:rsidR="00E134B1" w:rsidRPr="008E320F" w:rsidRDefault="00E134B1" w:rsidP="00E134B1">
            <w:r w:rsidRPr="008E320F">
              <w:t>2</w:t>
            </w:r>
          </w:p>
        </w:tc>
      </w:tr>
      <w:tr w:rsidR="00E134B1" w:rsidRPr="008F7938" w:rsidTr="003A4E01">
        <w:trPr>
          <w:trHeight w:val="499"/>
        </w:trPr>
        <w:tc>
          <w:tcPr>
            <w:tcW w:w="630" w:type="dxa"/>
            <w:noWrap/>
          </w:tcPr>
          <w:p w:rsidR="00E134B1" w:rsidRPr="00D77B7E" w:rsidRDefault="00E134B1" w:rsidP="00E134B1">
            <w:pPr>
              <w:spacing w:before="0"/>
              <w:jc w:val="left"/>
              <w:rPr>
                <w:rFonts w:cs="Arial"/>
                <w:b/>
                <w:bCs/>
                <w:sz w:val="20"/>
                <w:szCs w:val="20"/>
                <w:lang w:eastAsia="ar-SA"/>
              </w:rPr>
            </w:pPr>
            <w:r>
              <w:rPr>
                <w:rFonts w:cs="Arial"/>
                <w:b/>
                <w:bCs/>
                <w:sz w:val="20"/>
                <w:szCs w:val="20"/>
                <w:lang w:eastAsia="ar-SA"/>
              </w:rPr>
              <w:t>111</w:t>
            </w:r>
          </w:p>
        </w:tc>
        <w:tc>
          <w:tcPr>
            <w:tcW w:w="1170" w:type="dxa"/>
          </w:tcPr>
          <w:p w:rsidR="00E134B1" w:rsidRPr="008E320F" w:rsidRDefault="00E134B1" w:rsidP="00E134B1">
            <w:r w:rsidRPr="008E320F">
              <w:t>Амбуланта</w:t>
            </w:r>
          </w:p>
        </w:tc>
        <w:tc>
          <w:tcPr>
            <w:tcW w:w="2582" w:type="dxa"/>
          </w:tcPr>
          <w:p w:rsidR="00E134B1" w:rsidRPr="008E320F" w:rsidRDefault="00E134B1" w:rsidP="00E134B1">
            <w:r w:rsidRPr="008E320F">
              <w:t>Картотека</w:t>
            </w:r>
          </w:p>
        </w:tc>
        <w:tc>
          <w:tcPr>
            <w:tcW w:w="1014" w:type="dxa"/>
          </w:tcPr>
          <w:p w:rsidR="00E134B1" w:rsidRPr="008E320F" w:rsidRDefault="00E134B1" w:rsidP="00E134B1">
            <w:r w:rsidRPr="008E320F">
              <w:t>Fueco</w:t>
            </w:r>
          </w:p>
        </w:tc>
        <w:tc>
          <w:tcPr>
            <w:tcW w:w="709" w:type="dxa"/>
            <w:noWrap/>
          </w:tcPr>
          <w:p w:rsidR="00E134B1" w:rsidRPr="008E320F" w:rsidRDefault="00E134B1" w:rsidP="00E134B1">
            <w:r w:rsidRPr="008E320F">
              <w:t>1</w:t>
            </w:r>
          </w:p>
        </w:tc>
        <w:tc>
          <w:tcPr>
            <w:tcW w:w="988" w:type="dxa"/>
            <w:noWrap/>
          </w:tcPr>
          <w:p w:rsidR="00E134B1" w:rsidRPr="008E320F" w:rsidRDefault="00E134B1" w:rsidP="00E134B1">
            <w:r w:rsidRPr="008E320F">
              <w:t>2007</w:t>
            </w:r>
          </w:p>
        </w:tc>
        <w:tc>
          <w:tcPr>
            <w:tcW w:w="790" w:type="dxa"/>
            <w:noWrap/>
          </w:tcPr>
          <w:p w:rsidR="00E134B1" w:rsidRPr="008E320F" w:rsidRDefault="00E134B1" w:rsidP="00E134B1">
            <w:r w:rsidRPr="008E320F">
              <w:t>1</w:t>
            </w:r>
          </w:p>
        </w:tc>
        <w:tc>
          <w:tcPr>
            <w:tcW w:w="1111" w:type="dxa"/>
            <w:noWrap/>
          </w:tcPr>
          <w:p w:rsidR="00E134B1" w:rsidRPr="008E320F" w:rsidRDefault="00E134B1" w:rsidP="00E134B1">
            <w:r w:rsidRPr="008E320F">
              <w:t>1</w:t>
            </w:r>
          </w:p>
        </w:tc>
        <w:tc>
          <w:tcPr>
            <w:tcW w:w="773" w:type="dxa"/>
            <w:noWrap/>
          </w:tcPr>
          <w:p w:rsidR="00E134B1" w:rsidRPr="008E320F" w:rsidRDefault="00E134B1" w:rsidP="00E134B1">
            <w:r w:rsidRPr="008E320F">
              <w:t>2</w:t>
            </w:r>
          </w:p>
        </w:tc>
      </w:tr>
      <w:tr w:rsidR="00E134B1" w:rsidRPr="008F7938" w:rsidTr="003A4E01">
        <w:trPr>
          <w:trHeight w:val="499"/>
        </w:trPr>
        <w:tc>
          <w:tcPr>
            <w:tcW w:w="630" w:type="dxa"/>
            <w:noWrap/>
          </w:tcPr>
          <w:p w:rsidR="00E134B1" w:rsidRPr="00D77B7E" w:rsidRDefault="00E134B1" w:rsidP="00E134B1">
            <w:pPr>
              <w:spacing w:before="0"/>
              <w:jc w:val="left"/>
              <w:rPr>
                <w:rFonts w:cs="Arial"/>
                <w:b/>
                <w:bCs/>
                <w:sz w:val="20"/>
                <w:szCs w:val="20"/>
                <w:lang w:eastAsia="ar-SA"/>
              </w:rPr>
            </w:pPr>
            <w:r>
              <w:rPr>
                <w:rFonts w:cs="Arial"/>
                <w:b/>
                <w:bCs/>
                <w:sz w:val="20"/>
                <w:szCs w:val="20"/>
                <w:lang w:eastAsia="ar-SA"/>
              </w:rPr>
              <w:t>112</w:t>
            </w:r>
          </w:p>
        </w:tc>
        <w:tc>
          <w:tcPr>
            <w:tcW w:w="1170" w:type="dxa"/>
          </w:tcPr>
          <w:p w:rsidR="00E134B1" w:rsidRPr="008E320F" w:rsidRDefault="00E134B1" w:rsidP="00E134B1">
            <w:r w:rsidRPr="008E320F">
              <w:t>Амбуланта</w:t>
            </w:r>
          </w:p>
        </w:tc>
        <w:tc>
          <w:tcPr>
            <w:tcW w:w="2582" w:type="dxa"/>
          </w:tcPr>
          <w:p w:rsidR="00E134B1" w:rsidRPr="008E320F" w:rsidRDefault="00E134B1" w:rsidP="00E134B1"/>
        </w:tc>
        <w:tc>
          <w:tcPr>
            <w:tcW w:w="1014" w:type="dxa"/>
          </w:tcPr>
          <w:p w:rsidR="00E134B1" w:rsidRPr="008E320F" w:rsidRDefault="00E134B1" w:rsidP="00E134B1">
            <w:r w:rsidRPr="008E320F">
              <w:t>CROWN 12</w:t>
            </w:r>
          </w:p>
        </w:tc>
        <w:tc>
          <w:tcPr>
            <w:tcW w:w="709" w:type="dxa"/>
            <w:noWrap/>
          </w:tcPr>
          <w:p w:rsidR="00E134B1" w:rsidRPr="008E320F" w:rsidRDefault="00E134B1" w:rsidP="00E134B1">
            <w:r w:rsidRPr="008E320F">
              <w:t>1</w:t>
            </w:r>
          </w:p>
        </w:tc>
        <w:tc>
          <w:tcPr>
            <w:tcW w:w="988" w:type="dxa"/>
            <w:noWrap/>
          </w:tcPr>
          <w:p w:rsidR="00E134B1" w:rsidRPr="008E320F" w:rsidRDefault="00E134B1" w:rsidP="00E134B1">
            <w:r w:rsidRPr="008E320F">
              <w:t>2011</w:t>
            </w:r>
          </w:p>
        </w:tc>
        <w:tc>
          <w:tcPr>
            <w:tcW w:w="790" w:type="dxa"/>
            <w:noWrap/>
          </w:tcPr>
          <w:p w:rsidR="00E134B1" w:rsidRPr="008E320F" w:rsidRDefault="00E134B1" w:rsidP="00E134B1">
            <w:r w:rsidRPr="008E320F">
              <w:t>1</w:t>
            </w:r>
          </w:p>
        </w:tc>
        <w:tc>
          <w:tcPr>
            <w:tcW w:w="1111" w:type="dxa"/>
            <w:noWrap/>
          </w:tcPr>
          <w:p w:rsidR="00E134B1" w:rsidRPr="008E320F" w:rsidRDefault="00E134B1" w:rsidP="00E134B1">
            <w:r w:rsidRPr="008E320F">
              <w:t>1</w:t>
            </w:r>
          </w:p>
        </w:tc>
        <w:tc>
          <w:tcPr>
            <w:tcW w:w="773" w:type="dxa"/>
            <w:noWrap/>
          </w:tcPr>
          <w:p w:rsidR="00E134B1" w:rsidRPr="008E320F" w:rsidRDefault="00E134B1" w:rsidP="00E134B1">
            <w:r w:rsidRPr="008E320F">
              <w:t>2</w:t>
            </w:r>
          </w:p>
        </w:tc>
      </w:tr>
      <w:tr w:rsidR="00E134B1" w:rsidRPr="008F7938" w:rsidTr="003A4E01">
        <w:trPr>
          <w:trHeight w:val="499"/>
        </w:trPr>
        <w:tc>
          <w:tcPr>
            <w:tcW w:w="630" w:type="dxa"/>
            <w:noWrap/>
          </w:tcPr>
          <w:p w:rsidR="00E134B1" w:rsidRPr="00D77B7E" w:rsidRDefault="00E134B1" w:rsidP="00E134B1">
            <w:pPr>
              <w:spacing w:before="0"/>
              <w:jc w:val="left"/>
              <w:rPr>
                <w:rFonts w:cs="Arial"/>
                <w:b/>
                <w:bCs/>
                <w:sz w:val="20"/>
                <w:szCs w:val="20"/>
                <w:lang w:eastAsia="ar-SA"/>
              </w:rPr>
            </w:pPr>
            <w:r>
              <w:rPr>
                <w:rFonts w:cs="Arial"/>
                <w:b/>
                <w:bCs/>
                <w:sz w:val="20"/>
                <w:szCs w:val="20"/>
                <w:lang w:eastAsia="ar-SA"/>
              </w:rPr>
              <w:t>113</w:t>
            </w:r>
          </w:p>
        </w:tc>
        <w:tc>
          <w:tcPr>
            <w:tcW w:w="1170" w:type="dxa"/>
          </w:tcPr>
          <w:p w:rsidR="00E134B1" w:rsidRPr="008E320F" w:rsidRDefault="00E134B1" w:rsidP="00E134B1">
            <w:r w:rsidRPr="008E320F">
              <w:t>Амбуланта</w:t>
            </w:r>
          </w:p>
        </w:tc>
        <w:tc>
          <w:tcPr>
            <w:tcW w:w="2582" w:type="dxa"/>
          </w:tcPr>
          <w:p w:rsidR="00E134B1" w:rsidRPr="008E320F" w:rsidRDefault="00E134B1" w:rsidP="00E134B1">
            <w:r w:rsidRPr="008E320F">
              <w:t>Превентива</w:t>
            </w:r>
          </w:p>
        </w:tc>
        <w:tc>
          <w:tcPr>
            <w:tcW w:w="1014" w:type="dxa"/>
          </w:tcPr>
          <w:p w:rsidR="00E134B1" w:rsidRPr="008E320F" w:rsidRDefault="00E134B1" w:rsidP="00E134B1">
            <w:r w:rsidRPr="008E320F">
              <w:t>CROWN 12</w:t>
            </w:r>
          </w:p>
        </w:tc>
        <w:tc>
          <w:tcPr>
            <w:tcW w:w="709" w:type="dxa"/>
            <w:noWrap/>
          </w:tcPr>
          <w:p w:rsidR="00E134B1" w:rsidRPr="008E320F" w:rsidRDefault="00E134B1" w:rsidP="00E134B1">
            <w:r w:rsidRPr="008E320F">
              <w:t>1</w:t>
            </w:r>
          </w:p>
        </w:tc>
        <w:tc>
          <w:tcPr>
            <w:tcW w:w="988" w:type="dxa"/>
            <w:noWrap/>
          </w:tcPr>
          <w:p w:rsidR="00E134B1" w:rsidRPr="008E320F" w:rsidRDefault="00E134B1" w:rsidP="00E134B1">
            <w:r w:rsidRPr="008E320F">
              <w:t>2011</w:t>
            </w:r>
          </w:p>
        </w:tc>
        <w:tc>
          <w:tcPr>
            <w:tcW w:w="790" w:type="dxa"/>
            <w:noWrap/>
          </w:tcPr>
          <w:p w:rsidR="00E134B1" w:rsidRPr="008E320F" w:rsidRDefault="00E134B1" w:rsidP="00E134B1">
            <w:r w:rsidRPr="008E320F">
              <w:t>1</w:t>
            </w:r>
          </w:p>
        </w:tc>
        <w:tc>
          <w:tcPr>
            <w:tcW w:w="1111" w:type="dxa"/>
            <w:noWrap/>
          </w:tcPr>
          <w:p w:rsidR="00E134B1" w:rsidRPr="008E320F" w:rsidRDefault="00E134B1" w:rsidP="00E134B1">
            <w:r w:rsidRPr="008E320F">
              <w:t>1</w:t>
            </w:r>
          </w:p>
        </w:tc>
        <w:tc>
          <w:tcPr>
            <w:tcW w:w="773" w:type="dxa"/>
            <w:noWrap/>
          </w:tcPr>
          <w:p w:rsidR="00E134B1" w:rsidRPr="008E320F" w:rsidRDefault="00E134B1" w:rsidP="00E134B1">
            <w:r w:rsidRPr="008E320F">
              <w:t>2</w:t>
            </w:r>
          </w:p>
        </w:tc>
      </w:tr>
      <w:tr w:rsidR="00E134B1" w:rsidRPr="008F7938" w:rsidTr="003A4E01">
        <w:trPr>
          <w:trHeight w:val="499"/>
        </w:trPr>
        <w:tc>
          <w:tcPr>
            <w:tcW w:w="630" w:type="dxa"/>
            <w:noWrap/>
          </w:tcPr>
          <w:p w:rsidR="00E134B1" w:rsidRPr="00D77B7E" w:rsidRDefault="00E134B1" w:rsidP="00E134B1">
            <w:pPr>
              <w:spacing w:before="0"/>
              <w:jc w:val="left"/>
              <w:rPr>
                <w:rFonts w:cs="Arial"/>
                <w:b/>
                <w:bCs/>
                <w:sz w:val="20"/>
                <w:szCs w:val="20"/>
                <w:lang w:eastAsia="ar-SA"/>
              </w:rPr>
            </w:pPr>
            <w:r>
              <w:rPr>
                <w:rFonts w:cs="Arial"/>
                <w:b/>
                <w:bCs/>
                <w:sz w:val="20"/>
                <w:szCs w:val="20"/>
                <w:lang w:eastAsia="ar-SA"/>
              </w:rPr>
              <w:t>114</w:t>
            </w:r>
          </w:p>
        </w:tc>
        <w:tc>
          <w:tcPr>
            <w:tcW w:w="1170" w:type="dxa"/>
          </w:tcPr>
          <w:p w:rsidR="00E134B1" w:rsidRPr="008E320F" w:rsidRDefault="00E134B1" w:rsidP="00E134B1">
            <w:r w:rsidRPr="008E320F">
              <w:t>Амбуланта</w:t>
            </w:r>
          </w:p>
        </w:tc>
        <w:tc>
          <w:tcPr>
            <w:tcW w:w="2582" w:type="dxa"/>
          </w:tcPr>
          <w:p w:rsidR="00E134B1" w:rsidRPr="008E320F" w:rsidRDefault="00E134B1" w:rsidP="00E134B1">
            <w:r w:rsidRPr="008E320F">
              <w:t>Интервенције</w:t>
            </w:r>
          </w:p>
        </w:tc>
        <w:tc>
          <w:tcPr>
            <w:tcW w:w="1014" w:type="dxa"/>
          </w:tcPr>
          <w:p w:rsidR="00E134B1" w:rsidRPr="008E320F" w:rsidRDefault="00E134B1" w:rsidP="00E134B1">
            <w:r w:rsidRPr="008E320F">
              <w:t>Fueco</w:t>
            </w:r>
          </w:p>
        </w:tc>
        <w:tc>
          <w:tcPr>
            <w:tcW w:w="709" w:type="dxa"/>
            <w:noWrap/>
          </w:tcPr>
          <w:p w:rsidR="00E134B1" w:rsidRPr="008E320F" w:rsidRDefault="00E134B1" w:rsidP="00E134B1">
            <w:r w:rsidRPr="008E320F">
              <w:t>1</w:t>
            </w:r>
          </w:p>
        </w:tc>
        <w:tc>
          <w:tcPr>
            <w:tcW w:w="988" w:type="dxa"/>
            <w:noWrap/>
          </w:tcPr>
          <w:p w:rsidR="00E134B1" w:rsidRPr="008E320F" w:rsidRDefault="00E134B1" w:rsidP="00E134B1">
            <w:r w:rsidRPr="008E320F">
              <w:t>2007</w:t>
            </w:r>
          </w:p>
        </w:tc>
        <w:tc>
          <w:tcPr>
            <w:tcW w:w="790" w:type="dxa"/>
            <w:noWrap/>
          </w:tcPr>
          <w:p w:rsidR="00E134B1" w:rsidRPr="008E320F" w:rsidRDefault="00E134B1" w:rsidP="00E134B1">
            <w:r w:rsidRPr="008E320F">
              <w:t>1</w:t>
            </w:r>
          </w:p>
        </w:tc>
        <w:tc>
          <w:tcPr>
            <w:tcW w:w="1111" w:type="dxa"/>
            <w:noWrap/>
          </w:tcPr>
          <w:p w:rsidR="00E134B1" w:rsidRPr="008E320F" w:rsidRDefault="00E134B1" w:rsidP="00E134B1">
            <w:r w:rsidRPr="008E320F">
              <w:t>1</w:t>
            </w:r>
          </w:p>
        </w:tc>
        <w:tc>
          <w:tcPr>
            <w:tcW w:w="773" w:type="dxa"/>
            <w:noWrap/>
          </w:tcPr>
          <w:p w:rsidR="00E134B1" w:rsidRDefault="00E134B1" w:rsidP="00E134B1">
            <w:r w:rsidRPr="008E320F">
              <w:t>2</w:t>
            </w:r>
          </w:p>
        </w:tc>
      </w:tr>
      <w:tr w:rsidR="00E134B1" w:rsidRPr="008F7938" w:rsidTr="00E134B1">
        <w:trPr>
          <w:trHeight w:val="499"/>
        </w:trPr>
        <w:tc>
          <w:tcPr>
            <w:tcW w:w="4382" w:type="dxa"/>
            <w:gridSpan w:val="3"/>
            <w:noWrap/>
          </w:tcPr>
          <w:p w:rsidR="00E134B1" w:rsidRPr="008E320F" w:rsidRDefault="00E134B1" w:rsidP="00E134B1">
            <w:r w:rsidRPr="00E134B1">
              <w:t>Амбуланта</w:t>
            </w:r>
          </w:p>
        </w:tc>
        <w:tc>
          <w:tcPr>
            <w:tcW w:w="1014" w:type="dxa"/>
          </w:tcPr>
          <w:p w:rsidR="00E134B1" w:rsidRPr="00E134B1" w:rsidRDefault="00E134B1" w:rsidP="00E134B1">
            <w:pPr>
              <w:rPr>
                <w:lang w:val="sr-Cyrl-RS"/>
              </w:rPr>
            </w:pPr>
            <w:r>
              <w:rPr>
                <w:lang w:val="sr-Cyrl-RS"/>
              </w:rPr>
              <w:t>укупно</w:t>
            </w:r>
          </w:p>
        </w:tc>
        <w:tc>
          <w:tcPr>
            <w:tcW w:w="709" w:type="dxa"/>
            <w:noWrap/>
          </w:tcPr>
          <w:p w:rsidR="00E134B1" w:rsidRPr="008E320F" w:rsidRDefault="00E134B1" w:rsidP="00E134B1">
            <w:r>
              <w:t>9</w:t>
            </w:r>
          </w:p>
        </w:tc>
        <w:tc>
          <w:tcPr>
            <w:tcW w:w="988" w:type="dxa"/>
            <w:noWrap/>
          </w:tcPr>
          <w:p w:rsidR="00E134B1" w:rsidRPr="008E320F" w:rsidRDefault="00E134B1" w:rsidP="00E134B1"/>
        </w:tc>
        <w:tc>
          <w:tcPr>
            <w:tcW w:w="790" w:type="dxa"/>
            <w:noWrap/>
          </w:tcPr>
          <w:p w:rsidR="00E134B1" w:rsidRPr="008E320F" w:rsidRDefault="00E134B1" w:rsidP="00E134B1"/>
        </w:tc>
        <w:tc>
          <w:tcPr>
            <w:tcW w:w="1111" w:type="dxa"/>
            <w:noWrap/>
          </w:tcPr>
          <w:p w:rsidR="00E134B1" w:rsidRPr="008E320F" w:rsidRDefault="00E134B1" w:rsidP="00E134B1"/>
        </w:tc>
        <w:tc>
          <w:tcPr>
            <w:tcW w:w="773" w:type="dxa"/>
            <w:noWrap/>
          </w:tcPr>
          <w:p w:rsidR="00E134B1" w:rsidRPr="00E134B1" w:rsidRDefault="00E134B1" w:rsidP="00E134B1">
            <w:pPr>
              <w:rPr>
                <w:lang w:val="sr-Cyrl-RS"/>
              </w:rPr>
            </w:pPr>
            <w:r>
              <w:t>20</w:t>
            </w:r>
          </w:p>
        </w:tc>
      </w:tr>
      <w:tr w:rsidR="00E134B1" w:rsidRPr="008F7938" w:rsidTr="003A4E01">
        <w:trPr>
          <w:trHeight w:val="499"/>
        </w:trPr>
        <w:tc>
          <w:tcPr>
            <w:tcW w:w="630" w:type="dxa"/>
            <w:noWrap/>
          </w:tcPr>
          <w:p w:rsidR="00E134B1" w:rsidRPr="00E134B1" w:rsidRDefault="00E134B1" w:rsidP="00E134B1">
            <w:pPr>
              <w:spacing w:before="0"/>
              <w:jc w:val="left"/>
              <w:rPr>
                <w:rFonts w:cs="Arial"/>
                <w:b/>
                <w:bCs/>
                <w:sz w:val="20"/>
                <w:szCs w:val="20"/>
                <w:lang w:val="sr-Cyrl-RS" w:eastAsia="ar-SA"/>
              </w:rPr>
            </w:pPr>
            <w:r>
              <w:rPr>
                <w:rFonts w:cs="Arial"/>
                <w:b/>
                <w:bCs/>
                <w:sz w:val="20"/>
                <w:szCs w:val="20"/>
                <w:lang w:val="sr-Cyrl-RS" w:eastAsia="ar-SA"/>
              </w:rPr>
              <w:t>115</w:t>
            </w:r>
          </w:p>
        </w:tc>
        <w:tc>
          <w:tcPr>
            <w:tcW w:w="1170" w:type="dxa"/>
          </w:tcPr>
          <w:p w:rsidR="00E134B1" w:rsidRPr="00FE5387" w:rsidRDefault="00E134B1" w:rsidP="00E134B1">
            <w:r w:rsidRPr="00FE5387">
              <w:t>Управна зграда приземље</w:t>
            </w:r>
          </w:p>
        </w:tc>
        <w:tc>
          <w:tcPr>
            <w:tcW w:w="2582" w:type="dxa"/>
          </w:tcPr>
          <w:p w:rsidR="00E134B1" w:rsidRPr="00FE5387" w:rsidRDefault="00E134B1" w:rsidP="00E134B1">
            <w:r w:rsidRPr="00FE5387">
              <w:t>Канцеларија; бр.9 (координатор)</w:t>
            </w:r>
          </w:p>
        </w:tc>
        <w:tc>
          <w:tcPr>
            <w:tcW w:w="1014" w:type="dxa"/>
          </w:tcPr>
          <w:p w:rsidR="00E134B1" w:rsidRPr="00FE5387" w:rsidRDefault="00E134B1" w:rsidP="00E134B1">
            <w:r w:rsidRPr="00FE5387">
              <w:t>EI Niš</w:t>
            </w:r>
          </w:p>
        </w:tc>
        <w:tc>
          <w:tcPr>
            <w:tcW w:w="709" w:type="dxa"/>
            <w:noWrap/>
          </w:tcPr>
          <w:p w:rsidR="00E134B1" w:rsidRPr="00FE5387" w:rsidRDefault="00E134B1" w:rsidP="00E134B1">
            <w:r w:rsidRPr="00FE5387">
              <w:t>1</w:t>
            </w:r>
          </w:p>
        </w:tc>
        <w:tc>
          <w:tcPr>
            <w:tcW w:w="988" w:type="dxa"/>
            <w:noWrap/>
          </w:tcPr>
          <w:p w:rsidR="00E134B1" w:rsidRPr="00FE5387" w:rsidRDefault="00E134B1" w:rsidP="00E134B1">
            <w:r w:rsidRPr="00FE5387">
              <w:t>1987/88</w:t>
            </w:r>
          </w:p>
        </w:tc>
        <w:tc>
          <w:tcPr>
            <w:tcW w:w="790" w:type="dxa"/>
            <w:noWrap/>
          </w:tcPr>
          <w:p w:rsidR="00E134B1" w:rsidRPr="00FE5387" w:rsidRDefault="00E134B1" w:rsidP="00E134B1">
            <w:r w:rsidRPr="00FE5387">
              <w:t>1</w:t>
            </w:r>
          </w:p>
        </w:tc>
        <w:tc>
          <w:tcPr>
            <w:tcW w:w="1111" w:type="dxa"/>
            <w:noWrap/>
          </w:tcPr>
          <w:p w:rsidR="00E134B1" w:rsidRPr="00FE5387" w:rsidRDefault="00E134B1" w:rsidP="00E134B1">
            <w:r w:rsidRPr="00FE5387">
              <w:t>0</w:t>
            </w:r>
          </w:p>
        </w:tc>
        <w:tc>
          <w:tcPr>
            <w:tcW w:w="773" w:type="dxa"/>
            <w:noWrap/>
          </w:tcPr>
          <w:p w:rsidR="00E134B1" w:rsidRPr="00FE5387" w:rsidRDefault="00E134B1" w:rsidP="00E134B1">
            <w:r w:rsidRPr="00FE5387">
              <w:t>1</w:t>
            </w:r>
          </w:p>
        </w:tc>
      </w:tr>
      <w:tr w:rsidR="00E134B1" w:rsidRPr="008F7938" w:rsidTr="003A4E01">
        <w:trPr>
          <w:trHeight w:val="499"/>
        </w:trPr>
        <w:tc>
          <w:tcPr>
            <w:tcW w:w="630" w:type="dxa"/>
            <w:noWrap/>
          </w:tcPr>
          <w:p w:rsidR="00E134B1" w:rsidRPr="00E134B1" w:rsidRDefault="00E134B1" w:rsidP="00E134B1">
            <w:pPr>
              <w:spacing w:before="0"/>
              <w:jc w:val="left"/>
              <w:rPr>
                <w:rFonts w:cs="Arial"/>
                <w:b/>
                <w:bCs/>
                <w:sz w:val="20"/>
                <w:szCs w:val="20"/>
                <w:lang w:val="sr-Cyrl-RS" w:eastAsia="ar-SA"/>
              </w:rPr>
            </w:pPr>
            <w:r>
              <w:rPr>
                <w:rFonts w:cs="Arial"/>
                <w:b/>
                <w:bCs/>
                <w:sz w:val="20"/>
                <w:szCs w:val="20"/>
                <w:lang w:val="sr-Cyrl-RS" w:eastAsia="ar-SA"/>
              </w:rPr>
              <w:t>116</w:t>
            </w:r>
          </w:p>
        </w:tc>
        <w:tc>
          <w:tcPr>
            <w:tcW w:w="1170" w:type="dxa"/>
          </w:tcPr>
          <w:p w:rsidR="00E134B1" w:rsidRPr="00FE5387" w:rsidRDefault="00E134B1" w:rsidP="00E134B1">
            <w:r w:rsidRPr="00FE5387">
              <w:t>Управна зграда приземље</w:t>
            </w:r>
          </w:p>
        </w:tc>
        <w:tc>
          <w:tcPr>
            <w:tcW w:w="2582" w:type="dxa"/>
          </w:tcPr>
          <w:p w:rsidR="00E134B1" w:rsidRPr="00FE5387" w:rsidRDefault="00E134B1" w:rsidP="00E134B1">
            <w:r w:rsidRPr="00FE5387">
              <w:t>Канцеларија; бр.7 (архива кадрови)</w:t>
            </w:r>
          </w:p>
        </w:tc>
        <w:tc>
          <w:tcPr>
            <w:tcW w:w="1014" w:type="dxa"/>
          </w:tcPr>
          <w:p w:rsidR="00E134B1" w:rsidRPr="00FE5387" w:rsidRDefault="00E134B1" w:rsidP="00E134B1">
            <w:r w:rsidRPr="00FE5387">
              <w:t>EI Niš</w:t>
            </w:r>
          </w:p>
        </w:tc>
        <w:tc>
          <w:tcPr>
            <w:tcW w:w="709" w:type="dxa"/>
            <w:noWrap/>
          </w:tcPr>
          <w:p w:rsidR="00E134B1" w:rsidRPr="00FE5387" w:rsidRDefault="00E134B1" w:rsidP="00E134B1">
            <w:r w:rsidRPr="00FE5387">
              <w:t>1</w:t>
            </w:r>
          </w:p>
        </w:tc>
        <w:tc>
          <w:tcPr>
            <w:tcW w:w="988" w:type="dxa"/>
            <w:noWrap/>
          </w:tcPr>
          <w:p w:rsidR="00E134B1" w:rsidRPr="00FE5387" w:rsidRDefault="00E134B1" w:rsidP="00E134B1">
            <w:r w:rsidRPr="00FE5387">
              <w:t>1987/88</w:t>
            </w:r>
          </w:p>
        </w:tc>
        <w:tc>
          <w:tcPr>
            <w:tcW w:w="790" w:type="dxa"/>
            <w:noWrap/>
          </w:tcPr>
          <w:p w:rsidR="00E134B1" w:rsidRPr="00FE5387" w:rsidRDefault="00E134B1" w:rsidP="00E134B1">
            <w:r w:rsidRPr="00FE5387">
              <w:t>1</w:t>
            </w:r>
          </w:p>
        </w:tc>
        <w:tc>
          <w:tcPr>
            <w:tcW w:w="1111" w:type="dxa"/>
            <w:noWrap/>
          </w:tcPr>
          <w:p w:rsidR="00E134B1" w:rsidRPr="00FE5387" w:rsidRDefault="00E134B1" w:rsidP="00E134B1">
            <w:r w:rsidRPr="00FE5387">
              <w:t>0</w:t>
            </w:r>
          </w:p>
        </w:tc>
        <w:tc>
          <w:tcPr>
            <w:tcW w:w="773" w:type="dxa"/>
            <w:noWrap/>
          </w:tcPr>
          <w:p w:rsidR="00E134B1" w:rsidRPr="00FE5387" w:rsidRDefault="00E134B1" w:rsidP="00E134B1">
            <w:r w:rsidRPr="00FE5387">
              <w:t>1</w:t>
            </w:r>
          </w:p>
        </w:tc>
      </w:tr>
      <w:tr w:rsidR="00E134B1" w:rsidRPr="008F7938" w:rsidTr="003A4E01">
        <w:trPr>
          <w:trHeight w:val="499"/>
        </w:trPr>
        <w:tc>
          <w:tcPr>
            <w:tcW w:w="630" w:type="dxa"/>
            <w:noWrap/>
          </w:tcPr>
          <w:p w:rsidR="00E134B1" w:rsidRPr="00E134B1" w:rsidRDefault="00E134B1" w:rsidP="00E134B1">
            <w:pPr>
              <w:spacing w:before="0"/>
              <w:jc w:val="left"/>
              <w:rPr>
                <w:rFonts w:cs="Arial"/>
                <w:b/>
                <w:bCs/>
                <w:sz w:val="20"/>
                <w:szCs w:val="20"/>
                <w:lang w:val="sr-Cyrl-RS" w:eastAsia="ar-SA"/>
              </w:rPr>
            </w:pPr>
            <w:r>
              <w:rPr>
                <w:rFonts w:cs="Arial"/>
                <w:b/>
                <w:bCs/>
                <w:sz w:val="20"/>
                <w:szCs w:val="20"/>
                <w:lang w:val="sr-Cyrl-RS" w:eastAsia="ar-SA"/>
              </w:rPr>
              <w:t>117</w:t>
            </w:r>
          </w:p>
        </w:tc>
        <w:tc>
          <w:tcPr>
            <w:tcW w:w="1170" w:type="dxa"/>
          </w:tcPr>
          <w:p w:rsidR="00E134B1" w:rsidRPr="00FE5387" w:rsidRDefault="00E134B1" w:rsidP="00E134B1">
            <w:r w:rsidRPr="00FE5387">
              <w:t>Управна зграда приземље</w:t>
            </w:r>
          </w:p>
        </w:tc>
        <w:tc>
          <w:tcPr>
            <w:tcW w:w="2582" w:type="dxa"/>
          </w:tcPr>
          <w:p w:rsidR="00E134B1" w:rsidRPr="00FE5387" w:rsidRDefault="00E134B1" w:rsidP="00E134B1">
            <w:r w:rsidRPr="00FE5387">
              <w:t>Канцеларија; бр.6 (кадрови)</w:t>
            </w:r>
          </w:p>
        </w:tc>
        <w:tc>
          <w:tcPr>
            <w:tcW w:w="1014" w:type="dxa"/>
          </w:tcPr>
          <w:p w:rsidR="00E134B1" w:rsidRPr="00FE5387" w:rsidRDefault="00E134B1" w:rsidP="00E134B1">
            <w:r w:rsidRPr="00FE5387">
              <w:t>EI Niš</w:t>
            </w:r>
          </w:p>
        </w:tc>
        <w:tc>
          <w:tcPr>
            <w:tcW w:w="709" w:type="dxa"/>
            <w:noWrap/>
          </w:tcPr>
          <w:p w:rsidR="00E134B1" w:rsidRPr="00FE5387" w:rsidRDefault="00E134B1" w:rsidP="00E134B1">
            <w:r w:rsidRPr="00FE5387">
              <w:t>1</w:t>
            </w:r>
          </w:p>
        </w:tc>
        <w:tc>
          <w:tcPr>
            <w:tcW w:w="988" w:type="dxa"/>
            <w:noWrap/>
          </w:tcPr>
          <w:p w:rsidR="00E134B1" w:rsidRPr="00FE5387" w:rsidRDefault="00E134B1" w:rsidP="00E134B1">
            <w:r w:rsidRPr="00FE5387">
              <w:t>1987/88</w:t>
            </w:r>
          </w:p>
        </w:tc>
        <w:tc>
          <w:tcPr>
            <w:tcW w:w="790" w:type="dxa"/>
            <w:noWrap/>
          </w:tcPr>
          <w:p w:rsidR="00E134B1" w:rsidRPr="00FE5387" w:rsidRDefault="00E134B1" w:rsidP="00E134B1">
            <w:r w:rsidRPr="00FE5387">
              <w:t>1</w:t>
            </w:r>
          </w:p>
        </w:tc>
        <w:tc>
          <w:tcPr>
            <w:tcW w:w="1111" w:type="dxa"/>
            <w:noWrap/>
          </w:tcPr>
          <w:p w:rsidR="00E134B1" w:rsidRPr="00FE5387" w:rsidRDefault="00E134B1" w:rsidP="00E134B1">
            <w:r w:rsidRPr="00FE5387">
              <w:t>0</w:t>
            </w:r>
          </w:p>
        </w:tc>
        <w:tc>
          <w:tcPr>
            <w:tcW w:w="773" w:type="dxa"/>
            <w:noWrap/>
          </w:tcPr>
          <w:p w:rsidR="00E134B1" w:rsidRPr="00FE5387" w:rsidRDefault="00E134B1" w:rsidP="00E134B1">
            <w:r w:rsidRPr="00FE5387">
              <w:t>1</w:t>
            </w:r>
          </w:p>
        </w:tc>
      </w:tr>
      <w:tr w:rsidR="00E134B1" w:rsidRPr="008F7938" w:rsidTr="003A4E01">
        <w:trPr>
          <w:trHeight w:val="499"/>
        </w:trPr>
        <w:tc>
          <w:tcPr>
            <w:tcW w:w="630" w:type="dxa"/>
            <w:noWrap/>
          </w:tcPr>
          <w:p w:rsidR="00E134B1" w:rsidRPr="00E134B1" w:rsidRDefault="00E134B1" w:rsidP="00E134B1">
            <w:pPr>
              <w:spacing w:before="0"/>
              <w:jc w:val="left"/>
              <w:rPr>
                <w:rFonts w:cs="Arial"/>
                <w:b/>
                <w:bCs/>
                <w:sz w:val="20"/>
                <w:szCs w:val="20"/>
                <w:lang w:val="sr-Cyrl-RS" w:eastAsia="ar-SA"/>
              </w:rPr>
            </w:pPr>
            <w:r>
              <w:rPr>
                <w:rFonts w:cs="Arial"/>
                <w:b/>
                <w:bCs/>
                <w:sz w:val="20"/>
                <w:szCs w:val="20"/>
                <w:lang w:val="sr-Cyrl-RS" w:eastAsia="ar-SA"/>
              </w:rPr>
              <w:t>118</w:t>
            </w:r>
          </w:p>
        </w:tc>
        <w:tc>
          <w:tcPr>
            <w:tcW w:w="1170" w:type="dxa"/>
          </w:tcPr>
          <w:p w:rsidR="00E134B1" w:rsidRPr="00FE5387" w:rsidRDefault="00E134B1" w:rsidP="00E134B1">
            <w:r w:rsidRPr="00FE5387">
              <w:t>Управна зграда приземље</w:t>
            </w:r>
          </w:p>
        </w:tc>
        <w:tc>
          <w:tcPr>
            <w:tcW w:w="2582" w:type="dxa"/>
          </w:tcPr>
          <w:p w:rsidR="00E134B1" w:rsidRPr="00FE5387" w:rsidRDefault="00E134B1" w:rsidP="00E134B1">
            <w:r w:rsidRPr="00FE5387">
              <w:t>Канцеларија; бр.5 (кадрови)</w:t>
            </w:r>
          </w:p>
        </w:tc>
        <w:tc>
          <w:tcPr>
            <w:tcW w:w="1014" w:type="dxa"/>
          </w:tcPr>
          <w:p w:rsidR="00E134B1" w:rsidRPr="00FE5387" w:rsidRDefault="00E134B1" w:rsidP="00E134B1">
            <w:r w:rsidRPr="00FE5387">
              <w:t>EI Niš</w:t>
            </w:r>
          </w:p>
        </w:tc>
        <w:tc>
          <w:tcPr>
            <w:tcW w:w="709" w:type="dxa"/>
            <w:noWrap/>
          </w:tcPr>
          <w:p w:rsidR="00E134B1" w:rsidRPr="00FE5387" w:rsidRDefault="00E134B1" w:rsidP="00E134B1">
            <w:r w:rsidRPr="00FE5387">
              <w:t>1</w:t>
            </w:r>
          </w:p>
        </w:tc>
        <w:tc>
          <w:tcPr>
            <w:tcW w:w="988" w:type="dxa"/>
            <w:noWrap/>
          </w:tcPr>
          <w:p w:rsidR="00E134B1" w:rsidRPr="00FE5387" w:rsidRDefault="00E134B1" w:rsidP="00E134B1">
            <w:r w:rsidRPr="00FE5387">
              <w:t>1987/88</w:t>
            </w:r>
          </w:p>
        </w:tc>
        <w:tc>
          <w:tcPr>
            <w:tcW w:w="790" w:type="dxa"/>
            <w:noWrap/>
          </w:tcPr>
          <w:p w:rsidR="00E134B1" w:rsidRPr="00FE5387" w:rsidRDefault="00E134B1" w:rsidP="00E134B1">
            <w:r w:rsidRPr="00FE5387">
              <w:t>1</w:t>
            </w:r>
          </w:p>
        </w:tc>
        <w:tc>
          <w:tcPr>
            <w:tcW w:w="1111" w:type="dxa"/>
            <w:noWrap/>
          </w:tcPr>
          <w:p w:rsidR="00E134B1" w:rsidRPr="00FE5387" w:rsidRDefault="00E134B1" w:rsidP="00E134B1">
            <w:r w:rsidRPr="00FE5387">
              <w:t>0</w:t>
            </w:r>
          </w:p>
        </w:tc>
        <w:tc>
          <w:tcPr>
            <w:tcW w:w="773" w:type="dxa"/>
            <w:noWrap/>
          </w:tcPr>
          <w:p w:rsidR="00E134B1" w:rsidRPr="00FE5387" w:rsidRDefault="00E134B1" w:rsidP="00E134B1">
            <w:r w:rsidRPr="00FE5387">
              <w:t>1</w:t>
            </w:r>
          </w:p>
        </w:tc>
      </w:tr>
      <w:tr w:rsidR="00E134B1" w:rsidRPr="008F7938" w:rsidTr="003A4E01">
        <w:trPr>
          <w:trHeight w:val="499"/>
        </w:trPr>
        <w:tc>
          <w:tcPr>
            <w:tcW w:w="630" w:type="dxa"/>
            <w:noWrap/>
          </w:tcPr>
          <w:p w:rsidR="00E134B1" w:rsidRPr="00E134B1" w:rsidRDefault="00E134B1" w:rsidP="00E134B1">
            <w:pPr>
              <w:spacing w:before="0"/>
              <w:jc w:val="left"/>
              <w:rPr>
                <w:rFonts w:cs="Arial"/>
                <w:b/>
                <w:bCs/>
                <w:sz w:val="20"/>
                <w:szCs w:val="20"/>
                <w:lang w:val="sr-Cyrl-RS" w:eastAsia="ar-SA"/>
              </w:rPr>
            </w:pPr>
            <w:r>
              <w:rPr>
                <w:rFonts w:cs="Arial"/>
                <w:b/>
                <w:bCs/>
                <w:sz w:val="20"/>
                <w:szCs w:val="20"/>
                <w:lang w:val="sr-Cyrl-RS" w:eastAsia="ar-SA"/>
              </w:rPr>
              <w:t>119</w:t>
            </w:r>
          </w:p>
        </w:tc>
        <w:tc>
          <w:tcPr>
            <w:tcW w:w="1170" w:type="dxa"/>
          </w:tcPr>
          <w:p w:rsidR="00E134B1" w:rsidRPr="00FE5387" w:rsidRDefault="00E134B1" w:rsidP="00E134B1">
            <w:r w:rsidRPr="00FE5387">
              <w:t>Управна зграда приземље</w:t>
            </w:r>
          </w:p>
        </w:tc>
        <w:tc>
          <w:tcPr>
            <w:tcW w:w="2582" w:type="dxa"/>
          </w:tcPr>
          <w:p w:rsidR="00E134B1" w:rsidRPr="00FE5387" w:rsidRDefault="00E134B1" w:rsidP="00E134B1">
            <w:r w:rsidRPr="00FE5387">
              <w:t>Канцеларија; бр.15 (координатор)</w:t>
            </w:r>
          </w:p>
        </w:tc>
        <w:tc>
          <w:tcPr>
            <w:tcW w:w="1014" w:type="dxa"/>
          </w:tcPr>
          <w:p w:rsidR="00E134B1" w:rsidRPr="00FE5387" w:rsidRDefault="00E134B1" w:rsidP="00E134B1">
            <w:r w:rsidRPr="00FE5387">
              <w:t>Midea</w:t>
            </w:r>
          </w:p>
        </w:tc>
        <w:tc>
          <w:tcPr>
            <w:tcW w:w="709" w:type="dxa"/>
            <w:noWrap/>
          </w:tcPr>
          <w:p w:rsidR="00E134B1" w:rsidRPr="00FE5387" w:rsidRDefault="00E134B1" w:rsidP="00E134B1">
            <w:r w:rsidRPr="00FE5387">
              <w:t>1</w:t>
            </w:r>
          </w:p>
        </w:tc>
        <w:tc>
          <w:tcPr>
            <w:tcW w:w="988" w:type="dxa"/>
            <w:noWrap/>
          </w:tcPr>
          <w:p w:rsidR="00E134B1" w:rsidRPr="00FE5387" w:rsidRDefault="00E134B1" w:rsidP="00E134B1">
            <w:r w:rsidRPr="00FE5387">
              <w:t>2007</w:t>
            </w:r>
          </w:p>
        </w:tc>
        <w:tc>
          <w:tcPr>
            <w:tcW w:w="790" w:type="dxa"/>
            <w:noWrap/>
          </w:tcPr>
          <w:p w:rsidR="00E134B1" w:rsidRPr="00FE5387" w:rsidRDefault="00E134B1" w:rsidP="00E134B1">
            <w:r w:rsidRPr="00FE5387">
              <w:t>1</w:t>
            </w:r>
          </w:p>
        </w:tc>
        <w:tc>
          <w:tcPr>
            <w:tcW w:w="1111" w:type="dxa"/>
            <w:noWrap/>
          </w:tcPr>
          <w:p w:rsidR="00E134B1" w:rsidRPr="00FE5387" w:rsidRDefault="00E134B1" w:rsidP="00E134B1">
            <w:r w:rsidRPr="00FE5387">
              <w:t>0</w:t>
            </w:r>
          </w:p>
        </w:tc>
        <w:tc>
          <w:tcPr>
            <w:tcW w:w="773" w:type="dxa"/>
            <w:noWrap/>
          </w:tcPr>
          <w:p w:rsidR="00E134B1" w:rsidRPr="00FE5387" w:rsidRDefault="00E134B1" w:rsidP="00E134B1">
            <w:r w:rsidRPr="00FE5387">
              <w:t>1</w:t>
            </w:r>
          </w:p>
        </w:tc>
      </w:tr>
      <w:tr w:rsidR="00E134B1" w:rsidRPr="008F7938" w:rsidTr="003A4E01">
        <w:trPr>
          <w:trHeight w:val="499"/>
        </w:trPr>
        <w:tc>
          <w:tcPr>
            <w:tcW w:w="630" w:type="dxa"/>
            <w:noWrap/>
          </w:tcPr>
          <w:p w:rsidR="00E134B1" w:rsidRPr="00E134B1" w:rsidRDefault="00E134B1" w:rsidP="00E134B1">
            <w:pPr>
              <w:spacing w:before="0"/>
              <w:jc w:val="left"/>
              <w:rPr>
                <w:rFonts w:cs="Arial"/>
                <w:b/>
                <w:bCs/>
                <w:sz w:val="20"/>
                <w:szCs w:val="20"/>
                <w:lang w:val="sr-Cyrl-RS" w:eastAsia="ar-SA"/>
              </w:rPr>
            </w:pPr>
            <w:r>
              <w:rPr>
                <w:rFonts w:cs="Arial"/>
                <w:b/>
                <w:bCs/>
                <w:sz w:val="20"/>
                <w:szCs w:val="20"/>
                <w:lang w:val="sr-Cyrl-RS" w:eastAsia="ar-SA"/>
              </w:rPr>
              <w:t>120</w:t>
            </w:r>
          </w:p>
        </w:tc>
        <w:tc>
          <w:tcPr>
            <w:tcW w:w="1170" w:type="dxa"/>
          </w:tcPr>
          <w:p w:rsidR="00E134B1" w:rsidRPr="00FE5387" w:rsidRDefault="00E134B1" w:rsidP="00E134B1">
            <w:r w:rsidRPr="00FE5387">
              <w:t>Управна зграда приземље</w:t>
            </w:r>
          </w:p>
        </w:tc>
        <w:tc>
          <w:tcPr>
            <w:tcW w:w="2582" w:type="dxa"/>
          </w:tcPr>
          <w:p w:rsidR="00E134B1" w:rsidRPr="00FE5387" w:rsidRDefault="00E134B1" w:rsidP="00E134B1">
            <w:r w:rsidRPr="00FE5387">
              <w:t xml:space="preserve">Канцеларија; бр.16 </w:t>
            </w:r>
          </w:p>
        </w:tc>
        <w:tc>
          <w:tcPr>
            <w:tcW w:w="1014" w:type="dxa"/>
          </w:tcPr>
          <w:p w:rsidR="00E134B1" w:rsidRPr="00FE5387" w:rsidRDefault="00E134B1" w:rsidP="00E134B1">
            <w:r w:rsidRPr="00FE5387">
              <w:t>Midea</w:t>
            </w:r>
          </w:p>
        </w:tc>
        <w:tc>
          <w:tcPr>
            <w:tcW w:w="709" w:type="dxa"/>
            <w:noWrap/>
          </w:tcPr>
          <w:p w:rsidR="00E134B1" w:rsidRPr="00FE5387" w:rsidRDefault="00E134B1" w:rsidP="00E134B1">
            <w:r w:rsidRPr="00FE5387">
              <w:t>1</w:t>
            </w:r>
          </w:p>
        </w:tc>
        <w:tc>
          <w:tcPr>
            <w:tcW w:w="988" w:type="dxa"/>
            <w:noWrap/>
          </w:tcPr>
          <w:p w:rsidR="00E134B1" w:rsidRPr="00FE5387" w:rsidRDefault="00E134B1" w:rsidP="00E134B1"/>
        </w:tc>
        <w:tc>
          <w:tcPr>
            <w:tcW w:w="790" w:type="dxa"/>
            <w:noWrap/>
          </w:tcPr>
          <w:p w:rsidR="00E134B1" w:rsidRPr="00FE5387" w:rsidRDefault="00E134B1" w:rsidP="00E134B1">
            <w:r w:rsidRPr="00FE5387">
              <w:t>1</w:t>
            </w:r>
          </w:p>
        </w:tc>
        <w:tc>
          <w:tcPr>
            <w:tcW w:w="1111" w:type="dxa"/>
            <w:noWrap/>
          </w:tcPr>
          <w:p w:rsidR="00E134B1" w:rsidRPr="00FE5387" w:rsidRDefault="00E134B1" w:rsidP="00E134B1">
            <w:r w:rsidRPr="00FE5387">
              <w:t>1</w:t>
            </w:r>
          </w:p>
        </w:tc>
        <w:tc>
          <w:tcPr>
            <w:tcW w:w="773" w:type="dxa"/>
            <w:noWrap/>
          </w:tcPr>
          <w:p w:rsidR="00E134B1" w:rsidRPr="00FE5387" w:rsidRDefault="00E134B1" w:rsidP="00E134B1">
            <w:r w:rsidRPr="00FE5387">
              <w:t>2</w:t>
            </w:r>
          </w:p>
        </w:tc>
      </w:tr>
      <w:tr w:rsidR="00E134B1" w:rsidRPr="008F7938" w:rsidTr="003A4E01">
        <w:trPr>
          <w:trHeight w:val="499"/>
        </w:trPr>
        <w:tc>
          <w:tcPr>
            <w:tcW w:w="630" w:type="dxa"/>
            <w:noWrap/>
          </w:tcPr>
          <w:p w:rsidR="00E134B1" w:rsidRPr="00E134B1" w:rsidRDefault="00E134B1" w:rsidP="00E134B1">
            <w:pPr>
              <w:spacing w:before="0"/>
              <w:jc w:val="left"/>
              <w:rPr>
                <w:rFonts w:cs="Arial"/>
                <w:b/>
                <w:bCs/>
                <w:sz w:val="20"/>
                <w:szCs w:val="20"/>
                <w:lang w:val="sr-Cyrl-RS" w:eastAsia="ar-SA"/>
              </w:rPr>
            </w:pPr>
            <w:r>
              <w:rPr>
                <w:rFonts w:cs="Arial"/>
                <w:b/>
                <w:bCs/>
                <w:sz w:val="20"/>
                <w:szCs w:val="20"/>
                <w:lang w:val="sr-Cyrl-RS" w:eastAsia="ar-SA"/>
              </w:rPr>
              <w:lastRenderedPageBreak/>
              <w:t>121</w:t>
            </w:r>
          </w:p>
        </w:tc>
        <w:tc>
          <w:tcPr>
            <w:tcW w:w="1170" w:type="dxa"/>
          </w:tcPr>
          <w:p w:rsidR="00E134B1" w:rsidRPr="00FE5387" w:rsidRDefault="00E134B1" w:rsidP="00E134B1">
            <w:r w:rsidRPr="00FE5387">
              <w:t>Управна зграда приземље</w:t>
            </w:r>
          </w:p>
        </w:tc>
        <w:tc>
          <w:tcPr>
            <w:tcW w:w="2582" w:type="dxa"/>
          </w:tcPr>
          <w:p w:rsidR="00E134B1" w:rsidRPr="00FE5387" w:rsidRDefault="00E134B1" w:rsidP="00E134B1">
            <w:r w:rsidRPr="00FE5387">
              <w:t>Канцеларија; бр.4 (обезбеђење)</w:t>
            </w:r>
          </w:p>
        </w:tc>
        <w:tc>
          <w:tcPr>
            <w:tcW w:w="1014" w:type="dxa"/>
          </w:tcPr>
          <w:p w:rsidR="00E134B1" w:rsidRPr="00FE5387" w:rsidRDefault="00E134B1" w:rsidP="00E134B1">
            <w:r w:rsidRPr="00FE5387">
              <w:t>Midea</w:t>
            </w:r>
          </w:p>
        </w:tc>
        <w:tc>
          <w:tcPr>
            <w:tcW w:w="709" w:type="dxa"/>
            <w:noWrap/>
          </w:tcPr>
          <w:p w:rsidR="00E134B1" w:rsidRPr="00FE5387" w:rsidRDefault="00E134B1" w:rsidP="00E134B1">
            <w:r w:rsidRPr="00FE5387">
              <w:t>1</w:t>
            </w:r>
          </w:p>
        </w:tc>
        <w:tc>
          <w:tcPr>
            <w:tcW w:w="988" w:type="dxa"/>
            <w:noWrap/>
          </w:tcPr>
          <w:p w:rsidR="00E134B1" w:rsidRPr="00FE5387" w:rsidRDefault="00E134B1" w:rsidP="00E134B1">
            <w:r w:rsidRPr="00FE5387">
              <w:t>2007</w:t>
            </w:r>
          </w:p>
        </w:tc>
        <w:tc>
          <w:tcPr>
            <w:tcW w:w="790" w:type="dxa"/>
            <w:noWrap/>
          </w:tcPr>
          <w:p w:rsidR="00E134B1" w:rsidRPr="00FE5387" w:rsidRDefault="00E134B1" w:rsidP="00E134B1">
            <w:r w:rsidRPr="00FE5387">
              <w:t>1</w:t>
            </w:r>
          </w:p>
        </w:tc>
        <w:tc>
          <w:tcPr>
            <w:tcW w:w="1111" w:type="dxa"/>
            <w:noWrap/>
          </w:tcPr>
          <w:p w:rsidR="00E134B1" w:rsidRPr="00FE5387" w:rsidRDefault="00E134B1" w:rsidP="00E134B1">
            <w:r w:rsidRPr="00FE5387">
              <w:t>0</w:t>
            </w:r>
          </w:p>
        </w:tc>
        <w:tc>
          <w:tcPr>
            <w:tcW w:w="773" w:type="dxa"/>
            <w:noWrap/>
          </w:tcPr>
          <w:p w:rsidR="00E134B1" w:rsidRPr="00FE5387" w:rsidRDefault="00E134B1" w:rsidP="00E134B1">
            <w:r w:rsidRPr="00FE5387">
              <w:t>1</w:t>
            </w:r>
          </w:p>
        </w:tc>
      </w:tr>
      <w:tr w:rsidR="00E134B1" w:rsidRPr="008F7938" w:rsidTr="003A4E01">
        <w:trPr>
          <w:trHeight w:val="499"/>
        </w:trPr>
        <w:tc>
          <w:tcPr>
            <w:tcW w:w="630" w:type="dxa"/>
            <w:noWrap/>
          </w:tcPr>
          <w:p w:rsidR="00E134B1" w:rsidRPr="00E134B1" w:rsidRDefault="00E134B1" w:rsidP="00E134B1">
            <w:pPr>
              <w:spacing w:before="0"/>
              <w:jc w:val="left"/>
              <w:rPr>
                <w:rFonts w:cs="Arial"/>
                <w:b/>
                <w:bCs/>
                <w:sz w:val="20"/>
                <w:szCs w:val="20"/>
                <w:lang w:val="sr-Cyrl-RS" w:eastAsia="ar-SA"/>
              </w:rPr>
            </w:pPr>
            <w:r>
              <w:rPr>
                <w:rFonts w:cs="Arial"/>
                <w:b/>
                <w:bCs/>
                <w:sz w:val="20"/>
                <w:szCs w:val="20"/>
                <w:lang w:val="sr-Cyrl-RS" w:eastAsia="ar-SA"/>
              </w:rPr>
              <w:t>122</w:t>
            </w:r>
          </w:p>
        </w:tc>
        <w:tc>
          <w:tcPr>
            <w:tcW w:w="1170" w:type="dxa"/>
          </w:tcPr>
          <w:p w:rsidR="00E134B1" w:rsidRPr="00FE5387" w:rsidRDefault="00E134B1" w:rsidP="00E134B1">
            <w:r w:rsidRPr="00FE5387">
              <w:t>Управна зграда приземље</w:t>
            </w:r>
          </w:p>
        </w:tc>
        <w:tc>
          <w:tcPr>
            <w:tcW w:w="2582" w:type="dxa"/>
          </w:tcPr>
          <w:p w:rsidR="00E134B1" w:rsidRPr="00FE5387" w:rsidRDefault="00E134B1" w:rsidP="00E134B1">
            <w:r w:rsidRPr="00FE5387">
              <w:t>Канцеларија; бр.3 (обезбеђење)</w:t>
            </w:r>
          </w:p>
        </w:tc>
        <w:tc>
          <w:tcPr>
            <w:tcW w:w="1014" w:type="dxa"/>
          </w:tcPr>
          <w:p w:rsidR="00E134B1" w:rsidRPr="00FE5387" w:rsidRDefault="00E134B1" w:rsidP="00E134B1">
            <w:r w:rsidRPr="00FE5387">
              <w:t>Midea</w:t>
            </w:r>
          </w:p>
        </w:tc>
        <w:tc>
          <w:tcPr>
            <w:tcW w:w="709" w:type="dxa"/>
            <w:noWrap/>
          </w:tcPr>
          <w:p w:rsidR="00E134B1" w:rsidRPr="00FE5387" w:rsidRDefault="00E134B1" w:rsidP="00E134B1">
            <w:r w:rsidRPr="00FE5387">
              <w:t>1</w:t>
            </w:r>
          </w:p>
        </w:tc>
        <w:tc>
          <w:tcPr>
            <w:tcW w:w="988" w:type="dxa"/>
            <w:noWrap/>
          </w:tcPr>
          <w:p w:rsidR="00E134B1" w:rsidRPr="00FE5387" w:rsidRDefault="00E134B1" w:rsidP="00E134B1">
            <w:r w:rsidRPr="00FE5387">
              <w:t>2007</w:t>
            </w:r>
          </w:p>
        </w:tc>
        <w:tc>
          <w:tcPr>
            <w:tcW w:w="790" w:type="dxa"/>
            <w:noWrap/>
          </w:tcPr>
          <w:p w:rsidR="00E134B1" w:rsidRPr="00FE5387" w:rsidRDefault="00E134B1" w:rsidP="00E134B1">
            <w:r w:rsidRPr="00FE5387">
              <w:t>1</w:t>
            </w:r>
          </w:p>
        </w:tc>
        <w:tc>
          <w:tcPr>
            <w:tcW w:w="1111" w:type="dxa"/>
            <w:noWrap/>
          </w:tcPr>
          <w:p w:rsidR="00E134B1" w:rsidRPr="00FE5387" w:rsidRDefault="00E134B1" w:rsidP="00E134B1">
            <w:r w:rsidRPr="00FE5387">
              <w:t>0</w:t>
            </w:r>
          </w:p>
        </w:tc>
        <w:tc>
          <w:tcPr>
            <w:tcW w:w="773" w:type="dxa"/>
            <w:noWrap/>
          </w:tcPr>
          <w:p w:rsidR="00E134B1" w:rsidRPr="00FE5387" w:rsidRDefault="00E134B1" w:rsidP="00E134B1">
            <w:r w:rsidRPr="00FE5387">
              <w:t>1</w:t>
            </w:r>
          </w:p>
        </w:tc>
      </w:tr>
      <w:tr w:rsidR="00E134B1" w:rsidRPr="008F7938" w:rsidTr="003A4E01">
        <w:trPr>
          <w:trHeight w:val="499"/>
        </w:trPr>
        <w:tc>
          <w:tcPr>
            <w:tcW w:w="630" w:type="dxa"/>
            <w:noWrap/>
          </w:tcPr>
          <w:p w:rsidR="00E134B1" w:rsidRPr="00E134B1" w:rsidRDefault="00E134B1" w:rsidP="00E134B1">
            <w:pPr>
              <w:spacing w:before="0"/>
              <w:jc w:val="left"/>
              <w:rPr>
                <w:rFonts w:cs="Arial"/>
                <w:b/>
                <w:bCs/>
                <w:sz w:val="20"/>
                <w:szCs w:val="20"/>
                <w:lang w:val="sr-Cyrl-RS" w:eastAsia="ar-SA"/>
              </w:rPr>
            </w:pPr>
            <w:r>
              <w:rPr>
                <w:rFonts w:cs="Arial"/>
                <w:b/>
                <w:bCs/>
                <w:sz w:val="20"/>
                <w:szCs w:val="20"/>
                <w:lang w:val="sr-Cyrl-RS" w:eastAsia="ar-SA"/>
              </w:rPr>
              <w:t>123</w:t>
            </w:r>
          </w:p>
        </w:tc>
        <w:tc>
          <w:tcPr>
            <w:tcW w:w="1170" w:type="dxa"/>
          </w:tcPr>
          <w:p w:rsidR="00E134B1" w:rsidRPr="00FE5387" w:rsidRDefault="00E134B1" w:rsidP="00E134B1">
            <w:r w:rsidRPr="00FE5387">
              <w:t>Управна зграда приземље</w:t>
            </w:r>
          </w:p>
        </w:tc>
        <w:tc>
          <w:tcPr>
            <w:tcW w:w="2582" w:type="dxa"/>
          </w:tcPr>
          <w:p w:rsidR="00E134B1" w:rsidRPr="00FE5387" w:rsidRDefault="00E134B1" w:rsidP="00E134B1">
            <w:r w:rsidRPr="00FE5387">
              <w:t>Систем сала бр.8</w:t>
            </w:r>
          </w:p>
        </w:tc>
        <w:tc>
          <w:tcPr>
            <w:tcW w:w="1014" w:type="dxa"/>
          </w:tcPr>
          <w:p w:rsidR="00E134B1" w:rsidRPr="00FE5387" w:rsidRDefault="00E134B1" w:rsidP="00E134B1">
            <w:r w:rsidRPr="00FE5387">
              <w:t>Fujitsu</w:t>
            </w:r>
          </w:p>
        </w:tc>
        <w:tc>
          <w:tcPr>
            <w:tcW w:w="709" w:type="dxa"/>
            <w:noWrap/>
          </w:tcPr>
          <w:p w:rsidR="00E134B1" w:rsidRPr="00FE5387" w:rsidRDefault="00E134B1" w:rsidP="00E134B1">
            <w:r w:rsidRPr="00FE5387">
              <w:t>3</w:t>
            </w:r>
          </w:p>
        </w:tc>
        <w:tc>
          <w:tcPr>
            <w:tcW w:w="988" w:type="dxa"/>
            <w:noWrap/>
          </w:tcPr>
          <w:p w:rsidR="00E134B1" w:rsidRPr="00FE5387" w:rsidRDefault="00E134B1" w:rsidP="00E134B1">
            <w:r w:rsidRPr="00FE5387">
              <w:t>2010</w:t>
            </w:r>
          </w:p>
        </w:tc>
        <w:tc>
          <w:tcPr>
            <w:tcW w:w="790" w:type="dxa"/>
            <w:noWrap/>
          </w:tcPr>
          <w:p w:rsidR="00E134B1" w:rsidRPr="00FE5387" w:rsidRDefault="00E134B1" w:rsidP="00E134B1">
            <w:r w:rsidRPr="00FE5387">
              <w:t>3</w:t>
            </w:r>
          </w:p>
        </w:tc>
        <w:tc>
          <w:tcPr>
            <w:tcW w:w="1111" w:type="dxa"/>
            <w:noWrap/>
          </w:tcPr>
          <w:p w:rsidR="00E134B1" w:rsidRPr="00FE5387" w:rsidRDefault="00E134B1" w:rsidP="00E134B1">
            <w:r w:rsidRPr="00FE5387">
              <w:t>6</w:t>
            </w:r>
          </w:p>
        </w:tc>
        <w:tc>
          <w:tcPr>
            <w:tcW w:w="773" w:type="dxa"/>
            <w:noWrap/>
          </w:tcPr>
          <w:p w:rsidR="00E134B1" w:rsidRPr="00FE5387" w:rsidRDefault="00E134B1" w:rsidP="00E134B1">
            <w:r w:rsidRPr="00FE5387">
              <w:t>27</w:t>
            </w:r>
          </w:p>
        </w:tc>
      </w:tr>
      <w:tr w:rsidR="00E134B1" w:rsidRPr="008F7938" w:rsidTr="003A4E01">
        <w:trPr>
          <w:trHeight w:val="499"/>
        </w:trPr>
        <w:tc>
          <w:tcPr>
            <w:tcW w:w="630" w:type="dxa"/>
            <w:noWrap/>
          </w:tcPr>
          <w:p w:rsidR="00E134B1" w:rsidRPr="00E134B1" w:rsidRDefault="00E134B1" w:rsidP="00E134B1">
            <w:pPr>
              <w:spacing w:before="0"/>
              <w:jc w:val="left"/>
              <w:rPr>
                <w:rFonts w:cs="Arial"/>
                <w:b/>
                <w:bCs/>
                <w:sz w:val="20"/>
                <w:szCs w:val="20"/>
                <w:lang w:val="sr-Cyrl-RS" w:eastAsia="ar-SA"/>
              </w:rPr>
            </w:pPr>
            <w:r>
              <w:rPr>
                <w:rFonts w:cs="Arial"/>
                <w:b/>
                <w:bCs/>
                <w:sz w:val="20"/>
                <w:szCs w:val="20"/>
                <w:lang w:val="sr-Cyrl-RS" w:eastAsia="ar-SA"/>
              </w:rPr>
              <w:t>124</w:t>
            </w:r>
          </w:p>
        </w:tc>
        <w:tc>
          <w:tcPr>
            <w:tcW w:w="1170" w:type="dxa"/>
          </w:tcPr>
          <w:p w:rsidR="00E134B1" w:rsidRPr="00FE5387" w:rsidRDefault="00E134B1" w:rsidP="00E134B1">
            <w:r w:rsidRPr="00FE5387">
              <w:t>Управна зграда приземље</w:t>
            </w:r>
          </w:p>
        </w:tc>
        <w:tc>
          <w:tcPr>
            <w:tcW w:w="2582" w:type="dxa"/>
          </w:tcPr>
          <w:p w:rsidR="00E134B1" w:rsidRPr="00FE5387" w:rsidRDefault="00E134B1" w:rsidP="00E134B1">
            <w:r w:rsidRPr="00FE5387">
              <w:t>Систем сала бр.10</w:t>
            </w:r>
          </w:p>
        </w:tc>
        <w:tc>
          <w:tcPr>
            <w:tcW w:w="1014" w:type="dxa"/>
          </w:tcPr>
          <w:p w:rsidR="00E134B1" w:rsidRPr="00FE5387" w:rsidRDefault="00E134B1" w:rsidP="00E134B1">
            <w:r w:rsidRPr="00FE5387">
              <w:t>Fujitsu</w:t>
            </w:r>
          </w:p>
        </w:tc>
        <w:tc>
          <w:tcPr>
            <w:tcW w:w="709" w:type="dxa"/>
            <w:noWrap/>
          </w:tcPr>
          <w:p w:rsidR="00E134B1" w:rsidRPr="00FE5387" w:rsidRDefault="00E134B1" w:rsidP="00E134B1">
            <w:r w:rsidRPr="00FE5387">
              <w:t>3</w:t>
            </w:r>
          </w:p>
        </w:tc>
        <w:tc>
          <w:tcPr>
            <w:tcW w:w="988" w:type="dxa"/>
            <w:noWrap/>
          </w:tcPr>
          <w:p w:rsidR="00E134B1" w:rsidRPr="00FE5387" w:rsidRDefault="00E134B1" w:rsidP="00E134B1">
            <w:r w:rsidRPr="00FE5387">
              <w:t>2010</w:t>
            </w:r>
          </w:p>
        </w:tc>
        <w:tc>
          <w:tcPr>
            <w:tcW w:w="790" w:type="dxa"/>
            <w:noWrap/>
          </w:tcPr>
          <w:p w:rsidR="00E134B1" w:rsidRPr="00FE5387" w:rsidRDefault="00E134B1" w:rsidP="00E134B1">
            <w:r w:rsidRPr="00FE5387">
              <w:t>3</w:t>
            </w:r>
          </w:p>
        </w:tc>
        <w:tc>
          <w:tcPr>
            <w:tcW w:w="1111" w:type="dxa"/>
            <w:noWrap/>
          </w:tcPr>
          <w:p w:rsidR="00E134B1" w:rsidRPr="00FE5387" w:rsidRDefault="00E134B1" w:rsidP="00E134B1">
            <w:r w:rsidRPr="00FE5387">
              <w:t>6</w:t>
            </w:r>
          </w:p>
        </w:tc>
        <w:tc>
          <w:tcPr>
            <w:tcW w:w="773" w:type="dxa"/>
            <w:noWrap/>
          </w:tcPr>
          <w:p w:rsidR="00E134B1" w:rsidRPr="00FE5387" w:rsidRDefault="00E134B1" w:rsidP="00E134B1">
            <w:r w:rsidRPr="00FE5387">
              <w:t>27</w:t>
            </w:r>
          </w:p>
        </w:tc>
      </w:tr>
      <w:tr w:rsidR="00E134B1" w:rsidRPr="008F7938" w:rsidTr="003A4E01">
        <w:trPr>
          <w:trHeight w:val="499"/>
        </w:trPr>
        <w:tc>
          <w:tcPr>
            <w:tcW w:w="630" w:type="dxa"/>
            <w:noWrap/>
          </w:tcPr>
          <w:p w:rsidR="00E134B1" w:rsidRPr="00E134B1" w:rsidRDefault="00E134B1" w:rsidP="00E134B1">
            <w:pPr>
              <w:spacing w:before="0"/>
              <w:jc w:val="left"/>
              <w:rPr>
                <w:rFonts w:cs="Arial"/>
                <w:b/>
                <w:bCs/>
                <w:sz w:val="20"/>
                <w:szCs w:val="20"/>
                <w:lang w:val="sr-Cyrl-RS" w:eastAsia="ar-SA"/>
              </w:rPr>
            </w:pPr>
            <w:r>
              <w:rPr>
                <w:rFonts w:cs="Arial"/>
                <w:b/>
                <w:bCs/>
                <w:sz w:val="20"/>
                <w:szCs w:val="20"/>
                <w:lang w:val="sr-Cyrl-RS" w:eastAsia="ar-SA"/>
              </w:rPr>
              <w:t>125</w:t>
            </w:r>
          </w:p>
        </w:tc>
        <w:tc>
          <w:tcPr>
            <w:tcW w:w="1170" w:type="dxa"/>
          </w:tcPr>
          <w:p w:rsidR="00E134B1" w:rsidRPr="00FE5387" w:rsidRDefault="00E134B1" w:rsidP="00E134B1">
            <w:r w:rsidRPr="00FE5387">
              <w:t>Управна зграда приземље</w:t>
            </w:r>
          </w:p>
        </w:tc>
        <w:tc>
          <w:tcPr>
            <w:tcW w:w="2582" w:type="dxa"/>
          </w:tcPr>
          <w:p w:rsidR="00E134B1" w:rsidRPr="00FE5387" w:rsidRDefault="00E134B1" w:rsidP="00E134B1">
            <w:r w:rsidRPr="00FE5387">
              <w:t>Систем сала бр.11</w:t>
            </w:r>
          </w:p>
        </w:tc>
        <w:tc>
          <w:tcPr>
            <w:tcW w:w="1014" w:type="dxa"/>
          </w:tcPr>
          <w:p w:rsidR="00E134B1" w:rsidRPr="00FE5387" w:rsidRDefault="00E134B1" w:rsidP="00E134B1">
            <w:r w:rsidRPr="00FE5387">
              <w:t>TADIRAN</w:t>
            </w:r>
          </w:p>
        </w:tc>
        <w:tc>
          <w:tcPr>
            <w:tcW w:w="709" w:type="dxa"/>
            <w:noWrap/>
          </w:tcPr>
          <w:p w:rsidR="00E134B1" w:rsidRPr="00FE5387" w:rsidRDefault="00E134B1" w:rsidP="00E134B1">
            <w:r w:rsidRPr="00FE5387">
              <w:t>5</w:t>
            </w:r>
          </w:p>
        </w:tc>
        <w:tc>
          <w:tcPr>
            <w:tcW w:w="988" w:type="dxa"/>
            <w:noWrap/>
          </w:tcPr>
          <w:p w:rsidR="00E134B1" w:rsidRPr="00FE5387" w:rsidRDefault="00E134B1" w:rsidP="00E134B1">
            <w:r w:rsidRPr="00FE5387">
              <w:t>2010</w:t>
            </w:r>
          </w:p>
        </w:tc>
        <w:tc>
          <w:tcPr>
            <w:tcW w:w="790" w:type="dxa"/>
            <w:noWrap/>
          </w:tcPr>
          <w:p w:rsidR="00E134B1" w:rsidRPr="00FE5387" w:rsidRDefault="00E134B1" w:rsidP="00E134B1">
            <w:r w:rsidRPr="00FE5387">
              <w:t>3</w:t>
            </w:r>
          </w:p>
        </w:tc>
        <w:tc>
          <w:tcPr>
            <w:tcW w:w="1111" w:type="dxa"/>
            <w:noWrap/>
          </w:tcPr>
          <w:p w:rsidR="00E134B1" w:rsidRPr="00FE5387" w:rsidRDefault="00E134B1" w:rsidP="00E134B1">
            <w:r w:rsidRPr="00FE5387">
              <w:t>6</w:t>
            </w:r>
          </w:p>
        </w:tc>
        <w:tc>
          <w:tcPr>
            <w:tcW w:w="773" w:type="dxa"/>
            <w:noWrap/>
          </w:tcPr>
          <w:p w:rsidR="00E134B1" w:rsidRPr="00FE5387" w:rsidRDefault="00E134B1" w:rsidP="00E134B1">
            <w:r w:rsidRPr="00FE5387">
              <w:t>45</w:t>
            </w:r>
          </w:p>
        </w:tc>
      </w:tr>
      <w:tr w:rsidR="00E134B1" w:rsidRPr="008F7938" w:rsidTr="003A4E01">
        <w:trPr>
          <w:trHeight w:val="499"/>
        </w:trPr>
        <w:tc>
          <w:tcPr>
            <w:tcW w:w="630" w:type="dxa"/>
            <w:noWrap/>
          </w:tcPr>
          <w:p w:rsidR="00E134B1" w:rsidRPr="00E134B1" w:rsidRDefault="00E134B1" w:rsidP="00E134B1">
            <w:pPr>
              <w:spacing w:before="0"/>
              <w:jc w:val="left"/>
              <w:rPr>
                <w:rFonts w:cs="Arial"/>
                <w:b/>
                <w:bCs/>
                <w:sz w:val="20"/>
                <w:szCs w:val="20"/>
                <w:lang w:val="sr-Cyrl-RS" w:eastAsia="ar-SA"/>
              </w:rPr>
            </w:pPr>
            <w:r>
              <w:rPr>
                <w:rFonts w:cs="Arial"/>
                <w:b/>
                <w:bCs/>
                <w:sz w:val="20"/>
                <w:szCs w:val="20"/>
                <w:lang w:val="sr-Cyrl-RS" w:eastAsia="ar-SA"/>
              </w:rPr>
              <w:t>126</w:t>
            </w:r>
          </w:p>
        </w:tc>
        <w:tc>
          <w:tcPr>
            <w:tcW w:w="1170" w:type="dxa"/>
          </w:tcPr>
          <w:p w:rsidR="00E134B1" w:rsidRPr="00FE5387" w:rsidRDefault="00E134B1" w:rsidP="00E134B1">
            <w:r w:rsidRPr="00FE5387">
              <w:t>Управна зграда приземље</w:t>
            </w:r>
          </w:p>
        </w:tc>
        <w:tc>
          <w:tcPr>
            <w:tcW w:w="2582" w:type="dxa"/>
          </w:tcPr>
          <w:p w:rsidR="00E134B1" w:rsidRPr="00FE5387" w:rsidRDefault="00E134B1" w:rsidP="00E134B1">
            <w:r w:rsidRPr="00FE5387">
              <w:t>Кафе кухиња</w:t>
            </w:r>
          </w:p>
        </w:tc>
        <w:tc>
          <w:tcPr>
            <w:tcW w:w="1014" w:type="dxa"/>
          </w:tcPr>
          <w:p w:rsidR="00E134B1" w:rsidRPr="00FE5387" w:rsidRDefault="00E134B1" w:rsidP="00E134B1">
            <w:r w:rsidRPr="00FE5387">
              <w:t>NEO</w:t>
            </w:r>
          </w:p>
        </w:tc>
        <w:tc>
          <w:tcPr>
            <w:tcW w:w="709" w:type="dxa"/>
            <w:noWrap/>
          </w:tcPr>
          <w:p w:rsidR="00E134B1" w:rsidRPr="00FE5387" w:rsidRDefault="00E134B1" w:rsidP="00E134B1">
            <w:r w:rsidRPr="00FE5387">
              <w:t>1</w:t>
            </w:r>
          </w:p>
        </w:tc>
        <w:tc>
          <w:tcPr>
            <w:tcW w:w="988" w:type="dxa"/>
            <w:noWrap/>
          </w:tcPr>
          <w:p w:rsidR="00E134B1" w:rsidRPr="00FE5387" w:rsidRDefault="00E134B1" w:rsidP="00E134B1">
            <w:r w:rsidRPr="00FE5387">
              <w:t>2005</w:t>
            </w:r>
          </w:p>
        </w:tc>
        <w:tc>
          <w:tcPr>
            <w:tcW w:w="790" w:type="dxa"/>
            <w:noWrap/>
          </w:tcPr>
          <w:p w:rsidR="00E134B1" w:rsidRPr="00FE5387" w:rsidRDefault="00E134B1" w:rsidP="00E134B1">
            <w:r w:rsidRPr="00FE5387">
              <w:t>2</w:t>
            </w:r>
          </w:p>
        </w:tc>
        <w:tc>
          <w:tcPr>
            <w:tcW w:w="1111" w:type="dxa"/>
            <w:noWrap/>
          </w:tcPr>
          <w:p w:rsidR="00E134B1" w:rsidRPr="00FE5387" w:rsidRDefault="00E134B1" w:rsidP="00E134B1">
            <w:r w:rsidRPr="00FE5387">
              <w:t>1</w:t>
            </w:r>
          </w:p>
        </w:tc>
        <w:tc>
          <w:tcPr>
            <w:tcW w:w="773" w:type="dxa"/>
            <w:noWrap/>
          </w:tcPr>
          <w:p w:rsidR="00E134B1" w:rsidRPr="00FE5387" w:rsidRDefault="00E134B1" w:rsidP="00E134B1">
            <w:r w:rsidRPr="00FE5387">
              <w:t>3</w:t>
            </w:r>
          </w:p>
        </w:tc>
      </w:tr>
      <w:tr w:rsidR="00E134B1" w:rsidRPr="008F7938" w:rsidTr="003A4E01">
        <w:trPr>
          <w:trHeight w:val="499"/>
        </w:trPr>
        <w:tc>
          <w:tcPr>
            <w:tcW w:w="630" w:type="dxa"/>
            <w:noWrap/>
          </w:tcPr>
          <w:p w:rsidR="00E134B1" w:rsidRPr="00E134B1" w:rsidRDefault="00E134B1" w:rsidP="00E134B1">
            <w:pPr>
              <w:spacing w:before="0"/>
              <w:jc w:val="left"/>
              <w:rPr>
                <w:rFonts w:cs="Arial"/>
                <w:b/>
                <w:bCs/>
                <w:sz w:val="20"/>
                <w:szCs w:val="20"/>
                <w:lang w:val="sr-Cyrl-RS" w:eastAsia="ar-SA"/>
              </w:rPr>
            </w:pPr>
            <w:r>
              <w:rPr>
                <w:rFonts w:cs="Arial"/>
                <w:b/>
                <w:bCs/>
                <w:sz w:val="20"/>
                <w:szCs w:val="20"/>
                <w:lang w:val="sr-Cyrl-RS" w:eastAsia="ar-SA"/>
              </w:rPr>
              <w:t>127</w:t>
            </w:r>
          </w:p>
        </w:tc>
        <w:tc>
          <w:tcPr>
            <w:tcW w:w="1170" w:type="dxa"/>
          </w:tcPr>
          <w:p w:rsidR="00E134B1" w:rsidRPr="00FE5387" w:rsidRDefault="00E134B1" w:rsidP="00E134B1">
            <w:r w:rsidRPr="00FE5387">
              <w:t>Управна зграда приземље</w:t>
            </w:r>
          </w:p>
        </w:tc>
        <w:tc>
          <w:tcPr>
            <w:tcW w:w="2582" w:type="dxa"/>
          </w:tcPr>
          <w:p w:rsidR="00E134B1" w:rsidRPr="00FE5387" w:rsidRDefault="00E134B1" w:rsidP="00E134B1">
            <w:r w:rsidRPr="00FE5387">
              <w:t>Канцеларија; бр.1 (људски ресурси)</w:t>
            </w:r>
          </w:p>
        </w:tc>
        <w:tc>
          <w:tcPr>
            <w:tcW w:w="1014" w:type="dxa"/>
          </w:tcPr>
          <w:p w:rsidR="00E134B1" w:rsidRPr="00FE5387" w:rsidRDefault="00E134B1" w:rsidP="00E134B1">
            <w:r w:rsidRPr="00FE5387">
              <w:t>Vivax</w:t>
            </w:r>
          </w:p>
        </w:tc>
        <w:tc>
          <w:tcPr>
            <w:tcW w:w="709" w:type="dxa"/>
            <w:noWrap/>
          </w:tcPr>
          <w:p w:rsidR="00E134B1" w:rsidRPr="00FE5387" w:rsidRDefault="00E134B1" w:rsidP="00E134B1">
            <w:r w:rsidRPr="00FE5387">
              <w:t>1</w:t>
            </w:r>
          </w:p>
        </w:tc>
        <w:tc>
          <w:tcPr>
            <w:tcW w:w="988" w:type="dxa"/>
            <w:noWrap/>
          </w:tcPr>
          <w:p w:rsidR="00E134B1" w:rsidRPr="00FE5387" w:rsidRDefault="00E134B1" w:rsidP="00E134B1">
            <w:r w:rsidRPr="00FE5387">
              <w:t>2010</w:t>
            </w:r>
          </w:p>
        </w:tc>
        <w:tc>
          <w:tcPr>
            <w:tcW w:w="790" w:type="dxa"/>
            <w:noWrap/>
          </w:tcPr>
          <w:p w:rsidR="00E134B1" w:rsidRPr="00FE5387" w:rsidRDefault="00E134B1" w:rsidP="00E134B1">
            <w:r w:rsidRPr="00FE5387">
              <w:t>1</w:t>
            </w:r>
          </w:p>
        </w:tc>
        <w:tc>
          <w:tcPr>
            <w:tcW w:w="1111" w:type="dxa"/>
            <w:noWrap/>
          </w:tcPr>
          <w:p w:rsidR="00E134B1" w:rsidRPr="00FE5387" w:rsidRDefault="00E134B1" w:rsidP="00E134B1">
            <w:r w:rsidRPr="00FE5387">
              <w:t>0</w:t>
            </w:r>
          </w:p>
        </w:tc>
        <w:tc>
          <w:tcPr>
            <w:tcW w:w="773" w:type="dxa"/>
            <w:noWrap/>
          </w:tcPr>
          <w:p w:rsidR="00E134B1" w:rsidRPr="00FE5387" w:rsidRDefault="00E134B1" w:rsidP="00E134B1">
            <w:r w:rsidRPr="00FE5387">
              <w:t>1</w:t>
            </w:r>
          </w:p>
        </w:tc>
      </w:tr>
      <w:tr w:rsidR="00E134B1" w:rsidRPr="008F7938" w:rsidTr="003A4E01">
        <w:trPr>
          <w:trHeight w:val="499"/>
        </w:trPr>
        <w:tc>
          <w:tcPr>
            <w:tcW w:w="630" w:type="dxa"/>
            <w:noWrap/>
          </w:tcPr>
          <w:p w:rsidR="00E134B1" w:rsidRPr="00E134B1" w:rsidRDefault="00E134B1" w:rsidP="00E134B1">
            <w:pPr>
              <w:spacing w:before="0"/>
              <w:jc w:val="left"/>
              <w:rPr>
                <w:rFonts w:cs="Arial"/>
                <w:b/>
                <w:bCs/>
                <w:sz w:val="20"/>
                <w:szCs w:val="20"/>
                <w:lang w:val="sr-Cyrl-RS" w:eastAsia="ar-SA"/>
              </w:rPr>
            </w:pPr>
            <w:r>
              <w:rPr>
                <w:rFonts w:cs="Arial"/>
                <w:b/>
                <w:bCs/>
                <w:sz w:val="20"/>
                <w:szCs w:val="20"/>
                <w:lang w:val="sr-Cyrl-RS" w:eastAsia="ar-SA"/>
              </w:rPr>
              <w:t>128</w:t>
            </w:r>
          </w:p>
        </w:tc>
        <w:tc>
          <w:tcPr>
            <w:tcW w:w="1170" w:type="dxa"/>
          </w:tcPr>
          <w:p w:rsidR="00E134B1" w:rsidRPr="00FE5387" w:rsidRDefault="00E134B1" w:rsidP="00E134B1">
            <w:r w:rsidRPr="00FE5387">
              <w:t>Управна зграда приземље</w:t>
            </w:r>
          </w:p>
        </w:tc>
        <w:tc>
          <w:tcPr>
            <w:tcW w:w="2582" w:type="dxa"/>
          </w:tcPr>
          <w:p w:rsidR="00E134B1" w:rsidRPr="00FE5387" w:rsidRDefault="00E134B1" w:rsidP="00E134B1">
            <w:r w:rsidRPr="00FE5387">
              <w:t>Канцеларија; бр.2 (људски ресурси)</w:t>
            </w:r>
          </w:p>
        </w:tc>
        <w:tc>
          <w:tcPr>
            <w:tcW w:w="1014" w:type="dxa"/>
          </w:tcPr>
          <w:p w:rsidR="00E134B1" w:rsidRPr="00FE5387" w:rsidRDefault="00E134B1" w:rsidP="00E134B1">
            <w:r w:rsidRPr="00FE5387">
              <w:t>BEKO</w:t>
            </w:r>
          </w:p>
        </w:tc>
        <w:tc>
          <w:tcPr>
            <w:tcW w:w="709" w:type="dxa"/>
            <w:noWrap/>
          </w:tcPr>
          <w:p w:rsidR="00E134B1" w:rsidRPr="00FE5387" w:rsidRDefault="00E134B1" w:rsidP="00E134B1">
            <w:r w:rsidRPr="00FE5387">
              <w:t>1</w:t>
            </w:r>
          </w:p>
        </w:tc>
        <w:tc>
          <w:tcPr>
            <w:tcW w:w="988" w:type="dxa"/>
            <w:noWrap/>
          </w:tcPr>
          <w:p w:rsidR="00E134B1" w:rsidRPr="00FE5387" w:rsidRDefault="00E134B1" w:rsidP="00E134B1">
            <w:r w:rsidRPr="00FE5387">
              <w:t>2006</w:t>
            </w:r>
          </w:p>
        </w:tc>
        <w:tc>
          <w:tcPr>
            <w:tcW w:w="790" w:type="dxa"/>
            <w:noWrap/>
          </w:tcPr>
          <w:p w:rsidR="00E134B1" w:rsidRPr="00FE5387" w:rsidRDefault="00E134B1" w:rsidP="00E134B1">
            <w:r w:rsidRPr="00FE5387">
              <w:t>1</w:t>
            </w:r>
          </w:p>
        </w:tc>
        <w:tc>
          <w:tcPr>
            <w:tcW w:w="1111" w:type="dxa"/>
            <w:noWrap/>
          </w:tcPr>
          <w:p w:rsidR="00E134B1" w:rsidRPr="00FE5387" w:rsidRDefault="00E134B1" w:rsidP="00E134B1">
            <w:r w:rsidRPr="00FE5387">
              <w:t>0</w:t>
            </w:r>
          </w:p>
        </w:tc>
        <w:tc>
          <w:tcPr>
            <w:tcW w:w="773" w:type="dxa"/>
            <w:noWrap/>
          </w:tcPr>
          <w:p w:rsidR="00E134B1" w:rsidRPr="00FE5387" w:rsidRDefault="00E134B1" w:rsidP="00E134B1">
            <w:r w:rsidRPr="00FE5387">
              <w:t>1</w:t>
            </w:r>
          </w:p>
        </w:tc>
      </w:tr>
      <w:tr w:rsidR="00E134B1" w:rsidRPr="008F7938" w:rsidTr="003A4E01">
        <w:trPr>
          <w:trHeight w:val="499"/>
        </w:trPr>
        <w:tc>
          <w:tcPr>
            <w:tcW w:w="630" w:type="dxa"/>
            <w:noWrap/>
          </w:tcPr>
          <w:p w:rsidR="00E134B1" w:rsidRPr="00E134B1" w:rsidRDefault="00E134B1" w:rsidP="00E134B1">
            <w:pPr>
              <w:spacing w:before="0"/>
              <w:jc w:val="left"/>
              <w:rPr>
                <w:rFonts w:cs="Arial"/>
                <w:b/>
                <w:bCs/>
                <w:sz w:val="20"/>
                <w:szCs w:val="20"/>
                <w:lang w:val="sr-Cyrl-RS" w:eastAsia="ar-SA"/>
              </w:rPr>
            </w:pPr>
            <w:r>
              <w:rPr>
                <w:rFonts w:cs="Arial"/>
                <w:b/>
                <w:bCs/>
                <w:sz w:val="20"/>
                <w:szCs w:val="20"/>
                <w:lang w:val="sr-Cyrl-RS" w:eastAsia="ar-SA"/>
              </w:rPr>
              <w:t>129</w:t>
            </w:r>
          </w:p>
        </w:tc>
        <w:tc>
          <w:tcPr>
            <w:tcW w:w="1170" w:type="dxa"/>
          </w:tcPr>
          <w:p w:rsidR="00E134B1" w:rsidRPr="00FE5387" w:rsidRDefault="00E134B1" w:rsidP="00E134B1">
            <w:r w:rsidRPr="00FE5387">
              <w:t>Управна зграда I спрат</w:t>
            </w:r>
          </w:p>
        </w:tc>
        <w:tc>
          <w:tcPr>
            <w:tcW w:w="2582" w:type="dxa"/>
          </w:tcPr>
          <w:p w:rsidR="00E134B1" w:rsidRPr="00FE5387" w:rsidRDefault="00E134B1" w:rsidP="00E134B1">
            <w:r w:rsidRPr="00FE5387">
              <w:t>Канцеларија ген.директора</w:t>
            </w:r>
          </w:p>
        </w:tc>
        <w:tc>
          <w:tcPr>
            <w:tcW w:w="1014" w:type="dxa"/>
          </w:tcPr>
          <w:p w:rsidR="00E134B1" w:rsidRPr="00FE5387" w:rsidRDefault="00E134B1" w:rsidP="00E134B1">
            <w:r w:rsidRPr="00FE5387">
              <w:t>Mitsubishi</w:t>
            </w:r>
          </w:p>
        </w:tc>
        <w:tc>
          <w:tcPr>
            <w:tcW w:w="709" w:type="dxa"/>
            <w:noWrap/>
          </w:tcPr>
          <w:p w:rsidR="00E134B1" w:rsidRPr="00FE5387" w:rsidRDefault="00E134B1" w:rsidP="00E134B1">
            <w:r w:rsidRPr="00FE5387">
              <w:t>1</w:t>
            </w:r>
          </w:p>
        </w:tc>
        <w:tc>
          <w:tcPr>
            <w:tcW w:w="988" w:type="dxa"/>
            <w:noWrap/>
          </w:tcPr>
          <w:p w:rsidR="00E134B1" w:rsidRPr="00FE5387" w:rsidRDefault="00E134B1" w:rsidP="00E134B1"/>
        </w:tc>
        <w:tc>
          <w:tcPr>
            <w:tcW w:w="790" w:type="dxa"/>
            <w:noWrap/>
          </w:tcPr>
          <w:p w:rsidR="00E134B1" w:rsidRPr="00FE5387" w:rsidRDefault="00E134B1" w:rsidP="00E134B1">
            <w:r w:rsidRPr="00FE5387">
              <w:t>1</w:t>
            </w:r>
          </w:p>
        </w:tc>
        <w:tc>
          <w:tcPr>
            <w:tcW w:w="1111" w:type="dxa"/>
            <w:noWrap/>
          </w:tcPr>
          <w:p w:rsidR="00E134B1" w:rsidRPr="00FE5387" w:rsidRDefault="00E134B1" w:rsidP="00E134B1">
            <w:r w:rsidRPr="00FE5387">
              <w:t>1</w:t>
            </w:r>
          </w:p>
        </w:tc>
        <w:tc>
          <w:tcPr>
            <w:tcW w:w="773" w:type="dxa"/>
            <w:noWrap/>
          </w:tcPr>
          <w:p w:rsidR="00E134B1" w:rsidRPr="00FE5387" w:rsidRDefault="00E134B1" w:rsidP="00E134B1">
            <w:r w:rsidRPr="00FE5387">
              <w:t>2</w:t>
            </w:r>
          </w:p>
        </w:tc>
      </w:tr>
      <w:tr w:rsidR="00E134B1" w:rsidRPr="008F7938" w:rsidTr="003A4E01">
        <w:trPr>
          <w:trHeight w:val="499"/>
        </w:trPr>
        <w:tc>
          <w:tcPr>
            <w:tcW w:w="630" w:type="dxa"/>
            <w:noWrap/>
          </w:tcPr>
          <w:p w:rsidR="00E134B1" w:rsidRPr="00E134B1" w:rsidRDefault="00E134B1" w:rsidP="00E134B1">
            <w:pPr>
              <w:spacing w:before="0"/>
              <w:jc w:val="left"/>
              <w:rPr>
                <w:rFonts w:cs="Arial"/>
                <w:b/>
                <w:bCs/>
                <w:sz w:val="20"/>
                <w:szCs w:val="20"/>
                <w:lang w:val="sr-Cyrl-RS" w:eastAsia="ar-SA"/>
              </w:rPr>
            </w:pPr>
            <w:r>
              <w:rPr>
                <w:rFonts w:cs="Arial"/>
                <w:b/>
                <w:bCs/>
                <w:sz w:val="20"/>
                <w:szCs w:val="20"/>
                <w:lang w:val="sr-Cyrl-RS" w:eastAsia="ar-SA"/>
              </w:rPr>
              <w:t>130</w:t>
            </w:r>
          </w:p>
        </w:tc>
        <w:tc>
          <w:tcPr>
            <w:tcW w:w="1170" w:type="dxa"/>
          </w:tcPr>
          <w:p w:rsidR="00E134B1" w:rsidRPr="00FE5387" w:rsidRDefault="00E134B1" w:rsidP="00E134B1">
            <w:r w:rsidRPr="00FE5387">
              <w:t>Управна зграда I спрат</w:t>
            </w:r>
          </w:p>
        </w:tc>
        <w:tc>
          <w:tcPr>
            <w:tcW w:w="2582" w:type="dxa"/>
          </w:tcPr>
          <w:p w:rsidR="00E134B1" w:rsidRPr="00FE5387" w:rsidRDefault="00E134B1" w:rsidP="00E134B1">
            <w:r w:rsidRPr="00FE5387">
              <w:t>Канцеларија секрет.ген.директора</w:t>
            </w:r>
          </w:p>
        </w:tc>
        <w:tc>
          <w:tcPr>
            <w:tcW w:w="1014" w:type="dxa"/>
          </w:tcPr>
          <w:p w:rsidR="00E134B1" w:rsidRPr="00FE5387" w:rsidRDefault="00E134B1" w:rsidP="00E134B1">
            <w:r w:rsidRPr="00FE5387">
              <w:t>Mitsubishi</w:t>
            </w:r>
          </w:p>
        </w:tc>
        <w:tc>
          <w:tcPr>
            <w:tcW w:w="709" w:type="dxa"/>
            <w:noWrap/>
          </w:tcPr>
          <w:p w:rsidR="00E134B1" w:rsidRPr="00FE5387" w:rsidRDefault="00E134B1" w:rsidP="00E134B1">
            <w:r w:rsidRPr="00FE5387">
              <w:t>1</w:t>
            </w:r>
          </w:p>
        </w:tc>
        <w:tc>
          <w:tcPr>
            <w:tcW w:w="988" w:type="dxa"/>
            <w:noWrap/>
          </w:tcPr>
          <w:p w:rsidR="00E134B1" w:rsidRPr="00FE5387" w:rsidRDefault="00E134B1" w:rsidP="00E134B1"/>
        </w:tc>
        <w:tc>
          <w:tcPr>
            <w:tcW w:w="790" w:type="dxa"/>
            <w:noWrap/>
          </w:tcPr>
          <w:p w:rsidR="00E134B1" w:rsidRPr="00FE5387" w:rsidRDefault="00E134B1" w:rsidP="00E134B1">
            <w:r w:rsidRPr="00FE5387">
              <w:t>1</w:t>
            </w:r>
          </w:p>
        </w:tc>
        <w:tc>
          <w:tcPr>
            <w:tcW w:w="1111" w:type="dxa"/>
            <w:noWrap/>
          </w:tcPr>
          <w:p w:rsidR="00E134B1" w:rsidRPr="00FE5387" w:rsidRDefault="00E134B1" w:rsidP="00E134B1">
            <w:r w:rsidRPr="00FE5387">
              <w:t>1</w:t>
            </w:r>
          </w:p>
        </w:tc>
        <w:tc>
          <w:tcPr>
            <w:tcW w:w="773" w:type="dxa"/>
            <w:noWrap/>
          </w:tcPr>
          <w:p w:rsidR="00E134B1" w:rsidRPr="00FE5387" w:rsidRDefault="00E134B1" w:rsidP="00E134B1">
            <w:r w:rsidRPr="00FE5387">
              <w:t>2</w:t>
            </w:r>
          </w:p>
        </w:tc>
      </w:tr>
      <w:tr w:rsidR="00E134B1" w:rsidRPr="008F7938" w:rsidTr="003A4E01">
        <w:trPr>
          <w:trHeight w:val="499"/>
        </w:trPr>
        <w:tc>
          <w:tcPr>
            <w:tcW w:w="630" w:type="dxa"/>
            <w:noWrap/>
          </w:tcPr>
          <w:p w:rsidR="00E134B1" w:rsidRPr="00E134B1" w:rsidRDefault="00E134B1" w:rsidP="00E134B1">
            <w:pPr>
              <w:spacing w:before="0"/>
              <w:jc w:val="left"/>
              <w:rPr>
                <w:rFonts w:cs="Arial"/>
                <w:b/>
                <w:bCs/>
                <w:sz w:val="20"/>
                <w:szCs w:val="20"/>
                <w:lang w:val="sr-Cyrl-RS" w:eastAsia="ar-SA"/>
              </w:rPr>
            </w:pPr>
            <w:r>
              <w:rPr>
                <w:rFonts w:cs="Arial"/>
                <w:b/>
                <w:bCs/>
                <w:sz w:val="20"/>
                <w:szCs w:val="20"/>
                <w:lang w:val="sr-Cyrl-RS" w:eastAsia="ar-SA"/>
              </w:rPr>
              <w:t>131</w:t>
            </w:r>
          </w:p>
        </w:tc>
        <w:tc>
          <w:tcPr>
            <w:tcW w:w="1170" w:type="dxa"/>
          </w:tcPr>
          <w:p w:rsidR="00E134B1" w:rsidRPr="00FE5387" w:rsidRDefault="00E134B1" w:rsidP="00E134B1">
            <w:r w:rsidRPr="00FE5387">
              <w:t>Управна зграда I спрат</w:t>
            </w:r>
          </w:p>
        </w:tc>
        <w:tc>
          <w:tcPr>
            <w:tcW w:w="2582" w:type="dxa"/>
          </w:tcPr>
          <w:p w:rsidR="00E134B1" w:rsidRPr="00FE5387" w:rsidRDefault="00E134B1" w:rsidP="00E134B1">
            <w:r w:rsidRPr="00FE5387">
              <w:t>Сала за састанке</w:t>
            </w:r>
          </w:p>
        </w:tc>
        <w:tc>
          <w:tcPr>
            <w:tcW w:w="1014" w:type="dxa"/>
          </w:tcPr>
          <w:p w:rsidR="00E134B1" w:rsidRPr="00FE5387" w:rsidRDefault="00E134B1" w:rsidP="00E134B1">
            <w:r w:rsidRPr="00FE5387">
              <w:t>TADIRAN</w:t>
            </w:r>
          </w:p>
        </w:tc>
        <w:tc>
          <w:tcPr>
            <w:tcW w:w="709" w:type="dxa"/>
            <w:noWrap/>
          </w:tcPr>
          <w:p w:rsidR="00E134B1" w:rsidRPr="00FE5387" w:rsidRDefault="00E134B1" w:rsidP="00E134B1">
            <w:r w:rsidRPr="00FE5387">
              <w:t>1</w:t>
            </w:r>
          </w:p>
        </w:tc>
        <w:tc>
          <w:tcPr>
            <w:tcW w:w="988" w:type="dxa"/>
            <w:noWrap/>
          </w:tcPr>
          <w:p w:rsidR="00E134B1" w:rsidRPr="00FE5387" w:rsidRDefault="00E134B1" w:rsidP="00E134B1"/>
        </w:tc>
        <w:tc>
          <w:tcPr>
            <w:tcW w:w="790" w:type="dxa"/>
            <w:noWrap/>
          </w:tcPr>
          <w:p w:rsidR="00E134B1" w:rsidRPr="00FE5387" w:rsidRDefault="00E134B1" w:rsidP="00E134B1">
            <w:r w:rsidRPr="00FE5387">
              <w:t>1</w:t>
            </w:r>
          </w:p>
        </w:tc>
        <w:tc>
          <w:tcPr>
            <w:tcW w:w="1111" w:type="dxa"/>
            <w:noWrap/>
          </w:tcPr>
          <w:p w:rsidR="00E134B1" w:rsidRPr="00FE5387" w:rsidRDefault="00E134B1" w:rsidP="00E134B1">
            <w:r w:rsidRPr="00FE5387">
              <w:t>2</w:t>
            </w:r>
          </w:p>
        </w:tc>
        <w:tc>
          <w:tcPr>
            <w:tcW w:w="773" w:type="dxa"/>
            <w:noWrap/>
          </w:tcPr>
          <w:p w:rsidR="00E134B1" w:rsidRPr="00FE5387" w:rsidRDefault="00E134B1" w:rsidP="00E134B1">
            <w:r w:rsidRPr="00FE5387">
              <w:t>3</w:t>
            </w:r>
          </w:p>
        </w:tc>
      </w:tr>
      <w:tr w:rsidR="00E134B1" w:rsidRPr="008F7938" w:rsidTr="003A4E01">
        <w:trPr>
          <w:trHeight w:val="499"/>
        </w:trPr>
        <w:tc>
          <w:tcPr>
            <w:tcW w:w="630" w:type="dxa"/>
            <w:noWrap/>
          </w:tcPr>
          <w:p w:rsidR="00E134B1" w:rsidRPr="00E134B1" w:rsidRDefault="00E134B1" w:rsidP="00E134B1">
            <w:pPr>
              <w:spacing w:before="0"/>
              <w:jc w:val="left"/>
              <w:rPr>
                <w:rFonts w:cs="Arial"/>
                <w:b/>
                <w:bCs/>
                <w:sz w:val="20"/>
                <w:szCs w:val="20"/>
                <w:lang w:val="sr-Cyrl-RS" w:eastAsia="ar-SA"/>
              </w:rPr>
            </w:pPr>
            <w:r>
              <w:rPr>
                <w:rFonts w:cs="Arial"/>
                <w:b/>
                <w:bCs/>
                <w:sz w:val="20"/>
                <w:szCs w:val="20"/>
                <w:lang w:val="sr-Cyrl-RS" w:eastAsia="ar-SA"/>
              </w:rPr>
              <w:t>132</w:t>
            </w:r>
          </w:p>
        </w:tc>
        <w:tc>
          <w:tcPr>
            <w:tcW w:w="1170" w:type="dxa"/>
          </w:tcPr>
          <w:p w:rsidR="00E134B1" w:rsidRPr="00FE5387" w:rsidRDefault="00E134B1" w:rsidP="00E134B1">
            <w:r w:rsidRPr="00FE5387">
              <w:t>Управна зграда I спрат</w:t>
            </w:r>
          </w:p>
        </w:tc>
        <w:tc>
          <w:tcPr>
            <w:tcW w:w="2582" w:type="dxa"/>
          </w:tcPr>
          <w:p w:rsidR="00E134B1" w:rsidRPr="00FE5387" w:rsidRDefault="00E134B1" w:rsidP="00E134B1">
            <w:r w:rsidRPr="00FE5387">
              <w:t>Канцеларија;односи са јавношћу</w:t>
            </w:r>
          </w:p>
        </w:tc>
        <w:tc>
          <w:tcPr>
            <w:tcW w:w="1014" w:type="dxa"/>
          </w:tcPr>
          <w:p w:rsidR="00E134B1" w:rsidRPr="00FE5387" w:rsidRDefault="00E134B1" w:rsidP="00E134B1">
            <w:r w:rsidRPr="00FE5387">
              <w:t>Vivax</w:t>
            </w:r>
          </w:p>
        </w:tc>
        <w:tc>
          <w:tcPr>
            <w:tcW w:w="709" w:type="dxa"/>
            <w:noWrap/>
          </w:tcPr>
          <w:p w:rsidR="00E134B1" w:rsidRPr="00FE5387" w:rsidRDefault="00E134B1" w:rsidP="00E134B1">
            <w:r w:rsidRPr="00FE5387">
              <w:t>1</w:t>
            </w:r>
          </w:p>
        </w:tc>
        <w:tc>
          <w:tcPr>
            <w:tcW w:w="988" w:type="dxa"/>
            <w:noWrap/>
          </w:tcPr>
          <w:p w:rsidR="00E134B1" w:rsidRPr="00FE5387" w:rsidRDefault="00E134B1" w:rsidP="00E134B1"/>
        </w:tc>
        <w:tc>
          <w:tcPr>
            <w:tcW w:w="790" w:type="dxa"/>
            <w:noWrap/>
          </w:tcPr>
          <w:p w:rsidR="00E134B1" w:rsidRPr="00FE5387" w:rsidRDefault="00E134B1" w:rsidP="00E134B1">
            <w:r w:rsidRPr="00FE5387">
              <w:t>1</w:t>
            </w:r>
          </w:p>
        </w:tc>
        <w:tc>
          <w:tcPr>
            <w:tcW w:w="1111" w:type="dxa"/>
            <w:noWrap/>
          </w:tcPr>
          <w:p w:rsidR="00E134B1" w:rsidRPr="00FE5387" w:rsidRDefault="00E134B1" w:rsidP="00E134B1">
            <w:r w:rsidRPr="00FE5387">
              <w:t>0</w:t>
            </w:r>
          </w:p>
        </w:tc>
        <w:tc>
          <w:tcPr>
            <w:tcW w:w="773" w:type="dxa"/>
            <w:noWrap/>
          </w:tcPr>
          <w:p w:rsidR="00E134B1" w:rsidRPr="00FE5387" w:rsidRDefault="00E134B1" w:rsidP="00E134B1">
            <w:r w:rsidRPr="00FE5387">
              <w:t>1</w:t>
            </w:r>
          </w:p>
        </w:tc>
      </w:tr>
      <w:tr w:rsidR="00E134B1" w:rsidRPr="008F7938" w:rsidTr="003A4E01">
        <w:trPr>
          <w:trHeight w:val="499"/>
        </w:trPr>
        <w:tc>
          <w:tcPr>
            <w:tcW w:w="630" w:type="dxa"/>
            <w:noWrap/>
          </w:tcPr>
          <w:p w:rsidR="00E134B1" w:rsidRPr="00E134B1" w:rsidRDefault="00E134B1" w:rsidP="00E134B1">
            <w:pPr>
              <w:spacing w:before="0"/>
              <w:jc w:val="left"/>
              <w:rPr>
                <w:rFonts w:cs="Arial"/>
                <w:b/>
                <w:bCs/>
                <w:sz w:val="20"/>
                <w:szCs w:val="20"/>
                <w:lang w:val="sr-Cyrl-RS" w:eastAsia="ar-SA"/>
              </w:rPr>
            </w:pPr>
            <w:r>
              <w:rPr>
                <w:rFonts w:cs="Arial"/>
                <w:b/>
                <w:bCs/>
                <w:sz w:val="20"/>
                <w:szCs w:val="20"/>
                <w:lang w:val="sr-Cyrl-RS" w:eastAsia="ar-SA"/>
              </w:rPr>
              <w:t>133</w:t>
            </w:r>
          </w:p>
        </w:tc>
        <w:tc>
          <w:tcPr>
            <w:tcW w:w="1170" w:type="dxa"/>
          </w:tcPr>
          <w:p w:rsidR="00E134B1" w:rsidRPr="00FE5387" w:rsidRDefault="00E134B1" w:rsidP="00E134B1">
            <w:r w:rsidRPr="00FE5387">
              <w:t>Управна зграда I спрат</w:t>
            </w:r>
          </w:p>
        </w:tc>
        <w:tc>
          <w:tcPr>
            <w:tcW w:w="2582" w:type="dxa"/>
          </w:tcPr>
          <w:p w:rsidR="00E134B1" w:rsidRPr="00FE5387" w:rsidRDefault="00E134B1" w:rsidP="00E134B1">
            <w:r w:rsidRPr="00FE5387">
              <w:t>Канцеларија; Савићевић</w:t>
            </w:r>
          </w:p>
        </w:tc>
        <w:tc>
          <w:tcPr>
            <w:tcW w:w="1014" w:type="dxa"/>
          </w:tcPr>
          <w:p w:rsidR="00E134B1" w:rsidRPr="00FE5387" w:rsidRDefault="00E134B1" w:rsidP="00E134B1">
            <w:r w:rsidRPr="00FE5387">
              <w:t>EI Niš</w:t>
            </w:r>
          </w:p>
        </w:tc>
        <w:tc>
          <w:tcPr>
            <w:tcW w:w="709" w:type="dxa"/>
            <w:noWrap/>
          </w:tcPr>
          <w:p w:rsidR="00E134B1" w:rsidRPr="00FE5387" w:rsidRDefault="00E134B1" w:rsidP="00E134B1">
            <w:r w:rsidRPr="00FE5387">
              <w:t>1</w:t>
            </w:r>
          </w:p>
        </w:tc>
        <w:tc>
          <w:tcPr>
            <w:tcW w:w="988" w:type="dxa"/>
            <w:noWrap/>
          </w:tcPr>
          <w:p w:rsidR="00E134B1" w:rsidRPr="00FE5387" w:rsidRDefault="00E134B1" w:rsidP="00E134B1"/>
        </w:tc>
        <w:tc>
          <w:tcPr>
            <w:tcW w:w="790" w:type="dxa"/>
            <w:noWrap/>
          </w:tcPr>
          <w:p w:rsidR="00E134B1" w:rsidRPr="00FE5387" w:rsidRDefault="00E134B1" w:rsidP="00E134B1">
            <w:r w:rsidRPr="00FE5387">
              <w:t>1</w:t>
            </w:r>
          </w:p>
        </w:tc>
        <w:tc>
          <w:tcPr>
            <w:tcW w:w="1111" w:type="dxa"/>
            <w:noWrap/>
          </w:tcPr>
          <w:p w:rsidR="00E134B1" w:rsidRPr="00FE5387" w:rsidRDefault="00E134B1" w:rsidP="00E134B1">
            <w:r w:rsidRPr="00FE5387">
              <w:t>0</w:t>
            </w:r>
          </w:p>
        </w:tc>
        <w:tc>
          <w:tcPr>
            <w:tcW w:w="773" w:type="dxa"/>
            <w:noWrap/>
          </w:tcPr>
          <w:p w:rsidR="00E134B1" w:rsidRPr="00FE5387" w:rsidRDefault="00E134B1" w:rsidP="00E134B1">
            <w:r w:rsidRPr="00FE5387">
              <w:t>1</w:t>
            </w:r>
          </w:p>
        </w:tc>
      </w:tr>
      <w:tr w:rsidR="00E134B1" w:rsidRPr="008F7938" w:rsidTr="003A4E01">
        <w:trPr>
          <w:trHeight w:val="499"/>
        </w:trPr>
        <w:tc>
          <w:tcPr>
            <w:tcW w:w="630" w:type="dxa"/>
            <w:noWrap/>
          </w:tcPr>
          <w:p w:rsidR="00E134B1" w:rsidRPr="00E134B1" w:rsidRDefault="00E134B1" w:rsidP="00E134B1">
            <w:pPr>
              <w:spacing w:before="0"/>
              <w:jc w:val="left"/>
              <w:rPr>
                <w:rFonts w:cs="Arial"/>
                <w:b/>
                <w:bCs/>
                <w:sz w:val="20"/>
                <w:szCs w:val="20"/>
                <w:lang w:val="sr-Cyrl-RS" w:eastAsia="ar-SA"/>
              </w:rPr>
            </w:pPr>
            <w:r>
              <w:rPr>
                <w:rFonts w:cs="Arial"/>
                <w:b/>
                <w:bCs/>
                <w:sz w:val="20"/>
                <w:szCs w:val="20"/>
                <w:lang w:val="sr-Cyrl-RS" w:eastAsia="ar-SA"/>
              </w:rPr>
              <w:lastRenderedPageBreak/>
              <w:t>134</w:t>
            </w:r>
          </w:p>
        </w:tc>
        <w:tc>
          <w:tcPr>
            <w:tcW w:w="1170" w:type="dxa"/>
          </w:tcPr>
          <w:p w:rsidR="00E134B1" w:rsidRPr="00FE5387" w:rsidRDefault="00E134B1" w:rsidP="00E134B1">
            <w:r w:rsidRPr="00FE5387">
              <w:t>Управна зграда I спрат</w:t>
            </w:r>
          </w:p>
        </w:tc>
        <w:tc>
          <w:tcPr>
            <w:tcW w:w="2582" w:type="dxa"/>
          </w:tcPr>
          <w:p w:rsidR="00E134B1" w:rsidRPr="00FE5387" w:rsidRDefault="00E134B1" w:rsidP="00E134B1">
            <w:r w:rsidRPr="00FE5387">
              <w:t>Канцеларија тех.секретара (М.Ранковић)</w:t>
            </w:r>
          </w:p>
        </w:tc>
        <w:tc>
          <w:tcPr>
            <w:tcW w:w="1014" w:type="dxa"/>
          </w:tcPr>
          <w:p w:rsidR="00E134B1" w:rsidRPr="00FE5387" w:rsidRDefault="00E134B1" w:rsidP="00E134B1">
            <w:r w:rsidRPr="00FE5387">
              <w:t>Midea</w:t>
            </w:r>
          </w:p>
        </w:tc>
        <w:tc>
          <w:tcPr>
            <w:tcW w:w="709" w:type="dxa"/>
            <w:noWrap/>
          </w:tcPr>
          <w:p w:rsidR="00E134B1" w:rsidRPr="00FE5387" w:rsidRDefault="00E134B1" w:rsidP="00E134B1">
            <w:r w:rsidRPr="00FE5387">
              <w:t>1</w:t>
            </w:r>
          </w:p>
        </w:tc>
        <w:tc>
          <w:tcPr>
            <w:tcW w:w="988" w:type="dxa"/>
            <w:noWrap/>
          </w:tcPr>
          <w:p w:rsidR="00E134B1" w:rsidRPr="00FE5387" w:rsidRDefault="00E134B1" w:rsidP="00E134B1"/>
        </w:tc>
        <w:tc>
          <w:tcPr>
            <w:tcW w:w="790" w:type="dxa"/>
            <w:noWrap/>
          </w:tcPr>
          <w:p w:rsidR="00E134B1" w:rsidRPr="00FE5387" w:rsidRDefault="00E134B1" w:rsidP="00E134B1">
            <w:r w:rsidRPr="00FE5387">
              <w:t>1</w:t>
            </w:r>
          </w:p>
        </w:tc>
        <w:tc>
          <w:tcPr>
            <w:tcW w:w="1111" w:type="dxa"/>
            <w:noWrap/>
          </w:tcPr>
          <w:p w:rsidR="00E134B1" w:rsidRPr="00FE5387" w:rsidRDefault="00E134B1" w:rsidP="00E134B1">
            <w:r w:rsidRPr="00FE5387">
              <w:t>0</w:t>
            </w:r>
          </w:p>
        </w:tc>
        <w:tc>
          <w:tcPr>
            <w:tcW w:w="773" w:type="dxa"/>
            <w:noWrap/>
          </w:tcPr>
          <w:p w:rsidR="00E134B1" w:rsidRPr="00FE5387" w:rsidRDefault="00E134B1" w:rsidP="00E134B1">
            <w:r w:rsidRPr="00FE5387">
              <w:t>1</w:t>
            </w:r>
          </w:p>
        </w:tc>
      </w:tr>
      <w:tr w:rsidR="00E134B1" w:rsidRPr="008F7938" w:rsidTr="003A4E01">
        <w:trPr>
          <w:trHeight w:val="499"/>
        </w:trPr>
        <w:tc>
          <w:tcPr>
            <w:tcW w:w="630" w:type="dxa"/>
            <w:noWrap/>
          </w:tcPr>
          <w:p w:rsidR="00E134B1" w:rsidRPr="00E134B1" w:rsidRDefault="00E134B1" w:rsidP="00E134B1">
            <w:pPr>
              <w:spacing w:before="0"/>
              <w:jc w:val="left"/>
              <w:rPr>
                <w:rFonts w:cs="Arial"/>
                <w:b/>
                <w:bCs/>
                <w:sz w:val="20"/>
                <w:szCs w:val="20"/>
                <w:lang w:val="sr-Cyrl-RS" w:eastAsia="ar-SA"/>
              </w:rPr>
            </w:pPr>
            <w:r>
              <w:rPr>
                <w:rFonts w:cs="Arial"/>
                <w:b/>
                <w:bCs/>
                <w:sz w:val="20"/>
                <w:szCs w:val="20"/>
                <w:lang w:val="sr-Cyrl-RS" w:eastAsia="ar-SA"/>
              </w:rPr>
              <w:t>135</w:t>
            </w:r>
          </w:p>
        </w:tc>
        <w:tc>
          <w:tcPr>
            <w:tcW w:w="1170" w:type="dxa"/>
          </w:tcPr>
          <w:p w:rsidR="00E134B1" w:rsidRPr="00FE5387" w:rsidRDefault="00E134B1" w:rsidP="00E134B1">
            <w:r w:rsidRPr="00FE5387">
              <w:t>Управна зграда I спрат</w:t>
            </w:r>
          </w:p>
        </w:tc>
        <w:tc>
          <w:tcPr>
            <w:tcW w:w="2582" w:type="dxa"/>
          </w:tcPr>
          <w:p w:rsidR="00E134B1" w:rsidRPr="00FE5387" w:rsidRDefault="00E134B1" w:rsidP="00E134B1">
            <w:r w:rsidRPr="00FE5387">
              <w:t>Канцеларија дир.за ремонте и одрж.</w:t>
            </w:r>
          </w:p>
        </w:tc>
        <w:tc>
          <w:tcPr>
            <w:tcW w:w="1014" w:type="dxa"/>
          </w:tcPr>
          <w:p w:rsidR="00E134B1" w:rsidRPr="00FE5387" w:rsidRDefault="00E134B1" w:rsidP="00E134B1">
            <w:r w:rsidRPr="00FE5387">
              <w:t>SANLUX</w:t>
            </w:r>
          </w:p>
        </w:tc>
        <w:tc>
          <w:tcPr>
            <w:tcW w:w="709" w:type="dxa"/>
            <w:noWrap/>
          </w:tcPr>
          <w:p w:rsidR="00E134B1" w:rsidRPr="00FE5387" w:rsidRDefault="00E134B1" w:rsidP="00E134B1">
            <w:r w:rsidRPr="00FE5387">
              <w:t>1</w:t>
            </w:r>
          </w:p>
        </w:tc>
        <w:tc>
          <w:tcPr>
            <w:tcW w:w="988" w:type="dxa"/>
            <w:noWrap/>
          </w:tcPr>
          <w:p w:rsidR="00E134B1" w:rsidRPr="00FE5387" w:rsidRDefault="00E134B1" w:rsidP="00E134B1"/>
        </w:tc>
        <w:tc>
          <w:tcPr>
            <w:tcW w:w="790" w:type="dxa"/>
            <w:noWrap/>
          </w:tcPr>
          <w:p w:rsidR="00E134B1" w:rsidRPr="00FE5387" w:rsidRDefault="00E134B1" w:rsidP="00E134B1">
            <w:r w:rsidRPr="00FE5387">
              <w:t>1</w:t>
            </w:r>
          </w:p>
        </w:tc>
        <w:tc>
          <w:tcPr>
            <w:tcW w:w="1111" w:type="dxa"/>
            <w:noWrap/>
          </w:tcPr>
          <w:p w:rsidR="00E134B1" w:rsidRPr="00FE5387" w:rsidRDefault="00E134B1" w:rsidP="00E134B1">
            <w:r w:rsidRPr="00FE5387">
              <w:t>0</w:t>
            </w:r>
          </w:p>
        </w:tc>
        <w:tc>
          <w:tcPr>
            <w:tcW w:w="773" w:type="dxa"/>
            <w:noWrap/>
          </w:tcPr>
          <w:p w:rsidR="00E134B1" w:rsidRPr="00FE5387" w:rsidRDefault="00E134B1" w:rsidP="00E134B1">
            <w:r w:rsidRPr="00FE5387">
              <w:t>1</w:t>
            </w:r>
          </w:p>
        </w:tc>
      </w:tr>
      <w:tr w:rsidR="00E134B1" w:rsidRPr="008F7938" w:rsidTr="003A4E01">
        <w:trPr>
          <w:trHeight w:val="499"/>
        </w:trPr>
        <w:tc>
          <w:tcPr>
            <w:tcW w:w="630" w:type="dxa"/>
            <w:noWrap/>
          </w:tcPr>
          <w:p w:rsidR="00E134B1" w:rsidRPr="00E134B1" w:rsidRDefault="00E134B1" w:rsidP="00E134B1">
            <w:pPr>
              <w:spacing w:before="0"/>
              <w:jc w:val="left"/>
              <w:rPr>
                <w:rFonts w:cs="Arial"/>
                <w:b/>
                <w:bCs/>
                <w:sz w:val="20"/>
                <w:szCs w:val="20"/>
                <w:lang w:val="sr-Cyrl-RS" w:eastAsia="ar-SA"/>
              </w:rPr>
            </w:pPr>
            <w:r>
              <w:rPr>
                <w:rFonts w:cs="Arial"/>
                <w:b/>
                <w:bCs/>
                <w:sz w:val="20"/>
                <w:szCs w:val="20"/>
                <w:lang w:val="sr-Cyrl-RS" w:eastAsia="ar-SA"/>
              </w:rPr>
              <w:t>136</w:t>
            </w:r>
          </w:p>
        </w:tc>
        <w:tc>
          <w:tcPr>
            <w:tcW w:w="1170" w:type="dxa"/>
          </w:tcPr>
          <w:p w:rsidR="00E134B1" w:rsidRPr="00FE5387" w:rsidRDefault="00E134B1" w:rsidP="00E134B1">
            <w:r w:rsidRPr="00FE5387">
              <w:t>Управна зграда I спрат</w:t>
            </w:r>
          </w:p>
        </w:tc>
        <w:tc>
          <w:tcPr>
            <w:tcW w:w="2582" w:type="dxa"/>
          </w:tcPr>
          <w:p w:rsidR="00E134B1" w:rsidRPr="00FE5387" w:rsidRDefault="00E134B1" w:rsidP="00E134B1">
            <w:r w:rsidRPr="00FE5387">
              <w:t>Канцеларија дир.за производњу</w:t>
            </w:r>
          </w:p>
        </w:tc>
        <w:tc>
          <w:tcPr>
            <w:tcW w:w="1014" w:type="dxa"/>
          </w:tcPr>
          <w:p w:rsidR="00E134B1" w:rsidRPr="00FE5387" w:rsidRDefault="00E134B1" w:rsidP="00E134B1">
            <w:r w:rsidRPr="00FE5387">
              <w:t>TADIRAN</w:t>
            </w:r>
          </w:p>
        </w:tc>
        <w:tc>
          <w:tcPr>
            <w:tcW w:w="709" w:type="dxa"/>
            <w:noWrap/>
          </w:tcPr>
          <w:p w:rsidR="00E134B1" w:rsidRPr="00FE5387" w:rsidRDefault="00E134B1" w:rsidP="00E134B1">
            <w:r w:rsidRPr="00FE5387">
              <w:t>1</w:t>
            </w:r>
          </w:p>
        </w:tc>
        <w:tc>
          <w:tcPr>
            <w:tcW w:w="988" w:type="dxa"/>
            <w:noWrap/>
          </w:tcPr>
          <w:p w:rsidR="00E134B1" w:rsidRPr="00FE5387" w:rsidRDefault="00E134B1" w:rsidP="00E134B1"/>
        </w:tc>
        <w:tc>
          <w:tcPr>
            <w:tcW w:w="790" w:type="dxa"/>
            <w:noWrap/>
          </w:tcPr>
          <w:p w:rsidR="00E134B1" w:rsidRPr="00FE5387" w:rsidRDefault="00E134B1" w:rsidP="00E134B1">
            <w:r w:rsidRPr="00FE5387">
              <w:t>1</w:t>
            </w:r>
          </w:p>
        </w:tc>
        <w:tc>
          <w:tcPr>
            <w:tcW w:w="1111" w:type="dxa"/>
            <w:noWrap/>
          </w:tcPr>
          <w:p w:rsidR="00E134B1" w:rsidRPr="00FE5387" w:rsidRDefault="00E134B1" w:rsidP="00E134B1">
            <w:r w:rsidRPr="00FE5387">
              <w:t>1</w:t>
            </w:r>
          </w:p>
        </w:tc>
        <w:tc>
          <w:tcPr>
            <w:tcW w:w="773" w:type="dxa"/>
            <w:noWrap/>
          </w:tcPr>
          <w:p w:rsidR="00E134B1" w:rsidRPr="00FE5387" w:rsidRDefault="00E134B1" w:rsidP="00E134B1">
            <w:r w:rsidRPr="00FE5387">
              <w:t>2</w:t>
            </w:r>
          </w:p>
        </w:tc>
      </w:tr>
      <w:tr w:rsidR="00E134B1" w:rsidRPr="008F7938" w:rsidTr="003A4E01">
        <w:trPr>
          <w:trHeight w:val="499"/>
        </w:trPr>
        <w:tc>
          <w:tcPr>
            <w:tcW w:w="630" w:type="dxa"/>
            <w:noWrap/>
          </w:tcPr>
          <w:p w:rsidR="00E134B1" w:rsidRPr="00E134B1" w:rsidRDefault="00E134B1" w:rsidP="00E134B1">
            <w:pPr>
              <w:spacing w:before="0"/>
              <w:jc w:val="left"/>
              <w:rPr>
                <w:rFonts w:cs="Arial"/>
                <w:b/>
                <w:bCs/>
                <w:sz w:val="20"/>
                <w:szCs w:val="20"/>
                <w:lang w:val="sr-Cyrl-RS" w:eastAsia="ar-SA"/>
              </w:rPr>
            </w:pPr>
            <w:r>
              <w:rPr>
                <w:rFonts w:cs="Arial"/>
                <w:b/>
                <w:bCs/>
                <w:sz w:val="20"/>
                <w:szCs w:val="20"/>
                <w:lang w:val="sr-Cyrl-RS" w:eastAsia="ar-SA"/>
              </w:rPr>
              <w:t>137</w:t>
            </w:r>
          </w:p>
        </w:tc>
        <w:tc>
          <w:tcPr>
            <w:tcW w:w="1170" w:type="dxa"/>
          </w:tcPr>
          <w:p w:rsidR="00E134B1" w:rsidRPr="00FE5387" w:rsidRDefault="00E134B1" w:rsidP="00E134B1">
            <w:r w:rsidRPr="00FE5387">
              <w:t>Управна зграда I спрат</w:t>
            </w:r>
          </w:p>
        </w:tc>
        <w:tc>
          <w:tcPr>
            <w:tcW w:w="2582" w:type="dxa"/>
          </w:tcPr>
          <w:p w:rsidR="00E134B1" w:rsidRPr="00FE5387" w:rsidRDefault="00E134B1" w:rsidP="00E134B1">
            <w:r w:rsidRPr="00FE5387">
              <w:t>Канцеларија секретарице</w:t>
            </w:r>
          </w:p>
        </w:tc>
        <w:tc>
          <w:tcPr>
            <w:tcW w:w="1014" w:type="dxa"/>
          </w:tcPr>
          <w:p w:rsidR="00E134B1" w:rsidRPr="00FE5387" w:rsidRDefault="00E134B1" w:rsidP="00E134B1">
            <w:r w:rsidRPr="00FE5387">
              <w:t>Midea</w:t>
            </w:r>
          </w:p>
        </w:tc>
        <w:tc>
          <w:tcPr>
            <w:tcW w:w="709" w:type="dxa"/>
            <w:noWrap/>
          </w:tcPr>
          <w:p w:rsidR="00E134B1" w:rsidRPr="00FE5387" w:rsidRDefault="00E134B1" w:rsidP="00E134B1">
            <w:r w:rsidRPr="00FE5387">
              <w:t>1</w:t>
            </w:r>
          </w:p>
        </w:tc>
        <w:tc>
          <w:tcPr>
            <w:tcW w:w="988" w:type="dxa"/>
            <w:noWrap/>
          </w:tcPr>
          <w:p w:rsidR="00E134B1" w:rsidRPr="00FE5387" w:rsidRDefault="00E134B1" w:rsidP="00E134B1"/>
        </w:tc>
        <w:tc>
          <w:tcPr>
            <w:tcW w:w="790" w:type="dxa"/>
            <w:noWrap/>
          </w:tcPr>
          <w:p w:rsidR="00E134B1" w:rsidRPr="00FE5387" w:rsidRDefault="00E134B1" w:rsidP="00E134B1">
            <w:r w:rsidRPr="00FE5387">
              <w:t>1</w:t>
            </w:r>
          </w:p>
        </w:tc>
        <w:tc>
          <w:tcPr>
            <w:tcW w:w="1111" w:type="dxa"/>
            <w:noWrap/>
          </w:tcPr>
          <w:p w:rsidR="00E134B1" w:rsidRPr="00FE5387" w:rsidRDefault="00E134B1" w:rsidP="00E134B1">
            <w:r w:rsidRPr="00FE5387">
              <w:t>1</w:t>
            </w:r>
          </w:p>
        </w:tc>
        <w:tc>
          <w:tcPr>
            <w:tcW w:w="773" w:type="dxa"/>
            <w:noWrap/>
          </w:tcPr>
          <w:p w:rsidR="00E134B1" w:rsidRPr="00FE5387" w:rsidRDefault="00E134B1" w:rsidP="00E134B1">
            <w:r w:rsidRPr="00FE5387">
              <w:t>2</w:t>
            </w:r>
          </w:p>
        </w:tc>
      </w:tr>
      <w:tr w:rsidR="00E134B1" w:rsidRPr="008F7938" w:rsidTr="003A4E01">
        <w:trPr>
          <w:trHeight w:val="499"/>
        </w:trPr>
        <w:tc>
          <w:tcPr>
            <w:tcW w:w="630" w:type="dxa"/>
            <w:noWrap/>
          </w:tcPr>
          <w:p w:rsidR="00E134B1" w:rsidRPr="00E134B1" w:rsidRDefault="00E134B1" w:rsidP="00E134B1">
            <w:pPr>
              <w:spacing w:before="0"/>
              <w:jc w:val="left"/>
              <w:rPr>
                <w:rFonts w:cs="Arial"/>
                <w:b/>
                <w:bCs/>
                <w:sz w:val="20"/>
                <w:szCs w:val="20"/>
                <w:lang w:val="sr-Cyrl-RS" w:eastAsia="ar-SA"/>
              </w:rPr>
            </w:pPr>
            <w:r>
              <w:rPr>
                <w:rFonts w:cs="Arial"/>
                <w:b/>
                <w:bCs/>
                <w:sz w:val="20"/>
                <w:szCs w:val="20"/>
                <w:lang w:val="sr-Cyrl-RS" w:eastAsia="ar-SA"/>
              </w:rPr>
              <w:t>138</w:t>
            </w:r>
          </w:p>
        </w:tc>
        <w:tc>
          <w:tcPr>
            <w:tcW w:w="1170" w:type="dxa"/>
          </w:tcPr>
          <w:p w:rsidR="00E134B1" w:rsidRPr="00FE5387" w:rsidRDefault="00E134B1" w:rsidP="00E134B1">
            <w:r w:rsidRPr="00FE5387">
              <w:t>Управна зграда I спрат</w:t>
            </w:r>
          </w:p>
        </w:tc>
        <w:tc>
          <w:tcPr>
            <w:tcW w:w="2582" w:type="dxa"/>
          </w:tcPr>
          <w:p w:rsidR="00E134B1" w:rsidRPr="00FE5387" w:rsidRDefault="00E134B1" w:rsidP="00E134B1">
            <w:r w:rsidRPr="00FE5387">
              <w:t>Канцеларија зам.ген.директора (Влаијчић)</w:t>
            </w:r>
          </w:p>
        </w:tc>
        <w:tc>
          <w:tcPr>
            <w:tcW w:w="1014" w:type="dxa"/>
          </w:tcPr>
          <w:p w:rsidR="00E134B1" w:rsidRPr="00FE5387" w:rsidRDefault="00E134B1" w:rsidP="00E134B1">
            <w:r w:rsidRPr="00FE5387">
              <w:t>Mitsubishi</w:t>
            </w:r>
          </w:p>
        </w:tc>
        <w:tc>
          <w:tcPr>
            <w:tcW w:w="709" w:type="dxa"/>
            <w:noWrap/>
          </w:tcPr>
          <w:p w:rsidR="00E134B1" w:rsidRPr="00FE5387" w:rsidRDefault="00E134B1" w:rsidP="00E134B1">
            <w:r w:rsidRPr="00FE5387">
              <w:t>1</w:t>
            </w:r>
          </w:p>
        </w:tc>
        <w:tc>
          <w:tcPr>
            <w:tcW w:w="988" w:type="dxa"/>
            <w:noWrap/>
          </w:tcPr>
          <w:p w:rsidR="00E134B1" w:rsidRPr="00FE5387" w:rsidRDefault="00E134B1" w:rsidP="00E134B1"/>
        </w:tc>
        <w:tc>
          <w:tcPr>
            <w:tcW w:w="790" w:type="dxa"/>
            <w:noWrap/>
          </w:tcPr>
          <w:p w:rsidR="00E134B1" w:rsidRPr="00FE5387" w:rsidRDefault="00E134B1" w:rsidP="00E134B1">
            <w:r w:rsidRPr="00FE5387">
              <w:t>1</w:t>
            </w:r>
          </w:p>
        </w:tc>
        <w:tc>
          <w:tcPr>
            <w:tcW w:w="1111" w:type="dxa"/>
            <w:noWrap/>
          </w:tcPr>
          <w:p w:rsidR="00E134B1" w:rsidRPr="00FE5387" w:rsidRDefault="00E134B1" w:rsidP="00E134B1">
            <w:r w:rsidRPr="00FE5387">
              <w:t>1</w:t>
            </w:r>
          </w:p>
        </w:tc>
        <w:tc>
          <w:tcPr>
            <w:tcW w:w="773" w:type="dxa"/>
            <w:noWrap/>
          </w:tcPr>
          <w:p w:rsidR="00E134B1" w:rsidRPr="00FE5387" w:rsidRDefault="00E134B1" w:rsidP="00E134B1">
            <w:r w:rsidRPr="00FE5387">
              <w:t>2</w:t>
            </w:r>
          </w:p>
        </w:tc>
      </w:tr>
      <w:tr w:rsidR="00E134B1" w:rsidRPr="008F7938" w:rsidTr="003A4E01">
        <w:trPr>
          <w:trHeight w:val="499"/>
        </w:trPr>
        <w:tc>
          <w:tcPr>
            <w:tcW w:w="630" w:type="dxa"/>
            <w:noWrap/>
          </w:tcPr>
          <w:p w:rsidR="00E134B1" w:rsidRPr="00E134B1" w:rsidRDefault="00E134B1" w:rsidP="00E134B1">
            <w:pPr>
              <w:spacing w:before="0"/>
              <w:jc w:val="left"/>
              <w:rPr>
                <w:rFonts w:cs="Arial"/>
                <w:b/>
                <w:bCs/>
                <w:sz w:val="20"/>
                <w:szCs w:val="20"/>
                <w:lang w:val="sr-Cyrl-RS" w:eastAsia="ar-SA"/>
              </w:rPr>
            </w:pPr>
            <w:r>
              <w:rPr>
                <w:rFonts w:cs="Arial"/>
                <w:b/>
                <w:bCs/>
                <w:sz w:val="20"/>
                <w:szCs w:val="20"/>
                <w:lang w:val="sr-Cyrl-RS" w:eastAsia="ar-SA"/>
              </w:rPr>
              <w:t>139</w:t>
            </w:r>
          </w:p>
        </w:tc>
        <w:tc>
          <w:tcPr>
            <w:tcW w:w="1170" w:type="dxa"/>
          </w:tcPr>
          <w:p w:rsidR="00E134B1" w:rsidRPr="00FE5387" w:rsidRDefault="00E134B1" w:rsidP="00E134B1">
            <w:r w:rsidRPr="00FE5387">
              <w:t>Управна зграда I спрат</w:t>
            </w:r>
          </w:p>
        </w:tc>
        <w:tc>
          <w:tcPr>
            <w:tcW w:w="2582" w:type="dxa"/>
          </w:tcPr>
          <w:p w:rsidR="00E134B1" w:rsidRPr="00FE5387" w:rsidRDefault="00E134B1" w:rsidP="00E134B1">
            <w:r w:rsidRPr="00FE5387">
              <w:t>Канцеларија секретарице</w:t>
            </w:r>
          </w:p>
        </w:tc>
        <w:tc>
          <w:tcPr>
            <w:tcW w:w="1014" w:type="dxa"/>
          </w:tcPr>
          <w:p w:rsidR="00E134B1" w:rsidRPr="00FE5387" w:rsidRDefault="00E134B1" w:rsidP="00E134B1">
            <w:r w:rsidRPr="00FE5387">
              <w:t>Vivax</w:t>
            </w:r>
          </w:p>
        </w:tc>
        <w:tc>
          <w:tcPr>
            <w:tcW w:w="709" w:type="dxa"/>
            <w:noWrap/>
          </w:tcPr>
          <w:p w:rsidR="00E134B1" w:rsidRPr="00FE5387" w:rsidRDefault="00E134B1" w:rsidP="00E134B1">
            <w:r w:rsidRPr="00FE5387">
              <w:t>1</w:t>
            </w:r>
          </w:p>
        </w:tc>
        <w:tc>
          <w:tcPr>
            <w:tcW w:w="988" w:type="dxa"/>
            <w:noWrap/>
          </w:tcPr>
          <w:p w:rsidR="00E134B1" w:rsidRPr="00FE5387" w:rsidRDefault="00E134B1" w:rsidP="00E134B1"/>
        </w:tc>
        <w:tc>
          <w:tcPr>
            <w:tcW w:w="790" w:type="dxa"/>
            <w:noWrap/>
          </w:tcPr>
          <w:p w:rsidR="00E134B1" w:rsidRPr="00FE5387" w:rsidRDefault="00E134B1" w:rsidP="00E134B1">
            <w:r w:rsidRPr="00FE5387">
              <w:t>1</w:t>
            </w:r>
          </w:p>
        </w:tc>
        <w:tc>
          <w:tcPr>
            <w:tcW w:w="1111" w:type="dxa"/>
            <w:noWrap/>
          </w:tcPr>
          <w:p w:rsidR="00E134B1" w:rsidRPr="00FE5387" w:rsidRDefault="00E134B1" w:rsidP="00E134B1">
            <w:r w:rsidRPr="00FE5387">
              <w:t>1</w:t>
            </w:r>
          </w:p>
        </w:tc>
        <w:tc>
          <w:tcPr>
            <w:tcW w:w="773" w:type="dxa"/>
            <w:noWrap/>
          </w:tcPr>
          <w:p w:rsidR="00E134B1" w:rsidRPr="00FE5387" w:rsidRDefault="00E134B1" w:rsidP="00E134B1">
            <w:r w:rsidRPr="00FE5387">
              <w:t>2</w:t>
            </w:r>
          </w:p>
        </w:tc>
      </w:tr>
      <w:tr w:rsidR="00E134B1" w:rsidRPr="008F7938" w:rsidTr="003A4E01">
        <w:trPr>
          <w:trHeight w:val="499"/>
        </w:trPr>
        <w:tc>
          <w:tcPr>
            <w:tcW w:w="630" w:type="dxa"/>
            <w:noWrap/>
          </w:tcPr>
          <w:p w:rsidR="00E134B1" w:rsidRPr="00E134B1" w:rsidRDefault="00E134B1" w:rsidP="00E134B1">
            <w:pPr>
              <w:spacing w:before="0"/>
              <w:jc w:val="left"/>
              <w:rPr>
                <w:rFonts w:cs="Arial"/>
                <w:b/>
                <w:bCs/>
                <w:sz w:val="20"/>
                <w:szCs w:val="20"/>
                <w:lang w:val="sr-Cyrl-RS" w:eastAsia="ar-SA"/>
              </w:rPr>
            </w:pPr>
            <w:r>
              <w:rPr>
                <w:rFonts w:cs="Arial"/>
                <w:b/>
                <w:bCs/>
                <w:sz w:val="20"/>
                <w:szCs w:val="20"/>
                <w:lang w:val="sr-Cyrl-RS" w:eastAsia="ar-SA"/>
              </w:rPr>
              <w:t>140</w:t>
            </w:r>
          </w:p>
        </w:tc>
        <w:tc>
          <w:tcPr>
            <w:tcW w:w="1170" w:type="dxa"/>
          </w:tcPr>
          <w:p w:rsidR="00E134B1" w:rsidRPr="00FE5387" w:rsidRDefault="00E134B1" w:rsidP="00E134B1">
            <w:r w:rsidRPr="00FE5387">
              <w:t>Управна зграда I спрат</w:t>
            </w:r>
          </w:p>
        </w:tc>
        <w:tc>
          <w:tcPr>
            <w:tcW w:w="2582" w:type="dxa"/>
          </w:tcPr>
          <w:p w:rsidR="00E134B1" w:rsidRPr="00FE5387" w:rsidRDefault="00E134B1" w:rsidP="00E134B1">
            <w:r w:rsidRPr="00FE5387">
              <w:t>Мића Петковић бр.5</w:t>
            </w:r>
          </w:p>
        </w:tc>
        <w:tc>
          <w:tcPr>
            <w:tcW w:w="1014" w:type="dxa"/>
          </w:tcPr>
          <w:p w:rsidR="00E134B1" w:rsidRPr="00FE5387" w:rsidRDefault="00E134B1" w:rsidP="00E134B1">
            <w:r w:rsidRPr="00FE5387">
              <w:t>Midea</w:t>
            </w:r>
          </w:p>
        </w:tc>
        <w:tc>
          <w:tcPr>
            <w:tcW w:w="709" w:type="dxa"/>
            <w:noWrap/>
          </w:tcPr>
          <w:p w:rsidR="00E134B1" w:rsidRPr="00FE5387" w:rsidRDefault="00E134B1" w:rsidP="00E134B1">
            <w:r w:rsidRPr="00FE5387">
              <w:t>1</w:t>
            </w:r>
          </w:p>
        </w:tc>
        <w:tc>
          <w:tcPr>
            <w:tcW w:w="988" w:type="dxa"/>
            <w:noWrap/>
          </w:tcPr>
          <w:p w:rsidR="00E134B1" w:rsidRPr="00FE5387" w:rsidRDefault="00E134B1" w:rsidP="00E134B1"/>
        </w:tc>
        <w:tc>
          <w:tcPr>
            <w:tcW w:w="790" w:type="dxa"/>
            <w:noWrap/>
          </w:tcPr>
          <w:p w:rsidR="00E134B1" w:rsidRPr="00FE5387" w:rsidRDefault="00E134B1" w:rsidP="00E134B1">
            <w:r w:rsidRPr="00FE5387">
              <w:t>1</w:t>
            </w:r>
          </w:p>
        </w:tc>
        <w:tc>
          <w:tcPr>
            <w:tcW w:w="1111" w:type="dxa"/>
            <w:noWrap/>
          </w:tcPr>
          <w:p w:rsidR="00E134B1" w:rsidRPr="00FE5387" w:rsidRDefault="00E134B1" w:rsidP="00E134B1">
            <w:r w:rsidRPr="00FE5387">
              <w:t>1</w:t>
            </w:r>
          </w:p>
        </w:tc>
        <w:tc>
          <w:tcPr>
            <w:tcW w:w="773" w:type="dxa"/>
            <w:noWrap/>
          </w:tcPr>
          <w:p w:rsidR="00E134B1" w:rsidRPr="00FE5387" w:rsidRDefault="00E134B1" w:rsidP="00E134B1">
            <w:r w:rsidRPr="00FE5387">
              <w:t>2</w:t>
            </w:r>
          </w:p>
        </w:tc>
      </w:tr>
      <w:tr w:rsidR="00E134B1" w:rsidRPr="008F7938" w:rsidTr="003A4E01">
        <w:trPr>
          <w:trHeight w:val="499"/>
        </w:trPr>
        <w:tc>
          <w:tcPr>
            <w:tcW w:w="630" w:type="dxa"/>
            <w:noWrap/>
          </w:tcPr>
          <w:p w:rsidR="00E134B1" w:rsidRPr="00E134B1" w:rsidRDefault="00E134B1" w:rsidP="00E134B1">
            <w:pPr>
              <w:spacing w:before="0"/>
              <w:jc w:val="left"/>
              <w:rPr>
                <w:rFonts w:cs="Arial"/>
                <w:b/>
                <w:bCs/>
                <w:sz w:val="20"/>
                <w:szCs w:val="20"/>
                <w:lang w:val="sr-Cyrl-RS" w:eastAsia="ar-SA"/>
              </w:rPr>
            </w:pPr>
            <w:r>
              <w:rPr>
                <w:rFonts w:cs="Arial"/>
                <w:b/>
                <w:bCs/>
                <w:sz w:val="20"/>
                <w:szCs w:val="20"/>
                <w:lang w:val="sr-Cyrl-RS" w:eastAsia="ar-SA"/>
              </w:rPr>
              <w:t>141</w:t>
            </w:r>
          </w:p>
        </w:tc>
        <w:tc>
          <w:tcPr>
            <w:tcW w:w="1170" w:type="dxa"/>
          </w:tcPr>
          <w:p w:rsidR="00E134B1" w:rsidRPr="00FE5387" w:rsidRDefault="00E134B1" w:rsidP="00E134B1">
            <w:r w:rsidRPr="00FE5387">
              <w:t>Управна зграда I спрат</w:t>
            </w:r>
          </w:p>
        </w:tc>
        <w:tc>
          <w:tcPr>
            <w:tcW w:w="2582" w:type="dxa"/>
          </w:tcPr>
          <w:p w:rsidR="00E134B1" w:rsidRPr="00FE5387" w:rsidRDefault="00E134B1" w:rsidP="00E134B1">
            <w:r w:rsidRPr="00FE5387">
              <w:t>Секретарица бр.4</w:t>
            </w:r>
          </w:p>
        </w:tc>
        <w:tc>
          <w:tcPr>
            <w:tcW w:w="1014" w:type="dxa"/>
          </w:tcPr>
          <w:p w:rsidR="00E134B1" w:rsidRPr="00FE5387" w:rsidRDefault="00E134B1" w:rsidP="00E134B1">
            <w:r w:rsidRPr="00FE5387">
              <w:t>Midea</w:t>
            </w:r>
          </w:p>
        </w:tc>
        <w:tc>
          <w:tcPr>
            <w:tcW w:w="709" w:type="dxa"/>
            <w:noWrap/>
          </w:tcPr>
          <w:p w:rsidR="00E134B1" w:rsidRPr="00FE5387" w:rsidRDefault="00E134B1" w:rsidP="00E134B1">
            <w:r w:rsidRPr="00FE5387">
              <w:t>1</w:t>
            </w:r>
          </w:p>
        </w:tc>
        <w:tc>
          <w:tcPr>
            <w:tcW w:w="988" w:type="dxa"/>
            <w:noWrap/>
          </w:tcPr>
          <w:p w:rsidR="00E134B1" w:rsidRPr="00FE5387" w:rsidRDefault="00E134B1" w:rsidP="00E134B1"/>
        </w:tc>
        <w:tc>
          <w:tcPr>
            <w:tcW w:w="790" w:type="dxa"/>
            <w:noWrap/>
          </w:tcPr>
          <w:p w:rsidR="00E134B1" w:rsidRPr="00FE5387" w:rsidRDefault="00E134B1" w:rsidP="00E134B1">
            <w:r w:rsidRPr="00FE5387">
              <w:t>1</w:t>
            </w:r>
          </w:p>
        </w:tc>
        <w:tc>
          <w:tcPr>
            <w:tcW w:w="1111" w:type="dxa"/>
            <w:noWrap/>
          </w:tcPr>
          <w:p w:rsidR="00E134B1" w:rsidRPr="00FE5387" w:rsidRDefault="00E134B1" w:rsidP="00E134B1">
            <w:r w:rsidRPr="00FE5387">
              <w:t>1</w:t>
            </w:r>
          </w:p>
        </w:tc>
        <w:tc>
          <w:tcPr>
            <w:tcW w:w="773" w:type="dxa"/>
            <w:noWrap/>
          </w:tcPr>
          <w:p w:rsidR="00E134B1" w:rsidRPr="00FE5387" w:rsidRDefault="00E134B1" w:rsidP="00E134B1">
            <w:r w:rsidRPr="00FE5387">
              <w:t>2</w:t>
            </w:r>
          </w:p>
        </w:tc>
      </w:tr>
      <w:tr w:rsidR="00E134B1" w:rsidRPr="008F7938" w:rsidTr="003A4E01">
        <w:trPr>
          <w:trHeight w:val="499"/>
        </w:trPr>
        <w:tc>
          <w:tcPr>
            <w:tcW w:w="630" w:type="dxa"/>
            <w:noWrap/>
          </w:tcPr>
          <w:p w:rsidR="00E134B1" w:rsidRPr="00E134B1" w:rsidRDefault="00E134B1" w:rsidP="00E134B1">
            <w:pPr>
              <w:spacing w:before="0"/>
              <w:jc w:val="left"/>
              <w:rPr>
                <w:rFonts w:cs="Arial"/>
                <w:b/>
                <w:bCs/>
                <w:sz w:val="20"/>
                <w:szCs w:val="20"/>
                <w:lang w:val="sr-Cyrl-RS" w:eastAsia="ar-SA"/>
              </w:rPr>
            </w:pPr>
            <w:r>
              <w:rPr>
                <w:rFonts w:cs="Arial"/>
                <w:b/>
                <w:bCs/>
                <w:sz w:val="20"/>
                <w:szCs w:val="20"/>
                <w:lang w:val="sr-Cyrl-RS" w:eastAsia="ar-SA"/>
              </w:rPr>
              <w:t>142</w:t>
            </w:r>
          </w:p>
        </w:tc>
        <w:tc>
          <w:tcPr>
            <w:tcW w:w="1170" w:type="dxa"/>
          </w:tcPr>
          <w:p w:rsidR="00E134B1" w:rsidRPr="00FE5387" w:rsidRDefault="00E134B1" w:rsidP="00E134B1">
            <w:r w:rsidRPr="00FE5387">
              <w:t>Управна зграда I спрат</w:t>
            </w:r>
          </w:p>
        </w:tc>
        <w:tc>
          <w:tcPr>
            <w:tcW w:w="2582" w:type="dxa"/>
          </w:tcPr>
          <w:p w:rsidR="00E134B1" w:rsidRPr="00FE5387" w:rsidRDefault="00E134B1" w:rsidP="00E134B1">
            <w:r w:rsidRPr="00FE5387">
              <w:t>Канцеларија дир.за квалитет</w:t>
            </w:r>
          </w:p>
        </w:tc>
        <w:tc>
          <w:tcPr>
            <w:tcW w:w="1014" w:type="dxa"/>
          </w:tcPr>
          <w:p w:rsidR="00E134B1" w:rsidRPr="00FE5387" w:rsidRDefault="00E134B1" w:rsidP="00E134B1">
            <w:r w:rsidRPr="00FE5387">
              <w:t>Vivax</w:t>
            </w:r>
          </w:p>
        </w:tc>
        <w:tc>
          <w:tcPr>
            <w:tcW w:w="709" w:type="dxa"/>
            <w:noWrap/>
          </w:tcPr>
          <w:p w:rsidR="00E134B1" w:rsidRPr="00FE5387" w:rsidRDefault="00E134B1" w:rsidP="00E134B1">
            <w:r w:rsidRPr="00FE5387">
              <w:t>1</w:t>
            </w:r>
          </w:p>
        </w:tc>
        <w:tc>
          <w:tcPr>
            <w:tcW w:w="988" w:type="dxa"/>
            <w:noWrap/>
          </w:tcPr>
          <w:p w:rsidR="00E134B1" w:rsidRPr="00FE5387" w:rsidRDefault="00E134B1" w:rsidP="00E134B1"/>
        </w:tc>
        <w:tc>
          <w:tcPr>
            <w:tcW w:w="790" w:type="dxa"/>
            <w:noWrap/>
          </w:tcPr>
          <w:p w:rsidR="00E134B1" w:rsidRPr="00FE5387" w:rsidRDefault="00E134B1" w:rsidP="00E134B1">
            <w:r w:rsidRPr="00FE5387">
              <w:t>1</w:t>
            </w:r>
          </w:p>
        </w:tc>
        <w:tc>
          <w:tcPr>
            <w:tcW w:w="1111" w:type="dxa"/>
            <w:noWrap/>
          </w:tcPr>
          <w:p w:rsidR="00E134B1" w:rsidRPr="00FE5387" w:rsidRDefault="00E134B1" w:rsidP="00E134B1">
            <w:r w:rsidRPr="00FE5387">
              <w:t>1</w:t>
            </w:r>
          </w:p>
        </w:tc>
        <w:tc>
          <w:tcPr>
            <w:tcW w:w="773" w:type="dxa"/>
            <w:noWrap/>
          </w:tcPr>
          <w:p w:rsidR="00E134B1" w:rsidRPr="00FE5387" w:rsidRDefault="00E134B1" w:rsidP="00E134B1">
            <w:r w:rsidRPr="00FE5387">
              <w:t>2</w:t>
            </w:r>
          </w:p>
        </w:tc>
      </w:tr>
      <w:tr w:rsidR="00E134B1" w:rsidRPr="008F7938" w:rsidTr="003A4E01">
        <w:trPr>
          <w:trHeight w:val="499"/>
        </w:trPr>
        <w:tc>
          <w:tcPr>
            <w:tcW w:w="630" w:type="dxa"/>
            <w:noWrap/>
          </w:tcPr>
          <w:p w:rsidR="00E134B1" w:rsidRPr="00E134B1" w:rsidRDefault="00E134B1" w:rsidP="00E134B1">
            <w:pPr>
              <w:spacing w:before="0"/>
              <w:jc w:val="left"/>
              <w:rPr>
                <w:rFonts w:cs="Arial"/>
                <w:b/>
                <w:bCs/>
                <w:sz w:val="20"/>
                <w:szCs w:val="20"/>
                <w:lang w:val="sr-Cyrl-RS" w:eastAsia="ar-SA"/>
              </w:rPr>
            </w:pPr>
            <w:r>
              <w:rPr>
                <w:rFonts w:cs="Arial"/>
                <w:b/>
                <w:bCs/>
                <w:sz w:val="20"/>
                <w:szCs w:val="20"/>
                <w:lang w:val="sr-Cyrl-RS" w:eastAsia="ar-SA"/>
              </w:rPr>
              <w:t>143</w:t>
            </w:r>
          </w:p>
        </w:tc>
        <w:tc>
          <w:tcPr>
            <w:tcW w:w="1170" w:type="dxa"/>
          </w:tcPr>
          <w:p w:rsidR="00E134B1" w:rsidRPr="00FE5387" w:rsidRDefault="00E134B1" w:rsidP="00E134B1">
            <w:r w:rsidRPr="00FE5387">
              <w:t>Управна зграда I спрат</w:t>
            </w:r>
          </w:p>
        </w:tc>
        <w:tc>
          <w:tcPr>
            <w:tcW w:w="2582" w:type="dxa"/>
          </w:tcPr>
          <w:p w:rsidR="00E134B1" w:rsidRPr="00FE5387" w:rsidRDefault="00E134B1" w:rsidP="00E134B1">
            <w:r w:rsidRPr="00FE5387">
              <w:t>Рачунски центар, техничари</w:t>
            </w:r>
          </w:p>
        </w:tc>
        <w:tc>
          <w:tcPr>
            <w:tcW w:w="1014" w:type="dxa"/>
          </w:tcPr>
          <w:p w:rsidR="00E134B1" w:rsidRPr="00FE5387" w:rsidRDefault="00E134B1" w:rsidP="00E134B1">
            <w:r w:rsidRPr="00FE5387">
              <w:t>12 BTU</w:t>
            </w:r>
          </w:p>
        </w:tc>
        <w:tc>
          <w:tcPr>
            <w:tcW w:w="709" w:type="dxa"/>
            <w:noWrap/>
          </w:tcPr>
          <w:p w:rsidR="00E134B1" w:rsidRPr="00FE5387" w:rsidRDefault="00E134B1" w:rsidP="00E134B1">
            <w:r w:rsidRPr="00FE5387">
              <w:t>1</w:t>
            </w:r>
          </w:p>
        </w:tc>
        <w:tc>
          <w:tcPr>
            <w:tcW w:w="988" w:type="dxa"/>
            <w:noWrap/>
          </w:tcPr>
          <w:p w:rsidR="00E134B1" w:rsidRPr="00FE5387" w:rsidRDefault="00E134B1" w:rsidP="00E134B1">
            <w:r w:rsidRPr="00FE5387">
              <w:t>2013</w:t>
            </w:r>
          </w:p>
        </w:tc>
        <w:tc>
          <w:tcPr>
            <w:tcW w:w="790" w:type="dxa"/>
            <w:noWrap/>
          </w:tcPr>
          <w:p w:rsidR="00E134B1" w:rsidRPr="00FE5387" w:rsidRDefault="00E134B1" w:rsidP="00E134B1">
            <w:r w:rsidRPr="00FE5387">
              <w:t>1</w:t>
            </w:r>
          </w:p>
        </w:tc>
        <w:tc>
          <w:tcPr>
            <w:tcW w:w="1111" w:type="dxa"/>
            <w:noWrap/>
          </w:tcPr>
          <w:p w:rsidR="00E134B1" w:rsidRPr="00FE5387" w:rsidRDefault="00E134B1" w:rsidP="00E134B1">
            <w:r w:rsidRPr="00FE5387">
              <w:t>0</w:t>
            </w:r>
          </w:p>
        </w:tc>
        <w:tc>
          <w:tcPr>
            <w:tcW w:w="773" w:type="dxa"/>
            <w:noWrap/>
          </w:tcPr>
          <w:p w:rsidR="00E134B1" w:rsidRPr="00FE5387" w:rsidRDefault="00E134B1" w:rsidP="00E134B1">
            <w:r w:rsidRPr="00FE5387">
              <w:t>1</w:t>
            </w:r>
          </w:p>
        </w:tc>
      </w:tr>
      <w:tr w:rsidR="00E134B1" w:rsidRPr="008F7938" w:rsidTr="003A4E01">
        <w:trPr>
          <w:trHeight w:val="499"/>
        </w:trPr>
        <w:tc>
          <w:tcPr>
            <w:tcW w:w="630" w:type="dxa"/>
            <w:noWrap/>
          </w:tcPr>
          <w:p w:rsidR="00E134B1" w:rsidRPr="00E134B1" w:rsidRDefault="00E134B1" w:rsidP="00E134B1">
            <w:pPr>
              <w:spacing w:before="0"/>
              <w:jc w:val="left"/>
              <w:rPr>
                <w:rFonts w:cs="Arial"/>
                <w:b/>
                <w:bCs/>
                <w:sz w:val="20"/>
                <w:szCs w:val="20"/>
                <w:lang w:val="sr-Cyrl-RS" w:eastAsia="ar-SA"/>
              </w:rPr>
            </w:pPr>
            <w:r>
              <w:rPr>
                <w:rFonts w:cs="Arial"/>
                <w:b/>
                <w:bCs/>
                <w:sz w:val="20"/>
                <w:szCs w:val="20"/>
                <w:lang w:val="sr-Cyrl-RS" w:eastAsia="ar-SA"/>
              </w:rPr>
              <w:t>144</w:t>
            </w:r>
          </w:p>
        </w:tc>
        <w:tc>
          <w:tcPr>
            <w:tcW w:w="1170" w:type="dxa"/>
          </w:tcPr>
          <w:p w:rsidR="00E134B1" w:rsidRPr="00FE5387" w:rsidRDefault="00E134B1" w:rsidP="00E134B1">
            <w:r w:rsidRPr="00FE5387">
              <w:t>Управна зграда II спрат</w:t>
            </w:r>
          </w:p>
        </w:tc>
        <w:tc>
          <w:tcPr>
            <w:tcW w:w="2582" w:type="dxa"/>
          </w:tcPr>
          <w:p w:rsidR="00E134B1" w:rsidRPr="00FE5387" w:rsidRDefault="00E134B1" w:rsidP="00E134B1">
            <w:r w:rsidRPr="00FE5387">
              <w:t>Рачунски центар</w:t>
            </w:r>
          </w:p>
        </w:tc>
        <w:tc>
          <w:tcPr>
            <w:tcW w:w="1014" w:type="dxa"/>
          </w:tcPr>
          <w:p w:rsidR="00E134B1" w:rsidRPr="00FE5387" w:rsidRDefault="00E134B1" w:rsidP="00E134B1">
            <w:r w:rsidRPr="00FE5387">
              <w:t>TADIRAN</w:t>
            </w:r>
          </w:p>
        </w:tc>
        <w:tc>
          <w:tcPr>
            <w:tcW w:w="709" w:type="dxa"/>
            <w:noWrap/>
          </w:tcPr>
          <w:p w:rsidR="00E134B1" w:rsidRPr="00FE5387" w:rsidRDefault="00E134B1" w:rsidP="00E134B1">
            <w:r w:rsidRPr="00FE5387">
              <w:t>1</w:t>
            </w:r>
          </w:p>
        </w:tc>
        <w:tc>
          <w:tcPr>
            <w:tcW w:w="988" w:type="dxa"/>
            <w:noWrap/>
          </w:tcPr>
          <w:p w:rsidR="00E134B1" w:rsidRPr="00FE5387" w:rsidRDefault="00E134B1" w:rsidP="00E134B1">
            <w:r w:rsidRPr="00FE5387">
              <w:t>2003</w:t>
            </w:r>
          </w:p>
        </w:tc>
        <w:tc>
          <w:tcPr>
            <w:tcW w:w="790" w:type="dxa"/>
            <w:noWrap/>
          </w:tcPr>
          <w:p w:rsidR="00E134B1" w:rsidRPr="00FE5387" w:rsidRDefault="00E134B1" w:rsidP="00E134B1">
            <w:r w:rsidRPr="00FE5387">
              <w:t>1</w:t>
            </w:r>
          </w:p>
        </w:tc>
        <w:tc>
          <w:tcPr>
            <w:tcW w:w="1111" w:type="dxa"/>
            <w:noWrap/>
          </w:tcPr>
          <w:p w:rsidR="00E134B1" w:rsidRPr="00FE5387" w:rsidRDefault="00E134B1" w:rsidP="00E134B1">
            <w:r w:rsidRPr="00FE5387">
              <w:t>3</w:t>
            </w:r>
          </w:p>
        </w:tc>
        <w:tc>
          <w:tcPr>
            <w:tcW w:w="773" w:type="dxa"/>
            <w:noWrap/>
          </w:tcPr>
          <w:p w:rsidR="00E134B1" w:rsidRPr="00FE5387" w:rsidRDefault="00E134B1" w:rsidP="00E134B1">
            <w:r w:rsidRPr="00FE5387">
              <w:t>4</w:t>
            </w:r>
          </w:p>
        </w:tc>
      </w:tr>
      <w:tr w:rsidR="00E134B1" w:rsidRPr="008F7938" w:rsidTr="003A4E01">
        <w:trPr>
          <w:trHeight w:val="499"/>
        </w:trPr>
        <w:tc>
          <w:tcPr>
            <w:tcW w:w="630" w:type="dxa"/>
            <w:noWrap/>
          </w:tcPr>
          <w:p w:rsidR="00E134B1" w:rsidRPr="00E134B1" w:rsidRDefault="00E134B1" w:rsidP="00E134B1">
            <w:pPr>
              <w:spacing w:before="0"/>
              <w:jc w:val="left"/>
              <w:rPr>
                <w:rFonts w:cs="Arial"/>
                <w:b/>
                <w:bCs/>
                <w:sz w:val="20"/>
                <w:szCs w:val="20"/>
                <w:lang w:val="sr-Cyrl-RS" w:eastAsia="ar-SA"/>
              </w:rPr>
            </w:pPr>
            <w:r>
              <w:rPr>
                <w:rFonts w:cs="Arial"/>
                <w:b/>
                <w:bCs/>
                <w:sz w:val="20"/>
                <w:szCs w:val="20"/>
                <w:lang w:val="sr-Cyrl-RS" w:eastAsia="ar-SA"/>
              </w:rPr>
              <w:t>145</w:t>
            </w:r>
          </w:p>
        </w:tc>
        <w:tc>
          <w:tcPr>
            <w:tcW w:w="1170" w:type="dxa"/>
          </w:tcPr>
          <w:p w:rsidR="00E134B1" w:rsidRPr="00FE5387" w:rsidRDefault="00E134B1" w:rsidP="00E134B1">
            <w:r w:rsidRPr="00FE5387">
              <w:t>Управна зграда II спрат</w:t>
            </w:r>
          </w:p>
        </w:tc>
        <w:tc>
          <w:tcPr>
            <w:tcW w:w="2582" w:type="dxa"/>
          </w:tcPr>
          <w:p w:rsidR="00E134B1" w:rsidRPr="00FE5387" w:rsidRDefault="00E134B1" w:rsidP="00E134B1">
            <w:r w:rsidRPr="00FE5387">
              <w:t>Рачунски центар</w:t>
            </w:r>
          </w:p>
        </w:tc>
        <w:tc>
          <w:tcPr>
            <w:tcW w:w="1014" w:type="dxa"/>
          </w:tcPr>
          <w:p w:rsidR="00E134B1" w:rsidRPr="00FE5387" w:rsidRDefault="00E134B1" w:rsidP="00E134B1">
            <w:r w:rsidRPr="00FE5387">
              <w:t>EI Niš</w:t>
            </w:r>
          </w:p>
        </w:tc>
        <w:tc>
          <w:tcPr>
            <w:tcW w:w="709" w:type="dxa"/>
            <w:noWrap/>
          </w:tcPr>
          <w:p w:rsidR="00E134B1" w:rsidRPr="00FE5387" w:rsidRDefault="00E134B1" w:rsidP="00E134B1">
            <w:r w:rsidRPr="00FE5387">
              <w:t>4</w:t>
            </w:r>
          </w:p>
        </w:tc>
        <w:tc>
          <w:tcPr>
            <w:tcW w:w="988" w:type="dxa"/>
            <w:noWrap/>
          </w:tcPr>
          <w:p w:rsidR="00E134B1" w:rsidRPr="00FE5387" w:rsidRDefault="00E134B1" w:rsidP="00E134B1"/>
        </w:tc>
        <w:tc>
          <w:tcPr>
            <w:tcW w:w="790" w:type="dxa"/>
            <w:noWrap/>
          </w:tcPr>
          <w:p w:rsidR="00E134B1" w:rsidRPr="00FE5387" w:rsidRDefault="00E134B1" w:rsidP="00E134B1">
            <w:r w:rsidRPr="00FE5387">
              <w:t>4</w:t>
            </w:r>
          </w:p>
        </w:tc>
        <w:tc>
          <w:tcPr>
            <w:tcW w:w="1111" w:type="dxa"/>
            <w:noWrap/>
          </w:tcPr>
          <w:p w:rsidR="00E134B1" w:rsidRPr="00FE5387" w:rsidRDefault="00E134B1" w:rsidP="00E134B1">
            <w:r w:rsidRPr="00FE5387">
              <w:t>8</w:t>
            </w:r>
          </w:p>
        </w:tc>
        <w:tc>
          <w:tcPr>
            <w:tcW w:w="773" w:type="dxa"/>
            <w:noWrap/>
          </w:tcPr>
          <w:p w:rsidR="00E134B1" w:rsidRPr="00FE5387" w:rsidRDefault="00E134B1" w:rsidP="00E134B1">
            <w:r w:rsidRPr="00FE5387">
              <w:t>48</w:t>
            </w:r>
          </w:p>
        </w:tc>
      </w:tr>
      <w:tr w:rsidR="00E134B1" w:rsidRPr="008F7938" w:rsidTr="003A4E01">
        <w:trPr>
          <w:trHeight w:val="499"/>
        </w:trPr>
        <w:tc>
          <w:tcPr>
            <w:tcW w:w="630" w:type="dxa"/>
            <w:noWrap/>
          </w:tcPr>
          <w:p w:rsidR="00E134B1" w:rsidRPr="00E134B1" w:rsidRDefault="00E134B1" w:rsidP="00E134B1">
            <w:pPr>
              <w:spacing w:before="0"/>
              <w:jc w:val="left"/>
              <w:rPr>
                <w:rFonts w:cs="Arial"/>
                <w:b/>
                <w:bCs/>
                <w:sz w:val="20"/>
                <w:szCs w:val="20"/>
                <w:lang w:val="sr-Cyrl-RS" w:eastAsia="ar-SA"/>
              </w:rPr>
            </w:pPr>
            <w:r>
              <w:rPr>
                <w:rFonts w:cs="Arial"/>
                <w:b/>
                <w:bCs/>
                <w:sz w:val="20"/>
                <w:szCs w:val="20"/>
                <w:lang w:val="sr-Cyrl-RS" w:eastAsia="ar-SA"/>
              </w:rPr>
              <w:t>146</w:t>
            </w:r>
          </w:p>
        </w:tc>
        <w:tc>
          <w:tcPr>
            <w:tcW w:w="1170" w:type="dxa"/>
          </w:tcPr>
          <w:p w:rsidR="00E134B1" w:rsidRPr="00FE5387" w:rsidRDefault="00E134B1" w:rsidP="00E134B1">
            <w:r w:rsidRPr="00FE5387">
              <w:t>Управна зграда II спрат</w:t>
            </w:r>
          </w:p>
        </w:tc>
        <w:tc>
          <w:tcPr>
            <w:tcW w:w="2582" w:type="dxa"/>
          </w:tcPr>
          <w:p w:rsidR="00E134B1" w:rsidRPr="00FE5387" w:rsidRDefault="00E134B1" w:rsidP="00E134B1">
            <w:r w:rsidRPr="00FE5387">
              <w:t>Рачунски центар</w:t>
            </w:r>
          </w:p>
        </w:tc>
        <w:tc>
          <w:tcPr>
            <w:tcW w:w="1014" w:type="dxa"/>
          </w:tcPr>
          <w:p w:rsidR="00E134B1" w:rsidRPr="00FE5387" w:rsidRDefault="00E134B1" w:rsidP="00E134B1">
            <w:r w:rsidRPr="00FE5387">
              <w:t>FONKO</w:t>
            </w:r>
          </w:p>
        </w:tc>
        <w:tc>
          <w:tcPr>
            <w:tcW w:w="709" w:type="dxa"/>
            <w:noWrap/>
          </w:tcPr>
          <w:p w:rsidR="00E134B1" w:rsidRPr="00FE5387" w:rsidRDefault="00E134B1" w:rsidP="00E134B1">
            <w:r w:rsidRPr="00FE5387">
              <w:t>3</w:t>
            </w:r>
          </w:p>
        </w:tc>
        <w:tc>
          <w:tcPr>
            <w:tcW w:w="988" w:type="dxa"/>
            <w:noWrap/>
          </w:tcPr>
          <w:p w:rsidR="00E134B1" w:rsidRPr="00FE5387" w:rsidRDefault="00E134B1" w:rsidP="00E134B1">
            <w:r w:rsidRPr="00FE5387">
              <w:t>2003</w:t>
            </w:r>
          </w:p>
        </w:tc>
        <w:tc>
          <w:tcPr>
            <w:tcW w:w="790" w:type="dxa"/>
            <w:noWrap/>
          </w:tcPr>
          <w:p w:rsidR="00E134B1" w:rsidRPr="00FE5387" w:rsidRDefault="00E134B1" w:rsidP="00E134B1">
            <w:r w:rsidRPr="00FE5387">
              <w:t>3</w:t>
            </w:r>
          </w:p>
        </w:tc>
        <w:tc>
          <w:tcPr>
            <w:tcW w:w="1111" w:type="dxa"/>
            <w:noWrap/>
          </w:tcPr>
          <w:p w:rsidR="00E134B1" w:rsidRPr="00FE5387" w:rsidRDefault="00E134B1" w:rsidP="00E134B1">
            <w:r w:rsidRPr="00FE5387">
              <w:t>9</w:t>
            </w:r>
          </w:p>
        </w:tc>
        <w:tc>
          <w:tcPr>
            <w:tcW w:w="773" w:type="dxa"/>
            <w:noWrap/>
          </w:tcPr>
          <w:p w:rsidR="00E134B1" w:rsidRPr="00FE5387" w:rsidRDefault="00E134B1" w:rsidP="00E134B1">
            <w:r w:rsidRPr="00FE5387">
              <w:t>36</w:t>
            </w:r>
          </w:p>
        </w:tc>
      </w:tr>
      <w:tr w:rsidR="00E134B1" w:rsidRPr="008F7938" w:rsidTr="003A4E01">
        <w:trPr>
          <w:trHeight w:val="499"/>
        </w:trPr>
        <w:tc>
          <w:tcPr>
            <w:tcW w:w="630" w:type="dxa"/>
            <w:noWrap/>
          </w:tcPr>
          <w:p w:rsidR="00E134B1" w:rsidRPr="00E134B1" w:rsidRDefault="00E134B1" w:rsidP="00E134B1">
            <w:pPr>
              <w:spacing w:before="0"/>
              <w:jc w:val="left"/>
              <w:rPr>
                <w:rFonts w:cs="Arial"/>
                <w:b/>
                <w:bCs/>
                <w:sz w:val="20"/>
                <w:szCs w:val="20"/>
                <w:lang w:val="sr-Cyrl-RS" w:eastAsia="ar-SA"/>
              </w:rPr>
            </w:pPr>
            <w:r>
              <w:rPr>
                <w:rFonts w:cs="Arial"/>
                <w:b/>
                <w:bCs/>
                <w:sz w:val="20"/>
                <w:szCs w:val="20"/>
                <w:lang w:val="sr-Cyrl-RS" w:eastAsia="ar-SA"/>
              </w:rPr>
              <w:t>147</w:t>
            </w:r>
          </w:p>
        </w:tc>
        <w:tc>
          <w:tcPr>
            <w:tcW w:w="1170" w:type="dxa"/>
          </w:tcPr>
          <w:p w:rsidR="00E134B1" w:rsidRPr="00FE5387" w:rsidRDefault="00E134B1" w:rsidP="00E134B1">
            <w:r w:rsidRPr="00FE5387">
              <w:t>Управна зграда II спрат</w:t>
            </w:r>
          </w:p>
        </w:tc>
        <w:tc>
          <w:tcPr>
            <w:tcW w:w="2582" w:type="dxa"/>
          </w:tcPr>
          <w:p w:rsidR="00E134B1" w:rsidRPr="00FE5387" w:rsidRDefault="00E134B1" w:rsidP="00E134B1">
            <w:r w:rsidRPr="00FE5387">
              <w:t>Рачунски центар</w:t>
            </w:r>
          </w:p>
        </w:tc>
        <w:tc>
          <w:tcPr>
            <w:tcW w:w="1014" w:type="dxa"/>
          </w:tcPr>
          <w:p w:rsidR="00E134B1" w:rsidRPr="00FE5387" w:rsidRDefault="00E134B1" w:rsidP="00E134B1">
            <w:r w:rsidRPr="00FE5387">
              <w:t>NEO</w:t>
            </w:r>
          </w:p>
        </w:tc>
        <w:tc>
          <w:tcPr>
            <w:tcW w:w="709" w:type="dxa"/>
            <w:noWrap/>
          </w:tcPr>
          <w:p w:rsidR="00E134B1" w:rsidRPr="00FE5387" w:rsidRDefault="00E134B1" w:rsidP="00E134B1">
            <w:r w:rsidRPr="00FE5387">
              <w:t>1</w:t>
            </w:r>
          </w:p>
        </w:tc>
        <w:tc>
          <w:tcPr>
            <w:tcW w:w="988" w:type="dxa"/>
            <w:noWrap/>
          </w:tcPr>
          <w:p w:rsidR="00E134B1" w:rsidRPr="00FE5387" w:rsidRDefault="00E134B1" w:rsidP="00E134B1">
            <w:r w:rsidRPr="00FE5387">
              <w:t>2010</w:t>
            </w:r>
          </w:p>
        </w:tc>
        <w:tc>
          <w:tcPr>
            <w:tcW w:w="790" w:type="dxa"/>
            <w:noWrap/>
          </w:tcPr>
          <w:p w:rsidR="00E134B1" w:rsidRPr="00FE5387" w:rsidRDefault="00E134B1" w:rsidP="00E134B1">
            <w:r w:rsidRPr="00FE5387">
              <w:t>1</w:t>
            </w:r>
          </w:p>
        </w:tc>
        <w:tc>
          <w:tcPr>
            <w:tcW w:w="1111" w:type="dxa"/>
            <w:noWrap/>
          </w:tcPr>
          <w:p w:rsidR="00E134B1" w:rsidRPr="00FE5387" w:rsidRDefault="00E134B1" w:rsidP="00E134B1">
            <w:r w:rsidRPr="00FE5387">
              <w:t>2</w:t>
            </w:r>
          </w:p>
        </w:tc>
        <w:tc>
          <w:tcPr>
            <w:tcW w:w="773" w:type="dxa"/>
            <w:noWrap/>
          </w:tcPr>
          <w:p w:rsidR="00E134B1" w:rsidRPr="00FE5387" w:rsidRDefault="00E134B1" w:rsidP="00E134B1">
            <w:r w:rsidRPr="00FE5387">
              <w:t>3</w:t>
            </w:r>
          </w:p>
        </w:tc>
      </w:tr>
      <w:tr w:rsidR="00E134B1" w:rsidRPr="008F7938" w:rsidTr="003A4E01">
        <w:trPr>
          <w:trHeight w:val="499"/>
        </w:trPr>
        <w:tc>
          <w:tcPr>
            <w:tcW w:w="630" w:type="dxa"/>
            <w:noWrap/>
          </w:tcPr>
          <w:p w:rsidR="00E134B1" w:rsidRPr="00E134B1" w:rsidRDefault="00E134B1" w:rsidP="00E134B1">
            <w:pPr>
              <w:spacing w:before="0"/>
              <w:jc w:val="left"/>
              <w:rPr>
                <w:rFonts w:cs="Arial"/>
                <w:b/>
                <w:bCs/>
                <w:sz w:val="20"/>
                <w:szCs w:val="20"/>
                <w:lang w:val="sr-Cyrl-RS" w:eastAsia="ar-SA"/>
              </w:rPr>
            </w:pPr>
            <w:r>
              <w:rPr>
                <w:rFonts w:cs="Arial"/>
                <w:b/>
                <w:bCs/>
                <w:sz w:val="20"/>
                <w:szCs w:val="20"/>
                <w:lang w:val="sr-Cyrl-RS" w:eastAsia="ar-SA"/>
              </w:rPr>
              <w:t>148</w:t>
            </w:r>
          </w:p>
        </w:tc>
        <w:tc>
          <w:tcPr>
            <w:tcW w:w="1170" w:type="dxa"/>
          </w:tcPr>
          <w:p w:rsidR="00E134B1" w:rsidRPr="00FE5387" w:rsidRDefault="00E134B1" w:rsidP="00E134B1">
            <w:r w:rsidRPr="00FE5387">
              <w:t>Управна зграда II спрат</w:t>
            </w:r>
          </w:p>
        </w:tc>
        <w:tc>
          <w:tcPr>
            <w:tcW w:w="2582" w:type="dxa"/>
          </w:tcPr>
          <w:p w:rsidR="00E134B1" w:rsidRPr="00FE5387" w:rsidRDefault="00E134B1" w:rsidP="00E134B1">
            <w:r w:rsidRPr="00FE5387">
              <w:t>Рачунски центар</w:t>
            </w:r>
          </w:p>
        </w:tc>
        <w:tc>
          <w:tcPr>
            <w:tcW w:w="1014" w:type="dxa"/>
          </w:tcPr>
          <w:p w:rsidR="00E134B1" w:rsidRPr="00FE5387" w:rsidRDefault="00E134B1" w:rsidP="00E134B1">
            <w:r w:rsidRPr="00FE5387">
              <w:t>Galanz</w:t>
            </w:r>
          </w:p>
        </w:tc>
        <w:tc>
          <w:tcPr>
            <w:tcW w:w="709" w:type="dxa"/>
            <w:noWrap/>
          </w:tcPr>
          <w:p w:rsidR="00E134B1" w:rsidRPr="00FE5387" w:rsidRDefault="00E134B1" w:rsidP="00E134B1">
            <w:r w:rsidRPr="00FE5387">
              <w:t>1</w:t>
            </w:r>
          </w:p>
        </w:tc>
        <w:tc>
          <w:tcPr>
            <w:tcW w:w="988" w:type="dxa"/>
            <w:noWrap/>
          </w:tcPr>
          <w:p w:rsidR="00E134B1" w:rsidRPr="00FE5387" w:rsidRDefault="00E134B1" w:rsidP="00E134B1">
            <w:r w:rsidRPr="00FE5387">
              <w:t>2003</w:t>
            </w:r>
          </w:p>
        </w:tc>
        <w:tc>
          <w:tcPr>
            <w:tcW w:w="790" w:type="dxa"/>
            <w:noWrap/>
          </w:tcPr>
          <w:p w:rsidR="00E134B1" w:rsidRPr="00FE5387" w:rsidRDefault="00E134B1" w:rsidP="00E134B1">
            <w:r w:rsidRPr="00FE5387">
              <w:t>1</w:t>
            </w:r>
          </w:p>
        </w:tc>
        <w:tc>
          <w:tcPr>
            <w:tcW w:w="1111" w:type="dxa"/>
            <w:noWrap/>
          </w:tcPr>
          <w:p w:rsidR="00E134B1" w:rsidRPr="00FE5387" w:rsidRDefault="00E134B1" w:rsidP="00E134B1">
            <w:r w:rsidRPr="00FE5387">
              <w:t>3</w:t>
            </w:r>
          </w:p>
        </w:tc>
        <w:tc>
          <w:tcPr>
            <w:tcW w:w="773" w:type="dxa"/>
            <w:noWrap/>
          </w:tcPr>
          <w:p w:rsidR="00E134B1" w:rsidRPr="00FE5387" w:rsidRDefault="00E134B1" w:rsidP="00E134B1">
            <w:r w:rsidRPr="00FE5387">
              <w:t>4</w:t>
            </w:r>
          </w:p>
        </w:tc>
      </w:tr>
      <w:tr w:rsidR="00E134B1" w:rsidRPr="008F7938" w:rsidTr="003A4E01">
        <w:trPr>
          <w:trHeight w:val="499"/>
        </w:trPr>
        <w:tc>
          <w:tcPr>
            <w:tcW w:w="630" w:type="dxa"/>
            <w:noWrap/>
          </w:tcPr>
          <w:p w:rsidR="00E134B1" w:rsidRPr="00E134B1" w:rsidRDefault="00E134B1" w:rsidP="00E134B1">
            <w:pPr>
              <w:spacing w:before="0"/>
              <w:jc w:val="left"/>
              <w:rPr>
                <w:rFonts w:cs="Arial"/>
                <w:b/>
                <w:bCs/>
                <w:sz w:val="20"/>
                <w:szCs w:val="20"/>
                <w:lang w:val="sr-Cyrl-RS" w:eastAsia="ar-SA"/>
              </w:rPr>
            </w:pPr>
            <w:r>
              <w:rPr>
                <w:rFonts w:cs="Arial"/>
                <w:b/>
                <w:bCs/>
                <w:sz w:val="20"/>
                <w:szCs w:val="20"/>
                <w:lang w:val="sr-Cyrl-RS" w:eastAsia="ar-SA"/>
              </w:rPr>
              <w:t>149</w:t>
            </w:r>
          </w:p>
        </w:tc>
        <w:tc>
          <w:tcPr>
            <w:tcW w:w="1170" w:type="dxa"/>
          </w:tcPr>
          <w:p w:rsidR="00E134B1" w:rsidRPr="00FE5387" w:rsidRDefault="00E134B1" w:rsidP="00E134B1">
            <w:r w:rsidRPr="00FE5387">
              <w:t xml:space="preserve">Управна </w:t>
            </w:r>
            <w:r w:rsidRPr="00FE5387">
              <w:lastRenderedPageBreak/>
              <w:t>зграда II спрат</w:t>
            </w:r>
          </w:p>
        </w:tc>
        <w:tc>
          <w:tcPr>
            <w:tcW w:w="2582" w:type="dxa"/>
          </w:tcPr>
          <w:p w:rsidR="00E134B1" w:rsidRPr="00FE5387" w:rsidRDefault="00E134B1" w:rsidP="00E134B1">
            <w:r w:rsidRPr="00FE5387">
              <w:lastRenderedPageBreak/>
              <w:t xml:space="preserve">Канцеларија; бр.15 </w:t>
            </w:r>
            <w:r w:rsidRPr="00FE5387">
              <w:lastRenderedPageBreak/>
              <w:t>(Душица)</w:t>
            </w:r>
          </w:p>
        </w:tc>
        <w:tc>
          <w:tcPr>
            <w:tcW w:w="1014" w:type="dxa"/>
          </w:tcPr>
          <w:p w:rsidR="00E134B1" w:rsidRPr="00FE5387" w:rsidRDefault="00E134B1" w:rsidP="00E134B1">
            <w:r w:rsidRPr="00FE5387">
              <w:lastRenderedPageBreak/>
              <w:t>TOYO</w:t>
            </w:r>
          </w:p>
        </w:tc>
        <w:tc>
          <w:tcPr>
            <w:tcW w:w="709" w:type="dxa"/>
            <w:noWrap/>
          </w:tcPr>
          <w:p w:rsidR="00E134B1" w:rsidRPr="00FE5387" w:rsidRDefault="00E134B1" w:rsidP="00E134B1">
            <w:r w:rsidRPr="00FE5387">
              <w:t>1</w:t>
            </w:r>
          </w:p>
        </w:tc>
        <w:tc>
          <w:tcPr>
            <w:tcW w:w="988" w:type="dxa"/>
            <w:noWrap/>
          </w:tcPr>
          <w:p w:rsidR="00E134B1" w:rsidRPr="00FE5387" w:rsidRDefault="00E134B1" w:rsidP="00E134B1">
            <w:r w:rsidRPr="00FE5387">
              <w:t>2003</w:t>
            </w:r>
          </w:p>
        </w:tc>
        <w:tc>
          <w:tcPr>
            <w:tcW w:w="790" w:type="dxa"/>
            <w:noWrap/>
          </w:tcPr>
          <w:p w:rsidR="00E134B1" w:rsidRPr="00FE5387" w:rsidRDefault="00E134B1" w:rsidP="00E134B1">
            <w:r w:rsidRPr="00FE5387">
              <w:t>1</w:t>
            </w:r>
          </w:p>
        </w:tc>
        <w:tc>
          <w:tcPr>
            <w:tcW w:w="1111" w:type="dxa"/>
            <w:noWrap/>
          </w:tcPr>
          <w:p w:rsidR="00E134B1" w:rsidRPr="00FE5387" w:rsidRDefault="00E134B1" w:rsidP="00E134B1">
            <w:r w:rsidRPr="00FE5387">
              <w:t>0</w:t>
            </w:r>
          </w:p>
        </w:tc>
        <w:tc>
          <w:tcPr>
            <w:tcW w:w="773" w:type="dxa"/>
            <w:noWrap/>
          </w:tcPr>
          <w:p w:rsidR="00E134B1" w:rsidRPr="00FE5387" w:rsidRDefault="00E134B1" w:rsidP="00E134B1">
            <w:r w:rsidRPr="00FE5387">
              <w:t>1</w:t>
            </w:r>
          </w:p>
        </w:tc>
      </w:tr>
      <w:tr w:rsidR="00E134B1" w:rsidRPr="008F7938" w:rsidTr="003A4E01">
        <w:trPr>
          <w:trHeight w:val="499"/>
        </w:trPr>
        <w:tc>
          <w:tcPr>
            <w:tcW w:w="630" w:type="dxa"/>
            <w:noWrap/>
          </w:tcPr>
          <w:p w:rsidR="00E134B1" w:rsidRPr="00E134B1" w:rsidRDefault="00E134B1" w:rsidP="00E134B1">
            <w:pPr>
              <w:spacing w:before="0"/>
              <w:jc w:val="left"/>
              <w:rPr>
                <w:rFonts w:cs="Arial"/>
                <w:b/>
                <w:bCs/>
                <w:sz w:val="20"/>
                <w:szCs w:val="20"/>
                <w:lang w:val="sr-Cyrl-RS" w:eastAsia="ar-SA"/>
              </w:rPr>
            </w:pPr>
            <w:r>
              <w:rPr>
                <w:rFonts w:cs="Arial"/>
                <w:b/>
                <w:bCs/>
                <w:sz w:val="20"/>
                <w:szCs w:val="20"/>
                <w:lang w:val="sr-Cyrl-RS" w:eastAsia="ar-SA"/>
              </w:rPr>
              <w:lastRenderedPageBreak/>
              <w:t>150</w:t>
            </w:r>
          </w:p>
        </w:tc>
        <w:tc>
          <w:tcPr>
            <w:tcW w:w="1170" w:type="dxa"/>
          </w:tcPr>
          <w:p w:rsidR="00E134B1" w:rsidRPr="00FE5387" w:rsidRDefault="00E134B1" w:rsidP="00E134B1">
            <w:r w:rsidRPr="00FE5387">
              <w:t>Управна зграда II спрат</w:t>
            </w:r>
          </w:p>
        </w:tc>
        <w:tc>
          <w:tcPr>
            <w:tcW w:w="2582" w:type="dxa"/>
          </w:tcPr>
          <w:p w:rsidR="00E134B1" w:rsidRPr="00FE5387" w:rsidRDefault="00E134B1" w:rsidP="00E134B1">
            <w:r w:rsidRPr="00FE5387">
              <w:t>Канцеларија; бр.5 (Програмери)</w:t>
            </w:r>
          </w:p>
        </w:tc>
        <w:tc>
          <w:tcPr>
            <w:tcW w:w="1014" w:type="dxa"/>
          </w:tcPr>
          <w:p w:rsidR="00E134B1" w:rsidRPr="00FE5387" w:rsidRDefault="00E134B1" w:rsidP="00E134B1">
            <w:r w:rsidRPr="00FE5387">
              <w:t>EI Niš</w:t>
            </w:r>
          </w:p>
        </w:tc>
        <w:tc>
          <w:tcPr>
            <w:tcW w:w="709" w:type="dxa"/>
            <w:noWrap/>
          </w:tcPr>
          <w:p w:rsidR="00E134B1" w:rsidRPr="00FE5387" w:rsidRDefault="00E134B1" w:rsidP="00E134B1">
            <w:r w:rsidRPr="00FE5387">
              <w:t>1</w:t>
            </w:r>
          </w:p>
        </w:tc>
        <w:tc>
          <w:tcPr>
            <w:tcW w:w="988" w:type="dxa"/>
            <w:noWrap/>
          </w:tcPr>
          <w:p w:rsidR="00E134B1" w:rsidRPr="00FE5387" w:rsidRDefault="00E134B1" w:rsidP="00E134B1"/>
        </w:tc>
        <w:tc>
          <w:tcPr>
            <w:tcW w:w="790" w:type="dxa"/>
            <w:noWrap/>
          </w:tcPr>
          <w:p w:rsidR="00E134B1" w:rsidRPr="00FE5387" w:rsidRDefault="00E134B1" w:rsidP="00E134B1">
            <w:r w:rsidRPr="00FE5387">
              <w:t>1</w:t>
            </w:r>
          </w:p>
        </w:tc>
        <w:tc>
          <w:tcPr>
            <w:tcW w:w="1111" w:type="dxa"/>
            <w:noWrap/>
          </w:tcPr>
          <w:p w:rsidR="00E134B1" w:rsidRPr="00FE5387" w:rsidRDefault="00E134B1" w:rsidP="00E134B1">
            <w:r w:rsidRPr="00FE5387">
              <w:t>0</w:t>
            </w:r>
          </w:p>
        </w:tc>
        <w:tc>
          <w:tcPr>
            <w:tcW w:w="773" w:type="dxa"/>
            <w:noWrap/>
          </w:tcPr>
          <w:p w:rsidR="00E134B1" w:rsidRPr="00FE5387" w:rsidRDefault="00E134B1" w:rsidP="00E134B1">
            <w:r w:rsidRPr="00FE5387">
              <w:t>1</w:t>
            </w:r>
          </w:p>
        </w:tc>
      </w:tr>
      <w:tr w:rsidR="00E134B1" w:rsidRPr="008F7938" w:rsidTr="003A4E01">
        <w:trPr>
          <w:trHeight w:val="499"/>
        </w:trPr>
        <w:tc>
          <w:tcPr>
            <w:tcW w:w="630" w:type="dxa"/>
            <w:noWrap/>
          </w:tcPr>
          <w:p w:rsidR="00E134B1" w:rsidRPr="00E134B1" w:rsidRDefault="00E134B1" w:rsidP="00E134B1">
            <w:pPr>
              <w:spacing w:before="0"/>
              <w:jc w:val="left"/>
              <w:rPr>
                <w:rFonts w:cs="Arial"/>
                <w:b/>
                <w:bCs/>
                <w:sz w:val="20"/>
                <w:szCs w:val="20"/>
                <w:lang w:val="sr-Cyrl-RS" w:eastAsia="ar-SA"/>
              </w:rPr>
            </w:pPr>
            <w:r>
              <w:rPr>
                <w:rFonts w:cs="Arial"/>
                <w:b/>
                <w:bCs/>
                <w:sz w:val="20"/>
                <w:szCs w:val="20"/>
                <w:lang w:val="sr-Cyrl-RS" w:eastAsia="ar-SA"/>
              </w:rPr>
              <w:t>151</w:t>
            </w:r>
          </w:p>
        </w:tc>
        <w:tc>
          <w:tcPr>
            <w:tcW w:w="1170" w:type="dxa"/>
          </w:tcPr>
          <w:p w:rsidR="00E134B1" w:rsidRPr="00FE5387" w:rsidRDefault="00E134B1" w:rsidP="00E134B1">
            <w:r w:rsidRPr="00FE5387">
              <w:t>Управна зграда II спрат</w:t>
            </w:r>
          </w:p>
        </w:tc>
        <w:tc>
          <w:tcPr>
            <w:tcW w:w="2582" w:type="dxa"/>
          </w:tcPr>
          <w:p w:rsidR="00E134B1" w:rsidRPr="00FE5387" w:rsidRDefault="00E134B1" w:rsidP="00E134B1">
            <w:r w:rsidRPr="00FE5387">
              <w:t>Канцеларија; бр.4 (шеф телекомуникације)</w:t>
            </w:r>
          </w:p>
        </w:tc>
        <w:tc>
          <w:tcPr>
            <w:tcW w:w="1014" w:type="dxa"/>
          </w:tcPr>
          <w:p w:rsidR="00E134B1" w:rsidRPr="00FE5387" w:rsidRDefault="00E134B1" w:rsidP="00E134B1">
            <w:r w:rsidRPr="00FE5387">
              <w:t>EI Niš</w:t>
            </w:r>
          </w:p>
        </w:tc>
        <w:tc>
          <w:tcPr>
            <w:tcW w:w="709" w:type="dxa"/>
            <w:noWrap/>
          </w:tcPr>
          <w:p w:rsidR="00E134B1" w:rsidRPr="00FE5387" w:rsidRDefault="00E134B1" w:rsidP="00E134B1">
            <w:r w:rsidRPr="00FE5387">
              <w:t>1</w:t>
            </w:r>
          </w:p>
        </w:tc>
        <w:tc>
          <w:tcPr>
            <w:tcW w:w="988" w:type="dxa"/>
            <w:noWrap/>
          </w:tcPr>
          <w:p w:rsidR="00E134B1" w:rsidRPr="00FE5387" w:rsidRDefault="00E134B1" w:rsidP="00E134B1"/>
        </w:tc>
        <w:tc>
          <w:tcPr>
            <w:tcW w:w="790" w:type="dxa"/>
            <w:noWrap/>
          </w:tcPr>
          <w:p w:rsidR="00E134B1" w:rsidRPr="00FE5387" w:rsidRDefault="00E134B1" w:rsidP="00E134B1">
            <w:r w:rsidRPr="00FE5387">
              <w:t>1</w:t>
            </w:r>
          </w:p>
        </w:tc>
        <w:tc>
          <w:tcPr>
            <w:tcW w:w="1111" w:type="dxa"/>
            <w:noWrap/>
          </w:tcPr>
          <w:p w:rsidR="00E134B1" w:rsidRPr="00FE5387" w:rsidRDefault="00E134B1" w:rsidP="00E134B1">
            <w:r w:rsidRPr="00FE5387">
              <w:t>3</w:t>
            </w:r>
          </w:p>
        </w:tc>
        <w:tc>
          <w:tcPr>
            <w:tcW w:w="773" w:type="dxa"/>
            <w:noWrap/>
          </w:tcPr>
          <w:p w:rsidR="00E134B1" w:rsidRPr="00FE5387" w:rsidRDefault="00E134B1" w:rsidP="00E134B1">
            <w:r w:rsidRPr="00FE5387">
              <w:t>4</w:t>
            </w:r>
          </w:p>
        </w:tc>
      </w:tr>
      <w:tr w:rsidR="00E134B1" w:rsidRPr="008F7938" w:rsidTr="003A4E01">
        <w:trPr>
          <w:trHeight w:val="499"/>
        </w:trPr>
        <w:tc>
          <w:tcPr>
            <w:tcW w:w="630" w:type="dxa"/>
            <w:noWrap/>
          </w:tcPr>
          <w:p w:rsidR="00E134B1" w:rsidRPr="00E134B1" w:rsidRDefault="00E134B1" w:rsidP="00E134B1">
            <w:pPr>
              <w:spacing w:before="0"/>
              <w:jc w:val="left"/>
              <w:rPr>
                <w:rFonts w:cs="Arial"/>
                <w:b/>
                <w:bCs/>
                <w:sz w:val="20"/>
                <w:szCs w:val="20"/>
                <w:lang w:val="sr-Cyrl-RS" w:eastAsia="ar-SA"/>
              </w:rPr>
            </w:pPr>
            <w:r>
              <w:rPr>
                <w:rFonts w:cs="Arial"/>
                <w:b/>
                <w:bCs/>
                <w:sz w:val="20"/>
                <w:szCs w:val="20"/>
                <w:lang w:val="sr-Cyrl-RS" w:eastAsia="ar-SA"/>
              </w:rPr>
              <w:t>152</w:t>
            </w:r>
          </w:p>
        </w:tc>
        <w:tc>
          <w:tcPr>
            <w:tcW w:w="1170" w:type="dxa"/>
          </w:tcPr>
          <w:p w:rsidR="00E134B1" w:rsidRPr="00FE5387" w:rsidRDefault="00E134B1" w:rsidP="00E134B1">
            <w:r w:rsidRPr="00FE5387">
              <w:t>Управна зграда II спрат</w:t>
            </w:r>
          </w:p>
        </w:tc>
        <w:tc>
          <w:tcPr>
            <w:tcW w:w="2582" w:type="dxa"/>
          </w:tcPr>
          <w:p w:rsidR="00E134B1" w:rsidRPr="00FE5387" w:rsidRDefault="00E134B1" w:rsidP="00E134B1">
            <w:r w:rsidRPr="00FE5387">
              <w:t>Канцеларија; бр.3 (вод.инж.софтвера)</w:t>
            </w:r>
          </w:p>
        </w:tc>
        <w:tc>
          <w:tcPr>
            <w:tcW w:w="1014" w:type="dxa"/>
          </w:tcPr>
          <w:p w:rsidR="00E134B1" w:rsidRPr="00FE5387" w:rsidRDefault="00E134B1" w:rsidP="00E134B1">
            <w:r w:rsidRPr="00FE5387">
              <w:t>EI Niš</w:t>
            </w:r>
          </w:p>
        </w:tc>
        <w:tc>
          <w:tcPr>
            <w:tcW w:w="709" w:type="dxa"/>
            <w:noWrap/>
          </w:tcPr>
          <w:p w:rsidR="00E134B1" w:rsidRPr="00FE5387" w:rsidRDefault="00E134B1" w:rsidP="00E134B1">
            <w:r w:rsidRPr="00FE5387">
              <w:t>1</w:t>
            </w:r>
          </w:p>
        </w:tc>
        <w:tc>
          <w:tcPr>
            <w:tcW w:w="988" w:type="dxa"/>
            <w:noWrap/>
          </w:tcPr>
          <w:p w:rsidR="00E134B1" w:rsidRPr="00FE5387" w:rsidRDefault="00E134B1" w:rsidP="00E134B1"/>
        </w:tc>
        <w:tc>
          <w:tcPr>
            <w:tcW w:w="790" w:type="dxa"/>
            <w:noWrap/>
          </w:tcPr>
          <w:p w:rsidR="00E134B1" w:rsidRPr="00FE5387" w:rsidRDefault="00E134B1" w:rsidP="00E134B1">
            <w:r w:rsidRPr="00FE5387">
              <w:t>1</w:t>
            </w:r>
          </w:p>
        </w:tc>
        <w:tc>
          <w:tcPr>
            <w:tcW w:w="1111" w:type="dxa"/>
            <w:noWrap/>
          </w:tcPr>
          <w:p w:rsidR="00E134B1" w:rsidRPr="00FE5387" w:rsidRDefault="00E134B1" w:rsidP="00E134B1">
            <w:r w:rsidRPr="00FE5387">
              <w:t>0</w:t>
            </w:r>
          </w:p>
        </w:tc>
        <w:tc>
          <w:tcPr>
            <w:tcW w:w="773" w:type="dxa"/>
            <w:noWrap/>
          </w:tcPr>
          <w:p w:rsidR="00E134B1" w:rsidRPr="00FE5387" w:rsidRDefault="00E134B1" w:rsidP="00E134B1">
            <w:r w:rsidRPr="00FE5387">
              <w:t>1</w:t>
            </w:r>
          </w:p>
        </w:tc>
      </w:tr>
      <w:tr w:rsidR="00E134B1" w:rsidRPr="008F7938" w:rsidTr="003A4E01">
        <w:trPr>
          <w:trHeight w:val="499"/>
        </w:trPr>
        <w:tc>
          <w:tcPr>
            <w:tcW w:w="630" w:type="dxa"/>
            <w:noWrap/>
          </w:tcPr>
          <w:p w:rsidR="00E134B1" w:rsidRPr="00E134B1" w:rsidRDefault="00E134B1" w:rsidP="00E134B1">
            <w:pPr>
              <w:spacing w:before="0"/>
              <w:jc w:val="left"/>
              <w:rPr>
                <w:rFonts w:cs="Arial"/>
                <w:b/>
                <w:bCs/>
                <w:sz w:val="20"/>
                <w:szCs w:val="20"/>
                <w:lang w:val="sr-Cyrl-RS" w:eastAsia="ar-SA"/>
              </w:rPr>
            </w:pPr>
            <w:r>
              <w:rPr>
                <w:rFonts w:cs="Arial"/>
                <w:b/>
                <w:bCs/>
                <w:sz w:val="20"/>
                <w:szCs w:val="20"/>
                <w:lang w:val="sr-Cyrl-RS" w:eastAsia="ar-SA"/>
              </w:rPr>
              <w:t>153</w:t>
            </w:r>
          </w:p>
        </w:tc>
        <w:tc>
          <w:tcPr>
            <w:tcW w:w="1170" w:type="dxa"/>
          </w:tcPr>
          <w:p w:rsidR="00E134B1" w:rsidRPr="00FE5387" w:rsidRDefault="00E134B1" w:rsidP="00E134B1">
            <w:r w:rsidRPr="00FE5387">
              <w:t>Управна зграда II спрат</w:t>
            </w:r>
          </w:p>
        </w:tc>
        <w:tc>
          <w:tcPr>
            <w:tcW w:w="2582" w:type="dxa"/>
          </w:tcPr>
          <w:p w:rsidR="00E134B1" w:rsidRPr="00FE5387" w:rsidRDefault="00E134B1" w:rsidP="00E134B1">
            <w:r w:rsidRPr="00FE5387">
              <w:t>Централа-телефонисти</w:t>
            </w:r>
          </w:p>
        </w:tc>
        <w:tc>
          <w:tcPr>
            <w:tcW w:w="1014" w:type="dxa"/>
          </w:tcPr>
          <w:p w:rsidR="00E134B1" w:rsidRPr="00FE5387" w:rsidRDefault="00E134B1" w:rsidP="00E134B1"/>
        </w:tc>
        <w:tc>
          <w:tcPr>
            <w:tcW w:w="709" w:type="dxa"/>
            <w:noWrap/>
          </w:tcPr>
          <w:p w:rsidR="00E134B1" w:rsidRPr="00FE5387" w:rsidRDefault="00E134B1" w:rsidP="00E134B1">
            <w:r w:rsidRPr="00FE5387">
              <w:t>5</w:t>
            </w:r>
          </w:p>
        </w:tc>
        <w:tc>
          <w:tcPr>
            <w:tcW w:w="988" w:type="dxa"/>
            <w:noWrap/>
          </w:tcPr>
          <w:p w:rsidR="00E134B1" w:rsidRPr="00FE5387" w:rsidRDefault="00E134B1" w:rsidP="00E134B1"/>
        </w:tc>
        <w:tc>
          <w:tcPr>
            <w:tcW w:w="790" w:type="dxa"/>
            <w:noWrap/>
          </w:tcPr>
          <w:p w:rsidR="00E134B1" w:rsidRPr="00FE5387" w:rsidRDefault="00E134B1" w:rsidP="00E134B1">
            <w:r w:rsidRPr="00FE5387">
              <w:t>1</w:t>
            </w:r>
          </w:p>
        </w:tc>
        <w:tc>
          <w:tcPr>
            <w:tcW w:w="1111" w:type="dxa"/>
            <w:noWrap/>
          </w:tcPr>
          <w:p w:rsidR="00E134B1" w:rsidRPr="00FE5387" w:rsidRDefault="00E134B1" w:rsidP="00E134B1">
            <w:r w:rsidRPr="00FE5387">
              <w:t>0</w:t>
            </w:r>
          </w:p>
        </w:tc>
        <w:tc>
          <w:tcPr>
            <w:tcW w:w="773" w:type="dxa"/>
            <w:noWrap/>
          </w:tcPr>
          <w:p w:rsidR="00E134B1" w:rsidRPr="00FE5387" w:rsidRDefault="00E134B1" w:rsidP="00E134B1">
            <w:r w:rsidRPr="00FE5387">
              <w:t>5</w:t>
            </w:r>
          </w:p>
        </w:tc>
      </w:tr>
      <w:tr w:rsidR="00E134B1" w:rsidRPr="008F7938" w:rsidTr="003A4E01">
        <w:trPr>
          <w:trHeight w:val="499"/>
        </w:trPr>
        <w:tc>
          <w:tcPr>
            <w:tcW w:w="630" w:type="dxa"/>
            <w:noWrap/>
          </w:tcPr>
          <w:p w:rsidR="00E134B1" w:rsidRDefault="00E134B1" w:rsidP="00E134B1">
            <w:pPr>
              <w:spacing w:before="0"/>
              <w:jc w:val="left"/>
              <w:rPr>
                <w:rFonts w:cs="Arial"/>
                <w:b/>
                <w:bCs/>
                <w:sz w:val="20"/>
                <w:szCs w:val="20"/>
                <w:lang w:val="sr-Cyrl-RS" w:eastAsia="ar-SA"/>
              </w:rPr>
            </w:pPr>
            <w:r>
              <w:rPr>
                <w:rFonts w:cs="Arial"/>
                <w:b/>
                <w:bCs/>
                <w:sz w:val="20"/>
                <w:szCs w:val="20"/>
                <w:lang w:val="sr-Cyrl-RS" w:eastAsia="ar-SA"/>
              </w:rPr>
              <w:t>154</w:t>
            </w:r>
          </w:p>
        </w:tc>
        <w:tc>
          <w:tcPr>
            <w:tcW w:w="1170" w:type="dxa"/>
          </w:tcPr>
          <w:p w:rsidR="00E134B1" w:rsidRPr="00FE5387" w:rsidRDefault="00E134B1" w:rsidP="00E134B1">
            <w:r w:rsidRPr="00FE5387">
              <w:t>Управна зграда II спрат</w:t>
            </w:r>
          </w:p>
        </w:tc>
        <w:tc>
          <w:tcPr>
            <w:tcW w:w="2582" w:type="dxa"/>
          </w:tcPr>
          <w:p w:rsidR="00E134B1" w:rsidRPr="00FE5387" w:rsidRDefault="00E134B1" w:rsidP="00E134B1">
            <w:r w:rsidRPr="00FE5387">
              <w:t>Канцеларија;бр.18 (дир.ПТС)</w:t>
            </w:r>
          </w:p>
        </w:tc>
        <w:tc>
          <w:tcPr>
            <w:tcW w:w="1014" w:type="dxa"/>
          </w:tcPr>
          <w:p w:rsidR="00E134B1" w:rsidRPr="00FE5387" w:rsidRDefault="00E134B1" w:rsidP="00E134B1">
            <w:r w:rsidRPr="00FE5387">
              <w:t>Midea</w:t>
            </w:r>
          </w:p>
        </w:tc>
        <w:tc>
          <w:tcPr>
            <w:tcW w:w="709" w:type="dxa"/>
            <w:noWrap/>
          </w:tcPr>
          <w:p w:rsidR="00E134B1" w:rsidRPr="00FE5387" w:rsidRDefault="00E134B1" w:rsidP="00E134B1">
            <w:r w:rsidRPr="00FE5387">
              <w:t>1</w:t>
            </w:r>
          </w:p>
        </w:tc>
        <w:tc>
          <w:tcPr>
            <w:tcW w:w="988" w:type="dxa"/>
            <w:noWrap/>
          </w:tcPr>
          <w:p w:rsidR="00E134B1" w:rsidRPr="00FE5387" w:rsidRDefault="00E134B1" w:rsidP="00E134B1">
            <w:r w:rsidRPr="00FE5387">
              <w:t>2007</w:t>
            </w:r>
          </w:p>
        </w:tc>
        <w:tc>
          <w:tcPr>
            <w:tcW w:w="790" w:type="dxa"/>
            <w:noWrap/>
          </w:tcPr>
          <w:p w:rsidR="00E134B1" w:rsidRPr="00FE5387" w:rsidRDefault="00E134B1" w:rsidP="00E134B1">
            <w:r w:rsidRPr="00FE5387">
              <w:t>1</w:t>
            </w:r>
          </w:p>
        </w:tc>
        <w:tc>
          <w:tcPr>
            <w:tcW w:w="1111" w:type="dxa"/>
            <w:noWrap/>
          </w:tcPr>
          <w:p w:rsidR="00E134B1" w:rsidRPr="00FE5387" w:rsidRDefault="00E134B1" w:rsidP="00E134B1">
            <w:r w:rsidRPr="00FE5387">
              <w:t>0</w:t>
            </w:r>
          </w:p>
        </w:tc>
        <w:tc>
          <w:tcPr>
            <w:tcW w:w="773" w:type="dxa"/>
            <w:noWrap/>
          </w:tcPr>
          <w:p w:rsidR="00E134B1" w:rsidRPr="00FE5387" w:rsidRDefault="00E134B1" w:rsidP="00E134B1">
            <w:r w:rsidRPr="00FE5387">
              <w:t>1</w:t>
            </w:r>
          </w:p>
        </w:tc>
      </w:tr>
      <w:tr w:rsidR="00E134B1" w:rsidRPr="008F7938" w:rsidTr="003A4E01">
        <w:trPr>
          <w:trHeight w:val="499"/>
        </w:trPr>
        <w:tc>
          <w:tcPr>
            <w:tcW w:w="630" w:type="dxa"/>
            <w:noWrap/>
          </w:tcPr>
          <w:p w:rsidR="00E134B1" w:rsidRDefault="00E134B1" w:rsidP="00E134B1">
            <w:pPr>
              <w:spacing w:before="0"/>
              <w:jc w:val="left"/>
              <w:rPr>
                <w:rFonts w:cs="Arial"/>
                <w:b/>
                <w:bCs/>
                <w:sz w:val="20"/>
                <w:szCs w:val="20"/>
                <w:lang w:val="sr-Cyrl-RS" w:eastAsia="ar-SA"/>
              </w:rPr>
            </w:pPr>
            <w:r>
              <w:rPr>
                <w:rFonts w:cs="Arial"/>
                <w:b/>
                <w:bCs/>
                <w:sz w:val="20"/>
                <w:szCs w:val="20"/>
                <w:lang w:val="sr-Cyrl-RS" w:eastAsia="ar-SA"/>
              </w:rPr>
              <w:t>155</w:t>
            </w:r>
          </w:p>
        </w:tc>
        <w:tc>
          <w:tcPr>
            <w:tcW w:w="1170" w:type="dxa"/>
          </w:tcPr>
          <w:p w:rsidR="00E134B1" w:rsidRPr="00FE5387" w:rsidRDefault="00E134B1" w:rsidP="00E134B1">
            <w:r w:rsidRPr="00FE5387">
              <w:t>Управна зграда II спрат</w:t>
            </w:r>
          </w:p>
        </w:tc>
        <w:tc>
          <w:tcPr>
            <w:tcW w:w="2582" w:type="dxa"/>
          </w:tcPr>
          <w:p w:rsidR="00E134B1" w:rsidRPr="00FE5387" w:rsidRDefault="00E134B1" w:rsidP="00E134B1">
            <w:r w:rsidRPr="00FE5387">
              <w:t>Канцеларија;(секретарица ПТС)</w:t>
            </w:r>
          </w:p>
        </w:tc>
        <w:tc>
          <w:tcPr>
            <w:tcW w:w="1014" w:type="dxa"/>
          </w:tcPr>
          <w:p w:rsidR="00E134B1" w:rsidRPr="00FE5387" w:rsidRDefault="00E134B1" w:rsidP="00E134B1">
            <w:r w:rsidRPr="00FE5387">
              <w:t>EI Niš</w:t>
            </w:r>
          </w:p>
        </w:tc>
        <w:tc>
          <w:tcPr>
            <w:tcW w:w="709" w:type="dxa"/>
            <w:noWrap/>
          </w:tcPr>
          <w:p w:rsidR="00E134B1" w:rsidRPr="00FE5387" w:rsidRDefault="00E134B1" w:rsidP="00E134B1">
            <w:r w:rsidRPr="00FE5387">
              <w:t>1</w:t>
            </w:r>
          </w:p>
        </w:tc>
        <w:tc>
          <w:tcPr>
            <w:tcW w:w="988" w:type="dxa"/>
            <w:noWrap/>
          </w:tcPr>
          <w:p w:rsidR="00E134B1" w:rsidRPr="00FE5387" w:rsidRDefault="00E134B1" w:rsidP="00E134B1"/>
        </w:tc>
        <w:tc>
          <w:tcPr>
            <w:tcW w:w="790" w:type="dxa"/>
            <w:noWrap/>
          </w:tcPr>
          <w:p w:rsidR="00E134B1" w:rsidRPr="00FE5387" w:rsidRDefault="00E134B1" w:rsidP="00E134B1">
            <w:r w:rsidRPr="00FE5387">
              <w:t>1</w:t>
            </w:r>
          </w:p>
        </w:tc>
        <w:tc>
          <w:tcPr>
            <w:tcW w:w="1111" w:type="dxa"/>
            <w:noWrap/>
          </w:tcPr>
          <w:p w:rsidR="00E134B1" w:rsidRPr="00FE5387" w:rsidRDefault="00E134B1" w:rsidP="00E134B1">
            <w:r w:rsidRPr="00FE5387">
              <w:t>0</w:t>
            </w:r>
          </w:p>
        </w:tc>
        <w:tc>
          <w:tcPr>
            <w:tcW w:w="773" w:type="dxa"/>
            <w:noWrap/>
          </w:tcPr>
          <w:p w:rsidR="00E134B1" w:rsidRPr="00FE5387" w:rsidRDefault="00E134B1" w:rsidP="00E134B1">
            <w:r w:rsidRPr="00FE5387">
              <w:t>1</w:t>
            </w:r>
          </w:p>
        </w:tc>
      </w:tr>
      <w:tr w:rsidR="00E134B1" w:rsidRPr="008F7938" w:rsidTr="003A4E01">
        <w:trPr>
          <w:trHeight w:val="499"/>
        </w:trPr>
        <w:tc>
          <w:tcPr>
            <w:tcW w:w="630" w:type="dxa"/>
            <w:noWrap/>
          </w:tcPr>
          <w:p w:rsidR="00E134B1" w:rsidRDefault="00E134B1" w:rsidP="00E134B1">
            <w:pPr>
              <w:spacing w:before="0"/>
              <w:jc w:val="left"/>
              <w:rPr>
                <w:rFonts w:cs="Arial"/>
                <w:b/>
                <w:bCs/>
                <w:sz w:val="20"/>
                <w:szCs w:val="20"/>
                <w:lang w:val="sr-Cyrl-RS" w:eastAsia="ar-SA"/>
              </w:rPr>
            </w:pPr>
            <w:r>
              <w:rPr>
                <w:rFonts w:cs="Arial"/>
                <w:b/>
                <w:bCs/>
                <w:sz w:val="20"/>
                <w:szCs w:val="20"/>
                <w:lang w:val="sr-Cyrl-RS" w:eastAsia="ar-SA"/>
              </w:rPr>
              <w:t>156</w:t>
            </w:r>
          </w:p>
        </w:tc>
        <w:tc>
          <w:tcPr>
            <w:tcW w:w="1170" w:type="dxa"/>
          </w:tcPr>
          <w:p w:rsidR="00E134B1" w:rsidRPr="00FE5387" w:rsidRDefault="00E134B1" w:rsidP="00E134B1">
            <w:r w:rsidRPr="00FE5387">
              <w:t>Управна зграда II спрат</w:t>
            </w:r>
          </w:p>
        </w:tc>
        <w:tc>
          <w:tcPr>
            <w:tcW w:w="2582" w:type="dxa"/>
          </w:tcPr>
          <w:p w:rsidR="00E134B1" w:rsidRPr="00FE5387" w:rsidRDefault="00E134B1" w:rsidP="00E134B1">
            <w:r w:rsidRPr="00FE5387">
              <w:t>Канцеларија;бр.17 (гл.инж.ПТС)</w:t>
            </w:r>
          </w:p>
        </w:tc>
        <w:tc>
          <w:tcPr>
            <w:tcW w:w="1014" w:type="dxa"/>
          </w:tcPr>
          <w:p w:rsidR="00E134B1" w:rsidRPr="00FE5387" w:rsidRDefault="00E134B1" w:rsidP="00E134B1">
            <w:r w:rsidRPr="00FE5387">
              <w:t>Midea</w:t>
            </w:r>
          </w:p>
        </w:tc>
        <w:tc>
          <w:tcPr>
            <w:tcW w:w="709" w:type="dxa"/>
            <w:noWrap/>
          </w:tcPr>
          <w:p w:rsidR="00E134B1" w:rsidRPr="00FE5387" w:rsidRDefault="00E134B1" w:rsidP="00E134B1">
            <w:r w:rsidRPr="00FE5387">
              <w:t>1</w:t>
            </w:r>
          </w:p>
        </w:tc>
        <w:tc>
          <w:tcPr>
            <w:tcW w:w="988" w:type="dxa"/>
            <w:noWrap/>
          </w:tcPr>
          <w:p w:rsidR="00E134B1" w:rsidRPr="00FE5387" w:rsidRDefault="00E134B1" w:rsidP="00E134B1">
            <w:r w:rsidRPr="00FE5387">
              <w:t>2007</w:t>
            </w:r>
          </w:p>
        </w:tc>
        <w:tc>
          <w:tcPr>
            <w:tcW w:w="790" w:type="dxa"/>
            <w:noWrap/>
          </w:tcPr>
          <w:p w:rsidR="00E134B1" w:rsidRPr="00FE5387" w:rsidRDefault="00E134B1" w:rsidP="00E134B1">
            <w:r w:rsidRPr="00FE5387">
              <w:t>1</w:t>
            </w:r>
          </w:p>
        </w:tc>
        <w:tc>
          <w:tcPr>
            <w:tcW w:w="1111" w:type="dxa"/>
            <w:noWrap/>
          </w:tcPr>
          <w:p w:rsidR="00E134B1" w:rsidRPr="00FE5387" w:rsidRDefault="00E134B1" w:rsidP="00E134B1">
            <w:r w:rsidRPr="00FE5387">
              <w:t>0</w:t>
            </w:r>
          </w:p>
        </w:tc>
        <w:tc>
          <w:tcPr>
            <w:tcW w:w="773" w:type="dxa"/>
            <w:noWrap/>
          </w:tcPr>
          <w:p w:rsidR="00E134B1" w:rsidRPr="00FE5387" w:rsidRDefault="00E134B1" w:rsidP="00E134B1">
            <w:r w:rsidRPr="00FE5387">
              <w:t>1</w:t>
            </w:r>
          </w:p>
        </w:tc>
      </w:tr>
      <w:tr w:rsidR="00E134B1" w:rsidRPr="008F7938" w:rsidTr="003A4E01">
        <w:trPr>
          <w:trHeight w:val="499"/>
        </w:trPr>
        <w:tc>
          <w:tcPr>
            <w:tcW w:w="630" w:type="dxa"/>
            <w:noWrap/>
          </w:tcPr>
          <w:p w:rsidR="00E134B1" w:rsidRDefault="00E134B1" w:rsidP="00E134B1">
            <w:pPr>
              <w:spacing w:before="0"/>
              <w:jc w:val="left"/>
              <w:rPr>
                <w:rFonts w:cs="Arial"/>
                <w:b/>
                <w:bCs/>
                <w:sz w:val="20"/>
                <w:szCs w:val="20"/>
                <w:lang w:val="sr-Cyrl-RS" w:eastAsia="ar-SA"/>
              </w:rPr>
            </w:pPr>
            <w:r>
              <w:rPr>
                <w:rFonts w:cs="Arial"/>
                <w:b/>
                <w:bCs/>
                <w:sz w:val="20"/>
                <w:szCs w:val="20"/>
                <w:lang w:val="sr-Cyrl-RS" w:eastAsia="ar-SA"/>
              </w:rPr>
              <w:t>157</w:t>
            </w:r>
          </w:p>
        </w:tc>
        <w:tc>
          <w:tcPr>
            <w:tcW w:w="1170" w:type="dxa"/>
          </w:tcPr>
          <w:p w:rsidR="00E134B1" w:rsidRPr="00FE5387" w:rsidRDefault="00E134B1" w:rsidP="00E134B1">
            <w:r w:rsidRPr="00FE5387">
              <w:t>Управна зграда II спрат</w:t>
            </w:r>
          </w:p>
        </w:tc>
        <w:tc>
          <w:tcPr>
            <w:tcW w:w="2582" w:type="dxa"/>
          </w:tcPr>
          <w:p w:rsidR="00E134B1" w:rsidRPr="00FE5387" w:rsidRDefault="00E134B1" w:rsidP="00E134B1">
            <w:r w:rsidRPr="00FE5387">
              <w:t>Канцеларија;бр.16 (шеф информисања)</w:t>
            </w:r>
          </w:p>
        </w:tc>
        <w:tc>
          <w:tcPr>
            <w:tcW w:w="1014" w:type="dxa"/>
          </w:tcPr>
          <w:p w:rsidR="00E134B1" w:rsidRPr="00FE5387" w:rsidRDefault="00E134B1" w:rsidP="00E134B1">
            <w:r w:rsidRPr="00FE5387">
              <w:t>EI Niš</w:t>
            </w:r>
          </w:p>
        </w:tc>
        <w:tc>
          <w:tcPr>
            <w:tcW w:w="709" w:type="dxa"/>
            <w:noWrap/>
          </w:tcPr>
          <w:p w:rsidR="00E134B1" w:rsidRPr="00FE5387" w:rsidRDefault="00E134B1" w:rsidP="00E134B1">
            <w:r w:rsidRPr="00FE5387">
              <w:t>1</w:t>
            </w:r>
          </w:p>
        </w:tc>
        <w:tc>
          <w:tcPr>
            <w:tcW w:w="988" w:type="dxa"/>
            <w:noWrap/>
          </w:tcPr>
          <w:p w:rsidR="00E134B1" w:rsidRPr="00FE5387" w:rsidRDefault="00E134B1" w:rsidP="00E134B1"/>
        </w:tc>
        <w:tc>
          <w:tcPr>
            <w:tcW w:w="790" w:type="dxa"/>
            <w:noWrap/>
          </w:tcPr>
          <w:p w:rsidR="00E134B1" w:rsidRPr="00FE5387" w:rsidRDefault="00E134B1" w:rsidP="00E134B1">
            <w:r w:rsidRPr="00FE5387">
              <w:t>1</w:t>
            </w:r>
          </w:p>
        </w:tc>
        <w:tc>
          <w:tcPr>
            <w:tcW w:w="1111" w:type="dxa"/>
            <w:noWrap/>
          </w:tcPr>
          <w:p w:rsidR="00E134B1" w:rsidRPr="00FE5387" w:rsidRDefault="00E134B1" w:rsidP="00E134B1">
            <w:r w:rsidRPr="00FE5387">
              <w:t>0</w:t>
            </w:r>
          </w:p>
        </w:tc>
        <w:tc>
          <w:tcPr>
            <w:tcW w:w="773" w:type="dxa"/>
            <w:noWrap/>
          </w:tcPr>
          <w:p w:rsidR="00E134B1" w:rsidRPr="00FE5387" w:rsidRDefault="00E134B1" w:rsidP="00E134B1">
            <w:r w:rsidRPr="00FE5387">
              <w:t>1</w:t>
            </w:r>
          </w:p>
        </w:tc>
      </w:tr>
      <w:tr w:rsidR="00E134B1" w:rsidRPr="008F7938" w:rsidTr="003A4E01">
        <w:trPr>
          <w:trHeight w:val="499"/>
        </w:trPr>
        <w:tc>
          <w:tcPr>
            <w:tcW w:w="630" w:type="dxa"/>
            <w:noWrap/>
          </w:tcPr>
          <w:p w:rsidR="00E134B1" w:rsidRDefault="00E134B1" w:rsidP="00E134B1">
            <w:pPr>
              <w:spacing w:before="0"/>
              <w:jc w:val="left"/>
              <w:rPr>
                <w:rFonts w:cs="Arial"/>
                <w:b/>
                <w:bCs/>
                <w:sz w:val="20"/>
                <w:szCs w:val="20"/>
                <w:lang w:val="sr-Cyrl-RS" w:eastAsia="ar-SA"/>
              </w:rPr>
            </w:pPr>
            <w:r>
              <w:rPr>
                <w:rFonts w:cs="Arial"/>
                <w:b/>
                <w:bCs/>
                <w:sz w:val="20"/>
                <w:szCs w:val="20"/>
                <w:lang w:val="sr-Cyrl-RS" w:eastAsia="ar-SA"/>
              </w:rPr>
              <w:t>158</w:t>
            </w:r>
          </w:p>
        </w:tc>
        <w:tc>
          <w:tcPr>
            <w:tcW w:w="1170" w:type="dxa"/>
          </w:tcPr>
          <w:p w:rsidR="00E134B1" w:rsidRPr="00FE5387" w:rsidRDefault="00E134B1" w:rsidP="00E134B1">
            <w:r w:rsidRPr="00FE5387">
              <w:t>Управна зграда III спрат</w:t>
            </w:r>
          </w:p>
        </w:tc>
        <w:tc>
          <w:tcPr>
            <w:tcW w:w="2582" w:type="dxa"/>
          </w:tcPr>
          <w:p w:rsidR="00E134B1" w:rsidRPr="00FE5387" w:rsidRDefault="00E134B1" w:rsidP="00E134B1">
            <w:r w:rsidRPr="00FE5387">
              <w:t>Лабораторија</w:t>
            </w:r>
          </w:p>
        </w:tc>
        <w:tc>
          <w:tcPr>
            <w:tcW w:w="1014" w:type="dxa"/>
          </w:tcPr>
          <w:p w:rsidR="00E134B1" w:rsidRPr="00FE5387" w:rsidRDefault="00E134B1" w:rsidP="00E134B1">
            <w:r w:rsidRPr="00FE5387">
              <w:t>Midea</w:t>
            </w:r>
          </w:p>
        </w:tc>
        <w:tc>
          <w:tcPr>
            <w:tcW w:w="709" w:type="dxa"/>
            <w:noWrap/>
          </w:tcPr>
          <w:p w:rsidR="00E134B1" w:rsidRPr="00FE5387" w:rsidRDefault="00E134B1" w:rsidP="00E134B1">
            <w:r w:rsidRPr="00FE5387">
              <w:t>1</w:t>
            </w:r>
          </w:p>
        </w:tc>
        <w:tc>
          <w:tcPr>
            <w:tcW w:w="988" w:type="dxa"/>
            <w:noWrap/>
          </w:tcPr>
          <w:p w:rsidR="00E134B1" w:rsidRPr="00FE5387" w:rsidRDefault="00E134B1" w:rsidP="00E134B1">
            <w:r w:rsidRPr="00FE5387">
              <w:t>2010</w:t>
            </w:r>
          </w:p>
        </w:tc>
        <w:tc>
          <w:tcPr>
            <w:tcW w:w="790" w:type="dxa"/>
            <w:noWrap/>
          </w:tcPr>
          <w:p w:rsidR="00E134B1" w:rsidRPr="00FE5387" w:rsidRDefault="00E134B1" w:rsidP="00E134B1">
            <w:r w:rsidRPr="00FE5387">
              <w:t>1</w:t>
            </w:r>
          </w:p>
        </w:tc>
        <w:tc>
          <w:tcPr>
            <w:tcW w:w="1111" w:type="dxa"/>
            <w:noWrap/>
          </w:tcPr>
          <w:p w:rsidR="00E134B1" w:rsidRPr="00FE5387" w:rsidRDefault="00E134B1" w:rsidP="00E134B1">
            <w:r w:rsidRPr="00FE5387">
              <w:t>0</w:t>
            </w:r>
          </w:p>
        </w:tc>
        <w:tc>
          <w:tcPr>
            <w:tcW w:w="773" w:type="dxa"/>
            <w:noWrap/>
          </w:tcPr>
          <w:p w:rsidR="00E134B1" w:rsidRPr="00FE5387" w:rsidRDefault="00E134B1" w:rsidP="00E134B1">
            <w:r w:rsidRPr="00FE5387">
              <w:t>1</w:t>
            </w:r>
          </w:p>
        </w:tc>
      </w:tr>
      <w:tr w:rsidR="00E134B1" w:rsidRPr="008F7938" w:rsidTr="003A4E01">
        <w:trPr>
          <w:trHeight w:val="499"/>
        </w:trPr>
        <w:tc>
          <w:tcPr>
            <w:tcW w:w="630" w:type="dxa"/>
            <w:noWrap/>
          </w:tcPr>
          <w:p w:rsidR="00E134B1" w:rsidRDefault="00E134B1" w:rsidP="00E134B1">
            <w:pPr>
              <w:spacing w:before="0"/>
              <w:jc w:val="left"/>
              <w:rPr>
                <w:rFonts w:cs="Arial"/>
                <w:b/>
                <w:bCs/>
                <w:sz w:val="20"/>
                <w:szCs w:val="20"/>
                <w:lang w:val="sr-Cyrl-RS" w:eastAsia="ar-SA"/>
              </w:rPr>
            </w:pPr>
            <w:r>
              <w:rPr>
                <w:rFonts w:cs="Arial"/>
                <w:b/>
                <w:bCs/>
                <w:sz w:val="20"/>
                <w:szCs w:val="20"/>
                <w:lang w:val="sr-Cyrl-RS" w:eastAsia="ar-SA"/>
              </w:rPr>
              <w:t>159</w:t>
            </w:r>
          </w:p>
        </w:tc>
        <w:tc>
          <w:tcPr>
            <w:tcW w:w="1170" w:type="dxa"/>
          </w:tcPr>
          <w:p w:rsidR="00E134B1" w:rsidRPr="00FE5387" w:rsidRDefault="00E134B1" w:rsidP="00E134B1">
            <w:r w:rsidRPr="00FE5387">
              <w:t>Управна зграда III спрат</w:t>
            </w:r>
          </w:p>
        </w:tc>
        <w:tc>
          <w:tcPr>
            <w:tcW w:w="2582" w:type="dxa"/>
          </w:tcPr>
          <w:p w:rsidR="00E134B1" w:rsidRPr="00FE5387" w:rsidRDefault="00E134B1" w:rsidP="00E134B1">
            <w:r w:rsidRPr="00FE5387">
              <w:t>Лабораторија</w:t>
            </w:r>
          </w:p>
        </w:tc>
        <w:tc>
          <w:tcPr>
            <w:tcW w:w="1014" w:type="dxa"/>
          </w:tcPr>
          <w:p w:rsidR="00E134B1" w:rsidRPr="00FE5387" w:rsidRDefault="00E134B1" w:rsidP="00E134B1">
            <w:r w:rsidRPr="00FE5387">
              <w:t>CROWN</w:t>
            </w:r>
          </w:p>
        </w:tc>
        <w:tc>
          <w:tcPr>
            <w:tcW w:w="709" w:type="dxa"/>
            <w:noWrap/>
          </w:tcPr>
          <w:p w:rsidR="00E134B1" w:rsidRPr="00FE5387" w:rsidRDefault="00E134B1" w:rsidP="00E134B1">
            <w:r w:rsidRPr="00FE5387">
              <w:t>1</w:t>
            </w:r>
          </w:p>
        </w:tc>
        <w:tc>
          <w:tcPr>
            <w:tcW w:w="988" w:type="dxa"/>
            <w:noWrap/>
          </w:tcPr>
          <w:p w:rsidR="00E134B1" w:rsidRPr="00FE5387" w:rsidRDefault="00E134B1" w:rsidP="00E134B1">
            <w:r w:rsidRPr="00FE5387">
              <w:t>2008</w:t>
            </w:r>
          </w:p>
        </w:tc>
        <w:tc>
          <w:tcPr>
            <w:tcW w:w="790" w:type="dxa"/>
            <w:noWrap/>
          </w:tcPr>
          <w:p w:rsidR="00E134B1" w:rsidRPr="00FE5387" w:rsidRDefault="00E134B1" w:rsidP="00E134B1">
            <w:r w:rsidRPr="00FE5387">
              <w:t>1</w:t>
            </w:r>
          </w:p>
        </w:tc>
        <w:tc>
          <w:tcPr>
            <w:tcW w:w="1111" w:type="dxa"/>
            <w:noWrap/>
          </w:tcPr>
          <w:p w:rsidR="00E134B1" w:rsidRPr="00FE5387" w:rsidRDefault="00E134B1" w:rsidP="00E134B1">
            <w:r w:rsidRPr="00FE5387">
              <w:t>1</w:t>
            </w:r>
          </w:p>
        </w:tc>
        <w:tc>
          <w:tcPr>
            <w:tcW w:w="773" w:type="dxa"/>
            <w:noWrap/>
          </w:tcPr>
          <w:p w:rsidR="00E134B1" w:rsidRPr="00FE5387" w:rsidRDefault="00E134B1" w:rsidP="00E134B1">
            <w:r w:rsidRPr="00FE5387">
              <w:t>2</w:t>
            </w:r>
          </w:p>
        </w:tc>
      </w:tr>
      <w:tr w:rsidR="00E134B1" w:rsidRPr="008F7938" w:rsidTr="003A4E01">
        <w:trPr>
          <w:trHeight w:val="499"/>
        </w:trPr>
        <w:tc>
          <w:tcPr>
            <w:tcW w:w="630" w:type="dxa"/>
            <w:noWrap/>
          </w:tcPr>
          <w:p w:rsidR="00E134B1" w:rsidRDefault="00E134B1" w:rsidP="00E134B1">
            <w:pPr>
              <w:spacing w:before="0"/>
              <w:jc w:val="left"/>
              <w:rPr>
                <w:rFonts w:cs="Arial"/>
                <w:b/>
                <w:bCs/>
                <w:sz w:val="20"/>
                <w:szCs w:val="20"/>
                <w:lang w:val="sr-Cyrl-RS" w:eastAsia="ar-SA"/>
              </w:rPr>
            </w:pPr>
            <w:r>
              <w:rPr>
                <w:rFonts w:cs="Arial"/>
                <w:b/>
                <w:bCs/>
                <w:sz w:val="20"/>
                <w:szCs w:val="20"/>
                <w:lang w:val="sr-Cyrl-RS" w:eastAsia="ar-SA"/>
              </w:rPr>
              <w:t>160</w:t>
            </w:r>
          </w:p>
        </w:tc>
        <w:tc>
          <w:tcPr>
            <w:tcW w:w="1170" w:type="dxa"/>
          </w:tcPr>
          <w:p w:rsidR="00E134B1" w:rsidRPr="00FE5387" w:rsidRDefault="00E134B1" w:rsidP="00E134B1">
            <w:r w:rsidRPr="00FE5387">
              <w:t>Управна зграда III спрат</w:t>
            </w:r>
          </w:p>
        </w:tc>
        <w:tc>
          <w:tcPr>
            <w:tcW w:w="2582" w:type="dxa"/>
          </w:tcPr>
          <w:p w:rsidR="00E134B1" w:rsidRPr="00FE5387" w:rsidRDefault="00E134B1" w:rsidP="00E134B1">
            <w:r w:rsidRPr="00FE5387">
              <w:t>Лабораторија</w:t>
            </w:r>
          </w:p>
        </w:tc>
        <w:tc>
          <w:tcPr>
            <w:tcW w:w="1014" w:type="dxa"/>
          </w:tcPr>
          <w:p w:rsidR="00E134B1" w:rsidRPr="00FE5387" w:rsidRDefault="00E134B1" w:rsidP="00E134B1">
            <w:r w:rsidRPr="00FE5387">
              <w:t>VOX 24 BTU</w:t>
            </w:r>
          </w:p>
        </w:tc>
        <w:tc>
          <w:tcPr>
            <w:tcW w:w="709" w:type="dxa"/>
            <w:noWrap/>
          </w:tcPr>
          <w:p w:rsidR="00E134B1" w:rsidRPr="00FE5387" w:rsidRDefault="00E134B1" w:rsidP="00E134B1">
            <w:r w:rsidRPr="00FE5387">
              <w:t>1</w:t>
            </w:r>
          </w:p>
        </w:tc>
        <w:tc>
          <w:tcPr>
            <w:tcW w:w="988" w:type="dxa"/>
            <w:noWrap/>
          </w:tcPr>
          <w:p w:rsidR="00E134B1" w:rsidRPr="00FE5387" w:rsidRDefault="00E134B1" w:rsidP="00E134B1">
            <w:r w:rsidRPr="00FE5387">
              <w:t>2011</w:t>
            </w:r>
          </w:p>
        </w:tc>
        <w:tc>
          <w:tcPr>
            <w:tcW w:w="790" w:type="dxa"/>
            <w:noWrap/>
          </w:tcPr>
          <w:p w:rsidR="00E134B1" w:rsidRPr="00FE5387" w:rsidRDefault="00E134B1" w:rsidP="00E134B1">
            <w:r w:rsidRPr="00FE5387">
              <w:t>1</w:t>
            </w:r>
          </w:p>
        </w:tc>
        <w:tc>
          <w:tcPr>
            <w:tcW w:w="1111" w:type="dxa"/>
            <w:noWrap/>
          </w:tcPr>
          <w:p w:rsidR="00E134B1" w:rsidRPr="00FE5387" w:rsidRDefault="00E134B1" w:rsidP="00E134B1">
            <w:r w:rsidRPr="00FE5387">
              <w:t>1</w:t>
            </w:r>
          </w:p>
        </w:tc>
        <w:tc>
          <w:tcPr>
            <w:tcW w:w="773" w:type="dxa"/>
            <w:noWrap/>
          </w:tcPr>
          <w:p w:rsidR="00E134B1" w:rsidRPr="00FE5387" w:rsidRDefault="00E134B1" w:rsidP="00E134B1">
            <w:r w:rsidRPr="00FE5387">
              <w:t>2</w:t>
            </w:r>
          </w:p>
        </w:tc>
      </w:tr>
      <w:tr w:rsidR="00E134B1" w:rsidRPr="008F7938" w:rsidTr="003A4E01">
        <w:trPr>
          <w:trHeight w:val="499"/>
        </w:trPr>
        <w:tc>
          <w:tcPr>
            <w:tcW w:w="630" w:type="dxa"/>
            <w:noWrap/>
          </w:tcPr>
          <w:p w:rsidR="00E134B1" w:rsidRDefault="00E134B1" w:rsidP="00E134B1">
            <w:pPr>
              <w:spacing w:before="0"/>
              <w:jc w:val="left"/>
              <w:rPr>
                <w:rFonts w:cs="Arial"/>
                <w:b/>
                <w:bCs/>
                <w:sz w:val="20"/>
                <w:szCs w:val="20"/>
                <w:lang w:val="sr-Cyrl-RS" w:eastAsia="ar-SA"/>
              </w:rPr>
            </w:pPr>
            <w:r>
              <w:rPr>
                <w:rFonts w:cs="Arial"/>
                <w:b/>
                <w:bCs/>
                <w:sz w:val="20"/>
                <w:szCs w:val="20"/>
                <w:lang w:val="sr-Cyrl-RS" w:eastAsia="ar-SA"/>
              </w:rPr>
              <w:t>161</w:t>
            </w:r>
          </w:p>
        </w:tc>
        <w:tc>
          <w:tcPr>
            <w:tcW w:w="1170" w:type="dxa"/>
          </w:tcPr>
          <w:p w:rsidR="00E134B1" w:rsidRPr="00FE5387" w:rsidRDefault="00E134B1" w:rsidP="00E134B1">
            <w:r w:rsidRPr="00FE5387">
              <w:t>Управна зграда III спрат</w:t>
            </w:r>
          </w:p>
        </w:tc>
        <w:tc>
          <w:tcPr>
            <w:tcW w:w="2582" w:type="dxa"/>
          </w:tcPr>
          <w:p w:rsidR="00E134B1" w:rsidRPr="00FE5387" w:rsidRDefault="00E134B1" w:rsidP="00E134B1">
            <w:r w:rsidRPr="00FE5387">
              <w:t>Канцеларија; бр.10 (секрет.гл.инж.произ.)</w:t>
            </w:r>
          </w:p>
        </w:tc>
        <w:tc>
          <w:tcPr>
            <w:tcW w:w="1014" w:type="dxa"/>
          </w:tcPr>
          <w:p w:rsidR="00E134B1" w:rsidRPr="00FE5387" w:rsidRDefault="00E134B1" w:rsidP="00E134B1">
            <w:r w:rsidRPr="00FE5387">
              <w:t>FUEGO</w:t>
            </w:r>
          </w:p>
        </w:tc>
        <w:tc>
          <w:tcPr>
            <w:tcW w:w="709" w:type="dxa"/>
            <w:noWrap/>
          </w:tcPr>
          <w:p w:rsidR="00E134B1" w:rsidRPr="00FE5387" w:rsidRDefault="00E134B1" w:rsidP="00E134B1">
            <w:r w:rsidRPr="00FE5387">
              <w:t>1</w:t>
            </w:r>
          </w:p>
        </w:tc>
        <w:tc>
          <w:tcPr>
            <w:tcW w:w="988" w:type="dxa"/>
            <w:noWrap/>
          </w:tcPr>
          <w:p w:rsidR="00E134B1" w:rsidRPr="00FE5387" w:rsidRDefault="00E134B1" w:rsidP="00E134B1">
            <w:r w:rsidRPr="00FE5387">
              <w:t>2008</w:t>
            </w:r>
          </w:p>
        </w:tc>
        <w:tc>
          <w:tcPr>
            <w:tcW w:w="790" w:type="dxa"/>
            <w:noWrap/>
          </w:tcPr>
          <w:p w:rsidR="00E134B1" w:rsidRPr="00FE5387" w:rsidRDefault="00E134B1" w:rsidP="00E134B1">
            <w:r w:rsidRPr="00FE5387">
              <w:t>1</w:t>
            </w:r>
          </w:p>
        </w:tc>
        <w:tc>
          <w:tcPr>
            <w:tcW w:w="1111" w:type="dxa"/>
            <w:noWrap/>
          </w:tcPr>
          <w:p w:rsidR="00E134B1" w:rsidRPr="00FE5387" w:rsidRDefault="00E134B1" w:rsidP="00E134B1">
            <w:r w:rsidRPr="00FE5387">
              <w:t>0</w:t>
            </w:r>
          </w:p>
        </w:tc>
        <w:tc>
          <w:tcPr>
            <w:tcW w:w="773" w:type="dxa"/>
            <w:noWrap/>
          </w:tcPr>
          <w:p w:rsidR="00E134B1" w:rsidRPr="00FE5387" w:rsidRDefault="00E134B1" w:rsidP="00E134B1">
            <w:r w:rsidRPr="00FE5387">
              <w:t>1</w:t>
            </w:r>
          </w:p>
        </w:tc>
      </w:tr>
      <w:tr w:rsidR="00E134B1" w:rsidRPr="008F7938" w:rsidTr="003A4E01">
        <w:trPr>
          <w:trHeight w:val="499"/>
        </w:trPr>
        <w:tc>
          <w:tcPr>
            <w:tcW w:w="630" w:type="dxa"/>
            <w:noWrap/>
          </w:tcPr>
          <w:p w:rsidR="00E134B1" w:rsidRDefault="00E134B1" w:rsidP="00E134B1">
            <w:pPr>
              <w:spacing w:before="0"/>
              <w:jc w:val="left"/>
              <w:rPr>
                <w:rFonts w:cs="Arial"/>
                <w:b/>
                <w:bCs/>
                <w:sz w:val="20"/>
                <w:szCs w:val="20"/>
                <w:lang w:val="sr-Cyrl-RS" w:eastAsia="ar-SA"/>
              </w:rPr>
            </w:pPr>
            <w:r>
              <w:rPr>
                <w:rFonts w:cs="Arial"/>
                <w:b/>
                <w:bCs/>
                <w:sz w:val="20"/>
                <w:szCs w:val="20"/>
                <w:lang w:val="sr-Cyrl-RS" w:eastAsia="ar-SA"/>
              </w:rPr>
              <w:t>162</w:t>
            </w:r>
          </w:p>
        </w:tc>
        <w:tc>
          <w:tcPr>
            <w:tcW w:w="1170" w:type="dxa"/>
          </w:tcPr>
          <w:p w:rsidR="00E134B1" w:rsidRPr="00FE5387" w:rsidRDefault="00E134B1" w:rsidP="00E134B1">
            <w:r w:rsidRPr="00FE5387">
              <w:t>Управна зграда III спрат</w:t>
            </w:r>
          </w:p>
        </w:tc>
        <w:tc>
          <w:tcPr>
            <w:tcW w:w="2582" w:type="dxa"/>
          </w:tcPr>
          <w:p w:rsidR="00E134B1" w:rsidRPr="00FE5387" w:rsidRDefault="00E134B1" w:rsidP="00E134B1">
            <w:r w:rsidRPr="00FE5387">
              <w:t>Канцеларија; бр.(гл.инж.производње)</w:t>
            </w:r>
          </w:p>
        </w:tc>
        <w:tc>
          <w:tcPr>
            <w:tcW w:w="1014" w:type="dxa"/>
          </w:tcPr>
          <w:p w:rsidR="00E134B1" w:rsidRPr="00FE5387" w:rsidRDefault="00E134B1" w:rsidP="00E134B1">
            <w:r w:rsidRPr="00FE5387">
              <w:t>Houlsel (прозорска)</w:t>
            </w:r>
          </w:p>
        </w:tc>
        <w:tc>
          <w:tcPr>
            <w:tcW w:w="709" w:type="dxa"/>
            <w:noWrap/>
          </w:tcPr>
          <w:p w:rsidR="00E134B1" w:rsidRPr="00FE5387" w:rsidRDefault="00E134B1" w:rsidP="00E134B1">
            <w:r w:rsidRPr="00FE5387">
              <w:t>1</w:t>
            </w:r>
          </w:p>
        </w:tc>
        <w:tc>
          <w:tcPr>
            <w:tcW w:w="988" w:type="dxa"/>
            <w:noWrap/>
          </w:tcPr>
          <w:p w:rsidR="00E134B1" w:rsidRPr="00FE5387" w:rsidRDefault="00E134B1" w:rsidP="00E134B1">
            <w:r w:rsidRPr="00FE5387">
              <w:t>2008</w:t>
            </w:r>
          </w:p>
        </w:tc>
        <w:tc>
          <w:tcPr>
            <w:tcW w:w="790" w:type="dxa"/>
            <w:noWrap/>
          </w:tcPr>
          <w:p w:rsidR="00E134B1" w:rsidRPr="00FE5387" w:rsidRDefault="00E134B1" w:rsidP="00E134B1">
            <w:r w:rsidRPr="00FE5387">
              <w:t>1</w:t>
            </w:r>
          </w:p>
        </w:tc>
        <w:tc>
          <w:tcPr>
            <w:tcW w:w="1111" w:type="dxa"/>
            <w:noWrap/>
          </w:tcPr>
          <w:p w:rsidR="00E134B1" w:rsidRPr="00FE5387" w:rsidRDefault="00E134B1" w:rsidP="00E134B1">
            <w:r w:rsidRPr="00FE5387">
              <w:t>0</w:t>
            </w:r>
          </w:p>
        </w:tc>
        <w:tc>
          <w:tcPr>
            <w:tcW w:w="773" w:type="dxa"/>
            <w:noWrap/>
          </w:tcPr>
          <w:p w:rsidR="00E134B1" w:rsidRPr="00FE5387" w:rsidRDefault="00E134B1" w:rsidP="00E134B1">
            <w:r w:rsidRPr="00FE5387">
              <w:t>1</w:t>
            </w:r>
          </w:p>
        </w:tc>
      </w:tr>
      <w:tr w:rsidR="00E134B1" w:rsidRPr="008F7938" w:rsidTr="003A4E01">
        <w:trPr>
          <w:trHeight w:val="499"/>
        </w:trPr>
        <w:tc>
          <w:tcPr>
            <w:tcW w:w="630" w:type="dxa"/>
            <w:noWrap/>
          </w:tcPr>
          <w:p w:rsidR="00E134B1" w:rsidRDefault="00E134B1" w:rsidP="00E134B1">
            <w:pPr>
              <w:spacing w:before="0"/>
              <w:jc w:val="left"/>
              <w:rPr>
                <w:rFonts w:cs="Arial"/>
                <w:b/>
                <w:bCs/>
                <w:sz w:val="20"/>
                <w:szCs w:val="20"/>
                <w:lang w:val="sr-Cyrl-RS" w:eastAsia="ar-SA"/>
              </w:rPr>
            </w:pPr>
            <w:r>
              <w:rPr>
                <w:rFonts w:cs="Arial"/>
                <w:b/>
                <w:bCs/>
                <w:sz w:val="20"/>
                <w:szCs w:val="20"/>
                <w:lang w:val="sr-Cyrl-RS" w:eastAsia="ar-SA"/>
              </w:rPr>
              <w:t>163</w:t>
            </w:r>
          </w:p>
        </w:tc>
        <w:tc>
          <w:tcPr>
            <w:tcW w:w="1170" w:type="dxa"/>
          </w:tcPr>
          <w:p w:rsidR="00E134B1" w:rsidRPr="00FE5387" w:rsidRDefault="00E134B1" w:rsidP="00E134B1">
            <w:r w:rsidRPr="00FE5387">
              <w:t>Управна зграда III спрат</w:t>
            </w:r>
          </w:p>
        </w:tc>
        <w:tc>
          <w:tcPr>
            <w:tcW w:w="2582" w:type="dxa"/>
          </w:tcPr>
          <w:p w:rsidR="00E134B1" w:rsidRPr="00FE5387" w:rsidRDefault="00E134B1" w:rsidP="00E134B1">
            <w:r w:rsidRPr="00FE5387">
              <w:t>Канцеларија; бр.12 (шеф УТУ и ОТП)</w:t>
            </w:r>
          </w:p>
        </w:tc>
        <w:tc>
          <w:tcPr>
            <w:tcW w:w="1014" w:type="dxa"/>
          </w:tcPr>
          <w:p w:rsidR="00E134B1" w:rsidRPr="00FE5387" w:rsidRDefault="00E134B1" w:rsidP="00E134B1">
            <w:r w:rsidRPr="00FE5387">
              <w:t>TOYO</w:t>
            </w:r>
          </w:p>
        </w:tc>
        <w:tc>
          <w:tcPr>
            <w:tcW w:w="709" w:type="dxa"/>
            <w:noWrap/>
          </w:tcPr>
          <w:p w:rsidR="00E134B1" w:rsidRPr="00FE5387" w:rsidRDefault="00E134B1" w:rsidP="00E134B1">
            <w:r w:rsidRPr="00FE5387">
              <w:t>1</w:t>
            </w:r>
          </w:p>
        </w:tc>
        <w:tc>
          <w:tcPr>
            <w:tcW w:w="988" w:type="dxa"/>
            <w:noWrap/>
          </w:tcPr>
          <w:p w:rsidR="00E134B1" w:rsidRPr="00FE5387" w:rsidRDefault="00E134B1" w:rsidP="00E134B1"/>
        </w:tc>
        <w:tc>
          <w:tcPr>
            <w:tcW w:w="790" w:type="dxa"/>
            <w:noWrap/>
          </w:tcPr>
          <w:p w:rsidR="00E134B1" w:rsidRPr="00FE5387" w:rsidRDefault="00E134B1" w:rsidP="00E134B1">
            <w:r w:rsidRPr="00FE5387">
              <w:t>1</w:t>
            </w:r>
          </w:p>
        </w:tc>
        <w:tc>
          <w:tcPr>
            <w:tcW w:w="1111" w:type="dxa"/>
            <w:noWrap/>
          </w:tcPr>
          <w:p w:rsidR="00E134B1" w:rsidRPr="00FE5387" w:rsidRDefault="00E134B1" w:rsidP="00E134B1">
            <w:r w:rsidRPr="00FE5387">
              <w:t>0</w:t>
            </w:r>
          </w:p>
        </w:tc>
        <w:tc>
          <w:tcPr>
            <w:tcW w:w="773" w:type="dxa"/>
            <w:noWrap/>
          </w:tcPr>
          <w:p w:rsidR="00E134B1" w:rsidRPr="00FE5387" w:rsidRDefault="00E134B1" w:rsidP="00E134B1">
            <w:r w:rsidRPr="00FE5387">
              <w:t>1</w:t>
            </w:r>
          </w:p>
        </w:tc>
      </w:tr>
      <w:tr w:rsidR="00E134B1" w:rsidRPr="008F7938" w:rsidTr="003A4E01">
        <w:trPr>
          <w:trHeight w:val="499"/>
        </w:trPr>
        <w:tc>
          <w:tcPr>
            <w:tcW w:w="630" w:type="dxa"/>
            <w:noWrap/>
          </w:tcPr>
          <w:p w:rsidR="00E134B1" w:rsidRDefault="00E134B1" w:rsidP="00E134B1">
            <w:pPr>
              <w:spacing w:before="0"/>
              <w:jc w:val="left"/>
              <w:rPr>
                <w:rFonts w:cs="Arial"/>
                <w:b/>
                <w:bCs/>
                <w:sz w:val="20"/>
                <w:szCs w:val="20"/>
                <w:lang w:val="sr-Cyrl-RS" w:eastAsia="ar-SA"/>
              </w:rPr>
            </w:pPr>
            <w:r>
              <w:rPr>
                <w:rFonts w:cs="Arial"/>
                <w:b/>
                <w:bCs/>
                <w:sz w:val="20"/>
                <w:szCs w:val="20"/>
                <w:lang w:val="sr-Cyrl-RS" w:eastAsia="ar-SA"/>
              </w:rPr>
              <w:t>164</w:t>
            </w:r>
          </w:p>
        </w:tc>
        <w:tc>
          <w:tcPr>
            <w:tcW w:w="1170" w:type="dxa"/>
          </w:tcPr>
          <w:p w:rsidR="00E134B1" w:rsidRPr="00FE5387" w:rsidRDefault="00E134B1" w:rsidP="00E134B1">
            <w:r w:rsidRPr="00FE5387">
              <w:t>Управна зграда III спрат</w:t>
            </w:r>
          </w:p>
        </w:tc>
        <w:tc>
          <w:tcPr>
            <w:tcW w:w="2582" w:type="dxa"/>
          </w:tcPr>
          <w:p w:rsidR="00E134B1" w:rsidRPr="00FE5387" w:rsidRDefault="00E134B1" w:rsidP="00E134B1">
            <w:r w:rsidRPr="00FE5387">
              <w:t>Канцеларија, Гагић Жељко</w:t>
            </w:r>
          </w:p>
        </w:tc>
        <w:tc>
          <w:tcPr>
            <w:tcW w:w="1014" w:type="dxa"/>
          </w:tcPr>
          <w:p w:rsidR="00E134B1" w:rsidRPr="00FE5387" w:rsidRDefault="00E134B1" w:rsidP="00E134B1">
            <w:r w:rsidRPr="00FE5387">
              <w:t>12 BTU</w:t>
            </w:r>
          </w:p>
        </w:tc>
        <w:tc>
          <w:tcPr>
            <w:tcW w:w="709" w:type="dxa"/>
            <w:noWrap/>
          </w:tcPr>
          <w:p w:rsidR="00E134B1" w:rsidRPr="00FE5387" w:rsidRDefault="00E134B1" w:rsidP="00E134B1">
            <w:r w:rsidRPr="00FE5387">
              <w:t>1</w:t>
            </w:r>
          </w:p>
        </w:tc>
        <w:tc>
          <w:tcPr>
            <w:tcW w:w="988" w:type="dxa"/>
            <w:noWrap/>
          </w:tcPr>
          <w:p w:rsidR="00E134B1" w:rsidRPr="00FE5387" w:rsidRDefault="00E134B1" w:rsidP="00E134B1">
            <w:r w:rsidRPr="00FE5387">
              <w:t>2013</w:t>
            </w:r>
          </w:p>
        </w:tc>
        <w:tc>
          <w:tcPr>
            <w:tcW w:w="790" w:type="dxa"/>
            <w:noWrap/>
          </w:tcPr>
          <w:p w:rsidR="00E134B1" w:rsidRPr="00FE5387" w:rsidRDefault="00E134B1" w:rsidP="00E134B1">
            <w:r w:rsidRPr="00FE5387">
              <w:t>1</w:t>
            </w:r>
          </w:p>
        </w:tc>
        <w:tc>
          <w:tcPr>
            <w:tcW w:w="1111" w:type="dxa"/>
            <w:noWrap/>
          </w:tcPr>
          <w:p w:rsidR="00E134B1" w:rsidRPr="00FE5387" w:rsidRDefault="00E134B1" w:rsidP="00E134B1">
            <w:r w:rsidRPr="00FE5387">
              <w:t>0</w:t>
            </w:r>
          </w:p>
        </w:tc>
        <w:tc>
          <w:tcPr>
            <w:tcW w:w="773" w:type="dxa"/>
            <w:noWrap/>
          </w:tcPr>
          <w:p w:rsidR="00E134B1" w:rsidRPr="00FE5387" w:rsidRDefault="00E134B1" w:rsidP="00E134B1">
            <w:r w:rsidRPr="00FE5387">
              <w:t>1</w:t>
            </w:r>
          </w:p>
        </w:tc>
      </w:tr>
      <w:tr w:rsidR="00E134B1" w:rsidRPr="008F7938" w:rsidTr="003A4E01">
        <w:trPr>
          <w:trHeight w:val="499"/>
        </w:trPr>
        <w:tc>
          <w:tcPr>
            <w:tcW w:w="630" w:type="dxa"/>
            <w:noWrap/>
          </w:tcPr>
          <w:p w:rsidR="00E134B1" w:rsidRDefault="00E134B1" w:rsidP="00E134B1">
            <w:pPr>
              <w:spacing w:before="0"/>
              <w:jc w:val="left"/>
              <w:rPr>
                <w:rFonts w:cs="Arial"/>
                <w:b/>
                <w:bCs/>
                <w:sz w:val="20"/>
                <w:szCs w:val="20"/>
                <w:lang w:val="sr-Cyrl-RS" w:eastAsia="ar-SA"/>
              </w:rPr>
            </w:pPr>
            <w:r>
              <w:rPr>
                <w:rFonts w:cs="Arial"/>
                <w:b/>
                <w:bCs/>
                <w:sz w:val="20"/>
                <w:szCs w:val="20"/>
                <w:lang w:val="sr-Cyrl-RS" w:eastAsia="ar-SA"/>
              </w:rPr>
              <w:lastRenderedPageBreak/>
              <w:t>165</w:t>
            </w:r>
          </w:p>
        </w:tc>
        <w:tc>
          <w:tcPr>
            <w:tcW w:w="1170" w:type="dxa"/>
          </w:tcPr>
          <w:p w:rsidR="00E134B1" w:rsidRPr="00FE5387" w:rsidRDefault="00E134B1" w:rsidP="00E134B1">
            <w:r w:rsidRPr="00FE5387">
              <w:t>Управна зграда III спрат</w:t>
            </w:r>
          </w:p>
        </w:tc>
        <w:tc>
          <w:tcPr>
            <w:tcW w:w="2582" w:type="dxa"/>
          </w:tcPr>
          <w:p w:rsidR="00E134B1" w:rsidRPr="00FE5387" w:rsidRDefault="00E134B1" w:rsidP="00E134B1">
            <w:r w:rsidRPr="00FE5387">
              <w:t>Канцеларија; бр.2 (вод.инж.производње)</w:t>
            </w:r>
          </w:p>
        </w:tc>
        <w:tc>
          <w:tcPr>
            <w:tcW w:w="1014" w:type="dxa"/>
          </w:tcPr>
          <w:p w:rsidR="00E134B1" w:rsidRPr="00FE5387" w:rsidRDefault="00E134B1" w:rsidP="00E134B1">
            <w:r w:rsidRPr="00FE5387">
              <w:t>Midea прозорска</w:t>
            </w:r>
          </w:p>
        </w:tc>
        <w:tc>
          <w:tcPr>
            <w:tcW w:w="709" w:type="dxa"/>
            <w:noWrap/>
          </w:tcPr>
          <w:p w:rsidR="00E134B1" w:rsidRPr="00FE5387" w:rsidRDefault="00E134B1" w:rsidP="00E134B1">
            <w:r w:rsidRPr="00FE5387">
              <w:t>1</w:t>
            </w:r>
          </w:p>
        </w:tc>
        <w:tc>
          <w:tcPr>
            <w:tcW w:w="988" w:type="dxa"/>
            <w:noWrap/>
          </w:tcPr>
          <w:p w:rsidR="00E134B1" w:rsidRPr="00FE5387" w:rsidRDefault="00E134B1" w:rsidP="00E134B1">
            <w:r w:rsidRPr="00FE5387">
              <w:t>2010</w:t>
            </w:r>
          </w:p>
        </w:tc>
        <w:tc>
          <w:tcPr>
            <w:tcW w:w="790" w:type="dxa"/>
            <w:noWrap/>
          </w:tcPr>
          <w:p w:rsidR="00E134B1" w:rsidRPr="00FE5387" w:rsidRDefault="00E134B1" w:rsidP="00E134B1">
            <w:r w:rsidRPr="00FE5387">
              <w:t>1</w:t>
            </w:r>
          </w:p>
        </w:tc>
        <w:tc>
          <w:tcPr>
            <w:tcW w:w="1111" w:type="dxa"/>
            <w:noWrap/>
          </w:tcPr>
          <w:p w:rsidR="00E134B1" w:rsidRPr="00FE5387" w:rsidRDefault="00E134B1" w:rsidP="00E134B1">
            <w:r w:rsidRPr="00FE5387">
              <w:t>0</w:t>
            </w:r>
          </w:p>
        </w:tc>
        <w:tc>
          <w:tcPr>
            <w:tcW w:w="773" w:type="dxa"/>
            <w:noWrap/>
          </w:tcPr>
          <w:p w:rsidR="00E134B1" w:rsidRPr="00FE5387" w:rsidRDefault="00E134B1" w:rsidP="00E134B1">
            <w:r w:rsidRPr="00FE5387">
              <w:t>1</w:t>
            </w:r>
          </w:p>
        </w:tc>
      </w:tr>
      <w:tr w:rsidR="00E134B1" w:rsidRPr="008F7938" w:rsidTr="003A4E01">
        <w:trPr>
          <w:trHeight w:val="499"/>
        </w:trPr>
        <w:tc>
          <w:tcPr>
            <w:tcW w:w="630" w:type="dxa"/>
            <w:noWrap/>
          </w:tcPr>
          <w:p w:rsidR="00E134B1" w:rsidRDefault="00E134B1" w:rsidP="00E134B1">
            <w:pPr>
              <w:spacing w:before="0"/>
              <w:jc w:val="left"/>
              <w:rPr>
                <w:rFonts w:cs="Arial"/>
                <w:b/>
                <w:bCs/>
                <w:sz w:val="20"/>
                <w:szCs w:val="20"/>
                <w:lang w:val="sr-Cyrl-RS" w:eastAsia="ar-SA"/>
              </w:rPr>
            </w:pPr>
            <w:r>
              <w:rPr>
                <w:rFonts w:cs="Arial"/>
                <w:b/>
                <w:bCs/>
                <w:sz w:val="20"/>
                <w:szCs w:val="20"/>
                <w:lang w:val="sr-Cyrl-RS" w:eastAsia="ar-SA"/>
              </w:rPr>
              <w:t>166</w:t>
            </w:r>
          </w:p>
        </w:tc>
        <w:tc>
          <w:tcPr>
            <w:tcW w:w="1170" w:type="dxa"/>
          </w:tcPr>
          <w:p w:rsidR="00E134B1" w:rsidRPr="00FE5387" w:rsidRDefault="00E134B1" w:rsidP="00E134B1">
            <w:r w:rsidRPr="00FE5387">
              <w:t>Управна зграда III спрат</w:t>
            </w:r>
          </w:p>
        </w:tc>
        <w:tc>
          <w:tcPr>
            <w:tcW w:w="2582" w:type="dxa"/>
          </w:tcPr>
          <w:p w:rsidR="00E134B1" w:rsidRPr="00FE5387" w:rsidRDefault="00E134B1" w:rsidP="00E134B1">
            <w:r w:rsidRPr="00FE5387">
              <w:t>Канцеларија; бр.2 (вод.инж.производње)</w:t>
            </w:r>
          </w:p>
        </w:tc>
        <w:tc>
          <w:tcPr>
            <w:tcW w:w="1014" w:type="dxa"/>
          </w:tcPr>
          <w:p w:rsidR="00E134B1" w:rsidRPr="00FE5387" w:rsidRDefault="00E134B1" w:rsidP="00E134B1">
            <w:r w:rsidRPr="00FE5387">
              <w:t>TOYO</w:t>
            </w:r>
          </w:p>
        </w:tc>
        <w:tc>
          <w:tcPr>
            <w:tcW w:w="709" w:type="dxa"/>
            <w:noWrap/>
          </w:tcPr>
          <w:p w:rsidR="00E134B1" w:rsidRPr="00FE5387" w:rsidRDefault="00E134B1" w:rsidP="00E134B1">
            <w:r w:rsidRPr="00FE5387">
              <w:t>2</w:t>
            </w:r>
          </w:p>
        </w:tc>
        <w:tc>
          <w:tcPr>
            <w:tcW w:w="988" w:type="dxa"/>
            <w:noWrap/>
          </w:tcPr>
          <w:p w:rsidR="00E134B1" w:rsidRPr="00FE5387" w:rsidRDefault="00E134B1" w:rsidP="00E134B1">
            <w:r w:rsidRPr="00FE5387">
              <w:t>2007</w:t>
            </w:r>
          </w:p>
        </w:tc>
        <w:tc>
          <w:tcPr>
            <w:tcW w:w="790" w:type="dxa"/>
            <w:noWrap/>
          </w:tcPr>
          <w:p w:rsidR="00E134B1" w:rsidRPr="00FE5387" w:rsidRDefault="00E134B1" w:rsidP="00E134B1">
            <w:r w:rsidRPr="00FE5387">
              <w:t>2</w:t>
            </w:r>
          </w:p>
        </w:tc>
        <w:tc>
          <w:tcPr>
            <w:tcW w:w="1111" w:type="dxa"/>
            <w:noWrap/>
          </w:tcPr>
          <w:p w:rsidR="00E134B1" w:rsidRPr="00FE5387" w:rsidRDefault="00E134B1" w:rsidP="00E134B1">
            <w:r w:rsidRPr="00FE5387">
              <w:t>0</w:t>
            </w:r>
          </w:p>
        </w:tc>
        <w:tc>
          <w:tcPr>
            <w:tcW w:w="773" w:type="dxa"/>
            <w:noWrap/>
          </w:tcPr>
          <w:p w:rsidR="00E134B1" w:rsidRPr="00FE5387" w:rsidRDefault="00E134B1" w:rsidP="00E134B1">
            <w:r w:rsidRPr="00FE5387">
              <w:t>4</w:t>
            </w:r>
          </w:p>
        </w:tc>
      </w:tr>
      <w:tr w:rsidR="00E134B1" w:rsidRPr="008F7938" w:rsidTr="003A4E01">
        <w:trPr>
          <w:trHeight w:val="499"/>
        </w:trPr>
        <w:tc>
          <w:tcPr>
            <w:tcW w:w="630" w:type="dxa"/>
            <w:noWrap/>
          </w:tcPr>
          <w:p w:rsidR="00E134B1" w:rsidRDefault="00E134B1" w:rsidP="00E134B1">
            <w:pPr>
              <w:spacing w:before="0"/>
              <w:jc w:val="left"/>
              <w:rPr>
                <w:rFonts w:cs="Arial"/>
                <w:b/>
                <w:bCs/>
                <w:sz w:val="20"/>
                <w:szCs w:val="20"/>
                <w:lang w:val="sr-Cyrl-RS" w:eastAsia="ar-SA"/>
              </w:rPr>
            </w:pPr>
            <w:r>
              <w:rPr>
                <w:rFonts w:cs="Arial"/>
                <w:b/>
                <w:bCs/>
                <w:sz w:val="20"/>
                <w:szCs w:val="20"/>
                <w:lang w:val="sr-Cyrl-RS" w:eastAsia="ar-SA"/>
              </w:rPr>
              <w:t>167</w:t>
            </w:r>
          </w:p>
        </w:tc>
        <w:tc>
          <w:tcPr>
            <w:tcW w:w="1170" w:type="dxa"/>
          </w:tcPr>
          <w:p w:rsidR="00E134B1" w:rsidRPr="00FE5387" w:rsidRDefault="00E134B1" w:rsidP="00E134B1">
            <w:r w:rsidRPr="00FE5387">
              <w:t>Управна зграда III спрат</w:t>
            </w:r>
          </w:p>
        </w:tc>
        <w:tc>
          <w:tcPr>
            <w:tcW w:w="2582" w:type="dxa"/>
          </w:tcPr>
          <w:p w:rsidR="00E134B1" w:rsidRPr="00FE5387" w:rsidRDefault="00E134B1" w:rsidP="00E134B1">
            <w:r w:rsidRPr="00FE5387">
              <w:t>Канцеларија; бр.1 (шеф сл.производње)</w:t>
            </w:r>
          </w:p>
        </w:tc>
        <w:tc>
          <w:tcPr>
            <w:tcW w:w="1014" w:type="dxa"/>
          </w:tcPr>
          <w:p w:rsidR="00E134B1" w:rsidRPr="00FE5387" w:rsidRDefault="00E134B1" w:rsidP="00E134B1">
            <w:r w:rsidRPr="00FE5387">
              <w:t>Houlsel (прозорска)</w:t>
            </w:r>
          </w:p>
        </w:tc>
        <w:tc>
          <w:tcPr>
            <w:tcW w:w="709" w:type="dxa"/>
            <w:noWrap/>
          </w:tcPr>
          <w:p w:rsidR="00E134B1" w:rsidRPr="00FE5387" w:rsidRDefault="00E134B1" w:rsidP="00E134B1">
            <w:r w:rsidRPr="00FE5387">
              <w:t>1</w:t>
            </w:r>
          </w:p>
        </w:tc>
        <w:tc>
          <w:tcPr>
            <w:tcW w:w="988" w:type="dxa"/>
            <w:noWrap/>
          </w:tcPr>
          <w:p w:rsidR="00E134B1" w:rsidRPr="00FE5387" w:rsidRDefault="00E134B1" w:rsidP="00E134B1">
            <w:r w:rsidRPr="00FE5387">
              <w:t>2007</w:t>
            </w:r>
          </w:p>
        </w:tc>
        <w:tc>
          <w:tcPr>
            <w:tcW w:w="790" w:type="dxa"/>
            <w:noWrap/>
          </w:tcPr>
          <w:p w:rsidR="00E134B1" w:rsidRPr="00FE5387" w:rsidRDefault="00E134B1" w:rsidP="00E134B1">
            <w:r w:rsidRPr="00FE5387">
              <w:t>1</w:t>
            </w:r>
          </w:p>
        </w:tc>
        <w:tc>
          <w:tcPr>
            <w:tcW w:w="1111" w:type="dxa"/>
            <w:noWrap/>
          </w:tcPr>
          <w:p w:rsidR="00E134B1" w:rsidRPr="00FE5387" w:rsidRDefault="00E134B1" w:rsidP="00E134B1">
            <w:r w:rsidRPr="00FE5387">
              <w:t>0</w:t>
            </w:r>
          </w:p>
        </w:tc>
        <w:tc>
          <w:tcPr>
            <w:tcW w:w="773" w:type="dxa"/>
            <w:noWrap/>
          </w:tcPr>
          <w:p w:rsidR="00E134B1" w:rsidRPr="00FE5387" w:rsidRDefault="00E134B1" w:rsidP="00E134B1">
            <w:r w:rsidRPr="00FE5387">
              <w:t>1</w:t>
            </w:r>
          </w:p>
        </w:tc>
      </w:tr>
      <w:tr w:rsidR="00E134B1" w:rsidRPr="008F7938" w:rsidTr="003A4E01">
        <w:trPr>
          <w:trHeight w:val="499"/>
        </w:trPr>
        <w:tc>
          <w:tcPr>
            <w:tcW w:w="630" w:type="dxa"/>
            <w:noWrap/>
          </w:tcPr>
          <w:p w:rsidR="00E134B1" w:rsidRDefault="00E134B1" w:rsidP="00E134B1">
            <w:pPr>
              <w:spacing w:before="0"/>
              <w:jc w:val="left"/>
              <w:rPr>
                <w:rFonts w:cs="Arial"/>
                <w:b/>
                <w:bCs/>
                <w:sz w:val="20"/>
                <w:szCs w:val="20"/>
                <w:lang w:val="sr-Cyrl-RS" w:eastAsia="ar-SA"/>
              </w:rPr>
            </w:pPr>
            <w:r>
              <w:rPr>
                <w:rFonts w:cs="Arial"/>
                <w:b/>
                <w:bCs/>
                <w:sz w:val="20"/>
                <w:szCs w:val="20"/>
                <w:lang w:val="sr-Cyrl-RS" w:eastAsia="ar-SA"/>
              </w:rPr>
              <w:t>168</w:t>
            </w:r>
          </w:p>
        </w:tc>
        <w:tc>
          <w:tcPr>
            <w:tcW w:w="1170" w:type="dxa"/>
          </w:tcPr>
          <w:p w:rsidR="00E134B1" w:rsidRPr="00FE5387" w:rsidRDefault="00E134B1" w:rsidP="00E134B1">
            <w:r w:rsidRPr="00FE5387">
              <w:t>Управна зграда III спрат</w:t>
            </w:r>
          </w:p>
        </w:tc>
        <w:tc>
          <w:tcPr>
            <w:tcW w:w="2582" w:type="dxa"/>
          </w:tcPr>
          <w:p w:rsidR="00E134B1" w:rsidRPr="00FE5387" w:rsidRDefault="00E134B1" w:rsidP="00E134B1">
            <w:r w:rsidRPr="00FE5387">
              <w:t>Канцеларија; бр.1-мост (оперативни инж)</w:t>
            </w:r>
          </w:p>
        </w:tc>
        <w:tc>
          <w:tcPr>
            <w:tcW w:w="1014" w:type="dxa"/>
          </w:tcPr>
          <w:p w:rsidR="00E134B1" w:rsidRPr="00FE5387" w:rsidRDefault="00E134B1" w:rsidP="00E134B1">
            <w:r w:rsidRPr="00FE5387">
              <w:t>Midea прозорска</w:t>
            </w:r>
          </w:p>
        </w:tc>
        <w:tc>
          <w:tcPr>
            <w:tcW w:w="709" w:type="dxa"/>
            <w:noWrap/>
          </w:tcPr>
          <w:p w:rsidR="00E134B1" w:rsidRPr="00FE5387" w:rsidRDefault="00E134B1" w:rsidP="00E134B1">
            <w:r w:rsidRPr="00FE5387">
              <w:t>1</w:t>
            </w:r>
          </w:p>
        </w:tc>
        <w:tc>
          <w:tcPr>
            <w:tcW w:w="988" w:type="dxa"/>
            <w:noWrap/>
          </w:tcPr>
          <w:p w:rsidR="00E134B1" w:rsidRPr="00FE5387" w:rsidRDefault="00E134B1" w:rsidP="00E134B1">
            <w:r w:rsidRPr="00FE5387">
              <w:t>2010</w:t>
            </w:r>
          </w:p>
        </w:tc>
        <w:tc>
          <w:tcPr>
            <w:tcW w:w="790" w:type="dxa"/>
            <w:noWrap/>
          </w:tcPr>
          <w:p w:rsidR="00E134B1" w:rsidRPr="00FE5387" w:rsidRDefault="00E134B1" w:rsidP="00E134B1">
            <w:r w:rsidRPr="00FE5387">
              <w:t>1</w:t>
            </w:r>
          </w:p>
        </w:tc>
        <w:tc>
          <w:tcPr>
            <w:tcW w:w="1111" w:type="dxa"/>
            <w:noWrap/>
          </w:tcPr>
          <w:p w:rsidR="00E134B1" w:rsidRPr="00FE5387" w:rsidRDefault="00E134B1" w:rsidP="00E134B1">
            <w:r w:rsidRPr="00FE5387">
              <w:t>0</w:t>
            </w:r>
          </w:p>
        </w:tc>
        <w:tc>
          <w:tcPr>
            <w:tcW w:w="773" w:type="dxa"/>
            <w:noWrap/>
          </w:tcPr>
          <w:p w:rsidR="00E134B1" w:rsidRPr="00FE5387" w:rsidRDefault="00E134B1" w:rsidP="00E134B1">
            <w:r w:rsidRPr="00FE5387">
              <w:t>1</w:t>
            </w:r>
          </w:p>
        </w:tc>
      </w:tr>
      <w:tr w:rsidR="00E134B1" w:rsidRPr="008F7938" w:rsidTr="003A4E01">
        <w:trPr>
          <w:trHeight w:val="499"/>
        </w:trPr>
        <w:tc>
          <w:tcPr>
            <w:tcW w:w="630" w:type="dxa"/>
            <w:noWrap/>
          </w:tcPr>
          <w:p w:rsidR="00E134B1" w:rsidRDefault="00E134B1" w:rsidP="00E134B1">
            <w:pPr>
              <w:spacing w:before="0"/>
              <w:jc w:val="left"/>
              <w:rPr>
                <w:rFonts w:cs="Arial"/>
                <w:b/>
                <w:bCs/>
                <w:sz w:val="20"/>
                <w:szCs w:val="20"/>
                <w:lang w:val="sr-Cyrl-RS" w:eastAsia="ar-SA"/>
              </w:rPr>
            </w:pPr>
            <w:r>
              <w:rPr>
                <w:rFonts w:cs="Arial"/>
                <w:b/>
                <w:bCs/>
                <w:sz w:val="20"/>
                <w:szCs w:val="20"/>
                <w:lang w:val="sr-Cyrl-RS" w:eastAsia="ar-SA"/>
              </w:rPr>
              <w:t>169</w:t>
            </w:r>
          </w:p>
        </w:tc>
        <w:tc>
          <w:tcPr>
            <w:tcW w:w="1170" w:type="dxa"/>
          </w:tcPr>
          <w:p w:rsidR="00E134B1" w:rsidRPr="00FE5387" w:rsidRDefault="00E134B1" w:rsidP="00E134B1">
            <w:r w:rsidRPr="00FE5387">
              <w:t>Управна зграда III спрат</w:t>
            </w:r>
          </w:p>
        </w:tc>
        <w:tc>
          <w:tcPr>
            <w:tcW w:w="2582" w:type="dxa"/>
          </w:tcPr>
          <w:p w:rsidR="00E134B1" w:rsidRPr="00FE5387" w:rsidRDefault="00E134B1" w:rsidP="00E134B1">
            <w:r w:rsidRPr="00FE5387">
              <w:t>Секретарица дир.ТЕНТ-А</w:t>
            </w:r>
          </w:p>
        </w:tc>
        <w:tc>
          <w:tcPr>
            <w:tcW w:w="1014" w:type="dxa"/>
          </w:tcPr>
          <w:p w:rsidR="00E134B1" w:rsidRPr="00FE5387" w:rsidRDefault="00E134B1" w:rsidP="00E134B1">
            <w:r w:rsidRPr="00FE5387">
              <w:t>FUEGO</w:t>
            </w:r>
          </w:p>
        </w:tc>
        <w:tc>
          <w:tcPr>
            <w:tcW w:w="709" w:type="dxa"/>
            <w:noWrap/>
          </w:tcPr>
          <w:p w:rsidR="00E134B1" w:rsidRPr="00FE5387" w:rsidRDefault="00E134B1" w:rsidP="00E134B1">
            <w:r w:rsidRPr="00FE5387">
              <w:t>1</w:t>
            </w:r>
          </w:p>
        </w:tc>
        <w:tc>
          <w:tcPr>
            <w:tcW w:w="988" w:type="dxa"/>
            <w:noWrap/>
          </w:tcPr>
          <w:p w:rsidR="00E134B1" w:rsidRPr="00FE5387" w:rsidRDefault="00E134B1" w:rsidP="00E134B1"/>
        </w:tc>
        <w:tc>
          <w:tcPr>
            <w:tcW w:w="790" w:type="dxa"/>
            <w:noWrap/>
          </w:tcPr>
          <w:p w:rsidR="00E134B1" w:rsidRPr="00FE5387" w:rsidRDefault="00E134B1" w:rsidP="00E134B1">
            <w:r w:rsidRPr="00FE5387">
              <w:t>1</w:t>
            </w:r>
          </w:p>
        </w:tc>
        <w:tc>
          <w:tcPr>
            <w:tcW w:w="1111" w:type="dxa"/>
            <w:noWrap/>
          </w:tcPr>
          <w:p w:rsidR="00E134B1" w:rsidRPr="00FE5387" w:rsidRDefault="00E134B1" w:rsidP="00E134B1">
            <w:r w:rsidRPr="00FE5387">
              <w:t>0</w:t>
            </w:r>
          </w:p>
        </w:tc>
        <w:tc>
          <w:tcPr>
            <w:tcW w:w="773" w:type="dxa"/>
            <w:noWrap/>
          </w:tcPr>
          <w:p w:rsidR="00E134B1" w:rsidRPr="00FE5387" w:rsidRDefault="00E134B1" w:rsidP="00E134B1">
            <w:r w:rsidRPr="00FE5387">
              <w:t>1</w:t>
            </w:r>
          </w:p>
        </w:tc>
      </w:tr>
      <w:tr w:rsidR="00E134B1" w:rsidRPr="008F7938" w:rsidTr="003A4E01">
        <w:trPr>
          <w:trHeight w:val="499"/>
        </w:trPr>
        <w:tc>
          <w:tcPr>
            <w:tcW w:w="630" w:type="dxa"/>
            <w:noWrap/>
          </w:tcPr>
          <w:p w:rsidR="00E134B1" w:rsidRDefault="00E134B1" w:rsidP="00E134B1">
            <w:pPr>
              <w:spacing w:before="0"/>
              <w:jc w:val="left"/>
              <w:rPr>
                <w:rFonts w:cs="Arial"/>
                <w:b/>
                <w:bCs/>
                <w:sz w:val="20"/>
                <w:szCs w:val="20"/>
                <w:lang w:val="sr-Cyrl-RS" w:eastAsia="ar-SA"/>
              </w:rPr>
            </w:pPr>
            <w:r>
              <w:rPr>
                <w:rFonts w:cs="Arial"/>
                <w:b/>
                <w:bCs/>
                <w:sz w:val="20"/>
                <w:szCs w:val="20"/>
                <w:lang w:val="sr-Cyrl-RS" w:eastAsia="ar-SA"/>
              </w:rPr>
              <w:t>170</w:t>
            </w:r>
          </w:p>
        </w:tc>
        <w:tc>
          <w:tcPr>
            <w:tcW w:w="1170" w:type="dxa"/>
          </w:tcPr>
          <w:p w:rsidR="00E134B1" w:rsidRPr="00FE5387" w:rsidRDefault="00E134B1" w:rsidP="00E134B1">
            <w:r w:rsidRPr="00FE5387">
              <w:t>Управна зграда III спрат</w:t>
            </w:r>
          </w:p>
        </w:tc>
        <w:tc>
          <w:tcPr>
            <w:tcW w:w="2582" w:type="dxa"/>
          </w:tcPr>
          <w:p w:rsidR="00E134B1" w:rsidRPr="00FE5387" w:rsidRDefault="00E134B1" w:rsidP="00E134B1">
            <w:r w:rsidRPr="00FE5387">
              <w:t>Канцеларија;дир.ТЕНТ-А</w:t>
            </w:r>
          </w:p>
        </w:tc>
        <w:tc>
          <w:tcPr>
            <w:tcW w:w="1014" w:type="dxa"/>
          </w:tcPr>
          <w:p w:rsidR="00E134B1" w:rsidRPr="00FE5387" w:rsidRDefault="00E134B1" w:rsidP="00E134B1">
            <w:r w:rsidRPr="00FE5387">
              <w:t>SANLUX</w:t>
            </w:r>
          </w:p>
        </w:tc>
        <w:tc>
          <w:tcPr>
            <w:tcW w:w="709" w:type="dxa"/>
            <w:noWrap/>
          </w:tcPr>
          <w:p w:rsidR="00E134B1" w:rsidRPr="00FE5387" w:rsidRDefault="00E134B1" w:rsidP="00E134B1">
            <w:r w:rsidRPr="00FE5387">
              <w:t>1</w:t>
            </w:r>
          </w:p>
        </w:tc>
        <w:tc>
          <w:tcPr>
            <w:tcW w:w="988" w:type="dxa"/>
            <w:noWrap/>
          </w:tcPr>
          <w:p w:rsidR="00E134B1" w:rsidRPr="00FE5387" w:rsidRDefault="00E134B1" w:rsidP="00E134B1"/>
        </w:tc>
        <w:tc>
          <w:tcPr>
            <w:tcW w:w="790" w:type="dxa"/>
            <w:noWrap/>
          </w:tcPr>
          <w:p w:rsidR="00E134B1" w:rsidRPr="00FE5387" w:rsidRDefault="00E134B1" w:rsidP="00E134B1">
            <w:r w:rsidRPr="00FE5387">
              <w:t>1</w:t>
            </w:r>
          </w:p>
        </w:tc>
        <w:tc>
          <w:tcPr>
            <w:tcW w:w="1111" w:type="dxa"/>
            <w:noWrap/>
          </w:tcPr>
          <w:p w:rsidR="00E134B1" w:rsidRPr="00FE5387" w:rsidRDefault="00E134B1" w:rsidP="00E134B1">
            <w:r w:rsidRPr="00FE5387">
              <w:t>0</w:t>
            </w:r>
          </w:p>
        </w:tc>
        <w:tc>
          <w:tcPr>
            <w:tcW w:w="773" w:type="dxa"/>
            <w:noWrap/>
          </w:tcPr>
          <w:p w:rsidR="00E134B1" w:rsidRDefault="00E134B1" w:rsidP="00E134B1">
            <w:r w:rsidRPr="00FE5387">
              <w:t>1</w:t>
            </w:r>
          </w:p>
        </w:tc>
      </w:tr>
      <w:tr w:rsidR="005B287B" w:rsidRPr="008F7938" w:rsidTr="00963E4C">
        <w:trPr>
          <w:trHeight w:val="499"/>
        </w:trPr>
        <w:tc>
          <w:tcPr>
            <w:tcW w:w="4382" w:type="dxa"/>
            <w:gridSpan w:val="3"/>
            <w:noWrap/>
          </w:tcPr>
          <w:p w:rsidR="005B287B" w:rsidRPr="005B287B" w:rsidRDefault="005B287B" w:rsidP="00E134B1">
            <w:pPr>
              <w:rPr>
                <w:lang w:val="sr-Cyrl-RS"/>
              </w:rPr>
            </w:pPr>
            <w:r>
              <w:rPr>
                <w:lang w:val="sr-Cyrl-RS"/>
              </w:rPr>
              <w:t>Управна зграда</w:t>
            </w:r>
          </w:p>
        </w:tc>
        <w:tc>
          <w:tcPr>
            <w:tcW w:w="1014" w:type="dxa"/>
          </w:tcPr>
          <w:p w:rsidR="005B287B" w:rsidRPr="005B287B" w:rsidRDefault="005B287B" w:rsidP="00E134B1">
            <w:pPr>
              <w:rPr>
                <w:lang w:val="sr-Cyrl-RS"/>
              </w:rPr>
            </w:pPr>
            <w:r>
              <w:rPr>
                <w:lang w:val="sr-Cyrl-RS"/>
              </w:rPr>
              <w:t>укупно</w:t>
            </w:r>
          </w:p>
        </w:tc>
        <w:tc>
          <w:tcPr>
            <w:tcW w:w="709" w:type="dxa"/>
            <w:noWrap/>
          </w:tcPr>
          <w:p w:rsidR="005B287B" w:rsidRPr="005B287B" w:rsidRDefault="005B287B" w:rsidP="00E134B1">
            <w:pPr>
              <w:rPr>
                <w:lang w:val="sr-Cyrl-RS"/>
              </w:rPr>
            </w:pPr>
            <w:r>
              <w:rPr>
                <w:lang w:val="sr-Cyrl-RS"/>
              </w:rPr>
              <w:t>74</w:t>
            </w:r>
          </w:p>
        </w:tc>
        <w:tc>
          <w:tcPr>
            <w:tcW w:w="988" w:type="dxa"/>
            <w:noWrap/>
          </w:tcPr>
          <w:p w:rsidR="005B287B" w:rsidRPr="008E320F" w:rsidRDefault="005B287B" w:rsidP="00E134B1"/>
        </w:tc>
        <w:tc>
          <w:tcPr>
            <w:tcW w:w="790" w:type="dxa"/>
            <w:noWrap/>
          </w:tcPr>
          <w:p w:rsidR="005B287B" w:rsidRPr="008E320F" w:rsidRDefault="005B287B" w:rsidP="00E134B1"/>
        </w:tc>
        <w:tc>
          <w:tcPr>
            <w:tcW w:w="1111" w:type="dxa"/>
            <w:noWrap/>
          </w:tcPr>
          <w:p w:rsidR="005B287B" w:rsidRPr="008E320F" w:rsidRDefault="005B287B" w:rsidP="00E134B1"/>
        </w:tc>
        <w:tc>
          <w:tcPr>
            <w:tcW w:w="773" w:type="dxa"/>
            <w:noWrap/>
          </w:tcPr>
          <w:p w:rsidR="005B287B" w:rsidRPr="005B287B" w:rsidRDefault="005B287B" w:rsidP="00E134B1">
            <w:pPr>
              <w:rPr>
                <w:lang w:val="sr-Cyrl-RS"/>
              </w:rPr>
            </w:pPr>
            <w:r>
              <w:rPr>
                <w:lang w:val="sr-Cyrl-RS"/>
              </w:rPr>
              <w:t>268</w:t>
            </w:r>
          </w:p>
        </w:tc>
      </w:tr>
      <w:tr w:rsidR="005B287B" w:rsidRPr="008F7938" w:rsidTr="003A4E01">
        <w:trPr>
          <w:trHeight w:val="499"/>
        </w:trPr>
        <w:tc>
          <w:tcPr>
            <w:tcW w:w="630" w:type="dxa"/>
            <w:noWrap/>
          </w:tcPr>
          <w:p w:rsidR="005B287B" w:rsidRDefault="005B287B" w:rsidP="005B287B">
            <w:pPr>
              <w:spacing w:before="0"/>
              <w:jc w:val="left"/>
              <w:rPr>
                <w:rFonts w:cs="Arial"/>
                <w:b/>
                <w:bCs/>
                <w:sz w:val="20"/>
                <w:szCs w:val="20"/>
                <w:lang w:val="sr-Cyrl-RS" w:eastAsia="ar-SA"/>
              </w:rPr>
            </w:pPr>
            <w:r>
              <w:rPr>
                <w:rFonts w:cs="Arial"/>
                <w:b/>
                <w:bCs/>
                <w:sz w:val="20"/>
                <w:szCs w:val="20"/>
                <w:lang w:val="sr-Cyrl-RS" w:eastAsia="ar-SA"/>
              </w:rPr>
              <w:t>171</w:t>
            </w:r>
          </w:p>
        </w:tc>
        <w:tc>
          <w:tcPr>
            <w:tcW w:w="1170" w:type="dxa"/>
          </w:tcPr>
          <w:p w:rsidR="005B287B" w:rsidRPr="00072D69" w:rsidRDefault="005B287B" w:rsidP="005B287B">
            <w:r w:rsidRPr="00072D69">
              <w:t>Зграда инвестиција</w:t>
            </w:r>
          </w:p>
        </w:tc>
        <w:tc>
          <w:tcPr>
            <w:tcW w:w="2582" w:type="dxa"/>
          </w:tcPr>
          <w:p w:rsidR="005B287B" w:rsidRPr="00072D69" w:rsidRDefault="005B287B" w:rsidP="005B287B">
            <w:r w:rsidRPr="00072D69">
              <w:t>Канц.бр.13 (Архива)</w:t>
            </w:r>
          </w:p>
        </w:tc>
        <w:tc>
          <w:tcPr>
            <w:tcW w:w="1014" w:type="dxa"/>
          </w:tcPr>
          <w:p w:rsidR="005B287B" w:rsidRPr="00072D69" w:rsidRDefault="005B287B" w:rsidP="005B287B"/>
        </w:tc>
        <w:tc>
          <w:tcPr>
            <w:tcW w:w="709" w:type="dxa"/>
            <w:noWrap/>
          </w:tcPr>
          <w:p w:rsidR="005B287B" w:rsidRPr="00072D69" w:rsidRDefault="005B287B" w:rsidP="005B287B">
            <w:r w:rsidRPr="00072D69">
              <w:t>1</w:t>
            </w:r>
          </w:p>
        </w:tc>
        <w:tc>
          <w:tcPr>
            <w:tcW w:w="988" w:type="dxa"/>
            <w:noWrap/>
          </w:tcPr>
          <w:p w:rsidR="005B287B" w:rsidRPr="00072D69" w:rsidRDefault="005B287B" w:rsidP="005B287B"/>
        </w:tc>
        <w:tc>
          <w:tcPr>
            <w:tcW w:w="790" w:type="dxa"/>
            <w:noWrap/>
          </w:tcPr>
          <w:p w:rsidR="005B287B" w:rsidRPr="00072D69" w:rsidRDefault="005B287B" w:rsidP="005B287B">
            <w:r w:rsidRPr="00072D69">
              <w:t>1</w:t>
            </w:r>
          </w:p>
        </w:tc>
        <w:tc>
          <w:tcPr>
            <w:tcW w:w="1111" w:type="dxa"/>
            <w:noWrap/>
          </w:tcPr>
          <w:p w:rsidR="005B287B" w:rsidRPr="00072D69" w:rsidRDefault="005B287B" w:rsidP="005B287B">
            <w:r w:rsidRPr="00072D69">
              <w:t>0</w:t>
            </w:r>
          </w:p>
        </w:tc>
        <w:tc>
          <w:tcPr>
            <w:tcW w:w="773" w:type="dxa"/>
            <w:noWrap/>
          </w:tcPr>
          <w:p w:rsidR="005B287B" w:rsidRPr="00072D69" w:rsidRDefault="005B287B" w:rsidP="005B287B">
            <w:r w:rsidRPr="00072D69">
              <w:t>1</w:t>
            </w:r>
          </w:p>
        </w:tc>
      </w:tr>
      <w:tr w:rsidR="005B287B" w:rsidRPr="008F7938" w:rsidTr="003A4E01">
        <w:trPr>
          <w:trHeight w:val="499"/>
        </w:trPr>
        <w:tc>
          <w:tcPr>
            <w:tcW w:w="630" w:type="dxa"/>
            <w:noWrap/>
          </w:tcPr>
          <w:p w:rsidR="005B287B" w:rsidRDefault="005B287B" w:rsidP="005B287B">
            <w:pPr>
              <w:spacing w:before="0"/>
              <w:jc w:val="left"/>
              <w:rPr>
                <w:rFonts w:cs="Arial"/>
                <w:b/>
                <w:bCs/>
                <w:sz w:val="20"/>
                <w:szCs w:val="20"/>
                <w:lang w:val="sr-Cyrl-RS" w:eastAsia="ar-SA"/>
              </w:rPr>
            </w:pPr>
            <w:r>
              <w:rPr>
                <w:rFonts w:cs="Arial"/>
                <w:b/>
                <w:bCs/>
                <w:sz w:val="20"/>
                <w:szCs w:val="20"/>
                <w:lang w:val="sr-Cyrl-RS" w:eastAsia="ar-SA"/>
              </w:rPr>
              <w:t>172</w:t>
            </w:r>
          </w:p>
        </w:tc>
        <w:tc>
          <w:tcPr>
            <w:tcW w:w="1170" w:type="dxa"/>
          </w:tcPr>
          <w:p w:rsidR="005B287B" w:rsidRPr="00072D69" w:rsidRDefault="005B287B" w:rsidP="005B287B">
            <w:r w:rsidRPr="00072D69">
              <w:t>Зграда инвестиција</w:t>
            </w:r>
          </w:p>
        </w:tc>
        <w:tc>
          <w:tcPr>
            <w:tcW w:w="2582" w:type="dxa"/>
          </w:tcPr>
          <w:p w:rsidR="005B287B" w:rsidRPr="00072D69" w:rsidRDefault="005B287B" w:rsidP="005B287B">
            <w:r w:rsidRPr="00072D69">
              <w:t>Канц.бр.15 (П.Радовановић)</w:t>
            </w:r>
          </w:p>
        </w:tc>
        <w:tc>
          <w:tcPr>
            <w:tcW w:w="1014" w:type="dxa"/>
          </w:tcPr>
          <w:p w:rsidR="005B287B" w:rsidRPr="00072D69" w:rsidRDefault="005B287B" w:rsidP="005B287B">
            <w:r w:rsidRPr="00072D69">
              <w:t>Midea</w:t>
            </w:r>
          </w:p>
        </w:tc>
        <w:tc>
          <w:tcPr>
            <w:tcW w:w="709" w:type="dxa"/>
            <w:noWrap/>
          </w:tcPr>
          <w:p w:rsidR="005B287B" w:rsidRPr="00072D69" w:rsidRDefault="005B287B" w:rsidP="005B287B">
            <w:r w:rsidRPr="00072D69">
              <w:t>1</w:t>
            </w:r>
          </w:p>
        </w:tc>
        <w:tc>
          <w:tcPr>
            <w:tcW w:w="988" w:type="dxa"/>
            <w:noWrap/>
          </w:tcPr>
          <w:p w:rsidR="005B287B" w:rsidRPr="00072D69" w:rsidRDefault="005B287B" w:rsidP="005B287B">
            <w:r w:rsidRPr="00072D69">
              <w:t>2006</w:t>
            </w:r>
          </w:p>
        </w:tc>
        <w:tc>
          <w:tcPr>
            <w:tcW w:w="790" w:type="dxa"/>
            <w:noWrap/>
          </w:tcPr>
          <w:p w:rsidR="005B287B" w:rsidRPr="00072D69" w:rsidRDefault="005B287B" w:rsidP="005B287B">
            <w:r w:rsidRPr="00072D69">
              <w:t>1</w:t>
            </w:r>
          </w:p>
        </w:tc>
        <w:tc>
          <w:tcPr>
            <w:tcW w:w="1111" w:type="dxa"/>
            <w:noWrap/>
          </w:tcPr>
          <w:p w:rsidR="005B287B" w:rsidRPr="00072D69" w:rsidRDefault="005B287B" w:rsidP="005B287B">
            <w:r w:rsidRPr="00072D69">
              <w:t>0</w:t>
            </w:r>
          </w:p>
        </w:tc>
        <w:tc>
          <w:tcPr>
            <w:tcW w:w="773" w:type="dxa"/>
            <w:noWrap/>
          </w:tcPr>
          <w:p w:rsidR="005B287B" w:rsidRPr="00072D69" w:rsidRDefault="005B287B" w:rsidP="005B287B">
            <w:r w:rsidRPr="00072D69">
              <w:t>1</w:t>
            </w:r>
          </w:p>
        </w:tc>
      </w:tr>
      <w:tr w:rsidR="005B287B" w:rsidRPr="008F7938" w:rsidTr="003A4E01">
        <w:trPr>
          <w:trHeight w:val="499"/>
        </w:trPr>
        <w:tc>
          <w:tcPr>
            <w:tcW w:w="630" w:type="dxa"/>
            <w:noWrap/>
          </w:tcPr>
          <w:p w:rsidR="005B287B" w:rsidRDefault="005B287B" w:rsidP="005B287B">
            <w:pPr>
              <w:spacing w:before="0"/>
              <w:jc w:val="left"/>
              <w:rPr>
                <w:rFonts w:cs="Arial"/>
                <w:b/>
                <w:bCs/>
                <w:sz w:val="20"/>
                <w:szCs w:val="20"/>
                <w:lang w:val="sr-Cyrl-RS" w:eastAsia="ar-SA"/>
              </w:rPr>
            </w:pPr>
            <w:r>
              <w:rPr>
                <w:rFonts w:cs="Arial"/>
                <w:b/>
                <w:bCs/>
                <w:sz w:val="20"/>
                <w:szCs w:val="20"/>
                <w:lang w:val="sr-Cyrl-RS" w:eastAsia="ar-SA"/>
              </w:rPr>
              <w:t>173</w:t>
            </w:r>
          </w:p>
        </w:tc>
        <w:tc>
          <w:tcPr>
            <w:tcW w:w="1170" w:type="dxa"/>
          </w:tcPr>
          <w:p w:rsidR="005B287B" w:rsidRPr="00072D69" w:rsidRDefault="005B287B" w:rsidP="005B287B">
            <w:r w:rsidRPr="00072D69">
              <w:t>Зграда инвестиција</w:t>
            </w:r>
          </w:p>
        </w:tc>
        <w:tc>
          <w:tcPr>
            <w:tcW w:w="2582" w:type="dxa"/>
          </w:tcPr>
          <w:p w:rsidR="005B287B" w:rsidRPr="00072D69" w:rsidRDefault="005B287B" w:rsidP="005B287B">
            <w:r w:rsidRPr="00072D69">
              <w:t>Канц.бр.14 (грађевинци)</w:t>
            </w:r>
          </w:p>
        </w:tc>
        <w:tc>
          <w:tcPr>
            <w:tcW w:w="1014" w:type="dxa"/>
          </w:tcPr>
          <w:p w:rsidR="005B287B" w:rsidRPr="00072D69" w:rsidRDefault="005B287B" w:rsidP="005B287B">
            <w:r w:rsidRPr="00072D69">
              <w:t>Midea</w:t>
            </w:r>
          </w:p>
        </w:tc>
        <w:tc>
          <w:tcPr>
            <w:tcW w:w="709" w:type="dxa"/>
            <w:noWrap/>
          </w:tcPr>
          <w:p w:rsidR="005B287B" w:rsidRPr="00072D69" w:rsidRDefault="005B287B" w:rsidP="005B287B">
            <w:r w:rsidRPr="00072D69">
              <w:t>1</w:t>
            </w:r>
          </w:p>
        </w:tc>
        <w:tc>
          <w:tcPr>
            <w:tcW w:w="988" w:type="dxa"/>
            <w:noWrap/>
          </w:tcPr>
          <w:p w:rsidR="005B287B" w:rsidRPr="00072D69" w:rsidRDefault="005B287B" w:rsidP="005B287B">
            <w:r w:rsidRPr="00072D69">
              <w:t>2006</w:t>
            </w:r>
          </w:p>
        </w:tc>
        <w:tc>
          <w:tcPr>
            <w:tcW w:w="790" w:type="dxa"/>
            <w:noWrap/>
          </w:tcPr>
          <w:p w:rsidR="005B287B" w:rsidRPr="00072D69" w:rsidRDefault="005B287B" w:rsidP="005B287B">
            <w:r w:rsidRPr="00072D69">
              <w:t>1</w:t>
            </w:r>
          </w:p>
        </w:tc>
        <w:tc>
          <w:tcPr>
            <w:tcW w:w="1111" w:type="dxa"/>
            <w:noWrap/>
          </w:tcPr>
          <w:p w:rsidR="005B287B" w:rsidRPr="00072D69" w:rsidRDefault="005B287B" w:rsidP="005B287B">
            <w:r w:rsidRPr="00072D69">
              <w:t>0</w:t>
            </w:r>
          </w:p>
        </w:tc>
        <w:tc>
          <w:tcPr>
            <w:tcW w:w="773" w:type="dxa"/>
            <w:noWrap/>
          </w:tcPr>
          <w:p w:rsidR="005B287B" w:rsidRPr="00072D69" w:rsidRDefault="005B287B" w:rsidP="005B287B">
            <w:r w:rsidRPr="00072D69">
              <w:t>1</w:t>
            </w:r>
          </w:p>
        </w:tc>
      </w:tr>
      <w:tr w:rsidR="005B287B" w:rsidRPr="008F7938" w:rsidTr="003A4E01">
        <w:trPr>
          <w:trHeight w:val="499"/>
        </w:trPr>
        <w:tc>
          <w:tcPr>
            <w:tcW w:w="630" w:type="dxa"/>
            <w:noWrap/>
          </w:tcPr>
          <w:p w:rsidR="005B287B" w:rsidRDefault="005B287B" w:rsidP="005B287B">
            <w:pPr>
              <w:spacing w:before="0"/>
              <w:jc w:val="left"/>
              <w:rPr>
                <w:rFonts w:cs="Arial"/>
                <w:b/>
                <w:bCs/>
                <w:sz w:val="20"/>
                <w:szCs w:val="20"/>
                <w:lang w:val="sr-Cyrl-RS" w:eastAsia="ar-SA"/>
              </w:rPr>
            </w:pPr>
            <w:r>
              <w:rPr>
                <w:rFonts w:cs="Arial"/>
                <w:b/>
                <w:bCs/>
                <w:sz w:val="20"/>
                <w:szCs w:val="20"/>
                <w:lang w:val="sr-Cyrl-RS" w:eastAsia="ar-SA"/>
              </w:rPr>
              <w:t>174</w:t>
            </w:r>
          </w:p>
        </w:tc>
        <w:tc>
          <w:tcPr>
            <w:tcW w:w="1170" w:type="dxa"/>
          </w:tcPr>
          <w:p w:rsidR="005B287B" w:rsidRPr="00072D69" w:rsidRDefault="005B287B" w:rsidP="005B287B">
            <w:r w:rsidRPr="00072D69">
              <w:t>Зграда инвестиција</w:t>
            </w:r>
          </w:p>
        </w:tc>
        <w:tc>
          <w:tcPr>
            <w:tcW w:w="2582" w:type="dxa"/>
          </w:tcPr>
          <w:p w:rsidR="005B287B" w:rsidRPr="00072D69" w:rsidRDefault="005B287B" w:rsidP="005B287B">
            <w:r w:rsidRPr="00072D69">
              <w:t>Канц.бр.12 (грађевинци)</w:t>
            </w:r>
          </w:p>
        </w:tc>
        <w:tc>
          <w:tcPr>
            <w:tcW w:w="1014" w:type="dxa"/>
          </w:tcPr>
          <w:p w:rsidR="005B287B" w:rsidRPr="00072D69" w:rsidRDefault="005B287B" w:rsidP="005B287B">
            <w:r w:rsidRPr="00072D69">
              <w:t>Midea</w:t>
            </w:r>
          </w:p>
        </w:tc>
        <w:tc>
          <w:tcPr>
            <w:tcW w:w="709" w:type="dxa"/>
            <w:noWrap/>
          </w:tcPr>
          <w:p w:rsidR="005B287B" w:rsidRPr="00072D69" w:rsidRDefault="005B287B" w:rsidP="005B287B">
            <w:r w:rsidRPr="00072D69">
              <w:t>1</w:t>
            </w:r>
          </w:p>
        </w:tc>
        <w:tc>
          <w:tcPr>
            <w:tcW w:w="988" w:type="dxa"/>
            <w:noWrap/>
          </w:tcPr>
          <w:p w:rsidR="005B287B" w:rsidRPr="00072D69" w:rsidRDefault="005B287B" w:rsidP="005B287B">
            <w:r w:rsidRPr="00072D69">
              <w:t>2006</w:t>
            </w:r>
          </w:p>
        </w:tc>
        <w:tc>
          <w:tcPr>
            <w:tcW w:w="790" w:type="dxa"/>
            <w:noWrap/>
          </w:tcPr>
          <w:p w:rsidR="005B287B" w:rsidRPr="00072D69" w:rsidRDefault="005B287B" w:rsidP="005B287B">
            <w:r w:rsidRPr="00072D69">
              <w:t>1</w:t>
            </w:r>
          </w:p>
        </w:tc>
        <w:tc>
          <w:tcPr>
            <w:tcW w:w="1111" w:type="dxa"/>
            <w:noWrap/>
          </w:tcPr>
          <w:p w:rsidR="005B287B" w:rsidRPr="00072D69" w:rsidRDefault="005B287B" w:rsidP="005B287B">
            <w:r w:rsidRPr="00072D69">
              <w:t>0</w:t>
            </w:r>
          </w:p>
        </w:tc>
        <w:tc>
          <w:tcPr>
            <w:tcW w:w="773" w:type="dxa"/>
            <w:noWrap/>
          </w:tcPr>
          <w:p w:rsidR="005B287B" w:rsidRPr="00072D69" w:rsidRDefault="005B287B" w:rsidP="005B287B">
            <w:r w:rsidRPr="00072D69">
              <w:t>1</w:t>
            </w:r>
          </w:p>
        </w:tc>
      </w:tr>
      <w:tr w:rsidR="005B287B" w:rsidRPr="008F7938" w:rsidTr="003A4E01">
        <w:trPr>
          <w:trHeight w:val="499"/>
        </w:trPr>
        <w:tc>
          <w:tcPr>
            <w:tcW w:w="630" w:type="dxa"/>
            <w:noWrap/>
          </w:tcPr>
          <w:p w:rsidR="005B287B" w:rsidRDefault="005B287B" w:rsidP="005B287B">
            <w:pPr>
              <w:spacing w:before="0"/>
              <w:jc w:val="left"/>
              <w:rPr>
                <w:rFonts w:cs="Arial"/>
                <w:b/>
                <w:bCs/>
                <w:sz w:val="20"/>
                <w:szCs w:val="20"/>
                <w:lang w:val="sr-Cyrl-RS" w:eastAsia="ar-SA"/>
              </w:rPr>
            </w:pPr>
            <w:r>
              <w:rPr>
                <w:rFonts w:cs="Arial"/>
                <w:b/>
                <w:bCs/>
                <w:sz w:val="20"/>
                <w:szCs w:val="20"/>
                <w:lang w:val="sr-Cyrl-RS" w:eastAsia="ar-SA"/>
              </w:rPr>
              <w:t>175</w:t>
            </w:r>
          </w:p>
        </w:tc>
        <w:tc>
          <w:tcPr>
            <w:tcW w:w="1170" w:type="dxa"/>
          </w:tcPr>
          <w:p w:rsidR="005B287B" w:rsidRPr="00072D69" w:rsidRDefault="005B287B" w:rsidP="005B287B">
            <w:r w:rsidRPr="00072D69">
              <w:t>Зграда инвестиција</w:t>
            </w:r>
          </w:p>
        </w:tc>
        <w:tc>
          <w:tcPr>
            <w:tcW w:w="2582" w:type="dxa"/>
          </w:tcPr>
          <w:p w:rsidR="005B287B" w:rsidRPr="00072D69" w:rsidRDefault="005B287B" w:rsidP="005B287B">
            <w:r w:rsidRPr="00072D69">
              <w:t>Канц.бр.11 (грађевинци)</w:t>
            </w:r>
          </w:p>
        </w:tc>
        <w:tc>
          <w:tcPr>
            <w:tcW w:w="1014" w:type="dxa"/>
          </w:tcPr>
          <w:p w:rsidR="005B287B" w:rsidRPr="00072D69" w:rsidRDefault="005B287B" w:rsidP="005B287B">
            <w:r w:rsidRPr="00072D69">
              <w:t>Housel (прозорска)</w:t>
            </w:r>
          </w:p>
        </w:tc>
        <w:tc>
          <w:tcPr>
            <w:tcW w:w="709" w:type="dxa"/>
            <w:noWrap/>
          </w:tcPr>
          <w:p w:rsidR="005B287B" w:rsidRPr="00072D69" w:rsidRDefault="005B287B" w:rsidP="005B287B">
            <w:r w:rsidRPr="00072D69">
              <w:t>1</w:t>
            </w:r>
          </w:p>
        </w:tc>
        <w:tc>
          <w:tcPr>
            <w:tcW w:w="988" w:type="dxa"/>
            <w:noWrap/>
          </w:tcPr>
          <w:p w:rsidR="005B287B" w:rsidRPr="00072D69" w:rsidRDefault="005B287B" w:rsidP="005B287B"/>
        </w:tc>
        <w:tc>
          <w:tcPr>
            <w:tcW w:w="790" w:type="dxa"/>
            <w:noWrap/>
          </w:tcPr>
          <w:p w:rsidR="005B287B" w:rsidRPr="00072D69" w:rsidRDefault="005B287B" w:rsidP="005B287B">
            <w:r w:rsidRPr="00072D69">
              <w:t>1</w:t>
            </w:r>
          </w:p>
        </w:tc>
        <w:tc>
          <w:tcPr>
            <w:tcW w:w="1111" w:type="dxa"/>
            <w:noWrap/>
          </w:tcPr>
          <w:p w:rsidR="005B287B" w:rsidRPr="00072D69" w:rsidRDefault="005B287B" w:rsidP="005B287B">
            <w:r w:rsidRPr="00072D69">
              <w:t>0</w:t>
            </w:r>
          </w:p>
        </w:tc>
        <w:tc>
          <w:tcPr>
            <w:tcW w:w="773" w:type="dxa"/>
            <w:noWrap/>
          </w:tcPr>
          <w:p w:rsidR="005B287B" w:rsidRPr="00072D69" w:rsidRDefault="005B287B" w:rsidP="005B287B">
            <w:r w:rsidRPr="00072D69">
              <w:t>1</w:t>
            </w:r>
          </w:p>
        </w:tc>
      </w:tr>
      <w:tr w:rsidR="005B287B" w:rsidRPr="008F7938" w:rsidTr="003A4E01">
        <w:trPr>
          <w:trHeight w:val="499"/>
        </w:trPr>
        <w:tc>
          <w:tcPr>
            <w:tcW w:w="630" w:type="dxa"/>
            <w:noWrap/>
          </w:tcPr>
          <w:p w:rsidR="005B287B" w:rsidRDefault="005B287B" w:rsidP="005B287B">
            <w:pPr>
              <w:spacing w:before="0"/>
              <w:jc w:val="left"/>
              <w:rPr>
                <w:rFonts w:cs="Arial"/>
                <w:b/>
                <w:bCs/>
                <w:sz w:val="20"/>
                <w:szCs w:val="20"/>
                <w:lang w:val="sr-Cyrl-RS" w:eastAsia="ar-SA"/>
              </w:rPr>
            </w:pPr>
            <w:r>
              <w:rPr>
                <w:rFonts w:cs="Arial"/>
                <w:b/>
                <w:bCs/>
                <w:sz w:val="20"/>
                <w:szCs w:val="20"/>
                <w:lang w:val="sr-Cyrl-RS" w:eastAsia="ar-SA"/>
              </w:rPr>
              <w:t>176</w:t>
            </w:r>
          </w:p>
        </w:tc>
        <w:tc>
          <w:tcPr>
            <w:tcW w:w="1170" w:type="dxa"/>
          </w:tcPr>
          <w:p w:rsidR="005B287B" w:rsidRPr="00072D69" w:rsidRDefault="005B287B" w:rsidP="005B287B">
            <w:r w:rsidRPr="00072D69">
              <w:t>Зграда инвестиција</w:t>
            </w:r>
          </w:p>
        </w:tc>
        <w:tc>
          <w:tcPr>
            <w:tcW w:w="2582" w:type="dxa"/>
          </w:tcPr>
          <w:p w:rsidR="005B287B" w:rsidRPr="00072D69" w:rsidRDefault="005B287B" w:rsidP="005B287B">
            <w:r w:rsidRPr="00072D69">
              <w:t>Канц.бр.10 (техничар)</w:t>
            </w:r>
          </w:p>
        </w:tc>
        <w:tc>
          <w:tcPr>
            <w:tcW w:w="1014" w:type="dxa"/>
          </w:tcPr>
          <w:p w:rsidR="005B287B" w:rsidRPr="00072D69" w:rsidRDefault="005B287B" w:rsidP="005B287B">
            <w:r w:rsidRPr="00072D69">
              <w:t>Midea</w:t>
            </w:r>
          </w:p>
        </w:tc>
        <w:tc>
          <w:tcPr>
            <w:tcW w:w="709" w:type="dxa"/>
            <w:noWrap/>
          </w:tcPr>
          <w:p w:rsidR="005B287B" w:rsidRPr="00072D69" w:rsidRDefault="005B287B" w:rsidP="005B287B">
            <w:r w:rsidRPr="00072D69">
              <w:t>1</w:t>
            </w:r>
          </w:p>
        </w:tc>
        <w:tc>
          <w:tcPr>
            <w:tcW w:w="988" w:type="dxa"/>
            <w:noWrap/>
          </w:tcPr>
          <w:p w:rsidR="005B287B" w:rsidRPr="00072D69" w:rsidRDefault="005B287B" w:rsidP="005B287B">
            <w:r w:rsidRPr="00072D69">
              <w:t>2006</w:t>
            </w:r>
          </w:p>
        </w:tc>
        <w:tc>
          <w:tcPr>
            <w:tcW w:w="790" w:type="dxa"/>
            <w:noWrap/>
          </w:tcPr>
          <w:p w:rsidR="005B287B" w:rsidRPr="00072D69" w:rsidRDefault="005B287B" w:rsidP="005B287B">
            <w:r w:rsidRPr="00072D69">
              <w:t>1</w:t>
            </w:r>
          </w:p>
        </w:tc>
        <w:tc>
          <w:tcPr>
            <w:tcW w:w="1111" w:type="dxa"/>
            <w:noWrap/>
          </w:tcPr>
          <w:p w:rsidR="005B287B" w:rsidRPr="00072D69" w:rsidRDefault="005B287B" w:rsidP="005B287B">
            <w:r w:rsidRPr="00072D69">
              <w:t>0</w:t>
            </w:r>
          </w:p>
        </w:tc>
        <w:tc>
          <w:tcPr>
            <w:tcW w:w="773" w:type="dxa"/>
            <w:noWrap/>
          </w:tcPr>
          <w:p w:rsidR="005B287B" w:rsidRPr="00072D69" w:rsidRDefault="005B287B" w:rsidP="005B287B">
            <w:r w:rsidRPr="00072D69">
              <w:t>1</w:t>
            </w:r>
          </w:p>
        </w:tc>
      </w:tr>
      <w:tr w:rsidR="005B287B" w:rsidRPr="008F7938" w:rsidTr="003A4E01">
        <w:trPr>
          <w:trHeight w:val="499"/>
        </w:trPr>
        <w:tc>
          <w:tcPr>
            <w:tcW w:w="630" w:type="dxa"/>
            <w:noWrap/>
          </w:tcPr>
          <w:p w:rsidR="005B287B" w:rsidRDefault="005B287B" w:rsidP="005B287B">
            <w:pPr>
              <w:spacing w:before="0"/>
              <w:jc w:val="left"/>
              <w:rPr>
                <w:rFonts w:cs="Arial"/>
                <w:b/>
                <w:bCs/>
                <w:sz w:val="20"/>
                <w:szCs w:val="20"/>
                <w:lang w:val="sr-Cyrl-RS" w:eastAsia="ar-SA"/>
              </w:rPr>
            </w:pPr>
            <w:r>
              <w:rPr>
                <w:rFonts w:cs="Arial"/>
                <w:b/>
                <w:bCs/>
                <w:sz w:val="20"/>
                <w:szCs w:val="20"/>
                <w:lang w:val="sr-Cyrl-RS" w:eastAsia="ar-SA"/>
              </w:rPr>
              <w:t>177</w:t>
            </w:r>
          </w:p>
        </w:tc>
        <w:tc>
          <w:tcPr>
            <w:tcW w:w="1170" w:type="dxa"/>
          </w:tcPr>
          <w:p w:rsidR="005B287B" w:rsidRPr="00072D69" w:rsidRDefault="005B287B" w:rsidP="005B287B">
            <w:r w:rsidRPr="00072D69">
              <w:t>Зграда инвестиција</w:t>
            </w:r>
          </w:p>
        </w:tc>
        <w:tc>
          <w:tcPr>
            <w:tcW w:w="2582" w:type="dxa"/>
          </w:tcPr>
          <w:p w:rsidR="005B287B" w:rsidRPr="00072D69" w:rsidRDefault="005B287B" w:rsidP="005B287B">
            <w:r w:rsidRPr="00072D69">
              <w:t>Љиљана Богдановић бр.25</w:t>
            </w:r>
          </w:p>
        </w:tc>
        <w:tc>
          <w:tcPr>
            <w:tcW w:w="1014" w:type="dxa"/>
          </w:tcPr>
          <w:p w:rsidR="005B287B" w:rsidRPr="00072D69" w:rsidRDefault="005B287B" w:rsidP="005B287B">
            <w:r w:rsidRPr="00072D69">
              <w:t>GREE</w:t>
            </w:r>
          </w:p>
        </w:tc>
        <w:tc>
          <w:tcPr>
            <w:tcW w:w="709" w:type="dxa"/>
            <w:noWrap/>
          </w:tcPr>
          <w:p w:rsidR="005B287B" w:rsidRPr="00072D69" w:rsidRDefault="005B287B" w:rsidP="005B287B">
            <w:r w:rsidRPr="00072D69">
              <w:t>1</w:t>
            </w:r>
          </w:p>
        </w:tc>
        <w:tc>
          <w:tcPr>
            <w:tcW w:w="988" w:type="dxa"/>
            <w:noWrap/>
          </w:tcPr>
          <w:p w:rsidR="005B287B" w:rsidRPr="00072D69" w:rsidRDefault="005B287B" w:rsidP="005B287B">
            <w:r w:rsidRPr="00072D69">
              <w:t>2009</w:t>
            </w:r>
          </w:p>
        </w:tc>
        <w:tc>
          <w:tcPr>
            <w:tcW w:w="790" w:type="dxa"/>
            <w:noWrap/>
          </w:tcPr>
          <w:p w:rsidR="005B287B" w:rsidRPr="00072D69" w:rsidRDefault="005B287B" w:rsidP="005B287B">
            <w:r w:rsidRPr="00072D69">
              <w:t>1</w:t>
            </w:r>
          </w:p>
        </w:tc>
        <w:tc>
          <w:tcPr>
            <w:tcW w:w="1111" w:type="dxa"/>
            <w:noWrap/>
          </w:tcPr>
          <w:p w:rsidR="005B287B" w:rsidRPr="00072D69" w:rsidRDefault="005B287B" w:rsidP="005B287B">
            <w:r w:rsidRPr="00072D69">
              <w:t>0</w:t>
            </w:r>
          </w:p>
        </w:tc>
        <w:tc>
          <w:tcPr>
            <w:tcW w:w="773" w:type="dxa"/>
            <w:noWrap/>
          </w:tcPr>
          <w:p w:rsidR="005B287B" w:rsidRPr="00072D69" w:rsidRDefault="005B287B" w:rsidP="005B287B">
            <w:r w:rsidRPr="00072D69">
              <w:t>1</w:t>
            </w:r>
          </w:p>
        </w:tc>
      </w:tr>
      <w:tr w:rsidR="005B287B" w:rsidRPr="008F7938" w:rsidTr="003A4E01">
        <w:trPr>
          <w:trHeight w:val="499"/>
        </w:trPr>
        <w:tc>
          <w:tcPr>
            <w:tcW w:w="630" w:type="dxa"/>
            <w:noWrap/>
          </w:tcPr>
          <w:p w:rsidR="005B287B" w:rsidRDefault="005B287B" w:rsidP="005B287B">
            <w:pPr>
              <w:spacing w:before="0"/>
              <w:jc w:val="left"/>
              <w:rPr>
                <w:rFonts w:cs="Arial"/>
                <w:b/>
                <w:bCs/>
                <w:sz w:val="20"/>
                <w:szCs w:val="20"/>
                <w:lang w:val="sr-Cyrl-RS" w:eastAsia="ar-SA"/>
              </w:rPr>
            </w:pPr>
            <w:r>
              <w:rPr>
                <w:rFonts w:cs="Arial"/>
                <w:b/>
                <w:bCs/>
                <w:sz w:val="20"/>
                <w:szCs w:val="20"/>
                <w:lang w:val="sr-Cyrl-RS" w:eastAsia="ar-SA"/>
              </w:rPr>
              <w:t>178</w:t>
            </w:r>
          </w:p>
        </w:tc>
        <w:tc>
          <w:tcPr>
            <w:tcW w:w="1170" w:type="dxa"/>
          </w:tcPr>
          <w:p w:rsidR="005B287B" w:rsidRPr="00072D69" w:rsidRDefault="005B287B" w:rsidP="005B287B">
            <w:r w:rsidRPr="00072D69">
              <w:t>Зграда инвестиција</w:t>
            </w:r>
          </w:p>
        </w:tc>
        <w:tc>
          <w:tcPr>
            <w:tcW w:w="2582" w:type="dxa"/>
          </w:tcPr>
          <w:p w:rsidR="005B287B" w:rsidRPr="00072D69" w:rsidRDefault="005B287B" w:rsidP="005B287B">
            <w:r w:rsidRPr="00072D69">
              <w:t>Копирница бр.18</w:t>
            </w:r>
          </w:p>
        </w:tc>
        <w:tc>
          <w:tcPr>
            <w:tcW w:w="1014" w:type="dxa"/>
          </w:tcPr>
          <w:p w:rsidR="005B287B" w:rsidRPr="00072D69" w:rsidRDefault="005B287B" w:rsidP="005B287B">
            <w:r w:rsidRPr="00072D69">
              <w:t>GREE</w:t>
            </w:r>
          </w:p>
        </w:tc>
        <w:tc>
          <w:tcPr>
            <w:tcW w:w="709" w:type="dxa"/>
            <w:noWrap/>
          </w:tcPr>
          <w:p w:rsidR="005B287B" w:rsidRPr="00072D69" w:rsidRDefault="005B287B" w:rsidP="005B287B">
            <w:r w:rsidRPr="00072D69">
              <w:t>1</w:t>
            </w:r>
          </w:p>
        </w:tc>
        <w:tc>
          <w:tcPr>
            <w:tcW w:w="988" w:type="dxa"/>
            <w:noWrap/>
          </w:tcPr>
          <w:p w:rsidR="005B287B" w:rsidRPr="00072D69" w:rsidRDefault="005B287B" w:rsidP="005B287B">
            <w:r w:rsidRPr="00072D69">
              <w:t>2009</w:t>
            </w:r>
          </w:p>
        </w:tc>
        <w:tc>
          <w:tcPr>
            <w:tcW w:w="790" w:type="dxa"/>
            <w:noWrap/>
          </w:tcPr>
          <w:p w:rsidR="005B287B" w:rsidRPr="00072D69" w:rsidRDefault="005B287B" w:rsidP="005B287B">
            <w:r w:rsidRPr="00072D69">
              <w:t>1</w:t>
            </w:r>
          </w:p>
        </w:tc>
        <w:tc>
          <w:tcPr>
            <w:tcW w:w="1111" w:type="dxa"/>
            <w:noWrap/>
          </w:tcPr>
          <w:p w:rsidR="005B287B" w:rsidRPr="00072D69" w:rsidRDefault="005B287B" w:rsidP="005B287B">
            <w:r w:rsidRPr="00072D69">
              <w:t>0</w:t>
            </w:r>
          </w:p>
        </w:tc>
        <w:tc>
          <w:tcPr>
            <w:tcW w:w="773" w:type="dxa"/>
            <w:noWrap/>
          </w:tcPr>
          <w:p w:rsidR="005B287B" w:rsidRPr="00072D69" w:rsidRDefault="005B287B" w:rsidP="005B287B">
            <w:r w:rsidRPr="00072D69">
              <w:t>1</w:t>
            </w:r>
          </w:p>
        </w:tc>
      </w:tr>
      <w:tr w:rsidR="005B287B" w:rsidRPr="008F7938" w:rsidTr="003A4E01">
        <w:trPr>
          <w:trHeight w:val="499"/>
        </w:trPr>
        <w:tc>
          <w:tcPr>
            <w:tcW w:w="630" w:type="dxa"/>
            <w:noWrap/>
          </w:tcPr>
          <w:p w:rsidR="005B287B" w:rsidRDefault="005B287B" w:rsidP="005B287B">
            <w:pPr>
              <w:spacing w:before="0"/>
              <w:jc w:val="left"/>
              <w:rPr>
                <w:rFonts w:cs="Arial"/>
                <w:b/>
                <w:bCs/>
                <w:sz w:val="20"/>
                <w:szCs w:val="20"/>
                <w:lang w:val="sr-Cyrl-RS" w:eastAsia="ar-SA"/>
              </w:rPr>
            </w:pPr>
            <w:r>
              <w:rPr>
                <w:rFonts w:cs="Arial"/>
                <w:b/>
                <w:bCs/>
                <w:sz w:val="20"/>
                <w:szCs w:val="20"/>
                <w:lang w:val="sr-Cyrl-RS" w:eastAsia="ar-SA"/>
              </w:rPr>
              <w:t>179</w:t>
            </w:r>
          </w:p>
        </w:tc>
        <w:tc>
          <w:tcPr>
            <w:tcW w:w="1170" w:type="dxa"/>
          </w:tcPr>
          <w:p w:rsidR="005B287B" w:rsidRPr="00072D69" w:rsidRDefault="005B287B" w:rsidP="005B287B">
            <w:r w:rsidRPr="00072D69">
              <w:t>Зграда инвестиција</w:t>
            </w:r>
          </w:p>
        </w:tc>
        <w:tc>
          <w:tcPr>
            <w:tcW w:w="2582" w:type="dxa"/>
          </w:tcPr>
          <w:p w:rsidR="005B287B" w:rsidRPr="00072D69" w:rsidRDefault="005B287B" w:rsidP="005B287B">
            <w:r w:rsidRPr="00072D69">
              <w:t>ПРО ТЕНТ бр.28</w:t>
            </w:r>
          </w:p>
        </w:tc>
        <w:tc>
          <w:tcPr>
            <w:tcW w:w="1014" w:type="dxa"/>
          </w:tcPr>
          <w:p w:rsidR="005B287B" w:rsidRPr="00072D69" w:rsidRDefault="005B287B" w:rsidP="005B287B">
            <w:r w:rsidRPr="00072D69">
              <w:t>Neo</w:t>
            </w:r>
          </w:p>
        </w:tc>
        <w:tc>
          <w:tcPr>
            <w:tcW w:w="709" w:type="dxa"/>
            <w:noWrap/>
          </w:tcPr>
          <w:p w:rsidR="005B287B" w:rsidRPr="00072D69" w:rsidRDefault="005B287B" w:rsidP="005B287B">
            <w:r w:rsidRPr="00072D69">
              <w:t>1</w:t>
            </w:r>
          </w:p>
        </w:tc>
        <w:tc>
          <w:tcPr>
            <w:tcW w:w="988" w:type="dxa"/>
            <w:noWrap/>
          </w:tcPr>
          <w:p w:rsidR="005B287B" w:rsidRPr="00072D69" w:rsidRDefault="005B287B" w:rsidP="005B287B"/>
        </w:tc>
        <w:tc>
          <w:tcPr>
            <w:tcW w:w="790" w:type="dxa"/>
            <w:noWrap/>
          </w:tcPr>
          <w:p w:rsidR="005B287B" w:rsidRPr="00072D69" w:rsidRDefault="005B287B" w:rsidP="005B287B">
            <w:r w:rsidRPr="00072D69">
              <w:t>1</w:t>
            </w:r>
          </w:p>
        </w:tc>
        <w:tc>
          <w:tcPr>
            <w:tcW w:w="1111" w:type="dxa"/>
            <w:noWrap/>
          </w:tcPr>
          <w:p w:rsidR="005B287B" w:rsidRPr="00072D69" w:rsidRDefault="005B287B" w:rsidP="005B287B">
            <w:r w:rsidRPr="00072D69">
              <w:t>0</w:t>
            </w:r>
          </w:p>
        </w:tc>
        <w:tc>
          <w:tcPr>
            <w:tcW w:w="773" w:type="dxa"/>
            <w:noWrap/>
          </w:tcPr>
          <w:p w:rsidR="005B287B" w:rsidRPr="00072D69" w:rsidRDefault="005B287B" w:rsidP="005B287B">
            <w:r w:rsidRPr="00072D69">
              <w:t>1</w:t>
            </w:r>
          </w:p>
        </w:tc>
      </w:tr>
      <w:tr w:rsidR="005B287B" w:rsidRPr="008F7938" w:rsidTr="003A4E01">
        <w:trPr>
          <w:trHeight w:val="499"/>
        </w:trPr>
        <w:tc>
          <w:tcPr>
            <w:tcW w:w="630" w:type="dxa"/>
            <w:noWrap/>
          </w:tcPr>
          <w:p w:rsidR="005B287B" w:rsidRDefault="005B287B" w:rsidP="005B287B">
            <w:pPr>
              <w:spacing w:before="0"/>
              <w:jc w:val="left"/>
              <w:rPr>
                <w:rFonts w:cs="Arial"/>
                <w:b/>
                <w:bCs/>
                <w:sz w:val="20"/>
                <w:szCs w:val="20"/>
                <w:lang w:val="sr-Cyrl-RS" w:eastAsia="ar-SA"/>
              </w:rPr>
            </w:pPr>
            <w:r>
              <w:rPr>
                <w:rFonts w:cs="Arial"/>
                <w:b/>
                <w:bCs/>
                <w:sz w:val="20"/>
                <w:szCs w:val="20"/>
                <w:lang w:val="sr-Cyrl-RS" w:eastAsia="ar-SA"/>
              </w:rPr>
              <w:lastRenderedPageBreak/>
              <w:t>180</w:t>
            </w:r>
          </w:p>
        </w:tc>
        <w:tc>
          <w:tcPr>
            <w:tcW w:w="1170" w:type="dxa"/>
          </w:tcPr>
          <w:p w:rsidR="005B287B" w:rsidRPr="00072D69" w:rsidRDefault="005B287B" w:rsidP="005B287B">
            <w:r w:rsidRPr="00072D69">
              <w:t>Зграда инвестиција</w:t>
            </w:r>
          </w:p>
        </w:tc>
        <w:tc>
          <w:tcPr>
            <w:tcW w:w="2582" w:type="dxa"/>
          </w:tcPr>
          <w:p w:rsidR="005B287B" w:rsidRPr="00072D69" w:rsidRDefault="005B287B" w:rsidP="005B287B">
            <w:r w:rsidRPr="00072D69">
              <w:t>Канц.бр.16 (преводиоци)</w:t>
            </w:r>
          </w:p>
        </w:tc>
        <w:tc>
          <w:tcPr>
            <w:tcW w:w="1014" w:type="dxa"/>
          </w:tcPr>
          <w:p w:rsidR="005B287B" w:rsidRPr="00072D69" w:rsidRDefault="005B287B" w:rsidP="005B287B">
            <w:r w:rsidRPr="00072D69">
              <w:t>Midea</w:t>
            </w:r>
          </w:p>
        </w:tc>
        <w:tc>
          <w:tcPr>
            <w:tcW w:w="709" w:type="dxa"/>
            <w:noWrap/>
          </w:tcPr>
          <w:p w:rsidR="005B287B" w:rsidRPr="00072D69" w:rsidRDefault="005B287B" w:rsidP="005B287B">
            <w:r w:rsidRPr="00072D69">
              <w:t>1</w:t>
            </w:r>
          </w:p>
        </w:tc>
        <w:tc>
          <w:tcPr>
            <w:tcW w:w="988" w:type="dxa"/>
            <w:noWrap/>
          </w:tcPr>
          <w:p w:rsidR="005B287B" w:rsidRPr="00072D69" w:rsidRDefault="005B287B" w:rsidP="005B287B">
            <w:r w:rsidRPr="00072D69">
              <w:t>2006</w:t>
            </w:r>
          </w:p>
        </w:tc>
        <w:tc>
          <w:tcPr>
            <w:tcW w:w="790" w:type="dxa"/>
            <w:noWrap/>
          </w:tcPr>
          <w:p w:rsidR="005B287B" w:rsidRPr="00072D69" w:rsidRDefault="005B287B" w:rsidP="005B287B">
            <w:r w:rsidRPr="00072D69">
              <w:t>1</w:t>
            </w:r>
          </w:p>
        </w:tc>
        <w:tc>
          <w:tcPr>
            <w:tcW w:w="1111" w:type="dxa"/>
            <w:noWrap/>
          </w:tcPr>
          <w:p w:rsidR="005B287B" w:rsidRPr="00072D69" w:rsidRDefault="005B287B" w:rsidP="005B287B">
            <w:r w:rsidRPr="00072D69">
              <w:t>0</w:t>
            </w:r>
          </w:p>
        </w:tc>
        <w:tc>
          <w:tcPr>
            <w:tcW w:w="773" w:type="dxa"/>
            <w:noWrap/>
          </w:tcPr>
          <w:p w:rsidR="005B287B" w:rsidRPr="00072D69" w:rsidRDefault="005B287B" w:rsidP="005B287B">
            <w:r w:rsidRPr="00072D69">
              <w:t>1</w:t>
            </w:r>
          </w:p>
        </w:tc>
      </w:tr>
      <w:tr w:rsidR="005B287B" w:rsidRPr="008F7938" w:rsidTr="003A4E01">
        <w:trPr>
          <w:trHeight w:val="499"/>
        </w:trPr>
        <w:tc>
          <w:tcPr>
            <w:tcW w:w="630" w:type="dxa"/>
            <w:noWrap/>
          </w:tcPr>
          <w:p w:rsidR="005B287B" w:rsidRDefault="005B287B" w:rsidP="005B287B">
            <w:pPr>
              <w:spacing w:before="0"/>
              <w:jc w:val="left"/>
              <w:rPr>
                <w:rFonts w:cs="Arial"/>
                <w:b/>
                <w:bCs/>
                <w:sz w:val="20"/>
                <w:szCs w:val="20"/>
                <w:lang w:val="sr-Cyrl-RS" w:eastAsia="ar-SA"/>
              </w:rPr>
            </w:pPr>
            <w:r>
              <w:rPr>
                <w:rFonts w:cs="Arial"/>
                <w:b/>
                <w:bCs/>
                <w:sz w:val="20"/>
                <w:szCs w:val="20"/>
                <w:lang w:val="sr-Cyrl-RS" w:eastAsia="ar-SA"/>
              </w:rPr>
              <w:t>181</w:t>
            </w:r>
          </w:p>
        </w:tc>
        <w:tc>
          <w:tcPr>
            <w:tcW w:w="1170" w:type="dxa"/>
          </w:tcPr>
          <w:p w:rsidR="005B287B" w:rsidRPr="00072D69" w:rsidRDefault="005B287B" w:rsidP="005B287B">
            <w:r w:rsidRPr="00072D69">
              <w:t>Зграда инвестиција</w:t>
            </w:r>
          </w:p>
        </w:tc>
        <w:tc>
          <w:tcPr>
            <w:tcW w:w="2582" w:type="dxa"/>
          </w:tcPr>
          <w:p w:rsidR="005B287B" w:rsidRPr="00072D69" w:rsidRDefault="005B287B" w:rsidP="005B287B">
            <w:r w:rsidRPr="00072D69">
              <w:t>Канц.бр.17 (Евица)</w:t>
            </w:r>
          </w:p>
        </w:tc>
        <w:tc>
          <w:tcPr>
            <w:tcW w:w="1014" w:type="dxa"/>
          </w:tcPr>
          <w:p w:rsidR="005B287B" w:rsidRPr="00072D69" w:rsidRDefault="005B287B" w:rsidP="005B287B">
            <w:r w:rsidRPr="00072D69">
              <w:t>GREE</w:t>
            </w:r>
          </w:p>
        </w:tc>
        <w:tc>
          <w:tcPr>
            <w:tcW w:w="709" w:type="dxa"/>
            <w:noWrap/>
          </w:tcPr>
          <w:p w:rsidR="005B287B" w:rsidRPr="00072D69" w:rsidRDefault="005B287B" w:rsidP="005B287B">
            <w:r w:rsidRPr="00072D69">
              <w:t>1</w:t>
            </w:r>
          </w:p>
        </w:tc>
        <w:tc>
          <w:tcPr>
            <w:tcW w:w="988" w:type="dxa"/>
            <w:noWrap/>
          </w:tcPr>
          <w:p w:rsidR="005B287B" w:rsidRPr="00072D69" w:rsidRDefault="005B287B" w:rsidP="005B287B">
            <w:r w:rsidRPr="00072D69">
              <w:t>2009</w:t>
            </w:r>
          </w:p>
        </w:tc>
        <w:tc>
          <w:tcPr>
            <w:tcW w:w="790" w:type="dxa"/>
            <w:noWrap/>
          </w:tcPr>
          <w:p w:rsidR="005B287B" w:rsidRPr="00072D69" w:rsidRDefault="005B287B" w:rsidP="005B287B">
            <w:r w:rsidRPr="00072D69">
              <w:t>1</w:t>
            </w:r>
          </w:p>
        </w:tc>
        <w:tc>
          <w:tcPr>
            <w:tcW w:w="1111" w:type="dxa"/>
            <w:noWrap/>
          </w:tcPr>
          <w:p w:rsidR="005B287B" w:rsidRPr="00072D69" w:rsidRDefault="005B287B" w:rsidP="005B287B">
            <w:r w:rsidRPr="00072D69">
              <w:t>0</w:t>
            </w:r>
          </w:p>
        </w:tc>
        <w:tc>
          <w:tcPr>
            <w:tcW w:w="773" w:type="dxa"/>
            <w:noWrap/>
          </w:tcPr>
          <w:p w:rsidR="005B287B" w:rsidRPr="00072D69" w:rsidRDefault="005B287B" w:rsidP="005B287B">
            <w:r w:rsidRPr="00072D69">
              <w:t>1</w:t>
            </w:r>
          </w:p>
        </w:tc>
      </w:tr>
      <w:tr w:rsidR="005B287B" w:rsidRPr="008F7938" w:rsidTr="003A4E01">
        <w:trPr>
          <w:trHeight w:val="499"/>
        </w:trPr>
        <w:tc>
          <w:tcPr>
            <w:tcW w:w="630" w:type="dxa"/>
            <w:noWrap/>
          </w:tcPr>
          <w:p w:rsidR="005B287B" w:rsidRDefault="005B287B" w:rsidP="005B287B">
            <w:pPr>
              <w:spacing w:before="0"/>
              <w:jc w:val="left"/>
              <w:rPr>
                <w:rFonts w:cs="Arial"/>
                <w:b/>
                <w:bCs/>
                <w:sz w:val="20"/>
                <w:szCs w:val="20"/>
                <w:lang w:val="sr-Cyrl-RS" w:eastAsia="ar-SA"/>
              </w:rPr>
            </w:pPr>
            <w:r>
              <w:rPr>
                <w:rFonts w:cs="Arial"/>
                <w:b/>
                <w:bCs/>
                <w:sz w:val="20"/>
                <w:szCs w:val="20"/>
                <w:lang w:val="sr-Cyrl-RS" w:eastAsia="ar-SA"/>
              </w:rPr>
              <w:t>182</w:t>
            </w:r>
          </w:p>
        </w:tc>
        <w:tc>
          <w:tcPr>
            <w:tcW w:w="1170" w:type="dxa"/>
          </w:tcPr>
          <w:p w:rsidR="005B287B" w:rsidRPr="00072D69" w:rsidRDefault="005B287B" w:rsidP="005B287B">
            <w:r w:rsidRPr="00072D69">
              <w:t>Зграда инвестиција</w:t>
            </w:r>
          </w:p>
        </w:tc>
        <w:tc>
          <w:tcPr>
            <w:tcW w:w="2582" w:type="dxa"/>
          </w:tcPr>
          <w:p w:rsidR="005B287B" w:rsidRPr="00072D69" w:rsidRDefault="005B287B" w:rsidP="005B287B">
            <w:r w:rsidRPr="00072D69">
              <w:t>Главни инжењер</w:t>
            </w:r>
          </w:p>
        </w:tc>
        <w:tc>
          <w:tcPr>
            <w:tcW w:w="1014" w:type="dxa"/>
          </w:tcPr>
          <w:p w:rsidR="005B287B" w:rsidRPr="00072D69" w:rsidRDefault="005B287B" w:rsidP="005B287B">
            <w:r w:rsidRPr="00072D69">
              <w:t>GREE</w:t>
            </w:r>
          </w:p>
        </w:tc>
        <w:tc>
          <w:tcPr>
            <w:tcW w:w="709" w:type="dxa"/>
            <w:noWrap/>
          </w:tcPr>
          <w:p w:rsidR="005B287B" w:rsidRPr="00072D69" w:rsidRDefault="005B287B" w:rsidP="005B287B">
            <w:r w:rsidRPr="00072D69">
              <w:t>1</w:t>
            </w:r>
          </w:p>
        </w:tc>
        <w:tc>
          <w:tcPr>
            <w:tcW w:w="988" w:type="dxa"/>
            <w:noWrap/>
          </w:tcPr>
          <w:p w:rsidR="005B287B" w:rsidRPr="00072D69" w:rsidRDefault="005B287B" w:rsidP="005B287B">
            <w:r w:rsidRPr="00072D69">
              <w:t>2009</w:t>
            </w:r>
          </w:p>
        </w:tc>
        <w:tc>
          <w:tcPr>
            <w:tcW w:w="790" w:type="dxa"/>
            <w:noWrap/>
          </w:tcPr>
          <w:p w:rsidR="005B287B" w:rsidRPr="00072D69" w:rsidRDefault="005B287B" w:rsidP="005B287B">
            <w:r w:rsidRPr="00072D69">
              <w:t>1</w:t>
            </w:r>
          </w:p>
        </w:tc>
        <w:tc>
          <w:tcPr>
            <w:tcW w:w="1111" w:type="dxa"/>
            <w:noWrap/>
          </w:tcPr>
          <w:p w:rsidR="005B287B" w:rsidRPr="00072D69" w:rsidRDefault="005B287B" w:rsidP="005B287B">
            <w:r w:rsidRPr="00072D69">
              <w:t>0</w:t>
            </w:r>
          </w:p>
        </w:tc>
        <w:tc>
          <w:tcPr>
            <w:tcW w:w="773" w:type="dxa"/>
            <w:noWrap/>
          </w:tcPr>
          <w:p w:rsidR="005B287B" w:rsidRPr="00072D69" w:rsidRDefault="005B287B" w:rsidP="005B287B">
            <w:r w:rsidRPr="00072D69">
              <w:t>1</w:t>
            </w:r>
          </w:p>
        </w:tc>
      </w:tr>
      <w:tr w:rsidR="005B287B" w:rsidRPr="008F7938" w:rsidTr="003A4E01">
        <w:trPr>
          <w:trHeight w:val="499"/>
        </w:trPr>
        <w:tc>
          <w:tcPr>
            <w:tcW w:w="630" w:type="dxa"/>
            <w:noWrap/>
          </w:tcPr>
          <w:p w:rsidR="005B287B" w:rsidRDefault="005B287B" w:rsidP="005B287B">
            <w:pPr>
              <w:spacing w:before="0"/>
              <w:jc w:val="left"/>
              <w:rPr>
                <w:rFonts w:cs="Arial"/>
                <w:b/>
                <w:bCs/>
                <w:sz w:val="20"/>
                <w:szCs w:val="20"/>
                <w:lang w:val="sr-Cyrl-RS" w:eastAsia="ar-SA"/>
              </w:rPr>
            </w:pPr>
            <w:r>
              <w:rPr>
                <w:rFonts w:cs="Arial"/>
                <w:b/>
                <w:bCs/>
                <w:sz w:val="20"/>
                <w:szCs w:val="20"/>
                <w:lang w:val="sr-Cyrl-RS" w:eastAsia="ar-SA"/>
              </w:rPr>
              <w:t>183</w:t>
            </w:r>
          </w:p>
        </w:tc>
        <w:tc>
          <w:tcPr>
            <w:tcW w:w="1170" w:type="dxa"/>
          </w:tcPr>
          <w:p w:rsidR="005B287B" w:rsidRPr="00072D69" w:rsidRDefault="005B287B" w:rsidP="005B287B">
            <w:r w:rsidRPr="00072D69">
              <w:t>Зграда инвестиција</w:t>
            </w:r>
          </w:p>
        </w:tc>
        <w:tc>
          <w:tcPr>
            <w:tcW w:w="2582" w:type="dxa"/>
          </w:tcPr>
          <w:p w:rsidR="005B287B" w:rsidRPr="00072D69" w:rsidRDefault="005B287B" w:rsidP="005B287B">
            <w:r w:rsidRPr="00072D69">
              <w:t>Секретарица главног инжењера</w:t>
            </w:r>
          </w:p>
        </w:tc>
        <w:tc>
          <w:tcPr>
            <w:tcW w:w="1014" w:type="dxa"/>
          </w:tcPr>
          <w:p w:rsidR="005B287B" w:rsidRPr="00072D69" w:rsidRDefault="005B287B" w:rsidP="005B287B">
            <w:r w:rsidRPr="00072D69">
              <w:t>GREE</w:t>
            </w:r>
          </w:p>
        </w:tc>
        <w:tc>
          <w:tcPr>
            <w:tcW w:w="709" w:type="dxa"/>
            <w:noWrap/>
          </w:tcPr>
          <w:p w:rsidR="005B287B" w:rsidRPr="00072D69" w:rsidRDefault="005B287B" w:rsidP="005B287B">
            <w:r w:rsidRPr="00072D69">
              <w:t>1</w:t>
            </w:r>
          </w:p>
        </w:tc>
        <w:tc>
          <w:tcPr>
            <w:tcW w:w="988" w:type="dxa"/>
            <w:noWrap/>
          </w:tcPr>
          <w:p w:rsidR="005B287B" w:rsidRPr="00072D69" w:rsidRDefault="005B287B" w:rsidP="005B287B">
            <w:r w:rsidRPr="00072D69">
              <w:t>2009</w:t>
            </w:r>
          </w:p>
        </w:tc>
        <w:tc>
          <w:tcPr>
            <w:tcW w:w="790" w:type="dxa"/>
            <w:noWrap/>
          </w:tcPr>
          <w:p w:rsidR="005B287B" w:rsidRPr="00072D69" w:rsidRDefault="005B287B" w:rsidP="005B287B">
            <w:r w:rsidRPr="00072D69">
              <w:t>1</w:t>
            </w:r>
          </w:p>
        </w:tc>
        <w:tc>
          <w:tcPr>
            <w:tcW w:w="1111" w:type="dxa"/>
            <w:noWrap/>
          </w:tcPr>
          <w:p w:rsidR="005B287B" w:rsidRPr="00072D69" w:rsidRDefault="005B287B" w:rsidP="005B287B">
            <w:r w:rsidRPr="00072D69">
              <w:t>0</w:t>
            </w:r>
          </w:p>
        </w:tc>
        <w:tc>
          <w:tcPr>
            <w:tcW w:w="773" w:type="dxa"/>
            <w:noWrap/>
          </w:tcPr>
          <w:p w:rsidR="005B287B" w:rsidRPr="00072D69" w:rsidRDefault="005B287B" w:rsidP="005B287B">
            <w:r w:rsidRPr="00072D69">
              <w:t>1</w:t>
            </w:r>
          </w:p>
        </w:tc>
      </w:tr>
      <w:tr w:rsidR="005B287B" w:rsidRPr="008F7938" w:rsidTr="003A4E01">
        <w:trPr>
          <w:trHeight w:val="499"/>
        </w:trPr>
        <w:tc>
          <w:tcPr>
            <w:tcW w:w="630" w:type="dxa"/>
            <w:noWrap/>
          </w:tcPr>
          <w:p w:rsidR="005B287B" w:rsidRDefault="005B287B" w:rsidP="005B287B">
            <w:pPr>
              <w:spacing w:before="0"/>
              <w:jc w:val="left"/>
              <w:rPr>
                <w:rFonts w:cs="Arial"/>
                <w:b/>
                <w:bCs/>
                <w:sz w:val="20"/>
                <w:szCs w:val="20"/>
                <w:lang w:val="sr-Cyrl-RS" w:eastAsia="ar-SA"/>
              </w:rPr>
            </w:pPr>
            <w:r>
              <w:rPr>
                <w:rFonts w:cs="Arial"/>
                <w:b/>
                <w:bCs/>
                <w:sz w:val="20"/>
                <w:szCs w:val="20"/>
                <w:lang w:val="sr-Cyrl-RS" w:eastAsia="ar-SA"/>
              </w:rPr>
              <w:t>184</w:t>
            </w:r>
          </w:p>
        </w:tc>
        <w:tc>
          <w:tcPr>
            <w:tcW w:w="1170" w:type="dxa"/>
          </w:tcPr>
          <w:p w:rsidR="005B287B" w:rsidRPr="00072D69" w:rsidRDefault="005B287B" w:rsidP="005B287B">
            <w:r w:rsidRPr="00072D69">
              <w:t>Зграда инвестиција</w:t>
            </w:r>
          </w:p>
        </w:tc>
        <w:tc>
          <w:tcPr>
            <w:tcW w:w="2582" w:type="dxa"/>
          </w:tcPr>
          <w:p w:rsidR="005B287B" w:rsidRPr="00072D69" w:rsidRDefault="005B287B" w:rsidP="005B287B">
            <w:r w:rsidRPr="00072D69">
              <w:t>Канцеларија бр.40</w:t>
            </w:r>
          </w:p>
        </w:tc>
        <w:tc>
          <w:tcPr>
            <w:tcW w:w="1014" w:type="dxa"/>
          </w:tcPr>
          <w:p w:rsidR="005B287B" w:rsidRPr="00072D69" w:rsidRDefault="005B287B" w:rsidP="005B287B"/>
        </w:tc>
        <w:tc>
          <w:tcPr>
            <w:tcW w:w="709" w:type="dxa"/>
            <w:noWrap/>
          </w:tcPr>
          <w:p w:rsidR="005B287B" w:rsidRPr="00072D69" w:rsidRDefault="005B287B" w:rsidP="005B287B">
            <w:r w:rsidRPr="00072D69">
              <w:t>1</w:t>
            </w:r>
          </w:p>
        </w:tc>
        <w:tc>
          <w:tcPr>
            <w:tcW w:w="988" w:type="dxa"/>
            <w:noWrap/>
          </w:tcPr>
          <w:p w:rsidR="005B287B" w:rsidRPr="00072D69" w:rsidRDefault="005B287B" w:rsidP="005B287B"/>
        </w:tc>
        <w:tc>
          <w:tcPr>
            <w:tcW w:w="790" w:type="dxa"/>
            <w:noWrap/>
          </w:tcPr>
          <w:p w:rsidR="005B287B" w:rsidRPr="00072D69" w:rsidRDefault="005B287B" w:rsidP="005B287B">
            <w:r w:rsidRPr="00072D69">
              <w:t>1</w:t>
            </w:r>
          </w:p>
        </w:tc>
        <w:tc>
          <w:tcPr>
            <w:tcW w:w="1111" w:type="dxa"/>
            <w:noWrap/>
          </w:tcPr>
          <w:p w:rsidR="005B287B" w:rsidRPr="00072D69" w:rsidRDefault="005B287B" w:rsidP="005B287B">
            <w:r w:rsidRPr="00072D69">
              <w:t>0</w:t>
            </w:r>
          </w:p>
        </w:tc>
        <w:tc>
          <w:tcPr>
            <w:tcW w:w="773" w:type="dxa"/>
            <w:noWrap/>
          </w:tcPr>
          <w:p w:rsidR="005B287B" w:rsidRPr="00072D69" w:rsidRDefault="005B287B" w:rsidP="005B287B">
            <w:r w:rsidRPr="00072D69">
              <w:t>1</w:t>
            </w:r>
          </w:p>
        </w:tc>
      </w:tr>
      <w:tr w:rsidR="005B287B" w:rsidRPr="008F7938" w:rsidTr="003A4E01">
        <w:trPr>
          <w:trHeight w:val="499"/>
        </w:trPr>
        <w:tc>
          <w:tcPr>
            <w:tcW w:w="630" w:type="dxa"/>
            <w:noWrap/>
          </w:tcPr>
          <w:p w:rsidR="005B287B" w:rsidRDefault="005B287B" w:rsidP="005B287B">
            <w:pPr>
              <w:spacing w:before="0"/>
              <w:jc w:val="left"/>
              <w:rPr>
                <w:rFonts w:cs="Arial"/>
                <w:b/>
                <w:bCs/>
                <w:sz w:val="20"/>
                <w:szCs w:val="20"/>
                <w:lang w:val="sr-Cyrl-RS" w:eastAsia="ar-SA"/>
              </w:rPr>
            </w:pPr>
            <w:r>
              <w:rPr>
                <w:rFonts w:cs="Arial"/>
                <w:b/>
                <w:bCs/>
                <w:sz w:val="20"/>
                <w:szCs w:val="20"/>
                <w:lang w:val="sr-Cyrl-RS" w:eastAsia="ar-SA"/>
              </w:rPr>
              <w:t>185</w:t>
            </w:r>
          </w:p>
        </w:tc>
        <w:tc>
          <w:tcPr>
            <w:tcW w:w="1170" w:type="dxa"/>
          </w:tcPr>
          <w:p w:rsidR="005B287B" w:rsidRPr="00072D69" w:rsidRDefault="005B287B" w:rsidP="005B287B">
            <w:r w:rsidRPr="00072D69">
              <w:t>Зграда инвестиција</w:t>
            </w:r>
          </w:p>
        </w:tc>
        <w:tc>
          <w:tcPr>
            <w:tcW w:w="2582" w:type="dxa"/>
          </w:tcPr>
          <w:p w:rsidR="005B287B" w:rsidRPr="00072D69" w:rsidRDefault="005B287B" w:rsidP="005B287B">
            <w:r w:rsidRPr="00072D69">
              <w:t>Мирислав Спасојевић бр.7</w:t>
            </w:r>
          </w:p>
        </w:tc>
        <w:tc>
          <w:tcPr>
            <w:tcW w:w="1014" w:type="dxa"/>
          </w:tcPr>
          <w:p w:rsidR="005B287B" w:rsidRPr="00072D69" w:rsidRDefault="005B287B" w:rsidP="005B287B">
            <w:r w:rsidRPr="00072D69">
              <w:t>GREE</w:t>
            </w:r>
          </w:p>
        </w:tc>
        <w:tc>
          <w:tcPr>
            <w:tcW w:w="709" w:type="dxa"/>
            <w:noWrap/>
          </w:tcPr>
          <w:p w:rsidR="005B287B" w:rsidRPr="00072D69" w:rsidRDefault="005B287B" w:rsidP="005B287B">
            <w:r w:rsidRPr="00072D69">
              <w:t>1</w:t>
            </w:r>
          </w:p>
        </w:tc>
        <w:tc>
          <w:tcPr>
            <w:tcW w:w="988" w:type="dxa"/>
            <w:noWrap/>
          </w:tcPr>
          <w:p w:rsidR="005B287B" w:rsidRPr="00072D69" w:rsidRDefault="005B287B" w:rsidP="005B287B">
            <w:r w:rsidRPr="00072D69">
              <w:t>2009</w:t>
            </w:r>
          </w:p>
        </w:tc>
        <w:tc>
          <w:tcPr>
            <w:tcW w:w="790" w:type="dxa"/>
            <w:noWrap/>
          </w:tcPr>
          <w:p w:rsidR="005B287B" w:rsidRPr="00072D69" w:rsidRDefault="005B287B" w:rsidP="005B287B">
            <w:r w:rsidRPr="00072D69">
              <w:t>1</w:t>
            </w:r>
          </w:p>
        </w:tc>
        <w:tc>
          <w:tcPr>
            <w:tcW w:w="1111" w:type="dxa"/>
            <w:noWrap/>
          </w:tcPr>
          <w:p w:rsidR="005B287B" w:rsidRPr="00072D69" w:rsidRDefault="005B287B" w:rsidP="005B287B">
            <w:r w:rsidRPr="00072D69">
              <w:t>0</w:t>
            </w:r>
          </w:p>
        </w:tc>
        <w:tc>
          <w:tcPr>
            <w:tcW w:w="773" w:type="dxa"/>
            <w:noWrap/>
          </w:tcPr>
          <w:p w:rsidR="005B287B" w:rsidRPr="00072D69" w:rsidRDefault="005B287B" w:rsidP="005B287B">
            <w:r w:rsidRPr="00072D69">
              <w:t>1</w:t>
            </w:r>
          </w:p>
        </w:tc>
      </w:tr>
      <w:tr w:rsidR="005B287B" w:rsidRPr="008F7938" w:rsidTr="003A4E01">
        <w:trPr>
          <w:trHeight w:val="499"/>
        </w:trPr>
        <w:tc>
          <w:tcPr>
            <w:tcW w:w="630" w:type="dxa"/>
            <w:noWrap/>
          </w:tcPr>
          <w:p w:rsidR="005B287B" w:rsidRDefault="005B287B" w:rsidP="005B287B">
            <w:pPr>
              <w:spacing w:before="0"/>
              <w:jc w:val="left"/>
              <w:rPr>
                <w:rFonts w:cs="Arial"/>
                <w:b/>
                <w:bCs/>
                <w:sz w:val="20"/>
                <w:szCs w:val="20"/>
                <w:lang w:val="sr-Cyrl-RS" w:eastAsia="ar-SA"/>
              </w:rPr>
            </w:pPr>
            <w:r>
              <w:rPr>
                <w:rFonts w:cs="Arial"/>
                <w:b/>
                <w:bCs/>
                <w:sz w:val="20"/>
                <w:szCs w:val="20"/>
                <w:lang w:val="sr-Cyrl-RS" w:eastAsia="ar-SA"/>
              </w:rPr>
              <w:t>186</w:t>
            </w:r>
          </w:p>
        </w:tc>
        <w:tc>
          <w:tcPr>
            <w:tcW w:w="1170" w:type="dxa"/>
          </w:tcPr>
          <w:p w:rsidR="005B287B" w:rsidRPr="00072D69" w:rsidRDefault="005B287B" w:rsidP="005B287B">
            <w:r w:rsidRPr="00072D69">
              <w:t>Зграда инвестиција</w:t>
            </w:r>
          </w:p>
        </w:tc>
        <w:tc>
          <w:tcPr>
            <w:tcW w:w="2582" w:type="dxa"/>
          </w:tcPr>
          <w:p w:rsidR="005B287B" w:rsidRPr="00072D69" w:rsidRDefault="005B287B" w:rsidP="005B287B">
            <w:r w:rsidRPr="00072D69">
              <w:t>Софронић Мирослав инж.машинства</w:t>
            </w:r>
          </w:p>
        </w:tc>
        <w:tc>
          <w:tcPr>
            <w:tcW w:w="1014" w:type="dxa"/>
          </w:tcPr>
          <w:p w:rsidR="005B287B" w:rsidRPr="00072D69" w:rsidRDefault="005B287B" w:rsidP="005B287B">
            <w:r w:rsidRPr="00072D69">
              <w:t>GREE</w:t>
            </w:r>
          </w:p>
        </w:tc>
        <w:tc>
          <w:tcPr>
            <w:tcW w:w="709" w:type="dxa"/>
            <w:noWrap/>
          </w:tcPr>
          <w:p w:rsidR="005B287B" w:rsidRPr="00072D69" w:rsidRDefault="005B287B" w:rsidP="005B287B">
            <w:r w:rsidRPr="00072D69">
              <w:t>1</w:t>
            </w:r>
          </w:p>
        </w:tc>
        <w:tc>
          <w:tcPr>
            <w:tcW w:w="988" w:type="dxa"/>
            <w:noWrap/>
          </w:tcPr>
          <w:p w:rsidR="005B287B" w:rsidRPr="00072D69" w:rsidRDefault="005B287B" w:rsidP="005B287B">
            <w:r w:rsidRPr="00072D69">
              <w:t>2009</w:t>
            </w:r>
          </w:p>
        </w:tc>
        <w:tc>
          <w:tcPr>
            <w:tcW w:w="790" w:type="dxa"/>
            <w:noWrap/>
          </w:tcPr>
          <w:p w:rsidR="005B287B" w:rsidRPr="00072D69" w:rsidRDefault="005B287B" w:rsidP="005B287B">
            <w:r w:rsidRPr="00072D69">
              <w:t>1</w:t>
            </w:r>
          </w:p>
        </w:tc>
        <w:tc>
          <w:tcPr>
            <w:tcW w:w="1111" w:type="dxa"/>
            <w:noWrap/>
          </w:tcPr>
          <w:p w:rsidR="005B287B" w:rsidRPr="00072D69" w:rsidRDefault="005B287B" w:rsidP="005B287B">
            <w:r w:rsidRPr="00072D69">
              <w:t>0</w:t>
            </w:r>
          </w:p>
        </w:tc>
        <w:tc>
          <w:tcPr>
            <w:tcW w:w="773" w:type="dxa"/>
            <w:noWrap/>
          </w:tcPr>
          <w:p w:rsidR="005B287B" w:rsidRPr="00072D69" w:rsidRDefault="005B287B" w:rsidP="005B287B">
            <w:r w:rsidRPr="00072D69">
              <w:t>1</w:t>
            </w:r>
          </w:p>
        </w:tc>
      </w:tr>
      <w:tr w:rsidR="005B287B" w:rsidRPr="008F7938" w:rsidTr="003A4E01">
        <w:trPr>
          <w:trHeight w:val="499"/>
        </w:trPr>
        <w:tc>
          <w:tcPr>
            <w:tcW w:w="630" w:type="dxa"/>
            <w:noWrap/>
          </w:tcPr>
          <w:p w:rsidR="005B287B" w:rsidRDefault="005B287B" w:rsidP="005B287B">
            <w:pPr>
              <w:spacing w:before="0"/>
              <w:jc w:val="left"/>
              <w:rPr>
                <w:rFonts w:cs="Arial"/>
                <w:b/>
                <w:bCs/>
                <w:sz w:val="20"/>
                <w:szCs w:val="20"/>
                <w:lang w:val="sr-Cyrl-RS" w:eastAsia="ar-SA"/>
              </w:rPr>
            </w:pPr>
            <w:r>
              <w:rPr>
                <w:rFonts w:cs="Arial"/>
                <w:b/>
                <w:bCs/>
                <w:sz w:val="20"/>
                <w:szCs w:val="20"/>
                <w:lang w:val="sr-Cyrl-RS" w:eastAsia="ar-SA"/>
              </w:rPr>
              <w:t>187</w:t>
            </w:r>
          </w:p>
        </w:tc>
        <w:tc>
          <w:tcPr>
            <w:tcW w:w="1170" w:type="dxa"/>
          </w:tcPr>
          <w:p w:rsidR="005B287B" w:rsidRPr="00072D69" w:rsidRDefault="005B287B" w:rsidP="005B287B">
            <w:r w:rsidRPr="00072D69">
              <w:t>Зграда инвестиција</w:t>
            </w:r>
          </w:p>
        </w:tc>
        <w:tc>
          <w:tcPr>
            <w:tcW w:w="2582" w:type="dxa"/>
          </w:tcPr>
          <w:p w:rsidR="005B287B" w:rsidRPr="00072D69" w:rsidRDefault="005B287B" w:rsidP="005B287B">
            <w:r w:rsidRPr="00072D69">
              <w:t>ЕРЦ Постројење</w:t>
            </w:r>
          </w:p>
        </w:tc>
        <w:tc>
          <w:tcPr>
            <w:tcW w:w="1014" w:type="dxa"/>
          </w:tcPr>
          <w:p w:rsidR="005B287B" w:rsidRPr="00072D69" w:rsidRDefault="005B287B" w:rsidP="005B287B">
            <w:r w:rsidRPr="00072D69">
              <w:t>BEKO</w:t>
            </w:r>
          </w:p>
        </w:tc>
        <w:tc>
          <w:tcPr>
            <w:tcW w:w="709" w:type="dxa"/>
            <w:noWrap/>
          </w:tcPr>
          <w:p w:rsidR="005B287B" w:rsidRPr="00072D69" w:rsidRDefault="005B287B" w:rsidP="005B287B">
            <w:r w:rsidRPr="00072D69">
              <w:t>1</w:t>
            </w:r>
          </w:p>
        </w:tc>
        <w:tc>
          <w:tcPr>
            <w:tcW w:w="988" w:type="dxa"/>
            <w:noWrap/>
          </w:tcPr>
          <w:p w:rsidR="005B287B" w:rsidRPr="00072D69" w:rsidRDefault="005B287B" w:rsidP="005B287B"/>
        </w:tc>
        <w:tc>
          <w:tcPr>
            <w:tcW w:w="790" w:type="dxa"/>
            <w:noWrap/>
          </w:tcPr>
          <w:p w:rsidR="005B287B" w:rsidRPr="00072D69" w:rsidRDefault="005B287B" w:rsidP="005B287B">
            <w:r w:rsidRPr="00072D69">
              <w:t>3</w:t>
            </w:r>
          </w:p>
        </w:tc>
        <w:tc>
          <w:tcPr>
            <w:tcW w:w="1111" w:type="dxa"/>
            <w:noWrap/>
          </w:tcPr>
          <w:p w:rsidR="005B287B" w:rsidRPr="00072D69" w:rsidRDefault="005B287B" w:rsidP="005B287B">
            <w:r w:rsidRPr="00072D69">
              <w:t>4</w:t>
            </w:r>
          </w:p>
        </w:tc>
        <w:tc>
          <w:tcPr>
            <w:tcW w:w="773" w:type="dxa"/>
            <w:noWrap/>
          </w:tcPr>
          <w:p w:rsidR="005B287B" w:rsidRPr="00072D69" w:rsidRDefault="005B287B" w:rsidP="005B287B">
            <w:r w:rsidRPr="00072D69">
              <w:t>7</w:t>
            </w:r>
          </w:p>
        </w:tc>
      </w:tr>
      <w:tr w:rsidR="005B287B" w:rsidRPr="008F7938" w:rsidTr="003A4E01">
        <w:trPr>
          <w:trHeight w:val="499"/>
        </w:trPr>
        <w:tc>
          <w:tcPr>
            <w:tcW w:w="630" w:type="dxa"/>
            <w:noWrap/>
          </w:tcPr>
          <w:p w:rsidR="005B287B" w:rsidRDefault="005B287B" w:rsidP="005B287B">
            <w:pPr>
              <w:spacing w:before="0"/>
              <w:jc w:val="left"/>
              <w:rPr>
                <w:rFonts w:cs="Arial"/>
                <w:b/>
                <w:bCs/>
                <w:sz w:val="20"/>
                <w:szCs w:val="20"/>
                <w:lang w:val="sr-Cyrl-RS" w:eastAsia="ar-SA"/>
              </w:rPr>
            </w:pPr>
            <w:r>
              <w:rPr>
                <w:rFonts w:cs="Arial"/>
                <w:b/>
                <w:bCs/>
                <w:sz w:val="20"/>
                <w:szCs w:val="20"/>
                <w:lang w:val="sr-Cyrl-RS" w:eastAsia="ar-SA"/>
              </w:rPr>
              <w:t>188</w:t>
            </w:r>
          </w:p>
        </w:tc>
        <w:tc>
          <w:tcPr>
            <w:tcW w:w="1170" w:type="dxa"/>
          </w:tcPr>
          <w:p w:rsidR="005B287B" w:rsidRPr="00072D69" w:rsidRDefault="005B287B" w:rsidP="005B287B">
            <w:r w:rsidRPr="00072D69">
              <w:t>Зграда инвестиција</w:t>
            </w:r>
          </w:p>
        </w:tc>
        <w:tc>
          <w:tcPr>
            <w:tcW w:w="2582" w:type="dxa"/>
          </w:tcPr>
          <w:p w:rsidR="005B287B" w:rsidRPr="00072D69" w:rsidRDefault="005B287B" w:rsidP="005B287B">
            <w:r w:rsidRPr="00072D69">
              <w:t>Канц.бр.6 (А.Јевремовић)</w:t>
            </w:r>
          </w:p>
        </w:tc>
        <w:tc>
          <w:tcPr>
            <w:tcW w:w="1014" w:type="dxa"/>
          </w:tcPr>
          <w:p w:rsidR="005B287B" w:rsidRPr="00072D69" w:rsidRDefault="005B287B" w:rsidP="005B287B">
            <w:r w:rsidRPr="00072D69">
              <w:t>Houlsel (прозорска)</w:t>
            </w:r>
          </w:p>
        </w:tc>
        <w:tc>
          <w:tcPr>
            <w:tcW w:w="709" w:type="dxa"/>
            <w:noWrap/>
          </w:tcPr>
          <w:p w:rsidR="005B287B" w:rsidRPr="00072D69" w:rsidRDefault="005B287B" w:rsidP="005B287B">
            <w:r w:rsidRPr="00072D69">
              <w:t>1</w:t>
            </w:r>
          </w:p>
        </w:tc>
        <w:tc>
          <w:tcPr>
            <w:tcW w:w="988" w:type="dxa"/>
            <w:noWrap/>
          </w:tcPr>
          <w:p w:rsidR="005B287B" w:rsidRPr="00072D69" w:rsidRDefault="005B287B" w:rsidP="005B287B">
            <w:r w:rsidRPr="00072D69">
              <w:t>2007</w:t>
            </w:r>
          </w:p>
        </w:tc>
        <w:tc>
          <w:tcPr>
            <w:tcW w:w="790" w:type="dxa"/>
            <w:noWrap/>
          </w:tcPr>
          <w:p w:rsidR="005B287B" w:rsidRPr="00072D69" w:rsidRDefault="005B287B" w:rsidP="005B287B">
            <w:r w:rsidRPr="00072D69">
              <w:t>1</w:t>
            </w:r>
          </w:p>
        </w:tc>
        <w:tc>
          <w:tcPr>
            <w:tcW w:w="1111" w:type="dxa"/>
            <w:noWrap/>
          </w:tcPr>
          <w:p w:rsidR="005B287B" w:rsidRPr="00072D69" w:rsidRDefault="005B287B" w:rsidP="005B287B">
            <w:r w:rsidRPr="00072D69">
              <w:t>0</w:t>
            </w:r>
          </w:p>
        </w:tc>
        <w:tc>
          <w:tcPr>
            <w:tcW w:w="773" w:type="dxa"/>
            <w:noWrap/>
          </w:tcPr>
          <w:p w:rsidR="005B287B" w:rsidRPr="00072D69" w:rsidRDefault="005B287B" w:rsidP="005B287B">
            <w:r w:rsidRPr="00072D69">
              <w:t>1</w:t>
            </w:r>
          </w:p>
        </w:tc>
      </w:tr>
      <w:tr w:rsidR="005B287B" w:rsidRPr="008F7938" w:rsidTr="003A4E01">
        <w:trPr>
          <w:trHeight w:val="499"/>
        </w:trPr>
        <w:tc>
          <w:tcPr>
            <w:tcW w:w="630" w:type="dxa"/>
            <w:noWrap/>
          </w:tcPr>
          <w:p w:rsidR="005B287B" w:rsidRDefault="005B287B" w:rsidP="005B287B">
            <w:pPr>
              <w:spacing w:before="0"/>
              <w:jc w:val="left"/>
              <w:rPr>
                <w:rFonts w:cs="Arial"/>
                <w:b/>
                <w:bCs/>
                <w:sz w:val="20"/>
                <w:szCs w:val="20"/>
                <w:lang w:val="sr-Cyrl-RS" w:eastAsia="ar-SA"/>
              </w:rPr>
            </w:pPr>
            <w:r>
              <w:rPr>
                <w:rFonts w:cs="Arial"/>
                <w:b/>
                <w:bCs/>
                <w:sz w:val="20"/>
                <w:szCs w:val="20"/>
                <w:lang w:val="sr-Cyrl-RS" w:eastAsia="ar-SA"/>
              </w:rPr>
              <w:t>189</w:t>
            </w:r>
          </w:p>
        </w:tc>
        <w:tc>
          <w:tcPr>
            <w:tcW w:w="1170" w:type="dxa"/>
          </w:tcPr>
          <w:p w:rsidR="005B287B" w:rsidRPr="00072D69" w:rsidRDefault="005B287B" w:rsidP="005B287B">
            <w:r w:rsidRPr="00072D69">
              <w:t>Зграда инвестиција</w:t>
            </w:r>
          </w:p>
        </w:tc>
        <w:tc>
          <w:tcPr>
            <w:tcW w:w="2582" w:type="dxa"/>
          </w:tcPr>
          <w:p w:rsidR="005B287B" w:rsidRPr="00072D69" w:rsidRDefault="005B287B" w:rsidP="005B287B">
            <w:r w:rsidRPr="00072D69">
              <w:t>Канц.бр.1,2 (Кординатор ИМС)</w:t>
            </w:r>
          </w:p>
        </w:tc>
        <w:tc>
          <w:tcPr>
            <w:tcW w:w="1014" w:type="dxa"/>
          </w:tcPr>
          <w:p w:rsidR="005B287B" w:rsidRPr="00072D69" w:rsidRDefault="005B287B" w:rsidP="005B287B">
            <w:r w:rsidRPr="00072D69">
              <w:t>Midea</w:t>
            </w:r>
          </w:p>
        </w:tc>
        <w:tc>
          <w:tcPr>
            <w:tcW w:w="709" w:type="dxa"/>
            <w:noWrap/>
          </w:tcPr>
          <w:p w:rsidR="005B287B" w:rsidRPr="00072D69" w:rsidRDefault="005B287B" w:rsidP="005B287B">
            <w:r w:rsidRPr="00072D69">
              <w:t>1</w:t>
            </w:r>
          </w:p>
        </w:tc>
        <w:tc>
          <w:tcPr>
            <w:tcW w:w="988" w:type="dxa"/>
            <w:noWrap/>
          </w:tcPr>
          <w:p w:rsidR="005B287B" w:rsidRPr="00072D69" w:rsidRDefault="005B287B" w:rsidP="005B287B">
            <w:r w:rsidRPr="00072D69">
              <w:t>2006</w:t>
            </w:r>
          </w:p>
        </w:tc>
        <w:tc>
          <w:tcPr>
            <w:tcW w:w="790" w:type="dxa"/>
            <w:noWrap/>
          </w:tcPr>
          <w:p w:rsidR="005B287B" w:rsidRPr="00072D69" w:rsidRDefault="005B287B" w:rsidP="005B287B">
            <w:r w:rsidRPr="00072D69">
              <w:t>1</w:t>
            </w:r>
          </w:p>
        </w:tc>
        <w:tc>
          <w:tcPr>
            <w:tcW w:w="1111" w:type="dxa"/>
            <w:noWrap/>
          </w:tcPr>
          <w:p w:rsidR="005B287B" w:rsidRPr="00072D69" w:rsidRDefault="005B287B" w:rsidP="005B287B">
            <w:r w:rsidRPr="00072D69">
              <w:t>0</w:t>
            </w:r>
          </w:p>
        </w:tc>
        <w:tc>
          <w:tcPr>
            <w:tcW w:w="773" w:type="dxa"/>
            <w:noWrap/>
          </w:tcPr>
          <w:p w:rsidR="005B287B" w:rsidRPr="00072D69" w:rsidRDefault="005B287B" w:rsidP="005B287B">
            <w:r w:rsidRPr="00072D69">
              <w:t>1</w:t>
            </w:r>
          </w:p>
        </w:tc>
      </w:tr>
      <w:tr w:rsidR="005B287B" w:rsidRPr="008F7938" w:rsidTr="003A4E01">
        <w:trPr>
          <w:trHeight w:val="499"/>
        </w:trPr>
        <w:tc>
          <w:tcPr>
            <w:tcW w:w="630" w:type="dxa"/>
            <w:noWrap/>
          </w:tcPr>
          <w:p w:rsidR="005B287B" w:rsidRDefault="005B287B" w:rsidP="005B287B">
            <w:pPr>
              <w:spacing w:before="0"/>
              <w:jc w:val="left"/>
              <w:rPr>
                <w:rFonts w:cs="Arial"/>
                <w:b/>
                <w:bCs/>
                <w:sz w:val="20"/>
                <w:szCs w:val="20"/>
                <w:lang w:val="sr-Cyrl-RS" w:eastAsia="ar-SA"/>
              </w:rPr>
            </w:pPr>
            <w:r>
              <w:rPr>
                <w:rFonts w:cs="Arial"/>
                <w:b/>
                <w:bCs/>
                <w:sz w:val="20"/>
                <w:szCs w:val="20"/>
                <w:lang w:val="sr-Cyrl-RS" w:eastAsia="ar-SA"/>
              </w:rPr>
              <w:t>190</w:t>
            </w:r>
          </w:p>
        </w:tc>
        <w:tc>
          <w:tcPr>
            <w:tcW w:w="1170" w:type="dxa"/>
          </w:tcPr>
          <w:p w:rsidR="005B287B" w:rsidRPr="00072D69" w:rsidRDefault="005B287B" w:rsidP="005B287B">
            <w:r w:rsidRPr="00072D69">
              <w:t>Зграда инвестиција</w:t>
            </w:r>
          </w:p>
        </w:tc>
        <w:tc>
          <w:tcPr>
            <w:tcW w:w="2582" w:type="dxa"/>
          </w:tcPr>
          <w:p w:rsidR="005B287B" w:rsidRPr="00072D69" w:rsidRDefault="005B287B" w:rsidP="005B287B">
            <w:r w:rsidRPr="00072D69">
              <w:t>Канц.бр.3 (Систем ИМС)</w:t>
            </w:r>
          </w:p>
        </w:tc>
        <w:tc>
          <w:tcPr>
            <w:tcW w:w="1014" w:type="dxa"/>
          </w:tcPr>
          <w:p w:rsidR="005B287B" w:rsidRPr="00072D69" w:rsidRDefault="005B287B" w:rsidP="005B287B">
            <w:r w:rsidRPr="00072D69">
              <w:t>PAOLOITALIA</w:t>
            </w:r>
          </w:p>
        </w:tc>
        <w:tc>
          <w:tcPr>
            <w:tcW w:w="709" w:type="dxa"/>
            <w:noWrap/>
          </w:tcPr>
          <w:p w:rsidR="005B287B" w:rsidRPr="00072D69" w:rsidRDefault="005B287B" w:rsidP="005B287B">
            <w:r w:rsidRPr="00072D69">
              <w:t>1</w:t>
            </w:r>
          </w:p>
        </w:tc>
        <w:tc>
          <w:tcPr>
            <w:tcW w:w="988" w:type="dxa"/>
            <w:noWrap/>
          </w:tcPr>
          <w:p w:rsidR="005B287B" w:rsidRPr="00072D69" w:rsidRDefault="005B287B" w:rsidP="005B287B">
            <w:r w:rsidRPr="00072D69">
              <w:t>2006</w:t>
            </w:r>
          </w:p>
        </w:tc>
        <w:tc>
          <w:tcPr>
            <w:tcW w:w="790" w:type="dxa"/>
            <w:noWrap/>
          </w:tcPr>
          <w:p w:rsidR="005B287B" w:rsidRPr="00072D69" w:rsidRDefault="005B287B" w:rsidP="005B287B">
            <w:r w:rsidRPr="00072D69">
              <w:t>1</w:t>
            </w:r>
          </w:p>
        </w:tc>
        <w:tc>
          <w:tcPr>
            <w:tcW w:w="1111" w:type="dxa"/>
            <w:noWrap/>
          </w:tcPr>
          <w:p w:rsidR="005B287B" w:rsidRPr="00072D69" w:rsidRDefault="005B287B" w:rsidP="005B287B">
            <w:r w:rsidRPr="00072D69">
              <w:t>0</w:t>
            </w:r>
          </w:p>
        </w:tc>
        <w:tc>
          <w:tcPr>
            <w:tcW w:w="773" w:type="dxa"/>
            <w:noWrap/>
          </w:tcPr>
          <w:p w:rsidR="005B287B" w:rsidRPr="00072D69" w:rsidRDefault="005B287B" w:rsidP="005B287B">
            <w:r w:rsidRPr="00072D69">
              <w:t>1</w:t>
            </w:r>
          </w:p>
        </w:tc>
      </w:tr>
      <w:tr w:rsidR="005B287B" w:rsidRPr="008F7938" w:rsidTr="003A4E01">
        <w:trPr>
          <w:trHeight w:val="499"/>
        </w:trPr>
        <w:tc>
          <w:tcPr>
            <w:tcW w:w="630" w:type="dxa"/>
            <w:noWrap/>
          </w:tcPr>
          <w:p w:rsidR="005B287B" w:rsidRDefault="005B287B" w:rsidP="005B287B">
            <w:pPr>
              <w:spacing w:before="0"/>
              <w:jc w:val="left"/>
              <w:rPr>
                <w:rFonts w:cs="Arial"/>
                <w:b/>
                <w:bCs/>
                <w:sz w:val="20"/>
                <w:szCs w:val="20"/>
                <w:lang w:val="sr-Cyrl-RS" w:eastAsia="ar-SA"/>
              </w:rPr>
            </w:pPr>
            <w:r>
              <w:rPr>
                <w:rFonts w:cs="Arial"/>
                <w:b/>
                <w:bCs/>
                <w:sz w:val="20"/>
                <w:szCs w:val="20"/>
                <w:lang w:val="sr-Cyrl-RS" w:eastAsia="ar-SA"/>
              </w:rPr>
              <w:t>191</w:t>
            </w:r>
          </w:p>
        </w:tc>
        <w:tc>
          <w:tcPr>
            <w:tcW w:w="1170" w:type="dxa"/>
          </w:tcPr>
          <w:p w:rsidR="005B287B" w:rsidRPr="00072D69" w:rsidRDefault="005B287B" w:rsidP="005B287B">
            <w:r w:rsidRPr="00072D69">
              <w:t>Зграда инвестиција</w:t>
            </w:r>
          </w:p>
        </w:tc>
        <w:tc>
          <w:tcPr>
            <w:tcW w:w="2582" w:type="dxa"/>
          </w:tcPr>
          <w:p w:rsidR="005B287B" w:rsidRPr="00072D69" w:rsidRDefault="005B287B" w:rsidP="005B287B">
            <w:r w:rsidRPr="00072D69">
              <w:t>Канц.бр.4 (шеф ИМС; Татомир)</w:t>
            </w:r>
          </w:p>
        </w:tc>
        <w:tc>
          <w:tcPr>
            <w:tcW w:w="1014" w:type="dxa"/>
          </w:tcPr>
          <w:p w:rsidR="005B287B" w:rsidRPr="00072D69" w:rsidRDefault="005B287B" w:rsidP="005B287B">
            <w:r w:rsidRPr="00072D69">
              <w:t>TOTALINE</w:t>
            </w:r>
          </w:p>
        </w:tc>
        <w:tc>
          <w:tcPr>
            <w:tcW w:w="709" w:type="dxa"/>
            <w:noWrap/>
          </w:tcPr>
          <w:p w:rsidR="005B287B" w:rsidRPr="00072D69" w:rsidRDefault="005B287B" w:rsidP="005B287B">
            <w:r w:rsidRPr="00072D69">
              <w:t>1</w:t>
            </w:r>
          </w:p>
        </w:tc>
        <w:tc>
          <w:tcPr>
            <w:tcW w:w="988" w:type="dxa"/>
            <w:noWrap/>
          </w:tcPr>
          <w:p w:rsidR="005B287B" w:rsidRPr="00072D69" w:rsidRDefault="005B287B" w:rsidP="005B287B">
            <w:r w:rsidRPr="00072D69">
              <w:t>2006</w:t>
            </w:r>
          </w:p>
        </w:tc>
        <w:tc>
          <w:tcPr>
            <w:tcW w:w="790" w:type="dxa"/>
            <w:noWrap/>
          </w:tcPr>
          <w:p w:rsidR="005B287B" w:rsidRPr="00072D69" w:rsidRDefault="005B287B" w:rsidP="005B287B">
            <w:r w:rsidRPr="00072D69">
              <w:t>1</w:t>
            </w:r>
          </w:p>
        </w:tc>
        <w:tc>
          <w:tcPr>
            <w:tcW w:w="1111" w:type="dxa"/>
            <w:noWrap/>
          </w:tcPr>
          <w:p w:rsidR="005B287B" w:rsidRPr="00072D69" w:rsidRDefault="005B287B" w:rsidP="005B287B">
            <w:r w:rsidRPr="00072D69">
              <w:t>0</w:t>
            </w:r>
          </w:p>
        </w:tc>
        <w:tc>
          <w:tcPr>
            <w:tcW w:w="773" w:type="dxa"/>
            <w:noWrap/>
          </w:tcPr>
          <w:p w:rsidR="005B287B" w:rsidRPr="00072D69" w:rsidRDefault="005B287B" w:rsidP="005B287B">
            <w:r w:rsidRPr="00072D69">
              <w:t>1</w:t>
            </w:r>
          </w:p>
        </w:tc>
      </w:tr>
      <w:tr w:rsidR="005B287B" w:rsidRPr="008F7938" w:rsidTr="003A4E01">
        <w:trPr>
          <w:trHeight w:val="499"/>
        </w:trPr>
        <w:tc>
          <w:tcPr>
            <w:tcW w:w="630" w:type="dxa"/>
            <w:noWrap/>
          </w:tcPr>
          <w:p w:rsidR="005B287B" w:rsidRDefault="005B287B" w:rsidP="005B287B">
            <w:pPr>
              <w:spacing w:before="0"/>
              <w:jc w:val="left"/>
              <w:rPr>
                <w:rFonts w:cs="Arial"/>
                <w:b/>
                <w:bCs/>
                <w:sz w:val="20"/>
                <w:szCs w:val="20"/>
                <w:lang w:val="sr-Cyrl-RS" w:eastAsia="ar-SA"/>
              </w:rPr>
            </w:pPr>
            <w:r>
              <w:rPr>
                <w:rFonts w:cs="Arial"/>
                <w:b/>
                <w:bCs/>
                <w:sz w:val="20"/>
                <w:szCs w:val="20"/>
                <w:lang w:val="sr-Cyrl-RS" w:eastAsia="ar-SA"/>
              </w:rPr>
              <w:t>192</w:t>
            </w:r>
          </w:p>
        </w:tc>
        <w:tc>
          <w:tcPr>
            <w:tcW w:w="1170" w:type="dxa"/>
          </w:tcPr>
          <w:p w:rsidR="005B287B" w:rsidRPr="00072D69" w:rsidRDefault="005B287B" w:rsidP="005B287B">
            <w:r w:rsidRPr="00072D69">
              <w:t>Зграда инвестиција</w:t>
            </w:r>
          </w:p>
        </w:tc>
        <w:tc>
          <w:tcPr>
            <w:tcW w:w="2582" w:type="dxa"/>
          </w:tcPr>
          <w:p w:rsidR="005B287B" w:rsidRPr="00072D69" w:rsidRDefault="005B287B" w:rsidP="005B287B">
            <w:r w:rsidRPr="00072D69">
              <w:t>Канц.бр.22 (водећи турбинско)</w:t>
            </w:r>
          </w:p>
        </w:tc>
        <w:tc>
          <w:tcPr>
            <w:tcW w:w="1014" w:type="dxa"/>
          </w:tcPr>
          <w:p w:rsidR="005B287B" w:rsidRPr="00072D69" w:rsidRDefault="005B287B" w:rsidP="005B287B">
            <w:r w:rsidRPr="00072D69">
              <w:t>Midea</w:t>
            </w:r>
          </w:p>
        </w:tc>
        <w:tc>
          <w:tcPr>
            <w:tcW w:w="709" w:type="dxa"/>
            <w:noWrap/>
          </w:tcPr>
          <w:p w:rsidR="005B287B" w:rsidRPr="00072D69" w:rsidRDefault="005B287B" w:rsidP="005B287B">
            <w:r w:rsidRPr="00072D69">
              <w:t>1</w:t>
            </w:r>
          </w:p>
        </w:tc>
        <w:tc>
          <w:tcPr>
            <w:tcW w:w="988" w:type="dxa"/>
            <w:noWrap/>
          </w:tcPr>
          <w:p w:rsidR="005B287B" w:rsidRPr="00072D69" w:rsidRDefault="005B287B" w:rsidP="005B287B">
            <w:r w:rsidRPr="00072D69">
              <w:t>2006</w:t>
            </w:r>
          </w:p>
        </w:tc>
        <w:tc>
          <w:tcPr>
            <w:tcW w:w="790" w:type="dxa"/>
            <w:noWrap/>
          </w:tcPr>
          <w:p w:rsidR="005B287B" w:rsidRPr="00072D69" w:rsidRDefault="005B287B" w:rsidP="005B287B">
            <w:r w:rsidRPr="00072D69">
              <w:t>1</w:t>
            </w:r>
          </w:p>
        </w:tc>
        <w:tc>
          <w:tcPr>
            <w:tcW w:w="1111" w:type="dxa"/>
            <w:noWrap/>
          </w:tcPr>
          <w:p w:rsidR="005B287B" w:rsidRPr="00072D69" w:rsidRDefault="005B287B" w:rsidP="005B287B">
            <w:r w:rsidRPr="00072D69">
              <w:t>0</w:t>
            </w:r>
          </w:p>
        </w:tc>
        <w:tc>
          <w:tcPr>
            <w:tcW w:w="773" w:type="dxa"/>
            <w:noWrap/>
          </w:tcPr>
          <w:p w:rsidR="005B287B" w:rsidRPr="00072D69" w:rsidRDefault="005B287B" w:rsidP="005B287B">
            <w:r w:rsidRPr="00072D69">
              <w:t>1</w:t>
            </w:r>
          </w:p>
        </w:tc>
      </w:tr>
      <w:tr w:rsidR="005B287B" w:rsidRPr="008F7938" w:rsidTr="003A4E01">
        <w:trPr>
          <w:trHeight w:val="499"/>
        </w:trPr>
        <w:tc>
          <w:tcPr>
            <w:tcW w:w="630" w:type="dxa"/>
            <w:noWrap/>
          </w:tcPr>
          <w:p w:rsidR="005B287B" w:rsidRDefault="005B287B" w:rsidP="005B287B">
            <w:pPr>
              <w:spacing w:before="0"/>
              <w:jc w:val="left"/>
              <w:rPr>
                <w:rFonts w:cs="Arial"/>
                <w:b/>
                <w:bCs/>
                <w:sz w:val="20"/>
                <w:szCs w:val="20"/>
                <w:lang w:val="sr-Cyrl-RS" w:eastAsia="ar-SA"/>
              </w:rPr>
            </w:pPr>
            <w:r>
              <w:rPr>
                <w:rFonts w:cs="Arial"/>
                <w:b/>
                <w:bCs/>
                <w:sz w:val="20"/>
                <w:szCs w:val="20"/>
                <w:lang w:val="sr-Cyrl-RS" w:eastAsia="ar-SA"/>
              </w:rPr>
              <w:t>193</w:t>
            </w:r>
          </w:p>
        </w:tc>
        <w:tc>
          <w:tcPr>
            <w:tcW w:w="1170" w:type="dxa"/>
          </w:tcPr>
          <w:p w:rsidR="005B287B" w:rsidRPr="00072D69" w:rsidRDefault="005B287B" w:rsidP="005B287B">
            <w:r w:rsidRPr="00072D69">
              <w:t>Зграда инвестиција</w:t>
            </w:r>
          </w:p>
        </w:tc>
        <w:tc>
          <w:tcPr>
            <w:tcW w:w="2582" w:type="dxa"/>
          </w:tcPr>
          <w:p w:rsidR="005B287B" w:rsidRPr="00072D69" w:rsidRDefault="005B287B" w:rsidP="005B287B">
            <w:r w:rsidRPr="00072D69">
              <w:t>Канц.бр.21 (грађ.надзор)</w:t>
            </w:r>
          </w:p>
        </w:tc>
        <w:tc>
          <w:tcPr>
            <w:tcW w:w="1014" w:type="dxa"/>
          </w:tcPr>
          <w:p w:rsidR="005B287B" w:rsidRPr="00072D69" w:rsidRDefault="005B287B" w:rsidP="005B287B">
            <w:r w:rsidRPr="00072D69">
              <w:t>GREE</w:t>
            </w:r>
          </w:p>
        </w:tc>
        <w:tc>
          <w:tcPr>
            <w:tcW w:w="709" w:type="dxa"/>
            <w:noWrap/>
          </w:tcPr>
          <w:p w:rsidR="005B287B" w:rsidRPr="00072D69" w:rsidRDefault="005B287B" w:rsidP="005B287B">
            <w:r w:rsidRPr="00072D69">
              <w:t>1</w:t>
            </w:r>
          </w:p>
        </w:tc>
        <w:tc>
          <w:tcPr>
            <w:tcW w:w="988" w:type="dxa"/>
            <w:noWrap/>
          </w:tcPr>
          <w:p w:rsidR="005B287B" w:rsidRPr="00072D69" w:rsidRDefault="005B287B" w:rsidP="005B287B">
            <w:r w:rsidRPr="00072D69">
              <w:t>2010</w:t>
            </w:r>
          </w:p>
        </w:tc>
        <w:tc>
          <w:tcPr>
            <w:tcW w:w="790" w:type="dxa"/>
            <w:noWrap/>
          </w:tcPr>
          <w:p w:rsidR="005B287B" w:rsidRPr="00072D69" w:rsidRDefault="005B287B" w:rsidP="005B287B">
            <w:r w:rsidRPr="00072D69">
              <w:t>1</w:t>
            </w:r>
          </w:p>
        </w:tc>
        <w:tc>
          <w:tcPr>
            <w:tcW w:w="1111" w:type="dxa"/>
            <w:noWrap/>
          </w:tcPr>
          <w:p w:rsidR="005B287B" w:rsidRPr="00072D69" w:rsidRDefault="005B287B" w:rsidP="005B287B">
            <w:r w:rsidRPr="00072D69">
              <w:t>0</w:t>
            </w:r>
          </w:p>
        </w:tc>
        <w:tc>
          <w:tcPr>
            <w:tcW w:w="773" w:type="dxa"/>
            <w:noWrap/>
          </w:tcPr>
          <w:p w:rsidR="005B287B" w:rsidRPr="00072D69" w:rsidRDefault="005B287B" w:rsidP="005B287B">
            <w:r w:rsidRPr="00072D69">
              <w:t>1</w:t>
            </w:r>
          </w:p>
        </w:tc>
      </w:tr>
      <w:tr w:rsidR="005B287B" w:rsidRPr="008F7938" w:rsidTr="003A4E01">
        <w:trPr>
          <w:trHeight w:val="499"/>
        </w:trPr>
        <w:tc>
          <w:tcPr>
            <w:tcW w:w="630" w:type="dxa"/>
            <w:noWrap/>
          </w:tcPr>
          <w:p w:rsidR="005B287B" w:rsidRDefault="005B287B" w:rsidP="005B287B">
            <w:pPr>
              <w:spacing w:before="0"/>
              <w:jc w:val="left"/>
              <w:rPr>
                <w:rFonts w:cs="Arial"/>
                <w:b/>
                <w:bCs/>
                <w:sz w:val="20"/>
                <w:szCs w:val="20"/>
                <w:lang w:val="sr-Cyrl-RS" w:eastAsia="ar-SA"/>
              </w:rPr>
            </w:pPr>
            <w:r>
              <w:rPr>
                <w:rFonts w:cs="Arial"/>
                <w:b/>
                <w:bCs/>
                <w:sz w:val="20"/>
                <w:szCs w:val="20"/>
                <w:lang w:val="sr-Cyrl-RS" w:eastAsia="ar-SA"/>
              </w:rPr>
              <w:t>194</w:t>
            </w:r>
          </w:p>
        </w:tc>
        <w:tc>
          <w:tcPr>
            <w:tcW w:w="1170" w:type="dxa"/>
          </w:tcPr>
          <w:p w:rsidR="005B287B" w:rsidRPr="00072D69" w:rsidRDefault="005B287B" w:rsidP="005B287B">
            <w:r w:rsidRPr="00072D69">
              <w:t>Зграда инвестиција</w:t>
            </w:r>
          </w:p>
        </w:tc>
        <w:tc>
          <w:tcPr>
            <w:tcW w:w="2582" w:type="dxa"/>
          </w:tcPr>
          <w:p w:rsidR="005B287B" w:rsidRPr="00072D69" w:rsidRDefault="005B287B" w:rsidP="005B287B">
            <w:r w:rsidRPr="00072D69">
              <w:t>Канц.бр.24 (спољни погон)</w:t>
            </w:r>
          </w:p>
        </w:tc>
        <w:tc>
          <w:tcPr>
            <w:tcW w:w="1014" w:type="dxa"/>
          </w:tcPr>
          <w:p w:rsidR="005B287B" w:rsidRPr="00072D69" w:rsidRDefault="005B287B" w:rsidP="005B287B">
            <w:r w:rsidRPr="00072D69">
              <w:t>GREE</w:t>
            </w:r>
          </w:p>
        </w:tc>
        <w:tc>
          <w:tcPr>
            <w:tcW w:w="709" w:type="dxa"/>
            <w:noWrap/>
          </w:tcPr>
          <w:p w:rsidR="005B287B" w:rsidRPr="00072D69" w:rsidRDefault="005B287B" w:rsidP="005B287B">
            <w:r w:rsidRPr="00072D69">
              <w:t>1</w:t>
            </w:r>
          </w:p>
        </w:tc>
        <w:tc>
          <w:tcPr>
            <w:tcW w:w="988" w:type="dxa"/>
            <w:noWrap/>
          </w:tcPr>
          <w:p w:rsidR="005B287B" w:rsidRPr="00072D69" w:rsidRDefault="005B287B" w:rsidP="005B287B">
            <w:r w:rsidRPr="00072D69">
              <w:t>2010</w:t>
            </w:r>
          </w:p>
        </w:tc>
        <w:tc>
          <w:tcPr>
            <w:tcW w:w="790" w:type="dxa"/>
            <w:noWrap/>
          </w:tcPr>
          <w:p w:rsidR="005B287B" w:rsidRPr="00072D69" w:rsidRDefault="005B287B" w:rsidP="005B287B">
            <w:r w:rsidRPr="00072D69">
              <w:t>1</w:t>
            </w:r>
          </w:p>
        </w:tc>
        <w:tc>
          <w:tcPr>
            <w:tcW w:w="1111" w:type="dxa"/>
            <w:noWrap/>
          </w:tcPr>
          <w:p w:rsidR="005B287B" w:rsidRPr="00072D69" w:rsidRDefault="005B287B" w:rsidP="005B287B">
            <w:r w:rsidRPr="00072D69">
              <w:t>0</w:t>
            </w:r>
          </w:p>
        </w:tc>
        <w:tc>
          <w:tcPr>
            <w:tcW w:w="773" w:type="dxa"/>
            <w:noWrap/>
          </w:tcPr>
          <w:p w:rsidR="005B287B" w:rsidRPr="00072D69" w:rsidRDefault="005B287B" w:rsidP="005B287B">
            <w:r w:rsidRPr="00072D69">
              <w:t>1</w:t>
            </w:r>
          </w:p>
        </w:tc>
      </w:tr>
      <w:tr w:rsidR="005B287B" w:rsidRPr="008F7938" w:rsidTr="003A4E01">
        <w:trPr>
          <w:trHeight w:val="499"/>
        </w:trPr>
        <w:tc>
          <w:tcPr>
            <w:tcW w:w="630" w:type="dxa"/>
            <w:noWrap/>
          </w:tcPr>
          <w:p w:rsidR="005B287B" w:rsidRDefault="005B287B" w:rsidP="005B287B">
            <w:pPr>
              <w:spacing w:before="0"/>
              <w:jc w:val="left"/>
              <w:rPr>
                <w:rFonts w:cs="Arial"/>
                <w:b/>
                <w:bCs/>
                <w:sz w:val="20"/>
                <w:szCs w:val="20"/>
                <w:lang w:val="sr-Cyrl-RS" w:eastAsia="ar-SA"/>
              </w:rPr>
            </w:pPr>
            <w:r>
              <w:rPr>
                <w:rFonts w:cs="Arial"/>
                <w:b/>
                <w:bCs/>
                <w:sz w:val="20"/>
                <w:szCs w:val="20"/>
                <w:lang w:val="sr-Cyrl-RS" w:eastAsia="ar-SA"/>
              </w:rPr>
              <w:t>195</w:t>
            </w:r>
          </w:p>
        </w:tc>
        <w:tc>
          <w:tcPr>
            <w:tcW w:w="1170" w:type="dxa"/>
          </w:tcPr>
          <w:p w:rsidR="005B287B" w:rsidRPr="00072D69" w:rsidRDefault="005B287B" w:rsidP="005B287B">
            <w:r w:rsidRPr="00072D69">
              <w:t xml:space="preserve">Зграда </w:t>
            </w:r>
            <w:r w:rsidRPr="00072D69">
              <w:lastRenderedPageBreak/>
              <w:t>инвестиција</w:t>
            </w:r>
          </w:p>
        </w:tc>
        <w:tc>
          <w:tcPr>
            <w:tcW w:w="2582" w:type="dxa"/>
          </w:tcPr>
          <w:p w:rsidR="005B287B" w:rsidRPr="00072D69" w:rsidRDefault="005B287B" w:rsidP="005B287B">
            <w:r w:rsidRPr="00072D69">
              <w:lastRenderedPageBreak/>
              <w:t xml:space="preserve">Канц.бр.20 </w:t>
            </w:r>
            <w:r w:rsidRPr="00072D69">
              <w:lastRenderedPageBreak/>
              <w:t>(Ел.надзор)</w:t>
            </w:r>
          </w:p>
        </w:tc>
        <w:tc>
          <w:tcPr>
            <w:tcW w:w="1014" w:type="dxa"/>
          </w:tcPr>
          <w:p w:rsidR="005B287B" w:rsidRPr="00072D69" w:rsidRDefault="005B287B" w:rsidP="005B287B">
            <w:r w:rsidRPr="00072D69">
              <w:lastRenderedPageBreak/>
              <w:t>Midea</w:t>
            </w:r>
          </w:p>
        </w:tc>
        <w:tc>
          <w:tcPr>
            <w:tcW w:w="709" w:type="dxa"/>
            <w:noWrap/>
          </w:tcPr>
          <w:p w:rsidR="005B287B" w:rsidRPr="00072D69" w:rsidRDefault="005B287B" w:rsidP="005B287B">
            <w:r w:rsidRPr="00072D69">
              <w:t>1</w:t>
            </w:r>
          </w:p>
        </w:tc>
        <w:tc>
          <w:tcPr>
            <w:tcW w:w="988" w:type="dxa"/>
            <w:noWrap/>
          </w:tcPr>
          <w:p w:rsidR="005B287B" w:rsidRPr="00072D69" w:rsidRDefault="005B287B" w:rsidP="005B287B">
            <w:r w:rsidRPr="00072D69">
              <w:t>2006</w:t>
            </w:r>
          </w:p>
        </w:tc>
        <w:tc>
          <w:tcPr>
            <w:tcW w:w="790" w:type="dxa"/>
            <w:noWrap/>
          </w:tcPr>
          <w:p w:rsidR="005B287B" w:rsidRPr="00072D69" w:rsidRDefault="005B287B" w:rsidP="005B287B">
            <w:r w:rsidRPr="00072D69">
              <w:t>1</w:t>
            </w:r>
          </w:p>
        </w:tc>
        <w:tc>
          <w:tcPr>
            <w:tcW w:w="1111" w:type="dxa"/>
            <w:noWrap/>
          </w:tcPr>
          <w:p w:rsidR="005B287B" w:rsidRPr="00072D69" w:rsidRDefault="005B287B" w:rsidP="005B287B">
            <w:r w:rsidRPr="00072D69">
              <w:t>0</w:t>
            </w:r>
          </w:p>
        </w:tc>
        <w:tc>
          <w:tcPr>
            <w:tcW w:w="773" w:type="dxa"/>
            <w:noWrap/>
          </w:tcPr>
          <w:p w:rsidR="005B287B" w:rsidRPr="00072D69" w:rsidRDefault="005B287B" w:rsidP="005B287B">
            <w:r w:rsidRPr="00072D69">
              <w:t>1</w:t>
            </w:r>
          </w:p>
        </w:tc>
      </w:tr>
      <w:tr w:rsidR="005B287B" w:rsidRPr="008F7938" w:rsidTr="003A4E01">
        <w:trPr>
          <w:trHeight w:val="499"/>
        </w:trPr>
        <w:tc>
          <w:tcPr>
            <w:tcW w:w="630" w:type="dxa"/>
            <w:noWrap/>
          </w:tcPr>
          <w:p w:rsidR="005B287B" w:rsidRDefault="005B287B" w:rsidP="005B287B">
            <w:pPr>
              <w:spacing w:before="0"/>
              <w:jc w:val="left"/>
              <w:rPr>
                <w:rFonts w:cs="Arial"/>
                <w:b/>
                <w:bCs/>
                <w:sz w:val="20"/>
                <w:szCs w:val="20"/>
                <w:lang w:val="sr-Cyrl-RS" w:eastAsia="ar-SA"/>
              </w:rPr>
            </w:pPr>
            <w:r>
              <w:rPr>
                <w:rFonts w:cs="Arial"/>
                <w:b/>
                <w:bCs/>
                <w:sz w:val="20"/>
                <w:szCs w:val="20"/>
                <w:lang w:val="sr-Cyrl-RS" w:eastAsia="ar-SA"/>
              </w:rPr>
              <w:lastRenderedPageBreak/>
              <w:t>196</w:t>
            </w:r>
          </w:p>
        </w:tc>
        <w:tc>
          <w:tcPr>
            <w:tcW w:w="1170" w:type="dxa"/>
          </w:tcPr>
          <w:p w:rsidR="005B287B" w:rsidRPr="00072D69" w:rsidRDefault="005B287B" w:rsidP="005B287B">
            <w:r w:rsidRPr="00072D69">
              <w:t>Зграда инвестиција</w:t>
            </w:r>
          </w:p>
        </w:tc>
        <w:tc>
          <w:tcPr>
            <w:tcW w:w="2582" w:type="dxa"/>
          </w:tcPr>
          <w:p w:rsidR="005B287B" w:rsidRPr="00072D69" w:rsidRDefault="005B287B" w:rsidP="005B287B">
            <w:r w:rsidRPr="00072D69">
              <w:t>Канцеларија бр.27</w:t>
            </w:r>
          </w:p>
        </w:tc>
        <w:tc>
          <w:tcPr>
            <w:tcW w:w="1014" w:type="dxa"/>
          </w:tcPr>
          <w:p w:rsidR="005B287B" w:rsidRPr="00072D69" w:rsidRDefault="005B287B" w:rsidP="005B287B">
            <w:r w:rsidRPr="00072D69">
              <w:t>TOTALINE</w:t>
            </w:r>
          </w:p>
        </w:tc>
        <w:tc>
          <w:tcPr>
            <w:tcW w:w="709" w:type="dxa"/>
            <w:noWrap/>
          </w:tcPr>
          <w:p w:rsidR="005B287B" w:rsidRPr="00072D69" w:rsidRDefault="005B287B" w:rsidP="005B287B">
            <w:r w:rsidRPr="00072D69">
              <w:t>1</w:t>
            </w:r>
          </w:p>
        </w:tc>
        <w:tc>
          <w:tcPr>
            <w:tcW w:w="988" w:type="dxa"/>
            <w:noWrap/>
          </w:tcPr>
          <w:p w:rsidR="005B287B" w:rsidRPr="00072D69" w:rsidRDefault="005B287B" w:rsidP="005B287B"/>
        </w:tc>
        <w:tc>
          <w:tcPr>
            <w:tcW w:w="790" w:type="dxa"/>
            <w:noWrap/>
          </w:tcPr>
          <w:p w:rsidR="005B287B" w:rsidRPr="00072D69" w:rsidRDefault="005B287B" w:rsidP="005B287B">
            <w:r w:rsidRPr="00072D69">
              <w:t>1</w:t>
            </w:r>
          </w:p>
        </w:tc>
        <w:tc>
          <w:tcPr>
            <w:tcW w:w="1111" w:type="dxa"/>
            <w:noWrap/>
          </w:tcPr>
          <w:p w:rsidR="005B287B" w:rsidRPr="00072D69" w:rsidRDefault="005B287B" w:rsidP="005B287B">
            <w:r w:rsidRPr="00072D69">
              <w:t>0</w:t>
            </w:r>
          </w:p>
        </w:tc>
        <w:tc>
          <w:tcPr>
            <w:tcW w:w="773" w:type="dxa"/>
            <w:noWrap/>
          </w:tcPr>
          <w:p w:rsidR="005B287B" w:rsidRPr="00072D69" w:rsidRDefault="005B287B" w:rsidP="005B287B">
            <w:r w:rsidRPr="00072D69">
              <w:t>1</w:t>
            </w:r>
          </w:p>
        </w:tc>
      </w:tr>
      <w:tr w:rsidR="005B287B" w:rsidRPr="008F7938" w:rsidTr="003A4E01">
        <w:trPr>
          <w:trHeight w:val="499"/>
        </w:trPr>
        <w:tc>
          <w:tcPr>
            <w:tcW w:w="630" w:type="dxa"/>
            <w:noWrap/>
          </w:tcPr>
          <w:p w:rsidR="005B287B" w:rsidRDefault="005B287B" w:rsidP="005B287B">
            <w:pPr>
              <w:spacing w:before="0"/>
              <w:jc w:val="left"/>
              <w:rPr>
                <w:rFonts w:cs="Arial"/>
                <w:b/>
                <w:bCs/>
                <w:sz w:val="20"/>
                <w:szCs w:val="20"/>
                <w:lang w:val="sr-Cyrl-RS" w:eastAsia="ar-SA"/>
              </w:rPr>
            </w:pPr>
            <w:r>
              <w:rPr>
                <w:rFonts w:cs="Arial"/>
                <w:b/>
                <w:bCs/>
                <w:sz w:val="20"/>
                <w:szCs w:val="20"/>
                <w:lang w:val="sr-Cyrl-RS" w:eastAsia="ar-SA"/>
              </w:rPr>
              <w:t>197</w:t>
            </w:r>
          </w:p>
        </w:tc>
        <w:tc>
          <w:tcPr>
            <w:tcW w:w="1170" w:type="dxa"/>
          </w:tcPr>
          <w:p w:rsidR="005B287B" w:rsidRPr="00072D69" w:rsidRDefault="005B287B" w:rsidP="005B287B">
            <w:r w:rsidRPr="00072D69">
              <w:t>Зграда инвестиција</w:t>
            </w:r>
          </w:p>
        </w:tc>
        <w:tc>
          <w:tcPr>
            <w:tcW w:w="2582" w:type="dxa"/>
          </w:tcPr>
          <w:p w:rsidR="005B287B" w:rsidRPr="00072D69" w:rsidRDefault="005B287B" w:rsidP="005B287B">
            <w:r w:rsidRPr="00072D69">
              <w:t>Канц.бр.19 (надзор заваривања)</w:t>
            </w:r>
          </w:p>
        </w:tc>
        <w:tc>
          <w:tcPr>
            <w:tcW w:w="1014" w:type="dxa"/>
          </w:tcPr>
          <w:p w:rsidR="005B287B" w:rsidRPr="00072D69" w:rsidRDefault="005B287B" w:rsidP="005B287B">
            <w:r w:rsidRPr="00072D69">
              <w:t>Midea</w:t>
            </w:r>
          </w:p>
        </w:tc>
        <w:tc>
          <w:tcPr>
            <w:tcW w:w="709" w:type="dxa"/>
            <w:noWrap/>
          </w:tcPr>
          <w:p w:rsidR="005B287B" w:rsidRPr="00072D69" w:rsidRDefault="005B287B" w:rsidP="005B287B">
            <w:r w:rsidRPr="00072D69">
              <w:t>1</w:t>
            </w:r>
          </w:p>
        </w:tc>
        <w:tc>
          <w:tcPr>
            <w:tcW w:w="988" w:type="dxa"/>
            <w:noWrap/>
          </w:tcPr>
          <w:p w:rsidR="005B287B" w:rsidRPr="00072D69" w:rsidRDefault="005B287B" w:rsidP="005B287B">
            <w:r w:rsidRPr="00072D69">
              <w:t>2006</w:t>
            </w:r>
          </w:p>
        </w:tc>
        <w:tc>
          <w:tcPr>
            <w:tcW w:w="790" w:type="dxa"/>
            <w:noWrap/>
          </w:tcPr>
          <w:p w:rsidR="005B287B" w:rsidRPr="00072D69" w:rsidRDefault="005B287B" w:rsidP="005B287B">
            <w:r w:rsidRPr="00072D69">
              <w:t>1</w:t>
            </w:r>
          </w:p>
        </w:tc>
        <w:tc>
          <w:tcPr>
            <w:tcW w:w="1111" w:type="dxa"/>
            <w:noWrap/>
          </w:tcPr>
          <w:p w:rsidR="005B287B" w:rsidRPr="00072D69" w:rsidRDefault="005B287B" w:rsidP="005B287B">
            <w:r w:rsidRPr="00072D69">
              <w:t>0</w:t>
            </w:r>
          </w:p>
        </w:tc>
        <w:tc>
          <w:tcPr>
            <w:tcW w:w="773" w:type="dxa"/>
            <w:noWrap/>
          </w:tcPr>
          <w:p w:rsidR="005B287B" w:rsidRPr="00072D69" w:rsidRDefault="005B287B" w:rsidP="005B287B">
            <w:r w:rsidRPr="00072D69">
              <w:t>1</w:t>
            </w:r>
          </w:p>
        </w:tc>
      </w:tr>
      <w:tr w:rsidR="005B287B" w:rsidRPr="008F7938" w:rsidTr="003A4E01">
        <w:trPr>
          <w:trHeight w:val="499"/>
        </w:trPr>
        <w:tc>
          <w:tcPr>
            <w:tcW w:w="630" w:type="dxa"/>
            <w:noWrap/>
          </w:tcPr>
          <w:p w:rsidR="005B287B" w:rsidRDefault="005B287B" w:rsidP="005B287B">
            <w:pPr>
              <w:spacing w:before="0"/>
              <w:jc w:val="left"/>
              <w:rPr>
                <w:rFonts w:cs="Arial"/>
                <w:b/>
                <w:bCs/>
                <w:sz w:val="20"/>
                <w:szCs w:val="20"/>
                <w:lang w:val="sr-Cyrl-RS" w:eastAsia="ar-SA"/>
              </w:rPr>
            </w:pPr>
            <w:r>
              <w:rPr>
                <w:rFonts w:cs="Arial"/>
                <w:b/>
                <w:bCs/>
                <w:sz w:val="20"/>
                <w:szCs w:val="20"/>
                <w:lang w:val="sr-Cyrl-RS" w:eastAsia="ar-SA"/>
              </w:rPr>
              <w:t>198</w:t>
            </w:r>
          </w:p>
        </w:tc>
        <w:tc>
          <w:tcPr>
            <w:tcW w:w="1170" w:type="dxa"/>
          </w:tcPr>
          <w:p w:rsidR="005B287B" w:rsidRPr="00072D69" w:rsidRDefault="005B287B" w:rsidP="005B287B">
            <w:r w:rsidRPr="00072D69">
              <w:t>Зграда инвестиција</w:t>
            </w:r>
          </w:p>
        </w:tc>
        <w:tc>
          <w:tcPr>
            <w:tcW w:w="2582" w:type="dxa"/>
          </w:tcPr>
          <w:p w:rsidR="005B287B" w:rsidRPr="00072D69" w:rsidRDefault="005B287B" w:rsidP="005B287B">
            <w:r w:rsidRPr="00072D69">
              <w:t>Канц.бр.26 (ел.инж.Обрадовић)</w:t>
            </w:r>
          </w:p>
        </w:tc>
        <w:tc>
          <w:tcPr>
            <w:tcW w:w="1014" w:type="dxa"/>
          </w:tcPr>
          <w:p w:rsidR="005B287B" w:rsidRPr="00072D69" w:rsidRDefault="005B287B" w:rsidP="005B287B">
            <w:r w:rsidRPr="00072D69">
              <w:t>ARISTON</w:t>
            </w:r>
          </w:p>
        </w:tc>
        <w:tc>
          <w:tcPr>
            <w:tcW w:w="709" w:type="dxa"/>
            <w:noWrap/>
          </w:tcPr>
          <w:p w:rsidR="005B287B" w:rsidRPr="00072D69" w:rsidRDefault="005B287B" w:rsidP="005B287B">
            <w:r w:rsidRPr="00072D69">
              <w:t>1</w:t>
            </w:r>
          </w:p>
        </w:tc>
        <w:tc>
          <w:tcPr>
            <w:tcW w:w="988" w:type="dxa"/>
            <w:noWrap/>
          </w:tcPr>
          <w:p w:rsidR="005B287B" w:rsidRPr="00072D69" w:rsidRDefault="005B287B" w:rsidP="005B287B">
            <w:r w:rsidRPr="00072D69">
              <w:t>2006</w:t>
            </w:r>
          </w:p>
        </w:tc>
        <w:tc>
          <w:tcPr>
            <w:tcW w:w="790" w:type="dxa"/>
            <w:noWrap/>
          </w:tcPr>
          <w:p w:rsidR="005B287B" w:rsidRPr="00072D69" w:rsidRDefault="005B287B" w:rsidP="005B287B">
            <w:r w:rsidRPr="00072D69">
              <w:t>1</w:t>
            </w:r>
          </w:p>
        </w:tc>
        <w:tc>
          <w:tcPr>
            <w:tcW w:w="1111" w:type="dxa"/>
            <w:noWrap/>
          </w:tcPr>
          <w:p w:rsidR="005B287B" w:rsidRPr="00072D69" w:rsidRDefault="005B287B" w:rsidP="005B287B">
            <w:r w:rsidRPr="00072D69">
              <w:t>0</w:t>
            </w:r>
          </w:p>
        </w:tc>
        <w:tc>
          <w:tcPr>
            <w:tcW w:w="773" w:type="dxa"/>
            <w:noWrap/>
          </w:tcPr>
          <w:p w:rsidR="005B287B" w:rsidRPr="00072D69" w:rsidRDefault="005B287B" w:rsidP="005B287B">
            <w:r w:rsidRPr="00072D69">
              <w:t>1</w:t>
            </w:r>
          </w:p>
        </w:tc>
      </w:tr>
      <w:tr w:rsidR="005B287B" w:rsidRPr="008F7938" w:rsidTr="003A4E01">
        <w:trPr>
          <w:trHeight w:val="499"/>
        </w:trPr>
        <w:tc>
          <w:tcPr>
            <w:tcW w:w="630" w:type="dxa"/>
            <w:noWrap/>
          </w:tcPr>
          <w:p w:rsidR="005B287B" w:rsidRDefault="005B287B" w:rsidP="005B287B">
            <w:pPr>
              <w:spacing w:before="0"/>
              <w:jc w:val="left"/>
              <w:rPr>
                <w:rFonts w:cs="Arial"/>
                <w:b/>
                <w:bCs/>
                <w:sz w:val="20"/>
                <w:szCs w:val="20"/>
                <w:lang w:val="sr-Cyrl-RS" w:eastAsia="ar-SA"/>
              </w:rPr>
            </w:pPr>
            <w:r>
              <w:rPr>
                <w:rFonts w:cs="Arial"/>
                <w:b/>
                <w:bCs/>
                <w:sz w:val="20"/>
                <w:szCs w:val="20"/>
                <w:lang w:val="sr-Cyrl-RS" w:eastAsia="ar-SA"/>
              </w:rPr>
              <w:t>199</w:t>
            </w:r>
          </w:p>
        </w:tc>
        <w:tc>
          <w:tcPr>
            <w:tcW w:w="1170" w:type="dxa"/>
          </w:tcPr>
          <w:p w:rsidR="005B287B" w:rsidRPr="00072D69" w:rsidRDefault="005B287B" w:rsidP="005B287B">
            <w:r w:rsidRPr="00072D69">
              <w:t>Зграда инвестиција</w:t>
            </w:r>
          </w:p>
        </w:tc>
        <w:tc>
          <w:tcPr>
            <w:tcW w:w="2582" w:type="dxa"/>
          </w:tcPr>
          <w:p w:rsidR="005B287B" w:rsidRPr="00072D69" w:rsidRDefault="005B287B" w:rsidP="005B287B">
            <w:r w:rsidRPr="00072D69">
              <w:t>Канц.бр.42 (надзор спољни об.Вујачић)</w:t>
            </w:r>
          </w:p>
        </w:tc>
        <w:tc>
          <w:tcPr>
            <w:tcW w:w="1014" w:type="dxa"/>
          </w:tcPr>
          <w:p w:rsidR="005B287B" w:rsidRPr="00072D69" w:rsidRDefault="005B287B" w:rsidP="005B287B">
            <w:r w:rsidRPr="00072D69">
              <w:t>GREE</w:t>
            </w:r>
          </w:p>
        </w:tc>
        <w:tc>
          <w:tcPr>
            <w:tcW w:w="709" w:type="dxa"/>
            <w:noWrap/>
          </w:tcPr>
          <w:p w:rsidR="005B287B" w:rsidRPr="00072D69" w:rsidRDefault="005B287B" w:rsidP="005B287B">
            <w:r w:rsidRPr="00072D69">
              <w:t>1</w:t>
            </w:r>
          </w:p>
        </w:tc>
        <w:tc>
          <w:tcPr>
            <w:tcW w:w="988" w:type="dxa"/>
            <w:noWrap/>
          </w:tcPr>
          <w:p w:rsidR="005B287B" w:rsidRPr="00072D69" w:rsidRDefault="005B287B" w:rsidP="005B287B">
            <w:r w:rsidRPr="00072D69">
              <w:t>2010</w:t>
            </w:r>
          </w:p>
        </w:tc>
        <w:tc>
          <w:tcPr>
            <w:tcW w:w="790" w:type="dxa"/>
            <w:noWrap/>
          </w:tcPr>
          <w:p w:rsidR="005B287B" w:rsidRPr="00072D69" w:rsidRDefault="005B287B" w:rsidP="005B287B">
            <w:r w:rsidRPr="00072D69">
              <w:t>1</w:t>
            </w:r>
          </w:p>
        </w:tc>
        <w:tc>
          <w:tcPr>
            <w:tcW w:w="1111" w:type="dxa"/>
            <w:noWrap/>
          </w:tcPr>
          <w:p w:rsidR="005B287B" w:rsidRPr="00072D69" w:rsidRDefault="005B287B" w:rsidP="005B287B">
            <w:r w:rsidRPr="00072D69">
              <w:t>0</w:t>
            </w:r>
          </w:p>
        </w:tc>
        <w:tc>
          <w:tcPr>
            <w:tcW w:w="773" w:type="dxa"/>
            <w:noWrap/>
          </w:tcPr>
          <w:p w:rsidR="005B287B" w:rsidRPr="00072D69" w:rsidRDefault="005B287B" w:rsidP="005B287B">
            <w:r w:rsidRPr="00072D69">
              <w:t>1</w:t>
            </w:r>
          </w:p>
        </w:tc>
      </w:tr>
      <w:tr w:rsidR="005B287B" w:rsidRPr="008F7938" w:rsidTr="003A4E01">
        <w:trPr>
          <w:trHeight w:val="499"/>
        </w:trPr>
        <w:tc>
          <w:tcPr>
            <w:tcW w:w="630" w:type="dxa"/>
            <w:noWrap/>
          </w:tcPr>
          <w:p w:rsidR="005B287B" w:rsidRDefault="005B287B" w:rsidP="005B287B">
            <w:pPr>
              <w:spacing w:before="0"/>
              <w:jc w:val="left"/>
              <w:rPr>
                <w:rFonts w:cs="Arial"/>
                <w:b/>
                <w:bCs/>
                <w:sz w:val="20"/>
                <w:szCs w:val="20"/>
                <w:lang w:val="sr-Cyrl-RS" w:eastAsia="ar-SA"/>
              </w:rPr>
            </w:pPr>
            <w:r>
              <w:rPr>
                <w:rFonts w:cs="Arial"/>
                <w:b/>
                <w:bCs/>
                <w:sz w:val="20"/>
                <w:szCs w:val="20"/>
                <w:lang w:val="sr-Cyrl-RS" w:eastAsia="ar-SA"/>
              </w:rPr>
              <w:t>200</w:t>
            </w:r>
          </w:p>
        </w:tc>
        <w:tc>
          <w:tcPr>
            <w:tcW w:w="1170" w:type="dxa"/>
          </w:tcPr>
          <w:p w:rsidR="005B287B" w:rsidRPr="00072D69" w:rsidRDefault="005B287B" w:rsidP="005B287B">
            <w:r w:rsidRPr="00072D69">
              <w:t>Зграда инвестиција</w:t>
            </w:r>
          </w:p>
        </w:tc>
        <w:tc>
          <w:tcPr>
            <w:tcW w:w="2582" w:type="dxa"/>
          </w:tcPr>
          <w:p w:rsidR="005B287B" w:rsidRPr="00072D69" w:rsidRDefault="005B287B" w:rsidP="005B287B">
            <w:r w:rsidRPr="00072D69">
              <w:t>Канц.бр.29 (Цица Платанић)</w:t>
            </w:r>
          </w:p>
        </w:tc>
        <w:tc>
          <w:tcPr>
            <w:tcW w:w="1014" w:type="dxa"/>
          </w:tcPr>
          <w:p w:rsidR="005B287B" w:rsidRPr="00072D69" w:rsidRDefault="005B287B" w:rsidP="005B287B">
            <w:r w:rsidRPr="00072D69">
              <w:t>PAOLOITALIA</w:t>
            </w:r>
          </w:p>
        </w:tc>
        <w:tc>
          <w:tcPr>
            <w:tcW w:w="709" w:type="dxa"/>
            <w:noWrap/>
          </w:tcPr>
          <w:p w:rsidR="005B287B" w:rsidRPr="00072D69" w:rsidRDefault="005B287B" w:rsidP="005B287B">
            <w:r w:rsidRPr="00072D69">
              <w:t>1</w:t>
            </w:r>
          </w:p>
        </w:tc>
        <w:tc>
          <w:tcPr>
            <w:tcW w:w="988" w:type="dxa"/>
            <w:noWrap/>
          </w:tcPr>
          <w:p w:rsidR="005B287B" w:rsidRPr="00072D69" w:rsidRDefault="005B287B" w:rsidP="005B287B">
            <w:r w:rsidRPr="00072D69">
              <w:t>2005</w:t>
            </w:r>
          </w:p>
        </w:tc>
        <w:tc>
          <w:tcPr>
            <w:tcW w:w="790" w:type="dxa"/>
            <w:noWrap/>
          </w:tcPr>
          <w:p w:rsidR="005B287B" w:rsidRPr="00072D69" w:rsidRDefault="005B287B" w:rsidP="005B287B">
            <w:r w:rsidRPr="00072D69">
              <w:t>1</w:t>
            </w:r>
          </w:p>
        </w:tc>
        <w:tc>
          <w:tcPr>
            <w:tcW w:w="1111" w:type="dxa"/>
            <w:noWrap/>
          </w:tcPr>
          <w:p w:rsidR="005B287B" w:rsidRPr="00072D69" w:rsidRDefault="005B287B" w:rsidP="005B287B">
            <w:r w:rsidRPr="00072D69">
              <w:t>0</w:t>
            </w:r>
          </w:p>
        </w:tc>
        <w:tc>
          <w:tcPr>
            <w:tcW w:w="773" w:type="dxa"/>
            <w:noWrap/>
          </w:tcPr>
          <w:p w:rsidR="005B287B" w:rsidRPr="00072D69" w:rsidRDefault="005B287B" w:rsidP="005B287B">
            <w:r w:rsidRPr="00072D69">
              <w:t>1</w:t>
            </w:r>
          </w:p>
        </w:tc>
      </w:tr>
      <w:tr w:rsidR="005B287B" w:rsidRPr="008F7938" w:rsidTr="003A4E01">
        <w:trPr>
          <w:trHeight w:val="499"/>
        </w:trPr>
        <w:tc>
          <w:tcPr>
            <w:tcW w:w="630" w:type="dxa"/>
            <w:noWrap/>
          </w:tcPr>
          <w:p w:rsidR="005B287B" w:rsidRDefault="005B287B" w:rsidP="005B287B">
            <w:pPr>
              <w:spacing w:before="0"/>
              <w:jc w:val="left"/>
              <w:rPr>
                <w:rFonts w:cs="Arial"/>
                <w:b/>
                <w:bCs/>
                <w:sz w:val="20"/>
                <w:szCs w:val="20"/>
                <w:lang w:val="sr-Cyrl-RS" w:eastAsia="ar-SA"/>
              </w:rPr>
            </w:pPr>
            <w:r>
              <w:rPr>
                <w:rFonts w:cs="Arial"/>
                <w:b/>
                <w:bCs/>
                <w:sz w:val="20"/>
                <w:szCs w:val="20"/>
                <w:lang w:val="sr-Cyrl-RS" w:eastAsia="ar-SA"/>
              </w:rPr>
              <w:t>201</w:t>
            </w:r>
          </w:p>
        </w:tc>
        <w:tc>
          <w:tcPr>
            <w:tcW w:w="1170" w:type="dxa"/>
          </w:tcPr>
          <w:p w:rsidR="005B287B" w:rsidRPr="00072D69" w:rsidRDefault="005B287B" w:rsidP="005B287B">
            <w:r w:rsidRPr="00072D69">
              <w:t>Зграда инвестиција</w:t>
            </w:r>
          </w:p>
        </w:tc>
        <w:tc>
          <w:tcPr>
            <w:tcW w:w="2582" w:type="dxa"/>
          </w:tcPr>
          <w:p w:rsidR="005B287B" w:rsidRPr="00072D69" w:rsidRDefault="005B287B" w:rsidP="005B287B">
            <w:r w:rsidRPr="00072D69">
              <w:t>Канц.бр.41 (Голубовић)</w:t>
            </w:r>
          </w:p>
        </w:tc>
        <w:tc>
          <w:tcPr>
            <w:tcW w:w="1014" w:type="dxa"/>
          </w:tcPr>
          <w:p w:rsidR="005B287B" w:rsidRPr="00072D69" w:rsidRDefault="005B287B" w:rsidP="005B287B">
            <w:r w:rsidRPr="00072D69">
              <w:t>Midea</w:t>
            </w:r>
          </w:p>
        </w:tc>
        <w:tc>
          <w:tcPr>
            <w:tcW w:w="709" w:type="dxa"/>
            <w:noWrap/>
          </w:tcPr>
          <w:p w:rsidR="005B287B" w:rsidRPr="00072D69" w:rsidRDefault="005B287B" w:rsidP="005B287B">
            <w:r w:rsidRPr="00072D69">
              <w:t>1</w:t>
            </w:r>
          </w:p>
        </w:tc>
        <w:tc>
          <w:tcPr>
            <w:tcW w:w="988" w:type="dxa"/>
            <w:noWrap/>
          </w:tcPr>
          <w:p w:rsidR="005B287B" w:rsidRPr="00072D69" w:rsidRDefault="005B287B" w:rsidP="005B287B">
            <w:r w:rsidRPr="00072D69">
              <w:t>2007</w:t>
            </w:r>
          </w:p>
        </w:tc>
        <w:tc>
          <w:tcPr>
            <w:tcW w:w="790" w:type="dxa"/>
            <w:noWrap/>
          </w:tcPr>
          <w:p w:rsidR="005B287B" w:rsidRPr="00072D69" w:rsidRDefault="005B287B" w:rsidP="005B287B">
            <w:r w:rsidRPr="00072D69">
              <w:t>1</w:t>
            </w:r>
          </w:p>
        </w:tc>
        <w:tc>
          <w:tcPr>
            <w:tcW w:w="1111" w:type="dxa"/>
            <w:noWrap/>
          </w:tcPr>
          <w:p w:rsidR="005B287B" w:rsidRPr="00072D69" w:rsidRDefault="005B287B" w:rsidP="005B287B">
            <w:r w:rsidRPr="00072D69">
              <w:t>0</w:t>
            </w:r>
          </w:p>
        </w:tc>
        <w:tc>
          <w:tcPr>
            <w:tcW w:w="773" w:type="dxa"/>
            <w:noWrap/>
          </w:tcPr>
          <w:p w:rsidR="005B287B" w:rsidRPr="00072D69" w:rsidRDefault="005B287B" w:rsidP="005B287B">
            <w:r w:rsidRPr="00072D69">
              <w:t>1</w:t>
            </w:r>
          </w:p>
        </w:tc>
      </w:tr>
      <w:tr w:rsidR="005B287B" w:rsidRPr="008F7938" w:rsidTr="003A4E01">
        <w:trPr>
          <w:trHeight w:val="499"/>
        </w:trPr>
        <w:tc>
          <w:tcPr>
            <w:tcW w:w="630" w:type="dxa"/>
            <w:noWrap/>
          </w:tcPr>
          <w:p w:rsidR="005B287B" w:rsidRDefault="005B287B" w:rsidP="005B287B">
            <w:pPr>
              <w:spacing w:before="0"/>
              <w:jc w:val="left"/>
              <w:rPr>
                <w:rFonts w:cs="Arial"/>
                <w:b/>
                <w:bCs/>
                <w:sz w:val="20"/>
                <w:szCs w:val="20"/>
                <w:lang w:val="sr-Cyrl-RS" w:eastAsia="ar-SA"/>
              </w:rPr>
            </w:pPr>
            <w:r>
              <w:rPr>
                <w:rFonts w:cs="Arial"/>
                <w:b/>
                <w:bCs/>
                <w:sz w:val="20"/>
                <w:szCs w:val="20"/>
                <w:lang w:val="sr-Cyrl-RS" w:eastAsia="ar-SA"/>
              </w:rPr>
              <w:t>202</w:t>
            </w:r>
          </w:p>
        </w:tc>
        <w:tc>
          <w:tcPr>
            <w:tcW w:w="1170" w:type="dxa"/>
          </w:tcPr>
          <w:p w:rsidR="005B287B" w:rsidRPr="00072D69" w:rsidRDefault="005B287B" w:rsidP="005B287B">
            <w:r w:rsidRPr="00072D69">
              <w:t>Зграда инвестиција</w:t>
            </w:r>
          </w:p>
        </w:tc>
        <w:tc>
          <w:tcPr>
            <w:tcW w:w="2582" w:type="dxa"/>
          </w:tcPr>
          <w:p w:rsidR="005B287B" w:rsidRPr="00072D69" w:rsidRDefault="005B287B" w:rsidP="005B287B">
            <w:r w:rsidRPr="00072D69">
              <w:t>Канц.бр.30 (геодезија)</w:t>
            </w:r>
          </w:p>
        </w:tc>
        <w:tc>
          <w:tcPr>
            <w:tcW w:w="1014" w:type="dxa"/>
          </w:tcPr>
          <w:p w:rsidR="005B287B" w:rsidRPr="00072D69" w:rsidRDefault="005B287B" w:rsidP="005B287B">
            <w:r w:rsidRPr="00072D69">
              <w:t>NEO</w:t>
            </w:r>
          </w:p>
        </w:tc>
        <w:tc>
          <w:tcPr>
            <w:tcW w:w="709" w:type="dxa"/>
            <w:noWrap/>
          </w:tcPr>
          <w:p w:rsidR="005B287B" w:rsidRPr="00072D69" w:rsidRDefault="005B287B" w:rsidP="005B287B">
            <w:r w:rsidRPr="00072D69">
              <w:t>1</w:t>
            </w:r>
          </w:p>
        </w:tc>
        <w:tc>
          <w:tcPr>
            <w:tcW w:w="988" w:type="dxa"/>
            <w:noWrap/>
          </w:tcPr>
          <w:p w:rsidR="005B287B" w:rsidRPr="00072D69" w:rsidRDefault="005B287B" w:rsidP="005B287B"/>
        </w:tc>
        <w:tc>
          <w:tcPr>
            <w:tcW w:w="790" w:type="dxa"/>
            <w:noWrap/>
          </w:tcPr>
          <w:p w:rsidR="005B287B" w:rsidRPr="00072D69" w:rsidRDefault="005B287B" w:rsidP="005B287B">
            <w:r w:rsidRPr="00072D69">
              <w:t>1</w:t>
            </w:r>
          </w:p>
        </w:tc>
        <w:tc>
          <w:tcPr>
            <w:tcW w:w="1111" w:type="dxa"/>
            <w:noWrap/>
          </w:tcPr>
          <w:p w:rsidR="005B287B" w:rsidRPr="00072D69" w:rsidRDefault="005B287B" w:rsidP="005B287B">
            <w:r w:rsidRPr="00072D69">
              <w:t>0</w:t>
            </w:r>
          </w:p>
        </w:tc>
        <w:tc>
          <w:tcPr>
            <w:tcW w:w="773" w:type="dxa"/>
            <w:noWrap/>
          </w:tcPr>
          <w:p w:rsidR="005B287B" w:rsidRPr="00072D69" w:rsidRDefault="005B287B" w:rsidP="005B287B">
            <w:r w:rsidRPr="00072D69">
              <w:t>1</w:t>
            </w:r>
          </w:p>
        </w:tc>
      </w:tr>
      <w:tr w:rsidR="005B287B" w:rsidRPr="008F7938" w:rsidTr="003A4E01">
        <w:trPr>
          <w:trHeight w:val="499"/>
        </w:trPr>
        <w:tc>
          <w:tcPr>
            <w:tcW w:w="630" w:type="dxa"/>
            <w:noWrap/>
          </w:tcPr>
          <w:p w:rsidR="005B287B" w:rsidRDefault="005B287B" w:rsidP="005B287B">
            <w:pPr>
              <w:spacing w:before="0"/>
              <w:jc w:val="left"/>
              <w:rPr>
                <w:rFonts w:cs="Arial"/>
                <w:b/>
                <w:bCs/>
                <w:sz w:val="20"/>
                <w:szCs w:val="20"/>
                <w:lang w:val="sr-Cyrl-RS" w:eastAsia="ar-SA"/>
              </w:rPr>
            </w:pPr>
            <w:r>
              <w:rPr>
                <w:rFonts w:cs="Arial"/>
                <w:b/>
                <w:bCs/>
                <w:sz w:val="20"/>
                <w:szCs w:val="20"/>
                <w:lang w:val="sr-Cyrl-RS" w:eastAsia="ar-SA"/>
              </w:rPr>
              <w:t>203</w:t>
            </w:r>
          </w:p>
        </w:tc>
        <w:tc>
          <w:tcPr>
            <w:tcW w:w="1170" w:type="dxa"/>
          </w:tcPr>
          <w:p w:rsidR="005B287B" w:rsidRPr="00072D69" w:rsidRDefault="005B287B" w:rsidP="005B287B">
            <w:r w:rsidRPr="00072D69">
              <w:t>Зграда инвестиција</w:t>
            </w:r>
          </w:p>
        </w:tc>
        <w:tc>
          <w:tcPr>
            <w:tcW w:w="2582" w:type="dxa"/>
          </w:tcPr>
          <w:p w:rsidR="005B287B" w:rsidRPr="00072D69" w:rsidRDefault="005B287B" w:rsidP="005B287B">
            <w:r w:rsidRPr="00072D69">
              <w:t>Канц.бр.31 (попис)</w:t>
            </w:r>
          </w:p>
        </w:tc>
        <w:tc>
          <w:tcPr>
            <w:tcW w:w="1014" w:type="dxa"/>
          </w:tcPr>
          <w:p w:rsidR="005B287B" w:rsidRPr="00072D69" w:rsidRDefault="005B287B" w:rsidP="005B287B">
            <w:r w:rsidRPr="00072D69">
              <w:t>PAOLOITALIA</w:t>
            </w:r>
          </w:p>
        </w:tc>
        <w:tc>
          <w:tcPr>
            <w:tcW w:w="709" w:type="dxa"/>
            <w:noWrap/>
          </w:tcPr>
          <w:p w:rsidR="005B287B" w:rsidRPr="00072D69" w:rsidRDefault="005B287B" w:rsidP="005B287B">
            <w:r w:rsidRPr="00072D69">
              <w:t>1</w:t>
            </w:r>
          </w:p>
        </w:tc>
        <w:tc>
          <w:tcPr>
            <w:tcW w:w="988" w:type="dxa"/>
            <w:noWrap/>
          </w:tcPr>
          <w:p w:rsidR="005B287B" w:rsidRPr="00072D69" w:rsidRDefault="005B287B" w:rsidP="005B287B"/>
        </w:tc>
        <w:tc>
          <w:tcPr>
            <w:tcW w:w="790" w:type="dxa"/>
            <w:noWrap/>
          </w:tcPr>
          <w:p w:rsidR="005B287B" w:rsidRPr="00072D69" w:rsidRDefault="005B287B" w:rsidP="005B287B">
            <w:r w:rsidRPr="00072D69">
              <w:t>1</w:t>
            </w:r>
          </w:p>
        </w:tc>
        <w:tc>
          <w:tcPr>
            <w:tcW w:w="1111" w:type="dxa"/>
            <w:noWrap/>
          </w:tcPr>
          <w:p w:rsidR="005B287B" w:rsidRPr="00072D69" w:rsidRDefault="005B287B" w:rsidP="005B287B">
            <w:r w:rsidRPr="00072D69">
              <w:t>0</w:t>
            </w:r>
          </w:p>
        </w:tc>
        <w:tc>
          <w:tcPr>
            <w:tcW w:w="773" w:type="dxa"/>
            <w:noWrap/>
          </w:tcPr>
          <w:p w:rsidR="005B287B" w:rsidRPr="00072D69" w:rsidRDefault="005B287B" w:rsidP="005B287B">
            <w:r w:rsidRPr="00072D69">
              <w:t>1</w:t>
            </w:r>
          </w:p>
        </w:tc>
      </w:tr>
      <w:tr w:rsidR="005B287B" w:rsidRPr="008F7938" w:rsidTr="003A4E01">
        <w:trPr>
          <w:trHeight w:val="499"/>
        </w:trPr>
        <w:tc>
          <w:tcPr>
            <w:tcW w:w="630" w:type="dxa"/>
            <w:noWrap/>
          </w:tcPr>
          <w:p w:rsidR="005B287B" w:rsidRDefault="005B287B" w:rsidP="005B287B">
            <w:pPr>
              <w:spacing w:before="0"/>
              <w:jc w:val="left"/>
              <w:rPr>
                <w:rFonts w:cs="Arial"/>
                <w:b/>
                <w:bCs/>
                <w:sz w:val="20"/>
                <w:szCs w:val="20"/>
                <w:lang w:val="sr-Cyrl-RS" w:eastAsia="ar-SA"/>
              </w:rPr>
            </w:pPr>
            <w:r>
              <w:rPr>
                <w:rFonts w:cs="Arial"/>
                <w:b/>
                <w:bCs/>
                <w:sz w:val="20"/>
                <w:szCs w:val="20"/>
                <w:lang w:val="sr-Cyrl-RS" w:eastAsia="ar-SA"/>
              </w:rPr>
              <w:t>204</w:t>
            </w:r>
          </w:p>
        </w:tc>
        <w:tc>
          <w:tcPr>
            <w:tcW w:w="1170" w:type="dxa"/>
          </w:tcPr>
          <w:p w:rsidR="005B287B" w:rsidRPr="00072D69" w:rsidRDefault="005B287B" w:rsidP="005B287B">
            <w:r w:rsidRPr="00072D69">
              <w:t>Зграда инвестиција</w:t>
            </w:r>
          </w:p>
        </w:tc>
        <w:tc>
          <w:tcPr>
            <w:tcW w:w="2582" w:type="dxa"/>
          </w:tcPr>
          <w:p w:rsidR="005B287B" w:rsidRPr="00072D69" w:rsidRDefault="005B287B" w:rsidP="005B287B">
            <w:r w:rsidRPr="00072D69">
              <w:t>Канц.бр.39 (ек.финансиски послови)</w:t>
            </w:r>
          </w:p>
        </w:tc>
        <w:tc>
          <w:tcPr>
            <w:tcW w:w="1014" w:type="dxa"/>
          </w:tcPr>
          <w:p w:rsidR="005B287B" w:rsidRPr="00072D69" w:rsidRDefault="005B287B" w:rsidP="005B287B">
            <w:r w:rsidRPr="00072D69">
              <w:t>NEO</w:t>
            </w:r>
          </w:p>
        </w:tc>
        <w:tc>
          <w:tcPr>
            <w:tcW w:w="709" w:type="dxa"/>
            <w:noWrap/>
          </w:tcPr>
          <w:p w:rsidR="005B287B" w:rsidRPr="00072D69" w:rsidRDefault="005B287B" w:rsidP="005B287B">
            <w:r w:rsidRPr="00072D69">
              <w:t>1</w:t>
            </w:r>
          </w:p>
        </w:tc>
        <w:tc>
          <w:tcPr>
            <w:tcW w:w="988" w:type="dxa"/>
            <w:noWrap/>
          </w:tcPr>
          <w:p w:rsidR="005B287B" w:rsidRPr="00072D69" w:rsidRDefault="005B287B" w:rsidP="005B287B">
            <w:r w:rsidRPr="00072D69">
              <w:t>2006</w:t>
            </w:r>
          </w:p>
        </w:tc>
        <w:tc>
          <w:tcPr>
            <w:tcW w:w="790" w:type="dxa"/>
            <w:noWrap/>
          </w:tcPr>
          <w:p w:rsidR="005B287B" w:rsidRPr="00072D69" w:rsidRDefault="005B287B" w:rsidP="005B287B">
            <w:r w:rsidRPr="00072D69">
              <w:t>1</w:t>
            </w:r>
          </w:p>
        </w:tc>
        <w:tc>
          <w:tcPr>
            <w:tcW w:w="1111" w:type="dxa"/>
            <w:noWrap/>
          </w:tcPr>
          <w:p w:rsidR="005B287B" w:rsidRPr="00072D69" w:rsidRDefault="005B287B" w:rsidP="005B287B">
            <w:r w:rsidRPr="00072D69">
              <w:t>0</w:t>
            </w:r>
          </w:p>
        </w:tc>
        <w:tc>
          <w:tcPr>
            <w:tcW w:w="773" w:type="dxa"/>
            <w:noWrap/>
          </w:tcPr>
          <w:p w:rsidR="005B287B" w:rsidRPr="00072D69" w:rsidRDefault="005B287B" w:rsidP="005B287B">
            <w:r w:rsidRPr="00072D69">
              <w:t>1</w:t>
            </w:r>
          </w:p>
        </w:tc>
      </w:tr>
      <w:tr w:rsidR="005B287B" w:rsidRPr="008F7938" w:rsidTr="003A4E01">
        <w:trPr>
          <w:trHeight w:val="499"/>
        </w:trPr>
        <w:tc>
          <w:tcPr>
            <w:tcW w:w="630" w:type="dxa"/>
            <w:noWrap/>
          </w:tcPr>
          <w:p w:rsidR="005B287B" w:rsidRDefault="005B287B" w:rsidP="005B287B">
            <w:pPr>
              <w:spacing w:before="0"/>
              <w:jc w:val="left"/>
              <w:rPr>
                <w:rFonts w:cs="Arial"/>
                <w:b/>
                <w:bCs/>
                <w:sz w:val="20"/>
                <w:szCs w:val="20"/>
                <w:lang w:val="sr-Cyrl-RS" w:eastAsia="ar-SA"/>
              </w:rPr>
            </w:pPr>
            <w:r>
              <w:rPr>
                <w:rFonts w:cs="Arial"/>
                <w:b/>
                <w:bCs/>
                <w:sz w:val="20"/>
                <w:szCs w:val="20"/>
                <w:lang w:val="sr-Cyrl-RS" w:eastAsia="ar-SA"/>
              </w:rPr>
              <w:t>205</w:t>
            </w:r>
          </w:p>
        </w:tc>
        <w:tc>
          <w:tcPr>
            <w:tcW w:w="1170" w:type="dxa"/>
          </w:tcPr>
          <w:p w:rsidR="005B287B" w:rsidRPr="00072D69" w:rsidRDefault="005B287B" w:rsidP="005B287B">
            <w:r w:rsidRPr="00072D69">
              <w:t>Зграда инвестиција</w:t>
            </w:r>
          </w:p>
        </w:tc>
        <w:tc>
          <w:tcPr>
            <w:tcW w:w="2582" w:type="dxa"/>
          </w:tcPr>
          <w:p w:rsidR="005B287B" w:rsidRPr="00072D69" w:rsidRDefault="005B287B" w:rsidP="005B287B">
            <w:r w:rsidRPr="00072D69">
              <w:t>Канц.бр.38 (план и ек.односи)</w:t>
            </w:r>
          </w:p>
        </w:tc>
        <w:tc>
          <w:tcPr>
            <w:tcW w:w="1014" w:type="dxa"/>
          </w:tcPr>
          <w:p w:rsidR="005B287B" w:rsidRPr="00072D69" w:rsidRDefault="005B287B" w:rsidP="005B287B">
            <w:r w:rsidRPr="00072D69">
              <w:t>NEO</w:t>
            </w:r>
          </w:p>
        </w:tc>
        <w:tc>
          <w:tcPr>
            <w:tcW w:w="709" w:type="dxa"/>
            <w:noWrap/>
          </w:tcPr>
          <w:p w:rsidR="005B287B" w:rsidRPr="00072D69" w:rsidRDefault="005B287B" w:rsidP="005B287B">
            <w:r w:rsidRPr="00072D69">
              <w:t>1</w:t>
            </w:r>
          </w:p>
        </w:tc>
        <w:tc>
          <w:tcPr>
            <w:tcW w:w="988" w:type="dxa"/>
            <w:noWrap/>
          </w:tcPr>
          <w:p w:rsidR="005B287B" w:rsidRPr="00072D69" w:rsidRDefault="005B287B" w:rsidP="005B287B">
            <w:r w:rsidRPr="00072D69">
              <w:t>2006</w:t>
            </w:r>
          </w:p>
        </w:tc>
        <w:tc>
          <w:tcPr>
            <w:tcW w:w="790" w:type="dxa"/>
            <w:noWrap/>
          </w:tcPr>
          <w:p w:rsidR="005B287B" w:rsidRPr="00072D69" w:rsidRDefault="005B287B" w:rsidP="005B287B">
            <w:r w:rsidRPr="00072D69">
              <w:t>1</w:t>
            </w:r>
          </w:p>
        </w:tc>
        <w:tc>
          <w:tcPr>
            <w:tcW w:w="1111" w:type="dxa"/>
            <w:noWrap/>
          </w:tcPr>
          <w:p w:rsidR="005B287B" w:rsidRPr="00072D69" w:rsidRDefault="005B287B" w:rsidP="005B287B">
            <w:r w:rsidRPr="00072D69">
              <w:t>0</w:t>
            </w:r>
          </w:p>
        </w:tc>
        <w:tc>
          <w:tcPr>
            <w:tcW w:w="773" w:type="dxa"/>
            <w:noWrap/>
          </w:tcPr>
          <w:p w:rsidR="005B287B" w:rsidRPr="00072D69" w:rsidRDefault="005B287B" w:rsidP="005B287B">
            <w:r w:rsidRPr="00072D69">
              <w:t>1</w:t>
            </w:r>
          </w:p>
        </w:tc>
      </w:tr>
      <w:tr w:rsidR="005B287B" w:rsidRPr="008F7938" w:rsidTr="003A4E01">
        <w:trPr>
          <w:trHeight w:val="499"/>
        </w:trPr>
        <w:tc>
          <w:tcPr>
            <w:tcW w:w="630" w:type="dxa"/>
            <w:noWrap/>
          </w:tcPr>
          <w:p w:rsidR="005B287B" w:rsidRDefault="005B287B" w:rsidP="005B287B">
            <w:pPr>
              <w:spacing w:before="0"/>
              <w:jc w:val="left"/>
              <w:rPr>
                <w:rFonts w:cs="Arial"/>
                <w:b/>
                <w:bCs/>
                <w:sz w:val="20"/>
                <w:szCs w:val="20"/>
                <w:lang w:val="sr-Cyrl-RS" w:eastAsia="ar-SA"/>
              </w:rPr>
            </w:pPr>
            <w:r>
              <w:rPr>
                <w:rFonts w:cs="Arial"/>
                <w:b/>
                <w:bCs/>
                <w:sz w:val="20"/>
                <w:szCs w:val="20"/>
                <w:lang w:val="sr-Cyrl-RS" w:eastAsia="ar-SA"/>
              </w:rPr>
              <w:t>206</w:t>
            </w:r>
          </w:p>
        </w:tc>
        <w:tc>
          <w:tcPr>
            <w:tcW w:w="1170" w:type="dxa"/>
          </w:tcPr>
          <w:p w:rsidR="005B287B" w:rsidRPr="00072D69" w:rsidRDefault="005B287B" w:rsidP="005B287B">
            <w:r w:rsidRPr="00072D69">
              <w:t>Зграда инвестиција</w:t>
            </w:r>
          </w:p>
        </w:tc>
        <w:tc>
          <w:tcPr>
            <w:tcW w:w="2582" w:type="dxa"/>
          </w:tcPr>
          <w:p w:rsidR="005B287B" w:rsidRPr="00072D69" w:rsidRDefault="005B287B" w:rsidP="005B287B">
            <w:r w:rsidRPr="00072D69">
              <w:t>Канц.бр.32 (референти пописа)</w:t>
            </w:r>
          </w:p>
        </w:tc>
        <w:tc>
          <w:tcPr>
            <w:tcW w:w="1014" w:type="dxa"/>
          </w:tcPr>
          <w:p w:rsidR="005B287B" w:rsidRPr="00072D69" w:rsidRDefault="005B287B" w:rsidP="005B287B">
            <w:r w:rsidRPr="00072D69">
              <w:t>NEO</w:t>
            </w:r>
          </w:p>
        </w:tc>
        <w:tc>
          <w:tcPr>
            <w:tcW w:w="709" w:type="dxa"/>
            <w:noWrap/>
          </w:tcPr>
          <w:p w:rsidR="005B287B" w:rsidRPr="00072D69" w:rsidRDefault="005B287B" w:rsidP="005B287B">
            <w:r w:rsidRPr="00072D69">
              <w:t>1</w:t>
            </w:r>
          </w:p>
        </w:tc>
        <w:tc>
          <w:tcPr>
            <w:tcW w:w="988" w:type="dxa"/>
            <w:noWrap/>
          </w:tcPr>
          <w:p w:rsidR="005B287B" w:rsidRPr="00072D69" w:rsidRDefault="005B287B" w:rsidP="005B287B">
            <w:r w:rsidRPr="00072D69">
              <w:t>2006</w:t>
            </w:r>
          </w:p>
        </w:tc>
        <w:tc>
          <w:tcPr>
            <w:tcW w:w="790" w:type="dxa"/>
            <w:noWrap/>
          </w:tcPr>
          <w:p w:rsidR="005B287B" w:rsidRPr="00072D69" w:rsidRDefault="005B287B" w:rsidP="005B287B">
            <w:r w:rsidRPr="00072D69">
              <w:t>1</w:t>
            </w:r>
          </w:p>
        </w:tc>
        <w:tc>
          <w:tcPr>
            <w:tcW w:w="1111" w:type="dxa"/>
            <w:noWrap/>
          </w:tcPr>
          <w:p w:rsidR="005B287B" w:rsidRPr="00072D69" w:rsidRDefault="005B287B" w:rsidP="005B287B">
            <w:r w:rsidRPr="00072D69">
              <w:t>0</w:t>
            </w:r>
          </w:p>
        </w:tc>
        <w:tc>
          <w:tcPr>
            <w:tcW w:w="773" w:type="dxa"/>
            <w:noWrap/>
          </w:tcPr>
          <w:p w:rsidR="005B287B" w:rsidRPr="00072D69" w:rsidRDefault="005B287B" w:rsidP="005B287B">
            <w:r w:rsidRPr="00072D69">
              <w:t>1</w:t>
            </w:r>
          </w:p>
        </w:tc>
      </w:tr>
      <w:tr w:rsidR="005B287B" w:rsidRPr="008F7938" w:rsidTr="003A4E01">
        <w:trPr>
          <w:trHeight w:val="499"/>
        </w:trPr>
        <w:tc>
          <w:tcPr>
            <w:tcW w:w="630" w:type="dxa"/>
            <w:noWrap/>
          </w:tcPr>
          <w:p w:rsidR="005B287B" w:rsidRDefault="005B287B" w:rsidP="005B287B">
            <w:pPr>
              <w:spacing w:before="0"/>
              <w:jc w:val="left"/>
              <w:rPr>
                <w:rFonts w:cs="Arial"/>
                <w:b/>
                <w:bCs/>
                <w:sz w:val="20"/>
                <w:szCs w:val="20"/>
                <w:lang w:val="sr-Cyrl-RS" w:eastAsia="ar-SA"/>
              </w:rPr>
            </w:pPr>
            <w:r>
              <w:rPr>
                <w:rFonts w:cs="Arial"/>
                <w:b/>
                <w:bCs/>
                <w:sz w:val="20"/>
                <w:szCs w:val="20"/>
                <w:lang w:val="sr-Cyrl-RS" w:eastAsia="ar-SA"/>
              </w:rPr>
              <w:t>207</w:t>
            </w:r>
          </w:p>
        </w:tc>
        <w:tc>
          <w:tcPr>
            <w:tcW w:w="1170" w:type="dxa"/>
          </w:tcPr>
          <w:p w:rsidR="005B287B" w:rsidRPr="00072D69" w:rsidRDefault="005B287B" w:rsidP="005B287B">
            <w:r w:rsidRPr="00072D69">
              <w:t>Зграда инвестиција</w:t>
            </w:r>
          </w:p>
        </w:tc>
        <w:tc>
          <w:tcPr>
            <w:tcW w:w="2582" w:type="dxa"/>
          </w:tcPr>
          <w:p w:rsidR="005B287B" w:rsidRPr="00072D69" w:rsidRDefault="005B287B" w:rsidP="005B287B">
            <w:r w:rsidRPr="00072D69">
              <w:t>Канц.бр.33 (план и анализа)</w:t>
            </w:r>
          </w:p>
        </w:tc>
        <w:tc>
          <w:tcPr>
            <w:tcW w:w="1014" w:type="dxa"/>
          </w:tcPr>
          <w:p w:rsidR="005B287B" w:rsidRPr="00072D69" w:rsidRDefault="005B287B" w:rsidP="005B287B">
            <w:r w:rsidRPr="00072D69">
              <w:t>NEO</w:t>
            </w:r>
          </w:p>
        </w:tc>
        <w:tc>
          <w:tcPr>
            <w:tcW w:w="709" w:type="dxa"/>
            <w:noWrap/>
          </w:tcPr>
          <w:p w:rsidR="005B287B" w:rsidRPr="00072D69" w:rsidRDefault="005B287B" w:rsidP="005B287B">
            <w:r w:rsidRPr="00072D69">
              <w:t>1</w:t>
            </w:r>
          </w:p>
        </w:tc>
        <w:tc>
          <w:tcPr>
            <w:tcW w:w="988" w:type="dxa"/>
            <w:noWrap/>
          </w:tcPr>
          <w:p w:rsidR="005B287B" w:rsidRPr="00072D69" w:rsidRDefault="005B287B" w:rsidP="005B287B">
            <w:r w:rsidRPr="00072D69">
              <w:t>2006</w:t>
            </w:r>
          </w:p>
        </w:tc>
        <w:tc>
          <w:tcPr>
            <w:tcW w:w="790" w:type="dxa"/>
            <w:noWrap/>
          </w:tcPr>
          <w:p w:rsidR="005B287B" w:rsidRPr="00072D69" w:rsidRDefault="005B287B" w:rsidP="005B287B">
            <w:r w:rsidRPr="00072D69">
              <w:t>1</w:t>
            </w:r>
          </w:p>
        </w:tc>
        <w:tc>
          <w:tcPr>
            <w:tcW w:w="1111" w:type="dxa"/>
            <w:noWrap/>
          </w:tcPr>
          <w:p w:rsidR="005B287B" w:rsidRPr="00072D69" w:rsidRDefault="005B287B" w:rsidP="005B287B">
            <w:r w:rsidRPr="00072D69">
              <w:t>0</w:t>
            </w:r>
          </w:p>
        </w:tc>
        <w:tc>
          <w:tcPr>
            <w:tcW w:w="773" w:type="dxa"/>
            <w:noWrap/>
          </w:tcPr>
          <w:p w:rsidR="005B287B" w:rsidRPr="00072D69" w:rsidRDefault="005B287B" w:rsidP="005B287B">
            <w:r w:rsidRPr="00072D69">
              <w:t>1</w:t>
            </w:r>
          </w:p>
        </w:tc>
      </w:tr>
      <w:tr w:rsidR="005B287B" w:rsidRPr="008F7938" w:rsidTr="003A4E01">
        <w:trPr>
          <w:trHeight w:val="499"/>
        </w:trPr>
        <w:tc>
          <w:tcPr>
            <w:tcW w:w="630" w:type="dxa"/>
            <w:noWrap/>
          </w:tcPr>
          <w:p w:rsidR="005B287B" w:rsidRDefault="005B287B" w:rsidP="005B287B">
            <w:pPr>
              <w:spacing w:before="0"/>
              <w:jc w:val="left"/>
              <w:rPr>
                <w:rFonts w:cs="Arial"/>
                <w:b/>
                <w:bCs/>
                <w:sz w:val="20"/>
                <w:szCs w:val="20"/>
                <w:lang w:val="sr-Cyrl-RS" w:eastAsia="ar-SA"/>
              </w:rPr>
            </w:pPr>
            <w:r>
              <w:rPr>
                <w:rFonts w:cs="Arial"/>
                <w:b/>
                <w:bCs/>
                <w:sz w:val="20"/>
                <w:szCs w:val="20"/>
                <w:lang w:val="sr-Cyrl-RS" w:eastAsia="ar-SA"/>
              </w:rPr>
              <w:t>208</w:t>
            </w:r>
          </w:p>
        </w:tc>
        <w:tc>
          <w:tcPr>
            <w:tcW w:w="1170" w:type="dxa"/>
          </w:tcPr>
          <w:p w:rsidR="005B287B" w:rsidRPr="00072D69" w:rsidRDefault="005B287B" w:rsidP="005B287B">
            <w:r w:rsidRPr="00072D69">
              <w:t>Зграда инвестиција</w:t>
            </w:r>
          </w:p>
        </w:tc>
        <w:tc>
          <w:tcPr>
            <w:tcW w:w="2582" w:type="dxa"/>
          </w:tcPr>
          <w:p w:rsidR="005B287B" w:rsidRPr="00072D69" w:rsidRDefault="005B287B" w:rsidP="005B287B">
            <w:r w:rsidRPr="00072D69">
              <w:t>Канц.синдиката (председник.гл.одбора)</w:t>
            </w:r>
          </w:p>
        </w:tc>
        <w:tc>
          <w:tcPr>
            <w:tcW w:w="1014" w:type="dxa"/>
          </w:tcPr>
          <w:p w:rsidR="005B287B" w:rsidRPr="00072D69" w:rsidRDefault="005B287B" w:rsidP="005B287B">
            <w:r w:rsidRPr="00072D69">
              <w:t>ARISTON</w:t>
            </w:r>
          </w:p>
        </w:tc>
        <w:tc>
          <w:tcPr>
            <w:tcW w:w="709" w:type="dxa"/>
            <w:noWrap/>
          </w:tcPr>
          <w:p w:rsidR="005B287B" w:rsidRPr="00072D69" w:rsidRDefault="005B287B" w:rsidP="005B287B">
            <w:r w:rsidRPr="00072D69">
              <w:t>1</w:t>
            </w:r>
          </w:p>
        </w:tc>
        <w:tc>
          <w:tcPr>
            <w:tcW w:w="988" w:type="dxa"/>
            <w:noWrap/>
          </w:tcPr>
          <w:p w:rsidR="005B287B" w:rsidRPr="00072D69" w:rsidRDefault="005B287B" w:rsidP="005B287B">
            <w:r w:rsidRPr="00072D69">
              <w:t>2003</w:t>
            </w:r>
          </w:p>
        </w:tc>
        <w:tc>
          <w:tcPr>
            <w:tcW w:w="790" w:type="dxa"/>
            <w:noWrap/>
          </w:tcPr>
          <w:p w:rsidR="005B287B" w:rsidRPr="00072D69" w:rsidRDefault="005B287B" w:rsidP="005B287B">
            <w:r w:rsidRPr="00072D69">
              <w:t>1</w:t>
            </w:r>
          </w:p>
        </w:tc>
        <w:tc>
          <w:tcPr>
            <w:tcW w:w="1111" w:type="dxa"/>
            <w:noWrap/>
          </w:tcPr>
          <w:p w:rsidR="005B287B" w:rsidRPr="00072D69" w:rsidRDefault="005B287B" w:rsidP="005B287B">
            <w:r w:rsidRPr="00072D69">
              <w:t>0</w:t>
            </w:r>
          </w:p>
        </w:tc>
        <w:tc>
          <w:tcPr>
            <w:tcW w:w="773" w:type="dxa"/>
            <w:noWrap/>
          </w:tcPr>
          <w:p w:rsidR="005B287B" w:rsidRPr="00072D69" w:rsidRDefault="005B287B" w:rsidP="005B287B">
            <w:r w:rsidRPr="00072D69">
              <w:t>1</w:t>
            </w:r>
          </w:p>
        </w:tc>
      </w:tr>
      <w:tr w:rsidR="005B287B" w:rsidRPr="008F7938" w:rsidTr="003A4E01">
        <w:trPr>
          <w:trHeight w:val="499"/>
        </w:trPr>
        <w:tc>
          <w:tcPr>
            <w:tcW w:w="630" w:type="dxa"/>
            <w:noWrap/>
          </w:tcPr>
          <w:p w:rsidR="005B287B" w:rsidRDefault="005B287B" w:rsidP="005B287B">
            <w:pPr>
              <w:spacing w:before="0"/>
              <w:jc w:val="left"/>
              <w:rPr>
                <w:rFonts w:cs="Arial"/>
                <w:b/>
                <w:bCs/>
                <w:sz w:val="20"/>
                <w:szCs w:val="20"/>
                <w:lang w:val="sr-Cyrl-RS" w:eastAsia="ar-SA"/>
              </w:rPr>
            </w:pPr>
            <w:r>
              <w:rPr>
                <w:rFonts w:cs="Arial"/>
                <w:b/>
                <w:bCs/>
                <w:sz w:val="20"/>
                <w:szCs w:val="20"/>
                <w:lang w:val="sr-Cyrl-RS" w:eastAsia="ar-SA"/>
              </w:rPr>
              <w:t>209</w:t>
            </w:r>
          </w:p>
        </w:tc>
        <w:tc>
          <w:tcPr>
            <w:tcW w:w="1170" w:type="dxa"/>
          </w:tcPr>
          <w:p w:rsidR="005B287B" w:rsidRPr="00072D69" w:rsidRDefault="005B287B" w:rsidP="005B287B">
            <w:r w:rsidRPr="00072D69">
              <w:t>Зграда инвестиција</w:t>
            </w:r>
          </w:p>
        </w:tc>
        <w:tc>
          <w:tcPr>
            <w:tcW w:w="2582" w:type="dxa"/>
          </w:tcPr>
          <w:p w:rsidR="005B287B" w:rsidRPr="00072D69" w:rsidRDefault="005B287B" w:rsidP="005B287B">
            <w:r w:rsidRPr="00072D69">
              <w:t>Канц.синдиката (председник скупштине)</w:t>
            </w:r>
          </w:p>
        </w:tc>
        <w:tc>
          <w:tcPr>
            <w:tcW w:w="1014" w:type="dxa"/>
          </w:tcPr>
          <w:p w:rsidR="005B287B" w:rsidRPr="00072D69" w:rsidRDefault="005B287B" w:rsidP="005B287B">
            <w:r w:rsidRPr="00072D69">
              <w:t>ARISTON</w:t>
            </w:r>
          </w:p>
        </w:tc>
        <w:tc>
          <w:tcPr>
            <w:tcW w:w="709" w:type="dxa"/>
            <w:noWrap/>
          </w:tcPr>
          <w:p w:rsidR="005B287B" w:rsidRPr="00072D69" w:rsidRDefault="005B287B" w:rsidP="005B287B">
            <w:r w:rsidRPr="00072D69">
              <w:t>2</w:t>
            </w:r>
          </w:p>
        </w:tc>
        <w:tc>
          <w:tcPr>
            <w:tcW w:w="988" w:type="dxa"/>
            <w:noWrap/>
          </w:tcPr>
          <w:p w:rsidR="005B287B" w:rsidRPr="00072D69" w:rsidRDefault="005B287B" w:rsidP="005B287B">
            <w:r w:rsidRPr="00072D69">
              <w:t>2003</w:t>
            </w:r>
          </w:p>
        </w:tc>
        <w:tc>
          <w:tcPr>
            <w:tcW w:w="790" w:type="dxa"/>
            <w:noWrap/>
          </w:tcPr>
          <w:p w:rsidR="005B287B" w:rsidRPr="00072D69" w:rsidRDefault="005B287B" w:rsidP="005B287B">
            <w:r w:rsidRPr="00072D69">
              <w:t>2</w:t>
            </w:r>
          </w:p>
        </w:tc>
        <w:tc>
          <w:tcPr>
            <w:tcW w:w="1111" w:type="dxa"/>
            <w:noWrap/>
          </w:tcPr>
          <w:p w:rsidR="005B287B" w:rsidRPr="00072D69" w:rsidRDefault="005B287B" w:rsidP="005B287B">
            <w:r w:rsidRPr="00072D69">
              <w:t>0</w:t>
            </w:r>
          </w:p>
        </w:tc>
        <w:tc>
          <w:tcPr>
            <w:tcW w:w="773" w:type="dxa"/>
            <w:noWrap/>
          </w:tcPr>
          <w:p w:rsidR="005B287B" w:rsidRPr="00072D69" w:rsidRDefault="005B287B" w:rsidP="005B287B">
            <w:r w:rsidRPr="00072D69">
              <w:t>4</w:t>
            </w:r>
          </w:p>
        </w:tc>
      </w:tr>
      <w:tr w:rsidR="005B287B" w:rsidRPr="008F7938" w:rsidTr="003A4E01">
        <w:trPr>
          <w:trHeight w:val="499"/>
        </w:trPr>
        <w:tc>
          <w:tcPr>
            <w:tcW w:w="630" w:type="dxa"/>
            <w:noWrap/>
          </w:tcPr>
          <w:p w:rsidR="005B287B" w:rsidRDefault="005B287B" w:rsidP="005B287B">
            <w:pPr>
              <w:spacing w:before="0"/>
              <w:jc w:val="left"/>
              <w:rPr>
                <w:rFonts w:cs="Arial"/>
                <w:b/>
                <w:bCs/>
                <w:sz w:val="20"/>
                <w:szCs w:val="20"/>
                <w:lang w:val="sr-Cyrl-RS" w:eastAsia="ar-SA"/>
              </w:rPr>
            </w:pPr>
            <w:r>
              <w:rPr>
                <w:rFonts w:cs="Arial"/>
                <w:b/>
                <w:bCs/>
                <w:sz w:val="20"/>
                <w:szCs w:val="20"/>
                <w:lang w:val="sr-Cyrl-RS" w:eastAsia="ar-SA"/>
              </w:rPr>
              <w:t>210</w:t>
            </w:r>
          </w:p>
        </w:tc>
        <w:tc>
          <w:tcPr>
            <w:tcW w:w="1170" w:type="dxa"/>
          </w:tcPr>
          <w:p w:rsidR="005B287B" w:rsidRPr="00072D69" w:rsidRDefault="005B287B" w:rsidP="005B287B">
            <w:r w:rsidRPr="00072D69">
              <w:t>Зграда инвестиција</w:t>
            </w:r>
          </w:p>
        </w:tc>
        <w:tc>
          <w:tcPr>
            <w:tcW w:w="2582" w:type="dxa"/>
          </w:tcPr>
          <w:p w:rsidR="005B287B" w:rsidRPr="00072D69" w:rsidRDefault="005B287B" w:rsidP="005B287B">
            <w:r w:rsidRPr="00072D69">
              <w:t>Кафе кухиња бр.9</w:t>
            </w:r>
          </w:p>
        </w:tc>
        <w:tc>
          <w:tcPr>
            <w:tcW w:w="1014" w:type="dxa"/>
          </w:tcPr>
          <w:p w:rsidR="005B287B" w:rsidRPr="00072D69" w:rsidRDefault="005B287B" w:rsidP="005B287B">
            <w:r w:rsidRPr="00072D69">
              <w:t>GREE</w:t>
            </w:r>
          </w:p>
        </w:tc>
        <w:tc>
          <w:tcPr>
            <w:tcW w:w="709" w:type="dxa"/>
            <w:noWrap/>
          </w:tcPr>
          <w:p w:rsidR="005B287B" w:rsidRPr="00072D69" w:rsidRDefault="005B287B" w:rsidP="005B287B">
            <w:r w:rsidRPr="00072D69">
              <w:t>1</w:t>
            </w:r>
          </w:p>
        </w:tc>
        <w:tc>
          <w:tcPr>
            <w:tcW w:w="988" w:type="dxa"/>
            <w:noWrap/>
          </w:tcPr>
          <w:p w:rsidR="005B287B" w:rsidRPr="00072D69" w:rsidRDefault="005B287B" w:rsidP="005B287B">
            <w:r w:rsidRPr="00072D69">
              <w:t>2010</w:t>
            </w:r>
          </w:p>
        </w:tc>
        <w:tc>
          <w:tcPr>
            <w:tcW w:w="790" w:type="dxa"/>
            <w:noWrap/>
          </w:tcPr>
          <w:p w:rsidR="005B287B" w:rsidRPr="00072D69" w:rsidRDefault="005B287B" w:rsidP="005B287B">
            <w:r w:rsidRPr="00072D69">
              <w:t>1</w:t>
            </w:r>
          </w:p>
        </w:tc>
        <w:tc>
          <w:tcPr>
            <w:tcW w:w="1111" w:type="dxa"/>
            <w:noWrap/>
          </w:tcPr>
          <w:p w:rsidR="005B287B" w:rsidRPr="00072D69" w:rsidRDefault="005B287B" w:rsidP="005B287B">
            <w:r w:rsidRPr="00072D69">
              <w:t>2</w:t>
            </w:r>
          </w:p>
        </w:tc>
        <w:tc>
          <w:tcPr>
            <w:tcW w:w="773" w:type="dxa"/>
            <w:noWrap/>
          </w:tcPr>
          <w:p w:rsidR="005B287B" w:rsidRPr="00072D69" w:rsidRDefault="005B287B" w:rsidP="005B287B">
            <w:r w:rsidRPr="00072D69">
              <w:t>3</w:t>
            </w:r>
          </w:p>
        </w:tc>
      </w:tr>
      <w:tr w:rsidR="005B287B" w:rsidRPr="008F7938" w:rsidTr="003A4E01">
        <w:trPr>
          <w:trHeight w:val="499"/>
        </w:trPr>
        <w:tc>
          <w:tcPr>
            <w:tcW w:w="630" w:type="dxa"/>
            <w:noWrap/>
          </w:tcPr>
          <w:p w:rsidR="005B287B" w:rsidRDefault="005B287B" w:rsidP="005B287B">
            <w:pPr>
              <w:spacing w:before="0"/>
              <w:jc w:val="left"/>
              <w:rPr>
                <w:rFonts w:cs="Arial"/>
                <w:b/>
                <w:bCs/>
                <w:sz w:val="20"/>
                <w:szCs w:val="20"/>
                <w:lang w:val="sr-Cyrl-RS" w:eastAsia="ar-SA"/>
              </w:rPr>
            </w:pPr>
            <w:r>
              <w:rPr>
                <w:rFonts w:cs="Arial"/>
                <w:b/>
                <w:bCs/>
                <w:sz w:val="20"/>
                <w:szCs w:val="20"/>
                <w:lang w:val="sr-Cyrl-RS" w:eastAsia="ar-SA"/>
              </w:rPr>
              <w:lastRenderedPageBreak/>
              <w:t>211</w:t>
            </w:r>
          </w:p>
        </w:tc>
        <w:tc>
          <w:tcPr>
            <w:tcW w:w="1170" w:type="dxa"/>
          </w:tcPr>
          <w:p w:rsidR="005B287B" w:rsidRPr="00072D69" w:rsidRDefault="005B287B" w:rsidP="005B287B">
            <w:r w:rsidRPr="00072D69">
              <w:t>Зграда инвестиција</w:t>
            </w:r>
          </w:p>
        </w:tc>
        <w:tc>
          <w:tcPr>
            <w:tcW w:w="2582" w:type="dxa"/>
          </w:tcPr>
          <w:p w:rsidR="005B287B" w:rsidRPr="00072D69" w:rsidRDefault="005B287B" w:rsidP="005B287B">
            <w:r w:rsidRPr="00072D69">
              <w:t>Сала за састанке</w:t>
            </w:r>
          </w:p>
        </w:tc>
        <w:tc>
          <w:tcPr>
            <w:tcW w:w="1014" w:type="dxa"/>
          </w:tcPr>
          <w:p w:rsidR="005B287B" w:rsidRPr="00072D69" w:rsidRDefault="005B287B" w:rsidP="005B287B">
            <w:r w:rsidRPr="00072D69">
              <w:t>GREE</w:t>
            </w:r>
          </w:p>
        </w:tc>
        <w:tc>
          <w:tcPr>
            <w:tcW w:w="709" w:type="dxa"/>
            <w:noWrap/>
          </w:tcPr>
          <w:p w:rsidR="005B287B" w:rsidRPr="00072D69" w:rsidRDefault="005B287B" w:rsidP="005B287B">
            <w:r w:rsidRPr="00072D69">
              <w:t>1</w:t>
            </w:r>
          </w:p>
        </w:tc>
        <w:tc>
          <w:tcPr>
            <w:tcW w:w="988" w:type="dxa"/>
            <w:noWrap/>
          </w:tcPr>
          <w:p w:rsidR="005B287B" w:rsidRPr="00072D69" w:rsidRDefault="005B287B" w:rsidP="005B287B">
            <w:r w:rsidRPr="00072D69">
              <w:t>2010</w:t>
            </w:r>
          </w:p>
        </w:tc>
        <w:tc>
          <w:tcPr>
            <w:tcW w:w="790" w:type="dxa"/>
            <w:noWrap/>
          </w:tcPr>
          <w:p w:rsidR="005B287B" w:rsidRPr="00072D69" w:rsidRDefault="005B287B" w:rsidP="005B287B">
            <w:r w:rsidRPr="00072D69">
              <w:t>1</w:t>
            </w:r>
          </w:p>
        </w:tc>
        <w:tc>
          <w:tcPr>
            <w:tcW w:w="1111" w:type="dxa"/>
            <w:noWrap/>
          </w:tcPr>
          <w:p w:rsidR="005B287B" w:rsidRPr="00072D69" w:rsidRDefault="005B287B" w:rsidP="005B287B">
            <w:r w:rsidRPr="00072D69">
              <w:t>0</w:t>
            </w:r>
          </w:p>
        </w:tc>
        <w:tc>
          <w:tcPr>
            <w:tcW w:w="773" w:type="dxa"/>
            <w:noWrap/>
          </w:tcPr>
          <w:p w:rsidR="005B287B" w:rsidRPr="00072D69" w:rsidRDefault="005B287B" w:rsidP="005B287B">
            <w:r w:rsidRPr="00072D69">
              <w:t>1</w:t>
            </w:r>
          </w:p>
        </w:tc>
      </w:tr>
      <w:tr w:rsidR="005B287B" w:rsidRPr="008F7938" w:rsidTr="003A4E01">
        <w:trPr>
          <w:trHeight w:val="499"/>
        </w:trPr>
        <w:tc>
          <w:tcPr>
            <w:tcW w:w="630" w:type="dxa"/>
            <w:noWrap/>
          </w:tcPr>
          <w:p w:rsidR="005B287B" w:rsidRDefault="005B287B" w:rsidP="005B287B">
            <w:pPr>
              <w:spacing w:before="0"/>
              <w:jc w:val="left"/>
              <w:rPr>
                <w:rFonts w:cs="Arial"/>
                <w:b/>
                <w:bCs/>
                <w:sz w:val="20"/>
                <w:szCs w:val="20"/>
                <w:lang w:val="sr-Cyrl-RS" w:eastAsia="ar-SA"/>
              </w:rPr>
            </w:pPr>
            <w:r>
              <w:rPr>
                <w:rFonts w:cs="Arial"/>
                <w:b/>
                <w:bCs/>
                <w:sz w:val="20"/>
                <w:szCs w:val="20"/>
                <w:lang w:val="sr-Cyrl-RS" w:eastAsia="ar-SA"/>
              </w:rPr>
              <w:t>212</w:t>
            </w:r>
          </w:p>
        </w:tc>
        <w:tc>
          <w:tcPr>
            <w:tcW w:w="1170" w:type="dxa"/>
          </w:tcPr>
          <w:p w:rsidR="005B287B" w:rsidRPr="00072D69" w:rsidRDefault="005B287B" w:rsidP="005B287B">
            <w:r w:rsidRPr="00072D69">
              <w:t>Зграда инвестиција</w:t>
            </w:r>
          </w:p>
        </w:tc>
        <w:tc>
          <w:tcPr>
            <w:tcW w:w="2582" w:type="dxa"/>
          </w:tcPr>
          <w:p w:rsidR="005B287B" w:rsidRPr="00072D69" w:rsidRDefault="005B287B" w:rsidP="005B287B">
            <w:r w:rsidRPr="00072D69">
              <w:t>Канц.синдиката (благајна)</w:t>
            </w:r>
          </w:p>
        </w:tc>
        <w:tc>
          <w:tcPr>
            <w:tcW w:w="1014" w:type="dxa"/>
          </w:tcPr>
          <w:p w:rsidR="005B287B" w:rsidRPr="00072D69" w:rsidRDefault="005B287B" w:rsidP="005B287B">
            <w:r w:rsidRPr="00072D69">
              <w:t>ARISTON</w:t>
            </w:r>
          </w:p>
        </w:tc>
        <w:tc>
          <w:tcPr>
            <w:tcW w:w="709" w:type="dxa"/>
            <w:noWrap/>
          </w:tcPr>
          <w:p w:rsidR="005B287B" w:rsidRPr="00072D69" w:rsidRDefault="005B287B" w:rsidP="005B287B">
            <w:r w:rsidRPr="00072D69">
              <w:t>1</w:t>
            </w:r>
          </w:p>
        </w:tc>
        <w:tc>
          <w:tcPr>
            <w:tcW w:w="988" w:type="dxa"/>
            <w:noWrap/>
          </w:tcPr>
          <w:p w:rsidR="005B287B" w:rsidRPr="00072D69" w:rsidRDefault="005B287B" w:rsidP="005B287B">
            <w:r w:rsidRPr="00072D69">
              <w:t>2003</w:t>
            </w:r>
          </w:p>
        </w:tc>
        <w:tc>
          <w:tcPr>
            <w:tcW w:w="790" w:type="dxa"/>
            <w:noWrap/>
          </w:tcPr>
          <w:p w:rsidR="005B287B" w:rsidRPr="00072D69" w:rsidRDefault="005B287B" w:rsidP="005B287B">
            <w:r w:rsidRPr="00072D69">
              <w:t>1</w:t>
            </w:r>
          </w:p>
        </w:tc>
        <w:tc>
          <w:tcPr>
            <w:tcW w:w="1111" w:type="dxa"/>
            <w:noWrap/>
          </w:tcPr>
          <w:p w:rsidR="005B287B" w:rsidRPr="00072D69" w:rsidRDefault="005B287B" w:rsidP="005B287B">
            <w:r w:rsidRPr="00072D69">
              <w:t>0</w:t>
            </w:r>
          </w:p>
        </w:tc>
        <w:tc>
          <w:tcPr>
            <w:tcW w:w="773" w:type="dxa"/>
            <w:noWrap/>
          </w:tcPr>
          <w:p w:rsidR="005B287B" w:rsidRPr="00072D69" w:rsidRDefault="005B287B" w:rsidP="005B287B">
            <w:r w:rsidRPr="00072D69">
              <w:t>1</w:t>
            </w:r>
          </w:p>
        </w:tc>
      </w:tr>
      <w:tr w:rsidR="005B287B" w:rsidRPr="008F7938" w:rsidTr="003A4E01">
        <w:trPr>
          <w:trHeight w:val="499"/>
        </w:trPr>
        <w:tc>
          <w:tcPr>
            <w:tcW w:w="630" w:type="dxa"/>
            <w:noWrap/>
          </w:tcPr>
          <w:p w:rsidR="005B287B" w:rsidRDefault="005B287B" w:rsidP="005B287B">
            <w:pPr>
              <w:spacing w:before="0"/>
              <w:jc w:val="left"/>
              <w:rPr>
                <w:rFonts w:cs="Arial"/>
                <w:b/>
                <w:bCs/>
                <w:sz w:val="20"/>
                <w:szCs w:val="20"/>
                <w:lang w:val="sr-Cyrl-RS" w:eastAsia="ar-SA"/>
              </w:rPr>
            </w:pPr>
            <w:r>
              <w:rPr>
                <w:rFonts w:cs="Arial"/>
                <w:b/>
                <w:bCs/>
                <w:sz w:val="20"/>
                <w:szCs w:val="20"/>
                <w:lang w:val="sr-Cyrl-RS" w:eastAsia="ar-SA"/>
              </w:rPr>
              <w:t>213</w:t>
            </w:r>
          </w:p>
        </w:tc>
        <w:tc>
          <w:tcPr>
            <w:tcW w:w="1170" w:type="dxa"/>
          </w:tcPr>
          <w:p w:rsidR="005B287B" w:rsidRPr="00072D69" w:rsidRDefault="005B287B" w:rsidP="005B287B">
            <w:r w:rsidRPr="00072D69">
              <w:t>Ресторан ТЕНТ-а</w:t>
            </w:r>
          </w:p>
        </w:tc>
        <w:tc>
          <w:tcPr>
            <w:tcW w:w="2582" w:type="dxa"/>
          </w:tcPr>
          <w:p w:rsidR="005B287B" w:rsidRPr="00072D69" w:rsidRDefault="005B287B" w:rsidP="005B287B">
            <w:r w:rsidRPr="00072D69">
              <w:t>Сала за ручавање</w:t>
            </w:r>
          </w:p>
        </w:tc>
        <w:tc>
          <w:tcPr>
            <w:tcW w:w="1014" w:type="dxa"/>
          </w:tcPr>
          <w:p w:rsidR="005B287B" w:rsidRPr="00072D69" w:rsidRDefault="005B287B" w:rsidP="005B287B">
            <w:r w:rsidRPr="00072D69">
              <w:t>KOREL</w:t>
            </w:r>
          </w:p>
        </w:tc>
        <w:tc>
          <w:tcPr>
            <w:tcW w:w="709" w:type="dxa"/>
            <w:noWrap/>
          </w:tcPr>
          <w:p w:rsidR="005B287B" w:rsidRPr="00072D69" w:rsidRDefault="005B287B" w:rsidP="005B287B">
            <w:r w:rsidRPr="00072D69">
              <w:t>5</w:t>
            </w:r>
          </w:p>
        </w:tc>
        <w:tc>
          <w:tcPr>
            <w:tcW w:w="988" w:type="dxa"/>
            <w:noWrap/>
          </w:tcPr>
          <w:p w:rsidR="005B287B" w:rsidRPr="00072D69" w:rsidRDefault="005B287B" w:rsidP="005B287B">
            <w:r w:rsidRPr="00072D69">
              <w:t>2010</w:t>
            </w:r>
          </w:p>
        </w:tc>
        <w:tc>
          <w:tcPr>
            <w:tcW w:w="790" w:type="dxa"/>
            <w:noWrap/>
          </w:tcPr>
          <w:p w:rsidR="005B287B" w:rsidRPr="00072D69" w:rsidRDefault="005B287B" w:rsidP="005B287B">
            <w:r w:rsidRPr="00072D69">
              <w:t>5</w:t>
            </w:r>
          </w:p>
        </w:tc>
        <w:tc>
          <w:tcPr>
            <w:tcW w:w="1111" w:type="dxa"/>
            <w:noWrap/>
          </w:tcPr>
          <w:p w:rsidR="005B287B" w:rsidRPr="00072D69" w:rsidRDefault="005B287B" w:rsidP="005B287B">
            <w:r w:rsidRPr="00072D69">
              <w:t>7</w:t>
            </w:r>
          </w:p>
        </w:tc>
        <w:tc>
          <w:tcPr>
            <w:tcW w:w="773" w:type="dxa"/>
            <w:noWrap/>
          </w:tcPr>
          <w:p w:rsidR="005B287B" w:rsidRPr="00072D69" w:rsidRDefault="005B287B" w:rsidP="005B287B">
            <w:r w:rsidRPr="00072D69">
              <w:t>60</w:t>
            </w:r>
          </w:p>
        </w:tc>
      </w:tr>
      <w:tr w:rsidR="005B287B" w:rsidRPr="008F7938" w:rsidTr="003A4E01">
        <w:trPr>
          <w:trHeight w:val="499"/>
        </w:trPr>
        <w:tc>
          <w:tcPr>
            <w:tcW w:w="630" w:type="dxa"/>
            <w:noWrap/>
          </w:tcPr>
          <w:p w:rsidR="005B287B" w:rsidRDefault="005B287B" w:rsidP="005B287B">
            <w:pPr>
              <w:spacing w:before="0"/>
              <w:jc w:val="left"/>
              <w:rPr>
                <w:rFonts w:cs="Arial"/>
                <w:b/>
                <w:bCs/>
                <w:sz w:val="20"/>
                <w:szCs w:val="20"/>
                <w:lang w:val="sr-Cyrl-RS" w:eastAsia="ar-SA"/>
              </w:rPr>
            </w:pPr>
            <w:r>
              <w:rPr>
                <w:rFonts w:cs="Arial"/>
                <w:b/>
                <w:bCs/>
                <w:sz w:val="20"/>
                <w:szCs w:val="20"/>
                <w:lang w:val="sr-Cyrl-RS" w:eastAsia="ar-SA"/>
              </w:rPr>
              <w:t>214</w:t>
            </w:r>
          </w:p>
        </w:tc>
        <w:tc>
          <w:tcPr>
            <w:tcW w:w="1170" w:type="dxa"/>
          </w:tcPr>
          <w:p w:rsidR="005B287B" w:rsidRPr="00CC7CB8" w:rsidRDefault="005B287B" w:rsidP="005B287B">
            <w:r w:rsidRPr="00CC7CB8">
              <w:t>Зграда инвестиција</w:t>
            </w:r>
          </w:p>
        </w:tc>
        <w:tc>
          <w:tcPr>
            <w:tcW w:w="2582" w:type="dxa"/>
          </w:tcPr>
          <w:p w:rsidR="005B287B" w:rsidRPr="00CC7CB8" w:rsidRDefault="005B287B" w:rsidP="005B287B">
            <w:r w:rsidRPr="00CC7CB8">
              <w:t>Синдикат</w:t>
            </w:r>
          </w:p>
        </w:tc>
        <w:tc>
          <w:tcPr>
            <w:tcW w:w="1014" w:type="dxa"/>
          </w:tcPr>
          <w:p w:rsidR="005B287B" w:rsidRPr="00CC7CB8" w:rsidRDefault="005B287B" w:rsidP="005B287B">
            <w:r w:rsidRPr="00CC7CB8">
              <w:t>Midea</w:t>
            </w:r>
          </w:p>
        </w:tc>
        <w:tc>
          <w:tcPr>
            <w:tcW w:w="709" w:type="dxa"/>
            <w:noWrap/>
          </w:tcPr>
          <w:p w:rsidR="005B287B" w:rsidRPr="00CC7CB8" w:rsidRDefault="005B287B" w:rsidP="005B287B">
            <w:r w:rsidRPr="00CC7CB8">
              <w:t>1</w:t>
            </w:r>
          </w:p>
        </w:tc>
        <w:tc>
          <w:tcPr>
            <w:tcW w:w="988" w:type="dxa"/>
            <w:noWrap/>
          </w:tcPr>
          <w:p w:rsidR="005B287B" w:rsidRPr="00CC7CB8" w:rsidRDefault="005B287B" w:rsidP="005B287B">
            <w:r w:rsidRPr="00CC7CB8">
              <w:t>2012</w:t>
            </w:r>
          </w:p>
        </w:tc>
        <w:tc>
          <w:tcPr>
            <w:tcW w:w="790" w:type="dxa"/>
            <w:noWrap/>
          </w:tcPr>
          <w:p w:rsidR="005B287B" w:rsidRPr="00CC7CB8" w:rsidRDefault="005B287B" w:rsidP="005B287B">
            <w:r w:rsidRPr="00CC7CB8">
              <w:t>1</w:t>
            </w:r>
          </w:p>
        </w:tc>
        <w:tc>
          <w:tcPr>
            <w:tcW w:w="1111" w:type="dxa"/>
            <w:noWrap/>
          </w:tcPr>
          <w:p w:rsidR="005B287B" w:rsidRPr="00CC7CB8" w:rsidRDefault="005B287B" w:rsidP="005B287B">
            <w:r w:rsidRPr="00CC7CB8">
              <w:t>0</w:t>
            </w:r>
          </w:p>
        </w:tc>
        <w:tc>
          <w:tcPr>
            <w:tcW w:w="773" w:type="dxa"/>
            <w:noWrap/>
          </w:tcPr>
          <w:p w:rsidR="005B287B" w:rsidRDefault="005B287B" w:rsidP="005B287B">
            <w:r w:rsidRPr="00CC7CB8">
              <w:t>1</w:t>
            </w:r>
          </w:p>
        </w:tc>
      </w:tr>
      <w:tr w:rsidR="005B287B" w:rsidRPr="008F7938" w:rsidTr="00963E4C">
        <w:trPr>
          <w:trHeight w:val="499"/>
        </w:trPr>
        <w:tc>
          <w:tcPr>
            <w:tcW w:w="4382" w:type="dxa"/>
            <w:gridSpan w:val="3"/>
            <w:noWrap/>
          </w:tcPr>
          <w:p w:rsidR="005B287B" w:rsidRPr="008E320F" w:rsidRDefault="005B287B" w:rsidP="00E134B1">
            <w:r w:rsidRPr="005B287B">
              <w:t>Зграда инвестиција</w:t>
            </w:r>
          </w:p>
        </w:tc>
        <w:tc>
          <w:tcPr>
            <w:tcW w:w="1014" w:type="dxa"/>
          </w:tcPr>
          <w:p w:rsidR="005B287B" w:rsidRPr="005B287B" w:rsidRDefault="005B287B" w:rsidP="00E134B1">
            <w:pPr>
              <w:rPr>
                <w:lang w:val="sr-Cyrl-RS"/>
              </w:rPr>
            </w:pPr>
            <w:r>
              <w:rPr>
                <w:lang w:val="sr-Cyrl-RS"/>
              </w:rPr>
              <w:t>укупно</w:t>
            </w:r>
          </w:p>
        </w:tc>
        <w:tc>
          <w:tcPr>
            <w:tcW w:w="709" w:type="dxa"/>
            <w:noWrap/>
          </w:tcPr>
          <w:p w:rsidR="005B287B" w:rsidRPr="005B287B" w:rsidRDefault="005B287B" w:rsidP="00E134B1">
            <w:pPr>
              <w:rPr>
                <w:lang w:val="sr-Cyrl-RS"/>
              </w:rPr>
            </w:pPr>
            <w:r>
              <w:rPr>
                <w:lang w:val="sr-Cyrl-RS"/>
              </w:rPr>
              <w:t>49</w:t>
            </w:r>
          </w:p>
        </w:tc>
        <w:tc>
          <w:tcPr>
            <w:tcW w:w="988" w:type="dxa"/>
            <w:noWrap/>
          </w:tcPr>
          <w:p w:rsidR="005B287B" w:rsidRPr="008E320F" w:rsidRDefault="005B287B" w:rsidP="00E134B1"/>
        </w:tc>
        <w:tc>
          <w:tcPr>
            <w:tcW w:w="790" w:type="dxa"/>
            <w:noWrap/>
          </w:tcPr>
          <w:p w:rsidR="005B287B" w:rsidRPr="008E320F" w:rsidRDefault="005B287B" w:rsidP="00E134B1"/>
        </w:tc>
        <w:tc>
          <w:tcPr>
            <w:tcW w:w="1111" w:type="dxa"/>
            <w:noWrap/>
          </w:tcPr>
          <w:p w:rsidR="005B287B" w:rsidRPr="008E320F" w:rsidRDefault="005B287B" w:rsidP="00E134B1"/>
        </w:tc>
        <w:tc>
          <w:tcPr>
            <w:tcW w:w="773" w:type="dxa"/>
            <w:noWrap/>
          </w:tcPr>
          <w:p w:rsidR="005B287B" w:rsidRPr="005B287B" w:rsidRDefault="005B287B" w:rsidP="00E134B1">
            <w:pPr>
              <w:rPr>
                <w:lang w:val="sr-Cyrl-RS"/>
              </w:rPr>
            </w:pPr>
            <w:r>
              <w:rPr>
                <w:lang w:val="sr-Cyrl-RS"/>
              </w:rPr>
              <w:t>114</w:t>
            </w:r>
          </w:p>
        </w:tc>
      </w:tr>
      <w:tr w:rsidR="00963E4C" w:rsidRPr="008F7938" w:rsidTr="003A4E01">
        <w:trPr>
          <w:trHeight w:val="499"/>
        </w:trPr>
        <w:tc>
          <w:tcPr>
            <w:tcW w:w="630" w:type="dxa"/>
            <w:noWrap/>
          </w:tcPr>
          <w:p w:rsidR="00963E4C" w:rsidRDefault="00963E4C" w:rsidP="00963E4C">
            <w:pPr>
              <w:spacing w:before="0"/>
              <w:jc w:val="left"/>
              <w:rPr>
                <w:rFonts w:cs="Arial"/>
                <w:b/>
                <w:bCs/>
                <w:sz w:val="20"/>
                <w:szCs w:val="20"/>
                <w:lang w:val="sr-Cyrl-RS" w:eastAsia="ar-SA"/>
              </w:rPr>
            </w:pPr>
            <w:r>
              <w:rPr>
                <w:rFonts w:cs="Arial"/>
                <w:b/>
                <w:bCs/>
                <w:sz w:val="20"/>
                <w:szCs w:val="20"/>
                <w:lang w:val="sr-Cyrl-RS" w:eastAsia="ar-SA"/>
              </w:rPr>
              <w:t>215</w:t>
            </w:r>
          </w:p>
        </w:tc>
        <w:tc>
          <w:tcPr>
            <w:tcW w:w="1170" w:type="dxa"/>
          </w:tcPr>
          <w:p w:rsidR="00963E4C" w:rsidRPr="007B585F" w:rsidRDefault="00963E4C" w:rsidP="00963E4C">
            <w:r w:rsidRPr="007B585F">
              <w:t>БЛОК 7; 3м+B249:I257</w:t>
            </w:r>
          </w:p>
        </w:tc>
        <w:tc>
          <w:tcPr>
            <w:tcW w:w="2582" w:type="dxa"/>
          </w:tcPr>
          <w:p w:rsidR="00963E4C" w:rsidRPr="007B585F" w:rsidRDefault="00963E4C" w:rsidP="00963E4C">
            <w:r w:rsidRPr="007B585F">
              <w:t>Техничари БЗР и ЗОП</w:t>
            </w:r>
          </w:p>
        </w:tc>
        <w:tc>
          <w:tcPr>
            <w:tcW w:w="1014" w:type="dxa"/>
          </w:tcPr>
          <w:p w:rsidR="00963E4C" w:rsidRPr="007B585F" w:rsidRDefault="00963E4C" w:rsidP="00963E4C">
            <w:r w:rsidRPr="007B585F">
              <w:t>Vivax</w:t>
            </w:r>
          </w:p>
        </w:tc>
        <w:tc>
          <w:tcPr>
            <w:tcW w:w="709" w:type="dxa"/>
            <w:noWrap/>
          </w:tcPr>
          <w:p w:rsidR="00963E4C" w:rsidRPr="007B585F" w:rsidRDefault="00963E4C" w:rsidP="00963E4C">
            <w:r w:rsidRPr="007B585F">
              <w:t>1</w:t>
            </w:r>
          </w:p>
        </w:tc>
        <w:tc>
          <w:tcPr>
            <w:tcW w:w="988" w:type="dxa"/>
            <w:noWrap/>
          </w:tcPr>
          <w:p w:rsidR="00963E4C" w:rsidRPr="007B585F" w:rsidRDefault="00963E4C" w:rsidP="00963E4C">
            <w:r w:rsidRPr="007B585F">
              <w:t>2007</w:t>
            </w:r>
          </w:p>
        </w:tc>
        <w:tc>
          <w:tcPr>
            <w:tcW w:w="790" w:type="dxa"/>
            <w:noWrap/>
          </w:tcPr>
          <w:p w:rsidR="00963E4C" w:rsidRPr="007B585F" w:rsidRDefault="00963E4C" w:rsidP="00963E4C">
            <w:r w:rsidRPr="007B585F">
              <w:t>1</w:t>
            </w:r>
          </w:p>
        </w:tc>
        <w:tc>
          <w:tcPr>
            <w:tcW w:w="1111" w:type="dxa"/>
            <w:noWrap/>
          </w:tcPr>
          <w:p w:rsidR="00963E4C" w:rsidRPr="007B585F" w:rsidRDefault="00963E4C" w:rsidP="00963E4C">
            <w:r w:rsidRPr="007B585F">
              <w:t>0</w:t>
            </w:r>
          </w:p>
        </w:tc>
        <w:tc>
          <w:tcPr>
            <w:tcW w:w="773" w:type="dxa"/>
            <w:noWrap/>
          </w:tcPr>
          <w:p w:rsidR="00963E4C" w:rsidRPr="007B585F" w:rsidRDefault="00963E4C" w:rsidP="00963E4C">
            <w:r w:rsidRPr="007B585F">
              <w:t>1</w:t>
            </w:r>
          </w:p>
        </w:tc>
      </w:tr>
      <w:tr w:rsidR="00963E4C" w:rsidRPr="008F7938" w:rsidTr="003A4E01">
        <w:trPr>
          <w:trHeight w:val="499"/>
        </w:trPr>
        <w:tc>
          <w:tcPr>
            <w:tcW w:w="630" w:type="dxa"/>
            <w:noWrap/>
          </w:tcPr>
          <w:p w:rsidR="00963E4C" w:rsidRDefault="00963E4C" w:rsidP="00963E4C">
            <w:pPr>
              <w:spacing w:before="0"/>
              <w:jc w:val="left"/>
              <w:rPr>
                <w:rFonts w:cs="Arial"/>
                <w:b/>
                <w:bCs/>
                <w:sz w:val="20"/>
                <w:szCs w:val="20"/>
                <w:lang w:val="sr-Cyrl-RS" w:eastAsia="ar-SA"/>
              </w:rPr>
            </w:pPr>
            <w:r>
              <w:rPr>
                <w:rFonts w:cs="Arial"/>
                <w:b/>
                <w:bCs/>
                <w:sz w:val="20"/>
                <w:szCs w:val="20"/>
                <w:lang w:val="sr-Cyrl-RS" w:eastAsia="ar-SA"/>
              </w:rPr>
              <w:t>216</w:t>
            </w:r>
          </w:p>
        </w:tc>
        <w:tc>
          <w:tcPr>
            <w:tcW w:w="1170" w:type="dxa"/>
          </w:tcPr>
          <w:p w:rsidR="00963E4C" w:rsidRPr="007B585F" w:rsidRDefault="00963E4C" w:rsidP="00963E4C">
            <w:r w:rsidRPr="007B585F">
              <w:t>БЛОК 7 3м</w:t>
            </w:r>
          </w:p>
        </w:tc>
        <w:tc>
          <w:tcPr>
            <w:tcW w:w="2582" w:type="dxa"/>
          </w:tcPr>
          <w:p w:rsidR="00963E4C" w:rsidRPr="007B585F" w:rsidRDefault="00963E4C" w:rsidP="00963E4C">
            <w:r w:rsidRPr="007B585F">
              <w:t>Учионица</w:t>
            </w:r>
          </w:p>
        </w:tc>
        <w:tc>
          <w:tcPr>
            <w:tcW w:w="1014" w:type="dxa"/>
          </w:tcPr>
          <w:p w:rsidR="00963E4C" w:rsidRPr="007B585F" w:rsidRDefault="00963E4C" w:rsidP="00963E4C">
            <w:r w:rsidRPr="007B585F">
              <w:t>TADIRAN</w:t>
            </w:r>
          </w:p>
        </w:tc>
        <w:tc>
          <w:tcPr>
            <w:tcW w:w="709" w:type="dxa"/>
            <w:noWrap/>
          </w:tcPr>
          <w:p w:rsidR="00963E4C" w:rsidRPr="007B585F" w:rsidRDefault="00963E4C" w:rsidP="00963E4C">
            <w:r w:rsidRPr="007B585F">
              <w:t>2</w:t>
            </w:r>
          </w:p>
        </w:tc>
        <w:tc>
          <w:tcPr>
            <w:tcW w:w="988" w:type="dxa"/>
            <w:noWrap/>
          </w:tcPr>
          <w:p w:rsidR="00963E4C" w:rsidRPr="007B585F" w:rsidRDefault="00963E4C" w:rsidP="00963E4C"/>
        </w:tc>
        <w:tc>
          <w:tcPr>
            <w:tcW w:w="790" w:type="dxa"/>
            <w:noWrap/>
          </w:tcPr>
          <w:p w:rsidR="00963E4C" w:rsidRPr="007B585F" w:rsidRDefault="00963E4C" w:rsidP="00963E4C">
            <w:r w:rsidRPr="007B585F">
              <w:t>1</w:t>
            </w:r>
          </w:p>
        </w:tc>
        <w:tc>
          <w:tcPr>
            <w:tcW w:w="1111" w:type="dxa"/>
            <w:noWrap/>
          </w:tcPr>
          <w:p w:rsidR="00963E4C" w:rsidRPr="007B585F" w:rsidRDefault="00963E4C" w:rsidP="00963E4C">
            <w:r w:rsidRPr="007B585F">
              <w:t>0</w:t>
            </w:r>
          </w:p>
        </w:tc>
        <w:tc>
          <w:tcPr>
            <w:tcW w:w="773" w:type="dxa"/>
            <w:noWrap/>
          </w:tcPr>
          <w:p w:rsidR="00963E4C" w:rsidRPr="007B585F" w:rsidRDefault="00963E4C" w:rsidP="00963E4C">
            <w:r w:rsidRPr="007B585F">
              <w:t>2</w:t>
            </w:r>
          </w:p>
        </w:tc>
      </w:tr>
      <w:tr w:rsidR="00963E4C" w:rsidRPr="008F7938" w:rsidTr="003A4E01">
        <w:trPr>
          <w:trHeight w:val="499"/>
        </w:trPr>
        <w:tc>
          <w:tcPr>
            <w:tcW w:w="630" w:type="dxa"/>
            <w:noWrap/>
          </w:tcPr>
          <w:p w:rsidR="00963E4C" w:rsidRDefault="00963E4C" w:rsidP="00963E4C">
            <w:pPr>
              <w:spacing w:before="0"/>
              <w:jc w:val="left"/>
              <w:rPr>
                <w:rFonts w:cs="Arial"/>
                <w:b/>
                <w:bCs/>
                <w:sz w:val="20"/>
                <w:szCs w:val="20"/>
                <w:lang w:val="sr-Cyrl-RS" w:eastAsia="ar-SA"/>
              </w:rPr>
            </w:pPr>
            <w:r>
              <w:rPr>
                <w:rFonts w:cs="Arial"/>
                <w:b/>
                <w:bCs/>
                <w:sz w:val="20"/>
                <w:szCs w:val="20"/>
                <w:lang w:val="sr-Cyrl-RS" w:eastAsia="ar-SA"/>
              </w:rPr>
              <w:t>217</w:t>
            </w:r>
          </w:p>
        </w:tc>
        <w:tc>
          <w:tcPr>
            <w:tcW w:w="1170" w:type="dxa"/>
          </w:tcPr>
          <w:p w:rsidR="00963E4C" w:rsidRPr="007B585F" w:rsidRDefault="00963E4C" w:rsidP="00963E4C">
            <w:r w:rsidRPr="007B585F">
              <w:t>БЛОК 7; 3м</w:t>
            </w:r>
          </w:p>
        </w:tc>
        <w:tc>
          <w:tcPr>
            <w:tcW w:w="2582" w:type="dxa"/>
          </w:tcPr>
          <w:p w:rsidR="00963E4C" w:rsidRPr="007B585F" w:rsidRDefault="00963E4C" w:rsidP="00963E4C">
            <w:r w:rsidRPr="007B585F">
              <w:t>Руководилац БЗР и ЗОП</w:t>
            </w:r>
          </w:p>
        </w:tc>
        <w:tc>
          <w:tcPr>
            <w:tcW w:w="1014" w:type="dxa"/>
          </w:tcPr>
          <w:p w:rsidR="00963E4C" w:rsidRPr="007B585F" w:rsidRDefault="00963E4C" w:rsidP="00963E4C">
            <w:r w:rsidRPr="007B585F">
              <w:t>Vivax</w:t>
            </w:r>
          </w:p>
        </w:tc>
        <w:tc>
          <w:tcPr>
            <w:tcW w:w="709" w:type="dxa"/>
            <w:noWrap/>
          </w:tcPr>
          <w:p w:rsidR="00963E4C" w:rsidRPr="007B585F" w:rsidRDefault="00963E4C" w:rsidP="00963E4C">
            <w:r w:rsidRPr="007B585F">
              <w:t>1</w:t>
            </w:r>
          </w:p>
        </w:tc>
        <w:tc>
          <w:tcPr>
            <w:tcW w:w="988" w:type="dxa"/>
            <w:noWrap/>
          </w:tcPr>
          <w:p w:rsidR="00963E4C" w:rsidRPr="007B585F" w:rsidRDefault="00963E4C" w:rsidP="00963E4C">
            <w:r w:rsidRPr="007B585F">
              <w:t>2007</w:t>
            </w:r>
          </w:p>
        </w:tc>
        <w:tc>
          <w:tcPr>
            <w:tcW w:w="790" w:type="dxa"/>
            <w:noWrap/>
          </w:tcPr>
          <w:p w:rsidR="00963E4C" w:rsidRPr="007B585F" w:rsidRDefault="00963E4C" w:rsidP="00963E4C">
            <w:r w:rsidRPr="007B585F">
              <w:t>1</w:t>
            </w:r>
          </w:p>
        </w:tc>
        <w:tc>
          <w:tcPr>
            <w:tcW w:w="1111" w:type="dxa"/>
            <w:noWrap/>
          </w:tcPr>
          <w:p w:rsidR="00963E4C" w:rsidRPr="007B585F" w:rsidRDefault="00963E4C" w:rsidP="00963E4C">
            <w:r w:rsidRPr="007B585F">
              <w:t>0</w:t>
            </w:r>
          </w:p>
        </w:tc>
        <w:tc>
          <w:tcPr>
            <w:tcW w:w="773" w:type="dxa"/>
            <w:noWrap/>
          </w:tcPr>
          <w:p w:rsidR="00963E4C" w:rsidRPr="007B585F" w:rsidRDefault="00963E4C" w:rsidP="00963E4C">
            <w:r w:rsidRPr="007B585F">
              <w:t>1</w:t>
            </w:r>
          </w:p>
        </w:tc>
      </w:tr>
      <w:tr w:rsidR="00963E4C" w:rsidRPr="008F7938" w:rsidTr="003A4E01">
        <w:trPr>
          <w:trHeight w:val="499"/>
        </w:trPr>
        <w:tc>
          <w:tcPr>
            <w:tcW w:w="630" w:type="dxa"/>
            <w:noWrap/>
          </w:tcPr>
          <w:p w:rsidR="00963E4C" w:rsidRDefault="00963E4C" w:rsidP="00963E4C">
            <w:pPr>
              <w:spacing w:before="0"/>
              <w:jc w:val="left"/>
              <w:rPr>
                <w:rFonts w:cs="Arial"/>
                <w:b/>
                <w:bCs/>
                <w:sz w:val="20"/>
                <w:szCs w:val="20"/>
                <w:lang w:val="sr-Cyrl-RS" w:eastAsia="ar-SA"/>
              </w:rPr>
            </w:pPr>
            <w:r>
              <w:rPr>
                <w:rFonts w:cs="Arial"/>
                <w:b/>
                <w:bCs/>
                <w:sz w:val="20"/>
                <w:szCs w:val="20"/>
                <w:lang w:val="sr-Cyrl-RS" w:eastAsia="ar-SA"/>
              </w:rPr>
              <w:t>218</w:t>
            </w:r>
          </w:p>
        </w:tc>
        <w:tc>
          <w:tcPr>
            <w:tcW w:w="1170" w:type="dxa"/>
          </w:tcPr>
          <w:p w:rsidR="00963E4C" w:rsidRPr="007B585F" w:rsidRDefault="00963E4C" w:rsidP="00963E4C">
            <w:r w:rsidRPr="007B585F">
              <w:t>БЛОК 7; 3м</w:t>
            </w:r>
          </w:p>
        </w:tc>
        <w:tc>
          <w:tcPr>
            <w:tcW w:w="2582" w:type="dxa"/>
          </w:tcPr>
          <w:p w:rsidR="00963E4C" w:rsidRPr="007B585F" w:rsidRDefault="00963E4C" w:rsidP="00963E4C">
            <w:r w:rsidRPr="007B585F">
              <w:t>Шеф БЗР и ЗОП</w:t>
            </w:r>
          </w:p>
        </w:tc>
        <w:tc>
          <w:tcPr>
            <w:tcW w:w="1014" w:type="dxa"/>
          </w:tcPr>
          <w:p w:rsidR="00963E4C" w:rsidRPr="007B585F" w:rsidRDefault="00963E4C" w:rsidP="00963E4C">
            <w:r w:rsidRPr="007B585F">
              <w:t>PAOLO</w:t>
            </w:r>
          </w:p>
        </w:tc>
        <w:tc>
          <w:tcPr>
            <w:tcW w:w="709" w:type="dxa"/>
            <w:noWrap/>
          </w:tcPr>
          <w:p w:rsidR="00963E4C" w:rsidRPr="007B585F" w:rsidRDefault="00963E4C" w:rsidP="00963E4C">
            <w:r w:rsidRPr="007B585F">
              <w:t>1</w:t>
            </w:r>
          </w:p>
        </w:tc>
        <w:tc>
          <w:tcPr>
            <w:tcW w:w="988" w:type="dxa"/>
            <w:noWrap/>
          </w:tcPr>
          <w:p w:rsidR="00963E4C" w:rsidRPr="007B585F" w:rsidRDefault="00963E4C" w:rsidP="00963E4C">
            <w:r w:rsidRPr="007B585F">
              <w:t>2007</w:t>
            </w:r>
          </w:p>
        </w:tc>
        <w:tc>
          <w:tcPr>
            <w:tcW w:w="790" w:type="dxa"/>
            <w:noWrap/>
          </w:tcPr>
          <w:p w:rsidR="00963E4C" w:rsidRPr="007B585F" w:rsidRDefault="00963E4C" w:rsidP="00963E4C">
            <w:r w:rsidRPr="007B585F">
              <w:t>1</w:t>
            </w:r>
          </w:p>
        </w:tc>
        <w:tc>
          <w:tcPr>
            <w:tcW w:w="1111" w:type="dxa"/>
            <w:noWrap/>
          </w:tcPr>
          <w:p w:rsidR="00963E4C" w:rsidRPr="007B585F" w:rsidRDefault="00963E4C" w:rsidP="00963E4C">
            <w:r w:rsidRPr="007B585F">
              <w:t>0</w:t>
            </w:r>
          </w:p>
        </w:tc>
        <w:tc>
          <w:tcPr>
            <w:tcW w:w="773" w:type="dxa"/>
            <w:noWrap/>
          </w:tcPr>
          <w:p w:rsidR="00963E4C" w:rsidRPr="007B585F" w:rsidRDefault="00963E4C" w:rsidP="00963E4C">
            <w:r w:rsidRPr="007B585F">
              <w:t>1</w:t>
            </w:r>
          </w:p>
        </w:tc>
      </w:tr>
      <w:tr w:rsidR="00963E4C" w:rsidRPr="008F7938" w:rsidTr="003A4E01">
        <w:trPr>
          <w:trHeight w:val="499"/>
        </w:trPr>
        <w:tc>
          <w:tcPr>
            <w:tcW w:w="630" w:type="dxa"/>
            <w:noWrap/>
          </w:tcPr>
          <w:p w:rsidR="00963E4C" w:rsidRDefault="00963E4C" w:rsidP="00963E4C">
            <w:pPr>
              <w:spacing w:before="0"/>
              <w:jc w:val="left"/>
              <w:rPr>
                <w:rFonts w:cs="Arial"/>
                <w:b/>
                <w:bCs/>
                <w:sz w:val="20"/>
                <w:szCs w:val="20"/>
                <w:lang w:val="sr-Cyrl-RS" w:eastAsia="ar-SA"/>
              </w:rPr>
            </w:pPr>
            <w:r>
              <w:rPr>
                <w:rFonts w:cs="Arial"/>
                <w:b/>
                <w:bCs/>
                <w:sz w:val="20"/>
                <w:szCs w:val="20"/>
                <w:lang w:val="sr-Cyrl-RS" w:eastAsia="ar-SA"/>
              </w:rPr>
              <w:t>219</w:t>
            </w:r>
          </w:p>
        </w:tc>
        <w:tc>
          <w:tcPr>
            <w:tcW w:w="1170" w:type="dxa"/>
          </w:tcPr>
          <w:p w:rsidR="00963E4C" w:rsidRPr="007B585F" w:rsidRDefault="00963E4C" w:rsidP="00963E4C">
            <w:r w:rsidRPr="007B585F">
              <w:t>БЛОК 7; 6м</w:t>
            </w:r>
          </w:p>
        </w:tc>
        <w:tc>
          <w:tcPr>
            <w:tcW w:w="2582" w:type="dxa"/>
          </w:tcPr>
          <w:p w:rsidR="00963E4C" w:rsidRPr="007B585F" w:rsidRDefault="00963E4C" w:rsidP="00963E4C">
            <w:r w:rsidRPr="007B585F">
              <w:t>Канцеларија бр.2</w:t>
            </w:r>
          </w:p>
        </w:tc>
        <w:tc>
          <w:tcPr>
            <w:tcW w:w="1014" w:type="dxa"/>
          </w:tcPr>
          <w:p w:rsidR="00963E4C" w:rsidRPr="007B585F" w:rsidRDefault="00963E4C" w:rsidP="00963E4C"/>
        </w:tc>
        <w:tc>
          <w:tcPr>
            <w:tcW w:w="709" w:type="dxa"/>
            <w:noWrap/>
          </w:tcPr>
          <w:p w:rsidR="00963E4C" w:rsidRPr="007B585F" w:rsidRDefault="00963E4C" w:rsidP="00963E4C">
            <w:r w:rsidRPr="007B585F">
              <w:t>2</w:t>
            </w:r>
          </w:p>
        </w:tc>
        <w:tc>
          <w:tcPr>
            <w:tcW w:w="988" w:type="dxa"/>
            <w:noWrap/>
          </w:tcPr>
          <w:p w:rsidR="00963E4C" w:rsidRPr="007B585F" w:rsidRDefault="00963E4C" w:rsidP="00963E4C">
            <w:r w:rsidRPr="007B585F">
              <w:t>2009</w:t>
            </w:r>
          </w:p>
        </w:tc>
        <w:tc>
          <w:tcPr>
            <w:tcW w:w="790" w:type="dxa"/>
            <w:noWrap/>
          </w:tcPr>
          <w:p w:rsidR="00963E4C" w:rsidRPr="007B585F" w:rsidRDefault="00963E4C" w:rsidP="00963E4C">
            <w:r w:rsidRPr="007B585F">
              <w:t>1</w:t>
            </w:r>
          </w:p>
        </w:tc>
        <w:tc>
          <w:tcPr>
            <w:tcW w:w="1111" w:type="dxa"/>
            <w:noWrap/>
          </w:tcPr>
          <w:p w:rsidR="00963E4C" w:rsidRPr="007B585F" w:rsidRDefault="00963E4C" w:rsidP="00963E4C">
            <w:r w:rsidRPr="007B585F">
              <w:t>0</w:t>
            </w:r>
          </w:p>
        </w:tc>
        <w:tc>
          <w:tcPr>
            <w:tcW w:w="773" w:type="dxa"/>
            <w:noWrap/>
          </w:tcPr>
          <w:p w:rsidR="00963E4C" w:rsidRPr="007B585F" w:rsidRDefault="00963E4C" w:rsidP="00963E4C">
            <w:r w:rsidRPr="007B585F">
              <w:t>2</w:t>
            </w:r>
          </w:p>
        </w:tc>
      </w:tr>
      <w:tr w:rsidR="00963E4C" w:rsidRPr="008F7938" w:rsidTr="003A4E01">
        <w:trPr>
          <w:trHeight w:val="499"/>
        </w:trPr>
        <w:tc>
          <w:tcPr>
            <w:tcW w:w="630" w:type="dxa"/>
            <w:noWrap/>
          </w:tcPr>
          <w:p w:rsidR="00963E4C" w:rsidRDefault="00963E4C" w:rsidP="00963E4C">
            <w:pPr>
              <w:spacing w:before="0"/>
              <w:jc w:val="left"/>
              <w:rPr>
                <w:rFonts w:cs="Arial"/>
                <w:b/>
                <w:bCs/>
                <w:sz w:val="20"/>
                <w:szCs w:val="20"/>
                <w:lang w:val="sr-Cyrl-RS" w:eastAsia="ar-SA"/>
              </w:rPr>
            </w:pPr>
            <w:r>
              <w:rPr>
                <w:rFonts w:cs="Arial"/>
                <w:b/>
                <w:bCs/>
                <w:sz w:val="20"/>
                <w:szCs w:val="20"/>
                <w:lang w:val="sr-Cyrl-RS" w:eastAsia="ar-SA"/>
              </w:rPr>
              <w:t>220</w:t>
            </w:r>
          </w:p>
        </w:tc>
        <w:tc>
          <w:tcPr>
            <w:tcW w:w="1170" w:type="dxa"/>
          </w:tcPr>
          <w:p w:rsidR="00963E4C" w:rsidRPr="007B585F" w:rsidRDefault="00963E4C" w:rsidP="00963E4C">
            <w:r w:rsidRPr="007B585F">
              <w:t>БЛОК 7; 6м</w:t>
            </w:r>
          </w:p>
        </w:tc>
        <w:tc>
          <w:tcPr>
            <w:tcW w:w="2582" w:type="dxa"/>
          </w:tcPr>
          <w:p w:rsidR="00963E4C" w:rsidRPr="007B585F" w:rsidRDefault="00963E4C" w:rsidP="00963E4C">
            <w:r w:rsidRPr="007B585F">
              <w:t>Канцеларија бр.3</w:t>
            </w:r>
          </w:p>
        </w:tc>
        <w:tc>
          <w:tcPr>
            <w:tcW w:w="1014" w:type="dxa"/>
          </w:tcPr>
          <w:p w:rsidR="00963E4C" w:rsidRPr="007B585F" w:rsidRDefault="00963E4C" w:rsidP="00963E4C"/>
        </w:tc>
        <w:tc>
          <w:tcPr>
            <w:tcW w:w="709" w:type="dxa"/>
            <w:noWrap/>
          </w:tcPr>
          <w:p w:rsidR="00963E4C" w:rsidRPr="007B585F" w:rsidRDefault="00963E4C" w:rsidP="00963E4C">
            <w:r w:rsidRPr="007B585F">
              <w:t>1</w:t>
            </w:r>
          </w:p>
        </w:tc>
        <w:tc>
          <w:tcPr>
            <w:tcW w:w="988" w:type="dxa"/>
            <w:noWrap/>
          </w:tcPr>
          <w:p w:rsidR="00963E4C" w:rsidRPr="007B585F" w:rsidRDefault="00963E4C" w:rsidP="00963E4C">
            <w:r w:rsidRPr="007B585F">
              <w:t>2009</w:t>
            </w:r>
          </w:p>
        </w:tc>
        <w:tc>
          <w:tcPr>
            <w:tcW w:w="790" w:type="dxa"/>
            <w:noWrap/>
          </w:tcPr>
          <w:p w:rsidR="00963E4C" w:rsidRPr="007B585F" w:rsidRDefault="00963E4C" w:rsidP="00963E4C">
            <w:r w:rsidRPr="007B585F">
              <w:t>1</w:t>
            </w:r>
          </w:p>
        </w:tc>
        <w:tc>
          <w:tcPr>
            <w:tcW w:w="1111" w:type="dxa"/>
            <w:noWrap/>
          </w:tcPr>
          <w:p w:rsidR="00963E4C" w:rsidRPr="007B585F" w:rsidRDefault="00963E4C" w:rsidP="00963E4C">
            <w:r w:rsidRPr="007B585F">
              <w:t>0</w:t>
            </w:r>
          </w:p>
        </w:tc>
        <w:tc>
          <w:tcPr>
            <w:tcW w:w="773" w:type="dxa"/>
            <w:noWrap/>
          </w:tcPr>
          <w:p w:rsidR="00963E4C" w:rsidRPr="007B585F" w:rsidRDefault="00963E4C" w:rsidP="00963E4C">
            <w:r w:rsidRPr="007B585F">
              <w:t>1</w:t>
            </w:r>
          </w:p>
        </w:tc>
      </w:tr>
      <w:tr w:rsidR="00963E4C" w:rsidRPr="008F7938" w:rsidTr="003A4E01">
        <w:trPr>
          <w:trHeight w:val="499"/>
        </w:trPr>
        <w:tc>
          <w:tcPr>
            <w:tcW w:w="630" w:type="dxa"/>
            <w:noWrap/>
          </w:tcPr>
          <w:p w:rsidR="00963E4C" w:rsidRDefault="00963E4C" w:rsidP="00963E4C">
            <w:pPr>
              <w:spacing w:before="0"/>
              <w:jc w:val="left"/>
              <w:rPr>
                <w:rFonts w:cs="Arial"/>
                <w:b/>
                <w:bCs/>
                <w:sz w:val="20"/>
                <w:szCs w:val="20"/>
                <w:lang w:val="sr-Cyrl-RS" w:eastAsia="ar-SA"/>
              </w:rPr>
            </w:pPr>
            <w:r>
              <w:rPr>
                <w:rFonts w:cs="Arial"/>
                <w:b/>
                <w:bCs/>
                <w:sz w:val="20"/>
                <w:szCs w:val="20"/>
                <w:lang w:val="sr-Cyrl-RS" w:eastAsia="ar-SA"/>
              </w:rPr>
              <w:t>221</w:t>
            </w:r>
          </w:p>
        </w:tc>
        <w:tc>
          <w:tcPr>
            <w:tcW w:w="1170" w:type="dxa"/>
          </w:tcPr>
          <w:p w:rsidR="00963E4C" w:rsidRPr="007B585F" w:rsidRDefault="00963E4C" w:rsidP="00963E4C">
            <w:r w:rsidRPr="007B585F">
              <w:t>БЛОК 7; 6м</w:t>
            </w:r>
          </w:p>
        </w:tc>
        <w:tc>
          <w:tcPr>
            <w:tcW w:w="2582" w:type="dxa"/>
          </w:tcPr>
          <w:p w:rsidR="00963E4C" w:rsidRPr="007B585F" w:rsidRDefault="00963E4C" w:rsidP="00963E4C">
            <w:r w:rsidRPr="007B585F">
              <w:t>Канцеларија бр.4</w:t>
            </w:r>
          </w:p>
        </w:tc>
        <w:tc>
          <w:tcPr>
            <w:tcW w:w="1014" w:type="dxa"/>
          </w:tcPr>
          <w:p w:rsidR="00963E4C" w:rsidRPr="007B585F" w:rsidRDefault="00963E4C" w:rsidP="00963E4C"/>
        </w:tc>
        <w:tc>
          <w:tcPr>
            <w:tcW w:w="709" w:type="dxa"/>
            <w:noWrap/>
          </w:tcPr>
          <w:p w:rsidR="00963E4C" w:rsidRPr="007B585F" w:rsidRDefault="00963E4C" w:rsidP="00963E4C">
            <w:r w:rsidRPr="007B585F">
              <w:t>1</w:t>
            </w:r>
          </w:p>
        </w:tc>
        <w:tc>
          <w:tcPr>
            <w:tcW w:w="988" w:type="dxa"/>
            <w:noWrap/>
          </w:tcPr>
          <w:p w:rsidR="00963E4C" w:rsidRPr="007B585F" w:rsidRDefault="00963E4C" w:rsidP="00963E4C">
            <w:r w:rsidRPr="007B585F">
              <w:t>2009</w:t>
            </w:r>
          </w:p>
        </w:tc>
        <w:tc>
          <w:tcPr>
            <w:tcW w:w="790" w:type="dxa"/>
            <w:noWrap/>
          </w:tcPr>
          <w:p w:rsidR="00963E4C" w:rsidRPr="007B585F" w:rsidRDefault="00963E4C" w:rsidP="00963E4C">
            <w:r w:rsidRPr="007B585F">
              <w:t>1</w:t>
            </w:r>
          </w:p>
        </w:tc>
        <w:tc>
          <w:tcPr>
            <w:tcW w:w="1111" w:type="dxa"/>
            <w:noWrap/>
          </w:tcPr>
          <w:p w:rsidR="00963E4C" w:rsidRPr="007B585F" w:rsidRDefault="00963E4C" w:rsidP="00963E4C">
            <w:r w:rsidRPr="007B585F">
              <w:t>0</w:t>
            </w:r>
          </w:p>
        </w:tc>
        <w:tc>
          <w:tcPr>
            <w:tcW w:w="773" w:type="dxa"/>
            <w:noWrap/>
          </w:tcPr>
          <w:p w:rsidR="00963E4C" w:rsidRPr="007B585F" w:rsidRDefault="00963E4C" w:rsidP="00963E4C">
            <w:r w:rsidRPr="007B585F">
              <w:t>1</w:t>
            </w:r>
          </w:p>
        </w:tc>
      </w:tr>
      <w:tr w:rsidR="00963E4C" w:rsidRPr="008F7938" w:rsidTr="003A4E01">
        <w:trPr>
          <w:trHeight w:val="499"/>
        </w:trPr>
        <w:tc>
          <w:tcPr>
            <w:tcW w:w="630" w:type="dxa"/>
            <w:noWrap/>
          </w:tcPr>
          <w:p w:rsidR="00963E4C" w:rsidRDefault="00963E4C" w:rsidP="00963E4C">
            <w:pPr>
              <w:spacing w:before="0"/>
              <w:jc w:val="left"/>
              <w:rPr>
                <w:rFonts w:cs="Arial"/>
                <w:b/>
                <w:bCs/>
                <w:sz w:val="20"/>
                <w:szCs w:val="20"/>
                <w:lang w:val="sr-Cyrl-RS" w:eastAsia="ar-SA"/>
              </w:rPr>
            </w:pPr>
            <w:r>
              <w:rPr>
                <w:rFonts w:cs="Arial"/>
                <w:b/>
                <w:bCs/>
                <w:sz w:val="20"/>
                <w:szCs w:val="20"/>
                <w:lang w:val="sr-Cyrl-RS" w:eastAsia="ar-SA"/>
              </w:rPr>
              <w:t>222</w:t>
            </w:r>
          </w:p>
        </w:tc>
        <w:tc>
          <w:tcPr>
            <w:tcW w:w="1170" w:type="dxa"/>
          </w:tcPr>
          <w:p w:rsidR="00963E4C" w:rsidRPr="007B585F" w:rsidRDefault="00963E4C" w:rsidP="00963E4C">
            <w:r w:rsidRPr="007B585F">
              <w:t>БЛОК 7; 6м</w:t>
            </w:r>
          </w:p>
        </w:tc>
        <w:tc>
          <w:tcPr>
            <w:tcW w:w="2582" w:type="dxa"/>
          </w:tcPr>
          <w:p w:rsidR="00963E4C" w:rsidRPr="007B585F" w:rsidRDefault="00963E4C" w:rsidP="00963E4C">
            <w:r w:rsidRPr="007B585F">
              <w:t>Канцеларија бр.5</w:t>
            </w:r>
          </w:p>
        </w:tc>
        <w:tc>
          <w:tcPr>
            <w:tcW w:w="1014" w:type="dxa"/>
          </w:tcPr>
          <w:p w:rsidR="00963E4C" w:rsidRPr="007B585F" w:rsidRDefault="00963E4C" w:rsidP="00963E4C"/>
        </w:tc>
        <w:tc>
          <w:tcPr>
            <w:tcW w:w="709" w:type="dxa"/>
            <w:noWrap/>
          </w:tcPr>
          <w:p w:rsidR="00963E4C" w:rsidRPr="007B585F" w:rsidRDefault="00963E4C" w:rsidP="00963E4C">
            <w:r w:rsidRPr="007B585F">
              <w:t>2</w:t>
            </w:r>
          </w:p>
        </w:tc>
        <w:tc>
          <w:tcPr>
            <w:tcW w:w="988" w:type="dxa"/>
            <w:noWrap/>
          </w:tcPr>
          <w:p w:rsidR="00963E4C" w:rsidRPr="007B585F" w:rsidRDefault="00963E4C" w:rsidP="00963E4C">
            <w:r w:rsidRPr="007B585F">
              <w:t>2009</w:t>
            </w:r>
          </w:p>
        </w:tc>
        <w:tc>
          <w:tcPr>
            <w:tcW w:w="790" w:type="dxa"/>
            <w:noWrap/>
          </w:tcPr>
          <w:p w:rsidR="00963E4C" w:rsidRPr="007B585F" w:rsidRDefault="00963E4C" w:rsidP="00963E4C">
            <w:r w:rsidRPr="007B585F">
              <w:t>1</w:t>
            </w:r>
          </w:p>
        </w:tc>
        <w:tc>
          <w:tcPr>
            <w:tcW w:w="1111" w:type="dxa"/>
            <w:noWrap/>
          </w:tcPr>
          <w:p w:rsidR="00963E4C" w:rsidRPr="007B585F" w:rsidRDefault="00963E4C" w:rsidP="00963E4C">
            <w:r w:rsidRPr="007B585F">
              <w:t>0</w:t>
            </w:r>
          </w:p>
        </w:tc>
        <w:tc>
          <w:tcPr>
            <w:tcW w:w="773" w:type="dxa"/>
            <w:noWrap/>
          </w:tcPr>
          <w:p w:rsidR="00963E4C" w:rsidRPr="007B585F" w:rsidRDefault="00963E4C" w:rsidP="00963E4C">
            <w:r w:rsidRPr="007B585F">
              <w:t>2</w:t>
            </w:r>
          </w:p>
        </w:tc>
      </w:tr>
      <w:tr w:rsidR="00963E4C" w:rsidRPr="008F7938" w:rsidTr="003A4E01">
        <w:trPr>
          <w:trHeight w:val="499"/>
        </w:trPr>
        <w:tc>
          <w:tcPr>
            <w:tcW w:w="630" w:type="dxa"/>
            <w:noWrap/>
          </w:tcPr>
          <w:p w:rsidR="00963E4C" w:rsidRDefault="00963E4C" w:rsidP="00963E4C">
            <w:pPr>
              <w:spacing w:before="0"/>
              <w:jc w:val="left"/>
              <w:rPr>
                <w:rFonts w:cs="Arial"/>
                <w:b/>
                <w:bCs/>
                <w:sz w:val="20"/>
                <w:szCs w:val="20"/>
                <w:lang w:val="sr-Cyrl-RS" w:eastAsia="ar-SA"/>
              </w:rPr>
            </w:pPr>
            <w:r>
              <w:rPr>
                <w:rFonts w:cs="Arial"/>
                <w:b/>
                <w:bCs/>
                <w:sz w:val="20"/>
                <w:szCs w:val="20"/>
                <w:lang w:val="sr-Cyrl-RS" w:eastAsia="ar-SA"/>
              </w:rPr>
              <w:t>223</w:t>
            </w:r>
          </w:p>
        </w:tc>
        <w:tc>
          <w:tcPr>
            <w:tcW w:w="1170" w:type="dxa"/>
          </w:tcPr>
          <w:p w:rsidR="00963E4C" w:rsidRPr="007B585F" w:rsidRDefault="00963E4C" w:rsidP="00963E4C">
            <w:r w:rsidRPr="007B585F">
              <w:t>БЛОК 7; 6м</w:t>
            </w:r>
          </w:p>
        </w:tc>
        <w:tc>
          <w:tcPr>
            <w:tcW w:w="2582" w:type="dxa"/>
          </w:tcPr>
          <w:p w:rsidR="00963E4C" w:rsidRPr="007B585F" w:rsidRDefault="00963E4C" w:rsidP="00963E4C">
            <w:r w:rsidRPr="007B585F">
              <w:t>Kaфе кухиња</w:t>
            </w:r>
          </w:p>
        </w:tc>
        <w:tc>
          <w:tcPr>
            <w:tcW w:w="1014" w:type="dxa"/>
          </w:tcPr>
          <w:p w:rsidR="00963E4C" w:rsidRPr="007B585F" w:rsidRDefault="00963E4C" w:rsidP="00963E4C">
            <w:r w:rsidRPr="007B585F">
              <w:t>GREE</w:t>
            </w:r>
          </w:p>
        </w:tc>
        <w:tc>
          <w:tcPr>
            <w:tcW w:w="709" w:type="dxa"/>
            <w:noWrap/>
          </w:tcPr>
          <w:p w:rsidR="00963E4C" w:rsidRPr="007B585F" w:rsidRDefault="00963E4C" w:rsidP="00963E4C">
            <w:r w:rsidRPr="007B585F">
              <w:t>1</w:t>
            </w:r>
          </w:p>
        </w:tc>
        <w:tc>
          <w:tcPr>
            <w:tcW w:w="988" w:type="dxa"/>
            <w:noWrap/>
          </w:tcPr>
          <w:p w:rsidR="00963E4C" w:rsidRPr="007B585F" w:rsidRDefault="00963E4C" w:rsidP="00963E4C">
            <w:r w:rsidRPr="007B585F">
              <w:t>2009</w:t>
            </w:r>
          </w:p>
        </w:tc>
        <w:tc>
          <w:tcPr>
            <w:tcW w:w="790" w:type="dxa"/>
            <w:noWrap/>
          </w:tcPr>
          <w:p w:rsidR="00963E4C" w:rsidRPr="007B585F" w:rsidRDefault="00963E4C" w:rsidP="00963E4C">
            <w:r w:rsidRPr="007B585F">
              <w:t>1</w:t>
            </w:r>
          </w:p>
        </w:tc>
        <w:tc>
          <w:tcPr>
            <w:tcW w:w="1111" w:type="dxa"/>
            <w:noWrap/>
          </w:tcPr>
          <w:p w:rsidR="00963E4C" w:rsidRPr="007B585F" w:rsidRDefault="00963E4C" w:rsidP="00963E4C">
            <w:r w:rsidRPr="007B585F">
              <w:t>0</w:t>
            </w:r>
          </w:p>
        </w:tc>
        <w:tc>
          <w:tcPr>
            <w:tcW w:w="773" w:type="dxa"/>
            <w:noWrap/>
          </w:tcPr>
          <w:p w:rsidR="00963E4C" w:rsidRPr="007B585F" w:rsidRDefault="00963E4C" w:rsidP="00963E4C">
            <w:r w:rsidRPr="007B585F">
              <w:t>1</w:t>
            </w:r>
          </w:p>
        </w:tc>
      </w:tr>
      <w:tr w:rsidR="00963E4C" w:rsidRPr="008F7938" w:rsidTr="003A4E01">
        <w:trPr>
          <w:trHeight w:val="499"/>
        </w:trPr>
        <w:tc>
          <w:tcPr>
            <w:tcW w:w="630" w:type="dxa"/>
            <w:noWrap/>
          </w:tcPr>
          <w:p w:rsidR="00963E4C" w:rsidRDefault="00963E4C" w:rsidP="00963E4C">
            <w:pPr>
              <w:spacing w:before="0"/>
              <w:jc w:val="left"/>
              <w:rPr>
                <w:rFonts w:cs="Arial"/>
                <w:b/>
                <w:bCs/>
                <w:sz w:val="20"/>
                <w:szCs w:val="20"/>
                <w:lang w:val="sr-Cyrl-RS" w:eastAsia="ar-SA"/>
              </w:rPr>
            </w:pPr>
            <w:r>
              <w:rPr>
                <w:rFonts w:cs="Arial"/>
                <w:b/>
                <w:bCs/>
                <w:sz w:val="20"/>
                <w:szCs w:val="20"/>
                <w:lang w:val="sr-Cyrl-RS" w:eastAsia="ar-SA"/>
              </w:rPr>
              <w:t>224</w:t>
            </w:r>
          </w:p>
        </w:tc>
        <w:tc>
          <w:tcPr>
            <w:tcW w:w="1170" w:type="dxa"/>
          </w:tcPr>
          <w:p w:rsidR="00963E4C" w:rsidRPr="007B585F" w:rsidRDefault="00963E4C" w:rsidP="00963E4C">
            <w:r w:rsidRPr="007B585F">
              <w:t>БЛОК 7; 13м</w:t>
            </w:r>
          </w:p>
        </w:tc>
        <w:tc>
          <w:tcPr>
            <w:tcW w:w="2582" w:type="dxa"/>
          </w:tcPr>
          <w:p w:rsidR="00963E4C" w:rsidRPr="007B585F" w:rsidRDefault="00963E4C" w:rsidP="00963E4C">
            <w:r w:rsidRPr="007B585F">
              <w:t xml:space="preserve">Сала </w:t>
            </w:r>
          </w:p>
        </w:tc>
        <w:tc>
          <w:tcPr>
            <w:tcW w:w="1014" w:type="dxa"/>
          </w:tcPr>
          <w:p w:rsidR="00963E4C" w:rsidRPr="007B585F" w:rsidRDefault="00963E4C" w:rsidP="00963E4C">
            <w:r w:rsidRPr="007B585F">
              <w:t>Midea</w:t>
            </w:r>
          </w:p>
        </w:tc>
        <w:tc>
          <w:tcPr>
            <w:tcW w:w="709" w:type="dxa"/>
            <w:noWrap/>
          </w:tcPr>
          <w:p w:rsidR="00963E4C" w:rsidRPr="007B585F" w:rsidRDefault="00963E4C" w:rsidP="00963E4C">
            <w:r w:rsidRPr="007B585F">
              <w:t>5</w:t>
            </w:r>
          </w:p>
        </w:tc>
        <w:tc>
          <w:tcPr>
            <w:tcW w:w="988" w:type="dxa"/>
            <w:noWrap/>
          </w:tcPr>
          <w:p w:rsidR="00963E4C" w:rsidRPr="007B585F" w:rsidRDefault="00963E4C" w:rsidP="00963E4C">
            <w:r w:rsidRPr="007B585F">
              <w:t>2006</w:t>
            </w:r>
          </w:p>
        </w:tc>
        <w:tc>
          <w:tcPr>
            <w:tcW w:w="790" w:type="dxa"/>
            <w:noWrap/>
          </w:tcPr>
          <w:p w:rsidR="00963E4C" w:rsidRPr="007B585F" w:rsidRDefault="00963E4C" w:rsidP="00963E4C">
            <w:r w:rsidRPr="007B585F">
              <w:t>5</w:t>
            </w:r>
          </w:p>
        </w:tc>
        <w:tc>
          <w:tcPr>
            <w:tcW w:w="1111" w:type="dxa"/>
            <w:noWrap/>
          </w:tcPr>
          <w:p w:rsidR="00963E4C" w:rsidRPr="007B585F" w:rsidRDefault="00963E4C" w:rsidP="00963E4C">
            <w:r w:rsidRPr="007B585F">
              <w:t>5</w:t>
            </w:r>
          </w:p>
        </w:tc>
        <w:tc>
          <w:tcPr>
            <w:tcW w:w="773" w:type="dxa"/>
            <w:noWrap/>
          </w:tcPr>
          <w:p w:rsidR="00963E4C" w:rsidRPr="007B585F" w:rsidRDefault="00963E4C" w:rsidP="00963E4C">
            <w:r w:rsidRPr="007B585F">
              <w:t>50</w:t>
            </w:r>
          </w:p>
        </w:tc>
      </w:tr>
      <w:tr w:rsidR="00963E4C" w:rsidRPr="008F7938" w:rsidTr="003A4E01">
        <w:trPr>
          <w:trHeight w:val="499"/>
        </w:trPr>
        <w:tc>
          <w:tcPr>
            <w:tcW w:w="630" w:type="dxa"/>
            <w:noWrap/>
          </w:tcPr>
          <w:p w:rsidR="00963E4C" w:rsidRDefault="00963E4C" w:rsidP="00963E4C">
            <w:pPr>
              <w:spacing w:before="0"/>
              <w:jc w:val="left"/>
              <w:rPr>
                <w:rFonts w:cs="Arial"/>
                <w:b/>
                <w:bCs/>
                <w:sz w:val="20"/>
                <w:szCs w:val="20"/>
                <w:lang w:val="sr-Cyrl-RS" w:eastAsia="ar-SA"/>
              </w:rPr>
            </w:pPr>
            <w:r>
              <w:rPr>
                <w:rFonts w:cs="Arial"/>
                <w:b/>
                <w:bCs/>
                <w:sz w:val="20"/>
                <w:szCs w:val="20"/>
                <w:lang w:val="sr-Cyrl-RS" w:eastAsia="ar-SA"/>
              </w:rPr>
              <w:t>225</w:t>
            </w:r>
          </w:p>
        </w:tc>
        <w:tc>
          <w:tcPr>
            <w:tcW w:w="1170" w:type="dxa"/>
          </w:tcPr>
          <w:p w:rsidR="00963E4C" w:rsidRPr="007B585F" w:rsidRDefault="00963E4C" w:rsidP="00963E4C">
            <w:r w:rsidRPr="007B585F">
              <w:t>БЛОК 7; 17м</w:t>
            </w:r>
          </w:p>
        </w:tc>
        <w:tc>
          <w:tcPr>
            <w:tcW w:w="2582" w:type="dxa"/>
          </w:tcPr>
          <w:p w:rsidR="00963E4C" w:rsidRPr="007B585F" w:rsidRDefault="00963E4C" w:rsidP="00963E4C">
            <w:r w:rsidRPr="007B585F">
              <w:t>Служ.заштите животне сред. (лаболаторија)</w:t>
            </w:r>
          </w:p>
        </w:tc>
        <w:tc>
          <w:tcPr>
            <w:tcW w:w="1014" w:type="dxa"/>
          </w:tcPr>
          <w:p w:rsidR="00963E4C" w:rsidRPr="007B585F" w:rsidRDefault="00963E4C" w:rsidP="00963E4C">
            <w:r w:rsidRPr="007B585F">
              <w:t>Midea</w:t>
            </w:r>
          </w:p>
        </w:tc>
        <w:tc>
          <w:tcPr>
            <w:tcW w:w="709" w:type="dxa"/>
            <w:noWrap/>
          </w:tcPr>
          <w:p w:rsidR="00963E4C" w:rsidRPr="007B585F" w:rsidRDefault="00963E4C" w:rsidP="00963E4C">
            <w:r w:rsidRPr="007B585F">
              <w:t>1</w:t>
            </w:r>
          </w:p>
        </w:tc>
        <w:tc>
          <w:tcPr>
            <w:tcW w:w="988" w:type="dxa"/>
            <w:noWrap/>
          </w:tcPr>
          <w:p w:rsidR="00963E4C" w:rsidRPr="007B585F" w:rsidRDefault="00963E4C" w:rsidP="00963E4C">
            <w:r w:rsidRPr="007B585F">
              <w:t>2006</w:t>
            </w:r>
          </w:p>
        </w:tc>
        <w:tc>
          <w:tcPr>
            <w:tcW w:w="790" w:type="dxa"/>
            <w:noWrap/>
          </w:tcPr>
          <w:p w:rsidR="00963E4C" w:rsidRPr="007B585F" w:rsidRDefault="00963E4C" w:rsidP="00963E4C">
            <w:r w:rsidRPr="007B585F">
              <w:t>1</w:t>
            </w:r>
          </w:p>
        </w:tc>
        <w:tc>
          <w:tcPr>
            <w:tcW w:w="1111" w:type="dxa"/>
            <w:noWrap/>
          </w:tcPr>
          <w:p w:rsidR="00963E4C" w:rsidRPr="007B585F" w:rsidRDefault="00963E4C" w:rsidP="00963E4C">
            <w:r w:rsidRPr="007B585F">
              <w:t>1</w:t>
            </w:r>
          </w:p>
        </w:tc>
        <w:tc>
          <w:tcPr>
            <w:tcW w:w="773" w:type="dxa"/>
            <w:noWrap/>
          </w:tcPr>
          <w:p w:rsidR="00963E4C" w:rsidRPr="007B585F" w:rsidRDefault="00963E4C" w:rsidP="00963E4C">
            <w:r w:rsidRPr="007B585F">
              <w:t>2</w:t>
            </w:r>
          </w:p>
        </w:tc>
      </w:tr>
      <w:tr w:rsidR="00963E4C" w:rsidRPr="008F7938" w:rsidTr="003A4E01">
        <w:trPr>
          <w:trHeight w:val="499"/>
        </w:trPr>
        <w:tc>
          <w:tcPr>
            <w:tcW w:w="630" w:type="dxa"/>
            <w:noWrap/>
          </w:tcPr>
          <w:p w:rsidR="00963E4C" w:rsidRDefault="00963E4C" w:rsidP="00963E4C">
            <w:pPr>
              <w:spacing w:before="0"/>
              <w:jc w:val="left"/>
              <w:rPr>
                <w:rFonts w:cs="Arial"/>
                <w:b/>
                <w:bCs/>
                <w:sz w:val="20"/>
                <w:szCs w:val="20"/>
                <w:lang w:val="sr-Cyrl-RS" w:eastAsia="ar-SA"/>
              </w:rPr>
            </w:pPr>
            <w:r>
              <w:rPr>
                <w:rFonts w:cs="Arial"/>
                <w:b/>
                <w:bCs/>
                <w:sz w:val="20"/>
                <w:szCs w:val="20"/>
                <w:lang w:val="sr-Cyrl-RS" w:eastAsia="ar-SA"/>
              </w:rPr>
              <w:t>226</w:t>
            </w:r>
          </w:p>
        </w:tc>
        <w:tc>
          <w:tcPr>
            <w:tcW w:w="1170" w:type="dxa"/>
          </w:tcPr>
          <w:p w:rsidR="00963E4C" w:rsidRPr="007B585F" w:rsidRDefault="00963E4C" w:rsidP="00963E4C">
            <w:r w:rsidRPr="007B585F">
              <w:t>БЛОК 7; 17м</w:t>
            </w:r>
          </w:p>
        </w:tc>
        <w:tc>
          <w:tcPr>
            <w:tcW w:w="2582" w:type="dxa"/>
          </w:tcPr>
          <w:p w:rsidR="00963E4C" w:rsidRPr="007B585F" w:rsidRDefault="00963E4C" w:rsidP="00963E4C">
            <w:r w:rsidRPr="007B585F">
              <w:t>Служ.заштите животне сред.(Инструм.лаб.)</w:t>
            </w:r>
          </w:p>
        </w:tc>
        <w:tc>
          <w:tcPr>
            <w:tcW w:w="1014" w:type="dxa"/>
          </w:tcPr>
          <w:p w:rsidR="00963E4C" w:rsidRPr="007B585F" w:rsidRDefault="00963E4C" w:rsidP="00963E4C">
            <w:r w:rsidRPr="007B585F">
              <w:t>Midea</w:t>
            </w:r>
          </w:p>
        </w:tc>
        <w:tc>
          <w:tcPr>
            <w:tcW w:w="709" w:type="dxa"/>
            <w:noWrap/>
          </w:tcPr>
          <w:p w:rsidR="00963E4C" w:rsidRPr="007B585F" w:rsidRDefault="00963E4C" w:rsidP="00963E4C">
            <w:r w:rsidRPr="007B585F">
              <w:t>1</w:t>
            </w:r>
          </w:p>
        </w:tc>
        <w:tc>
          <w:tcPr>
            <w:tcW w:w="988" w:type="dxa"/>
            <w:noWrap/>
          </w:tcPr>
          <w:p w:rsidR="00963E4C" w:rsidRPr="007B585F" w:rsidRDefault="00963E4C" w:rsidP="00963E4C">
            <w:r w:rsidRPr="007B585F">
              <w:t>2006</w:t>
            </w:r>
          </w:p>
        </w:tc>
        <w:tc>
          <w:tcPr>
            <w:tcW w:w="790" w:type="dxa"/>
            <w:noWrap/>
          </w:tcPr>
          <w:p w:rsidR="00963E4C" w:rsidRPr="007B585F" w:rsidRDefault="00963E4C" w:rsidP="00963E4C">
            <w:r w:rsidRPr="007B585F">
              <w:t>1</w:t>
            </w:r>
          </w:p>
        </w:tc>
        <w:tc>
          <w:tcPr>
            <w:tcW w:w="1111" w:type="dxa"/>
            <w:noWrap/>
          </w:tcPr>
          <w:p w:rsidR="00963E4C" w:rsidRPr="007B585F" w:rsidRDefault="00963E4C" w:rsidP="00963E4C">
            <w:r w:rsidRPr="007B585F">
              <w:t>2</w:t>
            </w:r>
          </w:p>
        </w:tc>
        <w:tc>
          <w:tcPr>
            <w:tcW w:w="773" w:type="dxa"/>
            <w:noWrap/>
          </w:tcPr>
          <w:p w:rsidR="00963E4C" w:rsidRPr="007B585F" w:rsidRDefault="00963E4C" w:rsidP="00963E4C">
            <w:r w:rsidRPr="007B585F">
              <w:t>3</w:t>
            </w:r>
          </w:p>
        </w:tc>
      </w:tr>
      <w:tr w:rsidR="00963E4C" w:rsidRPr="008F7938" w:rsidTr="003A4E01">
        <w:trPr>
          <w:trHeight w:val="499"/>
        </w:trPr>
        <w:tc>
          <w:tcPr>
            <w:tcW w:w="630" w:type="dxa"/>
            <w:noWrap/>
          </w:tcPr>
          <w:p w:rsidR="00963E4C" w:rsidRDefault="00963E4C" w:rsidP="00963E4C">
            <w:pPr>
              <w:spacing w:before="0"/>
              <w:jc w:val="left"/>
              <w:rPr>
                <w:rFonts w:cs="Arial"/>
                <w:b/>
                <w:bCs/>
                <w:sz w:val="20"/>
                <w:szCs w:val="20"/>
                <w:lang w:val="sr-Cyrl-RS" w:eastAsia="ar-SA"/>
              </w:rPr>
            </w:pPr>
            <w:r>
              <w:rPr>
                <w:rFonts w:cs="Arial"/>
                <w:b/>
                <w:bCs/>
                <w:sz w:val="20"/>
                <w:szCs w:val="20"/>
                <w:lang w:val="sr-Cyrl-RS" w:eastAsia="ar-SA"/>
              </w:rPr>
              <w:t>227</w:t>
            </w:r>
          </w:p>
        </w:tc>
        <w:tc>
          <w:tcPr>
            <w:tcW w:w="1170" w:type="dxa"/>
          </w:tcPr>
          <w:p w:rsidR="00963E4C" w:rsidRPr="007B585F" w:rsidRDefault="00963E4C" w:rsidP="00963E4C">
            <w:r w:rsidRPr="007B585F">
              <w:t>БЛОК 7; 17м</w:t>
            </w:r>
          </w:p>
        </w:tc>
        <w:tc>
          <w:tcPr>
            <w:tcW w:w="2582" w:type="dxa"/>
          </w:tcPr>
          <w:p w:rsidR="00963E4C" w:rsidRPr="007B585F" w:rsidRDefault="00963E4C" w:rsidP="00963E4C">
            <w:r w:rsidRPr="007B585F">
              <w:t>Служ.заштите животне сред. (технолози)</w:t>
            </w:r>
          </w:p>
        </w:tc>
        <w:tc>
          <w:tcPr>
            <w:tcW w:w="1014" w:type="dxa"/>
          </w:tcPr>
          <w:p w:rsidR="00963E4C" w:rsidRPr="007B585F" w:rsidRDefault="00963E4C" w:rsidP="00963E4C">
            <w:r w:rsidRPr="007B585F">
              <w:t>Midea</w:t>
            </w:r>
          </w:p>
        </w:tc>
        <w:tc>
          <w:tcPr>
            <w:tcW w:w="709" w:type="dxa"/>
            <w:noWrap/>
          </w:tcPr>
          <w:p w:rsidR="00963E4C" w:rsidRPr="007B585F" w:rsidRDefault="00963E4C" w:rsidP="00963E4C">
            <w:r w:rsidRPr="007B585F">
              <w:t>1</w:t>
            </w:r>
          </w:p>
        </w:tc>
        <w:tc>
          <w:tcPr>
            <w:tcW w:w="988" w:type="dxa"/>
            <w:noWrap/>
          </w:tcPr>
          <w:p w:rsidR="00963E4C" w:rsidRPr="007B585F" w:rsidRDefault="00963E4C" w:rsidP="00963E4C">
            <w:r w:rsidRPr="007B585F">
              <w:t>2006</w:t>
            </w:r>
          </w:p>
        </w:tc>
        <w:tc>
          <w:tcPr>
            <w:tcW w:w="790" w:type="dxa"/>
            <w:noWrap/>
          </w:tcPr>
          <w:p w:rsidR="00963E4C" w:rsidRPr="007B585F" w:rsidRDefault="00963E4C" w:rsidP="00963E4C">
            <w:r w:rsidRPr="007B585F">
              <w:t>1</w:t>
            </w:r>
          </w:p>
        </w:tc>
        <w:tc>
          <w:tcPr>
            <w:tcW w:w="1111" w:type="dxa"/>
            <w:noWrap/>
          </w:tcPr>
          <w:p w:rsidR="00963E4C" w:rsidRPr="007B585F" w:rsidRDefault="00963E4C" w:rsidP="00963E4C">
            <w:r w:rsidRPr="007B585F">
              <w:t>0</w:t>
            </w:r>
          </w:p>
        </w:tc>
        <w:tc>
          <w:tcPr>
            <w:tcW w:w="773" w:type="dxa"/>
            <w:noWrap/>
          </w:tcPr>
          <w:p w:rsidR="00963E4C" w:rsidRPr="007B585F" w:rsidRDefault="00963E4C" w:rsidP="00963E4C">
            <w:r w:rsidRPr="007B585F">
              <w:t>1</w:t>
            </w:r>
          </w:p>
        </w:tc>
      </w:tr>
      <w:tr w:rsidR="00963E4C" w:rsidRPr="008F7938" w:rsidTr="003A4E01">
        <w:trPr>
          <w:trHeight w:val="499"/>
        </w:trPr>
        <w:tc>
          <w:tcPr>
            <w:tcW w:w="630" w:type="dxa"/>
            <w:noWrap/>
          </w:tcPr>
          <w:p w:rsidR="00963E4C" w:rsidRDefault="00963E4C" w:rsidP="00963E4C">
            <w:pPr>
              <w:spacing w:before="0"/>
              <w:jc w:val="left"/>
              <w:rPr>
                <w:rFonts w:cs="Arial"/>
                <w:b/>
                <w:bCs/>
                <w:sz w:val="20"/>
                <w:szCs w:val="20"/>
                <w:lang w:val="sr-Cyrl-RS" w:eastAsia="ar-SA"/>
              </w:rPr>
            </w:pPr>
            <w:r>
              <w:rPr>
                <w:rFonts w:cs="Arial"/>
                <w:b/>
                <w:bCs/>
                <w:sz w:val="20"/>
                <w:szCs w:val="20"/>
                <w:lang w:val="sr-Cyrl-RS" w:eastAsia="ar-SA"/>
              </w:rPr>
              <w:t>228</w:t>
            </w:r>
          </w:p>
        </w:tc>
        <w:tc>
          <w:tcPr>
            <w:tcW w:w="1170" w:type="dxa"/>
          </w:tcPr>
          <w:p w:rsidR="00963E4C" w:rsidRPr="007B585F" w:rsidRDefault="00963E4C" w:rsidP="00963E4C">
            <w:r w:rsidRPr="007B585F">
              <w:t>БЛОК 7; 17м</w:t>
            </w:r>
          </w:p>
        </w:tc>
        <w:tc>
          <w:tcPr>
            <w:tcW w:w="2582" w:type="dxa"/>
          </w:tcPr>
          <w:p w:rsidR="00963E4C" w:rsidRPr="007B585F" w:rsidRDefault="00963E4C" w:rsidP="00963E4C">
            <w:r w:rsidRPr="007B585F">
              <w:t>Служ.заштите животне сред. (шеф)</w:t>
            </w:r>
          </w:p>
        </w:tc>
        <w:tc>
          <w:tcPr>
            <w:tcW w:w="1014" w:type="dxa"/>
          </w:tcPr>
          <w:p w:rsidR="00963E4C" w:rsidRPr="007B585F" w:rsidRDefault="00963E4C" w:rsidP="00963E4C">
            <w:r w:rsidRPr="007B585F">
              <w:t>Midea</w:t>
            </w:r>
          </w:p>
        </w:tc>
        <w:tc>
          <w:tcPr>
            <w:tcW w:w="709" w:type="dxa"/>
            <w:noWrap/>
          </w:tcPr>
          <w:p w:rsidR="00963E4C" w:rsidRPr="007B585F" w:rsidRDefault="00963E4C" w:rsidP="00963E4C">
            <w:r w:rsidRPr="007B585F">
              <w:t>1</w:t>
            </w:r>
          </w:p>
        </w:tc>
        <w:tc>
          <w:tcPr>
            <w:tcW w:w="988" w:type="dxa"/>
            <w:noWrap/>
          </w:tcPr>
          <w:p w:rsidR="00963E4C" w:rsidRPr="007B585F" w:rsidRDefault="00963E4C" w:rsidP="00963E4C">
            <w:r w:rsidRPr="007B585F">
              <w:t>2006</w:t>
            </w:r>
          </w:p>
        </w:tc>
        <w:tc>
          <w:tcPr>
            <w:tcW w:w="790" w:type="dxa"/>
            <w:noWrap/>
          </w:tcPr>
          <w:p w:rsidR="00963E4C" w:rsidRPr="007B585F" w:rsidRDefault="00963E4C" w:rsidP="00963E4C">
            <w:r w:rsidRPr="007B585F">
              <w:t>1</w:t>
            </w:r>
          </w:p>
        </w:tc>
        <w:tc>
          <w:tcPr>
            <w:tcW w:w="1111" w:type="dxa"/>
            <w:noWrap/>
          </w:tcPr>
          <w:p w:rsidR="00963E4C" w:rsidRPr="007B585F" w:rsidRDefault="00963E4C" w:rsidP="00963E4C">
            <w:r w:rsidRPr="007B585F">
              <w:t>0</w:t>
            </w:r>
          </w:p>
        </w:tc>
        <w:tc>
          <w:tcPr>
            <w:tcW w:w="773" w:type="dxa"/>
            <w:noWrap/>
          </w:tcPr>
          <w:p w:rsidR="00963E4C" w:rsidRPr="007B585F" w:rsidRDefault="00963E4C" w:rsidP="00963E4C">
            <w:r w:rsidRPr="007B585F">
              <w:t>1</w:t>
            </w:r>
          </w:p>
        </w:tc>
      </w:tr>
      <w:tr w:rsidR="00963E4C" w:rsidRPr="008F7938" w:rsidTr="003A4E01">
        <w:trPr>
          <w:trHeight w:val="499"/>
        </w:trPr>
        <w:tc>
          <w:tcPr>
            <w:tcW w:w="630" w:type="dxa"/>
            <w:noWrap/>
          </w:tcPr>
          <w:p w:rsidR="00963E4C" w:rsidRDefault="00963E4C" w:rsidP="00963E4C">
            <w:pPr>
              <w:spacing w:before="0"/>
              <w:jc w:val="left"/>
              <w:rPr>
                <w:rFonts w:cs="Arial"/>
                <w:b/>
                <w:bCs/>
                <w:sz w:val="20"/>
                <w:szCs w:val="20"/>
                <w:lang w:val="sr-Cyrl-RS" w:eastAsia="ar-SA"/>
              </w:rPr>
            </w:pPr>
            <w:r>
              <w:rPr>
                <w:rFonts w:cs="Arial"/>
                <w:b/>
                <w:bCs/>
                <w:sz w:val="20"/>
                <w:szCs w:val="20"/>
                <w:lang w:val="sr-Cyrl-RS" w:eastAsia="ar-SA"/>
              </w:rPr>
              <w:lastRenderedPageBreak/>
              <w:t>229</w:t>
            </w:r>
          </w:p>
        </w:tc>
        <w:tc>
          <w:tcPr>
            <w:tcW w:w="1170" w:type="dxa"/>
          </w:tcPr>
          <w:p w:rsidR="00963E4C" w:rsidRPr="007B585F" w:rsidRDefault="00963E4C" w:rsidP="00963E4C">
            <w:r w:rsidRPr="007B585F">
              <w:t>БЛОК 7; 17м</w:t>
            </w:r>
          </w:p>
        </w:tc>
        <w:tc>
          <w:tcPr>
            <w:tcW w:w="2582" w:type="dxa"/>
          </w:tcPr>
          <w:p w:rsidR="00963E4C" w:rsidRPr="007B585F" w:rsidRDefault="00963E4C" w:rsidP="00963E4C">
            <w:r w:rsidRPr="007B585F">
              <w:t>Анализа процеса</w:t>
            </w:r>
          </w:p>
        </w:tc>
        <w:tc>
          <w:tcPr>
            <w:tcW w:w="1014" w:type="dxa"/>
          </w:tcPr>
          <w:p w:rsidR="00963E4C" w:rsidRPr="007B585F" w:rsidRDefault="00963E4C" w:rsidP="00963E4C">
            <w:r w:rsidRPr="007B585F">
              <w:t>FOX</w:t>
            </w:r>
          </w:p>
        </w:tc>
        <w:tc>
          <w:tcPr>
            <w:tcW w:w="709" w:type="dxa"/>
            <w:noWrap/>
          </w:tcPr>
          <w:p w:rsidR="00963E4C" w:rsidRPr="007B585F" w:rsidRDefault="00963E4C" w:rsidP="00963E4C">
            <w:r w:rsidRPr="007B585F">
              <w:t>1</w:t>
            </w:r>
          </w:p>
        </w:tc>
        <w:tc>
          <w:tcPr>
            <w:tcW w:w="988" w:type="dxa"/>
            <w:noWrap/>
          </w:tcPr>
          <w:p w:rsidR="00963E4C" w:rsidRPr="007B585F" w:rsidRDefault="00963E4C" w:rsidP="00963E4C">
            <w:r w:rsidRPr="007B585F">
              <w:t>2005</w:t>
            </w:r>
          </w:p>
        </w:tc>
        <w:tc>
          <w:tcPr>
            <w:tcW w:w="790" w:type="dxa"/>
            <w:noWrap/>
          </w:tcPr>
          <w:p w:rsidR="00963E4C" w:rsidRPr="007B585F" w:rsidRDefault="00963E4C" w:rsidP="00963E4C">
            <w:r w:rsidRPr="007B585F">
              <w:t>1</w:t>
            </w:r>
          </w:p>
        </w:tc>
        <w:tc>
          <w:tcPr>
            <w:tcW w:w="1111" w:type="dxa"/>
            <w:noWrap/>
          </w:tcPr>
          <w:p w:rsidR="00963E4C" w:rsidRPr="007B585F" w:rsidRDefault="00963E4C" w:rsidP="00963E4C">
            <w:r w:rsidRPr="007B585F">
              <w:t>0</w:t>
            </w:r>
          </w:p>
        </w:tc>
        <w:tc>
          <w:tcPr>
            <w:tcW w:w="773" w:type="dxa"/>
            <w:noWrap/>
          </w:tcPr>
          <w:p w:rsidR="00963E4C" w:rsidRPr="007B585F" w:rsidRDefault="00963E4C" w:rsidP="00963E4C">
            <w:r w:rsidRPr="007B585F">
              <w:t>1</w:t>
            </w:r>
          </w:p>
        </w:tc>
      </w:tr>
      <w:tr w:rsidR="00963E4C" w:rsidRPr="008F7938" w:rsidTr="003A4E01">
        <w:trPr>
          <w:trHeight w:val="499"/>
        </w:trPr>
        <w:tc>
          <w:tcPr>
            <w:tcW w:w="630" w:type="dxa"/>
            <w:noWrap/>
          </w:tcPr>
          <w:p w:rsidR="00963E4C" w:rsidRDefault="00963E4C" w:rsidP="00963E4C">
            <w:pPr>
              <w:spacing w:before="0"/>
              <w:jc w:val="left"/>
              <w:rPr>
                <w:rFonts w:cs="Arial"/>
                <w:b/>
                <w:bCs/>
                <w:sz w:val="20"/>
                <w:szCs w:val="20"/>
                <w:lang w:val="sr-Cyrl-RS" w:eastAsia="ar-SA"/>
              </w:rPr>
            </w:pPr>
            <w:r>
              <w:rPr>
                <w:rFonts w:cs="Arial"/>
                <w:b/>
                <w:bCs/>
                <w:sz w:val="20"/>
                <w:szCs w:val="20"/>
                <w:lang w:val="sr-Cyrl-RS" w:eastAsia="ar-SA"/>
              </w:rPr>
              <w:t>230</w:t>
            </w:r>
          </w:p>
        </w:tc>
        <w:tc>
          <w:tcPr>
            <w:tcW w:w="1170" w:type="dxa"/>
          </w:tcPr>
          <w:p w:rsidR="00963E4C" w:rsidRPr="007B585F" w:rsidRDefault="00963E4C" w:rsidP="00963E4C">
            <w:r w:rsidRPr="007B585F">
              <w:t>БЛОК 7; 17м</w:t>
            </w:r>
          </w:p>
        </w:tc>
        <w:tc>
          <w:tcPr>
            <w:tcW w:w="2582" w:type="dxa"/>
          </w:tcPr>
          <w:p w:rsidR="00963E4C" w:rsidRPr="007B585F" w:rsidRDefault="00963E4C" w:rsidP="00963E4C">
            <w:r w:rsidRPr="007B585F">
              <w:t>Анализа процеса, шеф</w:t>
            </w:r>
          </w:p>
        </w:tc>
        <w:tc>
          <w:tcPr>
            <w:tcW w:w="1014" w:type="dxa"/>
          </w:tcPr>
          <w:p w:rsidR="00963E4C" w:rsidRPr="007B585F" w:rsidRDefault="00963E4C" w:rsidP="00963E4C">
            <w:r w:rsidRPr="007B585F">
              <w:t>12 BTU</w:t>
            </w:r>
          </w:p>
        </w:tc>
        <w:tc>
          <w:tcPr>
            <w:tcW w:w="709" w:type="dxa"/>
            <w:noWrap/>
          </w:tcPr>
          <w:p w:rsidR="00963E4C" w:rsidRPr="007B585F" w:rsidRDefault="00963E4C" w:rsidP="00963E4C">
            <w:r w:rsidRPr="007B585F">
              <w:t>1</w:t>
            </w:r>
          </w:p>
        </w:tc>
        <w:tc>
          <w:tcPr>
            <w:tcW w:w="988" w:type="dxa"/>
            <w:noWrap/>
          </w:tcPr>
          <w:p w:rsidR="00963E4C" w:rsidRPr="007B585F" w:rsidRDefault="00963E4C" w:rsidP="00963E4C">
            <w:r w:rsidRPr="007B585F">
              <w:t>2013</w:t>
            </w:r>
          </w:p>
        </w:tc>
        <w:tc>
          <w:tcPr>
            <w:tcW w:w="790" w:type="dxa"/>
            <w:noWrap/>
          </w:tcPr>
          <w:p w:rsidR="00963E4C" w:rsidRPr="007B585F" w:rsidRDefault="00963E4C" w:rsidP="00963E4C">
            <w:r w:rsidRPr="007B585F">
              <w:t>1</w:t>
            </w:r>
          </w:p>
        </w:tc>
        <w:tc>
          <w:tcPr>
            <w:tcW w:w="1111" w:type="dxa"/>
            <w:noWrap/>
          </w:tcPr>
          <w:p w:rsidR="00963E4C" w:rsidRPr="007B585F" w:rsidRDefault="00963E4C" w:rsidP="00963E4C">
            <w:r w:rsidRPr="007B585F">
              <w:t>0</w:t>
            </w:r>
          </w:p>
        </w:tc>
        <w:tc>
          <w:tcPr>
            <w:tcW w:w="773" w:type="dxa"/>
            <w:noWrap/>
          </w:tcPr>
          <w:p w:rsidR="00963E4C" w:rsidRPr="007B585F" w:rsidRDefault="00963E4C" w:rsidP="00963E4C">
            <w:r w:rsidRPr="007B585F">
              <w:t>1</w:t>
            </w:r>
          </w:p>
        </w:tc>
      </w:tr>
      <w:tr w:rsidR="00963E4C" w:rsidRPr="008F7938" w:rsidTr="003A4E01">
        <w:trPr>
          <w:trHeight w:val="499"/>
        </w:trPr>
        <w:tc>
          <w:tcPr>
            <w:tcW w:w="630" w:type="dxa"/>
            <w:noWrap/>
          </w:tcPr>
          <w:p w:rsidR="00963E4C" w:rsidRDefault="00963E4C" w:rsidP="00963E4C">
            <w:pPr>
              <w:spacing w:before="0"/>
              <w:jc w:val="left"/>
              <w:rPr>
                <w:rFonts w:cs="Arial"/>
                <w:b/>
                <w:bCs/>
                <w:sz w:val="20"/>
                <w:szCs w:val="20"/>
                <w:lang w:val="sr-Cyrl-RS" w:eastAsia="ar-SA"/>
              </w:rPr>
            </w:pPr>
            <w:r>
              <w:rPr>
                <w:rFonts w:cs="Arial"/>
                <w:b/>
                <w:bCs/>
                <w:sz w:val="20"/>
                <w:szCs w:val="20"/>
                <w:lang w:val="sr-Cyrl-RS" w:eastAsia="ar-SA"/>
              </w:rPr>
              <w:t>231</w:t>
            </w:r>
          </w:p>
        </w:tc>
        <w:tc>
          <w:tcPr>
            <w:tcW w:w="1170" w:type="dxa"/>
          </w:tcPr>
          <w:p w:rsidR="00963E4C" w:rsidRPr="007B585F" w:rsidRDefault="00963E4C" w:rsidP="00963E4C">
            <w:r w:rsidRPr="007B585F">
              <w:t>БЛОК 7; 17м</w:t>
            </w:r>
          </w:p>
        </w:tc>
        <w:tc>
          <w:tcPr>
            <w:tcW w:w="2582" w:type="dxa"/>
          </w:tcPr>
          <w:p w:rsidR="00963E4C" w:rsidRPr="007B585F" w:rsidRDefault="00963E4C" w:rsidP="00963E4C">
            <w:r w:rsidRPr="007B585F">
              <w:t>Анализа процеса (техничари)</w:t>
            </w:r>
          </w:p>
        </w:tc>
        <w:tc>
          <w:tcPr>
            <w:tcW w:w="1014" w:type="dxa"/>
          </w:tcPr>
          <w:p w:rsidR="00963E4C" w:rsidRPr="007B585F" w:rsidRDefault="00963E4C" w:rsidP="00963E4C">
            <w:r w:rsidRPr="007B585F">
              <w:t>Midea</w:t>
            </w:r>
          </w:p>
        </w:tc>
        <w:tc>
          <w:tcPr>
            <w:tcW w:w="709" w:type="dxa"/>
            <w:noWrap/>
          </w:tcPr>
          <w:p w:rsidR="00963E4C" w:rsidRPr="007B585F" w:rsidRDefault="00963E4C" w:rsidP="00963E4C">
            <w:r w:rsidRPr="007B585F">
              <w:t>1</w:t>
            </w:r>
          </w:p>
        </w:tc>
        <w:tc>
          <w:tcPr>
            <w:tcW w:w="988" w:type="dxa"/>
            <w:noWrap/>
          </w:tcPr>
          <w:p w:rsidR="00963E4C" w:rsidRPr="007B585F" w:rsidRDefault="00963E4C" w:rsidP="00963E4C">
            <w:r w:rsidRPr="007B585F">
              <w:t>2006</w:t>
            </w:r>
          </w:p>
        </w:tc>
        <w:tc>
          <w:tcPr>
            <w:tcW w:w="790" w:type="dxa"/>
            <w:noWrap/>
          </w:tcPr>
          <w:p w:rsidR="00963E4C" w:rsidRPr="007B585F" w:rsidRDefault="00963E4C" w:rsidP="00963E4C">
            <w:r w:rsidRPr="007B585F">
              <w:t>1</w:t>
            </w:r>
          </w:p>
        </w:tc>
        <w:tc>
          <w:tcPr>
            <w:tcW w:w="1111" w:type="dxa"/>
            <w:noWrap/>
          </w:tcPr>
          <w:p w:rsidR="00963E4C" w:rsidRPr="007B585F" w:rsidRDefault="00963E4C" w:rsidP="00963E4C">
            <w:r w:rsidRPr="007B585F">
              <w:t>0</w:t>
            </w:r>
          </w:p>
        </w:tc>
        <w:tc>
          <w:tcPr>
            <w:tcW w:w="773" w:type="dxa"/>
            <w:noWrap/>
          </w:tcPr>
          <w:p w:rsidR="00963E4C" w:rsidRPr="007B585F" w:rsidRDefault="00963E4C" w:rsidP="00963E4C">
            <w:r w:rsidRPr="007B585F">
              <w:t>1</w:t>
            </w:r>
          </w:p>
        </w:tc>
      </w:tr>
      <w:tr w:rsidR="00963E4C" w:rsidRPr="008F7938" w:rsidTr="003A4E01">
        <w:trPr>
          <w:trHeight w:val="499"/>
        </w:trPr>
        <w:tc>
          <w:tcPr>
            <w:tcW w:w="630" w:type="dxa"/>
            <w:noWrap/>
          </w:tcPr>
          <w:p w:rsidR="00963E4C" w:rsidRDefault="00963E4C" w:rsidP="00963E4C">
            <w:pPr>
              <w:spacing w:before="0"/>
              <w:jc w:val="left"/>
              <w:rPr>
                <w:rFonts w:cs="Arial"/>
                <w:b/>
                <w:bCs/>
                <w:sz w:val="20"/>
                <w:szCs w:val="20"/>
                <w:lang w:val="sr-Cyrl-RS" w:eastAsia="ar-SA"/>
              </w:rPr>
            </w:pPr>
            <w:r>
              <w:rPr>
                <w:rFonts w:cs="Arial"/>
                <w:b/>
                <w:bCs/>
                <w:sz w:val="20"/>
                <w:szCs w:val="20"/>
                <w:lang w:val="sr-Cyrl-RS" w:eastAsia="ar-SA"/>
              </w:rPr>
              <w:t>232</w:t>
            </w:r>
          </w:p>
        </w:tc>
        <w:tc>
          <w:tcPr>
            <w:tcW w:w="1170" w:type="dxa"/>
          </w:tcPr>
          <w:p w:rsidR="00963E4C" w:rsidRPr="007B585F" w:rsidRDefault="00963E4C" w:rsidP="00963E4C">
            <w:r w:rsidRPr="007B585F">
              <w:t>БЛОК 7; 21м</w:t>
            </w:r>
          </w:p>
        </w:tc>
        <w:tc>
          <w:tcPr>
            <w:tcW w:w="2582" w:type="dxa"/>
          </w:tcPr>
          <w:p w:rsidR="00963E4C" w:rsidRPr="007B585F" w:rsidRDefault="00963E4C" w:rsidP="00963E4C">
            <w:r w:rsidRPr="007B585F">
              <w:t>Канцеларија бр.1</w:t>
            </w:r>
          </w:p>
        </w:tc>
        <w:tc>
          <w:tcPr>
            <w:tcW w:w="1014" w:type="dxa"/>
          </w:tcPr>
          <w:p w:rsidR="00963E4C" w:rsidRPr="007B585F" w:rsidRDefault="00963E4C" w:rsidP="00963E4C">
            <w:r w:rsidRPr="007B585F">
              <w:t xml:space="preserve"> TOYO</w:t>
            </w:r>
          </w:p>
        </w:tc>
        <w:tc>
          <w:tcPr>
            <w:tcW w:w="709" w:type="dxa"/>
            <w:noWrap/>
          </w:tcPr>
          <w:p w:rsidR="00963E4C" w:rsidRPr="007B585F" w:rsidRDefault="00963E4C" w:rsidP="00963E4C">
            <w:r w:rsidRPr="007B585F">
              <w:t>1</w:t>
            </w:r>
          </w:p>
        </w:tc>
        <w:tc>
          <w:tcPr>
            <w:tcW w:w="988" w:type="dxa"/>
            <w:noWrap/>
          </w:tcPr>
          <w:p w:rsidR="00963E4C" w:rsidRPr="007B585F" w:rsidRDefault="00963E4C" w:rsidP="00963E4C"/>
        </w:tc>
        <w:tc>
          <w:tcPr>
            <w:tcW w:w="790" w:type="dxa"/>
            <w:noWrap/>
          </w:tcPr>
          <w:p w:rsidR="00963E4C" w:rsidRPr="007B585F" w:rsidRDefault="00963E4C" w:rsidP="00963E4C">
            <w:r w:rsidRPr="007B585F">
              <w:t>1</w:t>
            </w:r>
          </w:p>
        </w:tc>
        <w:tc>
          <w:tcPr>
            <w:tcW w:w="1111" w:type="dxa"/>
            <w:noWrap/>
          </w:tcPr>
          <w:p w:rsidR="00963E4C" w:rsidRPr="007B585F" w:rsidRDefault="00963E4C" w:rsidP="00963E4C">
            <w:r w:rsidRPr="007B585F">
              <w:t>0</w:t>
            </w:r>
          </w:p>
        </w:tc>
        <w:tc>
          <w:tcPr>
            <w:tcW w:w="773" w:type="dxa"/>
            <w:noWrap/>
          </w:tcPr>
          <w:p w:rsidR="00963E4C" w:rsidRPr="007B585F" w:rsidRDefault="00963E4C" w:rsidP="00963E4C">
            <w:r w:rsidRPr="007B585F">
              <w:t>1</w:t>
            </w:r>
          </w:p>
        </w:tc>
      </w:tr>
      <w:tr w:rsidR="00963E4C" w:rsidRPr="008F7938" w:rsidTr="003A4E01">
        <w:trPr>
          <w:trHeight w:val="499"/>
        </w:trPr>
        <w:tc>
          <w:tcPr>
            <w:tcW w:w="630" w:type="dxa"/>
            <w:noWrap/>
          </w:tcPr>
          <w:p w:rsidR="00963E4C" w:rsidRDefault="00963E4C" w:rsidP="00963E4C">
            <w:pPr>
              <w:spacing w:before="0"/>
              <w:jc w:val="left"/>
              <w:rPr>
                <w:rFonts w:cs="Arial"/>
                <w:b/>
                <w:bCs/>
                <w:sz w:val="20"/>
                <w:szCs w:val="20"/>
                <w:lang w:val="sr-Cyrl-RS" w:eastAsia="ar-SA"/>
              </w:rPr>
            </w:pPr>
            <w:r>
              <w:rPr>
                <w:rFonts w:cs="Arial"/>
                <w:b/>
                <w:bCs/>
                <w:sz w:val="20"/>
                <w:szCs w:val="20"/>
                <w:lang w:val="sr-Cyrl-RS" w:eastAsia="ar-SA"/>
              </w:rPr>
              <w:t>233</w:t>
            </w:r>
          </w:p>
        </w:tc>
        <w:tc>
          <w:tcPr>
            <w:tcW w:w="1170" w:type="dxa"/>
          </w:tcPr>
          <w:p w:rsidR="00963E4C" w:rsidRPr="007B585F" w:rsidRDefault="00963E4C" w:rsidP="00963E4C">
            <w:r w:rsidRPr="007B585F">
              <w:t>БЛОК 7; 21м</w:t>
            </w:r>
          </w:p>
        </w:tc>
        <w:tc>
          <w:tcPr>
            <w:tcW w:w="2582" w:type="dxa"/>
          </w:tcPr>
          <w:p w:rsidR="00963E4C" w:rsidRPr="007B585F" w:rsidRDefault="00963E4C" w:rsidP="00963E4C">
            <w:r w:rsidRPr="007B585F">
              <w:t>Канцеларија бр.2</w:t>
            </w:r>
          </w:p>
        </w:tc>
        <w:tc>
          <w:tcPr>
            <w:tcW w:w="1014" w:type="dxa"/>
          </w:tcPr>
          <w:p w:rsidR="00963E4C" w:rsidRPr="007B585F" w:rsidRDefault="00963E4C" w:rsidP="00963E4C">
            <w:r w:rsidRPr="007B585F">
              <w:t>CROWN</w:t>
            </w:r>
          </w:p>
        </w:tc>
        <w:tc>
          <w:tcPr>
            <w:tcW w:w="709" w:type="dxa"/>
            <w:noWrap/>
          </w:tcPr>
          <w:p w:rsidR="00963E4C" w:rsidRPr="007B585F" w:rsidRDefault="00963E4C" w:rsidP="00963E4C">
            <w:r w:rsidRPr="007B585F">
              <w:t>1</w:t>
            </w:r>
          </w:p>
        </w:tc>
        <w:tc>
          <w:tcPr>
            <w:tcW w:w="988" w:type="dxa"/>
            <w:noWrap/>
          </w:tcPr>
          <w:p w:rsidR="00963E4C" w:rsidRPr="007B585F" w:rsidRDefault="00963E4C" w:rsidP="00963E4C">
            <w:r w:rsidRPr="007B585F">
              <w:t>2008</w:t>
            </w:r>
          </w:p>
        </w:tc>
        <w:tc>
          <w:tcPr>
            <w:tcW w:w="790" w:type="dxa"/>
            <w:noWrap/>
          </w:tcPr>
          <w:p w:rsidR="00963E4C" w:rsidRPr="007B585F" w:rsidRDefault="00963E4C" w:rsidP="00963E4C">
            <w:r w:rsidRPr="007B585F">
              <w:t>1</w:t>
            </w:r>
          </w:p>
        </w:tc>
        <w:tc>
          <w:tcPr>
            <w:tcW w:w="1111" w:type="dxa"/>
            <w:noWrap/>
          </w:tcPr>
          <w:p w:rsidR="00963E4C" w:rsidRPr="007B585F" w:rsidRDefault="00963E4C" w:rsidP="00963E4C">
            <w:r w:rsidRPr="007B585F">
              <w:t>0</w:t>
            </w:r>
          </w:p>
        </w:tc>
        <w:tc>
          <w:tcPr>
            <w:tcW w:w="773" w:type="dxa"/>
            <w:noWrap/>
          </w:tcPr>
          <w:p w:rsidR="00963E4C" w:rsidRPr="007B585F" w:rsidRDefault="00963E4C" w:rsidP="00963E4C">
            <w:r w:rsidRPr="007B585F">
              <w:t>1</w:t>
            </w:r>
          </w:p>
        </w:tc>
      </w:tr>
      <w:tr w:rsidR="00963E4C" w:rsidRPr="008F7938" w:rsidTr="003A4E01">
        <w:trPr>
          <w:trHeight w:val="499"/>
        </w:trPr>
        <w:tc>
          <w:tcPr>
            <w:tcW w:w="630" w:type="dxa"/>
            <w:noWrap/>
          </w:tcPr>
          <w:p w:rsidR="00963E4C" w:rsidRDefault="00963E4C" w:rsidP="00963E4C">
            <w:pPr>
              <w:spacing w:before="0"/>
              <w:jc w:val="left"/>
              <w:rPr>
                <w:rFonts w:cs="Arial"/>
                <w:b/>
                <w:bCs/>
                <w:sz w:val="20"/>
                <w:szCs w:val="20"/>
                <w:lang w:val="sr-Cyrl-RS" w:eastAsia="ar-SA"/>
              </w:rPr>
            </w:pPr>
            <w:r>
              <w:rPr>
                <w:rFonts w:cs="Arial"/>
                <w:b/>
                <w:bCs/>
                <w:sz w:val="20"/>
                <w:szCs w:val="20"/>
                <w:lang w:val="sr-Cyrl-RS" w:eastAsia="ar-SA"/>
              </w:rPr>
              <w:t>234</w:t>
            </w:r>
          </w:p>
        </w:tc>
        <w:tc>
          <w:tcPr>
            <w:tcW w:w="1170" w:type="dxa"/>
          </w:tcPr>
          <w:p w:rsidR="00963E4C" w:rsidRPr="007B585F" w:rsidRDefault="00963E4C" w:rsidP="00963E4C">
            <w:r w:rsidRPr="007B585F">
              <w:t>БЛОК 7; 21м</w:t>
            </w:r>
          </w:p>
        </w:tc>
        <w:tc>
          <w:tcPr>
            <w:tcW w:w="2582" w:type="dxa"/>
          </w:tcPr>
          <w:p w:rsidR="00963E4C" w:rsidRPr="007B585F" w:rsidRDefault="00963E4C" w:rsidP="00963E4C">
            <w:r w:rsidRPr="007B585F">
              <w:t>Канцеларија бр.3</w:t>
            </w:r>
          </w:p>
        </w:tc>
        <w:tc>
          <w:tcPr>
            <w:tcW w:w="1014" w:type="dxa"/>
          </w:tcPr>
          <w:p w:rsidR="00963E4C" w:rsidRPr="007B585F" w:rsidRDefault="00963E4C" w:rsidP="00963E4C">
            <w:r w:rsidRPr="007B585F">
              <w:t>Midea</w:t>
            </w:r>
          </w:p>
        </w:tc>
        <w:tc>
          <w:tcPr>
            <w:tcW w:w="709" w:type="dxa"/>
            <w:noWrap/>
          </w:tcPr>
          <w:p w:rsidR="00963E4C" w:rsidRPr="007B585F" w:rsidRDefault="00963E4C" w:rsidP="00963E4C">
            <w:r w:rsidRPr="007B585F">
              <w:t>1</w:t>
            </w:r>
          </w:p>
        </w:tc>
        <w:tc>
          <w:tcPr>
            <w:tcW w:w="988" w:type="dxa"/>
            <w:noWrap/>
          </w:tcPr>
          <w:p w:rsidR="00963E4C" w:rsidRPr="007B585F" w:rsidRDefault="00963E4C" w:rsidP="00963E4C"/>
        </w:tc>
        <w:tc>
          <w:tcPr>
            <w:tcW w:w="790" w:type="dxa"/>
            <w:noWrap/>
          </w:tcPr>
          <w:p w:rsidR="00963E4C" w:rsidRPr="007B585F" w:rsidRDefault="00963E4C" w:rsidP="00963E4C">
            <w:r w:rsidRPr="007B585F">
              <w:t>1</w:t>
            </w:r>
          </w:p>
        </w:tc>
        <w:tc>
          <w:tcPr>
            <w:tcW w:w="1111" w:type="dxa"/>
            <w:noWrap/>
          </w:tcPr>
          <w:p w:rsidR="00963E4C" w:rsidRPr="007B585F" w:rsidRDefault="00963E4C" w:rsidP="00963E4C">
            <w:r w:rsidRPr="007B585F">
              <w:t>0</w:t>
            </w:r>
          </w:p>
        </w:tc>
        <w:tc>
          <w:tcPr>
            <w:tcW w:w="773" w:type="dxa"/>
            <w:noWrap/>
          </w:tcPr>
          <w:p w:rsidR="00963E4C" w:rsidRPr="007B585F" w:rsidRDefault="00963E4C" w:rsidP="00963E4C">
            <w:r w:rsidRPr="007B585F">
              <w:t>1</w:t>
            </w:r>
          </w:p>
        </w:tc>
      </w:tr>
      <w:tr w:rsidR="00963E4C" w:rsidRPr="008F7938" w:rsidTr="003A4E01">
        <w:trPr>
          <w:trHeight w:val="499"/>
        </w:trPr>
        <w:tc>
          <w:tcPr>
            <w:tcW w:w="630" w:type="dxa"/>
            <w:noWrap/>
          </w:tcPr>
          <w:p w:rsidR="00963E4C" w:rsidRDefault="00963E4C" w:rsidP="00963E4C">
            <w:pPr>
              <w:spacing w:before="0"/>
              <w:jc w:val="left"/>
              <w:rPr>
                <w:rFonts w:cs="Arial"/>
                <w:b/>
                <w:bCs/>
                <w:sz w:val="20"/>
                <w:szCs w:val="20"/>
                <w:lang w:val="sr-Cyrl-RS" w:eastAsia="ar-SA"/>
              </w:rPr>
            </w:pPr>
            <w:r>
              <w:rPr>
                <w:rFonts w:cs="Arial"/>
                <w:b/>
                <w:bCs/>
                <w:sz w:val="20"/>
                <w:szCs w:val="20"/>
                <w:lang w:val="sr-Cyrl-RS" w:eastAsia="ar-SA"/>
              </w:rPr>
              <w:t>235</w:t>
            </w:r>
          </w:p>
        </w:tc>
        <w:tc>
          <w:tcPr>
            <w:tcW w:w="1170" w:type="dxa"/>
          </w:tcPr>
          <w:p w:rsidR="00963E4C" w:rsidRPr="007B585F" w:rsidRDefault="00963E4C" w:rsidP="00963E4C">
            <w:r w:rsidRPr="007B585F">
              <w:t>БЛОК 7; 21м</w:t>
            </w:r>
          </w:p>
        </w:tc>
        <w:tc>
          <w:tcPr>
            <w:tcW w:w="2582" w:type="dxa"/>
          </w:tcPr>
          <w:p w:rsidR="00963E4C" w:rsidRPr="007B585F" w:rsidRDefault="00963E4C" w:rsidP="00963E4C">
            <w:r w:rsidRPr="007B585F">
              <w:t>Канцеларија бр.4</w:t>
            </w:r>
          </w:p>
        </w:tc>
        <w:tc>
          <w:tcPr>
            <w:tcW w:w="1014" w:type="dxa"/>
          </w:tcPr>
          <w:p w:rsidR="00963E4C" w:rsidRPr="007B585F" w:rsidRDefault="00963E4C" w:rsidP="00963E4C">
            <w:r w:rsidRPr="007B585F">
              <w:t>NEO</w:t>
            </w:r>
          </w:p>
        </w:tc>
        <w:tc>
          <w:tcPr>
            <w:tcW w:w="709" w:type="dxa"/>
            <w:noWrap/>
          </w:tcPr>
          <w:p w:rsidR="00963E4C" w:rsidRPr="007B585F" w:rsidRDefault="00963E4C" w:rsidP="00963E4C">
            <w:r w:rsidRPr="007B585F">
              <w:t>1</w:t>
            </w:r>
          </w:p>
        </w:tc>
        <w:tc>
          <w:tcPr>
            <w:tcW w:w="988" w:type="dxa"/>
            <w:noWrap/>
          </w:tcPr>
          <w:p w:rsidR="00963E4C" w:rsidRPr="007B585F" w:rsidRDefault="00963E4C" w:rsidP="00963E4C">
            <w:r w:rsidRPr="007B585F">
              <w:t>2006</w:t>
            </w:r>
          </w:p>
        </w:tc>
        <w:tc>
          <w:tcPr>
            <w:tcW w:w="790" w:type="dxa"/>
            <w:noWrap/>
          </w:tcPr>
          <w:p w:rsidR="00963E4C" w:rsidRPr="007B585F" w:rsidRDefault="00963E4C" w:rsidP="00963E4C">
            <w:r w:rsidRPr="007B585F">
              <w:t>1</w:t>
            </w:r>
          </w:p>
        </w:tc>
        <w:tc>
          <w:tcPr>
            <w:tcW w:w="1111" w:type="dxa"/>
            <w:noWrap/>
          </w:tcPr>
          <w:p w:rsidR="00963E4C" w:rsidRPr="007B585F" w:rsidRDefault="00963E4C" w:rsidP="00963E4C">
            <w:r w:rsidRPr="007B585F">
              <w:t>0</w:t>
            </w:r>
          </w:p>
        </w:tc>
        <w:tc>
          <w:tcPr>
            <w:tcW w:w="773" w:type="dxa"/>
            <w:noWrap/>
          </w:tcPr>
          <w:p w:rsidR="00963E4C" w:rsidRPr="007B585F" w:rsidRDefault="00963E4C" w:rsidP="00963E4C">
            <w:r w:rsidRPr="007B585F">
              <w:t>1</w:t>
            </w:r>
          </w:p>
        </w:tc>
      </w:tr>
      <w:tr w:rsidR="00963E4C" w:rsidRPr="008F7938" w:rsidTr="003A4E01">
        <w:trPr>
          <w:trHeight w:val="499"/>
        </w:trPr>
        <w:tc>
          <w:tcPr>
            <w:tcW w:w="630" w:type="dxa"/>
            <w:noWrap/>
          </w:tcPr>
          <w:p w:rsidR="00963E4C" w:rsidRDefault="00963E4C" w:rsidP="00963E4C">
            <w:pPr>
              <w:spacing w:before="0"/>
              <w:jc w:val="left"/>
              <w:rPr>
                <w:rFonts w:cs="Arial"/>
                <w:b/>
                <w:bCs/>
                <w:sz w:val="20"/>
                <w:szCs w:val="20"/>
                <w:lang w:val="sr-Cyrl-RS" w:eastAsia="ar-SA"/>
              </w:rPr>
            </w:pPr>
            <w:r>
              <w:rPr>
                <w:rFonts w:cs="Arial"/>
                <w:b/>
                <w:bCs/>
                <w:sz w:val="20"/>
                <w:szCs w:val="20"/>
                <w:lang w:val="sr-Cyrl-RS" w:eastAsia="ar-SA"/>
              </w:rPr>
              <w:t>236</w:t>
            </w:r>
          </w:p>
        </w:tc>
        <w:tc>
          <w:tcPr>
            <w:tcW w:w="1170" w:type="dxa"/>
          </w:tcPr>
          <w:p w:rsidR="00963E4C" w:rsidRPr="007B585F" w:rsidRDefault="00963E4C" w:rsidP="00963E4C">
            <w:r w:rsidRPr="007B585F">
              <w:t>БЛОК 7; 21м</w:t>
            </w:r>
          </w:p>
        </w:tc>
        <w:tc>
          <w:tcPr>
            <w:tcW w:w="2582" w:type="dxa"/>
          </w:tcPr>
          <w:p w:rsidR="00963E4C" w:rsidRPr="007B585F" w:rsidRDefault="00963E4C" w:rsidP="00963E4C">
            <w:r w:rsidRPr="007B585F">
              <w:t>Канцеларија бр.5</w:t>
            </w:r>
          </w:p>
        </w:tc>
        <w:tc>
          <w:tcPr>
            <w:tcW w:w="1014" w:type="dxa"/>
          </w:tcPr>
          <w:p w:rsidR="00963E4C" w:rsidRPr="007B585F" w:rsidRDefault="00963E4C" w:rsidP="00963E4C">
            <w:r w:rsidRPr="007B585F">
              <w:t>TOYO</w:t>
            </w:r>
          </w:p>
        </w:tc>
        <w:tc>
          <w:tcPr>
            <w:tcW w:w="709" w:type="dxa"/>
            <w:noWrap/>
          </w:tcPr>
          <w:p w:rsidR="00963E4C" w:rsidRPr="007B585F" w:rsidRDefault="00963E4C" w:rsidP="00963E4C">
            <w:r w:rsidRPr="007B585F">
              <w:t>1</w:t>
            </w:r>
          </w:p>
        </w:tc>
        <w:tc>
          <w:tcPr>
            <w:tcW w:w="988" w:type="dxa"/>
            <w:noWrap/>
          </w:tcPr>
          <w:p w:rsidR="00963E4C" w:rsidRPr="007B585F" w:rsidRDefault="00963E4C" w:rsidP="00963E4C">
            <w:r w:rsidRPr="007B585F">
              <w:t>2003</w:t>
            </w:r>
          </w:p>
        </w:tc>
        <w:tc>
          <w:tcPr>
            <w:tcW w:w="790" w:type="dxa"/>
            <w:noWrap/>
          </w:tcPr>
          <w:p w:rsidR="00963E4C" w:rsidRPr="007B585F" w:rsidRDefault="00963E4C" w:rsidP="00963E4C">
            <w:r w:rsidRPr="007B585F">
              <w:t>1</w:t>
            </w:r>
          </w:p>
        </w:tc>
        <w:tc>
          <w:tcPr>
            <w:tcW w:w="1111" w:type="dxa"/>
            <w:noWrap/>
          </w:tcPr>
          <w:p w:rsidR="00963E4C" w:rsidRPr="007B585F" w:rsidRDefault="00963E4C" w:rsidP="00963E4C">
            <w:r w:rsidRPr="007B585F">
              <w:t>0</w:t>
            </w:r>
          </w:p>
        </w:tc>
        <w:tc>
          <w:tcPr>
            <w:tcW w:w="773" w:type="dxa"/>
            <w:noWrap/>
          </w:tcPr>
          <w:p w:rsidR="00963E4C" w:rsidRPr="007B585F" w:rsidRDefault="00963E4C" w:rsidP="00963E4C">
            <w:r w:rsidRPr="007B585F">
              <w:t>1</w:t>
            </w:r>
          </w:p>
        </w:tc>
      </w:tr>
      <w:tr w:rsidR="00963E4C" w:rsidRPr="008F7938" w:rsidTr="003A4E01">
        <w:trPr>
          <w:trHeight w:val="499"/>
        </w:trPr>
        <w:tc>
          <w:tcPr>
            <w:tcW w:w="630" w:type="dxa"/>
            <w:noWrap/>
          </w:tcPr>
          <w:p w:rsidR="00963E4C" w:rsidRDefault="00963E4C" w:rsidP="00963E4C">
            <w:pPr>
              <w:spacing w:before="0"/>
              <w:jc w:val="left"/>
              <w:rPr>
                <w:rFonts w:cs="Arial"/>
                <w:b/>
                <w:bCs/>
                <w:sz w:val="20"/>
                <w:szCs w:val="20"/>
                <w:lang w:val="sr-Cyrl-RS" w:eastAsia="ar-SA"/>
              </w:rPr>
            </w:pPr>
            <w:r>
              <w:rPr>
                <w:rFonts w:cs="Arial"/>
                <w:b/>
                <w:bCs/>
                <w:sz w:val="20"/>
                <w:szCs w:val="20"/>
                <w:lang w:val="sr-Cyrl-RS" w:eastAsia="ar-SA"/>
              </w:rPr>
              <w:t>237</w:t>
            </w:r>
          </w:p>
        </w:tc>
        <w:tc>
          <w:tcPr>
            <w:tcW w:w="1170" w:type="dxa"/>
          </w:tcPr>
          <w:p w:rsidR="00963E4C" w:rsidRPr="007B585F" w:rsidRDefault="00963E4C" w:rsidP="00963E4C">
            <w:r w:rsidRPr="007B585F">
              <w:t>БЛОК 7; 21м</w:t>
            </w:r>
          </w:p>
        </w:tc>
        <w:tc>
          <w:tcPr>
            <w:tcW w:w="2582" w:type="dxa"/>
          </w:tcPr>
          <w:p w:rsidR="00963E4C" w:rsidRPr="007B585F" w:rsidRDefault="00963E4C" w:rsidP="00963E4C">
            <w:r w:rsidRPr="007B585F">
              <w:t>Канцеларија бр.6</w:t>
            </w:r>
          </w:p>
        </w:tc>
        <w:tc>
          <w:tcPr>
            <w:tcW w:w="1014" w:type="dxa"/>
          </w:tcPr>
          <w:p w:rsidR="00963E4C" w:rsidRPr="007B585F" w:rsidRDefault="00963E4C" w:rsidP="00963E4C">
            <w:r w:rsidRPr="007B585F">
              <w:t>Beko</w:t>
            </w:r>
          </w:p>
        </w:tc>
        <w:tc>
          <w:tcPr>
            <w:tcW w:w="709" w:type="dxa"/>
            <w:noWrap/>
          </w:tcPr>
          <w:p w:rsidR="00963E4C" w:rsidRPr="007B585F" w:rsidRDefault="00963E4C" w:rsidP="00963E4C">
            <w:r w:rsidRPr="007B585F">
              <w:t>1</w:t>
            </w:r>
          </w:p>
        </w:tc>
        <w:tc>
          <w:tcPr>
            <w:tcW w:w="988" w:type="dxa"/>
            <w:noWrap/>
          </w:tcPr>
          <w:p w:rsidR="00963E4C" w:rsidRPr="007B585F" w:rsidRDefault="00963E4C" w:rsidP="00963E4C">
            <w:r w:rsidRPr="007B585F">
              <w:t>2007</w:t>
            </w:r>
          </w:p>
        </w:tc>
        <w:tc>
          <w:tcPr>
            <w:tcW w:w="790" w:type="dxa"/>
            <w:noWrap/>
          </w:tcPr>
          <w:p w:rsidR="00963E4C" w:rsidRPr="007B585F" w:rsidRDefault="00963E4C" w:rsidP="00963E4C">
            <w:r w:rsidRPr="007B585F">
              <w:t>1</w:t>
            </w:r>
          </w:p>
        </w:tc>
        <w:tc>
          <w:tcPr>
            <w:tcW w:w="1111" w:type="dxa"/>
            <w:noWrap/>
          </w:tcPr>
          <w:p w:rsidR="00963E4C" w:rsidRPr="007B585F" w:rsidRDefault="00963E4C" w:rsidP="00963E4C">
            <w:r w:rsidRPr="007B585F">
              <w:t>0</w:t>
            </w:r>
          </w:p>
        </w:tc>
        <w:tc>
          <w:tcPr>
            <w:tcW w:w="773" w:type="dxa"/>
            <w:noWrap/>
          </w:tcPr>
          <w:p w:rsidR="00963E4C" w:rsidRPr="007B585F" w:rsidRDefault="00963E4C" w:rsidP="00963E4C">
            <w:r w:rsidRPr="007B585F">
              <w:t>1</w:t>
            </w:r>
          </w:p>
        </w:tc>
      </w:tr>
      <w:tr w:rsidR="00963E4C" w:rsidRPr="008F7938" w:rsidTr="003A4E01">
        <w:trPr>
          <w:trHeight w:val="499"/>
        </w:trPr>
        <w:tc>
          <w:tcPr>
            <w:tcW w:w="630" w:type="dxa"/>
            <w:noWrap/>
          </w:tcPr>
          <w:p w:rsidR="00963E4C" w:rsidRDefault="00963E4C" w:rsidP="00963E4C">
            <w:pPr>
              <w:spacing w:before="0"/>
              <w:jc w:val="left"/>
              <w:rPr>
                <w:rFonts w:cs="Arial"/>
                <w:b/>
                <w:bCs/>
                <w:sz w:val="20"/>
                <w:szCs w:val="20"/>
                <w:lang w:val="sr-Cyrl-RS" w:eastAsia="ar-SA"/>
              </w:rPr>
            </w:pPr>
            <w:r>
              <w:rPr>
                <w:rFonts w:cs="Arial"/>
                <w:b/>
                <w:bCs/>
                <w:sz w:val="20"/>
                <w:szCs w:val="20"/>
                <w:lang w:val="sr-Cyrl-RS" w:eastAsia="ar-SA"/>
              </w:rPr>
              <w:t>238</w:t>
            </w:r>
          </w:p>
        </w:tc>
        <w:tc>
          <w:tcPr>
            <w:tcW w:w="1170" w:type="dxa"/>
          </w:tcPr>
          <w:p w:rsidR="00963E4C" w:rsidRPr="007B585F" w:rsidRDefault="00963E4C" w:rsidP="00963E4C">
            <w:r w:rsidRPr="007B585F">
              <w:t>БЛОК 7; 21м</w:t>
            </w:r>
          </w:p>
        </w:tc>
        <w:tc>
          <w:tcPr>
            <w:tcW w:w="2582" w:type="dxa"/>
          </w:tcPr>
          <w:p w:rsidR="00963E4C" w:rsidRPr="007B585F" w:rsidRDefault="00963E4C" w:rsidP="00963E4C">
            <w:r w:rsidRPr="007B585F">
              <w:t>Канцеларија бр.7</w:t>
            </w:r>
          </w:p>
        </w:tc>
        <w:tc>
          <w:tcPr>
            <w:tcW w:w="1014" w:type="dxa"/>
          </w:tcPr>
          <w:p w:rsidR="00963E4C" w:rsidRPr="007B585F" w:rsidRDefault="00963E4C" w:rsidP="00963E4C">
            <w:r w:rsidRPr="007B585F">
              <w:t>FOX</w:t>
            </w:r>
          </w:p>
        </w:tc>
        <w:tc>
          <w:tcPr>
            <w:tcW w:w="709" w:type="dxa"/>
            <w:noWrap/>
          </w:tcPr>
          <w:p w:rsidR="00963E4C" w:rsidRPr="007B585F" w:rsidRDefault="00963E4C" w:rsidP="00963E4C">
            <w:r w:rsidRPr="007B585F">
              <w:t>1</w:t>
            </w:r>
          </w:p>
        </w:tc>
        <w:tc>
          <w:tcPr>
            <w:tcW w:w="988" w:type="dxa"/>
            <w:noWrap/>
          </w:tcPr>
          <w:p w:rsidR="00963E4C" w:rsidRPr="007B585F" w:rsidRDefault="00963E4C" w:rsidP="00963E4C">
            <w:r w:rsidRPr="007B585F">
              <w:t>2006</w:t>
            </w:r>
          </w:p>
        </w:tc>
        <w:tc>
          <w:tcPr>
            <w:tcW w:w="790" w:type="dxa"/>
            <w:noWrap/>
          </w:tcPr>
          <w:p w:rsidR="00963E4C" w:rsidRPr="007B585F" w:rsidRDefault="00963E4C" w:rsidP="00963E4C">
            <w:r w:rsidRPr="007B585F">
              <w:t>1</w:t>
            </w:r>
          </w:p>
        </w:tc>
        <w:tc>
          <w:tcPr>
            <w:tcW w:w="1111" w:type="dxa"/>
            <w:noWrap/>
          </w:tcPr>
          <w:p w:rsidR="00963E4C" w:rsidRPr="007B585F" w:rsidRDefault="00963E4C" w:rsidP="00963E4C">
            <w:r w:rsidRPr="007B585F">
              <w:t>0</w:t>
            </w:r>
          </w:p>
        </w:tc>
        <w:tc>
          <w:tcPr>
            <w:tcW w:w="773" w:type="dxa"/>
            <w:noWrap/>
          </w:tcPr>
          <w:p w:rsidR="00963E4C" w:rsidRPr="007B585F" w:rsidRDefault="00963E4C" w:rsidP="00963E4C">
            <w:r w:rsidRPr="007B585F">
              <w:t>1</w:t>
            </w:r>
          </w:p>
        </w:tc>
      </w:tr>
      <w:tr w:rsidR="00963E4C" w:rsidRPr="008F7938" w:rsidTr="003A4E01">
        <w:trPr>
          <w:trHeight w:val="499"/>
        </w:trPr>
        <w:tc>
          <w:tcPr>
            <w:tcW w:w="630" w:type="dxa"/>
            <w:noWrap/>
          </w:tcPr>
          <w:p w:rsidR="00963E4C" w:rsidRDefault="00963E4C" w:rsidP="00963E4C">
            <w:pPr>
              <w:spacing w:before="0"/>
              <w:jc w:val="left"/>
              <w:rPr>
                <w:rFonts w:cs="Arial"/>
                <w:b/>
                <w:bCs/>
                <w:sz w:val="20"/>
                <w:szCs w:val="20"/>
                <w:lang w:val="sr-Cyrl-RS" w:eastAsia="ar-SA"/>
              </w:rPr>
            </w:pPr>
            <w:r>
              <w:rPr>
                <w:rFonts w:cs="Arial"/>
                <w:b/>
                <w:bCs/>
                <w:sz w:val="20"/>
                <w:szCs w:val="20"/>
                <w:lang w:val="sr-Cyrl-RS" w:eastAsia="ar-SA"/>
              </w:rPr>
              <w:t>239</w:t>
            </w:r>
          </w:p>
        </w:tc>
        <w:tc>
          <w:tcPr>
            <w:tcW w:w="1170" w:type="dxa"/>
          </w:tcPr>
          <w:p w:rsidR="00963E4C" w:rsidRPr="007B585F" w:rsidRDefault="00963E4C" w:rsidP="00963E4C">
            <w:r w:rsidRPr="007B585F">
              <w:t>БЛОК 7; 25м</w:t>
            </w:r>
          </w:p>
        </w:tc>
        <w:tc>
          <w:tcPr>
            <w:tcW w:w="2582" w:type="dxa"/>
          </w:tcPr>
          <w:p w:rsidR="00963E4C" w:rsidRPr="007B585F" w:rsidRDefault="00963E4C" w:rsidP="00963E4C">
            <w:r w:rsidRPr="007B585F">
              <w:t>Анализа процеса (старији техничар)</w:t>
            </w:r>
          </w:p>
        </w:tc>
        <w:tc>
          <w:tcPr>
            <w:tcW w:w="1014" w:type="dxa"/>
          </w:tcPr>
          <w:p w:rsidR="00963E4C" w:rsidRPr="007B585F" w:rsidRDefault="00963E4C" w:rsidP="00963E4C">
            <w:r w:rsidRPr="007B585F">
              <w:t>Midea</w:t>
            </w:r>
          </w:p>
        </w:tc>
        <w:tc>
          <w:tcPr>
            <w:tcW w:w="709" w:type="dxa"/>
            <w:noWrap/>
          </w:tcPr>
          <w:p w:rsidR="00963E4C" w:rsidRPr="007B585F" w:rsidRDefault="00963E4C" w:rsidP="00963E4C">
            <w:r w:rsidRPr="007B585F">
              <w:t>1</w:t>
            </w:r>
          </w:p>
        </w:tc>
        <w:tc>
          <w:tcPr>
            <w:tcW w:w="988" w:type="dxa"/>
            <w:noWrap/>
          </w:tcPr>
          <w:p w:rsidR="00963E4C" w:rsidRPr="007B585F" w:rsidRDefault="00963E4C" w:rsidP="00963E4C">
            <w:r w:rsidRPr="007B585F">
              <w:t>2006</w:t>
            </w:r>
          </w:p>
        </w:tc>
        <w:tc>
          <w:tcPr>
            <w:tcW w:w="790" w:type="dxa"/>
            <w:noWrap/>
          </w:tcPr>
          <w:p w:rsidR="00963E4C" w:rsidRPr="007B585F" w:rsidRDefault="00963E4C" w:rsidP="00963E4C">
            <w:r w:rsidRPr="007B585F">
              <w:t>1</w:t>
            </w:r>
          </w:p>
        </w:tc>
        <w:tc>
          <w:tcPr>
            <w:tcW w:w="1111" w:type="dxa"/>
            <w:noWrap/>
          </w:tcPr>
          <w:p w:rsidR="00963E4C" w:rsidRPr="007B585F" w:rsidRDefault="00963E4C" w:rsidP="00963E4C">
            <w:r w:rsidRPr="007B585F">
              <w:t>0</w:t>
            </w:r>
          </w:p>
        </w:tc>
        <w:tc>
          <w:tcPr>
            <w:tcW w:w="773" w:type="dxa"/>
            <w:noWrap/>
          </w:tcPr>
          <w:p w:rsidR="00963E4C" w:rsidRPr="007B585F" w:rsidRDefault="00963E4C" w:rsidP="00963E4C">
            <w:r w:rsidRPr="007B585F">
              <w:t>1</w:t>
            </w:r>
          </w:p>
        </w:tc>
      </w:tr>
      <w:tr w:rsidR="00963E4C" w:rsidRPr="008F7938" w:rsidTr="003A4E01">
        <w:trPr>
          <w:trHeight w:val="499"/>
        </w:trPr>
        <w:tc>
          <w:tcPr>
            <w:tcW w:w="630" w:type="dxa"/>
            <w:noWrap/>
          </w:tcPr>
          <w:p w:rsidR="00963E4C" w:rsidRDefault="00963E4C" w:rsidP="00963E4C">
            <w:pPr>
              <w:spacing w:before="0"/>
              <w:jc w:val="left"/>
              <w:rPr>
                <w:rFonts w:cs="Arial"/>
                <w:b/>
                <w:bCs/>
                <w:sz w:val="20"/>
                <w:szCs w:val="20"/>
                <w:lang w:val="sr-Cyrl-RS" w:eastAsia="ar-SA"/>
              </w:rPr>
            </w:pPr>
            <w:r>
              <w:rPr>
                <w:rFonts w:cs="Arial"/>
                <w:b/>
                <w:bCs/>
                <w:sz w:val="20"/>
                <w:szCs w:val="20"/>
                <w:lang w:val="sr-Cyrl-RS" w:eastAsia="ar-SA"/>
              </w:rPr>
              <w:t>240</w:t>
            </w:r>
          </w:p>
        </w:tc>
        <w:tc>
          <w:tcPr>
            <w:tcW w:w="1170" w:type="dxa"/>
          </w:tcPr>
          <w:p w:rsidR="00963E4C" w:rsidRPr="007B585F" w:rsidRDefault="00963E4C" w:rsidP="00963E4C">
            <w:r w:rsidRPr="007B585F">
              <w:t>БЛОК 7; 25м</w:t>
            </w:r>
          </w:p>
        </w:tc>
        <w:tc>
          <w:tcPr>
            <w:tcW w:w="2582" w:type="dxa"/>
          </w:tcPr>
          <w:p w:rsidR="00963E4C" w:rsidRPr="007B585F" w:rsidRDefault="00963E4C" w:rsidP="00963E4C">
            <w:r w:rsidRPr="007B585F">
              <w:t>Служба за обуку кадрова</w:t>
            </w:r>
          </w:p>
        </w:tc>
        <w:tc>
          <w:tcPr>
            <w:tcW w:w="1014" w:type="dxa"/>
          </w:tcPr>
          <w:p w:rsidR="00963E4C" w:rsidRPr="007B585F" w:rsidRDefault="00963E4C" w:rsidP="00963E4C"/>
        </w:tc>
        <w:tc>
          <w:tcPr>
            <w:tcW w:w="709" w:type="dxa"/>
            <w:noWrap/>
          </w:tcPr>
          <w:p w:rsidR="00963E4C" w:rsidRPr="007B585F" w:rsidRDefault="00963E4C" w:rsidP="00963E4C">
            <w:r w:rsidRPr="007B585F">
              <w:t>2</w:t>
            </w:r>
          </w:p>
        </w:tc>
        <w:tc>
          <w:tcPr>
            <w:tcW w:w="988" w:type="dxa"/>
            <w:noWrap/>
          </w:tcPr>
          <w:p w:rsidR="00963E4C" w:rsidRPr="007B585F" w:rsidRDefault="00963E4C" w:rsidP="00963E4C">
            <w:r w:rsidRPr="007B585F">
              <w:t>2006</w:t>
            </w:r>
          </w:p>
        </w:tc>
        <w:tc>
          <w:tcPr>
            <w:tcW w:w="790" w:type="dxa"/>
            <w:noWrap/>
          </w:tcPr>
          <w:p w:rsidR="00963E4C" w:rsidRPr="007B585F" w:rsidRDefault="00963E4C" w:rsidP="00963E4C">
            <w:r w:rsidRPr="007B585F">
              <w:t>1</w:t>
            </w:r>
          </w:p>
        </w:tc>
        <w:tc>
          <w:tcPr>
            <w:tcW w:w="1111" w:type="dxa"/>
            <w:noWrap/>
          </w:tcPr>
          <w:p w:rsidR="00963E4C" w:rsidRPr="007B585F" w:rsidRDefault="00963E4C" w:rsidP="00963E4C">
            <w:r w:rsidRPr="007B585F">
              <w:t>0</w:t>
            </w:r>
          </w:p>
        </w:tc>
        <w:tc>
          <w:tcPr>
            <w:tcW w:w="773" w:type="dxa"/>
            <w:noWrap/>
          </w:tcPr>
          <w:p w:rsidR="00963E4C" w:rsidRPr="007B585F" w:rsidRDefault="00963E4C" w:rsidP="00963E4C">
            <w:r w:rsidRPr="007B585F">
              <w:t>2</w:t>
            </w:r>
          </w:p>
        </w:tc>
      </w:tr>
      <w:tr w:rsidR="00963E4C" w:rsidRPr="008F7938" w:rsidTr="003A4E01">
        <w:trPr>
          <w:trHeight w:val="499"/>
        </w:trPr>
        <w:tc>
          <w:tcPr>
            <w:tcW w:w="630" w:type="dxa"/>
            <w:noWrap/>
          </w:tcPr>
          <w:p w:rsidR="00963E4C" w:rsidRDefault="00672375" w:rsidP="00963E4C">
            <w:pPr>
              <w:spacing w:before="0"/>
              <w:jc w:val="left"/>
              <w:rPr>
                <w:rFonts w:cs="Arial"/>
                <w:b/>
                <w:bCs/>
                <w:sz w:val="20"/>
                <w:szCs w:val="20"/>
                <w:lang w:val="sr-Cyrl-RS" w:eastAsia="ar-SA"/>
              </w:rPr>
            </w:pPr>
            <w:r>
              <w:rPr>
                <w:rFonts w:cs="Arial"/>
                <w:b/>
                <w:bCs/>
                <w:sz w:val="20"/>
                <w:szCs w:val="20"/>
                <w:lang w:val="sr-Cyrl-RS" w:eastAsia="ar-SA"/>
              </w:rPr>
              <w:t>241</w:t>
            </w:r>
          </w:p>
        </w:tc>
        <w:tc>
          <w:tcPr>
            <w:tcW w:w="1170" w:type="dxa"/>
          </w:tcPr>
          <w:p w:rsidR="00963E4C" w:rsidRPr="009D58AF" w:rsidRDefault="00963E4C" w:rsidP="00963E4C">
            <w:r w:rsidRPr="009D58AF">
              <w:t>БЛОК 7; 25м</w:t>
            </w:r>
          </w:p>
        </w:tc>
        <w:tc>
          <w:tcPr>
            <w:tcW w:w="2582" w:type="dxa"/>
          </w:tcPr>
          <w:p w:rsidR="00963E4C" w:rsidRPr="009D58AF" w:rsidRDefault="00963E4C" w:rsidP="00963E4C">
            <w:r w:rsidRPr="009D58AF">
              <w:t>Библиотека</w:t>
            </w:r>
          </w:p>
        </w:tc>
        <w:tc>
          <w:tcPr>
            <w:tcW w:w="1014" w:type="dxa"/>
          </w:tcPr>
          <w:p w:rsidR="00963E4C" w:rsidRPr="009D58AF" w:rsidRDefault="00963E4C" w:rsidP="00963E4C"/>
        </w:tc>
        <w:tc>
          <w:tcPr>
            <w:tcW w:w="709" w:type="dxa"/>
            <w:noWrap/>
          </w:tcPr>
          <w:p w:rsidR="00963E4C" w:rsidRPr="009D58AF" w:rsidRDefault="00963E4C" w:rsidP="00963E4C">
            <w:r w:rsidRPr="009D58AF">
              <w:t>1</w:t>
            </w:r>
          </w:p>
        </w:tc>
        <w:tc>
          <w:tcPr>
            <w:tcW w:w="988" w:type="dxa"/>
            <w:noWrap/>
          </w:tcPr>
          <w:p w:rsidR="00963E4C" w:rsidRPr="009D58AF" w:rsidRDefault="00963E4C" w:rsidP="00963E4C">
            <w:r w:rsidRPr="009D58AF">
              <w:t>2006</w:t>
            </w:r>
          </w:p>
        </w:tc>
        <w:tc>
          <w:tcPr>
            <w:tcW w:w="790" w:type="dxa"/>
            <w:noWrap/>
          </w:tcPr>
          <w:p w:rsidR="00963E4C" w:rsidRPr="009D58AF" w:rsidRDefault="00963E4C" w:rsidP="00963E4C">
            <w:r w:rsidRPr="009D58AF">
              <w:t>1</w:t>
            </w:r>
          </w:p>
        </w:tc>
        <w:tc>
          <w:tcPr>
            <w:tcW w:w="1111" w:type="dxa"/>
            <w:noWrap/>
          </w:tcPr>
          <w:p w:rsidR="00963E4C" w:rsidRPr="009D58AF" w:rsidRDefault="00963E4C" w:rsidP="00963E4C">
            <w:r w:rsidRPr="009D58AF">
              <w:t>0</w:t>
            </w:r>
          </w:p>
        </w:tc>
        <w:tc>
          <w:tcPr>
            <w:tcW w:w="773" w:type="dxa"/>
            <w:noWrap/>
          </w:tcPr>
          <w:p w:rsidR="00963E4C" w:rsidRDefault="00963E4C" w:rsidP="00963E4C">
            <w:r w:rsidRPr="009D58AF">
              <w:t>1</w:t>
            </w:r>
          </w:p>
        </w:tc>
      </w:tr>
      <w:tr w:rsidR="00963E4C" w:rsidRPr="008F7938" w:rsidTr="00963E4C">
        <w:trPr>
          <w:trHeight w:val="499"/>
        </w:trPr>
        <w:tc>
          <w:tcPr>
            <w:tcW w:w="4382" w:type="dxa"/>
            <w:gridSpan w:val="3"/>
            <w:noWrap/>
          </w:tcPr>
          <w:p w:rsidR="00963E4C" w:rsidRPr="00672375" w:rsidRDefault="00672375" w:rsidP="00E134B1">
            <w:pPr>
              <w:rPr>
                <w:lang w:val="sr-Cyrl-RS"/>
              </w:rPr>
            </w:pPr>
            <w:r>
              <w:rPr>
                <w:lang w:val="sr-Cyrl-RS"/>
              </w:rPr>
              <w:t>БЛОК 7</w:t>
            </w:r>
          </w:p>
        </w:tc>
        <w:tc>
          <w:tcPr>
            <w:tcW w:w="1014" w:type="dxa"/>
          </w:tcPr>
          <w:p w:rsidR="00963E4C" w:rsidRPr="00672375" w:rsidRDefault="00672375" w:rsidP="00E134B1">
            <w:pPr>
              <w:rPr>
                <w:lang w:val="sr-Cyrl-RS"/>
              </w:rPr>
            </w:pPr>
            <w:r>
              <w:rPr>
                <w:lang w:val="sr-Cyrl-RS"/>
              </w:rPr>
              <w:t>укупно</w:t>
            </w:r>
          </w:p>
        </w:tc>
        <w:tc>
          <w:tcPr>
            <w:tcW w:w="709" w:type="dxa"/>
            <w:noWrap/>
          </w:tcPr>
          <w:p w:rsidR="00963E4C" w:rsidRPr="00672375" w:rsidRDefault="00672375" w:rsidP="00E134B1">
            <w:pPr>
              <w:rPr>
                <w:lang w:val="sr-Cyrl-RS"/>
              </w:rPr>
            </w:pPr>
            <w:r>
              <w:rPr>
                <w:lang w:val="sr-Cyrl-RS"/>
              </w:rPr>
              <w:t>35</w:t>
            </w:r>
          </w:p>
        </w:tc>
        <w:tc>
          <w:tcPr>
            <w:tcW w:w="988" w:type="dxa"/>
            <w:noWrap/>
          </w:tcPr>
          <w:p w:rsidR="00963E4C" w:rsidRPr="008E320F" w:rsidRDefault="00963E4C" w:rsidP="00E134B1"/>
        </w:tc>
        <w:tc>
          <w:tcPr>
            <w:tcW w:w="790" w:type="dxa"/>
            <w:noWrap/>
          </w:tcPr>
          <w:p w:rsidR="00963E4C" w:rsidRPr="008E320F" w:rsidRDefault="00963E4C" w:rsidP="00E134B1"/>
        </w:tc>
        <w:tc>
          <w:tcPr>
            <w:tcW w:w="1111" w:type="dxa"/>
            <w:noWrap/>
          </w:tcPr>
          <w:p w:rsidR="00963E4C" w:rsidRPr="008E320F" w:rsidRDefault="00963E4C" w:rsidP="00E134B1"/>
        </w:tc>
        <w:tc>
          <w:tcPr>
            <w:tcW w:w="773" w:type="dxa"/>
            <w:noWrap/>
          </w:tcPr>
          <w:p w:rsidR="00963E4C" w:rsidRPr="00672375" w:rsidRDefault="00672375" w:rsidP="00E134B1">
            <w:pPr>
              <w:rPr>
                <w:lang w:val="sr-Cyrl-RS"/>
              </w:rPr>
            </w:pPr>
            <w:r>
              <w:rPr>
                <w:lang w:val="sr-Cyrl-RS"/>
              </w:rPr>
              <w:t>83</w:t>
            </w:r>
          </w:p>
        </w:tc>
      </w:tr>
      <w:tr w:rsidR="00672375" w:rsidRPr="008F7938" w:rsidTr="003A4E01">
        <w:trPr>
          <w:trHeight w:val="499"/>
        </w:trPr>
        <w:tc>
          <w:tcPr>
            <w:tcW w:w="630" w:type="dxa"/>
            <w:noWrap/>
          </w:tcPr>
          <w:p w:rsidR="00672375" w:rsidRDefault="00672375" w:rsidP="00672375">
            <w:pPr>
              <w:spacing w:before="0"/>
              <w:jc w:val="left"/>
              <w:rPr>
                <w:rFonts w:cs="Arial"/>
                <w:b/>
                <w:bCs/>
                <w:sz w:val="20"/>
                <w:szCs w:val="20"/>
                <w:lang w:val="sr-Cyrl-RS" w:eastAsia="ar-SA"/>
              </w:rPr>
            </w:pPr>
            <w:r>
              <w:rPr>
                <w:rFonts w:cs="Arial"/>
                <w:b/>
                <w:bCs/>
                <w:sz w:val="20"/>
                <w:szCs w:val="20"/>
                <w:lang w:val="sr-Cyrl-RS" w:eastAsia="ar-SA"/>
              </w:rPr>
              <w:t>242</w:t>
            </w:r>
          </w:p>
        </w:tc>
        <w:tc>
          <w:tcPr>
            <w:tcW w:w="1170" w:type="dxa"/>
          </w:tcPr>
          <w:p w:rsidR="00672375" w:rsidRPr="00383EDE" w:rsidRDefault="00672375" w:rsidP="00672375">
            <w:r w:rsidRPr="00383EDE">
              <w:t>МАГАЦИНИ</w:t>
            </w:r>
          </w:p>
        </w:tc>
        <w:tc>
          <w:tcPr>
            <w:tcW w:w="2582" w:type="dxa"/>
          </w:tcPr>
          <w:p w:rsidR="00672375" w:rsidRPr="00383EDE" w:rsidRDefault="00672375" w:rsidP="00672375">
            <w:r w:rsidRPr="00383EDE">
              <w:t>Грана 1</w:t>
            </w:r>
          </w:p>
        </w:tc>
        <w:tc>
          <w:tcPr>
            <w:tcW w:w="1014" w:type="dxa"/>
          </w:tcPr>
          <w:p w:rsidR="00672375" w:rsidRPr="00383EDE" w:rsidRDefault="00672375" w:rsidP="00672375">
            <w:r w:rsidRPr="00383EDE">
              <w:t>GREE</w:t>
            </w:r>
          </w:p>
        </w:tc>
        <w:tc>
          <w:tcPr>
            <w:tcW w:w="709" w:type="dxa"/>
            <w:noWrap/>
          </w:tcPr>
          <w:p w:rsidR="00672375" w:rsidRPr="00383EDE" w:rsidRDefault="00672375" w:rsidP="00672375">
            <w:r w:rsidRPr="00383EDE">
              <w:t>1</w:t>
            </w:r>
          </w:p>
        </w:tc>
        <w:tc>
          <w:tcPr>
            <w:tcW w:w="988" w:type="dxa"/>
            <w:noWrap/>
          </w:tcPr>
          <w:p w:rsidR="00672375" w:rsidRPr="00383EDE" w:rsidRDefault="00672375" w:rsidP="00672375">
            <w:r w:rsidRPr="00383EDE">
              <w:t>2009</w:t>
            </w:r>
          </w:p>
        </w:tc>
        <w:tc>
          <w:tcPr>
            <w:tcW w:w="790" w:type="dxa"/>
            <w:noWrap/>
          </w:tcPr>
          <w:p w:rsidR="00672375" w:rsidRPr="00383EDE" w:rsidRDefault="00672375" w:rsidP="00672375">
            <w:r w:rsidRPr="00383EDE">
              <w:t>2</w:t>
            </w:r>
          </w:p>
        </w:tc>
        <w:tc>
          <w:tcPr>
            <w:tcW w:w="1111" w:type="dxa"/>
            <w:noWrap/>
          </w:tcPr>
          <w:p w:rsidR="00672375" w:rsidRPr="00383EDE" w:rsidRDefault="00672375" w:rsidP="00672375">
            <w:r w:rsidRPr="00383EDE">
              <w:t>1</w:t>
            </w:r>
          </w:p>
        </w:tc>
        <w:tc>
          <w:tcPr>
            <w:tcW w:w="773" w:type="dxa"/>
            <w:noWrap/>
          </w:tcPr>
          <w:p w:rsidR="00672375" w:rsidRPr="00383EDE" w:rsidRDefault="00672375" w:rsidP="00672375">
            <w:r w:rsidRPr="00383EDE">
              <w:t>3</w:t>
            </w:r>
          </w:p>
        </w:tc>
      </w:tr>
      <w:tr w:rsidR="00672375" w:rsidRPr="008F7938" w:rsidTr="003A4E01">
        <w:trPr>
          <w:trHeight w:val="499"/>
        </w:trPr>
        <w:tc>
          <w:tcPr>
            <w:tcW w:w="630" w:type="dxa"/>
            <w:noWrap/>
          </w:tcPr>
          <w:p w:rsidR="00672375" w:rsidRDefault="00672375" w:rsidP="00672375">
            <w:pPr>
              <w:spacing w:before="0"/>
              <w:jc w:val="left"/>
              <w:rPr>
                <w:rFonts w:cs="Arial"/>
                <w:b/>
                <w:bCs/>
                <w:sz w:val="20"/>
                <w:szCs w:val="20"/>
                <w:lang w:val="sr-Cyrl-RS" w:eastAsia="ar-SA"/>
              </w:rPr>
            </w:pPr>
            <w:r>
              <w:rPr>
                <w:rFonts w:cs="Arial"/>
                <w:b/>
                <w:bCs/>
                <w:sz w:val="20"/>
                <w:szCs w:val="20"/>
                <w:lang w:val="sr-Cyrl-RS" w:eastAsia="ar-SA"/>
              </w:rPr>
              <w:t>243</w:t>
            </w:r>
          </w:p>
        </w:tc>
        <w:tc>
          <w:tcPr>
            <w:tcW w:w="1170" w:type="dxa"/>
          </w:tcPr>
          <w:p w:rsidR="00672375" w:rsidRPr="00383EDE" w:rsidRDefault="00672375" w:rsidP="00672375">
            <w:r w:rsidRPr="00383EDE">
              <w:t>МАГАЦИНИ</w:t>
            </w:r>
          </w:p>
        </w:tc>
        <w:tc>
          <w:tcPr>
            <w:tcW w:w="2582" w:type="dxa"/>
          </w:tcPr>
          <w:p w:rsidR="00672375" w:rsidRPr="00383EDE" w:rsidRDefault="00672375" w:rsidP="00672375">
            <w:r w:rsidRPr="00383EDE">
              <w:t>Грана 5 (Матић,Ђурђевић)</w:t>
            </w:r>
          </w:p>
        </w:tc>
        <w:tc>
          <w:tcPr>
            <w:tcW w:w="1014" w:type="dxa"/>
          </w:tcPr>
          <w:p w:rsidR="00672375" w:rsidRPr="00383EDE" w:rsidRDefault="00672375" w:rsidP="00672375">
            <w:r w:rsidRPr="00383EDE">
              <w:t>Vivax</w:t>
            </w:r>
          </w:p>
        </w:tc>
        <w:tc>
          <w:tcPr>
            <w:tcW w:w="709" w:type="dxa"/>
            <w:noWrap/>
          </w:tcPr>
          <w:p w:rsidR="00672375" w:rsidRPr="00383EDE" w:rsidRDefault="00672375" w:rsidP="00672375">
            <w:r w:rsidRPr="00383EDE">
              <w:t>1</w:t>
            </w:r>
          </w:p>
        </w:tc>
        <w:tc>
          <w:tcPr>
            <w:tcW w:w="988" w:type="dxa"/>
            <w:noWrap/>
          </w:tcPr>
          <w:p w:rsidR="00672375" w:rsidRPr="00383EDE" w:rsidRDefault="00672375" w:rsidP="00672375">
            <w:r w:rsidRPr="00383EDE">
              <w:t>2004</w:t>
            </w:r>
          </w:p>
        </w:tc>
        <w:tc>
          <w:tcPr>
            <w:tcW w:w="790" w:type="dxa"/>
            <w:noWrap/>
          </w:tcPr>
          <w:p w:rsidR="00672375" w:rsidRPr="00383EDE" w:rsidRDefault="00672375" w:rsidP="00672375">
            <w:r w:rsidRPr="00383EDE">
              <w:t>2</w:t>
            </w:r>
          </w:p>
        </w:tc>
        <w:tc>
          <w:tcPr>
            <w:tcW w:w="1111" w:type="dxa"/>
            <w:noWrap/>
          </w:tcPr>
          <w:p w:rsidR="00672375" w:rsidRPr="00383EDE" w:rsidRDefault="00672375" w:rsidP="00672375">
            <w:r w:rsidRPr="00383EDE">
              <w:t>1</w:t>
            </w:r>
          </w:p>
        </w:tc>
        <w:tc>
          <w:tcPr>
            <w:tcW w:w="773" w:type="dxa"/>
            <w:noWrap/>
          </w:tcPr>
          <w:p w:rsidR="00672375" w:rsidRPr="00383EDE" w:rsidRDefault="00672375" w:rsidP="00672375">
            <w:r w:rsidRPr="00383EDE">
              <w:t>3</w:t>
            </w:r>
          </w:p>
        </w:tc>
      </w:tr>
      <w:tr w:rsidR="00672375" w:rsidRPr="008F7938" w:rsidTr="003A4E01">
        <w:trPr>
          <w:trHeight w:val="499"/>
        </w:trPr>
        <w:tc>
          <w:tcPr>
            <w:tcW w:w="630" w:type="dxa"/>
            <w:noWrap/>
          </w:tcPr>
          <w:p w:rsidR="00672375" w:rsidRDefault="00672375" w:rsidP="00672375">
            <w:pPr>
              <w:spacing w:before="0"/>
              <w:jc w:val="left"/>
              <w:rPr>
                <w:rFonts w:cs="Arial"/>
                <w:b/>
                <w:bCs/>
                <w:sz w:val="20"/>
                <w:szCs w:val="20"/>
                <w:lang w:val="sr-Cyrl-RS" w:eastAsia="ar-SA"/>
              </w:rPr>
            </w:pPr>
            <w:r>
              <w:rPr>
                <w:rFonts w:cs="Arial"/>
                <w:b/>
                <w:bCs/>
                <w:sz w:val="20"/>
                <w:szCs w:val="20"/>
                <w:lang w:val="sr-Cyrl-RS" w:eastAsia="ar-SA"/>
              </w:rPr>
              <w:t>244</w:t>
            </w:r>
          </w:p>
        </w:tc>
        <w:tc>
          <w:tcPr>
            <w:tcW w:w="1170" w:type="dxa"/>
          </w:tcPr>
          <w:p w:rsidR="00672375" w:rsidRPr="00383EDE" w:rsidRDefault="00672375" w:rsidP="00672375">
            <w:r w:rsidRPr="00383EDE">
              <w:t>МАГАЦИНИ</w:t>
            </w:r>
          </w:p>
        </w:tc>
        <w:tc>
          <w:tcPr>
            <w:tcW w:w="2582" w:type="dxa"/>
          </w:tcPr>
          <w:p w:rsidR="00672375" w:rsidRPr="00383EDE" w:rsidRDefault="00672375" w:rsidP="00672375">
            <w:r w:rsidRPr="00383EDE">
              <w:t>Грана 5</w:t>
            </w:r>
          </w:p>
        </w:tc>
        <w:tc>
          <w:tcPr>
            <w:tcW w:w="1014" w:type="dxa"/>
          </w:tcPr>
          <w:p w:rsidR="00672375" w:rsidRPr="00383EDE" w:rsidRDefault="00672375" w:rsidP="00672375">
            <w:r w:rsidRPr="00383EDE">
              <w:t>Vivax</w:t>
            </w:r>
          </w:p>
        </w:tc>
        <w:tc>
          <w:tcPr>
            <w:tcW w:w="709" w:type="dxa"/>
            <w:noWrap/>
          </w:tcPr>
          <w:p w:rsidR="00672375" w:rsidRPr="00383EDE" w:rsidRDefault="00672375" w:rsidP="00672375">
            <w:r w:rsidRPr="00383EDE">
              <w:t>1</w:t>
            </w:r>
          </w:p>
        </w:tc>
        <w:tc>
          <w:tcPr>
            <w:tcW w:w="988" w:type="dxa"/>
            <w:noWrap/>
          </w:tcPr>
          <w:p w:rsidR="00672375" w:rsidRPr="00383EDE" w:rsidRDefault="00672375" w:rsidP="00672375">
            <w:r w:rsidRPr="00383EDE">
              <w:t>2004</w:t>
            </w:r>
          </w:p>
        </w:tc>
        <w:tc>
          <w:tcPr>
            <w:tcW w:w="790" w:type="dxa"/>
            <w:noWrap/>
          </w:tcPr>
          <w:p w:rsidR="00672375" w:rsidRPr="00383EDE" w:rsidRDefault="00672375" w:rsidP="00672375">
            <w:r w:rsidRPr="00383EDE">
              <w:t>2</w:t>
            </w:r>
          </w:p>
        </w:tc>
        <w:tc>
          <w:tcPr>
            <w:tcW w:w="1111" w:type="dxa"/>
            <w:noWrap/>
          </w:tcPr>
          <w:p w:rsidR="00672375" w:rsidRPr="00383EDE" w:rsidRDefault="00672375" w:rsidP="00672375">
            <w:r w:rsidRPr="00383EDE">
              <w:t>1</w:t>
            </w:r>
          </w:p>
        </w:tc>
        <w:tc>
          <w:tcPr>
            <w:tcW w:w="773" w:type="dxa"/>
            <w:noWrap/>
          </w:tcPr>
          <w:p w:rsidR="00672375" w:rsidRPr="00383EDE" w:rsidRDefault="00672375" w:rsidP="00672375">
            <w:r w:rsidRPr="00383EDE">
              <w:t>3</w:t>
            </w:r>
          </w:p>
        </w:tc>
      </w:tr>
      <w:tr w:rsidR="00672375" w:rsidRPr="008F7938" w:rsidTr="003A4E01">
        <w:trPr>
          <w:trHeight w:val="499"/>
        </w:trPr>
        <w:tc>
          <w:tcPr>
            <w:tcW w:w="630" w:type="dxa"/>
            <w:noWrap/>
          </w:tcPr>
          <w:p w:rsidR="00672375" w:rsidRDefault="00672375" w:rsidP="00672375">
            <w:pPr>
              <w:spacing w:before="0"/>
              <w:jc w:val="left"/>
              <w:rPr>
                <w:rFonts w:cs="Arial"/>
                <w:b/>
                <w:bCs/>
                <w:sz w:val="20"/>
                <w:szCs w:val="20"/>
                <w:lang w:val="sr-Cyrl-RS" w:eastAsia="ar-SA"/>
              </w:rPr>
            </w:pPr>
            <w:r>
              <w:rPr>
                <w:rFonts w:cs="Arial"/>
                <w:b/>
                <w:bCs/>
                <w:sz w:val="20"/>
                <w:szCs w:val="20"/>
                <w:lang w:val="sr-Cyrl-RS" w:eastAsia="ar-SA"/>
              </w:rPr>
              <w:t>245</w:t>
            </w:r>
          </w:p>
        </w:tc>
        <w:tc>
          <w:tcPr>
            <w:tcW w:w="1170" w:type="dxa"/>
          </w:tcPr>
          <w:p w:rsidR="00672375" w:rsidRPr="00383EDE" w:rsidRDefault="00672375" w:rsidP="00672375">
            <w:r w:rsidRPr="00383EDE">
              <w:t>МАГАЦИНИ</w:t>
            </w:r>
          </w:p>
        </w:tc>
        <w:tc>
          <w:tcPr>
            <w:tcW w:w="2582" w:type="dxa"/>
          </w:tcPr>
          <w:p w:rsidR="00672375" w:rsidRPr="00383EDE" w:rsidRDefault="00672375" w:rsidP="00672375">
            <w:r w:rsidRPr="00383EDE">
              <w:t>Магацин Инвестициони</w:t>
            </w:r>
          </w:p>
        </w:tc>
        <w:tc>
          <w:tcPr>
            <w:tcW w:w="1014" w:type="dxa"/>
          </w:tcPr>
          <w:p w:rsidR="00672375" w:rsidRPr="00383EDE" w:rsidRDefault="00672375" w:rsidP="00672375">
            <w:r w:rsidRPr="00383EDE">
              <w:t>LG</w:t>
            </w:r>
          </w:p>
        </w:tc>
        <w:tc>
          <w:tcPr>
            <w:tcW w:w="709" w:type="dxa"/>
            <w:noWrap/>
          </w:tcPr>
          <w:p w:rsidR="00672375" w:rsidRPr="00383EDE" w:rsidRDefault="00672375" w:rsidP="00672375">
            <w:r w:rsidRPr="00383EDE">
              <w:t>3</w:t>
            </w:r>
          </w:p>
        </w:tc>
        <w:tc>
          <w:tcPr>
            <w:tcW w:w="988" w:type="dxa"/>
            <w:noWrap/>
          </w:tcPr>
          <w:p w:rsidR="00672375" w:rsidRPr="00383EDE" w:rsidRDefault="00672375" w:rsidP="00672375">
            <w:r w:rsidRPr="00383EDE">
              <w:t>2005</w:t>
            </w:r>
          </w:p>
        </w:tc>
        <w:tc>
          <w:tcPr>
            <w:tcW w:w="790" w:type="dxa"/>
            <w:noWrap/>
          </w:tcPr>
          <w:p w:rsidR="00672375" w:rsidRPr="00383EDE" w:rsidRDefault="00672375" w:rsidP="00672375">
            <w:r w:rsidRPr="00383EDE">
              <w:t>6</w:t>
            </w:r>
          </w:p>
        </w:tc>
        <w:tc>
          <w:tcPr>
            <w:tcW w:w="1111" w:type="dxa"/>
            <w:noWrap/>
          </w:tcPr>
          <w:p w:rsidR="00672375" w:rsidRPr="00383EDE" w:rsidRDefault="00672375" w:rsidP="00672375">
            <w:r w:rsidRPr="00383EDE">
              <w:t>3</w:t>
            </w:r>
          </w:p>
        </w:tc>
        <w:tc>
          <w:tcPr>
            <w:tcW w:w="773" w:type="dxa"/>
            <w:noWrap/>
          </w:tcPr>
          <w:p w:rsidR="00672375" w:rsidRPr="00383EDE" w:rsidRDefault="00672375" w:rsidP="00672375">
            <w:r w:rsidRPr="00383EDE">
              <w:t>27</w:t>
            </w:r>
          </w:p>
        </w:tc>
      </w:tr>
      <w:tr w:rsidR="00672375" w:rsidRPr="008F7938" w:rsidTr="003A4E01">
        <w:trPr>
          <w:trHeight w:val="499"/>
        </w:trPr>
        <w:tc>
          <w:tcPr>
            <w:tcW w:w="630" w:type="dxa"/>
            <w:noWrap/>
          </w:tcPr>
          <w:p w:rsidR="00672375" w:rsidRDefault="00672375" w:rsidP="00672375">
            <w:pPr>
              <w:spacing w:before="0"/>
              <w:jc w:val="left"/>
              <w:rPr>
                <w:rFonts w:cs="Arial"/>
                <w:b/>
                <w:bCs/>
                <w:sz w:val="20"/>
                <w:szCs w:val="20"/>
                <w:lang w:val="sr-Cyrl-RS" w:eastAsia="ar-SA"/>
              </w:rPr>
            </w:pPr>
            <w:r>
              <w:rPr>
                <w:rFonts w:cs="Arial"/>
                <w:b/>
                <w:bCs/>
                <w:sz w:val="20"/>
                <w:szCs w:val="20"/>
                <w:lang w:val="sr-Cyrl-RS" w:eastAsia="ar-SA"/>
              </w:rPr>
              <w:t>246</w:t>
            </w:r>
          </w:p>
        </w:tc>
        <w:tc>
          <w:tcPr>
            <w:tcW w:w="1170" w:type="dxa"/>
          </w:tcPr>
          <w:p w:rsidR="00672375" w:rsidRPr="00383EDE" w:rsidRDefault="00672375" w:rsidP="00672375">
            <w:r w:rsidRPr="00383EDE">
              <w:t>МАГАЦИНИ</w:t>
            </w:r>
          </w:p>
        </w:tc>
        <w:tc>
          <w:tcPr>
            <w:tcW w:w="2582" w:type="dxa"/>
          </w:tcPr>
          <w:p w:rsidR="00672375" w:rsidRPr="00383EDE" w:rsidRDefault="00672375" w:rsidP="00672375">
            <w:r w:rsidRPr="00383EDE">
              <w:t>Магацин Инвестициони</w:t>
            </w:r>
          </w:p>
        </w:tc>
        <w:tc>
          <w:tcPr>
            <w:tcW w:w="1014" w:type="dxa"/>
          </w:tcPr>
          <w:p w:rsidR="00672375" w:rsidRPr="00383EDE" w:rsidRDefault="00672375" w:rsidP="00672375">
            <w:r w:rsidRPr="00383EDE">
              <w:t>/ 12000 Btu/h</w:t>
            </w:r>
          </w:p>
        </w:tc>
        <w:tc>
          <w:tcPr>
            <w:tcW w:w="709" w:type="dxa"/>
            <w:noWrap/>
          </w:tcPr>
          <w:p w:rsidR="00672375" w:rsidRPr="00383EDE" w:rsidRDefault="00672375" w:rsidP="00672375">
            <w:r w:rsidRPr="00383EDE">
              <w:t>1</w:t>
            </w:r>
          </w:p>
        </w:tc>
        <w:tc>
          <w:tcPr>
            <w:tcW w:w="988" w:type="dxa"/>
            <w:noWrap/>
          </w:tcPr>
          <w:p w:rsidR="00672375" w:rsidRPr="00383EDE" w:rsidRDefault="00672375" w:rsidP="00672375">
            <w:r w:rsidRPr="00383EDE">
              <w:t>2012</w:t>
            </w:r>
          </w:p>
        </w:tc>
        <w:tc>
          <w:tcPr>
            <w:tcW w:w="790" w:type="dxa"/>
            <w:noWrap/>
          </w:tcPr>
          <w:p w:rsidR="00672375" w:rsidRPr="00383EDE" w:rsidRDefault="00672375" w:rsidP="00672375">
            <w:r w:rsidRPr="00383EDE">
              <w:t>2</w:t>
            </w:r>
          </w:p>
        </w:tc>
        <w:tc>
          <w:tcPr>
            <w:tcW w:w="1111" w:type="dxa"/>
            <w:noWrap/>
          </w:tcPr>
          <w:p w:rsidR="00672375" w:rsidRPr="00383EDE" w:rsidRDefault="00672375" w:rsidP="00672375">
            <w:r w:rsidRPr="00383EDE">
              <w:t>1</w:t>
            </w:r>
          </w:p>
        </w:tc>
        <w:tc>
          <w:tcPr>
            <w:tcW w:w="773" w:type="dxa"/>
            <w:noWrap/>
          </w:tcPr>
          <w:p w:rsidR="00672375" w:rsidRPr="00383EDE" w:rsidRDefault="00672375" w:rsidP="00672375">
            <w:r w:rsidRPr="00383EDE">
              <w:t>3</w:t>
            </w:r>
          </w:p>
        </w:tc>
      </w:tr>
      <w:tr w:rsidR="00672375" w:rsidRPr="008F7938" w:rsidTr="003A4E01">
        <w:trPr>
          <w:trHeight w:val="499"/>
        </w:trPr>
        <w:tc>
          <w:tcPr>
            <w:tcW w:w="630" w:type="dxa"/>
            <w:noWrap/>
          </w:tcPr>
          <w:p w:rsidR="00672375" w:rsidRDefault="00672375" w:rsidP="00672375">
            <w:pPr>
              <w:spacing w:before="0"/>
              <w:jc w:val="left"/>
              <w:rPr>
                <w:rFonts w:cs="Arial"/>
                <w:b/>
                <w:bCs/>
                <w:sz w:val="20"/>
                <w:szCs w:val="20"/>
                <w:lang w:val="sr-Cyrl-RS" w:eastAsia="ar-SA"/>
              </w:rPr>
            </w:pPr>
            <w:r>
              <w:rPr>
                <w:rFonts w:cs="Arial"/>
                <w:b/>
                <w:bCs/>
                <w:sz w:val="20"/>
                <w:szCs w:val="20"/>
                <w:lang w:val="sr-Cyrl-RS" w:eastAsia="ar-SA"/>
              </w:rPr>
              <w:t>247</w:t>
            </w:r>
          </w:p>
        </w:tc>
        <w:tc>
          <w:tcPr>
            <w:tcW w:w="1170" w:type="dxa"/>
          </w:tcPr>
          <w:p w:rsidR="00672375" w:rsidRPr="00383EDE" w:rsidRDefault="00672375" w:rsidP="00672375">
            <w:r w:rsidRPr="00383EDE">
              <w:t>МАГАЦИНИ</w:t>
            </w:r>
          </w:p>
        </w:tc>
        <w:tc>
          <w:tcPr>
            <w:tcW w:w="2582" w:type="dxa"/>
          </w:tcPr>
          <w:p w:rsidR="00672375" w:rsidRPr="00383EDE" w:rsidRDefault="00672375" w:rsidP="00672375">
            <w:r w:rsidRPr="00383EDE">
              <w:t>ХТЗ</w:t>
            </w:r>
          </w:p>
        </w:tc>
        <w:tc>
          <w:tcPr>
            <w:tcW w:w="1014" w:type="dxa"/>
          </w:tcPr>
          <w:p w:rsidR="00672375" w:rsidRPr="00383EDE" w:rsidRDefault="00672375" w:rsidP="00672375">
            <w:r w:rsidRPr="00383EDE">
              <w:t>HOUSEL</w:t>
            </w:r>
          </w:p>
        </w:tc>
        <w:tc>
          <w:tcPr>
            <w:tcW w:w="709" w:type="dxa"/>
            <w:noWrap/>
          </w:tcPr>
          <w:p w:rsidR="00672375" w:rsidRPr="00383EDE" w:rsidRDefault="00672375" w:rsidP="00672375">
            <w:r w:rsidRPr="00383EDE">
              <w:t>1</w:t>
            </w:r>
          </w:p>
        </w:tc>
        <w:tc>
          <w:tcPr>
            <w:tcW w:w="988" w:type="dxa"/>
            <w:noWrap/>
          </w:tcPr>
          <w:p w:rsidR="00672375" w:rsidRPr="00383EDE" w:rsidRDefault="00672375" w:rsidP="00672375"/>
        </w:tc>
        <w:tc>
          <w:tcPr>
            <w:tcW w:w="790" w:type="dxa"/>
            <w:noWrap/>
          </w:tcPr>
          <w:p w:rsidR="00672375" w:rsidRPr="00383EDE" w:rsidRDefault="00672375" w:rsidP="00672375">
            <w:r w:rsidRPr="00383EDE">
              <w:t>2</w:t>
            </w:r>
          </w:p>
        </w:tc>
        <w:tc>
          <w:tcPr>
            <w:tcW w:w="1111" w:type="dxa"/>
            <w:noWrap/>
          </w:tcPr>
          <w:p w:rsidR="00672375" w:rsidRPr="00383EDE" w:rsidRDefault="00672375" w:rsidP="00672375">
            <w:r w:rsidRPr="00383EDE">
              <w:t>1</w:t>
            </w:r>
          </w:p>
        </w:tc>
        <w:tc>
          <w:tcPr>
            <w:tcW w:w="773" w:type="dxa"/>
            <w:noWrap/>
          </w:tcPr>
          <w:p w:rsidR="00672375" w:rsidRPr="00383EDE" w:rsidRDefault="00672375" w:rsidP="00672375">
            <w:r w:rsidRPr="00383EDE">
              <w:t>3</w:t>
            </w:r>
          </w:p>
        </w:tc>
      </w:tr>
      <w:tr w:rsidR="00672375" w:rsidRPr="008F7938" w:rsidTr="003A4E01">
        <w:trPr>
          <w:trHeight w:val="499"/>
        </w:trPr>
        <w:tc>
          <w:tcPr>
            <w:tcW w:w="630" w:type="dxa"/>
            <w:noWrap/>
          </w:tcPr>
          <w:p w:rsidR="00672375" w:rsidRDefault="00672375" w:rsidP="00672375">
            <w:pPr>
              <w:spacing w:before="0"/>
              <w:jc w:val="left"/>
              <w:rPr>
                <w:rFonts w:cs="Arial"/>
                <w:b/>
                <w:bCs/>
                <w:sz w:val="20"/>
                <w:szCs w:val="20"/>
                <w:lang w:val="sr-Cyrl-RS" w:eastAsia="ar-SA"/>
              </w:rPr>
            </w:pPr>
            <w:r>
              <w:rPr>
                <w:rFonts w:cs="Arial"/>
                <w:b/>
                <w:bCs/>
                <w:sz w:val="20"/>
                <w:szCs w:val="20"/>
                <w:lang w:val="sr-Cyrl-RS" w:eastAsia="ar-SA"/>
              </w:rPr>
              <w:t>248</w:t>
            </w:r>
          </w:p>
        </w:tc>
        <w:tc>
          <w:tcPr>
            <w:tcW w:w="1170" w:type="dxa"/>
          </w:tcPr>
          <w:p w:rsidR="00672375" w:rsidRPr="00383EDE" w:rsidRDefault="00672375" w:rsidP="00672375">
            <w:r w:rsidRPr="00383EDE">
              <w:t>МАГАЦИНИ</w:t>
            </w:r>
          </w:p>
        </w:tc>
        <w:tc>
          <w:tcPr>
            <w:tcW w:w="2582" w:type="dxa"/>
          </w:tcPr>
          <w:p w:rsidR="00672375" w:rsidRPr="00383EDE" w:rsidRDefault="00672375" w:rsidP="00672375">
            <w:r w:rsidRPr="00383EDE">
              <w:t>Референти 1</w:t>
            </w:r>
          </w:p>
        </w:tc>
        <w:tc>
          <w:tcPr>
            <w:tcW w:w="1014" w:type="dxa"/>
          </w:tcPr>
          <w:p w:rsidR="00672375" w:rsidRPr="00383EDE" w:rsidRDefault="00672375" w:rsidP="00672375">
            <w:r w:rsidRPr="00383EDE">
              <w:t>GREE</w:t>
            </w:r>
          </w:p>
        </w:tc>
        <w:tc>
          <w:tcPr>
            <w:tcW w:w="709" w:type="dxa"/>
            <w:noWrap/>
          </w:tcPr>
          <w:p w:rsidR="00672375" w:rsidRPr="00383EDE" w:rsidRDefault="00672375" w:rsidP="00672375">
            <w:r w:rsidRPr="00383EDE">
              <w:t>1</w:t>
            </w:r>
          </w:p>
        </w:tc>
        <w:tc>
          <w:tcPr>
            <w:tcW w:w="988" w:type="dxa"/>
            <w:noWrap/>
          </w:tcPr>
          <w:p w:rsidR="00672375" w:rsidRPr="00383EDE" w:rsidRDefault="00672375" w:rsidP="00672375">
            <w:r w:rsidRPr="00383EDE">
              <w:t>2009</w:t>
            </w:r>
          </w:p>
        </w:tc>
        <w:tc>
          <w:tcPr>
            <w:tcW w:w="790" w:type="dxa"/>
            <w:noWrap/>
          </w:tcPr>
          <w:p w:rsidR="00672375" w:rsidRPr="00383EDE" w:rsidRDefault="00672375" w:rsidP="00672375">
            <w:r w:rsidRPr="00383EDE">
              <w:t>1</w:t>
            </w:r>
          </w:p>
        </w:tc>
        <w:tc>
          <w:tcPr>
            <w:tcW w:w="1111" w:type="dxa"/>
            <w:noWrap/>
          </w:tcPr>
          <w:p w:rsidR="00672375" w:rsidRPr="00383EDE" w:rsidRDefault="00672375" w:rsidP="00672375">
            <w:r w:rsidRPr="00383EDE">
              <w:t>1</w:t>
            </w:r>
          </w:p>
        </w:tc>
        <w:tc>
          <w:tcPr>
            <w:tcW w:w="773" w:type="dxa"/>
            <w:noWrap/>
          </w:tcPr>
          <w:p w:rsidR="00672375" w:rsidRPr="00383EDE" w:rsidRDefault="00672375" w:rsidP="00672375">
            <w:r w:rsidRPr="00383EDE">
              <w:t>2</w:t>
            </w:r>
          </w:p>
        </w:tc>
      </w:tr>
      <w:tr w:rsidR="00672375" w:rsidRPr="008F7938" w:rsidTr="003A4E01">
        <w:trPr>
          <w:trHeight w:val="499"/>
        </w:trPr>
        <w:tc>
          <w:tcPr>
            <w:tcW w:w="630" w:type="dxa"/>
            <w:noWrap/>
          </w:tcPr>
          <w:p w:rsidR="00672375" w:rsidRDefault="00672375" w:rsidP="00672375">
            <w:pPr>
              <w:spacing w:before="0"/>
              <w:jc w:val="left"/>
              <w:rPr>
                <w:rFonts w:cs="Arial"/>
                <w:b/>
                <w:bCs/>
                <w:sz w:val="20"/>
                <w:szCs w:val="20"/>
                <w:lang w:val="sr-Cyrl-RS" w:eastAsia="ar-SA"/>
              </w:rPr>
            </w:pPr>
            <w:r>
              <w:rPr>
                <w:rFonts w:cs="Arial"/>
                <w:b/>
                <w:bCs/>
                <w:sz w:val="20"/>
                <w:szCs w:val="20"/>
                <w:lang w:val="sr-Cyrl-RS" w:eastAsia="ar-SA"/>
              </w:rPr>
              <w:t>249</w:t>
            </w:r>
          </w:p>
        </w:tc>
        <w:tc>
          <w:tcPr>
            <w:tcW w:w="1170" w:type="dxa"/>
          </w:tcPr>
          <w:p w:rsidR="00672375" w:rsidRPr="00383EDE" w:rsidRDefault="00672375" w:rsidP="00672375">
            <w:r w:rsidRPr="00383EDE">
              <w:t>МАГАЦИНИ</w:t>
            </w:r>
          </w:p>
        </w:tc>
        <w:tc>
          <w:tcPr>
            <w:tcW w:w="2582" w:type="dxa"/>
          </w:tcPr>
          <w:p w:rsidR="00672375" w:rsidRPr="00383EDE" w:rsidRDefault="00672375" w:rsidP="00672375">
            <w:r w:rsidRPr="00383EDE">
              <w:t>Референти 2</w:t>
            </w:r>
          </w:p>
        </w:tc>
        <w:tc>
          <w:tcPr>
            <w:tcW w:w="1014" w:type="dxa"/>
          </w:tcPr>
          <w:p w:rsidR="00672375" w:rsidRPr="00383EDE" w:rsidRDefault="00672375" w:rsidP="00672375">
            <w:r w:rsidRPr="00383EDE">
              <w:t>GREE</w:t>
            </w:r>
          </w:p>
        </w:tc>
        <w:tc>
          <w:tcPr>
            <w:tcW w:w="709" w:type="dxa"/>
            <w:noWrap/>
          </w:tcPr>
          <w:p w:rsidR="00672375" w:rsidRPr="00383EDE" w:rsidRDefault="00672375" w:rsidP="00672375">
            <w:r w:rsidRPr="00383EDE">
              <w:t>1</w:t>
            </w:r>
          </w:p>
        </w:tc>
        <w:tc>
          <w:tcPr>
            <w:tcW w:w="988" w:type="dxa"/>
            <w:noWrap/>
          </w:tcPr>
          <w:p w:rsidR="00672375" w:rsidRPr="00383EDE" w:rsidRDefault="00672375" w:rsidP="00672375">
            <w:r w:rsidRPr="00383EDE">
              <w:t>2009</w:t>
            </w:r>
          </w:p>
        </w:tc>
        <w:tc>
          <w:tcPr>
            <w:tcW w:w="790" w:type="dxa"/>
            <w:noWrap/>
          </w:tcPr>
          <w:p w:rsidR="00672375" w:rsidRPr="00383EDE" w:rsidRDefault="00672375" w:rsidP="00672375">
            <w:r w:rsidRPr="00383EDE">
              <w:t>1</w:t>
            </w:r>
          </w:p>
        </w:tc>
        <w:tc>
          <w:tcPr>
            <w:tcW w:w="1111" w:type="dxa"/>
            <w:noWrap/>
          </w:tcPr>
          <w:p w:rsidR="00672375" w:rsidRPr="00383EDE" w:rsidRDefault="00672375" w:rsidP="00672375">
            <w:r w:rsidRPr="00383EDE">
              <w:t>1</w:t>
            </w:r>
          </w:p>
        </w:tc>
        <w:tc>
          <w:tcPr>
            <w:tcW w:w="773" w:type="dxa"/>
            <w:noWrap/>
          </w:tcPr>
          <w:p w:rsidR="00672375" w:rsidRPr="00383EDE" w:rsidRDefault="00672375" w:rsidP="00672375">
            <w:r w:rsidRPr="00383EDE">
              <w:t>2</w:t>
            </w:r>
          </w:p>
        </w:tc>
      </w:tr>
      <w:tr w:rsidR="00672375" w:rsidRPr="008F7938" w:rsidTr="003A4E01">
        <w:trPr>
          <w:trHeight w:val="499"/>
        </w:trPr>
        <w:tc>
          <w:tcPr>
            <w:tcW w:w="630" w:type="dxa"/>
            <w:noWrap/>
          </w:tcPr>
          <w:p w:rsidR="00672375" w:rsidRDefault="00672375" w:rsidP="00672375">
            <w:pPr>
              <w:spacing w:before="0"/>
              <w:jc w:val="left"/>
              <w:rPr>
                <w:rFonts w:cs="Arial"/>
                <w:b/>
                <w:bCs/>
                <w:sz w:val="20"/>
                <w:szCs w:val="20"/>
                <w:lang w:val="sr-Cyrl-RS" w:eastAsia="ar-SA"/>
              </w:rPr>
            </w:pPr>
          </w:p>
          <w:p w:rsidR="00672375" w:rsidRDefault="00672375" w:rsidP="00672375">
            <w:pPr>
              <w:spacing w:before="0"/>
              <w:jc w:val="left"/>
              <w:rPr>
                <w:rFonts w:cs="Arial"/>
                <w:b/>
                <w:bCs/>
                <w:sz w:val="20"/>
                <w:szCs w:val="20"/>
                <w:lang w:val="sr-Cyrl-RS" w:eastAsia="ar-SA"/>
              </w:rPr>
            </w:pPr>
            <w:r>
              <w:rPr>
                <w:rFonts w:cs="Arial"/>
                <w:b/>
                <w:bCs/>
                <w:sz w:val="20"/>
                <w:szCs w:val="20"/>
                <w:lang w:val="sr-Cyrl-RS" w:eastAsia="ar-SA"/>
              </w:rPr>
              <w:t>250</w:t>
            </w:r>
          </w:p>
        </w:tc>
        <w:tc>
          <w:tcPr>
            <w:tcW w:w="1170" w:type="dxa"/>
          </w:tcPr>
          <w:p w:rsidR="00672375" w:rsidRPr="00383EDE" w:rsidRDefault="00672375" w:rsidP="00672375">
            <w:r w:rsidRPr="00383EDE">
              <w:t>МАГАЦИНИ</w:t>
            </w:r>
          </w:p>
        </w:tc>
        <w:tc>
          <w:tcPr>
            <w:tcW w:w="2582" w:type="dxa"/>
          </w:tcPr>
          <w:p w:rsidR="00672375" w:rsidRPr="00383EDE" w:rsidRDefault="00672375" w:rsidP="00672375">
            <w:r w:rsidRPr="00383EDE">
              <w:t>Референти 3</w:t>
            </w:r>
          </w:p>
        </w:tc>
        <w:tc>
          <w:tcPr>
            <w:tcW w:w="1014" w:type="dxa"/>
          </w:tcPr>
          <w:p w:rsidR="00672375" w:rsidRPr="00383EDE" w:rsidRDefault="00672375" w:rsidP="00672375">
            <w:r w:rsidRPr="00383EDE">
              <w:t>GREE</w:t>
            </w:r>
          </w:p>
        </w:tc>
        <w:tc>
          <w:tcPr>
            <w:tcW w:w="709" w:type="dxa"/>
            <w:noWrap/>
          </w:tcPr>
          <w:p w:rsidR="00672375" w:rsidRPr="00383EDE" w:rsidRDefault="00672375" w:rsidP="00672375">
            <w:r w:rsidRPr="00383EDE">
              <w:t>1</w:t>
            </w:r>
          </w:p>
        </w:tc>
        <w:tc>
          <w:tcPr>
            <w:tcW w:w="988" w:type="dxa"/>
            <w:noWrap/>
          </w:tcPr>
          <w:p w:rsidR="00672375" w:rsidRPr="00383EDE" w:rsidRDefault="00672375" w:rsidP="00672375">
            <w:r w:rsidRPr="00383EDE">
              <w:t>2009</w:t>
            </w:r>
          </w:p>
        </w:tc>
        <w:tc>
          <w:tcPr>
            <w:tcW w:w="790" w:type="dxa"/>
            <w:noWrap/>
          </w:tcPr>
          <w:p w:rsidR="00672375" w:rsidRPr="00383EDE" w:rsidRDefault="00672375" w:rsidP="00672375">
            <w:r w:rsidRPr="00383EDE">
              <w:t>1</w:t>
            </w:r>
          </w:p>
        </w:tc>
        <w:tc>
          <w:tcPr>
            <w:tcW w:w="1111" w:type="dxa"/>
            <w:noWrap/>
          </w:tcPr>
          <w:p w:rsidR="00672375" w:rsidRPr="00383EDE" w:rsidRDefault="00672375" w:rsidP="00672375">
            <w:r w:rsidRPr="00383EDE">
              <w:t>1</w:t>
            </w:r>
          </w:p>
        </w:tc>
        <w:tc>
          <w:tcPr>
            <w:tcW w:w="773" w:type="dxa"/>
            <w:noWrap/>
          </w:tcPr>
          <w:p w:rsidR="00672375" w:rsidRPr="00383EDE" w:rsidRDefault="00672375" w:rsidP="00672375">
            <w:r w:rsidRPr="00383EDE">
              <w:t>2</w:t>
            </w:r>
          </w:p>
        </w:tc>
      </w:tr>
      <w:tr w:rsidR="00672375" w:rsidRPr="008F7938" w:rsidTr="003A4E01">
        <w:trPr>
          <w:trHeight w:val="499"/>
        </w:trPr>
        <w:tc>
          <w:tcPr>
            <w:tcW w:w="630" w:type="dxa"/>
            <w:noWrap/>
          </w:tcPr>
          <w:p w:rsidR="00672375" w:rsidRDefault="00672375" w:rsidP="00672375">
            <w:pPr>
              <w:spacing w:before="0"/>
              <w:jc w:val="left"/>
              <w:rPr>
                <w:rFonts w:cs="Arial"/>
                <w:b/>
                <w:bCs/>
                <w:sz w:val="20"/>
                <w:szCs w:val="20"/>
                <w:lang w:val="sr-Cyrl-RS" w:eastAsia="ar-SA"/>
              </w:rPr>
            </w:pPr>
            <w:r>
              <w:rPr>
                <w:rFonts w:cs="Arial"/>
                <w:b/>
                <w:bCs/>
                <w:sz w:val="20"/>
                <w:szCs w:val="20"/>
                <w:lang w:val="sr-Cyrl-RS" w:eastAsia="ar-SA"/>
              </w:rPr>
              <w:t>251</w:t>
            </w:r>
          </w:p>
        </w:tc>
        <w:tc>
          <w:tcPr>
            <w:tcW w:w="1170" w:type="dxa"/>
          </w:tcPr>
          <w:p w:rsidR="00672375" w:rsidRPr="00383EDE" w:rsidRDefault="00672375" w:rsidP="00672375">
            <w:r w:rsidRPr="00383EDE">
              <w:t>МАГАЦИНИ</w:t>
            </w:r>
          </w:p>
        </w:tc>
        <w:tc>
          <w:tcPr>
            <w:tcW w:w="2582" w:type="dxa"/>
          </w:tcPr>
          <w:p w:rsidR="00672375" w:rsidRPr="00383EDE" w:rsidRDefault="00672375" w:rsidP="00672375">
            <w:r w:rsidRPr="00383EDE">
              <w:t>Вага</w:t>
            </w:r>
          </w:p>
        </w:tc>
        <w:tc>
          <w:tcPr>
            <w:tcW w:w="1014" w:type="dxa"/>
          </w:tcPr>
          <w:p w:rsidR="00672375" w:rsidRPr="00383EDE" w:rsidRDefault="00672375" w:rsidP="00672375">
            <w:r w:rsidRPr="00383EDE">
              <w:t>GREE</w:t>
            </w:r>
          </w:p>
        </w:tc>
        <w:tc>
          <w:tcPr>
            <w:tcW w:w="709" w:type="dxa"/>
            <w:noWrap/>
          </w:tcPr>
          <w:p w:rsidR="00672375" w:rsidRPr="00383EDE" w:rsidRDefault="00672375" w:rsidP="00672375">
            <w:r w:rsidRPr="00383EDE">
              <w:t>1</w:t>
            </w:r>
          </w:p>
        </w:tc>
        <w:tc>
          <w:tcPr>
            <w:tcW w:w="988" w:type="dxa"/>
            <w:noWrap/>
          </w:tcPr>
          <w:p w:rsidR="00672375" w:rsidRPr="00383EDE" w:rsidRDefault="00672375" w:rsidP="00672375">
            <w:r w:rsidRPr="00383EDE">
              <w:t>2009</w:t>
            </w:r>
          </w:p>
        </w:tc>
        <w:tc>
          <w:tcPr>
            <w:tcW w:w="790" w:type="dxa"/>
            <w:noWrap/>
          </w:tcPr>
          <w:p w:rsidR="00672375" w:rsidRPr="00383EDE" w:rsidRDefault="00672375" w:rsidP="00672375">
            <w:r w:rsidRPr="00383EDE">
              <w:t>1</w:t>
            </w:r>
          </w:p>
        </w:tc>
        <w:tc>
          <w:tcPr>
            <w:tcW w:w="1111" w:type="dxa"/>
            <w:noWrap/>
          </w:tcPr>
          <w:p w:rsidR="00672375" w:rsidRPr="00383EDE" w:rsidRDefault="00672375" w:rsidP="00672375">
            <w:r w:rsidRPr="00383EDE">
              <w:t>1</w:t>
            </w:r>
          </w:p>
        </w:tc>
        <w:tc>
          <w:tcPr>
            <w:tcW w:w="773" w:type="dxa"/>
            <w:noWrap/>
          </w:tcPr>
          <w:p w:rsidR="00672375" w:rsidRPr="00383EDE" w:rsidRDefault="00672375" w:rsidP="00672375">
            <w:r w:rsidRPr="00383EDE">
              <w:t>2</w:t>
            </w:r>
          </w:p>
        </w:tc>
      </w:tr>
      <w:tr w:rsidR="00672375" w:rsidRPr="008F7938" w:rsidTr="003A4E01">
        <w:trPr>
          <w:trHeight w:val="499"/>
        </w:trPr>
        <w:tc>
          <w:tcPr>
            <w:tcW w:w="630" w:type="dxa"/>
            <w:noWrap/>
          </w:tcPr>
          <w:p w:rsidR="00672375" w:rsidRDefault="00672375" w:rsidP="00672375">
            <w:pPr>
              <w:spacing w:before="0"/>
              <w:jc w:val="left"/>
              <w:rPr>
                <w:rFonts w:cs="Arial"/>
                <w:b/>
                <w:bCs/>
                <w:sz w:val="20"/>
                <w:szCs w:val="20"/>
                <w:lang w:val="sr-Cyrl-RS" w:eastAsia="ar-SA"/>
              </w:rPr>
            </w:pPr>
            <w:r>
              <w:rPr>
                <w:rFonts w:cs="Arial"/>
                <w:b/>
                <w:bCs/>
                <w:sz w:val="20"/>
                <w:szCs w:val="20"/>
                <w:lang w:val="sr-Cyrl-RS" w:eastAsia="ar-SA"/>
              </w:rPr>
              <w:t>252</w:t>
            </w:r>
          </w:p>
        </w:tc>
        <w:tc>
          <w:tcPr>
            <w:tcW w:w="1170" w:type="dxa"/>
          </w:tcPr>
          <w:p w:rsidR="00672375" w:rsidRPr="00383EDE" w:rsidRDefault="00672375" w:rsidP="00672375">
            <w:r w:rsidRPr="00383EDE">
              <w:t>МАГАЦИНИ</w:t>
            </w:r>
          </w:p>
        </w:tc>
        <w:tc>
          <w:tcPr>
            <w:tcW w:w="2582" w:type="dxa"/>
          </w:tcPr>
          <w:p w:rsidR="00672375" w:rsidRPr="00383EDE" w:rsidRDefault="00672375" w:rsidP="00672375">
            <w:r w:rsidRPr="00383EDE">
              <w:t>Магацин ХТЗ</w:t>
            </w:r>
          </w:p>
        </w:tc>
        <w:tc>
          <w:tcPr>
            <w:tcW w:w="1014" w:type="dxa"/>
          </w:tcPr>
          <w:p w:rsidR="00672375" w:rsidRPr="00383EDE" w:rsidRDefault="00672375" w:rsidP="00672375">
            <w:r w:rsidRPr="00383EDE">
              <w:t>Vivax</w:t>
            </w:r>
          </w:p>
        </w:tc>
        <w:tc>
          <w:tcPr>
            <w:tcW w:w="709" w:type="dxa"/>
            <w:noWrap/>
          </w:tcPr>
          <w:p w:rsidR="00672375" w:rsidRPr="00383EDE" w:rsidRDefault="00672375" w:rsidP="00672375">
            <w:r w:rsidRPr="00383EDE">
              <w:t>1</w:t>
            </w:r>
          </w:p>
        </w:tc>
        <w:tc>
          <w:tcPr>
            <w:tcW w:w="988" w:type="dxa"/>
            <w:noWrap/>
          </w:tcPr>
          <w:p w:rsidR="00672375" w:rsidRPr="00383EDE" w:rsidRDefault="00672375" w:rsidP="00672375"/>
        </w:tc>
        <w:tc>
          <w:tcPr>
            <w:tcW w:w="790" w:type="dxa"/>
            <w:noWrap/>
          </w:tcPr>
          <w:p w:rsidR="00672375" w:rsidRPr="00383EDE" w:rsidRDefault="00672375" w:rsidP="00672375">
            <w:r w:rsidRPr="00383EDE">
              <w:t>2</w:t>
            </w:r>
          </w:p>
        </w:tc>
        <w:tc>
          <w:tcPr>
            <w:tcW w:w="1111" w:type="dxa"/>
            <w:noWrap/>
          </w:tcPr>
          <w:p w:rsidR="00672375" w:rsidRPr="00383EDE" w:rsidRDefault="00672375" w:rsidP="00672375">
            <w:r w:rsidRPr="00383EDE">
              <w:t>1</w:t>
            </w:r>
          </w:p>
        </w:tc>
        <w:tc>
          <w:tcPr>
            <w:tcW w:w="773" w:type="dxa"/>
            <w:noWrap/>
          </w:tcPr>
          <w:p w:rsidR="00672375" w:rsidRPr="00383EDE" w:rsidRDefault="00672375" w:rsidP="00672375">
            <w:r w:rsidRPr="00383EDE">
              <w:t>3</w:t>
            </w:r>
          </w:p>
        </w:tc>
      </w:tr>
      <w:tr w:rsidR="00672375" w:rsidRPr="008F7938" w:rsidTr="003A4E01">
        <w:trPr>
          <w:trHeight w:val="499"/>
        </w:trPr>
        <w:tc>
          <w:tcPr>
            <w:tcW w:w="630" w:type="dxa"/>
            <w:noWrap/>
          </w:tcPr>
          <w:p w:rsidR="00672375" w:rsidRDefault="00672375" w:rsidP="00672375">
            <w:pPr>
              <w:spacing w:before="0"/>
              <w:jc w:val="left"/>
              <w:rPr>
                <w:rFonts w:cs="Arial"/>
                <w:b/>
                <w:bCs/>
                <w:sz w:val="20"/>
                <w:szCs w:val="20"/>
                <w:lang w:val="sr-Cyrl-RS" w:eastAsia="ar-SA"/>
              </w:rPr>
            </w:pPr>
            <w:r>
              <w:rPr>
                <w:rFonts w:cs="Arial"/>
                <w:b/>
                <w:bCs/>
                <w:sz w:val="20"/>
                <w:szCs w:val="20"/>
                <w:lang w:val="sr-Cyrl-RS" w:eastAsia="ar-SA"/>
              </w:rPr>
              <w:t>253</w:t>
            </w:r>
          </w:p>
        </w:tc>
        <w:tc>
          <w:tcPr>
            <w:tcW w:w="1170" w:type="dxa"/>
          </w:tcPr>
          <w:p w:rsidR="00672375" w:rsidRPr="00383EDE" w:rsidRDefault="00672375" w:rsidP="00672375">
            <w:r w:rsidRPr="00383EDE">
              <w:t>МАГАЦИНИ</w:t>
            </w:r>
          </w:p>
        </w:tc>
        <w:tc>
          <w:tcPr>
            <w:tcW w:w="2582" w:type="dxa"/>
          </w:tcPr>
          <w:p w:rsidR="00672375" w:rsidRPr="00383EDE" w:rsidRDefault="00672375" w:rsidP="00672375">
            <w:r w:rsidRPr="00383EDE">
              <w:t>Магацин ХТЗ</w:t>
            </w:r>
          </w:p>
        </w:tc>
        <w:tc>
          <w:tcPr>
            <w:tcW w:w="1014" w:type="dxa"/>
          </w:tcPr>
          <w:p w:rsidR="00672375" w:rsidRPr="00383EDE" w:rsidRDefault="00672375" w:rsidP="00672375">
            <w:r w:rsidRPr="00383EDE">
              <w:t>GREE</w:t>
            </w:r>
          </w:p>
        </w:tc>
        <w:tc>
          <w:tcPr>
            <w:tcW w:w="709" w:type="dxa"/>
            <w:noWrap/>
          </w:tcPr>
          <w:p w:rsidR="00672375" w:rsidRPr="00383EDE" w:rsidRDefault="00672375" w:rsidP="00672375">
            <w:r w:rsidRPr="00383EDE">
              <w:t>1</w:t>
            </w:r>
          </w:p>
        </w:tc>
        <w:tc>
          <w:tcPr>
            <w:tcW w:w="988" w:type="dxa"/>
            <w:noWrap/>
          </w:tcPr>
          <w:p w:rsidR="00672375" w:rsidRPr="00383EDE" w:rsidRDefault="00672375" w:rsidP="00672375"/>
        </w:tc>
        <w:tc>
          <w:tcPr>
            <w:tcW w:w="790" w:type="dxa"/>
            <w:noWrap/>
          </w:tcPr>
          <w:p w:rsidR="00672375" w:rsidRPr="00383EDE" w:rsidRDefault="00672375" w:rsidP="00672375">
            <w:r w:rsidRPr="00383EDE">
              <w:t>2</w:t>
            </w:r>
          </w:p>
        </w:tc>
        <w:tc>
          <w:tcPr>
            <w:tcW w:w="1111" w:type="dxa"/>
            <w:noWrap/>
          </w:tcPr>
          <w:p w:rsidR="00672375" w:rsidRPr="00383EDE" w:rsidRDefault="00672375" w:rsidP="00672375">
            <w:r w:rsidRPr="00383EDE">
              <w:t>1</w:t>
            </w:r>
          </w:p>
        </w:tc>
        <w:tc>
          <w:tcPr>
            <w:tcW w:w="773" w:type="dxa"/>
            <w:noWrap/>
          </w:tcPr>
          <w:p w:rsidR="00672375" w:rsidRDefault="00672375" w:rsidP="00672375">
            <w:r w:rsidRPr="00383EDE">
              <w:t>3</w:t>
            </w:r>
          </w:p>
        </w:tc>
      </w:tr>
      <w:tr w:rsidR="00672375" w:rsidRPr="008F7938" w:rsidTr="00037A39">
        <w:trPr>
          <w:trHeight w:val="499"/>
        </w:trPr>
        <w:tc>
          <w:tcPr>
            <w:tcW w:w="4382" w:type="dxa"/>
            <w:gridSpan w:val="3"/>
            <w:noWrap/>
          </w:tcPr>
          <w:p w:rsidR="00672375" w:rsidRPr="008E320F" w:rsidRDefault="00672375" w:rsidP="00E134B1">
            <w:r w:rsidRPr="00672375">
              <w:t>МАГАЦИНИ</w:t>
            </w:r>
          </w:p>
        </w:tc>
        <w:tc>
          <w:tcPr>
            <w:tcW w:w="1014" w:type="dxa"/>
          </w:tcPr>
          <w:p w:rsidR="00672375" w:rsidRPr="00672375" w:rsidRDefault="00672375" w:rsidP="00E134B1">
            <w:pPr>
              <w:rPr>
                <w:lang w:val="sr-Cyrl-RS"/>
              </w:rPr>
            </w:pPr>
            <w:r>
              <w:rPr>
                <w:lang w:val="sr-Cyrl-RS"/>
              </w:rPr>
              <w:t>укупно</w:t>
            </w:r>
          </w:p>
        </w:tc>
        <w:tc>
          <w:tcPr>
            <w:tcW w:w="709" w:type="dxa"/>
            <w:noWrap/>
          </w:tcPr>
          <w:p w:rsidR="00672375" w:rsidRPr="00672375" w:rsidRDefault="00672375" w:rsidP="00E134B1">
            <w:pPr>
              <w:rPr>
                <w:lang w:val="sr-Cyrl-RS"/>
              </w:rPr>
            </w:pPr>
            <w:r>
              <w:rPr>
                <w:lang w:val="sr-Cyrl-RS"/>
              </w:rPr>
              <w:t>14</w:t>
            </w:r>
          </w:p>
        </w:tc>
        <w:tc>
          <w:tcPr>
            <w:tcW w:w="988" w:type="dxa"/>
            <w:noWrap/>
          </w:tcPr>
          <w:p w:rsidR="00672375" w:rsidRPr="008E320F" w:rsidRDefault="00672375" w:rsidP="00E134B1"/>
        </w:tc>
        <w:tc>
          <w:tcPr>
            <w:tcW w:w="790" w:type="dxa"/>
            <w:noWrap/>
          </w:tcPr>
          <w:p w:rsidR="00672375" w:rsidRPr="008E320F" w:rsidRDefault="00672375" w:rsidP="00E134B1"/>
        </w:tc>
        <w:tc>
          <w:tcPr>
            <w:tcW w:w="1111" w:type="dxa"/>
            <w:noWrap/>
          </w:tcPr>
          <w:p w:rsidR="00672375" w:rsidRPr="008E320F" w:rsidRDefault="00672375" w:rsidP="00E134B1"/>
        </w:tc>
        <w:tc>
          <w:tcPr>
            <w:tcW w:w="773" w:type="dxa"/>
            <w:noWrap/>
          </w:tcPr>
          <w:p w:rsidR="00672375" w:rsidRPr="00672375" w:rsidRDefault="00672375" w:rsidP="00E134B1">
            <w:pPr>
              <w:rPr>
                <w:lang w:val="sr-Cyrl-RS"/>
              </w:rPr>
            </w:pPr>
            <w:r>
              <w:rPr>
                <w:lang w:val="sr-Cyrl-RS"/>
              </w:rPr>
              <w:t>56</w:t>
            </w:r>
          </w:p>
        </w:tc>
      </w:tr>
      <w:tr w:rsidR="00440D0F" w:rsidRPr="008F7938" w:rsidTr="003A4E01">
        <w:trPr>
          <w:trHeight w:val="499"/>
        </w:trPr>
        <w:tc>
          <w:tcPr>
            <w:tcW w:w="630" w:type="dxa"/>
            <w:noWrap/>
          </w:tcPr>
          <w:p w:rsidR="00440D0F" w:rsidRDefault="00440D0F" w:rsidP="00440D0F">
            <w:pPr>
              <w:spacing w:before="0"/>
              <w:jc w:val="left"/>
              <w:rPr>
                <w:rFonts w:cs="Arial"/>
                <w:b/>
                <w:bCs/>
                <w:sz w:val="20"/>
                <w:szCs w:val="20"/>
                <w:lang w:val="sr-Cyrl-RS" w:eastAsia="ar-SA"/>
              </w:rPr>
            </w:pPr>
            <w:r>
              <w:rPr>
                <w:rFonts w:cs="Arial"/>
                <w:b/>
                <w:bCs/>
                <w:sz w:val="20"/>
                <w:szCs w:val="20"/>
                <w:lang w:val="sr-Cyrl-RS" w:eastAsia="ar-SA"/>
              </w:rPr>
              <w:t>254</w:t>
            </w:r>
          </w:p>
        </w:tc>
        <w:tc>
          <w:tcPr>
            <w:tcW w:w="1170" w:type="dxa"/>
          </w:tcPr>
          <w:p w:rsidR="00440D0F" w:rsidRPr="0042430F" w:rsidRDefault="00440D0F" w:rsidP="00440D0F">
            <w:r w:rsidRPr="0042430F">
              <w:t>Нова зграда</w:t>
            </w:r>
          </w:p>
        </w:tc>
        <w:tc>
          <w:tcPr>
            <w:tcW w:w="2582" w:type="dxa"/>
          </w:tcPr>
          <w:p w:rsidR="00440D0F" w:rsidRPr="0042430F" w:rsidRDefault="00440D0F" w:rsidP="00440D0F">
            <w:r w:rsidRPr="0042430F">
              <w:t>Ватрогасци 0м</w:t>
            </w:r>
          </w:p>
        </w:tc>
        <w:tc>
          <w:tcPr>
            <w:tcW w:w="1014" w:type="dxa"/>
          </w:tcPr>
          <w:p w:rsidR="00440D0F" w:rsidRPr="0042430F" w:rsidRDefault="00440D0F" w:rsidP="00440D0F">
            <w:r w:rsidRPr="0042430F">
              <w:t>GREE</w:t>
            </w:r>
          </w:p>
        </w:tc>
        <w:tc>
          <w:tcPr>
            <w:tcW w:w="709" w:type="dxa"/>
            <w:noWrap/>
          </w:tcPr>
          <w:p w:rsidR="00440D0F" w:rsidRPr="0042430F" w:rsidRDefault="00440D0F" w:rsidP="00440D0F">
            <w:r w:rsidRPr="0042430F">
              <w:t>1</w:t>
            </w:r>
          </w:p>
        </w:tc>
        <w:tc>
          <w:tcPr>
            <w:tcW w:w="988" w:type="dxa"/>
            <w:noWrap/>
          </w:tcPr>
          <w:p w:rsidR="00440D0F" w:rsidRPr="0042430F" w:rsidRDefault="00440D0F" w:rsidP="00440D0F">
            <w:r w:rsidRPr="0042430F">
              <w:t>2009</w:t>
            </w:r>
          </w:p>
        </w:tc>
        <w:tc>
          <w:tcPr>
            <w:tcW w:w="790" w:type="dxa"/>
            <w:noWrap/>
          </w:tcPr>
          <w:p w:rsidR="00440D0F" w:rsidRPr="0042430F" w:rsidRDefault="00440D0F" w:rsidP="00440D0F">
            <w:r w:rsidRPr="0042430F">
              <w:t>1</w:t>
            </w:r>
          </w:p>
        </w:tc>
        <w:tc>
          <w:tcPr>
            <w:tcW w:w="1111" w:type="dxa"/>
            <w:noWrap/>
          </w:tcPr>
          <w:p w:rsidR="00440D0F" w:rsidRPr="0042430F" w:rsidRDefault="00440D0F" w:rsidP="00440D0F">
            <w:r w:rsidRPr="0042430F">
              <w:t>0</w:t>
            </w:r>
          </w:p>
        </w:tc>
        <w:tc>
          <w:tcPr>
            <w:tcW w:w="773" w:type="dxa"/>
            <w:noWrap/>
          </w:tcPr>
          <w:p w:rsidR="00440D0F" w:rsidRPr="0042430F" w:rsidRDefault="00440D0F" w:rsidP="00440D0F">
            <w:r w:rsidRPr="0042430F">
              <w:t>1</w:t>
            </w:r>
          </w:p>
        </w:tc>
      </w:tr>
      <w:tr w:rsidR="00440D0F" w:rsidRPr="008F7938" w:rsidTr="003A4E01">
        <w:trPr>
          <w:trHeight w:val="499"/>
        </w:trPr>
        <w:tc>
          <w:tcPr>
            <w:tcW w:w="630" w:type="dxa"/>
            <w:noWrap/>
          </w:tcPr>
          <w:p w:rsidR="00440D0F" w:rsidRDefault="00440D0F" w:rsidP="00440D0F">
            <w:pPr>
              <w:spacing w:before="0"/>
              <w:jc w:val="left"/>
              <w:rPr>
                <w:rFonts w:cs="Arial"/>
                <w:b/>
                <w:bCs/>
                <w:sz w:val="20"/>
                <w:szCs w:val="20"/>
                <w:lang w:val="sr-Cyrl-RS" w:eastAsia="ar-SA"/>
              </w:rPr>
            </w:pPr>
            <w:r>
              <w:rPr>
                <w:rFonts w:cs="Arial"/>
                <w:b/>
                <w:bCs/>
                <w:sz w:val="20"/>
                <w:szCs w:val="20"/>
                <w:lang w:val="sr-Cyrl-RS" w:eastAsia="ar-SA"/>
              </w:rPr>
              <w:t>255</w:t>
            </w:r>
          </w:p>
        </w:tc>
        <w:tc>
          <w:tcPr>
            <w:tcW w:w="1170" w:type="dxa"/>
          </w:tcPr>
          <w:p w:rsidR="00440D0F" w:rsidRPr="0042430F" w:rsidRDefault="00440D0F" w:rsidP="00440D0F">
            <w:r w:rsidRPr="0042430F">
              <w:t>Нова зграда</w:t>
            </w:r>
          </w:p>
        </w:tc>
        <w:tc>
          <w:tcPr>
            <w:tcW w:w="2582" w:type="dxa"/>
          </w:tcPr>
          <w:p w:rsidR="00440D0F" w:rsidRPr="0042430F" w:rsidRDefault="00440D0F" w:rsidP="00440D0F">
            <w:r w:rsidRPr="0042430F">
              <w:t>Први спрат канцеларија бр.1</w:t>
            </w:r>
          </w:p>
        </w:tc>
        <w:tc>
          <w:tcPr>
            <w:tcW w:w="1014" w:type="dxa"/>
          </w:tcPr>
          <w:p w:rsidR="00440D0F" w:rsidRPr="0042430F" w:rsidRDefault="00440D0F" w:rsidP="00440D0F">
            <w:r w:rsidRPr="0042430F">
              <w:t>GREE</w:t>
            </w:r>
          </w:p>
        </w:tc>
        <w:tc>
          <w:tcPr>
            <w:tcW w:w="709" w:type="dxa"/>
            <w:noWrap/>
          </w:tcPr>
          <w:p w:rsidR="00440D0F" w:rsidRPr="0042430F" w:rsidRDefault="00440D0F" w:rsidP="00440D0F">
            <w:r w:rsidRPr="0042430F">
              <w:t>1</w:t>
            </w:r>
          </w:p>
        </w:tc>
        <w:tc>
          <w:tcPr>
            <w:tcW w:w="988" w:type="dxa"/>
            <w:noWrap/>
          </w:tcPr>
          <w:p w:rsidR="00440D0F" w:rsidRPr="0042430F" w:rsidRDefault="00440D0F" w:rsidP="00440D0F">
            <w:r w:rsidRPr="0042430F">
              <w:t>2009</w:t>
            </w:r>
          </w:p>
        </w:tc>
        <w:tc>
          <w:tcPr>
            <w:tcW w:w="790" w:type="dxa"/>
            <w:noWrap/>
          </w:tcPr>
          <w:p w:rsidR="00440D0F" w:rsidRPr="0042430F" w:rsidRDefault="00440D0F" w:rsidP="00440D0F">
            <w:r w:rsidRPr="0042430F">
              <w:t>1</w:t>
            </w:r>
          </w:p>
        </w:tc>
        <w:tc>
          <w:tcPr>
            <w:tcW w:w="1111" w:type="dxa"/>
            <w:noWrap/>
          </w:tcPr>
          <w:p w:rsidR="00440D0F" w:rsidRPr="0042430F" w:rsidRDefault="00440D0F" w:rsidP="00440D0F">
            <w:r w:rsidRPr="0042430F">
              <w:t>0</w:t>
            </w:r>
          </w:p>
        </w:tc>
        <w:tc>
          <w:tcPr>
            <w:tcW w:w="773" w:type="dxa"/>
            <w:noWrap/>
          </w:tcPr>
          <w:p w:rsidR="00440D0F" w:rsidRPr="0042430F" w:rsidRDefault="00440D0F" w:rsidP="00440D0F">
            <w:r w:rsidRPr="0042430F">
              <w:t>1</w:t>
            </w:r>
          </w:p>
        </w:tc>
      </w:tr>
      <w:tr w:rsidR="00440D0F" w:rsidRPr="008F7938" w:rsidTr="003A4E01">
        <w:trPr>
          <w:trHeight w:val="499"/>
        </w:trPr>
        <w:tc>
          <w:tcPr>
            <w:tcW w:w="630" w:type="dxa"/>
            <w:noWrap/>
          </w:tcPr>
          <w:p w:rsidR="00440D0F" w:rsidRDefault="00440D0F" w:rsidP="00440D0F">
            <w:pPr>
              <w:spacing w:before="0"/>
              <w:jc w:val="left"/>
              <w:rPr>
                <w:rFonts w:cs="Arial"/>
                <w:b/>
                <w:bCs/>
                <w:sz w:val="20"/>
                <w:szCs w:val="20"/>
                <w:lang w:val="sr-Cyrl-RS" w:eastAsia="ar-SA"/>
              </w:rPr>
            </w:pPr>
            <w:r>
              <w:rPr>
                <w:rFonts w:cs="Arial"/>
                <w:b/>
                <w:bCs/>
                <w:sz w:val="20"/>
                <w:szCs w:val="20"/>
                <w:lang w:val="sr-Cyrl-RS" w:eastAsia="ar-SA"/>
              </w:rPr>
              <w:t>256</w:t>
            </w:r>
          </w:p>
        </w:tc>
        <w:tc>
          <w:tcPr>
            <w:tcW w:w="1170" w:type="dxa"/>
          </w:tcPr>
          <w:p w:rsidR="00440D0F" w:rsidRPr="0042430F" w:rsidRDefault="00440D0F" w:rsidP="00440D0F">
            <w:r w:rsidRPr="0042430F">
              <w:t>Нова зграда</w:t>
            </w:r>
          </w:p>
        </w:tc>
        <w:tc>
          <w:tcPr>
            <w:tcW w:w="2582" w:type="dxa"/>
          </w:tcPr>
          <w:p w:rsidR="00440D0F" w:rsidRPr="0042430F" w:rsidRDefault="00440D0F" w:rsidP="00440D0F">
            <w:r w:rsidRPr="0042430F">
              <w:t>Први спрат канцеларија бр.2</w:t>
            </w:r>
          </w:p>
        </w:tc>
        <w:tc>
          <w:tcPr>
            <w:tcW w:w="1014" w:type="dxa"/>
          </w:tcPr>
          <w:p w:rsidR="00440D0F" w:rsidRPr="0042430F" w:rsidRDefault="00440D0F" w:rsidP="00440D0F">
            <w:r w:rsidRPr="0042430F">
              <w:t>GREE</w:t>
            </w:r>
          </w:p>
        </w:tc>
        <w:tc>
          <w:tcPr>
            <w:tcW w:w="709" w:type="dxa"/>
            <w:noWrap/>
          </w:tcPr>
          <w:p w:rsidR="00440D0F" w:rsidRPr="0042430F" w:rsidRDefault="00440D0F" w:rsidP="00440D0F">
            <w:r w:rsidRPr="0042430F">
              <w:t>1</w:t>
            </w:r>
          </w:p>
        </w:tc>
        <w:tc>
          <w:tcPr>
            <w:tcW w:w="988" w:type="dxa"/>
            <w:noWrap/>
          </w:tcPr>
          <w:p w:rsidR="00440D0F" w:rsidRPr="0042430F" w:rsidRDefault="00440D0F" w:rsidP="00440D0F">
            <w:r w:rsidRPr="0042430F">
              <w:t>2009</w:t>
            </w:r>
          </w:p>
        </w:tc>
        <w:tc>
          <w:tcPr>
            <w:tcW w:w="790" w:type="dxa"/>
            <w:noWrap/>
          </w:tcPr>
          <w:p w:rsidR="00440D0F" w:rsidRPr="0042430F" w:rsidRDefault="00440D0F" w:rsidP="00440D0F">
            <w:r w:rsidRPr="0042430F">
              <w:t>1</w:t>
            </w:r>
          </w:p>
        </w:tc>
        <w:tc>
          <w:tcPr>
            <w:tcW w:w="1111" w:type="dxa"/>
            <w:noWrap/>
          </w:tcPr>
          <w:p w:rsidR="00440D0F" w:rsidRPr="0042430F" w:rsidRDefault="00440D0F" w:rsidP="00440D0F">
            <w:r w:rsidRPr="0042430F">
              <w:t>0</w:t>
            </w:r>
          </w:p>
        </w:tc>
        <w:tc>
          <w:tcPr>
            <w:tcW w:w="773" w:type="dxa"/>
            <w:noWrap/>
          </w:tcPr>
          <w:p w:rsidR="00440D0F" w:rsidRPr="0042430F" w:rsidRDefault="00440D0F" w:rsidP="00440D0F">
            <w:r w:rsidRPr="0042430F">
              <w:t>1</w:t>
            </w:r>
          </w:p>
        </w:tc>
      </w:tr>
      <w:tr w:rsidR="00440D0F" w:rsidRPr="008F7938" w:rsidTr="003A4E01">
        <w:trPr>
          <w:trHeight w:val="499"/>
        </w:trPr>
        <w:tc>
          <w:tcPr>
            <w:tcW w:w="630" w:type="dxa"/>
            <w:noWrap/>
          </w:tcPr>
          <w:p w:rsidR="00440D0F" w:rsidRDefault="00440D0F" w:rsidP="00440D0F">
            <w:pPr>
              <w:spacing w:before="0"/>
              <w:jc w:val="left"/>
              <w:rPr>
                <w:rFonts w:cs="Arial"/>
                <w:b/>
                <w:bCs/>
                <w:sz w:val="20"/>
                <w:szCs w:val="20"/>
                <w:lang w:val="sr-Cyrl-RS" w:eastAsia="ar-SA"/>
              </w:rPr>
            </w:pPr>
            <w:r>
              <w:rPr>
                <w:rFonts w:cs="Arial"/>
                <w:b/>
                <w:bCs/>
                <w:sz w:val="20"/>
                <w:szCs w:val="20"/>
                <w:lang w:val="sr-Cyrl-RS" w:eastAsia="ar-SA"/>
              </w:rPr>
              <w:t>257</w:t>
            </w:r>
          </w:p>
        </w:tc>
        <w:tc>
          <w:tcPr>
            <w:tcW w:w="1170" w:type="dxa"/>
          </w:tcPr>
          <w:p w:rsidR="00440D0F" w:rsidRPr="0042430F" w:rsidRDefault="00440D0F" w:rsidP="00440D0F">
            <w:r w:rsidRPr="0042430F">
              <w:t>Нова зграда</w:t>
            </w:r>
          </w:p>
        </w:tc>
        <w:tc>
          <w:tcPr>
            <w:tcW w:w="2582" w:type="dxa"/>
          </w:tcPr>
          <w:p w:rsidR="00440D0F" w:rsidRPr="0042430F" w:rsidRDefault="00440D0F" w:rsidP="00440D0F">
            <w:r w:rsidRPr="0042430F">
              <w:t>Први спрат канцеларија контролни центар</w:t>
            </w:r>
          </w:p>
        </w:tc>
        <w:tc>
          <w:tcPr>
            <w:tcW w:w="1014" w:type="dxa"/>
          </w:tcPr>
          <w:p w:rsidR="00440D0F" w:rsidRPr="0042430F" w:rsidRDefault="00440D0F" w:rsidP="00440D0F">
            <w:r w:rsidRPr="0042430F">
              <w:t>GREE</w:t>
            </w:r>
          </w:p>
        </w:tc>
        <w:tc>
          <w:tcPr>
            <w:tcW w:w="709" w:type="dxa"/>
            <w:noWrap/>
          </w:tcPr>
          <w:p w:rsidR="00440D0F" w:rsidRPr="0042430F" w:rsidRDefault="00440D0F" w:rsidP="00440D0F">
            <w:r w:rsidRPr="0042430F">
              <w:t>1</w:t>
            </w:r>
          </w:p>
        </w:tc>
        <w:tc>
          <w:tcPr>
            <w:tcW w:w="988" w:type="dxa"/>
            <w:noWrap/>
          </w:tcPr>
          <w:p w:rsidR="00440D0F" w:rsidRPr="0042430F" w:rsidRDefault="00440D0F" w:rsidP="00440D0F">
            <w:r w:rsidRPr="0042430F">
              <w:t>2009</w:t>
            </w:r>
          </w:p>
        </w:tc>
        <w:tc>
          <w:tcPr>
            <w:tcW w:w="790" w:type="dxa"/>
            <w:noWrap/>
          </w:tcPr>
          <w:p w:rsidR="00440D0F" w:rsidRPr="0042430F" w:rsidRDefault="00440D0F" w:rsidP="00440D0F">
            <w:r w:rsidRPr="0042430F">
              <w:t>1</w:t>
            </w:r>
          </w:p>
        </w:tc>
        <w:tc>
          <w:tcPr>
            <w:tcW w:w="1111" w:type="dxa"/>
            <w:noWrap/>
          </w:tcPr>
          <w:p w:rsidR="00440D0F" w:rsidRPr="0042430F" w:rsidRDefault="00440D0F" w:rsidP="00440D0F">
            <w:r w:rsidRPr="0042430F">
              <w:t>0</w:t>
            </w:r>
          </w:p>
        </w:tc>
        <w:tc>
          <w:tcPr>
            <w:tcW w:w="773" w:type="dxa"/>
            <w:noWrap/>
          </w:tcPr>
          <w:p w:rsidR="00440D0F" w:rsidRPr="0042430F" w:rsidRDefault="00440D0F" w:rsidP="00440D0F">
            <w:r w:rsidRPr="0042430F">
              <w:t>1</w:t>
            </w:r>
          </w:p>
        </w:tc>
      </w:tr>
      <w:tr w:rsidR="00440D0F" w:rsidRPr="008F7938" w:rsidTr="003A4E01">
        <w:trPr>
          <w:trHeight w:val="499"/>
        </w:trPr>
        <w:tc>
          <w:tcPr>
            <w:tcW w:w="630" w:type="dxa"/>
            <w:noWrap/>
          </w:tcPr>
          <w:p w:rsidR="00440D0F" w:rsidRDefault="00440D0F" w:rsidP="00440D0F">
            <w:pPr>
              <w:spacing w:before="0"/>
              <w:jc w:val="left"/>
              <w:rPr>
                <w:rFonts w:cs="Arial"/>
                <w:b/>
                <w:bCs/>
                <w:sz w:val="20"/>
                <w:szCs w:val="20"/>
                <w:lang w:val="sr-Cyrl-RS" w:eastAsia="ar-SA"/>
              </w:rPr>
            </w:pPr>
            <w:r>
              <w:rPr>
                <w:rFonts w:cs="Arial"/>
                <w:b/>
                <w:bCs/>
                <w:sz w:val="20"/>
                <w:szCs w:val="20"/>
                <w:lang w:val="sr-Cyrl-RS" w:eastAsia="ar-SA"/>
              </w:rPr>
              <w:t>258</w:t>
            </w:r>
          </w:p>
        </w:tc>
        <w:tc>
          <w:tcPr>
            <w:tcW w:w="1170" w:type="dxa"/>
          </w:tcPr>
          <w:p w:rsidR="00440D0F" w:rsidRPr="0042430F" w:rsidRDefault="00440D0F" w:rsidP="00440D0F">
            <w:r w:rsidRPr="0042430F">
              <w:t>Нова зграда</w:t>
            </w:r>
          </w:p>
        </w:tc>
        <w:tc>
          <w:tcPr>
            <w:tcW w:w="2582" w:type="dxa"/>
          </w:tcPr>
          <w:p w:rsidR="00440D0F" w:rsidRPr="0042430F" w:rsidRDefault="00440D0F" w:rsidP="00440D0F">
            <w:r w:rsidRPr="0042430F">
              <w:t>Први спрат канцеларија бр.3</w:t>
            </w:r>
          </w:p>
        </w:tc>
        <w:tc>
          <w:tcPr>
            <w:tcW w:w="1014" w:type="dxa"/>
          </w:tcPr>
          <w:p w:rsidR="00440D0F" w:rsidRPr="0042430F" w:rsidRDefault="00440D0F" w:rsidP="00440D0F">
            <w:r w:rsidRPr="0042430F">
              <w:t>GREE</w:t>
            </w:r>
          </w:p>
        </w:tc>
        <w:tc>
          <w:tcPr>
            <w:tcW w:w="709" w:type="dxa"/>
            <w:noWrap/>
          </w:tcPr>
          <w:p w:rsidR="00440D0F" w:rsidRPr="0042430F" w:rsidRDefault="00440D0F" w:rsidP="00440D0F">
            <w:r w:rsidRPr="0042430F">
              <w:t>1</w:t>
            </w:r>
          </w:p>
        </w:tc>
        <w:tc>
          <w:tcPr>
            <w:tcW w:w="988" w:type="dxa"/>
            <w:noWrap/>
          </w:tcPr>
          <w:p w:rsidR="00440D0F" w:rsidRPr="0042430F" w:rsidRDefault="00440D0F" w:rsidP="00440D0F">
            <w:r w:rsidRPr="0042430F">
              <w:t>2009</w:t>
            </w:r>
          </w:p>
        </w:tc>
        <w:tc>
          <w:tcPr>
            <w:tcW w:w="790" w:type="dxa"/>
            <w:noWrap/>
          </w:tcPr>
          <w:p w:rsidR="00440D0F" w:rsidRPr="0042430F" w:rsidRDefault="00440D0F" w:rsidP="00440D0F">
            <w:r w:rsidRPr="0042430F">
              <w:t>1</w:t>
            </w:r>
          </w:p>
        </w:tc>
        <w:tc>
          <w:tcPr>
            <w:tcW w:w="1111" w:type="dxa"/>
            <w:noWrap/>
          </w:tcPr>
          <w:p w:rsidR="00440D0F" w:rsidRPr="0042430F" w:rsidRDefault="00440D0F" w:rsidP="00440D0F">
            <w:r w:rsidRPr="0042430F">
              <w:t>0</w:t>
            </w:r>
          </w:p>
        </w:tc>
        <w:tc>
          <w:tcPr>
            <w:tcW w:w="773" w:type="dxa"/>
            <w:noWrap/>
          </w:tcPr>
          <w:p w:rsidR="00440D0F" w:rsidRPr="0042430F" w:rsidRDefault="00440D0F" w:rsidP="00440D0F">
            <w:r w:rsidRPr="0042430F">
              <w:t>1</w:t>
            </w:r>
          </w:p>
        </w:tc>
      </w:tr>
      <w:tr w:rsidR="00440D0F" w:rsidRPr="008F7938" w:rsidTr="003A4E01">
        <w:trPr>
          <w:trHeight w:val="499"/>
        </w:trPr>
        <w:tc>
          <w:tcPr>
            <w:tcW w:w="630" w:type="dxa"/>
            <w:noWrap/>
          </w:tcPr>
          <w:p w:rsidR="00440D0F" w:rsidRDefault="00440D0F" w:rsidP="00440D0F">
            <w:pPr>
              <w:spacing w:before="0"/>
              <w:jc w:val="left"/>
              <w:rPr>
                <w:rFonts w:cs="Arial"/>
                <w:b/>
                <w:bCs/>
                <w:sz w:val="20"/>
                <w:szCs w:val="20"/>
                <w:lang w:val="sr-Cyrl-RS" w:eastAsia="ar-SA"/>
              </w:rPr>
            </w:pPr>
            <w:r>
              <w:rPr>
                <w:rFonts w:cs="Arial"/>
                <w:b/>
                <w:bCs/>
                <w:sz w:val="20"/>
                <w:szCs w:val="20"/>
                <w:lang w:val="sr-Cyrl-RS" w:eastAsia="ar-SA"/>
              </w:rPr>
              <w:t>259</w:t>
            </w:r>
          </w:p>
        </w:tc>
        <w:tc>
          <w:tcPr>
            <w:tcW w:w="1170" w:type="dxa"/>
          </w:tcPr>
          <w:p w:rsidR="00440D0F" w:rsidRPr="0042430F" w:rsidRDefault="00440D0F" w:rsidP="00440D0F">
            <w:r w:rsidRPr="0042430F">
              <w:t>Нова зграда</w:t>
            </w:r>
          </w:p>
        </w:tc>
        <w:tc>
          <w:tcPr>
            <w:tcW w:w="2582" w:type="dxa"/>
          </w:tcPr>
          <w:p w:rsidR="00440D0F" w:rsidRPr="0042430F" w:rsidRDefault="00440D0F" w:rsidP="00440D0F">
            <w:r w:rsidRPr="0042430F">
              <w:t>Први спрат канцеларија бр.4</w:t>
            </w:r>
          </w:p>
        </w:tc>
        <w:tc>
          <w:tcPr>
            <w:tcW w:w="1014" w:type="dxa"/>
          </w:tcPr>
          <w:p w:rsidR="00440D0F" w:rsidRPr="0042430F" w:rsidRDefault="00440D0F" w:rsidP="00440D0F">
            <w:r w:rsidRPr="0042430F">
              <w:t>GREE</w:t>
            </w:r>
          </w:p>
        </w:tc>
        <w:tc>
          <w:tcPr>
            <w:tcW w:w="709" w:type="dxa"/>
            <w:noWrap/>
          </w:tcPr>
          <w:p w:rsidR="00440D0F" w:rsidRPr="0042430F" w:rsidRDefault="00440D0F" w:rsidP="00440D0F">
            <w:r w:rsidRPr="0042430F">
              <w:t>1</w:t>
            </w:r>
          </w:p>
        </w:tc>
        <w:tc>
          <w:tcPr>
            <w:tcW w:w="988" w:type="dxa"/>
            <w:noWrap/>
          </w:tcPr>
          <w:p w:rsidR="00440D0F" w:rsidRPr="0042430F" w:rsidRDefault="00440D0F" w:rsidP="00440D0F">
            <w:r w:rsidRPr="0042430F">
              <w:t>2009</w:t>
            </w:r>
          </w:p>
        </w:tc>
        <w:tc>
          <w:tcPr>
            <w:tcW w:w="790" w:type="dxa"/>
            <w:noWrap/>
          </w:tcPr>
          <w:p w:rsidR="00440D0F" w:rsidRPr="0042430F" w:rsidRDefault="00440D0F" w:rsidP="00440D0F">
            <w:r w:rsidRPr="0042430F">
              <w:t>1</w:t>
            </w:r>
          </w:p>
        </w:tc>
        <w:tc>
          <w:tcPr>
            <w:tcW w:w="1111" w:type="dxa"/>
            <w:noWrap/>
          </w:tcPr>
          <w:p w:rsidR="00440D0F" w:rsidRPr="0042430F" w:rsidRDefault="00440D0F" w:rsidP="00440D0F">
            <w:r w:rsidRPr="0042430F">
              <w:t>0</w:t>
            </w:r>
          </w:p>
        </w:tc>
        <w:tc>
          <w:tcPr>
            <w:tcW w:w="773" w:type="dxa"/>
            <w:noWrap/>
          </w:tcPr>
          <w:p w:rsidR="00440D0F" w:rsidRPr="0042430F" w:rsidRDefault="00440D0F" w:rsidP="00440D0F">
            <w:r w:rsidRPr="0042430F">
              <w:t>1</w:t>
            </w:r>
          </w:p>
        </w:tc>
      </w:tr>
      <w:tr w:rsidR="00440D0F" w:rsidRPr="008F7938" w:rsidTr="003A4E01">
        <w:trPr>
          <w:trHeight w:val="499"/>
        </w:trPr>
        <w:tc>
          <w:tcPr>
            <w:tcW w:w="630" w:type="dxa"/>
            <w:noWrap/>
          </w:tcPr>
          <w:p w:rsidR="00440D0F" w:rsidRDefault="00440D0F" w:rsidP="00440D0F">
            <w:pPr>
              <w:spacing w:before="0"/>
              <w:jc w:val="left"/>
              <w:rPr>
                <w:rFonts w:cs="Arial"/>
                <w:b/>
                <w:bCs/>
                <w:sz w:val="20"/>
                <w:szCs w:val="20"/>
                <w:lang w:val="sr-Cyrl-RS" w:eastAsia="ar-SA"/>
              </w:rPr>
            </w:pPr>
            <w:r>
              <w:rPr>
                <w:rFonts w:cs="Arial"/>
                <w:b/>
                <w:bCs/>
                <w:sz w:val="20"/>
                <w:szCs w:val="20"/>
                <w:lang w:val="sr-Cyrl-RS" w:eastAsia="ar-SA"/>
              </w:rPr>
              <w:t>260</w:t>
            </w:r>
          </w:p>
        </w:tc>
        <w:tc>
          <w:tcPr>
            <w:tcW w:w="1170" w:type="dxa"/>
          </w:tcPr>
          <w:p w:rsidR="00440D0F" w:rsidRPr="0042430F" w:rsidRDefault="00440D0F" w:rsidP="00440D0F">
            <w:r w:rsidRPr="0042430F">
              <w:t>Нова зграда</w:t>
            </w:r>
          </w:p>
        </w:tc>
        <w:tc>
          <w:tcPr>
            <w:tcW w:w="2582" w:type="dxa"/>
          </w:tcPr>
          <w:p w:rsidR="00440D0F" w:rsidRPr="0042430F" w:rsidRDefault="00440D0F" w:rsidP="00440D0F">
            <w:r w:rsidRPr="0042430F">
              <w:t>Први спрат канцеларија бр.5</w:t>
            </w:r>
          </w:p>
        </w:tc>
        <w:tc>
          <w:tcPr>
            <w:tcW w:w="1014" w:type="dxa"/>
          </w:tcPr>
          <w:p w:rsidR="00440D0F" w:rsidRPr="0042430F" w:rsidRDefault="00440D0F" w:rsidP="00440D0F">
            <w:r w:rsidRPr="0042430F">
              <w:t>GREE</w:t>
            </w:r>
          </w:p>
        </w:tc>
        <w:tc>
          <w:tcPr>
            <w:tcW w:w="709" w:type="dxa"/>
            <w:noWrap/>
          </w:tcPr>
          <w:p w:rsidR="00440D0F" w:rsidRPr="0042430F" w:rsidRDefault="00440D0F" w:rsidP="00440D0F">
            <w:r w:rsidRPr="0042430F">
              <w:t>1</w:t>
            </w:r>
          </w:p>
        </w:tc>
        <w:tc>
          <w:tcPr>
            <w:tcW w:w="988" w:type="dxa"/>
            <w:noWrap/>
          </w:tcPr>
          <w:p w:rsidR="00440D0F" w:rsidRPr="0042430F" w:rsidRDefault="00440D0F" w:rsidP="00440D0F">
            <w:r w:rsidRPr="0042430F">
              <w:t>2009</w:t>
            </w:r>
          </w:p>
        </w:tc>
        <w:tc>
          <w:tcPr>
            <w:tcW w:w="790" w:type="dxa"/>
            <w:noWrap/>
          </w:tcPr>
          <w:p w:rsidR="00440D0F" w:rsidRPr="0042430F" w:rsidRDefault="00440D0F" w:rsidP="00440D0F">
            <w:r w:rsidRPr="0042430F">
              <w:t>1</w:t>
            </w:r>
          </w:p>
        </w:tc>
        <w:tc>
          <w:tcPr>
            <w:tcW w:w="1111" w:type="dxa"/>
            <w:noWrap/>
          </w:tcPr>
          <w:p w:rsidR="00440D0F" w:rsidRPr="0042430F" w:rsidRDefault="00440D0F" w:rsidP="00440D0F">
            <w:r w:rsidRPr="0042430F">
              <w:t>0</w:t>
            </w:r>
          </w:p>
        </w:tc>
        <w:tc>
          <w:tcPr>
            <w:tcW w:w="773" w:type="dxa"/>
            <w:noWrap/>
          </w:tcPr>
          <w:p w:rsidR="00440D0F" w:rsidRPr="0042430F" w:rsidRDefault="00440D0F" w:rsidP="00440D0F">
            <w:r w:rsidRPr="0042430F">
              <w:t>1</w:t>
            </w:r>
          </w:p>
        </w:tc>
      </w:tr>
      <w:tr w:rsidR="00440D0F" w:rsidRPr="008F7938" w:rsidTr="003A4E01">
        <w:trPr>
          <w:trHeight w:val="499"/>
        </w:trPr>
        <w:tc>
          <w:tcPr>
            <w:tcW w:w="630" w:type="dxa"/>
            <w:noWrap/>
          </w:tcPr>
          <w:p w:rsidR="00440D0F" w:rsidRDefault="00440D0F" w:rsidP="00440D0F">
            <w:pPr>
              <w:spacing w:before="0"/>
              <w:jc w:val="left"/>
              <w:rPr>
                <w:rFonts w:cs="Arial"/>
                <w:b/>
                <w:bCs/>
                <w:sz w:val="20"/>
                <w:szCs w:val="20"/>
                <w:lang w:val="sr-Cyrl-RS" w:eastAsia="ar-SA"/>
              </w:rPr>
            </w:pPr>
            <w:r>
              <w:rPr>
                <w:rFonts w:cs="Arial"/>
                <w:b/>
                <w:bCs/>
                <w:sz w:val="20"/>
                <w:szCs w:val="20"/>
                <w:lang w:val="sr-Cyrl-RS" w:eastAsia="ar-SA"/>
              </w:rPr>
              <w:t>261</w:t>
            </w:r>
          </w:p>
        </w:tc>
        <w:tc>
          <w:tcPr>
            <w:tcW w:w="1170" w:type="dxa"/>
          </w:tcPr>
          <w:p w:rsidR="00440D0F" w:rsidRPr="0042430F" w:rsidRDefault="00440D0F" w:rsidP="00440D0F">
            <w:r w:rsidRPr="0042430F">
              <w:t>Нова зграда</w:t>
            </w:r>
          </w:p>
        </w:tc>
        <w:tc>
          <w:tcPr>
            <w:tcW w:w="2582" w:type="dxa"/>
          </w:tcPr>
          <w:p w:rsidR="00440D0F" w:rsidRPr="0042430F" w:rsidRDefault="00440D0F" w:rsidP="00440D0F">
            <w:r w:rsidRPr="0042430F">
              <w:t>Први спрат канцеларија бр.6</w:t>
            </w:r>
          </w:p>
        </w:tc>
        <w:tc>
          <w:tcPr>
            <w:tcW w:w="1014" w:type="dxa"/>
          </w:tcPr>
          <w:p w:rsidR="00440D0F" w:rsidRPr="0042430F" w:rsidRDefault="00440D0F" w:rsidP="00440D0F">
            <w:r w:rsidRPr="0042430F">
              <w:t>GREE</w:t>
            </w:r>
          </w:p>
        </w:tc>
        <w:tc>
          <w:tcPr>
            <w:tcW w:w="709" w:type="dxa"/>
            <w:noWrap/>
          </w:tcPr>
          <w:p w:rsidR="00440D0F" w:rsidRPr="0042430F" w:rsidRDefault="00440D0F" w:rsidP="00440D0F">
            <w:r w:rsidRPr="0042430F">
              <w:t>1</w:t>
            </w:r>
          </w:p>
        </w:tc>
        <w:tc>
          <w:tcPr>
            <w:tcW w:w="988" w:type="dxa"/>
            <w:noWrap/>
          </w:tcPr>
          <w:p w:rsidR="00440D0F" w:rsidRPr="0042430F" w:rsidRDefault="00440D0F" w:rsidP="00440D0F">
            <w:r w:rsidRPr="0042430F">
              <w:t>2009</w:t>
            </w:r>
          </w:p>
        </w:tc>
        <w:tc>
          <w:tcPr>
            <w:tcW w:w="790" w:type="dxa"/>
            <w:noWrap/>
          </w:tcPr>
          <w:p w:rsidR="00440D0F" w:rsidRPr="0042430F" w:rsidRDefault="00440D0F" w:rsidP="00440D0F">
            <w:r w:rsidRPr="0042430F">
              <w:t>1</w:t>
            </w:r>
          </w:p>
        </w:tc>
        <w:tc>
          <w:tcPr>
            <w:tcW w:w="1111" w:type="dxa"/>
            <w:noWrap/>
          </w:tcPr>
          <w:p w:rsidR="00440D0F" w:rsidRPr="0042430F" w:rsidRDefault="00440D0F" w:rsidP="00440D0F">
            <w:r w:rsidRPr="0042430F">
              <w:t>0</w:t>
            </w:r>
          </w:p>
        </w:tc>
        <w:tc>
          <w:tcPr>
            <w:tcW w:w="773" w:type="dxa"/>
            <w:noWrap/>
          </w:tcPr>
          <w:p w:rsidR="00440D0F" w:rsidRPr="0042430F" w:rsidRDefault="00440D0F" w:rsidP="00440D0F">
            <w:r w:rsidRPr="0042430F">
              <w:t>1</w:t>
            </w:r>
          </w:p>
        </w:tc>
      </w:tr>
      <w:tr w:rsidR="00440D0F" w:rsidRPr="008F7938" w:rsidTr="003A4E01">
        <w:trPr>
          <w:trHeight w:val="499"/>
        </w:trPr>
        <w:tc>
          <w:tcPr>
            <w:tcW w:w="630" w:type="dxa"/>
            <w:noWrap/>
          </w:tcPr>
          <w:p w:rsidR="00440D0F" w:rsidRDefault="00440D0F" w:rsidP="00440D0F">
            <w:pPr>
              <w:spacing w:before="0"/>
              <w:jc w:val="left"/>
              <w:rPr>
                <w:rFonts w:cs="Arial"/>
                <w:b/>
                <w:bCs/>
                <w:sz w:val="20"/>
                <w:szCs w:val="20"/>
                <w:lang w:val="sr-Cyrl-RS" w:eastAsia="ar-SA"/>
              </w:rPr>
            </w:pPr>
            <w:r>
              <w:rPr>
                <w:rFonts w:cs="Arial"/>
                <w:b/>
                <w:bCs/>
                <w:sz w:val="20"/>
                <w:szCs w:val="20"/>
                <w:lang w:val="sr-Cyrl-RS" w:eastAsia="ar-SA"/>
              </w:rPr>
              <w:t>262</w:t>
            </w:r>
          </w:p>
        </w:tc>
        <w:tc>
          <w:tcPr>
            <w:tcW w:w="1170" w:type="dxa"/>
          </w:tcPr>
          <w:p w:rsidR="00440D0F" w:rsidRPr="0042430F" w:rsidRDefault="00440D0F" w:rsidP="00440D0F">
            <w:r w:rsidRPr="0042430F">
              <w:t>Нова зграда</w:t>
            </w:r>
          </w:p>
        </w:tc>
        <w:tc>
          <w:tcPr>
            <w:tcW w:w="2582" w:type="dxa"/>
          </w:tcPr>
          <w:p w:rsidR="00440D0F" w:rsidRPr="0042430F" w:rsidRDefault="00440D0F" w:rsidP="00440D0F">
            <w:r w:rsidRPr="0042430F">
              <w:t>Други спрат канцеларија бр.1</w:t>
            </w:r>
          </w:p>
        </w:tc>
        <w:tc>
          <w:tcPr>
            <w:tcW w:w="1014" w:type="dxa"/>
          </w:tcPr>
          <w:p w:rsidR="00440D0F" w:rsidRPr="0042430F" w:rsidRDefault="00440D0F" w:rsidP="00440D0F">
            <w:r w:rsidRPr="0042430F">
              <w:t>GREE</w:t>
            </w:r>
          </w:p>
        </w:tc>
        <w:tc>
          <w:tcPr>
            <w:tcW w:w="709" w:type="dxa"/>
            <w:noWrap/>
          </w:tcPr>
          <w:p w:rsidR="00440D0F" w:rsidRPr="0042430F" w:rsidRDefault="00440D0F" w:rsidP="00440D0F">
            <w:r w:rsidRPr="0042430F">
              <w:t>1</w:t>
            </w:r>
          </w:p>
        </w:tc>
        <w:tc>
          <w:tcPr>
            <w:tcW w:w="988" w:type="dxa"/>
            <w:noWrap/>
          </w:tcPr>
          <w:p w:rsidR="00440D0F" w:rsidRPr="0042430F" w:rsidRDefault="00440D0F" w:rsidP="00440D0F">
            <w:r w:rsidRPr="0042430F">
              <w:t>2009</w:t>
            </w:r>
          </w:p>
        </w:tc>
        <w:tc>
          <w:tcPr>
            <w:tcW w:w="790" w:type="dxa"/>
            <w:noWrap/>
          </w:tcPr>
          <w:p w:rsidR="00440D0F" w:rsidRPr="0042430F" w:rsidRDefault="00440D0F" w:rsidP="00440D0F">
            <w:r w:rsidRPr="0042430F">
              <w:t>1</w:t>
            </w:r>
          </w:p>
        </w:tc>
        <w:tc>
          <w:tcPr>
            <w:tcW w:w="1111" w:type="dxa"/>
            <w:noWrap/>
          </w:tcPr>
          <w:p w:rsidR="00440D0F" w:rsidRPr="0042430F" w:rsidRDefault="00440D0F" w:rsidP="00440D0F">
            <w:r w:rsidRPr="0042430F">
              <w:t>0</w:t>
            </w:r>
          </w:p>
        </w:tc>
        <w:tc>
          <w:tcPr>
            <w:tcW w:w="773" w:type="dxa"/>
            <w:noWrap/>
          </w:tcPr>
          <w:p w:rsidR="00440D0F" w:rsidRPr="0042430F" w:rsidRDefault="00440D0F" w:rsidP="00440D0F">
            <w:r w:rsidRPr="0042430F">
              <w:t>1</w:t>
            </w:r>
          </w:p>
        </w:tc>
      </w:tr>
      <w:tr w:rsidR="00440D0F" w:rsidRPr="008F7938" w:rsidTr="003A4E01">
        <w:trPr>
          <w:trHeight w:val="499"/>
        </w:trPr>
        <w:tc>
          <w:tcPr>
            <w:tcW w:w="630" w:type="dxa"/>
            <w:noWrap/>
          </w:tcPr>
          <w:p w:rsidR="00440D0F" w:rsidRDefault="00440D0F" w:rsidP="00440D0F">
            <w:pPr>
              <w:spacing w:before="0"/>
              <w:jc w:val="left"/>
              <w:rPr>
                <w:rFonts w:cs="Arial"/>
                <w:b/>
                <w:bCs/>
                <w:sz w:val="20"/>
                <w:szCs w:val="20"/>
                <w:lang w:val="sr-Cyrl-RS" w:eastAsia="ar-SA"/>
              </w:rPr>
            </w:pPr>
            <w:r>
              <w:rPr>
                <w:rFonts w:cs="Arial"/>
                <w:b/>
                <w:bCs/>
                <w:sz w:val="20"/>
                <w:szCs w:val="20"/>
                <w:lang w:val="sr-Cyrl-RS" w:eastAsia="ar-SA"/>
              </w:rPr>
              <w:t>263</w:t>
            </w:r>
          </w:p>
        </w:tc>
        <w:tc>
          <w:tcPr>
            <w:tcW w:w="1170" w:type="dxa"/>
          </w:tcPr>
          <w:p w:rsidR="00440D0F" w:rsidRPr="0042430F" w:rsidRDefault="00440D0F" w:rsidP="00440D0F">
            <w:r w:rsidRPr="0042430F">
              <w:t>Нова зграда</w:t>
            </w:r>
          </w:p>
        </w:tc>
        <w:tc>
          <w:tcPr>
            <w:tcW w:w="2582" w:type="dxa"/>
          </w:tcPr>
          <w:p w:rsidR="00440D0F" w:rsidRPr="0042430F" w:rsidRDefault="00440D0F" w:rsidP="00440D0F">
            <w:r w:rsidRPr="0042430F">
              <w:t>Други спрат канцеларија бр.2</w:t>
            </w:r>
          </w:p>
        </w:tc>
        <w:tc>
          <w:tcPr>
            <w:tcW w:w="1014" w:type="dxa"/>
          </w:tcPr>
          <w:p w:rsidR="00440D0F" w:rsidRPr="0042430F" w:rsidRDefault="00440D0F" w:rsidP="00440D0F">
            <w:r w:rsidRPr="0042430F">
              <w:t>GREE</w:t>
            </w:r>
          </w:p>
        </w:tc>
        <w:tc>
          <w:tcPr>
            <w:tcW w:w="709" w:type="dxa"/>
            <w:noWrap/>
          </w:tcPr>
          <w:p w:rsidR="00440D0F" w:rsidRPr="0042430F" w:rsidRDefault="00440D0F" w:rsidP="00440D0F">
            <w:r w:rsidRPr="0042430F">
              <w:t>1</w:t>
            </w:r>
          </w:p>
        </w:tc>
        <w:tc>
          <w:tcPr>
            <w:tcW w:w="988" w:type="dxa"/>
            <w:noWrap/>
          </w:tcPr>
          <w:p w:rsidR="00440D0F" w:rsidRPr="0042430F" w:rsidRDefault="00440D0F" w:rsidP="00440D0F">
            <w:r w:rsidRPr="0042430F">
              <w:t>2009</w:t>
            </w:r>
          </w:p>
        </w:tc>
        <w:tc>
          <w:tcPr>
            <w:tcW w:w="790" w:type="dxa"/>
            <w:noWrap/>
          </w:tcPr>
          <w:p w:rsidR="00440D0F" w:rsidRPr="0042430F" w:rsidRDefault="00440D0F" w:rsidP="00440D0F">
            <w:r w:rsidRPr="0042430F">
              <w:t>1</w:t>
            </w:r>
          </w:p>
        </w:tc>
        <w:tc>
          <w:tcPr>
            <w:tcW w:w="1111" w:type="dxa"/>
            <w:noWrap/>
          </w:tcPr>
          <w:p w:rsidR="00440D0F" w:rsidRPr="0042430F" w:rsidRDefault="00440D0F" w:rsidP="00440D0F">
            <w:r w:rsidRPr="0042430F">
              <w:t>0</w:t>
            </w:r>
          </w:p>
        </w:tc>
        <w:tc>
          <w:tcPr>
            <w:tcW w:w="773" w:type="dxa"/>
            <w:noWrap/>
          </w:tcPr>
          <w:p w:rsidR="00440D0F" w:rsidRPr="0042430F" w:rsidRDefault="00440D0F" w:rsidP="00440D0F">
            <w:r w:rsidRPr="0042430F">
              <w:t>1</w:t>
            </w:r>
          </w:p>
        </w:tc>
      </w:tr>
      <w:tr w:rsidR="00440D0F" w:rsidRPr="008F7938" w:rsidTr="003A4E01">
        <w:trPr>
          <w:trHeight w:val="499"/>
        </w:trPr>
        <w:tc>
          <w:tcPr>
            <w:tcW w:w="630" w:type="dxa"/>
            <w:noWrap/>
          </w:tcPr>
          <w:p w:rsidR="00440D0F" w:rsidRDefault="00440D0F" w:rsidP="00440D0F">
            <w:pPr>
              <w:spacing w:before="0"/>
              <w:jc w:val="left"/>
              <w:rPr>
                <w:rFonts w:cs="Arial"/>
                <w:b/>
                <w:bCs/>
                <w:sz w:val="20"/>
                <w:szCs w:val="20"/>
                <w:lang w:val="sr-Cyrl-RS" w:eastAsia="ar-SA"/>
              </w:rPr>
            </w:pPr>
            <w:r>
              <w:rPr>
                <w:rFonts w:cs="Arial"/>
                <w:b/>
                <w:bCs/>
                <w:sz w:val="20"/>
                <w:szCs w:val="20"/>
                <w:lang w:val="sr-Cyrl-RS" w:eastAsia="ar-SA"/>
              </w:rPr>
              <w:t>264</w:t>
            </w:r>
          </w:p>
        </w:tc>
        <w:tc>
          <w:tcPr>
            <w:tcW w:w="1170" w:type="dxa"/>
          </w:tcPr>
          <w:p w:rsidR="00440D0F" w:rsidRPr="0042430F" w:rsidRDefault="00440D0F" w:rsidP="00440D0F">
            <w:r w:rsidRPr="0042430F">
              <w:t>Нова зграда</w:t>
            </w:r>
          </w:p>
        </w:tc>
        <w:tc>
          <w:tcPr>
            <w:tcW w:w="2582" w:type="dxa"/>
          </w:tcPr>
          <w:p w:rsidR="00440D0F" w:rsidRPr="0042430F" w:rsidRDefault="00440D0F" w:rsidP="00440D0F">
            <w:r w:rsidRPr="0042430F">
              <w:t>Други спрат канцеларија бр.3</w:t>
            </w:r>
          </w:p>
        </w:tc>
        <w:tc>
          <w:tcPr>
            <w:tcW w:w="1014" w:type="dxa"/>
          </w:tcPr>
          <w:p w:rsidR="00440D0F" w:rsidRPr="0042430F" w:rsidRDefault="00440D0F" w:rsidP="00440D0F">
            <w:r w:rsidRPr="0042430F">
              <w:t>GREE</w:t>
            </w:r>
          </w:p>
        </w:tc>
        <w:tc>
          <w:tcPr>
            <w:tcW w:w="709" w:type="dxa"/>
            <w:noWrap/>
          </w:tcPr>
          <w:p w:rsidR="00440D0F" w:rsidRPr="0042430F" w:rsidRDefault="00440D0F" w:rsidP="00440D0F">
            <w:r w:rsidRPr="0042430F">
              <w:t>1</w:t>
            </w:r>
          </w:p>
        </w:tc>
        <w:tc>
          <w:tcPr>
            <w:tcW w:w="988" w:type="dxa"/>
            <w:noWrap/>
          </w:tcPr>
          <w:p w:rsidR="00440D0F" w:rsidRPr="0042430F" w:rsidRDefault="00440D0F" w:rsidP="00440D0F">
            <w:r w:rsidRPr="0042430F">
              <w:t>2009</w:t>
            </w:r>
          </w:p>
        </w:tc>
        <w:tc>
          <w:tcPr>
            <w:tcW w:w="790" w:type="dxa"/>
            <w:noWrap/>
          </w:tcPr>
          <w:p w:rsidR="00440D0F" w:rsidRPr="0042430F" w:rsidRDefault="00440D0F" w:rsidP="00440D0F">
            <w:r w:rsidRPr="0042430F">
              <w:t>1</w:t>
            </w:r>
          </w:p>
        </w:tc>
        <w:tc>
          <w:tcPr>
            <w:tcW w:w="1111" w:type="dxa"/>
            <w:noWrap/>
          </w:tcPr>
          <w:p w:rsidR="00440D0F" w:rsidRPr="0042430F" w:rsidRDefault="00440D0F" w:rsidP="00440D0F">
            <w:r w:rsidRPr="0042430F">
              <w:t>0</w:t>
            </w:r>
          </w:p>
        </w:tc>
        <w:tc>
          <w:tcPr>
            <w:tcW w:w="773" w:type="dxa"/>
            <w:noWrap/>
          </w:tcPr>
          <w:p w:rsidR="00440D0F" w:rsidRPr="0042430F" w:rsidRDefault="00440D0F" w:rsidP="00440D0F">
            <w:r w:rsidRPr="0042430F">
              <w:t>1</w:t>
            </w:r>
          </w:p>
        </w:tc>
      </w:tr>
      <w:tr w:rsidR="00440D0F" w:rsidRPr="008F7938" w:rsidTr="003A4E01">
        <w:trPr>
          <w:trHeight w:val="499"/>
        </w:trPr>
        <w:tc>
          <w:tcPr>
            <w:tcW w:w="630" w:type="dxa"/>
            <w:noWrap/>
          </w:tcPr>
          <w:p w:rsidR="00440D0F" w:rsidRDefault="00440D0F" w:rsidP="00440D0F">
            <w:pPr>
              <w:spacing w:before="0"/>
              <w:jc w:val="left"/>
              <w:rPr>
                <w:rFonts w:cs="Arial"/>
                <w:b/>
                <w:bCs/>
                <w:sz w:val="20"/>
                <w:szCs w:val="20"/>
                <w:lang w:val="sr-Cyrl-RS" w:eastAsia="ar-SA"/>
              </w:rPr>
            </w:pPr>
            <w:r>
              <w:rPr>
                <w:rFonts w:cs="Arial"/>
                <w:b/>
                <w:bCs/>
                <w:sz w:val="20"/>
                <w:szCs w:val="20"/>
                <w:lang w:val="sr-Cyrl-RS" w:eastAsia="ar-SA"/>
              </w:rPr>
              <w:t>265</w:t>
            </w:r>
          </w:p>
        </w:tc>
        <w:tc>
          <w:tcPr>
            <w:tcW w:w="1170" w:type="dxa"/>
          </w:tcPr>
          <w:p w:rsidR="00440D0F" w:rsidRPr="0042430F" w:rsidRDefault="00440D0F" w:rsidP="00440D0F">
            <w:r w:rsidRPr="0042430F">
              <w:t>Нова зграда</w:t>
            </w:r>
          </w:p>
        </w:tc>
        <w:tc>
          <w:tcPr>
            <w:tcW w:w="2582" w:type="dxa"/>
          </w:tcPr>
          <w:p w:rsidR="00440D0F" w:rsidRPr="0042430F" w:rsidRDefault="00440D0F" w:rsidP="00440D0F">
            <w:r w:rsidRPr="0042430F">
              <w:t>Други спрат канцеларија бр.4</w:t>
            </w:r>
          </w:p>
        </w:tc>
        <w:tc>
          <w:tcPr>
            <w:tcW w:w="1014" w:type="dxa"/>
          </w:tcPr>
          <w:p w:rsidR="00440D0F" w:rsidRPr="0042430F" w:rsidRDefault="00440D0F" w:rsidP="00440D0F">
            <w:r w:rsidRPr="0042430F">
              <w:t>GREE</w:t>
            </w:r>
          </w:p>
        </w:tc>
        <w:tc>
          <w:tcPr>
            <w:tcW w:w="709" w:type="dxa"/>
            <w:noWrap/>
          </w:tcPr>
          <w:p w:rsidR="00440D0F" w:rsidRPr="0042430F" w:rsidRDefault="00440D0F" w:rsidP="00440D0F">
            <w:r w:rsidRPr="0042430F">
              <w:t>1</w:t>
            </w:r>
          </w:p>
        </w:tc>
        <w:tc>
          <w:tcPr>
            <w:tcW w:w="988" w:type="dxa"/>
            <w:noWrap/>
          </w:tcPr>
          <w:p w:rsidR="00440D0F" w:rsidRPr="0042430F" w:rsidRDefault="00440D0F" w:rsidP="00440D0F">
            <w:r w:rsidRPr="0042430F">
              <w:t>2009</w:t>
            </w:r>
          </w:p>
        </w:tc>
        <w:tc>
          <w:tcPr>
            <w:tcW w:w="790" w:type="dxa"/>
            <w:noWrap/>
          </w:tcPr>
          <w:p w:rsidR="00440D0F" w:rsidRPr="0042430F" w:rsidRDefault="00440D0F" w:rsidP="00440D0F">
            <w:r w:rsidRPr="0042430F">
              <w:t>1</w:t>
            </w:r>
          </w:p>
        </w:tc>
        <w:tc>
          <w:tcPr>
            <w:tcW w:w="1111" w:type="dxa"/>
            <w:noWrap/>
          </w:tcPr>
          <w:p w:rsidR="00440D0F" w:rsidRPr="0042430F" w:rsidRDefault="00440D0F" w:rsidP="00440D0F">
            <w:r w:rsidRPr="0042430F">
              <w:t>0</w:t>
            </w:r>
          </w:p>
        </w:tc>
        <w:tc>
          <w:tcPr>
            <w:tcW w:w="773" w:type="dxa"/>
            <w:noWrap/>
          </w:tcPr>
          <w:p w:rsidR="00440D0F" w:rsidRPr="0042430F" w:rsidRDefault="00440D0F" w:rsidP="00440D0F">
            <w:r w:rsidRPr="0042430F">
              <w:t>1</w:t>
            </w:r>
          </w:p>
        </w:tc>
      </w:tr>
      <w:tr w:rsidR="00440D0F" w:rsidRPr="008F7938" w:rsidTr="003A4E01">
        <w:trPr>
          <w:trHeight w:val="499"/>
        </w:trPr>
        <w:tc>
          <w:tcPr>
            <w:tcW w:w="630" w:type="dxa"/>
            <w:noWrap/>
          </w:tcPr>
          <w:p w:rsidR="00440D0F" w:rsidRDefault="00440D0F" w:rsidP="00440D0F">
            <w:pPr>
              <w:spacing w:before="0"/>
              <w:jc w:val="left"/>
              <w:rPr>
                <w:rFonts w:cs="Arial"/>
                <w:b/>
                <w:bCs/>
                <w:sz w:val="20"/>
                <w:szCs w:val="20"/>
                <w:lang w:val="sr-Cyrl-RS" w:eastAsia="ar-SA"/>
              </w:rPr>
            </w:pPr>
            <w:r>
              <w:rPr>
                <w:rFonts w:cs="Arial"/>
                <w:b/>
                <w:bCs/>
                <w:sz w:val="20"/>
                <w:szCs w:val="20"/>
                <w:lang w:val="sr-Cyrl-RS" w:eastAsia="ar-SA"/>
              </w:rPr>
              <w:t>266</w:t>
            </w:r>
          </w:p>
        </w:tc>
        <w:tc>
          <w:tcPr>
            <w:tcW w:w="1170" w:type="dxa"/>
          </w:tcPr>
          <w:p w:rsidR="00440D0F" w:rsidRPr="0042430F" w:rsidRDefault="00440D0F" w:rsidP="00440D0F">
            <w:r w:rsidRPr="0042430F">
              <w:t>Нова зграда</w:t>
            </w:r>
          </w:p>
        </w:tc>
        <w:tc>
          <w:tcPr>
            <w:tcW w:w="2582" w:type="dxa"/>
          </w:tcPr>
          <w:p w:rsidR="00440D0F" w:rsidRPr="0042430F" w:rsidRDefault="00440D0F" w:rsidP="00440D0F">
            <w:r w:rsidRPr="0042430F">
              <w:t>Други спрат канцеларија бр.5</w:t>
            </w:r>
          </w:p>
        </w:tc>
        <w:tc>
          <w:tcPr>
            <w:tcW w:w="1014" w:type="dxa"/>
          </w:tcPr>
          <w:p w:rsidR="00440D0F" w:rsidRPr="0042430F" w:rsidRDefault="00440D0F" w:rsidP="00440D0F">
            <w:r w:rsidRPr="0042430F">
              <w:t>GREE</w:t>
            </w:r>
          </w:p>
        </w:tc>
        <w:tc>
          <w:tcPr>
            <w:tcW w:w="709" w:type="dxa"/>
            <w:noWrap/>
          </w:tcPr>
          <w:p w:rsidR="00440D0F" w:rsidRPr="0042430F" w:rsidRDefault="00440D0F" w:rsidP="00440D0F">
            <w:r w:rsidRPr="0042430F">
              <w:t>1</w:t>
            </w:r>
          </w:p>
        </w:tc>
        <w:tc>
          <w:tcPr>
            <w:tcW w:w="988" w:type="dxa"/>
            <w:noWrap/>
          </w:tcPr>
          <w:p w:rsidR="00440D0F" w:rsidRPr="0042430F" w:rsidRDefault="00440D0F" w:rsidP="00440D0F">
            <w:r w:rsidRPr="0042430F">
              <w:t>2009</w:t>
            </w:r>
          </w:p>
        </w:tc>
        <w:tc>
          <w:tcPr>
            <w:tcW w:w="790" w:type="dxa"/>
            <w:noWrap/>
          </w:tcPr>
          <w:p w:rsidR="00440D0F" w:rsidRPr="0042430F" w:rsidRDefault="00440D0F" w:rsidP="00440D0F">
            <w:r w:rsidRPr="0042430F">
              <w:t>1</w:t>
            </w:r>
          </w:p>
        </w:tc>
        <w:tc>
          <w:tcPr>
            <w:tcW w:w="1111" w:type="dxa"/>
            <w:noWrap/>
          </w:tcPr>
          <w:p w:rsidR="00440D0F" w:rsidRPr="0042430F" w:rsidRDefault="00440D0F" w:rsidP="00440D0F">
            <w:r w:rsidRPr="0042430F">
              <w:t>0</w:t>
            </w:r>
          </w:p>
        </w:tc>
        <w:tc>
          <w:tcPr>
            <w:tcW w:w="773" w:type="dxa"/>
            <w:noWrap/>
          </w:tcPr>
          <w:p w:rsidR="00440D0F" w:rsidRPr="0042430F" w:rsidRDefault="00440D0F" w:rsidP="00440D0F">
            <w:r w:rsidRPr="0042430F">
              <w:t>1</w:t>
            </w:r>
          </w:p>
        </w:tc>
      </w:tr>
      <w:tr w:rsidR="00440D0F" w:rsidRPr="008F7938" w:rsidTr="003A4E01">
        <w:trPr>
          <w:trHeight w:val="499"/>
        </w:trPr>
        <w:tc>
          <w:tcPr>
            <w:tcW w:w="630" w:type="dxa"/>
            <w:noWrap/>
          </w:tcPr>
          <w:p w:rsidR="00440D0F" w:rsidRDefault="00440D0F" w:rsidP="00440D0F">
            <w:pPr>
              <w:spacing w:before="0"/>
              <w:jc w:val="left"/>
              <w:rPr>
                <w:rFonts w:cs="Arial"/>
                <w:b/>
                <w:bCs/>
                <w:sz w:val="20"/>
                <w:szCs w:val="20"/>
                <w:lang w:val="sr-Cyrl-RS" w:eastAsia="ar-SA"/>
              </w:rPr>
            </w:pPr>
            <w:r>
              <w:rPr>
                <w:rFonts w:cs="Arial"/>
                <w:b/>
                <w:bCs/>
                <w:sz w:val="20"/>
                <w:szCs w:val="20"/>
                <w:lang w:val="sr-Cyrl-RS" w:eastAsia="ar-SA"/>
              </w:rPr>
              <w:t>267</w:t>
            </w:r>
          </w:p>
        </w:tc>
        <w:tc>
          <w:tcPr>
            <w:tcW w:w="1170" w:type="dxa"/>
          </w:tcPr>
          <w:p w:rsidR="00440D0F" w:rsidRPr="0042430F" w:rsidRDefault="00440D0F" w:rsidP="00440D0F">
            <w:r w:rsidRPr="0042430F">
              <w:t>Нова зграда</w:t>
            </w:r>
          </w:p>
        </w:tc>
        <w:tc>
          <w:tcPr>
            <w:tcW w:w="2582" w:type="dxa"/>
          </w:tcPr>
          <w:p w:rsidR="00440D0F" w:rsidRPr="0042430F" w:rsidRDefault="00440D0F" w:rsidP="00440D0F">
            <w:r w:rsidRPr="0042430F">
              <w:t>Други спрат кафе кухиња</w:t>
            </w:r>
          </w:p>
        </w:tc>
        <w:tc>
          <w:tcPr>
            <w:tcW w:w="1014" w:type="dxa"/>
          </w:tcPr>
          <w:p w:rsidR="00440D0F" w:rsidRPr="0042430F" w:rsidRDefault="00440D0F" w:rsidP="00440D0F">
            <w:r w:rsidRPr="0042430F">
              <w:t>TCL</w:t>
            </w:r>
          </w:p>
        </w:tc>
        <w:tc>
          <w:tcPr>
            <w:tcW w:w="709" w:type="dxa"/>
            <w:noWrap/>
          </w:tcPr>
          <w:p w:rsidR="00440D0F" w:rsidRPr="0042430F" w:rsidRDefault="00440D0F" w:rsidP="00440D0F">
            <w:r w:rsidRPr="0042430F">
              <w:t>1</w:t>
            </w:r>
          </w:p>
        </w:tc>
        <w:tc>
          <w:tcPr>
            <w:tcW w:w="988" w:type="dxa"/>
            <w:noWrap/>
          </w:tcPr>
          <w:p w:rsidR="00440D0F" w:rsidRPr="0042430F" w:rsidRDefault="00440D0F" w:rsidP="00440D0F">
            <w:r w:rsidRPr="0042430F">
              <w:t>2010</w:t>
            </w:r>
          </w:p>
        </w:tc>
        <w:tc>
          <w:tcPr>
            <w:tcW w:w="790" w:type="dxa"/>
            <w:noWrap/>
          </w:tcPr>
          <w:p w:rsidR="00440D0F" w:rsidRPr="0042430F" w:rsidRDefault="00440D0F" w:rsidP="00440D0F">
            <w:r w:rsidRPr="0042430F">
              <w:t>2</w:t>
            </w:r>
          </w:p>
        </w:tc>
        <w:tc>
          <w:tcPr>
            <w:tcW w:w="1111" w:type="dxa"/>
            <w:noWrap/>
          </w:tcPr>
          <w:p w:rsidR="00440D0F" w:rsidRPr="0042430F" w:rsidRDefault="00440D0F" w:rsidP="00440D0F">
            <w:r w:rsidRPr="0042430F">
              <w:t>0</w:t>
            </w:r>
          </w:p>
        </w:tc>
        <w:tc>
          <w:tcPr>
            <w:tcW w:w="773" w:type="dxa"/>
            <w:noWrap/>
          </w:tcPr>
          <w:p w:rsidR="00440D0F" w:rsidRPr="0042430F" w:rsidRDefault="00440D0F" w:rsidP="00440D0F">
            <w:r w:rsidRPr="0042430F">
              <w:t>2</w:t>
            </w:r>
          </w:p>
        </w:tc>
      </w:tr>
      <w:tr w:rsidR="00440D0F" w:rsidRPr="008F7938" w:rsidTr="003A4E01">
        <w:trPr>
          <w:trHeight w:val="499"/>
        </w:trPr>
        <w:tc>
          <w:tcPr>
            <w:tcW w:w="630" w:type="dxa"/>
            <w:noWrap/>
          </w:tcPr>
          <w:p w:rsidR="00440D0F" w:rsidRDefault="00440D0F" w:rsidP="00440D0F">
            <w:pPr>
              <w:spacing w:before="0"/>
              <w:jc w:val="left"/>
              <w:rPr>
                <w:rFonts w:cs="Arial"/>
                <w:b/>
                <w:bCs/>
                <w:sz w:val="20"/>
                <w:szCs w:val="20"/>
                <w:lang w:val="sr-Cyrl-RS" w:eastAsia="ar-SA"/>
              </w:rPr>
            </w:pPr>
            <w:r>
              <w:rPr>
                <w:rFonts w:cs="Arial"/>
                <w:b/>
                <w:bCs/>
                <w:sz w:val="20"/>
                <w:szCs w:val="20"/>
                <w:lang w:val="sr-Cyrl-RS" w:eastAsia="ar-SA"/>
              </w:rPr>
              <w:t>268</w:t>
            </w:r>
          </w:p>
        </w:tc>
        <w:tc>
          <w:tcPr>
            <w:tcW w:w="1170" w:type="dxa"/>
          </w:tcPr>
          <w:p w:rsidR="00440D0F" w:rsidRPr="0042430F" w:rsidRDefault="00440D0F" w:rsidP="00440D0F">
            <w:r w:rsidRPr="0042430F">
              <w:t>Обезбеђење</w:t>
            </w:r>
          </w:p>
        </w:tc>
        <w:tc>
          <w:tcPr>
            <w:tcW w:w="2582" w:type="dxa"/>
          </w:tcPr>
          <w:p w:rsidR="00440D0F" w:rsidRPr="0042430F" w:rsidRDefault="00440D0F" w:rsidP="00440D0F">
            <w:r w:rsidRPr="0042430F">
              <w:t>Сала за састанке</w:t>
            </w:r>
          </w:p>
        </w:tc>
        <w:tc>
          <w:tcPr>
            <w:tcW w:w="1014" w:type="dxa"/>
          </w:tcPr>
          <w:p w:rsidR="00440D0F" w:rsidRPr="0042430F" w:rsidRDefault="00440D0F" w:rsidP="00440D0F">
            <w:r w:rsidRPr="0042430F">
              <w:t>/ 12000 Btu/h</w:t>
            </w:r>
          </w:p>
        </w:tc>
        <w:tc>
          <w:tcPr>
            <w:tcW w:w="709" w:type="dxa"/>
            <w:noWrap/>
          </w:tcPr>
          <w:p w:rsidR="00440D0F" w:rsidRPr="0042430F" w:rsidRDefault="00440D0F" w:rsidP="00440D0F">
            <w:r w:rsidRPr="0042430F">
              <w:t>1</w:t>
            </w:r>
          </w:p>
        </w:tc>
        <w:tc>
          <w:tcPr>
            <w:tcW w:w="988" w:type="dxa"/>
            <w:noWrap/>
          </w:tcPr>
          <w:p w:rsidR="00440D0F" w:rsidRPr="0042430F" w:rsidRDefault="00440D0F" w:rsidP="00440D0F">
            <w:r w:rsidRPr="0042430F">
              <w:t>2012</w:t>
            </w:r>
          </w:p>
        </w:tc>
        <w:tc>
          <w:tcPr>
            <w:tcW w:w="790" w:type="dxa"/>
            <w:noWrap/>
          </w:tcPr>
          <w:p w:rsidR="00440D0F" w:rsidRPr="0042430F" w:rsidRDefault="00440D0F" w:rsidP="00440D0F">
            <w:r w:rsidRPr="0042430F">
              <w:t>1</w:t>
            </w:r>
          </w:p>
        </w:tc>
        <w:tc>
          <w:tcPr>
            <w:tcW w:w="1111" w:type="dxa"/>
            <w:noWrap/>
          </w:tcPr>
          <w:p w:rsidR="00440D0F" w:rsidRPr="0042430F" w:rsidRDefault="00440D0F" w:rsidP="00440D0F">
            <w:r w:rsidRPr="0042430F">
              <w:t>0</w:t>
            </w:r>
          </w:p>
        </w:tc>
        <w:tc>
          <w:tcPr>
            <w:tcW w:w="773" w:type="dxa"/>
            <w:noWrap/>
          </w:tcPr>
          <w:p w:rsidR="00440D0F" w:rsidRPr="0042430F" w:rsidRDefault="00440D0F" w:rsidP="00440D0F">
            <w:r w:rsidRPr="0042430F">
              <w:t>1</w:t>
            </w:r>
          </w:p>
        </w:tc>
      </w:tr>
      <w:tr w:rsidR="00440D0F" w:rsidRPr="008F7938" w:rsidTr="003A4E01">
        <w:trPr>
          <w:trHeight w:val="499"/>
        </w:trPr>
        <w:tc>
          <w:tcPr>
            <w:tcW w:w="630" w:type="dxa"/>
            <w:noWrap/>
          </w:tcPr>
          <w:p w:rsidR="00440D0F" w:rsidRDefault="00440D0F" w:rsidP="00440D0F">
            <w:pPr>
              <w:spacing w:before="0"/>
              <w:jc w:val="left"/>
              <w:rPr>
                <w:rFonts w:cs="Arial"/>
                <w:b/>
                <w:bCs/>
                <w:sz w:val="20"/>
                <w:szCs w:val="20"/>
                <w:lang w:val="sr-Cyrl-RS" w:eastAsia="ar-SA"/>
              </w:rPr>
            </w:pPr>
            <w:r>
              <w:rPr>
                <w:rFonts w:cs="Arial"/>
                <w:b/>
                <w:bCs/>
                <w:sz w:val="20"/>
                <w:szCs w:val="20"/>
                <w:lang w:val="sr-Cyrl-RS" w:eastAsia="ar-SA"/>
              </w:rPr>
              <w:t>269</w:t>
            </w:r>
          </w:p>
        </w:tc>
        <w:tc>
          <w:tcPr>
            <w:tcW w:w="1170" w:type="dxa"/>
          </w:tcPr>
          <w:p w:rsidR="00440D0F" w:rsidRPr="0042430F" w:rsidRDefault="00440D0F" w:rsidP="00440D0F">
            <w:r w:rsidRPr="0042430F">
              <w:t>Обезбеђење</w:t>
            </w:r>
          </w:p>
        </w:tc>
        <w:tc>
          <w:tcPr>
            <w:tcW w:w="2582" w:type="dxa"/>
          </w:tcPr>
          <w:p w:rsidR="00440D0F" w:rsidRPr="0042430F" w:rsidRDefault="00440D0F" w:rsidP="00440D0F">
            <w:r w:rsidRPr="0042430F">
              <w:t>Капија 3</w:t>
            </w:r>
          </w:p>
        </w:tc>
        <w:tc>
          <w:tcPr>
            <w:tcW w:w="1014" w:type="dxa"/>
          </w:tcPr>
          <w:p w:rsidR="00440D0F" w:rsidRPr="0042430F" w:rsidRDefault="00440D0F" w:rsidP="00440D0F">
            <w:r w:rsidRPr="0042430F">
              <w:t>/ 12000 Btu/h</w:t>
            </w:r>
          </w:p>
        </w:tc>
        <w:tc>
          <w:tcPr>
            <w:tcW w:w="709" w:type="dxa"/>
            <w:noWrap/>
          </w:tcPr>
          <w:p w:rsidR="00440D0F" w:rsidRPr="0042430F" w:rsidRDefault="00440D0F" w:rsidP="00440D0F">
            <w:r w:rsidRPr="0042430F">
              <w:t>1</w:t>
            </w:r>
          </w:p>
        </w:tc>
        <w:tc>
          <w:tcPr>
            <w:tcW w:w="988" w:type="dxa"/>
            <w:noWrap/>
          </w:tcPr>
          <w:p w:rsidR="00440D0F" w:rsidRPr="0042430F" w:rsidRDefault="00440D0F" w:rsidP="00440D0F">
            <w:r w:rsidRPr="0042430F">
              <w:t>2012</w:t>
            </w:r>
          </w:p>
        </w:tc>
        <w:tc>
          <w:tcPr>
            <w:tcW w:w="790" w:type="dxa"/>
            <w:noWrap/>
          </w:tcPr>
          <w:p w:rsidR="00440D0F" w:rsidRPr="0042430F" w:rsidRDefault="00440D0F" w:rsidP="00440D0F">
            <w:r w:rsidRPr="0042430F">
              <w:t>2</w:t>
            </w:r>
          </w:p>
        </w:tc>
        <w:tc>
          <w:tcPr>
            <w:tcW w:w="1111" w:type="dxa"/>
            <w:noWrap/>
          </w:tcPr>
          <w:p w:rsidR="00440D0F" w:rsidRPr="0042430F" w:rsidRDefault="00440D0F" w:rsidP="00440D0F">
            <w:r w:rsidRPr="0042430F">
              <w:t>0</w:t>
            </w:r>
          </w:p>
        </w:tc>
        <w:tc>
          <w:tcPr>
            <w:tcW w:w="773" w:type="dxa"/>
            <w:noWrap/>
          </w:tcPr>
          <w:p w:rsidR="00440D0F" w:rsidRPr="0042430F" w:rsidRDefault="00440D0F" w:rsidP="00440D0F">
            <w:r w:rsidRPr="0042430F">
              <w:t>2</w:t>
            </w:r>
          </w:p>
        </w:tc>
      </w:tr>
      <w:tr w:rsidR="00440D0F" w:rsidRPr="008F7938" w:rsidTr="003A4E01">
        <w:trPr>
          <w:trHeight w:val="499"/>
        </w:trPr>
        <w:tc>
          <w:tcPr>
            <w:tcW w:w="630" w:type="dxa"/>
            <w:noWrap/>
          </w:tcPr>
          <w:p w:rsidR="00440D0F" w:rsidRDefault="00440D0F" w:rsidP="00440D0F">
            <w:pPr>
              <w:spacing w:before="0"/>
              <w:jc w:val="left"/>
              <w:rPr>
                <w:rFonts w:cs="Arial"/>
                <w:b/>
                <w:bCs/>
                <w:sz w:val="20"/>
                <w:szCs w:val="20"/>
                <w:lang w:val="sr-Cyrl-RS" w:eastAsia="ar-SA"/>
              </w:rPr>
            </w:pPr>
            <w:r>
              <w:rPr>
                <w:rFonts w:cs="Arial"/>
                <w:b/>
                <w:bCs/>
                <w:sz w:val="20"/>
                <w:szCs w:val="20"/>
                <w:lang w:val="sr-Cyrl-RS" w:eastAsia="ar-SA"/>
              </w:rPr>
              <w:lastRenderedPageBreak/>
              <w:t>270</w:t>
            </w:r>
          </w:p>
        </w:tc>
        <w:tc>
          <w:tcPr>
            <w:tcW w:w="1170" w:type="dxa"/>
          </w:tcPr>
          <w:p w:rsidR="00440D0F" w:rsidRPr="0042430F" w:rsidRDefault="00440D0F" w:rsidP="00440D0F">
            <w:r w:rsidRPr="0042430F">
              <w:t>Обезбеђење</w:t>
            </w:r>
          </w:p>
        </w:tc>
        <w:tc>
          <w:tcPr>
            <w:tcW w:w="2582" w:type="dxa"/>
          </w:tcPr>
          <w:p w:rsidR="00440D0F" w:rsidRPr="0042430F" w:rsidRDefault="00440D0F" w:rsidP="00440D0F">
            <w:r w:rsidRPr="0042430F">
              <w:t>Капија - Тополице</w:t>
            </w:r>
          </w:p>
        </w:tc>
        <w:tc>
          <w:tcPr>
            <w:tcW w:w="1014" w:type="dxa"/>
          </w:tcPr>
          <w:p w:rsidR="00440D0F" w:rsidRPr="0042430F" w:rsidRDefault="00440D0F" w:rsidP="00440D0F">
            <w:r w:rsidRPr="0042430F">
              <w:t>/ 12000 Btu/h</w:t>
            </w:r>
          </w:p>
        </w:tc>
        <w:tc>
          <w:tcPr>
            <w:tcW w:w="709" w:type="dxa"/>
            <w:noWrap/>
          </w:tcPr>
          <w:p w:rsidR="00440D0F" w:rsidRPr="0042430F" w:rsidRDefault="00440D0F" w:rsidP="00440D0F">
            <w:r w:rsidRPr="0042430F">
              <w:t>1</w:t>
            </w:r>
          </w:p>
        </w:tc>
        <w:tc>
          <w:tcPr>
            <w:tcW w:w="988" w:type="dxa"/>
            <w:noWrap/>
          </w:tcPr>
          <w:p w:rsidR="00440D0F" w:rsidRPr="0042430F" w:rsidRDefault="00440D0F" w:rsidP="00440D0F">
            <w:r w:rsidRPr="0042430F">
              <w:t>2012</w:t>
            </w:r>
          </w:p>
        </w:tc>
        <w:tc>
          <w:tcPr>
            <w:tcW w:w="790" w:type="dxa"/>
            <w:noWrap/>
          </w:tcPr>
          <w:p w:rsidR="00440D0F" w:rsidRPr="0042430F" w:rsidRDefault="00440D0F" w:rsidP="00440D0F">
            <w:r w:rsidRPr="0042430F">
              <w:t>2</w:t>
            </w:r>
          </w:p>
        </w:tc>
        <w:tc>
          <w:tcPr>
            <w:tcW w:w="1111" w:type="dxa"/>
            <w:noWrap/>
          </w:tcPr>
          <w:p w:rsidR="00440D0F" w:rsidRPr="0042430F" w:rsidRDefault="00440D0F" w:rsidP="00440D0F">
            <w:r w:rsidRPr="0042430F">
              <w:t>0</w:t>
            </w:r>
          </w:p>
        </w:tc>
        <w:tc>
          <w:tcPr>
            <w:tcW w:w="773" w:type="dxa"/>
            <w:noWrap/>
          </w:tcPr>
          <w:p w:rsidR="00440D0F" w:rsidRPr="0042430F" w:rsidRDefault="00440D0F" w:rsidP="00440D0F">
            <w:r w:rsidRPr="0042430F">
              <w:t>2</w:t>
            </w:r>
          </w:p>
        </w:tc>
      </w:tr>
      <w:tr w:rsidR="00440D0F" w:rsidRPr="008F7938" w:rsidTr="003A4E01">
        <w:trPr>
          <w:trHeight w:val="499"/>
        </w:trPr>
        <w:tc>
          <w:tcPr>
            <w:tcW w:w="630" w:type="dxa"/>
            <w:noWrap/>
          </w:tcPr>
          <w:p w:rsidR="00440D0F" w:rsidRDefault="00440D0F" w:rsidP="00440D0F">
            <w:pPr>
              <w:spacing w:before="0"/>
              <w:jc w:val="left"/>
              <w:rPr>
                <w:rFonts w:cs="Arial"/>
                <w:b/>
                <w:bCs/>
                <w:sz w:val="20"/>
                <w:szCs w:val="20"/>
                <w:lang w:val="sr-Cyrl-RS" w:eastAsia="ar-SA"/>
              </w:rPr>
            </w:pPr>
            <w:r>
              <w:rPr>
                <w:rFonts w:cs="Arial"/>
                <w:b/>
                <w:bCs/>
                <w:sz w:val="20"/>
                <w:szCs w:val="20"/>
                <w:lang w:val="sr-Cyrl-RS" w:eastAsia="ar-SA"/>
              </w:rPr>
              <w:t>271</w:t>
            </w:r>
          </w:p>
        </w:tc>
        <w:tc>
          <w:tcPr>
            <w:tcW w:w="1170" w:type="dxa"/>
          </w:tcPr>
          <w:p w:rsidR="00440D0F" w:rsidRPr="0042430F" w:rsidRDefault="00440D0F" w:rsidP="00440D0F">
            <w:r w:rsidRPr="0042430F">
              <w:t>Обезбеђење</w:t>
            </w:r>
          </w:p>
        </w:tc>
        <w:tc>
          <w:tcPr>
            <w:tcW w:w="2582" w:type="dxa"/>
          </w:tcPr>
          <w:p w:rsidR="00440D0F" w:rsidRPr="0042430F" w:rsidRDefault="00440D0F" w:rsidP="00440D0F">
            <w:r w:rsidRPr="0042430F">
              <w:t>Контејнери обезбеђења</w:t>
            </w:r>
          </w:p>
        </w:tc>
        <w:tc>
          <w:tcPr>
            <w:tcW w:w="1014" w:type="dxa"/>
          </w:tcPr>
          <w:p w:rsidR="00440D0F" w:rsidRPr="0042430F" w:rsidRDefault="00440D0F" w:rsidP="00440D0F">
            <w:r w:rsidRPr="0042430F">
              <w:t>/ 12000 Btu/h</w:t>
            </w:r>
          </w:p>
        </w:tc>
        <w:tc>
          <w:tcPr>
            <w:tcW w:w="709" w:type="dxa"/>
            <w:noWrap/>
          </w:tcPr>
          <w:p w:rsidR="00440D0F" w:rsidRPr="0042430F" w:rsidRDefault="00440D0F" w:rsidP="00440D0F">
            <w:r w:rsidRPr="0042430F">
              <w:t>1</w:t>
            </w:r>
          </w:p>
        </w:tc>
        <w:tc>
          <w:tcPr>
            <w:tcW w:w="988" w:type="dxa"/>
            <w:noWrap/>
          </w:tcPr>
          <w:p w:rsidR="00440D0F" w:rsidRPr="0042430F" w:rsidRDefault="00440D0F" w:rsidP="00440D0F">
            <w:r w:rsidRPr="0042430F">
              <w:t>2012</w:t>
            </w:r>
          </w:p>
        </w:tc>
        <w:tc>
          <w:tcPr>
            <w:tcW w:w="790" w:type="dxa"/>
            <w:noWrap/>
          </w:tcPr>
          <w:p w:rsidR="00440D0F" w:rsidRPr="0042430F" w:rsidRDefault="00440D0F" w:rsidP="00440D0F">
            <w:r w:rsidRPr="0042430F">
              <w:t>1</w:t>
            </w:r>
          </w:p>
        </w:tc>
        <w:tc>
          <w:tcPr>
            <w:tcW w:w="1111" w:type="dxa"/>
            <w:noWrap/>
          </w:tcPr>
          <w:p w:rsidR="00440D0F" w:rsidRPr="0042430F" w:rsidRDefault="00440D0F" w:rsidP="00440D0F">
            <w:r w:rsidRPr="0042430F">
              <w:t>0</w:t>
            </w:r>
          </w:p>
        </w:tc>
        <w:tc>
          <w:tcPr>
            <w:tcW w:w="773" w:type="dxa"/>
            <w:noWrap/>
          </w:tcPr>
          <w:p w:rsidR="00440D0F" w:rsidRPr="0042430F" w:rsidRDefault="00440D0F" w:rsidP="00440D0F">
            <w:r w:rsidRPr="0042430F">
              <w:t>1</w:t>
            </w:r>
          </w:p>
        </w:tc>
      </w:tr>
      <w:tr w:rsidR="00440D0F" w:rsidRPr="008F7938" w:rsidTr="003A4E01">
        <w:trPr>
          <w:trHeight w:val="499"/>
        </w:trPr>
        <w:tc>
          <w:tcPr>
            <w:tcW w:w="630" w:type="dxa"/>
            <w:noWrap/>
          </w:tcPr>
          <w:p w:rsidR="00440D0F" w:rsidRDefault="00440D0F" w:rsidP="00440D0F">
            <w:pPr>
              <w:spacing w:before="0"/>
              <w:jc w:val="left"/>
              <w:rPr>
                <w:rFonts w:cs="Arial"/>
                <w:b/>
                <w:bCs/>
                <w:sz w:val="20"/>
                <w:szCs w:val="20"/>
                <w:lang w:val="sr-Cyrl-RS" w:eastAsia="ar-SA"/>
              </w:rPr>
            </w:pPr>
            <w:r>
              <w:rPr>
                <w:rFonts w:cs="Arial"/>
                <w:b/>
                <w:bCs/>
                <w:sz w:val="20"/>
                <w:szCs w:val="20"/>
                <w:lang w:val="sr-Cyrl-RS" w:eastAsia="ar-SA"/>
              </w:rPr>
              <w:t>272</w:t>
            </w:r>
          </w:p>
        </w:tc>
        <w:tc>
          <w:tcPr>
            <w:tcW w:w="1170" w:type="dxa"/>
          </w:tcPr>
          <w:p w:rsidR="00440D0F" w:rsidRPr="0042430F" w:rsidRDefault="00440D0F" w:rsidP="00440D0F">
            <w:r w:rsidRPr="0042430F">
              <w:t>БЗР</w:t>
            </w:r>
          </w:p>
        </w:tc>
        <w:tc>
          <w:tcPr>
            <w:tcW w:w="2582" w:type="dxa"/>
          </w:tcPr>
          <w:p w:rsidR="00440D0F" w:rsidRPr="0042430F" w:rsidRDefault="00440D0F" w:rsidP="00440D0F">
            <w:r w:rsidRPr="0042430F">
              <w:t>Канцеларија Бобан Ивановић</w:t>
            </w:r>
          </w:p>
        </w:tc>
        <w:tc>
          <w:tcPr>
            <w:tcW w:w="1014" w:type="dxa"/>
          </w:tcPr>
          <w:p w:rsidR="00440D0F" w:rsidRPr="0042430F" w:rsidRDefault="00440D0F" w:rsidP="00440D0F">
            <w:r w:rsidRPr="0042430F">
              <w:t>/ 12000 Btu/h</w:t>
            </w:r>
          </w:p>
        </w:tc>
        <w:tc>
          <w:tcPr>
            <w:tcW w:w="709" w:type="dxa"/>
            <w:noWrap/>
          </w:tcPr>
          <w:p w:rsidR="00440D0F" w:rsidRPr="0042430F" w:rsidRDefault="00440D0F" w:rsidP="00440D0F">
            <w:r w:rsidRPr="0042430F">
              <w:t>1</w:t>
            </w:r>
          </w:p>
        </w:tc>
        <w:tc>
          <w:tcPr>
            <w:tcW w:w="988" w:type="dxa"/>
            <w:noWrap/>
          </w:tcPr>
          <w:p w:rsidR="00440D0F" w:rsidRPr="0042430F" w:rsidRDefault="00440D0F" w:rsidP="00440D0F">
            <w:r w:rsidRPr="0042430F">
              <w:t>2012</w:t>
            </w:r>
          </w:p>
        </w:tc>
        <w:tc>
          <w:tcPr>
            <w:tcW w:w="790" w:type="dxa"/>
            <w:noWrap/>
          </w:tcPr>
          <w:p w:rsidR="00440D0F" w:rsidRPr="0042430F" w:rsidRDefault="00440D0F" w:rsidP="00440D0F">
            <w:r w:rsidRPr="0042430F">
              <w:t>1</w:t>
            </w:r>
          </w:p>
        </w:tc>
        <w:tc>
          <w:tcPr>
            <w:tcW w:w="1111" w:type="dxa"/>
            <w:noWrap/>
          </w:tcPr>
          <w:p w:rsidR="00440D0F" w:rsidRPr="0042430F" w:rsidRDefault="00440D0F" w:rsidP="00440D0F">
            <w:r w:rsidRPr="0042430F">
              <w:t>0</w:t>
            </w:r>
          </w:p>
        </w:tc>
        <w:tc>
          <w:tcPr>
            <w:tcW w:w="773" w:type="dxa"/>
            <w:noWrap/>
          </w:tcPr>
          <w:p w:rsidR="00440D0F" w:rsidRPr="0042430F" w:rsidRDefault="00440D0F" w:rsidP="00440D0F">
            <w:r w:rsidRPr="0042430F">
              <w:t>1</w:t>
            </w:r>
          </w:p>
        </w:tc>
      </w:tr>
      <w:tr w:rsidR="00440D0F" w:rsidRPr="008F7938" w:rsidTr="003A4E01">
        <w:trPr>
          <w:trHeight w:val="499"/>
        </w:trPr>
        <w:tc>
          <w:tcPr>
            <w:tcW w:w="630" w:type="dxa"/>
            <w:noWrap/>
          </w:tcPr>
          <w:p w:rsidR="00440D0F" w:rsidRDefault="00440D0F" w:rsidP="00440D0F">
            <w:pPr>
              <w:spacing w:before="0"/>
              <w:jc w:val="left"/>
              <w:rPr>
                <w:rFonts w:cs="Arial"/>
                <w:b/>
                <w:bCs/>
                <w:sz w:val="20"/>
                <w:szCs w:val="20"/>
                <w:lang w:val="sr-Cyrl-RS" w:eastAsia="ar-SA"/>
              </w:rPr>
            </w:pPr>
            <w:r>
              <w:rPr>
                <w:rFonts w:cs="Arial"/>
                <w:b/>
                <w:bCs/>
                <w:sz w:val="20"/>
                <w:szCs w:val="20"/>
                <w:lang w:val="sr-Cyrl-RS" w:eastAsia="ar-SA"/>
              </w:rPr>
              <w:t>273</w:t>
            </w:r>
          </w:p>
        </w:tc>
        <w:tc>
          <w:tcPr>
            <w:tcW w:w="1170" w:type="dxa"/>
          </w:tcPr>
          <w:p w:rsidR="00440D0F" w:rsidRPr="0042430F" w:rsidRDefault="00440D0F" w:rsidP="00440D0F">
            <w:r w:rsidRPr="0042430F">
              <w:t>БЗР</w:t>
            </w:r>
          </w:p>
        </w:tc>
        <w:tc>
          <w:tcPr>
            <w:tcW w:w="2582" w:type="dxa"/>
          </w:tcPr>
          <w:p w:rsidR="00440D0F" w:rsidRPr="0042430F" w:rsidRDefault="00440D0F" w:rsidP="00440D0F">
            <w:r w:rsidRPr="0042430F">
              <w:t>Ватрогасци</w:t>
            </w:r>
          </w:p>
        </w:tc>
        <w:tc>
          <w:tcPr>
            <w:tcW w:w="1014" w:type="dxa"/>
          </w:tcPr>
          <w:p w:rsidR="00440D0F" w:rsidRPr="0042430F" w:rsidRDefault="00440D0F" w:rsidP="00440D0F">
            <w:r w:rsidRPr="0042430F">
              <w:t>/ 24000 Btu/h</w:t>
            </w:r>
          </w:p>
        </w:tc>
        <w:tc>
          <w:tcPr>
            <w:tcW w:w="709" w:type="dxa"/>
            <w:noWrap/>
          </w:tcPr>
          <w:p w:rsidR="00440D0F" w:rsidRPr="0042430F" w:rsidRDefault="00440D0F" w:rsidP="00440D0F">
            <w:r w:rsidRPr="0042430F">
              <w:t>3</w:t>
            </w:r>
          </w:p>
        </w:tc>
        <w:tc>
          <w:tcPr>
            <w:tcW w:w="988" w:type="dxa"/>
            <w:noWrap/>
          </w:tcPr>
          <w:p w:rsidR="00440D0F" w:rsidRPr="0042430F" w:rsidRDefault="00440D0F" w:rsidP="00440D0F">
            <w:r w:rsidRPr="0042430F">
              <w:t>2012</w:t>
            </w:r>
          </w:p>
        </w:tc>
        <w:tc>
          <w:tcPr>
            <w:tcW w:w="790" w:type="dxa"/>
            <w:noWrap/>
          </w:tcPr>
          <w:p w:rsidR="00440D0F" w:rsidRPr="0042430F" w:rsidRDefault="00440D0F" w:rsidP="00440D0F">
            <w:r w:rsidRPr="0042430F">
              <w:t>2</w:t>
            </w:r>
          </w:p>
        </w:tc>
        <w:tc>
          <w:tcPr>
            <w:tcW w:w="1111" w:type="dxa"/>
            <w:noWrap/>
          </w:tcPr>
          <w:p w:rsidR="00440D0F" w:rsidRPr="0042430F" w:rsidRDefault="00440D0F" w:rsidP="00440D0F">
            <w:r w:rsidRPr="0042430F">
              <w:t>0</w:t>
            </w:r>
          </w:p>
        </w:tc>
        <w:tc>
          <w:tcPr>
            <w:tcW w:w="773" w:type="dxa"/>
            <w:noWrap/>
          </w:tcPr>
          <w:p w:rsidR="00440D0F" w:rsidRPr="0042430F" w:rsidRDefault="00440D0F" w:rsidP="00440D0F">
            <w:r w:rsidRPr="0042430F">
              <w:t>6</w:t>
            </w:r>
          </w:p>
        </w:tc>
      </w:tr>
      <w:tr w:rsidR="00440D0F" w:rsidRPr="008F7938" w:rsidTr="003A4E01">
        <w:trPr>
          <w:trHeight w:val="499"/>
        </w:trPr>
        <w:tc>
          <w:tcPr>
            <w:tcW w:w="630" w:type="dxa"/>
            <w:noWrap/>
          </w:tcPr>
          <w:p w:rsidR="00440D0F" w:rsidRDefault="00440D0F" w:rsidP="00440D0F">
            <w:pPr>
              <w:spacing w:before="0"/>
              <w:jc w:val="left"/>
              <w:rPr>
                <w:rFonts w:cs="Arial"/>
                <w:b/>
                <w:bCs/>
                <w:sz w:val="20"/>
                <w:szCs w:val="20"/>
                <w:lang w:val="sr-Cyrl-RS" w:eastAsia="ar-SA"/>
              </w:rPr>
            </w:pPr>
            <w:r>
              <w:rPr>
                <w:rFonts w:cs="Arial"/>
                <w:b/>
                <w:bCs/>
                <w:sz w:val="20"/>
                <w:szCs w:val="20"/>
                <w:lang w:val="sr-Cyrl-RS" w:eastAsia="ar-SA"/>
              </w:rPr>
              <w:t>274</w:t>
            </w:r>
          </w:p>
        </w:tc>
        <w:tc>
          <w:tcPr>
            <w:tcW w:w="1170" w:type="dxa"/>
          </w:tcPr>
          <w:p w:rsidR="00440D0F" w:rsidRPr="0042430F" w:rsidRDefault="00440D0F" w:rsidP="00440D0F">
            <w:r w:rsidRPr="0042430F">
              <w:t>Нова зграда</w:t>
            </w:r>
          </w:p>
        </w:tc>
        <w:tc>
          <w:tcPr>
            <w:tcW w:w="2582" w:type="dxa"/>
          </w:tcPr>
          <w:p w:rsidR="00440D0F" w:rsidRPr="0042430F" w:rsidRDefault="00440D0F" w:rsidP="00440D0F">
            <w:r w:rsidRPr="0042430F">
              <w:t>Други спрат канцеларија бр.6</w:t>
            </w:r>
          </w:p>
        </w:tc>
        <w:tc>
          <w:tcPr>
            <w:tcW w:w="1014" w:type="dxa"/>
          </w:tcPr>
          <w:p w:rsidR="00440D0F" w:rsidRPr="0042430F" w:rsidRDefault="00440D0F" w:rsidP="00440D0F">
            <w:r w:rsidRPr="0042430F">
              <w:t>GREE</w:t>
            </w:r>
          </w:p>
        </w:tc>
        <w:tc>
          <w:tcPr>
            <w:tcW w:w="709" w:type="dxa"/>
            <w:noWrap/>
          </w:tcPr>
          <w:p w:rsidR="00440D0F" w:rsidRPr="0042430F" w:rsidRDefault="00440D0F" w:rsidP="00440D0F">
            <w:r w:rsidRPr="0042430F">
              <w:t>1</w:t>
            </w:r>
          </w:p>
        </w:tc>
        <w:tc>
          <w:tcPr>
            <w:tcW w:w="988" w:type="dxa"/>
            <w:noWrap/>
          </w:tcPr>
          <w:p w:rsidR="00440D0F" w:rsidRPr="0042430F" w:rsidRDefault="00440D0F" w:rsidP="00440D0F">
            <w:r w:rsidRPr="0042430F">
              <w:t>2009</w:t>
            </w:r>
          </w:p>
        </w:tc>
        <w:tc>
          <w:tcPr>
            <w:tcW w:w="790" w:type="dxa"/>
            <w:noWrap/>
          </w:tcPr>
          <w:p w:rsidR="00440D0F" w:rsidRPr="0042430F" w:rsidRDefault="00440D0F" w:rsidP="00440D0F">
            <w:r w:rsidRPr="0042430F">
              <w:t>1</w:t>
            </w:r>
          </w:p>
        </w:tc>
        <w:tc>
          <w:tcPr>
            <w:tcW w:w="1111" w:type="dxa"/>
            <w:noWrap/>
          </w:tcPr>
          <w:p w:rsidR="00440D0F" w:rsidRPr="0042430F" w:rsidRDefault="00440D0F" w:rsidP="00440D0F">
            <w:r w:rsidRPr="0042430F">
              <w:t>0</w:t>
            </w:r>
          </w:p>
        </w:tc>
        <w:tc>
          <w:tcPr>
            <w:tcW w:w="773" w:type="dxa"/>
            <w:noWrap/>
          </w:tcPr>
          <w:p w:rsidR="00440D0F" w:rsidRPr="0042430F" w:rsidRDefault="00440D0F" w:rsidP="00440D0F">
            <w:r w:rsidRPr="0042430F">
              <w:t>1</w:t>
            </w:r>
          </w:p>
        </w:tc>
      </w:tr>
      <w:tr w:rsidR="00440D0F" w:rsidRPr="008F7938" w:rsidTr="00037A39">
        <w:trPr>
          <w:trHeight w:val="499"/>
        </w:trPr>
        <w:tc>
          <w:tcPr>
            <w:tcW w:w="4382" w:type="dxa"/>
            <w:gridSpan w:val="3"/>
            <w:noWrap/>
          </w:tcPr>
          <w:p w:rsidR="00440D0F" w:rsidRPr="00440D0F" w:rsidRDefault="00440D0F" w:rsidP="00440D0F">
            <w:pPr>
              <w:rPr>
                <w:lang w:val="sr-Cyrl-RS"/>
              </w:rPr>
            </w:pPr>
            <w:r>
              <w:rPr>
                <w:lang w:val="sr-Cyrl-RS"/>
              </w:rPr>
              <w:t>ЗОП И БЗР</w:t>
            </w:r>
          </w:p>
        </w:tc>
        <w:tc>
          <w:tcPr>
            <w:tcW w:w="1014" w:type="dxa"/>
          </w:tcPr>
          <w:p w:rsidR="00440D0F" w:rsidRPr="00440D0F" w:rsidRDefault="00440D0F" w:rsidP="00440D0F">
            <w:pPr>
              <w:rPr>
                <w:lang w:val="sr-Cyrl-RS"/>
              </w:rPr>
            </w:pPr>
            <w:r>
              <w:rPr>
                <w:lang w:val="sr-Cyrl-RS"/>
              </w:rPr>
              <w:t>укупно</w:t>
            </w:r>
          </w:p>
        </w:tc>
        <w:tc>
          <w:tcPr>
            <w:tcW w:w="709" w:type="dxa"/>
            <w:noWrap/>
          </w:tcPr>
          <w:p w:rsidR="00440D0F" w:rsidRPr="00440D0F" w:rsidRDefault="00440D0F" w:rsidP="00440D0F">
            <w:pPr>
              <w:rPr>
                <w:lang w:val="sr-Cyrl-RS"/>
              </w:rPr>
            </w:pPr>
            <w:r>
              <w:rPr>
                <w:lang w:val="sr-Cyrl-RS"/>
              </w:rPr>
              <w:t>23</w:t>
            </w:r>
          </w:p>
        </w:tc>
        <w:tc>
          <w:tcPr>
            <w:tcW w:w="988" w:type="dxa"/>
            <w:noWrap/>
          </w:tcPr>
          <w:p w:rsidR="00440D0F" w:rsidRPr="0042430F" w:rsidRDefault="00440D0F" w:rsidP="00440D0F"/>
        </w:tc>
        <w:tc>
          <w:tcPr>
            <w:tcW w:w="790" w:type="dxa"/>
            <w:noWrap/>
          </w:tcPr>
          <w:p w:rsidR="00440D0F" w:rsidRPr="0042430F" w:rsidRDefault="00440D0F" w:rsidP="00440D0F"/>
        </w:tc>
        <w:tc>
          <w:tcPr>
            <w:tcW w:w="1111" w:type="dxa"/>
            <w:noWrap/>
          </w:tcPr>
          <w:p w:rsidR="00440D0F" w:rsidRPr="0042430F" w:rsidRDefault="00440D0F" w:rsidP="00440D0F"/>
        </w:tc>
        <w:tc>
          <w:tcPr>
            <w:tcW w:w="773" w:type="dxa"/>
            <w:noWrap/>
          </w:tcPr>
          <w:p w:rsidR="00440D0F" w:rsidRPr="00440D0F" w:rsidRDefault="00440D0F" w:rsidP="00440D0F">
            <w:pPr>
              <w:rPr>
                <w:lang w:val="sr-Cyrl-RS"/>
              </w:rPr>
            </w:pPr>
            <w:r>
              <w:rPr>
                <w:lang w:val="sr-Cyrl-RS"/>
              </w:rPr>
              <w:t>29</w:t>
            </w:r>
          </w:p>
        </w:tc>
      </w:tr>
      <w:tr w:rsidR="00440D0F" w:rsidRPr="008F7938" w:rsidTr="003A4E01">
        <w:trPr>
          <w:trHeight w:val="499"/>
        </w:trPr>
        <w:tc>
          <w:tcPr>
            <w:tcW w:w="630" w:type="dxa"/>
            <w:noWrap/>
          </w:tcPr>
          <w:p w:rsidR="00440D0F" w:rsidRDefault="00440D0F" w:rsidP="00440D0F">
            <w:pPr>
              <w:spacing w:before="0"/>
              <w:jc w:val="left"/>
              <w:rPr>
                <w:rFonts w:cs="Arial"/>
                <w:b/>
                <w:bCs/>
                <w:sz w:val="20"/>
                <w:szCs w:val="20"/>
                <w:lang w:val="sr-Cyrl-RS" w:eastAsia="ar-SA"/>
              </w:rPr>
            </w:pPr>
            <w:r>
              <w:rPr>
                <w:rFonts w:cs="Arial"/>
                <w:b/>
                <w:bCs/>
                <w:sz w:val="20"/>
                <w:szCs w:val="20"/>
                <w:lang w:val="sr-Cyrl-RS" w:eastAsia="ar-SA"/>
              </w:rPr>
              <w:t>275</w:t>
            </w:r>
          </w:p>
        </w:tc>
        <w:tc>
          <w:tcPr>
            <w:tcW w:w="1170" w:type="dxa"/>
          </w:tcPr>
          <w:p w:rsidR="00440D0F" w:rsidRPr="00421C64" w:rsidRDefault="00440D0F" w:rsidP="00440D0F">
            <w:r w:rsidRPr="00421C64">
              <w:t>Синдикат код капије 1</w:t>
            </w:r>
          </w:p>
        </w:tc>
        <w:tc>
          <w:tcPr>
            <w:tcW w:w="2582" w:type="dxa"/>
          </w:tcPr>
          <w:p w:rsidR="00440D0F" w:rsidRPr="00421C64" w:rsidRDefault="00440D0F" w:rsidP="00440D0F"/>
        </w:tc>
        <w:tc>
          <w:tcPr>
            <w:tcW w:w="1014" w:type="dxa"/>
          </w:tcPr>
          <w:p w:rsidR="00440D0F" w:rsidRPr="00421C64" w:rsidRDefault="00440D0F" w:rsidP="00440D0F">
            <w:r w:rsidRPr="00421C64">
              <w:t>12 BTU</w:t>
            </w:r>
          </w:p>
        </w:tc>
        <w:tc>
          <w:tcPr>
            <w:tcW w:w="709" w:type="dxa"/>
            <w:noWrap/>
          </w:tcPr>
          <w:p w:rsidR="00440D0F" w:rsidRPr="00421C64" w:rsidRDefault="00440D0F" w:rsidP="00440D0F">
            <w:r w:rsidRPr="00421C64">
              <w:t>1</w:t>
            </w:r>
          </w:p>
        </w:tc>
        <w:tc>
          <w:tcPr>
            <w:tcW w:w="988" w:type="dxa"/>
            <w:noWrap/>
          </w:tcPr>
          <w:p w:rsidR="00440D0F" w:rsidRPr="00421C64" w:rsidRDefault="00440D0F" w:rsidP="00440D0F">
            <w:r w:rsidRPr="00421C64">
              <w:t>2011</w:t>
            </w:r>
          </w:p>
        </w:tc>
        <w:tc>
          <w:tcPr>
            <w:tcW w:w="790" w:type="dxa"/>
            <w:noWrap/>
          </w:tcPr>
          <w:p w:rsidR="00440D0F" w:rsidRPr="00421C64" w:rsidRDefault="00440D0F" w:rsidP="00440D0F">
            <w:r w:rsidRPr="00421C64">
              <w:t>1</w:t>
            </w:r>
          </w:p>
        </w:tc>
        <w:tc>
          <w:tcPr>
            <w:tcW w:w="1111" w:type="dxa"/>
            <w:noWrap/>
          </w:tcPr>
          <w:p w:rsidR="00440D0F" w:rsidRPr="00421C64" w:rsidRDefault="00440D0F" w:rsidP="00440D0F">
            <w:r w:rsidRPr="00421C64">
              <w:t>0</w:t>
            </w:r>
          </w:p>
        </w:tc>
        <w:tc>
          <w:tcPr>
            <w:tcW w:w="773" w:type="dxa"/>
            <w:noWrap/>
          </w:tcPr>
          <w:p w:rsidR="00440D0F" w:rsidRDefault="00440D0F" w:rsidP="00440D0F">
            <w:r w:rsidRPr="00421C64">
              <w:t>1</w:t>
            </w:r>
          </w:p>
        </w:tc>
      </w:tr>
      <w:tr w:rsidR="00440D0F" w:rsidRPr="008F7938" w:rsidTr="003A4E01">
        <w:trPr>
          <w:trHeight w:val="499"/>
        </w:trPr>
        <w:tc>
          <w:tcPr>
            <w:tcW w:w="630" w:type="dxa"/>
            <w:noWrap/>
          </w:tcPr>
          <w:p w:rsidR="00440D0F" w:rsidRDefault="00440D0F" w:rsidP="00440D0F">
            <w:pPr>
              <w:spacing w:before="0"/>
              <w:jc w:val="left"/>
              <w:rPr>
                <w:rFonts w:cs="Arial"/>
                <w:b/>
                <w:bCs/>
                <w:sz w:val="20"/>
                <w:szCs w:val="20"/>
                <w:lang w:val="sr-Cyrl-RS" w:eastAsia="ar-SA"/>
              </w:rPr>
            </w:pPr>
            <w:r>
              <w:rPr>
                <w:rFonts w:cs="Arial"/>
                <w:b/>
                <w:bCs/>
                <w:sz w:val="20"/>
                <w:szCs w:val="20"/>
                <w:lang w:val="sr-Cyrl-RS" w:eastAsia="ar-SA"/>
              </w:rPr>
              <w:t>276</w:t>
            </w:r>
          </w:p>
        </w:tc>
        <w:tc>
          <w:tcPr>
            <w:tcW w:w="1170" w:type="dxa"/>
          </w:tcPr>
          <w:p w:rsidR="00440D0F" w:rsidRPr="00F05846" w:rsidRDefault="00440D0F" w:rsidP="00440D0F">
            <w:r>
              <w:rPr>
                <w:lang w:val="sr-Cyrl-RS"/>
              </w:rPr>
              <w:t>Нова млинска-</w:t>
            </w:r>
            <w:r w:rsidRPr="00F05846">
              <w:t>Канцеларије</w:t>
            </w:r>
          </w:p>
        </w:tc>
        <w:tc>
          <w:tcPr>
            <w:tcW w:w="2582" w:type="dxa"/>
          </w:tcPr>
          <w:p w:rsidR="00440D0F" w:rsidRPr="00F05846" w:rsidRDefault="00440D0F" w:rsidP="00440D0F"/>
        </w:tc>
        <w:tc>
          <w:tcPr>
            <w:tcW w:w="1014" w:type="dxa"/>
          </w:tcPr>
          <w:p w:rsidR="00440D0F" w:rsidRPr="00F05846" w:rsidRDefault="00440D0F" w:rsidP="00440D0F">
            <w:r w:rsidRPr="00F05846">
              <w:t>12 BTU</w:t>
            </w:r>
          </w:p>
        </w:tc>
        <w:tc>
          <w:tcPr>
            <w:tcW w:w="709" w:type="dxa"/>
            <w:noWrap/>
          </w:tcPr>
          <w:p w:rsidR="00440D0F" w:rsidRPr="00F05846" w:rsidRDefault="00440D0F" w:rsidP="00440D0F">
            <w:r w:rsidRPr="00F05846">
              <w:t>8</w:t>
            </w:r>
          </w:p>
        </w:tc>
        <w:tc>
          <w:tcPr>
            <w:tcW w:w="988" w:type="dxa"/>
            <w:noWrap/>
          </w:tcPr>
          <w:p w:rsidR="00440D0F" w:rsidRPr="00F05846" w:rsidRDefault="00440D0F" w:rsidP="00440D0F">
            <w:r w:rsidRPr="00F05846">
              <w:t>2011</w:t>
            </w:r>
          </w:p>
        </w:tc>
        <w:tc>
          <w:tcPr>
            <w:tcW w:w="790" w:type="dxa"/>
            <w:noWrap/>
          </w:tcPr>
          <w:p w:rsidR="00440D0F" w:rsidRPr="00F05846" w:rsidRDefault="00440D0F" w:rsidP="00440D0F">
            <w:r w:rsidRPr="00F05846">
              <w:t>1</w:t>
            </w:r>
          </w:p>
        </w:tc>
        <w:tc>
          <w:tcPr>
            <w:tcW w:w="1111" w:type="dxa"/>
            <w:noWrap/>
          </w:tcPr>
          <w:p w:rsidR="00440D0F" w:rsidRPr="00F05846" w:rsidRDefault="00440D0F" w:rsidP="00440D0F">
            <w:r w:rsidRPr="00F05846">
              <w:t>0</w:t>
            </w:r>
          </w:p>
        </w:tc>
        <w:tc>
          <w:tcPr>
            <w:tcW w:w="773" w:type="dxa"/>
            <w:noWrap/>
          </w:tcPr>
          <w:p w:rsidR="00440D0F" w:rsidRDefault="00440D0F" w:rsidP="00440D0F">
            <w:r w:rsidRPr="00F05846">
              <w:t>8</w:t>
            </w:r>
          </w:p>
        </w:tc>
      </w:tr>
      <w:tr w:rsidR="00B618EE" w:rsidRPr="008F7938" w:rsidTr="00FB3468">
        <w:trPr>
          <w:trHeight w:val="499"/>
        </w:trPr>
        <w:tc>
          <w:tcPr>
            <w:tcW w:w="5396" w:type="dxa"/>
            <w:gridSpan w:val="4"/>
            <w:noWrap/>
            <w:hideMark/>
          </w:tcPr>
          <w:p w:rsidR="00B618EE" w:rsidRPr="00D77B7E" w:rsidRDefault="00B618EE" w:rsidP="00D77B7E">
            <w:pPr>
              <w:spacing w:before="0"/>
              <w:jc w:val="left"/>
              <w:rPr>
                <w:rFonts w:cs="Arial"/>
                <w:b/>
                <w:bCs/>
                <w:sz w:val="20"/>
                <w:szCs w:val="20"/>
                <w:lang w:eastAsia="ar-SA"/>
              </w:rPr>
            </w:pPr>
            <w:r w:rsidRPr="00D77B7E">
              <w:rPr>
                <w:rFonts w:cs="Arial"/>
                <w:b/>
                <w:bCs/>
                <w:sz w:val="20"/>
                <w:szCs w:val="20"/>
                <w:lang w:eastAsia="ar-SA"/>
              </w:rPr>
              <w:t xml:space="preserve">УКУПНО КЛИМА УРЕЂАЈА </w:t>
            </w:r>
          </w:p>
          <w:p w:rsidR="00B618EE" w:rsidRPr="00D77B7E" w:rsidRDefault="00B618EE" w:rsidP="00D77B7E">
            <w:pPr>
              <w:spacing w:before="0"/>
              <w:jc w:val="left"/>
              <w:rPr>
                <w:rFonts w:cs="Arial"/>
                <w:b/>
                <w:bCs/>
                <w:sz w:val="20"/>
                <w:szCs w:val="20"/>
                <w:lang w:eastAsia="ar-SA"/>
              </w:rPr>
            </w:pPr>
          </w:p>
        </w:tc>
        <w:tc>
          <w:tcPr>
            <w:tcW w:w="709" w:type="dxa"/>
            <w:noWrap/>
            <w:hideMark/>
          </w:tcPr>
          <w:p w:rsidR="00B618EE" w:rsidRPr="00440D0F" w:rsidRDefault="00B618EE" w:rsidP="00D77B7E">
            <w:pPr>
              <w:spacing w:before="0"/>
              <w:jc w:val="left"/>
              <w:rPr>
                <w:rFonts w:cs="Arial"/>
                <w:b/>
                <w:bCs/>
                <w:sz w:val="20"/>
                <w:szCs w:val="20"/>
                <w:lang w:val="sr-Cyrl-RS" w:eastAsia="ar-SA"/>
              </w:rPr>
            </w:pPr>
            <w:r>
              <w:rPr>
                <w:rFonts w:cs="Arial"/>
                <w:b/>
                <w:bCs/>
                <w:sz w:val="20"/>
                <w:szCs w:val="20"/>
                <w:lang w:val="sr-Cyrl-RS" w:eastAsia="ar-SA"/>
              </w:rPr>
              <w:t>344</w:t>
            </w:r>
          </w:p>
        </w:tc>
        <w:tc>
          <w:tcPr>
            <w:tcW w:w="988" w:type="dxa"/>
            <w:noWrap/>
            <w:hideMark/>
          </w:tcPr>
          <w:p w:rsidR="00B618EE" w:rsidRPr="00D77B7E" w:rsidRDefault="00B618EE" w:rsidP="00D77B7E">
            <w:pPr>
              <w:spacing w:before="0"/>
              <w:jc w:val="left"/>
              <w:rPr>
                <w:rFonts w:cs="Arial"/>
                <w:b/>
                <w:sz w:val="20"/>
                <w:szCs w:val="20"/>
                <w:lang w:eastAsia="ar-SA"/>
              </w:rPr>
            </w:pPr>
            <w:r w:rsidRPr="00D77B7E">
              <w:rPr>
                <w:rFonts w:cs="Arial"/>
                <w:b/>
                <w:sz w:val="20"/>
                <w:szCs w:val="20"/>
                <w:lang w:eastAsia="ar-SA"/>
              </w:rPr>
              <w:t> </w:t>
            </w:r>
          </w:p>
        </w:tc>
        <w:tc>
          <w:tcPr>
            <w:tcW w:w="790" w:type="dxa"/>
            <w:noWrap/>
            <w:hideMark/>
          </w:tcPr>
          <w:p w:rsidR="00B618EE" w:rsidRPr="00D77B7E" w:rsidRDefault="00B618EE" w:rsidP="00D77B7E">
            <w:pPr>
              <w:spacing w:before="0"/>
              <w:jc w:val="left"/>
              <w:rPr>
                <w:rFonts w:cs="Arial"/>
                <w:b/>
                <w:sz w:val="20"/>
                <w:szCs w:val="20"/>
                <w:lang w:eastAsia="ar-SA"/>
              </w:rPr>
            </w:pPr>
            <w:r w:rsidRPr="00D77B7E">
              <w:rPr>
                <w:rFonts w:cs="Arial"/>
                <w:b/>
                <w:sz w:val="20"/>
                <w:szCs w:val="20"/>
                <w:lang w:eastAsia="ar-SA"/>
              </w:rPr>
              <w:t> </w:t>
            </w:r>
          </w:p>
        </w:tc>
        <w:tc>
          <w:tcPr>
            <w:tcW w:w="1111" w:type="dxa"/>
            <w:noWrap/>
            <w:hideMark/>
          </w:tcPr>
          <w:p w:rsidR="00B618EE" w:rsidRPr="00D77B7E" w:rsidRDefault="00B618EE" w:rsidP="00D77B7E">
            <w:pPr>
              <w:spacing w:before="0"/>
              <w:jc w:val="left"/>
              <w:rPr>
                <w:rFonts w:cs="Arial"/>
                <w:b/>
                <w:sz w:val="20"/>
                <w:szCs w:val="20"/>
                <w:lang w:eastAsia="ar-SA"/>
              </w:rPr>
            </w:pPr>
            <w:r w:rsidRPr="00D77B7E">
              <w:rPr>
                <w:rFonts w:cs="Arial"/>
                <w:b/>
                <w:sz w:val="20"/>
                <w:szCs w:val="20"/>
                <w:lang w:eastAsia="ar-SA"/>
              </w:rPr>
              <w:t> </w:t>
            </w:r>
          </w:p>
        </w:tc>
        <w:tc>
          <w:tcPr>
            <w:tcW w:w="773" w:type="dxa"/>
            <w:noWrap/>
            <w:hideMark/>
          </w:tcPr>
          <w:p w:rsidR="00B618EE" w:rsidRPr="00D77B7E" w:rsidRDefault="00B618EE" w:rsidP="00D77B7E">
            <w:pPr>
              <w:spacing w:before="0"/>
              <w:jc w:val="left"/>
              <w:rPr>
                <w:rFonts w:cs="Arial"/>
                <w:b/>
                <w:sz w:val="20"/>
                <w:szCs w:val="20"/>
                <w:lang w:eastAsia="ar-SA"/>
              </w:rPr>
            </w:pPr>
            <w:r w:rsidRPr="00D77B7E">
              <w:rPr>
                <w:rFonts w:cs="Arial"/>
                <w:b/>
                <w:sz w:val="20"/>
                <w:szCs w:val="20"/>
                <w:lang w:eastAsia="ar-SA"/>
              </w:rPr>
              <w:t> </w:t>
            </w:r>
          </w:p>
        </w:tc>
      </w:tr>
      <w:tr w:rsidR="00B618EE" w:rsidRPr="008F7938" w:rsidTr="00FB3468">
        <w:trPr>
          <w:trHeight w:val="675"/>
        </w:trPr>
        <w:tc>
          <w:tcPr>
            <w:tcW w:w="5396" w:type="dxa"/>
            <w:gridSpan w:val="4"/>
            <w:hideMark/>
          </w:tcPr>
          <w:p w:rsidR="00B618EE" w:rsidRPr="00B618EE" w:rsidRDefault="00B618EE" w:rsidP="00B618EE">
            <w:pPr>
              <w:spacing w:before="0"/>
              <w:jc w:val="left"/>
              <w:rPr>
                <w:rFonts w:cs="Arial"/>
                <w:b/>
                <w:bCs/>
                <w:sz w:val="20"/>
                <w:szCs w:val="20"/>
                <w:lang w:eastAsia="ar-SA"/>
              </w:rPr>
            </w:pPr>
            <w:r w:rsidRPr="00D77B7E">
              <w:rPr>
                <w:rFonts w:cs="Arial"/>
                <w:b/>
                <w:sz w:val="20"/>
                <w:szCs w:val="20"/>
                <w:lang w:eastAsia="ar-SA"/>
              </w:rPr>
              <w:t> </w:t>
            </w:r>
            <w:r w:rsidRPr="00B618EE">
              <w:rPr>
                <w:rFonts w:cs="Arial"/>
                <w:b/>
                <w:bCs/>
                <w:sz w:val="20"/>
                <w:szCs w:val="20"/>
                <w:lang w:eastAsia="ar-SA"/>
              </w:rPr>
              <w:t xml:space="preserve">УКУПНО </w:t>
            </w:r>
            <w:r>
              <w:rPr>
                <w:rFonts w:cs="Arial"/>
                <w:b/>
                <w:bCs/>
                <w:sz w:val="20"/>
                <w:szCs w:val="20"/>
                <w:lang w:val="sr-Cyrl-RS" w:eastAsia="ar-SA"/>
              </w:rPr>
              <w:t>СЕРВИСА</w:t>
            </w:r>
            <w:r w:rsidRPr="00B618EE">
              <w:rPr>
                <w:rFonts w:cs="Arial"/>
                <w:b/>
                <w:bCs/>
                <w:sz w:val="20"/>
                <w:szCs w:val="20"/>
                <w:lang w:eastAsia="ar-SA"/>
              </w:rPr>
              <w:t xml:space="preserve"> </w:t>
            </w:r>
          </w:p>
          <w:p w:rsidR="00B618EE" w:rsidRPr="00D77B7E" w:rsidRDefault="00B618EE" w:rsidP="00D77B7E">
            <w:pPr>
              <w:spacing w:before="0"/>
              <w:jc w:val="left"/>
              <w:rPr>
                <w:rFonts w:cs="Arial"/>
                <w:b/>
                <w:sz w:val="20"/>
                <w:szCs w:val="20"/>
                <w:lang w:eastAsia="ar-SA"/>
              </w:rPr>
            </w:pPr>
          </w:p>
        </w:tc>
        <w:tc>
          <w:tcPr>
            <w:tcW w:w="709" w:type="dxa"/>
            <w:noWrap/>
            <w:hideMark/>
          </w:tcPr>
          <w:p w:rsidR="00B618EE" w:rsidRPr="00D77B7E" w:rsidRDefault="00B618EE" w:rsidP="00D77B7E">
            <w:pPr>
              <w:spacing w:before="0"/>
              <w:jc w:val="left"/>
              <w:rPr>
                <w:rFonts w:cs="Arial"/>
                <w:b/>
                <w:bCs/>
                <w:sz w:val="20"/>
                <w:szCs w:val="20"/>
                <w:lang w:eastAsia="ar-SA"/>
              </w:rPr>
            </w:pPr>
            <w:r w:rsidRPr="00D77B7E">
              <w:rPr>
                <w:rFonts w:cs="Arial"/>
                <w:b/>
                <w:bCs/>
                <w:sz w:val="20"/>
                <w:szCs w:val="20"/>
                <w:lang w:eastAsia="ar-SA"/>
              </w:rPr>
              <w:t> </w:t>
            </w:r>
          </w:p>
        </w:tc>
        <w:tc>
          <w:tcPr>
            <w:tcW w:w="988" w:type="dxa"/>
            <w:noWrap/>
            <w:hideMark/>
          </w:tcPr>
          <w:p w:rsidR="00B618EE" w:rsidRPr="00D77B7E" w:rsidRDefault="00B618EE" w:rsidP="00D77B7E">
            <w:pPr>
              <w:spacing w:before="0"/>
              <w:jc w:val="left"/>
              <w:rPr>
                <w:rFonts w:cs="Arial"/>
                <w:b/>
                <w:sz w:val="20"/>
                <w:szCs w:val="20"/>
                <w:lang w:eastAsia="ar-SA"/>
              </w:rPr>
            </w:pPr>
            <w:r w:rsidRPr="00D77B7E">
              <w:rPr>
                <w:rFonts w:cs="Arial"/>
                <w:b/>
                <w:sz w:val="20"/>
                <w:szCs w:val="20"/>
                <w:lang w:eastAsia="ar-SA"/>
              </w:rPr>
              <w:t> </w:t>
            </w:r>
          </w:p>
        </w:tc>
        <w:tc>
          <w:tcPr>
            <w:tcW w:w="2674" w:type="dxa"/>
            <w:gridSpan w:val="3"/>
            <w:noWrap/>
            <w:hideMark/>
          </w:tcPr>
          <w:p w:rsidR="00B618EE" w:rsidRPr="00D77B7E" w:rsidRDefault="00B618EE" w:rsidP="00B618EE">
            <w:pPr>
              <w:spacing w:before="0"/>
              <w:jc w:val="right"/>
              <w:rPr>
                <w:rFonts w:cs="Arial"/>
                <w:b/>
                <w:bCs/>
                <w:sz w:val="20"/>
                <w:szCs w:val="20"/>
                <w:lang w:eastAsia="ar-SA"/>
              </w:rPr>
            </w:pPr>
            <w:r>
              <w:rPr>
                <w:rFonts w:cs="Arial"/>
                <w:b/>
                <w:bCs/>
                <w:sz w:val="20"/>
                <w:szCs w:val="20"/>
                <w:lang w:val="sr-Cyrl-RS" w:eastAsia="ar-SA"/>
              </w:rPr>
              <w:t>732</w:t>
            </w:r>
          </w:p>
        </w:tc>
      </w:tr>
    </w:tbl>
    <w:tbl>
      <w:tblPr>
        <w:tblW w:w="9137" w:type="dxa"/>
        <w:tblInd w:w="108" w:type="dxa"/>
        <w:tblLook w:val="04A0" w:firstRow="1" w:lastRow="0" w:firstColumn="1" w:lastColumn="0" w:noHBand="0" w:noVBand="1"/>
      </w:tblPr>
      <w:tblGrid>
        <w:gridCol w:w="734"/>
        <w:gridCol w:w="993"/>
        <w:gridCol w:w="704"/>
        <w:gridCol w:w="852"/>
        <w:gridCol w:w="1335"/>
        <w:gridCol w:w="1156"/>
        <w:gridCol w:w="1167"/>
        <w:gridCol w:w="528"/>
        <w:gridCol w:w="509"/>
        <w:gridCol w:w="216"/>
        <w:gridCol w:w="943"/>
      </w:tblGrid>
      <w:tr w:rsidR="00216F22" w:rsidRPr="001A70A0" w:rsidTr="00C03153">
        <w:trPr>
          <w:trHeight w:val="870"/>
        </w:trPr>
        <w:tc>
          <w:tcPr>
            <w:tcW w:w="9137" w:type="dxa"/>
            <w:gridSpan w:val="11"/>
            <w:tcBorders>
              <w:top w:val="nil"/>
              <w:left w:val="nil"/>
              <w:bottom w:val="nil"/>
              <w:right w:val="nil"/>
            </w:tcBorders>
            <w:shd w:val="clear" w:color="auto" w:fill="auto"/>
            <w:noWrap/>
            <w:vAlign w:val="center"/>
          </w:tcPr>
          <w:bookmarkEnd w:id="17"/>
          <w:p w:rsidR="00216F22" w:rsidRPr="00F33D09" w:rsidRDefault="00216F22" w:rsidP="001A70A0">
            <w:pPr>
              <w:spacing w:before="0"/>
              <w:jc w:val="left"/>
              <w:rPr>
                <w:rFonts w:cs="Arial"/>
                <w:b/>
                <w:bCs/>
                <w:lang w:val="sr-Latn-RS" w:eastAsia="sr-Latn-RS"/>
              </w:rPr>
            </w:pPr>
            <w:r w:rsidRPr="00F33D09">
              <w:rPr>
                <w:rFonts w:cs="Arial"/>
                <w:b/>
                <w:bCs/>
                <w:lang w:val="sr-Cyrl-RS" w:eastAsia="sr-Latn-RS"/>
              </w:rPr>
              <w:t xml:space="preserve">2.  </w:t>
            </w:r>
            <w:r w:rsidRPr="00F33D09">
              <w:rPr>
                <w:rFonts w:cs="Arial"/>
                <w:b/>
                <w:bCs/>
                <w:lang w:val="sr-Latn-RS" w:eastAsia="sr-Latn-RS"/>
              </w:rPr>
              <w:t>ЦЕНОВНИК РЕЗЕРВНИХ ДЕЛОВА ПО КОМЕ ЋЕ СЕ ВРШИТИ ЗАМЕНА НАКОН ДЕФЕКТАЖЕ УСАГЛАШЕНЕ СА ОДГОВОРНИМ ИНЖЕЊЕРОМ РАДОВА</w:t>
            </w:r>
          </w:p>
        </w:tc>
      </w:tr>
      <w:tr w:rsidR="00B618EE" w:rsidRPr="001A70A0" w:rsidTr="00B618EE">
        <w:trPr>
          <w:gridAfter w:val="4"/>
          <w:wAfter w:w="2197" w:type="dxa"/>
          <w:trHeight w:val="285"/>
        </w:trPr>
        <w:tc>
          <w:tcPr>
            <w:tcW w:w="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8EE" w:rsidRPr="001A70A0" w:rsidRDefault="00B618EE" w:rsidP="001A70A0">
            <w:pPr>
              <w:spacing w:before="0"/>
              <w:jc w:val="center"/>
              <w:rPr>
                <w:rFonts w:cs="Arial"/>
                <w:lang w:val="sr-Latn-RS" w:eastAsia="sr-Latn-RS"/>
              </w:rPr>
            </w:pPr>
            <w:r w:rsidRPr="001A70A0">
              <w:rPr>
                <w:rFonts w:cs="Arial"/>
                <w:lang w:val="sr-Latn-RS" w:eastAsia="sr-Latn-RS"/>
              </w:rPr>
              <w:t>Р.бр.</w:t>
            </w:r>
          </w:p>
        </w:tc>
        <w:tc>
          <w:tcPr>
            <w:tcW w:w="3886" w:type="dxa"/>
            <w:gridSpan w:val="4"/>
            <w:tcBorders>
              <w:top w:val="single" w:sz="4" w:space="0" w:color="auto"/>
              <w:left w:val="nil"/>
              <w:bottom w:val="single" w:sz="4" w:space="0" w:color="auto"/>
              <w:right w:val="single" w:sz="4" w:space="0" w:color="auto"/>
            </w:tcBorders>
            <w:shd w:val="clear" w:color="auto" w:fill="auto"/>
            <w:noWrap/>
            <w:vAlign w:val="center"/>
            <w:hideMark/>
          </w:tcPr>
          <w:p w:rsidR="00B618EE" w:rsidRPr="001A70A0" w:rsidRDefault="00B618EE" w:rsidP="001A70A0">
            <w:pPr>
              <w:spacing w:before="0"/>
              <w:jc w:val="center"/>
              <w:rPr>
                <w:rFonts w:cs="Arial"/>
                <w:lang w:val="sr-Latn-RS" w:eastAsia="sr-Latn-RS"/>
              </w:rPr>
            </w:pPr>
            <w:r w:rsidRPr="001A70A0">
              <w:rPr>
                <w:rFonts w:cs="Arial"/>
                <w:lang w:val="sr-Latn-RS" w:eastAsia="sr-Latn-RS"/>
              </w:rPr>
              <w:t>Назив резервног дела</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B618EE" w:rsidRPr="001A70A0" w:rsidRDefault="00B618EE" w:rsidP="001A70A0">
            <w:pPr>
              <w:spacing w:before="0"/>
              <w:jc w:val="center"/>
              <w:rPr>
                <w:rFonts w:cs="Arial"/>
                <w:lang w:val="sr-Latn-RS" w:eastAsia="sr-Latn-RS"/>
              </w:rPr>
            </w:pPr>
            <w:r w:rsidRPr="001A70A0">
              <w:rPr>
                <w:rFonts w:cs="Arial"/>
                <w:lang w:val="sr-Latn-RS" w:eastAsia="sr-Latn-RS"/>
              </w:rPr>
              <w:t>Јед.мере</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rsidR="00B618EE" w:rsidRPr="001A70A0" w:rsidRDefault="00B618EE" w:rsidP="001A70A0">
            <w:pPr>
              <w:spacing w:before="0"/>
              <w:jc w:val="center"/>
              <w:rPr>
                <w:rFonts w:cs="Arial"/>
                <w:lang w:val="sr-Latn-RS" w:eastAsia="sr-Latn-RS"/>
              </w:rPr>
            </w:pPr>
            <w:r w:rsidRPr="001A70A0">
              <w:rPr>
                <w:rFonts w:cs="Arial"/>
                <w:lang w:val="sr-Latn-RS" w:eastAsia="sr-Latn-RS"/>
              </w:rPr>
              <w:t>количина</w:t>
            </w:r>
          </w:p>
        </w:tc>
      </w:tr>
      <w:tr w:rsidR="00B618EE" w:rsidRPr="001A70A0" w:rsidTr="00B618EE">
        <w:trPr>
          <w:gridAfter w:val="4"/>
          <w:wAfter w:w="2197" w:type="dxa"/>
          <w:trHeight w:val="285"/>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rsidR="00B618EE" w:rsidRPr="001A70A0" w:rsidRDefault="00B618EE" w:rsidP="00440D0F">
            <w:pPr>
              <w:spacing w:before="0"/>
              <w:jc w:val="center"/>
              <w:rPr>
                <w:rFonts w:cs="Arial"/>
                <w:lang w:val="sr-Latn-RS" w:eastAsia="sr-Latn-RS"/>
              </w:rPr>
            </w:pPr>
            <w:r w:rsidRPr="001A70A0">
              <w:rPr>
                <w:rFonts w:cs="Arial"/>
                <w:lang w:val="sr-Latn-RS" w:eastAsia="sr-Latn-RS"/>
              </w:rPr>
              <w:t>1</w:t>
            </w:r>
          </w:p>
        </w:tc>
        <w:tc>
          <w:tcPr>
            <w:tcW w:w="3886"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618EE" w:rsidRDefault="00B618EE" w:rsidP="00440D0F">
            <w:pPr>
              <w:spacing w:before="0"/>
              <w:jc w:val="left"/>
              <w:rPr>
                <w:rFonts w:cs="Arial"/>
              </w:rPr>
            </w:pPr>
            <w:r>
              <w:rPr>
                <w:rFonts w:cs="Arial"/>
              </w:rPr>
              <w:t>Даљински управљач</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B618EE" w:rsidRDefault="00B618EE" w:rsidP="00440D0F">
            <w:pPr>
              <w:jc w:val="center"/>
              <w:rPr>
                <w:rFonts w:cs="Arial"/>
              </w:rPr>
            </w:pPr>
            <w:r>
              <w:rPr>
                <w:rFonts w:cs="Arial"/>
              </w:rPr>
              <w:t>ком</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rsidR="00B618EE" w:rsidRDefault="00B618EE" w:rsidP="00440D0F">
            <w:pPr>
              <w:jc w:val="center"/>
              <w:rPr>
                <w:rFonts w:cs="Arial"/>
              </w:rPr>
            </w:pPr>
            <w:r>
              <w:rPr>
                <w:rFonts w:cs="Arial"/>
              </w:rPr>
              <w:t>5</w:t>
            </w:r>
          </w:p>
        </w:tc>
      </w:tr>
      <w:tr w:rsidR="00B618EE" w:rsidRPr="001A70A0" w:rsidTr="00B618EE">
        <w:trPr>
          <w:gridAfter w:val="4"/>
          <w:wAfter w:w="2197" w:type="dxa"/>
          <w:trHeight w:val="285"/>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rsidR="00B618EE" w:rsidRPr="001A70A0" w:rsidRDefault="00B618EE" w:rsidP="00440D0F">
            <w:pPr>
              <w:spacing w:before="0"/>
              <w:jc w:val="center"/>
              <w:rPr>
                <w:rFonts w:cs="Arial"/>
                <w:lang w:val="sr-Latn-RS" w:eastAsia="sr-Latn-RS"/>
              </w:rPr>
            </w:pPr>
            <w:r w:rsidRPr="001A70A0">
              <w:rPr>
                <w:rFonts w:cs="Arial"/>
                <w:lang w:val="sr-Latn-RS" w:eastAsia="sr-Latn-RS"/>
              </w:rPr>
              <w:t>2</w:t>
            </w:r>
          </w:p>
        </w:tc>
        <w:tc>
          <w:tcPr>
            <w:tcW w:w="3886"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618EE" w:rsidRDefault="00B618EE" w:rsidP="00440D0F">
            <w:pPr>
              <w:jc w:val="left"/>
              <w:rPr>
                <w:rFonts w:cs="Arial"/>
              </w:rPr>
            </w:pPr>
            <w:r>
              <w:rPr>
                <w:rFonts w:cs="Arial"/>
              </w:rPr>
              <w:t>Кондензатор стартни</w:t>
            </w:r>
          </w:p>
        </w:tc>
        <w:tc>
          <w:tcPr>
            <w:tcW w:w="1155" w:type="dxa"/>
            <w:tcBorders>
              <w:top w:val="nil"/>
              <w:left w:val="nil"/>
              <w:bottom w:val="single" w:sz="4" w:space="0" w:color="auto"/>
              <w:right w:val="single" w:sz="4" w:space="0" w:color="auto"/>
            </w:tcBorders>
            <w:shd w:val="clear" w:color="auto" w:fill="auto"/>
            <w:noWrap/>
            <w:vAlign w:val="center"/>
            <w:hideMark/>
          </w:tcPr>
          <w:p w:rsidR="00B618EE" w:rsidRDefault="00B618EE" w:rsidP="00440D0F">
            <w:pPr>
              <w:jc w:val="center"/>
              <w:rPr>
                <w:rFonts w:cs="Arial"/>
              </w:rPr>
            </w:pPr>
            <w:r>
              <w:rPr>
                <w:rFonts w:cs="Arial"/>
              </w:rPr>
              <w:t>ком</w:t>
            </w:r>
          </w:p>
        </w:tc>
        <w:tc>
          <w:tcPr>
            <w:tcW w:w="1166" w:type="dxa"/>
            <w:tcBorders>
              <w:top w:val="nil"/>
              <w:left w:val="nil"/>
              <w:bottom w:val="single" w:sz="4" w:space="0" w:color="auto"/>
              <w:right w:val="single" w:sz="4" w:space="0" w:color="auto"/>
            </w:tcBorders>
            <w:shd w:val="clear" w:color="auto" w:fill="auto"/>
            <w:noWrap/>
            <w:vAlign w:val="center"/>
            <w:hideMark/>
          </w:tcPr>
          <w:p w:rsidR="00B618EE" w:rsidRDefault="00B618EE" w:rsidP="00440D0F">
            <w:pPr>
              <w:jc w:val="center"/>
              <w:rPr>
                <w:rFonts w:cs="Arial"/>
              </w:rPr>
            </w:pPr>
            <w:r>
              <w:rPr>
                <w:rFonts w:cs="Arial"/>
              </w:rPr>
              <w:t>5</w:t>
            </w:r>
          </w:p>
        </w:tc>
      </w:tr>
      <w:tr w:rsidR="00B618EE" w:rsidRPr="001A70A0" w:rsidTr="00B618EE">
        <w:trPr>
          <w:gridAfter w:val="4"/>
          <w:wAfter w:w="2197" w:type="dxa"/>
          <w:trHeight w:val="285"/>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rsidR="00B618EE" w:rsidRPr="001A70A0" w:rsidRDefault="00B618EE" w:rsidP="00440D0F">
            <w:pPr>
              <w:spacing w:before="0"/>
              <w:jc w:val="center"/>
              <w:rPr>
                <w:rFonts w:cs="Arial"/>
                <w:lang w:val="sr-Latn-RS" w:eastAsia="sr-Latn-RS"/>
              </w:rPr>
            </w:pPr>
            <w:r w:rsidRPr="001A70A0">
              <w:rPr>
                <w:rFonts w:cs="Arial"/>
                <w:lang w:val="sr-Latn-RS" w:eastAsia="sr-Latn-RS"/>
              </w:rPr>
              <w:t>3</w:t>
            </w:r>
          </w:p>
        </w:tc>
        <w:tc>
          <w:tcPr>
            <w:tcW w:w="3886"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618EE" w:rsidRDefault="00B618EE" w:rsidP="00440D0F">
            <w:pPr>
              <w:jc w:val="left"/>
              <w:rPr>
                <w:rFonts w:cs="Arial"/>
              </w:rPr>
            </w:pPr>
            <w:r>
              <w:rPr>
                <w:rFonts w:cs="Arial"/>
              </w:rPr>
              <w:t>Сензор температуре на испаривачу</w:t>
            </w:r>
          </w:p>
        </w:tc>
        <w:tc>
          <w:tcPr>
            <w:tcW w:w="1155" w:type="dxa"/>
            <w:tcBorders>
              <w:top w:val="nil"/>
              <w:left w:val="nil"/>
              <w:bottom w:val="single" w:sz="4" w:space="0" w:color="auto"/>
              <w:right w:val="single" w:sz="4" w:space="0" w:color="auto"/>
            </w:tcBorders>
            <w:shd w:val="clear" w:color="auto" w:fill="auto"/>
            <w:noWrap/>
            <w:vAlign w:val="center"/>
            <w:hideMark/>
          </w:tcPr>
          <w:p w:rsidR="00B618EE" w:rsidRDefault="00B618EE" w:rsidP="00440D0F">
            <w:pPr>
              <w:jc w:val="center"/>
              <w:rPr>
                <w:rFonts w:cs="Arial"/>
              </w:rPr>
            </w:pPr>
            <w:r>
              <w:rPr>
                <w:rFonts w:cs="Arial"/>
              </w:rPr>
              <w:t>ком</w:t>
            </w:r>
          </w:p>
        </w:tc>
        <w:tc>
          <w:tcPr>
            <w:tcW w:w="1166" w:type="dxa"/>
            <w:tcBorders>
              <w:top w:val="nil"/>
              <w:left w:val="nil"/>
              <w:bottom w:val="single" w:sz="4" w:space="0" w:color="auto"/>
              <w:right w:val="single" w:sz="4" w:space="0" w:color="auto"/>
            </w:tcBorders>
            <w:shd w:val="clear" w:color="auto" w:fill="auto"/>
            <w:noWrap/>
            <w:vAlign w:val="center"/>
            <w:hideMark/>
          </w:tcPr>
          <w:p w:rsidR="00B618EE" w:rsidRDefault="00B618EE" w:rsidP="00440D0F">
            <w:pPr>
              <w:jc w:val="center"/>
              <w:rPr>
                <w:rFonts w:cs="Arial"/>
              </w:rPr>
            </w:pPr>
            <w:r>
              <w:rPr>
                <w:rFonts w:cs="Arial"/>
              </w:rPr>
              <w:t>3</w:t>
            </w:r>
          </w:p>
        </w:tc>
      </w:tr>
      <w:tr w:rsidR="00B618EE" w:rsidRPr="001A70A0" w:rsidTr="00B618EE">
        <w:trPr>
          <w:gridAfter w:val="4"/>
          <w:wAfter w:w="2197" w:type="dxa"/>
          <w:trHeight w:val="285"/>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rsidR="00B618EE" w:rsidRPr="001A70A0" w:rsidRDefault="00B618EE" w:rsidP="00440D0F">
            <w:pPr>
              <w:spacing w:before="0"/>
              <w:jc w:val="center"/>
              <w:rPr>
                <w:rFonts w:cs="Arial"/>
                <w:lang w:val="sr-Latn-RS" w:eastAsia="sr-Latn-RS"/>
              </w:rPr>
            </w:pPr>
            <w:r w:rsidRPr="001A70A0">
              <w:rPr>
                <w:rFonts w:cs="Arial"/>
                <w:lang w:val="sr-Latn-RS" w:eastAsia="sr-Latn-RS"/>
              </w:rPr>
              <w:t>4</w:t>
            </w:r>
          </w:p>
        </w:tc>
        <w:tc>
          <w:tcPr>
            <w:tcW w:w="388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8EE" w:rsidRDefault="00B618EE" w:rsidP="00440D0F">
            <w:pPr>
              <w:jc w:val="left"/>
              <w:rPr>
                <w:rFonts w:cs="Arial"/>
              </w:rPr>
            </w:pPr>
            <w:r>
              <w:rPr>
                <w:rFonts w:cs="Arial"/>
              </w:rPr>
              <w:t>Холендер Ø6, Ø10 и Ø12</w:t>
            </w:r>
          </w:p>
        </w:tc>
        <w:tc>
          <w:tcPr>
            <w:tcW w:w="1155" w:type="dxa"/>
            <w:tcBorders>
              <w:top w:val="nil"/>
              <w:left w:val="nil"/>
              <w:bottom w:val="single" w:sz="4" w:space="0" w:color="auto"/>
              <w:right w:val="single" w:sz="4" w:space="0" w:color="auto"/>
            </w:tcBorders>
            <w:shd w:val="clear" w:color="auto" w:fill="auto"/>
            <w:noWrap/>
            <w:vAlign w:val="center"/>
            <w:hideMark/>
          </w:tcPr>
          <w:p w:rsidR="00B618EE" w:rsidRDefault="00B618EE" w:rsidP="00440D0F">
            <w:pPr>
              <w:jc w:val="center"/>
              <w:rPr>
                <w:rFonts w:cs="Arial"/>
              </w:rPr>
            </w:pPr>
            <w:r>
              <w:rPr>
                <w:rFonts w:cs="Arial"/>
              </w:rPr>
              <w:t>ком</w:t>
            </w:r>
          </w:p>
        </w:tc>
        <w:tc>
          <w:tcPr>
            <w:tcW w:w="1166" w:type="dxa"/>
            <w:tcBorders>
              <w:top w:val="nil"/>
              <w:left w:val="nil"/>
              <w:bottom w:val="single" w:sz="4" w:space="0" w:color="auto"/>
              <w:right w:val="single" w:sz="4" w:space="0" w:color="auto"/>
            </w:tcBorders>
            <w:shd w:val="clear" w:color="auto" w:fill="auto"/>
            <w:noWrap/>
            <w:vAlign w:val="center"/>
            <w:hideMark/>
          </w:tcPr>
          <w:p w:rsidR="00B618EE" w:rsidRDefault="00B618EE" w:rsidP="00440D0F">
            <w:pPr>
              <w:jc w:val="center"/>
              <w:rPr>
                <w:rFonts w:cs="Arial"/>
              </w:rPr>
            </w:pPr>
            <w:r>
              <w:rPr>
                <w:rFonts w:cs="Arial"/>
              </w:rPr>
              <w:t>5</w:t>
            </w:r>
          </w:p>
        </w:tc>
      </w:tr>
      <w:tr w:rsidR="00B618EE" w:rsidRPr="001A70A0" w:rsidTr="00B618EE">
        <w:trPr>
          <w:gridAfter w:val="4"/>
          <w:wAfter w:w="2197" w:type="dxa"/>
          <w:trHeight w:val="285"/>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rsidR="00B618EE" w:rsidRPr="001A70A0" w:rsidRDefault="00B618EE" w:rsidP="00440D0F">
            <w:pPr>
              <w:spacing w:before="0"/>
              <w:jc w:val="center"/>
              <w:rPr>
                <w:rFonts w:cs="Arial"/>
                <w:lang w:val="sr-Latn-RS" w:eastAsia="sr-Latn-RS"/>
              </w:rPr>
            </w:pPr>
            <w:r w:rsidRPr="001A70A0">
              <w:rPr>
                <w:rFonts w:cs="Arial"/>
                <w:lang w:val="sr-Latn-RS" w:eastAsia="sr-Latn-RS"/>
              </w:rPr>
              <w:t>5</w:t>
            </w:r>
          </w:p>
        </w:tc>
        <w:tc>
          <w:tcPr>
            <w:tcW w:w="388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8EE" w:rsidRDefault="00B618EE" w:rsidP="00440D0F">
            <w:pPr>
              <w:jc w:val="left"/>
              <w:rPr>
                <w:rFonts w:cs="Arial"/>
              </w:rPr>
            </w:pPr>
            <w:r>
              <w:rPr>
                <w:rFonts w:cs="Arial"/>
              </w:rPr>
              <w:t>Изолација "Армафлеx"</w:t>
            </w:r>
          </w:p>
        </w:tc>
        <w:tc>
          <w:tcPr>
            <w:tcW w:w="1155" w:type="dxa"/>
            <w:tcBorders>
              <w:top w:val="nil"/>
              <w:left w:val="nil"/>
              <w:bottom w:val="single" w:sz="4" w:space="0" w:color="auto"/>
              <w:right w:val="single" w:sz="4" w:space="0" w:color="auto"/>
            </w:tcBorders>
            <w:shd w:val="clear" w:color="auto" w:fill="auto"/>
            <w:noWrap/>
            <w:vAlign w:val="center"/>
            <w:hideMark/>
          </w:tcPr>
          <w:p w:rsidR="00B618EE" w:rsidRDefault="00B618EE" w:rsidP="00440D0F">
            <w:pPr>
              <w:jc w:val="center"/>
              <w:rPr>
                <w:rFonts w:cs="Arial"/>
              </w:rPr>
            </w:pPr>
            <w:r>
              <w:rPr>
                <w:rFonts w:cs="Arial"/>
              </w:rPr>
              <w:t>m'</w:t>
            </w:r>
          </w:p>
        </w:tc>
        <w:tc>
          <w:tcPr>
            <w:tcW w:w="1166" w:type="dxa"/>
            <w:tcBorders>
              <w:top w:val="nil"/>
              <w:left w:val="nil"/>
              <w:bottom w:val="single" w:sz="4" w:space="0" w:color="auto"/>
              <w:right w:val="single" w:sz="4" w:space="0" w:color="auto"/>
            </w:tcBorders>
            <w:shd w:val="clear" w:color="auto" w:fill="auto"/>
            <w:noWrap/>
            <w:vAlign w:val="center"/>
            <w:hideMark/>
          </w:tcPr>
          <w:p w:rsidR="00B618EE" w:rsidRDefault="00B618EE" w:rsidP="00440D0F">
            <w:pPr>
              <w:jc w:val="center"/>
              <w:rPr>
                <w:rFonts w:cs="Arial"/>
              </w:rPr>
            </w:pPr>
            <w:r>
              <w:rPr>
                <w:rFonts w:cs="Arial"/>
              </w:rPr>
              <w:t>10</w:t>
            </w:r>
          </w:p>
        </w:tc>
      </w:tr>
      <w:tr w:rsidR="00B618EE" w:rsidRPr="001A70A0" w:rsidTr="00B618EE">
        <w:trPr>
          <w:gridAfter w:val="4"/>
          <w:wAfter w:w="2197" w:type="dxa"/>
          <w:trHeight w:val="285"/>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rsidR="00B618EE" w:rsidRPr="001A70A0" w:rsidRDefault="00B618EE" w:rsidP="00440D0F">
            <w:pPr>
              <w:spacing w:before="0"/>
              <w:jc w:val="center"/>
              <w:rPr>
                <w:rFonts w:cs="Arial"/>
                <w:lang w:val="sr-Latn-RS" w:eastAsia="sr-Latn-RS"/>
              </w:rPr>
            </w:pPr>
            <w:r w:rsidRPr="001A70A0">
              <w:rPr>
                <w:rFonts w:cs="Arial"/>
                <w:lang w:val="sr-Latn-RS" w:eastAsia="sr-Latn-RS"/>
              </w:rPr>
              <w:t>6</w:t>
            </w:r>
          </w:p>
        </w:tc>
        <w:tc>
          <w:tcPr>
            <w:tcW w:w="388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8EE" w:rsidRDefault="00B618EE" w:rsidP="00440D0F">
            <w:pPr>
              <w:jc w:val="left"/>
              <w:rPr>
                <w:rFonts w:cs="Arial"/>
              </w:rPr>
            </w:pPr>
            <w:r>
              <w:rPr>
                <w:rFonts w:cs="Arial"/>
              </w:rPr>
              <w:t>Црево кондензата</w:t>
            </w:r>
          </w:p>
        </w:tc>
        <w:tc>
          <w:tcPr>
            <w:tcW w:w="1155" w:type="dxa"/>
            <w:tcBorders>
              <w:top w:val="nil"/>
              <w:left w:val="nil"/>
              <w:bottom w:val="single" w:sz="4" w:space="0" w:color="auto"/>
              <w:right w:val="single" w:sz="4" w:space="0" w:color="auto"/>
            </w:tcBorders>
            <w:shd w:val="clear" w:color="auto" w:fill="auto"/>
            <w:noWrap/>
            <w:vAlign w:val="center"/>
            <w:hideMark/>
          </w:tcPr>
          <w:p w:rsidR="00B618EE" w:rsidRDefault="00B618EE" w:rsidP="00440D0F">
            <w:pPr>
              <w:jc w:val="center"/>
              <w:rPr>
                <w:rFonts w:cs="Arial"/>
              </w:rPr>
            </w:pPr>
            <w:r>
              <w:rPr>
                <w:rFonts w:cs="Arial"/>
              </w:rPr>
              <w:t>m'</w:t>
            </w:r>
          </w:p>
        </w:tc>
        <w:tc>
          <w:tcPr>
            <w:tcW w:w="1166" w:type="dxa"/>
            <w:tcBorders>
              <w:top w:val="nil"/>
              <w:left w:val="nil"/>
              <w:bottom w:val="single" w:sz="4" w:space="0" w:color="auto"/>
              <w:right w:val="single" w:sz="4" w:space="0" w:color="auto"/>
            </w:tcBorders>
            <w:shd w:val="clear" w:color="auto" w:fill="auto"/>
            <w:noWrap/>
            <w:vAlign w:val="center"/>
            <w:hideMark/>
          </w:tcPr>
          <w:p w:rsidR="00B618EE" w:rsidRDefault="00B618EE" w:rsidP="00440D0F">
            <w:pPr>
              <w:jc w:val="center"/>
              <w:rPr>
                <w:rFonts w:cs="Arial"/>
              </w:rPr>
            </w:pPr>
            <w:r>
              <w:rPr>
                <w:rFonts w:cs="Arial"/>
              </w:rPr>
              <w:t>30</w:t>
            </w:r>
          </w:p>
        </w:tc>
      </w:tr>
      <w:tr w:rsidR="00B618EE" w:rsidRPr="001A70A0" w:rsidTr="00B618EE">
        <w:trPr>
          <w:gridAfter w:val="4"/>
          <w:wAfter w:w="2197" w:type="dxa"/>
          <w:trHeight w:val="285"/>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rsidR="00B618EE" w:rsidRPr="001A70A0" w:rsidRDefault="00B618EE" w:rsidP="00440D0F">
            <w:pPr>
              <w:spacing w:before="0"/>
              <w:jc w:val="center"/>
              <w:rPr>
                <w:rFonts w:cs="Arial"/>
                <w:lang w:val="sr-Latn-RS" w:eastAsia="sr-Latn-RS"/>
              </w:rPr>
            </w:pPr>
            <w:r w:rsidRPr="001A70A0">
              <w:rPr>
                <w:rFonts w:cs="Arial"/>
                <w:lang w:val="sr-Latn-RS" w:eastAsia="sr-Latn-RS"/>
              </w:rPr>
              <w:t>7</w:t>
            </w:r>
          </w:p>
        </w:tc>
        <w:tc>
          <w:tcPr>
            <w:tcW w:w="3886"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618EE" w:rsidRDefault="00B618EE" w:rsidP="00440D0F">
            <w:pPr>
              <w:jc w:val="left"/>
              <w:rPr>
                <w:rFonts w:cs="Arial"/>
              </w:rPr>
            </w:pPr>
            <w:r>
              <w:rPr>
                <w:rFonts w:cs="Arial"/>
              </w:rPr>
              <w:t>Мотор за заокретање крилаца (СТЕП мотор)</w:t>
            </w:r>
          </w:p>
        </w:tc>
        <w:tc>
          <w:tcPr>
            <w:tcW w:w="1155" w:type="dxa"/>
            <w:tcBorders>
              <w:top w:val="nil"/>
              <w:left w:val="nil"/>
              <w:bottom w:val="single" w:sz="4" w:space="0" w:color="auto"/>
              <w:right w:val="single" w:sz="4" w:space="0" w:color="auto"/>
            </w:tcBorders>
            <w:shd w:val="clear" w:color="auto" w:fill="auto"/>
            <w:noWrap/>
            <w:vAlign w:val="center"/>
            <w:hideMark/>
          </w:tcPr>
          <w:p w:rsidR="00B618EE" w:rsidRDefault="00B618EE" w:rsidP="00440D0F">
            <w:pPr>
              <w:jc w:val="center"/>
              <w:rPr>
                <w:rFonts w:cs="Arial"/>
              </w:rPr>
            </w:pPr>
            <w:r>
              <w:rPr>
                <w:rFonts w:cs="Arial"/>
              </w:rPr>
              <w:t>ком</w:t>
            </w:r>
          </w:p>
        </w:tc>
        <w:tc>
          <w:tcPr>
            <w:tcW w:w="1166" w:type="dxa"/>
            <w:tcBorders>
              <w:top w:val="nil"/>
              <w:left w:val="nil"/>
              <w:bottom w:val="single" w:sz="4" w:space="0" w:color="auto"/>
              <w:right w:val="single" w:sz="4" w:space="0" w:color="auto"/>
            </w:tcBorders>
            <w:shd w:val="clear" w:color="auto" w:fill="auto"/>
            <w:noWrap/>
            <w:vAlign w:val="center"/>
            <w:hideMark/>
          </w:tcPr>
          <w:p w:rsidR="00B618EE" w:rsidRDefault="00B618EE" w:rsidP="00440D0F">
            <w:pPr>
              <w:jc w:val="center"/>
              <w:rPr>
                <w:rFonts w:cs="Arial"/>
              </w:rPr>
            </w:pPr>
            <w:r>
              <w:rPr>
                <w:rFonts w:cs="Arial"/>
              </w:rPr>
              <w:t>8</w:t>
            </w:r>
          </w:p>
        </w:tc>
      </w:tr>
      <w:tr w:rsidR="00B618EE" w:rsidRPr="001A70A0" w:rsidTr="00B618EE">
        <w:trPr>
          <w:gridAfter w:val="4"/>
          <w:wAfter w:w="2197" w:type="dxa"/>
          <w:trHeight w:val="285"/>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rsidR="00B618EE" w:rsidRPr="001A70A0" w:rsidRDefault="00B618EE" w:rsidP="00440D0F">
            <w:pPr>
              <w:spacing w:before="0"/>
              <w:jc w:val="center"/>
              <w:rPr>
                <w:rFonts w:cs="Arial"/>
                <w:lang w:val="sr-Latn-RS" w:eastAsia="sr-Latn-RS"/>
              </w:rPr>
            </w:pPr>
            <w:r w:rsidRPr="001A70A0">
              <w:rPr>
                <w:rFonts w:cs="Arial"/>
                <w:lang w:val="sr-Latn-RS" w:eastAsia="sr-Latn-RS"/>
              </w:rPr>
              <w:t>8</w:t>
            </w:r>
          </w:p>
        </w:tc>
        <w:tc>
          <w:tcPr>
            <w:tcW w:w="388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8EE" w:rsidRDefault="00B618EE" w:rsidP="00440D0F">
            <w:pPr>
              <w:jc w:val="left"/>
              <w:rPr>
                <w:rFonts w:cs="Arial"/>
              </w:rPr>
            </w:pPr>
            <w:r>
              <w:rPr>
                <w:rFonts w:cs="Arial"/>
              </w:rPr>
              <w:t>Електроника унутрашње јединице</w:t>
            </w:r>
          </w:p>
        </w:tc>
        <w:tc>
          <w:tcPr>
            <w:tcW w:w="1155" w:type="dxa"/>
            <w:tcBorders>
              <w:top w:val="nil"/>
              <w:left w:val="nil"/>
              <w:bottom w:val="single" w:sz="4" w:space="0" w:color="auto"/>
              <w:right w:val="single" w:sz="4" w:space="0" w:color="auto"/>
            </w:tcBorders>
            <w:shd w:val="clear" w:color="auto" w:fill="auto"/>
            <w:noWrap/>
            <w:vAlign w:val="center"/>
            <w:hideMark/>
          </w:tcPr>
          <w:p w:rsidR="00B618EE" w:rsidRDefault="00B618EE" w:rsidP="00440D0F">
            <w:pPr>
              <w:jc w:val="center"/>
              <w:rPr>
                <w:rFonts w:cs="Arial"/>
              </w:rPr>
            </w:pPr>
            <w:r>
              <w:rPr>
                <w:rFonts w:cs="Arial"/>
              </w:rPr>
              <w:t>ком</w:t>
            </w:r>
          </w:p>
        </w:tc>
        <w:tc>
          <w:tcPr>
            <w:tcW w:w="1166" w:type="dxa"/>
            <w:tcBorders>
              <w:top w:val="nil"/>
              <w:left w:val="nil"/>
              <w:bottom w:val="single" w:sz="4" w:space="0" w:color="auto"/>
              <w:right w:val="single" w:sz="4" w:space="0" w:color="auto"/>
            </w:tcBorders>
            <w:shd w:val="clear" w:color="auto" w:fill="auto"/>
            <w:noWrap/>
            <w:vAlign w:val="center"/>
            <w:hideMark/>
          </w:tcPr>
          <w:p w:rsidR="00B618EE" w:rsidRDefault="00B618EE" w:rsidP="00440D0F">
            <w:pPr>
              <w:jc w:val="center"/>
              <w:rPr>
                <w:rFonts w:cs="Arial"/>
              </w:rPr>
            </w:pPr>
            <w:r>
              <w:rPr>
                <w:rFonts w:cs="Arial"/>
              </w:rPr>
              <w:t>5</w:t>
            </w:r>
          </w:p>
        </w:tc>
      </w:tr>
      <w:tr w:rsidR="00B618EE" w:rsidRPr="001A70A0" w:rsidTr="00B618EE">
        <w:trPr>
          <w:gridAfter w:val="4"/>
          <w:wAfter w:w="2197" w:type="dxa"/>
          <w:trHeight w:val="285"/>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rsidR="00B618EE" w:rsidRPr="001A70A0" w:rsidRDefault="00B618EE" w:rsidP="00440D0F">
            <w:pPr>
              <w:spacing w:before="0"/>
              <w:jc w:val="center"/>
              <w:rPr>
                <w:rFonts w:cs="Arial"/>
                <w:lang w:val="sr-Latn-RS" w:eastAsia="sr-Latn-RS"/>
              </w:rPr>
            </w:pPr>
            <w:r w:rsidRPr="001A70A0">
              <w:rPr>
                <w:rFonts w:cs="Arial"/>
                <w:lang w:val="sr-Latn-RS" w:eastAsia="sr-Latn-RS"/>
              </w:rPr>
              <w:t>9</w:t>
            </w:r>
          </w:p>
        </w:tc>
        <w:tc>
          <w:tcPr>
            <w:tcW w:w="388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8EE" w:rsidRDefault="00B618EE" w:rsidP="00440D0F">
            <w:pPr>
              <w:jc w:val="left"/>
              <w:rPr>
                <w:rFonts w:cs="Arial"/>
              </w:rPr>
            </w:pPr>
            <w:r>
              <w:rPr>
                <w:rFonts w:cs="Arial"/>
              </w:rPr>
              <w:t>Мотор вентилатора унутрашње јединице</w:t>
            </w:r>
          </w:p>
        </w:tc>
        <w:tc>
          <w:tcPr>
            <w:tcW w:w="1155" w:type="dxa"/>
            <w:tcBorders>
              <w:top w:val="nil"/>
              <w:left w:val="nil"/>
              <w:bottom w:val="single" w:sz="4" w:space="0" w:color="auto"/>
              <w:right w:val="single" w:sz="4" w:space="0" w:color="auto"/>
            </w:tcBorders>
            <w:shd w:val="clear" w:color="auto" w:fill="auto"/>
            <w:noWrap/>
            <w:vAlign w:val="center"/>
            <w:hideMark/>
          </w:tcPr>
          <w:p w:rsidR="00B618EE" w:rsidRDefault="00B618EE" w:rsidP="00440D0F">
            <w:pPr>
              <w:jc w:val="center"/>
              <w:rPr>
                <w:rFonts w:cs="Arial"/>
              </w:rPr>
            </w:pPr>
            <w:r>
              <w:rPr>
                <w:rFonts w:cs="Arial"/>
              </w:rPr>
              <w:t>ком</w:t>
            </w:r>
          </w:p>
        </w:tc>
        <w:tc>
          <w:tcPr>
            <w:tcW w:w="1166" w:type="dxa"/>
            <w:tcBorders>
              <w:top w:val="nil"/>
              <w:left w:val="nil"/>
              <w:bottom w:val="single" w:sz="4" w:space="0" w:color="auto"/>
              <w:right w:val="single" w:sz="4" w:space="0" w:color="auto"/>
            </w:tcBorders>
            <w:shd w:val="clear" w:color="auto" w:fill="auto"/>
            <w:noWrap/>
            <w:vAlign w:val="center"/>
            <w:hideMark/>
          </w:tcPr>
          <w:p w:rsidR="00B618EE" w:rsidRDefault="00B618EE" w:rsidP="00440D0F">
            <w:pPr>
              <w:jc w:val="center"/>
              <w:rPr>
                <w:rFonts w:cs="Arial"/>
              </w:rPr>
            </w:pPr>
            <w:r>
              <w:rPr>
                <w:rFonts w:cs="Arial"/>
              </w:rPr>
              <w:t>5</w:t>
            </w:r>
          </w:p>
        </w:tc>
      </w:tr>
      <w:tr w:rsidR="00B618EE" w:rsidRPr="001A70A0" w:rsidTr="00B618EE">
        <w:trPr>
          <w:gridAfter w:val="4"/>
          <w:wAfter w:w="2197" w:type="dxa"/>
          <w:trHeight w:val="285"/>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rsidR="00B618EE" w:rsidRPr="001A70A0" w:rsidRDefault="00B618EE" w:rsidP="00440D0F">
            <w:pPr>
              <w:spacing w:before="0"/>
              <w:jc w:val="center"/>
              <w:rPr>
                <w:rFonts w:cs="Arial"/>
                <w:lang w:val="sr-Latn-RS" w:eastAsia="sr-Latn-RS"/>
              </w:rPr>
            </w:pPr>
            <w:r w:rsidRPr="001A70A0">
              <w:rPr>
                <w:rFonts w:cs="Arial"/>
                <w:lang w:val="sr-Latn-RS" w:eastAsia="sr-Latn-RS"/>
              </w:rPr>
              <w:t>10</w:t>
            </w:r>
          </w:p>
        </w:tc>
        <w:tc>
          <w:tcPr>
            <w:tcW w:w="388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8EE" w:rsidRDefault="00B618EE" w:rsidP="00440D0F">
            <w:pPr>
              <w:jc w:val="left"/>
              <w:rPr>
                <w:rFonts w:cs="Arial"/>
              </w:rPr>
            </w:pPr>
            <w:r>
              <w:rPr>
                <w:rFonts w:cs="Arial"/>
              </w:rPr>
              <w:t>Мотор вентилатора спољне јединице</w:t>
            </w:r>
          </w:p>
        </w:tc>
        <w:tc>
          <w:tcPr>
            <w:tcW w:w="1155" w:type="dxa"/>
            <w:tcBorders>
              <w:top w:val="nil"/>
              <w:left w:val="nil"/>
              <w:bottom w:val="single" w:sz="4" w:space="0" w:color="auto"/>
              <w:right w:val="single" w:sz="4" w:space="0" w:color="auto"/>
            </w:tcBorders>
            <w:shd w:val="clear" w:color="auto" w:fill="auto"/>
            <w:noWrap/>
            <w:vAlign w:val="center"/>
            <w:hideMark/>
          </w:tcPr>
          <w:p w:rsidR="00B618EE" w:rsidRDefault="00B618EE" w:rsidP="00440D0F">
            <w:pPr>
              <w:jc w:val="center"/>
              <w:rPr>
                <w:rFonts w:cs="Arial"/>
              </w:rPr>
            </w:pPr>
            <w:r>
              <w:rPr>
                <w:rFonts w:cs="Arial"/>
              </w:rPr>
              <w:t>ком</w:t>
            </w:r>
          </w:p>
        </w:tc>
        <w:tc>
          <w:tcPr>
            <w:tcW w:w="1166" w:type="dxa"/>
            <w:tcBorders>
              <w:top w:val="nil"/>
              <w:left w:val="nil"/>
              <w:bottom w:val="single" w:sz="4" w:space="0" w:color="auto"/>
              <w:right w:val="single" w:sz="4" w:space="0" w:color="auto"/>
            </w:tcBorders>
            <w:shd w:val="clear" w:color="auto" w:fill="auto"/>
            <w:noWrap/>
            <w:vAlign w:val="center"/>
            <w:hideMark/>
          </w:tcPr>
          <w:p w:rsidR="00B618EE" w:rsidRDefault="00B618EE" w:rsidP="00440D0F">
            <w:pPr>
              <w:jc w:val="center"/>
              <w:rPr>
                <w:rFonts w:cs="Arial"/>
              </w:rPr>
            </w:pPr>
            <w:r>
              <w:rPr>
                <w:rFonts w:cs="Arial"/>
              </w:rPr>
              <w:t>5</w:t>
            </w:r>
          </w:p>
        </w:tc>
      </w:tr>
      <w:tr w:rsidR="00B618EE" w:rsidRPr="001A70A0" w:rsidTr="00B618EE">
        <w:trPr>
          <w:gridAfter w:val="4"/>
          <w:wAfter w:w="2197" w:type="dxa"/>
          <w:trHeight w:val="285"/>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rsidR="00B618EE" w:rsidRPr="001A70A0" w:rsidRDefault="00B618EE" w:rsidP="00440D0F">
            <w:pPr>
              <w:spacing w:before="0"/>
              <w:jc w:val="center"/>
              <w:rPr>
                <w:rFonts w:cs="Arial"/>
                <w:lang w:val="sr-Latn-RS" w:eastAsia="sr-Latn-RS"/>
              </w:rPr>
            </w:pPr>
            <w:r w:rsidRPr="001A70A0">
              <w:rPr>
                <w:rFonts w:cs="Arial"/>
                <w:lang w:val="sr-Latn-RS" w:eastAsia="sr-Latn-RS"/>
              </w:rPr>
              <w:t>11</w:t>
            </w:r>
          </w:p>
        </w:tc>
        <w:tc>
          <w:tcPr>
            <w:tcW w:w="388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8EE" w:rsidRDefault="00B618EE" w:rsidP="00440D0F">
            <w:pPr>
              <w:jc w:val="left"/>
              <w:rPr>
                <w:rFonts w:cs="Arial"/>
              </w:rPr>
            </w:pPr>
            <w:r>
              <w:rPr>
                <w:rFonts w:cs="Arial"/>
              </w:rPr>
              <w:t xml:space="preserve">Сонда </w:t>
            </w:r>
          </w:p>
        </w:tc>
        <w:tc>
          <w:tcPr>
            <w:tcW w:w="1155" w:type="dxa"/>
            <w:tcBorders>
              <w:top w:val="nil"/>
              <w:left w:val="nil"/>
              <w:bottom w:val="single" w:sz="4" w:space="0" w:color="auto"/>
              <w:right w:val="single" w:sz="4" w:space="0" w:color="auto"/>
            </w:tcBorders>
            <w:shd w:val="clear" w:color="auto" w:fill="auto"/>
            <w:noWrap/>
            <w:vAlign w:val="center"/>
            <w:hideMark/>
          </w:tcPr>
          <w:p w:rsidR="00B618EE" w:rsidRDefault="00B618EE" w:rsidP="00440D0F">
            <w:pPr>
              <w:jc w:val="center"/>
              <w:rPr>
                <w:rFonts w:cs="Arial"/>
              </w:rPr>
            </w:pPr>
            <w:r>
              <w:rPr>
                <w:rFonts w:cs="Arial"/>
              </w:rPr>
              <w:t>ком</w:t>
            </w:r>
          </w:p>
        </w:tc>
        <w:tc>
          <w:tcPr>
            <w:tcW w:w="1166" w:type="dxa"/>
            <w:tcBorders>
              <w:top w:val="nil"/>
              <w:left w:val="nil"/>
              <w:bottom w:val="single" w:sz="4" w:space="0" w:color="auto"/>
              <w:right w:val="single" w:sz="4" w:space="0" w:color="auto"/>
            </w:tcBorders>
            <w:shd w:val="clear" w:color="auto" w:fill="auto"/>
            <w:noWrap/>
            <w:vAlign w:val="center"/>
            <w:hideMark/>
          </w:tcPr>
          <w:p w:rsidR="00B618EE" w:rsidRDefault="00B618EE" w:rsidP="00440D0F">
            <w:pPr>
              <w:jc w:val="center"/>
              <w:rPr>
                <w:rFonts w:cs="Arial"/>
              </w:rPr>
            </w:pPr>
            <w:r>
              <w:rPr>
                <w:rFonts w:cs="Arial"/>
              </w:rPr>
              <w:t>5</w:t>
            </w:r>
          </w:p>
        </w:tc>
      </w:tr>
      <w:tr w:rsidR="00B618EE" w:rsidRPr="001A70A0" w:rsidTr="00B618EE">
        <w:trPr>
          <w:gridAfter w:val="4"/>
          <w:wAfter w:w="2197" w:type="dxa"/>
          <w:trHeight w:val="285"/>
        </w:trPr>
        <w:tc>
          <w:tcPr>
            <w:tcW w:w="733" w:type="dxa"/>
            <w:tcBorders>
              <w:top w:val="nil"/>
              <w:left w:val="single" w:sz="4" w:space="0" w:color="auto"/>
              <w:bottom w:val="single" w:sz="4" w:space="0" w:color="auto"/>
              <w:right w:val="nil"/>
            </w:tcBorders>
            <w:shd w:val="clear" w:color="auto" w:fill="auto"/>
            <w:noWrap/>
            <w:vAlign w:val="center"/>
            <w:hideMark/>
          </w:tcPr>
          <w:p w:rsidR="00B618EE" w:rsidRPr="001A70A0" w:rsidRDefault="00B618EE" w:rsidP="00440D0F">
            <w:pPr>
              <w:spacing w:before="0"/>
              <w:jc w:val="center"/>
              <w:rPr>
                <w:rFonts w:cs="Arial"/>
                <w:lang w:val="sr-Latn-RS" w:eastAsia="sr-Latn-RS"/>
              </w:rPr>
            </w:pPr>
            <w:r w:rsidRPr="001A70A0">
              <w:rPr>
                <w:rFonts w:cs="Arial"/>
                <w:lang w:val="sr-Latn-RS" w:eastAsia="sr-Latn-RS"/>
              </w:rPr>
              <w:t>12</w:t>
            </w:r>
          </w:p>
        </w:tc>
        <w:tc>
          <w:tcPr>
            <w:tcW w:w="388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8EE" w:rsidRDefault="00B618EE" w:rsidP="00440D0F">
            <w:pPr>
              <w:jc w:val="left"/>
              <w:rPr>
                <w:rFonts w:cs="Arial"/>
              </w:rPr>
            </w:pPr>
            <w:r>
              <w:rPr>
                <w:rFonts w:cs="Arial"/>
              </w:rPr>
              <w:t>Компресор 12 Btu</w:t>
            </w:r>
          </w:p>
        </w:tc>
        <w:tc>
          <w:tcPr>
            <w:tcW w:w="1155" w:type="dxa"/>
            <w:tcBorders>
              <w:top w:val="nil"/>
              <w:left w:val="nil"/>
              <w:bottom w:val="single" w:sz="4" w:space="0" w:color="auto"/>
              <w:right w:val="single" w:sz="4" w:space="0" w:color="auto"/>
            </w:tcBorders>
            <w:shd w:val="clear" w:color="auto" w:fill="auto"/>
            <w:noWrap/>
            <w:vAlign w:val="center"/>
            <w:hideMark/>
          </w:tcPr>
          <w:p w:rsidR="00B618EE" w:rsidRDefault="00B618EE" w:rsidP="00440D0F">
            <w:pPr>
              <w:jc w:val="center"/>
              <w:rPr>
                <w:rFonts w:cs="Arial"/>
              </w:rPr>
            </w:pPr>
            <w:r>
              <w:rPr>
                <w:rFonts w:cs="Arial"/>
              </w:rPr>
              <w:t>ком</w:t>
            </w:r>
          </w:p>
        </w:tc>
        <w:tc>
          <w:tcPr>
            <w:tcW w:w="1166" w:type="dxa"/>
            <w:tcBorders>
              <w:top w:val="nil"/>
              <w:left w:val="nil"/>
              <w:bottom w:val="single" w:sz="4" w:space="0" w:color="auto"/>
              <w:right w:val="single" w:sz="4" w:space="0" w:color="auto"/>
            </w:tcBorders>
            <w:shd w:val="clear" w:color="auto" w:fill="auto"/>
            <w:noWrap/>
            <w:vAlign w:val="center"/>
            <w:hideMark/>
          </w:tcPr>
          <w:p w:rsidR="00B618EE" w:rsidRDefault="00B618EE" w:rsidP="00440D0F">
            <w:pPr>
              <w:jc w:val="center"/>
              <w:rPr>
                <w:rFonts w:cs="Arial"/>
              </w:rPr>
            </w:pPr>
            <w:r>
              <w:rPr>
                <w:rFonts w:cs="Arial"/>
              </w:rPr>
              <w:t>3</w:t>
            </w:r>
          </w:p>
        </w:tc>
      </w:tr>
      <w:tr w:rsidR="0066616B" w:rsidRPr="001A70A0" w:rsidTr="00B618EE">
        <w:trPr>
          <w:trHeight w:val="285"/>
        </w:trPr>
        <w:tc>
          <w:tcPr>
            <w:tcW w:w="733" w:type="dxa"/>
            <w:tcBorders>
              <w:top w:val="nil"/>
              <w:left w:val="nil"/>
              <w:bottom w:val="nil"/>
              <w:right w:val="nil"/>
            </w:tcBorders>
            <w:shd w:val="clear" w:color="auto" w:fill="auto"/>
            <w:noWrap/>
            <w:vAlign w:val="center"/>
            <w:hideMark/>
          </w:tcPr>
          <w:p w:rsidR="0066616B" w:rsidRPr="001A70A0" w:rsidRDefault="0066616B" w:rsidP="001A70A0">
            <w:pPr>
              <w:spacing w:before="0"/>
              <w:jc w:val="center"/>
              <w:rPr>
                <w:rFonts w:cs="Arial"/>
                <w:lang w:val="sr-Latn-RS" w:eastAsia="sr-Latn-RS"/>
              </w:rPr>
            </w:pPr>
          </w:p>
        </w:tc>
        <w:tc>
          <w:tcPr>
            <w:tcW w:w="994" w:type="dxa"/>
            <w:tcBorders>
              <w:top w:val="nil"/>
              <w:left w:val="nil"/>
              <w:bottom w:val="nil"/>
              <w:right w:val="nil"/>
            </w:tcBorders>
            <w:shd w:val="clear" w:color="auto" w:fill="auto"/>
            <w:noWrap/>
            <w:vAlign w:val="center"/>
            <w:hideMark/>
          </w:tcPr>
          <w:p w:rsidR="0066616B" w:rsidRPr="001A70A0" w:rsidRDefault="0066616B" w:rsidP="001A70A0">
            <w:pPr>
              <w:spacing w:before="0"/>
              <w:jc w:val="center"/>
              <w:rPr>
                <w:rFonts w:cs="Arial"/>
                <w:lang w:val="sr-Latn-RS" w:eastAsia="sr-Latn-RS"/>
              </w:rPr>
            </w:pPr>
          </w:p>
        </w:tc>
        <w:tc>
          <w:tcPr>
            <w:tcW w:w="704" w:type="dxa"/>
            <w:tcBorders>
              <w:top w:val="nil"/>
              <w:left w:val="nil"/>
              <w:bottom w:val="nil"/>
              <w:right w:val="nil"/>
            </w:tcBorders>
            <w:shd w:val="clear" w:color="auto" w:fill="auto"/>
            <w:noWrap/>
            <w:vAlign w:val="center"/>
            <w:hideMark/>
          </w:tcPr>
          <w:p w:rsidR="0066616B" w:rsidRPr="001A70A0" w:rsidRDefault="0066616B" w:rsidP="001A70A0">
            <w:pPr>
              <w:spacing w:before="0"/>
              <w:jc w:val="center"/>
              <w:rPr>
                <w:rFonts w:cs="Arial"/>
                <w:lang w:val="sr-Latn-RS" w:eastAsia="sr-Latn-RS"/>
              </w:rPr>
            </w:pPr>
          </w:p>
        </w:tc>
        <w:tc>
          <w:tcPr>
            <w:tcW w:w="852" w:type="dxa"/>
            <w:tcBorders>
              <w:top w:val="nil"/>
              <w:left w:val="nil"/>
              <w:bottom w:val="nil"/>
              <w:right w:val="nil"/>
            </w:tcBorders>
            <w:shd w:val="clear" w:color="auto" w:fill="auto"/>
            <w:noWrap/>
            <w:vAlign w:val="center"/>
            <w:hideMark/>
          </w:tcPr>
          <w:p w:rsidR="0066616B" w:rsidRPr="001A70A0" w:rsidRDefault="0066616B" w:rsidP="001A70A0">
            <w:pPr>
              <w:spacing w:before="0"/>
              <w:jc w:val="center"/>
              <w:rPr>
                <w:rFonts w:cs="Arial"/>
                <w:lang w:val="sr-Latn-RS" w:eastAsia="sr-Latn-RS"/>
              </w:rPr>
            </w:pPr>
          </w:p>
        </w:tc>
        <w:tc>
          <w:tcPr>
            <w:tcW w:w="1336" w:type="dxa"/>
            <w:tcBorders>
              <w:top w:val="nil"/>
              <w:left w:val="nil"/>
              <w:bottom w:val="nil"/>
              <w:right w:val="nil"/>
            </w:tcBorders>
            <w:shd w:val="clear" w:color="auto" w:fill="auto"/>
            <w:noWrap/>
            <w:vAlign w:val="center"/>
            <w:hideMark/>
          </w:tcPr>
          <w:p w:rsidR="0066616B" w:rsidRPr="001A70A0" w:rsidRDefault="0066616B" w:rsidP="001A70A0">
            <w:pPr>
              <w:spacing w:before="0"/>
              <w:jc w:val="center"/>
              <w:rPr>
                <w:rFonts w:cs="Arial"/>
                <w:lang w:val="sr-Latn-RS" w:eastAsia="sr-Latn-RS"/>
              </w:rPr>
            </w:pPr>
          </w:p>
        </w:tc>
        <w:tc>
          <w:tcPr>
            <w:tcW w:w="1155" w:type="dxa"/>
            <w:tcBorders>
              <w:top w:val="nil"/>
              <w:left w:val="nil"/>
              <w:bottom w:val="nil"/>
              <w:right w:val="nil"/>
            </w:tcBorders>
            <w:shd w:val="clear" w:color="auto" w:fill="auto"/>
            <w:noWrap/>
            <w:vAlign w:val="center"/>
            <w:hideMark/>
          </w:tcPr>
          <w:p w:rsidR="0066616B" w:rsidRPr="001A70A0" w:rsidRDefault="0066616B" w:rsidP="001A70A0">
            <w:pPr>
              <w:spacing w:before="0"/>
              <w:jc w:val="center"/>
              <w:rPr>
                <w:rFonts w:cs="Arial"/>
                <w:lang w:val="sr-Latn-RS" w:eastAsia="sr-Latn-RS"/>
              </w:rPr>
            </w:pPr>
          </w:p>
        </w:tc>
        <w:tc>
          <w:tcPr>
            <w:tcW w:w="1166" w:type="dxa"/>
            <w:tcBorders>
              <w:top w:val="nil"/>
              <w:left w:val="nil"/>
              <w:bottom w:val="nil"/>
              <w:right w:val="nil"/>
            </w:tcBorders>
            <w:shd w:val="clear" w:color="auto" w:fill="auto"/>
            <w:noWrap/>
            <w:vAlign w:val="center"/>
            <w:hideMark/>
          </w:tcPr>
          <w:p w:rsidR="0066616B" w:rsidRPr="001A70A0" w:rsidRDefault="0066616B" w:rsidP="001A70A0">
            <w:pPr>
              <w:spacing w:before="0"/>
              <w:jc w:val="center"/>
              <w:rPr>
                <w:rFonts w:cs="Arial"/>
                <w:lang w:val="sr-Latn-RS" w:eastAsia="sr-Latn-RS"/>
              </w:rPr>
            </w:pPr>
          </w:p>
        </w:tc>
        <w:tc>
          <w:tcPr>
            <w:tcW w:w="1037" w:type="dxa"/>
            <w:gridSpan w:val="2"/>
            <w:tcBorders>
              <w:top w:val="nil"/>
              <w:left w:val="nil"/>
              <w:bottom w:val="nil"/>
              <w:right w:val="nil"/>
            </w:tcBorders>
            <w:shd w:val="clear" w:color="auto" w:fill="auto"/>
            <w:vAlign w:val="center"/>
            <w:hideMark/>
          </w:tcPr>
          <w:p w:rsidR="0066616B" w:rsidRPr="001A70A0" w:rsidRDefault="0066616B" w:rsidP="001A70A0">
            <w:pPr>
              <w:spacing w:before="0"/>
              <w:jc w:val="center"/>
              <w:rPr>
                <w:rFonts w:cs="Arial"/>
                <w:lang w:val="sr-Latn-RS" w:eastAsia="sr-Latn-RS"/>
              </w:rPr>
            </w:pPr>
          </w:p>
        </w:tc>
        <w:tc>
          <w:tcPr>
            <w:tcW w:w="1160" w:type="dxa"/>
            <w:gridSpan w:val="2"/>
            <w:tcBorders>
              <w:top w:val="nil"/>
              <w:left w:val="nil"/>
              <w:bottom w:val="nil"/>
              <w:right w:val="nil"/>
            </w:tcBorders>
          </w:tcPr>
          <w:p w:rsidR="0066616B" w:rsidRPr="001A70A0" w:rsidRDefault="0066616B" w:rsidP="001A70A0">
            <w:pPr>
              <w:spacing w:before="0"/>
              <w:jc w:val="center"/>
              <w:rPr>
                <w:rFonts w:cs="Arial"/>
                <w:lang w:val="sr-Latn-RS" w:eastAsia="sr-Latn-RS"/>
              </w:rPr>
            </w:pPr>
          </w:p>
        </w:tc>
      </w:tr>
      <w:tr w:rsidR="0066616B" w:rsidRPr="001A70A0" w:rsidTr="00B618EE">
        <w:trPr>
          <w:trHeight w:val="300"/>
        </w:trPr>
        <w:tc>
          <w:tcPr>
            <w:tcW w:w="733" w:type="dxa"/>
            <w:tcBorders>
              <w:top w:val="nil"/>
              <w:left w:val="nil"/>
              <w:bottom w:val="nil"/>
              <w:right w:val="nil"/>
            </w:tcBorders>
            <w:shd w:val="clear" w:color="auto" w:fill="auto"/>
            <w:noWrap/>
            <w:vAlign w:val="center"/>
            <w:hideMark/>
          </w:tcPr>
          <w:p w:rsidR="0066616B" w:rsidRPr="001A70A0" w:rsidRDefault="0066616B" w:rsidP="001A70A0">
            <w:pPr>
              <w:spacing w:before="0"/>
              <w:jc w:val="center"/>
              <w:rPr>
                <w:rFonts w:cs="Arial"/>
                <w:b/>
                <w:bCs/>
                <w:sz w:val="28"/>
                <w:szCs w:val="28"/>
                <w:lang w:val="sr-Latn-RS" w:eastAsia="sr-Latn-RS"/>
              </w:rPr>
            </w:pPr>
            <w:r w:rsidRPr="001A70A0">
              <w:rPr>
                <w:rFonts w:cs="Arial"/>
                <w:b/>
                <w:bCs/>
                <w:sz w:val="28"/>
                <w:szCs w:val="28"/>
                <w:lang w:val="sr-Latn-RS" w:eastAsia="sr-Latn-RS"/>
              </w:rPr>
              <w:t>3</w:t>
            </w:r>
          </w:p>
        </w:tc>
        <w:tc>
          <w:tcPr>
            <w:tcW w:w="3886" w:type="dxa"/>
            <w:gridSpan w:val="4"/>
            <w:tcBorders>
              <w:top w:val="nil"/>
              <w:left w:val="nil"/>
              <w:bottom w:val="nil"/>
              <w:right w:val="nil"/>
            </w:tcBorders>
            <w:shd w:val="clear" w:color="auto" w:fill="auto"/>
            <w:noWrap/>
            <w:vAlign w:val="center"/>
            <w:hideMark/>
          </w:tcPr>
          <w:p w:rsidR="0066616B" w:rsidRPr="001A70A0" w:rsidRDefault="0066616B" w:rsidP="001A70A0">
            <w:pPr>
              <w:spacing w:before="0"/>
              <w:jc w:val="left"/>
              <w:rPr>
                <w:rFonts w:cs="Arial"/>
                <w:b/>
                <w:bCs/>
                <w:sz w:val="28"/>
                <w:szCs w:val="28"/>
                <w:lang w:val="sr-Latn-RS" w:eastAsia="sr-Latn-RS"/>
              </w:rPr>
            </w:pPr>
            <w:r w:rsidRPr="001A70A0">
              <w:rPr>
                <w:rFonts w:cs="Arial"/>
                <w:b/>
                <w:bCs/>
                <w:sz w:val="28"/>
                <w:szCs w:val="28"/>
                <w:lang w:val="sr-Latn-RS" w:eastAsia="sr-Latn-RS"/>
              </w:rPr>
              <w:t>РАД ПО НОРМА ЧАСУ</w:t>
            </w:r>
          </w:p>
        </w:tc>
        <w:tc>
          <w:tcPr>
            <w:tcW w:w="1155" w:type="dxa"/>
            <w:tcBorders>
              <w:top w:val="nil"/>
              <w:left w:val="nil"/>
              <w:bottom w:val="nil"/>
              <w:right w:val="nil"/>
            </w:tcBorders>
            <w:shd w:val="clear" w:color="auto" w:fill="auto"/>
            <w:noWrap/>
            <w:vAlign w:val="center"/>
            <w:hideMark/>
          </w:tcPr>
          <w:p w:rsidR="0066616B" w:rsidRPr="001A70A0" w:rsidRDefault="0066616B" w:rsidP="001A70A0">
            <w:pPr>
              <w:spacing w:before="0"/>
              <w:jc w:val="left"/>
              <w:rPr>
                <w:rFonts w:cs="Arial"/>
                <w:lang w:val="sr-Latn-RS" w:eastAsia="sr-Latn-RS"/>
              </w:rPr>
            </w:pPr>
          </w:p>
        </w:tc>
        <w:tc>
          <w:tcPr>
            <w:tcW w:w="1166" w:type="dxa"/>
            <w:tcBorders>
              <w:top w:val="nil"/>
              <w:left w:val="nil"/>
              <w:bottom w:val="nil"/>
              <w:right w:val="nil"/>
            </w:tcBorders>
            <w:shd w:val="clear" w:color="auto" w:fill="auto"/>
            <w:noWrap/>
            <w:vAlign w:val="center"/>
            <w:hideMark/>
          </w:tcPr>
          <w:p w:rsidR="0066616B" w:rsidRPr="001A70A0" w:rsidRDefault="0066616B" w:rsidP="001A70A0">
            <w:pPr>
              <w:spacing w:before="0"/>
              <w:jc w:val="left"/>
              <w:rPr>
                <w:rFonts w:cs="Arial"/>
                <w:lang w:val="sr-Latn-RS" w:eastAsia="sr-Latn-RS"/>
              </w:rPr>
            </w:pPr>
          </w:p>
        </w:tc>
        <w:tc>
          <w:tcPr>
            <w:tcW w:w="1037" w:type="dxa"/>
            <w:gridSpan w:val="2"/>
            <w:tcBorders>
              <w:top w:val="nil"/>
              <w:left w:val="nil"/>
              <w:bottom w:val="nil"/>
              <w:right w:val="nil"/>
            </w:tcBorders>
            <w:shd w:val="clear" w:color="auto" w:fill="auto"/>
            <w:noWrap/>
            <w:vAlign w:val="center"/>
            <w:hideMark/>
          </w:tcPr>
          <w:p w:rsidR="0066616B" w:rsidRPr="001A70A0" w:rsidRDefault="0066616B" w:rsidP="001A70A0">
            <w:pPr>
              <w:spacing w:before="0"/>
              <w:jc w:val="left"/>
              <w:rPr>
                <w:rFonts w:cs="Arial"/>
                <w:lang w:val="sr-Latn-RS" w:eastAsia="sr-Latn-RS"/>
              </w:rPr>
            </w:pPr>
          </w:p>
        </w:tc>
        <w:tc>
          <w:tcPr>
            <w:tcW w:w="1160" w:type="dxa"/>
            <w:gridSpan w:val="2"/>
            <w:tcBorders>
              <w:top w:val="nil"/>
              <w:left w:val="nil"/>
              <w:bottom w:val="nil"/>
              <w:right w:val="nil"/>
            </w:tcBorders>
          </w:tcPr>
          <w:p w:rsidR="0066616B" w:rsidRPr="001A70A0" w:rsidRDefault="0066616B" w:rsidP="001A70A0">
            <w:pPr>
              <w:spacing w:before="0"/>
              <w:jc w:val="left"/>
              <w:rPr>
                <w:rFonts w:cs="Arial"/>
                <w:lang w:val="sr-Latn-RS" w:eastAsia="sr-Latn-RS"/>
              </w:rPr>
            </w:pPr>
          </w:p>
        </w:tc>
      </w:tr>
      <w:tr w:rsidR="0066616B" w:rsidRPr="001A70A0" w:rsidTr="00B618EE">
        <w:trPr>
          <w:trHeight w:val="300"/>
        </w:trPr>
        <w:tc>
          <w:tcPr>
            <w:tcW w:w="733" w:type="dxa"/>
            <w:tcBorders>
              <w:top w:val="nil"/>
              <w:left w:val="nil"/>
              <w:bottom w:val="nil"/>
              <w:right w:val="nil"/>
            </w:tcBorders>
            <w:shd w:val="clear" w:color="auto" w:fill="auto"/>
            <w:noWrap/>
            <w:vAlign w:val="center"/>
            <w:hideMark/>
          </w:tcPr>
          <w:p w:rsidR="0066616B" w:rsidRPr="001A70A0" w:rsidRDefault="0066616B" w:rsidP="001A70A0">
            <w:pPr>
              <w:spacing w:before="0"/>
              <w:jc w:val="center"/>
              <w:rPr>
                <w:rFonts w:cs="Arial"/>
                <w:lang w:val="sr-Latn-RS" w:eastAsia="sr-Latn-RS"/>
              </w:rPr>
            </w:pPr>
          </w:p>
        </w:tc>
        <w:tc>
          <w:tcPr>
            <w:tcW w:w="994" w:type="dxa"/>
            <w:tcBorders>
              <w:top w:val="nil"/>
              <w:left w:val="nil"/>
              <w:bottom w:val="nil"/>
              <w:right w:val="nil"/>
            </w:tcBorders>
            <w:shd w:val="clear" w:color="auto" w:fill="auto"/>
            <w:noWrap/>
            <w:vAlign w:val="center"/>
            <w:hideMark/>
          </w:tcPr>
          <w:p w:rsidR="0066616B" w:rsidRPr="001A70A0" w:rsidRDefault="0066616B" w:rsidP="001A70A0">
            <w:pPr>
              <w:spacing w:before="0"/>
              <w:jc w:val="left"/>
              <w:rPr>
                <w:rFonts w:cs="Arial"/>
                <w:lang w:val="sr-Latn-RS" w:eastAsia="sr-Latn-RS"/>
              </w:rPr>
            </w:pPr>
          </w:p>
        </w:tc>
        <w:tc>
          <w:tcPr>
            <w:tcW w:w="704" w:type="dxa"/>
            <w:tcBorders>
              <w:top w:val="nil"/>
              <w:left w:val="nil"/>
              <w:bottom w:val="nil"/>
              <w:right w:val="nil"/>
            </w:tcBorders>
            <w:shd w:val="clear" w:color="auto" w:fill="auto"/>
            <w:noWrap/>
            <w:vAlign w:val="center"/>
            <w:hideMark/>
          </w:tcPr>
          <w:p w:rsidR="0066616B" w:rsidRPr="001A70A0" w:rsidRDefault="0066616B" w:rsidP="001A70A0">
            <w:pPr>
              <w:spacing w:before="0"/>
              <w:jc w:val="left"/>
              <w:rPr>
                <w:rFonts w:cs="Arial"/>
                <w:lang w:val="sr-Latn-RS" w:eastAsia="sr-Latn-RS"/>
              </w:rPr>
            </w:pPr>
          </w:p>
        </w:tc>
        <w:tc>
          <w:tcPr>
            <w:tcW w:w="852" w:type="dxa"/>
            <w:tcBorders>
              <w:top w:val="nil"/>
              <w:left w:val="nil"/>
              <w:bottom w:val="nil"/>
              <w:right w:val="nil"/>
            </w:tcBorders>
            <w:shd w:val="clear" w:color="auto" w:fill="auto"/>
            <w:noWrap/>
            <w:vAlign w:val="center"/>
            <w:hideMark/>
          </w:tcPr>
          <w:p w:rsidR="0066616B" w:rsidRPr="001A70A0" w:rsidRDefault="0066616B" w:rsidP="001A70A0">
            <w:pPr>
              <w:spacing w:before="0"/>
              <w:jc w:val="left"/>
              <w:rPr>
                <w:rFonts w:cs="Arial"/>
                <w:lang w:val="sr-Latn-RS" w:eastAsia="sr-Latn-RS"/>
              </w:rPr>
            </w:pPr>
          </w:p>
        </w:tc>
        <w:tc>
          <w:tcPr>
            <w:tcW w:w="1336" w:type="dxa"/>
            <w:tcBorders>
              <w:top w:val="nil"/>
              <w:left w:val="nil"/>
              <w:bottom w:val="nil"/>
              <w:right w:val="nil"/>
            </w:tcBorders>
            <w:shd w:val="clear" w:color="auto" w:fill="auto"/>
            <w:noWrap/>
            <w:vAlign w:val="center"/>
            <w:hideMark/>
          </w:tcPr>
          <w:p w:rsidR="0066616B" w:rsidRPr="001A70A0" w:rsidRDefault="0066616B" w:rsidP="001A70A0">
            <w:pPr>
              <w:spacing w:before="0"/>
              <w:jc w:val="left"/>
              <w:rPr>
                <w:rFonts w:cs="Arial"/>
                <w:lang w:val="sr-Latn-RS" w:eastAsia="sr-Latn-RS"/>
              </w:rPr>
            </w:pPr>
          </w:p>
        </w:tc>
        <w:tc>
          <w:tcPr>
            <w:tcW w:w="1155" w:type="dxa"/>
            <w:tcBorders>
              <w:top w:val="nil"/>
              <w:left w:val="nil"/>
              <w:bottom w:val="nil"/>
              <w:right w:val="nil"/>
            </w:tcBorders>
            <w:shd w:val="clear" w:color="auto" w:fill="auto"/>
            <w:noWrap/>
            <w:vAlign w:val="center"/>
            <w:hideMark/>
          </w:tcPr>
          <w:p w:rsidR="0066616B" w:rsidRPr="001A70A0" w:rsidRDefault="0066616B" w:rsidP="001A70A0">
            <w:pPr>
              <w:spacing w:before="0"/>
              <w:jc w:val="left"/>
              <w:rPr>
                <w:rFonts w:cs="Arial"/>
                <w:lang w:val="sr-Latn-RS" w:eastAsia="sr-Latn-RS"/>
              </w:rPr>
            </w:pPr>
          </w:p>
        </w:tc>
        <w:tc>
          <w:tcPr>
            <w:tcW w:w="1694" w:type="dxa"/>
            <w:gridSpan w:val="2"/>
            <w:tcBorders>
              <w:top w:val="nil"/>
              <w:left w:val="nil"/>
              <w:bottom w:val="nil"/>
              <w:right w:val="nil"/>
            </w:tcBorders>
            <w:shd w:val="clear" w:color="auto" w:fill="auto"/>
            <w:noWrap/>
            <w:vAlign w:val="center"/>
            <w:hideMark/>
          </w:tcPr>
          <w:p w:rsidR="0066616B" w:rsidRPr="001A70A0" w:rsidRDefault="0066616B" w:rsidP="001A70A0">
            <w:pPr>
              <w:spacing w:before="0"/>
              <w:jc w:val="left"/>
              <w:rPr>
                <w:rFonts w:cs="Arial"/>
                <w:lang w:val="sr-Latn-RS" w:eastAsia="sr-Latn-RS"/>
              </w:rPr>
            </w:pPr>
          </w:p>
        </w:tc>
        <w:tc>
          <w:tcPr>
            <w:tcW w:w="725" w:type="dxa"/>
            <w:gridSpan w:val="2"/>
            <w:tcBorders>
              <w:top w:val="nil"/>
              <w:left w:val="nil"/>
              <w:bottom w:val="nil"/>
              <w:right w:val="nil"/>
            </w:tcBorders>
          </w:tcPr>
          <w:p w:rsidR="0066616B" w:rsidRPr="001A70A0" w:rsidRDefault="0066616B" w:rsidP="001A70A0">
            <w:pPr>
              <w:spacing w:before="0"/>
              <w:jc w:val="left"/>
              <w:rPr>
                <w:rFonts w:cs="Arial"/>
                <w:lang w:val="sr-Latn-RS" w:eastAsia="sr-Latn-RS"/>
              </w:rPr>
            </w:pPr>
          </w:p>
        </w:tc>
        <w:tc>
          <w:tcPr>
            <w:tcW w:w="944" w:type="dxa"/>
            <w:tcBorders>
              <w:top w:val="nil"/>
              <w:left w:val="nil"/>
              <w:bottom w:val="nil"/>
              <w:right w:val="nil"/>
            </w:tcBorders>
            <w:shd w:val="clear" w:color="auto" w:fill="auto"/>
            <w:noWrap/>
            <w:vAlign w:val="center"/>
            <w:hideMark/>
          </w:tcPr>
          <w:p w:rsidR="0066616B" w:rsidRPr="001A70A0" w:rsidRDefault="0066616B" w:rsidP="001A70A0">
            <w:pPr>
              <w:spacing w:before="0"/>
              <w:jc w:val="left"/>
              <w:rPr>
                <w:rFonts w:cs="Arial"/>
                <w:lang w:val="sr-Latn-RS" w:eastAsia="sr-Latn-RS"/>
              </w:rPr>
            </w:pPr>
          </w:p>
        </w:tc>
      </w:tr>
      <w:tr w:rsidR="00B618EE" w:rsidRPr="001A70A0" w:rsidTr="00B618EE">
        <w:trPr>
          <w:gridAfter w:val="3"/>
          <w:wAfter w:w="1669" w:type="dxa"/>
          <w:trHeight w:val="285"/>
        </w:trPr>
        <w:tc>
          <w:tcPr>
            <w:tcW w:w="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8EE" w:rsidRPr="001A70A0" w:rsidRDefault="00B618EE" w:rsidP="001A70A0">
            <w:pPr>
              <w:spacing w:before="0"/>
              <w:jc w:val="center"/>
              <w:rPr>
                <w:rFonts w:cs="Arial"/>
                <w:lang w:val="sr-Latn-RS" w:eastAsia="sr-Latn-RS"/>
              </w:rPr>
            </w:pPr>
            <w:r w:rsidRPr="001A70A0">
              <w:rPr>
                <w:rFonts w:cs="Arial"/>
                <w:lang w:val="sr-Latn-RS" w:eastAsia="sr-Latn-RS"/>
              </w:rPr>
              <w:t>Р.бр.</w:t>
            </w:r>
          </w:p>
        </w:tc>
        <w:tc>
          <w:tcPr>
            <w:tcW w:w="3886" w:type="dxa"/>
            <w:gridSpan w:val="4"/>
            <w:tcBorders>
              <w:top w:val="single" w:sz="4" w:space="0" w:color="auto"/>
              <w:left w:val="nil"/>
              <w:bottom w:val="single" w:sz="4" w:space="0" w:color="auto"/>
              <w:right w:val="single" w:sz="4" w:space="0" w:color="auto"/>
            </w:tcBorders>
            <w:shd w:val="clear" w:color="auto" w:fill="auto"/>
            <w:noWrap/>
            <w:vAlign w:val="center"/>
            <w:hideMark/>
          </w:tcPr>
          <w:p w:rsidR="00B618EE" w:rsidRPr="00B618EE" w:rsidRDefault="00894BC1" w:rsidP="001A70A0">
            <w:pPr>
              <w:spacing w:before="0"/>
              <w:jc w:val="left"/>
              <w:rPr>
                <w:rFonts w:cs="Arial"/>
                <w:lang w:val="sr-Cyrl-RS" w:eastAsia="sr-Latn-RS"/>
              </w:rPr>
            </w:pPr>
            <w:r>
              <w:rPr>
                <w:rFonts w:cs="Arial"/>
                <w:lang w:val="sr-Cyrl-RS" w:eastAsia="sr-Latn-RS"/>
              </w:rPr>
              <w:t xml:space="preserve">Остале </w:t>
            </w:r>
            <w:r w:rsidR="00B618EE">
              <w:rPr>
                <w:rFonts w:cs="Arial"/>
                <w:lang w:val="sr-Cyrl-RS" w:eastAsia="sr-Latn-RS"/>
              </w:rPr>
              <w:t xml:space="preserve"> услуге</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B618EE" w:rsidRPr="001A70A0" w:rsidRDefault="00B618EE" w:rsidP="001A70A0">
            <w:pPr>
              <w:spacing w:before="0"/>
              <w:jc w:val="center"/>
              <w:rPr>
                <w:rFonts w:cs="Arial"/>
                <w:lang w:val="sr-Latn-RS" w:eastAsia="sr-Latn-RS"/>
              </w:rPr>
            </w:pPr>
            <w:r w:rsidRPr="001A70A0">
              <w:rPr>
                <w:rFonts w:cs="Arial"/>
                <w:lang w:val="sr-Latn-RS" w:eastAsia="sr-Latn-RS"/>
              </w:rPr>
              <w:t>јед. мере</w:t>
            </w:r>
          </w:p>
        </w:tc>
        <w:tc>
          <w:tcPr>
            <w:tcW w:w="1694" w:type="dxa"/>
            <w:gridSpan w:val="2"/>
            <w:tcBorders>
              <w:top w:val="single" w:sz="4" w:space="0" w:color="auto"/>
              <w:left w:val="nil"/>
              <w:bottom w:val="single" w:sz="4" w:space="0" w:color="auto"/>
              <w:right w:val="single" w:sz="4" w:space="0" w:color="auto"/>
            </w:tcBorders>
            <w:shd w:val="clear" w:color="auto" w:fill="auto"/>
            <w:noWrap/>
            <w:vAlign w:val="center"/>
            <w:hideMark/>
          </w:tcPr>
          <w:p w:rsidR="00B618EE" w:rsidRPr="00B618EE" w:rsidRDefault="00B618EE" w:rsidP="001A70A0">
            <w:pPr>
              <w:spacing w:before="0"/>
              <w:jc w:val="center"/>
              <w:rPr>
                <w:rFonts w:cs="Arial"/>
                <w:lang w:val="sr-Cyrl-RS" w:eastAsia="sr-Latn-RS"/>
              </w:rPr>
            </w:pPr>
            <w:r>
              <w:rPr>
                <w:rFonts w:cs="Arial"/>
                <w:lang w:val="sr-Cyrl-RS" w:eastAsia="sr-Latn-RS"/>
              </w:rPr>
              <w:t>број</w:t>
            </w:r>
          </w:p>
        </w:tc>
      </w:tr>
      <w:tr w:rsidR="00B618EE" w:rsidRPr="001A70A0" w:rsidTr="00B618EE">
        <w:trPr>
          <w:gridAfter w:val="3"/>
          <w:wAfter w:w="1669" w:type="dxa"/>
          <w:trHeight w:val="285"/>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rsidR="00B618EE" w:rsidRPr="001A70A0" w:rsidRDefault="00B618EE" w:rsidP="00FD29F2">
            <w:pPr>
              <w:spacing w:before="0"/>
              <w:jc w:val="center"/>
              <w:rPr>
                <w:rFonts w:cs="Arial"/>
                <w:lang w:val="sr-Latn-RS" w:eastAsia="sr-Latn-RS"/>
              </w:rPr>
            </w:pPr>
            <w:r>
              <w:rPr>
                <w:rFonts w:cs="Arial"/>
                <w:lang w:val="sr-Cyrl-RS" w:eastAsia="sr-Latn-RS"/>
              </w:rPr>
              <w:t>1</w:t>
            </w:r>
            <w:r w:rsidRPr="001A70A0">
              <w:rPr>
                <w:rFonts w:cs="Arial"/>
                <w:lang w:val="sr-Latn-RS" w:eastAsia="sr-Latn-RS"/>
              </w:rPr>
              <w:t> </w:t>
            </w:r>
          </w:p>
        </w:tc>
        <w:tc>
          <w:tcPr>
            <w:tcW w:w="3886" w:type="dxa"/>
            <w:gridSpan w:val="4"/>
            <w:tcBorders>
              <w:top w:val="single" w:sz="4" w:space="0" w:color="auto"/>
              <w:left w:val="nil"/>
              <w:bottom w:val="single" w:sz="4" w:space="0" w:color="auto"/>
              <w:right w:val="single" w:sz="4" w:space="0" w:color="auto"/>
            </w:tcBorders>
            <w:shd w:val="clear" w:color="auto" w:fill="auto"/>
            <w:noWrap/>
            <w:hideMark/>
          </w:tcPr>
          <w:p w:rsidR="00B618EE" w:rsidRPr="00B618EE" w:rsidRDefault="00B618EE" w:rsidP="00B618EE">
            <w:pPr>
              <w:rPr>
                <w:lang w:val="sr-Cyrl-RS"/>
              </w:rPr>
            </w:pPr>
            <w:r w:rsidRPr="00AC5F0C">
              <w:t xml:space="preserve">Рад </w:t>
            </w:r>
            <w:r>
              <w:rPr>
                <w:lang w:val="sr-Cyrl-RS"/>
              </w:rPr>
              <w:t>по НЧ</w:t>
            </w:r>
          </w:p>
        </w:tc>
        <w:tc>
          <w:tcPr>
            <w:tcW w:w="1155" w:type="dxa"/>
            <w:tcBorders>
              <w:top w:val="nil"/>
              <w:left w:val="nil"/>
              <w:bottom w:val="single" w:sz="4" w:space="0" w:color="auto"/>
              <w:right w:val="single" w:sz="4" w:space="0" w:color="auto"/>
            </w:tcBorders>
            <w:shd w:val="clear" w:color="auto" w:fill="auto"/>
            <w:noWrap/>
            <w:hideMark/>
          </w:tcPr>
          <w:p w:rsidR="00B618EE" w:rsidRPr="00FD29F2" w:rsidRDefault="00B618EE" w:rsidP="00FD29F2">
            <w:pPr>
              <w:rPr>
                <w:lang w:val="sr-Cyrl-RS"/>
              </w:rPr>
            </w:pPr>
            <w:r>
              <w:rPr>
                <w:lang w:val="sr-Cyrl-RS"/>
              </w:rPr>
              <w:t>НЧ</w:t>
            </w:r>
          </w:p>
        </w:tc>
        <w:tc>
          <w:tcPr>
            <w:tcW w:w="1694" w:type="dxa"/>
            <w:gridSpan w:val="2"/>
            <w:tcBorders>
              <w:top w:val="nil"/>
              <w:left w:val="nil"/>
              <w:bottom w:val="single" w:sz="4" w:space="0" w:color="auto"/>
              <w:right w:val="single" w:sz="4" w:space="0" w:color="auto"/>
            </w:tcBorders>
            <w:shd w:val="clear" w:color="auto" w:fill="auto"/>
            <w:noWrap/>
            <w:vAlign w:val="center"/>
            <w:hideMark/>
          </w:tcPr>
          <w:p w:rsidR="00B618EE" w:rsidRPr="00B618EE" w:rsidRDefault="00B618EE" w:rsidP="00FD29F2">
            <w:pPr>
              <w:spacing w:before="0"/>
              <w:jc w:val="left"/>
              <w:rPr>
                <w:rFonts w:cs="Arial"/>
                <w:lang w:val="sr-Cyrl-RS" w:eastAsia="sr-Latn-RS"/>
              </w:rPr>
            </w:pPr>
            <w:r w:rsidRPr="001A70A0">
              <w:rPr>
                <w:rFonts w:cs="Arial"/>
                <w:lang w:val="sr-Latn-RS" w:eastAsia="sr-Latn-RS"/>
              </w:rPr>
              <w:t> </w:t>
            </w:r>
            <w:r>
              <w:rPr>
                <w:rFonts w:cs="Arial"/>
                <w:lang w:val="sr-Cyrl-RS" w:eastAsia="sr-Latn-RS"/>
              </w:rPr>
              <w:t>250</w:t>
            </w:r>
          </w:p>
        </w:tc>
      </w:tr>
    </w:tbl>
    <w:p w:rsidR="008F4121" w:rsidRDefault="008F4121" w:rsidP="007E028D">
      <w:pPr>
        <w:spacing w:before="0"/>
        <w:rPr>
          <w:rFonts w:cs="Arial"/>
          <w:b/>
          <w:iCs/>
          <w:color w:val="000000" w:themeColor="text1"/>
          <w:lang w:val="sr-Cyrl-RS"/>
        </w:rPr>
      </w:pPr>
    </w:p>
    <w:p w:rsidR="008F4121" w:rsidRPr="008F4121" w:rsidRDefault="008F4121" w:rsidP="008F4121">
      <w:pPr>
        <w:spacing w:before="0"/>
        <w:rPr>
          <w:rFonts w:cs="Arial"/>
          <w:b/>
          <w:iCs/>
          <w:color w:val="000000" w:themeColor="text1"/>
          <w:lang w:val="sr-Cyrl-RS"/>
        </w:rPr>
      </w:pPr>
      <w:r>
        <w:rPr>
          <w:rFonts w:cs="Arial"/>
          <w:b/>
          <w:iCs/>
          <w:color w:val="000000" w:themeColor="text1"/>
          <w:lang w:val="sr-Cyrl-RS"/>
        </w:rPr>
        <w:t>4.</w:t>
      </w:r>
      <w:r w:rsidRPr="008F4121">
        <w:rPr>
          <w:rFonts w:cs="Arial"/>
          <w:b/>
          <w:iCs/>
          <w:color w:val="000000" w:themeColor="text1"/>
          <w:lang w:val="sr-Cyrl-RS"/>
        </w:rPr>
        <w:t>МОНТАЖА И ДЕМОНТАЖА</w:t>
      </w:r>
    </w:p>
    <w:tbl>
      <w:tblPr>
        <w:tblStyle w:val="TableGrid"/>
        <w:tblW w:w="0" w:type="auto"/>
        <w:tblLook w:val="04A0" w:firstRow="1" w:lastRow="0" w:firstColumn="1" w:lastColumn="0" w:noHBand="0" w:noVBand="1"/>
      </w:tblPr>
      <w:tblGrid>
        <w:gridCol w:w="4219"/>
        <w:gridCol w:w="1418"/>
        <w:gridCol w:w="1559"/>
      </w:tblGrid>
      <w:tr w:rsidR="008F4121" w:rsidRPr="00037A39" w:rsidTr="008F4121">
        <w:trPr>
          <w:trHeight w:val="300"/>
        </w:trPr>
        <w:tc>
          <w:tcPr>
            <w:tcW w:w="4219" w:type="dxa"/>
            <w:noWrap/>
            <w:hideMark/>
          </w:tcPr>
          <w:p w:rsidR="008F4121" w:rsidRPr="00FB3468" w:rsidRDefault="008F4121" w:rsidP="008F4121">
            <w:pPr>
              <w:spacing w:before="0"/>
              <w:rPr>
                <w:rFonts w:cs="Arial"/>
                <w:iCs/>
                <w:color w:val="000000" w:themeColor="text1"/>
                <w:lang w:val="sr-Cyrl-RS"/>
              </w:rPr>
            </w:pPr>
            <w:r w:rsidRPr="00FB3468">
              <w:rPr>
                <w:rFonts w:cs="Arial"/>
                <w:iCs/>
                <w:color w:val="000000" w:themeColor="text1"/>
                <w:lang w:val="sr-Cyrl-RS"/>
              </w:rPr>
              <w:t>опис</w:t>
            </w:r>
          </w:p>
        </w:tc>
        <w:tc>
          <w:tcPr>
            <w:tcW w:w="1418" w:type="dxa"/>
            <w:noWrap/>
            <w:hideMark/>
          </w:tcPr>
          <w:p w:rsidR="008F4121" w:rsidRPr="00FB3468" w:rsidRDefault="008F4121" w:rsidP="008F4121">
            <w:pPr>
              <w:spacing w:before="0"/>
              <w:rPr>
                <w:rFonts w:cs="Arial"/>
                <w:iCs/>
                <w:color w:val="000000" w:themeColor="text1"/>
                <w:lang w:val="sr-Cyrl-RS"/>
              </w:rPr>
            </w:pPr>
            <w:r w:rsidRPr="00FB3468">
              <w:rPr>
                <w:rFonts w:cs="Arial"/>
                <w:iCs/>
                <w:color w:val="000000" w:themeColor="text1"/>
                <w:lang w:val="sr-Cyrl-RS"/>
              </w:rPr>
              <w:t>Ј.м</w:t>
            </w:r>
          </w:p>
        </w:tc>
        <w:tc>
          <w:tcPr>
            <w:tcW w:w="1559" w:type="dxa"/>
            <w:noWrap/>
            <w:hideMark/>
          </w:tcPr>
          <w:p w:rsidR="008F4121" w:rsidRPr="00FB3468" w:rsidRDefault="008F4121" w:rsidP="008F4121">
            <w:pPr>
              <w:spacing w:before="0"/>
              <w:rPr>
                <w:rFonts w:cs="Arial"/>
                <w:iCs/>
                <w:color w:val="000000" w:themeColor="text1"/>
                <w:lang w:val="sr-Cyrl-RS"/>
              </w:rPr>
            </w:pPr>
            <w:r w:rsidRPr="00FB3468">
              <w:rPr>
                <w:rFonts w:cs="Arial"/>
                <w:iCs/>
                <w:color w:val="000000" w:themeColor="text1"/>
                <w:lang w:val="sr-Cyrl-RS"/>
              </w:rPr>
              <w:t>Кол.</w:t>
            </w:r>
          </w:p>
        </w:tc>
      </w:tr>
      <w:tr w:rsidR="008F4121" w:rsidRPr="00037A39" w:rsidTr="008F4121">
        <w:trPr>
          <w:trHeight w:val="300"/>
        </w:trPr>
        <w:tc>
          <w:tcPr>
            <w:tcW w:w="4219" w:type="dxa"/>
            <w:vMerge w:val="restart"/>
            <w:hideMark/>
          </w:tcPr>
          <w:p w:rsidR="008F4121" w:rsidRPr="00FB3468" w:rsidRDefault="008F4121" w:rsidP="008F4121">
            <w:pPr>
              <w:spacing w:before="0"/>
              <w:rPr>
                <w:rFonts w:cs="Arial"/>
                <w:iCs/>
                <w:color w:val="000000" w:themeColor="text1"/>
                <w:lang w:val="sr-Cyrl-RS"/>
              </w:rPr>
            </w:pPr>
            <w:r w:rsidRPr="00FB3468">
              <w:rPr>
                <w:rFonts w:cs="Arial"/>
                <w:iCs/>
                <w:color w:val="000000" w:themeColor="text1"/>
                <w:lang w:val="sr-Cyrl-RS"/>
              </w:rPr>
              <w:t>Демонтажа и монтажа унутрашње јединице</w:t>
            </w:r>
          </w:p>
        </w:tc>
        <w:tc>
          <w:tcPr>
            <w:tcW w:w="1418" w:type="dxa"/>
            <w:vMerge w:val="restart"/>
            <w:noWrap/>
            <w:hideMark/>
          </w:tcPr>
          <w:p w:rsidR="008F4121" w:rsidRPr="00FB3468" w:rsidRDefault="008F4121" w:rsidP="008F4121">
            <w:pPr>
              <w:spacing w:before="0"/>
              <w:rPr>
                <w:rFonts w:cs="Arial"/>
                <w:iCs/>
                <w:color w:val="000000" w:themeColor="text1"/>
              </w:rPr>
            </w:pPr>
            <w:r w:rsidRPr="00FB3468">
              <w:rPr>
                <w:rFonts w:cs="Arial"/>
                <w:iCs/>
                <w:color w:val="000000" w:themeColor="text1"/>
              </w:rPr>
              <w:t>kom.</w:t>
            </w:r>
          </w:p>
        </w:tc>
        <w:tc>
          <w:tcPr>
            <w:tcW w:w="1559" w:type="dxa"/>
            <w:vMerge w:val="restart"/>
            <w:noWrap/>
            <w:hideMark/>
          </w:tcPr>
          <w:p w:rsidR="008F4121" w:rsidRPr="00FB3468" w:rsidRDefault="008F4121" w:rsidP="008F4121">
            <w:pPr>
              <w:spacing w:before="0"/>
              <w:rPr>
                <w:rFonts w:cs="Arial"/>
                <w:iCs/>
                <w:color w:val="000000" w:themeColor="text1"/>
                <w:lang w:val="sr-Cyrl-RS"/>
              </w:rPr>
            </w:pPr>
            <w:r>
              <w:rPr>
                <w:rFonts w:cs="Arial"/>
                <w:iCs/>
                <w:color w:val="000000" w:themeColor="text1"/>
                <w:lang w:val="sr-Cyrl-RS"/>
              </w:rPr>
              <w:t>30</w:t>
            </w:r>
          </w:p>
        </w:tc>
      </w:tr>
      <w:tr w:rsidR="008F4121" w:rsidRPr="00037A39" w:rsidTr="008F4121">
        <w:trPr>
          <w:trHeight w:val="300"/>
        </w:trPr>
        <w:tc>
          <w:tcPr>
            <w:tcW w:w="4219" w:type="dxa"/>
            <w:vMerge/>
            <w:hideMark/>
          </w:tcPr>
          <w:p w:rsidR="008F4121" w:rsidRPr="00FB3468" w:rsidRDefault="008F4121" w:rsidP="008F4121">
            <w:pPr>
              <w:spacing w:before="0"/>
              <w:rPr>
                <w:rFonts w:cs="Arial"/>
                <w:iCs/>
                <w:color w:val="000000" w:themeColor="text1"/>
              </w:rPr>
            </w:pPr>
          </w:p>
        </w:tc>
        <w:tc>
          <w:tcPr>
            <w:tcW w:w="1418" w:type="dxa"/>
            <w:vMerge/>
            <w:hideMark/>
          </w:tcPr>
          <w:p w:rsidR="008F4121" w:rsidRPr="00FB3468" w:rsidRDefault="008F4121" w:rsidP="008F4121">
            <w:pPr>
              <w:spacing w:before="0"/>
              <w:rPr>
                <w:rFonts w:cs="Arial"/>
                <w:iCs/>
                <w:color w:val="000000" w:themeColor="text1"/>
              </w:rPr>
            </w:pPr>
          </w:p>
        </w:tc>
        <w:tc>
          <w:tcPr>
            <w:tcW w:w="1559" w:type="dxa"/>
            <w:vMerge/>
            <w:hideMark/>
          </w:tcPr>
          <w:p w:rsidR="008F4121" w:rsidRPr="00FB3468" w:rsidRDefault="008F4121" w:rsidP="008F4121">
            <w:pPr>
              <w:spacing w:before="0"/>
              <w:rPr>
                <w:rFonts w:cs="Arial"/>
                <w:iCs/>
                <w:color w:val="000000" w:themeColor="text1"/>
              </w:rPr>
            </w:pPr>
          </w:p>
        </w:tc>
      </w:tr>
      <w:tr w:rsidR="008F4121" w:rsidRPr="00037A39" w:rsidTr="008F4121">
        <w:trPr>
          <w:trHeight w:val="300"/>
        </w:trPr>
        <w:tc>
          <w:tcPr>
            <w:tcW w:w="4219" w:type="dxa"/>
            <w:vMerge w:val="restart"/>
            <w:hideMark/>
          </w:tcPr>
          <w:p w:rsidR="008F4121" w:rsidRPr="00FB3468" w:rsidRDefault="008F4121" w:rsidP="008F4121">
            <w:pPr>
              <w:spacing w:before="0"/>
              <w:rPr>
                <w:rFonts w:cs="Arial"/>
                <w:iCs/>
                <w:color w:val="000000" w:themeColor="text1"/>
              </w:rPr>
            </w:pPr>
            <w:r w:rsidRPr="00FB3468">
              <w:rPr>
                <w:rFonts w:cs="Arial"/>
                <w:iCs/>
                <w:color w:val="000000" w:themeColor="text1"/>
              </w:rPr>
              <w:t xml:space="preserve">Демонтажа и монтажа </w:t>
            </w:r>
            <w:r w:rsidRPr="00FB3468">
              <w:rPr>
                <w:rFonts w:cs="Arial"/>
                <w:iCs/>
                <w:color w:val="000000" w:themeColor="text1"/>
                <w:lang w:val="sr-Cyrl-RS"/>
              </w:rPr>
              <w:t>спољне</w:t>
            </w:r>
            <w:r w:rsidRPr="00FB3468">
              <w:rPr>
                <w:rFonts w:cs="Arial"/>
                <w:iCs/>
                <w:color w:val="000000" w:themeColor="text1"/>
              </w:rPr>
              <w:t xml:space="preserve"> јединице</w:t>
            </w:r>
          </w:p>
        </w:tc>
        <w:tc>
          <w:tcPr>
            <w:tcW w:w="1418" w:type="dxa"/>
            <w:vMerge w:val="restart"/>
            <w:noWrap/>
            <w:hideMark/>
          </w:tcPr>
          <w:p w:rsidR="008F4121" w:rsidRPr="00FB3468" w:rsidRDefault="008F4121" w:rsidP="008F4121">
            <w:pPr>
              <w:spacing w:before="0"/>
              <w:rPr>
                <w:rFonts w:cs="Arial"/>
                <w:iCs/>
                <w:color w:val="000000" w:themeColor="text1"/>
              </w:rPr>
            </w:pPr>
            <w:r w:rsidRPr="00FB3468">
              <w:rPr>
                <w:rFonts w:cs="Arial"/>
                <w:iCs/>
                <w:color w:val="000000" w:themeColor="text1"/>
              </w:rPr>
              <w:t>kom.</w:t>
            </w:r>
          </w:p>
        </w:tc>
        <w:tc>
          <w:tcPr>
            <w:tcW w:w="1559" w:type="dxa"/>
            <w:vMerge w:val="restart"/>
            <w:noWrap/>
            <w:hideMark/>
          </w:tcPr>
          <w:p w:rsidR="008F4121" w:rsidRPr="00FB3468" w:rsidRDefault="008F4121" w:rsidP="008F4121">
            <w:pPr>
              <w:spacing w:before="0"/>
              <w:rPr>
                <w:rFonts w:cs="Arial"/>
                <w:iCs/>
                <w:color w:val="000000" w:themeColor="text1"/>
                <w:lang w:val="sr-Cyrl-RS"/>
              </w:rPr>
            </w:pPr>
            <w:r>
              <w:rPr>
                <w:rFonts w:cs="Arial"/>
                <w:iCs/>
                <w:color w:val="000000" w:themeColor="text1"/>
                <w:lang w:val="sr-Cyrl-RS"/>
              </w:rPr>
              <w:t>30</w:t>
            </w:r>
          </w:p>
        </w:tc>
      </w:tr>
      <w:tr w:rsidR="008F4121" w:rsidRPr="00037A39" w:rsidTr="008F4121">
        <w:trPr>
          <w:trHeight w:val="300"/>
        </w:trPr>
        <w:tc>
          <w:tcPr>
            <w:tcW w:w="4219" w:type="dxa"/>
            <w:vMerge/>
            <w:hideMark/>
          </w:tcPr>
          <w:p w:rsidR="008F4121" w:rsidRPr="00FB3468" w:rsidRDefault="008F4121" w:rsidP="008F4121">
            <w:pPr>
              <w:spacing w:before="0"/>
              <w:rPr>
                <w:rFonts w:cs="Arial"/>
                <w:iCs/>
                <w:color w:val="000000" w:themeColor="text1"/>
              </w:rPr>
            </w:pPr>
          </w:p>
        </w:tc>
        <w:tc>
          <w:tcPr>
            <w:tcW w:w="1418" w:type="dxa"/>
            <w:vMerge/>
            <w:hideMark/>
          </w:tcPr>
          <w:p w:rsidR="008F4121" w:rsidRPr="00FB3468" w:rsidRDefault="008F4121" w:rsidP="008F4121">
            <w:pPr>
              <w:spacing w:before="0"/>
              <w:rPr>
                <w:rFonts w:cs="Arial"/>
                <w:iCs/>
                <w:color w:val="000000" w:themeColor="text1"/>
              </w:rPr>
            </w:pPr>
          </w:p>
        </w:tc>
        <w:tc>
          <w:tcPr>
            <w:tcW w:w="1559" w:type="dxa"/>
            <w:vMerge/>
            <w:hideMark/>
          </w:tcPr>
          <w:p w:rsidR="008F4121" w:rsidRPr="00FB3468" w:rsidRDefault="008F4121" w:rsidP="008F4121">
            <w:pPr>
              <w:spacing w:before="0"/>
              <w:rPr>
                <w:rFonts w:cs="Arial"/>
                <w:iCs/>
                <w:color w:val="000000" w:themeColor="text1"/>
              </w:rPr>
            </w:pPr>
          </w:p>
        </w:tc>
      </w:tr>
      <w:tr w:rsidR="008F4121" w:rsidRPr="00037A39" w:rsidTr="008F4121">
        <w:trPr>
          <w:trHeight w:val="300"/>
        </w:trPr>
        <w:tc>
          <w:tcPr>
            <w:tcW w:w="4219" w:type="dxa"/>
            <w:hideMark/>
          </w:tcPr>
          <w:p w:rsidR="008F4121" w:rsidRPr="00FB3468" w:rsidRDefault="008F4121" w:rsidP="008F4121">
            <w:pPr>
              <w:spacing w:before="0"/>
              <w:rPr>
                <w:rFonts w:cs="Arial"/>
                <w:iCs/>
                <w:color w:val="000000" w:themeColor="text1"/>
              </w:rPr>
            </w:pPr>
            <w:r w:rsidRPr="00FB3468">
              <w:rPr>
                <w:rFonts w:cs="Arial"/>
                <w:iCs/>
                <w:color w:val="000000" w:themeColor="text1"/>
                <w:lang w:val="sr-Cyrl-RS"/>
              </w:rPr>
              <w:t>Одношење климе у сервис и враћање после поравке</w:t>
            </w:r>
          </w:p>
        </w:tc>
        <w:tc>
          <w:tcPr>
            <w:tcW w:w="1418" w:type="dxa"/>
            <w:noWrap/>
            <w:hideMark/>
          </w:tcPr>
          <w:p w:rsidR="008F4121" w:rsidRPr="00FB3468" w:rsidRDefault="008F4121" w:rsidP="008F4121">
            <w:pPr>
              <w:spacing w:before="0"/>
              <w:rPr>
                <w:rFonts w:cs="Arial"/>
                <w:iCs/>
                <w:color w:val="000000" w:themeColor="text1"/>
              </w:rPr>
            </w:pPr>
            <w:r w:rsidRPr="00FB3468">
              <w:rPr>
                <w:rFonts w:cs="Arial"/>
                <w:iCs/>
                <w:color w:val="000000" w:themeColor="text1"/>
              </w:rPr>
              <w:t>kom.</w:t>
            </w:r>
          </w:p>
        </w:tc>
        <w:tc>
          <w:tcPr>
            <w:tcW w:w="1559" w:type="dxa"/>
            <w:noWrap/>
            <w:hideMark/>
          </w:tcPr>
          <w:p w:rsidR="008F4121" w:rsidRPr="00FB3468" w:rsidRDefault="008F4121" w:rsidP="008F4121">
            <w:pPr>
              <w:spacing w:before="0"/>
              <w:rPr>
                <w:rFonts w:cs="Arial"/>
                <w:iCs/>
                <w:color w:val="000000" w:themeColor="text1"/>
                <w:lang w:val="sr-Cyrl-RS"/>
              </w:rPr>
            </w:pPr>
            <w:r>
              <w:rPr>
                <w:rFonts w:cs="Arial"/>
                <w:iCs/>
                <w:color w:val="000000" w:themeColor="text1"/>
                <w:lang w:val="sr-Cyrl-RS"/>
              </w:rPr>
              <w:t>30</w:t>
            </w:r>
          </w:p>
        </w:tc>
      </w:tr>
    </w:tbl>
    <w:p w:rsidR="008F4121" w:rsidRDefault="008F4121" w:rsidP="007E028D">
      <w:pPr>
        <w:spacing w:before="0"/>
        <w:rPr>
          <w:rFonts w:cs="Arial"/>
          <w:b/>
          <w:iCs/>
          <w:color w:val="000000" w:themeColor="text1"/>
          <w:lang w:val="sr-Cyrl-RS"/>
        </w:rPr>
      </w:pPr>
    </w:p>
    <w:p w:rsidR="00D45F7A" w:rsidRDefault="00037A39" w:rsidP="007E028D">
      <w:pPr>
        <w:spacing w:before="0"/>
        <w:rPr>
          <w:rFonts w:cs="Arial"/>
          <w:b/>
          <w:iCs/>
          <w:color w:val="000000" w:themeColor="text1"/>
          <w:lang w:val="sr-Cyrl-RS"/>
        </w:rPr>
      </w:pPr>
      <w:r>
        <w:rPr>
          <w:rFonts w:cs="Arial"/>
          <w:b/>
          <w:iCs/>
          <w:color w:val="000000" w:themeColor="text1"/>
          <w:lang w:val="sr-Cyrl-RS"/>
        </w:rPr>
        <w:t>за ПАРТИЈУ 2</w:t>
      </w:r>
    </w:p>
    <w:tbl>
      <w:tblPr>
        <w:tblW w:w="9360" w:type="dxa"/>
        <w:tblInd w:w="108" w:type="dxa"/>
        <w:tblLook w:val="04A0" w:firstRow="1" w:lastRow="0" w:firstColumn="1" w:lastColumn="0" w:noHBand="0" w:noVBand="1"/>
      </w:tblPr>
      <w:tblGrid>
        <w:gridCol w:w="1684"/>
        <w:gridCol w:w="3716"/>
        <w:gridCol w:w="2160"/>
        <w:gridCol w:w="1800"/>
      </w:tblGrid>
      <w:tr w:rsidR="00D45F7A" w:rsidRPr="00D45F7A" w:rsidTr="00EE7ACA">
        <w:trPr>
          <w:trHeight w:val="300"/>
        </w:trPr>
        <w:tc>
          <w:tcPr>
            <w:tcW w:w="1684" w:type="dxa"/>
            <w:vMerge w:val="restart"/>
            <w:tcBorders>
              <w:top w:val="nil"/>
              <w:left w:val="nil"/>
              <w:bottom w:val="nil"/>
              <w:right w:val="nil"/>
            </w:tcBorders>
            <w:shd w:val="clear" w:color="auto" w:fill="auto"/>
            <w:noWrap/>
            <w:vAlign w:val="center"/>
            <w:hideMark/>
          </w:tcPr>
          <w:p w:rsidR="00D45F7A" w:rsidRPr="00D45F7A" w:rsidRDefault="00D45F7A" w:rsidP="00EE7ACA">
            <w:pPr>
              <w:spacing w:before="0"/>
              <w:jc w:val="center"/>
              <w:rPr>
                <w:rFonts w:ascii="Calibri" w:hAnsi="Calibri"/>
                <w:b/>
                <w:bCs/>
                <w:color w:val="000000"/>
              </w:rPr>
            </w:pPr>
          </w:p>
        </w:tc>
        <w:tc>
          <w:tcPr>
            <w:tcW w:w="7676" w:type="dxa"/>
            <w:gridSpan w:val="3"/>
            <w:vMerge w:val="restart"/>
            <w:tcBorders>
              <w:top w:val="nil"/>
              <w:left w:val="nil"/>
              <w:bottom w:val="nil"/>
              <w:right w:val="nil"/>
            </w:tcBorders>
            <w:shd w:val="clear" w:color="auto" w:fill="auto"/>
            <w:noWrap/>
            <w:vAlign w:val="center"/>
            <w:hideMark/>
          </w:tcPr>
          <w:p w:rsidR="00D45F7A" w:rsidRPr="00D45F7A" w:rsidRDefault="00894BC1" w:rsidP="00894BC1">
            <w:pPr>
              <w:spacing w:before="0"/>
              <w:rPr>
                <w:rFonts w:ascii="Calibri" w:hAnsi="Calibri"/>
                <w:b/>
                <w:bCs/>
                <w:color w:val="000000"/>
                <w:sz w:val="28"/>
                <w:szCs w:val="28"/>
              </w:rPr>
            </w:pPr>
            <w:r>
              <w:rPr>
                <w:rFonts w:ascii="Calibri" w:hAnsi="Calibri"/>
                <w:b/>
                <w:bCs/>
                <w:color w:val="000000"/>
                <w:sz w:val="28"/>
                <w:szCs w:val="28"/>
                <w:lang w:val="sr-Cyrl-RS"/>
              </w:rPr>
              <w:t>1.</w:t>
            </w:r>
            <w:r w:rsidR="00D45F7A" w:rsidRPr="00D45F7A">
              <w:rPr>
                <w:rFonts w:ascii="Calibri" w:hAnsi="Calibri"/>
                <w:b/>
                <w:bCs/>
                <w:color w:val="000000"/>
                <w:sz w:val="28"/>
                <w:szCs w:val="28"/>
              </w:rPr>
              <w:t>РАДОВИ НА СЕРВИСИРАЊУ СПЛИТ СИСТЕМА</w:t>
            </w:r>
          </w:p>
        </w:tc>
      </w:tr>
      <w:tr w:rsidR="00D45F7A" w:rsidRPr="00D45F7A" w:rsidTr="00EE7ACA">
        <w:trPr>
          <w:trHeight w:val="300"/>
        </w:trPr>
        <w:tc>
          <w:tcPr>
            <w:tcW w:w="1684" w:type="dxa"/>
            <w:vMerge/>
            <w:tcBorders>
              <w:top w:val="nil"/>
              <w:left w:val="nil"/>
              <w:bottom w:val="nil"/>
              <w:right w:val="nil"/>
            </w:tcBorders>
            <w:vAlign w:val="center"/>
            <w:hideMark/>
          </w:tcPr>
          <w:p w:rsidR="00D45F7A" w:rsidRPr="00D45F7A" w:rsidRDefault="00D45F7A" w:rsidP="00EE7ACA">
            <w:pPr>
              <w:spacing w:before="0"/>
              <w:jc w:val="left"/>
              <w:rPr>
                <w:rFonts w:ascii="Calibri" w:hAnsi="Calibri"/>
                <w:b/>
                <w:bCs/>
                <w:color w:val="000000"/>
              </w:rPr>
            </w:pPr>
          </w:p>
        </w:tc>
        <w:tc>
          <w:tcPr>
            <w:tcW w:w="7676" w:type="dxa"/>
            <w:gridSpan w:val="3"/>
            <w:vMerge/>
            <w:tcBorders>
              <w:top w:val="nil"/>
              <w:left w:val="nil"/>
              <w:bottom w:val="nil"/>
              <w:right w:val="nil"/>
            </w:tcBorders>
            <w:vAlign w:val="center"/>
            <w:hideMark/>
          </w:tcPr>
          <w:p w:rsidR="00D45F7A" w:rsidRPr="00D45F7A" w:rsidRDefault="00D45F7A" w:rsidP="00EE7ACA">
            <w:pPr>
              <w:spacing w:before="0"/>
              <w:jc w:val="left"/>
              <w:rPr>
                <w:rFonts w:ascii="Calibri" w:hAnsi="Calibri"/>
                <w:b/>
                <w:bCs/>
                <w:color w:val="000000"/>
                <w:sz w:val="28"/>
                <w:szCs w:val="28"/>
              </w:rPr>
            </w:pPr>
          </w:p>
        </w:tc>
      </w:tr>
      <w:tr w:rsidR="00D45F7A" w:rsidRPr="00D45F7A" w:rsidTr="00EE7ACA">
        <w:trPr>
          <w:trHeight w:val="300"/>
        </w:trPr>
        <w:tc>
          <w:tcPr>
            <w:tcW w:w="5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5F7A" w:rsidRPr="00D45F7A" w:rsidRDefault="00D45F7A" w:rsidP="00EE7ACA">
            <w:pPr>
              <w:spacing w:before="0"/>
              <w:jc w:val="center"/>
              <w:rPr>
                <w:rFonts w:ascii="Calibri" w:hAnsi="Calibri"/>
                <w:color w:val="000000"/>
              </w:rPr>
            </w:pPr>
            <w:r w:rsidRPr="00D45F7A">
              <w:rPr>
                <w:rFonts w:ascii="Calibri" w:hAnsi="Calibri"/>
                <w:color w:val="000000"/>
              </w:rPr>
              <w:t xml:space="preserve">Назив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D45F7A" w:rsidRPr="00894BC1" w:rsidRDefault="00D45F7A" w:rsidP="00EE7ACA">
            <w:pPr>
              <w:spacing w:before="0"/>
              <w:jc w:val="left"/>
              <w:rPr>
                <w:rFonts w:ascii="Calibri" w:hAnsi="Calibri"/>
                <w:color w:val="000000"/>
                <w:lang w:val="sr-Cyrl-RS"/>
              </w:rPr>
            </w:pPr>
            <w:r w:rsidRPr="00D45F7A">
              <w:rPr>
                <w:rFonts w:ascii="Calibri" w:hAnsi="Calibri"/>
                <w:color w:val="000000"/>
              </w:rPr>
              <w:t>јед.</w:t>
            </w:r>
            <w:r w:rsidR="00894BC1">
              <w:rPr>
                <w:rFonts w:ascii="Calibri" w:hAnsi="Calibri"/>
                <w:color w:val="000000"/>
                <w:lang w:val="sr-Cyrl-RS"/>
              </w:rPr>
              <w:t>мере</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D45F7A" w:rsidRPr="00894BC1" w:rsidRDefault="00894BC1" w:rsidP="00EE7ACA">
            <w:pPr>
              <w:spacing w:before="0"/>
              <w:jc w:val="center"/>
              <w:rPr>
                <w:rFonts w:ascii="Calibri" w:hAnsi="Calibri"/>
                <w:color w:val="000000"/>
                <w:lang w:val="sr-Cyrl-RS"/>
              </w:rPr>
            </w:pPr>
            <w:r>
              <w:rPr>
                <w:rFonts w:ascii="Calibri" w:hAnsi="Calibri"/>
                <w:color w:val="000000"/>
                <w:lang w:val="sr-Cyrl-RS"/>
              </w:rPr>
              <w:t>количина</w:t>
            </w:r>
          </w:p>
        </w:tc>
      </w:tr>
      <w:tr w:rsidR="00D45F7A" w:rsidRPr="00D45F7A" w:rsidTr="00EE7ACA">
        <w:trPr>
          <w:trHeight w:val="300"/>
        </w:trPr>
        <w:tc>
          <w:tcPr>
            <w:tcW w:w="54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5F7A" w:rsidRPr="00894BC1" w:rsidRDefault="00D45F7A" w:rsidP="00894BC1">
            <w:pPr>
              <w:spacing w:before="0"/>
              <w:jc w:val="left"/>
              <w:rPr>
                <w:rFonts w:ascii="Calibri" w:hAnsi="Calibri"/>
                <w:color w:val="000000"/>
                <w:lang w:val="sr-Cyrl-RS"/>
              </w:rPr>
            </w:pPr>
            <w:r w:rsidRPr="00D45F7A">
              <w:rPr>
                <w:rFonts w:ascii="Calibri" w:hAnsi="Calibri"/>
                <w:color w:val="000000"/>
              </w:rPr>
              <w:t>Радови н</w:t>
            </w:r>
            <w:r>
              <w:rPr>
                <w:rFonts w:ascii="Calibri" w:hAnsi="Calibri"/>
                <w:color w:val="000000"/>
              </w:rPr>
              <w:t xml:space="preserve">а сервисирању сплит система </w:t>
            </w:r>
          </w:p>
        </w:tc>
        <w:tc>
          <w:tcPr>
            <w:tcW w:w="2160" w:type="dxa"/>
            <w:tcBorders>
              <w:top w:val="nil"/>
              <w:left w:val="nil"/>
              <w:bottom w:val="single" w:sz="4" w:space="0" w:color="auto"/>
              <w:right w:val="single" w:sz="4" w:space="0" w:color="auto"/>
            </w:tcBorders>
            <w:shd w:val="clear" w:color="auto" w:fill="auto"/>
            <w:noWrap/>
            <w:vAlign w:val="center"/>
            <w:hideMark/>
          </w:tcPr>
          <w:p w:rsidR="00D45F7A" w:rsidRPr="00894BC1" w:rsidRDefault="00D45F7A" w:rsidP="00EE7ACA">
            <w:pPr>
              <w:spacing w:before="0"/>
              <w:jc w:val="left"/>
              <w:rPr>
                <w:rFonts w:ascii="Calibri" w:hAnsi="Calibri"/>
                <w:color w:val="000000"/>
                <w:lang w:val="sr-Cyrl-RS"/>
              </w:rPr>
            </w:pPr>
            <w:r w:rsidRPr="00D45F7A">
              <w:rPr>
                <w:rFonts w:ascii="Calibri" w:hAnsi="Calibri"/>
                <w:color w:val="000000"/>
              </w:rPr>
              <w:t> </w:t>
            </w:r>
            <w:r w:rsidR="00894BC1">
              <w:rPr>
                <w:rFonts w:ascii="Calibri" w:hAnsi="Calibri"/>
                <w:color w:val="000000"/>
                <w:lang w:val="sr-Cyrl-RS"/>
              </w:rPr>
              <w:t>сервис</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rsidR="00D45F7A" w:rsidRPr="00D45F7A" w:rsidRDefault="00894BC1" w:rsidP="00EE7ACA">
            <w:pPr>
              <w:spacing w:before="0"/>
              <w:jc w:val="center"/>
              <w:rPr>
                <w:rFonts w:ascii="Calibri" w:hAnsi="Calibri"/>
                <w:color w:val="000000"/>
              </w:rPr>
            </w:pPr>
            <w:r>
              <w:rPr>
                <w:rFonts w:ascii="Calibri" w:hAnsi="Calibri"/>
                <w:color w:val="000000"/>
              </w:rPr>
              <w:t>325</w:t>
            </w:r>
            <w:r w:rsidR="00D45F7A" w:rsidRPr="00D45F7A">
              <w:rPr>
                <w:rFonts w:ascii="Calibri" w:hAnsi="Calibri"/>
                <w:color w:val="000000"/>
              </w:rPr>
              <w:t> </w:t>
            </w:r>
          </w:p>
        </w:tc>
      </w:tr>
    </w:tbl>
    <w:p w:rsidR="00037A39" w:rsidRDefault="00037A39" w:rsidP="007E028D">
      <w:pPr>
        <w:spacing w:before="0"/>
        <w:rPr>
          <w:rFonts w:cs="Arial"/>
          <w:b/>
          <w:iCs/>
          <w:color w:val="000000" w:themeColor="text1"/>
          <w:lang w:val="sr-Cyrl-RS"/>
        </w:rPr>
      </w:pPr>
    </w:p>
    <w:tbl>
      <w:tblPr>
        <w:tblStyle w:val="TableGrid"/>
        <w:tblW w:w="8613" w:type="dxa"/>
        <w:tblLayout w:type="fixed"/>
        <w:tblLook w:val="04A0" w:firstRow="1" w:lastRow="0" w:firstColumn="1" w:lastColumn="0" w:noHBand="0" w:noVBand="1"/>
      </w:tblPr>
      <w:tblGrid>
        <w:gridCol w:w="908"/>
        <w:gridCol w:w="4870"/>
        <w:gridCol w:w="1560"/>
        <w:gridCol w:w="1275"/>
      </w:tblGrid>
      <w:tr w:rsidR="00894BC1" w:rsidRPr="00037A39" w:rsidTr="00894BC1">
        <w:trPr>
          <w:trHeight w:val="810"/>
        </w:trPr>
        <w:tc>
          <w:tcPr>
            <w:tcW w:w="908" w:type="dxa"/>
            <w:noWrap/>
            <w:hideMark/>
          </w:tcPr>
          <w:p w:rsidR="00894BC1" w:rsidRPr="00037A39" w:rsidRDefault="00894BC1" w:rsidP="00037A39">
            <w:pPr>
              <w:spacing w:before="0"/>
              <w:rPr>
                <w:rFonts w:cs="Arial"/>
                <w:b/>
                <w:bCs/>
                <w:iCs/>
                <w:color w:val="000000" w:themeColor="text1"/>
              </w:rPr>
            </w:pPr>
            <w:r w:rsidRPr="00037A39">
              <w:rPr>
                <w:rFonts w:cs="Arial"/>
                <w:b/>
                <w:bCs/>
                <w:iCs/>
                <w:color w:val="000000" w:themeColor="text1"/>
              </w:rPr>
              <w:t>2</w:t>
            </w:r>
          </w:p>
        </w:tc>
        <w:tc>
          <w:tcPr>
            <w:tcW w:w="7705" w:type="dxa"/>
            <w:gridSpan w:val="3"/>
            <w:hideMark/>
          </w:tcPr>
          <w:p w:rsidR="00894BC1" w:rsidRPr="00037A39" w:rsidRDefault="00894BC1" w:rsidP="00037A39">
            <w:pPr>
              <w:spacing w:before="0"/>
              <w:rPr>
                <w:rFonts w:cs="Arial"/>
                <w:b/>
                <w:bCs/>
                <w:iCs/>
                <w:color w:val="000000" w:themeColor="text1"/>
              </w:rPr>
            </w:pPr>
            <w:r w:rsidRPr="00037A39">
              <w:rPr>
                <w:rFonts w:cs="Arial"/>
                <w:b/>
                <w:bCs/>
                <w:iCs/>
                <w:color w:val="000000" w:themeColor="text1"/>
              </w:rPr>
              <w:t>ЦЕНОВНИК РЕЗЕРВНИХ ДЕЛОВА ПО КОМЕ ЋЕ СЕ ВРШИТИ ЗАМЕНА НАКОН ДЕФЕКТАЖЕ УСАГЛАШЕНЕ СА ОДГОВОРНИМ ИНЖЕЊЕРОМ РАДОВА</w:t>
            </w:r>
          </w:p>
        </w:tc>
      </w:tr>
      <w:tr w:rsidR="00894BC1" w:rsidRPr="00037A39" w:rsidTr="00894BC1">
        <w:trPr>
          <w:trHeight w:val="570"/>
        </w:trPr>
        <w:tc>
          <w:tcPr>
            <w:tcW w:w="908" w:type="dxa"/>
            <w:noWrap/>
            <w:hideMark/>
          </w:tcPr>
          <w:p w:rsidR="00894BC1" w:rsidRPr="00037A39" w:rsidRDefault="00894BC1" w:rsidP="00037A39">
            <w:pPr>
              <w:spacing w:before="0"/>
              <w:rPr>
                <w:rFonts w:cs="Arial"/>
                <w:b/>
                <w:iCs/>
                <w:color w:val="000000" w:themeColor="text1"/>
              </w:rPr>
            </w:pPr>
            <w:r w:rsidRPr="00037A39">
              <w:rPr>
                <w:rFonts w:cs="Arial"/>
                <w:b/>
                <w:iCs/>
                <w:color w:val="000000" w:themeColor="text1"/>
              </w:rPr>
              <w:t>Р.бр.</w:t>
            </w:r>
          </w:p>
        </w:tc>
        <w:tc>
          <w:tcPr>
            <w:tcW w:w="4870" w:type="dxa"/>
            <w:noWrap/>
            <w:hideMark/>
          </w:tcPr>
          <w:p w:rsidR="00894BC1" w:rsidRPr="00037A39" w:rsidRDefault="00894BC1" w:rsidP="00037A39">
            <w:pPr>
              <w:spacing w:before="0"/>
              <w:rPr>
                <w:rFonts w:cs="Arial"/>
                <w:b/>
                <w:iCs/>
                <w:color w:val="000000" w:themeColor="text1"/>
              </w:rPr>
            </w:pPr>
            <w:r w:rsidRPr="00037A39">
              <w:rPr>
                <w:rFonts w:cs="Arial"/>
                <w:b/>
                <w:iCs/>
                <w:color w:val="000000" w:themeColor="text1"/>
              </w:rPr>
              <w:t>Назив резервног дела</w:t>
            </w:r>
          </w:p>
        </w:tc>
        <w:tc>
          <w:tcPr>
            <w:tcW w:w="1560" w:type="dxa"/>
            <w:noWrap/>
            <w:hideMark/>
          </w:tcPr>
          <w:p w:rsidR="00894BC1" w:rsidRPr="00037A39" w:rsidRDefault="00894BC1" w:rsidP="00037A39">
            <w:pPr>
              <w:spacing w:before="0"/>
              <w:rPr>
                <w:rFonts w:cs="Arial"/>
                <w:b/>
                <w:iCs/>
                <w:color w:val="000000" w:themeColor="text1"/>
              </w:rPr>
            </w:pPr>
            <w:r w:rsidRPr="00037A39">
              <w:rPr>
                <w:rFonts w:cs="Arial"/>
                <w:b/>
                <w:iCs/>
                <w:color w:val="000000" w:themeColor="text1"/>
              </w:rPr>
              <w:t>Јед.мере</w:t>
            </w:r>
          </w:p>
        </w:tc>
        <w:tc>
          <w:tcPr>
            <w:tcW w:w="1275" w:type="dxa"/>
            <w:noWrap/>
            <w:hideMark/>
          </w:tcPr>
          <w:p w:rsidR="00894BC1" w:rsidRPr="00037A39" w:rsidRDefault="00894BC1" w:rsidP="00037A39">
            <w:pPr>
              <w:spacing w:before="0"/>
              <w:rPr>
                <w:rFonts w:cs="Arial"/>
                <w:b/>
                <w:iCs/>
                <w:color w:val="000000" w:themeColor="text1"/>
              </w:rPr>
            </w:pPr>
            <w:r w:rsidRPr="00037A39">
              <w:rPr>
                <w:rFonts w:cs="Arial"/>
                <w:b/>
                <w:iCs/>
                <w:color w:val="000000" w:themeColor="text1"/>
              </w:rPr>
              <w:t>количина</w:t>
            </w:r>
          </w:p>
        </w:tc>
      </w:tr>
      <w:tr w:rsidR="00894BC1" w:rsidRPr="00037A39" w:rsidTr="00894BC1">
        <w:trPr>
          <w:trHeight w:val="300"/>
        </w:trPr>
        <w:tc>
          <w:tcPr>
            <w:tcW w:w="908" w:type="dxa"/>
            <w:noWrap/>
            <w:hideMark/>
          </w:tcPr>
          <w:p w:rsidR="00894BC1" w:rsidRPr="00037A39" w:rsidRDefault="00894BC1" w:rsidP="00037A39">
            <w:pPr>
              <w:spacing w:before="0"/>
              <w:rPr>
                <w:rFonts w:cs="Arial"/>
                <w:b/>
                <w:iCs/>
                <w:color w:val="000000" w:themeColor="text1"/>
              </w:rPr>
            </w:pPr>
            <w:r w:rsidRPr="00037A39">
              <w:rPr>
                <w:rFonts w:cs="Arial"/>
                <w:b/>
                <w:iCs/>
                <w:color w:val="000000" w:themeColor="text1"/>
              </w:rPr>
              <w:t>1</w:t>
            </w:r>
          </w:p>
        </w:tc>
        <w:tc>
          <w:tcPr>
            <w:tcW w:w="4870" w:type="dxa"/>
            <w:noWrap/>
            <w:hideMark/>
          </w:tcPr>
          <w:p w:rsidR="00894BC1" w:rsidRPr="0063163A" w:rsidRDefault="00894BC1" w:rsidP="00037A39">
            <w:pPr>
              <w:spacing w:before="0"/>
              <w:rPr>
                <w:rFonts w:cs="Arial"/>
                <w:iCs/>
                <w:color w:val="000000" w:themeColor="text1"/>
              </w:rPr>
            </w:pPr>
            <w:r w:rsidRPr="0063163A">
              <w:rPr>
                <w:rFonts w:cs="Arial"/>
                <w:iCs/>
                <w:color w:val="000000" w:themeColor="text1"/>
              </w:rPr>
              <w:t>Даљински управљач</w:t>
            </w:r>
          </w:p>
        </w:tc>
        <w:tc>
          <w:tcPr>
            <w:tcW w:w="1560" w:type="dxa"/>
            <w:noWrap/>
            <w:hideMark/>
          </w:tcPr>
          <w:p w:rsidR="00894BC1" w:rsidRPr="0063163A" w:rsidRDefault="00894BC1" w:rsidP="00037A39">
            <w:pPr>
              <w:spacing w:before="0"/>
              <w:rPr>
                <w:rFonts w:cs="Arial"/>
                <w:iCs/>
                <w:color w:val="000000" w:themeColor="text1"/>
              </w:rPr>
            </w:pPr>
            <w:r w:rsidRPr="0063163A">
              <w:rPr>
                <w:rFonts w:cs="Arial"/>
                <w:iCs/>
                <w:color w:val="000000" w:themeColor="text1"/>
              </w:rPr>
              <w:t>ком</w:t>
            </w:r>
          </w:p>
        </w:tc>
        <w:tc>
          <w:tcPr>
            <w:tcW w:w="1275" w:type="dxa"/>
            <w:noWrap/>
            <w:hideMark/>
          </w:tcPr>
          <w:p w:rsidR="00894BC1" w:rsidRPr="0063163A" w:rsidRDefault="00894BC1" w:rsidP="00037A39">
            <w:pPr>
              <w:spacing w:before="0"/>
              <w:rPr>
                <w:rFonts w:cs="Arial"/>
                <w:iCs/>
                <w:color w:val="000000" w:themeColor="text1"/>
              </w:rPr>
            </w:pPr>
            <w:r w:rsidRPr="0063163A">
              <w:rPr>
                <w:rFonts w:cs="Arial"/>
                <w:iCs/>
                <w:color w:val="000000" w:themeColor="text1"/>
              </w:rPr>
              <w:t>5</w:t>
            </w:r>
          </w:p>
        </w:tc>
      </w:tr>
      <w:tr w:rsidR="00894BC1" w:rsidRPr="00037A39" w:rsidTr="00894BC1">
        <w:trPr>
          <w:trHeight w:val="300"/>
        </w:trPr>
        <w:tc>
          <w:tcPr>
            <w:tcW w:w="908" w:type="dxa"/>
            <w:noWrap/>
            <w:hideMark/>
          </w:tcPr>
          <w:p w:rsidR="00894BC1" w:rsidRPr="00037A39" w:rsidRDefault="00894BC1" w:rsidP="00037A39">
            <w:pPr>
              <w:spacing w:before="0"/>
              <w:rPr>
                <w:rFonts w:cs="Arial"/>
                <w:b/>
                <w:iCs/>
                <w:color w:val="000000" w:themeColor="text1"/>
              </w:rPr>
            </w:pPr>
            <w:r w:rsidRPr="00037A39">
              <w:rPr>
                <w:rFonts w:cs="Arial"/>
                <w:b/>
                <w:iCs/>
                <w:color w:val="000000" w:themeColor="text1"/>
              </w:rPr>
              <w:t>2</w:t>
            </w:r>
          </w:p>
        </w:tc>
        <w:tc>
          <w:tcPr>
            <w:tcW w:w="4870" w:type="dxa"/>
            <w:noWrap/>
            <w:hideMark/>
          </w:tcPr>
          <w:p w:rsidR="00894BC1" w:rsidRPr="0063163A" w:rsidRDefault="00894BC1" w:rsidP="00037A39">
            <w:pPr>
              <w:spacing w:before="0"/>
              <w:rPr>
                <w:rFonts w:cs="Arial"/>
                <w:iCs/>
                <w:color w:val="000000" w:themeColor="text1"/>
              </w:rPr>
            </w:pPr>
            <w:r w:rsidRPr="0063163A">
              <w:rPr>
                <w:rFonts w:cs="Arial"/>
                <w:iCs/>
                <w:color w:val="000000" w:themeColor="text1"/>
              </w:rPr>
              <w:t>Кондензатор стартни</w:t>
            </w:r>
          </w:p>
        </w:tc>
        <w:tc>
          <w:tcPr>
            <w:tcW w:w="1560" w:type="dxa"/>
            <w:noWrap/>
            <w:hideMark/>
          </w:tcPr>
          <w:p w:rsidR="00894BC1" w:rsidRPr="0063163A" w:rsidRDefault="00894BC1" w:rsidP="00037A39">
            <w:pPr>
              <w:spacing w:before="0"/>
              <w:rPr>
                <w:rFonts w:cs="Arial"/>
                <w:iCs/>
                <w:color w:val="000000" w:themeColor="text1"/>
              </w:rPr>
            </w:pPr>
            <w:r w:rsidRPr="0063163A">
              <w:rPr>
                <w:rFonts w:cs="Arial"/>
                <w:iCs/>
                <w:color w:val="000000" w:themeColor="text1"/>
              </w:rPr>
              <w:t>ком</w:t>
            </w:r>
          </w:p>
        </w:tc>
        <w:tc>
          <w:tcPr>
            <w:tcW w:w="1275" w:type="dxa"/>
            <w:noWrap/>
            <w:hideMark/>
          </w:tcPr>
          <w:p w:rsidR="00894BC1" w:rsidRPr="0063163A" w:rsidRDefault="00894BC1" w:rsidP="00037A39">
            <w:pPr>
              <w:spacing w:before="0"/>
              <w:rPr>
                <w:rFonts w:cs="Arial"/>
                <w:iCs/>
                <w:color w:val="000000" w:themeColor="text1"/>
              </w:rPr>
            </w:pPr>
            <w:r w:rsidRPr="0063163A">
              <w:rPr>
                <w:rFonts w:cs="Arial"/>
                <w:iCs/>
                <w:color w:val="000000" w:themeColor="text1"/>
              </w:rPr>
              <w:t>5</w:t>
            </w:r>
          </w:p>
        </w:tc>
      </w:tr>
      <w:tr w:rsidR="00894BC1" w:rsidRPr="00037A39" w:rsidTr="00894BC1">
        <w:trPr>
          <w:trHeight w:val="300"/>
        </w:trPr>
        <w:tc>
          <w:tcPr>
            <w:tcW w:w="908" w:type="dxa"/>
            <w:noWrap/>
            <w:hideMark/>
          </w:tcPr>
          <w:p w:rsidR="00894BC1" w:rsidRPr="00037A39" w:rsidRDefault="00894BC1" w:rsidP="00037A39">
            <w:pPr>
              <w:spacing w:before="0"/>
              <w:rPr>
                <w:rFonts w:cs="Arial"/>
                <w:b/>
                <w:iCs/>
                <w:color w:val="000000" w:themeColor="text1"/>
              </w:rPr>
            </w:pPr>
            <w:r w:rsidRPr="00037A39">
              <w:rPr>
                <w:rFonts w:cs="Arial"/>
                <w:b/>
                <w:iCs/>
                <w:color w:val="000000" w:themeColor="text1"/>
              </w:rPr>
              <w:t>3</w:t>
            </w:r>
          </w:p>
        </w:tc>
        <w:tc>
          <w:tcPr>
            <w:tcW w:w="4870" w:type="dxa"/>
            <w:noWrap/>
            <w:hideMark/>
          </w:tcPr>
          <w:p w:rsidR="00894BC1" w:rsidRPr="0063163A" w:rsidRDefault="00894BC1" w:rsidP="00037A39">
            <w:pPr>
              <w:spacing w:before="0"/>
              <w:rPr>
                <w:rFonts w:cs="Arial"/>
                <w:iCs/>
                <w:color w:val="000000" w:themeColor="text1"/>
              </w:rPr>
            </w:pPr>
            <w:r w:rsidRPr="0063163A">
              <w:rPr>
                <w:rFonts w:cs="Arial"/>
                <w:iCs/>
                <w:color w:val="000000" w:themeColor="text1"/>
              </w:rPr>
              <w:t>Сензор температуре на испаривачу</w:t>
            </w:r>
          </w:p>
        </w:tc>
        <w:tc>
          <w:tcPr>
            <w:tcW w:w="1560" w:type="dxa"/>
            <w:noWrap/>
            <w:hideMark/>
          </w:tcPr>
          <w:p w:rsidR="00894BC1" w:rsidRPr="0063163A" w:rsidRDefault="00894BC1" w:rsidP="00037A39">
            <w:pPr>
              <w:spacing w:before="0"/>
              <w:rPr>
                <w:rFonts w:cs="Arial"/>
                <w:iCs/>
                <w:color w:val="000000" w:themeColor="text1"/>
              </w:rPr>
            </w:pPr>
            <w:r w:rsidRPr="0063163A">
              <w:rPr>
                <w:rFonts w:cs="Arial"/>
                <w:iCs/>
                <w:color w:val="000000" w:themeColor="text1"/>
              </w:rPr>
              <w:t>ком</w:t>
            </w:r>
          </w:p>
        </w:tc>
        <w:tc>
          <w:tcPr>
            <w:tcW w:w="1275" w:type="dxa"/>
            <w:noWrap/>
            <w:hideMark/>
          </w:tcPr>
          <w:p w:rsidR="00894BC1" w:rsidRPr="0063163A" w:rsidRDefault="00894BC1" w:rsidP="00037A39">
            <w:pPr>
              <w:spacing w:before="0"/>
              <w:rPr>
                <w:rFonts w:cs="Arial"/>
                <w:iCs/>
                <w:color w:val="000000" w:themeColor="text1"/>
              </w:rPr>
            </w:pPr>
            <w:r w:rsidRPr="0063163A">
              <w:rPr>
                <w:rFonts w:cs="Arial"/>
                <w:iCs/>
                <w:color w:val="000000" w:themeColor="text1"/>
              </w:rPr>
              <w:t>3</w:t>
            </w:r>
          </w:p>
        </w:tc>
      </w:tr>
      <w:tr w:rsidR="00894BC1" w:rsidRPr="00037A39" w:rsidTr="00894BC1">
        <w:trPr>
          <w:trHeight w:val="300"/>
        </w:trPr>
        <w:tc>
          <w:tcPr>
            <w:tcW w:w="908" w:type="dxa"/>
            <w:noWrap/>
            <w:hideMark/>
          </w:tcPr>
          <w:p w:rsidR="00894BC1" w:rsidRPr="00037A39" w:rsidRDefault="00894BC1" w:rsidP="00037A39">
            <w:pPr>
              <w:spacing w:before="0"/>
              <w:rPr>
                <w:rFonts w:cs="Arial"/>
                <w:b/>
                <w:iCs/>
                <w:color w:val="000000" w:themeColor="text1"/>
              </w:rPr>
            </w:pPr>
            <w:r w:rsidRPr="00037A39">
              <w:rPr>
                <w:rFonts w:cs="Arial"/>
                <w:b/>
                <w:iCs/>
                <w:color w:val="000000" w:themeColor="text1"/>
              </w:rPr>
              <w:t>4</w:t>
            </w:r>
          </w:p>
        </w:tc>
        <w:tc>
          <w:tcPr>
            <w:tcW w:w="4870" w:type="dxa"/>
            <w:noWrap/>
            <w:hideMark/>
          </w:tcPr>
          <w:p w:rsidR="00894BC1" w:rsidRPr="0063163A" w:rsidRDefault="00894BC1" w:rsidP="00037A39">
            <w:pPr>
              <w:spacing w:before="0"/>
              <w:rPr>
                <w:rFonts w:cs="Arial"/>
                <w:iCs/>
                <w:color w:val="000000" w:themeColor="text1"/>
              </w:rPr>
            </w:pPr>
            <w:r w:rsidRPr="0063163A">
              <w:rPr>
                <w:rFonts w:cs="Arial"/>
                <w:iCs/>
                <w:color w:val="000000" w:themeColor="text1"/>
              </w:rPr>
              <w:t>Холендер Ø6, Ø10 и Ø12</w:t>
            </w:r>
          </w:p>
        </w:tc>
        <w:tc>
          <w:tcPr>
            <w:tcW w:w="1560" w:type="dxa"/>
            <w:noWrap/>
            <w:hideMark/>
          </w:tcPr>
          <w:p w:rsidR="00894BC1" w:rsidRPr="0063163A" w:rsidRDefault="00894BC1" w:rsidP="00037A39">
            <w:pPr>
              <w:spacing w:before="0"/>
              <w:rPr>
                <w:rFonts w:cs="Arial"/>
                <w:iCs/>
                <w:color w:val="000000" w:themeColor="text1"/>
              </w:rPr>
            </w:pPr>
            <w:r w:rsidRPr="0063163A">
              <w:rPr>
                <w:rFonts w:cs="Arial"/>
                <w:iCs/>
                <w:color w:val="000000" w:themeColor="text1"/>
              </w:rPr>
              <w:t>ком</w:t>
            </w:r>
          </w:p>
        </w:tc>
        <w:tc>
          <w:tcPr>
            <w:tcW w:w="1275" w:type="dxa"/>
            <w:noWrap/>
            <w:hideMark/>
          </w:tcPr>
          <w:p w:rsidR="00894BC1" w:rsidRPr="0063163A" w:rsidRDefault="00894BC1" w:rsidP="00037A39">
            <w:pPr>
              <w:spacing w:before="0"/>
              <w:rPr>
                <w:rFonts w:cs="Arial"/>
                <w:iCs/>
                <w:color w:val="000000" w:themeColor="text1"/>
              </w:rPr>
            </w:pPr>
            <w:r w:rsidRPr="0063163A">
              <w:rPr>
                <w:rFonts w:cs="Arial"/>
                <w:iCs/>
                <w:color w:val="000000" w:themeColor="text1"/>
              </w:rPr>
              <w:t>5</w:t>
            </w:r>
          </w:p>
        </w:tc>
      </w:tr>
      <w:tr w:rsidR="00894BC1" w:rsidRPr="00037A39" w:rsidTr="00894BC1">
        <w:trPr>
          <w:trHeight w:val="300"/>
        </w:trPr>
        <w:tc>
          <w:tcPr>
            <w:tcW w:w="908" w:type="dxa"/>
            <w:noWrap/>
            <w:hideMark/>
          </w:tcPr>
          <w:p w:rsidR="00894BC1" w:rsidRPr="00037A39" w:rsidRDefault="00894BC1" w:rsidP="00037A39">
            <w:pPr>
              <w:spacing w:before="0"/>
              <w:rPr>
                <w:rFonts w:cs="Arial"/>
                <w:b/>
                <w:iCs/>
                <w:color w:val="000000" w:themeColor="text1"/>
              </w:rPr>
            </w:pPr>
            <w:r w:rsidRPr="00037A39">
              <w:rPr>
                <w:rFonts w:cs="Arial"/>
                <w:b/>
                <w:iCs/>
                <w:color w:val="000000" w:themeColor="text1"/>
              </w:rPr>
              <w:t>5</w:t>
            </w:r>
          </w:p>
        </w:tc>
        <w:tc>
          <w:tcPr>
            <w:tcW w:w="4870" w:type="dxa"/>
            <w:noWrap/>
            <w:hideMark/>
          </w:tcPr>
          <w:p w:rsidR="00894BC1" w:rsidRPr="0063163A" w:rsidRDefault="00894BC1" w:rsidP="00037A39">
            <w:pPr>
              <w:spacing w:before="0"/>
              <w:rPr>
                <w:rFonts w:cs="Arial"/>
                <w:iCs/>
                <w:color w:val="000000" w:themeColor="text1"/>
              </w:rPr>
            </w:pPr>
            <w:r w:rsidRPr="0063163A">
              <w:rPr>
                <w:rFonts w:cs="Arial"/>
                <w:iCs/>
                <w:color w:val="000000" w:themeColor="text1"/>
              </w:rPr>
              <w:t>Изолација "Армафлеx"</w:t>
            </w:r>
          </w:p>
        </w:tc>
        <w:tc>
          <w:tcPr>
            <w:tcW w:w="1560" w:type="dxa"/>
            <w:noWrap/>
            <w:hideMark/>
          </w:tcPr>
          <w:p w:rsidR="00894BC1" w:rsidRPr="0063163A" w:rsidRDefault="00894BC1" w:rsidP="00037A39">
            <w:pPr>
              <w:spacing w:before="0"/>
              <w:rPr>
                <w:rFonts w:cs="Arial"/>
                <w:iCs/>
                <w:color w:val="000000" w:themeColor="text1"/>
              </w:rPr>
            </w:pPr>
            <w:r w:rsidRPr="0063163A">
              <w:rPr>
                <w:rFonts w:cs="Arial"/>
                <w:iCs/>
                <w:color w:val="000000" w:themeColor="text1"/>
              </w:rPr>
              <w:t>m'</w:t>
            </w:r>
          </w:p>
        </w:tc>
        <w:tc>
          <w:tcPr>
            <w:tcW w:w="1275" w:type="dxa"/>
            <w:noWrap/>
            <w:hideMark/>
          </w:tcPr>
          <w:p w:rsidR="00894BC1" w:rsidRPr="0063163A" w:rsidRDefault="00894BC1" w:rsidP="00037A39">
            <w:pPr>
              <w:spacing w:before="0"/>
              <w:rPr>
                <w:rFonts w:cs="Arial"/>
                <w:iCs/>
                <w:color w:val="000000" w:themeColor="text1"/>
              </w:rPr>
            </w:pPr>
            <w:r w:rsidRPr="0063163A">
              <w:rPr>
                <w:rFonts w:cs="Arial"/>
                <w:iCs/>
                <w:color w:val="000000" w:themeColor="text1"/>
              </w:rPr>
              <w:t>10</w:t>
            </w:r>
          </w:p>
        </w:tc>
      </w:tr>
      <w:tr w:rsidR="00894BC1" w:rsidRPr="00037A39" w:rsidTr="00894BC1">
        <w:trPr>
          <w:trHeight w:val="300"/>
        </w:trPr>
        <w:tc>
          <w:tcPr>
            <w:tcW w:w="908" w:type="dxa"/>
            <w:noWrap/>
            <w:hideMark/>
          </w:tcPr>
          <w:p w:rsidR="00894BC1" w:rsidRPr="00037A39" w:rsidRDefault="00894BC1" w:rsidP="00037A39">
            <w:pPr>
              <w:spacing w:before="0"/>
              <w:rPr>
                <w:rFonts w:cs="Arial"/>
                <w:b/>
                <w:iCs/>
                <w:color w:val="000000" w:themeColor="text1"/>
              </w:rPr>
            </w:pPr>
            <w:r w:rsidRPr="00037A39">
              <w:rPr>
                <w:rFonts w:cs="Arial"/>
                <w:b/>
                <w:iCs/>
                <w:color w:val="000000" w:themeColor="text1"/>
              </w:rPr>
              <w:t>6</w:t>
            </w:r>
          </w:p>
        </w:tc>
        <w:tc>
          <w:tcPr>
            <w:tcW w:w="4870" w:type="dxa"/>
            <w:noWrap/>
            <w:hideMark/>
          </w:tcPr>
          <w:p w:rsidR="00894BC1" w:rsidRPr="0063163A" w:rsidRDefault="00894BC1" w:rsidP="00037A39">
            <w:pPr>
              <w:spacing w:before="0"/>
              <w:rPr>
                <w:rFonts w:cs="Arial"/>
                <w:iCs/>
                <w:color w:val="000000" w:themeColor="text1"/>
              </w:rPr>
            </w:pPr>
            <w:r w:rsidRPr="0063163A">
              <w:rPr>
                <w:rFonts w:cs="Arial"/>
                <w:iCs/>
                <w:color w:val="000000" w:themeColor="text1"/>
              </w:rPr>
              <w:t>Црево кондензата</w:t>
            </w:r>
          </w:p>
        </w:tc>
        <w:tc>
          <w:tcPr>
            <w:tcW w:w="1560" w:type="dxa"/>
            <w:noWrap/>
            <w:hideMark/>
          </w:tcPr>
          <w:p w:rsidR="00894BC1" w:rsidRPr="0063163A" w:rsidRDefault="00894BC1" w:rsidP="00037A39">
            <w:pPr>
              <w:spacing w:before="0"/>
              <w:rPr>
                <w:rFonts w:cs="Arial"/>
                <w:iCs/>
                <w:color w:val="000000" w:themeColor="text1"/>
              </w:rPr>
            </w:pPr>
            <w:r w:rsidRPr="0063163A">
              <w:rPr>
                <w:rFonts w:cs="Arial"/>
                <w:iCs/>
                <w:color w:val="000000" w:themeColor="text1"/>
              </w:rPr>
              <w:t>m'</w:t>
            </w:r>
          </w:p>
        </w:tc>
        <w:tc>
          <w:tcPr>
            <w:tcW w:w="1275" w:type="dxa"/>
            <w:noWrap/>
            <w:hideMark/>
          </w:tcPr>
          <w:p w:rsidR="00894BC1" w:rsidRPr="0063163A" w:rsidRDefault="00894BC1" w:rsidP="00037A39">
            <w:pPr>
              <w:spacing w:before="0"/>
              <w:rPr>
                <w:rFonts w:cs="Arial"/>
                <w:iCs/>
                <w:color w:val="000000" w:themeColor="text1"/>
              </w:rPr>
            </w:pPr>
            <w:r w:rsidRPr="0063163A">
              <w:rPr>
                <w:rFonts w:cs="Arial"/>
                <w:iCs/>
                <w:color w:val="000000" w:themeColor="text1"/>
              </w:rPr>
              <w:t>30</w:t>
            </w:r>
          </w:p>
        </w:tc>
      </w:tr>
      <w:tr w:rsidR="00894BC1" w:rsidRPr="00037A39" w:rsidTr="00894BC1">
        <w:trPr>
          <w:trHeight w:val="300"/>
        </w:trPr>
        <w:tc>
          <w:tcPr>
            <w:tcW w:w="908" w:type="dxa"/>
            <w:noWrap/>
            <w:hideMark/>
          </w:tcPr>
          <w:p w:rsidR="00894BC1" w:rsidRPr="00037A39" w:rsidRDefault="00894BC1" w:rsidP="00037A39">
            <w:pPr>
              <w:spacing w:before="0"/>
              <w:rPr>
                <w:rFonts w:cs="Arial"/>
                <w:b/>
                <w:iCs/>
                <w:color w:val="000000" w:themeColor="text1"/>
              </w:rPr>
            </w:pPr>
            <w:r w:rsidRPr="00037A39">
              <w:rPr>
                <w:rFonts w:cs="Arial"/>
                <w:b/>
                <w:iCs/>
                <w:color w:val="000000" w:themeColor="text1"/>
              </w:rPr>
              <w:t>7</w:t>
            </w:r>
          </w:p>
        </w:tc>
        <w:tc>
          <w:tcPr>
            <w:tcW w:w="4870" w:type="dxa"/>
            <w:noWrap/>
            <w:hideMark/>
          </w:tcPr>
          <w:p w:rsidR="00894BC1" w:rsidRPr="0063163A" w:rsidRDefault="00894BC1" w:rsidP="00037A39">
            <w:pPr>
              <w:spacing w:before="0"/>
              <w:rPr>
                <w:rFonts w:cs="Arial"/>
                <w:iCs/>
                <w:color w:val="000000" w:themeColor="text1"/>
              </w:rPr>
            </w:pPr>
            <w:r w:rsidRPr="0063163A">
              <w:rPr>
                <w:rFonts w:cs="Arial"/>
                <w:iCs/>
                <w:color w:val="000000" w:themeColor="text1"/>
              </w:rPr>
              <w:t>Мотор за заокретање крилаца (СТЕП мотор)</w:t>
            </w:r>
          </w:p>
        </w:tc>
        <w:tc>
          <w:tcPr>
            <w:tcW w:w="1560" w:type="dxa"/>
            <w:noWrap/>
            <w:hideMark/>
          </w:tcPr>
          <w:p w:rsidR="00894BC1" w:rsidRPr="0063163A" w:rsidRDefault="00894BC1" w:rsidP="00037A39">
            <w:pPr>
              <w:spacing w:before="0"/>
              <w:rPr>
                <w:rFonts w:cs="Arial"/>
                <w:iCs/>
                <w:color w:val="000000" w:themeColor="text1"/>
              </w:rPr>
            </w:pPr>
            <w:r w:rsidRPr="0063163A">
              <w:rPr>
                <w:rFonts w:cs="Arial"/>
                <w:iCs/>
                <w:color w:val="000000" w:themeColor="text1"/>
              </w:rPr>
              <w:t>ком</w:t>
            </w:r>
          </w:p>
        </w:tc>
        <w:tc>
          <w:tcPr>
            <w:tcW w:w="1275" w:type="dxa"/>
            <w:noWrap/>
            <w:hideMark/>
          </w:tcPr>
          <w:p w:rsidR="00894BC1" w:rsidRPr="0063163A" w:rsidRDefault="00894BC1" w:rsidP="00037A39">
            <w:pPr>
              <w:spacing w:before="0"/>
              <w:rPr>
                <w:rFonts w:cs="Arial"/>
                <w:iCs/>
                <w:color w:val="000000" w:themeColor="text1"/>
              </w:rPr>
            </w:pPr>
            <w:r w:rsidRPr="0063163A">
              <w:rPr>
                <w:rFonts w:cs="Arial"/>
                <w:iCs/>
                <w:color w:val="000000" w:themeColor="text1"/>
              </w:rPr>
              <w:t>5</w:t>
            </w:r>
          </w:p>
        </w:tc>
      </w:tr>
      <w:tr w:rsidR="00894BC1" w:rsidRPr="00037A39" w:rsidTr="00894BC1">
        <w:trPr>
          <w:trHeight w:val="300"/>
        </w:trPr>
        <w:tc>
          <w:tcPr>
            <w:tcW w:w="908" w:type="dxa"/>
            <w:noWrap/>
            <w:hideMark/>
          </w:tcPr>
          <w:p w:rsidR="00894BC1" w:rsidRPr="00037A39" w:rsidRDefault="00894BC1" w:rsidP="00037A39">
            <w:pPr>
              <w:spacing w:before="0"/>
              <w:rPr>
                <w:rFonts w:cs="Arial"/>
                <w:b/>
                <w:iCs/>
                <w:color w:val="000000" w:themeColor="text1"/>
              </w:rPr>
            </w:pPr>
            <w:r w:rsidRPr="00037A39">
              <w:rPr>
                <w:rFonts w:cs="Arial"/>
                <w:b/>
                <w:iCs/>
                <w:color w:val="000000" w:themeColor="text1"/>
              </w:rPr>
              <w:t>8</w:t>
            </w:r>
          </w:p>
        </w:tc>
        <w:tc>
          <w:tcPr>
            <w:tcW w:w="4870" w:type="dxa"/>
            <w:noWrap/>
            <w:hideMark/>
          </w:tcPr>
          <w:p w:rsidR="00894BC1" w:rsidRPr="0063163A" w:rsidRDefault="00894BC1" w:rsidP="00037A39">
            <w:pPr>
              <w:spacing w:before="0"/>
              <w:rPr>
                <w:rFonts w:cs="Arial"/>
                <w:iCs/>
                <w:color w:val="000000" w:themeColor="text1"/>
              </w:rPr>
            </w:pPr>
            <w:r w:rsidRPr="0063163A">
              <w:rPr>
                <w:rFonts w:cs="Arial"/>
                <w:iCs/>
                <w:color w:val="000000" w:themeColor="text1"/>
              </w:rPr>
              <w:t>Електроника унутрашње јединице</w:t>
            </w:r>
          </w:p>
        </w:tc>
        <w:tc>
          <w:tcPr>
            <w:tcW w:w="1560" w:type="dxa"/>
            <w:noWrap/>
            <w:hideMark/>
          </w:tcPr>
          <w:p w:rsidR="00894BC1" w:rsidRPr="0063163A" w:rsidRDefault="00894BC1" w:rsidP="00037A39">
            <w:pPr>
              <w:spacing w:before="0"/>
              <w:rPr>
                <w:rFonts w:cs="Arial"/>
                <w:iCs/>
                <w:color w:val="000000" w:themeColor="text1"/>
              </w:rPr>
            </w:pPr>
            <w:r w:rsidRPr="0063163A">
              <w:rPr>
                <w:rFonts w:cs="Arial"/>
                <w:iCs/>
                <w:color w:val="000000" w:themeColor="text1"/>
              </w:rPr>
              <w:t>ком</w:t>
            </w:r>
          </w:p>
        </w:tc>
        <w:tc>
          <w:tcPr>
            <w:tcW w:w="1275" w:type="dxa"/>
            <w:noWrap/>
            <w:hideMark/>
          </w:tcPr>
          <w:p w:rsidR="00894BC1" w:rsidRPr="0063163A" w:rsidRDefault="00894BC1" w:rsidP="00037A39">
            <w:pPr>
              <w:spacing w:before="0"/>
              <w:rPr>
                <w:rFonts w:cs="Arial"/>
                <w:iCs/>
                <w:color w:val="000000" w:themeColor="text1"/>
              </w:rPr>
            </w:pPr>
            <w:r w:rsidRPr="0063163A">
              <w:rPr>
                <w:rFonts w:cs="Arial"/>
                <w:iCs/>
                <w:color w:val="000000" w:themeColor="text1"/>
              </w:rPr>
              <w:t>3</w:t>
            </w:r>
          </w:p>
        </w:tc>
      </w:tr>
      <w:tr w:rsidR="00894BC1" w:rsidRPr="00037A39" w:rsidTr="00894BC1">
        <w:trPr>
          <w:trHeight w:val="300"/>
        </w:trPr>
        <w:tc>
          <w:tcPr>
            <w:tcW w:w="908" w:type="dxa"/>
            <w:noWrap/>
            <w:hideMark/>
          </w:tcPr>
          <w:p w:rsidR="00894BC1" w:rsidRPr="00037A39" w:rsidRDefault="00894BC1" w:rsidP="00037A39">
            <w:pPr>
              <w:spacing w:before="0"/>
              <w:rPr>
                <w:rFonts w:cs="Arial"/>
                <w:b/>
                <w:iCs/>
                <w:color w:val="000000" w:themeColor="text1"/>
              </w:rPr>
            </w:pPr>
            <w:r w:rsidRPr="00037A39">
              <w:rPr>
                <w:rFonts w:cs="Arial"/>
                <w:b/>
                <w:iCs/>
                <w:color w:val="000000" w:themeColor="text1"/>
              </w:rPr>
              <w:t>9</w:t>
            </w:r>
          </w:p>
        </w:tc>
        <w:tc>
          <w:tcPr>
            <w:tcW w:w="4870" w:type="dxa"/>
            <w:noWrap/>
            <w:hideMark/>
          </w:tcPr>
          <w:p w:rsidR="00894BC1" w:rsidRPr="0063163A" w:rsidRDefault="00894BC1" w:rsidP="00037A39">
            <w:pPr>
              <w:spacing w:before="0"/>
              <w:rPr>
                <w:rFonts w:cs="Arial"/>
                <w:iCs/>
                <w:color w:val="000000" w:themeColor="text1"/>
              </w:rPr>
            </w:pPr>
            <w:r w:rsidRPr="0063163A">
              <w:rPr>
                <w:rFonts w:cs="Arial"/>
                <w:iCs/>
                <w:color w:val="000000" w:themeColor="text1"/>
              </w:rPr>
              <w:t>Мотор вентилатора унутрашње јединице</w:t>
            </w:r>
          </w:p>
        </w:tc>
        <w:tc>
          <w:tcPr>
            <w:tcW w:w="1560" w:type="dxa"/>
            <w:noWrap/>
            <w:hideMark/>
          </w:tcPr>
          <w:p w:rsidR="00894BC1" w:rsidRPr="0063163A" w:rsidRDefault="00894BC1" w:rsidP="00037A39">
            <w:pPr>
              <w:spacing w:before="0"/>
              <w:rPr>
                <w:rFonts w:cs="Arial"/>
                <w:iCs/>
                <w:color w:val="000000" w:themeColor="text1"/>
              </w:rPr>
            </w:pPr>
            <w:r w:rsidRPr="0063163A">
              <w:rPr>
                <w:rFonts w:cs="Arial"/>
                <w:iCs/>
                <w:color w:val="000000" w:themeColor="text1"/>
              </w:rPr>
              <w:t>ком</w:t>
            </w:r>
          </w:p>
        </w:tc>
        <w:tc>
          <w:tcPr>
            <w:tcW w:w="1275" w:type="dxa"/>
            <w:noWrap/>
            <w:hideMark/>
          </w:tcPr>
          <w:p w:rsidR="00894BC1" w:rsidRPr="0063163A" w:rsidRDefault="00894BC1" w:rsidP="00037A39">
            <w:pPr>
              <w:spacing w:before="0"/>
              <w:rPr>
                <w:rFonts w:cs="Arial"/>
                <w:iCs/>
                <w:color w:val="000000" w:themeColor="text1"/>
              </w:rPr>
            </w:pPr>
            <w:r w:rsidRPr="0063163A">
              <w:rPr>
                <w:rFonts w:cs="Arial"/>
                <w:iCs/>
                <w:color w:val="000000" w:themeColor="text1"/>
              </w:rPr>
              <w:t>3</w:t>
            </w:r>
          </w:p>
        </w:tc>
      </w:tr>
      <w:tr w:rsidR="00894BC1" w:rsidRPr="00037A39" w:rsidTr="00894BC1">
        <w:trPr>
          <w:trHeight w:val="300"/>
        </w:trPr>
        <w:tc>
          <w:tcPr>
            <w:tcW w:w="908" w:type="dxa"/>
            <w:noWrap/>
            <w:hideMark/>
          </w:tcPr>
          <w:p w:rsidR="00894BC1" w:rsidRPr="00037A39" w:rsidRDefault="00894BC1" w:rsidP="00037A39">
            <w:pPr>
              <w:spacing w:before="0"/>
              <w:rPr>
                <w:rFonts w:cs="Arial"/>
                <w:b/>
                <w:iCs/>
                <w:color w:val="000000" w:themeColor="text1"/>
              </w:rPr>
            </w:pPr>
            <w:r w:rsidRPr="00037A39">
              <w:rPr>
                <w:rFonts w:cs="Arial"/>
                <w:b/>
                <w:iCs/>
                <w:color w:val="000000" w:themeColor="text1"/>
              </w:rPr>
              <w:t>10</w:t>
            </w:r>
          </w:p>
        </w:tc>
        <w:tc>
          <w:tcPr>
            <w:tcW w:w="4870" w:type="dxa"/>
            <w:noWrap/>
            <w:hideMark/>
          </w:tcPr>
          <w:p w:rsidR="00894BC1" w:rsidRPr="0063163A" w:rsidRDefault="00894BC1" w:rsidP="00037A39">
            <w:pPr>
              <w:spacing w:before="0"/>
              <w:rPr>
                <w:rFonts w:cs="Arial"/>
                <w:iCs/>
                <w:color w:val="000000" w:themeColor="text1"/>
              </w:rPr>
            </w:pPr>
            <w:r w:rsidRPr="0063163A">
              <w:rPr>
                <w:rFonts w:cs="Arial"/>
                <w:iCs/>
                <w:color w:val="000000" w:themeColor="text1"/>
              </w:rPr>
              <w:t>Мотор вентилатора спољне јединице</w:t>
            </w:r>
          </w:p>
        </w:tc>
        <w:tc>
          <w:tcPr>
            <w:tcW w:w="1560" w:type="dxa"/>
            <w:noWrap/>
            <w:hideMark/>
          </w:tcPr>
          <w:p w:rsidR="00894BC1" w:rsidRPr="0063163A" w:rsidRDefault="00894BC1" w:rsidP="00037A39">
            <w:pPr>
              <w:spacing w:before="0"/>
              <w:rPr>
                <w:rFonts w:cs="Arial"/>
                <w:iCs/>
                <w:color w:val="000000" w:themeColor="text1"/>
              </w:rPr>
            </w:pPr>
            <w:r w:rsidRPr="0063163A">
              <w:rPr>
                <w:rFonts w:cs="Arial"/>
                <w:iCs/>
                <w:color w:val="000000" w:themeColor="text1"/>
              </w:rPr>
              <w:t>ком</w:t>
            </w:r>
          </w:p>
        </w:tc>
        <w:tc>
          <w:tcPr>
            <w:tcW w:w="1275" w:type="dxa"/>
            <w:noWrap/>
            <w:hideMark/>
          </w:tcPr>
          <w:p w:rsidR="00894BC1" w:rsidRPr="0063163A" w:rsidRDefault="00894BC1" w:rsidP="00037A39">
            <w:pPr>
              <w:spacing w:before="0"/>
              <w:rPr>
                <w:rFonts w:cs="Arial"/>
                <w:iCs/>
                <w:color w:val="000000" w:themeColor="text1"/>
              </w:rPr>
            </w:pPr>
            <w:r w:rsidRPr="0063163A">
              <w:rPr>
                <w:rFonts w:cs="Arial"/>
                <w:iCs/>
                <w:color w:val="000000" w:themeColor="text1"/>
              </w:rPr>
              <w:t>3</w:t>
            </w:r>
          </w:p>
        </w:tc>
      </w:tr>
      <w:tr w:rsidR="00894BC1" w:rsidRPr="00037A39" w:rsidTr="00894BC1">
        <w:trPr>
          <w:trHeight w:val="300"/>
        </w:trPr>
        <w:tc>
          <w:tcPr>
            <w:tcW w:w="908" w:type="dxa"/>
            <w:noWrap/>
            <w:hideMark/>
          </w:tcPr>
          <w:p w:rsidR="00894BC1" w:rsidRPr="00037A39" w:rsidRDefault="00894BC1" w:rsidP="00037A39">
            <w:pPr>
              <w:spacing w:before="0"/>
              <w:rPr>
                <w:rFonts w:cs="Arial"/>
                <w:b/>
                <w:iCs/>
                <w:color w:val="000000" w:themeColor="text1"/>
              </w:rPr>
            </w:pPr>
            <w:r w:rsidRPr="00037A39">
              <w:rPr>
                <w:rFonts w:cs="Arial"/>
                <w:b/>
                <w:iCs/>
                <w:color w:val="000000" w:themeColor="text1"/>
              </w:rPr>
              <w:t>11</w:t>
            </w:r>
          </w:p>
        </w:tc>
        <w:tc>
          <w:tcPr>
            <w:tcW w:w="4870" w:type="dxa"/>
            <w:noWrap/>
            <w:hideMark/>
          </w:tcPr>
          <w:p w:rsidR="00894BC1" w:rsidRPr="0063163A" w:rsidRDefault="00894BC1" w:rsidP="00037A39">
            <w:pPr>
              <w:spacing w:before="0"/>
              <w:rPr>
                <w:rFonts w:cs="Arial"/>
                <w:iCs/>
                <w:color w:val="000000" w:themeColor="text1"/>
              </w:rPr>
            </w:pPr>
            <w:r w:rsidRPr="0063163A">
              <w:rPr>
                <w:rFonts w:cs="Arial"/>
                <w:iCs/>
                <w:color w:val="000000" w:themeColor="text1"/>
              </w:rPr>
              <w:t xml:space="preserve">Сонда </w:t>
            </w:r>
          </w:p>
        </w:tc>
        <w:tc>
          <w:tcPr>
            <w:tcW w:w="1560" w:type="dxa"/>
            <w:noWrap/>
            <w:hideMark/>
          </w:tcPr>
          <w:p w:rsidR="00894BC1" w:rsidRPr="0063163A" w:rsidRDefault="00894BC1" w:rsidP="00037A39">
            <w:pPr>
              <w:spacing w:before="0"/>
              <w:rPr>
                <w:rFonts w:cs="Arial"/>
                <w:iCs/>
                <w:color w:val="000000" w:themeColor="text1"/>
              </w:rPr>
            </w:pPr>
            <w:r w:rsidRPr="0063163A">
              <w:rPr>
                <w:rFonts w:cs="Arial"/>
                <w:iCs/>
                <w:color w:val="000000" w:themeColor="text1"/>
              </w:rPr>
              <w:t>ком</w:t>
            </w:r>
          </w:p>
        </w:tc>
        <w:tc>
          <w:tcPr>
            <w:tcW w:w="1275" w:type="dxa"/>
            <w:noWrap/>
            <w:hideMark/>
          </w:tcPr>
          <w:p w:rsidR="00894BC1" w:rsidRPr="0063163A" w:rsidRDefault="00894BC1" w:rsidP="00037A39">
            <w:pPr>
              <w:spacing w:before="0"/>
              <w:rPr>
                <w:rFonts w:cs="Arial"/>
                <w:iCs/>
                <w:color w:val="000000" w:themeColor="text1"/>
              </w:rPr>
            </w:pPr>
            <w:r w:rsidRPr="0063163A">
              <w:rPr>
                <w:rFonts w:cs="Arial"/>
                <w:iCs/>
                <w:color w:val="000000" w:themeColor="text1"/>
              </w:rPr>
              <w:t>5</w:t>
            </w:r>
          </w:p>
        </w:tc>
      </w:tr>
      <w:tr w:rsidR="00894BC1" w:rsidRPr="00037A39" w:rsidTr="00894BC1">
        <w:trPr>
          <w:trHeight w:val="300"/>
        </w:trPr>
        <w:tc>
          <w:tcPr>
            <w:tcW w:w="908" w:type="dxa"/>
            <w:noWrap/>
            <w:hideMark/>
          </w:tcPr>
          <w:p w:rsidR="00894BC1" w:rsidRPr="00037A39" w:rsidRDefault="00894BC1" w:rsidP="00037A39">
            <w:pPr>
              <w:spacing w:before="0"/>
              <w:rPr>
                <w:rFonts w:cs="Arial"/>
                <w:b/>
                <w:iCs/>
                <w:color w:val="000000" w:themeColor="text1"/>
              </w:rPr>
            </w:pPr>
            <w:r w:rsidRPr="00037A39">
              <w:rPr>
                <w:rFonts w:cs="Arial"/>
                <w:b/>
                <w:iCs/>
                <w:color w:val="000000" w:themeColor="text1"/>
              </w:rPr>
              <w:t>12</w:t>
            </w:r>
          </w:p>
        </w:tc>
        <w:tc>
          <w:tcPr>
            <w:tcW w:w="4870" w:type="dxa"/>
            <w:noWrap/>
            <w:hideMark/>
          </w:tcPr>
          <w:p w:rsidR="00894BC1" w:rsidRPr="0063163A" w:rsidRDefault="00894BC1" w:rsidP="00037A39">
            <w:pPr>
              <w:spacing w:before="0"/>
              <w:rPr>
                <w:rFonts w:cs="Arial"/>
                <w:iCs/>
                <w:color w:val="000000" w:themeColor="text1"/>
              </w:rPr>
            </w:pPr>
            <w:r w:rsidRPr="0063163A">
              <w:rPr>
                <w:rFonts w:cs="Arial"/>
                <w:iCs/>
                <w:color w:val="000000" w:themeColor="text1"/>
              </w:rPr>
              <w:t>Компресор 12 Btu</w:t>
            </w:r>
          </w:p>
        </w:tc>
        <w:tc>
          <w:tcPr>
            <w:tcW w:w="1560" w:type="dxa"/>
            <w:noWrap/>
            <w:hideMark/>
          </w:tcPr>
          <w:p w:rsidR="00894BC1" w:rsidRPr="0063163A" w:rsidRDefault="00894BC1" w:rsidP="00037A39">
            <w:pPr>
              <w:spacing w:before="0"/>
              <w:rPr>
                <w:rFonts w:cs="Arial"/>
                <w:iCs/>
                <w:color w:val="000000" w:themeColor="text1"/>
              </w:rPr>
            </w:pPr>
            <w:r w:rsidRPr="0063163A">
              <w:rPr>
                <w:rFonts w:cs="Arial"/>
                <w:iCs/>
                <w:color w:val="000000" w:themeColor="text1"/>
              </w:rPr>
              <w:t>ком</w:t>
            </w:r>
          </w:p>
        </w:tc>
        <w:tc>
          <w:tcPr>
            <w:tcW w:w="1275" w:type="dxa"/>
            <w:noWrap/>
            <w:hideMark/>
          </w:tcPr>
          <w:p w:rsidR="00894BC1" w:rsidRPr="0063163A" w:rsidRDefault="00894BC1" w:rsidP="00037A39">
            <w:pPr>
              <w:spacing w:before="0"/>
              <w:rPr>
                <w:rFonts w:cs="Arial"/>
                <w:iCs/>
                <w:color w:val="000000" w:themeColor="text1"/>
              </w:rPr>
            </w:pPr>
            <w:r w:rsidRPr="0063163A">
              <w:rPr>
                <w:rFonts w:cs="Arial"/>
                <w:iCs/>
                <w:color w:val="000000" w:themeColor="text1"/>
              </w:rPr>
              <w:t>3</w:t>
            </w:r>
          </w:p>
        </w:tc>
      </w:tr>
    </w:tbl>
    <w:p w:rsidR="00037A39" w:rsidRDefault="00037A39" w:rsidP="007E028D">
      <w:pPr>
        <w:spacing w:before="0"/>
        <w:rPr>
          <w:rFonts w:cs="Arial"/>
          <w:b/>
          <w:iCs/>
          <w:color w:val="000000" w:themeColor="text1"/>
          <w:lang w:val="sr-Cyrl-RS"/>
        </w:rPr>
      </w:pPr>
    </w:p>
    <w:tbl>
      <w:tblPr>
        <w:tblW w:w="9137" w:type="dxa"/>
        <w:tblInd w:w="108" w:type="dxa"/>
        <w:tblLook w:val="04A0" w:firstRow="1" w:lastRow="0" w:firstColumn="1" w:lastColumn="0" w:noHBand="0" w:noVBand="1"/>
      </w:tblPr>
      <w:tblGrid>
        <w:gridCol w:w="762"/>
        <w:gridCol w:w="935"/>
        <w:gridCol w:w="936"/>
        <w:gridCol w:w="936"/>
        <w:gridCol w:w="1902"/>
        <w:gridCol w:w="1157"/>
        <w:gridCol w:w="1168"/>
        <w:gridCol w:w="1341"/>
      </w:tblGrid>
      <w:tr w:rsidR="00037A39" w:rsidRPr="001A70A0" w:rsidTr="00037A39">
        <w:trPr>
          <w:trHeight w:val="300"/>
        </w:trPr>
        <w:tc>
          <w:tcPr>
            <w:tcW w:w="762" w:type="dxa"/>
            <w:tcBorders>
              <w:top w:val="nil"/>
              <w:left w:val="nil"/>
              <w:bottom w:val="nil"/>
              <w:right w:val="nil"/>
            </w:tcBorders>
            <w:shd w:val="clear" w:color="auto" w:fill="auto"/>
            <w:noWrap/>
            <w:vAlign w:val="center"/>
            <w:hideMark/>
          </w:tcPr>
          <w:p w:rsidR="00037A39" w:rsidRPr="001A70A0" w:rsidRDefault="00037A39" w:rsidP="00037A39">
            <w:pPr>
              <w:spacing w:before="0"/>
              <w:jc w:val="center"/>
              <w:rPr>
                <w:rFonts w:cs="Arial"/>
                <w:b/>
                <w:bCs/>
                <w:sz w:val="28"/>
                <w:szCs w:val="28"/>
                <w:lang w:val="sr-Latn-RS" w:eastAsia="sr-Latn-RS"/>
              </w:rPr>
            </w:pPr>
            <w:r w:rsidRPr="001A70A0">
              <w:rPr>
                <w:rFonts w:cs="Arial"/>
                <w:b/>
                <w:bCs/>
                <w:sz w:val="28"/>
                <w:szCs w:val="28"/>
                <w:lang w:val="sr-Latn-RS" w:eastAsia="sr-Latn-RS"/>
              </w:rPr>
              <w:t>3</w:t>
            </w:r>
          </w:p>
        </w:tc>
        <w:tc>
          <w:tcPr>
            <w:tcW w:w="4709" w:type="dxa"/>
            <w:gridSpan w:val="4"/>
            <w:tcBorders>
              <w:top w:val="nil"/>
              <w:left w:val="nil"/>
              <w:bottom w:val="nil"/>
              <w:right w:val="nil"/>
            </w:tcBorders>
            <w:shd w:val="clear" w:color="auto" w:fill="auto"/>
            <w:noWrap/>
            <w:vAlign w:val="center"/>
            <w:hideMark/>
          </w:tcPr>
          <w:p w:rsidR="00037A39" w:rsidRPr="00894BC1" w:rsidRDefault="00037A39" w:rsidP="00037A39">
            <w:pPr>
              <w:spacing w:before="0"/>
              <w:jc w:val="left"/>
              <w:rPr>
                <w:rFonts w:cs="Arial"/>
                <w:b/>
                <w:bCs/>
                <w:sz w:val="28"/>
                <w:szCs w:val="28"/>
                <w:lang w:val="sr-Cyrl-RS" w:eastAsia="sr-Latn-RS"/>
              </w:rPr>
            </w:pPr>
            <w:r w:rsidRPr="001A70A0">
              <w:rPr>
                <w:rFonts w:cs="Arial"/>
                <w:b/>
                <w:bCs/>
                <w:sz w:val="28"/>
                <w:szCs w:val="28"/>
                <w:lang w:val="sr-Latn-RS" w:eastAsia="sr-Latn-RS"/>
              </w:rPr>
              <w:t>РАД ПО НОРМА ЧАСУ</w:t>
            </w:r>
          </w:p>
        </w:tc>
        <w:tc>
          <w:tcPr>
            <w:tcW w:w="1157" w:type="dxa"/>
            <w:tcBorders>
              <w:top w:val="nil"/>
              <w:left w:val="nil"/>
              <w:bottom w:val="nil"/>
              <w:right w:val="nil"/>
            </w:tcBorders>
            <w:shd w:val="clear" w:color="auto" w:fill="auto"/>
            <w:noWrap/>
            <w:vAlign w:val="center"/>
            <w:hideMark/>
          </w:tcPr>
          <w:p w:rsidR="00037A39" w:rsidRPr="001A70A0" w:rsidRDefault="00037A39" w:rsidP="00037A39">
            <w:pPr>
              <w:spacing w:before="0"/>
              <w:jc w:val="left"/>
              <w:rPr>
                <w:rFonts w:cs="Arial"/>
                <w:lang w:val="sr-Latn-RS" w:eastAsia="sr-Latn-RS"/>
              </w:rPr>
            </w:pPr>
          </w:p>
        </w:tc>
        <w:tc>
          <w:tcPr>
            <w:tcW w:w="1168" w:type="dxa"/>
            <w:tcBorders>
              <w:top w:val="nil"/>
              <w:left w:val="nil"/>
              <w:bottom w:val="nil"/>
              <w:right w:val="nil"/>
            </w:tcBorders>
            <w:shd w:val="clear" w:color="auto" w:fill="auto"/>
            <w:noWrap/>
            <w:vAlign w:val="center"/>
            <w:hideMark/>
          </w:tcPr>
          <w:p w:rsidR="00037A39" w:rsidRPr="001A70A0" w:rsidRDefault="00037A39" w:rsidP="00037A39">
            <w:pPr>
              <w:spacing w:before="0"/>
              <w:jc w:val="left"/>
              <w:rPr>
                <w:rFonts w:cs="Arial"/>
                <w:lang w:val="sr-Latn-RS" w:eastAsia="sr-Latn-RS"/>
              </w:rPr>
            </w:pPr>
          </w:p>
        </w:tc>
        <w:tc>
          <w:tcPr>
            <w:tcW w:w="1341" w:type="dxa"/>
            <w:tcBorders>
              <w:top w:val="nil"/>
              <w:left w:val="nil"/>
              <w:bottom w:val="nil"/>
              <w:right w:val="nil"/>
            </w:tcBorders>
            <w:shd w:val="clear" w:color="auto" w:fill="auto"/>
            <w:noWrap/>
            <w:vAlign w:val="center"/>
            <w:hideMark/>
          </w:tcPr>
          <w:p w:rsidR="00037A39" w:rsidRPr="001A70A0" w:rsidRDefault="00037A39" w:rsidP="00037A39">
            <w:pPr>
              <w:spacing w:before="0"/>
              <w:jc w:val="left"/>
              <w:rPr>
                <w:rFonts w:cs="Arial"/>
                <w:lang w:val="sr-Latn-RS" w:eastAsia="sr-Latn-RS"/>
              </w:rPr>
            </w:pPr>
          </w:p>
        </w:tc>
      </w:tr>
      <w:tr w:rsidR="00037A39" w:rsidRPr="001A70A0" w:rsidTr="00037A39">
        <w:trPr>
          <w:trHeight w:val="300"/>
        </w:trPr>
        <w:tc>
          <w:tcPr>
            <w:tcW w:w="762" w:type="dxa"/>
            <w:tcBorders>
              <w:top w:val="nil"/>
              <w:left w:val="nil"/>
              <w:bottom w:val="nil"/>
              <w:right w:val="nil"/>
            </w:tcBorders>
            <w:shd w:val="clear" w:color="auto" w:fill="auto"/>
            <w:noWrap/>
            <w:vAlign w:val="center"/>
            <w:hideMark/>
          </w:tcPr>
          <w:p w:rsidR="00037A39" w:rsidRPr="001A70A0" w:rsidRDefault="00037A39" w:rsidP="00D45F7A">
            <w:pPr>
              <w:spacing w:before="0"/>
              <w:rPr>
                <w:rFonts w:cs="Arial"/>
                <w:lang w:val="sr-Latn-RS" w:eastAsia="sr-Latn-RS"/>
              </w:rPr>
            </w:pPr>
          </w:p>
        </w:tc>
        <w:tc>
          <w:tcPr>
            <w:tcW w:w="935" w:type="dxa"/>
            <w:tcBorders>
              <w:top w:val="nil"/>
              <w:left w:val="nil"/>
              <w:bottom w:val="nil"/>
              <w:right w:val="nil"/>
            </w:tcBorders>
            <w:shd w:val="clear" w:color="auto" w:fill="auto"/>
            <w:noWrap/>
            <w:vAlign w:val="center"/>
            <w:hideMark/>
          </w:tcPr>
          <w:p w:rsidR="00037A39" w:rsidRPr="001A70A0" w:rsidRDefault="00037A39" w:rsidP="00037A39">
            <w:pPr>
              <w:spacing w:before="0"/>
              <w:jc w:val="left"/>
              <w:rPr>
                <w:rFonts w:cs="Arial"/>
                <w:lang w:val="sr-Latn-RS" w:eastAsia="sr-Latn-RS"/>
              </w:rPr>
            </w:pPr>
          </w:p>
        </w:tc>
        <w:tc>
          <w:tcPr>
            <w:tcW w:w="936" w:type="dxa"/>
            <w:tcBorders>
              <w:top w:val="nil"/>
              <w:left w:val="nil"/>
              <w:bottom w:val="nil"/>
              <w:right w:val="nil"/>
            </w:tcBorders>
            <w:shd w:val="clear" w:color="auto" w:fill="auto"/>
            <w:noWrap/>
            <w:vAlign w:val="center"/>
            <w:hideMark/>
          </w:tcPr>
          <w:p w:rsidR="00037A39" w:rsidRPr="00894BC1" w:rsidRDefault="00037A39" w:rsidP="00037A39">
            <w:pPr>
              <w:spacing w:before="0"/>
              <w:jc w:val="left"/>
              <w:rPr>
                <w:rFonts w:cs="Arial"/>
                <w:lang w:val="sr-Cyrl-RS" w:eastAsia="sr-Latn-RS"/>
              </w:rPr>
            </w:pPr>
          </w:p>
        </w:tc>
        <w:tc>
          <w:tcPr>
            <w:tcW w:w="936" w:type="dxa"/>
            <w:tcBorders>
              <w:top w:val="nil"/>
              <w:left w:val="nil"/>
              <w:bottom w:val="nil"/>
              <w:right w:val="nil"/>
            </w:tcBorders>
            <w:shd w:val="clear" w:color="auto" w:fill="auto"/>
            <w:noWrap/>
            <w:vAlign w:val="center"/>
            <w:hideMark/>
          </w:tcPr>
          <w:p w:rsidR="00037A39" w:rsidRPr="001A70A0" w:rsidRDefault="00037A39" w:rsidP="00037A39">
            <w:pPr>
              <w:spacing w:before="0"/>
              <w:jc w:val="left"/>
              <w:rPr>
                <w:rFonts w:cs="Arial"/>
                <w:lang w:val="sr-Latn-RS" w:eastAsia="sr-Latn-RS"/>
              </w:rPr>
            </w:pPr>
          </w:p>
        </w:tc>
        <w:tc>
          <w:tcPr>
            <w:tcW w:w="1902" w:type="dxa"/>
            <w:tcBorders>
              <w:top w:val="nil"/>
              <w:left w:val="nil"/>
              <w:bottom w:val="nil"/>
              <w:right w:val="nil"/>
            </w:tcBorders>
            <w:shd w:val="clear" w:color="auto" w:fill="auto"/>
            <w:noWrap/>
            <w:vAlign w:val="center"/>
            <w:hideMark/>
          </w:tcPr>
          <w:p w:rsidR="00037A39" w:rsidRPr="001A70A0" w:rsidRDefault="00037A39" w:rsidP="00037A39">
            <w:pPr>
              <w:spacing w:before="0"/>
              <w:jc w:val="left"/>
              <w:rPr>
                <w:rFonts w:cs="Arial"/>
                <w:lang w:val="sr-Latn-RS" w:eastAsia="sr-Latn-RS"/>
              </w:rPr>
            </w:pPr>
          </w:p>
        </w:tc>
        <w:tc>
          <w:tcPr>
            <w:tcW w:w="1157" w:type="dxa"/>
            <w:tcBorders>
              <w:top w:val="nil"/>
              <w:left w:val="nil"/>
              <w:bottom w:val="nil"/>
              <w:right w:val="nil"/>
            </w:tcBorders>
            <w:shd w:val="clear" w:color="auto" w:fill="auto"/>
            <w:noWrap/>
            <w:vAlign w:val="center"/>
            <w:hideMark/>
          </w:tcPr>
          <w:p w:rsidR="00037A39" w:rsidRPr="001A70A0" w:rsidRDefault="00037A39" w:rsidP="00037A39">
            <w:pPr>
              <w:spacing w:before="0"/>
              <w:jc w:val="left"/>
              <w:rPr>
                <w:rFonts w:cs="Arial"/>
                <w:lang w:val="sr-Latn-RS" w:eastAsia="sr-Latn-RS"/>
              </w:rPr>
            </w:pPr>
          </w:p>
        </w:tc>
        <w:tc>
          <w:tcPr>
            <w:tcW w:w="1168" w:type="dxa"/>
            <w:tcBorders>
              <w:top w:val="nil"/>
              <w:left w:val="nil"/>
              <w:bottom w:val="nil"/>
              <w:right w:val="nil"/>
            </w:tcBorders>
            <w:shd w:val="clear" w:color="auto" w:fill="auto"/>
            <w:noWrap/>
            <w:vAlign w:val="center"/>
            <w:hideMark/>
          </w:tcPr>
          <w:p w:rsidR="00037A39" w:rsidRPr="001A70A0" w:rsidRDefault="00037A39" w:rsidP="00037A39">
            <w:pPr>
              <w:spacing w:before="0"/>
              <w:jc w:val="left"/>
              <w:rPr>
                <w:rFonts w:cs="Arial"/>
                <w:lang w:val="sr-Latn-RS" w:eastAsia="sr-Latn-RS"/>
              </w:rPr>
            </w:pPr>
          </w:p>
        </w:tc>
        <w:tc>
          <w:tcPr>
            <w:tcW w:w="1341" w:type="dxa"/>
            <w:tcBorders>
              <w:top w:val="nil"/>
              <w:left w:val="nil"/>
              <w:bottom w:val="nil"/>
              <w:right w:val="nil"/>
            </w:tcBorders>
            <w:shd w:val="clear" w:color="auto" w:fill="auto"/>
            <w:noWrap/>
            <w:vAlign w:val="center"/>
            <w:hideMark/>
          </w:tcPr>
          <w:p w:rsidR="00037A39" w:rsidRPr="001A70A0" w:rsidRDefault="00037A39" w:rsidP="00037A39">
            <w:pPr>
              <w:spacing w:before="0"/>
              <w:jc w:val="left"/>
              <w:rPr>
                <w:rFonts w:cs="Arial"/>
                <w:lang w:val="sr-Latn-RS" w:eastAsia="sr-Latn-RS"/>
              </w:rPr>
            </w:pPr>
          </w:p>
        </w:tc>
      </w:tr>
      <w:tr w:rsidR="00894BC1" w:rsidRPr="001A70A0" w:rsidTr="00037A39">
        <w:trPr>
          <w:gridAfter w:val="1"/>
          <w:wAfter w:w="1341" w:type="dxa"/>
          <w:trHeight w:val="285"/>
        </w:trPr>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4BC1" w:rsidRPr="001A70A0" w:rsidRDefault="00894BC1" w:rsidP="00037A39">
            <w:pPr>
              <w:spacing w:before="0"/>
              <w:jc w:val="center"/>
              <w:rPr>
                <w:rFonts w:cs="Arial"/>
                <w:lang w:val="sr-Latn-RS" w:eastAsia="sr-Latn-RS"/>
              </w:rPr>
            </w:pPr>
            <w:r w:rsidRPr="001A70A0">
              <w:rPr>
                <w:rFonts w:cs="Arial"/>
                <w:lang w:val="sr-Latn-RS" w:eastAsia="sr-Latn-RS"/>
              </w:rPr>
              <w:t>Р.бр.</w:t>
            </w:r>
          </w:p>
        </w:tc>
        <w:tc>
          <w:tcPr>
            <w:tcW w:w="4709" w:type="dxa"/>
            <w:gridSpan w:val="4"/>
            <w:tcBorders>
              <w:top w:val="single" w:sz="4" w:space="0" w:color="auto"/>
              <w:left w:val="nil"/>
              <w:bottom w:val="single" w:sz="4" w:space="0" w:color="auto"/>
              <w:right w:val="single" w:sz="4" w:space="0" w:color="auto"/>
            </w:tcBorders>
            <w:shd w:val="clear" w:color="auto" w:fill="auto"/>
            <w:noWrap/>
            <w:vAlign w:val="center"/>
            <w:hideMark/>
          </w:tcPr>
          <w:p w:rsidR="00894BC1" w:rsidRPr="00B618EE" w:rsidRDefault="00894BC1" w:rsidP="00FB3468">
            <w:pPr>
              <w:spacing w:before="0"/>
              <w:jc w:val="left"/>
              <w:rPr>
                <w:rFonts w:cs="Arial"/>
                <w:lang w:val="sr-Cyrl-RS" w:eastAsia="sr-Latn-RS"/>
              </w:rPr>
            </w:pPr>
            <w:r>
              <w:rPr>
                <w:rFonts w:cs="Arial"/>
                <w:lang w:val="sr-Cyrl-RS" w:eastAsia="sr-Latn-RS"/>
              </w:rPr>
              <w:t>Остале  услуге</w:t>
            </w:r>
          </w:p>
        </w:tc>
        <w:tc>
          <w:tcPr>
            <w:tcW w:w="1157" w:type="dxa"/>
            <w:tcBorders>
              <w:top w:val="single" w:sz="4" w:space="0" w:color="auto"/>
              <w:left w:val="nil"/>
              <w:bottom w:val="single" w:sz="4" w:space="0" w:color="auto"/>
              <w:right w:val="single" w:sz="4" w:space="0" w:color="auto"/>
            </w:tcBorders>
            <w:shd w:val="clear" w:color="auto" w:fill="auto"/>
            <w:noWrap/>
            <w:vAlign w:val="center"/>
            <w:hideMark/>
          </w:tcPr>
          <w:p w:rsidR="00894BC1" w:rsidRPr="001A70A0" w:rsidRDefault="00894BC1" w:rsidP="00FB3468">
            <w:pPr>
              <w:spacing w:before="0"/>
              <w:jc w:val="center"/>
              <w:rPr>
                <w:rFonts w:cs="Arial"/>
                <w:lang w:val="sr-Latn-RS" w:eastAsia="sr-Latn-RS"/>
              </w:rPr>
            </w:pPr>
            <w:r w:rsidRPr="001A70A0">
              <w:rPr>
                <w:rFonts w:cs="Arial"/>
                <w:lang w:val="sr-Latn-RS" w:eastAsia="sr-Latn-RS"/>
              </w:rPr>
              <w:t>јед. мере</w:t>
            </w:r>
          </w:p>
        </w:tc>
        <w:tc>
          <w:tcPr>
            <w:tcW w:w="1168" w:type="dxa"/>
            <w:tcBorders>
              <w:top w:val="single" w:sz="4" w:space="0" w:color="auto"/>
              <w:left w:val="nil"/>
              <w:bottom w:val="single" w:sz="4" w:space="0" w:color="auto"/>
              <w:right w:val="single" w:sz="4" w:space="0" w:color="auto"/>
            </w:tcBorders>
            <w:shd w:val="clear" w:color="auto" w:fill="auto"/>
            <w:noWrap/>
            <w:vAlign w:val="center"/>
            <w:hideMark/>
          </w:tcPr>
          <w:p w:rsidR="00894BC1" w:rsidRPr="00B618EE" w:rsidRDefault="00894BC1" w:rsidP="00FB3468">
            <w:pPr>
              <w:spacing w:before="0"/>
              <w:jc w:val="center"/>
              <w:rPr>
                <w:rFonts w:cs="Arial"/>
                <w:lang w:val="sr-Cyrl-RS" w:eastAsia="sr-Latn-RS"/>
              </w:rPr>
            </w:pPr>
            <w:r>
              <w:rPr>
                <w:rFonts w:cs="Arial"/>
                <w:lang w:val="sr-Cyrl-RS" w:eastAsia="sr-Latn-RS"/>
              </w:rPr>
              <w:t>број</w:t>
            </w:r>
          </w:p>
        </w:tc>
      </w:tr>
      <w:tr w:rsidR="00894BC1" w:rsidRPr="001A70A0" w:rsidTr="00037A39">
        <w:trPr>
          <w:gridAfter w:val="1"/>
          <w:wAfter w:w="1341" w:type="dxa"/>
          <w:trHeight w:val="285"/>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rsidR="00894BC1" w:rsidRPr="0063163A" w:rsidRDefault="00894BC1" w:rsidP="00037A39">
            <w:pPr>
              <w:spacing w:before="0"/>
              <w:jc w:val="center"/>
              <w:rPr>
                <w:rFonts w:cs="Arial"/>
                <w:lang w:val="sr-Cyrl-RS" w:eastAsia="sr-Latn-RS"/>
              </w:rPr>
            </w:pPr>
            <w:r w:rsidRPr="001A70A0">
              <w:rPr>
                <w:rFonts w:cs="Arial"/>
                <w:lang w:val="sr-Latn-RS" w:eastAsia="sr-Latn-RS"/>
              </w:rPr>
              <w:t> </w:t>
            </w:r>
            <w:r>
              <w:rPr>
                <w:rFonts w:cs="Arial"/>
                <w:lang w:val="sr-Cyrl-RS" w:eastAsia="sr-Latn-RS"/>
              </w:rPr>
              <w:t>1</w:t>
            </w:r>
          </w:p>
        </w:tc>
        <w:tc>
          <w:tcPr>
            <w:tcW w:w="4709" w:type="dxa"/>
            <w:gridSpan w:val="4"/>
            <w:tcBorders>
              <w:top w:val="single" w:sz="4" w:space="0" w:color="auto"/>
              <w:left w:val="nil"/>
              <w:bottom w:val="single" w:sz="4" w:space="0" w:color="auto"/>
              <w:right w:val="single" w:sz="4" w:space="0" w:color="auto"/>
            </w:tcBorders>
            <w:shd w:val="clear" w:color="auto" w:fill="auto"/>
            <w:noWrap/>
            <w:hideMark/>
          </w:tcPr>
          <w:p w:rsidR="00894BC1" w:rsidRPr="00B618EE" w:rsidRDefault="00894BC1" w:rsidP="00FB3468">
            <w:pPr>
              <w:rPr>
                <w:lang w:val="sr-Cyrl-RS"/>
              </w:rPr>
            </w:pPr>
            <w:r w:rsidRPr="00AC5F0C">
              <w:t xml:space="preserve">Рад </w:t>
            </w:r>
            <w:r>
              <w:rPr>
                <w:lang w:val="sr-Cyrl-RS"/>
              </w:rPr>
              <w:t>по НЧ</w:t>
            </w:r>
          </w:p>
        </w:tc>
        <w:tc>
          <w:tcPr>
            <w:tcW w:w="1157" w:type="dxa"/>
            <w:tcBorders>
              <w:top w:val="nil"/>
              <w:left w:val="nil"/>
              <w:bottom w:val="single" w:sz="4" w:space="0" w:color="auto"/>
              <w:right w:val="single" w:sz="4" w:space="0" w:color="auto"/>
            </w:tcBorders>
            <w:shd w:val="clear" w:color="auto" w:fill="auto"/>
            <w:noWrap/>
            <w:hideMark/>
          </w:tcPr>
          <w:p w:rsidR="00894BC1" w:rsidRPr="00FD29F2" w:rsidRDefault="00894BC1" w:rsidP="00FB3468">
            <w:pPr>
              <w:rPr>
                <w:lang w:val="sr-Cyrl-RS"/>
              </w:rPr>
            </w:pPr>
            <w:r>
              <w:rPr>
                <w:lang w:val="sr-Cyrl-RS"/>
              </w:rPr>
              <w:t>НЧ</w:t>
            </w:r>
          </w:p>
        </w:tc>
        <w:tc>
          <w:tcPr>
            <w:tcW w:w="1168" w:type="dxa"/>
            <w:tcBorders>
              <w:top w:val="nil"/>
              <w:left w:val="nil"/>
              <w:bottom w:val="single" w:sz="4" w:space="0" w:color="auto"/>
              <w:right w:val="single" w:sz="4" w:space="0" w:color="auto"/>
            </w:tcBorders>
            <w:shd w:val="clear" w:color="auto" w:fill="auto"/>
            <w:noWrap/>
            <w:vAlign w:val="center"/>
            <w:hideMark/>
          </w:tcPr>
          <w:p w:rsidR="00894BC1" w:rsidRPr="00B618EE" w:rsidRDefault="00894BC1" w:rsidP="00894BC1">
            <w:pPr>
              <w:spacing w:before="0"/>
              <w:jc w:val="left"/>
              <w:rPr>
                <w:rFonts w:cs="Arial"/>
                <w:lang w:val="sr-Cyrl-RS" w:eastAsia="sr-Latn-RS"/>
              </w:rPr>
            </w:pPr>
            <w:r w:rsidRPr="001A70A0">
              <w:rPr>
                <w:rFonts w:cs="Arial"/>
                <w:lang w:val="sr-Latn-RS" w:eastAsia="sr-Latn-RS"/>
              </w:rPr>
              <w:t> </w:t>
            </w:r>
            <w:r>
              <w:rPr>
                <w:rFonts w:cs="Arial"/>
                <w:lang w:val="sr-Cyrl-RS" w:eastAsia="sr-Latn-RS"/>
              </w:rPr>
              <w:t>800</w:t>
            </w:r>
          </w:p>
        </w:tc>
      </w:tr>
    </w:tbl>
    <w:p w:rsidR="00037A39" w:rsidRDefault="00037A39" w:rsidP="007E028D">
      <w:pPr>
        <w:spacing w:before="0"/>
        <w:rPr>
          <w:rFonts w:cs="Arial"/>
          <w:b/>
          <w:iCs/>
          <w:color w:val="000000" w:themeColor="text1"/>
          <w:lang w:val="sr-Cyrl-RS"/>
        </w:rPr>
      </w:pPr>
    </w:p>
    <w:p w:rsidR="00894BC1" w:rsidRDefault="00894BC1" w:rsidP="007E028D">
      <w:pPr>
        <w:spacing w:before="0"/>
        <w:rPr>
          <w:rFonts w:cs="Arial"/>
          <w:b/>
          <w:iCs/>
          <w:color w:val="000000" w:themeColor="text1"/>
          <w:lang w:val="sr-Cyrl-RS"/>
        </w:rPr>
      </w:pPr>
    </w:p>
    <w:p w:rsidR="00894BC1" w:rsidRDefault="00894BC1" w:rsidP="007E028D">
      <w:pPr>
        <w:spacing w:before="0"/>
        <w:rPr>
          <w:rFonts w:cs="Arial"/>
          <w:b/>
          <w:iCs/>
          <w:color w:val="000000" w:themeColor="text1"/>
          <w:lang w:val="sr-Cyrl-RS"/>
        </w:rPr>
      </w:pPr>
    </w:p>
    <w:p w:rsidR="00894BC1" w:rsidRDefault="00894BC1" w:rsidP="007E028D">
      <w:pPr>
        <w:spacing w:before="0"/>
        <w:rPr>
          <w:rFonts w:cs="Arial"/>
          <w:b/>
          <w:iCs/>
          <w:color w:val="000000" w:themeColor="text1"/>
          <w:lang w:val="sr-Cyrl-RS"/>
        </w:rPr>
      </w:pPr>
    </w:p>
    <w:p w:rsidR="00894BC1" w:rsidRDefault="00894BC1" w:rsidP="007E028D">
      <w:pPr>
        <w:spacing w:before="0"/>
        <w:rPr>
          <w:rFonts w:cs="Arial"/>
          <w:b/>
          <w:iCs/>
          <w:color w:val="000000" w:themeColor="text1"/>
          <w:lang w:val="sr-Cyrl-RS"/>
        </w:rPr>
      </w:pPr>
    </w:p>
    <w:p w:rsidR="00037A39" w:rsidRDefault="00037A39" w:rsidP="007E028D">
      <w:pPr>
        <w:spacing w:before="0"/>
        <w:rPr>
          <w:rFonts w:cs="Arial"/>
          <w:b/>
          <w:iCs/>
          <w:color w:val="000000" w:themeColor="text1"/>
          <w:lang w:val="sr-Cyrl-RS"/>
        </w:rPr>
      </w:pPr>
      <w:r>
        <w:rPr>
          <w:rFonts w:cs="Arial"/>
          <w:b/>
          <w:iCs/>
          <w:color w:val="000000" w:themeColor="text1"/>
          <w:lang w:val="sr-Cyrl-RS"/>
        </w:rPr>
        <w:t>4.</w:t>
      </w:r>
      <w:r w:rsidRPr="00037A39">
        <w:t xml:space="preserve"> </w:t>
      </w:r>
      <w:r w:rsidRPr="00037A39">
        <w:rPr>
          <w:rFonts w:cs="Arial"/>
          <w:b/>
          <w:iCs/>
          <w:color w:val="000000" w:themeColor="text1"/>
          <w:lang w:val="sr-Cyrl-RS"/>
        </w:rPr>
        <w:t>МОНТАЖА И ДЕМОНТАЖА</w:t>
      </w:r>
    </w:p>
    <w:tbl>
      <w:tblPr>
        <w:tblStyle w:val="TableGrid"/>
        <w:tblW w:w="0" w:type="auto"/>
        <w:tblLook w:val="04A0" w:firstRow="1" w:lastRow="0" w:firstColumn="1" w:lastColumn="0" w:noHBand="0" w:noVBand="1"/>
      </w:tblPr>
      <w:tblGrid>
        <w:gridCol w:w="2752"/>
        <w:gridCol w:w="730"/>
        <w:gridCol w:w="1440"/>
      </w:tblGrid>
      <w:tr w:rsidR="00894BC1" w:rsidRPr="00037A39" w:rsidTr="00894BC1">
        <w:trPr>
          <w:trHeight w:val="300"/>
        </w:trPr>
        <w:tc>
          <w:tcPr>
            <w:tcW w:w="2752" w:type="dxa"/>
            <w:noWrap/>
            <w:hideMark/>
          </w:tcPr>
          <w:p w:rsidR="00894BC1" w:rsidRPr="00894BC1" w:rsidRDefault="00894BC1" w:rsidP="00037A39">
            <w:pPr>
              <w:spacing w:before="0"/>
              <w:rPr>
                <w:rFonts w:cs="Arial"/>
                <w:b/>
                <w:iCs/>
                <w:color w:val="000000" w:themeColor="text1"/>
                <w:lang w:val="sr-Cyrl-RS"/>
              </w:rPr>
            </w:pPr>
            <w:r>
              <w:rPr>
                <w:rFonts w:cs="Arial"/>
                <w:b/>
                <w:iCs/>
                <w:color w:val="000000" w:themeColor="text1"/>
                <w:lang w:val="sr-Cyrl-RS"/>
              </w:rPr>
              <w:t>опис</w:t>
            </w:r>
          </w:p>
        </w:tc>
        <w:tc>
          <w:tcPr>
            <w:tcW w:w="236" w:type="dxa"/>
            <w:noWrap/>
            <w:hideMark/>
          </w:tcPr>
          <w:p w:rsidR="00894BC1" w:rsidRPr="00894BC1" w:rsidRDefault="00894BC1" w:rsidP="00037A39">
            <w:pPr>
              <w:spacing w:before="0"/>
              <w:rPr>
                <w:rFonts w:cs="Arial"/>
                <w:b/>
                <w:iCs/>
                <w:color w:val="000000" w:themeColor="text1"/>
                <w:lang w:val="sr-Cyrl-RS"/>
              </w:rPr>
            </w:pPr>
            <w:r>
              <w:rPr>
                <w:rFonts w:cs="Arial"/>
                <w:b/>
                <w:iCs/>
                <w:color w:val="000000" w:themeColor="text1"/>
                <w:lang w:val="sr-Cyrl-RS"/>
              </w:rPr>
              <w:t>Ј.м</w:t>
            </w:r>
          </w:p>
        </w:tc>
        <w:tc>
          <w:tcPr>
            <w:tcW w:w="1440" w:type="dxa"/>
            <w:noWrap/>
            <w:hideMark/>
          </w:tcPr>
          <w:p w:rsidR="00894BC1" w:rsidRPr="00894BC1" w:rsidRDefault="00894BC1" w:rsidP="00037A39">
            <w:pPr>
              <w:spacing w:before="0"/>
              <w:rPr>
                <w:rFonts w:cs="Arial"/>
                <w:b/>
                <w:iCs/>
                <w:color w:val="000000" w:themeColor="text1"/>
                <w:lang w:val="sr-Cyrl-RS"/>
              </w:rPr>
            </w:pPr>
            <w:r>
              <w:rPr>
                <w:rFonts w:cs="Arial"/>
                <w:b/>
                <w:iCs/>
                <w:color w:val="000000" w:themeColor="text1"/>
                <w:lang w:val="sr-Cyrl-RS"/>
              </w:rPr>
              <w:t>Кол.</w:t>
            </w:r>
          </w:p>
        </w:tc>
      </w:tr>
      <w:tr w:rsidR="00894BC1" w:rsidRPr="00037A39" w:rsidTr="00894BC1">
        <w:trPr>
          <w:trHeight w:val="300"/>
        </w:trPr>
        <w:tc>
          <w:tcPr>
            <w:tcW w:w="2752" w:type="dxa"/>
            <w:vMerge w:val="restart"/>
            <w:hideMark/>
          </w:tcPr>
          <w:p w:rsidR="00894BC1" w:rsidRPr="0066616B" w:rsidRDefault="00894BC1" w:rsidP="00037A39">
            <w:pPr>
              <w:spacing w:before="0"/>
              <w:rPr>
                <w:rFonts w:cs="Arial"/>
                <w:b/>
                <w:iCs/>
                <w:color w:val="000000" w:themeColor="text1"/>
                <w:lang w:val="sr-Cyrl-RS"/>
              </w:rPr>
            </w:pPr>
            <w:r>
              <w:rPr>
                <w:rFonts w:cs="Arial"/>
                <w:b/>
                <w:iCs/>
                <w:color w:val="000000" w:themeColor="text1"/>
                <w:lang w:val="sr-Cyrl-RS"/>
              </w:rPr>
              <w:t>Демонтажа и монтажа унутрашње јединице</w:t>
            </w:r>
          </w:p>
        </w:tc>
        <w:tc>
          <w:tcPr>
            <w:tcW w:w="236" w:type="dxa"/>
            <w:vMerge w:val="restart"/>
            <w:noWrap/>
            <w:hideMark/>
          </w:tcPr>
          <w:p w:rsidR="00894BC1" w:rsidRPr="00037A39" w:rsidRDefault="00894BC1" w:rsidP="00037A39">
            <w:pPr>
              <w:spacing w:before="0"/>
              <w:rPr>
                <w:rFonts w:cs="Arial"/>
                <w:b/>
                <w:iCs/>
                <w:color w:val="000000" w:themeColor="text1"/>
              </w:rPr>
            </w:pPr>
            <w:r w:rsidRPr="00037A39">
              <w:rPr>
                <w:rFonts w:cs="Arial"/>
                <w:b/>
                <w:iCs/>
                <w:color w:val="000000" w:themeColor="text1"/>
              </w:rPr>
              <w:t>kom.</w:t>
            </w:r>
          </w:p>
        </w:tc>
        <w:tc>
          <w:tcPr>
            <w:tcW w:w="1440" w:type="dxa"/>
            <w:vMerge w:val="restart"/>
            <w:noWrap/>
            <w:hideMark/>
          </w:tcPr>
          <w:p w:rsidR="00894BC1" w:rsidRPr="00037A39" w:rsidRDefault="00894BC1" w:rsidP="00037A39">
            <w:pPr>
              <w:spacing w:before="0"/>
              <w:rPr>
                <w:rFonts w:cs="Arial"/>
                <w:b/>
                <w:iCs/>
                <w:color w:val="000000" w:themeColor="text1"/>
              </w:rPr>
            </w:pPr>
            <w:r w:rsidRPr="00037A39">
              <w:rPr>
                <w:rFonts w:cs="Arial"/>
                <w:b/>
                <w:iCs/>
                <w:color w:val="000000" w:themeColor="text1"/>
              </w:rPr>
              <w:t>5</w:t>
            </w:r>
          </w:p>
        </w:tc>
      </w:tr>
      <w:tr w:rsidR="00894BC1" w:rsidRPr="00037A39" w:rsidTr="00894BC1">
        <w:trPr>
          <w:trHeight w:val="300"/>
        </w:trPr>
        <w:tc>
          <w:tcPr>
            <w:tcW w:w="2752" w:type="dxa"/>
            <w:vMerge/>
            <w:hideMark/>
          </w:tcPr>
          <w:p w:rsidR="00894BC1" w:rsidRPr="00037A39" w:rsidRDefault="00894BC1" w:rsidP="00037A39">
            <w:pPr>
              <w:spacing w:before="0"/>
              <w:rPr>
                <w:rFonts w:cs="Arial"/>
                <w:b/>
                <w:iCs/>
                <w:color w:val="000000" w:themeColor="text1"/>
              </w:rPr>
            </w:pPr>
          </w:p>
        </w:tc>
        <w:tc>
          <w:tcPr>
            <w:tcW w:w="236" w:type="dxa"/>
            <w:vMerge/>
            <w:hideMark/>
          </w:tcPr>
          <w:p w:rsidR="00894BC1" w:rsidRPr="00037A39" w:rsidRDefault="00894BC1" w:rsidP="00037A39">
            <w:pPr>
              <w:spacing w:before="0"/>
              <w:rPr>
                <w:rFonts w:cs="Arial"/>
                <w:b/>
                <w:iCs/>
                <w:color w:val="000000" w:themeColor="text1"/>
              </w:rPr>
            </w:pPr>
          </w:p>
        </w:tc>
        <w:tc>
          <w:tcPr>
            <w:tcW w:w="1440" w:type="dxa"/>
            <w:vMerge/>
            <w:hideMark/>
          </w:tcPr>
          <w:p w:rsidR="00894BC1" w:rsidRPr="00037A39" w:rsidRDefault="00894BC1" w:rsidP="00037A39">
            <w:pPr>
              <w:spacing w:before="0"/>
              <w:rPr>
                <w:rFonts w:cs="Arial"/>
                <w:b/>
                <w:iCs/>
                <w:color w:val="000000" w:themeColor="text1"/>
              </w:rPr>
            </w:pPr>
          </w:p>
        </w:tc>
      </w:tr>
      <w:tr w:rsidR="00894BC1" w:rsidRPr="00037A39" w:rsidTr="00894BC1">
        <w:trPr>
          <w:trHeight w:val="300"/>
        </w:trPr>
        <w:tc>
          <w:tcPr>
            <w:tcW w:w="2752" w:type="dxa"/>
            <w:vMerge w:val="restart"/>
            <w:hideMark/>
          </w:tcPr>
          <w:p w:rsidR="00894BC1" w:rsidRPr="00037A39" w:rsidRDefault="00894BC1" w:rsidP="0066616B">
            <w:pPr>
              <w:spacing w:before="0"/>
              <w:rPr>
                <w:rFonts w:cs="Arial"/>
                <w:b/>
                <w:iCs/>
                <w:color w:val="000000" w:themeColor="text1"/>
              </w:rPr>
            </w:pPr>
            <w:r w:rsidRPr="0066616B">
              <w:rPr>
                <w:rFonts w:cs="Arial"/>
                <w:b/>
                <w:iCs/>
                <w:color w:val="000000" w:themeColor="text1"/>
              </w:rPr>
              <w:t xml:space="preserve">Демонтажа и монтажа </w:t>
            </w:r>
            <w:r>
              <w:rPr>
                <w:rFonts w:cs="Arial"/>
                <w:b/>
                <w:iCs/>
                <w:color w:val="000000" w:themeColor="text1"/>
                <w:lang w:val="sr-Cyrl-RS"/>
              </w:rPr>
              <w:t>спољне</w:t>
            </w:r>
            <w:r w:rsidRPr="0066616B">
              <w:rPr>
                <w:rFonts w:cs="Arial"/>
                <w:b/>
                <w:iCs/>
                <w:color w:val="000000" w:themeColor="text1"/>
              </w:rPr>
              <w:t xml:space="preserve"> јединице</w:t>
            </w:r>
          </w:p>
        </w:tc>
        <w:tc>
          <w:tcPr>
            <w:tcW w:w="236" w:type="dxa"/>
            <w:vMerge w:val="restart"/>
            <w:noWrap/>
            <w:hideMark/>
          </w:tcPr>
          <w:p w:rsidR="00894BC1" w:rsidRPr="00037A39" w:rsidRDefault="00894BC1" w:rsidP="00037A39">
            <w:pPr>
              <w:spacing w:before="0"/>
              <w:rPr>
                <w:rFonts w:cs="Arial"/>
                <w:b/>
                <w:iCs/>
                <w:color w:val="000000" w:themeColor="text1"/>
              </w:rPr>
            </w:pPr>
            <w:r w:rsidRPr="00037A39">
              <w:rPr>
                <w:rFonts w:cs="Arial"/>
                <w:b/>
                <w:iCs/>
                <w:color w:val="000000" w:themeColor="text1"/>
              </w:rPr>
              <w:t>kom.</w:t>
            </w:r>
          </w:p>
        </w:tc>
        <w:tc>
          <w:tcPr>
            <w:tcW w:w="1440" w:type="dxa"/>
            <w:vMerge w:val="restart"/>
            <w:noWrap/>
            <w:hideMark/>
          </w:tcPr>
          <w:p w:rsidR="00894BC1" w:rsidRPr="00037A39" w:rsidRDefault="00894BC1" w:rsidP="00037A39">
            <w:pPr>
              <w:spacing w:before="0"/>
              <w:rPr>
                <w:rFonts w:cs="Arial"/>
                <w:b/>
                <w:iCs/>
                <w:color w:val="000000" w:themeColor="text1"/>
              </w:rPr>
            </w:pPr>
            <w:r w:rsidRPr="00037A39">
              <w:rPr>
                <w:rFonts w:cs="Arial"/>
                <w:b/>
                <w:iCs/>
                <w:color w:val="000000" w:themeColor="text1"/>
              </w:rPr>
              <w:t>5</w:t>
            </w:r>
          </w:p>
        </w:tc>
      </w:tr>
      <w:tr w:rsidR="00894BC1" w:rsidRPr="00037A39" w:rsidTr="00894BC1">
        <w:trPr>
          <w:trHeight w:val="300"/>
        </w:trPr>
        <w:tc>
          <w:tcPr>
            <w:tcW w:w="2752" w:type="dxa"/>
            <w:vMerge/>
            <w:hideMark/>
          </w:tcPr>
          <w:p w:rsidR="00894BC1" w:rsidRPr="00037A39" w:rsidRDefault="00894BC1" w:rsidP="00037A39">
            <w:pPr>
              <w:spacing w:before="0"/>
              <w:rPr>
                <w:rFonts w:cs="Arial"/>
                <w:b/>
                <w:iCs/>
                <w:color w:val="000000" w:themeColor="text1"/>
              </w:rPr>
            </w:pPr>
          </w:p>
        </w:tc>
        <w:tc>
          <w:tcPr>
            <w:tcW w:w="236" w:type="dxa"/>
            <w:vMerge/>
            <w:hideMark/>
          </w:tcPr>
          <w:p w:rsidR="00894BC1" w:rsidRPr="00037A39" w:rsidRDefault="00894BC1" w:rsidP="00037A39">
            <w:pPr>
              <w:spacing w:before="0"/>
              <w:rPr>
                <w:rFonts w:cs="Arial"/>
                <w:b/>
                <w:iCs/>
                <w:color w:val="000000" w:themeColor="text1"/>
              </w:rPr>
            </w:pPr>
          </w:p>
        </w:tc>
        <w:tc>
          <w:tcPr>
            <w:tcW w:w="1440" w:type="dxa"/>
            <w:vMerge/>
            <w:hideMark/>
          </w:tcPr>
          <w:p w:rsidR="00894BC1" w:rsidRPr="00037A39" w:rsidRDefault="00894BC1" w:rsidP="00037A39">
            <w:pPr>
              <w:spacing w:before="0"/>
              <w:rPr>
                <w:rFonts w:cs="Arial"/>
                <w:b/>
                <w:iCs/>
                <w:color w:val="000000" w:themeColor="text1"/>
              </w:rPr>
            </w:pPr>
          </w:p>
        </w:tc>
      </w:tr>
      <w:tr w:rsidR="00894BC1" w:rsidRPr="00037A39" w:rsidTr="00894BC1">
        <w:trPr>
          <w:trHeight w:val="300"/>
        </w:trPr>
        <w:tc>
          <w:tcPr>
            <w:tcW w:w="2752" w:type="dxa"/>
            <w:vMerge w:val="restart"/>
            <w:hideMark/>
          </w:tcPr>
          <w:p w:rsidR="00894BC1" w:rsidRPr="00037A39" w:rsidRDefault="00894BC1" w:rsidP="0066616B">
            <w:pPr>
              <w:spacing w:before="0"/>
              <w:rPr>
                <w:rFonts w:cs="Arial"/>
                <w:b/>
                <w:iCs/>
                <w:color w:val="000000" w:themeColor="text1"/>
              </w:rPr>
            </w:pPr>
            <w:r>
              <w:rPr>
                <w:rFonts w:cs="Arial"/>
                <w:b/>
                <w:iCs/>
                <w:color w:val="000000" w:themeColor="text1"/>
                <w:lang w:val="sr-Cyrl-RS"/>
              </w:rPr>
              <w:t>Одношење климе у сервис и враћање после поравке</w:t>
            </w:r>
          </w:p>
        </w:tc>
        <w:tc>
          <w:tcPr>
            <w:tcW w:w="236" w:type="dxa"/>
            <w:vMerge w:val="restart"/>
            <w:noWrap/>
            <w:hideMark/>
          </w:tcPr>
          <w:p w:rsidR="00894BC1" w:rsidRPr="00037A39" w:rsidRDefault="00894BC1" w:rsidP="00037A39">
            <w:pPr>
              <w:spacing w:before="0"/>
              <w:rPr>
                <w:rFonts w:cs="Arial"/>
                <w:b/>
                <w:iCs/>
                <w:color w:val="000000" w:themeColor="text1"/>
              </w:rPr>
            </w:pPr>
            <w:r w:rsidRPr="00037A39">
              <w:rPr>
                <w:rFonts w:cs="Arial"/>
                <w:b/>
                <w:iCs/>
                <w:color w:val="000000" w:themeColor="text1"/>
              </w:rPr>
              <w:t>kom.</w:t>
            </w:r>
          </w:p>
        </w:tc>
        <w:tc>
          <w:tcPr>
            <w:tcW w:w="1440" w:type="dxa"/>
            <w:vMerge w:val="restart"/>
            <w:noWrap/>
            <w:hideMark/>
          </w:tcPr>
          <w:p w:rsidR="00894BC1" w:rsidRPr="00037A39" w:rsidRDefault="00894BC1" w:rsidP="00037A39">
            <w:pPr>
              <w:spacing w:before="0"/>
              <w:rPr>
                <w:rFonts w:cs="Arial"/>
                <w:b/>
                <w:iCs/>
                <w:color w:val="000000" w:themeColor="text1"/>
              </w:rPr>
            </w:pPr>
            <w:r w:rsidRPr="00037A39">
              <w:rPr>
                <w:rFonts w:cs="Arial"/>
                <w:b/>
                <w:iCs/>
                <w:color w:val="000000" w:themeColor="text1"/>
              </w:rPr>
              <w:t>5</w:t>
            </w:r>
          </w:p>
        </w:tc>
      </w:tr>
      <w:tr w:rsidR="00894BC1" w:rsidRPr="00037A39" w:rsidTr="00894BC1">
        <w:trPr>
          <w:trHeight w:val="300"/>
        </w:trPr>
        <w:tc>
          <w:tcPr>
            <w:tcW w:w="2752" w:type="dxa"/>
            <w:vMerge/>
            <w:hideMark/>
          </w:tcPr>
          <w:p w:rsidR="00894BC1" w:rsidRPr="00037A39" w:rsidRDefault="00894BC1" w:rsidP="00037A39">
            <w:pPr>
              <w:spacing w:before="0"/>
              <w:rPr>
                <w:rFonts w:cs="Arial"/>
                <w:b/>
                <w:iCs/>
                <w:color w:val="000000" w:themeColor="text1"/>
              </w:rPr>
            </w:pPr>
          </w:p>
        </w:tc>
        <w:tc>
          <w:tcPr>
            <w:tcW w:w="236" w:type="dxa"/>
            <w:vMerge/>
            <w:hideMark/>
          </w:tcPr>
          <w:p w:rsidR="00894BC1" w:rsidRPr="00037A39" w:rsidRDefault="00894BC1" w:rsidP="00037A39">
            <w:pPr>
              <w:spacing w:before="0"/>
              <w:rPr>
                <w:rFonts w:cs="Arial"/>
                <w:b/>
                <w:iCs/>
                <w:color w:val="000000" w:themeColor="text1"/>
              </w:rPr>
            </w:pPr>
          </w:p>
        </w:tc>
        <w:tc>
          <w:tcPr>
            <w:tcW w:w="1440" w:type="dxa"/>
            <w:vMerge/>
            <w:hideMark/>
          </w:tcPr>
          <w:p w:rsidR="00894BC1" w:rsidRPr="00037A39" w:rsidRDefault="00894BC1" w:rsidP="00037A39">
            <w:pPr>
              <w:spacing w:before="0"/>
              <w:rPr>
                <w:rFonts w:cs="Arial"/>
                <w:b/>
                <w:iCs/>
                <w:color w:val="000000" w:themeColor="text1"/>
              </w:rPr>
            </w:pPr>
          </w:p>
        </w:tc>
      </w:tr>
    </w:tbl>
    <w:p w:rsidR="0066616B" w:rsidRDefault="0066616B" w:rsidP="007E028D">
      <w:pPr>
        <w:spacing w:before="0"/>
        <w:rPr>
          <w:rFonts w:cs="Arial"/>
          <w:b/>
          <w:iCs/>
          <w:color w:val="000000" w:themeColor="text1"/>
          <w:lang w:val="sr-Cyrl-RS"/>
        </w:rPr>
      </w:pPr>
    </w:p>
    <w:p w:rsidR="00037A39" w:rsidRDefault="00037A39" w:rsidP="007E028D">
      <w:pPr>
        <w:spacing w:before="0"/>
        <w:rPr>
          <w:rFonts w:cs="Arial"/>
          <w:b/>
          <w:iCs/>
          <w:color w:val="000000" w:themeColor="text1"/>
          <w:lang w:val="sr-Cyrl-RS"/>
        </w:rPr>
      </w:pPr>
    </w:p>
    <w:p w:rsidR="00D45F7A" w:rsidRDefault="0066616B" w:rsidP="0066616B">
      <w:pPr>
        <w:spacing w:before="0"/>
        <w:rPr>
          <w:rFonts w:cs="Arial"/>
          <w:b/>
          <w:iCs/>
          <w:color w:val="000000" w:themeColor="text1"/>
          <w:lang w:val="sr-Cyrl-RS"/>
        </w:rPr>
      </w:pPr>
      <w:r>
        <w:rPr>
          <w:rFonts w:cs="Arial"/>
          <w:b/>
          <w:iCs/>
          <w:color w:val="000000" w:themeColor="text1"/>
          <w:lang w:val="sr-Cyrl-RS"/>
        </w:rPr>
        <w:t>за ПАРТИЈУ 3</w:t>
      </w:r>
    </w:p>
    <w:tbl>
      <w:tblPr>
        <w:tblW w:w="9360" w:type="dxa"/>
        <w:tblInd w:w="108" w:type="dxa"/>
        <w:tblLook w:val="04A0" w:firstRow="1" w:lastRow="0" w:firstColumn="1" w:lastColumn="0" w:noHBand="0" w:noVBand="1"/>
      </w:tblPr>
      <w:tblGrid>
        <w:gridCol w:w="1684"/>
        <w:gridCol w:w="3716"/>
        <w:gridCol w:w="2160"/>
        <w:gridCol w:w="1800"/>
      </w:tblGrid>
      <w:tr w:rsidR="00D45F7A" w:rsidRPr="00D45F7A" w:rsidTr="00D45F7A">
        <w:trPr>
          <w:trHeight w:val="300"/>
        </w:trPr>
        <w:tc>
          <w:tcPr>
            <w:tcW w:w="1684" w:type="dxa"/>
            <w:vMerge w:val="restart"/>
            <w:tcBorders>
              <w:top w:val="nil"/>
              <w:left w:val="nil"/>
              <w:bottom w:val="nil"/>
              <w:right w:val="nil"/>
            </w:tcBorders>
            <w:shd w:val="clear" w:color="auto" w:fill="auto"/>
            <w:noWrap/>
            <w:vAlign w:val="center"/>
            <w:hideMark/>
          </w:tcPr>
          <w:p w:rsidR="00D45F7A" w:rsidRPr="00D45F7A" w:rsidRDefault="00D45F7A" w:rsidP="00D45F7A">
            <w:pPr>
              <w:spacing w:before="0"/>
              <w:jc w:val="center"/>
              <w:rPr>
                <w:rFonts w:ascii="Calibri" w:hAnsi="Calibri"/>
                <w:b/>
                <w:bCs/>
                <w:color w:val="000000"/>
              </w:rPr>
            </w:pPr>
            <w:r w:rsidRPr="00D45F7A">
              <w:rPr>
                <w:rFonts w:ascii="Calibri" w:hAnsi="Calibri"/>
                <w:b/>
                <w:bCs/>
                <w:color w:val="000000"/>
              </w:rPr>
              <w:t>1</w:t>
            </w:r>
          </w:p>
        </w:tc>
        <w:tc>
          <w:tcPr>
            <w:tcW w:w="7676" w:type="dxa"/>
            <w:gridSpan w:val="3"/>
            <w:vMerge w:val="restart"/>
            <w:tcBorders>
              <w:top w:val="nil"/>
              <w:left w:val="nil"/>
              <w:bottom w:val="nil"/>
              <w:right w:val="nil"/>
            </w:tcBorders>
            <w:shd w:val="clear" w:color="auto" w:fill="auto"/>
            <w:noWrap/>
            <w:vAlign w:val="center"/>
            <w:hideMark/>
          </w:tcPr>
          <w:p w:rsidR="00D45F7A" w:rsidRPr="00D45F7A" w:rsidRDefault="00D45F7A" w:rsidP="00DD4C16">
            <w:pPr>
              <w:spacing w:before="0"/>
              <w:rPr>
                <w:rFonts w:ascii="Calibri" w:hAnsi="Calibri"/>
                <w:b/>
                <w:bCs/>
                <w:color w:val="000000"/>
                <w:sz w:val="28"/>
                <w:szCs w:val="28"/>
              </w:rPr>
            </w:pPr>
            <w:r w:rsidRPr="00D45F7A">
              <w:rPr>
                <w:rFonts w:ascii="Calibri" w:hAnsi="Calibri"/>
                <w:b/>
                <w:bCs/>
                <w:color w:val="000000"/>
                <w:sz w:val="28"/>
                <w:szCs w:val="28"/>
              </w:rPr>
              <w:t>РАДОВИ НА СЕРВИСИРАЊУ СПЛИТ СИСТЕМА</w:t>
            </w:r>
          </w:p>
        </w:tc>
      </w:tr>
      <w:tr w:rsidR="00D45F7A" w:rsidRPr="00D45F7A" w:rsidTr="00D45F7A">
        <w:trPr>
          <w:trHeight w:val="300"/>
        </w:trPr>
        <w:tc>
          <w:tcPr>
            <w:tcW w:w="1684" w:type="dxa"/>
            <w:vMerge/>
            <w:tcBorders>
              <w:top w:val="nil"/>
              <w:left w:val="nil"/>
              <w:bottom w:val="nil"/>
              <w:right w:val="nil"/>
            </w:tcBorders>
            <w:vAlign w:val="center"/>
            <w:hideMark/>
          </w:tcPr>
          <w:p w:rsidR="00D45F7A" w:rsidRPr="00D45F7A" w:rsidRDefault="00D45F7A" w:rsidP="00D45F7A">
            <w:pPr>
              <w:spacing w:before="0"/>
              <w:jc w:val="left"/>
              <w:rPr>
                <w:rFonts w:ascii="Calibri" w:hAnsi="Calibri"/>
                <w:b/>
                <w:bCs/>
                <w:color w:val="000000"/>
              </w:rPr>
            </w:pPr>
          </w:p>
        </w:tc>
        <w:tc>
          <w:tcPr>
            <w:tcW w:w="7676" w:type="dxa"/>
            <w:gridSpan w:val="3"/>
            <w:vMerge/>
            <w:tcBorders>
              <w:top w:val="nil"/>
              <w:left w:val="nil"/>
              <w:bottom w:val="nil"/>
              <w:right w:val="nil"/>
            </w:tcBorders>
            <w:vAlign w:val="center"/>
            <w:hideMark/>
          </w:tcPr>
          <w:p w:rsidR="00D45F7A" w:rsidRPr="00D45F7A" w:rsidRDefault="00D45F7A" w:rsidP="00D45F7A">
            <w:pPr>
              <w:spacing w:before="0"/>
              <w:jc w:val="left"/>
              <w:rPr>
                <w:rFonts w:ascii="Calibri" w:hAnsi="Calibri"/>
                <w:b/>
                <w:bCs/>
                <w:color w:val="000000"/>
                <w:sz w:val="28"/>
                <w:szCs w:val="28"/>
              </w:rPr>
            </w:pPr>
          </w:p>
        </w:tc>
      </w:tr>
      <w:tr w:rsidR="00D45F7A" w:rsidRPr="00D45F7A" w:rsidTr="00D45F7A">
        <w:trPr>
          <w:trHeight w:val="300"/>
        </w:trPr>
        <w:tc>
          <w:tcPr>
            <w:tcW w:w="5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5F7A" w:rsidRPr="00D45F7A" w:rsidRDefault="00D45F7A" w:rsidP="00D45F7A">
            <w:pPr>
              <w:spacing w:before="0"/>
              <w:jc w:val="center"/>
              <w:rPr>
                <w:rFonts w:ascii="Calibri" w:hAnsi="Calibri"/>
                <w:color w:val="000000"/>
              </w:rPr>
            </w:pPr>
            <w:r w:rsidRPr="00D45F7A">
              <w:rPr>
                <w:rFonts w:ascii="Calibri" w:hAnsi="Calibri"/>
                <w:color w:val="000000"/>
              </w:rPr>
              <w:t xml:space="preserve">Назив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D45F7A" w:rsidRPr="00D45F7A" w:rsidRDefault="00D45F7A" w:rsidP="00D45F7A">
            <w:pPr>
              <w:spacing w:before="0"/>
              <w:jc w:val="left"/>
              <w:rPr>
                <w:rFonts w:ascii="Calibri" w:hAnsi="Calibri"/>
                <w:color w:val="000000"/>
              </w:rPr>
            </w:pPr>
            <w:r w:rsidRPr="00D45F7A">
              <w:rPr>
                <w:rFonts w:ascii="Calibri" w:hAnsi="Calibri"/>
                <w:color w:val="000000"/>
              </w:rPr>
              <w:t>јед.цена</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D45F7A" w:rsidRPr="00FB3468" w:rsidRDefault="00FB3468" w:rsidP="00D45F7A">
            <w:pPr>
              <w:spacing w:before="0"/>
              <w:jc w:val="center"/>
              <w:rPr>
                <w:rFonts w:ascii="Calibri" w:hAnsi="Calibri"/>
                <w:color w:val="000000"/>
                <w:lang w:val="sr-Cyrl-RS"/>
              </w:rPr>
            </w:pPr>
            <w:r>
              <w:rPr>
                <w:rFonts w:ascii="Calibri" w:hAnsi="Calibri"/>
                <w:color w:val="000000"/>
                <w:lang w:val="sr-Cyrl-RS"/>
              </w:rPr>
              <w:t>количина</w:t>
            </w:r>
          </w:p>
        </w:tc>
      </w:tr>
      <w:tr w:rsidR="00D45F7A" w:rsidRPr="00D45F7A" w:rsidTr="00D45F7A">
        <w:trPr>
          <w:trHeight w:val="300"/>
        </w:trPr>
        <w:tc>
          <w:tcPr>
            <w:tcW w:w="54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5F7A" w:rsidRPr="00FB3468" w:rsidRDefault="00D45F7A" w:rsidP="00D45F7A">
            <w:pPr>
              <w:spacing w:before="0"/>
              <w:jc w:val="left"/>
              <w:rPr>
                <w:rFonts w:ascii="Calibri" w:hAnsi="Calibri"/>
                <w:color w:val="000000"/>
                <w:lang w:val="sr-Cyrl-RS"/>
              </w:rPr>
            </w:pPr>
            <w:r w:rsidRPr="00D45F7A">
              <w:rPr>
                <w:rFonts w:ascii="Calibri" w:hAnsi="Calibri"/>
                <w:color w:val="000000"/>
              </w:rPr>
              <w:t xml:space="preserve">Радови на сервисирању сплит система </w:t>
            </w:r>
          </w:p>
        </w:tc>
        <w:tc>
          <w:tcPr>
            <w:tcW w:w="2160" w:type="dxa"/>
            <w:tcBorders>
              <w:top w:val="nil"/>
              <w:left w:val="nil"/>
              <w:bottom w:val="single" w:sz="4" w:space="0" w:color="auto"/>
              <w:right w:val="single" w:sz="4" w:space="0" w:color="auto"/>
            </w:tcBorders>
            <w:shd w:val="clear" w:color="auto" w:fill="auto"/>
            <w:noWrap/>
            <w:vAlign w:val="center"/>
            <w:hideMark/>
          </w:tcPr>
          <w:p w:rsidR="00D45F7A" w:rsidRPr="00D45F7A" w:rsidRDefault="00D45F7A" w:rsidP="00D45F7A">
            <w:pPr>
              <w:spacing w:before="0"/>
              <w:jc w:val="left"/>
              <w:rPr>
                <w:rFonts w:ascii="Calibri" w:hAnsi="Calibri"/>
                <w:color w:val="000000"/>
              </w:rPr>
            </w:pPr>
            <w:r w:rsidRPr="00D45F7A">
              <w:rPr>
                <w:rFonts w:ascii="Calibri" w:hAnsi="Calibri"/>
                <w:color w:val="000000"/>
              </w:rPr>
              <w:t> </w:t>
            </w:r>
            <w:r w:rsidR="00FB3468" w:rsidRPr="00D45F7A">
              <w:rPr>
                <w:rFonts w:ascii="Calibri" w:hAnsi="Calibri"/>
                <w:color w:val="000000"/>
              </w:rPr>
              <w:t>сервис</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rsidR="00D45F7A" w:rsidRPr="00D45F7A" w:rsidRDefault="00FB3468" w:rsidP="00D45F7A">
            <w:pPr>
              <w:spacing w:before="0"/>
              <w:jc w:val="center"/>
              <w:rPr>
                <w:rFonts w:ascii="Calibri" w:hAnsi="Calibri"/>
                <w:color w:val="000000"/>
              </w:rPr>
            </w:pPr>
            <w:r w:rsidRPr="00D45F7A">
              <w:rPr>
                <w:rFonts w:ascii="Calibri" w:hAnsi="Calibri"/>
                <w:color w:val="000000"/>
              </w:rPr>
              <w:t>250</w:t>
            </w:r>
            <w:r w:rsidR="00D45F7A" w:rsidRPr="00D45F7A">
              <w:rPr>
                <w:rFonts w:ascii="Calibri" w:hAnsi="Calibri"/>
                <w:color w:val="000000"/>
              </w:rPr>
              <w:t> </w:t>
            </w:r>
          </w:p>
        </w:tc>
      </w:tr>
    </w:tbl>
    <w:p w:rsidR="0066616B" w:rsidRDefault="0066616B" w:rsidP="0066616B">
      <w:pPr>
        <w:spacing w:before="0"/>
        <w:rPr>
          <w:rFonts w:cs="Arial"/>
          <w:b/>
          <w:iCs/>
          <w:color w:val="000000" w:themeColor="text1"/>
          <w:lang w:val="sr-Cyrl-RS"/>
        </w:rPr>
      </w:pPr>
    </w:p>
    <w:p w:rsidR="0066616B" w:rsidRDefault="0066616B" w:rsidP="0066616B">
      <w:pPr>
        <w:spacing w:before="0"/>
        <w:rPr>
          <w:rFonts w:cs="Arial"/>
          <w:b/>
          <w:iCs/>
          <w:color w:val="000000" w:themeColor="text1"/>
          <w:lang w:val="sr-Cyrl-RS"/>
        </w:rPr>
      </w:pPr>
    </w:p>
    <w:tbl>
      <w:tblPr>
        <w:tblStyle w:val="TableGrid"/>
        <w:tblW w:w="9378" w:type="dxa"/>
        <w:tblLayout w:type="fixed"/>
        <w:tblLook w:val="04A0" w:firstRow="1" w:lastRow="0" w:firstColumn="1" w:lastColumn="0" w:noHBand="0" w:noVBand="1"/>
      </w:tblPr>
      <w:tblGrid>
        <w:gridCol w:w="908"/>
        <w:gridCol w:w="4020"/>
        <w:gridCol w:w="1984"/>
        <w:gridCol w:w="2410"/>
        <w:gridCol w:w="56"/>
      </w:tblGrid>
      <w:tr w:rsidR="00D45F7A" w:rsidRPr="00037A39" w:rsidTr="00EE7ACA">
        <w:trPr>
          <w:trHeight w:val="810"/>
        </w:trPr>
        <w:tc>
          <w:tcPr>
            <w:tcW w:w="908" w:type="dxa"/>
            <w:noWrap/>
            <w:hideMark/>
          </w:tcPr>
          <w:p w:rsidR="00D45F7A" w:rsidRPr="00037A39" w:rsidRDefault="00D45F7A" w:rsidP="00EE7ACA">
            <w:pPr>
              <w:spacing w:before="0"/>
              <w:rPr>
                <w:rFonts w:cs="Arial"/>
                <w:b/>
                <w:bCs/>
                <w:iCs/>
                <w:color w:val="000000" w:themeColor="text1"/>
              </w:rPr>
            </w:pPr>
            <w:r w:rsidRPr="00037A39">
              <w:rPr>
                <w:rFonts w:cs="Arial"/>
                <w:b/>
                <w:bCs/>
                <w:iCs/>
                <w:color w:val="000000" w:themeColor="text1"/>
              </w:rPr>
              <w:t>2</w:t>
            </w:r>
          </w:p>
        </w:tc>
        <w:tc>
          <w:tcPr>
            <w:tcW w:w="8470" w:type="dxa"/>
            <w:gridSpan w:val="4"/>
            <w:hideMark/>
          </w:tcPr>
          <w:p w:rsidR="00D45F7A" w:rsidRPr="00037A39" w:rsidRDefault="00D45F7A" w:rsidP="00EE7ACA">
            <w:pPr>
              <w:spacing w:before="0"/>
              <w:rPr>
                <w:rFonts w:cs="Arial"/>
                <w:b/>
                <w:bCs/>
                <w:iCs/>
                <w:color w:val="000000" w:themeColor="text1"/>
              </w:rPr>
            </w:pPr>
            <w:r w:rsidRPr="00037A39">
              <w:rPr>
                <w:rFonts w:cs="Arial"/>
                <w:b/>
                <w:bCs/>
                <w:iCs/>
                <w:color w:val="000000" w:themeColor="text1"/>
              </w:rPr>
              <w:t>ЦЕНОВНИК РЕЗЕРВНИХ ДЕЛОВА ПО КОМЕ ЋЕ СЕ ВРШИТИ ЗАМЕНА НАКОН ДЕФЕКТАЖЕ УСАГЛАШЕНЕ СА ОДГОВОРНИМ ИНЖЕЊЕРОМ РАДОВА</w:t>
            </w:r>
          </w:p>
        </w:tc>
      </w:tr>
      <w:tr w:rsidR="00FB3468" w:rsidRPr="00037A39" w:rsidTr="00FB3468">
        <w:trPr>
          <w:gridAfter w:val="1"/>
          <w:wAfter w:w="56" w:type="dxa"/>
          <w:trHeight w:val="570"/>
        </w:trPr>
        <w:tc>
          <w:tcPr>
            <w:tcW w:w="908" w:type="dxa"/>
            <w:noWrap/>
            <w:hideMark/>
          </w:tcPr>
          <w:p w:rsidR="00FB3468" w:rsidRPr="00037A39" w:rsidRDefault="00FB3468" w:rsidP="00EE7ACA">
            <w:pPr>
              <w:spacing w:before="0"/>
              <w:rPr>
                <w:rFonts w:cs="Arial"/>
                <w:b/>
                <w:iCs/>
                <w:color w:val="000000" w:themeColor="text1"/>
              </w:rPr>
            </w:pPr>
            <w:r w:rsidRPr="00037A39">
              <w:rPr>
                <w:rFonts w:cs="Arial"/>
                <w:b/>
                <w:iCs/>
                <w:color w:val="000000" w:themeColor="text1"/>
              </w:rPr>
              <w:t>Р.бр.</w:t>
            </w:r>
          </w:p>
        </w:tc>
        <w:tc>
          <w:tcPr>
            <w:tcW w:w="4020" w:type="dxa"/>
            <w:noWrap/>
            <w:hideMark/>
          </w:tcPr>
          <w:p w:rsidR="00FB3468" w:rsidRPr="00037A39" w:rsidRDefault="00FB3468" w:rsidP="00EE7ACA">
            <w:pPr>
              <w:spacing w:before="0"/>
              <w:rPr>
                <w:rFonts w:cs="Arial"/>
                <w:b/>
                <w:iCs/>
                <w:color w:val="000000" w:themeColor="text1"/>
              </w:rPr>
            </w:pPr>
            <w:r w:rsidRPr="00037A39">
              <w:rPr>
                <w:rFonts w:cs="Arial"/>
                <w:b/>
                <w:iCs/>
                <w:color w:val="000000" w:themeColor="text1"/>
              </w:rPr>
              <w:t>Назив резервног дела</w:t>
            </w:r>
          </w:p>
        </w:tc>
        <w:tc>
          <w:tcPr>
            <w:tcW w:w="1984" w:type="dxa"/>
            <w:noWrap/>
            <w:hideMark/>
          </w:tcPr>
          <w:p w:rsidR="00FB3468" w:rsidRPr="00037A39" w:rsidRDefault="00FB3468" w:rsidP="00EE7ACA">
            <w:pPr>
              <w:spacing w:before="0"/>
              <w:rPr>
                <w:rFonts w:cs="Arial"/>
                <w:b/>
                <w:iCs/>
                <w:color w:val="000000" w:themeColor="text1"/>
              </w:rPr>
            </w:pPr>
            <w:r w:rsidRPr="00037A39">
              <w:rPr>
                <w:rFonts w:cs="Arial"/>
                <w:b/>
                <w:iCs/>
                <w:color w:val="000000" w:themeColor="text1"/>
              </w:rPr>
              <w:t>Јед.мере</w:t>
            </w:r>
          </w:p>
        </w:tc>
        <w:tc>
          <w:tcPr>
            <w:tcW w:w="2410" w:type="dxa"/>
            <w:noWrap/>
            <w:hideMark/>
          </w:tcPr>
          <w:p w:rsidR="00FB3468" w:rsidRPr="00037A39" w:rsidRDefault="00FB3468" w:rsidP="00EE7ACA">
            <w:pPr>
              <w:spacing w:before="0"/>
              <w:rPr>
                <w:rFonts w:cs="Arial"/>
                <w:b/>
                <w:iCs/>
                <w:color w:val="000000" w:themeColor="text1"/>
              </w:rPr>
            </w:pPr>
            <w:r w:rsidRPr="00037A39">
              <w:rPr>
                <w:rFonts w:cs="Arial"/>
                <w:b/>
                <w:iCs/>
                <w:color w:val="000000" w:themeColor="text1"/>
              </w:rPr>
              <w:t>количина</w:t>
            </w:r>
          </w:p>
        </w:tc>
      </w:tr>
      <w:tr w:rsidR="00FB3468" w:rsidRPr="00037A39" w:rsidTr="00FB3468">
        <w:trPr>
          <w:gridAfter w:val="1"/>
          <w:wAfter w:w="56" w:type="dxa"/>
          <w:trHeight w:val="300"/>
        </w:trPr>
        <w:tc>
          <w:tcPr>
            <w:tcW w:w="908" w:type="dxa"/>
            <w:noWrap/>
            <w:hideMark/>
          </w:tcPr>
          <w:p w:rsidR="00FB3468" w:rsidRPr="00037A39" w:rsidRDefault="00FB3468" w:rsidP="0066616B">
            <w:pPr>
              <w:spacing w:before="0"/>
              <w:rPr>
                <w:rFonts w:cs="Arial"/>
                <w:b/>
                <w:iCs/>
                <w:color w:val="000000" w:themeColor="text1"/>
              </w:rPr>
            </w:pPr>
            <w:r w:rsidRPr="00037A39">
              <w:rPr>
                <w:rFonts w:cs="Arial"/>
                <w:b/>
                <w:iCs/>
                <w:color w:val="000000" w:themeColor="text1"/>
              </w:rPr>
              <w:t>1</w:t>
            </w:r>
          </w:p>
        </w:tc>
        <w:tc>
          <w:tcPr>
            <w:tcW w:w="40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B3468" w:rsidRDefault="00FB3468" w:rsidP="0066616B">
            <w:pPr>
              <w:spacing w:before="0"/>
              <w:jc w:val="left"/>
              <w:rPr>
                <w:rFonts w:cs="Arial"/>
              </w:rPr>
            </w:pPr>
            <w:r>
              <w:rPr>
                <w:rFonts w:cs="Arial"/>
              </w:rPr>
              <w:t>Даљински управљач</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FB3468" w:rsidRDefault="00FB3468" w:rsidP="0066616B">
            <w:pPr>
              <w:jc w:val="center"/>
              <w:rPr>
                <w:rFonts w:cs="Arial"/>
              </w:rPr>
            </w:pPr>
            <w:r>
              <w:rPr>
                <w:rFonts w:cs="Arial"/>
              </w:rPr>
              <w:t>ком</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FB3468" w:rsidRDefault="00FB3468" w:rsidP="0066616B">
            <w:pPr>
              <w:jc w:val="center"/>
              <w:rPr>
                <w:rFonts w:cs="Arial"/>
              </w:rPr>
            </w:pPr>
            <w:r>
              <w:rPr>
                <w:rFonts w:cs="Arial"/>
              </w:rPr>
              <w:t>5</w:t>
            </w:r>
          </w:p>
        </w:tc>
      </w:tr>
      <w:tr w:rsidR="00FB3468" w:rsidRPr="00037A39" w:rsidTr="00FB3468">
        <w:trPr>
          <w:gridAfter w:val="1"/>
          <w:wAfter w:w="56" w:type="dxa"/>
          <w:trHeight w:val="300"/>
        </w:trPr>
        <w:tc>
          <w:tcPr>
            <w:tcW w:w="908" w:type="dxa"/>
            <w:noWrap/>
            <w:hideMark/>
          </w:tcPr>
          <w:p w:rsidR="00FB3468" w:rsidRPr="00037A39" w:rsidRDefault="00FB3468" w:rsidP="0066616B">
            <w:pPr>
              <w:spacing w:before="0"/>
              <w:rPr>
                <w:rFonts w:cs="Arial"/>
                <w:b/>
                <w:iCs/>
                <w:color w:val="000000" w:themeColor="text1"/>
              </w:rPr>
            </w:pPr>
            <w:r w:rsidRPr="00037A39">
              <w:rPr>
                <w:rFonts w:cs="Arial"/>
                <w:b/>
                <w:iCs/>
                <w:color w:val="000000" w:themeColor="text1"/>
              </w:rPr>
              <w:t>2</w:t>
            </w:r>
          </w:p>
        </w:tc>
        <w:tc>
          <w:tcPr>
            <w:tcW w:w="40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B3468" w:rsidRDefault="00FB3468" w:rsidP="0066616B">
            <w:pPr>
              <w:jc w:val="left"/>
              <w:rPr>
                <w:rFonts w:cs="Arial"/>
              </w:rPr>
            </w:pPr>
            <w:r>
              <w:rPr>
                <w:rFonts w:cs="Arial"/>
              </w:rPr>
              <w:t>Кондензатор стартни</w:t>
            </w:r>
          </w:p>
        </w:tc>
        <w:tc>
          <w:tcPr>
            <w:tcW w:w="1984" w:type="dxa"/>
            <w:tcBorders>
              <w:top w:val="nil"/>
              <w:left w:val="nil"/>
              <w:bottom w:val="single" w:sz="4" w:space="0" w:color="auto"/>
              <w:right w:val="single" w:sz="4" w:space="0" w:color="auto"/>
            </w:tcBorders>
            <w:shd w:val="clear" w:color="auto" w:fill="auto"/>
            <w:noWrap/>
            <w:vAlign w:val="center"/>
            <w:hideMark/>
          </w:tcPr>
          <w:p w:rsidR="00FB3468" w:rsidRDefault="00FB3468" w:rsidP="0066616B">
            <w:pPr>
              <w:jc w:val="center"/>
              <w:rPr>
                <w:rFonts w:cs="Arial"/>
              </w:rPr>
            </w:pPr>
            <w:r>
              <w:rPr>
                <w:rFonts w:cs="Arial"/>
              </w:rPr>
              <w:t>ком</w:t>
            </w:r>
          </w:p>
        </w:tc>
        <w:tc>
          <w:tcPr>
            <w:tcW w:w="2410" w:type="dxa"/>
            <w:tcBorders>
              <w:top w:val="nil"/>
              <w:left w:val="nil"/>
              <w:bottom w:val="single" w:sz="4" w:space="0" w:color="auto"/>
              <w:right w:val="single" w:sz="4" w:space="0" w:color="auto"/>
            </w:tcBorders>
            <w:shd w:val="clear" w:color="auto" w:fill="auto"/>
            <w:noWrap/>
            <w:vAlign w:val="center"/>
            <w:hideMark/>
          </w:tcPr>
          <w:p w:rsidR="00FB3468" w:rsidRDefault="00FB3468" w:rsidP="0066616B">
            <w:pPr>
              <w:jc w:val="center"/>
              <w:rPr>
                <w:rFonts w:cs="Arial"/>
              </w:rPr>
            </w:pPr>
            <w:r>
              <w:rPr>
                <w:rFonts w:cs="Arial"/>
              </w:rPr>
              <w:t>5</w:t>
            </w:r>
          </w:p>
        </w:tc>
      </w:tr>
      <w:tr w:rsidR="00FB3468" w:rsidRPr="00037A39" w:rsidTr="00FB3468">
        <w:trPr>
          <w:gridAfter w:val="1"/>
          <w:wAfter w:w="56" w:type="dxa"/>
          <w:trHeight w:val="300"/>
        </w:trPr>
        <w:tc>
          <w:tcPr>
            <w:tcW w:w="908" w:type="dxa"/>
            <w:noWrap/>
            <w:hideMark/>
          </w:tcPr>
          <w:p w:rsidR="00FB3468" w:rsidRPr="00037A39" w:rsidRDefault="00FB3468" w:rsidP="0066616B">
            <w:pPr>
              <w:spacing w:before="0"/>
              <w:rPr>
                <w:rFonts w:cs="Arial"/>
                <w:b/>
                <w:iCs/>
                <w:color w:val="000000" w:themeColor="text1"/>
              </w:rPr>
            </w:pPr>
            <w:r w:rsidRPr="00037A39">
              <w:rPr>
                <w:rFonts w:cs="Arial"/>
                <w:b/>
                <w:iCs/>
                <w:color w:val="000000" w:themeColor="text1"/>
              </w:rPr>
              <w:t>3</w:t>
            </w:r>
          </w:p>
        </w:tc>
        <w:tc>
          <w:tcPr>
            <w:tcW w:w="40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B3468" w:rsidRDefault="00FB3468" w:rsidP="0066616B">
            <w:pPr>
              <w:jc w:val="left"/>
              <w:rPr>
                <w:rFonts w:cs="Arial"/>
              </w:rPr>
            </w:pPr>
            <w:r>
              <w:rPr>
                <w:rFonts w:cs="Arial"/>
              </w:rPr>
              <w:t>Сензор температуре на испаривачу</w:t>
            </w:r>
          </w:p>
        </w:tc>
        <w:tc>
          <w:tcPr>
            <w:tcW w:w="1984" w:type="dxa"/>
            <w:tcBorders>
              <w:top w:val="nil"/>
              <w:left w:val="nil"/>
              <w:bottom w:val="single" w:sz="4" w:space="0" w:color="auto"/>
              <w:right w:val="single" w:sz="4" w:space="0" w:color="auto"/>
            </w:tcBorders>
            <w:shd w:val="clear" w:color="auto" w:fill="auto"/>
            <w:noWrap/>
            <w:vAlign w:val="center"/>
            <w:hideMark/>
          </w:tcPr>
          <w:p w:rsidR="00FB3468" w:rsidRDefault="00FB3468" w:rsidP="0066616B">
            <w:pPr>
              <w:jc w:val="center"/>
              <w:rPr>
                <w:rFonts w:cs="Arial"/>
              </w:rPr>
            </w:pPr>
            <w:r>
              <w:rPr>
                <w:rFonts w:cs="Arial"/>
              </w:rPr>
              <w:t>ком</w:t>
            </w:r>
          </w:p>
        </w:tc>
        <w:tc>
          <w:tcPr>
            <w:tcW w:w="2410" w:type="dxa"/>
            <w:tcBorders>
              <w:top w:val="nil"/>
              <w:left w:val="nil"/>
              <w:bottom w:val="single" w:sz="4" w:space="0" w:color="auto"/>
              <w:right w:val="single" w:sz="4" w:space="0" w:color="auto"/>
            </w:tcBorders>
            <w:shd w:val="clear" w:color="auto" w:fill="auto"/>
            <w:noWrap/>
            <w:vAlign w:val="center"/>
            <w:hideMark/>
          </w:tcPr>
          <w:p w:rsidR="00FB3468" w:rsidRDefault="00FB3468" w:rsidP="0066616B">
            <w:pPr>
              <w:jc w:val="center"/>
              <w:rPr>
                <w:rFonts w:cs="Arial"/>
              </w:rPr>
            </w:pPr>
            <w:r>
              <w:rPr>
                <w:rFonts w:cs="Arial"/>
              </w:rPr>
              <w:t>3</w:t>
            </w:r>
          </w:p>
        </w:tc>
      </w:tr>
      <w:tr w:rsidR="00FB3468" w:rsidRPr="00037A39" w:rsidTr="00FB3468">
        <w:trPr>
          <w:gridAfter w:val="1"/>
          <w:wAfter w:w="56" w:type="dxa"/>
          <w:trHeight w:val="300"/>
        </w:trPr>
        <w:tc>
          <w:tcPr>
            <w:tcW w:w="908" w:type="dxa"/>
            <w:noWrap/>
            <w:hideMark/>
          </w:tcPr>
          <w:p w:rsidR="00FB3468" w:rsidRPr="00037A39" w:rsidRDefault="00FB3468" w:rsidP="0066616B">
            <w:pPr>
              <w:spacing w:before="0"/>
              <w:rPr>
                <w:rFonts w:cs="Arial"/>
                <w:b/>
                <w:iCs/>
                <w:color w:val="000000" w:themeColor="text1"/>
              </w:rPr>
            </w:pPr>
            <w:r w:rsidRPr="00037A39">
              <w:rPr>
                <w:rFonts w:cs="Arial"/>
                <w:b/>
                <w:iCs/>
                <w:color w:val="000000" w:themeColor="text1"/>
              </w:rPr>
              <w:t>4</w:t>
            </w:r>
          </w:p>
        </w:tc>
        <w:tc>
          <w:tcPr>
            <w:tcW w:w="4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468" w:rsidRDefault="00FB3468" w:rsidP="0066616B">
            <w:pPr>
              <w:jc w:val="left"/>
              <w:rPr>
                <w:rFonts w:cs="Arial"/>
              </w:rPr>
            </w:pPr>
            <w:r>
              <w:rPr>
                <w:rFonts w:cs="Arial"/>
              </w:rPr>
              <w:t>Холендер Ø6, Ø10 и Ø12</w:t>
            </w:r>
          </w:p>
        </w:tc>
        <w:tc>
          <w:tcPr>
            <w:tcW w:w="1984" w:type="dxa"/>
            <w:tcBorders>
              <w:top w:val="nil"/>
              <w:left w:val="nil"/>
              <w:bottom w:val="single" w:sz="4" w:space="0" w:color="auto"/>
              <w:right w:val="single" w:sz="4" w:space="0" w:color="auto"/>
            </w:tcBorders>
            <w:shd w:val="clear" w:color="auto" w:fill="auto"/>
            <w:noWrap/>
            <w:vAlign w:val="center"/>
            <w:hideMark/>
          </w:tcPr>
          <w:p w:rsidR="00FB3468" w:rsidRDefault="00FB3468" w:rsidP="0066616B">
            <w:pPr>
              <w:jc w:val="center"/>
              <w:rPr>
                <w:rFonts w:cs="Arial"/>
              </w:rPr>
            </w:pPr>
            <w:r>
              <w:rPr>
                <w:rFonts w:cs="Arial"/>
              </w:rPr>
              <w:t>ком</w:t>
            </w:r>
          </w:p>
        </w:tc>
        <w:tc>
          <w:tcPr>
            <w:tcW w:w="2410" w:type="dxa"/>
            <w:tcBorders>
              <w:top w:val="nil"/>
              <w:left w:val="nil"/>
              <w:bottom w:val="single" w:sz="4" w:space="0" w:color="auto"/>
              <w:right w:val="single" w:sz="4" w:space="0" w:color="auto"/>
            </w:tcBorders>
            <w:shd w:val="clear" w:color="auto" w:fill="auto"/>
            <w:noWrap/>
            <w:vAlign w:val="center"/>
            <w:hideMark/>
          </w:tcPr>
          <w:p w:rsidR="00FB3468" w:rsidRDefault="00FB3468" w:rsidP="0066616B">
            <w:pPr>
              <w:jc w:val="center"/>
              <w:rPr>
                <w:rFonts w:cs="Arial"/>
              </w:rPr>
            </w:pPr>
            <w:r>
              <w:rPr>
                <w:rFonts w:cs="Arial"/>
              </w:rPr>
              <w:t>5</w:t>
            </w:r>
          </w:p>
        </w:tc>
      </w:tr>
      <w:tr w:rsidR="00FB3468" w:rsidRPr="00037A39" w:rsidTr="00FB3468">
        <w:trPr>
          <w:gridAfter w:val="1"/>
          <w:wAfter w:w="56" w:type="dxa"/>
          <w:trHeight w:val="300"/>
        </w:trPr>
        <w:tc>
          <w:tcPr>
            <w:tcW w:w="908" w:type="dxa"/>
            <w:noWrap/>
            <w:hideMark/>
          </w:tcPr>
          <w:p w:rsidR="00FB3468" w:rsidRPr="00037A39" w:rsidRDefault="00FB3468" w:rsidP="0066616B">
            <w:pPr>
              <w:spacing w:before="0"/>
              <w:rPr>
                <w:rFonts w:cs="Arial"/>
                <w:b/>
                <w:iCs/>
                <w:color w:val="000000" w:themeColor="text1"/>
              </w:rPr>
            </w:pPr>
            <w:r w:rsidRPr="00037A39">
              <w:rPr>
                <w:rFonts w:cs="Arial"/>
                <w:b/>
                <w:iCs/>
                <w:color w:val="000000" w:themeColor="text1"/>
              </w:rPr>
              <w:t>5</w:t>
            </w:r>
          </w:p>
        </w:tc>
        <w:tc>
          <w:tcPr>
            <w:tcW w:w="4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468" w:rsidRDefault="00FB3468" w:rsidP="0066616B">
            <w:pPr>
              <w:jc w:val="left"/>
              <w:rPr>
                <w:rFonts w:cs="Arial"/>
              </w:rPr>
            </w:pPr>
            <w:r>
              <w:rPr>
                <w:rFonts w:cs="Arial"/>
              </w:rPr>
              <w:t>Изолација "Армафлеx"</w:t>
            </w:r>
          </w:p>
        </w:tc>
        <w:tc>
          <w:tcPr>
            <w:tcW w:w="1984" w:type="dxa"/>
            <w:tcBorders>
              <w:top w:val="nil"/>
              <w:left w:val="nil"/>
              <w:bottom w:val="single" w:sz="4" w:space="0" w:color="auto"/>
              <w:right w:val="single" w:sz="4" w:space="0" w:color="auto"/>
            </w:tcBorders>
            <w:shd w:val="clear" w:color="auto" w:fill="auto"/>
            <w:noWrap/>
            <w:vAlign w:val="center"/>
            <w:hideMark/>
          </w:tcPr>
          <w:p w:rsidR="00FB3468" w:rsidRDefault="00FB3468" w:rsidP="0066616B">
            <w:pPr>
              <w:jc w:val="center"/>
              <w:rPr>
                <w:rFonts w:cs="Arial"/>
              </w:rPr>
            </w:pPr>
            <w:r>
              <w:rPr>
                <w:rFonts w:cs="Arial"/>
              </w:rPr>
              <w:t>m'</w:t>
            </w:r>
          </w:p>
        </w:tc>
        <w:tc>
          <w:tcPr>
            <w:tcW w:w="2410" w:type="dxa"/>
            <w:tcBorders>
              <w:top w:val="nil"/>
              <w:left w:val="nil"/>
              <w:bottom w:val="single" w:sz="4" w:space="0" w:color="auto"/>
              <w:right w:val="single" w:sz="4" w:space="0" w:color="auto"/>
            </w:tcBorders>
            <w:shd w:val="clear" w:color="auto" w:fill="auto"/>
            <w:noWrap/>
            <w:vAlign w:val="center"/>
            <w:hideMark/>
          </w:tcPr>
          <w:p w:rsidR="00FB3468" w:rsidRDefault="00FB3468" w:rsidP="0066616B">
            <w:pPr>
              <w:jc w:val="center"/>
              <w:rPr>
                <w:rFonts w:cs="Arial"/>
              </w:rPr>
            </w:pPr>
            <w:r>
              <w:rPr>
                <w:rFonts w:cs="Arial"/>
              </w:rPr>
              <w:t>10</w:t>
            </w:r>
          </w:p>
        </w:tc>
      </w:tr>
      <w:tr w:rsidR="00FB3468" w:rsidRPr="00037A39" w:rsidTr="00FB3468">
        <w:trPr>
          <w:gridAfter w:val="1"/>
          <w:wAfter w:w="56" w:type="dxa"/>
          <w:trHeight w:val="300"/>
        </w:trPr>
        <w:tc>
          <w:tcPr>
            <w:tcW w:w="908" w:type="dxa"/>
            <w:noWrap/>
            <w:hideMark/>
          </w:tcPr>
          <w:p w:rsidR="00FB3468" w:rsidRPr="00037A39" w:rsidRDefault="00FB3468" w:rsidP="0066616B">
            <w:pPr>
              <w:spacing w:before="0"/>
              <w:rPr>
                <w:rFonts w:cs="Arial"/>
                <w:b/>
                <w:iCs/>
                <w:color w:val="000000" w:themeColor="text1"/>
              </w:rPr>
            </w:pPr>
            <w:r w:rsidRPr="00037A39">
              <w:rPr>
                <w:rFonts w:cs="Arial"/>
                <w:b/>
                <w:iCs/>
                <w:color w:val="000000" w:themeColor="text1"/>
              </w:rPr>
              <w:t>6</w:t>
            </w:r>
          </w:p>
        </w:tc>
        <w:tc>
          <w:tcPr>
            <w:tcW w:w="4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468" w:rsidRDefault="00FB3468" w:rsidP="0066616B">
            <w:pPr>
              <w:jc w:val="left"/>
              <w:rPr>
                <w:rFonts w:cs="Arial"/>
              </w:rPr>
            </w:pPr>
            <w:r>
              <w:rPr>
                <w:rFonts w:cs="Arial"/>
              </w:rPr>
              <w:t>Црево кондензата</w:t>
            </w:r>
          </w:p>
        </w:tc>
        <w:tc>
          <w:tcPr>
            <w:tcW w:w="1984" w:type="dxa"/>
            <w:tcBorders>
              <w:top w:val="nil"/>
              <w:left w:val="nil"/>
              <w:bottom w:val="single" w:sz="4" w:space="0" w:color="auto"/>
              <w:right w:val="single" w:sz="4" w:space="0" w:color="auto"/>
            </w:tcBorders>
            <w:shd w:val="clear" w:color="auto" w:fill="auto"/>
            <w:noWrap/>
            <w:vAlign w:val="center"/>
            <w:hideMark/>
          </w:tcPr>
          <w:p w:rsidR="00FB3468" w:rsidRDefault="00FB3468" w:rsidP="0066616B">
            <w:pPr>
              <w:jc w:val="center"/>
              <w:rPr>
                <w:rFonts w:cs="Arial"/>
              </w:rPr>
            </w:pPr>
            <w:r>
              <w:rPr>
                <w:rFonts w:cs="Arial"/>
              </w:rPr>
              <w:t>m'</w:t>
            </w:r>
          </w:p>
        </w:tc>
        <w:tc>
          <w:tcPr>
            <w:tcW w:w="2410" w:type="dxa"/>
            <w:tcBorders>
              <w:top w:val="nil"/>
              <w:left w:val="nil"/>
              <w:bottom w:val="single" w:sz="4" w:space="0" w:color="auto"/>
              <w:right w:val="single" w:sz="4" w:space="0" w:color="auto"/>
            </w:tcBorders>
            <w:shd w:val="clear" w:color="auto" w:fill="auto"/>
            <w:noWrap/>
            <w:vAlign w:val="center"/>
            <w:hideMark/>
          </w:tcPr>
          <w:p w:rsidR="00FB3468" w:rsidRDefault="00FB3468" w:rsidP="0066616B">
            <w:pPr>
              <w:jc w:val="center"/>
              <w:rPr>
                <w:rFonts w:cs="Arial"/>
              </w:rPr>
            </w:pPr>
            <w:r>
              <w:rPr>
                <w:rFonts w:cs="Arial"/>
              </w:rPr>
              <w:t>30</w:t>
            </w:r>
          </w:p>
        </w:tc>
      </w:tr>
      <w:tr w:rsidR="00FB3468" w:rsidRPr="00037A39" w:rsidTr="00FB3468">
        <w:trPr>
          <w:gridAfter w:val="1"/>
          <w:wAfter w:w="56" w:type="dxa"/>
          <w:trHeight w:val="300"/>
        </w:trPr>
        <w:tc>
          <w:tcPr>
            <w:tcW w:w="908" w:type="dxa"/>
            <w:noWrap/>
            <w:hideMark/>
          </w:tcPr>
          <w:p w:rsidR="00FB3468" w:rsidRPr="00037A39" w:rsidRDefault="00FB3468" w:rsidP="0066616B">
            <w:pPr>
              <w:spacing w:before="0"/>
              <w:rPr>
                <w:rFonts w:cs="Arial"/>
                <w:b/>
                <w:iCs/>
                <w:color w:val="000000" w:themeColor="text1"/>
              </w:rPr>
            </w:pPr>
            <w:r w:rsidRPr="00037A39">
              <w:rPr>
                <w:rFonts w:cs="Arial"/>
                <w:b/>
                <w:iCs/>
                <w:color w:val="000000" w:themeColor="text1"/>
              </w:rPr>
              <w:t>7</w:t>
            </w:r>
          </w:p>
        </w:tc>
        <w:tc>
          <w:tcPr>
            <w:tcW w:w="40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B3468" w:rsidRDefault="00FB3468" w:rsidP="0066616B">
            <w:pPr>
              <w:jc w:val="left"/>
              <w:rPr>
                <w:rFonts w:cs="Arial"/>
              </w:rPr>
            </w:pPr>
            <w:r>
              <w:rPr>
                <w:rFonts w:cs="Arial"/>
              </w:rPr>
              <w:t>Мотор за заокретање крилаца (СТЕП мотор)</w:t>
            </w:r>
          </w:p>
        </w:tc>
        <w:tc>
          <w:tcPr>
            <w:tcW w:w="1984" w:type="dxa"/>
            <w:tcBorders>
              <w:top w:val="nil"/>
              <w:left w:val="nil"/>
              <w:bottom w:val="single" w:sz="4" w:space="0" w:color="auto"/>
              <w:right w:val="single" w:sz="4" w:space="0" w:color="auto"/>
            </w:tcBorders>
            <w:shd w:val="clear" w:color="auto" w:fill="auto"/>
            <w:noWrap/>
            <w:vAlign w:val="center"/>
            <w:hideMark/>
          </w:tcPr>
          <w:p w:rsidR="00FB3468" w:rsidRDefault="00FB3468" w:rsidP="0066616B">
            <w:pPr>
              <w:jc w:val="center"/>
              <w:rPr>
                <w:rFonts w:cs="Arial"/>
              </w:rPr>
            </w:pPr>
            <w:r>
              <w:rPr>
                <w:rFonts w:cs="Arial"/>
              </w:rPr>
              <w:t>ком</w:t>
            </w:r>
          </w:p>
        </w:tc>
        <w:tc>
          <w:tcPr>
            <w:tcW w:w="2410" w:type="dxa"/>
            <w:tcBorders>
              <w:top w:val="nil"/>
              <w:left w:val="nil"/>
              <w:bottom w:val="single" w:sz="4" w:space="0" w:color="auto"/>
              <w:right w:val="single" w:sz="4" w:space="0" w:color="auto"/>
            </w:tcBorders>
            <w:shd w:val="clear" w:color="auto" w:fill="auto"/>
            <w:noWrap/>
            <w:vAlign w:val="center"/>
            <w:hideMark/>
          </w:tcPr>
          <w:p w:rsidR="00FB3468" w:rsidRDefault="00FB3468" w:rsidP="0066616B">
            <w:pPr>
              <w:jc w:val="center"/>
              <w:rPr>
                <w:rFonts w:cs="Arial"/>
              </w:rPr>
            </w:pPr>
            <w:r>
              <w:rPr>
                <w:rFonts w:cs="Arial"/>
              </w:rPr>
              <w:t>5</w:t>
            </w:r>
          </w:p>
        </w:tc>
      </w:tr>
      <w:tr w:rsidR="00FB3468" w:rsidRPr="00037A39" w:rsidTr="00FB3468">
        <w:trPr>
          <w:gridAfter w:val="1"/>
          <w:wAfter w:w="56" w:type="dxa"/>
          <w:trHeight w:val="300"/>
        </w:trPr>
        <w:tc>
          <w:tcPr>
            <w:tcW w:w="908" w:type="dxa"/>
            <w:noWrap/>
            <w:hideMark/>
          </w:tcPr>
          <w:p w:rsidR="00FB3468" w:rsidRPr="00037A39" w:rsidRDefault="00FB3468" w:rsidP="0066616B">
            <w:pPr>
              <w:spacing w:before="0"/>
              <w:rPr>
                <w:rFonts w:cs="Arial"/>
                <w:b/>
                <w:iCs/>
                <w:color w:val="000000" w:themeColor="text1"/>
              </w:rPr>
            </w:pPr>
            <w:r w:rsidRPr="00037A39">
              <w:rPr>
                <w:rFonts w:cs="Arial"/>
                <w:b/>
                <w:iCs/>
                <w:color w:val="000000" w:themeColor="text1"/>
              </w:rPr>
              <w:t>8</w:t>
            </w:r>
          </w:p>
        </w:tc>
        <w:tc>
          <w:tcPr>
            <w:tcW w:w="4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468" w:rsidRDefault="00FB3468" w:rsidP="0066616B">
            <w:pPr>
              <w:jc w:val="left"/>
              <w:rPr>
                <w:rFonts w:cs="Arial"/>
              </w:rPr>
            </w:pPr>
            <w:r>
              <w:rPr>
                <w:rFonts w:cs="Arial"/>
              </w:rPr>
              <w:t>Електроника унутрашње јединице</w:t>
            </w:r>
          </w:p>
        </w:tc>
        <w:tc>
          <w:tcPr>
            <w:tcW w:w="1984" w:type="dxa"/>
            <w:tcBorders>
              <w:top w:val="nil"/>
              <w:left w:val="nil"/>
              <w:bottom w:val="single" w:sz="4" w:space="0" w:color="auto"/>
              <w:right w:val="single" w:sz="4" w:space="0" w:color="auto"/>
            </w:tcBorders>
            <w:shd w:val="clear" w:color="auto" w:fill="auto"/>
            <w:noWrap/>
            <w:vAlign w:val="center"/>
            <w:hideMark/>
          </w:tcPr>
          <w:p w:rsidR="00FB3468" w:rsidRDefault="00FB3468" w:rsidP="0066616B">
            <w:pPr>
              <w:jc w:val="center"/>
              <w:rPr>
                <w:rFonts w:cs="Arial"/>
              </w:rPr>
            </w:pPr>
            <w:r>
              <w:rPr>
                <w:rFonts w:cs="Arial"/>
              </w:rPr>
              <w:t>ком</w:t>
            </w:r>
          </w:p>
        </w:tc>
        <w:tc>
          <w:tcPr>
            <w:tcW w:w="2410" w:type="dxa"/>
            <w:tcBorders>
              <w:top w:val="nil"/>
              <w:left w:val="nil"/>
              <w:bottom w:val="single" w:sz="4" w:space="0" w:color="auto"/>
              <w:right w:val="single" w:sz="4" w:space="0" w:color="auto"/>
            </w:tcBorders>
            <w:shd w:val="clear" w:color="auto" w:fill="auto"/>
            <w:noWrap/>
            <w:vAlign w:val="center"/>
            <w:hideMark/>
          </w:tcPr>
          <w:p w:rsidR="00FB3468" w:rsidRDefault="00FB3468" w:rsidP="0066616B">
            <w:pPr>
              <w:jc w:val="center"/>
              <w:rPr>
                <w:rFonts w:cs="Arial"/>
              </w:rPr>
            </w:pPr>
            <w:r>
              <w:rPr>
                <w:rFonts w:cs="Arial"/>
              </w:rPr>
              <w:t>3</w:t>
            </w:r>
          </w:p>
        </w:tc>
      </w:tr>
      <w:tr w:rsidR="00FB3468" w:rsidRPr="00037A39" w:rsidTr="00FB3468">
        <w:trPr>
          <w:gridAfter w:val="1"/>
          <w:wAfter w:w="56" w:type="dxa"/>
          <w:trHeight w:val="300"/>
        </w:trPr>
        <w:tc>
          <w:tcPr>
            <w:tcW w:w="908" w:type="dxa"/>
            <w:noWrap/>
            <w:hideMark/>
          </w:tcPr>
          <w:p w:rsidR="00FB3468" w:rsidRPr="00037A39" w:rsidRDefault="00FB3468" w:rsidP="0066616B">
            <w:pPr>
              <w:spacing w:before="0"/>
              <w:rPr>
                <w:rFonts w:cs="Arial"/>
                <w:b/>
                <w:iCs/>
                <w:color w:val="000000" w:themeColor="text1"/>
              </w:rPr>
            </w:pPr>
            <w:r w:rsidRPr="00037A39">
              <w:rPr>
                <w:rFonts w:cs="Arial"/>
                <w:b/>
                <w:iCs/>
                <w:color w:val="000000" w:themeColor="text1"/>
              </w:rPr>
              <w:t>9</w:t>
            </w:r>
          </w:p>
        </w:tc>
        <w:tc>
          <w:tcPr>
            <w:tcW w:w="4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468" w:rsidRDefault="00FB3468" w:rsidP="0066616B">
            <w:pPr>
              <w:jc w:val="left"/>
              <w:rPr>
                <w:rFonts w:cs="Arial"/>
              </w:rPr>
            </w:pPr>
            <w:r>
              <w:rPr>
                <w:rFonts w:cs="Arial"/>
              </w:rPr>
              <w:t>Мотор вентилатора унутрашње јединице</w:t>
            </w:r>
          </w:p>
        </w:tc>
        <w:tc>
          <w:tcPr>
            <w:tcW w:w="1984" w:type="dxa"/>
            <w:tcBorders>
              <w:top w:val="nil"/>
              <w:left w:val="nil"/>
              <w:bottom w:val="single" w:sz="4" w:space="0" w:color="auto"/>
              <w:right w:val="single" w:sz="4" w:space="0" w:color="auto"/>
            </w:tcBorders>
            <w:shd w:val="clear" w:color="auto" w:fill="auto"/>
            <w:noWrap/>
            <w:vAlign w:val="center"/>
            <w:hideMark/>
          </w:tcPr>
          <w:p w:rsidR="00FB3468" w:rsidRDefault="00FB3468" w:rsidP="0066616B">
            <w:pPr>
              <w:jc w:val="center"/>
              <w:rPr>
                <w:rFonts w:cs="Arial"/>
              </w:rPr>
            </w:pPr>
            <w:r>
              <w:rPr>
                <w:rFonts w:cs="Arial"/>
              </w:rPr>
              <w:t>ком</w:t>
            </w:r>
          </w:p>
        </w:tc>
        <w:tc>
          <w:tcPr>
            <w:tcW w:w="2410" w:type="dxa"/>
            <w:tcBorders>
              <w:top w:val="nil"/>
              <w:left w:val="nil"/>
              <w:bottom w:val="single" w:sz="4" w:space="0" w:color="auto"/>
              <w:right w:val="single" w:sz="4" w:space="0" w:color="auto"/>
            </w:tcBorders>
            <w:shd w:val="clear" w:color="auto" w:fill="auto"/>
            <w:noWrap/>
            <w:vAlign w:val="center"/>
            <w:hideMark/>
          </w:tcPr>
          <w:p w:rsidR="00FB3468" w:rsidRDefault="00FB3468" w:rsidP="0066616B">
            <w:pPr>
              <w:jc w:val="center"/>
              <w:rPr>
                <w:rFonts w:cs="Arial"/>
              </w:rPr>
            </w:pPr>
            <w:r>
              <w:rPr>
                <w:rFonts w:cs="Arial"/>
              </w:rPr>
              <w:t>3</w:t>
            </w:r>
          </w:p>
        </w:tc>
      </w:tr>
      <w:tr w:rsidR="00FB3468" w:rsidRPr="00037A39" w:rsidTr="00FB3468">
        <w:trPr>
          <w:gridAfter w:val="1"/>
          <w:wAfter w:w="56" w:type="dxa"/>
          <w:trHeight w:val="300"/>
        </w:trPr>
        <w:tc>
          <w:tcPr>
            <w:tcW w:w="908" w:type="dxa"/>
            <w:noWrap/>
            <w:hideMark/>
          </w:tcPr>
          <w:p w:rsidR="00FB3468" w:rsidRPr="00037A39" w:rsidRDefault="00FB3468" w:rsidP="0066616B">
            <w:pPr>
              <w:spacing w:before="0"/>
              <w:rPr>
                <w:rFonts w:cs="Arial"/>
                <w:b/>
                <w:iCs/>
                <w:color w:val="000000" w:themeColor="text1"/>
              </w:rPr>
            </w:pPr>
            <w:r w:rsidRPr="00037A39">
              <w:rPr>
                <w:rFonts w:cs="Arial"/>
                <w:b/>
                <w:iCs/>
                <w:color w:val="000000" w:themeColor="text1"/>
              </w:rPr>
              <w:t>10</w:t>
            </w:r>
          </w:p>
        </w:tc>
        <w:tc>
          <w:tcPr>
            <w:tcW w:w="4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468" w:rsidRDefault="00FB3468" w:rsidP="0066616B">
            <w:pPr>
              <w:jc w:val="left"/>
              <w:rPr>
                <w:rFonts w:cs="Arial"/>
              </w:rPr>
            </w:pPr>
            <w:r>
              <w:rPr>
                <w:rFonts w:cs="Arial"/>
              </w:rPr>
              <w:t>Мотор вентилатора спољне јединице</w:t>
            </w:r>
          </w:p>
        </w:tc>
        <w:tc>
          <w:tcPr>
            <w:tcW w:w="1984" w:type="dxa"/>
            <w:tcBorders>
              <w:top w:val="nil"/>
              <w:left w:val="nil"/>
              <w:bottom w:val="single" w:sz="4" w:space="0" w:color="auto"/>
              <w:right w:val="single" w:sz="4" w:space="0" w:color="auto"/>
            </w:tcBorders>
            <w:shd w:val="clear" w:color="auto" w:fill="auto"/>
            <w:noWrap/>
            <w:vAlign w:val="center"/>
            <w:hideMark/>
          </w:tcPr>
          <w:p w:rsidR="00FB3468" w:rsidRDefault="00FB3468" w:rsidP="0066616B">
            <w:pPr>
              <w:jc w:val="center"/>
              <w:rPr>
                <w:rFonts w:cs="Arial"/>
              </w:rPr>
            </w:pPr>
            <w:r>
              <w:rPr>
                <w:rFonts w:cs="Arial"/>
              </w:rPr>
              <w:t>ком</w:t>
            </w:r>
          </w:p>
        </w:tc>
        <w:tc>
          <w:tcPr>
            <w:tcW w:w="2410" w:type="dxa"/>
            <w:tcBorders>
              <w:top w:val="nil"/>
              <w:left w:val="nil"/>
              <w:bottom w:val="single" w:sz="4" w:space="0" w:color="auto"/>
              <w:right w:val="single" w:sz="4" w:space="0" w:color="auto"/>
            </w:tcBorders>
            <w:shd w:val="clear" w:color="auto" w:fill="auto"/>
            <w:noWrap/>
            <w:vAlign w:val="center"/>
            <w:hideMark/>
          </w:tcPr>
          <w:p w:rsidR="00FB3468" w:rsidRDefault="00FB3468" w:rsidP="0066616B">
            <w:pPr>
              <w:jc w:val="center"/>
              <w:rPr>
                <w:rFonts w:cs="Arial"/>
              </w:rPr>
            </w:pPr>
            <w:r>
              <w:rPr>
                <w:rFonts w:cs="Arial"/>
              </w:rPr>
              <w:t>3</w:t>
            </w:r>
          </w:p>
        </w:tc>
      </w:tr>
      <w:tr w:rsidR="00FB3468" w:rsidRPr="00037A39" w:rsidTr="00FB3468">
        <w:trPr>
          <w:gridAfter w:val="1"/>
          <w:wAfter w:w="56" w:type="dxa"/>
          <w:trHeight w:val="300"/>
        </w:trPr>
        <w:tc>
          <w:tcPr>
            <w:tcW w:w="908" w:type="dxa"/>
            <w:noWrap/>
            <w:hideMark/>
          </w:tcPr>
          <w:p w:rsidR="00FB3468" w:rsidRPr="00037A39" w:rsidRDefault="00FB3468" w:rsidP="0066616B">
            <w:pPr>
              <w:spacing w:before="0"/>
              <w:rPr>
                <w:rFonts w:cs="Arial"/>
                <w:b/>
                <w:iCs/>
                <w:color w:val="000000" w:themeColor="text1"/>
              </w:rPr>
            </w:pPr>
            <w:r w:rsidRPr="00037A39">
              <w:rPr>
                <w:rFonts w:cs="Arial"/>
                <w:b/>
                <w:iCs/>
                <w:color w:val="000000" w:themeColor="text1"/>
              </w:rPr>
              <w:t>11</w:t>
            </w:r>
          </w:p>
        </w:tc>
        <w:tc>
          <w:tcPr>
            <w:tcW w:w="4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468" w:rsidRDefault="00FB3468" w:rsidP="0066616B">
            <w:pPr>
              <w:jc w:val="left"/>
              <w:rPr>
                <w:rFonts w:cs="Arial"/>
              </w:rPr>
            </w:pPr>
            <w:r>
              <w:rPr>
                <w:rFonts w:cs="Arial"/>
              </w:rPr>
              <w:t xml:space="preserve">Сонда </w:t>
            </w:r>
          </w:p>
        </w:tc>
        <w:tc>
          <w:tcPr>
            <w:tcW w:w="1984" w:type="dxa"/>
            <w:tcBorders>
              <w:top w:val="nil"/>
              <w:left w:val="nil"/>
              <w:bottom w:val="single" w:sz="4" w:space="0" w:color="auto"/>
              <w:right w:val="single" w:sz="4" w:space="0" w:color="auto"/>
            </w:tcBorders>
            <w:shd w:val="clear" w:color="auto" w:fill="auto"/>
            <w:noWrap/>
            <w:vAlign w:val="center"/>
            <w:hideMark/>
          </w:tcPr>
          <w:p w:rsidR="00FB3468" w:rsidRDefault="00FB3468" w:rsidP="0066616B">
            <w:pPr>
              <w:jc w:val="center"/>
              <w:rPr>
                <w:rFonts w:cs="Arial"/>
              </w:rPr>
            </w:pPr>
            <w:r>
              <w:rPr>
                <w:rFonts w:cs="Arial"/>
              </w:rPr>
              <w:t>ком</w:t>
            </w:r>
          </w:p>
        </w:tc>
        <w:tc>
          <w:tcPr>
            <w:tcW w:w="2410" w:type="dxa"/>
            <w:tcBorders>
              <w:top w:val="nil"/>
              <w:left w:val="nil"/>
              <w:bottom w:val="single" w:sz="4" w:space="0" w:color="auto"/>
              <w:right w:val="single" w:sz="4" w:space="0" w:color="auto"/>
            </w:tcBorders>
            <w:shd w:val="clear" w:color="auto" w:fill="auto"/>
            <w:noWrap/>
            <w:vAlign w:val="center"/>
            <w:hideMark/>
          </w:tcPr>
          <w:p w:rsidR="00FB3468" w:rsidRDefault="00FB3468" w:rsidP="0066616B">
            <w:pPr>
              <w:jc w:val="center"/>
              <w:rPr>
                <w:rFonts w:cs="Arial"/>
              </w:rPr>
            </w:pPr>
            <w:r>
              <w:rPr>
                <w:rFonts w:cs="Arial"/>
              </w:rPr>
              <w:t>5</w:t>
            </w:r>
          </w:p>
        </w:tc>
      </w:tr>
      <w:tr w:rsidR="00FB3468" w:rsidRPr="00037A39" w:rsidTr="00FB3468">
        <w:trPr>
          <w:gridAfter w:val="1"/>
          <w:wAfter w:w="56" w:type="dxa"/>
          <w:trHeight w:val="300"/>
        </w:trPr>
        <w:tc>
          <w:tcPr>
            <w:tcW w:w="908" w:type="dxa"/>
            <w:noWrap/>
            <w:hideMark/>
          </w:tcPr>
          <w:p w:rsidR="00FB3468" w:rsidRPr="00037A39" w:rsidRDefault="00FB3468" w:rsidP="0066616B">
            <w:pPr>
              <w:spacing w:before="0"/>
              <w:rPr>
                <w:rFonts w:cs="Arial"/>
                <w:b/>
                <w:iCs/>
                <w:color w:val="000000" w:themeColor="text1"/>
              </w:rPr>
            </w:pPr>
            <w:r w:rsidRPr="00037A39">
              <w:rPr>
                <w:rFonts w:cs="Arial"/>
                <w:b/>
                <w:iCs/>
                <w:color w:val="000000" w:themeColor="text1"/>
              </w:rPr>
              <w:t>12</w:t>
            </w:r>
          </w:p>
        </w:tc>
        <w:tc>
          <w:tcPr>
            <w:tcW w:w="4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468" w:rsidRDefault="00FB3468" w:rsidP="0066616B">
            <w:pPr>
              <w:jc w:val="left"/>
              <w:rPr>
                <w:rFonts w:cs="Arial"/>
              </w:rPr>
            </w:pPr>
            <w:r>
              <w:rPr>
                <w:rFonts w:cs="Arial"/>
              </w:rPr>
              <w:t>Компресор 12 Btu</w:t>
            </w:r>
          </w:p>
        </w:tc>
        <w:tc>
          <w:tcPr>
            <w:tcW w:w="1984" w:type="dxa"/>
            <w:tcBorders>
              <w:top w:val="nil"/>
              <w:left w:val="nil"/>
              <w:bottom w:val="single" w:sz="4" w:space="0" w:color="auto"/>
              <w:right w:val="single" w:sz="4" w:space="0" w:color="auto"/>
            </w:tcBorders>
            <w:shd w:val="clear" w:color="auto" w:fill="auto"/>
            <w:noWrap/>
            <w:vAlign w:val="center"/>
            <w:hideMark/>
          </w:tcPr>
          <w:p w:rsidR="00FB3468" w:rsidRDefault="00FB3468" w:rsidP="0066616B">
            <w:pPr>
              <w:jc w:val="center"/>
              <w:rPr>
                <w:rFonts w:cs="Arial"/>
              </w:rPr>
            </w:pPr>
            <w:r>
              <w:rPr>
                <w:rFonts w:cs="Arial"/>
              </w:rPr>
              <w:t>ком</w:t>
            </w:r>
          </w:p>
        </w:tc>
        <w:tc>
          <w:tcPr>
            <w:tcW w:w="2410" w:type="dxa"/>
            <w:tcBorders>
              <w:top w:val="nil"/>
              <w:left w:val="nil"/>
              <w:bottom w:val="single" w:sz="4" w:space="0" w:color="auto"/>
              <w:right w:val="single" w:sz="4" w:space="0" w:color="auto"/>
            </w:tcBorders>
            <w:shd w:val="clear" w:color="auto" w:fill="auto"/>
            <w:noWrap/>
            <w:vAlign w:val="center"/>
            <w:hideMark/>
          </w:tcPr>
          <w:p w:rsidR="00FB3468" w:rsidRDefault="00FB3468" w:rsidP="0066616B">
            <w:pPr>
              <w:jc w:val="center"/>
              <w:rPr>
                <w:rFonts w:cs="Arial"/>
              </w:rPr>
            </w:pPr>
            <w:r>
              <w:rPr>
                <w:rFonts w:cs="Arial"/>
              </w:rPr>
              <w:t>2</w:t>
            </w:r>
          </w:p>
        </w:tc>
      </w:tr>
    </w:tbl>
    <w:p w:rsidR="00FB3468" w:rsidRDefault="00FB3468" w:rsidP="0066616B">
      <w:pPr>
        <w:spacing w:before="0"/>
        <w:rPr>
          <w:rFonts w:cs="Arial"/>
          <w:b/>
          <w:iCs/>
          <w:color w:val="000000" w:themeColor="text1"/>
          <w:lang w:val="sr-Cyrl-RS"/>
        </w:rPr>
      </w:pPr>
    </w:p>
    <w:p w:rsidR="00FB3468" w:rsidRDefault="00FB3468" w:rsidP="0066616B">
      <w:pPr>
        <w:spacing w:before="0"/>
        <w:rPr>
          <w:rFonts w:cs="Arial"/>
          <w:b/>
          <w:iCs/>
          <w:color w:val="000000" w:themeColor="text1"/>
          <w:lang w:val="sr-Cyrl-RS"/>
        </w:rPr>
      </w:pPr>
    </w:p>
    <w:tbl>
      <w:tblPr>
        <w:tblW w:w="9137" w:type="dxa"/>
        <w:tblInd w:w="108" w:type="dxa"/>
        <w:tblLook w:val="04A0" w:firstRow="1" w:lastRow="0" w:firstColumn="1" w:lastColumn="0" w:noHBand="0" w:noVBand="1"/>
      </w:tblPr>
      <w:tblGrid>
        <w:gridCol w:w="762"/>
        <w:gridCol w:w="935"/>
        <w:gridCol w:w="936"/>
        <w:gridCol w:w="936"/>
        <w:gridCol w:w="1902"/>
        <w:gridCol w:w="1157"/>
        <w:gridCol w:w="1168"/>
        <w:gridCol w:w="1341"/>
      </w:tblGrid>
      <w:tr w:rsidR="0066616B" w:rsidRPr="001A70A0" w:rsidTr="00EE7ACA">
        <w:trPr>
          <w:trHeight w:val="300"/>
        </w:trPr>
        <w:tc>
          <w:tcPr>
            <w:tcW w:w="762" w:type="dxa"/>
            <w:tcBorders>
              <w:top w:val="nil"/>
              <w:left w:val="nil"/>
              <w:bottom w:val="nil"/>
              <w:right w:val="nil"/>
            </w:tcBorders>
            <w:shd w:val="clear" w:color="auto" w:fill="auto"/>
            <w:noWrap/>
            <w:vAlign w:val="center"/>
            <w:hideMark/>
          </w:tcPr>
          <w:p w:rsidR="0066616B" w:rsidRPr="001A70A0" w:rsidRDefault="0066616B" w:rsidP="00EE7ACA">
            <w:pPr>
              <w:spacing w:before="0"/>
              <w:jc w:val="center"/>
              <w:rPr>
                <w:rFonts w:cs="Arial"/>
                <w:b/>
                <w:bCs/>
                <w:sz w:val="28"/>
                <w:szCs w:val="28"/>
                <w:lang w:val="sr-Latn-RS" w:eastAsia="sr-Latn-RS"/>
              </w:rPr>
            </w:pPr>
            <w:r w:rsidRPr="001A70A0">
              <w:rPr>
                <w:rFonts w:cs="Arial"/>
                <w:b/>
                <w:bCs/>
                <w:sz w:val="28"/>
                <w:szCs w:val="28"/>
                <w:lang w:val="sr-Latn-RS" w:eastAsia="sr-Latn-RS"/>
              </w:rPr>
              <w:t>3</w:t>
            </w:r>
          </w:p>
        </w:tc>
        <w:tc>
          <w:tcPr>
            <w:tcW w:w="4709" w:type="dxa"/>
            <w:gridSpan w:val="4"/>
            <w:tcBorders>
              <w:top w:val="nil"/>
              <w:left w:val="nil"/>
              <w:bottom w:val="nil"/>
              <w:right w:val="nil"/>
            </w:tcBorders>
            <w:shd w:val="clear" w:color="auto" w:fill="auto"/>
            <w:noWrap/>
            <w:vAlign w:val="center"/>
            <w:hideMark/>
          </w:tcPr>
          <w:p w:rsidR="0066616B" w:rsidRPr="001A70A0" w:rsidRDefault="0066616B" w:rsidP="00EE7ACA">
            <w:pPr>
              <w:spacing w:before="0"/>
              <w:jc w:val="left"/>
              <w:rPr>
                <w:rFonts w:cs="Arial"/>
                <w:b/>
                <w:bCs/>
                <w:sz w:val="28"/>
                <w:szCs w:val="28"/>
                <w:lang w:val="sr-Latn-RS" w:eastAsia="sr-Latn-RS"/>
              </w:rPr>
            </w:pPr>
            <w:r w:rsidRPr="001A70A0">
              <w:rPr>
                <w:rFonts w:cs="Arial"/>
                <w:b/>
                <w:bCs/>
                <w:sz w:val="28"/>
                <w:szCs w:val="28"/>
                <w:lang w:val="sr-Latn-RS" w:eastAsia="sr-Latn-RS"/>
              </w:rPr>
              <w:t>РАД ПО НОРМА ЧАСУ</w:t>
            </w:r>
          </w:p>
        </w:tc>
        <w:tc>
          <w:tcPr>
            <w:tcW w:w="1157" w:type="dxa"/>
            <w:tcBorders>
              <w:top w:val="nil"/>
              <w:left w:val="nil"/>
              <w:bottom w:val="nil"/>
              <w:right w:val="nil"/>
            </w:tcBorders>
            <w:shd w:val="clear" w:color="auto" w:fill="auto"/>
            <w:noWrap/>
            <w:vAlign w:val="center"/>
            <w:hideMark/>
          </w:tcPr>
          <w:p w:rsidR="0066616B" w:rsidRPr="001A70A0" w:rsidRDefault="0066616B" w:rsidP="00EE7ACA">
            <w:pPr>
              <w:spacing w:before="0"/>
              <w:jc w:val="left"/>
              <w:rPr>
                <w:rFonts w:cs="Arial"/>
                <w:lang w:val="sr-Latn-RS" w:eastAsia="sr-Latn-RS"/>
              </w:rPr>
            </w:pPr>
          </w:p>
        </w:tc>
        <w:tc>
          <w:tcPr>
            <w:tcW w:w="1168" w:type="dxa"/>
            <w:tcBorders>
              <w:top w:val="nil"/>
              <w:left w:val="nil"/>
              <w:bottom w:val="nil"/>
              <w:right w:val="nil"/>
            </w:tcBorders>
            <w:shd w:val="clear" w:color="auto" w:fill="auto"/>
            <w:noWrap/>
            <w:vAlign w:val="center"/>
            <w:hideMark/>
          </w:tcPr>
          <w:p w:rsidR="0066616B" w:rsidRPr="001A70A0" w:rsidRDefault="0066616B" w:rsidP="00EE7ACA">
            <w:pPr>
              <w:spacing w:before="0"/>
              <w:jc w:val="left"/>
              <w:rPr>
                <w:rFonts w:cs="Arial"/>
                <w:lang w:val="sr-Latn-RS" w:eastAsia="sr-Latn-RS"/>
              </w:rPr>
            </w:pPr>
          </w:p>
        </w:tc>
        <w:tc>
          <w:tcPr>
            <w:tcW w:w="1341" w:type="dxa"/>
            <w:tcBorders>
              <w:top w:val="nil"/>
              <w:left w:val="nil"/>
              <w:bottom w:val="nil"/>
              <w:right w:val="nil"/>
            </w:tcBorders>
            <w:shd w:val="clear" w:color="auto" w:fill="auto"/>
            <w:noWrap/>
            <w:vAlign w:val="center"/>
            <w:hideMark/>
          </w:tcPr>
          <w:p w:rsidR="0066616B" w:rsidRPr="001A70A0" w:rsidRDefault="0066616B" w:rsidP="00EE7ACA">
            <w:pPr>
              <w:spacing w:before="0"/>
              <w:jc w:val="left"/>
              <w:rPr>
                <w:rFonts w:cs="Arial"/>
                <w:lang w:val="sr-Latn-RS" w:eastAsia="sr-Latn-RS"/>
              </w:rPr>
            </w:pPr>
          </w:p>
        </w:tc>
      </w:tr>
      <w:tr w:rsidR="0066616B" w:rsidRPr="001A70A0" w:rsidTr="00EE7ACA">
        <w:trPr>
          <w:trHeight w:val="300"/>
        </w:trPr>
        <w:tc>
          <w:tcPr>
            <w:tcW w:w="762" w:type="dxa"/>
            <w:tcBorders>
              <w:top w:val="nil"/>
              <w:left w:val="nil"/>
              <w:bottom w:val="nil"/>
              <w:right w:val="nil"/>
            </w:tcBorders>
            <w:shd w:val="clear" w:color="auto" w:fill="auto"/>
            <w:noWrap/>
            <w:vAlign w:val="center"/>
            <w:hideMark/>
          </w:tcPr>
          <w:p w:rsidR="0066616B" w:rsidRPr="001A70A0" w:rsidRDefault="0066616B" w:rsidP="00EE7ACA">
            <w:pPr>
              <w:spacing w:before="0"/>
              <w:jc w:val="center"/>
              <w:rPr>
                <w:rFonts w:cs="Arial"/>
                <w:lang w:val="sr-Latn-RS" w:eastAsia="sr-Latn-RS"/>
              </w:rPr>
            </w:pPr>
          </w:p>
        </w:tc>
        <w:tc>
          <w:tcPr>
            <w:tcW w:w="935" w:type="dxa"/>
            <w:tcBorders>
              <w:top w:val="nil"/>
              <w:left w:val="nil"/>
              <w:bottom w:val="nil"/>
              <w:right w:val="nil"/>
            </w:tcBorders>
            <w:shd w:val="clear" w:color="auto" w:fill="auto"/>
            <w:noWrap/>
            <w:vAlign w:val="center"/>
            <w:hideMark/>
          </w:tcPr>
          <w:p w:rsidR="0066616B" w:rsidRPr="001A70A0" w:rsidRDefault="0066616B" w:rsidP="00EE7ACA">
            <w:pPr>
              <w:spacing w:before="0"/>
              <w:jc w:val="left"/>
              <w:rPr>
                <w:rFonts w:cs="Arial"/>
                <w:lang w:val="sr-Latn-RS" w:eastAsia="sr-Latn-RS"/>
              </w:rPr>
            </w:pPr>
          </w:p>
        </w:tc>
        <w:tc>
          <w:tcPr>
            <w:tcW w:w="936" w:type="dxa"/>
            <w:tcBorders>
              <w:top w:val="nil"/>
              <w:left w:val="nil"/>
              <w:bottom w:val="nil"/>
              <w:right w:val="nil"/>
            </w:tcBorders>
            <w:shd w:val="clear" w:color="auto" w:fill="auto"/>
            <w:noWrap/>
            <w:vAlign w:val="center"/>
            <w:hideMark/>
          </w:tcPr>
          <w:p w:rsidR="0066616B" w:rsidRPr="001A70A0" w:rsidRDefault="0066616B" w:rsidP="00EE7ACA">
            <w:pPr>
              <w:spacing w:before="0"/>
              <w:jc w:val="left"/>
              <w:rPr>
                <w:rFonts w:cs="Arial"/>
                <w:lang w:val="sr-Latn-RS" w:eastAsia="sr-Latn-RS"/>
              </w:rPr>
            </w:pPr>
          </w:p>
        </w:tc>
        <w:tc>
          <w:tcPr>
            <w:tcW w:w="936" w:type="dxa"/>
            <w:tcBorders>
              <w:top w:val="nil"/>
              <w:left w:val="nil"/>
              <w:bottom w:val="nil"/>
              <w:right w:val="nil"/>
            </w:tcBorders>
            <w:shd w:val="clear" w:color="auto" w:fill="auto"/>
            <w:noWrap/>
            <w:vAlign w:val="center"/>
            <w:hideMark/>
          </w:tcPr>
          <w:p w:rsidR="0066616B" w:rsidRPr="001A70A0" w:rsidRDefault="0066616B" w:rsidP="00EE7ACA">
            <w:pPr>
              <w:spacing w:before="0"/>
              <w:jc w:val="left"/>
              <w:rPr>
                <w:rFonts w:cs="Arial"/>
                <w:lang w:val="sr-Latn-RS" w:eastAsia="sr-Latn-RS"/>
              </w:rPr>
            </w:pPr>
          </w:p>
        </w:tc>
        <w:tc>
          <w:tcPr>
            <w:tcW w:w="1902" w:type="dxa"/>
            <w:tcBorders>
              <w:top w:val="nil"/>
              <w:left w:val="nil"/>
              <w:bottom w:val="nil"/>
              <w:right w:val="nil"/>
            </w:tcBorders>
            <w:shd w:val="clear" w:color="auto" w:fill="auto"/>
            <w:noWrap/>
            <w:vAlign w:val="center"/>
            <w:hideMark/>
          </w:tcPr>
          <w:p w:rsidR="0066616B" w:rsidRPr="001A70A0" w:rsidRDefault="0066616B" w:rsidP="00EE7ACA">
            <w:pPr>
              <w:spacing w:before="0"/>
              <w:jc w:val="left"/>
              <w:rPr>
                <w:rFonts w:cs="Arial"/>
                <w:lang w:val="sr-Latn-RS" w:eastAsia="sr-Latn-RS"/>
              </w:rPr>
            </w:pPr>
          </w:p>
        </w:tc>
        <w:tc>
          <w:tcPr>
            <w:tcW w:w="1157" w:type="dxa"/>
            <w:tcBorders>
              <w:top w:val="nil"/>
              <w:left w:val="nil"/>
              <w:bottom w:val="nil"/>
              <w:right w:val="nil"/>
            </w:tcBorders>
            <w:shd w:val="clear" w:color="auto" w:fill="auto"/>
            <w:noWrap/>
            <w:vAlign w:val="center"/>
            <w:hideMark/>
          </w:tcPr>
          <w:p w:rsidR="0066616B" w:rsidRPr="001A70A0" w:rsidRDefault="0066616B" w:rsidP="00EE7ACA">
            <w:pPr>
              <w:spacing w:before="0"/>
              <w:jc w:val="left"/>
              <w:rPr>
                <w:rFonts w:cs="Arial"/>
                <w:lang w:val="sr-Latn-RS" w:eastAsia="sr-Latn-RS"/>
              </w:rPr>
            </w:pPr>
          </w:p>
        </w:tc>
        <w:tc>
          <w:tcPr>
            <w:tcW w:w="1168" w:type="dxa"/>
            <w:tcBorders>
              <w:top w:val="nil"/>
              <w:left w:val="nil"/>
              <w:bottom w:val="nil"/>
              <w:right w:val="nil"/>
            </w:tcBorders>
            <w:shd w:val="clear" w:color="auto" w:fill="auto"/>
            <w:noWrap/>
            <w:vAlign w:val="center"/>
            <w:hideMark/>
          </w:tcPr>
          <w:p w:rsidR="0066616B" w:rsidRPr="001A70A0" w:rsidRDefault="0066616B" w:rsidP="00EE7ACA">
            <w:pPr>
              <w:spacing w:before="0"/>
              <w:jc w:val="left"/>
              <w:rPr>
                <w:rFonts w:cs="Arial"/>
                <w:lang w:val="sr-Latn-RS" w:eastAsia="sr-Latn-RS"/>
              </w:rPr>
            </w:pPr>
          </w:p>
        </w:tc>
        <w:tc>
          <w:tcPr>
            <w:tcW w:w="1341" w:type="dxa"/>
            <w:tcBorders>
              <w:top w:val="nil"/>
              <w:left w:val="nil"/>
              <w:bottom w:val="nil"/>
              <w:right w:val="nil"/>
            </w:tcBorders>
            <w:shd w:val="clear" w:color="auto" w:fill="auto"/>
            <w:noWrap/>
            <w:vAlign w:val="center"/>
            <w:hideMark/>
          </w:tcPr>
          <w:p w:rsidR="0066616B" w:rsidRPr="001A70A0" w:rsidRDefault="0066616B" w:rsidP="00EE7ACA">
            <w:pPr>
              <w:spacing w:before="0"/>
              <w:jc w:val="left"/>
              <w:rPr>
                <w:rFonts w:cs="Arial"/>
                <w:lang w:val="sr-Latn-RS" w:eastAsia="sr-Latn-RS"/>
              </w:rPr>
            </w:pPr>
          </w:p>
        </w:tc>
      </w:tr>
      <w:tr w:rsidR="00FB3468" w:rsidRPr="001A70A0" w:rsidTr="00FB3468">
        <w:trPr>
          <w:gridAfter w:val="1"/>
          <w:wAfter w:w="1341" w:type="dxa"/>
          <w:trHeight w:val="285"/>
        </w:trPr>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468" w:rsidRPr="001A70A0" w:rsidRDefault="00FB3468" w:rsidP="00EE7ACA">
            <w:pPr>
              <w:spacing w:before="0"/>
              <w:jc w:val="center"/>
              <w:rPr>
                <w:rFonts w:cs="Arial"/>
                <w:lang w:val="sr-Latn-RS" w:eastAsia="sr-Latn-RS"/>
              </w:rPr>
            </w:pPr>
            <w:r w:rsidRPr="001A70A0">
              <w:rPr>
                <w:rFonts w:cs="Arial"/>
                <w:lang w:val="sr-Latn-RS" w:eastAsia="sr-Latn-RS"/>
              </w:rPr>
              <w:t>Р.бр.</w:t>
            </w:r>
          </w:p>
        </w:tc>
        <w:tc>
          <w:tcPr>
            <w:tcW w:w="4709" w:type="dxa"/>
            <w:gridSpan w:val="4"/>
            <w:tcBorders>
              <w:top w:val="single" w:sz="4" w:space="0" w:color="auto"/>
              <w:left w:val="nil"/>
              <w:bottom w:val="single" w:sz="4" w:space="0" w:color="auto"/>
              <w:right w:val="single" w:sz="4" w:space="0" w:color="auto"/>
            </w:tcBorders>
            <w:shd w:val="clear" w:color="auto" w:fill="auto"/>
            <w:noWrap/>
            <w:hideMark/>
          </w:tcPr>
          <w:p w:rsidR="00FB3468" w:rsidRPr="000C2230" w:rsidRDefault="00FB3468" w:rsidP="00FB3468">
            <w:r w:rsidRPr="000C2230">
              <w:t>Остале  услуге</w:t>
            </w:r>
          </w:p>
        </w:tc>
        <w:tc>
          <w:tcPr>
            <w:tcW w:w="1157" w:type="dxa"/>
            <w:tcBorders>
              <w:top w:val="single" w:sz="4" w:space="0" w:color="auto"/>
              <w:left w:val="nil"/>
              <w:bottom w:val="single" w:sz="4" w:space="0" w:color="auto"/>
              <w:right w:val="single" w:sz="4" w:space="0" w:color="auto"/>
            </w:tcBorders>
            <w:shd w:val="clear" w:color="auto" w:fill="auto"/>
            <w:noWrap/>
            <w:hideMark/>
          </w:tcPr>
          <w:p w:rsidR="00FB3468" w:rsidRPr="000C2230" w:rsidRDefault="00FB3468" w:rsidP="00FB3468">
            <w:r w:rsidRPr="000C2230">
              <w:t>јед. мере</w:t>
            </w:r>
          </w:p>
        </w:tc>
        <w:tc>
          <w:tcPr>
            <w:tcW w:w="1168" w:type="dxa"/>
            <w:tcBorders>
              <w:top w:val="single" w:sz="4" w:space="0" w:color="auto"/>
              <w:left w:val="nil"/>
              <w:bottom w:val="single" w:sz="4" w:space="0" w:color="auto"/>
              <w:right w:val="single" w:sz="4" w:space="0" w:color="auto"/>
            </w:tcBorders>
            <w:shd w:val="clear" w:color="auto" w:fill="auto"/>
            <w:noWrap/>
            <w:hideMark/>
          </w:tcPr>
          <w:p w:rsidR="00FB3468" w:rsidRPr="000C2230" w:rsidRDefault="00FB3468" w:rsidP="00FB3468">
            <w:r w:rsidRPr="000C2230">
              <w:t>број</w:t>
            </w:r>
          </w:p>
        </w:tc>
      </w:tr>
      <w:tr w:rsidR="00FB3468" w:rsidRPr="001A70A0" w:rsidTr="00FB3468">
        <w:trPr>
          <w:gridAfter w:val="1"/>
          <w:wAfter w:w="1341" w:type="dxa"/>
          <w:trHeight w:val="285"/>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rsidR="00FB3468" w:rsidRPr="0063163A" w:rsidRDefault="00FB3468" w:rsidP="00EE7ACA">
            <w:pPr>
              <w:spacing w:before="0"/>
              <w:jc w:val="center"/>
              <w:rPr>
                <w:rFonts w:cs="Arial"/>
                <w:lang w:val="sr-Cyrl-RS" w:eastAsia="sr-Latn-RS"/>
              </w:rPr>
            </w:pPr>
            <w:r w:rsidRPr="001A70A0">
              <w:rPr>
                <w:rFonts w:cs="Arial"/>
                <w:lang w:val="sr-Latn-RS" w:eastAsia="sr-Latn-RS"/>
              </w:rPr>
              <w:lastRenderedPageBreak/>
              <w:t> </w:t>
            </w:r>
            <w:r>
              <w:rPr>
                <w:rFonts w:cs="Arial"/>
                <w:lang w:val="sr-Cyrl-RS" w:eastAsia="sr-Latn-RS"/>
              </w:rPr>
              <w:t>1</w:t>
            </w:r>
          </w:p>
        </w:tc>
        <w:tc>
          <w:tcPr>
            <w:tcW w:w="4709" w:type="dxa"/>
            <w:gridSpan w:val="4"/>
            <w:tcBorders>
              <w:top w:val="single" w:sz="4" w:space="0" w:color="auto"/>
              <w:left w:val="nil"/>
              <w:bottom w:val="single" w:sz="4" w:space="0" w:color="auto"/>
              <w:right w:val="single" w:sz="4" w:space="0" w:color="auto"/>
            </w:tcBorders>
            <w:shd w:val="clear" w:color="auto" w:fill="auto"/>
            <w:noWrap/>
            <w:hideMark/>
          </w:tcPr>
          <w:p w:rsidR="00FB3468" w:rsidRPr="000C2230" w:rsidRDefault="00FB3468" w:rsidP="00FB3468">
            <w:r w:rsidRPr="000C2230">
              <w:t>Рад по НЧ</w:t>
            </w:r>
          </w:p>
        </w:tc>
        <w:tc>
          <w:tcPr>
            <w:tcW w:w="1157" w:type="dxa"/>
            <w:tcBorders>
              <w:top w:val="nil"/>
              <w:left w:val="nil"/>
              <w:bottom w:val="single" w:sz="4" w:space="0" w:color="auto"/>
              <w:right w:val="single" w:sz="4" w:space="0" w:color="auto"/>
            </w:tcBorders>
            <w:shd w:val="clear" w:color="auto" w:fill="auto"/>
            <w:noWrap/>
            <w:hideMark/>
          </w:tcPr>
          <w:p w:rsidR="00FB3468" w:rsidRPr="000C2230" w:rsidRDefault="00FB3468" w:rsidP="00FB3468">
            <w:r w:rsidRPr="000C2230">
              <w:t>НЧ</w:t>
            </w:r>
          </w:p>
        </w:tc>
        <w:tc>
          <w:tcPr>
            <w:tcW w:w="1168" w:type="dxa"/>
            <w:tcBorders>
              <w:top w:val="nil"/>
              <w:left w:val="nil"/>
              <w:bottom w:val="single" w:sz="4" w:space="0" w:color="auto"/>
              <w:right w:val="single" w:sz="4" w:space="0" w:color="auto"/>
            </w:tcBorders>
            <w:shd w:val="clear" w:color="auto" w:fill="auto"/>
            <w:noWrap/>
            <w:hideMark/>
          </w:tcPr>
          <w:p w:rsidR="00FB3468" w:rsidRPr="00FB3468" w:rsidRDefault="00FB3468" w:rsidP="00FB3468">
            <w:pPr>
              <w:rPr>
                <w:lang w:val="sr-Cyrl-RS"/>
              </w:rPr>
            </w:pPr>
            <w:r w:rsidRPr="000C2230">
              <w:t xml:space="preserve"> </w:t>
            </w:r>
            <w:r>
              <w:rPr>
                <w:lang w:val="sr-Cyrl-RS"/>
              </w:rPr>
              <w:t>250</w:t>
            </w:r>
          </w:p>
        </w:tc>
      </w:tr>
    </w:tbl>
    <w:p w:rsidR="00DD4C16" w:rsidRDefault="00DD4C16" w:rsidP="0066616B">
      <w:pPr>
        <w:spacing w:before="0"/>
        <w:rPr>
          <w:rFonts w:cs="Arial"/>
          <w:b/>
          <w:iCs/>
          <w:color w:val="000000" w:themeColor="text1"/>
          <w:lang w:val="sr-Cyrl-RS"/>
        </w:rPr>
      </w:pPr>
    </w:p>
    <w:p w:rsidR="0066616B" w:rsidRDefault="0066616B" w:rsidP="008F4121">
      <w:pPr>
        <w:pStyle w:val="ListParagraph"/>
        <w:numPr>
          <w:ilvl w:val="0"/>
          <w:numId w:val="36"/>
        </w:numPr>
        <w:spacing w:before="0"/>
        <w:rPr>
          <w:rFonts w:cs="Arial"/>
          <w:b/>
          <w:iCs/>
          <w:color w:val="000000" w:themeColor="text1"/>
          <w:lang w:val="sr-Cyrl-RS"/>
        </w:rPr>
      </w:pPr>
      <w:r w:rsidRPr="00D45F7A">
        <w:rPr>
          <w:rFonts w:cs="Arial"/>
          <w:b/>
          <w:iCs/>
          <w:color w:val="000000" w:themeColor="text1"/>
          <w:lang w:val="sr-Cyrl-RS"/>
        </w:rPr>
        <w:t>МОНТАЖА И ДЕМОНТАЖА</w:t>
      </w:r>
    </w:p>
    <w:p w:rsidR="00D45F7A" w:rsidRPr="00D45F7A" w:rsidRDefault="00D45F7A" w:rsidP="00D45F7A">
      <w:pPr>
        <w:spacing w:before="0"/>
        <w:rPr>
          <w:rFonts w:cs="Arial"/>
          <w:b/>
          <w:iCs/>
          <w:color w:val="000000" w:themeColor="text1"/>
          <w:lang w:val="sr-Cyrl-RS"/>
        </w:rPr>
      </w:pPr>
    </w:p>
    <w:tbl>
      <w:tblPr>
        <w:tblStyle w:val="TableGrid"/>
        <w:tblW w:w="0" w:type="auto"/>
        <w:tblLook w:val="04A0" w:firstRow="1" w:lastRow="0" w:firstColumn="1" w:lastColumn="0" w:noHBand="0" w:noVBand="1"/>
      </w:tblPr>
      <w:tblGrid>
        <w:gridCol w:w="2752"/>
        <w:gridCol w:w="693"/>
        <w:gridCol w:w="1440"/>
      </w:tblGrid>
      <w:tr w:rsidR="00FB3468" w:rsidRPr="00037A39" w:rsidTr="00FB3468">
        <w:trPr>
          <w:trHeight w:val="300"/>
        </w:trPr>
        <w:tc>
          <w:tcPr>
            <w:tcW w:w="2752" w:type="dxa"/>
            <w:noWrap/>
            <w:hideMark/>
          </w:tcPr>
          <w:p w:rsidR="00FB3468" w:rsidRPr="00FB3468" w:rsidRDefault="00FB3468" w:rsidP="00FB3468">
            <w:pPr>
              <w:spacing w:before="0"/>
              <w:rPr>
                <w:rFonts w:cs="Arial"/>
                <w:iCs/>
                <w:color w:val="000000" w:themeColor="text1"/>
                <w:lang w:val="sr-Cyrl-RS"/>
              </w:rPr>
            </w:pPr>
            <w:r w:rsidRPr="00FB3468">
              <w:rPr>
                <w:rFonts w:cs="Arial"/>
                <w:iCs/>
                <w:color w:val="000000" w:themeColor="text1"/>
                <w:lang w:val="sr-Cyrl-RS"/>
              </w:rPr>
              <w:t>опис</w:t>
            </w:r>
          </w:p>
        </w:tc>
        <w:tc>
          <w:tcPr>
            <w:tcW w:w="236" w:type="dxa"/>
            <w:noWrap/>
            <w:hideMark/>
          </w:tcPr>
          <w:p w:rsidR="00FB3468" w:rsidRPr="00FB3468" w:rsidRDefault="00FB3468" w:rsidP="00FB3468">
            <w:pPr>
              <w:spacing w:before="0"/>
              <w:rPr>
                <w:rFonts w:cs="Arial"/>
                <w:iCs/>
                <w:color w:val="000000" w:themeColor="text1"/>
                <w:lang w:val="sr-Cyrl-RS"/>
              </w:rPr>
            </w:pPr>
            <w:r w:rsidRPr="00FB3468">
              <w:rPr>
                <w:rFonts w:cs="Arial"/>
                <w:iCs/>
                <w:color w:val="000000" w:themeColor="text1"/>
                <w:lang w:val="sr-Cyrl-RS"/>
              </w:rPr>
              <w:t>Ј.м</w:t>
            </w:r>
          </w:p>
        </w:tc>
        <w:tc>
          <w:tcPr>
            <w:tcW w:w="1440" w:type="dxa"/>
            <w:noWrap/>
            <w:hideMark/>
          </w:tcPr>
          <w:p w:rsidR="00FB3468" w:rsidRPr="00FB3468" w:rsidRDefault="00FB3468" w:rsidP="00FB3468">
            <w:pPr>
              <w:spacing w:before="0"/>
              <w:rPr>
                <w:rFonts w:cs="Arial"/>
                <w:iCs/>
                <w:color w:val="000000" w:themeColor="text1"/>
                <w:lang w:val="sr-Cyrl-RS"/>
              </w:rPr>
            </w:pPr>
            <w:r w:rsidRPr="00FB3468">
              <w:rPr>
                <w:rFonts w:cs="Arial"/>
                <w:iCs/>
                <w:color w:val="000000" w:themeColor="text1"/>
                <w:lang w:val="sr-Cyrl-RS"/>
              </w:rPr>
              <w:t>Кол.</w:t>
            </w:r>
          </w:p>
        </w:tc>
      </w:tr>
      <w:tr w:rsidR="00FB3468" w:rsidRPr="00037A39" w:rsidTr="00FB3468">
        <w:trPr>
          <w:trHeight w:val="300"/>
        </w:trPr>
        <w:tc>
          <w:tcPr>
            <w:tcW w:w="2752" w:type="dxa"/>
            <w:vMerge w:val="restart"/>
            <w:hideMark/>
          </w:tcPr>
          <w:p w:rsidR="00FB3468" w:rsidRPr="00FB3468" w:rsidRDefault="00FB3468" w:rsidP="00EE7ACA">
            <w:pPr>
              <w:spacing w:before="0"/>
              <w:rPr>
                <w:rFonts w:cs="Arial"/>
                <w:iCs/>
                <w:color w:val="000000" w:themeColor="text1"/>
                <w:lang w:val="sr-Cyrl-RS"/>
              </w:rPr>
            </w:pPr>
            <w:r w:rsidRPr="00FB3468">
              <w:rPr>
                <w:rFonts w:cs="Arial"/>
                <w:iCs/>
                <w:color w:val="000000" w:themeColor="text1"/>
                <w:lang w:val="sr-Cyrl-RS"/>
              </w:rPr>
              <w:t>Демонтажа и монтажа унутрашње јединице</w:t>
            </w:r>
          </w:p>
        </w:tc>
        <w:tc>
          <w:tcPr>
            <w:tcW w:w="236" w:type="dxa"/>
            <w:vMerge w:val="restart"/>
            <w:noWrap/>
            <w:hideMark/>
          </w:tcPr>
          <w:p w:rsidR="00FB3468" w:rsidRPr="00FB3468" w:rsidRDefault="00FB3468" w:rsidP="00EE7ACA">
            <w:pPr>
              <w:spacing w:before="0"/>
              <w:rPr>
                <w:rFonts w:cs="Arial"/>
                <w:iCs/>
                <w:color w:val="000000" w:themeColor="text1"/>
              </w:rPr>
            </w:pPr>
            <w:r w:rsidRPr="00FB3468">
              <w:rPr>
                <w:rFonts w:cs="Arial"/>
                <w:iCs/>
                <w:color w:val="000000" w:themeColor="text1"/>
              </w:rPr>
              <w:t>kom.</w:t>
            </w:r>
          </w:p>
        </w:tc>
        <w:tc>
          <w:tcPr>
            <w:tcW w:w="1440" w:type="dxa"/>
            <w:vMerge w:val="restart"/>
            <w:noWrap/>
            <w:hideMark/>
          </w:tcPr>
          <w:p w:rsidR="00FB3468" w:rsidRPr="00FB3468" w:rsidRDefault="00FB3468" w:rsidP="00EE7ACA">
            <w:pPr>
              <w:spacing w:before="0"/>
              <w:rPr>
                <w:rFonts w:cs="Arial"/>
                <w:iCs/>
                <w:color w:val="000000" w:themeColor="text1"/>
                <w:lang w:val="sr-Cyrl-RS"/>
              </w:rPr>
            </w:pPr>
            <w:r w:rsidRPr="00FB3468">
              <w:rPr>
                <w:rFonts w:cs="Arial"/>
                <w:iCs/>
                <w:color w:val="000000" w:themeColor="text1"/>
                <w:lang w:val="sr-Cyrl-RS"/>
              </w:rPr>
              <w:t>10</w:t>
            </w:r>
          </w:p>
        </w:tc>
      </w:tr>
      <w:tr w:rsidR="00FB3468" w:rsidRPr="00037A39" w:rsidTr="00FB3468">
        <w:trPr>
          <w:trHeight w:val="300"/>
        </w:trPr>
        <w:tc>
          <w:tcPr>
            <w:tcW w:w="2752" w:type="dxa"/>
            <w:vMerge/>
            <w:hideMark/>
          </w:tcPr>
          <w:p w:rsidR="00FB3468" w:rsidRPr="00FB3468" w:rsidRDefault="00FB3468" w:rsidP="00EE7ACA">
            <w:pPr>
              <w:spacing w:before="0"/>
              <w:rPr>
                <w:rFonts w:cs="Arial"/>
                <w:iCs/>
                <w:color w:val="000000" w:themeColor="text1"/>
              </w:rPr>
            </w:pPr>
          </w:p>
        </w:tc>
        <w:tc>
          <w:tcPr>
            <w:tcW w:w="236" w:type="dxa"/>
            <w:vMerge/>
            <w:hideMark/>
          </w:tcPr>
          <w:p w:rsidR="00FB3468" w:rsidRPr="00FB3468" w:rsidRDefault="00FB3468" w:rsidP="00EE7ACA">
            <w:pPr>
              <w:spacing w:before="0"/>
              <w:rPr>
                <w:rFonts w:cs="Arial"/>
                <w:iCs/>
                <w:color w:val="000000" w:themeColor="text1"/>
              </w:rPr>
            </w:pPr>
          </w:p>
        </w:tc>
        <w:tc>
          <w:tcPr>
            <w:tcW w:w="1440" w:type="dxa"/>
            <w:vMerge/>
            <w:hideMark/>
          </w:tcPr>
          <w:p w:rsidR="00FB3468" w:rsidRPr="00FB3468" w:rsidRDefault="00FB3468" w:rsidP="00EE7ACA">
            <w:pPr>
              <w:spacing w:before="0"/>
              <w:rPr>
                <w:rFonts w:cs="Arial"/>
                <w:iCs/>
                <w:color w:val="000000" w:themeColor="text1"/>
              </w:rPr>
            </w:pPr>
          </w:p>
        </w:tc>
      </w:tr>
      <w:tr w:rsidR="00FB3468" w:rsidRPr="00037A39" w:rsidTr="00FB3468">
        <w:trPr>
          <w:trHeight w:val="300"/>
        </w:trPr>
        <w:tc>
          <w:tcPr>
            <w:tcW w:w="2752" w:type="dxa"/>
            <w:vMerge w:val="restart"/>
            <w:hideMark/>
          </w:tcPr>
          <w:p w:rsidR="00FB3468" w:rsidRPr="00FB3468" w:rsidRDefault="00FB3468" w:rsidP="00EE7ACA">
            <w:pPr>
              <w:spacing w:before="0"/>
              <w:rPr>
                <w:rFonts w:cs="Arial"/>
                <w:iCs/>
                <w:color w:val="000000" w:themeColor="text1"/>
              </w:rPr>
            </w:pPr>
            <w:r w:rsidRPr="00FB3468">
              <w:rPr>
                <w:rFonts w:cs="Arial"/>
                <w:iCs/>
                <w:color w:val="000000" w:themeColor="text1"/>
              </w:rPr>
              <w:t xml:space="preserve">Демонтажа и монтажа </w:t>
            </w:r>
            <w:r w:rsidRPr="00FB3468">
              <w:rPr>
                <w:rFonts w:cs="Arial"/>
                <w:iCs/>
                <w:color w:val="000000" w:themeColor="text1"/>
                <w:lang w:val="sr-Cyrl-RS"/>
              </w:rPr>
              <w:t>спољне</w:t>
            </w:r>
            <w:r w:rsidRPr="00FB3468">
              <w:rPr>
                <w:rFonts w:cs="Arial"/>
                <w:iCs/>
                <w:color w:val="000000" w:themeColor="text1"/>
              </w:rPr>
              <w:t xml:space="preserve"> јединице</w:t>
            </w:r>
          </w:p>
        </w:tc>
        <w:tc>
          <w:tcPr>
            <w:tcW w:w="236" w:type="dxa"/>
            <w:vMerge w:val="restart"/>
            <w:noWrap/>
            <w:hideMark/>
          </w:tcPr>
          <w:p w:rsidR="00FB3468" w:rsidRPr="00FB3468" w:rsidRDefault="00FB3468" w:rsidP="00EE7ACA">
            <w:pPr>
              <w:spacing w:before="0"/>
              <w:rPr>
                <w:rFonts w:cs="Arial"/>
                <w:iCs/>
                <w:color w:val="000000" w:themeColor="text1"/>
              </w:rPr>
            </w:pPr>
            <w:r w:rsidRPr="00FB3468">
              <w:rPr>
                <w:rFonts w:cs="Arial"/>
                <w:iCs/>
                <w:color w:val="000000" w:themeColor="text1"/>
              </w:rPr>
              <w:t>kom.</w:t>
            </w:r>
          </w:p>
        </w:tc>
        <w:tc>
          <w:tcPr>
            <w:tcW w:w="1440" w:type="dxa"/>
            <w:vMerge w:val="restart"/>
            <w:noWrap/>
            <w:hideMark/>
          </w:tcPr>
          <w:p w:rsidR="00FB3468" w:rsidRPr="00FB3468" w:rsidRDefault="00FB3468" w:rsidP="00EE7ACA">
            <w:pPr>
              <w:spacing w:before="0"/>
              <w:rPr>
                <w:rFonts w:cs="Arial"/>
                <w:iCs/>
                <w:color w:val="000000" w:themeColor="text1"/>
                <w:lang w:val="sr-Cyrl-RS"/>
              </w:rPr>
            </w:pPr>
            <w:r w:rsidRPr="00FB3468">
              <w:rPr>
                <w:rFonts w:cs="Arial"/>
                <w:iCs/>
                <w:color w:val="000000" w:themeColor="text1"/>
                <w:lang w:val="sr-Cyrl-RS"/>
              </w:rPr>
              <w:t>10</w:t>
            </w:r>
          </w:p>
        </w:tc>
      </w:tr>
      <w:tr w:rsidR="00FB3468" w:rsidRPr="00037A39" w:rsidTr="00FB3468">
        <w:trPr>
          <w:trHeight w:val="300"/>
        </w:trPr>
        <w:tc>
          <w:tcPr>
            <w:tcW w:w="2752" w:type="dxa"/>
            <w:vMerge/>
            <w:hideMark/>
          </w:tcPr>
          <w:p w:rsidR="00FB3468" w:rsidRPr="00FB3468" w:rsidRDefault="00FB3468" w:rsidP="00EE7ACA">
            <w:pPr>
              <w:spacing w:before="0"/>
              <w:rPr>
                <w:rFonts w:cs="Arial"/>
                <w:iCs/>
                <w:color w:val="000000" w:themeColor="text1"/>
              </w:rPr>
            </w:pPr>
          </w:p>
        </w:tc>
        <w:tc>
          <w:tcPr>
            <w:tcW w:w="236" w:type="dxa"/>
            <w:vMerge/>
            <w:hideMark/>
          </w:tcPr>
          <w:p w:rsidR="00FB3468" w:rsidRPr="00FB3468" w:rsidRDefault="00FB3468" w:rsidP="00EE7ACA">
            <w:pPr>
              <w:spacing w:before="0"/>
              <w:rPr>
                <w:rFonts w:cs="Arial"/>
                <w:iCs/>
                <w:color w:val="000000" w:themeColor="text1"/>
              </w:rPr>
            </w:pPr>
          </w:p>
        </w:tc>
        <w:tc>
          <w:tcPr>
            <w:tcW w:w="1440" w:type="dxa"/>
            <w:vMerge/>
            <w:hideMark/>
          </w:tcPr>
          <w:p w:rsidR="00FB3468" w:rsidRPr="00FB3468" w:rsidRDefault="00FB3468" w:rsidP="00EE7ACA">
            <w:pPr>
              <w:spacing w:before="0"/>
              <w:rPr>
                <w:rFonts w:cs="Arial"/>
                <w:iCs/>
                <w:color w:val="000000" w:themeColor="text1"/>
              </w:rPr>
            </w:pPr>
          </w:p>
        </w:tc>
      </w:tr>
      <w:tr w:rsidR="00FB3468" w:rsidRPr="00037A39" w:rsidTr="00FB3468">
        <w:trPr>
          <w:trHeight w:val="300"/>
        </w:trPr>
        <w:tc>
          <w:tcPr>
            <w:tcW w:w="2752" w:type="dxa"/>
            <w:vMerge w:val="restart"/>
            <w:hideMark/>
          </w:tcPr>
          <w:p w:rsidR="00FB3468" w:rsidRPr="00FB3468" w:rsidRDefault="00FB3468" w:rsidP="00EE7ACA">
            <w:pPr>
              <w:spacing w:before="0"/>
              <w:rPr>
                <w:rFonts w:cs="Arial"/>
                <w:iCs/>
                <w:color w:val="000000" w:themeColor="text1"/>
              </w:rPr>
            </w:pPr>
            <w:r w:rsidRPr="00FB3468">
              <w:rPr>
                <w:rFonts w:cs="Arial"/>
                <w:iCs/>
                <w:color w:val="000000" w:themeColor="text1"/>
                <w:lang w:val="sr-Cyrl-RS"/>
              </w:rPr>
              <w:t>Одношење климе у сервис и враћање после поравке</w:t>
            </w:r>
          </w:p>
        </w:tc>
        <w:tc>
          <w:tcPr>
            <w:tcW w:w="236" w:type="dxa"/>
            <w:vMerge w:val="restart"/>
            <w:noWrap/>
            <w:hideMark/>
          </w:tcPr>
          <w:p w:rsidR="00FB3468" w:rsidRPr="00FB3468" w:rsidRDefault="00FB3468" w:rsidP="00EE7ACA">
            <w:pPr>
              <w:spacing w:before="0"/>
              <w:rPr>
                <w:rFonts w:cs="Arial"/>
                <w:iCs/>
                <w:color w:val="000000" w:themeColor="text1"/>
              </w:rPr>
            </w:pPr>
            <w:r w:rsidRPr="00FB3468">
              <w:rPr>
                <w:rFonts w:cs="Arial"/>
                <w:iCs/>
                <w:color w:val="000000" w:themeColor="text1"/>
              </w:rPr>
              <w:t>kom.</w:t>
            </w:r>
          </w:p>
        </w:tc>
        <w:tc>
          <w:tcPr>
            <w:tcW w:w="1440" w:type="dxa"/>
            <w:vMerge w:val="restart"/>
            <w:noWrap/>
            <w:hideMark/>
          </w:tcPr>
          <w:p w:rsidR="00FB3468" w:rsidRPr="00FB3468" w:rsidRDefault="00FB3468" w:rsidP="00EE7ACA">
            <w:pPr>
              <w:spacing w:before="0"/>
              <w:rPr>
                <w:rFonts w:cs="Arial"/>
                <w:iCs/>
                <w:color w:val="000000" w:themeColor="text1"/>
                <w:lang w:val="sr-Cyrl-RS"/>
              </w:rPr>
            </w:pPr>
            <w:r w:rsidRPr="00FB3468">
              <w:rPr>
                <w:rFonts w:cs="Arial"/>
                <w:iCs/>
                <w:color w:val="000000" w:themeColor="text1"/>
                <w:lang w:val="sr-Cyrl-RS"/>
              </w:rPr>
              <w:t>10</w:t>
            </w:r>
          </w:p>
        </w:tc>
      </w:tr>
      <w:tr w:rsidR="00FB3468" w:rsidRPr="00037A39" w:rsidTr="00FB3468">
        <w:trPr>
          <w:trHeight w:val="300"/>
        </w:trPr>
        <w:tc>
          <w:tcPr>
            <w:tcW w:w="2752" w:type="dxa"/>
            <w:vMerge/>
            <w:hideMark/>
          </w:tcPr>
          <w:p w:rsidR="00FB3468" w:rsidRPr="00037A39" w:rsidRDefault="00FB3468" w:rsidP="00EE7ACA">
            <w:pPr>
              <w:spacing w:before="0"/>
              <w:rPr>
                <w:rFonts w:cs="Arial"/>
                <w:b/>
                <w:iCs/>
                <w:color w:val="000000" w:themeColor="text1"/>
              </w:rPr>
            </w:pPr>
          </w:p>
        </w:tc>
        <w:tc>
          <w:tcPr>
            <w:tcW w:w="236" w:type="dxa"/>
            <w:vMerge/>
            <w:hideMark/>
          </w:tcPr>
          <w:p w:rsidR="00FB3468" w:rsidRPr="00037A39" w:rsidRDefault="00FB3468" w:rsidP="00EE7ACA">
            <w:pPr>
              <w:spacing w:before="0"/>
              <w:rPr>
                <w:rFonts w:cs="Arial"/>
                <w:b/>
                <w:iCs/>
                <w:color w:val="000000" w:themeColor="text1"/>
              </w:rPr>
            </w:pPr>
          </w:p>
        </w:tc>
        <w:tc>
          <w:tcPr>
            <w:tcW w:w="1440" w:type="dxa"/>
            <w:vMerge/>
            <w:hideMark/>
          </w:tcPr>
          <w:p w:rsidR="00FB3468" w:rsidRPr="00037A39" w:rsidRDefault="00FB3468" w:rsidP="00EE7ACA">
            <w:pPr>
              <w:spacing w:before="0"/>
              <w:rPr>
                <w:rFonts w:cs="Arial"/>
                <w:b/>
                <w:iCs/>
                <w:color w:val="000000" w:themeColor="text1"/>
              </w:rPr>
            </w:pPr>
          </w:p>
        </w:tc>
      </w:tr>
    </w:tbl>
    <w:p w:rsidR="0066616B" w:rsidRDefault="0066616B" w:rsidP="007E028D">
      <w:pPr>
        <w:spacing w:before="0"/>
        <w:rPr>
          <w:rFonts w:cs="Arial"/>
          <w:b/>
          <w:iCs/>
          <w:color w:val="000000" w:themeColor="text1"/>
          <w:lang w:val="sr-Cyrl-RS"/>
        </w:rPr>
      </w:pPr>
    </w:p>
    <w:p w:rsidR="0066616B" w:rsidRDefault="0066616B" w:rsidP="007E028D">
      <w:pPr>
        <w:spacing w:before="0"/>
        <w:rPr>
          <w:rFonts w:cs="Arial"/>
          <w:b/>
          <w:iCs/>
          <w:color w:val="000000" w:themeColor="text1"/>
          <w:lang w:val="sr-Cyrl-RS"/>
        </w:rPr>
      </w:pPr>
    </w:p>
    <w:p w:rsidR="00D45F7A" w:rsidRDefault="00D45F7A" w:rsidP="00D45F7A">
      <w:pPr>
        <w:spacing w:before="0"/>
        <w:rPr>
          <w:rFonts w:cs="Arial"/>
          <w:b/>
          <w:iCs/>
          <w:color w:val="000000" w:themeColor="text1"/>
          <w:lang w:val="sr-Cyrl-RS"/>
        </w:rPr>
      </w:pPr>
      <w:r>
        <w:rPr>
          <w:rFonts w:cs="Arial"/>
          <w:b/>
          <w:iCs/>
          <w:color w:val="000000" w:themeColor="text1"/>
          <w:lang w:val="sr-Cyrl-RS"/>
        </w:rPr>
        <w:t>за ПАРТИЈУ 4</w:t>
      </w:r>
    </w:p>
    <w:p w:rsidR="00D45F7A" w:rsidRDefault="00D45F7A" w:rsidP="00D45F7A">
      <w:pPr>
        <w:spacing w:before="0"/>
        <w:rPr>
          <w:rFonts w:cs="Arial"/>
          <w:b/>
          <w:iCs/>
          <w:color w:val="000000" w:themeColor="text1"/>
          <w:lang w:val="sr-Cyrl-RS"/>
        </w:rPr>
      </w:pPr>
    </w:p>
    <w:tbl>
      <w:tblPr>
        <w:tblW w:w="9360" w:type="dxa"/>
        <w:tblInd w:w="108" w:type="dxa"/>
        <w:tblLook w:val="04A0" w:firstRow="1" w:lastRow="0" w:firstColumn="1" w:lastColumn="0" w:noHBand="0" w:noVBand="1"/>
      </w:tblPr>
      <w:tblGrid>
        <w:gridCol w:w="1684"/>
        <w:gridCol w:w="504"/>
        <w:gridCol w:w="504"/>
        <w:gridCol w:w="504"/>
        <w:gridCol w:w="2204"/>
        <w:gridCol w:w="2160"/>
        <w:gridCol w:w="1360"/>
        <w:gridCol w:w="440"/>
      </w:tblGrid>
      <w:tr w:rsidR="00D45F7A" w:rsidRPr="00D45F7A" w:rsidTr="00EE7ACA">
        <w:trPr>
          <w:trHeight w:val="300"/>
        </w:trPr>
        <w:tc>
          <w:tcPr>
            <w:tcW w:w="1684" w:type="dxa"/>
            <w:vMerge w:val="restart"/>
            <w:tcBorders>
              <w:top w:val="nil"/>
              <w:left w:val="nil"/>
              <w:bottom w:val="nil"/>
              <w:right w:val="nil"/>
            </w:tcBorders>
            <w:shd w:val="clear" w:color="auto" w:fill="auto"/>
            <w:noWrap/>
            <w:vAlign w:val="center"/>
            <w:hideMark/>
          </w:tcPr>
          <w:p w:rsidR="00D45F7A" w:rsidRPr="00D45F7A" w:rsidRDefault="00D45F7A" w:rsidP="00EE7ACA">
            <w:pPr>
              <w:spacing w:before="0"/>
              <w:jc w:val="center"/>
              <w:rPr>
                <w:rFonts w:ascii="Calibri" w:hAnsi="Calibri"/>
                <w:b/>
                <w:bCs/>
                <w:color w:val="000000"/>
              </w:rPr>
            </w:pPr>
            <w:r w:rsidRPr="00D45F7A">
              <w:rPr>
                <w:rFonts w:ascii="Calibri" w:hAnsi="Calibri"/>
                <w:b/>
                <w:bCs/>
                <w:color w:val="000000"/>
              </w:rPr>
              <w:t>1</w:t>
            </w:r>
          </w:p>
        </w:tc>
        <w:tc>
          <w:tcPr>
            <w:tcW w:w="7676" w:type="dxa"/>
            <w:gridSpan w:val="7"/>
            <w:vMerge w:val="restart"/>
            <w:tcBorders>
              <w:top w:val="nil"/>
              <w:left w:val="nil"/>
              <w:bottom w:val="nil"/>
              <w:right w:val="nil"/>
            </w:tcBorders>
            <w:shd w:val="clear" w:color="auto" w:fill="auto"/>
            <w:noWrap/>
            <w:vAlign w:val="center"/>
            <w:hideMark/>
          </w:tcPr>
          <w:p w:rsidR="00D45F7A" w:rsidRPr="00D45F7A" w:rsidRDefault="00D45F7A" w:rsidP="00EE7ACA">
            <w:pPr>
              <w:spacing w:before="0"/>
              <w:jc w:val="center"/>
              <w:rPr>
                <w:rFonts w:ascii="Calibri" w:hAnsi="Calibri"/>
                <w:b/>
                <w:bCs/>
                <w:color w:val="000000"/>
                <w:sz w:val="28"/>
                <w:szCs w:val="28"/>
              </w:rPr>
            </w:pPr>
            <w:r w:rsidRPr="00D45F7A">
              <w:rPr>
                <w:rFonts w:ascii="Calibri" w:hAnsi="Calibri"/>
                <w:b/>
                <w:bCs/>
                <w:color w:val="000000"/>
                <w:sz w:val="28"/>
                <w:szCs w:val="28"/>
              </w:rPr>
              <w:t>РАДОВИ НА СЕРВИСИРАЊУ СПЛИТ СИСТЕМА</w:t>
            </w:r>
          </w:p>
        </w:tc>
      </w:tr>
      <w:tr w:rsidR="00D45F7A" w:rsidRPr="00D45F7A" w:rsidTr="00EE7ACA">
        <w:trPr>
          <w:trHeight w:val="300"/>
        </w:trPr>
        <w:tc>
          <w:tcPr>
            <w:tcW w:w="1684" w:type="dxa"/>
            <w:vMerge/>
            <w:tcBorders>
              <w:top w:val="nil"/>
              <w:left w:val="nil"/>
              <w:bottom w:val="nil"/>
              <w:right w:val="nil"/>
            </w:tcBorders>
            <w:vAlign w:val="center"/>
            <w:hideMark/>
          </w:tcPr>
          <w:p w:rsidR="00D45F7A" w:rsidRPr="00D45F7A" w:rsidRDefault="00D45F7A" w:rsidP="00EE7ACA">
            <w:pPr>
              <w:spacing w:before="0"/>
              <w:jc w:val="left"/>
              <w:rPr>
                <w:rFonts w:ascii="Calibri" w:hAnsi="Calibri"/>
                <w:b/>
                <w:bCs/>
                <w:color w:val="000000"/>
              </w:rPr>
            </w:pPr>
          </w:p>
        </w:tc>
        <w:tc>
          <w:tcPr>
            <w:tcW w:w="7676" w:type="dxa"/>
            <w:gridSpan w:val="7"/>
            <w:vMerge/>
            <w:tcBorders>
              <w:top w:val="nil"/>
              <w:left w:val="nil"/>
              <w:bottom w:val="nil"/>
              <w:right w:val="nil"/>
            </w:tcBorders>
            <w:vAlign w:val="center"/>
            <w:hideMark/>
          </w:tcPr>
          <w:p w:rsidR="00D45F7A" w:rsidRPr="00D45F7A" w:rsidRDefault="00D45F7A" w:rsidP="00EE7ACA">
            <w:pPr>
              <w:spacing w:before="0"/>
              <w:jc w:val="left"/>
              <w:rPr>
                <w:rFonts w:ascii="Calibri" w:hAnsi="Calibri"/>
                <w:b/>
                <w:bCs/>
                <w:color w:val="000000"/>
                <w:sz w:val="28"/>
                <w:szCs w:val="28"/>
              </w:rPr>
            </w:pPr>
          </w:p>
        </w:tc>
      </w:tr>
      <w:tr w:rsidR="00D45F7A" w:rsidRPr="00D45F7A" w:rsidTr="00EE7ACA">
        <w:trPr>
          <w:trHeight w:val="375"/>
        </w:trPr>
        <w:tc>
          <w:tcPr>
            <w:tcW w:w="1684" w:type="dxa"/>
            <w:tcBorders>
              <w:top w:val="nil"/>
              <w:left w:val="nil"/>
              <w:bottom w:val="nil"/>
              <w:right w:val="nil"/>
            </w:tcBorders>
            <w:shd w:val="clear" w:color="auto" w:fill="auto"/>
            <w:noWrap/>
            <w:vAlign w:val="bottom"/>
            <w:hideMark/>
          </w:tcPr>
          <w:p w:rsidR="00D45F7A" w:rsidRPr="00D45F7A" w:rsidRDefault="00D45F7A" w:rsidP="00EE7ACA">
            <w:pPr>
              <w:spacing w:before="0"/>
              <w:jc w:val="center"/>
              <w:rPr>
                <w:rFonts w:ascii="Calibri" w:hAnsi="Calibri"/>
                <w:b/>
                <w:bCs/>
                <w:color w:val="000000"/>
                <w:sz w:val="28"/>
                <w:szCs w:val="28"/>
              </w:rPr>
            </w:pPr>
          </w:p>
        </w:tc>
        <w:tc>
          <w:tcPr>
            <w:tcW w:w="504" w:type="dxa"/>
            <w:tcBorders>
              <w:top w:val="nil"/>
              <w:left w:val="nil"/>
              <w:bottom w:val="nil"/>
              <w:right w:val="nil"/>
            </w:tcBorders>
            <w:shd w:val="clear" w:color="auto" w:fill="auto"/>
            <w:noWrap/>
            <w:vAlign w:val="bottom"/>
            <w:hideMark/>
          </w:tcPr>
          <w:p w:rsidR="00D45F7A" w:rsidRPr="00D45F7A" w:rsidRDefault="00D45F7A" w:rsidP="00EE7ACA">
            <w:pPr>
              <w:spacing w:before="0"/>
              <w:jc w:val="left"/>
              <w:rPr>
                <w:rFonts w:ascii="Times New Roman" w:hAnsi="Times New Roman"/>
                <w:sz w:val="20"/>
                <w:szCs w:val="20"/>
              </w:rPr>
            </w:pPr>
          </w:p>
        </w:tc>
        <w:tc>
          <w:tcPr>
            <w:tcW w:w="504" w:type="dxa"/>
            <w:tcBorders>
              <w:top w:val="nil"/>
              <w:left w:val="nil"/>
              <w:bottom w:val="nil"/>
              <w:right w:val="nil"/>
            </w:tcBorders>
            <w:shd w:val="clear" w:color="auto" w:fill="auto"/>
            <w:noWrap/>
            <w:vAlign w:val="bottom"/>
            <w:hideMark/>
          </w:tcPr>
          <w:p w:rsidR="00D45F7A" w:rsidRPr="00D45F7A" w:rsidRDefault="00D45F7A" w:rsidP="00EE7ACA">
            <w:pPr>
              <w:spacing w:before="0"/>
              <w:jc w:val="center"/>
              <w:rPr>
                <w:rFonts w:ascii="Times New Roman" w:hAnsi="Times New Roman"/>
                <w:sz w:val="20"/>
                <w:szCs w:val="20"/>
              </w:rPr>
            </w:pPr>
          </w:p>
        </w:tc>
        <w:tc>
          <w:tcPr>
            <w:tcW w:w="504" w:type="dxa"/>
            <w:tcBorders>
              <w:top w:val="nil"/>
              <w:left w:val="nil"/>
              <w:bottom w:val="nil"/>
              <w:right w:val="nil"/>
            </w:tcBorders>
            <w:shd w:val="clear" w:color="auto" w:fill="auto"/>
            <w:noWrap/>
            <w:vAlign w:val="bottom"/>
            <w:hideMark/>
          </w:tcPr>
          <w:p w:rsidR="00D45F7A" w:rsidRPr="00D45F7A" w:rsidRDefault="00D45F7A" w:rsidP="00EE7ACA">
            <w:pPr>
              <w:spacing w:before="0"/>
              <w:jc w:val="center"/>
              <w:rPr>
                <w:rFonts w:ascii="Times New Roman" w:hAnsi="Times New Roman"/>
                <w:sz w:val="20"/>
                <w:szCs w:val="20"/>
              </w:rPr>
            </w:pPr>
          </w:p>
        </w:tc>
        <w:tc>
          <w:tcPr>
            <w:tcW w:w="2204" w:type="dxa"/>
            <w:tcBorders>
              <w:top w:val="nil"/>
              <w:left w:val="nil"/>
              <w:bottom w:val="nil"/>
              <w:right w:val="nil"/>
            </w:tcBorders>
            <w:shd w:val="clear" w:color="auto" w:fill="auto"/>
            <w:noWrap/>
            <w:vAlign w:val="bottom"/>
            <w:hideMark/>
          </w:tcPr>
          <w:p w:rsidR="00D45F7A" w:rsidRPr="00D45F7A" w:rsidRDefault="00D45F7A" w:rsidP="00EE7ACA">
            <w:pPr>
              <w:spacing w:before="0"/>
              <w:jc w:val="center"/>
              <w:rPr>
                <w:rFonts w:ascii="Times New Roman" w:hAnsi="Times New Roman"/>
                <w:sz w:val="20"/>
                <w:szCs w:val="20"/>
              </w:rPr>
            </w:pPr>
          </w:p>
        </w:tc>
        <w:tc>
          <w:tcPr>
            <w:tcW w:w="2160" w:type="dxa"/>
            <w:tcBorders>
              <w:top w:val="nil"/>
              <w:left w:val="nil"/>
              <w:bottom w:val="nil"/>
              <w:right w:val="nil"/>
            </w:tcBorders>
            <w:shd w:val="clear" w:color="auto" w:fill="auto"/>
            <w:noWrap/>
            <w:vAlign w:val="bottom"/>
            <w:hideMark/>
          </w:tcPr>
          <w:p w:rsidR="00D45F7A" w:rsidRPr="00D45F7A" w:rsidRDefault="00D45F7A" w:rsidP="00EE7ACA">
            <w:pPr>
              <w:spacing w:before="0"/>
              <w:jc w:val="center"/>
              <w:rPr>
                <w:rFonts w:ascii="Times New Roman" w:hAnsi="Times New Roman"/>
                <w:sz w:val="20"/>
                <w:szCs w:val="20"/>
              </w:rPr>
            </w:pPr>
          </w:p>
        </w:tc>
        <w:tc>
          <w:tcPr>
            <w:tcW w:w="1360" w:type="dxa"/>
            <w:tcBorders>
              <w:top w:val="nil"/>
              <w:left w:val="nil"/>
              <w:bottom w:val="nil"/>
              <w:right w:val="nil"/>
            </w:tcBorders>
            <w:shd w:val="clear" w:color="auto" w:fill="auto"/>
            <w:noWrap/>
            <w:vAlign w:val="bottom"/>
            <w:hideMark/>
          </w:tcPr>
          <w:p w:rsidR="00D45F7A" w:rsidRPr="00D45F7A" w:rsidRDefault="00D45F7A" w:rsidP="00EE7ACA">
            <w:pPr>
              <w:spacing w:before="0"/>
              <w:jc w:val="center"/>
              <w:rPr>
                <w:rFonts w:ascii="Times New Roman" w:hAnsi="Times New Roman"/>
                <w:sz w:val="20"/>
                <w:szCs w:val="20"/>
              </w:rPr>
            </w:pPr>
          </w:p>
        </w:tc>
        <w:tc>
          <w:tcPr>
            <w:tcW w:w="440" w:type="dxa"/>
            <w:tcBorders>
              <w:top w:val="nil"/>
              <w:left w:val="nil"/>
              <w:bottom w:val="nil"/>
              <w:right w:val="nil"/>
            </w:tcBorders>
            <w:shd w:val="clear" w:color="auto" w:fill="auto"/>
            <w:noWrap/>
            <w:vAlign w:val="bottom"/>
            <w:hideMark/>
          </w:tcPr>
          <w:p w:rsidR="00D45F7A" w:rsidRPr="00D45F7A" w:rsidRDefault="00D45F7A" w:rsidP="00EE7ACA">
            <w:pPr>
              <w:spacing w:before="0"/>
              <w:jc w:val="center"/>
              <w:rPr>
                <w:rFonts w:ascii="Times New Roman" w:hAnsi="Times New Roman"/>
                <w:sz w:val="20"/>
                <w:szCs w:val="20"/>
              </w:rPr>
            </w:pPr>
          </w:p>
        </w:tc>
      </w:tr>
      <w:tr w:rsidR="00D45F7A" w:rsidRPr="00D45F7A" w:rsidTr="00EE7ACA">
        <w:trPr>
          <w:trHeight w:val="300"/>
        </w:trPr>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5F7A" w:rsidRPr="00D45F7A" w:rsidRDefault="00D45F7A" w:rsidP="00EE7ACA">
            <w:pPr>
              <w:spacing w:before="0"/>
              <w:jc w:val="center"/>
              <w:rPr>
                <w:rFonts w:ascii="Calibri" w:hAnsi="Calibri"/>
                <w:color w:val="000000"/>
              </w:rPr>
            </w:pPr>
            <w:r w:rsidRPr="00D45F7A">
              <w:rPr>
                <w:rFonts w:ascii="Calibri" w:hAnsi="Calibri"/>
                <w:color w:val="000000"/>
              </w:rPr>
              <w:t xml:space="preserve">Назив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D45F7A" w:rsidRPr="00D45F7A" w:rsidRDefault="00D45F7A" w:rsidP="00EE7ACA">
            <w:pPr>
              <w:spacing w:before="0"/>
              <w:jc w:val="left"/>
              <w:rPr>
                <w:rFonts w:ascii="Calibri" w:hAnsi="Calibri"/>
                <w:color w:val="000000"/>
              </w:rPr>
            </w:pPr>
            <w:r w:rsidRPr="00D45F7A">
              <w:rPr>
                <w:rFonts w:ascii="Calibri" w:hAnsi="Calibri"/>
                <w:color w:val="000000"/>
              </w:rPr>
              <w:t>јед.цена</w:t>
            </w:r>
          </w:p>
        </w:tc>
        <w:tc>
          <w:tcPr>
            <w:tcW w:w="1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D45F7A" w:rsidRPr="00D45F7A" w:rsidRDefault="00FB3468" w:rsidP="00EE7ACA">
            <w:pPr>
              <w:spacing w:before="0"/>
              <w:jc w:val="center"/>
              <w:rPr>
                <w:rFonts w:ascii="Calibri" w:hAnsi="Calibri"/>
                <w:color w:val="000000"/>
              </w:rPr>
            </w:pPr>
            <w:r w:rsidRPr="00FB3468">
              <w:rPr>
                <w:rFonts w:ascii="Calibri" w:hAnsi="Calibri"/>
                <w:color w:val="000000"/>
              </w:rPr>
              <w:t>количина</w:t>
            </w:r>
          </w:p>
        </w:tc>
      </w:tr>
      <w:tr w:rsidR="00D45F7A" w:rsidRPr="00D45F7A" w:rsidTr="00EE7ACA">
        <w:trPr>
          <w:trHeight w:val="300"/>
        </w:trPr>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5F7A" w:rsidRPr="00D45F7A" w:rsidRDefault="00D45F7A" w:rsidP="00FB3468">
            <w:pPr>
              <w:spacing w:before="0"/>
              <w:jc w:val="left"/>
              <w:rPr>
                <w:rFonts w:ascii="Calibri" w:hAnsi="Calibri"/>
                <w:color w:val="000000"/>
              </w:rPr>
            </w:pPr>
            <w:r w:rsidRPr="00D45F7A">
              <w:rPr>
                <w:rFonts w:ascii="Calibri" w:hAnsi="Calibri"/>
                <w:color w:val="000000"/>
              </w:rPr>
              <w:t>Радови н</w:t>
            </w:r>
            <w:r>
              <w:rPr>
                <w:rFonts w:ascii="Calibri" w:hAnsi="Calibri"/>
                <w:color w:val="000000"/>
              </w:rPr>
              <w:t xml:space="preserve">а сервисирању сплит система </w:t>
            </w:r>
          </w:p>
        </w:tc>
        <w:tc>
          <w:tcPr>
            <w:tcW w:w="2160" w:type="dxa"/>
            <w:tcBorders>
              <w:top w:val="nil"/>
              <w:left w:val="nil"/>
              <w:bottom w:val="single" w:sz="4" w:space="0" w:color="auto"/>
              <w:right w:val="single" w:sz="4" w:space="0" w:color="auto"/>
            </w:tcBorders>
            <w:shd w:val="clear" w:color="auto" w:fill="auto"/>
            <w:noWrap/>
            <w:vAlign w:val="center"/>
            <w:hideMark/>
          </w:tcPr>
          <w:p w:rsidR="00D45F7A" w:rsidRPr="00D45F7A" w:rsidRDefault="00D45F7A" w:rsidP="00EE7ACA">
            <w:pPr>
              <w:spacing w:before="0"/>
              <w:jc w:val="left"/>
              <w:rPr>
                <w:rFonts w:ascii="Calibri" w:hAnsi="Calibri"/>
                <w:color w:val="000000"/>
              </w:rPr>
            </w:pPr>
            <w:r w:rsidRPr="00D45F7A">
              <w:rPr>
                <w:rFonts w:ascii="Calibri" w:hAnsi="Calibri"/>
                <w:color w:val="000000"/>
              </w:rPr>
              <w:t> </w:t>
            </w:r>
            <w:r w:rsidR="00FB3468" w:rsidRPr="00FB3468">
              <w:rPr>
                <w:rFonts w:ascii="Calibri" w:hAnsi="Calibri"/>
                <w:color w:val="000000"/>
              </w:rPr>
              <w:t>сервис</w:t>
            </w:r>
          </w:p>
        </w:tc>
        <w:tc>
          <w:tcPr>
            <w:tcW w:w="1800" w:type="dxa"/>
            <w:gridSpan w:val="2"/>
            <w:tcBorders>
              <w:top w:val="single" w:sz="4" w:space="0" w:color="auto"/>
              <w:left w:val="nil"/>
              <w:bottom w:val="single" w:sz="4" w:space="0" w:color="auto"/>
              <w:right w:val="single" w:sz="4" w:space="0" w:color="auto"/>
            </w:tcBorders>
            <w:shd w:val="clear" w:color="auto" w:fill="auto"/>
            <w:noWrap/>
            <w:vAlign w:val="center"/>
            <w:hideMark/>
          </w:tcPr>
          <w:p w:rsidR="00D45F7A" w:rsidRPr="00D45F7A" w:rsidRDefault="00FB3468" w:rsidP="00EE7ACA">
            <w:pPr>
              <w:spacing w:before="0"/>
              <w:jc w:val="center"/>
              <w:rPr>
                <w:rFonts w:ascii="Calibri" w:hAnsi="Calibri"/>
                <w:color w:val="000000"/>
              </w:rPr>
            </w:pPr>
            <w:r>
              <w:rPr>
                <w:rFonts w:ascii="Calibri" w:hAnsi="Calibri"/>
                <w:color w:val="000000"/>
                <w:lang w:val="sr-Cyrl-RS"/>
              </w:rPr>
              <w:t>80</w:t>
            </w:r>
            <w:r w:rsidR="00D45F7A" w:rsidRPr="00D45F7A">
              <w:rPr>
                <w:rFonts w:ascii="Calibri" w:hAnsi="Calibri"/>
                <w:color w:val="000000"/>
              </w:rPr>
              <w:t> </w:t>
            </w:r>
          </w:p>
        </w:tc>
      </w:tr>
    </w:tbl>
    <w:p w:rsidR="00D45F7A" w:rsidRDefault="00D45F7A" w:rsidP="00D45F7A">
      <w:pPr>
        <w:spacing w:before="0"/>
        <w:rPr>
          <w:rFonts w:cs="Arial"/>
          <w:b/>
          <w:iCs/>
          <w:color w:val="000000" w:themeColor="text1"/>
          <w:lang w:val="sr-Cyrl-RS"/>
        </w:rPr>
      </w:pPr>
    </w:p>
    <w:p w:rsidR="00D45F7A" w:rsidRDefault="00D45F7A" w:rsidP="00D45F7A">
      <w:pPr>
        <w:spacing w:before="0"/>
        <w:rPr>
          <w:rFonts w:cs="Arial"/>
          <w:b/>
          <w:iCs/>
          <w:color w:val="000000" w:themeColor="text1"/>
          <w:lang w:val="sr-Cyrl-RS"/>
        </w:rPr>
      </w:pPr>
    </w:p>
    <w:tbl>
      <w:tblPr>
        <w:tblStyle w:val="TableGrid"/>
        <w:tblW w:w="9378" w:type="dxa"/>
        <w:tblLayout w:type="fixed"/>
        <w:tblLook w:val="04A0" w:firstRow="1" w:lastRow="0" w:firstColumn="1" w:lastColumn="0" w:noHBand="0" w:noVBand="1"/>
      </w:tblPr>
      <w:tblGrid>
        <w:gridCol w:w="908"/>
        <w:gridCol w:w="3878"/>
        <w:gridCol w:w="2410"/>
        <w:gridCol w:w="2126"/>
        <w:gridCol w:w="56"/>
      </w:tblGrid>
      <w:tr w:rsidR="00D45F7A" w:rsidRPr="00037A39" w:rsidTr="00EE7ACA">
        <w:trPr>
          <w:trHeight w:val="810"/>
        </w:trPr>
        <w:tc>
          <w:tcPr>
            <w:tcW w:w="908" w:type="dxa"/>
            <w:noWrap/>
            <w:hideMark/>
          </w:tcPr>
          <w:p w:rsidR="00D45F7A" w:rsidRPr="00037A39" w:rsidRDefault="00D45F7A" w:rsidP="00EE7ACA">
            <w:pPr>
              <w:spacing w:before="0"/>
              <w:rPr>
                <w:rFonts w:cs="Arial"/>
                <w:b/>
                <w:bCs/>
                <w:iCs/>
                <w:color w:val="000000" w:themeColor="text1"/>
              </w:rPr>
            </w:pPr>
            <w:r w:rsidRPr="00037A39">
              <w:rPr>
                <w:rFonts w:cs="Arial"/>
                <w:b/>
                <w:bCs/>
                <w:iCs/>
                <w:color w:val="000000" w:themeColor="text1"/>
              </w:rPr>
              <w:t>2</w:t>
            </w:r>
          </w:p>
        </w:tc>
        <w:tc>
          <w:tcPr>
            <w:tcW w:w="8470" w:type="dxa"/>
            <w:gridSpan w:val="4"/>
            <w:hideMark/>
          </w:tcPr>
          <w:p w:rsidR="00D45F7A" w:rsidRPr="00037A39" w:rsidRDefault="00D45F7A" w:rsidP="00EE7ACA">
            <w:pPr>
              <w:spacing w:before="0"/>
              <w:rPr>
                <w:rFonts w:cs="Arial"/>
                <w:b/>
                <w:bCs/>
                <w:iCs/>
                <w:color w:val="000000" w:themeColor="text1"/>
              </w:rPr>
            </w:pPr>
            <w:r w:rsidRPr="00037A39">
              <w:rPr>
                <w:rFonts w:cs="Arial"/>
                <w:b/>
                <w:bCs/>
                <w:iCs/>
                <w:color w:val="000000" w:themeColor="text1"/>
              </w:rPr>
              <w:t>ЦЕНОВНИК РЕЗЕРВНИХ ДЕЛОВА ПО КОМЕ ЋЕ СЕ ВРШИТИ ЗАМЕНА НАКОН ДЕФЕКТАЖЕ УСАГЛАШЕНЕ СА ОДГОВОРНИМ ИНЖЕЊЕРОМ РАДОВА</w:t>
            </w:r>
          </w:p>
        </w:tc>
      </w:tr>
      <w:tr w:rsidR="00FB3468" w:rsidRPr="00037A39" w:rsidTr="00F22360">
        <w:trPr>
          <w:gridAfter w:val="1"/>
          <w:wAfter w:w="56" w:type="dxa"/>
          <w:trHeight w:val="570"/>
        </w:trPr>
        <w:tc>
          <w:tcPr>
            <w:tcW w:w="908" w:type="dxa"/>
            <w:noWrap/>
            <w:hideMark/>
          </w:tcPr>
          <w:p w:rsidR="00FB3468" w:rsidRPr="00037A39" w:rsidRDefault="00FB3468" w:rsidP="00EE7ACA">
            <w:pPr>
              <w:spacing w:before="0"/>
              <w:rPr>
                <w:rFonts w:cs="Arial"/>
                <w:b/>
                <w:iCs/>
                <w:color w:val="000000" w:themeColor="text1"/>
              </w:rPr>
            </w:pPr>
            <w:r w:rsidRPr="00037A39">
              <w:rPr>
                <w:rFonts w:cs="Arial"/>
                <w:b/>
                <w:iCs/>
                <w:color w:val="000000" w:themeColor="text1"/>
              </w:rPr>
              <w:t>Р.бр.</w:t>
            </w:r>
          </w:p>
        </w:tc>
        <w:tc>
          <w:tcPr>
            <w:tcW w:w="3878" w:type="dxa"/>
            <w:noWrap/>
            <w:hideMark/>
          </w:tcPr>
          <w:p w:rsidR="00FB3468" w:rsidRPr="00037A39" w:rsidRDefault="00FB3468" w:rsidP="00EE7ACA">
            <w:pPr>
              <w:spacing w:before="0"/>
              <w:rPr>
                <w:rFonts w:cs="Arial"/>
                <w:b/>
                <w:iCs/>
                <w:color w:val="000000" w:themeColor="text1"/>
              </w:rPr>
            </w:pPr>
            <w:r w:rsidRPr="00037A39">
              <w:rPr>
                <w:rFonts w:cs="Arial"/>
                <w:b/>
                <w:iCs/>
                <w:color w:val="000000" w:themeColor="text1"/>
              </w:rPr>
              <w:t>Назив резервног дела</w:t>
            </w:r>
          </w:p>
        </w:tc>
        <w:tc>
          <w:tcPr>
            <w:tcW w:w="2410" w:type="dxa"/>
            <w:noWrap/>
            <w:hideMark/>
          </w:tcPr>
          <w:p w:rsidR="00FB3468" w:rsidRPr="00037A39" w:rsidRDefault="00FB3468" w:rsidP="00EE7ACA">
            <w:pPr>
              <w:spacing w:before="0"/>
              <w:rPr>
                <w:rFonts w:cs="Arial"/>
                <w:b/>
                <w:iCs/>
                <w:color w:val="000000" w:themeColor="text1"/>
              </w:rPr>
            </w:pPr>
            <w:r w:rsidRPr="00037A39">
              <w:rPr>
                <w:rFonts w:cs="Arial"/>
                <w:b/>
                <w:iCs/>
                <w:color w:val="000000" w:themeColor="text1"/>
              </w:rPr>
              <w:t>Јед.мере</w:t>
            </w:r>
          </w:p>
        </w:tc>
        <w:tc>
          <w:tcPr>
            <w:tcW w:w="2126" w:type="dxa"/>
            <w:noWrap/>
            <w:hideMark/>
          </w:tcPr>
          <w:p w:rsidR="00FB3468" w:rsidRPr="00037A39" w:rsidRDefault="00FB3468" w:rsidP="00EE7ACA">
            <w:pPr>
              <w:spacing w:before="0"/>
              <w:rPr>
                <w:rFonts w:cs="Arial"/>
                <w:b/>
                <w:iCs/>
                <w:color w:val="000000" w:themeColor="text1"/>
              </w:rPr>
            </w:pPr>
            <w:r w:rsidRPr="00037A39">
              <w:rPr>
                <w:rFonts w:cs="Arial"/>
                <w:b/>
                <w:iCs/>
                <w:color w:val="000000" w:themeColor="text1"/>
              </w:rPr>
              <w:t>количина</w:t>
            </w:r>
          </w:p>
        </w:tc>
      </w:tr>
      <w:tr w:rsidR="00FB3468" w:rsidRPr="00037A39" w:rsidTr="00F22360">
        <w:trPr>
          <w:gridAfter w:val="1"/>
          <w:wAfter w:w="56" w:type="dxa"/>
          <w:trHeight w:val="300"/>
        </w:trPr>
        <w:tc>
          <w:tcPr>
            <w:tcW w:w="908" w:type="dxa"/>
            <w:noWrap/>
            <w:hideMark/>
          </w:tcPr>
          <w:p w:rsidR="00FB3468" w:rsidRPr="00037A39" w:rsidRDefault="00FB3468" w:rsidP="00D45F7A">
            <w:pPr>
              <w:spacing w:before="0"/>
              <w:rPr>
                <w:rFonts w:cs="Arial"/>
                <w:b/>
                <w:iCs/>
                <w:color w:val="000000" w:themeColor="text1"/>
              </w:rPr>
            </w:pPr>
            <w:r w:rsidRPr="00037A39">
              <w:rPr>
                <w:rFonts w:cs="Arial"/>
                <w:b/>
                <w:iCs/>
                <w:color w:val="000000" w:themeColor="text1"/>
              </w:rPr>
              <w:t>1</w:t>
            </w:r>
          </w:p>
        </w:tc>
        <w:tc>
          <w:tcPr>
            <w:tcW w:w="387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B3468" w:rsidRDefault="00FB3468" w:rsidP="00D45F7A">
            <w:pPr>
              <w:spacing w:before="0"/>
              <w:jc w:val="left"/>
              <w:rPr>
                <w:rFonts w:cs="Arial"/>
              </w:rPr>
            </w:pPr>
            <w:r>
              <w:rPr>
                <w:rFonts w:cs="Arial"/>
              </w:rPr>
              <w:t>Даљински управљач</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FB3468" w:rsidRDefault="00FB3468" w:rsidP="00D45F7A">
            <w:pPr>
              <w:jc w:val="center"/>
              <w:rPr>
                <w:rFonts w:cs="Arial"/>
              </w:rPr>
            </w:pPr>
            <w:r>
              <w:rPr>
                <w:rFonts w:cs="Arial"/>
              </w:rPr>
              <w:t>ком</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FB3468" w:rsidRDefault="00FB3468" w:rsidP="00D45F7A">
            <w:pPr>
              <w:jc w:val="center"/>
              <w:rPr>
                <w:rFonts w:cs="Arial"/>
              </w:rPr>
            </w:pPr>
            <w:r>
              <w:rPr>
                <w:rFonts w:cs="Arial"/>
              </w:rPr>
              <w:t>5</w:t>
            </w:r>
          </w:p>
        </w:tc>
      </w:tr>
      <w:tr w:rsidR="00FB3468" w:rsidRPr="00037A39" w:rsidTr="00F22360">
        <w:trPr>
          <w:gridAfter w:val="1"/>
          <w:wAfter w:w="56" w:type="dxa"/>
          <w:trHeight w:val="300"/>
        </w:trPr>
        <w:tc>
          <w:tcPr>
            <w:tcW w:w="908" w:type="dxa"/>
            <w:noWrap/>
            <w:hideMark/>
          </w:tcPr>
          <w:p w:rsidR="00FB3468" w:rsidRPr="00037A39" w:rsidRDefault="00FB3468" w:rsidP="00D45F7A">
            <w:pPr>
              <w:spacing w:before="0"/>
              <w:rPr>
                <w:rFonts w:cs="Arial"/>
                <w:b/>
                <w:iCs/>
                <w:color w:val="000000" w:themeColor="text1"/>
              </w:rPr>
            </w:pPr>
            <w:r w:rsidRPr="00037A39">
              <w:rPr>
                <w:rFonts w:cs="Arial"/>
                <w:b/>
                <w:iCs/>
                <w:color w:val="000000" w:themeColor="text1"/>
              </w:rPr>
              <w:t>2</w:t>
            </w:r>
          </w:p>
        </w:tc>
        <w:tc>
          <w:tcPr>
            <w:tcW w:w="387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B3468" w:rsidRDefault="00FB3468" w:rsidP="00D45F7A">
            <w:pPr>
              <w:jc w:val="left"/>
              <w:rPr>
                <w:rFonts w:cs="Arial"/>
              </w:rPr>
            </w:pPr>
            <w:r>
              <w:rPr>
                <w:rFonts w:cs="Arial"/>
              </w:rPr>
              <w:t>Кондензатор стартни</w:t>
            </w:r>
          </w:p>
        </w:tc>
        <w:tc>
          <w:tcPr>
            <w:tcW w:w="2410" w:type="dxa"/>
            <w:tcBorders>
              <w:top w:val="nil"/>
              <w:left w:val="nil"/>
              <w:bottom w:val="single" w:sz="4" w:space="0" w:color="auto"/>
              <w:right w:val="single" w:sz="4" w:space="0" w:color="auto"/>
            </w:tcBorders>
            <w:shd w:val="clear" w:color="auto" w:fill="auto"/>
            <w:noWrap/>
            <w:vAlign w:val="center"/>
            <w:hideMark/>
          </w:tcPr>
          <w:p w:rsidR="00FB3468" w:rsidRDefault="00FB3468" w:rsidP="00D45F7A">
            <w:pPr>
              <w:jc w:val="center"/>
              <w:rPr>
                <w:rFonts w:cs="Arial"/>
              </w:rPr>
            </w:pPr>
            <w:r>
              <w:rPr>
                <w:rFonts w:cs="Arial"/>
              </w:rPr>
              <w:t>ком</w:t>
            </w:r>
          </w:p>
        </w:tc>
        <w:tc>
          <w:tcPr>
            <w:tcW w:w="2126" w:type="dxa"/>
            <w:tcBorders>
              <w:top w:val="nil"/>
              <w:left w:val="nil"/>
              <w:bottom w:val="single" w:sz="4" w:space="0" w:color="auto"/>
              <w:right w:val="single" w:sz="4" w:space="0" w:color="auto"/>
            </w:tcBorders>
            <w:shd w:val="clear" w:color="auto" w:fill="auto"/>
            <w:noWrap/>
            <w:vAlign w:val="center"/>
            <w:hideMark/>
          </w:tcPr>
          <w:p w:rsidR="00FB3468" w:rsidRDefault="00FB3468" w:rsidP="00D45F7A">
            <w:pPr>
              <w:jc w:val="center"/>
              <w:rPr>
                <w:rFonts w:cs="Arial"/>
              </w:rPr>
            </w:pPr>
            <w:r>
              <w:rPr>
                <w:rFonts w:cs="Arial"/>
              </w:rPr>
              <w:t>3</w:t>
            </w:r>
          </w:p>
        </w:tc>
      </w:tr>
      <w:tr w:rsidR="00FB3468" w:rsidRPr="00037A39" w:rsidTr="00F22360">
        <w:trPr>
          <w:gridAfter w:val="1"/>
          <w:wAfter w:w="56" w:type="dxa"/>
          <w:trHeight w:val="300"/>
        </w:trPr>
        <w:tc>
          <w:tcPr>
            <w:tcW w:w="908" w:type="dxa"/>
            <w:noWrap/>
            <w:hideMark/>
          </w:tcPr>
          <w:p w:rsidR="00FB3468" w:rsidRPr="00037A39" w:rsidRDefault="00FB3468" w:rsidP="00D45F7A">
            <w:pPr>
              <w:spacing w:before="0"/>
              <w:rPr>
                <w:rFonts w:cs="Arial"/>
                <w:b/>
                <w:iCs/>
                <w:color w:val="000000" w:themeColor="text1"/>
              </w:rPr>
            </w:pPr>
            <w:r w:rsidRPr="00037A39">
              <w:rPr>
                <w:rFonts w:cs="Arial"/>
                <w:b/>
                <w:iCs/>
                <w:color w:val="000000" w:themeColor="text1"/>
              </w:rPr>
              <w:t>3</w:t>
            </w:r>
          </w:p>
        </w:tc>
        <w:tc>
          <w:tcPr>
            <w:tcW w:w="387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B3468" w:rsidRDefault="00FB3468" w:rsidP="00D45F7A">
            <w:pPr>
              <w:jc w:val="left"/>
              <w:rPr>
                <w:rFonts w:cs="Arial"/>
              </w:rPr>
            </w:pPr>
            <w:r>
              <w:rPr>
                <w:rFonts w:cs="Arial"/>
              </w:rPr>
              <w:t>Сензор температуре на испаривачу</w:t>
            </w:r>
          </w:p>
        </w:tc>
        <w:tc>
          <w:tcPr>
            <w:tcW w:w="2410" w:type="dxa"/>
            <w:tcBorders>
              <w:top w:val="nil"/>
              <w:left w:val="nil"/>
              <w:bottom w:val="single" w:sz="4" w:space="0" w:color="auto"/>
              <w:right w:val="single" w:sz="4" w:space="0" w:color="auto"/>
            </w:tcBorders>
            <w:shd w:val="clear" w:color="auto" w:fill="auto"/>
            <w:noWrap/>
            <w:vAlign w:val="center"/>
            <w:hideMark/>
          </w:tcPr>
          <w:p w:rsidR="00FB3468" w:rsidRDefault="00FB3468" w:rsidP="00D45F7A">
            <w:pPr>
              <w:jc w:val="center"/>
              <w:rPr>
                <w:rFonts w:cs="Arial"/>
              </w:rPr>
            </w:pPr>
            <w:r>
              <w:rPr>
                <w:rFonts w:cs="Arial"/>
              </w:rPr>
              <w:t>ком</w:t>
            </w:r>
          </w:p>
        </w:tc>
        <w:tc>
          <w:tcPr>
            <w:tcW w:w="2126" w:type="dxa"/>
            <w:tcBorders>
              <w:top w:val="nil"/>
              <w:left w:val="nil"/>
              <w:bottom w:val="single" w:sz="4" w:space="0" w:color="auto"/>
              <w:right w:val="single" w:sz="4" w:space="0" w:color="auto"/>
            </w:tcBorders>
            <w:shd w:val="clear" w:color="auto" w:fill="auto"/>
            <w:noWrap/>
            <w:vAlign w:val="center"/>
            <w:hideMark/>
          </w:tcPr>
          <w:p w:rsidR="00FB3468" w:rsidRDefault="00FB3468" w:rsidP="00D45F7A">
            <w:pPr>
              <w:jc w:val="center"/>
              <w:rPr>
                <w:rFonts w:cs="Arial"/>
              </w:rPr>
            </w:pPr>
            <w:r>
              <w:rPr>
                <w:rFonts w:cs="Arial"/>
              </w:rPr>
              <w:t>2</w:t>
            </w:r>
          </w:p>
        </w:tc>
      </w:tr>
      <w:tr w:rsidR="00FB3468" w:rsidRPr="00037A39" w:rsidTr="00F22360">
        <w:trPr>
          <w:gridAfter w:val="1"/>
          <w:wAfter w:w="56" w:type="dxa"/>
          <w:trHeight w:val="300"/>
        </w:trPr>
        <w:tc>
          <w:tcPr>
            <w:tcW w:w="908" w:type="dxa"/>
            <w:noWrap/>
            <w:hideMark/>
          </w:tcPr>
          <w:p w:rsidR="00FB3468" w:rsidRPr="00037A39" w:rsidRDefault="00FB3468" w:rsidP="00D45F7A">
            <w:pPr>
              <w:spacing w:before="0"/>
              <w:rPr>
                <w:rFonts w:cs="Arial"/>
                <w:b/>
                <w:iCs/>
                <w:color w:val="000000" w:themeColor="text1"/>
              </w:rPr>
            </w:pPr>
            <w:r w:rsidRPr="00037A39">
              <w:rPr>
                <w:rFonts w:cs="Arial"/>
                <w:b/>
                <w:iCs/>
                <w:color w:val="000000" w:themeColor="text1"/>
              </w:rPr>
              <w:t>4</w:t>
            </w:r>
          </w:p>
        </w:tc>
        <w:tc>
          <w:tcPr>
            <w:tcW w:w="38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468" w:rsidRDefault="00FB3468" w:rsidP="00D45F7A">
            <w:pPr>
              <w:jc w:val="left"/>
              <w:rPr>
                <w:rFonts w:cs="Arial"/>
              </w:rPr>
            </w:pPr>
            <w:r>
              <w:rPr>
                <w:rFonts w:cs="Arial"/>
              </w:rPr>
              <w:t>Холендер Ø6, Ø10 и Ø12</w:t>
            </w:r>
          </w:p>
        </w:tc>
        <w:tc>
          <w:tcPr>
            <w:tcW w:w="2410" w:type="dxa"/>
            <w:tcBorders>
              <w:top w:val="nil"/>
              <w:left w:val="nil"/>
              <w:bottom w:val="single" w:sz="4" w:space="0" w:color="auto"/>
              <w:right w:val="single" w:sz="4" w:space="0" w:color="auto"/>
            </w:tcBorders>
            <w:shd w:val="clear" w:color="auto" w:fill="auto"/>
            <w:noWrap/>
            <w:vAlign w:val="center"/>
            <w:hideMark/>
          </w:tcPr>
          <w:p w:rsidR="00FB3468" w:rsidRDefault="00FB3468" w:rsidP="00D45F7A">
            <w:pPr>
              <w:jc w:val="center"/>
              <w:rPr>
                <w:rFonts w:cs="Arial"/>
              </w:rPr>
            </w:pPr>
            <w:r>
              <w:rPr>
                <w:rFonts w:cs="Arial"/>
              </w:rPr>
              <w:t>ком</w:t>
            </w:r>
          </w:p>
        </w:tc>
        <w:tc>
          <w:tcPr>
            <w:tcW w:w="2126" w:type="dxa"/>
            <w:tcBorders>
              <w:top w:val="nil"/>
              <w:left w:val="nil"/>
              <w:bottom w:val="single" w:sz="4" w:space="0" w:color="auto"/>
              <w:right w:val="single" w:sz="4" w:space="0" w:color="auto"/>
            </w:tcBorders>
            <w:shd w:val="clear" w:color="auto" w:fill="auto"/>
            <w:noWrap/>
            <w:vAlign w:val="center"/>
            <w:hideMark/>
          </w:tcPr>
          <w:p w:rsidR="00FB3468" w:rsidRDefault="00FB3468" w:rsidP="00D45F7A">
            <w:pPr>
              <w:jc w:val="center"/>
              <w:rPr>
                <w:rFonts w:cs="Arial"/>
              </w:rPr>
            </w:pPr>
            <w:r>
              <w:rPr>
                <w:rFonts w:cs="Arial"/>
              </w:rPr>
              <w:t>5</w:t>
            </w:r>
          </w:p>
        </w:tc>
      </w:tr>
      <w:tr w:rsidR="00FB3468" w:rsidRPr="00037A39" w:rsidTr="00F22360">
        <w:trPr>
          <w:gridAfter w:val="1"/>
          <w:wAfter w:w="56" w:type="dxa"/>
          <w:trHeight w:val="300"/>
        </w:trPr>
        <w:tc>
          <w:tcPr>
            <w:tcW w:w="908" w:type="dxa"/>
            <w:noWrap/>
            <w:hideMark/>
          </w:tcPr>
          <w:p w:rsidR="00FB3468" w:rsidRPr="00037A39" w:rsidRDefault="00FB3468" w:rsidP="00D45F7A">
            <w:pPr>
              <w:spacing w:before="0"/>
              <w:rPr>
                <w:rFonts w:cs="Arial"/>
                <w:b/>
                <w:iCs/>
                <w:color w:val="000000" w:themeColor="text1"/>
              </w:rPr>
            </w:pPr>
            <w:r w:rsidRPr="00037A39">
              <w:rPr>
                <w:rFonts w:cs="Arial"/>
                <w:b/>
                <w:iCs/>
                <w:color w:val="000000" w:themeColor="text1"/>
              </w:rPr>
              <w:t>5</w:t>
            </w:r>
          </w:p>
        </w:tc>
        <w:tc>
          <w:tcPr>
            <w:tcW w:w="38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468" w:rsidRDefault="00FB3468" w:rsidP="00D45F7A">
            <w:pPr>
              <w:jc w:val="left"/>
              <w:rPr>
                <w:rFonts w:cs="Arial"/>
              </w:rPr>
            </w:pPr>
            <w:r>
              <w:rPr>
                <w:rFonts w:cs="Arial"/>
              </w:rPr>
              <w:t>Изолација "Армафлеx"</w:t>
            </w:r>
          </w:p>
        </w:tc>
        <w:tc>
          <w:tcPr>
            <w:tcW w:w="2410" w:type="dxa"/>
            <w:tcBorders>
              <w:top w:val="nil"/>
              <w:left w:val="nil"/>
              <w:bottom w:val="single" w:sz="4" w:space="0" w:color="auto"/>
              <w:right w:val="single" w:sz="4" w:space="0" w:color="auto"/>
            </w:tcBorders>
            <w:shd w:val="clear" w:color="auto" w:fill="auto"/>
            <w:noWrap/>
            <w:vAlign w:val="center"/>
            <w:hideMark/>
          </w:tcPr>
          <w:p w:rsidR="00FB3468" w:rsidRDefault="00FB3468" w:rsidP="00D45F7A">
            <w:pPr>
              <w:jc w:val="center"/>
              <w:rPr>
                <w:rFonts w:cs="Arial"/>
              </w:rPr>
            </w:pPr>
            <w:r>
              <w:rPr>
                <w:rFonts w:cs="Arial"/>
              </w:rPr>
              <w:t>m'</w:t>
            </w:r>
          </w:p>
        </w:tc>
        <w:tc>
          <w:tcPr>
            <w:tcW w:w="2126" w:type="dxa"/>
            <w:tcBorders>
              <w:top w:val="nil"/>
              <w:left w:val="nil"/>
              <w:bottom w:val="single" w:sz="4" w:space="0" w:color="auto"/>
              <w:right w:val="single" w:sz="4" w:space="0" w:color="auto"/>
            </w:tcBorders>
            <w:shd w:val="clear" w:color="auto" w:fill="auto"/>
            <w:noWrap/>
            <w:vAlign w:val="center"/>
            <w:hideMark/>
          </w:tcPr>
          <w:p w:rsidR="00FB3468" w:rsidRDefault="00FB3468" w:rsidP="00D45F7A">
            <w:pPr>
              <w:jc w:val="center"/>
              <w:rPr>
                <w:rFonts w:cs="Arial"/>
              </w:rPr>
            </w:pPr>
            <w:r>
              <w:rPr>
                <w:rFonts w:cs="Arial"/>
              </w:rPr>
              <w:t>10</w:t>
            </w:r>
          </w:p>
        </w:tc>
      </w:tr>
      <w:tr w:rsidR="00FB3468" w:rsidRPr="00037A39" w:rsidTr="00F22360">
        <w:trPr>
          <w:gridAfter w:val="1"/>
          <w:wAfter w:w="56" w:type="dxa"/>
          <w:trHeight w:val="300"/>
        </w:trPr>
        <w:tc>
          <w:tcPr>
            <w:tcW w:w="908" w:type="dxa"/>
            <w:noWrap/>
            <w:hideMark/>
          </w:tcPr>
          <w:p w:rsidR="00FB3468" w:rsidRPr="00037A39" w:rsidRDefault="00FB3468" w:rsidP="00D45F7A">
            <w:pPr>
              <w:spacing w:before="0"/>
              <w:rPr>
                <w:rFonts w:cs="Arial"/>
                <w:b/>
                <w:iCs/>
                <w:color w:val="000000" w:themeColor="text1"/>
              </w:rPr>
            </w:pPr>
            <w:r w:rsidRPr="00037A39">
              <w:rPr>
                <w:rFonts w:cs="Arial"/>
                <w:b/>
                <w:iCs/>
                <w:color w:val="000000" w:themeColor="text1"/>
              </w:rPr>
              <w:t>6</w:t>
            </w:r>
          </w:p>
        </w:tc>
        <w:tc>
          <w:tcPr>
            <w:tcW w:w="38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468" w:rsidRDefault="00FB3468" w:rsidP="00D45F7A">
            <w:pPr>
              <w:jc w:val="left"/>
              <w:rPr>
                <w:rFonts w:cs="Arial"/>
              </w:rPr>
            </w:pPr>
            <w:r>
              <w:rPr>
                <w:rFonts w:cs="Arial"/>
              </w:rPr>
              <w:t>Црево кондензата</w:t>
            </w:r>
          </w:p>
        </w:tc>
        <w:tc>
          <w:tcPr>
            <w:tcW w:w="2410" w:type="dxa"/>
            <w:tcBorders>
              <w:top w:val="nil"/>
              <w:left w:val="nil"/>
              <w:bottom w:val="single" w:sz="4" w:space="0" w:color="auto"/>
              <w:right w:val="single" w:sz="4" w:space="0" w:color="auto"/>
            </w:tcBorders>
            <w:shd w:val="clear" w:color="auto" w:fill="auto"/>
            <w:noWrap/>
            <w:vAlign w:val="center"/>
            <w:hideMark/>
          </w:tcPr>
          <w:p w:rsidR="00FB3468" w:rsidRDefault="00FB3468" w:rsidP="00D45F7A">
            <w:pPr>
              <w:jc w:val="center"/>
              <w:rPr>
                <w:rFonts w:cs="Arial"/>
              </w:rPr>
            </w:pPr>
            <w:r>
              <w:rPr>
                <w:rFonts w:cs="Arial"/>
              </w:rPr>
              <w:t>m'</w:t>
            </w:r>
          </w:p>
        </w:tc>
        <w:tc>
          <w:tcPr>
            <w:tcW w:w="2126" w:type="dxa"/>
            <w:tcBorders>
              <w:top w:val="nil"/>
              <w:left w:val="nil"/>
              <w:bottom w:val="single" w:sz="4" w:space="0" w:color="auto"/>
              <w:right w:val="single" w:sz="4" w:space="0" w:color="auto"/>
            </w:tcBorders>
            <w:shd w:val="clear" w:color="auto" w:fill="auto"/>
            <w:noWrap/>
            <w:vAlign w:val="center"/>
            <w:hideMark/>
          </w:tcPr>
          <w:p w:rsidR="00FB3468" w:rsidRDefault="00FB3468" w:rsidP="00D45F7A">
            <w:pPr>
              <w:jc w:val="center"/>
              <w:rPr>
                <w:rFonts w:cs="Arial"/>
              </w:rPr>
            </w:pPr>
            <w:r>
              <w:rPr>
                <w:rFonts w:cs="Arial"/>
              </w:rPr>
              <w:t>30</w:t>
            </w:r>
          </w:p>
        </w:tc>
      </w:tr>
      <w:tr w:rsidR="00FB3468" w:rsidRPr="00037A39" w:rsidTr="00F22360">
        <w:trPr>
          <w:gridAfter w:val="1"/>
          <w:wAfter w:w="56" w:type="dxa"/>
          <w:trHeight w:val="300"/>
        </w:trPr>
        <w:tc>
          <w:tcPr>
            <w:tcW w:w="908" w:type="dxa"/>
            <w:noWrap/>
            <w:hideMark/>
          </w:tcPr>
          <w:p w:rsidR="00FB3468" w:rsidRPr="00037A39" w:rsidRDefault="00FB3468" w:rsidP="00D45F7A">
            <w:pPr>
              <w:spacing w:before="0"/>
              <w:rPr>
                <w:rFonts w:cs="Arial"/>
                <w:b/>
                <w:iCs/>
                <w:color w:val="000000" w:themeColor="text1"/>
              </w:rPr>
            </w:pPr>
            <w:r w:rsidRPr="00037A39">
              <w:rPr>
                <w:rFonts w:cs="Arial"/>
                <w:b/>
                <w:iCs/>
                <w:color w:val="000000" w:themeColor="text1"/>
              </w:rPr>
              <w:t>7</w:t>
            </w:r>
          </w:p>
        </w:tc>
        <w:tc>
          <w:tcPr>
            <w:tcW w:w="387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B3468" w:rsidRDefault="00FB3468" w:rsidP="00D45F7A">
            <w:pPr>
              <w:jc w:val="left"/>
              <w:rPr>
                <w:rFonts w:cs="Arial"/>
              </w:rPr>
            </w:pPr>
            <w:r>
              <w:rPr>
                <w:rFonts w:cs="Arial"/>
              </w:rPr>
              <w:t>Мотор за заокретање крилаца (СТЕП мотор)</w:t>
            </w:r>
          </w:p>
        </w:tc>
        <w:tc>
          <w:tcPr>
            <w:tcW w:w="2410" w:type="dxa"/>
            <w:tcBorders>
              <w:top w:val="nil"/>
              <w:left w:val="nil"/>
              <w:bottom w:val="single" w:sz="4" w:space="0" w:color="auto"/>
              <w:right w:val="single" w:sz="4" w:space="0" w:color="auto"/>
            </w:tcBorders>
            <w:shd w:val="clear" w:color="auto" w:fill="auto"/>
            <w:noWrap/>
            <w:vAlign w:val="center"/>
            <w:hideMark/>
          </w:tcPr>
          <w:p w:rsidR="00FB3468" w:rsidRDefault="00FB3468" w:rsidP="00D45F7A">
            <w:pPr>
              <w:jc w:val="center"/>
              <w:rPr>
                <w:rFonts w:cs="Arial"/>
              </w:rPr>
            </w:pPr>
            <w:r>
              <w:rPr>
                <w:rFonts w:cs="Arial"/>
              </w:rPr>
              <w:t>ком</w:t>
            </w:r>
          </w:p>
        </w:tc>
        <w:tc>
          <w:tcPr>
            <w:tcW w:w="2126" w:type="dxa"/>
            <w:tcBorders>
              <w:top w:val="nil"/>
              <w:left w:val="nil"/>
              <w:bottom w:val="single" w:sz="4" w:space="0" w:color="auto"/>
              <w:right w:val="single" w:sz="4" w:space="0" w:color="auto"/>
            </w:tcBorders>
            <w:shd w:val="clear" w:color="auto" w:fill="auto"/>
            <w:noWrap/>
            <w:vAlign w:val="center"/>
            <w:hideMark/>
          </w:tcPr>
          <w:p w:rsidR="00FB3468" w:rsidRDefault="00FB3468" w:rsidP="00D45F7A">
            <w:pPr>
              <w:jc w:val="center"/>
              <w:rPr>
                <w:rFonts w:cs="Arial"/>
              </w:rPr>
            </w:pPr>
            <w:r>
              <w:rPr>
                <w:rFonts w:cs="Arial"/>
              </w:rPr>
              <w:t>2</w:t>
            </w:r>
          </w:p>
        </w:tc>
      </w:tr>
      <w:tr w:rsidR="00FB3468" w:rsidRPr="00037A39" w:rsidTr="00F22360">
        <w:trPr>
          <w:gridAfter w:val="1"/>
          <w:wAfter w:w="56" w:type="dxa"/>
          <w:trHeight w:val="300"/>
        </w:trPr>
        <w:tc>
          <w:tcPr>
            <w:tcW w:w="908" w:type="dxa"/>
            <w:noWrap/>
            <w:hideMark/>
          </w:tcPr>
          <w:p w:rsidR="00FB3468" w:rsidRPr="00037A39" w:rsidRDefault="00FB3468" w:rsidP="00D45F7A">
            <w:pPr>
              <w:spacing w:before="0"/>
              <w:rPr>
                <w:rFonts w:cs="Arial"/>
                <w:b/>
                <w:iCs/>
                <w:color w:val="000000" w:themeColor="text1"/>
              </w:rPr>
            </w:pPr>
            <w:r w:rsidRPr="00037A39">
              <w:rPr>
                <w:rFonts w:cs="Arial"/>
                <w:b/>
                <w:iCs/>
                <w:color w:val="000000" w:themeColor="text1"/>
              </w:rPr>
              <w:t>8</w:t>
            </w:r>
          </w:p>
        </w:tc>
        <w:tc>
          <w:tcPr>
            <w:tcW w:w="38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468" w:rsidRDefault="00FB3468" w:rsidP="00D45F7A">
            <w:pPr>
              <w:jc w:val="left"/>
              <w:rPr>
                <w:rFonts w:cs="Arial"/>
              </w:rPr>
            </w:pPr>
            <w:r>
              <w:rPr>
                <w:rFonts w:cs="Arial"/>
              </w:rPr>
              <w:t>Електроника унутрашње јединице</w:t>
            </w:r>
          </w:p>
        </w:tc>
        <w:tc>
          <w:tcPr>
            <w:tcW w:w="2410" w:type="dxa"/>
            <w:tcBorders>
              <w:top w:val="nil"/>
              <w:left w:val="nil"/>
              <w:bottom w:val="single" w:sz="4" w:space="0" w:color="auto"/>
              <w:right w:val="single" w:sz="4" w:space="0" w:color="auto"/>
            </w:tcBorders>
            <w:shd w:val="clear" w:color="auto" w:fill="auto"/>
            <w:noWrap/>
            <w:vAlign w:val="center"/>
            <w:hideMark/>
          </w:tcPr>
          <w:p w:rsidR="00FB3468" w:rsidRDefault="00FB3468" w:rsidP="00D45F7A">
            <w:pPr>
              <w:jc w:val="center"/>
              <w:rPr>
                <w:rFonts w:cs="Arial"/>
              </w:rPr>
            </w:pPr>
            <w:r>
              <w:rPr>
                <w:rFonts w:cs="Arial"/>
              </w:rPr>
              <w:t>ком</w:t>
            </w:r>
          </w:p>
        </w:tc>
        <w:tc>
          <w:tcPr>
            <w:tcW w:w="2126" w:type="dxa"/>
            <w:tcBorders>
              <w:top w:val="nil"/>
              <w:left w:val="nil"/>
              <w:bottom w:val="single" w:sz="4" w:space="0" w:color="auto"/>
              <w:right w:val="single" w:sz="4" w:space="0" w:color="auto"/>
            </w:tcBorders>
            <w:shd w:val="clear" w:color="auto" w:fill="auto"/>
            <w:noWrap/>
            <w:vAlign w:val="center"/>
            <w:hideMark/>
          </w:tcPr>
          <w:p w:rsidR="00FB3468" w:rsidRDefault="00FB3468" w:rsidP="00D45F7A">
            <w:pPr>
              <w:jc w:val="center"/>
              <w:rPr>
                <w:rFonts w:cs="Arial"/>
              </w:rPr>
            </w:pPr>
            <w:r>
              <w:rPr>
                <w:rFonts w:cs="Arial"/>
              </w:rPr>
              <w:t>3</w:t>
            </w:r>
          </w:p>
        </w:tc>
      </w:tr>
      <w:tr w:rsidR="00FB3468" w:rsidRPr="00037A39" w:rsidTr="00F22360">
        <w:trPr>
          <w:gridAfter w:val="1"/>
          <w:wAfter w:w="56" w:type="dxa"/>
          <w:trHeight w:val="300"/>
        </w:trPr>
        <w:tc>
          <w:tcPr>
            <w:tcW w:w="908" w:type="dxa"/>
            <w:noWrap/>
            <w:hideMark/>
          </w:tcPr>
          <w:p w:rsidR="00FB3468" w:rsidRPr="00037A39" w:rsidRDefault="00FB3468" w:rsidP="00D45F7A">
            <w:pPr>
              <w:spacing w:before="0"/>
              <w:rPr>
                <w:rFonts w:cs="Arial"/>
                <w:b/>
                <w:iCs/>
                <w:color w:val="000000" w:themeColor="text1"/>
              </w:rPr>
            </w:pPr>
            <w:r w:rsidRPr="00037A39">
              <w:rPr>
                <w:rFonts w:cs="Arial"/>
                <w:b/>
                <w:iCs/>
                <w:color w:val="000000" w:themeColor="text1"/>
              </w:rPr>
              <w:t>9</w:t>
            </w:r>
          </w:p>
        </w:tc>
        <w:tc>
          <w:tcPr>
            <w:tcW w:w="38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468" w:rsidRDefault="00FB3468" w:rsidP="00D45F7A">
            <w:pPr>
              <w:jc w:val="left"/>
              <w:rPr>
                <w:rFonts w:cs="Arial"/>
              </w:rPr>
            </w:pPr>
            <w:r>
              <w:rPr>
                <w:rFonts w:cs="Arial"/>
              </w:rPr>
              <w:t>Мотор вентилатора унутрашње јединице</w:t>
            </w:r>
          </w:p>
        </w:tc>
        <w:tc>
          <w:tcPr>
            <w:tcW w:w="2410" w:type="dxa"/>
            <w:tcBorders>
              <w:top w:val="nil"/>
              <w:left w:val="nil"/>
              <w:bottom w:val="single" w:sz="4" w:space="0" w:color="auto"/>
              <w:right w:val="single" w:sz="4" w:space="0" w:color="auto"/>
            </w:tcBorders>
            <w:shd w:val="clear" w:color="auto" w:fill="auto"/>
            <w:noWrap/>
            <w:vAlign w:val="center"/>
            <w:hideMark/>
          </w:tcPr>
          <w:p w:rsidR="00FB3468" w:rsidRDefault="00FB3468" w:rsidP="00D45F7A">
            <w:pPr>
              <w:jc w:val="center"/>
              <w:rPr>
                <w:rFonts w:cs="Arial"/>
              </w:rPr>
            </w:pPr>
            <w:r>
              <w:rPr>
                <w:rFonts w:cs="Arial"/>
              </w:rPr>
              <w:t>ком</w:t>
            </w:r>
          </w:p>
        </w:tc>
        <w:tc>
          <w:tcPr>
            <w:tcW w:w="2126" w:type="dxa"/>
            <w:tcBorders>
              <w:top w:val="nil"/>
              <w:left w:val="nil"/>
              <w:bottom w:val="single" w:sz="4" w:space="0" w:color="auto"/>
              <w:right w:val="single" w:sz="4" w:space="0" w:color="auto"/>
            </w:tcBorders>
            <w:shd w:val="clear" w:color="auto" w:fill="auto"/>
            <w:noWrap/>
            <w:vAlign w:val="center"/>
            <w:hideMark/>
          </w:tcPr>
          <w:p w:rsidR="00FB3468" w:rsidRDefault="00FB3468" w:rsidP="00D45F7A">
            <w:pPr>
              <w:jc w:val="center"/>
              <w:rPr>
                <w:rFonts w:cs="Arial"/>
              </w:rPr>
            </w:pPr>
            <w:r>
              <w:rPr>
                <w:rFonts w:cs="Arial"/>
              </w:rPr>
              <w:t>3</w:t>
            </w:r>
          </w:p>
        </w:tc>
      </w:tr>
      <w:tr w:rsidR="00FB3468" w:rsidRPr="00037A39" w:rsidTr="00F22360">
        <w:trPr>
          <w:gridAfter w:val="1"/>
          <w:wAfter w:w="56" w:type="dxa"/>
          <w:trHeight w:val="300"/>
        </w:trPr>
        <w:tc>
          <w:tcPr>
            <w:tcW w:w="908" w:type="dxa"/>
            <w:noWrap/>
            <w:hideMark/>
          </w:tcPr>
          <w:p w:rsidR="00FB3468" w:rsidRPr="00037A39" w:rsidRDefault="00FB3468" w:rsidP="00D45F7A">
            <w:pPr>
              <w:spacing w:before="0"/>
              <w:rPr>
                <w:rFonts w:cs="Arial"/>
                <w:b/>
                <w:iCs/>
                <w:color w:val="000000" w:themeColor="text1"/>
              </w:rPr>
            </w:pPr>
            <w:r w:rsidRPr="00037A39">
              <w:rPr>
                <w:rFonts w:cs="Arial"/>
                <w:b/>
                <w:iCs/>
                <w:color w:val="000000" w:themeColor="text1"/>
              </w:rPr>
              <w:t>10</w:t>
            </w:r>
          </w:p>
        </w:tc>
        <w:tc>
          <w:tcPr>
            <w:tcW w:w="38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468" w:rsidRDefault="00FB3468" w:rsidP="00D45F7A">
            <w:pPr>
              <w:jc w:val="left"/>
              <w:rPr>
                <w:rFonts w:cs="Arial"/>
              </w:rPr>
            </w:pPr>
            <w:r>
              <w:rPr>
                <w:rFonts w:cs="Arial"/>
              </w:rPr>
              <w:t>Мотор вентилатора спољне јединице</w:t>
            </w:r>
          </w:p>
        </w:tc>
        <w:tc>
          <w:tcPr>
            <w:tcW w:w="2410" w:type="dxa"/>
            <w:tcBorders>
              <w:top w:val="nil"/>
              <w:left w:val="nil"/>
              <w:bottom w:val="single" w:sz="4" w:space="0" w:color="auto"/>
              <w:right w:val="single" w:sz="4" w:space="0" w:color="auto"/>
            </w:tcBorders>
            <w:shd w:val="clear" w:color="auto" w:fill="auto"/>
            <w:noWrap/>
            <w:vAlign w:val="center"/>
            <w:hideMark/>
          </w:tcPr>
          <w:p w:rsidR="00FB3468" w:rsidRDefault="00FB3468" w:rsidP="00D45F7A">
            <w:pPr>
              <w:jc w:val="center"/>
              <w:rPr>
                <w:rFonts w:cs="Arial"/>
              </w:rPr>
            </w:pPr>
            <w:r>
              <w:rPr>
                <w:rFonts w:cs="Arial"/>
              </w:rPr>
              <w:t>ком</w:t>
            </w:r>
          </w:p>
        </w:tc>
        <w:tc>
          <w:tcPr>
            <w:tcW w:w="2126" w:type="dxa"/>
            <w:tcBorders>
              <w:top w:val="nil"/>
              <w:left w:val="nil"/>
              <w:bottom w:val="single" w:sz="4" w:space="0" w:color="auto"/>
              <w:right w:val="single" w:sz="4" w:space="0" w:color="auto"/>
            </w:tcBorders>
            <w:shd w:val="clear" w:color="auto" w:fill="auto"/>
            <w:noWrap/>
            <w:vAlign w:val="center"/>
            <w:hideMark/>
          </w:tcPr>
          <w:p w:rsidR="00FB3468" w:rsidRDefault="00FB3468" w:rsidP="00D45F7A">
            <w:pPr>
              <w:jc w:val="center"/>
              <w:rPr>
                <w:rFonts w:cs="Arial"/>
              </w:rPr>
            </w:pPr>
            <w:r>
              <w:rPr>
                <w:rFonts w:cs="Arial"/>
              </w:rPr>
              <w:t>3</w:t>
            </w:r>
          </w:p>
        </w:tc>
      </w:tr>
      <w:tr w:rsidR="00FB3468" w:rsidRPr="00037A39" w:rsidTr="00F22360">
        <w:trPr>
          <w:gridAfter w:val="1"/>
          <w:wAfter w:w="56" w:type="dxa"/>
          <w:trHeight w:val="300"/>
        </w:trPr>
        <w:tc>
          <w:tcPr>
            <w:tcW w:w="908" w:type="dxa"/>
            <w:noWrap/>
            <w:hideMark/>
          </w:tcPr>
          <w:p w:rsidR="00FB3468" w:rsidRPr="00037A39" w:rsidRDefault="00FB3468" w:rsidP="00D45F7A">
            <w:pPr>
              <w:spacing w:before="0"/>
              <w:rPr>
                <w:rFonts w:cs="Arial"/>
                <w:b/>
                <w:iCs/>
                <w:color w:val="000000" w:themeColor="text1"/>
              </w:rPr>
            </w:pPr>
            <w:r w:rsidRPr="00037A39">
              <w:rPr>
                <w:rFonts w:cs="Arial"/>
                <w:b/>
                <w:iCs/>
                <w:color w:val="000000" w:themeColor="text1"/>
              </w:rPr>
              <w:t>11</w:t>
            </w:r>
          </w:p>
        </w:tc>
        <w:tc>
          <w:tcPr>
            <w:tcW w:w="38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468" w:rsidRDefault="00FB3468" w:rsidP="00D45F7A">
            <w:pPr>
              <w:jc w:val="left"/>
              <w:rPr>
                <w:rFonts w:cs="Arial"/>
              </w:rPr>
            </w:pPr>
            <w:r>
              <w:rPr>
                <w:rFonts w:cs="Arial"/>
              </w:rPr>
              <w:t xml:space="preserve">Сонда </w:t>
            </w:r>
          </w:p>
        </w:tc>
        <w:tc>
          <w:tcPr>
            <w:tcW w:w="2410" w:type="dxa"/>
            <w:tcBorders>
              <w:top w:val="nil"/>
              <w:left w:val="nil"/>
              <w:bottom w:val="single" w:sz="4" w:space="0" w:color="auto"/>
              <w:right w:val="single" w:sz="4" w:space="0" w:color="auto"/>
            </w:tcBorders>
            <w:shd w:val="clear" w:color="auto" w:fill="auto"/>
            <w:noWrap/>
            <w:vAlign w:val="center"/>
            <w:hideMark/>
          </w:tcPr>
          <w:p w:rsidR="00FB3468" w:rsidRDefault="00FB3468" w:rsidP="00D45F7A">
            <w:pPr>
              <w:jc w:val="center"/>
              <w:rPr>
                <w:rFonts w:cs="Arial"/>
              </w:rPr>
            </w:pPr>
            <w:r>
              <w:rPr>
                <w:rFonts w:cs="Arial"/>
              </w:rPr>
              <w:t>ком</w:t>
            </w:r>
          </w:p>
        </w:tc>
        <w:tc>
          <w:tcPr>
            <w:tcW w:w="2126" w:type="dxa"/>
            <w:tcBorders>
              <w:top w:val="nil"/>
              <w:left w:val="nil"/>
              <w:bottom w:val="single" w:sz="4" w:space="0" w:color="auto"/>
              <w:right w:val="single" w:sz="4" w:space="0" w:color="auto"/>
            </w:tcBorders>
            <w:shd w:val="clear" w:color="auto" w:fill="auto"/>
            <w:noWrap/>
            <w:vAlign w:val="center"/>
            <w:hideMark/>
          </w:tcPr>
          <w:p w:rsidR="00FB3468" w:rsidRDefault="00FB3468" w:rsidP="00D45F7A">
            <w:pPr>
              <w:jc w:val="center"/>
              <w:rPr>
                <w:rFonts w:cs="Arial"/>
              </w:rPr>
            </w:pPr>
            <w:r>
              <w:rPr>
                <w:rFonts w:cs="Arial"/>
              </w:rPr>
              <w:t>3</w:t>
            </w:r>
          </w:p>
        </w:tc>
      </w:tr>
      <w:tr w:rsidR="00FB3468" w:rsidRPr="00037A39" w:rsidTr="00F22360">
        <w:trPr>
          <w:gridAfter w:val="1"/>
          <w:wAfter w:w="56" w:type="dxa"/>
          <w:trHeight w:val="300"/>
        </w:trPr>
        <w:tc>
          <w:tcPr>
            <w:tcW w:w="908" w:type="dxa"/>
            <w:noWrap/>
            <w:hideMark/>
          </w:tcPr>
          <w:p w:rsidR="00FB3468" w:rsidRPr="00037A39" w:rsidRDefault="00FB3468" w:rsidP="00D45F7A">
            <w:pPr>
              <w:spacing w:before="0"/>
              <w:rPr>
                <w:rFonts w:cs="Arial"/>
                <w:b/>
                <w:iCs/>
                <w:color w:val="000000" w:themeColor="text1"/>
              </w:rPr>
            </w:pPr>
            <w:r w:rsidRPr="00037A39">
              <w:rPr>
                <w:rFonts w:cs="Arial"/>
                <w:b/>
                <w:iCs/>
                <w:color w:val="000000" w:themeColor="text1"/>
              </w:rPr>
              <w:t>12</w:t>
            </w:r>
          </w:p>
        </w:tc>
        <w:tc>
          <w:tcPr>
            <w:tcW w:w="38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468" w:rsidRDefault="00FB3468" w:rsidP="00D45F7A">
            <w:pPr>
              <w:jc w:val="left"/>
              <w:rPr>
                <w:rFonts w:cs="Arial"/>
              </w:rPr>
            </w:pPr>
            <w:r>
              <w:rPr>
                <w:rFonts w:cs="Arial"/>
              </w:rPr>
              <w:t>Компресор 12 Btu</w:t>
            </w:r>
          </w:p>
        </w:tc>
        <w:tc>
          <w:tcPr>
            <w:tcW w:w="2410" w:type="dxa"/>
            <w:tcBorders>
              <w:top w:val="nil"/>
              <w:left w:val="nil"/>
              <w:bottom w:val="single" w:sz="4" w:space="0" w:color="auto"/>
              <w:right w:val="single" w:sz="4" w:space="0" w:color="auto"/>
            </w:tcBorders>
            <w:shd w:val="clear" w:color="auto" w:fill="auto"/>
            <w:noWrap/>
            <w:vAlign w:val="center"/>
            <w:hideMark/>
          </w:tcPr>
          <w:p w:rsidR="00FB3468" w:rsidRDefault="00FB3468" w:rsidP="00D45F7A">
            <w:pPr>
              <w:jc w:val="center"/>
              <w:rPr>
                <w:rFonts w:cs="Arial"/>
              </w:rPr>
            </w:pPr>
            <w:r>
              <w:rPr>
                <w:rFonts w:cs="Arial"/>
              </w:rPr>
              <w:t>ком</w:t>
            </w:r>
          </w:p>
        </w:tc>
        <w:tc>
          <w:tcPr>
            <w:tcW w:w="2126" w:type="dxa"/>
            <w:tcBorders>
              <w:top w:val="nil"/>
              <w:left w:val="nil"/>
              <w:bottom w:val="single" w:sz="4" w:space="0" w:color="auto"/>
              <w:right w:val="single" w:sz="4" w:space="0" w:color="auto"/>
            </w:tcBorders>
            <w:shd w:val="clear" w:color="auto" w:fill="auto"/>
            <w:noWrap/>
            <w:vAlign w:val="center"/>
            <w:hideMark/>
          </w:tcPr>
          <w:p w:rsidR="00FB3468" w:rsidRDefault="00FB3468" w:rsidP="00D45F7A">
            <w:pPr>
              <w:jc w:val="center"/>
              <w:rPr>
                <w:rFonts w:cs="Arial"/>
              </w:rPr>
            </w:pPr>
            <w:r>
              <w:rPr>
                <w:rFonts w:cs="Arial"/>
              </w:rPr>
              <w:t>1</w:t>
            </w:r>
          </w:p>
        </w:tc>
      </w:tr>
    </w:tbl>
    <w:p w:rsidR="00D45F7A" w:rsidRDefault="00D45F7A" w:rsidP="00D45F7A">
      <w:pPr>
        <w:spacing w:before="0"/>
        <w:rPr>
          <w:rFonts w:cs="Arial"/>
          <w:b/>
          <w:iCs/>
          <w:color w:val="000000" w:themeColor="text1"/>
          <w:lang w:val="sr-Cyrl-RS"/>
        </w:rPr>
      </w:pPr>
    </w:p>
    <w:tbl>
      <w:tblPr>
        <w:tblW w:w="9137" w:type="dxa"/>
        <w:tblInd w:w="108" w:type="dxa"/>
        <w:tblLook w:val="04A0" w:firstRow="1" w:lastRow="0" w:firstColumn="1" w:lastColumn="0" w:noHBand="0" w:noVBand="1"/>
      </w:tblPr>
      <w:tblGrid>
        <w:gridCol w:w="762"/>
        <w:gridCol w:w="935"/>
        <w:gridCol w:w="936"/>
        <w:gridCol w:w="936"/>
        <w:gridCol w:w="1902"/>
        <w:gridCol w:w="1157"/>
        <w:gridCol w:w="1168"/>
        <w:gridCol w:w="1341"/>
      </w:tblGrid>
      <w:tr w:rsidR="00D45F7A" w:rsidRPr="001A70A0" w:rsidTr="00EE7ACA">
        <w:trPr>
          <w:trHeight w:val="300"/>
        </w:trPr>
        <w:tc>
          <w:tcPr>
            <w:tcW w:w="762" w:type="dxa"/>
            <w:tcBorders>
              <w:top w:val="nil"/>
              <w:left w:val="nil"/>
              <w:bottom w:val="nil"/>
              <w:right w:val="nil"/>
            </w:tcBorders>
            <w:shd w:val="clear" w:color="auto" w:fill="auto"/>
            <w:noWrap/>
            <w:vAlign w:val="center"/>
            <w:hideMark/>
          </w:tcPr>
          <w:p w:rsidR="00D45F7A" w:rsidRPr="001A70A0" w:rsidRDefault="00D45F7A" w:rsidP="00EE7ACA">
            <w:pPr>
              <w:spacing w:before="0"/>
              <w:jc w:val="center"/>
              <w:rPr>
                <w:rFonts w:cs="Arial"/>
                <w:b/>
                <w:bCs/>
                <w:sz w:val="28"/>
                <w:szCs w:val="28"/>
                <w:lang w:val="sr-Latn-RS" w:eastAsia="sr-Latn-RS"/>
              </w:rPr>
            </w:pPr>
            <w:r w:rsidRPr="001A70A0">
              <w:rPr>
                <w:rFonts w:cs="Arial"/>
                <w:b/>
                <w:bCs/>
                <w:sz w:val="28"/>
                <w:szCs w:val="28"/>
                <w:lang w:val="sr-Latn-RS" w:eastAsia="sr-Latn-RS"/>
              </w:rPr>
              <w:t>3</w:t>
            </w:r>
          </w:p>
        </w:tc>
        <w:tc>
          <w:tcPr>
            <w:tcW w:w="4709" w:type="dxa"/>
            <w:gridSpan w:val="4"/>
            <w:tcBorders>
              <w:top w:val="nil"/>
              <w:left w:val="nil"/>
              <w:bottom w:val="nil"/>
              <w:right w:val="nil"/>
            </w:tcBorders>
            <w:shd w:val="clear" w:color="auto" w:fill="auto"/>
            <w:noWrap/>
            <w:vAlign w:val="center"/>
            <w:hideMark/>
          </w:tcPr>
          <w:p w:rsidR="00D45F7A" w:rsidRPr="001A70A0" w:rsidRDefault="00D45F7A" w:rsidP="00EE7ACA">
            <w:pPr>
              <w:spacing w:before="0"/>
              <w:jc w:val="left"/>
              <w:rPr>
                <w:rFonts w:cs="Arial"/>
                <w:b/>
                <w:bCs/>
                <w:sz w:val="28"/>
                <w:szCs w:val="28"/>
                <w:lang w:val="sr-Latn-RS" w:eastAsia="sr-Latn-RS"/>
              </w:rPr>
            </w:pPr>
            <w:r w:rsidRPr="001A70A0">
              <w:rPr>
                <w:rFonts w:cs="Arial"/>
                <w:b/>
                <w:bCs/>
                <w:sz w:val="28"/>
                <w:szCs w:val="28"/>
                <w:lang w:val="sr-Latn-RS" w:eastAsia="sr-Latn-RS"/>
              </w:rPr>
              <w:t>РАД ПО НОРМА ЧАСУ</w:t>
            </w:r>
          </w:p>
        </w:tc>
        <w:tc>
          <w:tcPr>
            <w:tcW w:w="1157" w:type="dxa"/>
            <w:tcBorders>
              <w:top w:val="nil"/>
              <w:left w:val="nil"/>
              <w:bottom w:val="nil"/>
              <w:right w:val="nil"/>
            </w:tcBorders>
            <w:shd w:val="clear" w:color="auto" w:fill="auto"/>
            <w:noWrap/>
            <w:vAlign w:val="center"/>
            <w:hideMark/>
          </w:tcPr>
          <w:p w:rsidR="00D45F7A" w:rsidRPr="001A70A0" w:rsidRDefault="00D45F7A" w:rsidP="00EE7ACA">
            <w:pPr>
              <w:spacing w:before="0"/>
              <w:jc w:val="left"/>
              <w:rPr>
                <w:rFonts w:cs="Arial"/>
                <w:lang w:val="sr-Latn-RS" w:eastAsia="sr-Latn-RS"/>
              </w:rPr>
            </w:pPr>
          </w:p>
        </w:tc>
        <w:tc>
          <w:tcPr>
            <w:tcW w:w="1168" w:type="dxa"/>
            <w:tcBorders>
              <w:top w:val="nil"/>
              <w:left w:val="nil"/>
              <w:bottom w:val="nil"/>
              <w:right w:val="nil"/>
            </w:tcBorders>
            <w:shd w:val="clear" w:color="auto" w:fill="auto"/>
            <w:noWrap/>
            <w:vAlign w:val="center"/>
            <w:hideMark/>
          </w:tcPr>
          <w:p w:rsidR="00D45F7A" w:rsidRPr="001A70A0" w:rsidRDefault="00D45F7A" w:rsidP="00EE7ACA">
            <w:pPr>
              <w:spacing w:before="0"/>
              <w:jc w:val="left"/>
              <w:rPr>
                <w:rFonts w:cs="Arial"/>
                <w:lang w:val="sr-Latn-RS" w:eastAsia="sr-Latn-RS"/>
              </w:rPr>
            </w:pPr>
          </w:p>
        </w:tc>
        <w:tc>
          <w:tcPr>
            <w:tcW w:w="1341" w:type="dxa"/>
            <w:tcBorders>
              <w:top w:val="nil"/>
              <w:left w:val="nil"/>
              <w:bottom w:val="nil"/>
              <w:right w:val="nil"/>
            </w:tcBorders>
            <w:shd w:val="clear" w:color="auto" w:fill="auto"/>
            <w:noWrap/>
            <w:vAlign w:val="center"/>
            <w:hideMark/>
          </w:tcPr>
          <w:p w:rsidR="00D45F7A" w:rsidRPr="001A70A0" w:rsidRDefault="00D45F7A" w:rsidP="00EE7ACA">
            <w:pPr>
              <w:spacing w:before="0"/>
              <w:jc w:val="left"/>
              <w:rPr>
                <w:rFonts w:cs="Arial"/>
                <w:lang w:val="sr-Latn-RS" w:eastAsia="sr-Latn-RS"/>
              </w:rPr>
            </w:pPr>
          </w:p>
        </w:tc>
      </w:tr>
      <w:tr w:rsidR="00D45F7A" w:rsidRPr="001A70A0" w:rsidTr="00EE7ACA">
        <w:trPr>
          <w:trHeight w:val="300"/>
        </w:trPr>
        <w:tc>
          <w:tcPr>
            <w:tcW w:w="762" w:type="dxa"/>
            <w:tcBorders>
              <w:top w:val="nil"/>
              <w:left w:val="nil"/>
              <w:bottom w:val="nil"/>
              <w:right w:val="nil"/>
            </w:tcBorders>
            <w:shd w:val="clear" w:color="auto" w:fill="auto"/>
            <w:noWrap/>
            <w:vAlign w:val="center"/>
            <w:hideMark/>
          </w:tcPr>
          <w:p w:rsidR="00D45F7A" w:rsidRPr="001A70A0" w:rsidRDefault="00D45F7A" w:rsidP="00EE7ACA">
            <w:pPr>
              <w:spacing w:before="0"/>
              <w:jc w:val="center"/>
              <w:rPr>
                <w:rFonts w:cs="Arial"/>
                <w:lang w:val="sr-Latn-RS" w:eastAsia="sr-Latn-RS"/>
              </w:rPr>
            </w:pPr>
          </w:p>
        </w:tc>
        <w:tc>
          <w:tcPr>
            <w:tcW w:w="935" w:type="dxa"/>
            <w:tcBorders>
              <w:top w:val="nil"/>
              <w:left w:val="nil"/>
              <w:bottom w:val="nil"/>
              <w:right w:val="nil"/>
            </w:tcBorders>
            <w:shd w:val="clear" w:color="auto" w:fill="auto"/>
            <w:noWrap/>
            <w:vAlign w:val="center"/>
            <w:hideMark/>
          </w:tcPr>
          <w:p w:rsidR="00D45F7A" w:rsidRPr="001A70A0" w:rsidRDefault="00D45F7A" w:rsidP="00EE7ACA">
            <w:pPr>
              <w:spacing w:before="0"/>
              <w:jc w:val="left"/>
              <w:rPr>
                <w:rFonts w:cs="Arial"/>
                <w:lang w:val="sr-Latn-RS" w:eastAsia="sr-Latn-RS"/>
              </w:rPr>
            </w:pPr>
          </w:p>
        </w:tc>
        <w:tc>
          <w:tcPr>
            <w:tcW w:w="936" w:type="dxa"/>
            <w:tcBorders>
              <w:top w:val="nil"/>
              <w:left w:val="nil"/>
              <w:bottom w:val="nil"/>
              <w:right w:val="nil"/>
            </w:tcBorders>
            <w:shd w:val="clear" w:color="auto" w:fill="auto"/>
            <w:noWrap/>
            <w:vAlign w:val="center"/>
            <w:hideMark/>
          </w:tcPr>
          <w:p w:rsidR="00D45F7A" w:rsidRPr="001A70A0" w:rsidRDefault="00D45F7A" w:rsidP="00EE7ACA">
            <w:pPr>
              <w:spacing w:before="0"/>
              <w:jc w:val="left"/>
              <w:rPr>
                <w:rFonts w:cs="Arial"/>
                <w:lang w:val="sr-Latn-RS" w:eastAsia="sr-Latn-RS"/>
              </w:rPr>
            </w:pPr>
          </w:p>
        </w:tc>
        <w:tc>
          <w:tcPr>
            <w:tcW w:w="936" w:type="dxa"/>
            <w:tcBorders>
              <w:top w:val="nil"/>
              <w:left w:val="nil"/>
              <w:bottom w:val="nil"/>
              <w:right w:val="nil"/>
            </w:tcBorders>
            <w:shd w:val="clear" w:color="auto" w:fill="auto"/>
            <w:noWrap/>
            <w:vAlign w:val="center"/>
            <w:hideMark/>
          </w:tcPr>
          <w:p w:rsidR="00D45F7A" w:rsidRPr="001A70A0" w:rsidRDefault="00D45F7A" w:rsidP="00EE7ACA">
            <w:pPr>
              <w:spacing w:before="0"/>
              <w:jc w:val="left"/>
              <w:rPr>
                <w:rFonts w:cs="Arial"/>
                <w:lang w:val="sr-Latn-RS" w:eastAsia="sr-Latn-RS"/>
              </w:rPr>
            </w:pPr>
          </w:p>
        </w:tc>
        <w:tc>
          <w:tcPr>
            <w:tcW w:w="1902" w:type="dxa"/>
            <w:tcBorders>
              <w:top w:val="nil"/>
              <w:left w:val="nil"/>
              <w:bottom w:val="nil"/>
              <w:right w:val="nil"/>
            </w:tcBorders>
            <w:shd w:val="clear" w:color="auto" w:fill="auto"/>
            <w:noWrap/>
            <w:vAlign w:val="center"/>
            <w:hideMark/>
          </w:tcPr>
          <w:p w:rsidR="00D45F7A" w:rsidRPr="001A70A0" w:rsidRDefault="00D45F7A" w:rsidP="00EE7ACA">
            <w:pPr>
              <w:spacing w:before="0"/>
              <w:jc w:val="left"/>
              <w:rPr>
                <w:rFonts w:cs="Arial"/>
                <w:lang w:val="sr-Latn-RS" w:eastAsia="sr-Latn-RS"/>
              </w:rPr>
            </w:pPr>
          </w:p>
        </w:tc>
        <w:tc>
          <w:tcPr>
            <w:tcW w:w="1157" w:type="dxa"/>
            <w:tcBorders>
              <w:top w:val="nil"/>
              <w:left w:val="nil"/>
              <w:bottom w:val="nil"/>
              <w:right w:val="nil"/>
            </w:tcBorders>
            <w:shd w:val="clear" w:color="auto" w:fill="auto"/>
            <w:noWrap/>
            <w:vAlign w:val="center"/>
            <w:hideMark/>
          </w:tcPr>
          <w:p w:rsidR="00D45F7A" w:rsidRPr="001A70A0" w:rsidRDefault="00D45F7A" w:rsidP="00EE7ACA">
            <w:pPr>
              <w:spacing w:before="0"/>
              <w:jc w:val="left"/>
              <w:rPr>
                <w:rFonts w:cs="Arial"/>
                <w:lang w:val="sr-Latn-RS" w:eastAsia="sr-Latn-RS"/>
              </w:rPr>
            </w:pPr>
          </w:p>
        </w:tc>
        <w:tc>
          <w:tcPr>
            <w:tcW w:w="1168" w:type="dxa"/>
            <w:tcBorders>
              <w:top w:val="nil"/>
              <w:left w:val="nil"/>
              <w:bottom w:val="nil"/>
              <w:right w:val="nil"/>
            </w:tcBorders>
            <w:shd w:val="clear" w:color="auto" w:fill="auto"/>
            <w:noWrap/>
            <w:vAlign w:val="center"/>
            <w:hideMark/>
          </w:tcPr>
          <w:p w:rsidR="00D45F7A" w:rsidRPr="001A70A0" w:rsidRDefault="00D45F7A" w:rsidP="00EE7ACA">
            <w:pPr>
              <w:spacing w:before="0"/>
              <w:jc w:val="left"/>
              <w:rPr>
                <w:rFonts w:cs="Arial"/>
                <w:lang w:val="sr-Latn-RS" w:eastAsia="sr-Latn-RS"/>
              </w:rPr>
            </w:pPr>
          </w:p>
        </w:tc>
        <w:tc>
          <w:tcPr>
            <w:tcW w:w="1341" w:type="dxa"/>
            <w:tcBorders>
              <w:top w:val="nil"/>
              <w:left w:val="nil"/>
              <w:bottom w:val="nil"/>
              <w:right w:val="nil"/>
            </w:tcBorders>
            <w:shd w:val="clear" w:color="auto" w:fill="auto"/>
            <w:noWrap/>
            <w:vAlign w:val="center"/>
            <w:hideMark/>
          </w:tcPr>
          <w:p w:rsidR="00D45F7A" w:rsidRPr="001A70A0" w:rsidRDefault="00D45F7A" w:rsidP="00EE7ACA">
            <w:pPr>
              <w:spacing w:before="0"/>
              <w:jc w:val="left"/>
              <w:rPr>
                <w:rFonts w:cs="Arial"/>
                <w:lang w:val="sr-Latn-RS" w:eastAsia="sr-Latn-RS"/>
              </w:rPr>
            </w:pPr>
          </w:p>
        </w:tc>
      </w:tr>
      <w:tr w:rsidR="00FB3468" w:rsidRPr="001A70A0" w:rsidTr="00FB3468">
        <w:trPr>
          <w:gridAfter w:val="1"/>
          <w:wAfter w:w="1341" w:type="dxa"/>
          <w:trHeight w:val="285"/>
        </w:trPr>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468" w:rsidRPr="001A70A0" w:rsidRDefault="00FB3468" w:rsidP="00EE7ACA">
            <w:pPr>
              <w:spacing w:before="0"/>
              <w:jc w:val="center"/>
              <w:rPr>
                <w:rFonts w:cs="Arial"/>
                <w:lang w:val="sr-Latn-RS" w:eastAsia="sr-Latn-RS"/>
              </w:rPr>
            </w:pPr>
            <w:r w:rsidRPr="001A70A0">
              <w:rPr>
                <w:rFonts w:cs="Arial"/>
                <w:lang w:val="sr-Latn-RS" w:eastAsia="sr-Latn-RS"/>
              </w:rPr>
              <w:t>Р.бр.</w:t>
            </w:r>
          </w:p>
        </w:tc>
        <w:tc>
          <w:tcPr>
            <w:tcW w:w="4709" w:type="dxa"/>
            <w:gridSpan w:val="4"/>
            <w:tcBorders>
              <w:top w:val="single" w:sz="4" w:space="0" w:color="auto"/>
              <w:left w:val="nil"/>
              <w:bottom w:val="single" w:sz="4" w:space="0" w:color="auto"/>
              <w:right w:val="single" w:sz="4" w:space="0" w:color="auto"/>
            </w:tcBorders>
            <w:shd w:val="clear" w:color="auto" w:fill="auto"/>
            <w:noWrap/>
            <w:hideMark/>
          </w:tcPr>
          <w:p w:rsidR="00FB3468" w:rsidRPr="00D63CE2" w:rsidRDefault="00FB3468" w:rsidP="00FB3468">
            <w:r w:rsidRPr="00D63CE2">
              <w:t>Остале  услуге</w:t>
            </w:r>
          </w:p>
        </w:tc>
        <w:tc>
          <w:tcPr>
            <w:tcW w:w="1157" w:type="dxa"/>
            <w:tcBorders>
              <w:top w:val="single" w:sz="4" w:space="0" w:color="auto"/>
              <w:left w:val="nil"/>
              <w:bottom w:val="single" w:sz="4" w:space="0" w:color="auto"/>
              <w:right w:val="single" w:sz="4" w:space="0" w:color="auto"/>
            </w:tcBorders>
            <w:shd w:val="clear" w:color="auto" w:fill="auto"/>
            <w:noWrap/>
            <w:hideMark/>
          </w:tcPr>
          <w:p w:rsidR="00FB3468" w:rsidRPr="00D63CE2" w:rsidRDefault="00FB3468" w:rsidP="00FB3468">
            <w:r w:rsidRPr="00D63CE2">
              <w:t>јед. мере</w:t>
            </w:r>
          </w:p>
        </w:tc>
        <w:tc>
          <w:tcPr>
            <w:tcW w:w="1168" w:type="dxa"/>
            <w:tcBorders>
              <w:top w:val="single" w:sz="4" w:space="0" w:color="auto"/>
              <w:left w:val="nil"/>
              <w:bottom w:val="single" w:sz="4" w:space="0" w:color="auto"/>
              <w:right w:val="single" w:sz="4" w:space="0" w:color="auto"/>
            </w:tcBorders>
            <w:shd w:val="clear" w:color="auto" w:fill="auto"/>
            <w:noWrap/>
            <w:hideMark/>
          </w:tcPr>
          <w:p w:rsidR="00FB3468" w:rsidRPr="00D63CE2" w:rsidRDefault="00FB3468" w:rsidP="00FB3468">
            <w:r w:rsidRPr="00D63CE2">
              <w:t>број</w:t>
            </w:r>
          </w:p>
        </w:tc>
      </w:tr>
      <w:tr w:rsidR="00FB3468" w:rsidRPr="001A70A0" w:rsidTr="00FB3468">
        <w:trPr>
          <w:gridAfter w:val="1"/>
          <w:wAfter w:w="1341" w:type="dxa"/>
          <w:trHeight w:val="285"/>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rsidR="00FB3468" w:rsidRPr="005C1897" w:rsidRDefault="00FB3468" w:rsidP="00EE7ACA">
            <w:pPr>
              <w:spacing w:before="0"/>
              <w:jc w:val="center"/>
              <w:rPr>
                <w:rFonts w:cs="Arial"/>
                <w:lang w:val="sr-Cyrl-RS" w:eastAsia="sr-Latn-RS"/>
              </w:rPr>
            </w:pPr>
            <w:r w:rsidRPr="001A70A0">
              <w:rPr>
                <w:rFonts w:cs="Arial"/>
                <w:lang w:val="sr-Latn-RS" w:eastAsia="sr-Latn-RS"/>
              </w:rPr>
              <w:t> </w:t>
            </w:r>
            <w:r>
              <w:rPr>
                <w:rFonts w:cs="Arial"/>
                <w:lang w:val="sr-Cyrl-RS" w:eastAsia="sr-Latn-RS"/>
              </w:rPr>
              <w:t>1</w:t>
            </w:r>
          </w:p>
        </w:tc>
        <w:tc>
          <w:tcPr>
            <w:tcW w:w="4709" w:type="dxa"/>
            <w:gridSpan w:val="4"/>
            <w:tcBorders>
              <w:top w:val="single" w:sz="4" w:space="0" w:color="auto"/>
              <w:left w:val="nil"/>
              <w:bottom w:val="single" w:sz="4" w:space="0" w:color="auto"/>
              <w:right w:val="single" w:sz="4" w:space="0" w:color="auto"/>
            </w:tcBorders>
            <w:shd w:val="clear" w:color="auto" w:fill="auto"/>
            <w:noWrap/>
            <w:hideMark/>
          </w:tcPr>
          <w:p w:rsidR="00FB3468" w:rsidRPr="00D63CE2" w:rsidRDefault="00FB3468" w:rsidP="00FB3468">
            <w:r w:rsidRPr="00D63CE2">
              <w:t>Рад по НЧ</w:t>
            </w:r>
          </w:p>
        </w:tc>
        <w:tc>
          <w:tcPr>
            <w:tcW w:w="1157" w:type="dxa"/>
            <w:tcBorders>
              <w:top w:val="nil"/>
              <w:left w:val="nil"/>
              <w:bottom w:val="single" w:sz="4" w:space="0" w:color="auto"/>
              <w:right w:val="single" w:sz="4" w:space="0" w:color="auto"/>
            </w:tcBorders>
            <w:shd w:val="clear" w:color="auto" w:fill="auto"/>
            <w:noWrap/>
            <w:hideMark/>
          </w:tcPr>
          <w:p w:rsidR="00FB3468" w:rsidRPr="00D63CE2" w:rsidRDefault="00FB3468" w:rsidP="00FB3468">
            <w:r w:rsidRPr="00D63CE2">
              <w:t>НЧ</w:t>
            </w:r>
          </w:p>
        </w:tc>
        <w:tc>
          <w:tcPr>
            <w:tcW w:w="1168" w:type="dxa"/>
            <w:tcBorders>
              <w:top w:val="nil"/>
              <w:left w:val="nil"/>
              <w:bottom w:val="single" w:sz="4" w:space="0" w:color="auto"/>
              <w:right w:val="single" w:sz="4" w:space="0" w:color="auto"/>
            </w:tcBorders>
            <w:shd w:val="clear" w:color="auto" w:fill="auto"/>
            <w:noWrap/>
            <w:hideMark/>
          </w:tcPr>
          <w:p w:rsidR="00FB3468" w:rsidRPr="00FB3468" w:rsidRDefault="00FB3468" w:rsidP="00FB3468">
            <w:pPr>
              <w:rPr>
                <w:lang w:val="sr-Cyrl-RS"/>
              </w:rPr>
            </w:pPr>
            <w:r w:rsidRPr="00D63CE2">
              <w:t xml:space="preserve"> </w:t>
            </w:r>
            <w:r>
              <w:rPr>
                <w:lang w:val="sr-Cyrl-RS"/>
              </w:rPr>
              <w:t>215</w:t>
            </w:r>
          </w:p>
        </w:tc>
      </w:tr>
    </w:tbl>
    <w:p w:rsidR="00D45F7A" w:rsidRDefault="00D45F7A" w:rsidP="00D45F7A">
      <w:pPr>
        <w:spacing w:before="0"/>
        <w:rPr>
          <w:rFonts w:cs="Arial"/>
          <w:b/>
          <w:iCs/>
          <w:color w:val="000000" w:themeColor="text1"/>
          <w:lang w:val="sr-Cyrl-RS"/>
        </w:rPr>
      </w:pPr>
    </w:p>
    <w:p w:rsidR="0066616B" w:rsidRPr="009B6C52" w:rsidRDefault="0066616B" w:rsidP="007E028D">
      <w:pPr>
        <w:spacing w:before="0"/>
        <w:rPr>
          <w:rFonts w:cs="Arial"/>
          <w:b/>
          <w:iCs/>
          <w:color w:val="000000" w:themeColor="text1"/>
          <w:lang w:val="sr-Cyrl-RS"/>
        </w:rPr>
      </w:pPr>
    </w:p>
    <w:p w:rsidR="001A70A0" w:rsidRPr="001A70A0" w:rsidRDefault="001A70A0" w:rsidP="001A70A0">
      <w:pPr>
        <w:rPr>
          <w:lang w:val="sr-Cyrl-RS" w:eastAsia="ar-SA"/>
        </w:rPr>
      </w:pPr>
      <w:r w:rsidRPr="001A70A0">
        <w:rPr>
          <w:lang w:val="sr-Cyrl-RS" w:eastAsia="ar-SA"/>
        </w:rPr>
        <w:t xml:space="preserve">НАПОМЕНА 1: Делови који су за замену ће бити дефинисани по дефектажи и потврђени записником од стране наручиоца (надзорни инг.) и извођача. Наплата ће се вршити према јединичним ценама из </w:t>
      </w:r>
      <w:r w:rsidR="00FB3468">
        <w:rPr>
          <w:lang w:val="sr-Cyrl-RS" w:eastAsia="ar-SA"/>
        </w:rPr>
        <w:t>обрасца Структура цене</w:t>
      </w:r>
      <w:r w:rsidRPr="001A70A0">
        <w:rPr>
          <w:lang w:val="sr-Cyrl-RS" w:eastAsia="ar-SA"/>
        </w:rPr>
        <w:t>.</w:t>
      </w:r>
    </w:p>
    <w:p w:rsidR="007E028D" w:rsidRDefault="001A70A0" w:rsidP="001A70A0">
      <w:pPr>
        <w:rPr>
          <w:lang w:val="sr-Cyrl-RS" w:eastAsia="ar-SA"/>
        </w:rPr>
      </w:pPr>
      <w:r w:rsidRPr="001A70A0">
        <w:rPr>
          <w:lang w:val="sr-Cyrl-RS" w:eastAsia="ar-SA"/>
        </w:rPr>
        <w:t xml:space="preserve">Уколико се констатује да је уређај оштећен приликом вршења сервиса, </w:t>
      </w:r>
      <w:r w:rsidR="00F22360">
        <w:rPr>
          <w:lang w:val="sr-Cyrl-RS" w:eastAsia="ar-SA"/>
        </w:rPr>
        <w:t>Изабрани понуђач</w:t>
      </w:r>
      <w:r w:rsidRPr="001A70A0">
        <w:rPr>
          <w:lang w:val="sr-Cyrl-RS" w:eastAsia="ar-SA"/>
        </w:rPr>
        <w:t xml:space="preserve"> је дужан да у што краћем року, о свом трошку, оспособи/замени уређај новим.</w:t>
      </w:r>
    </w:p>
    <w:p w:rsidR="001A70A0" w:rsidRDefault="001A70A0" w:rsidP="001A70A0">
      <w:pPr>
        <w:rPr>
          <w:lang w:val="sr-Cyrl-RS" w:eastAsia="ar-SA"/>
        </w:rPr>
      </w:pPr>
    </w:p>
    <w:p w:rsidR="002B7479" w:rsidRPr="002B7479" w:rsidRDefault="001A70A0" w:rsidP="002B7479">
      <w:pPr>
        <w:spacing w:before="0"/>
        <w:rPr>
          <w:lang w:val="sr-Cyrl-RS" w:eastAsia="ar-SA"/>
        </w:rPr>
      </w:pPr>
      <w:r w:rsidRPr="001A70A0">
        <w:rPr>
          <w:lang w:val="sr-Cyrl-RS" w:eastAsia="ar-SA"/>
        </w:rPr>
        <w:t xml:space="preserve">НАПОМЕНА 2: </w:t>
      </w:r>
      <w:r w:rsidR="00F22360">
        <w:rPr>
          <w:lang w:val="sr-Cyrl-RS" w:eastAsia="ar-SA"/>
        </w:rPr>
        <w:t>Услуге</w:t>
      </w:r>
      <w:r w:rsidRPr="001A70A0">
        <w:rPr>
          <w:lang w:val="sr-Cyrl-RS" w:eastAsia="ar-SA"/>
        </w:rPr>
        <w:t xml:space="preserve"> по дефектажи ће се обрачунавати по норма сату и односе се на </w:t>
      </w:r>
      <w:r w:rsidRPr="002B7479">
        <w:rPr>
          <w:lang w:val="sr-Cyrl-RS" w:eastAsia="ar-SA"/>
        </w:rPr>
        <w:t>уградњу делова наведених у ценовнику. Предпостављена количина норма сати је</w:t>
      </w:r>
      <w:r w:rsidR="002B7479" w:rsidRPr="002B7479">
        <w:rPr>
          <w:lang w:val="sr-Cyrl-RS" w:eastAsia="ar-SA"/>
        </w:rPr>
        <w:t>:</w:t>
      </w:r>
    </w:p>
    <w:p w:rsidR="002B7479" w:rsidRPr="002B7479" w:rsidRDefault="002B7479" w:rsidP="002B7479">
      <w:pPr>
        <w:spacing w:before="0"/>
        <w:rPr>
          <w:lang w:val="sr-Cyrl-RS" w:eastAsia="ar-SA"/>
        </w:rPr>
      </w:pPr>
      <w:r w:rsidRPr="002B7479">
        <w:rPr>
          <w:lang w:val="sr-Cyrl-RS" w:eastAsia="ar-SA"/>
        </w:rPr>
        <w:t>За Партију 1: 250 НЧ</w:t>
      </w:r>
    </w:p>
    <w:p w:rsidR="002B7479" w:rsidRPr="002B7479" w:rsidRDefault="002B7479" w:rsidP="002B7479">
      <w:pPr>
        <w:spacing w:before="0"/>
        <w:rPr>
          <w:lang w:val="sr-Cyrl-RS" w:eastAsia="ar-SA"/>
        </w:rPr>
      </w:pPr>
      <w:r w:rsidRPr="002B7479">
        <w:rPr>
          <w:lang w:val="sr-Cyrl-RS" w:eastAsia="ar-SA"/>
        </w:rPr>
        <w:t>За Партију 2: 800НЧ</w:t>
      </w:r>
    </w:p>
    <w:p w:rsidR="002B7479" w:rsidRPr="002B7479" w:rsidRDefault="002B7479" w:rsidP="002B7479">
      <w:pPr>
        <w:spacing w:before="0"/>
        <w:rPr>
          <w:lang w:val="sr-Cyrl-RS" w:eastAsia="ar-SA"/>
        </w:rPr>
      </w:pPr>
      <w:r w:rsidRPr="002B7479">
        <w:rPr>
          <w:lang w:val="sr-Cyrl-RS" w:eastAsia="ar-SA"/>
        </w:rPr>
        <w:t>За Партију 3: 250НЧ</w:t>
      </w:r>
    </w:p>
    <w:p w:rsidR="002B7479" w:rsidRDefault="002B7479" w:rsidP="002B7479">
      <w:pPr>
        <w:spacing w:before="0"/>
        <w:rPr>
          <w:lang w:val="sr-Cyrl-RS" w:eastAsia="ar-SA"/>
        </w:rPr>
      </w:pPr>
      <w:r w:rsidRPr="002B7479">
        <w:rPr>
          <w:lang w:val="sr-Cyrl-RS" w:eastAsia="ar-SA"/>
        </w:rPr>
        <w:t>За Партију 4: 215НЧ</w:t>
      </w:r>
    </w:p>
    <w:p w:rsidR="001A70A0" w:rsidRDefault="001A70A0" w:rsidP="001A70A0">
      <w:pPr>
        <w:rPr>
          <w:lang w:val="sr-Cyrl-RS" w:eastAsia="ar-SA"/>
        </w:rPr>
      </w:pPr>
      <w:r w:rsidRPr="001A70A0">
        <w:rPr>
          <w:lang w:val="sr-Cyrl-RS" w:eastAsia="ar-SA"/>
        </w:rPr>
        <w:t xml:space="preserve">Наплата (обрачун) ће се вршити на основу грађевинске књиге о стварно оствареним </w:t>
      </w:r>
      <w:r w:rsidR="00F22360">
        <w:rPr>
          <w:lang w:val="sr-Cyrl-RS" w:eastAsia="ar-SA"/>
        </w:rPr>
        <w:t>услугама</w:t>
      </w:r>
      <w:r w:rsidRPr="001A70A0">
        <w:rPr>
          <w:lang w:val="sr-Cyrl-RS" w:eastAsia="ar-SA"/>
        </w:rPr>
        <w:t xml:space="preserve"> и потрошеним норма сатима.</w:t>
      </w:r>
    </w:p>
    <w:p w:rsidR="001A70A0" w:rsidRDefault="001A70A0" w:rsidP="001A70A0">
      <w:pPr>
        <w:rPr>
          <w:lang w:val="sr-Cyrl-RS" w:eastAsia="ar-SA"/>
        </w:rPr>
      </w:pPr>
      <w:r w:rsidRPr="001A70A0">
        <w:rPr>
          <w:lang w:val="sr-Cyrl-RS" w:eastAsia="ar-SA"/>
        </w:rPr>
        <w:t xml:space="preserve">НАПОМЕНА 3: ПРОЦЕДУРА ЗА </w:t>
      </w:r>
      <w:r w:rsidR="00F22360">
        <w:rPr>
          <w:lang w:val="sr-Cyrl-RS" w:eastAsia="ar-SA"/>
        </w:rPr>
        <w:t>ИЗВРШЕЊЕ УСЛУГЕ</w:t>
      </w:r>
      <w:r w:rsidRPr="001A70A0">
        <w:rPr>
          <w:lang w:val="sr-Cyrl-RS" w:eastAsia="ar-SA"/>
        </w:rPr>
        <w:t xml:space="preserve"> НА КЛИМА УРЕЂАЈУ У „SPLIT“ ИЗВЕДБИ:</w:t>
      </w:r>
    </w:p>
    <w:p w:rsidR="001A70A0" w:rsidRDefault="001A70A0" w:rsidP="001A70A0">
      <w:pPr>
        <w:rPr>
          <w:lang w:val="sr-Cyrl-RS" w:eastAsia="ar-SA"/>
        </w:rPr>
      </w:pPr>
      <w:r w:rsidRPr="001A70A0">
        <w:rPr>
          <w:lang w:val="sr-Cyrl-RS" w:eastAsia="ar-SA"/>
        </w:rPr>
        <w:t>1.Чишћење спољне јединице, са продувавањем  и прањем кондезатора под притиском флуида</w:t>
      </w:r>
    </w:p>
    <w:p w:rsidR="001A70A0" w:rsidRPr="001A70A0" w:rsidRDefault="001A70A0" w:rsidP="001A70A0">
      <w:pPr>
        <w:rPr>
          <w:lang w:val="sr-Cyrl-RS" w:eastAsia="ar-SA"/>
        </w:rPr>
      </w:pPr>
      <w:r w:rsidRPr="001A70A0">
        <w:rPr>
          <w:lang w:val="sr-Cyrl-RS" w:eastAsia="ar-SA"/>
        </w:rPr>
        <w:t>2.Чишћење унутрашње јединице-испаривача,маске,турбине,усмеривача ваздуха</w:t>
      </w:r>
    </w:p>
    <w:p w:rsidR="001A70A0" w:rsidRDefault="001A70A0" w:rsidP="001A70A0">
      <w:pPr>
        <w:rPr>
          <w:lang w:val="sr-Cyrl-RS" w:eastAsia="ar-SA"/>
        </w:rPr>
      </w:pPr>
      <w:r w:rsidRPr="001A70A0">
        <w:rPr>
          <w:lang w:val="sr-Cyrl-RS" w:eastAsia="ar-SA"/>
        </w:rPr>
        <w:t xml:space="preserve"> и филтере које поседује уређај (АТЕСТИРАНИМ) хемијским средствима за прање</w:t>
      </w:r>
    </w:p>
    <w:p w:rsidR="001A70A0" w:rsidRDefault="001A70A0" w:rsidP="001A70A0">
      <w:pPr>
        <w:rPr>
          <w:lang w:val="sr-Cyrl-RS" w:eastAsia="ar-SA"/>
        </w:rPr>
      </w:pPr>
      <w:r w:rsidRPr="001A70A0">
        <w:rPr>
          <w:lang w:val="sr-Cyrl-RS" w:eastAsia="ar-SA"/>
        </w:rPr>
        <w:t>3.Дезинфекција испаривача, турбине, усмеривача ваздуха и филтера које поседује уређај (АТЕСТИРАНИМ) хемијским средством за дезинфекцију</w:t>
      </w:r>
    </w:p>
    <w:p w:rsidR="001A70A0" w:rsidRDefault="001A70A0" w:rsidP="001A70A0">
      <w:pPr>
        <w:rPr>
          <w:lang w:val="sr-Cyrl-RS" w:eastAsia="ar-SA"/>
        </w:rPr>
      </w:pPr>
      <w:r w:rsidRPr="001A70A0">
        <w:rPr>
          <w:lang w:val="sr-Cyrl-RS" w:eastAsia="ar-SA"/>
        </w:rPr>
        <w:t>4.Контрола притиска фреона у расхладној инсталацији</w:t>
      </w:r>
    </w:p>
    <w:p w:rsidR="001A70A0" w:rsidRDefault="001A70A0" w:rsidP="001A70A0">
      <w:pPr>
        <w:rPr>
          <w:lang w:val="sr-Cyrl-RS" w:eastAsia="ar-SA"/>
        </w:rPr>
      </w:pPr>
      <w:r w:rsidRPr="001A70A0">
        <w:rPr>
          <w:lang w:val="sr-Cyrl-RS" w:eastAsia="ar-SA"/>
        </w:rPr>
        <w:t>5.Допуна фреона, зависно од потребе</w:t>
      </w:r>
    </w:p>
    <w:p w:rsidR="001A70A0" w:rsidRDefault="001A70A0" w:rsidP="001A70A0">
      <w:pPr>
        <w:rPr>
          <w:lang w:val="sr-Cyrl-RS" w:eastAsia="ar-SA"/>
        </w:rPr>
      </w:pPr>
      <w:r w:rsidRPr="001A70A0">
        <w:rPr>
          <w:lang w:val="sr-Cyrl-RS" w:eastAsia="ar-SA"/>
        </w:rPr>
        <w:t>6.Преглед електронике</w:t>
      </w:r>
    </w:p>
    <w:p w:rsidR="001A70A0" w:rsidRDefault="001A70A0" w:rsidP="001A70A0">
      <w:pPr>
        <w:rPr>
          <w:lang w:val="sr-Cyrl-RS" w:eastAsia="ar-SA"/>
        </w:rPr>
      </w:pPr>
      <w:r w:rsidRPr="001A70A0">
        <w:rPr>
          <w:lang w:val="sr-Cyrl-RS" w:eastAsia="ar-SA"/>
        </w:rPr>
        <w:t>7.Преглед контаката на електроинсталацији</w:t>
      </w:r>
    </w:p>
    <w:p w:rsidR="001A70A0" w:rsidRDefault="001A70A0" w:rsidP="001A70A0">
      <w:pPr>
        <w:rPr>
          <w:lang w:val="sr-Cyrl-RS" w:eastAsia="ar-SA"/>
        </w:rPr>
      </w:pPr>
      <w:r w:rsidRPr="001A70A0">
        <w:rPr>
          <w:lang w:val="sr-Cyrl-RS" w:eastAsia="ar-SA"/>
        </w:rPr>
        <w:t>8.Провера проходности кондезационих канала и кондез црева</w:t>
      </w:r>
    </w:p>
    <w:p w:rsidR="001A70A0" w:rsidRDefault="001A70A0" w:rsidP="001A70A0">
      <w:pPr>
        <w:rPr>
          <w:lang w:val="sr-Cyrl-RS" w:eastAsia="ar-SA"/>
        </w:rPr>
      </w:pPr>
      <w:r w:rsidRPr="001A70A0">
        <w:rPr>
          <w:lang w:val="sr-Cyrl-RS" w:eastAsia="ar-SA"/>
        </w:rPr>
        <w:t>9.Преглед и замена изолације цеви расхладног флуида</w:t>
      </w:r>
    </w:p>
    <w:p w:rsidR="001A70A0" w:rsidRDefault="001A70A0" w:rsidP="001A70A0">
      <w:pPr>
        <w:rPr>
          <w:lang w:val="sr-Cyrl-RS" w:eastAsia="ar-SA"/>
        </w:rPr>
      </w:pPr>
      <w:r w:rsidRPr="001A70A0">
        <w:rPr>
          <w:lang w:val="sr-Cyrl-RS" w:eastAsia="ar-SA"/>
        </w:rPr>
        <w:t>10.Дотезање холендера на спољној јединици-по потреби</w:t>
      </w:r>
    </w:p>
    <w:p w:rsidR="001A70A0" w:rsidRDefault="001A70A0" w:rsidP="001A70A0">
      <w:pPr>
        <w:rPr>
          <w:lang w:val="sr-Cyrl-RS" w:eastAsia="ar-SA"/>
        </w:rPr>
      </w:pPr>
      <w:r w:rsidRPr="001A70A0">
        <w:rPr>
          <w:lang w:val="sr-Cyrl-RS" w:eastAsia="ar-SA"/>
        </w:rPr>
        <w:t>11.Провера исправности клима уређаја</w:t>
      </w:r>
    </w:p>
    <w:p w:rsidR="001A70A0" w:rsidRDefault="001A70A0" w:rsidP="001A70A0">
      <w:pPr>
        <w:rPr>
          <w:lang w:val="sr-Cyrl-RS" w:eastAsia="ar-SA"/>
        </w:rPr>
      </w:pPr>
      <w:r w:rsidRPr="001A70A0">
        <w:rPr>
          <w:lang w:val="sr-Cyrl-RS" w:eastAsia="ar-SA"/>
        </w:rPr>
        <w:t>12.Пуштање у рад клима уређаја и контрола истог у раду</w:t>
      </w:r>
    </w:p>
    <w:p w:rsidR="001A70A0" w:rsidRDefault="001A70A0" w:rsidP="001A70A0">
      <w:pPr>
        <w:rPr>
          <w:lang w:val="sr-Cyrl-RS" w:eastAsia="ar-SA"/>
        </w:rPr>
      </w:pPr>
      <w:r w:rsidRPr="001A70A0">
        <w:rPr>
          <w:lang w:val="sr-Cyrl-RS" w:eastAsia="ar-SA"/>
        </w:rPr>
        <w:t xml:space="preserve">НАПОМЕНА 4: СВИ </w:t>
      </w:r>
      <w:r w:rsidR="00F22360">
        <w:rPr>
          <w:lang w:val="sr-Cyrl-RS" w:eastAsia="ar-SA"/>
        </w:rPr>
        <w:t>УСЛУГЕ</w:t>
      </w:r>
      <w:r w:rsidRPr="001A70A0">
        <w:rPr>
          <w:lang w:val="sr-Cyrl-RS" w:eastAsia="ar-SA"/>
        </w:rPr>
        <w:t xml:space="preserve"> ЋЕ БИТИ СТРОГО КОНТРОЛИСАНИ, И ЗА ИСТЕ ЋЕ СЕ ВОДИТИ ГРАЂЕВИНСКИ ДНЕВНИК. ИЗАБРАНИ ПОНУЂАЧ ЈЕ ОБАВЕЗАН ДА ДОЂЕ ПО ХИТНОМ ПОЗИВУ ЈЕР ЈЕДАН БРОЈ УРЕЂАЈА РАДИ У РЕЖИМУ 24 (двадесет четири) САТА ДНЕВНО</w:t>
      </w:r>
    </w:p>
    <w:p w:rsidR="00F33D09" w:rsidRPr="00F33D09" w:rsidRDefault="00F33D09" w:rsidP="001A70A0">
      <w:pPr>
        <w:rPr>
          <w:b/>
          <w:lang w:val="sr-Cyrl-RS" w:eastAsia="ar-SA"/>
        </w:rPr>
      </w:pPr>
      <w:r w:rsidRPr="00F33D09">
        <w:rPr>
          <w:b/>
          <w:lang w:val="sr-Cyrl-RS" w:eastAsia="ar-SA"/>
        </w:rPr>
        <w:t>3.2.  Врста и обим услуга дати у 3.1:</w:t>
      </w:r>
    </w:p>
    <w:p w:rsidR="00DB369C" w:rsidRPr="00076458" w:rsidRDefault="00DB369C" w:rsidP="0032186E">
      <w:pPr>
        <w:pStyle w:val="Heading10"/>
        <w:ind w:left="0" w:firstLine="0"/>
        <w:jc w:val="both"/>
        <w:rPr>
          <w:rFonts w:cs="Arial"/>
          <w:lang w:val="sr-Latn-RS"/>
        </w:rPr>
      </w:pPr>
    </w:p>
    <w:p w:rsidR="00DB369C" w:rsidRPr="00E47C2E" w:rsidRDefault="0094460E" w:rsidP="000628D0">
      <w:pPr>
        <w:pStyle w:val="Heading10"/>
        <w:ind w:left="0" w:firstLine="0"/>
        <w:jc w:val="both"/>
        <w:rPr>
          <w:rFonts w:cs="Arial"/>
        </w:rPr>
      </w:pPr>
      <w:r>
        <w:rPr>
          <w:rFonts w:cs="Arial"/>
        </w:rPr>
        <w:t>3.</w:t>
      </w:r>
      <w:r w:rsidR="00076458">
        <w:rPr>
          <w:rFonts w:cs="Arial"/>
          <w:lang w:val="sr-Cyrl-RS"/>
        </w:rPr>
        <w:t>3</w:t>
      </w:r>
      <w:r w:rsidR="007E028D">
        <w:rPr>
          <w:rFonts w:cs="Arial"/>
          <w:lang w:val="sr-Cyrl-RS"/>
        </w:rPr>
        <w:t>.</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332FFD" w:rsidRDefault="004D14FC"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E07C61">
        <w:rPr>
          <w:rFonts w:ascii="Arial" w:hAnsi="Arial" w:cs="Arial"/>
        </w:rPr>
        <w:t>Изабрани п</w:t>
      </w:r>
      <w:r w:rsidR="00D06691" w:rsidRPr="00E07C61">
        <w:rPr>
          <w:rFonts w:ascii="Arial" w:hAnsi="Arial" w:cs="Arial"/>
        </w:rPr>
        <w:t xml:space="preserve">онуђач је обавезан да </w:t>
      </w:r>
      <w:r w:rsidR="00A63575" w:rsidRPr="00E07C61">
        <w:rPr>
          <w:rFonts w:ascii="Arial" w:hAnsi="Arial" w:cs="Arial"/>
        </w:rPr>
        <w:t xml:space="preserve">услугу </w:t>
      </w:r>
      <w:r w:rsidR="00332FFD">
        <w:rPr>
          <w:rFonts w:ascii="Arial" w:hAnsi="Arial" w:cs="Arial"/>
          <w:lang w:val="sr-Cyrl-RS"/>
        </w:rPr>
        <w:t>извршава у периоду од 12 мес</w:t>
      </w:r>
      <w:r w:rsidR="00275FC8">
        <w:rPr>
          <w:rFonts w:ascii="Arial" w:hAnsi="Arial" w:cs="Arial"/>
          <w:lang w:val="sr-Cyrl-RS"/>
        </w:rPr>
        <w:t xml:space="preserve">еци од ступања уговора на снагу с тим да се је Понуђач обавезан да дође на место </w:t>
      </w:r>
      <w:r w:rsidR="00076458">
        <w:rPr>
          <w:rFonts w:ascii="Arial" w:hAnsi="Arial" w:cs="Arial"/>
          <w:lang w:val="sr-Cyrl-RS"/>
        </w:rPr>
        <w:t>извршења услуге</w:t>
      </w:r>
      <w:r w:rsidR="00275FC8">
        <w:rPr>
          <w:rFonts w:ascii="Arial" w:hAnsi="Arial" w:cs="Arial"/>
          <w:lang w:val="sr-Cyrl-RS"/>
        </w:rPr>
        <w:t>, по позиву истог дана а најкасније у року од 24 сата од тренутка позива.</w:t>
      </w:r>
    </w:p>
    <w:p w:rsidR="00D06691" w:rsidRPr="00E07C61" w:rsidRDefault="00D06691" w:rsidP="008112A2">
      <w:pPr>
        <w:pStyle w:val="ListParagraph"/>
        <w:autoSpaceDE w:val="0"/>
        <w:autoSpaceDN w:val="0"/>
        <w:adjustRightInd w:val="0"/>
        <w:spacing w:before="0" w:after="0" w:line="240" w:lineRule="auto"/>
        <w:ind w:left="0"/>
        <w:contextualSpacing w:val="0"/>
        <w:rPr>
          <w:rFonts w:ascii="Arial" w:hAnsi="Arial" w:cs="Arial"/>
        </w:rPr>
      </w:pPr>
    </w:p>
    <w:p w:rsidR="00DB369C" w:rsidRPr="00E07C61" w:rsidRDefault="00781B02" w:rsidP="00781B02">
      <w:pPr>
        <w:pStyle w:val="Heading10"/>
        <w:rPr>
          <w:rFonts w:cs="Arial"/>
        </w:rPr>
      </w:pPr>
      <w:bookmarkStart w:id="19" w:name="_Toc441651542"/>
      <w:bookmarkStart w:id="20" w:name="_Toc442559880"/>
      <w:r w:rsidRPr="00E07C61">
        <w:rPr>
          <w:rFonts w:cs="Arial"/>
        </w:rPr>
        <w:t>3.</w:t>
      </w:r>
      <w:r w:rsidR="00076458">
        <w:rPr>
          <w:rFonts w:cs="Arial"/>
          <w:lang w:val="sr-Cyrl-RS"/>
        </w:rPr>
        <w:t>4</w:t>
      </w:r>
      <w:r w:rsidRPr="00E07C61">
        <w:rPr>
          <w:rFonts w:cs="Arial"/>
        </w:rPr>
        <w:t>.</w:t>
      </w:r>
      <w:r w:rsidR="00DB369C" w:rsidRPr="00E07C61">
        <w:rPr>
          <w:rFonts w:cs="Arial"/>
        </w:rPr>
        <w:t xml:space="preserve">Место </w:t>
      </w:r>
      <w:bookmarkEnd w:id="19"/>
      <w:bookmarkEnd w:id="20"/>
      <w:r w:rsidR="00A63575" w:rsidRPr="00E07C61">
        <w:rPr>
          <w:rFonts w:cs="Arial"/>
        </w:rPr>
        <w:t>извршења услуга</w:t>
      </w:r>
    </w:p>
    <w:p w:rsidR="00497021" w:rsidRPr="00275FC8" w:rsidRDefault="004D14FC" w:rsidP="00497021">
      <w:pPr>
        <w:suppressAutoHyphens/>
        <w:spacing w:before="0" w:line="100" w:lineRule="atLeast"/>
        <w:jc w:val="left"/>
        <w:rPr>
          <w:rFonts w:cs="Arial"/>
          <w:lang w:val="sr-Cyrl-RS" w:eastAsia="zh-CN"/>
        </w:rPr>
      </w:pPr>
      <w:r w:rsidRPr="00275FC8">
        <w:rPr>
          <w:rFonts w:cs="Arial"/>
          <w:lang w:val="sr-Cyrl-CS" w:eastAsia="zh-CN"/>
        </w:rPr>
        <w:t>М</w:t>
      </w:r>
      <w:r w:rsidR="00D45DAA" w:rsidRPr="00275FC8">
        <w:rPr>
          <w:rFonts w:cs="Arial"/>
          <w:lang w:eastAsia="zh-CN"/>
        </w:rPr>
        <w:t xml:space="preserve">есто </w:t>
      </w:r>
      <w:r w:rsidR="00A63575" w:rsidRPr="00275FC8">
        <w:rPr>
          <w:rFonts w:cs="Arial"/>
          <w:lang w:eastAsia="zh-CN"/>
        </w:rPr>
        <w:t>извршења</w:t>
      </w:r>
      <w:r w:rsidR="00497021" w:rsidRPr="00275FC8">
        <w:rPr>
          <w:rFonts w:cs="Arial"/>
          <w:lang w:val="sr-Cyrl-RS" w:eastAsia="zh-CN"/>
        </w:rPr>
        <w:t xml:space="preserve"> </w:t>
      </w:r>
      <w:r w:rsidR="007C5229" w:rsidRPr="00275FC8">
        <w:rPr>
          <w:rFonts w:cs="Arial"/>
          <w:lang w:eastAsia="zh-CN"/>
        </w:rPr>
        <w:t xml:space="preserve">је </w:t>
      </w:r>
      <w:r w:rsidR="00497021" w:rsidRPr="00275FC8">
        <w:rPr>
          <w:rFonts w:cs="Arial"/>
          <w:lang w:val="sr-Cyrl-RS" w:eastAsia="zh-CN"/>
        </w:rPr>
        <w:t xml:space="preserve">Огранак ТЕНТ, </w:t>
      </w:r>
      <w:r w:rsidR="00275FC8" w:rsidRPr="00C619B3">
        <w:rPr>
          <w:rFonts w:cs="Arial"/>
          <w:lang w:val="sr-Cyrl-RS" w:eastAsia="zh-CN"/>
        </w:rPr>
        <w:t xml:space="preserve">локације А </w:t>
      </w:r>
      <w:r w:rsidR="006E313A" w:rsidRPr="00C619B3">
        <w:rPr>
          <w:rFonts w:cs="Arial"/>
          <w:lang w:val="sr-Cyrl-RS" w:eastAsia="zh-CN"/>
        </w:rPr>
        <w:t>, Б, ТЕК и ТЕМ</w:t>
      </w:r>
    </w:p>
    <w:p w:rsidR="004559F1" w:rsidRPr="003F6D4E" w:rsidRDefault="007C5229" w:rsidP="00497021">
      <w:pPr>
        <w:suppressAutoHyphens/>
        <w:spacing w:before="0" w:line="100" w:lineRule="atLeast"/>
        <w:jc w:val="left"/>
        <w:rPr>
          <w:rFonts w:cs="Arial"/>
          <w:b/>
        </w:rPr>
      </w:pPr>
      <w:r w:rsidRPr="00275FC8">
        <w:rPr>
          <w:rFonts w:cs="Arial"/>
          <w:lang w:eastAsia="zh-CN"/>
        </w:rPr>
        <w:t>с тим да је паритет франко Наручилац</w:t>
      </w:r>
      <w:r w:rsidR="003F6D4E" w:rsidRPr="00275FC8">
        <w:rPr>
          <w:rFonts w:cs="Arial"/>
          <w:lang w:eastAsia="zh-CN"/>
        </w:rPr>
        <w:t xml:space="preserve"> </w:t>
      </w:r>
      <w:r w:rsidR="003F6D4E" w:rsidRPr="00275FC8">
        <w:rPr>
          <w:rFonts w:cs="Arial"/>
          <w:b/>
          <w:lang w:eastAsia="zh-CN"/>
        </w:rPr>
        <w:t>(</w:t>
      </w:r>
      <w:r w:rsidR="003F6D4E" w:rsidRPr="00275FC8">
        <w:rPr>
          <w:rFonts w:cs="Arial"/>
          <w:b/>
        </w:rPr>
        <w:t>Огранак ТЕНТ,</w:t>
      </w:r>
      <w:r w:rsidR="00497021" w:rsidRPr="00275FC8">
        <w:rPr>
          <w:rFonts w:cs="Arial"/>
          <w:lang w:val="sr-Cyrl-RS" w:eastAsia="zh-CN"/>
        </w:rPr>
        <w:t xml:space="preserve"> </w:t>
      </w:r>
      <w:r w:rsidR="00275FC8" w:rsidRPr="00275FC8">
        <w:rPr>
          <w:rFonts w:cs="Arial"/>
          <w:lang w:val="sr-Cyrl-RS" w:eastAsia="zh-CN"/>
        </w:rPr>
        <w:t xml:space="preserve">локације А </w:t>
      </w:r>
      <w:r w:rsidR="006E313A">
        <w:rPr>
          <w:rFonts w:cs="Arial"/>
          <w:lang w:val="sr-Cyrl-RS" w:eastAsia="zh-CN"/>
        </w:rPr>
        <w:t>, Б, ТЕК и ТЕМ</w:t>
      </w:r>
      <w:r w:rsidR="003F6D4E" w:rsidRPr="00E07C61">
        <w:rPr>
          <w:rFonts w:cs="Arial"/>
          <w:b/>
          <w:lang w:eastAsia="zh-CN"/>
        </w:rPr>
        <w:t>)</w:t>
      </w:r>
    </w:p>
    <w:p w:rsidR="00E13FFC" w:rsidRPr="003F6D4E" w:rsidRDefault="00E13FFC" w:rsidP="004559F1">
      <w:pPr>
        <w:spacing w:before="0"/>
        <w:rPr>
          <w:rFonts w:cs="Arial"/>
          <w:b/>
          <w:color w:val="00B0F0"/>
          <w:lang w:eastAsia="zh-CN"/>
        </w:rPr>
      </w:pPr>
    </w:p>
    <w:p w:rsidR="008112A2" w:rsidRPr="00E47C2E" w:rsidRDefault="00781B02" w:rsidP="00781B02">
      <w:pPr>
        <w:pStyle w:val="Heading10"/>
        <w:rPr>
          <w:rFonts w:cs="Arial"/>
        </w:rPr>
      </w:pPr>
      <w:r w:rsidRPr="00E47C2E">
        <w:rPr>
          <w:rFonts w:cs="Arial"/>
          <w:lang w:val="en-US"/>
        </w:rPr>
        <w:t>3.</w:t>
      </w:r>
      <w:r w:rsidR="00076458">
        <w:rPr>
          <w:rFonts w:cs="Arial"/>
          <w:lang w:val="sr-Cyrl-RS"/>
        </w:rPr>
        <w:t>5</w:t>
      </w:r>
      <w:r w:rsidRPr="00E47C2E">
        <w:rPr>
          <w:rFonts w:cs="Arial"/>
          <w:lang w:val="en-US"/>
        </w:rPr>
        <w:t xml:space="preserve">. </w:t>
      </w:r>
      <w:r w:rsidR="008112A2" w:rsidRPr="00E47C2E">
        <w:rPr>
          <w:rFonts w:cs="Arial"/>
        </w:rPr>
        <w:t>Квалитативни и квантитативни пријем</w:t>
      </w:r>
    </w:p>
    <w:p w:rsidR="00F22360" w:rsidRPr="00E47C2E" w:rsidRDefault="00F22360" w:rsidP="00F22360">
      <w:pPr>
        <w:pStyle w:val="KDParagraf"/>
        <w:spacing w:before="0"/>
        <w:rPr>
          <w:rFonts w:cs="Arial"/>
        </w:rPr>
      </w:pPr>
      <w:r w:rsidRPr="00E47C2E">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sidR="00164B85">
        <w:rPr>
          <w:rFonts w:cs="Arial"/>
          <w:lang w:val="sr-Cyrl-RS"/>
        </w:rPr>
        <w:t>Наручиоца</w:t>
      </w:r>
      <w:r w:rsidRPr="00E47C2E">
        <w:rPr>
          <w:rFonts w:cs="Arial"/>
        </w:rPr>
        <w:t xml:space="preserve"> у</w:t>
      </w:r>
      <w:r w:rsidRPr="00674162">
        <w:t xml:space="preserve"> </w:t>
      </w:r>
      <w:r w:rsidRPr="00674162">
        <w:rPr>
          <w:rFonts w:cs="Arial"/>
        </w:rPr>
        <w:t>ЈП ЕПС Огранака</w:t>
      </w:r>
      <w:r w:rsidR="00164B85">
        <w:rPr>
          <w:rFonts w:cs="Arial"/>
          <w:lang w:val="sr-Cyrl-RS"/>
        </w:rPr>
        <w:t xml:space="preserve"> ТЕНТ</w:t>
      </w:r>
      <w:r w:rsidRPr="00E47C2E">
        <w:rPr>
          <w:rFonts w:cs="Arial"/>
        </w:rPr>
        <w:t>.</w:t>
      </w:r>
    </w:p>
    <w:p w:rsidR="00F22360" w:rsidRPr="00E47C2E" w:rsidRDefault="00F22360" w:rsidP="00F22360">
      <w:pPr>
        <w:pStyle w:val="KDParagraf"/>
        <w:spacing w:before="0"/>
        <w:rPr>
          <w:rFonts w:cs="Arial"/>
        </w:rPr>
      </w:pPr>
      <w:r w:rsidRPr="00E47C2E">
        <w:rPr>
          <w:rFonts w:cs="Arial"/>
        </w:rPr>
        <w:t xml:space="preserve">У случају да се приликом пријема Услуге утврди да стварно стање не одговара обиму и квалитету, </w:t>
      </w:r>
      <w:r w:rsidR="00164B85">
        <w:rPr>
          <w:rFonts w:cs="Arial"/>
          <w:lang w:val="sr-Cyrl-RS"/>
        </w:rPr>
        <w:t>Наручилац</w:t>
      </w:r>
      <w:r w:rsidRPr="00E47C2E">
        <w:rPr>
          <w:rFonts w:cs="Arial"/>
        </w:rPr>
        <w:t xml:space="preserve"> је дужан да рекламацију записнички констатује и исту одмах достави </w:t>
      </w:r>
      <w:r w:rsidR="00164B85">
        <w:rPr>
          <w:rFonts w:cs="Arial"/>
          <w:lang w:val="sr-Cyrl-RS"/>
        </w:rPr>
        <w:t>Изабраном понуђачу</w:t>
      </w:r>
      <w:r w:rsidRPr="00E47C2E">
        <w:rPr>
          <w:rFonts w:cs="Arial"/>
        </w:rPr>
        <w:t xml:space="preserve"> у року од </w:t>
      </w:r>
      <w:r>
        <w:rPr>
          <w:rFonts w:cs="Arial"/>
          <w:lang w:val="sr-Cyrl-RS"/>
        </w:rPr>
        <w:t>5</w:t>
      </w:r>
      <w:r w:rsidRPr="00E47C2E">
        <w:rPr>
          <w:rFonts w:cs="Arial"/>
        </w:rPr>
        <w:t xml:space="preserve"> (словима:</w:t>
      </w:r>
      <w:r>
        <w:rPr>
          <w:rFonts w:cs="Arial"/>
          <w:lang w:val="sr-Cyrl-RS"/>
        </w:rPr>
        <w:t xml:space="preserve"> пет</w:t>
      </w:r>
      <w:r w:rsidRPr="00E47C2E">
        <w:rPr>
          <w:rFonts w:cs="Arial"/>
        </w:rPr>
        <w:t>) дана.</w:t>
      </w:r>
    </w:p>
    <w:p w:rsidR="00F22360" w:rsidRPr="00E47C2E" w:rsidRDefault="00164B85" w:rsidP="00F22360">
      <w:pPr>
        <w:pStyle w:val="KDParagraf"/>
        <w:spacing w:before="0"/>
        <w:rPr>
          <w:rFonts w:cs="Arial"/>
        </w:rPr>
      </w:pPr>
      <w:r>
        <w:rPr>
          <w:rFonts w:cs="Arial"/>
          <w:lang w:val="sr-Cyrl-RS"/>
        </w:rPr>
        <w:t>Изабрани понуђач</w:t>
      </w:r>
      <w:r w:rsidR="00F22360" w:rsidRPr="00E47C2E">
        <w:rPr>
          <w:rFonts w:cs="Arial"/>
        </w:rPr>
        <w:t xml:space="preserve">  се обавезује да недостатке установљене од стране </w:t>
      </w:r>
      <w:r>
        <w:rPr>
          <w:rFonts w:cs="Arial"/>
          <w:lang w:val="sr-Cyrl-RS"/>
        </w:rPr>
        <w:t xml:space="preserve">Наручиоца </w:t>
      </w:r>
      <w:r w:rsidR="00F22360" w:rsidRPr="00E47C2E">
        <w:rPr>
          <w:rFonts w:cs="Arial"/>
        </w:rPr>
        <w:t>услуге приликом квантитативног и квалитативног пријема</w:t>
      </w:r>
      <w:r>
        <w:rPr>
          <w:rFonts w:cs="Arial"/>
          <w:lang w:val="sr-Cyrl-RS"/>
        </w:rPr>
        <w:t>,</w:t>
      </w:r>
      <w:r w:rsidR="00F22360" w:rsidRPr="00E47C2E">
        <w:rPr>
          <w:rFonts w:cs="Arial"/>
        </w:rPr>
        <w:t xml:space="preserve"> отклони у року од </w:t>
      </w:r>
      <w:r w:rsidR="00F22360">
        <w:rPr>
          <w:rFonts w:cs="Arial"/>
          <w:lang w:val="sr-Cyrl-RS"/>
        </w:rPr>
        <w:t>10</w:t>
      </w:r>
      <w:r w:rsidR="00F22360" w:rsidRPr="00E47C2E">
        <w:rPr>
          <w:rFonts w:cs="Arial"/>
        </w:rPr>
        <w:t xml:space="preserve"> (словима: </w:t>
      </w:r>
      <w:r w:rsidR="00F22360">
        <w:rPr>
          <w:rFonts w:cs="Arial"/>
          <w:lang w:val="sr-Cyrl-RS"/>
        </w:rPr>
        <w:t xml:space="preserve">десет </w:t>
      </w:r>
      <w:r w:rsidR="00F22360" w:rsidRPr="00E47C2E">
        <w:rPr>
          <w:rFonts w:cs="Arial"/>
        </w:rPr>
        <w:t>дана) од момента пријема рекламације о свом трошку.</w:t>
      </w:r>
    </w:p>
    <w:p w:rsidR="00E13FFC"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lang w:val="sr-Cyrl-RS"/>
        </w:rPr>
      </w:pPr>
    </w:p>
    <w:p w:rsidR="00332FFD" w:rsidRPr="00332FFD" w:rsidRDefault="00332FFD" w:rsidP="008112A2">
      <w:pPr>
        <w:pStyle w:val="ListParagraph"/>
        <w:autoSpaceDE w:val="0"/>
        <w:autoSpaceDN w:val="0"/>
        <w:adjustRightInd w:val="0"/>
        <w:spacing w:before="0" w:after="0" w:line="240" w:lineRule="auto"/>
        <w:ind w:left="0"/>
        <w:contextualSpacing w:val="0"/>
        <w:rPr>
          <w:rFonts w:ascii="Arial" w:hAnsi="Arial" w:cs="Arial"/>
          <w:color w:val="F79646" w:themeColor="accent6"/>
          <w:lang w:val="sr-Cyrl-RS"/>
        </w:rPr>
      </w:pPr>
    </w:p>
    <w:p w:rsidR="004D14FC" w:rsidRPr="009724AA" w:rsidRDefault="00781B02" w:rsidP="00781B02">
      <w:pPr>
        <w:pStyle w:val="Heading10"/>
        <w:rPr>
          <w:rFonts w:cs="Arial"/>
          <w:lang w:val="sr-Cyrl-RS"/>
        </w:rPr>
      </w:pPr>
      <w:bookmarkStart w:id="21" w:name="_Toc441651543"/>
      <w:bookmarkStart w:id="22" w:name="_Toc442559881"/>
      <w:r w:rsidRPr="009724AA">
        <w:rPr>
          <w:rFonts w:cs="Arial"/>
          <w:lang w:val="en-US"/>
        </w:rPr>
        <w:t>3.</w:t>
      </w:r>
      <w:r w:rsidR="00076458">
        <w:rPr>
          <w:rFonts w:cs="Arial"/>
          <w:lang w:val="sr-Cyrl-RS"/>
        </w:rPr>
        <w:t>6</w:t>
      </w:r>
      <w:r w:rsidRPr="009724AA">
        <w:rPr>
          <w:rFonts w:cs="Arial"/>
          <w:lang w:val="en-US"/>
        </w:rPr>
        <w:t xml:space="preserve">. </w:t>
      </w:r>
      <w:r w:rsidR="004D14FC" w:rsidRPr="009724AA">
        <w:rPr>
          <w:rFonts w:cs="Arial"/>
        </w:rPr>
        <w:t>Гарантни рок</w:t>
      </w:r>
      <w:bookmarkEnd w:id="21"/>
      <w:bookmarkEnd w:id="22"/>
    </w:p>
    <w:p w:rsidR="004D14FC" w:rsidRPr="009724AA" w:rsidRDefault="004D14FC" w:rsidP="00280127">
      <w:pPr>
        <w:spacing w:before="0"/>
        <w:rPr>
          <w:rFonts w:cs="Arial"/>
          <w:lang w:val="sr-Cyrl-RS" w:eastAsia="zh-CN"/>
        </w:rPr>
      </w:pPr>
      <w:r w:rsidRPr="009724AA">
        <w:rPr>
          <w:rFonts w:cs="Arial"/>
          <w:lang w:eastAsia="zh-CN"/>
        </w:rPr>
        <w:t xml:space="preserve">Гарантни рок за предмет набавке је </w:t>
      </w:r>
      <w:r w:rsidR="00BF39C7" w:rsidRPr="009724AA">
        <w:rPr>
          <w:rFonts w:cs="Arial"/>
          <w:lang w:eastAsia="zh-CN"/>
        </w:rPr>
        <w:t xml:space="preserve">минимум </w:t>
      </w:r>
      <w:r w:rsidR="007C5229" w:rsidRPr="009724AA">
        <w:rPr>
          <w:rFonts w:cs="Arial"/>
          <w:lang w:val="sr-Cyrl-CS" w:eastAsia="zh-CN"/>
        </w:rPr>
        <w:t>12</w:t>
      </w:r>
      <w:r w:rsidRPr="009724AA">
        <w:rPr>
          <w:rFonts w:cs="Arial"/>
          <w:lang w:val="sr-Cyrl-CS" w:eastAsia="zh-CN"/>
        </w:rPr>
        <w:t xml:space="preserve"> месеци</w:t>
      </w:r>
      <w:r w:rsidR="00F2064D" w:rsidRPr="009724AA">
        <w:rPr>
          <w:rFonts w:cs="Arial"/>
          <w:lang w:eastAsia="zh-CN"/>
        </w:rPr>
        <w:t xml:space="preserve"> од</w:t>
      </w:r>
      <w:r w:rsidR="001C7972" w:rsidRPr="009724AA">
        <w:rPr>
          <w:rFonts w:cs="Arial"/>
          <w:lang w:eastAsia="zh-CN"/>
        </w:rPr>
        <w:t xml:space="preserve"> дана </w:t>
      </w:r>
      <w:r w:rsidR="00776191" w:rsidRPr="009724AA">
        <w:rPr>
          <w:rFonts w:cs="Arial"/>
          <w:lang w:eastAsia="zh-CN"/>
        </w:rPr>
        <w:t>извршења услуге</w:t>
      </w:r>
      <w:r w:rsidR="009724AA" w:rsidRPr="009724AA">
        <w:rPr>
          <w:rFonts w:cs="Arial"/>
          <w:lang w:val="sr-Cyrl-RS" w:eastAsia="zh-CN"/>
        </w:rPr>
        <w:t>.</w:t>
      </w:r>
    </w:p>
    <w:p w:rsidR="004D14FC" w:rsidRDefault="004D14FC" w:rsidP="00280127">
      <w:pPr>
        <w:spacing w:before="0"/>
        <w:rPr>
          <w:rFonts w:cs="Arial"/>
          <w:lang w:val="sr-Cyrl-RS" w:eastAsia="zh-CN"/>
        </w:rPr>
      </w:pPr>
      <w:r w:rsidRPr="009724AA">
        <w:rPr>
          <w:rFonts w:cs="Arial"/>
          <w:lang w:val="sr-Cyrl-CS" w:eastAsia="zh-CN"/>
        </w:rPr>
        <w:t xml:space="preserve">Изабрани </w:t>
      </w:r>
      <w:r w:rsidRPr="009724AA">
        <w:rPr>
          <w:rFonts w:cs="Arial"/>
          <w:lang w:eastAsia="zh-CN"/>
        </w:rPr>
        <w:t>Понуђач је дужан да о свом трошку отклони све евентуалне недостатке у току трајања гарантног рока.</w:t>
      </w:r>
      <w:r w:rsidRPr="007C5229">
        <w:rPr>
          <w:rFonts w:cs="Arial"/>
          <w:lang w:eastAsia="zh-CN"/>
        </w:rPr>
        <w:t xml:space="preserve"> </w:t>
      </w:r>
    </w:p>
    <w:p w:rsidR="009561AA" w:rsidRDefault="009561AA" w:rsidP="00280127">
      <w:pPr>
        <w:spacing w:before="0"/>
        <w:rPr>
          <w:rFonts w:cs="Arial"/>
          <w:lang w:val="sr-Cyrl-RS" w:eastAsia="zh-CN"/>
        </w:rPr>
      </w:pPr>
    </w:p>
    <w:p w:rsidR="009561AA" w:rsidRPr="007140CC" w:rsidRDefault="009561AA" w:rsidP="00280127">
      <w:pPr>
        <w:spacing w:before="0"/>
        <w:rPr>
          <w:rFonts w:cs="Arial"/>
          <w:b/>
          <w:lang w:val="sr-Cyrl-RS" w:eastAsia="zh-CN"/>
        </w:rPr>
      </w:pPr>
    </w:p>
    <w:p w:rsidR="009561AA" w:rsidRPr="007140CC" w:rsidRDefault="009561AA" w:rsidP="00280127">
      <w:pPr>
        <w:spacing w:before="0"/>
        <w:rPr>
          <w:rFonts w:cs="Arial"/>
          <w:b/>
          <w:lang w:val="sr-Cyrl-RS" w:eastAsia="zh-CN"/>
        </w:rPr>
      </w:pPr>
      <w:r w:rsidRPr="007140CC">
        <w:rPr>
          <w:rFonts w:cs="Arial"/>
          <w:b/>
          <w:lang w:val="sr-Cyrl-RS" w:eastAsia="zh-CN"/>
        </w:rPr>
        <w:t>3.</w:t>
      </w:r>
      <w:r w:rsidR="00076458">
        <w:rPr>
          <w:rFonts w:cs="Arial"/>
          <w:b/>
          <w:lang w:val="sr-Cyrl-RS" w:eastAsia="zh-CN"/>
        </w:rPr>
        <w:t>7</w:t>
      </w:r>
      <w:r w:rsidRPr="007140CC">
        <w:rPr>
          <w:rFonts w:cs="Arial"/>
          <w:b/>
          <w:lang w:val="sr-Cyrl-RS" w:eastAsia="zh-CN"/>
        </w:rPr>
        <w:t xml:space="preserve"> Остали захтеви</w:t>
      </w:r>
    </w:p>
    <w:p w:rsidR="009561AA" w:rsidRPr="007140CC" w:rsidRDefault="00C619B3" w:rsidP="00C619B3">
      <w:pPr>
        <w:spacing w:before="0"/>
        <w:jc w:val="left"/>
        <w:rPr>
          <w:rFonts w:cs="Arial"/>
          <w:b/>
          <w:lang w:val="sr-Cyrl-RS"/>
        </w:rPr>
      </w:pPr>
      <w:r>
        <w:rPr>
          <w:rFonts w:cs="Arial"/>
          <w:lang w:val="sr-Cyrl-RS" w:eastAsia="zh-CN"/>
        </w:rPr>
        <w:t>Понуђач уз понуду доставља</w:t>
      </w:r>
      <w:r w:rsidR="009561AA" w:rsidRPr="007140CC">
        <w:rPr>
          <w:rFonts w:cs="Arial"/>
          <w:b/>
        </w:rPr>
        <w:t xml:space="preserve"> </w:t>
      </w:r>
    </w:p>
    <w:p w:rsidR="007140CC" w:rsidRPr="007140CC" w:rsidRDefault="007140CC" w:rsidP="007140CC">
      <w:pPr>
        <w:autoSpaceDE w:val="0"/>
        <w:autoSpaceDN w:val="0"/>
        <w:adjustRightInd w:val="0"/>
        <w:spacing w:before="0"/>
        <w:rPr>
          <w:rFonts w:eastAsia="TimesNewRomanPSMT" w:cs="Arial"/>
          <w:bCs/>
          <w:color w:val="000000"/>
          <w:sz w:val="24"/>
          <w:szCs w:val="24"/>
          <w:highlight w:val="yellow"/>
        </w:rPr>
      </w:pPr>
      <w:r w:rsidRPr="007140CC">
        <w:rPr>
          <w:rFonts w:cs="Arial"/>
          <w:lang w:eastAsia="zh-CN"/>
        </w:rPr>
        <w:t>-</w:t>
      </w:r>
      <w:r w:rsidR="00C619B3">
        <w:rPr>
          <w:rFonts w:eastAsia="TimesNewRomanPSMT" w:cs="Arial"/>
          <w:bCs/>
          <w:color w:val="000000"/>
          <w:lang w:val="sr-Cyrl-RS"/>
        </w:rPr>
        <w:t xml:space="preserve"> Изјаву</w:t>
      </w:r>
      <w:r w:rsidRPr="007140CC">
        <w:rPr>
          <w:rFonts w:eastAsia="TimesNewRomanPSMT" w:cs="Arial"/>
          <w:bCs/>
          <w:color w:val="000000"/>
          <w:lang w:val="sr-Cyrl-RS"/>
        </w:rPr>
        <w:t xml:space="preserve"> у слободној форми(на обрасцу понуђача) да се Понуђач обавезује да ће доћи на место</w:t>
      </w:r>
      <w:r w:rsidRPr="007140CC">
        <w:rPr>
          <w:rFonts w:eastAsia="TimesNewRomanPSMT" w:cs="Arial"/>
          <w:bCs/>
          <w:color w:val="000000"/>
          <w:sz w:val="24"/>
          <w:szCs w:val="24"/>
          <w:lang w:val="sr-Cyrl-RS"/>
        </w:rPr>
        <w:t xml:space="preserve"> радова по позиву истог дана а најкасније у року од 24 сата од тренутка позива.</w:t>
      </w:r>
    </w:p>
    <w:p w:rsidR="009561AA" w:rsidRPr="007140CC" w:rsidRDefault="009561AA" w:rsidP="00280127">
      <w:pPr>
        <w:spacing w:before="0"/>
        <w:rPr>
          <w:rFonts w:cs="Arial"/>
          <w:lang w:eastAsia="zh-CN"/>
        </w:rPr>
      </w:pPr>
    </w:p>
    <w:p w:rsidR="00532089" w:rsidRDefault="00532089" w:rsidP="008112A2">
      <w:pPr>
        <w:spacing w:before="0"/>
        <w:rPr>
          <w:rFonts w:cs="Arial"/>
          <w:color w:val="00B0F0"/>
          <w:lang w:eastAsia="zh-CN"/>
        </w:rPr>
      </w:pPr>
    </w:p>
    <w:p w:rsidR="007C5229" w:rsidRDefault="007C5229" w:rsidP="008112A2">
      <w:pPr>
        <w:spacing w:before="0"/>
        <w:rPr>
          <w:rFonts w:cs="Arial"/>
          <w:color w:val="00B0F0"/>
          <w:lang w:eastAsia="zh-CN"/>
        </w:rPr>
      </w:pPr>
    </w:p>
    <w:p w:rsidR="007034AD" w:rsidRDefault="007034AD" w:rsidP="008112A2">
      <w:pPr>
        <w:spacing w:before="0"/>
        <w:rPr>
          <w:rFonts w:cs="Arial"/>
          <w:color w:val="00B0F0"/>
          <w:lang w:eastAsia="zh-CN"/>
        </w:rPr>
      </w:pPr>
    </w:p>
    <w:p w:rsidR="007034AD" w:rsidRDefault="007034AD"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C619B3" w:rsidRDefault="00C619B3" w:rsidP="008112A2">
      <w:pPr>
        <w:spacing w:before="0"/>
        <w:rPr>
          <w:rFonts w:cs="Arial"/>
          <w:color w:val="00B0F0"/>
          <w:lang w:val="sr-Cyrl-RS" w:eastAsia="zh-CN"/>
        </w:rPr>
      </w:pPr>
    </w:p>
    <w:p w:rsidR="00C619B3" w:rsidRDefault="00C619B3" w:rsidP="008112A2">
      <w:pPr>
        <w:spacing w:before="0"/>
        <w:rPr>
          <w:rFonts w:cs="Arial"/>
          <w:color w:val="00B0F0"/>
          <w:lang w:val="sr-Cyrl-RS" w:eastAsia="zh-CN"/>
        </w:rPr>
      </w:pPr>
    </w:p>
    <w:p w:rsidR="00C619B3" w:rsidRDefault="00C619B3" w:rsidP="008112A2">
      <w:pPr>
        <w:spacing w:before="0"/>
        <w:rPr>
          <w:rFonts w:cs="Arial"/>
          <w:color w:val="00B0F0"/>
          <w:lang w:val="sr-Cyrl-RS" w:eastAsia="zh-CN"/>
        </w:rPr>
      </w:pPr>
    </w:p>
    <w:p w:rsidR="00C619B3" w:rsidRDefault="00C619B3" w:rsidP="008112A2">
      <w:pPr>
        <w:spacing w:before="0"/>
        <w:rPr>
          <w:rFonts w:cs="Arial"/>
          <w:color w:val="00B0F0"/>
          <w:lang w:val="sr-Cyrl-RS" w:eastAsia="zh-CN"/>
        </w:rPr>
      </w:pPr>
    </w:p>
    <w:p w:rsidR="00C619B3" w:rsidRDefault="00C619B3" w:rsidP="008112A2">
      <w:pPr>
        <w:spacing w:before="0"/>
        <w:rPr>
          <w:rFonts w:cs="Arial"/>
          <w:color w:val="00B0F0"/>
          <w:lang w:val="sr-Cyrl-RS" w:eastAsia="zh-CN"/>
        </w:rPr>
      </w:pPr>
    </w:p>
    <w:p w:rsidR="00C619B3" w:rsidRDefault="00C619B3" w:rsidP="008112A2">
      <w:pPr>
        <w:spacing w:before="0"/>
        <w:rPr>
          <w:rFonts w:cs="Arial"/>
          <w:color w:val="00B0F0"/>
          <w:lang w:val="sr-Cyrl-RS" w:eastAsia="zh-CN"/>
        </w:rPr>
      </w:pPr>
    </w:p>
    <w:p w:rsidR="00C619B3" w:rsidRDefault="00C619B3" w:rsidP="008112A2">
      <w:pPr>
        <w:spacing w:before="0"/>
        <w:rPr>
          <w:rFonts w:cs="Arial"/>
          <w:color w:val="00B0F0"/>
          <w:lang w:val="sr-Cyrl-RS" w:eastAsia="zh-CN"/>
        </w:rPr>
      </w:pPr>
    </w:p>
    <w:p w:rsidR="00C619B3" w:rsidRDefault="00C619B3" w:rsidP="008112A2">
      <w:pPr>
        <w:spacing w:before="0"/>
        <w:rPr>
          <w:rFonts w:cs="Arial"/>
          <w:color w:val="00B0F0"/>
          <w:lang w:val="sr-Cyrl-RS" w:eastAsia="zh-CN"/>
        </w:rPr>
      </w:pPr>
    </w:p>
    <w:p w:rsidR="00C619B3" w:rsidRDefault="00C619B3" w:rsidP="008112A2">
      <w:pPr>
        <w:spacing w:before="0"/>
        <w:rPr>
          <w:rFonts w:cs="Arial"/>
          <w:color w:val="00B0F0"/>
          <w:lang w:val="sr-Cyrl-RS" w:eastAsia="zh-CN"/>
        </w:rPr>
      </w:pPr>
    </w:p>
    <w:p w:rsidR="00C619B3" w:rsidRDefault="00C619B3" w:rsidP="008112A2">
      <w:pPr>
        <w:spacing w:before="0"/>
        <w:rPr>
          <w:rFonts w:cs="Arial"/>
          <w:color w:val="00B0F0"/>
          <w:lang w:val="sr-Cyrl-RS" w:eastAsia="zh-CN"/>
        </w:rPr>
      </w:pPr>
    </w:p>
    <w:p w:rsidR="00C619B3" w:rsidRDefault="00C619B3" w:rsidP="008112A2">
      <w:pPr>
        <w:spacing w:before="0"/>
        <w:rPr>
          <w:rFonts w:cs="Arial"/>
          <w:color w:val="00B0F0"/>
          <w:lang w:val="sr-Cyrl-RS" w:eastAsia="zh-CN"/>
        </w:rPr>
      </w:pPr>
    </w:p>
    <w:p w:rsidR="007C5229" w:rsidRPr="002D6535" w:rsidRDefault="007C5229" w:rsidP="008112A2">
      <w:pPr>
        <w:spacing w:before="0"/>
        <w:rPr>
          <w:rFonts w:cs="Arial"/>
          <w:color w:val="00B0F0"/>
          <w:lang w:val="sr-Latn-RS" w:eastAsia="zh-CN"/>
        </w:rPr>
      </w:pPr>
    </w:p>
    <w:p w:rsidR="00756A02" w:rsidRPr="00E47C2E" w:rsidRDefault="00756A02" w:rsidP="008F4121">
      <w:pPr>
        <w:pStyle w:val="Heading10"/>
        <w:numPr>
          <w:ilvl w:val="0"/>
          <w:numId w:val="36"/>
        </w:numPr>
        <w:jc w:val="both"/>
        <w:rPr>
          <w:rFonts w:cs="Arial"/>
        </w:rPr>
      </w:pPr>
      <w:bookmarkStart w:id="23"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53239F">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53239F">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53239F">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53239F">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53239F">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53239F">
            <w:pPr>
              <w:numPr>
                <w:ilvl w:val="0"/>
                <w:numId w:val="2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53239F">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53239F">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53239F">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53239F">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562AED" w:rsidP="00562AED">
            <w:pPr>
              <w:tabs>
                <w:tab w:val="left" w:pos="680"/>
              </w:tabs>
              <w:snapToGrid w:val="0"/>
              <w:contextualSpacing/>
              <w:rPr>
                <w:rFonts w:eastAsia="Calibri" w:cs="Arial"/>
                <w:lang w:val="sr-Latn-C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3E712A" w:rsidRPr="00E47C2E" w:rsidRDefault="003E712A" w:rsidP="00562AED">
            <w:pPr>
              <w:tabs>
                <w:tab w:val="left" w:pos="680"/>
              </w:tabs>
              <w:snapToGrid w:val="0"/>
              <w:contextualSpacing/>
              <w:rPr>
                <w:rFonts w:eastAsia="Calibri" w:cs="Arial"/>
              </w:rPr>
            </w:pP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 xml:space="preserve">Потписан и оверен Образац изјаве на основу члана 75. став 2. ЗЈН(Образац </w:t>
            </w:r>
            <w:r w:rsidRPr="00BF2779">
              <w:rPr>
                <w:rFonts w:cs="Arial"/>
                <w:lang w:val="sr-Latn-CS" w:eastAsia="sr-Latn-CS"/>
              </w:rPr>
              <w:t>бр</w:t>
            </w:r>
            <w:r w:rsidR="00BF2779" w:rsidRPr="00BF2779">
              <w:rPr>
                <w:rFonts w:cs="Arial"/>
                <w:lang w:val="sr-Latn-CS" w:eastAsia="sr-Latn-CS"/>
              </w:rPr>
              <w:t>.4</w:t>
            </w:r>
            <w:r w:rsidRPr="00BF2779">
              <w:rPr>
                <w:rFonts w:cs="Arial"/>
                <w:lang w:val="sr-Latn-CS" w:eastAsia="sr-Latn-CS"/>
              </w:rPr>
              <w:t>.</w:t>
            </w:r>
            <w:r w:rsidR="00BF2779" w:rsidRPr="00BF2779">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53239F">
            <w:pPr>
              <w:numPr>
                <w:ilvl w:val="0"/>
                <w:numId w:val="23"/>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53239F">
            <w:pPr>
              <w:numPr>
                <w:ilvl w:val="0"/>
                <w:numId w:val="23"/>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53239F">
            <w:pPr>
              <w:numPr>
                <w:ilvl w:val="0"/>
                <w:numId w:val="23"/>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EA2024" w:rsidRDefault="0054626C" w:rsidP="00A515B0">
            <w:pPr>
              <w:spacing w:before="0"/>
              <w:ind w:right="-180"/>
              <w:rPr>
                <w:rFonts w:cs="Arial"/>
                <w:b/>
                <w:lang w:val="sr-Latn-CS" w:eastAsia="sr-Latn-CS"/>
              </w:rPr>
            </w:pPr>
            <w:r>
              <w:rPr>
                <w:rFonts w:cs="Arial"/>
                <w:b/>
                <w:color w:val="00B0F0"/>
                <w:lang w:eastAsia="sr-Latn-CS"/>
              </w:rPr>
              <w:t xml:space="preserve">                                      </w:t>
            </w:r>
            <w:r w:rsidR="00562AED" w:rsidRPr="00EA2024">
              <w:rPr>
                <w:rFonts w:cs="Arial"/>
                <w:b/>
                <w:lang w:val="sr-Latn-CS" w:eastAsia="sr-Latn-CS"/>
              </w:rPr>
              <w:t xml:space="preserve">4.2  ДОДАТНИ УСЛОВИ </w:t>
            </w:r>
          </w:p>
          <w:p w:rsidR="00562AED" w:rsidRPr="000B02B3" w:rsidRDefault="00562AED" w:rsidP="00A515B0">
            <w:pPr>
              <w:snapToGrid w:val="0"/>
              <w:spacing w:before="0"/>
              <w:jc w:val="center"/>
              <w:rPr>
                <w:rFonts w:cs="Arial"/>
                <w:b/>
                <w:lang w:val="sr-Latn-CS" w:eastAsia="sr-Latn-CS"/>
              </w:rPr>
            </w:pPr>
            <w:r w:rsidRPr="00EA2024">
              <w:rPr>
                <w:rFonts w:cs="Arial"/>
                <w:b/>
                <w:lang w:val="sr-Latn-CS" w:eastAsia="sr-Latn-CS"/>
              </w:rPr>
              <w:t>ЗА УЧЕШЋЕ У ПОСТУПКУ ЈАВНЕ НАБАВКЕ ИЗ ЧЛАНА 76. ЗАКОНА</w:t>
            </w:r>
          </w:p>
          <w:p w:rsidR="00175774" w:rsidRPr="00E47C2E" w:rsidRDefault="00175774" w:rsidP="00562AED">
            <w:pPr>
              <w:snapToGrid w:val="0"/>
              <w:spacing w:before="0"/>
              <w:jc w:val="center"/>
              <w:rPr>
                <w:rFonts w:eastAsia="Calibri" w:cs="Arial"/>
                <w:color w:val="00B0F0"/>
              </w:rPr>
            </w:pPr>
          </w:p>
        </w:tc>
      </w:tr>
      <w:tr w:rsidR="00175774" w:rsidRPr="00E47C2E" w:rsidTr="00926B08">
        <w:trPr>
          <w:trHeight w:val="1160"/>
          <w:jc w:val="center"/>
        </w:trPr>
        <w:tc>
          <w:tcPr>
            <w:tcW w:w="729" w:type="dxa"/>
            <w:vAlign w:val="center"/>
          </w:tcPr>
          <w:p w:rsidR="00175774" w:rsidRPr="00E26C8F" w:rsidRDefault="00336DAD" w:rsidP="003A4822">
            <w:pPr>
              <w:jc w:val="center"/>
              <w:rPr>
                <w:rFonts w:cs="Arial"/>
              </w:rPr>
            </w:pPr>
            <w:r>
              <w:rPr>
                <w:rFonts w:cs="Arial"/>
                <w:lang w:val="sr-Cyrl-RS"/>
              </w:rPr>
              <w:t>5</w:t>
            </w:r>
            <w:r w:rsidR="00175774" w:rsidRPr="00E26C8F">
              <w:rPr>
                <w:rFonts w:cs="Arial"/>
              </w:rPr>
              <w:t>.</w:t>
            </w:r>
          </w:p>
        </w:tc>
        <w:tc>
          <w:tcPr>
            <w:tcW w:w="8430" w:type="dxa"/>
          </w:tcPr>
          <w:p w:rsidR="00926B08" w:rsidRDefault="00926B08" w:rsidP="0054626C">
            <w:pPr>
              <w:autoSpaceDE w:val="0"/>
              <w:autoSpaceDN w:val="0"/>
              <w:adjustRightInd w:val="0"/>
              <w:spacing w:before="0"/>
              <w:rPr>
                <w:rFonts w:cs="Arial"/>
                <w:lang w:val="sr-Latn-CS" w:eastAsia="sr-Latn-CS"/>
              </w:rPr>
            </w:pPr>
            <w:r w:rsidRPr="00E26C8F">
              <w:rPr>
                <w:rFonts w:cs="Arial"/>
                <w:lang w:val="sr-Latn-CS" w:eastAsia="sr-Latn-CS"/>
              </w:rPr>
              <w:t xml:space="preserve">Пословни капацитет </w:t>
            </w:r>
          </w:p>
          <w:p w:rsidR="0054626C" w:rsidRPr="0054626C" w:rsidRDefault="0054626C" w:rsidP="0054626C">
            <w:pPr>
              <w:autoSpaceDE w:val="0"/>
              <w:autoSpaceDN w:val="0"/>
              <w:adjustRightInd w:val="0"/>
              <w:spacing w:before="0"/>
              <w:rPr>
                <w:rFonts w:cs="Arial"/>
                <w:b/>
                <w:lang w:val="sr-Latn-CS" w:eastAsia="sr-Latn-CS"/>
              </w:rPr>
            </w:pPr>
            <w:r w:rsidRPr="00E26C8F">
              <w:rPr>
                <w:rFonts w:cs="Arial"/>
                <w:b/>
                <w:u w:val="single"/>
                <w:lang w:val="sr-Latn-CS" w:eastAsia="sr-Latn-CS"/>
              </w:rPr>
              <w:t>Услов:</w:t>
            </w:r>
          </w:p>
          <w:p w:rsidR="00336DAD" w:rsidRDefault="00926B08" w:rsidP="00F50F48">
            <w:pPr>
              <w:autoSpaceDE w:val="0"/>
              <w:autoSpaceDN w:val="0"/>
              <w:adjustRightInd w:val="0"/>
              <w:spacing w:before="0"/>
              <w:rPr>
                <w:rFonts w:cs="Arial"/>
                <w:lang w:val="sr-Cyrl-RS" w:eastAsia="sr-Latn-CS"/>
              </w:rPr>
            </w:pPr>
            <w:r w:rsidRPr="00E26C8F">
              <w:rPr>
                <w:rFonts w:cs="Arial"/>
                <w:lang w:val="sr-Latn-CS" w:eastAsia="sr-Latn-CS"/>
              </w:rPr>
              <w:t xml:space="preserve">Понуђач располаже неопходним </w:t>
            </w:r>
            <w:r w:rsidRPr="00E26C8F">
              <w:rPr>
                <w:rFonts w:cs="Arial"/>
                <w:b/>
                <w:lang w:val="sr-Latn-CS" w:eastAsia="sr-Latn-CS"/>
              </w:rPr>
              <w:t>пословним капацитетом</w:t>
            </w:r>
            <w:r w:rsidRPr="00E26C8F">
              <w:rPr>
                <w:rFonts w:cs="Arial"/>
                <w:lang w:val="sr-Latn-CS" w:eastAsia="sr-Latn-CS"/>
              </w:rPr>
              <w:t xml:space="preserve"> ако:</w:t>
            </w:r>
          </w:p>
          <w:p w:rsidR="00C619B3" w:rsidRDefault="00076458" w:rsidP="00F50F48">
            <w:pPr>
              <w:autoSpaceDE w:val="0"/>
              <w:autoSpaceDN w:val="0"/>
              <w:adjustRightInd w:val="0"/>
              <w:spacing w:before="0"/>
              <w:rPr>
                <w:rFonts w:cs="Arial"/>
                <w:lang w:val="sr-Cyrl-RS" w:eastAsia="sr-Latn-CS"/>
              </w:rPr>
            </w:pPr>
            <w:r>
              <w:rPr>
                <w:rFonts w:cs="Arial"/>
                <w:lang w:val="sr-Cyrl-RS" w:eastAsia="sr-Latn-CS"/>
              </w:rPr>
              <w:t>-</w:t>
            </w:r>
            <w:r w:rsidR="00336DAD">
              <w:rPr>
                <w:rFonts w:cs="Arial"/>
                <w:lang w:val="sr-Cyrl-RS" w:eastAsia="sr-Latn-CS"/>
              </w:rPr>
              <w:t xml:space="preserve">  </w:t>
            </w:r>
            <w:r w:rsidR="00F50F48" w:rsidRPr="00F50F48">
              <w:rPr>
                <w:rFonts w:cs="Arial"/>
                <w:lang w:val="sr-Cyrl-RS" w:eastAsia="sr-Latn-CS"/>
              </w:rPr>
              <w:t xml:space="preserve">је у претходне </w:t>
            </w:r>
            <w:r w:rsidR="00F50F48">
              <w:rPr>
                <w:rFonts w:cs="Arial"/>
                <w:lang w:val="sr-Cyrl-RS" w:eastAsia="sr-Latn-CS"/>
              </w:rPr>
              <w:t>три</w:t>
            </w:r>
            <w:r w:rsidR="00F50F48" w:rsidRPr="00F50F48">
              <w:rPr>
                <w:rFonts w:cs="Arial"/>
                <w:lang w:val="sr-Cyrl-RS" w:eastAsia="sr-Latn-CS"/>
              </w:rPr>
              <w:t xml:space="preserve"> године до дана објављивања Позива за подношење понуда на Порталу јавних набавки</w:t>
            </w:r>
            <w:r w:rsidR="00F50F48">
              <w:rPr>
                <w:rFonts w:cs="Arial"/>
                <w:lang w:val="sr-Cyrl-RS" w:eastAsia="sr-Latn-CS"/>
              </w:rPr>
              <w:t>,</w:t>
            </w:r>
            <w:r w:rsidR="00F50F48" w:rsidRPr="00F50F48">
              <w:rPr>
                <w:rFonts w:cs="Arial"/>
                <w:lang w:val="sr-Cyrl-RS" w:eastAsia="sr-Latn-CS"/>
              </w:rPr>
              <w:t xml:space="preserve"> извршио </w:t>
            </w:r>
            <w:r w:rsidR="00C619B3">
              <w:rPr>
                <w:rFonts w:cs="Arial"/>
                <w:lang w:val="sr-Cyrl-RS" w:eastAsia="sr-Latn-CS"/>
              </w:rPr>
              <w:t xml:space="preserve">  </w:t>
            </w:r>
            <w:r w:rsidR="00982168">
              <w:rPr>
                <w:rFonts w:cs="Arial"/>
                <w:lang w:val="sr-Cyrl-RS" w:eastAsia="sr-Latn-CS"/>
              </w:rPr>
              <w:t xml:space="preserve"> </w:t>
            </w:r>
            <w:r w:rsidR="00F50F48">
              <w:rPr>
                <w:rFonts w:cs="Arial"/>
                <w:lang w:val="sr-Cyrl-RS" w:eastAsia="sr-Latn-CS"/>
              </w:rPr>
              <w:t xml:space="preserve">услуге </w:t>
            </w:r>
            <w:r w:rsidR="00F50F48" w:rsidRPr="00F50F48">
              <w:rPr>
                <w:rFonts w:cs="Arial"/>
                <w:lang w:val="sr-Cyrl-RS" w:eastAsia="sr-Latn-CS"/>
              </w:rPr>
              <w:t>која су предмет јавне набавке</w:t>
            </w:r>
            <w:r w:rsidR="00164B85" w:rsidRPr="00164B85">
              <w:rPr>
                <w:rFonts w:cs="Arial"/>
                <w:lang w:val="sr-Cyrl-RS" w:eastAsia="sr-Latn-CS"/>
              </w:rPr>
              <w:t xml:space="preserve"> </w:t>
            </w:r>
            <w:r w:rsidR="00A515B0">
              <w:rPr>
                <w:rFonts w:cs="Arial"/>
                <w:lang w:val="sr-Cyrl-RS" w:eastAsia="sr-Latn-CS"/>
              </w:rPr>
              <w:t xml:space="preserve">у уговореном року, обиму и квалитету </w:t>
            </w:r>
            <w:r w:rsidR="008E67A7">
              <w:rPr>
                <w:rFonts w:cs="Arial"/>
                <w:lang w:val="sr-Cyrl-RS" w:eastAsia="sr-Latn-CS"/>
              </w:rPr>
              <w:t xml:space="preserve">и </w:t>
            </w:r>
            <w:r w:rsidR="00164B85" w:rsidRPr="00164B85">
              <w:rPr>
                <w:rFonts w:cs="Arial"/>
                <w:lang w:val="sr-Cyrl-RS" w:eastAsia="sr-Latn-CS"/>
              </w:rPr>
              <w:t>да до дана издавања потврде о референтним набавкама у гарантном року није било рекламација на исте</w:t>
            </w:r>
            <w:r w:rsidR="008E67A7">
              <w:rPr>
                <w:rFonts w:cs="Arial"/>
                <w:lang w:val="sr-Cyrl-RS" w:eastAsia="sr-Latn-CS"/>
              </w:rPr>
              <w:t xml:space="preserve">, </w:t>
            </w:r>
            <w:r w:rsidR="00F50F48" w:rsidRPr="00F50F48">
              <w:rPr>
                <w:rFonts w:cs="Arial"/>
                <w:lang w:val="sr-Cyrl-RS" w:eastAsia="sr-Latn-CS"/>
              </w:rPr>
              <w:t xml:space="preserve"> минималне </w:t>
            </w:r>
            <w:r w:rsidR="00C619B3">
              <w:rPr>
                <w:rFonts w:cs="Arial"/>
                <w:lang w:val="sr-Cyrl-RS" w:eastAsia="sr-Latn-CS"/>
              </w:rPr>
              <w:t>укупне</w:t>
            </w:r>
            <w:r w:rsidR="00982168">
              <w:rPr>
                <w:rFonts w:cs="Arial"/>
                <w:lang w:val="sr-Cyrl-RS" w:eastAsia="sr-Latn-CS"/>
              </w:rPr>
              <w:t xml:space="preserve"> </w:t>
            </w:r>
            <w:r w:rsidR="00C619B3">
              <w:rPr>
                <w:rFonts w:cs="Arial"/>
                <w:lang w:val="sr-Cyrl-RS" w:eastAsia="sr-Latn-CS"/>
              </w:rPr>
              <w:t>вредности:</w:t>
            </w:r>
          </w:p>
          <w:p w:rsidR="00C619B3" w:rsidRDefault="00C619B3" w:rsidP="00F50F48">
            <w:pPr>
              <w:autoSpaceDE w:val="0"/>
              <w:autoSpaceDN w:val="0"/>
              <w:adjustRightInd w:val="0"/>
              <w:spacing w:before="0"/>
              <w:rPr>
                <w:rFonts w:cs="Arial"/>
                <w:lang w:val="sr-Cyrl-RS" w:eastAsia="sr-Latn-CS"/>
              </w:rPr>
            </w:pPr>
            <w:r>
              <w:rPr>
                <w:rFonts w:cs="Arial"/>
                <w:lang w:val="sr-Cyrl-RS" w:eastAsia="sr-Latn-CS"/>
              </w:rPr>
              <w:t>За Партију 1: 2.</w:t>
            </w:r>
            <w:r w:rsidR="00164B85">
              <w:rPr>
                <w:rFonts w:cs="Arial"/>
                <w:lang w:val="sr-Cyrl-RS" w:eastAsia="sr-Latn-CS"/>
              </w:rPr>
              <w:t>0</w:t>
            </w:r>
            <w:r>
              <w:rPr>
                <w:rFonts w:cs="Arial"/>
                <w:lang w:val="sr-Cyrl-RS" w:eastAsia="sr-Latn-CS"/>
              </w:rPr>
              <w:t>00.000,00</w:t>
            </w:r>
          </w:p>
          <w:p w:rsidR="00C619B3" w:rsidRDefault="00C619B3" w:rsidP="00F50F48">
            <w:pPr>
              <w:autoSpaceDE w:val="0"/>
              <w:autoSpaceDN w:val="0"/>
              <w:adjustRightInd w:val="0"/>
              <w:spacing w:before="0"/>
              <w:rPr>
                <w:rFonts w:cs="Arial"/>
                <w:lang w:val="sr-Cyrl-RS" w:eastAsia="sr-Latn-CS"/>
              </w:rPr>
            </w:pPr>
            <w:r>
              <w:rPr>
                <w:rFonts w:cs="Arial"/>
                <w:lang w:val="sr-Cyrl-RS" w:eastAsia="sr-Latn-CS"/>
              </w:rPr>
              <w:t>За Партију 2</w:t>
            </w:r>
            <w:r w:rsidRPr="00C619B3">
              <w:rPr>
                <w:rFonts w:cs="Arial"/>
                <w:lang w:val="sr-Cyrl-RS" w:eastAsia="sr-Latn-CS"/>
              </w:rPr>
              <w:t xml:space="preserve">: </w:t>
            </w:r>
            <w:r>
              <w:rPr>
                <w:rFonts w:cs="Arial"/>
                <w:lang w:val="sr-Cyrl-RS" w:eastAsia="sr-Latn-CS"/>
              </w:rPr>
              <w:t>1</w:t>
            </w:r>
            <w:r w:rsidRPr="00C619B3">
              <w:rPr>
                <w:rFonts w:cs="Arial"/>
                <w:lang w:val="sr-Cyrl-RS" w:eastAsia="sr-Latn-CS"/>
              </w:rPr>
              <w:t>.</w:t>
            </w:r>
            <w:r>
              <w:rPr>
                <w:rFonts w:cs="Arial"/>
                <w:lang w:val="sr-Cyrl-RS" w:eastAsia="sr-Latn-CS"/>
              </w:rPr>
              <w:t>8</w:t>
            </w:r>
            <w:r w:rsidRPr="00C619B3">
              <w:rPr>
                <w:rFonts w:cs="Arial"/>
                <w:lang w:val="sr-Cyrl-RS" w:eastAsia="sr-Latn-CS"/>
              </w:rPr>
              <w:t>00.000,00</w:t>
            </w:r>
          </w:p>
          <w:p w:rsidR="00C619B3" w:rsidRDefault="00C619B3" w:rsidP="00F50F48">
            <w:pPr>
              <w:autoSpaceDE w:val="0"/>
              <w:autoSpaceDN w:val="0"/>
              <w:adjustRightInd w:val="0"/>
              <w:spacing w:before="0"/>
              <w:rPr>
                <w:rFonts w:cs="Arial"/>
                <w:lang w:val="sr-Cyrl-RS" w:eastAsia="sr-Latn-CS"/>
              </w:rPr>
            </w:pPr>
            <w:r>
              <w:rPr>
                <w:rFonts w:cs="Arial"/>
                <w:lang w:val="sr-Cyrl-RS" w:eastAsia="sr-Latn-CS"/>
              </w:rPr>
              <w:t>За Партију 3</w:t>
            </w:r>
            <w:r w:rsidRPr="00C619B3">
              <w:rPr>
                <w:rFonts w:cs="Arial"/>
                <w:lang w:val="sr-Cyrl-RS" w:eastAsia="sr-Latn-CS"/>
              </w:rPr>
              <w:t>:</w:t>
            </w:r>
            <w:r>
              <w:rPr>
                <w:rFonts w:cs="Arial"/>
                <w:lang w:val="sr-Cyrl-RS" w:eastAsia="sr-Latn-CS"/>
              </w:rPr>
              <w:t xml:space="preserve">    7</w:t>
            </w:r>
            <w:r w:rsidRPr="00C619B3">
              <w:rPr>
                <w:rFonts w:cs="Arial"/>
                <w:lang w:val="sr-Cyrl-RS" w:eastAsia="sr-Latn-CS"/>
              </w:rPr>
              <w:t>00.000,00</w:t>
            </w:r>
          </w:p>
          <w:p w:rsidR="00F50F48" w:rsidRDefault="00C619B3" w:rsidP="00F50F48">
            <w:pPr>
              <w:autoSpaceDE w:val="0"/>
              <w:autoSpaceDN w:val="0"/>
              <w:adjustRightInd w:val="0"/>
              <w:spacing w:before="0"/>
              <w:rPr>
                <w:rFonts w:cs="Arial"/>
                <w:lang w:val="sr-Cyrl-RS" w:eastAsia="sr-Latn-CS"/>
              </w:rPr>
            </w:pPr>
            <w:r>
              <w:rPr>
                <w:rFonts w:cs="Arial"/>
                <w:lang w:val="sr-Cyrl-RS" w:eastAsia="sr-Latn-CS"/>
              </w:rPr>
              <w:t>За Партију 4</w:t>
            </w:r>
            <w:r w:rsidRPr="00C619B3">
              <w:rPr>
                <w:rFonts w:cs="Arial"/>
                <w:lang w:val="sr-Cyrl-RS" w:eastAsia="sr-Latn-CS"/>
              </w:rPr>
              <w:t xml:space="preserve">:    </w:t>
            </w:r>
            <w:r>
              <w:rPr>
                <w:rFonts w:cs="Arial"/>
                <w:lang w:val="sr-Cyrl-RS" w:eastAsia="sr-Latn-CS"/>
              </w:rPr>
              <w:t>5</w:t>
            </w:r>
            <w:r w:rsidR="00164B85">
              <w:rPr>
                <w:rFonts w:cs="Arial"/>
                <w:lang w:val="sr-Cyrl-RS" w:eastAsia="sr-Latn-CS"/>
              </w:rPr>
              <w:t>0</w:t>
            </w:r>
            <w:r>
              <w:rPr>
                <w:rFonts w:cs="Arial"/>
                <w:lang w:val="sr-Cyrl-RS" w:eastAsia="sr-Latn-CS"/>
              </w:rPr>
              <w:t>0</w:t>
            </w:r>
            <w:r w:rsidRPr="00C619B3">
              <w:rPr>
                <w:rFonts w:cs="Arial"/>
                <w:lang w:val="sr-Cyrl-RS" w:eastAsia="sr-Latn-CS"/>
              </w:rPr>
              <w:t>.000,00</w:t>
            </w:r>
            <w:r>
              <w:rPr>
                <w:rFonts w:cs="Arial"/>
                <w:lang w:val="sr-Cyrl-RS" w:eastAsia="sr-Latn-CS"/>
              </w:rPr>
              <w:t xml:space="preserve"> </w:t>
            </w:r>
            <w:r w:rsidR="00F50F48" w:rsidRPr="00F50F48">
              <w:rPr>
                <w:rFonts w:cs="Arial"/>
                <w:lang w:val="sr-Cyrl-RS" w:eastAsia="sr-Latn-CS"/>
              </w:rPr>
              <w:t>динара без ПДВ_а</w:t>
            </w:r>
          </w:p>
          <w:p w:rsidR="00F50F48" w:rsidRDefault="00F50F48" w:rsidP="00F50F48">
            <w:pPr>
              <w:autoSpaceDE w:val="0"/>
              <w:autoSpaceDN w:val="0"/>
              <w:adjustRightInd w:val="0"/>
              <w:spacing w:before="0"/>
              <w:rPr>
                <w:rFonts w:cs="Arial"/>
                <w:b/>
                <w:lang w:val="sr-Cyrl-RS" w:eastAsia="sr-Latn-CS"/>
              </w:rPr>
            </w:pPr>
            <w:r w:rsidRPr="00F50F48">
              <w:rPr>
                <w:rFonts w:cs="Arial"/>
                <w:b/>
                <w:lang w:val="sr-Cyrl-RS" w:eastAsia="sr-Latn-CS"/>
              </w:rPr>
              <w:t>Доказ</w:t>
            </w:r>
            <w:r>
              <w:rPr>
                <w:rFonts w:cs="Arial"/>
                <w:b/>
                <w:lang w:val="sr-Cyrl-RS" w:eastAsia="sr-Latn-CS"/>
              </w:rPr>
              <w:t>и</w:t>
            </w:r>
            <w:r w:rsidRPr="00F50F48">
              <w:rPr>
                <w:rFonts w:cs="Arial"/>
                <w:b/>
                <w:lang w:val="sr-Cyrl-RS" w:eastAsia="sr-Latn-CS"/>
              </w:rPr>
              <w:t xml:space="preserve">: </w:t>
            </w:r>
          </w:p>
          <w:p w:rsidR="00F50F48" w:rsidRPr="00F50F48" w:rsidRDefault="00F50F48" w:rsidP="00F50F48">
            <w:pPr>
              <w:autoSpaceDE w:val="0"/>
              <w:autoSpaceDN w:val="0"/>
              <w:adjustRightInd w:val="0"/>
              <w:spacing w:before="0"/>
              <w:rPr>
                <w:rFonts w:cs="Arial"/>
                <w:lang w:val="sr-Cyrl-RS" w:eastAsia="sr-Latn-CS"/>
              </w:rPr>
            </w:pPr>
            <w:r w:rsidRPr="00F50F48">
              <w:rPr>
                <w:rFonts w:cs="Arial"/>
                <w:lang w:val="sr-Cyrl-RS" w:eastAsia="sr-Latn-CS"/>
              </w:rPr>
              <w:t>- Референтна листа</w:t>
            </w:r>
            <w:r w:rsidR="006D2EC9">
              <w:rPr>
                <w:rFonts w:cs="Arial"/>
                <w:lang w:val="sr-Cyrl-RS" w:eastAsia="sr-Latn-CS"/>
              </w:rPr>
              <w:t xml:space="preserve"> (Образац 5)</w:t>
            </w:r>
            <w:r w:rsidRPr="00F50F48">
              <w:rPr>
                <w:rFonts w:cs="Arial"/>
                <w:lang w:val="sr-Cyrl-RS" w:eastAsia="sr-Latn-CS"/>
              </w:rPr>
              <w:t xml:space="preserve"> </w:t>
            </w:r>
          </w:p>
          <w:p w:rsidR="00336DAD" w:rsidRDefault="00F50F48" w:rsidP="00F50F48">
            <w:pPr>
              <w:autoSpaceDE w:val="0"/>
              <w:autoSpaceDN w:val="0"/>
              <w:adjustRightInd w:val="0"/>
              <w:spacing w:before="0"/>
              <w:rPr>
                <w:rFonts w:cs="Arial"/>
                <w:lang w:val="sr-Cyrl-RS" w:eastAsia="sr-Latn-CS"/>
              </w:rPr>
            </w:pPr>
            <w:r w:rsidRPr="00F50F48">
              <w:rPr>
                <w:rFonts w:cs="Arial"/>
                <w:lang w:val="sr-Cyrl-RS" w:eastAsia="sr-Latn-CS"/>
              </w:rPr>
              <w:t>-Потписане и оверене потврде купаца</w:t>
            </w:r>
            <w:r w:rsidR="006D2EC9">
              <w:rPr>
                <w:rFonts w:cs="Arial"/>
                <w:lang w:val="sr-Cyrl-RS" w:eastAsia="sr-Latn-CS"/>
              </w:rPr>
              <w:t>(Образац 6)</w:t>
            </w:r>
          </w:p>
          <w:p w:rsidR="00926B08" w:rsidRPr="00E26C8F" w:rsidRDefault="00926B08" w:rsidP="00926B08">
            <w:pPr>
              <w:rPr>
                <w:rFonts w:cs="Arial"/>
                <w:b/>
                <w:u w:val="single"/>
                <w:lang w:val="sr-Latn-CS" w:eastAsia="sr-Latn-CS"/>
              </w:rPr>
            </w:pPr>
            <w:r w:rsidRPr="00E26C8F">
              <w:rPr>
                <w:rFonts w:cs="Arial"/>
                <w:b/>
                <w:u w:val="single"/>
                <w:lang w:val="sr-Latn-CS" w:eastAsia="sr-Latn-CS"/>
              </w:rPr>
              <w:t>Напомена:</w:t>
            </w:r>
          </w:p>
          <w:p w:rsidR="00F50F48" w:rsidRPr="00F50F48" w:rsidRDefault="00F50F48" w:rsidP="00F50F48">
            <w:pPr>
              <w:numPr>
                <w:ilvl w:val="0"/>
                <w:numId w:val="23"/>
              </w:numPr>
              <w:snapToGrid w:val="0"/>
              <w:rPr>
                <w:rFonts w:cs="Arial"/>
                <w:lang w:val="sr-Latn-CS" w:eastAsia="sr-Latn-CS"/>
              </w:rPr>
            </w:pPr>
            <w:r w:rsidRPr="00F50F48">
              <w:rPr>
                <w:rFonts w:cs="Arial"/>
                <w:lang w:val="sr-Latn-CS" w:eastAsia="sr-Latn-CS"/>
              </w:rPr>
              <w:t>У случају да понуду подноси група понуђача, наведене доказе за пословни капацитет, доставити за оног члана групе који испуњава тражени услов (довољно је да 1 члан групе достави тражене доказе), а уколико више њих заједно испуњавају услов за пословни капацитет- овај доказ доставити за те чланове.</w:t>
            </w:r>
          </w:p>
          <w:p w:rsidR="00175774" w:rsidRPr="00E47C2E" w:rsidRDefault="00F50F48" w:rsidP="00F50F48">
            <w:pPr>
              <w:numPr>
                <w:ilvl w:val="0"/>
                <w:numId w:val="23"/>
              </w:numPr>
              <w:snapToGrid w:val="0"/>
              <w:rPr>
                <w:rFonts w:cs="Arial"/>
                <w:color w:val="00B0F0"/>
                <w:lang w:val="sr-Latn-CS" w:eastAsia="sr-Latn-CS"/>
              </w:rPr>
            </w:pPr>
            <w:r w:rsidRPr="00F50F4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C248AD" w:rsidRDefault="00C619B3" w:rsidP="003A4822">
            <w:pPr>
              <w:jc w:val="center"/>
              <w:rPr>
                <w:rFonts w:cs="Arial"/>
                <w:lang w:val="sr-Cyrl-RS"/>
              </w:rPr>
            </w:pPr>
            <w:r>
              <w:rPr>
                <w:rFonts w:cs="Arial"/>
                <w:lang w:val="sr-Cyrl-RS"/>
              </w:rPr>
              <w:t>6</w:t>
            </w:r>
            <w:r w:rsidR="00C248AD">
              <w:rPr>
                <w:rFonts w:cs="Arial"/>
                <w:lang w:val="sr-Cyrl-RS"/>
              </w:rPr>
              <w:t>.</w:t>
            </w:r>
          </w:p>
        </w:tc>
        <w:tc>
          <w:tcPr>
            <w:tcW w:w="8430" w:type="dxa"/>
          </w:tcPr>
          <w:p w:rsidR="00926B08" w:rsidRPr="00173431" w:rsidRDefault="00926B08" w:rsidP="00926B08">
            <w:pPr>
              <w:autoSpaceDE w:val="0"/>
              <w:autoSpaceDN w:val="0"/>
              <w:adjustRightInd w:val="0"/>
              <w:rPr>
                <w:rFonts w:cs="Arial"/>
                <w:b/>
                <w:u w:val="single"/>
                <w:lang w:val="sr-Latn-CS" w:eastAsia="sr-Latn-CS"/>
              </w:rPr>
            </w:pPr>
            <w:r w:rsidRPr="00173431">
              <w:rPr>
                <w:rFonts w:cs="Arial"/>
                <w:b/>
                <w:u w:val="single"/>
                <w:lang w:val="sr-Latn-CS" w:eastAsia="sr-Latn-CS"/>
              </w:rPr>
              <w:t>Услов:</w:t>
            </w:r>
          </w:p>
          <w:p w:rsidR="002B3C82" w:rsidRDefault="00926B08" w:rsidP="00562DA2">
            <w:pPr>
              <w:autoSpaceDE w:val="0"/>
              <w:autoSpaceDN w:val="0"/>
              <w:adjustRightInd w:val="0"/>
              <w:spacing w:before="0"/>
              <w:rPr>
                <w:rFonts w:cs="Arial"/>
                <w:lang w:val="sr-Cyrl-RS" w:eastAsia="sr-Latn-CS"/>
              </w:rPr>
            </w:pPr>
            <w:r w:rsidRPr="00173431">
              <w:rPr>
                <w:rFonts w:cs="Arial"/>
                <w:lang w:val="sr-Latn-CS" w:eastAsia="sr-Latn-CS"/>
              </w:rPr>
              <w:t>Кадровски капацитет</w:t>
            </w:r>
          </w:p>
          <w:p w:rsidR="00926B08" w:rsidRPr="0054626C" w:rsidRDefault="00926B08" w:rsidP="00562DA2">
            <w:pPr>
              <w:autoSpaceDE w:val="0"/>
              <w:autoSpaceDN w:val="0"/>
              <w:adjustRightInd w:val="0"/>
              <w:spacing w:before="0"/>
              <w:rPr>
                <w:rFonts w:cs="Arial"/>
                <w:lang w:val="sr-Cyrl-RS" w:eastAsia="sr-Latn-CS"/>
              </w:rPr>
            </w:pPr>
            <w:r w:rsidRPr="002B3C82">
              <w:rPr>
                <w:rFonts w:cs="Arial"/>
                <w:lang w:val="sr-Latn-CS" w:eastAsia="sr-Latn-CS"/>
              </w:rPr>
              <w:t xml:space="preserve">Понуђач располаже довољним кадровским капацитетом ако има </w:t>
            </w:r>
            <w:r w:rsidRPr="00562DA2">
              <w:rPr>
                <w:rFonts w:cs="Arial"/>
                <w:u w:val="single"/>
                <w:lang w:val="sr-Latn-CS" w:eastAsia="sr-Latn-CS"/>
              </w:rPr>
              <w:t xml:space="preserve">најмање  </w:t>
            </w:r>
            <w:r w:rsidR="00C619B3">
              <w:rPr>
                <w:rFonts w:cs="Arial"/>
                <w:u w:val="single"/>
                <w:lang w:val="sr-Cyrl-RS" w:eastAsia="sr-Latn-CS"/>
              </w:rPr>
              <w:t>2</w:t>
            </w:r>
            <w:r w:rsidRPr="00562DA2">
              <w:rPr>
                <w:rFonts w:cs="Arial"/>
                <w:u w:val="single"/>
                <w:lang w:val="sr-Latn-CS" w:eastAsia="sr-Latn-CS"/>
              </w:rPr>
              <w:t xml:space="preserve"> запослених </w:t>
            </w:r>
            <w:r w:rsidRPr="00562DA2">
              <w:rPr>
                <w:rFonts w:cs="Arial"/>
                <w:u w:val="single"/>
                <w:lang w:val="sr-Cyrl-CS" w:eastAsia="sr-Latn-CS"/>
              </w:rPr>
              <w:t xml:space="preserve">извршилаца </w:t>
            </w:r>
            <w:r w:rsidR="00173431" w:rsidRPr="00562DA2">
              <w:rPr>
                <w:rFonts w:cs="Arial"/>
                <w:u w:val="single"/>
                <w:lang w:val="sr-Cyrl-CS" w:eastAsia="sr-Latn-CS"/>
              </w:rPr>
              <w:t>и то</w:t>
            </w:r>
            <w:r w:rsidR="00173431" w:rsidRPr="00562DA2">
              <w:rPr>
                <w:rFonts w:cs="Arial"/>
                <w:lang w:val="sr-Cyrl-CS" w:eastAsia="sr-Latn-CS"/>
              </w:rPr>
              <w:t>:</w:t>
            </w:r>
          </w:p>
          <w:p w:rsidR="00173431" w:rsidRPr="00173431" w:rsidRDefault="007140CC" w:rsidP="00484BB6">
            <w:pPr>
              <w:numPr>
                <w:ilvl w:val="0"/>
                <w:numId w:val="25"/>
              </w:numPr>
              <w:autoSpaceDE w:val="0"/>
              <w:autoSpaceDN w:val="0"/>
              <w:adjustRightInd w:val="0"/>
              <w:spacing w:before="0"/>
              <w:rPr>
                <w:rFonts w:cs="Arial"/>
                <w:lang w:val="sr-Latn-CS" w:eastAsia="sr-Latn-CS"/>
              </w:rPr>
            </w:pPr>
            <w:r>
              <w:rPr>
                <w:rFonts w:cs="Arial"/>
                <w:lang w:val="sr-Cyrl-RS" w:eastAsia="sr-Latn-CS"/>
              </w:rPr>
              <w:lastRenderedPageBreak/>
              <w:t>Сервисера (фригомеханичара или механичара расхладне технике) са уверењем за рад на висини</w:t>
            </w:r>
          </w:p>
          <w:p w:rsidR="00926B08" w:rsidRPr="00173431" w:rsidRDefault="00926B08" w:rsidP="00926B08">
            <w:pPr>
              <w:spacing w:before="0"/>
              <w:rPr>
                <w:rFonts w:cs="Arial"/>
                <w:lang w:val="sr-Latn-CS" w:eastAsia="sr-Latn-CS"/>
              </w:rPr>
            </w:pPr>
            <w:r w:rsidRPr="00173431">
              <w:rPr>
                <w:rFonts w:cs="Arial"/>
                <w:lang w:val="sr-Latn-CS" w:eastAsia="sr-Latn-CS"/>
              </w:rPr>
              <w:t xml:space="preserve">односно </w:t>
            </w:r>
            <w:r w:rsidRPr="00173431">
              <w:rPr>
                <w:rFonts w:cs="Arial"/>
                <w:lang w:val="sr-Cyrl-CS" w:eastAsia="sr-Latn-CS"/>
              </w:rPr>
              <w:t>има радно ангажоване наведене извршиоце</w:t>
            </w:r>
            <w:r w:rsidRPr="00173431">
              <w:rPr>
                <w:rFonts w:cs="Arial"/>
                <w:lang w:val="sr-Latn-CS" w:eastAsia="sr-Latn-CS"/>
              </w:rPr>
              <w:t xml:space="preserve"> (по основу другог облика ангажовања ван радног односа, предвиђеног члановима 197-202. Закона о раду) </w:t>
            </w:r>
          </w:p>
          <w:p w:rsidR="00562DA2" w:rsidRDefault="00562DA2" w:rsidP="00562DA2">
            <w:pPr>
              <w:autoSpaceDE w:val="0"/>
              <w:autoSpaceDN w:val="0"/>
              <w:adjustRightInd w:val="0"/>
              <w:rPr>
                <w:rFonts w:cs="Arial"/>
                <w:b/>
                <w:u w:val="single"/>
                <w:lang w:val="sr-Cyrl-RS" w:eastAsia="sr-Latn-CS"/>
              </w:rPr>
            </w:pPr>
            <w:r w:rsidRPr="00173431">
              <w:rPr>
                <w:rFonts w:cs="Arial"/>
                <w:b/>
                <w:u w:val="single"/>
                <w:lang w:val="sr-Latn-CS" w:eastAsia="sr-Latn-CS"/>
              </w:rPr>
              <w:t xml:space="preserve">Доказ: </w:t>
            </w:r>
          </w:p>
          <w:p w:rsidR="00C619B3" w:rsidRDefault="00C619B3" w:rsidP="0054626C">
            <w:pPr>
              <w:shd w:val="clear" w:color="auto" w:fill="FFFFFF"/>
              <w:tabs>
                <w:tab w:val="left" w:pos="702"/>
              </w:tabs>
              <w:rPr>
                <w:rFonts w:cs="Arial"/>
                <w:lang w:val="sr-Cyrl-RS"/>
              </w:rPr>
            </w:pPr>
          </w:p>
          <w:p w:rsidR="00C619B3" w:rsidRPr="00C619B3" w:rsidRDefault="00C619B3" w:rsidP="00C619B3">
            <w:pPr>
              <w:shd w:val="clear" w:color="auto" w:fill="FFFFFF"/>
              <w:tabs>
                <w:tab w:val="left" w:pos="702"/>
              </w:tabs>
              <w:rPr>
                <w:rFonts w:cs="Arial"/>
                <w:lang w:val="sr-Cyrl-RS"/>
              </w:rPr>
            </w:pPr>
            <w:r>
              <w:rPr>
                <w:rFonts w:cs="Arial"/>
                <w:lang w:val="sr-Cyrl-RS"/>
              </w:rPr>
              <w:t>-</w:t>
            </w:r>
            <w:r w:rsidRPr="00C619B3">
              <w:rPr>
                <w:rFonts w:cs="Arial"/>
                <w:lang w:val="sr-Cyrl-RS"/>
              </w:rPr>
              <w:tab/>
              <w:t>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за лица у радном односу</w:t>
            </w:r>
          </w:p>
          <w:p w:rsidR="00C619B3" w:rsidRPr="00C619B3" w:rsidRDefault="00C619B3" w:rsidP="00C619B3">
            <w:pPr>
              <w:shd w:val="clear" w:color="auto" w:fill="FFFFFF"/>
              <w:tabs>
                <w:tab w:val="left" w:pos="702"/>
              </w:tabs>
              <w:rPr>
                <w:rFonts w:cs="Arial"/>
                <w:lang w:val="sr-Cyrl-RS"/>
              </w:rPr>
            </w:pPr>
            <w:r>
              <w:rPr>
                <w:rFonts w:cs="Arial"/>
                <w:lang w:val="sr-Cyrl-RS"/>
              </w:rPr>
              <w:t>-</w:t>
            </w:r>
            <w:r w:rsidRPr="00C619B3">
              <w:rPr>
                <w:rFonts w:cs="Arial"/>
                <w:lang w:val="sr-Cyrl-RS"/>
              </w:rPr>
              <w:tab/>
              <w:t>Фотокопија важећег уговора о ангажовању (за лица ангажована ван радног односа)</w:t>
            </w:r>
          </w:p>
          <w:p w:rsidR="00C619B3" w:rsidRPr="0054626C" w:rsidRDefault="00C619B3" w:rsidP="00C619B3">
            <w:pPr>
              <w:shd w:val="clear" w:color="auto" w:fill="FFFFFF"/>
              <w:tabs>
                <w:tab w:val="left" w:pos="702"/>
              </w:tabs>
              <w:rPr>
                <w:rFonts w:cs="Arial"/>
                <w:lang w:val="sr-Cyrl-RS"/>
              </w:rPr>
            </w:pPr>
            <w:r>
              <w:rPr>
                <w:rFonts w:cs="Arial"/>
                <w:lang w:val="sr-Cyrl-RS"/>
              </w:rPr>
              <w:t>-</w:t>
            </w:r>
            <w:r w:rsidRPr="00C619B3">
              <w:rPr>
                <w:rFonts w:cs="Arial"/>
                <w:lang w:val="sr-Cyrl-RS"/>
              </w:rPr>
              <w:tab/>
              <w:t>Копија важећег уверења о извршеном лекарском прегледу за рад на висини</w:t>
            </w:r>
          </w:p>
          <w:p w:rsidR="00926B08" w:rsidRPr="000B02B3" w:rsidRDefault="00926B08" w:rsidP="00926B08">
            <w:pPr>
              <w:rPr>
                <w:rFonts w:cs="Arial"/>
                <w:b/>
                <w:u w:val="single"/>
                <w:lang w:val="sr-Latn-CS" w:eastAsia="sr-Latn-CS"/>
              </w:rPr>
            </w:pPr>
            <w:r w:rsidRPr="000B02B3">
              <w:rPr>
                <w:rFonts w:cs="Arial"/>
                <w:b/>
                <w:u w:val="single"/>
                <w:lang w:val="sr-Latn-CS" w:eastAsia="sr-Latn-CS"/>
              </w:rPr>
              <w:t>Напомена:</w:t>
            </w:r>
          </w:p>
          <w:p w:rsidR="00926B08" w:rsidRPr="000B02B3" w:rsidRDefault="00926B08" w:rsidP="0053239F">
            <w:pPr>
              <w:numPr>
                <w:ilvl w:val="0"/>
                <w:numId w:val="23"/>
              </w:numPr>
              <w:snapToGrid w:val="0"/>
              <w:rPr>
                <w:rFonts w:cs="Arial"/>
                <w:lang w:val="sr-Latn-CS" w:eastAsia="sr-Latn-CS"/>
              </w:rPr>
            </w:pPr>
            <w:r w:rsidRPr="000B02B3">
              <w:rPr>
                <w:rFonts w:cs="Arial"/>
                <w:lang w:val="sr-Latn-CS" w:eastAsia="sr-Latn-CS"/>
              </w:rPr>
              <w:t>У случају да понуду подноси г</w:t>
            </w:r>
            <w:r w:rsidR="0094244D">
              <w:rPr>
                <w:rFonts w:cs="Arial"/>
                <w:lang w:val="sr-Latn-CS" w:eastAsia="sr-Latn-CS"/>
              </w:rPr>
              <w:t xml:space="preserve">рупа понуђача, доказ из тачке </w:t>
            </w:r>
            <w:r w:rsidR="008F4121">
              <w:rPr>
                <w:rFonts w:cs="Arial"/>
                <w:lang w:val="sr-Cyrl-RS" w:eastAsia="sr-Latn-CS"/>
              </w:rPr>
              <w:t>6</w:t>
            </w:r>
            <w:r w:rsidRPr="000B02B3">
              <w:rPr>
                <w:rFonts w:cs="Arial"/>
                <w:lang w:val="sr-Latn-CS" w:eastAsia="sr-Latn-CS"/>
              </w:rPr>
              <w:t xml:space="preserve"> доставити за оног члана групе који испуњава тражени услов (довољно </w:t>
            </w:r>
            <w:r w:rsidR="000B02B3" w:rsidRPr="000B02B3">
              <w:rPr>
                <w:rFonts w:cs="Arial"/>
                <w:lang w:val="sr-Latn-CS" w:eastAsia="sr-Latn-CS"/>
              </w:rPr>
              <w:t xml:space="preserve">је да 1 члан групе </w:t>
            </w:r>
            <w:r w:rsidR="000B02B3" w:rsidRPr="000B02B3">
              <w:rPr>
                <w:rFonts w:cs="Arial"/>
              </w:rPr>
              <w:t xml:space="preserve"> испуни тражени услов)</w:t>
            </w:r>
            <w:r w:rsidRPr="000B02B3">
              <w:rPr>
                <w:rFonts w:cs="Arial"/>
                <w:lang w:val="sr-Latn-CS" w:eastAsia="sr-Latn-CS"/>
              </w:rPr>
              <w:t>, а уколико више њих заједн</w:t>
            </w:r>
            <w:r w:rsidR="000B02B3" w:rsidRPr="000B02B3">
              <w:rPr>
                <w:rFonts w:cs="Arial"/>
                <w:lang w:val="sr-Latn-CS" w:eastAsia="sr-Latn-CS"/>
              </w:rPr>
              <w:t xml:space="preserve">о испуњавају услов из тачке </w:t>
            </w:r>
            <w:r w:rsidR="008F4121">
              <w:rPr>
                <w:rFonts w:cs="Arial"/>
                <w:lang w:val="sr-Cyrl-RS" w:eastAsia="sr-Latn-CS"/>
              </w:rPr>
              <w:t>6</w:t>
            </w:r>
            <w:r w:rsidR="000B02B3" w:rsidRPr="000B02B3">
              <w:rPr>
                <w:rFonts w:cs="Arial"/>
                <w:lang w:val="sr-Latn-CS" w:eastAsia="sr-Latn-CS"/>
              </w:rPr>
              <w:t xml:space="preserve">. </w:t>
            </w:r>
            <w:r w:rsidR="000B02B3" w:rsidRPr="000B02B3">
              <w:rPr>
                <w:rFonts w:cs="Arial"/>
                <w:lang w:eastAsia="sr-Latn-CS"/>
              </w:rPr>
              <w:t>-</w:t>
            </w:r>
            <w:r w:rsidRPr="000B02B3">
              <w:rPr>
                <w:rFonts w:cs="Arial"/>
                <w:lang w:val="sr-Latn-CS" w:eastAsia="sr-Latn-CS"/>
              </w:rPr>
              <w:t xml:space="preserve"> овај доказ доставити за те чланове.</w:t>
            </w:r>
          </w:p>
          <w:p w:rsidR="00175774" w:rsidRPr="00E47C2E" w:rsidRDefault="00926B08" w:rsidP="0053239F">
            <w:pPr>
              <w:numPr>
                <w:ilvl w:val="0"/>
                <w:numId w:val="23"/>
              </w:numPr>
              <w:snapToGrid w:val="0"/>
              <w:rPr>
                <w:rFonts w:cs="Arial"/>
                <w:color w:val="00B0F0"/>
                <w:lang w:val="sr-Latn-CS" w:eastAsia="sr-Latn-CS"/>
              </w:rPr>
            </w:pPr>
            <w:r w:rsidRPr="000B02B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w:t>
      </w:r>
      <w:r w:rsidR="00A45F5A">
        <w:rPr>
          <w:rFonts w:cs="Arial"/>
          <w:lang w:eastAsia="zh-CN"/>
        </w:rPr>
        <w:t xml:space="preserve">датне услове из тачака 1.до </w:t>
      </w:r>
      <w:r w:rsidR="00EA2024">
        <w:rPr>
          <w:rFonts w:cs="Arial"/>
          <w:lang w:val="sr-Cyrl-RS" w:eastAsia="zh-CN"/>
        </w:rPr>
        <w:t>6</w:t>
      </w:r>
      <w:r w:rsidRPr="00E47C2E">
        <w:rPr>
          <w:rFonts w:cs="Arial"/>
          <w:lang w:eastAsia="zh-CN"/>
        </w:rPr>
        <w:t xml:space="preserve"> овог обрасца, биће одбијена као неприхватљива.</w:t>
      </w:r>
    </w:p>
    <w:p w:rsidR="00BE2596" w:rsidRPr="00EA2024" w:rsidRDefault="00BE2596" w:rsidP="00BE2596">
      <w:pPr>
        <w:rPr>
          <w:rFonts w:cs="Arial"/>
        </w:rPr>
      </w:pPr>
      <w:r w:rsidRPr="00E47C2E">
        <w:rPr>
          <w:rFonts w:cs="Arial"/>
        </w:rPr>
        <w:t xml:space="preserve">1. Сваки подизвођач мора да испуњава услове из члана 75.став 1. тачка 1), 2) и 4) и члана 75. став </w:t>
      </w:r>
      <w:r w:rsidRPr="00EA2024">
        <w:rPr>
          <w:rFonts w:cs="Arial"/>
        </w:rPr>
        <w:t>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EA2024" w:rsidRDefault="00BE2596" w:rsidP="00BE2596">
      <w:pPr>
        <w:rPr>
          <w:rFonts w:cs="Arial"/>
        </w:rPr>
      </w:pPr>
    </w:p>
    <w:p w:rsidR="00BE2596" w:rsidRPr="00E47C2E" w:rsidRDefault="00BE2596" w:rsidP="00BE2596">
      <w:pPr>
        <w:spacing w:before="0"/>
        <w:rPr>
          <w:rFonts w:cs="Arial"/>
          <w:lang w:eastAsia="zh-CN"/>
        </w:rPr>
      </w:pPr>
      <w:r w:rsidRPr="00EA2024">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A2024">
        <w:rPr>
          <w:rFonts w:cs="Arial"/>
        </w:rPr>
        <w:t xml:space="preserve">и члана 75. став 2. </w:t>
      </w:r>
      <w:r w:rsidRPr="00EA2024">
        <w:rPr>
          <w:rFonts w:cs="Arial"/>
          <w:lang w:eastAsia="zh-CN"/>
        </w:rPr>
        <w:t>Закона, што доказује достављањем доказа наведених у овом одељку. Услове у вези са капацитетима из члана 76.Закона понуђачи</w:t>
      </w:r>
      <w:r w:rsidRPr="00E47C2E">
        <w:rPr>
          <w:rFonts w:cs="Arial"/>
          <w:lang w:eastAsia="zh-CN"/>
        </w:rPr>
        <w:t xml:space="preserve">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w:t>
      </w:r>
      <w:r w:rsidRPr="00E47C2E">
        <w:rPr>
          <w:rFonts w:cs="Arial"/>
          <w:lang w:eastAsia="zh-CN"/>
        </w:rPr>
        <w:lastRenderedPageBreak/>
        <w:t xml:space="preserve">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B3C82" w:rsidRPr="00C248AD" w:rsidRDefault="002B3C82" w:rsidP="00BE2596">
      <w:pPr>
        <w:spacing w:before="0"/>
        <w:rPr>
          <w:rFonts w:cs="Arial"/>
          <w:lang w:val="sr-Cyrl-RS" w:eastAsia="zh-CN"/>
        </w:rPr>
      </w:pPr>
    </w:p>
    <w:p w:rsidR="00BE7496" w:rsidRPr="00E47C2E" w:rsidRDefault="00BE7496" w:rsidP="00B13CD3">
      <w:pPr>
        <w:spacing w:before="0"/>
        <w:rPr>
          <w:rFonts w:cs="Arial"/>
          <w:color w:val="00B0F0"/>
          <w:lang w:eastAsia="zh-CN"/>
        </w:rPr>
      </w:pPr>
    </w:p>
    <w:p w:rsidR="00322313" w:rsidRPr="00E47C2E" w:rsidRDefault="008D2B23" w:rsidP="00BE7496">
      <w:pPr>
        <w:pStyle w:val="KDPodnaslov1"/>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E47C2E">
        <w:rPr>
          <w:rFonts w:cs="Arial"/>
        </w:rPr>
        <w:t xml:space="preserve">5. </w:t>
      </w:r>
      <w:r w:rsidR="00322313" w:rsidRPr="00E47C2E">
        <w:rPr>
          <w:rFonts w:cs="Arial"/>
        </w:rPr>
        <w:t>КРИТЕРИЈУМ ЗА ДОДЕЛУ УГОВОРА</w:t>
      </w:r>
      <w:bookmarkEnd w:id="192"/>
    </w:p>
    <w:p w:rsidR="00721B7D" w:rsidRDefault="00721B7D" w:rsidP="00BE2596">
      <w:pPr>
        <w:pStyle w:val="KDKomentar"/>
        <w:spacing w:before="0"/>
        <w:rPr>
          <w:rFonts w:cs="Arial"/>
          <w:i w:val="0"/>
          <w:color w:val="auto"/>
          <w:sz w:val="22"/>
          <w:szCs w:val="22"/>
          <w:lang w:val="sr-Cyrl-RS"/>
        </w:rPr>
      </w:pPr>
    </w:p>
    <w:p w:rsidR="00BE2596" w:rsidRPr="00A45F5A" w:rsidRDefault="00BE2596" w:rsidP="00BE2596">
      <w:pPr>
        <w:pStyle w:val="KDKomentar"/>
        <w:spacing w:before="0"/>
        <w:rPr>
          <w:rFonts w:cs="Arial"/>
          <w:b/>
          <w:i w:val="0"/>
          <w:color w:val="auto"/>
          <w:sz w:val="22"/>
          <w:szCs w:val="22"/>
        </w:rPr>
      </w:pPr>
      <w:r w:rsidRPr="00A45F5A">
        <w:rPr>
          <w:rFonts w:cs="Arial"/>
          <w:i w:val="0"/>
          <w:color w:val="auto"/>
          <w:sz w:val="22"/>
          <w:szCs w:val="22"/>
        </w:rPr>
        <w:t xml:space="preserve">Избор најповољније понуде ће се извршити применом критеријума </w:t>
      </w:r>
      <w:r w:rsidRPr="00A45F5A">
        <w:rPr>
          <w:rFonts w:cs="Arial"/>
          <w:b/>
          <w:i w:val="0"/>
          <w:color w:val="auto"/>
          <w:sz w:val="22"/>
          <w:szCs w:val="22"/>
        </w:rPr>
        <w:t>„Најнижа понуђена цена“.</w:t>
      </w:r>
    </w:p>
    <w:p w:rsidR="00BE2596" w:rsidRPr="00A45F5A" w:rsidRDefault="00BE2596" w:rsidP="00BE2596">
      <w:pPr>
        <w:pStyle w:val="KDKomentar"/>
        <w:spacing w:before="0"/>
        <w:rPr>
          <w:rFonts w:cs="Arial"/>
          <w:i w:val="0"/>
          <w:color w:val="auto"/>
          <w:sz w:val="22"/>
          <w:szCs w:val="22"/>
        </w:rPr>
      </w:pPr>
      <w:r w:rsidRPr="00A45F5A">
        <w:rPr>
          <w:rFonts w:cs="Arial"/>
          <w:i w:val="0"/>
          <w:color w:val="auto"/>
          <w:sz w:val="22"/>
          <w:szCs w:val="22"/>
        </w:rPr>
        <w:t>Критеријум за оцењивање понуда</w:t>
      </w:r>
      <w:r w:rsidRPr="00A45F5A">
        <w:rPr>
          <w:rFonts w:cs="Arial"/>
          <w:b/>
          <w:i w:val="0"/>
          <w:color w:val="auto"/>
          <w:sz w:val="22"/>
          <w:szCs w:val="22"/>
        </w:rPr>
        <w:t xml:space="preserve"> Најнижа понуђена цена, </w:t>
      </w:r>
      <w:r w:rsidRPr="00A45F5A">
        <w:rPr>
          <w:rFonts w:cs="Arial"/>
          <w:i w:val="0"/>
          <w:color w:val="auto"/>
          <w:sz w:val="22"/>
          <w:szCs w:val="22"/>
        </w:rPr>
        <w:t>заснива се на понуђеној цени</w:t>
      </w:r>
      <w:r w:rsidRPr="00A45F5A">
        <w:rPr>
          <w:rFonts w:cs="Arial"/>
          <w:i w:val="0"/>
          <w:color w:val="auto"/>
          <w:sz w:val="22"/>
          <w:szCs w:val="22"/>
          <w:lang w:val="sr-Cyrl-CS"/>
        </w:rPr>
        <w:t xml:space="preserve"> као једином критеријуму</w:t>
      </w:r>
      <w:r w:rsidRPr="00A45F5A">
        <w:rPr>
          <w:rFonts w:cs="Arial"/>
          <w:i w:val="0"/>
          <w:color w:val="auto"/>
          <w:sz w:val="22"/>
          <w:szCs w:val="22"/>
        </w:rPr>
        <w:t>.</w:t>
      </w:r>
    </w:p>
    <w:p w:rsidR="00BE2596" w:rsidRPr="00082233" w:rsidRDefault="00BE2596" w:rsidP="00BE2596">
      <w:pPr>
        <w:pStyle w:val="KDKomentar"/>
        <w:spacing w:before="0"/>
        <w:rPr>
          <w:rFonts w:cs="Arial"/>
          <w:i w:val="0"/>
          <w:color w:val="auto"/>
          <w:sz w:val="22"/>
          <w:szCs w:val="22"/>
        </w:rPr>
      </w:pPr>
    </w:p>
    <w:p w:rsidR="00370AFD" w:rsidRPr="00082233" w:rsidRDefault="0030534B" w:rsidP="00370AFD">
      <w:pPr>
        <w:pStyle w:val="KDParagraf"/>
        <w:spacing w:before="0"/>
        <w:rPr>
          <w:rFonts w:cs="Arial"/>
        </w:rPr>
      </w:pPr>
      <w:r>
        <w:rPr>
          <w:rFonts w:cs="Arial"/>
          <w:lang w:val="sr-Cyrl-RS"/>
        </w:rPr>
        <w:t>У</w:t>
      </w:r>
      <w:r w:rsidR="00370AFD" w:rsidRPr="00082233">
        <w:rPr>
          <w:rFonts w:cs="Arial"/>
        </w:rPr>
        <w:t xml:space="preserve"> ситуацији када постоје понуде домаћег и стр</w:t>
      </w:r>
      <w:r w:rsidR="00082233" w:rsidRPr="00082233">
        <w:rPr>
          <w:rFonts w:cs="Arial"/>
        </w:rPr>
        <w:t>аног понуђача који пружају услуге</w:t>
      </w:r>
      <w:r w:rsidR="00370AFD" w:rsidRPr="00082233">
        <w:rPr>
          <w:rFonts w:cs="Arial"/>
        </w:rPr>
        <w:t>, наручилац мора изабрати понуду домаћег понуђача под условом да његова понуђена цена није већа од </w:t>
      </w:r>
      <w:r w:rsidR="00370AFD" w:rsidRPr="00082233">
        <w:rPr>
          <w:rFonts w:cs="Arial"/>
          <w:b/>
          <w:bCs/>
        </w:rPr>
        <w:t>5%</w:t>
      </w:r>
      <w:r w:rsidR="00370AFD" w:rsidRPr="00082233">
        <w:rPr>
          <w:rFonts w:cs="Arial"/>
        </w:rPr>
        <w:t> у односу на нaјнижу понуђену цену страног понуђача.</w:t>
      </w:r>
    </w:p>
    <w:p w:rsidR="00370AFD" w:rsidRPr="00082233" w:rsidRDefault="00370AFD" w:rsidP="00370AFD">
      <w:pPr>
        <w:pStyle w:val="KDParagraf"/>
        <w:rPr>
          <w:rFonts w:cs="Arial"/>
        </w:rPr>
      </w:pPr>
      <w:r w:rsidRPr="00082233">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370AFD" w:rsidRPr="00082233" w:rsidRDefault="00370AFD" w:rsidP="00370AFD">
      <w:pPr>
        <w:pStyle w:val="KDParagraf"/>
        <w:rPr>
          <w:rFonts w:cs="Arial"/>
        </w:rPr>
      </w:pPr>
      <w:r w:rsidRPr="00082233">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370AFD" w:rsidRPr="00082233" w:rsidRDefault="00370AFD" w:rsidP="00370AFD">
      <w:pPr>
        <w:pStyle w:val="KDParagraf"/>
        <w:rPr>
          <w:rFonts w:cs="Arial"/>
        </w:rPr>
      </w:pPr>
      <w:r w:rsidRPr="00082233">
        <w:rPr>
          <w:rFonts w:cs="Arial"/>
        </w:rPr>
        <w:t xml:space="preserve">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w:t>
      </w:r>
      <w:r w:rsidRPr="00082233">
        <w:rPr>
          <w:rFonts w:cs="Arial"/>
        </w:rPr>
        <w:lastRenderedPageBreak/>
        <w:t>порез на добит правних лица, односно физичко лице резидент у смислу закона којим се уређује порез на доходак грађана (лице из члана 86. става 6.ЗЈН).</w:t>
      </w:r>
    </w:p>
    <w:p w:rsidR="00370AFD" w:rsidRPr="00082233" w:rsidRDefault="00370AFD" w:rsidP="00370AFD">
      <w:pPr>
        <w:pStyle w:val="KDParagraf"/>
        <w:rPr>
          <w:rFonts w:cs="Arial"/>
        </w:rPr>
      </w:pPr>
      <w:r w:rsidRPr="00082233">
        <w:rPr>
          <w:rFonts w:cs="Arial"/>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370AFD" w:rsidRPr="00082233" w:rsidRDefault="00370AFD" w:rsidP="00370AFD">
      <w:pPr>
        <w:pStyle w:val="KDParagraf"/>
        <w:rPr>
          <w:rFonts w:cs="Arial"/>
        </w:rPr>
      </w:pPr>
      <w:r w:rsidRPr="00082233">
        <w:rPr>
          <w:rFonts w:cs="Arial"/>
        </w:rPr>
        <w:t xml:space="preserve">Предност дата за домаће понуђаче и добра домаћег порекла (члан 86. став 1. до 4.ЗЈН) у поступцима јавних набавки у којима учествују </w:t>
      </w:r>
      <w:r w:rsidRPr="00082233">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Default="00A477F6" w:rsidP="00621752">
      <w:pPr>
        <w:pStyle w:val="KDParagraf"/>
        <w:spacing w:before="0"/>
        <w:rPr>
          <w:rFonts w:cs="Arial"/>
          <w:color w:val="00B0F0"/>
          <w:lang w:val="sr-Cyrl-RS"/>
        </w:rPr>
      </w:pPr>
    </w:p>
    <w:p w:rsidR="0054626C" w:rsidRDefault="0054626C" w:rsidP="00621752">
      <w:pPr>
        <w:pStyle w:val="KDParagraf"/>
        <w:spacing w:before="0"/>
        <w:rPr>
          <w:rFonts w:cs="Arial"/>
          <w:color w:val="00B0F0"/>
          <w:lang w:val="sr-Cyrl-RS"/>
        </w:rPr>
      </w:pPr>
    </w:p>
    <w:p w:rsidR="00721B7D" w:rsidRPr="00721B7D" w:rsidRDefault="00721B7D" w:rsidP="00621752">
      <w:pPr>
        <w:pStyle w:val="KDParagraf"/>
        <w:spacing w:before="0"/>
        <w:rPr>
          <w:rFonts w:cs="Arial"/>
          <w:color w:val="00B0F0"/>
          <w:lang w:val="sr-Cyrl-RS"/>
        </w:rPr>
      </w:pPr>
    </w:p>
    <w:p w:rsidR="0023019D" w:rsidRPr="0054626C" w:rsidRDefault="00BE2596" w:rsidP="0023019D">
      <w:pPr>
        <w:pStyle w:val="KDPodnaslov2"/>
        <w:numPr>
          <w:ilvl w:val="1"/>
          <w:numId w:val="18"/>
        </w:numPr>
        <w:spacing w:before="0"/>
        <w:jc w:val="both"/>
        <w:rPr>
          <w:rFonts w:eastAsia="TimesNewRomanPSMT" w:cs="Arial"/>
          <w:b w:val="0"/>
          <w:bCs/>
          <w:iCs/>
          <w:lang w:val="sr-Cyrl-RS"/>
        </w:rPr>
      </w:pPr>
      <w:r w:rsidRPr="00173431">
        <w:rPr>
          <w:rFonts w:eastAsia="TimesNewRomanPSMT" w:cs="Arial"/>
          <w:bCs/>
          <w:iCs/>
        </w:rPr>
        <w:t xml:space="preserve">Елементи критеријума односно начин на основу којих ће наручилац извршити доделу уговора у ситуацији када постоје две или више понуда са истом </w:t>
      </w:r>
      <w:r w:rsidRPr="00173431">
        <w:rPr>
          <w:rFonts w:eastAsia="TimesNewRomanPSMT" w:cs="Arial"/>
          <w:b w:val="0"/>
          <w:bCs/>
          <w:iCs/>
        </w:rPr>
        <w:t>понуђеном ценом :</w:t>
      </w:r>
    </w:p>
    <w:p w:rsidR="00CC1A20" w:rsidRPr="00CC1A20" w:rsidRDefault="00CC1A20" w:rsidP="00CC1A20">
      <w:pPr>
        <w:rPr>
          <w:rFonts w:cs="Arial"/>
        </w:rPr>
      </w:pPr>
      <w:r w:rsidRPr="00CC1A20">
        <w:rPr>
          <w:rFonts w:cs="Arial"/>
        </w:rPr>
        <w:t xml:space="preserve">Уколико две или више понуда имају исту понуђену цену, као повољнија биће изабрана понуда оног понуђача који </w:t>
      </w:r>
      <w:r>
        <w:rPr>
          <w:rFonts w:cs="Arial"/>
        </w:rPr>
        <w:t>је понудио дужи гарантни период</w:t>
      </w:r>
      <w:r w:rsidRPr="00CC1A20">
        <w:rPr>
          <w:rFonts w:cs="Arial"/>
        </w:rPr>
        <w:t>, повољнија понуда биће изабрана путем жреба.</w:t>
      </w:r>
    </w:p>
    <w:p w:rsidR="00AA3FB0" w:rsidRPr="00E47C2E" w:rsidRDefault="00CC1A20" w:rsidP="00CC1A20">
      <w:pPr>
        <w:rPr>
          <w:rFonts w:eastAsia="TimesNewRomanPSMT" w:cs="Arial"/>
          <w:bCs/>
          <w:color w:val="FF0000"/>
        </w:rPr>
      </w:pPr>
      <w:r w:rsidRPr="00CC1A20">
        <w:rPr>
          <w:rFonts w:cs="Arial"/>
        </w:rPr>
        <w:t>Извлачење путем жреба Наручилац ће извршити јавно, у присуству понуђача који имају исту  понуђену цену. 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повољнији ранг.. О извршеном жребању сачињава се Записник који потписују представници Наручиоца и пристуних Понуђача</w:t>
      </w:r>
      <w:r w:rsidR="0069089B" w:rsidRPr="00E47C2E">
        <w:rPr>
          <w:rFonts w:cs="Arial"/>
        </w:rPr>
        <w:t> </w:t>
      </w:r>
    </w:p>
    <w:p w:rsidR="00CC1A20" w:rsidRPr="007C5ED9" w:rsidRDefault="008512C6" w:rsidP="00CC1A20">
      <w:pPr>
        <w:spacing w:before="0"/>
        <w:rPr>
          <w:rFonts w:eastAsia="TimesNewRomanPSMT" w:cs="Arial"/>
          <w:bCs/>
        </w:rPr>
      </w:pPr>
      <w:r w:rsidRPr="00E47C2E">
        <w:rPr>
          <w:rFonts w:eastAsia="TimesNewRomanPSMT" w:cs="Arial"/>
          <w:bCs/>
          <w:color w:val="FF0000"/>
        </w:rPr>
        <w:br w:type="page"/>
      </w:r>
    </w:p>
    <w:p w:rsidR="00BE7496" w:rsidRPr="00E47C2E" w:rsidRDefault="00CC1A20" w:rsidP="00CC1A20">
      <w:pPr>
        <w:autoSpaceDE w:val="0"/>
        <w:autoSpaceDN w:val="0"/>
        <w:adjustRightInd w:val="0"/>
        <w:spacing w:before="0"/>
        <w:rPr>
          <w:rFonts w:eastAsia="TimesNewRomanPSMT" w:cs="Arial"/>
          <w:bCs/>
          <w:color w:val="FF0000"/>
        </w:rPr>
      </w:pPr>
      <w:r w:rsidRPr="007C5ED9">
        <w:rPr>
          <w:rFonts w:eastAsia="TimesNewRomanPSMT" w:cs="Arial"/>
          <w:bCs/>
        </w:rPr>
        <w:lastRenderedPageBreak/>
        <w:t>.</w:t>
      </w:r>
      <w:r w:rsidRPr="00F10346">
        <w:rPr>
          <w:rFonts w:eastAsia="Arial Unicode MS" w:cs="Arial"/>
          <w:b/>
          <w:kern w:val="2"/>
        </w:rPr>
        <w:t xml:space="preserve">   </w:t>
      </w:r>
    </w:p>
    <w:p w:rsidR="00F754AE" w:rsidRPr="00F754AE" w:rsidRDefault="00F754AE" w:rsidP="00F754AE">
      <w:pPr>
        <w:pStyle w:val="KDPodnaslov1"/>
        <w:spacing w:before="0"/>
        <w:ind w:left="36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p>
    <w:p w:rsidR="00F754AE" w:rsidRPr="00F754AE" w:rsidRDefault="00F754AE" w:rsidP="00484BB6">
      <w:pPr>
        <w:pStyle w:val="KDPodnaslov1"/>
        <w:numPr>
          <w:ilvl w:val="0"/>
          <w:numId w:val="26"/>
        </w:numPr>
        <w:spacing w:before="0"/>
        <w:rPr>
          <w:rFonts w:cs="Arial"/>
        </w:rPr>
      </w:pPr>
      <w:r w:rsidRPr="00F754AE">
        <w:rPr>
          <w:rFonts w:cs="Arial"/>
        </w:rPr>
        <w:t xml:space="preserve"> 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53239F">
      <w:pPr>
        <w:pStyle w:val="KDPodnaslov2"/>
        <w:numPr>
          <w:ilvl w:val="1"/>
          <w:numId w:val="19"/>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0B02B3" w:rsidRDefault="008D2B23" w:rsidP="008D2B23">
      <w:pPr>
        <w:pStyle w:val="KDKomentar"/>
        <w:spacing w:before="0"/>
        <w:rPr>
          <w:rFonts w:cs="Arial"/>
          <w:i w:val="0"/>
          <w:color w:val="auto"/>
          <w:sz w:val="22"/>
          <w:szCs w:val="22"/>
        </w:rPr>
      </w:pPr>
      <w:r w:rsidRPr="000B02B3">
        <w:rPr>
          <w:rFonts w:cs="Arial"/>
          <w:i w:val="0"/>
          <w:color w:val="auto"/>
          <w:sz w:val="22"/>
          <w:szCs w:val="22"/>
        </w:rPr>
        <w:t>Понуда са свим прилозима мора бити сачињена на српском језику.</w:t>
      </w:r>
    </w:p>
    <w:p w:rsidR="008D2B23" w:rsidRPr="000B02B3" w:rsidRDefault="008D2B23" w:rsidP="008D2B23">
      <w:pPr>
        <w:pStyle w:val="KDKomentar"/>
        <w:spacing w:before="0"/>
        <w:rPr>
          <w:rStyle w:val="StyleArial"/>
          <w:rFonts w:cs="Arial"/>
          <w:i w:val="0"/>
          <w:color w:val="auto"/>
          <w:sz w:val="22"/>
          <w:szCs w:val="22"/>
        </w:rPr>
      </w:pPr>
      <w:r w:rsidRPr="000B02B3">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0B02B3" w:rsidRDefault="008D2B23" w:rsidP="008D2B23">
      <w:pPr>
        <w:pStyle w:val="KDParagraf"/>
        <w:spacing w:before="0"/>
        <w:rPr>
          <w:rFonts w:cs="Arial"/>
          <w:lang w:val="ru-RU" w:eastAsia="sr-Latn-CS"/>
        </w:rPr>
      </w:pPr>
    </w:p>
    <w:p w:rsidR="008D2B23" w:rsidRPr="00E47C2E" w:rsidRDefault="008D2B23" w:rsidP="0053239F">
      <w:pPr>
        <w:pStyle w:val="KDPodnaslov2"/>
        <w:numPr>
          <w:ilvl w:val="1"/>
          <w:numId w:val="19"/>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9C5C3A" w:rsidRDefault="008D2B23" w:rsidP="008D2B23">
      <w:pPr>
        <w:pStyle w:val="KDKomentar"/>
        <w:spacing w:before="0"/>
        <w:rPr>
          <w:rFonts w:cs="Arial"/>
          <w:i w:val="0"/>
          <w:color w:val="auto"/>
          <w:sz w:val="22"/>
          <w:szCs w:val="22"/>
        </w:rPr>
      </w:pPr>
      <w:r w:rsidRPr="009C5C3A">
        <w:rPr>
          <w:rFonts w:cs="Arial"/>
          <w:i w:val="0"/>
          <w:color w:val="auto"/>
          <w:sz w:val="22"/>
          <w:szCs w:val="22"/>
        </w:rPr>
        <w:t>Препоручује се да доказе који се достављају уз понуду, а због своје важности не смеју бити оштећени, означ</w:t>
      </w:r>
      <w:r w:rsidR="009C5C3A" w:rsidRPr="009C5C3A">
        <w:rPr>
          <w:rFonts w:cs="Arial"/>
          <w:i w:val="0"/>
          <w:color w:val="auto"/>
          <w:sz w:val="22"/>
          <w:szCs w:val="22"/>
        </w:rPr>
        <w:t>ени бројем (</w:t>
      </w:r>
      <w:r w:rsidRPr="009C5C3A">
        <w:rPr>
          <w:rFonts w:cs="Arial"/>
          <w:i w:val="0"/>
          <w:color w:val="auto"/>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w:t>
      </w:r>
      <w:r w:rsidRPr="00EC1938">
        <w:rPr>
          <w:rFonts w:cs="Arial"/>
          <w:lang w:val="ru-RU"/>
        </w:rPr>
        <w:t xml:space="preserve">„Електропривреда Србије“, </w:t>
      </w:r>
      <w:r w:rsidR="002A4077" w:rsidRPr="00EC1938">
        <w:rPr>
          <w:rFonts w:cs="Arial"/>
          <w:lang w:val="ru-RU"/>
        </w:rPr>
        <w:t xml:space="preserve">огранак ТЕНТ, </w:t>
      </w:r>
      <w:r w:rsidR="000B02B3" w:rsidRPr="00EC1938">
        <w:rPr>
          <w:rFonts w:cs="Arial"/>
          <w:lang w:val="ru-RU"/>
        </w:rPr>
        <w:t>Богољуба Урошевића Црног 44</w:t>
      </w:r>
      <w:r w:rsidR="002A4077" w:rsidRPr="00EC1938">
        <w:rPr>
          <w:rFonts w:cs="Arial"/>
          <w:lang w:val="ru-RU"/>
        </w:rPr>
        <w:t xml:space="preserve">, ПАК </w:t>
      </w:r>
      <w:r w:rsidR="005977FF">
        <w:rPr>
          <w:rFonts w:cs="Arial"/>
          <w:lang w:val="ru-RU"/>
        </w:rPr>
        <w:t>11</w:t>
      </w:r>
      <w:r w:rsidR="002A4077" w:rsidRPr="00EC1938">
        <w:rPr>
          <w:rFonts w:cs="Arial"/>
          <w:lang w:val="ru-RU"/>
        </w:rPr>
        <w:t xml:space="preserve"> писарница</w:t>
      </w:r>
      <w:r w:rsidRPr="00EC1938">
        <w:rPr>
          <w:rFonts w:cs="Arial"/>
          <w:lang w:val="ru-RU"/>
        </w:rPr>
        <w:t xml:space="preserve"> - са назнак</w:t>
      </w:r>
      <w:r w:rsidR="000B02B3" w:rsidRPr="00EC1938">
        <w:rPr>
          <w:rFonts w:cs="Arial"/>
          <w:lang w:val="ru-RU"/>
        </w:rPr>
        <w:t xml:space="preserve">ом: </w:t>
      </w:r>
      <w:r w:rsidR="000B02B3" w:rsidRPr="00275FC8">
        <w:rPr>
          <w:rFonts w:cs="Arial"/>
          <w:lang w:val="ru-RU"/>
        </w:rPr>
        <w:t xml:space="preserve">„Понуда за јавну набавку  - </w:t>
      </w:r>
      <w:r w:rsidR="00904FD1">
        <w:rPr>
          <w:rFonts w:cs="Arial"/>
        </w:rPr>
        <w:t>Сервис клима уређаја за потребе Огранка ТЕНТ</w:t>
      </w:r>
      <w:r w:rsidR="006E313A" w:rsidRPr="006E313A">
        <w:rPr>
          <w:rFonts w:cs="Arial"/>
        </w:rPr>
        <w:t xml:space="preserve"> </w:t>
      </w:r>
      <w:r w:rsidRPr="00E47C2E">
        <w:rPr>
          <w:rFonts w:cs="Arial"/>
          <w:lang w:val="ru-RU"/>
        </w:rPr>
        <w:t xml:space="preserve">- Јавна набавка број </w:t>
      </w:r>
      <w:r w:rsidR="001C03C0">
        <w:rPr>
          <w:rFonts w:cs="Arial"/>
          <w:b/>
          <w:sz w:val="20"/>
          <w:szCs w:val="20"/>
        </w:rPr>
        <w:t>3000/0103/2018(233/2018)</w:t>
      </w:r>
      <w:r w:rsidRPr="00E47C2E">
        <w:rPr>
          <w:rFonts w:cs="Arial"/>
          <w:lang w:val="ru-RU"/>
        </w:rPr>
        <w:t xml:space="preserve">- НЕ ОТВАРАТИ“.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53239F">
      <w:pPr>
        <w:pStyle w:val="KDPodnaslov2"/>
        <w:numPr>
          <w:ilvl w:val="1"/>
          <w:numId w:val="19"/>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8D2B23" w:rsidRPr="00E47C2E" w:rsidRDefault="008D2B23" w:rsidP="008D2B23">
      <w:pPr>
        <w:pStyle w:val="KDParagraf"/>
        <w:spacing w:before="0"/>
        <w:rPr>
          <w:rFonts w:cs="Arial"/>
        </w:rPr>
      </w:pPr>
      <w:r w:rsidRPr="00AC36BD">
        <w:rPr>
          <w:rFonts w:cs="Arial"/>
          <w:lang w:val="ru-RU" w:bidi="en-US"/>
        </w:rPr>
        <w:t>Садржину понуде, поред Обрасца п</w:t>
      </w:r>
      <w:r w:rsidR="00AC36BD" w:rsidRPr="00AC36BD">
        <w:rPr>
          <w:rFonts w:cs="Arial"/>
          <w:lang w:val="ru-RU" w:bidi="en-US"/>
        </w:rPr>
        <w:t>онуде, чине и сви остали докази</w:t>
      </w:r>
      <w:r w:rsidRPr="00AC36BD">
        <w:rPr>
          <w:rFonts w:cs="Arial"/>
          <w:lang w:val="ru-RU" w:bidi="en-US"/>
        </w:rPr>
        <w:t xml:space="preserve"> из чл. 75.и 76.</w:t>
      </w:r>
      <w:r w:rsidRPr="00AC36BD">
        <w:rPr>
          <w:rFonts w:cs="Arial"/>
        </w:rPr>
        <w:t>Закона о јавним</w:t>
      </w:r>
      <w:r w:rsidRPr="00AC36BD">
        <w:rPr>
          <w:rFonts w:cs="Arial"/>
          <w:lang w:bidi="en-US"/>
        </w:rPr>
        <w:t xml:space="preserve"> набавкама, предвиђени чл. 77. Закона, који су наведени у конкурсној </w:t>
      </w:r>
      <w:r w:rsidRPr="00E47C2E">
        <w:rPr>
          <w:rFonts w:cs="Arial"/>
          <w:lang w:bidi="en-US"/>
        </w:rPr>
        <w:t>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30534B"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30534B" w:rsidRPr="0030534B" w:rsidRDefault="0030534B" w:rsidP="0030534B">
      <w:pPr>
        <w:pStyle w:val="KDNabrajanje"/>
        <w:rPr>
          <w:rFonts w:cs="Arial"/>
        </w:rPr>
      </w:pPr>
      <w:r w:rsidRPr="0030534B">
        <w:rPr>
          <w:rFonts w:cs="Arial"/>
        </w:rPr>
        <w:t>Средства финансијског обезбеђења за озбиљност понуде</w:t>
      </w:r>
    </w:p>
    <w:p w:rsidR="00645F72" w:rsidRPr="00EE1D58" w:rsidRDefault="009B6CFC" w:rsidP="001F73F6">
      <w:pPr>
        <w:pStyle w:val="KDNabrajanje"/>
        <w:spacing w:before="0"/>
        <w:rPr>
          <w:rFonts w:cs="Arial"/>
        </w:rPr>
      </w:pPr>
      <w:r w:rsidRPr="00324D87">
        <w:rPr>
          <w:rFonts w:cs="Arial"/>
          <w:lang w:val="sr-Cyrl-CS"/>
        </w:rPr>
        <w:t>Овлашћење из тачке 6.2 Конкурсне документације</w:t>
      </w:r>
    </w:p>
    <w:p w:rsidR="00CD3CB7" w:rsidRPr="00EA2024" w:rsidRDefault="00CD3CB7" w:rsidP="00CD3CB7">
      <w:pPr>
        <w:pStyle w:val="KDNabrajanje"/>
        <w:rPr>
          <w:rFonts w:cs="Arial"/>
        </w:rPr>
      </w:pPr>
      <w:r w:rsidRPr="00EA2024">
        <w:rPr>
          <w:rFonts w:cs="Arial"/>
        </w:rPr>
        <w:t xml:space="preserve">Докази о испуњености услова који се </w:t>
      </w:r>
      <w:r w:rsidR="00EA2024" w:rsidRPr="00EA2024">
        <w:rPr>
          <w:rFonts w:cs="Arial"/>
        </w:rPr>
        <w:t>тичу пословног</w:t>
      </w:r>
      <w:r w:rsidR="00EA2024" w:rsidRPr="00EA2024">
        <w:rPr>
          <w:rFonts w:cs="Arial"/>
          <w:lang w:val="sr-Cyrl-RS"/>
        </w:rPr>
        <w:t xml:space="preserve"> </w:t>
      </w:r>
      <w:r w:rsidRPr="00EA2024">
        <w:rPr>
          <w:rFonts w:cs="Arial"/>
        </w:rPr>
        <w:t>и кадровског капацитета</w:t>
      </w:r>
    </w:p>
    <w:p w:rsidR="00EA6178" w:rsidRPr="00EA2024" w:rsidRDefault="002A4077" w:rsidP="00EA6178">
      <w:pPr>
        <w:pStyle w:val="KDNabrajanje"/>
        <w:spacing w:before="0"/>
        <w:rPr>
          <w:rFonts w:cs="Arial"/>
        </w:rPr>
      </w:pPr>
      <w:r w:rsidRPr="00EA2024">
        <w:rPr>
          <w:rFonts w:cs="Arial"/>
        </w:rPr>
        <w:t>О</w:t>
      </w:r>
      <w:r w:rsidR="007267FC" w:rsidRPr="00EA2024">
        <w:rPr>
          <w:rFonts w:cs="Arial"/>
        </w:rPr>
        <w:t>брасц</w:t>
      </w:r>
      <w:r w:rsidR="007267FC" w:rsidRPr="00EA2024">
        <w:rPr>
          <w:rFonts w:cs="Arial"/>
          <w:lang w:val="sr-Cyrl-CS"/>
        </w:rPr>
        <w:t>и</w:t>
      </w:r>
      <w:r w:rsidR="00EA6178" w:rsidRPr="00EA2024">
        <w:rPr>
          <w:rFonts w:cs="Arial"/>
        </w:rPr>
        <w:t>, изјаве и доказ</w:t>
      </w:r>
      <w:r w:rsidR="007267FC" w:rsidRPr="00EA2024">
        <w:rPr>
          <w:rFonts w:cs="Arial"/>
          <w:lang w:val="sr-Cyrl-CS"/>
        </w:rPr>
        <w:t>и</w:t>
      </w:r>
      <w:r w:rsidR="007267FC" w:rsidRPr="00EA2024">
        <w:rPr>
          <w:rFonts w:cs="Arial"/>
        </w:rPr>
        <w:t xml:space="preserve"> одређене тачком </w:t>
      </w:r>
      <w:r w:rsidR="003C4E60" w:rsidRPr="00EA2024">
        <w:rPr>
          <w:rFonts w:cs="Arial"/>
        </w:rPr>
        <w:t>6</w:t>
      </w:r>
      <w:r w:rsidR="007267FC" w:rsidRPr="00EA2024">
        <w:rPr>
          <w:rFonts w:cs="Arial"/>
        </w:rPr>
        <w:t>.</w:t>
      </w:r>
      <w:r w:rsidR="007267FC" w:rsidRPr="00EA2024">
        <w:rPr>
          <w:rFonts w:cs="Arial"/>
          <w:lang w:val="sr-Cyrl-CS"/>
        </w:rPr>
        <w:t>9</w:t>
      </w:r>
      <w:r w:rsidR="007267FC" w:rsidRPr="00EA2024">
        <w:rPr>
          <w:rFonts w:cs="Arial"/>
        </w:rPr>
        <w:t xml:space="preserve"> или </w:t>
      </w:r>
      <w:r w:rsidR="003C4E60" w:rsidRPr="00EA2024">
        <w:rPr>
          <w:rFonts w:cs="Arial"/>
        </w:rPr>
        <w:t>6</w:t>
      </w:r>
      <w:r w:rsidR="007267FC" w:rsidRPr="00EA2024">
        <w:rPr>
          <w:rFonts w:cs="Arial"/>
        </w:rPr>
        <w:t>.1</w:t>
      </w:r>
      <w:r w:rsidR="007267FC" w:rsidRPr="00EA2024">
        <w:rPr>
          <w:rFonts w:cs="Arial"/>
          <w:lang w:val="sr-Cyrl-CS"/>
        </w:rPr>
        <w:t>0</w:t>
      </w:r>
      <w:r w:rsidR="00EA6178" w:rsidRPr="00EA2024">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A2024" w:rsidRDefault="008D2B23" w:rsidP="008D2B23">
      <w:pPr>
        <w:pStyle w:val="KDNabrajanje"/>
        <w:spacing w:before="0"/>
        <w:rPr>
          <w:rFonts w:cs="Arial"/>
        </w:rPr>
      </w:pPr>
      <w:r w:rsidRPr="00EA2024">
        <w:rPr>
          <w:rFonts w:cs="Arial"/>
        </w:rPr>
        <w:t xml:space="preserve">потписан и печатом оверен образац „Модел уговора“ </w:t>
      </w:r>
      <w:r w:rsidR="003C4E60" w:rsidRPr="00EA2024">
        <w:rPr>
          <w:rFonts w:cs="Arial"/>
        </w:rPr>
        <w:t>(пожељно је да буде попуњен)</w:t>
      </w:r>
    </w:p>
    <w:p w:rsidR="002A4077" w:rsidRPr="007A161C" w:rsidRDefault="002A4077" w:rsidP="002A4077">
      <w:pPr>
        <w:pStyle w:val="KDNabrajanje"/>
      </w:pPr>
      <w:r w:rsidRPr="00EA2024">
        <w:t xml:space="preserve">докази о испуњености услова </w:t>
      </w:r>
      <w:r w:rsidRPr="00EA2024">
        <w:rPr>
          <w:lang w:bidi="en-US"/>
        </w:rPr>
        <w:t>из чл. 75. и 76.</w:t>
      </w:r>
      <w:r w:rsidRPr="00EA2024">
        <w:t xml:space="preserve"> Закона у складу</w:t>
      </w:r>
      <w:r w:rsidRPr="007A161C">
        <w:t xml:space="preserve"> са чланом 77. Закона и Одељком 4. конкурсне документације </w:t>
      </w:r>
    </w:p>
    <w:p w:rsidR="002A4077" w:rsidRPr="0030534B" w:rsidRDefault="002A4077" w:rsidP="002A4077">
      <w:pPr>
        <w:pStyle w:val="KDNabrajanje"/>
      </w:pPr>
      <w:r w:rsidRPr="007A161C">
        <w:t>Овлашћење за потписника (ако не потписује заступник)</w:t>
      </w:r>
    </w:p>
    <w:p w:rsidR="0030534B" w:rsidRDefault="0030534B" w:rsidP="0030534B">
      <w:pPr>
        <w:pStyle w:val="KDNabrajanje"/>
      </w:pPr>
      <w:r w:rsidRPr="0030534B">
        <w:t>Споразум о заједничком извршењу ( уколико понуду подноси група понуђача</w:t>
      </w:r>
    </w:p>
    <w:p w:rsidR="0054626C" w:rsidRPr="007A161C" w:rsidRDefault="00275FC8" w:rsidP="00275FC8">
      <w:pPr>
        <w:pStyle w:val="KDNabrajanje"/>
      </w:pPr>
      <w:r w:rsidRPr="00275FC8">
        <w:t>изјава у слободној форми да се Понуђач обавезује да ће доћи на место радова по позиву истог дана а најкасније у року од 24 сата од тренутка позива</w:t>
      </w:r>
    </w:p>
    <w:p w:rsidR="00EE070C" w:rsidRPr="007A161C" w:rsidRDefault="00EE070C" w:rsidP="00EE070C">
      <w:pPr>
        <w:pStyle w:val="KDNabrajanje"/>
        <w:numPr>
          <w:ilvl w:val="0"/>
          <w:numId w:val="0"/>
        </w:numPr>
        <w:spacing w:before="0"/>
        <w:ind w:left="270"/>
        <w:rPr>
          <w:rFonts w:cs="Arial"/>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53239F">
      <w:pPr>
        <w:pStyle w:val="KDPodnaslov2"/>
        <w:numPr>
          <w:ilvl w:val="1"/>
          <w:numId w:val="19"/>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AC36BD">
        <w:rPr>
          <w:rFonts w:cs="Arial"/>
          <w:lang w:val="ru-RU"/>
        </w:rPr>
        <w:t>ул.</w:t>
      </w:r>
      <w:r w:rsidR="00AC36BD" w:rsidRPr="00EC1938">
        <w:rPr>
          <w:rFonts w:cs="Arial"/>
          <w:lang w:val="ru-RU"/>
        </w:rPr>
        <w:t>Богољуба Урошевића Црног 44</w:t>
      </w:r>
      <w:r w:rsidR="0066644E" w:rsidRPr="00E47C2E">
        <w:rPr>
          <w:rFonts w:cs="Arial"/>
        </w:rPr>
        <w:t>,</w:t>
      </w:r>
      <w:r w:rsidR="00AC36BD">
        <w:rPr>
          <w:rFonts w:cs="Arial"/>
        </w:rPr>
        <w:t xml:space="preserve"> ТЕНТ А,просторије службе набавке</w:t>
      </w:r>
      <w:r w:rsidR="0066644E"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53239F">
      <w:pPr>
        <w:pStyle w:val="KDPodnaslov2"/>
        <w:numPr>
          <w:ilvl w:val="1"/>
          <w:numId w:val="19"/>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53239F">
      <w:pPr>
        <w:pStyle w:val="KDPodnaslov2"/>
        <w:numPr>
          <w:ilvl w:val="1"/>
          <w:numId w:val="19"/>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AC36BD">
        <w:rPr>
          <w:rFonts w:cs="Arial"/>
          <w:lang w:val="ru-RU"/>
        </w:rPr>
        <w:t xml:space="preserve">НА - Понуде за јавну набавку </w:t>
      </w:r>
      <w:r w:rsidR="00904FD1">
        <w:rPr>
          <w:rFonts w:eastAsiaTheme="majorEastAsia" w:cs="Arial"/>
          <w:spacing w:val="5"/>
          <w:kern w:val="28"/>
          <w:lang w:val="sr-Cyrl-RS" w:eastAsia="hr-HR"/>
        </w:rPr>
        <w:t>Сервис клима уређаја за потребе Огранка ТЕНТ</w:t>
      </w:r>
      <w:r w:rsidR="007A542D" w:rsidRPr="007A542D">
        <w:rPr>
          <w:rFonts w:eastAsiaTheme="majorEastAsia" w:cs="Arial"/>
          <w:spacing w:val="5"/>
          <w:kern w:val="28"/>
          <w:lang w:val="sr-Cyrl-RS" w:eastAsia="hr-HR"/>
        </w:rPr>
        <w:t xml:space="preserve"> </w:t>
      </w:r>
      <w:r w:rsidRPr="00E47C2E">
        <w:rPr>
          <w:rFonts w:cs="Arial"/>
          <w:lang w:val="ru-RU"/>
        </w:rPr>
        <w:t>-</w:t>
      </w:r>
      <w:r w:rsidR="00AC36BD">
        <w:rPr>
          <w:rFonts w:cs="Arial"/>
          <w:lang w:val="ru-RU"/>
        </w:rPr>
        <w:t xml:space="preserve"> Јавна набавка број </w:t>
      </w:r>
      <w:r w:rsidR="001C03C0">
        <w:rPr>
          <w:rFonts w:cs="Arial"/>
          <w:b/>
          <w:sz w:val="20"/>
          <w:szCs w:val="20"/>
        </w:rPr>
        <w:t>3000/0103/2018(233/2018)</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„ОПОЗ</w:t>
      </w:r>
      <w:r w:rsidR="00AC36BD">
        <w:rPr>
          <w:rFonts w:cs="Arial"/>
        </w:rPr>
        <w:t xml:space="preserve">ИВ - Понуде за јавну набавку </w:t>
      </w:r>
      <w:r w:rsidR="00904FD1">
        <w:rPr>
          <w:rFonts w:eastAsiaTheme="majorEastAsia" w:cs="Arial"/>
          <w:spacing w:val="5"/>
          <w:kern w:val="28"/>
          <w:lang w:val="sr-Cyrl-RS" w:eastAsia="hr-HR"/>
        </w:rPr>
        <w:t>Сервис клима уређаја за потребе Огранка ТЕНТ</w:t>
      </w:r>
      <w:r w:rsidR="00FB3203">
        <w:rPr>
          <w:rFonts w:cs="Arial"/>
        </w:rPr>
        <w:t xml:space="preserve"> </w:t>
      </w:r>
      <w:r w:rsidRPr="00E47C2E">
        <w:rPr>
          <w:rFonts w:cs="Arial"/>
        </w:rPr>
        <w:t>-</w:t>
      </w:r>
      <w:r w:rsidR="00AC36BD">
        <w:rPr>
          <w:rFonts w:cs="Arial"/>
        </w:rPr>
        <w:t xml:space="preserve"> Јавна набавка број </w:t>
      </w:r>
      <w:r w:rsidR="001C03C0">
        <w:rPr>
          <w:rFonts w:cs="Arial"/>
          <w:b/>
          <w:sz w:val="20"/>
          <w:szCs w:val="20"/>
        </w:rPr>
        <w:t>3000/0103/2018(233/2018)</w:t>
      </w:r>
      <w:r w:rsidRPr="00E47C2E">
        <w:rPr>
          <w:rFonts w:cs="Arial"/>
        </w:rPr>
        <w:t>–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9C5C3A" w:rsidRDefault="008D2B23" w:rsidP="008D2B23">
      <w:pPr>
        <w:pStyle w:val="KDKomentar"/>
        <w:spacing w:before="0"/>
        <w:rPr>
          <w:rFonts w:cs="Arial"/>
          <w:i w:val="0"/>
          <w:color w:val="auto"/>
          <w:sz w:val="22"/>
          <w:szCs w:val="22"/>
        </w:rPr>
      </w:pPr>
      <w:r w:rsidRPr="009C5C3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9C5C3A" w:rsidRPr="009C5C3A">
        <w:rPr>
          <w:rFonts w:cs="Arial"/>
          <w:i w:val="0"/>
          <w:color w:val="auto"/>
          <w:sz w:val="22"/>
          <w:szCs w:val="22"/>
        </w:rPr>
        <w:t>.</w:t>
      </w:r>
    </w:p>
    <w:p w:rsidR="00EA6178" w:rsidRPr="00E47C2E" w:rsidRDefault="00EA6178" w:rsidP="008D2B23">
      <w:pPr>
        <w:pStyle w:val="KDKomentar"/>
        <w:spacing w:before="0"/>
        <w:rPr>
          <w:rFonts w:cs="Arial"/>
          <w:i w:val="0"/>
          <w:sz w:val="22"/>
          <w:szCs w:val="22"/>
        </w:rPr>
      </w:pPr>
    </w:p>
    <w:p w:rsidR="008D2B23" w:rsidRPr="00E47C2E" w:rsidRDefault="008D2B23" w:rsidP="0053239F">
      <w:pPr>
        <w:pStyle w:val="KDPodnaslov2"/>
        <w:numPr>
          <w:ilvl w:val="1"/>
          <w:numId w:val="19"/>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7A542D" w:rsidRPr="007A542D" w:rsidRDefault="007A542D" w:rsidP="007A542D">
      <w:pPr>
        <w:pStyle w:val="KDParagraf"/>
        <w:spacing w:before="0"/>
        <w:ind w:left="360"/>
        <w:rPr>
          <w:rFonts w:cs="Arial"/>
        </w:rPr>
      </w:pPr>
      <w:r w:rsidRPr="007A542D">
        <w:rPr>
          <w:rFonts w:cs="Arial"/>
        </w:rPr>
        <w:t xml:space="preserve">Набавка је обликована у </w:t>
      </w:r>
      <w:r>
        <w:rPr>
          <w:rFonts w:cs="Arial"/>
          <w:lang w:val="sr-Cyrl-RS"/>
        </w:rPr>
        <w:t>4 партије</w:t>
      </w:r>
      <w:r w:rsidRPr="007A542D">
        <w:rPr>
          <w:rFonts w:cs="Arial"/>
        </w:rPr>
        <w:t>.</w:t>
      </w:r>
    </w:p>
    <w:p w:rsidR="007A542D" w:rsidRPr="007A542D" w:rsidRDefault="007A542D" w:rsidP="007A542D">
      <w:pPr>
        <w:pStyle w:val="KDParagraf"/>
        <w:spacing w:before="0"/>
        <w:ind w:left="360"/>
        <w:rPr>
          <w:rFonts w:cs="Arial"/>
        </w:rPr>
      </w:pPr>
      <w:r w:rsidRPr="007A542D">
        <w:rPr>
          <w:rFonts w:cs="Arial"/>
        </w:rPr>
        <w:t>Понуђач може да поднесе понуду за једну или више партија.Понуда мора да обухвати најмање једну целокупну партију.</w:t>
      </w:r>
    </w:p>
    <w:p w:rsidR="007A542D" w:rsidRPr="007A542D" w:rsidRDefault="007A542D" w:rsidP="007A542D">
      <w:pPr>
        <w:pStyle w:val="KDParagraf"/>
        <w:spacing w:before="0"/>
        <w:ind w:left="360"/>
        <w:rPr>
          <w:rFonts w:cs="Arial"/>
        </w:rPr>
      </w:pPr>
      <w:r w:rsidRPr="007A542D">
        <w:rPr>
          <w:rFonts w:cs="Arial"/>
        </w:rPr>
        <w:lastRenderedPageBreak/>
        <w:t>Понуђач је дужан да у понуди наведе да ли се понуда односи на целокупну набавку или само на одређене партије.</w:t>
      </w:r>
    </w:p>
    <w:p w:rsidR="007A542D" w:rsidRPr="007A542D" w:rsidRDefault="007A542D" w:rsidP="007A542D">
      <w:pPr>
        <w:pStyle w:val="KDParagraf"/>
        <w:spacing w:before="0"/>
        <w:ind w:left="360"/>
        <w:rPr>
          <w:rFonts w:cs="Arial"/>
        </w:rPr>
      </w:pPr>
      <w:r w:rsidRPr="007A542D">
        <w:rPr>
          <w:rFonts w:cs="Arial"/>
        </w:rPr>
        <w:t>У случају да понуђач поднесе понуду за две или више партија , она мора бити поднета тако да се може оцењивати за сваку партију посебно.</w:t>
      </w:r>
    </w:p>
    <w:p w:rsidR="007A542D" w:rsidRPr="007A542D" w:rsidRDefault="007A542D" w:rsidP="007A542D">
      <w:pPr>
        <w:pStyle w:val="KDParagraf"/>
        <w:spacing w:before="0"/>
        <w:ind w:left="360"/>
        <w:rPr>
          <w:rFonts w:cs="Arial"/>
        </w:rPr>
      </w:pPr>
      <w:r w:rsidRPr="007A542D">
        <w:rPr>
          <w:rFonts w:cs="Arial"/>
        </w:rPr>
        <w:t>Докази из чл. 75. и 76. ЗЈН, у случају да понуђач поднесе понуду за две или више партија, не морају бити достављени за сваку партију посебно, односно могу бити достављени у једном примерку за све партије.</w:t>
      </w:r>
    </w:p>
    <w:p w:rsidR="0066644E" w:rsidRPr="00AC36BD" w:rsidRDefault="007A542D" w:rsidP="007A542D">
      <w:pPr>
        <w:pStyle w:val="KDParagraf"/>
        <w:spacing w:before="0"/>
        <w:ind w:left="360"/>
        <w:rPr>
          <w:rFonts w:cs="Arial"/>
        </w:rPr>
      </w:pPr>
      <w:r w:rsidRPr="007A542D">
        <w:rPr>
          <w:rFonts w:cs="Arial"/>
        </w:rPr>
        <w:t xml:space="preserve">Уколико понуђач подноси понуду за више партија, уз понуду може да приложи </w:t>
      </w:r>
      <w:r>
        <w:rPr>
          <w:rFonts w:cs="Arial"/>
        </w:rPr>
        <w:t>једну меницу</w:t>
      </w:r>
      <w:r w:rsidRPr="007A542D">
        <w:rPr>
          <w:rFonts w:cs="Arial"/>
        </w:rPr>
        <w:t xml:space="preserve"> за озбиљност понуде за све наведене пријављене партије, а може да подне</w:t>
      </w:r>
      <w:r>
        <w:rPr>
          <w:rFonts w:cs="Arial"/>
        </w:rPr>
        <w:t>се и меницу</w:t>
      </w:r>
      <w:r w:rsidRPr="007A542D">
        <w:rPr>
          <w:rFonts w:cs="Arial"/>
        </w:rPr>
        <w:t xml:space="preserve"> за сваку партију посебно.</w:t>
      </w:r>
      <w:r w:rsidR="0066644E" w:rsidRPr="00AC36BD">
        <w:rPr>
          <w:rFonts w:cs="Arial"/>
        </w:rPr>
        <w:t>.</w:t>
      </w:r>
    </w:p>
    <w:p w:rsidR="008D2B23" w:rsidRPr="00E47C2E" w:rsidRDefault="008D2B23" w:rsidP="008D2B23">
      <w:pPr>
        <w:spacing w:before="0"/>
        <w:rPr>
          <w:rFonts w:cs="Arial"/>
          <w:color w:val="00B0F0"/>
        </w:rPr>
      </w:pPr>
    </w:p>
    <w:p w:rsidR="008D2B23" w:rsidRPr="00E47C2E" w:rsidRDefault="008D2B23" w:rsidP="0053239F">
      <w:pPr>
        <w:pStyle w:val="KDPodnaslov2"/>
        <w:numPr>
          <w:ilvl w:val="1"/>
          <w:numId w:val="19"/>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53239F">
      <w:pPr>
        <w:pStyle w:val="KDPodnaslov2"/>
        <w:numPr>
          <w:ilvl w:val="1"/>
          <w:numId w:val="19"/>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40454D" w:rsidRDefault="0066644E" w:rsidP="0066644E">
      <w:pPr>
        <w:pStyle w:val="KDParagraf"/>
        <w:spacing w:before="0"/>
        <w:rPr>
          <w:rFonts w:cs="Arial"/>
        </w:rPr>
      </w:pPr>
      <w:r w:rsidRPr="00E47C2E">
        <w:rPr>
          <w:rFonts w:cs="Arial"/>
        </w:rPr>
        <w:t xml:space="preserve">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w:t>
      </w:r>
      <w:r w:rsidRPr="0030534B">
        <w:rPr>
          <w:rFonts w:cs="Arial"/>
        </w:rPr>
        <w:t>и 76. Закона</w:t>
      </w:r>
      <w:r w:rsidRPr="00E47C2E">
        <w:rPr>
          <w:rFonts w:cs="Arial"/>
        </w:rPr>
        <w:t xml:space="preserve"> и Упутство како се</w:t>
      </w:r>
      <w:r w:rsidR="009C5C3A">
        <w:rPr>
          <w:rFonts w:cs="Arial"/>
        </w:rPr>
        <w:t xml:space="preserve"> доказује </w:t>
      </w:r>
      <w:r w:rsidR="009C5C3A" w:rsidRPr="006931BC">
        <w:rPr>
          <w:rFonts w:cs="Arial"/>
        </w:rPr>
        <w:t>испуњеност тих услова</w:t>
      </w:r>
      <w:r w:rsidR="0040454D">
        <w:rPr>
          <w:rFonts w:cs="Arial"/>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66644E" w:rsidRPr="002917FC" w:rsidRDefault="0066644E" w:rsidP="0066644E">
      <w:pPr>
        <w:pStyle w:val="KDParagraf"/>
        <w:spacing w:before="0"/>
        <w:rPr>
          <w:rFonts w:cs="Arial"/>
          <w:lang w:bidi="en-US"/>
        </w:rPr>
      </w:pPr>
      <w:r w:rsidRPr="002917FC">
        <w:rPr>
          <w:rFonts w:cs="Arial"/>
        </w:rPr>
        <w:t>Наручилац</w:t>
      </w:r>
      <w:r w:rsidRPr="002917FC">
        <w:rPr>
          <w:rFonts w:cs="Arial"/>
          <w:lang w:bidi="en-US"/>
        </w:rPr>
        <w:t xml:space="preserve"> у овом поступку не предвиђа примену одредби става 9.и 10. члана 80. Закона.</w:t>
      </w:r>
    </w:p>
    <w:p w:rsidR="008D2B23" w:rsidRPr="00E47C2E" w:rsidRDefault="008D2B23" w:rsidP="008D2B23">
      <w:pPr>
        <w:pStyle w:val="KDParagraf"/>
        <w:spacing w:before="0"/>
        <w:rPr>
          <w:rFonts w:cs="Arial"/>
          <w:color w:val="00B0F0"/>
          <w:lang w:bidi="en-US"/>
        </w:rPr>
      </w:pPr>
    </w:p>
    <w:p w:rsidR="008D2B23" w:rsidRPr="00E47C2E" w:rsidRDefault="008D2B23" w:rsidP="0053239F">
      <w:pPr>
        <w:pStyle w:val="KDPodnaslov2"/>
        <w:numPr>
          <w:ilvl w:val="1"/>
          <w:numId w:val="19"/>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w:t>
      </w:r>
      <w:r w:rsidRPr="00E47C2E">
        <w:rPr>
          <w:rFonts w:cs="Arial"/>
        </w:rPr>
        <w:lastRenderedPageBreak/>
        <w:t xml:space="preserve">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340E94" w:rsidRDefault="0066644E" w:rsidP="0066644E">
      <w:pPr>
        <w:pStyle w:val="KDNabrajanje"/>
      </w:pPr>
      <w:bookmarkStart w:id="225" w:name="_Toc441651587"/>
      <w:bookmarkStart w:id="226" w:name="_Toc442559898"/>
      <w:r w:rsidRPr="00340E94">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w:t>
      </w:r>
      <w:r w:rsidRPr="0030534B">
        <w:t>члана 75. и 76. Закона</w:t>
      </w:r>
      <w:r w:rsidRPr="00340E94">
        <w:t xml:space="preserve"> и Упутство како се </w:t>
      </w:r>
      <w:r w:rsidR="00340E94" w:rsidRPr="00340E94">
        <w:t>доказује испуњеност тих услова</w:t>
      </w:r>
      <w:r w:rsidRPr="00340E94">
        <w:t>. Услове у вези са капацитетима, у складу са чланом 76.Закона, понуђачи из групе испуњавају заједно, на основу достављених доказа дефинисанихк</w:t>
      </w:r>
      <w:r w:rsidR="00340E94" w:rsidRPr="00340E94">
        <w:t>онкурсном документацијом</w:t>
      </w:r>
      <w:r w:rsidRPr="00340E94">
        <w:t>.</w:t>
      </w:r>
    </w:p>
    <w:p w:rsidR="0066644E" w:rsidRPr="00340E94" w:rsidRDefault="0066644E" w:rsidP="0066644E">
      <w:pPr>
        <w:pStyle w:val="KDNabrajanje"/>
        <w:rPr>
          <w:lang w:bidi="en-US"/>
        </w:rPr>
      </w:pPr>
      <w:r w:rsidRPr="00340E94">
        <w:rPr>
          <w:lang w:bidi="en-US"/>
        </w:rPr>
        <w:t xml:space="preserve">У случају заједничке понуде групе понуђача </w:t>
      </w:r>
      <w:r w:rsidRPr="00340E94">
        <w:rPr>
          <w:lang w:val="sr-Cyrl-CS" w:bidi="en-US"/>
        </w:rPr>
        <w:t xml:space="preserve">обрасце под пуном материјалном и кривичном одговорношћу </w:t>
      </w:r>
      <w:r w:rsidRPr="00340E94">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53239F">
      <w:pPr>
        <w:pStyle w:val="KDPodnaslov2"/>
        <w:numPr>
          <w:ilvl w:val="1"/>
          <w:numId w:val="19"/>
        </w:numPr>
        <w:spacing w:before="0"/>
        <w:jc w:val="both"/>
        <w:rPr>
          <w:rFonts w:cs="Arial"/>
        </w:rPr>
      </w:pPr>
      <w:r w:rsidRPr="00E47C2E">
        <w:rPr>
          <w:rFonts w:cs="Arial"/>
        </w:rPr>
        <w:t>Понуђена цена</w:t>
      </w:r>
      <w:bookmarkEnd w:id="225"/>
      <w:bookmarkEnd w:id="226"/>
    </w:p>
    <w:p w:rsidR="008D2B23" w:rsidRPr="008D0208" w:rsidRDefault="008D2B23" w:rsidP="008D2B23">
      <w:pPr>
        <w:pStyle w:val="KDParagraf"/>
        <w:spacing w:before="0"/>
        <w:rPr>
          <w:rFonts w:cs="Arial"/>
          <w:b/>
          <w:color w:val="FF0000"/>
        </w:rPr>
      </w:pPr>
      <w:r w:rsidRPr="00E30A82">
        <w:rPr>
          <w:rFonts w:cs="Arial"/>
        </w:rPr>
        <w:t>Цена се исказује у 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E30A82" w:rsidRDefault="009977EB" w:rsidP="009977EB">
      <w:pPr>
        <w:pStyle w:val="KDParagraf"/>
        <w:spacing w:before="0"/>
        <w:rPr>
          <w:rFonts w:eastAsia="Calibri" w:cs="Arial"/>
        </w:rPr>
      </w:pPr>
      <w:r w:rsidRPr="00E30A82">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1227A3" w:rsidRDefault="00223FC1" w:rsidP="00223FC1">
      <w:pPr>
        <w:pStyle w:val="KDParagraf"/>
        <w:numPr>
          <w:ilvl w:val="1"/>
          <w:numId w:val="19"/>
        </w:numPr>
        <w:spacing w:before="0"/>
        <w:rPr>
          <w:rFonts w:eastAsia="Calibri" w:cs="Arial"/>
          <w:b/>
          <w:lang w:val="sr-Cyrl-RS"/>
        </w:rPr>
      </w:pPr>
      <w:r w:rsidRPr="00223FC1">
        <w:rPr>
          <w:rFonts w:eastAsia="Calibri" w:cs="Arial"/>
          <w:b/>
        </w:rPr>
        <w:t>Корекција цене</w:t>
      </w:r>
    </w:p>
    <w:p w:rsidR="00EE1D58" w:rsidRPr="00EA2024" w:rsidRDefault="00EA2024" w:rsidP="00EA2024">
      <w:pPr>
        <w:pStyle w:val="KDParagraf"/>
        <w:spacing w:before="0"/>
        <w:rPr>
          <w:rFonts w:eastAsia="Calibri" w:cs="Arial"/>
          <w:b/>
          <w:lang w:val="sr-Cyrl-RS"/>
        </w:rPr>
      </w:pPr>
      <w:r w:rsidRPr="00EA2024">
        <w:rPr>
          <w:rFonts w:eastAsia="Calibri" w:cs="Arial"/>
          <w:b/>
          <w:lang w:val="sr-Cyrl-RS"/>
        </w:rPr>
        <w:t>Цена је фиксна за цео уговорени период и не подлеже никаквој промени</w:t>
      </w:r>
    </w:p>
    <w:p w:rsidR="00223FC1" w:rsidRPr="00223FC1" w:rsidRDefault="00223FC1" w:rsidP="006E6F46">
      <w:pPr>
        <w:spacing w:before="0"/>
        <w:rPr>
          <w:rFonts w:cs="Arial"/>
          <w:lang w:val="sr-Cyrl-RS" w:eastAsia="zh-CN"/>
        </w:rPr>
      </w:pPr>
    </w:p>
    <w:p w:rsidR="00223FC1" w:rsidRPr="00223FC1" w:rsidRDefault="00223FC1" w:rsidP="00484BB6">
      <w:pPr>
        <w:pStyle w:val="ListParagraph"/>
        <w:numPr>
          <w:ilvl w:val="1"/>
          <w:numId w:val="27"/>
        </w:numPr>
        <w:spacing w:before="0"/>
        <w:rPr>
          <w:rFonts w:ascii="Arial" w:hAnsi="Arial" w:cs="Arial"/>
          <w:b/>
          <w:lang w:val="sr-Cyrl-RS" w:eastAsia="zh-CN"/>
        </w:rPr>
      </w:pPr>
      <w:r w:rsidRPr="00223FC1">
        <w:rPr>
          <w:rFonts w:ascii="Arial" w:hAnsi="Arial" w:cs="Arial"/>
          <w:b/>
          <w:lang w:val="sr-Cyrl-RS" w:eastAsia="zh-CN"/>
        </w:rPr>
        <w:t xml:space="preserve"> Рок извршења услуга</w:t>
      </w:r>
    </w:p>
    <w:p w:rsidR="008B785A" w:rsidRDefault="008B785A" w:rsidP="008B785A">
      <w:pPr>
        <w:pStyle w:val="ListParagraph"/>
        <w:autoSpaceDE w:val="0"/>
        <w:autoSpaceDN w:val="0"/>
        <w:adjustRightInd w:val="0"/>
        <w:spacing w:before="0" w:after="0" w:line="240" w:lineRule="auto"/>
        <w:ind w:left="0"/>
        <w:contextualSpacing w:val="0"/>
        <w:rPr>
          <w:rFonts w:ascii="Arial" w:hAnsi="Arial" w:cs="Arial"/>
          <w:lang w:val="sr-Cyrl-RS"/>
        </w:rPr>
      </w:pPr>
      <w:r w:rsidRPr="00E07C61">
        <w:rPr>
          <w:rFonts w:ascii="Arial" w:hAnsi="Arial" w:cs="Arial"/>
        </w:rPr>
        <w:t xml:space="preserve">Изабрани понуђач је обавезан да услугу </w:t>
      </w:r>
      <w:r>
        <w:rPr>
          <w:rFonts w:ascii="Arial" w:hAnsi="Arial" w:cs="Arial"/>
          <w:lang w:val="sr-Cyrl-RS"/>
        </w:rPr>
        <w:t xml:space="preserve">извршава у периоду од 12 месеци од ступања уговора на снагу с тим да се је Понуђач обавезан да дође на место </w:t>
      </w:r>
      <w:r w:rsidR="00D304D0">
        <w:rPr>
          <w:rFonts w:ascii="Arial" w:hAnsi="Arial" w:cs="Arial"/>
          <w:lang w:val="sr-Cyrl-RS"/>
        </w:rPr>
        <w:t>извршења услуге</w:t>
      </w:r>
      <w:r>
        <w:rPr>
          <w:rFonts w:ascii="Arial" w:hAnsi="Arial" w:cs="Arial"/>
          <w:lang w:val="sr-Cyrl-RS"/>
        </w:rPr>
        <w:t>, по позиву истог дана а најкасније у року од 24 сата од тренутка позива.</w:t>
      </w:r>
    </w:p>
    <w:p w:rsidR="00223FC1" w:rsidRPr="00223FC1" w:rsidRDefault="00223FC1" w:rsidP="00484BB6">
      <w:pPr>
        <w:pStyle w:val="ListParagraph"/>
        <w:numPr>
          <w:ilvl w:val="1"/>
          <w:numId w:val="26"/>
        </w:numPr>
        <w:spacing w:before="0"/>
        <w:rPr>
          <w:rFonts w:ascii="Arial" w:hAnsi="Arial" w:cs="Arial"/>
          <w:b/>
          <w:lang w:val="sr-Cyrl-RS" w:eastAsia="zh-CN"/>
        </w:rPr>
      </w:pPr>
      <w:r w:rsidRPr="00223FC1">
        <w:rPr>
          <w:rFonts w:ascii="Arial" w:hAnsi="Arial" w:cs="Arial"/>
          <w:b/>
          <w:lang w:val="sr-Cyrl-RS" w:eastAsia="zh-CN"/>
        </w:rPr>
        <w:t>Гарантни рок</w:t>
      </w:r>
    </w:p>
    <w:p w:rsidR="00223FC1" w:rsidRDefault="00223FC1" w:rsidP="005851B9">
      <w:pPr>
        <w:spacing w:before="0"/>
        <w:rPr>
          <w:rFonts w:cs="Arial"/>
          <w:lang w:eastAsia="zh-CN"/>
        </w:rPr>
      </w:pPr>
      <w:r w:rsidRPr="00223FC1">
        <w:rPr>
          <w:rFonts w:cs="Arial"/>
          <w:lang w:val="sr-Cyrl-RS" w:eastAsia="zh-CN"/>
        </w:rPr>
        <w:t xml:space="preserve">Гарантни рок не може бити краћи од 12 (словима:дванаест) месеци, од дана </w:t>
      </w:r>
      <w:r>
        <w:rPr>
          <w:rFonts w:cs="Arial"/>
          <w:lang w:val="sr-Cyrl-RS" w:eastAsia="zh-CN"/>
        </w:rPr>
        <w:t>извршења услуге.</w:t>
      </w:r>
    </w:p>
    <w:p w:rsidR="005851B9" w:rsidRPr="005851B9" w:rsidRDefault="005851B9" w:rsidP="005851B9">
      <w:pPr>
        <w:spacing w:before="0"/>
        <w:rPr>
          <w:rFonts w:cs="Arial"/>
          <w:lang w:eastAsia="zh-CN"/>
        </w:rPr>
      </w:pPr>
      <w:r w:rsidRPr="005851B9">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w:t>
      </w:r>
      <w:r w:rsidR="00D304D0">
        <w:rPr>
          <w:rFonts w:cs="Arial"/>
          <w:lang w:val="sr-Cyrl-RS" w:eastAsia="zh-CN"/>
        </w:rPr>
        <w:t>Изабрани понуђач</w:t>
      </w:r>
      <w:r w:rsidRPr="005851B9">
        <w:rPr>
          <w:rFonts w:cs="Arial"/>
          <w:lang w:eastAsia="zh-CN"/>
        </w:rPr>
        <w:t xml:space="preserve"> одмах а најкасније у року од  5 (словима:пет) дана по утврђивању недостатка. </w:t>
      </w:r>
    </w:p>
    <w:p w:rsidR="005851B9" w:rsidRPr="005851B9" w:rsidRDefault="005851B9" w:rsidP="005851B9">
      <w:pPr>
        <w:spacing w:before="0"/>
        <w:rPr>
          <w:rFonts w:cs="Arial"/>
          <w:lang w:eastAsia="zh-CN"/>
        </w:rPr>
      </w:pPr>
    </w:p>
    <w:p w:rsidR="005851B9" w:rsidRDefault="00D304D0" w:rsidP="005851B9">
      <w:pPr>
        <w:spacing w:before="0"/>
        <w:rPr>
          <w:rFonts w:cs="Arial"/>
          <w:lang w:val="sr-Cyrl-RS" w:eastAsia="zh-CN"/>
        </w:rPr>
      </w:pPr>
      <w:r w:rsidRPr="00D304D0">
        <w:rPr>
          <w:rFonts w:cs="Arial"/>
          <w:lang w:eastAsia="zh-CN"/>
        </w:rPr>
        <w:t xml:space="preserve">Изабрани понуђач </w:t>
      </w:r>
      <w:r w:rsidR="005851B9" w:rsidRPr="005851B9">
        <w:rPr>
          <w:rFonts w:cs="Arial"/>
          <w:lang w:eastAsia="zh-CN"/>
        </w:rPr>
        <w:t>се обавезује да најкасније у року од 10 (словима:десет) дана од дана пријема рекламације отклони утврђене недостатке о свом трошку.</w:t>
      </w:r>
    </w:p>
    <w:p w:rsidR="0030534B" w:rsidRDefault="0030534B" w:rsidP="005851B9">
      <w:pPr>
        <w:spacing w:before="0"/>
        <w:rPr>
          <w:rFonts w:cs="Arial"/>
          <w:lang w:val="sr-Cyrl-RS" w:eastAsia="zh-CN"/>
        </w:rPr>
      </w:pPr>
    </w:p>
    <w:p w:rsidR="0030534B" w:rsidRPr="0030534B" w:rsidRDefault="0030534B" w:rsidP="005851B9">
      <w:pPr>
        <w:spacing w:before="0"/>
        <w:rPr>
          <w:rFonts w:cs="Arial"/>
          <w:lang w:val="sr-Cyrl-RS" w:eastAsia="zh-CN"/>
        </w:rPr>
      </w:pPr>
    </w:p>
    <w:p w:rsidR="008D2B23" w:rsidRPr="00223FC1" w:rsidRDefault="008D2B23" w:rsidP="00484BB6">
      <w:pPr>
        <w:pStyle w:val="ListParagraph"/>
        <w:numPr>
          <w:ilvl w:val="1"/>
          <w:numId w:val="26"/>
        </w:numPr>
        <w:spacing w:before="0"/>
        <w:rPr>
          <w:rFonts w:ascii="Arial" w:hAnsi="Arial" w:cs="Arial"/>
          <w:b/>
          <w:lang w:val="sr-Cyrl-RS" w:eastAsia="zh-CN"/>
        </w:rPr>
      </w:pPr>
      <w:bookmarkStart w:id="227" w:name="_Toc441651588"/>
      <w:bookmarkStart w:id="228" w:name="_Toc442559899"/>
      <w:r w:rsidRPr="00223FC1">
        <w:rPr>
          <w:rFonts w:ascii="Arial" w:hAnsi="Arial" w:cs="Arial"/>
          <w:b/>
        </w:rPr>
        <w:lastRenderedPageBreak/>
        <w:t>Начин и услови плаћања</w:t>
      </w:r>
      <w:bookmarkEnd w:id="227"/>
      <w:bookmarkEnd w:id="228"/>
    </w:p>
    <w:p w:rsidR="00EE1D58" w:rsidRPr="00E07C61" w:rsidRDefault="0030534B" w:rsidP="00EE1D58">
      <w:pPr>
        <w:pStyle w:val="KDParagraf"/>
        <w:spacing w:before="0"/>
        <w:ind w:left="360"/>
        <w:rPr>
          <w:rFonts w:eastAsia="Calibri" w:cs="Arial"/>
        </w:rPr>
      </w:pPr>
      <w:r>
        <w:rPr>
          <w:rFonts w:eastAsia="Calibri" w:cs="Arial"/>
          <w:lang w:val="sr-Cyrl-RS"/>
        </w:rPr>
        <w:t>Наручилац</w:t>
      </w:r>
      <w:r w:rsidR="00EE1D58" w:rsidRPr="00E07C61">
        <w:rPr>
          <w:rFonts w:eastAsia="Calibri" w:cs="Arial"/>
        </w:rPr>
        <w:t xml:space="preserve"> се обавезује да </w:t>
      </w:r>
      <w:r>
        <w:rPr>
          <w:rFonts w:eastAsia="Calibri" w:cs="Arial"/>
          <w:lang w:val="sr-Cyrl-RS"/>
        </w:rPr>
        <w:t>Изабраном понуђачу</w:t>
      </w:r>
      <w:r w:rsidR="00EE1D58" w:rsidRPr="00E07C61">
        <w:rPr>
          <w:rFonts w:eastAsia="Calibri" w:cs="Arial"/>
        </w:rPr>
        <w:t xml:space="preserve"> плати извршене услуге на следећи начин:</w:t>
      </w:r>
    </w:p>
    <w:p w:rsidR="00EE1D58" w:rsidRPr="00B54610" w:rsidRDefault="00EE1D58" w:rsidP="00EE1D58">
      <w:pPr>
        <w:pStyle w:val="KDParagraf"/>
        <w:spacing w:before="0"/>
        <w:rPr>
          <w:rFonts w:eastAsia="Calibri" w:cs="Arial"/>
          <w:lang w:val="sr-Cyrl-RS"/>
        </w:rPr>
      </w:pPr>
      <w:r>
        <w:rPr>
          <w:rFonts w:eastAsia="Calibri" w:cs="Arial"/>
          <w:lang w:val="sr-Cyrl-RS"/>
        </w:rPr>
        <w:t>-</w:t>
      </w: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 (</w:t>
      </w:r>
      <w:r w:rsidRPr="00E07C61">
        <w:rPr>
          <w:rFonts w:eastAsia="Calibri" w:cs="Arial"/>
          <w:b/>
        </w:rPr>
        <w:t>Записника, који је саставни део рачуна</w:t>
      </w:r>
      <w:r w:rsidRPr="00E07C61">
        <w:rPr>
          <w:rFonts w:eastAsia="Calibri" w:cs="Arial"/>
        </w:rPr>
        <w:t>).</w:t>
      </w:r>
    </w:p>
    <w:p w:rsidR="00EE1D58" w:rsidRPr="007C4882" w:rsidRDefault="00EE1D58" w:rsidP="00EE1D58">
      <w:pPr>
        <w:pStyle w:val="KDParagraf"/>
        <w:spacing w:before="0"/>
        <w:rPr>
          <w:rFonts w:cs="Arial"/>
          <w:b/>
        </w:rPr>
      </w:pPr>
      <w:r w:rsidRPr="00E07C61">
        <w:rPr>
          <w:rFonts w:cs="Arial"/>
        </w:rPr>
        <w:t xml:space="preserve">Рачун мора </w:t>
      </w:r>
      <w:r w:rsidRPr="00E07C61">
        <w:rPr>
          <w:rFonts w:cs="Arial"/>
          <w:b/>
        </w:rPr>
        <w:t xml:space="preserve">гласити на: Јавно предузеће „Електропривреда Србије“ Београд, </w:t>
      </w:r>
      <w:r>
        <w:rPr>
          <w:rFonts w:cs="Arial"/>
          <w:b/>
          <w:lang w:val="sr-Cyrl-RS"/>
        </w:rPr>
        <w:t xml:space="preserve">царице Милице 2, </w:t>
      </w:r>
      <w:r w:rsidRPr="00E07C61">
        <w:rPr>
          <w:rFonts w:cs="Arial"/>
          <w:b/>
        </w:rPr>
        <w:t xml:space="preserve">огранак ТЕНТ,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Корисника: Јавно предузеће „Електропривреда Србије“ Београд, огранак ТЕНТ, </w:t>
      </w:r>
      <w:r w:rsidRPr="00E07C61">
        <w:rPr>
          <w:rFonts w:cs="Arial"/>
          <w:lang w:val="ru-RU"/>
        </w:rPr>
        <w:t>Богољуба Урошевића Црног 44</w:t>
      </w:r>
      <w:r w:rsidRPr="00E07C61">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0030534B">
        <w:rPr>
          <w:rFonts w:cs="Arial"/>
          <w:b/>
          <w:lang w:val="sr-Cyrl-RS"/>
        </w:rPr>
        <w:t>Изабрани понуђач</w:t>
      </w:r>
      <w:r w:rsidRPr="00E07C61">
        <w:rPr>
          <w:rFonts w:cs="Arial"/>
          <w:b/>
        </w:rPr>
        <w:t xml:space="preserve"> је обавезан да на рачуну/рачунима наведе уговoр на основу којег се рачун издаје (број и датум).</w:t>
      </w:r>
    </w:p>
    <w:p w:rsidR="00B00642" w:rsidRDefault="00EE1D58" w:rsidP="00B00642">
      <w:pPr>
        <w:pStyle w:val="KDParagraf"/>
        <w:spacing w:before="0"/>
        <w:rPr>
          <w:rFonts w:cs="Arial"/>
        </w:rPr>
      </w:pPr>
      <w:r>
        <w:rPr>
          <w:rFonts w:cs="Arial"/>
          <w:lang w:val="sr-Cyrl-RS"/>
        </w:rPr>
        <w:t>-</w:t>
      </w:r>
      <w:r w:rsidR="00B00642"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00B00642"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00B00642" w:rsidRPr="00E47C2E">
        <w:rPr>
          <w:rFonts w:cs="Arial"/>
        </w:rPr>
        <w:t xml:space="preserve"> са захтеваним називима из конкурсне документације и прихваћене понуде.</w:t>
      </w:r>
    </w:p>
    <w:p w:rsidR="007C4882" w:rsidRPr="00E07C61" w:rsidRDefault="007C4882" w:rsidP="00B00642">
      <w:pPr>
        <w:pStyle w:val="KDParagraf"/>
        <w:spacing w:before="0"/>
        <w:rPr>
          <w:rFonts w:cs="Arial"/>
          <w:b/>
        </w:rPr>
      </w:pPr>
      <w:r w:rsidRPr="00E07C61">
        <w:rPr>
          <w:rFonts w:cs="Arial"/>
          <w:b/>
        </w:rPr>
        <w:t>Рачун који није издат у складу са уговреним условима, неће бити исправан и биће враћен Пружаоцу услуге.</w:t>
      </w:r>
    </w:p>
    <w:p w:rsidR="008D2B23" w:rsidRPr="00E07C61" w:rsidRDefault="008D2B23" w:rsidP="008D2B23">
      <w:pPr>
        <w:autoSpaceDE w:val="0"/>
        <w:autoSpaceDN w:val="0"/>
        <w:adjustRightInd w:val="0"/>
        <w:spacing w:before="0"/>
        <w:ind w:right="-426"/>
        <w:rPr>
          <w:rFonts w:eastAsia="Calibri" w:cs="Arial"/>
        </w:rPr>
      </w:pPr>
    </w:p>
    <w:p w:rsidR="008D2B23" w:rsidRPr="00B308D3" w:rsidRDefault="00B308D3" w:rsidP="00B308D3">
      <w:pPr>
        <w:pStyle w:val="KDPodnaslov2"/>
        <w:spacing w:before="0"/>
        <w:ind w:left="450"/>
        <w:jc w:val="both"/>
        <w:rPr>
          <w:rFonts w:cs="Arial"/>
          <w:lang w:val="sr-Cyrl-RS"/>
        </w:rPr>
      </w:pPr>
      <w:bookmarkStart w:id="229" w:name="_Toc441651589"/>
      <w:bookmarkStart w:id="230" w:name="_Toc442559900"/>
      <w:r>
        <w:rPr>
          <w:rFonts w:cs="Arial"/>
          <w:lang w:val="sr-Cyrl-RS"/>
        </w:rPr>
        <w:t xml:space="preserve">6.16 </w:t>
      </w:r>
      <w:r w:rsidR="008D2B23" w:rsidRPr="00E07C61">
        <w:rPr>
          <w:rFonts w:cs="Arial"/>
        </w:rPr>
        <w:t>Рок важења понуде</w:t>
      </w:r>
      <w:bookmarkEnd w:id="229"/>
      <w:bookmarkEnd w:id="230"/>
    </w:p>
    <w:p w:rsidR="0066644E" w:rsidRPr="0030534B" w:rsidRDefault="0066644E" w:rsidP="0030534B">
      <w:pPr>
        <w:spacing w:before="0"/>
        <w:rPr>
          <w:rFonts w:cs="Arial"/>
          <w:lang w:val="ru-RU"/>
        </w:rPr>
      </w:pPr>
      <w:r w:rsidRPr="0030534B">
        <w:rPr>
          <w:rFonts w:cs="Arial"/>
          <w:lang w:val="ru-RU"/>
        </w:rPr>
        <w:t xml:space="preserve">Понуда мора да важи најмање </w:t>
      </w:r>
      <w:r w:rsidR="0030534B">
        <w:rPr>
          <w:rFonts w:cs="Arial"/>
          <w:lang w:val="ru-RU"/>
        </w:rPr>
        <w:t>60</w:t>
      </w:r>
      <w:r w:rsidRPr="0030534B">
        <w:rPr>
          <w:rFonts w:cs="Arial"/>
          <w:lang w:val="ru-RU"/>
        </w:rPr>
        <w:t xml:space="preserve"> (словим</w:t>
      </w:r>
      <w:r w:rsidR="00845C80" w:rsidRPr="0030534B">
        <w:rPr>
          <w:rFonts w:cs="Arial"/>
          <w:lang w:val="ru-RU"/>
        </w:rPr>
        <w:t xml:space="preserve">а: </w:t>
      </w:r>
      <w:r w:rsidR="0030534B">
        <w:rPr>
          <w:rFonts w:cs="Arial"/>
          <w:lang w:val="ru-RU"/>
        </w:rPr>
        <w:t>шездесет</w:t>
      </w:r>
      <w:r w:rsidRPr="0030534B">
        <w:rPr>
          <w:rFonts w:cs="Arial"/>
        </w:rPr>
        <w:t xml:space="preserve"> дана</w:t>
      </w:r>
      <w:r w:rsidRPr="0030534B">
        <w:rPr>
          <w:rFonts w:cs="Arial"/>
          <w:lang w:val="ru-RU"/>
        </w:rPr>
        <w:t xml:space="preserve">) дана од дана отварања понуда. </w:t>
      </w:r>
    </w:p>
    <w:p w:rsidR="0066644E" w:rsidRPr="0030534B" w:rsidRDefault="0066644E" w:rsidP="0030534B">
      <w:pPr>
        <w:spacing w:before="0"/>
        <w:rPr>
          <w:rFonts w:cs="Arial"/>
        </w:rPr>
      </w:pPr>
      <w:r w:rsidRPr="0030534B">
        <w:rPr>
          <w:rFonts w:cs="Arial"/>
        </w:rPr>
        <w:t xml:space="preserve">У случају да понуђач наведе краћи рок важења понуде, понуда ће бити одбијена, као неприхватљива. </w:t>
      </w:r>
    </w:p>
    <w:p w:rsidR="008D2B23" w:rsidRPr="00B308D3" w:rsidRDefault="00B308D3" w:rsidP="00B308D3">
      <w:pPr>
        <w:pStyle w:val="KDPodnaslov2"/>
        <w:spacing w:before="0"/>
        <w:ind w:left="360"/>
        <w:jc w:val="both"/>
        <w:rPr>
          <w:rFonts w:cs="Arial"/>
          <w:lang w:val="sr-Cyrl-RS"/>
        </w:rPr>
      </w:pPr>
      <w:bookmarkStart w:id="231" w:name="_Toc441651593"/>
      <w:bookmarkStart w:id="232" w:name="_Toc442559904"/>
      <w:r>
        <w:rPr>
          <w:rFonts w:cs="Arial"/>
          <w:lang w:val="sr-Cyrl-RS"/>
        </w:rPr>
        <w:t xml:space="preserve">6.17 </w:t>
      </w:r>
      <w:r w:rsidR="008D2B23" w:rsidRPr="00845C80">
        <w:rPr>
          <w:rFonts w:cs="Arial"/>
        </w:rPr>
        <w:t>Средства финансијског обезбеђења</w:t>
      </w:r>
      <w:bookmarkEnd w:id="231"/>
      <w:bookmarkEnd w:id="232"/>
    </w:p>
    <w:p w:rsidR="00541E19" w:rsidRPr="00845C80" w:rsidRDefault="00541E19" w:rsidP="00541E19">
      <w:pPr>
        <w:rPr>
          <w:rFonts w:eastAsia="TimesNewRomanPSMT" w:cs="Arial"/>
          <w:bCs/>
          <w:iCs/>
        </w:rPr>
      </w:pPr>
      <w:r w:rsidRPr="00845C80">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845C80" w:rsidRDefault="001A72BF" w:rsidP="00541E19">
      <w:pPr>
        <w:rPr>
          <w:rFonts w:eastAsia="TimesNewRomanPSMT" w:cs="Arial"/>
          <w:bCs/>
          <w:iCs/>
        </w:rPr>
      </w:pPr>
      <w:r w:rsidRPr="00845C80">
        <w:rPr>
          <w:rFonts w:eastAsia="TimesNewRomanPSMT" w:cs="Arial"/>
          <w:bCs/>
          <w:iCs/>
        </w:rPr>
        <w:t xml:space="preserve">Члан групе понуђача може бити налогодавац </w:t>
      </w:r>
      <w:r w:rsidR="002A0A12" w:rsidRPr="00845C80">
        <w:rPr>
          <w:rFonts w:eastAsia="TimesNewRomanPSMT" w:cs="Arial"/>
          <w:bCs/>
          <w:iCs/>
        </w:rPr>
        <w:t>СФО</w:t>
      </w:r>
      <w:r w:rsidRPr="00845C80">
        <w:rPr>
          <w:rFonts w:eastAsia="TimesNewRomanPSMT" w:cs="Arial"/>
          <w:bCs/>
          <w:iCs/>
        </w:rPr>
        <w:t>.</w:t>
      </w:r>
    </w:p>
    <w:p w:rsidR="00541E19" w:rsidRPr="00845C80" w:rsidRDefault="002A0A12" w:rsidP="00541E19">
      <w:pPr>
        <w:rPr>
          <w:rFonts w:eastAsia="TimesNewRomanPSMT" w:cs="Arial"/>
          <w:bCs/>
          <w:iCs/>
        </w:rPr>
      </w:pPr>
      <w:r w:rsidRPr="00845C80">
        <w:rPr>
          <w:rFonts w:eastAsia="TimesNewRomanPSMT" w:cs="Arial"/>
          <w:bCs/>
          <w:iCs/>
        </w:rPr>
        <w:t>СФО</w:t>
      </w:r>
      <w:r w:rsidR="001A72BF" w:rsidRPr="00845C80">
        <w:rPr>
          <w:rFonts w:eastAsia="TimesNewRomanPSMT" w:cs="Arial"/>
          <w:bCs/>
          <w:iCs/>
        </w:rPr>
        <w:t xml:space="preserve"> морају да буду у валути у којој је и понуда.</w:t>
      </w:r>
    </w:p>
    <w:p w:rsidR="00541E19" w:rsidRPr="00845C80" w:rsidRDefault="00541E19" w:rsidP="00541E19">
      <w:pPr>
        <w:rPr>
          <w:rFonts w:eastAsia="TimesNewRomanPSMT" w:cs="Arial"/>
          <w:bCs/>
          <w:iCs/>
        </w:rPr>
      </w:pPr>
      <w:r w:rsidRPr="00845C80">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EE1D58" w:rsidRPr="00EE1D58" w:rsidRDefault="00EE1D58" w:rsidP="00EE1D58">
      <w:pPr>
        <w:keepNext/>
        <w:tabs>
          <w:tab w:val="left" w:pos="567"/>
        </w:tabs>
        <w:spacing w:before="0"/>
        <w:ind w:left="450"/>
        <w:jc w:val="center"/>
        <w:outlineLvl w:val="1"/>
        <w:rPr>
          <w:rFonts w:cs="Arial"/>
        </w:rPr>
      </w:pPr>
      <w:r w:rsidRPr="00EE1D58">
        <w:rPr>
          <w:rFonts w:cs="Arial"/>
          <w:b/>
        </w:rPr>
        <w:t>6.17.1.СФО за озбиљност понуде</w:t>
      </w:r>
    </w:p>
    <w:p w:rsidR="00EE1D58" w:rsidRPr="00EE1D58" w:rsidRDefault="00EE1D58" w:rsidP="00EE1D58">
      <w:pPr>
        <w:rPr>
          <w:rFonts w:cs="Arial"/>
        </w:rPr>
      </w:pPr>
      <w:r w:rsidRPr="00EE1D58">
        <w:rPr>
          <w:rFonts w:cs="Arial"/>
        </w:rPr>
        <w:t>Рок важења средства обезбеђења за озбиљност понуде мора да буде минимум 30 календарских дана дужи од рока важења понуде (опција понуде).</w:t>
      </w:r>
    </w:p>
    <w:p w:rsidR="00EE1D58" w:rsidRPr="00EE1D58" w:rsidRDefault="00EE1D58" w:rsidP="00EE1D58">
      <w:pPr>
        <w:rPr>
          <w:rFonts w:cs="Arial"/>
        </w:rPr>
      </w:pPr>
      <w:r w:rsidRPr="00EE1D58">
        <w:rPr>
          <w:rFonts w:cs="Arial"/>
        </w:rPr>
        <w:t xml:space="preserve">Износ СФО  за озбиљност понуде је </w:t>
      </w:r>
      <w:r w:rsidRPr="00EE1D58">
        <w:rPr>
          <w:rFonts w:cs="Arial"/>
          <w:lang w:val="sr-Cyrl-RS"/>
        </w:rPr>
        <w:t xml:space="preserve">2 </w:t>
      </w:r>
      <w:r w:rsidRPr="00EE1D58">
        <w:rPr>
          <w:rFonts w:cs="Arial"/>
        </w:rPr>
        <w:t>% вредности понуде без ПДВ.</w:t>
      </w:r>
    </w:p>
    <w:p w:rsidR="00EE1D58" w:rsidRPr="00EE1D58" w:rsidRDefault="00EE1D58" w:rsidP="00EE1D58">
      <w:pPr>
        <w:rPr>
          <w:rFonts w:cs="Arial"/>
        </w:rPr>
      </w:pPr>
      <w:r w:rsidRPr="00EE1D58">
        <w:rPr>
          <w:rFonts w:cs="Arial"/>
        </w:rPr>
        <w:t>Основи за наплату СФО за озбиљност понуде су:</w:t>
      </w:r>
    </w:p>
    <w:p w:rsidR="00EE1D58" w:rsidRPr="00EE1D58" w:rsidRDefault="00EE1D58" w:rsidP="00EE1D58">
      <w:pPr>
        <w:rPr>
          <w:rFonts w:cs="Arial"/>
        </w:rPr>
      </w:pPr>
      <w:r w:rsidRPr="00EE1D58">
        <w:rPr>
          <w:rFonts w:cs="Arial"/>
        </w:rPr>
        <w:t>- уколико понуђач након истека рока за подношење понуда повуче, опозове или измени своју понуду;</w:t>
      </w:r>
    </w:p>
    <w:p w:rsidR="00EE1D58" w:rsidRPr="00EE1D58" w:rsidRDefault="00EE1D58" w:rsidP="00EE1D58">
      <w:pPr>
        <w:rPr>
          <w:rFonts w:cs="Arial"/>
        </w:rPr>
      </w:pPr>
      <w:r w:rsidRPr="00EE1D58">
        <w:rPr>
          <w:rFonts w:cs="Arial"/>
        </w:rPr>
        <w:t>- уколико понуђач коме је додељен уговор благовремено не потпише уговор о јавној набавци;</w:t>
      </w:r>
    </w:p>
    <w:p w:rsidR="00EE1D58" w:rsidRDefault="00EE1D58" w:rsidP="00EE1D58">
      <w:pPr>
        <w:rPr>
          <w:rFonts w:cs="Arial"/>
          <w:lang w:val="sr-Cyrl-RS"/>
        </w:rPr>
      </w:pPr>
      <w:r w:rsidRPr="00EE1D58">
        <w:rPr>
          <w:rFonts w:cs="Arial"/>
        </w:rPr>
        <w:t>- уколико понуђач коме је додељен уговор не поднесе исправно СФО за добро извршење посла</w:t>
      </w:r>
      <w:r w:rsidRPr="00EE1D58">
        <w:rPr>
          <w:rFonts w:cs="Arial"/>
          <w:lang w:val="sr-Cyrl-CS"/>
        </w:rPr>
        <w:t>/повраћај аванса</w:t>
      </w:r>
      <w:r w:rsidRPr="00EE1D58">
        <w:rPr>
          <w:rFonts w:cs="Arial"/>
        </w:rPr>
        <w:t xml:space="preserve"> у складу са захтевима из конкурсне документације.</w:t>
      </w:r>
    </w:p>
    <w:p w:rsidR="0030534B" w:rsidRPr="0030534B" w:rsidRDefault="0030534B" w:rsidP="00EE1D58">
      <w:pPr>
        <w:rPr>
          <w:rFonts w:cs="Arial"/>
          <w:lang w:val="sr-Cyrl-RS"/>
        </w:rPr>
      </w:pPr>
    </w:p>
    <w:p w:rsidR="00EE1D58" w:rsidRPr="00EE1D58" w:rsidRDefault="00EE1D58" w:rsidP="00EE1D58">
      <w:pPr>
        <w:jc w:val="center"/>
        <w:rPr>
          <w:rFonts w:cs="Arial"/>
          <w:b/>
        </w:rPr>
      </w:pPr>
      <w:r w:rsidRPr="00EE1D58">
        <w:rPr>
          <w:rFonts w:cs="Arial"/>
          <w:b/>
        </w:rPr>
        <w:lastRenderedPageBreak/>
        <w:t>6.17.2. СФО за добро извршење посла</w:t>
      </w:r>
    </w:p>
    <w:p w:rsidR="00EE1D58" w:rsidRPr="00EE1D58" w:rsidRDefault="00EE1D58" w:rsidP="00EE1D58">
      <w:pPr>
        <w:rPr>
          <w:rFonts w:cs="Arial"/>
        </w:rPr>
      </w:pPr>
      <w:r w:rsidRPr="00EE1D58">
        <w:rPr>
          <w:rFonts w:cs="Arial"/>
        </w:rPr>
        <w:t>Рок важења СФО за добро извршење посла мора да буде минимум 30 календарских дана дужи од рока важења уговора</w:t>
      </w:r>
      <w:r w:rsidRPr="00EE1D58">
        <w:rPr>
          <w:rFonts w:cs="Arial"/>
          <w:lang w:val="sr-Cyrl-CS"/>
        </w:rPr>
        <w:t>/рока одређеног за коначно извршење посла</w:t>
      </w:r>
      <w:r w:rsidRPr="00EE1D58">
        <w:rPr>
          <w:rFonts w:cs="Arial"/>
        </w:rPr>
        <w:t>.</w:t>
      </w:r>
    </w:p>
    <w:p w:rsidR="00EE1D58" w:rsidRPr="00EE1D58" w:rsidRDefault="00EE1D58" w:rsidP="00EE1D58">
      <w:pPr>
        <w:rPr>
          <w:rFonts w:cs="Arial"/>
        </w:rPr>
      </w:pPr>
      <w:r w:rsidRPr="00EE1D58">
        <w:rPr>
          <w:rFonts w:cs="Arial"/>
        </w:rPr>
        <w:t>Износ СФО за добро извршење посла је 10% од вредности уговора</w:t>
      </w:r>
      <w:r w:rsidRPr="00EE1D58">
        <w:rPr>
          <w:rFonts w:cs="Arial"/>
          <w:lang w:val="sr-Cyrl-RS"/>
        </w:rPr>
        <w:t xml:space="preserve"> </w:t>
      </w:r>
      <w:r w:rsidRPr="00EE1D58">
        <w:rPr>
          <w:rFonts w:cs="Arial"/>
        </w:rPr>
        <w:t xml:space="preserve"> без ПДВ.</w:t>
      </w:r>
    </w:p>
    <w:p w:rsidR="00EE1D58" w:rsidRPr="00EE1D58" w:rsidRDefault="00EE1D58" w:rsidP="00EE1D58">
      <w:pPr>
        <w:rPr>
          <w:rFonts w:cs="Arial"/>
        </w:rPr>
      </w:pPr>
      <w:r w:rsidRPr="00EE1D58">
        <w:rPr>
          <w:rFonts w:cs="Arial"/>
        </w:rPr>
        <w:t>Основ за наплату СФО за добро извршење посла је: случај да друга уговорна страна  не испуни било коју уговорну обавезу.</w:t>
      </w:r>
    </w:p>
    <w:p w:rsidR="00541E19" w:rsidRPr="00E47C2E" w:rsidRDefault="00541E19" w:rsidP="008D2B23">
      <w:pPr>
        <w:pStyle w:val="KDParagraf"/>
        <w:spacing w:before="0"/>
        <w:rPr>
          <w:rFonts w:cs="Arial"/>
          <w:color w:val="00B0F0"/>
        </w:rPr>
      </w:pPr>
    </w:p>
    <w:p w:rsidR="008D2B23" w:rsidRPr="00845C80" w:rsidRDefault="008D2B23" w:rsidP="008D2B23">
      <w:pPr>
        <w:pStyle w:val="KDKomentar"/>
        <w:spacing w:before="0"/>
        <w:rPr>
          <w:rFonts w:cs="Arial"/>
          <w:i w:val="0"/>
          <w:sz w:val="22"/>
          <w:szCs w:val="22"/>
        </w:rPr>
      </w:pPr>
    </w:p>
    <w:p w:rsidR="008D2B23" w:rsidRPr="007A161C" w:rsidRDefault="008D2B23" w:rsidP="008D2B23">
      <w:pPr>
        <w:spacing w:before="0"/>
        <w:rPr>
          <w:rFonts w:cs="Arial"/>
          <w:lang w:val="ru-RU"/>
        </w:rPr>
      </w:pPr>
      <w:r w:rsidRPr="007A161C">
        <w:rPr>
          <w:rFonts w:cs="Arial"/>
          <w:lang w:val="ru-RU"/>
        </w:rPr>
        <w:t>Понуђач је дужан да достави следећа средства финансијског обезбеђења:</w:t>
      </w:r>
    </w:p>
    <w:p w:rsidR="00EE1D58" w:rsidRPr="00EE1D58" w:rsidRDefault="00EE1D58" w:rsidP="00EE1D58">
      <w:pPr>
        <w:spacing w:before="0"/>
        <w:contextualSpacing/>
        <w:rPr>
          <w:rFonts w:eastAsia="Calibri" w:cs="Arial"/>
          <w:b/>
          <w:u w:val="single"/>
        </w:rPr>
      </w:pPr>
      <w:r w:rsidRPr="00EE1D58">
        <w:rPr>
          <w:rFonts w:eastAsia="Calibri" w:cs="Arial"/>
          <w:b/>
          <w:u w:val="single"/>
        </w:rPr>
        <w:t>У понуди:</w:t>
      </w:r>
    </w:p>
    <w:p w:rsidR="008D2B23" w:rsidRPr="00EE1D58" w:rsidRDefault="008D2B23" w:rsidP="008D2B23">
      <w:pPr>
        <w:spacing w:before="0"/>
        <w:rPr>
          <w:rFonts w:cs="Arial"/>
          <w:lang w:val="ru-RU"/>
        </w:rPr>
      </w:pPr>
    </w:p>
    <w:p w:rsidR="00EE1D58" w:rsidRPr="00EE1D58" w:rsidRDefault="00B308D3" w:rsidP="00EE1D58">
      <w:pPr>
        <w:tabs>
          <w:tab w:val="left" w:pos="1786"/>
        </w:tabs>
        <w:spacing w:before="0"/>
        <w:ind w:left="1418" w:right="-6" w:hanging="567"/>
        <w:rPr>
          <w:rFonts w:cs="Arial"/>
        </w:rPr>
      </w:pPr>
      <w:r w:rsidRPr="00EE1D58">
        <w:rPr>
          <w:rFonts w:cs="Arial"/>
        </w:rPr>
        <w:t xml:space="preserve"> </w:t>
      </w:r>
    </w:p>
    <w:p w:rsidR="00EE1D58" w:rsidRPr="00EE1D58" w:rsidRDefault="00EE1D58" w:rsidP="00EE1D58">
      <w:pPr>
        <w:tabs>
          <w:tab w:val="left" w:pos="567"/>
          <w:tab w:val="left" w:pos="851"/>
        </w:tabs>
        <w:spacing w:before="0"/>
        <w:ind w:left="851"/>
        <w:outlineLvl w:val="2"/>
        <w:rPr>
          <w:rFonts w:cs="Arial"/>
          <w:b/>
        </w:rPr>
      </w:pPr>
      <w:bookmarkStart w:id="233" w:name="_Toc441651595"/>
      <w:bookmarkStart w:id="234" w:name="_Toc442559906"/>
      <w:r w:rsidRPr="00EE1D58">
        <w:rPr>
          <w:rFonts w:cs="Arial"/>
          <w:b/>
        </w:rPr>
        <w:t>Меница за озбиљност понуде</w:t>
      </w:r>
      <w:bookmarkEnd w:id="233"/>
      <w:bookmarkEnd w:id="234"/>
    </w:p>
    <w:p w:rsidR="00EE1D58" w:rsidRPr="00EE1D58" w:rsidRDefault="00EE1D58" w:rsidP="00EE1D58">
      <w:pPr>
        <w:rPr>
          <w:rFonts w:cs="Arial"/>
        </w:rPr>
      </w:pPr>
      <w:r w:rsidRPr="00EE1D58">
        <w:rPr>
          <w:rFonts w:cs="Arial"/>
        </w:rPr>
        <w:t>Понуђач је обавезан да уз понуду Наручиоцу достави:</w:t>
      </w:r>
    </w:p>
    <w:p w:rsidR="00EE1D58" w:rsidRPr="00EE1D58" w:rsidRDefault="00EE1D58" w:rsidP="00EE1D58">
      <w:pPr>
        <w:rPr>
          <w:rFonts w:cs="Arial"/>
        </w:rPr>
      </w:pPr>
      <w:r w:rsidRPr="00EE1D58">
        <w:rPr>
          <w:rFonts w:cs="Arial"/>
        </w:rPr>
        <w:t>1) бланко сопствену меницу за озбиљност понуде која је</w:t>
      </w:r>
    </w:p>
    <w:p w:rsidR="00EE1D58" w:rsidRPr="00EE1D58" w:rsidRDefault="00EE1D58" w:rsidP="00EE1D58">
      <w:pPr>
        <w:numPr>
          <w:ilvl w:val="0"/>
          <w:numId w:val="14"/>
        </w:numPr>
        <w:ind w:left="1710"/>
        <w:rPr>
          <w:rFonts w:cs="Arial"/>
        </w:rPr>
      </w:pPr>
      <w:r w:rsidRPr="00EE1D58">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EE1D58" w:rsidRPr="00EE1D58" w:rsidRDefault="00EE1D58" w:rsidP="00EE1D58">
      <w:pPr>
        <w:numPr>
          <w:ilvl w:val="0"/>
          <w:numId w:val="14"/>
        </w:numPr>
        <w:ind w:left="1710"/>
        <w:rPr>
          <w:rFonts w:cs="Arial"/>
        </w:rPr>
      </w:pPr>
      <w:r w:rsidRPr="00EE1D58">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EE1D58" w:rsidRPr="00EE1D58" w:rsidRDefault="00EE1D58" w:rsidP="00EE1D58">
      <w:pPr>
        <w:numPr>
          <w:ilvl w:val="0"/>
          <w:numId w:val="14"/>
        </w:numPr>
        <w:ind w:left="1710"/>
        <w:rPr>
          <w:rFonts w:cs="Arial"/>
        </w:rPr>
      </w:pPr>
      <w:r w:rsidRPr="00EE1D58">
        <w:rPr>
          <w:rFonts w:cs="Arial"/>
        </w:rPr>
        <w:t xml:space="preserve">Менично писмо – овлашћење којим понуђач овлашћује наручиоца да може наплатити меницу  на износ од </w:t>
      </w:r>
      <w:r w:rsidRPr="00EE1D58">
        <w:rPr>
          <w:rFonts w:cs="Arial"/>
          <w:lang w:val="sr-Cyrl-RS"/>
        </w:rPr>
        <w:t>2</w:t>
      </w:r>
      <w:r w:rsidRPr="00EE1D58">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EE1D58" w:rsidRPr="00EE1D58" w:rsidRDefault="00EE1D58" w:rsidP="00EE1D58">
      <w:pPr>
        <w:numPr>
          <w:ilvl w:val="0"/>
          <w:numId w:val="14"/>
        </w:numPr>
        <w:ind w:left="1710"/>
        <w:rPr>
          <w:rFonts w:cs="Arial"/>
        </w:rPr>
      </w:pPr>
      <w:r w:rsidRPr="00EE1D58">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E1D58" w:rsidRPr="00EE1D58" w:rsidRDefault="00EE1D58" w:rsidP="00EE1D58">
      <w:pPr>
        <w:rPr>
          <w:rFonts w:cs="Arial"/>
        </w:rPr>
      </w:pPr>
      <w:r w:rsidRPr="00EE1D58">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E1D58" w:rsidRPr="00EE1D58" w:rsidRDefault="00EE1D58" w:rsidP="00EE1D58">
      <w:pPr>
        <w:rPr>
          <w:rFonts w:cs="Arial"/>
        </w:rPr>
      </w:pPr>
      <w:r w:rsidRPr="00EE1D58">
        <w:rPr>
          <w:rFonts w:cs="Arial"/>
        </w:rPr>
        <w:t>3)  фотокопију ОП обрасца.</w:t>
      </w:r>
    </w:p>
    <w:p w:rsidR="00EE1D58" w:rsidRPr="00EE1D58" w:rsidRDefault="00EE1D58" w:rsidP="00EE1D58">
      <w:pPr>
        <w:rPr>
          <w:rFonts w:cs="Arial"/>
        </w:rPr>
      </w:pPr>
      <w:r w:rsidRPr="00EE1D58">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E1D58" w:rsidRPr="00EE1D58" w:rsidRDefault="00EE1D58" w:rsidP="00EE1D58">
      <w:pPr>
        <w:rPr>
          <w:rFonts w:cs="Arial"/>
        </w:rPr>
      </w:pPr>
      <w:r w:rsidRPr="00EE1D58">
        <w:rPr>
          <w:rFonts w:cs="Arial"/>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w:t>
      </w:r>
      <w:r w:rsidRPr="00EE1D58">
        <w:rPr>
          <w:rFonts w:cs="Arial"/>
        </w:rPr>
        <w:lastRenderedPageBreak/>
        <w:t>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EE1D58" w:rsidRPr="00EE1D58" w:rsidRDefault="00EE1D58" w:rsidP="00EE1D58">
      <w:pPr>
        <w:rPr>
          <w:rFonts w:cs="Arial"/>
        </w:rPr>
      </w:pPr>
      <w:r w:rsidRPr="00EE1D58">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EE1D58" w:rsidRPr="00EE1D58" w:rsidRDefault="00EE1D58" w:rsidP="00EE1D58">
      <w:pPr>
        <w:rPr>
          <w:rFonts w:cs="Arial"/>
        </w:rPr>
      </w:pPr>
      <w:r w:rsidRPr="00EE1D58">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EE1D58" w:rsidRPr="00EE1D58" w:rsidRDefault="00EE1D58" w:rsidP="00EE1D58">
      <w:pPr>
        <w:rPr>
          <w:rFonts w:cs="Arial"/>
        </w:rPr>
      </w:pPr>
      <w:r w:rsidRPr="00EE1D58">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D2B23" w:rsidRPr="00EE1D58" w:rsidRDefault="008D2B23" w:rsidP="00B308D3">
      <w:pPr>
        <w:rPr>
          <w:rFonts w:cs="Arial"/>
          <w:lang w:val="sr-Cyrl-RS"/>
        </w:rPr>
      </w:pPr>
    </w:p>
    <w:p w:rsidR="0030534B" w:rsidRPr="000D7334" w:rsidRDefault="0030534B" w:rsidP="0030534B">
      <w:pPr>
        <w:pStyle w:val="ListParagraph"/>
        <w:spacing w:before="0" w:after="0" w:line="240" w:lineRule="auto"/>
        <w:ind w:left="0"/>
        <w:rPr>
          <w:rFonts w:ascii="Arial" w:hAnsi="Arial" w:cs="Arial"/>
          <w:b/>
          <w:u w:val="single"/>
          <w:lang w:val="sr-Cyrl-RS"/>
        </w:rPr>
      </w:pPr>
      <w:r>
        <w:rPr>
          <w:rFonts w:ascii="Arial" w:hAnsi="Arial" w:cs="Arial"/>
          <w:b/>
          <w:u w:val="single"/>
          <w:lang w:val="sr-Cyrl-RS"/>
        </w:rPr>
        <w:t>Уз потписан уговор</w:t>
      </w:r>
    </w:p>
    <w:p w:rsidR="008D2B23" w:rsidRPr="007A161C" w:rsidRDefault="008D2B23" w:rsidP="008D2B23">
      <w:pPr>
        <w:pStyle w:val="ListParagraph"/>
        <w:spacing w:before="0" w:after="0" w:line="240" w:lineRule="auto"/>
        <w:ind w:left="0"/>
        <w:rPr>
          <w:rFonts w:ascii="Arial" w:hAnsi="Arial" w:cs="Arial"/>
          <w:b/>
          <w:u w:val="single"/>
        </w:rPr>
      </w:pPr>
    </w:p>
    <w:p w:rsidR="00FD4A4E" w:rsidRPr="007A161C" w:rsidRDefault="00FD4A4E" w:rsidP="00FD4A4E">
      <w:pPr>
        <w:rPr>
          <w:rFonts w:cs="Arial"/>
          <w:b/>
        </w:rPr>
      </w:pPr>
      <w:r w:rsidRPr="007A161C">
        <w:rPr>
          <w:rFonts w:cs="Arial"/>
          <w:b/>
        </w:rPr>
        <w:t>Меницу као гаранцију за добро извршење посла</w:t>
      </w:r>
    </w:p>
    <w:p w:rsidR="00845C80" w:rsidRPr="0030534B" w:rsidRDefault="00845C80" w:rsidP="0030534B">
      <w:pPr>
        <w:tabs>
          <w:tab w:val="left" w:pos="1786"/>
        </w:tabs>
        <w:spacing w:before="0"/>
        <w:ind w:right="-6"/>
        <w:rPr>
          <w:rFonts w:cs="Arial"/>
          <w:lang w:val="sr-Cyrl-RS"/>
        </w:rPr>
      </w:pPr>
    </w:p>
    <w:p w:rsidR="008D2B23" w:rsidRPr="007A161C" w:rsidRDefault="008D2B23" w:rsidP="00510945">
      <w:pPr>
        <w:pStyle w:val="KDPodnaslov3"/>
        <w:keepNext w:val="0"/>
        <w:spacing w:before="0"/>
        <w:ind w:left="851"/>
        <w:rPr>
          <w:rFonts w:cs="Arial"/>
          <w:b/>
        </w:rPr>
      </w:pPr>
      <w:bookmarkStart w:id="235" w:name="_Toc441651599"/>
      <w:bookmarkStart w:id="236" w:name="_Toc442559910"/>
      <w:r w:rsidRPr="007A161C">
        <w:rPr>
          <w:rFonts w:cs="Arial"/>
          <w:b/>
        </w:rPr>
        <w:t xml:space="preserve">Меница за добро извршење посла </w:t>
      </w:r>
      <w:bookmarkEnd w:id="235"/>
      <w:bookmarkEnd w:id="236"/>
    </w:p>
    <w:p w:rsidR="00BC1827" w:rsidRPr="007A161C" w:rsidRDefault="00BC1827" w:rsidP="00BC1827">
      <w:pPr>
        <w:rPr>
          <w:rFonts w:cs="Arial"/>
        </w:rPr>
      </w:pPr>
      <w:r w:rsidRPr="007A161C">
        <w:rPr>
          <w:rFonts w:cs="Arial"/>
        </w:rPr>
        <w:t>Понуђач је обавезан да Наручиоцу достави:</w:t>
      </w:r>
    </w:p>
    <w:p w:rsidR="00BC1827" w:rsidRPr="007A161C" w:rsidRDefault="00BC1827" w:rsidP="00BC1827">
      <w:pPr>
        <w:numPr>
          <w:ilvl w:val="0"/>
          <w:numId w:val="14"/>
        </w:numPr>
        <w:rPr>
          <w:rFonts w:cs="Arial"/>
        </w:rPr>
      </w:pPr>
      <w:r w:rsidRPr="007A161C">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1827" w:rsidRPr="007A161C" w:rsidRDefault="00BC1827" w:rsidP="00BC1827">
      <w:pPr>
        <w:numPr>
          <w:ilvl w:val="0"/>
          <w:numId w:val="14"/>
        </w:numPr>
        <w:rPr>
          <w:rFonts w:cs="Arial"/>
        </w:rPr>
      </w:pPr>
      <w:r w:rsidRPr="007A161C">
        <w:rPr>
          <w:rFonts w:cs="Arial"/>
        </w:rPr>
        <w:t>Менично писмо – овлашћење којим понуђач овлашћује наручиоца да може наплат</w:t>
      </w:r>
      <w:r w:rsidR="0094244D">
        <w:rPr>
          <w:rFonts w:cs="Arial"/>
        </w:rPr>
        <w:t xml:space="preserve">ити меницу  на износ </w:t>
      </w:r>
      <w:r w:rsidR="0094244D" w:rsidRPr="00F754AE">
        <w:rPr>
          <w:rFonts w:cs="Arial"/>
        </w:rPr>
        <w:t>од 10</w:t>
      </w:r>
      <w:r w:rsidRPr="00F754AE">
        <w:rPr>
          <w:rFonts w:cs="Arial"/>
        </w:rPr>
        <w:t>%</w:t>
      </w:r>
      <w:r w:rsidRPr="007A161C">
        <w:rPr>
          <w:rFonts w:cs="Arial"/>
        </w:rPr>
        <w:t xml:space="preserve"> од вредности уговора (без ПДВ-а) са ро</w:t>
      </w:r>
      <w:r w:rsidR="0094244D">
        <w:rPr>
          <w:rFonts w:cs="Arial"/>
        </w:rPr>
        <w:t xml:space="preserve">ком важења минимално </w:t>
      </w:r>
      <w:r w:rsidR="00B02ADD" w:rsidRPr="007A161C">
        <w:rPr>
          <w:rFonts w:cs="Arial"/>
        </w:rPr>
        <w:t>3</w:t>
      </w:r>
      <w:r w:rsidR="0094244D">
        <w:rPr>
          <w:rFonts w:cs="Arial"/>
        </w:rPr>
        <w:t>0 дана</w:t>
      </w:r>
      <w:r w:rsidRPr="007A161C">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BC1827" w:rsidRPr="007A161C" w:rsidRDefault="00BC1827" w:rsidP="00FD4A4E">
      <w:pPr>
        <w:numPr>
          <w:ilvl w:val="0"/>
          <w:numId w:val="14"/>
        </w:numPr>
        <w:rPr>
          <w:rFonts w:cs="Arial"/>
        </w:rPr>
      </w:pPr>
      <w:r w:rsidRPr="007A161C">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1827" w:rsidRPr="007A161C" w:rsidRDefault="00BC1827" w:rsidP="00BC1827">
      <w:pPr>
        <w:numPr>
          <w:ilvl w:val="0"/>
          <w:numId w:val="14"/>
        </w:numPr>
        <w:rPr>
          <w:rFonts w:cs="Arial"/>
        </w:rPr>
      </w:pPr>
      <w:r w:rsidRPr="007A161C">
        <w:rPr>
          <w:rFonts w:cs="Arial"/>
        </w:rPr>
        <w:t>фотокопију ОП обрасца.</w:t>
      </w:r>
    </w:p>
    <w:p w:rsidR="00BC1827" w:rsidRPr="007A161C" w:rsidRDefault="00BC1827" w:rsidP="00BC1827">
      <w:pPr>
        <w:numPr>
          <w:ilvl w:val="0"/>
          <w:numId w:val="14"/>
        </w:numPr>
        <w:rPr>
          <w:rFonts w:cs="Arial"/>
        </w:rPr>
      </w:pPr>
      <w:r w:rsidRPr="007A161C">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2B23" w:rsidRPr="007A161C" w:rsidRDefault="008D2B23" w:rsidP="00143DEB">
      <w:pPr>
        <w:rPr>
          <w:rFonts w:cs="Arial"/>
        </w:rPr>
      </w:pPr>
      <w:r w:rsidRPr="007A161C">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EA6A03" w:rsidRPr="0030534B" w:rsidRDefault="00EA6A03" w:rsidP="00781B02">
      <w:pPr>
        <w:rPr>
          <w:rFonts w:eastAsia="TimesNewRomanPSMT" w:cs="Arial"/>
          <w:lang w:val="sr-Cyrl-RS"/>
        </w:rPr>
      </w:pPr>
    </w:p>
    <w:p w:rsidR="004C3B38" w:rsidRPr="00437993" w:rsidRDefault="004C3B38" w:rsidP="004C3B38">
      <w:pPr>
        <w:pStyle w:val="KDPodnaslov3"/>
        <w:keepNext w:val="0"/>
        <w:spacing w:before="0"/>
        <w:ind w:left="851"/>
        <w:rPr>
          <w:rFonts w:eastAsia="TimesNewRomanPSMT" w:cs="Arial"/>
          <w:b/>
          <w:bCs/>
          <w:iCs/>
        </w:rPr>
      </w:pPr>
      <w:r w:rsidRPr="00437993">
        <w:rPr>
          <w:rFonts w:eastAsia="TimesNewRomanPSMT" w:cs="Arial"/>
          <w:b/>
          <w:bCs/>
          <w:iCs/>
        </w:rPr>
        <w:t>Достављање средстава финансијског обезбеђења</w:t>
      </w:r>
    </w:p>
    <w:p w:rsidR="00EE1D58" w:rsidRDefault="00EE1D58" w:rsidP="00F066DE">
      <w:pPr>
        <w:tabs>
          <w:tab w:val="left" w:pos="567"/>
          <w:tab w:val="left" w:pos="709"/>
        </w:tabs>
        <w:spacing w:after="120"/>
        <w:rPr>
          <w:rFonts w:eastAsia="TimesNewRomanPSMT" w:cs="Arial"/>
          <w:bCs/>
          <w:lang w:val="sr-Cyrl-RS"/>
        </w:rPr>
      </w:pPr>
      <w:r w:rsidRPr="00EE1D58">
        <w:rPr>
          <w:rFonts w:eastAsia="TimesNewRomanPSMT" w:cs="Arial"/>
          <w:bCs/>
          <w:lang w:val="sr-Cyrl-R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 Огранак ТЕНТ, Богољуба Урошевића Црног бр.44., 11500 Обреновац</w:t>
      </w:r>
    </w:p>
    <w:p w:rsidR="00F066DE" w:rsidRPr="00A22632" w:rsidRDefault="00F066DE" w:rsidP="00F066DE">
      <w:pPr>
        <w:tabs>
          <w:tab w:val="left" w:pos="567"/>
          <w:tab w:val="left" w:pos="709"/>
        </w:tabs>
        <w:spacing w:after="120"/>
        <w:rPr>
          <w:rFonts w:cs="Arial"/>
        </w:rPr>
      </w:pPr>
      <w:r w:rsidRPr="00437993">
        <w:rPr>
          <w:rFonts w:eastAsia="TimesNewRomanPSMT" w:cs="Arial"/>
          <w:bCs/>
        </w:rPr>
        <w:t xml:space="preserve">Средство финансијског обезбеђења за добро извршење посла  гласи на </w:t>
      </w:r>
      <w:r w:rsidR="00A44AA6" w:rsidRPr="00437993">
        <w:rPr>
          <w:rFonts w:eastAsia="TimesNewRomanPSMT" w:cs="Arial"/>
          <w:bCs/>
        </w:rPr>
        <w:t>Јавно предузеће „Електропривреда Србије“ Београд,Улица царице Милице 2., 11000 Београд/</w:t>
      </w:r>
      <w:r w:rsidR="00A44AA6" w:rsidRPr="00437993">
        <w:rPr>
          <w:rFonts w:cs="Arial"/>
        </w:rPr>
        <w:t xml:space="preserve"> </w:t>
      </w:r>
      <w:r w:rsidR="00A44AA6" w:rsidRPr="00E07C61">
        <w:rPr>
          <w:rFonts w:cs="Arial"/>
        </w:rPr>
        <w:t xml:space="preserve">Огранак ТЕНТ, Богољуба Урошевића Црног бр.44., 11500 </w:t>
      </w:r>
      <w:r w:rsidR="00A44AA6" w:rsidRPr="00A22632">
        <w:rPr>
          <w:rFonts w:cs="Arial"/>
        </w:rPr>
        <w:t xml:space="preserve">Обреновац </w:t>
      </w:r>
      <w:r w:rsidRPr="00A22632">
        <w:rPr>
          <w:rFonts w:cs="Arial"/>
        </w:rPr>
        <w:t xml:space="preserve">и </w:t>
      </w:r>
      <w:r w:rsidRPr="00A22632">
        <w:rPr>
          <w:rFonts w:cs="Arial"/>
        </w:rPr>
        <w:lastRenderedPageBreak/>
        <w:t>доставља се</w:t>
      </w:r>
      <w:r w:rsidR="0030534B" w:rsidRPr="00A22632">
        <w:rPr>
          <w:rFonts w:cs="Arial"/>
          <w:lang w:val="sr-Cyrl-RS"/>
        </w:rPr>
        <w:t xml:space="preserve"> уз потписан уговор,</w:t>
      </w:r>
      <w:r w:rsidRPr="00A22632">
        <w:rPr>
          <w:rFonts w:cs="Arial"/>
        </w:rPr>
        <w:t xml:space="preserve"> лично или</w:t>
      </w:r>
      <w:r w:rsidR="00711FC0" w:rsidRPr="00A22632">
        <w:rPr>
          <w:rFonts w:cs="Arial"/>
        </w:rPr>
        <w:t xml:space="preserve"> на одговарајући </w:t>
      </w:r>
      <w:r w:rsidR="00CD3CB7" w:rsidRPr="00A22632">
        <w:rPr>
          <w:rFonts w:cs="Arial"/>
        </w:rPr>
        <w:t>безбедан начин</w:t>
      </w:r>
      <w:r w:rsidR="00CD3CB7" w:rsidRPr="00A22632">
        <w:rPr>
          <w:rFonts w:cs="Arial"/>
          <w:lang w:val="sr-Cyrl-RS"/>
        </w:rPr>
        <w:t>,</w:t>
      </w:r>
      <w:r w:rsidRPr="00A22632">
        <w:rPr>
          <w:rFonts w:cs="Arial"/>
        </w:rPr>
        <w:t xml:space="preserve"> поштом на адресу: </w:t>
      </w:r>
    </w:p>
    <w:p w:rsidR="00437993" w:rsidRPr="00A22632" w:rsidRDefault="00437993" w:rsidP="00437993">
      <w:pPr>
        <w:suppressAutoHyphens/>
        <w:spacing w:line="100" w:lineRule="atLeast"/>
        <w:jc w:val="center"/>
        <w:rPr>
          <w:rFonts w:cs="Arial"/>
        </w:rPr>
      </w:pPr>
      <w:r w:rsidRPr="00A22632">
        <w:rPr>
          <w:rFonts w:cs="Arial"/>
        </w:rPr>
        <w:t xml:space="preserve">Огранак ТЕНТ, Богољуба Урошевића Црног бр.44., 11500 Обреновац </w:t>
      </w:r>
    </w:p>
    <w:p w:rsidR="00E47977" w:rsidRPr="00A22632" w:rsidRDefault="00F066DE" w:rsidP="00A22632">
      <w:pPr>
        <w:suppressAutoHyphens/>
        <w:spacing w:line="100" w:lineRule="atLeast"/>
        <w:rPr>
          <w:rFonts w:cs="Arial"/>
        </w:rPr>
      </w:pPr>
      <w:r w:rsidRPr="00A22632">
        <w:rPr>
          <w:rFonts w:cs="Arial"/>
        </w:rPr>
        <w:t>са назнаком: Средство финанс</w:t>
      </w:r>
      <w:r w:rsidR="00437993" w:rsidRPr="00A22632">
        <w:rPr>
          <w:rFonts w:cs="Arial"/>
        </w:rPr>
        <w:t>ијског обезбеђења за ЈН бр.</w:t>
      </w:r>
      <w:r w:rsidR="00E47977" w:rsidRPr="00A22632">
        <w:t xml:space="preserve"> </w:t>
      </w:r>
      <w:r w:rsidR="001C03C0">
        <w:rPr>
          <w:rFonts w:cs="Arial"/>
        </w:rPr>
        <w:t>3000/0103/2018(233/2018)</w:t>
      </w:r>
    </w:p>
    <w:p w:rsidR="007C4882" w:rsidRPr="00A22632" w:rsidRDefault="00F754AE" w:rsidP="00A22632">
      <w:pPr>
        <w:suppressAutoHyphens/>
        <w:spacing w:line="100" w:lineRule="atLeast"/>
        <w:rPr>
          <w:rFonts w:cs="Arial"/>
        </w:rPr>
      </w:pPr>
      <w:r w:rsidRPr="00A22632">
        <w:rPr>
          <w:rFonts w:cs="Arial"/>
        </w:rPr>
        <w:t>Пружалац услуге је одгoв</w:t>
      </w:r>
      <w:r w:rsidR="007C4882" w:rsidRPr="00A22632">
        <w:rPr>
          <w:rFonts w:cs="Arial"/>
        </w:rPr>
        <w:t>оран за прописан и безбедан начин доставњања средстава финансијског обезбеђења.</w:t>
      </w:r>
    </w:p>
    <w:p w:rsidR="007C4882" w:rsidRPr="00E07C61" w:rsidRDefault="007C4882" w:rsidP="00FD4A4E">
      <w:pPr>
        <w:tabs>
          <w:tab w:val="left" w:pos="1134"/>
        </w:tabs>
        <w:jc w:val="center"/>
        <w:rPr>
          <w:b/>
          <w:color w:val="00B0F0"/>
        </w:rPr>
      </w:pPr>
    </w:p>
    <w:p w:rsidR="0085348E" w:rsidRPr="00E07C61" w:rsidRDefault="0085348E" w:rsidP="00484BB6">
      <w:pPr>
        <w:pStyle w:val="KDPodnaslov2"/>
        <w:numPr>
          <w:ilvl w:val="1"/>
          <w:numId w:val="28"/>
        </w:numPr>
        <w:spacing w:before="0"/>
        <w:jc w:val="both"/>
        <w:rPr>
          <w:rFonts w:cs="Arial"/>
        </w:rPr>
      </w:pPr>
      <w:r w:rsidRPr="00E07C61">
        <w:rPr>
          <w:rFonts w:cs="Arial"/>
        </w:rPr>
        <w:t>Начин означавања поверљивих података у понуди</w:t>
      </w:r>
    </w:p>
    <w:p w:rsidR="0085348E" w:rsidRPr="00E07C61" w:rsidRDefault="0085348E" w:rsidP="0085348E">
      <w:pPr>
        <w:pStyle w:val="KDParagraf"/>
        <w:spacing w:before="0"/>
        <w:rPr>
          <w:rFonts w:cs="Arial"/>
        </w:rPr>
      </w:pPr>
      <w:r w:rsidRPr="00E07C61">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07C61">
        <w:rPr>
          <w:rFonts w:cs="Arial"/>
        </w:rPr>
        <w:t>Наручилац може да</w:t>
      </w:r>
      <w:r w:rsidRPr="00E47C2E">
        <w:rPr>
          <w:rFonts w:cs="Arial"/>
        </w:rPr>
        <w:t xml:space="preserve">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484BB6">
      <w:pPr>
        <w:pStyle w:val="KDPodnaslov2"/>
        <w:numPr>
          <w:ilvl w:val="1"/>
          <w:numId w:val="28"/>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484BB6">
      <w:pPr>
        <w:pStyle w:val="KDPodnaslov2"/>
        <w:numPr>
          <w:ilvl w:val="1"/>
          <w:numId w:val="28"/>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484BB6">
      <w:pPr>
        <w:pStyle w:val="KDPodnaslov2"/>
        <w:numPr>
          <w:ilvl w:val="1"/>
          <w:numId w:val="28"/>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484BB6">
      <w:pPr>
        <w:pStyle w:val="KDPodnaslov2"/>
        <w:numPr>
          <w:ilvl w:val="1"/>
          <w:numId w:val="28"/>
        </w:numPr>
        <w:spacing w:before="0"/>
        <w:jc w:val="both"/>
        <w:rPr>
          <w:rFonts w:cs="Arial"/>
        </w:rPr>
      </w:pPr>
      <w:bookmarkStart w:id="237" w:name="_Toc441651602"/>
      <w:bookmarkStart w:id="238" w:name="_Toc442559913"/>
      <w:r w:rsidRPr="00E47C2E">
        <w:rPr>
          <w:rFonts w:cs="Arial"/>
        </w:rPr>
        <w:t>Додатне информације и објашњења</w:t>
      </w:r>
      <w:bookmarkEnd w:id="237"/>
      <w:bookmarkEnd w:id="238"/>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 xml:space="preserve">при чему може да укаже </w:t>
      </w:r>
      <w:r w:rsidR="00B505E8" w:rsidRPr="00E47C2E">
        <w:rPr>
          <w:rFonts w:cs="Arial"/>
          <w:lang w:val="ru-RU"/>
        </w:rPr>
        <w:lastRenderedPageBreak/>
        <w:t>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1C03C0">
        <w:rPr>
          <w:rFonts w:cs="Arial"/>
          <w:b/>
        </w:rPr>
        <w:t>3000/0103/2018(233/2018)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1" w:history="1">
        <w:r w:rsidR="004D6927" w:rsidRPr="00473BF2">
          <w:rPr>
            <w:rStyle w:val="Hyperlink"/>
            <w:rFonts w:cs="Arial"/>
          </w:rPr>
          <w:t xml:space="preserve"> jelisava.stojilkovic</w:t>
        </w:r>
        <w:r w:rsidR="004D6927" w:rsidRPr="00473BF2">
          <w:rPr>
            <w:rStyle w:val="Hyperlink"/>
            <w:rFonts w:cs="Arial"/>
            <w:lang w:val="ru-RU"/>
          </w:rPr>
          <w:t>@</w:t>
        </w:r>
      </w:hyperlink>
      <w:r w:rsidR="00437993">
        <w:rPr>
          <w:rFonts w:cs="Arial"/>
        </w:rPr>
        <w:t>eps.rs</w:t>
      </w:r>
      <w:r w:rsidRPr="00E47C2E">
        <w:rPr>
          <w:rFonts w:cs="Arial"/>
          <w:lang w:val="ru-RU"/>
        </w:rPr>
        <w:t>,</w:t>
      </w:r>
      <w:r w:rsidR="003613F2">
        <w:rPr>
          <w:rFonts w:cs="Arial"/>
          <w:lang w:val="ru-RU"/>
        </w:rPr>
        <w:t xml:space="preserve"> </w:t>
      </w:r>
      <w:r w:rsidRPr="00E47C2E">
        <w:rPr>
          <w:rFonts w:cs="Arial"/>
          <w:lang w:val="ru-RU"/>
        </w:rPr>
        <w:t xml:space="preserve">радним </w:t>
      </w:r>
      <w:r w:rsidRPr="00437993">
        <w:rPr>
          <w:rFonts w:cs="Arial"/>
          <w:lang w:val="ru-RU"/>
        </w:rPr>
        <w:t>данима (понедељак – петак) у времену од 0</w:t>
      </w:r>
      <w:r w:rsidR="00FD4A4E" w:rsidRPr="00437993">
        <w:rPr>
          <w:rFonts w:cs="Arial"/>
          <w:lang w:val="ru-RU"/>
        </w:rPr>
        <w:t>7,00</w:t>
      </w:r>
      <w:r w:rsidRPr="00437993">
        <w:rPr>
          <w:rFonts w:cs="Arial"/>
          <w:lang w:val="ru-RU"/>
        </w:rPr>
        <w:t xml:space="preserve"> до 1</w:t>
      </w:r>
      <w:r w:rsidR="00FD4A4E" w:rsidRPr="00437993">
        <w:rPr>
          <w:rFonts w:cs="Arial"/>
          <w:lang w:val="ru-RU"/>
        </w:rPr>
        <w:t>4,00</w:t>
      </w:r>
      <w:r w:rsidRPr="00437993">
        <w:rPr>
          <w:rFonts w:cs="Arial"/>
          <w:lang w:val="ru-RU"/>
        </w:rPr>
        <w:t xml:space="preserve"> часова. </w:t>
      </w:r>
      <w:r w:rsidRPr="00437993">
        <w:rPr>
          <w:rFonts w:cs="Arial"/>
        </w:rPr>
        <w:t xml:space="preserve">Захтев за појашњење </w:t>
      </w:r>
      <w:r w:rsidRPr="00E47C2E">
        <w:rPr>
          <w:rFonts w:cs="Arial"/>
        </w:rPr>
        <w:t>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484BB6">
      <w:pPr>
        <w:pStyle w:val="KDPodnaslov2"/>
        <w:numPr>
          <w:ilvl w:val="1"/>
          <w:numId w:val="28"/>
        </w:numPr>
        <w:spacing w:before="0"/>
        <w:jc w:val="both"/>
        <w:rPr>
          <w:rFonts w:cs="Arial"/>
        </w:rPr>
      </w:pPr>
      <w:bookmarkStart w:id="239" w:name="_Toc441651603"/>
      <w:bookmarkStart w:id="240" w:name="_Toc442559914"/>
      <w:r w:rsidRPr="00E47C2E">
        <w:rPr>
          <w:rFonts w:cs="Arial"/>
        </w:rPr>
        <w:t>Трошкови понуде</w:t>
      </w:r>
      <w:bookmarkEnd w:id="239"/>
      <w:bookmarkEnd w:id="240"/>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 xml:space="preserve">аручилац је дужан да понуђачу надокнади трошкове </w:t>
      </w:r>
      <w:r w:rsidR="003E712A">
        <w:rPr>
          <w:rFonts w:cs="Arial"/>
          <w:lang w:val="sr-Cyrl-RS"/>
        </w:rPr>
        <w:t>израде понуде</w:t>
      </w:r>
      <w:r w:rsidRPr="00E47C2E">
        <w:rPr>
          <w:rFonts w:cs="Arial"/>
        </w:rPr>
        <w:t>,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484BB6">
      <w:pPr>
        <w:pStyle w:val="KDPodnaslov2"/>
        <w:numPr>
          <w:ilvl w:val="1"/>
          <w:numId w:val="28"/>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484BB6">
      <w:pPr>
        <w:pStyle w:val="KDPodnaslov2"/>
        <w:numPr>
          <w:ilvl w:val="1"/>
          <w:numId w:val="28"/>
        </w:numPr>
        <w:spacing w:before="0"/>
        <w:jc w:val="both"/>
        <w:rPr>
          <w:rFonts w:cs="Arial"/>
        </w:rPr>
      </w:pPr>
      <w:bookmarkStart w:id="241" w:name="_Toc442559917"/>
      <w:bookmarkStart w:id="242" w:name="_Toc441651606"/>
      <w:r w:rsidRPr="00E47C2E">
        <w:rPr>
          <w:rFonts w:cs="Arial"/>
        </w:rPr>
        <w:t>Разлози за одбијање понуде</w:t>
      </w:r>
      <w:bookmarkEnd w:id="241"/>
      <w:bookmarkEnd w:id="242"/>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lastRenderedPageBreak/>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53239F">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53239F">
      <w:pPr>
        <w:pStyle w:val="KDNabrajanje"/>
        <w:numPr>
          <w:ilvl w:val="0"/>
          <w:numId w:val="17"/>
        </w:numPr>
        <w:spacing w:before="0"/>
        <w:ind w:left="714" w:hanging="357"/>
        <w:rPr>
          <w:rFonts w:cs="Arial"/>
        </w:rPr>
      </w:pPr>
      <w:r w:rsidRPr="00E47C2E">
        <w:rPr>
          <w:rFonts w:eastAsia="TimesNewRomanPSMT" w:cs="Arial"/>
          <w:bCs/>
          <w:iCs/>
        </w:rPr>
        <w:t xml:space="preserve">понуђач не докаже да </w:t>
      </w:r>
      <w:r w:rsidRPr="00EA2024">
        <w:rPr>
          <w:rFonts w:eastAsia="TimesNewRomanPSMT" w:cs="Arial"/>
          <w:bCs/>
          <w:iCs/>
        </w:rPr>
        <w:t>испуњава додатне услове</w:t>
      </w:r>
      <w:r w:rsidR="008B785A" w:rsidRPr="00EA2024">
        <w:rPr>
          <w:rFonts w:eastAsia="TimesNewRomanPSMT" w:cs="Arial"/>
          <w:bCs/>
          <w:iCs/>
          <w:lang w:val="sr-Cyrl-RS"/>
        </w:rPr>
        <w:t xml:space="preserve"> (</w:t>
      </w:r>
      <w:r w:rsidR="00C03153">
        <w:rPr>
          <w:rFonts w:eastAsia="TimesNewRomanPSMT" w:cs="Arial"/>
          <w:bCs/>
          <w:iCs/>
          <w:lang w:val="sr-Cyrl-RS"/>
        </w:rPr>
        <w:t xml:space="preserve">пословни </w:t>
      </w:r>
      <w:r w:rsidR="008B785A">
        <w:rPr>
          <w:rFonts w:eastAsia="TimesNewRomanPSMT" w:cs="Arial"/>
          <w:bCs/>
          <w:iCs/>
          <w:lang w:val="sr-Cyrl-RS"/>
        </w:rPr>
        <w:t>и кадровски капацитет)</w:t>
      </w:r>
      <w:r w:rsidRPr="00E47C2E">
        <w:rPr>
          <w:rFonts w:eastAsia="TimesNewRomanPSMT" w:cs="Arial"/>
          <w:bCs/>
          <w:iCs/>
        </w:rPr>
        <w:t>;</w:t>
      </w:r>
    </w:p>
    <w:p w:rsidR="00B20A6C" w:rsidRPr="00E47C2E" w:rsidRDefault="00B20A6C" w:rsidP="0053239F">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E1D58" w:rsidRDefault="00B20A6C" w:rsidP="0053239F">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EE1D58" w:rsidRPr="00EE1D58" w:rsidRDefault="00EE1D58" w:rsidP="00EE1D58">
      <w:pPr>
        <w:pStyle w:val="ListParagraph"/>
        <w:numPr>
          <w:ilvl w:val="0"/>
          <w:numId w:val="17"/>
        </w:numPr>
        <w:spacing w:after="0"/>
        <w:rPr>
          <w:rFonts w:ascii="Arial" w:eastAsia="Times New Roman" w:hAnsi="Arial" w:cs="Arial"/>
          <w:lang w:val="ru-RU"/>
        </w:rPr>
      </w:pPr>
      <w:r w:rsidRPr="00EE1D58">
        <w:rPr>
          <w:rFonts w:ascii="Arial" w:eastAsia="Times New Roman" w:hAnsi="Arial" w:cs="Arial"/>
          <w:lang w:val="ru-RU"/>
        </w:rPr>
        <w:t>понуђач није доставио тражено средство обезбеђења;</w:t>
      </w:r>
    </w:p>
    <w:p w:rsidR="008B785A" w:rsidRPr="008B785A" w:rsidRDefault="008B785A" w:rsidP="008B785A">
      <w:pPr>
        <w:pStyle w:val="ListParagraph"/>
        <w:numPr>
          <w:ilvl w:val="0"/>
          <w:numId w:val="17"/>
        </w:numPr>
        <w:rPr>
          <w:rFonts w:ascii="Arial" w:eastAsia="Times New Roman" w:hAnsi="Arial" w:cs="Arial"/>
          <w:lang w:val="ru-RU"/>
        </w:rPr>
      </w:pPr>
      <w:r w:rsidRPr="008B785A">
        <w:rPr>
          <w:rFonts w:ascii="Arial" w:eastAsia="Times New Roman" w:hAnsi="Arial" w:cs="Arial"/>
          <w:lang w:val="ru-RU"/>
        </w:rPr>
        <w:t>понуђач не достави изјава у слободној форми да се Понуђач обавезује да ће доћи на место радова по позиву истог дана а најкасније у року од 24 сата од тренутка позива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484BB6">
      <w:pPr>
        <w:pStyle w:val="KDPodnaslov2"/>
        <w:numPr>
          <w:ilvl w:val="1"/>
          <w:numId w:val="28"/>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поступка донети у року од макс</w:t>
      </w:r>
      <w:r w:rsidR="007A161C">
        <w:rPr>
          <w:rFonts w:eastAsia="TimesNewRomanPSMT" w:cs="Arial"/>
        </w:rPr>
        <w:t>имално 25 (двадесетпет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484BB6">
      <w:pPr>
        <w:pStyle w:val="KDPodnaslov2"/>
        <w:numPr>
          <w:ilvl w:val="1"/>
          <w:numId w:val="28"/>
        </w:numPr>
        <w:spacing w:before="0"/>
        <w:jc w:val="both"/>
        <w:rPr>
          <w:rFonts w:cs="Arial"/>
          <w:lang w:val="ru-RU"/>
        </w:rPr>
      </w:pPr>
      <w:bookmarkStart w:id="243" w:name="_Toc441651607"/>
      <w:bookmarkStart w:id="244" w:name="_Toc442559918"/>
      <w:r w:rsidRPr="00E47C2E">
        <w:rPr>
          <w:rFonts w:cs="Arial"/>
          <w:lang w:val="ru-RU"/>
        </w:rPr>
        <w:t>Н</w:t>
      </w:r>
      <w:r w:rsidRPr="00E47C2E">
        <w:rPr>
          <w:rFonts w:cs="Arial"/>
        </w:rPr>
        <w:t>егативне референце</w:t>
      </w:r>
      <w:bookmarkEnd w:id="243"/>
      <w:bookmarkEnd w:id="244"/>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lastRenderedPageBreak/>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484BB6">
      <w:pPr>
        <w:pStyle w:val="KDPodnaslov2"/>
        <w:numPr>
          <w:ilvl w:val="1"/>
          <w:numId w:val="28"/>
        </w:numPr>
        <w:spacing w:before="0"/>
        <w:jc w:val="both"/>
        <w:rPr>
          <w:rFonts w:cs="Arial"/>
        </w:rPr>
      </w:pPr>
      <w:bookmarkStart w:id="245" w:name="_Toc441651608"/>
      <w:bookmarkStart w:id="246" w:name="_Toc442559919"/>
      <w:r w:rsidRPr="00E47C2E">
        <w:rPr>
          <w:rFonts w:cs="Arial"/>
        </w:rPr>
        <w:t>Увид у документацију</w:t>
      </w:r>
      <w:bookmarkEnd w:id="245"/>
      <w:bookmarkEnd w:id="246"/>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484BB6">
      <w:pPr>
        <w:pStyle w:val="KDPodnaslov2"/>
        <w:numPr>
          <w:ilvl w:val="1"/>
          <w:numId w:val="28"/>
        </w:numPr>
        <w:spacing w:before="0"/>
        <w:ind w:left="0" w:firstLine="0"/>
        <w:jc w:val="both"/>
        <w:rPr>
          <w:rFonts w:cs="Arial"/>
        </w:rPr>
      </w:pPr>
      <w:bookmarkStart w:id="247" w:name="_Toc441651609"/>
      <w:bookmarkStart w:id="248" w:name="_Toc442559920"/>
      <w:r w:rsidRPr="00E47C2E">
        <w:rPr>
          <w:rFonts w:cs="Arial"/>
          <w:lang w:val="ru-RU"/>
        </w:rPr>
        <w:t>З</w:t>
      </w:r>
      <w:r w:rsidRPr="00E47C2E">
        <w:rPr>
          <w:rFonts w:cs="Arial"/>
        </w:rPr>
        <w:t>аштита права понуђача</w:t>
      </w:r>
      <w:bookmarkEnd w:id="247"/>
      <w:bookmarkEnd w:id="248"/>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6270B2" w:rsidRDefault="0031435B" w:rsidP="006270B2">
      <w:pPr>
        <w:spacing w:before="0"/>
        <w:rPr>
          <w:rFonts w:cs="Arial"/>
          <w:lang w:eastAsia="zh-CN"/>
        </w:rPr>
      </w:pPr>
      <w:r w:rsidRPr="00E47C2E">
        <w:rPr>
          <w:rFonts w:cs="Arial"/>
        </w:rPr>
        <w:t>Захтев за заштиту права подноси се лично или путем поште на адресу: ЈП „Електропривреда Србије“ Београд,</w:t>
      </w:r>
      <w:r w:rsidR="00437993">
        <w:rPr>
          <w:rFonts w:cs="Arial"/>
          <w:lang w:bidi="en-US"/>
        </w:rPr>
        <w:t>- огранак ТЕНТ</w:t>
      </w:r>
      <w:r w:rsidR="00437993" w:rsidRPr="00437993">
        <w:rPr>
          <w:rFonts w:cs="Arial"/>
        </w:rPr>
        <w:t>, Богољуба Урошевића Црног бр.44</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FB3203">
        <w:rPr>
          <w:rFonts w:cs="Arial"/>
          <w:lang w:val="sr-Cyrl-RS"/>
        </w:rPr>
        <w:t xml:space="preserve"> </w:t>
      </w:r>
      <w:r w:rsidR="00904FD1">
        <w:rPr>
          <w:rFonts w:cs="Arial"/>
        </w:rPr>
        <w:t>Сервис клима уређаја за потребе Огранка ТЕНТ</w:t>
      </w:r>
      <w:r w:rsidR="00FB3203" w:rsidRPr="00FB3203">
        <w:rPr>
          <w:rFonts w:cs="Arial"/>
        </w:rPr>
        <w:t xml:space="preserve"> </w:t>
      </w:r>
      <w:r w:rsidR="003E712A">
        <w:rPr>
          <w:rFonts w:cs="Arial"/>
          <w:lang w:val="sr-Cyrl-RS"/>
        </w:rPr>
        <w:t xml:space="preserve"> </w:t>
      </w:r>
      <w:r w:rsidR="00437993">
        <w:rPr>
          <w:rFonts w:cs="Arial"/>
        </w:rPr>
        <w:t xml:space="preserve">бр.ЈН </w:t>
      </w:r>
      <w:r w:rsidR="001C03C0">
        <w:rPr>
          <w:rFonts w:cs="Arial"/>
          <w:b/>
        </w:rPr>
        <w:t>3000/0103/2018(233/2018)</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w:t>
      </w:r>
      <w:r w:rsidR="00437993">
        <w:rPr>
          <w:rFonts w:cs="Arial"/>
        </w:rPr>
        <w:t xml:space="preserve">-mail: </w:t>
      </w:r>
      <w:hyperlink r:id="rId173" w:history="1">
        <w:r w:rsidR="00605AA2" w:rsidRPr="00473BF2">
          <w:rPr>
            <w:rStyle w:val="Hyperlink"/>
            <w:rFonts w:cs="Arial"/>
          </w:rPr>
          <w:t xml:space="preserve"> jelisava.stojilkovic</w:t>
        </w:r>
        <w:r w:rsidR="00605AA2" w:rsidRPr="00473BF2">
          <w:rPr>
            <w:rStyle w:val="Hyperlink"/>
            <w:rFonts w:cs="Arial"/>
            <w:lang w:val="ru-RU"/>
          </w:rPr>
          <w:t>@</w:t>
        </w:r>
      </w:hyperlink>
      <w:r w:rsidR="00437993">
        <w:rPr>
          <w:rFonts w:cs="Arial"/>
        </w:rPr>
        <w:t>eps.rs</w:t>
      </w:r>
      <w:r w:rsidRPr="00E47C2E">
        <w:rPr>
          <w:rFonts w:cs="Arial"/>
        </w:rPr>
        <w:t xml:space="preserve"> радним данима (понедељак-петак) од </w:t>
      </w:r>
      <w:r w:rsidR="00643389" w:rsidRPr="00537A27">
        <w:rPr>
          <w:rFonts w:cs="Arial"/>
        </w:rPr>
        <w:t>7</w:t>
      </w:r>
      <w:r w:rsidRPr="00537A27">
        <w:rPr>
          <w:rFonts w:cs="Arial"/>
        </w:rPr>
        <w:t>,00 до 1</w:t>
      </w:r>
      <w:r w:rsidR="00643389" w:rsidRPr="00537A27">
        <w:rPr>
          <w:rFonts w:cs="Arial"/>
        </w:rPr>
        <w:t>4</w:t>
      </w:r>
      <w:r w:rsidRPr="00537A27">
        <w:rPr>
          <w:rFonts w:cs="Arial"/>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lastRenderedPageBreak/>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8D1BAD" w:rsidRDefault="0031435B" w:rsidP="008D1BAD">
      <w:pPr>
        <w:tabs>
          <w:tab w:val="left" w:pos="1134"/>
        </w:tabs>
        <w:jc w:val="left"/>
        <w:rPr>
          <w:b/>
          <w:color w:val="00B0F0"/>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w:t>
      </w:r>
      <w:r w:rsidR="00437993">
        <w:rPr>
          <w:rFonts w:cs="Arial"/>
        </w:rPr>
        <w:t xml:space="preserve"> 253, позив на број </w:t>
      </w:r>
      <w:r w:rsidR="001C03C0">
        <w:rPr>
          <w:rFonts w:cs="Arial"/>
          <w:b/>
        </w:rPr>
        <w:t>3000/0103/2018(233/2018)</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00437993">
        <w:rPr>
          <w:rFonts w:cs="Arial"/>
        </w:rPr>
        <w:t>, јн. бр.</w:t>
      </w:r>
      <w:r w:rsidR="00437993" w:rsidRPr="00437993">
        <w:rPr>
          <w:rFonts w:cs="Arial"/>
          <w:b/>
        </w:rPr>
        <w:t xml:space="preserve"> </w:t>
      </w:r>
      <w:r w:rsidR="001C03C0">
        <w:rPr>
          <w:rFonts w:cs="Arial"/>
          <w:b/>
        </w:rPr>
        <w:t>3000/0103/2018(233/2018)</w:t>
      </w:r>
      <w:r w:rsidRPr="00E47C2E">
        <w:rPr>
          <w:rFonts w:cs="Arial"/>
        </w:rPr>
        <w:t xml:space="preserve">, прималац уплате: буџет Републике Србије) </w:t>
      </w:r>
      <w:r w:rsidRPr="00437993">
        <w:rPr>
          <w:rFonts w:cs="Arial"/>
        </w:rPr>
        <w:t xml:space="preserve">уплати таксу од: </w:t>
      </w:r>
    </w:p>
    <w:p w:rsidR="0031435B" w:rsidRPr="00437993" w:rsidRDefault="0031435B" w:rsidP="00377FE7">
      <w:pPr>
        <w:spacing w:before="0"/>
        <w:rPr>
          <w:rFonts w:cs="Arial"/>
        </w:rPr>
      </w:pPr>
      <w:r w:rsidRPr="00437993">
        <w:rPr>
          <w:rFonts w:cs="Arial"/>
        </w:rPr>
        <w:t>1) 120.000</w:t>
      </w:r>
      <w:r w:rsidR="00873133" w:rsidRPr="00437993">
        <w:rPr>
          <w:rFonts w:cs="Arial"/>
        </w:rPr>
        <w:t>,00</w:t>
      </w:r>
      <w:r w:rsidRPr="00437993">
        <w:rPr>
          <w:rFonts w:cs="Arial"/>
        </w:rPr>
        <w:t xml:space="preserve"> динара ако се захтев за заштиту прав</w:t>
      </w:r>
      <w:r w:rsidR="005851B9">
        <w:rPr>
          <w:rFonts w:cs="Arial"/>
        </w:rPr>
        <w:t xml:space="preserve">а подноси пре отварања понуда </w:t>
      </w:r>
    </w:p>
    <w:p w:rsidR="0031435B" w:rsidRPr="00437993" w:rsidRDefault="00437993" w:rsidP="00377FE7">
      <w:pPr>
        <w:spacing w:before="0"/>
        <w:rPr>
          <w:rFonts w:cs="Arial"/>
        </w:rPr>
      </w:pPr>
      <w:r w:rsidRPr="00437993">
        <w:rPr>
          <w:rFonts w:cs="Arial"/>
        </w:rPr>
        <w:t>2</w:t>
      </w:r>
      <w:r w:rsidR="0031435B" w:rsidRPr="00437993">
        <w:rPr>
          <w:rFonts w:cs="Arial"/>
        </w:rPr>
        <w:t>) 120.000</w:t>
      </w:r>
      <w:r w:rsidR="00873133" w:rsidRPr="00437993">
        <w:rPr>
          <w:rFonts w:cs="Arial"/>
        </w:rPr>
        <w:t>,00</w:t>
      </w:r>
      <w:r w:rsidR="0031435B" w:rsidRPr="00437993">
        <w:rPr>
          <w:rFonts w:cs="Arial"/>
        </w:rPr>
        <w:t xml:space="preserve"> динара ако се захтев за заштиту права подноси након отварања понуда </w:t>
      </w: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lastRenderedPageBreak/>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77FE7"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lastRenderedPageBreak/>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lastRenderedPageBreak/>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8D2B23" w:rsidRPr="00E47C2E" w:rsidRDefault="008D2B23" w:rsidP="00484BB6">
      <w:pPr>
        <w:pStyle w:val="KDPodnaslov2"/>
        <w:numPr>
          <w:ilvl w:val="1"/>
          <w:numId w:val="28"/>
        </w:numPr>
        <w:spacing w:before="0"/>
        <w:jc w:val="both"/>
        <w:rPr>
          <w:rFonts w:cs="Arial"/>
        </w:rPr>
      </w:pPr>
      <w:bookmarkStart w:id="249" w:name="_Toc441651610"/>
      <w:bookmarkStart w:id="250" w:name="_Toc442559921"/>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9"/>
      <w:bookmarkEnd w:id="250"/>
    </w:p>
    <w:p w:rsidR="00A22632" w:rsidRPr="00A22632" w:rsidRDefault="00A22632" w:rsidP="00A22632">
      <w:pPr>
        <w:spacing w:before="0"/>
        <w:rPr>
          <w:rFonts w:cs="Arial"/>
        </w:rPr>
      </w:pPr>
      <w:r w:rsidRPr="00A22632">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A22632" w:rsidRPr="00A22632" w:rsidRDefault="00A22632" w:rsidP="00A22632">
      <w:pPr>
        <w:spacing w:before="0"/>
        <w:rPr>
          <w:rFonts w:cs="Arial"/>
        </w:rPr>
      </w:pPr>
      <w:r w:rsidRPr="00A22632">
        <w:rPr>
          <w:rFonts w:cs="Arial"/>
        </w:rPr>
        <w:t>Понуђач којем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w:t>
      </w:r>
    </w:p>
    <w:p w:rsidR="00A22632" w:rsidRPr="00A22632" w:rsidRDefault="00A22632" w:rsidP="00A22632">
      <w:pPr>
        <w:spacing w:before="0"/>
        <w:rPr>
          <w:rFonts w:cs="Arial"/>
        </w:rPr>
      </w:pPr>
      <w:r w:rsidRPr="00A22632">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7E3AF6" w:rsidRPr="00E47C2E" w:rsidRDefault="00A22632" w:rsidP="00A22632">
      <w:pPr>
        <w:spacing w:before="0"/>
        <w:rPr>
          <w:rFonts w:cs="Arial"/>
          <w:lang w:val="ru-RU"/>
        </w:rPr>
      </w:pPr>
      <w:r w:rsidRPr="00A22632">
        <w:rPr>
          <w:rFonts w:cs="Arial"/>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8D2B23" w:rsidRPr="00E47C2E" w:rsidRDefault="008D2B23" w:rsidP="00484BB6">
      <w:pPr>
        <w:pStyle w:val="KDPodnaslov2"/>
        <w:numPr>
          <w:ilvl w:val="1"/>
          <w:numId w:val="28"/>
        </w:numPr>
        <w:spacing w:before="0"/>
        <w:jc w:val="both"/>
        <w:rPr>
          <w:rFonts w:cs="Arial"/>
        </w:rPr>
      </w:pPr>
      <w:bookmarkStart w:id="251" w:name="_Toc441651611"/>
      <w:bookmarkStart w:id="252" w:name="_Toc442559922"/>
      <w:r w:rsidRPr="00E47C2E">
        <w:rPr>
          <w:rFonts w:cs="Arial"/>
        </w:rPr>
        <w:t>Измене током трајања уговора</w:t>
      </w:r>
      <w:bookmarkEnd w:id="251"/>
      <w:bookmarkEnd w:id="252"/>
    </w:p>
    <w:p w:rsidR="00A22632" w:rsidRPr="00A22632" w:rsidRDefault="00A22632" w:rsidP="00A22632">
      <w:pPr>
        <w:rPr>
          <w:rFonts w:cs="Arial"/>
          <w:lang w:eastAsia="sr-Latn-CS"/>
        </w:rPr>
      </w:pPr>
      <w:r w:rsidRPr="00A22632">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A22632" w:rsidRPr="00A22632" w:rsidRDefault="00A22632" w:rsidP="00A22632">
      <w:pPr>
        <w:rPr>
          <w:rFonts w:cs="Arial"/>
          <w:lang w:eastAsia="sr-Latn-CS"/>
        </w:rPr>
      </w:pPr>
      <w:r w:rsidRPr="00A22632">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Pr="00E47C2E" w:rsidRDefault="00A22632" w:rsidP="00A22632">
      <w:pPr>
        <w:rPr>
          <w:rFonts w:cs="Arial"/>
        </w:rPr>
      </w:pPr>
      <w:r w:rsidRPr="00A22632">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704F78" w:rsidRPr="00F64959" w:rsidRDefault="00704F78" w:rsidP="008C3986">
      <w:pPr>
        <w:spacing w:before="0"/>
        <w:rPr>
          <w:rFonts w:cs="Arial"/>
          <w:color w:val="00B0F0"/>
          <w:lang w:val="sr-Cyrl-RS"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484BB6">
      <w:pPr>
        <w:pStyle w:val="KDPodnaslov1"/>
        <w:numPr>
          <w:ilvl w:val="0"/>
          <w:numId w:val="28"/>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6C551C" w:rsidP="00B043D1">
      <w:pPr>
        <w:pStyle w:val="KDObrazac"/>
        <w:spacing w:before="0"/>
        <w:rPr>
          <w:noProof/>
        </w:rPr>
      </w:pPr>
      <w:bookmarkStart w:id="253" w:name="_Toc442559924"/>
      <w:r>
        <w:lastRenderedPageBreak/>
        <w:t>ОБРАЗАЦ  1</w:t>
      </w:r>
      <w:r w:rsidR="00B043D1" w:rsidRPr="00E47C2E">
        <w:rPr>
          <w:noProof/>
        </w:rPr>
        <w:t>.</w:t>
      </w:r>
      <w:bookmarkEnd w:id="253"/>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EE7ACA" w:rsidRDefault="00343A18" w:rsidP="00343A18">
      <w:pPr>
        <w:spacing w:before="0"/>
        <w:rPr>
          <w:rFonts w:cs="Arial"/>
          <w:b/>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3E712A">
        <w:rPr>
          <w:rFonts w:eastAsia="TimesNewRomanPS-BoldMT" w:cs="Arial"/>
          <w:bCs/>
          <w:color w:val="000000" w:themeColor="text1"/>
          <w:lang w:val="sr-Cyrl-RS"/>
        </w:rPr>
        <w:t xml:space="preserve">: </w:t>
      </w:r>
      <w:r w:rsidR="00904FD1">
        <w:rPr>
          <w:rFonts w:cs="Arial"/>
        </w:rPr>
        <w:t>Сервис клима уређаја за потребе Огранка ТЕНТ</w:t>
      </w:r>
      <w:r w:rsidR="00EE7ACA" w:rsidRPr="00EE7ACA">
        <w:rPr>
          <w:rFonts w:cs="Arial"/>
        </w:rPr>
        <w:t>.</w:t>
      </w:r>
      <w:r w:rsidR="003E712A">
        <w:rPr>
          <w:rFonts w:cs="Arial"/>
          <w:lang w:val="sr-Cyrl-RS"/>
        </w:rPr>
        <w:t xml:space="preserve">, </w:t>
      </w:r>
      <w:r w:rsidR="006C551C">
        <w:rPr>
          <w:rFonts w:eastAsia="TimesNewRomanPS-BoldMT" w:cs="Arial"/>
          <w:bCs/>
          <w:color w:val="000000" w:themeColor="text1"/>
        </w:rPr>
        <w:t>ЈН бр.</w:t>
      </w:r>
      <w:r w:rsidR="003E712A" w:rsidRPr="003E712A">
        <w:t xml:space="preserve"> </w:t>
      </w:r>
      <w:r w:rsidR="001C03C0">
        <w:rPr>
          <w:rFonts w:cs="Arial"/>
          <w:b/>
        </w:rPr>
        <w:t>3000/0103/2018(233/2018)</w:t>
      </w: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13941" w:type="dxa"/>
        <w:tblInd w:w="-20" w:type="dxa"/>
        <w:tblLayout w:type="fixed"/>
        <w:tblLook w:val="0000" w:firstRow="0" w:lastRow="0" w:firstColumn="0" w:lastColumn="0" w:noHBand="0" w:noVBand="0"/>
      </w:tblPr>
      <w:tblGrid>
        <w:gridCol w:w="4621"/>
        <w:gridCol w:w="4660"/>
        <w:gridCol w:w="4660"/>
      </w:tblGrid>
      <w:tr w:rsidR="00EE7ACA" w:rsidRPr="00E47C2E" w:rsidTr="00EE7ACA">
        <w:trPr>
          <w:trHeight w:val="620"/>
        </w:trPr>
        <w:tc>
          <w:tcPr>
            <w:tcW w:w="4621" w:type="dxa"/>
            <w:tcBorders>
              <w:top w:val="single" w:sz="4" w:space="0" w:color="000000"/>
              <w:left w:val="single" w:sz="4" w:space="0" w:color="000000"/>
              <w:bottom w:val="single" w:sz="4" w:space="0" w:color="000000"/>
            </w:tcBorders>
            <w:shd w:val="clear" w:color="auto" w:fill="auto"/>
          </w:tcPr>
          <w:p w:rsidR="00EE7ACA" w:rsidRPr="00E47C2E" w:rsidRDefault="00EE7ACA"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tcBorders>
          </w:tcPr>
          <w:p w:rsidR="00EE7ACA" w:rsidRPr="00E47C2E" w:rsidRDefault="00EE7ACA" w:rsidP="00BC01DC">
            <w:pPr>
              <w:snapToGrid w:val="0"/>
              <w:spacing w:before="0"/>
              <w:rPr>
                <w:rFonts w:cs="Arial"/>
                <w:b/>
                <w:bCs/>
                <w:iC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EE7ACA" w:rsidRPr="00E47C2E" w:rsidRDefault="00EE7ACA" w:rsidP="00BC01DC">
            <w:pPr>
              <w:snapToGrid w:val="0"/>
              <w:spacing w:before="0"/>
              <w:rPr>
                <w:rFonts w:cs="Arial"/>
                <w:b/>
                <w:bCs/>
                <w:iCs/>
              </w:rPr>
            </w:pPr>
          </w:p>
        </w:tc>
      </w:tr>
      <w:tr w:rsidR="00EE7ACA" w:rsidRPr="00E47C2E" w:rsidTr="00EE7ACA">
        <w:trPr>
          <w:trHeight w:val="620"/>
        </w:trPr>
        <w:tc>
          <w:tcPr>
            <w:tcW w:w="4621" w:type="dxa"/>
            <w:tcBorders>
              <w:top w:val="single" w:sz="4" w:space="0" w:color="000000"/>
              <w:left w:val="single" w:sz="4" w:space="0" w:color="000000"/>
              <w:bottom w:val="single" w:sz="4" w:space="0" w:color="000000"/>
            </w:tcBorders>
            <w:shd w:val="clear" w:color="auto" w:fill="auto"/>
          </w:tcPr>
          <w:p w:rsidR="00EE7ACA" w:rsidRPr="00E47C2E" w:rsidRDefault="00EE7ACA"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tcBorders>
          </w:tcPr>
          <w:p w:rsidR="00EE7ACA" w:rsidRPr="00E47C2E" w:rsidRDefault="00EE7ACA" w:rsidP="00BC01DC">
            <w:pPr>
              <w:snapToGrid w:val="0"/>
              <w:spacing w:before="0"/>
              <w:rPr>
                <w:rFonts w:cs="Arial"/>
                <w:b/>
                <w:bCs/>
                <w:iC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EE7ACA" w:rsidRPr="00E47C2E" w:rsidRDefault="00EE7ACA" w:rsidP="00BC01DC">
            <w:pPr>
              <w:snapToGrid w:val="0"/>
              <w:spacing w:before="0"/>
              <w:rPr>
                <w:rFonts w:cs="Arial"/>
                <w:b/>
                <w:bCs/>
                <w:iCs/>
              </w:rPr>
            </w:pPr>
          </w:p>
          <w:p w:rsidR="00EE7ACA" w:rsidRPr="00E47C2E" w:rsidRDefault="00EE7ACA" w:rsidP="00BC01DC">
            <w:pPr>
              <w:spacing w:before="0"/>
              <w:rPr>
                <w:rFonts w:cs="Arial"/>
                <w:b/>
                <w:bCs/>
                <w:iCs/>
              </w:rPr>
            </w:pPr>
          </w:p>
          <w:p w:rsidR="00EE7ACA" w:rsidRPr="00E47C2E" w:rsidRDefault="00EE7ACA" w:rsidP="00BC01DC">
            <w:pPr>
              <w:spacing w:before="0"/>
              <w:rPr>
                <w:rFonts w:cs="Arial"/>
                <w:b/>
                <w:bCs/>
                <w:iCs/>
              </w:rPr>
            </w:pPr>
          </w:p>
        </w:tc>
      </w:tr>
      <w:tr w:rsidR="00EE7ACA" w:rsidRPr="00E47C2E" w:rsidTr="00EE7ACA">
        <w:trPr>
          <w:trHeight w:val="683"/>
        </w:trPr>
        <w:tc>
          <w:tcPr>
            <w:tcW w:w="4621" w:type="dxa"/>
            <w:tcBorders>
              <w:top w:val="single" w:sz="4" w:space="0" w:color="000000"/>
              <w:left w:val="single" w:sz="4" w:space="0" w:color="000000"/>
              <w:bottom w:val="single" w:sz="4" w:space="0" w:color="000000"/>
            </w:tcBorders>
            <w:shd w:val="clear" w:color="auto" w:fill="auto"/>
          </w:tcPr>
          <w:p w:rsidR="00EE7ACA" w:rsidRPr="00E47C2E" w:rsidRDefault="00EE7ACA"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tcBorders>
          </w:tcPr>
          <w:p w:rsidR="00EE7ACA" w:rsidRPr="00E47C2E" w:rsidRDefault="00EE7ACA" w:rsidP="00BC01DC">
            <w:pPr>
              <w:snapToGrid w:val="0"/>
              <w:spacing w:before="0"/>
              <w:rPr>
                <w:rFonts w:cs="Arial"/>
                <w:b/>
                <w:bCs/>
                <w:iC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EE7ACA" w:rsidRPr="00E47C2E" w:rsidRDefault="00EE7ACA" w:rsidP="00BC01DC">
            <w:pPr>
              <w:snapToGrid w:val="0"/>
              <w:spacing w:before="0"/>
              <w:rPr>
                <w:rFonts w:cs="Arial"/>
                <w:b/>
                <w:bCs/>
                <w:iCs/>
              </w:rPr>
            </w:pPr>
          </w:p>
          <w:p w:rsidR="00EE7ACA" w:rsidRPr="00E47C2E" w:rsidRDefault="00EE7ACA" w:rsidP="00BC01DC">
            <w:pPr>
              <w:spacing w:before="0"/>
              <w:rPr>
                <w:rFonts w:cs="Arial"/>
                <w:b/>
                <w:bCs/>
                <w:iCs/>
              </w:rPr>
            </w:pPr>
          </w:p>
          <w:p w:rsidR="00EE7ACA" w:rsidRPr="00E47C2E" w:rsidRDefault="00EE7ACA" w:rsidP="00BC01DC">
            <w:pPr>
              <w:spacing w:before="0"/>
              <w:rPr>
                <w:rFonts w:cs="Arial"/>
                <w:b/>
                <w:bCs/>
                <w:iCs/>
              </w:rPr>
            </w:pPr>
          </w:p>
        </w:tc>
      </w:tr>
      <w:tr w:rsidR="00EE7ACA" w:rsidRPr="00E47C2E" w:rsidTr="00EE7ACA">
        <w:trPr>
          <w:trHeight w:val="647"/>
        </w:trPr>
        <w:tc>
          <w:tcPr>
            <w:tcW w:w="4621" w:type="dxa"/>
            <w:tcBorders>
              <w:top w:val="single" w:sz="4" w:space="0" w:color="000000"/>
              <w:left w:val="single" w:sz="4" w:space="0" w:color="000000"/>
              <w:bottom w:val="single" w:sz="4" w:space="0" w:color="000000"/>
            </w:tcBorders>
            <w:shd w:val="clear" w:color="auto" w:fill="auto"/>
          </w:tcPr>
          <w:p w:rsidR="00EE7ACA" w:rsidRPr="00E47C2E" w:rsidRDefault="00EE7ACA"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tcBorders>
          </w:tcPr>
          <w:p w:rsidR="00EE7ACA" w:rsidRPr="00E47C2E" w:rsidRDefault="00EE7ACA" w:rsidP="00BC01DC">
            <w:pPr>
              <w:snapToGrid w:val="0"/>
              <w:spacing w:before="0"/>
              <w:rPr>
                <w:rFonts w:cs="Arial"/>
                <w:b/>
                <w:bCs/>
                <w:iC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EE7ACA" w:rsidRPr="00E47C2E" w:rsidRDefault="00EE7ACA" w:rsidP="00BC01DC">
            <w:pPr>
              <w:snapToGrid w:val="0"/>
              <w:spacing w:before="0"/>
              <w:rPr>
                <w:rFonts w:cs="Arial"/>
                <w:b/>
                <w:bCs/>
                <w:iCs/>
              </w:rPr>
            </w:pPr>
          </w:p>
          <w:p w:rsidR="00EE7ACA" w:rsidRPr="00E47C2E" w:rsidRDefault="00EE7ACA" w:rsidP="00BC01DC">
            <w:pPr>
              <w:spacing w:before="0"/>
              <w:rPr>
                <w:rFonts w:cs="Arial"/>
                <w:b/>
                <w:bCs/>
                <w:iCs/>
              </w:rPr>
            </w:pPr>
          </w:p>
          <w:p w:rsidR="00EE7ACA" w:rsidRPr="00E47C2E" w:rsidRDefault="00EE7ACA" w:rsidP="00BC01DC">
            <w:pPr>
              <w:spacing w:before="0"/>
              <w:rPr>
                <w:rFonts w:cs="Arial"/>
                <w:b/>
                <w:bCs/>
                <w:iCs/>
              </w:rPr>
            </w:pPr>
          </w:p>
        </w:tc>
      </w:tr>
      <w:tr w:rsidR="00EE7ACA" w:rsidRPr="00E47C2E" w:rsidTr="00EE7ACA">
        <w:tc>
          <w:tcPr>
            <w:tcW w:w="4621" w:type="dxa"/>
            <w:tcBorders>
              <w:top w:val="single" w:sz="4" w:space="0" w:color="000000"/>
              <w:left w:val="single" w:sz="4" w:space="0" w:color="000000"/>
              <w:bottom w:val="single" w:sz="4" w:space="0" w:color="000000"/>
            </w:tcBorders>
            <w:shd w:val="clear" w:color="auto" w:fill="auto"/>
          </w:tcPr>
          <w:p w:rsidR="00EE7ACA" w:rsidRPr="00E47C2E" w:rsidRDefault="00EE7ACA"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tcBorders>
          </w:tcPr>
          <w:p w:rsidR="00EE7ACA" w:rsidRPr="00E47C2E" w:rsidRDefault="00EE7ACA" w:rsidP="00BC01DC">
            <w:pPr>
              <w:snapToGrid w:val="0"/>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EE7ACA" w:rsidRPr="00E47C2E" w:rsidRDefault="00EE7ACA" w:rsidP="00BC01DC">
            <w:pPr>
              <w:snapToGrid w:val="0"/>
              <w:spacing w:before="0"/>
              <w:rPr>
                <w:rFonts w:cs="Arial"/>
                <w:b/>
                <w:bCs/>
                <w:iCs/>
                <w:lang w:val="ru-RU"/>
              </w:rPr>
            </w:pPr>
          </w:p>
        </w:tc>
      </w:tr>
      <w:tr w:rsidR="00EE7ACA" w:rsidRPr="00E47C2E" w:rsidTr="00EE7ACA">
        <w:trPr>
          <w:trHeight w:val="512"/>
        </w:trPr>
        <w:tc>
          <w:tcPr>
            <w:tcW w:w="4621" w:type="dxa"/>
            <w:tcBorders>
              <w:top w:val="single" w:sz="4" w:space="0" w:color="000000"/>
              <w:left w:val="single" w:sz="4" w:space="0" w:color="000000"/>
              <w:bottom w:val="single" w:sz="4" w:space="0" w:color="000000"/>
            </w:tcBorders>
            <w:shd w:val="clear" w:color="auto" w:fill="auto"/>
          </w:tcPr>
          <w:p w:rsidR="00EE7ACA" w:rsidRPr="00E47C2E" w:rsidRDefault="00EE7ACA" w:rsidP="00BC01DC">
            <w:pPr>
              <w:spacing w:before="0"/>
              <w:rPr>
                <w:rFonts w:cs="Arial"/>
                <w:iCs/>
              </w:rPr>
            </w:pPr>
          </w:p>
          <w:p w:rsidR="00EE7ACA" w:rsidRPr="00E47C2E" w:rsidRDefault="00EE7ACA"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tcBorders>
          </w:tcPr>
          <w:p w:rsidR="00EE7ACA" w:rsidRPr="00E47C2E" w:rsidRDefault="00EE7ACA" w:rsidP="00BC01DC">
            <w:pPr>
              <w:snapToGrid w:val="0"/>
              <w:spacing w:before="0"/>
              <w:rPr>
                <w:rFonts w:cs="Arial"/>
                <w:b/>
                <w:bCs/>
                <w:iC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EE7ACA" w:rsidRPr="00E47C2E" w:rsidRDefault="00EE7ACA" w:rsidP="00BC01DC">
            <w:pPr>
              <w:snapToGrid w:val="0"/>
              <w:spacing w:before="0"/>
              <w:rPr>
                <w:rFonts w:cs="Arial"/>
                <w:b/>
                <w:bCs/>
                <w:iCs/>
              </w:rPr>
            </w:pPr>
          </w:p>
          <w:p w:rsidR="00EE7ACA" w:rsidRPr="00E47C2E" w:rsidRDefault="00EE7ACA" w:rsidP="00BC01DC">
            <w:pPr>
              <w:spacing w:before="0"/>
              <w:rPr>
                <w:rFonts w:cs="Arial"/>
                <w:b/>
                <w:bCs/>
                <w:iCs/>
              </w:rPr>
            </w:pPr>
          </w:p>
          <w:p w:rsidR="00EE7ACA" w:rsidRPr="00E47C2E" w:rsidRDefault="00EE7ACA" w:rsidP="00BC01DC">
            <w:pPr>
              <w:spacing w:before="0"/>
              <w:rPr>
                <w:rFonts w:cs="Arial"/>
                <w:b/>
                <w:bCs/>
                <w:iCs/>
              </w:rPr>
            </w:pPr>
          </w:p>
        </w:tc>
      </w:tr>
      <w:tr w:rsidR="00EE7ACA" w:rsidRPr="00E47C2E" w:rsidTr="00EE7ACA">
        <w:tc>
          <w:tcPr>
            <w:tcW w:w="4621" w:type="dxa"/>
            <w:tcBorders>
              <w:top w:val="single" w:sz="4" w:space="0" w:color="000000"/>
              <w:left w:val="single" w:sz="4" w:space="0" w:color="000000"/>
              <w:bottom w:val="single" w:sz="4" w:space="0" w:color="000000"/>
            </w:tcBorders>
            <w:shd w:val="clear" w:color="auto" w:fill="auto"/>
          </w:tcPr>
          <w:p w:rsidR="00EE7ACA" w:rsidRPr="00E47C2E" w:rsidRDefault="00EE7ACA"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EE7ACA" w:rsidRPr="00E47C2E" w:rsidRDefault="00EE7ACA" w:rsidP="00BC01DC">
            <w:pPr>
              <w:spacing w:before="0"/>
              <w:rPr>
                <w:rFonts w:cs="Arial"/>
                <w:b/>
                <w:bCs/>
                <w:iCs/>
                <w:lang w:val="ru-RU"/>
              </w:rPr>
            </w:pPr>
          </w:p>
        </w:tc>
        <w:tc>
          <w:tcPr>
            <w:tcW w:w="4660" w:type="dxa"/>
            <w:tcBorders>
              <w:top w:val="single" w:sz="4" w:space="0" w:color="000000"/>
              <w:left w:val="single" w:sz="4" w:space="0" w:color="000000"/>
              <w:bottom w:val="single" w:sz="4" w:space="0" w:color="000000"/>
            </w:tcBorders>
          </w:tcPr>
          <w:p w:rsidR="00EE7ACA" w:rsidRPr="00E47C2E" w:rsidRDefault="00EE7ACA" w:rsidP="00BC01DC">
            <w:pPr>
              <w:snapToGrid w:val="0"/>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EE7ACA" w:rsidRPr="00E47C2E" w:rsidRDefault="00EE7ACA" w:rsidP="00BC01DC">
            <w:pPr>
              <w:snapToGrid w:val="0"/>
              <w:spacing w:before="0"/>
              <w:rPr>
                <w:rFonts w:cs="Arial"/>
                <w:b/>
                <w:bCs/>
                <w:iCs/>
                <w:lang w:val="ru-RU"/>
              </w:rPr>
            </w:pPr>
          </w:p>
        </w:tc>
      </w:tr>
      <w:tr w:rsidR="00EE7ACA" w:rsidRPr="00E47C2E" w:rsidTr="00EE7ACA">
        <w:trPr>
          <w:trHeight w:val="557"/>
        </w:trPr>
        <w:tc>
          <w:tcPr>
            <w:tcW w:w="4621" w:type="dxa"/>
            <w:tcBorders>
              <w:top w:val="single" w:sz="4" w:space="0" w:color="000000"/>
              <w:left w:val="single" w:sz="4" w:space="0" w:color="000000"/>
              <w:bottom w:val="single" w:sz="4" w:space="0" w:color="000000"/>
            </w:tcBorders>
            <w:shd w:val="clear" w:color="auto" w:fill="auto"/>
          </w:tcPr>
          <w:p w:rsidR="00EE7ACA" w:rsidRPr="00E47C2E" w:rsidRDefault="00EE7ACA"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tcBorders>
          </w:tcPr>
          <w:p w:rsidR="00EE7ACA" w:rsidRPr="00E47C2E" w:rsidRDefault="00EE7ACA" w:rsidP="00BC01DC">
            <w:pPr>
              <w:snapToGrid w:val="0"/>
              <w:spacing w:before="0"/>
              <w:rPr>
                <w:rFonts w:cs="Arial"/>
                <w:b/>
                <w:bCs/>
                <w:iC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EE7ACA" w:rsidRPr="00E47C2E" w:rsidRDefault="00EE7ACA" w:rsidP="00BC01DC">
            <w:pPr>
              <w:snapToGrid w:val="0"/>
              <w:spacing w:before="0"/>
              <w:rPr>
                <w:rFonts w:cs="Arial"/>
                <w:b/>
                <w:bCs/>
                <w:iCs/>
              </w:rPr>
            </w:pPr>
          </w:p>
          <w:p w:rsidR="00EE7ACA" w:rsidRPr="00E47C2E" w:rsidRDefault="00EE7ACA" w:rsidP="00BC01DC">
            <w:pPr>
              <w:spacing w:before="0"/>
              <w:rPr>
                <w:rFonts w:cs="Arial"/>
                <w:b/>
                <w:bCs/>
                <w:iCs/>
              </w:rPr>
            </w:pPr>
          </w:p>
          <w:p w:rsidR="00EE7ACA" w:rsidRPr="00E47C2E" w:rsidRDefault="00EE7ACA" w:rsidP="00BC01DC">
            <w:pPr>
              <w:spacing w:before="0"/>
              <w:rPr>
                <w:rFonts w:cs="Arial"/>
                <w:b/>
                <w:bCs/>
                <w:iCs/>
              </w:rPr>
            </w:pPr>
          </w:p>
        </w:tc>
      </w:tr>
      <w:tr w:rsidR="00EE7ACA" w:rsidRPr="00E47C2E" w:rsidTr="00EE7ACA">
        <w:trPr>
          <w:trHeight w:val="530"/>
        </w:trPr>
        <w:tc>
          <w:tcPr>
            <w:tcW w:w="4621" w:type="dxa"/>
            <w:tcBorders>
              <w:top w:val="single" w:sz="4" w:space="0" w:color="000000"/>
              <w:left w:val="single" w:sz="4" w:space="0" w:color="000000"/>
              <w:bottom w:val="single" w:sz="4" w:space="0" w:color="000000"/>
            </w:tcBorders>
            <w:shd w:val="clear" w:color="auto" w:fill="auto"/>
          </w:tcPr>
          <w:p w:rsidR="00EE7ACA" w:rsidRPr="00E47C2E" w:rsidRDefault="00EE7ACA"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tcBorders>
          </w:tcPr>
          <w:p w:rsidR="00EE7ACA" w:rsidRPr="00E47C2E" w:rsidRDefault="00EE7ACA" w:rsidP="00BC01DC">
            <w:pPr>
              <w:snapToGrid w:val="0"/>
              <w:spacing w:before="0"/>
              <w:rPr>
                <w:rFonts w:cs="Arial"/>
                <w:b/>
                <w:bCs/>
                <w:iC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EE7ACA" w:rsidRPr="00E47C2E" w:rsidRDefault="00EE7ACA" w:rsidP="00BC01DC">
            <w:pPr>
              <w:snapToGrid w:val="0"/>
              <w:spacing w:before="0"/>
              <w:rPr>
                <w:rFonts w:cs="Arial"/>
                <w:b/>
                <w:bCs/>
                <w:iCs/>
              </w:rPr>
            </w:pPr>
          </w:p>
          <w:p w:rsidR="00EE7ACA" w:rsidRPr="00E47C2E" w:rsidRDefault="00EE7ACA" w:rsidP="00BC01DC">
            <w:pPr>
              <w:spacing w:before="0"/>
              <w:rPr>
                <w:rFonts w:cs="Arial"/>
                <w:b/>
                <w:bCs/>
                <w:iCs/>
              </w:rPr>
            </w:pPr>
          </w:p>
          <w:p w:rsidR="00EE7ACA" w:rsidRPr="00E47C2E" w:rsidRDefault="00EE7ACA" w:rsidP="00BC01DC">
            <w:pPr>
              <w:spacing w:before="0"/>
              <w:rPr>
                <w:rFonts w:cs="Arial"/>
                <w:b/>
                <w:bCs/>
                <w:iCs/>
              </w:rPr>
            </w:pPr>
          </w:p>
        </w:tc>
      </w:tr>
      <w:tr w:rsidR="00EE7ACA" w:rsidRPr="00E47C2E" w:rsidTr="00EE7ACA">
        <w:trPr>
          <w:trHeight w:val="593"/>
        </w:trPr>
        <w:tc>
          <w:tcPr>
            <w:tcW w:w="4621" w:type="dxa"/>
            <w:tcBorders>
              <w:top w:val="single" w:sz="4" w:space="0" w:color="000000"/>
              <w:left w:val="single" w:sz="4" w:space="0" w:color="000000"/>
              <w:bottom w:val="single" w:sz="4" w:space="0" w:color="000000"/>
            </w:tcBorders>
            <w:shd w:val="clear" w:color="auto" w:fill="auto"/>
          </w:tcPr>
          <w:p w:rsidR="00EE7ACA" w:rsidRPr="00E47C2E" w:rsidRDefault="00EE7ACA"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tcBorders>
          </w:tcPr>
          <w:p w:rsidR="00EE7ACA" w:rsidRPr="00E47C2E" w:rsidRDefault="00EE7ACA" w:rsidP="00BC01DC">
            <w:pPr>
              <w:snapToGrid w:val="0"/>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EE7ACA" w:rsidRPr="00E47C2E" w:rsidRDefault="00EE7ACA" w:rsidP="00BC01DC">
            <w:pPr>
              <w:snapToGrid w:val="0"/>
              <w:spacing w:before="0"/>
              <w:rPr>
                <w:rFonts w:cs="Arial"/>
                <w:b/>
                <w:bCs/>
                <w:iCs/>
                <w:lang w:val="ru-RU"/>
              </w:rPr>
            </w:pPr>
          </w:p>
          <w:p w:rsidR="00EE7ACA" w:rsidRPr="00E47C2E" w:rsidRDefault="00EE7ACA" w:rsidP="00BC01DC">
            <w:pPr>
              <w:spacing w:before="0"/>
              <w:rPr>
                <w:rFonts w:cs="Arial"/>
                <w:b/>
                <w:bCs/>
                <w:iCs/>
                <w:lang w:val="ru-RU"/>
              </w:rPr>
            </w:pPr>
          </w:p>
          <w:p w:rsidR="00EE7ACA" w:rsidRPr="00E47C2E" w:rsidRDefault="00EE7ACA" w:rsidP="00BC01DC">
            <w:pPr>
              <w:spacing w:before="0"/>
              <w:rPr>
                <w:rFonts w:cs="Arial"/>
                <w:b/>
                <w:bCs/>
                <w:iCs/>
                <w:lang w:val="ru-RU"/>
              </w:rPr>
            </w:pPr>
          </w:p>
        </w:tc>
      </w:tr>
      <w:tr w:rsidR="00EE7ACA" w:rsidRPr="00E47C2E" w:rsidTr="00EE7ACA">
        <w:trPr>
          <w:trHeight w:val="593"/>
        </w:trPr>
        <w:tc>
          <w:tcPr>
            <w:tcW w:w="4621" w:type="dxa"/>
            <w:tcBorders>
              <w:top w:val="single" w:sz="4" w:space="0" w:color="000000"/>
              <w:left w:val="single" w:sz="4" w:space="0" w:color="000000"/>
              <w:bottom w:val="single" w:sz="4" w:space="0" w:color="000000"/>
            </w:tcBorders>
            <w:shd w:val="clear" w:color="auto" w:fill="auto"/>
          </w:tcPr>
          <w:p w:rsidR="00EE7ACA" w:rsidRPr="00E47C2E" w:rsidRDefault="00EE7ACA"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tcBorders>
          </w:tcPr>
          <w:p w:rsidR="00EE7ACA" w:rsidRPr="00E47C2E" w:rsidRDefault="00EE7ACA" w:rsidP="00BC01DC">
            <w:pPr>
              <w:snapToGrid w:val="0"/>
              <w:spacing w:before="0"/>
              <w:ind w:firstLine="708"/>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EE7ACA" w:rsidRPr="00E47C2E" w:rsidRDefault="00EE7ACA" w:rsidP="00BC01DC">
            <w:pPr>
              <w:snapToGrid w:val="0"/>
              <w:spacing w:before="0"/>
              <w:ind w:firstLine="708"/>
              <w:rPr>
                <w:rFonts w:cs="Arial"/>
                <w:b/>
                <w:bCs/>
                <w:iCs/>
                <w:lang w:val="ru-RU"/>
              </w:rPr>
            </w:pPr>
          </w:p>
          <w:p w:rsidR="00EE7ACA" w:rsidRPr="00E47C2E" w:rsidRDefault="00EE7ACA" w:rsidP="00BC01DC">
            <w:pPr>
              <w:spacing w:before="0"/>
              <w:ind w:firstLine="708"/>
              <w:rPr>
                <w:rFonts w:cs="Arial"/>
                <w:b/>
                <w:bCs/>
                <w:iCs/>
                <w:lang w:val="ru-RU"/>
              </w:rPr>
            </w:pPr>
          </w:p>
          <w:p w:rsidR="00EE7ACA" w:rsidRPr="00E47C2E" w:rsidRDefault="00EE7ACA"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А) САМОСТАЛНО</w:t>
            </w:r>
            <w:r w:rsidR="00EE7ACA">
              <w:rPr>
                <w:rFonts w:eastAsia="TimesNewRomanPSMT" w:cs="Arial"/>
                <w:b/>
                <w:bCs/>
              </w:rPr>
              <w:t xml:space="preserve">                              </w:t>
            </w:r>
            <w:r w:rsidRPr="00E47C2E">
              <w:rPr>
                <w:rFonts w:eastAsia="TimesNewRomanPSMT" w:cs="Arial"/>
                <w:b/>
                <w:bCs/>
              </w:rPr>
              <w:t xml:space="preserve"> </w:t>
            </w:r>
            <w:r w:rsidR="00EE7ACA" w:rsidRPr="00EE7ACA">
              <w:rPr>
                <w:rFonts w:eastAsia="TimesNewRomanPSMT" w:cs="Arial"/>
                <w:b/>
                <w:bCs/>
              </w:rPr>
              <w:t xml:space="preserve">Партија        1     2     3    </w:t>
            </w:r>
            <w:r w:rsidR="00EE7ACA">
              <w:rPr>
                <w:rFonts w:eastAsia="TimesNewRomanPSMT" w:cs="Arial"/>
                <w:b/>
                <w:bCs/>
              </w:rPr>
              <w:t>4</w:t>
            </w:r>
            <w:r w:rsidR="00EE7ACA" w:rsidRPr="00EE7ACA">
              <w:rPr>
                <w:rFonts w:eastAsia="TimesNewRomanPSMT" w:cs="Arial"/>
                <w:b/>
                <w:bCs/>
              </w:rPr>
              <w:t xml:space="preserve">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r w:rsidR="00EE7ACA">
              <w:t xml:space="preserve">                   </w:t>
            </w:r>
            <w:r w:rsidR="00EE7ACA" w:rsidRPr="00EE7ACA">
              <w:rPr>
                <w:rFonts w:eastAsia="TimesNewRomanPSMT" w:cs="Arial"/>
                <w:b/>
                <w:bCs/>
              </w:rPr>
              <w:t>Партија        1     2     3    4</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r w:rsidR="00EE7ACA">
              <w:rPr>
                <w:rFonts w:eastAsia="TimesNewRomanPSMT" w:cs="Arial"/>
                <w:b/>
                <w:bCs/>
              </w:rPr>
              <w:t xml:space="preserve">        </w:t>
            </w:r>
            <w:r w:rsidR="00EE7ACA" w:rsidRPr="00EE7ACA">
              <w:rPr>
                <w:rFonts w:eastAsia="TimesNewRomanPSMT" w:cs="Arial"/>
                <w:b/>
                <w:bCs/>
              </w:rPr>
              <w:t xml:space="preserve">Партија        1     2     3    4 </w:t>
            </w:r>
            <w:r w:rsidR="00EE7ACA">
              <w:rPr>
                <w:rFonts w:eastAsia="TimesNewRomanPSMT" w:cs="Arial"/>
                <w:b/>
                <w:bCs/>
              </w:rPr>
              <w:t xml:space="preserve">            </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Default="00B043D1" w:rsidP="00343A18">
      <w:pPr>
        <w:spacing w:before="0"/>
        <w:rPr>
          <w:rFonts w:cs="Arial"/>
          <w:iCs/>
          <w:lang w:val="ru-RU"/>
        </w:rPr>
      </w:pPr>
    </w:p>
    <w:p w:rsidR="00595073" w:rsidRPr="00E47C2E" w:rsidRDefault="00595073"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595073" w:rsidRDefault="00595073" w:rsidP="00343A18">
      <w:pPr>
        <w:spacing w:before="0"/>
        <w:rPr>
          <w:rFonts w:eastAsia="TimesNewRomanPSMT" w:cs="Arial"/>
          <w:b/>
          <w:bCs/>
          <w:lang w:val="ru-RU"/>
        </w:rPr>
      </w:pPr>
    </w:p>
    <w:p w:rsidR="00595073" w:rsidRDefault="00595073" w:rsidP="00343A18">
      <w:pPr>
        <w:spacing w:before="0"/>
        <w:rPr>
          <w:rFonts w:eastAsia="TimesNewRomanPSMT" w:cs="Arial"/>
          <w:b/>
          <w:bCs/>
          <w:lang w:val="ru-RU"/>
        </w:rPr>
      </w:pPr>
    </w:p>
    <w:p w:rsidR="00595073" w:rsidRDefault="00595073" w:rsidP="00343A18">
      <w:pPr>
        <w:spacing w:before="0"/>
        <w:rPr>
          <w:rFonts w:eastAsia="TimesNewRomanPSMT" w:cs="Arial"/>
          <w:b/>
          <w:bCs/>
          <w:lang w:val="ru-RU"/>
        </w:rPr>
      </w:pPr>
    </w:p>
    <w:p w:rsidR="00595073" w:rsidRDefault="00595073" w:rsidP="00343A18">
      <w:pPr>
        <w:spacing w:before="0"/>
        <w:rPr>
          <w:rFonts w:eastAsia="TimesNewRomanPSMT" w:cs="Arial"/>
          <w:b/>
          <w:bCs/>
          <w:lang w:val="ru-RU"/>
        </w:rPr>
      </w:pPr>
    </w:p>
    <w:p w:rsidR="00595073" w:rsidRDefault="00595073" w:rsidP="00343A18">
      <w:pPr>
        <w:spacing w:before="0"/>
        <w:rPr>
          <w:rFonts w:eastAsia="TimesNewRomanPSMT" w:cs="Arial"/>
          <w:b/>
          <w:bCs/>
          <w:lang w:val="ru-RU"/>
        </w:rPr>
      </w:pPr>
    </w:p>
    <w:p w:rsidR="00595073" w:rsidRDefault="00595073" w:rsidP="00343A18">
      <w:pPr>
        <w:spacing w:before="0"/>
        <w:rPr>
          <w:rFonts w:eastAsia="TimesNewRomanPSMT" w:cs="Arial"/>
          <w:b/>
          <w:bCs/>
          <w:lang w:val="ru-RU"/>
        </w:rPr>
      </w:pPr>
    </w:p>
    <w:p w:rsidR="00595073" w:rsidRPr="00E47C2E" w:rsidRDefault="00595073"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3E712A" w:rsidRDefault="003E712A" w:rsidP="00343A18">
      <w:pPr>
        <w:spacing w:before="0"/>
        <w:rPr>
          <w:rFonts w:cs="Arial"/>
          <w:iCs/>
          <w:lang w:val="ru-RU"/>
        </w:rPr>
      </w:pPr>
    </w:p>
    <w:p w:rsidR="003E712A" w:rsidRDefault="003E712A"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EE7ACA" w:rsidP="00BA2C2D">
      <w:pPr>
        <w:spacing w:before="0"/>
        <w:rPr>
          <w:rFonts w:eastAsia="TimesNewRomanPSMT" w:cs="Arial"/>
          <w:b/>
          <w:bCs/>
          <w:lang w:val="sr-Cyrl-CS"/>
        </w:rPr>
      </w:pPr>
      <w:r w:rsidRPr="00EE7ACA">
        <w:rPr>
          <w:rFonts w:eastAsia="TimesNewRomanPSMT" w:cs="Arial"/>
          <w:b/>
          <w:bCs/>
          <w:lang w:val="sr-Cyrl-CS"/>
        </w:rPr>
        <w:t>5.1) ПАРТИЈА 1:</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3750"/>
      </w:tblGrid>
      <w:tr w:rsidR="000E75A0" w:rsidRPr="00E47C2E" w:rsidTr="00E81313">
        <w:trPr>
          <w:trHeight w:val="485"/>
        </w:trPr>
        <w:tc>
          <w:tcPr>
            <w:tcW w:w="549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75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 </w:t>
            </w:r>
            <w:r w:rsidRPr="00E47C2E">
              <w:rPr>
                <w:rFonts w:cs="Arial"/>
                <w:b/>
                <w:bCs/>
                <w:iCs/>
                <w:lang w:val="sr-Cyrl-CS"/>
              </w:rPr>
              <w:t>без ПДВ-а</w:t>
            </w:r>
          </w:p>
        </w:tc>
      </w:tr>
      <w:tr w:rsidR="000E75A0" w:rsidRPr="00E47C2E" w:rsidTr="00E81313">
        <w:trPr>
          <w:trHeight w:val="440"/>
        </w:trPr>
        <w:tc>
          <w:tcPr>
            <w:tcW w:w="5495" w:type="dxa"/>
            <w:vAlign w:val="center"/>
          </w:tcPr>
          <w:p w:rsidR="00EE7ACA" w:rsidRDefault="00FF6BD1" w:rsidP="00234E22">
            <w:pPr>
              <w:spacing w:before="0"/>
              <w:jc w:val="left"/>
              <w:rPr>
                <w:rFonts w:eastAsiaTheme="majorEastAsia" w:cs="Arial"/>
                <w:spacing w:val="5"/>
                <w:kern w:val="28"/>
                <w:lang w:val="sr-Cyrl-RS" w:eastAsia="hr-HR"/>
              </w:rPr>
            </w:pPr>
            <w:r w:rsidRPr="00FF6BD1">
              <w:rPr>
                <w:rFonts w:eastAsiaTheme="majorEastAsia" w:cs="Arial"/>
                <w:spacing w:val="5"/>
                <w:kern w:val="28"/>
                <w:lang w:val="sr-Cyrl-RS" w:eastAsia="hr-HR"/>
              </w:rPr>
              <w:t>Сервис клима уређаја за потребе Огранка ТЕНТ.</w:t>
            </w:r>
          </w:p>
          <w:p w:rsidR="00EE7ACA" w:rsidRDefault="00EE7ACA" w:rsidP="00234E22">
            <w:pPr>
              <w:spacing w:before="0"/>
              <w:jc w:val="left"/>
              <w:rPr>
                <w:rFonts w:eastAsiaTheme="majorEastAsia" w:cs="Arial"/>
                <w:spacing w:val="5"/>
                <w:kern w:val="28"/>
                <w:lang w:val="sr-Cyrl-RS" w:eastAsia="hr-HR"/>
              </w:rPr>
            </w:pPr>
            <w:r>
              <w:t xml:space="preserve"> </w:t>
            </w:r>
            <w:r w:rsidRPr="00EE7ACA">
              <w:rPr>
                <w:rFonts w:eastAsiaTheme="majorEastAsia" w:cs="Arial"/>
                <w:spacing w:val="5"/>
                <w:kern w:val="28"/>
                <w:lang w:val="sr-Cyrl-RS" w:eastAsia="hr-HR"/>
              </w:rPr>
              <w:t xml:space="preserve">Партија 1: </w:t>
            </w:r>
            <w:r w:rsidR="00FF6BD1" w:rsidRPr="00FF6BD1">
              <w:rPr>
                <w:rFonts w:eastAsiaTheme="majorEastAsia" w:cs="Arial"/>
                <w:spacing w:val="5"/>
                <w:kern w:val="28"/>
                <w:lang w:val="sr-Cyrl-RS" w:eastAsia="hr-HR"/>
              </w:rPr>
              <w:t>Сервис клима уређаја TEНT A</w:t>
            </w:r>
          </w:p>
          <w:p w:rsidR="00EE7ACA" w:rsidRDefault="001C03C0" w:rsidP="00234E22">
            <w:pPr>
              <w:spacing w:before="0"/>
              <w:jc w:val="left"/>
              <w:rPr>
                <w:rFonts w:cs="Arial"/>
              </w:rPr>
            </w:pPr>
            <w:r>
              <w:rPr>
                <w:rFonts w:cs="Arial"/>
              </w:rPr>
              <w:t>3000/0103/2018(233/2018)</w:t>
            </w:r>
          </w:p>
          <w:p w:rsidR="00E07C61" w:rsidRPr="00E07C61" w:rsidRDefault="00595073" w:rsidP="00234E22">
            <w:pPr>
              <w:spacing w:before="0"/>
              <w:jc w:val="left"/>
              <w:rPr>
                <w:rFonts w:cs="Arial"/>
                <w:b/>
                <w:lang w:val="sr-Cyrl-RS"/>
              </w:rPr>
            </w:pPr>
            <w:r w:rsidRPr="00595073">
              <w:rPr>
                <w:rFonts w:cs="Arial"/>
              </w:rPr>
              <w:t xml:space="preserve"> </w:t>
            </w:r>
            <w:r w:rsidR="00E07C61">
              <w:rPr>
                <w:rFonts w:cs="Arial"/>
                <w:lang w:val="sr-Cyrl-RS"/>
              </w:rPr>
              <w:t>(укупна цена без ПДВ из структуре цене)</w:t>
            </w:r>
          </w:p>
        </w:tc>
        <w:tc>
          <w:tcPr>
            <w:tcW w:w="3750"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3"/>
        <w:gridCol w:w="3992"/>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E63247">
        <w:trPr>
          <w:trHeight w:val="1833"/>
        </w:trPr>
        <w:tc>
          <w:tcPr>
            <w:tcW w:w="5920" w:type="dxa"/>
            <w:vAlign w:val="center"/>
          </w:tcPr>
          <w:p w:rsidR="000E75A0" w:rsidRPr="00E07C61" w:rsidRDefault="00E63247" w:rsidP="00E63247">
            <w:pPr>
              <w:spacing w:before="0"/>
              <w:rPr>
                <w:rFonts w:cs="Arial"/>
                <w:b/>
                <w:bCs/>
                <w:iCs/>
                <w:lang w:val="sr-Cyrl-CS"/>
              </w:rPr>
            </w:pPr>
            <w:r>
              <w:rPr>
                <w:rFonts w:cs="Arial"/>
                <w:b/>
                <w:bCs/>
                <w:iCs/>
                <w:lang w:val="sr-Cyrl-CS"/>
              </w:rPr>
              <w:t xml:space="preserve">               </w:t>
            </w:r>
            <w:r w:rsidR="000E75A0" w:rsidRPr="00E07C61">
              <w:rPr>
                <w:rFonts w:cs="Arial"/>
                <w:b/>
                <w:bCs/>
                <w:iCs/>
                <w:lang w:val="sr-Cyrl-CS"/>
              </w:rPr>
              <w:t>РОК И НАЧИН ПЛАЋАЊА:</w:t>
            </w:r>
          </w:p>
          <w:p w:rsidR="000E75A0" w:rsidRPr="00E07C61" w:rsidRDefault="00595073" w:rsidP="00FF6BD1">
            <w:pPr>
              <w:spacing w:before="0"/>
              <w:rPr>
                <w:rFonts w:cs="Arial"/>
                <w:b/>
                <w:bCs/>
                <w:iCs/>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394" w:type="dxa"/>
            <w:vAlign w:val="center"/>
          </w:tcPr>
          <w:p w:rsidR="000E75A0" w:rsidRPr="00E07C61" w:rsidRDefault="000E75A0" w:rsidP="00AF3AF8">
            <w:pPr>
              <w:spacing w:before="0"/>
              <w:jc w:val="center"/>
              <w:rPr>
                <w:rFonts w:cs="Arial"/>
                <w:b/>
                <w:bCs/>
                <w:iCs/>
                <w:lang w:val="sr-Cyrl-CS"/>
              </w:rPr>
            </w:pPr>
          </w:p>
          <w:p w:rsidR="00750A33" w:rsidRPr="00E07C61" w:rsidRDefault="00750A33" w:rsidP="00922EDB">
            <w:pPr>
              <w:spacing w:before="0"/>
              <w:jc w:val="center"/>
              <w:rPr>
                <w:rFonts w:cs="Arial"/>
                <w:bCs/>
                <w:iCs/>
                <w:color w:val="00B0F0"/>
                <w:lang w:val="sr-Cyrl-CS"/>
              </w:rPr>
            </w:pPr>
          </w:p>
          <w:p w:rsidR="00F64959" w:rsidRPr="00F64959" w:rsidRDefault="00F64959" w:rsidP="00E63247">
            <w:pPr>
              <w:spacing w:before="0"/>
              <w:rPr>
                <w:rFonts w:cs="Arial"/>
                <w:b/>
                <w:bCs/>
                <w:iCs/>
                <w:lang w:val="sr-Cyrl-CS"/>
              </w:rPr>
            </w:pPr>
            <w:r w:rsidRPr="00F64959">
              <w:rPr>
                <w:rFonts w:cs="Arial"/>
                <w:b/>
                <w:bCs/>
                <w:iCs/>
                <w:lang w:val="sr-Cyrl-CS"/>
              </w:rPr>
              <w:t>Сагласан за захтевом наручиоца</w:t>
            </w:r>
          </w:p>
          <w:p w:rsidR="00750A33" w:rsidRPr="00E07C61" w:rsidRDefault="00F64959" w:rsidP="00F64959">
            <w:pPr>
              <w:spacing w:before="0"/>
              <w:jc w:val="center"/>
              <w:rPr>
                <w:rFonts w:cs="Arial"/>
                <w:bCs/>
                <w:iCs/>
                <w:color w:val="00B0F0"/>
                <w:lang w:val="sr-Cyrl-CS"/>
              </w:rPr>
            </w:pPr>
            <w:r w:rsidRPr="00F64959">
              <w:rPr>
                <w:rFonts w:cs="Arial"/>
                <w:b/>
                <w:bCs/>
                <w:iCs/>
                <w:lang w:val="sr-Cyrl-CS"/>
              </w:rPr>
              <w:t>ДА/НЕ (заокружити</w:t>
            </w:r>
            <w:r w:rsidR="00E81313">
              <w:rPr>
                <w:rFonts w:cs="Arial"/>
                <w:b/>
                <w:bCs/>
                <w:iCs/>
                <w:lang w:val="sr-Cyrl-CS"/>
              </w:rPr>
              <w:t>)</w:t>
            </w:r>
            <w:r w:rsidRPr="00F64959">
              <w:rPr>
                <w:rFonts w:cs="Arial"/>
                <w:b/>
                <w:bCs/>
                <w:iCs/>
                <w:color w:val="00B0F0"/>
                <w:lang w:val="sr-Cyrl-CS"/>
              </w:rPr>
              <w:t xml:space="preserve"> </w:t>
            </w:r>
          </w:p>
          <w:p w:rsidR="00750A33" w:rsidRPr="00E07C61" w:rsidRDefault="00750A33" w:rsidP="00922EDB">
            <w:pPr>
              <w:spacing w:before="0"/>
              <w:jc w:val="center"/>
              <w:rPr>
                <w:rFonts w:cs="Arial"/>
                <w:bCs/>
                <w:iCs/>
                <w:color w:val="00B0F0"/>
                <w:lang w:val="sr-Cyrl-CS"/>
              </w:rPr>
            </w:pPr>
          </w:p>
          <w:p w:rsidR="000E75A0" w:rsidRPr="00E07C61" w:rsidRDefault="000E75A0" w:rsidP="00AF3AF8">
            <w:pPr>
              <w:spacing w:before="0"/>
              <w:jc w:val="center"/>
              <w:rPr>
                <w:rFonts w:cs="Arial"/>
                <w:b/>
                <w:bCs/>
                <w:iCs/>
                <w:strike/>
              </w:rPr>
            </w:pPr>
          </w:p>
        </w:tc>
      </w:tr>
      <w:tr w:rsidR="000E75A0" w:rsidRPr="00E47C2E" w:rsidTr="00AF3AF8">
        <w:tc>
          <w:tcPr>
            <w:tcW w:w="5920" w:type="dxa"/>
            <w:vAlign w:val="center"/>
          </w:tcPr>
          <w:p w:rsidR="000E75A0" w:rsidRPr="00E07C61" w:rsidRDefault="000E75A0" w:rsidP="00AF3AF8">
            <w:pPr>
              <w:spacing w:before="0"/>
              <w:jc w:val="center"/>
              <w:rPr>
                <w:rFonts w:cs="Arial"/>
                <w:b/>
                <w:bCs/>
                <w:iCs/>
                <w:lang w:val="sr-Cyrl-CS"/>
              </w:rPr>
            </w:pPr>
            <w:r w:rsidRPr="00E07C61">
              <w:rPr>
                <w:rFonts w:cs="Arial"/>
                <w:b/>
                <w:bCs/>
                <w:iCs/>
                <w:lang w:val="sr-Cyrl-CS"/>
              </w:rPr>
              <w:t>РОК И</w:t>
            </w:r>
            <w:r w:rsidR="00DF169D" w:rsidRPr="00E07C61">
              <w:rPr>
                <w:rFonts w:cs="Arial"/>
                <w:b/>
                <w:bCs/>
                <w:iCs/>
                <w:lang w:val="sr-Cyrl-CS"/>
              </w:rPr>
              <w:t>ЗВРШЕЊА</w:t>
            </w:r>
            <w:r w:rsidRPr="00E07C61">
              <w:rPr>
                <w:rFonts w:cs="Arial"/>
                <w:b/>
                <w:bCs/>
                <w:iCs/>
                <w:lang w:val="sr-Cyrl-CS"/>
              </w:rPr>
              <w:t>:</w:t>
            </w:r>
            <w:r w:rsidR="006B18AE" w:rsidRPr="00E07C61">
              <w:rPr>
                <w:rFonts w:cs="Arial"/>
                <w:b/>
                <w:bCs/>
                <w:iCs/>
                <w:lang w:val="sr-Cyrl-CS"/>
              </w:rPr>
              <w:t xml:space="preserve"> </w:t>
            </w:r>
          </w:p>
          <w:p w:rsidR="000E75A0" w:rsidRPr="00482A38" w:rsidRDefault="00595073" w:rsidP="000C25D4">
            <w:pPr>
              <w:pStyle w:val="ListParagraph"/>
              <w:autoSpaceDE w:val="0"/>
              <w:autoSpaceDN w:val="0"/>
              <w:adjustRightInd w:val="0"/>
              <w:spacing w:before="0" w:after="0" w:line="240" w:lineRule="auto"/>
              <w:ind w:left="0"/>
              <w:contextualSpacing w:val="0"/>
              <w:jc w:val="left"/>
              <w:rPr>
                <w:rFonts w:ascii="Arial" w:hAnsi="Arial" w:cs="Arial"/>
                <w:lang w:val="sr-Cyrl-RS"/>
              </w:rPr>
            </w:pPr>
            <w:r w:rsidRPr="00E07C61">
              <w:rPr>
                <w:rFonts w:ascii="Arial" w:hAnsi="Arial" w:cs="Arial"/>
              </w:rPr>
              <w:t xml:space="preserve">Изабрани понуђач је обавезан да услугу </w:t>
            </w:r>
            <w:r>
              <w:rPr>
                <w:rFonts w:ascii="Arial" w:hAnsi="Arial" w:cs="Arial"/>
                <w:lang w:val="sr-Cyrl-RS"/>
              </w:rPr>
              <w:t xml:space="preserve">извршава у периоду од 12 месеци од ступања уговора на </w:t>
            </w:r>
            <w:r w:rsidRPr="00482A38">
              <w:rPr>
                <w:rFonts w:ascii="Arial" w:hAnsi="Arial" w:cs="Arial"/>
                <w:lang w:val="sr-Cyrl-RS"/>
              </w:rPr>
              <w:t>снагу</w:t>
            </w:r>
            <w:r w:rsidR="00482A38" w:rsidRPr="00482A38">
              <w:rPr>
                <w:rFonts w:ascii="Arial" w:hAnsi="Arial" w:cs="Arial"/>
                <w:lang w:val="sr-Cyrl-RS"/>
              </w:rPr>
              <w:t xml:space="preserve"> с тим да се је Понуђач обавезан да дође на </w:t>
            </w:r>
            <w:r w:rsidR="000C25D4">
              <w:rPr>
                <w:rFonts w:ascii="Arial" w:hAnsi="Arial" w:cs="Arial"/>
                <w:lang w:val="sr-Cyrl-RS"/>
              </w:rPr>
              <w:t>извршења услуге</w:t>
            </w:r>
            <w:r w:rsidR="00482A38" w:rsidRPr="00482A38">
              <w:rPr>
                <w:rFonts w:ascii="Arial" w:hAnsi="Arial" w:cs="Arial"/>
                <w:lang w:val="sr-Cyrl-RS"/>
              </w:rPr>
              <w:t>, по позиву истог дана а најкасније у року од 24 сата од тренутка позива.</w:t>
            </w:r>
          </w:p>
        </w:tc>
        <w:tc>
          <w:tcPr>
            <w:tcW w:w="4394" w:type="dxa"/>
            <w:vAlign w:val="center"/>
          </w:tcPr>
          <w:p w:rsidR="00595073" w:rsidRPr="00F64959" w:rsidRDefault="00595073" w:rsidP="00595073">
            <w:pPr>
              <w:spacing w:before="0"/>
              <w:jc w:val="center"/>
              <w:rPr>
                <w:rFonts w:cs="Arial"/>
                <w:b/>
                <w:bCs/>
                <w:iCs/>
                <w:lang w:val="sr-Cyrl-CS"/>
              </w:rPr>
            </w:pPr>
            <w:r w:rsidRPr="00F64959">
              <w:rPr>
                <w:rFonts w:cs="Arial"/>
                <w:b/>
                <w:bCs/>
                <w:iCs/>
                <w:lang w:val="sr-Cyrl-CS"/>
              </w:rPr>
              <w:t>Сагласан за захтевом наручиоца</w:t>
            </w:r>
          </w:p>
          <w:p w:rsidR="00595073" w:rsidRPr="00E07C61" w:rsidRDefault="00595073" w:rsidP="00595073">
            <w:pPr>
              <w:spacing w:before="0"/>
              <w:jc w:val="center"/>
              <w:rPr>
                <w:rFonts w:cs="Arial"/>
                <w:bCs/>
                <w:iCs/>
                <w:color w:val="00B0F0"/>
                <w:lang w:val="sr-Cyrl-CS"/>
              </w:rPr>
            </w:pPr>
            <w:r w:rsidRPr="00F64959">
              <w:rPr>
                <w:rFonts w:cs="Arial"/>
                <w:b/>
                <w:bCs/>
                <w:iCs/>
                <w:lang w:val="sr-Cyrl-CS"/>
              </w:rPr>
              <w:t>ДА/НЕ (заокружити</w:t>
            </w:r>
            <w:r w:rsidRPr="00F64959">
              <w:rPr>
                <w:rFonts w:cs="Arial"/>
                <w:b/>
                <w:bCs/>
                <w:iCs/>
                <w:color w:val="00B0F0"/>
                <w:lang w:val="sr-Cyrl-CS"/>
              </w:rPr>
              <w:t xml:space="preserve"> </w:t>
            </w:r>
          </w:p>
          <w:p w:rsidR="000E75A0" w:rsidRPr="00E07C61" w:rsidRDefault="000E75A0" w:rsidP="00E12954">
            <w:pPr>
              <w:spacing w:before="0"/>
              <w:jc w:val="center"/>
              <w:rPr>
                <w:rFonts w:cs="Arial"/>
                <w:bCs/>
                <w:iCs/>
                <w:color w:val="00B0F0"/>
              </w:rPr>
            </w:pPr>
          </w:p>
        </w:tc>
      </w:tr>
      <w:tr w:rsidR="000E75A0" w:rsidRPr="00E47C2E" w:rsidTr="00AF3AF8">
        <w:tc>
          <w:tcPr>
            <w:tcW w:w="5920" w:type="dxa"/>
            <w:vAlign w:val="center"/>
          </w:tcPr>
          <w:p w:rsidR="000E75A0" w:rsidRPr="00F64959" w:rsidRDefault="000E75A0" w:rsidP="00AF3AF8">
            <w:pPr>
              <w:spacing w:before="0"/>
              <w:jc w:val="center"/>
              <w:rPr>
                <w:rFonts w:cs="Arial"/>
                <w:b/>
                <w:bCs/>
                <w:iCs/>
                <w:lang w:val="sr-Cyrl-CS"/>
              </w:rPr>
            </w:pPr>
            <w:r w:rsidRPr="00F64959">
              <w:rPr>
                <w:rFonts w:cs="Arial"/>
                <w:b/>
                <w:bCs/>
                <w:iCs/>
                <w:lang w:val="sr-Cyrl-CS"/>
              </w:rPr>
              <w:t>ГАРАНТНИ РОК:</w:t>
            </w:r>
          </w:p>
          <w:p w:rsidR="000E75A0" w:rsidRPr="00F64959" w:rsidRDefault="000E75A0" w:rsidP="00E81313">
            <w:pPr>
              <w:spacing w:before="0"/>
              <w:rPr>
                <w:rFonts w:cs="Arial"/>
                <w:b/>
                <w:bCs/>
                <w:iCs/>
                <w:lang w:val="sr-Cyrl-CS"/>
              </w:rPr>
            </w:pPr>
            <w:r w:rsidRPr="00F64959">
              <w:rPr>
                <w:rFonts w:cs="Arial"/>
                <w:bCs/>
                <w:iCs/>
                <w:lang w:val="sr-Cyrl-CS"/>
              </w:rPr>
              <w:t xml:space="preserve">не може бити краћи од </w:t>
            </w:r>
            <w:r w:rsidR="006270B2" w:rsidRPr="00F64959">
              <w:rPr>
                <w:rFonts w:cs="Arial"/>
                <w:bCs/>
                <w:iCs/>
                <w:lang w:val="sr-Cyrl-CS"/>
              </w:rPr>
              <w:t>12</w:t>
            </w:r>
            <w:r w:rsidRPr="00F64959">
              <w:rPr>
                <w:rFonts w:cs="Arial"/>
                <w:bCs/>
                <w:iCs/>
                <w:lang w:val="sr-Cyrl-CS"/>
              </w:rPr>
              <w:t xml:space="preserve"> месеци од дана </w:t>
            </w:r>
            <w:r w:rsidR="00FF6BD1">
              <w:rPr>
                <w:rFonts w:cs="Arial"/>
                <w:bCs/>
                <w:iCs/>
                <w:lang w:val="sr-Cyrl-CS"/>
              </w:rPr>
              <w:t>извршења услуге (</w:t>
            </w:r>
            <w:r w:rsidR="00FA439F" w:rsidRPr="00F64959">
              <w:rPr>
                <w:rFonts w:cs="Arial"/>
                <w:bCs/>
                <w:iCs/>
                <w:lang w:val="sr-Cyrl-CS"/>
              </w:rPr>
              <w:t xml:space="preserve">сачињавања, верификовања </w:t>
            </w:r>
            <w:r w:rsidRPr="00F64959">
              <w:rPr>
                <w:rFonts w:cs="Arial"/>
                <w:bCs/>
                <w:iCs/>
                <w:lang w:val="sr-Cyrl-CS"/>
              </w:rPr>
              <w:t xml:space="preserve">и потписивања Записника о квалитативном пријему  </w:t>
            </w:r>
            <w:r w:rsidR="00FA439F" w:rsidRPr="00F64959">
              <w:rPr>
                <w:rFonts w:cs="Arial"/>
                <w:bCs/>
                <w:iCs/>
                <w:lang w:val="sr-Cyrl-CS"/>
              </w:rPr>
              <w:t>услуга</w:t>
            </w:r>
            <w:r w:rsidR="00FF6BD1">
              <w:rPr>
                <w:rFonts w:cs="Arial"/>
                <w:bCs/>
                <w:iCs/>
                <w:lang w:val="sr-Cyrl-CS"/>
              </w:rPr>
              <w:t>)</w:t>
            </w:r>
          </w:p>
        </w:tc>
        <w:tc>
          <w:tcPr>
            <w:tcW w:w="4394" w:type="dxa"/>
            <w:vAlign w:val="center"/>
          </w:tcPr>
          <w:p w:rsidR="000E75A0" w:rsidRPr="00F64959" w:rsidRDefault="000E75A0" w:rsidP="00AF3AF8">
            <w:pPr>
              <w:spacing w:before="0"/>
              <w:jc w:val="center"/>
              <w:rPr>
                <w:rFonts w:cs="Arial"/>
                <w:b/>
                <w:bCs/>
                <w:iCs/>
                <w:lang w:val="sr-Cyrl-CS"/>
              </w:rPr>
            </w:pPr>
          </w:p>
          <w:p w:rsidR="000E75A0" w:rsidRPr="00F64959" w:rsidRDefault="000E75A0" w:rsidP="00FF6BD1">
            <w:pPr>
              <w:spacing w:before="0"/>
              <w:rPr>
                <w:rFonts w:cs="Arial"/>
                <w:b/>
                <w:bCs/>
                <w:iCs/>
                <w:lang w:val="sr-Cyrl-CS"/>
              </w:rPr>
            </w:pPr>
            <w:r w:rsidRPr="00F64959">
              <w:rPr>
                <w:rFonts w:cs="Arial"/>
                <w:bCs/>
                <w:iCs/>
                <w:lang w:val="sr-Cyrl-CS"/>
              </w:rPr>
              <w:t xml:space="preserve">____ месеци од дана </w:t>
            </w:r>
            <w:r w:rsidR="00FF6BD1" w:rsidRPr="00FF6BD1">
              <w:rPr>
                <w:rFonts w:cs="Arial"/>
                <w:bCs/>
                <w:iCs/>
                <w:lang w:val="sr-Cyrl-CS"/>
              </w:rPr>
              <w:t>извршења услуге</w:t>
            </w:r>
            <w:r w:rsidR="00FF6BD1">
              <w:rPr>
                <w:rFonts w:cs="Arial"/>
                <w:bCs/>
                <w:iCs/>
                <w:lang w:val="sr-Cyrl-CS"/>
              </w:rPr>
              <w:t>,</w:t>
            </w:r>
            <w:r w:rsidR="00FF6BD1" w:rsidRPr="00FF6BD1">
              <w:rPr>
                <w:rFonts w:cs="Arial"/>
                <w:bCs/>
                <w:iCs/>
                <w:lang w:val="sr-Cyrl-CS"/>
              </w:rPr>
              <w:t>(сачињавања, верификовања и потписивања Записника о квалитативном пријему  услуга)</w:t>
            </w:r>
          </w:p>
        </w:tc>
      </w:tr>
      <w:tr w:rsidR="000E75A0" w:rsidRPr="00E47C2E" w:rsidTr="00AF3AF8">
        <w:trPr>
          <w:trHeight w:val="818"/>
        </w:trPr>
        <w:tc>
          <w:tcPr>
            <w:tcW w:w="5920" w:type="dxa"/>
            <w:vAlign w:val="center"/>
          </w:tcPr>
          <w:p w:rsidR="00E63247" w:rsidRPr="00E63247" w:rsidRDefault="000E75A0" w:rsidP="00E63247">
            <w:pPr>
              <w:spacing w:before="0"/>
              <w:jc w:val="center"/>
              <w:rPr>
                <w:rFonts w:cs="Arial"/>
                <w:b/>
                <w:bCs/>
                <w:iCs/>
                <w:lang w:val="sr-Cyrl-CS"/>
              </w:rPr>
            </w:pPr>
            <w:r w:rsidRPr="00E07C61">
              <w:rPr>
                <w:rFonts w:cs="Arial"/>
                <w:b/>
                <w:bCs/>
                <w:iCs/>
                <w:lang w:val="sr-Cyrl-CS"/>
              </w:rPr>
              <w:t>МЕСТО И</w:t>
            </w:r>
            <w:r w:rsidR="00750A33" w:rsidRPr="00E07C61">
              <w:rPr>
                <w:rFonts w:cs="Arial"/>
                <w:b/>
                <w:bCs/>
                <w:iCs/>
                <w:lang w:val="sr-Cyrl-CS"/>
              </w:rPr>
              <w:t>ЗВРШЕЊА</w:t>
            </w:r>
            <w:r w:rsidRPr="00E07C61">
              <w:rPr>
                <w:rFonts w:cs="Arial"/>
                <w:b/>
                <w:bCs/>
                <w:iCs/>
                <w:lang w:val="sr-Cyrl-CS"/>
              </w:rPr>
              <w:t xml:space="preserve">: </w:t>
            </w:r>
            <w:r w:rsidR="00E63247">
              <w:rPr>
                <w:rFonts w:cs="Arial"/>
                <w:lang w:val="sr-Cyrl-RS" w:eastAsia="zh-CN"/>
              </w:rPr>
              <w:t xml:space="preserve"> </w:t>
            </w:r>
            <w:r w:rsidR="00E63247" w:rsidRPr="00E07C61">
              <w:rPr>
                <w:rFonts w:cs="Arial"/>
                <w:lang w:eastAsia="zh-CN"/>
              </w:rPr>
              <w:t xml:space="preserve">је </w:t>
            </w:r>
            <w:r w:rsidR="00E63247">
              <w:rPr>
                <w:rFonts w:cs="Arial"/>
                <w:lang w:val="sr-Cyrl-RS" w:eastAsia="zh-CN"/>
              </w:rPr>
              <w:t xml:space="preserve">Огранак ТЕНТ, </w:t>
            </w:r>
          </w:p>
          <w:p w:rsidR="00E63247" w:rsidRDefault="00E63247" w:rsidP="00E63247">
            <w:pPr>
              <w:suppressAutoHyphens/>
              <w:spacing w:before="0" w:line="100" w:lineRule="atLeast"/>
              <w:jc w:val="left"/>
              <w:rPr>
                <w:rFonts w:cs="Arial"/>
                <w:lang w:val="sr-Cyrl-RS" w:eastAsia="zh-CN"/>
              </w:rPr>
            </w:pPr>
            <w:r>
              <w:rPr>
                <w:rFonts w:cs="Arial"/>
                <w:lang w:val="sr-Cyrl-RS" w:eastAsia="zh-CN"/>
              </w:rPr>
              <w:t>локације А Богољуба Урошевића 44 Обреновац</w:t>
            </w:r>
          </w:p>
          <w:p w:rsidR="000E75A0" w:rsidRPr="00E07C61" w:rsidRDefault="00482A38" w:rsidP="00482A38">
            <w:pPr>
              <w:spacing w:before="0"/>
              <w:jc w:val="left"/>
              <w:rPr>
                <w:rFonts w:cs="Arial"/>
                <w:b/>
                <w:bCs/>
                <w:iCs/>
                <w:lang w:val="sr-Cyrl-CS"/>
              </w:rPr>
            </w:pPr>
            <w:r>
              <w:rPr>
                <w:rFonts w:cs="Arial"/>
                <w:lang w:val="sr-Cyrl-RS" w:eastAsia="zh-CN"/>
              </w:rPr>
              <w:t xml:space="preserve">Паритет, ФЦО Наручилац </w:t>
            </w:r>
          </w:p>
        </w:tc>
        <w:tc>
          <w:tcPr>
            <w:tcW w:w="4394" w:type="dxa"/>
            <w:vAlign w:val="center"/>
          </w:tcPr>
          <w:p w:rsidR="000E75A0" w:rsidRPr="00E07C61" w:rsidRDefault="000E75A0" w:rsidP="00AF3AF8">
            <w:pPr>
              <w:spacing w:before="0"/>
              <w:jc w:val="center"/>
              <w:rPr>
                <w:rFonts w:cs="Arial"/>
                <w:bCs/>
                <w:iCs/>
                <w:lang w:val="sr-Cyrl-CS"/>
              </w:rPr>
            </w:pPr>
            <w:r w:rsidRPr="00E07C61">
              <w:rPr>
                <w:rFonts w:cs="Arial"/>
                <w:bCs/>
                <w:iCs/>
                <w:lang w:val="sr-Cyrl-CS"/>
              </w:rPr>
              <w:t>Сагласан за захтевом наручиоца</w:t>
            </w:r>
          </w:p>
          <w:p w:rsidR="000E75A0" w:rsidRPr="00E07C61" w:rsidRDefault="000E75A0" w:rsidP="00AF3AF8">
            <w:pPr>
              <w:spacing w:before="0"/>
              <w:jc w:val="center"/>
              <w:rPr>
                <w:rFonts w:cs="Arial"/>
                <w:b/>
                <w:bCs/>
                <w:iCs/>
                <w:lang w:val="sr-Cyrl-CS"/>
              </w:rPr>
            </w:pPr>
            <w:r w:rsidRPr="00E07C61">
              <w:rPr>
                <w:rFonts w:cs="Arial"/>
                <w:bCs/>
                <w:iCs/>
                <w:lang w:val="sr-Cyrl-CS"/>
              </w:rPr>
              <w:t>ДА/НЕ (заокружити)</w:t>
            </w:r>
          </w:p>
        </w:tc>
      </w:tr>
      <w:tr w:rsidR="000E75A0" w:rsidRPr="00E47C2E" w:rsidTr="00AF3AF8">
        <w:trPr>
          <w:trHeight w:val="800"/>
        </w:trPr>
        <w:tc>
          <w:tcPr>
            <w:tcW w:w="5920" w:type="dxa"/>
            <w:vAlign w:val="center"/>
          </w:tcPr>
          <w:p w:rsidR="000E75A0" w:rsidRPr="00E07C61" w:rsidRDefault="000E75A0" w:rsidP="00AF3AF8">
            <w:pPr>
              <w:spacing w:before="0"/>
              <w:jc w:val="center"/>
              <w:rPr>
                <w:rFonts w:cs="Arial"/>
                <w:b/>
                <w:bCs/>
                <w:iCs/>
                <w:lang w:val="sr-Cyrl-CS"/>
              </w:rPr>
            </w:pPr>
            <w:r w:rsidRPr="00E07C61">
              <w:rPr>
                <w:rFonts w:cs="Arial"/>
                <w:b/>
                <w:bCs/>
                <w:iCs/>
                <w:lang w:val="sr-Cyrl-CS"/>
              </w:rPr>
              <w:t>РОК ВАЖЕЊА ПОНУДЕ:</w:t>
            </w:r>
          </w:p>
          <w:p w:rsidR="000E75A0" w:rsidRPr="00E07C61" w:rsidRDefault="000E75A0" w:rsidP="00FF6BD1">
            <w:pPr>
              <w:spacing w:before="0"/>
              <w:jc w:val="center"/>
              <w:rPr>
                <w:rFonts w:cs="Arial"/>
                <w:b/>
                <w:bCs/>
                <w:iCs/>
                <w:lang w:val="sr-Cyrl-CS"/>
              </w:rPr>
            </w:pPr>
            <w:r w:rsidRPr="00E07C61">
              <w:rPr>
                <w:rFonts w:cs="Arial"/>
                <w:bCs/>
                <w:iCs/>
                <w:lang w:val="sr-Cyrl-CS"/>
              </w:rPr>
              <w:t>не може бити краћ</w:t>
            </w:r>
            <w:r w:rsidRPr="00E07C61">
              <w:rPr>
                <w:rFonts w:cs="Arial"/>
                <w:bCs/>
                <w:iCs/>
              </w:rPr>
              <w:t>и</w:t>
            </w:r>
            <w:r w:rsidRPr="00E07C61">
              <w:rPr>
                <w:rFonts w:cs="Arial"/>
                <w:bCs/>
                <w:iCs/>
                <w:lang w:val="sr-Cyrl-CS"/>
              </w:rPr>
              <w:t xml:space="preserve"> од </w:t>
            </w:r>
            <w:r w:rsidR="00FF6BD1">
              <w:rPr>
                <w:rFonts w:cs="Arial"/>
                <w:bCs/>
                <w:iCs/>
                <w:lang w:val="sr-Cyrl-CS"/>
              </w:rPr>
              <w:t>60</w:t>
            </w:r>
            <w:r w:rsidR="006270B2" w:rsidRPr="00E07C61">
              <w:rPr>
                <w:rFonts w:cs="Arial"/>
                <w:bCs/>
                <w:iCs/>
                <w:lang w:val="sr-Cyrl-CS"/>
              </w:rPr>
              <w:t xml:space="preserve"> </w:t>
            </w:r>
            <w:r w:rsidRPr="00E07C61">
              <w:rPr>
                <w:rFonts w:cs="Arial"/>
                <w:bCs/>
                <w:iCs/>
                <w:lang w:val="sr-Cyrl-CS"/>
              </w:rPr>
              <w:t>дана од дана отварања понуда</w:t>
            </w:r>
          </w:p>
        </w:tc>
        <w:tc>
          <w:tcPr>
            <w:tcW w:w="4394" w:type="dxa"/>
            <w:vAlign w:val="center"/>
          </w:tcPr>
          <w:p w:rsidR="000E75A0" w:rsidRPr="00E07C61" w:rsidRDefault="000E75A0" w:rsidP="00AF3AF8">
            <w:pPr>
              <w:spacing w:before="0"/>
              <w:jc w:val="center"/>
              <w:rPr>
                <w:rFonts w:cs="Arial"/>
                <w:b/>
                <w:bCs/>
                <w:iCs/>
                <w:lang w:val="sr-Cyrl-CS"/>
              </w:rPr>
            </w:pPr>
          </w:p>
          <w:p w:rsidR="000E75A0" w:rsidRPr="00E07C61" w:rsidRDefault="000E75A0" w:rsidP="00AF3AF8">
            <w:pPr>
              <w:spacing w:before="0"/>
              <w:jc w:val="center"/>
              <w:rPr>
                <w:rFonts w:cs="Arial"/>
                <w:b/>
                <w:bCs/>
                <w:iCs/>
                <w:lang w:val="sr-Cyrl-CS"/>
              </w:rPr>
            </w:pPr>
            <w:r w:rsidRPr="00E07C61">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Понуђач</w:t>
      </w:r>
    </w:p>
    <w:p w:rsidR="00B043D1" w:rsidRPr="00E81313"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8C3986" w:rsidRPr="00E81313" w:rsidRDefault="00BA2C2D" w:rsidP="00E81313">
      <w:pPr>
        <w:autoSpaceDE w:val="0"/>
        <w:autoSpaceDN w:val="0"/>
        <w:adjustRightInd w:val="0"/>
        <w:rPr>
          <w:rFonts w:eastAsia="TimesNewRomanPS-BoldMT" w:cs="Arial"/>
          <w:bCs/>
          <w:iCs/>
          <w:lang w:val="sr-Cyrl-R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EE7ACA" w:rsidRPr="00E47C2E" w:rsidRDefault="00EE7ACA" w:rsidP="00EE7ACA">
      <w:pPr>
        <w:spacing w:before="0"/>
        <w:rPr>
          <w:rFonts w:eastAsia="TimesNewRomanPSMT" w:cs="Arial"/>
          <w:b/>
          <w:bCs/>
          <w:lang w:val="sr-Cyrl-CS"/>
        </w:rPr>
      </w:pPr>
      <w:r>
        <w:rPr>
          <w:rFonts w:eastAsia="TimesNewRomanPSMT" w:cs="Arial"/>
          <w:b/>
          <w:bCs/>
          <w:lang w:val="sr-Cyrl-CS"/>
        </w:rPr>
        <w:lastRenderedPageBreak/>
        <w:t>5.2) ПАРТИЈА 2</w:t>
      </w:r>
      <w:r w:rsidRPr="00EE7ACA">
        <w:rPr>
          <w:rFonts w:eastAsia="TimesNewRomanPSMT" w:cs="Arial"/>
          <w:b/>
          <w:bCs/>
          <w:lang w:val="sr-Cyrl-CS"/>
        </w:rPr>
        <w:t>:</w:t>
      </w:r>
    </w:p>
    <w:p w:rsidR="00EE7ACA" w:rsidRPr="00E47C2E" w:rsidRDefault="00EE7ACA" w:rsidP="00EE7ACA">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3750"/>
      </w:tblGrid>
      <w:tr w:rsidR="00EE7ACA" w:rsidRPr="00E47C2E" w:rsidTr="00E81313">
        <w:trPr>
          <w:trHeight w:val="485"/>
        </w:trPr>
        <w:tc>
          <w:tcPr>
            <w:tcW w:w="5495" w:type="dxa"/>
            <w:shd w:val="clear" w:color="auto" w:fill="C6D9F1" w:themeFill="text2" w:themeFillTint="33"/>
            <w:vAlign w:val="center"/>
          </w:tcPr>
          <w:p w:rsidR="00EE7ACA" w:rsidRPr="00E47C2E" w:rsidRDefault="00EE7ACA" w:rsidP="00EE7ACA">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750" w:type="dxa"/>
            <w:shd w:val="clear" w:color="auto" w:fill="C6D9F1" w:themeFill="text2" w:themeFillTint="33"/>
            <w:vAlign w:val="center"/>
          </w:tcPr>
          <w:p w:rsidR="00EE7ACA" w:rsidRPr="00E47C2E" w:rsidRDefault="00EE7ACA" w:rsidP="00EE7ACA">
            <w:pPr>
              <w:spacing w:before="0"/>
              <w:jc w:val="center"/>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 </w:t>
            </w:r>
            <w:r w:rsidRPr="00E47C2E">
              <w:rPr>
                <w:rFonts w:cs="Arial"/>
                <w:b/>
                <w:bCs/>
                <w:iCs/>
                <w:lang w:val="sr-Cyrl-CS"/>
              </w:rPr>
              <w:t>без ПДВ-а</w:t>
            </w:r>
          </w:p>
        </w:tc>
      </w:tr>
      <w:tr w:rsidR="00EE7ACA" w:rsidRPr="00E47C2E" w:rsidTr="00E81313">
        <w:trPr>
          <w:trHeight w:val="440"/>
        </w:trPr>
        <w:tc>
          <w:tcPr>
            <w:tcW w:w="5495" w:type="dxa"/>
            <w:vAlign w:val="center"/>
          </w:tcPr>
          <w:p w:rsidR="00EE7ACA" w:rsidRDefault="00904FD1" w:rsidP="00EE7ACA">
            <w:pPr>
              <w:spacing w:before="0"/>
              <w:jc w:val="left"/>
              <w:rPr>
                <w:rFonts w:eastAsiaTheme="majorEastAsia" w:cs="Arial"/>
                <w:spacing w:val="5"/>
                <w:kern w:val="28"/>
                <w:lang w:val="sr-Cyrl-RS" w:eastAsia="hr-HR"/>
              </w:rPr>
            </w:pPr>
            <w:r>
              <w:rPr>
                <w:rFonts w:eastAsiaTheme="majorEastAsia" w:cs="Arial"/>
                <w:spacing w:val="5"/>
                <w:kern w:val="28"/>
                <w:lang w:val="sr-Cyrl-RS" w:eastAsia="hr-HR"/>
              </w:rPr>
              <w:t>Сервис клима уређаја за потребе Огранка ТЕНТ</w:t>
            </w:r>
            <w:r w:rsidR="00EE7ACA" w:rsidRPr="00EE7ACA">
              <w:rPr>
                <w:rFonts w:eastAsiaTheme="majorEastAsia" w:cs="Arial"/>
                <w:spacing w:val="5"/>
                <w:kern w:val="28"/>
                <w:lang w:val="sr-Cyrl-RS" w:eastAsia="hr-HR"/>
              </w:rPr>
              <w:t>.</w:t>
            </w:r>
          </w:p>
          <w:p w:rsidR="00EE7ACA" w:rsidRDefault="00EE7ACA" w:rsidP="00EE7ACA">
            <w:pPr>
              <w:spacing w:before="0"/>
              <w:jc w:val="left"/>
              <w:rPr>
                <w:rFonts w:eastAsiaTheme="majorEastAsia" w:cs="Arial"/>
                <w:spacing w:val="5"/>
                <w:kern w:val="28"/>
                <w:lang w:val="sr-Cyrl-RS" w:eastAsia="hr-HR"/>
              </w:rPr>
            </w:pPr>
            <w:r>
              <w:t xml:space="preserve"> </w:t>
            </w:r>
            <w:r w:rsidRPr="00EE7ACA">
              <w:rPr>
                <w:rFonts w:eastAsiaTheme="majorEastAsia" w:cs="Arial"/>
                <w:spacing w:val="5"/>
                <w:kern w:val="28"/>
                <w:lang w:val="sr-Cyrl-RS" w:eastAsia="hr-HR"/>
              </w:rPr>
              <w:t>Партиј</w:t>
            </w:r>
            <w:r>
              <w:rPr>
                <w:rFonts w:eastAsiaTheme="majorEastAsia" w:cs="Arial"/>
                <w:spacing w:val="5"/>
                <w:kern w:val="28"/>
                <w:lang w:val="sr-Cyrl-RS" w:eastAsia="hr-HR"/>
              </w:rPr>
              <w:t xml:space="preserve">а 2: </w:t>
            </w:r>
            <w:r w:rsidR="00904FD1">
              <w:rPr>
                <w:rFonts w:eastAsiaTheme="majorEastAsia" w:cs="Arial"/>
                <w:spacing w:val="5"/>
                <w:kern w:val="28"/>
                <w:lang w:val="sr-Cyrl-RS" w:eastAsia="hr-HR"/>
              </w:rPr>
              <w:t xml:space="preserve">Сервис клима уређаја </w:t>
            </w:r>
            <w:r>
              <w:rPr>
                <w:rFonts w:eastAsiaTheme="majorEastAsia" w:cs="Arial"/>
                <w:spacing w:val="5"/>
                <w:kern w:val="28"/>
                <w:lang w:val="sr-Cyrl-RS" w:eastAsia="hr-HR"/>
              </w:rPr>
              <w:t>TEНT Б</w:t>
            </w:r>
          </w:p>
          <w:p w:rsidR="00EE7ACA" w:rsidRDefault="001C03C0" w:rsidP="00EE7ACA">
            <w:pPr>
              <w:spacing w:before="0"/>
              <w:jc w:val="left"/>
              <w:rPr>
                <w:rFonts w:cs="Arial"/>
              </w:rPr>
            </w:pPr>
            <w:r>
              <w:rPr>
                <w:rFonts w:cs="Arial"/>
              </w:rPr>
              <w:t>3000/0103/2018(233/2018)</w:t>
            </w:r>
          </w:p>
          <w:p w:rsidR="00EE7ACA" w:rsidRPr="00E07C61" w:rsidRDefault="00EE7ACA" w:rsidP="00EE7ACA">
            <w:pPr>
              <w:spacing w:before="0"/>
              <w:jc w:val="left"/>
              <w:rPr>
                <w:rFonts w:cs="Arial"/>
                <w:b/>
                <w:lang w:val="sr-Cyrl-RS"/>
              </w:rPr>
            </w:pPr>
            <w:r w:rsidRPr="00595073">
              <w:rPr>
                <w:rFonts w:cs="Arial"/>
              </w:rPr>
              <w:t xml:space="preserve"> </w:t>
            </w:r>
            <w:r>
              <w:rPr>
                <w:rFonts w:cs="Arial"/>
                <w:lang w:val="sr-Cyrl-RS"/>
              </w:rPr>
              <w:t>(укупна цена без ПДВ из структуре цене)</w:t>
            </w:r>
          </w:p>
        </w:tc>
        <w:tc>
          <w:tcPr>
            <w:tcW w:w="3750" w:type="dxa"/>
          </w:tcPr>
          <w:p w:rsidR="00EE7ACA" w:rsidRPr="00E47C2E" w:rsidRDefault="00EE7ACA" w:rsidP="00EE7ACA">
            <w:pPr>
              <w:spacing w:before="0"/>
              <w:jc w:val="center"/>
              <w:rPr>
                <w:rFonts w:cs="Arial"/>
                <w:b/>
                <w:bCs/>
                <w:iCs/>
                <w:lang w:val="sr-Cyrl-CS"/>
              </w:rPr>
            </w:pPr>
          </w:p>
          <w:p w:rsidR="00EE7ACA" w:rsidRPr="00E47C2E" w:rsidRDefault="00EE7ACA" w:rsidP="00EE7ACA">
            <w:pPr>
              <w:spacing w:before="0"/>
              <w:jc w:val="center"/>
              <w:rPr>
                <w:rFonts w:cs="Arial"/>
                <w:b/>
                <w:bCs/>
                <w:iCs/>
                <w:lang w:val="sr-Cyrl-CS"/>
              </w:rPr>
            </w:pPr>
          </w:p>
        </w:tc>
      </w:tr>
    </w:tbl>
    <w:p w:rsidR="00EE7ACA" w:rsidRPr="00E47C2E" w:rsidRDefault="00EE7ACA" w:rsidP="00EE7ACA">
      <w:pPr>
        <w:spacing w:before="0"/>
        <w:jc w:val="center"/>
        <w:rPr>
          <w:rFonts w:cs="Arial"/>
          <w:b/>
          <w:bCs/>
          <w:iCs/>
          <w:u w:val="single"/>
          <w:lang w:val="sr-Cyrl-CS"/>
        </w:rPr>
      </w:pPr>
    </w:p>
    <w:p w:rsidR="00EE7ACA" w:rsidRPr="00E47C2E" w:rsidRDefault="00EE7ACA" w:rsidP="00EE7ACA">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3"/>
        <w:gridCol w:w="3992"/>
      </w:tblGrid>
      <w:tr w:rsidR="00EE7ACA" w:rsidRPr="00E47C2E" w:rsidTr="00EE7ACA">
        <w:trPr>
          <w:trHeight w:val="647"/>
        </w:trPr>
        <w:tc>
          <w:tcPr>
            <w:tcW w:w="5920" w:type="dxa"/>
            <w:shd w:val="clear" w:color="auto" w:fill="C6D9F1" w:themeFill="text2" w:themeFillTint="33"/>
            <w:vAlign w:val="center"/>
          </w:tcPr>
          <w:p w:rsidR="00EE7ACA" w:rsidRPr="00E47C2E" w:rsidRDefault="00EE7ACA" w:rsidP="00EE7ACA">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EE7ACA" w:rsidRPr="00E47C2E" w:rsidRDefault="00EE7ACA" w:rsidP="00EE7ACA">
            <w:pPr>
              <w:spacing w:before="0"/>
              <w:jc w:val="center"/>
              <w:rPr>
                <w:rFonts w:cs="Arial"/>
                <w:b/>
                <w:bCs/>
                <w:iCs/>
                <w:lang w:val="sr-Cyrl-CS"/>
              </w:rPr>
            </w:pPr>
            <w:r w:rsidRPr="00E47C2E">
              <w:rPr>
                <w:rFonts w:cs="Arial"/>
                <w:b/>
                <w:bCs/>
                <w:iCs/>
                <w:lang w:val="sr-Cyrl-CS"/>
              </w:rPr>
              <w:t>ПОНУДА ПОНУЂАЧА</w:t>
            </w:r>
          </w:p>
        </w:tc>
      </w:tr>
      <w:tr w:rsidR="00EE7ACA" w:rsidRPr="00E47C2E" w:rsidTr="00EE7ACA">
        <w:trPr>
          <w:trHeight w:val="1833"/>
        </w:trPr>
        <w:tc>
          <w:tcPr>
            <w:tcW w:w="5920" w:type="dxa"/>
            <w:vAlign w:val="center"/>
          </w:tcPr>
          <w:p w:rsidR="00EE7ACA" w:rsidRPr="00E07C61" w:rsidRDefault="00EE7ACA" w:rsidP="00EE7ACA">
            <w:pPr>
              <w:spacing w:before="0"/>
              <w:rPr>
                <w:rFonts w:cs="Arial"/>
                <w:b/>
                <w:bCs/>
                <w:iCs/>
                <w:lang w:val="sr-Cyrl-CS"/>
              </w:rPr>
            </w:pPr>
            <w:r>
              <w:rPr>
                <w:rFonts w:cs="Arial"/>
                <w:b/>
                <w:bCs/>
                <w:iCs/>
                <w:lang w:val="sr-Cyrl-CS"/>
              </w:rPr>
              <w:t xml:space="preserve">               </w:t>
            </w:r>
            <w:r w:rsidRPr="00E07C61">
              <w:rPr>
                <w:rFonts w:cs="Arial"/>
                <w:b/>
                <w:bCs/>
                <w:iCs/>
                <w:lang w:val="sr-Cyrl-CS"/>
              </w:rPr>
              <w:t>РОК И НАЧИН ПЛАЋАЊА:</w:t>
            </w:r>
          </w:p>
          <w:p w:rsidR="00EE7ACA" w:rsidRPr="00E07C61" w:rsidRDefault="00EE7ACA" w:rsidP="00FF6BD1">
            <w:pPr>
              <w:spacing w:before="0"/>
              <w:rPr>
                <w:rFonts w:cs="Arial"/>
                <w:b/>
                <w:bCs/>
                <w:iCs/>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394" w:type="dxa"/>
            <w:vAlign w:val="center"/>
          </w:tcPr>
          <w:p w:rsidR="00EE7ACA" w:rsidRPr="00E07C61" w:rsidRDefault="00EE7ACA" w:rsidP="00EE7ACA">
            <w:pPr>
              <w:spacing w:before="0"/>
              <w:jc w:val="center"/>
              <w:rPr>
                <w:rFonts w:cs="Arial"/>
                <w:b/>
                <w:bCs/>
                <w:iCs/>
                <w:lang w:val="sr-Cyrl-CS"/>
              </w:rPr>
            </w:pPr>
          </w:p>
          <w:p w:rsidR="00EE7ACA" w:rsidRPr="00E07C61" w:rsidRDefault="00EE7ACA" w:rsidP="00EE7ACA">
            <w:pPr>
              <w:spacing w:before="0"/>
              <w:jc w:val="center"/>
              <w:rPr>
                <w:rFonts w:cs="Arial"/>
                <w:bCs/>
                <w:iCs/>
                <w:color w:val="00B0F0"/>
                <w:lang w:val="sr-Cyrl-CS"/>
              </w:rPr>
            </w:pPr>
          </w:p>
          <w:p w:rsidR="00EE7ACA" w:rsidRPr="00F64959" w:rsidRDefault="00EE7ACA" w:rsidP="00EE7ACA">
            <w:pPr>
              <w:spacing w:before="0"/>
              <w:rPr>
                <w:rFonts w:cs="Arial"/>
                <w:b/>
                <w:bCs/>
                <w:iCs/>
                <w:lang w:val="sr-Cyrl-CS"/>
              </w:rPr>
            </w:pPr>
            <w:r w:rsidRPr="00F64959">
              <w:rPr>
                <w:rFonts w:cs="Arial"/>
                <w:b/>
                <w:bCs/>
                <w:iCs/>
                <w:lang w:val="sr-Cyrl-CS"/>
              </w:rPr>
              <w:t>Сагласан за захтевом наручиоца</w:t>
            </w:r>
          </w:p>
          <w:p w:rsidR="00EE7ACA" w:rsidRPr="00E07C61" w:rsidRDefault="00EE7ACA" w:rsidP="00EE7ACA">
            <w:pPr>
              <w:spacing w:before="0"/>
              <w:jc w:val="center"/>
              <w:rPr>
                <w:rFonts w:cs="Arial"/>
                <w:bCs/>
                <w:iCs/>
                <w:color w:val="00B0F0"/>
                <w:lang w:val="sr-Cyrl-CS"/>
              </w:rPr>
            </w:pPr>
            <w:r w:rsidRPr="00F64959">
              <w:rPr>
                <w:rFonts w:cs="Arial"/>
                <w:b/>
                <w:bCs/>
                <w:iCs/>
                <w:lang w:val="sr-Cyrl-CS"/>
              </w:rPr>
              <w:t>ДА/НЕ (заокружити</w:t>
            </w:r>
            <w:r w:rsidRPr="00F64959">
              <w:rPr>
                <w:rFonts w:cs="Arial"/>
                <w:b/>
                <w:bCs/>
                <w:iCs/>
                <w:color w:val="00B0F0"/>
                <w:lang w:val="sr-Cyrl-CS"/>
              </w:rPr>
              <w:t xml:space="preserve"> </w:t>
            </w:r>
          </w:p>
          <w:p w:rsidR="00EE7ACA" w:rsidRPr="00E07C61" w:rsidRDefault="00EE7ACA" w:rsidP="00EE7ACA">
            <w:pPr>
              <w:spacing w:before="0"/>
              <w:jc w:val="center"/>
              <w:rPr>
                <w:rFonts w:cs="Arial"/>
                <w:bCs/>
                <w:iCs/>
                <w:color w:val="00B0F0"/>
                <w:lang w:val="sr-Cyrl-CS"/>
              </w:rPr>
            </w:pPr>
          </w:p>
          <w:p w:rsidR="00EE7ACA" w:rsidRPr="00E07C61" w:rsidRDefault="00EE7ACA" w:rsidP="00EE7ACA">
            <w:pPr>
              <w:spacing w:before="0"/>
              <w:jc w:val="center"/>
              <w:rPr>
                <w:rFonts w:cs="Arial"/>
                <w:b/>
                <w:bCs/>
                <w:iCs/>
                <w:strike/>
              </w:rPr>
            </w:pPr>
          </w:p>
        </w:tc>
      </w:tr>
      <w:tr w:rsidR="00EE7ACA" w:rsidRPr="00E47C2E" w:rsidTr="00EE7ACA">
        <w:tc>
          <w:tcPr>
            <w:tcW w:w="5920" w:type="dxa"/>
            <w:vAlign w:val="center"/>
          </w:tcPr>
          <w:p w:rsidR="00EE7ACA" w:rsidRPr="00E07C61" w:rsidRDefault="00EE7ACA" w:rsidP="00EE7ACA">
            <w:pPr>
              <w:spacing w:before="0"/>
              <w:jc w:val="center"/>
              <w:rPr>
                <w:rFonts w:cs="Arial"/>
                <w:b/>
                <w:bCs/>
                <w:iCs/>
                <w:lang w:val="sr-Cyrl-CS"/>
              </w:rPr>
            </w:pPr>
            <w:r w:rsidRPr="00E07C61">
              <w:rPr>
                <w:rFonts w:cs="Arial"/>
                <w:b/>
                <w:bCs/>
                <w:iCs/>
                <w:lang w:val="sr-Cyrl-CS"/>
              </w:rPr>
              <w:t xml:space="preserve">РОК ИЗВРШЕЊА: </w:t>
            </w:r>
          </w:p>
          <w:p w:rsidR="00EE7ACA" w:rsidRPr="00482A38" w:rsidRDefault="00EE7ACA" w:rsidP="00EE7ACA">
            <w:pPr>
              <w:pStyle w:val="ListParagraph"/>
              <w:autoSpaceDE w:val="0"/>
              <w:autoSpaceDN w:val="0"/>
              <w:adjustRightInd w:val="0"/>
              <w:spacing w:before="0" w:after="0" w:line="240" w:lineRule="auto"/>
              <w:ind w:left="0"/>
              <w:contextualSpacing w:val="0"/>
              <w:jc w:val="left"/>
              <w:rPr>
                <w:rFonts w:ascii="Arial" w:hAnsi="Arial" w:cs="Arial"/>
                <w:lang w:val="sr-Cyrl-RS"/>
              </w:rPr>
            </w:pPr>
            <w:r w:rsidRPr="00E07C61">
              <w:rPr>
                <w:rFonts w:ascii="Arial" w:hAnsi="Arial" w:cs="Arial"/>
              </w:rPr>
              <w:t xml:space="preserve">Изабрани понуђач је обавезан да услугу </w:t>
            </w:r>
            <w:r>
              <w:rPr>
                <w:rFonts w:ascii="Arial" w:hAnsi="Arial" w:cs="Arial"/>
                <w:lang w:val="sr-Cyrl-RS"/>
              </w:rPr>
              <w:t xml:space="preserve">извршава у периоду од 12 месеци од ступања уговора на </w:t>
            </w:r>
            <w:r w:rsidRPr="00482A38">
              <w:rPr>
                <w:rFonts w:ascii="Arial" w:hAnsi="Arial" w:cs="Arial"/>
                <w:lang w:val="sr-Cyrl-RS"/>
              </w:rPr>
              <w:t xml:space="preserve">снагу с тим да се је Понуђач обавезан да дође на место </w:t>
            </w:r>
            <w:r w:rsidR="000C25D4" w:rsidRPr="000C25D4">
              <w:rPr>
                <w:rFonts w:ascii="Arial" w:hAnsi="Arial" w:cs="Arial"/>
                <w:lang w:val="sr-Cyrl-RS"/>
              </w:rPr>
              <w:t>извршења услуге</w:t>
            </w:r>
            <w:r w:rsidRPr="00482A38">
              <w:rPr>
                <w:rFonts w:ascii="Arial" w:hAnsi="Arial" w:cs="Arial"/>
                <w:lang w:val="sr-Cyrl-RS"/>
              </w:rPr>
              <w:t xml:space="preserve"> по позиву истог дана а најкасније у року од 24 сата од тренутка позива.</w:t>
            </w:r>
          </w:p>
        </w:tc>
        <w:tc>
          <w:tcPr>
            <w:tcW w:w="4394" w:type="dxa"/>
            <w:vAlign w:val="center"/>
          </w:tcPr>
          <w:p w:rsidR="00EE7ACA" w:rsidRPr="00F64959" w:rsidRDefault="00EE7ACA" w:rsidP="00EE7ACA">
            <w:pPr>
              <w:spacing w:before="0"/>
              <w:jc w:val="center"/>
              <w:rPr>
                <w:rFonts w:cs="Arial"/>
                <w:b/>
                <w:bCs/>
                <w:iCs/>
                <w:lang w:val="sr-Cyrl-CS"/>
              </w:rPr>
            </w:pPr>
            <w:r w:rsidRPr="00F64959">
              <w:rPr>
                <w:rFonts w:cs="Arial"/>
                <w:b/>
                <w:bCs/>
                <w:iCs/>
                <w:lang w:val="sr-Cyrl-CS"/>
              </w:rPr>
              <w:t>Сагласан за захтевом наручиоца</w:t>
            </w:r>
          </w:p>
          <w:p w:rsidR="00EE7ACA" w:rsidRPr="00E07C61" w:rsidRDefault="00EE7ACA" w:rsidP="00EE7ACA">
            <w:pPr>
              <w:spacing w:before="0"/>
              <w:jc w:val="center"/>
              <w:rPr>
                <w:rFonts w:cs="Arial"/>
                <w:bCs/>
                <w:iCs/>
                <w:color w:val="00B0F0"/>
                <w:lang w:val="sr-Cyrl-CS"/>
              </w:rPr>
            </w:pPr>
            <w:r w:rsidRPr="00F64959">
              <w:rPr>
                <w:rFonts w:cs="Arial"/>
                <w:b/>
                <w:bCs/>
                <w:iCs/>
                <w:lang w:val="sr-Cyrl-CS"/>
              </w:rPr>
              <w:t>ДА/НЕ (заокружити</w:t>
            </w:r>
            <w:r w:rsidRPr="00F64959">
              <w:rPr>
                <w:rFonts w:cs="Arial"/>
                <w:b/>
                <w:bCs/>
                <w:iCs/>
                <w:color w:val="00B0F0"/>
                <w:lang w:val="sr-Cyrl-CS"/>
              </w:rPr>
              <w:t xml:space="preserve"> </w:t>
            </w:r>
          </w:p>
          <w:p w:rsidR="00EE7ACA" w:rsidRPr="00E07C61" w:rsidRDefault="00EE7ACA" w:rsidP="00EE7ACA">
            <w:pPr>
              <w:spacing w:before="0"/>
              <w:jc w:val="center"/>
              <w:rPr>
                <w:rFonts w:cs="Arial"/>
                <w:bCs/>
                <w:iCs/>
                <w:color w:val="00B0F0"/>
              </w:rPr>
            </w:pPr>
          </w:p>
        </w:tc>
      </w:tr>
      <w:tr w:rsidR="00EE7ACA" w:rsidRPr="00E47C2E" w:rsidTr="00EE7ACA">
        <w:tc>
          <w:tcPr>
            <w:tcW w:w="5920" w:type="dxa"/>
            <w:vAlign w:val="center"/>
          </w:tcPr>
          <w:p w:rsidR="00EE7ACA" w:rsidRPr="00F64959" w:rsidRDefault="00EE7ACA" w:rsidP="00EE7ACA">
            <w:pPr>
              <w:spacing w:before="0"/>
              <w:jc w:val="center"/>
              <w:rPr>
                <w:rFonts w:cs="Arial"/>
                <w:b/>
                <w:bCs/>
                <w:iCs/>
                <w:lang w:val="sr-Cyrl-CS"/>
              </w:rPr>
            </w:pPr>
            <w:r w:rsidRPr="00F64959">
              <w:rPr>
                <w:rFonts w:cs="Arial"/>
                <w:b/>
                <w:bCs/>
                <w:iCs/>
                <w:lang w:val="sr-Cyrl-CS"/>
              </w:rPr>
              <w:t>ГАРАНТНИ РОК:</w:t>
            </w:r>
          </w:p>
          <w:p w:rsidR="00EE7ACA" w:rsidRPr="00F64959" w:rsidRDefault="00EE7ACA" w:rsidP="00E81313">
            <w:pPr>
              <w:spacing w:before="0"/>
              <w:rPr>
                <w:rFonts w:cs="Arial"/>
                <w:b/>
                <w:bCs/>
                <w:iCs/>
                <w:lang w:val="sr-Cyrl-CS"/>
              </w:rPr>
            </w:pPr>
            <w:r w:rsidRPr="00F64959">
              <w:rPr>
                <w:rFonts w:cs="Arial"/>
                <w:bCs/>
                <w:iCs/>
                <w:lang w:val="sr-Cyrl-CS"/>
              </w:rPr>
              <w:t xml:space="preserve">не може бити краћи од 12 месеци од дана </w:t>
            </w:r>
            <w:r w:rsidR="00FF6BD1" w:rsidRPr="00FF6BD1">
              <w:rPr>
                <w:rFonts w:cs="Arial"/>
                <w:bCs/>
                <w:iCs/>
                <w:lang w:val="sr-Cyrl-CS"/>
              </w:rPr>
              <w:t>извршења услуге (сачињавања, верификовања и потписивања Записника о квалитативном пријему  услуга)</w:t>
            </w:r>
          </w:p>
        </w:tc>
        <w:tc>
          <w:tcPr>
            <w:tcW w:w="4394" w:type="dxa"/>
            <w:vAlign w:val="center"/>
          </w:tcPr>
          <w:p w:rsidR="00EE7ACA" w:rsidRPr="00F64959" w:rsidRDefault="00EE7ACA" w:rsidP="00EE7ACA">
            <w:pPr>
              <w:spacing w:before="0"/>
              <w:jc w:val="center"/>
              <w:rPr>
                <w:rFonts w:cs="Arial"/>
                <w:b/>
                <w:bCs/>
                <w:iCs/>
                <w:lang w:val="sr-Cyrl-CS"/>
              </w:rPr>
            </w:pPr>
          </w:p>
          <w:p w:rsidR="00EE7ACA" w:rsidRPr="00F64959" w:rsidRDefault="00EE7ACA" w:rsidP="00FF6BD1">
            <w:pPr>
              <w:spacing w:before="0"/>
              <w:rPr>
                <w:rFonts w:cs="Arial"/>
                <w:b/>
                <w:bCs/>
                <w:iCs/>
                <w:lang w:val="sr-Cyrl-CS"/>
              </w:rPr>
            </w:pPr>
            <w:r w:rsidRPr="00F64959">
              <w:rPr>
                <w:rFonts w:cs="Arial"/>
                <w:bCs/>
                <w:iCs/>
                <w:lang w:val="sr-Cyrl-CS"/>
              </w:rPr>
              <w:t xml:space="preserve">____ месеци од дана </w:t>
            </w:r>
            <w:r w:rsidR="00FF6BD1">
              <w:rPr>
                <w:rFonts w:cs="Arial"/>
                <w:bCs/>
                <w:iCs/>
                <w:lang w:val="sr-Cyrl-CS"/>
              </w:rPr>
              <w:t>извршења услуге,</w:t>
            </w:r>
            <w:r w:rsidR="00FF6BD1" w:rsidRPr="00FF6BD1">
              <w:rPr>
                <w:rFonts w:cs="Arial"/>
                <w:bCs/>
                <w:iCs/>
                <w:lang w:val="sr-Cyrl-CS"/>
              </w:rPr>
              <w:t>(сачињавања, верификовања и потписивања Записника о квалитативном пријему  услуга)</w:t>
            </w:r>
          </w:p>
        </w:tc>
      </w:tr>
      <w:tr w:rsidR="00EE7ACA" w:rsidRPr="00E47C2E" w:rsidTr="00EE7ACA">
        <w:trPr>
          <w:trHeight w:val="818"/>
        </w:trPr>
        <w:tc>
          <w:tcPr>
            <w:tcW w:w="5920" w:type="dxa"/>
            <w:vAlign w:val="center"/>
          </w:tcPr>
          <w:p w:rsidR="00EE7ACA" w:rsidRPr="00E63247" w:rsidRDefault="00EE7ACA" w:rsidP="00EE7ACA">
            <w:pPr>
              <w:spacing w:before="0"/>
              <w:jc w:val="center"/>
              <w:rPr>
                <w:rFonts w:cs="Arial"/>
                <w:b/>
                <w:bCs/>
                <w:iCs/>
                <w:lang w:val="sr-Cyrl-CS"/>
              </w:rPr>
            </w:pPr>
            <w:r w:rsidRPr="00E07C61">
              <w:rPr>
                <w:rFonts w:cs="Arial"/>
                <w:b/>
                <w:bCs/>
                <w:iCs/>
                <w:lang w:val="sr-Cyrl-CS"/>
              </w:rPr>
              <w:t xml:space="preserve">МЕСТО ИЗВРШЕЊА: </w:t>
            </w:r>
            <w:r>
              <w:rPr>
                <w:rFonts w:cs="Arial"/>
                <w:lang w:val="sr-Cyrl-RS" w:eastAsia="zh-CN"/>
              </w:rPr>
              <w:t xml:space="preserve"> </w:t>
            </w:r>
            <w:r w:rsidRPr="00E07C61">
              <w:rPr>
                <w:rFonts w:cs="Arial"/>
                <w:lang w:eastAsia="zh-CN"/>
              </w:rPr>
              <w:t xml:space="preserve">је </w:t>
            </w:r>
            <w:r>
              <w:rPr>
                <w:rFonts w:cs="Arial"/>
                <w:lang w:val="sr-Cyrl-RS" w:eastAsia="zh-CN"/>
              </w:rPr>
              <w:t xml:space="preserve">Огранак ТЕНТ, </w:t>
            </w:r>
          </w:p>
          <w:p w:rsidR="00EE7ACA" w:rsidRDefault="006F0127" w:rsidP="00EE7ACA">
            <w:pPr>
              <w:suppressAutoHyphens/>
              <w:spacing w:before="0" w:line="100" w:lineRule="atLeast"/>
              <w:jc w:val="left"/>
              <w:rPr>
                <w:rFonts w:cs="Arial"/>
                <w:lang w:val="sr-Cyrl-RS" w:eastAsia="zh-CN"/>
              </w:rPr>
            </w:pPr>
            <w:r w:rsidRPr="006F0127">
              <w:rPr>
                <w:rFonts w:cs="Arial"/>
                <w:lang w:val="sr-Cyrl-RS" w:eastAsia="zh-CN"/>
              </w:rPr>
              <w:t>Локација ТЕНТ Б, УШЋЕ</w:t>
            </w:r>
            <w:r>
              <w:rPr>
                <w:rFonts w:cs="Arial"/>
                <w:lang w:val="sr-Cyrl-RS" w:eastAsia="zh-CN"/>
              </w:rPr>
              <w:t xml:space="preserve"> </w:t>
            </w:r>
          </w:p>
          <w:p w:rsidR="00EE7ACA" w:rsidRPr="00E07C61" w:rsidRDefault="00EE7ACA" w:rsidP="00EE7ACA">
            <w:pPr>
              <w:spacing w:before="0"/>
              <w:jc w:val="left"/>
              <w:rPr>
                <w:rFonts w:cs="Arial"/>
                <w:b/>
                <w:bCs/>
                <w:iCs/>
                <w:lang w:val="sr-Cyrl-CS"/>
              </w:rPr>
            </w:pPr>
            <w:r>
              <w:rPr>
                <w:rFonts w:cs="Arial"/>
                <w:lang w:val="sr-Cyrl-RS" w:eastAsia="zh-CN"/>
              </w:rPr>
              <w:t xml:space="preserve">Паритет, ФЦО Наручилац </w:t>
            </w:r>
          </w:p>
        </w:tc>
        <w:tc>
          <w:tcPr>
            <w:tcW w:w="4394" w:type="dxa"/>
            <w:vAlign w:val="center"/>
          </w:tcPr>
          <w:p w:rsidR="00EE7ACA" w:rsidRPr="00E07C61" w:rsidRDefault="00EE7ACA" w:rsidP="00EE7ACA">
            <w:pPr>
              <w:spacing w:before="0"/>
              <w:jc w:val="center"/>
              <w:rPr>
                <w:rFonts w:cs="Arial"/>
                <w:bCs/>
                <w:iCs/>
                <w:lang w:val="sr-Cyrl-CS"/>
              </w:rPr>
            </w:pPr>
            <w:r w:rsidRPr="00E07C61">
              <w:rPr>
                <w:rFonts w:cs="Arial"/>
                <w:bCs/>
                <w:iCs/>
                <w:lang w:val="sr-Cyrl-CS"/>
              </w:rPr>
              <w:t>Сагласан за захтевом наручиоца</w:t>
            </w:r>
          </w:p>
          <w:p w:rsidR="00EE7ACA" w:rsidRPr="00E07C61" w:rsidRDefault="00EE7ACA" w:rsidP="00EE7ACA">
            <w:pPr>
              <w:spacing w:before="0"/>
              <w:jc w:val="center"/>
              <w:rPr>
                <w:rFonts w:cs="Arial"/>
                <w:b/>
                <w:bCs/>
                <w:iCs/>
                <w:lang w:val="sr-Cyrl-CS"/>
              </w:rPr>
            </w:pPr>
            <w:r w:rsidRPr="00E07C61">
              <w:rPr>
                <w:rFonts w:cs="Arial"/>
                <w:bCs/>
                <w:iCs/>
                <w:lang w:val="sr-Cyrl-CS"/>
              </w:rPr>
              <w:t>ДА/НЕ (заокружити)</w:t>
            </w:r>
          </w:p>
        </w:tc>
      </w:tr>
      <w:tr w:rsidR="00EE7ACA" w:rsidRPr="00E47C2E" w:rsidTr="00EE7ACA">
        <w:trPr>
          <w:trHeight w:val="800"/>
        </w:trPr>
        <w:tc>
          <w:tcPr>
            <w:tcW w:w="5920" w:type="dxa"/>
            <w:vAlign w:val="center"/>
          </w:tcPr>
          <w:p w:rsidR="00EE7ACA" w:rsidRPr="00E07C61" w:rsidRDefault="00EE7ACA" w:rsidP="00EE7ACA">
            <w:pPr>
              <w:spacing w:before="0"/>
              <w:jc w:val="center"/>
              <w:rPr>
                <w:rFonts w:cs="Arial"/>
                <w:b/>
                <w:bCs/>
                <w:iCs/>
                <w:lang w:val="sr-Cyrl-CS"/>
              </w:rPr>
            </w:pPr>
            <w:r w:rsidRPr="00E07C61">
              <w:rPr>
                <w:rFonts w:cs="Arial"/>
                <w:b/>
                <w:bCs/>
                <w:iCs/>
                <w:lang w:val="sr-Cyrl-CS"/>
              </w:rPr>
              <w:t>РОК ВАЖЕЊА ПОНУДЕ:</w:t>
            </w:r>
          </w:p>
          <w:p w:rsidR="00EE7ACA" w:rsidRPr="00E07C61" w:rsidRDefault="00EE7ACA" w:rsidP="00E81313">
            <w:pPr>
              <w:spacing w:before="0"/>
              <w:jc w:val="center"/>
              <w:rPr>
                <w:rFonts w:cs="Arial"/>
                <w:b/>
                <w:bCs/>
                <w:iCs/>
                <w:lang w:val="sr-Cyrl-CS"/>
              </w:rPr>
            </w:pPr>
            <w:r w:rsidRPr="00E07C61">
              <w:rPr>
                <w:rFonts w:cs="Arial"/>
                <w:bCs/>
                <w:iCs/>
                <w:lang w:val="sr-Cyrl-CS"/>
              </w:rPr>
              <w:t>не може бити краћ</w:t>
            </w:r>
            <w:r w:rsidRPr="00E07C61">
              <w:rPr>
                <w:rFonts w:cs="Arial"/>
                <w:bCs/>
                <w:iCs/>
              </w:rPr>
              <w:t>и</w:t>
            </w:r>
            <w:r w:rsidR="00E81313">
              <w:rPr>
                <w:rFonts w:cs="Arial"/>
                <w:bCs/>
                <w:iCs/>
                <w:lang w:val="sr-Cyrl-CS"/>
              </w:rPr>
              <w:t xml:space="preserve"> од 60</w:t>
            </w:r>
            <w:r w:rsidRPr="00E07C61">
              <w:rPr>
                <w:rFonts w:cs="Arial"/>
                <w:bCs/>
                <w:iCs/>
                <w:lang w:val="sr-Cyrl-CS"/>
              </w:rPr>
              <w:t xml:space="preserve"> дана од дана отварања понуда</w:t>
            </w:r>
          </w:p>
        </w:tc>
        <w:tc>
          <w:tcPr>
            <w:tcW w:w="4394" w:type="dxa"/>
            <w:vAlign w:val="center"/>
          </w:tcPr>
          <w:p w:rsidR="00EE7ACA" w:rsidRPr="00E07C61" w:rsidRDefault="00EE7ACA" w:rsidP="00EE7ACA">
            <w:pPr>
              <w:spacing w:before="0"/>
              <w:jc w:val="center"/>
              <w:rPr>
                <w:rFonts w:cs="Arial"/>
                <w:b/>
                <w:bCs/>
                <w:iCs/>
                <w:lang w:val="sr-Cyrl-CS"/>
              </w:rPr>
            </w:pPr>
          </w:p>
          <w:p w:rsidR="00EE7ACA" w:rsidRPr="00E07C61" w:rsidRDefault="00EE7ACA" w:rsidP="00EE7ACA">
            <w:pPr>
              <w:spacing w:before="0"/>
              <w:jc w:val="center"/>
              <w:rPr>
                <w:rFonts w:cs="Arial"/>
                <w:b/>
                <w:bCs/>
                <w:iCs/>
                <w:lang w:val="sr-Cyrl-CS"/>
              </w:rPr>
            </w:pPr>
            <w:r w:rsidRPr="00E07C61">
              <w:rPr>
                <w:rFonts w:cs="Arial"/>
                <w:bCs/>
                <w:iCs/>
                <w:lang w:val="sr-Cyrl-CS"/>
              </w:rPr>
              <w:t>_____ дана од дана отварања понуда</w:t>
            </w:r>
          </w:p>
        </w:tc>
      </w:tr>
      <w:tr w:rsidR="00EE7ACA" w:rsidRPr="00E47C2E" w:rsidTr="00EE7ACA">
        <w:tc>
          <w:tcPr>
            <w:tcW w:w="10314" w:type="dxa"/>
            <w:gridSpan w:val="2"/>
          </w:tcPr>
          <w:p w:rsidR="00EE7ACA" w:rsidRPr="00E47C2E" w:rsidRDefault="00EE7ACA" w:rsidP="00EE7ACA">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EE7ACA" w:rsidRPr="00E47C2E" w:rsidRDefault="00EE7ACA" w:rsidP="00EE7ACA">
      <w:pPr>
        <w:spacing w:before="0"/>
        <w:rPr>
          <w:rFonts w:cs="Arial"/>
          <w:b/>
          <w:bCs/>
          <w:iCs/>
          <w:lang w:val="sr-Cyrl-CS"/>
        </w:rPr>
      </w:pPr>
    </w:p>
    <w:p w:rsidR="00EE7ACA" w:rsidRPr="00E47C2E" w:rsidRDefault="00EE7ACA" w:rsidP="00EE7ACA">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Понуђач</w:t>
      </w:r>
    </w:p>
    <w:p w:rsidR="00EE7ACA" w:rsidRDefault="00EE7ACA" w:rsidP="00EE7AC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EE7ACA" w:rsidRPr="00E47C2E" w:rsidRDefault="00EE7ACA" w:rsidP="00EE7ACA">
      <w:pPr>
        <w:spacing w:before="0"/>
        <w:rPr>
          <w:rFonts w:cs="Arial"/>
          <w:b/>
          <w:bCs/>
          <w:iCs/>
          <w:u w:val="single"/>
        </w:rPr>
      </w:pPr>
    </w:p>
    <w:p w:rsidR="00EE7ACA" w:rsidRPr="00E47C2E" w:rsidRDefault="00EE7ACA" w:rsidP="00EE7ACA">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EE7ACA" w:rsidRDefault="00EE7ACA" w:rsidP="00EE7ACA">
      <w:pPr>
        <w:autoSpaceDE w:val="0"/>
        <w:autoSpaceDN w:val="0"/>
        <w:adjustRightInd w:val="0"/>
        <w:rPr>
          <w:rFonts w:eastAsia="TimesNewRomanPS-BoldMT" w:cs="Arial"/>
          <w:bCs/>
          <w:iCs/>
          <w:lang w:val="ru-RU"/>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EA2024" w:rsidRPr="00E47C2E" w:rsidRDefault="00EA2024" w:rsidP="00EE7ACA">
      <w:pPr>
        <w:autoSpaceDE w:val="0"/>
        <w:autoSpaceDN w:val="0"/>
        <w:adjustRightInd w:val="0"/>
        <w:rPr>
          <w:rFonts w:eastAsia="TimesNewRomanPS-BoldMT" w:cs="Arial"/>
          <w:bCs/>
          <w:iCs/>
        </w:rPr>
      </w:pPr>
    </w:p>
    <w:p w:rsidR="00EE7ACA" w:rsidRPr="00E47C2E" w:rsidRDefault="00EE7ACA" w:rsidP="00EE7ACA">
      <w:pPr>
        <w:spacing w:before="0"/>
        <w:rPr>
          <w:rFonts w:eastAsia="TimesNewRomanPSMT" w:cs="Arial"/>
          <w:b/>
          <w:bCs/>
          <w:lang w:val="sr-Cyrl-CS"/>
        </w:rPr>
      </w:pPr>
      <w:r>
        <w:rPr>
          <w:rFonts w:eastAsia="TimesNewRomanPSMT" w:cs="Arial"/>
          <w:b/>
          <w:bCs/>
          <w:lang w:val="sr-Cyrl-CS"/>
        </w:rPr>
        <w:lastRenderedPageBreak/>
        <w:t>5.3) ПАРТИЈА 3</w:t>
      </w:r>
      <w:r w:rsidRPr="00EE7ACA">
        <w:rPr>
          <w:rFonts w:eastAsia="TimesNewRomanPSMT" w:cs="Arial"/>
          <w:b/>
          <w:bCs/>
          <w:lang w:val="sr-Cyrl-CS"/>
        </w:rPr>
        <w:t>:</w:t>
      </w:r>
    </w:p>
    <w:p w:rsidR="00EE7ACA" w:rsidRPr="00E47C2E" w:rsidRDefault="00EE7ACA" w:rsidP="00EE7ACA">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3750"/>
      </w:tblGrid>
      <w:tr w:rsidR="00EE7ACA" w:rsidRPr="00E47C2E" w:rsidTr="00E81313">
        <w:trPr>
          <w:trHeight w:val="485"/>
        </w:trPr>
        <w:tc>
          <w:tcPr>
            <w:tcW w:w="5495" w:type="dxa"/>
            <w:shd w:val="clear" w:color="auto" w:fill="C6D9F1" w:themeFill="text2" w:themeFillTint="33"/>
            <w:vAlign w:val="center"/>
          </w:tcPr>
          <w:p w:rsidR="00EE7ACA" w:rsidRPr="00E47C2E" w:rsidRDefault="00EE7ACA" w:rsidP="00EE7ACA">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750" w:type="dxa"/>
            <w:shd w:val="clear" w:color="auto" w:fill="C6D9F1" w:themeFill="text2" w:themeFillTint="33"/>
            <w:vAlign w:val="center"/>
          </w:tcPr>
          <w:p w:rsidR="00EE7ACA" w:rsidRPr="00E47C2E" w:rsidRDefault="00EE7ACA" w:rsidP="00EE7ACA">
            <w:pPr>
              <w:spacing w:before="0"/>
              <w:jc w:val="center"/>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 </w:t>
            </w:r>
            <w:r w:rsidRPr="00E47C2E">
              <w:rPr>
                <w:rFonts w:cs="Arial"/>
                <w:b/>
                <w:bCs/>
                <w:iCs/>
                <w:lang w:val="sr-Cyrl-CS"/>
              </w:rPr>
              <w:t>без ПДВ-а</w:t>
            </w:r>
          </w:p>
        </w:tc>
      </w:tr>
      <w:tr w:rsidR="00EE7ACA" w:rsidRPr="00E47C2E" w:rsidTr="00E81313">
        <w:trPr>
          <w:trHeight w:val="440"/>
        </w:trPr>
        <w:tc>
          <w:tcPr>
            <w:tcW w:w="5495" w:type="dxa"/>
            <w:vAlign w:val="center"/>
          </w:tcPr>
          <w:p w:rsidR="00EE7ACA" w:rsidRDefault="00904FD1" w:rsidP="00EE7ACA">
            <w:pPr>
              <w:spacing w:before="0"/>
              <w:jc w:val="left"/>
              <w:rPr>
                <w:rFonts w:eastAsiaTheme="majorEastAsia" w:cs="Arial"/>
                <w:spacing w:val="5"/>
                <w:kern w:val="28"/>
                <w:lang w:val="sr-Cyrl-RS" w:eastAsia="hr-HR"/>
              </w:rPr>
            </w:pPr>
            <w:r>
              <w:rPr>
                <w:rFonts w:eastAsiaTheme="majorEastAsia" w:cs="Arial"/>
                <w:spacing w:val="5"/>
                <w:kern w:val="28"/>
                <w:lang w:val="sr-Cyrl-RS" w:eastAsia="hr-HR"/>
              </w:rPr>
              <w:t>Сервис клима уређаја за потребе Огранка ТЕНТ</w:t>
            </w:r>
            <w:r w:rsidR="00EE7ACA" w:rsidRPr="00EE7ACA">
              <w:rPr>
                <w:rFonts w:eastAsiaTheme="majorEastAsia" w:cs="Arial"/>
                <w:spacing w:val="5"/>
                <w:kern w:val="28"/>
                <w:lang w:val="sr-Cyrl-RS" w:eastAsia="hr-HR"/>
              </w:rPr>
              <w:t>.</w:t>
            </w:r>
          </w:p>
          <w:p w:rsidR="00EE7ACA" w:rsidRDefault="00EE7ACA" w:rsidP="00EE7ACA">
            <w:pPr>
              <w:spacing w:before="0"/>
              <w:jc w:val="left"/>
              <w:rPr>
                <w:rFonts w:eastAsiaTheme="majorEastAsia" w:cs="Arial"/>
                <w:spacing w:val="5"/>
                <w:kern w:val="28"/>
                <w:lang w:val="sr-Cyrl-RS" w:eastAsia="hr-HR"/>
              </w:rPr>
            </w:pPr>
            <w:r>
              <w:t xml:space="preserve"> </w:t>
            </w:r>
            <w:r w:rsidRPr="00EE7ACA">
              <w:rPr>
                <w:rFonts w:eastAsiaTheme="majorEastAsia" w:cs="Arial"/>
                <w:spacing w:val="5"/>
                <w:kern w:val="28"/>
                <w:lang w:val="sr-Cyrl-RS" w:eastAsia="hr-HR"/>
              </w:rPr>
              <w:t>Партиј</w:t>
            </w:r>
            <w:r>
              <w:rPr>
                <w:rFonts w:eastAsiaTheme="majorEastAsia" w:cs="Arial"/>
                <w:spacing w:val="5"/>
                <w:kern w:val="28"/>
                <w:lang w:val="sr-Cyrl-RS" w:eastAsia="hr-HR"/>
              </w:rPr>
              <w:t xml:space="preserve">а 3: </w:t>
            </w:r>
            <w:r w:rsidR="00904FD1">
              <w:rPr>
                <w:rFonts w:eastAsiaTheme="majorEastAsia" w:cs="Arial"/>
                <w:spacing w:val="5"/>
                <w:kern w:val="28"/>
                <w:lang w:val="sr-Cyrl-RS" w:eastAsia="hr-HR"/>
              </w:rPr>
              <w:t>Сервис клим</w:t>
            </w:r>
            <w:r w:rsidR="00E81313">
              <w:rPr>
                <w:rFonts w:eastAsiaTheme="majorEastAsia" w:cs="Arial"/>
                <w:spacing w:val="5"/>
                <w:kern w:val="28"/>
                <w:lang w:val="sr-Cyrl-RS" w:eastAsia="hr-HR"/>
              </w:rPr>
              <w:t xml:space="preserve">а уређаја </w:t>
            </w:r>
            <w:r>
              <w:rPr>
                <w:rFonts w:eastAsiaTheme="majorEastAsia" w:cs="Arial"/>
                <w:spacing w:val="5"/>
                <w:kern w:val="28"/>
                <w:lang w:val="sr-Cyrl-RS" w:eastAsia="hr-HR"/>
              </w:rPr>
              <w:t>TЕК</w:t>
            </w:r>
          </w:p>
          <w:p w:rsidR="00EE7ACA" w:rsidRDefault="001C03C0" w:rsidP="00EE7ACA">
            <w:pPr>
              <w:spacing w:before="0"/>
              <w:jc w:val="left"/>
              <w:rPr>
                <w:rFonts w:cs="Arial"/>
              </w:rPr>
            </w:pPr>
            <w:r>
              <w:rPr>
                <w:rFonts w:cs="Arial"/>
              </w:rPr>
              <w:t>3000/0103/2018(233/2018)</w:t>
            </w:r>
          </w:p>
          <w:p w:rsidR="00EE7ACA" w:rsidRPr="00E07C61" w:rsidRDefault="00EE7ACA" w:rsidP="00EE7ACA">
            <w:pPr>
              <w:spacing w:before="0"/>
              <w:jc w:val="left"/>
              <w:rPr>
                <w:rFonts w:cs="Arial"/>
                <w:b/>
                <w:lang w:val="sr-Cyrl-RS"/>
              </w:rPr>
            </w:pPr>
            <w:r w:rsidRPr="00595073">
              <w:rPr>
                <w:rFonts w:cs="Arial"/>
              </w:rPr>
              <w:t xml:space="preserve"> </w:t>
            </w:r>
            <w:r>
              <w:rPr>
                <w:rFonts w:cs="Arial"/>
                <w:lang w:val="sr-Cyrl-RS"/>
              </w:rPr>
              <w:t>(укупна цена без ПДВ из структуре цене)</w:t>
            </w:r>
          </w:p>
        </w:tc>
        <w:tc>
          <w:tcPr>
            <w:tcW w:w="3750" w:type="dxa"/>
          </w:tcPr>
          <w:p w:rsidR="00EE7ACA" w:rsidRPr="00E47C2E" w:rsidRDefault="00EE7ACA" w:rsidP="00EE7ACA">
            <w:pPr>
              <w:spacing w:before="0"/>
              <w:jc w:val="center"/>
              <w:rPr>
                <w:rFonts w:cs="Arial"/>
                <w:b/>
                <w:bCs/>
                <w:iCs/>
                <w:lang w:val="sr-Cyrl-CS"/>
              </w:rPr>
            </w:pPr>
          </w:p>
          <w:p w:rsidR="00EE7ACA" w:rsidRPr="00E47C2E" w:rsidRDefault="00EE7ACA" w:rsidP="00EE7ACA">
            <w:pPr>
              <w:spacing w:before="0"/>
              <w:jc w:val="center"/>
              <w:rPr>
                <w:rFonts w:cs="Arial"/>
                <w:b/>
                <w:bCs/>
                <w:iCs/>
                <w:lang w:val="sr-Cyrl-CS"/>
              </w:rPr>
            </w:pPr>
          </w:p>
        </w:tc>
      </w:tr>
    </w:tbl>
    <w:p w:rsidR="00EE7ACA" w:rsidRPr="00E47C2E" w:rsidRDefault="00EE7ACA" w:rsidP="00EE7ACA">
      <w:pPr>
        <w:spacing w:before="0"/>
        <w:jc w:val="center"/>
        <w:rPr>
          <w:rFonts w:cs="Arial"/>
          <w:b/>
          <w:bCs/>
          <w:iCs/>
          <w:u w:val="single"/>
          <w:lang w:val="sr-Cyrl-CS"/>
        </w:rPr>
      </w:pPr>
    </w:p>
    <w:p w:rsidR="00EE7ACA" w:rsidRPr="00E47C2E" w:rsidRDefault="00EE7ACA" w:rsidP="00EE7ACA">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0"/>
        <w:gridCol w:w="4015"/>
      </w:tblGrid>
      <w:tr w:rsidR="00EE7ACA" w:rsidRPr="00E47C2E" w:rsidTr="00E81313">
        <w:trPr>
          <w:trHeight w:val="647"/>
        </w:trPr>
        <w:tc>
          <w:tcPr>
            <w:tcW w:w="5230" w:type="dxa"/>
            <w:shd w:val="clear" w:color="auto" w:fill="C6D9F1" w:themeFill="text2" w:themeFillTint="33"/>
            <w:vAlign w:val="center"/>
          </w:tcPr>
          <w:p w:rsidR="00EE7ACA" w:rsidRPr="00E47C2E" w:rsidRDefault="00EE7ACA" w:rsidP="00EE7ACA">
            <w:pPr>
              <w:spacing w:before="0"/>
              <w:jc w:val="center"/>
              <w:rPr>
                <w:rFonts w:cs="Arial"/>
                <w:b/>
                <w:bCs/>
                <w:iCs/>
                <w:lang w:val="sr-Cyrl-CS"/>
              </w:rPr>
            </w:pPr>
            <w:r w:rsidRPr="00E47C2E">
              <w:rPr>
                <w:rFonts w:cs="Arial"/>
                <w:b/>
                <w:bCs/>
                <w:iCs/>
                <w:lang w:val="sr-Cyrl-CS"/>
              </w:rPr>
              <w:t>УСЛОВ НАРУЧИОЦА</w:t>
            </w:r>
          </w:p>
        </w:tc>
        <w:tc>
          <w:tcPr>
            <w:tcW w:w="4015" w:type="dxa"/>
            <w:shd w:val="clear" w:color="auto" w:fill="C6D9F1" w:themeFill="text2" w:themeFillTint="33"/>
            <w:vAlign w:val="center"/>
          </w:tcPr>
          <w:p w:rsidR="00EE7ACA" w:rsidRPr="00E47C2E" w:rsidRDefault="00EE7ACA" w:rsidP="00EE7ACA">
            <w:pPr>
              <w:spacing w:before="0"/>
              <w:jc w:val="center"/>
              <w:rPr>
                <w:rFonts w:cs="Arial"/>
                <w:b/>
                <w:bCs/>
                <w:iCs/>
                <w:lang w:val="sr-Cyrl-CS"/>
              </w:rPr>
            </w:pPr>
            <w:r w:rsidRPr="00E47C2E">
              <w:rPr>
                <w:rFonts w:cs="Arial"/>
                <w:b/>
                <w:bCs/>
                <w:iCs/>
                <w:lang w:val="sr-Cyrl-CS"/>
              </w:rPr>
              <w:t>ПОНУДА ПОНУЂАЧА</w:t>
            </w:r>
          </w:p>
        </w:tc>
      </w:tr>
      <w:tr w:rsidR="00EE7ACA" w:rsidRPr="00E47C2E" w:rsidTr="00E81313">
        <w:trPr>
          <w:trHeight w:val="1833"/>
        </w:trPr>
        <w:tc>
          <w:tcPr>
            <w:tcW w:w="5230" w:type="dxa"/>
            <w:vAlign w:val="center"/>
          </w:tcPr>
          <w:p w:rsidR="00EE7ACA" w:rsidRPr="00E07C61" w:rsidRDefault="00EE7ACA" w:rsidP="00EE7ACA">
            <w:pPr>
              <w:spacing w:before="0"/>
              <w:rPr>
                <w:rFonts w:cs="Arial"/>
                <w:b/>
                <w:bCs/>
                <w:iCs/>
                <w:lang w:val="sr-Cyrl-CS"/>
              </w:rPr>
            </w:pPr>
            <w:r>
              <w:rPr>
                <w:rFonts w:cs="Arial"/>
                <w:b/>
                <w:bCs/>
                <w:iCs/>
                <w:lang w:val="sr-Cyrl-CS"/>
              </w:rPr>
              <w:t xml:space="preserve">               </w:t>
            </w:r>
            <w:r w:rsidRPr="00E07C61">
              <w:rPr>
                <w:rFonts w:cs="Arial"/>
                <w:b/>
                <w:bCs/>
                <w:iCs/>
                <w:lang w:val="sr-Cyrl-CS"/>
              </w:rPr>
              <w:t>РОК И НАЧИН ПЛАЋАЊА:</w:t>
            </w:r>
          </w:p>
          <w:p w:rsidR="00EE7ACA" w:rsidRPr="00E07C61" w:rsidRDefault="00EE7ACA" w:rsidP="00E81313">
            <w:pPr>
              <w:spacing w:before="0"/>
              <w:rPr>
                <w:rFonts w:cs="Arial"/>
                <w:b/>
                <w:bCs/>
                <w:iCs/>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15" w:type="dxa"/>
            <w:vAlign w:val="center"/>
          </w:tcPr>
          <w:p w:rsidR="00EE7ACA" w:rsidRPr="00E07C61" w:rsidRDefault="00EE7ACA" w:rsidP="00EE7ACA">
            <w:pPr>
              <w:spacing w:before="0"/>
              <w:jc w:val="center"/>
              <w:rPr>
                <w:rFonts w:cs="Arial"/>
                <w:b/>
                <w:bCs/>
                <w:iCs/>
                <w:lang w:val="sr-Cyrl-CS"/>
              </w:rPr>
            </w:pPr>
          </w:p>
          <w:p w:rsidR="00EE7ACA" w:rsidRPr="00E07C61" w:rsidRDefault="00EE7ACA" w:rsidP="00EE7ACA">
            <w:pPr>
              <w:spacing w:before="0"/>
              <w:jc w:val="center"/>
              <w:rPr>
                <w:rFonts w:cs="Arial"/>
                <w:bCs/>
                <w:iCs/>
                <w:color w:val="00B0F0"/>
                <w:lang w:val="sr-Cyrl-CS"/>
              </w:rPr>
            </w:pPr>
          </w:p>
          <w:p w:rsidR="00EE7ACA" w:rsidRPr="00F64959" w:rsidRDefault="00EE7ACA" w:rsidP="00EE7ACA">
            <w:pPr>
              <w:spacing w:before="0"/>
              <w:rPr>
                <w:rFonts w:cs="Arial"/>
                <w:b/>
                <w:bCs/>
                <w:iCs/>
                <w:lang w:val="sr-Cyrl-CS"/>
              </w:rPr>
            </w:pPr>
            <w:r w:rsidRPr="00F64959">
              <w:rPr>
                <w:rFonts w:cs="Arial"/>
                <w:b/>
                <w:bCs/>
                <w:iCs/>
                <w:lang w:val="sr-Cyrl-CS"/>
              </w:rPr>
              <w:t>Сагласан за захтевом наручиоца</w:t>
            </w:r>
          </w:p>
          <w:p w:rsidR="00EE7ACA" w:rsidRPr="00E07C61" w:rsidRDefault="00EE7ACA" w:rsidP="00EE7ACA">
            <w:pPr>
              <w:spacing w:before="0"/>
              <w:jc w:val="center"/>
              <w:rPr>
                <w:rFonts w:cs="Arial"/>
                <w:bCs/>
                <w:iCs/>
                <w:color w:val="00B0F0"/>
                <w:lang w:val="sr-Cyrl-CS"/>
              </w:rPr>
            </w:pPr>
            <w:r w:rsidRPr="00F64959">
              <w:rPr>
                <w:rFonts w:cs="Arial"/>
                <w:b/>
                <w:bCs/>
                <w:iCs/>
                <w:lang w:val="sr-Cyrl-CS"/>
              </w:rPr>
              <w:t>ДА/НЕ (заокружити</w:t>
            </w:r>
            <w:r w:rsidRPr="00F64959">
              <w:rPr>
                <w:rFonts w:cs="Arial"/>
                <w:b/>
                <w:bCs/>
                <w:iCs/>
                <w:color w:val="00B0F0"/>
                <w:lang w:val="sr-Cyrl-CS"/>
              </w:rPr>
              <w:t xml:space="preserve"> </w:t>
            </w:r>
          </w:p>
          <w:p w:rsidR="00EE7ACA" w:rsidRPr="00E07C61" w:rsidRDefault="00EE7ACA" w:rsidP="00EE7ACA">
            <w:pPr>
              <w:spacing w:before="0"/>
              <w:jc w:val="center"/>
              <w:rPr>
                <w:rFonts w:cs="Arial"/>
                <w:bCs/>
                <w:iCs/>
                <w:color w:val="00B0F0"/>
                <w:lang w:val="sr-Cyrl-CS"/>
              </w:rPr>
            </w:pPr>
          </w:p>
          <w:p w:rsidR="00EE7ACA" w:rsidRPr="00E07C61" w:rsidRDefault="00EE7ACA" w:rsidP="00EE7ACA">
            <w:pPr>
              <w:spacing w:before="0"/>
              <w:jc w:val="center"/>
              <w:rPr>
                <w:rFonts w:cs="Arial"/>
                <w:b/>
                <w:bCs/>
                <w:iCs/>
                <w:strike/>
              </w:rPr>
            </w:pPr>
          </w:p>
        </w:tc>
      </w:tr>
      <w:tr w:rsidR="00EE7ACA" w:rsidRPr="00E47C2E" w:rsidTr="00E81313">
        <w:tc>
          <w:tcPr>
            <w:tcW w:w="5230" w:type="dxa"/>
            <w:vAlign w:val="center"/>
          </w:tcPr>
          <w:p w:rsidR="00EE7ACA" w:rsidRPr="00E07C61" w:rsidRDefault="00EE7ACA" w:rsidP="00EE7ACA">
            <w:pPr>
              <w:spacing w:before="0"/>
              <w:jc w:val="center"/>
              <w:rPr>
                <w:rFonts w:cs="Arial"/>
                <w:b/>
                <w:bCs/>
                <w:iCs/>
                <w:lang w:val="sr-Cyrl-CS"/>
              </w:rPr>
            </w:pPr>
            <w:r w:rsidRPr="00E07C61">
              <w:rPr>
                <w:rFonts w:cs="Arial"/>
                <w:b/>
                <w:bCs/>
                <w:iCs/>
                <w:lang w:val="sr-Cyrl-CS"/>
              </w:rPr>
              <w:t xml:space="preserve">РОК ИЗВРШЕЊА: </w:t>
            </w:r>
          </w:p>
          <w:p w:rsidR="00EE7ACA" w:rsidRPr="00482A38" w:rsidRDefault="00EE7ACA" w:rsidP="00EE7ACA">
            <w:pPr>
              <w:pStyle w:val="ListParagraph"/>
              <w:autoSpaceDE w:val="0"/>
              <w:autoSpaceDN w:val="0"/>
              <w:adjustRightInd w:val="0"/>
              <w:spacing w:before="0" w:after="0" w:line="240" w:lineRule="auto"/>
              <w:ind w:left="0"/>
              <w:contextualSpacing w:val="0"/>
              <w:jc w:val="left"/>
              <w:rPr>
                <w:rFonts w:ascii="Arial" w:hAnsi="Arial" w:cs="Arial"/>
                <w:lang w:val="sr-Cyrl-RS"/>
              </w:rPr>
            </w:pPr>
            <w:r w:rsidRPr="00E07C61">
              <w:rPr>
                <w:rFonts w:ascii="Arial" w:hAnsi="Arial" w:cs="Arial"/>
              </w:rPr>
              <w:t xml:space="preserve">Изабрани понуђач је обавезан да услугу </w:t>
            </w:r>
            <w:r>
              <w:rPr>
                <w:rFonts w:ascii="Arial" w:hAnsi="Arial" w:cs="Arial"/>
                <w:lang w:val="sr-Cyrl-RS"/>
              </w:rPr>
              <w:t xml:space="preserve">извршава у периоду од 12 месеци од ступања уговора на </w:t>
            </w:r>
            <w:r w:rsidRPr="00482A38">
              <w:rPr>
                <w:rFonts w:ascii="Arial" w:hAnsi="Arial" w:cs="Arial"/>
                <w:lang w:val="sr-Cyrl-RS"/>
              </w:rPr>
              <w:t xml:space="preserve">снагу с тим да се је Понуђач обавезан да дође на место </w:t>
            </w:r>
            <w:r w:rsidR="000C25D4" w:rsidRPr="000C25D4">
              <w:rPr>
                <w:rFonts w:ascii="Arial" w:hAnsi="Arial" w:cs="Arial"/>
                <w:lang w:val="sr-Cyrl-RS"/>
              </w:rPr>
              <w:t>извршења услуге</w:t>
            </w:r>
            <w:r w:rsidRPr="00482A38">
              <w:rPr>
                <w:rFonts w:ascii="Arial" w:hAnsi="Arial" w:cs="Arial"/>
                <w:lang w:val="sr-Cyrl-RS"/>
              </w:rPr>
              <w:t>, по позиву истог дана а најкасније у року од 24 сата од тренутка позива.</w:t>
            </w:r>
          </w:p>
        </w:tc>
        <w:tc>
          <w:tcPr>
            <w:tcW w:w="4015" w:type="dxa"/>
            <w:vAlign w:val="center"/>
          </w:tcPr>
          <w:p w:rsidR="00EE7ACA" w:rsidRPr="00F64959" w:rsidRDefault="00EE7ACA" w:rsidP="00EE7ACA">
            <w:pPr>
              <w:spacing w:before="0"/>
              <w:jc w:val="center"/>
              <w:rPr>
                <w:rFonts w:cs="Arial"/>
                <w:b/>
                <w:bCs/>
                <w:iCs/>
                <w:lang w:val="sr-Cyrl-CS"/>
              </w:rPr>
            </w:pPr>
            <w:r w:rsidRPr="00F64959">
              <w:rPr>
                <w:rFonts w:cs="Arial"/>
                <w:b/>
                <w:bCs/>
                <w:iCs/>
                <w:lang w:val="sr-Cyrl-CS"/>
              </w:rPr>
              <w:t>Сагласан за захтевом наручиоца</w:t>
            </w:r>
          </w:p>
          <w:p w:rsidR="00EE7ACA" w:rsidRPr="00E07C61" w:rsidRDefault="00EE7ACA" w:rsidP="00EE7ACA">
            <w:pPr>
              <w:spacing w:before="0"/>
              <w:jc w:val="center"/>
              <w:rPr>
                <w:rFonts w:cs="Arial"/>
                <w:bCs/>
                <w:iCs/>
                <w:color w:val="00B0F0"/>
                <w:lang w:val="sr-Cyrl-CS"/>
              </w:rPr>
            </w:pPr>
            <w:r w:rsidRPr="00F64959">
              <w:rPr>
                <w:rFonts w:cs="Arial"/>
                <w:b/>
                <w:bCs/>
                <w:iCs/>
                <w:lang w:val="sr-Cyrl-CS"/>
              </w:rPr>
              <w:t>ДА/НЕ (заокружити</w:t>
            </w:r>
            <w:r w:rsidRPr="00F64959">
              <w:rPr>
                <w:rFonts w:cs="Arial"/>
                <w:b/>
                <w:bCs/>
                <w:iCs/>
                <w:color w:val="00B0F0"/>
                <w:lang w:val="sr-Cyrl-CS"/>
              </w:rPr>
              <w:t xml:space="preserve"> </w:t>
            </w:r>
          </w:p>
          <w:p w:rsidR="00EE7ACA" w:rsidRPr="00E07C61" w:rsidRDefault="00EE7ACA" w:rsidP="00EE7ACA">
            <w:pPr>
              <w:spacing w:before="0"/>
              <w:jc w:val="center"/>
              <w:rPr>
                <w:rFonts w:cs="Arial"/>
                <w:bCs/>
                <w:iCs/>
                <w:color w:val="00B0F0"/>
              </w:rPr>
            </w:pPr>
          </w:p>
        </w:tc>
      </w:tr>
      <w:tr w:rsidR="00E81313" w:rsidRPr="00E47C2E" w:rsidTr="00E81313">
        <w:tc>
          <w:tcPr>
            <w:tcW w:w="5230" w:type="dxa"/>
            <w:vAlign w:val="center"/>
          </w:tcPr>
          <w:p w:rsidR="00E81313" w:rsidRPr="00F64959" w:rsidRDefault="00E81313" w:rsidP="00076458">
            <w:pPr>
              <w:spacing w:before="0"/>
              <w:jc w:val="center"/>
              <w:rPr>
                <w:rFonts w:cs="Arial"/>
                <w:b/>
                <w:bCs/>
                <w:iCs/>
                <w:lang w:val="sr-Cyrl-CS"/>
              </w:rPr>
            </w:pPr>
            <w:r w:rsidRPr="00F64959">
              <w:rPr>
                <w:rFonts w:cs="Arial"/>
                <w:b/>
                <w:bCs/>
                <w:iCs/>
                <w:lang w:val="sr-Cyrl-CS"/>
              </w:rPr>
              <w:t>ГАРАНТНИ РОК:</w:t>
            </w:r>
          </w:p>
          <w:p w:rsidR="00E81313" w:rsidRPr="00F64959" w:rsidRDefault="00E81313" w:rsidP="00076458">
            <w:pPr>
              <w:spacing w:before="0"/>
              <w:rPr>
                <w:rFonts w:cs="Arial"/>
                <w:b/>
                <w:bCs/>
                <w:iCs/>
                <w:lang w:val="sr-Cyrl-CS"/>
              </w:rPr>
            </w:pPr>
            <w:r w:rsidRPr="00F64959">
              <w:rPr>
                <w:rFonts w:cs="Arial"/>
                <w:bCs/>
                <w:iCs/>
                <w:lang w:val="sr-Cyrl-CS"/>
              </w:rPr>
              <w:t xml:space="preserve">не може бити краћи од 12 месеци од дана </w:t>
            </w:r>
            <w:r w:rsidRPr="00FF6BD1">
              <w:rPr>
                <w:rFonts w:cs="Arial"/>
                <w:bCs/>
                <w:iCs/>
                <w:lang w:val="sr-Cyrl-CS"/>
              </w:rPr>
              <w:t>извршења услуге (сачињавања, верификовања и потписивања Записника о квалитативном пријему  услуга)</w:t>
            </w:r>
          </w:p>
        </w:tc>
        <w:tc>
          <w:tcPr>
            <w:tcW w:w="4015" w:type="dxa"/>
            <w:vAlign w:val="center"/>
          </w:tcPr>
          <w:p w:rsidR="00E81313" w:rsidRPr="00F64959" w:rsidRDefault="00E81313" w:rsidP="00076458">
            <w:pPr>
              <w:spacing w:before="0"/>
              <w:jc w:val="center"/>
              <w:rPr>
                <w:rFonts w:cs="Arial"/>
                <w:b/>
                <w:bCs/>
                <w:iCs/>
                <w:lang w:val="sr-Cyrl-CS"/>
              </w:rPr>
            </w:pPr>
          </w:p>
          <w:p w:rsidR="00E81313" w:rsidRPr="00F64959" w:rsidRDefault="00E81313" w:rsidP="00076458">
            <w:pPr>
              <w:spacing w:before="0"/>
              <w:rPr>
                <w:rFonts w:cs="Arial"/>
                <w:b/>
                <w:bCs/>
                <w:iCs/>
                <w:lang w:val="sr-Cyrl-CS"/>
              </w:rPr>
            </w:pPr>
            <w:r w:rsidRPr="00F64959">
              <w:rPr>
                <w:rFonts w:cs="Arial"/>
                <w:bCs/>
                <w:iCs/>
                <w:lang w:val="sr-Cyrl-CS"/>
              </w:rPr>
              <w:t xml:space="preserve">____ месеци од дана </w:t>
            </w:r>
            <w:r>
              <w:rPr>
                <w:rFonts w:cs="Arial"/>
                <w:bCs/>
                <w:iCs/>
                <w:lang w:val="sr-Cyrl-CS"/>
              </w:rPr>
              <w:t>извршења услуге,</w:t>
            </w:r>
            <w:r w:rsidRPr="00FF6BD1">
              <w:rPr>
                <w:rFonts w:cs="Arial"/>
                <w:bCs/>
                <w:iCs/>
                <w:lang w:val="sr-Cyrl-CS"/>
              </w:rPr>
              <w:t>(сачињавања, верификовања и потписивања Записника о квалитативном пријему  услуга)</w:t>
            </w:r>
          </w:p>
        </w:tc>
      </w:tr>
      <w:tr w:rsidR="00EE7ACA" w:rsidRPr="00E47C2E" w:rsidTr="00E81313">
        <w:trPr>
          <w:trHeight w:val="818"/>
        </w:trPr>
        <w:tc>
          <w:tcPr>
            <w:tcW w:w="5230" w:type="dxa"/>
            <w:vAlign w:val="center"/>
          </w:tcPr>
          <w:p w:rsidR="00EE7ACA" w:rsidRPr="00E63247" w:rsidRDefault="00EE7ACA" w:rsidP="00EE7ACA">
            <w:pPr>
              <w:spacing w:before="0"/>
              <w:jc w:val="center"/>
              <w:rPr>
                <w:rFonts w:cs="Arial"/>
                <w:b/>
                <w:bCs/>
                <w:iCs/>
                <w:lang w:val="sr-Cyrl-CS"/>
              </w:rPr>
            </w:pPr>
            <w:r w:rsidRPr="00E07C61">
              <w:rPr>
                <w:rFonts w:cs="Arial"/>
                <w:b/>
                <w:bCs/>
                <w:iCs/>
                <w:lang w:val="sr-Cyrl-CS"/>
              </w:rPr>
              <w:t xml:space="preserve">МЕСТО ИЗВРШЕЊА: </w:t>
            </w:r>
            <w:r>
              <w:rPr>
                <w:rFonts w:cs="Arial"/>
                <w:lang w:val="sr-Cyrl-RS" w:eastAsia="zh-CN"/>
              </w:rPr>
              <w:t xml:space="preserve"> </w:t>
            </w:r>
            <w:r w:rsidRPr="00E07C61">
              <w:rPr>
                <w:rFonts w:cs="Arial"/>
                <w:lang w:eastAsia="zh-CN"/>
              </w:rPr>
              <w:t xml:space="preserve">је </w:t>
            </w:r>
            <w:r>
              <w:rPr>
                <w:rFonts w:cs="Arial"/>
                <w:lang w:val="sr-Cyrl-RS" w:eastAsia="zh-CN"/>
              </w:rPr>
              <w:t xml:space="preserve">Огранак ТЕНТ, </w:t>
            </w:r>
          </w:p>
          <w:p w:rsidR="00EE7ACA" w:rsidRPr="00E07C61" w:rsidRDefault="006F0127" w:rsidP="00EE7ACA">
            <w:pPr>
              <w:spacing w:before="0"/>
              <w:jc w:val="left"/>
              <w:rPr>
                <w:rFonts w:cs="Arial"/>
                <w:b/>
                <w:bCs/>
                <w:iCs/>
                <w:lang w:val="sr-Cyrl-CS"/>
              </w:rPr>
            </w:pPr>
            <w:r w:rsidRPr="006F0127">
              <w:rPr>
                <w:rFonts w:cs="Arial"/>
                <w:lang w:val="sr-Cyrl-RS" w:eastAsia="zh-CN"/>
              </w:rPr>
              <w:t xml:space="preserve">Локација ТЕ колубара, 11563 Велики Црљени, Космајска бб </w:t>
            </w:r>
            <w:r w:rsidR="00EE7ACA">
              <w:rPr>
                <w:rFonts w:cs="Arial"/>
                <w:lang w:val="sr-Cyrl-RS" w:eastAsia="zh-CN"/>
              </w:rPr>
              <w:t xml:space="preserve">Паритет, ФЦО Наручилац </w:t>
            </w:r>
          </w:p>
        </w:tc>
        <w:tc>
          <w:tcPr>
            <w:tcW w:w="4015" w:type="dxa"/>
            <w:vAlign w:val="center"/>
          </w:tcPr>
          <w:p w:rsidR="00EE7ACA" w:rsidRPr="00E07C61" w:rsidRDefault="00EE7ACA" w:rsidP="00EE7ACA">
            <w:pPr>
              <w:spacing w:before="0"/>
              <w:jc w:val="center"/>
              <w:rPr>
                <w:rFonts w:cs="Arial"/>
                <w:bCs/>
                <w:iCs/>
                <w:lang w:val="sr-Cyrl-CS"/>
              </w:rPr>
            </w:pPr>
            <w:r w:rsidRPr="00E07C61">
              <w:rPr>
                <w:rFonts w:cs="Arial"/>
                <w:bCs/>
                <w:iCs/>
                <w:lang w:val="sr-Cyrl-CS"/>
              </w:rPr>
              <w:t>Сагласан за захтевом наручиоца</w:t>
            </w:r>
          </w:p>
          <w:p w:rsidR="00EE7ACA" w:rsidRPr="00E07C61" w:rsidRDefault="00EE7ACA" w:rsidP="00EE7ACA">
            <w:pPr>
              <w:spacing w:before="0"/>
              <w:jc w:val="center"/>
              <w:rPr>
                <w:rFonts w:cs="Arial"/>
                <w:b/>
                <w:bCs/>
                <w:iCs/>
                <w:lang w:val="sr-Cyrl-CS"/>
              </w:rPr>
            </w:pPr>
            <w:r w:rsidRPr="00E07C61">
              <w:rPr>
                <w:rFonts w:cs="Arial"/>
                <w:bCs/>
                <w:iCs/>
                <w:lang w:val="sr-Cyrl-CS"/>
              </w:rPr>
              <w:t>ДА/НЕ (заокружити)</w:t>
            </w:r>
          </w:p>
        </w:tc>
      </w:tr>
      <w:tr w:rsidR="00EE7ACA" w:rsidRPr="00E47C2E" w:rsidTr="00E81313">
        <w:trPr>
          <w:trHeight w:val="800"/>
        </w:trPr>
        <w:tc>
          <w:tcPr>
            <w:tcW w:w="5230" w:type="dxa"/>
            <w:vAlign w:val="center"/>
          </w:tcPr>
          <w:p w:rsidR="00EE7ACA" w:rsidRPr="00E07C61" w:rsidRDefault="00EE7ACA" w:rsidP="00EE7ACA">
            <w:pPr>
              <w:spacing w:before="0"/>
              <w:jc w:val="center"/>
              <w:rPr>
                <w:rFonts w:cs="Arial"/>
                <w:b/>
                <w:bCs/>
                <w:iCs/>
                <w:lang w:val="sr-Cyrl-CS"/>
              </w:rPr>
            </w:pPr>
            <w:r w:rsidRPr="00E07C61">
              <w:rPr>
                <w:rFonts w:cs="Arial"/>
                <w:b/>
                <w:bCs/>
                <w:iCs/>
                <w:lang w:val="sr-Cyrl-CS"/>
              </w:rPr>
              <w:t>РОК ВАЖЕЊА ПОНУДЕ:</w:t>
            </w:r>
          </w:p>
          <w:p w:rsidR="00EE7ACA" w:rsidRPr="00E07C61" w:rsidRDefault="00EE7ACA" w:rsidP="00EE7ACA">
            <w:pPr>
              <w:spacing w:before="0"/>
              <w:jc w:val="center"/>
              <w:rPr>
                <w:rFonts w:cs="Arial"/>
                <w:b/>
                <w:bCs/>
                <w:iCs/>
                <w:lang w:val="sr-Cyrl-CS"/>
              </w:rPr>
            </w:pPr>
            <w:r w:rsidRPr="00E07C61">
              <w:rPr>
                <w:rFonts w:cs="Arial"/>
                <w:bCs/>
                <w:iCs/>
                <w:lang w:val="sr-Cyrl-CS"/>
              </w:rPr>
              <w:t>не може бити краћ</w:t>
            </w:r>
            <w:r w:rsidRPr="00E07C61">
              <w:rPr>
                <w:rFonts w:cs="Arial"/>
                <w:bCs/>
                <w:iCs/>
              </w:rPr>
              <w:t>и</w:t>
            </w:r>
            <w:r w:rsidRPr="00E07C61">
              <w:rPr>
                <w:rFonts w:cs="Arial"/>
                <w:bCs/>
                <w:iCs/>
                <w:lang w:val="sr-Cyrl-CS"/>
              </w:rPr>
              <w:t xml:space="preserve"> од 45 дана од дана отварања понуда</w:t>
            </w:r>
          </w:p>
        </w:tc>
        <w:tc>
          <w:tcPr>
            <w:tcW w:w="4015" w:type="dxa"/>
            <w:vAlign w:val="center"/>
          </w:tcPr>
          <w:p w:rsidR="00EE7ACA" w:rsidRPr="00E07C61" w:rsidRDefault="00EE7ACA" w:rsidP="00EE7ACA">
            <w:pPr>
              <w:spacing w:before="0"/>
              <w:jc w:val="center"/>
              <w:rPr>
                <w:rFonts w:cs="Arial"/>
                <w:b/>
                <w:bCs/>
                <w:iCs/>
                <w:lang w:val="sr-Cyrl-CS"/>
              </w:rPr>
            </w:pPr>
          </w:p>
          <w:p w:rsidR="00EE7ACA" w:rsidRPr="00E07C61" w:rsidRDefault="00EE7ACA" w:rsidP="00EE7ACA">
            <w:pPr>
              <w:spacing w:before="0"/>
              <w:jc w:val="center"/>
              <w:rPr>
                <w:rFonts w:cs="Arial"/>
                <w:b/>
                <w:bCs/>
                <w:iCs/>
                <w:lang w:val="sr-Cyrl-CS"/>
              </w:rPr>
            </w:pPr>
            <w:r w:rsidRPr="00E07C61">
              <w:rPr>
                <w:rFonts w:cs="Arial"/>
                <w:bCs/>
                <w:iCs/>
                <w:lang w:val="sr-Cyrl-CS"/>
              </w:rPr>
              <w:t>_____ дана од дана отварања понуда</w:t>
            </w:r>
          </w:p>
        </w:tc>
      </w:tr>
      <w:tr w:rsidR="00EE7ACA" w:rsidRPr="00E47C2E" w:rsidTr="00E81313">
        <w:tc>
          <w:tcPr>
            <w:tcW w:w="9245" w:type="dxa"/>
            <w:gridSpan w:val="2"/>
          </w:tcPr>
          <w:p w:rsidR="00EE7ACA" w:rsidRPr="00E47C2E" w:rsidRDefault="00EE7ACA" w:rsidP="00EE7ACA">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EE7ACA" w:rsidRPr="00E47C2E" w:rsidRDefault="00EE7ACA" w:rsidP="00EE7ACA">
      <w:pPr>
        <w:spacing w:before="0"/>
        <w:rPr>
          <w:rFonts w:cs="Arial"/>
          <w:b/>
          <w:bCs/>
          <w:iCs/>
          <w:lang w:val="sr-Cyrl-CS"/>
        </w:rPr>
      </w:pPr>
    </w:p>
    <w:p w:rsidR="00EE7ACA" w:rsidRPr="00E47C2E" w:rsidRDefault="00EE7ACA" w:rsidP="00EE7ACA">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Понуђач</w:t>
      </w:r>
    </w:p>
    <w:p w:rsidR="00EE7ACA" w:rsidRPr="00E47C2E" w:rsidRDefault="00EE7ACA" w:rsidP="00EE7AC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EE7ACA" w:rsidRPr="00E47C2E" w:rsidRDefault="00EE7ACA" w:rsidP="00EE7ACA">
      <w:pPr>
        <w:spacing w:before="0"/>
        <w:rPr>
          <w:rFonts w:cs="Arial"/>
          <w:b/>
          <w:bCs/>
          <w:iCs/>
          <w:u w:val="single"/>
        </w:rPr>
      </w:pPr>
    </w:p>
    <w:p w:rsidR="00EE7ACA" w:rsidRPr="00E47C2E" w:rsidRDefault="00EE7ACA" w:rsidP="00EE7ACA">
      <w:pPr>
        <w:spacing w:before="0"/>
        <w:rPr>
          <w:rFonts w:cs="Arial"/>
          <w:b/>
          <w:bCs/>
          <w:iCs/>
          <w:u w:val="single"/>
        </w:rPr>
      </w:pPr>
      <w:r w:rsidRPr="00E47C2E">
        <w:rPr>
          <w:rFonts w:cs="Arial"/>
          <w:b/>
          <w:bCs/>
          <w:iCs/>
          <w:u w:val="single"/>
        </w:rPr>
        <w:t>Напомене:</w:t>
      </w:r>
    </w:p>
    <w:p w:rsidR="00EE7ACA" w:rsidRPr="00E47C2E" w:rsidRDefault="00EE7ACA" w:rsidP="00EE7ACA">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EE7ACA" w:rsidRPr="00E47C2E" w:rsidRDefault="00EE7ACA" w:rsidP="00EE7ACA">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043D1" w:rsidRPr="00E81313"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E7ACA" w:rsidRPr="00E47C2E" w:rsidRDefault="00EE7ACA" w:rsidP="00EE7ACA">
      <w:pPr>
        <w:spacing w:before="0"/>
        <w:rPr>
          <w:rFonts w:eastAsia="TimesNewRomanPSMT" w:cs="Arial"/>
          <w:b/>
          <w:bCs/>
          <w:lang w:val="sr-Cyrl-CS"/>
        </w:rPr>
      </w:pPr>
      <w:r>
        <w:rPr>
          <w:rFonts w:eastAsia="TimesNewRomanPSMT" w:cs="Arial"/>
          <w:b/>
          <w:bCs/>
          <w:lang w:val="sr-Cyrl-CS"/>
        </w:rPr>
        <w:lastRenderedPageBreak/>
        <w:t>5.4) ПАРТИЈА 4</w:t>
      </w:r>
      <w:r w:rsidRPr="00EE7ACA">
        <w:rPr>
          <w:rFonts w:eastAsia="TimesNewRomanPSMT" w:cs="Arial"/>
          <w:b/>
          <w:bCs/>
          <w:lang w:val="sr-Cyrl-CS"/>
        </w:rPr>
        <w:t>:</w:t>
      </w:r>
    </w:p>
    <w:p w:rsidR="00EE7ACA" w:rsidRPr="00E47C2E" w:rsidRDefault="00EE7ACA" w:rsidP="00EE7ACA">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6"/>
        <w:gridCol w:w="3839"/>
      </w:tblGrid>
      <w:tr w:rsidR="00EE7ACA" w:rsidRPr="00E47C2E" w:rsidTr="00EE7ACA">
        <w:trPr>
          <w:trHeight w:val="485"/>
        </w:trPr>
        <w:tc>
          <w:tcPr>
            <w:tcW w:w="5920" w:type="dxa"/>
            <w:shd w:val="clear" w:color="auto" w:fill="C6D9F1" w:themeFill="text2" w:themeFillTint="33"/>
            <w:vAlign w:val="center"/>
          </w:tcPr>
          <w:p w:rsidR="00EE7ACA" w:rsidRPr="00E47C2E" w:rsidRDefault="00EE7ACA" w:rsidP="00EE7ACA">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EE7ACA" w:rsidRPr="00E47C2E" w:rsidRDefault="00EE7ACA" w:rsidP="00EE7ACA">
            <w:pPr>
              <w:spacing w:before="0"/>
              <w:jc w:val="center"/>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 </w:t>
            </w:r>
            <w:r w:rsidRPr="00E47C2E">
              <w:rPr>
                <w:rFonts w:cs="Arial"/>
                <w:b/>
                <w:bCs/>
                <w:iCs/>
                <w:lang w:val="sr-Cyrl-CS"/>
              </w:rPr>
              <w:t>без ПДВ-а</w:t>
            </w:r>
          </w:p>
        </w:tc>
      </w:tr>
      <w:tr w:rsidR="00EE7ACA" w:rsidRPr="00E47C2E" w:rsidTr="00EE7ACA">
        <w:trPr>
          <w:trHeight w:val="440"/>
        </w:trPr>
        <w:tc>
          <w:tcPr>
            <w:tcW w:w="5920" w:type="dxa"/>
            <w:vAlign w:val="center"/>
          </w:tcPr>
          <w:p w:rsidR="00EE7ACA" w:rsidRDefault="00904FD1" w:rsidP="00EE7ACA">
            <w:pPr>
              <w:spacing w:before="0"/>
              <w:jc w:val="left"/>
              <w:rPr>
                <w:rFonts w:eastAsiaTheme="majorEastAsia" w:cs="Arial"/>
                <w:spacing w:val="5"/>
                <w:kern w:val="28"/>
                <w:lang w:val="sr-Cyrl-RS" w:eastAsia="hr-HR"/>
              </w:rPr>
            </w:pPr>
            <w:r>
              <w:rPr>
                <w:rFonts w:eastAsiaTheme="majorEastAsia" w:cs="Arial"/>
                <w:spacing w:val="5"/>
                <w:kern w:val="28"/>
                <w:lang w:val="sr-Cyrl-RS" w:eastAsia="hr-HR"/>
              </w:rPr>
              <w:t>Сервис клима уређаја за потребе Огранка ТЕНТ</w:t>
            </w:r>
            <w:r w:rsidR="00EE7ACA" w:rsidRPr="00EE7ACA">
              <w:rPr>
                <w:rFonts w:eastAsiaTheme="majorEastAsia" w:cs="Arial"/>
                <w:spacing w:val="5"/>
                <w:kern w:val="28"/>
                <w:lang w:val="sr-Cyrl-RS" w:eastAsia="hr-HR"/>
              </w:rPr>
              <w:t>.</w:t>
            </w:r>
          </w:p>
          <w:p w:rsidR="00EE7ACA" w:rsidRDefault="00EE7ACA" w:rsidP="00EE7ACA">
            <w:pPr>
              <w:spacing w:before="0"/>
              <w:jc w:val="left"/>
              <w:rPr>
                <w:rFonts w:eastAsiaTheme="majorEastAsia" w:cs="Arial"/>
                <w:spacing w:val="5"/>
                <w:kern w:val="28"/>
                <w:lang w:val="sr-Cyrl-RS" w:eastAsia="hr-HR"/>
              </w:rPr>
            </w:pPr>
            <w:r>
              <w:t xml:space="preserve"> </w:t>
            </w:r>
            <w:r>
              <w:rPr>
                <w:rFonts w:eastAsiaTheme="majorEastAsia" w:cs="Arial"/>
                <w:spacing w:val="5"/>
                <w:kern w:val="28"/>
                <w:lang w:val="sr-Cyrl-RS" w:eastAsia="hr-HR"/>
              </w:rPr>
              <w:t xml:space="preserve">Партија 4: </w:t>
            </w:r>
            <w:r w:rsidR="00904FD1">
              <w:rPr>
                <w:rFonts w:eastAsiaTheme="majorEastAsia" w:cs="Arial"/>
                <w:spacing w:val="5"/>
                <w:kern w:val="28"/>
                <w:lang w:val="sr-Cyrl-RS" w:eastAsia="hr-HR"/>
              </w:rPr>
              <w:t xml:space="preserve">Сервис клима уређаја </w:t>
            </w:r>
            <w:r>
              <w:rPr>
                <w:rFonts w:eastAsiaTheme="majorEastAsia" w:cs="Arial"/>
                <w:spacing w:val="5"/>
                <w:kern w:val="28"/>
                <w:lang w:val="sr-Cyrl-RS" w:eastAsia="hr-HR"/>
              </w:rPr>
              <w:t>TEМ</w:t>
            </w:r>
          </w:p>
          <w:p w:rsidR="00EE7ACA" w:rsidRDefault="001C03C0" w:rsidP="00EE7ACA">
            <w:pPr>
              <w:spacing w:before="0"/>
              <w:jc w:val="left"/>
              <w:rPr>
                <w:rFonts w:cs="Arial"/>
              </w:rPr>
            </w:pPr>
            <w:r>
              <w:rPr>
                <w:rFonts w:cs="Arial"/>
              </w:rPr>
              <w:t>3000/0103/2018(233/2018)</w:t>
            </w:r>
          </w:p>
          <w:p w:rsidR="00EE7ACA" w:rsidRPr="00E07C61" w:rsidRDefault="00EE7ACA" w:rsidP="00EE7ACA">
            <w:pPr>
              <w:spacing w:before="0"/>
              <w:jc w:val="left"/>
              <w:rPr>
                <w:rFonts w:cs="Arial"/>
                <w:b/>
                <w:lang w:val="sr-Cyrl-RS"/>
              </w:rPr>
            </w:pPr>
            <w:r w:rsidRPr="00595073">
              <w:rPr>
                <w:rFonts w:cs="Arial"/>
              </w:rPr>
              <w:t xml:space="preserve"> </w:t>
            </w:r>
            <w:r>
              <w:rPr>
                <w:rFonts w:cs="Arial"/>
                <w:lang w:val="sr-Cyrl-RS"/>
              </w:rPr>
              <w:t>(укупна цена без ПДВ из структуре цене)</w:t>
            </w:r>
          </w:p>
        </w:tc>
        <w:tc>
          <w:tcPr>
            <w:tcW w:w="4394" w:type="dxa"/>
          </w:tcPr>
          <w:p w:rsidR="00EE7ACA" w:rsidRPr="00E47C2E" w:rsidRDefault="00EE7ACA" w:rsidP="00EE7ACA">
            <w:pPr>
              <w:spacing w:before="0"/>
              <w:jc w:val="center"/>
              <w:rPr>
                <w:rFonts w:cs="Arial"/>
                <w:b/>
                <w:bCs/>
                <w:iCs/>
                <w:lang w:val="sr-Cyrl-CS"/>
              </w:rPr>
            </w:pPr>
          </w:p>
          <w:p w:rsidR="00EE7ACA" w:rsidRPr="00E47C2E" w:rsidRDefault="00EE7ACA" w:rsidP="00EE7ACA">
            <w:pPr>
              <w:spacing w:before="0"/>
              <w:jc w:val="center"/>
              <w:rPr>
                <w:rFonts w:cs="Arial"/>
                <w:b/>
                <w:bCs/>
                <w:iCs/>
                <w:lang w:val="sr-Cyrl-CS"/>
              </w:rPr>
            </w:pPr>
          </w:p>
        </w:tc>
      </w:tr>
    </w:tbl>
    <w:p w:rsidR="00EE7ACA" w:rsidRPr="00E47C2E" w:rsidRDefault="00EE7ACA" w:rsidP="00EE7ACA">
      <w:pPr>
        <w:spacing w:before="0"/>
        <w:jc w:val="center"/>
        <w:rPr>
          <w:rFonts w:cs="Arial"/>
          <w:b/>
          <w:bCs/>
          <w:iCs/>
          <w:u w:val="single"/>
          <w:lang w:val="sr-Cyrl-CS"/>
        </w:rPr>
      </w:pPr>
    </w:p>
    <w:p w:rsidR="00EE7ACA" w:rsidRPr="00E47C2E" w:rsidRDefault="00EE7ACA" w:rsidP="00EE7ACA">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0"/>
        <w:gridCol w:w="4015"/>
      </w:tblGrid>
      <w:tr w:rsidR="00EE7ACA" w:rsidRPr="00E47C2E" w:rsidTr="00E81313">
        <w:trPr>
          <w:trHeight w:val="647"/>
        </w:trPr>
        <w:tc>
          <w:tcPr>
            <w:tcW w:w="5230" w:type="dxa"/>
            <w:shd w:val="clear" w:color="auto" w:fill="C6D9F1" w:themeFill="text2" w:themeFillTint="33"/>
            <w:vAlign w:val="center"/>
          </w:tcPr>
          <w:p w:rsidR="00EE7ACA" w:rsidRPr="00E47C2E" w:rsidRDefault="00EE7ACA" w:rsidP="00EE7ACA">
            <w:pPr>
              <w:spacing w:before="0"/>
              <w:jc w:val="center"/>
              <w:rPr>
                <w:rFonts w:cs="Arial"/>
                <w:b/>
                <w:bCs/>
                <w:iCs/>
                <w:lang w:val="sr-Cyrl-CS"/>
              </w:rPr>
            </w:pPr>
            <w:r w:rsidRPr="00E47C2E">
              <w:rPr>
                <w:rFonts w:cs="Arial"/>
                <w:b/>
                <w:bCs/>
                <w:iCs/>
                <w:lang w:val="sr-Cyrl-CS"/>
              </w:rPr>
              <w:t>УСЛОВ НАРУЧИОЦА</w:t>
            </w:r>
          </w:p>
        </w:tc>
        <w:tc>
          <w:tcPr>
            <w:tcW w:w="4015" w:type="dxa"/>
            <w:shd w:val="clear" w:color="auto" w:fill="C6D9F1" w:themeFill="text2" w:themeFillTint="33"/>
            <w:vAlign w:val="center"/>
          </w:tcPr>
          <w:p w:rsidR="00EE7ACA" w:rsidRPr="00E47C2E" w:rsidRDefault="00EE7ACA" w:rsidP="00EE7ACA">
            <w:pPr>
              <w:spacing w:before="0"/>
              <w:jc w:val="center"/>
              <w:rPr>
                <w:rFonts w:cs="Arial"/>
                <w:b/>
                <w:bCs/>
                <w:iCs/>
                <w:lang w:val="sr-Cyrl-CS"/>
              </w:rPr>
            </w:pPr>
            <w:r w:rsidRPr="00E47C2E">
              <w:rPr>
                <w:rFonts w:cs="Arial"/>
                <w:b/>
                <w:bCs/>
                <w:iCs/>
                <w:lang w:val="sr-Cyrl-CS"/>
              </w:rPr>
              <w:t>ПОНУДА ПОНУЂАЧА</w:t>
            </w:r>
          </w:p>
        </w:tc>
      </w:tr>
      <w:tr w:rsidR="00EE7ACA" w:rsidRPr="00E47C2E" w:rsidTr="00E81313">
        <w:trPr>
          <w:trHeight w:val="1833"/>
        </w:trPr>
        <w:tc>
          <w:tcPr>
            <w:tcW w:w="5230" w:type="dxa"/>
            <w:vAlign w:val="center"/>
          </w:tcPr>
          <w:p w:rsidR="00EE7ACA" w:rsidRPr="00E07C61" w:rsidRDefault="00EE7ACA" w:rsidP="00EE7ACA">
            <w:pPr>
              <w:spacing w:before="0"/>
              <w:rPr>
                <w:rFonts w:cs="Arial"/>
                <w:b/>
                <w:bCs/>
                <w:iCs/>
                <w:lang w:val="sr-Cyrl-CS"/>
              </w:rPr>
            </w:pPr>
            <w:r>
              <w:rPr>
                <w:rFonts w:cs="Arial"/>
                <w:b/>
                <w:bCs/>
                <w:iCs/>
                <w:lang w:val="sr-Cyrl-CS"/>
              </w:rPr>
              <w:t xml:space="preserve">               </w:t>
            </w:r>
            <w:r w:rsidRPr="00E07C61">
              <w:rPr>
                <w:rFonts w:cs="Arial"/>
                <w:b/>
                <w:bCs/>
                <w:iCs/>
                <w:lang w:val="sr-Cyrl-CS"/>
              </w:rPr>
              <w:t>РОК И НАЧИН ПЛАЋАЊА:</w:t>
            </w:r>
          </w:p>
          <w:p w:rsidR="00EE7ACA" w:rsidRPr="00E07C61" w:rsidRDefault="00EE7ACA" w:rsidP="00E81313">
            <w:pPr>
              <w:spacing w:before="0"/>
              <w:rPr>
                <w:rFonts w:cs="Arial"/>
                <w:b/>
                <w:bCs/>
                <w:iCs/>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15" w:type="dxa"/>
            <w:vAlign w:val="center"/>
          </w:tcPr>
          <w:p w:rsidR="00EE7ACA" w:rsidRPr="00E07C61" w:rsidRDefault="00EE7ACA" w:rsidP="00EE7ACA">
            <w:pPr>
              <w:spacing w:before="0"/>
              <w:jc w:val="center"/>
              <w:rPr>
                <w:rFonts w:cs="Arial"/>
                <w:b/>
                <w:bCs/>
                <w:iCs/>
                <w:lang w:val="sr-Cyrl-CS"/>
              </w:rPr>
            </w:pPr>
          </w:p>
          <w:p w:rsidR="00EE7ACA" w:rsidRPr="00E07C61" w:rsidRDefault="00EE7ACA" w:rsidP="00EE7ACA">
            <w:pPr>
              <w:spacing w:before="0"/>
              <w:jc w:val="center"/>
              <w:rPr>
                <w:rFonts w:cs="Arial"/>
                <w:bCs/>
                <w:iCs/>
                <w:color w:val="00B0F0"/>
                <w:lang w:val="sr-Cyrl-CS"/>
              </w:rPr>
            </w:pPr>
          </w:p>
          <w:p w:rsidR="00EE7ACA" w:rsidRPr="00F64959" w:rsidRDefault="00EE7ACA" w:rsidP="00EE7ACA">
            <w:pPr>
              <w:spacing w:before="0"/>
              <w:rPr>
                <w:rFonts w:cs="Arial"/>
                <w:b/>
                <w:bCs/>
                <w:iCs/>
                <w:lang w:val="sr-Cyrl-CS"/>
              </w:rPr>
            </w:pPr>
            <w:r w:rsidRPr="00F64959">
              <w:rPr>
                <w:rFonts w:cs="Arial"/>
                <w:b/>
                <w:bCs/>
                <w:iCs/>
                <w:lang w:val="sr-Cyrl-CS"/>
              </w:rPr>
              <w:t>Сагласан за захтевом наручиоца</w:t>
            </w:r>
          </w:p>
          <w:p w:rsidR="00EE7ACA" w:rsidRPr="00E07C61" w:rsidRDefault="00EE7ACA" w:rsidP="00EE7ACA">
            <w:pPr>
              <w:spacing w:before="0"/>
              <w:jc w:val="center"/>
              <w:rPr>
                <w:rFonts w:cs="Arial"/>
                <w:bCs/>
                <w:iCs/>
                <w:color w:val="00B0F0"/>
                <w:lang w:val="sr-Cyrl-CS"/>
              </w:rPr>
            </w:pPr>
            <w:r w:rsidRPr="00F64959">
              <w:rPr>
                <w:rFonts w:cs="Arial"/>
                <w:b/>
                <w:bCs/>
                <w:iCs/>
                <w:lang w:val="sr-Cyrl-CS"/>
              </w:rPr>
              <w:t>ДА/НЕ (заокружити</w:t>
            </w:r>
            <w:r w:rsidRPr="00F64959">
              <w:rPr>
                <w:rFonts w:cs="Arial"/>
                <w:b/>
                <w:bCs/>
                <w:iCs/>
                <w:color w:val="00B0F0"/>
                <w:lang w:val="sr-Cyrl-CS"/>
              </w:rPr>
              <w:t xml:space="preserve"> </w:t>
            </w:r>
          </w:p>
          <w:p w:rsidR="00EE7ACA" w:rsidRPr="00E07C61" w:rsidRDefault="00EE7ACA" w:rsidP="00EE7ACA">
            <w:pPr>
              <w:spacing w:before="0"/>
              <w:jc w:val="center"/>
              <w:rPr>
                <w:rFonts w:cs="Arial"/>
                <w:bCs/>
                <w:iCs/>
                <w:color w:val="00B0F0"/>
                <w:lang w:val="sr-Cyrl-CS"/>
              </w:rPr>
            </w:pPr>
          </w:p>
          <w:p w:rsidR="00EE7ACA" w:rsidRPr="00E07C61" w:rsidRDefault="00EE7ACA" w:rsidP="00EE7ACA">
            <w:pPr>
              <w:spacing w:before="0"/>
              <w:jc w:val="center"/>
              <w:rPr>
                <w:rFonts w:cs="Arial"/>
                <w:b/>
                <w:bCs/>
                <w:iCs/>
                <w:strike/>
              </w:rPr>
            </w:pPr>
          </w:p>
        </w:tc>
      </w:tr>
      <w:tr w:rsidR="00EE7ACA" w:rsidRPr="00E47C2E" w:rsidTr="00E81313">
        <w:tc>
          <w:tcPr>
            <w:tcW w:w="5230" w:type="dxa"/>
            <w:vAlign w:val="center"/>
          </w:tcPr>
          <w:p w:rsidR="00EE7ACA" w:rsidRPr="00E07C61" w:rsidRDefault="00EE7ACA" w:rsidP="00EE7ACA">
            <w:pPr>
              <w:spacing w:before="0"/>
              <w:jc w:val="center"/>
              <w:rPr>
                <w:rFonts w:cs="Arial"/>
                <w:b/>
                <w:bCs/>
                <w:iCs/>
                <w:lang w:val="sr-Cyrl-CS"/>
              </w:rPr>
            </w:pPr>
            <w:r w:rsidRPr="00E07C61">
              <w:rPr>
                <w:rFonts w:cs="Arial"/>
                <w:b/>
                <w:bCs/>
                <w:iCs/>
                <w:lang w:val="sr-Cyrl-CS"/>
              </w:rPr>
              <w:t xml:space="preserve">РОК ИЗВРШЕЊА: </w:t>
            </w:r>
          </w:p>
          <w:p w:rsidR="00EE7ACA" w:rsidRPr="00482A38" w:rsidRDefault="00EE7ACA" w:rsidP="00EE7ACA">
            <w:pPr>
              <w:pStyle w:val="ListParagraph"/>
              <w:autoSpaceDE w:val="0"/>
              <w:autoSpaceDN w:val="0"/>
              <w:adjustRightInd w:val="0"/>
              <w:spacing w:before="0" w:after="0" w:line="240" w:lineRule="auto"/>
              <w:ind w:left="0"/>
              <w:contextualSpacing w:val="0"/>
              <w:jc w:val="left"/>
              <w:rPr>
                <w:rFonts w:ascii="Arial" w:hAnsi="Arial" w:cs="Arial"/>
                <w:lang w:val="sr-Cyrl-RS"/>
              </w:rPr>
            </w:pPr>
            <w:r w:rsidRPr="00E07C61">
              <w:rPr>
                <w:rFonts w:ascii="Arial" w:hAnsi="Arial" w:cs="Arial"/>
              </w:rPr>
              <w:t xml:space="preserve">Изабрани понуђач је обавезан да услугу </w:t>
            </w:r>
            <w:r>
              <w:rPr>
                <w:rFonts w:ascii="Arial" w:hAnsi="Arial" w:cs="Arial"/>
                <w:lang w:val="sr-Cyrl-RS"/>
              </w:rPr>
              <w:t xml:space="preserve">извршава у периоду од 12 месеци од ступања уговора на </w:t>
            </w:r>
            <w:r w:rsidRPr="00482A38">
              <w:rPr>
                <w:rFonts w:ascii="Arial" w:hAnsi="Arial" w:cs="Arial"/>
                <w:lang w:val="sr-Cyrl-RS"/>
              </w:rPr>
              <w:t xml:space="preserve">снагу с тим да се је Понуђач обавезан да дође на место </w:t>
            </w:r>
            <w:r w:rsidR="000C25D4" w:rsidRPr="000C25D4">
              <w:rPr>
                <w:rFonts w:ascii="Arial" w:hAnsi="Arial" w:cs="Arial"/>
                <w:lang w:val="sr-Cyrl-RS"/>
              </w:rPr>
              <w:t>извршења услуге</w:t>
            </w:r>
            <w:r w:rsidRPr="00482A38">
              <w:rPr>
                <w:rFonts w:ascii="Arial" w:hAnsi="Arial" w:cs="Arial"/>
                <w:lang w:val="sr-Cyrl-RS"/>
              </w:rPr>
              <w:t>, по позиву истог дана а најкасније у року од 24 сата од тренутка позива.</w:t>
            </w:r>
          </w:p>
        </w:tc>
        <w:tc>
          <w:tcPr>
            <w:tcW w:w="4015" w:type="dxa"/>
            <w:vAlign w:val="center"/>
          </w:tcPr>
          <w:p w:rsidR="00EE7ACA" w:rsidRPr="00F64959" w:rsidRDefault="00EE7ACA" w:rsidP="00EE7ACA">
            <w:pPr>
              <w:spacing w:before="0"/>
              <w:jc w:val="center"/>
              <w:rPr>
                <w:rFonts w:cs="Arial"/>
                <w:b/>
                <w:bCs/>
                <w:iCs/>
                <w:lang w:val="sr-Cyrl-CS"/>
              </w:rPr>
            </w:pPr>
            <w:r w:rsidRPr="00F64959">
              <w:rPr>
                <w:rFonts w:cs="Arial"/>
                <w:b/>
                <w:bCs/>
                <w:iCs/>
                <w:lang w:val="sr-Cyrl-CS"/>
              </w:rPr>
              <w:t>Сагласан за захтевом наручиоца</w:t>
            </w:r>
          </w:p>
          <w:p w:rsidR="00EE7ACA" w:rsidRPr="00E07C61" w:rsidRDefault="00EE7ACA" w:rsidP="00EE7ACA">
            <w:pPr>
              <w:spacing w:before="0"/>
              <w:jc w:val="center"/>
              <w:rPr>
                <w:rFonts w:cs="Arial"/>
                <w:bCs/>
                <w:iCs/>
                <w:color w:val="00B0F0"/>
                <w:lang w:val="sr-Cyrl-CS"/>
              </w:rPr>
            </w:pPr>
            <w:r w:rsidRPr="00F64959">
              <w:rPr>
                <w:rFonts w:cs="Arial"/>
                <w:b/>
                <w:bCs/>
                <w:iCs/>
                <w:lang w:val="sr-Cyrl-CS"/>
              </w:rPr>
              <w:t>ДА/НЕ (заокружити</w:t>
            </w:r>
            <w:r w:rsidRPr="00F64959">
              <w:rPr>
                <w:rFonts w:cs="Arial"/>
                <w:b/>
                <w:bCs/>
                <w:iCs/>
                <w:color w:val="00B0F0"/>
                <w:lang w:val="sr-Cyrl-CS"/>
              </w:rPr>
              <w:t xml:space="preserve"> </w:t>
            </w:r>
          </w:p>
          <w:p w:rsidR="00EE7ACA" w:rsidRPr="00E07C61" w:rsidRDefault="00EE7ACA" w:rsidP="00EE7ACA">
            <w:pPr>
              <w:spacing w:before="0"/>
              <w:jc w:val="center"/>
              <w:rPr>
                <w:rFonts w:cs="Arial"/>
                <w:bCs/>
                <w:iCs/>
                <w:color w:val="00B0F0"/>
              </w:rPr>
            </w:pPr>
          </w:p>
        </w:tc>
      </w:tr>
      <w:tr w:rsidR="00E81313" w:rsidRPr="00E47C2E" w:rsidTr="00E81313">
        <w:tc>
          <w:tcPr>
            <w:tcW w:w="5230" w:type="dxa"/>
            <w:vAlign w:val="center"/>
          </w:tcPr>
          <w:p w:rsidR="00E81313" w:rsidRPr="00F64959" w:rsidRDefault="00E81313" w:rsidP="00076458">
            <w:pPr>
              <w:spacing w:before="0"/>
              <w:jc w:val="center"/>
              <w:rPr>
                <w:rFonts w:cs="Arial"/>
                <w:b/>
                <w:bCs/>
                <w:iCs/>
                <w:lang w:val="sr-Cyrl-CS"/>
              </w:rPr>
            </w:pPr>
            <w:r w:rsidRPr="00F64959">
              <w:rPr>
                <w:rFonts w:cs="Arial"/>
                <w:b/>
                <w:bCs/>
                <w:iCs/>
                <w:lang w:val="sr-Cyrl-CS"/>
              </w:rPr>
              <w:t>ГАРАНТНИ РОК:</w:t>
            </w:r>
          </w:p>
          <w:p w:rsidR="00E81313" w:rsidRPr="00F64959" w:rsidRDefault="00E81313" w:rsidP="00076458">
            <w:pPr>
              <w:spacing w:before="0"/>
              <w:rPr>
                <w:rFonts w:cs="Arial"/>
                <w:b/>
                <w:bCs/>
                <w:iCs/>
                <w:lang w:val="sr-Cyrl-CS"/>
              </w:rPr>
            </w:pPr>
            <w:r w:rsidRPr="00F64959">
              <w:rPr>
                <w:rFonts w:cs="Arial"/>
                <w:bCs/>
                <w:iCs/>
                <w:lang w:val="sr-Cyrl-CS"/>
              </w:rPr>
              <w:t xml:space="preserve">не може бити краћи од 12 месеци од дана </w:t>
            </w:r>
            <w:r w:rsidRPr="00FF6BD1">
              <w:rPr>
                <w:rFonts w:cs="Arial"/>
                <w:bCs/>
                <w:iCs/>
                <w:lang w:val="sr-Cyrl-CS"/>
              </w:rPr>
              <w:t>извршења услуге (сачињавања, верификовања и потписивања Записника о квалитативном пријему  услуга)</w:t>
            </w:r>
          </w:p>
        </w:tc>
        <w:tc>
          <w:tcPr>
            <w:tcW w:w="4015" w:type="dxa"/>
            <w:vAlign w:val="center"/>
          </w:tcPr>
          <w:p w:rsidR="00E81313" w:rsidRPr="00F64959" w:rsidRDefault="00E81313" w:rsidP="00076458">
            <w:pPr>
              <w:spacing w:before="0"/>
              <w:jc w:val="center"/>
              <w:rPr>
                <w:rFonts w:cs="Arial"/>
                <w:b/>
                <w:bCs/>
                <w:iCs/>
                <w:lang w:val="sr-Cyrl-CS"/>
              </w:rPr>
            </w:pPr>
          </w:p>
          <w:p w:rsidR="00E81313" w:rsidRPr="00F64959" w:rsidRDefault="00E81313" w:rsidP="00076458">
            <w:pPr>
              <w:spacing w:before="0"/>
              <w:rPr>
                <w:rFonts w:cs="Arial"/>
                <w:b/>
                <w:bCs/>
                <w:iCs/>
                <w:lang w:val="sr-Cyrl-CS"/>
              </w:rPr>
            </w:pPr>
            <w:r w:rsidRPr="00F64959">
              <w:rPr>
                <w:rFonts w:cs="Arial"/>
                <w:bCs/>
                <w:iCs/>
                <w:lang w:val="sr-Cyrl-CS"/>
              </w:rPr>
              <w:t xml:space="preserve">____ месеци од дана </w:t>
            </w:r>
            <w:r>
              <w:rPr>
                <w:rFonts w:cs="Arial"/>
                <w:bCs/>
                <w:iCs/>
                <w:lang w:val="sr-Cyrl-CS"/>
              </w:rPr>
              <w:t>извршења услуге,</w:t>
            </w:r>
            <w:r w:rsidRPr="00FF6BD1">
              <w:rPr>
                <w:rFonts w:cs="Arial"/>
                <w:bCs/>
                <w:iCs/>
                <w:lang w:val="sr-Cyrl-CS"/>
              </w:rPr>
              <w:t>(сачињавања, верификовања и потписивања Записника о квалитативном пријему  услуга)</w:t>
            </w:r>
          </w:p>
        </w:tc>
      </w:tr>
      <w:tr w:rsidR="00EE7ACA" w:rsidRPr="00E47C2E" w:rsidTr="00E81313">
        <w:trPr>
          <w:trHeight w:val="818"/>
        </w:trPr>
        <w:tc>
          <w:tcPr>
            <w:tcW w:w="5230" w:type="dxa"/>
            <w:vAlign w:val="center"/>
          </w:tcPr>
          <w:p w:rsidR="00EE7ACA" w:rsidRPr="00E63247" w:rsidRDefault="00EE7ACA" w:rsidP="00EE7ACA">
            <w:pPr>
              <w:spacing w:before="0"/>
              <w:jc w:val="center"/>
              <w:rPr>
                <w:rFonts w:cs="Arial"/>
                <w:b/>
                <w:bCs/>
                <w:iCs/>
                <w:lang w:val="sr-Cyrl-CS"/>
              </w:rPr>
            </w:pPr>
            <w:r w:rsidRPr="00E07C61">
              <w:rPr>
                <w:rFonts w:cs="Arial"/>
                <w:b/>
                <w:bCs/>
                <w:iCs/>
                <w:lang w:val="sr-Cyrl-CS"/>
              </w:rPr>
              <w:t xml:space="preserve">МЕСТО ИЗВРШЕЊА: </w:t>
            </w:r>
            <w:r>
              <w:rPr>
                <w:rFonts w:cs="Arial"/>
                <w:lang w:val="sr-Cyrl-RS" w:eastAsia="zh-CN"/>
              </w:rPr>
              <w:t xml:space="preserve"> </w:t>
            </w:r>
            <w:r w:rsidRPr="00E07C61">
              <w:rPr>
                <w:rFonts w:cs="Arial"/>
                <w:lang w:eastAsia="zh-CN"/>
              </w:rPr>
              <w:t xml:space="preserve">је </w:t>
            </w:r>
            <w:r>
              <w:rPr>
                <w:rFonts w:cs="Arial"/>
                <w:lang w:val="sr-Cyrl-RS" w:eastAsia="zh-CN"/>
              </w:rPr>
              <w:t xml:space="preserve">Огранак ТЕНТ, </w:t>
            </w:r>
          </w:p>
          <w:p w:rsidR="00EE7ACA" w:rsidRPr="00183EF2" w:rsidRDefault="00EE7ACA" w:rsidP="00EE7ACA">
            <w:pPr>
              <w:suppressAutoHyphens/>
              <w:spacing w:before="0" w:line="100" w:lineRule="atLeast"/>
              <w:jc w:val="left"/>
              <w:rPr>
                <w:rFonts w:cs="Arial"/>
                <w:lang w:val="sr-Latn-RS" w:eastAsia="zh-CN"/>
              </w:rPr>
            </w:pPr>
            <w:r>
              <w:rPr>
                <w:rFonts w:cs="Arial"/>
                <w:lang w:val="sr-Cyrl-RS" w:eastAsia="zh-CN"/>
              </w:rPr>
              <w:t xml:space="preserve">локације </w:t>
            </w:r>
            <w:r w:rsidR="004A2E23">
              <w:rPr>
                <w:rFonts w:cs="Arial"/>
                <w:lang w:val="sr-Cyrl-RS" w:eastAsia="zh-CN"/>
              </w:rPr>
              <w:t>ТЕМ Свилајнац</w:t>
            </w:r>
          </w:p>
          <w:p w:rsidR="00EE7ACA" w:rsidRPr="00E07C61" w:rsidRDefault="00EE7ACA" w:rsidP="00EE7ACA">
            <w:pPr>
              <w:spacing w:before="0"/>
              <w:jc w:val="left"/>
              <w:rPr>
                <w:rFonts w:cs="Arial"/>
                <w:b/>
                <w:bCs/>
                <w:iCs/>
                <w:lang w:val="sr-Cyrl-CS"/>
              </w:rPr>
            </w:pPr>
            <w:r>
              <w:rPr>
                <w:rFonts w:cs="Arial"/>
                <w:lang w:val="sr-Cyrl-RS" w:eastAsia="zh-CN"/>
              </w:rPr>
              <w:t xml:space="preserve">Паритет, ФЦО Наручилац </w:t>
            </w:r>
          </w:p>
        </w:tc>
        <w:tc>
          <w:tcPr>
            <w:tcW w:w="4015" w:type="dxa"/>
            <w:vAlign w:val="center"/>
          </w:tcPr>
          <w:p w:rsidR="00EE7ACA" w:rsidRPr="00E07C61" w:rsidRDefault="00EE7ACA" w:rsidP="00EE7ACA">
            <w:pPr>
              <w:spacing w:before="0"/>
              <w:jc w:val="center"/>
              <w:rPr>
                <w:rFonts w:cs="Arial"/>
                <w:bCs/>
                <w:iCs/>
                <w:lang w:val="sr-Cyrl-CS"/>
              </w:rPr>
            </w:pPr>
            <w:r w:rsidRPr="00E07C61">
              <w:rPr>
                <w:rFonts w:cs="Arial"/>
                <w:bCs/>
                <w:iCs/>
                <w:lang w:val="sr-Cyrl-CS"/>
              </w:rPr>
              <w:t>Сагласан за захтевом наручиоца</w:t>
            </w:r>
          </w:p>
          <w:p w:rsidR="00EE7ACA" w:rsidRPr="00E07C61" w:rsidRDefault="00EE7ACA" w:rsidP="00EE7ACA">
            <w:pPr>
              <w:spacing w:before="0"/>
              <w:jc w:val="center"/>
              <w:rPr>
                <w:rFonts w:cs="Arial"/>
                <w:b/>
                <w:bCs/>
                <w:iCs/>
                <w:lang w:val="sr-Cyrl-CS"/>
              </w:rPr>
            </w:pPr>
            <w:r w:rsidRPr="00E07C61">
              <w:rPr>
                <w:rFonts w:cs="Arial"/>
                <w:bCs/>
                <w:iCs/>
                <w:lang w:val="sr-Cyrl-CS"/>
              </w:rPr>
              <w:t>ДА/НЕ (заокружити)</w:t>
            </w:r>
          </w:p>
        </w:tc>
      </w:tr>
      <w:tr w:rsidR="00EE7ACA" w:rsidRPr="00E47C2E" w:rsidTr="00E81313">
        <w:trPr>
          <w:trHeight w:val="800"/>
        </w:trPr>
        <w:tc>
          <w:tcPr>
            <w:tcW w:w="5230" w:type="dxa"/>
            <w:vAlign w:val="center"/>
          </w:tcPr>
          <w:p w:rsidR="00EE7ACA" w:rsidRPr="00E07C61" w:rsidRDefault="00EE7ACA" w:rsidP="00EE7ACA">
            <w:pPr>
              <w:spacing w:before="0"/>
              <w:jc w:val="center"/>
              <w:rPr>
                <w:rFonts w:cs="Arial"/>
                <w:b/>
                <w:bCs/>
                <w:iCs/>
                <w:lang w:val="sr-Cyrl-CS"/>
              </w:rPr>
            </w:pPr>
            <w:r w:rsidRPr="00E07C61">
              <w:rPr>
                <w:rFonts w:cs="Arial"/>
                <w:b/>
                <w:bCs/>
                <w:iCs/>
                <w:lang w:val="sr-Cyrl-CS"/>
              </w:rPr>
              <w:t>РОК ВАЖЕЊА ПОНУДЕ:</w:t>
            </w:r>
          </w:p>
          <w:p w:rsidR="00EE7ACA" w:rsidRPr="00E07C61" w:rsidRDefault="00EE7ACA" w:rsidP="00EE7ACA">
            <w:pPr>
              <w:spacing w:before="0"/>
              <w:jc w:val="center"/>
              <w:rPr>
                <w:rFonts w:cs="Arial"/>
                <w:b/>
                <w:bCs/>
                <w:iCs/>
                <w:lang w:val="sr-Cyrl-CS"/>
              </w:rPr>
            </w:pPr>
            <w:r w:rsidRPr="00E07C61">
              <w:rPr>
                <w:rFonts w:cs="Arial"/>
                <w:bCs/>
                <w:iCs/>
                <w:lang w:val="sr-Cyrl-CS"/>
              </w:rPr>
              <w:t>не може бити краћ</w:t>
            </w:r>
            <w:r w:rsidRPr="00E07C61">
              <w:rPr>
                <w:rFonts w:cs="Arial"/>
                <w:bCs/>
                <w:iCs/>
              </w:rPr>
              <w:t>и</w:t>
            </w:r>
            <w:r w:rsidRPr="00E07C61">
              <w:rPr>
                <w:rFonts w:cs="Arial"/>
                <w:bCs/>
                <w:iCs/>
                <w:lang w:val="sr-Cyrl-CS"/>
              </w:rPr>
              <w:t xml:space="preserve"> од 45 дана од дана отварања понуда</w:t>
            </w:r>
          </w:p>
        </w:tc>
        <w:tc>
          <w:tcPr>
            <w:tcW w:w="4015" w:type="dxa"/>
            <w:vAlign w:val="center"/>
          </w:tcPr>
          <w:p w:rsidR="00EE7ACA" w:rsidRPr="00E07C61" w:rsidRDefault="00EE7ACA" w:rsidP="00EE7ACA">
            <w:pPr>
              <w:spacing w:before="0"/>
              <w:jc w:val="center"/>
              <w:rPr>
                <w:rFonts w:cs="Arial"/>
                <w:b/>
                <w:bCs/>
                <w:iCs/>
                <w:lang w:val="sr-Cyrl-CS"/>
              </w:rPr>
            </w:pPr>
          </w:p>
          <w:p w:rsidR="00EE7ACA" w:rsidRPr="00E07C61" w:rsidRDefault="00EE7ACA" w:rsidP="00EE7ACA">
            <w:pPr>
              <w:spacing w:before="0"/>
              <w:jc w:val="center"/>
              <w:rPr>
                <w:rFonts w:cs="Arial"/>
                <w:b/>
                <w:bCs/>
                <w:iCs/>
                <w:lang w:val="sr-Cyrl-CS"/>
              </w:rPr>
            </w:pPr>
            <w:r w:rsidRPr="00E07C61">
              <w:rPr>
                <w:rFonts w:cs="Arial"/>
                <w:bCs/>
                <w:iCs/>
                <w:lang w:val="sr-Cyrl-CS"/>
              </w:rPr>
              <w:t>_____ дана од дана отварања понуда</w:t>
            </w:r>
          </w:p>
        </w:tc>
      </w:tr>
      <w:tr w:rsidR="00EE7ACA" w:rsidRPr="00E47C2E" w:rsidTr="00E81313">
        <w:tc>
          <w:tcPr>
            <w:tcW w:w="9245" w:type="dxa"/>
            <w:gridSpan w:val="2"/>
          </w:tcPr>
          <w:p w:rsidR="00EE7ACA" w:rsidRPr="00E47C2E" w:rsidRDefault="00EE7ACA" w:rsidP="00EE7ACA">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EE7ACA" w:rsidRPr="00E47C2E" w:rsidRDefault="00EE7ACA" w:rsidP="00EE7ACA">
      <w:pPr>
        <w:spacing w:before="0"/>
        <w:rPr>
          <w:rFonts w:cs="Arial"/>
          <w:b/>
          <w:bCs/>
          <w:iCs/>
          <w:lang w:val="sr-Cyrl-CS"/>
        </w:rPr>
      </w:pPr>
    </w:p>
    <w:p w:rsidR="00EE7ACA" w:rsidRPr="00E47C2E" w:rsidRDefault="00EE7ACA" w:rsidP="00EE7ACA">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Понуђач</w:t>
      </w:r>
    </w:p>
    <w:p w:rsidR="00EE7ACA" w:rsidRPr="00E47C2E" w:rsidRDefault="00EE7ACA" w:rsidP="00EE7AC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EE7ACA" w:rsidRPr="00E47C2E" w:rsidRDefault="00EE7ACA" w:rsidP="00EE7ACA">
      <w:pPr>
        <w:spacing w:before="0"/>
        <w:rPr>
          <w:rFonts w:cs="Arial"/>
          <w:b/>
          <w:bCs/>
          <w:iCs/>
          <w:u w:val="single"/>
        </w:rPr>
      </w:pPr>
    </w:p>
    <w:p w:rsidR="00EE7ACA" w:rsidRPr="00E47C2E" w:rsidRDefault="00EE7ACA" w:rsidP="00EE7ACA">
      <w:pPr>
        <w:spacing w:before="0"/>
        <w:rPr>
          <w:rFonts w:cs="Arial"/>
          <w:b/>
          <w:bCs/>
          <w:iCs/>
          <w:u w:val="single"/>
        </w:rPr>
      </w:pPr>
      <w:r w:rsidRPr="00E47C2E">
        <w:rPr>
          <w:rFonts w:cs="Arial"/>
          <w:b/>
          <w:bCs/>
          <w:iCs/>
          <w:u w:val="single"/>
        </w:rPr>
        <w:t>Напомене:</w:t>
      </w:r>
    </w:p>
    <w:p w:rsidR="00EE7ACA" w:rsidRPr="00E47C2E" w:rsidRDefault="00EE7ACA" w:rsidP="00EE7ACA">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42687E" w:rsidRPr="006A272D" w:rsidRDefault="00EE7ACA" w:rsidP="006A272D">
      <w:pPr>
        <w:autoSpaceDE w:val="0"/>
        <w:autoSpaceDN w:val="0"/>
        <w:adjustRightInd w:val="0"/>
        <w:rPr>
          <w:rFonts w:eastAsia="TimesNewRomanPS-BoldMT" w:cs="Arial"/>
          <w:bCs/>
          <w:iCs/>
          <w:lang w:val="sr-Cyrl-R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bookmarkStart w:id="254" w:name="_Toc442559925"/>
    </w:p>
    <w:p w:rsidR="00343A18" w:rsidRPr="00E47C2E" w:rsidRDefault="00343A18" w:rsidP="00343A18">
      <w:pPr>
        <w:pStyle w:val="KDObrazac"/>
        <w:spacing w:before="0"/>
      </w:pPr>
      <w:r w:rsidRPr="00E47C2E">
        <w:lastRenderedPageBreak/>
        <w:t xml:space="preserve">ОБРАЗАЦ </w:t>
      </w:r>
      <w:r w:rsidR="006C551C">
        <w:t>2</w:t>
      </w:r>
      <w:r w:rsidRPr="00E47C2E">
        <w:t>.</w:t>
      </w:r>
      <w:bookmarkEnd w:id="254"/>
    </w:p>
    <w:p w:rsidR="00343A18" w:rsidRPr="006A272D" w:rsidRDefault="00343A18" w:rsidP="006A272D">
      <w:pPr>
        <w:spacing w:before="0"/>
        <w:jc w:val="center"/>
        <w:rPr>
          <w:rFonts w:cs="Arial"/>
          <w:b/>
          <w:lang w:val="sr-Cyrl-RS"/>
        </w:rPr>
      </w:pPr>
      <w:r w:rsidRPr="00E47C2E">
        <w:rPr>
          <w:rFonts w:cs="Arial"/>
          <w:b/>
        </w:rPr>
        <w:t>ОБРАЗАЦ СТРУКУТРЕ ЦЕНЕ</w:t>
      </w:r>
      <w:r w:rsidR="00342D1E">
        <w:rPr>
          <w:rFonts w:cs="Arial"/>
          <w:b/>
        </w:rPr>
        <w:t xml:space="preserve"> </w:t>
      </w:r>
      <w:r w:rsidR="00485D1E">
        <w:rPr>
          <w:rFonts w:cs="Arial"/>
          <w:b/>
          <w:lang w:val="sr-Cyrl-RS"/>
        </w:rPr>
        <w:t>за ПАРТИЈУ 1</w:t>
      </w: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5"/>
        <w:gridCol w:w="855"/>
        <w:gridCol w:w="708"/>
        <w:gridCol w:w="1275"/>
        <w:gridCol w:w="1260"/>
        <w:gridCol w:w="1351"/>
        <w:gridCol w:w="1527"/>
      </w:tblGrid>
      <w:tr w:rsidR="002D5D85" w:rsidRPr="00E47C2E" w:rsidTr="007034AD">
        <w:tc>
          <w:tcPr>
            <w:tcW w:w="336" w:type="pct"/>
            <w:shd w:val="clear" w:color="auto" w:fill="C6D9F1" w:themeFill="text2" w:themeFillTint="33"/>
            <w:vAlign w:val="center"/>
          </w:tcPr>
          <w:p w:rsidR="002D5D85" w:rsidRPr="00E63247" w:rsidRDefault="002D5D85" w:rsidP="00BC01DC">
            <w:pPr>
              <w:spacing w:before="0"/>
              <w:jc w:val="center"/>
              <w:rPr>
                <w:rFonts w:cs="Arial"/>
                <w:bCs/>
                <w:iCs/>
                <w:sz w:val="20"/>
                <w:szCs w:val="20"/>
                <w:lang w:val="sr-Cyrl-CS"/>
              </w:rPr>
            </w:pPr>
            <w:r w:rsidRPr="00E63247">
              <w:rPr>
                <w:rFonts w:cs="Arial"/>
                <w:bCs/>
                <w:iCs/>
                <w:sz w:val="20"/>
                <w:szCs w:val="20"/>
                <w:lang w:val="sr-Cyrl-CS"/>
              </w:rPr>
              <w:t>Рбр</w:t>
            </w:r>
          </w:p>
        </w:tc>
        <w:tc>
          <w:tcPr>
            <w:tcW w:w="1147" w:type="pct"/>
            <w:shd w:val="clear" w:color="auto" w:fill="C6D9F1" w:themeFill="text2" w:themeFillTint="33"/>
            <w:vAlign w:val="center"/>
          </w:tcPr>
          <w:p w:rsidR="002D5D85" w:rsidRPr="00E63247" w:rsidRDefault="00926D25" w:rsidP="00BC01DC">
            <w:pPr>
              <w:spacing w:before="0"/>
              <w:jc w:val="center"/>
              <w:rPr>
                <w:rFonts w:cs="Arial"/>
                <w:b/>
                <w:bCs/>
                <w:iCs/>
                <w:sz w:val="20"/>
                <w:szCs w:val="20"/>
                <w:lang w:val="sr-Cyrl-CS"/>
              </w:rPr>
            </w:pPr>
            <w:r w:rsidRPr="00E63247">
              <w:rPr>
                <w:rFonts w:cs="Arial"/>
                <w:b/>
                <w:bCs/>
                <w:iCs/>
                <w:sz w:val="20"/>
                <w:szCs w:val="20"/>
              </w:rPr>
              <w:t>Врста</w:t>
            </w:r>
            <w:r w:rsidR="002D5D85" w:rsidRPr="00E63247">
              <w:rPr>
                <w:rFonts w:cs="Arial"/>
                <w:b/>
                <w:bCs/>
                <w:iCs/>
                <w:sz w:val="20"/>
                <w:szCs w:val="20"/>
                <w:lang w:val="sr-Cyrl-CS"/>
              </w:rPr>
              <w:t xml:space="preserve"> услуге</w:t>
            </w:r>
          </w:p>
        </w:tc>
        <w:tc>
          <w:tcPr>
            <w:tcW w:w="431" w:type="pct"/>
            <w:shd w:val="clear" w:color="auto" w:fill="C6D9F1" w:themeFill="text2" w:themeFillTint="33"/>
            <w:vAlign w:val="center"/>
          </w:tcPr>
          <w:p w:rsidR="002D5D85" w:rsidRPr="00E63247" w:rsidRDefault="002D5D85" w:rsidP="00BC01DC">
            <w:pPr>
              <w:spacing w:before="0"/>
              <w:jc w:val="center"/>
              <w:rPr>
                <w:rFonts w:cs="Arial"/>
                <w:b/>
                <w:bCs/>
                <w:iCs/>
                <w:sz w:val="20"/>
                <w:szCs w:val="20"/>
                <w:lang w:val="sr-Cyrl-CS"/>
              </w:rPr>
            </w:pPr>
            <w:r w:rsidRPr="00E63247">
              <w:rPr>
                <w:rFonts w:cs="Arial"/>
                <w:b/>
                <w:bCs/>
                <w:iCs/>
                <w:sz w:val="20"/>
                <w:szCs w:val="20"/>
                <w:lang w:val="sr-Cyrl-CS"/>
              </w:rPr>
              <w:t>Јед.</w:t>
            </w:r>
          </w:p>
          <w:p w:rsidR="002D5D85" w:rsidRPr="00E63247" w:rsidRDefault="002D5D85" w:rsidP="00BC01DC">
            <w:pPr>
              <w:spacing w:before="0"/>
              <w:jc w:val="center"/>
              <w:rPr>
                <w:rFonts w:cs="Arial"/>
                <w:b/>
                <w:bCs/>
                <w:iCs/>
                <w:sz w:val="20"/>
                <w:szCs w:val="20"/>
                <w:lang w:val="sr-Cyrl-CS"/>
              </w:rPr>
            </w:pPr>
            <w:r w:rsidRPr="00E63247">
              <w:rPr>
                <w:rFonts w:cs="Arial"/>
                <w:b/>
                <w:bCs/>
                <w:iCs/>
                <w:sz w:val="20"/>
                <w:szCs w:val="20"/>
                <w:lang w:val="sr-Cyrl-CS"/>
              </w:rPr>
              <w:t>мере</w:t>
            </w:r>
          </w:p>
        </w:tc>
        <w:tc>
          <w:tcPr>
            <w:tcW w:w="357" w:type="pct"/>
            <w:shd w:val="clear" w:color="auto" w:fill="C6D9F1" w:themeFill="text2" w:themeFillTint="33"/>
            <w:vAlign w:val="center"/>
          </w:tcPr>
          <w:p w:rsidR="002D5D85" w:rsidRPr="00E63247" w:rsidRDefault="00926D25" w:rsidP="00BC01DC">
            <w:pPr>
              <w:spacing w:before="0"/>
              <w:jc w:val="center"/>
              <w:rPr>
                <w:rFonts w:cs="Arial"/>
                <w:b/>
                <w:bCs/>
                <w:iCs/>
                <w:sz w:val="20"/>
                <w:szCs w:val="20"/>
                <w:lang w:val="sr-Cyrl-CS"/>
              </w:rPr>
            </w:pPr>
            <w:r w:rsidRPr="00E63247">
              <w:rPr>
                <w:rFonts w:cs="Arial"/>
                <w:b/>
                <w:bCs/>
                <w:iCs/>
                <w:sz w:val="20"/>
                <w:szCs w:val="20"/>
                <w:lang w:val="sr-Cyrl-CS"/>
              </w:rPr>
              <w:t>Обим (количина)</w:t>
            </w:r>
          </w:p>
        </w:tc>
        <w:tc>
          <w:tcPr>
            <w:tcW w:w="643" w:type="pct"/>
            <w:shd w:val="clear" w:color="auto" w:fill="C6D9F1" w:themeFill="text2" w:themeFillTint="33"/>
            <w:vAlign w:val="center"/>
          </w:tcPr>
          <w:p w:rsidR="002D5D85" w:rsidRPr="00E63247" w:rsidRDefault="002D5D85" w:rsidP="00BC01DC">
            <w:pPr>
              <w:spacing w:before="0"/>
              <w:jc w:val="center"/>
              <w:rPr>
                <w:rFonts w:cs="Arial"/>
                <w:b/>
                <w:bCs/>
                <w:iCs/>
                <w:sz w:val="20"/>
                <w:szCs w:val="20"/>
                <w:lang w:val="sr-Cyrl-CS"/>
              </w:rPr>
            </w:pPr>
            <w:r w:rsidRPr="00E63247">
              <w:rPr>
                <w:rFonts w:cs="Arial"/>
                <w:b/>
                <w:bCs/>
                <w:iCs/>
                <w:sz w:val="20"/>
                <w:szCs w:val="20"/>
                <w:lang w:val="sr-Cyrl-CS"/>
              </w:rPr>
              <w:t>Јед.</w:t>
            </w:r>
          </w:p>
          <w:p w:rsidR="002D5D85" w:rsidRPr="00E63247" w:rsidRDefault="002D5D85" w:rsidP="00BC01DC">
            <w:pPr>
              <w:spacing w:before="0"/>
              <w:jc w:val="center"/>
              <w:rPr>
                <w:rFonts w:cs="Arial"/>
                <w:b/>
                <w:bCs/>
                <w:iCs/>
                <w:sz w:val="20"/>
                <w:szCs w:val="20"/>
                <w:lang w:val="sr-Cyrl-CS"/>
              </w:rPr>
            </w:pPr>
            <w:r w:rsidRPr="00E63247">
              <w:rPr>
                <w:rFonts w:cs="Arial"/>
                <w:b/>
                <w:bCs/>
                <w:iCs/>
                <w:sz w:val="20"/>
                <w:szCs w:val="20"/>
                <w:lang w:val="sr-Cyrl-CS"/>
              </w:rPr>
              <w:t>цена без ПДВ</w:t>
            </w:r>
          </w:p>
          <w:p w:rsidR="002D5D85" w:rsidRPr="00E63247" w:rsidRDefault="002D5D85" w:rsidP="00BC01DC">
            <w:pPr>
              <w:spacing w:before="0"/>
              <w:jc w:val="center"/>
              <w:rPr>
                <w:rFonts w:cs="Arial"/>
                <w:b/>
                <w:bCs/>
                <w:iCs/>
                <w:sz w:val="20"/>
                <w:szCs w:val="20"/>
              </w:rPr>
            </w:pPr>
            <w:r w:rsidRPr="00E63247">
              <w:rPr>
                <w:rFonts w:cs="Arial"/>
                <w:b/>
                <w:bCs/>
                <w:iCs/>
                <w:sz w:val="20"/>
                <w:szCs w:val="20"/>
                <w:lang w:val="sr-Cyrl-CS"/>
              </w:rPr>
              <w:t xml:space="preserve">дин. </w:t>
            </w:r>
          </w:p>
        </w:tc>
        <w:tc>
          <w:tcPr>
            <w:tcW w:w="635" w:type="pct"/>
            <w:shd w:val="clear" w:color="auto" w:fill="C6D9F1" w:themeFill="text2" w:themeFillTint="33"/>
            <w:vAlign w:val="center"/>
          </w:tcPr>
          <w:p w:rsidR="002D5D85" w:rsidRPr="00E63247" w:rsidRDefault="002D5D85" w:rsidP="00BC01DC">
            <w:pPr>
              <w:spacing w:before="0"/>
              <w:jc w:val="center"/>
              <w:rPr>
                <w:rFonts w:cs="Arial"/>
                <w:b/>
                <w:bCs/>
                <w:iCs/>
                <w:sz w:val="20"/>
                <w:szCs w:val="20"/>
                <w:lang w:val="sr-Cyrl-CS"/>
              </w:rPr>
            </w:pPr>
            <w:r w:rsidRPr="00E63247">
              <w:rPr>
                <w:rFonts w:cs="Arial"/>
                <w:b/>
                <w:bCs/>
                <w:iCs/>
                <w:sz w:val="20"/>
                <w:szCs w:val="20"/>
                <w:lang w:val="sr-Cyrl-CS"/>
              </w:rPr>
              <w:t>Јед.</w:t>
            </w:r>
          </w:p>
          <w:p w:rsidR="002D5D85" w:rsidRPr="00E63247" w:rsidRDefault="002D5D85" w:rsidP="00BC01DC">
            <w:pPr>
              <w:spacing w:before="0"/>
              <w:jc w:val="center"/>
              <w:rPr>
                <w:rFonts w:cs="Arial"/>
                <w:b/>
                <w:bCs/>
                <w:iCs/>
                <w:sz w:val="20"/>
                <w:szCs w:val="20"/>
                <w:lang w:val="sr-Cyrl-CS"/>
              </w:rPr>
            </w:pPr>
            <w:r w:rsidRPr="00E63247">
              <w:rPr>
                <w:rFonts w:cs="Arial"/>
                <w:b/>
                <w:bCs/>
                <w:iCs/>
                <w:sz w:val="20"/>
                <w:szCs w:val="20"/>
                <w:lang w:val="sr-Cyrl-CS"/>
              </w:rPr>
              <w:t>цена са ПДВ</w:t>
            </w:r>
          </w:p>
          <w:p w:rsidR="002D5D85" w:rsidRPr="00E63247" w:rsidRDefault="002D5D85" w:rsidP="00BC01DC">
            <w:pPr>
              <w:spacing w:before="0"/>
              <w:jc w:val="center"/>
              <w:rPr>
                <w:rFonts w:cs="Arial"/>
                <w:b/>
                <w:bCs/>
                <w:iCs/>
                <w:sz w:val="20"/>
                <w:szCs w:val="20"/>
              </w:rPr>
            </w:pPr>
            <w:r w:rsidRPr="00E63247">
              <w:rPr>
                <w:rFonts w:cs="Arial"/>
                <w:b/>
                <w:bCs/>
                <w:iCs/>
                <w:sz w:val="20"/>
                <w:szCs w:val="20"/>
                <w:lang w:val="sr-Cyrl-CS"/>
              </w:rPr>
              <w:t xml:space="preserve">дин. </w:t>
            </w:r>
          </w:p>
        </w:tc>
        <w:tc>
          <w:tcPr>
            <w:tcW w:w="681" w:type="pct"/>
            <w:shd w:val="clear" w:color="auto" w:fill="C6D9F1" w:themeFill="text2" w:themeFillTint="33"/>
            <w:vAlign w:val="center"/>
          </w:tcPr>
          <w:p w:rsidR="002D5D85" w:rsidRPr="00E63247" w:rsidRDefault="002D5D85" w:rsidP="00BC01DC">
            <w:pPr>
              <w:spacing w:before="0"/>
              <w:jc w:val="center"/>
              <w:rPr>
                <w:rFonts w:cs="Arial"/>
                <w:b/>
                <w:bCs/>
                <w:iCs/>
                <w:sz w:val="20"/>
                <w:szCs w:val="20"/>
                <w:lang w:val="sr-Cyrl-CS"/>
              </w:rPr>
            </w:pPr>
            <w:r w:rsidRPr="00E63247">
              <w:rPr>
                <w:rFonts w:cs="Arial"/>
                <w:b/>
                <w:bCs/>
                <w:iCs/>
                <w:sz w:val="20"/>
                <w:szCs w:val="20"/>
                <w:lang w:val="sr-Cyrl-CS"/>
              </w:rPr>
              <w:t>Укупна цена без ПДВ</w:t>
            </w:r>
          </w:p>
          <w:p w:rsidR="002D5D85" w:rsidRPr="00E63247" w:rsidRDefault="002D5D85" w:rsidP="00BC01DC">
            <w:pPr>
              <w:spacing w:before="0"/>
              <w:jc w:val="center"/>
              <w:rPr>
                <w:rFonts w:cs="Arial"/>
                <w:b/>
                <w:bCs/>
                <w:iCs/>
                <w:sz w:val="20"/>
                <w:szCs w:val="20"/>
              </w:rPr>
            </w:pPr>
            <w:r w:rsidRPr="00E63247">
              <w:rPr>
                <w:rFonts w:cs="Arial"/>
                <w:b/>
                <w:bCs/>
                <w:iCs/>
                <w:sz w:val="20"/>
                <w:szCs w:val="20"/>
                <w:lang w:val="sr-Cyrl-CS"/>
              </w:rPr>
              <w:t xml:space="preserve">дин. </w:t>
            </w:r>
          </w:p>
        </w:tc>
        <w:tc>
          <w:tcPr>
            <w:tcW w:w="770" w:type="pct"/>
            <w:shd w:val="clear" w:color="auto" w:fill="C6D9F1" w:themeFill="text2" w:themeFillTint="33"/>
            <w:vAlign w:val="center"/>
          </w:tcPr>
          <w:p w:rsidR="002D5D85" w:rsidRPr="00E63247" w:rsidRDefault="002D5D85" w:rsidP="00BC01DC">
            <w:pPr>
              <w:spacing w:before="0"/>
              <w:jc w:val="center"/>
              <w:rPr>
                <w:rFonts w:cs="Arial"/>
                <w:b/>
                <w:bCs/>
                <w:iCs/>
                <w:sz w:val="20"/>
                <w:szCs w:val="20"/>
                <w:lang w:val="sr-Cyrl-CS"/>
              </w:rPr>
            </w:pPr>
            <w:r w:rsidRPr="00E63247">
              <w:rPr>
                <w:rFonts w:cs="Arial"/>
                <w:b/>
                <w:bCs/>
                <w:iCs/>
                <w:sz w:val="20"/>
                <w:szCs w:val="20"/>
                <w:lang w:val="sr-Cyrl-CS"/>
              </w:rPr>
              <w:t>Укупна цена са ПДВ</w:t>
            </w:r>
          </w:p>
          <w:p w:rsidR="002D5D85" w:rsidRPr="00E63247" w:rsidRDefault="002D5D85" w:rsidP="00BC01DC">
            <w:pPr>
              <w:spacing w:before="0"/>
              <w:jc w:val="center"/>
              <w:rPr>
                <w:rFonts w:cs="Arial"/>
                <w:b/>
                <w:bCs/>
                <w:iCs/>
                <w:sz w:val="20"/>
                <w:szCs w:val="20"/>
              </w:rPr>
            </w:pPr>
            <w:r w:rsidRPr="00E63247">
              <w:rPr>
                <w:rFonts w:cs="Arial"/>
                <w:b/>
                <w:bCs/>
                <w:iCs/>
                <w:sz w:val="20"/>
                <w:szCs w:val="20"/>
                <w:lang w:val="sr-Cyrl-CS"/>
              </w:rPr>
              <w:t xml:space="preserve">дин. </w:t>
            </w:r>
          </w:p>
        </w:tc>
      </w:tr>
      <w:tr w:rsidR="002D5D85" w:rsidRPr="00E47C2E" w:rsidTr="007034AD">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3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35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63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E63247" w:rsidRPr="00E47C2E" w:rsidTr="00BE1963">
        <w:tc>
          <w:tcPr>
            <w:tcW w:w="336" w:type="pct"/>
            <w:shd w:val="clear" w:color="auto" w:fill="auto"/>
            <w:vAlign w:val="center"/>
          </w:tcPr>
          <w:p w:rsidR="00E63247" w:rsidRPr="00E47C2E" w:rsidRDefault="00E63247" w:rsidP="00BC01DC">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E63247" w:rsidRPr="00F22FD0" w:rsidRDefault="00F22FD0" w:rsidP="0063163A">
            <w:pPr>
              <w:spacing w:before="0"/>
              <w:rPr>
                <w:rFonts w:cs="Arial"/>
                <w:iCs/>
                <w:color w:val="000000" w:themeColor="text1"/>
                <w:sz w:val="20"/>
                <w:szCs w:val="20"/>
                <w:lang w:val="sr-Cyrl-RS"/>
              </w:rPr>
            </w:pPr>
            <w:r>
              <w:rPr>
                <w:rFonts w:cs="Arial"/>
                <w:iCs/>
                <w:color w:val="000000" w:themeColor="text1"/>
                <w:sz w:val="20"/>
                <w:szCs w:val="20"/>
                <w:lang w:val="sr-Cyrl-RS"/>
              </w:rPr>
              <w:t xml:space="preserve"> </w:t>
            </w:r>
            <w:r w:rsidR="00904FD1">
              <w:rPr>
                <w:rFonts w:cs="Arial"/>
                <w:iCs/>
                <w:color w:val="000000" w:themeColor="text1"/>
                <w:sz w:val="20"/>
                <w:szCs w:val="20"/>
                <w:lang w:val="sr-Cyrl-RS"/>
              </w:rPr>
              <w:t>Сервис клима уређаја за потребе Огранка ТЕНТ</w:t>
            </w:r>
            <w:r>
              <w:rPr>
                <w:rFonts w:cs="Arial"/>
                <w:iCs/>
                <w:color w:val="000000" w:themeColor="text1"/>
                <w:sz w:val="20"/>
                <w:szCs w:val="20"/>
                <w:lang w:val="sr-Cyrl-RS"/>
              </w:rPr>
              <w:t xml:space="preserve"> према спецификацији 1</w:t>
            </w:r>
            <w:r w:rsidR="0063163A">
              <w:rPr>
                <w:rFonts w:cs="Arial"/>
                <w:iCs/>
                <w:color w:val="000000" w:themeColor="text1"/>
                <w:sz w:val="20"/>
                <w:szCs w:val="20"/>
                <w:lang w:val="sr-Cyrl-RS"/>
              </w:rPr>
              <w:t>, за партију 1</w:t>
            </w:r>
            <w:r w:rsidR="00C256CA">
              <w:t xml:space="preserve"> </w:t>
            </w:r>
            <w:r w:rsidR="00C256CA" w:rsidRPr="00C256CA">
              <w:rPr>
                <w:rFonts w:cs="Arial"/>
                <w:iCs/>
                <w:color w:val="000000" w:themeColor="text1"/>
                <w:sz w:val="20"/>
                <w:szCs w:val="20"/>
                <w:lang w:val="sr-Cyrl-RS"/>
              </w:rPr>
              <w:t>из Техничке спецификације</w:t>
            </w:r>
            <w:r>
              <w:rPr>
                <w:rFonts w:cs="Arial"/>
                <w:iCs/>
                <w:color w:val="000000" w:themeColor="text1"/>
                <w:sz w:val="20"/>
                <w:szCs w:val="20"/>
                <w:lang w:val="sr-Cyrl-RS"/>
              </w:rPr>
              <w:t xml:space="preserve">, </w:t>
            </w:r>
            <w:r w:rsidR="0063163A">
              <w:rPr>
                <w:rFonts w:cs="Arial"/>
                <w:iCs/>
                <w:color w:val="000000" w:themeColor="text1"/>
                <w:sz w:val="20"/>
                <w:szCs w:val="20"/>
                <w:lang w:val="sr-Cyrl-RS"/>
              </w:rPr>
              <w:t>344</w:t>
            </w:r>
            <w:r>
              <w:rPr>
                <w:rFonts w:cs="Arial"/>
                <w:iCs/>
                <w:color w:val="000000" w:themeColor="text1"/>
                <w:sz w:val="20"/>
                <w:szCs w:val="20"/>
                <w:lang w:val="sr-Cyrl-RS"/>
              </w:rPr>
              <w:t xml:space="preserve"> клима</w:t>
            </w:r>
          </w:p>
        </w:tc>
        <w:tc>
          <w:tcPr>
            <w:tcW w:w="431" w:type="pct"/>
            <w:shd w:val="clear" w:color="auto" w:fill="auto"/>
            <w:vAlign w:val="center"/>
          </w:tcPr>
          <w:p w:rsidR="00E63247" w:rsidRPr="00F22FD0" w:rsidRDefault="00F22FD0" w:rsidP="00BE1963">
            <w:pPr>
              <w:spacing w:before="0"/>
              <w:jc w:val="right"/>
              <w:rPr>
                <w:rFonts w:cs="Arial"/>
                <w:b/>
                <w:iCs/>
                <w:color w:val="000000" w:themeColor="text1"/>
                <w:sz w:val="20"/>
                <w:szCs w:val="20"/>
                <w:lang w:val="sr-Cyrl-RS"/>
              </w:rPr>
            </w:pPr>
            <w:r>
              <w:rPr>
                <w:rFonts w:cs="Arial"/>
                <w:b/>
                <w:iCs/>
                <w:color w:val="000000" w:themeColor="text1"/>
                <w:sz w:val="20"/>
                <w:szCs w:val="20"/>
                <w:lang w:val="sr-Cyrl-RS"/>
              </w:rPr>
              <w:t>сервис</w:t>
            </w:r>
          </w:p>
        </w:tc>
        <w:tc>
          <w:tcPr>
            <w:tcW w:w="357" w:type="pct"/>
            <w:shd w:val="clear" w:color="auto" w:fill="auto"/>
            <w:vAlign w:val="center"/>
          </w:tcPr>
          <w:p w:rsidR="00E63247" w:rsidRPr="00F22FD0" w:rsidRDefault="0063163A" w:rsidP="00BE1963">
            <w:pPr>
              <w:spacing w:before="0"/>
              <w:jc w:val="right"/>
              <w:rPr>
                <w:rFonts w:cs="Arial"/>
                <w:b/>
                <w:bCs/>
                <w:iCs/>
                <w:color w:val="000000" w:themeColor="text1"/>
                <w:lang w:val="sr-Cyrl-RS"/>
              </w:rPr>
            </w:pPr>
            <w:r>
              <w:rPr>
                <w:rFonts w:cs="Arial"/>
                <w:b/>
                <w:bCs/>
                <w:iCs/>
                <w:color w:val="000000" w:themeColor="text1"/>
                <w:lang w:val="sr-Cyrl-RS"/>
              </w:rPr>
              <w:t>732</w:t>
            </w:r>
          </w:p>
        </w:tc>
        <w:tc>
          <w:tcPr>
            <w:tcW w:w="643" w:type="pct"/>
            <w:shd w:val="clear" w:color="auto" w:fill="auto"/>
            <w:vAlign w:val="center"/>
          </w:tcPr>
          <w:p w:rsidR="00E63247" w:rsidRPr="00E47C2E" w:rsidRDefault="00E63247" w:rsidP="00BC01DC">
            <w:pPr>
              <w:spacing w:before="0"/>
              <w:jc w:val="center"/>
              <w:rPr>
                <w:rFonts w:cs="Arial"/>
                <w:b/>
                <w:bCs/>
                <w:iCs/>
              </w:rPr>
            </w:pPr>
          </w:p>
        </w:tc>
        <w:tc>
          <w:tcPr>
            <w:tcW w:w="635" w:type="pct"/>
            <w:shd w:val="clear" w:color="auto" w:fill="auto"/>
            <w:vAlign w:val="center"/>
          </w:tcPr>
          <w:p w:rsidR="00E63247" w:rsidRPr="00E47C2E" w:rsidRDefault="00E63247" w:rsidP="00BC01DC">
            <w:pPr>
              <w:spacing w:before="0"/>
              <w:jc w:val="center"/>
              <w:rPr>
                <w:rFonts w:cs="Arial"/>
                <w:b/>
                <w:bCs/>
                <w:iCs/>
              </w:rPr>
            </w:pPr>
          </w:p>
        </w:tc>
        <w:tc>
          <w:tcPr>
            <w:tcW w:w="681" w:type="pct"/>
            <w:shd w:val="clear" w:color="auto" w:fill="auto"/>
            <w:vAlign w:val="center"/>
          </w:tcPr>
          <w:p w:rsidR="00E63247" w:rsidRPr="00E47C2E" w:rsidRDefault="00E63247" w:rsidP="00BC01DC">
            <w:pPr>
              <w:spacing w:before="0"/>
              <w:jc w:val="center"/>
              <w:rPr>
                <w:rFonts w:cs="Arial"/>
                <w:b/>
                <w:bCs/>
                <w:iCs/>
              </w:rPr>
            </w:pPr>
          </w:p>
        </w:tc>
        <w:tc>
          <w:tcPr>
            <w:tcW w:w="770" w:type="pct"/>
            <w:shd w:val="clear" w:color="auto" w:fill="auto"/>
            <w:vAlign w:val="center"/>
          </w:tcPr>
          <w:p w:rsidR="00E63247" w:rsidRPr="00E47C2E" w:rsidRDefault="00E63247" w:rsidP="00BC01DC">
            <w:pPr>
              <w:spacing w:before="0"/>
              <w:jc w:val="center"/>
              <w:rPr>
                <w:rFonts w:cs="Arial"/>
                <w:b/>
                <w:bCs/>
                <w:iCs/>
              </w:rPr>
            </w:pPr>
          </w:p>
        </w:tc>
      </w:tr>
      <w:tr w:rsidR="0063163A" w:rsidRPr="00E47C2E" w:rsidTr="00FE6DA1">
        <w:tc>
          <w:tcPr>
            <w:tcW w:w="336" w:type="pct"/>
            <w:shd w:val="clear" w:color="auto" w:fill="auto"/>
            <w:vAlign w:val="center"/>
          </w:tcPr>
          <w:p w:rsidR="0063163A" w:rsidRDefault="0063163A" w:rsidP="0063163A">
            <w:pPr>
              <w:spacing w:before="0"/>
              <w:jc w:val="center"/>
              <w:rPr>
                <w:rFonts w:cs="Arial"/>
                <w:b/>
                <w:bCs/>
                <w:iCs/>
                <w:lang w:val="sr-Cyrl-CS"/>
              </w:rPr>
            </w:pPr>
            <w:r>
              <w:rPr>
                <w:rFonts w:cs="Arial"/>
                <w:b/>
                <w:bCs/>
                <w:iCs/>
                <w:lang w:val="sr-Cyrl-CS"/>
              </w:rPr>
              <w:t>2.</w:t>
            </w:r>
          </w:p>
        </w:tc>
        <w:tc>
          <w:tcPr>
            <w:tcW w:w="1147" w:type="pct"/>
            <w:shd w:val="clear" w:color="auto" w:fill="auto"/>
          </w:tcPr>
          <w:p w:rsidR="0063163A" w:rsidRPr="000C6615" w:rsidRDefault="0063163A" w:rsidP="0063163A">
            <w:r w:rsidRPr="000C6615">
              <w:t>Даљински управљач</w:t>
            </w:r>
          </w:p>
        </w:tc>
        <w:tc>
          <w:tcPr>
            <w:tcW w:w="431" w:type="pct"/>
            <w:shd w:val="clear" w:color="auto" w:fill="auto"/>
          </w:tcPr>
          <w:p w:rsidR="0063163A" w:rsidRPr="000C6615" w:rsidRDefault="0063163A" w:rsidP="0063163A">
            <w:r w:rsidRPr="000C6615">
              <w:t>ком</w:t>
            </w:r>
          </w:p>
        </w:tc>
        <w:tc>
          <w:tcPr>
            <w:tcW w:w="357" w:type="pct"/>
            <w:shd w:val="clear" w:color="auto" w:fill="auto"/>
          </w:tcPr>
          <w:p w:rsidR="0063163A" w:rsidRPr="000C6615" w:rsidRDefault="0063163A" w:rsidP="0063163A">
            <w:r w:rsidRPr="000C6615">
              <w:t>5</w:t>
            </w:r>
          </w:p>
        </w:tc>
        <w:tc>
          <w:tcPr>
            <w:tcW w:w="643" w:type="pct"/>
            <w:shd w:val="clear" w:color="auto" w:fill="auto"/>
            <w:vAlign w:val="center"/>
          </w:tcPr>
          <w:p w:rsidR="0063163A" w:rsidRPr="00E47C2E" w:rsidRDefault="0063163A" w:rsidP="0063163A">
            <w:pPr>
              <w:spacing w:before="0"/>
              <w:jc w:val="center"/>
              <w:rPr>
                <w:rFonts w:cs="Arial"/>
                <w:b/>
                <w:bCs/>
                <w:iCs/>
              </w:rPr>
            </w:pPr>
          </w:p>
        </w:tc>
        <w:tc>
          <w:tcPr>
            <w:tcW w:w="635" w:type="pct"/>
            <w:shd w:val="clear" w:color="auto" w:fill="auto"/>
            <w:vAlign w:val="center"/>
          </w:tcPr>
          <w:p w:rsidR="0063163A" w:rsidRPr="00E47C2E" w:rsidRDefault="0063163A" w:rsidP="0063163A">
            <w:pPr>
              <w:spacing w:before="0"/>
              <w:jc w:val="center"/>
              <w:rPr>
                <w:rFonts w:cs="Arial"/>
                <w:b/>
                <w:bCs/>
                <w:iCs/>
              </w:rPr>
            </w:pPr>
          </w:p>
        </w:tc>
        <w:tc>
          <w:tcPr>
            <w:tcW w:w="681" w:type="pct"/>
            <w:shd w:val="clear" w:color="auto" w:fill="auto"/>
            <w:vAlign w:val="center"/>
          </w:tcPr>
          <w:p w:rsidR="0063163A" w:rsidRPr="00E47C2E" w:rsidRDefault="0063163A" w:rsidP="0063163A">
            <w:pPr>
              <w:spacing w:before="0"/>
              <w:jc w:val="center"/>
              <w:rPr>
                <w:rFonts w:cs="Arial"/>
                <w:b/>
                <w:bCs/>
                <w:iCs/>
              </w:rPr>
            </w:pPr>
          </w:p>
        </w:tc>
        <w:tc>
          <w:tcPr>
            <w:tcW w:w="770" w:type="pct"/>
            <w:shd w:val="clear" w:color="auto" w:fill="auto"/>
            <w:vAlign w:val="center"/>
          </w:tcPr>
          <w:p w:rsidR="0063163A" w:rsidRPr="00E47C2E" w:rsidRDefault="0063163A" w:rsidP="0063163A">
            <w:pPr>
              <w:spacing w:before="0"/>
              <w:jc w:val="center"/>
              <w:rPr>
                <w:rFonts w:cs="Arial"/>
                <w:b/>
                <w:bCs/>
                <w:iCs/>
              </w:rPr>
            </w:pPr>
          </w:p>
        </w:tc>
      </w:tr>
      <w:tr w:rsidR="0063163A" w:rsidRPr="00E47C2E" w:rsidTr="00FE6DA1">
        <w:tc>
          <w:tcPr>
            <w:tcW w:w="336" w:type="pct"/>
            <w:shd w:val="clear" w:color="auto" w:fill="auto"/>
            <w:vAlign w:val="center"/>
          </w:tcPr>
          <w:p w:rsidR="0063163A" w:rsidRDefault="0063163A" w:rsidP="0063163A">
            <w:pPr>
              <w:spacing w:before="0"/>
              <w:jc w:val="center"/>
              <w:rPr>
                <w:rFonts w:cs="Arial"/>
                <w:b/>
                <w:bCs/>
                <w:iCs/>
                <w:lang w:val="sr-Cyrl-CS"/>
              </w:rPr>
            </w:pPr>
            <w:r>
              <w:rPr>
                <w:rFonts w:cs="Arial"/>
                <w:b/>
                <w:bCs/>
                <w:iCs/>
                <w:lang w:val="sr-Cyrl-CS"/>
              </w:rPr>
              <w:t>3.</w:t>
            </w:r>
          </w:p>
        </w:tc>
        <w:tc>
          <w:tcPr>
            <w:tcW w:w="1147" w:type="pct"/>
            <w:shd w:val="clear" w:color="auto" w:fill="auto"/>
          </w:tcPr>
          <w:p w:rsidR="0063163A" w:rsidRPr="000C6615" w:rsidRDefault="0063163A" w:rsidP="0063163A">
            <w:r w:rsidRPr="000C6615">
              <w:t>Кондензатор стартни</w:t>
            </w:r>
          </w:p>
        </w:tc>
        <w:tc>
          <w:tcPr>
            <w:tcW w:w="431" w:type="pct"/>
            <w:shd w:val="clear" w:color="auto" w:fill="auto"/>
          </w:tcPr>
          <w:p w:rsidR="0063163A" w:rsidRPr="000C6615" w:rsidRDefault="0063163A" w:rsidP="0063163A">
            <w:r w:rsidRPr="000C6615">
              <w:t>ком</w:t>
            </w:r>
          </w:p>
        </w:tc>
        <w:tc>
          <w:tcPr>
            <w:tcW w:w="357" w:type="pct"/>
            <w:shd w:val="clear" w:color="auto" w:fill="auto"/>
          </w:tcPr>
          <w:p w:rsidR="0063163A" w:rsidRPr="000C6615" w:rsidRDefault="0063163A" w:rsidP="0063163A">
            <w:r w:rsidRPr="000C6615">
              <w:t>5</w:t>
            </w:r>
          </w:p>
        </w:tc>
        <w:tc>
          <w:tcPr>
            <w:tcW w:w="643" w:type="pct"/>
            <w:shd w:val="clear" w:color="auto" w:fill="auto"/>
            <w:vAlign w:val="center"/>
          </w:tcPr>
          <w:p w:rsidR="0063163A" w:rsidRPr="00E47C2E" w:rsidRDefault="0063163A" w:rsidP="0063163A">
            <w:pPr>
              <w:spacing w:before="0"/>
              <w:jc w:val="center"/>
              <w:rPr>
                <w:rFonts w:cs="Arial"/>
                <w:b/>
                <w:bCs/>
                <w:iCs/>
              </w:rPr>
            </w:pPr>
          </w:p>
        </w:tc>
        <w:tc>
          <w:tcPr>
            <w:tcW w:w="635" w:type="pct"/>
            <w:shd w:val="clear" w:color="auto" w:fill="auto"/>
            <w:vAlign w:val="center"/>
          </w:tcPr>
          <w:p w:rsidR="0063163A" w:rsidRPr="00E47C2E" w:rsidRDefault="0063163A" w:rsidP="0063163A">
            <w:pPr>
              <w:spacing w:before="0"/>
              <w:jc w:val="center"/>
              <w:rPr>
                <w:rFonts w:cs="Arial"/>
                <w:b/>
                <w:bCs/>
                <w:iCs/>
              </w:rPr>
            </w:pPr>
          </w:p>
        </w:tc>
        <w:tc>
          <w:tcPr>
            <w:tcW w:w="681" w:type="pct"/>
            <w:shd w:val="clear" w:color="auto" w:fill="auto"/>
            <w:vAlign w:val="center"/>
          </w:tcPr>
          <w:p w:rsidR="0063163A" w:rsidRPr="00E47C2E" w:rsidRDefault="0063163A" w:rsidP="0063163A">
            <w:pPr>
              <w:spacing w:before="0"/>
              <w:jc w:val="center"/>
              <w:rPr>
                <w:rFonts w:cs="Arial"/>
                <w:b/>
                <w:bCs/>
                <w:iCs/>
              </w:rPr>
            </w:pPr>
          </w:p>
        </w:tc>
        <w:tc>
          <w:tcPr>
            <w:tcW w:w="770" w:type="pct"/>
            <w:shd w:val="clear" w:color="auto" w:fill="auto"/>
            <w:vAlign w:val="center"/>
          </w:tcPr>
          <w:p w:rsidR="0063163A" w:rsidRPr="00E47C2E" w:rsidRDefault="0063163A" w:rsidP="0063163A">
            <w:pPr>
              <w:spacing w:before="0"/>
              <w:jc w:val="center"/>
              <w:rPr>
                <w:rFonts w:cs="Arial"/>
                <w:b/>
                <w:bCs/>
                <w:iCs/>
              </w:rPr>
            </w:pPr>
          </w:p>
        </w:tc>
      </w:tr>
      <w:tr w:rsidR="0063163A" w:rsidRPr="00E47C2E" w:rsidTr="00FE6DA1">
        <w:tc>
          <w:tcPr>
            <w:tcW w:w="336" w:type="pct"/>
            <w:shd w:val="clear" w:color="auto" w:fill="auto"/>
            <w:vAlign w:val="center"/>
          </w:tcPr>
          <w:p w:rsidR="0063163A" w:rsidRDefault="0063163A" w:rsidP="0063163A">
            <w:pPr>
              <w:spacing w:before="0"/>
              <w:jc w:val="center"/>
              <w:rPr>
                <w:rFonts w:cs="Arial"/>
                <w:b/>
                <w:bCs/>
                <w:iCs/>
                <w:lang w:val="sr-Cyrl-CS"/>
              </w:rPr>
            </w:pPr>
            <w:r>
              <w:rPr>
                <w:rFonts w:cs="Arial"/>
                <w:b/>
                <w:bCs/>
                <w:iCs/>
                <w:lang w:val="sr-Cyrl-CS"/>
              </w:rPr>
              <w:t>4.</w:t>
            </w:r>
          </w:p>
        </w:tc>
        <w:tc>
          <w:tcPr>
            <w:tcW w:w="1147" w:type="pct"/>
            <w:shd w:val="clear" w:color="auto" w:fill="auto"/>
          </w:tcPr>
          <w:p w:rsidR="0063163A" w:rsidRPr="000C6615" w:rsidRDefault="0063163A" w:rsidP="0063163A">
            <w:r w:rsidRPr="000C6615">
              <w:t>Сензор температуре на испаривачу</w:t>
            </w:r>
          </w:p>
        </w:tc>
        <w:tc>
          <w:tcPr>
            <w:tcW w:w="431" w:type="pct"/>
            <w:shd w:val="clear" w:color="auto" w:fill="auto"/>
          </w:tcPr>
          <w:p w:rsidR="0063163A" w:rsidRPr="000C6615" w:rsidRDefault="0063163A" w:rsidP="0063163A">
            <w:r w:rsidRPr="000C6615">
              <w:t>ком</w:t>
            </w:r>
          </w:p>
        </w:tc>
        <w:tc>
          <w:tcPr>
            <w:tcW w:w="357" w:type="pct"/>
            <w:shd w:val="clear" w:color="auto" w:fill="auto"/>
          </w:tcPr>
          <w:p w:rsidR="0063163A" w:rsidRPr="000C6615" w:rsidRDefault="0063163A" w:rsidP="0063163A">
            <w:r w:rsidRPr="000C6615">
              <w:t>3</w:t>
            </w:r>
          </w:p>
        </w:tc>
        <w:tc>
          <w:tcPr>
            <w:tcW w:w="643" w:type="pct"/>
            <w:shd w:val="clear" w:color="auto" w:fill="auto"/>
            <w:vAlign w:val="center"/>
          </w:tcPr>
          <w:p w:rsidR="0063163A" w:rsidRPr="00E47C2E" w:rsidRDefault="0063163A" w:rsidP="0063163A">
            <w:pPr>
              <w:spacing w:before="0"/>
              <w:jc w:val="center"/>
              <w:rPr>
                <w:rFonts w:cs="Arial"/>
                <w:b/>
                <w:bCs/>
                <w:iCs/>
              </w:rPr>
            </w:pPr>
          </w:p>
        </w:tc>
        <w:tc>
          <w:tcPr>
            <w:tcW w:w="635" w:type="pct"/>
            <w:shd w:val="clear" w:color="auto" w:fill="auto"/>
            <w:vAlign w:val="center"/>
          </w:tcPr>
          <w:p w:rsidR="0063163A" w:rsidRPr="00E47C2E" w:rsidRDefault="0063163A" w:rsidP="0063163A">
            <w:pPr>
              <w:spacing w:before="0"/>
              <w:jc w:val="center"/>
              <w:rPr>
                <w:rFonts w:cs="Arial"/>
                <w:b/>
                <w:bCs/>
                <w:iCs/>
              </w:rPr>
            </w:pPr>
          </w:p>
        </w:tc>
        <w:tc>
          <w:tcPr>
            <w:tcW w:w="681" w:type="pct"/>
            <w:shd w:val="clear" w:color="auto" w:fill="auto"/>
            <w:vAlign w:val="center"/>
          </w:tcPr>
          <w:p w:rsidR="0063163A" w:rsidRPr="00E47C2E" w:rsidRDefault="0063163A" w:rsidP="0063163A">
            <w:pPr>
              <w:spacing w:before="0"/>
              <w:jc w:val="center"/>
              <w:rPr>
                <w:rFonts w:cs="Arial"/>
                <w:b/>
                <w:bCs/>
                <w:iCs/>
              </w:rPr>
            </w:pPr>
          </w:p>
        </w:tc>
        <w:tc>
          <w:tcPr>
            <w:tcW w:w="770" w:type="pct"/>
            <w:shd w:val="clear" w:color="auto" w:fill="auto"/>
            <w:vAlign w:val="center"/>
          </w:tcPr>
          <w:p w:rsidR="0063163A" w:rsidRPr="00E47C2E" w:rsidRDefault="0063163A" w:rsidP="0063163A">
            <w:pPr>
              <w:spacing w:before="0"/>
              <w:jc w:val="center"/>
              <w:rPr>
                <w:rFonts w:cs="Arial"/>
                <w:b/>
                <w:bCs/>
                <w:iCs/>
              </w:rPr>
            </w:pPr>
          </w:p>
        </w:tc>
      </w:tr>
      <w:tr w:rsidR="0063163A" w:rsidRPr="00E47C2E" w:rsidTr="00FE6DA1">
        <w:tc>
          <w:tcPr>
            <w:tcW w:w="336" w:type="pct"/>
            <w:shd w:val="clear" w:color="auto" w:fill="auto"/>
            <w:vAlign w:val="center"/>
          </w:tcPr>
          <w:p w:rsidR="0063163A" w:rsidRDefault="0063163A" w:rsidP="0063163A">
            <w:pPr>
              <w:spacing w:before="0"/>
              <w:jc w:val="center"/>
              <w:rPr>
                <w:rFonts w:cs="Arial"/>
                <w:b/>
                <w:bCs/>
                <w:iCs/>
                <w:lang w:val="sr-Cyrl-CS"/>
              </w:rPr>
            </w:pPr>
            <w:r>
              <w:rPr>
                <w:rFonts w:cs="Arial"/>
                <w:b/>
                <w:bCs/>
                <w:iCs/>
                <w:lang w:val="sr-Cyrl-CS"/>
              </w:rPr>
              <w:t>5.</w:t>
            </w:r>
          </w:p>
        </w:tc>
        <w:tc>
          <w:tcPr>
            <w:tcW w:w="1147" w:type="pct"/>
            <w:shd w:val="clear" w:color="auto" w:fill="auto"/>
          </w:tcPr>
          <w:p w:rsidR="0063163A" w:rsidRPr="000C6615" w:rsidRDefault="0063163A" w:rsidP="0063163A">
            <w:r w:rsidRPr="000C6615">
              <w:t>Холендер Ø6, Ø10 и Ø12</w:t>
            </w:r>
          </w:p>
        </w:tc>
        <w:tc>
          <w:tcPr>
            <w:tcW w:w="431" w:type="pct"/>
            <w:shd w:val="clear" w:color="auto" w:fill="auto"/>
          </w:tcPr>
          <w:p w:rsidR="0063163A" w:rsidRPr="000C6615" w:rsidRDefault="0063163A" w:rsidP="0063163A">
            <w:r w:rsidRPr="000C6615">
              <w:t>ком</w:t>
            </w:r>
          </w:p>
        </w:tc>
        <w:tc>
          <w:tcPr>
            <w:tcW w:w="357" w:type="pct"/>
            <w:shd w:val="clear" w:color="auto" w:fill="auto"/>
          </w:tcPr>
          <w:p w:rsidR="0063163A" w:rsidRPr="000C6615" w:rsidRDefault="0063163A" w:rsidP="0063163A">
            <w:r w:rsidRPr="000C6615">
              <w:t>5</w:t>
            </w:r>
          </w:p>
        </w:tc>
        <w:tc>
          <w:tcPr>
            <w:tcW w:w="643" w:type="pct"/>
            <w:shd w:val="clear" w:color="auto" w:fill="auto"/>
            <w:vAlign w:val="center"/>
          </w:tcPr>
          <w:p w:rsidR="0063163A" w:rsidRPr="00E47C2E" w:rsidRDefault="0063163A" w:rsidP="0063163A">
            <w:pPr>
              <w:spacing w:before="0"/>
              <w:jc w:val="center"/>
              <w:rPr>
                <w:rFonts w:cs="Arial"/>
                <w:b/>
                <w:bCs/>
                <w:iCs/>
              </w:rPr>
            </w:pPr>
          </w:p>
        </w:tc>
        <w:tc>
          <w:tcPr>
            <w:tcW w:w="635" w:type="pct"/>
            <w:shd w:val="clear" w:color="auto" w:fill="auto"/>
            <w:vAlign w:val="center"/>
          </w:tcPr>
          <w:p w:rsidR="0063163A" w:rsidRPr="00E47C2E" w:rsidRDefault="0063163A" w:rsidP="0063163A">
            <w:pPr>
              <w:spacing w:before="0"/>
              <w:jc w:val="center"/>
              <w:rPr>
                <w:rFonts w:cs="Arial"/>
                <w:b/>
                <w:bCs/>
                <w:iCs/>
              </w:rPr>
            </w:pPr>
          </w:p>
        </w:tc>
        <w:tc>
          <w:tcPr>
            <w:tcW w:w="681" w:type="pct"/>
            <w:shd w:val="clear" w:color="auto" w:fill="auto"/>
            <w:vAlign w:val="center"/>
          </w:tcPr>
          <w:p w:rsidR="0063163A" w:rsidRPr="00E47C2E" w:rsidRDefault="0063163A" w:rsidP="0063163A">
            <w:pPr>
              <w:spacing w:before="0"/>
              <w:jc w:val="center"/>
              <w:rPr>
                <w:rFonts w:cs="Arial"/>
                <w:b/>
                <w:bCs/>
                <w:iCs/>
              </w:rPr>
            </w:pPr>
          </w:p>
        </w:tc>
        <w:tc>
          <w:tcPr>
            <w:tcW w:w="770" w:type="pct"/>
            <w:shd w:val="clear" w:color="auto" w:fill="auto"/>
            <w:vAlign w:val="center"/>
          </w:tcPr>
          <w:p w:rsidR="0063163A" w:rsidRPr="00E47C2E" w:rsidRDefault="0063163A" w:rsidP="0063163A">
            <w:pPr>
              <w:spacing w:before="0"/>
              <w:jc w:val="center"/>
              <w:rPr>
                <w:rFonts w:cs="Arial"/>
                <w:b/>
                <w:bCs/>
                <w:iCs/>
              </w:rPr>
            </w:pPr>
          </w:p>
        </w:tc>
      </w:tr>
      <w:tr w:rsidR="0063163A" w:rsidRPr="00E47C2E" w:rsidTr="00FE6DA1">
        <w:tc>
          <w:tcPr>
            <w:tcW w:w="336" w:type="pct"/>
            <w:shd w:val="clear" w:color="auto" w:fill="auto"/>
            <w:vAlign w:val="center"/>
          </w:tcPr>
          <w:p w:rsidR="0063163A" w:rsidRDefault="0063163A" w:rsidP="0063163A">
            <w:pPr>
              <w:spacing w:before="0"/>
              <w:jc w:val="center"/>
              <w:rPr>
                <w:rFonts w:cs="Arial"/>
                <w:b/>
                <w:bCs/>
                <w:iCs/>
                <w:lang w:val="sr-Cyrl-CS"/>
              </w:rPr>
            </w:pPr>
            <w:r>
              <w:rPr>
                <w:rFonts w:cs="Arial"/>
                <w:b/>
                <w:bCs/>
                <w:iCs/>
                <w:lang w:val="sr-Cyrl-CS"/>
              </w:rPr>
              <w:t>6.</w:t>
            </w:r>
          </w:p>
        </w:tc>
        <w:tc>
          <w:tcPr>
            <w:tcW w:w="1147" w:type="pct"/>
            <w:shd w:val="clear" w:color="auto" w:fill="auto"/>
          </w:tcPr>
          <w:p w:rsidR="0063163A" w:rsidRPr="000C6615" w:rsidRDefault="0063163A" w:rsidP="0063163A">
            <w:r w:rsidRPr="000C6615">
              <w:t>Изолација "Армафлеx"</w:t>
            </w:r>
          </w:p>
        </w:tc>
        <w:tc>
          <w:tcPr>
            <w:tcW w:w="431" w:type="pct"/>
            <w:shd w:val="clear" w:color="auto" w:fill="auto"/>
          </w:tcPr>
          <w:p w:rsidR="0063163A" w:rsidRPr="000C6615" w:rsidRDefault="0063163A" w:rsidP="0063163A">
            <w:r w:rsidRPr="000C6615">
              <w:t>m'</w:t>
            </w:r>
          </w:p>
        </w:tc>
        <w:tc>
          <w:tcPr>
            <w:tcW w:w="357" w:type="pct"/>
            <w:shd w:val="clear" w:color="auto" w:fill="auto"/>
          </w:tcPr>
          <w:p w:rsidR="0063163A" w:rsidRPr="000C6615" w:rsidRDefault="0063163A" w:rsidP="0063163A">
            <w:r w:rsidRPr="000C6615">
              <w:t>10</w:t>
            </w:r>
          </w:p>
        </w:tc>
        <w:tc>
          <w:tcPr>
            <w:tcW w:w="643" w:type="pct"/>
            <w:shd w:val="clear" w:color="auto" w:fill="auto"/>
            <w:vAlign w:val="center"/>
          </w:tcPr>
          <w:p w:rsidR="0063163A" w:rsidRPr="00E47C2E" w:rsidRDefault="0063163A" w:rsidP="0063163A">
            <w:pPr>
              <w:spacing w:before="0"/>
              <w:jc w:val="center"/>
              <w:rPr>
                <w:rFonts w:cs="Arial"/>
                <w:b/>
                <w:bCs/>
                <w:iCs/>
              </w:rPr>
            </w:pPr>
          </w:p>
        </w:tc>
        <w:tc>
          <w:tcPr>
            <w:tcW w:w="635" w:type="pct"/>
            <w:shd w:val="clear" w:color="auto" w:fill="auto"/>
            <w:vAlign w:val="center"/>
          </w:tcPr>
          <w:p w:rsidR="0063163A" w:rsidRPr="00E47C2E" w:rsidRDefault="0063163A" w:rsidP="0063163A">
            <w:pPr>
              <w:spacing w:before="0"/>
              <w:jc w:val="center"/>
              <w:rPr>
                <w:rFonts w:cs="Arial"/>
                <w:b/>
                <w:bCs/>
                <w:iCs/>
              </w:rPr>
            </w:pPr>
          </w:p>
        </w:tc>
        <w:tc>
          <w:tcPr>
            <w:tcW w:w="681" w:type="pct"/>
            <w:shd w:val="clear" w:color="auto" w:fill="auto"/>
            <w:vAlign w:val="center"/>
          </w:tcPr>
          <w:p w:rsidR="0063163A" w:rsidRPr="00E47C2E" w:rsidRDefault="0063163A" w:rsidP="0063163A">
            <w:pPr>
              <w:spacing w:before="0"/>
              <w:jc w:val="center"/>
              <w:rPr>
                <w:rFonts w:cs="Arial"/>
                <w:b/>
                <w:bCs/>
                <w:iCs/>
              </w:rPr>
            </w:pPr>
          </w:p>
        </w:tc>
        <w:tc>
          <w:tcPr>
            <w:tcW w:w="770" w:type="pct"/>
            <w:shd w:val="clear" w:color="auto" w:fill="auto"/>
            <w:vAlign w:val="center"/>
          </w:tcPr>
          <w:p w:rsidR="0063163A" w:rsidRPr="00E47C2E" w:rsidRDefault="0063163A" w:rsidP="0063163A">
            <w:pPr>
              <w:spacing w:before="0"/>
              <w:jc w:val="center"/>
              <w:rPr>
                <w:rFonts w:cs="Arial"/>
                <w:b/>
                <w:bCs/>
                <w:iCs/>
              </w:rPr>
            </w:pPr>
          </w:p>
        </w:tc>
      </w:tr>
      <w:tr w:rsidR="0063163A" w:rsidRPr="00E47C2E" w:rsidTr="00FE6DA1">
        <w:tc>
          <w:tcPr>
            <w:tcW w:w="336" w:type="pct"/>
            <w:shd w:val="clear" w:color="auto" w:fill="auto"/>
            <w:vAlign w:val="center"/>
          </w:tcPr>
          <w:p w:rsidR="0063163A" w:rsidRDefault="0063163A" w:rsidP="0063163A">
            <w:pPr>
              <w:spacing w:before="0"/>
              <w:jc w:val="center"/>
              <w:rPr>
                <w:rFonts w:cs="Arial"/>
                <w:b/>
                <w:bCs/>
                <w:iCs/>
                <w:lang w:val="sr-Cyrl-CS"/>
              </w:rPr>
            </w:pPr>
            <w:r>
              <w:rPr>
                <w:rFonts w:cs="Arial"/>
                <w:b/>
                <w:bCs/>
                <w:iCs/>
                <w:lang w:val="sr-Cyrl-CS"/>
              </w:rPr>
              <w:t>7.</w:t>
            </w:r>
          </w:p>
        </w:tc>
        <w:tc>
          <w:tcPr>
            <w:tcW w:w="1147" w:type="pct"/>
            <w:shd w:val="clear" w:color="auto" w:fill="auto"/>
          </w:tcPr>
          <w:p w:rsidR="0063163A" w:rsidRPr="000C6615" w:rsidRDefault="0063163A" w:rsidP="0063163A">
            <w:r w:rsidRPr="000C6615">
              <w:t>Црево кондензата</w:t>
            </w:r>
          </w:p>
        </w:tc>
        <w:tc>
          <w:tcPr>
            <w:tcW w:w="431" w:type="pct"/>
            <w:shd w:val="clear" w:color="auto" w:fill="auto"/>
          </w:tcPr>
          <w:p w:rsidR="0063163A" w:rsidRPr="000C6615" w:rsidRDefault="0063163A" w:rsidP="0063163A">
            <w:r w:rsidRPr="000C6615">
              <w:t>m'</w:t>
            </w:r>
          </w:p>
        </w:tc>
        <w:tc>
          <w:tcPr>
            <w:tcW w:w="357" w:type="pct"/>
            <w:shd w:val="clear" w:color="auto" w:fill="auto"/>
          </w:tcPr>
          <w:p w:rsidR="0063163A" w:rsidRPr="000C6615" w:rsidRDefault="0063163A" w:rsidP="0063163A">
            <w:r w:rsidRPr="000C6615">
              <w:t>30</w:t>
            </w:r>
          </w:p>
        </w:tc>
        <w:tc>
          <w:tcPr>
            <w:tcW w:w="643" w:type="pct"/>
            <w:shd w:val="clear" w:color="auto" w:fill="auto"/>
            <w:vAlign w:val="center"/>
          </w:tcPr>
          <w:p w:rsidR="0063163A" w:rsidRPr="00E47C2E" w:rsidRDefault="0063163A" w:rsidP="0063163A">
            <w:pPr>
              <w:spacing w:before="0"/>
              <w:jc w:val="center"/>
              <w:rPr>
                <w:rFonts w:cs="Arial"/>
                <w:b/>
                <w:bCs/>
                <w:iCs/>
              </w:rPr>
            </w:pPr>
          </w:p>
        </w:tc>
        <w:tc>
          <w:tcPr>
            <w:tcW w:w="635" w:type="pct"/>
            <w:shd w:val="clear" w:color="auto" w:fill="auto"/>
            <w:vAlign w:val="center"/>
          </w:tcPr>
          <w:p w:rsidR="0063163A" w:rsidRPr="00E47C2E" w:rsidRDefault="0063163A" w:rsidP="0063163A">
            <w:pPr>
              <w:spacing w:before="0"/>
              <w:jc w:val="center"/>
              <w:rPr>
                <w:rFonts w:cs="Arial"/>
                <w:b/>
                <w:bCs/>
                <w:iCs/>
              </w:rPr>
            </w:pPr>
          </w:p>
        </w:tc>
        <w:tc>
          <w:tcPr>
            <w:tcW w:w="681" w:type="pct"/>
            <w:shd w:val="clear" w:color="auto" w:fill="auto"/>
            <w:vAlign w:val="center"/>
          </w:tcPr>
          <w:p w:rsidR="0063163A" w:rsidRPr="00E47C2E" w:rsidRDefault="0063163A" w:rsidP="0063163A">
            <w:pPr>
              <w:spacing w:before="0"/>
              <w:jc w:val="center"/>
              <w:rPr>
                <w:rFonts w:cs="Arial"/>
                <w:b/>
                <w:bCs/>
                <w:iCs/>
              </w:rPr>
            </w:pPr>
          </w:p>
        </w:tc>
        <w:tc>
          <w:tcPr>
            <w:tcW w:w="770" w:type="pct"/>
            <w:shd w:val="clear" w:color="auto" w:fill="auto"/>
            <w:vAlign w:val="center"/>
          </w:tcPr>
          <w:p w:rsidR="0063163A" w:rsidRPr="00E47C2E" w:rsidRDefault="0063163A" w:rsidP="0063163A">
            <w:pPr>
              <w:spacing w:before="0"/>
              <w:jc w:val="center"/>
              <w:rPr>
                <w:rFonts w:cs="Arial"/>
                <w:b/>
                <w:bCs/>
                <w:iCs/>
              </w:rPr>
            </w:pPr>
          </w:p>
        </w:tc>
      </w:tr>
      <w:tr w:rsidR="0063163A" w:rsidRPr="00E47C2E" w:rsidTr="00FE6DA1">
        <w:tc>
          <w:tcPr>
            <w:tcW w:w="336" w:type="pct"/>
            <w:shd w:val="clear" w:color="auto" w:fill="auto"/>
            <w:vAlign w:val="center"/>
          </w:tcPr>
          <w:p w:rsidR="0063163A" w:rsidRDefault="0063163A" w:rsidP="0063163A">
            <w:pPr>
              <w:spacing w:before="0"/>
              <w:jc w:val="center"/>
              <w:rPr>
                <w:rFonts w:cs="Arial"/>
                <w:b/>
                <w:bCs/>
                <w:iCs/>
                <w:lang w:val="sr-Cyrl-CS"/>
              </w:rPr>
            </w:pPr>
            <w:r>
              <w:rPr>
                <w:rFonts w:cs="Arial"/>
                <w:b/>
                <w:bCs/>
                <w:iCs/>
                <w:lang w:val="sr-Cyrl-CS"/>
              </w:rPr>
              <w:t>8.</w:t>
            </w:r>
          </w:p>
        </w:tc>
        <w:tc>
          <w:tcPr>
            <w:tcW w:w="1147" w:type="pct"/>
            <w:shd w:val="clear" w:color="auto" w:fill="auto"/>
          </w:tcPr>
          <w:p w:rsidR="0063163A" w:rsidRPr="000C6615" w:rsidRDefault="0063163A" w:rsidP="0063163A">
            <w:r w:rsidRPr="000C6615">
              <w:t>Мотор за заокретање крилаца (СТЕП мотор)</w:t>
            </w:r>
          </w:p>
        </w:tc>
        <w:tc>
          <w:tcPr>
            <w:tcW w:w="431" w:type="pct"/>
            <w:shd w:val="clear" w:color="auto" w:fill="auto"/>
          </w:tcPr>
          <w:p w:rsidR="0063163A" w:rsidRPr="000C6615" w:rsidRDefault="0063163A" w:rsidP="0063163A">
            <w:r w:rsidRPr="000C6615">
              <w:t>ком</w:t>
            </w:r>
          </w:p>
        </w:tc>
        <w:tc>
          <w:tcPr>
            <w:tcW w:w="357" w:type="pct"/>
            <w:shd w:val="clear" w:color="auto" w:fill="auto"/>
          </w:tcPr>
          <w:p w:rsidR="0063163A" w:rsidRPr="000C6615" w:rsidRDefault="0063163A" w:rsidP="0063163A">
            <w:r w:rsidRPr="000C6615">
              <w:t>8</w:t>
            </w:r>
          </w:p>
        </w:tc>
        <w:tc>
          <w:tcPr>
            <w:tcW w:w="643" w:type="pct"/>
            <w:shd w:val="clear" w:color="auto" w:fill="auto"/>
            <w:vAlign w:val="center"/>
          </w:tcPr>
          <w:p w:rsidR="0063163A" w:rsidRPr="00E47C2E" w:rsidRDefault="0063163A" w:rsidP="0063163A">
            <w:pPr>
              <w:spacing w:before="0"/>
              <w:jc w:val="center"/>
              <w:rPr>
                <w:rFonts w:cs="Arial"/>
                <w:b/>
                <w:bCs/>
                <w:iCs/>
              </w:rPr>
            </w:pPr>
          </w:p>
        </w:tc>
        <w:tc>
          <w:tcPr>
            <w:tcW w:w="635" w:type="pct"/>
            <w:shd w:val="clear" w:color="auto" w:fill="auto"/>
            <w:vAlign w:val="center"/>
          </w:tcPr>
          <w:p w:rsidR="0063163A" w:rsidRPr="00E47C2E" w:rsidRDefault="0063163A" w:rsidP="0063163A">
            <w:pPr>
              <w:spacing w:before="0"/>
              <w:jc w:val="center"/>
              <w:rPr>
                <w:rFonts w:cs="Arial"/>
                <w:b/>
                <w:bCs/>
                <w:iCs/>
              </w:rPr>
            </w:pPr>
          </w:p>
        </w:tc>
        <w:tc>
          <w:tcPr>
            <w:tcW w:w="681" w:type="pct"/>
            <w:shd w:val="clear" w:color="auto" w:fill="auto"/>
            <w:vAlign w:val="center"/>
          </w:tcPr>
          <w:p w:rsidR="0063163A" w:rsidRPr="00E47C2E" w:rsidRDefault="0063163A" w:rsidP="0063163A">
            <w:pPr>
              <w:spacing w:before="0"/>
              <w:jc w:val="center"/>
              <w:rPr>
                <w:rFonts w:cs="Arial"/>
                <w:b/>
                <w:bCs/>
                <w:iCs/>
              </w:rPr>
            </w:pPr>
          </w:p>
        </w:tc>
        <w:tc>
          <w:tcPr>
            <w:tcW w:w="770" w:type="pct"/>
            <w:shd w:val="clear" w:color="auto" w:fill="auto"/>
            <w:vAlign w:val="center"/>
          </w:tcPr>
          <w:p w:rsidR="0063163A" w:rsidRPr="00E47C2E" w:rsidRDefault="0063163A" w:rsidP="0063163A">
            <w:pPr>
              <w:spacing w:before="0"/>
              <w:jc w:val="center"/>
              <w:rPr>
                <w:rFonts w:cs="Arial"/>
                <w:b/>
                <w:bCs/>
                <w:iCs/>
              </w:rPr>
            </w:pPr>
          </w:p>
        </w:tc>
      </w:tr>
      <w:tr w:rsidR="0063163A" w:rsidRPr="00E47C2E" w:rsidTr="00FE6DA1">
        <w:tc>
          <w:tcPr>
            <w:tcW w:w="336" w:type="pct"/>
            <w:shd w:val="clear" w:color="auto" w:fill="auto"/>
            <w:vAlign w:val="center"/>
          </w:tcPr>
          <w:p w:rsidR="0063163A" w:rsidRDefault="0063163A" w:rsidP="0063163A">
            <w:pPr>
              <w:spacing w:before="0"/>
              <w:jc w:val="center"/>
              <w:rPr>
                <w:rFonts w:cs="Arial"/>
                <w:b/>
                <w:bCs/>
                <w:iCs/>
                <w:lang w:val="sr-Cyrl-CS"/>
              </w:rPr>
            </w:pPr>
            <w:r>
              <w:rPr>
                <w:rFonts w:cs="Arial"/>
                <w:b/>
                <w:bCs/>
                <w:iCs/>
                <w:lang w:val="sr-Cyrl-CS"/>
              </w:rPr>
              <w:t>9.</w:t>
            </w:r>
          </w:p>
        </w:tc>
        <w:tc>
          <w:tcPr>
            <w:tcW w:w="1147" w:type="pct"/>
            <w:shd w:val="clear" w:color="auto" w:fill="auto"/>
          </w:tcPr>
          <w:p w:rsidR="0063163A" w:rsidRPr="000C6615" w:rsidRDefault="0063163A" w:rsidP="0063163A">
            <w:r w:rsidRPr="000C6615">
              <w:t>Електроника унутрашње јединице</w:t>
            </w:r>
          </w:p>
        </w:tc>
        <w:tc>
          <w:tcPr>
            <w:tcW w:w="431" w:type="pct"/>
            <w:shd w:val="clear" w:color="auto" w:fill="auto"/>
          </w:tcPr>
          <w:p w:rsidR="0063163A" w:rsidRPr="000C6615" w:rsidRDefault="0063163A" w:rsidP="0063163A">
            <w:r w:rsidRPr="000C6615">
              <w:t>ком</w:t>
            </w:r>
          </w:p>
        </w:tc>
        <w:tc>
          <w:tcPr>
            <w:tcW w:w="357" w:type="pct"/>
            <w:shd w:val="clear" w:color="auto" w:fill="auto"/>
          </w:tcPr>
          <w:p w:rsidR="0063163A" w:rsidRPr="000C6615" w:rsidRDefault="0063163A" w:rsidP="0063163A">
            <w:r w:rsidRPr="000C6615">
              <w:t>5</w:t>
            </w:r>
          </w:p>
        </w:tc>
        <w:tc>
          <w:tcPr>
            <w:tcW w:w="643" w:type="pct"/>
            <w:shd w:val="clear" w:color="auto" w:fill="auto"/>
            <w:vAlign w:val="center"/>
          </w:tcPr>
          <w:p w:rsidR="0063163A" w:rsidRPr="00E47C2E" w:rsidRDefault="0063163A" w:rsidP="0063163A">
            <w:pPr>
              <w:spacing w:before="0"/>
              <w:jc w:val="center"/>
              <w:rPr>
                <w:rFonts w:cs="Arial"/>
                <w:b/>
                <w:bCs/>
                <w:iCs/>
              </w:rPr>
            </w:pPr>
          </w:p>
        </w:tc>
        <w:tc>
          <w:tcPr>
            <w:tcW w:w="635" w:type="pct"/>
            <w:shd w:val="clear" w:color="auto" w:fill="auto"/>
            <w:vAlign w:val="center"/>
          </w:tcPr>
          <w:p w:rsidR="0063163A" w:rsidRPr="00E47C2E" w:rsidRDefault="0063163A" w:rsidP="0063163A">
            <w:pPr>
              <w:spacing w:before="0"/>
              <w:jc w:val="center"/>
              <w:rPr>
                <w:rFonts w:cs="Arial"/>
                <w:b/>
                <w:bCs/>
                <w:iCs/>
              </w:rPr>
            </w:pPr>
          </w:p>
        </w:tc>
        <w:tc>
          <w:tcPr>
            <w:tcW w:w="681" w:type="pct"/>
            <w:shd w:val="clear" w:color="auto" w:fill="auto"/>
            <w:vAlign w:val="center"/>
          </w:tcPr>
          <w:p w:rsidR="0063163A" w:rsidRPr="00E47C2E" w:rsidRDefault="0063163A" w:rsidP="0063163A">
            <w:pPr>
              <w:spacing w:before="0"/>
              <w:jc w:val="center"/>
              <w:rPr>
                <w:rFonts w:cs="Arial"/>
                <w:b/>
                <w:bCs/>
                <w:iCs/>
              </w:rPr>
            </w:pPr>
          </w:p>
        </w:tc>
        <w:tc>
          <w:tcPr>
            <w:tcW w:w="770" w:type="pct"/>
            <w:shd w:val="clear" w:color="auto" w:fill="auto"/>
            <w:vAlign w:val="center"/>
          </w:tcPr>
          <w:p w:rsidR="0063163A" w:rsidRPr="00E47C2E" w:rsidRDefault="0063163A" w:rsidP="0063163A">
            <w:pPr>
              <w:spacing w:before="0"/>
              <w:jc w:val="center"/>
              <w:rPr>
                <w:rFonts w:cs="Arial"/>
                <w:b/>
                <w:bCs/>
                <w:iCs/>
              </w:rPr>
            </w:pPr>
          </w:p>
        </w:tc>
      </w:tr>
      <w:tr w:rsidR="0063163A" w:rsidRPr="00E47C2E" w:rsidTr="00FE6DA1">
        <w:tc>
          <w:tcPr>
            <w:tcW w:w="336" w:type="pct"/>
            <w:shd w:val="clear" w:color="auto" w:fill="auto"/>
            <w:vAlign w:val="center"/>
          </w:tcPr>
          <w:p w:rsidR="0063163A" w:rsidRDefault="0063163A" w:rsidP="0063163A">
            <w:pPr>
              <w:spacing w:before="0"/>
              <w:jc w:val="center"/>
              <w:rPr>
                <w:rFonts w:cs="Arial"/>
                <w:b/>
                <w:bCs/>
                <w:iCs/>
                <w:lang w:val="sr-Cyrl-CS"/>
              </w:rPr>
            </w:pPr>
            <w:r>
              <w:rPr>
                <w:rFonts w:cs="Arial"/>
                <w:b/>
                <w:bCs/>
                <w:iCs/>
                <w:lang w:val="sr-Cyrl-CS"/>
              </w:rPr>
              <w:t>10</w:t>
            </w:r>
          </w:p>
        </w:tc>
        <w:tc>
          <w:tcPr>
            <w:tcW w:w="1147" w:type="pct"/>
            <w:shd w:val="clear" w:color="auto" w:fill="auto"/>
          </w:tcPr>
          <w:p w:rsidR="0063163A" w:rsidRPr="000C6615" w:rsidRDefault="0063163A" w:rsidP="0063163A">
            <w:r w:rsidRPr="000C6615">
              <w:t>Мотор вентилатора унутрашње јединице</w:t>
            </w:r>
          </w:p>
        </w:tc>
        <w:tc>
          <w:tcPr>
            <w:tcW w:w="431" w:type="pct"/>
            <w:shd w:val="clear" w:color="auto" w:fill="auto"/>
          </w:tcPr>
          <w:p w:rsidR="0063163A" w:rsidRPr="000C6615" w:rsidRDefault="0063163A" w:rsidP="0063163A">
            <w:r w:rsidRPr="000C6615">
              <w:t>ком</w:t>
            </w:r>
          </w:p>
        </w:tc>
        <w:tc>
          <w:tcPr>
            <w:tcW w:w="357" w:type="pct"/>
            <w:shd w:val="clear" w:color="auto" w:fill="auto"/>
          </w:tcPr>
          <w:p w:rsidR="0063163A" w:rsidRPr="000C6615" w:rsidRDefault="0063163A" w:rsidP="0063163A">
            <w:r w:rsidRPr="000C6615">
              <w:t>5</w:t>
            </w:r>
          </w:p>
        </w:tc>
        <w:tc>
          <w:tcPr>
            <w:tcW w:w="643" w:type="pct"/>
            <w:shd w:val="clear" w:color="auto" w:fill="auto"/>
            <w:vAlign w:val="center"/>
          </w:tcPr>
          <w:p w:rsidR="0063163A" w:rsidRPr="00E47C2E" w:rsidRDefault="0063163A" w:rsidP="0063163A">
            <w:pPr>
              <w:spacing w:before="0"/>
              <w:jc w:val="center"/>
              <w:rPr>
                <w:rFonts w:cs="Arial"/>
                <w:b/>
                <w:bCs/>
                <w:iCs/>
              </w:rPr>
            </w:pPr>
          </w:p>
        </w:tc>
        <w:tc>
          <w:tcPr>
            <w:tcW w:w="635" w:type="pct"/>
            <w:shd w:val="clear" w:color="auto" w:fill="auto"/>
            <w:vAlign w:val="center"/>
          </w:tcPr>
          <w:p w:rsidR="0063163A" w:rsidRPr="00E47C2E" w:rsidRDefault="0063163A" w:rsidP="0063163A">
            <w:pPr>
              <w:spacing w:before="0"/>
              <w:jc w:val="center"/>
              <w:rPr>
                <w:rFonts w:cs="Arial"/>
                <w:b/>
                <w:bCs/>
                <w:iCs/>
              </w:rPr>
            </w:pPr>
          </w:p>
        </w:tc>
        <w:tc>
          <w:tcPr>
            <w:tcW w:w="681" w:type="pct"/>
            <w:shd w:val="clear" w:color="auto" w:fill="auto"/>
            <w:vAlign w:val="center"/>
          </w:tcPr>
          <w:p w:rsidR="0063163A" w:rsidRPr="00E47C2E" w:rsidRDefault="0063163A" w:rsidP="0063163A">
            <w:pPr>
              <w:spacing w:before="0"/>
              <w:jc w:val="center"/>
              <w:rPr>
                <w:rFonts w:cs="Arial"/>
                <w:b/>
                <w:bCs/>
                <w:iCs/>
              </w:rPr>
            </w:pPr>
          </w:p>
        </w:tc>
        <w:tc>
          <w:tcPr>
            <w:tcW w:w="770" w:type="pct"/>
            <w:shd w:val="clear" w:color="auto" w:fill="auto"/>
            <w:vAlign w:val="center"/>
          </w:tcPr>
          <w:p w:rsidR="0063163A" w:rsidRPr="00E47C2E" w:rsidRDefault="0063163A" w:rsidP="0063163A">
            <w:pPr>
              <w:spacing w:before="0"/>
              <w:jc w:val="center"/>
              <w:rPr>
                <w:rFonts w:cs="Arial"/>
                <w:b/>
                <w:bCs/>
                <w:iCs/>
              </w:rPr>
            </w:pPr>
          </w:p>
        </w:tc>
      </w:tr>
      <w:tr w:rsidR="0063163A" w:rsidRPr="00E47C2E" w:rsidTr="00FE6DA1">
        <w:tc>
          <w:tcPr>
            <w:tcW w:w="336" w:type="pct"/>
            <w:shd w:val="clear" w:color="auto" w:fill="auto"/>
            <w:vAlign w:val="center"/>
          </w:tcPr>
          <w:p w:rsidR="0063163A" w:rsidRDefault="0063163A" w:rsidP="0063163A">
            <w:pPr>
              <w:spacing w:before="0"/>
              <w:jc w:val="center"/>
              <w:rPr>
                <w:rFonts w:cs="Arial"/>
                <w:b/>
                <w:bCs/>
                <w:iCs/>
                <w:lang w:val="sr-Cyrl-CS"/>
              </w:rPr>
            </w:pPr>
            <w:r>
              <w:rPr>
                <w:rFonts w:cs="Arial"/>
                <w:b/>
                <w:bCs/>
                <w:iCs/>
                <w:lang w:val="sr-Cyrl-CS"/>
              </w:rPr>
              <w:t>11.</w:t>
            </w:r>
          </w:p>
        </w:tc>
        <w:tc>
          <w:tcPr>
            <w:tcW w:w="1147" w:type="pct"/>
            <w:shd w:val="clear" w:color="auto" w:fill="auto"/>
          </w:tcPr>
          <w:p w:rsidR="0063163A" w:rsidRPr="000C6615" w:rsidRDefault="0063163A" w:rsidP="0063163A">
            <w:r w:rsidRPr="000C6615">
              <w:t>Мотор вентилатора спољне јединице</w:t>
            </w:r>
          </w:p>
        </w:tc>
        <w:tc>
          <w:tcPr>
            <w:tcW w:w="431" w:type="pct"/>
            <w:shd w:val="clear" w:color="auto" w:fill="auto"/>
          </w:tcPr>
          <w:p w:rsidR="0063163A" w:rsidRPr="000C6615" w:rsidRDefault="0063163A" w:rsidP="0063163A">
            <w:r w:rsidRPr="000C6615">
              <w:t>ком</w:t>
            </w:r>
          </w:p>
        </w:tc>
        <w:tc>
          <w:tcPr>
            <w:tcW w:w="357" w:type="pct"/>
            <w:shd w:val="clear" w:color="auto" w:fill="auto"/>
          </w:tcPr>
          <w:p w:rsidR="0063163A" w:rsidRPr="000C6615" w:rsidRDefault="0063163A" w:rsidP="0063163A">
            <w:r w:rsidRPr="000C6615">
              <w:t>5</w:t>
            </w:r>
          </w:p>
        </w:tc>
        <w:tc>
          <w:tcPr>
            <w:tcW w:w="643" w:type="pct"/>
            <w:shd w:val="clear" w:color="auto" w:fill="auto"/>
            <w:vAlign w:val="center"/>
          </w:tcPr>
          <w:p w:rsidR="0063163A" w:rsidRPr="00E47C2E" w:rsidRDefault="0063163A" w:rsidP="0063163A">
            <w:pPr>
              <w:spacing w:before="0"/>
              <w:jc w:val="center"/>
              <w:rPr>
                <w:rFonts w:cs="Arial"/>
                <w:b/>
                <w:bCs/>
                <w:iCs/>
              </w:rPr>
            </w:pPr>
          </w:p>
        </w:tc>
        <w:tc>
          <w:tcPr>
            <w:tcW w:w="635" w:type="pct"/>
            <w:shd w:val="clear" w:color="auto" w:fill="auto"/>
            <w:vAlign w:val="center"/>
          </w:tcPr>
          <w:p w:rsidR="0063163A" w:rsidRPr="00E47C2E" w:rsidRDefault="0063163A" w:rsidP="0063163A">
            <w:pPr>
              <w:spacing w:before="0"/>
              <w:jc w:val="center"/>
              <w:rPr>
                <w:rFonts w:cs="Arial"/>
                <w:b/>
                <w:bCs/>
                <w:iCs/>
              </w:rPr>
            </w:pPr>
          </w:p>
        </w:tc>
        <w:tc>
          <w:tcPr>
            <w:tcW w:w="681" w:type="pct"/>
            <w:shd w:val="clear" w:color="auto" w:fill="auto"/>
            <w:vAlign w:val="center"/>
          </w:tcPr>
          <w:p w:rsidR="0063163A" w:rsidRPr="00E47C2E" w:rsidRDefault="0063163A" w:rsidP="0063163A">
            <w:pPr>
              <w:spacing w:before="0"/>
              <w:jc w:val="center"/>
              <w:rPr>
                <w:rFonts w:cs="Arial"/>
                <w:b/>
                <w:bCs/>
                <w:iCs/>
              </w:rPr>
            </w:pPr>
          </w:p>
        </w:tc>
        <w:tc>
          <w:tcPr>
            <w:tcW w:w="770" w:type="pct"/>
            <w:shd w:val="clear" w:color="auto" w:fill="auto"/>
            <w:vAlign w:val="center"/>
          </w:tcPr>
          <w:p w:rsidR="0063163A" w:rsidRPr="00E47C2E" w:rsidRDefault="0063163A" w:rsidP="0063163A">
            <w:pPr>
              <w:spacing w:before="0"/>
              <w:jc w:val="center"/>
              <w:rPr>
                <w:rFonts w:cs="Arial"/>
                <w:b/>
                <w:bCs/>
                <w:iCs/>
              </w:rPr>
            </w:pPr>
          </w:p>
        </w:tc>
      </w:tr>
      <w:tr w:rsidR="0063163A" w:rsidRPr="00E47C2E" w:rsidTr="00FE6DA1">
        <w:tc>
          <w:tcPr>
            <w:tcW w:w="336" w:type="pct"/>
            <w:shd w:val="clear" w:color="auto" w:fill="auto"/>
            <w:vAlign w:val="center"/>
          </w:tcPr>
          <w:p w:rsidR="0063163A" w:rsidRDefault="0063163A" w:rsidP="0063163A">
            <w:pPr>
              <w:spacing w:before="0"/>
              <w:jc w:val="center"/>
              <w:rPr>
                <w:rFonts w:cs="Arial"/>
                <w:b/>
                <w:bCs/>
                <w:iCs/>
                <w:lang w:val="sr-Cyrl-CS"/>
              </w:rPr>
            </w:pPr>
            <w:r>
              <w:rPr>
                <w:rFonts w:cs="Arial"/>
                <w:b/>
                <w:bCs/>
                <w:iCs/>
                <w:lang w:val="sr-Cyrl-CS"/>
              </w:rPr>
              <w:t>12.</w:t>
            </w:r>
          </w:p>
        </w:tc>
        <w:tc>
          <w:tcPr>
            <w:tcW w:w="1147" w:type="pct"/>
            <w:shd w:val="clear" w:color="auto" w:fill="auto"/>
          </w:tcPr>
          <w:p w:rsidR="0063163A" w:rsidRPr="000C6615" w:rsidRDefault="0063163A" w:rsidP="0063163A">
            <w:r w:rsidRPr="000C6615">
              <w:t xml:space="preserve">Сонда </w:t>
            </w:r>
          </w:p>
        </w:tc>
        <w:tc>
          <w:tcPr>
            <w:tcW w:w="431" w:type="pct"/>
            <w:shd w:val="clear" w:color="auto" w:fill="auto"/>
          </w:tcPr>
          <w:p w:rsidR="0063163A" w:rsidRPr="000C6615" w:rsidRDefault="0063163A" w:rsidP="0063163A">
            <w:r w:rsidRPr="000C6615">
              <w:t>ком</w:t>
            </w:r>
          </w:p>
        </w:tc>
        <w:tc>
          <w:tcPr>
            <w:tcW w:w="357" w:type="pct"/>
            <w:shd w:val="clear" w:color="auto" w:fill="auto"/>
          </w:tcPr>
          <w:p w:rsidR="0063163A" w:rsidRPr="000C6615" w:rsidRDefault="0063163A" w:rsidP="0063163A">
            <w:r w:rsidRPr="000C6615">
              <w:t>5</w:t>
            </w:r>
          </w:p>
        </w:tc>
        <w:tc>
          <w:tcPr>
            <w:tcW w:w="643" w:type="pct"/>
            <w:shd w:val="clear" w:color="auto" w:fill="auto"/>
            <w:vAlign w:val="center"/>
          </w:tcPr>
          <w:p w:rsidR="0063163A" w:rsidRPr="00E47C2E" w:rsidRDefault="0063163A" w:rsidP="0063163A">
            <w:pPr>
              <w:spacing w:before="0"/>
              <w:jc w:val="center"/>
              <w:rPr>
                <w:rFonts w:cs="Arial"/>
                <w:b/>
                <w:bCs/>
                <w:iCs/>
              </w:rPr>
            </w:pPr>
          </w:p>
        </w:tc>
        <w:tc>
          <w:tcPr>
            <w:tcW w:w="635" w:type="pct"/>
            <w:shd w:val="clear" w:color="auto" w:fill="auto"/>
            <w:vAlign w:val="center"/>
          </w:tcPr>
          <w:p w:rsidR="0063163A" w:rsidRPr="00E47C2E" w:rsidRDefault="0063163A" w:rsidP="0063163A">
            <w:pPr>
              <w:spacing w:before="0"/>
              <w:jc w:val="center"/>
              <w:rPr>
                <w:rFonts w:cs="Arial"/>
                <w:b/>
                <w:bCs/>
                <w:iCs/>
              </w:rPr>
            </w:pPr>
          </w:p>
        </w:tc>
        <w:tc>
          <w:tcPr>
            <w:tcW w:w="681" w:type="pct"/>
            <w:shd w:val="clear" w:color="auto" w:fill="auto"/>
            <w:vAlign w:val="center"/>
          </w:tcPr>
          <w:p w:rsidR="0063163A" w:rsidRPr="00E47C2E" w:rsidRDefault="0063163A" w:rsidP="0063163A">
            <w:pPr>
              <w:spacing w:before="0"/>
              <w:jc w:val="center"/>
              <w:rPr>
                <w:rFonts w:cs="Arial"/>
                <w:b/>
                <w:bCs/>
                <w:iCs/>
              </w:rPr>
            </w:pPr>
          </w:p>
        </w:tc>
        <w:tc>
          <w:tcPr>
            <w:tcW w:w="770" w:type="pct"/>
            <w:shd w:val="clear" w:color="auto" w:fill="auto"/>
            <w:vAlign w:val="center"/>
          </w:tcPr>
          <w:p w:rsidR="0063163A" w:rsidRPr="00E47C2E" w:rsidRDefault="0063163A" w:rsidP="0063163A">
            <w:pPr>
              <w:spacing w:before="0"/>
              <w:jc w:val="center"/>
              <w:rPr>
                <w:rFonts w:cs="Arial"/>
                <w:b/>
                <w:bCs/>
                <w:iCs/>
              </w:rPr>
            </w:pPr>
          </w:p>
        </w:tc>
      </w:tr>
      <w:tr w:rsidR="0063163A" w:rsidRPr="00E47C2E" w:rsidTr="00FE6DA1">
        <w:tc>
          <w:tcPr>
            <w:tcW w:w="336" w:type="pct"/>
            <w:shd w:val="clear" w:color="auto" w:fill="auto"/>
            <w:vAlign w:val="center"/>
          </w:tcPr>
          <w:p w:rsidR="0063163A" w:rsidRDefault="0063163A" w:rsidP="0063163A">
            <w:pPr>
              <w:spacing w:before="0"/>
              <w:jc w:val="center"/>
              <w:rPr>
                <w:rFonts w:cs="Arial"/>
                <w:b/>
                <w:bCs/>
                <w:iCs/>
                <w:lang w:val="sr-Cyrl-CS"/>
              </w:rPr>
            </w:pPr>
            <w:r>
              <w:rPr>
                <w:rFonts w:cs="Arial"/>
                <w:b/>
                <w:bCs/>
                <w:iCs/>
                <w:lang w:val="sr-Cyrl-CS"/>
              </w:rPr>
              <w:t>13</w:t>
            </w:r>
          </w:p>
        </w:tc>
        <w:tc>
          <w:tcPr>
            <w:tcW w:w="1147" w:type="pct"/>
            <w:shd w:val="clear" w:color="auto" w:fill="auto"/>
          </w:tcPr>
          <w:p w:rsidR="0063163A" w:rsidRPr="000C6615" w:rsidRDefault="0063163A" w:rsidP="0063163A">
            <w:r w:rsidRPr="000C6615">
              <w:t>Компресор 12 Btu</w:t>
            </w:r>
          </w:p>
        </w:tc>
        <w:tc>
          <w:tcPr>
            <w:tcW w:w="431" w:type="pct"/>
            <w:shd w:val="clear" w:color="auto" w:fill="auto"/>
          </w:tcPr>
          <w:p w:rsidR="0063163A" w:rsidRPr="000C6615" w:rsidRDefault="0063163A" w:rsidP="0063163A">
            <w:r w:rsidRPr="000C6615">
              <w:t>ком</w:t>
            </w:r>
          </w:p>
        </w:tc>
        <w:tc>
          <w:tcPr>
            <w:tcW w:w="357" w:type="pct"/>
            <w:shd w:val="clear" w:color="auto" w:fill="auto"/>
          </w:tcPr>
          <w:p w:rsidR="0063163A" w:rsidRPr="000C6615" w:rsidRDefault="0063163A" w:rsidP="0063163A">
            <w:r w:rsidRPr="000C6615">
              <w:t>3</w:t>
            </w:r>
          </w:p>
        </w:tc>
        <w:tc>
          <w:tcPr>
            <w:tcW w:w="643" w:type="pct"/>
            <w:shd w:val="clear" w:color="auto" w:fill="auto"/>
            <w:vAlign w:val="center"/>
          </w:tcPr>
          <w:p w:rsidR="0063163A" w:rsidRPr="00E47C2E" w:rsidRDefault="0063163A" w:rsidP="0063163A">
            <w:pPr>
              <w:spacing w:before="0"/>
              <w:jc w:val="center"/>
              <w:rPr>
                <w:rFonts w:cs="Arial"/>
                <w:b/>
                <w:bCs/>
                <w:iCs/>
              </w:rPr>
            </w:pPr>
          </w:p>
        </w:tc>
        <w:tc>
          <w:tcPr>
            <w:tcW w:w="635" w:type="pct"/>
            <w:shd w:val="clear" w:color="auto" w:fill="auto"/>
            <w:vAlign w:val="center"/>
          </w:tcPr>
          <w:p w:rsidR="0063163A" w:rsidRPr="00E47C2E" w:rsidRDefault="0063163A" w:rsidP="0063163A">
            <w:pPr>
              <w:spacing w:before="0"/>
              <w:jc w:val="center"/>
              <w:rPr>
                <w:rFonts w:cs="Arial"/>
                <w:b/>
                <w:bCs/>
                <w:iCs/>
              </w:rPr>
            </w:pPr>
          </w:p>
        </w:tc>
        <w:tc>
          <w:tcPr>
            <w:tcW w:w="681" w:type="pct"/>
            <w:shd w:val="clear" w:color="auto" w:fill="auto"/>
            <w:vAlign w:val="center"/>
          </w:tcPr>
          <w:p w:rsidR="0063163A" w:rsidRPr="00E47C2E" w:rsidRDefault="0063163A" w:rsidP="0063163A">
            <w:pPr>
              <w:spacing w:before="0"/>
              <w:jc w:val="center"/>
              <w:rPr>
                <w:rFonts w:cs="Arial"/>
                <w:b/>
                <w:bCs/>
                <w:iCs/>
              </w:rPr>
            </w:pPr>
          </w:p>
        </w:tc>
        <w:tc>
          <w:tcPr>
            <w:tcW w:w="770" w:type="pct"/>
            <w:shd w:val="clear" w:color="auto" w:fill="auto"/>
            <w:vAlign w:val="center"/>
          </w:tcPr>
          <w:p w:rsidR="0063163A" w:rsidRPr="00E47C2E" w:rsidRDefault="0063163A" w:rsidP="0063163A">
            <w:pPr>
              <w:spacing w:before="0"/>
              <w:jc w:val="center"/>
              <w:rPr>
                <w:rFonts w:cs="Arial"/>
                <w:b/>
                <w:bCs/>
                <w:iCs/>
              </w:rPr>
            </w:pPr>
          </w:p>
        </w:tc>
      </w:tr>
      <w:tr w:rsidR="00C256CA" w:rsidRPr="00E47C2E" w:rsidTr="00C256CA">
        <w:trPr>
          <w:trHeight w:val="548"/>
        </w:trPr>
        <w:tc>
          <w:tcPr>
            <w:tcW w:w="336" w:type="pct"/>
            <w:shd w:val="clear" w:color="auto" w:fill="auto"/>
            <w:vAlign w:val="center"/>
          </w:tcPr>
          <w:p w:rsidR="00C256CA" w:rsidRDefault="0063163A" w:rsidP="00BC01DC">
            <w:pPr>
              <w:spacing w:before="0"/>
              <w:jc w:val="center"/>
              <w:rPr>
                <w:rFonts w:cs="Arial"/>
                <w:b/>
                <w:bCs/>
                <w:iCs/>
                <w:lang w:val="sr-Cyrl-CS"/>
              </w:rPr>
            </w:pPr>
            <w:r>
              <w:rPr>
                <w:rFonts w:cs="Arial"/>
                <w:b/>
                <w:bCs/>
                <w:iCs/>
                <w:lang w:val="sr-Cyrl-CS"/>
              </w:rPr>
              <w:t>14,</w:t>
            </w:r>
          </w:p>
        </w:tc>
        <w:tc>
          <w:tcPr>
            <w:tcW w:w="1147" w:type="pct"/>
            <w:shd w:val="clear" w:color="auto" w:fill="auto"/>
          </w:tcPr>
          <w:p w:rsidR="00C256CA" w:rsidRPr="00C256CA" w:rsidRDefault="00C256CA" w:rsidP="0063163A">
            <w:pPr>
              <w:spacing w:before="0"/>
              <w:rPr>
                <w:rFonts w:cs="Arial"/>
                <w:iCs/>
                <w:color w:val="000000" w:themeColor="text1"/>
                <w:sz w:val="20"/>
                <w:szCs w:val="20"/>
              </w:rPr>
            </w:pPr>
            <w:r w:rsidRPr="00C256CA">
              <w:rPr>
                <w:rFonts w:cs="Arial"/>
                <w:iCs/>
                <w:color w:val="000000" w:themeColor="text1"/>
                <w:sz w:val="20"/>
                <w:szCs w:val="20"/>
              </w:rPr>
              <w:t xml:space="preserve">Рад по норма часу -  </w:t>
            </w:r>
            <w:r w:rsidR="0063163A">
              <w:rPr>
                <w:rFonts w:cs="Arial"/>
                <w:iCs/>
                <w:color w:val="000000" w:themeColor="text1"/>
                <w:sz w:val="20"/>
                <w:szCs w:val="20"/>
                <w:lang w:val="sr-Cyrl-RS"/>
              </w:rPr>
              <w:t>250</w:t>
            </w:r>
            <w:r w:rsidRPr="00C256CA">
              <w:rPr>
                <w:rFonts w:cs="Arial"/>
                <w:iCs/>
                <w:color w:val="000000" w:themeColor="text1"/>
                <w:sz w:val="20"/>
                <w:szCs w:val="20"/>
              </w:rPr>
              <w:t xml:space="preserve"> НЧ</w:t>
            </w:r>
          </w:p>
        </w:tc>
        <w:tc>
          <w:tcPr>
            <w:tcW w:w="431" w:type="pct"/>
            <w:shd w:val="clear" w:color="auto" w:fill="auto"/>
            <w:vAlign w:val="center"/>
          </w:tcPr>
          <w:p w:rsidR="00C256CA" w:rsidRPr="00C256CA" w:rsidRDefault="00C256CA" w:rsidP="00BE1963">
            <w:pPr>
              <w:spacing w:before="0"/>
              <w:jc w:val="right"/>
              <w:rPr>
                <w:rFonts w:cs="Arial"/>
                <w:b/>
                <w:iCs/>
                <w:color w:val="000000" w:themeColor="text1"/>
                <w:sz w:val="20"/>
                <w:szCs w:val="20"/>
                <w:lang w:val="sr-Cyrl-RS"/>
              </w:rPr>
            </w:pPr>
            <w:r>
              <w:rPr>
                <w:rFonts w:cs="Arial"/>
                <w:b/>
                <w:iCs/>
                <w:color w:val="000000" w:themeColor="text1"/>
                <w:sz w:val="20"/>
                <w:szCs w:val="20"/>
                <w:lang w:val="sr-Cyrl-RS"/>
              </w:rPr>
              <w:t>НЧ</w:t>
            </w:r>
          </w:p>
        </w:tc>
        <w:tc>
          <w:tcPr>
            <w:tcW w:w="357" w:type="pct"/>
            <w:shd w:val="clear" w:color="auto" w:fill="auto"/>
            <w:vAlign w:val="center"/>
          </w:tcPr>
          <w:p w:rsidR="00C256CA" w:rsidRPr="001B3CCC" w:rsidRDefault="0063163A" w:rsidP="00BE1963">
            <w:pPr>
              <w:spacing w:before="0"/>
              <w:jc w:val="right"/>
              <w:rPr>
                <w:rFonts w:cs="Arial"/>
                <w:b/>
                <w:iCs/>
                <w:color w:val="000000" w:themeColor="text1"/>
                <w:lang w:val="sr-Cyrl-RS"/>
              </w:rPr>
            </w:pPr>
            <w:r>
              <w:rPr>
                <w:rFonts w:cs="Arial"/>
                <w:b/>
                <w:iCs/>
                <w:color w:val="000000" w:themeColor="text1"/>
                <w:lang w:val="sr-Cyrl-RS"/>
              </w:rPr>
              <w:t>250</w:t>
            </w:r>
          </w:p>
        </w:tc>
        <w:tc>
          <w:tcPr>
            <w:tcW w:w="643" w:type="pct"/>
            <w:shd w:val="clear" w:color="auto" w:fill="auto"/>
            <w:vAlign w:val="center"/>
          </w:tcPr>
          <w:p w:rsidR="00C256CA" w:rsidRPr="00E47C2E" w:rsidRDefault="00C256CA" w:rsidP="00BC01DC">
            <w:pPr>
              <w:spacing w:before="0"/>
              <w:jc w:val="center"/>
              <w:rPr>
                <w:rFonts w:cs="Arial"/>
                <w:b/>
                <w:bCs/>
                <w:iCs/>
              </w:rPr>
            </w:pPr>
          </w:p>
        </w:tc>
        <w:tc>
          <w:tcPr>
            <w:tcW w:w="635" w:type="pct"/>
            <w:shd w:val="clear" w:color="auto" w:fill="auto"/>
            <w:vAlign w:val="center"/>
          </w:tcPr>
          <w:p w:rsidR="00C256CA" w:rsidRPr="00E47C2E" w:rsidRDefault="00C256CA" w:rsidP="00BC01DC">
            <w:pPr>
              <w:spacing w:before="0"/>
              <w:jc w:val="center"/>
              <w:rPr>
                <w:rFonts w:cs="Arial"/>
                <w:b/>
                <w:bCs/>
                <w:iCs/>
              </w:rPr>
            </w:pPr>
          </w:p>
        </w:tc>
        <w:tc>
          <w:tcPr>
            <w:tcW w:w="681" w:type="pct"/>
            <w:shd w:val="clear" w:color="auto" w:fill="auto"/>
            <w:vAlign w:val="center"/>
          </w:tcPr>
          <w:p w:rsidR="00C256CA" w:rsidRPr="00E47C2E" w:rsidRDefault="00C256CA" w:rsidP="00BC01DC">
            <w:pPr>
              <w:spacing w:before="0"/>
              <w:jc w:val="center"/>
              <w:rPr>
                <w:rFonts w:cs="Arial"/>
                <w:b/>
                <w:bCs/>
                <w:iCs/>
              </w:rPr>
            </w:pPr>
          </w:p>
        </w:tc>
        <w:tc>
          <w:tcPr>
            <w:tcW w:w="770" w:type="pct"/>
            <w:shd w:val="clear" w:color="auto" w:fill="auto"/>
            <w:vAlign w:val="center"/>
          </w:tcPr>
          <w:p w:rsidR="00C256CA" w:rsidRPr="00E47C2E" w:rsidRDefault="00C256CA" w:rsidP="00BC01DC">
            <w:pPr>
              <w:spacing w:before="0"/>
              <w:jc w:val="center"/>
              <w:rPr>
                <w:rFonts w:cs="Arial"/>
                <w:b/>
                <w:bCs/>
                <w:iCs/>
              </w:rPr>
            </w:pPr>
          </w:p>
        </w:tc>
      </w:tr>
      <w:tr w:rsidR="006A272D" w:rsidRPr="00E47C2E" w:rsidTr="003E0F29">
        <w:trPr>
          <w:trHeight w:val="548"/>
        </w:trPr>
        <w:tc>
          <w:tcPr>
            <w:tcW w:w="336" w:type="pct"/>
            <w:shd w:val="clear" w:color="auto" w:fill="auto"/>
            <w:vAlign w:val="center"/>
          </w:tcPr>
          <w:p w:rsidR="006A272D" w:rsidRDefault="006A272D" w:rsidP="00BC01DC">
            <w:pPr>
              <w:spacing w:before="0"/>
              <w:jc w:val="center"/>
              <w:rPr>
                <w:rFonts w:cs="Arial"/>
                <w:b/>
                <w:bCs/>
                <w:iCs/>
                <w:lang w:val="sr-Cyrl-CS"/>
              </w:rPr>
            </w:pPr>
            <w:r>
              <w:rPr>
                <w:rFonts w:cs="Arial"/>
                <w:b/>
                <w:bCs/>
                <w:iCs/>
                <w:lang w:val="sr-Cyrl-CS"/>
              </w:rPr>
              <w:t>15.</w:t>
            </w:r>
          </w:p>
        </w:tc>
        <w:tc>
          <w:tcPr>
            <w:tcW w:w="1147" w:type="pct"/>
            <w:shd w:val="clear" w:color="auto" w:fill="auto"/>
          </w:tcPr>
          <w:p w:rsidR="006A272D" w:rsidRPr="005C1897" w:rsidRDefault="006A272D" w:rsidP="000404E8">
            <w:pPr>
              <w:rPr>
                <w:sz w:val="20"/>
                <w:szCs w:val="20"/>
              </w:rPr>
            </w:pPr>
            <w:r w:rsidRPr="005C1897">
              <w:rPr>
                <w:sz w:val="20"/>
                <w:szCs w:val="20"/>
              </w:rPr>
              <w:t>Демонтажа и монтажа унутрашње јединице</w:t>
            </w:r>
          </w:p>
        </w:tc>
        <w:tc>
          <w:tcPr>
            <w:tcW w:w="431" w:type="pct"/>
            <w:shd w:val="clear" w:color="auto" w:fill="auto"/>
          </w:tcPr>
          <w:p w:rsidR="006A272D" w:rsidRPr="00104115" w:rsidRDefault="006A272D" w:rsidP="000404E8">
            <w:r w:rsidRPr="00104115">
              <w:t>kom.</w:t>
            </w:r>
          </w:p>
        </w:tc>
        <w:tc>
          <w:tcPr>
            <w:tcW w:w="357" w:type="pct"/>
            <w:shd w:val="clear" w:color="auto" w:fill="auto"/>
          </w:tcPr>
          <w:p w:rsidR="006A272D" w:rsidRPr="006A272D" w:rsidRDefault="006A272D" w:rsidP="000404E8">
            <w:pPr>
              <w:rPr>
                <w:lang w:val="sr-Cyrl-RS"/>
              </w:rPr>
            </w:pPr>
            <w:r>
              <w:rPr>
                <w:lang w:val="sr-Cyrl-RS"/>
              </w:rPr>
              <w:t>30</w:t>
            </w:r>
          </w:p>
        </w:tc>
        <w:tc>
          <w:tcPr>
            <w:tcW w:w="643" w:type="pct"/>
            <w:shd w:val="clear" w:color="auto" w:fill="auto"/>
            <w:vAlign w:val="center"/>
          </w:tcPr>
          <w:p w:rsidR="006A272D" w:rsidRPr="00E47C2E" w:rsidRDefault="006A272D" w:rsidP="00BC01DC">
            <w:pPr>
              <w:spacing w:before="0"/>
              <w:jc w:val="center"/>
              <w:rPr>
                <w:rFonts w:cs="Arial"/>
                <w:b/>
                <w:bCs/>
                <w:iCs/>
              </w:rPr>
            </w:pPr>
          </w:p>
        </w:tc>
        <w:tc>
          <w:tcPr>
            <w:tcW w:w="635" w:type="pct"/>
            <w:shd w:val="clear" w:color="auto" w:fill="auto"/>
            <w:vAlign w:val="center"/>
          </w:tcPr>
          <w:p w:rsidR="006A272D" w:rsidRPr="00E47C2E" w:rsidRDefault="006A272D" w:rsidP="00BC01DC">
            <w:pPr>
              <w:spacing w:before="0"/>
              <w:jc w:val="center"/>
              <w:rPr>
                <w:rFonts w:cs="Arial"/>
                <w:b/>
                <w:bCs/>
                <w:iCs/>
              </w:rPr>
            </w:pPr>
          </w:p>
        </w:tc>
        <w:tc>
          <w:tcPr>
            <w:tcW w:w="681" w:type="pct"/>
            <w:shd w:val="clear" w:color="auto" w:fill="auto"/>
            <w:vAlign w:val="center"/>
          </w:tcPr>
          <w:p w:rsidR="006A272D" w:rsidRPr="00E47C2E" w:rsidRDefault="006A272D" w:rsidP="00BC01DC">
            <w:pPr>
              <w:spacing w:before="0"/>
              <w:jc w:val="center"/>
              <w:rPr>
                <w:rFonts w:cs="Arial"/>
                <w:b/>
                <w:bCs/>
                <w:iCs/>
              </w:rPr>
            </w:pPr>
          </w:p>
        </w:tc>
        <w:tc>
          <w:tcPr>
            <w:tcW w:w="770" w:type="pct"/>
            <w:shd w:val="clear" w:color="auto" w:fill="auto"/>
            <w:vAlign w:val="center"/>
          </w:tcPr>
          <w:p w:rsidR="006A272D" w:rsidRPr="00E47C2E" w:rsidRDefault="006A272D" w:rsidP="00BC01DC">
            <w:pPr>
              <w:spacing w:before="0"/>
              <w:jc w:val="center"/>
              <w:rPr>
                <w:rFonts w:cs="Arial"/>
                <w:b/>
                <w:bCs/>
                <w:iCs/>
              </w:rPr>
            </w:pPr>
          </w:p>
        </w:tc>
      </w:tr>
      <w:tr w:rsidR="006A272D" w:rsidRPr="00E47C2E" w:rsidTr="006A272D">
        <w:trPr>
          <w:trHeight w:val="274"/>
        </w:trPr>
        <w:tc>
          <w:tcPr>
            <w:tcW w:w="336" w:type="pct"/>
            <w:shd w:val="clear" w:color="auto" w:fill="auto"/>
            <w:vAlign w:val="center"/>
          </w:tcPr>
          <w:p w:rsidR="006A272D" w:rsidRDefault="006A272D" w:rsidP="00BC01DC">
            <w:pPr>
              <w:spacing w:before="0"/>
              <w:jc w:val="center"/>
              <w:rPr>
                <w:rFonts w:cs="Arial"/>
                <w:b/>
                <w:bCs/>
                <w:iCs/>
                <w:lang w:val="sr-Cyrl-CS"/>
              </w:rPr>
            </w:pPr>
            <w:r>
              <w:rPr>
                <w:rFonts w:cs="Arial"/>
                <w:b/>
                <w:bCs/>
                <w:iCs/>
                <w:lang w:val="sr-Cyrl-CS"/>
              </w:rPr>
              <w:t>16.</w:t>
            </w:r>
          </w:p>
        </w:tc>
        <w:tc>
          <w:tcPr>
            <w:tcW w:w="1147" w:type="pct"/>
            <w:shd w:val="clear" w:color="auto" w:fill="auto"/>
          </w:tcPr>
          <w:p w:rsidR="006A272D" w:rsidRPr="005C1897" w:rsidRDefault="006A272D" w:rsidP="000404E8">
            <w:pPr>
              <w:rPr>
                <w:sz w:val="20"/>
                <w:szCs w:val="20"/>
              </w:rPr>
            </w:pPr>
            <w:r w:rsidRPr="005C1897">
              <w:rPr>
                <w:sz w:val="20"/>
                <w:szCs w:val="20"/>
              </w:rPr>
              <w:t xml:space="preserve">Демонтажа и монтажа спољне </w:t>
            </w:r>
            <w:r w:rsidRPr="005C1897">
              <w:rPr>
                <w:sz w:val="20"/>
                <w:szCs w:val="20"/>
              </w:rPr>
              <w:lastRenderedPageBreak/>
              <w:t>јединице</w:t>
            </w:r>
          </w:p>
        </w:tc>
        <w:tc>
          <w:tcPr>
            <w:tcW w:w="431" w:type="pct"/>
            <w:shd w:val="clear" w:color="auto" w:fill="auto"/>
          </w:tcPr>
          <w:p w:rsidR="006A272D" w:rsidRPr="001E0137" w:rsidRDefault="006A272D" w:rsidP="000404E8">
            <w:r w:rsidRPr="001E0137">
              <w:lastRenderedPageBreak/>
              <w:t>kom.</w:t>
            </w:r>
          </w:p>
        </w:tc>
        <w:tc>
          <w:tcPr>
            <w:tcW w:w="357" w:type="pct"/>
            <w:shd w:val="clear" w:color="auto" w:fill="auto"/>
          </w:tcPr>
          <w:p w:rsidR="006A272D" w:rsidRPr="006A272D" w:rsidRDefault="006A272D" w:rsidP="000404E8">
            <w:pPr>
              <w:rPr>
                <w:lang w:val="sr-Cyrl-RS"/>
              </w:rPr>
            </w:pPr>
            <w:r>
              <w:rPr>
                <w:lang w:val="sr-Cyrl-RS"/>
              </w:rPr>
              <w:t>30</w:t>
            </w:r>
          </w:p>
        </w:tc>
        <w:tc>
          <w:tcPr>
            <w:tcW w:w="643" w:type="pct"/>
            <w:shd w:val="clear" w:color="auto" w:fill="auto"/>
            <w:vAlign w:val="center"/>
          </w:tcPr>
          <w:p w:rsidR="006A272D" w:rsidRPr="00E47C2E" w:rsidRDefault="006A272D" w:rsidP="00BC01DC">
            <w:pPr>
              <w:spacing w:before="0"/>
              <w:jc w:val="center"/>
              <w:rPr>
                <w:rFonts w:cs="Arial"/>
                <w:b/>
                <w:bCs/>
                <w:iCs/>
              </w:rPr>
            </w:pPr>
          </w:p>
        </w:tc>
        <w:tc>
          <w:tcPr>
            <w:tcW w:w="635" w:type="pct"/>
            <w:shd w:val="clear" w:color="auto" w:fill="auto"/>
            <w:vAlign w:val="center"/>
          </w:tcPr>
          <w:p w:rsidR="006A272D" w:rsidRPr="00E47C2E" w:rsidRDefault="006A272D" w:rsidP="00BC01DC">
            <w:pPr>
              <w:spacing w:before="0"/>
              <w:jc w:val="center"/>
              <w:rPr>
                <w:rFonts w:cs="Arial"/>
                <w:b/>
                <w:bCs/>
                <w:iCs/>
              </w:rPr>
            </w:pPr>
          </w:p>
        </w:tc>
        <w:tc>
          <w:tcPr>
            <w:tcW w:w="681" w:type="pct"/>
            <w:shd w:val="clear" w:color="auto" w:fill="auto"/>
            <w:vAlign w:val="center"/>
          </w:tcPr>
          <w:p w:rsidR="006A272D" w:rsidRPr="00E47C2E" w:rsidRDefault="006A272D" w:rsidP="00BC01DC">
            <w:pPr>
              <w:spacing w:before="0"/>
              <w:jc w:val="center"/>
              <w:rPr>
                <w:rFonts w:cs="Arial"/>
                <w:b/>
                <w:bCs/>
                <w:iCs/>
              </w:rPr>
            </w:pPr>
          </w:p>
        </w:tc>
        <w:tc>
          <w:tcPr>
            <w:tcW w:w="770" w:type="pct"/>
            <w:shd w:val="clear" w:color="auto" w:fill="auto"/>
            <w:vAlign w:val="center"/>
          </w:tcPr>
          <w:p w:rsidR="006A272D" w:rsidRPr="00E47C2E" w:rsidRDefault="006A272D" w:rsidP="00BC01DC">
            <w:pPr>
              <w:spacing w:before="0"/>
              <w:jc w:val="center"/>
              <w:rPr>
                <w:rFonts w:cs="Arial"/>
                <w:b/>
                <w:bCs/>
                <w:iCs/>
              </w:rPr>
            </w:pPr>
          </w:p>
        </w:tc>
      </w:tr>
      <w:tr w:rsidR="006A272D" w:rsidRPr="00E47C2E" w:rsidTr="003E0F29">
        <w:trPr>
          <w:trHeight w:val="548"/>
        </w:trPr>
        <w:tc>
          <w:tcPr>
            <w:tcW w:w="336" w:type="pct"/>
            <w:shd w:val="clear" w:color="auto" w:fill="auto"/>
            <w:vAlign w:val="center"/>
          </w:tcPr>
          <w:p w:rsidR="006A272D" w:rsidRDefault="006A272D" w:rsidP="00BC01DC">
            <w:pPr>
              <w:spacing w:before="0"/>
              <w:jc w:val="center"/>
              <w:rPr>
                <w:rFonts w:cs="Arial"/>
                <w:b/>
                <w:bCs/>
                <w:iCs/>
                <w:lang w:val="sr-Cyrl-CS"/>
              </w:rPr>
            </w:pPr>
            <w:r>
              <w:rPr>
                <w:rFonts w:cs="Arial"/>
                <w:b/>
                <w:bCs/>
                <w:iCs/>
                <w:lang w:val="sr-Cyrl-CS"/>
              </w:rPr>
              <w:lastRenderedPageBreak/>
              <w:t>17</w:t>
            </w:r>
          </w:p>
        </w:tc>
        <w:tc>
          <w:tcPr>
            <w:tcW w:w="1147" w:type="pct"/>
            <w:shd w:val="clear" w:color="auto" w:fill="auto"/>
          </w:tcPr>
          <w:p w:rsidR="006A272D" w:rsidRPr="005C1897" w:rsidRDefault="006A272D" w:rsidP="000404E8">
            <w:pPr>
              <w:rPr>
                <w:sz w:val="20"/>
                <w:szCs w:val="20"/>
              </w:rPr>
            </w:pPr>
            <w:r w:rsidRPr="005C1897">
              <w:rPr>
                <w:sz w:val="20"/>
                <w:szCs w:val="20"/>
              </w:rPr>
              <w:t>Одношење климе у сервис и враћање после поравке</w:t>
            </w:r>
          </w:p>
        </w:tc>
        <w:tc>
          <w:tcPr>
            <w:tcW w:w="431" w:type="pct"/>
            <w:shd w:val="clear" w:color="auto" w:fill="auto"/>
          </w:tcPr>
          <w:p w:rsidR="006A272D" w:rsidRPr="00E85117" w:rsidRDefault="006A272D" w:rsidP="000404E8">
            <w:r w:rsidRPr="00E85117">
              <w:t>kom.</w:t>
            </w:r>
          </w:p>
        </w:tc>
        <w:tc>
          <w:tcPr>
            <w:tcW w:w="357" w:type="pct"/>
            <w:shd w:val="clear" w:color="auto" w:fill="auto"/>
          </w:tcPr>
          <w:p w:rsidR="006A272D" w:rsidRPr="006A272D" w:rsidRDefault="006A272D" w:rsidP="000404E8">
            <w:pPr>
              <w:rPr>
                <w:lang w:val="sr-Cyrl-RS"/>
              </w:rPr>
            </w:pPr>
            <w:r>
              <w:rPr>
                <w:lang w:val="sr-Cyrl-RS"/>
              </w:rPr>
              <w:t>30</w:t>
            </w:r>
          </w:p>
        </w:tc>
        <w:tc>
          <w:tcPr>
            <w:tcW w:w="643" w:type="pct"/>
            <w:shd w:val="clear" w:color="auto" w:fill="auto"/>
            <w:vAlign w:val="center"/>
          </w:tcPr>
          <w:p w:rsidR="006A272D" w:rsidRPr="00E47C2E" w:rsidRDefault="006A272D" w:rsidP="00BC01DC">
            <w:pPr>
              <w:spacing w:before="0"/>
              <w:jc w:val="center"/>
              <w:rPr>
                <w:rFonts w:cs="Arial"/>
                <w:b/>
                <w:bCs/>
                <w:iCs/>
              </w:rPr>
            </w:pPr>
          </w:p>
        </w:tc>
        <w:tc>
          <w:tcPr>
            <w:tcW w:w="635" w:type="pct"/>
            <w:shd w:val="clear" w:color="auto" w:fill="auto"/>
            <w:vAlign w:val="center"/>
          </w:tcPr>
          <w:p w:rsidR="006A272D" w:rsidRPr="00E47C2E" w:rsidRDefault="006A272D" w:rsidP="00BC01DC">
            <w:pPr>
              <w:spacing w:before="0"/>
              <w:jc w:val="center"/>
              <w:rPr>
                <w:rFonts w:cs="Arial"/>
                <w:b/>
                <w:bCs/>
                <w:iCs/>
              </w:rPr>
            </w:pPr>
          </w:p>
        </w:tc>
        <w:tc>
          <w:tcPr>
            <w:tcW w:w="681" w:type="pct"/>
            <w:shd w:val="clear" w:color="auto" w:fill="auto"/>
            <w:vAlign w:val="center"/>
          </w:tcPr>
          <w:p w:rsidR="006A272D" w:rsidRPr="00E47C2E" w:rsidRDefault="006A272D" w:rsidP="00BC01DC">
            <w:pPr>
              <w:spacing w:before="0"/>
              <w:jc w:val="center"/>
              <w:rPr>
                <w:rFonts w:cs="Arial"/>
                <w:b/>
                <w:bCs/>
                <w:iCs/>
              </w:rPr>
            </w:pPr>
          </w:p>
        </w:tc>
        <w:tc>
          <w:tcPr>
            <w:tcW w:w="770" w:type="pct"/>
            <w:shd w:val="clear" w:color="auto" w:fill="auto"/>
            <w:vAlign w:val="center"/>
          </w:tcPr>
          <w:p w:rsidR="006A272D" w:rsidRPr="00E47C2E" w:rsidRDefault="006A272D"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537A27" w:rsidRDefault="007F7D7A" w:rsidP="00BE2EA9">
            <w:pPr>
              <w:spacing w:before="0"/>
              <w:jc w:val="center"/>
              <w:rPr>
                <w:rFonts w:cs="Arial"/>
                <w:b/>
              </w:rPr>
            </w:pPr>
            <w:r w:rsidRPr="00537A27">
              <w:rPr>
                <w:rFonts w:cs="Arial"/>
                <w:b/>
              </w:rPr>
              <w:t>УКУПНО ПОНУЂЕНА ЦЕНА  без ПДВ динара</w:t>
            </w:r>
          </w:p>
          <w:p w:rsidR="007F7D7A" w:rsidRPr="00537A27" w:rsidRDefault="007F7D7A" w:rsidP="00BE2EA9">
            <w:pPr>
              <w:spacing w:before="0"/>
              <w:jc w:val="center"/>
              <w:rPr>
                <w:rFonts w:cs="Arial"/>
                <w:b/>
              </w:rPr>
            </w:pPr>
            <w:r w:rsidRPr="00537A27">
              <w:rPr>
                <w:rFonts w:cs="Arial"/>
                <w:b/>
              </w:rPr>
              <w:t xml:space="preserve">(збир колоне бр. </w:t>
            </w:r>
            <w:r w:rsidRPr="00537A27">
              <w:rPr>
                <w:rFonts w:cs="Arial"/>
                <w:b/>
                <w:lang w:val="sr-Cyrl-CS"/>
              </w:rPr>
              <w:t>7</w:t>
            </w:r>
            <w:r w:rsidRPr="00537A27">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537A27" w:rsidRDefault="007F7D7A" w:rsidP="00BE2EA9">
            <w:pPr>
              <w:spacing w:before="0"/>
              <w:jc w:val="center"/>
              <w:rPr>
                <w:rFonts w:cs="Arial"/>
                <w:b/>
              </w:rPr>
            </w:pPr>
            <w:r w:rsidRPr="00537A27">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537A27" w:rsidRDefault="007F7D7A" w:rsidP="00BE2EA9">
            <w:pPr>
              <w:spacing w:before="0"/>
              <w:jc w:val="center"/>
              <w:rPr>
                <w:rFonts w:cs="Arial"/>
                <w:b/>
              </w:rPr>
            </w:pPr>
            <w:r w:rsidRPr="00537A27">
              <w:rPr>
                <w:rFonts w:cs="Arial"/>
                <w:b/>
              </w:rPr>
              <w:t>УКУПНО ПОНУЂЕНА ЦЕНА  са ПДВ</w:t>
            </w:r>
          </w:p>
          <w:p w:rsidR="007F7D7A" w:rsidRPr="00537A27" w:rsidRDefault="007F7D7A" w:rsidP="00BE2EA9">
            <w:pPr>
              <w:spacing w:before="0"/>
              <w:jc w:val="center"/>
              <w:rPr>
                <w:rFonts w:cs="Arial"/>
                <w:b/>
              </w:rPr>
            </w:pPr>
            <w:r w:rsidRPr="00537A27">
              <w:rPr>
                <w:rFonts w:cs="Arial"/>
                <w:b/>
              </w:rPr>
              <w:t>(ред. бр.</w:t>
            </w:r>
            <w:r w:rsidRPr="00537A27">
              <w:rPr>
                <w:rFonts w:cs="Arial"/>
                <w:b/>
                <w:lang w:val="sr-Latn-CS"/>
              </w:rPr>
              <w:t>I</w:t>
            </w:r>
            <w:r w:rsidRPr="00537A27">
              <w:rPr>
                <w:rFonts w:cs="Arial"/>
                <w:b/>
              </w:rPr>
              <w:t>+ред.бр.</w:t>
            </w:r>
            <w:r w:rsidRPr="00537A27">
              <w:rPr>
                <w:rFonts w:cs="Arial"/>
                <w:b/>
                <w:lang w:val="sr-Latn-CS"/>
              </w:rPr>
              <w:t>II</w:t>
            </w:r>
            <w:r w:rsidRPr="00537A27">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7034AD" w:rsidRPr="007034AD" w:rsidRDefault="007034AD"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537A27" w:rsidRDefault="00E47C2E">
            <w:pPr>
              <w:spacing w:before="0"/>
              <w:rPr>
                <w:rFonts w:cs="Arial"/>
                <w:lang w:val="sr-Latn-CS" w:eastAsia="sr-Latn-CS"/>
              </w:rPr>
            </w:pPr>
            <w:r w:rsidRPr="00537A27">
              <w:rPr>
                <w:rFonts w:cs="Arial"/>
                <w:lang w:val="sr-Latn-CS" w:eastAsia="sr-Latn-CS"/>
              </w:rPr>
              <w:t>Посебно исказани трошкови у дин/ EUR/процентима који су укључени у укупно понуђену цену без ПДВ-а</w:t>
            </w:r>
          </w:p>
          <w:p w:rsidR="00E47C2E" w:rsidRPr="00537A27" w:rsidRDefault="00E47C2E">
            <w:pPr>
              <w:spacing w:before="0"/>
              <w:rPr>
                <w:rFonts w:cs="Arial"/>
                <w:lang w:val="sr-Latn-CS" w:eastAsia="sr-Latn-CS"/>
              </w:rPr>
            </w:pPr>
            <w:r w:rsidRPr="00537A27">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537A27" w:rsidRDefault="00E47C2E">
            <w:pPr>
              <w:spacing w:before="0"/>
              <w:rPr>
                <w:rFonts w:cs="Arial"/>
                <w:lang w:val="sr-Latn-CS" w:eastAsia="sr-Latn-CS"/>
              </w:rPr>
            </w:pPr>
            <w:r w:rsidRPr="00537A27">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537A27" w:rsidRDefault="00537A27">
            <w:pPr>
              <w:spacing w:before="0"/>
              <w:jc w:val="center"/>
              <w:rPr>
                <w:rFonts w:cs="Arial"/>
                <w:lang w:val="sr-Latn-CS" w:eastAsia="sr-Latn-CS"/>
              </w:rPr>
            </w:pPr>
            <w:r w:rsidRPr="00537A27">
              <w:rPr>
                <w:rFonts w:cs="Arial"/>
                <w:lang w:val="sr-Latn-CS" w:eastAsia="sr-Latn-CS"/>
              </w:rPr>
              <w:t>_____динара</w:t>
            </w:r>
            <w:r w:rsidR="00E47C2E" w:rsidRPr="00537A27">
              <w:rPr>
                <w:rFonts w:cs="Arial"/>
                <w:lang w:val="sr-Latn-CS" w:eastAsia="sr-Latn-CS"/>
              </w:rPr>
              <w:t xml:space="preserve">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537A27"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537A27" w:rsidRDefault="00E47C2E">
            <w:pPr>
              <w:spacing w:before="0"/>
              <w:rPr>
                <w:rFonts w:cs="Arial"/>
                <w:lang w:val="sr-Latn-CS" w:eastAsia="sr-Latn-CS"/>
              </w:rPr>
            </w:pPr>
            <w:r w:rsidRPr="00537A27">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537A27" w:rsidRDefault="00537A27">
            <w:pPr>
              <w:spacing w:before="0"/>
              <w:jc w:val="center"/>
              <w:rPr>
                <w:rFonts w:cs="Arial"/>
                <w:lang w:val="sr-Latn-CS" w:eastAsia="sr-Latn-CS"/>
              </w:rPr>
            </w:pPr>
            <w:r w:rsidRPr="00537A27">
              <w:rPr>
                <w:rFonts w:cs="Arial"/>
                <w:lang w:val="sr-Latn-CS" w:eastAsia="sr-Latn-CS"/>
              </w:rPr>
              <w:t>_____динара</w:t>
            </w:r>
            <w:r w:rsidR="00E47C2E" w:rsidRPr="00537A27">
              <w:rPr>
                <w:rFonts w:cs="Arial"/>
                <w:lang w:val="sr-Latn-CS" w:eastAsia="sr-Latn-CS"/>
              </w:rPr>
              <w:t xml:space="preserve"> 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537A27"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537A27" w:rsidRDefault="00E47C2E">
            <w:pPr>
              <w:spacing w:before="0"/>
              <w:rPr>
                <w:rFonts w:cs="Arial"/>
                <w:lang w:val="sr-Cyrl-CS" w:eastAsia="sr-Latn-CS"/>
              </w:rPr>
            </w:pPr>
            <w:r w:rsidRPr="00537A27">
              <w:rPr>
                <w:rFonts w:cs="Arial"/>
                <w:lang w:val="sr-Latn-CS" w:eastAsia="sr-Latn-CS"/>
              </w:rPr>
              <w:t>Остали трошкови</w:t>
            </w:r>
            <w:r w:rsidRPr="00537A27">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537A27" w:rsidRDefault="00537A27">
            <w:pPr>
              <w:spacing w:before="0"/>
              <w:jc w:val="center"/>
              <w:rPr>
                <w:rFonts w:cs="Arial"/>
                <w:lang w:val="sr-Latn-CS" w:eastAsia="sr-Latn-CS"/>
              </w:rPr>
            </w:pPr>
            <w:r w:rsidRPr="00537A27">
              <w:rPr>
                <w:rFonts w:cs="Arial"/>
                <w:lang w:val="sr-Latn-CS" w:eastAsia="sr-Latn-CS"/>
              </w:rPr>
              <w:t>_____динара</w:t>
            </w:r>
            <w:r w:rsidR="00E47C2E" w:rsidRPr="00537A27">
              <w:rPr>
                <w:rFonts w:cs="Arial"/>
                <w:lang w:val="sr-Latn-CS" w:eastAsia="sr-Latn-CS"/>
              </w:rPr>
              <w:t xml:space="preserve"> односно ____%</w:t>
            </w:r>
          </w:p>
        </w:tc>
      </w:tr>
    </w:tbl>
    <w:p w:rsidR="00343A18" w:rsidRPr="006A272D"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6A272D" w:rsidRDefault="00343A18" w:rsidP="00343A18">
      <w:pPr>
        <w:spacing w:before="0"/>
        <w:rPr>
          <w:rFonts w:cs="Arial"/>
          <w:b/>
          <w:lang w:val="ru-RU"/>
        </w:rPr>
      </w:pPr>
      <w:r w:rsidRPr="00E47C2E">
        <w:rPr>
          <w:rFonts w:cs="Arial"/>
          <w:b/>
          <w:lang w:val="sr-Latn-CS"/>
        </w:rPr>
        <w:t>Упутствоза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0F683D" w:rsidRPr="006A272D" w:rsidRDefault="00343A18" w:rsidP="00343A18">
      <w:pPr>
        <w:pStyle w:val="ListParagraph"/>
        <w:tabs>
          <w:tab w:val="left" w:pos="90"/>
        </w:tabs>
        <w:spacing w:before="0" w:after="0" w:line="240" w:lineRule="auto"/>
        <w:ind w:left="0"/>
        <w:rPr>
          <w:rFonts w:ascii="Arial" w:hAnsi="Arial" w:cs="Arial"/>
          <w:bCs/>
          <w:iCs/>
          <w:lang w:val="sr-Cyrl-R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7E7BB8" w:rsidRPr="006A272D" w:rsidRDefault="00E47C2E" w:rsidP="00343A18">
      <w:pPr>
        <w:pStyle w:val="ListParagraph"/>
        <w:tabs>
          <w:tab w:val="left" w:pos="90"/>
        </w:tabs>
        <w:suppressAutoHyphens/>
        <w:spacing w:before="0" w:after="0" w:line="240" w:lineRule="auto"/>
        <w:ind w:left="0"/>
        <w:contextualSpacing w:val="0"/>
        <w:rPr>
          <w:rFonts w:ascii="Arial" w:hAnsi="Arial" w:cs="Arial"/>
          <w:bCs/>
          <w:iCs/>
          <w:lang w:val="sr-Cyrl-R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 – уписује се укупно понуђена цена за све позиције  без ПДВ (збирколоне бр. </w:t>
      </w:r>
      <w:r w:rsidR="00E63247">
        <w:rPr>
          <w:rFonts w:cs="Arial"/>
          <w:lang w:val="sr-Cyrl-RS"/>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343A18" w:rsidRPr="006A272D" w:rsidRDefault="00E47C2E" w:rsidP="00343A18">
      <w:pPr>
        <w:tabs>
          <w:tab w:val="left" w:pos="992"/>
        </w:tabs>
        <w:spacing w:before="0"/>
        <w:rPr>
          <w:rFonts w:cs="Arial"/>
          <w:lang w:val="sr-Cyrl-RS"/>
        </w:rPr>
      </w:pPr>
      <w:r w:rsidRPr="00704F78">
        <w:rPr>
          <w:rFonts w:cs="Arial"/>
        </w:rPr>
        <w:t>- у Табелу 2. уписују се посе</w:t>
      </w:r>
      <w:r w:rsidR="00704F78" w:rsidRPr="00704F78">
        <w:rPr>
          <w:rFonts w:cs="Arial"/>
        </w:rPr>
        <w:t>бно исказани трошкови у дин</w:t>
      </w:r>
      <w:r w:rsidRPr="00704F78">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63163A" w:rsidRPr="00485D1E" w:rsidRDefault="0063163A" w:rsidP="0063163A">
      <w:pPr>
        <w:spacing w:before="0"/>
        <w:jc w:val="center"/>
        <w:rPr>
          <w:rFonts w:cs="Arial"/>
          <w:b/>
          <w:lang w:val="sr-Cyrl-RS"/>
        </w:rPr>
      </w:pPr>
      <w:r w:rsidRPr="00E47C2E">
        <w:rPr>
          <w:rFonts w:cs="Arial"/>
          <w:b/>
        </w:rPr>
        <w:lastRenderedPageBreak/>
        <w:t>ОБРАЗАЦ СТРУКУТРЕ ЦЕНЕ</w:t>
      </w:r>
      <w:r>
        <w:rPr>
          <w:rFonts w:cs="Arial"/>
          <w:b/>
        </w:rPr>
        <w:t xml:space="preserve"> </w:t>
      </w:r>
      <w:r>
        <w:rPr>
          <w:rFonts w:cs="Arial"/>
          <w:b/>
          <w:lang w:val="sr-Cyrl-RS"/>
        </w:rPr>
        <w:t>за ПАРТИЈУ 2</w:t>
      </w:r>
    </w:p>
    <w:p w:rsidR="0063163A" w:rsidRPr="00E47C2E" w:rsidRDefault="0063163A" w:rsidP="0063163A">
      <w:pPr>
        <w:spacing w:before="0"/>
        <w:rPr>
          <w:rFonts w:cs="Arial"/>
        </w:rPr>
      </w:pPr>
    </w:p>
    <w:p w:rsidR="0063163A" w:rsidRPr="00E47C2E" w:rsidRDefault="0063163A" w:rsidP="0063163A">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5"/>
        <w:gridCol w:w="855"/>
        <w:gridCol w:w="708"/>
        <w:gridCol w:w="1275"/>
        <w:gridCol w:w="1260"/>
        <w:gridCol w:w="1351"/>
        <w:gridCol w:w="1527"/>
      </w:tblGrid>
      <w:tr w:rsidR="0063163A" w:rsidRPr="00E47C2E" w:rsidTr="00FE6DA1">
        <w:tc>
          <w:tcPr>
            <w:tcW w:w="336" w:type="pct"/>
            <w:shd w:val="clear" w:color="auto" w:fill="C6D9F1" w:themeFill="text2" w:themeFillTint="33"/>
            <w:vAlign w:val="center"/>
          </w:tcPr>
          <w:p w:rsidR="0063163A" w:rsidRPr="00E63247" w:rsidRDefault="0063163A" w:rsidP="00FE6DA1">
            <w:pPr>
              <w:spacing w:before="0"/>
              <w:jc w:val="center"/>
              <w:rPr>
                <w:rFonts w:cs="Arial"/>
                <w:bCs/>
                <w:iCs/>
                <w:sz w:val="20"/>
                <w:szCs w:val="20"/>
                <w:lang w:val="sr-Cyrl-CS"/>
              </w:rPr>
            </w:pPr>
            <w:r w:rsidRPr="00E63247">
              <w:rPr>
                <w:rFonts w:cs="Arial"/>
                <w:bCs/>
                <w:iCs/>
                <w:sz w:val="20"/>
                <w:szCs w:val="20"/>
                <w:lang w:val="sr-Cyrl-CS"/>
              </w:rPr>
              <w:t>Рбр</w:t>
            </w:r>
          </w:p>
        </w:tc>
        <w:tc>
          <w:tcPr>
            <w:tcW w:w="1147" w:type="pct"/>
            <w:shd w:val="clear" w:color="auto" w:fill="C6D9F1" w:themeFill="text2" w:themeFillTint="33"/>
            <w:vAlign w:val="center"/>
          </w:tcPr>
          <w:p w:rsidR="0063163A" w:rsidRPr="00E63247" w:rsidRDefault="0063163A" w:rsidP="00FE6DA1">
            <w:pPr>
              <w:spacing w:before="0"/>
              <w:jc w:val="center"/>
              <w:rPr>
                <w:rFonts w:cs="Arial"/>
                <w:b/>
                <w:bCs/>
                <w:iCs/>
                <w:sz w:val="20"/>
                <w:szCs w:val="20"/>
                <w:lang w:val="sr-Cyrl-CS"/>
              </w:rPr>
            </w:pPr>
            <w:r w:rsidRPr="00E63247">
              <w:rPr>
                <w:rFonts w:cs="Arial"/>
                <w:b/>
                <w:bCs/>
                <w:iCs/>
                <w:sz w:val="20"/>
                <w:szCs w:val="20"/>
              </w:rPr>
              <w:t>Врста</w:t>
            </w:r>
            <w:r w:rsidRPr="00E63247">
              <w:rPr>
                <w:rFonts w:cs="Arial"/>
                <w:b/>
                <w:bCs/>
                <w:iCs/>
                <w:sz w:val="20"/>
                <w:szCs w:val="20"/>
                <w:lang w:val="sr-Cyrl-CS"/>
              </w:rPr>
              <w:t xml:space="preserve"> услуге</w:t>
            </w:r>
          </w:p>
        </w:tc>
        <w:tc>
          <w:tcPr>
            <w:tcW w:w="431" w:type="pct"/>
            <w:shd w:val="clear" w:color="auto" w:fill="C6D9F1" w:themeFill="text2" w:themeFillTint="33"/>
            <w:vAlign w:val="center"/>
          </w:tcPr>
          <w:p w:rsidR="0063163A" w:rsidRPr="00E63247" w:rsidRDefault="0063163A" w:rsidP="00FE6DA1">
            <w:pPr>
              <w:spacing w:before="0"/>
              <w:jc w:val="center"/>
              <w:rPr>
                <w:rFonts w:cs="Arial"/>
                <w:b/>
                <w:bCs/>
                <w:iCs/>
                <w:sz w:val="20"/>
                <w:szCs w:val="20"/>
                <w:lang w:val="sr-Cyrl-CS"/>
              </w:rPr>
            </w:pPr>
            <w:r w:rsidRPr="00E63247">
              <w:rPr>
                <w:rFonts w:cs="Arial"/>
                <w:b/>
                <w:bCs/>
                <w:iCs/>
                <w:sz w:val="20"/>
                <w:szCs w:val="20"/>
                <w:lang w:val="sr-Cyrl-CS"/>
              </w:rPr>
              <w:t>Јед.</w:t>
            </w:r>
          </w:p>
          <w:p w:rsidR="0063163A" w:rsidRPr="00E63247" w:rsidRDefault="0063163A" w:rsidP="00FE6DA1">
            <w:pPr>
              <w:spacing w:before="0"/>
              <w:jc w:val="center"/>
              <w:rPr>
                <w:rFonts w:cs="Arial"/>
                <w:b/>
                <w:bCs/>
                <w:iCs/>
                <w:sz w:val="20"/>
                <w:szCs w:val="20"/>
                <w:lang w:val="sr-Cyrl-CS"/>
              </w:rPr>
            </w:pPr>
            <w:r w:rsidRPr="00E63247">
              <w:rPr>
                <w:rFonts w:cs="Arial"/>
                <w:b/>
                <w:bCs/>
                <w:iCs/>
                <w:sz w:val="20"/>
                <w:szCs w:val="20"/>
                <w:lang w:val="sr-Cyrl-CS"/>
              </w:rPr>
              <w:t>мере</w:t>
            </w:r>
          </w:p>
        </w:tc>
        <w:tc>
          <w:tcPr>
            <w:tcW w:w="357" w:type="pct"/>
            <w:shd w:val="clear" w:color="auto" w:fill="C6D9F1" w:themeFill="text2" w:themeFillTint="33"/>
            <w:vAlign w:val="center"/>
          </w:tcPr>
          <w:p w:rsidR="0063163A" w:rsidRPr="00E63247" w:rsidRDefault="0063163A" w:rsidP="00FE6DA1">
            <w:pPr>
              <w:spacing w:before="0"/>
              <w:jc w:val="center"/>
              <w:rPr>
                <w:rFonts w:cs="Arial"/>
                <w:b/>
                <w:bCs/>
                <w:iCs/>
                <w:sz w:val="20"/>
                <w:szCs w:val="20"/>
                <w:lang w:val="sr-Cyrl-CS"/>
              </w:rPr>
            </w:pPr>
            <w:r w:rsidRPr="00E63247">
              <w:rPr>
                <w:rFonts w:cs="Arial"/>
                <w:b/>
                <w:bCs/>
                <w:iCs/>
                <w:sz w:val="20"/>
                <w:szCs w:val="20"/>
                <w:lang w:val="sr-Cyrl-CS"/>
              </w:rPr>
              <w:t>Обим (количина)</w:t>
            </w:r>
          </w:p>
        </w:tc>
        <w:tc>
          <w:tcPr>
            <w:tcW w:w="643" w:type="pct"/>
            <w:shd w:val="clear" w:color="auto" w:fill="C6D9F1" w:themeFill="text2" w:themeFillTint="33"/>
            <w:vAlign w:val="center"/>
          </w:tcPr>
          <w:p w:rsidR="0063163A" w:rsidRPr="00E63247" w:rsidRDefault="0063163A" w:rsidP="00FE6DA1">
            <w:pPr>
              <w:spacing w:before="0"/>
              <w:jc w:val="center"/>
              <w:rPr>
                <w:rFonts w:cs="Arial"/>
                <w:b/>
                <w:bCs/>
                <w:iCs/>
                <w:sz w:val="20"/>
                <w:szCs w:val="20"/>
                <w:lang w:val="sr-Cyrl-CS"/>
              </w:rPr>
            </w:pPr>
            <w:r w:rsidRPr="00E63247">
              <w:rPr>
                <w:rFonts w:cs="Arial"/>
                <w:b/>
                <w:bCs/>
                <w:iCs/>
                <w:sz w:val="20"/>
                <w:szCs w:val="20"/>
                <w:lang w:val="sr-Cyrl-CS"/>
              </w:rPr>
              <w:t>Јед.</w:t>
            </w:r>
          </w:p>
          <w:p w:rsidR="0063163A" w:rsidRPr="00E63247" w:rsidRDefault="0063163A" w:rsidP="00FE6DA1">
            <w:pPr>
              <w:spacing w:before="0"/>
              <w:jc w:val="center"/>
              <w:rPr>
                <w:rFonts w:cs="Arial"/>
                <w:b/>
                <w:bCs/>
                <w:iCs/>
                <w:sz w:val="20"/>
                <w:szCs w:val="20"/>
                <w:lang w:val="sr-Cyrl-CS"/>
              </w:rPr>
            </w:pPr>
            <w:r w:rsidRPr="00E63247">
              <w:rPr>
                <w:rFonts w:cs="Arial"/>
                <w:b/>
                <w:bCs/>
                <w:iCs/>
                <w:sz w:val="20"/>
                <w:szCs w:val="20"/>
                <w:lang w:val="sr-Cyrl-CS"/>
              </w:rPr>
              <w:t>цена без ПДВ</w:t>
            </w:r>
          </w:p>
          <w:p w:rsidR="0063163A" w:rsidRPr="00E63247" w:rsidRDefault="0063163A" w:rsidP="00FE6DA1">
            <w:pPr>
              <w:spacing w:before="0"/>
              <w:jc w:val="center"/>
              <w:rPr>
                <w:rFonts w:cs="Arial"/>
                <w:b/>
                <w:bCs/>
                <w:iCs/>
                <w:sz w:val="20"/>
                <w:szCs w:val="20"/>
              </w:rPr>
            </w:pPr>
            <w:r w:rsidRPr="00E63247">
              <w:rPr>
                <w:rFonts w:cs="Arial"/>
                <w:b/>
                <w:bCs/>
                <w:iCs/>
                <w:sz w:val="20"/>
                <w:szCs w:val="20"/>
                <w:lang w:val="sr-Cyrl-CS"/>
              </w:rPr>
              <w:t xml:space="preserve">дин. </w:t>
            </w:r>
          </w:p>
        </w:tc>
        <w:tc>
          <w:tcPr>
            <w:tcW w:w="635" w:type="pct"/>
            <w:shd w:val="clear" w:color="auto" w:fill="C6D9F1" w:themeFill="text2" w:themeFillTint="33"/>
            <w:vAlign w:val="center"/>
          </w:tcPr>
          <w:p w:rsidR="0063163A" w:rsidRPr="00E63247" w:rsidRDefault="0063163A" w:rsidP="00FE6DA1">
            <w:pPr>
              <w:spacing w:before="0"/>
              <w:jc w:val="center"/>
              <w:rPr>
                <w:rFonts w:cs="Arial"/>
                <w:b/>
                <w:bCs/>
                <w:iCs/>
                <w:sz w:val="20"/>
                <w:szCs w:val="20"/>
                <w:lang w:val="sr-Cyrl-CS"/>
              </w:rPr>
            </w:pPr>
            <w:r w:rsidRPr="00E63247">
              <w:rPr>
                <w:rFonts w:cs="Arial"/>
                <w:b/>
                <w:bCs/>
                <w:iCs/>
                <w:sz w:val="20"/>
                <w:szCs w:val="20"/>
                <w:lang w:val="sr-Cyrl-CS"/>
              </w:rPr>
              <w:t>Јед.</w:t>
            </w:r>
          </w:p>
          <w:p w:rsidR="0063163A" w:rsidRPr="00E63247" w:rsidRDefault="0063163A" w:rsidP="00FE6DA1">
            <w:pPr>
              <w:spacing w:before="0"/>
              <w:jc w:val="center"/>
              <w:rPr>
                <w:rFonts w:cs="Arial"/>
                <w:b/>
                <w:bCs/>
                <w:iCs/>
                <w:sz w:val="20"/>
                <w:szCs w:val="20"/>
                <w:lang w:val="sr-Cyrl-CS"/>
              </w:rPr>
            </w:pPr>
            <w:r w:rsidRPr="00E63247">
              <w:rPr>
                <w:rFonts w:cs="Arial"/>
                <w:b/>
                <w:bCs/>
                <w:iCs/>
                <w:sz w:val="20"/>
                <w:szCs w:val="20"/>
                <w:lang w:val="sr-Cyrl-CS"/>
              </w:rPr>
              <w:t>цена са ПДВ</w:t>
            </w:r>
          </w:p>
          <w:p w:rsidR="0063163A" w:rsidRPr="00E63247" w:rsidRDefault="0063163A" w:rsidP="00FE6DA1">
            <w:pPr>
              <w:spacing w:before="0"/>
              <w:jc w:val="center"/>
              <w:rPr>
                <w:rFonts w:cs="Arial"/>
                <w:b/>
                <w:bCs/>
                <w:iCs/>
                <w:sz w:val="20"/>
                <w:szCs w:val="20"/>
              </w:rPr>
            </w:pPr>
            <w:r w:rsidRPr="00E63247">
              <w:rPr>
                <w:rFonts w:cs="Arial"/>
                <w:b/>
                <w:bCs/>
                <w:iCs/>
                <w:sz w:val="20"/>
                <w:szCs w:val="20"/>
                <w:lang w:val="sr-Cyrl-CS"/>
              </w:rPr>
              <w:t xml:space="preserve">дин. </w:t>
            </w:r>
          </w:p>
        </w:tc>
        <w:tc>
          <w:tcPr>
            <w:tcW w:w="681" w:type="pct"/>
            <w:shd w:val="clear" w:color="auto" w:fill="C6D9F1" w:themeFill="text2" w:themeFillTint="33"/>
            <w:vAlign w:val="center"/>
          </w:tcPr>
          <w:p w:rsidR="0063163A" w:rsidRPr="00E63247" w:rsidRDefault="0063163A" w:rsidP="00FE6DA1">
            <w:pPr>
              <w:spacing w:before="0"/>
              <w:jc w:val="center"/>
              <w:rPr>
                <w:rFonts w:cs="Arial"/>
                <w:b/>
                <w:bCs/>
                <w:iCs/>
                <w:sz w:val="20"/>
                <w:szCs w:val="20"/>
                <w:lang w:val="sr-Cyrl-CS"/>
              </w:rPr>
            </w:pPr>
            <w:r w:rsidRPr="00E63247">
              <w:rPr>
                <w:rFonts w:cs="Arial"/>
                <w:b/>
                <w:bCs/>
                <w:iCs/>
                <w:sz w:val="20"/>
                <w:szCs w:val="20"/>
                <w:lang w:val="sr-Cyrl-CS"/>
              </w:rPr>
              <w:t>Укупна цена без ПДВ</w:t>
            </w:r>
          </w:p>
          <w:p w:rsidR="0063163A" w:rsidRPr="00E63247" w:rsidRDefault="0063163A" w:rsidP="00FE6DA1">
            <w:pPr>
              <w:spacing w:before="0"/>
              <w:jc w:val="center"/>
              <w:rPr>
                <w:rFonts w:cs="Arial"/>
                <w:b/>
                <w:bCs/>
                <w:iCs/>
                <w:sz w:val="20"/>
                <w:szCs w:val="20"/>
              </w:rPr>
            </w:pPr>
            <w:r w:rsidRPr="00E63247">
              <w:rPr>
                <w:rFonts w:cs="Arial"/>
                <w:b/>
                <w:bCs/>
                <w:iCs/>
                <w:sz w:val="20"/>
                <w:szCs w:val="20"/>
                <w:lang w:val="sr-Cyrl-CS"/>
              </w:rPr>
              <w:t xml:space="preserve">дин. </w:t>
            </w:r>
          </w:p>
        </w:tc>
        <w:tc>
          <w:tcPr>
            <w:tcW w:w="770" w:type="pct"/>
            <w:shd w:val="clear" w:color="auto" w:fill="C6D9F1" w:themeFill="text2" w:themeFillTint="33"/>
            <w:vAlign w:val="center"/>
          </w:tcPr>
          <w:p w:rsidR="0063163A" w:rsidRPr="00E63247" w:rsidRDefault="0063163A" w:rsidP="00FE6DA1">
            <w:pPr>
              <w:spacing w:before="0"/>
              <w:jc w:val="center"/>
              <w:rPr>
                <w:rFonts w:cs="Arial"/>
                <w:b/>
                <w:bCs/>
                <w:iCs/>
                <w:sz w:val="20"/>
                <w:szCs w:val="20"/>
                <w:lang w:val="sr-Cyrl-CS"/>
              </w:rPr>
            </w:pPr>
            <w:r w:rsidRPr="00E63247">
              <w:rPr>
                <w:rFonts w:cs="Arial"/>
                <w:b/>
                <w:bCs/>
                <w:iCs/>
                <w:sz w:val="20"/>
                <w:szCs w:val="20"/>
                <w:lang w:val="sr-Cyrl-CS"/>
              </w:rPr>
              <w:t>Укупна цена са ПДВ</w:t>
            </w:r>
          </w:p>
          <w:p w:rsidR="0063163A" w:rsidRPr="00E63247" w:rsidRDefault="0063163A" w:rsidP="00FE6DA1">
            <w:pPr>
              <w:spacing w:before="0"/>
              <w:jc w:val="center"/>
              <w:rPr>
                <w:rFonts w:cs="Arial"/>
                <w:b/>
                <w:bCs/>
                <w:iCs/>
                <w:sz w:val="20"/>
                <w:szCs w:val="20"/>
              </w:rPr>
            </w:pPr>
            <w:r w:rsidRPr="00E63247">
              <w:rPr>
                <w:rFonts w:cs="Arial"/>
                <w:b/>
                <w:bCs/>
                <w:iCs/>
                <w:sz w:val="20"/>
                <w:szCs w:val="20"/>
                <w:lang w:val="sr-Cyrl-CS"/>
              </w:rPr>
              <w:t xml:space="preserve">дин. </w:t>
            </w:r>
          </w:p>
        </w:tc>
      </w:tr>
      <w:tr w:rsidR="0063163A" w:rsidRPr="00E47C2E" w:rsidTr="00FE6DA1">
        <w:tc>
          <w:tcPr>
            <w:tcW w:w="336" w:type="pct"/>
            <w:shd w:val="clear" w:color="auto" w:fill="auto"/>
          </w:tcPr>
          <w:p w:rsidR="0063163A" w:rsidRPr="00E47C2E" w:rsidRDefault="0063163A" w:rsidP="00FE6DA1">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63163A" w:rsidRPr="00E47C2E" w:rsidRDefault="0063163A" w:rsidP="00FE6DA1">
            <w:pPr>
              <w:spacing w:before="0"/>
              <w:jc w:val="center"/>
              <w:rPr>
                <w:rFonts w:cs="Arial"/>
                <w:b/>
                <w:bCs/>
                <w:iCs/>
                <w:lang w:val="sr-Cyrl-CS"/>
              </w:rPr>
            </w:pPr>
            <w:r w:rsidRPr="00E47C2E">
              <w:rPr>
                <w:rFonts w:cs="Arial"/>
                <w:b/>
                <w:bCs/>
                <w:iCs/>
                <w:lang w:val="sr-Cyrl-CS"/>
              </w:rPr>
              <w:t>(2)</w:t>
            </w:r>
          </w:p>
        </w:tc>
        <w:tc>
          <w:tcPr>
            <w:tcW w:w="431" w:type="pct"/>
            <w:shd w:val="clear" w:color="auto" w:fill="auto"/>
          </w:tcPr>
          <w:p w:rsidR="0063163A" w:rsidRPr="00E47C2E" w:rsidRDefault="0063163A" w:rsidP="00FE6DA1">
            <w:pPr>
              <w:spacing w:before="0"/>
              <w:jc w:val="center"/>
              <w:rPr>
                <w:rFonts w:cs="Arial"/>
                <w:b/>
                <w:bCs/>
                <w:iCs/>
                <w:lang w:val="sr-Cyrl-CS"/>
              </w:rPr>
            </w:pPr>
            <w:r w:rsidRPr="00E47C2E">
              <w:rPr>
                <w:rFonts w:cs="Arial"/>
                <w:b/>
                <w:bCs/>
                <w:iCs/>
                <w:lang w:val="sr-Cyrl-CS"/>
              </w:rPr>
              <w:t>(3)</w:t>
            </w:r>
          </w:p>
        </w:tc>
        <w:tc>
          <w:tcPr>
            <w:tcW w:w="357" w:type="pct"/>
            <w:shd w:val="clear" w:color="auto" w:fill="auto"/>
          </w:tcPr>
          <w:p w:rsidR="0063163A" w:rsidRPr="00E47C2E" w:rsidRDefault="0063163A" w:rsidP="00FE6DA1">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63163A" w:rsidRPr="00E47C2E" w:rsidRDefault="0063163A" w:rsidP="00FE6DA1">
            <w:pPr>
              <w:spacing w:before="0"/>
              <w:jc w:val="center"/>
              <w:rPr>
                <w:rFonts w:cs="Arial"/>
                <w:b/>
                <w:bCs/>
                <w:iCs/>
                <w:lang w:val="sr-Cyrl-CS"/>
              </w:rPr>
            </w:pPr>
            <w:r w:rsidRPr="00E47C2E">
              <w:rPr>
                <w:rFonts w:cs="Arial"/>
                <w:b/>
                <w:bCs/>
                <w:iCs/>
                <w:lang w:val="sr-Cyrl-CS"/>
              </w:rPr>
              <w:t>(5)</w:t>
            </w:r>
          </w:p>
        </w:tc>
        <w:tc>
          <w:tcPr>
            <w:tcW w:w="635" w:type="pct"/>
            <w:shd w:val="clear" w:color="auto" w:fill="auto"/>
          </w:tcPr>
          <w:p w:rsidR="0063163A" w:rsidRPr="00E47C2E" w:rsidRDefault="0063163A" w:rsidP="00FE6DA1">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63163A" w:rsidRPr="00E47C2E" w:rsidRDefault="0063163A" w:rsidP="00FE6DA1">
            <w:pPr>
              <w:spacing w:before="0"/>
              <w:jc w:val="center"/>
              <w:rPr>
                <w:rFonts w:cs="Arial"/>
                <w:b/>
                <w:bCs/>
                <w:iCs/>
                <w:lang w:val="sr-Cyrl-CS"/>
              </w:rPr>
            </w:pPr>
            <w:r w:rsidRPr="00E47C2E">
              <w:rPr>
                <w:rFonts w:cs="Arial"/>
                <w:b/>
                <w:bCs/>
                <w:iCs/>
                <w:lang w:val="sr-Cyrl-CS"/>
              </w:rPr>
              <w:t>(7)</w:t>
            </w:r>
          </w:p>
        </w:tc>
        <w:tc>
          <w:tcPr>
            <w:tcW w:w="770" w:type="pct"/>
            <w:shd w:val="clear" w:color="auto" w:fill="auto"/>
          </w:tcPr>
          <w:p w:rsidR="0063163A" w:rsidRPr="00E47C2E" w:rsidRDefault="0063163A" w:rsidP="00FE6DA1">
            <w:pPr>
              <w:spacing w:before="0"/>
              <w:jc w:val="center"/>
              <w:rPr>
                <w:rFonts w:cs="Arial"/>
                <w:b/>
                <w:bCs/>
                <w:iCs/>
                <w:lang w:val="sr-Cyrl-CS"/>
              </w:rPr>
            </w:pPr>
            <w:r w:rsidRPr="00E47C2E">
              <w:rPr>
                <w:rFonts w:cs="Arial"/>
                <w:b/>
                <w:bCs/>
                <w:iCs/>
                <w:lang w:val="sr-Cyrl-CS"/>
              </w:rPr>
              <w:t>(8)</w:t>
            </w:r>
          </w:p>
        </w:tc>
      </w:tr>
      <w:tr w:rsidR="0063163A" w:rsidRPr="00E47C2E" w:rsidTr="00FE6DA1">
        <w:tc>
          <w:tcPr>
            <w:tcW w:w="336" w:type="pct"/>
            <w:shd w:val="clear" w:color="auto" w:fill="auto"/>
            <w:vAlign w:val="center"/>
          </w:tcPr>
          <w:p w:rsidR="0063163A" w:rsidRPr="00E47C2E" w:rsidRDefault="0063163A" w:rsidP="00FE6DA1">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63163A" w:rsidRPr="00F22FD0" w:rsidRDefault="0063163A" w:rsidP="00FE6DA1">
            <w:pPr>
              <w:spacing w:before="0"/>
              <w:rPr>
                <w:rFonts w:cs="Arial"/>
                <w:iCs/>
                <w:color w:val="000000" w:themeColor="text1"/>
                <w:sz w:val="20"/>
                <w:szCs w:val="20"/>
                <w:lang w:val="sr-Cyrl-RS"/>
              </w:rPr>
            </w:pPr>
            <w:r>
              <w:rPr>
                <w:rFonts w:cs="Arial"/>
                <w:iCs/>
                <w:color w:val="000000" w:themeColor="text1"/>
                <w:sz w:val="20"/>
                <w:szCs w:val="20"/>
                <w:lang w:val="sr-Cyrl-RS"/>
              </w:rPr>
              <w:t xml:space="preserve"> </w:t>
            </w:r>
            <w:r w:rsidR="00904FD1">
              <w:rPr>
                <w:rFonts w:cs="Arial"/>
                <w:iCs/>
                <w:color w:val="000000" w:themeColor="text1"/>
                <w:sz w:val="20"/>
                <w:szCs w:val="20"/>
                <w:lang w:val="sr-Cyrl-RS"/>
              </w:rPr>
              <w:t>Сервис клима уређаја за потребе Огранка ТЕНТ</w:t>
            </w:r>
            <w:r>
              <w:rPr>
                <w:rFonts w:cs="Arial"/>
                <w:iCs/>
                <w:color w:val="000000" w:themeColor="text1"/>
                <w:sz w:val="20"/>
                <w:szCs w:val="20"/>
                <w:lang w:val="sr-Cyrl-RS"/>
              </w:rPr>
              <w:t xml:space="preserve"> према спецификацији 1 за партију 2</w:t>
            </w:r>
            <w:r>
              <w:t xml:space="preserve"> </w:t>
            </w:r>
            <w:r w:rsidRPr="00C256CA">
              <w:rPr>
                <w:rFonts w:cs="Arial"/>
                <w:iCs/>
                <w:color w:val="000000" w:themeColor="text1"/>
                <w:sz w:val="20"/>
                <w:szCs w:val="20"/>
                <w:lang w:val="sr-Cyrl-RS"/>
              </w:rPr>
              <w:t>из Техничке спецификације</w:t>
            </w:r>
            <w:r>
              <w:rPr>
                <w:rFonts w:cs="Arial"/>
                <w:iCs/>
                <w:color w:val="000000" w:themeColor="text1"/>
                <w:sz w:val="20"/>
                <w:szCs w:val="20"/>
                <w:lang w:val="sr-Cyrl-RS"/>
              </w:rPr>
              <w:t xml:space="preserve">, </w:t>
            </w:r>
          </w:p>
        </w:tc>
        <w:tc>
          <w:tcPr>
            <w:tcW w:w="431" w:type="pct"/>
            <w:shd w:val="clear" w:color="auto" w:fill="auto"/>
            <w:vAlign w:val="center"/>
          </w:tcPr>
          <w:p w:rsidR="0063163A" w:rsidRPr="00F22FD0" w:rsidRDefault="0063163A" w:rsidP="00FE6DA1">
            <w:pPr>
              <w:spacing w:before="0"/>
              <w:jc w:val="right"/>
              <w:rPr>
                <w:rFonts w:cs="Arial"/>
                <w:b/>
                <w:iCs/>
                <w:color w:val="000000" w:themeColor="text1"/>
                <w:sz w:val="20"/>
                <w:szCs w:val="20"/>
                <w:lang w:val="sr-Cyrl-RS"/>
              </w:rPr>
            </w:pPr>
            <w:r>
              <w:rPr>
                <w:rFonts w:cs="Arial"/>
                <w:b/>
                <w:iCs/>
                <w:color w:val="000000" w:themeColor="text1"/>
                <w:sz w:val="20"/>
                <w:szCs w:val="20"/>
                <w:lang w:val="sr-Cyrl-RS"/>
              </w:rPr>
              <w:t>сервис</w:t>
            </w:r>
          </w:p>
        </w:tc>
        <w:tc>
          <w:tcPr>
            <w:tcW w:w="357" w:type="pct"/>
            <w:shd w:val="clear" w:color="auto" w:fill="auto"/>
            <w:vAlign w:val="center"/>
          </w:tcPr>
          <w:p w:rsidR="0063163A" w:rsidRPr="00F22FD0" w:rsidRDefault="0063163A" w:rsidP="00FE6DA1">
            <w:pPr>
              <w:spacing w:before="0"/>
              <w:jc w:val="right"/>
              <w:rPr>
                <w:rFonts w:cs="Arial"/>
                <w:b/>
                <w:bCs/>
                <w:iCs/>
                <w:color w:val="000000" w:themeColor="text1"/>
                <w:lang w:val="sr-Cyrl-RS"/>
              </w:rPr>
            </w:pPr>
            <w:r>
              <w:rPr>
                <w:rFonts w:cs="Arial"/>
                <w:b/>
                <w:bCs/>
                <w:iCs/>
                <w:color w:val="000000" w:themeColor="text1"/>
                <w:lang w:val="sr-Cyrl-RS"/>
              </w:rPr>
              <w:t>325</w:t>
            </w:r>
          </w:p>
        </w:tc>
        <w:tc>
          <w:tcPr>
            <w:tcW w:w="643" w:type="pct"/>
            <w:shd w:val="clear" w:color="auto" w:fill="auto"/>
            <w:vAlign w:val="center"/>
          </w:tcPr>
          <w:p w:rsidR="0063163A" w:rsidRPr="00E47C2E" w:rsidRDefault="0063163A" w:rsidP="00FE6DA1">
            <w:pPr>
              <w:spacing w:before="0"/>
              <w:jc w:val="center"/>
              <w:rPr>
                <w:rFonts w:cs="Arial"/>
                <w:b/>
                <w:bCs/>
                <w:iCs/>
              </w:rPr>
            </w:pPr>
          </w:p>
        </w:tc>
        <w:tc>
          <w:tcPr>
            <w:tcW w:w="635" w:type="pct"/>
            <w:shd w:val="clear" w:color="auto" w:fill="auto"/>
            <w:vAlign w:val="center"/>
          </w:tcPr>
          <w:p w:rsidR="0063163A" w:rsidRPr="00E47C2E" w:rsidRDefault="0063163A" w:rsidP="00FE6DA1">
            <w:pPr>
              <w:spacing w:before="0"/>
              <w:jc w:val="center"/>
              <w:rPr>
                <w:rFonts w:cs="Arial"/>
                <w:b/>
                <w:bCs/>
                <w:iCs/>
              </w:rPr>
            </w:pPr>
          </w:p>
        </w:tc>
        <w:tc>
          <w:tcPr>
            <w:tcW w:w="681" w:type="pct"/>
            <w:shd w:val="clear" w:color="auto" w:fill="auto"/>
            <w:vAlign w:val="center"/>
          </w:tcPr>
          <w:p w:rsidR="0063163A" w:rsidRPr="00E47C2E" w:rsidRDefault="0063163A" w:rsidP="00FE6DA1">
            <w:pPr>
              <w:spacing w:before="0"/>
              <w:jc w:val="center"/>
              <w:rPr>
                <w:rFonts w:cs="Arial"/>
                <w:b/>
                <w:bCs/>
                <w:iCs/>
              </w:rPr>
            </w:pPr>
          </w:p>
        </w:tc>
        <w:tc>
          <w:tcPr>
            <w:tcW w:w="770" w:type="pct"/>
            <w:shd w:val="clear" w:color="auto" w:fill="auto"/>
            <w:vAlign w:val="center"/>
          </w:tcPr>
          <w:p w:rsidR="0063163A" w:rsidRPr="00E47C2E" w:rsidRDefault="0063163A" w:rsidP="00FE6DA1">
            <w:pPr>
              <w:spacing w:before="0"/>
              <w:jc w:val="center"/>
              <w:rPr>
                <w:rFonts w:cs="Arial"/>
                <w:b/>
                <w:bCs/>
                <w:iCs/>
              </w:rPr>
            </w:pPr>
          </w:p>
        </w:tc>
      </w:tr>
      <w:tr w:rsidR="0063163A" w:rsidRPr="00E47C2E" w:rsidTr="00FE6DA1">
        <w:tc>
          <w:tcPr>
            <w:tcW w:w="336" w:type="pct"/>
            <w:shd w:val="clear" w:color="auto" w:fill="auto"/>
            <w:vAlign w:val="center"/>
          </w:tcPr>
          <w:p w:rsidR="0063163A" w:rsidRDefault="0063163A" w:rsidP="0063163A">
            <w:pPr>
              <w:spacing w:before="0"/>
              <w:jc w:val="center"/>
              <w:rPr>
                <w:rFonts w:cs="Arial"/>
                <w:b/>
                <w:bCs/>
                <w:iCs/>
                <w:lang w:val="sr-Cyrl-CS"/>
              </w:rPr>
            </w:pPr>
            <w:r>
              <w:rPr>
                <w:rFonts w:cs="Arial"/>
                <w:b/>
                <w:bCs/>
                <w:iCs/>
                <w:lang w:val="sr-Cyrl-CS"/>
              </w:rPr>
              <w:t>2.</w:t>
            </w:r>
          </w:p>
        </w:tc>
        <w:tc>
          <w:tcPr>
            <w:tcW w:w="1147" w:type="pct"/>
            <w:shd w:val="clear" w:color="auto" w:fill="auto"/>
          </w:tcPr>
          <w:p w:rsidR="0063163A" w:rsidRPr="005C1897" w:rsidRDefault="0063163A" w:rsidP="0063163A">
            <w:pPr>
              <w:rPr>
                <w:sz w:val="20"/>
                <w:szCs w:val="20"/>
              </w:rPr>
            </w:pPr>
            <w:r w:rsidRPr="005C1897">
              <w:rPr>
                <w:sz w:val="20"/>
                <w:szCs w:val="20"/>
              </w:rPr>
              <w:t>Даљински управљач</w:t>
            </w:r>
          </w:p>
        </w:tc>
        <w:tc>
          <w:tcPr>
            <w:tcW w:w="431" w:type="pct"/>
            <w:shd w:val="clear" w:color="auto" w:fill="auto"/>
          </w:tcPr>
          <w:p w:rsidR="0063163A" w:rsidRPr="00276744" w:rsidRDefault="0063163A" w:rsidP="0063163A">
            <w:r w:rsidRPr="00276744">
              <w:t>ком</w:t>
            </w:r>
          </w:p>
        </w:tc>
        <w:tc>
          <w:tcPr>
            <w:tcW w:w="357" w:type="pct"/>
            <w:shd w:val="clear" w:color="auto" w:fill="auto"/>
          </w:tcPr>
          <w:p w:rsidR="0063163A" w:rsidRPr="00276744" w:rsidRDefault="0063163A" w:rsidP="0063163A">
            <w:r w:rsidRPr="00276744">
              <w:t>5</w:t>
            </w:r>
          </w:p>
        </w:tc>
        <w:tc>
          <w:tcPr>
            <w:tcW w:w="643" w:type="pct"/>
            <w:shd w:val="clear" w:color="auto" w:fill="auto"/>
            <w:vAlign w:val="center"/>
          </w:tcPr>
          <w:p w:rsidR="0063163A" w:rsidRPr="00E47C2E" w:rsidRDefault="0063163A" w:rsidP="0063163A">
            <w:pPr>
              <w:spacing w:before="0"/>
              <w:jc w:val="center"/>
              <w:rPr>
                <w:rFonts w:cs="Arial"/>
                <w:b/>
                <w:bCs/>
                <w:iCs/>
              </w:rPr>
            </w:pPr>
          </w:p>
        </w:tc>
        <w:tc>
          <w:tcPr>
            <w:tcW w:w="635" w:type="pct"/>
            <w:shd w:val="clear" w:color="auto" w:fill="auto"/>
            <w:vAlign w:val="center"/>
          </w:tcPr>
          <w:p w:rsidR="0063163A" w:rsidRPr="00E47C2E" w:rsidRDefault="0063163A" w:rsidP="0063163A">
            <w:pPr>
              <w:spacing w:before="0"/>
              <w:jc w:val="center"/>
              <w:rPr>
                <w:rFonts w:cs="Arial"/>
                <w:b/>
                <w:bCs/>
                <w:iCs/>
              </w:rPr>
            </w:pPr>
          </w:p>
        </w:tc>
        <w:tc>
          <w:tcPr>
            <w:tcW w:w="681" w:type="pct"/>
            <w:shd w:val="clear" w:color="auto" w:fill="auto"/>
            <w:vAlign w:val="center"/>
          </w:tcPr>
          <w:p w:rsidR="0063163A" w:rsidRPr="00E47C2E" w:rsidRDefault="0063163A" w:rsidP="0063163A">
            <w:pPr>
              <w:spacing w:before="0"/>
              <w:jc w:val="center"/>
              <w:rPr>
                <w:rFonts w:cs="Arial"/>
                <w:b/>
                <w:bCs/>
                <w:iCs/>
              </w:rPr>
            </w:pPr>
          </w:p>
        </w:tc>
        <w:tc>
          <w:tcPr>
            <w:tcW w:w="770" w:type="pct"/>
            <w:shd w:val="clear" w:color="auto" w:fill="auto"/>
            <w:vAlign w:val="center"/>
          </w:tcPr>
          <w:p w:rsidR="0063163A" w:rsidRPr="00E47C2E" w:rsidRDefault="0063163A" w:rsidP="0063163A">
            <w:pPr>
              <w:spacing w:before="0"/>
              <w:jc w:val="center"/>
              <w:rPr>
                <w:rFonts w:cs="Arial"/>
                <w:b/>
                <w:bCs/>
                <w:iCs/>
              </w:rPr>
            </w:pPr>
          </w:p>
        </w:tc>
      </w:tr>
      <w:tr w:rsidR="0063163A" w:rsidRPr="00E47C2E" w:rsidTr="00FE6DA1">
        <w:tc>
          <w:tcPr>
            <w:tcW w:w="336" w:type="pct"/>
            <w:shd w:val="clear" w:color="auto" w:fill="auto"/>
            <w:vAlign w:val="center"/>
          </w:tcPr>
          <w:p w:rsidR="0063163A" w:rsidRDefault="0063163A" w:rsidP="0063163A">
            <w:pPr>
              <w:spacing w:before="0"/>
              <w:jc w:val="center"/>
              <w:rPr>
                <w:rFonts w:cs="Arial"/>
                <w:b/>
                <w:bCs/>
                <w:iCs/>
                <w:lang w:val="sr-Cyrl-CS"/>
              </w:rPr>
            </w:pPr>
            <w:r>
              <w:rPr>
                <w:rFonts w:cs="Arial"/>
                <w:b/>
                <w:bCs/>
                <w:iCs/>
                <w:lang w:val="sr-Cyrl-CS"/>
              </w:rPr>
              <w:t>3.</w:t>
            </w:r>
          </w:p>
        </w:tc>
        <w:tc>
          <w:tcPr>
            <w:tcW w:w="1147" w:type="pct"/>
            <w:shd w:val="clear" w:color="auto" w:fill="auto"/>
          </w:tcPr>
          <w:p w:rsidR="0063163A" w:rsidRPr="005C1897" w:rsidRDefault="0063163A" w:rsidP="0063163A">
            <w:pPr>
              <w:rPr>
                <w:sz w:val="20"/>
                <w:szCs w:val="20"/>
              </w:rPr>
            </w:pPr>
            <w:r w:rsidRPr="005C1897">
              <w:rPr>
                <w:sz w:val="20"/>
                <w:szCs w:val="20"/>
              </w:rPr>
              <w:t>Кондензатор стартни</w:t>
            </w:r>
          </w:p>
        </w:tc>
        <w:tc>
          <w:tcPr>
            <w:tcW w:w="431" w:type="pct"/>
            <w:shd w:val="clear" w:color="auto" w:fill="auto"/>
          </w:tcPr>
          <w:p w:rsidR="0063163A" w:rsidRPr="00276744" w:rsidRDefault="0063163A" w:rsidP="0063163A">
            <w:r w:rsidRPr="00276744">
              <w:t>ком</w:t>
            </w:r>
          </w:p>
        </w:tc>
        <w:tc>
          <w:tcPr>
            <w:tcW w:w="357" w:type="pct"/>
            <w:shd w:val="clear" w:color="auto" w:fill="auto"/>
          </w:tcPr>
          <w:p w:rsidR="0063163A" w:rsidRPr="00276744" w:rsidRDefault="0063163A" w:rsidP="0063163A">
            <w:r w:rsidRPr="00276744">
              <w:t>5</w:t>
            </w:r>
          </w:p>
        </w:tc>
        <w:tc>
          <w:tcPr>
            <w:tcW w:w="643" w:type="pct"/>
            <w:shd w:val="clear" w:color="auto" w:fill="auto"/>
            <w:vAlign w:val="center"/>
          </w:tcPr>
          <w:p w:rsidR="0063163A" w:rsidRPr="00E47C2E" w:rsidRDefault="0063163A" w:rsidP="0063163A">
            <w:pPr>
              <w:spacing w:before="0"/>
              <w:jc w:val="center"/>
              <w:rPr>
                <w:rFonts w:cs="Arial"/>
                <w:b/>
                <w:bCs/>
                <w:iCs/>
              </w:rPr>
            </w:pPr>
          </w:p>
        </w:tc>
        <w:tc>
          <w:tcPr>
            <w:tcW w:w="635" w:type="pct"/>
            <w:shd w:val="clear" w:color="auto" w:fill="auto"/>
            <w:vAlign w:val="center"/>
          </w:tcPr>
          <w:p w:rsidR="0063163A" w:rsidRPr="00E47C2E" w:rsidRDefault="0063163A" w:rsidP="0063163A">
            <w:pPr>
              <w:spacing w:before="0"/>
              <w:jc w:val="center"/>
              <w:rPr>
                <w:rFonts w:cs="Arial"/>
                <w:b/>
                <w:bCs/>
                <w:iCs/>
              </w:rPr>
            </w:pPr>
          </w:p>
        </w:tc>
        <w:tc>
          <w:tcPr>
            <w:tcW w:w="681" w:type="pct"/>
            <w:shd w:val="clear" w:color="auto" w:fill="auto"/>
            <w:vAlign w:val="center"/>
          </w:tcPr>
          <w:p w:rsidR="0063163A" w:rsidRPr="00E47C2E" w:rsidRDefault="0063163A" w:rsidP="0063163A">
            <w:pPr>
              <w:spacing w:before="0"/>
              <w:jc w:val="center"/>
              <w:rPr>
                <w:rFonts w:cs="Arial"/>
                <w:b/>
                <w:bCs/>
                <w:iCs/>
              </w:rPr>
            </w:pPr>
          </w:p>
        </w:tc>
        <w:tc>
          <w:tcPr>
            <w:tcW w:w="770" w:type="pct"/>
            <w:shd w:val="clear" w:color="auto" w:fill="auto"/>
            <w:vAlign w:val="center"/>
          </w:tcPr>
          <w:p w:rsidR="0063163A" w:rsidRPr="00E47C2E" w:rsidRDefault="0063163A" w:rsidP="0063163A">
            <w:pPr>
              <w:spacing w:before="0"/>
              <w:jc w:val="center"/>
              <w:rPr>
                <w:rFonts w:cs="Arial"/>
                <w:b/>
                <w:bCs/>
                <w:iCs/>
              </w:rPr>
            </w:pPr>
          </w:p>
        </w:tc>
      </w:tr>
      <w:tr w:rsidR="0063163A" w:rsidRPr="00E47C2E" w:rsidTr="00FE6DA1">
        <w:tc>
          <w:tcPr>
            <w:tcW w:w="336" w:type="pct"/>
            <w:shd w:val="clear" w:color="auto" w:fill="auto"/>
            <w:vAlign w:val="center"/>
          </w:tcPr>
          <w:p w:rsidR="0063163A" w:rsidRDefault="0063163A" w:rsidP="0063163A">
            <w:pPr>
              <w:spacing w:before="0"/>
              <w:jc w:val="center"/>
              <w:rPr>
                <w:rFonts w:cs="Arial"/>
                <w:b/>
                <w:bCs/>
                <w:iCs/>
                <w:lang w:val="sr-Cyrl-CS"/>
              </w:rPr>
            </w:pPr>
            <w:r>
              <w:rPr>
                <w:rFonts w:cs="Arial"/>
                <w:b/>
                <w:bCs/>
                <w:iCs/>
                <w:lang w:val="sr-Cyrl-CS"/>
              </w:rPr>
              <w:t>4.</w:t>
            </w:r>
          </w:p>
        </w:tc>
        <w:tc>
          <w:tcPr>
            <w:tcW w:w="1147" w:type="pct"/>
            <w:shd w:val="clear" w:color="auto" w:fill="auto"/>
          </w:tcPr>
          <w:p w:rsidR="0063163A" w:rsidRPr="005C1897" w:rsidRDefault="0063163A" w:rsidP="0063163A">
            <w:pPr>
              <w:rPr>
                <w:sz w:val="20"/>
                <w:szCs w:val="20"/>
              </w:rPr>
            </w:pPr>
            <w:r w:rsidRPr="005C1897">
              <w:rPr>
                <w:sz w:val="20"/>
                <w:szCs w:val="20"/>
              </w:rPr>
              <w:t>Сензор температуре на испаривачу</w:t>
            </w:r>
          </w:p>
        </w:tc>
        <w:tc>
          <w:tcPr>
            <w:tcW w:w="431" w:type="pct"/>
            <w:shd w:val="clear" w:color="auto" w:fill="auto"/>
          </w:tcPr>
          <w:p w:rsidR="0063163A" w:rsidRPr="00276744" w:rsidRDefault="0063163A" w:rsidP="0063163A">
            <w:r w:rsidRPr="00276744">
              <w:t>ком</w:t>
            </w:r>
          </w:p>
        </w:tc>
        <w:tc>
          <w:tcPr>
            <w:tcW w:w="357" w:type="pct"/>
            <w:shd w:val="clear" w:color="auto" w:fill="auto"/>
          </w:tcPr>
          <w:p w:rsidR="0063163A" w:rsidRPr="00276744" w:rsidRDefault="0063163A" w:rsidP="0063163A">
            <w:r w:rsidRPr="00276744">
              <w:t>3</w:t>
            </w:r>
          </w:p>
        </w:tc>
        <w:tc>
          <w:tcPr>
            <w:tcW w:w="643" w:type="pct"/>
            <w:shd w:val="clear" w:color="auto" w:fill="auto"/>
            <w:vAlign w:val="center"/>
          </w:tcPr>
          <w:p w:rsidR="0063163A" w:rsidRPr="00E47C2E" w:rsidRDefault="0063163A" w:rsidP="0063163A">
            <w:pPr>
              <w:spacing w:before="0"/>
              <w:jc w:val="center"/>
              <w:rPr>
                <w:rFonts w:cs="Arial"/>
                <w:b/>
                <w:bCs/>
                <w:iCs/>
              </w:rPr>
            </w:pPr>
          </w:p>
        </w:tc>
        <w:tc>
          <w:tcPr>
            <w:tcW w:w="635" w:type="pct"/>
            <w:shd w:val="clear" w:color="auto" w:fill="auto"/>
            <w:vAlign w:val="center"/>
          </w:tcPr>
          <w:p w:rsidR="0063163A" w:rsidRPr="00E47C2E" w:rsidRDefault="0063163A" w:rsidP="0063163A">
            <w:pPr>
              <w:spacing w:before="0"/>
              <w:jc w:val="center"/>
              <w:rPr>
                <w:rFonts w:cs="Arial"/>
                <w:b/>
                <w:bCs/>
                <w:iCs/>
              </w:rPr>
            </w:pPr>
          </w:p>
        </w:tc>
        <w:tc>
          <w:tcPr>
            <w:tcW w:w="681" w:type="pct"/>
            <w:shd w:val="clear" w:color="auto" w:fill="auto"/>
            <w:vAlign w:val="center"/>
          </w:tcPr>
          <w:p w:rsidR="0063163A" w:rsidRPr="00E47C2E" w:rsidRDefault="0063163A" w:rsidP="0063163A">
            <w:pPr>
              <w:spacing w:before="0"/>
              <w:jc w:val="center"/>
              <w:rPr>
                <w:rFonts w:cs="Arial"/>
                <w:b/>
                <w:bCs/>
                <w:iCs/>
              </w:rPr>
            </w:pPr>
          </w:p>
        </w:tc>
        <w:tc>
          <w:tcPr>
            <w:tcW w:w="770" w:type="pct"/>
            <w:shd w:val="clear" w:color="auto" w:fill="auto"/>
            <w:vAlign w:val="center"/>
          </w:tcPr>
          <w:p w:rsidR="0063163A" w:rsidRPr="00E47C2E" w:rsidRDefault="0063163A" w:rsidP="0063163A">
            <w:pPr>
              <w:spacing w:before="0"/>
              <w:jc w:val="center"/>
              <w:rPr>
                <w:rFonts w:cs="Arial"/>
                <w:b/>
                <w:bCs/>
                <w:iCs/>
              </w:rPr>
            </w:pPr>
          </w:p>
        </w:tc>
      </w:tr>
      <w:tr w:rsidR="0063163A" w:rsidRPr="00E47C2E" w:rsidTr="00FE6DA1">
        <w:tc>
          <w:tcPr>
            <w:tcW w:w="336" w:type="pct"/>
            <w:shd w:val="clear" w:color="auto" w:fill="auto"/>
            <w:vAlign w:val="center"/>
          </w:tcPr>
          <w:p w:rsidR="0063163A" w:rsidRDefault="0063163A" w:rsidP="0063163A">
            <w:pPr>
              <w:spacing w:before="0"/>
              <w:jc w:val="center"/>
              <w:rPr>
                <w:rFonts w:cs="Arial"/>
                <w:b/>
                <w:bCs/>
                <w:iCs/>
                <w:lang w:val="sr-Cyrl-CS"/>
              </w:rPr>
            </w:pPr>
            <w:r>
              <w:rPr>
                <w:rFonts w:cs="Arial"/>
                <w:b/>
                <w:bCs/>
                <w:iCs/>
                <w:lang w:val="sr-Cyrl-CS"/>
              </w:rPr>
              <w:t>5.</w:t>
            </w:r>
          </w:p>
        </w:tc>
        <w:tc>
          <w:tcPr>
            <w:tcW w:w="1147" w:type="pct"/>
            <w:shd w:val="clear" w:color="auto" w:fill="auto"/>
          </w:tcPr>
          <w:p w:rsidR="0063163A" w:rsidRPr="005C1897" w:rsidRDefault="0063163A" w:rsidP="0063163A">
            <w:pPr>
              <w:rPr>
                <w:sz w:val="20"/>
                <w:szCs w:val="20"/>
              </w:rPr>
            </w:pPr>
            <w:r w:rsidRPr="005C1897">
              <w:rPr>
                <w:sz w:val="20"/>
                <w:szCs w:val="20"/>
              </w:rPr>
              <w:t>Холендер Ø6, Ø10 и Ø12</w:t>
            </w:r>
          </w:p>
        </w:tc>
        <w:tc>
          <w:tcPr>
            <w:tcW w:w="431" w:type="pct"/>
            <w:shd w:val="clear" w:color="auto" w:fill="auto"/>
          </w:tcPr>
          <w:p w:rsidR="0063163A" w:rsidRPr="00276744" w:rsidRDefault="0063163A" w:rsidP="0063163A">
            <w:r w:rsidRPr="00276744">
              <w:t>ком</w:t>
            </w:r>
          </w:p>
        </w:tc>
        <w:tc>
          <w:tcPr>
            <w:tcW w:w="357" w:type="pct"/>
            <w:shd w:val="clear" w:color="auto" w:fill="auto"/>
          </w:tcPr>
          <w:p w:rsidR="0063163A" w:rsidRPr="00276744" w:rsidRDefault="0063163A" w:rsidP="0063163A">
            <w:r w:rsidRPr="00276744">
              <w:t>5</w:t>
            </w:r>
          </w:p>
        </w:tc>
        <w:tc>
          <w:tcPr>
            <w:tcW w:w="643" w:type="pct"/>
            <w:shd w:val="clear" w:color="auto" w:fill="auto"/>
            <w:vAlign w:val="center"/>
          </w:tcPr>
          <w:p w:rsidR="0063163A" w:rsidRPr="00E47C2E" w:rsidRDefault="0063163A" w:rsidP="0063163A">
            <w:pPr>
              <w:spacing w:before="0"/>
              <w:jc w:val="center"/>
              <w:rPr>
                <w:rFonts w:cs="Arial"/>
                <w:b/>
                <w:bCs/>
                <w:iCs/>
              </w:rPr>
            </w:pPr>
          </w:p>
        </w:tc>
        <w:tc>
          <w:tcPr>
            <w:tcW w:w="635" w:type="pct"/>
            <w:shd w:val="clear" w:color="auto" w:fill="auto"/>
            <w:vAlign w:val="center"/>
          </w:tcPr>
          <w:p w:rsidR="0063163A" w:rsidRPr="00E47C2E" w:rsidRDefault="0063163A" w:rsidP="0063163A">
            <w:pPr>
              <w:spacing w:before="0"/>
              <w:jc w:val="center"/>
              <w:rPr>
                <w:rFonts w:cs="Arial"/>
                <w:b/>
                <w:bCs/>
                <w:iCs/>
              </w:rPr>
            </w:pPr>
          </w:p>
        </w:tc>
        <w:tc>
          <w:tcPr>
            <w:tcW w:w="681" w:type="pct"/>
            <w:shd w:val="clear" w:color="auto" w:fill="auto"/>
            <w:vAlign w:val="center"/>
          </w:tcPr>
          <w:p w:rsidR="0063163A" w:rsidRPr="00E47C2E" w:rsidRDefault="0063163A" w:rsidP="0063163A">
            <w:pPr>
              <w:spacing w:before="0"/>
              <w:jc w:val="center"/>
              <w:rPr>
                <w:rFonts w:cs="Arial"/>
                <w:b/>
                <w:bCs/>
                <w:iCs/>
              </w:rPr>
            </w:pPr>
          </w:p>
        </w:tc>
        <w:tc>
          <w:tcPr>
            <w:tcW w:w="770" w:type="pct"/>
            <w:shd w:val="clear" w:color="auto" w:fill="auto"/>
            <w:vAlign w:val="center"/>
          </w:tcPr>
          <w:p w:rsidR="0063163A" w:rsidRPr="00E47C2E" w:rsidRDefault="0063163A" w:rsidP="0063163A">
            <w:pPr>
              <w:spacing w:before="0"/>
              <w:jc w:val="center"/>
              <w:rPr>
                <w:rFonts w:cs="Arial"/>
                <w:b/>
                <w:bCs/>
                <w:iCs/>
              </w:rPr>
            </w:pPr>
          </w:p>
        </w:tc>
      </w:tr>
      <w:tr w:rsidR="0063163A" w:rsidRPr="00E47C2E" w:rsidTr="00FE6DA1">
        <w:tc>
          <w:tcPr>
            <w:tcW w:w="336" w:type="pct"/>
            <w:shd w:val="clear" w:color="auto" w:fill="auto"/>
            <w:vAlign w:val="center"/>
          </w:tcPr>
          <w:p w:rsidR="0063163A" w:rsidRDefault="0063163A" w:rsidP="0063163A">
            <w:pPr>
              <w:spacing w:before="0"/>
              <w:jc w:val="center"/>
              <w:rPr>
                <w:rFonts w:cs="Arial"/>
                <w:b/>
                <w:bCs/>
                <w:iCs/>
                <w:lang w:val="sr-Cyrl-CS"/>
              </w:rPr>
            </w:pPr>
            <w:r>
              <w:rPr>
                <w:rFonts w:cs="Arial"/>
                <w:b/>
                <w:bCs/>
                <w:iCs/>
                <w:lang w:val="sr-Cyrl-CS"/>
              </w:rPr>
              <w:t>6.</w:t>
            </w:r>
          </w:p>
        </w:tc>
        <w:tc>
          <w:tcPr>
            <w:tcW w:w="1147" w:type="pct"/>
            <w:shd w:val="clear" w:color="auto" w:fill="auto"/>
          </w:tcPr>
          <w:p w:rsidR="0063163A" w:rsidRPr="005C1897" w:rsidRDefault="0063163A" w:rsidP="0063163A">
            <w:pPr>
              <w:rPr>
                <w:sz w:val="20"/>
                <w:szCs w:val="20"/>
              </w:rPr>
            </w:pPr>
            <w:r w:rsidRPr="005C1897">
              <w:rPr>
                <w:sz w:val="20"/>
                <w:szCs w:val="20"/>
              </w:rPr>
              <w:t>Изолација "Армафлеx"</w:t>
            </w:r>
          </w:p>
        </w:tc>
        <w:tc>
          <w:tcPr>
            <w:tcW w:w="431" w:type="pct"/>
            <w:shd w:val="clear" w:color="auto" w:fill="auto"/>
          </w:tcPr>
          <w:p w:rsidR="0063163A" w:rsidRPr="00276744" w:rsidRDefault="0063163A" w:rsidP="0063163A">
            <w:r w:rsidRPr="00276744">
              <w:t>m'</w:t>
            </w:r>
          </w:p>
        </w:tc>
        <w:tc>
          <w:tcPr>
            <w:tcW w:w="357" w:type="pct"/>
            <w:shd w:val="clear" w:color="auto" w:fill="auto"/>
          </w:tcPr>
          <w:p w:rsidR="0063163A" w:rsidRPr="00276744" w:rsidRDefault="0063163A" w:rsidP="0063163A">
            <w:r w:rsidRPr="00276744">
              <w:t>10</w:t>
            </w:r>
          </w:p>
        </w:tc>
        <w:tc>
          <w:tcPr>
            <w:tcW w:w="643" w:type="pct"/>
            <w:shd w:val="clear" w:color="auto" w:fill="auto"/>
            <w:vAlign w:val="center"/>
          </w:tcPr>
          <w:p w:rsidR="0063163A" w:rsidRPr="00E47C2E" w:rsidRDefault="0063163A" w:rsidP="0063163A">
            <w:pPr>
              <w:spacing w:before="0"/>
              <w:jc w:val="center"/>
              <w:rPr>
                <w:rFonts w:cs="Arial"/>
                <w:b/>
                <w:bCs/>
                <w:iCs/>
              </w:rPr>
            </w:pPr>
          </w:p>
        </w:tc>
        <w:tc>
          <w:tcPr>
            <w:tcW w:w="635" w:type="pct"/>
            <w:shd w:val="clear" w:color="auto" w:fill="auto"/>
            <w:vAlign w:val="center"/>
          </w:tcPr>
          <w:p w:rsidR="0063163A" w:rsidRPr="00E47C2E" w:rsidRDefault="0063163A" w:rsidP="0063163A">
            <w:pPr>
              <w:spacing w:before="0"/>
              <w:jc w:val="center"/>
              <w:rPr>
                <w:rFonts w:cs="Arial"/>
                <w:b/>
                <w:bCs/>
                <w:iCs/>
              </w:rPr>
            </w:pPr>
          </w:p>
        </w:tc>
        <w:tc>
          <w:tcPr>
            <w:tcW w:w="681" w:type="pct"/>
            <w:shd w:val="clear" w:color="auto" w:fill="auto"/>
            <w:vAlign w:val="center"/>
          </w:tcPr>
          <w:p w:rsidR="0063163A" w:rsidRPr="00E47C2E" w:rsidRDefault="0063163A" w:rsidP="0063163A">
            <w:pPr>
              <w:spacing w:before="0"/>
              <w:jc w:val="center"/>
              <w:rPr>
                <w:rFonts w:cs="Arial"/>
                <w:b/>
                <w:bCs/>
                <w:iCs/>
              </w:rPr>
            </w:pPr>
          </w:p>
        </w:tc>
        <w:tc>
          <w:tcPr>
            <w:tcW w:w="770" w:type="pct"/>
            <w:shd w:val="clear" w:color="auto" w:fill="auto"/>
            <w:vAlign w:val="center"/>
          </w:tcPr>
          <w:p w:rsidR="0063163A" w:rsidRPr="00E47C2E" w:rsidRDefault="0063163A" w:rsidP="0063163A">
            <w:pPr>
              <w:spacing w:before="0"/>
              <w:jc w:val="center"/>
              <w:rPr>
                <w:rFonts w:cs="Arial"/>
                <w:b/>
                <w:bCs/>
                <w:iCs/>
              </w:rPr>
            </w:pPr>
          </w:p>
        </w:tc>
      </w:tr>
      <w:tr w:rsidR="0063163A" w:rsidRPr="00E47C2E" w:rsidTr="00FE6DA1">
        <w:tc>
          <w:tcPr>
            <w:tcW w:w="336" w:type="pct"/>
            <w:shd w:val="clear" w:color="auto" w:fill="auto"/>
            <w:vAlign w:val="center"/>
          </w:tcPr>
          <w:p w:rsidR="0063163A" w:rsidRDefault="0063163A" w:rsidP="0063163A">
            <w:pPr>
              <w:spacing w:before="0"/>
              <w:jc w:val="center"/>
              <w:rPr>
                <w:rFonts w:cs="Arial"/>
                <w:b/>
                <w:bCs/>
                <w:iCs/>
                <w:lang w:val="sr-Cyrl-CS"/>
              </w:rPr>
            </w:pPr>
            <w:r>
              <w:rPr>
                <w:rFonts w:cs="Arial"/>
                <w:b/>
                <w:bCs/>
                <w:iCs/>
                <w:lang w:val="sr-Cyrl-CS"/>
              </w:rPr>
              <w:t>7.</w:t>
            </w:r>
          </w:p>
        </w:tc>
        <w:tc>
          <w:tcPr>
            <w:tcW w:w="1147" w:type="pct"/>
            <w:shd w:val="clear" w:color="auto" w:fill="auto"/>
          </w:tcPr>
          <w:p w:rsidR="0063163A" w:rsidRPr="005C1897" w:rsidRDefault="0063163A" w:rsidP="0063163A">
            <w:pPr>
              <w:rPr>
                <w:sz w:val="20"/>
                <w:szCs w:val="20"/>
              </w:rPr>
            </w:pPr>
            <w:r w:rsidRPr="005C1897">
              <w:rPr>
                <w:sz w:val="20"/>
                <w:szCs w:val="20"/>
              </w:rPr>
              <w:t>Црево кондензата</w:t>
            </w:r>
          </w:p>
        </w:tc>
        <w:tc>
          <w:tcPr>
            <w:tcW w:w="431" w:type="pct"/>
            <w:shd w:val="clear" w:color="auto" w:fill="auto"/>
          </w:tcPr>
          <w:p w:rsidR="0063163A" w:rsidRPr="00276744" w:rsidRDefault="0063163A" w:rsidP="0063163A">
            <w:r w:rsidRPr="00276744">
              <w:t>m'</w:t>
            </w:r>
          </w:p>
        </w:tc>
        <w:tc>
          <w:tcPr>
            <w:tcW w:w="357" w:type="pct"/>
            <w:shd w:val="clear" w:color="auto" w:fill="auto"/>
          </w:tcPr>
          <w:p w:rsidR="0063163A" w:rsidRPr="00276744" w:rsidRDefault="0063163A" w:rsidP="0063163A">
            <w:r w:rsidRPr="00276744">
              <w:t>30</w:t>
            </w:r>
          </w:p>
        </w:tc>
        <w:tc>
          <w:tcPr>
            <w:tcW w:w="643" w:type="pct"/>
            <w:shd w:val="clear" w:color="auto" w:fill="auto"/>
            <w:vAlign w:val="center"/>
          </w:tcPr>
          <w:p w:rsidR="0063163A" w:rsidRPr="00E47C2E" w:rsidRDefault="0063163A" w:rsidP="0063163A">
            <w:pPr>
              <w:spacing w:before="0"/>
              <w:jc w:val="center"/>
              <w:rPr>
                <w:rFonts w:cs="Arial"/>
                <w:b/>
                <w:bCs/>
                <w:iCs/>
              </w:rPr>
            </w:pPr>
          </w:p>
        </w:tc>
        <w:tc>
          <w:tcPr>
            <w:tcW w:w="635" w:type="pct"/>
            <w:shd w:val="clear" w:color="auto" w:fill="auto"/>
            <w:vAlign w:val="center"/>
          </w:tcPr>
          <w:p w:rsidR="0063163A" w:rsidRPr="00E47C2E" w:rsidRDefault="0063163A" w:rsidP="0063163A">
            <w:pPr>
              <w:spacing w:before="0"/>
              <w:jc w:val="center"/>
              <w:rPr>
                <w:rFonts w:cs="Arial"/>
                <w:b/>
                <w:bCs/>
                <w:iCs/>
              </w:rPr>
            </w:pPr>
          </w:p>
        </w:tc>
        <w:tc>
          <w:tcPr>
            <w:tcW w:w="681" w:type="pct"/>
            <w:shd w:val="clear" w:color="auto" w:fill="auto"/>
            <w:vAlign w:val="center"/>
          </w:tcPr>
          <w:p w:rsidR="0063163A" w:rsidRPr="00E47C2E" w:rsidRDefault="0063163A" w:rsidP="0063163A">
            <w:pPr>
              <w:spacing w:before="0"/>
              <w:jc w:val="center"/>
              <w:rPr>
                <w:rFonts w:cs="Arial"/>
                <w:b/>
                <w:bCs/>
                <w:iCs/>
              </w:rPr>
            </w:pPr>
          </w:p>
        </w:tc>
        <w:tc>
          <w:tcPr>
            <w:tcW w:w="770" w:type="pct"/>
            <w:shd w:val="clear" w:color="auto" w:fill="auto"/>
            <w:vAlign w:val="center"/>
          </w:tcPr>
          <w:p w:rsidR="0063163A" w:rsidRPr="00E47C2E" w:rsidRDefault="0063163A" w:rsidP="0063163A">
            <w:pPr>
              <w:spacing w:before="0"/>
              <w:jc w:val="center"/>
              <w:rPr>
                <w:rFonts w:cs="Arial"/>
                <w:b/>
                <w:bCs/>
                <w:iCs/>
              </w:rPr>
            </w:pPr>
          </w:p>
        </w:tc>
      </w:tr>
      <w:tr w:rsidR="0063163A" w:rsidRPr="00E47C2E" w:rsidTr="00FE6DA1">
        <w:tc>
          <w:tcPr>
            <w:tcW w:w="336" w:type="pct"/>
            <w:shd w:val="clear" w:color="auto" w:fill="auto"/>
            <w:vAlign w:val="center"/>
          </w:tcPr>
          <w:p w:rsidR="0063163A" w:rsidRDefault="0063163A" w:rsidP="0063163A">
            <w:pPr>
              <w:spacing w:before="0"/>
              <w:jc w:val="center"/>
              <w:rPr>
                <w:rFonts w:cs="Arial"/>
                <w:b/>
                <w:bCs/>
                <w:iCs/>
                <w:lang w:val="sr-Cyrl-CS"/>
              </w:rPr>
            </w:pPr>
            <w:r>
              <w:rPr>
                <w:rFonts w:cs="Arial"/>
                <w:b/>
                <w:bCs/>
                <w:iCs/>
                <w:lang w:val="sr-Cyrl-CS"/>
              </w:rPr>
              <w:t>8.</w:t>
            </w:r>
          </w:p>
        </w:tc>
        <w:tc>
          <w:tcPr>
            <w:tcW w:w="1147" w:type="pct"/>
            <w:shd w:val="clear" w:color="auto" w:fill="auto"/>
          </w:tcPr>
          <w:p w:rsidR="0063163A" w:rsidRPr="005C1897" w:rsidRDefault="0063163A" w:rsidP="0063163A">
            <w:pPr>
              <w:rPr>
                <w:sz w:val="20"/>
                <w:szCs w:val="20"/>
              </w:rPr>
            </w:pPr>
            <w:r w:rsidRPr="005C1897">
              <w:rPr>
                <w:sz w:val="20"/>
                <w:szCs w:val="20"/>
              </w:rPr>
              <w:t>Мотор за заокретање крилаца (СТЕП мотор)</w:t>
            </w:r>
          </w:p>
        </w:tc>
        <w:tc>
          <w:tcPr>
            <w:tcW w:w="431" w:type="pct"/>
            <w:shd w:val="clear" w:color="auto" w:fill="auto"/>
          </w:tcPr>
          <w:p w:rsidR="0063163A" w:rsidRPr="00276744" w:rsidRDefault="0063163A" w:rsidP="0063163A">
            <w:r w:rsidRPr="00276744">
              <w:t>ком</w:t>
            </w:r>
          </w:p>
        </w:tc>
        <w:tc>
          <w:tcPr>
            <w:tcW w:w="357" w:type="pct"/>
            <w:shd w:val="clear" w:color="auto" w:fill="auto"/>
          </w:tcPr>
          <w:p w:rsidR="0063163A" w:rsidRPr="00276744" w:rsidRDefault="0063163A" w:rsidP="0063163A">
            <w:r w:rsidRPr="00276744">
              <w:t>5</w:t>
            </w:r>
          </w:p>
        </w:tc>
        <w:tc>
          <w:tcPr>
            <w:tcW w:w="643" w:type="pct"/>
            <w:shd w:val="clear" w:color="auto" w:fill="auto"/>
            <w:vAlign w:val="center"/>
          </w:tcPr>
          <w:p w:rsidR="0063163A" w:rsidRPr="00E47C2E" w:rsidRDefault="0063163A" w:rsidP="0063163A">
            <w:pPr>
              <w:spacing w:before="0"/>
              <w:jc w:val="center"/>
              <w:rPr>
                <w:rFonts w:cs="Arial"/>
                <w:b/>
                <w:bCs/>
                <w:iCs/>
              </w:rPr>
            </w:pPr>
          </w:p>
        </w:tc>
        <w:tc>
          <w:tcPr>
            <w:tcW w:w="635" w:type="pct"/>
            <w:shd w:val="clear" w:color="auto" w:fill="auto"/>
            <w:vAlign w:val="center"/>
          </w:tcPr>
          <w:p w:rsidR="0063163A" w:rsidRPr="00E47C2E" w:rsidRDefault="0063163A" w:rsidP="0063163A">
            <w:pPr>
              <w:spacing w:before="0"/>
              <w:jc w:val="center"/>
              <w:rPr>
                <w:rFonts w:cs="Arial"/>
                <w:b/>
                <w:bCs/>
                <w:iCs/>
              </w:rPr>
            </w:pPr>
          </w:p>
        </w:tc>
        <w:tc>
          <w:tcPr>
            <w:tcW w:w="681" w:type="pct"/>
            <w:shd w:val="clear" w:color="auto" w:fill="auto"/>
            <w:vAlign w:val="center"/>
          </w:tcPr>
          <w:p w:rsidR="0063163A" w:rsidRPr="00E47C2E" w:rsidRDefault="0063163A" w:rsidP="0063163A">
            <w:pPr>
              <w:spacing w:before="0"/>
              <w:jc w:val="center"/>
              <w:rPr>
                <w:rFonts w:cs="Arial"/>
                <w:b/>
                <w:bCs/>
                <w:iCs/>
              </w:rPr>
            </w:pPr>
          </w:p>
        </w:tc>
        <w:tc>
          <w:tcPr>
            <w:tcW w:w="770" w:type="pct"/>
            <w:shd w:val="clear" w:color="auto" w:fill="auto"/>
            <w:vAlign w:val="center"/>
          </w:tcPr>
          <w:p w:rsidR="0063163A" w:rsidRPr="00E47C2E" w:rsidRDefault="0063163A" w:rsidP="0063163A">
            <w:pPr>
              <w:spacing w:before="0"/>
              <w:jc w:val="center"/>
              <w:rPr>
                <w:rFonts w:cs="Arial"/>
                <w:b/>
                <w:bCs/>
                <w:iCs/>
              </w:rPr>
            </w:pPr>
          </w:p>
        </w:tc>
      </w:tr>
      <w:tr w:rsidR="0063163A" w:rsidRPr="00E47C2E" w:rsidTr="00FE6DA1">
        <w:tc>
          <w:tcPr>
            <w:tcW w:w="336" w:type="pct"/>
            <w:shd w:val="clear" w:color="auto" w:fill="auto"/>
            <w:vAlign w:val="center"/>
          </w:tcPr>
          <w:p w:rsidR="0063163A" w:rsidRDefault="0063163A" w:rsidP="0063163A">
            <w:pPr>
              <w:spacing w:before="0"/>
              <w:jc w:val="center"/>
              <w:rPr>
                <w:rFonts w:cs="Arial"/>
                <w:b/>
                <w:bCs/>
                <w:iCs/>
                <w:lang w:val="sr-Cyrl-CS"/>
              </w:rPr>
            </w:pPr>
            <w:r>
              <w:rPr>
                <w:rFonts w:cs="Arial"/>
                <w:b/>
                <w:bCs/>
                <w:iCs/>
                <w:lang w:val="sr-Cyrl-CS"/>
              </w:rPr>
              <w:t>9.</w:t>
            </w:r>
          </w:p>
        </w:tc>
        <w:tc>
          <w:tcPr>
            <w:tcW w:w="1147" w:type="pct"/>
            <w:shd w:val="clear" w:color="auto" w:fill="auto"/>
          </w:tcPr>
          <w:p w:rsidR="0063163A" w:rsidRPr="005C1897" w:rsidRDefault="0063163A" w:rsidP="0063163A">
            <w:pPr>
              <w:rPr>
                <w:sz w:val="20"/>
                <w:szCs w:val="20"/>
              </w:rPr>
            </w:pPr>
            <w:r w:rsidRPr="005C1897">
              <w:rPr>
                <w:sz w:val="20"/>
                <w:szCs w:val="20"/>
              </w:rPr>
              <w:t>Електроника унутрашње јединице</w:t>
            </w:r>
          </w:p>
        </w:tc>
        <w:tc>
          <w:tcPr>
            <w:tcW w:w="431" w:type="pct"/>
            <w:shd w:val="clear" w:color="auto" w:fill="auto"/>
          </w:tcPr>
          <w:p w:rsidR="0063163A" w:rsidRPr="00276744" w:rsidRDefault="0063163A" w:rsidP="0063163A">
            <w:r w:rsidRPr="00276744">
              <w:t>ком</w:t>
            </w:r>
          </w:p>
        </w:tc>
        <w:tc>
          <w:tcPr>
            <w:tcW w:w="357" w:type="pct"/>
            <w:shd w:val="clear" w:color="auto" w:fill="auto"/>
          </w:tcPr>
          <w:p w:rsidR="0063163A" w:rsidRPr="00276744" w:rsidRDefault="0063163A" w:rsidP="0063163A">
            <w:r w:rsidRPr="00276744">
              <w:t>3</w:t>
            </w:r>
          </w:p>
        </w:tc>
        <w:tc>
          <w:tcPr>
            <w:tcW w:w="643" w:type="pct"/>
            <w:shd w:val="clear" w:color="auto" w:fill="auto"/>
            <w:vAlign w:val="center"/>
          </w:tcPr>
          <w:p w:rsidR="0063163A" w:rsidRPr="00E47C2E" w:rsidRDefault="0063163A" w:rsidP="0063163A">
            <w:pPr>
              <w:spacing w:before="0"/>
              <w:jc w:val="center"/>
              <w:rPr>
                <w:rFonts w:cs="Arial"/>
                <w:b/>
                <w:bCs/>
                <w:iCs/>
              </w:rPr>
            </w:pPr>
          </w:p>
        </w:tc>
        <w:tc>
          <w:tcPr>
            <w:tcW w:w="635" w:type="pct"/>
            <w:shd w:val="clear" w:color="auto" w:fill="auto"/>
            <w:vAlign w:val="center"/>
          </w:tcPr>
          <w:p w:rsidR="0063163A" w:rsidRPr="00E47C2E" w:rsidRDefault="0063163A" w:rsidP="0063163A">
            <w:pPr>
              <w:spacing w:before="0"/>
              <w:jc w:val="center"/>
              <w:rPr>
                <w:rFonts w:cs="Arial"/>
                <w:b/>
                <w:bCs/>
                <w:iCs/>
              </w:rPr>
            </w:pPr>
          </w:p>
        </w:tc>
        <w:tc>
          <w:tcPr>
            <w:tcW w:w="681" w:type="pct"/>
            <w:shd w:val="clear" w:color="auto" w:fill="auto"/>
            <w:vAlign w:val="center"/>
          </w:tcPr>
          <w:p w:rsidR="0063163A" w:rsidRPr="00E47C2E" w:rsidRDefault="0063163A" w:rsidP="0063163A">
            <w:pPr>
              <w:spacing w:before="0"/>
              <w:jc w:val="center"/>
              <w:rPr>
                <w:rFonts w:cs="Arial"/>
                <w:b/>
                <w:bCs/>
                <w:iCs/>
              </w:rPr>
            </w:pPr>
          </w:p>
        </w:tc>
        <w:tc>
          <w:tcPr>
            <w:tcW w:w="770" w:type="pct"/>
            <w:shd w:val="clear" w:color="auto" w:fill="auto"/>
            <w:vAlign w:val="center"/>
          </w:tcPr>
          <w:p w:rsidR="0063163A" w:rsidRPr="00E47C2E" w:rsidRDefault="0063163A" w:rsidP="0063163A">
            <w:pPr>
              <w:spacing w:before="0"/>
              <w:jc w:val="center"/>
              <w:rPr>
                <w:rFonts w:cs="Arial"/>
                <w:b/>
                <w:bCs/>
                <w:iCs/>
              </w:rPr>
            </w:pPr>
          </w:p>
        </w:tc>
      </w:tr>
      <w:tr w:rsidR="0063163A" w:rsidRPr="00E47C2E" w:rsidTr="00FE6DA1">
        <w:tc>
          <w:tcPr>
            <w:tcW w:w="336" w:type="pct"/>
            <w:shd w:val="clear" w:color="auto" w:fill="auto"/>
            <w:vAlign w:val="center"/>
          </w:tcPr>
          <w:p w:rsidR="0063163A" w:rsidRDefault="0063163A" w:rsidP="0063163A">
            <w:pPr>
              <w:spacing w:before="0"/>
              <w:jc w:val="center"/>
              <w:rPr>
                <w:rFonts w:cs="Arial"/>
                <w:b/>
                <w:bCs/>
                <w:iCs/>
                <w:lang w:val="sr-Cyrl-CS"/>
              </w:rPr>
            </w:pPr>
            <w:r>
              <w:rPr>
                <w:rFonts w:cs="Arial"/>
                <w:b/>
                <w:bCs/>
                <w:iCs/>
                <w:lang w:val="sr-Cyrl-CS"/>
              </w:rPr>
              <w:t>10</w:t>
            </w:r>
          </w:p>
        </w:tc>
        <w:tc>
          <w:tcPr>
            <w:tcW w:w="1147" w:type="pct"/>
            <w:shd w:val="clear" w:color="auto" w:fill="auto"/>
          </w:tcPr>
          <w:p w:rsidR="0063163A" w:rsidRPr="00276744" w:rsidRDefault="0063163A" w:rsidP="0063163A">
            <w:r w:rsidRPr="00276744">
              <w:t>Мотор вентилатора унутрашње јединице</w:t>
            </w:r>
          </w:p>
        </w:tc>
        <w:tc>
          <w:tcPr>
            <w:tcW w:w="431" w:type="pct"/>
            <w:shd w:val="clear" w:color="auto" w:fill="auto"/>
          </w:tcPr>
          <w:p w:rsidR="0063163A" w:rsidRPr="00276744" w:rsidRDefault="0063163A" w:rsidP="0063163A">
            <w:r w:rsidRPr="00276744">
              <w:t>ком</w:t>
            </w:r>
          </w:p>
        </w:tc>
        <w:tc>
          <w:tcPr>
            <w:tcW w:w="357" w:type="pct"/>
            <w:shd w:val="clear" w:color="auto" w:fill="auto"/>
          </w:tcPr>
          <w:p w:rsidR="0063163A" w:rsidRPr="00276744" w:rsidRDefault="0063163A" w:rsidP="0063163A">
            <w:r w:rsidRPr="00276744">
              <w:t>3</w:t>
            </w:r>
          </w:p>
        </w:tc>
        <w:tc>
          <w:tcPr>
            <w:tcW w:w="643" w:type="pct"/>
            <w:shd w:val="clear" w:color="auto" w:fill="auto"/>
            <w:vAlign w:val="center"/>
          </w:tcPr>
          <w:p w:rsidR="0063163A" w:rsidRPr="00E47C2E" w:rsidRDefault="0063163A" w:rsidP="0063163A">
            <w:pPr>
              <w:spacing w:before="0"/>
              <w:jc w:val="center"/>
              <w:rPr>
                <w:rFonts w:cs="Arial"/>
                <w:b/>
                <w:bCs/>
                <w:iCs/>
              </w:rPr>
            </w:pPr>
          </w:p>
        </w:tc>
        <w:tc>
          <w:tcPr>
            <w:tcW w:w="635" w:type="pct"/>
            <w:shd w:val="clear" w:color="auto" w:fill="auto"/>
            <w:vAlign w:val="center"/>
          </w:tcPr>
          <w:p w:rsidR="0063163A" w:rsidRPr="00E47C2E" w:rsidRDefault="0063163A" w:rsidP="0063163A">
            <w:pPr>
              <w:spacing w:before="0"/>
              <w:jc w:val="center"/>
              <w:rPr>
                <w:rFonts w:cs="Arial"/>
                <w:b/>
                <w:bCs/>
                <w:iCs/>
              </w:rPr>
            </w:pPr>
          </w:p>
        </w:tc>
        <w:tc>
          <w:tcPr>
            <w:tcW w:w="681" w:type="pct"/>
            <w:shd w:val="clear" w:color="auto" w:fill="auto"/>
            <w:vAlign w:val="center"/>
          </w:tcPr>
          <w:p w:rsidR="0063163A" w:rsidRPr="00E47C2E" w:rsidRDefault="0063163A" w:rsidP="0063163A">
            <w:pPr>
              <w:spacing w:before="0"/>
              <w:jc w:val="center"/>
              <w:rPr>
                <w:rFonts w:cs="Arial"/>
                <w:b/>
                <w:bCs/>
                <w:iCs/>
              </w:rPr>
            </w:pPr>
          </w:p>
        </w:tc>
        <w:tc>
          <w:tcPr>
            <w:tcW w:w="770" w:type="pct"/>
            <w:shd w:val="clear" w:color="auto" w:fill="auto"/>
            <w:vAlign w:val="center"/>
          </w:tcPr>
          <w:p w:rsidR="0063163A" w:rsidRPr="00E47C2E" w:rsidRDefault="0063163A" w:rsidP="0063163A">
            <w:pPr>
              <w:spacing w:before="0"/>
              <w:jc w:val="center"/>
              <w:rPr>
                <w:rFonts w:cs="Arial"/>
                <w:b/>
                <w:bCs/>
                <w:iCs/>
              </w:rPr>
            </w:pPr>
          </w:p>
        </w:tc>
      </w:tr>
      <w:tr w:rsidR="0063163A" w:rsidRPr="00E47C2E" w:rsidTr="00FE6DA1">
        <w:tc>
          <w:tcPr>
            <w:tcW w:w="336" w:type="pct"/>
            <w:shd w:val="clear" w:color="auto" w:fill="auto"/>
            <w:vAlign w:val="center"/>
          </w:tcPr>
          <w:p w:rsidR="0063163A" w:rsidRDefault="0063163A" w:rsidP="0063163A">
            <w:pPr>
              <w:spacing w:before="0"/>
              <w:jc w:val="center"/>
              <w:rPr>
                <w:rFonts w:cs="Arial"/>
                <w:b/>
                <w:bCs/>
                <w:iCs/>
                <w:lang w:val="sr-Cyrl-CS"/>
              </w:rPr>
            </w:pPr>
            <w:r>
              <w:rPr>
                <w:rFonts w:cs="Arial"/>
                <w:b/>
                <w:bCs/>
                <w:iCs/>
                <w:lang w:val="sr-Cyrl-CS"/>
              </w:rPr>
              <w:t>11.</w:t>
            </w:r>
          </w:p>
        </w:tc>
        <w:tc>
          <w:tcPr>
            <w:tcW w:w="1147" w:type="pct"/>
            <w:shd w:val="clear" w:color="auto" w:fill="auto"/>
          </w:tcPr>
          <w:p w:rsidR="0063163A" w:rsidRPr="00276744" w:rsidRDefault="0063163A" w:rsidP="0063163A">
            <w:r w:rsidRPr="00276744">
              <w:t>Мотор вентилатора спољне јединице</w:t>
            </w:r>
          </w:p>
        </w:tc>
        <w:tc>
          <w:tcPr>
            <w:tcW w:w="431" w:type="pct"/>
            <w:shd w:val="clear" w:color="auto" w:fill="auto"/>
          </w:tcPr>
          <w:p w:rsidR="0063163A" w:rsidRPr="00276744" w:rsidRDefault="0063163A" w:rsidP="0063163A">
            <w:r w:rsidRPr="00276744">
              <w:t>ком</w:t>
            </w:r>
          </w:p>
        </w:tc>
        <w:tc>
          <w:tcPr>
            <w:tcW w:w="357" w:type="pct"/>
            <w:shd w:val="clear" w:color="auto" w:fill="auto"/>
          </w:tcPr>
          <w:p w:rsidR="0063163A" w:rsidRPr="00276744" w:rsidRDefault="0063163A" w:rsidP="0063163A">
            <w:r w:rsidRPr="00276744">
              <w:t>3</w:t>
            </w:r>
          </w:p>
        </w:tc>
        <w:tc>
          <w:tcPr>
            <w:tcW w:w="643" w:type="pct"/>
            <w:shd w:val="clear" w:color="auto" w:fill="auto"/>
            <w:vAlign w:val="center"/>
          </w:tcPr>
          <w:p w:rsidR="0063163A" w:rsidRPr="00E47C2E" w:rsidRDefault="0063163A" w:rsidP="0063163A">
            <w:pPr>
              <w:spacing w:before="0"/>
              <w:jc w:val="center"/>
              <w:rPr>
                <w:rFonts w:cs="Arial"/>
                <w:b/>
                <w:bCs/>
                <w:iCs/>
              </w:rPr>
            </w:pPr>
          </w:p>
        </w:tc>
        <w:tc>
          <w:tcPr>
            <w:tcW w:w="635" w:type="pct"/>
            <w:shd w:val="clear" w:color="auto" w:fill="auto"/>
            <w:vAlign w:val="center"/>
          </w:tcPr>
          <w:p w:rsidR="0063163A" w:rsidRPr="00E47C2E" w:rsidRDefault="0063163A" w:rsidP="0063163A">
            <w:pPr>
              <w:spacing w:before="0"/>
              <w:jc w:val="center"/>
              <w:rPr>
                <w:rFonts w:cs="Arial"/>
                <w:b/>
                <w:bCs/>
                <w:iCs/>
              </w:rPr>
            </w:pPr>
          </w:p>
        </w:tc>
        <w:tc>
          <w:tcPr>
            <w:tcW w:w="681" w:type="pct"/>
            <w:shd w:val="clear" w:color="auto" w:fill="auto"/>
            <w:vAlign w:val="center"/>
          </w:tcPr>
          <w:p w:rsidR="0063163A" w:rsidRPr="00E47C2E" w:rsidRDefault="0063163A" w:rsidP="0063163A">
            <w:pPr>
              <w:spacing w:before="0"/>
              <w:jc w:val="center"/>
              <w:rPr>
                <w:rFonts w:cs="Arial"/>
                <w:b/>
                <w:bCs/>
                <w:iCs/>
              </w:rPr>
            </w:pPr>
          </w:p>
        </w:tc>
        <w:tc>
          <w:tcPr>
            <w:tcW w:w="770" w:type="pct"/>
            <w:shd w:val="clear" w:color="auto" w:fill="auto"/>
            <w:vAlign w:val="center"/>
          </w:tcPr>
          <w:p w:rsidR="0063163A" w:rsidRPr="00E47C2E" w:rsidRDefault="0063163A" w:rsidP="0063163A">
            <w:pPr>
              <w:spacing w:before="0"/>
              <w:jc w:val="center"/>
              <w:rPr>
                <w:rFonts w:cs="Arial"/>
                <w:b/>
                <w:bCs/>
                <w:iCs/>
              </w:rPr>
            </w:pPr>
          </w:p>
        </w:tc>
      </w:tr>
      <w:tr w:rsidR="0063163A" w:rsidRPr="00E47C2E" w:rsidTr="00FE6DA1">
        <w:tc>
          <w:tcPr>
            <w:tcW w:w="336" w:type="pct"/>
            <w:shd w:val="clear" w:color="auto" w:fill="auto"/>
            <w:vAlign w:val="center"/>
          </w:tcPr>
          <w:p w:rsidR="0063163A" w:rsidRDefault="0063163A" w:rsidP="0063163A">
            <w:pPr>
              <w:spacing w:before="0"/>
              <w:jc w:val="center"/>
              <w:rPr>
                <w:rFonts w:cs="Arial"/>
                <w:b/>
                <w:bCs/>
                <w:iCs/>
                <w:lang w:val="sr-Cyrl-CS"/>
              </w:rPr>
            </w:pPr>
            <w:r>
              <w:rPr>
                <w:rFonts w:cs="Arial"/>
                <w:b/>
                <w:bCs/>
                <w:iCs/>
                <w:lang w:val="sr-Cyrl-CS"/>
              </w:rPr>
              <w:t>12.</w:t>
            </w:r>
          </w:p>
        </w:tc>
        <w:tc>
          <w:tcPr>
            <w:tcW w:w="1147" w:type="pct"/>
            <w:shd w:val="clear" w:color="auto" w:fill="auto"/>
          </w:tcPr>
          <w:p w:rsidR="0063163A" w:rsidRPr="00276744" w:rsidRDefault="0063163A" w:rsidP="0063163A">
            <w:r w:rsidRPr="00276744">
              <w:t xml:space="preserve">Сонда </w:t>
            </w:r>
          </w:p>
        </w:tc>
        <w:tc>
          <w:tcPr>
            <w:tcW w:w="431" w:type="pct"/>
            <w:shd w:val="clear" w:color="auto" w:fill="auto"/>
          </w:tcPr>
          <w:p w:rsidR="0063163A" w:rsidRPr="00276744" w:rsidRDefault="0063163A" w:rsidP="0063163A">
            <w:r w:rsidRPr="00276744">
              <w:t>ком</w:t>
            </w:r>
          </w:p>
        </w:tc>
        <w:tc>
          <w:tcPr>
            <w:tcW w:w="357" w:type="pct"/>
            <w:shd w:val="clear" w:color="auto" w:fill="auto"/>
          </w:tcPr>
          <w:p w:rsidR="0063163A" w:rsidRPr="00276744" w:rsidRDefault="0063163A" w:rsidP="0063163A">
            <w:r w:rsidRPr="00276744">
              <w:t>5</w:t>
            </w:r>
          </w:p>
        </w:tc>
        <w:tc>
          <w:tcPr>
            <w:tcW w:w="643" w:type="pct"/>
            <w:shd w:val="clear" w:color="auto" w:fill="auto"/>
            <w:vAlign w:val="center"/>
          </w:tcPr>
          <w:p w:rsidR="0063163A" w:rsidRPr="00E47C2E" w:rsidRDefault="0063163A" w:rsidP="0063163A">
            <w:pPr>
              <w:spacing w:before="0"/>
              <w:jc w:val="center"/>
              <w:rPr>
                <w:rFonts w:cs="Arial"/>
                <w:b/>
                <w:bCs/>
                <w:iCs/>
              </w:rPr>
            </w:pPr>
          </w:p>
        </w:tc>
        <w:tc>
          <w:tcPr>
            <w:tcW w:w="635" w:type="pct"/>
            <w:shd w:val="clear" w:color="auto" w:fill="auto"/>
            <w:vAlign w:val="center"/>
          </w:tcPr>
          <w:p w:rsidR="0063163A" w:rsidRPr="00E47C2E" w:rsidRDefault="0063163A" w:rsidP="0063163A">
            <w:pPr>
              <w:spacing w:before="0"/>
              <w:jc w:val="center"/>
              <w:rPr>
                <w:rFonts w:cs="Arial"/>
                <w:b/>
                <w:bCs/>
                <w:iCs/>
              </w:rPr>
            </w:pPr>
          </w:p>
        </w:tc>
        <w:tc>
          <w:tcPr>
            <w:tcW w:w="681" w:type="pct"/>
            <w:shd w:val="clear" w:color="auto" w:fill="auto"/>
            <w:vAlign w:val="center"/>
          </w:tcPr>
          <w:p w:rsidR="0063163A" w:rsidRPr="00E47C2E" w:rsidRDefault="0063163A" w:rsidP="0063163A">
            <w:pPr>
              <w:spacing w:before="0"/>
              <w:jc w:val="center"/>
              <w:rPr>
                <w:rFonts w:cs="Arial"/>
                <w:b/>
                <w:bCs/>
                <w:iCs/>
              </w:rPr>
            </w:pPr>
          </w:p>
        </w:tc>
        <w:tc>
          <w:tcPr>
            <w:tcW w:w="770" w:type="pct"/>
            <w:shd w:val="clear" w:color="auto" w:fill="auto"/>
            <w:vAlign w:val="center"/>
          </w:tcPr>
          <w:p w:rsidR="0063163A" w:rsidRPr="00E47C2E" w:rsidRDefault="0063163A" w:rsidP="0063163A">
            <w:pPr>
              <w:spacing w:before="0"/>
              <w:jc w:val="center"/>
              <w:rPr>
                <w:rFonts w:cs="Arial"/>
                <w:b/>
                <w:bCs/>
                <w:iCs/>
              </w:rPr>
            </w:pPr>
          </w:p>
        </w:tc>
      </w:tr>
      <w:tr w:rsidR="0063163A" w:rsidRPr="00E47C2E" w:rsidTr="00FE6DA1">
        <w:tc>
          <w:tcPr>
            <w:tcW w:w="336" w:type="pct"/>
            <w:shd w:val="clear" w:color="auto" w:fill="auto"/>
            <w:vAlign w:val="center"/>
          </w:tcPr>
          <w:p w:rsidR="0063163A" w:rsidRDefault="0063163A" w:rsidP="0063163A">
            <w:pPr>
              <w:spacing w:before="0"/>
              <w:jc w:val="center"/>
              <w:rPr>
                <w:rFonts w:cs="Arial"/>
                <w:b/>
                <w:bCs/>
                <w:iCs/>
                <w:lang w:val="sr-Cyrl-CS"/>
              </w:rPr>
            </w:pPr>
            <w:r>
              <w:rPr>
                <w:rFonts w:cs="Arial"/>
                <w:b/>
                <w:bCs/>
                <w:iCs/>
                <w:lang w:val="sr-Cyrl-CS"/>
              </w:rPr>
              <w:t>13</w:t>
            </w:r>
          </w:p>
        </w:tc>
        <w:tc>
          <w:tcPr>
            <w:tcW w:w="1147" w:type="pct"/>
            <w:shd w:val="clear" w:color="auto" w:fill="auto"/>
          </w:tcPr>
          <w:p w:rsidR="0063163A" w:rsidRPr="00276744" w:rsidRDefault="0063163A" w:rsidP="0063163A">
            <w:r w:rsidRPr="00276744">
              <w:t>Компресор 12 Btu</w:t>
            </w:r>
          </w:p>
        </w:tc>
        <w:tc>
          <w:tcPr>
            <w:tcW w:w="431" w:type="pct"/>
            <w:shd w:val="clear" w:color="auto" w:fill="auto"/>
          </w:tcPr>
          <w:p w:rsidR="0063163A" w:rsidRPr="00276744" w:rsidRDefault="0063163A" w:rsidP="0063163A">
            <w:r w:rsidRPr="00276744">
              <w:t>ком</w:t>
            </w:r>
          </w:p>
        </w:tc>
        <w:tc>
          <w:tcPr>
            <w:tcW w:w="357" w:type="pct"/>
            <w:shd w:val="clear" w:color="auto" w:fill="auto"/>
          </w:tcPr>
          <w:p w:rsidR="0063163A" w:rsidRDefault="0063163A" w:rsidP="0063163A">
            <w:r w:rsidRPr="00276744">
              <w:t>3</w:t>
            </w:r>
          </w:p>
        </w:tc>
        <w:tc>
          <w:tcPr>
            <w:tcW w:w="643" w:type="pct"/>
            <w:shd w:val="clear" w:color="auto" w:fill="auto"/>
            <w:vAlign w:val="center"/>
          </w:tcPr>
          <w:p w:rsidR="0063163A" w:rsidRPr="00E47C2E" w:rsidRDefault="0063163A" w:rsidP="0063163A">
            <w:pPr>
              <w:spacing w:before="0"/>
              <w:jc w:val="center"/>
              <w:rPr>
                <w:rFonts w:cs="Arial"/>
                <w:b/>
                <w:bCs/>
                <w:iCs/>
              </w:rPr>
            </w:pPr>
          </w:p>
        </w:tc>
        <w:tc>
          <w:tcPr>
            <w:tcW w:w="635" w:type="pct"/>
            <w:shd w:val="clear" w:color="auto" w:fill="auto"/>
            <w:vAlign w:val="center"/>
          </w:tcPr>
          <w:p w:rsidR="0063163A" w:rsidRPr="00E47C2E" w:rsidRDefault="0063163A" w:rsidP="0063163A">
            <w:pPr>
              <w:spacing w:before="0"/>
              <w:jc w:val="center"/>
              <w:rPr>
                <w:rFonts w:cs="Arial"/>
                <w:b/>
                <w:bCs/>
                <w:iCs/>
              </w:rPr>
            </w:pPr>
          </w:p>
        </w:tc>
        <w:tc>
          <w:tcPr>
            <w:tcW w:w="681" w:type="pct"/>
            <w:shd w:val="clear" w:color="auto" w:fill="auto"/>
            <w:vAlign w:val="center"/>
          </w:tcPr>
          <w:p w:rsidR="0063163A" w:rsidRPr="00E47C2E" w:rsidRDefault="0063163A" w:rsidP="0063163A">
            <w:pPr>
              <w:spacing w:before="0"/>
              <w:jc w:val="center"/>
              <w:rPr>
                <w:rFonts w:cs="Arial"/>
                <w:b/>
                <w:bCs/>
                <w:iCs/>
              </w:rPr>
            </w:pPr>
          </w:p>
        </w:tc>
        <w:tc>
          <w:tcPr>
            <w:tcW w:w="770" w:type="pct"/>
            <w:shd w:val="clear" w:color="auto" w:fill="auto"/>
            <w:vAlign w:val="center"/>
          </w:tcPr>
          <w:p w:rsidR="0063163A" w:rsidRPr="00E47C2E" w:rsidRDefault="0063163A" w:rsidP="0063163A">
            <w:pPr>
              <w:spacing w:before="0"/>
              <w:jc w:val="center"/>
              <w:rPr>
                <w:rFonts w:cs="Arial"/>
                <w:b/>
                <w:bCs/>
                <w:iCs/>
              </w:rPr>
            </w:pPr>
          </w:p>
        </w:tc>
      </w:tr>
      <w:tr w:rsidR="0063163A" w:rsidRPr="00E47C2E" w:rsidTr="0063163A">
        <w:trPr>
          <w:trHeight w:val="341"/>
        </w:trPr>
        <w:tc>
          <w:tcPr>
            <w:tcW w:w="336" w:type="pct"/>
            <w:shd w:val="clear" w:color="auto" w:fill="auto"/>
            <w:vAlign w:val="center"/>
          </w:tcPr>
          <w:p w:rsidR="0063163A" w:rsidRDefault="0063163A" w:rsidP="00FE6DA1">
            <w:pPr>
              <w:spacing w:before="0"/>
              <w:jc w:val="center"/>
              <w:rPr>
                <w:rFonts w:cs="Arial"/>
                <w:b/>
                <w:bCs/>
                <w:iCs/>
                <w:lang w:val="sr-Cyrl-CS"/>
              </w:rPr>
            </w:pPr>
            <w:r>
              <w:rPr>
                <w:rFonts w:cs="Arial"/>
                <w:b/>
                <w:bCs/>
                <w:iCs/>
                <w:lang w:val="sr-Cyrl-CS"/>
              </w:rPr>
              <w:t>14,</w:t>
            </w:r>
          </w:p>
        </w:tc>
        <w:tc>
          <w:tcPr>
            <w:tcW w:w="1147" w:type="pct"/>
            <w:shd w:val="clear" w:color="auto" w:fill="auto"/>
          </w:tcPr>
          <w:p w:rsidR="0063163A" w:rsidRPr="00C256CA" w:rsidRDefault="0063163A" w:rsidP="0063163A">
            <w:pPr>
              <w:spacing w:before="0"/>
              <w:rPr>
                <w:rFonts w:cs="Arial"/>
                <w:iCs/>
                <w:color w:val="000000" w:themeColor="text1"/>
                <w:sz w:val="20"/>
                <w:szCs w:val="20"/>
              </w:rPr>
            </w:pPr>
            <w:r>
              <w:rPr>
                <w:rFonts w:cs="Arial"/>
                <w:iCs/>
                <w:color w:val="000000" w:themeColor="text1"/>
                <w:sz w:val="20"/>
                <w:szCs w:val="20"/>
              </w:rPr>
              <w:t xml:space="preserve">Рад по норма часу </w:t>
            </w:r>
          </w:p>
        </w:tc>
        <w:tc>
          <w:tcPr>
            <w:tcW w:w="431" w:type="pct"/>
            <w:shd w:val="clear" w:color="auto" w:fill="auto"/>
            <w:vAlign w:val="center"/>
          </w:tcPr>
          <w:p w:rsidR="0063163A" w:rsidRPr="00C256CA" w:rsidRDefault="0063163A" w:rsidP="00FE6DA1">
            <w:pPr>
              <w:spacing w:before="0"/>
              <w:jc w:val="right"/>
              <w:rPr>
                <w:rFonts w:cs="Arial"/>
                <w:b/>
                <w:iCs/>
                <w:color w:val="000000" w:themeColor="text1"/>
                <w:sz w:val="20"/>
                <w:szCs w:val="20"/>
                <w:lang w:val="sr-Cyrl-RS"/>
              </w:rPr>
            </w:pPr>
            <w:r>
              <w:rPr>
                <w:rFonts w:cs="Arial"/>
                <w:b/>
                <w:iCs/>
                <w:color w:val="000000" w:themeColor="text1"/>
                <w:sz w:val="20"/>
                <w:szCs w:val="20"/>
                <w:lang w:val="sr-Cyrl-RS"/>
              </w:rPr>
              <w:t>НЧ</w:t>
            </w:r>
          </w:p>
        </w:tc>
        <w:tc>
          <w:tcPr>
            <w:tcW w:w="357" w:type="pct"/>
            <w:shd w:val="clear" w:color="auto" w:fill="auto"/>
            <w:vAlign w:val="center"/>
          </w:tcPr>
          <w:p w:rsidR="0063163A" w:rsidRPr="001B3CCC" w:rsidRDefault="0063163A" w:rsidP="00FE6DA1">
            <w:pPr>
              <w:spacing w:before="0"/>
              <w:jc w:val="right"/>
              <w:rPr>
                <w:rFonts w:cs="Arial"/>
                <w:b/>
                <w:iCs/>
                <w:color w:val="000000" w:themeColor="text1"/>
                <w:lang w:val="sr-Cyrl-RS"/>
              </w:rPr>
            </w:pPr>
            <w:r>
              <w:rPr>
                <w:rFonts w:cs="Arial"/>
                <w:b/>
                <w:iCs/>
                <w:color w:val="000000" w:themeColor="text1"/>
                <w:lang w:val="sr-Cyrl-RS"/>
              </w:rPr>
              <w:t>800</w:t>
            </w:r>
          </w:p>
        </w:tc>
        <w:tc>
          <w:tcPr>
            <w:tcW w:w="643" w:type="pct"/>
            <w:shd w:val="clear" w:color="auto" w:fill="auto"/>
            <w:vAlign w:val="center"/>
          </w:tcPr>
          <w:p w:rsidR="0063163A" w:rsidRPr="00E47C2E" w:rsidRDefault="0063163A" w:rsidP="00FE6DA1">
            <w:pPr>
              <w:spacing w:before="0"/>
              <w:jc w:val="center"/>
              <w:rPr>
                <w:rFonts w:cs="Arial"/>
                <w:b/>
                <w:bCs/>
                <w:iCs/>
              </w:rPr>
            </w:pPr>
          </w:p>
        </w:tc>
        <w:tc>
          <w:tcPr>
            <w:tcW w:w="635" w:type="pct"/>
            <w:shd w:val="clear" w:color="auto" w:fill="auto"/>
            <w:vAlign w:val="center"/>
          </w:tcPr>
          <w:p w:rsidR="0063163A" w:rsidRPr="00E47C2E" w:rsidRDefault="0063163A" w:rsidP="00FE6DA1">
            <w:pPr>
              <w:spacing w:before="0"/>
              <w:jc w:val="center"/>
              <w:rPr>
                <w:rFonts w:cs="Arial"/>
                <w:b/>
                <w:bCs/>
                <w:iCs/>
              </w:rPr>
            </w:pPr>
          </w:p>
        </w:tc>
        <w:tc>
          <w:tcPr>
            <w:tcW w:w="681" w:type="pct"/>
            <w:shd w:val="clear" w:color="auto" w:fill="auto"/>
            <w:vAlign w:val="center"/>
          </w:tcPr>
          <w:p w:rsidR="0063163A" w:rsidRPr="00E47C2E" w:rsidRDefault="0063163A" w:rsidP="00FE6DA1">
            <w:pPr>
              <w:spacing w:before="0"/>
              <w:jc w:val="center"/>
              <w:rPr>
                <w:rFonts w:cs="Arial"/>
                <w:b/>
                <w:bCs/>
                <w:iCs/>
              </w:rPr>
            </w:pPr>
          </w:p>
        </w:tc>
        <w:tc>
          <w:tcPr>
            <w:tcW w:w="770" w:type="pct"/>
            <w:shd w:val="clear" w:color="auto" w:fill="auto"/>
            <w:vAlign w:val="center"/>
          </w:tcPr>
          <w:p w:rsidR="0063163A" w:rsidRPr="00E47C2E" w:rsidRDefault="0063163A" w:rsidP="00FE6DA1">
            <w:pPr>
              <w:spacing w:before="0"/>
              <w:jc w:val="center"/>
              <w:rPr>
                <w:rFonts w:cs="Arial"/>
                <w:b/>
                <w:bCs/>
                <w:iCs/>
              </w:rPr>
            </w:pPr>
          </w:p>
        </w:tc>
      </w:tr>
      <w:tr w:rsidR="0063163A" w:rsidRPr="00E47C2E" w:rsidTr="00FE6DA1">
        <w:trPr>
          <w:trHeight w:val="341"/>
        </w:trPr>
        <w:tc>
          <w:tcPr>
            <w:tcW w:w="336" w:type="pct"/>
            <w:shd w:val="clear" w:color="auto" w:fill="auto"/>
            <w:vAlign w:val="center"/>
          </w:tcPr>
          <w:p w:rsidR="0063163A" w:rsidRDefault="0063163A" w:rsidP="0063163A">
            <w:pPr>
              <w:spacing w:before="0"/>
              <w:jc w:val="center"/>
              <w:rPr>
                <w:rFonts w:cs="Arial"/>
                <w:b/>
                <w:bCs/>
                <w:iCs/>
                <w:lang w:val="sr-Cyrl-CS"/>
              </w:rPr>
            </w:pPr>
            <w:r>
              <w:rPr>
                <w:rFonts w:cs="Arial"/>
                <w:b/>
                <w:bCs/>
                <w:iCs/>
                <w:lang w:val="sr-Cyrl-CS"/>
              </w:rPr>
              <w:t>15.</w:t>
            </w:r>
          </w:p>
        </w:tc>
        <w:tc>
          <w:tcPr>
            <w:tcW w:w="1147" w:type="pct"/>
            <w:shd w:val="clear" w:color="auto" w:fill="auto"/>
          </w:tcPr>
          <w:p w:rsidR="0063163A" w:rsidRPr="005C1897" w:rsidRDefault="0063163A" w:rsidP="0063163A">
            <w:pPr>
              <w:rPr>
                <w:sz w:val="20"/>
                <w:szCs w:val="20"/>
              </w:rPr>
            </w:pPr>
            <w:r w:rsidRPr="005C1897">
              <w:rPr>
                <w:sz w:val="20"/>
                <w:szCs w:val="20"/>
              </w:rPr>
              <w:t>Демонтажа и монтажа унутрашње јединице</w:t>
            </w:r>
          </w:p>
        </w:tc>
        <w:tc>
          <w:tcPr>
            <w:tcW w:w="431" w:type="pct"/>
            <w:shd w:val="clear" w:color="auto" w:fill="auto"/>
          </w:tcPr>
          <w:p w:rsidR="0063163A" w:rsidRPr="00104115" w:rsidRDefault="0063163A" w:rsidP="0063163A">
            <w:r w:rsidRPr="00104115">
              <w:t>kom.</w:t>
            </w:r>
          </w:p>
        </w:tc>
        <w:tc>
          <w:tcPr>
            <w:tcW w:w="357" w:type="pct"/>
            <w:shd w:val="clear" w:color="auto" w:fill="auto"/>
          </w:tcPr>
          <w:p w:rsidR="0063163A" w:rsidRPr="00104115" w:rsidRDefault="0063163A" w:rsidP="0063163A">
            <w:r w:rsidRPr="00104115">
              <w:t>5</w:t>
            </w:r>
          </w:p>
        </w:tc>
        <w:tc>
          <w:tcPr>
            <w:tcW w:w="643" w:type="pct"/>
            <w:shd w:val="clear" w:color="auto" w:fill="auto"/>
            <w:vAlign w:val="center"/>
          </w:tcPr>
          <w:p w:rsidR="0063163A" w:rsidRPr="00E47C2E" w:rsidRDefault="0063163A" w:rsidP="0063163A">
            <w:pPr>
              <w:spacing w:before="0"/>
              <w:jc w:val="center"/>
              <w:rPr>
                <w:rFonts w:cs="Arial"/>
                <w:b/>
                <w:bCs/>
                <w:iCs/>
              </w:rPr>
            </w:pPr>
          </w:p>
        </w:tc>
        <w:tc>
          <w:tcPr>
            <w:tcW w:w="635" w:type="pct"/>
            <w:shd w:val="clear" w:color="auto" w:fill="auto"/>
            <w:vAlign w:val="center"/>
          </w:tcPr>
          <w:p w:rsidR="0063163A" w:rsidRPr="00E47C2E" w:rsidRDefault="0063163A" w:rsidP="0063163A">
            <w:pPr>
              <w:spacing w:before="0"/>
              <w:jc w:val="center"/>
              <w:rPr>
                <w:rFonts w:cs="Arial"/>
                <w:b/>
                <w:bCs/>
                <w:iCs/>
              </w:rPr>
            </w:pPr>
          </w:p>
        </w:tc>
        <w:tc>
          <w:tcPr>
            <w:tcW w:w="681" w:type="pct"/>
            <w:shd w:val="clear" w:color="auto" w:fill="auto"/>
            <w:vAlign w:val="center"/>
          </w:tcPr>
          <w:p w:rsidR="0063163A" w:rsidRPr="00E47C2E" w:rsidRDefault="0063163A" w:rsidP="0063163A">
            <w:pPr>
              <w:spacing w:before="0"/>
              <w:jc w:val="center"/>
              <w:rPr>
                <w:rFonts w:cs="Arial"/>
                <w:b/>
                <w:bCs/>
                <w:iCs/>
              </w:rPr>
            </w:pPr>
          </w:p>
        </w:tc>
        <w:tc>
          <w:tcPr>
            <w:tcW w:w="770" w:type="pct"/>
            <w:shd w:val="clear" w:color="auto" w:fill="auto"/>
            <w:vAlign w:val="center"/>
          </w:tcPr>
          <w:p w:rsidR="0063163A" w:rsidRPr="00E47C2E" w:rsidRDefault="0063163A" w:rsidP="0063163A">
            <w:pPr>
              <w:spacing w:before="0"/>
              <w:jc w:val="center"/>
              <w:rPr>
                <w:rFonts w:cs="Arial"/>
                <w:b/>
                <w:bCs/>
                <w:iCs/>
              </w:rPr>
            </w:pPr>
          </w:p>
        </w:tc>
      </w:tr>
      <w:tr w:rsidR="0063163A" w:rsidRPr="00E47C2E" w:rsidTr="00FE6DA1">
        <w:trPr>
          <w:trHeight w:val="341"/>
        </w:trPr>
        <w:tc>
          <w:tcPr>
            <w:tcW w:w="336" w:type="pct"/>
            <w:shd w:val="clear" w:color="auto" w:fill="auto"/>
            <w:vAlign w:val="center"/>
          </w:tcPr>
          <w:p w:rsidR="0063163A" w:rsidRDefault="0063163A" w:rsidP="0063163A">
            <w:pPr>
              <w:spacing w:before="0"/>
              <w:jc w:val="center"/>
              <w:rPr>
                <w:rFonts w:cs="Arial"/>
                <w:b/>
                <w:bCs/>
                <w:iCs/>
                <w:lang w:val="sr-Cyrl-CS"/>
              </w:rPr>
            </w:pPr>
            <w:r>
              <w:rPr>
                <w:rFonts w:cs="Arial"/>
                <w:b/>
                <w:bCs/>
                <w:iCs/>
                <w:lang w:val="sr-Cyrl-CS"/>
              </w:rPr>
              <w:t>16.</w:t>
            </w:r>
          </w:p>
        </w:tc>
        <w:tc>
          <w:tcPr>
            <w:tcW w:w="1147" w:type="pct"/>
            <w:shd w:val="clear" w:color="auto" w:fill="auto"/>
          </w:tcPr>
          <w:p w:rsidR="0063163A" w:rsidRPr="005C1897" w:rsidRDefault="0063163A" w:rsidP="0063163A">
            <w:pPr>
              <w:rPr>
                <w:sz w:val="20"/>
                <w:szCs w:val="20"/>
              </w:rPr>
            </w:pPr>
            <w:r w:rsidRPr="005C1897">
              <w:rPr>
                <w:sz w:val="20"/>
                <w:szCs w:val="20"/>
              </w:rPr>
              <w:t>Демонтажа и монтажа спољне јединице</w:t>
            </w:r>
          </w:p>
        </w:tc>
        <w:tc>
          <w:tcPr>
            <w:tcW w:w="431" w:type="pct"/>
            <w:shd w:val="clear" w:color="auto" w:fill="auto"/>
          </w:tcPr>
          <w:p w:rsidR="0063163A" w:rsidRPr="001E0137" w:rsidRDefault="0063163A" w:rsidP="0063163A">
            <w:r w:rsidRPr="001E0137">
              <w:t>kom.</w:t>
            </w:r>
          </w:p>
        </w:tc>
        <w:tc>
          <w:tcPr>
            <w:tcW w:w="357" w:type="pct"/>
            <w:shd w:val="clear" w:color="auto" w:fill="auto"/>
          </w:tcPr>
          <w:p w:rsidR="0063163A" w:rsidRDefault="0063163A" w:rsidP="0063163A">
            <w:r w:rsidRPr="001E0137">
              <w:t>5</w:t>
            </w:r>
          </w:p>
        </w:tc>
        <w:tc>
          <w:tcPr>
            <w:tcW w:w="643" w:type="pct"/>
            <w:shd w:val="clear" w:color="auto" w:fill="auto"/>
            <w:vAlign w:val="center"/>
          </w:tcPr>
          <w:p w:rsidR="0063163A" w:rsidRPr="00E47C2E" w:rsidRDefault="0063163A" w:rsidP="0063163A">
            <w:pPr>
              <w:spacing w:before="0"/>
              <w:jc w:val="center"/>
              <w:rPr>
                <w:rFonts w:cs="Arial"/>
                <w:b/>
                <w:bCs/>
                <w:iCs/>
              </w:rPr>
            </w:pPr>
          </w:p>
        </w:tc>
        <w:tc>
          <w:tcPr>
            <w:tcW w:w="635" w:type="pct"/>
            <w:shd w:val="clear" w:color="auto" w:fill="auto"/>
            <w:vAlign w:val="center"/>
          </w:tcPr>
          <w:p w:rsidR="0063163A" w:rsidRPr="00E47C2E" w:rsidRDefault="0063163A" w:rsidP="0063163A">
            <w:pPr>
              <w:spacing w:before="0"/>
              <w:jc w:val="center"/>
              <w:rPr>
                <w:rFonts w:cs="Arial"/>
                <w:b/>
                <w:bCs/>
                <w:iCs/>
              </w:rPr>
            </w:pPr>
          </w:p>
        </w:tc>
        <w:tc>
          <w:tcPr>
            <w:tcW w:w="681" w:type="pct"/>
            <w:shd w:val="clear" w:color="auto" w:fill="auto"/>
            <w:vAlign w:val="center"/>
          </w:tcPr>
          <w:p w:rsidR="0063163A" w:rsidRPr="00E47C2E" w:rsidRDefault="0063163A" w:rsidP="0063163A">
            <w:pPr>
              <w:spacing w:before="0"/>
              <w:jc w:val="center"/>
              <w:rPr>
                <w:rFonts w:cs="Arial"/>
                <w:b/>
                <w:bCs/>
                <w:iCs/>
              </w:rPr>
            </w:pPr>
          </w:p>
        </w:tc>
        <w:tc>
          <w:tcPr>
            <w:tcW w:w="770" w:type="pct"/>
            <w:shd w:val="clear" w:color="auto" w:fill="auto"/>
            <w:vAlign w:val="center"/>
          </w:tcPr>
          <w:p w:rsidR="0063163A" w:rsidRPr="00E47C2E" w:rsidRDefault="0063163A" w:rsidP="0063163A">
            <w:pPr>
              <w:spacing w:before="0"/>
              <w:jc w:val="center"/>
              <w:rPr>
                <w:rFonts w:cs="Arial"/>
                <w:b/>
                <w:bCs/>
                <w:iCs/>
              </w:rPr>
            </w:pPr>
          </w:p>
        </w:tc>
      </w:tr>
      <w:tr w:rsidR="005C1897" w:rsidRPr="00E47C2E" w:rsidTr="00FE6DA1">
        <w:trPr>
          <w:trHeight w:val="341"/>
        </w:trPr>
        <w:tc>
          <w:tcPr>
            <w:tcW w:w="336" w:type="pct"/>
            <w:shd w:val="clear" w:color="auto" w:fill="auto"/>
            <w:vAlign w:val="center"/>
          </w:tcPr>
          <w:p w:rsidR="005C1897" w:rsidRDefault="005C1897" w:rsidP="005C1897">
            <w:pPr>
              <w:spacing w:before="0"/>
              <w:jc w:val="center"/>
              <w:rPr>
                <w:rFonts w:cs="Arial"/>
                <w:b/>
                <w:bCs/>
                <w:iCs/>
                <w:lang w:val="sr-Cyrl-CS"/>
              </w:rPr>
            </w:pPr>
            <w:r>
              <w:rPr>
                <w:rFonts w:cs="Arial"/>
                <w:b/>
                <w:bCs/>
                <w:iCs/>
                <w:lang w:val="sr-Cyrl-CS"/>
              </w:rPr>
              <w:t>17.</w:t>
            </w:r>
          </w:p>
        </w:tc>
        <w:tc>
          <w:tcPr>
            <w:tcW w:w="1147" w:type="pct"/>
            <w:shd w:val="clear" w:color="auto" w:fill="auto"/>
          </w:tcPr>
          <w:p w:rsidR="005C1897" w:rsidRPr="005C1897" w:rsidRDefault="005C1897" w:rsidP="005C1897">
            <w:pPr>
              <w:rPr>
                <w:sz w:val="20"/>
                <w:szCs w:val="20"/>
              </w:rPr>
            </w:pPr>
            <w:r w:rsidRPr="005C1897">
              <w:rPr>
                <w:sz w:val="20"/>
                <w:szCs w:val="20"/>
              </w:rPr>
              <w:t>Одношење климе у сервис и враћање после поравке</w:t>
            </w:r>
          </w:p>
        </w:tc>
        <w:tc>
          <w:tcPr>
            <w:tcW w:w="431" w:type="pct"/>
            <w:shd w:val="clear" w:color="auto" w:fill="auto"/>
          </w:tcPr>
          <w:p w:rsidR="005C1897" w:rsidRPr="00E85117" w:rsidRDefault="005C1897" w:rsidP="005C1897">
            <w:r w:rsidRPr="00E85117">
              <w:t>kom.</w:t>
            </w:r>
          </w:p>
        </w:tc>
        <w:tc>
          <w:tcPr>
            <w:tcW w:w="357" w:type="pct"/>
            <w:shd w:val="clear" w:color="auto" w:fill="auto"/>
          </w:tcPr>
          <w:p w:rsidR="005C1897" w:rsidRPr="00E85117" w:rsidRDefault="005C1897" w:rsidP="005C1897">
            <w:r w:rsidRPr="00E85117">
              <w:t>5</w:t>
            </w:r>
          </w:p>
        </w:tc>
        <w:tc>
          <w:tcPr>
            <w:tcW w:w="643" w:type="pct"/>
            <w:shd w:val="clear" w:color="auto" w:fill="auto"/>
            <w:vAlign w:val="center"/>
          </w:tcPr>
          <w:p w:rsidR="005C1897" w:rsidRPr="00E47C2E" w:rsidRDefault="005C1897" w:rsidP="005C1897">
            <w:pPr>
              <w:spacing w:before="0"/>
              <w:jc w:val="center"/>
              <w:rPr>
                <w:rFonts w:cs="Arial"/>
                <w:b/>
                <w:bCs/>
                <w:iCs/>
              </w:rPr>
            </w:pPr>
          </w:p>
        </w:tc>
        <w:tc>
          <w:tcPr>
            <w:tcW w:w="635" w:type="pct"/>
            <w:shd w:val="clear" w:color="auto" w:fill="auto"/>
            <w:vAlign w:val="center"/>
          </w:tcPr>
          <w:p w:rsidR="005C1897" w:rsidRPr="00E47C2E" w:rsidRDefault="005C1897" w:rsidP="005C1897">
            <w:pPr>
              <w:spacing w:before="0"/>
              <w:jc w:val="center"/>
              <w:rPr>
                <w:rFonts w:cs="Arial"/>
                <w:b/>
                <w:bCs/>
                <w:iCs/>
              </w:rPr>
            </w:pPr>
          </w:p>
        </w:tc>
        <w:tc>
          <w:tcPr>
            <w:tcW w:w="681" w:type="pct"/>
            <w:shd w:val="clear" w:color="auto" w:fill="auto"/>
            <w:vAlign w:val="center"/>
          </w:tcPr>
          <w:p w:rsidR="005C1897" w:rsidRPr="00E47C2E" w:rsidRDefault="005C1897" w:rsidP="005C1897">
            <w:pPr>
              <w:spacing w:before="0"/>
              <w:jc w:val="center"/>
              <w:rPr>
                <w:rFonts w:cs="Arial"/>
                <w:b/>
                <w:bCs/>
                <w:iCs/>
              </w:rPr>
            </w:pPr>
          </w:p>
        </w:tc>
        <w:tc>
          <w:tcPr>
            <w:tcW w:w="770" w:type="pct"/>
            <w:shd w:val="clear" w:color="auto" w:fill="auto"/>
            <w:vAlign w:val="center"/>
          </w:tcPr>
          <w:p w:rsidR="005C1897" w:rsidRPr="00E47C2E" w:rsidRDefault="005C1897" w:rsidP="005C1897">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63163A" w:rsidRPr="00E47C2E" w:rsidTr="00FE6DA1">
        <w:trPr>
          <w:trHeight w:val="418"/>
        </w:trPr>
        <w:tc>
          <w:tcPr>
            <w:tcW w:w="568" w:type="dxa"/>
            <w:vAlign w:val="center"/>
          </w:tcPr>
          <w:p w:rsidR="0063163A" w:rsidRPr="00E47C2E" w:rsidRDefault="0063163A" w:rsidP="00FE6DA1">
            <w:pPr>
              <w:spacing w:before="0"/>
              <w:jc w:val="center"/>
              <w:rPr>
                <w:rFonts w:cs="Arial"/>
                <w:b/>
                <w:lang w:val="sr-Latn-CS"/>
              </w:rPr>
            </w:pPr>
            <w:r w:rsidRPr="00E47C2E">
              <w:rPr>
                <w:rFonts w:cs="Arial"/>
                <w:b/>
              </w:rPr>
              <w:t>I</w:t>
            </w:r>
          </w:p>
        </w:tc>
        <w:tc>
          <w:tcPr>
            <w:tcW w:w="6740" w:type="dxa"/>
          </w:tcPr>
          <w:p w:rsidR="0063163A" w:rsidRPr="00537A27" w:rsidRDefault="0063163A" w:rsidP="00FE6DA1">
            <w:pPr>
              <w:spacing w:before="0"/>
              <w:jc w:val="center"/>
              <w:rPr>
                <w:rFonts w:cs="Arial"/>
                <w:b/>
              </w:rPr>
            </w:pPr>
            <w:r w:rsidRPr="00537A27">
              <w:rPr>
                <w:rFonts w:cs="Arial"/>
                <w:b/>
              </w:rPr>
              <w:t>УКУПНО ПОНУЂЕНА ЦЕНА  без ПДВ динара</w:t>
            </w:r>
          </w:p>
          <w:p w:rsidR="0063163A" w:rsidRPr="00537A27" w:rsidRDefault="0063163A" w:rsidP="00FE6DA1">
            <w:pPr>
              <w:spacing w:before="0"/>
              <w:jc w:val="center"/>
              <w:rPr>
                <w:rFonts w:cs="Arial"/>
                <w:b/>
              </w:rPr>
            </w:pPr>
            <w:r w:rsidRPr="00537A27">
              <w:rPr>
                <w:rFonts w:cs="Arial"/>
                <w:b/>
              </w:rPr>
              <w:t xml:space="preserve">(збир колоне бр. </w:t>
            </w:r>
            <w:r w:rsidRPr="00537A27">
              <w:rPr>
                <w:rFonts w:cs="Arial"/>
                <w:b/>
                <w:lang w:val="sr-Cyrl-CS"/>
              </w:rPr>
              <w:t>7</w:t>
            </w:r>
            <w:r w:rsidRPr="00537A27">
              <w:rPr>
                <w:rFonts w:cs="Arial"/>
                <w:b/>
              </w:rPr>
              <w:t>)</w:t>
            </w:r>
          </w:p>
        </w:tc>
        <w:tc>
          <w:tcPr>
            <w:tcW w:w="2610" w:type="dxa"/>
          </w:tcPr>
          <w:p w:rsidR="0063163A" w:rsidRPr="00E47C2E" w:rsidRDefault="0063163A" w:rsidP="00FE6DA1">
            <w:pPr>
              <w:spacing w:before="0"/>
              <w:rPr>
                <w:rFonts w:cs="Arial"/>
                <w:color w:val="FF0000"/>
              </w:rPr>
            </w:pPr>
          </w:p>
        </w:tc>
      </w:tr>
      <w:tr w:rsidR="0063163A" w:rsidRPr="00E47C2E" w:rsidTr="00FE6DA1">
        <w:trPr>
          <w:trHeight w:val="610"/>
        </w:trPr>
        <w:tc>
          <w:tcPr>
            <w:tcW w:w="568" w:type="dxa"/>
            <w:tcBorders>
              <w:bottom w:val="single" w:sz="4" w:space="0" w:color="auto"/>
            </w:tcBorders>
            <w:vAlign w:val="center"/>
          </w:tcPr>
          <w:p w:rsidR="0063163A" w:rsidRPr="00E47C2E" w:rsidRDefault="0063163A" w:rsidP="00FE6DA1">
            <w:pPr>
              <w:spacing w:before="0"/>
              <w:jc w:val="center"/>
              <w:rPr>
                <w:rFonts w:cs="Arial"/>
                <w:b/>
                <w:lang w:val="sr-Latn-CS"/>
              </w:rPr>
            </w:pPr>
            <w:r w:rsidRPr="00E47C2E">
              <w:rPr>
                <w:rFonts w:cs="Arial"/>
                <w:b/>
                <w:lang w:val="sr-Latn-CS"/>
              </w:rPr>
              <w:lastRenderedPageBreak/>
              <w:t>II</w:t>
            </w:r>
          </w:p>
        </w:tc>
        <w:tc>
          <w:tcPr>
            <w:tcW w:w="6740" w:type="dxa"/>
            <w:tcBorders>
              <w:bottom w:val="single" w:sz="4" w:space="0" w:color="auto"/>
              <w:right w:val="single" w:sz="4" w:space="0" w:color="auto"/>
            </w:tcBorders>
          </w:tcPr>
          <w:p w:rsidR="0063163A" w:rsidRPr="00537A27" w:rsidRDefault="0063163A" w:rsidP="00FE6DA1">
            <w:pPr>
              <w:spacing w:before="0"/>
              <w:jc w:val="center"/>
              <w:rPr>
                <w:rFonts w:cs="Arial"/>
                <w:b/>
              </w:rPr>
            </w:pPr>
            <w:r w:rsidRPr="00537A27">
              <w:rPr>
                <w:rFonts w:cs="Arial"/>
                <w:b/>
              </w:rPr>
              <w:t>УКУПАН ИЗНОС  ПДВ динара</w:t>
            </w:r>
          </w:p>
        </w:tc>
        <w:tc>
          <w:tcPr>
            <w:tcW w:w="2610" w:type="dxa"/>
            <w:tcBorders>
              <w:bottom w:val="single" w:sz="4" w:space="0" w:color="auto"/>
              <w:right w:val="single" w:sz="4" w:space="0" w:color="auto"/>
            </w:tcBorders>
          </w:tcPr>
          <w:p w:rsidR="0063163A" w:rsidRPr="00E47C2E" w:rsidRDefault="0063163A" w:rsidP="00FE6DA1">
            <w:pPr>
              <w:spacing w:before="0"/>
              <w:rPr>
                <w:rFonts w:cs="Arial"/>
                <w:color w:val="FF0000"/>
              </w:rPr>
            </w:pPr>
          </w:p>
        </w:tc>
      </w:tr>
      <w:tr w:rsidR="0063163A" w:rsidRPr="00E47C2E" w:rsidTr="00FE6DA1">
        <w:trPr>
          <w:trHeight w:val="562"/>
        </w:trPr>
        <w:tc>
          <w:tcPr>
            <w:tcW w:w="568" w:type="dxa"/>
            <w:tcBorders>
              <w:bottom w:val="single" w:sz="4" w:space="0" w:color="auto"/>
            </w:tcBorders>
            <w:vAlign w:val="center"/>
          </w:tcPr>
          <w:p w:rsidR="0063163A" w:rsidRPr="00E47C2E" w:rsidRDefault="0063163A" w:rsidP="00FE6DA1">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63163A" w:rsidRPr="00537A27" w:rsidRDefault="0063163A" w:rsidP="00FE6DA1">
            <w:pPr>
              <w:spacing w:before="0"/>
              <w:jc w:val="center"/>
              <w:rPr>
                <w:rFonts w:cs="Arial"/>
                <w:b/>
              </w:rPr>
            </w:pPr>
            <w:r w:rsidRPr="00537A27">
              <w:rPr>
                <w:rFonts w:cs="Arial"/>
                <w:b/>
              </w:rPr>
              <w:t>УКУПНО ПОНУЂЕНА ЦЕНА  са ПДВ</w:t>
            </w:r>
          </w:p>
          <w:p w:rsidR="0063163A" w:rsidRPr="00537A27" w:rsidRDefault="0063163A" w:rsidP="00FE6DA1">
            <w:pPr>
              <w:spacing w:before="0"/>
              <w:jc w:val="center"/>
              <w:rPr>
                <w:rFonts w:cs="Arial"/>
                <w:b/>
              </w:rPr>
            </w:pPr>
            <w:r w:rsidRPr="00537A27">
              <w:rPr>
                <w:rFonts w:cs="Arial"/>
                <w:b/>
              </w:rPr>
              <w:t>(ред. бр.</w:t>
            </w:r>
            <w:r w:rsidRPr="00537A27">
              <w:rPr>
                <w:rFonts w:cs="Arial"/>
                <w:b/>
                <w:lang w:val="sr-Latn-CS"/>
              </w:rPr>
              <w:t>I</w:t>
            </w:r>
            <w:r w:rsidRPr="00537A27">
              <w:rPr>
                <w:rFonts w:cs="Arial"/>
                <w:b/>
              </w:rPr>
              <w:t>+ред.бр.</w:t>
            </w:r>
            <w:r w:rsidRPr="00537A27">
              <w:rPr>
                <w:rFonts w:cs="Arial"/>
                <w:b/>
                <w:lang w:val="sr-Latn-CS"/>
              </w:rPr>
              <w:t>II</w:t>
            </w:r>
            <w:r w:rsidRPr="00537A27">
              <w:rPr>
                <w:rFonts w:cs="Arial"/>
                <w:b/>
              </w:rPr>
              <w:t>) динара</w:t>
            </w:r>
          </w:p>
        </w:tc>
        <w:tc>
          <w:tcPr>
            <w:tcW w:w="2610" w:type="dxa"/>
            <w:tcBorders>
              <w:bottom w:val="single" w:sz="4" w:space="0" w:color="auto"/>
              <w:right w:val="single" w:sz="4" w:space="0" w:color="auto"/>
            </w:tcBorders>
          </w:tcPr>
          <w:p w:rsidR="0063163A" w:rsidRPr="00E47C2E" w:rsidRDefault="0063163A" w:rsidP="00FE6DA1">
            <w:pPr>
              <w:spacing w:before="0"/>
              <w:rPr>
                <w:rFonts w:cs="Arial"/>
                <w:color w:val="FF0000"/>
              </w:rPr>
            </w:pPr>
          </w:p>
        </w:tc>
      </w:tr>
    </w:tbl>
    <w:p w:rsidR="0063163A" w:rsidRPr="007034AD" w:rsidRDefault="0063163A" w:rsidP="0063163A">
      <w:pPr>
        <w:widowControl w:val="0"/>
        <w:spacing w:before="0"/>
        <w:rPr>
          <w:rFonts w:eastAsia="Arial Unicode MS" w:cs="Arial"/>
        </w:rPr>
      </w:pPr>
    </w:p>
    <w:p w:rsidR="0063163A" w:rsidRPr="00E47C2E" w:rsidRDefault="0063163A" w:rsidP="0063163A">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63163A" w:rsidTr="00FE6DA1">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63163A" w:rsidRPr="00537A27" w:rsidRDefault="0063163A" w:rsidP="00FE6DA1">
            <w:pPr>
              <w:spacing w:before="0"/>
              <w:rPr>
                <w:rFonts w:cs="Arial"/>
                <w:lang w:val="sr-Latn-CS" w:eastAsia="sr-Latn-CS"/>
              </w:rPr>
            </w:pPr>
            <w:r w:rsidRPr="00537A27">
              <w:rPr>
                <w:rFonts w:cs="Arial"/>
                <w:lang w:val="sr-Latn-CS" w:eastAsia="sr-Latn-CS"/>
              </w:rPr>
              <w:t>Посебно исказани трошкови у дин/ EUR/процентима који су укључени у укупно понуђену цену без ПДВ-а</w:t>
            </w:r>
          </w:p>
          <w:p w:rsidR="0063163A" w:rsidRPr="00537A27" w:rsidRDefault="0063163A" w:rsidP="00FE6DA1">
            <w:pPr>
              <w:spacing w:before="0"/>
              <w:rPr>
                <w:rFonts w:cs="Arial"/>
                <w:lang w:val="sr-Latn-CS" w:eastAsia="sr-Latn-CS"/>
              </w:rPr>
            </w:pPr>
            <w:r w:rsidRPr="00537A27">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63163A" w:rsidRPr="00537A27" w:rsidRDefault="0063163A" w:rsidP="00FE6DA1">
            <w:pPr>
              <w:spacing w:before="0"/>
              <w:rPr>
                <w:rFonts w:cs="Arial"/>
                <w:lang w:val="sr-Latn-CS" w:eastAsia="sr-Latn-CS"/>
              </w:rPr>
            </w:pPr>
            <w:r w:rsidRPr="00537A27">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63163A" w:rsidRPr="00537A27" w:rsidRDefault="0063163A" w:rsidP="00FE6DA1">
            <w:pPr>
              <w:spacing w:before="0"/>
              <w:jc w:val="center"/>
              <w:rPr>
                <w:rFonts w:cs="Arial"/>
                <w:lang w:val="sr-Latn-CS" w:eastAsia="sr-Latn-CS"/>
              </w:rPr>
            </w:pPr>
            <w:r w:rsidRPr="00537A27">
              <w:rPr>
                <w:rFonts w:cs="Arial"/>
                <w:lang w:val="sr-Latn-CS" w:eastAsia="sr-Latn-CS"/>
              </w:rPr>
              <w:t>_____динара односно ____%</w:t>
            </w:r>
          </w:p>
        </w:tc>
      </w:tr>
      <w:tr w:rsidR="0063163A" w:rsidTr="00FE6DA1">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163A" w:rsidRPr="00537A27" w:rsidRDefault="0063163A" w:rsidP="00FE6DA1">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63163A" w:rsidRPr="00537A27" w:rsidRDefault="0063163A" w:rsidP="00FE6DA1">
            <w:pPr>
              <w:spacing w:before="0"/>
              <w:rPr>
                <w:rFonts w:cs="Arial"/>
                <w:lang w:val="sr-Latn-CS" w:eastAsia="sr-Latn-CS"/>
              </w:rPr>
            </w:pPr>
            <w:r w:rsidRPr="00537A27">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63163A" w:rsidRPr="00537A27" w:rsidRDefault="0063163A" w:rsidP="00FE6DA1">
            <w:pPr>
              <w:spacing w:before="0"/>
              <w:jc w:val="center"/>
              <w:rPr>
                <w:rFonts w:cs="Arial"/>
                <w:lang w:val="sr-Latn-CS" w:eastAsia="sr-Latn-CS"/>
              </w:rPr>
            </w:pPr>
            <w:r w:rsidRPr="00537A27">
              <w:rPr>
                <w:rFonts w:cs="Arial"/>
                <w:lang w:val="sr-Latn-CS" w:eastAsia="sr-Latn-CS"/>
              </w:rPr>
              <w:t>_____динара односно ____%</w:t>
            </w:r>
          </w:p>
        </w:tc>
      </w:tr>
      <w:tr w:rsidR="0063163A" w:rsidTr="00FE6DA1">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163A" w:rsidRPr="00537A27" w:rsidRDefault="0063163A" w:rsidP="00FE6DA1">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63163A" w:rsidRPr="00537A27" w:rsidRDefault="0063163A" w:rsidP="00FE6DA1">
            <w:pPr>
              <w:spacing w:before="0"/>
              <w:rPr>
                <w:rFonts w:cs="Arial"/>
                <w:lang w:val="sr-Cyrl-CS" w:eastAsia="sr-Latn-CS"/>
              </w:rPr>
            </w:pPr>
            <w:r w:rsidRPr="00537A27">
              <w:rPr>
                <w:rFonts w:cs="Arial"/>
                <w:lang w:val="sr-Latn-CS" w:eastAsia="sr-Latn-CS"/>
              </w:rPr>
              <w:t>Остали трошкови</w:t>
            </w:r>
            <w:r w:rsidRPr="00537A27">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63163A" w:rsidRPr="00537A27" w:rsidRDefault="0063163A" w:rsidP="00FE6DA1">
            <w:pPr>
              <w:spacing w:before="0"/>
              <w:jc w:val="center"/>
              <w:rPr>
                <w:rFonts w:cs="Arial"/>
                <w:lang w:val="sr-Latn-CS" w:eastAsia="sr-Latn-CS"/>
              </w:rPr>
            </w:pPr>
            <w:r w:rsidRPr="00537A27">
              <w:rPr>
                <w:rFonts w:cs="Arial"/>
                <w:lang w:val="sr-Latn-CS" w:eastAsia="sr-Latn-CS"/>
              </w:rPr>
              <w:t>_____динара односно ____%</w:t>
            </w:r>
          </w:p>
        </w:tc>
      </w:tr>
    </w:tbl>
    <w:p w:rsidR="0063163A" w:rsidRPr="00E47C2E" w:rsidRDefault="0063163A" w:rsidP="0063163A">
      <w:pPr>
        <w:widowControl w:val="0"/>
        <w:spacing w:before="0"/>
        <w:rPr>
          <w:rFonts w:eastAsia="Arial Unicode MS" w:cs="Arial"/>
          <w:color w:val="00B0F0"/>
        </w:rPr>
      </w:pPr>
    </w:p>
    <w:p w:rsidR="0063163A" w:rsidRPr="00E47C2E" w:rsidRDefault="0063163A" w:rsidP="0063163A">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63163A" w:rsidRPr="00E47C2E" w:rsidTr="00FE6DA1">
        <w:trPr>
          <w:jc w:val="center"/>
        </w:trPr>
        <w:tc>
          <w:tcPr>
            <w:tcW w:w="3882" w:type="dxa"/>
          </w:tcPr>
          <w:p w:rsidR="0063163A" w:rsidRPr="00E47C2E" w:rsidRDefault="0063163A" w:rsidP="00FE6DA1">
            <w:pPr>
              <w:spacing w:before="0"/>
              <w:jc w:val="center"/>
              <w:rPr>
                <w:rFonts w:cs="Arial"/>
              </w:rPr>
            </w:pPr>
            <w:r w:rsidRPr="00E47C2E">
              <w:rPr>
                <w:rFonts w:cs="Arial"/>
              </w:rPr>
              <w:t>Датум:</w:t>
            </w:r>
          </w:p>
        </w:tc>
        <w:tc>
          <w:tcPr>
            <w:tcW w:w="2127" w:type="dxa"/>
          </w:tcPr>
          <w:p w:rsidR="0063163A" w:rsidRPr="00E47C2E" w:rsidRDefault="0063163A" w:rsidP="00FE6DA1">
            <w:pPr>
              <w:spacing w:before="0"/>
              <w:jc w:val="center"/>
              <w:rPr>
                <w:rFonts w:cs="Arial"/>
                <w:lang w:val="ru-RU"/>
              </w:rPr>
            </w:pPr>
          </w:p>
        </w:tc>
        <w:tc>
          <w:tcPr>
            <w:tcW w:w="4022" w:type="dxa"/>
          </w:tcPr>
          <w:p w:rsidR="0063163A" w:rsidRPr="00E47C2E" w:rsidRDefault="0063163A" w:rsidP="00FE6DA1">
            <w:pPr>
              <w:spacing w:before="0"/>
              <w:jc w:val="center"/>
              <w:rPr>
                <w:rFonts w:cs="Arial"/>
                <w:lang w:val="sr-Cyrl-CS"/>
              </w:rPr>
            </w:pPr>
            <w:r w:rsidRPr="00E47C2E">
              <w:rPr>
                <w:rFonts w:cs="Arial"/>
                <w:lang w:val="sr-Cyrl-CS"/>
              </w:rPr>
              <w:t>П</w:t>
            </w:r>
            <w:r w:rsidRPr="00E47C2E">
              <w:rPr>
                <w:rFonts w:cs="Arial"/>
              </w:rPr>
              <w:t>онуђач</w:t>
            </w:r>
          </w:p>
        </w:tc>
      </w:tr>
      <w:tr w:rsidR="0063163A" w:rsidRPr="00E47C2E" w:rsidTr="00FE6DA1">
        <w:trPr>
          <w:jc w:val="center"/>
        </w:trPr>
        <w:tc>
          <w:tcPr>
            <w:tcW w:w="3882" w:type="dxa"/>
          </w:tcPr>
          <w:p w:rsidR="0063163A" w:rsidRPr="00E47C2E" w:rsidRDefault="0063163A" w:rsidP="00FE6DA1">
            <w:pPr>
              <w:spacing w:before="0"/>
              <w:jc w:val="center"/>
              <w:rPr>
                <w:rFonts w:cs="Arial"/>
              </w:rPr>
            </w:pPr>
          </w:p>
        </w:tc>
        <w:tc>
          <w:tcPr>
            <w:tcW w:w="2127" w:type="dxa"/>
          </w:tcPr>
          <w:p w:rsidR="0063163A" w:rsidRPr="00E47C2E" w:rsidRDefault="0063163A" w:rsidP="00FE6DA1">
            <w:pPr>
              <w:spacing w:before="0"/>
              <w:jc w:val="center"/>
              <w:rPr>
                <w:rFonts w:cs="Arial"/>
              </w:rPr>
            </w:pPr>
            <w:r w:rsidRPr="00E47C2E">
              <w:rPr>
                <w:rFonts w:cs="Arial"/>
              </w:rPr>
              <w:t>М.П.</w:t>
            </w:r>
          </w:p>
        </w:tc>
        <w:tc>
          <w:tcPr>
            <w:tcW w:w="4022" w:type="dxa"/>
          </w:tcPr>
          <w:p w:rsidR="0063163A" w:rsidRPr="00E47C2E" w:rsidRDefault="0063163A" w:rsidP="00FE6DA1">
            <w:pPr>
              <w:spacing w:before="0"/>
              <w:jc w:val="center"/>
              <w:rPr>
                <w:rFonts w:cs="Arial"/>
                <w:lang w:val="ru-RU"/>
              </w:rPr>
            </w:pPr>
          </w:p>
        </w:tc>
      </w:tr>
      <w:tr w:rsidR="0063163A" w:rsidRPr="00E47C2E" w:rsidTr="00FE6DA1">
        <w:trPr>
          <w:jc w:val="center"/>
        </w:trPr>
        <w:tc>
          <w:tcPr>
            <w:tcW w:w="3882" w:type="dxa"/>
            <w:tcBorders>
              <w:bottom w:val="single" w:sz="4" w:space="0" w:color="auto"/>
            </w:tcBorders>
          </w:tcPr>
          <w:p w:rsidR="0063163A" w:rsidRPr="00E47C2E" w:rsidRDefault="0063163A" w:rsidP="00FE6DA1">
            <w:pPr>
              <w:spacing w:before="0"/>
              <w:jc w:val="center"/>
              <w:rPr>
                <w:rFonts w:cs="Arial"/>
              </w:rPr>
            </w:pPr>
          </w:p>
        </w:tc>
        <w:tc>
          <w:tcPr>
            <w:tcW w:w="2127" w:type="dxa"/>
          </w:tcPr>
          <w:p w:rsidR="0063163A" w:rsidRPr="00E47C2E" w:rsidRDefault="0063163A" w:rsidP="00FE6DA1">
            <w:pPr>
              <w:spacing w:before="0"/>
              <w:jc w:val="center"/>
              <w:rPr>
                <w:rFonts w:cs="Arial"/>
                <w:lang w:val="ru-RU"/>
              </w:rPr>
            </w:pPr>
          </w:p>
        </w:tc>
        <w:tc>
          <w:tcPr>
            <w:tcW w:w="4022" w:type="dxa"/>
            <w:tcBorders>
              <w:bottom w:val="single" w:sz="4" w:space="0" w:color="auto"/>
            </w:tcBorders>
          </w:tcPr>
          <w:p w:rsidR="0063163A" w:rsidRPr="00E47C2E" w:rsidRDefault="0063163A" w:rsidP="00FE6DA1">
            <w:pPr>
              <w:spacing w:before="0"/>
              <w:jc w:val="center"/>
              <w:rPr>
                <w:rFonts w:cs="Arial"/>
                <w:lang w:val="ru-RU"/>
              </w:rPr>
            </w:pPr>
          </w:p>
        </w:tc>
      </w:tr>
      <w:tr w:rsidR="0063163A" w:rsidRPr="00E47C2E" w:rsidTr="00FE6DA1">
        <w:trPr>
          <w:trHeight w:val="389"/>
          <w:jc w:val="center"/>
        </w:trPr>
        <w:tc>
          <w:tcPr>
            <w:tcW w:w="3882" w:type="dxa"/>
            <w:tcBorders>
              <w:top w:val="single" w:sz="4" w:space="0" w:color="auto"/>
            </w:tcBorders>
          </w:tcPr>
          <w:p w:rsidR="0063163A" w:rsidRPr="00E47C2E" w:rsidRDefault="0063163A" w:rsidP="00FE6DA1">
            <w:pPr>
              <w:spacing w:before="0"/>
              <w:jc w:val="center"/>
              <w:rPr>
                <w:rFonts w:cs="Arial"/>
              </w:rPr>
            </w:pPr>
          </w:p>
        </w:tc>
        <w:tc>
          <w:tcPr>
            <w:tcW w:w="2127" w:type="dxa"/>
          </w:tcPr>
          <w:p w:rsidR="0063163A" w:rsidRPr="00E47C2E" w:rsidRDefault="0063163A" w:rsidP="00FE6DA1">
            <w:pPr>
              <w:spacing w:before="0"/>
              <w:jc w:val="center"/>
              <w:rPr>
                <w:rFonts w:cs="Arial"/>
                <w:lang w:val="ru-RU"/>
              </w:rPr>
            </w:pPr>
          </w:p>
        </w:tc>
        <w:tc>
          <w:tcPr>
            <w:tcW w:w="4022" w:type="dxa"/>
            <w:tcBorders>
              <w:top w:val="single" w:sz="4" w:space="0" w:color="auto"/>
            </w:tcBorders>
          </w:tcPr>
          <w:p w:rsidR="0063163A" w:rsidRPr="00E47C2E" w:rsidRDefault="0063163A" w:rsidP="00FE6DA1">
            <w:pPr>
              <w:spacing w:before="0"/>
              <w:jc w:val="center"/>
              <w:rPr>
                <w:rFonts w:cs="Arial"/>
                <w:lang w:val="ru-RU"/>
              </w:rPr>
            </w:pPr>
          </w:p>
        </w:tc>
      </w:tr>
    </w:tbl>
    <w:p w:rsidR="0063163A" w:rsidRPr="00E47C2E" w:rsidRDefault="0063163A" w:rsidP="0063163A">
      <w:pPr>
        <w:spacing w:before="0"/>
        <w:rPr>
          <w:rFonts w:cs="Arial"/>
          <w:b/>
          <w:lang w:val="sr-Latn-CS"/>
        </w:rPr>
      </w:pPr>
    </w:p>
    <w:p w:rsidR="0063163A" w:rsidRPr="00E47C2E" w:rsidRDefault="0063163A" w:rsidP="0063163A">
      <w:pPr>
        <w:spacing w:before="0"/>
        <w:rPr>
          <w:rFonts w:cs="Arial"/>
          <w:b/>
          <w:lang w:val="sr-Cyrl-CS"/>
        </w:rPr>
      </w:pPr>
      <w:r w:rsidRPr="00E47C2E">
        <w:rPr>
          <w:rFonts w:cs="Arial"/>
          <w:b/>
          <w:lang w:val="sr-Cyrl-CS"/>
        </w:rPr>
        <w:t>Напомена:</w:t>
      </w:r>
    </w:p>
    <w:p w:rsidR="0063163A" w:rsidRPr="00E47C2E" w:rsidRDefault="0063163A" w:rsidP="0063163A">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63163A" w:rsidRPr="00E47C2E" w:rsidRDefault="0063163A" w:rsidP="0063163A">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63163A" w:rsidRPr="00E47C2E" w:rsidRDefault="0063163A" w:rsidP="0063163A">
      <w:pPr>
        <w:spacing w:before="0"/>
        <w:rPr>
          <w:rFonts w:cs="Arial"/>
          <w:b/>
          <w:lang w:val="ru-RU"/>
        </w:rPr>
      </w:pPr>
      <w:r w:rsidRPr="00E47C2E">
        <w:rPr>
          <w:rFonts w:cs="Arial"/>
          <w:b/>
          <w:lang w:val="sr-Latn-CS"/>
        </w:rPr>
        <w:t>Упутствоза попуњавањ</w:t>
      </w:r>
      <w:r w:rsidRPr="00E47C2E">
        <w:rPr>
          <w:rFonts w:cs="Arial"/>
          <w:b/>
          <w:lang w:val="ru-RU"/>
        </w:rPr>
        <w:t>е Обрасца структуре цене</w:t>
      </w:r>
    </w:p>
    <w:p w:rsidR="0063163A" w:rsidRPr="00E47C2E" w:rsidRDefault="0063163A" w:rsidP="0063163A">
      <w:pPr>
        <w:spacing w:before="0"/>
        <w:rPr>
          <w:rFonts w:cs="Arial"/>
          <w:b/>
        </w:rPr>
      </w:pPr>
    </w:p>
    <w:p w:rsidR="0063163A" w:rsidRPr="00E47C2E" w:rsidRDefault="0063163A" w:rsidP="0063163A">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63163A" w:rsidRPr="00E47C2E" w:rsidRDefault="0063163A" w:rsidP="0063163A">
      <w:pPr>
        <w:pStyle w:val="ListParagraph"/>
        <w:tabs>
          <w:tab w:val="left" w:pos="90"/>
        </w:tabs>
        <w:spacing w:before="0" w:after="0" w:line="240" w:lineRule="auto"/>
        <w:ind w:left="0"/>
        <w:rPr>
          <w:rFonts w:ascii="Arial" w:hAnsi="Arial" w:cs="Arial"/>
          <w:bCs/>
          <w:iCs/>
        </w:rPr>
      </w:pPr>
    </w:p>
    <w:p w:rsidR="0063163A" w:rsidRPr="00E47C2E" w:rsidRDefault="0063163A" w:rsidP="0063163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уписати колико износи јединична цена без ПДВ за извршену услугу;</w:t>
      </w:r>
    </w:p>
    <w:p w:rsidR="0063163A" w:rsidRPr="00E47C2E" w:rsidRDefault="0063163A" w:rsidP="0063163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уписати колико износи јединична цена са ПДВ за извршену услугу;</w:t>
      </w:r>
    </w:p>
    <w:p w:rsidR="0063163A" w:rsidRPr="00E47C2E" w:rsidRDefault="0063163A" w:rsidP="0063163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63163A" w:rsidRPr="00E47C2E" w:rsidRDefault="0063163A" w:rsidP="0063163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63163A" w:rsidRDefault="0063163A" w:rsidP="0063163A">
      <w:pPr>
        <w:pStyle w:val="ListParagraph"/>
        <w:tabs>
          <w:tab w:val="left" w:pos="90"/>
        </w:tabs>
        <w:suppressAutoHyphens/>
        <w:spacing w:before="0" w:after="0" w:line="240" w:lineRule="auto"/>
        <w:ind w:left="0"/>
        <w:contextualSpacing w:val="0"/>
        <w:rPr>
          <w:rFonts w:ascii="Arial" w:hAnsi="Arial" w:cs="Arial"/>
          <w:color w:val="00B0F0"/>
        </w:rPr>
      </w:pPr>
    </w:p>
    <w:p w:rsidR="0063163A" w:rsidRPr="00E47C2E" w:rsidRDefault="0063163A" w:rsidP="0063163A">
      <w:pPr>
        <w:tabs>
          <w:tab w:val="left" w:pos="992"/>
        </w:tabs>
        <w:spacing w:before="0"/>
        <w:rPr>
          <w:rFonts w:cs="Arial"/>
        </w:rPr>
      </w:pPr>
      <w:r>
        <w:rPr>
          <w:rFonts w:cs="Arial"/>
        </w:rPr>
        <w:t>-</w:t>
      </w:r>
      <w:r w:rsidRPr="00E47C2E">
        <w:rPr>
          <w:rFonts w:cs="Arial"/>
        </w:rPr>
        <w:t xml:space="preserve">у ред бр. I – уписује се укупно понуђена цена за све позиције  без ПДВ (збирколоне бр. </w:t>
      </w:r>
      <w:r>
        <w:rPr>
          <w:rFonts w:cs="Arial"/>
          <w:lang w:val="sr-Cyrl-RS"/>
        </w:rPr>
        <w:t>7</w:t>
      </w:r>
      <w:r w:rsidRPr="00E47C2E">
        <w:rPr>
          <w:rFonts w:cs="Arial"/>
        </w:rPr>
        <w:t>)</w:t>
      </w:r>
    </w:p>
    <w:p w:rsidR="0063163A" w:rsidRPr="00E47C2E" w:rsidRDefault="0063163A" w:rsidP="0063163A">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63163A" w:rsidRPr="00E47C2E" w:rsidRDefault="0063163A" w:rsidP="0063163A">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63163A" w:rsidRPr="00E47C2E" w:rsidRDefault="0063163A" w:rsidP="0063163A">
      <w:pPr>
        <w:pStyle w:val="ListParagraph"/>
        <w:tabs>
          <w:tab w:val="left" w:pos="90"/>
        </w:tabs>
        <w:suppressAutoHyphens/>
        <w:spacing w:before="0" w:after="0" w:line="240" w:lineRule="auto"/>
        <w:ind w:left="0"/>
        <w:contextualSpacing w:val="0"/>
        <w:rPr>
          <w:rFonts w:ascii="Arial" w:hAnsi="Arial" w:cs="Arial"/>
          <w:color w:val="00B0F0"/>
        </w:rPr>
      </w:pPr>
    </w:p>
    <w:p w:rsidR="0063163A" w:rsidRPr="00704F78" w:rsidRDefault="0063163A" w:rsidP="0063163A">
      <w:pPr>
        <w:tabs>
          <w:tab w:val="left" w:pos="992"/>
        </w:tabs>
        <w:spacing w:before="0"/>
        <w:rPr>
          <w:rFonts w:cs="Arial"/>
        </w:rPr>
      </w:pPr>
      <w:r w:rsidRPr="00704F78">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63163A" w:rsidRPr="00E47C2E" w:rsidRDefault="0063163A" w:rsidP="0063163A">
      <w:pPr>
        <w:tabs>
          <w:tab w:val="left" w:pos="992"/>
        </w:tabs>
        <w:spacing w:before="0"/>
        <w:rPr>
          <w:rFonts w:cs="Arial"/>
          <w:b/>
          <w:lang w:val="sr-Cyrl-BA"/>
        </w:rPr>
      </w:pPr>
    </w:p>
    <w:p w:rsidR="0063163A" w:rsidRPr="00E47C2E" w:rsidRDefault="0063163A" w:rsidP="0063163A">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537552" w:rsidRPr="005C1897" w:rsidRDefault="0063163A" w:rsidP="005C1897">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63163A" w:rsidRPr="00485D1E" w:rsidRDefault="0063163A" w:rsidP="0063163A">
      <w:pPr>
        <w:spacing w:before="0"/>
        <w:jc w:val="center"/>
        <w:rPr>
          <w:rFonts w:cs="Arial"/>
          <w:b/>
          <w:lang w:val="sr-Cyrl-RS"/>
        </w:rPr>
      </w:pPr>
      <w:r w:rsidRPr="00E47C2E">
        <w:rPr>
          <w:rFonts w:cs="Arial"/>
          <w:b/>
        </w:rPr>
        <w:lastRenderedPageBreak/>
        <w:t>ОБРАЗАЦ СТРУКУТРЕ ЦЕНЕ</w:t>
      </w:r>
      <w:r>
        <w:rPr>
          <w:rFonts w:cs="Arial"/>
          <w:b/>
        </w:rPr>
        <w:t xml:space="preserve"> </w:t>
      </w:r>
      <w:r>
        <w:rPr>
          <w:rFonts w:cs="Arial"/>
          <w:b/>
          <w:lang w:val="sr-Cyrl-RS"/>
        </w:rPr>
        <w:t>за ПАРТИЈУ 3</w:t>
      </w:r>
    </w:p>
    <w:p w:rsidR="0063163A" w:rsidRPr="00E47C2E" w:rsidRDefault="0063163A" w:rsidP="0063163A">
      <w:pPr>
        <w:spacing w:before="0"/>
        <w:rPr>
          <w:rFonts w:cs="Arial"/>
        </w:rPr>
      </w:pPr>
    </w:p>
    <w:p w:rsidR="0063163A" w:rsidRPr="00E47C2E" w:rsidRDefault="0063163A" w:rsidP="0063163A">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5"/>
        <w:gridCol w:w="855"/>
        <w:gridCol w:w="708"/>
        <w:gridCol w:w="1275"/>
        <w:gridCol w:w="1260"/>
        <w:gridCol w:w="1351"/>
        <w:gridCol w:w="1527"/>
      </w:tblGrid>
      <w:tr w:rsidR="0063163A" w:rsidRPr="00E47C2E" w:rsidTr="00FE6DA1">
        <w:tc>
          <w:tcPr>
            <w:tcW w:w="336" w:type="pct"/>
            <w:shd w:val="clear" w:color="auto" w:fill="C6D9F1" w:themeFill="text2" w:themeFillTint="33"/>
            <w:vAlign w:val="center"/>
          </w:tcPr>
          <w:p w:rsidR="0063163A" w:rsidRPr="00E63247" w:rsidRDefault="0063163A" w:rsidP="00FE6DA1">
            <w:pPr>
              <w:spacing w:before="0"/>
              <w:jc w:val="center"/>
              <w:rPr>
                <w:rFonts w:cs="Arial"/>
                <w:bCs/>
                <w:iCs/>
                <w:sz w:val="20"/>
                <w:szCs w:val="20"/>
                <w:lang w:val="sr-Cyrl-CS"/>
              </w:rPr>
            </w:pPr>
            <w:r w:rsidRPr="00E63247">
              <w:rPr>
                <w:rFonts w:cs="Arial"/>
                <w:bCs/>
                <w:iCs/>
                <w:sz w:val="20"/>
                <w:szCs w:val="20"/>
                <w:lang w:val="sr-Cyrl-CS"/>
              </w:rPr>
              <w:t>Рбр</w:t>
            </w:r>
          </w:p>
        </w:tc>
        <w:tc>
          <w:tcPr>
            <w:tcW w:w="1147" w:type="pct"/>
            <w:shd w:val="clear" w:color="auto" w:fill="C6D9F1" w:themeFill="text2" w:themeFillTint="33"/>
            <w:vAlign w:val="center"/>
          </w:tcPr>
          <w:p w:rsidR="0063163A" w:rsidRPr="00E63247" w:rsidRDefault="0063163A" w:rsidP="00FE6DA1">
            <w:pPr>
              <w:spacing w:before="0"/>
              <w:jc w:val="center"/>
              <w:rPr>
                <w:rFonts w:cs="Arial"/>
                <w:b/>
                <w:bCs/>
                <w:iCs/>
                <w:sz w:val="20"/>
                <w:szCs w:val="20"/>
                <w:lang w:val="sr-Cyrl-CS"/>
              </w:rPr>
            </w:pPr>
            <w:r w:rsidRPr="00E63247">
              <w:rPr>
                <w:rFonts w:cs="Arial"/>
                <w:b/>
                <w:bCs/>
                <w:iCs/>
                <w:sz w:val="20"/>
                <w:szCs w:val="20"/>
              </w:rPr>
              <w:t>Врста</w:t>
            </w:r>
            <w:r w:rsidRPr="00E63247">
              <w:rPr>
                <w:rFonts w:cs="Arial"/>
                <w:b/>
                <w:bCs/>
                <w:iCs/>
                <w:sz w:val="20"/>
                <w:szCs w:val="20"/>
                <w:lang w:val="sr-Cyrl-CS"/>
              </w:rPr>
              <w:t xml:space="preserve"> услуге</w:t>
            </w:r>
          </w:p>
        </w:tc>
        <w:tc>
          <w:tcPr>
            <w:tcW w:w="431" w:type="pct"/>
            <w:shd w:val="clear" w:color="auto" w:fill="C6D9F1" w:themeFill="text2" w:themeFillTint="33"/>
            <w:vAlign w:val="center"/>
          </w:tcPr>
          <w:p w:rsidR="0063163A" w:rsidRPr="00E63247" w:rsidRDefault="0063163A" w:rsidP="00FE6DA1">
            <w:pPr>
              <w:spacing w:before="0"/>
              <w:jc w:val="center"/>
              <w:rPr>
                <w:rFonts w:cs="Arial"/>
                <w:b/>
                <w:bCs/>
                <w:iCs/>
                <w:sz w:val="20"/>
                <w:szCs w:val="20"/>
                <w:lang w:val="sr-Cyrl-CS"/>
              </w:rPr>
            </w:pPr>
            <w:r w:rsidRPr="00E63247">
              <w:rPr>
                <w:rFonts w:cs="Arial"/>
                <w:b/>
                <w:bCs/>
                <w:iCs/>
                <w:sz w:val="20"/>
                <w:szCs w:val="20"/>
                <w:lang w:val="sr-Cyrl-CS"/>
              </w:rPr>
              <w:t>Јед.</w:t>
            </w:r>
          </w:p>
          <w:p w:rsidR="0063163A" w:rsidRPr="00E63247" w:rsidRDefault="0063163A" w:rsidP="00FE6DA1">
            <w:pPr>
              <w:spacing w:before="0"/>
              <w:jc w:val="center"/>
              <w:rPr>
                <w:rFonts w:cs="Arial"/>
                <w:b/>
                <w:bCs/>
                <w:iCs/>
                <w:sz w:val="20"/>
                <w:szCs w:val="20"/>
                <w:lang w:val="sr-Cyrl-CS"/>
              </w:rPr>
            </w:pPr>
            <w:r w:rsidRPr="00E63247">
              <w:rPr>
                <w:rFonts w:cs="Arial"/>
                <w:b/>
                <w:bCs/>
                <w:iCs/>
                <w:sz w:val="20"/>
                <w:szCs w:val="20"/>
                <w:lang w:val="sr-Cyrl-CS"/>
              </w:rPr>
              <w:t>мере</w:t>
            </w:r>
          </w:p>
        </w:tc>
        <w:tc>
          <w:tcPr>
            <w:tcW w:w="357" w:type="pct"/>
            <w:shd w:val="clear" w:color="auto" w:fill="C6D9F1" w:themeFill="text2" w:themeFillTint="33"/>
            <w:vAlign w:val="center"/>
          </w:tcPr>
          <w:p w:rsidR="0063163A" w:rsidRPr="00E63247" w:rsidRDefault="0063163A" w:rsidP="00FE6DA1">
            <w:pPr>
              <w:spacing w:before="0"/>
              <w:jc w:val="center"/>
              <w:rPr>
                <w:rFonts w:cs="Arial"/>
                <w:b/>
                <w:bCs/>
                <w:iCs/>
                <w:sz w:val="20"/>
                <w:szCs w:val="20"/>
                <w:lang w:val="sr-Cyrl-CS"/>
              </w:rPr>
            </w:pPr>
            <w:r w:rsidRPr="00E63247">
              <w:rPr>
                <w:rFonts w:cs="Arial"/>
                <w:b/>
                <w:bCs/>
                <w:iCs/>
                <w:sz w:val="20"/>
                <w:szCs w:val="20"/>
                <w:lang w:val="sr-Cyrl-CS"/>
              </w:rPr>
              <w:t>Обим (количина)</w:t>
            </w:r>
          </w:p>
        </w:tc>
        <w:tc>
          <w:tcPr>
            <w:tcW w:w="643" w:type="pct"/>
            <w:shd w:val="clear" w:color="auto" w:fill="C6D9F1" w:themeFill="text2" w:themeFillTint="33"/>
            <w:vAlign w:val="center"/>
          </w:tcPr>
          <w:p w:rsidR="0063163A" w:rsidRPr="00E63247" w:rsidRDefault="0063163A" w:rsidP="00FE6DA1">
            <w:pPr>
              <w:spacing w:before="0"/>
              <w:jc w:val="center"/>
              <w:rPr>
                <w:rFonts w:cs="Arial"/>
                <w:b/>
                <w:bCs/>
                <w:iCs/>
                <w:sz w:val="20"/>
                <w:szCs w:val="20"/>
                <w:lang w:val="sr-Cyrl-CS"/>
              </w:rPr>
            </w:pPr>
            <w:r w:rsidRPr="00E63247">
              <w:rPr>
                <w:rFonts w:cs="Arial"/>
                <w:b/>
                <w:bCs/>
                <w:iCs/>
                <w:sz w:val="20"/>
                <w:szCs w:val="20"/>
                <w:lang w:val="sr-Cyrl-CS"/>
              </w:rPr>
              <w:t>Јед.</w:t>
            </w:r>
          </w:p>
          <w:p w:rsidR="0063163A" w:rsidRPr="00E63247" w:rsidRDefault="0063163A" w:rsidP="00FE6DA1">
            <w:pPr>
              <w:spacing w:before="0"/>
              <w:jc w:val="center"/>
              <w:rPr>
                <w:rFonts w:cs="Arial"/>
                <w:b/>
                <w:bCs/>
                <w:iCs/>
                <w:sz w:val="20"/>
                <w:szCs w:val="20"/>
                <w:lang w:val="sr-Cyrl-CS"/>
              </w:rPr>
            </w:pPr>
            <w:r w:rsidRPr="00E63247">
              <w:rPr>
                <w:rFonts w:cs="Arial"/>
                <w:b/>
                <w:bCs/>
                <w:iCs/>
                <w:sz w:val="20"/>
                <w:szCs w:val="20"/>
                <w:lang w:val="sr-Cyrl-CS"/>
              </w:rPr>
              <w:t>цена без ПДВ</w:t>
            </w:r>
          </w:p>
          <w:p w:rsidR="0063163A" w:rsidRPr="00E63247" w:rsidRDefault="0063163A" w:rsidP="00FE6DA1">
            <w:pPr>
              <w:spacing w:before="0"/>
              <w:jc w:val="center"/>
              <w:rPr>
                <w:rFonts w:cs="Arial"/>
                <w:b/>
                <w:bCs/>
                <w:iCs/>
                <w:sz w:val="20"/>
                <w:szCs w:val="20"/>
              </w:rPr>
            </w:pPr>
            <w:r w:rsidRPr="00E63247">
              <w:rPr>
                <w:rFonts w:cs="Arial"/>
                <w:b/>
                <w:bCs/>
                <w:iCs/>
                <w:sz w:val="20"/>
                <w:szCs w:val="20"/>
                <w:lang w:val="sr-Cyrl-CS"/>
              </w:rPr>
              <w:t xml:space="preserve">дин. </w:t>
            </w:r>
          </w:p>
        </w:tc>
        <w:tc>
          <w:tcPr>
            <w:tcW w:w="635" w:type="pct"/>
            <w:shd w:val="clear" w:color="auto" w:fill="C6D9F1" w:themeFill="text2" w:themeFillTint="33"/>
            <w:vAlign w:val="center"/>
          </w:tcPr>
          <w:p w:rsidR="0063163A" w:rsidRPr="00E63247" w:rsidRDefault="0063163A" w:rsidP="00FE6DA1">
            <w:pPr>
              <w:spacing w:before="0"/>
              <w:jc w:val="center"/>
              <w:rPr>
                <w:rFonts w:cs="Arial"/>
                <w:b/>
                <w:bCs/>
                <w:iCs/>
                <w:sz w:val="20"/>
                <w:szCs w:val="20"/>
                <w:lang w:val="sr-Cyrl-CS"/>
              </w:rPr>
            </w:pPr>
            <w:r w:rsidRPr="00E63247">
              <w:rPr>
                <w:rFonts w:cs="Arial"/>
                <w:b/>
                <w:bCs/>
                <w:iCs/>
                <w:sz w:val="20"/>
                <w:szCs w:val="20"/>
                <w:lang w:val="sr-Cyrl-CS"/>
              </w:rPr>
              <w:t>Јед.</w:t>
            </w:r>
          </w:p>
          <w:p w:rsidR="0063163A" w:rsidRPr="00E63247" w:rsidRDefault="0063163A" w:rsidP="00FE6DA1">
            <w:pPr>
              <w:spacing w:before="0"/>
              <w:jc w:val="center"/>
              <w:rPr>
                <w:rFonts w:cs="Arial"/>
                <w:b/>
                <w:bCs/>
                <w:iCs/>
                <w:sz w:val="20"/>
                <w:szCs w:val="20"/>
                <w:lang w:val="sr-Cyrl-CS"/>
              </w:rPr>
            </w:pPr>
            <w:r w:rsidRPr="00E63247">
              <w:rPr>
                <w:rFonts w:cs="Arial"/>
                <w:b/>
                <w:bCs/>
                <w:iCs/>
                <w:sz w:val="20"/>
                <w:szCs w:val="20"/>
                <w:lang w:val="sr-Cyrl-CS"/>
              </w:rPr>
              <w:t>цена са ПДВ</w:t>
            </w:r>
          </w:p>
          <w:p w:rsidR="0063163A" w:rsidRPr="00E63247" w:rsidRDefault="0063163A" w:rsidP="00FE6DA1">
            <w:pPr>
              <w:spacing w:before="0"/>
              <w:jc w:val="center"/>
              <w:rPr>
                <w:rFonts w:cs="Arial"/>
                <w:b/>
                <w:bCs/>
                <w:iCs/>
                <w:sz w:val="20"/>
                <w:szCs w:val="20"/>
              </w:rPr>
            </w:pPr>
            <w:r w:rsidRPr="00E63247">
              <w:rPr>
                <w:rFonts w:cs="Arial"/>
                <w:b/>
                <w:bCs/>
                <w:iCs/>
                <w:sz w:val="20"/>
                <w:szCs w:val="20"/>
                <w:lang w:val="sr-Cyrl-CS"/>
              </w:rPr>
              <w:t xml:space="preserve">дин. </w:t>
            </w:r>
          </w:p>
        </w:tc>
        <w:tc>
          <w:tcPr>
            <w:tcW w:w="681" w:type="pct"/>
            <w:shd w:val="clear" w:color="auto" w:fill="C6D9F1" w:themeFill="text2" w:themeFillTint="33"/>
            <w:vAlign w:val="center"/>
          </w:tcPr>
          <w:p w:rsidR="0063163A" w:rsidRPr="00E63247" w:rsidRDefault="0063163A" w:rsidP="00FE6DA1">
            <w:pPr>
              <w:spacing w:before="0"/>
              <w:jc w:val="center"/>
              <w:rPr>
                <w:rFonts w:cs="Arial"/>
                <w:b/>
                <w:bCs/>
                <w:iCs/>
                <w:sz w:val="20"/>
                <w:szCs w:val="20"/>
                <w:lang w:val="sr-Cyrl-CS"/>
              </w:rPr>
            </w:pPr>
            <w:r w:rsidRPr="00E63247">
              <w:rPr>
                <w:rFonts w:cs="Arial"/>
                <w:b/>
                <w:bCs/>
                <w:iCs/>
                <w:sz w:val="20"/>
                <w:szCs w:val="20"/>
                <w:lang w:val="sr-Cyrl-CS"/>
              </w:rPr>
              <w:t>Укупна цена без ПДВ</w:t>
            </w:r>
          </w:p>
          <w:p w:rsidR="0063163A" w:rsidRPr="00E63247" w:rsidRDefault="0063163A" w:rsidP="00FE6DA1">
            <w:pPr>
              <w:spacing w:before="0"/>
              <w:jc w:val="center"/>
              <w:rPr>
                <w:rFonts w:cs="Arial"/>
                <w:b/>
                <w:bCs/>
                <w:iCs/>
                <w:sz w:val="20"/>
                <w:szCs w:val="20"/>
              </w:rPr>
            </w:pPr>
            <w:r w:rsidRPr="00E63247">
              <w:rPr>
                <w:rFonts w:cs="Arial"/>
                <w:b/>
                <w:bCs/>
                <w:iCs/>
                <w:sz w:val="20"/>
                <w:szCs w:val="20"/>
                <w:lang w:val="sr-Cyrl-CS"/>
              </w:rPr>
              <w:t xml:space="preserve">дин. </w:t>
            </w:r>
          </w:p>
        </w:tc>
        <w:tc>
          <w:tcPr>
            <w:tcW w:w="770" w:type="pct"/>
            <w:shd w:val="clear" w:color="auto" w:fill="C6D9F1" w:themeFill="text2" w:themeFillTint="33"/>
            <w:vAlign w:val="center"/>
          </w:tcPr>
          <w:p w:rsidR="0063163A" w:rsidRPr="00E63247" w:rsidRDefault="0063163A" w:rsidP="00FE6DA1">
            <w:pPr>
              <w:spacing w:before="0"/>
              <w:jc w:val="center"/>
              <w:rPr>
                <w:rFonts w:cs="Arial"/>
                <w:b/>
                <w:bCs/>
                <w:iCs/>
                <w:sz w:val="20"/>
                <w:szCs w:val="20"/>
                <w:lang w:val="sr-Cyrl-CS"/>
              </w:rPr>
            </w:pPr>
            <w:r w:rsidRPr="00E63247">
              <w:rPr>
                <w:rFonts w:cs="Arial"/>
                <w:b/>
                <w:bCs/>
                <w:iCs/>
                <w:sz w:val="20"/>
                <w:szCs w:val="20"/>
                <w:lang w:val="sr-Cyrl-CS"/>
              </w:rPr>
              <w:t>Укупна цена са ПДВ</w:t>
            </w:r>
          </w:p>
          <w:p w:rsidR="0063163A" w:rsidRPr="00E63247" w:rsidRDefault="0063163A" w:rsidP="00FE6DA1">
            <w:pPr>
              <w:spacing w:before="0"/>
              <w:jc w:val="center"/>
              <w:rPr>
                <w:rFonts w:cs="Arial"/>
                <w:b/>
                <w:bCs/>
                <w:iCs/>
                <w:sz w:val="20"/>
                <w:szCs w:val="20"/>
              </w:rPr>
            </w:pPr>
            <w:r w:rsidRPr="00E63247">
              <w:rPr>
                <w:rFonts w:cs="Arial"/>
                <w:b/>
                <w:bCs/>
                <w:iCs/>
                <w:sz w:val="20"/>
                <w:szCs w:val="20"/>
                <w:lang w:val="sr-Cyrl-CS"/>
              </w:rPr>
              <w:t xml:space="preserve">дин. </w:t>
            </w:r>
          </w:p>
        </w:tc>
      </w:tr>
      <w:tr w:rsidR="0063163A" w:rsidRPr="00E47C2E" w:rsidTr="00FE6DA1">
        <w:tc>
          <w:tcPr>
            <w:tcW w:w="336" w:type="pct"/>
            <w:shd w:val="clear" w:color="auto" w:fill="auto"/>
          </w:tcPr>
          <w:p w:rsidR="0063163A" w:rsidRPr="00E47C2E" w:rsidRDefault="0063163A" w:rsidP="00FE6DA1">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63163A" w:rsidRPr="00E47C2E" w:rsidRDefault="0063163A" w:rsidP="00FE6DA1">
            <w:pPr>
              <w:spacing w:before="0"/>
              <w:jc w:val="center"/>
              <w:rPr>
                <w:rFonts w:cs="Arial"/>
                <w:b/>
                <w:bCs/>
                <w:iCs/>
                <w:lang w:val="sr-Cyrl-CS"/>
              </w:rPr>
            </w:pPr>
            <w:r w:rsidRPr="00E47C2E">
              <w:rPr>
                <w:rFonts w:cs="Arial"/>
                <w:b/>
                <w:bCs/>
                <w:iCs/>
                <w:lang w:val="sr-Cyrl-CS"/>
              </w:rPr>
              <w:t>(2)</w:t>
            </w:r>
          </w:p>
        </w:tc>
        <w:tc>
          <w:tcPr>
            <w:tcW w:w="431" w:type="pct"/>
            <w:shd w:val="clear" w:color="auto" w:fill="auto"/>
          </w:tcPr>
          <w:p w:rsidR="0063163A" w:rsidRPr="00E47C2E" w:rsidRDefault="0063163A" w:rsidP="00FE6DA1">
            <w:pPr>
              <w:spacing w:before="0"/>
              <w:jc w:val="center"/>
              <w:rPr>
                <w:rFonts w:cs="Arial"/>
                <w:b/>
                <w:bCs/>
                <w:iCs/>
                <w:lang w:val="sr-Cyrl-CS"/>
              </w:rPr>
            </w:pPr>
            <w:r w:rsidRPr="00E47C2E">
              <w:rPr>
                <w:rFonts w:cs="Arial"/>
                <w:b/>
                <w:bCs/>
                <w:iCs/>
                <w:lang w:val="sr-Cyrl-CS"/>
              </w:rPr>
              <w:t>(3)</w:t>
            </w:r>
          </w:p>
        </w:tc>
        <w:tc>
          <w:tcPr>
            <w:tcW w:w="357" w:type="pct"/>
            <w:shd w:val="clear" w:color="auto" w:fill="auto"/>
          </w:tcPr>
          <w:p w:rsidR="0063163A" w:rsidRPr="00E47C2E" w:rsidRDefault="0063163A" w:rsidP="00FE6DA1">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63163A" w:rsidRPr="00E47C2E" w:rsidRDefault="0063163A" w:rsidP="00FE6DA1">
            <w:pPr>
              <w:spacing w:before="0"/>
              <w:jc w:val="center"/>
              <w:rPr>
                <w:rFonts w:cs="Arial"/>
                <w:b/>
                <w:bCs/>
                <w:iCs/>
                <w:lang w:val="sr-Cyrl-CS"/>
              </w:rPr>
            </w:pPr>
            <w:r w:rsidRPr="00E47C2E">
              <w:rPr>
                <w:rFonts w:cs="Arial"/>
                <w:b/>
                <w:bCs/>
                <w:iCs/>
                <w:lang w:val="sr-Cyrl-CS"/>
              </w:rPr>
              <w:t>(5)</w:t>
            </w:r>
          </w:p>
        </w:tc>
        <w:tc>
          <w:tcPr>
            <w:tcW w:w="635" w:type="pct"/>
            <w:shd w:val="clear" w:color="auto" w:fill="auto"/>
          </w:tcPr>
          <w:p w:rsidR="0063163A" w:rsidRPr="00E47C2E" w:rsidRDefault="0063163A" w:rsidP="00FE6DA1">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63163A" w:rsidRPr="00E47C2E" w:rsidRDefault="0063163A" w:rsidP="00FE6DA1">
            <w:pPr>
              <w:spacing w:before="0"/>
              <w:jc w:val="center"/>
              <w:rPr>
                <w:rFonts w:cs="Arial"/>
                <w:b/>
                <w:bCs/>
                <w:iCs/>
                <w:lang w:val="sr-Cyrl-CS"/>
              </w:rPr>
            </w:pPr>
            <w:r w:rsidRPr="00E47C2E">
              <w:rPr>
                <w:rFonts w:cs="Arial"/>
                <w:b/>
                <w:bCs/>
                <w:iCs/>
                <w:lang w:val="sr-Cyrl-CS"/>
              </w:rPr>
              <w:t>(7)</w:t>
            </w:r>
          </w:p>
        </w:tc>
        <w:tc>
          <w:tcPr>
            <w:tcW w:w="770" w:type="pct"/>
            <w:shd w:val="clear" w:color="auto" w:fill="auto"/>
          </w:tcPr>
          <w:p w:rsidR="0063163A" w:rsidRPr="00E47C2E" w:rsidRDefault="0063163A" w:rsidP="00FE6DA1">
            <w:pPr>
              <w:spacing w:before="0"/>
              <w:jc w:val="center"/>
              <w:rPr>
                <w:rFonts w:cs="Arial"/>
                <w:b/>
                <w:bCs/>
                <w:iCs/>
                <w:lang w:val="sr-Cyrl-CS"/>
              </w:rPr>
            </w:pPr>
            <w:r w:rsidRPr="00E47C2E">
              <w:rPr>
                <w:rFonts w:cs="Arial"/>
                <w:b/>
                <w:bCs/>
                <w:iCs/>
                <w:lang w:val="sr-Cyrl-CS"/>
              </w:rPr>
              <w:t>(8)</w:t>
            </w:r>
          </w:p>
        </w:tc>
      </w:tr>
      <w:tr w:rsidR="0063163A" w:rsidRPr="00E47C2E" w:rsidTr="00FE6DA1">
        <w:tc>
          <w:tcPr>
            <w:tcW w:w="336" w:type="pct"/>
            <w:shd w:val="clear" w:color="auto" w:fill="auto"/>
            <w:vAlign w:val="center"/>
          </w:tcPr>
          <w:p w:rsidR="0063163A" w:rsidRPr="00E47C2E" w:rsidRDefault="0063163A" w:rsidP="00FE6DA1">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63163A" w:rsidRPr="005C1897" w:rsidRDefault="0063163A" w:rsidP="005C1897">
            <w:pPr>
              <w:spacing w:before="0"/>
              <w:rPr>
                <w:rFonts w:cs="Arial"/>
                <w:iCs/>
                <w:color w:val="000000" w:themeColor="text1"/>
                <w:sz w:val="20"/>
                <w:szCs w:val="20"/>
                <w:lang w:val="sr-Cyrl-RS"/>
              </w:rPr>
            </w:pPr>
            <w:r w:rsidRPr="005C1897">
              <w:rPr>
                <w:rFonts w:cs="Arial"/>
                <w:iCs/>
                <w:color w:val="000000" w:themeColor="text1"/>
                <w:sz w:val="20"/>
                <w:szCs w:val="20"/>
                <w:lang w:val="sr-Cyrl-RS"/>
              </w:rPr>
              <w:t xml:space="preserve"> </w:t>
            </w:r>
            <w:r w:rsidR="00904FD1">
              <w:rPr>
                <w:rFonts w:cs="Arial"/>
                <w:iCs/>
                <w:color w:val="000000" w:themeColor="text1"/>
                <w:sz w:val="20"/>
                <w:szCs w:val="20"/>
                <w:lang w:val="sr-Cyrl-RS"/>
              </w:rPr>
              <w:t>Сервис клима уређаја за потребе Огранка ТЕНТ</w:t>
            </w:r>
            <w:r w:rsidRPr="005C1897">
              <w:rPr>
                <w:rFonts w:cs="Arial"/>
                <w:iCs/>
                <w:color w:val="000000" w:themeColor="text1"/>
                <w:sz w:val="20"/>
                <w:szCs w:val="20"/>
                <w:lang w:val="sr-Cyrl-RS"/>
              </w:rPr>
              <w:t xml:space="preserve"> према спецификацији 1</w:t>
            </w:r>
            <w:r w:rsidR="005C1897" w:rsidRPr="005C1897">
              <w:rPr>
                <w:rFonts w:cs="Arial"/>
                <w:iCs/>
                <w:color w:val="000000" w:themeColor="text1"/>
                <w:sz w:val="20"/>
                <w:szCs w:val="20"/>
                <w:lang w:val="sr-Cyrl-RS"/>
              </w:rPr>
              <w:t xml:space="preserve"> за Партију 3</w:t>
            </w:r>
            <w:r w:rsidRPr="005C1897">
              <w:rPr>
                <w:sz w:val="20"/>
                <w:szCs w:val="20"/>
              </w:rPr>
              <w:t xml:space="preserve"> </w:t>
            </w:r>
            <w:r w:rsidRPr="005C1897">
              <w:rPr>
                <w:rFonts w:cs="Arial"/>
                <w:iCs/>
                <w:color w:val="000000" w:themeColor="text1"/>
                <w:sz w:val="20"/>
                <w:szCs w:val="20"/>
                <w:lang w:val="sr-Cyrl-RS"/>
              </w:rPr>
              <w:t>из Техничке спецификације</w:t>
            </w:r>
          </w:p>
        </w:tc>
        <w:tc>
          <w:tcPr>
            <w:tcW w:w="431" w:type="pct"/>
            <w:shd w:val="clear" w:color="auto" w:fill="auto"/>
            <w:vAlign w:val="center"/>
          </w:tcPr>
          <w:p w:rsidR="0063163A" w:rsidRPr="00F22FD0" w:rsidRDefault="0063163A" w:rsidP="00FE6DA1">
            <w:pPr>
              <w:spacing w:before="0"/>
              <w:jc w:val="right"/>
              <w:rPr>
                <w:rFonts w:cs="Arial"/>
                <w:b/>
                <w:iCs/>
                <w:color w:val="000000" w:themeColor="text1"/>
                <w:sz w:val="20"/>
                <w:szCs w:val="20"/>
                <w:lang w:val="sr-Cyrl-RS"/>
              </w:rPr>
            </w:pPr>
            <w:r>
              <w:rPr>
                <w:rFonts w:cs="Arial"/>
                <w:b/>
                <w:iCs/>
                <w:color w:val="000000" w:themeColor="text1"/>
                <w:sz w:val="20"/>
                <w:szCs w:val="20"/>
                <w:lang w:val="sr-Cyrl-RS"/>
              </w:rPr>
              <w:t>сервис</w:t>
            </w:r>
          </w:p>
        </w:tc>
        <w:tc>
          <w:tcPr>
            <w:tcW w:w="357" w:type="pct"/>
            <w:shd w:val="clear" w:color="auto" w:fill="auto"/>
            <w:vAlign w:val="center"/>
          </w:tcPr>
          <w:p w:rsidR="0063163A" w:rsidRPr="00F22FD0" w:rsidRDefault="005C1897" w:rsidP="00FE6DA1">
            <w:pPr>
              <w:spacing w:before="0"/>
              <w:jc w:val="right"/>
              <w:rPr>
                <w:rFonts w:cs="Arial"/>
                <w:b/>
                <w:bCs/>
                <w:iCs/>
                <w:color w:val="000000" w:themeColor="text1"/>
                <w:lang w:val="sr-Cyrl-RS"/>
              </w:rPr>
            </w:pPr>
            <w:r>
              <w:rPr>
                <w:rFonts w:cs="Arial"/>
                <w:b/>
                <w:bCs/>
                <w:iCs/>
                <w:color w:val="000000" w:themeColor="text1"/>
                <w:lang w:val="sr-Cyrl-RS"/>
              </w:rPr>
              <w:t>250</w:t>
            </w:r>
          </w:p>
        </w:tc>
        <w:tc>
          <w:tcPr>
            <w:tcW w:w="643" w:type="pct"/>
            <w:shd w:val="clear" w:color="auto" w:fill="auto"/>
            <w:vAlign w:val="center"/>
          </w:tcPr>
          <w:p w:rsidR="0063163A" w:rsidRPr="00E47C2E" w:rsidRDefault="0063163A" w:rsidP="00FE6DA1">
            <w:pPr>
              <w:spacing w:before="0"/>
              <w:jc w:val="center"/>
              <w:rPr>
                <w:rFonts w:cs="Arial"/>
                <w:b/>
                <w:bCs/>
                <w:iCs/>
              </w:rPr>
            </w:pPr>
          </w:p>
        </w:tc>
        <w:tc>
          <w:tcPr>
            <w:tcW w:w="635" w:type="pct"/>
            <w:shd w:val="clear" w:color="auto" w:fill="auto"/>
            <w:vAlign w:val="center"/>
          </w:tcPr>
          <w:p w:rsidR="0063163A" w:rsidRPr="00E47C2E" w:rsidRDefault="0063163A" w:rsidP="00FE6DA1">
            <w:pPr>
              <w:spacing w:before="0"/>
              <w:jc w:val="center"/>
              <w:rPr>
                <w:rFonts w:cs="Arial"/>
                <w:b/>
                <w:bCs/>
                <w:iCs/>
              </w:rPr>
            </w:pPr>
          </w:p>
        </w:tc>
        <w:tc>
          <w:tcPr>
            <w:tcW w:w="681" w:type="pct"/>
            <w:shd w:val="clear" w:color="auto" w:fill="auto"/>
            <w:vAlign w:val="center"/>
          </w:tcPr>
          <w:p w:rsidR="0063163A" w:rsidRPr="00E47C2E" w:rsidRDefault="0063163A" w:rsidP="00FE6DA1">
            <w:pPr>
              <w:spacing w:before="0"/>
              <w:jc w:val="center"/>
              <w:rPr>
                <w:rFonts w:cs="Arial"/>
                <w:b/>
                <w:bCs/>
                <w:iCs/>
              </w:rPr>
            </w:pPr>
          </w:p>
        </w:tc>
        <w:tc>
          <w:tcPr>
            <w:tcW w:w="770" w:type="pct"/>
            <w:shd w:val="clear" w:color="auto" w:fill="auto"/>
            <w:vAlign w:val="center"/>
          </w:tcPr>
          <w:p w:rsidR="0063163A" w:rsidRPr="00E47C2E" w:rsidRDefault="0063163A" w:rsidP="00FE6DA1">
            <w:pPr>
              <w:spacing w:before="0"/>
              <w:jc w:val="center"/>
              <w:rPr>
                <w:rFonts w:cs="Arial"/>
                <w:b/>
                <w:bCs/>
                <w:iCs/>
              </w:rPr>
            </w:pPr>
          </w:p>
        </w:tc>
      </w:tr>
      <w:tr w:rsidR="005C1897" w:rsidRPr="00E47C2E" w:rsidTr="00FE6DA1">
        <w:tc>
          <w:tcPr>
            <w:tcW w:w="336" w:type="pct"/>
            <w:shd w:val="clear" w:color="auto" w:fill="auto"/>
            <w:vAlign w:val="center"/>
          </w:tcPr>
          <w:p w:rsidR="005C1897" w:rsidRDefault="005C1897" w:rsidP="005C1897">
            <w:pPr>
              <w:spacing w:before="0"/>
              <w:jc w:val="center"/>
              <w:rPr>
                <w:rFonts w:cs="Arial"/>
                <w:b/>
                <w:bCs/>
                <w:iCs/>
                <w:lang w:val="sr-Cyrl-CS"/>
              </w:rPr>
            </w:pPr>
            <w:r>
              <w:rPr>
                <w:rFonts w:cs="Arial"/>
                <w:b/>
                <w:bCs/>
                <w:iCs/>
                <w:lang w:val="sr-Cyrl-CS"/>
              </w:rPr>
              <w:t>2.</w:t>
            </w:r>
          </w:p>
        </w:tc>
        <w:tc>
          <w:tcPr>
            <w:tcW w:w="1147" w:type="pct"/>
            <w:shd w:val="clear" w:color="auto" w:fill="auto"/>
          </w:tcPr>
          <w:p w:rsidR="005C1897" w:rsidRPr="005C1897" w:rsidRDefault="005C1897" w:rsidP="005C1897">
            <w:pPr>
              <w:rPr>
                <w:sz w:val="20"/>
                <w:szCs w:val="20"/>
              </w:rPr>
            </w:pPr>
            <w:r w:rsidRPr="005C1897">
              <w:rPr>
                <w:sz w:val="20"/>
                <w:szCs w:val="20"/>
              </w:rPr>
              <w:t>Даљински управљач</w:t>
            </w:r>
          </w:p>
        </w:tc>
        <w:tc>
          <w:tcPr>
            <w:tcW w:w="431" w:type="pct"/>
            <w:shd w:val="clear" w:color="auto" w:fill="auto"/>
          </w:tcPr>
          <w:p w:rsidR="005C1897" w:rsidRPr="00740E04" w:rsidRDefault="005C1897" w:rsidP="005C1897">
            <w:r w:rsidRPr="00740E04">
              <w:t>ком</w:t>
            </w:r>
          </w:p>
        </w:tc>
        <w:tc>
          <w:tcPr>
            <w:tcW w:w="357" w:type="pct"/>
            <w:shd w:val="clear" w:color="auto" w:fill="auto"/>
          </w:tcPr>
          <w:p w:rsidR="005C1897" w:rsidRPr="00740E04" w:rsidRDefault="005C1897" w:rsidP="005C1897">
            <w:r w:rsidRPr="00740E04">
              <w:t>5</w:t>
            </w:r>
          </w:p>
        </w:tc>
        <w:tc>
          <w:tcPr>
            <w:tcW w:w="643" w:type="pct"/>
            <w:shd w:val="clear" w:color="auto" w:fill="auto"/>
            <w:vAlign w:val="center"/>
          </w:tcPr>
          <w:p w:rsidR="005C1897" w:rsidRPr="00E47C2E" w:rsidRDefault="005C1897" w:rsidP="005C1897">
            <w:pPr>
              <w:spacing w:before="0"/>
              <w:jc w:val="center"/>
              <w:rPr>
                <w:rFonts w:cs="Arial"/>
                <w:b/>
                <w:bCs/>
                <w:iCs/>
              </w:rPr>
            </w:pPr>
          </w:p>
        </w:tc>
        <w:tc>
          <w:tcPr>
            <w:tcW w:w="635" w:type="pct"/>
            <w:shd w:val="clear" w:color="auto" w:fill="auto"/>
            <w:vAlign w:val="center"/>
          </w:tcPr>
          <w:p w:rsidR="005C1897" w:rsidRPr="00E47C2E" w:rsidRDefault="005C1897" w:rsidP="005C1897">
            <w:pPr>
              <w:spacing w:before="0"/>
              <w:jc w:val="center"/>
              <w:rPr>
                <w:rFonts w:cs="Arial"/>
                <w:b/>
                <w:bCs/>
                <w:iCs/>
              </w:rPr>
            </w:pPr>
          </w:p>
        </w:tc>
        <w:tc>
          <w:tcPr>
            <w:tcW w:w="681" w:type="pct"/>
            <w:shd w:val="clear" w:color="auto" w:fill="auto"/>
            <w:vAlign w:val="center"/>
          </w:tcPr>
          <w:p w:rsidR="005C1897" w:rsidRPr="00E47C2E" w:rsidRDefault="005C1897" w:rsidP="005C1897">
            <w:pPr>
              <w:spacing w:before="0"/>
              <w:jc w:val="center"/>
              <w:rPr>
                <w:rFonts w:cs="Arial"/>
                <w:b/>
                <w:bCs/>
                <w:iCs/>
              </w:rPr>
            </w:pPr>
          </w:p>
        </w:tc>
        <w:tc>
          <w:tcPr>
            <w:tcW w:w="770" w:type="pct"/>
            <w:shd w:val="clear" w:color="auto" w:fill="auto"/>
            <w:vAlign w:val="center"/>
          </w:tcPr>
          <w:p w:rsidR="005C1897" w:rsidRPr="00E47C2E" w:rsidRDefault="005C1897" w:rsidP="005C1897">
            <w:pPr>
              <w:spacing w:before="0"/>
              <w:jc w:val="center"/>
              <w:rPr>
                <w:rFonts w:cs="Arial"/>
                <w:b/>
                <w:bCs/>
                <w:iCs/>
              </w:rPr>
            </w:pPr>
          </w:p>
        </w:tc>
      </w:tr>
      <w:tr w:rsidR="005C1897" w:rsidRPr="00E47C2E" w:rsidTr="00FE6DA1">
        <w:tc>
          <w:tcPr>
            <w:tcW w:w="336" w:type="pct"/>
            <w:shd w:val="clear" w:color="auto" w:fill="auto"/>
            <w:vAlign w:val="center"/>
          </w:tcPr>
          <w:p w:rsidR="005C1897" w:rsidRDefault="005C1897" w:rsidP="005C1897">
            <w:pPr>
              <w:spacing w:before="0"/>
              <w:jc w:val="center"/>
              <w:rPr>
                <w:rFonts w:cs="Arial"/>
                <w:b/>
                <w:bCs/>
                <w:iCs/>
                <w:lang w:val="sr-Cyrl-CS"/>
              </w:rPr>
            </w:pPr>
            <w:r>
              <w:rPr>
                <w:rFonts w:cs="Arial"/>
                <w:b/>
                <w:bCs/>
                <w:iCs/>
                <w:lang w:val="sr-Cyrl-CS"/>
              </w:rPr>
              <w:t>3.</w:t>
            </w:r>
          </w:p>
        </w:tc>
        <w:tc>
          <w:tcPr>
            <w:tcW w:w="1147" w:type="pct"/>
            <w:shd w:val="clear" w:color="auto" w:fill="auto"/>
          </w:tcPr>
          <w:p w:rsidR="005C1897" w:rsidRPr="005C1897" w:rsidRDefault="005C1897" w:rsidP="005C1897">
            <w:pPr>
              <w:rPr>
                <w:sz w:val="20"/>
                <w:szCs w:val="20"/>
              </w:rPr>
            </w:pPr>
            <w:r w:rsidRPr="005C1897">
              <w:rPr>
                <w:sz w:val="20"/>
                <w:szCs w:val="20"/>
              </w:rPr>
              <w:t>Кондензатор стартни</w:t>
            </w:r>
          </w:p>
        </w:tc>
        <w:tc>
          <w:tcPr>
            <w:tcW w:w="431" w:type="pct"/>
            <w:shd w:val="clear" w:color="auto" w:fill="auto"/>
          </w:tcPr>
          <w:p w:rsidR="005C1897" w:rsidRPr="00740E04" w:rsidRDefault="005C1897" w:rsidP="005C1897">
            <w:r w:rsidRPr="00740E04">
              <w:t>ком</w:t>
            </w:r>
          </w:p>
        </w:tc>
        <w:tc>
          <w:tcPr>
            <w:tcW w:w="357" w:type="pct"/>
            <w:shd w:val="clear" w:color="auto" w:fill="auto"/>
          </w:tcPr>
          <w:p w:rsidR="005C1897" w:rsidRPr="00740E04" w:rsidRDefault="005C1897" w:rsidP="005C1897">
            <w:r w:rsidRPr="00740E04">
              <w:t>5</w:t>
            </w:r>
          </w:p>
        </w:tc>
        <w:tc>
          <w:tcPr>
            <w:tcW w:w="643" w:type="pct"/>
            <w:shd w:val="clear" w:color="auto" w:fill="auto"/>
            <w:vAlign w:val="center"/>
          </w:tcPr>
          <w:p w:rsidR="005C1897" w:rsidRPr="00E47C2E" w:rsidRDefault="005C1897" w:rsidP="005C1897">
            <w:pPr>
              <w:spacing w:before="0"/>
              <w:jc w:val="center"/>
              <w:rPr>
                <w:rFonts w:cs="Arial"/>
                <w:b/>
                <w:bCs/>
                <w:iCs/>
              </w:rPr>
            </w:pPr>
          </w:p>
        </w:tc>
        <w:tc>
          <w:tcPr>
            <w:tcW w:w="635" w:type="pct"/>
            <w:shd w:val="clear" w:color="auto" w:fill="auto"/>
            <w:vAlign w:val="center"/>
          </w:tcPr>
          <w:p w:rsidR="005C1897" w:rsidRPr="00E47C2E" w:rsidRDefault="005C1897" w:rsidP="005C1897">
            <w:pPr>
              <w:spacing w:before="0"/>
              <w:jc w:val="center"/>
              <w:rPr>
                <w:rFonts w:cs="Arial"/>
                <w:b/>
                <w:bCs/>
                <w:iCs/>
              </w:rPr>
            </w:pPr>
          </w:p>
        </w:tc>
        <w:tc>
          <w:tcPr>
            <w:tcW w:w="681" w:type="pct"/>
            <w:shd w:val="clear" w:color="auto" w:fill="auto"/>
            <w:vAlign w:val="center"/>
          </w:tcPr>
          <w:p w:rsidR="005C1897" w:rsidRPr="00E47C2E" w:rsidRDefault="005C1897" w:rsidP="005C1897">
            <w:pPr>
              <w:spacing w:before="0"/>
              <w:jc w:val="center"/>
              <w:rPr>
                <w:rFonts w:cs="Arial"/>
                <w:b/>
                <w:bCs/>
                <w:iCs/>
              </w:rPr>
            </w:pPr>
          </w:p>
        </w:tc>
        <w:tc>
          <w:tcPr>
            <w:tcW w:w="770" w:type="pct"/>
            <w:shd w:val="clear" w:color="auto" w:fill="auto"/>
            <w:vAlign w:val="center"/>
          </w:tcPr>
          <w:p w:rsidR="005C1897" w:rsidRPr="00E47C2E" w:rsidRDefault="005C1897" w:rsidP="005C1897">
            <w:pPr>
              <w:spacing w:before="0"/>
              <w:jc w:val="center"/>
              <w:rPr>
                <w:rFonts w:cs="Arial"/>
                <w:b/>
                <w:bCs/>
                <w:iCs/>
              </w:rPr>
            </w:pPr>
          </w:p>
        </w:tc>
      </w:tr>
      <w:tr w:rsidR="005C1897" w:rsidRPr="00E47C2E" w:rsidTr="00FE6DA1">
        <w:tc>
          <w:tcPr>
            <w:tcW w:w="336" w:type="pct"/>
            <w:shd w:val="clear" w:color="auto" w:fill="auto"/>
            <w:vAlign w:val="center"/>
          </w:tcPr>
          <w:p w:rsidR="005C1897" w:rsidRDefault="005C1897" w:rsidP="005C1897">
            <w:pPr>
              <w:spacing w:before="0"/>
              <w:jc w:val="center"/>
              <w:rPr>
                <w:rFonts w:cs="Arial"/>
                <w:b/>
                <w:bCs/>
                <w:iCs/>
                <w:lang w:val="sr-Cyrl-CS"/>
              </w:rPr>
            </w:pPr>
            <w:r>
              <w:rPr>
                <w:rFonts w:cs="Arial"/>
                <w:b/>
                <w:bCs/>
                <w:iCs/>
                <w:lang w:val="sr-Cyrl-CS"/>
              </w:rPr>
              <w:t>4.</w:t>
            </w:r>
          </w:p>
        </w:tc>
        <w:tc>
          <w:tcPr>
            <w:tcW w:w="1147" w:type="pct"/>
            <w:shd w:val="clear" w:color="auto" w:fill="auto"/>
          </w:tcPr>
          <w:p w:rsidR="005C1897" w:rsidRPr="005C1897" w:rsidRDefault="005C1897" w:rsidP="005C1897">
            <w:pPr>
              <w:rPr>
                <w:sz w:val="20"/>
                <w:szCs w:val="20"/>
              </w:rPr>
            </w:pPr>
            <w:r w:rsidRPr="005C1897">
              <w:rPr>
                <w:sz w:val="20"/>
                <w:szCs w:val="20"/>
              </w:rPr>
              <w:t>Сензор температуре на испаривачу</w:t>
            </w:r>
          </w:p>
        </w:tc>
        <w:tc>
          <w:tcPr>
            <w:tcW w:w="431" w:type="pct"/>
            <w:shd w:val="clear" w:color="auto" w:fill="auto"/>
          </w:tcPr>
          <w:p w:rsidR="005C1897" w:rsidRPr="00740E04" w:rsidRDefault="005C1897" w:rsidP="005C1897">
            <w:r w:rsidRPr="00740E04">
              <w:t>ком</w:t>
            </w:r>
          </w:p>
        </w:tc>
        <w:tc>
          <w:tcPr>
            <w:tcW w:w="357" w:type="pct"/>
            <w:shd w:val="clear" w:color="auto" w:fill="auto"/>
          </w:tcPr>
          <w:p w:rsidR="005C1897" w:rsidRPr="00740E04" w:rsidRDefault="005C1897" w:rsidP="005C1897">
            <w:r w:rsidRPr="00740E04">
              <w:t>3</w:t>
            </w:r>
          </w:p>
        </w:tc>
        <w:tc>
          <w:tcPr>
            <w:tcW w:w="643" w:type="pct"/>
            <w:shd w:val="clear" w:color="auto" w:fill="auto"/>
            <w:vAlign w:val="center"/>
          </w:tcPr>
          <w:p w:rsidR="005C1897" w:rsidRPr="00E47C2E" w:rsidRDefault="005C1897" w:rsidP="005C1897">
            <w:pPr>
              <w:spacing w:before="0"/>
              <w:jc w:val="center"/>
              <w:rPr>
                <w:rFonts w:cs="Arial"/>
                <w:b/>
                <w:bCs/>
                <w:iCs/>
              </w:rPr>
            </w:pPr>
          </w:p>
        </w:tc>
        <w:tc>
          <w:tcPr>
            <w:tcW w:w="635" w:type="pct"/>
            <w:shd w:val="clear" w:color="auto" w:fill="auto"/>
            <w:vAlign w:val="center"/>
          </w:tcPr>
          <w:p w:rsidR="005C1897" w:rsidRPr="00E47C2E" w:rsidRDefault="005C1897" w:rsidP="005C1897">
            <w:pPr>
              <w:spacing w:before="0"/>
              <w:jc w:val="center"/>
              <w:rPr>
                <w:rFonts w:cs="Arial"/>
                <w:b/>
                <w:bCs/>
                <w:iCs/>
              </w:rPr>
            </w:pPr>
          </w:p>
        </w:tc>
        <w:tc>
          <w:tcPr>
            <w:tcW w:w="681" w:type="pct"/>
            <w:shd w:val="clear" w:color="auto" w:fill="auto"/>
            <w:vAlign w:val="center"/>
          </w:tcPr>
          <w:p w:rsidR="005C1897" w:rsidRPr="00E47C2E" w:rsidRDefault="005C1897" w:rsidP="005C1897">
            <w:pPr>
              <w:spacing w:before="0"/>
              <w:jc w:val="center"/>
              <w:rPr>
                <w:rFonts w:cs="Arial"/>
                <w:b/>
                <w:bCs/>
                <w:iCs/>
              </w:rPr>
            </w:pPr>
          </w:p>
        </w:tc>
        <w:tc>
          <w:tcPr>
            <w:tcW w:w="770" w:type="pct"/>
            <w:shd w:val="clear" w:color="auto" w:fill="auto"/>
            <w:vAlign w:val="center"/>
          </w:tcPr>
          <w:p w:rsidR="005C1897" w:rsidRPr="00E47C2E" w:rsidRDefault="005C1897" w:rsidP="005C1897">
            <w:pPr>
              <w:spacing w:before="0"/>
              <w:jc w:val="center"/>
              <w:rPr>
                <w:rFonts w:cs="Arial"/>
                <w:b/>
                <w:bCs/>
                <w:iCs/>
              </w:rPr>
            </w:pPr>
          </w:p>
        </w:tc>
      </w:tr>
      <w:tr w:rsidR="005C1897" w:rsidRPr="00E47C2E" w:rsidTr="00FE6DA1">
        <w:tc>
          <w:tcPr>
            <w:tcW w:w="336" w:type="pct"/>
            <w:shd w:val="clear" w:color="auto" w:fill="auto"/>
            <w:vAlign w:val="center"/>
          </w:tcPr>
          <w:p w:rsidR="005C1897" w:rsidRDefault="005C1897" w:rsidP="005C1897">
            <w:pPr>
              <w:spacing w:before="0"/>
              <w:jc w:val="center"/>
              <w:rPr>
                <w:rFonts w:cs="Arial"/>
                <w:b/>
                <w:bCs/>
                <w:iCs/>
                <w:lang w:val="sr-Cyrl-CS"/>
              </w:rPr>
            </w:pPr>
            <w:r>
              <w:rPr>
                <w:rFonts w:cs="Arial"/>
                <w:b/>
                <w:bCs/>
                <w:iCs/>
                <w:lang w:val="sr-Cyrl-CS"/>
              </w:rPr>
              <w:t>5.</w:t>
            </w:r>
          </w:p>
        </w:tc>
        <w:tc>
          <w:tcPr>
            <w:tcW w:w="1147" w:type="pct"/>
            <w:shd w:val="clear" w:color="auto" w:fill="auto"/>
          </w:tcPr>
          <w:p w:rsidR="005C1897" w:rsidRPr="005C1897" w:rsidRDefault="005C1897" w:rsidP="005C1897">
            <w:pPr>
              <w:rPr>
                <w:sz w:val="20"/>
                <w:szCs w:val="20"/>
              </w:rPr>
            </w:pPr>
            <w:r w:rsidRPr="005C1897">
              <w:rPr>
                <w:sz w:val="20"/>
                <w:szCs w:val="20"/>
              </w:rPr>
              <w:t>Холендер Ø6, Ø10 и Ø12</w:t>
            </w:r>
          </w:p>
        </w:tc>
        <w:tc>
          <w:tcPr>
            <w:tcW w:w="431" w:type="pct"/>
            <w:shd w:val="clear" w:color="auto" w:fill="auto"/>
          </w:tcPr>
          <w:p w:rsidR="005C1897" w:rsidRPr="00740E04" w:rsidRDefault="005C1897" w:rsidP="005C1897">
            <w:r w:rsidRPr="00740E04">
              <w:t>ком</w:t>
            </w:r>
          </w:p>
        </w:tc>
        <w:tc>
          <w:tcPr>
            <w:tcW w:w="357" w:type="pct"/>
            <w:shd w:val="clear" w:color="auto" w:fill="auto"/>
          </w:tcPr>
          <w:p w:rsidR="005C1897" w:rsidRPr="00740E04" w:rsidRDefault="005C1897" w:rsidP="005C1897">
            <w:r w:rsidRPr="00740E04">
              <w:t>5</w:t>
            </w:r>
          </w:p>
        </w:tc>
        <w:tc>
          <w:tcPr>
            <w:tcW w:w="643" w:type="pct"/>
            <w:shd w:val="clear" w:color="auto" w:fill="auto"/>
            <w:vAlign w:val="center"/>
          </w:tcPr>
          <w:p w:rsidR="005C1897" w:rsidRPr="00E47C2E" w:rsidRDefault="005C1897" w:rsidP="005C1897">
            <w:pPr>
              <w:spacing w:before="0"/>
              <w:jc w:val="center"/>
              <w:rPr>
                <w:rFonts w:cs="Arial"/>
                <w:b/>
                <w:bCs/>
                <w:iCs/>
              </w:rPr>
            </w:pPr>
          </w:p>
        </w:tc>
        <w:tc>
          <w:tcPr>
            <w:tcW w:w="635" w:type="pct"/>
            <w:shd w:val="clear" w:color="auto" w:fill="auto"/>
            <w:vAlign w:val="center"/>
          </w:tcPr>
          <w:p w:rsidR="005C1897" w:rsidRPr="00E47C2E" w:rsidRDefault="005C1897" w:rsidP="005C1897">
            <w:pPr>
              <w:spacing w:before="0"/>
              <w:jc w:val="center"/>
              <w:rPr>
                <w:rFonts w:cs="Arial"/>
                <w:b/>
                <w:bCs/>
                <w:iCs/>
              </w:rPr>
            </w:pPr>
          </w:p>
        </w:tc>
        <w:tc>
          <w:tcPr>
            <w:tcW w:w="681" w:type="pct"/>
            <w:shd w:val="clear" w:color="auto" w:fill="auto"/>
            <w:vAlign w:val="center"/>
          </w:tcPr>
          <w:p w:rsidR="005C1897" w:rsidRPr="00E47C2E" w:rsidRDefault="005C1897" w:rsidP="005C1897">
            <w:pPr>
              <w:spacing w:before="0"/>
              <w:jc w:val="center"/>
              <w:rPr>
                <w:rFonts w:cs="Arial"/>
                <w:b/>
                <w:bCs/>
                <w:iCs/>
              </w:rPr>
            </w:pPr>
          </w:p>
        </w:tc>
        <w:tc>
          <w:tcPr>
            <w:tcW w:w="770" w:type="pct"/>
            <w:shd w:val="clear" w:color="auto" w:fill="auto"/>
            <w:vAlign w:val="center"/>
          </w:tcPr>
          <w:p w:rsidR="005C1897" w:rsidRPr="00E47C2E" w:rsidRDefault="005C1897" w:rsidP="005C1897">
            <w:pPr>
              <w:spacing w:before="0"/>
              <w:jc w:val="center"/>
              <w:rPr>
                <w:rFonts w:cs="Arial"/>
                <w:b/>
                <w:bCs/>
                <w:iCs/>
              </w:rPr>
            </w:pPr>
          </w:p>
        </w:tc>
      </w:tr>
      <w:tr w:rsidR="005C1897" w:rsidRPr="00E47C2E" w:rsidTr="00FE6DA1">
        <w:tc>
          <w:tcPr>
            <w:tcW w:w="336" w:type="pct"/>
            <w:shd w:val="clear" w:color="auto" w:fill="auto"/>
            <w:vAlign w:val="center"/>
          </w:tcPr>
          <w:p w:rsidR="005C1897" w:rsidRDefault="005C1897" w:rsidP="005C1897">
            <w:pPr>
              <w:spacing w:before="0"/>
              <w:jc w:val="center"/>
              <w:rPr>
                <w:rFonts w:cs="Arial"/>
                <w:b/>
                <w:bCs/>
                <w:iCs/>
                <w:lang w:val="sr-Cyrl-CS"/>
              </w:rPr>
            </w:pPr>
            <w:r>
              <w:rPr>
                <w:rFonts w:cs="Arial"/>
                <w:b/>
                <w:bCs/>
                <w:iCs/>
                <w:lang w:val="sr-Cyrl-CS"/>
              </w:rPr>
              <w:t>6.</w:t>
            </w:r>
          </w:p>
        </w:tc>
        <w:tc>
          <w:tcPr>
            <w:tcW w:w="1147" w:type="pct"/>
            <w:shd w:val="clear" w:color="auto" w:fill="auto"/>
          </w:tcPr>
          <w:p w:rsidR="005C1897" w:rsidRPr="005C1897" w:rsidRDefault="005C1897" w:rsidP="005C1897">
            <w:pPr>
              <w:rPr>
                <w:sz w:val="20"/>
                <w:szCs w:val="20"/>
              </w:rPr>
            </w:pPr>
            <w:r w:rsidRPr="005C1897">
              <w:rPr>
                <w:sz w:val="20"/>
                <w:szCs w:val="20"/>
              </w:rPr>
              <w:t>Изолација "Армафлеx"</w:t>
            </w:r>
          </w:p>
        </w:tc>
        <w:tc>
          <w:tcPr>
            <w:tcW w:w="431" w:type="pct"/>
            <w:shd w:val="clear" w:color="auto" w:fill="auto"/>
          </w:tcPr>
          <w:p w:rsidR="005C1897" w:rsidRPr="00740E04" w:rsidRDefault="005C1897" w:rsidP="005C1897">
            <w:r w:rsidRPr="00740E04">
              <w:t>m'</w:t>
            </w:r>
          </w:p>
        </w:tc>
        <w:tc>
          <w:tcPr>
            <w:tcW w:w="357" w:type="pct"/>
            <w:shd w:val="clear" w:color="auto" w:fill="auto"/>
          </w:tcPr>
          <w:p w:rsidR="005C1897" w:rsidRPr="00740E04" w:rsidRDefault="005C1897" w:rsidP="005C1897">
            <w:r w:rsidRPr="00740E04">
              <w:t>10</w:t>
            </w:r>
          </w:p>
        </w:tc>
        <w:tc>
          <w:tcPr>
            <w:tcW w:w="643" w:type="pct"/>
            <w:shd w:val="clear" w:color="auto" w:fill="auto"/>
            <w:vAlign w:val="center"/>
          </w:tcPr>
          <w:p w:rsidR="005C1897" w:rsidRPr="00E47C2E" w:rsidRDefault="005C1897" w:rsidP="005C1897">
            <w:pPr>
              <w:spacing w:before="0"/>
              <w:jc w:val="center"/>
              <w:rPr>
                <w:rFonts w:cs="Arial"/>
                <w:b/>
                <w:bCs/>
                <w:iCs/>
              </w:rPr>
            </w:pPr>
          </w:p>
        </w:tc>
        <w:tc>
          <w:tcPr>
            <w:tcW w:w="635" w:type="pct"/>
            <w:shd w:val="clear" w:color="auto" w:fill="auto"/>
            <w:vAlign w:val="center"/>
          </w:tcPr>
          <w:p w:rsidR="005C1897" w:rsidRPr="00E47C2E" w:rsidRDefault="005C1897" w:rsidP="005C1897">
            <w:pPr>
              <w:spacing w:before="0"/>
              <w:jc w:val="center"/>
              <w:rPr>
                <w:rFonts w:cs="Arial"/>
                <w:b/>
                <w:bCs/>
                <w:iCs/>
              </w:rPr>
            </w:pPr>
          </w:p>
        </w:tc>
        <w:tc>
          <w:tcPr>
            <w:tcW w:w="681" w:type="pct"/>
            <w:shd w:val="clear" w:color="auto" w:fill="auto"/>
            <w:vAlign w:val="center"/>
          </w:tcPr>
          <w:p w:rsidR="005C1897" w:rsidRPr="00E47C2E" w:rsidRDefault="005C1897" w:rsidP="005C1897">
            <w:pPr>
              <w:spacing w:before="0"/>
              <w:jc w:val="center"/>
              <w:rPr>
                <w:rFonts w:cs="Arial"/>
                <w:b/>
                <w:bCs/>
                <w:iCs/>
              </w:rPr>
            </w:pPr>
          </w:p>
        </w:tc>
        <w:tc>
          <w:tcPr>
            <w:tcW w:w="770" w:type="pct"/>
            <w:shd w:val="clear" w:color="auto" w:fill="auto"/>
            <w:vAlign w:val="center"/>
          </w:tcPr>
          <w:p w:rsidR="005C1897" w:rsidRPr="00E47C2E" w:rsidRDefault="005C1897" w:rsidP="005C1897">
            <w:pPr>
              <w:spacing w:before="0"/>
              <w:jc w:val="center"/>
              <w:rPr>
                <w:rFonts w:cs="Arial"/>
                <w:b/>
                <w:bCs/>
                <w:iCs/>
              </w:rPr>
            </w:pPr>
          </w:p>
        </w:tc>
      </w:tr>
      <w:tr w:rsidR="005C1897" w:rsidRPr="00E47C2E" w:rsidTr="00FE6DA1">
        <w:tc>
          <w:tcPr>
            <w:tcW w:w="336" w:type="pct"/>
            <w:shd w:val="clear" w:color="auto" w:fill="auto"/>
            <w:vAlign w:val="center"/>
          </w:tcPr>
          <w:p w:rsidR="005C1897" w:rsidRDefault="005C1897" w:rsidP="005C1897">
            <w:pPr>
              <w:spacing w:before="0"/>
              <w:jc w:val="center"/>
              <w:rPr>
                <w:rFonts w:cs="Arial"/>
                <w:b/>
                <w:bCs/>
                <w:iCs/>
                <w:lang w:val="sr-Cyrl-CS"/>
              </w:rPr>
            </w:pPr>
            <w:r>
              <w:rPr>
                <w:rFonts w:cs="Arial"/>
                <w:b/>
                <w:bCs/>
                <w:iCs/>
                <w:lang w:val="sr-Cyrl-CS"/>
              </w:rPr>
              <w:t>7.</w:t>
            </w:r>
          </w:p>
        </w:tc>
        <w:tc>
          <w:tcPr>
            <w:tcW w:w="1147" w:type="pct"/>
            <w:shd w:val="clear" w:color="auto" w:fill="auto"/>
          </w:tcPr>
          <w:p w:rsidR="005C1897" w:rsidRPr="005C1897" w:rsidRDefault="005C1897" w:rsidP="005C1897">
            <w:pPr>
              <w:rPr>
                <w:sz w:val="20"/>
                <w:szCs w:val="20"/>
              </w:rPr>
            </w:pPr>
            <w:r w:rsidRPr="005C1897">
              <w:rPr>
                <w:sz w:val="20"/>
                <w:szCs w:val="20"/>
              </w:rPr>
              <w:t>Црево кондензата</w:t>
            </w:r>
          </w:p>
        </w:tc>
        <w:tc>
          <w:tcPr>
            <w:tcW w:w="431" w:type="pct"/>
            <w:shd w:val="clear" w:color="auto" w:fill="auto"/>
          </w:tcPr>
          <w:p w:rsidR="005C1897" w:rsidRPr="00740E04" w:rsidRDefault="005C1897" w:rsidP="005C1897">
            <w:r w:rsidRPr="00740E04">
              <w:t>m'</w:t>
            </w:r>
          </w:p>
        </w:tc>
        <w:tc>
          <w:tcPr>
            <w:tcW w:w="357" w:type="pct"/>
            <w:shd w:val="clear" w:color="auto" w:fill="auto"/>
          </w:tcPr>
          <w:p w:rsidR="005C1897" w:rsidRPr="00740E04" w:rsidRDefault="005C1897" w:rsidP="005C1897">
            <w:r w:rsidRPr="00740E04">
              <w:t>30</w:t>
            </w:r>
          </w:p>
        </w:tc>
        <w:tc>
          <w:tcPr>
            <w:tcW w:w="643" w:type="pct"/>
            <w:shd w:val="clear" w:color="auto" w:fill="auto"/>
            <w:vAlign w:val="center"/>
          </w:tcPr>
          <w:p w:rsidR="005C1897" w:rsidRPr="00E47C2E" w:rsidRDefault="005C1897" w:rsidP="005C1897">
            <w:pPr>
              <w:spacing w:before="0"/>
              <w:jc w:val="center"/>
              <w:rPr>
                <w:rFonts w:cs="Arial"/>
                <w:b/>
                <w:bCs/>
                <w:iCs/>
              </w:rPr>
            </w:pPr>
          </w:p>
        </w:tc>
        <w:tc>
          <w:tcPr>
            <w:tcW w:w="635" w:type="pct"/>
            <w:shd w:val="clear" w:color="auto" w:fill="auto"/>
            <w:vAlign w:val="center"/>
          </w:tcPr>
          <w:p w:rsidR="005C1897" w:rsidRPr="00E47C2E" w:rsidRDefault="005C1897" w:rsidP="005C1897">
            <w:pPr>
              <w:spacing w:before="0"/>
              <w:jc w:val="center"/>
              <w:rPr>
                <w:rFonts w:cs="Arial"/>
                <w:b/>
                <w:bCs/>
                <w:iCs/>
              </w:rPr>
            </w:pPr>
          </w:p>
        </w:tc>
        <w:tc>
          <w:tcPr>
            <w:tcW w:w="681" w:type="pct"/>
            <w:shd w:val="clear" w:color="auto" w:fill="auto"/>
            <w:vAlign w:val="center"/>
          </w:tcPr>
          <w:p w:rsidR="005C1897" w:rsidRPr="00E47C2E" w:rsidRDefault="005C1897" w:rsidP="005C1897">
            <w:pPr>
              <w:spacing w:before="0"/>
              <w:jc w:val="center"/>
              <w:rPr>
                <w:rFonts w:cs="Arial"/>
                <w:b/>
                <w:bCs/>
                <w:iCs/>
              </w:rPr>
            </w:pPr>
          </w:p>
        </w:tc>
        <w:tc>
          <w:tcPr>
            <w:tcW w:w="770" w:type="pct"/>
            <w:shd w:val="clear" w:color="auto" w:fill="auto"/>
            <w:vAlign w:val="center"/>
          </w:tcPr>
          <w:p w:rsidR="005C1897" w:rsidRPr="00E47C2E" w:rsidRDefault="005C1897" w:rsidP="005C1897">
            <w:pPr>
              <w:spacing w:before="0"/>
              <w:jc w:val="center"/>
              <w:rPr>
                <w:rFonts w:cs="Arial"/>
                <w:b/>
                <w:bCs/>
                <w:iCs/>
              </w:rPr>
            </w:pPr>
          </w:p>
        </w:tc>
      </w:tr>
      <w:tr w:rsidR="005C1897" w:rsidRPr="00E47C2E" w:rsidTr="00FE6DA1">
        <w:tc>
          <w:tcPr>
            <w:tcW w:w="336" w:type="pct"/>
            <w:shd w:val="clear" w:color="auto" w:fill="auto"/>
            <w:vAlign w:val="center"/>
          </w:tcPr>
          <w:p w:rsidR="005C1897" w:rsidRDefault="005C1897" w:rsidP="005C1897">
            <w:pPr>
              <w:spacing w:before="0"/>
              <w:jc w:val="center"/>
              <w:rPr>
                <w:rFonts w:cs="Arial"/>
                <w:b/>
                <w:bCs/>
                <w:iCs/>
                <w:lang w:val="sr-Cyrl-CS"/>
              </w:rPr>
            </w:pPr>
            <w:r>
              <w:rPr>
                <w:rFonts w:cs="Arial"/>
                <w:b/>
                <w:bCs/>
                <w:iCs/>
                <w:lang w:val="sr-Cyrl-CS"/>
              </w:rPr>
              <w:t>8.</w:t>
            </w:r>
          </w:p>
        </w:tc>
        <w:tc>
          <w:tcPr>
            <w:tcW w:w="1147" w:type="pct"/>
            <w:shd w:val="clear" w:color="auto" w:fill="auto"/>
          </w:tcPr>
          <w:p w:rsidR="005C1897" w:rsidRPr="005C1897" w:rsidRDefault="005C1897" w:rsidP="005C1897">
            <w:pPr>
              <w:rPr>
                <w:sz w:val="20"/>
                <w:szCs w:val="20"/>
              </w:rPr>
            </w:pPr>
            <w:r w:rsidRPr="005C1897">
              <w:rPr>
                <w:sz w:val="20"/>
                <w:szCs w:val="20"/>
              </w:rPr>
              <w:t>Мотор за заокретање крилаца (СТЕП мотор)</w:t>
            </w:r>
          </w:p>
        </w:tc>
        <w:tc>
          <w:tcPr>
            <w:tcW w:w="431" w:type="pct"/>
            <w:shd w:val="clear" w:color="auto" w:fill="auto"/>
          </w:tcPr>
          <w:p w:rsidR="005C1897" w:rsidRPr="00740E04" w:rsidRDefault="005C1897" w:rsidP="005C1897">
            <w:r w:rsidRPr="00740E04">
              <w:t>ком</w:t>
            </w:r>
          </w:p>
        </w:tc>
        <w:tc>
          <w:tcPr>
            <w:tcW w:w="357" w:type="pct"/>
            <w:shd w:val="clear" w:color="auto" w:fill="auto"/>
          </w:tcPr>
          <w:p w:rsidR="005C1897" w:rsidRPr="00740E04" w:rsidRDefault="005C1897" w:rsidP="005C1897">
            <w:r w:rsidRPr="00740E04">
              <w:t>5</w:t>
            </w:r>
          </w:p>
        </w:tc>
        <w:tc>
          <w:tcPr>
            <w:tcW w:w="643" w:type="pct"/>
            <w:shd w:val="clear" w:color="auto" w:fill="auto"/>
            <w:vAlign w:val="center"/>
          </w:tcPr>
          <w:p w:rsidR="005C1897" w:rsidRPr="00E47C2E" w:rsidRDefault="005C1897" w:rsidP="005C1897">
            <w:pPr>
              <w:spacing w:before="0"/>
              <w:jc w:val="center"/>
              <w:rPr>
                <w:rFonts w:cs="Arial"/>
                <w:b/>
                <w:bCs/>
                <w:iCs/>
              </w:rPr>
            </w:pPr>
          </w:p>
        </w:tc>
        <w:tc>
          <w:tcPr>
            <w:tcW w:w="635" w:type="pct"/>
            <w:shd w:val="clear" w:color="auto" w:fill="auto"/>
            <w:vAlign w:val="center"/>
          </w:tcPr>
          <w:p w:rsidR="005C1897" w:rsidRPr="00E47C2E" w:rsidRDefault="005C1897" w:rsidP="005C1897">
            <w:pPr>
              <w:spacing w:before="0"/>
              <w:jc w:val="center"/>
              <w:rPr>
                <w:rFonts w:cs="Arial"/>
                <w:b/>
                <w:bCs/>
                <w:iCs/>
              </w:rPr>
            </w:pPr>
          </w:p>
        </w:tc>
        <w:tc>
          <w:tcPr>
            <w:tcW w:w="681" w:type="pct"/>
            <w:shd w:val="clear" w:color="auto" w:fill="auto"/>
            <w:vAlign w:val="center"/>
          </w:tcPr>
          <w:p w:rsidR="005C1897" w:rsidRPr="00E47C2E" w:rsidRDefault="005C1897" w:rsidP="005C1897">
            <w:pPr>
              <w:spacing w:before="0"/>
              <w:jc w:val="center"/>
              <w:rPr>
                <w:rFonts w:cs="Arial"/>
                <w:b/>
                <w:bCs/>
                <w:iCs/>
              </w:rPr>
            </w:pPr>
          </w:p>
        </w:tc>
        <w:tc>
          <w:tcPr>
            <w:tcW w:w="770" w:type="pct"/>
            <w:shd w:val="clear" w:color="auto" w:fill="auto"/>
            <w:vAlign w:val="center"/>
          </w:tcPr>
          <w:p w:rsidR="005C1897" w:rsidRPr="00E47C2E" w:rsidRDefault="005C1897" w:rsidP="005C1897">
            <w:pPr>
              <w:spacing w:before="0"/>
              <w:jc w:val="center"/>
              <w:rPr>
                <w:rFonts w:cs="Arial"/>
                <w:b/>
                <w:bCs/>
                <w:iCs/>
              </w:rPr>
            </w:pPr>
          </w:p>
        </w:tc>
      </w:tr>
      <w:tr w:rsidR="005C1897" w:rsidRPr="00E47C2E" w:rsidTr="00FE6DA1">
        <w:tc>
          <w:tcPr>
            <w:tcW w:w="336" w:type="pct"/>
            <w:shd w:val="clear" w:color="auto" w:fill="auto"/>
            <w:vAlign w:val="center"/>
          </w:tcPr>
          <w:p w:rsidR="005C1897" w:rsidRDefault="005C1897" w:rsidP="005C1897">
            <w:pPr>
              <w:spacing w:before="0"/>
              <w:jc w:val="center"/>
              <w:rPr>
                <w:rFonts w:cs="Arial"/>
                <w:b/>
                <w:bCs/>
                <w:iCs/>
                <w:lang w:val="sr-Cyrl-CS"/>
              </w:rPr>
            </w:pPr>
            <w:r>
              <w:rPr>
                <w:rFonts w:cs="Arial"/>
                <w:b/>
                <w:bCs/>
                <w:iCs/>
                <w:lang w:val="sr-Cyrl-CS"/>
              </w:rPr>
              <w:t>9.</w:t>
            </w:r>
          </w:p>
        </w:tc>
        <w:tc>
          <w:tcPr>
            <w:tcW w:w="1147" w:type="pct"/>
            <w:shd w:val="clear" w:color="auto" w:fill="auto"/>
          </w:tcPr>
          <w:p w:rsidR="005C1897" w:rsidRPr="005C1897" w:rsidRDefault="005C1897" w:rsidP="005C1897">
            <w:pPr>
              <w:rPr>
                <w:sz w:val="20"/>
                <w:szCs w:val="20"/>
              </w:rPr>
            </w:pPr>
            <w:r w:rsidRPr="005C1897">
              <w:rPr>
                <w:sz w:val="20"/>
                <w:szCs w:val="20"/>
              </w:rPr>
              <w:t>Електроника унутрашње јединице</w:t>
            </w:r>
          </w:p>
        </w:tc>
        <w:tc>
          <w:tcPr>
            <w:tcW w:w="431" w:type="pct"/>
            <w:shd w:val="clear" w:color="auto" w:fill="auto"/>
          </w:tcPr>
          <w:p w:rsidR="005C1897" w:rsidRPr="00740E04" w:rsidRDefault="005C1897" w:rsidP="005C1897">
            <w:r w:rsidRPr="00740E04">
              <w:t>ком</w:t>
            </w:r>
          </w:p>
        </w:tc>
        <w:tc>
          <w:tcPr>
            <w:tcW w:w="357" w:type="pct"/>
            <w:shd w:val="clear" w:color="auto" w:fill="auto"/>
          </w:tcPr>
          <w:p w:rsidR="005C1897" w:rsidRPr="00740E04" w:rsidRDefault="005C1897" w:rsidP="005C1897">
            <w:r w:rsidRPr="00740E04">
              <w:t>3</w:t>
            </w:r>
          </w:p>
        </w:tc>
        <w:tc>
          <w:tcPr>
            <w:tcW w:w="643" w:type="pct"/>
            <w:shd w:val="clear" w:color="auto" w:fill="auto"/>
            <w:vAlign w:val="center"/>
          </w:tcPr>
          <w:p w:rsidR="005C1897" w:rsidRPr="00E47C2E" w:rsidRDefault="005C1897" w:rsidP="005C1897">
            <w:pPr>
              <w:spacing w:before="0"/>
              <w:jc w:val="center"/>
              <w:rPr>
                <w:rFonts w:cs="Arial"/>
                <w:b/>
                <w:bCs/>
                <w:iCs/>
              </w:rPr>
            </w:pPr>
          </w:p>
        </w:tc>
        <w:tc>
          <w:tcPr>
            <w:tcW w:w="635" w:type="pct"/>
            <w:shd w:val="clear" w:color="auto" w:fill="auto"/>
            <w:vAlign w:val="center"/>
          </w:tcPr>
          <w:p w:rsidR="005C1897" w:rsidRPr="00E47C2E" w:rsidRDefault="005C1897" w:rsidP="005C1897">
            <w:pPr>
              <w:spacing w:before="0"/>
              <w:jc w:val="center"/>
              <w:rPr>
                <w:rFonts w:cs="Arial"/>
                <w:b/>
                <w:bCs/>
                <w:iCs/>
              </w:rPr>
            </w:pPr>
          </w:p>
        </w:tc>
        <w:tc>
          <w:tcPr>
            <w:tcW w:w="681" w:type="pct"/>
            <w:shd w:val="clear" w:color="auto" w:fill="auto"/>
            <w:vAlign w:val="center"/>
          </w:tcPr>
          <w:p w:rsidR="005C1897" w:rsidRPr="00E47C2E" w:rsidRDefault="005C1897" w:rsidP="005C1897">
            <w:pPr>
              <w:spacing w:before="0"/>
              <w:jc w:val="center"/>
              <w:rPr>
                <w:rFonts w:cs="Arial"/>
                <w:b/>
                <w:bCs/>
                <w:iCs/>
              </w:rPr>
            </w:pPr>
          </w:p>
        </w:tc>
        <w:tc>
          <w:tcPr>
            <w:tcW w:w="770" w:type="pct"/>
            <w:shd w:val="clear" w:color="auto" w:fill="auto"/>
            <w:vAlign w:val="center"/>
          </w:tcPr>
          <w:p w:rsidR="005C1897" w:rsidRPr="00E47C2E" w:rsidRDefault="005C1897" w:rsidP="005C1897">
            <w:pPr>
              <w:spacing w:before="0"/>
              <w:jc w:val="center"/>
              <w:rPr>
                <w:rFonts w:cs="Arial"/>
                <w:b/>
                <w:bCs/>
                <w:iCs/>
              </w:rPr>
            </w:pPr>
          </w:p>
        </w:tc>
      </w:tr>
      <w:tr w:rsidR="005C1897" w:rsidRPr="00E47C2E" w:rsidTr="00FE6DA1">
        <w:tc>
          <w:tcPr>
            <w:tcW w:w="336" w:type="pct"/>
            <w:shd w:val="clear" w:color="auto" w:fill="auto"/>
            <w:vAlign w:val="center"/>
          </w:tcPr>
          <w:p w:rsidR="005C1897" w:rsidRDefault="005C1897" w:rsidP="005C1897">
            <w:pPr>
              <w:spacing w:before="0"/>
              <w:jc w:val="center"/>
              <w:rPr>
                <w:rFonts w:cs="Arial"/>
                <w:b/>
                <w:bCs/>
                <w:iCs/>
                <w:lang w:val="sr-Cyrl-CS"/>
              </w:rPr>
            </w:pPr>
            <w:r>
              <w:rPr>
                <w:rFonts w:cs="Arial"/>
                <w:b/>
                <w:bCs/>
                <w:iCs/>
                <w:lang w:val="sr-Cyrl-CS"/>
              </w:rPr>
              <w:t>10</w:t>
            </w:r>
          </w:p>
        </w:tc>
        <w:tc>
          <w:tcPr>
            <w:tcW w:w="1147" w:type="pct"/>
            <w:shd w:val="clear" w:color="auto" w:fill="auto"/>
          </w:tcPr>
          <w:p w:rsidR="005C1897" w:rsidRPr="005C1897" w:rsidRDefault="005C1897" w:rsidP="005C1897">
            <w:pPr>
              <w:rPr>
                <w:sz w:val="20"/>
                <w:szCs w:val="20"/>
              </w:rPr>
            </w:pPr>
            <w:r w:rsidRPr="005C1897">
              <w:rPr>
                <w:sz w:val="20"/>
                <w:szCs w:val="20"/>
              </w:rPr>
              <w:t>Мотор вентилатора унутрашње јединице</w:t>
            </w:r>
          </w:p>
        </w:tc>
        <w:tc>
          <w:tcPr>
            <w:tcW w:w="431" w:type="pct"/>
            <w:shd w:val="clear" w:color="auto" w:fill="auto"/>
          </w:tcPr>
          <w:p w:rsidR="005C1897" w:rsidRPr="00740E04" w:rsidRDefault="005C1897" w:rsidP="005C1897">
            <w:r w:rsidRPr="00740E04">
              <w:t>ком</w:t>
            </w:r>
          </w:p>
        </w:tc>
        <w:tc>
          <w:tcPr>
            <w:tcW w:w="357" w:type="pct"/>
            <w:shd w:val="clear" w:color="auto" w:fill="auto"/>
          </w:tcPr>
          <w:p w:rsidR="005C1897" w:rsidRPr="00740E04" w:rsidRDefault="005C1897" w:rsidP="005C1897">
            <w:r w:rsidRPr="00740E04">
              <w:t>3</w:t>
            </w:r>
          </w:p>
        </w:tc>
        <w:tc>
          <w:tcPr>
            <w:tcW w:w="643" w:type="pct"/>
            <w:shd w:val="clear" w:color="auto" w:fill="auto"/>
            <w:vAlign w:val="center"/>
          </w:tcPr>
          <w:p w:rsidR="005C1897" w:rsidRPr="00E47C2E" w:rsidRDefault="005C1897" w:rsidP="005C1897">
            <w:pPr>
              <w:spacing w:before="0"/>
              <w:jc w:val="center"/>
              <w:rPr>
                <w:rFonts w:cs="Arial"/>
                <w:b/>
                <w:bCs/>
                <w:iCs/>
              </w:rPr>
            </w:pPr>
          </w:p>
        </w:tc>
        <w:tc>
          <w:tcPr>
            <w:tcW w:w="635" w:type="pct"/>
            <w:shd w:val="clear" w:color="auto" w:fill="auto"/>
            <w:vAlign w:val="center"/>
          </w:tcPr>
          <w:p w:rsidR="005C1897" w:rsidRPr="00E47C2E" w:rsidRDefault="005C1897" w:rsidP="005C1897">
            <w:pPr>
              <w:spacing w:before="0"/>
              <w:jc w:val="center"/>
              <w:rPr>
                <w:rFonts w:cs="Arial"/>
                <w:b/>
                <w:bCs/>
                <w:iCs/>
              </w:rPr>
            </w:pPr>
          </w:p>
        </w:tc>
        <w:tc>
          <w:tcPr>
            <w:tcW w:w="681" w:type="pct"/>
            <w:shd w:val="clear" w:color="auto" w:fill="auto"/>
            <w:vAlign w:val="center"/>
          </w:tcPr>
          <w:p w:rsidR="005C1897" w:rsidRPr="00E47C2E" w:rsidRDefault="005C1897" w:rsidP="005C1897">
            <w:pPr>
              <w:spacing w:before="0"/>
              <w:jc w:val="center"/>
              <w:rPr>
                <w:rFonts w:cs="Arial"/>
                <w:b/>
                <w:bCs/>
                <w:iCs/>
              </w:rPr>
            </w:pPr>
          </w:p>
        </w:tc>
        <w:tc>
          <w:tcPr>
            <w:tcW w:w="770" w:type="pct"/>
            <w:shd w:val="clear" w:color="auto" w:fill="auto"/>
            <w:vAlign w:val="center"/>
          </w:tcPr>
          <w:p w:rsidR="005C1897" w:rsidRPr="00E47C2E" w:rsidRDefault="005C1897" w:rsidP="005C1897">
            <w:pPr>
              <w:spacing w:before="0"/>
              <w:jc w:val="center"/>
              <w:rPr>
                <w:rFonts w:cs="Arial"/>
                <w:b/>
                <w:bCs/>
                <w:iCs/>
              </w:rPr>
            </w:pPr>
          </w:p>
        </w:tc>
      </w:tr>
      <w:tr w:rsidR="005C1897" w:rsidRPr="00E47C2E" w:rsidTr="00FE6DA1">
        <w:tc>
          <w:tcPr>
            <w:tcW w:w="336" w:type="pct"/>
            <w:shd w:val="clear" w:color="auto" w:fill="auto"/>
            <w:vAlign w:val="center"/>
          </w:tcPr>
          <w:p w:rsidR="005C1897" w:rsidRDefault="005C1897" w:rsidP="005C1897">
            <w:pPr>
              <w:spacing w:before="0"/>
              <w:jc w:val="center"/>
              <w:rPr>
                <w:rFonts w:cs="Arial"/>
                <w:b/>
                <w:bCs/>
                <w:iCs/>
                <w:lang w:val="sr-Cyrl-CS"/>
              </w:rPr>
            </w:pPr>
            <w:r>
              <w:rPr>
                <w:rFonts w:cs="Arial"/>
                <w:b/>
                <w:bCs/>
                <w:iCs/>
                <w:lang w:val="sr-Cyrl-CS"/>
              </w:rPr>
              <w:t>11.</w:t>
            </w:r>
          </w:p>
        </w:tc>
        <w:tc>
          <w:tcPr>
            <w:tcW w:w="1147" w:type="pct"/>
            <w:shd w:val="clear" w:color="auto" w:fill="auto"/>
          </w:tcPr>
          <w:p w:rsidR="005C1897" w:rsidRPr="005C1897" w:rsidRDefault="005C1897" w:rsidP="005C1897">
            <w:pPr>
              <w:rPr>
                <w:sz w:val="20"/>
                <w:szCs w:val="20"/>
              </w:rPr>
            </w:pPr>
            <w:r w:rsidRPr="005C1897">
              <w:rPr>
                <w:sz w:val="20"/>
                <w:szCs w:val="20"/>
              </w:rPr>
              <w:t>Мотор вентилатора спољне јединице</w:t>
            </w:r>
          </w:p>
        </w:tc>
        <w:tc>
          <w:tcPr>
            <w:tcW w:w="431" w:type="pct"/>
            <w:shd w:val="clear" w:color="auto" w:fill="auto"/>
          </w:tcPr>
          <w:p w:rsidR="005C1897" w:rsidRPr="00740E04" w:rsidRDefault="005C1897" w:rsidP="005C1897">
            <w:r w:rsidRPr="00740E04">
              <w:t>ком</w:t>
            </w:r>
          </w:p>
        </w:tc>
        <w:tc>
          <w:tcPr>
            <w:tcW w:w="357" w:type="pct"/>
            <w:shd w:val="clear" w:color="auto" w:fill="auto"/>
          </w:tcPr>
          <w:p w:rsidR="005C1897" w:rsidRPr="00740E04" w:rsidRDefault="005C1897" w:rsidP="005C1897">
            <w:r w:rsidRPr="00740E04">
              <w:t>3</w:t>
            </w:r>
          </w:p>
        </w:tc>
        <w:tc>
          <w:tcPr>
            <w:tcW w:w="643" w:type="pct"/>
            <w:shd w:val="clear" w:color="auto" w:fill="auto"/>
            <w:vAlign w:val="center"/>
          </w:tcPr>
          <w:p w:rsidR="005C1897" w:rsidRPr="00E47C2E" w:rsidRDefault="005C1897" w:rsidP="005C1897">
            <w:pPr>
              <w:spacing w:before="0"/>
              <w:jc w:val="center"/>
              <w:rPr>
                <w:rFonts w:cs="Arial"/>
                <w:b/>
                <w:bCs/>
                <w:iCs/>
              </w:rPr>
            </w:pPr>
          </w:p>
        </w:tc>
        <w:tc>
          <w:tcPr>
            <w:tcW w:w="635" w:type="pct"/>
            <w:shd w:val="clear" w:color="auto" w:fill="auto"/>
            <w:vAlign w:val="center"/>
          </w:tcPr>
          <w:p w:rsidR="005C1897" w:rsidRPr="00E47C2E" w:rsidRDefault="005C1897" w:rsidP="005C1897">
            <w:pPr>
              <w:spacing w:before="0"/>
              <w:jc w:val="center"/>
              <w:rPr>
                <w:rFonts w:cs="Arial"/>
                <w:b/>
                <w:bCs/>
                <w:iCs/>
              </w:rPr>
            </w:pPr>
          </w:p>
        </w:tc>
        <w:tc>
          <w:tcPr>
            <w:tcW w:w="681" w:type="pct"/>
            <w:shd w:val="clear" w:color="auto" w:fill="auto"/>
            <w:vAlign w:val="center"/>
          </w:tcPr>
          <w:p w:rsidR="005C1897" w:rsidRPr="00E47C2E" w:rsidRDefault="005C1897" w:rsidP="005C1897">
            <w:pPr>
              <w:spacing w:before="0"/>
              <w:jc w:val="center"/>
              <w:rPr>
                <w:rFonts w:cs="Arial"/>
                <w:b/>
                <w:bCs/>
                <w:iCs/>
              </w:rPr>
            </w:pPr>
          </w:p>
        </w:tc>
        <w:tc>
          <w:tcPr>
            <w:tcW w:w="770" w:type="pct"/>
            <w:shd w:val="clear" w:color="auto" w:fill="auto"/>
            <w:vAlign w:val="center"/>
          </w:tcPr>
          <w:p w:rsidR="005C1897" w:rsidRPr="00E47C2E" w:rsidRDefault="005C1897" w:rsidP="005C1897">
            <w:pPr>
              <w:spacing w:before="0"/>
              <w:jc w:val="center"/>
              <w:rPr>
                <w:rFonts w:cs="Arial"/>
                <w:b/>
                <w:bCs/>
                <w:iCs/>
              </w:rPr>
            </w:pPr>
          </w:p>
        </w:tc>
      </w:tr>
      <w:tr w:rsidR="005C1897" w:rsidRPr="00E47C2E" w:rsidTr="00FE6DA1">
        <w:tc>
          <w:tcPr>
            <w:tcW w:w="336" w:type="pct"/>
            <w:shd w:val="clear" w:color="auto" w:fill="auto"/>
            <w:vAlign w:val="center"/>
          </w:tcPr>
          <w:p w:rsidR="005C1897" w:rsidRDefault="005C1897" w:rsidP="005C1897">
            <w:pPr>
              <w:spacing w:before="0"/>
              <w:jc w:val="center"/>
              <w:rPr>
                <w:rFonts w:cs="Arial"/>
                <w:b/>
                <w:bCs/>
                <w:iCs/>
                <w:lang w:val="sr-Cyrl-CS"/>
              </w:rPr>
            </w:pPr>
            <w:r>
              <w:rPr>
                <w:rFonts w:cs="Arial"/>
                <w:b/>
                <w:bCs/>
                <w:iCs/>
                <w:lang w:val="sr-Cyrl-CS"/>
              </w:rPr>
              <w:t>12.</w:t>
            </w:r>
          </w:p>
        </w:tc>
        <w:tc>
          <w:tcPr>
            <w:tcW w:w="1147" w:type="pct"/>
            <w:shd w:val="clear" w:color="auto" w:fill="auto"/>
          </w:tcPr>
          <w:p w:rsidR="005C1897" w:rsidRPr="005C1897" w:rsidRDefault="005C1897" w:rsidP="005C1897">
            <w:pPr>
              <w:rPr>
                <w:sz w:val="20"/>
                <w:szCs w:val="20"/>
              </w:rPr>
            </w:pPr>
            <w:r w:rsidRPr="005C1897">
              <w:rPr>
                <w:sz w:val="20"/>
                <w:szCs w:val="20"/>
              </w:rPr>
              <w:t xml:space="preserve">Сонда </w:t>
            </w:r>
          </w:p>
        </w:tc>
        <w:tc>
          <w:tcPr>
            <w:tcW w:w="431" w:type="pct"/>
            <w:shd w:val="clear" w:color="auto" w:fill="auto"/>
          </w:tcPr>
          <w:p w:rsidR="005C1897" w:rsidRPr="00740E04" w:rsidRDefault="005C1897" w:rsidP="005C1897">
            <w:r w:rsidRPr="00740E04">
              <w:t>ком</w:t>
            </w:r>
          </w:p>
        </w:tc>
        <w:tc>
          <w:tcPr>
            <w:tcW w:w="357" w:type="pct"/>
            <w:shd w:val="clear" w:color="auto" w:fill="auto"/>
          </w:tcPr>
          <w:p w:rsidR="005C1897" w:rsidRPr="00740E04" w:rsidRDefault="005C1897" w:rsidP="005C1897">
            <w:r w:rsidRPr="00740E04">
              <w:t>5</w:t>
            </w:r>
          </w:p>
        </w:tc>
        <w:tc>
          <w:tcPr>
            <w:tcW w:w="643" w:type="pct"/>
            <w:shd w:val="clear" w:color="auto" w:fill="auto"/>
            <w:vAlign w:val="center"/>
          </w:tcPr>
          <w:p w:rsidR="005C1897" w:rsidRPr="00E47C2E" w:rsidRDefault="005C1897" w:rsidP="005C1897">
            <w:pPr>
              <w:spacing w:before="0"/>
              <w:jc w:val="center"/>
              <w:rPr>
                <w:rFonts w:cs="Arial"/>
                <w:b/>
                <w:bCs/>
                <w:iCs/>
              </w:rPr>
            </w:pPr>
          </w:p>
        </w:tc>
        <w:tc>
          <w:tcPr>
            <w:tcW w:w="635" w:type="pct"/>
            <w:shd w:val="clear" w:color="auto" w:fill="auto"/>
            <w:vAlign w:val="center"/>
          </w:tcPr>
          <w:p w:rsidR="005C1897" w:rsidRPr="00E47C2E" w:rsidRDefault="005C1897" w:rsidP="005C1897">
            <w:pPr>
              <w:spacing w:before="0"/>
              <w:jc w:val="center"/>
              <w:rPr>
                <w:rFonts w:cs="Arial"/>
                <w:b/>
                <w:bCs/>
                <w:iCs/>
              </w:rPr>
            </w:pPr>
          </w:p>
        </w:tc>
        <w:tc>
          <w:tcPr>
            <w:tcW w:w="681" w:type="pct"/>
            <w:shd w:val="clear" w:color="auto" w:fill="auto"/>
            <w:vAlign w:val="center"/>
          </w:tcPr>
          <w:p w:rsidR="005C1897" w:rsidRPr="00E47C2E" w:rsidRDefault="005C1897" w:rsidP="005C1897">
            <w:pPr>
              <w:spacing w:before="0"/>
              <w:jc w:val="center"/>
              <w:rPr>
                <w:rFonts w:cs="Arial"/>
                <w:b/>
                <w:bCs/>
                <w:iCs/>
              </w:rPr>
            </w:pPr>
          </w:p>
        </w:tc>
        <w:tc>
          <w:tcPr>
            <w:tcW w:w="770" w:type="pct"/>
            <w:shd w:val="clear" w:color="auto" w:fill="auto"/>
            <w:vAlign w:val="center"/>
          </w:tcPr>
          <w:p w:rsidR="005C1897" w:rsidRPr="00E47C2E" w:rsidRDefault="005C1897" w:rsidP="005C1897">
            <w:pPr>
              <w:spacing w:before="0"/>
              <w:jc w:val="center"/>
              <w:rPr>
                <w:rFonts w:cs="Arial"/>
                <w:b/>
                <w:bCs/>
                <w:iCs/>
              </w:rPr>
            </w:pPr>
          </w:p>
        </w:tc>
      </w:tr>
      <w:tr w:rsidR="005C1897" w:rsidRPr="00E47C2E" w:rsidTr="00FE6DA1">
        <w:tc>
          <w:tcPr>
            <w:tcW w:w="336" w:type="pct"/>
            <w:shd w:val="clear" w:color="auto" w:fill="auto"/>
            <w:vAlign w:val="center"/>
          </w:tcPr>
          <w:p w:rsidR="005C1897" w:rsidRDefault="005C1897" w:rsidP="005C1897">
            <w:pPr>
              <w:spacing w:before="0"/>
              <w:jc w:val="center"/>
              <w:rPr>
                <w:rFonts w:cs="Arial"/>
                <w:b/>
                <w:bCs/>
                <w:iCs/>
                <w:lang w:val="sr-Cyrl-CS"/>
              </w:rPr>
            </w:pPr>
            <w:r>
              <w:rPr>
                <w:rFonts w:cs="Arial"/>
                <w:b/>
                <w:bCs/>
                <w:iCs/>
                <w:lang w:val="sr-Cyrl-CS"/>
              </w:rPr>
              <w:t>13</w:t>
            </w:r>
          </w:p>
        </w:tc>
        <w:tc>
          <w:tcPr>
            <w:tcW w:w="1147" w:type="pct"/>
            <w:shd w:val="clear" w:color="auto" w:fill="auto"/>
          </w:tcPr>
          <w:p w:rsidR="005C1897" w:rsidRPr="005C1897" w:rsidRDefault="005C1897" w:rsidP="005C1897">
            <w:pPr>
              <w:rPr>
                <w:sz w:val="20"/>
                <w:szCs w:val="20"/>
              </w:rPr>
            </w:pPr>
            <w:r w:rsidRPr="005C1897">
              <w:rPr>
                <w:sz w:val="20"/>
                <w:szCs w:val="20"/>
              </w:rPr>
              <w:t>Компресор 12 Btu</w:t>
            </w:r>
          </w:p>
        </w:tc>
        <w:tc>
          <w:tcPr>
            <w:tcW w:w="431" w:type="pct"/>
            <w:shd w:val="clear" w:color="auto" w:fill="auto"/>
          </w:tcPr>
          <w:p w:rsidR="005C1897" w:rsidRPr="00740E04" w:rsidRDefault="005C1897" w:rsidP="005C1897">
            <w:r w:rsidRPr="00740E04">
              <w:t>ком</w:t>
            </w:r>
          </w:p>
        </w:tc>
        <w:tc>
          <w:tcPr>
            <w:tcW w:w="357" w:type="pct"/>
            <w:shd w:val="clear" w:color="auto" w:fill="auto"/>
          </w:tcPr>
          <w:p w:rsidR="005C1897" w:rsidRDefault="005C1897" w:rsidP="005C1897">
            <w:r w:rsidRPr="00740E04">
              <w:t>2</w:t>
            </w:r>
          </w:p>
        </w:tc>
        <w:tc>
          <w:tcPr>
            <w:tcW w:w="643" w:type="pct"/>
            <w:shd w:val="clear" w:color="auto" w:fill="auto"/>
            <w:vAlign w:val="center"/>
          </w:tcPr>
          <w:p w:rsidR="005C1897" w:rsidRPr="00E47C2E" w:rsidRDefault="005C1897" w:rsidP="005C1897">
            <w:pPr>
              <w:spacing w:before="0"/>
              <w:jc w:val="center"/>
              <w:rPr>
                <w:rFonts w:cs="Arial"/>
                <w:b/>
                <w:bCs/>
                <w:iCs/>
              </w:rPr>
            </w:pPr>
          </w:p>
        </w:tc>
        <w:tc>
          <w:tcPr>
            <w:tcW w:w="635" w:type="pct"/>
            <w:shd w:val="clear" w:color="auto" w:fill="auto"/>
            <w:vAlign w:val="center"/>
          </w:tcPr>
          <w:p w:rsidR="005C1897" w:rsidRPr="00E47C2E" w:rsidRDefault="005C1897" w:rsidP="005C1897">
            <w:pPr>
              <w:spacing w:before="0"/>
              <w:jc w:val="center"/>
              <w:rPr>
                <w:rFonts w:cs="Arial"/>
                <w:b/>
                <w:bCs/>
                <w:iCs/>
              </w:rPr>
            </w:pPr>
          </w:p>
        </w:tc>
        <w:tc>
          <w:tcPr>
            <w:tcW w:w="681" w:type="pct"/>
            <w:shd w:val="clear" w:color="auto" w:fill="auto"/>
            <w:vAlign w:val="center"/>
          </w:tcPr>
          <w:p w:rsidR="005C1897" w:rsidRPr="00E47C2E" w:rsidRDefault="005C1897" w:rsidP="005C1897">
            <w:pPr>
              <w:spacing w:before="0"/>
              <w:jc w:val="center"/>
              <w:rPr>
                <w:rFonts w:cs="Arial"/>
                <w:b/>
                <w:bCs/>
                <w:iCs/>
              </w:rPr>
            </w:pPr>
          </w:p>
        </w:tc>
        <w:tc>
          <w:tcPr>
            <w:tcW w:w="770" w:type="pct"/>
            <w:shd w:val="clear" w:color="auto" w:fill="auto"/>
            <w:vAlign w:val="center"/>
          </w:tcPr>
          <w:p w:rsidR="005C1897" w:rsidRPr="00E47C2E" w:rsidRDefault="005C1897" w:rsidP="005C1897">
            <w:pPr>
              <w:spacing w:before="0"/>
              <w:jc w:val="center"/>
              <w:rPr>
                <w:rFonts w:cs="Arial"/>
                <w:b/>
                <w:bCs/>
                <w:iCs/>
              </w:rPr>
            </w:pPr>
          </w:p>
        </w:tc>
      </w:tr>
      <w:tr w:rsidR="0063163A" w:rsidRPr="00E47C2E" w:rsidTr="00FE6DA1">
        <w:trPr>
          <w:trHeight w:val="548"/>
        </w:trPr>
        <w:tc>
          <w:tcPr>
            <w:tcW w:w="336" w:type="pct"/>
            <w:shd w:val="clear" w:color="auto" w:fill="auto"/>
            <w:vAlign w:val="center"/>
          </w:tcPr>
          <w:p w:rsidR="0063163A" w:rsidRDefault="0063163A" w:rsidP="00FE6DA1">
            <w:pPr>
              <w:spacing w:before="0"/>
              <w:jc w:val="center"/>
              <w:rPr>
                <w:rFonts w:cs="Arial"/>
                <w:b/>
                <w:bCs/>
                <w:iCs/>
                <w:lang w:val="sr-Cyrl-CS"/>
              </w:rPr>
            </w:pPr>
            <w:r>
              <w:rPr>
                <w:rFonts w:cs="Arial"/>
                <w:b/>
                <w:bCs/>
                <w:iCs/>
                <w:lang w:val="sr-Cyrl-CS"/>
              </w:rPr>
              <w:t>14,</w:t>
            </w:r>
          </w:p>
        </w:tc>
        <w:tc>
          <w:tcPr>
            <w:tcW w:w="1147" w:type="pct"/>
            <w:shd w:val="clear" w:color="auto" w:fill="auto"/>
          </w:tcPr>
          <w:p w:rsidR="0063163A" w:rsidRPr="005C1897" w:rsidRDefault="0063163A" w:rsidP="00FE6DA1">
            <w:pPr>
              <w:spacing w:before="0"/>
              <w:rPr>
                <w:rFonts w:cs="Arial"/>
                <w:iCs/>
                <w:color w:val="000000" w:themeColor="text1"/>
                <w:sz w:val="20"/>
                <w:szCs w:val="20"/>
              </w:rPr>
            </w:pPr>
            <w:r w:rsidRPr="005C1897">
              <w:rPr>
                <w:rFonts w:cs="Arial"/>
                <w:iCs/>
                <w:color w:val="000000" w:themeColor="text1"/>
                <w:sz w:val="20"/>
                <w:szCs w:val="20"/>
              </w:rPr>
              <w:t xml:space="preserve">Рад по норма часу -  </w:t>
            </w:r>
            <w:r w:rsidRPr="005C1897">
              <w:rPr>
                <w:rFonts w:cs="Arial"/>
                <w:iCs/>
                <w:color w:val="000000" w:themeColor="text1"/>
                <w:sz w:val="20"/>
                <w:szCs w:val="20"/>
                <w:lang w:val="sr-Cyrl-RS"/>
              </w:rPr>
              <w:t>250</w:t>
            </w:r>
            <w:r w:rsidRPr="005C1897">
              <w:rPr>
                <w:rFonts w:cs="Arial"/>
                <w:iCs/>
                <w:color w:val="000000" w:themeColor="text1"/>
                <w:sz w:val="20"/>
                <w:szCs w:val="20"/>
              </w:rPr>
              <w:t xml:space="preserve"> НЧ</w:t>
            </w:r>
          </w:p>
        </w:tc>
        <w:tc>
          <w:tcPr>
            <w:tcW w:w="431" w:type="pct"/>
            <w:shd w:val="clear" w:color="auto" w:fill="auto"/>
            <w:vAlign w:val="center"/>
          </w:tcPr>
          <w:p w:rsidR="0063163A" w:rsidRPr="00C256CA" w:rsidRDefault="0063163A" w:rsidP="00FE6DA1">
            <w:pPr>
              <w:spacing w:before="0"/>
              <w:jc w:val="right"/>
              <w:rPr>
                <w:rFonts w:cs="Arial"/>
                <w:b/>
                <w:iCs/>
                <w:color w:val="000000" w:themeColor="text1"/>
                <w:sz w:val="20"/>
                <w:szCs w:val="20"/>
                <w:lang w:val="sr-Cyrl-RS"/>
              </w:rPr>
            </w:pPr>
            <w:r>
              <w:rPr>
                <w:rFonts w:cs="Arial"/>
                <w:b/>
                <w:iCs/>
                <w:color w:val="000000" w:themeColor="text1"/>
                <w:sz w:val="20"/>
                <w:szCs w:val="20"/>
                <w:lang w:val="sr-Cyrl-RS"/>
              </w:rPr>
              <w:t>НЧ</w:t>
            </w:r>
          </w:p>
        </w:tc>
        <w:tc>
          <w:tcPr>
            <w:tcW w:w="357" w:type="pct"/>
            <w:shd w:val="clear" w:color="auto" w:fill="auto"/>
            <w:vAlign w:val="center"/>
          </w:tcPr>
          <w:p w:rsidR="0063163A" w:rsidRPr="001B3CCC" w:rsidRDefault="0063163A" w:rsidP="00FE6DA1">
            <w:pPr>
              <w:spacing w:before="0"/>
              <w:jc w:val="right"/>
              <w:rPr>
                <w:rFonts w:cs="Arial"/>
                <w:b/>
                <w:iCs/>
                <w:color w:val="000000" w:themeColor="text1"/>
                <w:lang w:val="sr-Cyrl-RS"/>
              </w:rPr>
            </w:pPr>
            <w:r>
              <w:rPr>
                <w:rFonts w:cs="Arial"/>
                <w:b/>
                <w:iCs/>
                <w:color w:val="000000" w:themeColor="text1"/>
                <w:lang w:val="sr-Cyrl-RS"/>
              </w:rPr>
              <w:t>250</w:t>
            </w:r>
          </w:p>
        </w:tc>
        <w:tc>
          <w:tcPr>
            <w:tcW w:w="643" w:type="pct"/>
            <w:shd w:val="clear" w:color="auto" w:fill="auto"/>
            <w:vAlign w:val="center"/>
          </w:tcPr>
          <w:p w:rsidR="0063163A" w:rsidRPr="00E47C2E" w:rsidRDefault="0063163A" w:rsidP="00FE6DA1">
            <w:pPr>
              <w:spacing w:before="0"/>
              <w:jc w:val="center"/>
              <w:rPr>
                <w:rFonts w:cs="Arial"/>
                <w:b/>
                <w:bCs/>
                <w:iCs/>
              </w:rPr>
            </w:pPr>
          </w:p>
        </w:tc>
        <w:tc>
          <w:tcPr>
            <w:tcW w:w="635" w:type="pct"/>
            <w:shd w:val="clear" w:color="auto" w:fill="auto"/>
            <w:vAlign w:val="center"/>
          </w:tcPr>
          <w:p w:rsidR="0063163A" w:rsidRPr="00E47C2E" w:rsidRDefault="0063163A" w:rsidP="00FE6DA1">
            <w:pPr>
              <w:spacing w:before="0"/>
              <w:jc w:val="center"/>
              <w:rPr>
                <w:rFonts w:cs="Arial"/>
                <w:b/>
                <w:bCs/>
                <w:iCs/>
              </w:rPr>
            </w:pPr>
          </w:p>
        </w:tc>
        <w:tc>
          <w:tcPr>
            <w:tcW w:w="681" w:type="pct"/>
            <w:shd w:val="clear" w:color="auto" w:fill="auto"/>
            <w:vAlign w:val="center"/>
          </w:tcPr>
          <w:p w:rsidR="0063163A" w:rsidRPr="00E47C2E" w:rsidRDefault="0063163A" w:rsidP="00FE6DA1">
            <w:pPr>
              <w:spacing w:before="0"/>
              <w:jc w:val="center"/>
              <w:rPr>
                <w:rFonts w:cs="Arial"/>
                <w:b/>
                <w:bCs/>
                <w:iCs/>
              </w:rPr>
            </w:pPr>
          </w:p>
        </w:tc>
        <w:tc>
          <w:tcPr>
            <w:tcW w:w="770" w:type="pct"/>
            <w:shd w:val="clear" w:color="auto" w:fill="auto"/>
            <w:vAlign w:val="center"/>
          </w:tcPr>
          <w:p w:rsidR="0063163A" w:rsidRPr="00E47C2E" w:rsidRDefault="0063163A" w:rsidP="00FE6DA1">
            <w:pPr>
              <w:spacing w:before="0"/>
              <w:jc w:val="center"/>
              <w:rPr>
                <w:rFonts w:cs="Arial"/>
                <w:b/>
                <w:bCs/>
                <w:iCs/>
              </w:rPr>
            </w:pPr>
          </w:p>
        </w:tc>
      </w:tr>
      <w:tr w:rsidR="005C1897" w:rsidRPr="00E47C2E" w:rsidTr="00FE6DA1">
        <w:trPr>
          <w:trHeight w:val="548"/>
        </w:trPr>
        <w:tc>
          <w:tcPr>
            <w:tcW w:w="336" w:type="pct"/>
            <w:shd w:val="clear" w:color="auto" w:fill="auto"/>
            <w:vAlign w:val="center"/>
          </w:tcPr>
          <w:p w:rsidR="005C1897" w:rsidRDefault="005C1897" w:rsidP="005C1897">
            <w:pPr>
              <w:spacing w:before="0"/>
              <w:jc w:val="center"/>
              <w:rPr>
                <w:rFonts w:cs="Arial"/>
                <w:b/>
                <w:bCs/>
                <w:iCs/>
                <w:lang w:val="sr-Cyrl-CS"/>
              </w:rPr>
            </w:pPr>
            <w:r>
              <w:rPr>
                <w:rFonts w:cs="Arial"/>
                <w:b/>
                <w:bCs/>
                <w:iCs/>
                <w:lang w:val="sr-Cyrl-CS"/>
              </w:rPr>
              <w:t>15.</w:t>
            </w:r>
          </w:p>
        </w:tc>
        <w:tc>
          <w:tcPr>
            <w:tcW w:w="1147" w:type="pct"/>
            <w:shd w:val="clear" w:color="auto" w:fill="auto"/>
          </w:tcPr>
          <w:p w:rsidR="005C1897" w:rsidRPr="005C1897" w:rsidRDefault="005C1897" w:rsidP="005C1897">
            <w:pPr>
              <w:rPr>
                <w:sz w:val="20"/>
                <w:szCs w:val="20"/>
              </w:rPr>
            </w:pPr>
            <w:r w:rsidRPr="005C1897">
              <w:rPr>
                <w:sz w:val="20"/>
                <w:szCs w:val="20"/>
              </w:rPr>
              <w:t>Демонтажа и монтажа унутрашње јединице</w:t>
            </w:r>
          </w:p>
        </w:tc>
        <w:tc>
          <w:tcPr>
            <w:tcW w:w="431" w:type="pct"/>
            <w:shd w:val="clear" w:color="auto" w:fill="auto"/>
          </w:tcPr>
          <w:p w:rsidR="005C1897" w:rsidRPr="00B170DF" w:rsidRDefault="005C1897" w:rsidP="005C1897">
            <w:r w:rsidRPr="00B170DF">
              <w:t>kom.</w:t>
            </w:r>
          </w:p>
        </w:tc>
        <w:tc>
          <w:tcPr>
            <w:tcW w:w="357" w:type="pct"/>
            <w:shd w:val="clear" w:color="auto" w:fill="auto"/>
          </w:tcPr>
          <w:p w:rsidR="005C1897" w:rsidRPr="00B170DF" w:rsidRDefault="00076458" w:rsidP="005C1897">
            <w:r>
              <w:t>10</w:t>
            </w:r>
          </w:p>
        </w:tc>
        <w:tc>
          <w:tcPr>
            <w:tcW w:w="643" w:type="pct"/>
            <w:shd w:val="clear" w:color="auto" w:fill="auto"/>
            <w:vAlign w:val="center"/>
          </w:tcPr>
          <w:p w:rsidR="005C1897" w:rsidRPr="00E47C2E" w:rsidRDefault="005C1897" w:rsidP="005C1897">
            <w:pPr>
              <w:spacing w:before="0"/>
              <w:jc w:val="center"/>
              <w:rPr>
                <w:rFonts w:cs="Arial"/>
                <w:b/>
                <w:bCs/>
                <w:iCs/>
              </w:rPr>
            </w:pPr>
          </w:p>
        </w:tc>
        <w:tc>
          <w:tcPr>
            <w:tcW w:w="635" w:type="pct"/>
            <w:shd w:val="clear" w:color="auto" w:fill="auto"/>
            <w:vAlign w:val="center"/>
          </w:tcPr>
          <w:p w:rsidR="005C1897" w:rsidRPr="00E47C2E" w:rsidRDefault="005C1897" w:rsidP="005C1897">
            <w:pPr>
              <w:spacing w:before="0"/>
              <w:jc w:val="center"/>
              <w:rPr>
                <w:rFonts w:cs="Arial"/>
                <w:b/>
                <w:bCs/>
                <w:iCs/>
              </w:rPr>
            </w:pPr>
          </w:p>
        </w:tc>
        <w:tc>
          <w:tcPr>
            <w:tcW w:w="681" w:type="pct"/>
            <w:shd w:val="clear" w:color="auto" w:fill="auto"/>
            <w:vAlign w:val="center"/>
          </w:tcPr>
          <w:p w:rsidR="005C1897" w:rsidRPr="00E47C2E" w:rsidRDefault="005C1897" w:rsidP="005C1897">
            <w:pPr>
              <w:spacing w:before="0"/>
              <w:jc w:val="center"/>
              <w:rPr>
                <w:rFonts w:cs="Arial"/>
                <w:b/>
                <w:bCs/>
                <w:iCs/>
              </w:rPr>
            </w:pPr>
          </w:p>
        </w:tc>
        <w:tc>
          <w:tcPr>
            <w:tcW w:w="770" w:type="pct"/>
            <w:shd w:val="clear" w:color="auto" w:fill="auto"/>
            <w:vAlign w:val="center"/>
          </w:tcPr>
          <w:p w:rsidR="005C1897" w:rsidRPr="00E47C2E" w:rsidRDefault="005C1897" w:rsidP="005C1897">
            <w:pPr>
              <w:spacing w:before="0"/>
              <w:jc w:val="center"/>
              <w:rPr>
                <w:rFonts w:cs="Arial"/>
                <w:b/>
                <w:bCs/>
                <w:iCs/>
              </w:rPr>
            </w:pPr>
          </w:p>
        </w:tc>
      </w:tr>
      <w:tr w:rsidR="005C1897" w:rsidRPr="00E47C2E" w:rsidTr="00FE6DA1">
        <w:trPr>
          <w:trHeight w:val="548"/>
        </w:trPr>
        <w:tc>
          <w:tcPr>
            <w:tcW w:w="336" w:type="pct"/>
            <w:shd w:val="clear" w:color="auto" w:fill="auto"/>
            <w:vAlign w:val="center"/>
          </w:tcPr>
          <w:p w:rsidR="005C1897" w:rsidRDefault="005C1897" w:rsidP="005C1897">
            <w:pPr>
              <w:spacing w:before="0"/>
              <w:jc w:val="center"/>
              <w:rPr>
                <w:rFonts w:cs="Arial"/>
                <w:b/>
                <w:bCs/>
                <w:iCs/>
                <w:lang w:val="sr-Cyrl-CS"/>
              </w:rPr>
            </w:pPr>
            <w:r>
              <w:rPr>
                <w:rFonts w:cs="Arial"/>
                <w:b/>
                <w:bCs/>
                <w:iCs/>
                <w:lang w:val="sr-Cyrl-CS"/>
              </w:rPr>
              <w:t>16.</w:t>
            </w:r>
          </w:p>
        </w:tc>
        <w:tc>
          <w:tcPr>
            <w:tcW w:w="1147" w:type="pct"/>
            <w:shd w:val="clear" w:color="auto" w:fill="auto"/>
          </w:tcPr>
          <w:p w:rsidR="005C1897" w:rsidRPr="00B170DF" w:rsidRDefault="005C1897" w:rsidP="005C1897">
            <w:r w:rsidRPr="00B170DF">
              <w:t>Демонтажа и монтажа спољне јединице</w:t>
            </w:r>
          </w:p>
        </w:tc>
        <w:tc>
          <w:tcPr>
            <w:tcW w:w="431" w:type="pct"/>
            <w:shd w:val="clear" w:color="auto" w:fill="auto"/>
          </w:tcPr>
          <w:p w:rsidR="005C1897" w:rsidRPr="00B170DF" w:rsidRDefault="005C1897" w:rsidP="005C1897">
            <w:r w:rsidRPr="00B170DF">
              <w:t>kom.</w:t>
            </w:r>
          </w:p>
        </w:tc>
        <w:tc>
          <w:tcPr>
            <w:tcW w:w="357" w:type="pct"/>
            <w:shd w:val="clear" w:color="auto" w:fill="auto"/>
          </w:tcPr>
          <w:p w:rsidR="005C1897" w:rsidRPr="00B170DF" w:rsidRDefault="00076458" w:rsidP="005C1897">
            <w:r>
              <w:t>10</w:t>
            </w:r>
          </w:p>
        </w:tc>
        <w:tc>
          <w:tcPr>
            <w:tcW w:w="643" w:type="pct"/>
            <w:shd w:val="clear" w:color="auto" w:fill="auto"/>
            <w:vAlign w:val="center"/>
          </w:tcPr>
          <w:p w:rsidR="005C1897" w:rsidRPr="00E47C2E" w:rsidRDefault="005C1897" w:rsidP="005C1897">
            <w:pPr>
              <w:spacing w:before="0"/>
              <w:jc w:val="center"/>
              <w:rPr>
                <w:rFonts w:cs="Arial"/>
                <w:b/>
                <w:bCs/>
                <w:iCs/>
              </w:rPr>
            </w:pPr>
          </w:p>
        </w:tc>
        <w:tc>
          <w:tcPr>
            <w:tcW w:w="635" w:type="pct"/>
            <w:shd w:val="clear" w:color="auto" w:fill="auto"/>
            <w:vAlign w:val="center"/>
          </w:tcPr>
          <w:p w:rsidR="005C1897" w:rsidRPr="00E47C2E" w:rsidRDefault="005C1897" w:rsidP="005C1897">
            <w:pPr>
              <w:spacing w:before="0"/>
              <w:jc w:val="center"/>
              <w:rPr>
                <w:rFonts w:cs="Arial"/>
                <w:b/>
                <w:bCs/>
                <w:iCs/>
              </w:rPr>
            </w:pPr>
          </w:p>
        </w:tc>
        <w:tc>
          <w:tcPr>
            <w:tcW w:w="681" w:type="pct"/>
            <w:shd w:val="clear" w:color="auto" w:fill="auto"/>
            <w:vAlign w:val="center"/>
          </w:tcPr>
          <w:p w:rsidR="005C1897" w:rsidRPr="00E47C2E" w:rsidRDefault="005C1897" w:rsidP="005C1897">
            <w:pPr>
              <w:spacing w:before="0"/>
              <w:jc w:val="center"/>
              <w:rPr>
                <w:rFonts w:cs="Arial"/>
                <w:b/>
                <w:bCs/>
                <w:iCs/>
              </w:rPr>
            </w:pPr>
          </w:p>
        </w:tc>
        <w:tc>
          <w:tcPr>
            <w:tcW w:w="770" w:type="pct"/>
            <w:shd w:val="clear" w:color="auto" w:fill="auto"/>
            <w:vAlign w:val="center"/>
          </w:tcPr>
          <w:p w:rsidR="005C1897" w:rsidRPr="00E47C2E" w:rsidRDefault="005C1897" w:rsidP="005C1897">
            <w:pPr>
              <w:spacing w:before="0"/>
              <w:jc w:val="center"/>
              <w:rPr>
                <w:rFonts w:cs="Arial"/>
                <w:b/>
                <w:bCs/>
                <w:iCs/>
              </w:rPr>
            </w:pPr>
          </w:p>
        </w:tc>
      </w:tr>
      <w:tr w:rsidR="005C1897" w:rsidRPr="00E47C2E" w:rsidTr="00FE6DA1">
        <w:trPr>
          <w:trHeight w:val="548"/>
        </w:trPr>
        <w:tc>
          <w:tcPr>
            <w:tcW w:w="336" w:type="pct"/>
            <w:shd w:val="clear" w:color="auto" w:fill="auto"/>
            <w:vAlign w:val="center"/>
          </w:tcPr>
          <w:p w:rsidR="005C1897" w:rsidRDefault="005C1897" w:rsidP="005C1897">
            <w:pPr>
              <w:spacing w:before="0"/>
              <w:jc w:val="center"/>
              <w:rPr>
                <w:rFonts w:cs="Arial"/>
                <w:b/>
                <w:bCs/>
                <w:iCs/>
                <w:lang w:val="sr-Cyrl-CS"/>
              </w:rPr>
            </w:pPr>
            <w:r>
              <w:rPr>
                <w:rFonts w:cs="Arial"/>
                <w:b/>
                <w:bCs/>
                <w:iCs/>
                <w:lang w:val="sr-Cyrl-CS"/>
              </w:rPr>
              <w:t>17.</w:t>
            </w:r>
          </w:p>
        </w:tc>
        <w:tc>
          <w:tcPr>
            <w:tcW w:w="1147" w:type="pct"/>
            <w:shd w:val="clear" w:color="auto" w:fill="auto"/>
          </w:tcPr>
          <w:p w:rsidR="005C1897" w:rsidRPr="00B170DF" w:rsidRDefault="005C1897" w:rsidP="005C1897">
            <w:r w:rsidRPr="00B170DF">
              <w:t>Одношење климе у сервис и враћање после поравке</w:t>
            </w:r>
          </w:p>
        </w:tc>
        <w:tc>
          <w:tcPr>
            <w:tcW w:w="431" w:type="pct"/>
            <w:shd w:val="clear" w:color="auto" w:fill="auto"/>
          </w:tcPr>
          <w:p w:rsidR="005C1897" w:rsidRPr="00B170DF" w:rsidRDefault="005C1897" w:rsidP="005C1897">
            <w:r w:rsidRPr="00B170DF">
              <w:t>kom.</w:t>
            </w:r>
          </w:p>
        </w:tc>
        <w:tc>
          <w:tcPr>
            <w:tcW w:w="357" w:type="pct"/>
            <w:shd w:val="clear" w:color="auto" w:fill="auto"/>
          </w:tcPr>
          <w:p w:rsidR="005C1897" w:rsidRDefault="00076458" w:rsidP="005C1897">
            <w:r>
              <w:t>10</w:t>
            </w:r>
          </w:p>
        </w:tc>
        <w:tc>
          <w:tcPr>
            <w:tcW w:w="643" w:type="pct"/>
            <w:shd w:val="clear" w:color="auto" w:fill="auto"/>
            <w:vAlign w:val="center"/>
          </w:tcPr>
          <w:p w:rsidR="005C1897" w:rsidRPr="00E47C2E" w:rsidRDefault="005C1897" w:rsidP="005C1897">
            <w:pPr>
              <w:spacing w:before="0"/>
              <w:jc w:val="center"/>
              <w:rPr>
                <w:rFonts w:cs="Arial"/>
                <w:b/>
                <w:bCs/>
                <w:iCs/>
              </w:rPr>
            </w:pPr>
          </w:p>
        </w:tc>
        <w:tc>
          <w:tcPr>
            <w:tcW w:w="635" w:type="pct"/>
            <w:shd w:val="clear" w:color="auto" w:fill="auto"/>
            <w:vAlign w:val="center"/>
          </w:tcPr>
          <w:p w:rsidR="005C1897" w:rsidRPr="00E47C2E" w:rsidRDefault="005C1897" w:rsidP="005C1897">
            <w:pPr>
              <w:spacing w:before="0"/>
              <w:jc w:val="center"/>
              <w:rPr>
                <w:rFonts w:cs="Arial"/>
                <w:b/>
                <w:bCs/>
                <w:iCs/>
              </w:rPr>
            </w:pPr>
          </w:p>
        </w:tc>
        <w:tc>
          <w:tcPr>
            <w:tcW w:w="681" w:type="pct"/>
            <w:shd w:val="clear" w:color="auto" w:fill="auto"/>
            <w:vAlign w:val="center"/>
          </w:tcPr>
          <w:p w:rsidR="005C1897" w:rsidRPr="00E47C2E" w:rsidRDefault="005C1897" w:rsidP="005C1897">
            <w:pPr>
              <w:spacing w:before="0"/>
              <w:jc w:val="center"/>
              <w:rPr>
                <w:rFonts w:cs="Arial"/>
                <w:b/>
                <w:bCs/>
                <w:iCs/>
              </w:rPr>
            </w:pPr>
          </w:p>
        </w:tc>
        <w:tc>
          <w:tcPr>
            <w:tcW w:w="770" w:type="pct"/>
            <w:shd w:val="clear" w:color="auto" w:fill="auto"/>
            <w:vAlign w:val="center"/>
          </w:tcPr>
          <w:p w:rsidR="005C1897" w:rsidRPr="00E47C2E" w:rsidRDefault="005C1897" w:rsidP="005C1897">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63163A" w:rsidRPr="00E47C2E" w:rsidTr="00FE6DA1">
        <w:trPr>
          <w:trHeight w:val="418"/>
        </w:trPr>
        <w:tc>
          <w:tcPr>
            <w:tcW w:w="568" w:type="dxa"/>
            <w:vAlign w:val="center"/>
          </w:tcPr>
          <w:p w:rsidR="0063163A" w:rsidRPr="00E47C2E" w:rsidRDefault="0063163A" w:rsidP="00FE6DA1">
            <w:pPr>
              <w:spacing w:before="0"/>
              <w:jc w:val="center"/>
              <w:rPr>
                <w:rFonts w:cs="Arial"/>
                <w:b/>
                <w:lang w:val="sr-Latn-CS"/>
              </w:rPr>
            </w:pPr>
            <w:r w:rsidRPr="00E47C2E">
              <w:rPr>
                <w:rFonts w:cs="Arial"/>
                <w:b/>
              </w:rPr>
              <w:t>I</w:t>
            </w:r>
          </w:p>
        </w:tc>
        <w:tc>
          <w:tcPr>
            <w:tcW w:w="6740" w:type="dxa"/>
          </w:tcPr>
          <w:p w:rsidR="0063163A" w:rsidRPr="00537A27" w:rsidRDefault="0063163A" w:rsidP="00FE6DA1">
            <w:pPr>
              <w:spacing w:before="0"/>
              <w:jc w:val="center"/>
              <w:rPr>
                <w:rFonts w:cs="Arial"/>
                <w:b/>
              </w:rPr>
            </w:pPr>
            <w:r w:rsidRPr="00537A27">
              <w:rPr>
                <w:rFonts w:cs="Arial"/>
                <w:b/>
              </w:rPr>
              <w:t>УКУПНО ПОНУЂЕНА ЦЕНА  без ПДВ динара</w:t>
            </w:r>
          </w:p>
          <w:p w:rsidR="0063163A" w:rsidRPr="00537A27" w:rsidRDefault="0063163A" w:rsidP="00FE6DA1">
            <w:pPr>
              <w:spacing w:before="0"/>
              <w:jc w:val="center"/>
              <w:rPr>
                <w:rFonts w:cs="Arial"/>
                <w:b/>
              </w:rPr>
            </w:pPr>
            <w:r w:rsidRPr="00537A27">
              <w:rPr>
                <w:rFonts w:cs="Arial"/>
                <w:b/>
              </w:rPr>
              <w:t xml:space="preserve">(збир колоне бр. </w:t>
            </w:r>
            <w:r w:rsidRPr="00537A27">
              <w:rPr>
                <w:rFonts w:cs="Arial"/>
                <w:b/>
                <w:lang w:val="sr-Cyrl-CS"/>
              </w:rPr>
              <w:t>7</w:t>
            </w:r>
            <w:r w:rsidRPr="00537A27">
              <w:rPr>
                <w:rFonts w:cs="Arial"/>
                <w:b/>
              </w:rPr>
              <w:t>)</w:t>
            </w:r>
          </w:p>
        </w:tc>
        <w:tc>
          <w:tcPr>
            <w:tcW w:w="2610" w:type="dxa"/>
          </w:tcPr>
          <w:p w:rsidR="0063163A" w:rsidRPr="00E47C2E" w:rsidRDefault="0063163A" w:rsidP="00FE6DA1">
            <w:pPr>
              <w:spacing w:before="0"/>
              <w:rPr>
                <w:rFonts w:cs="Arial"/>
                <w:color w:val="FF0000"/>
              </w:rPr>
            </w:pPr>
          </w:p>
        </w:tc>
      </w:tr>
      <w:tr w:rsidR="0063163A" w:rsidRPr="00E47C2E" w:rsidTr="00FE6DA1">
        <w:trPr>
          <w:trHeight w:val="610"/>
        </w:trPr>
        <w:tc>
          <w:tcPr>
            <w:tcW w:w="568" w:type="dxa"/>
            <w:tcBorders>
              <w:bottom w:val="single" w:sz="4" w:space="0" w:color="auto"/>
            </w:tcBorders>
            <w:vAlign w:val="center"/>
          </w:tcPr>
          <w:p w:rsidR="0063163A" w:rsidRPr="00E47C2E" w:rsidRDefault="0063163A" w:rsidP="00FE6DA1">
            <w:pPr>
              <w:spacing w:before="0"/>
              <w:jc w:val="center"/>
              <w:rPr>
                <w:rFonts w:cs="Arial"/>
                <w:b/>
                <w:lang w:val="sr-Latn-CS"/>
              </w:rPr>
            </w:pPr>
            <w:r w:rsidRPr="00E47C2E">
              <w:rPr>
                <w:rFonts w:cs="Arial"/>
                <w:b/>
                <w:lang w:val="sr-Latn-CS"/>
              </w:rPr>
              <w:lastRenderedPageBreak/>
              <w:t>II</w:t>
            </w:r>
          </w:p>
        </w:tc>
        <w:tc>
          <w:tcPr>
            <w:tcW w:w="6740" w:type="dxa"/>
            <w:tcBorders>
              <w:bottom w:val="single" w:sz="4" w:space="0" w:color="auto"/>
              <w:right w:val="single" w:sz="4" w:space="0" w:color="auto"/>
            </w:tcBorders>
          </w:tcPr>
          <w:p w:rsidR="0063163A" w:rsidRPr="00537A27" w:rsidRDefault="0063163A" w:rsidP="00FE6DA1">
            <w:pPr>
              <w:spacing w:before="0"/>
              <w:jc w:val="center"/>
              <w:rPr>
                <w:rFonts w:cs="Arial"/>
                <w:b/>
              </w:rPr>
            </w:pPr>
            <w:r w:rsidRPr="00537A27">
              <w:rPr>
                <w:rFonts w:cs="Arial"/>
                <w:b/>
              </w:rPr>
              <w:t>УКУПАН ИЗНОС  ПДВ динара</w:t>
            </w:r>
          </w:p>
        </w:tc>
        <w:tc>
          <w:tcPr>
            <w:tcW w:w="2610" w:type="dxa"/>
            <w:tcBorders>
              <w:bottom w:val="single" w:sz="4" w:space="0" w:color="auto"/>
              <w:right w:val="single" w:sz="4" w:space="0" w:color="auto"/>
            </w:tcBorders>
          </w:tcPr>
          <w:p w:rsidR="0063163A" w:rsidRPr="00E47C2E" w:rsidRDefault="0063163A" w:rsidP="00FE6DA1">
            <w:pPr>
              <w:spacing w:before="0"/>
              <w:rPr>
                <w:rFonts w:cs="Arial"/>
                <w:color w:val="FF0000"/>
              </w:rPr>
            </w:pPr>
          </w:p>
        </w:tc>
      </w:tr>
      <w:tr w:rsidR="0063163A" w:rsidRPr="00E47C2E" w:rsidTr="00FE6DA1">
        <w:trPr>
          <w:trHeight w:val="562"/>
        </w:trPr>
        <w:tc>
          <w:tcPr>
            <w:tcW w:w="568" w:type="dxa"/>
            <w:tcBorders>
              <w:bottom w:val="single" w:sz="4" w:space="0" w:color="auto"/>
            </w:tcBorders>
            <w:vAlign w:val="center"/>
          </w:tcPr>
          <w:p w:rsidR="0063163A" w:rsidRPr="00E47C2E" w:rsidRDefault="0063163A" w:rsidP="00FE6DA1">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63163A" w:rsidRPr="00537A27" w:rsidRDefault="0063163A" w:rsidP="00FE6DA1">
            <w:pPr>
              <w:spacing w:before="0"/>
              <w:jc w:val="center"/>
              <w:rPr>
                <w:rFonts w:cs="Arial"/>
                <w:b/>
              </w:rPr>
            </w:pPr>
            <w:r w:rsidRPr="00537A27">
              <w:rPr>
                <w:rFonts w:cs="Arial"/>
                <w:b/>
              </w:rPr>
              <w:t>УКУПНО ПОНУЂЕНА ЦЕНА  са ПДВ</w:t>
            </w:r>
          </w:p>
          <w:p w:rsidR="0063163A" w:rsidRPr="00537A27" w:rsidRDefault="0063163A" w:rsidP="00FE6DA1">
            <w:pPr>
              <w:spacing w:before="0"/>
              <w:jc w:val="center"/>
              <w:rPr>
                <w:rFonts w:cs="Arial"/>
                <w:b/>
              </w:rPr>
            </w:pPr>
            <w:r w:rsidRPr="00537A27">
              <w:rPr>
                <w:rFonts w:cs="Arial"/>
                <w:b/>
              </w:rPr>
              <w:t>(ред. бр.</w:t>
            </w:r>
            <w:r w:rsidRPr="00537A27">
              <w:rPr>
                <w:rFonts w:cs="Arial"/>
                <w:b/>
                <w:lang w:val="sr-Latn-CS"/>
              </w:rPr>
              <w:t>I</w:t>
            </w:r>
            <w:r w:rsidRPr="00537A27">
              <w:rPr>
                <w:rFonts w:cs="Arial"/>
                <w:b/>
              </w:rPr>
              <w:t>+ред.бр.</w:t>
            </w:r>
            <w:r w:rsidRPr="00537A27">
              <w:rPr>
                <w:rFonts w:cs="Arial"/>
                <w:b/>
                <w:lang w:val="sr-Latn-CS"/>
              </w:rPr>
              <w:t>II</w:t>
            </w:r>
            <w:r w:rsidRPr="00537A27">
              <w:rPr>
                <w:rFonts w:cs="Arial"/>
                <w:b/>
              </w:rPr>
              <w:t>) динара</w:t>
            </w:r>
          </w:p>
        </w:tc>
        <w:tc>
          <w:tcPr>
            <w:tcW w:w="2610" w:type="dxa"/>
            <w:tcBorders>
              <w:bottom w:val="single" w:sz="4" w:space="0" w:color="auto"/>
              <w:right w:val="single" w:sz="4" w:space="0" w:color="auto"/>
            </w:tcBorders>
          </w:tcPr>
          <w:p w:rsidR="0063163A" w:rsidRPr="00E47C2E" w:rsidRDefault="0063163A" w:rsidP="00FE6DA1">
            <w:pPr>
              <w:spacing w:before="0"/>
              <w:rPr>
                <w:rFonts w:cs="Arial"/>
                <w:color w:val="FF0000"/>
              </w:rPr>
            </w:pPr>
          </w:p>
        </w:tc>
      </w:tr>
    </w:tbl>
    <w:p w:rsidR="0063163A" w:rsidRPr="007034AD" w:rsidRDefault="0063163A" w:rsidP="0063163A">
      <w:pPr>
        <w:widowControl w:val="0"/>
        <w:spacing w:before="0"/>
        <w:rPr>
          <w:rFonts w:eastAsia="Arial Unicode MS" w:cs="Arial"/>
        </w:rPr>
      </w:pPr>
    </w:p>
    <w:p w:rsidR="0063163A" w:rsidRPr="00E47C2E" w:rsidRDefault="0063163A" w:rsidP="0063163A">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63163A" w:rsidTr="00FE6DA1">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63163A" w:rsidRPr="00537A27" w:rsidRDefault="0063163A" w:rsidP="00FE6DA1">
            <w:pPr>
              <w:spacing w:before="0"/>
              <w:rPr>
                <w:rFonts w:cs="Arial"/>
                <w:lang w:val="sr-Latn-CS" w:eastAsia="sr-Latn-CS"/>
              </w:rPr>
            </w:pPr>
            <w:r w:rsidRPr="00537A27">
              <w:rPr>
                <w:rFonts w:cs="Arial"/>
                <w:lang w:val="sr-Latn-CS" w:eastAsia="sr-Latn-CS"/>
              </w:rPr>
              <w:t>Посебно исказани трошкови у дин/ EUR/процентима који су укључени у укупно понуђену цену без ПДВ-а</w:t>
            </w:r>
          </w:p>
          <w:p w:rsidR="0063163A" w:rsidRPr="00537A27" w:rsidRDefault="0063163A" w:rsidP="00FE6DA1">
            <w:pPr>
              <w:spacing w:before="0"/>
              <w:rPr>
                <w:rFonts w:cs="Arial"/>
                <w:lang w:val="sr-Latn-CS" w:eastAsia="sr-Latn-CS"/>
              </w:rPr>
            </w:pPr>
            <w:r w:rsidRPr="00537A27">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63163A" w:rsidRPr="00537A27" w:rsidRDefault="0063163A" w:rsidP="00FE6DA1">
            <w:pPr>
              <w:spacing w:before="0"/>
              <w:rPr>
                <w:rFonts w:cs="Arial"/>
                <w:lang w:val="sr-Latn-CS" w:eastAsia="sr-Latn-CS"/>
              </w:rPr>
            </w:pPr>
            <w:r w:rsidRPr="00537A27">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63163A" w:rsidRPr="00537A27" w:rsidRDefault="0063163A" w:rsidP="00FE6DA1">
            <w:pPr>
              <w:spacing w:before="0"/>
              <w:jc w:val="center"/>
              <w:rPr>
                <w:rFonts w:cs="Arial"/>
                <w:lang w:val="sr-Latn-CS" w:eastAsia="sr-Latn-CS"/>
              </w:rPr>
            </w:pPr>
            <w:r w:rsidRPr="00537A27">
              <w:rPr>
                <w:rFonts w:cs="Arial"/>
                <w:lang w:val="sr-Latn-CS" w:eastAsia="sr-Latn-CS"/>
              </w:rPr>
              <w:t>_____динара односно ____%</w:t>
            </w:r>
          </w:p>
        </w:tc>
      </w:tr>
      <w:tr w:rsidR="0063163A" w:rsidTr="00FE6DA1">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163A" w:rsidRPr="00537A27" w:rsidRDefault="0063163A" w:rsidP="00FE6DA1">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63163A" w:rsidRPr="00537A27" w:rsidRDefault="0063163A" w:rsidP="00FE6DA1">
            <w:pPr>
              <w:spacing w:before="0"/>
              <w:rPr>
                <w:rFonts w:cs="Arial"/>
                <w:lang w:val="sr-Latn-CS" w:eastAsia="sr-Latn-CS"/>
              </w:rPr>
            </w:pPr>
            <w:r w:rsidRPr="00537A27">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63163A" w:rsidRPr="00537A27" w:rsidRDefault="0063163A" w:rsidP="00FE6DA1">
            <w:pPr>
              <w:spacing w:before="0"/>
              <w:jc w:val="center"/>
              <w:rPr>
                <w:rFonts w:cs="Arial"/>
                <w:lang w:val="sr-Latn-CS" w:eastAsia="sr-Latn-CS"/>
              </w:rPr>
            </w:pPr>
            <w:r w:rsidRPr="00537A27">
              <w:rPr>
                <w:rFonts w:cs="Arial"/>
                <w:lang w:val="sr-Latn-CS" w:eastAsia="sr-Latn-CS"/>
              </w:rPr>
              <w:t>_____динара односно ____%</w:t>
            </w:r>
          </w:p>
        </w:tc>
      </w:tr>
      <w:tr w:rsidR="0063163A" w:rsidTr="00FE6DA1">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163A" w:rsidRPr="00537A27" w:rsidRDefault="0063163A" w:rsidP="00FE6DA1">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63163A" w:rsidRPr="00537A27" w:rsidRDefault="0063163A" w:rsidP="00FE6DA1">
            <w:pPr>
              <w:spacing w:before="0"/>
              <w:rPr>
                <w:rFonts w:cs="Arial"/>
                <w:lang w:val="sr-Cyrl-CS" w:eastAsia="sr-Latn-CS"/>
              </w:rPr>
            </w:pPr>
            <w:r w:rsidRPr="00537A27">
              <w:rPr>
                <w:rFonts w:cs="Arial"/>
                <w:lang w:val="sr-Latn-CS" w:eastAsia="sr-Latn-CS"/>
              </w:rPr>
              <w:t>Остали трошкови</w:t>
            </w:r>
            <w:r w:rsidRPr="00537A27">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63163A" w:rsidRPr="00537A27" w:rsidRDefault="0063163A" w:rsidP="00FE6DA1">
            <w:pPr>
              <w:spacing w:before="0"/>
              <w:jc w:val="center"/>
              <w:rPr>
                <w:rFonts w:cs="Arial"/>
                <w:lang w:val="sr-Latn-CS" w:eastAsia="sr-Latn-CS"/>
              </w:rPr>
            </w:pPr>
            <w:r w:rsidRPr="00537A27">
              <w:rPr>
                <w:rFonts w:cs="Arial"/>
                <w:lang w:val="sr-Latn-CS" w:eastAsia="sr-Latn-CS"/>
              </w:rPr>
              <w:t>_____динара односно ____%</w:t>
            </w:r>
          </w:p>
        </w:tc>
      </w:tr>
    </w:tbl>
    <w:p w:rsidR="0063163A" w:rsidRPr="00E47C2E" w:rsidRDefault="0063163A" w:rsidP="0063163A">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63163A" w:rsidRPr="00E47C2E" w:rsidTr="00FE6DA1">
        <w:trPr>
          <w:jc w:val="center"/>
        </w:trPr>
        <w:tc>
          <w:tcPr>
            <w:tcW w:w="3882" w:type="dxa"/>
          </w:tcPr>
          <w:p w:rsidR="0063163A" w:rsidRPr="00E47C2E" w:rsidRDefault="0063163A" w:rsidP="00FE6DA1">
            <w:pPr>
              <w:spacing w:before="0"/>
              <w:jc w:val="center"/>
              <w:rPr>
                <w:rFonts w:cs="Arial"/>
              </w:rPr>
            </w:pPr>
            <w:r w:rsidRPr="00E47C2E">
              <w:rPr>
                <w:rFonts w:cs="Arial"/>
              </w:rPr>
              <w:t>Датум:</w:t>
            </w:r>
          </w:p>
        </w:tc>
        <w:tc>
          <w:tcPr>
            <w:tcW w:w="2127" w:type="dxa"/>
          </w:tcPr>
          <w:p w:rsidR="0063163A" w:rsidRPr="00E47C2E" w:rsidRDefault="0063163A" w:rsidP="00FE6DA1">
            <w:pPr>
              <w:spacing w:before="0"/>
              <w:jc w:val="center"/>
              <w:rPr>
                <w:rFonts w:cs="Arial"/>
                <w:lang w:val="ru-RU"/>
              </w:rPr>
            </w:pPr>
          </w:p>
        </w:tc>
        <w:tc>
          <w:tcPr>
            <w:tcW w:w="4022" w:type="dxa"/>
          </w:tcPr>
          <w:p w:rsidR="0063163A" w:rsidRPr="00E47C2E" w:rsidRDefault="0063163A" w:rsidP="00FE6DA1">
            <w:pPr>
              <w:spacing w:before="0"/>
              <w:jc w:val="center"/>
              <w:rPr>
                <w:rFonts w:cs="Arial"/>
                <w:lang w:val="sr-Cyrl-CS"/>
              </w:rPr>
            </w:pPr>
            <w:r w:rsidRPr="00E47C2E">
              <w:rPr>
                <w:rFonts w:cs="Arial"/>
                <w:lang w:val="sr-Cyrl-CS"/>
              </w:rPr>
              <w:t>П</w:t>
            </w:r>
            <w:r w:rsidRPr="00E47C2E">
              <w:rPr>
                <w:rFonts w:cs="Arial"/>
              </w:rPr>
              <w:t>онуђач</w:t>
            </w:r>
          </w:p>
        </w:tc>
      </w:tr>
      <w:tr w:rsidR="0063163A" w:rsidRPr="00E47C2E" w:rsidTr="00FE6DA1">
        <w:trPr>
          <w:jc w:val="center"/>
        </w:trPr>
        <w:tc>
          <w:tcPr>
            <w:tcW w:w="3882" w:type="dxa"/>
          </w:tcPr>
          <w:p w:rsidR="0063163A" w:rsidRPr="00E47C2E" w:rsidRDefault="0063163A" w:rsidP="00FE6DA1">
            <w:pPr>
              <w:spacing w:before="0"/>
              <w:jc w:val="center"/>
              <w:rPr>
                <w:rFonts w:cs="Arial"/>
              </w:rPr>
            </w:pPr>
          </w:p>
        </w:tc>
        <w:tc>
          <w:tcPr>
            <w:tcW w:w="2127" w:type="dxa"/>
          </w:tcPr>
          <w:p w:rsidR="0063163A" w:rsidRPr="00E47C2E" w:rsidRDefault="0063163A" w:rsidP="00FE6DA1">
            <w:pPr>
              <w:spacing w:before="0"/>
              <w:jc w:val="center"/>
              <w:rPr>
                <w:rFonts w:cs="Arial"/>
              </w:rPr>
            </w:pPr>
            <w:r w:rsidRPr="00E47C2E">
              <w:rPr>
                <w:rFonts w:cs="Arial"/>
              </w:rPr>
              <w:t>М.П.</w:t>
            </w:r>
          </w:p>
        </w:tc>
        <w:tc>
          <w:tcPr>
            <w:tcW w:w="4022" w:type="dxa"/>
          </w:tcPr>
          <w:p w:rsidR="0063163A" w:rsidRPr="00E47C2E" w:rsidRDefault="0063163A" w:rsidP="00FE6DA1">
            <w:pPr>
              <w:spacing w:before="0"/>
              <w:jc w:val="center"/>
              <w:rPr>
                <w:rFonts w:cs="Arial"/>
                <w:lang w:val="ru-RU"/>
              </w:rPr>
            </w:pPr>
          </w:p>
        </w:tc>
      </w:tr>
      <w:tr w:rsidR="0063163A" w:rsidRPr="00E47C2E" w:rsidTr="00FE6DA1">
        <w:trPr>
          <w:jc w:val="center"/>
        </w:trPr>
        <w:tc>
          <w:tcPr>
            <w:tcW w:w="3882" w:type="dxa"/>
            <w:tcBorders>
              <w:bottom w:val="single" w:sz="4" w:space="0" w:color="auto"/>
            </w:tcBorders>
          </w:tcPr>
          <w:p w:rsidR="0063163A" w:rsidRPr="00E47C2E" w:rsidRDefault="0063163A" w:rsidP="00FE6DA1">
            <w:pPr>
              <w:spacing w:before="0"/>
              <w:jc w:val="center"/>
              <w:rPr>
                <w:rFonts w:cs="Arial"/>
              </w:rPr>
            </w:pPr>
          </w:p>
        </w:tc>
        <w:tc>
          <w:tcPr>
            <w:tcW w:w="2127" w:type="dxa"/>
          </w:tcPr>
          <w:p w:rsidR="0063163A" w:rsidRPr="00E47C2E" w:rsidRDefault="0063163A" w:rsidP="00FE6DA1">
            <w:pPr>
              <w:spacing w:before="0"/>
              <w:jc w:val="center"/>
              <w:rPr>
                <w:rFonts w:cs="Arial"/>
                <w:lang w:val="ru-RU"/>
              </w:rPr>
            </w:pPr>
          </w:p>
        </w:tc>
        <w:tc>
          <w:tcPr>
            <w:tcW w:w="4022" w:type="dxa"/>
            <w:tcBorders>
              <w:bottom w:val="single" w:sz="4" w:space="0" w:color="auto"/>
            </w:tcBorders>
          </w:tcPr>
          <w:p w:rsidR="0063163A" w:rsidRPr="00E47C2E" w:rsidRDefault="0063163A" w:rsidP="00FE6DA1">
            <w:pPr>
              <w:spacing w:before="0"/>
              <w:jc w:val="center"/>
              <w:rPr>
                <w:rFonts w:cs="Arial"/>
                <w:lang w:val="ru-RU"/>
              </w:rPr>
            </w:pPr>
          </w:p>
        </w:tc>
      </w:tr>
      <w:tr w:rsidR="0063163A" w:rsidRPr="00E47C2E" w:rsidTr="00FE6DA1">
        <w:trPr>
          <w:trHeight w:val="389"/>
          <w:jc w:val="center"/>
        </w:trPr>
        <w:tc>
          <w:tcPr>
            <w:tcW w:w="3882" w:type="dxa"/>
            <w:tcBorders>
              <w:top w:val="single" w:sz="4" w:space="0" w:color="auto"/>
            </w:tcBorders>
          </w:tcPr>
          <w:p w:rsidR="0063163A" w:rsidRPr="00E47C2E" w:rsidRDefault="0063163A" w:rsidP="00FE6DA1">
            <w:pPr>
              <w:spacing w:before="0"/>
              <w:jc w:val="center"/>
              <w:rPr>
                <w:rFonts w:cs="Arial"/>
              </w:rPr>
            </w:pPr>
          </w:p>
        </w:tc>
        <w:tc>
          <w:tcPr>
            <w:tcW w:w="2127" w:type="dxa"/>
          </w:tcPr>
          <w:p w:rsidR="0063163A" w:rsidRPr="00E47C2E" w:rsidRDefault="0063163A" w:rsidP="00FE6DA1">
            <w:pPr>
              <w:spacing w:before="0"/>
              <w:jc w:val="center"/>
              <w:rPr>
                <w:rFonts w:cs="Arial"/>
                <w:lang w:val="ru-RU"/>
              </w:rPr>
            </w:pPr>
          </w:p>
        </w:tc>
        <w:tc>
          <w:tcPr>
            <w:tcW w:w="4022" w:type="dxa"/>
            <w:tcBorders>
              <w:top w:val="single" w:sz="4" w:space="0" w:color="auto"/>
            </w:tcBorders>
          </w:tcPr>
          <w:p w:rsidR="0063163A" w:rsidRPr="00E47C2E" w:rsidRDefault="0063163A" w:rsidP="00FE6DA1">
            <w:pPr>
              <w:spacing w:before="0"/>
              <w:jc w:val="center"/>
              <w:rPr>
                <w:rFonts w:cs="Arial"/>
                <w:lang w:val="ru-RU"/>
              </w:rPr>
            </w:pPr>
          </w:p>
        </w:tc>
      </w:tr>
    </w:tbl>
    <w:p w:rsidR="0063163A" w:rsidRPr="00E47C2E" w:rsidRDefault="0063163A" w:rsidP="0063163A">
      <w:pPr>
        <w:spacing w:before="0"/>
        <w:rPr>
          <w:rFonts w:cs="Arial"/>
          <w:b/>
          <w:lang w:val="sr-Cyrl-CS"/>
        </w:rPr>
      </w:pPr>
      <w:r w:rsidRPr="00E47C2E">
        <w:rPr>
          <w:rFonts w:cs="Arial"/>
          <w:b/>
          <w:lang w:val="sr-Cyrl-CS"/>
        </w:rPr>
        <w:t>Напомена:</w:t>
      </w:r>
    </w:p>
    <w:p w:rsidR="0063163A" w:rsidRPr="00E47C2E" w:rsidRDefault="0063163A" w:rsidP="0063163A">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63163A" w:rsidRPr="00E47C2E" w:rsidRDefault="0063163A" w:rsidP="0063163A">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63163A" w:rsidRPr="00E47C2E" w:rsidRDefault="0063163A" w:rsidP="0063163A">
      <w:pPr>
        <w:spacing w:before="0"/>
        <w:rPr>
          <w:rFonts w:cs="Arial"/>
          <w:b/>
          <w:lang w:val="ru-RU"/>
        </w:rPr>
      </w:pPr>
      <w:r w:rsidRPr="00E47C2E">
        <w:rPr>
          <w:rFonts w:cs="Arial"/>
          <w:b/>
          <w:lang w:val="sr-Latn-CS"/>
        </w:rPr>
        <w:t>Упутствоза попуњавањ</w:t>
      </w:r>
      <w:r w:rsidRPr="00E47C2E">
        <w:rPr>
          <w:rFonts w:cs="Arial"/>
          <w:b/>
          <w:lang w:val="ru-RU"/>
        </w:rPr>
        <w:t>е Обрасца структуре цене</w:t>
      </w:r>
    </w:p>
    <w:p w:rsidR="0063163A" w:rsidRPr="00E47C2E" w:rsidRDefault="0063163A" w:rsidP="0063163A">
      <w:pPr>
        <w:spacing w:before="0"/>
        <w:rPr>
          <w:rFonts w:cs="Arial"/>
          <w:b/>
        </w:rPr>
      </w:pPr>
    </w:p>
    <w:p w:rsidR="0063163A" w:rsidRPr="00E47C2E" w:rsidRDefault="0063163A" w:rsidP="0063163A">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63163A" w:rsidRPr="00E47C2E" w:rsidRDefault="0063163A" w:rsidP="0063163A">
      <w:pPr>
        <w:pStyle w:val="ListParagraph"/>
        <w:tabs>
          <w:tab w:val="left" w:pos="90"/>
        </w:tabs>
        <w:spacing w:before="0" w:after="0" w:line="240" w:lineRule="auto"/>
        <w:ind w:left="0"/>
        <w:rPr>
          <w:rFonts w:ascii="Arial" w:hAnsi="Arial" w:cs="Arial"/>
          <w:bCs/>
          <w:iCs/>
        </w:rPr>
      </w:pPr>
    </w:p>
    <w:p w:rsidR="0063163A" w:rsidRPr="00E47C2E" w:rsidRDefault="0063163A" w:rsidP="0063163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уписати колико износи јединична цена без ПДВ за извршену услугу;</w:t>
      </w:r>
    </w:p>
    <w:p w:rsidR="0063163A" w:rsidRPr="00E47C2E" w:rsidRDefault="0063163A" w:rsidP="0063163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уписати колико износи јединична цена са ПДВ за извршену услугу;</w:t>
      </w:r>
    </w:p>
    <w:p w:rsidR="0063163A" w:rsidRPr="00E47C2E" w:rsidRDefault="0063163A" w:rsidP="0063163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63163A" w:rsidRPr="00E47C2E" w:rsidRDefault="0063163A" w:rsidP="0063163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63163A" w:rsidRDefault="0063163A" w:rsidP="0063163A">
      <w:pPr>
        <w:pStyle w:val="ListParagraph"/>
        <w:tabs>
          <w:tab w:val="left" w:pos="90"/>
        </w:tabs>
        <w:suppressAutoHyphens/>
        <w:spacing w:before="0" w:after="0" w:line="240" w:lineRule="auto"/>
        <w:ind w:left="0"/>
        <w:contextualSpacing w:val="0"/>
        <w:rPr>
          <w:rFonts w:ascii="Arial" w:hAnsi="Arial" w:cs="Arial"/>
          <w:color w:val="00B0F0"/>
        </w:rPr>
      </w:pPr>
    </w:p>
    <w:p w:rsidR="0063163A" w:rsidRPr="00E47C2E" w:rsidRDefault="0063163A" w:rsidP="0063163A">
      <w:pPr>
        <w:tabs>
          <w:tab w:val="left" w:pos="992"/>
        </w:tabs>
        <w:spacing w:before="0"/>
        <w:rPr>
          <w:rFonts w:cs="Arial"/>
        </w:rPr>
      </w:pPr>
      <w:r>
        <w:rPr>
          <w:rFonts w:cs="Arial"/>
        </w:rPr>
        <w:t>-</w:t>
      </w:r>
      <w:r w:rsidRPr="00E47C2E">
        <w:rPr>
          <w:rFonts w:cs="Arial"/>
        </w:rPr>
        <w:t xml:space="preserve">у ред бр. I – уписује се укупно понуђена цена за све позиције  без ПДВ (збирколоне бр. </w:t>
      </w:r>
      <w:r>
        <w:rPr>
          <w:rFonts w:cs="Arial"/>
          <w:lang w:val="sr-Cyrl-RS"/>
        </w:rPr>
        <w:t>7</w:t>
      </w:r>
      <w:r w:rsidRPr="00E47C2E">
        <w:rPr>
          <w:rFonts w:cs="Arial"/>
        </w:rPr>
        <w:t>)</w:t>
      </w:r>
    </w:p>
    <w:p w:rsidR="0063163A" w:rsidRPr="00E47C2E" w:rsidRDefault="0063163A" w:rsidP="0063163A">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63163A" w:rsidRPr="00E47C2E" w:rsidRDefault="0063163A" w:rsidP="0063163A">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63163A" w:rsidRPr="00E47C2E" w:rsidRDefault="0063163A" w:rsidP="0063163A">
      <w:pPr>
        <w:pStyle w:val="ListParagraph"/>
        <w:tabs>
          <w:tab w:val="left" w:pos="90"/>
        </w:tabs>
        <w:suppressAutoHyphens/>
        <w:spacing w:before="0" w:after="0" w:line="240" w:lineRule="auto"/>
        <w:ind w:left="0"/>
        <w:contextualSpacing w:val="0"/>
        <w:rPr>
          <w:rFonts w:ascii="Arial" w:hAnsi="Arial" w:cs="Arial"/>
          <w:color w:val="00B0F0"/>
        </w:rPr>
      </w:pPr>
    </w:p>
    <w:p w:rsidR="0063163A" w:rsidRPr="00704F78" w:rsidRDefault="0063163A" w:rsidP="0063163A">
      <w:pPr>
        <w:tabs>
          <w:tab w:val="left" w:pos="992"/>
        </w:tabs>
        <w:spacing w:before="0"/>
        <w:rPr>
          <w:rFonts w:cs="Arial"/>
        </w:rPr>
      </w:pPr>
      <w:r w:rsidRPr="00704F78">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63163A" w:rsidRPr="00E47C2E" w:rsidRDefault="0063163A" w:rsidP="0063163A">
      <w:pPr>
        <w:tabs>
          <w:tab w:val="left" w:pos="992"/>
        </w:tabs>
        <w:spacing w:before="0"/>
        <w:rPr>
          <w:rFonts w:cs="Arial"/>
          <w:b/>
          <w:lang w:val="sr-Cyrl-BA"/>
        </w:rPr>
      </w:pPr>
    </w:p>
    <w:p w:rsidR="0063163A" w:rsidRPr="00E47C2E" w:rsidRDefault="0063163A" w:rsidP="0063163A">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63163A" w:rsidRPr="00E47C2E" w:rsidRDefault="0063163A" w:rsidP="0063163A">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704F78" w:rsidRDefault="00704F78" w:rsidP="00537552">
      <w:pPr>
        <w:rPr>
          <w:rFonts w:eastAsia="TimesNewRomanPS-BoldMT" w:cs="Arial"/>
        </w:rPr>
      </w:pPr>
    </w:p>
    <w:p w:rsidR="00704F78" w:rsidRDefault="00704F78" w:rsidP="00537552">
      <w:pPr>
        <w:rPr>
          <w:rFonts w:eastAsia="TimesNewRomanPS-BoldMT" w:cs="Arial"/>
        </w:rPr>
      </w:pPr>
    </w:p>
    <w:p w:rsidR="0063163A" w:rsidRPr="00485D1E" w:rsidRDefault="0063163A" w:rsidP="0063163A">
      <w:pPr>
        <w:spacing w:before="0"/>
        <w:jc w:val="center"/>
        <w:rPr>
          <w:rFonts w:cs="Arial"/>
          <w:b/>
          <w:lang w:val="sr-Cyrl-RS"/>
        </w:rPr>
      </w:pPr>
      <w:r w:rsidRPr="00E47C2E">
        <w:rPr>
          <w:rFonts w:cs="Arial"/>
          <w:b/>
        </w:rPr>
        <w:t>ОБРАЗАЦ СТРУКУТРЕ ЦЕНЕ</w:t>
      </w:r>
      <w:r>
        <w:rPr>
          <w:rFonts w:cs="Arial"/>
          <w:b/>
        </w:rPr>
        <w:t xml:space="preserve"> </w:t>
      </w:r>
      <w:r>
        <w:rPr>
          <w:rFonts w:cs="Arial"/>
          <w:b/>
          <w:lang w:val="sr-Cyrl-RS"/>
        </w:rPr>
        <w:t>за ПАРТИЈУ 4</w:t>
      </w:r>
    </w:p>
    <w:p w:rsidR="0063163A" w:rsidRPr="00E47C2E" w:rsidRDefault="0063163A" w:rsidP="0063163A">
      <w:pPr>
        <w:spacing w:before="0"/>
        <w:rPr>
          <w:rFonts w:cs="Arial"/>
        </w:rPr>
      </w:pPr>
    </w:p>
    <w:p w:rsidR="0063163A" w:rsidRPr="00E47C2E" w:rsidRDefault="0063163A" w:rsidP="0063163A">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5"/>
        <w:gridCol w:w="855"/>
        <w:gridCol w:w="708"/>
        <w:gridCol w:w="1275"/>
        <w:gridCol w:w="1260"/>
        <w:gridCol w:w="1351"/>
        <w:gridCol w:w="1527"/>
      </w:tblGrid>
      <w:tr w:rsidR="0063163A" w:rsidRPr="00E47C2E" w:rsidTr="00FE6DA1">
        <w:tc>
          <w:tcPr>
            <w:tcW w:w="336" w:type="pct"/>
            <w:shd w:val="clear" w:color="auto" w:fill="C6D9F1" w:themeFill="text2" w:themeFillTint="33"/>
            <w:vAlign w:val="center"/>
          </w:tcPr>
          <w:p w:rsidR="0063163A" w:rsidRPr="00E63247" w:rsidRDefault="0063163A" w:rsidP="00FE6DA1">
            <w:pPr>
              <w:spacing w:before="0"/>
              <w:jc w:val="center"/>
              <w:rPr>
                <w:rFonts w:cs="Arial"/>
                <w:bCs/>
                <w:iCs/>
                <w:sz w:val="20"/>
                <w:szCs w:val="20"/>
                <w:lang w:val="sr-Cyrl-CS"/>
              </w:rPr>
            </w:pPr>
            <w:r w:rsidRPr="00E63247">
              <w:rPr>
                <w:rFonts w:cs="Arial"/>
                <w:bCs/>
                <w:iCs/>
                <w:sz w:val="20"/>
                <w:szCs w:val="20"/>
                <w:lang w:val="sr-Cyrl-CS"/>
              </w:rPr>
              <w:t>Рбр</w:t>
            </w:r>
          </w:p>
        </w:tc>
        <w:tc>
          <w:tcPr>
            <w:tcW w:w="1147" w:type="pct"/>
            <w:shd w:val="clear" w:color="auto" w:fill="C6D9F1" w:themeFill="text2" w:themeFillTint="33"/>
            <w:vAlign w:val="center"/>
          </w:tcPr>
          <w:p w:rsidR="0063163A" w:rsidRPr="00E63247" w:rsidRDefault="0063163A" w:rsidP="00FE6DA1">
            <w:pPr>
              <w:spacing w:before="0"/>
              <w:jc w:val="center"/>
              <w:rPr>
                <w:rFonts w:cs="Arial"/>
                <w:b/>
                <w:bCs/>
                <w:iCs/>
                <w:sz w:val="20"/>
                <w:szCs w:val="20"/>
                <w:lang w:val="sr-Cyrl-CS"/>
              </w:rPr>
            </w:pPr>
            <w:r w:rsidRPr="00E63247">
              <w:rPr>
                <w:rFonts w:cs="Arial"/>
                <w:b/>
                <w:bCs/>
                <w:iCs/>
                <w:sz w:val="20"/>
                <w:szCs w:val="20"/>
              </w:rPr>
              <w:t>Врста</w:t>
            </w:r>
            <w:r w:rsidRPr="00E63247">
              <w:rPr>
                <w:rFonts w:cs="Arial"/>
                <w:b/>
                <w:bCs/>
                <w:iCs/>
                <w:sz w:val="20"/>
                <w:szCs w:val="20"/>
                <w:lang w:val="sr-Cyrl-CS"/>
              </w:rPr>
              <w:t xml:space="preserve"> услуге</w:t>
            </w:r>
          </w:p>
        </w:tc>
        <w:tc>
          <w:tcPr>
            <w:tcW w:w="431" w:type="pct"/>
            <w:shd w:val="clear" w:color="auto" w:fill="C6D9F1" w:themeFill="text2" w:themeFillTint="33"/>
            <w:vAlign w:val="center"/>
          </w:tcPr>
          <w:p w:rsidR="0063163A" w:rsidRPr="00E63247" w:rsidRDefault="0063163A" w:rsidP="00FE6DA1">
            <w:pPr>
              <w:spacing w:before="0"/>
              <w:jc w:val="center"/>
              <w:rPr>
                <w:rFonts w:cs="Arial"/>
                <w:b/>
                <w:bCs/>
                <w:iCs/>
                <w:sz w:val="20"/>
                <w:szCs w:val="20"/>
                <w:lang w:val="sr-Cyrl-CS"/>
              </w:rPr>
            </w:pPr>
            <w:r w:rsidRPr="00E63247">
              <w:rPr>
                <w:rFonts w:cs="Arial"/>
                <w:b/>
                <w:bCs/>
                <w:iCs/>
                <w:sz w:val="20"/>
                <w:szCs w:val="20"/>
                <w:lang w:val="sr-Cyrl-CS"/>
              </w:rPr>
              <w:t>Јед.</w:t>
            </w:r>
          </w:p>
          <w:p w:rsidR="0063163A" w:rsidRPr="00E63247" w:rsidRDefault="0063163A" w:rsidP="00FE6DA1">
            <w:pPr>
              <w:spacing w:before="0"/>
              <w:jc w:val="center"/>
              <w:rPr>
                <w:rFonts w:cs="Arial"/>
                <w:b/>
                <w:bCs/>
                <w:iCs/>
                <w:sz w:val="20"/>
                <w:szCs w:val="20"/>
                <w:lang w:val="sr-Cyrl-CS"/>
              </w:rPr>
            </w:pPr>
            <w:r w:rsidRPr="00E63247">
              <w:rPr>
                <w:rFonts w:cs="Arial"/>
                <w:b/>
                <w:bCs/>
                <w:iCs/>
                <w:sz w:val="20"/>
                <w:szCs w:val="20"/>
                <w:lang w:val="sr-Cyrl-CS"/>
              </w:rPr>
              <w:t>мере</w:t>
            </w:r>
          </w:p>
        </w:tc>
        <w:tc>
          <w:tcPr>
            <w:tcW w:w="357" w:type="pct"/>
            <w:shd w:val="clear" w:color="auto" w:fill="C6D9F1" w:themeFill="text2" w:themeFillTint="33"/>
            <w:vAlign w:val="center"/>
          </w:tcPr>
          <w:p w:rsidR="0063163A" w:rsidRPr="00E63247" w:rsidRDefault="0063163A" w:rsidP="00FE6DA1">
            <w:pPr>
              <w:spacing w:before="0"/>
              <w:jc w:val="center"/>
              <w:rPr>
                <w:rFonts w:cs="Arial"/>
                <w:b/>
                <w:bCs/>
                <w:iCs/>
                <w:sz w:val="20"/>
                <w:szCs w:val="20"/>
                <w:lang w:val="sr-Cyrl-CS"/>
              </w:rPr>
            </w:pPr>
            <w:r w:rsidRPr="00E63247">
              <w:rPr>
                <w:rFonts w:cs="Arial"/>
                <w:b/>
                <w:bCs/>
                <w:iCs/>
                <w:sz w:val="20"/>
                <w:szCs w:val="20"/>
                <w:lang w:val="sr-Cyrl-CS"/>
              </w:rPr>
              <w:t>Обим (количина)</w:t>
            </w:r>
          </w:p>
        </w:tc>
        <w:tc>
          <w:tcPr>
            <w:tcW w:w="643" w:type="pct"/>
            <w:shd w:val="clear" w:color="auto" w:fill="C6D9F1" w:themeFill="text2" w:themeFillTint="33"/>
            <w:vAlign w:val="center"/>
          </w:tcPr>
          <w:p w:rsidR="0063163A" w:rsidRPr="00E63247" w:rsidRDefault="0063163A" w:rsidP="00FE6DA1">
            <w:pPr>
              <w:spacing w:before="0"/>
              <w:jc w:val="center"/>
              <w:rPr>
                <w:rFonts w:cs="Arial"/>
                <w:b/>
                <w:bCs/>
                <w:iCs/>
                <w:sz w:val="20"/>
                <w:szCs w:val="20"/>
                <w:lang w:val="sr-Cyrl-CS"/>
              </w:rPr>
            </w:pPr>
            <w:r w:rsidRPr="00E63247">
              <w:rPr>
                <w:rFonts w:cs="Arial"/>
                <w:b/>
                <w:bCs/>
                <w:iCs/>
                <w:sz w:val="20"/>
                <w:szCs w:val="20"/>
                <w:lang w:val="sr-Cyrl-CS"/>
              </w:rPr>
              <w:t>Јед.</w:t>
            </w:r>
          </w:p>
          <w:p w:rsidR="0063163A" w:rsidRPr="00E63247" w:rsidRDefault="0063163A" w:rsidP="00FE6DA1">
            <w:pPr>
              <w:spacing w:before="0"/>
              <w:jc w:val="center"/>
              <w:rPr>
                <w:rFonts w:cs="Arial"/>
                <w:b/>
                <w:bCs/>
                <w:iCs/>
                <w:sz w:val="20"/>
                <w:szCs w:val="20"/>
                <w:lang w:val="sr-Cyrl-CS"/>
              </w:rPr>
            </w:pPr>
            <w:r w:rsidRPr="00E63247">
              <w:rPr>
                <w:rFonts w:cs="Arial"/>
                <w:b/>
                <w:bCs/>
                <w:iCs/>
                <w:sz w:val="20"/>
                <w:szCs w:val="20"/>
                <w:lang w:val="sr-Cyrl-CS"/>
              </w:rPr>
              <w:t>цена без ПДВ</w:t>
            </w:r>
          </w:p>
          <w:p w:rsidR="0063163A" w:rsidRPr="00E63247" w:rsidRDefault="0063163A" w:rsidP="00FE6DA1">
            <w:pPr>
              <w:spacing w:before="0"/>
              <w:jc w:val="center"/>
              <w:rPr>
                <w:rFonts w:cs="Arial"/>
                <w:b/>
                <w:bCs/>
                <w:iCs/>
                <w:sz w:val="20"/>
                <w:szCs w:val="20"/>
              </w:rPr>
            </w:pPr>
            <w:r w:rsidRPr="00E63247">
              <w:rPr>
                <w:rFonts w:cs="Arial"/>
                <w:b/>
                <w:bCs/>
                <w:iCs/>
                <w:sz w:val="20"/>
                <w:szCs w:val="20"/>
                <w:lang w:val="sr-Cyrl-CS"/>
              </w:rPr>
              <w:t xml:space="preserve">дин. </w:t>
            </w:r>
          </w:p>
        </w:tc>
        <w:tc>
          <w:tcPr>
            <w:tcW w:w="635" w:type="pct"/>
            <w:shd w:val="clear" w:color="auto" w:fill="C6D9F1" w:themeFill="text2" w:themeFillTint="33"/>
            <w:vAlign w:val="center"/>
          </w:tcPr>
          <w:p w:rsidR="0063163A" w:rsidRPr="00E63247" w:rsidRDefault="0063163A" w:rsidP="00FE6DA1">
            <w:pPr>
              <w:spacing w:before="0"/>
              <w:jc w:val="center"/>
              <w:rPr>
                <w:rFonts w:cs="Arial"/>
                <w:b/>
                <w:bCs/>
                <w:iCs/>
                <w:sz w:val="20"/>
                <w:szCs w:val="20"/>
                <w:lang w:val="sr-Cyrl-CS"/>
              </w:rPr>
            </w:pPr>
            <w:r w:rsidRPr="00E63247">
              <w:rPr>
                <w:rFonts w:cs="Arial"/>
                <w:b/>
                <w:bCs/>
                <w:iCs/>
                <w:sz w:val="20"/>
                <w:szCs w:val="20"/>
                <w:lang w:val="sr-Cyrl-CS"/>
              </w:rPr>
              <w:t>Јед.</w:t>
            </w:r>
          </w:p>
          <w:p w:rsidR="0063163A" w:rsidRPr="00E63247" w:rsidRDefault="0063163A" w:rsidP="00FE6DA1">
            <w:pPr>
              <w:spacing w:before="0"/>
              <w:jc w:val="center"/>
              <w:rPr>
                <w:rFonts w:cs="Arial"/>
                <w:b/>
                <w:bCs/>
                <w:iCs/>
                <w:sz w:val="20"/>
                <w:szCs w:val="20"/>
                <w:lang w:val="sr-Cyrl-CS"/>
              </w:rPr>
            </w:pPr>
            <w:r w:rsidRPr="00E63247">
              <w:rPr>
                <w:rFonts w:cs="Arial"/>
                <w:b/>
                <w:bCs/>
                <w:iCs/>
                <w:sz w:val="20"/>
                <w:szCs w:val="20"/>
                <w:lang w:val="sr-Cyrl-CS"/>
              </w:rPr>
              <w:t>цена са ПДВ</w:t>
            </w:r>
          </w:p>
          <w:p w:rsidR="0063163A" w:rsidRPr="00E63247" w:rsidRDefault="0063163A" w:rsidP="00FE6DA1">
            <w:pPr>
              <w:spacing w:before="0"/>
              <w:jc w:val="center"/>
              <w:rPr>
                <w:rFonts w:cs="Arial"/>
                <w:b/>
                <w:bCs/>
                <w:iCs/>
                <w:sz w:val="20"/>
                <w:szCs w:val="20"/>
              </w:rPr>
            </w:pPr>
            <w:r w:rsidRPr="00E63247">
              <w:rPr>
                <w:rFonts w:cs="Arial"/>
                <w:b/>
                <w:bCs/>
                <w:iCs/>
                <w:sz w:val="20"/>
                <w:szCs w:val="20"/>
                <w:lang w:val="sr-Cyrl-CS"/>
              </w:rPr>
              <w:t xml:space="preserve">дин. </w:t>
            </w:r>
          </w:p>
        </w:tc>
        <w:tc>
          <w:tcPr>
            <w:tcW w:w="681" w:type="pct"/>
            <w:shd w:val="clear" w:color="auto" w:fill="C6D9F1" w:themeFill="text2" w:themeFillTint="33"/>
            <w:vAlign w:val="center"/>
          </w:tcPr>
          <w:p w:rsidR="0063163A" w:rsidRPr="00E63247" w:rsidRDefault="0063163A" w:rsidP="00FE6DA1">
            <w:pPr>
              <w:spacing w:before="0"/>
              <w:jc w:val="center"/>
              <w:rPr>
                <w:rFonts w:cs="Arial"/>
                <w:b/>
                <w:bCs/>
                <w:iCs/>
                <w:sz w:val="20"/>
                <w:szCs w:val="20"/>
                <w:lang w:val="sr-Cyrl-CS"/>
              </w:rPr>
            </w:pPr>
            <w:r w:rsidRPr="00E63247">
              <w:rPr>
                <w:rFonts w:cs="Arial"/>
                <w:b/>
                <w:bCs/>
                <w:iCs/>
                <w:sz w:val="20"/>
                <w:szCs w:val="20"/>
                <w:lang w:val="sr-Cyrl-CS"/>
              </w:rPr>
              <w:t>Укупна цена без ПДВ</w:t>
            </w:r>
          </w:p>
          <w:p w:rsidR="0063163A" w:rsidRPr="00E63247" w:rsidRDefault="0063163A" w:rsidP="00FE6DA1">
            <w:pPr>
              <w:spacing w:before="0"/>
              <w:jc w:val="center"/>
              <w:rPr>
                <w:rFonts w:cs="Arial"/>
                <w:b/>
                <w:bCs/>
                <w:iCs/>
                <w:sz w:val="20"/>
                <w:szCs w:val="20"/>
              </w:rPr>
            </w:pPr>
            <w:r w:rsidRPr="00E63247">
              <w:rPr>
                <w:rFonts w:cs="Arial"/>
                <w:b/>
                <w:bCs/>
                <w:iCs/>
                <w:sz w:val="20"/>
                <w:szCs w:val="20"/>
                <w:lang w:val="sr-Cyrl-CS"/>
              </w:rPr>
              <w:t xml:space="preserve">дин. </w:t>
            </w:r>
          </w:p>
        </w:tc>
        <w:tc>
          <w:tcPr>
            <w:tcW w:w="770" w:type="pct"/>
            <w:shd w:val="clear" w:color="auto" w:fill="C6D9F1" w:themeFill="text2" w:themeFillTint="33"/>
            <w:vAlign w:val="center"/>
          </w:tcPr>
          <w:p w:rsidR="0063163A" w:rsidRPr="00E63247" w:rsidRDefault="0063163A" w:rsidP="00FE6DA1">
            <w:pPr>
              <w:spacing w:before="0"/>
              <w:jc w:val="center"/>
              <w:rPr>
                <w:rFonts w:cs="Arial"/>
                <w:b/>
                <w:bCs/>
                <w:iCs/>
                <w:sz w:val="20"/>
                <w:szCs w:val="20"/>
                <w:lang w:val="sr-Cyrl-CS"/>
              </w:rPr>
            </w:pPr>
            <w:r w:rsidRPr="00E63247">
              <w:rPr>
                <w:rFonts w:cs="Arial"/>
                <w:b/>
                <w:bCs/>
                <w:iCs/>
                <w:sz w:val="20"/>
                <w:szCs w:val="20"/>
                <w:lang w:val="sr-Cyrl-CS"/>
              </w:rPr>
              <w:t>Укупна цена са ПДВ</w:t>
            </w:r>
          </w:p>
          <w:p w:rsidR="0063163A" w:rsidRPr="00E63247" w:rsidRDefault="0063163A" w:rsidP="00FE6DA1">
            <w:pPr>
              <w:spacing w:before="0"/>
              <w:jc w:val="center"/>
              <w:rPr>
                <w:rFonts w:cs="Arial"/>
                <w:b/>
                <w:bCs/>
                <w:iCs/>
                <w:sz w:val="20"/>
                <w:szCs w:val="20"/>
              </w:rPr>
            </w:pPr>
            <w:r w:rsidRPr="00E63247">
              <w:rPr>
                <w:rFonts w:cs="Arial"/>
                <w:b/>
                <w:bCs/>
                <w:iCs/>
                <w:sz w:val="20"/>
                <w:szCs w:val="20"/>
                <w:lang w:val="sr-Cyrl-CS"/>
              </w:rPr>
              <w:t xml:space="preserve">дин. </w:t>
            </w:r>
          </w:p>
        </w:tc>
      </w:tr>
      <w:tr w:rsidR="0063163A" w:rsidRPr="00E47C2E" w:rsidTr="00FE6DA1">
        <w:tc>
          <w:tcPr>
            <w:tcW w:w="336" w:type="pct"/>
            <w:shd w:val="clear" w:color="auto" w:fill="auto"/>
          </w:tcPr>
          <w:p w:rsidR="0063163A" w:rsidRPr="00E47C2E" w:rsidRDefault="0063163A" w:rsidP="00FE6DA1">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63163A" w:rsidRPr="00E47C2E" w:rsidRDefault="0063163A" w:rsidP="00FE6DA1">
            <w:pPr>
              <w:spacing w:before="0"/>
              <w:jc w:val="center"/>
              <w:rPr>
                <w:rFonts w:cs="Arial"/>
                <w:b/>
                <w:bCs/>
                <w:iCs/>
                <w:lang w:val="sr-Cyrl-CS"/>
              </w:rPr>
            </w:pPr>
            <w:r w:rsidRPr="00E47C2E">
              <w:rPr>
                <w:rFonts w:cs="Arial"/>
                <w:b/>
                <w:bCs/>
                <w:iCs/>
                <w:lang w:val="sr-Cyrl-CS"/>
              </w:rPr>
              <w:t>(2)</w:t>
            </w:r>
          </w:p>
        </w:tc>
        <w:tc>
          <w:tcPr>
            <w:tcW w:w="431" w:type="pct"/>
            <w:shd w:val="clear" w:color="auto" w:fill="auto"/>
          </w:tcPr>
          <w:p w:rsidR="0063163A" w:rsidRPr="00E47C2E" w:rsidRDefault="0063163A" w:rsidP="00FE6DA1">
            <w:pPr>
              <w:spacing w:before="0"/>
              <w:jc w:val="center"/>
              <w:rPr>
                <w:rFonts w:cs="Arial"/>
                <w:b/>
                <w:bCs/>
                <w:iCs/>
                <w:lang w:val="sr-Cyrl-CS"/>
              </w:rPr>
            </w:pPr>
            <w:r w:rsidRPr="00E47C2E">
              <w:rPr>
                <w:rFonts w:cs="Arial"/>
                <w:b/>
                <w:bCs/>
                <w:iCs/>
                <w:lang w:val="sr-Cyrl-CS"/>
              </w:rPr>
              <w:t>(3)</w:t>
            </w:r>
          </w:p>
        </w:tc>
        <w:tc>
          <w:tcPr>
            <w:tcW w:w="357" w:type="pct"/>
            <w:shd w:val="clear" w:color="auto" w:fill="auto"/>
          </w:tcPr>
          <w:p w:rsidR="0063163A" w:rsidRPr="00E47C2E" w:rsidRDefault="0063163A" w:rsidP="00FE6DA1">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63163A" w:rsidRPr="00E47C2E" w:rsidRDefault="0063163A" w:rsidP="00FE6DA1">
            <w:pPr>
              <w:spacing w:before="0"/>
              <w:jc w:val="center"/>
              <w:rPr>
                <w:rFonts w:cs="Arial"/>
                <w:b/>
                <w:bCs/>
                <w:iCs/>
                <w:lang w:val="sr-Cyrl-CS"/>
              </w:rPr>
            </w:pPr>
            <w:r w:rsidRPr="00E47C2E">
              <w:rPr>
                <w:rFonts w:cs="Arial"/>
                <w:b/>
                <w:bCs/>
                <w:iCs/>
                <w:lang w:val="sr-Cyrl-CS"/>
              </w:rPr>
              <w:t>(5)</w:t>
            </w:r>
          </w:p>
        </w:tc>
        <w:tc>
          <w:tcPr>
            <w:tcW w:w="635" w:type="pct"/>
            <w:shd w:val="clear" w:color="auto" w:fill="auto"/>
          </w:tcPr>
          <w:p w:rsidR="0063163A" w:rsidRPr="00E47C2E" w:rsidRDefault="0063163A" w:rsidP="00FE6DA1">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63163A" w:rsidRPr="00E47C2E" w:rsidRDefault="0063163A" w:rsidP="00FE6DA1">
            <w:pPr>
              <w:spacing w:before="0"/>
              <w:jc w:val="center"/>
              <w:rPr>
                <w:rFonts w:cs="Arial"/>
                <w:b/>
                <w:bCs/>
                <w:iCs/>
                <w:lang w:val="sr-Cyrl-CS"/>
              </w:rPr>
            </w:pPr>
            <w:r w:rsidRPr="00E47C2E">
              <w:rPr>
                <w:rFonts w:cs="Arial"/>
                <w:b/>
                <w:bCs/>
                <w:iCs/>
                <w:lang w:val="sr-Cyrl-CS"/>
              </w:rPr>
              <w:t>(7)</w:t>
            </w:r>
          </w:p>
        </w:tc>
        <w:tc>
          <w:tcPr>
            <w:tcW w:w="770" w:type="pct"/>
            <w:shd w:val="clear" w:color="auto" w:fill="auto"/>
          </w:tcPr>
          <w:p w:rsidR="0063163A" w:rsidRPr="00E47C2E" w:rsidRDefault="0063163A" w:rsidP="00FE6DA1">
            <w:pPr>
              <w:spacing w:before="0"/>
              <w:jc w:val="center"/>
              <w:rPr>
                <w:rFonts w:cs="Arial"/>
                <w:b/>
                <w:bCs/>
                <w:iCs/>
                <w:lang w:val="sr-Cyrl-CS"/>
              </w:rPr>
            </w:pPr>
            <w:r w:rsidRPr="00E47C2E">
              <w:rPr>
                <w:rFonts w:cs="Arial"/>
                <w:b/>
                <w:bCs/>
                <w:iCs/>
                <w:lang w:val="sr-Cyrl-CS"/>
              </w:rPr>
              <w:t>(8)</w:t>
            </w:r>
          </w:p>
        </w:tc>
      </w:tr>
      <w:tr w:rsidR="0063163A" w:rsidRPr="00E47C2E" w:rsidTr="00FE6DA1">
        <w:tc>
          <w:tcPr>
            <w:tcW w:w="336" w:type="pct"/>
            <w:shd w:val="clear" w:color="auto" w:fill="auto"/>
            <w:vAlign w:val="center"/>
          </w:tcPr>
          <w:p w:rsidR="0063163A" w:rsidRPr="00E47C2E" w:rsidRDefault="0063163A" w:rsidP="00FE6DA1">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63163A" w:rsidRPr="00F22FD0" w:rsidRDefault="0063163A" w:rsidP="005C1897">
            <w:pPr>
              <w:spacing w:before="0"/>
              <w:rPr>
                <w:rFonts w:cs="Arial"/>
                <w:iCs/>
                <w:color w:val="000000" w:themeColor="text1"/>
                <w:sz w:val="20"/>
                <w:szCs w:val="20"/>
                <w:lang w:val="sr-Cyrl-RS"/>
              </w:rPr>
            </w:pPr>
            <w:r>
              <w:rPr>
                <w:rFonts w:cs="Arial"/>
                <w:iCs/>
                <w:color w:val="000000" w:themeColor="text1"/>
                <w:sz w:val="20"/>
                <w:szCs w:val="20"/>
                <w:lang w:val="sr-Cyrl-RS"/>
              </w:rPr>
              <w:t xml:space="preserve"> </w:t>
            </w:r>
            <w:r w:rsidR="00904FD1">
              <w:rPr>
                <w:rFonts w:cs="Arial"/>
                <w:iCs/>
                <w:color w:val="000000" w:themeColor="text1"/>
                <w:sz w:val="20"/>
                <w:szCs w:val="20"/>
                <w:lang w:val="sr-Cyrl-RS"/>
              </w:rPr>
              <w:t>Сервис клима уређаја за потребе Огранка ТЕНТ</w:t>
            </w:r>
            <w:r>
              <w:rPr>
                <w:rFonts w:cs="Arial"/>
                <w:iCs/>
                <w:color w:val="000000" w:themeColor="text1"/>
                <w:sz w:val="20"/>
                <w:szCs w:val="20"/>
                <w:lang w:val="sr-Cyrl-RS"/>
              </w:rPr>
              <w:t xml:space="preserve"> према спецификацији 1</w:t>
            </w:r>
            <w:r w:rsidR="005C1897">
              <w:rPr>
                <w:rFonts w:cs="Arial"/>
                <w:iCs/>
                <w:color w:val="000000" w:themeColor="text1"/>
                <w:sz w:val="20"/>
                <w:szCs w:val="20"/>
                <w:lang w:val="sr-Cyrl-RS"/>
              </w:rPr>
              <w:t xml:space="preserve"> за Партију 4</w:t>
            </w:r>
            <w:r>
              <w:t xml:space="preserve"> </w:t>
            </w:r>
            <w:r w:rsidRPr="00C256CA">
              <w:rPr>
                <w:rFonts w:cs="Arial"/>
                <w:iCs/>
                <w:color w:val="000000" w:themeColor="text1"/>
                <w:sz w:val="20"/>
                <w:szCs w:val="20"/>
                <w:lang w:val="sr-Cyrl-RS"/>
              </w:rPr>
              <w:t>из Техничке спецификације</w:t>
            </w:r>
            <w:r>
              <w:rPr>
                <w:rFonts w:cs="Arial"/>
                <w:iCs/>
                <w:color w:val="000000" w:themeColor="text1"/>
                <w:sz w:val="20"/>
                <w:szCs w:val="20"/>
                <w:lang w:val="sr-Cyrl-RS"/>
              </w:rPr>
              <w:t xml:space="preserve">, </w:t>
            </w:r>
          </w:p>
        </w:tc>
        <w:tc>
          <w:tcPr>
            <w:tcW w:w="431" w:type="pct"/>
            <w:shd w:val="clear" w:color="auto" w:fill="auto"/>
            <w:vAlign w:val="center"/>
          </w:tcPr>
          <w:p w:rsidR="0063163A" w:rsidRPr="00F22FD0" w:rsidRDefault="0063163A" w:rsidP="00FE6DA1">
            <w:pPr>
              <w:spacing w:before="0"/>
              <w:jc w:val="right"/>
              <w:rPr>
                <w:rFonts w:cs="Arial"/>
                <w:b/>
                <w:iCs/>
                <w:color w:val="000000" w:themeColor="text1"/>
                <w:sz w:val="20"/>
                <w:szCs w:val="20"/>
                <w:lang w:val="sr-Cyrl-RS"/>
              </w:rPr>
            </w:pPr>
            <w:r>
              <w:rPr>
                <w:rFonts w:cs="Arial"/>
                <w:b/>
                <w:iCs/>
                <w:color w:val="000000" w:themeColor="text1"/>
                <w:sz w:val="20"/>
                <w:szCs w:val="20"/>
                <w:lang w:val="sr-Cyrl-RS"/>
              </w:rPr>
              <w:t>сервис</w:t>
            </w:r>
          </w:p>
        </w:tc>
        <w:tc>
          <w:tcPr>
            <w:tcW w:w="357" w:type="pct"/>
            <w:shd w:val="clear" w:color="auto" w:fill="auto"/>
            <w:vAlign w:val="center"/>
          </w:tcPr>
          <w:p w:rsidR="0063163A" w:rsidRPr="00F22FD0" w:rsidRDefault="005C1897" w:rsidP="00FE6DA1">
            <w:pPr>
              <w:spacing w:before="0"/>
              <w:jc w:val="right"/>
              <w:rPr>
                <w:rFonts w:cs="Arial"/>
                <w:b/>
                <w:bCs/>
                <w:iCs/>
                <w:color w:val="000000" w:themeColor="text1"/>
                <w:lang w:val="sr-Cyrl-RS"/>
              </w:rPr>
            </w:pPr>
            <w:r>
              <w:rPr>
                <w:rFonts w:cs="Arial"/>
                <w:b/>
                <w:bCs/>
                <w:iCs/>
                <w:color w:val="000000" w:themeColor="text1"/>
                <w:lang w:val="sr-Cyrl-RS"/>
              </w:rPr>
              <w:t>80</w:t>
            </w:r>
          </w:p>
        </w:tc>
        <w:tc>
          <w:tcPr>
            <w:tcW w:w="643" w:type="pct"/>
            <w:shd w:val="clear" w:color="auto" w:fill="auto"/>
            <w:vAlign w:val="center"/>
          </w:tcPr>
          <w:p w:rsidR="0063163A" w:rsidRPr="00E47C2E" w:rsidRDefault="0063163A" w:rsidP="00FE6DA1">
            <w:pPr>
              <w:spacing w:before="0"/>
              <w:jc w:val="center"/>
              <w:rPr>
                <w:rFonts w:cs="Arial"/>
                <w:b/>
                <w:bCs/>
                <w:iCs/>
              </w:rPr>
            </w:pPr>
          </w:p>
        </w:tc>
        <w:tc>
          <w:tcPr>
            <w:tcW w:w="635" w:type="pct"/>
            <w:shd w:val="clear" w:color="auto" w:fill="auto"/>
            <w:vAlign w:val="center"/>
          </w:tcPr>
          <w:p w:rsidR="0063163A" w:rsidRPr="00E47C2E" w:rsidRDefault="0063163A" w:rsidP="00FE6DA1">
            <w:pPr>
              <w:spacing w:before="0"/>
              <w:jc w:val="center"/>
              <w:rPr>
                <w:rFonts w:cs="Arial"/>
                <w:b/>
                <w:bCs/>
                <w:iCs/>
              </w:rPr>
            </w:pPr>
          </w:p>
        </w:tc>
        <w:tc>
          <w:tcPr>
            <w:tcW w:w="681" w:type="pct"/>
            <w:shd w:val="clear" w:color="auto" w:fill="auto"/>
            <w:vAlign w:val="center"/>
          </w:tcPr>
          <w:p w:rsidR="0063163A" w:rsidRPr="00E47C2E" w:rsidRDefault="0063163A" w:rsidP="00FE6DA1">
            <w:pPr>
              <w:spacing w:before="0"/>
              <w:jc w:val="center"/>
              <w:rPr>
                <w:rFonts w:cs="Arial"/>
                <w:b/>
                <w:bCs/>
                <w:iCs/>
              </w:rPr>
            </w:pPr>
          </w:p>
        </w:tc>
        <w:tc>
          <w:tcPr>
            <w:tcW w:w="770" w:type="pct"/>
            <w:shd w:val="clear" w:color="auto" w:fill="auto"/>
            <w:vAlign w:val="center"/>
          </w:tcPr>
          <w:p w:rsidR="0063163A" w:rsidRPr="00E47C2E" w:rsidRDefault="0063163A" w:rsidP="00FE6DA1">
            <w:pPr>
              <w:spacing w:before="0"/>
              <w:jc w:val="center"/>
              <w:rPr>
                <w:rFonts w:cs="Arial"/>
                <w:b/>
                <w:bCs/>
                <w:iCs/>
              </w:rPr>
            </w:pPr>
          </w:p>
        </w:tc>
      </w:tr>
      <w:tr w:rsidR="0063163A" w:rsidRPr="00E47C2E" w:rsidTr="00FE6DA1">
        <w:tc>
          <w:tcPr>
            <w:tcW w:w="336" w:type="pct"/>
            <w:shd w:val="clear" w:color="auto" w:fill="auto"/>
            <w:vAlign w:val="center"/>
          </w:tcPr>
          <w:p w:rsidR="0063163A" w:rsidRDefault="0063163A" w:rsidP="00FE6DA1">
            <w:pPr>
              <w:spacing w:before="0"/>
              <w:jc w:val="center"/>
              <w:rPr>
                <w:rFonts w:cs="Arial"/>
                <w:b/>
                <w:bCs/>
                <w:iCs/>
                <w:lang w:val="sr-Cyrl-CS"/>
              </w:rPr>
            </w:pPr>
            <w:r>
              <w:rPr>
                <w:rFonts w:cs="Arial"/>
                <w:b/>
                <w:bCs/>
                <w:iCs/>
                <w:lang w:val="sr-Cyrl-CS"/>
              </w:rPr>
              <w:t>2.</w:t>
            </w:r>
          </w:p>
        </w:tc>
        <w:tc>
          <w:tcPr>
            <w:tcW w:w="1147" w:type="pct"/>
            <w:shd w:val="clear" w:color="auto" w:fill="auto"/>
          </w:tcPr>
          <w:p w:rsidR="0063163A" w:rsidRPr="000C6615" w:rsidRDefault="0063163A" w:rsidP="00FE6DA1">
            <w:r w:rsidRPr="000C6615">
              <w:t>Даљински управљач</w:t>
            </w:r>
          </w:p>
        </w:tc>
        <w:tc>
          <w:tcPr>
            <w:tcW w:w="431" w:type="pct"/>
            <w:shd w:val="clear" w:color="auto" w:fill="auto"/>
          </w:tcPr>
          <w:p w:rsidR="0063163A" w:rsidRPr="000C6615" w:rsidRDefault="0063163A" w:rsidP="00FE6DA1">
            <w:r w:rsidRPr="000C6615">
              <w:t>ком</w:t>
            </w:r>
          </w:p>
        </w:tc>
        <w:tc>
          <w:tcPr>
            <w:tcW w:w="357" w:type="pct"/>
            <w:shd w:val="clear" w:color="auto" w:fill="auto"/>
          </w:tcPr>
          <w:p w:rsidR="0063163A" w:rsidRPr="000C6615" w:rsidRDefault="0063163A" w:rsidP="00FE6DA1">
            <w:r w:rsidRPr="000C6615">
              <w:t>5</w:t>
            </w:r>
          </w:p>
        </w:tc>
        <w:tc>
          <w:tcPr>
            <w:tcW w:w="643" w:type="pct"/>
            <w:shd w:val="clear" w:color="auto" w:fill="auto"/>
            <w:vAlign w:val="center"/>
          </w:tcPr>
          <w:p w:rsidR="0063163A" w:rsidRPr="00E47C2E" w:rsidRDefault="0063163A" w:rsidP="00FE6DA1">
            <w:pPr>
              <w:spacing w:before="0"/>
              <w:jc w:val="center"/>
              <w:rPr>
                <w:rFonts w:cs="Arial"/>
                <w:b/>
                <w:bCs/>
                <w:iCs/>
              </w:rPr>
            </w:pPr>
          </w:p>
        </w:tc>
        <w:tc>
          <w:tcPr>
            <w:tcW w:w="635" w:type="pct"/>
            <w:shd w:val="clear" w:color="auto" w:fill="auto"/>
            <w:vAlign w:val="center"/>
          </w:tcPr>
          <w:p w:rsidR="0063163A" w:rsidRPr="00E47C2E" w:rsidRDefault="0063163A" w:rsidP="00FE6DA1">
            <w:pPr>
              <w:spacing w:before="0"/>
              <w:jc w:val="center"/>
              <w:rPr>
                <w:rFonts w:cs="Arial"/>
                <w:b/>
                <w:bCs/>
                <w:iCs/>
              </w:rPr>
            </w:pPr>
          </w:p>
        </w:tc>
        <w:tc>
          <w:tcPr>
            <w:tcW w:w="681" w:type="pct"/>
            <w:shd w:val="clear" w:color="auto" w:fill="auto"/>
            <w:vAlign w:val="center"/>
          </w:tcPr>
          <w:p w:rsidR="0063163A" w:rsidRPr="00E47C2E" w:rsidRDefault="0063163A" w:rsidP="00FE6DA1">
            <w:pPr>
              <w:spacing w:before="0"/>
              <w:jc w:val="center"/>
              <w:rPr>
                <w:rFonts w:cs="Arial"/>
                <w:b/>
                <w:bCs/>
                <w:iCs/>
              </w:rPr>
            </w:pPr>
          </w:p>
        </w:tc>
        <w:tc>
          <w:tcPr>
            <w:tcW w:w="770" w:type="pct"/>
            <w:shd w:val="clear" w:color="auto" w:fill="auto"/>
            <w:vAlign w:val="center"/>
          </w:tcPr>
          <w:p w:rsidR="0063163A" w:rsidRPr="00E47C2E" w:rsidRDefault="0063163A" w:rsidP="00FE6DA1">
            <w:pPr>
              <w:spacing w:before="0"/>
              <w:jc w:val="center"/>
              <w:rPr>
                <w:rFonts w:cs="Arial"/>
                <w:b/>
                <w:bCs/>
                <w:iCs/>
              </w:rPr>
            </w:pPr>
          </w:p>
        </w:tc>
      </w:tr>
      <w:tr w:rsidR="0063163A" w:rsidRPr="00E47C2E" w:rsidTr="00FE6DA1">
        <w:tc>
          <w:tcPr>
            <w:tcW w:w="336" w:type="pct"/>
            <w:shd w:val="clear" w:color="auto" w:fill="auto"/>
            <w:vAlign w:val="center"/>
          </w:tcPr>
          <w:p w:rsidR="0063163A" w:rsidRDefault="0063163A" w:rsidP="00FE6DA1">
            <w:pPr>
              <w:spacing w:before="0"/>
              <w:jc w:val="center"/>
              <w:rPr>
                <w:rFonts w:cs="Arial"/>
                <w:b/>
                <w:bCs/>
                <w:iCs/>
                <w:lang w:val="sr-Cyrl-CS"/>
              </w:rPr>
            </w:pPr>
            <w:r>
              <w:rPr>
                <w:rFonts w:cs="Arial"/>
                <w:b/>
                <w:bCs/>
                <w:iCs/>
                <w:lang w:val="sr-Cyrl-CS"/>
              </w:rPr>
              <w:t>3.</w:t>
            </w:r>
          </w:p>
        </w:tc>
        <w:tc>
          <w:tcPr>
            <w:tcW w:w="1147" w:type="pct"/>
            <w:shd w:val="clear" w:color="auto" w:fill="auto"/>
          </w:tcPr>
          <w:p w:rsidR="0063163A" w:rsidRPr="000C6615" w:rsidRDefault="0063163A" w:rsidP="00FE6DA1">
            <w:r w:rsidRPr="000C6615">
              <w:t>Кондензатор стартни</w:t>
            </w:r>
          </w:p>
        </w:tc>
        <w:tc>
          <w:tcPr>
            <w:tcW w:w="431" w:type="pct"/>
            <w:shd w:val="clear" w:color="auto" w:fill="auto"/>
          </w:tcPr>
          <w:p w:rsidR="0063163A" w:rsidRPr="000C6615" w:rsidRDefault="0063163A" w:rsidP="00FE6DA1">
            <w:r w:rsidRPr="000C6615">
              <w:t>ком</w:t>
            </w:r>
          </w:p>
        </w:tc>
        <w:tc>
          <w:tcPr>
            <w:tcW w:w="357" w:type="pct"/>
            <w:shd w:val="clear" w:color="auto" w:fill="auto"/>
          </w:tcPr>
          <w:p w:rsidR="0063163A" w:rsidRPr="000C6615" w:rsidRDefault="0063163A" w:rsidP="00FE6DA1">
            <w:r w:rsidRPr="000C6615">
              <w:t>5</w:t>
            </w:r>
          </w:p>
        </w:tc>
        <w:tc>
          <w:tcPr>
            <w:tcW w:w="643" w:type="pct"/>
            <w:shd w:val="clear" w:color="auto" w:fill="auto"/>
            <w:vAlign w:val="center"/>
          </w:tcPr>
          <w:p w:rsidR="0063163A" w:rsidRPr="00E47C2E" w:rsidRDefault="0063163A" w:rsidP="00FE6DA1">
            <w:pPr>
              <w:spacing w:before="0"/>
              <w:jc w:val="center"/>
              <w:rPr>
                <w:rFonts w:cs="Arial"/>
                <w:b/>
                <w:bCs/>
                <w:iCs/>
              </w:rPr>
            </w:pPr>
          </w:p>
        </w:tc>
        <w:tc>
          <w:tcPr>
            <w:tcW w:w="635" w:type="pct"/>
            <w:shd w:val="clear" w:color="auto" w:fill="auto"/>
            <w:vAlign w:val="center"/>
          </w:tcPr>
          <w:p w:rsidR="0063163A" w:rsidRPr="00E47C2E" w:rsidRDefault="0063163A" w:rsidP="00FE6DA1">
            <w:pPr>
              <w:spacing w:before="0"/>
              <w:jc w:val="center"/>
              <w:rPr>
                <w:rFonts w:cs="Arial"/>
                <w:b/>
                <w:bCs/>
                <w:iCs/>
              </w:rPr>
            </w:pPr>
          </w:p>
        </w:tc>
        <w:tc>
          <w:tcPr>
            <w:tcW w:w="681" w:type="pct"/>
            <w:shd w:val="clear" w:color="auto" w:fill="auto"/>
            <w:vAlign w:val="center"/>
          </w:tcPr>
          <w:p w:rsidR="0063163A" w:rsidRPr="00E47C2E" w:rsidRDefault="0063163A" w:rsidP="00FE6DA1">
            <w:pPr>
              <w:spacing w:before="0"/>
              <w:jc w:val="center"/>
              <w:rPr>
                <w:rFonts w:cs="Arial"/>
                <w:b/>
                <w:bCs/>
                <w:iCs/>
              </w:rPr>
            </w:pPr>
          </w:p>
        </w:tc>
        <w:tc>
          <w:tcPr>
            <w:tcW w:w="770" w:type="pct"/>
            <w:shd w:val="clear" w:color="auto" w:fill="auto"/>
            <w:vAlign w:val="center"/>
          </w:tcPr>
          <w:p w:rsidR="0063163A" w:rsidRPr="00E47C2E" w:rsidRDefault="0063163A" w:rsidP="00FE6DA1">
            <w:pPr>
              <w:spacing w:before="0"/>
              <w:jc w:val="center"/>
              <w:rPr>
                <w:rFonts w:cs="Arial"/>
                <w:b/>
                <w:bCs/>
                <w:iCs/>
              </w:rPr>
            </w:pPr>
          </w:p>
        </w:tc>
      </w:tr>
      <w:tr w:rsidR="0063163A" w:rsidRPr="00E47C2E" w:rsidTr="00FE6DA1">
        <w:tc>
          <w:tcPr>
            <w:tcW w:w="336" w:type="pct"/>
            <w:shd w:val="clear" w:color="auto" w:fill="auto"/>
            <w:vAlign w:val="center"/>
          </w:tcPr>
          <w:p w:rsidR="0063163A" w:rsidRDefault="0063163A" w:rsidP="00FE6DA1">
            <w:pPr>
              <w:spacing w:before="0"/>
              <w:jc w:val="center"/>
              <w:rPr>
                <w:rFonts w:cs="Arial"/>
                <w:b/>
                <w:bCs/>
                <w:iCs/>
                <w:lang w:val="sr-Cyrl-CS"/>
              </w:rPr>
            </w:pPr>
            <w:r>
              <w:rPr>
                <w:rFonts w:cs="Arial"/>
                <w:b/>
                <w:bCs/>
                <w:iCs/>
                <w:lang w:val="sr-Cyrl-CS"/>
              </w:rPr>
              <w:t>4.</w:t>
            </w:r>
          </w:p>
        </w:tc>
        <w:tc>
          <w:tcPr>
            <w:tcW w:w="1147" w:type="pct"/>
            <w:shd w:val="clear" w:color="auto" w:fill="auto"/>
          </w:tcPr>
          <w:p w:rsidR="0063163A" w:rsidRPr="000C6615" w:rsidRDefault="0063163A" w:rsidP="00FE6DA1">
            <w:r w:rsidRPr="000C6615">
              <w:t>Сензор температуре на испаривачу</w:t>
            </w:r>
          </w:p>
        </w:tc>
        <w:tc>
          <w:tcPr>
            <w:tcW w:w="431" w:type="pct"/>
            <w:shd w:val="clear" w:color="auto" w:fill="auto"/>
          </w:tcPr>
          <w:p w:rsidR="0063163A" w:rsidRPr="000C6615" w:rsidRDefault="0063163A" w:rsidP="00FE6DA1">
            <w:r w:rsidRPr="000C6615">
              <w:t>ком</w:t>
            </w:r>
          </w:p>
        </w:tc>
        <w:tc>
          <w:tcPr>
            <w:tcW w:w="357" w:type="pct"/>
            <w:shd w:val="clear" w:color="auto" w:fill="auto"/>
          </w:tcPr>
          <w:p w:rsidR="0063163A" w:rsidRPr="000C6615" w:rsidRDefault="0063163A" w:rsidP="00FE6DA1">
            <w:r w:rsidRPr="000C6615">
              <w:t>3</w:t>
            </w:r>
          </w:p>
        </w:tc>
        <w:tc>
          <w:tcPr>
            <w:tcW w:w="643" w:type="pct"/>
            <w:shd w:val="clear" w:color="auto" w:fill="auto"/>
            <w:vAlign w:val="center"/>
          </w:tcPr>
          <w:p w:rsidR="0063163A" w:rsidRPr="00E47C2E" w:rsidRDefault="0063163A" w:rsidP="00FE6DA1">
            <w:pPr>
              <w:spacing w:before="0"/>
              <w:jc w:val="center"/>
              <w:rPr>
                <w:rFonts w:cs="Arial"/>
                <w:b/>
                <w:bCs/>
                <w:iCs/>
              </w:rPr>
            </w:pPr>
          </w:p>
        </w:tc>
        <w:tc>
          <w:tcPr>
            <w:tcW w:w="635" w:type="pct"/>
            <w:shd w:val="clear" w:color="auto" w:fill="auto"/>
            <w:vAlign w:val="center"/>
          </w:tcPr>
          <w:p w:rsidR="0063163A" w:rsidRPr="00E47C2E" w:rsidRDefault="0063163A" w:rsidP="00FE6DA1">
            <w:pPr>
              <w:spacing w:before="0"/>
              <w:jc w:val="center"/>
              <w:rPr>
                <w:rFonts w:cs="Arial"/>
                <w:b/>
                <w:bCs/>
                <w:iCs/>
              </w:rPr>
            </w:pPr>
          </w:p>
        </w:tc>
        <w:tc>
          <w:tcPr>
            <w:tcW w:w="681" w:type="pct"/>
            <w:shd w:val="clear" w:color="auto" w:fill="auto"/>
            <w:vAlign w:val="center"/>
          </w:tcPr>
          <w:p w:rsidR="0063163A" w:rsidRPr="00E47C2E" w:rsidRDefault="0063163A" w:rsidP="00FE6DA1">
            <w:pPr>
              <w:spacing w:before="0"/>
              <w:jc w:val="center"/>
              <w:rPr>
                <w:rFonts w:cs="Arial"/>
                <w:b/>
                <w:bCs/>
                <w:iCs/>
              </w:rPr>
            </w:pPr>
          </w:p>
        </w:tc>
        <w:tc>
          <w:tcPr>
            <w:tcW w:w="770" w:type="pct"/>
            <w:shd w:val="clear" w:color="auto" w:fill="auto"/>
            <w:vAlign w:val="center"/>
          </w:tcPr>
          <w:p w:rsidR="0063163A" w:rsidRPr="00E47C2E" w:rsidRDefault="0063163A" w:rsidP="00FE6DA1">
            <w:pPr>
              <w:spacing w:before="0"/>
              <w:jc w:val="center"/>
              <w:rPr>
                <w:rFonts w:cs="Arial"/>
                <w:b/>
                <w:bCs/>
                <w:iCs/>
              </w:rPr>
            </w:pPr>
          </w:p>
        </w:tc>
      </w:tr>
      <w:tr w:rsidR="0063163A" w:rsidRPr="00E47C2E" w:rsidTr="00FE6DA1">
        <w:tc>
          <w:tcPr>
            <w:tcW w:w="336" w:type="pct"/>
            <w:shd w:val="clear" w:color="auto" w:fill="auto"/>
            <w:vAlign w:val="center"/>
          </w:tcPr>
          <w:p w:rsidR="0063163A" w:rsidRDefault="0063163A" w:rsidP="00FE6DA1">
            <w:pPr>
              <w:spacing w:before="0"/>
              <w:jc w:val="center"/>
              <w:rPr>
                <w:rFonts w:cs="Arial"/>
                <w:b/>
                <w:bCs/>
                <w:iCs/>
                <w:lang w:val="sr-Cyrl-CS"/>
              </w:rPr>
            </w:pPr>
            <w:r>
              <w:rPr>
                <w:rFonts w:cs="Arial"/>
                <w:b/>
                <w:bCs/>
                <w:iCs/>
                <w:lang w:val="sr-Cyrl-CS"/>
              </w:rPr>
              <w:t>5.</w:t>
            </w:r>
          </w:p>
        </w:tc>
        <w:tc>
          <w:tcPr>
            <w:tcW w:w="1147" w:type="pct"/>
            <w:shd w:val="clear" w:color="auto" w:fill="auto"/>
          </w:tcPr>
          <w:p w:rsidR="0063163A" w:rsidRPr="000C6615" w:rsidRDefault="0063163A" w:rsidP="00FE6DA1">
            <w:r w:rsidRPr="000C6615">
              <w:t>Холендер Ø6, Ø10 и Ø12</w:t>
            </w:r>
          </w:p>
        </w:tc>
        <w:tc>
          <w:tcPr>
            <w:tcW w:w="431" w:type="pct"/>
            <w:shd w:val="clear" w:color="auto" w:fill="auto"/>
          </w:tcPr>
          <w:p w:rsidR="0063163A" w:rsidRPr="000C6615" w:rsidRDefault="0063163A" w:rsidP="00FE6DA1">
            <w:r w:rsidRPr="000C6615">
              <w:t>ком</w:t>
            </w:r>
          </w:p>
        </w:tc>
        <w:tc>
          <w:tcPr>
            <w:tcW w:w="357" w:type="pct"/>
            <w:shd w:val="clear" w:color="auto" w:fill="auto"/>
          </w:tcPr>
          <w:p w:rsidR="0063163A" w:rsidRPr="000C6615" w:rsidRDefault="0063163A" w:rsidP="00FE6DA1">
            <w:r w:rsidRPr="000C6615">
              <w:t>5</w:t>
            </w:r>
          </w:p>
        </w:tc>
        <w:tc>
          <w:tcPr>
            <w:tcW w:w="643" w:type="pct"/>
            <w:shd w:val="clear" w:color="auto" w:fill="auto"/>
            <w:vAlign w:val="center"/>
          </w:tcPr>
          <w:p w:rsidR="0063163A" w:rsidRPr="00E47C2E" w:rsidRDefault="0063163A" w:rsidP="00FE6DA1">
            <w:pPr>
              <w:spacing w:before="0"/>
              <w:jc w:val="center"/>
              <w:rPr>
                <w:rFonts w:cs="Arial"/>
                <w:b/>
                <w:bCs/>
                <w:iCs/>
              </w:rPr>
            </w:pPr>
          </w:p>
        </w:tc>
        <w:tc>
          <w:tcPr>
            <w:tcW w:w="635" w:type="pct"/>
            <w:shd w:val="clear" w:color="auto" w:fill="auto"/>
            <w:vAlign w:val="center"/>
          </w:tcPr>
          <w:p w:rsidR="0063163A" w:rsidRPr="00E47C2E" w:rsidRDefault="0063163A" w:rsidP="00FE6DA1">
            <w:pPr>
              <w:spacing w:before="0"/>
              <w:jc w:val="center"/>
              <w:rPr>
                <w:rFonts w:cs="Arial"/>
                <w:b/>
                <w:bCs/>
                <w:iCs/>
              </w:rPr>
            </w:pPr>
          </w:p>
        </w:tc>
        <w:tc>
          <w:tcPr>
            <w:tcW w:w="681" w:type="pct"/>
            <w:shd w:val="clear" w:color="auto" w:fill="auto"/>
            <w:vAlign w:val="center"/>
          </w:tcPr>
          <w:p w:rsidR="0063163A" w:rsidRPr="00E47C2E" w:rsidRDefault="0063163A" w:rsidP="00FE6DA1">
            <w:pPr>
              <w:spacing w:before="0"/>
              <w:jc w:val="center"/>
              <w:rPr>
                <w:rFonts w:cs="Arial"/>
                <w:b/>
                <w:bCs/>
                <w:iCs/>
              </w:rPr>
            </w:pPr>
          </w:p>
        </w:tc>
        <w:tc>
          <w:tcPr>
            <w:tcW w:w="770" w:type="pct"/>
            <w:shd w:val="clear" w:color="auto" w:fill="auto"/>
            <w:vAlign w:val="center"/>
          </w:tcPr>
          <w:p w:rsidR="0063163A" w:rsidRPr="00E47C2E" w:rsidRDefault="0063163A" w:rsidP="00FE6DA1">
            <w:pPr>
              <w:spacing w:before="0"/>
              <w:jc w:val="center"/>
              <w:rPr>
                <w:rFonts w:cs="Arial"/>
                <w:b/>
                <w:bCs/>
                <w:iCs/>
              </w:rPr>
            </w:pPr>
          </w:p>
        </w:tc>
      </w:tr>
      <w:tr w:rsidR="0063163A" w:rsidRPr="00E47C2E" w:rsidTr="00FE6DA1">
        <w:tc>
          <w:tcPr>
            <w:tcW w:w="336" w:type="pct"/>
            <w:shd w:val="clear" w:color="auto" w:fill="auto"/>
            <w:vAlign w:val="center"/>
          </w:tcPr>
          <w:p w:rsidR="0063163A" w:rsidRDefault="0063163A" w:rsidP="00FE6DA1">
            <w:pPr>
              <w:spacing w:before="0"/>
              <w:jc w:val="center"/>
              <w:rPr>
                <w:rFonts w:cs="Arial"/>
                <w:b/>
                <w:bCs/>
                <w:iCs/>
                <w:lang w:val="sr-Cyrl-CS"/>
              </w:rPr>
            </w:pPr>
            <w:r>
              <w:rPr>
                <w:rFonts w:cs="Arial"/>
                <w:b/>
                <w:bCs/>
                <w:iCs/>
                <w:lang w:val="sr-Cyrl-CS"/>
              </w:rPr>
              <w:t>6.</w:t>
            </w:r>
          </w:p>
        </w:tc>
        <w:tc>
          <w:tcPr>
            <w:tcW w:w="1147" w:type="pct"/>
            <w:shd w:val="clear" w:color="auto" w:fill="auto"/>
          </w:tcPr>
          <w:p w:rsidR="0063163A" w:rsidRPr="000C6615" w:rsidRDefault="0063163A" w:rsidP="00FE6DA1">
            <w:r w:rsidRPr="000C6615">
              <w:t>Изолација "Армафлеx"</w:t>
            </w:r>
          </w:p>
        </w:tc>
        <w:tc>
          <w:tcPr>
            <w:tcW w:w="431" w:type="pct"/>
            <w:shd w:val="clear" w:color="auto" w:fill="auto"/>
          </w:tcPr>
          <w:p w:rsidR="0063163A" w:rsidRPr="000C6615" w:rsidRDefault="0063163A" w:rsidP="00FE6DA1">
            <w:r w:rsidRPr="000C6615">
              <w:t>m'</w:t>
            </w:r>
          </w:p>
        </w:tc>
        <w:tc>
          <w:tcPr>
            <w:tcW w:w="357" w:type="pct"/>
            <w:shd w:val="clear" w:color="auto" w:fill="auto"/>
          </w:tcPr>
          <w:p w:rsidR="0063163A" w:rsidRPr="000C6615" w:rsidRDefault="0063163A" w:rsidP="00FE6DA1">
            <w:r w:rsidRPr="000C6615">
              <w:t>10</w:t>
            </w:r>
          </w:p>
        </w:tc>
        <w:tc>
          <w:tcPr>
            <w:tcW w:w="643" w:type="pct"/>
            <w:shd w:val="clear" w:color="auto" w:fill="auto"/>
            <w:vAlign w:val="center"/>
          </w:tcPr>
          <w:p w:rsidR="0063163A" w:rsidRPr="00E47C2E" w:rsidRDefault="0063163A" w:rsidP="00FE6DA1">
            <w:pPr>
              <w:spacing w:before="0"/>
              <w:jc w:val="center"/>
              <w:rPr>
                <w:rFonts w:cs="Arial"/>
                <w:b/>
                <w:bCs/>
                <w:iCs/>
              </w:rPr>
            </w:pPr>
          </w:p>
        </w:tc>
        <w:tc>
          <w:tcPr>
            <w:tcW w:w="635" w:type="pct"/>
            <w:shd w:val="clear" w:color="auto" w:fill="auto"/>
            <w:vAlign w:val="center"/>
          </w:tcPr>
          <w:p w:rsidR="0063163A" w:rsidRPr="00E47C2E" w:rsidRDefault="0063163A" w:rsidP="00FE6DA1">
            <w:pPr>
              <w:spacing w:before="0"/>
              <w:jc w:val="center"/>
              <w:rPr>
                <w:rFonts w:cs="Arial"/>
                <w:b/>
                <w:bCs/>
                <w:iCs/>
              </w:rPr>
            </w:pPr>
          </w:p>
        </w:tc>
        <w:tc>
          <w:tcPr>
            <w:tcW w:w="681" w:type="pct"/>
            <w:shd w:val="clear" w:color="auto" w:fill="auto"/>
            <w:vAlign w:val="center"/>
          </w:tcPr>
          <w:p w:rsidR="0063163A" w:rsidRPr="00E47C2E" w:rsidRDefault="0063163A" w:rsidP="00FE6DA1">
            <w:pPr>
              <w:spacing w:before="0"/>
              <w:jc w:val="center"/>
              <w:rPr>
                <w:rFonts w:cs="Arial"/>
                <w:b/>
                <w:bCs/>
                <w:iCs/>
              </w:rPr>
            </w:pPr>
          </w:p>
        </w:tc>
        <w:tc>
          <w:tcPr>
            <w:tcW w:w="770" w:type="pct"/>
            <w:shd w:val="clear" w:color="auto" w:fill="auto"/>
            <w:vAlign w:val="center"/>
          </w:tcPr>
          <w:p w:rsidR="0063163A" w:rsidRPr="00E47C2E" w:rsidRDefault="0063163A" w:rsidP="00FE6DA1">
            <w:pPr>
              <w:spacing w:before="0"/>
              <w:jc w:val="center"/>
              <w:rPr>
                <w:rFonts w:cs="Arial"/>
                <w:b/>
                <w:bCs/>
                <w:iCs/>
              </w:rPr>
            </w:pPr>
          </w:p>
        </w:tc>
      </w:tr>
      <w:tr w:rsidR="0063163A" w:rsidRPr="00E47C2E" w:rsidTr="00FE6DA1">
        <w:tc>
          <w:tcPr>
            <w:tcW w:w="336" w:type="pct"/>
            <w:shd w:val="clear" w:color="auto" w:fill="auto"/>
            <w:vAlign w:val="center"/>
          </w:tcPr>
          <w:p w:rsidR="0063163A" w:rsidRDefault="0063163A" w:rsidP="00FE6DA1">
            <w:pPr>
              <w:spacing w:before="0"/>
              <w:jc w:val="center"/>
              <w:rPr>
                <w:rFonts w:cs="Arial"/>
                <w:b/>
                <w:bCs/>
                <w:iCs/>
                <w:lang w:val="sr-Cyrl-CS"/>
              </w:rPr>
            </w:pPr>
            <w:r>
              <w:rPr>
                <w:rFonts w:cs="Arial"/>
                <w:b/>
                <w:bCs/>
                <w:iCs/>
                <w:lang w:val="sr-Cyrl-CS"/>
              </w:rPr>
              <w:t>7.</w:t>
            </w:r>
          </w:p>
        </w:tc>
        <w:tc>
          <w:tcPr>
            <w:tcW w:w="1147" w:type="pct"/>
            <w:shd w:val="clear" w:color="auto" w:fill="auto"/>
          </w:tcPr>
          <w:p w:rsidR="0063163A" w:rsidRPr="000C6615" w:rsidRDefault="0063163A" w:rsidP="00FE6DA1">
            <w:r w:rsidRPr="000C6615">
              <w:t>Црево кондензата</w:t>
            </w:r>
          </w:p>
        </w:tc>
        <w:tc>
          <w:tcPr>
            <w:tcW w:w="431" w:type="pct"/>
            <w:shd w:val="clear" w:color="auto" w:fill="auto"/>
          </w:tcPr>
          <w:p w:rsidR="0063163A" w:rsidRPr="000C6615" w:rsidRDefault="0063163A" w:rsidP="00FE6DA1">
            <w:r w:rsidRPr="000C6615">
              <w:t>m'</w:t>
            </w:r>
          </w:p>
        </w:tc>
        <w:tc>
          <w:tcPr>
            <w:tcW w:w="357" w:type="pct"/>
            <w:shd w:val="clear" w:color="auto" w:fill="auto"/>
          </w:tcPr>
          <w:p w:rsidR="0063163A" w:rsidRPr="000C6615" w:rsidRDefault="0063163A" w:rsidP="00FE6DA1">
            <w:r w:rsidRPr="000C6615">
              <w:t>30</w:t>
            </w:r>
          </w:p>
        </w:tc>
        <w:tc>
          <w:tcPr>
            <w:tcW w:w="643" w:type="pct"/>
            <w:shd w:val="clear" w:color="auto" w:fill="auto"/>
            <w:vAlign w:val="center"/>
          </w:tcPr>
          <w:p w:rsidR="0063163A" w:rsidRPr="00E47C2E" w:rsidRDefault="0063163A" w:rsidP="00FE6DA1">
            <w:pPr>
              <w:spacing w:before="0"/>
              <w:jc w:val="center"/>
              <w:rPr>
                <w:rFonts w:cs="Arial"/>
                <w:b/>
                <w:bCs/>
                <w:iCs/>
              </w:rPr>
            </w:pPr>
          </w:p>
        </w:tc>
        <w:tc>
          <w:tcPr>
            <w:tcW w:w="635" w:type="pct"/>
            <w:shd w:val="clear" w:color="auto" w:fill="auto"/>
            <w:vAlign w:val="center"/>
          </w:tcPr>
          <w:p w:rsidR="0063163A" w:rsidRPr="00E47C2E" w:rsidRDefault="0063163A" w:rsidP="00FE6DA1">
            <w:pPr>
              <w:spacing w:before="0"/>
              <w:jc w:val="center"/>
              <w:rPr>
                <w:rFonts w:cs="Arial"/>
                <w:b/>
                <w:bCs/>
                <w:iCs/>
              </w:rPr>
            </w:pPr>
          </w:p>
        </w:tc>
        <w:tc>
          <w:tcPr>
            <w:tcW w:w="681" w:type="pct"/>
            <w:shd w:val="clear" w:color="auto" w:fill="auto"/>
            <w:vAlign w:val="center"/>
          </w:tcPr>
          <w:p w:rsidR="0063163A" w:rsidRPr="00E47C2E" w:rsidRDefault="0063163A" w:rsidP="00FE6DA1">
            <w:pPr>
              <w:spacing w:before="0"/>
              <w:jc w:val="center"/>
              <w:rPr>
                <w:rFonts w:cs="Arial"/>
                <w:b/>
                <w:bCs/>
                <w:iCs/>
              </w:rPr>
            </w:pPr>
          </w:p>
        </w:tc>
        <w:tc>
          <w:tcPr>
            <w:tcW w:w="770" w:type="pct"/>
            <w:shd w:val="clear" w:color="auto" w:fill="auto"/>
            <w:vAlign w:val="center"/>
          </w:tcPr>
          <w:p w:rsidR="0063163A" w:rsidRPr="00E47C2E" w:rsidRDefault="0063163A" w:rsidP="00FE6DA1">
            <w:pPr>
              <w:spacing w:before="0"/>
              <w:jc w:val="center"/>
              <w:rPr>
                <w:rFonts w:cs="Arial"/>
                <w:b/>
                <w:bCs/>
                <w:iCs/>
              </w:rPr>
            </w:pPr>
          </w:p>
        </w:tc>
      </w:tr>
      <w:tr w:rsidR="0063163A" w:rsidRPr="00E47C2E" w:rsidTr="00FE6DA1">
        <w:tc>
          <w:tcPr>
            <w:tcW w:w="336" w:type="pct"/>
            <w:shd w:val="clear" w:color="auto" w:fill="auto"/>
            <w:vAlign w:val="center"/>
          </w:tcPr>
          <w:p w:rsidR="0063163A" w:rsidRDefault="0063163A" w:rsidP="00FE6DA1">
            <w:pPr>
              <w:spacing w:before="0"/>
              <w:jc w:val="center"/>
              <w:rPr>
                <w:rFonts w:cs="Arial"/>
                <w:b/>
                <w:bCs/>
                <w:iCs/>
                <w:lang w:val="sr-Cyrl-CS"/>
              </w:rPr>
            </w:pPr>
            <w:r>
              <w:rPr>
                <w:rFonts w:cs="Arial"/>
                <w:b/>
                <w:bCs/>
                <w:iCs/>
                <w:lang w:val="sr-Cyrl-CS"/>
              </w:rPr>
              <w:t>8.</w:t>
            </w:r>
          </w:p>
        </w:tc>
        <w:tc>
          <w:tcPr>
            <w:tcW w:w="1147" w:type="pct"/>
            <w:shd w:val="clear" w:color="auto" w:fill="auto"/>
          </w:tcPr>
          <w:p w:rsidR="0063163A" w:rsidRPr="000C6615" w:rsidRDefault="0063163A" w:rsidP="00FE6DA1">
            <w:r w:rsidRPr="000C6615">
              <w:t>Мотор за заокретање крилаца (СТЕП мотор)</w:t>
            </w:r>
          </w:p>
        </w:tc>
        <w:tc>
          <w:tcPr>
            <w:tcW w:w="431" w:type="pct"/>
            <w:shd w:val="clear" w:color="auto" w:fill="auto"/>
          </w:tcPr>
          <w:p w:rsidR="0063163A" w:rsidRPr="000C6615" w:rsidRDefault="0063163A" w:rsidP="00FE6DA1">
            <w:r w:rsidRPr="000C6615">
              <w:t>ком</w:t>
            </w:r>
          </w:p>
        </w:tc>
        <w:tc>
          <w:tcPr>
            <w:tcW w:w="357" w:type="pct"/>
            <w:shd w:val="clear" w:color="auto" w:fill="auto"/>
          </w:tcPr>
          <w:p w:rsidR="0063163A" w:rsidRPr="000C6615" w:rsidRDefault="0063163A" w:rsidP="00FE6DA1">
            <w:r w:rsidRPr="000C6615">
              <w:t>8</w:t>
            </w:r>
          </w:p>
        </w:tc>
        <w:tc>
          <w:tcPr>
            <w:tcW w:w="643" w:type="pct"/>
            <w:shd w:val="clear" w:color="auto" w:fill="auto"/>
            <w:vAlign w:val="center"/>
          </w:tcPr>
          <w:p w:rsidR="0063163A" w:rsidRPr="00E47C2E" w:rsidRDefault="0063163A" w:rsidP="00FE6DA1">
            <w:pPr>
              <w:spacing w:before="0"/>
              <w:jc w:val="center"/>
              <w:rPr>
                <w:rFonts w:cs="Arial"/>
                <w:b/>
                <w:bCs/>
                <w:iCs/>
              </w:rPr>
            </w:pPr>
          </w:p>
        </w:tc>
        <w:tc>
          <w:tcPr>
            <w:tcW w:w="635" w:type="pct"/>
            <w:shd w:val="clear" w:color="auto" w:fill="auto"/>
            <w:vAlign w:val="center"/>
          </w:tcPr>
          <w:p w:rsidR="0063163A" w:rsidRPr="00E47C2E" w:rsidRDefault="0063163A" w:rsidP="00FE6DA1">
            <w:pPr>
              <w:spacing w:before="0"/>
              <w:jc w:val="center"/>
              <w:rPr>
                <w:rFonts w:cs="Arial"/>
                <w:b/>
                <w:bCs/>
                <w:iCs/>
              </w:rPr>
            </w:pPr>
          </w:p>
        </w:tc>
        <w:tc>
          <w:tcPr>
            <w:tcW w:w="681" w:type="pct"/>
            <w:shd w:val="clear" w:color="auto" w:fill="auto"/>
            <w:vAlign w:val="center"/>
          </w:tcPr>
          <w:p w:rsidR="0063163A" w:rsidRPr="00E47C2E" w:rsidRDefault="0063163A" w:rsidP="00FE6DA1">
            <w:pPr>
              <w:spacing w:before="0"/>
              <w:jc w:val="center"/>
              <w:rPr>
                <w:rFonts w:cs="Arial"/>
                <w:b/>
                <w:bCs/>
                <w:iCs/>
              </w:rPr>
            </w:pPr>
          </w:p>
        </w:tc>
        <w:tc>
          <w:tcPr>
            <w:tcW w:w="770" w:type="pct"/>
            <w:shd w:val="clear" w:color="auto" w:fill="auto"/>
            <w:vAlign w:val="center"/>
          </w:tcPr>
          <w:p w:rsidR="0063163A" w:rsidRPr="00E47C2E" w:rsidRDefault="0063163A" w:rsidP="00FE6DA1">
            <w:pPr>
              <w:spacing w:before="0"/>
              <w:jc w:val="center"/>
              <w:rPr>
                <w:rFonts w:cs="Arial"/>
                <w:b/>
                <w:bCs/>
                <w:iCs/>
              </w:rPr>
            </w:pPr>
          </w:p>
        </w:tc>
      </w:tr>
      <w:tr w:rsidR="0063163A" w:rsidRPr="00E47C2E" w:rsidTr="00FE6DA1">
        <w:tc>
          <w:tcPr>
            <w:tcW w:w="336" w:type="pct"/>
            <w:shd w:val="clear" w:color="auto" w:fill="auto"/>
            <w:vAlign w:val="center"/>
          </w:tcPr>
          <w:p w:rsidR="0063163A" w:rsidRDefault="0063163A" w:rsidP="00FE6DA1">
            <w:pPr>
              <w:spacing w:before="0"/>
              <w:jc w:val="center"/>
              <w:rPr>
                <w:rFonts w:cs="Arial"/>
                <w:b/>
                <w:bCs/>
                <w:iCs/>
                <w:lang w:val="sr-Cyrl-CS"/>
              </w:rPr>
            </w:pPr>
            <w:r>
              <w:rPr>
                <w:rFonts w:cs="Arial"/>
                <w:b/>
                <w:bCs/>
                <w:iCs/>
                <w:lang w:val="sr-Cyrl-CS"/>
              </w:rPr>
              <w:t>9.</w:t>
            </w:r>
          </w:p>
        </w:tc>
        <w:tc>
          <w:tcPr>
            <w:tcW w:w="1147" w:type="pct"/>
            <w:shd w:val="clear" w:color="auto" w:fill="auto"/>
          </w:tcPr>
          <w:p w:rsidR="0063163A" w:rsidRPr="000C6615" w:rsidRDefault="0063163A" w:rsidP="00FE6DA1">
            <w:r w:rsidRPr="000C6615">
              <w:t>Електроника унутрашње јединице</w:t>
            </w:r>
          </w:p>
        </w:tc>
        <w:tc>
          <w:tcPr>
            <w:tcW w:w="431" w:type="pct"/>
            <w:shd w:val="clear" w:color="auto" w:fill="auto"/>
          </w:tcPr>
          <w:p w:rsidR="0063163A" w:rsidRPr="000C6615" w:rsidRDefault="0063163A" w:rsidP="00FE6DA1">
            <w:r w:rsidRPr="000C6615">
              <w:t>ком</w:t>
            </w:r>
          </w:p>
        </w:tc>
        <w:tc>
          <w:tcPr>
            <w:tcW w:w="357" w:type="pct"/>
            <w:shd w:val="clear" w:color="auto" w:fill="auto"/>
          </w:tcPr>
          <w:p w:rsidR="0063163A" w:rsidRPr="000C6615" w:rsidRDefault="0063163A" w:rsidP="00FE6DA1">
            <w:r w:rsidRPr="000C6615">
              <w:t>5</w:t>
            </w:r>
          </w:p>
        </w:tc>
        <w:tc>
          <w:tcPr>
            <w:tcW w:w="643" w:type="pct"/>
            <w:shd w:val="clear" w:color="auto" w:fill="auto"/>
            <w:vAlign w:val="center"/>
          </w:tcPr>
          <w:p w:rsidR="0063163A" w:rsidRPr="00E47C2E" w:rsidRDefault="0063163A" w:rsidP="00FE6DA1">
            <w:pPr>
              <w:spacing w:before="0"/>
              <w:jc w:val="center"/>
              <w:rPr>
                <w:rFonts w:cs="Arial"/>
                <w:b/>
                <w:bCs/>
                <w:iCs/>
              </w:rPr>
            </w:pPr>
          </w:p>
        </w:tc>
        <w:tc>
          <w:tcPr>
            <w:tcW w:w="635" w:type="pct"/>
            <w:shd w:val="clear" w:color="auto" w:fill="auto"/>
            <w:vAlign w:val="center"/>
          </w:tcPr>
          <w:p w:rsidR="0063163A" w:rsidRPr="00E47C2E" w:rsidRDefault="0063163A" w:rsidP="00FE6DA1">
            <w:pPr>
              <w:spacing w:before="0"/>
              <w:jc w:val="center"/>
              <w:rPr>
                <w:rFonts w:cs="Arial"/>
                <w:b/>
                <w:bCs/>
                <w:iCs/>
              </w:rPr>
            </w:pPr>
          </w:p>
        </w:tc>
        <w:tc>
          <w:tcPr>
            <w:tcW w:w="681" w:type="pct"/>
            <w:shd w:val="clear" w:color="auto" w:fill="auto"/>
            <w:vAlign w:val="center"/>
          </w:tcPr>
          <w:p w:rsidR="0063163A" w:rsidRPr="00E47C2E" w:rsidRDefault="0063163A" w:rsidP="00FE6DA1">
            <w:pPr>
              <w:spacing w:before="0"/>
              <w:jc w:val="center"/>
              <w:rPr>
                <w:rFonts w:cs="Arial"/>
                <w:b/>
                <w:bCs/>
                <w:iCs/>
              </w:rPr>
            </w:pPr>
          </w:p>
        </w:tc>
        <w:tc>
          <w:tcPr>
            <w:tcW w:w="770" w:type="pct"/>
            <w:shd w:val="clear" w:color="auto" w:fill="auto"/>
            <w:vAlign w:val="center"/>
          </w:tcPr>
          <w:p w:rsidR="0063163A" w:rsidRPr="00E47C2E" w:rsidRDefault="0063163A" w:rsidP="00FE6DA1">
            <w:pPr>
              <w:spacing w:before="0"/>
              <w:jc w:val="center"/>
              <w:rPr>
                <w:rFonts w:cs="Arial"/>
                <w:b/>
                <w:bCs/>
                <w:iCs/>
              </w:rPr>
            </w:pPr>
          </w:p>
        </w:tc>
      </w:tr>
      <w:tr w:rsidR="0063163A" w:rsidRPr="00E47C2E" w:rsidTr="00FE6DA1">
        <w:tc>
          <w:tcPr>
            <w:tcW w:w="336" w:type="pct"/>
            <w:shd w:val="clear" w:color="auto" w:fill="auto"/>
            <w:vAlign w:val="center"/>
          </w:tcPr>
          <w:p w:rsidR="0063163A" w:rsidRDefault="0063163A" w:rsidP="00FE6DA1">
            <w:pPr>
              <w:spacing w:before="0"/>
              <w:jc w:val="center"/>
              <w:rPr>
                <w:rFonts w:cs="Arial"/>
                <w:b/>
                <w:bCs/>
                <w:iCs/>
                <w:lang w:val="sr-Cyrl-CS"/>
              </w:rPr>
            </w:pPr>
            <w:r>
              <w:rPr>
                <w:rFonts w:cs="Arial"/>
                <w:b/>
                <w:bCs/>
                <w:iCs/>
                <w:lang w:val="sr-Cyrl-CS"/>
              </w:rPr>
              <w:t>10</w:t>
            </w:r>
          </w:p>
        </w:tc>
        <w:tc>
          <w:tcPr>
            <w:tcW w:w="1147" w:type="pct"/>
            <w:shd w:val="clear" w:color="auto" w:fill="auto"/>
          </w:tcPr>
          <w:p w:rsidR="0063163A" w:rsidRPr="000C6615" w:rsidRDefault="0063163A" w:rsidP="00FE6DA1">
            <w:r w:rsidRPr="000C6615">
              <w:t>Мотор вентилатора унутрашње јединице</w:t>
            </w:r>
          </w:p>
        </w:tc>
        <w:tc>
          <w:tcPr>
            <w:tcW w:w="431" w:type="pct"/>
            <w:shd w:val="clear" w:color="auto" w:fill="auto"/>
          </w:tcPr>
          <w:p w:rsidR="0063163A" w:rsidRPr="000C6615" w:rsidRDefault="0063163A" w:rsidP="00FE6DA1">
            <w:r w:rsidRPr="000C6615">
              <w:t>ком</w:t>
            </w:r>
          </w:p>
        </w:tc>
        <w:tc>
          <w:tcPr>
            <w:tcW w:w="357" w:type="pct"/>
            <w:shd w:val="clear" w:color="auto" w:fill="auto"/>
          </w:tcPr>
          <w:p w:rsidR="0063163A" w:rsidRPr="000C6615" w:rsidRDefault="0063163A" w:rsidP="00FE6DA1">
            <w:r w:rsidRPr="000C6615">
              <w:t>5</w:t>
            </w:r>
          </w:p>
        </w:tc>
        <w:tc>
          <w:tcPr>
            <w:tcW w:w="643" w:type="pct"/>
            <w:shd w:val="clear" w:color="auto" w:fill="auto"/>
            <w:vAlign w:val="center"/>
          </w:tcPr>
          <w:p w:rsidR="0063163A" w:rsidRPr="00E47C2E" w:rsidRDefault="0063163A" w:rsidP="00FE6DA1">
            <w:pPr>
              <w:spacing w:before="0"/>
              <w:jc w:val="center"/>
              <w:rPr>
                <w:rFonts w:cs="Arial"/>
                <w:b/>
                <w:bCs/>
                <w:iCs/>
              </w:rPr>
            </w:pPr>
          </w:p>
        </w:tc>
        <w:tc>
          <w:tcPr>
            <w:tcW w:w="635" w:type="pct"/>
            <w:shd w:val="clear" w:color="auto" w:fill="auto"/>
            <w:vAlign w:val="center"/>
          </w:tcPr>
          <w:p w:rsidR="0063163A" w:rsidRPr="00E47C2E" w:rsidRDefault="0063163A" w:rsidP="00FE6DA1">
            <w:pPr>
              <w:spacing w:before="0"/>
              <w:jc w:val="center"/>
              <w:rPr>
                <w:rFonts w:cs="Arial"/>
                <w:b/>
                <w:bCs/>
                <w:iCs/>
              </w:rPr>
            </w:pPr>
          </w:p>
        </w:tc>
        <w:tc>
          <w:tcPr>
            <w:tcW w:w="681" w:type="pct"/>
            <w:shd w:val="clear" w:color="auto" w:fill="auto"/>
            <w:vAlign w:val="center"/>
          </w:tcPr>
          <w:p w:rsidR="0063163A" w:rsidRPr="00E47C2E" w:rsidRDefault="0063163A" w:rsidP="00FE6DA1">
            <w:pPr>
              <w:spacing w:before="0"/>
              <w:jc w:val="center"/>
              <w:rPr>
                <w:rFonts w:cs="Arial"/>
                <w:b/>
                <w:bCs/>
                <w:iCs/>
              </w:rPr>
            </w:pPr>
          </w:p>
        </w:tc>
        <w:tc>
          <w:tcPr>
            <w:tcW w:w="770" w:type="pct"/>
            <w:shd w:val="clear" w:color="auto" w:fill="auto"/>
            <w:vAlign w:val="center"/>
          </w:tcPr>
          <w:p w:rsidR="0063163A" w:rsidRPr="00E47C2E" w:rsidRDefault="0063163A" w:rsidP="00FE6DA1">
            <w:pPr>
              <w:spacing w:before="0"/>
              <w:jc w:val="center"/>
              <w:rPr>
                <w:rFonts w:cs="Arial"/>
                <w:b/>
                <w:bCs/>
                <w:iCs/>
              </w:rPr>
            </w:pPr>
          </w:p>
        </w:tc>
      </w:tr>
      <w:tr w:rsidR="0063163A" w:rsidRPr="00E47C2E" w:rsidTr="00FE6DA1">
        <w:tc>
          <w:tcPr>
            <w:tcW w:w="336" w:type="pct"/>
            <w:shd w:val="clear" w:color="auto" w:fill="auto"/>
            <w:vAlign w:val="center"/>
          </w:tcPr>
          <w:p w:rsidR="0063163A" w:rsidRDefault="0063163A" w:rsidP="00FE6DA1">
            <w:pPr>
              <w:spacing w:before="0"/>
              <w:jc w:val="center"/>
              <w:rPr>
                <w:rFonts w:cs="Arial"/>
                <w:b/>
                <w:bCs/>
                <w:iCs/>
                <w:lang w:val="sr-Cyrl-CS"/>
              </w:rPr>
            </w:pPr>
            <w:r>
              <w:rPr>
                <w:rFonts w:cs="Arial"/>
                <w:b/>
                <w:bCs/>
                <w:iCs/>
                <w:lang w:val="sr-Cyrl-CS"/>
              </w:rPr>
              <w:t>11.</w:t>
            </w:r>
          </w:p>
        </w:tc>
        <w:tc>
          <w:tcPr>
            <w:tcW w:w="1147" w:type="pct"/>
            <w:shd w:val="clear" w:color="auto" w:fill="auto"/>
          </w:tcPr>
          <w:p w:rsidR="0063163A" w:rsidRPr="000C6615" w:rsidRDefault="0063163A" w:rsidP="00FE6DA1">
            <w:r w:rsidRPr="000C6615">
              <w:t>Мотор вентилатора спољне јединице</w:t>
            </w:r>
          </w:p>
        </w:tc>
        <w:tc>
          <w:tcPr>
            <w:tcW w:w="431" w:type="pct"/>
            <w:shd w:val="clear" w:color="auto" w:fill="auto"/>
          </w:tcPr>
          <w:p w:rsidR="0063163A" w:rsidRPr="000C6615" w:rsidRDefault="0063163A" w:rsidP="00FE6DA1">
            <w:r w:rsidRPr="000C6615">
              <w:t>ком</w:t>
            </w:r>
          </w:p>
        </w:tc>
        <w:tc>
          <w:tcPr>
            <w:tcW w:w="357" w:type="pct"/>
            <w:shd w:val="clear" w:color="auto" w:fill="auto"/>
          </w:tcPr>
          <w:p w:rsidR="0063163A" w:rsidRPr="000C6615" w:rsidRDefault="0063163A" w:rsidP="00FE6DA1">
            <w:r w:rsidRPr="000C6615">
              <w:t>5</w:t>
            </w:r>
          </w:p>
        </w:tc>
        <w:tc>
          <w:tcPr>
            <w:tcW w:w="643" w:type="pct"/>
            <w:shd w:val="clear" w:color="auto" w:fill="auto"/>
            <w:vAlign w:val="center"/>
          </w:tcPr>
          <w:p w:rsidR="0063163A" w:rsidRPr="00E47C2E" w:rsidRDefault="0063163A" w:rsidP="00FE6DA1">
            <w:pPr>
              <w:spacing w:before="0"/>
              <w:jc w:val="center"/>
              <w:rPr>
                <w:rFonts w:cs="Arial"/>
                <w:b/>
                <w:bCs/>
                <w:iCs/>
              </w:rPr>
            </w:pPr>
          </w:p>
        </w:tc>
        <w:tc>
          <w:tcPr>
            <w:tcW w:w="635" w:type="pct"/>
            <w:shd w:val="clear" w:color="auto" w:fill="auto"/>
            <w:vAlign w:val="center"/>
          </w:tcPr>
          <w:p w:rsidR="0063163A" w:rsidRPr="00E47C2E" w:rsidRDefault="0063163A" w:rsidP="00FE6DA1">
            <w:pPr>
              <w:spacing w:before="0"/>
              <w:jc w:val="center"/>
              <w:rPr>
                <w:rFonts w:cs="Arial"/>
                <w:b/>
                <w:bCs/>
                <w:iCs/>
              </w:rPr>
            </w:pPr>
          </w:p>
        </w:tc>
        <w:tc>
          <w:tcPr>
            <w:tcW w:w="681" w:type="pct"/>
            <w:shd w:val="clear" w:color="auto" w:fill="auto"/>
            <w:vAlign w:val="center"/>
          </w:tcPr>
          <w:p w:rsidR="0063163A" w:rsidRPr="00E47C2E" w:rsidRDefault="0063163A" w:rsidP="00FE6DA1">
            <w:pPr>
              <w:spacing w:before="0"/>
              <w:jc w:val="center"/>
              <w:rPr>
                <w:rFonts w:cs="Arial"/>
                <w:b/>
                <w:bCs/>
                <w:iCs/>
              </w:rPr>
            </w:pPr>
          </w:p>
        </w:tc>
        <w:tc>
          <w:tcPr>
            <w:tcW w:w="770" w:type="pct"/>
            <w:shd w:val="clear" w:color="auto" w:fill="auto"/>
            <w:vAlign w:val="center"/>
          </w:tcPr>
          <w:p w:rsidR="0063163A" w:rsidRPr="00E47C2E" w:rsidRDefault="0063163A" w:rsidP="00FE6DA1">
            <w:pPr>
              <w:spacing w:before="0"/>
              <w:jc w:val="center"/>
              <w:rPr>
                <w:rFonts w:cs="Arial"/>
                <w:b/>
                <w:bCs/>
                <w:iCs/>
              </w:rPr>
            </w:pPr>
          </w:p>
        </w:tc>
      </w:tr>
      <w:tr w:rsidR="0063163A" w:rsidRPr="00E47C2E" w:rsidTr="00FE6DA1">
        <w:tc>
          <w:tcPr>
            <w:tcW w:w="336" w:type="pct"/>
            <w:shd w:val="clear" w:color="auto" w:fill="auto"/>
            <w:vAlign w:val="center"/>
          </w:tcPr>
          <w:p w:rsidR="0063163A" w:rsidRDefault="0063163A" w:rsidP="00FE6DA1">
            <w:pPr>
              <w:spacing w:before="0"/>
              <w:jc w:val="center"/>
              <w:rPr>
                <w:rFonts w:cs="Arial"/>
                <w:b/>
                <w:bCs/>
                <w:iCs/>
                <w:lang w:val="sr-Cyrl-CS"/>
              </w:rPr>
            </w:pPr>
            <w:r>
              <w:rPr>
                <w:rFonts w:cs="Arial"/>
                <w:b/>
                <w:bCs/>
                <w:iCs/>
                <w:lang w:val="sr-Cyrl-CS"/>
              </w:rPr>
              <w:t>12.</w:t>
            </w:r>
          </w:p>
        </w:tc>
        <w:tc>
          <w:tcPr>
            <w:tcW w:w="1147" w:type="pct"/>
            <w:shd w:val="clear" w:color="auto" w:fill="auto"/>
          </w:tcPr>
          <w:p w:rsidR="0063163A" w:rsidRPr="000C6615" w:rsidRDefault="0063163A" w:rsidP="00FE6DA1">
            <w:r w:rsidRPr="000C6615">
              <w:t xml:space="preserve">Сонда </w:t>
            </w:r>
          </w:p>
        </w:tc>
        <w:tc>
          <w:tcPr>
            <w:tcW w:w="431" w:type="pct"/>
            <w:shd w:val="clear" w:color="auto" w:fill="auto"/>
          </w:tcPr>
          <w:p w:rsidR="0063163A" w:rsidRPr="000C6615" w:rsidRDefault="0063163A" w:rsidP="00FE6DA1">
            <w:r w:rsidRPr="000C6615">
              <w:t>ком</w:t>
            </w:r>
          </w:p>
        </w:tc>
        <w:tc>
          <w:tcPr>
            <w:tcW w:w="357" w:type="pct"/>
            <w:shd w:val="clear" w:color="auto" w:fill="auto"/>
          </w:tcPr>
          <w:p w:rsidR="0063163A" w:rsidRPr="000C6615" w:rsidRDefault="0063163A" w:rsidP="00FE6DA1">
            <w:r w:rsidRPr="000C6615">
              <w:t>5</w:t>
            </w:r>
          </w:p>
        </w:tc>
        <w:tc>
          <w:tcPr>
            <w:tcW w:w="643" w:type="pct"/>
            <w:shd w:val="clear" w:color="auto" w:fill="auto"/>
            <w:vAlign w:val="center"/>
          </w:tcPr>
          <w:p w:rsidR="0063163A" w:rsidRPr="00E47C2E" w:rsidRDefault="0063163A" w:rsidP="00FE6DA1">
            <w:pPr>
              <w:spacing w:before="0"/>
              <w:jc w:val="center"/>
              <w:rPr>
                <w:rFonts w:cs="Arial"/>
                <w:b/>
                <w:bCs/>
                <w:iCs/>
              </w:rPr>
            </w:pPr>
          </w:p>
        </w:tc>
        <w:tc>
          <w:tcPr>
            <w:tcW w:w="635" w:type="pct"/>
            <w:shd w:val="clear" w:color="auto" w:fill="auto"/>
            <w:vAlign w:val="center"/>
          </w:tcPr>
          <w:p w:rsidR="0063163A" w:rsidRPr="00E47C2E" w:rsidRDefault="0063163A" w:rsidP="00FE6DA1">
            <w:pPr>
              <w:spacing w:before="0"/>
              <w:jc w:val="center"/>
              <w:rPr>
                <w:rFonts w:cs="Arial"/>
                <w:b/>
                <w:bCs/>
                <w:iCs/>
              </w:rPr>
            </w:pPr>
          </w:p>
        </w:tc>
        <w:tc>
          <w:tcPr>
            <w:tcW w:w="681" w:type="pct"/>
            <w:shd w:val="clear" w:color="auto" w:fill="auto"/>
            <w:vAlign w:val="center"/>
          </w:tcPr>
          <w:p w:rsidR="0063163A" w:rsidRPr="00E47C2E" w:rsidRDefault="0063163A" w:rsidP="00FE6DA1">
            <w:pPr>
              <w:spacing w:before="0"/>
              <w:jc w:val="center"/>
              <w:rPr>
                <w:rFonts w:cs="Arial"/>
                <w:b/>
                <w:bCs/>
                <w:iCs/>
              </w:rPr>
            </w:pPr>
          </w:p>
        </w:tc>
        <w:tc>
          <w:tcPr>
            <w:tcW w:w="770" w:type="pct"/>
            <w:shd w:val="clear" w:color="auto" w:fill="auto"/>
            <w:vAlign w:val="center"/>
          </w:tcPr>
          <w:p w:rsidR="0063163A" w:rsidRPr="00E47C2E" w:rsidRDefault="0063163A" w:rsidP="00FE6DA1">
            <w:pPr>
              <w:spacing w:before="0"/>
              <w:jc w:val="center"/>
              <w:rPr>
                <w:rFonts w:cs="Arial"/>
                <w:b/>
                <w:bCs/>
                <w:iCs/>
              </w:rPr>
            </w:pPr>
          </w:p>
        </w:tc>
      </w:tr>
      <w:tr w:rsidR="0063163A" w:rsidRPr="00E47C2E" w:rsidTr="00FE6DA1">
        <w:tc>
          <w:tcPr>
            <w:tcW w:w="336" w:type="pct"/>
            <w:shd w:val="clear" w:color="auto" w:fill="auto"/>
            <w:vAlign w:val="center"/>
          </w:tcPr>
          <w:p w:rsidR="0063163A" w:rsidRDefault="0063163A" w:rsidP="00FE6DA1">
            <w:pPr>
              <w:spacing w:before="0"/>
              <w:jc w:val="center"/>
              <w:rPr>
                <w:rFonts w:cs="Arial"/>
                <w:b/>
                <w:bCs/>
                <w:iCs/>
                <w:lang w:val="sr-Cyrl-CS"/>
              </w:rPr>
            </w:pPr>
            <w:r>
              <w:rPr>
                <w:rFonts w:cs="Arial"/>
                <w:b/>
                <w:bCs/>
                <w:iCs/>
                <w:lang w:val="sr-Cyrl-CS"/>
              </w:rPr>
              <w:t>13</w:t>
            </w:r>
          </w:p>
        </w:tc>
        <w:tc>
          <w:tcPr>
            <w:tcW w:w="1147" w:type="pct"/>
            <w:shd w:val="clear" w:color="auto" w:fill="auto"/>
          </w:tcPr>
          <w:p w:rsidR="0063163A" w:rsidRPr="000C6615" w:rsidRDefault="0063163A" w:rsidP="00FE6DA1">
            <w:r w:rsidRPr="000C6615">
              <w:t>Компресор 12 Btu</w:t>
            </w:r>
          </w:p>
        </w:tc>
        <w:tc>
          <w:tcPr>
            <w:tcW w:w="431" w:type="pct"/>
            <w:shd w:val="clear" w:color="auto" w:fill="auto"/>
          </w:tcPr>
          <w:p w:rsidR="0063163A" w:rsidRPr="000C6615" w:rsidRDefault="0063163A" w:rsidP="00FE6DA1">
            <w:r w:rsidRPr="000C6615">
              <w:t>ком</w:t>
            </w:r>
          </w:p>
        </w:tc>
        <w:tc>
          <w:tcPr>
            <w:tcW w:w="357" w:type="pct"/>
            <w:shd w:val="clear" w:color="auto" w:fill="auto"/>
          </w:tcPr>
          <w:p w:rsidR="0063163A" w:rsidRPr="000C6615" w:rsidRDefault="0063163A" w:rsidP="00FE6DA1">
            <w:r w:rsidRPr="000C6615">
              <w:t>3</w:t>
            </w:r>
          </w:p>
        </w:tc>
        <w:tc>
          <w:tcPr>
            <w:tcW w:w="643" w:type="pct"/>
            <w:shd w:val="clear" w:color="auto" w:fill="auto"/>
            <w:vAlign w:val="center"/>
          </w:tcPr>
          <w:p w:rsidR="0063163A" w:rsidRPr="00E47C2E" w:rsidRDefault="0063163A" w:rsidP="00FE6DA1">
            <w:pPr>
              <w:spacing w:before="0"/>
              <w:jc w:val="center"/>
              <w:rPr>
                <w:rFonts w:cs="Arial"/>
                <w:b/>
                <w:bCs/>
                <w:iCs/>
              </w:rPr>
            </w:pPr>
          </w:p>
        </w:tc>
        <w:tc>
          <w:tcPr>
            <w:tcW w:w="635" w:type="pct"/>
            <w:shd w:val="clear" w:color="auto" w:fill="auto"/>
            <w:vAlign w:val="center"/>
          </w:tcPr>
          <w:p w:rsidR="0063163A" w:rsidRPr="00E47C2E" w:rsidRDefault="0063163A" w:rsidP="00FE6DA1">
            <w:pPr>
              <w:spacing w:before="0"/>
              <w:jc w:val="center"/>
              <w:rPr>
                <w:rFonts w:cs="Arial"/>
                <w:b/>
                <w:bCs/>
                <w:iCs/>
              </w:rPr>
            </w:pPr>
          </w:p>
        </w:tc>
        <w:tc>
          <w:tcPr>
            <w:tcW w:w="681" w:type="pct"/>
            <w:shd w:val="clear" w:color="auto" w:fill="auto"/>
            <w:vAlign w:val="center"/>
          </w:tcPr>
          <w:p w:rsidR="0063163A" w:rsidRPr="00E47C2E" w:rsidRDefault="0063163A" w:rsidP="00FE6DA1">
            <w:pPr>
              <w:spacing w:before="0"/>
              <w:jc w:val="center"/>
              <w:rPr>
                <w:rFonts w:cs="Arial"/>
                <w:b/>
                <w:bCs/>
                <w:iCs/>
              </w:rPr>
            </w:pPr>
          </w:p>
        </w:tc>
        <w:tc>
          <w:tcPr>
            <w:tcW w:w="770" w:type="pct"/>
            <w:shd w:val="clear" w:color="auto" w:fill="auto"/>
            <w:vAlign w:val="center"/>
          </w:tcPr>
          <w:p w:rsidR="0063163A" w:rsidRPr="00E47C2E" w:rsidRDefault="0063163A" w:rsidP="00FE6DA1">
            <w:pPr>
              <w:spacing w:before="0"/>
              <w:jc w:val="center"/>
              <w:rPr>
                <w:rFonts w:cs="Arial"/>
                <w:b/>
                <w:bCs/>
                <w:iCs/>
              </w:rPr>
            </w:pPr>
          </w:p>
        </w:tc>
      </w:tr>
      <w:tr w:rsidR="0063163A" w:rsidRPr="00E47C2E" w:rsidTr="00FE6DA1">
        <w:trPr>
          <w:trHeight w:val="548"/>
        </w:trPr>
        <w:tc>
          <w:tcPr>
            <w:tcW w:w="336" w:type="pct"/>
            <w:shd w:val="clear" w:color="auto" w:fill="auto"/>
            <w:vAlign w:val="center"/>
          </w:tcPr>
          <w:p w:rsidR="0063163A" w:rsidRDefault="0063163A" w:rsidP="00FE6DA1">
            <w:pPr>
              <w:spacing w:before="0"/>
              <w:jc w:val="center"/>
              <w:rPr>
                <w:rFonts w:cs="Arial"/>
                <w:b/>
                <w:bCs/>
                <w:iCs/>
                <w:lang w:val="sr-Cyrl-CS"/>
              </w:rPr>
            </w:pPr>
            <w:r>
              <w:rPr>
                <w:rFonts w:cs="Arial"/>
                <w:b/>
                <w:bCs/>
                <w:iCs/>
                <w:lang w:val="sr-Cyrl-CS"/>
              </w:rPr>
              <w:t>14,</w:t>
            </w:r>
          </w:p>
        </w:tc>
        <w:tc>
          <w:tcPr>
            <w:tcW w:w="1147" w:type="pct"/>
            <w:shd w:val="clear" w:color="auto" w:fill="auto"/>
          </w:tcPr>
          <w:p w:rsidR="0063163A" w:rsidRPr="00C256CA" w:rsidRDefault="005C1897" w:rsidP="005C1897">
            <w:pPr>
              <w:spacing w:before="0"/>
              <w:rPr>
                <w:rFonts w:cs="Arial"/>
                <w:iCs/>
                <w:color w:val="000000" w:themeColor="text1"/>
                <w:sz w:val="20"/>
                <w:szCs w:val="20"/>
              </w:rPr>
            </w:pPr>
            <w:r>
              <w:rPr>
                <w:rFonts w:cs="Arial"/>
                <w:iCs/>
                <w:color w:val="000000" w:themeColor="text1"/>
                <w:sz w:val="20"/>
                <w:szCs w:val="20"/>
              </w:rPr>
              <w:t xml:space="preserve">Рад по норма часу </w:t>
            </w:r>
          </w:p>
        </w:tc>
        <w:tc>
          <w:tcPr>
            <w:tcW w:w="431" w:type="pct"/>
            <w:shd w:val="clear" w:color="auto" w:fill="auto"/>
            <w:vAlign w:val="center"/>
          </w:tcPr>
          <w:p w:rsidR="0063163A" w:rsidRPr="00C256CA" w:rsidRDefault="0063163A" w:rsidP="00FE6DA1">
            <w:pPr>
              <w:spacing w:before="0"/>
              <w:jc w:val="right"/>
              <w:rPr>
                <w:rFonts w:cs="Arial"/>
                <w:b/>
                <w:iCs/>
                <w:color w:val="000000" w:themeColor="text1"/>
                <w:sz w:val="20"/>
                <w:szCs w:val="20"/>
                <w:lang w:val="sr-Cyrl-RS"/>
              </w:rPr>
            </w:pPr>
            <w:r>
              <w:rPr>
                <w:rFonts w:cs="Arial"/>
                <w:b/>
                <w:iCs/>
                <w:color w:val="000000" w:themeColor="text1"/>
                <w:sz w:val="20"/>
                <w:szCs w:val="20"/>
                <w:lang w:val="sr-Cyrl-RS"/>
              </w:rPr>
              <w:t>НЧ</w:t>
            </w:r>
          </w:p>
        </w:tc>
        <w:tc>
          <w:tcPr>
            <w:tcW w:w="357" w:type="pct"/>
            <w:shd w:val="clear" w:color="auto" w:fill="auto"/>
            <w:vAlign w:val="center"/>
          </w:tcPr>
          <w:p w:rsidR="0063163A" w:rsidRPr="001B3CCC" w:rsidRDefault="005C1897" w:rsidP="00FE6DA1">
            <w:pPr>
              <w:spacing w:before="0"/>
              <w:jc w:val="right"/>
              <w:rPr>
                <w:rFonts w:cs="Arial"/>
                <w:b/>
                <w:iCs/>
                <w:color w:val="000000" w:themeColor="text1"/>
                <w:lang w:val="sr-Cyrl-RS"/>
              </w:rPr>
            </w:pPr>
            <w:r>
              <w:rPr>
                <w:rFonts w:cs="Arial"/>
                <w:b/>
                <w:iCs/>
                <w:color w:val="000000" w:themeColor="text1"/>
                <w:lang w:val="sr-Cyrl-RS"/>
              </w:rPr>
              <w:t>215</w:t>
            </w:r>
          </w:p>
        </w:tc>
        <w:tc>
          <w:tcPr>
            <w:tcW w:w="643" w:type="pct"/>
            <w:shd w:val="clear" w:color="auto" w:fill="auto"/>
            <w:vAlign w:val="center"/>
          </w:tcPr>
          <w:p w:rsidR="0063163A" w:rsidRPr="00E47C2E" w:rsidRDefault="0063163A" w:rsidP="00FE6DA1">
            <w:pPr>
              <w:spacing w:before="0"/>
              <w:jc w:val="center"/>
              <w:rPr>
                <w:rFonts w:cs="Arial"/>
                <w:b/>
                <w:bCs/>
                <w:iCs/>
              </w:rPr>
            </w:pPr>
          </w:p>
        </w:tc>
        <w:tc>
          <w:tcPr>
            <w:tcW w:w="635" w:type="pct"/>
            <w:shd w:val="clear" w:color="auto" w:fill="auto"/>
            <w:vAlign w:val="center"/>
          </w:tcPr>
          <w:p w:rsidR="0063163A" w:rsidRPr="00E47C2E" w:rsidRDefault="0063163A" w:rsidP="00FE6DA1">
            <w:pPr>
              <w:spacing w:before="0"/>
              <w:jc w:val="center"/>
              <w:rPr>
                <w:rFonts w:cs="Arial"/>
                <w:b/>
                <w:bCs/>
                <w:iCs/>
              </w:rPr>
            </w:pPr>
          </w:p>
        </w:tc>
        <w:tc>
          <w:tcPr>
            <w:tcW w:w="681" w:type="pct"/>
            <w:shd w:val="clear" w:color="auto" w:fill="auto"/>
            <w:vAlign w:val="center"/>
          </w:tcPr>
          <w:p w:rsidR="0063163A" w:rsidRPr="00E47C2E" w:rsidRDefault="0063163A" w:rsidP="00FE6DA1">
            <w:pPr>
              <w:spacing w:before="0"/>
              <w:jc w:val="center"/>
              <w:rPr>
                <w:rFonts w:cs="Arial"/>
                <w:b/>
                <w:bCs/>
                <w:iCs/>
              </w:rPr>
            </w:pPr>
          </w:p>
        </w:tc>
        <w:tc>
          <w:tcPr>
            <w:tcW w:w="770" w:type="pct"/>
            <w:shd w:val="clear" w:color="auto" w:fill="auto"/>
            <w:vAlign w:val="center"/>
          </w:tcPr>
          <w:p w:rsidR="0063163A" w:rsidRPr="00E47C2E" w:rsidRDefault="0063163A" w:rsidP="00FE6DA1">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63163A" w:rsidRPr="00E47C2E" w:rsidTr="00FE6DA1">
        <w:trPr>
          <w:trHeight w:val="418"/>
        </w:trPr>
        <w:tc>
          <w:tcPr>
            <w:tcW w:w="568" w:type="dxa"/>
            <w:vAlign w:val="center"/>
          </w:tcPr>
          <w:p w:rsidR="0063163A" w:rsidRPr="00E47C2E" w:rsidRDefault="0063163A" w:rsidP="00FE6DA1">
            <w:pPr>
              <w:spacing w:before="0"/>
              <w:jc w:val="center"/>
              <w:rPr>
                <w:rFonts w:cs="Arial"/>
                <w:b/>
                <w:lang w:val="sr-Latn-CS"/>
              </w:rPr>
            </w:pPr>
            <w:r w:rsidRPr="00E47C2E">
              <w:rPr>
                <w:rFonts w:cs="Arial"/>
                <w:b/>
              </w:rPr>
              <w:t>I</w:t>
            </w:r>
          </w:p>
        </w:tc>
        <w:tc>
          <w:tcPr>
            <w:tcW w:w="6740" w:type="dxa"/>
          </w:tcPr>
          <w:p w:rsidR="0063163A" w:rsidRPr="00537A27" w:rsidRDefault="0063163A" w:rsidP="00FE6DA1">
            <w:pPr>
              <w:spacing w:before="0"/>
              <w:jc w:val="center"/>
              <w:rPr>
                <w:rFonts w:cs="Arial"/>
                <w:b/>
              </w:rPr>
            </w:pPr>
            <w:r w:rsidRPr="00537A27">
              <w:rPr>
                <w:rFonts w:cs="Arial"/>
                <w:b/>
              </w:rPr>
              <w:t>УКУПНО ПОНУЂЕНА ЦЕНА  без ПДВ динара</w:t>
            </w:r>
          </w:p>
          <w:p w:rsidR="0063163A" w:rsidRPr="00537A27" w:rsidRDefault="0063163A" w:rsidP="00FE6DA1">
            <w:pPr>
              <w:spacing w:before="0"/>
              <w:jc w:val="center"/>
              <w:rPr>
                <w:rFonts w:cs="Arial"/>
                <w:b/>
              </w:rPr>
            </w:pPr>
            <w:r w:rsidRPr="00537A27">
              <w:rPr>
                <w:rFonts w:cs="Arial"/>
                <w:b/>
              </w:rPr>
              <w:t xml:space="preserve">(збир колоне бр. </w:t>
            </w:r>
            <w:r w:rsidRPr="00537A27">
              <w:rPr>
                <w:rFonts w:cs="Arial"/>
                <w:b/>
                <w:lang w:val="sr-Cyrl-CS"/>
              </w:rPr>
              <w:t>7</w:t>
            </w:r>
            <w:r w:rsidRPr="00537A27">
              <w:rPr>
                <w:rFonts w:cs="Arial"/>
                <w:b/>
              </w:rPr>
              <w:t>)</w:t>
            </w:r>
          </w:p>
        </w:tc>
        <w:tc>
          <w:tcPr>
            <w:tcW w:w="2610" w:type="dxa"/>
          </w:tcPr>
          <w:p w:rsidR="0063163A" w:rsidRPr="00E47C2E" w:rsidRDefault="0063163A" w:rsidP="00FE6DA1">
            <w:pPr>
              <w:spacing w:before="0"/>
              <w:rPr>
                <w:rFonts w:cs="Arial"/>
                <w:color w:val="FF0000"/>
              </w:rPr>
            </w:pPr>
          </w:p>
        </w:tc>
      </w:tr>
      <w:tr w:rsidR="0063163A" w:rsidRPr="00E47C2E" w:rsidTr="00FE6DA1">
        <w:trPr>
          <w:trHeight w:val="610"/>
        </w:trPr>
        <w:tc>
          <w:tcPr>
            <w:tcW w:w="568" w:type="dxa"/>
            <w:tcBorders>
              <w:bottom w:val="single" w:sz="4" w:space="0" w:color="auto"/>
            </w:tcBorders>
            <w:vAlign w:val="center"/>
          </w:tcPr>
          <w:p w:rsidR="0063163A" w:rsidRPr="00E47C2E" w:rsidRDefault="0063163A" w:rsidP="00FE6DA1">
            <w:pPr>
              <w:spacing w:before="0"/>
              <w:jc w:val="center"/>
              <w:rPr>
                <w:rFonts w:cs="Arial"/>
                <w:b/>
                <w:lang w:val="sr-Latn-CS"/>
              </w:rPr>
            </w:pPr>
            <w:r w:rsidRPr="00E47C2E">
              <w:rPr>
                <w:rFonts w:cs="Arial"/>
                <w:b/>
                <w:lang w:val="sr-Latn-CS"/>
              </w:rPr>
              <w:lastRenderedPageBreak/>
              <w:t>II</w:t>
            </w:r>
          </w:p>
        </w:tc>
        <w:tc>
          <w:tcPr>
            <w:tcW w:w="6740" w:type="dxa"/>
            <w:tcBorders>
              <w:bottom w:val="single" w:sz="4" w:space="0" w:color="auto"/>
              <w:right w:val="single" w:sz="4" w:space="0" w:color="auto"/>
            </w:tcBorders>
          </w:tcPr>
          <w:p w:rsidR="0063163A" w:rsidRPr="00537A27" w:rsidRDefault="0063163A" w:rsidP="00FE6DA1">
            <w:pPr>
              <w:spacing w:before="0"/>
              <w:jc w:val="center"/>
              <w:rPr>
                <w:rFonts w:cs="Arial"/>
                <w:b/>
              </w:rPr>
            </w:pPr>
            <w:r w:rsidRPr="00537A27">
              <w:rPr>
                <w:rFonts w:cs="Arial"/>
                <w:b/>
              </w:rPr>
              <w:t>УКУПАН ИЗНОС  ПДВ динара</w:t>
            </w:r>
          </w:p>
        </w:tc>
        <w:tc>
          <w:tcPr>
            <w:tcW w:w="2610" w:type="dxa"/>
            <w:tcBorders>
              <w:bottom w:val="single" w:sz="4" w:space="0" w:color="auto"/>
              <w:right w:val="single" w:sz="4" w:space="0" w:color="auto"/>
            </w:tcBorders>
          </w:tcPr>
          <w:p w:rsidR="0063163A" w:rsidRPr="00E47C2E" w:rsidRDefault="0063163A" w:rsidP="00FE6DA1">
            <w:pPr>
              <w:spacing w:before="0"/>
              <w:rPr>
                <w:rFonts w:cs="Arial"/>
                <w:color w:val="FF0000"/>
              </w:rPr>
            </w:pPr>
          </w:p>
        </w:tc>
      </w:tr>
      <w:tr w:rsidR="0063163A" w:rsidRPr="00E47C2E" w:rsidTr="00FE6DA1">
        <w:trPr>
          <w:trHeight w:val="562"/>
        </w:trPr>
        <w:tc>
          <w:tcPr>
            <w:tcW w:w="568" w:type="dxa"/>
            <w:tcBorders>
              <w:bottom w:val="single" w:sz="4" w:space="0" w:color="auto"/>
            </w:tcBorders>
            <w:vAlign w:val="center"/>
          </w:tcPr>
          <w:p w:rsidR="0063163A" w:rsidRPr="00E47C2E" w:rsidRDefault="0063163A" w:rsidP="00FE6DA1">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63163A" w:rsidRPr="00537A27" w:rsidRDefault="0063163A" w:rsidP="00FE6DA1">
            <w:pPr>
              <w:spacing w:before="0"/>
              <w:jc w:val="center"/>
              <w:rPr>
                <w:rFonts w:cs="Arial"/>
                <w:b/>
              </w:rPr>
            </w:pPr>
            <w:r w:rsidRPr="00537A27">
              <w:rPr>
                <w:rFonts w:cs="Arial"/>
                <w:b/>
              </w:rPr>
              <w:t>УКУПНО ПОНУЂЕНА ЦЕНА  са ПДВ</w:t>
            </w:r>
          </w:p>
          <w:p w:rsidR="0063163A" w:rsidRPr="00537A27" w:rsidRDefault="0063163A" w:rsidP="00FE6DA1">
            <w:pPr>
              <w:spacing w:before="0"/>
              <w:jc w:val="center"/>
              <w:rPr>
                <w:rFonts w:cs="Arial"/>
                <w:b/>
              </w:rPr>
            </w:pPr>
            <w:r w:rsidRPr="00537A27">
              <w:rPr>
                <w:rFonts w:cs="Arial"/>
                <w:b/>
              </w:rPr>
              <w:t>(ред. бр.</w:t>
            </w:r>
            <w:r w:rsidRPr="00537A27">
              <w:rPr>
                <w:rFonts w:cs="Arial"/>
                <w:b/>
                <w:lang w:val="sr-Latn-CS"/>
              </w:rPr>
              <w:t>I</w:t>
            </w:r>
            <w:r w:rsidRPr="00537A27">
              <w:rPr>
                <w:rFonts w:cs="Arial"/>
                <w:b/>
              </w:rPr>
              <w:t>+ред.бр.</w:t>
            </w:r>
            <w:r w:rsidRPr="00537A27">
              <w:rPr>
                <w:rFonts w:cs="Arial"/>
                <w:b/>
                <w:lang w:val="sr-Latn-CS"/>
              </w:rPr>
              <w:t>II</w:t>
            </w:r>
            <w:r w:rsidRPr="00537A27">
              <w:rPr>
                <w:rFonts w:cs="Arial"/>
                <w:b/>
              </w:rPr>
              <w:t>) динара</w:t>
            </w:r>
          </w:p>
        </w:tc>
        <w:tc>
          <w:tcPr>
            <w:tcW w:w="2610" w:type="dxa"/>
            <w:tcBorders>
              <w:bottom w:val="single" w:sz="4" w:space="0" w:color="auto"/>
              <w:right w:val="single" w:sz="4" w:space="0" w:color="auto"/>
            </w:tcBorders>
          </w:tcPr>
          <w:p w:rsidR="0063163A" w:rsidRPr="00E47C2E" w:rsidRDefault="0063163A" w:rsidP="00FE6DA1">
            <w:pPr>
              <w:spacing w:before="0"/>
              <w:rPr>
                <w:rFonts w:cs="Arial"/>
                <w:color w:val="FF0000"/>
              </w:rPr>
            </w:pPr>
          </w:p>
        </w:tc>
      </w:tr>
    </w:tbl>
    <w:p w:rsidR="0063163A" w:rsidRPr="007034AD" w:rsidRDefault="0063163A" w:rsidP="0063163A">
      <w:pPr>
        <w:widowControl w:val="0"/>
        <w:spacing w:before="0"/>
        <w:rPr>
          <w:rFonts w:eastAsia="Arial Unicode MS" w:cs="Arial"/>
        </w:rPr>
      </w:pPr>
    </w:p>
    <w:p w:rsidR="0063163A" w:rsidRPr="00E47C2E" w:rsidRDefault="0063163A" w:rsidP="0063163A">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63163A" w:rsidTr="00FE6DA1">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63163A" w:rsidRPr="00537A27" w:rsidRDefault="0063163A" w:rsidP="00FE6DA1">
            <w:pPr>
              <w:spacing w:before="0"/>
              <w:rPr>
                <w:rFonts w:cs="Arial"/>
                <w:lang w:val="sr-Latn-CS" w:eastAsia="sr-Latn-CS"/>
              </w:rPr>
            </w:pPr>
            <w:r w:rsidRPr="00537A27">
              <w:rPr>
                <w:rFonts w:cs="Arial"/>
                <w:lang w:val="sr-Latn-CS" w:eastAsia="sr-Latn-CS"/>
              </w:rPr>
              <w:t>Посебно исказани трошкови у дин/ EUR/процентима који су укључени у укупно понуђену цену без ПДВ-а</w:t>
            </w:r>
          </w:p>
          <w:p w:rsidR="0063163A" w:rsidRPr="00537A27" w:rsidRDefault="0063163A" w:rsidP="00FE6DA1">
            <w:pPr>
              <w:spacing w:before="0"/>
              <w:rPr>
                <w:rFonts w:cs="Arial"/>
                <w:lang w:val="sr-Latn-CS" w:eastAsia="sr-Latn-CS"/>
              </w:rPr>
            </w:pPr>
            <w:r w:rsidRPr="00537A27">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63163A" w:rsidRPr="00537A27" w:rsidRDefault="0063163A" w:rsidP="00FE6DA1">
            <w:pPr>
              <w:spacing w:before="0"/>
              <w:rPr>
                <w:rFonts w:cs="Arial"/>
                <w:lang w:val="sr-Latn-CS" w:eastAsia="sr-Latn-CS"/>
              </w:rPr>
            </w:pPr>
            <w:r w:rsidRPr="00537A27">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63163A" w:rsidRPr="00537A27" w:rsidRDefault="0063163A" w:rsidP="00FE6DA1">
            <w:pPr>
              <w:spacing w:before="0"/>
              <w:jc w:val="center"/>
              <w:rPr>
                <w:rFonts w:cs="Arial"/>
                <w:lang w:val="sr-Latn-CS" w:eastAsia="sr-Latn-CS"/>
              </w:rPr>
            </w:pPr>
            <w:r w:rsidRPr="00537A27">
              <w:rPr>
                <w:rFonts w:cs="Arial"/>
                <w:lang w:val="sr-Latn-CS" w:eastAsia="sr-Latn-CS"/>
              </w:rPr>
              <w:t>_____динара односно ____%</w:t>
            </w:r>
          </w:p>
        </w:tc>
      </w:tr>
      <w:tr w:rsidR="0063163A" w:rsidTr="00FE6DA1">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163A" w:rsidRPr="00537A27" w:rsidRDefault="0063163A" w:rsidP="00FE6DA1">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63163A" w:rsidRPr="00537A27" w:rsidRDefault="0063163A" w:rsidP="00FE6DA1">
            <w:pPr>
              <w:spacing w:before="0"/>
              <w:rPr>
                <w:rFonts w:cs="Arial"/>
                <w:lang w:val="sr-Latn-CS" w:eastAsia="sr-Latn-CS"/>
              </w:rPr>
            </w:pPr>
            <w:r w:rsidRPr="00537A27">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63163A" w:rsidRPr="00537A27" w:rsidRDefault="0063163A" w:rsidP="00FE6DA1">
            <w:pPr>
              <w:spacing w:before="0"/>
              <w:jc w:val="center"/>
              <w:rPr>
                <w:rFonts w:cs="Arial"/>
                <w:lang w:val="sr-Latn-CS" w:eastAsia="sr-Latn-CS"/>
              </w:rPr>
            </w:pPr>
            <w:r w:rsidRPr="00537A27">
              <w:rPr>
                <w:rFonts w:cs="Arial"/>
                <w:lang w:val="sr-Latn-CS" w:eastAsia="sr-Latn-CS"/>
              </w:rPr>
              <w:t>_____динара односно ____%</w:t>
            </w:r>
          </w:p>
        </w:tc>
      </w:tr>
      <w:tr w:rsidR="0063163A" w:rsidTr="00FE6DA1">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163A" w:rsidRPr="00537A27" w:rsidRDefault="0063163A" w:rsidP="00FE6DA1">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63163A" w:rsidRPr="00537A27" w:rsidRDefault="0063163A" w:rsidP="00FE6DA1">
            <w:pPr>
              <w:spacing w:before="0"/>
              <w:rPr>
                <w:rFonts w:cs="Arial"/>
                <w:lang w:val="sr-Cyrl-CS" w:eastAsia="sr-Latn-CS"/>
              </w:rPr>
            </w:pPr>
            <w:r w:rsidRPr="00537A27">
              <w:rPr>
                <w:rFonts w:cs="Arial"/>
                <w:lang w:val="sr-Latn-CS" w:eastAsia="sr-Latn-CS"/>
              </w:rPr>
              <w:t>Остали трошкови</w:t>
            </w:r>
            <w:r w:rsidRPr="00537A27">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63163A" w:rsidRPr="00537A27" w:rsidRDefault="0063163A" w:rsidP="00FE6DA1">
            <w:pPr>
              <w:spacing w:before="0"/>
              <w:jc w:val="center"/>
              <w:rPr>
                <w:rFonts w:cs="Arial"/>
                <w:lang w:val="sr-Latn-CS" w:eastAsia="sr-Latn-CS"/>
              </w:rPr>
            </w:pPr>
            <w:r w:rsidRPr="00537A27">
              <w:rPr>
                <w:rFonts w:cs="Arial"/>
                <w:lang w:val="sr-Latn-CS" w:eastAsia="sr-Latn-CS"/>
              </w:rPr>
              <w:t>_____динара односно ____%</w:t>
            </w:r>
          </w:p>
        </w:tc>
      </w:tr>
    </w:tbl>
    <w:p w:rsidR="0063163A" w:rsidRPr="00E47C2E" w:rsidRDefault="0063163A" w:rsidP="0063163A">
      <w:pPr>
        <w:widowControl w:val="0"/>
        <w:spacing w:before="0"/>
        <w:rPr>
          <w:rFonts w:eastAsia="Arial Unicode MS" w:cs="Arial"/>
          <w:color w:val="00B0F0"/>
        </w:rPr>
      </w:pPr>
    </w:p>
    <w:p w:rsidR="0063163A" w:rsidRPr="00E47C2E" w:rsidRDefault="0063163A" w:rsidP="0063163A">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63163A" w:rsidRPr="00E47C2E" w:rsidTr="00FE6DA1">
        <w:trPr>
          <w:jc w:val="center"/>
        </w:trPr>
        <w:tc>
          <w:tcPr>
            <w:tcW w:w="3882" w:type="dxa"/>
          </w:tcPr>
          <w:p w:rsidR="0063163A" w:rsidRPr="00E47C2E" w:rsidRDefault="0063163A" w:rsidP="00FE6DA1">
            <w:pPr>
              <w:spacing w:before="0"/>
              <w:jc w:val="center"/>
              <w:rPr>
                <w:rFonts w:cs="Arial"/>
              </w:rPr>
            </w:pPr>
            <w:r w:rsidRPr="00E47C2E">
              <w:rPr>
                <w:rFonts w:cs="Arial"/>
              </w:rPr>
              <w:t>Датум:</w:t>
            </w:r>
          </w:p>
        </w:tc>
        <w:tc>
          <w:tcPr>
            <w:tcW w:w="2127" w:type="dxa"/>
          </w:tcPr>
          <w:p w:rsidR="0063163A" w:rsidRPr="00E47C2E" w:rsidRDefault="0063163A" w:rsidP="00FE6DA1">
            <w:pPr>
              <w:spacing w:before="0"/>
              <w:jc w:val="center"/>
              <w:rPr>
                <w:rFonts w:cs="Arial"/>
                <w:lang w:val="ru-RU"/>
              </w:rPr>
            </w:pPr>
          </w:p>
        </w:tc>
        <w:tc>
          <w:tcPr>
            <w:tcW w:w="4022" w:type="dxa"/>
          </w:tcPr>
          <w:p w:rsidR="0063163A" w:rsidRPr="00E47C2E" w:rsidRDefault="0063163A" w:rsidP="00FE6DA1">
            <w:pPr>
              <w:spacing w:before="0"/>
              <w:jc w:val="center"/>
              <w:rPr>
                <w:rFonts w:cs="Arial"/>
                <w:lang w:val="sr-Cyrl-CS"/>
              </w:rPr>
            </w:pPr>
            <w:r w:rsidRPr="00E47C2E">
              <w:rPr>
                <w:rFonts w:cs="Arial"/>
                <w:lang w:val="sr-Cyrl-CS"/>
              </w:rPr>
              <w:t>П</w:t>
            </w:r>
            <w:r w:rsidRPr="00E47C2E">
              <w:rPr>
                <w:rFonts w:cs="Arial"/>
              </w:rPr>
              <w:t>онуђач</w:t>
            </w:r>
          </w:p>
        </w:tc>
      </w:tr>
      <w:tr w:rsidR="0063163A" w:rsidRPr="00E47C2E" w:rsidTr="00FE6DA1">
        <w:trPr>
          <w:jc w:val="center"/>
        </w:trPr>
        <w:tc>
          <w:tcPr>
            <w:tcW w:w="3882" w:type="dxa"/>
          </w:tcPr>
          <w:p w:rsidR="0063163A" w:rsidRPr="00E47C2E" w:rsidRDefault="0063163A" w:rsidP="00FE6DA1">
            <w:pPr>
              <w:spacing w:before="0"/>
              <w:jc w:val="center"/>
              <w:rPr>
                <w:rFonts w:cs="Arial"/>
              </w:rPr>
            </w:pPr>
          </w:p>
        </w:tc>
        <w:tc>
          <w:tcPr>
            <w:tcW w:w="2127" w:type="dxa"/>
          </w:tcPr>
          <w:p w:rsidR="0063163A" w:rsidRPr="00E47C2E" w:rsidRDefault="0063163A" w:rsidP="00FE6DA1">
            <w:pPr>
              <w:spacing w:before="0"/>
              <w:jc w:val="center"/>
              <w:rPr>
                <w:rFonts w:cs="Arial"/>
              </w:rPr>
            </w:pPr>
            <w:r w:rsidRPr="00E47C2E">
              <w:rPr>
                <w:rFonts w:cs="Arial"/>
              </w:rPr>
              <w:t>М.П.</w:t>
            </w:r>
          </w:p>
        </w:tc>
        <w:tc>
          <w:tcPr>
            <w:tcW w:w="4022" w:type="dxa"/>
          </w:tcPr>
          <w:p w:rsidR="0063163A" w:rsidRPr="00E47C2E" w:rsidRDefault="0063163A" w:rsidP="00FE6DA1">
            <w:pPr>
              <w:spacing w:before="0"/>
              <w:jc w:val="center"/>
              <w:rPr>
                <w:rFonts w:cs="Arial"/>
                <w:lang w:val="ru-RU"/>
              </w:rPr>
            </w:pPr>
          </w:p>
        </w:tc>
      </w:tr>
      <w:tr w:rsidR="0063163A" w:rsidRPr="00E47C2E" w:rsidTr="00FE6DA1">
        <w:trPr>
          <w:jc w:val="center"/>
        </w:trPr>
        <w:tc>
          <w:tcPr>
            <w:tcW w:w="3882" w:type="dxa"/>
            <w:tcBorders>
              <w:bottom w:val="single" w:sz="4" w:space="0" w:color="auto"/>
            </w:tcBorders>
          </w:tcPr>
          <w:p w:rsidR="0063163A" w:rsidRPr="00E47C2E" w:rsidRDefault="0063163A" w:rsidP="00FE6DA1">
            <w:pPr>
              <w:spacing w:before="0"/>
              <w:jc w:val="center"/>
              <w:rPr>
                <w:rFonts w:cs="Arial"/>
              </w:rPr>
            </w:pPr>
          </w:p>
        </w:tc>
        <w:tc>
          <w:tcPr>
            <w:tcW w:w="2127" w:type="dxa"/>
          </w:tcPr>
          <w:p w:rsidR="0063163A" w:rsidRPr="00E47C2E" w:rsidRDefault="0063163A" w:rsidP="00FE6DA1">
            <w:pPr>
              <w:spacing w:before="0"/>
              <w:jc w:val="center"/>
              <w:rPr>
                <w:rFonts w:cs="Arial"/>
                <w:lang w:val="ru-RU"/>
              </w:rPr>
            </w:pPr>
          </w:p>
        </w:tc>
        <w:tc>
          <w:tcPr>
            <w:tcW w:w="4022" w:type="dxa"/>
            <w:tcBorders>
              <w:bottom w:val="single" w:sz="4" w:space="0" w:color="auto"/>
            </w:tcBorders>
          </w:tcPr>
          <w:p w:rsidR="0063163A" w:rsidRPr="00E47C2E" w:rsidRDefault="0063163A" w:rsidP="00FE6DA1">
            <w:pPr>
              <w:spacing w:before="0"/>
              <w:jc w:val="center"/>
              <w:rPr>
                <w:rFonts w:cs="Arial"/>
                <w:lang w:val="ru-RU"/>
              </w:rPr>
            </w:pPr>
          </w:p>
        </w:tc>
      </w:tr>
      <w:tr w:rsidR="0063163A" w:rsidRPr="00E47C2E" w:rsidTr="00FE6DA1">
        <w:trPr>
          <w:trHeight w:val="389"/>
          <w:jc w:val="center"/>
        </w:trPr>
        <w:tc>
          <w:tcPr>
            <w:tcW w:w="3882" w:type="dxa"/>
            <w:tcBorders>
              <w:top w:val="single" w:sz="4" w:space="0" w:color="auto"/>
            </w:tcBorders>
          </w:tcPr>
          <w:p w:rsidR="0063163A" w:rsidRPr="00E47C2E" w:rsidRDefault="0063163A" w:rsidP="00FE6DA1">
            <w:pPr>
              <w:spacing w:before="0"/>
              <w:jc w:val="center"/>
              <w:rPr>
                <w:rFonts w:cs="Arial"/>
              </w:rPr>
            </w:pPr>
          </w:p>
        </w:tc>
        <w:tc>
          <w:tcPr>
            <w:tcW w:w="2127" w:type="dxa"/>
          </w:tcPr>
          <w:p w:rsidR="0063163A" w:rsidRPr="00E47C2E" w:rsidRDefault="0063163A" w:rsidP="00FE6DA1">
            <w:pPr>
              <w:spacing w:before="0"/>
              <w:jc w:val="center"/>
              <w:rPr>
                <w:rFonts w:cs="Arial"/>
                <w:lang w:val="ru-RU"/>
              </w:rPr>
            </w:pPr>
          </w:p>
        </w:tc>
        <w:tc>
          <w:tcPr>
            <w:tcW w:w="4022" w:type="dxa"/>
            <w:tcBorders>
              <w:top w:val="single" w:sz="4" w:space="0" w:color="auto"/>
            </w:tcBorders>
          </w:tcPr>
          <w:p w:rsidR="0063163A" w:rsidRPr="00E47C2E" w:rsidRDefault="0063163A" w:rsidP="00FE6DA1">
            <w:pPr>
              <w:spacing w:before="0"/>
              <w:jc w:val="center"/>
              <w:rPr>
                <w:rFonts w:cs="Arial"/>
                <w:lang w:val="ru-RU"/>
              </w:rPr>
            </w:pPr>
          </w:p>
        </w:tc>
      </w:tr>
    </w:tbl>
    <w:p w:rsidR="0063163A" w:rsidRPr="00E47C2E" w:rsidRDefault="0063163A" w:rsidP="0063163A">
      <w:pPr>
        <w:spacing w:before="0"/>
        <w:rPr>
          <w:rFonts w:cs="Arial"/>
          <w:b/>
          <w:lang w:val="sr-Latn-CS"/>
        </w:rPr>
      </w:pPr>
    </w:p>
    <w:p w:rsidR="0063163A" w:rsidRPr="00E47C2E" w:rsidRDefault="0063163A" w:rsidP="0063163A">
      <w:pPr>
        <w:spacing w:before="0"/>
        <w:rPr>
          <w:rFonts w:cs="Arial"/>
          <w:b/>
          <w:lang w:val="sr-Cyrl-CS"/>
        </w:rPr>
      </w:pPr>
      <w:r w:rsidRPr="00E47C2E">
        <w:rPr>
          <w:rFonts w:cs="Arial"/>
          <w:b/>
          <w:lang w:val="sr-Cyrl-CS"/>
        </w:rPr>
        <w:t>Напомена:</w:t>
      </w:r>
    </w:p>
    <w:p w:rsidR="0063163A" w:rsidRPr="00E47C2E" w:rsidRDefault="0063163A" w:rsidP="0063163A">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63163A" w:rsidRPr="00E47C2E" w:rsidRDefault="0063163A" w:rsidP="0063163A">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63163A" w:rsidRPr="00E47C2E" w:rsidRDefault="0063163A" w:rsidP="0063163A">
      <w:pPr>
        <w:spacing w:before="0"/>
        <w:rPr>
          <w:rFonts w:cs="Arial"/>
          <w:b/>
          <w:lang w:val="ru-RU"/>
        </w:rPr>
      </w:pPr>
      <w:r w:rsidRPr="00E47C2E">
        <w:rPr>
          <w:rFonts w:cs="Arial"/>
          <w:b/>
          <w:lang w:val="sr-Latn-CS"/>
        </w:rPr>
        <w:t>Упутствоза попуњавањ</w:t>
      </w:r>
      <w:r w:rsidRPr="00E47C2E">
        <w:rPr>
          <w:rFonts w:cs="Arial"/>
          <w:b/>
          <w:lang w:val="ru-RU"/>
        </w:rPr>
        <w:t>е Обрасца структуре цене</w:t>
      </w:r>
    </w:p>
    <w:p w:rsidR="0063163A" w:rsidRPr="00E47C2E" w:rsidRDefault="0063163A" w:rsidP="0063163A">
      <w:pPr>
        <w:spacing w:before="0"/>
        <w:rPr>
          <w:rFonts w:cs="Arial"/>
          <w:b/>
        </w:rPr>
      </w:pPr>
    </w:p>
    <w:p w:rsidR="0063163A" w:rsidRPr="00E47C2E" w:rsidRDefault="0063163A" w:rsidP="0063163A">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63163A" w:rsidRPr="00E47C2E" w:rsidRDefault="0063163A" w:rsidP="0063163A">
      <w:pPr>
        <w:pStyle w:val="ListParagraph"/>
        <w:tabs>
          <w:tab w:val="left" w:pos="90"/>
        </w:tabs>
        <w:spacing w:before="0" w:after="0" w:line="240" w:lineRule="auto"/>
        <w:ind w:left="0"/>
        <w:rPr>
          <w:rFonts w:ascii="Arial" w:hAnsi="Arial" w:cs="Arial"/>
          <w:bCs/>
          <w:iCs/>
        </w:rPr>
      </w:pPr>
    </w:p>
    <w:p w:rsidR="0063163A" w:rsidRPr="00E47C2E" w:rsidRDefault="0063163A" w:rsidP="0063163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уписати колико износи јединична цена без ПДВ за извршену услугу;</w:t>
      </w:r>
    </w:p>
    <w:p w:rsidR="0063163A" w:rsidRPr="00E47C2E" w:rsidRDefault="0063163A" w:rsidP="0063163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уписати колико износи јединична цена са ПДВ за извршену услугу;</w:t>
      </w:r>
    </w:p>
    <w:p w:rsidR="0063163A" w:rsidRPr="00E47C2E" w:rsidRDefault="0063163A" w:rsidP="0063163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63163A" w:rsidRPr="00E47C2E" w:rsidRDefault="0063163A" w:rsidP="0063163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63163A" w:rsidRDefault="0063163A" w:rsidP="0063163A">
      <w:pPr>
        <w:pStyle w:val="ListParagraph"/>
        <w:tabs>
          <w:tab w:val="left" w:pos="90"/>
        </w:tabs>
        <w:suppressAutoHyphens/>
        <w:spacing w:before="0" w:after="0" w:line="240" w:lineRule="auto"/>
        <w:ind w:left="0"/>
        <w:contextualSpacing w:val="0"/>
        <w:rPr>
          <w:rFonts w:ascii="Arial" w:hAnsi="Arial" w:cs="Arial"/>
          <w:color w:val="00B0F0"/>
        </w:rPr>
      </w:pPr>
    </w:p>
    <w:p w:rsidR="0063163A" w:rsidRPr="00E47C2E" w:rsidRDefault="0063163A" w:rsidP="0063163A">
      <w:pPr>
        <w:tabs>
          <w:tab w:val="left" w:pos="992"/>
        </w:tabs>
        <w:spacing w:before="0"/>
        <w:rPr>
          <w:rFonts w:cs="Arial"/>
        </w:rPr>
      </w:pPr>
      <w:r>
        <w:rPr>
          <w:rFonts w:cs="Arial"/>
        </w:rPr>
        <w:t>-</w:t>
      </w:r>
      <w:r w:rsidRPr="00E47C2E">
        <w:rPr>
          <w:rFonts w:cs="Arial"/>
        </w:rPr>
        <w:t xml:space="preserve">у ред бр. I – уписује се укупно понуђена цена за све позиције  без ПДВ (збирколоне бр. </w:t>
      </w:r>
      <w:r>
        <w:rPr>
          <w:rFonts w:cs="Arial"/>
          <w:lang w:val="sr-Cyrl-RS"/>
        </w:rPr>
        <w:t>7</w:t>
      </w:r>
      <w:r w:rsidRPr="00E47C2E">
        <w:rPr>
          <w:rFonts w:cs="Arial"/>
        </w:rPr>
        <w:t>)</w:t>
      </w:r>
    </w:p>
    <w:p w:rsidR="0063163A" w:rsidRPr="00E47C2E" w:rsidRDefault="0063163A" w:rsidP="0063163A">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63163A" w:rsidRPr="00E47C2E" w:rsidRDefault="0063163A" w:rsidP="0063163A">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63163A" w:rsidRPr="00E47C2E" w:rsidRDefault="0063163A" w:rsidP="0063163A">
      <w:pPr>
        <w:pStyle w:val="ListParagraph"/>
        <w:tabs>
          <w:tab w:val="left" w:pos="90"/>
        </w:tabs>
        <w:suppressAutoHyphens/>
        <w:spacing w:before="0" w:after="0" w:line="240" w:lineRule="auto"/>
        <w:ind w:left="0"/>
        <w:contextualSpacing w:val="0"/>
        <w:rPr>
          <w:rFonts w:ascii="Arial" w:hAnsi="Arial" w:cs="Arial"/>
          <w:color w:val="00B0F0"/>
        </w:rPr>
      </w:pPr>
    </w:p>
    <w:p w:rsidR="0063163A" w:rsidRPr="00704F78" w:rsidRDefault="0063163A" w:rsidP="0063163A">
      <w:pPr>
        <w:tabs>
          <w:tab w:val="left" w:pos="992"/>
        </w:tabs>
        <w:spacing w:before="0"/>
        <w:rPr>
          <w:rFonts w:cs="Arial"/>
        </w:rPr>
      </w:pPr>
      <w:r w:rsidRPr="00704F78">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63163A" w:rsidRPr="00E47C2E" w:rsidRDefault="0063163A" w:rsidP="0063163A">
      <w:pPr>
        <w:tabs>
          <w:tab w:val="left" w:pos="992"/>
        </w:tabs>
        <w:spacing w:before="0"/>
        <w:rPr>
          <w:rFonts w:cs="Arial"/>
          <w:b/>
          <w:lang w:val="sr-Cyrl-BA"/>
        </w:rPr>
      </w:pPr>
    </w:p>
    <w:p w:rsidR="0063163A" w:rsidRPr="00E47C2E" w:rsidRDefault="0063163A" w:rsidP="0063163A">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63163A" w:rsidRPr="00E47C2E" w:rsidRDefault="0063163A" w:rsidP="0063163A">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537552" w:rsidRPr="00EA2024" w:rsidRDefault="00537552" w:rsidP="00781B02">
      <w:pPr>
        <w:rPr>
          <w:rFonts w:eastAsia="TimesNewRomanPS-BoldMT" w:cs="Arial"/>
          <w:lang w:val="sr-Cyrl-RS"/>
        </w:rPr>
      </w:pPr>
    </w:p>
    <w:p w:rsidR="00343A18" w:rsidRPr="00E47C2E" w:rsidRDefault="00343A18" w:rsidP="00343A18">
      <w:pPr>
        <w:pStyle w:val="KDObrazac"/>
        <w:spacing w:before="0"/>
      </w:pPr>
      <w:bookmarkStart w:id="255" w:name="_Toc442559926"/>
      <w:r w:rsidRPr="00E47C2E">
        <w:t xml:space="preserve">ОБРАЗАЦ </w:t>
      </w:r>
      <w:r w:rsidR="006C551C">
        <w:t>3</w:t>
      </w:r>
      <w:r w:rsidRPr="00E47C2E">
        <w:t>.</w:t>
      </w:r>
      <w:bookmarkEnd w:id="255"/>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E12954">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1362C">
        <w:rPr>
          <w:rFonts w:cs="Arial"/>
          <w:lang w:val="ru-RU"/>
        </w:rPr>
        <w:t xml:space="preserve">: </w:t>
      </w:r>
      <w:r w:rsidR="00904FD1">
        <w:rPr>
          <w:rFonts w:cs="Arial"/>
          <w:lang w:val="ru-RU"/>
        </w:rPr>
        <w:t>Сервис клима уређаја за потребе Огранка ТЕНТ</w:t>
      </w:r>
      <w:r w:rsidR="0031362C">
        <w:rPr>
          <w:rFonts w:cs="Arial"/>
          <w:lang w:val="ru-RU"/>
        </w:rPr>
        <w:t>,</w:t>
      </w:r>
      <w:r w:rsidR="0031362C" w:rsidRPr="0031362C">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31362C" w:rsidRPr="0031362C">
        <w:t xml:space="preserve"> </w:t>
      </w:r>
      <w:r w:rsidR="001C03C0">
        <w:rPr>
          <w:rFonts w:cs="Arial"/>
          <w:lang w:val="ru-RU"/>
        </w:rPr>
        <w:t>3000/0103/2018(233/2018)</w:t>
      </w:r>
      <w:r w:rsidR="008027EB">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8D1BAD" w:rsidRDefault="00343A18" w:rsidP="00343A18">
      <w:pPr>
        <w:rPr>
          <w:rFonts w:cs="Arial"/>
        </w:rPr>
      </w:pPr>
    </w:p>
    <w:p w:rsidR="00B043D1" w:rsidRDefault="00B043D1" w:rsidP="00343A18">
      <w:pPr>
        <w:rPr>
          <w:rFonts w:cs="Arial"/>
        </w:rPr>
      </w:pPr>
    </w:p>
    <w:p w:rsidR="008D1BAD" w:rsidRPr="008D1BAD" w:rsidRDefault="008D1BAD" w:rsidP="00343A18">
      <w:pPr>
        <w:rPr>
          <w:rFonts w:cs="Arial"/>
        </w:rPr>
      </w:pPr>
    </w:p>
    <w:p w:rsidR="008D1BAD" w:rsidRPr="008D1BAD" w:rsidRDefault="008D1BAD"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6" w:name="_Toc442559928"/>
      <w:r w:rsidRPr="00E47C2E">
        <w:t xml:space="preserve">ОБРАЗАЦ </w:t>
      </w:r>
      <w:r w:rsidR="006C551C">
        <w:t>4</w:t>
      </w:r>
      <w:r w:rsidRPr="00E47C2E">
        <w:t>.</w:t>
      </w:r>
      <w:bookmarkEnd w:id="256"/>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7" w:name="_Toc442559929"/>
      <w:r w:rsidRPr="00E47C2E">
        <w:rPr>
          <w:rFonts w:cs="Arial"/>
          <w:b/>
          <w:lang w:val="ru-RU"/>
        </w:rPr>
        <w:t>И З Ј А В У</w:t>
      </w:r>
      <w:bookmarkEnd w:id="257"/>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1362C">
        <w:rPr>
          <w:rFonts w:cs="Arial"/>
          <w:lang w:val="ru-RU"/>
        </w:rPr>
        <w:t xml:space="preserve">: </w:t>
      </w:r>
      <w:r w:rsidR="00904FD1">
        <w:rPr>
          <w:rFonts w:cs="Arial"/>
        </w:rPr>
        <w:t>Сервис клима уређаја за потребе Огранка ТЕНТ</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31362C" w:rsidRPr="0031362C">
        <w:t xml:space="preserve"> </w:t>
      </w:r>
      <w:r w:rsidR="001C03C0">
        <w:rPr>
          <w:rFonts w:cs="Arial"/>
          <w:lang w:val="ru-RU"/>
        </w:rPr>
        <w:t>3000/0103/2018(233/2018)</w:t>
      </w:r>
      <w:r w:rsidR="00482A38">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42687E" w:rsidRDefault="0042687E" w:rsidP="00343A18">
      <w:pPr>
        <w:rPr>
          <w:rFonts w:cs="Arial"/>
          <w:lang w:val="sr-Cyrl-RS"/>
        </w:rPr>
      </w:pPr>
    </w:p>
    <w:p w:rsidR="0031362C" w:rsidRDefault="0031362C" w:rsidP="00343A18">
      <w:pPr>
        <w:rPr>
          <w:rFonts w:cs="Arial"/>
          <w:lang w:val="sr-Cyrl-RS"/>
        </w:rPr>
      </w:pPr>
    </w:p>
    <w:p w:rsidR="0031362C" w:rsidRDefault="0031362C" w:rsidP="00343A18">
      <w:pPr>
        <w:rPr>
          <w:rFonts w:cs="Arial"/>
          <w:lang w:val="sr-Cyrl-RS"/>
        </w:rPr>
      </w:pPr>
    </w:p>
    <w:p w:rsidR="0031362C" w:rsidRPr="0031362C" w:rsidRDefault="0031362C" w:rsidP="00343A18">
      <w:pPr>
        <w:rPr>
          <w:rFonts w:cs="Arial"/>
          <w:lang w:val="sr-Cyrl-RS"/>
        </w:rPr>
      </w:pPr>
    </w:p>
    <w:p w:rsidR="008D1BAD" w:rsidRDefault="008D1BAD" w:rsidP="00343A18">
      <w:pPr>
        <w:rPr>
          <w:rFonts w:cs="Arial"/>
          <w:lang w:val="sr-Cyrl-RS"/>
        </w:rPr>
      </w:pPr>
    </w:p>
    <w:p w:rsidR="00EA2024" w:rsidRDefault="00EA2024" w:rsidP="00343A18">
      <w:pPr>
        <w:rPr>
          <w:rFonts w:cs="Arial"/>
          <w:lang w:val="sr-Cyrl-RS"/>
        </w:rPr>
      </w:pPr>
    </w:p>
    <w:p w:rsidR="00EA2024" w:rsidRPr="00EA2024" w:rsidRDefault="00EA2024" w:rsidP="00343A18">
      <w:pPr>
        <w:rPr>
          <w:rFonts w:cs="Arial"/>
          <w:lang w:val="sr-Cyrl-RS"/>
        </w:rPr>
      </w:pPr>
    </w:p>
    <w:p w:rsidR="008D1BAD" w:rsidRPr="006C551C" w:rsidRDefault="008D1BAD" w:rsidP="00343A18">
      <w:pPr>
        <w:rPr>
          <w:rFonts w:cs="Arial"/>
        </w:rPr>
      </w:pPr>
    </w:p>
    <w:p w:rsidR="00343A18" w:rsidRPr="002B7479" w:rsidRDefault="00343A18" w:rsidP="00343A18">
      <w:pPr>
        <w:pStyle w:val="KDObrazac"/>
      </w:pPr>
      <w:bookmarkStart w:id="258" w:name="_Toc442559940"/>
      <w:r w:rsidRPr="002B7479">
        <w:t xml:space="preserve">ОБРАЗАЦ </w:t>
      </w:r>
      <w:bookmarkEnd w:id="258"/>
      <w:r w:rsidR="006C551C" w:rsidRPr="002B7479">
        <w:t>5</w:t>
      </w:r>
    </w:p>
    <w:p w:rsidR="00343A18" w:rsidRPr="002B7479" w:rsidRDefault="00343A18" w:rsidP="00343A18">
      <w:pPr>
        <w:spacing w:before="0"/>
        <w:rPr>
          <w:rFonts w:cs="Arial"/>
        </w:rPr>
      </w:pPr>
    </w:p>
    <w:p w:rsidR="00343A18" w:rsidRPr="002B7479" w:rsidRDefault="00343A18" w:rsidP="00343A18">
      <w:pPr>
        <w:spacing w:before="0"/>
        <w:jc w:val="center"/>
        <w:rPr>
          <w:rFonts w:cs="Arial"/>
          <w:b/>
        </w:rPr>
      </w:pPr>
    </w:p>
    <w:p w:rsidR="00343A18" w:rsidRPr="002B7479" w:rsidRDefault="00343A18" w:rsidP="00343A18">
      <w:pPr>
        <w:spacing w:before="0"/>
        <w:jc w:val="center"/>
        <w:rPr>
          <w:rFonts w:cs="Arial"/>
          <w:b/>
        </w:rPr>
      </w:pPr>
      <w:r w:rsidRPr="002B7479">
        <w:rPr>
          <w:rFonts w:cs="Arial"/>
          <w:b/>
        </w:rPr>
        <w:t xml:space="preserve">СПИСАК </w:t>
      </w:r>
      <w:r w:rsidR="00FD6BCE" w:rsidRPr="002B7479">
        <w:rPr>
          <w:rFonts w:cs="Arial"/>
          <w:b/>
        </w:rPr>
        <w:t>ИЗВРШЕНИХ УСЛУГА</w:t>
      </w:r>
      <w:r w:rsidRPr="002B7479">
        <w:rPr>
          <w:rFonts w:cs="Arial"/>
          <w:b/>
        </w:rPr>
        <w:t>– СТРУЧНЕ РЕФЕРЕНЦЕ</w:t>
      </w:r>
    </w:p>
    <w:p w:rsidR="00343A18" w:rsidRPr="002B7479"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2B7479" w:rsidTr="00BC01DC">
        <w:tc>
          <w:tcPr>
            <w:tcW w:w="213" w:type="pct"/>
            <w:shd w:val="clear" w:color="auto" w:fill="auto"/>
          </w:tcPr>
          <w:p w:rsidR="00343A18" w:rsidRPr="002B7479" w:rsidRDefault="00343A18" w:rsidP="00BC01DC">
            <w:pPr>
              <w:spacing w:before="0"/>
              <w:jc w:val="center"/>
              <w:rPr>
                <w:rFonts w:eastAsia="Calibri" w:cs="Arial"/>
                <w:b/>
                <w:bCs/>
                <w:iCs/>
              </w:rPr>
            </w:pPr>
          </w:p>
        </w:tc>
        <w:tc>
          <w:tcPr>
            <w:tcW w:w="951" w:type="pct"/>
            <w:shd w:val="clear" w:color="auto" w:fill="auto"/>
          </w:tcPr>
          <w:p w:rsidR="00343A18" w:rsidRPr="002B7479" w:rsidRDefault="00343A18" w:rsidP="00BC01DC">
            <w:pPr>
              <w:spacing w:before="0"/>
              <w:jc w:val="center"/>
              <w:rPr>
                <w:rFonts w:eastAsia="Calibri" w:cs="Arial"/>
                <w:bCs/>
                <w:iCs/>
              </w:rPr>
            </w:pPr>
          </w:p>
          <w:p w:rsidR="00343A18" w:rsidRPr="002B7479" w:rsidRDefault="00343A18" w:rsidP="00FD6BCE">
            <w:pPr>
              <w:spacing w:before="0"/>
              <w:jc w:val="center"/>
              <w:rPr>
                <w:rFonts w:eastAsia="Calibri" w:cs="Arial"/>
                <w:bCs/>
                <w:iCs/>
              </w:rPr>
            </w:pPr>
            <w:r w:rsidRPr="002B7479">
              <w:rPr>
                <w:rFonts w:eastAsia="Calibri" w:cs="Arial"/>
                <w:bCs/>
                <w:iCs/>
              </w:rPr>
              <w:t>Референтни наручилац</w:t>
            </w:r>
            <w:r w:rsidR="000C67B2" w:rsidRPr="002B7479">
              <w:rPr>
                <w:rFonts w:eastAsia="Calibri" w:cs="Arial"/>
                <w:bCs/>
                <w:iCs/>
              </w:rPr>
              <w:t xml:space="preserve"> односно </w:t>
            </w:r>
            <w:r w:rsidR="00FD6BCE" w:rsidRPr="002B7479">
              <w:rPr>
                <w:rFonts w:eastAsia="Calibri" w:cs="Arial"/>
                <w:bCs/>
                <w:iCs/>
              </w:rPr>
              <w:t>корисник услуга</w:t>
            </w:r>
          </w:p>
        </w:tc>
        <w:tc>
          <w:tcPr>
            <w:tcW w:w="908" w:type="pct"/>
            <w:shd w:val="clear" w:color="auto" w:fill="auto"/>
          </w:tcPr>
          <w:p w:rsidR="00343A18" w:rsidRPr="002B7479" w:rsidRDefault="00343A18" w:rsidP="00BC01DC">
            <w:pPr>
              <w:spacing w:before="0"/>
              <w:jc w:val="center"/>
              <w:rPr>
                <w:rFonts w:eastAsia="Calibri" w:cs="Arial"/>
                <w:bCs/>
                <w:iCs/>
              </w:rPr>
            </w:pPr>
          </w:p>
          <w:p w:rsidR="00343A18" w:rsidRPr="002B7479" w:rsidRDefault="00343A18" w:rsidP="00BC01DC">
            <w:pPr>
              <w:spacing w:before="0"/>
              <w:jc w:val="center"/>
              <w:rPr>
                <w:rFonts w:eastAsia="Calibri" w:cs="Arial"/>
                <w:b/>
                <w:bCs/>
                <w:iCs/>
              </w:rPr>
            </w:pPr>
            <w:r w:rsidRPr="002B7479">
              <w:rPr>
                <w:rFonts w:eastAsia="Calibri" w:cs="Arial"/>
                <w:bCs/>
                <w:iCs/>
                <w:lang w:val="ru-RU"/>
              </w:rPr>
              <w:t>Лице за контакт</w:t>
            </w:r>
            <w:r w:rsidRPr="002B7479">
              <w:rPr>
                <w:rFonts w:eastAsia="Calibri" w:cs="Arial"/>
                <w:bCs/>
                <w:iCs/>
              </w:rPr>
              <w:t xml:space="preserve"> и број телефона</w:t>
            </w:r>
          </w:p>
        </w:tc>
        <w:tc>
          <w:tcPr>
            <w:tcW w:w="923" w:type="pct"/>
            <w:shd w:val="clear" w:color="auto" w:fill="auto"/>
          </w:tcPr>
          <w:p w:rsidR="00343A18" w:rsidRPr="002B7479" w:rsidRDefault="00343A18" w:rsidP="00BC01DC">
            <w:pPr>
              <w:spacing w:before="0"/>
              <w:jc w:val="center"/>
              <w:rPr>
                <w:rFonts w:eastAsia="Calibri" w:cs="Arial"/>
                <w:bCs/>
                <w:iCs/>
              </w:rPr>
            </w:pPr>
          </w:p>
          <w:p w:rsidR="00343A18" w:rsidRPr="002B7479" w:rsidRDefault="00343A18" w:rsidP="00BC01DC">
            <w:pPr>
              <w:spacing w:before="0"/>
              <w:jc w:val="center"/>
              <w:rPr>
                <w:rFonts w:eastAsia="Calibri" w:cs="Arial"/>
                <w:b/>
                <w:bCs/>
                <w:iCs/>
              </w:rPr>
            </w:pPr>
            <w:r w:rsidRPr="002B7479">
              <w:rPr>
                <w:rFonts w:eastAsia="Calibri" w:cs="Arial"/>
                <w:bCs/>
                <w:iCs/>
              </w:rPr>
              <w:t>Број и датум закључења уговора</w:t>
            </w:r>
          </w:p>
        </w:tc>
        <w:tc>
          <w:tcPr>
            <w:tcW w:w="859" w:type="pct"/>
            <w:shd w:val="clear" w:color="auto" w:fill="auto"/>
            <w:vAlign w:val="center"/>
          </w:tcPr>
          <w:p w:rsidR="00343A18" w:rsidRPr="002B7479" w:rsidRDefault="00343A18" w:rsidP="00BC01DC">
            <w:pPr>
              <w:spacing w:before="0"/>
              <w:jc w:val="center"/>
              <w:rPr>
                <w:rFonts w:eastAsia="Calibri" w:cs="Arial"/>
                <w:bCs/>
                <w:iCs/>
                <w:lang w:val="sr-Cyrl-CS"/>
              </w:rPr>
            </w:pPr>
          </w:p>
          <w:p w:rsidR="00343A18" w:rsidRPr="002B7479" w:rsidRDefault="00343A18" w:rsidP="00BC01DC">
            <w:pPr>
              <w:spacing w:before="0"/>
              <w:jc w:val="center"/>
              <w:rPr>
                <w:rFonts w:eastAsia="Calibri" w:cs="Arial"/>
                <w:bCs/>
                <w:iCs/>
              </w:rPr>
            </w:pPr>
            <w:r w:rsidRPr="002B7479">
              <w:rPr>
                <w:rFonts w:eastAsia="Calibri" w:cs="Arial"/>
                <w:bCs/>
                <w:iCs/>
                <w:lang w:val="sr-Cyrl-CS"/>
              </w:rPr>
              <w:t xml:space="preserve">Датум </w:t>
            </w:r>
            <w:r w:rsidRPr="002B7479">
              <w:rPr>
                <w:rFonts w:eastAsia="Calibri" w:cs="Arial"/>
                <w:bCs/>
                <w:iCs/>
              </w:rPr>
              <w:t>реализације уговора</w:t>
            </w:r>
          </w:p>
          <w:p w:rsidR="00343A18" w:rsidRPr="002B7479" w:rsidRDefault="00343A18" w:rsidP="00BC01DC">
            <w:pPr>
              <w:spacing w:before="0"/>
              <w:jc w:val="center"/>
              <w:rPr>
                <w:rFonts w:eastAsia="Calibri" w:cs="Arial"/>
                <w:b/>
                <w:bCs/>
                <w:iCs/>
              </w:rPr>
            </w:pPr>
          </w:p>
        </w:tc>
        <w:tc>
          <w:tcPr>
            <w:tcW w:w="1145" w:type="pct"/>
          </w:tcPr>
          <w:p w:rsidR="00343A18" w:rsidRPr="002B7479" w:rsidRDefault="00343A18" w:rsidP="00BC01DC">
            <w:pPr>
              <w:spacing w:before="0"/>
              <w:jc w:val="center"/>
              <w:rPr>
                <w:rFonts w:eastAsia="Calibri" w:cs="Arial"/>
                <w:bCs/>
                <w:iCs/>
              </w:rPr>
            </w:pPr>
          </w:p>
          <w:p w:rsidR="00343A18" w:rsidRPr="002B7479" w:rsidRDefault="00343A18" w:rsidP="00BC01DC">
            <w:pPr>
              <w:spacing w:before="0"/>
              <w:jc w:val="center"/>
              <w:rPr>
                <w:rFonts w:eastAsia="Calibri" w:cs="Arial"/>
                <w:bCs/>
                <w:iCs/>
              </w:rPr>
            </w:pPr>
            <w:r w:rsidRPr="002B7479">
              <w:rPr>
                <w:rFonts w:eastAsia="Calibri" w:cs="Arial"/>
                <w:bCs/>
                <w:iCs/>
              </w:rPr>
              <w:t xml:space="preserve">Вредност </w:t>
            </w:r>
            <w:r w:rsidR="00FD6BCE" w:rsidRPr="002B7479">
              <w:rPr>
                <w:rFonts w:eastAsia="Calibri" w:cs="Arial"/>
                <w:bCs/>
                <w:iCs/>
              </w:rPr>
              <w:t>извршених услуга</w:t>
            </w:r>
            <w:r w:rsidRPr="002B7479">
              <w:rPr>
                <w:rFonts w:eastAsia="Calibri" w:cs="Arial"/>
                <w:bCs/>
                <w:iCs/>
              </w:rPr>
              <w:t xml:space="preserve"> без ПДВ</w:t>
            </w:r>
          </w:p>
          <w:p w:rsidR="00657291" w:rsidRPr="002B7479" w:rsidRDefault="00657291" w:rsidP="000C67B2">
            <w:pPr>
              <w:spacing w:before="0"/>
              <w:jc w:val="center"/>
              <w:rPr>
                <w:rFonts w:eastAsia="Calibri" w:cs="Arial"/>
                <w:bCs/>
                <w:iCs/>
              </w:rPr>
            </w:pPr>
            <w:r w:rsidRPr="002B7479">
              <w:rPr>
                <w:rFonts w:eastAsia="Calibri" w:cs="Arial"/>
                <w:bCs/>
                <w:iCs/>
              </w:rPr>
              <w:t>Дин/</w:t>
            </w:r>
            <w:r w:rsidR="000C67B2" w:rsidRPr="002B7479">
              <w:rPr>
                <w:rFonts w:eastAsia="Calibri" w:cs="Arial"/>
                <w:bCs/>
                <w:iCs/>
              </w:rPr>
              <w:t>ЕUR</w:t>
            </w:r>
          </w:p>
        </w:tc>
      </w:tr>
      <w:tr w:rsidR="00343A18" w:rsidRPr="002B7479" w:rsidTr="00BC01DC">
        <w:tc>
          <w:tcPr>
            <w:tcW w:w="213" w:type="pct"/>
            <w:shd w:val="clear" w:color="auto" w:fill="auto"/>
          </w:tcPr>
          <w:p w:rsidR="00343A18" w:rsidRPr="002B7479" w:rsidRDefault="00343A18" w:rsidP="00BC01DC">
            <w:pPr>
              <w:spacing w:before="0"/>
              <w:jc w:val="center"/>
              <w:rPr>
                <w:rFonts w:eastAsia="Calibri" w:cs="Arial"/>
                <w:bCs/>
                <w:iCs/>
              </w:rPr>
            </w:pPr>
          </w:p>
          <w:p w:rsidR="00343A18" w:rsidRPr="002B7479" w:rsidRDefault="00343A18" w:rsidP="00BC01DC">
            <w:pPr>
              <w:spacing w:before="0"/>
              <w:jc w:val="center"/>
              <w:rPr>
                <w:rFonts w:eastAsia="Calibri" w:cs="Arial"/>
                <w:bCs/>
                <w:iCs/>
              </w:rPr>
            </w:pPr>
            <w:r w:rsidRPr="002B7479">
              <w:rPr>
                <w:rFonts w:eastAsia="Calibri" w:cs="Arial"/>
                <w:bCs/>
                <w:iCs/>
              </w:rPr>
              <w:t>1.</w:t>
            </w:r>
          </w:p>
        </w:tc>
        <w:tc>
          <w:tcPr>
            <w:tcW w:w="951" w:type="pct"/>
            <w:shd w:val="clear" w:color="auto" w:fill="auto"/>
          </w:tcPr>
          <w:p w:rsidR="00343A18" w:rsidRPr="002B7479" w:rsidRDefault="00343A18" w:rsidP="00BC01DC">
            <w:pPr>
              <w:spacing w:before="0"/>
              <w:jc w:val="center"/>
              <w:rPr>
                <w:rFonts w:eastAsia="Calibri" w:cs="Arial"/>
                <w:b/>
                <w:bCs/>
                <w:iCs/>
              </w:rPr>
            </w:pPr>
          </w:p>
          <w:p w:rsidR="00343A18" w:rsidRPr="002B7479" w:rsidRDefault="00343A18" w:rsidP="00BC01DC">
            <w:pPr>
              <w:spacing w:before="0"/>
              <w:jc w:val="center"/>
              <w:rPr>
                <w:rFonts w:eastAsia="Calibri" w:cs="Arial"/>
                <w:b/>
                <w:bCs/>
                <w:iCs/>
              </w:rPr>
            </w:pPr>
          </w:p>
          <w:p w:rsidR="00343A18" w:rsidRPr="002B7479" w:rsidRDefault="00343A18" w:rsidP="00BC01DC">
            <w:pPr>
              <w:spacing w:before="0"/>
              <w:jc w:val="center"/>
              <w:rPr>
                <w:rFonts w:eastAsia="Calibri" w:cs="Arial"/>
                <w:b/>
                <w:bCs/>
                <w:iCs/>
              </w:rPr>
            </w:pPr>
          </w:p>
        </w:tc>
        <w:tc>
          <w:tcPr>
            <w:tcW w:w="908" w:type="pct"/>
            <w:shd w:val="clear" w:color="auto" w:fill="auto"/>
          </w:tcPr>
          <w:p w:rsidR="00343A18" w:rsidRPr="002B7479" w:rsidRDefault="00343A18" w:rsidP="00BC01DC">
            <w:pPr>
              <w:spacing w:before="0"/>
              <w:jc w:val="center"/>
              <w:rPr>
                <w:rFonts w:eastAsia="Calibri" w:cs="Arial"/>
                <w:b/>
                <w:bCs/>
                <w:iCs/>
              </w:rPr>
            </w:pPr>
          </w:p>
        </w:tc>
        <w:tc>
          <w:tcPr>
            <w:tcW w:w="923" w:type="pct"/>
            <w:shd w:val="clear" w:color="auto" w:fill="auto"/>
          </w:tcPr>
          <w:p w:rsidR="00343A18" w:rsidRPr="002B7479" w:rsidRDefault="00343A18" w:rsidP="00BC01DC">
            <w:pPr>
              <w:spacing w:before="0"/>
              <w:jc w:val="center"/>
              <w:rPr>
                <w:rFonts w:eastAsia="Calibri" w:cs="Arial"/>
                <w:b/>
                <w:bCs/>
                <w:iCs/>
              </w:rPr>
            </w:pPr>
          </w:p>
        </w:tc>
        <w:tc>
          <w:tcPr>
            <w:tcW w:w="859" w:type="pct"/>
            <w:shd w:val="clear" w:color="auto" w:fill="auto"/>
          </w:tcPr>
          <w:p w:rsidR="00343A18" w:rsidRPr="002B7479" w:rsidRDefault="00343A18" w:rsidP="00BC01DC">
            <w:pPr>
              <w:spacing w:before="0"/>
              <w:jc w:val="center"/>
              <w:rPr>
                <w:rFonts w:eastAsia="Calibri" w:cs="Arial"/>
                <w:b/>
                <w:bCs/>
                <w:iCs/>
              </w:rPr>
            </w:pPr>
          </w:p>
        </w:tc>
        <w:tc>
          <w:tcPr>
            <w:tcW w:w="1145" w:type="pct"/>
          </w:tcPr>
          <w:p w:rsidR="00343A18" w:rsidRPr="002B7479" w:rsidRDefault="00343A18" w:rsidP="00BC01DC">
            <w:pPr>
              <w:spacing w:before="0"/>
              <w:jc w:val="center"/>
              <w:rPr>
                <w:rFonts w:eastAsia="Calibri" w:cs="Arial"/>
                <w:b/>
                <w:bCs/>
                <w:iCs/>
              </w:rPr>
            </w:pPr>
          </w:p>
        </w:tc>
      </w:tr>
      <w:tr w:rsidR="00343A18" w:rsidRPr="002B7479" w:rsidTr="00BC01DC">
        <w:tc>
          <w:tcPr>
            <w:tcW w:w="213" w:type="pct"/>
            <w:shd w:val="clear" w:color="auto" w:fill="auto"/>
          </w:tcPr>
          <w:p w:rsidR="00343A18" w:rsidRPr="002B7479" w:rsidRDefault="00343A18" w:rsidP="00BC01DC">
            <w:pPr>
              <w:spacing w:before="0"/>
              <w:jc w:val="center"/>
              <w:rPr>
                <w:rFonts w:eastAsia="Calibri" w:cs="Arial"/>
                <w:bCs/>
                <w:iCs/>
              </w:rPr>
            </w:pPr>
          </w:p>
          <w:p w:rsidR="00343A18" w:rsidRPr="002B7479" w:rsidRDefault="00343A18" w:rsidP="00BC01DC">
            <w:pPr>
              <w:spacing w:before="0"/>
              <w:jc w:val="center"/>
              <w:rPr>
                <w:rFonts w:eastAsia="Calibri" w:cs="Arial"/>
                <w:bCs/>
                <w:iCs/>
              </w:rPr>
            </w:pPr>
            <w:r w:rsidRPr="002B7479">
              <w:rPr>
                <w:rFonts w:eastAsia="Calibri" w:cs="Arial"/>
                <w:bCs/>
                <w:iCs/>
              </w:rPr>
              <w:t>2.</w:t>
            </w:r>
          </w:p>
        </w:tc>
        <w:tc>
          <w:tcPr>
            <w:tcW w:w="951" w:type="pct"/>
            <w:shd w:val="clear" w:color="auto" w:fill="auto"/>
          </w:tcPr>
          <w:p w:rsidR="00343A18" w:rsidRPr="002B7479" w:rsidRDefault="00343A18" w:rsidP="00BC01DC">
            <w:pPr>
              <w:spacing w:before="0"/>
              <w:jc w:val="center"/>
              <w:rPr>
                <w:rFonts w:eastAsia="Calibri" w:cs="Arial"/>
                <w:b/>
                <w:bCs/>
                <w:iCs/>
              </w:rPr>
            </w:pPr>
          </w:p>
          <w:p w:rsidR="00343A18" w:rsidRPr="002B7479" w:rsidRDefault="00343A18" w:rsidP="00BC01DC">
            <w:pPr>
              <w:spacing w:before="0"/>
              <w:jc w:val="center"/>
              <w:rPr>
                <w:rFonts w:eastAsia="Calibri" w:cs="Arial"/>
                <w:b/>
                <w:bCs/>
                <w:iCs/>
              </w:rPr>
            </w:pPr>
          </w:p>
          <w:p w:rsidR="00343A18" w:rsidRPr="002B7479" w:rsidRDefault="00343A18" w:rsidP="00BC01DC">
            <w:pPr>
              <w:spacing w:before="0"/>
              <w:jc w:val="center"/>
              <w:rPr>
                <w:rFonts w:eastAsia="Calibri" w:cs="Arial"/>
                <w:b/>
                <w:bCs/>
                <w:iCs/>
              </w:rPr>
            </w:pPr>
          </w:p>
        </w:tc>
        <w:tc>
          <w:tcPr>
            <w:tcW w:w="908" w:type="pct"/>
            <w:shd w:val="clear" w:color="auto" w:fill="auto"/>
          </w:tcPr>
          <w:p w:rsidR="00343A18" w:rsidRPr="002B7479" w:rsidRDefault="00343A18" w:rsidP="00BC01DC">
            <w:pPr>
              <w:spacing w:before="0"/>
              <w:jc w:val="center"/>
              <w:rPr>
                <w:rFonts w:eastAsia="Calibri" w:cs="Arial"/>
                <w:b/>
                <w:bCs/>
                <w:iCs/>
              </w:rPr>
            </w:pPr>
          </w:p>
        </w:tc>
        <w:tc>
          <w:tcPr>
            <w:tcW w:w="923" w:type="pct"/>
            <w:shd w:val="clear" w:color="auto" w:fill="auto"/>
          </w:tcPr>
          <w:p w:rsidR="00343A18" w:rsidRPr="002B7479" w:rsidRDefault="00343A18" w:rsidP="00BC01DC">
            <w:pPr>
              <w:spacing w:before="0"/>
              <w:jc w:val="center"/>
              <w:rPr>
                <w:rFonts w:eastAsia="Calibri" w:cs="Arial"/>
                <w:b/>
                <w:bCs/>
                <w:iCs/>
              </w:rPr>
            </w:pPr>
          </w:p>
        </w:tc>
        <w:tc>
          <w:tcPr>
            <w:tcW w:w="859" w:type="pct"/>
            <w:shd w:val="clear" w:color="auto" w:fill="auto"/>
          </w:tcPr>
          <w:p w:rsidR="00343A18" w:rsidRPr="002B7479" w:rsidRDefault="00343A18" w:rsidP="00BC01DC">
            <w:pPr>
              <w:spacing w:before="0"/>
              <w:jc w:val="center"/>
              <w:rPr>
                <w:rFonts w:eastAsia="Calibri" w:cs="Arial"/>
                <w:b/>
                <w:bCs/>
                <w:iCs/>
              </w:rPr>
            </w:pPr>
          </w:p>
        </w:tc>
        <w:tc>
          <w:tcPr>
            <w:tcW w:w="1145" w:type="pct"/>
          </w:tcPr>
          <w:p w:rsidR="00343A18" w:rsidRPr="002B7479" w:rsidRDefault="00343A18" w:rsidP="00BC01DC">
            <w:pPr>
              <w:spacing w:before="0"/>
              <w:jc w:val="center"/>
              <w:rPr>
                <w:rFonts w:eastAsia="Calibri" w:cs="Arial"/>
                <w:b/>
                <w:bCs/>
                <w:iCs/>
              </w:rPr>
            </w:pPr>
          </w:p>
        </w:tc>
      </w:tr>
      <w:tr w:rsidR="00343A18" w:rsidRPr="002B7479" w:rsidTr="00BC01DC">
        <w:tc>
          <w:tcPr>
            <w:tcW w:w="213" w:type="pct"/>
            <w:shd w:val="clear" w:color="auto" w:fill="auto"/>
          </w:tcPr>
          <w:p w:rsidR="00343A18" w:rsidRPr="002B7479" w:rsidRDefault="00343A18" w:rsidP="00BC01DC">
            <w:pPr>
              <w:spacing w:before="0"/>
              <w:jc w:val="center"/>
              <w:rPr>
                <w:rFonts w:eastAsia="Calibri" w:cs="Arial"/>
                <w:bCs/>
                <w:iCs/>
              </w:rPr>
            </w:pPr>
          </w:p>
          <w:p w:rsidR="00343A18" w:rsidRPr="002B7479" w:rsidRDefault="00343A18" w:rsidP="00BC01DC">
            <w:pPr>
              <w:spacing w:before="0"/>
              <w:jc w:val="center"/>
              <w:rPr>
                <w:rFonts w:eastAsia="Calibri" w:cs="Arial"/>
                <w:bCs/>
                <w:iCs/>
              </w:rPr>
            </w:pPr>
            <w:r w:rsidRPr="002B7479">
              <w:rPr>
                <w:rFonts w:eastAsia="Calibri" w:cs="Arial"/>
                <w:bCs/>
                <w:iCs/>
              </w:rPr>
              <w:t>3.</w:t>
            </w:r>
          </w:p>
        </w:tc>
        <w:tc>
          <w:tcPr>
            <w:tcW w:w="951" w:type="pct"/>
            <w:shd w:val="clear" w:color="auto" w:fill="auto"/>
          </w:tcPr>
          <w:p w:rsidR="00343A18" w:rsidRPr="002B7479" w:rsidRDefault="00343A18" w:rsidP="00BC01DC">
            <w:pPr>
              <w:spacing w:before="0"/>
              <w:jc w:val="center"/>
              <w:rPr>
                <w:rFonts w:eastAsia="Calibri" w:cs="Arial"/>
                <w:b/>
                <w:bCs/>
                <w:iCs/>
              </w:rPr>
            </w:pPr>
          </w:p>
          <w:p w:rsidR="00343A18" w:rsidRPr="002B7479" w:rsidRDefault="00343A18" w:rsidP="00BC01DC">
            <w:pPr>
              <w:spacing w:before="0"/>
              <w:jc w:val="center"/>
              <w:rPr>
                <w:rFonts w:eastAsia="Calibri" w:cs="Arial"/>
                <w:b/>
                <w:bCs/>
                <w:iCs/>
              </w:rPr>
            </w:pPr>
          </w:p>
          <w:p w:rsidR="00343A18" w:rsidRPr="002B7479" w:rsidRDefault="00343A18" w:rsidP="00BC01DC">
            <w:pPr>
              <w:spacing w:before="0"/>
              <w:jc w:val="center"/>
              <w:rPr>
                <w:rFonts w:eastAsia="Calibri" w:cs="Arial"/>
                <w:b/>
                <w:bCs/>
                <w:iCs/>
              </w:rPr>
            </w:pPr>
          </w:p>
        </w:tc>
        <w:tc>
          <w:tcPr>
            <w:tcW w:w="908" w:type="pct"/>
            <w:shd w:val="clear" w:color="auto" w:fill="auto"/>
          </w:tcPr>
          <w:p w:rsidR="00343A18" w:rsidRPr="002B7479" w:rsidRDefault="00343A18" w:rsidP="00BC01DC">
            <w:pPr>
              <w:spacing w:before="0"/>
              <w:jc w:val="center"/>
              <w:rPr>
                <w:rFonts w:eastAsia="Calibri" w:cs="Arial"/>
                <w:b/>
                <w:bCs/>
                <w:iCs/>
              </w:rPr>
            </w:pPr>
          </w:p>
        </w:tc>
        <w:tc>
          <w:tcPr>
            <w:tcW w:w="923" w:type="pct"/>
            <w:shd w:val="clear" w:color="auto" w:fill="auto"/>
          </w:tcPr>
          <w:p w:rsidR="00343A18" w:rsidRPr="002B7479" w:rsidRDefault="00343A18" w:rsidP="00BC01DC">
            <w:pPr>
              <w:spacing w:before="0"/>
              <w:jc w:val="center"/>
              <w:rPr>
                <w:rFonts w:eastAsia="Calibri" w:cs="Arial"/>
                <w:b/>
                <w:bCs/>
                <w:iCs/>
              </w:rPr>
            </w:pPr>
          </w:p>
        </w:tc>
        <w:tc>
          <w:tcPr>
            <w:tcW w:w="859" w:type="pct"/>
            <w:shd w:val="clear" w:color="auto" w:fill="auto"/>
          </w:tcPr>
          <w:p w:rsidR="00343A18" w:rsidRPr="002B7479" w:rsidRDefault="00343A18" w:rsidP="00BC01DC">
            <w:pPr>
              <w:spacing w:before="0"/>
              <w:jc w:val="center"/>
              <w:rPr>
                <w:rFonts w:eastAsia="Calibri" w:cs="Arial"/>
                <w:b/>
                <w:bCs/>
                <w:iCs/>
              </w:rPr>
            </w:pPr>
          </w:p>
        </w:tc>
        <w:tc>
          <w:tcPr>
            <w:tcW w:w="1145" w:type="pct"/>
          </w:tcPr>
          <w:p w:rsidR="00343A18" w:rsidRPr="002B7479" w:rsidRDefault="00343A18" w:rsidP="00BC01DC">
            <w:pPr>
              <w:spacing w:before="0"/>
              <w:jc w:val="center"/>
              <w:rPr>
                <w:rFonts w:eastAsia="Calibri" w:cs="Arial"/>
                <w:b/>
                <w:bCs/>
                <w:iCs/>
              </w:rPr>
            </w:pPr>
          </w:p>
        </w:tc>
      </w:tr>
      <w:tr w:rsidR="00343A18" w:rsidRPr="002B7479" w:rsidTr="00BC01DC">
        <w:tc>
          <w:tcPr>
            <w:tcW w:w="213" w:type="pct"/>
            <w:shd w:val="clear" w:color="auto" w:fill="auto"/>
          </w:tcPr>
          <w:p w:rsidR="00343A18" w:rsidRPr="002B7479" w:rsidRDefault="00343A18" w:rsidP="00BC01DC">
            <w:pPr>
              <w:spacing w:before="0"/>
              <w:jc w:val="center"/>
              <w:rPr>
                <w:rFonts w:eastAsia="Calibri" w:cs="Arial"/>
                <w:bCs/>
                <w:iCs/>
              </w:rPr>
            </w:pPr>
          </w:p>
          <w:p w:rsidR="00343A18" w:rsidRPr="002B7479" w:rsidRDefault="00343A18" w:rsidP="00BC01DC">
            <w:pPr>
              <w:spacing w:before="0"/>
              <w:jc w:val="center"/>
              <w:rPr>
                <w:rFonts w:eastAsia="Calibri" w:cs="Arial"/>
                <w:bCs/>
                <w:iCs/>
              </w:rPr>
            </w:pPr>
            <w:r w:rsidRPr="002B7479">
              <w:rPr>
                <w:rFonts w:eastAsia="Calibri" w:cs="Arial"/>
                <w:bCs/>
                <w:iCs/>
              </w:rPr>
              <w:t>4.</w:t>
            </w:r>
          </w:p>
        </w:tc>
        <w:tc>
          <w:tcPr>
            <w:tcW w:w="951" w:type="pct"/>
            <w:shd w:val="clear" w:color="auto" w:fill="auto"/>
          </w:tcPr>
          <w:p w:rsidR="00343A18" w:rsidRPr="002B7479" w:rsidRDefault="00343A18" w:rsidP="00BC01DC">
            <w:pPr>
              <w:spacing w:before="0"/>
              <w:jc w:val="center"/>
              <w:rPr>
                <w:rFonts w:eastAsia="Calibri" w:cs="Arial"/>
                <w:b/>
                <w:bCs/>
                <w:iCs/>
              </w:rPr>
            </w:pPr>
          </w:p>
          <w:p w:rsidR="00343A18" w:rsidRPr="002B7479" w:rsidRDefault="00343A18" w:rsidP="00BC01DC">
            <w:pPr>
              <w:spacing w:before="0"/>
              <w:jc w:val="center"/>
              <w:rPr>
                <w:rFonts w:eastAsia="Calibri" w:cs="Arial"/>
                <w:b/>
                <w:bCs/>
                <w:iCs/>
              </w:rPr>
            </w:pPr>
          </w:p>
          <w:p w:rsidR="00343A18" w:rsidRPr="002B7479" w:rsidRDefault="00343A18" w:rsidP="00BC01DC">
            <w:pPr>
              <w:spacing w:before="0"/>
              <w:jc w:val="center"/>
              <w:rPr>
                <w:rFonts w:eastAsia="Calibri" w:cs="Arial"/>
                <w:b/>
                <w:bCs/>
                <w:iCs/>
              </w:rPr>
            </w:pPr>
          </w:p>
        </w:tc>
        <w:tc>
          <w:tcPr>
            <w:tcW w:w="908" w:type="pct"/>
            <w:shd w:val="clear" w:color="auto" w:fill="auto"/>
          </w:tcPr>
          <w:p w:rsidR="00343A18" w:rsidRPr="002B7479" w:rsidRDefault="00343A18" w:rsidP="00BC01DC">
            <w:pPr>
              <w:spacing w:before="0"/>
              <w:jc w:val="center"/>
              <w:rPr>
                <w:rFonts w:eastAsia="Calibri" w:cs="Arial"/>
                <w:b/>
                <w:bCs/>
                <w:iCs/>
              </w:rPr>
            </w:pPr>
          </w:p>
        </w:tc>
        <w:tc>
          <w:tcPr>
            <w:tcW w:w="923" w:type="pct"/>
            <w:shd w:val="clear" w:color="auto" w:fill="auto"/>
          </w:tcPr>
          <w:p w:rsidR="00343A18" w:rsidRPr="002B7479" w:rsidRDefault="00343A18" w:rsidP="00BC01DC">
            <w:pPr>
              <w:spacing w:before="0"/>
              <w:jc w:val="center"/>
              <w:rPr>
                <w:rFonts w:eastAsia="Calibri" w:cs="Arial"/>
                <w:b/>
                <w:bCs/>
                <w:iCs/>
              </w:rPr>
            </w:pPr>
          </w:p>
        </w:tc>
        <w:tc>
          <w:tcPr>
            <w:tcW w:w="859" w:type="pct"/>
            <w:shd w:val="clear" w:color="auto" w:fill="auto"/>
          </w:tcPr>
          <w:p w:rsidR="00343A18" w:rsidRPr="002B7479" w:rsidRDefault="00343A18" w:rsidP="00BC01DC">
            <w:pPr>
              <w:spacing w:before="0"/>
              <w:jc w:val="center"/>
              <w:rPr>
                <w:rFonts w:eastAsia="Calibri" w:cs="Arial"/>
                <w:b/>
                <w:bCs/>
                <w:iCs/>
              </w:rPr>
            </w:pPr>
          </w:p>
        </w:tc>
        <w:tc>
          <w:tcPr>
            <w:tcW w:w="1145" w:type="pct"/>
          </w:tcPr>
          <w:p w:rsidR="00343A18" w:rsidRPr="002B7479" w:rsidRDefault="00343A18" w:rsidP="00BC01DC">
            <w:pPr>
              <w:spacing w:before="0"/>
              <w:jc w:val="center"/>
              <w:rPr>
                <w:rFonts w:eastAsia="Calibri" w:cs="Arial"/>
                <w:b/>
                <w:bCs/>
                <w:iCs/>
              </w:rPr>
            </w:pPr>
          </w:p>
        </w:tc>
      </w:tr>
      <w:tr w:rsidR="00343A18" w:rsidRPr="002B7479" w:rsidTr="00BC01DC">
        <w:tc>
          <w:tcPr>
            <w:tcW w:w="213" w:type="pct"/>
            <w:shd w:val="clear" w:color="auto" w:fill="auto"/>
          </w:tcPr>
          <w:p w:rsidR="00343A18" w:rsidRPr="002B7479" w:rsidRDefault="00343A18" w:rsidP="00BC01DC">
            <w:pPr>
              <w:spacing w:before="0"/>
              <w:jc w:val="center"/>
              <w:rPr>
                <w:rFonts w:eastAsia="Calibri" w:cs="Arial"/>
                <w:bCs/>
                <w:iCs/>
              </w:rPr>
            </w:pPr>
          </w:p>
          <w:p w:rsidR="00343A18" w:rsidRPr="002B7479" w:rsidRDefault="00343A18" w:rsidP="00BC01DC">
            <w:pPr>
              <w:spacing w:before="0"/>
              <w:jc w:val="center"/>
              <w:rPr>
                <w:rFonts w:eastAsia="Calibri" w:cs="Arial"/>
                <w:bCs/>
                <w:iCs/>
              </w:rPr>
            </w:pPr>
            <w:r w:rsidRPr="002B7479">
              <w:rPr>
                <w:rFonts w:eastAsia="Calibri" w:cs="Arial"/>
                <w:bCs/>
                <w:iCs/>
              </w:rPr>
              <w:t>5.</w:t>
            </w:r>
          </w:p>
        </w:tc>
        <w:tc>
          <w:tcPr>
            <w:tcW w:w="951" w:type="pct"/>
            <w:shd w:val="clear" w:color="auto" w:fill="auto"/>
          </w:tcPr>
          <w:p w:rsidR="00343A18" w:rsidRPr="002B7479" w:rsidRDefault="00343A18" w:rsidP="00BC01DC">
            <w:pPr>
              <w:spacing w:before="0"/>
              <w:jc w:val="center"/>
              <w:rPr>
                <w:rFonts w:eastAsia="Calibri" w:cs="Arial"/>
                <w:b/>
                <w:bCs/>
                <w:iCs/>
              </w:rPr>
            </w:pPr>
          </w:p>
          <w:p w:rsidR="00343A18" w:rsidRPr="002B7479" w:rsidRDefault="00343A18" w:rsidP="00BC01DC">
            <w:pPr>
              <w:spacing w:before="0"/>
              <w:jc w:val="center"/>
              <w:rPr>
                <w:rFonts w:eastAsia="Calibri" w:cs="Arial"/>
                <w:b/>
                <w:bCs/>
                <w:iCs/>
              </w:rPr>
            </w:pPr>
          </w:p>
          <w:p w:rsidR="00343A18" w:rsidRPr="002B7479" w:rsidRDefault="00343A18" w:rsidP="00BC01DC">
            <w:pPr>
              <w:spacing w:before="0"/>
              <w:jc w:val="center"/>
              <w:rPr>
                <w:rFonts w:eastAsia="Calibri" w:cs="Arial"/>
                <w:b/>
                <w:bCs/>
                <w:iCs/>
              </w:rPr>
            </w:pPr>
          </w:p>
        </w:tc>
        <w:tc>
          <w:tcPr>
            <w:tcW w:w="908" w:type="pct"/>
            <w:shd w:val="clear" w:color="auto" w:fill="auto"/>
          </w:tcPr>
          <w:p w:rsidR="00343A18" w:rsidRPr="002B7479" w:rsidRDefault="00343A18" w:rsidP="00BC01DC">
            <w:pPr>
              <w:spacing w:before="0"/>
              <w:jc w:val="center"/>
              <w:rPr>
                <w:rFonts w:eastAsia="Calibri" w:cs="Arial"/>
                <w:b/>
                <w:bCs/>
                <w:iCs/>
              </w:rPr>
            </w:pPr>
          </w:p>
        </w:tc>
        <w:tc>
          <w:tcPr>
            <w:tcW w:w="923" w:type="pct"/>
            <w:shd w:val="clear" w:color="auto" w:fill="auto"/>
          </w:tcPr>
          <w:p w:rsidR="00343A18" w:rsidRPr="002B7479" w:rsidRDefault="00343A18" w:rsidP="00BC01DC">
            <w:pPr>
              <w:spacing w:before="0"/>
              <w:jc w:val="center"/>
              <w:rPr>
                <w:rFonts w:eastAsia="Calibri" w:cs="Arial"/>
                <w:b/>
                <w:bCs/>
                <w:iCs/>
              </w:rPr>
            </w:pPr>
          </w:p>
        </w:tc>
        <w:tc>
          <w:tcPr>
            <w:tcW w:w="859" w:type="pct"/>
            <w:shd w:val="clear" w:color="auto" w:fill="auto"/>
          </w:tcPr>
          <w:p w:rsidR="00343A18" w:rsidRPr="002B7479" w:rsidRDefault="00343A18" w:rsidP="00BC01DC">
            <w:pPr>
              <w:spacing w:before="0"/>
              <w:jc w:val="center"/>
              <w:rPr>
                <w:rFonts w:eastAsia="Calibri" w:cs="Arial"/>
                <w:b/>
                <w:bCs/>
                <w:iCs/>
              </w:rPr>
            </w:pPr>
          </w:p>
        </w:tc>
        <w:tc>
          <w:tcPr>
            <w:tcW w:w="1145" w:type="pct"/>
          </w:tcPr>
          <w:p w:rsidR="00343A18" w:rsidRPr="002B7479" w:rsidRDefault="00343A18" w:rsidP="00BC01DC">
            <w:pPr>
              <w:spacing w:before="0"/>
              <w:jc w:val="center"/>
              <w:rPr>
                <w:rFonts w:eastAsia="Calibri" w:cs="Arial"/>
                <w:b/>
                <w:bCs/>
                <w:iCs/>
              </w:rPr>
            </w:pPr>
          </w:p>
        </w:tc>
      </w:tr>
      <w:tr w:rsidR="00343A18" w:rsidRPr="002B7479"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2B7479" w:rsidRDefault="00343A18" w:rsidP="00BC01DC">
            <w:pPr>
              <w:spacing w:before="0"/>
              <w:jc w:val="center"/>
              <w:rPr>
                <w:rFonts w:eastAsia="Calibri" w:cs="Arial"/>
                <w:b/>
                <w:bCs/>
                <w:iCs/>
              </w:rPr>
            </w:pPr>
          </w:p>
        </w:tc>
        <w:tc>
          <w:tcPr>
            <w:tcW w:w="859" w:type="pct"/>
            <w:shd w:val="clear" w:color="auto" w:fill="auto"/>
          </w:tcPr>
          <w:p w:rsidR="00343A18" w:rsidRPr="002B7479" w:rsidRDefault="00343A18" w:rsidP="000C67B2">
            <w:pPr>
              <w:spacing w:before="0"/>
              <w:jc w:val="center"/>
              <w:rPr>
                <w:rFonts w:eastAsia="Calibri" w:cs="Arial"/>
                <w:b/>
                <w:bCs/>
                <w:iCs/>
              </w:rPr>
            </w:pPr>
          </w:p>
          <w:p w:rsidR="00343A18" w:rsidRPr="002B7479" w:rsidRDefault="00343A18" w:rsidP="000C67B2">
            <w:pPr>
              <w:spacing w:before="0"/>
              <w:jc w:val="center"/>
              <w:rPr>
                <w:rFonts w:eastAsia="Calibri" w:cs="Arial"/>
                <w:b/>
                <w:bCs/>
                <w:iCs/>
              </w:rPr>
            </w:pPr>
            <w:r w:rsidRPr="002B7479">
              <w:rPr>
                <w:rFonts w:eastAsia="Calibri" w:cs="Arial"/>
                <w:b/>
                <w:bCs/>
                <w:iCs/>
              </w:rPr>
              <w:t>Укупна вредност</w:t>
            </w:r>
          </w:p>
          <w:p w:rsidR="00343A18" w:rsidRPr="002B7479" w:rsidRDefault="00FD6BCE" w:rsidP="000C67B2">
            <w:pPr>
              <w:spacing w:before="0"/>
              <w:jc w:val="center"/>
              <w:rPr>
                <w:rFonts w:eastAsia="Calibri" w:cs="Arial"/>
                <w:b/>
                <w:bCs/>
                <w:iCs/>
              </w:rPr>
            </w:pPr>
            <w:r w:rsidRPr="002B7479">
              <w:rPr>
                <w:rFonts w:eastAsia="Calibri" w:cs="Arial"/>
                <w:b/>
                <w:bCs/>
                <w:iCs/>
              </w:rPr>
              <w:t>извршених услуга</w:t>
            </w:r>
            <w:r w:rsidR="00343A18" w:rsidRPr="002B7479">
              <w:rPr>
                <w:rFonts w:eastAsia="Calibri" w:cs="Arial"/>
                <w:b/>
                <w:bCs/>
                <w:iCs/>
              </w:rPr>
              <w:t xml:space="preserve"> без</w:t>
            </w:r>
          </w:p>
          <w:p w:rsidR="00343A18" w:rsidRPr="002B7479" w:rsidRDefault="00343A18" w:rsidP="000C67B2">
            <w:pPr>
              <w:spacing w:before="0"/>
              <w:jc w:val="center"/>
              <w:rPr>
                <w:rFonts w:eastAsia="Calibri" w:cs="Arial"/>
                <w:b/>
                <w:bCs/>
                <w:iCs/>
              </w:rPr>
            </w:pPr>
            <w:r w:rsidRPr="002B7479">
              <w:rPr>
                <w:rFonts w:eastAsia="Calibri" w:cs="Arial"/>
                <w:b/>
                <w:bCs/>
                <w:iCs/>
              </w:rPr>
              <w:t>ПДВ</w:t>
            </w:r>
          </w:p>
          <w:p w:rsidR="00343A18" w:rsidRPr="002B7479" w:rsidRDefault="000C67B2" w:rsidP="000C67B2">
            <w:pPr>
              <w:spacing w:before="0"/>
              <w:rPr>
                <w:rFonts w:eastAsia="Calibri" w:cs="Arial"/>
                <w:b/>
                <w:bCs/>
                <w:iCs/>
              </w:rPr>
            </w:pPr>
            <w:r w:rsidRPr="002B7479">
              <w:rPr>
                <w:rFonts w:eastAsia="Calibri" w:cs="Arial"/>
                <w:b/>
                <w:bCs/>
                <w:iCs/>
              </w:rPr>
              <w:t xml:space="preserve">     Дин/ЕUR</w:t>
            </w:r>
          </w:p>
        </w:tc>
        <w:tc>
          <w:tcPr>
            <w:tcW w:w="1145" w:type="pct"/>
          </w:tcPr>
          <w:p w:rsidR="00343A18" w:rsidRPr="002B7479" w:rsidRDefault="00343A18" w:rsidP="000C67B2">
            <w:pPr>
              <w:spacing w:before="0"/>
              <w:ind w:left="720"/>
              <w:jc w:val="center"/>
              <w:rPr>
                <w:rFonts w:eastAsia="Calibri" w:cs="Arial"/>
                <w:b/>
                <w:bCs/>
                <w:iCs/>
              </w:rPr>
            </w:pPr>
          </w:p>
        </w:tc>
      </w:tr>
    </w:tbl>
    <w:p w:rsidR="00343A18" w:rsidRPr="002B7479"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2B7479" w:rsidTr="00BC01DC">
        <w:trPr>
          <w:jc w:val="center"/>
        </w:trPr>
        <w:tc>
          <w:tcPr>
            <w:tcW w:w="3882" w:type="dxa"/>
          </w:tcPr>
          <w:p w:rsidR="00343A18" w:rsidRPr="002B7479" w:rsidRDefault="00343A18" w:rsidP="00BC01DC">
            <w:pPr>
              <w:spacing w:before="0"/>
              <w:jc w:val="center"/>
              <w:rPr>
                <w:rFonts w:cs="Arial"/>
              </w:rPr>
            </w:pPr>
            <w:r w:rsidRPr="002B7479">
              <w:rPr>
                <w:rFonts w:cs="Arial"/>
              </w:rPr>
              <w:t>Датум:</w:t>
            </w:r>
          </w:p>
        </w:tc>
        <w:tc>
          <w:tcPr>
            <w:tcW w:w="2127" w:type="dxa"/>
          </w:tcPr>
          <w:p w:rsidR="00343A18" w:rsidRPr="002B7479" w:rsidRDefault="00343A18" w:rsidP="00BC01DC">
            <w:pPr>
              <w:spacing w:before="0"/>
              <w:jc w:val="center"/>
              <w:rPr>
                <w:rFonts w:cs="Arial"/>
                <w:lang w:val="ru-RU"/>
              </w:rPr>
            </w:pPr>
          </w:p>
        </w:tc>
        <w:tc>
          <w:tcPr>
            <w:tcW w:w="4022" w:type="dxa"/>
          </w:tcPr>
          <w:p w:rsidR="00343A18" w:rsidRPr="002B7479" w:rsidRDefault="00343A18" w:rsidP="00BC01DC">
            <w:pPr>
              <w:spacing w:before="0"/>
              <w:jc w:val="center"/>
              <w:rPr>
                <w:rFonts w:cs="Arial"/>
                <w:lang w:val="ru-RU"/>
              </w:rPr>
            </w:pPr>
            <w:r w:rsidRPr="002B7479">
              <w:rPr>
                <w:rFonts w:cs="Arial"/>
                <w:lang w:val="sr-Cyrl-CS"/>
              </w:rPr>
              <w:t>П</w:t>
            </w:r>
            <w:r w:rsidRPr="002B7479">
              <w:rPr>
                <w:rFonts w:cs="Arial"/>
              </w:rPr>
              <w:t>онуђач</w:t>
            </w:r>
            <w:r w:rsidRPr="002B7479">
              <w:rPr>
                <w:rFonts w:cs="Arial"/>
                <w:lang w:val="ru-RU"/>
              </w:rPr>
              <w:t>:</w:t>
            </w:r>
          </w:p>
        </w:tc>
      </w:tr>
      <w:tr w:rsidR="00343A18" w:rsidRPr="002B7479" w:rsidTr="00BC01DC">
        <w:trPr>
          <w:jc w:val="center"/>
        </w:trPr>
        <w:tc>
          <w:tcPr>
            <w:tcW w:w="3882" w:type="dxa"/>
          </w:tcPr>
          <w:p w:rsidR="00343A18" w:rsidRPr="002B7479" w:rsidRDefault="00343A18" w:rsidP="00BC01DC">
            <w:pPr>
              <w:spacing w:before="0"/>
              <w:jc w:val="center"/>
              <w:rPr>
                <w:rFonts w:cs="Arial"/>
              </w:rPr>
            </w:pPr>
          </w:p>
        </w:tc>
        <w:tc>
          <w:tcPr>
            <w:tcW w:w="2127" w:type="dxa"/>
          </w:tcPr>
          <w:p w:rsidR="00343A18" w:rsidRPr="002B7479" w:rsidRDefault="00343A18" w:rsidP="00BC01DC">
            <w:pPr>
              <w:spacing w:before="0"/>
              <w:jc w:val="center"/>
              <w:rPr>
                <w:rFonts w:cs="Arial"/>
              </w:rPr>
            </w:pPr>
            <w:r w:rsidRPr="002B7479">
              <w:rPr>
                <w:rFonts w:cs="Arial"/>
              </w:rPr>
              <w:t>М.П.</w:t>
            </w:r>
          </w:p>
        </w:tc>
        <w:tc>
          <w:tcPr>
            <w:tcW w:w="4022" w:type="dxa"/>
          </w:tcPr>
          <w:p w:rsidR="00343A18" w:rsidRPr="002B7479" w:rsidRDefault="00343A18" w:rsidP="00BC01DC">
            <w:pPr>
              <w:spacing w:before="0"/>
              <w:jc w:val="center"/>
              <w:rPr>
                <w:rFonts w:cs="Arial"/>
                <w:lang w:val="ru-RU"/>
              </w:rPr>
            </w:pPr>
          </w:p>
        </w:tc>
      </w:tr>
      <w:tr w:rsidR="00343A18" w:rsidRPr="002B7479" w:rsidTr="00BC01DC">
        <w:trPr>
          <w:jc w:val="center"/>
        </w:trPr>
        <w:tc>
          <w:tcPr>
            <w:tcW w:w="3882" w:type="dxa"/>
            <w:tcBorders>
              <w:bottom w:val="single" w:sz="4" w:space="0" w:color="auto"/>
            </w:tcBorders>
          </w:tcPr>
          <w:p w:rsidR="00343A18" w:rsidRPr="002B7479" w:rsidRDefault="00343A18" w:rsidP="00BC01DC">
            <w:pPr>
              <w:spacing w:before="0"/>
              <w:jc w:val="center"/>
              <w:rPr>
                <w:rFonts w:cs="Arial"/>
              </w:rPr>
            </w:pPr>
          </w:p>
        </w:tc>
        <w:tc>
          <w:tcPr>
            <w:tcW w:w="2127" w:type="dxa"/>
          </w:tcPr>
          <w:p w:rsidR="00343A18" w:rsidRPr="002B7479" w:rsidRDefault="00343A18" w:rsidP="00BC01DC">
            <w:pPr>
              <w:spacing w:before="0"/>
              <w:jc w:val="center"/>
              <w:rPr>
                <w:rFonts w:cs="Arial"/>
                <w:lang w:val="ru-RU"/>
              </w:rPr>
            </w:pPr>
          </w:p>
        </w:tc>
        <w:tc>
          <w:tcPr>
            <w:tcW w:w="4022" w:type="dxa"/>
            <w:tcBorders>
              <w:bottom w:val="single" w:sz="4" w:space="0" w:color="auto"/>
            </w:tcBorders>
          </w:tcPr>
          <w:p w:rsidR="00343A18" w:rsidRPr="002B7479" w:rsidRDefault="00343A18" w:rsidP="00BC01DC">
            <w:pPr>
              <w:spacing w:before="0"/>
              <w:jc w:val="center"/>
              <w:rPr>
                <w:rFonts w:cs="Arial"/>
                <w:lang w:val="ru-RU"/>
              </w:rPr>
            </w:pPr>
          </w:p>
        </w:tc>
      </w:tr>
      <w:tr w:rsidR="00343A18" w:rsidRPr="002B7479" w:rsidTr="00BC01DC">
        <w:trPr>
          <w:trHeight w:val="389"/>
          <w:jc w:val="center"/>
        </w:trPr>
        <w:tc>
          <w:tcPr>
            <w:tcW w:w="3882" w:type="dxa"/>
            <w:tcBorders>
              <w:top w:val="single" w:sz="4" w:space="0" w:color="auto"/>
            </w:tcBorders>
          </w:tcPr>
          <w:p w:rsidR="00343A18" w:rsidRPr="002B7479" w:rsidRDefault="00343A18" w:rsidP="00BC01DC">
            <w:pPr>
              <w:spacing w:before="0"/>
              <w:jc w:val="center"/>
              <w:rPr>
                <w:rFonts w:cs="Arial"/>
              </w:rPr>
            </w:pPr>
          </w:p>
        </w:tc>
        <w:tc>
          <w:tcPr>
            <w:tcW w:w="2127" w:type="dxa"/>
          </w:tcPr>
          <w:p w:rsidR="00343A18" w:rsidRPr="002B7479" w:rsidRDefault="00343A18" w:rsidP="00BC01DC">
            <w:pPr>
              <w:spacing w:before="0"/>
              <w:jc w:val="center"/>
              <w:rPr>
                <w:rFonts w:cs="Arial"/>
                <w:lang w:val="ru-RU"/>
              </w:rPr>
            </w:pPr>
          </w:p>
        </w:tc>
        <w:tc>
          <w:tcPr>
            <w:tcW w:w="4022" w:type="dxa"/>
            <w:tcBorders>
              <w:top w:val="single" w:sz="4" w:space="0" w:color="auto"/>
            </w:tcBorders>
          </w:tcPr>
          <w:p w:rsidR="00343A18" w:rsidRPr="002B7479" w:rsidRDefault="00343A18" w:rsidP="00BC01DC">
            <w:pPr>
              <w:spacing w:before="0"/>
              <w:jc w:val="center"/>
              <w:rPr>
                <w:rFonts w:cs="Arial"/>
                <w:lang w:val="ru-RU"/>
              </w:rPr>
            </w:pPr>
          </w:p>
        </w:tc>
      </w:tr>
    </w:tbl>
    <w:p w:rsidR="00343A18" w:rsidRPr="002B7479" w:rsidRDefault="00343A18" w:rsidP="00343A18">
      <w:pPr>
        <w:rPr>
          <w:rFonts w:eastAsia="Symbol" w:cs="Arial"/>
          <w:b/>
          <w:bCs/>
          <w:kern w:val="28"/>
        </w:rPr>
      </w:pPr>
      <w:r w:rsidRPr="002B7479">
        <w:rPr>
          <w:rFonts w:eastAsia="Symbol" w:cs="Arial"/>
          <w:b/>
          <w:bCs/>
          <w:kern w:val="28"/>
        </w:rPr>
        <w:t xml:space="preserve">Напомена: </w:t>
      </w:r>
    </w:p>
    <w:p w:rsidR="00343A18" w:rsidRPr="002B7479" w:rsidRDefault="00343A18" w:rsidP="00343A18">
      <w:pPr>
        <w:rPr>
          <w:rFonts w:eastAsia="TimesNewRomanPS-BoldMT" w:cs="Arial"/>
          <w:lang w:val="sr-Cyrl-CS"/>
        </w:rPr>
      </w:pPr>
      <w:r w:rsidRPr="002B7479">
        <w:rPr>
          <w:rFonts w:eastAsia="TimesNewRomanPS-BoldMT" w:cs="Arial"/>
        </w:rPr>
        <w:t xml:space="preserve">Уколико </w:t>
      </w:r>
      <w:r w:rsidRPr="002B7479">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B7479">
        <w:rPr>
          <w:rFonts w:eastAsia="TimesNewRomanPS-BoldMT" w:cs="Arial"/>
        </w:rPr>
        <w:t>.</w:t>
      </w:r>
    </w:p>
    <w:p w:rsidR="00657291" w:rsidRPr="002B7479" w:rsidRDefault="00657291" w:rsidP="00657291">
      <w:pPr>
        <w:rPr>
          <w:rFonts w:cs="Arial"/>
          <w:lang w:val="sr-Cyrl-CS"/>
        </w:rPr>
      </w:pPr>
      <w:bookmarkStart w:id="259" w:name="_Toc442559941"/>
      <w:r w:rsidRPr="002B7479">
        <w:rPr>
          <w:rFonts w:cs="Arial"/>
        </w:rPr>
        <w:t>Приликом подношења понуде овај образац копирати у потребном броју примерака.</w:t>
      </w:r>
    </w:p>
    <w:p w:rsidR="00657291" w:rsidRPr="002B7479" w:rsidRDefault="00657291" w:rsidP="000C67B2">
      <w:pPr>
        <w:rPr>
          <w:rFonts w:cs="Arial"/>
          <w:b/>
          <w:bCs/>
          <w:kern w:val="28"/>
          <w:lang w:val="sr-Cyrl-CS" w:eastAsia="ar-SA"/>
        </w:rPr>
      </w:pPr>
      <w:r w:rsidRPr="002B7479">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2B7479" w:rsidRDefault="0042687E" w:rsidP="00781B02">
      <w:pPr>
        <w:rPr>
          <w:rFonts w:cs="Arial"/>
        </w:rPr>
      </w:pPr>
    </w:p>
    <w:p w:rsidR="00B043D1" w:rsidRPr="002B7479" w:rsidRDefault="00B043D1" w:rsidP="00781B02">
      <w:pPr>
        <w:rPr>
          <w:rFonts w:cs="Arial"/>
        </w:rPr>
      </w:pPr>
    </w:p>
    <w:p w:rsidR="00316C50" w:rsidRPr="002B7479" w:rsidRDefault="00316C50" w:rsidP="00781B02">
      <w:pPr>
        <w:rPr>
          <w:rFonts w:cs="Arial"/>
        </w:rPr>
      </w:pPr>
    </w:p>
    <w:p w:rsidR="00B043D1" w:rsidRPr="002B7479" w:rsidRDefault="00B043D1" w:rsidP="00781B02">
      <w:pPr>
        <w:rPr>
          <w:rFonts w:cs="Arial"/>
        </w:rPr>
      </w:pPr>
    </w:p>
    <w:p w:rsidR="00343A18" w:rsidRPr="002B7479" w:rsidRDefault="00343A18" w:rsidP="000F683D">
      <w:pPr>
        <w:pStyle w:val="KDObrazac"/>
      </w:pPr>
      <w:r w:rsidRPr="002B7479">
        <w:t xml:space="preserve">ОБРАЗАЦ </w:t>
      </w:r>
      <w:bookmarkEnd w:id="259"/>
      <w:r w:rsidR="006C551C" w:rsidRPr="002B7479">
        <w:t>6</w:t>
      </w:r>
    </w:p>
    <w:p w:rsidR="00343A18" w:rsidRPr="00FA1936" w:rsidRDefault="00343A18" w:rsidP="000F683D">
      <w:pPr>
        <w:jc w:val="center"/>
        <w:rPr>
          <w:rFonts w:cs="Arial"/>
          <w:b/>
        </w:rPr>
      </w:pPr>
      <w:r w:rsidRPr="002B7479">
        <w:rPr>
          <w:rFonts w:cs="Arial"/>
          <w:b/>
        </w:rPr>
        <w:t>ПОТВРДА О РЕФЕРЕНТНИМ НАБАВКАМА</w:t>
      </w:r>
    </w:p>
    <w:p w:rsidR="0042687E" w:rsidRPr="00FA1936" w:rsidRDefault="0042687E" w:rsidP="000F683D">
      <w:pPr>
        <w:jc w:val="center"/>
        <w:rPr>
          <w:rFonts w:cs="Arial"/>
        </w:rPr>
      </w:pPr>
    </w:p>
    <w:p w:rsidR="00343A18" w:rsidRPr="00FA1936" w:rsidRDefault="00343A18" w:rsidP="00343A18">
      <w:pPr>
        <w:tabs>
          <w:tab w:val="left" w:pos="0"/>
          <w:tab w:val="left" w:pos="330"/>
          <w:tab w:val="left" w:pos="540"/>
        </w:tabs>
        <w:spacing w:before="0"/>
        <w:jc w:val="left"/>
        <w:rPr>
          <w:rFonts w:eastAsia="Calibri" w:cs="Arial"/>
        </w:rPr>
      </w:pPr>
      <w:r w:rsidRPr="00FA1936">
        <w:rPr>
          <w:rFonts w:eastAsia="Calibri" w:cs="Arial"/>
          <w:lang w:val="ru-RU"/>
        </w:rPr>
        <w:t>Наручилац</w:t>
      </w:r>
      <w:r w:rsidR="000C67B2" w:rsidRPr="00FA1936">
        <w:rPr>
          <w:rFonts w:eastAsia="Calibri" w:cs="Arial"/>
          <w:lang w:val="ru-RU"/>
        </w:rPr>
        <w:t xml:space="preserve"> односно </w:t>
      </w:r>
      <w:r w:rsidR="00FD6BCE" w:rsidRPr="00FA1936">
        <w:rPr>
          <w:rFonts w:eastAsia="Calibri" w:cs="Arial"/>
          <w:lang w:val="ru-RU"/>
        </w:rPr>
        <w:t>корисник</w:t>
      </w:r>
      <w:r w:rsidRPr="00FA1936">
        <w:rPr>
          <w:rFonts w:eastAsia="Calibri" w:cs="Arial"/>
          <w:lang w:val="ru-RU"/>
        </w:rPr>
        <w:t xml:space="preserve"> предметних </w:t>
      </w:r>
      <w:r w:rsidR="00FD6BCE" w:rsidRPr="00FA1936">
        <w:rPr>
          <w:rFonts w:eastAsia="Calibri" w:cs="Arial"/>
          <w:lang w:val="ru-RU"/>
        </w:rPr>
        <w:t>услуга</w:t>
      </w:r>
      <w:r w:rsidRPr="00FA1936">
        <w:rPr>
          <w:rFonts w:eastAsia="Calibri" w:cs="Arial"/>
          <w:lang w:val="ru-RU"/>
        </w:rPr>
        <w:t xml:space="preserve">: </w:t>
      </w:r>
    </w:p>
    <w:p w:rsidR="00343A18" w:rsidRPr="00FA1936" w:rsidRDefault="00343A18" w:rsidP="00343A18">
      <w:pPr>
        <w:tabs>
          <w:tab w:val="left" w:pos="0"/>
          <w:tab w:val="left" w:pos="330"/>
          <w:tab w:val="left" w:pos="540"/>
        </w:tabs>
        <w:spacing w:before="0"/>
        <w:ind w:left="6"/>
        <w:rPr>
          <w:rFonts w:eastAsia="Calibri" w:cs="Arial"/>
        </w:rPr>
      </w:pPr>
      <w:r w:rsidRPr="00FA1936">
        <w:rPr>
          <w:rFonts w:eastAsia="Calibri" w:cs="Arial"/>
        </w:rPr>
        <w:t xml:space="preserve">                                                  _________________________________________</w:t>
      </w:r>
      <w:r w:rsidR="000F683D" w:rsidRPr="00FA1936">
        <w:rPr>
          <w:rFonts w:eastAsia="Calibri" w:cs="Arial"/>
        </w:rPr>
        <w:t>_________________________</w:t>
      </w:r>
    </w:p>
    <w:p w:rsidR="00343A18" w:rsidRPr="00FA1936" w:rsidRDefault="00343A18" w:rsidP="00343A18">
      <w:pPr>
        <w:tabs>
          <w:tab w:val="left" w:pos="0"/>
          <w:tab w:val="left" w:pos="330"/>
          <w:tab w:val="left" w:pos="540"/>
        </w:tabs>
        <w:spacing w:before="0"/>
        <w:ind w:left="6"/>
        <w:jc w:val="center"/>
        <w:rPr>
          <w:rFonts w:eastAsia="Calibri" w:cs="Arial"/>
        </w:rPr>
      </w:pPr>
      <w:r w:rsidRPr="00FA1936">
        <w:rPr>
          <w:rFonts w:cs="Arial"/>
          <w:bCs/>
          <w:kern w:val="28"/>
        </w:rPr>
        <w:t>(назив и седиште наручиоца)</w:t>
      </w:r>
    </w:p>
    <w:p w:rsidR="00343A18" w:rsidRPr="00FA1936" w:rsidRDefault="00343A18" w:rsidP="00343A18">
      <w:pPr>
        <w:jc w:val="left"/>
        <w:rPr>
          <w:rFonts w:cs="Arial"/>
        </w:rPr>
      </w:pPr>
      <w:r w:rsidRPr="00FA1936">
        <w:rPr>
          <w:rFonts w:cs="Arial"/>
        </w:rPr>
        <w:t>Лице за контакт:      _________________________________________</w:t>
      </w:r>
      <w:r w:rsidR="000F683D" w:rsidRPr="00FA1936">
        <w:rPr>
          <w:rFonts w:cs="Arial"/>
        </w:rPr>
        <w:t>__________________________</w:t>
      </w:r>
    </w:p>
    <w:p w:rsidR="00343A18" w:rsidRPr="00FA1936" w:rsidRDefault="00343A18" w:rsidP="00343A18">
      <w:pPr>
        <w:jc w:val="center"/>
        <w:rPr>
          <w:rFonts w:cs="Arial"/>
        </w:rPr>
      </w:pPr>
      <w:r w:rsidRPr="00FA1936">
        <w:rPr>
          <w:rFonts w:cs="Arial"/>
        </w:rPr>
        <w:t>(име, презиме,  контакт телефон)</w:t>
      </w:r>
    </w:p>
    <w:p w:rsidR="00343A18" w:rsidRPr="00FA1936" w:rsidRDefault="00343A18" w:rsidP="00343A18">
      <w:pPr>
        <w:jc w:val="left"/>
        <w:rPr>
          <w:rFonts w:cs="Arial"/>
        </w:rPr>
      </w:pPr>
      <w:r w:rsidRPr="00FA1936">
        <w:rPr>
          <w:rFonts w:cs="Arial"/>
        </w:rPr>
        <w:t>Овим путем потврђујем да је _________________________________________</w:t>
      </w:r>
      <w:r w:rsidR="000F683D" w:rsidRPr="00FA1936">
        <w:rPr>
          <w:rFonts w:cs="Arial"/>
        </w:rPr>
        <w:t>_________________________</w:t>
      </w:r>
    </w:p>
    <w:p w:rsidR="00343A18" w:rsidRPr="00FA1936" w:rsidRDefault="00343A18" w:rsidP="00343A18">
      <w:pPr>
        <w:jc w:val="center"/>
        <w:rPr>
          <w:rFonts w:cs="Arial"/>
        </w:rPr>
      </w:pPr>
      <w:r w:rsidRPr="00FA1936">
        <w:rPr>
          <w:rFonts w:cs="Arial"/>
        </w:rPr>
        <w:t>(навести назив седиште  понуђача)</w:t>
      </w:r>
    </w:p>
    <w:p w:rsidR="00343A18" w:rsidRPr="00FA1936" w:rsidRDefault="00343A18" w:rsidP="00343A18">
      <w:pPr>
        <w:rPr>
          <w:rFonts w:cs="Arial"/>
        </w:rPr>
      </w:pPr>
      <w:r w:rsidRPr="00FA1936">
        <w:rPr>
          <w:rFonts w:cs="Arial"/>
        </w:rPr>
        <w:t xml:space="preserve">за наше потребе извршио: </w:t>
      </w:r>
    </w:p>
    <w:p w:rsidR="00343A18" w:rsidRPr="00FA1936" w:rsidRDefault="00343A18" w:rsidP="00343A18">
      <w:pPr>
        <w:rPr>
          <w:rFonts w:cs="Arial"/>
        </w:rPr>
      </w:pPr>
      <w:r w:rsidRPr="00FA1936">
        <w:rPr>
          <w:rFonts w:cs="Arial"/>
        </w:rPr>
        <w:t>_________________________________________</w:t>
      </w:r>
      <w:r w:rsidR="000F683D" w:rsidRPr="00FA1936">
        <w:rPr>
          <w:rFonts w:cs="Arial"/>
        </w:rPr>
        <w:t>_________________________</w:t>
      </w:r>
    </w:p>
    <w:p w:rsidR="00343A18" w:rsidRPr="00FA1936" w:rsidRDefault="00343A18" w:rsidP="00343A18">
      <w:pPr>
        <w:rPr>
          <w:rFonts w:cs="Arial"/>
        </w:rPr>
      </w:pPr>
      <w:r w:rsidRPr="00FA1936">
        <w:rPr>
          <w:rFonts w:cs="Arial"/>
        </w:rPr>
        <w:t xml:space="preserve">                                                  (навести) </w:t>
      </w:r>
    </w:p>
    <w:p w:rsidR="00343A18" w:rsidRPr="00FA1936" w:rsidRDefault="00343A18" w:rsidP="00343A18">
      <w:pPr>
        <w:rPr>
          <w:rFonts w:cs="Arial"/>
        </w:rPr>
      </w:pPr>
      <w:r w:rsidRPr="00FA1936">
        <w:rPr>
          <w:rFonts w:cs="Arial"/>
        </w:rPr>
        <w:t>у уговореном року, обиму и квалитету и да</w:t>
      </w:r>
      <w:r w:rsidR="008969F8" w:rsidRPr="008969F8">
        <w:rPr>
          <w:rFonts w:cs="Arial"/>
        </w:rPr>
        <w:t xml:space="preserve">  до дана издавања ове потврде о референтним набавкама није било рекламација на исте </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FA1936"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FA1936" w:rsidRDefault="00343A18" w:rsidP="00BC01DC">
            <w:pPr>
              <w:jc w:val="center"/>
              <w:rPr>
                <w:rFonts w:eastAsia="Calibri" w:cs="Arial"/>
              </w:rPr>
            </w:pPr>
            <w:r w:rsidRPr="00FA1936">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FA1936" w:rsidRDefault="00343A18" w:rsidP="00BC01DC">
            <w:pPr>
              <w:jc w:val="center"/>
              <w:rPr>
                <w:rFonts w:eastAsia="Calibri" w:cs="Arial"/>
              </w:rPr>
            </w:pPr>
            <w:r w:rsidRPr="00FA1936">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FA1936" w:rsidRDefault="00343A18" w:rsidP="00BC01DC">
            <w:pPr>
              <w:jc w:val="center"/>
              <w:rPr>
                <w:rFonts w:eastAsia="Calibri" w:cs="Arial"/>
              </w:rPr>
            </w:pPr>
            <w:r w:rsidRPr="00FA1936">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FA1936" w:rsidRDefault="00343A18" w:rsidP="00BC01DC">
            <w:pPr>
              <w:jc w:val="center"/>
              <w:rPr>
                <w:rFonts w:eastAsia="Calibri" w:cs="Arial"/>
              </w:rPr>
            </w:pPr>
            <w:r w:rsidRPr="00FA1936">
              <w:rPr>
                <w:rFonts w:eastAsia="Calibri" w:cs="Arial"/>
              </w:rPr>
              <w:t xml:space="preserve">Вредност </w:t>
            </w:r>
            <w:r w:rsidR="00FD6BCE" w:rsidRPr="00FA1936">
              <w:rPr>
                <w:rFonts w:eastAsia="Calibri" w:cs="Arial"/>
              </w:rPr>
              <w:t>извршених услуга</w:t>
            </w:r>
            <w:r w:rsidRPr="00FA1936">
              <w:rPr>
                <w:rFonts w:eastAsia="Calibri" w:cs="Arial"/>
              </w:rPr>
              <w:t xml:space="preserve"> без ПДВ</w:t>
            </w:r>
          </w:p>
          <w:p w:rsidR="00657291" w:rsidRPr="00FA1936" w:rsidRDefault="00657291" w:rsidP="000C67B2">
            <w:pPr>
              <w:jc w:val="center"/>
              <w:rPr>
                <w:rFonts w:eastAsia="Calibri" w:cs="Arial"/>
              </w:rPr>
            </w:pPr>
            <w:r w:rsidRPr="00FA1936">
              <w:rPr>
                <w:rFonts w:eastAsia="Calibri" w:cs="Arial"/>
              </w:rPr>
              <w:t>Дин/</w:t>
            </w:r>
            <w:r w:rsidR="000C67B2" w:rsidRPr="00FA1936">
              <w:rPr>
                <w:rFonts w:eastAsia="Calibri" w:cs="Arial"/>
              </w:rPr>
              <w:t>EUR</w:t>
            </w:r>
          </w:p>
        </w:tc>
      </w:tr>
      <w:tr w:rsidR="00343A18" w:rsidRPr="00FA1936"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FA1936"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r>
      <w:tr w:rsidR="00343A18" w:rsidRPr="00FA1936"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FA1936"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r>
      <w:tr w:rsidR="00343A18" w:rsidRPr="00FA1936"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FA1936"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r>
      <w:tr w:rsidR="00343A18" w:rsidRPr="00FA1936"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FA1936"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r>
    </w:tbl>
    <w:p w:rsidR="00343A18" w:rsidRPr="00FA1936" w:rsidRDefault="00343A18" w:rsidP="000F683D">
      <w:pPr>
        <w:rPr>
          <w:rFonts w:eastAsia="TimesNewRomanPS-BoldMT" w:cs="Arial"/>
          <w:b/>
          <w:bCs/>
          <w:iCs/>
        </w:rPr>
      </w:pPr>
      <w:r w:rsidRPr="00FA1936">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FA1936" w:rsidTr="00BC01DC">
        <w:trPr>
          <w:jc w:val="center"/>
        </w:trPr>
        <w:tc>
          <w:tcPr>
            <w:tcW w:w="3882" w:type="dxa"/>
          </w:tcPr>
          <w:p w:rsidR="00343A18" w:rsidRPr="00FA1936" w:rsidRDefault="00343A18" w:rsidP="00BC01DC">
            <w:pPr>
              <w:spacing w:before="0"/>
              <w:jc w:val="center"/>
              <w:rPr>
                <w:rFonts w:cs="Arial"/>
              </w:rPr>
            </w:pPr>
            <w:r w:rsidRPr="00FA1936">
              <w:rPr>
                <w:rFonts w:cs="Arial"/>
              </w:rPr>
              <w:t>Датум:</w:t>
            </w:r>
          </w:p>
        </w:tc>
        <w:tc>
          <w:tcPr>
            <w:tcW w:w="2127" w:type="dxa"/>
          </w:tcPr>
          <w:p w:rsidR="00343A18" w:rsidRPr="00FA1936" w:rsidRDefault="00343A18" w:rsidP="00BC01DC">
            <w:pPr>
              <w:spacing w:before="0"/>
              <w:jc w:val="center"/>
              <w:rPr>
                <w:rFonts w:cs="Arial"/>
                <w:lang w:val="ru-RU"/>
              </w:rPr>
            </w:pPr>
          </w:p>
        </w:tc>
        <w:tc>
          <w:tcPr>
            <w:tcW w:w="4022" w:type="dxa"/>
          </w:tcPr>
          <w:p w:rsidR="00343A18" w:rsidRPr="00FA1936" w:rsidRDefault="00343A18" w:rsidP="00FD6BCE">
            <w:pPr>
              <w:spacing w:before="0"/>
              <w:jc w:val="center"/>
              <w:rPr>
                <w:rFonts w:cs="Arial"/>
                <w:lang w:val="ru-RU"/>
              </w:rPr>
            </w:pPr>
            <w:r w:rsidRPr="00FA1936">
              <w:rPr>
                <w:rFonts w:cs="Arial"/>
                <w:lang w:val="sr-Cyrl-CS"/>
              </w:rPr>
              <w:t>Наручилац</w:t>
            </w:r>
            <w:r w:rsidR="000C67B2" w:rsidRPr="00FA1936">
              <w:rPr>
                <w:rFonts w:cs="Arial"/>
                <w:lang w:val="sr-Cyrl-CS"/>
              </w:rPr>
              <w:t>/</w:t>
            </w:r>
            <w:r w:rsidR="00FD6BCE" w:rsidRPr="00FA1936">
              <w:rPr>
                <w:rFonts w:cs="Arial"/>
                <w:lang w:val="sr-Cyrl-CS"/>
              </w:rPr>
              <w:t>корисник услуга</w:t>
            </w:r>
            <w:r w:rsidRPr="00FA1936">
              <w:rPr>
                <w:rFonts w:cs="Arial"/>
                <w:lang w:val="sr-Cyrl-CS"/>
              </w:rPr>
              <w:t>:</w:t>
            </w:r>
          </w:p>
        </w:tc>
      </w:tr>
      <w:tr w:rsidR="00343A18" w:rsidRPr="00FA1936" w:rsidTr="00BC01DC">
        <w:trPr>
          <w:jc w:val="center"/>
        </w:trPr>
        <w:tc>
          <w:tcPr>
            <w:tcW w:w="3882" w:type="dxa"/>
          </w:tcPr>
          <w:p w:rsidR="00343A18" w:rsidRPr="00FA1936" w:rsidRDefault="00343A18" w:rsidP="00BC01DC">
            <w:pPr>
              <w:spacing w:before="0"/>
              <w:jc w:val="center"/>
              <w:rPr>
                <w:rFonts w:cs="Arial"/>
              </w:rPr>
            </w:pPr>
          </w:p>
        </w:tc>
        <w:tc>
          <w:tcPr>
            <w:tcW w:w="2127" w:type="dxa"/>
          </w:tcPr>
          <w:p w:rsidR="00343A18" w:rsidRPr="00FA1936" w:rsidRDefault="00343A18" w:rsidP="00BC01DC">
            <w:pPr>
              <w:spacing w:before="0"/>
              <w:jc w:val="center"/>
              <w:rPr>
                <w:rFonts w:cs="Arial"/>
              </w:rPr>
            </w:pPr>
            <w:r w:rsidRPr="00FA1936">
              <w:rPr>
                <w:rFonts w:cs="Arial"/>
              </w:rPr>
              <w:t>М.П.</w:t>
            </w:r>
          </w:p>
        </w:tc>
        <w:tc>
          <w:tcPr>
            <w:tcW w:w="4022" w:type="dxa"/>
          </w:tcPr>
          <w:p w:rsidR="00343A18" w:rsidRPr="00FA1936" w:rsidRDefault="00343A18" w:rsidP="00BC01DC">
            <w:pPr>
              <w:spacing w:before="0"/>
              <w:jc w:val="center"/>
              <w:rPr>
                <w:rFonts w:cs="Arial"/>
                <w:lang w:val="ru-RU"/>
              </w:rPr>
            </w:pPr>
          </w:p>
        </w:tc>
      </w:tr>
      <w:tr w:rsidR="00343A18" w:rsidRPr="00FA1936" w:rsidTr="00BC01DC">
        <w:trPr>
          <w:jc w:val="center"/>
        </w:trPr>
        <w:tc>
          <w:tcPr>
            <w:tcW w:w="3882" w:type="dxa"/>
            <w:tcBorders>
              <w:bottom w:val="single" w:sz="4" w:space="0" w:color="auto"/>
            </w:tcBorders>
          </w:tcPr>
          <w:p w:rsidR="00343A18" w:rsidRPr="00FA1936" w:rsidRDefault="00343A18" w:rsidP="00BC01DC">
            <w:pPr>
              <w:spacing w:before="0"/>
              <w:jc w:val="center"/>
              <w:rPr>
                <w:rFonts w:cs="Arial"/>
              </w:rPr>
            </w:pPr>
          </w:p>
        </w:tc>
        <w:tc>
          <w:tcPr>
            <w:tcW w:w="2127" w:type="dxa"/>
          </w:tcPr>
          <w:p w:rsidR="00343A18" w:rsidRPr="00FA1936" w:rsidRDefault="00343A18" w:rsidP="00BC01DC">
            <w:pPr>
              <w:spacing w:before="0"/>
              <w:jc w:val="center"/>
              <w:rPr>
                <w:rFonts w:cs="Arial"/>
                <w:lang w:val="ru-RU"/>
              </w:rPr>
            </w:pPr>
          </w:p>
        </w:tc>
        <w:tc>
          <w:tcPr>
            <w:tcW w:w="4022" w:type="dxa"/>
            <w:tcBorders>
              <w:bottom w:val="single" w:sz="4" w:space="0" w:color="auto"/>
            </w:tcBorders>
          </w:tcPr>
          <w:p w:rsidR="00343A18" w:rsidRPr="00FA1936" w:rsidRDefault="00343A18" w:rsidP="00BC01DC">
            <w:pPr>
              <w:spacing w:before="0"/>
              <w:jc w:val="center"/>
              <w:rPr>
                <w:rFonts w:cs="Arial"/>
                <w:lang w:val="ru-RU"/>
              </w:rPr>
            </w:pPr>
          </w:p>
        </w:tc>
      </w:tr>
      <w:tr w:rsidR="00343A18" w:rsidRPr="00FA1936" w:rsidTr="00BC01DC">
        <w:trPr>
          <w:trHeight w:val="389"/>
          <w:jc w:val="center"/>
        </w:trPr>
        <w:tc>
          <w:tcPr>
            <w:tcW w:w="3882" w:type="dxa"/>
            <w:tcBorders>
              <w:top w:val="single" w:sz="4" w:space="0" w:color="auto"/>
            </w:tcBorders>
          </w:tcPr>
          <w:p w:rsidR="00343A18" w:rsidRPr="00FA1936" w:rsidRDefault="00343A18" w:rsidP="00BC01DC">
            <w:pPr>
              <w:spacing w:before="0"/>
              <w:jc w:val="center"/>
              <w:rPr>
                <w:rFonts w:cs="Arial"/>
              </w:rPr>
            </w:pPr>
          </w:p>
        </w:tc>
        <w:tc>
          <w:tcPr>
            <w:tcW w:w="2127" w:type="dxa"/>
          </w:tcPr>
          <w:p w:rsidR="00343A18" w:rsidRPr="00FA1936" w:rsidRDefault="00343A18" w:rsidP="00BC01DC">
            <w:pPr>
              <w:spacing w:before="0"/>
              <w:jc w:val="center"/>
              <w:rPr>
                <w:rFonts w:cs="Arial"/>
                <w:lang w:val="ru-RU"/>
              </w:rPr>
            </w:pPr>
          </w:p>
        </w:tc>
        <w:tc>
          <w:tcPr>
            <w:tcW w:w="4022" w:type="dxa"/>
            <w:tcBorders>
              <w:top w:val="single" w:sz="4" w:space="0" w:color="auto"/>
            </w:tcBorders>
          </w:tcPr>
          <w:p w:rsidR="00343A18" w:rsidRPr="00FA1936" w:rsidRDefault="00343A18" w:rsidP="00BC01DC">
            <w:pPr>
              <w:spacing w:before="0"/>
              <w:jc w:val="center"/>
              <w:rPr>
                <w:rFonts w:cs="Arial"/>
                <w:lang w:val="ru-RU"/>
              </w:rPr>
            </w:pPr>
          </w:p>
        </w:tc>
      </w:tr>
    </w:tbl>
    <w:p w:rsidR="00343A18" w:rsidRPr="00FA1936" w:rsidRDefault="00343A18" w:rsidP="00343A18">
      <w:pPr>
        <w:tabs>
          <w:tab w:val="left" w:pos="4999"/>
        </w:tabs>
        <w:spacing w:before="0"/>
        <w:rPr>
          <w:rFonts w:eastAsia="TimesNewRomanPS-BoldMT" w:cs="Arial"/>
          <w:b/>
          <w:bCs/>
          <w:iCs/>
        </w:rPr>
      </w:pPr>
    </w:p>
    <w:p w:rsidR="00343A18" w:rsidRPr="00FA1936" w:rsidRDefault="00343A18" w:rsidP="00343A18">
      <w:pPr>
        <w:rPr>
          <w:rFonts w:cs="Arial"/>
          <w:b/>
        </w:rPr>
      </w:pPr>
      <w:r w:rsidRPr="00FA1936">
        <w:rPr>
          <w:rFonts w:cs="Arial"/>
          <w:b/>
        </w:rPr>
        <w:t>НАПОМЕНА:</w:t>
      </w:r>
    </w:p>
    <w:p w:rsidR="00343A18" w:rsidRPr="00FA1936" w:rsidRDefault="00343A18" w:rsidP="00343A18">
      <w:pPr>
        <w:rPr>
          <w:rFonts w:cs="Arial"/>
        </w:rPr>
      </w:pPr>
      <w:r w:rsidRPr="00FA1936">
        <w:rPr>
          <w:rFonts w:cs="Arial"/>
        </w:rPr>
        <w:t>Приликом подношења понуде овај образац копирати у потребном броју примерака.</w:t>
      </w:r>
    </w:p>
    <w:p w:rsidR="00657291" w:rsidRPr="00FA1936" w:rsidRDefault="00657291" w:rsidP="00657291">
      <w:pPr>
        <w:spacing w:before="0"/>
        <w:rPr>
          <w:rFonts w:cs="Arial"/>
        </w:rPr>
      </w:pPr>
      <w:r w:rsidRPr="00FA1936">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7E7BB8" w:rsidRPr="0031362C" w:rsidRDefault="00316C50" w:rsidP="0031362C">
      <w:pPr>
        <w:rPr>
          <w:rFonts w:cs="Arial"/>
          <w:lang w:val="sr-Cyrl-RS"/>
        </w:rPr>
      </w:pPr>
      <w:r w:rsidRPr="00FA1936">
        <w:rPr>
          <w:rFonts w:cs="Arial"/>
        </w:rPr>
        <w:t xml:space="preserve"> Уколико је референтни уговор закључен у страној валути, у поступку стручне оцене понуда наручилац ће извршити прерачун (</w:t>
      </w:r>
      <w:r w:rsidRPr="00FA1936">
        <w:rPr>
          <w:rFonts w:eastAsia="Calibri" w:cs="Arial"/>
        </w:rPr>
        <w:t xml:space="preserve">вредности </w:t>
      </w:r>
      <w:r w:rsidR="009D7D6A">
        <w:rPr>
          <w:rFonts w:eastAsia="Calibri" w:cs="Arial"/>
          <w:lang w:val="sr-Cyrl-RS"/>
        </w:rPr>
        <w:t>извршених услуга</w:t>
      </w:r>
      <w:r w:rsidRPr="00FA1936">
        <w:rPr>
          <w:rFonts w:eastAsia="Calibri" w:cs="Arial"/>
        </w:rPr>
        <w:t>)</w:t>
      </w:r>
      <w:r w:rsidRPr="00FA1936">
        <w:rPr>
          <w:rFonts w:cs="Arial"/>
        </w:rPr>
        <w:t xml:space="preserve"> у динаре по средњем курсу Народне Банке Србије на дан закључења референтног уговора.</w:t>
      </w:r>
    </w:p>
    <w:p w:rsidR="0031362C" w:rsidRDefault="0031362C" w:rsidP="002917FC">
      <w:pPr>
        <w:pStyle w:val="KDObrazac"/>
        <w:jc w:val="both"/>
        <w:rPr>
          <w:lang w:val="sr-Cyrl-RS"/>
        </w:rPr>
      </w:pPr>
    </w:p>
    <w:p w:rsidR="0031362C" w:rsidRPr="00B31CCA" w:rsidRDefault="0031362C" w:rsidP="00B31CCA">
      <w:pPr>
        <w:spacing w:before="0"/>
        <w:rPr>
          <w:rFonts w:cs="Arial"/>
          <w:i/>
          <w:sz w:val="20"/>
          <w:szCs w:val="20"/>
          <w:lang w:val="sr-Cyrl-RS"/>
        </w:rPr>
      </w:pPr>
      <w:r w:rsidRPr="0031362C">
        <w:rPr>
          <w:rFonts w:cs="Arial"/>
          <w:i/>
          <w:sz w:val="20"/>
          <w:szCs w:val="20"/>
        </w:rPr>
        <w:lastRenderedPageBreak/>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31362C" w:rsidRPr="0031362C" w:rsidRDefault="0031362C" w:rsidP="002917FC">
      <w:pPr>
        <w:pStyle w:val="KDObrazac"/>
        <w:jc w:val="both"/>
        <w:rPr>
          <w:lang w:val="sr-Cyrl-RS"/>
        </w:rPr>
      </w:pPr>
    </w:p>
    <w:p w:rsidR="007E7BB8" w:rsidRPr="0031362C" w:rsidRDefault="002B7479" w:rsidP="0031362C">
      <w:pPr>
        <w:spacing w:before="0"/>
        <w:jc w:val="right"/>
        <w:rPr>
          <w:rFonts w:cs="Arial"/>
          <w:b/>
          <w:lang w:val="sr-Cyrl-CS"/>
        </w:rPr>
      </w:pPr>
      <w:r>
        <w:rPr>
          <w:rFonts w:cs="Arial"/>
          <w:b/>
          <w:lang w:val="sr-Cyrl-CS"/>
        </w:rPr>
        <w:t>ОБРАЗАЦ   7</w:t>
      </w:r>
    </w:p>
    <w:p w:rsidR="0031362C" w:rsidRDefault="0031362C" w:rsidP="007E7BB8">
      <w:pPr>
        <w:spacing w:before="0"/>
        <w:jc w:val="center"/>
        <w:rPr>
          <w:rFonts w:cs="Arial"/>
          <w:b/>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00B31CCA">
        <w:rPr>
          <w:rFonts w:cs="Arial"/>
        </w:rPr>
        <w:t>:</w:t>
      </w:r>
      <w:r w:rsidR="00482A38" w:rsidRPr="00482A38">
        <w:t xml:space="preserve"> </w:t>
      </w:r>
      <w:r w:rsidR="00904FD1">
        <w:rPr>
          <w:rFonts w:eastAsiaTheme="majorEastAsia" w:cs="Arial"/>
          <w:spacing w:val="5"/>
          <w:kern w:val="28"/>
          <w:lang w:val="sr-Cyrl-RS" w:eastAsia="hr-HR"/>
        </w:rPr>
        <w:t>Сервис клима уређаја за потребе Огранка ТЕНТ</w:t>
      </w:r>
    </w:p>
    <w:p w:rsidR="00482A38" w:rsidRDefault="006825F2" w:rsidP="00482A38">
      <w:pPr>
        <w:ind w:left="-360" w:right="-19"/>
        <w:jc w:val="center"/>
        <w:outlineLvl w:val="0"/>
        <w:rPr>
          <w:rFonts w:cs="Arial"/>
          <w:b/>
          <w:sz w:val="20"/>
          <w:szCs w:val="20"/>
        </w:rPr>
      </w:pPr>
      <w:r w:rsidRPr="00E47C2E">
        <w:rPr>
          <w:rFonts w:cs="Arial"/>
        </w:rPr>
        <w:t>ЈН</w:t>
      </w:r>
      <w:r w:rsidR="007E7BB8" w:rsidRPr="00E47C2E">
        <w:rPr>
          <w:rFonts w:cs="Arial"/>
        </w:rPr>
        <w:t xml:space="preserve"> бр. </w:t>
      </w:r>
      <w:r w:rsidR="001C03C0">
        <w:rPr>
          <w:rFonts w:cs="Arial"/>
          <w:b/>
          <w:sz w:val="20"/>
          <w:szCs w:val="20"/>
        </w:rPr>
        <w:t>3000/0103/2018(233/2018)</w:t>
      </w:r>
    </w:p>
    <w:p w:rsidR="007E7BB8" w:rsidRPr="00E47C2E" w:rsidRDefault="007E7BB8" w:rsidP="00482A38">
      <w:pPr>
        <w:ind w:left="-360" w:right="-19"/>
        <w:jc w:val="center"/>
        <w:outlineLvl w:val="0"/>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9D7D6A">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E47C2E" w:rsidRDefault="007E7BB8" w:rsidP="00BE2EA9">
            <w:pPr>
              <w:rPr>
                <w:rFonts w:cs="Arial"/>
                <w:color w:val="00B0F0"/>
                <w:lang w:val="ru-RU"/>
              </w:rPr>
            </w:pP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FA1936" w:rsidRDefault="00B31CCA" w:rsidP="00BE2EA9">
            <w:pPr>
              <w:jc w:val="center"/>
              <w:rPr>
                <w:rFonts w:cs="Arial"/>
              </w:rPr>
            </w:pPr>
            <w:r w:rsidRPr="00B31CCA">
              <w:rPr>
                <w:rFonts w:cs="Arial"/>
              </w:rPr>
              <w:t>трошкови прибављања средстава обезбеђења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FA1936" w:rsidRDefault="007E7BB8" w:rsidP="00BE2EA9">
            <w:pPr>
              <w:jc w:val="center"/>
              <w:rPr>
                <w:rFonts w:cs="Arial"/>
              </w:rPr>
            </w:pPr>
            <w:r w:rsidRPr="00FA1936">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6C551C" w:rsidRDefault="007E7BB8" w:rsidP="00925E05">
      <w:pPr>
        <w:pStyle w:val="KDObrazac"/>
        <w:spacing w:before="0"/>
      </w:pPr>
      <w:r w:rsidRPr="00E47C2E">
        <w:rPr>
          <w:lang w:val="sr-Latn-CS"/>
        </w:rPr>
        <w:br w:type="page"/>
      </w:r>
      <w:r w:rsidR="006C551C">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B043D1" w:rsidRDefault="00932668" w:rsidP="006C551C">
      <w:pPr>
        <w:tabs>
          <w:tab w:val="num" w:pos="360"/>
        </w:tabs>
        <w:rPr>
          <w:rFonts w:cs="Arial"/>
          <w:spacing w:val="2"/>
        </w:rPr>
      </w:pPr>
      <w:r w:rsidRPr="00E47C2E">
        <w:rPr>
          <w:rFonts w:cs="Arial"/>
          <w:spacing w:val="2"/>
          <w:lang w:val="sr-Cyrl-CS"/>
        </w:rPr>
        <w:t xml:space="preserve">___________                                     </w:t>
      </w:r>
    </w:p>
    <w:p w:rsidR="006C551C" w:rsidRPr="006C551C" w:rsidRDefault="006C551C" w:rsidP="006C551C">
      <w:pPr>
        <w:tabs>
          <w:tab w:val="num" w:pos="360"/>
        </w:tabs>
        <w:rPr>
          <w:rFonts w:cs="Arial"/>
          <w:spacing w:val="2"/>
        </w:rPr>
      </w:pPr>
    </w:p>
    <w:p w:rsidR="00B043D1" w:rsidRDefault="00B043D1" w:rsidP="00781B02">
      <w:pPr>
        <w:rPr>
          <w:rFonts w:cs="Arial"/>
          <w:lang w:val="sr-Cyrl-RS"/>
        </w:rPr>
      </w:pPr>
    </w:p>
    <w:p w:rsidR="00E07C61" w:rsidRDefault="00E07C61" w:rsidP="00AD1279">
      <w:pPr>
        <w:spacing w:before="0"/>
        <w:rPr>
          <w:rFonts w:cs="Arial"/>
          <w:color w:val="00B0F0"/>
          <w:lang w:val="sr-Cyrl-RS"/>
        </w:rPr>
      </w:pPr>
    </w:p>
    <w:p w:rsidR="00BE1963" w:rsidRPr="00BE1963" w:rsidRDefault="00BE1963" w:rsidP="00BE1963">
      <w:pPr>
        <w:spacing w:before="0"/>
        <w:jc w:val="right"/>
        <w:outlineLvl w:val="1"/>
        <w:rPr>
          <w:rFonts w:cs="Arial"/>
          <w:b/>
          <w:lang w:val="sr-Cyrl-RS"/>
        </w:rPr>
      </w:pPr>
      <w:r w:rsidRPr="00BE1963">
        <w:rPr>
          <w:rFonts w:cs="Arial"/>
          <w:b/>
        </w:rPr>
        <w:lastRenderedPageBreak/>
        <w:t>ПРИЛОГ</w:t>
      </w:r>
      <w:r w:rsidRPr="00BE1963">
        <w:rPr>
          <w:rFonts w:cs="Arial"/>
          <w:b/>
          <w:lang w:val="sr-Cyrl-RS"/>
        </w:rPr>
        <w:t xml:space="preserve"> 2</w:t>
      </w:r>
    </w:p>
    <w:p w:rsidR="00BE1963" w:rsidRPr="00BE1963" w:rsidRDefault="00BE1963" w:rsidP="00BE1963">
      <w:pPr>
        <w:spacing w:before="0"/>
        <w:jc w:val="right"/>
        <w:outlineLvl w:val="1"/>
        <w:rPr>
          <w:rFonts w:cs="Arial"/>
          <w:b/>
        </w:rPr>
      </w:pPr>
      <w:r w:rsidRPr="00BE1963">
        <w:rPr>
          <w:rFonts w:cs="Arial"/>
          <w:b/>
        </w:rPr>
        <w:t>*менице за озбиљност понуде</w:t>
      </w:r>
    </w:p>
    <w:p w:rsidR="00BE1963" w:rsidRPr="00BE1963" w:rsidRDefault="00BE1963" w:rsidP="00BE1963">
      <w:pPr>
        <w:spacing w:before="0"/>
        <w:jc w:val="right"/>
        <w:outlineLvl w:val="1"/>
        <w:rPr>
          <w:rFonts w:cs="Arial"/>
          <w:b/>
        </w:rPr>
      </w:pPr>
    </w:p>
    <w:p w:rsidR="00BE1963" w:rsidRPr="00BE1963" w:rsidRDefault="00BE1963" w:rsidP="00BE1963">
      <w:pPr>
        <w:rPr>
          <w:rFonts w:cs="Arial"/>
        </w:rPr>
      </w:pPr>
    </w:p>
    <w:p w:rsidR="00BE1963" w:rsidRPr="00BE1963" w:rsidRDefault="00BE1963" w:rsidP="00BE1963">
      <w:pPr>
        <w:spacing w:before="0"/>
        <w:rPr>
          <w:rFonts w:cs="Arial"/>
        </w:rPr>
      </w:pPr>
    </w:p>
    <w:p w:rsidR="00BE1963" w:rsidRPr="00BE1963" w:rsidRDefault="00BE1963" w:rsidP="00BE1963">
      <w:pPr>
        <w:spacing w:before="0"/>
        <w:rPr>
          <w:rFonts w:cs="Arial"/>
        </w:rPr>
      </w:pPr>
      <w:r w:rsidRPr="00BE1963">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BE1963" w:rsidRPr="00BE1963" w:rsidRDefault="00BE1963" w:rsidP="00BE1963">
      <w:pPr>
        <w:spacing w:before="0"/>
        <w:rPr>
          <w:rFonts w:cs="Arial"/>
        </w:rPr>
      </w:pPr>
    </w:p>
    <w:p w:rsidR="00BE1963" w:rsidRPr="00BE1963" w:rsidRDefault="00BE1963" w:rsidP="00BE1963">
      <w:pPr>
        <w:spacing w:before="0"/>
        <w:rPr>
          <w:rFonts w:cs="Arial"/>
          <w:lang w:val="ru-RU"/>
        </w:rPr>
      </w:pPr>
      <w:r w:rsidRPr="00BE1963">
        <w:rPr>
          <w:rFonts w:cs="Arial"/>
        </w:rPr>
        <w:t xml:space="preserve">ДУЖНИК:  </w:t>
      </w:r>
      <w:r w:rsidRPr="00BE1963">
        <w:rPr>
          <w:rFonts w:cs="Arial"/>
          <w:lang w:val="ru-RU"/>
        </w:rPr>
        <w:t>…………………………………………………………………………........................</w:t>
      </w:r>
    </w:p>
    <w:p w:rsidR="00BE1963" w:rsidRPr="00BE1963" w:rsidRDefault="00BE1963" w:rsidP="00BE1963">
      <w:pPr>
        <w:spacing w:before="0"/>
        <w:rPr>
          <w:rFonts w:cs="Arial"/>
        </w:rPr>
      </w:pPr>
      <w:r w:rsidRPr="00BE1963">
        <w:rPr>
          <w:rFonts w:cs="Arial"/>
        </w:rPr>
        <w:t>(назив и седиште Понуђача)</w:t>
      </w:r>
    </w:p>
    <w:p w:rsidR="00BE1963" w:rsidRPr="00BE1963" w:rsidRDefault="00BE1963" w:rsidP="00BE1963">
      <w:pPr>
        <w:spacing w:before="0"/>
        <w:rPr>
          <w:rFonts w:cs="Arial"/>
        </w:rPr>
      </w:pPr>
      <w:r w:rsidRPr="00BE1963">
        <w:rPr>
          <w:rFonts w:cs="Arial"/>
        </w:rPr>
        <w:t>МАТИЧНИ БРОЈ ДУЖНИКА (Понуђача): ..................................................................</w:t>
      </w:r>
    </w:p>
    <w:p w:rsidR="00BE1963" w:rsidRPr="00BE1963" w:rsidRDefault="00BE1963" w:rsidP="00BE1963">
      <w:pPr>
        <w:spacing w:before="0"/>
        <w:rPr>
          <w:rFonts w:cs="Arial"/>
        </w:rPr>
      </w:pPr>
      <w:r w:rsidRPr="00BE1963">
        <w:rPr>
          <w:rFonts w:cs="Arial"/>
        </w:rPr>
        <w:t>ТЕКУЋИ РАЧУН ДУЖНИКА (Понуђача): ...................................................................</w:t>
      </w:r>
    </w:p>
    <w:p w:rsidR="00BE1963" w:rsidRPr="00BE1963" w:rsidRDefault="00BE1963" w:rsidP="00BE1963">
      <w:pPr>
        <w:spacing w:before="0"/>
        <w:rPr>
          <w:rFonts w:cs="Arial"/>
        </w:rPr>
      </w:pPr>
      <w:r w:rsidRPr="00BE1963">
        <w:rPr>
          <w:rFonts w:cs="Arial"/>
        </w:rPr>
        <w:t>ПИБ ДУЖНИКА (Понуђача): ........................................................................................</w:t>
      </w:r>
    </w:p>
    <w:p w:rsidR="00BE1963" w:rsidRPr="00BE1963" w:rsidRDefault="00BE1963" w:rsidP="00BE1963">
      <w:pPr>
        <w:spacing w:before="0"/>
        <w:rPr>
          <w:rFonts w:cs="Arial"/>
        </w:rPr>
      </w:pPr>
    </w:p>
    <w:p w:rsidR="00BE1963" w:rsidRPr="00BE1963" w:rsidRDefault="00BE1963" w:rsidP="00BE1963">
      <w:pPr>
        <w:spacing w:before="0"/>
        <w:rPr>
          <w:rFonts w:cs="Arial"/>
        </w:rPr>
      </w:pPr>
      <w:r w:rsidRPr="00BE1963">
        <w:rPr>
          <w:rFonts w:cs="Arial"/>
        </w:rPr>
        <w:t>и з д а ј е  д а н а ............................ године</w:t>
      </w:r>
    </w:p>
    <w:p w:rsidR="00BE1963" w:rsidRPr="00BE1963" w:rsidRDefault="00BE1963" w:rsidP="00BE1963">
      <w:pPr>
        <w:spacing w:before="0"/>
        <w:rPr>
          <w:rFonts w:cs="Arial"/>
        </w:rPr>
      </w:pPr>
    </w:p>
    <w:p w:rsidR="00BE1963" w:rsidRPr="00BE1963" w:rsidRDefault="00BE1963" w:rsidP="00BE1963">
      <w:pPr>
        <w:spacing w:before="0"/>
        <w:rPr>
          <w:rFonts w:cs="Arial"/>
        </w:rPr>
      </w:pPr>
    </w:p>
    <w:p w:rsidR="00BE1963" w:rsidRPr="00BE1963" w:rsidRDefault="00BE1963" w:rsidP="00BE1963">
      <w:pPr>
        <w:spacing w:before="0"/>
        <w:jc w:val="center"/>
        <w:rPr>
          <w:rFonts w:cs="Arial"/>
          <w:b/>
        </w:rPr>
      </w:pPr>
      <w:r w:rsidRPr="00BE1963">
        <w:rPr>
          <w:rFonts w:cs="Arial"/>
          <w:b/>
        </w:rPr>
        <w:t>МЕНИЧНО ПИСМО – ОВЛАШЋЕЊЕ ЗА КОРИСНИКА  БЛАНКО СОПСТВЕНЕ МЕНИЦЕ</w:t>
      </w:r>
    </w:p>
    <w:p w:rsidR="00BE1963" w:rsidRPr="00BE1963" w:rsidRDefault="00BE1963" w:rsidP="00BE1963">
      <w:pPr>
        <w:spacing w:before="0"/>
        <w:jc w:val="center"/>
        <w:rPr>
          <w:rFonts w:cs="Arial"/>
          <w:b/>
        </w:rPr>
      </w:pPr>
    </w:p>
    <w:p w:rsidR="00BE1963" w:rsidRPr="00BE1963" w:rsidRDefault="00BE1963" w:rsidP="00BE1963">
      <w:pPr>
        <w:widowControl w:val="0"/>
        <w:tabs>
          <w:tab w:val="left" w:pos="1418"/>
          <w:tab w:val="left" w:leader="underscore" w:pos="9244"/>
        </w:tabs>
        <w:spacing w:before="0"/>
        <w:ind w:left="1440" w:hanging="1440"/>
        <w:rPr>
          <w:rFonts w:cs="Arial"/>
          <w:bCs/>
        </w:rPr>
      </w:pPr>
      <w:r w:rsidRPr="00BE1963">
        <w:rPr>
          <w:rFonts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BE1963" w:rsidRPr="00BE1963" w:rsidRDefault="00BE1963" w:rsidP="00BE1963">
      <w:pPr>
        <w:widowControl w:val="0"/>
        <w:tabs>
          <w:tab w:val="left" w:pos="1418"/>
        </w:tabs>
        <w:spacing w:before="0"/>
        <w:ind w:left="1440" w:hanging="1440"/>
        <w:rPr>
          <w:rFonts w:cs="Arial"/>
          <w:bCs/>
        </w:rPr>
      </w:pPr>
      <w:r w:rsidRPr="00BE1963">
        <w:rPr>
          <w:rFonts w:cs="Arial"/>
          <w:bCs/>
        </w:rPr>
        <w:tab/>
      </w:r>
    </w:p>
    <w:p w:rsidR="00BE1963" w:rsidRPr="00BE1963" w:rsidRDefault="00BE1963" w:rsidP="00BE1963">
      <w:pPr>
        <w:spacing w:before="0"/>
        <w:rPr>
          <w:rFonts w:cs="Arial"/>
        </w:rPr>
      </w:pPr>
      <w:r w:rsidRPr="00BE1963">
        <w:rPr>
          <w:rFonts w:cs="Arial"/>
        </w:rPr>
        <w:t>Прeдajeмo вaм блaнкo сопствену мeницу за озбиљност понуде која је неопозива, без права протеста и наплатива на први позив.</w:t>
      </w:r>
    </w:p>
    <w:p w:rsidR="00BE1963" w:rsidRPr="00BE1963" w:rsidRDefault="00BE1963" w:rsidP="00BE1963">
      <w:pPr>
        <w:spacing w:before="0"/>
        <w:rPr>
          <w:rFonts w:cs="Arial"/>
        </w:rPr>
      </w:pPr>
      <w:r w:rsidRPr="00BE1963">
        <w:rPr>
          <w:rFonts w:cs="Arial"/>
        </w:rPr>
        <w:t>Овлaшћуjeмo Пoвeриoцa, дa прeдaту мeницу брoj ________________________(</w:t>
      </w:r>
      <w:r w:rsidRPr="00BE1963">
        <w:rPr>
          <w:rFonts w:cs="Arial"/>
          <w:iCs/>
        </w:rPr>
        <w:t xml:space="preserve">уписати сeриjски брoj мeницe) </w:t>
      </w:r>
      <w:r w:rsidRPr="00BE1963">
        <w:rPr>
          <w:rFonts w:cs="Arial"/>
        </w:rPr>
        <w:t xml:space="preserve">мoжe пoпунити у изнoсу </w:t>
      </w:r>
      <w:r w:rsidRPr="00BE1963">
        <w:rPr>
          <w:rFonts w:cs="Arial"/>
          <w:iCs/>
        </w:rPr>
        <w:t>__</w:t>
      </w:r>
      <w:r w:rsidRPr="00BE1963">
        <w:rPr>
          <w:rFonts w:cs="Arial"/>
        </w:rPr>
        <w:t>% (уписати проценат) oд врeднoсти пoнудe бeз ПДВ, зa oзбиљнoст пoнудe у о</w:t>
      </w:r>
      <w:r w:rsidRPr="00BE1963">
        <w:rPr>
          <w:rFonts w:cs="Arial"/>
          <w:lang w:val="sr-Cyrl-RS"/>
        </w:rPr>
        <w:t>т</w:t>
      </w:r>
      <w:r w:rsidRPr="00BE1963">
        <w:rPr>
          <w:rFonts w:cs="Arial"/>
        </w:rPr>
        <w:t xml:space="preserve">вореном поступку јавне набавке </w:t>
      </w:r>
      <w:r w:rsidRPr="00BE1963">
        <w:rPr>
          <w:rFonts w:cs="Arial"/>
          <w:lang w:val="sr-Cyrl-RS"/>
        </w:rPr>
        <w:t xml:space="preserve">услуга </w:t>
      </w:r>
      <w:r w:rsidRPr="00BE1963">
        <w:rPr>
          <w:rFonts w:cs="Arial"/>
        </w:rPr>
        <w:t>____________(</w:t>
      </w:r>
      <w:r w:rsidRPr="00BE1963">
        <w:rPr>
          <w:rFonts w:cs="Arial"/>
          <w:lang w:val="sr-Cyrl-RS"/>
        </w:rPr>
        <w:t>предмет</w:t>
      </w:r>
      <w:r w:rsidRPr="00BE1963">
        <w:rPr>
          <w:rFonts w:cs="Arial"/>
        </w:rPr>
        <w:t>)</w:t>
      </w:r>
      <w:r w:rsidRPr="00BE1963">
        <w:rPr>
          <w:rFonts w:cs="Arial"/>
          <w:lang w:val="sr-Cyrl-RS"/>
        </w:rPr>
        <w:t>_________(бројЈН),</w:t>
      </w:r>
      <w:r w:rsidRPr="00BE1963">
        <w:rPr>
          <w:rFonts w:cs="Arial"/>
        </w:rPr>
        <w:t>сa рoкoм вaжења минимално____(уписати број дана,мин.30 дана)дужим од рока важења понуде,</w:t>
      </w:r>
      <w:r w:rsidRPr="00BE1963">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E1963">
        <w:rPr>
          <w:rFonts w:cs="Arial"/>
        </w:rPr>
        <w:t>.</w:t>
      </w:r>
    </w:p>
    <w:p w:rsidR="00BE1963" w:rsidRPr="00BE1963" w:rsidRDefault="00BE1963" w:rsidP="00BE1963">
      <w:pPr>
        <w:spacing w:before="0"/>
        <w:rPr>
          <w:rFonts w:cs="Arial"/>
        </w:rPr>
      </w:pPr>
    </w:p>
    <w:p w:rsidR="00BE1963" w:rsidRPr="00BE1963" w:rsidRDefault="00BE1963" w:rsidP="00BE1963">
      <w:pPr>
        <w:widowControl w:val="0"/>
        <w:autoSpaceDE w:val="0"/>
        <w:autoSpaceDN w:val="0"/>
        <w:adjustRightInd w:val="0"/>
        <w:spacing w:before="0"/>
        <w:rPr>
          <w:rFonts w:cs="Arial"/>
          <w:lang w:val="sr-Cyrl-CS"/>
        </w:rPr>
      </w:pPr>
      <w:r w:rsidRPr="00BE1963">
        <w:rPr>
          <w:rFonts w:cs="Arial"/>
          <w:lang w:val="sr-Cyrl-CS"/>
        </w:rPr>
        <w:t xml:space="preserve">Истовремено </w:t>
      </w:r>
      <w:r w:rsidRPr="00BE1963">
        <w:rPr>
          <w:rFonts w:cs="Arial"/>
        </w:rPr>
        <w:t>O</w:t>
      </w:r>
      <w:r w:rsidRPr="00BE1963">
        <w:rPr>
          <w:rFonts w:cs="Arial"/>
          <w:lang w:val="sr-Cyrl-CS"/>
        </w:rPr>
        <w:t>вл</w:t>
      </w:r>
      <w:r w:rsidRPr="00BE1963">
        <w:rPr>
          <w:rFonts w:cs="Arial"/>
        </w:rPr>
        <w:t>a</w:t>
      </w:r>
      <w:r w:rsidRPr="00BE1963">
        <w:rPr>
          <w:rFonts w:cs="Arial"/>
          <w:lang w:val="sr-Cyrl-CS"/>
        </w:rPr>
        <w:t>шћу</w:t>
      </w:r>
      <w:r w:rsidRPr="00BE1963">
        <w:rPr>
          <w:rFonts w:cs="Arial"/>
        </w:rPr>
        <w:t>je</w:t>
      </w:r>
      <w:r w:rsidRPr="00BE1963">
        <w:rPr>
          <w:rFonts w:cs="Arial"/>
          <w:lang w:val="sr-Cyrl-CS"/>
        </w:rPr>
        <w:t>м</w:t>
      </w:r>
      <w:r w:rsidRPr="00BE1963">
        <w:rPr>
          <w:rFonts w:cs="Arial"/>
        </w:rPr>
        <w:t>o</w:t>
      </w:r>
      <w:r w:rsidRPr="00BE1963">
        <w:rPr>
          <w:rFonts w:cs="Arial"/>
          <w:lang w:val="sr-Cyrl-CS"/>
        </w:rPr>
        <w:t xml:space="preserve"> П</w:t>
      </w:r>
      <w:r w:rsidRPr="00BE1963">
        <w:rPr>
          <w:rFonts w:cs="Arial"/>
        </w:rPr>
        <w:t>o</w:t>
      </w:r>
      <w:r w:rsidRPr="00BE1963">
        <w:rPr>
          <w:rFonts w:cs="Arial"/>
          <w:lang w:val="sr-Cyrl-CS"/>
        </w:rPr>
        <w:t>в</w:t>
      </w:r>
      <w:r w:rsidRPr="00BE1963">
        <w:rPr>
          <w:rFonts w:cs="Arial"/>
        </w:rPr>
        <w:t>e</w:t>
      </w:r>
      <w:r w:rsidRPr="00BE1963">
        <w:rPr>
          <w:rFonts w:cs="Arial"/>
          <w:lang w:val="sr-Cyrl-CS"/>
        </w:rPr>
        <w:t>ри</w:t>
      </w:r>
      <w:r w:rsidRPr="00BE1963">
        <w:rPr>
          <w:rFonts w:cs="Arial"/>
        </w:rPr>
        <w:t>o</w:t>
      </w:r>
      <w:r w:rsidRPr="00BE1963">
        <w:rPr>
          <w:rFonts w:cs="Arial"/>
          <w:lang w:val="sr-Cyrl-CS"/>
        </w:rPr>
        <w:t>ц</w:t>
      </w:r>
      <w:r w:rsidRPr="00BE1963">
        <w:rPr>
          <w:rFonts w:cs="Arial"/>
        </w:rPr>
        <w:t>a</w:t>
      </w:r>
      <w:r w:rsidRPr="00BE1963">
        <w:rPr>
          <w:rFonts w:cs="Arial"/>
          <w:lang w:val="sr-Cyrl-CS"/>
        </w:rPr>
        <w:t xml:space="preserve"> д</w:t>
      </w:r>
      <w:r w:rsidRPr="00BE1963">
        <w:rPr>
          <w:rFonts w:cs="Arial"/>
        </w:rPr>
        <w:t>a</w:t>
      </w:r>
      <w:r w:rsidRPr="00BE1963">
        <w:rPr>
          <w:rFonts w:cs="Arial"/>
          <w:lang w:val="sr-Cyrl-CS"/>
        </w:rPr>
        <w:t xml:space="preserve"> п</w:t>
      </w:r>
      <w:r w:rsidRPr="00BE1963">
        <w:rPr>
          <w:rFonts w:cs="Arial"/>
        </w:rPr>
        <w:t>o</w:t>
      </w:r>
      <w:r w:rsidRPr="00BE1963">
        <w:rPr>
          <w:rFonts w:cs="Arial"/>
          <w:lang w:val="sr-Cyrl-CS"/>
        </w:rPr>
        <w:t>пуни м</w:t>
      </w:r>
      <w:r w:rsidRPr="00BE1963">
        <w:rPr>
          <w:rFonts w:cs="Arial"/>
        </w:rPr>
        <w:t>e</w:t>
      </w:r>
      <w:r w:rsidRPr="00BE1963">
        <w:rPr>
          <w:rFonts w:cs="Arial"/>
          <w:lang w:val="sr-Cyrl-CS"/>
        </w:rPr>
        <w:t>ницу з</w:t>
      </w:r>
      <w:r w:rsidRPr="00BE1963">
        <w:rPr>
          <w:rFonts w:cs="Arial"/>
        </w:rPr>
        <w:t>a</w:t>
      </w:r>
      <w:r w:rsidRPr="00BE1963">
        <w:rPr>
          <w:rFonts w:cs="Arial"/>
          <w:lang w:val="sr-Cyrl-CS"/>
        </w:rPr>
        <w:t xml:space="preserve"> н</w:t>
      </w:r>
      <w:r w:rsidRPr="00BE1963">
        <w:rPr>
          <w:rFonts w:cs="Arial"/>
        </w:rPr>
        <w:t>a</w:t>
      </w:r>
      <w:r w:rsidRPr="00BE1963">
        <w:rPr>
          <w:rFonts w:cs="Arial"/>
          <w:lang w:val="sr-Cyrl-CS"/>
        </w:rPr>
        <w:t>пл</w:t>
      </w:r>
      <w:r w:rsidRPr="00BE1963">
        <w:rPr>
          <w:rFonts w:cs="Arial"/>
        </w:rPr>
        <w:t>a</w:t>
      </w:r>
      <w:r w:rsidRPr="00BE1963">
        <w:rPr>
          <w:rFonts w:cs="Arial"/>
          <w:lang w:val="sr-Cyrl-CS"/>
        </w:rPr>
        <w:t>ту н</w:t>
      </w:r>
      <w:r w:rsidRPr="00BE1963">
        <w:rPr>
          <w:rFonts w:cs="Arial"/>
        </w:rPr>
        <w:t>a</w:t>
      </w:r>
      <w:r w:rsidRPr="00BE1963">
        <w:rPr>
          <w:rFonts w:cs="Arial"/>
          <w:lang w:val="sr-Cyrl-CS"/>
        </w:rPr>
        <w:t xml:space="preserve"> изн</w:t>
      </w:r>
      <w:r w:rsidRPr="00BE1963">
        <w:rPr>
          <w:rFonts w:cs="Arial"/>
        </w:rPr>
        <w:t>o</w:t>
      </w:r>
      <w:r w:rsidRPr="00BE1963">
        <w:rPr>
          <w:rFonts w:cs="Arial"/>
          <w:lang w:val="sr-Cyrl-CS"/>
        </w:rPr>
        <w:t xml:space="preserve">с </w:t>
      </w:r>
      <w:r w:rsidRPr="00BE1963">
        <w:rPr>
          <w:rFonts w:cs="Arial"/>
        </w:rPr>
        <w:t>o</w:t>
      </w:r>
      <w:r w:rsidRPr="00BE1963">
        <w:rPr>
          <w:rFonts w:cs="Arial"/>
          <w:lang w:val="sr-Cyrl-CS"/>
        </w:rPr>
        <w:t xml:space="preserve">д </w:t>
      </w:r>
      <w:r w:rsidRPr="00BE1963">
        <w:rPr>
          <w:rFonts w:cs="Arial"/>
          <w:iCs/>
        </w:rPr>
        <w:t>__</w:t>
      </w:r>
      <w:r w:rsidRPr="00BE1963">
        <w:rPr>
          <w:rFonts w:cs="Arial"/>
        </w:rPr>
        <w:t>% (уписати проценат) oд врeднoсти пoнудe бeз ПДВ</w:t>
      </w:r>
      <w:r w:rsidRPr="00BE1963">
        <w:rPr>
          <w:rFonts w:cs="Arial"/>
          <w:lang w:val="sr-Cyrl-CS"/>
        </w:rPr>
        <w:t xml:space="preserve"> и д</w:t>
      </w:r>
      <w:r w:rsidRPr="00BE1963">
        <w:rPr>
          <w:rFonts w:cs="Arial"/>
        </w:rPr>
        <w:t>a</w:t>
      </w:r>
      <w:r w:rsidRPr="00BE1963">
        <w:rPr>
          <w:rFonts w:cs="Arial"/>
          <w:lang w:val="sr-Cyrl-CS"/>
        </w:rPr>
        <w:t xml:space="preserve"> б</w:t>
      </w:r>
      <w:r w:rsidRPr="00BE1963">
        <w:rPr>
          <w:rFonts w:cs="Arial"/>
        </w:rPr>
        <w:t>e</w:t>
      </w:r>
      <w:r w:rsidRPr="00BE1963">
        <w:rPr>
          <w:rFonts w:cs="Arial"/>
          <w:lang w:val="sr-Cyrl-CS"/>
        </w:rPr>
        <w:t>зусл</w:t>
      </w:r>
      <w:r w:rsidRPr="00BE1963">
        <w:rPr>
          <w:rFonts w:cs="Arial"/>
        </w:rPr>
        <w:t>o</w:t>
      </w:r>
      <w:r w:rsidRPr="00BE1963">
        <w:rPr>
          <w:rFonts w:cs="Arial"/>
          <w:lang w:val="sr-Cyrl-CS"/>
        </w:rPr>
        <w:t>вн</w:t>
      </w:r>
      <w:r w:rsidRPr="00BE1963">
        <w:rPr>
          <w:rFonts w:cs="Arial"/>
        </w:rPr>
        <w:t>o</w:t>
      </w:r>
      <w:r w:rsidRPr="00BE1963">
        <w:rPr>
          <w:rFonts w:cs="Arial"/>
          <w:lang w:val="sr-Cyrl-CS"/>
        </w:rPr>
        <w:t xml:space="preserve"> и н</w:t>
      </w:r>
      <w:r w:rsidRPr="00BE1963">
        <w:rPr>
          <w:rFonts w:cs="Arial"/>
        </w:rPr>
        <w:t>eo</w:t>
      </w:r>
      <w:r w:rsidRPr="00BE1963">
        <w:rPr>
          <w:rFonts w:cs="Arial"/>
          <w:lang w:val="sr-Cyrl-CS"/>
        </w:rPr>
        <w:t>п</w:t>
      </w:r>
      <w:r w:rsidRPr="00BE1963">
        <w:rPr>
          <w:rFonts w:cs="Arial"/>
        </w:rPr>
        <w:t>o</w:t>
      </w:r>
      <w:r w:rsidRPr="00BE1963">
        <w:rPr>
          <w:rFonts w:cs="Arial"/>
          <w:lang w:val="sr-Cyrl-CS"/>
        </w:rPr>
        <w:t>зив</w:t>
      </w:r>
      <w:r w:rsidRPr="00BE1963">
        <w:rPr>
          <w:rFonts w:cs="Arial"/>
        </w:rPr>
        <w:t>o</w:t>
      </w:r>
      <w:r w:rsidRPr="00BE1963">
        <w:rPr>
          <w:rFonts w:cs="Arial"/>
          <w:lang w:val="sr-Cyrl-CS"/>
        </w:rPr>
        <w:t>, б</w:t>
      </w:r>
      <w:r w:rsidRPr="00BE1963">
        <w:rPr>
          <w:rFonts w:cs="Arial"/>
        </w:rPr>
        <w:t>e</w:t>
      </w:r>
      <w:r w:rsidRPr="00BE1963">
        <w:rPr>
          <w:rFonts w:cs="Arial"/>
          <w:lang w:val="sr-Cyrl-CS"/>
        </w:rPr>
        <w:t>з пр</w:t>
      </w:r>
      <w:r w:rsidRPr="00BE1963">
        <w:rPr>
          <w:rFonts w:cs="Arial"/>
        </w:rPr>
        <w:t>o</w:t>
      </w:r>
      <w:r w:rsidRPr="00BE1963">
        <w:rPr>
          <w:rFonts w:cs="Arial"/>
          <w:lang w:val="sr-Cyrl-CS"/>
        </w:rPr>
        <w:t>т</w:t>
      </w:r>
      <w:r w:rsidRPr="00BE1963">
        <w:rPr>
          <w:rFonts w:cs="Arial"/>
        </w:rPr>
        <w:t>e</w:t>
      </w:r>
      <w:r w:rsidRPr="00BE1963">
        <w:rPr>
          <w:rFonts w:cs="Arial"/>
          <w:lang w:val="sr-Cyrl-CS"/>
        </w:rPr>
        <w:t>ст</w:t>
      </w:r>
      <w:r w:rsidRPr="00BE1963">
        <w:rPr>
          <w:rFonts w:cs="Arial"/>
        </w:rPr>
        <w:t>a</w:t>
      </w:r>
      <w:r w:rsidRPr="00BE1963">
        <w:rPr>
          <w:rFonts w:cs="Arial"/>
          <w:lang w:val="sr-Cyrl-CS"/>
        </w:rPr>
        <w:t xml:space="preserve"> и тр</w:t>
      </w:r>
      <w:r w:rsidRPr="00BE1963">
        <w:rPr>
          <w:rFonts w:cs="Arial"/>
        </w:rPr>
        <w:t>o</w:t>
      </w:r>
      <w:r w:rsidRPr="00BE1963">
        <w:rPr>
          <w:rFonts w:cs="Arial"/>
          <w:lang w:val="sr-Cyrl-CS"/>
        </w:rPr>
        <w:t>шк</w:t>
      </w:r>
      <w:r w:rsidRPr="00BE1963">
        <w:rPr>
          <w:rFonts w:cs="Arial"/>
        </w:rPr>
        <w:t>o</w:t>
      </w:r>
      <w:r w:rsidRPr="00BE1963">
        <w:rPr>
          <w:rFonts w:cs="Arial"/>
          <w:lang w:val="sr-Cyrl-CS"/>
        </w:rPr>
        <w:t>в</w:t>
      </w:r>
      <w:r w:rsidRPr="00BE1963">
        <w:rPr>
          <w:rFonts w:cs="Arial"/>
        </w:rPr>
        <w:t>a</w:t>
      </w:r>
      <w:r w:rsidRPr="00BE1963">
        <w:rPr>
          <w:rFonts w:cs="Arial"/>
          <w:lang w:val="sr-Cyrl-CS"/>
        </w:rPr>
        <w:t>, в</w:t>
      </w:r>
      <w:r w:rsidRPr="00BE1963">
        <w:rPr>
          <w:rFonts w:cs="Arial"/>
        </w:rPr>
        <w:t>a</w:t>
      </w:r>
      <w:r w:rsidRPr="00BE1963">
        <w:rPr>
          <w:rFonts w:cs="Arial"/>
          <w:lang w:val="sr-Cyrl-CS"/>
        </w:rPr>
        <w:t>нсудски у скл</w:t>
      </w:r>
      <w:r w:rsidRPr="00BE1963">
        <w:rPr>
          <w:rFonts w:cs="Arial"/>
        </w:rPr>
        <w:t>a</w:t>
      </w:r>
      <w:r w:rsidRPr="00BE1963">
        <w:rPr>
          <w:rFonts w:cs="Arial"/>
          <w:lang w:val="sr-Cyrl-CS"/>
        </w:rPr>
        <w:t>ду с</w:t>
      </w:r>
      <w:r w:rsidRPr="00BE1963">
        <w:rPr>
          <w:rFonts w:cs="Arial"/>
        </w:rPr>
        <w:t>a</w:t>
      </w:r>
      <w:r w:rsidRPr="00BE1963">
        <w:rPr>
          <w:rFonts w:cs="Arial"/>
          <w:lang w:val="sr-Cyrl-CS"/>
        </w:rPr>
        <w:t xml:space="preserve"> в</w:t>
      </w:r>
      <w:r w:rsidRPr="00BE1963">
        <w:rPr>
          <w:rFonts w:cs="Arial"/>
        </w:rPr>
        <w:t>a</w:t>
      </w:r>
      <w:r w:rsidRPr="00BE1963">
        <w:rPr>
          <w:rFonts w:cs="Arial"/>
          <w:lang w:val="sr-Cyrl-CS"/>
        </w:rPr>
        <w:t>ж</w:t>
      </w:r>
      <w:r w:rsidRPr="00BE1963">
        <w:rPr>
          <w:rFonts w:cs="Arial"/>
        </w:rPr>
        <w:t>e</w:t>
      </w:r>
      <w:r w:rsidRPr="00BE1963">
        <w:rPr>
          <w:rFonts w:cs="Arial"/>
          <w:lang w:val="sr-Cyrl-CS"/>
        </w:rPr>
        <w:t>ћим пр</w:t>
      </w:r>
      <w:r w:rsidRPr="00BE1963">
        <w:rPr>
          <w:rFonts w:cs="Arial"/>
        </w:rPr>
        <w:t>o</w:t>
      </w:r>
      <w:r w:rsidRPr="00BE1963">
        <w:rPr>
          <w:rFonts w:cs="Arial"/>
          <w:lang w:val="sr-Cyrl-CS"/>
        </w:rPr>
        <w:t>писим</w:t>
      </w:r>
      <w:r w:rsidRPr="00BE1963">
        <w:rPr>
          <w:rFonts w:cs="Arial"/>
        </w:rPr>
        <w:t>a</w:t>
      </w:r>
      <w:r w:rsidRPr="00BE1963">
        <w:rPr>
          <w:rFonts w:cs="Arial"/>
          <w:lang w:val="sr-Cyrl-CS"/>
        </w:rPr>
        <w:t xml:space="preserve"> извршити н</w:t>
      </w:r>
      <w:r w:rsidRPr="00BE1963">
        <w:rPr>
          <w:rFonts w:cs="Arial"/>
        </w:rPr>
        <w:t>a</w:t>
      </w:r>
      <w:r w:rsidRPr="00BE1963">
        <w:rPr>
          <w:rFonts w:cs="Arial"/>
          <w:lang w:val="sr-Cyrl-CS"/>
        </w:rPr>
        <w:t>пл</w:t>
      </w:r>
      <w:r w:rsidRPr="00BE1963">
        <w:rPr>
          <w:rFonts w:cs="Arial"/>
        </w:rPr>
        <w:t>a</w:t>
      </w:r>
      <w:r w:rsidRPr="00BE1963">
        <w:rPr>
          <w:rFonts w:cs="Arial"/>
          <w:lang w:val="sr-Cyrl-CS"/>
        </w:rPr>
        <w:t>ту с</w:t>
      </w:r>
      <w:r w:rsidRPr="00BE1963">
        <w:rPr>
          <w:rFonts w:cs="Arial"/>
        </w:rPr>
        <w:t>a</w:t>
      </w:r>
      <w:r w:rsidRPr="00BE1963">
        <w:rPr>
          <w:rFonts w:cs="Arial"/>
          <w:lang w:val="sr-Cyrl-CS"/>
        </w:rPr>
        <w:t xml:space="preserve"> свих р</w:t>
      </w:r>
      <w:r w:rsidRPr="00BE1963">
        <w:rPr>
          <w:rFonts w:cs="Arial"/>
        </w:rPr>
        <w:t>a</w:t>
      </w:r>
      <w:r w:rsidRPr="00BE1963">
        <w:rPr>
          <w:rFonts w:cs="Arial"/>
          <w:lang w:val="sr-Cyrl-CS"/>
        </w:rPr>
        <w:t>чун</w:t>
      </w:r>
      <w:r w:rsidRPr="00BE1963">
        <w:rPr>
          <w:rFonts w:cs="Arial"/>
        </w:rPr>
        <w:t>a</w:t>
      </w:r>
      <w:r w:rsidRPr="00BE1963">
        <w:rPr>
          <w:rFonts w:cs="Arial"/>
          <w:lang w:val="sr-Cyrl-CS"/>
        </w:rPr>
        <w:t xml:space="preserve"> Дужник</w:t>
      </w:r>
      <w:r w:rsidRPr="00BE1963">
        <w:rPr>
          <w:rFonts w:cs="Arial"/>
        </w:rPr>
        <w:t>a</w:t>
      </w:r>
      <w:r w:rsidRPr="00BE1963">
        <w:rPr>
          <w:rFonts w:cs="Arial"/>
          <w:lang w:val="sr-Cyrl-CS"/>
        </w:rPr>
        <w:t xml:space="preserve"> ________________________________</w:t>
      </w:r>
      <w:r w:rsidRPr="00BE1963">
        <w:rPr>
          <w:rFonts w:cs="Arial"/>
          <w:iCs/>
          <w:lang w:val="sr-Cyrl-CS"/>
        </w:rPr>
        <w:t>(ун</w:t>
      </w:r>
      <w:r w:rsidRPr="00BE1963">
        <w:rPr>
          <w:rFonts w:cs="Arial"/>
          <w:iCs/>
        </w:rPr>
        <w:t>e</w:t>
      </w:r>
      <w:r w:rsidRPr="00BE1963">
        <w:rPr>
          <w:rFonts w:cs="Arial"/>
          <w:iCs/>
          <w:lang w:val="sr-Cyrl-CS"/>
        </w:rPr>
        <w:t xml:space="preserve">ти </w:t>
      </w:r>
      <w:r w:rsidRPr="00BE1963">
        <w:rPr>
          <w:rFonts w:cs="Arial"/>
          <w:iCs/>
        </w:rPr>
        <w:t>o</w:t>
      </w:r>
      <w:r w:rsidRPr="00BE1963">
        <w:rPr>
          <w:rFonts w:cs="Arial"/>
          <w:iCs/>
          <w:lang w:val="sr-Cyrl-CS"/>
        </w:rPr>
        <w:t>дг</w:t>
      </w:r>
      <w:r w:rsidRPr="00BE1963">
        <w:rPr>
          <w:rFonts w:cs="Arial"/>
          <w:iCs/>
        </w:rPr>
        <w:t>o</w:t>
      </w:r>
      <w:r w:rsidRPr="00BE1963">
        <w:rPr>
          <w:rFonts w:cs="Arial"/>
          <w:iCs/>
          <w:lang w:val="sr-Cyrl-CS"/>
        </w:rPr>
        <w:t>в</w:t>
      </w:r>
      <w:r w:rsidRPr="00BE1963">
        <w:rPr>
          <w:rFonts w:cs="Arial"/>
          <w:iCs/>
        </w:rPr>
        <w:t>a</w:t>
      </w:r>
      <w:r w:rsidRPr="00BE1963">
        <w:rPr>
          <w:rFonts w:cs="Arial"/>
          <w:iCs/>
          <w:lang w:val="sr-Cyrl-CS"/>
        </w:rPr>
        <w:t>р</w:t>
      </w:r>
      <w:r w:rsidRPr="00BE1963">
        <w:rPr>
          <w:rFonts w:cs="Arial"/>
          <w:iCs/>
        </w:rPr>
        <w:t>aj</w:t>
      </w:r>
      <w:r w:rsidRPr="00BE1963">
        <w:rPr>
          <w:rFonts w:cs="Arial"/>
          <w:iCs/>
          <w:lang w:val="sr-Cyrl-CS"/>
        </w:rPr>
        <w:t>ућ</w:t>
      </w:r>
      <w:r w:rsidRPr="00BE1963">
        <w:rPr>
          <w:rFonts w:cs="Arial"/>
          <w:iCs/>
        </w:rPr>
        <w:t>e</w:t>
      </w:r>
      <w:r w:rsidRPr="00BE1963">
        <w:rPr>
          <w:rFonts w:cs="Arial"/>
          <w:iCs/>
          <w:lang w:val="sr-Cyrl-CS"/>
        </w:rPr>
        <w:t xml:space="preserve"> п</w:t>
      </w:r>
      <w:r w:rsidRPr="00BE1963">
        <w:rPr>
          <w:rFonts w:cs="Arial"/>
          <w:iCs/>
        </w:rPr>
        <w:t>o</w:t>
      </w:r>
      <w:r w:rsidRPr="00BE1963">
        <w:rPr>
          <w:rFonts w:cs="Arial"/>
          <w:iCs/>
          <w:lang w:val="sr-Cyrl-CS"/>
        </w:rPr>
        <w:t>д</w:t>
      </w:r>
      <w:r w:rsidRPr="00BE1963">
        <w:rPr>
          <w:rFonts w:cs="Arial"/>
          <w:iCs/>
        </w:rPr>
        <w:t>a</w:t>
      </w:r>
      <w:r w:rsidRPr="00BE1963">
        <w:rPr>
          <w:rFonts w:cs="Arial"/>
          <w:iCs/>
          <w:lang w:val="sr-Cyrl-CS"/>
        </w:rPr>
        <w:t>тк</w:t>
      </w:r>
      <w:r w:rsidRPr="00BE1963">
        <w:rPr>
          <w:rFonts w:cs="Arial"/>
          <w:iCs/>
        </w:rPr>
        <w:t>e</w:t>
      </w:r>
      <w:r w:rsidRPr="00BE1963">
        <w:rPr>
          <w:rFonts w:cs="Arial"/>
          <w:iCs/>
          <w:lang w:val="sr-Cyrl-CS"/>
        </w:rPr>
        <w:t xml:space="preserve"> дужник</w:t>
      </w:r>
      <w:r w:rsidRPr="00BE1963">
        <w:rPr>
          <w:rFonts w:cs="Arial"/>
          <w:iCs/>
        </w:rPr>
        <w:t>a</w:t>
      </w:r>
      <w:r w:rsidRPr="00BE1963">
        <w:rPr>
          <w:rFonts w:cs="Arial"/>
          <w:iCs/>
          <w:lang w:val="sr-Cyrl-CS"/>
        </w:rPr>
        <w:t xml:space="preserve"> – изд</w:t>
      </w:r>
      <w:r w:rsidRPr="00BE1963">
        <w:rPr>
          <w:rFonts w:cs="Arial"/>
          <w:iCs/>
        </w:rPr>
        <w:t>a</w:t>
      </w:r>
      <w:r w:rsidRPr="00BE1963">
        <w:rPr>
          <w:rFonts w:cs="Arial"/>
          <w:iCs/>
          <w:lang w:val="sr-Cyrl-CS"/>
        </w:rPr>
        <w:t>в</w:t>
      </w:r>
      <w:r w:rsidRPr="00BE1963">
        <w:rPr>
          <w:rFonts w:cs="Arial"/>
          <w:iCs/>
        </w:rPr>
        <w:t>ao</w:t>
      </w:r>
      <w:r w:rsidRPr="00BE1963">
        <w:rPr>
          <w:rFonts w:cs="Arial"/>
          <w:iCs/>
          <w:lang w:val="sr-Cyrl-CS"/>
        </w:rPr>
        <w:t>ц</w:t>
      </w:r>
      <w:r w:rsidRPr="00BE1963">
        <w:rPr>
          <w:rFonts w:cs="Arial"/>
          <w:iCs/>
        </w:rPr>
        <w:t>a</w:t>
      </w:r>
      <w:r w:rsidRPr="00BE1963">
        <w:rPr>
          <w:rFonts w:cs="Arial"/>
          <w:iCs/>
          <w:lang w:val="sr-Cyrl-CS"/>
        </w:rPr>
        <w:t xml:space="preserve"> м</w:t>
      </w:r>
      <w:r w:rsidRPr="00BE1963">
        <w:rPr>
          <w:rFonts w:cs="Arial"/>
          <w:iCs/>
        </w:rPr>
        <w:t>e</w:t>
      </w:r>
      <w:r w:rsidRPr="00BE1963">
        <w:rPr>
          <w:rFonts w:cs="Arial"/>
          <w:iCs/>
          <w:lang w:val="sr-Cyrl-CS"/>
        </w:rPr>
        <w:t>ниц</w:t>
      </w:r>
      <w:r w:rsidRPr="00BE1963">
        <w:rPr>
          <w:rFonts w:cs="Arial"/>
          <w:iCs/>
        </w:rPr>
        <w:t>e</w:t>
      </w:r>
      <w:r w:rsidRPr="00BE1963">
        <w:rPr>
          <w:rFonts w:cs="Arial"/>
          <w:iCs/>
          <w:lang w:val="sr-Cyrl-CS"/>
        </w:rPr>
        <w:t xml:space="preserve"> – н</w:t>
      </w:r>
      <w:r w:rsidRPr="00BE1963">
        <w:rPr>
          <w:rFonts w:cs="Arial"/>
          <w:iCs/>
        </w:rPr>
        <w:t>a</w:t>
      </w:r>
      <w:r w:rsidRPr="00BE1963">
        <w:rPr>
          <w:rFonts w:cs="Arial"/>
          <w:iCs/>
          <w:lang w:val="sr-Cyrl-CS"/>
        </w:rPr>
        <w:t>зив, м</w:t>
      </w:r>
      <w:r w:rsidRPr="00BE1963">
        <w:rPr>
          <w:rFonts w:cs="Arial"/>
          <w:iCs/>
        </w:rPr>
        <w:t>e</w:t>
      </w:r>
      <w:r w:rsidRPr="00BE1963">
        <w:rPr>
          <w:rFonts w:cs="Arial"/>
          <w:iCs/>
          <w:lang w:val="sr-Cyrl-CS"/>
        </w:rPr>
        <w:t>ст</w:t>
      </w:r>
      <w:r w:rsidRPr="00BE1963">
        <w:rPr>
          <w:rFonts w:cs="Arial"/>
          <w:iCs/>
        </w:rPr>
        <w:t>o</w:t>
      </w:r>
      <w:r w:rsidRPr="00BE1963">
        <w:rPr>
          <w:rFonts w:cs="Arial"/>
          <w:iCs/>
          <w:lang w:val="sr-Cyrl-CS"/>
        </w:rPr>
        <w:t xml:space="preserve"> и </w:t>
      </w:r>
      <w:r w:rsidRPr="00BE1963">
        <w:rPr>
          <w:rFonts w:cs="Arial"/>
          <w:iCs/>
        </w:rPr>
        <w:t>a</w:t>
      </w:r>
      <w:r w:rsidRPr="00BE1963">
        <w:rPr>
          <w:rFonts w:cs="Arial"/>
          <w:iCs/>
          <w:lang w:val="sr-Cyrl-CS"/>
        </w:rPr>
        <w:t>др</w:t>
      </w:r>
      <w:r w:rsidRPr="00BE1963">
        <w:rPr>
          <w:rFonts w:cs="Arial"/>
          <w:iCs/>
        </w:rPr>
        <w:t>e</w:t>
      </w:r>
      <w:r w:rsidRPr="00BE1963">
        <w:rPr>
          <w:rFonts w:cs="Arial"/>
          <w:iCs/>
          <w:lang w:val="sr-Cyrl-CS"/>
        </w:rPr>
        <w:t xml:space="preserve">су) </w:t>
      </w:r>
      <w:r w:rsidRPr="00BE1963">
        <w:rPr>
          <w:rFonts w:cs="Arial"/>
          <w:lang w:val="sr-Cyrl-CS"/>
        </w:rPr>
        <w:t>к</w:t>
      </w:r>
      <w:r w:rsidRPr="00BE1963">
        <w:rPr>
          <w:rFonts w:cs="Arial"/>
        </w:rPr>
        <w:t>o</w:t>
      </w:r>
      <w:r w:rsidRPr="00BE1963">
        <w:rPr>
          <w:rFonts w:cs="Arial"/>
          <w:lang w:val="sr-Cyrl-CS"/>
        </w:rPr>
        <w:t>д б</w:t>
      </w:r>
      <w:r w:rsidRPr="00BE1963">
        <w:rPr>
          <w:rFonts w:cs="Arial"/>
        </w:rPr>
        <w:t>a</w:t>
      </w:r>
      <w:r w:rsidRPr="00BE1963">
        <w:rPr>
          <w:rFonts w:cs="Arial"/>
          <w:lang w:val="sr-Cyrl-CS"/>
        </w:rPr>
        <w:t>нк</w:t>
      </w:r>
      <w:r w:rsidRPr="00BE1963">
        <w:rPr>
          <w:rFonts w:cs="Arial"/>
        </w:rPr>
        <w:t>e</w:t>
      </w:r>
      <w:r w:rsidRPr="00BE1963">
        <w:rPr>
          <w:rFonts w:cs="Arial"/>
          <w:lang w:val="sr-Cyrl-CS"/>
        </w:rPr>
        <w:t xml:space="preserve">, </w:t>
      </w:r>
      <w:r w:rsidRPr="00BE1963">
        <w:rPr>
          <w:rFonts w:cs="Arial"/>
        </w:rPr>
        <w:t>a</w:t>
      </w:r>
      <w:r w:rsidRPr="00BE1963">
        <w:rPr>
          <w:rFonts w:cs="Arial"/>
          <w:lang w:val="sr-Cyrl-CS"/>
        </w:rPr>
        <w:t xml:space="preserve"> у к</w:t>
      </w:r>
      <w:r w:rsidRPr="00BE1963">
        <w:rPr>
          <w:rFonts w:cs="Arial"/>
        </w:rPr>
        <w:t>o</w:t>
      </w:r>
      <w:r w:rsidRPr="00BE1963">
        <w:rPr>
          <w:rFonts w:cs="Arial"/>
          <w:lang w:val="sr-Cyrl-CS"/>
        </w:rPr>
        <w:t>рист п</w:t>
      </w:r>
      <w:r w:rsidRPr="00BE1963">
        <w:rPr>
          <w:rFonts w:cs="Arial"/>
        </w:rPr>
        <w:t>o</w:t>
      </w:r>
      <w:r w:rsidRPr="00BE1963">
        <w:rPr>
          <w:rFonts w:cs="Arial"/>
          <w:lang w:val="sr-Cyrl-CS"/>
        </w:rPr>
        <w:t>в</w:t>
      </w:r>
      <w:r w:rsidRPr="00BE1963">
        <w:rPr>
          <w:rFonts w:cs="Arial"/>
        </w:rPr>
        <w:t>e</w:t>
      </w:r>
      <w:r w:rsidRPr="00BE1963">
        <w:rPr>
          <w:rFonts w:cs="Arial"/>
          <w:lang w:val="sr-Cyrl-CS"/>
        </w:rPr>
        <w:t>ри</w:t>
      </w:r>
      <w:r w:rsidRPr="00BE1963">
        <w:rPr>
          <w:rFonts w:cs="Arial"/>
        </w:rPr>
        <w:t>o</w:t>
      </w:r>
      <w:r w:rsidRPr="00BE1963">
        <w:rPr>
          <w:rFonts w:cs="Arial"/>
          <w:lang w:val="sr-Cyrl-CS"/>
        </w:rPr>
        <w:t>ц</w:t>
      </w:r>
      <w:r w:rsidRPr="00BE1963">
        <w:rPr>
          <w:rFonts w:cs="Arial"/>
        </w:rPr>
        <w:t>a.</w:t>
      </w:r>
      <w:r w:rsidRPr="00BE1963">
        <w:rPr>
          <w:rFonts w:cs="Arial"/>
          <w:lang w:val="sr-Cyrl-CS"/>
        </w:rPr>
        <w:t xml:space="preserve"> ______________________________ .</w:t>
      </w:r>
    </w:p>
    <w:p w:rsidR="00BE1963" w:rsidRPr="00BE1963" w:rsidRDefault="00BE1963" w:rsidP="00BE1963">
      <w:pPr>
        <w:widowControl w:val="0"/>
        <w:autoSpaceDE w:val="0"/>
        <w:autoSpaceDN w:val="0"/>
        <w:adjustRightInd w:val="0"/>
        <w:spacing w:before="0"/>
        <w:rPr>
          <w:rFonts w:cs="Arial"/>
          <w:lang w:val="sr-Cyrl-CS"/>
        </w:rPr>
      </w:pPr>
    </w:p>
    <w:p w:rsidR="00BE1963" w:rsidRPr="00BE1963" w:rsidRDefault="00BE1963" w:rsidP="00BE1963">
      <w:pPr>
        <w:widowControl w:val="0"/>
        <w:autoSpaceDE w:val="0"/>
        <w:autoSpaceDN w:val="0"/>
        <w:adjustRightInd w:val="0"/>
        <w:spacing w:before="0"/>
        <w:rPr>
          <w:rFonts w:cs="Arial"/>
          <w:lang w:val="sr-Cyrl-CS"/>
        </w:rPr>
      </w:pPr>
      <w:r w:rsidRPr="00BE1963">
        <w:rPr>
          <w:rFonts w:cs="Arial"/>
        </w:rPr>
        <w:t>O</w:t>
      </w:r>
      <w:r w:rsidRPr="00BE1963">
        <w:rPr>
          <w:rFonts w:cs="Arial"/>
          <w:lang w:val="sr-Cyrl-CS"/>
        </w:rPr>
        <w:t>вл</w:t>
      </w:r>
      <w:r w:rsidRPr="00BE1963">
        <w:rPr>
          <w:rFonts w:cs="Arial"/>
        </w:rPr>
        <w:t>a</w:t>
      </w:r>
      <w:r w:rsidRPr="00BE1963">
        <w:rPr>
          <w:rFonts w:cs="Arial"/>
          <w:lang w:val="sr-Cyrl-CS"/>
        </w:rPr>
        <w:t>шћу</w:t>
      </w:r>
      <w:r w:rsidRPr="00BE1963">
        <w:rPr>
          <w:rFonts w:cs="Arial"/>
        </w:rPr>
        <w:t>je</w:t>
      </w:r>
      <w:r w:rsidRPr="00BE1963">
        <w:rPr>
          <w:rFonts w:cs="Arial"/>
          <w:lang w:val="sr-Cyrl-CS"/>
        </w:rPr>
        <w:t>м</w:t>
      </w:r>
      <w:r w:rsidRPr="00BE1963">
        <w:rPr>
          <w:rFonts w:cs="Arial"/>
        </w:rPr>
        <w:t>o</w:t>
      </w:r>
      <w:r w:rsidRPr="00BE1963">
        <w:rPr>
          <w:rFonts w:cs="Arial"/>
          <w:lang w:val="sr-Cyrl-CS"/>
        </w:rPr>
        <w:t xml:space="preserve"> б</w:t>
      </w:r>
      <w:r w:rsidRPr="00BE1963">
        <w:rPr>
          <w:rFonts w:cs="Arial"/>
        </w:rPr>
        <w:t>a</w:t>
      </w:r>
      <w:r w:rsidRPr="00BE1963">
        <w:rPr>
          <w:rFonts w:cs="Arial"/>
          <w:lang w:val="sr-Cyrl-CS"/>
        </w:rPr>
        <w:t>нк</w:t>
      </w:r>
      <w:r w:rsidRPr="00BE1963">
        <w:rPr>
          <w:rFonts w:cs="Arial"/>
        </w:rPr>
        <w:t>e</w:t>
      </w:r>
      <w:r w:rsidRPr="00BE1963">
        <w:rPr>
          <w:rFonts w:cs="Arial"/>
          <w:lang w:val="sr-Cyrl-CS"/>
        </w:rPr>
        <w:t xml:space="preserve"> к</w:t>
      </w:r>
      <w:r w:rsidRPr="00BE1963">
        <w:rPr>
          <w:rFonts w:cs="Arial"/>
        </w:rPr>
        <w:t>o</w:t>
      </w:r>
      <w:r w:rsidRPr="00BE1963">
        <w:rPr>
          <w:rFonts w:cs="Arial"/>
          <w:lang w:val="sr-Cyrl-CS"/>
        </w:rPr>
        <w:t>д к</w:t>
      </w:r>
      <w:r w:rsidRPr="00BE1963">
        <w:rPr>
          <w:rFonts w:cs="Arial"/>
        </w:rPr>
        <w:t>oj</w:t>
      </w:r>
      <w:r w:rsidRPr="00BE1963">
        <w:rPr>
          <w:rFonts w:cs="Arial"/>
          <w:lang w:val="sr-Cyrl-CS"/>
        </w:rPr>
        <w:t>их им</w:t>
      </w:r>
      <w:r w:rsidRPr="00BE1963">
        <w:rPr>
          <w:rFonts w:cs="Arial"/>
        </w:rPr>
        <w:t>a</w:t>
      </w:r>
      <w:r w:rsidRPr="00BE1963">
        <w:rPr>
          <w:rFonts w:cs="Arial"/>
          <w:lang w:val="sr-Cyrl-CS"/>
        </w:rPr>
        <w:t>м</w:t>
      </w:r>
      <w:r w:rsidRPr="00BE1963">
        <w:rPr>
          <w:rFonts w:cs="Arial"/>
        </w:rPr>
        <w:t>o</w:t>
      </w:r>
      <w:r w:rsidRPr="00BE1963">
        <w:rPr>
          <w:rFonts w:cs="Arial"/>
          <w:lang w:val="sr-Cyrl-CS"/>
        </w:rPr>
        <w:t xml:space="preserve"> р</w:t>
      </w:r>
      <w:r w:rsidRPr="00BE1963">
        <w:rPr>
          <w:rFonts w:cs="Arial"/>
        </w:rPr>
        <w:t>a</w:t>
      </w:r>
      <w:r w:rsidRPr="00BE1963">
        <w:rPr>
          <w:rFonts w:cs="Arial"/>
          <w:lang w:val="sr-Cyrl-CS"/>
        </w:rPr>
        <w:t>чун</w:t>
      </w:r>
      <w:r w:rsidRPr="00BE1963">
        <w:rPr>
          <w:rFonts w:cs="Arial"/>
        </w:rPr>
        <w:t>e</w:t>
      </w:r>
      <w:r w:rsidRPr="00BE1963">
        <w:rPr>
          <w:rFonts w:cs="Arial"/>
          <w:lang w:val="sr-Cyrl-CS"/>
        </w:rPr>
        <w:t xml:space="preserve"> з</w:t>
      </w:r>
      <w:r w:rsidRPr="00BE1963">
        <w:rPr>
          <w:rFonts w:cs="Arial"/>
        </w:rPr>
        <w:t>a</w:t>
      </w:r>
      <w:r w:rsidRPr="00BE1963">
        <w:rPr>
          <w:rFonts w:cs="Arial"/>
          <w:lang w:val="sr-Cyrl-CS"/>
        </w:rPr>
        <w:t xml:space="preserve"> н</w:t>
      </w:r>
      <w:r w:rsidRPr="00BE1963">
        <w:rPr>
          <w:rFonts w:cs="Arial"/>
        </w:rPr>
        <w:t>a</w:t>
      </w:r>
      <w:r w:rsidRPr="00BE1963">
        <w:rPr>
          <w:rFonts w:cs="Arial"/>
          <w:lang w:val="sr-Cyrl-CS"/>
        </w:rPr>
        <w:t>пл</w:t>
      </w:r>
      <w:r w:rsidRPr="00BE1963">
        <w:rPr>
          <w:rFonts w:cs="Arial"/>
        </w:rPr>
        <w:t>a</w:t>
      </w:r>
      <w:r w:rsidRPr="00BE1963">
        <w:rPr>
          <w:rFonts w:cs="Arial"/>
          <w:lang w:val="sr-Cyrl-CS"/>
        </w:rPr>
        <w:t>ту – пл</w:t>
      </w:r>
      <w:r w:rsidRPr="00BE1963">
        <w:rPr>
          <w:rFonts w:cs="Arial"/>
        </w:rPr>
        <w:t>a</w:t>
      </w:r>
      <w:r w:rsidRPr="00BE1963">
        <w:rPr>
          <w:rFonts w:cs="Arial"/>
          <w:lang w:val="sr-Cyrl-CS"/>
        </w:rPr>
        <w:t>ћ</w:t>
      </w:r>
      <w:r w:rsidRPr="00BE1963">
        <w:rPr>
          <w:rFonts w:cs="Arial"/>
        </w:rPr>
        <w:t>a</w:t>
      </w:r>
      <w:r w:rsidRPr="00BE1963">
        <w:rPr>
          <w:rFonts w:cs="Arial"/>
          <w:lang w:val="sr-Cyrl-CS"/>
        </w:rPr>
        <w:t>њ</w:t>
      </w:r>
      <w:r w:rsidRPr="00BE1963">
        <w:rPr>
          <w:rFonts w:cs="Arial"/>
        </w:rPr>
        <w:t>e</w:t>
      </w:r>
      <w:r w:rsidRPr="00BE1963">
        <w:rPr>
          <w:rFonts w:cs="Arial"/>
          <w:lang w:val="sr-Cyrl-CS"/>
        </w:rPr>
        <w:t xml:space="preserve"> изврш</w:t>
      </w:r>
      <w:r w:rsidRPr="00BE1963">
        <w:rPr>
          <w:rFonts w:cs="Arial"/>
        </w:rPr>
        <w:t>e</w:t>
      </w:r>
      <w:r w:rsidRPr="00BE1963">
        <w:rPr>
          <w:rFonts w:cs="Arial"/>
          <w:lang w:val="sr-Cyrl-CS"/>
        </w:rPr>
        <w:t xml:space="preserve"> н</w:t>
      </w:r>
      <w:r w:rsidRPr="00BE1963">
        <w:rPr>
          <w:rFonts w:cs="Arial"/>
        </w:rPr>
        <w:t>a</w:t>
      </w:r>
      <w:r w:rsidRPr="00BE1963">
        <w:rPr>
          <w:rFonts w:cs="Arial"/>
          <w:lang w:val="sr-Cyrl-CS"/>
        </w:rPr>
        <w:t xml:space="preserve"> т</w:t>
      </w:r>
      <w:r w:rsidRPr="00BE1963">
        <w:rPr>
          <w:rFonts w:cs="Arial"/>
        </w:rPr>
        <w:t>e</w:t>
      </w:r>
      <w:r w:rsidRPr="00BE1963">
        <w:rPr>
          <w:rFonts w:cs="Arial"/>
          <w:lang w:val="sr-Cyrl-CS"/>
        </w:rPr>
        <w:t>р</w:t>
      </w:r>
      <w:r w:rsidRPr="00BE1963">
        <w:rPr>
          <w:rFonts w:cs="Arial"/>
        </w:rPr>
        <w:t>e</w:t>
      </w:r>
      <w:r w:rsidRPr="00BE1963">
        <w:rPr>
          <w:rFonts w:cs="Arial"/>
          <w:lang w:val="sr-Cyrl-CS"/>
        </w:rPr>
        <w:t>т свих н</w:t>
      </w:r>
      <w:r w:rsidRPr="00BE1963">
        <w:rPr>
          <w:rFonts w:cs="Arial"/>
        </w:rPr>
        <w:t>a</w:t>
      </w:r>
      <w:r w:rsidRPr="00BE1963">
        <w:rPr>
          <w:rFonts w:cs="Arial"/>
          <w:lang w:val="sr-Cyrl-CS"/>
        </w:rPr>
        <w:t>ших р</w:t>
      </w:r>
      <w:r w:rsidRPr="00BE1963">
        <w:rPr>
          <w:rFonts w:cs="Arial"/>
        </w:rPr>
        <w:t>a</w:t>
      </w:r>
      <w:r w:rsidRPr="00BE1963">
        <w:rPr>
          <w:rFonts w:cs="Arial"/>
          <w:lang w:val="sr-Cyrl-CS"/>
        </w:rPr>
        <w:t>чун</w:t>
      </w:r>
      <w:r w:rsidRPr="00BE1963">
        <w:rPr>
          <w:rFonts w:cs="Arial"/>
        </w:rPr>
        <w:t>a</w:t>
      </w:r>
      <w:r w:rsidRPr="00BE1963">
        <w:rPr>
          <w:rFonts w:cs="Arial"/>
          <w:lang w:val="sr-Cyrl-CS"/>
        </w:rPr>
        <w:t>, к</w:t>
      </w:r>
      <w:r w:rsidRPr="00BE1963">
        <w:rPr>
          <w:rFonts w:cs="Arial"/>
        </w:rPr>
        <w:t>ao</w:t>
      </w:r>
      <w:r w:rsidRPr="00BE1963">
        <w:rPr>
          <w:rFonts w:cs="Arial"/>
          <w:lang w:val="sr-Cyrl-CS"/>
        </w:rPr>
        <w:t xml:space="preserve"> и д</w:t>
      </w:r>
      <w:r w:rsidRPr="00BE1963">
        <w:rPr>
          <w:rFonts w:cs="Arial"/>
        </w:rPr>
        <w:t>a</w:t>
      </w:r>
      <w:r w:rsidRPr="00BE1963">
        <w:rPr>
          <w:rFonts w:cs="Arial"/>
          <w:lang w:val="sr-Cyrl-CS"/>
        </w:rPr>
        <w:t xml:space="preserve"> п</w:t>
      </w:r>
      <w:r w:rsidRPr="00BE1963">
        <w:rPr>
          <w:rFonts w:cs="Arial"/>
        </w:rPr>
        <w:t>o</w:t>
      </w:r>
      <w:r w:rsidRPr="00BE1963">
        <w:rPr>
          <w:rFonts w:cs="Arial"/>
          <w:lang w:val="sr-Cyrl-CS"/>
        </w:rPr>
        <w:t>дн</w:t>
      </w:r>
      <w:r w:rsidRPr="00BE1963">
        <w:rPr>
          <w:rFonts w:cs="Arial"/>
        </w:rPr>
        <w:t>e</w:t>
      </w:r>
      <w:r w:rsidRPr="00BE1963">
        <w:rPr>
          <w:rFonts w:cs="Arial"/>
          <w:lang w:val="sr-Cyrl-CS"/>
        </w:rPr>
        <w:t>ти н</w:t>
      </w:r>
      <w:r w:rsidRPr="00BE1963">
        <w:rPr>
          <w:rFonts w:cs="Arial"/>
        </w:rPr>
        <w:t>a</w:t>
      </w:r>
      <w:r w:rsidRPr="00BE1963">
        <w:rPr>
          <w:rFonts w:cs="Arial"/>
          <w:lang w:val="sr-Cyrl-CS"/>
        </w:rPr>
        <w:t>л</w:t>
      </w:r>
      <w:r w:rsidRPr="00BE1963">
        <w:rPr>
          <w:rFonts w:cs="Arial"/>
        </w:rPr>
        <w:t>o</w:t>
      </w:r>
      <w:r w:rsidRPr="00BE1963">
        <w:rPr>
          <w:rFonts w:cs="Arial"/>
          <w:lang w:val="sr-Cyrl-CS"/>
        </w:rPr>
        <w:t>г з</w:t>
      </w:r>
      <w:r w:rsidRPr="00BE1963">
        <w:rPr>
          <w:rFonts w:cs="Arial"/>
        </w:rPr>
        <w:t>a</w:t>
      </w:r>
      <w:r w:rsidRPr="00BE1963">
        <w:rPr>
          <w:rFonts w:cs="Arial"/>
          <w:lang w:val="sr-Cyrl-CS"/>
        </w:rPr>
        <w:t xml:space="preserve"> н</w:t>
      </w:r>
      <w:r w:rsidRPr="00BE1963">
        <w:rPr>
          <w:rFonts w:cs="Arial"/>
        </w:rPr>
        <w:t>a</w:t>
      </w:r>
      <w:r w:rsidRPr="00BE1963">
        <w:rPr>
          <w:rFonts w:cs="Arial"/>
          <w:lang w:val="sr-Cyrl-CS"/>
        </w:rPr>
        <w:t>пл</w:t>
      </w:r>
      <w:r w:rsidRPr="00BE1963">
        <w:rPr>
          <w:rFonts w:cs="Arial"/>
        </w:rPr>
        <w:t>a</w:t>
      </w:r>
      <w:r w:rsidRPr="00BE1963">
        <w:rPr>
          <w:rFonts w:cs="Arial"/>
          <w:lang w:val="sr-Cyrl-CS"/>
        </w:rPr>
        <w:t>ту з</w:t>
      </w:r>
      <w:r w:rsidRPr="00BE1963">
        <w:rPr>
          <w:rFonts w:cs="Arial"/>
        </w:rPr>
        <w:t>a</w:t>
      </w:r>
      <w:r w:rsidRPr="00BE1963">
        <w:rPr>
          <w:rFonts w:cs="Arial"/>
          <w:lang w:val="sr-Cyrl-CS"/>
        </w:rPr>
        <w:t>в</w:t>
      </w:r>
      <w:r w:rsidRPr="00BE1963">
        <w:rPr>
          <w:rFonts w:cs="Arial"/>
        </w:rPr>
        <w:t>e</w:t>
      </w:r>
      <w:r w:rsidRPr="00BE1963">
        <w:rPr>
          <w:rFonts w:cs="Arial"/>
          <w:lang w:val="sr-Cyrl-CS"/>
        </w:rPr>
        <w:t>ду у р</w:t>
      </w:r>
      <w:r w:rsidRPr="00BE1963">
        <w:rPr>
          <w:rFonts w:cs="Arial"/>
        </w:rPr>
        <w:t>e</w:t>
      </w:r>
      <w:r w:rsidRPr="00BE1963">
        <w:rPr>
          <w:rFonts w:cs="Arial"/>
          <w:lang w:val="sr-Cyrl-CS"/>
        </w:rPr>
        <w:t>д</w:t>
      </w:r>
      <w:r w:rsidRPr="00BE1963">
        <w:rPr>
          <w:rFonts w:cs="Arial"/>
        </w:rPr>
        <w:t>o</w:t>
      </w:r>
      <w:r w:rsidRPr="00BE1963">
        <w:rPr>
          <w:rFonts w:cs="Arial"/>
          <w:lang w:val="sr-Cyrl-CS"/>
        </w:rPr>
        <w:t>сл</w:t>
      </w:r>
      <w:r w:rsidRPr="00BE1963">
        <w:rPr>
          <w:rFonts w:cs="Arial"/>
        </w:rPr>
        <w:t>e</w:t>
      </w:r>
      <w:r w:rsidRPr="00BE1963">
        <w:rPr>
          <w:rFonts w:cs="Arial"/>
          <w:lang w:val="sr-Cyrl-CS"/>
        </w:rPr>
        <w:t>д ч</w:t>
      </w:r>
      <w:r w:rsidRPr="00BE1963">
        <w:rPr>
          <w:rFonts w:cs="Arial"/>
        </w:rPr>
        <w:t>e</w:t>
      </w:r>
      <w:r w:rsidRPr="00BE1963">
        <w:rPr>
          <w:rFonts w:cs="Arial"/>
          <w:lang w:val="sr-Cyrl-CS"/>
        </w:rPr>
        <w:t>к</w:t>
      </w:r>
      <w:r w:rsidRPr="00BE1963">
        <w:rPr>
          <w:rFonts w:cs="Arial"/>
        </w:rPr>
        <w:t>a</w:t>
      </w:r>
      <w:r w:rsidRPr="00BE1963">
        <w:rPr>
          <w:rFonts w:cs="Arial"/>
          <w:lang w:val="sr-Cyrl-CS"/>
        </w:rPr>
        <w:t>њ</w:t>
      </w:r>
      <w:r w:rsidRPr="00BE1963">
        <w:rPr>
          <w:rFonts w:cs="Arial"/>
        </w:rPr>
        <w:t>a</w:t>
      </w:r>
      <w:r w:rsidRPr="00BE1963">
        <w:rPr>
          <w:rFonts w:cs="Arial"/>
          <w:lang w:val="sr-Cyrl-CS"/>
        </w:rPr>
        <w:t xml:space="preserve"> у случ</w:t>
      </w:r>
      <w:r w:rsidRPr="00BE1963">
        <w:rPr>
          <w:rFonts w:cs="Arial"/>
        </w:rPr>
        <w:t>aj</w:t>
      </w:r>
      <w:r w:rsidRPr="00BE1963">
        <w:rPr>
          <w:rFonts w:cs="Arial"/>
          <w:lang w:val="sr-Cyrl-CS"/>
        </w:rPr>
        <w:t>у д</w:t>
      </w:r>
      <w:r w:rsidRPr="00BE1963">
        <w:rPr>
          <w:rFonts w:cs="Arial"/>
        </w:rPr>
        <w:t>a</w:t>
      </w:r>
      <w:r w:rsidRPr="00BE1963">
        <w:rPr>
          <w:rFonts w:cs="Arial"/>
          <w:lang w:val="sr-Cyrl-CS"/>
        </w:rPr>
        <w:t xml:space="preserve"> н</w:t>
      </w:r>
      <w:r w:rsidRPr="00BE1963">
        <w:rPr>
          <w:rFonts w:cs="Arial"/>
        </w:rPr>
        <w:t>a</w:t>
      </w:r>
      <w:r w:rsidRPr="00BE1963">
        <w:rPr>
          <w:rFonts w:cs="Arial"/>
          <w:lang w:val="sr-Cyrl-CS"/>
        </w:rPr>
        <w:t xml:space="preserve"> р</w:t>
      </w:r>
      <w:r w:rsidRPr="00BE1963">
        <w:rPr>
          <w:rFonts w:cs="Arial"/>
        </w:rPr>
        <w:t>a</w:t>
      </w:r>
      <w:r w:rsidRPr="00BE1963">
        <w:rPr>
          <w:rFonts w:cs="Arial"/>
          <w:lang w:val="sr-Cyrl-CS"/>
        </w:rPr>
        <w:t>чуним</w:t>
      </w:r>
      <w:r w:rsidRPr="00BE1963">
        <w:rPr>
          <w:rFonts w:cs="Arial"/>
        </w:rPr>
        <w:t>a</w:t>
      </w:r>
      <w:r w:rsidRPr="00BE1963">
        <w:rPr>
          <w:rFonts w:cs="Arial"/>
          <w:lang w:val="sr-Cyrl-CS"/>
        </w:rPr>
        <w:t xml:space="preserve"> у</w:t>
      </w:r>
      <w:r w:rsidRPr="00BE1963">
        <w:rPr>
          <w:rFonts w:cs="Arial"/>
        </w:rPr>
        <w:t>o</w:t>
      </w:r>
      <w:r w:rsidRPr="00BE1963">
        <w:rPr>
          <w:rFonts w:cs="Arial"/>
          <w:lang w:val="sr-Cyrl-CS"/>
        </w:rPr>
        <w:t>пшт</w:t>
      </w:r>
      <w:r w:rsidRPr="00BE1963">
        <w:rPr>
          <w:rFonts w:cs="Arial"/>
        </w:rPr>
        <w:t>e</w:t>
      </w:r>
      <w:r w:rsidRPr="00BE1963">
        <w:rPr>
          <w:rFonts w:cs="Arial"/>
          <w:lang w:val="sr-Cyrl-CS"/>
        </w:rPr>
        <w:t xml:space="preserve"> н</w:t>
      </w:r>
      <w:r w:rsidRPr="00BE1963">
        <w:rPr>
          <w:rFonts w:cs="Arial"/>
        </w:rPr>
        <w:t>e</w:t>
      </w:r>
      <w:r w:rsidRPr="00BE1963">
        <w:rPr>
          <w:rFonts w:cs="Arial"/>
          <w:lang w:val="sr-Cyrl-CS"/>
        </w:rPr>
        <w:t>м</w:t>
      </w:r>
      <w:r w:rsidRPr="00BE1963">
        <w:rPr>
          <w:rFonts w:cs="Arial"/>
        </w:rPr>
        <w:t>a</w:t>
      </w:r>
      <w:r w:rsidRPr="00BE1963">
        <w:rPr>
          <w:rFonts w:cs="Arial"/>
          <w:lang w:val="sr-Cyrl-CS"/>
        </w:rPr>
        <w:t xml:space="preserve"> или н</w:t>
      </w:r>
      <w:r w:rsidRPr="00BE1963">
        <w:rPr>
          <w:rFonts w:cs="Arial"/>
        </w:rPr>
        <w:t>e</w:t>
      </w:r>
      <w:r w:rsidRPr="00BE1963">
        <w:rPr>
          <w:rFonts w:cs="Arial"/>
          <w:lang w:val="sr-Cyrl-CS"/>
        </w:rPr>
        <w:t>м</w:t>
      </w:r>
      <w:r w:rsidRPr="00BE1963">
        <w:rPr>
          <w:rFonts w:cs="Arial"/>
        </w:rPr>
        <w:t>a</w:t>
      </w:r>
      <w:r w:rsidRPr="00BE1963">
        <w:rPr>
          <w:rFonts w:cs="Arial"/>
          <w:lang w:val="sr-Cyrl-CS"/>
        </w:rPr>
        <w:t xml:space="preserve"> д</w:t>
      </w:r>
      <w:r w:rsidRPr="00BE1963">
        <w:rPr>
          <w:rFonts w:cs="Arial"/>
        </w:rPr>
        <w:t>o</w:t>
      </w:r>
      <w:r w:rsidRPr="00BE1963">
        <w:rPr>
          <w:rFonts w:cs="Arial"/>
          <w:lang w:val="sr-Cyrl-CS"/>
        </w:rPr>
        <w:t>в</w:t>
      </w:r>
      <w:r w:rsidRPr="00BE1963">
        <w:rPr>
          <w:rFonts w:cs="Arial"/>
        </w:rPr>
        <w:t>o</w:t>
      </w:r>
      <w:r w:rsidRPr="00BE1963">
        <w:rPr>
          <w:rFonts w:cs="Arial"/>
          <w:lang w:val="sr-Cyrl-CS"/>
        </w:rPr>
        <w:t>љн</w:t>
      </w:r>
      <w:r w:rsidRPr="00BE1963">
        <w:rPr>
          <w:rFonts w:cs="Arial"/>
        </w:rPr>
        <w:t>o</w:t>
      </w:r>
      <w:r w:rsidRPr="00BE1963">
        <w:rPr>
          <w:rFonts w:cs="Arial"/>
          <w:lang w:val="sr-Cyrl-CS"/>
        </w:rPr>
        <w:t xml:space="preserve"> ср</w:t>
      </w:r>
      <w:r w:rsidRPr="00BE1963">
        <w:rPr>
          <w:rFonts w:cs="Arial"/>
        </w:rPr>
        <w:t>e</w:t>
      </w:r>
      <w:r w:rsidRPr="00BE1963">
        <w:rPr>
          <w:rFonts w:cs="Arial"/>
          <w:lang w:val="sr-Cyrl-CS"/>
        </w:rPr>
        <w:t>дст</w:t>
      </w:r>
      <w:r w:rsidRPr="00BE1963">
        <w:rPr>
          <w:rFonts w:cs="Arial"/>
        </w:rPr>
        <w:t>a</w:t>
      </w:r>
      <w:r w:rsidRPr="00BE1963">
        <w:rPr>
          <w:rFonts w:cs="Arial"/>
          <w:lang w:val="sr-Cyrl-CS"/>
        </w:rPr>
        <w:t>в</w:t>
      </w:r>
      <w:r w:rsidRPr="00BE1963">
        <w:rPr>
          <w:rFonts w:cs="Arial"/>
        </w:rPr>
        <w:t>a</w:t>
      </w:r>
      <w:r w:rsidRPr="00BE1963">
        <w:rPr>
          <w:rFonts w:cs="Arial"/>
          <w:lang w:val="sr-Cyrl-CS"/>
        </w:rPr>
        <w:t xml:space="preserve"> или зб</w:t>
      </w:r>
      <w:r w:rsidRPr="00BE1963">
        <w:rPr>
          <w:rFonts w:cs="Arial"/>
        </w:rPr>
        <w:t>o</w:t>
      </w:r>
      <w:r w:rsidRPr="00BE1963">
        <w:rPr>
          <w:rFonts w:cs="Arial"/>
          <w:lang w:val="sr-Cyrl-CS"/>
        </w:rPr>
        <w:t>г п</w:t>
      </w:r>
      <w:r w:rsidRPr="00BE1963">
        <w:rPr>
          <w:rFonts w:cs="Arial"/>
        </w:rPr>
        <w:t>o</w:t>
      </w:r>
      <w:r w:rsidRPr="00BE1963">
        <w:rPr>
          <w:rFonts w:cs="Arial"/>
          <w:lang w:val="sr-Cyrl-CS"/>
        </w:rPr>
        <w:t>шт</w:t>
      </w:r>
      <w:r w:rsidRPr="00BE1963">
        <w:rPr>
          <w:rFonts w:cs="Arial"/>
        </w:rPr>
        <w:t>o</w:t>
      </w:r>
      <w:r w:rsidRPr="00BE1963">
        <w:rPr>
          <w:rFonts w:cs="Arial"/>
          <w:lang w:val="sr-Cyrl-CS"/>
        </w:rPr>
        <w:t>в</w:t>
      </w:r>
      <w:r w:rsidRPr="00BE1963">
        <w:rPr>
          <w:rFonts w:cs="Arial"/>
        </w:rPr>
        <w:t>a</w:t>
      </w:r>
      <w:r w:rsidRPr="00BE1963">
        <w:rPr>
          <w:rFonts w:cs="Arial"/>
          <w:lang w:val="sr-Cyrl-CS"/>
        </w:rPr>
        <w:t>њ</w:t>
      </w:r>
      <w:r w:rsidRPr="00BE1963">
        <w:rPr>
          <w:rFonts w:cs="Arial"/>
        </w:rPr>
        <w:t>a</w:t>
      </w:r>
      <w:r w:rsidRPr="00BE1963">
        <w:rPr>
          <w:rFonts w:cs="Arial"/>
          <w:lang w:val="sr-Cyrl-CS"/>
        </w:rPr>
        <w:t xml:space="preserve"> при</w:t>
      </w:r>
      <w:r w:rsidRPr="00BE1963">
        <w:rPr>
          <w:rFonts w:cs="Arial"/>
        </w:rPr>
        <w:t>o</w:t>
      </w:r>
      <w:r w:rsidRPr="00BE1963">
        <w:rPr>
          <w:rFonts w:cs="Arial"/>
          <w:lang w:val="sr-Cyrl-CS"/>
        </w:rPr>
        <w:t>рит</w:t>
      </w:r>
      <w:r w:rsidRPr="00BE1963">
        <w:rPr>
          <w:rFonts w:cs="Arial"/>
        </w:rPr>
        <w:t>e</w:t>
      </w:r>
      <w:r w:rsidRPr="00BE1963">
        <w:rPr>
          <w:rFonts w:cs="Arial"/>
          <w:lang w:val="sr-Cyrl-CS"/>
        </w:rPr>
        <w:t>т</w:t>
      </w:r>
      <w:r w:rsidRPr="00BE1963">
        <w:rPr>
          <w:rFonts w:cs="Arial"/>
        </w:rPr>
        <w:t>a</w:t>
      </w:r>
      <w:r w:rsidRPr="00BE1963">
        <w:rPr>
          <w:rFonts w:cs="Arial"/>
          <w:lang w:val="sr-Cyrl-CS"/>
        </w:rPr>
        <w:t xml:space="preserve"> у н</w:t>
      </w:r>
      <w:r w:rsidRPr="00BE1963">
        <w:rPr>
          <w:rFonts w:cs="Arial"/>
        </w:rPr>
        <w:t>a</w:t>
      </w:r>
      <w:r w:rsidRPr="00BE1963">
        <w:rPr>
          <w:rFonts w:cs="Arial"/>
          <w:lang w:val="sr-Cyrl-CS"/>
        </w:rPr>
        <w:t>пл</w:t>
      </w:r>
      <w:r w:rsidRPr="00BE1963">
        <w:rPr>
          <w:rFonts w:cs="Arial"/>
        </w:rPr>
        <w:t>a</w:t>
      </w:r>
      <w:r w:rsidRPr="00BE1963">
        <w:rPr>
          <w:rFonts w:cs="Arial"/>
          <w:lang w:val="sr-Cyrl-CS"/>
        </w:rPr>
        <w:t>ти с</w:t>
      </w:r>
      <w:r w:rsidRPr="00BE1963">
        <w:rPr>
          <w:rFonts w:cs="Arial"/>
        </w:rPr>
        <w:t>a</w:t>
      </w:r>
      <w:r w:rsidRPr="00BE1963">
        <w:rPr>
          <w:rFonts w:cs="Arial"/>
          <w:lang w:val="sr-Cyrl-CS"/>
        </w:rPr>
        <w:t xml:space="preserve"> р</w:t>
      </w:r>
      <w:r w:rsidRPr="00BE1963">
        <w:rPr>
          <w:rFonts w:cs="Arial"/>
        </w:rPr>
        <w:t>a</w:t>
      </w:r>
      <w:r w:rsidRPr="00BE1963">
        <w:rPr>
          <w:rFonts w:cs="Arial"/>
          <w:lang w:val="sr-Cyrl-CS"/>
        </w:rPr>
        <w:t>чун</w:t>
      </w:r>
      <w:r w:rsidRPr="00BE1963">
        <w:rPr>
          <w:rFonts w:cs="Arial"/>
        </w:rPr>
        <w:t>a</w:t>
      </w:r>
      <w:r w:rsidRPr="00BE1963">
        <w:rPr>
          <w:rFonts w:cs="Arial"/>
          <w:lang w:val="sr-Cyrl-CS"/>
        </w:rPr>
        <w:t xml:space="preserve">. </w:t>
      </w:r>
    </w:p>
    <w:p w:rsidR="00BE1963" w:rsidRPr="00BE1963" w:rsidRDefault="00BE1963" w:rsidP="00BE1963">
      <w:pPr>
        <w:widowControl w:val="0"/>
        <w:autoSpaceDE w:val="0"/>
        <w:autoSpaceDN w:val="0"/>
        <w:adjustRightInd w:val="0"/>
        <w:spacing w:before="0"/>
        <w:rPr>
          <w:rFonts w:cs="Arial"/>
          <w:lang w:val="sr-Cyrl-CS"/>
        </w:rPr>
      </w:pPr>
    </w:p>
    <w:p w:rsidR="00BE1963" w:rsidRPr="00BE1963" w:rsidRDefault="00BE1963" w:rsidP="00BE1963">
      <w:pPr>
        <w:widowControl w:val="0"/>
        <w:autoSpaceDE w:val="0"/>
        <w:autoSpaceDN w:val="0"/>
        <w:adjustRightInd w:val="0"/>
        <w:spacing w:before="0"/>
        <w:rPr>
          <w:rFonts w:cs="Arial"/>
          <w:lang w:val="sr-Cyrl-CS"/>
        </w:rPr>
      </w:pPr>
      <w:r w:rsidRPr="00BE1963">
        <w:rPr>
          <w:rFonts w:cs="Arial"/>
          <w:lang w:val="sr-Cyrl-CS"/>
        </w:rPr>
        <w:t>Дужник с</w:t>
      </w:r>
      <w:r w:rsidRPr="00BE1963">
        <w:rPr>
          <w:rFonts w:cs="Arial"/>
        </w:rPr>
        <w:t>eo</w:t>
      </w:r>
      <w:r w:rsidRPr="00BE1963">
        <w:rPr>
          <w:rFonts w:cs="Arial"/>
          <w:lang w:val="sr-Cyrl-CS"/>
        </w:rPr>
        <w:t>дрич</w:t>
      </w:r>
      <w:r w:rsidRPr="00BE1963">
        <w:rPr>
          <w:rFonts w:cs="Arial"/>
        </w:rPr>
        <w:t>e</w:t>
      </w:r>
      <w:r w:rsidRPr="00BE1963">
        <w:rPr>
          <w:rFonts w:cs="Arial"/>
          <w:lang w:val="sr-Cyrl-CS"/>
        </w:rPr>
        <w:t xml:space="preserve"> пр</w:t>
      </w:r>
      <w:r w:rsidRPr="00BE1963">
        <w:rPr>
          <w:rFonts w:cs="Arial"/>
        </w:rPr>
        <w:t>a</w:t>
      </w:r>
      <w:r w:rsidRPr="00BE1963">
        <w:rPr>
          <w:rFonts w:cs="Arial"/>
          <w:lang w:val="sr-Cyrl-CS"/>
        </w:rPr>
        <w:t>в</w:t>
      </w:r>
      <w:r w:rsidRPr="00BE1963">
        <w:rPr>
          <w:rFonts w:cs="Arial"/>
        </w:rPr>
        <w:t>a</w:t>
      </w:r>
      <w:r w:rsidRPr="00BE1963">
        <w:rPr>
          <w:rFonts w:cs="Arial"/>
          <w:lang w:val="sr-Cyrl-CS"/>
        </w:rPr>
        <w:t xml:space="preserve"> н</w:t>
      </w:r>
      <w:r w:rsidRPr="00BE1963">
        <w:rPr>
          <w:rFonts w:cs="Arial"/>
        </w:rPr>
        <w:t>a</w:t>
      </w:r>
      <w:r w:rsidRPr="00BE1963">
        <w:rPr>
          <w:rFonts w:cs="Arial"/>
          <w:lang w:val="sr-Cyrl-CS"/>
        </w:rPr>
        <w:t xml:space="preserve"> п</w:t>
      </w:r>
      <w:r w:rsidRPr="00BE1963">
        <w:rPr>
          <w:rFonts w:cs="Arial"/>
        </w:rPr>
        <w:t>o</w:t>
      </w:r>
      <w:r w:rsidRPr="00BE1963">
        <w:rPr>
          <w:rFonts w:cs="Arial"/>
          <w:lang w:val="sr-Cyrl-CS"/>
        </w:rPr>
        <w:t>вл</w:t>
      </w:r>
      <w:r w:rsidRPr="00BE1963">
        <w:rPr>
          <w:rFonts w:cs="Arial"/>
        </w:rPr>
        <w:t>a</w:t>
      </w:r>
      <w:r w:rsidRPr="00BE1963">
        <w:rPr>
          <w:rFonts w:cs="Arial"/>
          <w:lang w:val="sr-Cyrl-CS"/>
        </w:rPr>
        <w:t>ч</w:t>
      </w:r>
      <w:r w:rsidRPr="00BE1963">
        <w:rPr>
          <w:rFonts w:cs="Arial"/>
        </w:rPr>
        <w:t>e</w:t>
      </w:r>
      <w:r w:rsidRPr="00BE1963">
        <w:rPr>
          <w:rFonts w:cs="Arial"/>
          <w:lang w:val="sr-Cyrl-CS"/>
        </w:rPr>
        <w:t>њ</w:t>
      </w:r>
      <w:r w:rsidRPr="00BE1963">
        <w:rPr>
          <w:rFonts w:cs="Arial"/>
        </w:rPr>
        <w:t>e o</w:t>
      </w:r>
      <w:r w:rsidRPr="00BE1963">
        <w:rPr>
          <w:rFonts w:cs="Arial"/>
          <w:lang w:val="sr-Cyrl-CS"/>
        </w:rPr>
        <w:t>в</w:t>
      </w:r>
      <w:r w:rsidRPr="00BE1963">
        <w:rPr>
          <w:rFonts w:cs="Arial"/>
        </w:rPr>
        <w:t>o</w:t>
      </w:r>
      <w:r w:rsidRPr="00BE1963">
        <w:rPr>
          <w:rFonts w:cs="Arial"/>
          <w:lang w:val="sr-Cyrl-CS"/>
        </w:rPr>
        <w:t xml:space="preserve">г </w:t>
      </w:r>
      <w:r w:rsidRPr="00BE1963">
        <w:rPr>
          <w:rFonts w:cs="Arial"/>
        </w:rPr>
        <w:t>o</w:t>
      </w:r>
      <w:r w:rsidRPr="00BE1963">
        <w:rPr>
          <w:rFonts w:cs="Arial"/>
          <w:lang w:val="sr-Cyrl-CS"/>
        </w:rPr>
        <w:t>вл</w:t>
      </w:r>
      <w:r w:rsidRPr="00BE1963">
        <w:rPr>
          <w:rFonts w:cs="Arial"/>
        </w:rPr>
        <w:t>a</w:t>
      </w:r>
      <w:r w:rsidRPr="00BE1963">
        <w:rPr>
          <w:rFonts w:cs="Arial"/>
          <w:lang w:val="sr-Cyrl-CS"/>
        </w:rPr>
        <w:t>шћ</w:t>
      </w:r>
      <w:r w:rsidRPr="00BE1963">
        <w:rPr>
          <w:rFonts w:cs="Arial"/>
        </w:rPr>
        <w:t>e</w:t>
      </w:r>
      <w:r w:rsidRPr="00BE1963">
        <w:rPr>
          <w:rFonts w:cs="Arial"/>
          <w:lang w:val="sr-Cyrl-CS"/>
        </w:rPr>
        <w:t>њ</w:t>
      </w:r>
      <w:r w:rsidRPr="00BE1963">
        <w:rPr>
          <w:rFonts w:cs="Arial"/>
        </w:rPr>
        <w:t>a</w:t>
      </w:r>
      <w:r w:rsidRPr="00BE1963">
        <w:rPr>
          <w:rFonts w:cs="Arial"/>
          <w:lang w:val="sr-Cyrl-CS"/>
        </w:rPr>
        <w:t>, н</w:t>
      </w:r>
      <w:r w:rsidRPr="00BE1963">
        <w:rPr>
          <w:rFonts w:cs="Arial"/>
        </w:rPr>
        <w:t>a</w:t>
      </w:r>
      <w:r w:rsidRPr="00BE1963">
        <w:rPr>
          <w:rFonts w:cs="Arial"/>
          <w:lang w:val="sr-Cyrl-CS"/>
        </w:rPr>
        <w:t xml:space="preserve"> с</w:t>
      </w:r>
      <w:r w:rsidRPr="00BE1963">
        <w:rPr>
          <w:rFonts w:cs="Arial"/>
        </w:rPr>
        <w:t>a</w:t>
      </w:r>
      <w:r w:rsidRPr="00BE1963">
        <w:rPr>
          <w:rFonts w:cs="Arial"/>
          <w:lang w:val="sr-Cyrl-CS"/>
        </w:rPr>
        <w:t>ст</w:t>
      </w:r>
      <w:r w:rsidRPr="00BE1963">
        <w:rPr>
          <w:rFonts w:cs="Arial"/>
        </w:rPr>
        <w:t>a</w:t>
      </w:r>
      <w:r w:rsidRPr="00BE1963">
        <w:rPr>
          <w:rFonts w:cs="Arial"/>
          <w:lang w:val="sr-Cyrl-CS"/>
        </w:rPr>
        <w:t>вљ</w:t>
      </w:r>
      <w:r w:rsidRPr="00BE1963">
        <w:rPr>
          <w:rFonts w:cs="Arial"/>
        </w:rPr>
        <w:t>a</w:t>
      </w:r>
      <w:r w:rsidRPr="00BE1963">
        <w:rPr>
          <w:rFonts w:cs="Arial"/>
          <w:lang w:val="sr-Cyrl-CS"/>
        </w:rPr>
        <w:t>њ</w:t>
      </w:r>
      <w:r w:rsidRPr="00BE1963">
        <w:rPr>
          <w:rFonts w:cs="Arial"/>
        </w:rPr>
        <w:t>e</w:t>
      </w:r>
      <w:r w:rsidRPr="00BE1963">
        <w:rPr>
          <w:rFonts w:cs="Arial"/>
          <w:lang w:val="sr-Cyrl-CS"/>
        </w:rPr>
        <w:t xml:space="preserve"> приг</w:t>
      </w:r>
      <w:r w:rsidRPr="00BE1963">
        <w:rPr>
          <w:rFonts w:cs="Arial"/>
        </w:rPr>
        <w:t>o</w:t>
      </w:r>
      <w:r w:rsidRPr="00BE1963">
        <w:rPr>
          <w:rFonts w:cs="Arial"/>
          <w:lang w:val="sr-Cyrl-CS"/>
        </w:rPr>
        <w:t>в</w:t>
      </w:r>
      <w:r w:rsidRPr="00BE1963">
        <w:rPr>
          <w:rFonts w:cs="Arial"/>
        </w:rPr>
        <w:t>o</w:t>
      </w:r>
      <w:r w:rsidRPr="00BE1963">
        <w:rPr>
          <w:rFonts w:cs="Arial"/>
          <w:lang w:val="sr-Cyrl-CS"/>
        </w:rPr>
        <w:t>р</w:t>
      </w:r>
      <w:r w:rsidRPr="00BE1963">
        <w:rPr>
          <w:rFonts w:cs="Arial"/>
        </w:rPr>
        <w:t>a</w:t>
      </w:r>
      <w:r w:rsidRPr="00BE1963">
        <w:rPr>
          <w:rFonts w:cs="Arial"/>
          <w:lang w:val="sr-Cyrl-CS"/>
        </w:rPr>
        <w:t xml:space="preserve"> н</w:t>
      </w:r>
      <w:r w:rsidRPr="00BE1963">
        <w:rPr>
          <w:rFonts w:cs="Arial"/>
        </w:rPr>
        <w:t>a</w:t>
      </w:r>
      <w:r w:rsidRPr="00BE1963">
        <w:rPr>
          <w:rFonts w:cs="Arial"/>
          <w:lang w:val="sr-Cyrl-CS"/>
        </w:rPr>
        <w:t xml:space="preserve"> з</w:t>
      </w:r>
      <w:r w:rsidRPr="00BE1963">
        <w:rPr>
          <w:rFonts w:cs="Arial"/>
        </w:rPr>
        <w:t>a</w:t>
      </w:r>
      <w:r w:rsidRPr="00BE1963">
        <w:rPr>
          <w:rFonts w:cs="Arial"/>
          <w:lang w:val="sr-Cyrl-CS"/>
        </w:rPr>
        <w:t>дуж</w:t>
      </w:r>
      <w:r w:rsidRPr="00BE1963">
        <w:rPr>
          <w:rFonts w:cs="Arial"/>
        </w:rPr>
        <w:t>e</w:t>
      </w:r>
      <w:r w:rsidRPr="00BE1963">
        <w:rPr>
          <w:rFonts w:cs="Arial"/>
          <w:lang w:val="sr-Cyrl-CS"/>
        </w:rPr>
        <w:t>њ</w:t>
      </w:r>
      <w:r w:rsidRPr="00BE1963">
        <w:rPr>
          <w:rFonts w:cs="Arial"/>
        </w:rPr>
        <w:t>e</w:t>
      </w:r>
      <w:r w:rsidRPr="00BE1963">
        <w:rPr>
          <w:rFonts w:cs="Arial"/>
          <w:lang w:val="sr-Cyrl-CS"/>
        </w:rPr>
        <w:t xml:space="preserve"> и н</w:t>
      </w:r>
      <w:r w:rsidRPr="00BE1963">
        <w:rPr>
          <w:rFonts w:cs="Arial"/>
        </w:rPr>
        <w:t>a</w:t>
      </w:r>
      <w:r w:rsidRPr="00BE1963">
        <w:rPr>
          <w:rFonts w:cs="Arial"/>
          <w:lang w:val="sr-Cyrl-CS"/>
        </w:rPr>
        <w:t xml:space="preserve"> ст</w:t>
      </w:r>
      <w:r w:rsidRPr="00BE1963">
        <w:rPr>
          <w:rFonts w:cs="Arial"/>
        </w:rPr>
        <w:t>o</w:t>
      </w:r>
      <w:r w:rsidRPr="00BE1963">
        <w:rPr>
          <w:rFonts w:cs="Arial"/>
          <w:lang w:val="sr-Cyrl-CS"/>
        </w:rPr>
        <w:t>рнир</w:t>
      </w:r>
      <w:r w:rsidRPr="00BE1963">
        <w:rPr>
          <w:rFonts w:cs="Arial"/>
        </w:rPr>
        <w:t>a</w:t>
      </w:r>
      <w:r w:rsidRPr="00BE1963">
        <w:rPr>
          <w:rFonts w:cs="Arial"/>
          <w:lang w:val="sr-Cyrl-CS"/>
        </w:rPr>
        <w:t>њ</w:t>
      </w:r>
      <w:r w:rsidRPr="00BE1963">
        <w:rPr>
          <w:rFonts w:cs="Arial"/>
        </w:rPr>
        <w:t>e</w:t>
      </w:r>
      <w:r w:rsidRPr="00BE1963">
        <w:rPr>
          <w:rFonts w:cs="Arial"/>
          <w:lang w:val="sr-Cyrl-CS"/>
        </w:rPr>
        <w:t xml:space="preserve"> з</w:t>
      </w:r>
      <w:r w:rsidRPr="00BE1963">
        <w:rPr>
          <w:rFonts w:cs="Arial"/>
        </w:rPr>
        <w:t>a</w:t>
      </w:r>
      <w:r w:rsidRPr="00BE1963">
        <w:rPr>
          <w:rFonts w:cs="Arial"/>
          <w:lang w:val="sr-Cyrl-CS"/>
        </w:rPr>
        <w:t>дуж</w:t>
      </w:r>
      <w:r w:rsidRPr="00BE1963">
        <w:rPr>
          <w:rFonts w:cs="Arial"/>
        </w:rPr>
        <w:t>e</w:t>
      </w:r>
      <w:r w:rsidRPr="00BE1963">
        <w:rPr>
          <w:rFonts w:cs="Arial"/>
          <w:lang w:val="sr-Cyrl-CS"/>
        </w:rPr>
        <w:t>њ</w:t>
      </w:r>
      <w:r w:rsidRPr="00BE1963">
        <w:rPr>
          <w:rFonts w:cs="Arial"/>
        </w:rPr>
        <w:t>a</w:t>
      </w:r>
      <w:r w:rsidRPr="00BE1963">
        <w:rPr>
          <w:rFonts w:cs="Arial"/>
          <w:lang w:val="sr-Cyrl-CS"/>
        </w:rPr>
        <w:t xml:space="preserve"> п</w:t>
      </w:r>
      <w:r w:rsidRPr="00BE1963">
        <w:rPr>
          <w:rFonts w:cs="Arial"/>
        </w:rPr>
        <w:t>oo</w:t>
      </w:r>
      <w:r w:rsidRPr="00BE1963">
        <w:rPr>
          <w:rFonts w:cs="Arial"/>
          <w:lang w:val="sr-Cyrl-CS"/>
        </w:rPr>
        <w:t>в</w:t>
      </w:r>
      <w:r w:rsidRPr="00BE1963">
        <w:rPr>
          <w:rFonts w:cs="Arial"/>
        </w:rPr>
        <w:t>o</w:t>
      </w:r>
      <w:r w:rsidRPr="00BE1963">
        <w:rPr>
          <w:rFonts w:cs="Arial"/>
          <w:lang w:val="sr-Cyrl-CS"/>
        </w:rPr>
        <w:t xml:space="preserve">м </w:t>
      </w:r>
      <w:r w:rsidRPr="00BE1963">
        <w:rPr>
          <w:rFonts w:cs="Arial"/>
        </w:rPr>
        <w:t>o</w:t>
      </w:r>
      <w:r w:rsidRPr="00BE1963">
        <w:rPr>
          <w:rFonts w:cs="Arial"/>
          <w:lang w:val="sr-Cyrl-CS"/>
        </w:rPr>
        <w:t>сн</w:t>
      </w:r>
      <w:r w:rsidRPr="00BE1963">
        <w:rPr>
          <w:rFonts w:cs="Arial"/>
        </w:rPr>
        <w:t>o</w:t>
      </w:r>
      <w:r w:rsidRPr="00BE1963">
        <w:rPr>
          <w:rFonts w:cs="Arial"/>
          <w:lang w:val="sr-Cyrl-CS"/>
        </w:rPr>
        <w:t>ву з</w:t>
      </w:r>
      <w:r w:rsidRPr="00BE1963">
        <w:rPr>
          <w:rFonts w:cs="Arial"/>
        </w:rPr>
        <w:t>a</w:t>
      </w:r>
      <w:r w:rsidRPr="00BE1963">
        <w:rPr>
          <w:rFonts w:cs="Arial"/>
          <w:lang w:val="sr-Cyrl-CS"/>
        </w:rPr>
        <w:t xml:space="preserve"> н</w:t>
      </w:r>
      <w:r w:rsidRPr="00BE1963">
        <w:rPr>
          <w:rFonts w:cs="Arial"/>
        </w:rPr>
        <w:t>a</w:t>
      </w:r>
      <w:r w:rsidRPr="00BE1963">
        <w:rPr>
          <w:rFonts w:cs="Arial"/>
          <w:lang w:val="sr-Cyrl-CS"/>
        </w:rPr>
        <w:t>пл</w:t>
      </w:r>
      <w:r w:rsidRPr="00BE1963">
        <w:rPr>
          <w:rFonts w:cs="Arial"/>
        </w:rPr>
        <w:t>a</w:t>
      </w:r>
      <w:r w:rsidRPr="00BE1963">
        <w:rPr>
          <w:rFonts w:cs="Arial"/>
          <w:lang w:val="sr-Cyrl-CS"/>
        </w:rPr>
        <w:t xml:space="preserve">ту. </w:t>
      </w:r>
    </w:p>
    <w:p w:rsidR="00BE1963" w:rsidRPr="00BE1963" w:rsidRDefault="00BE1963" w:rsidP="00BE1963">
      <w:pPr>
        <w:widowControl w:val="0"/>
        <w:autoSpaceDE w:val="0"/>
        <w:autoSpaceDN w:val="0"/>
        <w:adjustRightInd w:val="0"/>
        <w:spacing w:before="0"/>
        <w:rPr>
          <w:rFonts w:cs="Arial"/>
          <w:lang w:val="sr-Cyrl-CS"/>
        </w:rPr>
      </w:pPr>
    </w:p>
    <w:p w:rsidR="00BE1963" w:rsidRPr="00BE1963" w:rsidRDefault="00BE1963" w:rsidP="00BE1963">
      <w:pPr>
        <w:widowControl w:val="0"/>
        <w:autoSpaceDE w:val="0"/>
        <w:autoSpaceDN w:val="0"/>
        <w:adjustRightInd w:val="0"/>
        <w:spacing w:before="0"/>
        <w:rPr>
          <w:rFonts w:cs="Arial"/>
          <w:lang w:val="sr-Cyrl-CS"/>
        </w:rPr>
      </w:pPr>
      <w:r w:rsidRPr="00BE1963">
        <w:rPr>
          <w:rFonts w:cs="Arial"/>
        </w:rPr>
        <w:t>Me</w:t>
      </w:r>
      <w:r w:rsidRPr="00BE1963">
        <w:rPr>
          <w:rFonts w:cs="Arial"/>
          <w:lang w:val="sr-Cyrl-CS"/>
        </w:rPr>
        <w:t>ниц</w:t>
      </w:r>
      <w:r w:rsidRPr="00BE1963">
        <w:rPr>
          <w:rFonts w:cs="Arial"/>
        </w:rPr>
        <w:t>aje</w:t>
      </w:r>
      <w:r w:rsidRPr="00BE1963">
        <w:rPr>
          <w:rFonts w:cs="Arial"/>
          <w:lang w:val="sr-Cyrl-CS"/>
        </w:rPr>
        <w:t xml:space="preserve"> в</w:t>
      </w:r>
      <w:r w:rsidRPr="00BE1963">
        <w:rPr>
          <w:rFonts w:cs="Arial"/>
        </w:rPr>
        <w:t>a</w:t>
      </w:r>
      <w:r w:rsidRPr="00BE1963">
        <w:rPr>
          <w:rFonts w:cs="Arial"/>
          <w:lang w:val="sr-Cyrl-CS"/>
        </w:rPr>
        <w:t>ж</w:t>
      </w:r>
      <w:r w:rsidRPr="00BE1963">
        <w:rPr>
          <w:rFonts w:cs="Arial"/>
        </w:rPr>
        <w:t>e</w:t>
      </w:r>
      <w:r w:rsidRPr="00BE1963">
        <w:rPr>
          <w:rFonts w:cs="Arial"/>
          <w:lang w:val="sr-Cyrl-CS"/>
        </w:rPr>
        <w:t>ћ</w:t>
      </w:r>
      <w:r w:rsidRPr="00BE1963">
        <w:rPr>
          <w:rFonts w:cs="Arial"/>
        </w:rPr>
        <w:t>a</w:t>
      </w:r>
      <w:r w:rsidRPr="00BE1963">
        <w:rPr>
          <w:rFonts w:cs="Arial"/>
          <w:lang w:val="sr-Cyrl-CS"/>
        </w:rPr>
        <w:t xml:space="preserve"> и у случ</w:t>
      </w:r>
      <w:r w:rsidRPr="00BE1963">
        <w:rPr>
          <w:rFonts w:cs="Arial"/>
        </w:rPr>
        <w:t>aj</w:t>
      </w:r>
      <w:r w:rsidRPr="00BE1963">
        <w:rPr>
          <w:rFonts w:cs="Arial"/>
          <w:lang w:val="sr-Cyrl-CS"/>
        </w:rPr>
        <w:t>у д</w:t>
      </w:r>
      <w:r w:rsidRPr="00BE1963">
        <w:rPr>
          <w:rFonts w:cs="Arial"/>
        </w:rPr>
        <w:t>a</w:t>
      </w:r>
      <w:r w:rsidRPr="00BE1963">
        <w:rPr>
          <w:rFonts w:cs="Arial"/>
          <w:lang w:val="sr-Cyrl-CS"/>
        </w:rPr>
        <w:t xml:space="preserve"> д</w:t>
      </w:r>
      <w:r w:rsidRPr="00BE1963">
        <w:rPr>
          <w:rFonts w:cs="Arial"/>
        </w:rPr>
        <w:t>o</w:t>
      </w:r>
      <w:r w:rsidRPr="00BE1963">
        <w:rPr>
          <w:rFonts w:cs="Arial"/>
          <w:lang w:val="sr-Cyrl-CS"/>
        </w:rPr>
        <w:t>ђ</w:t>
      </w:r>
      <w:r w:rsidRPr="00BE1963">
        <w:rPr>
          <w:rFonts w:cs="Arial"/>
        </w:rPr>
        <w:t>e</w:t>
      </w:r>
      <w:r w:rsidRPr="00BE1963">
        <w:rPr>
          <w:rFonts w:cs="Arial"/>
          <w:lang w:val="sr-Cyrl-CS"/>
        </w:rPr>
        <w:t xml:space="preserve"> д</w:t>
      </w:r>
      <w:r w:rsidRPr="00BE1963">
        <w:rPr>
          <w:rFonts w:cs="Arial"/>
        </w:rPr>
        <w:t>o</w:t>
      </w:r>
      <w:r w:rsidRPr="00BE1963">
        <w:rPr>
          <w:rFonts w:cs="Arial"/>
          <w:lang w:val="sr-Cyrl-CS"/>
        </w:rPr>
        <w:t xml:space="preserve"> пр</w:t>
      </w:r>
      <w:r w:rsidRPr="00BE1963">
        <w:rPr>
          <w:rFonts w:cs="Arial"/>
        </w:rPr>
        <w:t>o</w:t>
      </w:r>
      <w:r w:rsidRPr="00BE1963">
        <w:rPr>
          <w:rFonts w:cs="Arial"/>
          <w:lang w:val="sr-Cyrl-CS"/>
        </w:rPr>
        <w:t>м</w:t>
      </w:r>
      <w:r w:rsidRPr="00BE1963">
        <w:rPr>
          <w:rFonts w:cs="Arial"/>
        </w:rPr>
        <w:t>e</w:t>
      </w:r>
      <w:r w:rsidRPr="00BE1963">
        <w:rPr>
          <w:rFonts w:cs="Arial"/>
          <w:lang w:val="sr-Cyrl-CS"/>
        </w:rPr>
        <w:t>н</w:t>
      </w:r>
      <w:r w:rsidRPr="00BE1963">
        <w:rPr>
          <w:rFonts w:cs="Arial"/>
        </w:rPr>
        <w:t>e</w:t>
      </w:r>
      <w:r w:rsidRPr="00BE1963">
        <w:rPr>
          <w:rFonts w:cs="Arial"/>
          <w:lang w:val="sr-Cyrl-CS"/>
        </w:rPr>
        <w:t xml:space="preserve"> лиц</w:t>
      </w:r>
      <w:r w:rsidRPr="00BE1963">
        <w:rPr>
          <w:rFonts w:cs="Arial"/>
        </w:rPr>
        <w:t>a o</w:t>
      </w:r>
      <w:r w:rsidRPr="00BE1963">
        <w:rPr>
          <w:rFonts w:cs="Arial"/>
          <w:lang w:val="sr-Cyrl-CS"/>
        </w:rPr>
        <w:t>вл</w:t>
      </w:r>
      <w:r w:rsidRPr="00BE1963">
        <w:rPr>
          <w:rFonts w:cs="Arial"/>
        </w:rPr>
        <w:t>a</w:t>
      </w:r>
      <w:r w:rsidRPr="00BE1963">
        <w:rPr>
          <w:rFonts w:cs="Arial"/>
          <w:lang w:val="sr-Cyrl-CS"/>
        </w:rPr>
        <w:t>шћ</w:t>
      </w:r>
      <w:r w:rsidRPr="00BE1963">
        <w:rPr>
          <w:rFonts w:cs="Arial"/>
        </w:rPr>
        <w:t>e</w:t>
      </w:r>
      <w:r w:rsidRPr="00BE1963">
        <w:rPr>
          <w:rFonts w:cs="Arial"/>
          <w:lang w:val="sr-Cyrl-CS"/>
        </w:rPr>
        <w:t>н</w:t>
      </w:r>
      <w:r w:rsidRPr="00BE1963">
        <w:rPr>
          <w:rFonts w:cs="Arial"/>
        </w:rPr>
        <w:t>o</w:t>
      </w:r>
      <w:r w:rsidRPr="00BE1963">
        <w:rPr>
          <w:rFonts w:cs="Arial"/>
          <w:lang w:val="sr-Cyrl-CS"/>
        </w:rPr>
        <w:t>г з</w:t>
      </w:r>
      <w:r w:rsidRPr="00BE1963">
        <w:rPr>
          <w:rFonts w:cs="Arial"/>
        </w:rPr>
        <w:t>a</w:t>
      </w:r>
      <w:r w:rsidRPr="00BE1963">
        <w:rPr>
          <w:rFonts w:cs="Arial"/>
          <w:lang w:val="sr-Cyrl-CS"/>
        </w:rPr>
        <w:t xml:space="preserve"> з</w:t>
      </w:r>
      <w:r w:rsidRPr="00BE1963">
        <w:rPr>
          <w:rFonts w:cs="Arial"/>
        </w:rPr>
        <w:t>a</w:t>
      </w:r>
      <w:r w:rsidRPr="00BE1963">
        <w:rPr>
          <w:rFonts w:cs="Arial"/>
          <w:lang w:val="sr-Cyrl-CS"/>
        </w:rPr>
        <w:t>ступ</w:t>
      </w:r>
      <w:r w:rsidRPr="00BE1963">
        <w:rPr>
          <w:rFonts w:cs="Arial"/>
        </w:rPr>
        <w:t>a</w:t>
      </w:r>
      <w:r w:rsidRPr="00BE1963">
        <w:rPr>
          <w:rFonts w:cs="Arial"/>
          <w:lang w:val="sr-Cyrl-CS"/>
        </w:rPr>
        <w:t>њ</w:t>
      </w:r>
      <w:r w:rsidRPr="00BE1963">
        <w:rPr>
          <w:rFonts w:cs="Arial"/>
        </w:rPr>
        <w:t>e</w:t>
      </w:r>
      <w:r w:rsidRPr="00BE1963">
        <w:rPr>
          <w:rFonts w:cs="Arial"/>
          <w:lang w:val="sr-Cyrl-CS"/>
        </w:rPr>
        <w:t xml:space="preserve"> </w:t>
      </w:r>
      <w:r w:rsidRPr="00BE1963">
        <w:rPr>
          <w:rFonts w:cs="Arial"/>
          <w:lang w:val="sr-Cyrl-CS"/>
        </w:rPr>
        <w:lastRenderedPageBreak/>
        <w:t>Дужник</w:t>
      </w:r>
      <w:r w:rsidRPr="00BE1963">
        <w:rPr>
          <w:rFonts w:cs="Arial"/>
        </w:rPr>
        <w:t>a</w:t>
      </w:r>
      <w:r w:rsidRPr="00BE1963">
        <w:rPr>
          <w:rFonts w:cs="Arial"/>
          <w:lang w:val="sr-Cyrl-CS"/>
        </w:rPr>
        <w:t>, ст</w:t>
      </w:r>
      <w:r w:rsidRPr="00BE1963">
        <w:rPr>
          <w:rFonts w:cs="Arial"/>
        </w:rPr>
        <w:t>a</w:t>
      </w:r>
      <w:r w:rsidRPr="00BE1963">
        <w:rPr>
          <w:rFonts w:cs="Arial"/>
          <w:lang w:val="sr-Cyrl-CS"/>
        </w:rPr>
        <w:t>тусних пр</w:t>
      </w:r>
      <w:r w:rsidRPr="00BE1963">
        <w:rPr>
          <w:rFonts w:cs="Arial"/>
        </w:rPr>
        <w:t>o</w:t>
      </w:r>
      <w:r w:rsidRPr="00BE1963">
        <w:rPr>
          <w:rFonts w:cs="Arial"/>
          <w:lang w:val="sr-Cyrl-CS"/>
        </w:rPr>
        <w:t>м</w:t>
      </w:r>
      <w:r w:rsidRPr="00BE1963">
        <w:rPr>
          <w:rFonts w:cs="Arial"/>
        </w:rPr>
        <w:t>e</w:t>
      </w:r>
      <w:r w:rsidRPr="00BE1963">
        <w:rPr>
          <w:rFonts w:cs="Arial"/>
          <w:lang w:val="sr-Cyrl-CS"/>
        </w:rPr>
        <w:t>н</w:t>
      </w:r>
      <w:r w:rsidRPr="00BE1963">
        <w:rPr>
          <w:rFonts w:cs="Arial"/>
        </w:rPr>
        <w:t>a</w:t>
      </w:r>
      <w:r w:rsidRPr="00BE1963">
        <w:rPr>
          <w:rFonts w:cs="Arial"/>
          <w:lang w:val="sr-Cyrl-CS"/>
        </w:rPr>
        <w:t xml:space="preserve"> или/и </w:t>
      </w:r>
      <w:r w:rsidRPr="00BE1963">
        <w:rPr>
          <w:rFonts w:cs="Arial"/>
        </w:rPr>
        <w:t>o</w:t>
      </w:r>
      <w:r w:rsidRPr="00BE1963">
        <w:rPr>
          <w:rFonts w:cs="Arial"/>
          <w:lang w:val="sr-Cyrl-CS"/>
        </w:rPr>
        <w:t>снив</w:t>
      </w:r>
      <w:r w:rsidRPr="00BE1963">
        <w:rPr>
          <w:rFonts w:cs="Arial"/>
        </w:rPr>
        <w:t>a</w:t>
      </w:r>
      <w:r w:rsidRPr="00BE1963">
        <w:rPr>
          <w:rFonts w:cs="Arial"/>
          <w:lang w:val="sr-Cyrl-CS"/>
        </w:rPr>
        <w:t>њ</w:t>
      </w:r>
      <w:r w:rsidRPr="00BE1963">
        <w:rPr>
          <w:rFonts w:cs="Arial"/>
        </w:rPr>
        <w:t>a</w:t>
      </w:r>
      <w:r w:rsidRPr="00BE1963">
        <w:rPr>
          <w:rFonts w:cs="Arial"/>
          <w:lang w:val="sr-Cyrl-CS"/>
        </w:rPr>
        <w:t xml:space="preserve"> н</w:t>
      </w:r>
      <w:r w:rsidRPr="00BE1963">
        <w:rPr>
          <w:rFonts w:cs="Arial"/>
        </w:rPr>
        <w:t>o</w:t>
      </w:r>
      <w:r w:rsidRPr="00BE1963">
        <w:rPr>
          <w:rFonts w:cs="Arial"/>
          <w:lang w:val="sr-Cyrl-CS"/>
        </w:rPr>
        <w:t>вих пр</w:t>
      </w:r>
      <w:r w:rsidRPr="00BE1963">
        <w:rPr>
          <w:rFonts w:cs="Arial"/>
        </w:rPr>
        <w:t>a</w:t>
      </w:r>
      <w:r w:rsidRPr="00BE1963">
        <w:rPr>
          <w:rFonts w:cs="Arial"/>
          <w:lang w:val="sr-Cyrl-CS"/>
        </w:rPr>
        <w:t>вних суб</w:t>
      </w:r>
      <w:r w:rsidRPr="00BE1963">
        <w:rPr>
          <w:rFonts w:cs="Arial"/>
        </w:rPr>
        <w:t>je</w:t>
      </w:r>
      <w:r w:rsidRPr="00BE1963">
        <w:rPr>
          <w:rFonts w:cs="Arial"/>
          <w:lang w:val="sr-Cyrl-CS"/>
        </w:rPr>
        <w:t>к</w:t>
      </w:r>
      <w:r w:rsidRPr="00BE1963">
        <w:rPr>
          <w:rFonts w:cs="Arial"/>
        </w:rPr>
        <w:t>a</w:t>
      </w:r>
      <w:r w:rsidRPr="00BE1963">
        <w:rPr>
          <w:rFonts w:cs="Arial"/>
          <w:lang w:val="sr-Cyrl-CS"/>
        </w:rPr>
        <w:t>т</w:t>
      </w:r>
      <w:r w:rsidRPr="00BE1963">
        <w:rPr>
          <w:rFonts w:cs="Arial"/>
        </w:rPr>
        <w:t>ao</w:t>
      </w:r>
      <w:r w:rsidRPr="00BE1963">
        <w:rPr>
          <w:rFonts w:cs="Arial"/>
          <w:lang w:val="sr-Cyrl-CS"/>
        </w:rPr>
        <w:t>д стр</w:t>
      </w:r>
      <w:r w:rsidRPr="00BE1963">
        <w:rPr>
          <w:rFonts w:cs="Arial"/>
        </w:rPr>
        <w:t>a</w:t>
      </w:r>
      <w:r w:rsidRPr="00BE1963">
        <w:rPr>
          <w:rFonts w:cs="Arial"/>
          <w:lang w:val="sr-Cyrl-CS"/>
        </w:rPr>
        <w:t>н</w:t>
      </w:r>
      <w:r w:rsidRPr="00BE1963">
        <w:rPr>
          <w:rFonts w:cs="Arial"/>
        </w:rPr>
        <w:t>e</w:t>
      </w:r>
      <w:r w:rsidRPr="00BE1963">
        <w:rPr>
          <w:rFonts w:cs="Arial"/>
          <w:lang w:val="sr-Cyrl-CS"/>
        </w:rPr>
        <w:t xml:space="preserve"> дужник</w:t>
      </w:r>
      <w:r w:rsidRPr="00BE1963">
        <w:rPr>
          <w:rFonts w:cs="Arial"/>
        </w:rPr>
        <w:t>a</w:t>
      </w:r>
      <w:r w:rsidRPr="00BE1963">
        <w:rPr>
          <w:rFonts w:cs="Arial"/>
          <w:lang w:val="sr-Cyrl-CS"/>
        </w:rPr>
        <w:t xml:space="preserve">. </w:t>
      </w:r>
      <w:r w:rsidRPr="00BE1963">
        <w:rPr>
          <w:rFonts w:cs="Arial"/>
        </w:rPr>
        <w:t>Me</w:t>
      </w:r>
      <w:r w:rsidRPr="00BE1963">
        <w:rPr>
          <w:rFonts w:cs="Arial"/>
          <w:lang w:val="sr-Cyrl-CS"/>
        </w:rPr>
        <w:t>ниц</w:t>
      </w:r>
      <w:r w:rsidRPr="00BE1963">
        <w:rPr>
          <w:rFonts w:cs="Arial"/>
        </w:rPr>
        <w:t>a je</w:t>
      </w:r>
      <w:r w:rsidRPr="00BE1963">
        <w:rPr>
          <w:rFonts w:cs="Arial"/>
          <w:lang w:val="sr-Cyrl-CS"/>
        </w:rPr>
        <w:t xml:space="preserve"> п</w:t>
      </w:r>
      <w:r w:rsidRPr="00BE1963">
        <w:rPr>
          <w:rFonts w:cs="Arial"/>
        </w:rPr>
        <w:t>o</w:t>
      </w:r>
      <w:r w:rsidRPr="00BE1963">
        <w:rPr>
          <w:rFonts w:cs="Arial"/>
          <w:lang w:val="sr-Cyrl-CS"/>
        </w:rPr>
        <w:t>тпис</w:t>
      </w:r>
      <w:r w:rsidRPr="00BE1963">
        <w:rPr>
          <w:rFonts w:cs="Arial"/>
        </w:rPr>
        <w:t>a</w:t>
      </w:r>
      <w:r w:rsidRPr="00BE1963">
        <w:rPr>
          <w:rFonts w:cs="Arial"/>
          <w:lang w:val="sr-Cyrl-CS"/>
        </w:rPr>
        <w:t>н</w:t>
      </w:r>
      <w:r w:rsidRPr="00BE1963">
        <w:rPr>
          <w:rFonts w:cs="Arial"/>
        </w:rPr>
        <w:t>a o</w:t>
      </w:r>
      <w:r w:rsidRPr="00BE1963">
        <w:rPr>
          <w:rFonts w:cs="Arial"/>
          <w:lang w:val="sr-Cyrl-CS"/>
        </w:rPr>
        <w:t>д стр</w:t>
      </w:r>
      <w:r w:rsidRPr="00BE1963">
        <w:rPr>
          <w:rFonts w:cs="Arial"/>
        </w:rPr>
        <w:t>a</w:t>
      </w:r>
      <w:r w:rsidRPr="00BE1963">
        <w:rPr>
          <w:rFonts w:cs="Arial"/>
          <w:lang w:val="sr-Cyrl-CS"/>
        </w:rPr>
        <w:t>н</w:t>
      </w:r>
      <w:r w:rsidRPr="00BE1963">
        <w:rPr>
          <w:rFonts w:cs="Arial"/>
        </w:rPr>
        <w:t>e o</w:t>
      </w:r>
      <w:r w:rsidRPr="00BE1963">
        <w:rPr>
          <w:rFonts w:cs="Arial"/>
          <w:lang w:val="sr-Cyrl-CS"/>
        </w:rPr>
        <w:t>вл</w:t>
      </w:r>
      <w:r w:rsidRPr="00BE1963">
        <w:rPr>
          <w:rFonts w:cs="Arial"/>
        </w:rPr>
        <w:t>a</w:t>
      </w:r>
      <w:r w:rsidRPr="00BE1963">
        <w:rPr>
          <w:rFonts w:cs="Arial"/>
          <w:lang w:val="sr-Cyrl-CS"/>
        </w:rPr>
        <w:t>шћ</w:t>
      </w:r>
      <w:r w:rsidRPr="00BE1963">
        <w:rPr>
          <w:rFonts w:cs="Arial"/>
        </w:rPr>
        <w:t>e</w:t>
      </w:r>
      <w:r w:rsidRPr="00BE1963">
        <w:rPr>
          <w:rFonts w:cs="Arial"/>
          <w:lang w:val="sr-Cyrl-CS"/>
        </w:rPr>
        <w:t>н</w:t>
      </w:r>
      <w:r w:rsidRPr="00BE1963">
        <w:rPr>
          <w:rFonts w:cs="Arial"/>
        </w:rPr>
        <w:t>o</w:t>
      </w:r>
      <w:r w:rsidRPr="00BE1963">
        <w:rPr>
          <w:rFonts w:cs="Arial"/>
          <w:lang w:val="sr-Cyrl-CS"/>
        </w:rPr>
        <w:t>г лиц</w:t>
      </w:r>
      <w:r w:rsidRPr="00BE1963">
        <w:rPr>
          <w:rFonts w:cs="Arial"/>
        </w:rPr>
        <w:t>a</w:t>
      </w:r>
      <w:r w:rsidRPr="00BE1963">
        <w:rPr>
          <w:rFonts w:cs="Arial"/>
          <w:lang w:val="sr-Cyrl-CS"/>
        </w:rPr>
        <w:t xml:space="preserve"> з</w:t>
      </w:r>
      <w:r w:rsidRPr="00BE1963">
        <w:rPr>
          <w:rFonts w:cs="Arial"/>
        </w:rPr>
        <w:t>a</w:t>
      </w:r>
      <w:r w:rsidRPr="00BE1963">
        <w:rPr>
          <w:rFonts w:cs="Arial"/>
          <w:lang w:val="sr-Cyrl-CS"/>
        </w:rPr>
        <w:t xml:space="preserve"> з</w:t>
      </w:r>
      <w:r w:rsidRPr="00BE1963">
        <w:rPr>
          <w:rFonts w:cs="Arial"/>
        </w:rPr>
        <w:t>a</w:t>
      </w:r>
      <w:r w:rsidRPr="00BE1963">
        <w:rPr>
          <w:rFonts w:cs="Arial"/>
          <w:lang w:val="sr-Cyrl-CS"/>
        </w:rPr>
        <w:t>ступ</w:t>
      </w:r>
      <w:r w:rsidRPr="00BE1963">
        <w:rPr>
          <w:rFonts w:cs="Arial"/>
        </w:rPr>
        <w:t>a</w:t>
      </w:r>
      <w:r w:rsidRPr="00BE1963">
        <w:rPr>
          <w:rFonts w:cs="Arial"/>
          <w:lang w:val="sr-Cyrl-CS"/>
        </w:rPr>
        <w:t>њ</w:t>
      </w:r>
      <w:r w:rsidRPr="00BE1963">
        <w:rPr>
          <w:rFonts w:cs="Arial"/>
        </w:rPr>
        <w:t>e</w:t>
      </w:r>
      <w:r w:rsidRPr="00BE1963">
        <w:rPr>
          <w:rFonts w:cs="Arial"/>
          <w:lang w:val="sr-Cyrl-CS"/>
        </w:rPr>
        <w:t xml:space="preserve"> Дужник</w:t>
      </w:r>
      <w:r w:rsidRPr="00BE1963">
        <w:rPr>
          <w:rFonts w:cs="Arial"/>
        </w:rPr>
        <w:t>a</w:t>
      </w:r>
      <w:r w:rsidRPr="00BE1963">
        <w:rPr>
          <w:rFonts w:cs="Arial"/>
          <w:lang w:val="sr-Cyrl-CS"/>
        </w:rPr>
        <w:t xml:space="preserve"> ________________________ </w:t>
      </w:r>
      <w:r w:rsidRPr="00BE1963">
        <w:rPr>
          <w:rFonts w:cs="Arial"/>
          <w:iCs/>
          <w:lang w:val="sr-Cyrl-CS"/>
        </w:rPr>
        <w:t>(ун</w:t>
      </w:r>
      <w:r w:rsidRPr="00BE1963">
        <w:rPr>
          <w:rFonts w:cs="Arial"/>
          <w:iCs/>
        </w:rPr>
        <w:t>e</w:t>
      </w:r>
      <w:r w:rsidRPr="00BE1963">
        <w:rPr>
          <w:rFonts w:cs="Arial"/>
          <w:iCs/>
          <w:lang w:val="sr-Cyrl-CS"/>
        </w:rPr>
        <w:t>ти им</w:t>
      </w:r>
      <w:r w:rsidRPr="00BE1963">
        <w:rPr>
          <w:rFonts w:cs="Arial"/>
          <w:iCs/>
        </w:rPr>
        <w:t>e</w:t>
      </w:r>
      <w:r w:rsidRPr="00BE1963">
        <w:rPr>
          <w:rFonts w:cs="Arial"/>
          <w:iCs/>
          <w:lang w:val="sr-Cyrl-CS"/>
        </w:rPr>
        <w:t xml:space="preserve"> и пр</w:t>
      </w:r>
      <w:r w:rsidRPr="00BE1963">
        <w:rPr>
          <w:rFonts w:cs="Arial"/>
          <w:iCs/>
        </w:rPr>
        <w:t>e</w:t>
      </w:r>
      <w:r w:rsidRPr="00BE1963">
        <w:rPr>
          <w:rFonts w:cs="Arial"/>
          <w:iCs/>
          <w:lang w:val="sr-Cyrl-CS"/>
        </w:rPr>
        <w:t>зим</w:t>
      </w:r>
      <w:r w:rsidRPr="00BE1963">
        <w:rPr>
          <w:rFonts w:cs="Arial"/>
          <w:iCs/>
        </w:rPr>
        <w:t>eo</w:t>
      </w:r>
      <w:r w:rsidRPr="00BE1963">
        <w:rPr>
          <w:rFonts w:cs="Arial"/>
          <w:iCs/>
          <w:lang w:val="sr-Cyrl-CS"/>
        </w:rPr>
        <w:t>вл</w:t>
      </w:r>
      <w:r w:rsidRPr="00BE1963">
        <w:rPr>
          <w:rFonts w:cs="Arial"/>
          <w:iCs/>
        </w:rPr>
        <w:t>a</w:t>
      </w:r>
      <w:r w:rsidRPr="00BE1963">
        <w:rPr>
          <w:rFonts w:cs="Arial"/>
          <w:iCs/>
          <w:lang w:val="sr-Cyrl-CS"/>
        </w:rPr>
        <w:t>шћ</w:t>
      </w:r>
      <w:r w:rsidRPr="00BE1963">
        <w:rPr>
          <w:rFonts w:cs="Arial"/>
          <w:iCs/>
        </w:rPr>
        <w:t>e</w:t>
      </w:r>
      <w:r w:rsidRPr="00BE1963">
        <w:rPr>
          <w:rFonts w:cs="Arial"/>
          <w:iCs/>
          <w:lang w:val="sr-Cyrl-CS"/>
        </w:rPr>
        <w:t>н</w:t>
      </w:r>
      <w:r w:rsidRPr="00BE1963">
        <w:rPr>
          <w:rFonts w:cs="Arial"/>
          <w:iCs/>
        </w:rPr>
        <w:t>o</w:t>
      </w:r>
      <w:r w:rsidRPr="00BE1963">
        <w:rPr>
          <w:rFonts w:cs="Arial"/>
          <w:iCs/>
          <w:lang w:val="sr-Cyrl-CS"/>
        </w:rPr>
        <w:t>г лиц</w:t>
      </w:r>
      <w:r w:rsidRPr="00BE1963">
        <w:rPr>
          <w:rFonts w:cs="Arial"/>
          <w:iCs/>
        </w:rPr>
        <w:t>a</w:t>
      </w:r>
      <w:r w:rsidRPr="00BE1963">
        <w:rPr>
          <w:rFonts w:cs="Arial"/>
          <w:iCs/>
          <w:lang w:val="sr-Cyrl-CS"/>
        </w:rPr>
        <w:t xml:space="preserve">). </w:t>
      </w:r>
    </w:p>
    <w:p w:rsidR="00BE1963" w:rsidRPr="00BE1963" w:rsidRDefault="00BE1963" w:rsidP="00BE1963">
      <w:pPr>
        <w:widowControl w:val="0"/>
        <w:autoSpaceDE w:val="0"/>
        <w:autoSpaceDN w:val="0"/>
        <w:adjustRightInd w:val="0"/>
        <w:spacing w:before="0"/>
        <w:rPr>
          <w:rFonts w:cs="Arial"/>
          <w:lang w:val="sr-Cyrl-CS"/>
        </w:rPr>
      </w:pPr>
    </w:p>
    <w:p w:rsidR="00BE1963" w:rsidRPr="00BE1963" w:rsidRDefault="00BE1963" w:rsidP="00BE1963">
      <w:pPr>
        <w:widowControl w:val="0"/>
        <w:autoSpaceDE w:val="0"/>
        <w:autoSpaceDN w:val="0"/>
        <w:adjustRightInd w:val="0"/>
        <w:spacing w:before="0"/>
        <w:rPr>
          <w:rFonts w:cs="Arial"/>
          <w:lang w:val="sr-Cyrl-CS"/>
        </w:rPr>
      </w:pPr>
      <w:r w:rsidRPr="00BE1963">
        <w:rPr>
          <w:rFonts w:cs="Arial"/>
        </w:rPr>
        <w:t>O</w:t>
      </w:r>
      <w:r w:rsidRPr="00BE1963">
        <w:rPr>
          <w:rFonts w:cs="Arial"/>
          <w:lang w:val="sr-Cyrl-CS"/>
        </w:rPr>
        <w:t>в</w:t>
      </w:r>
      <w:r w:rsidRPr="00BE1963">
        <w:rPr>
          <w:rFonts w:cs="Arial"/>
        </w:rPr>
        <w:t>o</w:t>
      </w:r>
      <w:r w:rsidRPr="00BE1963">
        <w:rPr>
          <w:rFonts w:cs="Arial"/>
          <w:lang w:val="sr-Cyrl-CS"/>
        </w:rPr>
        <w:t xml:space="preserve"> м</w:t>
      </w:r>
      <w:r w:rsidRPr="00BE1963">
        <w:rPr>
          <w:rFonts w:cs="Arial"/>
        </w:rPr>
        <w:t>e</w:t>
      </w:r>
      <w:r w:rsidRPr="00BE1963">
        <w:rPr>
          <w:rFonts w:cs="Arial"/>
          <w:lang w:val="sr-Cyrl-CS"/>
        </w:rPr>
        <w:t>ничн</w:t>
      </w:r>
      <w:r w:rsidRPr="00BE1963">
        <w:rPr>
          <w:rFonts w:cs="Arial"/>
        </w:rPr>
        <w:t>o</w:t>
      </w:r>
      <w:r w:rsidRPr="00BE1963">
        <w:rPr>
          <w:rFonts w:cs="Arial"/>
          <w:lang w:val="sr-Cyrl-CS"/>
        </w:rPr>
        <w:t xml:space="preserve"> писм</w:t>
      </w:r>
      <w:r w:rsidRPr="00BE1963">
        <w:rPr>
          <w:rFonts w:cs="Arial"/>
        </w:rPr>
        <w:t>o</w:t>
      </w:r>
      <w:r w:rsidRPr="00BE1963">
        <w:rPr>
          <w:rFonts w:cs="Arial"/>
          <w:lang w:val="sr-Cyrl-CS"/>
        </w:rPr>
        <w:t xml:space="preserve"> – </w:t>
      </w:r>
      <w:r w:rsidRPr="00BE1963">
        <w:rPr>
          <w:rFonts w:cs="Arial"/>
        </w:rPr>
        <w:t>o</w:t>
      </w:r>
      <w:r w:rsidRPr="00BE1963">
        <w:rPr>
          <w:rFonts w:cs="Arial"/>
          <w:lang w:val="sr-Cyrl-CS"/>
        </w:rPr>
        <w:t>вл</w:t>
      </w:r>
      <w:r w:rsidRPr="00BE1963">
        <w:rPr>
          <w:rFonts w:cs="Arial"/>
        </w:rPr>
        <w:t>a</w:t>
      </w:r>
      <w:r w:rsidRPr="00BE1963">
        <w:rPr>
          <w:rFonts w:cs="Arial"/>
          <w:lang w:val="sr-Cyrl-CS"/>
        </w:rPr>
        <w:t>шћ</w:t>
      </w:r>
      <w:r w:rsidRPr="00BE1963">
        <w:rPr>
          <w:rFonts w:cs="Arial"/>
        </w:rPr>
        <w:t>e</w:t>
      </w:r>
      <w:r w:rsidRPr="00BE1963">
        <w:rPr>
          <w:rFonts w:cs="Arial"/>
          <w:lang w:val="sr-Cyrl-CS"/>
        </w:rPr>
        <w:t>њ</w:t>
      </w:r>
      <w:r w:rsidRPr="00BE1963">
        <w:rPr>
          <w:rFonts w:cs="Arial"/>
        </w:rPr>
        <w:t>e</w:t>
      </w:r>
      <w:r w:rsidRPr="00BE1963">
        <w:rPr>
          <w:rFonts w:cs="Arial"/>
          <w:lang w:val="sr-Cyrl-CS"/>
        </w:rPr>
        <w:t xml:space="preserve"> с</w:t>
      </w:r>
      <w:r w:rsidRPr="00BE1963">
        <w:rPr>
          <w:rFonts w:cs="Arial"/>
        </w:rPr>
        <w:t>a</w:t>
      </w:r>
      <w:r w:rsidRPr="00BE1963">
        <w:rPr>
          <w:rFonts w:cs="Arial"/>
          <w:lang w:val="sr-Cyrl-CS"/>
        </w:rPr>
        <w:t>чињ</w:t>
      </w:r>
      <w:r w:rsidRPr="00BE1963">
        <w:rPr>
          <w:rFonts w:cs="Arial"/>
        </w:rPr>
        <w:t>e</w:t>
      </w:r>
      <w:r w:rsidRPr="00BE1963">
        <w:rPr>
          <w:rFonts w:cs="Arial"/>
          <w:lang w:val="sr-Cyrl-CS"/>
        </w:rPr>
        <w:t>н</w:t>
      </w:r>
      <w:r w:rsidRPr="00BE1963">
        <w:rPr>
          <w:rFonts w:cs="Arial"/>
        </w:rPr>
        <w:t>oje</w:t>
      </w:r>
      <w:r w:rsidRPr="00BE1963">
        <w:rPr>
          <w:rFonts w:cs="Arial"/>
          <w:lang w:val="sr-Cyrl-CS"/>
        </w:rPr>
        <w:t xml:space="preserve"> у 2 (дв</w:t>
      </w:r>
      <w:r w:rsidRPr="00BE1963">
        <w:rPr>
          <w:rFonts w:cs="Arial"/>
        </w:rPr>
        <w:t>a</w:t>
      </w:r>
      <w:r w:rsidRPr="00BE1963">
        <w:rPr>
          <w:rFonts w:cs="Arial"/>
          <w:lang w:val="sr-Cyrl-CS"/>
        </w:rPr>
        <w:t>) ист</w:t>
      </w:r>
      <w:r w:rsidRPr="00BE1963">
        <w:rPr>
          <w:rFonts w:cs="Arial"/>
        </w:rPr>
        <w:t>o</w:t>
      </w:r>
      <w:r w:rsidRPr="00BE1963">
        <w:rPr>
          <w:rFonts w:cs="Arial"/>
          <w:lang w:val="sr-Cyrl-CS"/>
        </w:rPr>
        <w:t>в</w:t>
      </w:r>
      <w:r w:rsidRPr="00BE1963">
        <w:rPr>
          <w:rFonts w:cs="Arial"/>
        </w:rPr>
        <w:t>e</w:t>
      </w:r>
      <w:r w:rsidRPr="00BE1963">
        <w:rPr>
          <w:rFonts w:cs="Arial"/>
          <w:lang w:val="sr-Cyrl-CS"/>
        </w:rPr>
        <w:t>тн</w:t>
      </w:r>
      <w:r w:rsidRPr="00BE1963">
        <w:rPr>
          <w:rFonts w:cs="Arial"/>
        </w:rPr>
        <w:t>a</w:t>
      </w:r>
      <w:r w:rsidRPr="00BE1963">
        <w:rPr>
          <w:rFonts w:cs="Arial"/>
          <w:lang w:val="sr-Cyrl-CS"/>
        </w:rPr>
        <w:t xml:space="preserve"> прим</w:t>
      </w:r>
      <w:r w:rsidRPr="00BE1963">
        <w:rPr>
          <w:rFonts w:cs="Arial"/>
        </w:rPr>
        <w:t>e</w:t>
      </w:r>
      <w:r w:rsidRPr="00BE1963">
        <w:rPr>
          <w:rFonts w:cs="Arial"/>
          <w:lang w:val="sr-Cyrl-CS"/>
        </w:rPr>
        <w:t>рк</w:t>
      </w:r>
      <w:r w:rsidRPr="00BE1963">
        <w:rPr>
          <w:rFonts w:cs="Arial"/>
        </w:rPr>
        <w:t>a</w:t>
      </w:r>
      <w:r w:rsidRPr="00BE1963">
        <w:rPr>
          <w:rFonts w:cs="Arial"/>
          <w:lang w:val="sr-Cyrl-CS"/>
        </w:rPr>
        <w:t xml:space="preserve">, </w:t>
      </w:r>
      <w:r w:rsidRPr="00BE1963">
        <w:rPr>
          <w:rFonts w:cs="Arial"/>
        </w:rPr>
        <w:t>o</w:t>
      </w:r>
      <w:r w:rsidRPr="00BE1963">
        <w:rPr>
          <w:rFonts w:cs="Arial"/>
          <w:lang w:val="sr-Cyrl-CS"/>
        </w:rPr>
        <w:t>д к</w:t>
      </w:r>
      <w:r w:rsidRPr="00BE1963">
        <w:rPr>
          <w:rFonts w:cs="Arial"/>
        </w:rPr>
        <w:t>oj</w:t>
      </w:r>
      <w:r w:rsidRPr="00BE1963">
        <w:rPr>
          <w:rFonts w:cs="Arial"/>
          <w:lang w:val="sr-Cyrl-CS"/>
        </w:rPr>
        <w:t xml:space="preserve">их </w:t>
      </w:r>
      <w:r w:rsidRPr="00BE1963">
        <w:rPr>
          <w:rFonts w:cs="Arial"/>
        </w:rPr>
        <w:t>je</w:t>
      </w:r>
      <w:r w:rsidRPr="00BE1963">
        <w:rPr>
          <w:rFonts w:cs="Arial"/>
          <w:lang w:val="sr-Cyrl-CS"/>
        </w:rPr>
        <w:t xml:space="preserve"> 1 (</w:t>
      </w:r>
      <w:r w:rsidRPr="00BE1963">
        <w:rPr>
          <w:rFonts w:cs="Arial"/>
        </w:rPr>
        <w:t>je</w:t>
      </w:r>
      <w:r w:rsidRPr="00BE1963">
        <w:rPr>
          <w:rFonts w:cs="Arial"/>
          <w:lang w:val="sr-Cyrl-CS"/>
        </w:rPr>
        <w:t>д</w:t>
      </w:r>
      <w:r w:rsidRPr="00BE1963">
        <w:rPr>
          <w:rFonts w:cs="Arial"/>
        </w:rPr>
        <w:t>a</w:t>
      </w:r>
      <w:r w:rsidRPr="00BE1963">
        <w:rPr>
          <w:rFonts w:cs="Arial"/>
          <w:lang w:val="sr-Cyrl-CS"/>
        </w:rPr>
        <w:t>н) прим</w:t>
      </w:r>
      <w:r w:rsidRPr="00BE1963">
        <w:rPr>
          <w:rFonts w:cs="Arial"/>
        </w:rPr>
        <w:t>e</w:t>
      </w:r>
      <w:r w:rsidRPr="00BE1963">
        <w:rPr>
          <w:rFonts w:cs="Arial"/>
          <w:lang w:val="sr-Cyrl-CS"/>
        </w:rPr>
        <w:t>р</w:t>
      </w:r>
      <w:r w:rsidRPr="00BE1963">
        <w:rPr>
          <w:rFonts w:cs="Arial"/>
        </w:rPr>
        <w:t>a</w:t>
      </w:r>
      <w:r w:rsidRPr="00BE1963">
        <w:rPr>
          <w:rFonts w:cs="Arial"/>
          <w:lang w:val="sr-Cyrl-CS"/>
        </w:rPr>
        <w:t>к з</w:t>
      </w:r>
      <w:r w:rsidRPr="00BE1963">
        <w:rPr>
          <w:rFonts w:cs="Arial"/>
        </w:rPr>
        <w:t>a</w:t>
      </w:r>
      <w:r w:rsidRPr="00BE1963">
        <w:rPr>
          <w:rFonts w:cs="Arial"/>
          <w:lang w:val="sr-Cyrl-CS"/>
        </w:rPr>
        <w:t xml:space="preserve"> П</w:t>
      </w:r>
      <w:r w:rsidRPr="00BE1963">
        <w:rPr>
          <w:rFonts w:cs="Arial"/>
        </w:rPr>
        <w:t>o</w:t>
      </w:r>
      <w:r w:rsidRPr="00BE1963">
        <w:rPr>
          <w:rFonts w:cs="Arial"/>
          <w:lang w:val="sr-Cyrl-CS"/>
        </w:rPr>
        <w:t>в</w:t>
      </w:r>
      <w:r w:rsidRPr="00BE1963">
        <w:rPr>
          <w:rFonts w:cs="Arial"/>
        </w:rPr>
        <w:t>e</w:t>
      </w:r>
      <w:r w:rsidRPr="00BE1963">
        <w:rPr>
          <w:rFonts w:cs="Arial"/>
          <w:lang w:val="sr-Cyrl-CS"/>
        </w:rPr>
        <w:t>ри</w:t>
      </w:r>
      <w:r w:rsidRPr="00BE1963">
        <w:rPr>
          <w:rFonts w:cs="Arial"/>
        </w:rPr>
        <w:t>o</w:t>
      </w:r>
      <w:r w:rsidRPr="00BE1963">
        <w:rPr>
          <w:rFonts w:cs="Arial"/>
          <w:lang w:val="sr-Cyrl-CS"/>
        </w:rPr>
        <w:t>ц</w:t>
      </w:r>
      <w:r w:rsidRPr="00BE1963">
        <w:rPr>
          <w:rFonts w:cs="Arial"/>
        </w:rPr>
        <w:t>a</w:t>
      </w:r>
      <w:r w:rsidRPr="00BE1963">
        <w:rPr>
          <w:rFonts w:cs="Arial"/>
          <w:lang w:val="sr-Cyrl-CS"/>
        </w:rPr>
        <w:t xml:space="preserve">, </w:t>
      </w:r>
      <w:r w:rsidRPr="00BE1963">
        <w:rPr>
          <w:rFonts w:cs="Arial"/>
        </w:rPr>
        <w:t>a</w:t>
      </w:r>
      <w:r w:rsidRPr="00BE1963">
        <w:rPr>
          <w:rFonts w:cs="Arial"/>
          <w:lang w:val="sr-Cyrl-CS"/>
        </w:rPr>
        <w:t xml:space="preserve"> 1 (</w:t>
      </w:r>
      <w:r w:rsidRPr="00BE1963">
        <w:rPr>
          <w:rFonts w:cs="Arial"/>
        </w:rPr>
        <w:t>je</w:t>
      </w:r>
      <w:r w:rsidRPr="00BE1963">
        <w:rPr>
          <w:rFonts w:cs="Arial"/>
          <w:lang w:val="sr-Cyrl-CS"/>
        </w:rPr>
        <w:t>д</w:t>
      </w:r>
      <w:r w:rsidRPr="00BE1963">
        <w:rPr>
          <w:rFonts w:cs="Arial"/>
        </w:rPr>
        <w:t>a</w:t>
      </w:r>
      <w:r w:rsidRPr="00BE1963">
        <w:rPr>
          <w:rFonts w:cs="Arial"/>
          <w:lang w:val="sr-Cyrl-CS"/>
        </w:rPr>
        <w:t>н) з</w:t>
      </w:r>
      <w:r w:rsidRPr="00BE1963">
        <w:rPr>
          <w:rFonts w:cs="Arial"/>
        </w:rPr>
        <w:t>a</w:t>
      </w:r>
      <w:r w:rsidRPr="00BE1963">
        <w:rPr>
          <w:rFonts w:cs="Arial"/>
          <w:lang w:val="sr-Cyrl-CS"/>
        </w:rPr>
        <w:t>држ</w:t>
      </w:r>
      <w:r w:rsidRPr="00BE1963">
        <w:rPr>
          <w:rFonts w:cs="Arial"/>
        </w:rPr>
        <w:t>a</w:t>
      </w:r>
      <w:r w:rsidRPr="00BE1963">
        <w:rPr>
          <w:rFonts w:cs="Arial"/>
          <w:lang w:val="sr-Cyrl-CS"/>
        </w:rPr>
        <w:t>в</w:t>
      </w:r>
      <w:r w:rsidRPr="00BE1963">
        <w:rPr>
          <w:rFonts w:cs="Arial"/>
        </w:rPr>
        <w:t>a</w:t>
      </w:r>
      <w:r w:rsidRPr="00BE1963">
        <w:rPr>
          <w:rFonts w:cs="Arial"/>
          <w:lang w:val="sr-Cyrl-CS"/>
        </w:rPr>
        <w:t xml:space="preserve"> Дужник. </w:t>
      </w:r>
    </w:p>
    <w:p w:rsidR="00BE1963" w:rsidRPr="00BE1963" w:rsidRDefault="00BE1963" w:rsidP="00BE1963">
      <w:pPr>
        <w:widowControl w:val="0"/>
        <w:autoSpaceDE w:val="0"/>
        <w:autoSpaceDN w:val="0"/>
        <w:adjustRightInd w:val="0"/>
        <w:spacing w:before="0"/>
        <w:rPr>
          <w:rFonts w:cs="Arial"/>
          <w:lang w:val="sr-Cyrl-CS"/>
        </w:rPr>
      </w:pPr>
    </w:p>
    <w:p w:rsidR="00BE1963" w:rsidRPr="00BE1963" w:rsidRDefault="00BE1963" w:rsidP="00BE1963">
      <w:pPr>
        <w:widowControl w:val="0"/>
        <w:autoSpaceDE w:val="0"/>
        <w:autoSpaceDN w:val="0"/>
        <w:adjustRightInd w:val="0"/>
        <w:spacing w:before="0"/>
        <w:rPr>
          <w:rFonts w:cs="Arial"/>
          <w:lang w:val="sr-Cyrl-CS"/>
        </w:rPr>
      </w:pPr>
      <w:r w:rsidRPr="00BE1963">
        <w:rPr>
          <w:rFonts w:cs="Arial"/>
          <w:lang w:val="sr-Cyrl-CS"/>
        </w:rPr>
        <w:t>_______________________ Изд</w:t>
      </w:r>
      <w:r w:rsidRPr="00BE1963">
        <w:rPr>
          <w:rFonts w:cs="Arial"/>
        </w:rPr>
        <w:t>a</w:t>
      </w:r>
      <w:r w:rsidRPr="00BE1963">
        <w:rPr>
          <w:rFonts w:cs="Arial"/>
          <w:lang w:val="sr-Cyrl-CS"/>
        </w:rPr>
        <w:t>в</w:t>
      </w:r>
      <w:r w:rsidRPr="00BE1963">
        <w:rPr>
          <w:rFonts w:cs="Arial"/>
        </w:rPr>
        <w:t>a</w:t>
      </w:r>
      <w:r w:rsidRPr="00BE1963">
        <w:rPr>
          <w:rFonts w:cs="Arial"/>
          <w:lang w:val="sr-Cyrl-CS"/>
        </w:rPr>
        <w:t>л</w:t>
      </w:r>
      <w:r w:rsidRPr="00BE1963">
        <w:rPr>
          <w:rFonts w:cs="Arial"/>
        </w:rPr>
        <w:t>a</w:t>
      </w:r>
      <w:r w:rsidRPr="00BE1963">
        <w:rPr>
          <w:rFonts w:cs="Arial"/>
          <w:lang w:val="sr-Cyrl-CS"/>
        </w:rPr>
        <w:t>ц м</w:t>
      </w:r>
      <w:r w:rsidRPr="00BE1963">
        <w:rPr>
          <w:rFonts w:cs="Arial"/>
        </w:rPr>
        <w:t>e</w:t>
      </w:r>
      <w:r w:rsidRPr="00BE1963">
        <w:rPr>
          <w:rFonts w:cs="Arial"/>
          <w:lang w:val="sr-Cyrl-CS"/>
        </w:rPr>
        <w:t>ниц</w:t>
      </w:r>
      <w:r w:rsidRPr="00BE1963">
        <w:rPr>
          <w:rFonts w:cs="Arial"/>
        </w:rPr>
        <w:t>e</w:t>
      </w:r>
    </w:p>
    <w:p w:rsidR="00BE1963" w:rsidRPr="00BE1963" w:rsidRDefault="00BE1963" w:rsidP="00BE1963">
      <w:pPr>
        <w:spacing w:before="0"/>
        <w:rPr>
          <w:rFonts w:cs="Arial"/>
        </w:rPr>
      </w:pPr>
    </w:p>
    <w:p w:rsidR="00BE1963" w:rsidRPr="00BE1963" w:rsidRDefault="00BE1963" w:rsidP="00BE1963">
      <w:pPr>
        <w:spacing w:before="0"/>
        <w:rPr>
          <w:rFonts w:cs="Arial"/>
        </w:rPr>
      </w:pPr>
      <w:r w:rsidRPr="00BE1963">
        <w:rPr>
          <w:rFonts w:cs="Arial"/>
        </w:rPr>
        <w:t>Услoви мeничнe oбaвeзe:</w:t>
      </w:r>
    </w:p>
    <w:p w:rsidR="00BE1963" w:rsidRPr="00BE1963" w:rsidRDefault="00BE1963" w:rsidP="00BE1963">
      <w:pPr>
        <w:numPr>
          <w:ilvl w:val="0"/>
          <w:numId w:val="6"/>
        </w:numPr>
        <w:spacing w:before="0"/>
        <w:rPr>
          <w:rFonts w:cs="Arial"/>
        </w:rPr>
      </w:pPr>
      <w:r w:rsidRPr="00BE1963">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BE1963" w:rsidRPr="00BE1963" w:rsidRDefault="00BE1963" w:rsidP="00BE1963">
      <w:pPr>
        <w:numPr>
          <w:ilvl w:val="0"/>
          <w:numId w:val="6"/>
        </w:numPr>
        <w:spacing w:before="0"/>
        <w:rPr>
          <w:rFonts w:cs="Arial"/>
        </w:rPr>
      </w:pPr>
      <w:r w:rsidRPr="00BE1963">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BE1963" w:rsidRPr="00BE1963" w:rsidRDefault="00BE1963" w:rsidP="00BE1963">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E1963" w:rsidRPr="00BE1963" w:rsidTr="00BE1963">
        <w:trPr>
          <w:jc w:val="center"/>
        </w:trPr>
        <w:tc>
          <w:tcPr>
            <w:tcW w:w="3882" w:type="dxa"/>
          </w:tcPr>
          <w:p w:rsidR="00BE1963" w:rsidRPr="00BE1963" w:rsidRDefault="00BE1963" w:rsidP="00BE1963">
            <w:pPr>
              <w:spacing w:before="0"/>
              <w:jc w:val="center"/>
              <w:rPr>
                <w:rFonts w:cs="Arial"/>
              </w:rPr>
            </w:pPr>
            <w:r w:rsidRPr="00BE1963">
              <w:rPr>
                <w:rFonts w:cs="Arial"/>
              </w:rPr>
              <w:t>Датум:</w:t>
            </w:r>
          </w:p>
        </w:tc>
        <w:tc>
          <w:tcPr>
            <w:tcW w:w="2127" w:type="dxa"/>
          </w:tcPr>
          <w:p w:rsidR="00BE1963" w:rsidRPr="00BE1963" w:rsidRDefault="00BE1963" w:rsidP="00BE1963">
            <w:pPr>
              <w:spacing w:before="0"/>
              <w:jc w:val="center"/>
              <w:rPr>
                <w:rFonts w:cs="Arial"/>
                <w:lang w:val="ru-RU"/>
              </w:rPr>
            </w:pPr>
          </w:p>
        </w:tc>
        <w:tc>
          <w:tcPr>
            <w:tcW w:w="4022" w:type="dxa"/>
          </w:tcPr>
          <w:p w:rsidR="00BE1963" w:rsidRPr="00BE1963" w:rsidRDefault="00BE1963" w:rsidP="00BE1963">
            <w:pPr>
              <w:spacing w:before="0"/>
              <w:jc w:val="center"/>
              <w:rPr>
                <w:rFonts w:cs="Arial"/>
                <w:lang w:val="ru-RU"/>
              </w:rPr>
            </w:pPr>
            <w:r w:rsidRPr="00BE1963">
              <w:rPr>
                <w:rFonts w:cs="Arial"/>
              </w:rPr>
              <w:t>Понуђач</w:t>
            </w:r>
            <w:r w:rsidRPr="00BE1963">
              <w:rPr>
                <w:rFonts w:cs="Arial"/>
                <w:lang w:val="ru-RU"/>
              </w:rPr>
              <w:t>:</w:t>
            </w:r>
          </w:p>
        </w:tc>
      </w:tr>
      <w:tr w:rsidR="00BE1963" w:rsidRPr="00BE1963" w:rsidTr="00BE1963">
        <w:trPr>
          <w:jc w:val="center"/>
        </w:trPr>
        <w:tc>
          <w:tcPr>
            <w:tcW w:w="3882" w:type="dxa"/>
          </w:tcPr>
          <w:p w:rsidR="00BE1963" w:rsidRPr="00BE1963" w:rsidRDefault="00BE1963" w:rsidP="00BE1963">
            <w:pPr>
              <w:spacing w:before="0"/>
              <w:jc w:val="center"/>
              <w:rPr>
                <w:rFonts w:cs="Arial"/>
              </w:rPr>
            </w:pPr>
          </w:p>
        </w:tc>
        <w:tc>
          <w:tcPr>
            <w:tcW w:w="2127" w:type="dxa"/>
          </w:tcPr>
          <w:p w:rsidR="00BE1963" w:rsidRPr="00BE1963" w:rsidRDefault="00BE1963" w:rsidP="00BE1963">
            <w:pPr>
              <w:spacing w:before="0"/>
              <w:jc w:val="center"/>
              <w:rPr>
                <w:rFonts w:cs="Arial"/>
              </w:rPr>
            </w:pPr>
            <w:r w:rsidRPr="00BE1963">
              <w:rPr>
                <w:rFonts w:cs="Arial"/>
              </w:rPr>
              <w:t>М.П.</w:t>
            </w:r>
          </w:p>
        </w:tc>
        <w:tc>
          <w:tcPr>
            <w:tcW w:w="4022" w:type="dxa"/>
          </w:tcPr>
          <w:p w:rsidR="00BE1963" w:rsidRPr="00BE1963" w:rsidRDefault="00BE1963" w:rsidP="00BE1963">
            <w:pPr>
              <w:spacing w:before="0"/>
              <w:jc w:val="center"/>
              <w:rPr>
                <w:rFonts w:cs="Arial"/>
                <w:lang w:val="ru-RU"/>
              </w:rPr>
            </w:pPr>
          </w:p>
        </w:tc>
      </w:tr>
      <w:tr w:rsidR="00BE1963" w:rsidRPr="00BE1963" w:rsidTr="00BE1963">
        <w:trPr>
          <w:jc w:val="center"/>
        </w:trPr>
        <w:tc>
          <w:tcPr>
            <w:tcW w:w="3882" w:type="dxa"/>
            <w:tcBorders>
              <w:bottom w:val="single" w:sz="4" w:space="0" w:color="auto"/>
            </w:tcBorders>
          </w:tcPr>
          <w:p w:rsidR="00BE1963" w:rsidRPr="00BE1963" w:rsidRDefault="00BE1963" w:rsidP="00BE1963">
            <w:pPr>
              <w:spacing w:before="0"/>
              <w:jc w:val="center"/>
              <w:rPr>
                <w:rFonts w:cs="Arial"/>
              </w:rPr>
            </w:pPr>
          </w:p>
        </w:tc>
        <w:tc>
          <w:tcPr>
            <w:tcW w:w="2127" w:type="dxa"/>
          </w:tcPr>
          <w:p w:rsidR="00BE1963" w:rsidRPr="00BE1963" w:rsidRDefault="00BE1963" w:rsidP="00BE1963">
            <w:pPr>
              <w:spacing w:before="0"/>
              <w:jc w:val="center"/>
              <w:rPr>
                <w:rFonts w:cs="Arial"/>
                <w:lang w:val="ru-RU"/>
              </w:rPr>
            </w:pPr>
          </w:p>
        </w:tc>
        <w:tc>
          <w:tcPr>
            <w:tcW w:w="4022" w:type="dxa"/>
            <w:tcBorders>
              <w:bottom w:val="single" w:sz="4" w:space="0" w:color="auto"/>
            </w:tcBorders>
          </w:tcPr>
          <w:p w:rsidR="00BE1963" w:rsidRPr="00BE1963" w:rsidRDefault="00BE1963" w:rsidP="00BE1963">
            <w:pPr>
              <w:spacing w:before="0"/>
              <w:jc w:val="center"/>
              <w:rPr>
                <w:rFonts w:cs="Arial"/>
                <w:lang w:val="ru-RU"/>
              </w:rPr>
            </w:pPr>
          </w:p>
        </w:tc>
      </w:tr>
      <w:tr w:rsidR="00BE1963" w:rsidRPr="00BE1963" w:rsidTr="00BE1963">
        <w:trPr>
          <w:trHeight w:val="389"/>
          <w:jc w:val="center"/>
        </w:trPr>
        <w:tc>
          <w:tcPr>
            <w:tcW w:w="3882" w:type="dxa"/>
            <w:tcBorders>
              <w:top w:val="single" w:sz="4" w:space="0" w:color="auto"/>
            </w:tcBorders>
          </w:tcPr>
          <w:p w:rsidR="00BE1963" w:rsidRPr="00BE1963" w:rsidRDefault="00BE1963" w:rsidP="00BE1963">
            <w:pPr>
              <w:spacing w:before="0"/>
              <w:jc w:val="center"/>
              <w:rPr>
                <w:rFonts w:cs="Arial"/>
              </w:rPr>
            </w:pPr>
          </w:p>
        </w:tc>
        <w:tc>
          <w:tcPr>
            <w:tcW w:w="2127" w:type="dxa"/>
          </w:tcPr>
          <w:p w:rsidR="00BE1963" w:rsidRPr="00BE1963" w:rsidRDefault="00BE1963" w:rsidP="00BE1963">
            <w:pPr>
              <w:spacing w:before="0"/>
              <w:jc w:val="center"/>
              <w:rPr>
                <w:rFonts w:cs="Arial"/>
                <w:lang w:val="ru-RU"/>
              </w:rPr>
            </w:pPr>
          </w:p>
        </w:tc>
        <w:tc>
          <w:tcPr>
            <w:tcW w:w="4022" w:type="dxa"/>
            <w:tcBorders>
              <w:top w:val="single" w:sz="4" w:space="0" w:color="auto"/>
            </w:tcBorders>
          </w:tcPr>
          <w:p w:rsidR="00BE1963" w:rsidRPr="00BE1963" w:rsidRDefault="00BE1963" w:rsidP="00BE1963">
            <w:pPr>
              <w:spacing w:before="0"/>
              <w:jc w:val="center"/>
              <w:rPr>
                <w:rFonts w:cs="Arial"/>
                <w:lang w:val="ru-RU"/>
              </w:rPr>
            </w:pPr>
          </w:p>
        </w:tc>
      </w:tr>
    </w:tbl>
    <w:p w:rsidR="00BE1963" w:rsidRPr="00BE1963" w:rsidRDefault="00BE1963" w:rsidP="00BE1963">
      <w:pPr>
        <w:spacing w:before="0"/>
        <w:ind w:firstLine="720"/>
        <w:rPr>
          <w:rFonts w:cs="Arial"/>
          <w:lang w:val="ru-RU"/>
        </w:rPr>
      </w:pPr>
    </w:p>
    <w:p w:rsidR="00BE1963" w:rsidRPr="00BE1963" w:rsidRDefault="00BE1963" w:rsidP="00BE1963">
      <w:pPr>
        <w:spacing w:before="0"/>
        <w:ind w:firstLine="720"/>
        <w:rPr>
          <w:rFonts w:cs="Arial"/>
          <w:lang w:val="ru-RU"/>
        </w:rPr>
      </w:pPr>
    </w:p>
    <w:p w:rsidR="00BE1963" w:rsidRPr="00BE1963" w:rsidRDefault="00BE1963" w:rsidP="00BE1963">
      <w:pPr>
        <w:spacing w:before="0"/>
        <w:ind w:firstLine="720"/>
        <w:rPr>
          <w:rFonts w:cs="Arial"/>
          <w:lang w:val="ru-RU"/>
        </w:rPr>
      </w:pPr>
      <w:r w:rsidRPr="00BE1963">
        <w:rPr>
          <w:rFonts w:cs="Arial"/>
          <w:lang w:val="ru-RU"/>
        </w:rPr>
        <w:t>Прилог:</w:t>
      </w:r>
    </w:p>
    <w:p w:rsidR="00BE1963" w:rsidRPr="00BE1963" w:rsidRDefault="00BE1963" w:rsidP="00BE1963">
      <w:pPr>
        <w:numPr>
          <w:ilvl w:val="0"/>
          <w:numId w:val="7"/>
        </w:numPr>
        <w:spacing w:before="0"/>
        <w:contextualSpacing/>
        <w:rPr>
          <w:rFonts w:eastAsia="Calibri" w:cs="Arial"/>
        </w:rPr>
      </w:pPr>
      <w:r w:rsidRPr="00BE1963">
        <w:rPr>
          <w:rFonts w:eastAsia="Calibri" w:cs="Arial"/>
        </w:rPr>
        <w:t xml:space="preserve">1 једна потписана и оверена бланко сопствена меница као гаранција за озбиљност понуде </w:t>
      </w:r>
    </w:p>
    <w:p w:rsidR="00BE1963" w:rsidRPr="00BE1963" w:rsidRDefault="00BE1963" w:rsidP="00BE1963">
      <w:pPr>
        <w:numPr>
          <w:ilvl w:val="0"/>
          <w:numId w:val="7"/>
        </w:numPr>
        <w:spacing w:before="0"/>
        <w:contextualSpacing/>
        <w:rPr>
          <w:rFonts w:eastAsia="Calibri" w:cs="Arial"/>
        </w:rPr>
      </w:pPr>
      <w:r w:rsidRPr="00BE1963">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E1963" w:rsidRPr="00BE1963" w:rsidRDefault="00BE1963" w:rsidP="00BE1963">
      <w:pPr>
        <w:numPr>
          <w:ilvl w:val="0"/>
          <w:numId w:val="7"/>
        </w:numPr>
        <w:spacing w:before="0"/>
        <w:contextualSpacing/>
        <w:rPr>
          <w:rFonts w:eastAsia="Calibri" w:cs="Arial"/>
        </w:rPr>
      </w:pPr>
      <w:r w:rsidRPr="00BE1963">
        <w:rPr>
          <w:rFonts w:eastAsia="Calibri" w:cs="Arial"/>
        </w:rPr>
        <w:t xml:space="preserve">фотокопија ОП обрасца </w:t>
      </w:r>
    </w:p>
    <w:p w:rsidR="00BE1963" w:rsidRPr="00BE1963" w:rsidRDefault="00BE1963" w:rsidP="00BE1963">
      <w:pPr>
        <w:numPr>
          <w:ilvl w:val="0"/>
          <w:numId w:val="7"/>
        </w:numPr>
        <w:spacing w:before="0"/>
        <w:contextualSpacing/>
        <w:rPr>
          <w:rFonts w:eastAsia="Calibri" w:cs="Arial"/>
        </w:rPr>
      </w:pPr>
      <w:r w:rsidRPr="00BE1963">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E1963" w:rsidRPr="00BE1963" w:rsidRDefault="00BE1963" w:rsidP="00BE1963">
      <w:pPr>
        <w:spacing w:before="0"/>
        <w:ind w:left="720"/>
        <w:contextualSpacing/>
        <w:rPr>
          <w:rFonts w:eastAsia="Calibri" w:cs="Arial"/>
        </w:rPr>
      </w:pPr>
    </w:p>
    <w:p w:rsidR="00BE1963" w:rsidRPr="00BE1963" w:rsidRDefault="00BE1963" w:rsidP="00BE1963">
      <w:pPr>
        <w:spacing w:before="0"/>
        <w:ind w:left="720"/>
        <w:contextualSpacing/>
        <w:rPr>
          <w:rFonts w:eastAsia="Calibri" w:cs="Arial"/>
        </w:rPr>
      </w:pPr>
    </w:p>
    <w:p w:rsidR="00BE1963" w:rsidRPr="00BE1963" w:rsidRDefault="00BE1963" w:rsidP="00BE1963">
      <w:pPr>
        <w:spacing w:before="0"/>
        <w:ind w:left="720"/>
        <w:contextualSpacing/>
        <w:rPr>
          <w:rFonts w:eastAsia="Calibri" w:cs="Arial"/>
          <w:b/>
        </w:rPr>
      </w:pPr>
      <w:r w:rsidRPr="00BE1963">
        <w:rPr>
          <w:rFonts w:eastAsia="Calibri" w:cs="Arial"/>
          <w:b/>
        </w:rPr>
        <w:t>Менично писмо у складу са садржином овог Прилога се доставља у оквиру понуде.</w:t>
      </w:r>
    </w:p>
    <w:p w:rsidR="00BE1963" w:rsidRDefault="00BE1963" w:rsidP="00BE1963">
      <w:pPr>
        <w:spacing w:before="0"/>
        <w:ind w:left="720"/>
        <w:contextualSpacing/>
        <w:rPr>
          <w:rFonts w:eastAsia="Calibri" w:cs="Arial"/>
          <w:lang w:val="sr-Cyrl-RS"/>
        </w:rPr>
      </w:pPr>
    </w:p>
    <w:p w:rsidR="00BE1963" w:rsidRDefault="00BE1963" w:rsidP="00BE1963">
      <w:pPr>
        <w:spacing w:before="0"/>
        <w:ind w:left="720"/>
        <w:contextualSpacing/>
        <w:rPr>
          <w:rFonts w:eastAsia="Calibri" w:cs="Arial"/>
          <w:lang w:val="sr-Cyrl-RS"/>
        </w:rPr>
      </w:pPr>
    </w:p>
    <w:p w:rsidR="00BE1963" w:rsidRDefault="00BE1963" w:rsidP="00BE1963">
      <w:pPr>
        <w:spacing w:before="0"/>
        <w:ind w:left="720"/>
        <w:contextualSpacing/>
        <w:rPr>
          <w:rFonts w:eastAsia="Calibri" w:cs="Arial"/>
          <w:lang w:val="sr-Cyrl-RS"/>
        </w:rPr>
      </w:pPr>
    </w:p>
    <w:p w:rsidR="00BE1963" w:rsidRDefault="00BE1963" w:rsidP="00BE1963">
      <w:pPr>
        <w:spacing w:before="0"/>
        <w:ind w:left="720"/>
        <w:contextualSpacing/>
        <w:rPr>
          <w:rFonts w:eastAsia="Calibri" w:cs="Arial"/>
          <w:lang w:val="sr-Cyrl-RS"/>
        </w:rPr>
      </w:pPr>
    </w:p>
    <w:p w:rsidR="00BE1963" w:rsidRDefault="00BE1963" w:rsidP="00BE1963">
      <w:pPr>
        <w:spacing w:before="0"/>
        <w:ind w:left="720"/>
        <w:contextualSpacing/>
        <w:rPr>
          <w:rFonts w:eastAsia="Calibri" w:cs="Arial"/>
          <w:lang w:val="sr-Cyrl-RS"/>
        </w:rPr>
      </w:pPr>
    </w:p>
    <w:p w:rsidR="00BE1963" w:rsidRDefault="00BE1963" w:rsidP="00BE1963">
      <w:pPr>
        <w:spacing w:before="0"/>
        <w:ind w:left="720"/>
        <w:contextualSpacing/>
        <w:rPr>
          <w:rFonts w:eastAsia="Calibri" w:cs="Arial"/>
          <w:lang w:val="sr-Cyrl-RS"/>
        </w:rPr>
      </w:pPr>
    </w:p>
    <w:p w:rsidR="00BE1963" w:rsidRDefault="00BE1963" w:rsidP="00BE1963">
      <w:pPr>
        <w:spacing w:before="0"/>
        <w:ind w:left="720"/>
        <w:contextualSpacing/>
        <w:rPr>
          <w:rFonts w:eastAsia="Calibri" w:cs="Arial"/>
          <w:lang w:val="sr-Cyrl-RS"/>
        </w:rPr>
      </w:pPr>
    </w:p>
    <w:p w:rsidR="00BE1963" w:rsidRDefault="00BE1963" w:rsidP="00BE1963">
      <w:pPr>
        <w:spacing w:before="0"/>
        <w:ind w:left="720"/>
        <w:contextualSpacing/>
        <w:rPr>
          <w:rFonts w:eastAsia="Calibri" w:cs="Arial"/>
          <w:lang w:val="sr-Cyrl-RS"/>
        </w:rPr>
      </w:pPr>
    </w:p>
    <w:p w:rsidR="00BE1963" w:rsidRDefault="00BE1963" w:rsidP="00BE1963">
      <w:pPr>
        <w:spacing w:before="0"/>
        <w:ind w:left="720"/>
        <w:contextualSpacing/>
        <w:rPr>
          <w:rFonts w:eastAsia="Calibri" w:cs="Arial"/>
          <w:lang w:val="sr-Cyrl-RS"/>
        </w:rPr>
      </w:pPr>
    </w:p>
    <w:p w:rsidR="00BE1963" w:rsidRDefault="00BE1963" w:rsidP="00BE1963">
      <w:pPr>
        <w:spacing w:before="0"/>
        <w:ind w:left="720"/>
        <w:contextualSpacing/>
        <w:rPr>
          <w:rFonts w:eastAsia="Calibri" w:cs="Arial"/>
          <w:lang w:val="sr-Cyrl-RS"/>
        </w:rPr>
      </w:pPr>
    </w:p>
    <w:p w:rsidR="00BE1963" w:rsidRDefault="00BE1963" w:rsidP="00BE1963">
      <w:pPr>
        <w:spacing w:before="0"/>
        <w:ind w:left="720"/>
        <w:contextualSpacing/>
        <w:rPr>
          <w:rFonts w:eastAsia="Calibri" w:cs="Arial"/>
          <w:lang w:val="sr-Cyrl-RS"/>
        </w:rPr>
      </w:pPr>
    </w:p>
    <w:p w:rsidR="00BE1963" w:rsidRPr="00BE1963" w:rsidRDefault="00BE1963" w:rsidP="00BE1963">
      <w:pPr>
        <w:spacing w:before="0"/>
        <w:ind w:left="720"/>
        <w:contextualSpacing/>
        <w:rPr>
          <w:rFonts w:eastAsia="Calibri" w:cs="Arial"/>
          <w:lang w:val="sr-Cyrl-RS"/>
        </w:rPr>
      </w:pPr>
    </w:p>
    <w:p w:rsidR="0031362C" w:rsidRPr="008873D7" w:rsidRDefault="0031362C" w:rsidP="0031362C">
      <w:pPr>
        <w:pStyle w:val="ListParagraph"/>
        <w:spacing w:before="0" w:after="0" w:line="240" w:lineRule="auto"/>
        <w:rPr>
          <w:rFonts w:ascii="Arial" w:hAnsi="Arial" w:cs="Arial"/>
        </w:rPr>
      </w:pPr>
    </w:p>
    <w:p w:rsidR="0031362C" w:rsidRPr="008873D7" w:rsidRDefault="0031362C" w:rsidP="0031362C">
      <w:pPr>
        <w:spacing w:before="0"/>
        <w:jc w:val="right"/>
        <w:rPr>
          <w:rFonts w:cs="Arial"/>
          <w:b/>
        </w:rPr>
      </w:pPr>
      <w:r w:rsidRPr="008873D7">
        <w:rPr>
          <w:rFonts w:cs="Arial"/>
          <w:b/>
        </w:rPr>
        <w:lastRenderedPageBreak/>
        <w:t>ПРИЛОГ</w:t>
      </w:r>
      <w:r>
        <w:rPr>
          <w:rFonts w:cs="Arial"/>
          <w:b/>
          <w:lang w:val="sr-Cyrl-RS"/>
        </w:rPr>
        <w:t xml:space="preserve">   </w:t>
      </w:r>
      <w:r w:rsidR="00BE1963">
        <w:rPr>
          <w:rFonts w:cs="Arial"/>
          <w:b/>
          <w:lang w:val="sr-Cyrl-RS"/>
        </w:rPr>
        <w:t>3</w:t>
      </w:r>
      <w:r w:rsidRPr="008873D7">
        <w:rPr>
          <w:rFonts w:cs="Arial"/>
          <w:b/>
        </w:rPr>
        <w:t>.</w:t>
      </w:r>
    </w:p>
    <w:p w:rsidR="0031362C" w:rsidRPr="008873D7" w:rsidRDefault="0031362C" w:rsidP="0031362C">
      <w:pPr>
        <w:spacing w:before="0"/>
        <w:jc w:val="right"/>
        <w:rPr>
          <w:rFonts w:cs="Arial"/>
          <w:b/>
        </w:rPr>
      </w:pPr>
      <w:r w:rsidRPr="008873D7">
        <w:rPr>
          <w:rFonts w:cs="Arial"/>
          <w:b/>
        </w:rPr>
        <w:t>*менице за добро извршење посла</w:t>
      </w:r>
    </w:p>
    <w:p w:rsidR="0031362C" w:rsidRPr="008873D7" w:rsidRDefault="0031362C" w:rsidP="0031362C">
      <w:pPr>
        <w:spacing w:before="0"/>
        <w:jc w:val="right"/>
        <w:rPr>
          <w:rFonts w:cs="Arial"/>
          <w:b/>
        </w:rPr>
      </w:pPr>
    </w:p>
    <w:p w:rsidR="0031362C" w:rsidRPr="008873D7" w:rsidRDefault="0031362C" w:rsidP="0031362C">
      <w:pPr>
        <w:spacing w:before="0"/>
        <w:rPr>
          <w:rFonts w:cs="Arial"/>
        </w:rPr>
      </w:pPr>
      <w:r w:rsidRPr="008873D7">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1362C" w:rsidRPr="008873D7" w:rsidRDefault="0031362C" w:rsidP="0031362C">
      <w:pPr>
        <w:spacing w:before="0"/>
        <w:rPr>
          <w:rFonts w:cs="Arial"/>
        </w:rPr>
      </w:pPr>
    </w:p>
    <w:p w:rsidR="0031362C" w:rsidRPr="008873D7" w:rsidRDefault="0031362C" w:rsidP="0031362C">
      <w:pPr>
        <w:spacing w:before="0"/>
        <w:rPr>
          <w:rFonts w:cs="Arial"/>
          <w:b/>
        </w:rPr>
      </w:pPr>
      <w:r w:rsidRPr="008873D7">
        <w:rPr>
          <w:rFonts w:cs="Arial"/>
          <w:b/>
        </w:rPr>
        <w:t>(напомена: не доставља се у понуди)</w:t>
      </w:r>
    </w:p>
    <w:p w:rsidR="0031362C" w:rsidRPr="008873D7" w:rsidRDefault="0031362C" w:rsidP="0031362C">
      <w:pPr>
        <w:spacing w:before="0"/>
        <w:rPr>
          <w:rFonts w:cs="Arial"/>
        </w:rPr>
      </w:pPr>
    </w:p>
    <w:p w:rsidR="0031362C" w:rsidRPr="008873D7" w:rsidRDefault="0031362C" w:rsidP="0031362C">
      <w:pPr>
        <w:spacing w:before="0"/>
        <w:rPr>
          <w:rFonts w:cs="Arial"/>
          <w:lang w:val="ru-RU"/>
        </w:rPr>
      </w:pPr>
      <w:r w:rsidRPr="008873D7">
        <w:rPr>
          <w:rFonts w:cs="Arial"/>
        </w:rPr>
        <w:t xml:space="preserve">ДУЖНИК:  </w:t>
      </w:r>
      <w:r w:rsidRPr="008873D7">
        <w:rPr>
          <w:rFonts w:cs="Arial"/>
          <w:lang w:val="ru-RU"/>
        </w:rPr>
        <w:t>…………………………………………………………………………........................</w:t>
      </w:r>
    </w:p>
    <w:p w:rsidR="0031362C" w:rsidRPr="008873D7" w:rsidRDefault="0031362C" w:rsidP="0031362C">
      <w:pPr>
        <w:spacing w:before="0"/>
        <w:rPr>
          <w:rFonts w:cs="Arial"/>
        </w:rPr>
      </w:pPr>
      <w:r w:rsidRPr="008873D7">
        <w:rPr>
          <w:rFonts w:cs="Arial"/>
        </w:rPr>
        <w:t>(назив и седиште Понуђача)</w:t>
      </w:r>
    </w:p>
    <w:p w:rsidR="0031362C" w:rsidRPr="008873D7" w:rsidRDefault="0031362C" w:rsidP="0031362C">
      <w:pPr>
        <w:spacing w:before="0"/>
        <w:rPr>
          <w:rFonts w:cs="Arial"/>
        </w:rPr>
      </w:pPr>
      <w:r w:rsidRPr="008873D7">
        <w:rPr>
          <w:rFonts w:cs="Arial"/>
        </w:rPr>
        <w:t>МАТИЧНИ БРОЈ ДУЖНИКА (Понуђача): ..................................................................</w:t>
      </w:r>
    </w:p>
    <w:p w:rsidR="0031362C" w:rsidRPr="008873D7" w:rsidRDefault="0031362C" w:rsidP="0031362C">
      <w:pPr>
        <w:spacing w:before="0"/>
        <w:rPr>
          <w:rFonts w:cs="Arial"/>
        </w:rPr>
      </w:pPr>
      <w:r w:rsidRPr="008873D7">
        <w:rPr>
          <w:rFonts w:cs="Arial"/>
        </w:rPr>
        <w:t>ТЕКУЋИ РАЧУН ДУЖНИКА (Понуђача): ...................................................................</w:t>
      </w:r>
    </w:p>
    <w:p w:rsidR="0031362C" w:rsidRPr="008873D7" w:rsidRDefault="0031362C" w:rsidP="0031362C">
      <w:pPr>
        <w:spacing w:before="0"/>
        <w:rPr>
          <w:rFonts w:cs="Arial"/>
        </w:rPr>
      </w:pPr>
      <w:r w:rsidRPr="008873D7">
        <w:rPr>
          <w:rFonts w:cs="Arial"/>
        </w:rPr>
        <w:t>ПИБ ДУЖНИКА (Понуђача): ........................................................................................</w:t>
      </w:r>
    </w:p>
    <w:p w:rsidR="0031362C" w:rsidRPr="008873D7" w:rsidRDefault="0031362C" w:rsidP="0031362C">
      <w:pPr>
        <w:spacing w:before="0"/>
        <w:rPr>
          <w:rFonts w:cs="Arial"/>
        </w:rPr>
      </w:pPr>
    </w:p>
    <w:p w:rsidR="0031362C" w:rsidRPr="008873D7" w:rsidRDefault="0031362C" w:rsidP="0031362C">
      <w:pPr>
        <w:spacing w:before="0"/>
        <w:rPr>
          <w:rFonts w:cs="Arial"/>
        </w:rPr>
      </w:pPr>
      <w:r w:rsidRPr="008873D7">
        <w:rPr>
          <w:rFonts w:cs="Arial"/>
        </w:rPr>
        <w:t>и з д а ј е  д а н а ............................ године</w:t>
      </w:r>
    </w:p>
    <w:p w:rsidR="0031362C" w:rsidRPr="008873D7" w:rsidRDefault="0031362C" w:rsidP="0031362C">
      <w:pPr>
        <w:spacing w:before="0"/>
        <w:rPr>
          <w:rFonts w:cs="Arial"/>
        </w:rPr>
      </w:pPr>
    </w:p>
    <w:p w:rsidR="0031362C" w:rsidRPr="008873D7" w:rsidRDefault="0031362C" w:rsidP="0031362C">
      <w:pPr>
        <w:spacing w:before="0"/>
        <w:rPr>
          <w:rFonts w:cs="Arial"/>
        </w:rPr>
      </w:pPr>
    </w:p>
    <w:p w:rsidR="0031362C" w:rsidRPr="008873D7" w:rsidRDefault="0031362C" w:rsidP="0031362C">
      <w:pPr>
        <w:spacing w:before="0"/>
        <w:jc w:val="center"/>
        <w:rPr>
          <w:rFonts w:cs="Arial"/>
          <w:b/>
        </w:rPr>
      </w:pPr>
      <w:r w:rsidRPr="008873D7">
        <w:rPr>
          <w:rFonts w:cs="Arial"/>
          <w:b/>
        </w:rPr>
        <w:t>МЕНИЧНО ПИСМО – ОВЛАШЋЕЊЕ ЗА КОРИСНИКА  БЛАНКО СОПСТВЕНЕ МЕНИЦЕ</w:t>
      </w:r>
    </w:p>
    <w:p w:rsidR="0031362C" w:rsidRPr="008873D7" w:rsidRDefault="0031362C" w:rsidP="0031362C">
      <w:pPr>
        <w:spacing w:before="0"/>
        <w:rPr>
          <w:rFonts w:cs="Arial"/>
        </w:rPr>
      </w:pPr>
    </w:p>
    <w:p w:rsidR="0031362C" w:rsidRPr="008873D7" w:rsidRDefault="0031362C" w:rsidP="0031362C">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8873D7">
        <w:rPr>
          <w:rFonts w:cs="Arial"/>
          <w:b w:val="0"/>
          <w:sz w:val="22"/>
          <w:szCs w:val="22"/>
        </w:rPr>
        <w:t xml:space="preserve">КОРИСНИК - </w:t>
      </w:r>
      <w:r w:rsidRPr="008873D7">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31362C" w:rsidRPr="008873D7" w:rsidRDefault="0031362C" w:rsidP="0031362C">
      <w:pPr>
        <w:tabs>
          <w:tab w:val="left" w:pos="1418"/>
        </w:tabs>
        <w:spacing w:before="0"/>
        <w:rPr>
          <w:rFonts w:cs="Arial"/>
        </w:rPr>
      </w:pPr>
      <w:r w:rsidRPr="008873D7">
        <w:rPr>
          <w:rFonts w:cs="Arial"/>
        </w:rPr>
        <w:tab/>
      </w:r>
    </w:p>
    <w:p w:rsidR="0031362C" w:rsidRPr="008873D7" w:rsidRDefault="0031362C" w:rsidP="0031362C">
      <w:pPr>
        <w:spacing w:before="0"/>
        <w:rPr>
          <w:rFonts w:cs="Arial"/>
        </w:rPr>
      </w:pPr>
      <w:r w:rsidRPr="008873D7">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1362C" w:rsidRPr="008873D7" w:rsidRDefault="0031362C" w:rsidP="0031362C">
      <w:pPr>
        <w:spacing w:before="0"/>
        <w:rPr>
          <w:rFonts w:cs="Arial"/>
        </w:rPr>
      </w:pPr>
    </w:p>
    <w:p w:rsidR="0031362C" w:rsidRPr="008873D7" w:rsidRDefault="0031362C" w:rsidP="0031362C">
      <w:pPr>
        <w:spacing w:before="0"/>
        <w:rPr>
          <w:rFonts w:cs="Arial"/>
        </w:rPr>
      </w:pPr>
      <w:r w:rsidRPr="008873D7">
        <w:rPr>
          <w:rFonts w:cs="Arial"/>
        </w:rPr>
        <w:t>Издата бланко сопствена меница серијски број</w:t>
      </w:r>
      <w:r w:rsidRPr="008873D7">
        <w:rPr>
          <w:rFonts w:cs="Arial"/>
        </w:rPr>
        <w:tab/>
        <w:t>(уписати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од уговореног рока  с тим да евентуални</w:t>
      </w:r>
      <w:r w:rsidRPr="008873D7">
        <w:rPr>
          <w:rFonts w:cs="Arial"/>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31362C" w:rsidRPr="008873D7" w:rsidRDefault="0031362C" w:rsidP="0031362C">
      <w:pPr>
        <w:spacing w:before="0"/>
        <w:rPr>
          <w:rFonts w:cs="Arial"/>
        </w:rPr>
      </w:pPr>
    </w:p>
    <w:p w:rsidR="0031362C" w:rsidRPr="008873D7" w:rsidRDefault="0031362C" w:rsidP="0031362C">
      <w:pPr>
        <w:spacing w:before="0"/>
        <w:rPr>
          <w:rFonts w:cs="Arial"/>
        </w:rPr>
      </w:pPr>
      <w:r w:rsidRPr="008873D7">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w:t>
      </w:r>
      <w:r w:rsidRPr="008873D7">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31362C" w:rsidRPr="008873D7" w:rsidRDefault="0031362C" w:rsidP="0031362C">
      <w:pPr>
        <w:spacing w:before="0"/>
        <w:rPr>
          <w:rFonts w:cs="Arial"/>
        </w:rPr>
      </w:pPr>
    </w:p>
    <w:p w:rsidR="0031362C" w:rsidRPr="008873D7" w:rsidRDefault="0031362C" w:rsidP="0031362C">
      <w:pPr>
        <w:spacing w:before="0"/>
        <w:rPr>
          <w:rFonts w:cs="Arial"/>
        </w:rPr>
      </w:pPr>
      <w:r w:rsidRPr="008873D7">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1362C" w:rsidRPr="008873D7" w:rsidRDefault="0031362C" w:rsidP="0031362C">
      <w:pPr>
        <w:spacing w:before="0"/>
        <w:rPr>
          <w:rFonts w:cs="Arial"/>
        </w:rPr>
      </w:pPr>
    </w:p>
    <w:p w:rsidR="0031362C" w:rsidRPr="008873D7" w:rsidRDefault="0031362C" w:rsidP="0031362C">
      <w:pPr>
        <w:spacing w:before="0"/>
        <w:rPr>
          <w:rFonts w:cs="Arial"/>
        </w:rPr>
      </w:pPr>
      <w:r w:rsidRPr="008873D7">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31362C" w:rsidRPr="008873D7" w:rsidRDefault="0031362C" w:rsidP="0031362C">
      <w:pPr>
        <w:spacing w:before="0"/>
        <w:rPr>
          <w:rFonts w:cs="Arial"/>
        </w:rPr>
      </w:pPr>
    </w:p>
    <w:p w:rsidR="0031362C" w:rsidRPr="008873D7" w:rsidRDefault="0031362C" w:rsidP="0031362C">
      <w:pPr>
        <w:spacing w:before="0"/>
        <w:rPr>
          <w:rFonts w:cs="Arial"/>
        </w:rPr>
      </w:pPr>
      <w:r w:rsidRPr="008873D7">
        <w:rPr>
          <w:rFonts w:cs="Arial"/>
        </w:rPr>
        <w:t>Меница је потписана од стране овлашћеног лица за заступање Дужника _____________________(унети име и презиме овлашћеног лица).</w:t>
      </w:r>
    </w:p>
    <w:p w:rsidR="0031362C" w:rsidRPr="008873D7" w:rsidRDefault="0031362C" w:rsidP="0031362C">
      <w:pPr>
        <w:spacing w:before="0"/>
        <w:rPr>
          <w:rFonts w:cs="Arial"/>
        </w:rPr>
      </w:pPr>
    </w:p>
    <w:p w:rsidR="0031362C" w:rsidRPr="008873D7" w:rsidRDefault="0031362C" w:rsidP="0031362C">
      <w:pPr>
        <w:spacing w:before="0"/>
        <w:rPr>
          <w:rFonts w:cs="Arial"/>
        </w:rPr>
      </w:pPr>
      <w:r w:rsidRPr="008873D7">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31362C" w:rsidRPr="008873D7" w:rsidRDefault="0031362C" w:rsidP="0031362C">
      <w:pPr>
        <w:spacing w:before="0"/>
        <w:rPr>
          <w:rFonts w:cs="Arial"/>
        </w:rPr>
      </w:pPr>
      <w:r w:rsidRPr="008873D7">
        <w:rPr>
          <w:rFonts w:cs="Arial"/>
        </w:rPr>
        <w:t xml:space="preserve">Место и датум издавања Овлашћења          </w:t>
      </w:r>
    </w:p>
    <w:p w:rsidR="0031362C" w:rsidRPr="008873D7" w:rsidRDefault="0031362C" w:rsidP="0031362C">
      <w:pPr>
        <w:spacing w:before="0"/>
        <w:rPr>
          <w:rFonts w:cs="Arial"/>
        </w:rPr>
      </w:pPr>
    </w:p>
    <w:p w:rsidR="0031362C" w:rsidRPr="008873D7" w:rsidRDefault="0031362C" w:rsidP="0031362C">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31362C" w:rsidRPr="008873D7" w:rsidTr="00563760">
        <w:trPr>
          <w:jc w:val="center"/>
        </w:trPr>
        <w:tc>
          <w:tcPr>
            <w:tcW w:w="3882" w:type="dxa"/>
          </w:tcPr>
          <w:p w:rsidR="0031362C" w:rsidRPr="008873D7" w:rsidRDefault="0031362C" w:rsidP="00563760">
            <w:pPr>
              <w:spacing w:before="0"/>
              <w:jc w:val="center"/>
              <w:rPr>
                <w:rFonts w:cs="Arial"/>
              </w:rPr>
            </w:pPr>
            <w:r w:rsidRPr="008873D7">
              <w:rPr>
                <w:rFonts w:cs="Arial"/>
              </w:rPr>
              <w:t>Датум:</w:t>
            </w:r>
          </w:p>
        </w:tc>
        <w:tc>
          <w:tcPr>
            <w:tcW w:w="2127" w:type="dxa"/>
          </w:tcPr>
          <w:p w:rsidR="0031362C" w:rsidRPr="008873D7" w:rsidRDefault="0031362C" w:rsidP="00563760">
            <w:pPr>
              <w:spacing w:before="0"/>
              <w:jc w:val="center"/>
              <w:rPr>
                <w:rFonts w:cs="Arial"/>
                <w:lang w:val="ru-RU"/>
              </w:rPr>
            </w:pPr>
          </w:p>
        </w:tc>
        <w:tc>
          <w:tcPr>
            <w:tcW w:w="4022" w:type="dxa"/>
          </w:tcPr>
          <w:p w:rsidR="0031362C" w:rsidRPr="008873D7" w:rsidRDefault="0031362C" w:rsidP="00563760">
            <w:pPr>
              <w:spacing w:before="0"/>
              <w:jc w:val="center"/>
              <w:rPr>
                <w:rFonts w:cs="Arial"/>
                <w:lang w:val="ru-RU"/>
              </w:rPr>
            </w:pPr>
            <w:r w:rsidRPr="008873D7">
              <w:rPr>
                <w:rFonts w:cs="Arial"/>
              </w:rPr>
              <w:t>Понуђач</w:t>
            </w:r>
            <w:r w:rsidRPr="008873D7">
              <w:rPr>
                <w:rFonts w:cs="Arial"/>
                <w:lang w:val="ru-RU"/>
              </w:rPr>
              <w:t>:</w:t>
            </w:r>
          </w:p>
        </w:tc>
      </w:tr>
      <w:tr w:rsidR="0031362C" w:rsidRPr="008873D7" w:rsidTr="00563760">
        <w:trPr>
          <w:jc w:val="center"/>
        </w:trPr>
        <w:tc>
          <w:tcPr>
            <w:tcW w:w="3882" w:type="dxa"/>
          </w:tcPr>
          <w:p w:rsidR="0031362C" w:rsidRPr="008873D7" w:rsidRDefault="0031362C" w:rsidP="00563760">
            <w:pPr>
              <w:spacing w:before="0"/>
              <w:jc w:val="center"/>
              <w:rPr>
                <w:rFonts w:cs="Arial"/>
              </w:rPr>
            </w:pPr>
          </w:p>
        </w:tc>
        <w:tc>
          <w:tcPr>
            <w:tcW w:w="2127" w:type="dxa"/>
          </w:tcPr>
          <w:p w:rsidR="0031362C" w:rsidRPr="008873D7" w:rsidRDefault="0031362C" w:rsidP="00563760">
            <w:pPr>
              <w:spacing w:before="0"/>
              <w:jc w:val="center"/>
              <w:rPr>
                <w:rFonts w:cs="Arial"/>
              </w:rPr>
            </w:pPr>
            <w:r w:rsidRPr="008873D7">
              <w:rPr>
                <w:rFonts w:cs="Arial"/>
              </w:rPr>
              <w:t>М.П.</w:t>
            </w:r>
          </w:p>
        </w:tc>
        <w:tc>
          <w:tcPr>
            <w:tcW w:w="4022" w:type="dxa"/>
          </w:tcPr>
          <w:p w:rsidR="0031362C" w:rsidRPr="008873D7" w:rsidRDefault="0031362C" w:rsidP="00563760">
            <w:pPr>
              <w:spacing w:before="0"/>
              <w:jc w:val="center"/>
              <w:rPr>
                <w:rFonts w:cs="Arial"/>
                <w:lang w:val="ru-RU"/>
              </w:rPr>
            </w:pPr>
          </w:p>
        </w:tc>
      </w:tr>
      <w:tr w:rsidR="0031362C" w:rsidRPr="008873D7" w:rsidTr="00563760">
        <w:trPr>
          <w:jc w:val="center"/>
        </w:trPr>
        <w:tc>
          <w:tcPr>
            <w:tcW w:w="3882" w:type="dxa"/>
            <w:tcBorders>
              <w:bottom w:val="single" w:sz="4" w:space="0" w:color="auto"/>
            </w:tcBorders>
          </w:tcPr>
          <w:p w:rsidR="0031362C" w:rsidRPr="008873D7" w:rsidRDefault="0031362C" w:rsidP="00563760">
            <w:pPr>
              <w:spacing w:before="0"/>
              <w:jc w:val="center"/>
              <w:rPr>
                <w:rFonts w:cs="Arial"/>
              </w:rPr>
            </w:pPr>
          </w:p>
        </w:tc>
        <w:tc>
          <w:tcPr>
            <w:tcW w:w="2127" w:type="dxa"/>
          </w:tcPr>
          <w:p w:rsidR="0031362C" w:rsidRPr="008873D7" w:rsidRDefault="0031362C" w:rsidP="00563760">
            <w:pPr>
              <w:spacing w:before="0"/>
              <w:jc w:val="center"/>
              <w:rPr>
                <w:rFonts w:cs="Arial"/>
                <w:lang w:val="ru-RU"/>
              </w:rPr>
            </w:pPr>
          </w:p>
        </w:tc>
        <w:tc>
          <w:tcPr>
            <w:tcW w:w="4022" w:type="dxa"/>
            <w:tcBorders>
              <w:bottom w:val="single" w:sz="4" w:space="0" w:color="auto"/>
            </w:tcBorders>
          </w:tcPr>
          <w:p w:rsidR="0031362C" w:rsidRPr="008873D7" w:rsidRDefault="0031362C" w:rsidP="00563760">
            <w:pPr>
              <w:spacing w:before="0"/>
              <w:jc w:val="center"/>
              <w:rPr>
                <w:rFonts w:cs="Arial"/>
                <w:lang w:val="ru-RU"/>
              </w:rPr>
            </w:pPr>
          </w:p>
        </w:tc>
      </w:tr>
    </w:tbl>
    <w:p w:rsidR="0031362C" w:rsidRPr="008873D7" w:rsidRDefault="0031362C" w:rsidP="0031362C">
      <w:pPr>
        <w:spacing w:before="0"/>
        <w:rPr>
          <w:rFonts w:cs="Arial"/>
        </w:rPr>
      </w:pPr>
      <w:r w:rsidRPr="008873D7">
        <w:rPr>
          <w:rFonts w:cs="Arial"/>
        </w:rPr>
        <w:t xml:space="preserve">                                                                                              Потпис овлашћеног лица</w:t>
      </w:r>
    </w:p>
    <w:p w:rsidR="0031362C" w:rsidRPr="008873D7" w:rsidRDefault="0031362C" w:rsidP="0031362C">
      <w:pPr>
        <w:spacing w:before="0"/>
        <w:rPr>
          <w:rFonts w:cs="Arial"/>
        </w:rPr>
      </w:pPr>
    </w:p>
    <w:p w:rsidR="0031362C" w:rsidRPr="008873D7" w:rsidRDefault="0031362C" w:rsidP="0031362C">
      <w:pPr>
        <w:spacing w:before="0"/>
        <w:rPr>
          <w:rFonts w:cs="Arial"/>
        </w:rPr>
      </w:pPr>
      <w:r w:rsidRPr="008873D7">
        <w:rPr>
          <w:rFonts w:cs="Arial"/>
        </w:rPr>
        <w:t>Прилог:</w:t>
      </w:r>
    </w:p>
    <w:p w:rsidR="0031362C" w:rsidRPr="008873D7" w:rsidRDefault="0031362C" w:rsidP="0031362C">
      <w:pPr>
        <w:pStyle w:val="ListParagraph"/>
        <w:numPr>
          <w:ilvl w:val="0"/>
          <w:numId w:val="7"/>
        </w:numPr>
        <w:spacing w:before="0" w:after="0" w:line="240" w:lineRule="auto"/>
        <w:rPr>
          <w:rFonts w:ascii="Arial" w:hAnsi="Arial" w:cs="Arial"/>
        </w:rPr>
      </w:pPr>
      <w:r w:rsidRPr="008873D7">
        <w:rPr>
          <w:rFonts w:ascii="Arial" w:hAnsi="Arial" w:cs="Arial"/>
        </w:rPr>
        <w:t>1 једна потписана и оверена бланко сопствена меница као гаранција за добро извршење посла</w:t>
      </w:r>
    </w:p>
    <w:p w:rsidR="0031362C" w:rsidRPr="008873D7" w:rsidRDefault="0031362C" w:rsidP="0031362C">
      <w:pPr>
        <w:pStyle w:val="ListParagraph"/>
        <w:numPr>
          <w:ilvl w:val="0"/>
          <w:numId w:val="7"/>
        </w:numPr>
        <w:spacing w:before="0" w:after="0" w:line="240" w:lineRule="auto"/>
        <w:rPr>
          <w:rFonts w:ascii="Arial" w:hAnsi="Arial" w:cs="Arial"/>
        </w:rPr>
      </w:pPr>
      <w:r w:rsidRPr="008873D7">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1362C" w:rsidRPr="008873D7" w:rsidRDefault="0031362C" w:rsidP="0031362C">
      <w:pPr>
        <w:pStyle w:val="ListParagraph"/>
        <w:numPr>
          <w:ilvl w:val="0"/>
          <w:numId w:val="7"/>
        </w:numPr>
        <w:spacing w:before="0" w:after="0" w:line="240" w:lineRule="auto"/>
        <w:rPr>
          <w:rFonts w:ascii="Arial" w:hAnsi="Arial" w:cs="Arial"/>
        </w:rPr>
      </w:pPr>
      <w:r w:rsidRPr="008873D7">
        <w:rPr>
          <w:rFonts w:ascii="Arial" w:hAnsi="Arial" w:cs="Arial"/>
        </w:rPr>
        <w:t xml:space="preserve">фотокопија ОП обрасца </w:t>
      </w:r>
    </w:p>
    <w:p w:rsidR="0031362C" w:rsidRPr="008873D7" w:rsidRDefault="0031362C" w:rsidP="0031362C">
      <w:pPr>
        <w:pStyle w:val="ListParagraph"/>
        <w:numPr>
          <w:ilvl w:val="0"/>
          <w:numId w:val="7"/>
        </w:numPr>
        <w:spacing w:before="0" w:after="0" w:line="240" w:lineRule="auto"/>
        <w:rPr>
          <w:rFonts w:ascii="Arial" w:hAnsi="Arial" w:cs="Arial"/>
        </w:rPr>
      </w:pPr>
      <w:r w:rsidRPr="008873D7">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1362C" w:rsidRPr="008873D7" w:rsidRDefault="0031362C" w:rsidP="0031362C">
      <w:pPr>
        <w:spacing w:before="0"/>
        <w:rPr>
          <w:rFonts w:cs="Arial"/>
        </w:rPr>
      </w:pPr>
    </w:p>
    <w:p w:rsidR="0031362C" w:rsidRPr="008873D7" w:rsidRDefault="0031362C" w:rsidP="0031362C">
      <w:pPr>
        <w:spacing w:before="0"/>
        <w:rPr>
          <w:rFonts w:cs="Arial"/>
        </w:rPr>
      </w:pPr>
    </w:p>
    <w:p w:rsidR="00E07C61" w:rsidRDefault="00E07C61" w:rsidP="00AD1279">
      <w:pPr>
        <w:spacing w:before="0"/>
        <w:rPr>
          <w:rFonts w:cs="Arial"/>
          <w:color w:val="00B0F0"/>
          <w:lang w:val="sr-Cyrl-RS"/>
        </w:rPr>
      </w:pPr>
    </w:p>
    <w:p w:rsidR="0031362C" w:rsidRDefault="0031362C" w:rsidP="00AD1279">
      <w:pPr>
        <w:spacing w:before="0"/>
        <w:rPr>
          <w:rFonts w:cs="Arial"/>
          <w:color w:val="00B0F0"/>
          <w:lang w:val="sr-Cyrl-RS"/>
        </w:rPr>
      </w:pPr>
    </w:p>
    <w:p w:rsidR="0031362C" w:rsidRDefault="0031362C" w:rsidP="00AD1279">
      <w:pPr>
        <w:spacing w:before="0"/>
        <w:rPr>
          <w:rFonts w:cs="Arial"/>
          <w:color w:val="00B0F0"/>
          <w:lang w:val="sr-Cyrl-RS"/>
        </w:rPr>
      </w:pPr>
    </w:p>
    <w:p w:rsidR="0031362C" w:rsidRDefault="0031362C" w:rsidP="00AD1279">
      <w:pPr>
        <w:spacing w:before="0"/>
        <w:rPr>
          <w:rFonts w:cs="Arial"/>
          <w:color w:val="00B0F0"/>
          <w:lang w:val="sr-Cyrl-RS"/>
        </w:rPr>
      </w:pPr>
    </w:p>
    <w:p w:rsidR="0031362C" w:rsidRDefault="0031362C" w:rsidP="00AD1279">
      <w:pPr>
        <w:spacing w:before="0"/>
        <w:rPr>
          <w:rFonts w:cs="Arial"/>
          <w:color w:val="00B0F0"/>
          <w:lang w:val="sr-Cyrl-RS"/>
        </w:rPr>
      </w:pPr>
    </w:p>
    <w:p w:rsidR="0031362C" w:rsidRDefault="0031362C" w:rsidP="00AD1279">
      <w:pPr>
        <w:spacing w:before="0"/>
        <w:rPr>
          <w:rFonts w:cs="Arial"/>
          <w:color w:val="00B0F0"/>
          <w:lang w:val="sr-Cyrl-RS"/>
        </w:rPr>
      </w:pPr>
    </w:p>
    <w:p w:rsidR="0031362C" w:rsidRDefault="0031362C" w:rsidP="00AD1279">
      <w:pPr>
        <w:spacing w:before="0"/>
        <w:rPr>
          <w:rFonts w:cs="Arial"/>
          <w:color w:val="00B0F0"/>
          <w:lang w:val="sr-Cyrl-RS"/>
        </w:rPr>
      </w:pPr>
    </w:p>
    <w:p w:rsidR="0031362C" w:rsidRDefault="0031362C" w:rsidP="00AD1279">
      <w:pPr>
        <w:spacing w:before="0"/>
        <w:rPr>
          <w:rFonts w:cs="Arial"/>
          <w:color w:val="00B0F0"/>
          <w:lang w:val="sr-Cyrl-RS"/>
        </w:rPr>
      </w:pPr>
    </w:p>
    <w:p w:rsidR="0031362C" w:rsidRDefault="0031362C" w:rsidP="00AD1279">
      <w:pPr>
        <w:spacing w:before="0"/>
        <w:rPr>
          <w:rFonts w:cs="Arial"/>
          <w:color w:val="00B0F0"/>
          <w:lang w:val="sr-Cyrl-RS"/>
        </w:rPr>
      </w:pPr>
    </w:p>
    <w:p w:rsidR="0031362C" w:rsidRPr="00E07C61" w:rsidRDefault="0031362C" w:rsidP="00AD1279">
      <w:pPr>
        <w:spacing w:before="0"/>
        <w:rPr>
          <w:rFonts w:cs="Arial"/>
          <w:color w:val="00B0F0"/>
          <w:lang w:val="sr-Cyrl-RS"/>
        </w:rPr>
      </w:pPr>
    </w:p>
    <w:p w:rsidR="00B043D1" w:rsidRDefault="00B043D1" w:rsidP="00AD1279">
      <w:pPr>
        <w:spacing w:before="0"/>
        <w:rPr>
          <w:rFonts w:cs="Arial"/>
          <w:color w:val="00B0F0"/>
          <w:lang w:val="sr-Cyrl-RS"/>
        </w:rPr>
      </w:pPr>
    </w:p>
    <w:p w:rsidR="00BE1963" w:rsidRPr="00BE1963" w:rsidRDefault="00BE1963" w:rsidP="00AD1279">
      <w:pPr>
        <w:spacing w:before="0"/>
        <w:rPr>
          <w:rFonts w:cs="Arial"/>
          <w:color w:val="00B0F0"/>
          <w:lang w:val="sr-Cyrl-RS"/>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BE1963" w:rsidRDefault="00AD1279" w:rsidP="0031362C">
      <w:pPr>
        <w:spacing w:before="0"/>
        <w:jc w:val="right"/>
        <w:rPr>
          <w:rFonts w:cs="Arial"/>
          <w:lang w:val="sr-Cyrl-RS"/>
        </w:rPr>
      </w:pPr>
      <w:r w:rsidRPr="00414CFF">
        <w:rPr>
          <w:rFonts w:cs="Arial"/>
        </w:rPr>
        <w:lastRenderedPageBreak/>
        <w:t>ПРИЛОГ</w:t>
      </w:r>
      <w:r w:rsidR="0031362C">
        <w:rPr>
          <w:rFonts w:cs="Arial"/>
          <w:lang w:val="sr-Cyrl-RS"/>
        </w:rPr>
        <w:t xml:space="preserve">  </w:t>
      </w:r>
      <w:r w:rsidRPr="00414CFF">
        <w:rPr>
          <w:rFonts w:cs="Arial"/>
        </w:rPr>
        <w:t xml:space="preserve"> бр.</w:t>
      </w:r>
      <w:r w:rsidR="00BE1963">
        <w:rPr>
          <w:rFonts w:cs="Arial"/>
          <w:lang w:val="sr-Cyrl-RS"/>
        </w:rPr>
        <w:t>4</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t>___________________________</w:t>
      </w:r>
    </w:p>
    <w:p w:rsidR="00AD1279" w:rsidRPr="006C551C" w:rsidRDefault="00212A5F" w:rsidP="00AD1279">
      <w:pPr>
        <w:spacing w:before="0"/>
        <w:rPr>
          <w:rFonts w:cs="Arial"/>
          <w:color w:val="FF0000"/>
        </w:rPr>
      </w:pPr>
      <w:r w:rsidRPr="00414CFF">
        <w:rPr>
          <w:rFonts w:cs="Arial"/>
          <w:color w:val="FF0000"/>
        </w:rPr>
        <w:tab/>
      </w:r>
      <w:r w:rsidRPr="00414CFF">
        <w:rPr>
          <w:rFonts w:cs="Arial"/>
          <w:color w:val="FF0000"/>
        </w:rPr>
        <w:tab/>
      </w:r>
      <w:r w:rsidRPr="00414CFF">
        <w:rPr>
          <w:rFonts w:cs="Arial"/>
          <w:color w:val="FF0000"/>
        </w:rPr>
        <w:tab/>
      </w:r>
    </w:p>
    <w:p w:rsidR="00212A5F" w:rsidRPr="00414CFF" w:rsidRDefault="00212A5F" w:rsidP="00AD1279">
      <w:pPr>
        <w:spacing w:before="0"/>
        <w:rPr>
          <w:rFonts w:cs="Arial"/>
          <w:color w:val="FF0000"/>
        </w:rPr>
      </w:pPr>
    </w:p>
    <w:p w:rsidR="00212A5F" w:rsidRPr="00E47C2E" w:rsidRDefault="00212A5F" w:rsidP="00AD1279">
      <w:pPr>
        <w:spacing w:before="0"/>
        <w:rPr>
          <w:rFonts w:cs="Arial"/>
          <w:color w:val="00B0F0"/>
        </w:rPr>
      </w:pPr>
    </w:p>
    <w:p w:rsidR="00212A5F" w:rsidRPr="00642BB8" w:rsidRDefault="00212A5F" w:rsidP="00212A5F">
      <w:pPr>
        <w:tabs>
          <w:tab w:val="center" w:pos="4514"/>
        </w:tabs>
        <w:spacing w:before="0"/>
        <w:rPr>
          <w:rFonts w:cs="Arial"/>
        </w:rPr>
      </w:pPr>
      <w:r w:rsidRPr="00642BB8">
        <w:rPr>
          <w:rFonts w:cs="Arial"/>
        </w:rPr>
        <w:t>__________________________</w:t>
      </w:r>
      <w:r w:rsidRPr="00642BB8">
        <w:rPr>
          <w:rFonts w:cs="Arial"/>
        </w:rPr>
        <w:tab/>
        <w:t xml:space="preserve">                      ______________________________</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lang w:val="sr-Cyrl-RS"/>
        </w:rPr>
      </w:pPr>
    </w:p>
    <w:p w:rsidR="0031362C" w:rsidRPr="0031362C" w:rsidRDefault="0031362C" w:rsidP="00AD1279">
      <w:pPr>
        <w:spacing w:before="0"/>
        <w:rPr>
          <w:rFonts w:cs="Arial"/>
          <w:color w:val="00B0F0"/>
          <w:lang w:val="sr-Cyrl-RS"/>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lastRenderedPageBreak/>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31362C" w:rsidRPr="00F637E9" w:rsidRDefault="0031362C" w:rsidP="0031362C">
      <w:pPr>
        <w:spacing w:before="0"/>
        <w:rPr>
          <w:rFonts w:cs="Arial"/>
        </w:rPr>
      </w:pPr>
      <w:r w:rsidRPr="00F637E9">
        <w:rPr>
          <w:rFonts w:cs="Arial"/>
        </w:rPr>
        <w:t>ПРУЖАЛАЦ:</w:t>
      </w:r>
      <w:r w:rsidRPr="00F637E9">
        <w:rPr>
          <w:rFonts w:cs="Arial"/>
        </w:rPr>
        <w:tab/>
        <w:t xml:space="preserve">          </w:t>
      </w:r>
      <w:r>
        <w:rPr>
          <w:rFonts w:cs="Arial"/>
          <w:lang w:val="sr-Cyrl-RS"/>
        </w:rPr>
        <w:t xml:space="preserve">                                       </w:t>
      </w:r>
      <w:r w:rsidRPr="00F637E9">
        <w:rPr>
          <w:rFonts w:cs="Arial"/>
        </w:rPr>
        <w:t xml:space="preserve">  КОРИСНИК:                </w:t>
      </w:r>
      <w:r>
        <w:rPr>
          <w:rFonts w:cs="Arial"/>
        </w:rPr>
        <w:t xml:space="preserve">       </w:t>
      </w:r>
      <w:r w:rsidRPr="00F637E9">
        <w:rPr>
          <w:rFonts w:cs="Arial"/>
        </w:rPr>
        <w:t xml:space="preserve"> </w:t>
      </w:r>
    </w:p>
    <w:p w:rsidR="0031362C" w:rsidRPr="00BD2100" w:rsidRDefault="0031362C" w:rsidP="0031362C">
      <w:pPr>
        <w:spacing w:before="0"/>
        <w:rPr>
          <w:rFonts w:cs="Arial"/>
          <w:lang w:val="sr-Cyrl-RS"/>
        </w:rPr>
      </w:pPr>
      <w:r w:rsidRPr="00F637E9">
        <w:rPr>
          <w:rFonts w:cs="Arial"/>
        </w:rPr>
        <w:t>_______________</w:t>
      </w:r>
      <w:r>
        <w:rPr>
          <w:rFonts w:cs="Arial"/>
        </w:rPr>
        <w:tab/>
      </w:r>
      <w:r>
        <w:rPr>
          <w:rFonts w:cs="Arial"/>
          <w:lang w:val="sr-Cyrl-RS"/>
        </w:rPr>
        <w:t xml:space="preserve">                                  </w:t>
      </w:r>
      <w:r>
        <w:rPr>
          <w:rFonts w:cs="Arial"/>
        </w:rPr>
        <w:t xml:space="preserve">____________________         </w:t>
      </w:r>
    </w:p>
    <w:p w:rsidR="0031362C" w:rsidRPr="00F637E9" w:rsidRDefault="0031362C" w:rsidP="0031362C">
      <w:pPr>
        <w:rPr>
          <w:rFonts w:cs="Arial"/>
          <w:lang w:val="ru-RU"/>
        </w:rPr>
      </w:pPr>
      <w:r w:rsidRPr="00F637E9">
        <w:rPr>
          <w:rFonts w:cs="Arial"/>
          <w:lang w:val="ru-RU"/>
        </w:rPr>
        <w:t xml:space="preserve">    (Име и презиме)</w:t>
      </w:r>
      <w:r w:rsidRPr="00F637E9">
        <w:rPr>
          <w:rFonts w:cs="Arial"/>
          <w:lang w:val="ru-RU"/>
        </w:rPr>
        <w:tab/>
      </w:r>
      <w:r w:rsidRPr="00F637E9">
        <w:rPr>
          <w:rFonts w:cs="Arial"/>
          <w:lang w:val="ru-RU"/>
        </w:rPr>
        <w:tab/>
        <w:t xml:space="preserve">   </w:t>
      </w:r>
      <w:r>
        <w:rPr>
          <w:rFonts w:cs="Arial"/>
          <w:lang w:val="ru-RU"/>
        </w:rPr>
        <w:t xml:space="preserve">                     </w:t>
      </w:r>
      <w:r w:rsidRPr="00F637E9">
        <w:rPr>
          <w:rFonts w:cs="Arial"/>
          <w:lang w:val="ru-RU"/>
        </w:rPr>
        <w:t xml:space="preserve">(Име и презиме)                   </w:t>
      </w:r>
    </w:p>
    <w:p w:rsidR="0031362C" w:rsidRPr="00F637E9" w:rsidRDefault="0031362C" w:rsidP="0031362C">
      <w:pPr>
        <w:spacing w:before="0"/>
        <w:rPr>
          <w:rFonts w:cs="Arial"/>
        </w:rPr>
      </w:pPr>
    </w:p>
    <w:p w:rsidR="0031362C" w:rsidRPr="00F637E9" w:rsidRDefault="0031362C" w:rsidP="0031362C">
      <w:pPr>
        <w:spacing w:before="0"/>
        <w:rPr>
          <w:rFonts w:cs="Arial"/>
        </w:rPr>
      </w:pPr>
    </w:p>
    <w:p w:rsidR="0031362C" w:rsidRPr="00BD2100" w:rsidRDefault="0031362C" w:rsidP="0031362C">
      <w:pPr>
        <w:spacing w:before="0"/>
        <w:rPr>
          <w:rFonts w:cs="Arial"/>
          <w:lang w:val="sr-Cyrl-RS"/>
        </w:rPr>
      </w:pPr>
      <w:r w:rsidRPr="00F637E9">
        <w:rPr>
          <w:rFonts w:cs="Arial"/>
        </w:rPr>
        <w:t>____________________</w:t>
      </w:r>
      <w:r w:rsidRPr="00F637E9">
        <w:rPr>
          <w:rFonts w:cs="Arial"/>
        </w:rPr>
        <w:tab/>
      </w:r>
      <w:r>
        <w:rPr>
          <w:rFonts w:cs="Arial"/>
          <w:lang w:val="sr-Cyrl-RS"/>
        </w:rPr>
        <w:t xml:space="preserve">                       </w:t>
      </w:r>
      <w:r w:rsidRPr="00F637E9">
        <w:rPr>
          <w:rFonts w:cs="Arial"/>
        </w:rPr>
        <w:t xml:space="preserve">_____________________  </w:t>
      </w:r>
      <w:r>
        <w:rPr>
          <w:rFonts w:cs="Arial"/>
        </w:rPr>
        <w:t xml:space="preserve">   </w:t>
      </w:r>
    </w:p>
    <w:p w:rsidR="0031362C" w:rsidRPr="00BD2100" w:rsidRDefault="0031362C" w:rsidP="0031362C">
      <w:pPr>
        <w:spacing w:before="0"/>
        <w:rPr>
          <w:rFonts w:cs="Arial"/>
          <w:lang w:val="sr-Cyrl-RS"/>
        </w:rPr>
      </w:pPr>
      <w:r w:rsidRPr="00F637E9">
        <w:rPr>
          <w:rFonts w:cs="Arial"/>
        </w:rPr>
        <w:t xml:space="preserve">    (Потпис)</w:t>
      </w:r>
      <w:r w:rsidRPr="00F637E9">
        <w:rPr>
          <w:rFonts w:cs="Arial"/>
        </w:rPr>
        <w:tab/>
      </w:r>
      <w:r w:rsidRPr="00F637E9">
        <w:rPr>
          <w:rFonts w:cs="Arial"/>
        </w:rPr>
        <w:tab/>
      </w:r>
      <w:r w:rsidRPr="00F637E9">
        <w:rPr>
          <w:rFonts w:cs="Arial"/>
        </w:rPr>
        <w:tab/>
        <w:t xml:space="preserve">      </w:t>
      </w:r>
      <w:r>
        <w:rPr>
          <w:rFonts w:cs="Arial"/>
          <w:lang w:val="sr-Cyrl-RS"/>
        </w:rPr>
        <w:t xml:space="preserve">                    </w:t>
      </w:r>
      <w:r w:rsidRPr="00F637E9">
        <w:rPr>
          <w:rFonts w:cs="Arial"/>
        </w:rPr>
        <w:t xml:space="preserve">  (Потпис) </w:t>
      </w:r>
      <w:r>
        <w:rPr>
          <w:rFonts w:cs="Arial"/>
        </w:rPr>
        <w:t xml:space="preserve">                               </w:t>
      </w:r>
    </w:p>
    <w:p w:rsidR="00AD1279" w:rsidRPr="00414CFF" w:rsidRDefault="00AD1279" w:rsidP="00AD1279">
      <w:pPr>
        <w:spacing w:before="0"/>
        <w:rPr>
          <w:rFonts w:cs="Arial"/>
          <w:color w:val="FF0000"/>
        </w:rPr>
      </w:pPr>
    </w:p>
    <w:p w:rsidR="00AD1279" w:rsidRPr="00E47C2E" w:rsidRDefault="00AD1279" w:rsidP="00AD1279">
      <w:pPr>
        <w:spacing w:before="0"/>
        <w:rPr>
          <w:rFonts w:cs="Arial"/>
          <w:color w:val="00B0F0"/>
        </w:rPr>
      </w:pPr>
    </w:p>
    <w:p w:rsidR="00641324" w:rsidRDefault="00641324" w:rsidP="00AD1279">
      <w:pPr>
        <w:spacing w:before="0"/>
        <w:rPr>
          <w:rFonts w:cs="Arial"/>
          <w:color w:val="FF0000"/>
        </w:rPr>
      </w:pPr>
    </w:p>
    <w:p w:rsidR="0031362C" w:rsidRPr="0031362C" w:rsidRDefault="0031362C" w:rsidP="0031362C">
      <w:pPr>
        <w:spacing w:before="0"/>
        <w:rPr>
          <w:rFonts w:cs="Arial"/>
        </w:rPr>
      </w:pPr>
      <w:r>
        <w:rPr>
          <w:rFonts w:cs="Arial"/>
          <w:lang w:val="sr-Cyrl-RS"/>
        </w:rPr>
        <w:t>-</w:t>
      </w:r>
      <w:r w:rsidRPr="0031362C">
        <w:rPr>
          <w:rFonts w:cs="Arial"/>
        </w:rPr>
        <w:t>у случају да се услуга односи на већи број МТ, уз Записник приложити посебну спецификацију по МТ</w:t>
      </w:r>
    </w:p>
    <w:p w:rsidR="0031362C" w:rsidRPr="0031362C" w:rsidRDefault="0031362C" w:rsidP="0031362C">
      <w:pPr>
        <w:spacing w:before="0"/>
        <w:rPr>
          <w:rFonts w:cs="Arial"/>
        </w:rPr>
      </w:pPr>
      <w:r w:rsidRPr="0031362C">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6C551C" w:rsidRPr="0031362C" w:rsidRDefault="0031362C" w:rsidP="0031362C">
      <w:pPr>
        <w:spacing w:before="0"/>
        <w:rPr>
          <w:rFonts w:cs="Arial"/>
        </w:rPr>
      </w:pPr>
      <w:r w:rsidRPr="0031362C">
        <w:rPr>
          <w:rFonts w:cs="Arial"/>
        </w:rPr>
        <w:t>-Сви добављачи биће дужни да уз фактуру доставе и обострано потписани Записник</w:t>
      </w:r>
    </w:p>
    <w:p w:rsidR="00B16DCF" w:rsidRDefault="00B16DCF" w:rsidP="00641324">
      <w:pPr>
        <w:pStyle w:val="KDPodnaslov1"/>
        <w:spacing w:before="0"/>
        <w:jc w:val="center"/>
        <w:rPr>
          <w:rFonts w:eastAsia="Arial Unicode MS" w:cs="Arial"/>
        </w:rPr>
      </w:pPr>
      <w:bookmarkStart w:id="260"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bookmarkEnd w:id="260"/>
    <w:p w:rsidR="005378C9" w:rsidRDefault="005378C9" w:rsidP="00343A18">
      <w:pPr>
        <w:pStyle w:val="KDParagraf"/>
        <w:spacing w:before="0"/>
        <w:rPr>
          <w:rFonts w:cs="Arial"/>
          <w:b/>
          <w:lang w:val="sr-Cyrl-RS"/>
        </w:rPr>
      </w:pPr>
    </w:p>
    <w:p w:rsidR="005378C9" w:rsidRDefault="005378C9" w:rsidP="00343A18">
      <w:pPr>
        <w:pStyle w:val="KDParagraf"/>
        <w:spacing w:before="0"/>
        <w:rPr>
          <w:rFonts w:cs="Arial"/>
          <w:b/>
          <w:lang w:val="sr-Cyrl-RS"/>
        </w:rPr>
      </w:pPr>
    </w:p>
    <w:p w:rsidR="005378C9" w:rsidRDefault="005378C9" w:rsidP="00343A18">
      <w:pPr>
        <w:pStyle w:val="KDParagraf"/>
        <w:spacing w:before="0"/>
        <w:rPr>
          <w:rFonts w:cs="Arial"/>
          <w:b/>
          <w:lang w:val="sr-Cyrl-RS"/>
        </w:rPr>
      </w:pPr>
    </w:p>
    <w:p w:rsidR="005378C9" w:rsidRDefault="005378C9" w:rsidP="00343A18">
      <w:pPr>
        <w:pStyle w:val="KDParagraf"/>
        <w:spacing w:before="0"/>
        <w:rPr>
          <w:rFonts w:cs="Arial"/>
          <w:b/>
          <w:lang w:val="sr-Cyrl-RS"/>
        </w:rPr>
      </w:pPr>
    </w:p>
    <w:p w:rsidR="005378C9" w:rsidRDefault="005378C9" w:rsidP="00343A18">
      <w:pPr>
        <w:pStyle w:val="KDParagraf"/>
        <w:spacing w:before="0"/>
        <w:rPr>
          <w:rFonts w:cs="Arial"/>
          <w:b/>
          <w:lang w:val="sr-Cyrl-RS"/>
        </w:rPr>
      </w:pPr>
    </w:p>
    <w:p w:rsidR="005378C9" w:rsidRDefault="005378C9" w:rsidP="00343A18">
      <w:pPr>
        <w:pStyle w:val="KDParagraf"/>
        <w:spacing w:before="0"/>
        <w:rPr>
          <w:rFonts w:cs="Arial"/>
          <w:b/>
          <w:lang w:val="sr-Cyrl-RS"/>
        </w:rPr>
      </w:pPr>
    </w:p>
    <w:p w:rsidR="005378C9" w:rsidRDefault="005378C9" w:rsidP="00343A18">
      <w:pPr>
        <w:pStyle w:val="KDParagraf"/>
        <w:spacing w:before="0"/>
        <w:rPr>
          <w:rFonts w:cs="Arial"/>
          <w:b/>
          <w:lang w:val="sr-Cyrl-RS"/>
        </w:rPr>
      </w:pPr>
    </w:p>
    <w:p w:rsidR="005378C9" w:rsidRDefault="005378C9" w:rsidP="00343A18">
      <w:pPr>
        <w:pStyle w:val="KDParagraf"/>
        <w:spacing w:before="0"/>
        <w:rPr>
          <w:rFonts w:cs="Arial"/>
          <w:b/>
          <w:lang w:val="sr-Cyrl-RS"/>
        </w:rPr>
      </w:pPr>
    </w:p>
    <w:p w:rsidR="005378C9" w:rsidRDefault="005378C9" w:rsidP="00343A18">
      <w:pPr>
        <w:pStyle w:val="KDParagraf"/>
        <w:spacing w:before="0"/>
        <w:rPr>
          <w:rFonts w:cs="Arial"/>
          <w:b/>
          <w:lang w:val="sr-Cyrl-RS"/>
        </w:rPr>
      </w:pPr>
    </w:p>
    <w:p w:rsidR="005378C9" w:rsidRPr="005378C9" w:rsidRDefault="005378C9" w:rsidP="00343A18">
      <w:pPr>
        <w:pStyle w:val="KDParagraf"/>
        <w:spacing w:before="0"/>
        <w:rPr>
          <w:rFonts w:cs="Arial"/>
          <w:lang w:val="sr-Cyrl-RS"/>
        </w:rPr>
      </w:pPr>
    </w:p>
    <w:p w:rsidR="00343A18" w:rsidRPr="00E47C2E" w:rsidRDefault="00343A18" w:rsidP="00343A18">
      <w:pPr>
        <w:pStyle w:val="KDParagraf"/>
        <w:spacing w:before="0"/>
        <w:rPr>
          <w:rFonts w:cs="Arial"/>
          <w:color w:val="000000"/>
        </w:rPr>
      </w:pPr>
    </w:p>
    <w:p w:rsidR="005378C9" w:rsidRDefault="005378C9" w:rsidP="00EE793E">
      <w:pPr>
        <w:pStyle w:val="KDParagraf"/>
        <w:spacing w:before="0"/>
        <w:rPr>
          <w:rFonts w:cs="Arial"/>
          <w:b/>
          <w:lang w:val="sr-Cyrl-RS"/>
        </w:rPr>
      </w:pPr>
    </w:p>
    <w:p w:rsidR="005378C9" w:rsidRDefault="005378C9" w:rsidP="00EE793E">
      <w:pPr>
        <w:pStyle w:val="KDParagraf"/>
        <w:spacing w:before="0"/>
        <w:rPr>
          <w:rFonts w:cs="Arial"/>
          <w:b/>
          <w:lang w:val="sr-Cyrl-RS"/>
        </w:rPr>
      </w:pPr>
    </w:p>
    <w:p w:rsidR="008969F8" w:rsidRPr="008969F8" w:rsidRDefault="008969F8" w:rsidP="008969F8">
      <w:pPr>
        <w:keepNext/>
        <w:tabs>
          <w:tab w:val="left" w:pos="567"/>
        </w:tabs>
        <w:spacing w:before="0"/>
        <w:ind w:left="360"/>
        <w:jc w:val="center"/>
        <w:outlineLvl w:val="0"/>
        <w:rPr>
          <w:rFonts w:cs="Arial"/>
          <w:b/>
        </w:rPr>
      </w:pPr>
      <w:r w:rsidRPr="008969F8">
        <w:rPr>
          <w:rFonts w:cs="Arial"/>
          <w:b/>
        </w:rPr>
        <w:t>8. МОДЕЛ УГОВОРА</w:t>
      </w:r>
    </w:p>
    <w:p w:rsidR="008969F8" w:rsidRPr="008969F8" w:rsidRDefault="008969F8" w:rsidP="008969F8">
      <w:pPr>
        <w:keepNext/>
        <w:tabs>
          <w:tab w:val="left" w:pos="567"/>
        </w:tabs>
        <w:spacing w:before="0"/>
        <w:jc w:val="left"/>
        <w:outlineLvl w:val="0"/>
        <w:rPr>
          <w:rFonts w:eastAsia="Arial Unicode MS" w:cs="Arial"/>
          <w:b/>
        </w:rPr>
      </w:pPr>
    </w:p>
    <w:p w:rsidR="008969F8" w:rsidRPr="008969F8" w:rsidRDefault="008969F8" w:rsidP="008969F8">
      <w:pPr>
        <w:keepNext/>
        <w:tabs>
          <w:tab w:val="left" w:pos="567"/>
        </w:tabs>
        <w:spacing w:before="0"/>
        <w:ind w:left="360"/>
        <w:outlineLvl w:val="0"/>
        <w:rPr>
          <w:rFonts w:eastAsia="Arial Unicode MS" w:cs="Arial"/>
          <w:b/>
        </w:rPr>
      </w:pPr>
    </w:p>
    <w:p w:rsidR="008969F8" w:rsidRPr="008969F8" w:rsidRDefault="008969F8" w:rsidP="008969F8">
      <w:pPr>
        <w:tabs>
          <w:tab w:val="left" w:pos="567"/>
        </w:tabs>
        <w:spacing w:before="0"/>
        <w:rPr>
          <w:rFonts w:cs="Arial"/>
        </w:rPr>
      </w:pPr>
      <w:r w:rsidRPr="008969F8">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8969F8" w:rsidRPr="008969F8" w:rsidRDefault="008969F8" w:rsidP="008969F8">
      <w:pPr>
        <w:tabs>
          <w:tab w:val="left" w:pos="567"/>
        </w:tabs>
        <w:spacing w:before="0"/>
        <w:rPr>
          <w:rFonts w:cs="Arial"/>
        </w:rPr>
      </w:pPr>
    </w:p>
    <w:p w:rsidR="008969F8" w:rsidRPr="008969F8" w:rsidRDefault="008969F8" w:rsidP="008969F8">
      <w:pPr>
        <w:tabs>
          <w:tab w:val="left" w:pos="567"/>
        </w:tabs>
        <w:spacing w:before="0"/>
        <w:rPr>
          <w:rFonts w:cs="Arial"/>
          <w:color w:val="000000"/>
        </w:rPr>
      </w:pPr>
    </w:p>
    <w:p w:rsidR="008969F8" w:rsidRPr="008969F8" w:rsidRDefault="008969F8" w:rsidP="008969F8">
      <w:pPr>
        <w:tabs>
          <w:tab w:val="left" w:pos="567"/>
        </w:tabs>
        <w:spacing w:before="0"/>
        <w:rPr>
          <w:rFonts w:cs="Arial"/>
          <w:b/>
        </w:rPr>
      </w:pPr>
      <w:r w:rsidRPr="008969F8">
        <w:rPr>
          <w:rFonts w:cs="Arial"/>
          <w:b/>
        </w:rPr>
        <w:t>Уговорне стране:</w:t>
      </w:r>
    </w:p>
    <w:p w:rsidR="008969F8" w:rsidRPr="008969F8" w:rsidRDefault="008969F8" w:rsidP="008969F8">
      <w:pPr>
        <w:tabs>
          <w:tab w:val="left" w:pos="567"/>
        </w:tabs>
        <w:spacing w:before="0"/>
        <w:rPr>
          <w:rFonts w:cs="Arial"/>
          <w:b/>
        </w:rPr>
      </w:pPr>
    </w:p>
    <w:p w:rsidR="008969F8" w:rsidRPr="008969F8" w:rsidRDefault="008969F8" w:rsidP="008969F8">
      <w:pPr>
        <w:tabs>
          <w:tab w:val="left" w:pos="567"/>
        </w:tabs>
        <w:spacing w:before="0"/>
        <w:rPr>
          <w:rFonts w:cs="Arial"/>
          <w:b/>
        </w:rPr>
      </w:pPr>
    </w:p>
    <w:p w:rsidR="008969F8" w:rsidRPr="008969F8" w:rsidRDefault="008969F8" w:rsidP="008969F8">
      <w:pPr>
        <w:tabs>
          <w:tab w:val="left" w:pos="567"/>
        </w:tabs>
        <w:spacing w:before="0"/>
        <w:rPr>
          <w:rFonts w:cs="Arial"/>
        </w:rPr>
      </w:pPr>
      <w:r w:rsidRPr="008969F8">
        <w:rPr>
          <w:rFonts w:cs="Arial"/>
          <w:b/>
        </w:rPr>
        <w:t>КОРИСНИК УСЛУГЕ</w:t>
      </w:r>
      <w:r w:rsidRPr="008969F8">
        <w:rPr>
          <w:rFonts w:cs="Arial"/>
        </w:rPr>
        <w:t xml:space="preserve">: </w:t>
      </w:r>
    </w:p>
    <w:p w:rsidR="008969F8" w:rsidRPr="008969F8" w:rsidRDefault="008969F8" w:rsidP="008969F8">
      <w:pPr>
        <w:tabs>
          <w:tab w:val="left" w:pos="567"/>
        </w:tabs>
        <w:spacing w:before="0"/>
        <w:rPr>
          <w:rFonts w:cs="Arial"/>
        </w:rPr>
      </w:pPr>
    </w:p>
    <w:p w:rsidR="008969F8" w:rsidRPr="008969F8" w:rsidRDefault="008969F8" w:rsidP="008969F8">
      <w:pPr>
        <w:tabs>
          <w:tab w:val="left" w:pos="567"/>
        </w:tabs>
        <w:spacing w:before="0"/>
        <w:rPr>
          <w:rFonts w:cs="Arial"/>
        </w:rPr>
      </w:pPr>
      <w:r w:rsidRPr="008969F8">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Pr="008969F8">
        <w:rPr>
          <w:rFonts w:cs="Arial"/>
          <w:lang w:val="sr-Cyrl-RS"/>
        </w:rPr>
        <w:t xml:space="preserve">12.01- </w:t>
      </w:r>
      <w:r w:rsidRPr="008969F8">
        <w:rPr>
          <w:rFonts w:cs="Arial"/>
          <w:lang w:val="sr-Latn-RS"/>
        </w:rPr>
        <w:t>296992/1-17</w:t>
      </w:r>
      <w:r w:rsidRPr="008969F8">
        <w:rPr>
          <w:rFonts w:cs="Arial"/>
          <w:lang w:val="sr-Cyrl-RS"/>
        </w:rPr>
        <w:t xml:space="preserve"> </w:t>
      </w:r>
      <w:r w:rsidRPr="008969F8">
        <w:rPr>
          <w:rFonts w:cs="Arial"/>
        </w:rPr>
        <w:t xml:space="preserve"> од </w:t>
      </w:r>
      <w:r w:rsidRPr="008969F8">
        <w:rPr>
          <w:rFonts w:cs="Arial"/>
          <w:lang w:val="sr-Cyrl-RS"/>
        </w:rPr>
        <w:t>15.06</w:t>
      </w:r>
      <w:r w:rsidRPr="008969F8">
        <w:rPr>
          <w:rFonts w:cs="Arial"/>
        </w:rPr>
        <w:t xml:space="preserve">.2017.године, заступа финансијски директор ТЕНТ </w:t>
      </w:r>
      <w:r w:rsidRPr="008969F8">
        <w:rPr>
          <w:rFonts w:cs="Arial"/>
          <w:lang w:val="sr-Cyrl-RS"/>
        </w:rPr>
        <w:t>Жељко Вујиновић</w:t>
      </w:r>
      <w:r w:rsidRPr="008969F8">
        <w:rPr>
          <w:rFonts w:cs="Arial"/>
        </w:rPr>
        <w:t xml:space="preserve">, дипл. екон. (у даљем тексту: Корисник услуге)  </w:t>
      </w:r>
    </w:p>
    <w:p w:rsidR="00EE793E" w:rsidRPr="008B27CB" w:rsidRDefault="00EE793E" w:rsidP="00EE793E">
      <w:pPr>
        <w:pStyle w:val="KDParagraf"/>
        <w:spacing w:before="0"/>
        <w:rPr>
          <w:rFonts w:cs="Arial"/>
        </w:rPr>
      </w:pPr>
    </w:p>
    <w:p w:rsidR="00EE793E" w:rsidRPr="008B27CB" w:rsidRDefault="00EE793E" w:rsidP="00EE793E">
      <w:pPr>
        <w:pStyle w:val="KDParagraf"/>
        <w:spacing w:before="0"/>
        <w:rPr>
          <w:rFonts w:cs="Arial"/>
        </w:rPr>
      </w:pPr>
      <w:r w:rsidRPr="008B27CB">
        <w:rPr>
          <w:rFonts w:cs="Arial"/>
        </w:rPr>
        <w:t>и</w:t>
      </w:r>
    </w:p>
    <w:p w:rsidR="00EE793E" w:rsidRPr="008B27CB" w:rsidRDefault="00EE793E" w:rsidP="00EE793E">
      <w:pPr>
        <w:pStyle w:val="KDParagraf"/>
        <w:spacing w:before="0"/>
        <w:rPr>
          <w:rFonts w:cs="Arial"/>
        </w:rPr>
      </w:pPr>
    </w:p>
    <w:p w:rsidR="00EE793E" w:rsidRPr="008B27CB" w:rsidRDefault="00EE793E" w:rsidP="00EE793E">
      <w:pPr>
        <w:pStyle w:val="KDParagraf"/>
        <w:spacing w:before="0"/>
        <w:rPr>
          <w:rFonts w:cs="Arial"/>
        </w:rPr>
      </w:pPr>
      <w:r w:rsidRPr="008B27CB">
        <w:rPr>
          <w:rFonts w:cs="Arial"/>
          <w:b/>
        </w:rPr>
        <w:t>ПРУЖАЛАЦ УСЛУГЕ</w:t>
      </w:r>
      <w:r w:rsidRPr="008B27CB">
        <w:rPr>
          <w:rFonts w:cs="Arial"/>
        </w:rPr>
        <w:t xml:space="preserve">:  </w:t>
      </w:r>
    </w:p>
    <w:p w:rsidR="00EE793E" w:rsidRPr="008B27CB" w:rsidRDefault="00EE793E" w:rsidP="00EE793E">
      <w:pPr>
        <w:pStyle w:val="KDParagraf"/>
        <w:spacing w:before="0"/>
        <w:rPr>
          <w:rFonts w:cs="Arial"/>
        </w:rPr>
      </w:pPr>
    </w:p>
    <w:p w:rsidR="00B16DCF" w:rsidRPr="008B27CB" w:rsidRDefault="00B16DCF" w:rsidP="00B16DCF">
      <w:pPr>
        <w:pStyle w:val="ListParagraph"/>
        <w:numPr>
          <w:ilvl w:val="0"/>
          <w:numId w:val="9"/>
        </w:numPr>
        <w:spacing w:before="0" w:after="0" w:line="240" w:lineRule="auto"/>
        <w:ind w:left="0" w:firstLine="0"/>
        <w:rPr>
          <w:rFonts w:ascii="Arial" w:hAnsi="Arial" w:cs="Arial"/>
        </w:rPr>
      </w:pPr>
      <w:r w:rsidRPr="008B27CB">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E242D4">
        <w:rPr>
          <w:rFonts w:ascii="Arial" w:hAnsi="Arial" w:cs="Arial"/>
          <w:lang w:val="sr-Cyrl-RS"/>
        </w:rPr>
        <w:t xml:space="preserve">понуђач или </w:t>
      </w:r>
      <w:r w:rsidRPr="008B27CB">
        <w:rPr>
          <w:rFonts w:ascii="Arial" w:hAnsi="Arial" w:cs="Arial"/>
        </w:rPr>
        <w:t xml:space="preserve"> лидер у име и за рачун групе понуђача</w:t>
      </w:r>
      <w:r w:rsidR="009C0552">
        <w:rPr>
          <w:rFonts w:ascii="Arial" w:hAnsi="Arial" w:cs="Arial"/>
          <w:lang w:val="sr-Cyrl-RS"/>
        </w:rPr>
        <w:t xml:space="preserve"> у</w:t>
      </w:r>
      <w:r w:rsidR="009C0552" w:rsidRPr="009C0552">
        <w:rPr>
          <w:rFonts w:ascii="Arial" w:hAnsi="Arial" w:cs="Arial"/>
        </w:rPr>
        <w:t xml:space="preserve"> </w:t>
      </w:r>
      <w:r w:rsidR="009C0552" w:rsidRPr="006B4D21">
        <w:rPr>
          <w:rFonts w:ascii="Arial" w:hAnsi="Arial" w:cs="Arial"/>
        </w:rPr>
        <w:t>у случају заједничке понуде</w:t>
      </w:r>
      <w:r w:rsidR="009C0552">
        <w:rPr>
          <w:rFonts w:ascii="Arial" w:hAnsi="Arial" w:cs="Arial"/>
          <w:lang w:val="sr-Cyrl-RS"/>
        </w:rPr>
        <w:t xml:space="preserve"> </w:t>
      </w:r>
      <w:r w:rsidRPr="008B27CB">
        <w:rPr>
          <w:rFonts w:ascii="Arial" w:hAnsi="Arial" w:cs="Arial"/>
        </w:rPr>
        <w:t xml:space="preserve">) </w:t>
      </w:r>
    </w:p>
    <w:p w:rsidR="00B16DCF" w:rsidRPr="008B27CB" w:rsidRDefault="00B16DCF" w:rsidP="00B16DCF">
      <w:pPr>
        <w:spacing w:before="0"/>
        <w:ind w:left="360"/>
        <w:rPr>
          <w:rFonts w:cs="Arial"/>
        </w:rPr>
      </w:pPr>
    </w:p>
    <w:p w:rsidR="00B16DCF" w:rsidRPr="008B27CB" w:rsidRDefault="00B16DCF" w:rsidP="00B16DCF">
      <w:pPr>
        <w:spacing w:before="0"/>
        <w:rPr>
          <w:rFonts w:eastAsia="Calibri" w:cs="Arial"/>
          <w:lang w:val="sr-Cyrl-BA"/>
        </w:rPr>
      </w:pPr>
      <w:r w:rsidRPr="008B27CB">
        <w:rPr>
          <w:rFonts w:eastAsia="Calibri" w:cs="Arial"/>
        </w:rPr>
        <w:t>2а)________________________________________из</w:t>
      </w:r>
      <w:r w:rsidRPr="008B27CB">
        <w:rPr>
          <w:rFonts w:eastAsia="Calibri" w:cs="Arial"/>
        </w:rPr>
        <w:tab/>
        <w:t>_____________, улица</w:t>
      </w:r>
    </w:p>
    <w:p w:rsidR="00F84689" w:rsidRPr="008B27CB" w:rsidRDefault="00B16DCF" w:rsidP="00F84689">
      <w:pPr>
        <w:pStyle w:val="KDParagraf"/>
        <w:spacing w:before="0"/>
        <w:rPr>
          <w:rFonts w:cs="Arial"/>
        </w:rPr>
      </w:pPr>
      <w:r w:rsidRPr="008B27CB">
        <w:rPr>
          <w:rFonts w:eastAsia="Calibri" w:cs="Arial"/>
        </w:rPr>
        <w:t xml:space="preserve"> ___________________ бр. ___, ПИБ: _____________, матични број _____________, </w:t>
      </w:r>
      <w:r w:rsidRPr="008B27CB">
        <w:rPr>
          <w:rFonts w:cs="Arial"/>
        </w:rPr>
        <w:t>текући рачун ____________,банка ______________ ,</w:t>
      </w:r>
      <w:r w:rsidRPr="008B27CB">
        <w:rPr>
          <w:rFonts w:eastAsia="Calibri" w:cs="Arial"/>
        </w:rPr>
        <w:t>кога заступа __________________________, (члан групе понуђача или подизвођач)</w:t>
      </w:r>
    </w:p>
    <w:p w:rsidR="00F84689" w:rsidRPr="008B27CB" w:rsidRDefault="00F84689" w:rsidP="00F84689">
      <w:pPr>
        <w:pStyle w:val="KDParagraf"/>
        <w:spacing w:before="0"/>
        <w:rPr>
          <w:rFonts w:cs="Arial"/>
        </w:rPr>
      </w:pPr>
      <w:r w:rsidRPr="008B27CB">
        <w:rPr>
          <w:rFonts w:cs="Arial"/>
        </w:rPr>
        <w:t>(у даљем тексту заједно: Уговорне стране)</w:t>
      </w:r>
    </w:p>
    <w:p w:rsidR="00B16DCF" w:rsidRPr="008B27CB" w:rsidRDefault="00B16DCF" w:rsidP="00B16DCF">
      <w:pPr>
        <w:spacing w:before="0"/>
        <w:rPr>
          <w:rFonts w:eastAsia="Calibri" w:cs="Arial"/>
        </w:rPr>
      </w:pPr>
    </w:p>
    <w:p w:rsidR="00B16DCF" w:rsidRPr="008B27CB" w:rsidRDefault="00B16DCF" w:rsidP="00B16DCF">
      <w:pPr>
        <w:spacing w:before="0"/>
        <w:rPr>
          <w:rFonts w:eastAsia="Calibri" w:cs="Arial"/>
          <w:lang w:val="sr-Cyrl-BA"/>
        </w:rPr>
      </w:pPr>
      <w:r w:rsidRPr="008B27CB">
        <w:rPr>
          <w:rFonts w:eastAsia="Calibri" w:cs="Arial"/>
        </w:rPr>
        <w:t>2б)_______________________________________из</w:t>
      </w:r>
      <w:r w:rsidRPr="008B27CB">
        <w:rPr>
          <w:rFonts w:eastAsia="Calibri" w:cs="Arial"/>
        </w:rPr>
        <w:tab/>
        <w:t>_____________, улица</w:t>
      </w:r>
    </w:p>
    <w:p w:rsidR="00B16DCF" w:rsidRPr="008B27CB" w:rsidRDefault="00B16DCF" w:rsidP="00B16DCF">
      <w:pPr>
        <w:spacing w:before="0"/>
        <w:rPr>
          <w:rFonts w:eastAsia="Calibri" w:cs="Arial"/>
        </w:rPr>
      </w:pPr>
      <w:r w:rsidRPr="008B27CB">
        <w:rPr>
          <w:rFonts w:eastAsia="Calibri" w:cs="Arial"/>
        </w:rPr>
        <w:t xml:space="preserve"> ___________________ бр. ___, ПИБ: _____________, матични број _____________, </w:t>
      </w:r>
    </w:p>
    <w:p w:rsidR="00B16DCF" w:rsidRPr="008B27CB" w:rsidRDefault="00B16DCF" w:rsidP="00B16DCF">
      <w:pPr>
        <w:spacing w:before="0"/>
        <w:rPr>
          <w:rFonts w:eastAsia="Calibri" w:cs="Arial"/>
        </w:rPr>
      </w:pPr>
      <w:r w:rsidRPr="008B27CB">
        <w:rPr>
          <w:rFonts w:cs="Arial"/>
        </w:rPr>
        <w:t>текући рачун ____________,банка ______________ ,</w:t>
      </w:r>
      <w:r w:rsidRPr="008B27CB">
        <w:rPr>
          <w:rFonts w:eastAsia="Calibri" w:cs="Arial"/>
        </w:rPr>
        <w:t>кога  заступа _______________________, (члан групе понуђача или подизвођач),</w:t>
      </w:r>
    </w:p>
    <w:p w:rsidR="00EE793E" w:rsidRPr="008B27CB" w:rsidRDefault="00EE793E" w:rsidP="00B16DCF">
      <w:pPr>
        <w:spacing w:before="0"/>
        <w:rPr>
          <w:rFonts w:eastAsia="Calibri" w:cs="Arial"/>
        </w:rPr>
      </w:pPr>
      <w:r w:rsidRPr="008B27CB">
        <w:rPr>
          <w:rFonts w:cs="Arial"/>
        </w:rPr>
        <w:t xml:space="preserve"> (у даљем тексту: Пружалац услуге) </w:t>
      </w:r>
    </w:p>
    <w:p w:rsidR="00EE793E" w:rsidRPr="008B27CB" w:rsidRDefault="00EE793E" w:rsidP="00EE793E">
      <w:pPr>
        <w:pStyle w:val="KDParagraf"/>
        <w:spacing w:before="0"/>
        <w:rPr>
          <w:rFonts w:cs="Arial"/>
        </w:rPr>
      </w:pPr>
    </w:p>
    <w:p w:rsidR="00EE793E" w:rsidRPr="008B27CB" w:rsidRDefault="00EE793E" w:rsidP="00EE793E">
      <w:pPr>
        <w:pStyle w:val="KDParagraf"/>
        <w:spacing w:before="0"/>
        <w:rPr>
          <w:rFonts w:cs="Arial"/>
        </w:rPr>
      </w:pPr>
    </w:p>
    <w:p w:rsidR="00343A18" w:rsidRPr="008B27CB" w:rsidRDefault="00EE793E" w:rsidP="00EE793E">
      <w:pPr>
        <w:pStyle w:val="KDParagraf"/>
        <w:spacing w:before="0"/>
        <w:rPr>
          <w:rFonts w:cs="Arial"/>
        </w:rPr>
      </w:pPr>
      <w:r w:rsidRPr="008B27CB">
        <w:rPr>
          <w:rFonts w:cs="Arial"/>
        </w:rPr>
        <w:t xml:space="preserve">закључиле су у </w:t>
      </w:r>
      <w:r w:rsidR="00B16DCF" w:rsidRPr="008B27CB">
        <w:rPr>
          <w:rFonts w:cs="Arial"/>
        </w:rPr>
        <w:t>Обреновцу</w:t>
      </w:r>
      <w:r w:rsidRPr="008B27CB">
        <w:rPr>
          <w:rFonts w:cs="Arial"/>
        </w:rPr>
        <w:t>,</w:t>
      </w:r>
      <w:r w:rsidR="00D920E5" w:rsidRPr="008B27CB">
        <w:rPr>
          <w:rFonts w:cs="Arial"/>
        </w:rPr>
        <w:t xml:space="preserve"> дана __________.године следећи:</w:t>
      </w:r>
    </w:p>
    <w:p w:rsidR="00D920E5" w:rsidRPr="00D920E5" w:rsidRDefault="00D920E5" w:rsidP="00EE793E">
      <w:pPr>
        <w:pStyle w:val="KDParagraf"/>
        <w:spacing w:before="0"/>
        <w:rPr>
          <w:rFonts w:cs="Arial"/>
        </w:rPr>
      </w:pPr>
    </w:p>
    <w:p w:rsidR="00EE793E" w:rsidRPr="00BE1963" w:rsidRDefault="00EE793E"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t>УГОВОРО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8027EB" w:rsidRDefault="00B16DCF" w:rsidP="008027EB">
      <w:pPr>
        <w:pStyle w:val="KDNabrajanje"/>
        <w:numPr>
          <w:ilvl w:val="0"/>
          <w:numId w:val="24"/>
        </w:numPr>
        <w:tabs>
          <w:tab w:val="num" w:pos="567"/>
        </w:tabs>
        <w:spacing w:before="0"/>
        <w:rPr>
          <w:rFonts w:cs="Arial"/>
        </w:rPr>
      </w:pPr>
      <w:r w:rsidRPr="008027EB">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8027EB">
        <w:rPr>
          <w:rFonts w:cs="Arial"/>
        </w:rPr>
        <w:t xml:space="preserve"> за јавну набавку услуге</w:t>
      </w:r>
      <w:r w:rsidR="00482A38" w:rsidRPr="008027EB">
        <w:rPr>
          <w:rFonts w:cs="Arial"/>
          <w:lang w:val="sr-Cyrl-RS"/>
        </w:rPr>
        <w:t>:</w:t>
      </w:r>
      <w:r w:rsidR="00482A38" w:rsidRPr="00482A38">
        <w:t xml:space="preserve"> </w:t>
      </w:r>
      <w:r w:rsidR="00904FD1">
        <w:rPr>
          <w:rFonts w:cs="Arial"/>
          <w:lang w:val="en-US"/>
        </w:rPr>
        <w:t xml:space="preserve">Сервис </w:t>
      </w:r>
      <w:r w:rsidR="00904FD1">
        <w:rPr>
          <w:rFonts w:cs="Arial"/>
          <w:lang w:val="en-US"/>
        </w:rPr>
        <w:lastRenderedPageBreak/>
        <w:t>клима уређаја за потребе Огранка ТЕНТ</w:t>
      </w:r>
      <w:r w:rsidR="00482A38" w:rsidRPr="008027EB">
        <w:rPr>
          <w:rFonts w:cs="Arial"/>
          <w:lang w:val="en-US"/>
        </w:rPr>
        <w:t xml:space="preserve"> </w:t>
      </w:r>
      <w:r w:rsidR="00EE793E" w:rsidRPr="008027EB">
        <w:rPr>
          <w:rFonts w:cs="Arial"/>
        </w:rPr>
        <w:t xml:space="preserve">(у даљем тексту: Услуга), </w:t>
      </w:r>
      <w:r w:rsidRPr="008027EB">
        <w:rPr>
          <w:rFonts w:cs="Arial"/>
        </w:rPr>
        <w:t>бр.ЈН</w:t>
      </w:r>
      <w:r w:rsidR="006E2085" w:rsidRPr="008027EB">
        <w:rPr>
          <w:rFonts w:cs="Arial"/>
          <w:lang w:val="sr-Cyrl-RS"/>
        </w:rPr>
        <w:t xml:space="preserve"> </w:t>
      </w:r>
      <w:r w:rsidR="001C03C0">
        <w:rPr>
          <w:rFonts w:cs="Arial"/>
          <w:b/>
          <w:sz w:val="20"/>
          <w:szCs w:val="20"/>
        </w:rPr>
        <w:t>3000/0103/2018(233/2018)</w:t>
      </w:r>
      <w:r w:rsidR="00EE793E" w:rsidRPr="008027EB">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8027EB" w:rsidRPr="008027EB">
        <w:t xml:space="preserve"> </w:t>
      </w:r>
      <w:r w:rsidR="008027EB" w:rsidRPr="008027EB">
        <w:rPr>
          <w:rFonts w:cs="Arial"/>
        </w:rPr>
        <w:t>и на Порталу Службених гласила и база прописа</w:t>
      </w:r>
      <w:r w:rsidRPr="008027EB">
        <w:rPr>
          <w:rFonts w:cs="Arial"/>
        </w:rPr>
        <w:t>.</w:t>
      </w:r>
    </w:p>
    <w:p w:rsidR="00EE793E" w:rsidRPr="00E47C2E" w:rsidRDefault="00EE793E" w:rsidP="00484BB6">
      <w:pPr>
        <w:pStyle w:val="KDNabrajanje"/>
        <w:numPr>
          <w:ilvl w:val="0"/>
          <w:numId w:val="24"/>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w:t>
      </w:r>
      <w:r w:rsidR="000C25D4">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8027EB" w:rsidRDefault="00EE793E" w:rsidP="00C53837">
      <w:pPr>
        <w:pStyle w:val="KDParagraf"/>
        <w:spacing w:before="0"/>
        <w:rPr>
          <w:rFonts w:cs="Arial"/>
        </w:rPr>
      </w:pPr>
      <w:r w:rsidRPr="00E07C61">
        <w:rPr>
          <w:rFonts w:cs="Arial"/>
        </w:rPr>
        <w:t>Овим Уговором о пружању услуге (у даљем тексту: Уговор) Пружалац услуге се обавезује да за потребе Корисника</w:t>
      </w:r>
      <w:r w:rsidR="00C53837">
        <w:rPr>
          <w:rFonts w:cs="Arial"/>
        </w:rPr>
        <w:t xml:space="preserve"> услуге изврши и пружи </w:t>
      </w:r>
      <w:r w:rsidR="008027EB" w:rsidRPr="008027EB">
        <w:rPr>
          <w:rFonts w:cs="Arial"/>
        </w:rPr>
        <w:t>Сервис</w:t>
      </w:r>
      <w:r w:rsidR="008027EB">
        <w:rPr>
          <w:rFonts w:cs="Arial"/>
          <w:lang w:val="sr-Cyrl-RS"/>
        </w:rPr>
        <w:t>а</w:t>
      </w:r>
      <w:r w:rsidR="008027EB" w:rsidRPr="008027EB">
        <w:rPr>
          <w:rFonts w:cs="Arial"/>
        </w:rPr>
        <w:t xml:space="preserve"> клима уређаја</w:t>
      </w:r>
    </w:p>
    <w:p w:rsidR="008027EB" w:rsidRPr="008027EB" w:rsidRDefault="008027EB" w:rsidP="008027EB">
      <w:pPr>
        <w:pStyle w:val="KDParagraf"/>
        <w:spacing w:before="0"/>
        <w:rPr>
          <w:rFonts w:cs="Arial"/>
        </w:rPr>
      </w:pPr>
      <w:r w:rsidRPr="008027EB">
        <w:rPr>
          <w:rFonts w:cs="Arial"/>
        </w:rPr>
        <w:t xml:space="preserve">Партија 1: </w:t>
      </w:r>
      <w:r w:rsidR="00904FD1">
        <w:rPr>
          <w:rFonts w:cs="Arial"/>
        </w:rPr>
        <w:t xml:space="preserve">Сервис клима уређаја </w:t>
      </w:r>
      <w:r w:rsidRPr="008027EB">
        <w:rPr>
          <w:rFonts w:cs="Arial"/>
        </w:rPr>
        <w:t>TEНT A</w:t>
      </w:r>
    </w:p>
    <w:p w:rsidR="008027EB" w:rsidRPr="008027EB" w:rsidRDefault="008027EB" w:rsidP="008027EB">
      <w:pPr>
        <w:pStyle w:val="KDParagraf"/>
        <w:spacing w:before="0"/>
        <w:rPr>
          <w:rFonts w:cs="Arial"/>
        </w:rPr>
      </w:pPr>
      <w:r w:rsidRPr="008027EB">
        <w:rPr>
          <w:rFonts w:cs="Arial"/>
        </w:rPr>
        <w:t xml:space="preserve">Партија 2: </w:t>
      </w:r>
      <w:r w:rsidR="00904FD1">
        <w:rPr>
          <w:rFonts w:cs="Arial"/>
        </w:rPr>
        <w:t xml:space="preserve">Сервис клима уређаја </w:t>
      </w:r>
      <w:r w:rsidRPr="008027EB">
        <w:rPr>
          <w:rFonts w:cs="Arial"/>
        </w:rPr>
        <w:t>TEНT Б</w:t>
      </w:r>
    </w:p>
    <w:p w:rsidR="008027EB" w:rsidRPr="008027EB" w:rsidRDefault="008027EB" w:rsidP="008027EB">
      <w:pPr>
        <w:pStyle w:val="KDParagraf"/>
        <w:spacing w:before="0"/>
        <w:rPr>
          <w:rFonts w:cs="Arial"/>
        </w:rPr>
      </w:pPr>
      <w:r w:rsidRPr="008027EB">
        <w:rPr>
          <w:rFonts w:cs="Arial"/>
        </w:rPr>
        <w:t xml:space="preserve">Партија 3: </w:t>
      </w:r>
      <w:r w:rsidR="00904FD1">
        <w:rPr>
          <w:rFonts w:cs="Arial"/>
        </w:rPr>
        <w:t xml:space="preserve">Сервис клима уређаја </w:t>
      </w:r>
      <w:r w:rsidRPr="008027EB">
        <w:rPr>
          <w:rFonts w:cs="Arial"/>
        </w:rPr>
        <w:t>ТЕК</w:t>
      </w:r>
    </w:p>
    <w:p w:rsidR="008027EB" w:rsidRDefault="008027EB" w:rsidP="008027EB">
      <w:pPr>
        <w:pStyle w:val="KDParagraf"/>
        <w:spacing w:before="0"/>
        <w:rPr>
          <w:rFonts w:cs="Arial"/>
        </w:rPr>
      </w:pPr>
      <w:r w:rsidRPr="008027EB">
        <w:rPr>
          <w:rFonts w:cs="Arial"/>
        </w:rPr>
        <w:t xml:space="preserve">Партија 4: </w:t>
      </w:r>
      <w:r w:rsidR="00904FD1">
        <w:rPr>
          <w:rFonts w:cs="Arial"/>
        </w:rPr>
        <w:t xml:space="preserve">Сервис клима уређаја </w:t>
      </w:r>
      <w:r w:rsidRPr="008027EB">
        <w:rPr>
          <w:rFonts w:cs="Arial"/>
        </w:rPr>
        <w:t>ТЕМ</w:t>
      </w:r>
    </w:p>
    <w:p w:rsidR="00EE793E" w:rsidRPr="00E07C61" w:rsidRDefault="00C53837" w:rsidP="008027EB">
      <w:pPr>
        <w:pStyle w:val="KDParagraf"/>
        <w:spacing w:before="0"/>
        <w:rPr>
          <w:rFonts w:cs="Arial"/>
          <w:lang w:val="sr-Cyrl-RS"/>
        </w:rPr>
      </w:pPr>
      <w:r w:rsidRPr="00C53837">
        <w:rPr>
          <w:rFonts w:cs="Arial"/>
        </w:rPr>
        <w:t>у складу са одребама овог уговора и прихваћеном Понудом број ________ од________која је саставни део и налази се у прилогу овог уговора (у даљем тексту: Услуга).</w:t>
      </w:r>
      <w:r w:rsidR="008969F8" w:rsidRPr="008969F8">
        <w:rPr>
          <w:rFonts w:cs="Arial"/>
        </w:rPr>
        <w:t xml:space="preserve"> Корисник услуга се обавезује да пружаоцу услуга  плати уговорену вредност за извршене услуге.</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8027EB" w:rsidRPr="008027EB" w:rsidRDefault="008027EB" w:rsidP="008027EB">
      <w:pPr>
        <w:tabs>
          <w:tab w:val="left" w:pos="567"/>
        </w:tabs>
        <w:spacing w:before="0"/>
        <w:rPr>
          <w:rFonts w:cs="Arial"/>
        </w:rPr>
      </w:pPr>
      <w:r w:rsidRPr="008027EB">
        <w:rPr>
          <w:rFonts w:cs="Arial"/>
        </w:rPr>
        <w:t>Цена Услуге из члана 1. овог Уговора ЗА ПАРТИЈУ 1 износи __________________ (словима: ________________________) RSD, без пореза на додату вредност.</w:t>
      </w:r>
    </w:p>
    <w:p w:rsidR="008027EB" w:rsidRPr="008027EB" w:rsidRDefault="008027EB" w:rsidP="008027EB">
      <w:pPr>
        <w:tabs>
          <w:tab w:val="left" w:pos="567"/>
        </w:tabs>
        <w:spacing w:before="0"/>
        <w:rPr>
          <w:rFonts w:cs="Arial"/>
        </w:rPr>
      </w:pPr>
    </w:p>
    <w:p w:rsidR="008027EB" w:rsidRPr="008027EB" w:rsidRDefault="008027EB" w:rsidP="008027EB">
      <w:pPr>
        <w:tabs>
          <w:tab w:val="left" w:pos="567"/>
        </w:tabs>
        <w:spacing w:before="0"/>
        <w:rPr>
          <w:rFonts w:cs="Arial"/>
        </w:rPr>
      </w:pPr>
      <w:r w:rsidRPr="008027EB">
        <w:rPr>
          <w:rFonts w:cs="Arial"/>
        </w:rPr>
        <w:t>Цена Услуге из члана 1. овог Уговора ЗА ПАРТИЈУ 2 износи __________________ (словима: ________________________) RSD, без пореза на додату вредност.</w:t>
      </w:r>
    </w:p>
    <w:p w:rsidR="008027EB" w:rsidRPr="008027EB" w:rsidRDefault="008027EB" w:rsidP="008027EB">
      <w:pPr>
        <w:tabs>
          <w:tab w:val="left" w:pos="567"/>
        </w:tabs>
        <w:spacing w:before="0"/>
        <w:rPr>
          <w:rFonts w:cs="Arial"/>
        </w:rPr>
      </w:pPr>
    </w:p>
    <w:p w:rsidR="008027EB" w:rsidRDefault="008027EB" w:rsidP="008027EB">
      <w:pPr>
        <w:tabs>
          <w:tab w:val="left" w:pos="567"/>
        </w:tabs>
        <w:spacing w:before="0"/>
        <w:rPr>
          <w:rFonts w:cs="Arial"/>
        </w:rPr>
      </w:pPr>
      <w:r w:rsidRPr="008027EB">
        <w:rPr>
          <w:rFonts w:cs="Arial"/>
        </w:rPr>
        <w:t>Цена Услуге из члана 1. овог Уговора ЗА ПАРТИЈУ 3 износи __________________ (словима: ________________________) RSD, без пореза на додату вредност.</w:t>
      </w:r>
    </w:p>
    <w:p w:rsidR="008027EB" w:rsidRPr="008027EB" w:rsidRDefault="008027EB" w:rsidP="008027EB">
      <w:pPr>
        <w:tabs>
          <w:tab w:val="left" w:pos="567"/>
        </w:tabs>
        <w:spacing w:before="0"/>
        <w:rPr>
          <w:rFonts w:cs="Arial"/>
        </w:rPr>
      </w:pPr>
    </w:p>
    <w:p w:rsidR="008027EB" w:rsidRPr="008027EB" w:rsidRDefault="008027EB" w:rsidP="008027EB">
      <w:pPr>
        <w:tabs>
          <w:tab w:val="left" w:pos="567"/>
        </w:tabs>
        <w:spacing w:before="0"/>
        <w:rPr>
          <w:rFonts w:cs="Arial"/>
        </w:rPr>
      </w:pPr>
      <w:r w:rsidRPr="008027EB">
        <w:rPr>
          <w:rFonts w:cs="Arial"/>
        </w:rPr>
        <w:t>Цена Услуге из чл</w:t>
      </w:r>
      <w:r>
        <w:rPr>
          <w:rFonts w:cs="Arial"/>
        </w:rPr>
        <w:t>ана 1. овог Уговора ЗА ПАРТИЈУ 4</w:t>
      </w:r>
      <w:r w:rsidRPr="008027EB">
        <w:rPr>
          <w:rFonts w:cs="Arial"/>
        </w:rPr>
        <w:t xml:space="preserve"> износи __________________ (словима: ________________________) RSD, без пореза на додату вредност.</w:t>
      </w:r>
    </w:p>
    <w:p w:rsidR="008027EB" w:rsidRPr="008027EB" w:rsidRDefault="008027EB" w:rsidP="008027EB">
      <w:pPr>
        <w:tabs>
          <w:tab w:val="left" w:pos="567"/>
        </w:tabs>
        <w:spacing w:before="0"/>
        <w:rPr>
          <w:rFonts w:cs="Arial"/>
        </w:rPr>
      </w:pPr>
    </w:p>
    <w:p w:rsidR="006E5036" w:rsidRPr="006E5036" w:rsidRDefault="008027EB" w:rsidP="008027EB">
      <w:pPr>
        <w:tabs>
          <w:tab w:val="left" w:pos="567"/>
        </w:tabs>
        <w:spacing w:before="0"/>
        <w:rPr>
          <w:rFonts w:cs="Arial"/>
        </w:rPr>
      </w:pPr>
      <w:r w:rsidRPr="008027EB">
        <w:rPr>
          <w:rFonts w:cs="Arial"/>
        </w:rPr>
        <w:t>Цена Услуге из члана 1. овог Уговора  износи __________________ (словима: ________________________) RSD, без пореза на додату вредност.</w:t>
      </w:r>
    </w:p>
    <w:p w:rsidR="006E5036" w:rsidRPr="006E5036" w:rsidRDefault="006E5036" w:rsidP="006E5036">
      <w:pPr>
        <w:tabs>
          <w:tab w:val="left" w:pos="567"/>
        </w:tabs>
        <w:spacing w:before="0"/>
        <w:rPr>
          <w:rFonts w:cs="Arial"/>
        </w:rPr>
      </w:pPr>
      <w:r w:rsidRPr="006E5036">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6E5036" w:rsidRPr="006E5036" w:rsidRDefault="006E5036" w:rsidP="006E5036">
      <w:pPr>
        <w:tabs>
          <w:tab w:val="left" w:pos="567"/>
        </w:tabs>
        <w:spacing w:before="0"/>
        <w:rPr>
          <w:rFonts w:cs="Arial"/>
        </w:rPr>
      </w:pPr>
    </w:p>
    <w:p w:rsidR="006E5036" w:rsidRPr="006E5036" w:rsidRDefault="006E5036" w:rsidP="006E5036">
      <w:pPr>
        <w:tabs>
          <w:tab w:val="left" w:pos="567"/>
        </w:tabs>
        <w:spacing w:before="0"/>
        <w:rPr>
          <w:rFonts w:cs="Arial"/>
          <w:lang w:val="sr-Cyrl-RS"/>
        </w:rPr>
      </w:pPr>
      <w:r w:rsidRPr="006E5036">
        <w:rPr>
          <w:rFonts w:cs="Arial"/>
        </w:rPr>
        <w:t>У цену су урачунати сви трошкови везани за реализацију Услуге.</w:t>
      </w:r>
    </w:p>
    <w:p w:rsidR="00441E81" w:rsidRDefault="00787EF9" w:rsidP="00EE793E">
      <w:pPr>
        <w:pStyle w:val="KDParagraf"/>
        <w:spacing w:before="0"/>
        <w:rPr>
          <w:rFonts w:cs="Arial"/>
          <w:lang w:val="sr-Cyrl-RS"/>
        </w:rPr>
      </w:pPr>
      <w:r w:rsidRPr="00787EF9">
        <w:rPr>
          <w:rFonts w:cs="Arial"/>
          <w:lang w:val="sr-Cyrl-RS"/>
        </w:rPr>
        <w:t>Цена је фиксна односно не може се мењати за све време извршења Услуге.</w:t>
      </w:r>
    </w:p>
    <w:p w:rsidR="00787EF9" w:rsidRPr="001F5319" w:rsidRDefault="00787EF9"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6E2085" w:rsidRDefault="006E2085" w:rsidP="00D532E8">
      <w:pPr>
        <w:pStyle w:val="KDParagraf"/>
        <w:spacing w:before="0"/>
        <w:rPr>
          <w:rFonts w:cs="Arial"/>
          <w:lang w:val="sr-Cyrl-RS"/>
        </w:rPr>
      </w:pPr>
      <w:r w:rsidRPr="006E2085">
        <w:rPr>
          <w:rFonts w:cs="Arial"/>
        </w:rPr>
        <w:t>Сукцесивно  у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Извештаја Записника, који је саставни део рачуна).</w:t>
      </w:r>
    </w:p>
    <w:p w:rsidR="00C53837" w:rsidRDefault="00C53837" w:rsidP="00D532E8">
      <w:pPr>
        <w:pStyle w:val="KDParagraf"/>
        <w:spacing w:before="0"/>
        <w:rPr>
          <w:rFonts w:cs="Arial"/>
          <w:b/>
          <w:lang w:val="sr-Cyrl-RS"/>
        </w:rPr>
      </w:pPr>
      <w:r w:rsidRPr="00C53837">
        <w:rPr>
          <w:rFonts w:cs="Arial"/>
          <w:b/>
        </w:rPr>
        <w:t xml:space="preserve">Рачун мора да гласи на : Јавно предузеће „Електропривреда Србије“ Београд, </w:t>
      </w:r>
      <w:r w:rsidRPr="00C53837">
        <w:rPr>
          <w:rFonts w:cs="Arial"/>
          <w:b/>
          <w:lang w:val="sr-Cyrl-RS"/>
        </w:rPr>
        <w:t>Ц</w:t>
      </w:r>
      <w:r w:rsidRPr="00C53837">
        <w:rPr>
          <w:rFonts w:cs="Arial"/>
          <w:b/>
        </w:rPr>
        <w:t xml:space="preserve">арице Милице 2, ПИБ 103920327, Огранак ТЕНТ Београд-Обреновац, Богољуба </w:t>
      </w:r>
      <w:r w:rsidRPr="00C53837">
        <w:rPr>
          <w:rFonts w:cs="Arial"/>
          <w:b/>
        </w:rPr>
        <w:lastRenderedPageBreak/>
        <w:t>Урошевића Црног 44</w:t>
      </w:r>
      <w:r w:rsidR="008969F8">
        <w:rPr>
          <w:rFonts w:cs="Arial"/>
          <w:b/>
          <w:lang w:val="sr-Cyrl-RS"/>
        </w:rPr>
        <w:t xml:space="preserve"> </w:t>
      </w:r>
      <w:r w:rsidR="00D532E8" w:rsidRPr="00C53837">
        <w:rPr>
          <w:rFonts w:cs="Arial"/>
          <w:b/>
        </w:rPr>
        <w:t xml:space="preserve">Београд, огранак ТЕНТ, </w:t>
      </w:r>
      <w:r w:rsidR="00D532E8" w:rsidRPr="00C53837">
        <w:rPr>
          <w:rFonts w:cs="Arial"/>
          <w:b/>
          <w:lang w:val="ru-RU"/>
        </w:rPr>
        <w:t>Богољуба Урошевића Црног 44</w:t>
      </w:r>
      <w:r w:rsidR="00D532E8" w:rsidRPr="00C53837">
        <w:rPr>
          <w:rFonts w:cs="Arial"/>
          <w:b/>
        </w:rPr>
        <w:t xml:space="preserve">, 11500 Oбреновац, </w:t>
      </w:r>
    </w:p>
    <w:p w:rsidR="00C53837" w:rsidRDefault="00C53837" w:rsidP="00D532E8">
      <w:pPr>
        <w:pStyle w:val="KDParagraf"/>
        <w:spacing w:before="0"/>
        <w:rPr>
          <w:rFonts w:cs="Arial"/>
          <w:b/>
          <w:lang w:val="sr-Cyrl-RS"/>
        </w:rPr>
      </w:pPr>
      <w:r w:rsidRPr="00C53837">
        <w:rPr>
          <w:rFonts w:cs="Arial"/>
          <w:b/>
          <w:lang w:val="sr-Cyrl-RS"/>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квалитативном и квантитативном пријему</w:t>
      </w:r>
      <w:r>
        <w:rPr>
          <w:rFonts w:cs="Arial"/>
          <w:b/>
          <w:lang w:val="sr-Cyrl-RS"/>
        </w:rPr>
        <w:t xml:space="preserve"> ( Извештај о извршеној услузи)</w:t>
      </w:r>
      <w:r w:rsidRPr="00C53837">
        <w:rPr>
          <w:rFonts w:cs="Arial"/>
          <w:b/>
          <w:lang w:val="sr-Cyrl-RS"/>
        </w:rPr>
        <w:t>, са читко написаним именом и презименом и потписом овлашћеног лица Корисника услуга.</w:t>
      </w:r>
    </w:p>
    <w:p w:rsidR="00D532E8" w:rsidRPr="00E07C61" w:rsidRDefault="00D532E8" w:rsidP="00D532E8">
      <w:pPr>
        <w:pStyle w:val="KDParagraf"/>
        <w:spacing w:before="0"/>
        <w:rPr>
          <w:rFonts w:cs="Arial"/>
          <w:color w:val="FF0000"/>
        </w:rPr>
      </w:pPr>
    </w:p>
    <w:p w:rsidR="00D532E8" w:rsidRPr="00E07C61" w:rsidRDefault="00D532E8" w:rsidP="00D532E8">
      <w:pPr>
        <w:pStyle w:val="KDParagraf"/>
        <w:spacing w:before="0"/>
        <w:rPr>
          <w:rFonts w:cs="Arial"/>
        </w:rPr>
      </w:pPr>
      <w:r w:rsidRPr="00E07C61">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B65EFB" w:rsidRPr="001F5319" w:rsidRDefault="00D532E8" w:rsidP="00EE793E">
      <w:pPr>
        <w:pStyle w:val="KDParagraf"/>
        <w:spacing w:before="0"/>
        <w:rPr>
          <w:rFonts w:cs="Arial"/>
          <w:b/>
          <w:lang w:val="sr-Cyrl-RS"/>
        </w:rPr>
      </w:pPr>
      <w:r w:rsidRPr="00E07C61">
        <w:rPr>
          <w:rFonts w:cs="Arial"/>
          <w:b/>
        </w:rPr>
        <w:t>Рачун који није издат у складу са уговреним условима, неће бити исправан и биће враћен Пружаоцу услуге.</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t xml:space="preserve">Члан </w:t>
      </w:r>
      <w:r w:rsidR="00C53837">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E07C61" w:rsidRDefault="00EE793E" w:rsidP="00EE793E">
      <w:pPr>
        <w:pStyle w:val="KDParagraf"/>
        <w:spacing w:before="0"/>
        <w:rPr>
          <w:rFonts w:cs="Arial"/>
          <w:color w:val="FF0000"/>
          <w:lang w:val="sr-Cyrl-RS"/>
        </w:rPr>
      </w:pPr>
      <w:r w:rsidRPr="00E47C2E">
        <w:rPr>
          <w:rFonts w:cs="Arial"/>
        </w:rPr>
        <w:t>Корисник услуге:</w:t>
      </w:r>
      <w:r w:rsidRPr="00E47C2E">
        <w:rPr>
          <w:rFonts w:cs="Arial"/>
        </w:rPr>
        <w:tab/>
        <w:t>Јавно предузеће „Електропривреда Србије“ Београд, Улица царице Милице 2, 11000 Београд</w:t>
      </w:r>
      <w:r w:rsidR="000350BD">
        <w:rPr>
          <w:rFonts w:cs="Arial"/>
        </w:rPr>
        <w:t xml:space="preserve">, </w:t>
      </w:r>
      <w:r w:rsidRPr="00E47C2E">
        <w:rPr>
          <w:rFonts w:cs="Arial"/>
        </w:rPr>
        <w:t>огран</w:t>
      </w:r>
      <w:r w:rsidR="000350BD">
        <w:rPr>
          <w:rFonts w:cs="Arial"/>
        </w:rPr>
        <w:t>а</w:t>
      </w:r>
      <w:r w:rsidRPr="00E47C2E">
        <w:rPr>
          <w:rFonts w:cs="Arial"/>
        </w:rPr>
        <w:t>к</w:t>
      </w:r>
      <w:r w:rsidR="000350BD">
        <w:rPr>
          <w:rFonts w:cs="Arial"/>
        </w:rPr>
        <w:t xml:space="preserve"> ТЕНТ, Богољуба Урошевића Црног 44, </w:t>
      </w:r>
      <w:r w:rsidR="000350BD" w:rsidRPr="00E07C61">
        <w:rPr>
          <w:rFonts w:cs="Arial"/>
        </w:rPr>
        <w:t xml:space="preserve">11500 Обреновац, локација ТЕНТ </w:t>
      </w:r>
      <w:r w:rsidR="00E07C61" w:rsidRPr="00E07C61">
        <w:rPr>
          <w:rFonts w:cs="Arial"/>
          <w:lang w:val="sr-Cyrl-RS"/>
        </w:rPr>
        <w:t>А</w:t>
      </w:r>
      <w:r w:rsidR="000350BD" w:rsidRPr="00E07C61">
        <w:rPr>
          <w:rFonts w:cs="Arial"/>
        </w:rPr>
        <w:t xml:space="preserve"> на адреси:</w:t>
      </w:r>
      <w:r w:rsidR="00E07C61" w:rsidRPr="00E07C61">
        <w:rPr>
          <w:rFonts w:cs="Arial"/>
        </w:rPr>
        <w:t xml:space="preserve"> Богољуба Урошевића Црног 44, 11500</w:t>
      </w:r>
      <w:r w:rsidR="00E07C61">
        <w:rPr>
          <w:rFonts w:cs="Arial"/>
        </w:rPr>
        <w:t xml:space="preserve"> Обреновац</w:t>
      </w:r>
      <w:r w:rsidR="00E07C61">
        <w:rPr>
          <w:rFonts w:cs="Arial"/>
          <w:lang w:val="sr-Cyrl-RS"/>
        </w:rPr>
        <w:t>.</w:t>
      </w:r>
    </w:p>
    <w:p w:rsidR="00EE793E" w:rsidRPr="00E47C2E" w:rsidRDefault="00EE793E" w:rsidP="00EE793E">
      <w:pPr>
        <w:pStyle w:val="KDParagraf"/>
        <w:spacing w:before="0"/>
        <w:rPr>
          <w:rFonts w:cs="Arial"/>
        </w:rPr>
      </w:pPr>
    </w:p>
    <w:p w:rsidR="00EE793E" w:rsidRPr="008969F8" w:rsidRDefault="00EE793E" w:rsidP="00EE793E">
      <w:pPr>
        <w:pStyle w:val="KDParagraf"/>
        <w:spacing w:before="0"/>
        <w:rPr>
          <w:rFonts w:cs="Arial"/>
          <w:lang w:val="sr-Cyrl-RS"/>
        </w:rPr>
      </w:pPr>
      <w:r w:rsidRPr="00E47C2E">
        <w:rPr>
          <w:rFonts w:cs="Arial"/>
        </w:rPr>
        <w:t>Пружалац услуге:</w:t>
      </w:r>
      <w:r w:rsidRPr="00E47C2E">
        <w:rPr>
          <w:rFonts w:cs="Arial"/>
        </w:rPr>
        <w:tab/>
        <w:t>__________________________________________</w:t>
      </w:r>
      <w:r w:rsidR="000350BD">
        <w:rPr>
          <w:rFonts w:cs="Arial"/>
        </w:rPr>
        <w:tab/>
      </w:r>
      <w:r w:rsidR="000350BD">
        <w:rPr>
          <w:rFonts w:cs="Arial"/>
        </w:rPr>
        <w:tab/>
      </w:r>
      <w:r w:rsidR="000350BD">
        <w:rPr>
          <w:rFonts w:cs="Arial"/>
        </w:rPr>
        <w:tab/>
      </w:r>
      <w:r w:rsidR="000350BD">
        <w:rPr>
          <w:rFonts w:cs="Arial"/>
        </w:rPr>
        <w:tab/>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8969F8" w:rsidRDefault="00EE793E" w:rsidP="008969F8">
      <w:pPr>
        <w:pStyle w:val="KDParagraf"/>
        <w:spacing w:before="0"/>
        <w:rPr>
          <w:rFonts w:cs="Arial"/>
          <w:lang w:val="sr-Cyrl-RS"/>
        </w:rPr>
      </w:pPr>
      <w:r w:rsidRPr="00E47C2E">
        <w:rPr>
          <w:rFonts w:cs="Arial"/>
        </w:rPr>
        <w:tab/>
      </w:r>
      <w:r w:rsidRPr="00E47C2E">
        <w:rPr>
          <w:rFonts w:cs="Arial"/>
        </w:rPr>
        <w:tab/>
      </w:r>
      <w:r w:rsidRPr="00E47C2E">
        <w:rPr>
          <w:rFonts w:cs="Arial"/>
        </w:rPr>
        <w:tab/>
      </w:r>
    </w:p>
    <w:p w:rsidR="006E2085" w:rsidRPr="00C53837" w:rsidRDefault="006E2085" w:rsidP="00EE793E">
      <w:pPr>
        <w:pStyle w:val="KDParagraf"/>
        <w:spacing w:before="0"/>
        <w:rPr>
          <w:rFonts w:cs="Arial"/>
          <w:lang w:val="sr-Cyrl-RS"/>
        </w:rPr>
      </w:pPr>
    </w:p>
    <w:p w:rsidR="002917FC" w:rsidRPr="00E47C2E" w:rsidRDefault="00C53837" w:rsidP="00EE793E">
      <w:pPr>
        <w:pStyle w:val="KDParagraf"/>
        <w:spacing w:before="0"/>
        <w:rPr>
          <w:rFonts w:cs="Arial"/>
          <w:b/>
        </w:rPr>
      </w:pPr>
      <w:r w:rsidRPr="00C53837">
        <w:rPr>
          <w:rFonts w:cs="Arial"/>
          <w:b/>
        </w:rPr>
        <w:t>РОК , ДИНАМКА И МЕСТО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027B74">
        <w:rPr>
          <w:rFonts w:cs="Arial"/>
          <w:b/>
          <w:lang w:val="sr-Cyrl-RS"/>
        </w:rPr>
        <w:t>5</w:t>
      </w:r>
      <w:r w:rsidRPr="00E47C2E">
        <w:rPr>
          <w:rFonts w:cs="Arial"/>
        </w:rPr>
        <w:t>.</w:t>
      </w:r>
    </w:p>
    <w:p w:rsidR="006E2085" w:rsidRDefault="00EE793E" w:rsidP="006E2085">
      <w:pPr>
        <w:pStyle w:val="KDParagraf"/>
        <w:spacing w:before="0"/>
        <w:rPr>
          <w:rFonts w:cs="Arial"/>
        </w:rPr>
      </w:pPr>
      <w:r w:rsidRPr="00E47C2E">
        <w:rPr>
          <w:rFonts w:cs="Arial"/>
        </w:rPr>
        <w:t xml:space="preserve">Рок за извршење Услуге из члана 1. овог Уговора </w:t>
      </w:r>
      <w:r w:rsidR="006E2085">
        <w:rPr>
          <w:rFonts w:cs="Arial"/>
          <w:lang w:val="sr-Cyrl-RS"/>
        </w:rPr>
        <w:t xml:space="preserve">је </w:t>
      </w:r>
      <w:r w:rsidR="006E2085" w:rsidRPr="006E2085">
        <w:rPr>
          <w:rFonts w:cs="Arial"/>
        </w:rPr>
        <w:t xml:space="preserve"> периоду од 12 мес</w:t>
      </w:r>
      <w:r w:rsidR="00027B74">
        <w:rPr>
          <w:rFonts w:cs="Arial"/>
        </w:rPr>
        <w:t>еци од ступања уговора на снагу</w:t>
      </w:r>
      <w:r w:rsidR="00027B74" w:rsidRPr="00027B74">
        <w:t xml:space="preserve"> </w:t>
      </w:r>
      <w:r w:rsidR="00027B74" w:rsidRPr="00027B74">
        <w:rPr>
          <w:rFonts w:cs="Arial"/>
        </w:rPr>
        <w:t xml:space="preserve">с тим да се је </w:t>
      </w:r>
      <w:r w:rsidR="00027B74">
        <w:rPr>
          <w:rFonts w:cs="Arial"/>
          <w:lang w:val="sr-Cyrl-RS"/>
        </w:rPr>
        <w:t>Пружалац услуга</w:t>
      </w:r>
      <w:r w:rsidR="00027B74" w:rsidRPr="00027B74">
        <w:rPr>
          <w:rFonts w:cs="Arial"/>
        </w:rPr>
        <w:t xml:space="preserve"> обавезан да дође на место радова, по позиву истог дана а најкасније у року од 24 сата од тренутка позива.</w:t>
      </w:r>
    </w:p>
    <w:p w:rsidR="008027EB" w:rsidRPr="006E2085" w:rsidRDefault="008027EB" w:rsidP="006E2085">
      <w:pPr>
        <w:pStyle w:val="KDParagraf"/>
        <w:spacing w:before="0"/>
        <w:rPr>
          <w:rFonts w:cs="Arial"/>
        </w:rPr>
      </w:pPr>
    </w:p>
    <w:p w:rsidR="008027EB" w:rsidRDefault="006E2085" w:rsidP="008027EB">
      <w:pPr>
        <w:suppressAutoHyphens/>
        <w:spacing w:before="0" w:line="100" w:lineRule="atLeast"/>
        <w:jc w:val="left"/>
        <w:rPr>
          <w:rFonts w:cs="Arial"/>
          <w:lang w:val="sr-Cyrl-RS" w:eastAsia="zh-CN"/>
        </w:rPr>
      </w:pPr>
      <w:r w:rsidRPr="00E07C61">
        <w:rPr>
          <w:rFonts w:cs="Arial"/>
          <w:lang w:val="sr-Cyrl-CS" w:eastAsia="zh-CN"/>
        </w:rPr>
        <w:t>М</w:t>
      </w:r>
      <w:r w:rsidRPr="00E07C61">
        <w:rPr>
          <w:rFonts w:cs="Arial"/>
          <w:lang w:eastAsia="zh-CN"/>
        </w:rPr>
        <w:t>есто извршења</w:t>
      </w:r>
      <w:r>
        <w:rPr>
          <w:rFonts w:cs="Arial"/>
          <w:lang w:val="sr-Cyrl-RS" w:eastAsia="zh-CN"/>
        </w:rPr>
        <w:t xml:space="preserve"> </w:t>
      </w:r>
      <w:r w:rsidRPr="00E07C61">
        <w:rPr>
          <w:rFonts w:cs="Arial"/>
          <w:lang w:eastAsia="zh-CN"/>
        </w:rPr>
        <w:t xml:space="preserve">је </w:t>
      </w:r>
      <w:r>
        <w:rPr>
          <w:rFonts w:cs="Arial"/>
          <w:lang w:val="sr-Cyrl-RS" w:eastAsia="zh-CN"/>
        </w:rPr>
        <w:t xml:space="preserve">Огранак ТЕНТ, </w:t>
      </w:r>
    </w:p>
    <w:p w:rsidR="008027EB" w:rsidRPr="008027EB" w:rsidRDefault="008027EB" w:rsidP="008027EB">
      <w:pPr>
        <w:suppressAutoHyphens/>
        <w:spacing w:before="0" w:line="100" w:lineRule="atLeast"/>
        <w:jc w:val="left"/>
        <w:rPr>
          <w:rFonts w:cs="Arial"/>
          <w:lang w:val="sr-Cyrl-RS" w:eastAsia="zh-CN"/>
        </w:rPr>
      </w:pPr>
      <w:r>
        <w:rPr>
          <w:rFonts w:cs="Arial"/>
          <w:lang w:val="sr-Cyrl-RS" w:eastAsia="zh-CN"/>
        </w:rPr>
        <w:t xml:space="preserve">Партија 1: </w:t>
      </w:r>
      <w:r w:rsidRPr="008027EB">
        <w:rPr>
          <w:rFonts w:cs="Arial"/>
          <w:lang w:val="sr-Cyrl-RS" w:eastAsia="zh-CN"/>
        </w:rPr>
        <w:t xml:space="preserve"> ТЕНТ А, Богољуба Урошевића Црног бр.44, 11500 Обреновац</w:t>
      </w:r>
    </w:p>
    <w:p w:rsidR="008027EB" w:rsidRPr="008027EB" w:rsidRDefault="008027EB" w:rsidP="008027EB">
      <w:pPr>
        <w:suppressAutoHyphens/>
        <w:spacing w:before="0" w:line="100" w:lineRule="atLeast"/>
        <w:jc w:val="left"/>
        <w:rPr>
          <w:rFonts w:cs="Arial"/>
          <w:lang w:val="sr-Cyrl-RS" w:eastAsia="zh-CN"/>
        </w:rPr>
      </w:pPr>
      <w:r w:rsidRPr="008027EB">
        <w:rPr>
          <w:rFonts w:cs="Arial"/>
          <w:lang w:val="sr-Cyrl-RS" w:eastAsia="zh-CN"/>
        </w:rPr>
        <w:t>Партија 2: ТЕНТ Б, 11509 Ушће</w:t>
      </w:r>
    </w:p>
    <w:p w:rsidR="008027EB" w:rsidRPr="008027EB" w:rsidRDefault="008027EB" w:rsidP="008027EB">
      <w:pPr>
        <w:suppressAutoHyphens/>
        <w:spacing w:before="0" w:line="100" w:lineRule="atLeast"/>
        <w:jc w:val="left"/>
        <w:rPr>
          <w:rFonts w:cs="Arial"/>
          <w:lang w:val="sr-Cyrl-RS" w:eastAsia="zh-CN"/>
        </w:rPr>
      </w:pPr>
      <w:r w:rsidRPr="008027EB">
        <w:rPr>
          <w:rFonts w:cs="Arial"/>
          <w:lang w:val="sr-Cyrl-RS" w:eastAsia="zh-CN"/>
        </w:rPr>
        <w:t>Партија 3: ТЕ Колубара, 11563 Велики Црљени, Космајска бб</w:t>
      </w:r>
    </w:p>
    <w:p w:rsidR="008027EB" w:rsidRPr="008027EB" w:rsidRDefault="008027EB" w:rsidP="008027EB">
      <w:pPr>
        <w:suppressAutoHyphens/>
        <w:spacing w:before="0" w:line="100" w:lineRule="atLeast"/>
        <w:jc w:val="left"/>
        <w:rPr>
          <w:rFonts w:cs="Arial"/>
          <w:lang w:val="sr-Cyrl-RS" w:eastAsia="zh-CN"/>
        </w:rPr>
      </w:pPr>
      <w:r>
        <w:rPr>
          <w:rFonts w:cs="Arial"/>
          <w:lang w:val="sr-Cyrl-RS" w:eastAsia="zh-CN"/>
        </w:rPr>
        <w:t>Партија 4</w:t>
      </w:r>
      <w:r w:rsidRPr="008027EB">
        <w:rPr>
          <w:rFonts w:cs="Arial"/>
          <w:lang w:val="sr-Cyrl-RS" w:eastAsia="zh-CN"/>
        </w:rPr>
        <w:t xml:space="preserve">: </w:t>
      </w:r>
      <w:r>
        <w:rPr>
          <w:rFonts w:cs="Arial"/>
          <w:lang w:val="sr-Cyrl-RS" w:eastAsia="zh-CN"/>
        </w:rPr>
        <w:t>ТЕМ Свилајнац</w:t>
      </w:r>
    </w:p>
    <w:p w:rsidR="00DB427B" w:rsidRPr="00E07C61" w:rsidRDefault="008027EB" w:rsidP="00DB427B">
      <w:pPr>
        <w:suppressAutoHyphens/>
        <w:spacing w:before="0" w:line="100" w:lineRule="atLeast"/>
        <w:jc w:val="left"/>
        <w:rPr>
          <w:rFonts w:cs="Arial"/>
          <w:lang w:eastAsia="zh-CN"/>
        </w:rPr>
      </w:pPr>
      <w:r w:rsidRPr="008027EB">
        <w:rPr>
          <w:rFonts w:cs="Arial"/>
          <w:lang w:val="sr-Cyrl-RS" w:eastAsia="zh-CN"/>
        </w:rPr>
        <w:t>Паритет</w:t>
      </w:r>
    </w:p>
    <w:p w:rsidR="006E2085" w:rsidRPr="003F6D4E" w:rsidRDefault="006E2085" w:rsidP="006E2085">
      <w:pPr>
        <w:suppressAutoHyphens/>
        <w:spacing w:before="0" w:line="100" w:lineRule="atLeast"/>
        <w:jc w:val="left"/>
        <w:rPr>
          <w:rFonts w:cs="Arial"/>
          <w:b/>
        </w:rPr>
      </w:pPr>
      <w:r w:rsidRPr="00E07C61">
        <w:rPr>
          <w:rFonts w:cs="Arial"/>
          <w:lang w:eastAsia="zh-CN"/>
        </w:rPr>
        <w:t xml:space="preserve"> франко Наручилац </w:t>
      </w:r>
      <w:r w:rsidRPr="00E07C61">
        <w:rPr>
          <w:rFonts w:cs="Arial"/>
          <w:b/>
          <w:lang w:eastAsia="zh-CN"/>
        </w:rPr>
        <w:t>(</w:t>
      </w:r>
      <w:r w:rsidRPr="00E07C61">
        <w:rPr>
          <w:rFonts w:cs="Arial"/>
          <w:b/>
        </w:rPr>
        <w:t>Огранак ТЕНТ,</w:t>
      </w:r>
      <w:r w:rsidRPr="00497021">
        <w:rPr>
          <w:rFonts w:cs="Arial"/>
          <w:lang w:val="sr-Cyrl-RS" w:eastAsia="zh-CN"/>
        </w:rPr>
        <w:t xml:space="preserve"> </w:t>
      </w:r>
      <w:r>
        <w:rPr>
          <w:rFonts w:cs="Arial"/>
          <w:lang w:val="sr-Cyrl-RS" w:eastAsia="zh-CN"/>
        </w:rPr>
        <w:t>локације А</w:t>
      </w:r>
      <w:r w:rsidR="00DB427B">
        <w:rPr>
          <w:rFonts w:cs="Arial"/>
          <w:lang w:val="sr-Cyrl-RS" w:eastAsia="zh-CN"/>
        </w:rPr>
        <w:t>, Б, ТЕК и ТЕМ</w:t>
      </w:r>
      <w:r w:rsidRPr="00E07C61">
        <w:rPr>
          <w:rFonts w:cs="Arial"/>
          <w:b/>
          <w:lang w:eastAsia="zh-CN"/>
        </w:rPr>
        <w:t>)</w:t>
      </w:r>
    </w:p>
    <w:p w:rsidR="00EE793E" w:rsidRPr="00E47C2E" w:rsidRDefault="00EE793E" w:rsidP="00EE793E">
      <w:pPr>
        <w:pStyle w:val="KDParagraf"/>
        <w:spacing w:before="0"/>
        <w:rPr>
          <w:rFonts w:cs="Arial"/>
        </w:rPr>
      </w:pPr>
    </w:p>
    <w:p w:rsidR="00EE793E" w:rsidRPr="00337226" w:rsidRDefault="00EE793E" w:rsidP="00EE793E">
      <w:pPr>
        <w:pStyle w:val="KDParagraf"/>
        <w:spacing w:before="0"/>
        <w:rPr>
          <w:rFonts w:cs="Arial"/>
          <w:b/>
        </w:rPr>
      </w:pPr>
      <w:r w:rsidRPr="00337226">
        <w:rPr>
          <w:rFonts w:cs="Arial"/>
          <w:b/>
        </w:rPr>
        <w:t xml:space="preserve">СРЕДСТВА ФИНАНСИЈСКОГ ОБЕЗБЕЂЕЊА </w:t>
      </w:r>
    </w:p>
    <w:p w:rsidR="00EE793E" w:rsidRPr="00337226" w:rsidRDefault="00EE793E" w:rsidP="00586A59">
      <w:pPr>
        <w:pStyle w:val="KDParagraf"/>
        <w:spacing w:before="0"/>
        <w:jc w:val="center"/>
        <w:rPr>
          <w:rFonts w:cs="Arial"/>
        </w:rPr>
      </w:pPr>
      <w:r w:rsidRPr="00337226">
        <w:rPr>
          <w:rFonts w:cs="Arial"/>
          <w:b/>
        </w:rPr>
        <w:t xml:space="preserve">Члан </w:t>
      </w:r>
      <w:r w:rsidR="00027B74">
        <w:rPr>
          <w:rFonts w:cs="Arial"/>
          <w:b/>
          <w:lang w:val="sr-Cyrl-RS"/>
        </w:rPr>
        <w:t>6</w:t>
      </w:r>
      <w:r w:rsidRPr="00337226">
        <w:rPr>
          <w:rFonts w:cs="Arial"/>
        </w:rPr>
        <w:t>.</w:t>
      </w:r>
    </w:p>
    <w:p w:rsidR="00EE793E" w:rsidRPr="00337226" w:rsidRDefault="003A1C23" w:rsidP="00EE793E">
      <w:pPr>
        <w:pStyle w:val="KDParagraf"/>
        <w:spacing w:before="0"/>
        <w:rPr>
          <w:rFonts w:cs="Arial"/>
        </w:rPr>
      </w:pPr>
      <w:r w:rsidRPr="003A1C23">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w:t>
      </w:r>
      <w:r w:rsidR="00EE793E" w:rsidRPr="003A1C23">
        <w:rPr>
          <w:rFonts w:cs="Arial"/>
        </w:rPr>
        <w:t xml:space="preserve">бланко соло меницу, са клаузулом „без протеста“, потписану од стране законског заступника, са неопозивим и </w:t>
      </w:r>
      <w:r w:rsidR="00EE793E" w:rsidRPr="00337226">
        <w:rPr>
          <w:rFonts w:cs="Arial"/>
        </w:rPr>
        <w:t xml:space="preserve">безусловним меничним овлашћењем, којим се овлашћује Корисник услуге да може, покренути поступак наплате и то до истека рока од </w:t>
      </w:r>
      <w:r w:rsidR="002C49AE" w:rsidRPr="00337226">
        <w:rPr>
          <w:rFonts w:cs="Arial"/>
        </w:rPr>
        <w:t>30</w:t>
      </w:r>
      <w:r w:rsidR="00EE793E" w:rsidRPr="00337226">
        <w:rPr>
          <w:rFonts w:cs="Arial"/>
        </w:rPr>
        <w:t xml:space="preserve"> (словима:</w:t>
      </w:r>
      <w:r w:rsidR="002C49AE" w:rsidRPr="00337226">
        <w:rPr>
          <w:rFonts w:cs="Arial"/>
        </w:rPr>
        <w:t>тридесет</w:t>
      </w:r>
      <w:r w:rsidR="00EE793E" w:rsidRPr="00337226">
        <w:rPr>
          <w:rFonts w:cs="Arial"/>
        </w:rPr>
        <w:t xml:space="preserve">) дана од Уговореног рока за пружање Услуге, а да евентуални продужетак тог рока има за последицу и продужење </w:t>
      </w:r>
      <w:r w:rsidR="00EE793E" w:rsidRPr="00337226">
        <w:rPr>
          <w:rFonts w:cs="Arial"/>
        </w:rPr>
        <w:lastRenderedPageBreak/>
        <w:t xml:space="preserve">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EE793E" w:rsidRPr="00337226" w:rsidRDefault="00EE793E" w:rsidP="00EE793E">
      <w:pPr>
        <w:pStyle w:val="KDParagraf"/>
        <w:spacing w:before="0"/>
        <w:rPr>
          <w:rFonts w:cs="Arial"/>
        </w:rPr>
      </w:pPr>
    </w:p>
    <w:p w:rsidR="00EE793E" w:rsidRPr="00337226" w:rsidRDefault="00EE793E" w:rsidP="00EE793E">
      <w:pPr>
        <w:pStyle w:val="KDParagraf"/>
        <w:spacing w:before="0"/>
        <w:rPr>
          <w:rFonts w:cs="Arial"/>
        </w:rPr>
      </w:pPr>
      <w:r w:rsidRPr="00337226">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w:t>
      </w:r>
      <w:r w:rsidR="00586A59" w:rsidRPr="00337226">
        <w:rPr>
          <w:rFonts w:cs="Arial"/>
        </w:rPr>
        <w:t xml:space="preserve">неблаговремено односно </w:t>
      </w:r>
      <w:r w:rsidRPr="00337226">
        <w:rPr>
          <w:rFonts w:cs="Arial"/>
        </w:rPr>
        <w:t xml:space="preserve">неквалитетно изврши било коју од уговорених Услуга. </w:t>
      </w:r>
    </w:p>
    <w:p w:rsidR="00EE793E" w:rsidRDefault="00EE793E" w:rsidP="00EE793E">
      <w:pPr>
        <w:pStyle w:val="KDParagraf"/>
        <w:spacing w:before="0"/>
        <w:rPr>
          <w:rFonts w:cs="Arial"/>
        </w:rPr>
      </w:pPr>
    </w:p>
    <w:p w:rsidR="006E5036" w:rsidRPr="006E5036" w:rsidRDefault="006E5036" w:rsidP="00027B74">
      <w:pPr>
        <w:pStyle w:val="KDParagraf"/>
        <w:spacing w:before="0"/>
        <w:rPr>
          <w:rFonts w:cs="Arial"/>
          <w:color w:val="FF0000"/>
          <w:lang w:val="sr-Cyrl-RS"/>
        </w:rPr>
      </w:pPr>
    </w:p>
    <w:p w:rsidR="00674162" w:rsidRPr="00E47C2E" w:rsidRDefault="00674162" w:rsidP="00674162">
      <w:pPr>
        <w:pStyle w:val="KDParagraf"/>
        <w:spacing w:before="0"/>
        <w:rPr>
          <w:rFonts w:cs="Arial"/>
          <w:b/>
        </w:rPr>
      </w:pPr>
      <w:r w:rsidRPr="00E47C2E">
        <w:rPr>
          <w:rFonts w:cs="Arial"/>
          <w:b/>
        </w:rPr>
        <w:t>ИЗВРШИОЦИ</w:t>
      </w:r>
      <w:r w:rsidRPr="00E47C2E">
        <w:rPr>
          <w:rFonts w:cs="Arial"/>
          <w:b/>
        </w:rPr>
        <w:tab/>
      </w:r>
    </w:p>
    <w:p w:rsidR="00674162" w:rsidRPr="00E47C2E" w:rsidRDefault="00674162" w:rsidP="00674162">
      <w:pPr>
        <w:pStyle w:val="KDParagraf"/>
        <w:spacing w:before="0"/>
        <w:jc w:val="center"/>
        <w:rPr>
          <w:rFonts w:cs="Arial"/>
        </w:rPr>
      </w:pPr>
      <w:r w:rsidRPr="00E47C2E">
        <w:rPr>
          <w:rFonts w:cs="Arial"/>
          <w:b/>
        </w:rPr>
        <w:t xml:space="preserve">Члан </w:t>
      </w:r>
      <w:r w:rsidR="00027B74">
        <w:rPr>
          <w:rFonts w:cs="Arial"/>
          <w:b/>
          <w:lang w:val="sr-Cyrl-RS"/>
        </w:rPr>
        <w:t>7</w:t>
      </w:r>
      <w:r w:rsidRPr="00E47C2E">
        <w:rPr>
          <w:rFonts w:cs="Arial"/>
        </w:rPr>
        <w:t>.</w:t>
      </w:r>
    </w:p>
    <w:p w:rsidR="00674162" w:rsidRPr="006B4D21" w:rsidRDefault="00674162" w:rsidP="00674162">
      <w:pPr>
        <w:pStyle w:val="KDParagraf"/>
        <w:spacing w:before="0"/>
        <w:rPr>
          <w:rFonts w:cs="Arial"/>
        </w:rPr>
      </w:pPr>
      <w:r w:rsidRPr="006B4D21">
        <w:rPr>
          <w:rFonts w:cs="Arial"/>
        </w:rPr>
        <w:t>Извршиоци су ангажована лица од стране Пружаоца услуге.</w:t>
      </w:r>
    </w:p>
    <w:p w:rsidR="00674162" w:rsidRPr="006B4D21" w:rsidRDefault="00674162" w:rsidP="00674162">
      <w:pPr>
        <w:pStyle w:val="KDParagraf"/>
        <w:spacing w:before="0"/>
        <w:rPr>
          <w:rFonts w:cs="Arial"/>
        </w:rPr>
      </w:pPr>
      <w:r w:rsidRPr="006B4D21">
        <w:rPr>
          <w:rFonts w:cs="Arial"/>
        </w:rPr>
        <w:t>Пружалац услуге доставља Кориснику услуге:</w:t>
      </w:r>
    </w:p>
    <w:p w:rsidR="00674162" w:rsidRPr="006B4D21" w:rsidRDefault="00674162" w:rsidP="00674162">
      <w:pPr>
        <w:pStyle w:val="KDParagraf"/>
        <w:spacing w:before="0"/>
        <w:rPr>
          <w:rFonts w:cs="Arial"/>
        </w:rPr>
      </w:pPr>
      <w:r w:rsidRPr="006B4D21">
        <w:rPr>
          <w:rFonts w:cs="Arial"/>
        </w:rPr>
        <w:t>-</w:t>
      </w:r>
      <w:r w:rsidRPr="006B4D21">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6. овог Уговора) и</w:t>
      </w:r>
    </w:p>
    <w:p w:rsidR="00674162" w:rsidRPr="00586A59" w:rsidRDefault="00674162" w:rsidP="00674162">
      <w:pPr>
        <w:pStyle w:val="KDParagraf"/>
        <w:spacing w:before="0"/>
        <w:rPr>
          <w:rFonts w:cs="Arial"/>
        </w:rPr>
      </w:pPr>
      <w:r w:rsidRPr="006B4D21">
        <w:rPr>
          <w:rFonts w:cs="Arial"/>
        </w:rPr>
        <w:t>-</w:t>
      </w:r>
      <w:r w:rsidRPr="006B4D21">
        <w:rPr>
          <w:rFonts w:cs="Arial"/>
        </w:rPr>
        <w:tab/>
        <w:t>Резервни списак извршилаца са наведеним квалификацијама резервних извршилаца (Списак резервних извршилаца  дат је у Прилогу 6 овог Уговора).</w:t>
      </w:r>
    </w:p>
    <w:p w:rsidR="00674162" w:rsidRPr="00586A59" w:rsidRDefault="00674162" w:rsidP="00674162">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674162" w:rsidRPr="00E47C2E" w:rsidRDefault="00674162" w:rsidP="00674162">
      <w:pPr>
        <w:pStyle w:val="KDParagraf"/>
        <w:spacing w:before="0"/>
        <w:rPr>
          <w:rFonts w:cs="Arial"/>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674162" w:rsidRPr="00E47C2E" w:rsidRDefault="00674162" w:rsidP="00674162">
      <w:pPr>
        <w:pStyle w:val="KDParagraf"/>
        <w:spacing w:before="0"/>
        <w:rPr>
          <w:rFonts w:cs="Arial"/>
        </w:rPr>
      </w:pPr>
    </w:p>
    <w:p w:rsidR="00674162" w:rsidRPr="00E47C2E" w:rsidRDefault="00674162" w:rsidP="00674162">
      <w:pPr>
        <w:pStyle w:val="KDParagraf"/>
        <w:spacing w:before="0"/>
        <w:jc w:val="center"/>
        <w:rPr>
          <w:rFonts w:cs="Arial"/>
        </w:rPr>
      </w:pPr>
      <w:r w:rsidRPr="00E47C2E">
        <w:rPr>
          <w:rFonts w:cs="Arial"/>
          <w:b/>
        </w:rPr>
        <w:t xml:space="preserve">Члан </w:t>
      </w:r>
      <w:r w:rsidR="00027B74">
        <w:rPr>
          <w:rFonts w:cs="Arial"/>
          <w:b/>
          <w:lang w:val="sr-Cyrl-RS"/>
        </w:rPr>
        <w:t>8</w:t>
      </w:r>
      <w:r w:rsidRPr="00E47C2E">
        <w:rPr>
          <w:rFonts w:cs="Arial"/>
        </w:rPr>
        <w:t>.</w:t>
      </w:r>
    </w:p>
    <w:p w:rsidR="00674162" w:rsidRPr="0097203F" w:rsidRDefault="00674162" w:rsidP="00674162">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674162" w:rsidRPr="0097203F" w:rsidRDefault="00674162" w:rsidP="00674162">
      <w:pPr>
        <w:pStyle w:val="KDParagraf"/>
        <w:spacing w:before="0"/>
        <w:rPr>
          <w:rFonts w:cs="Arial"/>
          <w:color w:val="000000" w:themeColor="text1"/>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
    <w:p w:rsidR="00674162" w:rsidRPr="00586A59" w:rsidRDefault="00674162" w:rsidP="00674162">
      <w:pPr>
        <w:pStyle w:val="KDParagraf"/>
        <w:spacing w:before="0"/>
        <w:rPr>
          <w:rFonts w:cs="Arial"/>
          <w:color w:val="00B0F0"/>
        </w:rPr>
      </w:pPr>
    </w:p>
    <w:p w:rsidR="00674162" w:rsidRPr="00E47C2E" w:rsidRDefault="00674162" w:rsidP="00674162">
      <w:pPr>
        <w:pStyle w:val="KDParagraf"/>
        <w:spacing w:before="0"/>
        <w:jc w:val="center"/>
        <w:rPr>
          <w:rFonts w:cs="Arial"/>
        </w:rPr>
      </w:pPr>
      <w:r w:rsidRPr="00E47C2E">
        <w:rPr>
          <w:rFonts w:cs="Arial"/>
          <w:b/>
        </w:rPr>
        <w:t xml:space="preserve">Члан </w:t>
      </w:r>
      <w:r w:rsidR="00027B74">
        <w:rPr>
          <w:rFonts w:cs="Arial"/>
          <w:b/>
          <w:lang w:val="sr-Cyrl-RS"/>
        </w:rPr>
        <w:t>9</w:t>
      </w:r>
      <w:r w:rsidRPr="00E47C2E">
        <w:rPr>
          <w:rFonts w:cs="Arial"/>
        </w:rPr>
        <w:t>.</w:t>
      </w:r>
    </w:p>
    <w:p w:rsidR="00674162" w:rsidRPr="0097203F" w:rsidRDefault="00674162" w:rsidP="00674162">
      <w:pPr>
        <w:pStyle w:val="KDParagraf"/>
        <w:spacing w:before="0"/>
        <w:rPr>
          <w:rFonts w:cs="Arial"/>
          <w:color w:val="000000" w:themeColor="text1"/>
        </w:rPr>
      </w:pPr>
      <w:r w:rsidRPr="0097203F">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674162" w:rsidRPr="0097203F" w:rsidRDefault="00674162" w:rsidP="00674162">
      <w:pPr>
        <w:pStyle w:val="KDParagraf"/>
        <w:spacing w:before="0"/>
        <w:rPr>
          <w:rFonts w:cs="Arial"/>
          <w:color w:val="000000" w:themeColor="text1"/>
        </w:rPr>
      </w:pPr>
      <w:r w:rsidRPr="0097203F">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лицима . </w:t>
      </w:r>
    </w:p>
    <w:p w:rsidR="00674162" w:rsidRPr="0097203F" w:rsidRDefault="00674162" w:rsidP="00674162">
      <w:pPr>
        <w:pStyle w:val="KDParagraf"/>
        <w:spacing w:before="0"/>
        <w:rPr>
          <w:rFonts w:cs="Arial"/>
          <w:b/>
          <w:color w:val="000000" w:themeColor="text1"/>
        </w:rPr>
      </w:pPr>
    </w:p>
    <w:p w:rsidR="00674162" w:rsidRPr="0097203F" w:rsidRDefault="00674162" w:rsidP="00674162">
      <w:pPr>
        <w:pStyle w:val="KDParagraf"/>
        <w:spacing w:before="0"/>
        <w:rPr>
          <w:rFonts w:cs="Arial"/>
          <w:color w:val="000000" w:themeColor="text1"/>
        </w:rPr>
      </w:pPr>
    </w:p>
    <w:p w:rsidR="00674162" w:rsidRPr="0097203F" w:rsidRDefault="00674162" w:rsidP="00674162">
      <w:pPr>
        <w:pStyle w:val="KDParagraf"/>
        <w:spacing w:before="0"/>
        <w:rPr>
          <w:rFonts w:cs="Arial"/>
          <w:color w:val="000000" w:themeColor="text1"/>
        </w:rPr>
      </w:pPr>
      <w:r w:rsidRPr="0097203F">
        <w:rPr>
          <w:rFonts w:cs="Arial"/>
          <w:color w:val="000000" w:themeColor="text1"/>
        </w:rPr>
        <w:t>Осигурања из става 1. овог члана, трајаће до завршетка пружања и/или извршења Услуга које су предмет овог Уговора.</w:t>
      </w:r>
    </w:p>
    <w:p w:rsidR="00EE793E" w:rsidRPr="00E47C2E" w:rsidRDefault="00EE793E" w:rsidP="00EE793E">
      <w:pPr>
        <w:pStyle w:val="KDParagraf"/>
        <w:spacing w:before="0"/>
        <w:rPr>
          <w:rFonts w:cs="Arial"/>
        </w:rPr>
      </w:pPr>
    </w:p>
    <w:p w:rsidR="005D0470" w:rsidRPr="00E47C2E" w:rsidRDefault="005D047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lastRenderedPageBreak/>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 xml:space="preserve">Члан </w:t>
      </w:r>
      <w:r w:rsidR="00674162">
        <w:rPr>
          <w:rFonts w:cs="Arial"/>
          <w:b/>
          <w:lang w:val="sr-Cyrl-RS"/>
        </w:rPr>
        <w:t>1</w:t>
      </w:r>
      <w:r w:rsidR="00027B74">
        <w:rPr>
          <w:rFonts w:cs="Arial"/>
          <w:b/>
          <w:lang w:val="sr-Cyrl-RS"/>
        </w:rPr>
        <w:t>0</w:t>
      </w:r>
      <w:r w:rsidRPr="00E47C2E">
        <w:rPr>
          <w:rFonts w:cs="Arial"/>
        </w:rPr>
        <w:t>.</w:t>
      </w:r>
    </w:p>
    <w:p w:rsidR="00196B5B" w:rsidRPr="00196B5B" w:rsidRDefault="00196B5B" w:rsidP="00196B5B">
      <w:pPr>
        <w:tabs>
          <w:tab w:val="left" w:pos="567"/>
        </w:tabs>
        <w:spacing w:before="0"/>
        <w:rPr>
          <w:rFonts w:eastAsia="Calibri" w:cs="Arial"/>
          <w:lang w:val="sr-Cyrl-RS"/>
        </w:rPr>
      </w:pPr>
      <w:r w:rsidRPr="00196B5B">
        <w:rPr>
          <w:rFonts w:eastAsia="Calibri" w:cs="Arial"/>
        </w:rPr>
        <w:t xml:space="preserve">Уговор се сматра закљученим након потписивања од стране законских заступника </w:t>
      </w:r>
      <w:r w:rsidRPr="00196B5B">
        <w:rPr>
          <w:rFonts w:eastAsia="Calibri" w:cs="Arial"/>
          <w:lang w:val="sr-Cyrl-RS"/>
        </w:rPr>
        <w:t>и достављања средства финансијског обезбеђења за добро извршење посла.</w:t>
      </w:r>
    </w:p>
    <w:p w:rsidR="00196B5B" w:rsidRPr="00196B5B" w:rsidRDefault="00196B5B" w:rsidP="00196B5B">
      <w:pPr>
        <w:tabs>
          <w:tab w:val="left" w:pos="567"/>
        </w:tabs>
        <w:spacing w:before="0"/>
        <w:rPr>
          <w:rFonts w:eastAsia="Calibri" w:cs="Arial"/>
          <w:lang w:val="sr-Cyrl-RS"/>
        </w:rPr>
      </w:pPr>
      <w:r w:rsidRPr="00196B5B">
        <w:rPr>
          <w:rFonts w:eastAsia="Calibri" w:cs="Arial"/>
        </w:rPr>
        <w:t xml:space="preserve">Уговор се закључује </w:t>
      </w:r>
      <w:r w:rsidRPr="00196B5B">
        <w:rPr>
          <w:rFonts w:eastAsia="Calibri" w:cs="Arial"/>
          <w:lang w:val="sr-Cyrl-RS"/>
        </w:rPr>
        <w:t>до испуњења свих уговорних обавеза.</w:t>
      </w:r>
    </w:p>
    <w:p w:rsidR="00196B5B" w:rsidRPr="00196B5B" w:rsidRDefault="00196B5B" w:rsidP="00196B5B">
      <w:pPr>
        <w:tabs>
          <w:tab w:val="left" w:pos="567"/>
        </w:tabs>
        <w:spacing w:before="0"/>
        <w:rPr>
          <w:rFonts w:eastAsia="Calibri" w:cs="Arial"/>
          <w:lang w:val="sr-Cyrl-RS"/>
        </w:rPr>
      </w:pPr>
      <w:r w:rsidRPr="00196B5B">
        <w:rPr>
          <w:rFonts w:eastAsia="Calibri" w:cs="Arial"/>
        </w:rPr>
        <w:t>Уколико се уговорена средства утроше пре истека уговореног рока Уговор ће се сматрати испуњеним</w:t>
      </w:r>
      <w:r w:rsidRPr="00196B5B">
        <w:rPr>
          <w:rFonts w:eastAsia="Calibri" w:cs="Arial"/>
          <w:lang w:val="sr-Cyrl-RS"/>
        </w:rPr>
        <w:t>.</w:t>
      </w:r>
      <w:r w:rsidRPr="00196B5B">
        <w:rPr>
          <w:rFonts w:eastAsia="Calibri" w:cs="Arial"/>
        </w:rPr>
        <w:t xml:space="preserve"> </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 xml:space="preserve">Члан </w:t>
      </w:r>
      <w:r w:rsidR="00674162">
        <w:rPr>
          <w:rFonts w:cs="Arial"/>
          <w:b/>
          <w:lang w:val="sr-Cyrl-RS"/>
        </w:rPr>
        <w:t>1</w:t>
      </w:r>
      <w:r w:rsidR="00027B74">
        <w:rPr>
          <w:rFonts w:cs="Arial"/>
          <w:b/>
          <w:lang w:val="sr-Cyrl-RS"/>
        </w:rPr>
        <w:t>1</w:t>
      </w:r>
      <w:r w:rsidRPr="00E47C2E">
        <w:rPr>
          <w:rFonts w:cs="Arial"/>
        </w:rPr>
        <w:t>.</w:t>
      </w:r>
    </w:p>
    <w:p w:rsidR="00196B5B" w:rsidRPr="00196B5B" w:rsidRDefault="00196B5B" w:rsidP="00196B5B">
      <w:pPr>
        <w:tabs>
          <w:tab w:val="left" w:pos="567"/>
        </w:tabs>
        <w:spacing w:before="0"/>
        <w:rPr>
          <w:rFonts w:eastAsia="Calibri" w:cs="Arial"/>
          <w:lang w:val="sr-Cyrl-RS"/>
        </w:rPr>
      </w:pPr>
      <w:r w:rsidRPr="00196B5B">
        <w:rPr>
          <w:rFonts w:eastAsia="Calibri" w:cs="Arial"/>
        </w:rPr>
        <w:t xml:space="preserve">Уговор се сматра закљученим након потписивања од стране законских заступника </w:t>
      </w:r>
      <w:r w:rsidRPr="00196B5B">
        <w:rPr>
          <w:rFonts w:eastAsia="Calibri" w:cs="Arial"/>
          <w:lang w:val="sr-Cyrl-RS"/>
        </w:rPr>
        <w:t>и достављања средства финансијског обезбеђења за добро извршење посла.</w:t>
      </w:r>
    </w:p>
    <w:p w:rsidR="00196B5B" w:rsidRPr="00196B5B" w:rsidRDefault="00196B5B" w:rsidP="00196B5B">
      <w:pPr>
        <w:tabs>
          <w:tab w:val="left" w:pos="567"/>
        </w:tabs>
        <w:spacing w:before="0"/>
        <w:rPr>
          <w:rFonts w:eastAsia="Calibri" w:cs="Arial"/>
          <w:lang w:val="sr-Cyrl-RS"/>
        </w:rPr>
      </w:pPr>
      <w:r w:rsidRPr="00196B5B">
        <w:rPr>
          <w:rFonts w:eastAsia="Calibri" w:cs="Arial"/>
        </w:rPr>
        <w:t xml:space="preserve">Уговор се закључује </w:t>
      </w:r>
      <w:r w:rsidRPr="00196B5B">
        <w:rPr>
          <w:rFonts w:eastAsia="Calibri" w:cs="Arial"/>
          <w:lang w:val="sr-Cyrl-RS"/>
        </w:rPr>
        <w:t>до испуњења свих уговорних обавеза.</w:t>
      </w:r>
    </w:p>
    <w:p w:rsidR="00196B5B" w:rsidRPr="00196B5B" w:rsidRDefault="00196B5B" w:rsidP="00196B5B">
      <w:pPr>
        <w:tabs>
          <w:tab w:val="left" w:pos="567"/>
        </w:tabs>
        <w:spacing w:before="0"/>
        <w:rPr>
          <w:rFonts w:eastAsia="Calibri" w:cs="Arial"/>
          <w:lang w:val="sr-Cyrl-RS"/>
        </w:rPr>
      </w:pPr>
      <w:r w:rsidRPr="00196B5B">
        <w:rPr>
          <w:rFonts w:eastAsia="Calibri" w:cs="Arial"/>
        </w:rPr>
        <w:t>Уколико се уговорена средства утроше пре истека уговореног рока Уговор ће се сматрати испуњеним</w:t>
      </w:r>
      <w:r w:rsidRPr="00196B5B">
        <w:rPr>
          <w:rFonts w:eastAsia="Calibri" w:cs="Arial"/>
          <w:lang w:val="sr-Cyrl-RS"/>
        </w:rPr>
        <w:t>.</w:t>
      </w:r>
      <w:r w:rsidRPr="00196B5B">
        <w:rPr>
          <w:rFonts w:eastAsia="Calibri" w:cs="Arial"/>
        </w:rPr>
        <w:t xml:space="preserve"> </w:t>
      </w:r>
    </w:p>
    <w:p w:rsidR="00196B5B" w:rsidRPr="00196B5B" w:rsidRDefault="00196B5B" w:rsidP="00196B5B">
      <w:pPr>
        <w:tabs>
          <w:tab w:val="left" w:pos="567"/>
        </w:tabs>
        <w:spacing w:before="0"/>
        <w:rPr>
          <w:rFonts w:eastAsia="Calibri" w:cs="Arial"/>
          <w:lang w:val="sr-Cyrl-RS"/>
        </w:rPr>
      </w:pPr>
      <w:r w:rsidRPr="00196B5B">
        <w:rPr>
          <w:rFonts w:eastAsia="Calibri" w:cs="Arial"/>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
    <w:p w:rsidR="00EE793E" w:rsidRPr="00674162" w:rsidRDefault="00EE793E" w:rsidP="00EE793E">
      <w:pPr>
        <w:pStyle w:val="KDParagraf"/>
        <w:spacing w:before="0"/>
        <w:rPr>
          <w:rFonts w:cs="Arial"/>
          <w:color w:val="00B0F0"/>
          <w:lang w:val="sr-Cyrl-RS"/>
        </w:rPr>
      </w:pPr>
    </w:p>
    <w:p w:rsidR="00B17826" w:rsidRPr="00B17826" w:rsidRDefault="00B17826"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r w:rsidRPr="00E47C2E">
        <w:rPr>
          <w:rFonts w:cs="Arial"/>
          <w:b/>
        </w:rPr>
        <w:t xml:space="preserve">Члан </w:t>
      </w:r>
      <w:r w:rsidR="00046D02">
        <w:rPr>
          <w:rFonts w:cs="Arial"/>
          <w:b/>
        </w:rPr>
        <w:t>1</w:t>
      </w:r>
      <w:r w:rsidR="00027B74">
        <w:rPr>
          <w:rFonts w:cs="Arial"/>
          <w:b/>
          <w:lang w:val="sr-Cyrl-RS"/>
        </w:rPr>
        <w:t>2</w:t>
      </w:r>
      <w:r w:rsidRPr="00E47C2E">
        <w:rPr>
          <w:rFonts w:cs="Arial"/>
        </w:rPr>
        <w:t>.</w:t>
      </w:r>
    </w:p>
    <w:p w:rsidR="00EE793E" w:rsidRPr="008D1BAD" w:rsidRDefault="00EE793E" w:rsidP="00EE793E">
      <w:pPr>
        <w:pStyle w:val="KDParagraf"/>
        <w:spacing w:before="0"/>
        <w:rPr>
          <w:rFonts w:cs="Arial"/>
        </w:rPr>
      </w:pPr>
      <w:r w:rsidRPr="00E47C2E">
        <w:rPr>
          <w:rFonts w:cs="Arial"/>
        </w:rPr>
        <w:t xml:space="preserve">Овај Уговор и његови </w:t>
      </w:r>
      <w:r w:rsidRPr="006E5036">
        <w:rPr>
          <w:rFonts w:cs="Arial"/>
        </w:rPr>
        <w:t xml:space="preserve">Прилози  од </w:t>
      </w:r>
      <w:r w:rsidR="00877564" w:rsidRPr="006E5036">
        <w:rPr>
          <w:rFonts w:cs="Arial"/>
        </w:rPr>
        <w:t xml:space="preserve">1 до </w:t>
      </w:r>
      <w:r w:rsidR="004D5842">
        <w:rPr>
          <w:rFonts w:cs="Arial"/>
          <w:lang w:val="sr-Cyrl-RS"/>
        </w:rPr>
        <w:t>5</w:t>
      </w:r>
      <w:r w:rsidR="00877564" w:rsidRPr="006E5036">
        <w:rPr>
          <w:rFonts w:cs="Arial"/>
        </w:rPr>
        <w:t xml:space="preserve">  из члана 2</w:t>
      </w:r>
      <w:r w:rsidR="00E17EAE">
        <w:rPr>
          <w:rFonts w:cs="Arial"/>
          <w:lang w:val="sr-Cyrl-RS"/>
        </w:rPr>
        <w:t>4</w:t>
      </w:r>
      <w:r w:rsidRPr="006E5036">
        <w:rPr>
          <w:rFonts w:cs="Arial"/>
        </w:rPr>
        <w:t>. овог</w:t>
      </w:r>
      <w:r w:rsidRPr="008D1BAD">
        <w:rPr>
          <w:rFonts w:cs="Arial"/>
        </w:rPr>
        <w:t xml:space="preserve">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046D02">
        <w:rPr>
          <w:rFonts w:cs="Arial"/>
          <w:b/>
        </w:rPr>
        <w:t>1</w:t>
      </w:r>
      <w:r w:rsidR="00027B74">
        <w:rPr>
          <w:rFonts w:cs="Arial"/>
          <w:b/>
          <w:lang w:val="sr-Cyrl-RS"/>
        </w:rPr>
        <w:t>3</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Овлашћени представници за праћење реализације Услуге из члана 1. овог Уговора су: </w:t>
      </w:r>
    </w:p>
    <w:p w:rsidR="00EE793E" w:rsidRPr="00E47C2E" w:rsidRDefault="00EE793E" w:rsidP="00EE793E">
      <w:pPr>
        <w:pStyle w:val="KDParagraf"/>
        <w:spacing w:before="0"/>
        <w:rPr>
          <w:rFonts w:cs="Arial"/>
        </w:rPr>
      </w:pPr>
      <w:r w:rsidRPr="00E47C2E">
        <w:rPr>
          <w:rFonts w:cs="Arial"/>
        </w:rPr>
        <w:tab/>
        <w:t xml:space="preserve">- за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за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примају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t>благовремено приме Коначан извештај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EE793E" w:rsidRDefault="00EE793E" w:rsidP="00EE793E">
      <w:pPr>
        <w:pStyle w:val="KDParagraf"/>
        <w:spacing w:before="0"/>
        <w:rPr>
          <w:rFonts w:cs="Arial"/>
          <w:lang w:val="sr-Cyrl-RS"/>
        </w:rPr>
      </w:pPr>
    </w:p>
    <w:p w:rsidR="00787EF9" w:rsidRPr="00787EF9" w:rsidRDefault="00787EF9"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E07C61">
        <w:rPr>
          <w:rFonts w:cs="Arial"/>
          <w:b/>
          <w:lang w:val="sr-Cyrl-RS"/>
        </w:rPr>
        <w:t>1</w:t>
      </w:r>
      <w:r w:rsidR="00027B74">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674162" w:rsidRPr="00674162">
        <w:t xml:space="preserve"> </w:t>
      </w:r>
      <w:r w:rsidR="00674162" w:rsidRPr="00674162">
        <w:rPr>
          <w:rFonts w:cs="Arial"/>
        </w:rPr>
        <w:t>ЈП ЕПС Огранака ТЕНТ – ТЕНТ А, Обреновац, Богољуба Урошевића Црног 44</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00674162">
        <w:rPr>
          <w:rFonts w:cs="Arial"/>
          <w:lang w:val="sr-Cyrl-RS"/>
        </w:rPr>
        <w:t>5</w:t>
      </w:r>
      <w:r w:rsidRPr="00E47C2E">
        <w:rPr>
          <w:rFonts w:cs="Arial"/>
        </w:rPr>
        <w:t xml:space="preserve"> (словима:</w:t>
      </w:r>
      <w:r w:rsidR="00674162">
        <w:rPr>
          <w:rFonts w:cs="Arial"/>
          <w:lang w:val="sr-Cyrl-RS"/>
        </w:rPr>
        <w:t xml:space="preserve"> пет</w:t>
      </w:r>
      <w:r w:rsidRPr="00E47C2E">
        <w:rPr>
          <w:rFonts w:cs="Arial"/>
        </w:rPr>
        <w:t>) дана.</w:t>
      </w:r>
    </w:p>
    <w:p w:rsidR="00EE793E" w:rsidRPr="00E47C2E" w:rsidRDefault="00EE793E" w:rsidP="00EE793E">
      <w:pPr>
        <w:pStyle w:val="KDParagraf"/>
        <w:spacing w:before="0"/>
        <w:rPr>
          <w:rFonts w:cs="Arial"/>
        </w:rPr>
      </w:pPr>
      <w:r w:rsidRPr="00E47C2E">
        <w:rPr>
          <w:rFonts w:cs="Arial"/>
        </w:rPr>
        <w:lastRenderedPageBreak/>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674162">
        <w:rPr>
          <w:rFonts w:cs="Arial"/>
          <w:lang w:val="sr-Cyrl-RS"/>
        </w:rPr>
        <w:t>10</w:t>
      </w:r>
      <w:r w:rsidRPr="00E47C2E">
        <w:rPr>
          <w:rFonts w:cs="Arial"/>
        </w:rPr>
        <w:t xml:space="preserve"> (словима: </w:t>
      </w:r>
      <w:r w:rsidR="00674162">
        <w:rPr>
          <w:rFonts w:cs="Arial"/>
          <w:lang w:val="sr-Cyrl-RS"/>
        </w:rPr>
        <w:t xml:space="preserve">десет </w:t>
      </w:r>
      <w:r w:rsidRPr="00E47C2E">
        <w:rPr>
          <w:rFonts w:cs="Arial"/>
        </w:rPr>
        <w:t>дана) од момента пријема рекламације о свом трошку.</w:t>
      </w:r>
    </w:p>
    <w:p w:rsidR="00674162" w:rsidRPr="00674162" w:rsidRDefault="00674162" w:rsidP="00EE793E">
      <w:pPr>
        <w:pStyle w:val="KDParagraf"/>
        <w:spacing w:before="0"/>
        <w:rPr>
          <w:rFonts w:cs="Arial"/>
          <w:lang w:val="sr-Cyrl-RS"/>
        </w:rPr>
      </w:pPr>
    </w:p>
    <w:p w:rsidR="00EE793E" w:rsidRPr="00046D02" w:rsidRDefault="00EE793E" w:rsidP="00EE793E">
      <w:pPr>
        <w:pStyle w:val="KDParagraf"/>
        <w:spacing w:before="0"/>
        <w:rPr>
          <w:rFonts w:cs="Arial"/>
          <w:b/>
        </w:rPr>
      </w:pPr>
      <w:r w:rsidRPr="00046D02">
        <w:rPr>
          <w:rFonts w:cs="Arial"/>
          <w:b/>
        </w:rPr>
        <w:t xml:space="preserve">ГАРАНТНИ РОК </w:t>
      </w:r>
    </w:p>
    <w:p w:rsidR="00EE793E" w:rsidRPr="00046D02" w:rsidRDefault="00E07C61" w:rsidP="00586A59">
      <w:pPr>
        <w:pStyle w:val="KDParagraf"/>
        <w:spacing w:before="0"/>
        <w:jc w:val="center"/>
        <w:rPr>
          <w:rFonts w:cs="Arial"/>
        </w:rPr>
      </w:pPr>
      <w:r>
        <w:rPr>
          <w:rFonts w:cs="Arial"/>
          <w:b/>
        </w:rPr>
        <w:t xml:space="preserve">Члан </w:t>
      </w:r>
      <w:r w:rsidR="00046D02" w:rsidRPr="00046D02">
        <w:rPr>
          <w:rFonts w:cs="Arial"/>
          <w:b/>
        </w:rPr>
        <w:t>1</w:t>
      </w:r>
      <w:r w:rsidR="00027B74">
        <w:rPr>
          <w:rFonts w:cs="Arial"/>
          <w:b/>
          <w:lang w:val="sr-Cyrl-RS"/>
        </w:rPr>
        <w:t>5</w:t>
      </w:r>
      <w:r w:rsidR="00EE793E" w:rsidRPr="00046D02">
        <w:rPr>
          <w:rFonts w:cs="Arial"/>
        </w:rPr>
        <w:t>.</w:t>
      </w:r>
    </w:p>
    <w:p w:rsidR="00EE793E" w:rsidRPr="00046D02" w:rsidRDefault="00EE793E" w:rsidP="00EE793E">
      <w:pPr>
        <w:pStyle w:val="KDParagraf"/>
        <w:spacing w:before="0"/>
        <w:rPr>
          <w:rFonts w:cs="Arial"/>
        </w:rPr>
      </w:pPr>
      <w:r w:rsidRPr="00046D02">
        <w:rPr>
          <w:rFonts w:cs="Arial"/>
        </w:rPr>
        <w:t xml:space="preserve">Гарантни рок </w:t>
      </w:r>
      <w:r w:rsidR="00674162">
        <w:rPr>
          <w:rFonts w:cs="Arial"/>
          <w:lang w:val="sr-Cyrl-RS"/>
        </w:rPr>
        <w:t>је__________</w:t>
      </w:r>
      <w:r w:rsidR="00046D02" w:rsidRPr="00046D02">
        <w:rPr>
          <w:rFonts w:cs="Arial"/>
        </w:rPr>
        <w:t xml:space="preserve"> (словима:</w:t>
      </w:r>
      <w:r w:rsidR="00674162">
        <w:rPr>
          <w:rFonts w:cs="Arial"/>
          <w:lang w:val="sr-Cyrl-RS"/>
        </w:rPr>
        <w:t>__________</w:t>
      </w:r>
      <w:r w:rsidR="00046D02" w:rsidRPr="00046D02">
        <w:rPr>
          <w:rFonts w:cs="Arial"/>
        </w:rPr>
        <w:t>) месеци</w:t>
      </w:r>
      <w:r w:rsidRPr="00046D02">
        <w:rPr>
          <w:rFonts w:cs="Arial"/>
        </w:rPr>
        <w:t xml:space="preserve">, од дана </w:t>
      </w:r>
      <w:r w:rsidR="00AC774B">
        <w:rPr>
          <w:rFonts w:cs="Arial"/>
          <w:lang w:val="sr-Cyrl-RS"/>
        </w:rPr>
        <w:t>извршења услуге (</w:t>
      </w:r>
      <w:r w:rsidRPr="00046D02">
        <w:rPr>
          <w:rFonts w:cs="Arial"/>
        </w:rPr>
        <w:t xml:space="preserve">сачињавања, потписивања и верификовања Записника о </w:t>
      </w:r>
      <w:r w:rsidR="00B2131F" w:rsidRPr="00046D02">
        <w:rPr>
          <w:rFonts w:cs="Arial"/>
        </w:rPr>
        <w:t xml:space="preserve">квалитативном и </w:t>
      </w:r>
      <w:r w:rsidRPr="00046D02">
        <w:rPr>
          <w:rFonts w:cs="Arial"/>
        </w:rPr>
        <w:t>квалитативном</w:t>
      </w:r>
      <w:r w:rsidR="00AC774B">
        <w:rPr>
          <w:rFonts w:cs="Arial"/>
          <w:lang w:val="sr-Cyrl-RS"/>
        </w:rPr>
        <w:t>)</w:t>
      </w:r>
      <w:r w:rsidRPr="00046D02">
        <w:rPr>
          <w:rFonts w:cs="Arial"/>
        </w:rPr>
        <w:t xml:space="preserve">. </w:t>
      </w:r>
    </w:p>
    <w:p w:rsidR="00674162" w:rsidRPr="00674162" w:rsidRDefault="00674162" w:rsidP="00674162">
      <w:pPr>
        <w:pStyle w:val="KDParagraf"/>
        <w:spacing w:before="0"/>
        <w:rPr>
          <w:rFonts w:cs="Arial"/>
        </w:rPr>
      </w:pPr>
      <w:r w:rsidRPr="00674162">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(словима:пет) дана по утврђивању недостатка. </w:t>
      </w:r>
    </w:p>
    <w:p w:rsidR="00674162" w:rsidRPr="00674162" w:rsidRDefault="00674162" w:rsidP="00674162">
      <w:pPr>
        <w:pStyle w:val="KDParagraf"/>
        <w:spacing w:before="0"/>
        <w:rPr>
          <w:rFonts w:cs="Arial"/>
        </w:rPr>
      </w:pPr>
      <w:r w:rsidRPr="00674162">
        <w:rPr>
          <w:rFonts w:cs="Arial"/>
        </w:rPr>
        <w:t>Пружалац услуге се обавезује да најкасније у року од 10 (словима:десет) дана од дана пријема рекламације отклони утврђене недостатке о свом трошку.</w:t>
      </w:r>
    </w:p>
    <w:p w:rsidR="002917FC" w:rsidRPr="00E47C2E" w:rsidRDefault="002917FC" w:rsidP="00EE793E">
      <w:pPr>
        <w:pStyle w:val="KDParagraf"/>
        <w:spacing w:before="0"/>
        <w:rPr>
          <w:rFonts w:cs="Arial"/>
        </w:rPr>
      </w:pPr>
    </w:p>
    <w:p w:rsidR="00EE793E" w:rsidRPr="008B27CB" w:rsidRDefault="00EE793E" w:rsidP="00EE793E">
      <w:pPr>
        <w:pStyle w:val="KDParagraf"/>
        <w:spacing w:before="0"/>
        <w:rPr>
          <w:rFonts w:cs="Arial"/>
          <w:b/>
        </w:rPr>
      </w:pPr>
      <w:r w:rsidRPr="008B27CB">
        <w:rPr>
          <w:rFonts w:cs="Arial"/>
          <w:b/>
        </w:rPr>
        <w:t>ВИША СИЛА</w:t>
      </w:r>
    </w:p>
    <w:p w:rsidR="00EE793E" w:rsidRPr="008B27CB" w:rsidRDefault="00EE793E" w:rsidP="00586A59">
      <w:pPr>
        <w:pStyle w:val="KDParagraf"/>
        <w:spacing w:before="0"/>
        <w:jc w:val="center"/>
        <w:rPr>
          <w:rFonts w:cs="Arial"/>
        </w:rPr>
      </w:pPr>
      <w:r w:rsidRPr="008B27CB">
        <w:rPr>
          <w:rFonts w:cs="Arial"/>
          <w:b/>
        </w:rPr>
        <w:t xml:space="preserve">Члан </w:t>
      </w:r>
      <w:r w:rsidR="00E07C61">
        <w:rPr>
          <w:rFonts w:cs="Arial"/>
          <w:b/>
          <w:lang w:val="sr-Cyrl-RS"/>
        </w:rPr>
        <w:t>1</w:t>
      </w:r>
      <w:r w:rsidR="00027B74">
        <w:rPr>
          <w:rFonts w:cs="Arial"/>
          <w:b/>
          <w:lang w:val="sr-Cyrl-RS"/>
        </w:rPr>
        <w:t>6</w:t>
      </w:r>
      <w:r w:rsidRPr="008B27CB">
        <w:rPr>
          <w:rFonts w:cs="Arial"/>
        </w:rPr>
        <w:t>.</w:t>
      </w:r>
    </w:p>
    <w:p w:rsidR="00EE793E" w:rsidRPr="008B27CB" w:rsidRDefault="00EE793E" w:rsidP="00EE793E">
      <w:pPr>
        <w:pStyle w:val="KDParagraf"/>
        <w:spacing w:before="0"/>
        <w:rPr>
          <w:rFonts w:cs="Arial"/>
        </w:rPr>
      </w:pPr>
      <w:r w:rsidRPr="008B27CB">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8B27CB" w:rsidRDefault="00EE793E" w:rsidP="00EE793E">
      <w:pPr>
        <w:pStyle w:val="KDParagraf"/>
        <w:spacing w:before="0"/>
        <w:rPr>
          <w:rFonts w:cs="Arial"/>
        </w:rPr>
      </w:pPr>
      <w:r w:rsidRPr="008B27CB">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8B27CB" w:rsidRDefault="00EE793E" w:rsidP="00EE793E">
      <w:pPr>
        <w:pStyle w:val="KDParagraf"/>
        <w:spacing w:before="0"/>
        <w:rPr>
          <w:rFonts w:cs="Arial"/>
        </w:rPr>
      </w:pPr>
      <w:r w:rsidRPr="008B27CB">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6C551C" w:rsidRDefault="00EE793E" w:rsidP="00EE793E">
      <w:pPr>
        <w:pStyle w:val="KDParagraf"/>
        <w:spacing w:before="0"/>
        <w:rPr>
          <w:rFonts w:cs="Arial"/>
        </w:rPr>
      </w:pPr>
      <w:r w:rsidRPr="008B27CB">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w:t>
      </w:r>
      <w:r w:rsidR="006C551C">
        <w:rPr>
          <w:rFonts w:cs="Arial"/>
        </w:rPr>
        <w:t>рани о намери да раскине Угово</w:t>
      </w: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E07C61">
        <w:rPr>
          <w:rFonts w:cs="Arial"/>
          <w:b/>
          <w:lang w:val="sr-Cyrl-RS"/>
        </w:rPr>
        <w:t>1</w:t>
      </w:r>
      <w:r w:rsidR="00027B74">
        <w:rPr>
          <w:rFonts w:cs="Arial"/>
          <w:b/>
          <w:lang w:val="sr-Cyrl-RS"/>
        </w:rPr>
        <w:t>7</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r w:rsidRPr="00E47C2E">
        <w:rPr>
          <w:rFonts w:cs="Arial"/>
          <w:b/>
        </w:rPr>
        <w:t xml:space="preserve">Члан </w:t>
      </w:r>
      <w:r w:rsidR="00E07C61">
        <w:rPr>
          <w:rFonts w:cs="Arial"/>
          <w:b/>
          <w:lang w:val="sr-Cyrl-RS"/>
        </w:rPr>
        <w:t>1</w:t>
      </w:r>
      <w:r w:rsidR="00027B74">
        <w:rPr>
          <w:rFonts w:cs="Arial"/>
          <w:b/>
          <w:lang w:val="sr-Cyrl-RS"/>
        </w:rPr>
        <w:t>8</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w:t>
      </w:r>
      <w:r w:rsidRPr="00E47C2E">
        <w:rPr>
          <w:rFonts w:cs="Arial"/>
        </w:rPr>
        <w:lastRenderedPageBreak/>
        <w:t xml:space="preserve">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Default="00EE793E" w:rsidP="00EE793E">
      <w:pPr>
        <w:pStyle w:val="KDParagraf"/>
        <w:spacing w:before="0"/>
        <w:rPr>
          <w:rFonts w:cs="Arial"/>
          <w:lang w:val="sr-Cyrl-RS"/>
        </w:rPr>
      </w:pPr>
    </w:p>
    <w:p w:rsidR="005378C9" w:rsidRPr="005378C9" w:rsidRDefault="005378C9"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027B74">
        <w:rPr>
          <w:rFonts w:cs="Arial"/>
          <w:b/>
          <w:lang w:val="sr-Cyrl-RS"/>
        </w:rPr>
        <w:t>19</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w:t>
      </w:r>
      <w:r w:rsidR="005C6BE1">
        <w:rPr>
          <w:rFonts w:cs="Arial"/>
        </w:rPr>
        <w:t>казну из члана 1</w:t>
      </w:r>
      <w:r w:rsidR="00027B74">
        <w:rPr>
          <w:rFonts w:cs="Arial"/>
          <w:lang w:val="sr-Cyrl-RS"/>
        </w:rPr>
        <w:t>8</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Члан 2</w:t>
      </w:r>
      <w:r w:rsidR="00027B74">
        <w:rPr>
          <w:rFonts w:cs="Arial"/>
          <w:b/>
          <w:lang w:val="sr-Cyrl-RS"/>
        </w:rPr>
        <w:t>0</w:t>
      </w:r>
      <w:r w:rsidRPr="00E47C2E">
        <w:rPr>
          <w:rFonts w:cs="Arial"/>
        </w:rPr>
        <w:t>.</w:t>
      </w:r>
    </w:p>
    <w:p w:rsidR="00EE793E" w:rsidRPr="00E47C2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046D02">
        <w:rPr>
          <w:rFonts w:cs="Arial"/>
          <w:b/>
        </w:rPr>
        <w:t>2</w:t>
      </w:r>
      <w:r w:rsidR="00E17EAE">
        <w:rPr>
          <w:rFonts w:cs="Arial"/>
          <w:b/>
          <w:lang w:val="sr-Cyrl-RS"/>
        </w:rPr>
        <w:t>1</w:t>
      </w:r>
      <w:r w:rsidRPr="00E47C2E">
        <w:rPr>
          <w:rFonts w:cs="Arial"/>
        </w:rPr>
        <w:t>.</w:t>
      </w:r>
    </w:p>
    <w:p w:rsidR="009329D5" w:rsidRPr="009C444C" w:rsidRDefault="00EE793E" w:rsidP="009C444C">
      <w:pPr>
        <w:pStyle w:val="KDParagraf"/>
        <w:spacing w:before="0"/>
        <w:rPr>
          <w:rFonts w:cs="Arial"/>
          <w:lang w:val="sr-Cyrl-RS"/>
        </w:rPr>
      </w:pPr>
      <w:r w:rsidRPr="00E47C2E">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w:t>
      </w:r>
      <w:r w:rsidRPr="00E07C61">
        <w:rPr>
          <w:rFonts w:cs="Arial"/>
        </w:rPr>
        <w:t>и допуне овог Уговора</w:t>
      </w:r>
      <w:r w:rsidR="00FA4AD8" w:rsidRPr="00E07C61">
        <w:rPr>
          <w:rFonts w:cs="Arial"/>
        </w:rPr>
        <w:t xml:space="preserve"> (МОГУЋЕ ПОМЕРАЊЕ РОКОВА ИЗВРШЕЊА)</w:t>
      </w:r>
      <w:r w:rsidRPr="00E07C61">
        <w:rPr>
          <w:rFonts w:cs="Arial"/>
        </w:rPr>
        <w:t>.</w:t>
      </w:r>
      <w:r w:rsidRPr="00E47C2E">
        <w:rPr>
          <w:rFonts w:cs="Arial"/>
        </w:rPr>
        <w:t xml:space="preserve"> </w:t>
      </w:r>
    </w:p>
    <w:p w:rsidR="00EE793E" w:rsidRPr="00E47C2E" w:rsidRDefault="00EE793E" w:rsidP="00B17826">
      <w:pPr>
        <w:pStyle w:val="KDParagraf"/>
        <w:spacing w:before="0"/>
        <w:jc w:val="center"/>
        <w:rPr>
          <w:rFonts w:cs="Arial"/>
        </w:rPr>
      </w:pPr>
      <w:r w:rsidRPr="00E47C2E">
        <w:rPr>
          <w:rFonts w:cs="Arial"/>
          <w:b/>
        </w:rPr>
        <w:t xml:space="preserve">Члан </w:t>
      </w:r>
      <w:r w:rsidR="00046D02">
        <w:rPr>
          <w:rFonts w:cs="Arial"/>
          <w:b/>
        </w:rPr>
        <w:t>2</w:t>
      </w:r>
      <w:r w:rsidR="00E17EAE">
        <w:rPr>
          <w:rFonts w:cs="Arial"/>
          <w:b/>
          <w:lang w:val="sr-Cyrl-RS"/>
        </w:rPr>
        <w:t>2</w:t>
      </w:r>
      <w:r w:rsidRPr="00E47C2E">
        <w:rPr>
          <w:rFonts w:cs="Arial"/>
        </w:rPr>
        <w:t>.</w:t>
      </w:r>
    </w:p>
    <w:p w:rsidR="00EE793E" w:rsidRPr="001F5319" w:rsidRDefault="00EE793E" w:rsidP="00EE793E">
      <w:pPr>
        <w:pStyle w:val="KDParagraf"/>
        <w:spacing w:before="0"/>
        <w:rPr>
          <w:rFonts w:cs="Arial"/>
          <w:lang w:val="sr-Cyrl-RS"/>
        </w:rPr>
      </w:pPr>
      <w:r w:rsidRPr="00046D02">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w:t>
      </w:r>
      <w:r w:rsidR="00046D02" w:rsidRPr="00046D02">
        <w:rPr>
          <w:rFonts w:cs="Arial"/>
        </w:rPr>
        <w:t>ане стварно надлежног суда у Београду</w:t>
      </w:r>
      <w:r w:rsidRPr="00046D02">
        <w:rPr>
          <w:rFonts w:cs="Arial"/>
        </w:rPr>
        <w:t>.</w:t>
      </w:r>
    </w:p>
    <w:p w:rsidR="00EE793E" w:rsidRDefault="00EE793E" w:rsidP="00EE793E">
      <w:pPr>
        <w:pStyle w:val="KDParagraf"/>
        <w:spacing w:before="0"/>
        <w:rPr>
          <w:rFonts w:cs="Arial"/>
          <w:lang w:val="sr-Cyrl-RS"/>
        </w:rPr>
      </w:pPr>
    </w:p>
    <w:p w:rsidR="00E17EAE" w:rsidRDefault="00E17EAE" w:rsidP="00EE793E">
      <w:pPr>
        <w:pStyle w:val="KDParagraf"/>
        <w:spacing w:before="0"/>
        <w:rPr>
          <w:rFonts w:cs="Arial"/>
          <w:lang w:val="sr-Cyrl-RS"/>
        </w:rPr>
      </w:pPr>
    </w:p>
    <w:p w:rsidR="006E5036" w:rsidRPr="006E5036" w:rsidRDefault="006E5036" w:rsidP="00EE793E">
      <w:pPr>
        <w:pStyle w:val="KDParagraf"/>
        <w:spacing w:before="0"/>
        <w:rPr>
          <w:rFonts w:cs="Arial"/>
          <w:lang w:val="sr-Cyrl-RS"/>
        </w:rPr>
      </w:pPr>
    </w:p>
    <w:p w:rsidR="00EE793E" w:rsidRPr="00E47C2E" w:rsidRDefault="00EE793E" w:rsidP="00255194">
      <w:pPr>
        <w:pStyle w:val="KDParagraf"/>
        <w:spacing w:before="0"/>
        <w:jc w:val="center"/>
        <w:rPr>
          <w:rFonts w:cs="Arial"/>
        </w:rPr>
      </w:pPr>
      <w:r w:rsidRPr="00E47C2E">
        <w:rPr>
          <w:rFonts w:cs="Arial"/>
          <w:b/>
        </w:rPr>
        <w:t xml:space="preserve">Члан </w:t>
      </w:r>
      <w:r w:rsidR="00E07C61">
        <w:rPr>
          <w:rFonts w:cs="Arial"/>
          <w:b/>
          <w:lang w:val="sr-Cyrl-RS"/>
        </w:rPr>
        <w:t>2</w:t>
      </w:r>
      <w:r w:rsidR="00E17EAE">
        <w:rPr>
          <w:rFonts w:cs="Arial"/>
          <w:b/>
          <w:lang w:val="sr-Cyrl-RS"/>
        </w:rPr>
        <w:t>3</w:t>
      </w:r>
      <w:r w:rsidRPr="00E47C2E">
        <w:rPr>
          <w:rFonts w:cs="Arial"/>
        </w:rPr>
        <w:t>.</w:t>
      </w:r>
    </w:p>
    <w:p w:rsidR="00FA4AD8" w:rsidRPr="001F5319" w:rsidRDefault="00FA4AD8" w:rsidP="00255194">
      <w:pPr>
        <w:pStyle w:val="KDParagraf"/>
        <w:spacing w:before="0"/>
        <w:rPr>
          <w:rFonts w:cs="Arial"/>
          <w:lang w:val="sr-Cyrl-RS"/>
        </w:rPr>
      </w:pPr>
    </w:p>
    <w:p w:rsidR="00FA4AD8" w:rsidRPr="008F4121" w:rsidRDefault="00FA4AD8" w:rsidP="00255194">
      <w:pPr>
        <w:pStyle w:val="KDParagraf"/>
        <w:spacing w:before="0"/>
        <w:rPr>
          <w:rFonts w:cs="Arial"/>
        </w:rPr>
      </w:pPr>
      <w:r w:rsidRPr="008F4121">
        <w:rPr>
          <w:rFonts w:cs="Arial"/>
        </w:rPr>
        <w:t>Овај уговор се сматра закљученим када га потпишу овлашћена лица обе стране, а ступа на снагу предајом инструмената обезбеђења плаћања за одбор извршење посла.</w:t>
      </w:r>
    </w:p>
    <w:p w:rsidR="008F4121" w:rsidRPr="008F4121" w:rsidRDefault="008F4121" w:rsidP="008F4121">
      <w:pPr>
        <w:pStyle w:val="KDParagraf"/>
        <w:rPr>
          <w:rFonts w:cs="Arial"/>
          <w:lang w:val="sr-Cyrl-RS"/>
        </w:rPr>
      </w:pPr>
      <w:r w:rsidRPr="008F4121">
        <w:rPr>
          <w:rFonts w:cs="Arial"/>
        </w:rPr>
        <w:t xml:space="preserve">Уговор се закључује </w:t>
      </w:r>
      <w:r w:rsidRPr="008F4121">
        <w:rPr>
          <w:rFonts w:cs="Arial"/>
          <w:lang w:val="sr-Cyrl-RS"/>
        </w:rPr>
        <w:t>до испуњења свих уговорних обавеза..</w:t>
      </w:r>
    </w:p>
    <w:p w:rsidR="00EE793E" w:rsidRPr="00E47C2E" w:rsidRDefault="00EE793E" w:rsidP="00255194">
      <w:pPr>
        <w:pStyle w:val="KDParagraf"/>
        <w:spacing w:before="0"/>
        <w:rPr>
          <w:rFonts w:cs="Arial"/>
        </w:rPr>
      </w:pPr>
      <w:r w:rsidRPr="008F4121">
        <w:rPr>
          <w:rFonts w:cs="Arial"/>
        </w:rPr>
        <w:t>На односе Уговорних страна, који нису уређени овим Уговором</w:t>
      </w:r>
      <w:r w:rsidRPr="00E07C61">
        <w:rPr>
          <w:rFonts w:cs="Arial"/>
        </w:rPr>
        <w:t>, примењују се одговарајуће одредбе ЗОО и других закона, подзаконских аката, стандарда и</w:t>
      </w:r>
      <w:r w:rsidRPr="00E47C2E">
        <w:rPr>
          <w:rFonts w:cs="Arial"/>
        </w:rPr>
        <w:t xml:space="preserve"> </w:t>
      </w:r>
      <w:r w:rsidRPr="00E47C2E">
        <w:rPr>
          <w:rFonts w:cs="Arial"/>
        </w:rPr>
        <w:lastRenderedPageBreak/>
        <w:t>техничких норматива Републике Србије, примењивих с обзиром на предмет овог Уговора.</w:t>
      </w:r>
    </w:p>
    <w:p w:rsidR="00071BDD" w:rsidRDefault="00071BDD" w:rsidP="00255194">
      <w:pPr>
        <w:pStyle w:val="KDParagraf"/>
        <w:spacing w:before="0"/>
        <w:rPr>
          <w:rFonts w:cs="Arial"/>
          <w:lang w:val="sr-Cyrl-RS"/>
        </w:rPr>
      </w:pPr>
    </w:p>
    <w:p w:rsidR="005378C9" w:rsidRPr="00E47C2E" w:rsidRDefault="005378C9" w:rsidP="00255194">
      <w:pPr>
        <w:pStyle w:val="KDParagraf"/>
        <w:spacing w:before="0"/>
        <w:jc w:val="center"/>
        <w:rPr>
          <w:rFonts w:cs="Arial"/>
        </w:rPr>
      </w:pPr>
      <w:r w:rsidRPr="00E47C2E">
        <w:rPr>
          <w:rFonts w:cs="Arial"/>
          <w:b/>
        </w:rPr>
        <w:t xml:space="preserve">Члан </w:t>
      </w:r>
      <w:r>
        <w:rPr>
          <w:rFonts w:cs="Arial"/>
          <w:b/>
          <w:lang w:val="sr-Cyrl-RS"/>
        </w:rPr>
        <w:t>2</w:t>
      </w:r>
      <w:r w:rsidR="00E17EAE">
        <w:rPr>
          <w:rFonts w:cs="Arial"/>
          <w:b/>
          <w:lang w:val="sr-Cyrl-RS"/>
        </w:rPr>
        <w:t>4</w:t>
      </w:r>
      <w:r w:rsidRPr="00E47C2E">
        <w:rPr>
          <w:rFonts w:cs="Arial"/>
        </w:rPr>
        <w:t>.</w:t>
      </w:r>
    </w:p>
    <w:p w:rsidR="005378C9" w:rsidRPr="00071BDD" w:rsidRDefault="005378C9" w:rsidP="00255194">
      <w:pPr>
        <w:pStyle w:val="KDParagraf"/>
        <w:spacing w:before="0"/>
        <w:rPr>
          <w:rFonts w:cs="Arial"/>
        </w:rPr>
      </w:pPr>
      <w:r w:rsidRPr="00071BDD">
        <w:rPr>
          <w:rFonts w:cs="Arial"/>
        </w:rPr>
        <w:t>Саставни део овог Уговора чине:</w:t>
      </w:r>
    </w:p>
    <w:p w:rsidR="005378C9" w:rsidRPr="00071BDD" w:rsidRDefault="005378C9" w:rsidP="00255194">
      <w:pPr>
        <w:pStyle w:val="KDParagraf"/>
        <w:spacing w:before="0"/>
        <w:rPr>
          <w:rFonts w:cs="Arial"/>
        </w:rPr>
      </w:pPr>
      <w:r w:rsidRPr="00071BDD">
        <w:rPr>
          <w:rFonts w:cs="Arial"/>
        </w:rPr>
        <w:t>-конкурсна документација за коју уговорне стране констатују да је јавно доступна и да су је обезбедили преко портала Наручиоца</w:t>
      </w:r>
    </w:p>
    <w:p w:rsidR="005378C9" w:rsidRPr="00071BDD" w:rsidRDefault="005378C9" w:rsidP="00255194">
      <w:pPr>
        <w:pStyle w:val="KDParagraf"/>
        <w:spacing w:before="0"/>
        <w:rPr>
          <w:rFonts w:cs="Arial"/>
        </w:rPr>
      </w:pPr>
      <w:r w:rsidRPr="00071BDD">
        <w:rPr>
          <w:rFonts w:cs="Arial"/>
        </w:rPr>
        <w:t>Прилог број 1.Понуда;</w:t>
      </w:r>
      <w:r w:rsidRPr="00071BDD">
        <w:rPr>
          <w:rFonts w:cs="Arial"/>
        </w:rPr>
        <w:tab/>
      </w:r>
    </w:p>
    <w:p w:rsidR="005378C9" w:rsidRPr="00071BDD" w:rsidRDefault="005378C9" w:rsidP="00255194">
      <w:pPr>
        <w:pStyle w:val="KDParagraf"/>
        <w:spacing w:before="0"/>
        <w:rPr>
          <w:rFonts w:cs="Arial"/>
        </w:rPr>
      </w:pPr>
      <w:r w:rsidRPr="00071BDD">
        <w:rPr>
          <w:rFonts w:cs="Arial"/>
        </w:rPr>
        <w:t>Прилог број 2.Структура цене из Понуде;</w:t>
      </w:r>
    </w:p>
    <w:p w:rsidR="005378C9" w:rsidRPr="00071BDD" w:rsidRDefault="005378C9" w:rsidP="00255194">
      <w:pPr>
        <w:pStyle w:val="KDParagraf"/>
        <w:spacing w:before="0"/>
        <w:rPr>
          <w:rFonts w:cs="Arial"/>
        </w:rPr>
      </w:pPr>
      <w:r w:rsidRPr="00071BDD">
        <w:rPr>
          <w:rFonts w:cs="Arial"/>
        </w:rPr>
        <w:t>Прилог број 3. Списак извршилаца и Резервни списак извршилаца;</w:t>
      </w:r>
    </w:p>
    <w:p w:rsidR="005378C9" w:rsidRPr="00071BDD" w:rsidRDefault="005378C9" w:rsidP="00255194">
      <w:pPr>
        <w:pStyle w:val="KDParagraf"/>
        <w:spacing w:before="0"/>
        <w:rPr>
          <w:rFonts w:cs="Arial"/>
        </w:rPr>
      </w:pPr>
      <w:r w:rsidRPr="00071BDD">
        <w:rPr>
          <w:rFonts w:cs="Arial"/>
        </w:rPr>
        <w:t xml:space="preserve">Прилог број </w:t>
      </w:r>
      <w:r>
        <w:rPr>
          <w:rFonts w:cs="Arial"/>
          <w:lang w:val="sr-Cyrl-RS"/>
        </w:rPr>
        <w:t>4.</w:t>
      </w:r>
      <w:r w:rsidRPr="00071BDD">
        <w:rPr>
          <w:rFonts w:cs="Arial"/>
        </w:rPr>
        <w:t xml:space="preserve"> Споразум о заједничком извршењу услуге</w:t>
      </w:r>
    </w:p>
    <w:p w:rsidR="005378C9" w:rsidRPr="005378C9" w:rsidRDefault="005378C9" w:rsidP="00255194">
      <w:pPr>
        <w:pStyle w:val="KDParagraf"/>
        <w:spacing w:before="0"/>
        <w:rPr>
          <w:rFonts w:cs="Arial"/>
          <w:lang w:val="sr-Cyrl-RS"/>
        </w:rPr>
      </w:pPr>
      <w:r w:rsidRPr="00071BDD">
        <w:rPr>
          <w:rFonts w:cs="Arial"/>
        </w:rPr>
        <w:t xml:space="preserve">Прилог број </w:t>
      </w:r>
      <w:r>
        <w:rPr>
          <w:rFonts w:cs="Arial"/>
          <w:lang w:val="sr-Cyrl-RS"/>
        </w:rPr>
        <w:t>5</w:t>
      </w:r>
      <w:r>
        <w:rPr>
          <w:rFonts w:cs="Arial"/>
        </w:rPr>
        <w:tab/>
        <w:t xml:space="preserve"> Технички опис и врста услуге </w:t>
      </w:r>
    </w:p>
    <w:p w:rsidR="005378C9" w:rsidRPr="006C551C" w:rsidRDefault="005378C9" w:rsidP="00255194">
      <w:pPr>
        <w:pStyle w:val="KDParagraf"/>
        <w:spacing w:before="0"/>
        <w:rPr>
          <w:rFonts w:cs="Arial"/>
        </w:rPr>
      </w:pPr>
    </w:p>
    <w:p w:rsidR="005378C9" w:rsidRPr="006C551C" w:rsidRDefault="005378C9" w:rsidP="00255194">
      <w:pPr>
        <w:pStyle w:val="KDParagraf"/>
        <w:spacing w:before="0"/>
        <w:jc w:val="center"/>
        <w:rPr>
          <w:rFonts w:cs="Arial"/>
        </w:rPr>
      </w:pPr>
      <w:r w:rsidRPr="006C551C">
        <w:rPr>
          <w:rFonts w:cs="Arial"/>
          <w:b/>
        </w:rPr>
        <w:t xml:space="preserve">Члан </w:t>
      </w:r>
      <w:r>
        <w:rPr>
          <w:rFonts w:cs="Arial"/>
          <w:b/>
          <w:lang w:val="sr-Cyrl-RS"/>
        </w:rPr>
        <w:t>2</w:t>
      </w:r>
      <w:r w:rsidR="00E17EAE">
        <w:rPr>
          <w:rFonts w:cs="Arial"/>
          <w:b/>
          <w:lang w:val="sr-Cyrl-RS"/>
        </w:rPr>
        <w:t>5</w:t>
      </w:r>
      <w:r w:rsidRPr="006C551C">
        <w:rPr>
          <w:rFonts w:cs="Arial"/>
        </w:rPr>
        <w:t>.</w:t>
      </w:r>
    </w:p>
    <w:p w:rsidR="005378C9" w:rsidRPr="006C551C" w:rsidRDefault="005378C9" w:rsidP="00255194">
      <w:pPr>
        <w:pStyle w:val="KDParagraf"/>
        <w:spacing w:before="0"/>
        <w:rPr>
          <w:rFonts w:eastAsia="Calibri" w:cs="Arial"/>
          <w:noProof/>
        </w:rPr>
      </w:pPr>
      <w:r w:rsidRPr="006C551C">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5378C9" w:rsidRPr="006C551C" w:rsidRDefault="005378C9" w:rsidP="00255194">
      <w:pPr>
        <w:pStyle w:val="KDParagraf"/>
        <w:spacing w:before="0"/>
        <w:rPr>
          <w:rFonts w:eastAsia="Calibri" w:cs="Arial"/>
          <w:noProof/>
        </w:rPr>
      </w:pPr>
    </w:p>
    <w:p w:rsidR="005378C9" w:rsidRPr="006C551C" w:rsidRDefault="005378C9" w:rsidP="00255194">
      <w:pPr>
        <w:pStyle w:val="KDParagraf"/>
        <w:spacing w:before="0"/>
        <w:rPr>
          <w:rFonts w:eastAsia="Calibri" w:cs="Arial"/>
          <w:noProof/>
        </w:rPr>
      </w:pPr>
      <w:r w:rsidRPr="006C551C">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5378C9" w:rsidRPr="006C551C" w:rsidRDefault="005378C9" w:rsidP="00255194">
      <w:pPr>
        <w:pStyle w:val="KDParagraf"/>
        <w:spacing w:before="0"/>
        <w:rPr>
          <w:rFonts w:cs="Arial"/>
        </w:rPr>
      </w:pPr>
    </w:p>
    <w:p w:rsidR="005378C9" w:rsidRPr="00E47C2E" w:rsidRDefault="005378C9" w:rsidP="00255194">
      <w:pPr>
        <w:pStyle w:val="KDParagraf"/>
        <w:spacing w:before="0"/>
        <w:rPr>
          <w:rFonts w:cs="Arial"/>
        </w:rPr>
      </w:pPr>
    </w:p>
    <w:p w:rsidR="005378C9" w:rsidRPr="00B17826" w:rsidRDefault="005378C9" w:rsidP="00255194">
      <w:pPr>
        <w:pStyle w:val="KDParagraf"/>
        <w:spacing w:before="0"/>
        <w:rPr>
          <w:rFonts w:cs="Arial"/>
          <w:b/>
        </w:rPr>
      </w:pPr>
      <w:r>
        <w:rPr>
          <w:rFonts w:cs="Arial"/>
          <w:b/>
        </w:rPr>
        <w:t xml:space="preserve"> КОРИСНИК УСЛУГАПРУЖАЛАЦ УСЛУГА</w:t>
      </w:r>
    </w:p>
    <w:p w:rsidR="005378C9" w:rsidRDefault="005378C9" w:rsidP="00255194">
      <w:pPr>
        <w:spacing w:before="0"/>
        <w:rPr>
          <w:rFonts w:cs="Arial"/>
          <w:b/>
        </w:rPr>
      </w:pPr>
      <w:r>
        <w:rPr>
          <w:rFonts w:cs="Arial"/>
          <w:b/>
        </w:rPr>
        <w:t xml:space="preserve">ЈП „Електропривреда Србије“Београд    </w:t>
      </w:r>
      <w:r w:rsidR="008969F8">
        <w:rPr>
          <w:rFonts w:cs="Arial"/>
          <w:b/>
          <w:lang w:val="sr-Cyrl-RS"/>
        </w:rPr>
        <w:t xml:space="preserve">                                    назив</w:t>
      </w:r>
      <w:r>
        <w:rPr>
          <w:rFonts w:cs="Arial"/>
          <w:b/>
        </w:rPr>
        <w:t xml:space="preserve">                                           </w:t>
      </w:r>
    </w:p>
    <w:p w:rsidR="005378C9" w:rsidRDefault="005378C9" w:rsidP="00255194">
      <w:pPr>
        <w:pStyle w:val="KDParagraf"/>
        <w:spacing w:before="0"/>
        <w:rPr>
          <w:rFonts w:cs="Arial"/>
        </w:rPr>
      </w:pPr>
    </w:p>
    <w:p w:rsidR="005378C9" w:rsidRDefault="005378C9" w:rsidP="00255194">
      <w:pPr>
        <w:pStyle w:val="KDParagraf"/>
        <w:spacing w:before="0"/>
        <w:rPr>
          <w:rFonts w:cs="Arial"/>
        </w:rPr>
      </w:pPr>
      <w:r>
        <w:rPr>
          <w:rFonts w:cs="Arial"/>
        </w:rPr>
        <w:t>___________________________________                             ________________________</w:t>
      </w:r>
    </w:p>
    <w:p w:rsidR="005378C9" w:rsidRDefault="005378C9" w:rsidP="00255194">
      <w:pPr>
        <w:pStyle w:val="KDParagraf"/>
        <w:spacing w:before="0"/>
        <w:rPr>
          <w:rFonts w:cs="Arial"/>
          <w:b/>
        </w:rPr>
      </w:pPr>
      <w:r>
        <w:rPr>
          <w:rFonts w:cs="Arial"/>
          <w:b/>
        </w:rPr>
        <w:t>М.П.</w:t>
      </w:r>
    </w:p>
    <w:p w:rsidR="005378C9" w:rsidRPr="006C551C" w:rsidRDefault="005378C9" w:rsidP="00255194">
      <w:pPr>
        <w:spacing w:before="0"/>
        <w:rPr>
          <w:rFonts w:cs="Arial"/>
          <w:color w:val="00B0F0"/>
        </w:rPr>
      </w:pPr>
      <w:r>
        <w:rPr>
          <w:rFonts w:cs="Arial"/>
        </w:rPr>
        <w:t>Финансијски директор  ТЕНТ,</w:t>
      </w:r>
      <w:r>
        <w:rPr>
          <w:rFonts w:cs="Arial"/>
          <w:color w:val="FF0000"/>
        </w:rPr>
        <w:tab/>
      </w:r>
      <w:r>
        <w:rPr>
          <w:rFonts w:cs="Arial"/>
          <w:color w:val="FF0000"/>
        </w:rPr>
        <w:tab/>
      </w:r>
      <w:r>
        <w:rPr>
          <w:rFonts w:cs="Arial"/>
        </w:rPr>
        <w:t xml:space="preserve">             </w:t>
      </w:r>
      <w:r w:rsidR="008969F8">
        <w:rPr>
          <w:rFonts w:cs="Arial"/>
        </w:rPr>
        <w:t xml:space="preserve">                    </w:t>
      </w:r>
      <w:r w:rsidR="008969F8" w:rsidRPr="00F1332A">
        <w:rPr>
          <w:rFonts w:cs="Arial"/>
          <w:color w:val="000000" w:themeColor="text1"/>
        </w:rPr>
        <w:t>име и</w:t>
      </w:r>
      <w:r w:rsidR="008969F8" w:rsidRPr="00F1332A">
        <w:rPr>
          <w:rFonts w:cs="Arial"/>
          <w:color w:val="000000" w:themeColor="text1"/>
          <w:lang w:val="sr-Cyrl-RS"/>
        </w:rPr>
        <w:t xml:space="preserve"> </w:t>
      </w:r>
      <w:r w:rsidR="008969F8" w:rsidRPr="00F1332A">
        <w:rPr>
          <w:rFonts w:cs="Arial"/>
          <w:color w:val="000000" w:themeColor="text1"/>
        </w:rPr>
        <w:t>презиме,функција</w:t>
      </w:r>
      <w:r w:rsidR="008969F8">
        <w:rPr>
          <w:rFonts w:cs="Arial"/>
        </w:rPr>
        <w:t xml:space="preserve">      </w:t>
      </w:r>
      <w:r>
        <w:rPr>
          <w:rFonts w:cs="Arial"/>
        </w:rPr>
        <w:t xml:space="preserve"> </w:t>
      </w:r>
      <w:r w:rsidR="008969F8">
        <w:rPr>
          <w:rFonts w:cs="Arial"/>
          <w:lang w:val="sr-Cyrl-RS"/>
        </w:rPr>
        <w:t>Жељко Вујиновић</w:t>
      </w:r>
      <w:r>
        <w:rPr>
          <w:rFonts w:cs="Arial"/>
        </w:rPr>
        <w:t xml:space="preserve">                                             </w:t>
      </w:r>
    </w:p>
    <w:p w:rsidR="005378C9" w:rsidRDefault="005378C9" w:rsidP="00255194">
      <w:pPr>
        <w:pStyle w:val="KDParagraf"/>
        <w:spacing w:before="0"/>
        <w:rPr>
          <w:rFonts w:cs="Arial"/>
        </w:rPr>
      </w:pPr>
    </w:p>
    <w:p w:rsidR="005378C9" w:rsidRPr="009C444C" w:rsidRDefault="005378C9" w:rsidP="00255194">
      <w:pPr>
        <w:pStyle w:val="KDParagraf"/>
        <w:spacing w:before="0"/>
        <w:jc w:val="left"/>
        <w:rPr>
          <w:rFonts w:cs="Arial"/>
          <w:sz w:val="20"/>
          <w:szCs w:val="20"/>
        </w:rPr>
      </w:pPr>
    </w:p>
    <w:p w:rsidR="00787EF9" w:rsidRDefault="00787EF9" w:rsidP="00255194">
      <w:pPr>
        <w:pStyle w:val="KDParagraf"/>
        <w:spacing w:before="0"/>
        <w:rPr>
          <w:rFonts w:cs="Arial"/>
          <w:lang w:val="sr-Cyrl-RS"/>
        </w:rPr>
      </w:pPr>
    </w:p>
    <w:p w:rsidR="00E17EAE" w:rsidRDefault="00E17EAE" w:rsidP="00255194">
      <w:pPr>
        <w:pStyle w:val="KDParagraf"/>
        <w:spacing w:before="0"/>
        <w:rPr>
          <w:rFonts w:cs="Arial"/>
          <w:lang w:val="sr-Cyrl-RS"/>
        </w:rPr>
      </w:pPr>
    </w:p>
    <w:p w:rsidR="00E17EAE" w:rsidRDefault="00E17EAE" w:rsidP="00255194">
      <w:pPr>
        <w:pStyle w:val="KDParagraf"/>
        <w:spacing w:before="0"/>
        <w:rPr>
          <w:rFonts w:cs="Arial"/>
          <w:lang w:val="sr-Cyrl-RS"/>
        </w:rPr>
      </w:pPr>
    </w:p>
    <w:p w:rsidR="00E17EAE" w:rsidRDefault="00E17EAE" w:rsidP="00255194">
      <w:pPr>
        <w:pStyle w:val="KDParagraf"/>
        <w:spacing w:before="0"/>
        <w:rPr>
          <w:rFonts w:cs="Arial"/>
          <w:lang w:val="sr-Cyrl-RS"/>
        </w:rPr>
      </w:pPr>
    </w:p>
    <w:p w:rsidR="00E17EAE" w:rsidRDefault="00E17EAE" w:rsidP="00255194">
      <w:pPr>
        <w:pStyle w:val="KDParagraf"/>
        <w:spacing w:before="0"/>
        <w:rPr>
          <w:rFonts w:cs="Arial"/>
          <w:lang w:val="sr-Cyrl-RS"/>
        </w:rPr>
      </w:pPr>
    </w:p>
    <w:p w:rsidR="00E17EAE" w:rsidRDefault="00E17EAE" w:rsidP="00255194">
      <w:pPr>
        <w:pStyle w:val="KDParagraf"/>
        <w:spacing w:before="0"/>
        <w:rPr>
          <w:rFonts w:cs="Arial"/>
          <w:lang w:val="sr-Cyrl-RS"/>
        </w:rPr>
      </w:pPr>
    </w:p>
    <w:p w:rsidR="00E17EAE" w:rsidRDefault="00E17EAE" w:rsidP="00255194">
      <w:pPr>
        <w:pStyle w:val="KDParagraf"/>
        <w:spacing w:before="0"/>
        <w:rPr>
          <w:rFonts w:cs="Arial"/>
          <w:lang w:val="sr-Cyrl-RS"/>
        </w:rPr>
      </w:pPr>
    </w:p>
    <w:p w:rsidR="004D5842" w:rsidRDefault="004D5842" w:rsidP="00255194">
      <w:pPr>
        <w:pStyle w:val="KDParagraf"/>
        <w:spacing w:before="0"/>
        <w:rPr>
          <w:rFonts w:cs="Arial"/>
          <w:lang w:val="sr-Cyrl-RS"/>
        </w:rPr>
      </w:pPr>
    </w:p>
    <w:p w:rsidR="004D5842" w:rsidRDefault="004D5842" w:rsidP="00255194">
      <w:pPr>
        <w:pStyle w:val="KDParagraf"/>
        <w:spacing w:before="0"/>
        <w:rPr>
          <w:rFonts w:cs="Arial"/>
          <w:lang w:val="sr-Cyrl-RS"/>
        </w:rPr>
      </w:pPr>
    </w:p>
    <w:p w:rsidR="004D5842" w:rsidRDefault="004D5842" w:rsidP="00255194">
      <w:pPr>
        <w:pStyle w:val="KDParagraf"/>
        <w:spacing w:before="0"/>
        <w:rPr>
          <w:rFonts w:cs="Arial"/>
          <w:lang w:val="sr-Cyrl-RS"/>
        </w:rPr>
      </w:pPr>
    </w:p>
    <w:p w:rsidR="004D5842" w:rsidRDefault="004D5842" w:rsidP="00255194">
      <w:pPr>
        <w:pStyle w:val="KDParagraf"/>
        <w:spacing w:before="0"/>
        <w:rPr>
          <w:rFonts w:cs="Arial"/>
          <w:lang w:val="sr-Cyrl-RS"/>
        </w:rPr>
      </w:pPr>
    </w:p>
    <w:p w:rsidR="004D5842" w:rsidRDefault="004D5842" w:rsidP="00255194">
      <w:pPr>
        <w:pStyle w:val="KDParagraf"/>
        <w:spacing w:before="0"/>
        <w:rPr>
          <w:rFonts w:cs="Arial"/>
          <w:lang w:val="sr-Cyrl-RS"/>
        </w:rPr>
      </w:pPr>
    </w:p>
    <w:p w:rsidR="004D5842" w:rsidRDefault="004D5842" w:rsidP="00255194">
      <w:pPr>
        <w:pStyle w:val="KDParagraf"/>
        <w:spacing w:before="0"/>
        <w:rPr>
          <w:rFonts w:cs="Arial"/>
          <w:lang w:val="sr-Cyrl-RS"/>
        </w:rPr>
      </w:pPr>
    </w:p>
    <w:p w:rsidR="004D5842" w:rsidRDefault="004D5842" w:rsidP="00255194">
      <w:pPr>
        <w:pStyle w:val="KDParagraf"/>
        <w:spacing w:before="0"/>
        <w:rPr>
          <w:rFonts w:cs="Arial"/>
          <w:lang w:val="sr-Cyrl-RS"/>
        </w:rPr>
      </w:pPr>
    </w:p>
    <w:p w:rsidR="004D5842" w:rsidRDefault="004D5842" w:rsidP="00255194">
      <w:pPr>
        <w:pStyle w:val="KDParagraf"/>
        <w:spacing w:before="0"/>
        <w:rPr>
          <w:rFonts w:cs="Arial"/>
          <w:lang w:val="sr-Cyrl-RS"/>
        </w:rPr>
      </w:pPr>
    </w:p>
    <w:p w:rsidR="004D5842" w:rsidRDefault="004D5842" w:rsidP="00255194">
      <w:pPr>
        <w:pStyle w:val="KDParagraf"/>
        <w:spacing w:before="0"/>
        <w:rPr>
          <w:rFonts w:cs="Arial"/>
          <w:lang w:val="sr-Cyrl-RS"/>
        </w:rPr>
      </w:pPr>
    </w:p>
    <w:p w:rsidR="004D5842" w:rsidRDefault="004D5842" w:rsidP="00255194">
      <w:pPr>
        <w:pStyle w:val="KDParagraf"/>
        <w:spacing w:before="0"/>
        <w:rPr>
          <w:rFonts w:cs="Arial"/>
          <w:lang w:val="sr-Cyrl-RS"/>
        </w:rPr>
      </w:pPr>
    </w:p>
    <w:p w:rsidR="004D5842" w:rsidRDefault="004D5842" w:rsidP="00255194">
      <w:pPr>
        <w:pStyle w:val="KDParagraf"/>
        <w:spacing w:before="0"/>
        <w:rPr>
          <w:rFonts w:cs="Arial"/>
          <w:lang w:val="sr-Cyrl-RS"/>
        </w:rPr>
      </w:pPr>
    </w:p>
    <w:p w:rsidR="004D5842" w:rsidRDefault="004D5842" w:rsidP="00255194">
      <w:pPr>
        <w:pStyle w:val="KDParagraf"/>
        <w:spacing w:before="0"/>
        <w:rPr>
          <w:rFonts w:cs="Arial"/>
          <w:lang w:val="sr-Cyrl-RS"/>
        </w:rPr>
      </w:pPr>
    </w:p>
    <w:p w:rsidR="004D5842" w:rsidRDefault="004D5842" w:rsidP="00255194">
      <w:pPr>
        <w:pStyle w:val="KDParagraf"/>
        <w:spacing w:before="0"/>
        <w:rPr>
          <w:rFonts w:cs="Arial"/>
          <w:lang w:val="sr-Cyrl-RS"/>
        </w:rPr>
      </w:pPr>
    </w:p>
    <w:p w:rsidR="004D5842" w:rsidRDefault="004D5842" w:rsidP="00255194">
      <w:pPr>
        <w:pStyle w:val="KDParagraf"/>
        <w:spacing w:before="0"/>
        <w:rPr>
          <w:rFonts w:cs="Arial"/>
          <w:lang w:val="sr-Cyrl-RS"/>
        </w:rPr>
      </w:pPr>
    </w:p>
    <w:p w:rsidR="004D5842" w:rsidRDefault="004D5842" w:rsidP="00255194">
      <w:pPr>
        <w:pStyle w:val="KDParagraf"/>
        <w:spacing w:before="0"/>
        <w:rPr>
          <w:rFonts w:cs="Arial"/>
          <w:lang w:val="sr-Cyrl-RS"/>
        </w:rPr>
      </w:pPr>
    </w:p>
    <w:p w:rsidR="004D5842" w:rsidRDefault="004D5842" w:rsidP="00255194">
      <w:pPr>
        <w:pStyle w:val="KDParagraf"/>
        <w:spacing w:before="0"/>
        <w:rPr>
          <w:rFonts w:cs="Arial"/>
          <w:lang w:val="sr-Cyrl-RS"/>
        </w:rPr>
      </w:pPr>
    </w:p>
    <w:p w:rsidR="004D5842" w:rsidRDefault="004D5842" w:rsidP="00255194">
      <w:pPr>
        <w:pStyle w:val="KDParagraf"/>
        <w:spacing w:before="0"/>
        <w:rPr>
          <w:rFonts w:cs="Arial"/>
          <w:lang w:val="sr-Cyrl-RS"/>
        </w:rPr>
      </w:pPr>
    </w:p>
    <w:p w:rsidR="004D5842" w:rsidRDefault="004D5842" w:rsidP="00255194">
      <w:pPr>
        <w:pStyle w:val="KDParagraf"/>
        <w:spacing w:before="0"/>
        <w:rPr>
          <w:rFonts w:cs="Arial"/>
          <w:lang w:val="sr-Cyrl-RS"/>
        </w:rPr>
      </w:pPr>
    </w:p>
    <w:p w:rsidR="004D5842" w:rsidRPr="004D5842" w:rsidRDefault="004D5842" w:rsidP="004D5842">
      <w:pPr>
        <w:spacing w:before="40" w:after="80" w:line="216" w:lineRule="auto"/>
        <w:rPr>
          <w:szCs w:val="20"/>
          <w:lang w:val="sr-Cyrl-CS"/>
        </w:rPr>
      </w:pPr>
      <w:r>
        <w:rPr>
          <w:noProof/>
          <w:szCs w:val="20"/>
          <w:lang w:val="sr-Latn-RS" w:eastAsia="sr-Latn-RS"/>
        </w:rPr>
        <w:lastRenderedPageBreak/>
        <w:drawing>
          <wp:inline distT="0" distB="0" distL="0" distR="0">
            <wp:extent cx="576580" cy="586105"/>
            <wp:effectExtent l="0" t="0" r="0" b="4445"/>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6580" cy="586105"/>
                    </a:xfrm>
                    <a:prstGeom prst="rect">
                      <a:avLst/>
                    </a:prstGeom>
                    <a:noFill/>
                    <a:ln>
                      <a:noFill/>
                    </a:ln>
                  </pic:spPr>
                </pic:pic>
              </a:graphicData>
            </a:graphic>
          </wp:inline>
        </w:drawing>
      </w:r>
    </w:p>
    <w:p w:rsidR="004D5842" w:rsidRPr="004D5842" w:rsidRDefault="004D5842" w:rsidP="004D5842">
      <w:pPr>
        <w:spacing w:before="0" w:after="40" w:line="216" w:lineRule="auto"/>
        <w:rPr>
          <w:b/>
          <w:sz w:val="20"/>
          <w:szCs w:val="20"/>
          <w:lang w:val="sr-Latn-CS"/>
        </w:rPr>
      </w:pPr>
      <w:r w:rsidRPr="004D5842">
        <w:rPr>
          <w:b/>
          <w:sz w:val="20"/>
          <w:szCs w:val="20"/>
          <w:lang w:val="sr-Cyrl-RS"/>
        </w:rPr>
        <w:t xml:space="preserve">Огранак </w:t>
      </w:r>
      <w:r w:rsidRPr="004D5842">
        <w:rPr>
          <w:b/>
          <w:sz w:val="20"/>
          <w:szCs w:val="20"/>
          <w:lang w:val="sr-Latn-CS"/>
        </w:rPr>
        <w:t>ТЕНТ</w:t>
      </w:r>
    </w:p>
    <w:p w:rsidR="004D5842" w:rsidRPr="004D5842" w:rsidRDefault="004D5842" w:rsidP="004D5842">
      <w:pPr>
        <w:spacing w:before="0" w:after="20" w:line="216" w:lineRule="auto"/>
        <w:rPr>
          <w:b/>
          <w:sz w:val="20"/>
          <w:szCs w:val="20"/>
          <w:lang w:val="sr-Cyrl-CS"/>
        </w:rPr>
      </w:pPr>
      <w:r w:rsidRPr="004D5842">
        <w:rPr>
          <w:b/>
          <w:sz w:val="20"/>
          <w:szCs w:val="20"/>
          <w:lang w:val="sr-Cyrl-CS"/>
        </w:rPr>
        <w:t>Сектор за управљање ризицима</w:t>
      </w:r>
    </w:p>
    <w:p w:rsidR="004D5842" w:rsidRPr="004D5842" w:rsidRDefault="004D5842" w:rsidP="004D5842">
      <w:pPr>
        <w:spacing w:before="0" w:after="80" w:line="216" w:lineRule="auto"/>
        <w:rPr>
          <w:b/>
          <w:sz w:val="20"/>
          <w:szCs w:val="20"/>
          <w:lang w:val="sr-Cyrl-RS"/>
        </w:rPr>
      </w:pPr>
      <w:r w:rsidRPr="004D5842">
        <w:rPr>
          <w:b/>
          <w:sz w:val="20"/>
          <w:szCs w:val="20"/>
          <w:lang w:val="sr-Cyrl-RS"/>
        </w:rPr>
        <w:t>Датум ________________</w:t>
      </w:r>
    </w:p>
    <w:p w:rsidR="004D5842" w:rsidRPr="004D5842" w:rsidRDefault="004D5842" w:rsidP="004D5842">
      <w:pPr>
        <w:spacing w:before="0" w:after="80" w:line="216" w:lineRule="auto"/>
        <w:ind w:firstLine="567"/>
        <w:jc w:val="center"/>
        <w:rPr>
          <w:b/>
          <w:sz w:val="32"/>
          <w:szCs w:val="32"/>
          <w:lang w:val="ru-RU"/>
        </w:rPr>
      </w:pPr>
    </w:p>
    <w:p w:rsidR="004D5842" w:rsidRPr="004D5842" w:rsidRDefault="004D5842" w:rsidP="004D5842">
      <w:pPr>
        <w:spacing w:before="0" w:after="80" w:line="216" w:lineRule="auto"/>
        <w:ind w:firstLine="567"/>
        <w:jc w:val="center"/>
        <w:rPr>
          <w:b/>
          <w:sz w:val="32"/>
          <w:szCs w:val="32"/>
          <w:lang w:val="ru-RU"/>
        </w:rPr>
      </w:pPr>
      <w:r w:rsidRPr="004D5842">
        <w:rPr>
          <w:b/>
          <w:sz w:val="32"/>
          <w:szCs w:val="32"/>
          <w:lang w:val="ru-RU"/>
        </w:rPr>
        <w:t>ПРАВИЛА</w:t>
      </w:r>
    </w:p>
    <w:p w:rsidR="004D5842" w:rsidRPr="004D5842" w:rsidRDefault="004D5842" w:rsidP="004D5842">
      <w:pPr>
        <w:spacing w:before="0" w:after="80" w:line="216" w:lineRule="auto"/>
        <w:ind w:firstLine="567"/>
        <w:jc w:val="center"/>
        <w:rPr>
          <w:b/>
          <w:sz w:val="32"/>
          <w:szCs w:val="32"/>
          <w:lang w:val="ru-RU"/>
        </w:rPr>
      </w:pPr>
      <w:r w:rsidRPr="004D5842">
        <w:rPr>
          <w:b/>
          <w:sz w:val="32"/>
          <w:szCs w:val="32"/>
          <w:lang w:val="ru-RU"/>
        </w:rPr>
        <w:t>БЕЗБЕДНОСТИ НА РАДУ У ТЕНТ</w:t>
      </w:r>
    </w:p>
    <w:p w:rsidR="004D5842" w:rsidRPr="004D5842" w:rsidRDefault="004D5842" w:rsidP="004D5842">
      <w:pPr>
        <w:spacing w:before="0" w:after="80" w:line="216" w:lineRule="auto"/>
        <w:ind w:firstLine="567"/>
        <w:rPr>
          <w:szCs w:val="20"/>
          <w:lang w:val="sr-Latn-CS"/>
        </w:rPr>
      </w:pPr>
    </w:p>
    <w:p w:rsidR="004D5842" w:rsidRPr="004D5842" w:rsidRDefault="004D5842" w:rsidP="004D5842">
      <w:pPr>
        <w:spacing w:before="0" w:after="80" w:line="216" w:lineRule="auto"/>
        <w:ind w:firstLine="567"/>
        <w:rPr>
          <w:szCs w:val="20"/>
          <w:lang w:val="sr-Cyrl-CS"/>
        </w:rPr>
      </w:pPr>
      <w:r w:rsidRPr="004D5842">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4D5842" w:rsidRPr="004D5842" w:rsidRDefault="004D5842" w:rsidP="004D5842">
      <w:pPr>
        <w:spacing w:before="0" w:after="80" w:line="216" w:lineRule="auto"/>
        <w:ind w:firstLine="567"/>
        <w:rPr>
          <w:szCs w:val="20"/>
          <w:lang w:val="sr-Cyrl-CS"/>
        </w:rPr>
      </w:pPr>
      <w:r w:rsidRPr="004D5842">
        <w:rPr>
          <w:szCs w:val="20"/>
          <w:lang w:val="sr-Cyrl-CS"/>
        </w:rPr>
        <w:t>У зависности од врсте и обима радова/услуга примењују се одређене тачке ових правила.</w:t>
      </w:r>
    </w:p>
    <w:p w:rsidR="004D5842" w:rsidRPr="004D5842" w:rsidRDefault="004D5842" w:rsidP="004D5842">
      <w:pPr>
        <w:spacing w:before="0" w:after="80" w:line="216" w:lineRule="auto"/>
        <w:ind w:firstLine="567"/>
        <w:rPr>
          <w:szCs w:val="20"/>
          <w:lang w:val="sr-Cyrl-CS"/>
        </w:rPr>
      </w:pPr>
      <w:r w:rsidRPr="004D5842">
        <w:rPr>
          <w:szCs w:val="20"/>
          <w:lang w:val="sr-Cyrl-CS"/>
        </w:rPr>
        <w:t>Правила су саставни део уговора о извршењу послова од стране извођача радова/ извршиоца услуга.</w:t>
      </w:r>
    </w:p>
    <w:p w:rsidR="004D5842" w:rsidRPr="004D5842" w:rsidRDefault="004D5842" w:rsidP="004D5842">
      <w:pPr>
        <w:spacing w:before="0" w:after="80" w:line="216" w:lineRule="auto"/>
        <w:ind w:firstLine="567"/>
        <w:rPr>
          <w:szCs w:val="20"/>
        </w:rPr>
      </w:pPr>
      <w:r w:rsidRPr="004D5842">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D5842">
        <w:rPr>
          <w:szCs w:val="20"/>
        </w:rPr>
        <w:t>.</w:t>
      </w:r>
    </w:p>
    <w:p w:rsidR="004D5842" w:rsidRPr="004D5842" w:rsidRDefault="004D5842" w:rsidP="004D5842">
      <w:pPr>
        <w:spacing w:before="0" w:after="80" w:line="216" w:lineRule="auto"/>
        <w:ind w:firstLine="567"/>
        <w:rPr>
          <w:szCs w:val="20"/>
          <w:lang w:val="sr-Cyrl-CS"/>
        </w:rPr>
      </w:pPr>
      <w:r w:rsidRPr="004D5842">
        <w:rPr>
          <w:szCs w:val="20"/>
          <w:lang w:val="sr-Cyrl-CS"/>
        </w:rPr>
        <w:t>Поштовање правила од стране извођача радова биће стриктно контролисано и свако непоштовање биће санкционисано.</w:t>
      </w:r>
    </w:p>
    <w:p w:rsidR="004D5842" w:rsidRPr="004D5842" w:rsidRDefault="004D5842" w:rsidP="004D5842">
      <w:pPr>
        <w:spacing w:before="0" w:after="80" w:line="216" w:lineRule="auto"/>
        <w:ind w:firstLine="567"/>
        <w:rPr>
          <w:szCs w:val="20"/>
          <w:lang w:val="sr-Cyrl-CS"/>
        </w:rPr>
      </w:pPr>
      <w:r w:rsidRPr="004D5842">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D5842" w:rsidRPr="004D5842" w:rsidRDefault="004D5842" w:rsidP="004D5842">
      <w:pPr>
        <w:spacing w:before="0" w:after="80" w:line="216" w:lineRule="auto"/>
        <w:ind w:firstLine="567"/>
        <w:rPr>
          <w:szCs w:val="20"/>
          <w:lang w:val="sr-Cyrl-CS"/>
        </w:rPr>
      </w:pPr>
      <w:r w:rsidRPr="004D5842">
        <w:rPr>
          <w:szCs w:val="20"/>
          <w:lang w:val="sr-Cyrl-CS"/>
        </w:rPr>
        <w:t>Начин остваривања сарадње утврђује се писменим споразумом којим се одр</w:t>
      </w:r>
      <w:r w:rsidRPr="004D5842">
        <w:rPr>
          <w:szCs w:val="20"/>
        </w:rPr>
        <w:t>e</w:t>
      </w:r>
      <w:r w:rsidRPr="004D5842">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4D5842" w:rsidRPr="004D5842" w:rsidRDefault="004D5842" w:rsidP="004D5842">
      <w:pPr>
        <w:spacing w:before="0" w:after="80" w:line="216" w:lineRule="auto"/>
        <w:ind w:firstLine="567"/>
        <w:rPr>
          <w:szCs w:val="20"/>
          <w:lang w:val="sr-Cyrl-CS"/>
        </w:rPr>
      </w:pPr>
      <w:r w:rsidRPr="004D5842">
        <w:rPr>
          <w:szCs w:val="20"/>
          <w:lang w:val="sr-Cyrl-CS"/>
        </w:rPr>
        <w:t>Лице за коодинацију у сарадњи са представницима извођача радова и надзорног органа израђује План заједничких мера.</w:t>
      </w:r>
    </w:p>
    <w:p w:rsidR="004D5842" w:rsidRPr="004D5842" w:rsidRDefault="004D5842" w:rsidP="004D5842">
      <w:pPr>
        <w:spacing w:before="0" w:after="80" w:line="216" w:lineRule="auto"/>
        <w:rPr>
          <w:lang w:val="sr-Cyrl-RS"/>
        </w:rPr>
      </w:pPr>
    </w:p>
    <w:p w:rsidR="004D5842" w:rsidRPr="004D5842" w:rsidRDefault="004D5842" w:rsidP="004D5842">
      <w:pPr>
        <w:spacing w:before="0" w:after="40" w:line="216" w:lineRule="auto"/>
        <w:ind w:firstLine="567"/>
        <w:rPr>
          <w:b/>
          <w:u w:val="single"/>
          <w:lang w:val="sr-Cyrl-RS"/>
        </w:rPr>
      </w:pPr>
      <w:r w:rsidRPr="004D5842">
        <w:rPr>
          <w:b/>
          <w:u w:val="single"/>
          <w:lang w:val="sr-Latn-CS"/>
        </w:rPr>
        <w:t xml:space="preserve">I  ОБАВЕЗЕ ИЗВОЂАЧА РАДОВА </w:t>
      </w:r>
    </w:p>
    <w:p w:rsidR="004D5842" w:rsidRPr="004D5842" w:rsidRDefault="004D5842" w:rsidP="004D5842">
      <w:pPr>
        <w:spacing w:before="0" w:after="80" w:line="216" w:lineRule="auto"/>
        <w:ind w:firstLine="567"/>
        <w:rPr>
          <w:b/>
          <w:u w:val="single"/>
          <w:lang w:val="sr-Cyrl-RS"/>
        </w:rPr>
      </w:pPr>
    </w:p>
    <w:p w:rsidR="004D5842" w:rsidRPr="004D5842" w:rsidRDefault="004D5842" w:rsidP="004D5842">
      <w:pPr>
        <w:spacing w:before="0" w:after="80" w:line="216" w:lineRule="auto"/>
        <w:ind w:firstLine="567"/>
        <w:rPr>
          <w:szCs w:val="20"/>
          <w:lang w:val="sr-Cyrl-CS"/>
        </w:rPr>
      </w:pPr>
      <w:r w:rsidRPr="004D5842">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D5842" w:rsidRPr="004D5842" w:rsidRDefault="004D5842" w:rsidP="004D5842">
      <w:pPr>
        <w:spacing w:before="0" w:after="80" w:line="216" w:lineRule="auto"/>
        <w:ind w:firstLine="567"/>
        <w:rPr>
          <w:szCs w:val="20"/>
          <w:lang w:val="sr-Cyrl-CS"/>
        </w:rPr>
      </w:pPr>
      <w:r w:rsidRPr="004D5842">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D5842" w:rsidRPr="004D5842" w:rsidRDefault="004D5842" w:rsidP="004D5842">
      <w:pPr>
        <w:spacing w:before="0" w:after="80" w:line="216" w:lineRule="auto"/>
        <w:ind w:firstLine="567"/>
        <w:rPr>
          <w:szCs w:val="20"/>
          <w:lang w:val="sr-Cyrl-CS"/>
        </w:rPr>
      </w:pPr>
      <w:r w:rsidRPr="004D5842">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4D5842" w:rsidRPr="004D5842" w:rsidRDefault="004D5842" w:rsidP="004D5842">
      <w:pPr>
        <w:spacing w:before="0" w:after="80" w:line="216" w:lineRule="auto"/>
        <w:ind w:firstLine="567"/>
        <w:rPr>
          <w:szCs w:val="20"/>
          <w:lang w:val="sr-Cyrl-CS"/>
        </w:rPr>
      </w:pPr>
      <w:r w:rsidRPr="004D5842">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w:t>
      </w:r>
      <w:r w:rsidRPr="004D5842">
        <w:rPr>
          <w:szCs w:val="20"/>
          <w:lang w:val="sr-Cyrl-CS"/>
        </w:rPr>
        <w:lastRenderedPageBreak/>
        <w:t xml:space="preserve">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4D5842" w:rsidRPr="004D5842" w:rsidRDefault="004D5842" w:rsidP="004D5842">
      <w:pPr>
        <w:numPr>
          <w:ilvl w:val="0"/>
          <w:numId w:val="29"/>
        </w:numPr>
        <w:spacing w:before="0" w:after="80" w:line="216" w:lineRule="auto"/>
        <w:rPr>
          <w:lang w:val="sr-Cyrl-CS"/>
        </w:rPr>
      </w:pPr>
      <w:r w:rsidRPr="004D5842">
        <w:rPr>
          <w:lang w:val="ru-RU"/>
        </w:rPr>
        <w:t>Забрањено је избегавање примене и/или ометање спровођења мера БЗР</w:t>
      </w:r>
    </w:p>
    <w:p w:rsidR="004D5842" w:rsidRPr="004D5842" w:rsidRDefault="004D5842" w:rsidP="004D5842">
      <w:pPr>
        <w:numPr>
          <w:ilvl w:val="0"/>
          <w:numId w:val="29"/>
        </w:numPr>
        <w:spacing w:before="0" w:after="80" w:line="216" w:lineRule="auto"/>
        <w:rPr>
          <w:lang w:val="sr-Cyrl-CS"/>
        </w:rPr>
      </w:pPr>
      <w:r w:rsidRPr="004D5842">
        <w:rPr>
          <w:lang w:val="ru-RU"/>
        </w:rPr>
        <w:t xml:space="preserve">За радове за које је Законом о БЗР обавезан да изради Елаборат о уређењу градилишта </w:t>
      </w:r>
      <w:r w:rsidRPr="004D5842">
        <w:rPr>
          <w:lang w:val="sr-Cyrl-RS"/>
        </w:rPr>
        <w:t>(сходно Правилнику о садржају елабората о уређењу градилишта „Сл.гласник РС“ бр.121/12)</w:t>
      </w:r>
      <w:r w:rsidRPr="004D5842">
        <w:rPr>
          <w:lang w:val="ru-RU"/>
        </w:rPr>
        <w:t xml:space="preserve">, најмање три дан пре почетка радова </w:t>
      </w:r>
      <w:r w:rsidRPr="004D5842">
        <w:rPr>
          <w:lang w:val="sr-Latn-CS"/>
        </w:rPr>
        <w:t>Служби БЗР и ЗОП</w:t>
      </w:r>
      <w:r w:rsidRPr="004D5842">
        <w:rPr>
          <w:lang w:val="sr-Cyrl-CS"/>
        </w:rPr>
        <w:t xml:space="preserve"> достави:</w:t>
      </w:r>
    </w:p>
    <w:p w:rsidR="004D5842" w:rsidRPr="004D5842" w:rsidRDefault="004D5842" w:rsidP="004D5842">
      <w:pPr>
        <w:numPr>
          <w:ilvl w:val="1"/>
          <w:numId w:val="34"/>
        </w:numPr>
        <w:tabs>
          <w:tab w:val="num" w:pos="1134"/>
        </w:tabs>
        <w:spacing w:before="0" w:after="80" w:line="216" w:lineRule="auto"/>
        <w:ind w:left="1134"/>
        <w:rPr>
          <w:szCs w:val="20"/>
          <w:lang w:val="sr-Cyrl-CS"/>
        </w:rPr>
      </w:pPr>
      <w:r w:rsidRPr="004D5842">
        <w:rPr>
          <w:szCs w:val="20"/>
          <w:lang w:val="sr-Cyrl-CS"/>
        </w:rPr>
        <w:t>Елаборат о уређењу градилишта</w:t>
      </w:r>
      <w:r w:rsidRPr="004D5842">
        <w:rPr>
          <w:szCs w:val="20"/>
        </w:rPr>
        <w:t>,</w:t>
      </w:r>
    </w:p>
    <w:p w:rsidR="004D5842" w:rsidRPr="004D5842" w:rsidRDefault="004D5842" w:rsidP="004D5842">
      <w:pPr>
        <w:numPr>
          <w:ilvl w:val="1"/>
          <w:numId w:val="34"/>
        </w:numPr>
        <w:tabs>
          <w:tab w:val="num" w:pos="1134"/>
        </w:tabs>
        <w:spacing w:before="0" w:after="80" w:line="216" w:lineRule="auto"/>
        <w:ind w:left="1134"/>
        <w:rPr>
          <w:szCs w:val="20"/>
          <w:lang w:val="sr-Cyrl-CS"/>
        </w:rPr>
      </w:pPr>
      <w:r w:rsidRPr="004D5842">
        <w:rPr>
          <w:szCs w:val="20"/>
          <w:lang w:val="sr-Cyrl-CS"/>
        </w:rPr>
        <w:t>оверену копију Пријаве о почетку радова коју је предао надлежној инспекцији рада,</w:t>
      </w:r>
    </w:p>
    <w:p w:rsidR="004D5842" w:rsidRPr="004D5842" w:rsidRDefault="004D5842" w:rsidP="004D5842">
      <w:pPr>
        <w:numPr>
          <w:ilvl w:val="1"/>
          <w:numId w:val="34"/>
        </w:numPr>
        <w:tabs>
          <w:tab w:val="num" w:pos="1134"/>
        </w:tabs>
        <w:spacing w:before="0" w:after="80" w:line="216" w:lineRule="auto"/>
        <w:ind w:left="1134"/>
        <w:rPr>
          <w:szCs w:val="20"/>
          <w:lang w:val="sr-Cyrl-CS"/>
        </w:rPr>
      </w:pPr>
      <w:r w:rsidRPr="004D5842">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D5842" w:rsidRPr="004D5842" w:rsidRDefault="004D5842" w:rsidP="004D5842">
      <w:pPr>
        <w:numPr>
          <w:ilvl w:val="1"/>
          <w:numId w:val="34"/>
        </w:numPr>
        <w:tabs>
          <w:tab w:val="num" w:pos="1134"/>
        </w:tabs>
        <w:spacing w:before="0" w:after="80" w:line="216" w:lineRule="auto"/>
        <w:ind w:left="1134"/>
        <w:rPr>
          <w:szCs w:val="20"/>
          <w:lang w:val="sr-Cyrl-CS"/>
        </w:rPr>
      </w:pPr>
      <w:r w:rsidRPr="004D5842">
        <w:rPr>
          <w:szCs w:val="20"/>
          <w:lang w:val="sr-Cyrl-CS"/>
        </w:rPr>
        <w:t>доказ да су запослени упознати са садржином Елабората и предвиђеним мерама за безбедан и здрав рад</w:t>
      </w:r>
      <w:r w:rsidRPr="004D5842">
        <w:rPr>
          <w:szCs w:val="20"/>
        </w:rPr>
        <w:t>,</w:t>
      </w:r>
    </w:p>
    <w:p w:rsidR="004D5842" w:rsidRPr="004D5842" w:rsidRDefault="004D5842" w:rsidP="004D5842">
      <w:pPr>
        <w:numPr>
          <w:ilvl w:val="1"/>
          <w:numId w:val="34"/>
        </w:numPr>
        <w:tabs>
          <w:tab w:val="num" w:pos="1134"/>
        </w:tabs>
        <w:spacing w:before="0" w:after="80" w:line="216" w:lineRule="auto"/>
        <w:ind w:left="1134"/>
        <w:rPr>
          <w:szCs w:val="20"/>
          <w:lang w:val="sr-Cyrl-CS"/>
        </w:rPr>
      </w:pPr>
      <w:r w:rsidRPr="004D5842">
        <w:rPr>
          <w:szCs w:val="20"/>
        </w:rPr>
        <w:t>o</w:t>
      </w:r>
      <w:r w:rsidRPr="004D5842">
        <w:rPr>
          <w:szCs w:val="20"/>
          <w:lang w:val="sr-Cyrl-CS"/>
        </w:rPr>
        <w:t>сигуравајућу полису за запослене</w:t>
      </w:r>
      <w:r w:rsidRPr="004D5842">
        <w:rPr>
          <w:szCs w:val="20"/>
        </w:rPr>
        <w:t>,</w:t>
      </w:r>
    </w:p>
    <w:p w:rsidR="004D5842" w:rsidRPr="004D5842" w:rsidRDefault="004D5842" w:rsidP="004D5842">
      <w:pPr>
        <w:numPr>
          <w:ilvl w:val="1"/>
          <w:numId w:val="34"/>
        </w:numPr>
        <w:tabs>
          <w:tab w:val="num" w:pos="1134"/>
        </w:tabs>
        <w:spacing w:before="0" w:after="80" w:line="216" w:lineRule="auto"/>
        <w:ind w:left="1134"/>
        <w:rPr>
          <w:szCs w:val="20"/>
          <w:lang w:val="sr-Cyrl-CS"/>
        </w:rPr>
      </w:pPr>
      <w:r w:rsidRPr="004D5842">
        <w:rPr>
          <w:szCs w:val="20"/>
          <w:lang w:val="sr-Cyrl-RS"/>
        </w:rPr>
        <w:t>с</w:t>
      </w:r>
      <w:r w:rsidRPr="004D5842">
        <w:rPr>
          <w:szCs w:val="20"/>
          <w:lang w:val="sr-Cyrl-CS"/>
        </w:rPr>
        <w:t>писак оруђа за рад, уређаја, алата и опреме и њихове атесте и сертификате,</w:t>
      </w:r>
    </w:p>
    <w:p w:rsidR="004D5842" w:rsidRPr="004D5842" w:rsidRDefault="004D5842" w:rsidP="004D5842">
      <w:pPr>
        <w:numPr>
          <w:ilvl w:val="1"/>
          <w:numId w:val="34"/>
        </w:numPr>
        <w:tabs>
          <w:tab w:val="num" w:pos="1134"/>
        </w:tabs>
        <w:spacing w:before="0" w:after="80" w:line="216" w:lineRule="auto"/>
        <w:ind w:left="1134"/>
        <w:rPr>
          <w:szCs w:val="20"/>
          <w:lang w:val="sr-Cyrl-CS"/>
        </w:rPr>
      </w:pPr>
      <w:r w:rsidRPr="004D5842">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D5842" w:rsidRPr="004D5842" w:rsidRDefault="004D5842" w:rsidP="004D5842">
      <w:pPr>
        <w:numPr>
          <w:ilvl w:val="1"/>
          <w:numId w:val="34"/>
        </w:numPr>
        <w:tabs>
          <w:tab w:val="num" w:pos="1134"/>
        </w:tabs>
        <w:spacing w:before="0" w:after="80" w:line="216" w:lineRule="auto"/>
        <w:ind w:left="1134"/>
        <w:rPr>
          <w:szCs w:val="20"/>
          <w:lang w:val="sr-Cyrl-CS"/>
        </w:rPr>
      </w:pPr>
      <w:r w:rsidRPr="004D5842">
        <w:rPr>
          <w:szCs w:val="20"/>
          <w:lang w:val="sr-Cyrl-CS"/>
        </w:rPr>
        <w:t>доказ да су запослени упознати са овим Правилима (списак лица са њиховим својеручним потписаним изјавама),</w:t>
      </w:r>
    </w:p>
    <w:p w:rsidR="004D5842" w:rsidRPr="004D5842" w:rsidRDefault="004D5842" w:rsidP="004D5842">
      <w:pPr>
        <w:numPr>
          <w:ilvl w:val="1"/>
          <w:numId w:val="34"/>
        </w:numPr>
        <w:tabs>
          <w:tab w:val="num" w:pos="1134"/>
        </w:tabs>
        <w:spacing w:before="0" w:after="80" w:line="216" w:lineRule="auto"/>
        <w:ind w:left="1134"/>
        <w:rPr>
          <w:szCs w:val="20"/>
          <w:lang w:val="sr-Cyrl-CS"/>
        </w:rPr>
      </w:pPr>
      <w:r w:rsidRPr="004D5842">
        <w:rPr>
          <w:szCs w:val="20"/>
          <w:lang w:val="sr-Cyrl-CS"/>
        </w:rPr>
        <w:t>име одговорног лица на градилишту, његовог заменика (у одсуству одговорног лица у другој</w:t>
      </w:r>
      <w:r w:rsidRPr="004D5842">
        <w:rPr>
          <w:szCs w:val="20"/>
        </w:rPr>
        <w:t xml:space="preserve"> </w:t>
      </w:r>
      <w:r w:rsidRPr="004D5842">
        <w:rPr>
          <w:szCs w:val="20"/>
          <w:lang w:val="sr-Cyrl-CS"/>
        </w:rPr>
        <w:t>и/или трећој смени, празником и сл.).</w:t>
      </w:r>
    </w:p>
    <w:p w:rsidR="004D5842" w:rsidRPr="004D5842" w:rsidRDefault="004D5842" w:rsidP="004D5842">
      <w:pPr>
        <w:spacing w:before="0" w:after="80" w:line="216" w:lineRule="auto"/>
        <w:ind w:left="720"/>
        <w:rPr>
          <w:lang w:val="sr-Cyrl-RS"/>
        </w:rPr>
      </w:pPr>
    </w:p>
    <w:p w:rsidR="004D5842" w:rsidRPr="004D5842" w:rsidRDefault="004D5842" w:rsidP="004D5842">
      <w:pPr>
        <w:spacing w:before="0" w:after="80" w:line="216" w:lineRule="auto"/>
        <w:ind w:firstLine="567"/>
        <w:rPr>
          <w:lang w:val="ru-RU"/>
        </w:rPr>
      </w:pPr>
      <w:r w:rsidRPr="004D5842">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D5842" w:rsidRPr="004D5842" w:rsidRDefault="004D5842" w:rsidP="004D5842">
      <w:pPr>
        <w:spacing w:before="0" w:after="240" w:line="216" w:lineRule="auto"/>
        <w:ind w:firstLine="567"/>
        <w:rPr>
          <w:lang w:val="ru-RU"/>
        </w:rPr>
      </w:pPr>
      <w:r w:rsidRPr="004D5842">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4D5842">
        <w:t xml:space="preserve"> </w:t>
      </w:r>
      <w:r w:rsidRPr="004D5842">
        <w:rPr>
          <w:lang w:val="ru-RU"/>
        </w:rPr>
        <w:t xml:space="preserve"> дозволе о извршеним прегледима и испитивањима, уношење истих на локације ТЕНТ неће бити дозвољено.</w:t>
      </w:r>
    </w:p>
    <w:p w:rsidR="004D5842" w:rsidRPr="004D5842" w:rsidRDefault="004D5842" w:rsidP="004D5842">
      <w:pPr>
        <w:numPr>
          <w:ilvl w:val="0"/>
          <w:numId w:val="29"/>
        </w:numPr>
        <w:spacing w:before="0" w:after="80" w:line="216" w:lineRule="auto"/>
        <w:rPr>
          <w:lang w:val="ru-RU"/>
        </w:rPr>
      </w:pPr>
      <w:r w:rsidRPr="004D5842">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D5842">
        <w:rPr>
          <w:lang w:val="sr-Cyrl-CS"/>
        </w:rPr>
        <w:t>(у одсуству лица за БЗР у другој</w:t>
      </w:r>
      <w:r w:rsidRPr="004D5842">
        <w:t xml:space="preserve"> </w:t>
      </w:r>
      <w:r w:rsidRPr="004D5842">
        <w:rPr>
          <w:lang w:val="sr-Cyrl-CS"/>
        </w:rPr>
        <w:t>и/или трећој смени, празником и сл.)</w:t>
      </w:r>
      <w:r w:rsidRPr="004D5842">
        <w:rPr>
          <w:lang w:val="ru-RU"/>
        </w:rPr>
        <w:t xml:space="preserve">. </w:t>
      </w:r>
    </w:p>
    <w:p w:rsidR="004D5842" w:rsidRPr="004D5842" w:rsidRDefault="004D5842" w:rsidP="004D5842">
      <w:pPr>
        <w:numPr>
          <w:ilvl w:val="0"/>
          <w:numId w:val="29"/>
        </w:numPr>
        <w:spacing w:before="0" w:after="80" w:line="216" w:lineRule="auto"/>
        <w:rPr>
          <w:lang w:val="ru-RU"/>
        </w:rPr>
      </w:pPr>
      <w:r w:rsidRPr="004D5842">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4D5842">
        <w:t xml:space="preserve"> </w:t>
      </w:r>
      <w:r w:rsidRPr="004D5842">
        <w:rPr>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w:t>
      </w:r>
      <w:r w:rsidRPr="004D5842">
        <w:rPr>
          <w:lang w:val="ru-RU"/>
        </w:rPr>
        <w:lastRenderedPageBreak/>
        <w:t>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4D5842">
        <w:rPr>
          <w:lang w:val="sr-Cyrl-RS"/>
        </w:rPr>
        <w:t xml:space="preserve"> Служби обезбеђења и одбране</w:t>
      </w:r>
      <w:r w:rsidRPr="004D5842">
        <w:rPr>
          <w:lang w:val="ru-RU"/>
        </w:rPr>
        <w:t xml:space="preserve"> (образац </w:t>
      </w:r>
      <w:r w:rsidRPr="004D5842">
        <w:t xml:space="preserve">QO.0.14.66, </w:t>
      </w:r>
      <w:r w:rsidRPr="004D5842">
        <w:rPr>
          <w:lang w:val="sr-Cyrl-RS"/>
        </w:rPr>
        <w:t>приказан у прилогу 2).</w:t>
      </w:r>
      <w:r w:rsidRPr="004D5842">
        <w:rPr>
          <w:lang w:val="ru-RU"/>
        </w:rPr>
        <w:t xml:space="preserve"> Поступак издавања дупликата ИД картица - пропусница запосленима код извођача радова, на основу Захтева</w:t>
      </w:r>
      <w:r w:rsidRPr="004D5842">
        <w:rPr>
          <w:lang w:val="sr-Cyrl-RS"/>
        </w:rPr>
        <w:t xml:space="preserve"> за издавање дупликата пропуснице извођача радова</w:t>
      </w:r>
      <w:r w:rsidRPr="004D5842">
        <w:rPr>
          <w:lang w:val="ru-RU"/>
        </w:rPr>
        <w:t xml:space="preserve"> (образац QO.0.14.39, приказан у прилогу 2) ближе је уређен процедуром QP.0.14.16 - Коришћење система приступне контроле</w:t>
      </w:r>
      <w:r w:rsidRPr="004D5842">
        <w:t>.</w:t>
      </w:r>
      <w:r w:rsidRPr="004D5842">
        <w:rPr>
          <w:lang w:val="ru-RU"/>
        </w:rPr>
        <w:t>.</w:t>
      </w:r>
    </w:p>
    <w:p w:rsidR="004D5842" w:rsidRPr="004D5842" w:rsidRDefault="004D5842" w:rsidP="004D5842">
      <w:pPr>
        <w:numPr>
          <w:ilvl w:val="0"/>
          <w:numId w:val="29"/>
        </w:numPr>
        <w:spacing w:before="0" w:after="80" w:line="216" w:lineRule="auto"/>
        <w:rPr>
          <w:lang w:val="ru-RU"/>
        </w:rPr>
      </w:pPr>
      <w:r w:rsidRPr="004D5842">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D5842" w:rsidRPr="004D5842" w:rsidRDefault="004D5842" w:rsidP="004D5842">
      <w:pPr>
        <w:numPr>
          <w:ilvl w:val="0"/>
          <w:numId w:val="29"/>
        </w:numPr>
        <w:tabs>
          <w:tab w:val="left" w:pos="-425"/>
          <w:tab w:val="num" w:pos="1401"/>
        </w:tabs>
        <w:spacing w:before="0" w:after="80" w:line="216" w:lineRule="auto"/>
        <w:rPr>
          <w:szCs w:val="20"/>
          <w:lang w:val="sr-Cyrl-CS"/>
        </w:rPr>
      </w:pPr>
      <w:r w:rsidRPr="004D5842">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4D5842" w:rsidRPr="004D5842" w:rsidRDefault="004D5842" w:rsidP="004D5842">
      <w:pPr>
        <w:numPr>
          <w:ilvl w:val="0"/>
          <w:numId w:val="29"/>
        </w:numPr>
        <w:tabs>
          <w:tab w:val="left" w:pos="-425"/>
          <w:tab w:val="num" w:pos="1401"/>
        </w:tabs>
        <w:spacing w:before="0" w:after="80" w:line="216" w:lineRule="auto"/>
        <w:rPr>
          <w:szCs w:val="20"/>
          <w:lang w:val="sr-Cyrl-CS"/>
        </w:rPr>
      </w:pPr>
      <w:r w:rsidRPr="004D5842">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4D5842" w:rsidRPr="004D5842" w:rsidRDefault="004D5842" w:rsidP="004D5842">
      <w:pPr>
        <w:numPr>
          <w:ilvl w:val="0"/>
          <w:numId w:val="29"/>
        </w:numPr>
        <w:tabs>
          <w:tab w:val="left" w:pos="-425"/>
          <w:tab w:val="num" w:pos="1401"/>
        </w:tabs>
        <w:spacing w:before="0" w:after="80" w:line="216" w:lineRule="auto"/>
        <w:rPr>
          <w:szCs w:val="20"/>
          <w:lang w:val="sr-Cyrl-CS"/>
        </w:rPr>
      </w:pPr>
      <w:r w:rsidRPr="004D5842">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4D5842" w:rsidRPr="004D5842" w:rsidRDefault="004D5842" w:rsidP="004D5842">
      <w:pPr>
        <w:numPr>
          <w:ilvl w:val="0"/>
          <w:numId w:val="29"/>
        </w:numPr>
        <w:tabs>
          <w:tab w:val="left" w:pos="-425"/>
          <w:tab w:val="num" w:pos="1401"/>
        </w:tabs>
        <w:spacing w:before="0" w:after="80" w:line="216" w:lineRule="auto"/>
        <w:rPr>
          <w:szCs w:val="20"/>
          <w:lang w:val="sr-Cyrl-CS"/>
        </w:rPr>
      </w:pPr>
      <w:r w:rsidRPr="004D5842">
        <w:rPr>
          <w:szCs w:val="20"/>
          <w:lang w:val="sr-Cyrl-CS"/>
        </w:rPr>
        <w:t xml:space="preserve">Захтевом - Списак запослених за рад ван редовног радног времена (образац </w:t>
      </w:r>
      <w:r w:rsidRPr="004D5842">
        <w:rPr>
          <w:szCs w:val="20"/>
        </w:rPr>
        <w:t>QO</w:t>
      </w:r>
      <w:r w:rsidRPr="004D5842">
        <w:rPr>
          <w:szCs w:val="20"/>
          <w:lang w:val="sr-Cyrl-CS"/>
        </w:rPr>
        <w:t>.0.14.38</w:t>
      </w:r>
      <w:r w:rsidRPr="004D5842">
        <w:rPr>
          <w:szCs w:val="20"/>
          <w:lang w:val="ru-RU"/>
        </w:rPr>
        <w:t xml:space="preserve"> </w:t>
      </w:r>
      <w:r w:rsidRPr="004D5842">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D5842" w:rsidRPr="004D5842" w:rsidRDefault="004D5842" w:rsidP="004D5842">
      <w:pPr>
        <w:numPr>
          <w:ilvl w:val="0"/>
          <w:numId w:val="29"/>
        </w:numPr>
        <w:tabs>
          <w:tab w:val="left" w:pos="-425"/>
          <w:tab w:val="num" w:pos="1401"/>
        </w:tabs>
        <w:spacing w:before="0" w:after="80" w:line="216" w:lineRule="auto"/>
        <w:rPr>
          <w:szCs w:val="20"/>
          <w:lang w:val="sr-Cyrl-CS"/>
        </w:rPr>
      </w:pPr>
      <w:r w:rsidRPr="004D5842">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D5842" w:rsidRPr="004D5842" w:rsidRDefault="004D5842" w:rsidP="004D5842">
      <w:pPr>
        <w:numPr>
          <w:ilvl w:val="0"/>
          <w:numId w:val="29"/>
        </w:numPr>
        <w:tabs>
          <w:tab w:val="left" w:pos="-425"/>
          <w:tab w:val="num" w:pos="1401"/>
        </w:tabs>
        <w:spacing w:before="0" w:after="80" w:line="216" w:lineRule="auto"/>
        <w:rPr>
          <w:szCs w:val="20"/>
          <w:lang w:val="sr-Cyrl-CS"/>
        </w:rPr>
      </w:pPr>
      <w:r w:rsidRPr="004D5842">
        <w:rPr>
          <w:szCs w:val="20"/>
          <w:lang w:val="sr-Cyrl-CS"/>
        </w:rPr>
        <w:t>Приликом уношења сопственог алата, опреме и материјала, сачини спецификацију истог</w:t>
      </w:r>
      <w:r w:rsidRPr="004D5842">
        <w:rPr>
          <w:szCs w:val="20"/>
        </w:rPr>
        <w:t xml:space="preserve"> </w:t>
      </w:r>
      <w:r w:rsidRPr="004D5842">
        <w:rPr>
          <w:szCs w:val="20"/>
          <w:lang w:val="sr-Cyrl-RS"/>
        </w:rPr>
        <w:t>на обрасцу</w:t>
      </w:r>
      <w:r w:rsidRPr="004D5842">
        <w:rPr>
          <w:szCs w:val="20"/>
        </w:rPr>
        <w:t xml:space="preserve"> QO</w:t>
      </w:r>
      <w:r w:rsidRPr="004D5842">
        <w:rPr>
          <w:szCs w:val="20"/>
          <w:lang w:val="sr-Cyrl-CS"/>
        </w:rPr>
        <w:t xml:space="preserve">.0.14.12 </w:t>
      </w:r>
      <w:r w:rsidRPr="004D5842">
        <w:rPr>
          <w:rFonts w:cs="Arial"/>
          <w:szCs w:val="20"/>
          <w:lang w:val="sr-Cyrl-CS"/>
        </w:rPr>
        <w:t>–</w:t>
      </w:r>
      <w:r w:rsidRPr="004D5842">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D5842" w:rsidRPr="004D5842" w:rsidRDefault="004D5842" w:rsidP="004D5842">
      <w:pPr>
        <w:numPr>
          <w:ilvl w:val="0"/>
          <w:numId w:val="29"/>
        </w:numPr>
        <w:tabs>
          <w:tab w:val="left" w:pos="-425"/>
          <w:tab w:val="num" w:pos="1401"/>
        </w:tabs>
        <w:spacing w:before="0" w:after="80" w:line="216" w:lineRule="auto"/>
        <w:rPr>
          <w:szCs w:val="20"/>
          <w:lang w:val="sr-Cyrl-CS"/>
        </w:rPr>
      </w:pPr>
      <w:r w:rsidRPr="004D5842">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D5842">
        <w:rPr>
          <w:szCs w:val="20"/>
        </w:rPr>
        <w:t xml:space="preserve">QO.0.14.13 </w:t>
      </w:r>
      <w:r w:rsidRPr="004D5842">
        <w:rPr>
          <w:rFonts w:cs="Arial"/>
          <w:szCs w:val="20"/>
        </w:rPr>
        <w:t>–</w:t>
      </w:r>
      <w:r w:rsidRPr="004D5842">
        <w:rPr>
          <w:szCs w:val="20"/>
        </w:rPr>
        <w:t xml:space="preserve"> </w:t>
      </w:r>
      <w:r w:rsidRPr="004D5842">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w:t>
      </w:r>
      <w:r w:rsidRPr="004D5842">
        <w:rPr>
          <w:szCs w:val="20"/>
          <w:lang w:val="sr-Cyrl-RS"/>
        </w:rPr>
        <w:lastRenderedPageBreak/>
        <w:t>стране службеника обезбеђења, једна копија прати материјал који се износи, а друга копија остаје запосленом који је издао дозволу.</w:t>
      </w:r>
    </w:p>
    <w:p w:rsidR="004D5842" w:rsidRPr="004D5842" w:rsidRDefault="004D5842" w:rsidP="004D5842">
      <w:pPr>
        <w:numPr>
          <w:ilvl w:val="0"/>
          <w:numId w:val="29"/>
        </w:numPr>
        <w:spacing w:before="0" w:after="80" w:line="216" w:lineRule="auto"/>
        <w:rPr>
          <w:lang w:val="ru-RU"/>
        </w:rPr>
      </w:pPr>
      <w:r w:rsidRPr="004D5842">
        <w:rPr>
          <w:lang w:val="sr-Latn-CS"/>
        </w:rPr>
        <w:t xml:space="preserve">Приликом извођења радова придржава </w:t>
      </w:r>
      <w:r w:rsidRPr="004D5842">
        <w:rPr>
          <w:lang w:val="sr-Cyrl-CS"/>
        </w:rPr>
        <w:t xml:space="preserve">се </w:t>
      </w:r>
      <w:r w:rsidRPr="004D5842">
        <w:rPr>
          <w:lang w:val="sr-Latn-CS"/>
        </w:rPr>
        <w:t>свих законских, техничких и интерних прописа из</w:t>
      </w:r>
      <w:r w:rsidRPr="004D5842">
        <w:rPr>
          <w:lang w:val="ru-RU"/>
        </w:rPr>
        <w:t xml:space="preserve"> безбедности и здравља </w:t>
      </w:r>
      <w:r w:rsidRPr="004D5842">
        <w:rPr>
          <w:lang w:val="sr-Latn-CS"/>
        </w:rPr>
        <w:t>на раду и противпожарне заштите,</w:t>
      </w:r>
      <w:r w:rsidRPr="004D5842">
        <w:rPr>
          <w:lang w:val="ru-RU"/>
        </w:rPr>
        <w:t xml:space="preserve"> </w:t>
      </w:r>
      <w:r w:rsidRPr="004D5842">
        <w:rPr>
          <w:lang w:val="sr-Latn-CS"/>
        </w:rPr>
        <w:t>а</w:t>
      </w:r>
      <w:r w:rsidRPr="004D5842">
        <w:rPr>
          <w:lang w:val="ru-RU"/>
        </w:rPr>
        <w:t xml:space="preserve"> </w:t>
      </w:r>
      <w:r w:rsidRPr="004D5842">
        <w:rPr>
          <w:lang w:val="sr-Latn-CS"/>
        </w:rPr>
        <w:t>посебно спроводи Уредбу о мерама заштите од пожара при извођењу радова заваривања, резања и лемљења у постројењима</w:t>
      </w:r>
      <w:r w:rsidRPr="004D5842">
        <w:rPr>
          <w:lang w:val="sr-Cyrl-CS"/>
        </w:rPr>
        <w:t xml:space="preserve"> (</w:t>
      </w:r>
      <w:r w:rsidRPr="004D5842">
        <w:rPr>
          <w:lang w:val="sr-Latn-CS"/>
        </w:rPr>
        <w:t xml:space="preserve">уз претходно подношење </w:t>
      </w:r>
      <w:r w:rsidRPr="004D5842">
        <w:rPr>
          <w:lang w:val="sr-Cyrl-CS"/>
        </w:rPr>
        <w:t>З</w:t>
      </w:r>
      <w:r w:rsidRPr="004D5842">
        <w:rPr>
          <w:lang w:val="sr-Latn-CS"/>
        </w:rPr>
        <w:t>ахтева</w:t>
      </w:r>
      <w:r w:rsidRPr="004D5842">
        <w:rPr>
          <w:lang w:val="sr-Cyrl-CS"/>
        </w:rPr>
        <w:t xml:space="preserve"> за издавање одобрења за заваривање</w:t>
      </w:r>
      <w:r w:rsidRPr="004D5842">
        <w:rPr>
          <w:lang w:val="sr-Latn-CS"/>
        </w:rPr>
        <w:t xml:space="preserve"> Служб</w:t>
      </w:r>
      <w:r w:rsidRPr="004D5842">
        <w:rPr>
          <w:lang w:val="sr-Cyrl-CS"/>
        </w:rPr>
        <w:t>и</w:t>
      </w:r>
      <w:r w:rsidRPr="004D5842">
        <w:rPr>
          <w:lang w:val="sr-Latn-CS"/>
        </w:rPr>
        <w:t xml:space="preserve"> БЗР и ЗОП</w:t>
      </w:r>
      <w:r w:rsidRPr="004D5842">
        <w:rPr>
          <w:lang w:val="sr-Cyrl-CS"/>
        </w:rPr>
        <w:t xml:space="preserve">, образац </w:t>
      </w:r>
      <w:r w:rsidRPr="004D5842">
        <w:rPr>
          <w:szCs w:val="20"/>
        </w:rPr>
        <w:t>QO</w:t>
      </w:r>
      <w:r w:rsidRPr="004D5842">
        <w:rPr>
          <w:szCs w:val="20"/>
          <w:lang w:val="sr-Cyrl-CS"/>
        </w:rPr>
        <w:t>.0.</w:t>
      </w:r>
      <w:r w:rsidRPr="004D5842">
        <w:rPr>
          <w:szCs w:val="20"/>
        </w:rPr>
        <w:t>14</w:t>
      </w:r>
      <w:r w:rsidRPr="004D5842">
        <w:rPr>
          <w:szCs w:val="20"/>
          <w:lang w:val="sr-Cyrl-CS"/>
        </w:rPr>
        <w:t>.1</w:t>
      </w:r>
      <w:r w:rsidRPr="004D5842">
        <w:rPr>
          <w:szCs w:val="20"/>
        </w:rPr>
        <w:t>4</w:t>
      </w:r>
      <w:r w:rsidRPr="004D5842">
        <w:rPr>
          <w:szCs w:val="20"/>
          <w:lang w:val="sr-Cyrl-CS"/>
        </w:rPr>
        <w:t>, приказан у прилогу 2</w:t>
      </w:r>
      <w:r w:rsidRPr="004D5842">
        <w:rPr>
          <w:lang w:val="sr-Latn-CS"/>
        </w:rPr>
        <w:t>)</w:t>
      </w:r>
      <w:r w:rsidRPr="004D5842">
        <w:rPr>
          <w:lang w:val="ru-RU"/>
        </w:rPr>
        <w:t xml:space="preserve">, Упутство о обезбеђењу спровођења мера заштите од зрачења при радиографском испитивању </w:t>
      </w:r>
      <w:r w:rsidRPr="004D5842">
        <w:rPr>
          <w:lang w:val="sr-Cyrl-CS"/>
        </w:rPr>
        <w:t>(</w:t>
      </w:r>
      <w:r w:rsidRPr="004D5842">
        <w:rPr>
          <w:lang w:val="sr-Latn-CS"/>
        </w:rPr>
        <w:t xml:space="preserve">уз претходно подношење </w:t>
      </w:r>
      <w:r w:rsidRPr="004D5842">
        <w:rPr>
          <w:lang w:val="sr-Cyrl-CS"/>
        </w:rPr>
        <w:t>З</w:t>
      </w:r>
      <w:r w:rsidRPr="004D5842">
        <w:rPr>
          <w:lang w:val="sr-Latn-CS"/>
        </w:rPr>
        <w:t xml:space="preserve">ахтева </w:t>
      </w:r>
      <w:r w:rsidRPr="004D5842">
        <w:rPr>
          <w:lang w:val="sr-Cyrl-CS"/>
        </w:rPr>
        <w:t>за издавање</w:t>
      </w:r>
      <w:r w:rsidRPr="004D5842">
        <w:rPr>
          <w:lang w:val="sr-Latn-CS"/>
        </w:rPr>
        <w:t xml:space="preserve"> одобрења </w:t>
      </w:r>
      <w:r w:rsidRPr="004D5842">
        <w:rPr>
          <w:lang w:val="sr-Cyrl-CS"/>
        </w:rPr>
        <w:t>за радиографско испитивање</w:t>
      </w:r>
      <w:r w:rsidRPr="004D5842">
        <w:rPr>
          <w:lang w:val="sr-Latn-CS"/>
        </w:rPr>
        <w:t xml:space="preserve"> Служб</w:t>
      </w:r>
      <w:r w:rsidRPr="004D5842">
        <w:rPr>
          <w:lang w:val="sr-Cyrl-CS"/>
        </w:rPr>
        <w:t>и</w:t>
      </w:r>
      <w:r w:rsidRPr="004D5842">
        <w:rPr>
          <w:lang w:val="sr-Latn-CS"/>
        </w:rPr>
        <w:t xml:space="preserve"> БЗР и ЗОП</w:t>
      </w:r>
      <w:r w:rsidRPr="004D5842">
        <w:rPr>
          <w:lang w:val="sr-Cyrl-CS"/>
        </w:rPr>
        <w:t xml:space="preserve">, образац </w:t>
      </w:r>
      <w:r w:rsidRPr="004D5842">
        <w:rPr>
          <w:szCs w:val="20"/>
        </w:rPr>
        <w:t>QO</w:t>
      </w:r>
      <w:r w:rsidRPr="004D5842">
        <w:rPr>
          <w:szCs w:val="20"/>
          <w:lang w:val="sr-Cyrl-CS"/>
        </w:rPr>
        <w:t>.0.14.</w:t>
      </w:r>
      <w:r w:rsidRPr="004D5842">
        <w:rPr>
          <w:szCs w:val="20"/>
          <w:lang w:val="sr-Latn-CS"/>
        </w:rPr>
        <w:t>34</w:t>
      </w:r>
      <w:r w:rsidRPr="004D5842">
        <w:rPr>
          <w:szCs w:val="20"/>
          <w:lang w:val="sr-Cyrl-CS"/>
        </w:rPr>
        <w:t>, приказан у прилогу 2</w:t>
      </w:r>
      <w:r w:rsidRPr="004D5842">
        <w:rPr>
          <w:lang w:val="sr-Latn-CS"/>
        </w:rPr>
        <w:t>)</w:t>
      </w:r>
      <w:r w:rsidRPr="004D5842">
        <w:rPr>
          <w:lang w:val="ru-RU"/>
        </w:rPr>
        <w:t>.</w:t>
      </w:r>
    </w:p>
    <w:p w:rsidR="004D5842" w:rsidRPr="004D5842" w:rsidRDefault="004D5842" w:rsidP="004D5842">
      <w:pPr>
        <w:numPr>
          <w:ilvl w:val="0"/>
          <w:numId w:val="29"/>
        </w:numPr>
        <w:spacing w:before="0" w:after="80" w:line="216" w:lineRule="auto"/>
        <w:rPr>
          <w:lang w:val="sr-Cyrl-RS"/>
        </w:rPr>
      </w:pPr>
      <w:r w:rsidRPr="004D5842">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4D5842" w:rsidRPr="004D5842" w:rsidRDefault="004D5842" w:rsidP="004D5842">
      <w:pPr>
        <w:numPr>
          <w:ilvl w:val="0"/>
          <w:numId w:val="29"/>
        </w:numPr>
        <w:spacing w:before="0" w:after="80" w:line="216" w:lineRule="auto"/>
        <w:rPr>
          <w:lang w:val="ru-RU"/>
        </w:rPr>
      </w:pPr>
      <w:r w:rsidRPr="004D5842">
        <w:rPr>
          <w:lang w:val="ru-RU"/>
        </w:rPr>
        <w:t>П</w:t>
      </w:r>
      <w:r w:rsidRPr="004D5842">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D5842" w:rsidRPr="004D5842" w:rsidRDefault="004D5842" w:rsidP="004D5842">
      <w:pPr>
        <w:numPr>
          <w:ilvl w:val="0"/>
          <w:numId w:val="29"/>
        </w:numPr>
        <w:spacing w:before="0" w:after="80" w:line="216" w:lineRule="auto"/>
        <w:rPr>
          <w:lang w:val="ru-RU"/>
        </w:rPr>
      </w:pPr>
      <w:r w:rsidRPr="004D5842">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4D5842">
        <w:rPr>
          <w:lang w:val="sr-Cyrl-CS"/>
        </w:rPr>
        <w:t>флуида под високим притиском и температуром,</w:t>
      </w:r>
      <w:r w:rsidRPr="004D5842">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D5842" w:rsidRPr="004D5842" w:rsidRDefault="004D5842" w:rsidP="004D5842">
      <w:pPr>
        <w:numPr>
          <w:ilvl w:val="0"/>
          <w:numId w:val="29"/>
        </w:numPr>
        <w:spacing w:before="0" w:after="80" w:line="216" w:lineRule="auto"/>
        <w:rPr>
          <w:lang w:val="ru-RU"/>
        </w:rPr>
      </w:pPr>
      <w:r w:rsidRPr="004D5842">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D5842">
        <w:rPr>
          <w:szCs w:val="20"/>
          <w:lang w:val="sr-Latn-CS"/>
        </w:rPr>
        <w:t>(</w:t>
      </w:r>
      <w:r w:rsidRPr="004D5842">
        <w:rPr>
          <w:szCs w:val="20"/>
          <w:lang w:val="sr-Cyrl-CS"/>
        </w:rPr>
        <w:t>алатне машине у радионици одржавања, погонске уређаје и машине, вучна средства ЖТ, као и транспортн</w:t>
      </w:r>
      <w:r w:rsidRPr="004D5842">
        <w:rPr>
          <w:szCs w:val="20"/>
          <w:lang w:val="en-GB"/>
        </w:rPr>
        <w:t>e</w:t>
      </w:r>
      <w:r w:rsidRPr="004D5842">
        <w:rPr>
          <w:szCs w:val="20"/>
          <w:lang w:val="sr-Cyrl-CS"/>
        </w:rPr>
        <w:t xml:space="preserve"> машин</w:t>
      </w:r>
      <w:r w:rsidRPr="004D5842">
        <w:rPr>
          <w:szCs w:val="20"/>
          <w:lang w:val="en-GB"/>
        </w:rPr>
        <w:t>e</w:t>
      </w:r>
      <w:r w:rsidRPr="004D5842">
        <w:rPr>
          <w:szCs w:val="20"/>
          <w:lang w:val="sr-Cyrl-CS"/>
        </w:rPr>
        <w:t xml:space="preserve"> (дизалице, кранове, виљушкаре и остала моторна возила), независно од тога да ли су обучени за наведене послове.</w:t>
      </w:r>
    </w:p>
    <w:p w:rsidR="004D5842" w:rsidRPr="004D5842" w:rsidRDefault="004D5842" w:rsidP="004D5842">
      <w:pPr>
        <w:numPr>
          <w:ilvl w:val="0"/>
          <w:numId w:val="29"/>
        </w:numPr>
        <w:spacing w:before="0" w:after="80" w:line="216" w:lineRule="auto"/>
        <w:rPr>
          <w:lang w:val="ru-RU"/>
        </w:rPr>
      </w:pPr>
      <w:r w:rsidRPr="004D5842">
        <w:rPr>
          <w:szCs w:val="20"/>
          <w:lang w:val="ru-RU"/>
        </w:rPr>
        <w:t>З</w:t>
      </w:r>
      <w:r w:rsidRPr="004D5842">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D5842" w:rsidRPr="004D5842" w:rsidRDefault="004D5842" w:rsidP="004D5842">
      <w:pPr>
        <w:numPr>
          <w:ilvl w:val="0"/>
          <w:numId w:val="29"/>
        </w:numPr>
        <w:spacing w:before="0" w:after="80" w:line="216" w:lineRule="auto"/>
        <w:rPr>
          <w:lang w:val="ru-RU"/>
        </w:rPr>
      </w:pPr>
      <w:r w:rsidRPr="004D5842">
        <w:rPr>
          <w:lang w:val="ru-RU"/>
        </w:rPr>
        <w:t>З</w:t>
      </w:r>
      <w:r w:rsidRPr="004D5842">
        <w:rPr>
          <w:lang w:val="sr-Latn-CS"/>
        </w:rPr>
        <w:t xml:space="preserve">а своје </w:t>
      </w:r>
      <w:r w:rsidRPr="004D5842">
        <w:rPr>
          <w:lang w:val="ru-RU"/>
        </w:rPr>
        <w:t>запослене</w:t>
      </w:r>
      <w:r w:rsidRPr="004D5842">
        <w:rPr>
          <w:lang w:val="sr-Latn-CS"/>
        </w:rPr>
        <w:t xml:space="preserve"> обезбеди лична</w:t>
      </w:r>
      <w:r w:rsidRPr="004D5842">
        <w:rPr>
          <w:lang w:val="ru-RU"/>
        </w:rPr>
        <w:t xml:space="preserve"> и колективна</w:t>
      </w:r>
      <w:r w:rsidRPr="004D5842">
        <w:rPr>
          <w:lang w:val="sr-Latn-CS"/>
        </w:rPr>
        <w:t xml:space="preserve"> заштитна средства и сноси одговорност о њиховој</w:t>
      </w:r>
      <w:r w:rsidRPr="004D5842">
        <w:rPr>
          <w:lang w:val="ru-RU"/>
        </w:rPr>
        <w:t xml:space="preserve"> правилној</w:t>
      </w:r>
      <w:r w:rsidRPr="004D5842">
        <w:rPr>
          <w:lang w:val="sr-Latn-CS"/>
        </w:rPr>
        <w:t xml:space="preserve"> употреби.</w:t>
      </w:r>
    </w:p>
    <w:p w:rsidR="004D5842" w:rsidRPr="004D5842" w:rsidRDefault="004D5842" w:rsidP="004D5842">
      <w:pPr>
        <w:numPr>
          <w:ilvl w:val="0"/>
          <w:numId w:val="29"/>
        </w:numPr>
        <w:spacing w:before="0" w:after="80" w:line="216" w:lineRule="auto"/>
        <w:rPr>
          <w:lang w:val="ru-RU"/>
        </w:rPr>
      </w:pPr>
      <w:r w:rsidRPr="004D5842">
        <w:rPr>
          <w:lang w:val="sr-Cyrl-CS"/>
        </w:rPr>
        <w:t>Запослени на радном оделу имају видно обележен назив фирме у којој раде.</w:t>
      </w:r>
    </w:p>
    <w:p w:rsidR="004D5842" w:rsidRPr="004D5842" w:rsidRDefault="004D5842" w:rsidP="004D5842">
      <w:pPr>
        <w:numPr>
          <w:ilvl w:val="0"/>
          <w:numId w:val="29"/>
        </w:numPr>
        <w:spacing w:before="0" w:after="80" w:line="216" w:lineRule="auto"/>
        <w:rPr>
          <w:lang w:val="ru-RU"/>
        </w:rPr>
      </w:pPr>
      <w:r w:rsidRPr="004D5842">
        <w:rPr>
          <w:lang w:val="ru-RU"/>
        </w:rPr>
        <w:t>С</w:t>
      </w:r>
      <w:r w:rsidRPr="004D5842">
        <w:rPr>
          <w:lang w:val="sr-Latn-CS"/>
        </w:rPr>
        <w:t xml:space="preserve">носи пуну одговорност за безбедност и здравље својих </w:t>
      </w:r>
      <w:r w:rsidRPr="004D5842">
        <w:rPr>
          <w:lang w:val="ru-RU"/>
        </w:rPr>
        <w:t>запослених</w:t>
      </w:r>
      <w:r w:rsidRPr="004D5842">
        <w:rPr>
          <w:lang w:val="sr-Latn-CS"/>
        </w:rPr>
        <w:t xml:space="preserve">, </w:t>
      </w:r>
      <w:r w:rsidRPr="004D5842">
        <w:rPr>
          <w:lang w:val="ru-RU"/>
        </w:rPr>
        <w:t>запослених</w:t>
      </w:r>
      <w:r w:rsidRPr="004D5842">
        <w:rPr>
          <w:lang w:val="sr-Latn-CS"/>
        </w:rPr>
        <w:t xml:space="preserve"> подизвођача и </w:t>
      </w:r>
      <w:r w:rsidRPr="004D5842">
        <w:rPr>
          <w:lang w:val="ru-RU"/>
        </w:rPr>
        <w:t>другог</w:t>
      </w:r>
      <w:r w:rsidRPr="004D5842">
        <w:rPr>
          <w:lang w:val="sr-Latn-CS"/>
        </w:rPr>
        <w:t xml:space="preserve"> особ</w:t>
      </w:r>
      <w:r w:rsidRPr="004D5842">
        <w:rPr>
          <w:lang w:val="ru-RU"/>
        </w:rPr>
        <w:t>ља</w:t>
      </w:r>
      <w:r w:rsidRPr="004D5842">
        <w:rPr>
          <w:lang w:val="sr-Latn-CS"/>
        </w:rPr>
        <w:t xml:space="preserve"> које </w:t>
      </w:r>
      <w:r w:rsidRPr="004D5842">
        <w:rPr>
          <w:lang w:val="ru-RU"/>
        </w:rPr>
        <w:t>је</w:t>
      </w:r>
      <w:r w:rsidRPr="004D5842">
        <w:rPr>
          <w:lang w:val="sr-Latn-CS"/>
        </w:rPr>
        <w:t xml:space="preserve"> укључен</w:t>
      </w:r>
      <w:r w:rsidRPr="004D5842">
        <w:rPr>
          <w:lang w:val="ru-RU"/>
        </w:rPr>
        <w:t>о</w:t>
      </w:r>
      <w:r w:rsidRPr="004D5842">
        <w:rPr>
          <w:lang w:val="sr-Latn-CS"/>
        </w:rPr>
        <w:t xml:space="preserve"> у радове извођача.</w:t>
      </w:r>
      <w:r w:rsidRPr="004D5842">
        <w:rPr>
          <w:lang w:val="sr-Cyrl-CS"/>
        </w:rPr>
        <w:t xml:space="preserve"> </w:t>
      </w:r>
    </w:p>
    <w:p w:rsidR="004D5842" w:rsidRPr="004D5842" w:rsidRDefault="004D5842" w:rsidP="004D5842">
      <w:pPr>
        <w:numPr>
          <w:ilvl w:val="0"/>
          <w:numId w:val="29"/>
        </w:numPr>
        <w:spacing w:before="0" w:after="80" w:line="216" w:lineRule="auto"/>
        <w:rPr>
          <w:lang w:val="ru-RU"/>
        </w:rPr>
      </w:pPr>
      <w:r w:rsidRPr="004D5842">
        <w:rPr>
          <w:lang w:val="sr-Cyrl-CS"/>
        </w:rPr>
        <w:t>Виљушкари и грађевинске машине морају бити снабдевени са ротационим светлом и звучном сиреном за вожњу уназад.</w:t>
      </w:r>
    </w:p>
    <w:p w:rsidR="004D5842" w:rsidRPr="004D5842" w:rsidRDefault="004D5842" w:rsidP="004D5842">
      <w:pPr>
        <w:numPr>
          <w:ilvl w:val="0"/>
          <w:numId w:val="29"/>
        </w:numPr>
        <w:spacing w:before="0" w:after="80" w:line="216" w:lineRule="auto"/>
        <w:rPr>
          <w:lang w:val="ru-RU"/>
        </w:rPr>
      </w:pPr>
      <w:r w:rsidRPr="004D5842">
        <w:rPr>
          <w:lang w:val="ru-RU"/>
        </w:rPr>
        <w:t>Сва возила, као и радне машине, за која су издате ИД картице за улазак у објекте ТЕНТ,  морају имати видно обележен назив фирме.</w:t>
      </w:r>
    </w:p>
    <w:p w:rsidR="004D5842" w:rsidRPr="004D5842" w:rsidRDefault="004D5842" w:rsidP="004D5842">
      <w:pPr>
        <w:numPr>
          <w:ilvl w:val="0"/>
          <w:numId w:val="29"/>
        </w:numPr>
        <w:spacing w:before="0" w:after="80" w:line="216" w:lineRule="auto"/>
        <w:rPr>
          <w:lang w:val="ru-RU"/>
        </w:rPr>
      </w:pPr>
      <w:r w:rsidRPr="004D5842">
        <w:rPr>
          <w:lang w:val="ru-RU"/>
        </w:rPr>
        <w:t>П</w:t>
      </w:r>
      <w:r w:rsidRPr="004D5842">
        <w:rPr>
          <w:lang w:val="sr-Latn-CS"/>
        </w:rPr>
        <w:t>оштуј</w:t>
      </w:r>
      <w:r w:rsidRPr="004D5842">
        <w:rPr>
          <w:lang w:val="ru-RU"/>
        </w:rPr>
        <w:t>е</w:t>
      </w:r>
      <w:r w:rsidRPr="004D5842">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D5842" w:rsidRPr="004D5842" w:rsidRDefault="004D5842" w:rsidP="004D5842">
      <w:pPr>
        <w:numPr>
          <w:ilvl w:val="0"/>
          <w:numId w:val="29"/>
        </w:numPr>
        <w:spacing w:before="0" w:after="80" w:line="216" w:lineRule="auto"/>
        <w:rPr>
          <w:lang w:val="ru-RU"/>
        </w:rPr>
      </w:pPr>
      <w:r w:rsidRPr="004D5842">
        <w:rPr>
          <w:lang w:val="ru-RU"/>
        </w:rPr>
        <w:t>О</w:t>
      </w:r>
      <w:r w:rsidRPr="004D5842">
        <w:rPr>
          <w:lang w:val="sr-Latn-CS"/>
        </w:rPr>
        <w:t>безбеди сопствени надзор над спровођењем мера безбедности на раду и обезбеди прву  помоћ.</w:t>
      </w:r>
    </w:p>
    <w:p w:rsidR="004D5842" w:rsidRPr="004D5842" w:rsidRDefault="004D5842" w:rsidP="004D5842">
      <w:pPr>
        <w:numPr>
          <w:ilvl w:val="0"/>
          <w:numId w:val="29"/>
        </w:numPr>
        <w:spacing w:before="0" w:after="80" w:line="216" w:lineRule="auto"/>
        <w:rPr>
          <w:lang w:val="ru-RU"/>
        </w:rPr>
      </w:pPr>
      <w:r w:rsidRPr="004D5842">
        <w:rPr>
          <w:lang w:val="ru-RU"/>
        </w:rPr>
        <w:t>О</w:t>
      </w:r>
      <w:r w:rsidRPr="004D5842">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D5842" w:rsidRPr="004D5842" w:rsidRDefault="004D5842" w:rsidP="004D5842">
      <w:pPr>
        <w:numPr>
          <w:ilvl w:val="0"/>
          <w:numId w:val="29"/>
        </w:numPr>
        <w:spacing w:before="0" w:after="80" w:line="216" w:lineRule="auto"/>
        <w:rPr>
          <w:lang w:val="ru-RU"/>
        </w:rPr>
      </w:pPr>
      <w:r w:rsidRPr="004D5842">
        <w:rPr>
          <w:lang w:val="ru-RU"/>
        </w:rPr>
        <w:t>Поштује забрану</w:t>
      </w:r>
      <w:r w:rsidRPr="004D5842">
        <w:rPr>
          <w:lang w:val="sr-Latn-CS"/>
        </w:rPr>
        <w:t xml:space="preserve"> спаљивањ</w:t>
      </w:r>
      <w:r w:rsidRPr="004D5842">
        <w:rPr>
          <w:lang w:val="ru-RU"/>
        </w:rPr>
        <w:t>а</w:t>
      </w:r>
      <w:r w:rsidRPr="004D5842">
        <w:rPr>
          <w:lang w:val="sr-Latn-CS"/>
        </w:rPr>
        <w:t xml:space="preserve"> смећа и отпадног материјала као и коришћења ватре на отвореном простору за грејање </w:t>
      </w:r>
      <w:r w:rsidRPr="004D5842">
        <w:rPr>
          <w:lang w:val="ru-RU"/>
        </w:rPr>
        <w:t>запослених</w:t>
      </w:r>
      <w:r w:rsidRPr="004D5842">
        <w:rPr>
          <w:lang w:val="sr-Latn-CS"/>
        </w:rPr>
        <w:t>.</w:t>
      </w:r>
    </w:p>
    <w:p w:rsidR="004D5842" w:rsidRPr="004D5842" w:rsidRDefault="004D5842" w:rsidP="004D5842">
      <w:pPr>
        <w:numPr>
          <w:ilvl w:val="0"/>
          <w:numId w:val="29"/>
        </w:numPr>
        <w:spacing w:before="0" w:after="80" w:line="216" w:lineRule="auto"/>
        <w:rPr>
          <w:lang w:val="ru-RU"/>
        </w:rPr>
      </w:pPr>
      <w:r w:rsidRPr="004D5842">
        <w:rPr>
          <w:lang w:val="ru-RU"/>
        </w:rPr>
        <w:lastRenderedPageBreak/>
        <w:t xml:space="preserve">У потпуности преузима </w:t>
      </w:r>
      <w:r w:rsidRPr="004D5842">
        <w:rPr>
          <w:lang w:val="sr-Cyrl-CS"/>
        </w:rPr>
        <w:t>с</w:t>
      </w:r>
      <w:r w:rsidRPr="004D5842">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D5842">
        <w:rPr>
          <w:lang w:val="sr-Cyrl-CS"/>
        </w:rPr>
        <w:t>.</w:t>
      </w:r>
    </w:p>
    <w:p w:rsidR="004D5842" w:rsidRPr="004D5842" w:rsidRDefault="004D5842" w:rsidP="004D5842">
      <w:pPr>
        <w:numPr>
          <w:ilvl w:val="0"/>
          <w:numId w:val="29"/>
        </w:numPr>
        <w:spacing w:before="0" w:after="80" w:line="216" w:lineRule="auto"/>
        <w:rPr>
          <w:lang w:val="ru-RU"/>
        </w:rPr>
      </w:pPr>
      <w:r w:rsidRPr="004D5842">
        <w:rPr>
          <w:lang w:val="ru-RU"/>
        </w:rPr>
        <w:t xml:space="preserve">Благовремено извештава </w:t>
      </w:r>
      <w:r w:rsidRPr="004D5842">
        <w:rPr>
          <w:lang w:val="sr-Latn-CS"/>
        </w:rPr>
        <w:t>Служб</w:t>
      </w:r>
      <w:r w:rsidRPr="004D5842">
        <w:rPr>
          <w:lang w:val="sr-Cyrl-RS"/>
        </w:rPr>
        <w:t>у</w:t>
      </w:r>
      <w:r w:rsidRPr="004D5842">
        <w:rPr>
          <w:lang w:val="sr-Latn-CS"/>
        </w:rPr>
        <w:t xml:space="preserve"> БЗР и ЗОП </w:t>
      </w:r>
      <w:r w:rsidRPr="004D5842">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D5842">
        <w:rPr>
          <w:lang w:val="sr-Latn-CS"/>
        </w:rPr>
        <w:t xml:space="preserve">сваку повреду на раду својих </w:t>
      </w:r>
      <w:r w:rsidRPr="004D5842">
        <w:rPr>
          <w:lang w:val="ru-RU"/>
        </w:rPr>
        <w:t>запослених</w:t>
      </w:r>
      <w:r w:rsidRPr="004D5842">
        <w:rPr>
          <w:lang w:val="sr-Cyrl-RS"/>
        </w:rPr>
        <w:t>, акцидент или инцидент.</w:t>
      </w:r>
    </w:p>
    <w:p w:rsidR="004D5842" w:rsidRPr="004D5842" w:rsidRDefault="004D5842" w:rsidP="004D5842">
      <w:pPr>
        <w:numPr>
          <w:ilvl w:val="0"/>
          <w:numId w:val="29"/>
        </w:numPr>
        <w:spacing w:before="0" w:after="80" w:line="216" w:lineRule="auto"/>
        <w:rPr>
          <w:lang w:val="ru-RU"/>
        </w:rPr>
      </w:pPr>
      <w:r w:rsidRPr="004D5842">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D5842" w:rsidRPr="004D5842" w:rsidRDefault="004D5842" w:rsidP="004D5842">
      <w:pPr>
        <w:numPr>
          <w:ilvl w:val="0"/>
          <w:numId w:val="29"/>
        </w:numPr>
        <w:spacing w:before="0" w:after="80" w:line="216" w:lineRule="auto"/>
        <w:ind w:left="357" w:hanging="357"/>
        <w:rPr>
          <w:lang w:val="ru-RU"/>
        </w:rPr>
      </w:pPr>
      <w:r w:rsidRPr="004D5842">
        <w:rPr>
          <w:lang w:val="ru-RU"/>
        </w:rPr>
        <w:t>Р</w:t>
      </w:r>
      <w:r w:rsidRPr="004D5842">
        <w:rPr>
          <w:lang w:val="sr-Latn-CS"/>
        </w:rPr>
        <w:t>адни простор одржава уредан</w:t>
      </w:r>
      <w:r w:rsidRPr="004D5842">
        <w:rPr>
          <w:lang w:val="ru-RU"/>
        </w:rPr>
        <w:t xml:space="preserve">, </w:t>
      </w:r>
      <w:r w:rsidRPr="004D5842">
        <w:rPr>
          <w:lang w:val="sr-Latn-CS"/>
        </w:rPr>
        <w:t>чист, сигуран за кретање радника и транспорт.</w:t>
      </w:r>
    </w:p>
    <w:p w:rsidR="004D5842" w:rsidRPr="004D5842" w:rsidRDefault="004D5842" w:rsidP="004D5842">
      <w:pPr>
        <w:numPr>
          <w:ilvl w:val="0"/>
          <w:numId w:val="29"/>
        </w:numPr>
        <w:spacing w:before="0" w:after="80" w:line="216" w:lineRule="auto"/>
        <w:rPr>
          <w:lang w:val="ru-RU"/>
        </w:rPr>
      </w:pPr>
      <w:r w:rsidRPr="004D5842">
        <w:rPr>
          <w:lang w:val="sr-Latn-CS"/>
        </w:rPr>
        <w:t xml:space="preserve">Свакодневно, уз сагласност  </w:t>
      </w:r>
      <w:r w:rsidRPr="004D5842">
        <w:rPr>
          <w:lang w:val="ru-RU"/>
        </w:rPr>
        <w:t>н</w:t>
      </w:r>
      <w:r w:rsidRPr="004D5842">
        <w:rPr>
          <w:lang w:val="sr-Latn-CS"/>
        </w:rPr>
        <w:t>аручиоц</w:t>
      </w:r>
      <w:r w:rsidRPr="004D5842">
        <w:rPr>
          <w:lang w:val="ru-RU"/>
        </w:rPr>
        <w:t>а</w:t>
      </w:r>
      <w:r w:rsidRPr="004D5842">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D5842" w:rsidRPr="004D5842" w:rsidRDefault="004D5842" w:rsidP="004D5842">
      <w:pPr>
        <w:numPr>
          <w:ilvl w:val="0"/>
          <w:numId w:val="29"/>
        </w:numPr>
        <w:spacing w:before="0" w:after="80" w:line="216" w:lineRule="auto"/>
        <w:rPr>
          <w:lang w:val="ru-RU"/>
        </w:rPr>
      </w:pPr>
      <w:r w:rsidRPr="004D5842">
        <w:rPr>
          <w:lang w:val="sr-Latn-CS"/>
        </w:rPr>
        <w:t xml:space="preserve">Монтажни материјал </w:t>
      </w:r>
      <w:r w:rsidRPr="004D5842">
        <w:rPr>
          <w:lang w:val="ru-RU"/>
        </w:rPr>
        <w:t>прописно складишти</w:t>
      </w:r>
      <w:r w:rsidRPr="004D5842">
        <w:rPr>
          <w:lang w:val="sr-Latn-CS"/>
        </w:rPr>
        <w:t>.</w:t>
      </w:r>
    </w:p>
    <w:p w:rsidR="004D5842" w:rsidRPr="004D5842" w:rsidRDefault="004D5842" w:rsidP="004D5842">
      <w:pPr>
        <w:numPr>
          <w:ilvl w:val="0"/>
          <w:numId w:val="29"/>
        </w:numPr>
        <w:spacing w:before="0" w:after="80" w:line="216" w:lineRule="auto"/>
        <w:rPr>
          <w:lang w:val="ru-RU"/>
        </w:rPr>
      </w:pPr>
      <w:r w:rsidRPr="004D5842">
        <w:rPr>
          <w:lang w:val="sr-Latn-CS"/>
        </w:rPr>
        <w:t>Сва опасна места (опасност од пада са висин</w:t>
      </w:r>
      <w:r w:rsidRPr="004D5842">
        <w:rPr>
          <w:lang w:val="ru-RU"/>
        </w:rPr>
        <w:t>е и друго</w:t>
      </w:r>
      <w:r w:rsidRPr="004D5842">
        <w:rPr>
          <w:lang w:val="sr-Latn-CS"/>
        </w:rPr>
        <w:t>) обезбеди траком</w:t>
      </w:r>
      <w:r w:rsidRPr="004D5842">
        <w:rPr>
          <w:lang w:val="ru-RU"/>
        </w:rPr>
        <w:t xml:space="preserve">, </w:t>
      </w:r>
      <w:r w:rsidRPr="004D5842">
        <w:rPr>
          <w:lang w:val="sr-Latn-CS"/>
        </w:rPr>
        <w:t>оградом</w:t>
      </w:r>
      <w:r w:rsidRPr="004D5842">
        <w:rPr>
          <w:lang w:val="ru-RU"/>
        </w:rPr>
        <w:t xml:space="preserve"> и таблама упозорења</w:t>
      </w:r>
      <w:r w:rsidRPr="004D5842">
        <w:rPr>
          <w:lang w:val="sr-Latn-CS"/>
        </w:rPr>
        <w:t>.</w:t>
      </w:r>
    </w:p>
    <w:p w:rsidR="004D5842" w:rsidRPr="004D5842" w:rsidRDefault="004D5842" w:rsidP="004D5842">
      <w:pPr>
        <w:numPr>
          <w:ilvl w:val="0"/>
          <w:numId w:val="29"/>
        </w:numPr>
        <w:spacing w:before="0" w:after="80" w:line="216" w:lineRule="auto"/>
        <w:rPr>
          <w:lang w:val="ru-RU"/>
        </w:rPr>
      </w:pPr>
      <w:r w:rsidRPr="004D5842">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D5842" w:rsidRPr="004D5842" w:rsidRDefault="004D5842" w:rsidP="004D5842">
      <w:pPr>
        <w:numPr>
          <w:ilvl w:val="0"/>
          <w:numId w:val="29"/>
        </w:numPr>
        <w:spacing w:before="0" w:after="80" w:line="216" w:lineRule="auto"/>
        <w:rPr>
          <w:lang w:val="ru-RU"/>
        </w:rPr>
      </w:pPr>
      <w:r w:rsidRPr="004D5842">
        <w:rPr>
          <w:lang w:val="sr-Latn-CS"/>
        </w:rPr>
        <w:t xml:space="preserve">Све грађевинске скеле </w:t>
      </w:r>
      <w:r w:rsidRPr="004D5842">
        <w:rPr>
          <w:lang w:val="sr-Cyrl-CS"/>
        </w:rPr>
        <w:t>буду</w:t>
      </w:r>
      <w:r w:rsidRPr="004D5842">
        <w:rPr>
          <w:lang w:val="sr-Latn-CS"/>
        </w:rPr>
        <w:t xml:space="preserve"> монтиране од стране специјализованих фирми</w:t>
      </w:r>
      <w:r w:rsidRPr="004D5842">
        <w:rPr>
          <w:lang w:val="ru-RU"/>
        </w:rPr>
        <w:t>,</w:t>
      </w:r>
      <w:r w:rsidRPr="004D5842">
        <w:rPr>
          <w:lang w:val="sr-Latn-CS"/>
        </w:rPr>
        <w:t xml:space="preserve"> по урађеном пројекту</w:t>
      </w:r>
      <w:r w:rsidRPr="004D5842">
        <w:rPr>
          <w:lang w:val="ru-RU"/>
        </w:rPr>
        <w:t xml:space="preserve"> и </w:t>
      </w:r>
      <w:r w:rsidRPr="004D5842">
        <w:rPr>
          <w:lang w:val="sr-Latn-CS"/>
        </w:rPr>
        <w:t>прегледане пре употребе од стране корисника.</w:t>
      </w:r>
    </w:p>
    <w:p w:rsidR="004D5842" w:rsidRPr="004D5842" w:rsidRDefault="004D5842" w:rsidP="004D5842">
      <w:pPr>
        <w:numPr>
          <w:ilvl w:val="0"/>
          <w:numId w:val="29"/>
        </w:numPr>
        <w:spacing w:before="0" w:after="80" w:line="216" w:lineRule="auto"/>
        <w:rPr>
          <w:lang w:val="ru-RU"/>
        </w:rPr>
      </w:pPr>
      <w:r w:rsidRPr="004D5842">
        <w:rPr>
          <w:lang w:val="ru-RU"/>
        </w:rPr>
        <w:t>На захтев надзорног органа н</w:t>
      </w:r>
      <w:r w:rsidRPr="004D5842">
        <w:rPr>
          <w:lang w:val="sr-Latn-CS"/>
        </w:rPr>
        <w:t>а градилишту обезбеди довољан број мобилних тоалета.</w:t>
      </w:r>
    </w:p>
    <w:p w:rsidR="004D5842" w:rsidRPr="004D5842" w:rsidRDefault="004D5842" w:rsidP="004D5842">
      <w:pPr>
        <w:numPr>
          <w:ilvl w:val="0"/>
          <w:numId w:val="29"/>
        </w:numPr>
        <w:spacing w:before="0" w:after="80" w:line="216" w:lineRule="auto"/>
        <w:rPr>
          <w:lang w:val="ru-RU"/>
        </w:rPr>
      </w:pPr>
      <w:r w:rsidRPr="004D5842">
        <w:rPr>
          <w:lang w:val="sr-Latn-CS"/>
        </w:rPr>
        <w:t xml:space="preserve">Наручиоцу радова не ремети редован процес производње и рад </w:t>
      </w:r>
      <w:r w:rsidRPr="004D5842">
        <w:rPr>
          <w:lang w:val="ru-RU"/>
        </w:rPr>
        <w:t>запослених</w:t>
      </w:r>
      <w:r w:rsidRPr="004D5842">
        <w:rPr>
          <w:lang w:val="sr-Latn-CS"/>
        </w:rPr>
        <w:t>.</w:t>
      </w:r>
    </w:p>
    <w:p w:rsidR="004D5842" w:rsidRPr="004D5842" w:rsidRDefault="004D5842" w:rsidP="004D5842">
      <w:pPr>
        <w:numPr>
          <w:ilvl w:val="0"/>
          <w:numId w:val="29"/>
        </w:numPr>
        <w:spacing w:before="0" w:after="80" w:line="216" w:lineRule="auto"/>
        <w:rPr>
          <w:lang w:val="ru-RU"/>
        </w:rPr>
      </w:pPr>
      <w:r w:rsidRPr="004D5842">
        <w:rPr>
          <w:lang w:val="sr-Latn-CS"/>
        </w:rPr>
        <w:t>Поштује радну и технолошку дисциплину установљену код наручиоца радова.</w:t>
      </w:r>
    </w:p>
    <w:p w:rsidR="004D5842" w:rsidRPr="004D5842" w:rsidRDefault="004D5842" w:rsidP="004D5842">
      <w:pPr>
        <w:numPr>
          <w:ilvl w:val="0"/>
          <w:numId w:val="29"/>
        </w:numPr>
        <w:spacing w:before="0" w:after="80" w:line="216" w:lineRule="auto"/>
        <w:rPr>
          <w:lang w:val="ru-RU"/>
        </w:rPr>
      </w:pPr>
      <w:r w:rsidRPr="004D5842">
        <w:rPr>
          <w:lang w:val="ru-RU"/>
        </w:rPr>
        <w:t>Обавеже своје</w:t>
      </w:r>
      <w:r w:rsidRPr="004D5842">
        <w:rPr>
          <w:lang w:val="sr-Latn-CS"/>
        </w:rPr>
        <w:t xml:space="preserve"> </w:t>
      </w:r>
      <w:r w:rsidRPr="004D5842">
        <w:rPr>
          <w:lang w:val="ru-RU"/>
        </w:rPr>
        <w:t xml:space="preserve">запослене </w:t>
      </w:r>
      <w:r w:rsidRPr="004D5842">
        <w:rPr>
          <w:lang w:val="sr-Latn-CS"/>
        </w:rPr>
        <w:t xml:space="preserve">да стално носе </w:t>
      </w:r>
      <w:r w:rsidRPr="004D5842">
        <w:rPr>
          <w:lang w:val="sr-Cyrl-CS"/>
        </w:rPr>
        <w:t xml:space="preserve">лична </w:t>
      </w:r>
      <w:r w:rsidRPr="004D5842">
        <w:rPr>
          <w:lang w:val="sr-Latn-CS"/>
        </w:rPr>
        <w:t>док</w:t>
      </w:r>
      <w:r w:rsidRPr="004D5842">
        <w:rPr>
          <w:lang w:val="ru-RU"/>
        </w:rPr>
        <w:t>у</w:t>
      </w:r>
      <w:r w:rsidRPr="004D5842">
        <w:rPr>
          <w:lang w:val="sr-Latn-CS"/>
        </w:rPr>
        <w:t>мента и покажу их на захтев овлашћених лица за безбедност.</w:t>
      </w:r>
    </w:p>
    <w:p w:rsidR="004D5842" w:rsidRPr="004D5842" w:rsidRDefault="004D5842" w:rsidP="004D5842">
      <w:pPr>
        <w:numPr>
          <w:ilvl w:val="0"/>
          <w:numId w:val="29"/>
        </w:numPr>
        <w:spacing w:before="0" w:after="80" w:line="216" w:lineRule="auto"/>
        <w:rPr>
          <w:lang w:val="ru-RU"/>
        </w:rPr>
      </w:pPr>
      <w:r w:rsidRPr="004D5842">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D5842" w:rsidRPr="004D5842" w:rsidRDefault="004D5842" w:rsidP="004D5842">
      <w:pPr>
        <w:numPr>
          <w:ilvl w:val="0"/>
          <w:numId w:val="29"/>
        </w:numPr>
        <w:spacing w:before="0" w:after="80" w:line="216" w:lineRule="auto"/>
        <w:rPr>
          <w:lang w:val="ru-RU"/>
        </w:rPr>
      </w:pPr>
      <w:r w:rsidRPr="004D5842">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D5842" w:rsidRPr="004D5842" w:rsidRDefault="004D5842" w:rsidP="004D5842">
      <w:pPr>
        <w:numPr>
          <w:ilvl w:val="0"/>
          <w:numId w:val="29"/>
        </w:numPr>
        <w:spacing w:before="0" w:after="80" w:line="216" w:lineRule="auto"/>
        <w:rPr>
          <w:lang w:val="ru-RU"/>
        </w:rPr>
      </w:pPr>
      <w:r w:rsidRPr="004D5842">
        <w:rPr>
          <w:lang w:val="ru-RU"/>
        </w:rPr>
        <w:t>Запослени</w:t>
      </w:r>
      <w:r w:rsidRPr="004D5842">
        <w:rPr>
          <w:lang w:val="sr-Latn-CS"/>
        </w:rPr>
        <w:t xml:space="preserve"> извођача и подизвођача радова бораве и крећу се само у објектима ТЕНТ на којима изводе радове.</w:t>
      </w:r>
    </w:p>
    <w:p w:rsidR="004D5842" w:rsidRPr="004D5842" w:rsidRDefault="004D5842" w:rsidP="004D5842">
      <w:pPr>
        <w:numPr>
          <w:ilvl w:val="0"/>
          <w:numId w:val="29"/>
        </w:numPr>
        <w:spacing w:before="0" w:after="80" w:line="216" w:lineRule="auto"/>
        <w:rPr>
          <w:lang w:val="ru-RU"/>
        </w:rPr>
      </w:pPr>
      <w:r w:rsidRPr="004D5842">
        <w:rPr>
          <w:lang w:val="ru-RU"/>
        </w:rPr>
        <w:t>Забрањено је уношење оружја унутар локација Огранка ТЕНТ, као и неовлашћено фотографисање.</w:t>
      </w:r>
    </w:p>
    <w:p w:rsidR="004D5842" w:rsidRPr="004D5842" w:rsidRDefault="004D5842" w:rsidP="004D5842">
      <w:pPr>
        <w:numPr>
          <w:ilvl w:val="0"/>
          <w:numId w:val="29"/>
        </w:numPr>
        <w:spacing w:before="0" w:after="80" w:line="216" w:lineRule="auto"/>
        <w:rPr>
          <w:lang w:val="ru-RU"/>
        </w:rPr>
      </w:pPr>
      <w:r w:rsidRPr="004D5842">
        <w:rPr>
          <w:lang w:val="ru-RU"/>
        </w:rPr>
        <w:t>Обавезно је придржавање правила и сигнализације безбедности у саобраћају.</w:t>
      </w:r>
    </w:p>
    <w:p w:rsidR="004D5842" w:rsidRPr="004D5842" w:rsidRDefault="004D5842" w:rsidP="004D5842">
      <w:pPr>
        <w:numPr>
          <w:ilvl w:val="0"/>
          <w:numId w:val="29"/>
        </w:numPr>
        <w:spacing w:before="0" w:after="80" w:line="216" w:lineRule="auto"/>
        <w:rPr>
          <w:lang w:val="ru-RU"/>
        </w:rPr>
      </w:pPr>
      <w:r w:rsidRPr="004D5842">
        <w:rPr>
          <w:szCs w:val="20"/>
          <w:lang w:val="sr-Cyrl-CS"/>
        </w:rPr>
        <w:t>На захтев надзорног органа, удаљи запосленог са градилишта, када се утврди да је неподобан за даљи рад на градилишту.</w:t>
      </w:r>
    </w:p>
    <w:p w:rsidR="004D5842" w:rsidRPr="004D5842" w:rsidRDefault="004D5842" w:rsidP="004D5842">
      <w:pPr>
        <w:numPr>
          <w:ilvl w:val="0"/>
          <w:numId w:val="29"/>
        </w:numPr>
        <w:spacing w:before="0" w:after="80" w:line="216" w:lineRule="auto"/>
        <w:rPr>
          <w:lang w:val="ru-RU"/>
        </w:rPr>
      </w:pPr>
      <w:r w:rsidRPr="004D5842">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D5842" w:rsidRPr="004D5842" w:rsidRDefault="004D5842" w:rsidP="004D5842">
      <w:pPr>
        <w:spacing w:before="0" w:after="80" w:line="216" w:lineRule="auto"/>
        <w:ind w:left="360"/>
        <w:rPr>
          <w:lang w:val="ru-RU"/>
        </w:rPr>
      </w:pPr>
    </w:p>
    <w:p w:rsidR="004D5842" w:rsidRPr="004D5842" w:rsidRDefault="004D5842" w:rsidP="004D5842">
      <w:pPr>
        <w:spacing w:before="0" w:after="80" w:line="216" w:lineRule="auto"/>
        <w:ind w:firstLine="567"/>
        <w:jc w:val="left"/>
        <w:rPr>
          <w:b/>
          <w:u w:val="single"/>
          <w:lang w:val="sr-Cyrl-CS"/>
        </w:rPr>
      </w:pPr>
      <w:r w:rsidRPr="004D5842">
        <w:rPr>
          <w:b/>
          <w:u w:val="single"/>
          <w:lang w:val="sr-Cyrl-CS"/>
        </w:rPr>
        <w:t>II ОБАВЕЗЕ ИЗВОЂАЧА РАДОВА ЧИЈИ СУ ЗАПОСЛЕНИ АНГАЖОВАНИ</w:t>
      </w:r>
    </w:p>
    <w:p w:rsidR="004D5842" w:rsidRPr="004D5842" w:rsidRDefault="004D5842" w:rsidP="004D5842">
      <w:pPr>
        <w:spacing w:before="0" w:after="80" w:line="216" w:lineRule="auto"/>
        <w:ind w:firstLine="567"/>
        <w:jc w:val="left"/>
        <w:rPr>
          <w:b/>
          <w:u w:val="single"/>
          <w:lang w:val="sr-Cyrl-CS"/>
        </w:rPr>
      </w:pPr>
      <w:r w:rsidRPr="004D5842">
        <w:rPr>
          <w:b/>
          <w:u w:val="single"/>
          <w:lang w:val="sr-Cyrl-CS"/>
        </w:rPr>
        <w:t>ПО „НОРМА ЧАС“</w:t>
      </w:r>
    </w:p>
    <w:p w:rsidR="004D5842" w:rsidRPr="004D5842" w:rsidRDefault="004D5842" w:rsidP="004D5842">
      <w:pPr>
        <w:spacing w:before="0" w:after="80" w:line="216" w:lineRule="auto"/>
        <w:ind w:firstLine="567"/>
        <w:jc w:val="left"/>
        <w:rPr>
          <w:b/>
          <w:u w:val="single"/>
          <w:lang w:val="sr-Cyrl-CS"/>
        </w:rPr>
      </w:pPr>
    </w:p>
    <w:p w:rsidR="004D5842" w:rsidRPr="004D5842" w:rsidRDefault="004D5842" w:rsidP="004D5842">
      <w:pPr>
        <w:autoSpaceDE w:val="0"/>
        <w:autoSpaceDN w:val="0"/>
        <w:adjustRightInd w:val="0"/>
        <w:spacing w:before="0"/>
        <w:jc w:val="left"/>
        <w:rPr>
          <w:rFonts w:cs="Arial"/>
          <w:lang w:val="sr-Cyrl-RS"/>
        </w:rPr>
      </w:pPr>
      <w:r w:rsidRPr="004D5842">
        <w:rPr>
          <w:rFonts w:cs="Arial"/>
          <w:color w:val="000000"/>
          <w:lang w:val="sr-Cyrl-RS"/>
        </w:rPr>
        <w:t>И</w:t>
      </w:r>
      <w:r w:rsidRPr="004D5842">
        <w:rPr>
          <w:rFonts w:cs="Arial"/>
          <w:color w:val="000000"/>
          <w:lang w:val="sr-Latn-CS"/>
        </w:rPr>
        <w:t>звођач радова</w:t>
      </w:r>
      <w:r w:rsidRPr="004D5842">
        <w:rPr>
          <w:rFonts w:cs="Arial"/>
          <w:color w:val="000000"/>
          <w:lang w:val="sr-Cyrl-RS"/>
        </w:rPr>
        <w:t xml:space="preserve"> који своје запослене ангажују по „норма часу“, у организацији ТЕНТ, обавезан је </w:t>
      </w:r>
      <w:r w:rsidRPr="004D5842">
        <w:rPr>
          <w:rFonts w:cs="Arial"/>
          <w:lang w:val="sr-Cyrl-RS"/>
        </w:rPr>
        <w:t>да:</w:t>
      </w:r>
    </w:p>
    <w:p w:rsidR="004D5842" w:rsidRPr="004D5842" w:rsidRDefault="004D5842" w:rsidP="004D5842">
      <w:pPr>
        <w:autoSpaceDE w:val="0"/>
        <w:autoSpaceDN w:val="0"/>
        <w:adjustRightInd w:val="0"/>
        <w:spacing w:before="0"/>
        <w:jc w:val="left"/>
        <w:rPr>
          <w:rFonts w:ascii="Times New Roman" w:hAnsi="Times New Roman"/>
          <w:sz w:val="24"/>
          <w:szCs w:val="24"/>
        </w:rPr>
      </w:pPr>
    </w:p>
    <w:p w:rsidR="004D5842" w:rsidRPr="004D5842" w:rsidRDefault="004D5842" w:rsidP="004D5842">
      <w:pPr>
        <w:numPr>
          <w:ilvl w:val="0"/>
          <w:numId w:val="30"/>
        </w:numPr>
        <w:tabs>
          <w:tab w:val="num" w:pos="360"/>
        </w:tabs>
        <w:spacing w:before="0" w:after="80" w:line="216" w:lineRule="auto"/>
        <w:rPr>
          <w:lang w:val="ru-RU"/>
        </w:rPr>
      </w:pPr>
      <w:r w:rsidRPr="004D5842">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w:t>
      </w:r>
      <w:r w:rsidRPr="004D5842">
        <w:rPr>
          <w:lang w:val="ru-RU"/>
        </w:rPr>
        <w:lastRenderedPageBreak/>
        <w:t xml:space="preserve">повреда и оштећења  здравља које су за то место у радној околини препознате и утврђене проценом ризика. </w:t>
      </w:r>
    </w:p>
    <w:p w:rsidR="004D5842" w:rsidRPr="004D5842" w:rsidRDefault="004D5842" w:rsidP="004D5842">
      <w:pPr>
        <w:numPr>
          <w:ilvl w:val="0"/>
          <w:numId w:val="30"/>
        </w:numPr>
        <w:tabs>
          <w:tab w:val="num" w:pos="360"/>
        </w:tabs>
        <w:spacing w:before="0" w:after="80" w:line="216" w:lineRule="auto"/>
        <w:rPr>
          <w:lang w:val="ru-RU"/>
        </w:rPr>
      </w:pPr>
      <w:r w:rsidRPr="004D5842">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4D5842" w:rsidRPr="004D5842" w:rsidRDefault="004D5842" w:rsidP="004D5842">
      <w:pPr>
        <w:numPr>
          <w:ilvl w:val="0"/>
          <w:numId w:val="30"/>
        </w:numPr>
        <w:tabs>
          <w:tab w:val="num" w:pos="360"/>
        </w:tabs>
        <w:spacing w:before="0" w:after="80" w:line="216" w:lineRule="auto"/>
        <w:rPr>
          <w:lang w:val="ru-RU"/>
        </w:rPr>
      </w:pPr>
      <w:r w:rsidRPr="004D5842">
        <w:rPr>
          <w:lang w:val="ru-RU"/>
        </w:rPr>
        <w:t>За извођење радова (обављање посла) ангажује здравствено способне запослене,</w:t>
      </w:r>
    </w:p>
    <w:p w:rsidR="004D5842" w:rsidRPr="004D5842" w:rsidRDefault="004D5842" w:rsidP="004D5842">
      <w:pPr>
        <w:numPr>
          <w:ilvl w:val="0"/>
          <w:numId w:val="30"/>
        </w:numPr>
        <w:tabs>
          <w:tab w:val="num" w:pos="360"/>
        </w:tabs>
        <w:spacing w:before="0" w:after="80" w:line="216" w:lineRule="auto"/>
        <w:rPr>
          <w:lang w:val="ru-RU"/>
        </w:rPr>
      </w:pPr>
      <w:r w:rsidRPr="004D5842">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D5842" w:rsidRPr="004D5842" w:rsidRDefault="004D5842" w:rsidP="004D5842">
      <w:pPr>
        <w:numPr>
          <w:ilvl w:val="0"/>
          <w:numId w:val="30"/>
        </w:numPr>
        <w:spacing w:before="0" w:after="80" w:line="216" w:lineRule="auto"/>
        <w:rPr>
          <w:lang w:val="ru-RU"/>
        </w:rPr>
      </w:pPr>
      <w:r w:rsidRPr="004D5842">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D5842" w:rsidRPr="004D5842" w:rsidRDefault="004D5842" w:rsidP="004D5842">
      <w:pPr>
        <w:numPr>
          <w:ilvl w:val="0"/>
          <w:numId w:val="30"/>
        </w:numPr>
        <w:spacing w:before="0" w:after="80" w:line="216" w:lineRule="auto"/>
        <w:rPr>
          <w:lang w:val="ru-RU"/>
        </w:rPr>
      </w:pPr>
      <w:r w:rsidRPr="004D5842">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D5842" w:rsidRPr="004D5842" w:rsidRDefault="004D5842" w:rsidP="004D5842">
      <w:pPr>
        <w:numPr>
          <w:ilvl w:val="0"/>
          <w:numId w:val="30"/>
        </w:numPr>
        <w:spacing w:before="0" w:after="80" w:line="216" w:lineRule="auto"/>
        <w:rPr>
          <w:lang w:val="ru-RU"/>
        </w:rPr>
      </w:pPr>
      <w:r w:rsidRPr="004D5842">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D5842" w:rsidRPr="004D5842" w:rsidRDefault="004D5842" w:rsidP="004D5842">
      <w:pPr>
        <w:numPr>
          <w:ilvl w:val="0"/>
          <w:numId w:val="30"/>
        </w:numPr>
        <w:spacing w:before="0" w:after="80" w:line="216" w:lineRule="auto"/>
        <w:rPr>
          <w:lang w:val="ru-RU"/>
        </w:rPr>
      </w:pPr>
      <w:r w:rsidRPr="004D5842">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D5842" w:rsidRPr="004D5842" w:rsidRDefault="004D5842" w:rsidP="004D5842">
      <w:pPr>
        <w:numPr>
          <w:ilvl w:val="0"/>
          <w:numId w:val="30"/>
        </w:numPr>
        <w:spacing w:before="0" w:after="80" w:line="216" w:lineRule="auto"/>
        <w:rPr>
          <w:lang w:val="ru-RU"/>
        </w:rPr>
      </w:pPr>
      <w:r w:rsidRPr="004D5842">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D5842" w:rsidRPr="004D5842" w:rsidRDefault="004D5842" w:rsidP="004D5842">
      <w:pPr>
        <w:numPr>
          <w:ilvl w:val="0"/>
          <w:numId w:val="30"/>
        </w:numPr>
        <w:spacing w:before="0" w:after="80" w:line="216" w:lineRule="auto"/>
        <w:rPr>
          <w:lang w:val="ru-RU"/>
        </w:rPr>
      </w:pPr>
      <w:r w:rsidRPr="004D5842">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D5842" w:rsidRPr="004D5842" w:rsidRDefault="004D5842" w:rsidP="004D5842">
      <w:pPr>
        <w:numPr>
          <w:ilvl w:val="0"/>
          <w:numId w:val="30"/>
        </w:numPr>
        <w:spacing w:before="0" w:after="80" w:line="216" w:lineRule="auto"/>
        <w:rPr>
          <w:lang w:val="ru-RU"/>
        </w:rPr>
      </w:pPr>
      <w:r w:rsidRPr="004D5842">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D5842" w:rsidRPr="004D5842" w:rsidRDefault="004D5842" w:rsidP="004D5842">
      <w:pPr>
        <w:numPr>
          <w:ilvl w:val="0"/>
          <w:numId w:val="30"/>
        </w:numPr>
        <w:spacing w:before="0" w:after="80" w:line="216" w:lineRule="auto"/>
        <w:rPr>
          <w:lang w:val="ru-RU"/>
        </w:rPr>
      </w:pPr>
      <w:r w:rsidRPr="004D5842">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D5842" w:rsidRPr="004D5842" w:rsidRDefault="004D5842" w:rsidP="004D5842">
      <w:pPr>
        <w:numPr>
          <w:ilvl w:val="0"/>
          <w:numId w:val="30"/>
        </w:numPr>
        <w:spacing w:before="0" w:after="80" w:line="216" w:lineRule="auto"/>
        <w:rPr>
          <w:lang w:val="ru-RU"/>
        </w:rPr>
      </w:pPr>
      <w:r w:rsidRPr="004D5842">
        <w:rPr>
          <w:lang w:val="ru-RU"/>
        </w:rPr>
        <w:t>Служби БЗР и ЗОП ТЕНТ достави копију извештаја о повреди на раду запосленог који пружа услуге ТЕНТ.</w:t>
      </w:r>
    </w:p>
    <w:p w:rsidR="004D5842" w:rsidRPr="004D5842" w:rsidRDefault="004D5842" w:rsidP="004D5842">
      <w:pPr>
        <w:spacing w:before="360" w:after="360" w:line="216" w:lineRule="auto"/>
        <w:ind w:firstLine="567"/>
        <w:jc w:val="left"/>
        <w:rPr>
          <w:b/>
          <w:u w:val="single"/>
          <w:lang w:val="sr-Latn-CS"/>
        </w:rPr>
      </w:pPr>
      <w:r w:rsidRPr="004D5842">
        <w:rPr>
          <w:b/>
          <w:u w:val="single"/>
          <w:lang w:val="sr-Latn-CS"/>
        </w:rPr>
        <w:t xml:space="preserve">III ОБАВЕЗЕ ТЕНТ ЗА ЗАПОСЛЕНЕ АНГАЖОВАНЕ ПО „НОРМА ЧАС“  </w:t>
      </w:r>
    </w:p>
    <w:p w:rsidR="004D5842" w:rsidRPr="004D5842" w:rsidRDefault="004D5842" w:rsidP="004D5842">
      <w:pPr>
        <w:spacing w:before="0" w:after="240" w:line="216" w:lineRule="auto"/>
        <w:ind w:firstLine="567"/>
        <w:rPr>
          <w:szCs w:val="20"/>
          <w:lang w:val="sr-Cyrl-CS"/>
        </w:rPr>
      </w:pPr>
      <w:r w:rsidRPr="004D5842">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4D5842" w:rsidRPr="004D5842" w:rsidRDefault="004D5842" w:rsidP="004D5842">
      <w:pPr>
        <w:numPr>
          <w:ilvl w:val="0"/>
          <w:numId w:val="32"/>
        </w:numPr>
        <w:tabs>
          <w:tab w:val="num" w:pos="360"/>
        </w:tabs>
        <w:spacing w:before="0" w:line="216" w:lineRule="auto"/>
        <w:ind w:left="357" w:hanging="357"/>
        <w:rPr>
          <w:lang w:val="ru-RU"/>
        </w:rPr>
      </w:pPr>
      <w:r w:rsidRPr="004D5842">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D5842" w:rsidRPr="004D5842" w:rsidRDefault="004D5842" w:rsidP="004D5842">
      <w:pPr>
        <w:numPr>
          <w:ilvl w:val="0"/>
          <w:numId w:val="32"/>
        </w:numPr>
        <w:tabs>
          <w:tab w:val="num" w:pos="360"/>
        </w:tabs>
        <w:spacing w:before="0" w:line="216" w:lineRule="auto"/>
        <w:ind w:left="357" w:hanging="357"/>
        <w:rPr>
          <w:lang w:val="ru-RU"/>
        </w:rPr>
      </w:pPr>
      <w:r w:rsidRPr="004D5842">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D5842" w:rsidRPr="004D5842" w:rsidRDefault="004D5842" w:rsidP="004D5842">
      <w:pPr>
        <w:numPr>
          <w:ilvl w:val="0"/>
          <w:numId w:val="32"/>
        </w:numPr>
        <w:tabs>
          <w:tab w:val="num" w:pos="360"/>
        </w:tabs>
        <w:spacing w:before="0" w:line="216" w:lineRule="auto"/>
        <w:ind w:left="357" w:hanging="357"/>
        <w:rPr>
          <w:lang w:val="ru-RU"/>
        </w:rPr>
      </w:pPr>
      <w:r w:rsidRPr="004D5842">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D5842" w:rsidRPr="004D5842" w:rsidRDefault="004D5842" w:rsidP="004D5842">
      <w:pPr>
        <w:numPr>
          <w:ilvl w:val="0"/>
          <w:numId w:val="32"/>
        </w:numPr>
        <w:tabs>
          <w:tab w:val="num" w:pos="360"/>
        </w:tabs>
        <w:spacing w:before="0" w:line="216" w:lineRule="auto"/>
        <w:ind w:left="357" w:hanging="357"/>
        <w:rPr>
          <w:lang w:val="ru-RU"/>
        </w:rPr>
      </w:pPr>
      <w:r w:rsidRPr="004D5842">
        <w:rPr>
          <w:lang w:val="ru-RU"/>
        </w:rPr>
        <w:lastRenderedPageBreak/>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D5842" w:rsidRPr="004D5842" w:rsidRDefault="004D5842" w:rsidP="004D5842">
      <w:pPr>
        <w:spacing w:before="0" w:line="216" w:lineRule="auto"/>
        <w:ind w:firstLine="567"/>
        <w:rPr>
          <w:b/>
          <w:u w:val="single"/>
          <w:lang w:val="sr-Cyrl-RS"/>
        </w:rPr>
      </w:pPr>
      <w:r w:rsidRPr="004D5842">
        <w:rPr>
          <w:b/>
          <w:u w:val="single"/>
          <w:lang w:val="sr-Cyrl-RS"/>
        </w:rPr>
        <w:t>IV НЕПОШТОВАЊЕ ПРАВИЛА</w:t>
      </w:r>
    </w:p>
    <w:p w:rsidR="004D5842" w:rsidRPr="004D5842" w:rsidRDefault="004D5842" w:rsidP="004D5842">
      <w:pPr>
        <w:spacing w:before="0" w:line="216" w:lineRule="auto"/>
        <w:ind w:firstLine="567"/>
        <w:rPr>
          <w:szCs w:val="20"/>
          <w:lang w:val="sr-Cyrl-CS"/>
        </w:rPr>
      </w:pPr>
      <w:r w:rsidRPr="004D5842">
        <w:rPr>
          <w:szCs w:val="20"/>
          <w:lang w:val="sr-Cyrl-CS"/>
        </w:rPr>
        <w:t>Служба БЗР и ЗОП ТЕНТ, док траје извођење уговорених радова, врши контролу примене ових правила.</w:t>
      </w:r>
    </w:p>
    <w:p w:rsidR="004D5842" w:rsidRPr="004D5842" w:rsidRDefault="004D5842" w:rsidP="004D5842">
      <w:pPr>
        <w:spacing w:before="0" w:line="216" w:lineRule="auto"/>
        <w:ind w:firstLine="567"/>
        <w:rPr>
          <w:szCs w:val="20"/>
          <w:lang w:val="sr-Cyrl-CS"/>
        </w:rPr>
      </w:pPr>
      <w:r w:rsidRPr="004D5842">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D5842" w:rsidRPr="004D5842" w:rsidRDefault="004D5842" w:rsidP="004D5842">
      <w:pPr>
        <w:spacing w:before="0" w:line="216" w:lineRule="auto"/>
        <w:ind w:firstLine="567"/>
        <w:rPr>
          <w:szCs w:val="20"/>
          <w:lang w:val="sr-Cyrl-CS"/>
        </w:rPr>
      </w:pPr>
      <w:r w:rsidRPr="004D5842">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D5842" w:rsidRPr="004D5842" w:rsidRDefault="004D5842" w:rsidP="004D5842">
      <w:pPr>
        <w:spacing w:before="0" w:line="216" w:lineRule="auto"/>
        <w:ind w:firstLine="567"/>
        <w:rPr>
          <w:szCs w:val="20"/>
          <w:lang w:val="sr-Cyrl-CS"/>
        </w:rPr>
      </w:pPr>
      <w:r w:rsidRPr="004D5842">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D5842" w:rsidRPr="004D5842" w:rsidRDefault="004D5842" w:rsidP="004D5842">
      <w:pPr>
        <w:spacing w:before="0" w:line="216" w:lineRule="auto"/>
        <w:ind w:firstLine="567"/>
        <w:rPr>
          <w:szCs w:val="20"/>
          <w:lang w:val="sr-Cyrl-CS"/>
        </w:rPr>
      </w:pPr>
      <w:r w:rsidRPr="004D5842">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4D5842" w:rsidRPr="004D5842" w:rsidRDefault="004D5842" w:rsidP="004D5842">
      <w:pPr>
        <w:spacing w:before="0" w:line="216" w:lineRule="auto"/>
        <w:ind w:firstLine="567"/>
        <w:rPr>
          <w:szCs w:val="20"/>
          <w:lang w:val="sr-Cyrl-CS"/>
        </w:rPr>
      </w:pPr>
      <w:r w:rsidRPr="004D5842">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D5842" w:rsidRPr="004D5842" w:rsidRDefault="004D5842" w:rsidP="004D5842">
      <w:pPr>
        <w:spacing w:before="0" w:line="216" w:lineRule="auto"/>
        <w:ind w:firstLine="567"/>
        <w:rPr>
          <w:szCs w:val="20"/>
          <w:lang w:val="sr-Cyrl-CS"/>
        </w:rPr>
      </w:pPr>
      <w:r w:rsidRPr="004D5842">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4D5842" w:rsidRPr="004D5842" w:rsidRDefault="004D5842" w:rsidP="004D5842">
      <w:pPr>
        <w:spacing w:before="0" w:line="216" w:lineRule="auto"/>
        <w:ind w:firstLine="567"/>
        <w:rPr>
          <w:szCs w:val="20"/>
          <w:lang w:val="sr-Cyrl-CS"/>
        </w:rPr>
      </w:pPr>
      <w:r w:rsidRPr="004D5842">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4D5842" w:rsidRPr="004D5842" w:rsidRDefault="004D5842" w:rsidP="004D5842">
      <w:pPr>
        <w:spacing w:before="0" w:line="216" w:lineRule="auto"/>
        <w:ind w:firstLine="567"/>
        <w:rPr>
          <w:szCs w:val="20"/>
          <w:lang w:val="sr-Cyrl-CS"/>
        </w:rPr>
      </w:pPr>
      <w:r w:rsidRPr="004D5842">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4D5842" w:rsidRPr="004D5842" w:rsidRDefault="004D5842" w:rsidP="004D5842">
      <w:pPr>
        <w:spacing w:before="0" w:line="216" w:lineRule="auto"/>
        <w:ind w:firstLine="567"/>
        <w:rPr>
          <w:szCs w:val="20"/>
          <w:lang w:val="sr-Cyrl-CS"/>
        </w:rPr>
      </w:pPr>
      <w:r w:rsidRPr="004D5842">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4D5842" w:rsidRPr="004D5842" w:rsidRDefault="004D5842" w:rsidP="004D5842">
      <w:pPr>
        <w:spacing w:before="0" w:line="216" w:lineRule="auto"/>
        <w:ind w:firstLine="567"/>
        <w:rPr>
          <w:b/>
          <w:szCs w:val="20"/>
          <w:u w:val="single"/>
          <w:lang w:val="sr-Cyrl-RS"/>
        </w:rPr>
      </w:pPr>
      <w:r w:rsidRPr="004D5842">
        <w:rPr>
          <w:b/>
          <w:szCs w:val="20"/>
          <w:u w:val="single"/>
          <w:lang w:val="sr-Latn-CS"/>
        </w:rPr>
        <w:t>V  САСТАНЦИ У ВЕЗИ БЕЗБЕДНОСТИ И ЗДРАВЉА НА РАДУ</w:t>
      </w:r>
    </w:p>
    <w:p w:rsidR="004D5842" w:rsidRPr="004D5842" w:rsidRDefault="004D5842" w:rsidP="004D5842">
      <w:pPr>
        <w:spacing w:before="0" w:line="216" w:lineRule="auto"/>
        <w:ind w:firstLine="567"/>
        <w:rPr>
          <w:b/>
          <w:szCs w:val="20"/>
          <w:u w:val="single"/>
          <w:lang w:val="sr-Latn-CS"/>
        </w:rPr>
      </w:pPr>
      <w:r w:rsidRPr="004D5842">
        <w:rPr>
          <w:szCs w:val="20"/>
          <w:lang w:val="sr-Latn-CS"/>
        </w:rPr>
        <w:t>Прв</w:t>
      </w:r>
      <w:r w:rsidRPr="004D5842">
        <w:rPr>
          <w:szCs w:val="20"/>
          <w:lang w:val="sr-Cyrl-CS"/>
        </w:rPr>
        <w:t>ом састанку за безбедност присуствују:</w:t>
      </w:r>
    </w:p>
    <w:p w:rsidR="004D5842" w:rsidRPr="004D5842" w:rsidRDefault="004D5842" w:rsidP="004D5842">
      <w:pPr>
        <w:numPr>
          <w:ilvl w:val="1"/>
          <w:numId w:val="34"/>
        </w:numPr>
        <w:tabs>
          <w:tab w:val="num" w:pos="1134"/>
        </w:tabs>
        <w:spacing w:before="0" w:line="216" w:lineRule="auto"/>
        <w:ind w:left="1134"/>
        <w:rPr>
          <w:szCs w:val="20"/>
          <w:lang w:val="sr-Cyrl-CS"/>
        </w:rPr>
      </w:pPr>
      <w:r w:rsidRPr="004D5842">
        <w:rPr>
          <w:szCs w:val="20"/>
          <w:lang w:val="sr-Cyrl-CS"/>
        </w:rPr>
        <w:t>лице за безбедност и здравље у ТЕНТ,</w:t>
      </w:r>
    </w:p>
    <w:p w:rsidR="004D5842" w:rsidRPr="004D5842" w:rsidRDefault="004D5842" w:rsidP="004D5842">
      <w:pPr>
        <w:numPr>
          <w:ilvl w:val="1"/>
          <w:numId w:val="34"/>
        </w:numPr>
        <w:tabs>
          <w:tab w:val="num" w:pos="1134"/>
        </w:tabs>
        <w:spacing w:before="0" w:line="216" w:lineRule="auto"/>
        <w:ind w:left="1134"/>
        <w:rPr>
          <w:szCs w:val="20"/>
          <w:lang w:val="sr-Cyrl-CS"/>
        </w:rPr>
      </w:pPr>
      <w:r w:rsidRPr="004D5842">
        <w:rPr>
          <w:szCs w:val="20"/>
          <w:lang w:val="sr-Cyrl-CS"/>
        </w:rPr>
        <w:t xml:space="preserve">инструктор БЗР и ЗОП из Службе за обуку кадрова. </w:t>
      </w:r>
    </w:p>
    <w:p w:rsidR="004D5842" w:rsidRPr="004D5842" w:rsidRDefault="004D5842" w:rsidP="004D5842">
      <w:pPr>
        <w:numPr>
          <w:ilvl w:val="1"/>
          <w:numId w:val="34"/>
        </w:numPr>
        <w:tabs>
          <w:tab w:val="num" w:pos="1134"/>
        </w:tabs>
        <w:spacing w:before="0" w:line="216" w:lineRule="auto"/>
        <w:ind w:left="1134"/>
        <w:rPr>
          <w:szCs w:val="20"/>
          <w:lang w:val="sr-Cyrl-CS"/>
        </w:rPr>
      </w:pPr>
      <w:r w:rsidRPr="004D5842">
        <w:rPr>
          <w:szCs w:val="20"/>
          <w:lang w:val="sr-Cyrl-CS"/>
        </w:rPr>
        <w:t>надзорни орган,</w:t>
      </w:r>
    </w:p>
    <w:p w:rsidR="004D5842" w:rsidRPr="004D5842" w:rsidRDefault="004D5842" w:rsidP="004D5842">
      <w:pPr>
        <w:numPr>
          <w:ilvl w:val="1"/>
          <w:numId w:val="34"/>
        </w:numPr>
        <w:tabs>
          <w:tab w:val="num" w:pos="1134"/>
        </w:tabs>
        <w:spacing w:before="0" w:line="216" w:lineRule="auto"/>
        <w:ind w:left="1134"/>
        <w:rPr>
          <w:szCs w:val="20"/>
          <w:lang w:val="sr-Cyrl-CS"/>
        </w:rPr>
      </w:pPr>
      <w:r w:rsidRPr="004D5842">
        <w:rPr>
          <w:szCs w:val="20"/>
          <w:lang w:val="sr-Cyrl-CS"/>
        </w:rPr>
        <w:t>одговорно лице извођача радова на градилишту и</w:t>
      </w:r>
    </w:p>
    <w:p w:rsidR="004D5842" w:rsidRPr="004D5842" w:rsidRDefault="004D5842" w:rsidP="004D5842">
      <w:pPr>
        <w:numPr>
          <w:ilvl w:val="1"/>
          <w:numId w:val="34"/>
        </w:numPr>
        <w:tabs>
          <w:tab w:val="num" w:pos="1134"/>
        </w:tabs>
        <w:spacing w:before="0" w:line="216" w:lineRule="auto"/>
        <w:ind w:left="1134"/>
        <w:rPr>
          <w:szCs w:val="20"/>
          <w:lang w:val="sr-Cyrl-CS"/>
        </w:rPr>
      </w:pPr>
      <w:r w:rsidRPr="004D5842">
        <w:rPr>
          <w:szCs w:val="20"/>
          <w:lang w:val="sr-Cyrl-CS"/>
        </w:rPr>
        <w:t>одговорно лице за безбедност и здравље извођача радова.</w:t>
      </w:r>
      <w:r w:rsidRPr="004D5842">
        <w:rPr>
          <w:szCs w:val="20"/>
          <w:lang w:val="sr-Latn-CS"/>
        </w:rPr>
        <w:t xml:space="preserve"> </w:t>
      </w:r>
    </w:p>
    <w:p w:rsidR="004D5842" w:rsidRPr="004D5842" w:rsidRDefault="004D5842" w:rsidP="004D5842">
      <w:pPr>
        <w:spacing w:before="0" w:line="216" w:lineRule="auto"/>
        <w:ind w:firstLine="567"/>
        <w:rPr>
          <w:szCs w:val="20"/>
          <w:lang w:val="sr-Latn-CS"/>
        </w:rPr>
      </w:pPr>
      <w:r w:rsidRPr="004D5842">
        <w:rPr>
          <w:szCs w:val="20"/>
          <w:lang w:val="sr-Latn-CS"/>
        </w:rPr>
        <w:t xml:space="preserve">Садржај </w:t>
      </w:r>
      <w:r w:rsidRPr="004D5842">
        <w:rPr>
          <w:szCs w:val="20"/>
          <w:lang w:val="ru-RU"/>
        </w:rPr>
        <w:t>првог</w:t>
      </w:r>
      <w:r w:rsidRPr="004D5842">
        <w:rPr>
          <w:szCs w:val="20"/>
          <w:lang w:val="sr-Latn-CS"/>
        </w:rPr>
        <w:t xml:space="preserve"> састанка:</w:t>
      </w:r>
    </w:p>
    <w:p w:rsidR="004D5842" w:rsidRPr="004D5842" w:rsidRDefault="004D5842" w:rsidP="004D5842">
      <w:pPr>
        <w:numPr>
          <w:ilvl w:val="1"/>
          <w:numId w:val="34"/>
        </w:numPr>
        <w:tabs>
          <w:tab w:val="num" w:pos="1134"/>
        </w:tabs>
        <w:spacing w:before="0" w:line="216" w:lineRule="auto"/>
        <w:ind w:left="1134"/>
        <w:rPr>
          <w:lang w:val="ru-RU"/>
        </w:rPr>
      </w:pPr>
      <w:r w:rsidRPr="004D5842">
        <w:rPr>
          <w:lang w:val="sr-Latn-CS"/>
        </w:rPr>
        <w:t>Одређивање радног простора (контејнери за смештај радника, материјала, санитарни чворови, и др.)</w:t>
      </w:r>
      <w:r w:rsidRPr="004D5842">
        <w:rPr>
          <w:lang w:val="ru-RU"/>
        </w:rPr>
        <w:t>;</w:t>
      </w:r>
    </w:p>
    <w:p w:rsidR="004D5842" w:rsidRPr="004D5842" w:rsidRDefault="004D5842" w:rsidP="004D5842">
      <w:pPr>
        <w:numPr>
          <w:ilvl w:val="1"/>
          <w:numId w:val="34"/>
        </w:numPr>
        <w:tabs>
          <w:tab w:val="num" w:pos="1134"/>
        </w:tabs>
        <w:spacing w:before="0" w:line="216" w:lineRule="auto"/>
        <w:ind w:left="1134"/>
        <w:rPr>
          <w:lang w:val="ru-RU"/>
        </w:rPr>
      </w:pPr>
      <w:r w:rsidRPr="004D5842">
        <w:rPr>
          <w:lang w:val="ru-RU"/>
        </w:rPr>
        <w:t xml:space="preserve">Упознавање са </w:t>
      </w:r>
      <w:r w:rsidRPr="004D5842">
        <w:rPr>
          <w:lang w:val="sr-Cyrl-CS"/>
        </w:rPr>
        <w:t>опасностима и штетностима у термоенергетским постројењима и железничком саобраћају</w:t>
      </w:r>
      <w:r w:rsidRPr="004D5842">
        <w:rPr>
          <w:b/>
          <w:i/>
          <w:lang w:val="sr-Cyrl-CS"/>
        </w:rPr>
        <w:t>;</w:t>
      </w:r>
    </w:p>
    <w:p w:rsidR="004D5842" w:rsidRPr="004D5842" w:rsidRDefault="004D5842" w:rsidP="004D5842">
      <w:pPr>
        <w:numPr>
          <w:ilvl w:val="1"/>
          <w:numId w:val="34"/>
        </w:numPr>
        <w:tabs>
          <w:tab w:val="num" w:pos="1134"/>
        </w:tabs>
        <w:spacing w:before="0" w:line="216" w:lineRule="auto"/>
        <w:ind w:left="1134"/>
        <w:rPr>
          <w:lang w:val="ru-RU"/>
        </w:rPr>
      </w:pPr>
      <w:r w:rsidRPr="004D5842">
        <w:rPr>
          <w:lang w:val="sr-Latn-CS"/>
        </w:rPr>
        <w:t>Прва помоћ (телефонски бројеви, процедуре, и др.)</w:t>
      </w:r>
      <w:r w:rsidRPr="004D5842">
        <w:rPr>
          <w:lang w:val="ru-RU"/>
        </w:rPr>
        <w:t>;</w:t>
      </w:r>
    </w:p>
    <w:p w:rsidR="004D5842" w:rsidRPr="004D5842" w:rsidRDefault="004D5842" w:rsidP="004D5842">
      <w:pPr>
        <w:numPr>
          <w:ilvl w:val="1"/>
          <w:numId w:val="34"/>
        </w:numPr>
        <w:tabs>
          <w:tab w:val="num" w:pos="1134"/>
        </w:tabs>
        <w:spacing w:before="0" w:line="216" w:lineRule="auto"/>
        <w:ind w:left="1134"/>
        <w:rPr>
          <w:lang w:val="ru-RU"/>
        </w:rPr>
      </w:pPr>
      <w:r w:rsidRPr="004D5842">
        <w:rPr>
          <w:lang w:val="sr-Latn-CS"/>
        </w:rPr>
        <w:t>Противпожарна заштита (телефонски бројеви, процедуре, дозволе и др.), опасне материје (хемикалије, гас и горива)</w:t>
      </w:r>
      <w:r w:rsidRPr="004D5842">
        <w:rPr>
          <w:lang w:val="sr-Cyrl-CS"/>
        </w:rPr>
        <w:t>, заштита животне средине</w:t>
      </w:r>
      <w:r w:rsidRPr="004D5842">
        <w:rPr>
          <w:lang w:val="ru-RU"/>
        </w:rPr>
        <w:t>;</w:t>
      </w:r>
    </w:p>
    <w:p w:rsidR="004D5842" w:rsidRPr="004D5842" w:rsidRDefault="004D5842" w:rsidP="004D5842">
      <w:pPr>
        <w:numPr>
          <w:ilvl w:val="1"/>
          <w:numId w:val="34"/>
        </w:numPr>
        <w:tabs>
          <w:tab w:val="num" w:pos="1134"/>
        </w:tabs>
        <w:spacing w:before="0" w:line="216" w:lineRule="auto"/>
        <w:ind w:left="1134"/>
        <w:rPr>
          <w:lang w:val="ru-RU"/>
        </w:rPr>
      </w:pPr>
      <w:r w:rsidRPr="004D5842">
        <w:rPr>
          <w:lang w:val="sr-Latn-CS"/>
        </w:rPr>
        <w:t>Лична</w:t>
      </w:r>
      <w:r w:rsidRPr="004D5842">
        <w:rPr>
          <w:lang w:val="ru-RU"/>
        </w:rPr>
        <w:t xml:space="preserve"> и колективна</w:t>
      </w:r>
      <w:r w:rsidRPr="004D5842">
        <w:rPr>
          <w:lang w:val="sr-Latn-CS"/>
        </w:rPr>
        <w:t xml:space="preserve"> заштитна опрема</w:t>
      </w:r>
      <w:r w:rsidRPr="004D5842">
        <w:rPr>
          <w:lang w:val="ru-RU"/>
        </w:rPr>
        <w:t>;</w:t>
      </w:r>
    </w:p>
    <w:p w:rsidR="004D5842" w:rsidRPr="004D5842" w:rsidRDefault="004D5842" w:rsidP="004D5842">
      <w:pPr>
        <w:numPr>
          <w:ilvl w:val="1"/>
          <w:numId w:val="34"/>
        </w:numPr>
        <w:tabs>
          <w:tab w:val="num" w:pos="1134"/>
        </w:tabs>
        <w:spacing w:before="0" w:line="216" w:lineRule="auto"/>
        <w:ind w:left="1134"/>
        <w:rPr>
          <w:lang w:val="ru-RU"/>
        </w:rPr>
      </w:pPr>
      <w:r w:rsidRPr="004D5842">
        <w:rPr>
          <w:lang w:val="sr-Latn-CS"/>
        </w:rPr>
        <w:t>Правила саобраћаја</w:t>
      </w:r>
      <w:r w:rsidRPr="004D5842">
        <w:rPr>
          <w:lang w:val="ru-RU"/>
        </w:rPr>
        <w:t>;</w:t>
      </w:r>
    </w:p>
    <w:p w:rsidR="004D5842" w:rsidRPr="004D5842" w:rsidRDefault="004D5842" w:rsidP="004D5842">
      <w:pPr>
        <w:numPr>
          <w:ilvl w:val="1"/>
          <w:numId w:val="34"/>
        </w:numPr>
        <w:tabs>
          <w:tab w:val="num" w:pos="1134"/>
        </w:tabs>
        <w:spacing w:before="0" w:line="216" w:lineRule="auto"/>
        <w:ind w:left="1134"/>
        <w:rPr>
          <w:lang w:val="ru-RU"/>
        </w:rPr>
      </w:pPr>
      <w:r w:rsidRPr="004D5842">
        <w:rPr>
          <w:lang w:val="ru-RU"/>
        </w:rPr>
        <w:t>Одржавање</w:t>
      </w:r>
      <w:r w:rsidRPr="004D5842">
        <w:rPr>
          <w:lang w:val="sr-Latn-CS"/>
        </w:rPr>
        <w:t xml:space="preserve"> и чишћење </w:t>
      </w:r>
      <w:r w:rsidRPr="004D5842">
        <w:rPr>
          <w:lang w:val="ru-RU"/>
        </w:rPr>
        <w:t>радног простора;</w:t>
      </w:r>
    </w:p>
    <w:p w:rsidR="004D5842" w:rsidRPr="004D5842" w:rsidRDefault="004D5842" w:rsidP="004D5842">
      <w:pPr>
        <w:numPr>
          <w:ilvl w:val="1"/>
          <w:numId w:val="34"/>
        </w:numPr>
        <w:tabs>
          <w:tab w:val="num" w:pos="1134"/>
        </w:tabs>
        <w:spacing w:before="0" w:line="216" w:lineRule="auto"/>
        <w:ind w:left="1134"/>
        <w:rPr>
          <w:lang w:val="ru-RU"/>
        </w:rPr>
      </w:pPr>
      <w:r w:rsidRPr="004D5842">
        <w:rPr>
          <w:lang w:val="sr-Latn-CS"/>
        </w:rPr>
        <w:t>Имен</w:t>
      </w:r>
      <w:r w:rsidRPr="004D5842">
        <w:rPr>
          <w:lang w:val="ru-RU"/>
        </w:rPr>
        <w:t xml:space="preserve">овање </w:t>
      </w:r>
      <w:r w:rsidRPr="004D5842">
        <w:rPr>
          <w:lang w:val="sr-Latn-CS"/>
        </w:rPr>
        <w:t>одговор</w:t>
      </w:r>
      <w:r w:rsidRPr="004D5842">
        <w:rPr>
          <w:lang w:val="ru-RU"/>
        </w:rPr>
        <w:t>них</w:t>
      </w:r>
      <w:r w:rsidRPr="004D5842">
        <w:rPr>
          <w:lang w:val="sr-Latn-CS"/>
        </w:rPr>
        <w:t xml:space="preserve"> лица</w:t>
      </w:r>
      <w:r w:rsidRPr="004D5842">
        <w:rPr>
          <w:lang w:val="ru-RU"/>
        </w:rPr>
        <w:t>;</w:t>
      </w:r>
    </w:p>
    <w:p w:rsidR="004D5842" w:rsidRPr="004D5842" w:rsidRDefault="004D5842" w:rsidP="004D5842">
      <w:pPr>
        <w:numPr>
          <w:ilvl w:val="1"/>
          <w:numId w:val="34"/>
        </w:numPr>
        <w:tabs>
          <w:tab w:val="num" w:pos="1134"/>
        </w:tabs>
        <w:spacing w:before="0" w:line="216" w:lineRule="auto"/>
        <w:ind w:left="1134"/>
        <w:rPr>
          <w:lang w:val="ru-RU"/>
        </w:rPr>
      </w:pPr>
      <w:r w:rsidRPr="004D5842">
        <w:rPr>
          <w:lang w:val="ru-RU"/>
        </w:rPr>
        <w:t>Поступак у случају п</w:t>
      </w:r>
      <w:r w:rsidRPr="004D5842">
        <w:rPr>
          <w:lang w:val="sr-Latn-CS"/>
        </w:rPr>
        <w:t>овреде на раду</w:t>
      </w:r>
      <w:r w:rsidRPr="004D5842">
        <w:rPr>
          <w:lang w:val="ru-RU"/>
        </w:rPr>
        <w:t>;</w:t>
      </w:r>
    </w:p>
    <w:p w:rsidR="004D5842" w:rsidRPr="004D5842" w:rsidRDefault="004D5842" w:rsidP="004D5842">
      <w:pPr>
        <w:numPr>
          <w:ilvl w:val="1"/>
          <w:numId w:val="34"/>
        </w:numPr>
        <w:tabs>
          <w:tab w:val="num" w:pos="1134"/>
        </w:tabs>
        <w:spacing w:before="0" w:line="216" w:lineRule="auto"/>
        <w:ind w:left="1134"/>
        <w:rPr>
          <w:lang w:val="sr-Latn-CS"/>
        </w:rPr>
      </w:pPr>
      <w:r w:rsidRPr="004D5842">
        <w:rPr>
          <w:lang w:val="sr-Latn-CS"/>
        </w:rPr>
        <w:t xml:space="preserve">Последице </w:t>
      </w:r>
      <w:r w:rsidRPr="004D5842">
        <w:rPr>
          <w:lang w:val="ru-RU"/>
        </w:rPr>
        <w:t>непоштовања Правила безбедности на раду ТЕНТ и</w:t>
      </w:r>
    </w:p>
    <w:p w:rsidR="004D5842" w:rsidRPr="004D5842" w:rsidRDefault="004D5842" w:rsidP="004D5842">
      <w:pPr>
        <w:numPr>
          <w:ilvl w:val="1"/>
          <w:numId w:val="34"/>
        </w:numPr>
        <w:tabs>
          <w:tab w:val="num" w:pos="1134"/>
        </w:tabs>
        <w:spacing w:before="0" w:line="216" w:lineRule="auto"/>
        <w:ind w:left="1134"/>
        <w:rPr>
          <w:lang w:val="sr-Latn-CS"/>
        </w:rPr>
      </w:pPr>
      <w:r w:rsidRPr="004D5842">
        <w:rPr>
          <w:lang w:val="ru-RU"/>
        </w:rPr>
        <w:t>План заједничких мера</w:t>
      </w:r>
    </w:p>
    <w:p w:rsidR="004D5842" w:rsidRPr="004D5842" w:rsidRDefault="004D5842" w:rsidP="004D5842">
      <w:pPr>
        <w:spacing w:before="0" w:line="216" w:lineRule="auto"/>
        <w:ind w:firstLine="567"/>
        <w:rPr>
          <w:szCs w:val="20"/>
          <w:lang w:val="sr-Latn-CS"/>
        </w:rPr>
      </w:pPr>
      <w:r w:rsidRPr="004D5842">
        <w:rPr>
          <w:szCs w:val="20"/>
          <w:lang w:val="ru-RU"/>
        </w:rPr>
        <w:lastRenderedPageBreak/>
        <w:t xml:space="preserve">   </w:t>
      </w:r>
      <w:r w:rsidRPr="004D5842">
        <w:rPr>
          <w:szCs w:val="20"/>
          <w:lang w:val="sr-Latn-CS"/>
        </w:rPr>
        <w:t>Редовни састанци (једном недељно) одржава</w:t>
      </w:r>
      <w:r w:rsidRPr="004D5842">
        <w:rPr>
          <w:szCs w:val="20"/>
          <w:lang w:val="sr-Cyrl-CS"/>
        </w:rPr>
        <w:t>ју</w:t>
      </w:r>
      <w:r w:rsidRPr="004D5842">
        <w:rPr>
          <w:szCs w:val="20"/>
          <w:lang w:val="sr-Latn-CS"/>
        </w:rPr>
        <w:t xml:space="preserve"> се са сваким извођачем посебно или са свим извођачима заједно. Састанак води </w:t>
      </w:r>
      <w:r w:rsidRPr="004D5842">
        <w:rPr>
          <w:szCs w:val="20"/>
          <w:lang w:val="sr-Cyrl-CS"/>
        </w:rPr>
        <w:t>надзорни орган -</w:t>
      </w:r>
      <w:r w:rsidRPr="004D5842">
        <w:rPr>
          <w:szCs w:val="20"/>
          <w:lang w:val="sr-Latn-CS"/>
        </w:rPr>
        <w:t xml:space="preserve"> вођа пројекта и одговорно лице за безбедност </w:t>
      </w:r>
      <w:r w:rsidRPr="004D5842">
        <w:rPr>
          <w:szCs w:val="20"/>
          <w:lang w:val="sr-Cyrl-CS"/>
        </w:rPr>
        <w:t>ТЕНТ.</w:t>
      </w:r>
    </w:p>
    <w:p w:rsidR="004D5842" w:rsidRPr="004D5842" w:rsidRDefault="004D5842" w:rsidP="004D5842">
      <w:pPr>
        <w:spacing w:before="0" w:line="216" w:lineRule="auto"/>
        <w:ind w:firstLine="567"/>
        <w:rPr>
          <w:szCs w:val="20"/>
          <w:lang w:val="sr-Latn-CS"/>
        </w:rPr>
      </w:pPr>
      <w:r w:rsidRPr="004D5842">
        <w:rPr>
          <w:szCs w:val="20"/>
          <w:lang w:val="sr-Latn-CS"/>
        </w:rPr>
        <w:t>Садржај</w:t>
      </w:r>
      <w:r w:rsidRPr="004D5842">
        <w:rPr>
          <w:szCs w:val="20"/>
          <w:lang w:val="ru-RU"/>
        </w:rPr>
        <w:t xml:space="preserve"> редовног</w:t>
      </w:r>
      <w:r w:rsidRPr="004D5842">
        <w:rPr>
          <w:szCs w:val="20"/>
          <w:lang w:val="sr-Latn-CS"/>
        </w:rPr>
        <w:t xml:space="preserve"> састанка:</w:t>
      </w:r>
    </w:p>
    <w:p w:rsidR="004D5842" w:rsidRPr="004D5842" w:rsidRDefault="004D5842" w:rsidP="004D5842">
      <w:pPr>
        <w:numPr>
          <w:ilvl w:val="1"/>
          <w:numId w:val="34"/>
        </w:numPr>
        <w:tabs>
          <w:tab w:val="num" w:pos="1134"/>
          <w:tab w:val="left" w:pos="7005"/>
        </w:tabs>
        <w:spacing w:before="0" w:line="216" w:lineRule="auto"/>
        <w:ind w:left="1134"/>
        <w:rPr>
          <w:lang w:val="ru-RU"/>
        </w:rPr>
      </w:pPr>
      <w:r w:rsidRPr="004D5842">
        <w:rPr>
          <w:lang w:val="ru-RU"/>
        </w:rPr>
        <w:t xml:space="preserve">Стање </w:t>
      </w:r>
      <w:r w:rsidRPr="004D5842">
        <w:rPr>
          <w:lang w:val="sr-Latn-CS"/>
        </w:rPr>
        <w:t>радног и складишног простора</w:t>
      </w:r>
      <w:r w:rsidRPr="004D5842">
        <w:rPr>
          <w:lang w:val="ru-RU"/>
        </w:rPr>
        <w:t>;</w:t>
      </w:r>
    </w:p>
    <w:p w:rsidR="004D5842" w:rsidRPr="004D5842" w:rsidRDefault="004D5842" w:rsidP="004D5842">
      <w:pPr>
        <w:numPr>
          <w:ilvl w:val="1"/>
          <w:numId w:val="34"/>
        </w:numPr>
        <w:tabs>
          <w:tab w:val="num" w:pos="1134"/>
          <w:tab w:val="left" w:pos="7005"/>
        </w:tabs>
        <w:spacing w:before="0" w:line="216" w:lineRule="auto"/>
        <w:ind w:left="1134"/>
        <w:rPr>
          <w:lang w:val="ru-RU"/>
        </w:rPr>
      </w:pPr>
      <w:r w:rsidRPr="004D5842">
        <w:rPr>
          <w:lang w:val="ru-RU"/>
        </w:rPr>
        <w:t>Стање</w:t>
      </w:r>
      <w:r w:rsidRPr="004D5842">
        <w:rPr>
          <w:lang w:val="sr-Latn-CS"/>
        </w:rPr>
        <w:t xml:space="preserve"> противпожаре заштите, опасних материја (хемикалије, гас, горива)</w:t>
      </w:r>
      <w:r w:rsidRPr="004D5842">
        <w:rPr>
          <w:lang w:val="ru-RU"/>
        </w:rPr>
        <w:t>;</w:t>
      </w:r>
    </w:p>
    <w:p w:rsidR="004D5842" w:rsidRPr="004D5842" w:rsidRDefault="004D5842" w:rsidP="004D5842">
      <w:pPr>
        <w:numPr>
          <w:ilvl w:val="1"/>
          <w:numId w:val="34"/>
        </w:numPr>
        <w:tabs>
          <w:tab w:val="num" w:pos="1134"/>
          <w:tab w:val="left" w:pos="7005"/>
        </w:tabs>
        <w:spacing w:before="0" w:line="216" w:lineRule="auto"/>
        <w:ind w:left="1134"/>
        <w:rPr>
          <w:lang w:val="ru-RU"/>
        </w:rPr>
      </w:pPr>
      <w:r w:rsidRPr="004D5842">
        <w:rPr>
          <w:lang w:val="ru-RU"/>
        </w:rPr>
        <w:t>Коришћење л</w:t>
      </w:r>
      <w:r w:rsidRPr="004D5842">
        <w:rPr>
          <w:lang w:val="sr-Latn-CS"/>
        </w:rPr>
        <w:t xml:space="preserve">ичне </w:t>
      </w:r>
      <w:r w:rsidRPr="004D5842">
        <w:rPr>
          <w:lang w:val="ru-RU"/>
        </w:rPr>
        <w:t>и колективне</w:t>
      </w:r>
      <w:r w:rsidRPr="004D5842">
        <w:rPr>
          <w:lang w:val="sr-Latn-CS"/>
        </w:rPr>
        <w:t xml:space="preserve"> заштитне опреме</w:t>
      </w:r>
      <w:r w:rsidRPr="004D5842">
        <w:rPr>
          <w:lang w:val="ru-RU"/>
        </w:rPr>
        <w:t>;</w:t>
      </w:r>
    </w:p>
    <w:p w:rsidR="004D5842" w:rsidRPr="004D5842" w:rsidRDefault="004D5842" w:rsidP="004D5842">
      <w:pPr>
        <w:numPr>
          <w:ilvl w:val="1"/>
          <w:numId w:val="34"/>
        </w:numPr>
        <w:tabs>
          <w:tab w:val="num" w:pos="1134"/>
          <w:tab w:val="left" w:pos="7005"/>
        </w:tabs>
        <w:spacing w:before="0" w:line="216" w:lineRule="auto"/>
        <w:ind w:left="1134"/>
        <w:rPr>
          <w:lang w:val="ru-RU"/>
        </w:rPr>
      </w:pPr>
      <w:r w:rsidRPr="004D5842">
        <w:rPr>
          <w:lang w:val="ru-RU"/>
        </w:rPr>
        <w:t>Поштовање п</w:t>
      </w:r>
      <w:r w:rsidRPr="004D5842">
        <w:rPr>
          <w:lang w:val="sr-Latn-CS"/>
        </w:rPr>
        <w:t>равила саобраћаја</w:t>
      </w:r>
      <w:r w:rsidRPr="004D5842">
        <w:rPr>
          <w:lang w:val="ru-RU"/>
        </w:rPr>
        <w:t>;</w:t>
      </w:r>
    </w:p>
    <w:p w:rsidR="004D5842" w:rsidRPr="004D5842" w:rsidRDefault="004D5842" w:rsidP="004D5842">
      <w:pPr>
        <w:numPr>
          <w:ilvl w:val="1"/>
          <w:numId w:val="34"/>
        </w:numPr>
        <w:tabs>
          <w:tab w:val="num" w:pos="1134"/>
          <w:tab w:val="left" w:pos="7005"/>
        </w:tabs>
        <w:spacing w:before="0" w:line="216" w:lineRule="auto"/>
        <w:ind w:left="1134"/>
        <w:rPr>
          <w:lang w:val="ru-RU"/>
        </w:rPr>
      </w:pPr>
      <w:r w:rsidRPr="004D5842">
        <w:rPr>
          <w:lang w:val="sr-Latn-CS"/>
        </w:rPr>
        <w:t>Процене ризика од повреда</w:t>
      </w:r>
      <w:r w:rsidRPr="004D5842">
        <w:rPr>
          <w:lang w:val="ru-RU"/>
        </w:rPr>
        <w:t xml:space="preserve"> и</w:t>
      </w:r>
    </w:p>
    <w:p w:rsidR="004D5842" w:rsidRPr="004D5842" w:rsidRDefault="004D5842" w:rsidP="004D5842">
      <w:pPr>
        <w:numPr>
          <w:ilvl w:val="1"/>
          <w:numId w:val="34"/>
        </w:numPr>
        <w:tabs>
          <w:tab w:val="num" w:pos="1134"/>
          <w:tab w:val="left" w:pos="7005"/>
        </w:tabs>
        <w:spacing w:before="0" w:line="216" w:lineRule="auto"/>
        <w:ind w:left="1134"/>
        <w:rPr>
          <w:lang w:val="sr-Latn-CS"/>
        </w:rPr>
      </w:pPr>
      <w:r w:rsidRPr="004D5842">
        <w:rPr>
          <w:lang w:val="sr-Latn-CS"/>
        </w:rPr>
        <w:t>Могућност побољшања безбедности</w:t>
      </w:r>
      <w:r w:rsidRPr="004D5842">
        <w:rPr>
          <w:lang w:val="ru-RU"/>
        </w:rPr>
        <w:t xml:space="preserve"> и здравља на</w:t>
      </w:r>
      <w:r w:rsidRPr="004D5842">
        <w:rPr>
          <w:lang w:val="sr-Latn-CS"/>
        </w:rPr>
        <w:t xml:space="preserve"> рад</w:t>
      </w:r>
      <w:r w:rsidRPr="004D5842">
        <w:rPr>
          <w:lang w:val="ru-RU"/>
        </w:rPr>
        <w:t>у</w:t>
      </w:r>
      <w:r w:rsidRPr="004D5842">
        <w:rPr>
          <w:lang w:val="sr-Latn-CS"/>
        </w:rPr>
        <w:t>.</w:t>
      </w:r>
    </w:p>
    <w:p w:rsidR="004D5842" w:rsidRDefault="004D5842" w:rsidP="00255194">
      <w:pPr>
        <w:pStyle w:val="KDParagraf"/>
        <w:spacing w:before="0"/>
        <w:rPr>
          <w:rFonts w:cs="Arial"/>
          <w:lang w:val="sr-Cyrl-RS"/>
        </w:rPr>
      </w:pPr>
    </w:p>
    <w:p w:rsidR="004D5842" w:rsidRDefault="004D5842" w:rsidP="00255194">
      <w:pPr>
        <w:pStyle w:val="KDParagraf"/>
        <w:spacing w:before="0"/>
        <w:rPr>
          <w:rFonts w:cs="Arial"/>
          <w:lang w:val="sr-Cyrl-RS"/>
        </w:rPr>
      </w:pPr>
    </w:p>
    <w:sectPr w:rsidR="004D5842" w:rsidSect="005378C9">
      <w:headerReference w:type="default" r:id="rId175"/>
      <w:footerReference w:type="even" r:id="rId176"/>
      <w:footerReference w:type="default" r:id="rId177"/>
      <w:headerReference w:type="first" r:id="rId178"/>
      <w:footerReference w:type="first" r:id="rId179"/>
      <w:footnotePr>
        <w:pos w:val="beneathText"/>
      </w:footnotePr>
      <w:type w:val="continuous"/>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6AA4" w:rsidRDefault="00AD6AA4">
      <w:r>
        <w:separator/>
      </w:r>
    </w:p>
    <w:p w:rsidR="00AD6AA4" w:rsidRDefault="00AD6AA4"/>
  </w:endnote>
  <w:endnote w:type="continuationSeparator" w:id="0">
    <w:p w:rsidR="00AD6AA4" w:rsidRDefault="00AD6AA4">
      <w:r>
        <w:continuationSeparator/>
      </w:r>
    </w:p>
    <w:p w:rsidR="00AD6AA4" w:rsidRDefault="00AD6A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121" w:rsidRDefault="008F412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F4121" w:rsidRDefault="008F4121" w:rsidP="00841BE7">
    <w:pPr>
      <w:pStyle w:val="Footer"/>
      <w:ind w:right="360"/>
    </w:pPr>
  </w:p>
  <w:p w:rsidR="008F4121" w:rsidRDefault="008F4121"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121" w:rsidRPr="00EC5BB4" w:rsidRDefault="008F412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A301D">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A301D">
      <w:rPr>
        <w:rStyle w:val="PageNumber"/>
        <w:rFonts w:cs="Arial"/>
        <w:b/>
        <w:noProof/>
        <w:szCs w:val="24"/>
      </w:rPr>
      <w:t>90</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121" w:rsidRPr="00EC5BB4" w:rsidRDefault="008F412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A301D">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A301D">
      <w:rPr>
        <w:rStyle w:val="PageNumber"/>
        <w:rFonts w:cs="Arial"/>
        <w:b/>
        <w:noProof/>
        <w:szCs w:val="24"/>
      </w:rPr>
      <w:t>90</w:t>
    </w:r>
    <w:r w:rsidRPr="00EC5BB4">
      <w:rPr>
        <w:rStyle w:val="PageNumber"/>
        <w:rFonts w:cs="Arial"/>
        <w:b/>
        <w:szCs w:val="24"/>
      </w:rPr>
      <w:fldChar w:fldCharType="end"/>
    </w:r>
  </w:p>
  <w:p w:rsidR="008F4121" w:rsidRDefault="008F41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6AA4" w:rsidRDefault="00AD6AA4">
      <w:r>
        <w:separator/>
      </w:r>
    </w:p>
    <w:p w:rsidR="00AD6AA4" w:rsidRDefault="00AD6AA4"/>
  </w:footnote>
  <w:footnote w:type="continuationSeparator" w:id="0">
    <w:p w:rsidR="00AD6AA4" w:rsidRDefault="00AD6AA4">
      <w:r>
        <w:continuationSeparator/>
      </w:r>
    </w:p>
    <w:p w:rsidR="00AD6AA4" w:rsidRDefault="00AD6AA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121" w:rsidRDefault="008F4121" w:rsidP="004276AD">
    <w:pPr>
      <w:pStyle w:val="Header"/>
      <w:rPr>
        <w:sz w:val="20"/>
      </w:rPr>
    </w:pPr>
  </w:p>
  <w:p w:rsidR="008F4121" w:rsidRPr="009B30D4" w:rsidRDefault="008F4121" w:rsidP="004B41F5">
    <w:pPr>
      <w:ind w:left="-360" w:right="-19"/>
      <w:outlineLvl w:val="0"/>
      <w:rPr>
        <w:sz w:val="20"/>
        <w:szCs w:val="20"/>
        <w:lang w:val="sr-Cyrl-RS"/>
      </w:rPr>
    </w:pPr>
    <w:r w:rsidRPr="004B41F5">
      <w:rPr>
        <w:sz w:val="20"/>
        <w:szCs w:val="20"/>
      </w:rPr>
      <w:t xml:space="preserve">ЈП „Електропривреда Србије“ Београд      Конкурсна документација ЈНО </w:t>
    </w:r>
    <w:r>
      <w:rPr>
        <w:sz w:val="20"/>
        <w:szCs w:val="20"/>
      </w:rPr>
      <w:t>3000/0103/2017(233/2018)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121" w:rsidRDefault="008F4121" w:rsidP="004276AD">
    <w:pPr>
      <w:pStyle w:val="Header"/>
    </w:pPr>
  </w:p>
  <w:p w:rsidR="008F4121" w:rsidRPr="009B30D4" w:rsidRDefault="008F4121" w:rsidP="009B30D4">
    <w:pPr>
      <w:ind w:left="-360" w:right="-19"/>
      <w:outlineLvl w:val="0"/>
      <w:rPr>
        <w:sz w:val="20"/>
        <w:szCs w:val="20"/>
        <w:lang w:val="sr-Cyrl-RS"/>
      </w:rPr>
    </w:pPr>
    <w:r w:rsidRPr="00210B4F">
      <w:rPr>
        <w:sz w:val="20"/>
        <w:szCs w:val="20"/>
      </w:rPr>
      <w:t xml:space="preserve">ЈП „Електропривреда </w:t>
    </w:r>
    <w:r>
      <w:rPr>
        <w:sz w:val="20"/>
        <w:szCs w:val="20"/>
      </w:rPr>
      <w:t xml:space="preserve">Србије“ Београд     </w:t>
    </w:r>
    <w:r w:rsidRPr="00210B4F">
      <w:rPr>
        <w:sz w:val="20"/>
        <w:szCs w:val="20"/>
      </w:rPr>
      <w:t xml:space="preserve"> </w:t>
    </w:r>
    <w:r w:rsidRPr="009B30D4">
      <w:rPr>
        <w:sz w:val="20"/>
        <w:szCs w:val="20"/>
      </w:rPr>
      <w:t>Конкурсна документација ЈН</w:t>
    </w:r>
    <w:r>
      <w:rPr>
        <w:sz w:val="20"/>
        <w:szCs w:val="20"/>
        <w:lang w:val="sr-Cyrl-RS"/>
      </w:rPr>
      <w:t>О</w:t>
    </w:r>
    <w:r w:rsidRPr="009B30D4">
      <w:rPr>
        <w:sz w:val="20"/>
        <w:szCs w:val="20"/>
      </w:rPr>
      <w:t xml:space="preserve"> </w:t>
    </w:r>
    <w:r>
      <w:rPr>
        <w:rFonts w:cs="Arial"/>
        <w:b/>
        <w:sz w:val="20"/>
        <w:szCs w:val="20"/>
      </w:rPr>
      <w:t>3000/0103/201</w:t>
    </w:r>
    <w:r>
      <w:rPr>
        <w:rFonts w:cs="Arial"/>
        <w:b/>
        <w:sz w:val="20"/>
        <w:szCs w:val="20"/>
        <w:lang w:val="sr-Cyrl-RS"/>
      </w:rPr>
      <w:t>8</w:t>
    </w:r>
    <w:r>
      <w:rPr>
        <w:rFonts w:cs="Arial"/>
        <w:b/>
        <w:sz w:val="20"/>
        <w:szCs w:val="20"/>
      </w:rPr>
      <w:t>(233/2018)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nsid w:val="2B1B667C"/>
    <w:multiLevelType w:val="hybridMultilevel"/>
    <w:tmpl w:val="41582C74"/>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7">
    <w:nsid w:val="2BBF79D4"/>
    <w:multiLevelType w:val="multilevel"/>
    <w:tmpl w:val="37203556"/>
    <w:lvl w:ilvl="0">
      <w:start w:val="6"/>
      <w:numFmt w:val="decimal"/>
      <w:lvlText w:val="%1"/>
      <w:lvlJc w:val="left"/>
      <w:pPr>
        <w:ind w:left="420" w:hanging="420"/>
      </w:pPr>
      <w:rPr>
        <w:rFonts w:hint="default"/>
      </w:rPr>
    </w:lvl>
    <w:lvl w:ilvl="1">
      <w:start w:val="13"/>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6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9">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0">
    <w:nsid w:val="601979B7"/>
    <w:multiLevelType w:val="multilevel"/>
    <w:tmpl w:val="46B60DEA"/>
    <w:lvl w:ilvl="0">
      <w:start w:val="6"/>
      <w:numFmt w:val="decimal"/>
      <w:lvlText w:val="%1"/>
      <w:lvlJc w:val="left"/>
      <w:pPr>
        <w:ind w:left="420" w:hanging="420"/>
      </w:pPr>
      <w:rPr>
        <w:rFonts w:hint="default"/>
      </w:rPr>
    </w:lvl>
    <w:lvl w:ilvl="1">
      <w:start w:val="18"/>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69C9229A"/>
    <w:multiLevelType w:val="multilevel"/>
    <w:tmpl w:val="98A0AF5E"/>
    <w:lvl w:ilvl="0">
      <w:start w:val="6"/>
      <w:numFmt w:val="decimal"/>
      <w:lvlText w:val="%1."/>
      <w:lvlJc w:val="left"/>
      <w:pPr>
        <w:ind w:left="720" w:hanging="360"/>
      </w:pPr>
      <w:rPr>
        <w:rFonts w:hint="default"/>
      </w:rPr>
    </w:lvl>
    <w:lvl w:ilvl="1">
      <w:start w:val="1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4">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2">
    <w:nsid w:val="7DDA67E3"/>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3">
    <w:nsid w:val="7F9710B2"/>
    <w:multiLevelType w:val="hybridMultilevel"/>
    <w:tmpl w:val="00C87058"/>
    <w:lvl w:ilvl="0" w:tplc="4C4454D0">
      <w:numFmt w:val="bullet"/>
      <w:lvlText w:val="-"/>
      <w:lvlJc w:val="left"/>
      <w:pPr>
        <w:ind w:left="720" w:hanging="360"/>
      </w:pPr>
      <w:rPr>
        <w:rFonts w:ascii="Arial" w:eastAsia="Times New Roman"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6"/>
  </w:num>
  <w:num w:numId="2">
    <w:abstractNumId w:val="63"/>
  </w:num>
  <w:num w:numId="3">
    <w:abstractNumId w:val="79"/>
  </w:num>
  <w:num w:numId="4">
    <w:abstractNumId w:val="54"/>
  </w:num>
  <w:num w:numId="5">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0"/>
  </w:num>
  <w:num w:numId="7">
    <w:abstractNumId w:val="90"/>
  </w:num>
  <w:num w:numId="8">
    <w:abstractNumId w:val="69"/>
  </w:num>
  <w:num w:numId="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1"/>
  </w:num>
  <w:num w:numId="11">
    <w:abstractNumId w:val="71"/>
  </w:num>
  <w:num w:numId="12">
    <w:abstractNumId w:val="65"/>
  </w:num>
  <w:num w:numId="13">
    <w:abstractNumId w:val="58"/>
  </w:num>
  <w:num w:numId="14">
    <w:abstractNumId w:val="55"/>
  </w:num>
  <w:num w:numId="15">
    <w:abstractNumId w:val="62"/>
  </w:num>
  <w:num w:numId="16">
    <w:abstractNumId w:val="81"/>
  </w:num>
  <w:num w:numId="17">
    <w:abstractNumId w:val="75"/>
  </w:num>
  <w:num w:numId="18">
    <w:abstractNumId w:val="84"/>
  </w:num>
  <w:num w:numId="19">
    <w:abstractNumId w:val="64"/>
  </w:num>
  <w:num w:numId="20">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3"/>
  </w:num>
  <w:num w:numId="26">
    <w:abstractNumId w:val="83"/>
  </w:num>
  <w:num w:numId="27">
    <w:abstractNumId w:val="67"/>
  </w:num>
  <w:num w:numId="28">
    <w:abstractNumId w:val="80"/>
  </w:num>
  <w:num w:numId="2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8"/>
  </w:num>
  <w:num w:numId="33">
    <w:abstractNumId w:val="66"/>
  </w:num>
  <w:num w:numId="34">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4"/>
  </w:num>
  <w:num w:numId="36">
    <w:abstractNumId w:val="9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B74"/>
    <w:rsid w:val="00027F81"/>
    <w:rsid w:val="000303E2"/>
    <w:rsid w:val="000304D8"/>
    <w:rsid w:val="00030591"/>
    <w:rsid w:val="00030B9D"/>
    <w:rsid w:val="0003103E"/>
    <w:rsid w:val="00031526"/>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A39"/>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02"/>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EB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1BDD"/>
    <w:rsid w:val="00072ABE"/>
    <w:rsid w:val="00072F55"/>
    <w:rsid w:val="00073409"/>
    <w:rsid w:val="00073D60"/>
    <w:rsid w:val="00073EC5"/>
    <w:rsid w:val="0007456F"/>
    <w:rsid w:val="00075F5B"/>
    <w:rsid w:val="0007605E"/>
    <w:rsid w:val="0007608E"/>
    <w:rsid w:val="000760C0"/>
    <w:rsid w:val="00076458"/>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33"/>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80A"/>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B3"/>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5D4"/>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815"/>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B82"/>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97D"/>
    <w:rsid w:val="00162A6D"/>
    <w:rsid w:val="00162B82"/>
    <w:rsid w:val="00162C5E"/>
    <w:rsid w:val="001639C5"/>
    <w:rsid w:val="00164411"/>
    <w:rsid w:val="00164470"/>
    <w:rsid w:val="001644F1"/>
    <w:rsid w:val="00164B8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31"/>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3EF2"/>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B5B"/>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0A0"/>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CCC"/>
    <w:rsid w:val="001B3E3D"/>
    <w:rsid w:val="001B3E7F"/>
    <w:rsid w:val="001B3FAC"/>
    <w:rsid w:val="001B403E"/>
    <w:rsid w:val="001B4262"/>
    <w:rsid w:val="001B45BF"/>
    <w:rsid w:val="001B4731"/>
    <w:rsid w:val="001B4A87"/>
    <w:rsid w:val="001B4A9C"/>
    <w:rsid w:val="001B57AD"/>
    <w:rsid w:val="001B61F1"/>
    <w:rsid w:val="001B6640"/>
    <w:rsid w:val="001B6BB1"/>
    <w:rsid w:val="001B6EAE"/>
    <w:rsid w:val="001B7C0C"/>
    <w:rsid w:val="001B7C30"/>
    <w:rsid w:val="001B7E0D"/>
    <w:rsid w:val="001C03C0"/>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8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27C"/>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319"/>
    <w:rsid w:val="001F56BB"/>
    <w:rsid w:val="001F5715"/>
    <w:rsid w:val="001F59E0"/>
    <w:rsid w:val="001F5EFA"/>
    <w:rsid w:val="001F62BF"/>
    <w:rsid w:val="001F68D8"/>
    <w:rsid w:val="001F73F6"/>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13B"/>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B4F"/>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6F22"/>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3FC1"/>
    <w:rsid w:val="00224C2B"/>
    <w:rsid w:val="00224CF4"/>
    <w:rsid w:val="00224D9E"/>
    <w:rsid w:val="002251A4"/>
    <w:rsid w:val="00225879"/>
    <w:rsid w:val="002260F7"/>
    <w:rsid w:val="00226574"/>
    <w:rsid w:val="0022742B"/>
    <w:rsid w:val="002275E8"/>
    <w:rsid w:val="00227901"/>
    <w:rsid w:val="00227CD0"/>
    <w:rsid w:val="0023000F"/>
    <w:rsid w:val="0023019D"/>
    <w:rsid w:val="00230DAD"/>
    <w:rsid w:val="00230DC9"/>
    <w:rsid w:val="00232552"/>
    <w:rsid w:val="00232912"/>
    <w:rsid w:val="00232AB4"/>
    <w:rsid w:val="00232BD9"/>
    <w:rsid w:val="00233121"/>
    <w:rsid w:val="00233412"/>
    <w:rsid w:val="00233981"/>
    <w:rsid w:val="00233B0E"/>
    <w:rsid w:val="00234135"/>
    <w:rsid w:val="00234AFE"/>
    <w:rsid w:val="00234E22"/>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3E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194"/>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40"/>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5FC8"/>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7FC"/>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82"/>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479"/>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535"/>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34B"/>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62C"/>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2F5"/>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4D87"/>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2FFD"/>
    <w:rsid w:val="003330A1"/>
    <w:rsid w:val="00333F16"/>
    <w:rsid w:val="0033467A"/>
    <w:rsid w:val="0033469C"/>
    <w:rsid w:val="003350DA"/>
    <w:rsid w:val="00335525"/>
    <w:rsid w:val="003358B5"/>
    <w:rsid w:val="0033599E"/>
    <w:rsid w:val="00335A01"/>
    <w:rsid w:val="00336343"/>
    <w:rsid w:val="00336DAD"/>
    <w:rsid w:val="00336FB3"/>
    <w:rsid w:val="00337226"/>
    <w:rsid w:val="003372D6"/>
    <w:rsid w:val="003375F4"/>
    <w:rsid w:val="003376C6"/>
    <w:rsid w:val="00337C5A"/>
    <w:rsid w:val="00337E1E"/>
    <w:rsid w:val="0034052F"/>
    <w:rsid w:val="00340872"/>
    <w:rsid w:val="00340D97"/>
    <w:rsid w:val="00340E94"/>
    <w:rsid w:val="0034123C"/>
    <w:rsid w:val="003412CC"/>
    <w:rsid w:val="00341536"/>
    <w:rsid w:val="0034193A"/>
    <w:rsid w:val="00341B1C"/>
    <w:rsid w:val="00341B30"/>
    <w:rsid w:val="00341DCE"/>
    <w:rsid w:val="00341E49"/>
    <w:rsid w:val="00341F5D"/>
    <w:rsid w:val="00341FC1"/>
    <w:rsid w:val="00342235"/>
    <w:rsid w:val="00342439"/>
    <w:rsid w:val="00342714"/>
    <w:rsid w:val="0034276C"/>
    <w:rsid w:val="00342D1E"/>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295"/>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3F2"/>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AFD"/>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2A"/>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23"/>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4E01"/>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B5B"/>
    <w:rsid w:val="003B6CE1"/>
    <w:rsid w:val="003B6E2D"/>
    <w:rsid w:val="003B77F9"/>
    <w:rsid w:val="003B78F6"/>
    <w:rsid w:val="003B7972"/>
    <w:rsid w:val="003C0007"/>
    <w:rsid w:val="003C02D8"/>
    <w:rsid w:val="003C0607"/>
    <w:rsid w:val="003C06CE"/>
    <w:rsid w:val="003C0822"/>
    <w:rsid w:val="003C0B94"/>
    <w:rsid w:val="003C0C70"/>
    <w:rsid w:val="003C135A"/>
    <w:rsid w:val="003C1559"/>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2F5F"/>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12A"/>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4E"/>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54D"/>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17FF6"/>
    <w:rsid w:val="004206CB"/>
    <w:rsid w:val="00420C7E"/>
    <w:rsid w:val="00420F5D"/>
    <w:rsid w:val="00421BD7"/>
    <w:rsid w:val="00421D3C"/>
    <w:rsid w:val="00422032"/>
    <w:rsid w:val="00422350"/>
    <w:rsid w:val="00422578"/>
    <w:rsid w:val="00422D01"/>
    <w:rsid w:val="004232F7"/>
    <w:rsid w:val="00423C07"/>
    <w:rsid w:val="00423F85"/>
    <w:rsid w:val="00424296"/>
    <w:rsid w:val="004246CB"/>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993"/>
    <w:rsid w:val="00437A68"/>
    <w:rsid w:val="00437B87"/>
    <w:rsid w:val="00437F73"/>
    <w:rsid w:val="00440A71"/>
    <w:rsid w:val="00440AD5"/>
    <w:rsid w:val="00440D0F"/>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A38"/>
    <w:rsid w:val="00482D4C"/>
    <w:rsid w:val="00483BB4"/>
    <w:rsid w:val="00483CD8"/>
    <w:rsid w:val="00483EFF"/>
    <w:rsid w:val="00484BB6"/>
    <w:rsid w:val="00484F79"/>
    <w:rsid w:val="0048566A"/>
    <w:rsid w:val="00485720"/>
    <w:rsid w:val="0048599A"/>
    <w:rsid w:val="00485AB8"/>
    <w:rsid w:val="00485C55"/>
    <w:rsid w:val="00485D1E"/>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311"/>
    <w:rsid w:val="004947DD"/>
    <w:rsid w:val="00494CD6"/>
    <w:rsid w:val="0049540A"/>
    <w:rsid w:val="00495801"/>
    <w:rsid w:val="00495BD3"/>
    <w:rsid w:val="00495CA8"/>
    <w:rsid w:val="00495D9E"/>
    <w:rsid w:val="00495FCF"/>
    <w:rsid w:val="00496294"/>
    <w:rsid w:val="00496843"/>
    <w:rsid w:val="00496C79"/>
    <w:rsid w:val="00496F56"/>
    <w:rsid w:val="00497021"/>
    <w:rsid w:val="0049721E"/>
    <w:rsid w:val="004973F2"/>
    <w:rsid w:val="004975C4"/>
    <w:rsid w:val="00497C91"/>
    <w:rsid w:val="004A0A58"/>
    <w:rsid w:val="004A0B49"/>
    <w:rsid w:val="004A0D2B"/>
    <w:rsid w:val="004A0E5D"/>
    <w:rsid w:val="004A12CB"/>
    <w:rsid w:val="004A1538"/>
    <w:rsid w:val="004A169D"/>
    <w:rsid w:val="004A20F9"/>
    <w:rsid w:val="004A23B2"/>
    <w:rsid w:val="004A2650"/>
    <w:rsid w:val="004A28A7"/>
    <w:rsid w:val="004A2E23"/>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1F5"/>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2"/>
    <w:rsid w:val="004B7987"/>
    <w:rsid w:val="004B7C4E"/>
    <w:rsid w:val="004C00C4"/>
    <w:rsid w:val="004C0776"/>
    <w:rsid w:val="004C09AE"/>
    <w:rsid w:val="004C0D89"/>
    <w:rsid w:val="004C11DA"/>
    <w:rsid w:val="004C17AC"/>
    <w:rsid w:val="004C1F97"/>
    <w:rsid w:val="004C20B2"/>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661"/>
    <w:rsid w:val="004D271C"/>
    <w:rsid w:val="004D2DB8"/>
    <w:rsid w:val="004D2EC4"/>
    <w:rsid w:val="004D2EEA"/>
    <w:rsid w:val="004D311B"/>
    <w:rsid w:val="004D34EE"/>
    <w:rsid w:val="004D3FF6"/>
    <w:rsid w:val="004D41C8"/>
    <w:rsid w:val="004D4636"/>
    <w:rsid w:val="004D4A56"/>
    <w:rsid w:val="004D5405"/>
    <w:rsid w:val="004D5546"/>
    <w:rsid w:val="004D55E9"/>
    <w:rsid w:val="004D5842"/>
    <w:rsid w:val="004D5A94"/>
    <w:rsid w:val="004D5D2B"/>
    <w:rsid w:val="004D5D45"/>
    <w:rsid w:val="004D6927"/>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75E"/>
    <w:rsid w:val="004E7D6A"/>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379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39F"/>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8C9"/>
    <w:rsid w:val="00537A2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26C"/>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2DA2"/>
    <w:rsid w:val="00563146"/>
    <w:rsid w:val="0056349E"/>
    <w:rsid w:val="00563760"/>
    <w:rsid w:val="00563DD7"/>
    <w:rsid w:val="00564277"/>
    <w:rsid w:val="0056427B"/>
    <w:rsid w:val="0056455D"/>
    <w:rsid w:val="005645FF"/>
    <w:rsid w:val="00564E84"/>
    <w:rsid w:val="00565119"/>
    <w:rsid w:val="00565159"/>
    <w:rsid w:val="0056571E"/>
    <w:rsid w:val="00565922"/>
    <w:rsid w:val="00565BF8"/>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9F2"/>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9"/>
    <w:rsid w:val="005851BE"/>
    <w:rsid w:val="005852D5"/>
    <w:rsid w:val="00585A47"/>
    <w:rsid w:val="00585DFF"/>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073"/>
    <w:rsid w:val="0059587B"/>
    <w:rsid w:val="005959ED"/>
    <w:rsid w:val="00595CDD"/>
    <w:rsid w:val="005969BC"/>
    <w:rsid w:val="00597748"/>
    <w:rsid w:val="005977FF"/>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7B"/>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97"/>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BE1"/>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4FD4"/>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AA2"/>
    <w:rsid w:val="00605C42"/>
    <w:rsid w:val="006060DF"/>
    <w:rsid w:val="00606100"/>
    <w:rsid w:val="00606356"/>
    <w:rsid w:val="00606B56"/>
    <w:rsid w:val="00606BA9"/>
    <w:rsid w:val="00606DC4"/>
    <w:rsid w:val="0060795F"/>
    <w:rsid w:val="00607CF3"/>
    <w:rsid w:val="00607F4B"/>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0B2"/>
    <w:rsid w:val="006274B4"/>
    <w:rsid w:val="006274FB"/>
    <w:rsid w:val="00630278"/>
    <w:rsid w:val="0063038F"/>
    <w:rsid w:val="00630421"/>
    <w:rsid w:val="00631036"/>
    <w:rsid w:val="00631454"/>
    <w:rsid w:val="0063163A"/>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16B"/>
    <w:rsid w:val="0066644E"/>
    <w:rsid w:val="00666A36"/>
    <w:rsid w:val="00666FF0"/>
    <w:rsid w:val="00667A08"/>
    <w:rsid w:val="00667D9A"/>
    <w:rsid w:val="00670208"/>
    <w:rsid w:val="00670461"/>
    <w:rsid w:val="00670808"/>
    <w:rsid w:val="006709E5"/>
    <w:rsid w:val="00670C4B"/>
    <w:rsid w:val="00670DB0"/>
    <w:rsid w:val="00671773"/>
    <w:rsid w:val="006720CE"/>
    <w:rsid w:val="00672264"/>
    <w:rsid w:val="00672375"/>
    <w:rsid w:val="00672C02"/>
    <w:rsid w:val="00672DAC"/>
    <w:rsid w:val="006734A8"/>
    <w:rsid w:val="0067367A"/>
    <w:rsid w:val="00673B4A"/>
    <w:rsid w:val="00674162"/>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BC"/>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72D"/>
    <w:rsid w:val="006A296F"/>
    <w:rsid w:val="006A2F54"/>
    <w:rsid w:val="006A301D"/>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0E5"/>
    <w:rsid w:val="006B05AC"/>
    <w:rsid w:val="006B0968"/>
    <w:rsid w:val="006B09F0"/>
    <w:rsid w:val="006B0AB4"/>
    <w:rsid w:val="006B0B88"/>
    <w:rsid w:val="006B108D"/>
    <w:rsid w:val="006B13DA"/>
    <w:rsid w:val="006B1413"/>
    <w:rsid w:val="006B1833"/>
    <w:rsid w:val="006B18AE"/>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51C"/>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2EC9"/>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085"/>
    <w:rsid w:val="006E21F3"/>
    <w:rsid w:val="006E27DD"/>
    <w:rsid w:val="006E2C8C"/>
    <w:rsid w:val="006E2D1F"/>
    <w:rsid w:val="006E313A"/>
    <w:rsid w:val="006E3145"/>
    <w:rsid w:val="006E3186"/>
    <w:rsid w:val="006E3215"/>
    <w:rsid w:val="006E34E1"/>
    <w:rsid w:val="006E3697"/>
    <w:rsid w:val="006E3F62"/>
    <w:rsid w:val="006E40DA"/>
    <w:rsid w:val="006E4159"/>
    <w:rsid w:val="006E43B6"/>
    <w:rsid w:val="006E45E4"/>
    <w:rsid w:val="006E49FA"/>
    <w:rsid w:val="006E4A82"/>
    <w:rsid w:val="006E5036"/>
    <w:rsid w:val="006E56A8"/>
    <w:rsid w:val="006E5C38"/>
    <w:rsid w:val="006E5CFB"/>
    <w:rsid w:val="006E5EEB"/>
    <w:rsid w:val="006E6D5E"/>
    <w:rsid w:val="006E6F46"/>
    <w:rsid w:val="006E7441"/>
    <w:rsid w:val="006E7512"/>
    <w:rsid w:val="006E7B9D"/>
    <w:rsid w:val="006E7BBE"/>
    <w:rsid w:val="006F0127"/>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4AD"/>
    <w:rsid w:val="007036B0"/>
    <w:rsid w:val="00703856"/>
    <w:rsid w:val="00704445"/>
    <w:rsid w:val="0070454D"/>
    <w:rsid w:val="0070465D"/>
    <w:rsid w:val="007047E2"/>
    <w:rsid w:val="007049D1"/>
    <w:rsid w:val="00704B92"/>
    <w:rsid w:val="00704EEE"/>
    <w:rsid w:val="00704F78"/>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1FC0"/>
    <w:rsid w:val="0071231D"/>
    <w:rsid w:val="00712A1E"/>
    <w:rsid w:val="00712D22"/>
    <w:rsid w:val="00713006"/>
    <w:rsid w:val="00713067"/>
    <w:rsid w:val="0071311C"/>
    <w:rsid w:val="00713279"/>
    <w:rsid w:val="00713A8C"/>
    <w:rsid w:val="00713B67"/>
    <w:rsid w:val="00713C4F"/>
    <w:rsid w:val="00713E3E"/>
    <w:rsid w:val="007140CC"/>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B7D"/>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4F6F"/>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A0F"/>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4EC5"/>
    <w:rsid w:val="00765629"/>
    <w:rsid w:val="0076599B"/>
    <w:rsid w:val="00765AFA"/>
    <w:rsid w:val="00765BE4"/>
    <w:rsid w:val="007669FF"/>
    <w:rsid w:val="00766E41"/>
    <w:rsid w:val="00767011"/>
    <w:rsid w:val="00767658"/>
    <w:rsid w:val="00767ECD"/>
    <w:rsid w:val="00770350"/>
    <w:rsid w:val="007703CC"/>
    <w:rsid w:val="00770572"/>
    <w:rsid w:val="00770799"/>
    <w:rsid w:val="007708DC"/>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87EF9"/>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1C"/>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42D"/>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882"/>
    <w:rsid w:val="007C5229"/>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28D"/>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7EB"/>
    <w:rsid w:val="008029CD"/>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992"/>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C80"/>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339"/>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6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564"/>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7DC"/>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BC1"/>
    <w:rsid w:val="00894D7B"/>
    <w:rsid w:val="00894EAF"/>
    <w:rsid w:val="008950F2"/>
    <w:rsid w:val="008952FC"/>
    <w:rsid w:val="008969F8"/>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7CB"/>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85A"/>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1F4"/>
    <w:rsid w:val="008C6211"/>
    <w:rsid w:val="008C6466"/>
    <w:rsid w:val="008C67CC"/>
    <w:rsid w:val="008C6922"/>
    <w:rsid w:val="008C6C9C"/>
    <w:rsid w:val="008C76EA"/>
    <w:rsid w:val="008C7874"/>
    <w:rsid w:val="008C7B72"/>
    <w:rsid w:val="008C7FEC"/>
    <w:rsid w:val="008D00CA"/>
    <w:rsid w:val="008D0208"/>
    <w:rsid w:val="008D058C"/>
    <w:rsid w:val="008D0796"/>
    <w:rsid w:val="008D0BAF"/>
    <w:rsid w:val="008D0DE9"/>
    <w:rsid w:val="008D1584"/>
    <w:rsid w:val="008D16A4"/>
    <w:rsid w:val="008D18F8"/>
    <w:rsid w:val="008D1946"/>
    <w:rsid w:val="008D1BAD"/>
    <w:rsid w:val="008D1C85"/>
    <w:rsid w:val="008D1E4E"/>
    <w:rsid w:val="008D209C"/>
    <w:rsid w:val="008D24ED"/>
    <w:rsid w:val="008D2B23"/>
    <w:rsid w:val="008D2C40"/>
    <w:rsid w:val="008D2C98"/>
    <w:rsid w:val="008D33B1"/>
    <w:rsid w:val="008D46DF"/>
    <w:rsid w:val="008D476D"/>
    <w:rsid w:val="008D4C2B"/>
    <w:rsid w:val="008D4F98"/>
    <w:rsid w:val="008D5016"/>
    <w:rsid w:val="008D5429"/>
    <w:rsid w:val="008D5F13"/>
    <w:rsid w:val="008D60CF"/>
    <w:rsid w:val="008D626A"/>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630"/>
    <w:rsid w:val="008E67A7"/>
    <w:rsid w:val="008E6C55"/>
    <w:rsid w:val="008E6E16"/>
    <w:rsid w:val="008E6FD6"/>
    <w:rsid w:val="008E73EC"/>
    <w:rsid w:val="008E7418"/>
    <w:rsid w:val="008E75D3"/>
    <w:rsid w:val="008E7B2E"/>
    <w:rsid w:val="008F0168"/>
    <w:rsid w:val="008F05EA"/>
    <w:rsid w:val="008F08B8"/>
    <w:rsid w:val="008F0C57"/>
    <w:rsid w:val="008F0C9C"/>
    <w:rsid w:val="008F0CFD"/>
    <w:rsid w:val="008F0DE7"/>
    <w:rsid w:val="008F0F46"/>
    <w:rsid w:val="008F1536"/>
    <w:rsid w:val="008F1635"/>
    <w:rsid w:val="008F16EC"/>
    <w:rsid w:val="008F1A91"/>
    <w:rsid w:val="008F2087"/>
    <w:rsid w:val="008F28CA"/>
    <w:rsid w:val="008F2E83"/>
    <w:rsid w:val="008F2F52"/>
    <w:rsid w:val="008F410E"/>
    <w:rsid w:val="008F4121"/>
    <w:rsid w:val="008F4198"/>
    <w:rsid w:val="008F4430"/>
    <w:rsid w:val="008F4598"/>
    <w:rsid w:val="008F4CC3"/>
    <w:rsid w:val="008F555D"/>
    <w:rsid w:val="008F5A6B"/>
    <w:rsid w:val="008F5C6E"/>
    <w:rsid w:val="008F6097"/>
    <w:rsid w:val="008F6221"/>
    <w:rsid w:val="008F6669"/>
    <w:rsid w:val="008F6AD1"/>
    <w:rsid w:val="008F70F6"/>
    <w:rsid w:val="008F72B1"/>
    <w:rsid w:val="008F774C"/>
    <w:rsid w:val="008F7938"/>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D1"/>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129"/>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9D5"/>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44D"/>
    <w:rsid w:val="00942550"/>
    <w:rsid w:val="00942559"/>
    <w:rsid w:val="00942B95"/>
    <w:rsid w:val="009431E1"/>
    <w:rsid w:val="009435FF"/>
    <w:rsid w:val="009440B1"/>
    <w:rsid w:val="00944391"/>
    <w:rsid w:val="0094460E"/>
    <w:rsid w:val="00944830"/>
    <w:rsid w:val="009449E5"/>
    <w:rsid w:val="00944DED"/>
    <w:rsid w:val="00945D51"/>
    <w:rsid w:val="00946052"/>
    <w:rsid w:val="009464BD"/>
    <w:rsid w:val="009465FA"/>
    <w:rsid w:val="009467EE"/>
    <w:rsid w:val="00946A68"/>
    <w:rsid w:val="00946D7D"/>
    <w:rsid w:val="009474F9"/>
    <w:rsid w:val="009475BE"/>
    <w:rsid w:val="00950883"/>
    <w:rsid w:val="00950897"/>
    <w:rsid w:val="00950B76"/>
    <w:rsid w:val="00950BA7"/>
    <w:rsid w:val="00950E8D"/>
    <w:rsid w:val="009513DF"/>
    <w:rsid w:val="00951B5B"/>
    <w:rsid w:val="00952753"/>
    <w:rsid w:val="00952760"/>
    <w:rsid w:val="00952CFD"/>
    <w:rsid w:val="00952F9E"/>
    <w:rsid w:val="0095421C"/>
    <w:rsid w:val="009542BF"/>
    <w:rsid w:val="00954467"/>
    <w:rsid w:val="009547A5"/>
    <w:rsid w:val="00955364"/>
    <w:rsid w:val="009558CB"/>
    <w:rsid w:val="00955B08"/>
    <w:rsid w:val="00955EB0"/>
    <w:rsid w:val="00956051"/>
    <w:rsid w:val="009561AA"/>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3E4C"/>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85F"/>
    <w:rsid w:val="00970B55"/>
    <w:rsid w:val="00970B70"/>
    <w:rsid w:val="00970CA0"/>
    <w:rsid w:val="00970FB7"/>
    <w:rsid w:val="0097192A"/>
    <w:rsid w:val="00971B66"/>
    <w:rsid w:val="00971B9A"/>
    <w:rsid w:val="00971D11"/>
    <w:rsid w:val="00971DC9"/>
    <w:rsid w:val="00971EDE"/>
    <w:rsid w:val="00972001"/>
    <w:rsid w:val="00972464"/>
    <w:rsid w:val="009724AA"/>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68"/>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6F0F"/>
    <w:rsid w:val="009977EB"/>
    <w:rsid w:val="0099791F"/>
    <w:rsid w:val="00997DA3"/>
    <w:rsid w:val="00997FBB"/>
    <w:rsid w:val="009A044B"/>
    <w:rsid w:val="009A0881"/>
    <w:rsid w:val="009A09D8"/>
    <w:rsid w:val="009A0DC0"/>
    <w:rsid w:val="009A10B5"/>
    <w:rsid w:val="009A11E6"/>
    <w:rsid w:val="009A1A14"/>
    <w:rsid w:val="009A2888"/>
    <w:rsid w:val="009A3198"/>
    <w:rsid w:val="009A36E9"/>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D4"/>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52"/>
    <w:rsid w:val="009B6CF1"/>
    <w:rsid w:val="009B6CFC"/>
    <w:rsid w:val="009B6E6A"/>
    <w:rsid w:val="009B79B6"/>
    <w:rsid w:val="009B7E8B"/>
    <w:rsid w:val="009C0057"/>
    <w:rsid w:val="009C052A"/>
    <w:rsid w:val="009C0552"/>
    <w:rsid w:val="009C0A47"/>
    <w:rsid w:val="009C0BD9"/>
    <w:rsid w:val="009C0D01"/>
    <w:rsid w:val="009C0DB9"/>
    <w:rsid w:val="009C104B"/>
    <w:rsid w:val="009C1091"/>
    <w:rsid w:val="009C18C6"/>
    <w:rsid w:val="009C2690"/>
    <w:rsid w:val="009C2E94"/>
    <w:rsid w:val="009C3715"/>
    <w:rsid w:val="009C37D9"/>
    <w:rsid w:val="009C3D6D"/>
    <w:rsid w:val="009C41B8"/>
    <w:rsid w:val="009C444C"/>
    <w:rsid w:val="009C478F"/>
    <w:rsid w:val="009C4AAA"/>
    <w:rsid w:val="009C4AF7"/>
    <w:rsid w:val="009C51AF"/>
    <w:rsid w:val="009C52E7"/>
    <w:rsid w:val="009C574A"/>
    <w:rsid w:val="009C5C3A"/>
    <w:rsid w:val="009C60B1"/>
    <w:rsid w:val="009C6292"/>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D7D6A"/>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632"/>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0DE"/>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5A"/>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5B0"/>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5FF"/>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3FB0"/>
    <w:rsid w:val="00AA49A1"/>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6BD"/>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C774B"/>
    <w:rsid w:val="00AD0802"/>
    <w:rsid w:val="00AD0BDD"/>
    <w:rsid w:val="00AD0C24"/>
    <w:rsid w:val="00AD0CF5"/>
    <w:rsid w:val="00AD0E3E"/>
    <w:rsid w:val="00AD1279"/>
    <w:rsid w:val="00AD1340"/>
    <w:rsid w:val="00AD1363"/>
    <w:rsid w:val="00AD1370"/>
    <w:rsid w:val="00AD1BB1"/>
    <w:rsid w:val="00AD1E65"/>
    <w:rsid w:val="00AD1FE6"/>
    <w:rsid w:val="00AD2617"/>
    <w:rsid w:val="00AD2830"/>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A4"/>
    <w:rsid w:val="00AD6AF3"/>
    <w:rsid w:val="00AD6CD3"/>
    <w:rsid w:val="00AD6FB8"/>
    <w:rsid w:val="00AD7293"/>
    <w:rsid w:val="00AD72B0"/>
    <w:rsid w:val="00AD749B"/>
    <w:rsid w:val="00AD7607"/>
    <w:rsid w:val="00AD7E87"/>
    <w:rsid w:val="00AD7F3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8D3"/>
    <w:rsid w:val="00B30AAF"/>
    <w:rsid w:val="00B30D13"/>
    <w:rsid w:val="00B31A98"/>
    <w:rsid w:val="00B31CCA"/>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295"/>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E3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EE"/>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5EFB"/>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183"/>
    <w:rsid w:val="00B85291"/>
    <w:rsid w:val="00B853B6"/>
    <w:rsid w:val="00B85769"/>
    <w:rsid w:val="00B85E9F"/>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6D"/>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046"/>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A5C"/>
    <w:rsid w:val="00BD6B3A"/>
    <w:rsid w:val="00BD6F1B"/>
    <w:rsid w:val="00BD72A8"/>
    <w:rsid w:val="00BD73C2"/>
    <w:rsid w:val="00BD7ABC"/>
    <w:rsid w:val="00BE03C3"/>
    <w:rsid w:val="00BE0691"/>
    <w:rsid w:val="00BE06C7"/>
    <w:rsid w:val="00BE0987"/>
    <w:rsid w:val="00BE1272"/>
    <w:rsid w:val="00BE15D8"/>
    <w:rsid w:val="00BE1963"/>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E3"/>
    <w:rsid w:val="00BF0CE1"/>
    <w:rsid w:val="00BF0D6C"/>
    <w:rsid w:val="00BF0EA5"/>
    <w:rsid w:val="00BF2779"/>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153"/>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8AD"/>
    <w:rsid w:val="00C24C7C"/>
    <w:rsid w:val="00C256CA"/>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837"/>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19B3"/>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77DA8"/>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435"/>
    <w:rsid w:val="00C83878"/>
    <w:rsid w:val="00C83F08"/>
    <w:rsid w:val="00C841BF"/>
    <w:rsid w:val="00C849D5"/>
    <w:rsid w:val="00C84A6C"/>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1A20"/>
    <w:rsid w:val="00CC22D3"/>
    <w:rsid w:val="00CC230A"/>
    <w:rsid w:val="00CC250B"/>
    <w:rsid w:val="00CC2D01"/>
    <w:rsid w:val="00CC2D23"/>
    <w:rsid w:val="00CC2EED"/>
    <w:rsid w:val="00CC3020"/>
    <w:rsid w:val="00CC3260"/>
    <w:rsid w:val="00CC34F4"/>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CB7"/>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23C"/>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0ED9"/>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621"/>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4D0"/>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5F7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2E8"/>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68CD"/>
    <w:rsid w:val="00D77210"/>
    <w:rsid w:val="00D7774B"/>
    <w:rsid w:val="00D7780C"/>
    <w:rsid w:val="00D7796A"/>
    <w:rsid w:val="00D77B06"/>
    <w:rsid w:val="00D77B7E"/>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05B"/>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7B"/>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741"/>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4C16"/>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07C61"/>
    <w:rsid w:val="00E10692"/>
    <w:rsid w:val="00E1127E"/>
    <w:rsid w:val="00E1221D"/>
    <w:rsid w:val="00E122C0"/>
    <w:rsid w:val="00E1241E"/>
    <w:rsid w:val="00E127D9"/>
    <w:rsid w:val="00E128AB"/>
    <w:rsid w:val="00E12954"/>
    <w:rsid w:val="00E129A4"/>
    <w:rsid w:val="00E12C5D"/>
    <w:rsid w:val="00E12F1A"/>
    <w:rsid w:val="00E134B1"/>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17EAE"/>
    <w:rsid w:val="00E206C6"/>
    <w:rsid w:val="00E2093A"/>
    <w:rsid w:val="00E20A1C"/>
    <w:rsid w:val="00E20A58"/>
    <w:rsid w:val="00E214E9"/>
    <w:rsid w:val="00E21748"/>
    <w:rsid w:val="00E21EEB"/>
    <w:rsid w:val="00E21FA8"/>
    <w:rsid w:val="00E2250D"/>
    <w:rsid w:val="00E22982"/>
    <w:rsid w:val="00E235DA"/>
    <w:rsid w:val="00E2382E"/>
    <w:rsid w:val="00E23A14"/>
    <w:rsid w:val="00E242D4"/>
    <w:rsid w:val="00E24559"/>
    <w:rsid w:val="00E245FE"/>
    <w:rsid w:val="00E246C3"/>
    <w:rsid w:val="00E246D0"/>
    <w:rsid w:val="00E24BE6"/>
    <w:rsid w:val="00E24D97"/>
    <w:rsid w:val="00E24E50"/>
    <w:rsid w:val="00E25308"/>
    <w:rsid w:val="00E25A27"/>
    <w:rsid w:val="00E25DC7"/>
    <w:rsid w:val="00E25E25"/>
    <w:rsid w:val="00E2698E"/>
    <w:rsid w:val="00E26A3B"/>
    <w:rsid w:val="00E26B84"/>
    <w:rsid w:val="00E26C8F"/>
    <w:rsid w:val="00E26D5C"/>
    <w:rsid w:val="00E26DBC"/>
    <w:rsid w:val="00E2704F"/>
    <w:rsid w:val="00E272D2"/>
    <w:rsid w:val="00E277C7"/>
    <w:rsid w:val="00E27A6D"/>
    <w:rsid w:val="00E27B57"/>
    <w:rsid w:val="00E30094"/>
    <w:rsid w:val="00E3020B"/>
    <w:rsid w:val="00E304C6"/>
    <w:rsid w:val="00E30758"/>
    <w:rsid w:val="00E30960"/>
    <w:rsid w:val="00E30A82"/>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037"/>
    <w:rsid w:val="00E406E7"/>
    <w:rsid w:val="00E40BE1"/>
    <w:rsid w:val="00E40C3A"/>
    <w:rsid w:val="00E40D62"/>
    <w:rsid w:val="00E41377"/>
    <w:rsid w:val="00E4169C"/>
    <w:rsid w:val="00E4179A"/>
    <w:rsid w:val="00E41880"/>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977"/>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2EB2"/>
    <w:rsid w:val="00E63247"/>
    <w:rsid w:val="00E638A1"/>
    <w:rsid w:val="00E63951"/>
    <w:rsid w:val="00E63996"/>
    <w:rsid w:val="00E63F7A"/>
    <w:rsid w:val="00E64BAA"/>
    <w:rsid w:val="00E64EF0"/>
    <w:rsid w:val="00E65016"/>
    <w:rsid w:val="00E6520F"/>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313"/>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445"/>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024"/>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032"/>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938"/>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71"/>
    <w:rsid w:val="00ED3E9D"/>
    <w:rsid w:val="00ED3EE8"/>
    <w:rsid w:val="00ED476D"/>
    <w:rsid w:val="00ED4CBE"/>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D58"/>
    <w:rsid w:val="00EE20D0"/>
    <w:rsid w:val="00EE260E"/>
    <w:rsid w:val="00EE2949"/>
    <w:rsid w:val="00EE3505"/>
    <w:rsid w:val="00EE365B"/>
    <w:rsid w:val="00EE3678"/>
    <w:rsid w:val="00EE3EA2"/>
    <w:rsid w:val="00EE3F24"/>
    <w:rsid w:val="00EE435F"/>
    <w:rsid w:val="00EE4556"/>
    <w:rsid w:val="00EE4852"/>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ACA"/>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360"/>
    <w:rsid w:val="00F2269B"/>
    <w:rsid w:val="00F22FD0"/>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D09"/>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0F48"/>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959"/>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4AE"/>
    <w:rsid w:val="00F75830"/>
    <w:rsid w:val="00F75E48"/>
    <w:rsid w:val="00F7617B"/>
    <w:rsid w:val="00F764AE"/>
    <w:rsid w:val="00F76B65"/>
    <w:rsid w:val="00F76C7A"/>
    <w:rsid w:val="00F76D54"/>
    <w:rsid w:val="00F76D7B"/>
    <w:rsid w:val="00F76FF7"/>
    <w:rsid w:val="00F773BC"/>
    <w:rsid w:val="00F775D0"/>
    <w:rsid w:val="00F77646"/>
    <w:rsid w:val="00F777D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936"/>
    <w:rsid w:val="00FA1CF5"/>
    <w:rsid w:val="00FA21A4"/>
    <w:rsid w:val="00FA2296"/>
    <w:rsid w:val="00FA23D1"/>
    <w:rsid w:val="00FA28DD"/>
    <w:rsid w:val="00FA2FED"/>
    <w:rsid w:val="00FA364E"/>
    <w:rsid w:val="00FA39FD"/>
    <w:rsid w:val="00FA3DF7"/>
    <w:rsid w:val="00FA439F"/>
    <w:rsid w:val="00FA4AD8"/>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203"/>
    <w:rsid w:val="00FB3398"/>
    <w:rsid w:val="00FB339A"/>
    <w:rsid w:val="00FB3468"/>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9F2"/>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715"/>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DA1"/>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27E"/>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BD1"/>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8F4121"/>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F33D09"/>
    <w:pPr>
      <w:spacing w:before="100" w:beforeAutospacing="1" w:after="100" w:afterAutospacing="1"/>
      <w:jc w:val="left"/>
    </w:pPr>
    <w:rPr>
      <w:rFonts w:ascii="Tahoma" w:hAnsi="Tahoma" w:cs="Tahoma"/>
      <w:color w:val="000000"/>
      <w:sz w:val="16"/>
      <w:szCs w:val="16"/>
    </w:rPr>
  </w:style>
  <w:style w:type="paragraph" w:customStyle="1" w:styleId="font6">
    <w:name w:val="font6"/>
    <w:basedOn w:val="Normal"/>
    <w:rsid w:val="00F33D09"/>
    <w:pPr>
      <w:spacing w:before="100" w:beforeAutospacing="1" w:after="100" w:afterAutospacing="1"/>
      <w:jc w:val="left"/>
    </w:pPr>
    <w:rPr>
      <w:rFonts w:ascii="Tahoma" w:hAnsi="Tahoma" w:cs="Tahoma"/>
      <w:b/>
      <w:bCs/>
      <w:color w:val="000000"/>
      <w:sz w:val="16"/>
      <w:szCs w:val="16"/>
    </w:rPr>
  </w:style>
  <w:style w:type="paragraph" w:customStyle="1" w:styleId="xl88">
    <w:name w:val="xl88"/>
    <w:basedOn w:val="Normal"/>
    <w:rsid w:val="00F33D09"/>
    <w:pPr>
      <w:pBdr>
        <w:left w:val="single" w:sz="4" w:space="0" w:color="auto"/>
        <w:bottom w:val="single" w:sz="8" w:space="0" w:color="auto"/>
      </w:pBdr>
      <w:spacing w:before="100" w:beforeAutospacing="1" w:after="100" w:afterAutospacing="1"/>
      <w:jc w:val="center"/>
      <w:textAlignment w:val="center"/>
    </w:pPr>
    <w:rPr>
      <w:rFonts w:cs="Arial"/>
      <w:sz w:val="24"/>
      <w:szCs w:val="24"/>
    </w:rPr>
  </w:style>
  <w:style w:type="paragraph" w:customStyle="1" w:styleId="xl89">
    <w:name w:val="xl89"/>
    <w:basedOn w:val="Normal"/>
    <w:rsid w:val="00F33D09"/>
    <w:pPr>
      <w:pBdr>
        <w:left w:val="single" w:sz="8" w:space="0" w:color="auto"/>
        <w:bottom w:val="single" w:sz="8" w:space="0" w:color="auto"/>
      </w:pBdr>
      <w:spacing w:before="100" w:beforeAutospacing="1" w:after="100" w:afterAutospacing="1"/>
      <w:jc w:val="center"/>
      <w:textAlignment w:val="center"/>
    </w:pPr>
    <w:rPr>
      <w:rFonts w:cs="Arial"/>
      <w:sz w:val="24"/>
      <w:szCs w:val="24"/>
    </w:rPr>
  </w:style>
  <w:style w:type="paragraph" w:customStyle="1" w:styleId="xl90">
    <w:name w:val="xl90"/>
    <w:basedOn w:val="Normal"/>
    <w:rsid w:val="00F33D09"/>
    <w:pPr>
      <w:pBdr>
        <w:bottom w:val="single" w:sz="8" w:space="0" w:color="auto"/>
        <w:right w:val="single" w:sz="8" w:space="0" w:color="auto"/>
      </w:pBdr>
      <w:spacing w:before="100" w:beforeAutospacing="1" w:after="100" w:afterAutospacing="1"/>
      <w:jc w:val="center"/>
      <w:textAlignment w:val="center"/>
    </w:pPr>
    <w:rPr>
      <w:rFonts w:cs="Arial"/>
      <w:sz w:val="24"/>
      <w:szCs w:val="24"/>
    </w:rPr>
  </w:style>
  <w:style w:type="paragraph" w:customStyle="1" w:styleId="xl91">
    <w:name w:val="xl91"/>
    <w:basedOn w:val="Normal"/>
    <w:rsid w:val="00F33D09"/>
    <w:pPr>
      <w:pBdr>
        <w:left w:val="single" w:sz="8" w:space="0" w:color="auto"/>
        <w:bottom w:val="single" w:sz="4" w:space="0" w:color="auto"/>
        <w:right w:val="single" w:sz="4" w:space="0" w:color="auto"/>
      </w:pBdr>
      <w:spacing w:before="100" w:beforeAutospacing="1" w:after="100" w:afterAutospacing="1"/>
      <w:jc w:val="center"/>
      <w:textAlignment w:val="center"/>
    </w:pPr>
    <w:rPr>
      <w:rFonts w:cs="Arial"/>
      <w:sz w:val="24"/>
      <w:szCs w:val="24"/>
    </w:rPr>
  </w:style>
  <w:style w:type="paragraph" w:customStyle="1" w:styleId="xl92">
    <w:name w:val="xl92"/>
    <w:basedOn w:val="Normal"/>
    <w:rsid w:val="00F33D09"/>
    <w:pPr>
      <w:pBdr>
        <w:left w:val="single" w:sz="4" w:space="0" w:color="auto"/>
        <w:bottom w:val="single" w:sz="4" w:space="0" w:color="auto"/>
        <w:right w:val="single" w:sz="4" w:space="0" w:color="auto"/>
      </w:pBdr>
      <w:spacing w:before="100" w:beforeAutospacing="1" w:after="100" w:afterAutospacing="1"/>
      <w:jc w:val="left"/>
      <w:textAlignment w:val="center"/>
    </w:pPr>
    <w:rPr>
      <w:rFonts w:cs="Arial"/>
      <w:sz w:val="24"/>
      <w:szCs w:val="24"/>
    </w:rPr>
  </w:style>
  <w:style w:type="paragraph" w:customStyle="1" w:styleId="xl93">
    <w:name w:val="xl93"/>
    <w:basedOn w:val="Normal"/>
    <w:rsid w:val="00F33D09"/>
    <w:pPr>
      <w:pBdr>
        <w:left w:val="single" w:sz="4" w:space="0" w:color="auto"/>
        <w:bottom w:val="single" w:sz="4" w:space="0" w:color="auto"/>
      </w:pBdr>
      <w:spacing w:before="100" w:beforeAutospacing="1" w:after="100" w:afterAutospacing="1"/>
      <w:jc w:val="center"/>
      <w:textAlignment w:val="center"/>
    </w:pPr>
    <w:rPr>
      <w:rFonts w:cs="Arial"/>
      <w:sz w:val="24"/>
      <w:szCs w:val="24"/>
    </w:rPr>
  </w:style>
  <w:style w:type="paragraph" w:customStyle="1" w:styleId="xl94">
    <w:name w:val="xl94"/>
    <w:basedOn w:val="Normal"/>
    <w:rsid w:val="00F33D09"/>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sz w:val="24"/>
      <w:szCs w:val="24"/>
    </w:rPr>
  </w:style>
  <w:style w:type="paragraph" w:customStyle="1" w:styleId="xl95">
    <w:name w:val="xl95"/>
    <w:basedOn w:val="Normal"/>
    <w:rsid w:val="00F33D09"/>
    <w:pPr>
      <w:pBdr>
        <w:left w:val="single" w:sz="4" w:space="0" w:color="auto"/>
        <w:bottom w:val="single" w:sz="4" w:space="0" w:color="auto"/>
        <w:right w:val="single" w:sz="8" w:space="0" w:color="auto"/>
      </w:pBdr>
      <w:spacing w:before="100" w:beforeAutospacing="1" w:after="100" w:afterAutospacing="1"/>
      <w:jc w:val="center"/>
      <w:textAlignment w:val="center"/>
    </w:pPr>
    <w:rPr>
      <w:rFonts w:cs="Arial"/>
      <w:sz w:val="24"/>
      <w:szCs w:val="24"/>
    </w:rPr>
  </w:style>
  <w:style w:type="paragraph" w:customStyle="1" w:styleId="xl96">
    <w:name w:val="xl96"/>
    <w:basedOn w:val="Normal"/>
    <w:rsid w:val="00F33D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4"/>
      <w:szCs w:val="24"/>
    </w:rPr>
  </w:style>
  <w:style w:type="paragraph" w:customStyle="1" w:styleId="xl97">
    <w:name w:val="xl97"/>
    <w:basedOn w:val="Normal"/>
    <w:rsid w:val="00F33D09"/>
    <w:pPr>
      <w:pBdr>
        <w:top w:val="single" w:sz="4" w:space="0" w:color="auto"/>
        <w:left w:val="single" w:sz="4" w:space="0" w:color="auto"/>
        <w:bottom w:val="single" w:sz="4" w:space="0" w:color="auto"/>
      </w:pBdr>
      <w:spacing w:before="100" w:beforeAutospacing="1" w:after="100" w:afterAutospacing="1"/>
      <w:jc w:val="center"/>
      <w:textAlignment w:val="center"/>
    </w:pPr>
    <w:rPr>
      <w:rFonts w:cs="Arial"/>
      <w:sz w:val="24"/>
      <w:szCs w:val="24"/>
    </w:rPr>
  </w:style>
  <w:style w:type="paragraph" w:customStyle="1" w:styleId="xl98">
    <w:name w:val="xl98"/>
    <w:basedOn w:val="Normal"/>
    <w:rsid w:val="00F33D09"/>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24"/>
      <w:szCs w:val="24"/>
    </w:rPr>
  </w:style>
  <w:style w:type="paragraph" w:customStyle="1" w:styleId="xl99">
    <w:name w:val="xl99"/>
    <w:basedOn w:val="Normal"/>
    <w:rsid w:val="00F33D09"/>
    <w:pPr>
      <w:pBdr>
        <w:top w:val="single" w:sz="4" w:space="0" w:color="auto"/>
        <w:left w:val="single" w:sz="4" w:space="0" w:color="auto"/>
      </w:pBdr>
      <w:spacing w:before="100" w:beforeAutospacing="1" w:after="100" w:afterAutospacing="1"/>
      <w:jc w:val="center"/>
      <w:textAlignment w:val="center"/>
    </w:pPr>
    <w:rPr>
      <w:rFonts w:cs="Arial"/>
      <w:sz w:val="24"/>
      <w:szCs w:val="24"/>
    </w:rPr>
  </w:style>
  <w:style w:type="paragraph" w:customStyle="1" w:styleId="xl100">
    <w:name w:val="xl100"/>
    <w:basedOn w:val="Normal"/>
    <w:rsid w:val="00F33D09"/>
    <w:pPr>
      <w:pBdr>
        <w:top w:val="single" w:sz="4" w:space="0" w:color="auto"/>
        <w:left w:val="single" w:sz="4" w:space="0" w:color="auto"/>
        <w:right w:val="single" w:sz="8" w:space="0" w:color="auto"/>
      </w:pBdr>
      <w:spacing w:before="100" w:beforeAutospacing="1" w:after="100" w:afterAutospacing="1"/>
      <w:jc w:val="center"/>
      <w:textAlignment w:val="center"/>
    </w:pPr>
    <w:rPr>
      <w:rFonts w:cs="Arial"/>
      <w:sz w:val="24"/>
      <w:szCs w:val="24"/>
    </w:rPr>
  </w:style>
  <w:style w:type="paragraph" w:customStyle="1" w:styleId="xl101">
    <w:name w:val="xl101"/>
    <w:basedOn w:val="Normal"/>
    <w:rsid w:val="00F33D09"/>
    <w:pPr>
      <w:pBdr>
        <w:top w:val="single" w:sz="4" w:space="0" w:color="auto"/>
        <w:left w:val="single" w:sz="8" w:space="0" w:color="auto"/>
        <w:bottom w:val="single" w:sz="8" w:space="0" w:color="auto"/>
      </w:pBdr>
      <w:spacing w:before="100" w:beforeAutospacing="1" w:after="100" w:afterAutospacing="1"/>
      <w:jc w:val="center"/>
      <w:textAlignment w:val="center"/>
    </w:pPr>
    <w:rPr>
      <w:rFonts w:cs="Arial"/>
      <w:b/>
      <w:bCs/>
      <w:sz w:val="24"/>
      <w:szCs w:val="24"/>
    </w:rPr>
  </w:style>
  <w:style w:type="paragraph" w:customStyle="1" w:styleId="xl102">
    <w:name w:val="xl102"/>
    <w:basedOn w:val="Normal"/>
    <w:rsid w:val="00F33D09"/>
    <w:pPr>
      <w:pBdr>
        <w:top w:val="single" w:sz="4" w:space="0" w:color="auto"/>
        <w:bottom w:val="single" w:sz="8" w:space="0" w:color="auto"/>
      </w:pBdr>
      <w:spacing w:before="100" w:beforeAutospacing="1" w:after="100" w:afterAutospacing="1"/>
      <w:jc w:val="center"/>
      <w:textAlignment w:val="center"/>
    </w:pPr>
    <w:rPr>
      <w:rFonts w:cs="Arial"/>
      <w:sz w:val="24"/>
      <w:szCs w:val="24"/>
    </w:rPr>
  </w:style>
  <w:style w:type="paragraph" w:customStyle="1" w:styleId="xl103">
    <w:name w:val="xl103"/>
    <w:basedOn w:val="Normal"/>
    <w:rsid w:val="00F33D09"/>
    <w:pPr>
      <w:pBdr>
        <w:top w:val="single" w:sz="4" w:space="0" w:color="auto"/>
        <w:bottom w:val="single" w:sz="8" w:space="0" w:color="auto"/>
        <w:right w:val="single" w:sz="4" w:space="0" w:color="auto"/>
      </w:pBdr>
      <w:spacing w:before="100" w:beforeAutospacing="1" w:after="100" w:afterAutospacing="1"/>
      <w:jc w:val="center"/>
      <w:textAlignment w:val="center"/>
    </w:pPr>
    <w:rPr>
      <w:rFonts w:cs="Arial"/>
      <w:sz w:val="24"/>
      <w:szCs w:val="24"/>
    </w:rPr>
  </w:style>
  <w:style w:type="paragraph" w:customStyle="1" w:styleId="xl104">
    <w:name w:val="xl104"/>
    <w:basedOn w:val="Normal"/>
    <w:rsid w:val="00F33D0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Arial"/>
      <w:b/>
      <w:bCs/>
      <w:sz w:val="24"/>
      <w:szCs w:val="24"/>
    </w:rPr>
  </w:style>
  <w:style w:type="paragraph" w:customStyle="1" w:styleId="xl105">
    <w:name w:val="xl105"/>
    <w:basedOn w:val="Normal"/>
    <w:rsid w:val="00F33D09"/>
    <w:pPr>
      <w:pBdr>
        <w:top w:val="single" w:sz="4" w:space="0" w:color="auto"/>
        <w:left w:val="single" w:sz="4" w:space="0" w:color="auto"/>
        <w:bottom w:val="single" w:sz="8" w:space="0" w:color="auto"/>
      </w:pBdr>
      <w:spacing w:before="100" w:beforeAutospacing="1" w:after="100" w:afterAutospacing="1"/>
      <w:jc w:val="center"/>
      <w:textAlignment w:val="center"/>
    </w:pPr>
    <w:rPr>
      <w:rFonts w:cs="Arial"/>
      <w:sz w:val="24"/>
      <w:szCs w:val="24"/>
    </w:rPr>
  </w:style>
  <w:style w:type="paragraph" w:customStyle="1" w:styleId="xl106">
    <w:name w:val="xl106"/>
    <w:basedOn w:val="Normal"/>
    <w:rsid w:val="00F33D09"/>
    <w:pPr>
      <w:pBdr>
        <w:top w:val="single" w:sz="4" w:space="0" w:color="auto"/>
        <w:left w:val="single" w:sz="8" w:space="0" w:color="auto"/>
        <w:bottom w:val="single" w:sz="8" w:space="0" w:color="auto"/>
      </w:pBdr>
      <w:spacing w:before="100" w:beforeAutospacing="1" w:after="100" w:afterAutospacing="1"/>
      <w:jc w:val="center"/>
      <w:textAlignment w:val="center"/>
    </w:pPr>
    <w:rPr>
      <w:rFonts w:cs="Arial"/>
      <w:sz w:val="24"/>
      <w:szCs w:val="24"/>
    </w:rPr>
  </w:style>
  <w:style w:type="paragraph" w:customStyle="1" w:styleId="xl107">
    <w:name w:val="xl107"/>
    <w:basedOn w:val="Normal"/>
    <w:rsid w:val="00F33D09"/>
    <w:pPr>
      <w:pBdr>
        <w:top w:val="single" w:sz="4" w:space="0" w:color="auto"/>
        <w:bottom w:val="single" w:sz="8" w:space="0" w:color="auto"/>
        <w:right w:val="single" w:sz="8" w:space="0" w:color="auto"/>
      </w:pBdr>
      <w:spacing w:before="100" w:beforeAutospacing="1" w:after="100" w:afterAutospacing="1"/>
      <w:jc w:val="center"/>
      <w:textAlignment w:val="center"/>
    </w:pPr>
    <w:rPr>
      <w:rFonts w:cs="Arial"/>
      <w:b/>
      <w:bCs/>
      <w:sz w:val="24"/>
      <w:szCs w:val="24"/>
    </w:rPr>
  </w:style>
  <w:style w:type="paragraph" w:customStyle="1" w:styleId="xl108">
    <w:name w:val="xl108"/>
    <w:basedOn w:val="Normal"/>
    <w:rsid w:val="00F33D09"/>
    <w:pPr>
      <w:pBdr>
        <w:top w:val="single" w:sz="8" w:space="0" w:color="auto"/>
        <w:left w:val="single" w:sz="8" w:space="0" w:color="auto"/>
        <w:bottom w:val="single" w:sz="8" w:space="0" w:color="auto"/>
      </w:pBdr>
      <w:spacing w:before="100" w:beforeAutospacing="1" w:after="100" w:afterAutospacing="1"/>
      <w:jc w:val="center"/>
      <w:textAlignment w:val="center"/>
    </w:pPr>
    <w:rPr>
      <w:rFonts w:cs="Arial"/>
      <w:b/>
      <w:bCs/>
      <w:sz w:val="24"/>
      <w:szCs w:val="24"/>
    </w:rPr>
  </w:style>
  <w:style w:type="paragraph" w:customStyle="1" w:styleId="xl109">
    <w:name w:val="xl109"/>
    <w:basedOn w:val="Normal"/>
    <w:rsid w:val="00F33D09"/>
    <w:pPr>
      <w:pBdr>
        <w:top w:val="single" w:sz="8" w:space="0" w:color="auto"/>
        <w:bottom w:val="single" w:sz="8" w:space="0" w:color="auto"/>
      </w:pBdr>
      <w:spacing w:before="100" w:beforeAutospacing="1" w:after="100" w:afterAutospacing="1"/>
      <w:jc w:val="center"/>
      <w:textAlignment w:val="center"/>
    </w:pPr>
    <w:rPr>
      <w:rFonts w:cs="Arial"/>
      <w:sz w:val="24"/>
      <w:szCs w:val="24"/>
    </w:rPr>
  </w:style>
  <w:style w:type="paragraph" w:customStyle="1" w:styleId="xl110">
    <w:name w:val="xl110"/>
    <w:basedOn w:val="Normal"/>
    <w:rsid w:val="00F33D0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Arial"/>
      <w:b/>
      <w:bCs/>
      <w:sz w:val="24"/>
      <w:szCs w:val="24"/>
    </w:rPr>
  </w:style>
  <w:style w:type="paragraph" w:customStyle="1" w:styleId="xl111">
    <w:name w:val="xl111"/>
    <w:basedOn w:val="Normal"/>
    <w:rsid w:val="00F33D09"/>
    <w:pPr>
      <w:pBdr>
        <w:top w:val="single" w:sz="8" w:space="0" w:color="auto"/>
        <w:left w:val="single" w:sz="4" w:space="0" w:color="auto"/>
        <w:bottom w:val="single" w:sz="8" w:space="0" w:color="auto"/>
      </w:pBdr>
      <w:spacing w:before="100" w:beforeAutospacing="1" w:after="100" w:afterAutospacing="1"/>
      <w:jc w:val="center"/>
      <w:textAlignment w:val="center"/>
    </w:pPr>
    <w:rPr>
      <w:rFonts w:cs="Arial"/>
      <w:sz w:val="24"/>
      <w:szCs w:val="24"/>
    </w:rPr>
  </w:style>
  <w:style w:type="paragraph" w:customStyle="1" w:styleId="xl112">
    <w:name w:val="xl112"/>
    <w:basedOn w:val="Normal"/>
    <w:rsid w:val="00F33D09"/>
    <w:pPr>
      <w:pBdr>
        <w:top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24"/>
      <w:szCs w:val="24"/>
    </w:rPr>
  </w:style>
  <w:style w:type="paragraph" w:customStyle="1" w:styleId="xl113">
    <w:name w:val="xl113"/>
    <w:basedOn w:val="Normal"/>
    <w:rsid w:val="00F33D09"/>
    <w:pPr>
      <w:pBdr>
        <w:left w:val="single" w:sz="4" w:space="0" w:color="auto"/>
        <w:bottom w:val="single" w:sz="8" w:space="0" w:color="auto"/>
        <w:right w:val="single" w:sz="4" w:space="0" w:color="auto"/>
      </w:pBdr>
      <w:spacing w:before="100" w:beforeAutospacing="1" w:after="100" w:afterAutospacing="1"/>
      <w:jc w:val="center"/>
      <w:textAlignment w:val="center"/>
    </w:pPr>
    <w:rPr>
      <w:rFonts w:cs="Arial"/>
      <w:b/>
      <w:bCs/>
      <w:sz w:val="24"/>
      <w:szCs w:val="24"/>
    </w:rPr>
  </w:style>
  <w:style w:type="paragraph" w:customStyle="1" w:styleId="xl114">
    <w:name w:val="xl114"/>
    <w:basedOn w:val="Normal"/>
    <w:rsid w:val="00F33D09"/>
    <w:pPr>
      <w:pBdr>
        <w:left w:val="single" w:sz="4" w:space="0" w:color="auto"/>
        <w:right w:val="single" w:sz="4" w:space="0" w:color="auto"/>
      </w:pBdr>
      <w:spacing w:before="100" w:beforeAutospacing="1" w:after="100" w:afterAutospacing="1"/>
      <w:jc w:val="center"/>
      <w:textAlignment w:val="center"/>
    </w:pPr>
    <w:rPr>
      <w:rFonts w:cs="Arial"/>
      <w:sz w:val="24"/>
      <w:szCs w:val="24"/>
    </w:rPr>
  </w:style>
  <w:style w:type="paragraph" w:customStyle="1" w:styleId="xl115">
    <w:name w:val="xl115"/>
    <w:basedOn w:val="Normal"/>
    <w:rsid w:val="00F33D09"/>
    <w:pPr>
      <w:pBdr>
        <w:left w:val="single" w:sz="4" w:space="0" w:color="auto"/>
        <w:right w:val="single" w:sz="8" w:space="0" w:color="auto"/>
      </w:pBdr>
      <w:spacing w:before="100" w:beforeAutospacing="1" w:after="100" w:afterAutospacing="1"/>
      <w:jc w:val="center"/>
      <w:textAlignment w:val="center"/>
    </w:pPr>
    <w:rPr>
      <w:rFonts w:cs="Arial"/>
      <w:sz w:val="24"/>
      <w:szCs w:val="24"/>
    </w:rPr>
  </w:style>
  <w:style w:type="paragraph" w:customStyle="1" w:styleId="xl116">
    <w:name w:val="xl116"/>
    <w:basedOn w:val="Normal"/>
    <w:rsid w:val="00F33D09"/>
    <w:pPr>
      <w:pBdr>
        <w:top w:val="single" w:sz="8" w:space="0" w:color="auto"/>
        <w:left w:val="single" w:sz="8" w:space="0" w:color="auto"/>
        <w:bottom w:val="single" w:sz="8" w:space="0" w:color="auto"/>
      </w:pBdr>
      <w:spacing w:before="100" w:beforeAutospacing="1" w:after="100" w:afterAutospacing="1"/>
      <w:jc w:val="center"/>
      <w:textAlignment w:val="center"/>
    </w:pPr>
    <w:rPr>
      <w:rFonts w:cs="Arial"/>
      <w:sz w:val="24"/>
      <w:szCs w:val="24"/>
    </w:rPr>
  </w:style>
  <w:style w:type="paragraph" w:customStyle="1" w:styleId="xl117">
    <w:name w:val="xl117"/>
    <w:basedOn w:val="Normal"/>
    <w:rsid w:val="00F33D09"/>
    <w:pPr>
      <w:pBdr>
        <w:top w:val="single" w:sz="8" w:space="0" w:color="auto"/>
        <w:bottom w:val="single" w:sz="8" w:space="0" w:color="auto"/>
      </w:pBdr>
      <w:spacing w:before="100" w:beforeAutospacing="1" w:after="100" w:afterAutospacing="1"/>
      <w:jc w:val="left"/>
    </w:pPr>
    <w:rPr>
      <w:rFonts w:cs="Arial"/>
      <w:sz w:val="24"/>
      <w:szCs w:val="24"/>
    </w:rPr>
  </w:style>
  <w:style w:type="paragraph" w:customStyle="1" w:styleId="xl118">
    <w:name w:val="xl118"/>
    <w:basedOn w:val="Normal"/>
    <w:rsid w:val="00F33D09"/>
    <w:pPr>
      <w:pBdr>
        <w:top w:val="single" w:sz="8" w:space="0" w:color="auto"/>
        <w:bottom w:val="single" w:sz="8" w:space="0" w:color="auto"/>
        <w:right w:val="single" w:sz="4" w:space="0" w:color="auto"/>
      </w:pBdr>
      <w:spacing w:before="100" w:beforeAutospacing="1" w:after="100" w:afterAutospacing="1"/>
      <w:jc w:val="left"/>
    </w:pPr>
    <w:rPr>
      <w:rFonts w:cs="Arial"/>
      <w:sz w:val="24"/>
      <w:szCs w:val="24"/>
    </w:rPr>
  </w:style>
  <w:style w:type="paragraph" w:customStyle="1" w:styleId="xl119">
    <w:name w:val="xl119"/>
    <w:basedOn w:val="Normal"/>
    <w:rsid w:val="00F33D09"/>
    <w:pPr>
      <w:pBdr>
        <w:left w:val="single" w:sz="4" w:space="0" w:color="auto"/>
        <w:bottom w:val="single" w:sz="8" w:space="0" w:color="auto"/>
        <w:right w:val="single" w:sz="4" w:space="0" w:color="auto"/>
      </w:pBdr>
      <w:spacing w:before="100" w:beforeAutospacing="1" w:after="100" w:afterAutospacing="1"/>
      <w:jc w:val="left"/>
      <w:textAlignment w:val="center"/>
    </w:pPr>
    <w:rPr>
      <w:rFonts w:cs="Arial"/>
      <w:b/>
      <w:bCs/>
      <w:sz w:val="24"/>
      <w:szCs w:val="24"/>
    </w:rPr>
  </w:style>
  <w:style w:type="paragraph" w:customStyle="1" w:styleId="xl120">
    <w:name w:val="xl120"/>
    <w:basedOn w:val="Normal"/>
    <w:rsid w:val="00F33D09"/>
    <w:pPr>
      <w:pBdr>
        <w:left w:val="single" w:sz="4" w:space="0" w:color="auto"/>
        <w:bottom w:val="single" w:sz="8" w:space="0" w:color="auto"/>
      </w:pBdr>
      <w:spacing w:before="100" w:beforeAutospacing="1" w:after="100" w:afterAutospacing="1"/>
      <w:jc w:val="left"/>
      <w:textAlignment w:val="center"/>
    </w:pPr>
    <w:rPr>
      <w:rFonts w:cs="Arial"/>
      <w:sz w:val="24"/>
      <w:szCs w:val="24"/>
    </w:rPr>
  </w:style>
  <w:style w:type="paragraph" w:customStyle="1" w:styleId="xl121">
    <w:name w:val="xl121"/>
    <w:basedOn w:val="Normal"/>
    <w:rsid w:val="00F33D09"/>
    <w:pPr>
      <w:pBdr>
        <w:top w:val="single" w:sz="8" w:space="0" w:color="auto"/>
        <w:left w:val="single" w:sz="8" w:space="0" w:color="auto"/>
        <w:bottom w:val="single" w:sz="8" w:space="0" w:color="auto"/>
      </w:pBdr>
      <w:spacing w:before="100" w:beforeAutospacing="1" w:after="100" w:afterAutospacing="1"/>
      <w:jc w:val="right"/>
      <w:textAlignment w:val="center"/>
    </w:pPr>
    <w:rPr>
      <w:rFonts w:cs="Arial"/>
      <w:b/>
      <w:bCs/>
      <w:sz w:val="24"/>
      <w:szCs w:val="24"/>
    </w:rPr>
  </w:style>
  <w:style w:type="paragraph" w:customStyle="1" w:styleId="xl122">
    <w:name w:val="xl122"/>
    <w:basedOn w:val="Normal"/>
    <w:rsid w:val="00F33D09"/>
    <w:pPr>
      <w:pBdr>
        <w:top w:val="single" w:sz="8" w:space="0" w:color="auto"/>
        <w:bottom w:val="single" w:sz="8" w:space="0" w:color="auto"/>
      </w:pBdr>
      <w:spacing w:before="100" w:beforeAutospacing="1" w:after="100" w:afterAutospacing="1"/>
      <w:jc w:val="right"/>
      <w:textAlignment w:val="center"/>
    </w:pPr>
    <w:rPr>
      <w:rFonts w:cs="Arial"/>
      <w:b/>
      <w:bCs/>
      <w:sz w:val="24"/>
      <w:szCs w:val="24"/>
    </w:rPr>
  </w:style>
  <w:style w:type="paragraph" w:customStyle="1" w:styleId="xl123">
    <w:name w:val="xl123"/>
    <w:basedOn w:val="Normal"/>
    <w:rsid w:val="00F33D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4"/>
      <w:szCs w:val="24"/>
    </w:rPr>
  </w:style>
  <w:style w:type="paragraph" w:customStyle="1" w:styleId="xl124">
    <w:name w:val="xl124"/>
    <w:basedOn w:val="Normal"/>
    <w:rsid w:val="00F33D09"/>
    <w:pPr>
      <w:pBdr>
        <w:left w:val="single" w:sz="4" w:space="0" w:color="auto"/>
        <w:bottom w:val="single" w:sz="8" w:space="0" w:color="auto"/>
      </w:pBdr>
      <w:spacing w:before="100" w:beforeAutospacing="1" w:after="100" w:afterAutospacing="1"/>
      <w:jc w:val="center"/>
      <w:textAlignment w:val="center"/>
    </w:pPr>
    <w:rPr>
      <w:rFonts w:cs="Arial"/>
      <w:b/>
      <w:bCs/>
      <w:sz w:val="24"/>
      <w:szCs w:val="24"/>
    </w:rPr>
  </w:style>
  <w:style w:type="paragraph" w:customStyle="1" w:styleId="xl125">
    <w:name w:val="xl125"/>
    <w:basedOn w:val="Normal"/>
    <w:rsid w:val="00F33D09"/>
    <w:pPr>
      <w:pBdr>
        <w:left w:val="single" w:sz="4" w:space="0" w:color="auto"/>
        <w:bottom w:val="single" w:sz="4" w:space="0" w:color="auto"/>
        <w:right w:val="single" w:sz="4" w:space="0" w:color="auto"/>
      </w:pBdr>
      <w:spacing w:before="100" w:beforeAutospacing="1" w:after="100" w:afterAutospacing="1"/>
      <w:jc w:val="left"/>
      <w:textAlignment w:val="center"/>
    </w:pPr>
    <w:rPr>
      <w:rFonts w:cs="Arial"/>
      <w:sz w:val="24"/>
      <w:szCs w:val="24"/>
    </w:rPr>
  </w:style>
  <w:style w:type="paragraph" w:customStyle="1" w:styleId="xl126">
    <w:name w:val="xl126"/>
    <w:basedOn w:val="Normal"/>
    <w:rsid w:val="00F33D09"/>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sz w:val="24"/>
      <w:szCs w:val="24"/>
    </w:rPr>
  </w:style>
  <w:style w:type="paragraph" w:customStyle="1" w:styleId="xl127">
    <w:name w:val="xl127"/>
    <w:basedOn w:val="Normal"/>
    <w:rsid w:val="00F33D0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Arial"/>
      <w:b/>
      <w:bCs/>
      <w:sz w:val="24"/>
      <w:szCs w:val="24"/>
    </w:rPr>
  </w:style>
  <w:style w:type="paragraph" w:customStyle="1" w:styleId="xl128">
    <w:name w:val="xl128"/>
    <w:basedOn w:val="Normal"/>
    <w:rsid w:val="00F33D09"/>
    <w:pPr>
      <w:pBdr>
        <w:top w:val="single" w:sz="8" w:space="0" w:color="auto"/>
        <w:left w:val="single" w:sz="4" w:space="0" w:color="auto"/>
        <w:bottom w:val="single" w:sz="8" w:space="0" w:color="auto"/>
      </w:pBdr>
      <w:spacing w:before="100" w:beforeAutospacing="1" w:after="100" w:afterAutospacing="1"/>
      <w:jc w:val="center"/>
      <w:textAlignment w:val="center"/>
    </w:pPr>
    <w:rPr>
      <w:rFonts w:cs="Arial"/>
      <w:b/>
      <w:bCs/>
      <w:sz w:val="24"/>
      <w:szCs w:val="24"/>
    </w:rPr>
  </w:style>
  <w:style w:type="paragraph" w:customStyle="1" w:styleId="xl129">
    <w:name w:val="xl129"/>
    <w:basedOn w:val="Normal"/>
    <w:rsid w:val="00F33D09"/>
    <w:pPr>
      <w:pBdr>
        <w:left w:val="single" w:sz="4" w:space="0" w:color="auto"/>
        <w:bottom w:val="single" w:sz="8" w:space="0" w:color="auto"/>
        <w:right w:val="single" w:sz="4" w:space="0" w:color="auto"/>
      </w:pBdr>
      <w:spacing w:before="100" w:beforeAutospacing="1" w:after="100" w:afterAutospacing="1"/>
      <w:jc w:val="right"/>
      <w:textAlignment w:val="center"/>
    </w:pPr>
    <w:rPr>
      <w:rFonts w:cs="Arial"/>
      <w:sz w:val="24"/>
      <w:szCs w:val="24"/>
    </w:rPr>
  </w:style>
  <w:style w:type="paragraph" w:customStyle="1" w:styleId="xl130">
    <w:name w:val="xl130"/>
    <w:basedOn w:val="Normal"/>
    <w:rsid w:val="00F33D09"/>
    <w:pPr>
      <w:spacing w:before="100" w:beforeAutospacing="1" w:after="100" w:afterAutospacing="1"/>
      <w:jc w:val="left"/>
      <w:textAlignment w:val="center"/>
    </w:pPr>
    <w:rPr>
      <w:rFonts w:ascii="Times New Roman" w:hAnsi="Times New Roman"/>
      <w:sz w:val="24"/>
      <w:szCs w:val="24"/>
    </w:rPr>
  </w:style>
  <w:style w:type="paragraph" w:customStyle="1" w:styleId="xl131">
    <w:name w:val="xl131"/>
    <w:basedOn w:val="Normal"/>
    <w:rsid w:val="00F33D09"/>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24"/>
      <w:szCs w:val="24"/>
    </w:rPr>
  </w:style>
  <w:style w:type="paragraph" w:customStyle="1" w:styleId="xl132">
    <w:name w:val="xl132"/>
    <w:basedOn w:val="Normal"/>
    <w:rsid w:val="00F33D09"/>
    <w:pPr>
      <w:pBdr>
        <w:top w:val="single" w:sz="8" w:space="0" w:color="auto"/>
        <w:bottom w:val="single" w:sz="8" w:space="0" w:color="auto"/>
        <w:right w:val="single" w:sz="4" w:space="0" w:color="auto"/>
      </w:pBdr>
      <w:spacing w:before="100" w:beforeAutospacing="1" w:after="100" w:afterAutospacing="1"/>
      <w:jc w:val="center"/>
      <w:textAlignment w:val="center"/>
    </w:pPr>
    <w:rPr>
      <w:rFonts w:cs="Arial"/>
      <w:sz w:val="24"/>
      <w:szCs w:val="24"/>
    </w:rPr>
  </w:style>
  <w:style w:type="paragraph" w:customStyle="1" w:styleId="xl133">
    <w:name w:val="xl133"/>
    <w:basedOn w:val="Normal"/>
    <w:rsid w:val="00F33D0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4"/>
      <w:szCs w:val="24"/>
    </w:rPr>
  </w:style>
  <w:style w:type="paragraph" w:customStyle="1" w:styleId="xl134">
    <w:name w:val="xl134"/>
    <w:basedOn w:val="Normal"/>
    <w:rsid w:val="00F33D09"/>
    <w:pPr>
      <w:pBdr>
        <w:left w:val="single" w:sz="4" w:space="0" w:color="auto"/>
        <w:bottom w:val="single" w:sz="4" w:space="0" w:color="auto"/>
      </w:pBdr>
      <w:spacing w:before="100" w:beforeAutospacing="1" w:after="100" w:afterAutospacing="1"/>
      <w:jc w:val="center"/>
      <w:textAlignment w:val="center"/>
    </w:pPr>
    <w:rPr>
      <w:rFonts w:cs="Arial"/>
      <w:b/>
      <w:bCs/>
      <w:sz w:val="24"/>
      <w:szCs w:val="24"/>
    </w:rPr>
  </w:style>
  <w:style w:type="paragraph" w:customStyle="1" w:styleId="xl135">
    <w:name w:val="xl135"/>
    <w:basedOn w:val="Normal"/>
    <w:rsid w:val="00F33D09"/>
    <w:pPr>
      <w:pBdr>
        <w:left w:val="single" w:sz="4" w:space="0" w:color="auto"/>
        <w:right w:val="single" w:sz="4" w:space="0" w:color="auto"/>
      </w:pBdr>
      <w:spacing w:before="100" w:beforeAutospacing="1" w:after="100" w:afterAutospacing="1"/>
      <w:jc w:val="center"/>
      <w:textAlignment w:val="center"/>
    </w:pPr>
    <w:rPr>
      <w:rFonts w:cs="Arial"/>
      <w:sz w:val="24"/>
      <w:szCs w:val="24"/>
    </w:rPr>
  </w:style>
  <w:style w:type="paragraph" w:customStyle="1" w:styleId="xl136">
    <w:name w:val="xl136"/>
    <w:basedOn w:val="Normal"/>
    <w:rsid w:val="00F33D09"/>
    <w:pPr>
      <w:pBdr>
        <w:top w:val="single" w:sz="8" w:space="0" w:color="auto"/>
        <w:bottom w:val="single" w:sz="8" w:space="0" w:color="auto"/>
      </w:pBdr>
      <w:spacing w:before="100" w:beforeAutospacing="1" w:after="100" w:afterAutospacing="1"/>
      <w:jc w:val="center"/>
      <w:textAlignment w:val="center"/>
    </w:pPr>
    <w:rPr>
      <w:rFonts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8F4121"/>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F33D09"/>
    <w:pPr>
      <w:spacing w:before="100" w:beforeAutospacing="1" w:after="100" w:afterAutospacing="1"/>
      <w:jc w:val="left"/>
    </w:pPr>
    <w:rPr>
      <w:rFonts w:ascii="Tahoma" w:hAnsi="Tahoma" w:cs="Tahoma"/>
      <w:color w:val="000000"/>
      <w:sz w:val="16"/>
      <w:szCs w:val="16"/>
    </w:rPr>
  </w:style>
  <w:style w:type="paragraph" w:customStyle="1" w:styleId="font6">
    <w:name w:val="font6"/>
    <w:basedOn w:val="Normal"/>
    <w:rsid w:val="00F33D09"/>
    <w:pPr>
      <w:spacing w:before="100" w:beforeAutospacing="1" w:after="100" w:afterAutospacing="1"/>
      <w:jc w:val="left"/>
    </w:pPr>
    <w:rPr>
      <w:rFonts w:ascii="Tahoma" w:hAnsi="Tahoma" w:cs="Tahoma"/>
      <w:b/>
      <w:bCs/>
      <w:color w:val="000000"/>
      <w:sz w:val="16"/>
      <w:szCs w:val="16"/>
    </w:rPr>
  </w:style>
  <w:style w:type="paragraph" w:customStyle="1" w:styleId="xl88">
    <w:name w:val="xl88"/>
    <w:basedOn w:val="Normal"/>
    <w:rsid w:val="00F33D09"/>
    <w:pPr>
      <w:pBdr>
        <w:left w:val="single" w:sz="4" w:space="0" w:color="auto"/>
        <w:bottom w:val="single" w:sz="8" w:space="0" w:color="auto"/>
      </w:pBdr>
      <w:spacing w:before="100" w:beforeAutospacing="1" w:after="100" w:afterAutospacing="1"/>
      <w:jc w:val="center"/>
      <w:textAlignment w:val="center"/>
    </w:pPr>
    <w:rPr>
      <w:rFonts w:cs="Arial"/>
      <w:sz w:val="24"/>
      <w:szCs w:val="24"/>
    </w:rPr>
  </w:style>
  <w:style w:type="paragraph" w:customStyle="1" w:styleId="xl89">
    <w:name w:val="xl89"/>
    <w:basedOn w:val="Normal"/>
    <w:rsid w:val="00F33D09"/>
    <w:pPr>
      <w:pBdr>
        <w:left w:val="single" w:sz="8" w:space="0" w:color="auto"/>
        <w:bottom w:val="single" w:sz="8" w:space="0" w:color="auto"/>
      </w:pBdr>
      <w:spacing w:before="100" w:beforeAutospacing="1" w:after="100" w:afterAutospacing="1"/>
      <w:jc w:val="center"/>
      <w:textAlignment w:val="center"/>
    </w:pPr>
    <w:rPr>
      <w:rFonts w:cs="Arial"/>
      <w:sz w:val="24"/>
      <w:szCs w:val="24"/>
    </w:rPr>
  </w:style>
  <w:style w:type="paragraph" w:customStyle="1" w:styleId="xl90">
    <w:name w:val="xl90"/>
    <w:basedOn w:val="Normal"/>
    <w:rsid w:val="00F33D09"/>
    <w:pPr>
      <w:pBdr>
        <w:bottom w:val="single" w:sz="8" w:space="0" w:color="auto"/>
        <w:right w:val="single" w:sz="8" w:space="0" w:color="auto"/>
      </w:pBdr>
      <w:spacing w:before="100" w:beforeAutospacing="1" w:after="100" w:afterAutospacing="1"/>
      <w:jc w:val="center"/>
      <w:textAlignment w:val="center"/>
    </w:pPr>
    <w:rPr>
      <w:rFonts w:cs="Arial"/>
      <w:sz w:val="24"/>
      <w:szCs w:val="24"/>
    </w:rPr>
  </w:style>
  <w:style w:type="paragraph" w:customStyle="1" w:styleId="xl91">
    <w:name w:val="xl91"/>
    <w:basedOn w:val="Normal"/>
    <w:rsid w:val="00F33D09"/>
    <w:pPr>
      <w:pBdr>
        <w:left w:val="single" w:sz="8" w:space="0" w:color="auto"/>
        <w:bottom w:val="single" w:sz="4" w:space="0" w:color="auto"/>
        <w:right w:val="single" w:sz="4" w:space="0" w:color="auto"/>
      </w:pBdr>
      <w:spacing w:before="100" w:beforeAutospacing="1" w:after="100" w:afterAutospacing="1"/>
      <w:jc w:val="center"/>
      <w:textAlignment w:val="center"/>
    </w:pPr>
    <w:rPr>
      <w:rFonts w:cs="Arial"/>
      <w:sz w:val="24"/>
      <w:szCs w:val="24"/>
    </w:rPr>
  </w:style>
  <w:style w:type="paragraph" w:customStyle="1" w:styleId="xl92">
    <w:name w:val="xl92"/>
    <w:basedOn w:val="Normal"/>
    <w:rsid w:val="00F33D09"/>
    <w:pPr>
      <w:pBdr>
        <w:left w:val="single" w:sz="4" w:space="0" w:color="auto"/>
        <w:bottom w:val="single" w:sz="4" w:space="0" w:color="auto"/>
        <w:right w:val="single" w:sz="4" w:space="0" w:color="auto"/>
      </w:pBdr>
      <w:spacing w:before="100" w:beforeAutospacing="1" w:after="100" w:afterAutospacing="1"/>
      <w:jc w:val="left"/>
      <w:textAlignment w:val="center"/>
    </w:pPr>
    <w:rPr>
      <w:rFonts w:cs="Arial"/>
      <w:sz w:val="24"/>
      <w:szCs w:val="24"/>
    </w:rPr>
  </w:style>
  <w:style w:type="paragraph" w:customStyle="1" w:styleId="xl93">
    <w:name w:val="xl93"/>
    <w:basedOn w:val="Normal"/>
    <w:rsid w:val="00F33D09"/>
    <w:pPr>
      <w:pBdr>
        <w:left w:val="single" w:sz="4" w:space="0" w:color="auto"/>
        <w:bottom w:val="single" w:sz="4" w:space="0" w:color="auto"/>
      </w:pBdr>
      <w:spacing w:before="100" w:beforeAutospacing="1" w:after="100" w:afterAutospacing="1"/>
      <w:jc w:val="center"/>
      <w:textAlignment w:val="center"/>
    </w:pPr>
    <w:rPr>
      <w:rFonts w:cs="Arial"/>
      <w:sz w:val="24"/>
      <w:szCs w:val="24"/>
    </w:rPr>
  </w:style>
  <w:style w:type="paragraph" w:customStyle="1" w:styleId="xl94">
    <w:name w:val="xl94"/>
    <w:basedOn w:val="Normal"/>
    <w:rsid w:val="00F33D09"/>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sz w:val="24"/>
      <w:szCs w:val="24"/>
    </w:rPr>
  </w:style>
  <w:style w:type="paragraph" w:customStyle="1" w:styleId="xl95">
    <w:name w:val="xl95"/>
    <w:basedOn w:val="Normal"/>
    <w:rsid w:val="00F33D09"/>
    <w:pPr>
      <w:pBdr>
        <w:left w:val="single" w:sz="4" w:space="0" w:color="auto"/>
        <w:bottom w:val="single" w:sz="4" w:space="0" w:color="auto"/>
        <w:right w:val="single" w:sz="8" w:space="0" w:color="auto"/>
      </w:pBdr>
      <w:spacing w:before="100" w:beforeAutospacing="1" w:after="100" w:afterAutospacing="1"/>
      <w:jc w:val="center"/>
      <w:textAlignment w:val="center"/>
    </w:pPr>
    <w:rPr>
      <w:rFonts w:cs="Arial"/>
      <w:sz w:val="24"/>
      <w:szCs w:val="24"/>
    </w:rPr>
  </w:style>
  <w:style w:type="paragraph" w:customStyle="1" w:styleId="xl96">
    <w:name w:val="xl96"/>
    <w:basedOn w:val="Normal"/>
    <w:rsid w:val="00F33D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4"/>
      <w:szCs w:val="24"/>
    </w:rPr>
  </w:style>
  <w:style w:type="paragraph" w:customStyle="1" w:styleId="xl97">
    <w:name w:val="xl97"/>
    <w:basedOn w:val="Normal"/>
    <w:rsid w:val="00F33D09"/>
    <w:pPr>
      <w:pBdr>
        <w:top w:val="single" w:sz="4" w:space="0" w:color="auto"/>
        <w:left w:val="single" w:sz="4" w:space="0" w:color="auto"/>
        <w:bottom w:val="single" w:sz="4" w:space="0" w:color="auto"/>
      </w:pBdr>
      <w:spacing w:before="100" w:beforeAutospacing="1" w:after="100" w:afterAutospacing="1"/>
      <w:jc w:val="center"/>
      <w:textAlignment w:val="center"/>
    </w:pPr>
    <w:rPr>
      <w:rFonts w:cs="Arial"/>
      <w:sz w:val="24"/>
      <w:szCs w:val="24"/>
    </w:rPr>
  </w:style>
  <w:style w:type="paragraph" w:customStyle="1" w:styleId="xl98">
    <w:name w:val="xl98"/>
    <w:basedOn w:val="Normal"/>
    <w:rsid w:val="00F33D09"/>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24"/>
      <w:szCs w:val="24"/>
    </w:rPr>
  </w:style>
  <w:style w:type="paragraph" w:customStyle="1" w:styleId="xl99">
    <w:name w:val="xl99"/>
    <w:basedOn w:val="Normal"/>
    <w:rsid w:val="00F33D09"/>
    <w:pPr>
      <w:pBdr>
        <w:top w:val="single" w:sz="4" w:space="0" w:color="auto"/>
        <w:left w:val="single" w:sz="4" w:space="0" w:color="auto"/>
      </w:pBdr>
      <w:spacing w:before="100" w:beforeAutospacing="1" w:after="100" w:afterAutospacing="1"/>
      <w:jc w:val="center"/>
      <w:textAlignment w:val="center"/>
    </w:pPr>
    <w:rPr>
      <w:rFonts w:cs="Arial"/>
      <w:sz w:val="24"/>
      <w:szCs w:val="24"/>
    </w:rPr>
  </w:style>
  <w:style w:type="paragraph" w:customStyle="1" w:styleId="xl100">
    <w:name w:val="xl100"/>
    <w:basedOn w:val="Normal"/>
    <w:rsid w:val="00F33D09"/>
    <w:pPr>
      <w:pBdr>
        <w:top w:val="single" w:sz="4" w:space="0" w:color="auto"/>
        <w:left w:val="single" w:sz="4" w:space="0" w:color="auto"/>
        <w:right w:val="single" w:sz="8" w:space="0" w:color="auto"/>
      </w:pBdr>
      <w:spacing w:before="100" w:beforeAutospacing="1" w:after="100" w:afterAutospacing="1"/>
      <w:jc w:val="center"/>
      <w:textAlignment w:val="center"/>
    </w:pPr>
    <w:rPr>
      <w:rFonts w:cs="Arial"/>
      <w:sz w:val="24"/>
      <w:szCs w:val="24"/>
    </w:rPr>
  </w:style>
  <w:style w:type="paragraph" w:customStyle="1" w:styleId="xl101">
    <w:name w:val="xl101"/>
    <w:basedOn w:val="Normal"/>
    <w:rsid w:val="00F33D09"/>
    <w:pPr>
      <w:pBdr>
        <w:top w:val="single" w:sz="4" w:space="0" w:color="auto"/>
        <w:left w:val="single" w:sz="8" w:space="0" w:color="auto"/>
        <w:bottom w:val="single" w:sz="8" w:space="0" w:color="auto"/>
      </w:pBdr>
      <w:spacing w:before="100" w:beforeAutospacing="1" w:after="100" w:afterAutospacing="1"/>
      <w:jc w:val="center"/>
      <w:textAlignment w:val="center"/>
    </w:pPr>
    <w:rPr>
      <w:rFonts w:cs="Arial"/>
      <w:b/>
      <w:bCs/>
      <w:sz w:val="24"/>
      <w:szCs w:val="24"/>
    </w:rPr>
  </w:style>
  <w:style w:type="paragraph" w:customStyle="1" w:styleId="xl102">
    <w:name w:val="xl102"/>
    <w:basedOn w:val="Normal"/>
    <w:rsid w:val="00F33D09"/>
    <w:pPr>
      <w:pBdr>
        <w:top w:val="single" w:sz="4" w:space="0" w:color="auto"/>
        <w:bottom w:val="single" w:sz="8" w:space="0" w:color="auto"/>
      </w:pBdr>
      <w:spacing w:before="100" w:beforeAutospacing="1" w:after="100" w:afterAutospacing="1"/>
      <w:jc w:val="center"/>
      <w:textAlignment w:val="center"/>
    </w:pPr>
    <w:rPr>
      <w:rFonts w:cs="Arial"/>
      <w:sz w:val="24"/>
      <w:szCs w:val="24"/>
    </w:rPr>
  </w:style>
  <w:style w:type="paragraph" w:customStyle="1" w:styleId="xl103">
    <w:name w:val="xl103"/>
    <w:basedOn w:val="Normal"/>
    <w:rsid w:val="00F33D09"/>
    <w:pPr>
      <w:pBdr>
        <w:top w:val="single" w:sz="4" w:space="0" w:color="auto"/>
        <w:bottom w:val="single" w:sz="8" w:space="0" w:color="auto"/>
        <w:right w:val="single" w:sz="4" w:space="0" w:color="auto"/>
      </w:pBdr>
      <w:spacing w:before="100" w:beforeAutospacing="1" w:after="100" w:afterAutospacing="1"/>
      <w:jc w:val="center"/>
      <w:textAlignment w:val="center"/>
    </w:pPr>
    <w:rPr>
      <w:rFonts w:cs="Arial"/>
      <w:sz w:val="24"/>
      <w:szCs w:val="24"/>
    </w:rPr>
  </w:style>
  <w:style w:type="paragraph" w:customStyle="1" w:styleId="xl104">
    <w:name w:val="xl104"/>
    <w:basedOn w:val="Normal"/>
    <w:rsid w:val="00F33D0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Arial"/>
      <w:b/>
      <w:bCs/>
      <w:sz w:val="24"/>
      <w:szCs w:val="24"/>
    </w:rPr>
  </w:style>
  <w:style w:type="paragraph" w:customStyle="1" w:styleId="xl105">
    <w:name w:val="xl105"/>
    <w:basedOn w:val="Normal"/>
    <w:rsid w:val="00F33D09"/>
    <w:pPr>
      <w:pBdr>
        <w:top w:val="single" w:sz="4" w:space="0" w:color="auto"/>
        <w:left w:val="single" w:sz="4" w:space="0" w:color="auto"/>
        <w:bottom w:val="single" w:sz="8" w:space="0" w:color="auto"/>
      </w:pBdr>
      <w:spacing w:before="100" w:beforeAutospacing="1" w:after="100" w:afterAutospacing="1"/>
      <w:jc w:val="center"/>
      <w:textAlignment w:val="center"/>
    </w:pPr>
    <w:rPr>
      <w:rFonts w:cs="Arial"/>
      <w:sz w:val="24"/>
      <w:szCs w:val="24"/>
    </w:rPr>
  </w:style>
  <w:style w:type="paragraph" w:customStyle="1" w:styleId="xl106">
    <w:name w:val="xl106"/>
    <w:basedOn w:val="Normal"/>
    <w:rsid w:val="00F33D09"/>
    <w:pPr>
      <w:pBdr>
        <w:top w:val="single" w:sz="4" w:space="0" w:color="auto"/>
        <w:left w:val="single" w:sz="8" w:space="0" w:color="auto"/>
        <w:bottom w:val="single" w:sz="8" w:space="0" w:color="auto"/>
      </w:pBdr>
      <w:spacing w:before="100" w:beforeAutospacing="1" w:after="100" w:afterAutospacing="1"/>
      <w:jc w:val="center"/>
      <w:textAlignment w:val="center"/>
    </w:pPr>
    <w:rPr>
      <w:rFonts w:cs="Arial"/>
      <w:sz w:val="24"/>
      <w:szCs w:val="24"/>
    </w:rPr>
  </w:style>
  <w:style w:type="paragraph" w:customStyle="1" w:styleId="xl107">
    <w:name w:val="xl107"/>
    <w:basedOn w:val="Normal"/>
    <w:rsid w:val="00F33D09"/>
    <w:pPr>
      <w:pBdr>
        <w:top w:val="single" w:sz="4" w:space="0" w:color="auto"/>
        <w:bottom w:val="single" w:sz="8" w:space="0" w:color="auto"/>
        <w:right w:val="single" w:sz="8" w:space="0" w:color="auto"/>
      </w:pBdr>
      <w:spacing w:before="100" w:beforeAutospacing="1" w:after="100" w:afterAutospacing="1"/>
      <w:jc w:val="center"/>
      <w:textAlignment w:val="center"/>
    </w:pPr>
    <w:rPr>
      <w:rFonts w:cs="Arial"/>
      <w:b/>
      <w:bCs/>
      <w:sz w:val="24"/>
      <w:szCs w:val="24"/>
    </w:rPr>
  </w:style>
  <w:style w:type="paragraph" w:customStyle="1" w:styleId="xl108">
    <w:name w:val="xl108"/>
    <w:basedOn w:val="Normal"/>
    <w:rsid w:val="00F33D09"/>
    <w:pPr>
      <w:pBdr>
        <w:top w:val="single" w:sz="8" w:space="0" w:color="auto"/>
        <w:left w:val="single" w:sz="8" w:space="0" w:color="auto"/>
        <w:bottom w:val="single" w:sz="8" w:space="0" w:color="auto"/>
      </w:pBdr>
      <w:spacing w:before="100" w:beforeAutospacing="1" w:after="100" w:afterAutospacing="1"/>
      <w:jc w:val="center"/>
      <w:textAlignment w:val="center"/>
    </w:pPr>
    <w:rPr>
      <w:rFonts w:cs="Arial"/>
      <w:b/>
      <w:bCs/>
      <w:sz w:val="24"/>
      <w:szCs w:val="24"/>
    </w:rPr>
  </w:style>
  <w:style w:type="paragraph" w:customStyle="1" w:styleId="xl109">
    <w:name w:val="xl109"/>
    <w:basedOn w:val="Normal"/>
    <w:rsid w:val="00F33D09"/>
    <w:pPr>
      <w:pBdr>
        <w:top w:val="single" w:sz="8" w:space="0" w:color="auto"/>
        <w:bottom w:val="single" w:sz="8" w:space="0" w:color="auto"/>
      </w:pBdr>
      <w:spacing w:before="100" w:beforeAutospacing="1" w:after="100" w:afterAutospacing="1"/>
      <w:jc w:val="center"/>
      <w:textAlignment w:val="center"/>
    </w:pPr>
    <w:rPr>
      <w:rFonts w:cs="Arial"/>
      <w:sz w:val="24"/>
      <w:szCs w:val="24"/>
    </w:rPr>
  </w:style>
  <w:style w:type="paragraph" w:customStyle="1" w:styleId="xl110">
    <w:name w:val="xl110"/>
    <w:basedOn w:val="Normal"/>
    <w:rsid w:val="00F33D0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Arial"/>
      <w:b/>
      <w:bCs/>
      <w:sz w:val="24"/>
      <w:szCs w:val="24"/>
    </w:rPr>
  </w:style>
  <w:style w:type="paragraph" w:customStyle="1" w:styleId="xl111">
    <w:name w:val="xl111"/>
    <w:basedOn w:val="Normal"/>
    <w:rsid w:val="00F33D09"/>
    <w:pPr>
      <w:pBdr>
        <w:top w:val="single" w:sz="8" w:space="0" w:color="auto"/>
        <w:left w:val="single" w:sz="4" w:space="0" w:color="auto"/>
        <w:bottom w:val="single" w:sz="8" w:space="0" w:color="auto"/>
      </w:pBdr>
      <w:spacing w:before="100" w:beforeAutospacing="1" w:after="100" w:afterAutospacing="1"/>
      <w:jc w:val="center"/>
      <w:textAlignment w:val="center"/>
    </w:pPr>
    <w:rPr>
      <w:rFonts w:cs="Arial"/>
      <w:sz w:val="24"/>
      <w:szCs w:val="24"/>
    </w:rPr>
  </w:style>
  <w:style w:type="paragraph" w:customStyle="1" w:styleId="xl112">
    <w:name w:val="xl112"/>
    <w:basedOn w:val="Normal"/>
    <w:rsid w:val="00F33D09"/>
    <w:pPr>
      <w:pBdr>
        <w:top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24"/>
      <w:szCs w:val="24"/>
    </w:rPr>
  </w:style>
  <w:style w:type="paragraph" w:customStyle="1" w:styleId="xl113">
    <w:name w:val="xl113"/>
    <w:basedOn w:val="Normal"/>
    <w:rsid w:val="00F33D09"/>
    <w:pPr>
      <w:pBdr>
        <w:left w:val="single" w:sz="4" w:space="0" w:color="auto"/>
        <w:bottom w:val="single" w:sz="8" w:space="0" w:color="auto"/>
        <w:right w:val="single" w:sz="4" w:space="0" w:color="auto"/>
      </w:pBdr>
      <w:spacing w:before="100" w:beforeAutospacing="1" w:after="100" w:afterAutospacing="1"/>
      <w:jc w:val="center"/>
      <w:textAlignment w:val="center"/>
    </w:pPr>
    <w:rPr>
      <w:rFonts w:cs="Arial"/>
      <w:b/>
      <w:bCs/>
      <w:sz w:val="24"/>
      <w:szCs w:val="24"/>
    </w:rPr>
  </w:style>
  <w:style w:type="paragraph" w:customStyle="1" w:styleId="xl114">
    <w:name w:val="xl114"/>
    <w:basedOn w:val="Normal"/>
    <w:rsid w:val="00F33D09"/>
    <w:pPr>
      <w:pBdr>
        <w:left w:val="single" w:sz="4" w:space="0" w:color="auto"/>
        <w:right w:val="single" w:sz="4" w:space="0" w:color="auto"/>
      </w:pBdr>
      <w:spacing w:before="100" w:beforeAutospacing="1" w:after="100" w:afterAutospacing="1"/>
      <w:jc w:val="center"/>
      <w:textAlignment w:val="center"/>
    </w:pPr>
    <w:rPr>
      <w:rFonts w:cs="Arial"/>
      <w:sz w:val="24"/>
      <w:szCs w:val="24"/>
    </w:rPr>
  </w:style>
  <w:style w:type="paragraph" w:customStyle="1" w:styleId="xl115">
    <w:name w:val="xl115"/>
    <w:basedOn w:val="Normal"/>
    <w:rsid w:val="00F33D09"/>
    <w:pPr>
      <w:pBdr>
        <w:left w:val="single" w:sz="4" w:space="0" w:color="auto"/>
        <w:right w:val="single" w:sz="8" w:space="0" w:color="auto"/>
      </w:pBdr>
      <w:spacing w:before="100" w:beforeAutospacing="1" w:after="100" w:afterAutospacing="1"/>
      <w:jc w:val="center"/>
      <w:textAlignment w:val="center"/>
    </w:pPr>
    <w:rPr>
      <w:rFonts w:cs="Arial"/>
      <w:sz w:val="24"/>
      <w:szCs w:val="24"/>
    </w:rPr>
  </w:style>
  <w:style w:type="paragraph" w:customStyle="1" w:styleId="xl116">
    <w:name w:val="xl116"/>
    <w:basedOn w:val="Normal"/>
    <w:rsid w:val="00F33D09"/>
    <w:pPr>
      <w:pBdr>
        <w:top w:val="single" w:sz="8" w:space="0" w:color="auto"/>
        <w:left w:val="single" w:sz="8" w:space="0" w:color="auto"/>
        <w:bottom w:val="single" w:sz="8" w:space="0" w:color="auto"/>
      </w:pBdr>
      <w:spacing w:before="100" w:beforeAutospacing="1" w:after="100" w:afterAutospacing="1"/>
      <w:jc w:val="center"/>
      <w:textAlignment w:val="center"/>
    </w:pPr>
    <w:rPr>
      <w:rFonts w:cs="Arial"/>
      <w:sz w:val="24"/>
      <w:szCs w:val="24"/>
    </w:rPr>
  </w:style>
  <w:style w:type="paragraph" w:customStyle="1" w:styleId="xl117">
    <w:name w:val="xl117"/>
    <w:basedOn w:val="Normal"/>
    <w:rsid w:val="00F33D09"/>
    <w:pPr>
      <w:pBdr>
        <w:top w:val="single" w:sz="8" w:space="0" w:color="auto"/>
        <w:bottom w:val="single" w:sz="8" w:space="0" w:color="auto"/>
      </w:pBdr>
      <w:spacing w:before="100" w:beforeAutospacing="1" w:after="100" w:afterAutospacing="1"/>
      <w:jc w:val="left"/>
    </w:pPr>
    <w:rPr>
      <w:rFonts w:cs="Arial"/>
      <w:sz w:val="24"/>
      <w:szCs w:val="24"/>
    </w:rPr>
  </w:style>
  <w:style w:type="paragraph" w:customStyle="1" w:styleId="xl118">
    <w:name w:val="xl118"/>
    <w:basedOn w:val="Normal"/>
    <w:rsid w:val="00F33D09"/>
    <w:pPr>
      <w:pBdr>
        <w:top w:val="single" w:sz="8" w:space="0" w:color="auto"/>
        <w:bottom w:val="single" w:sz="8" w:space="0" w:color="auto"/>
        <w:right w:val="single" w:sz="4" w:space="0" w:color="auto"/>
      </w:pBdr>
      <w:spacing w:before="100" w:beforeAutospacing="1" w:after="100" w:afterAutospacing="1"/>
      <w:jc w:val="left"/>
    </w:pPr>
    <w:rPr>
      <w:rFonts w:cs="Arial"/>
      <w:sz w:val="24"/>
      <w:szCs w:val="24"/>
    </w:rPr>
  </w:style>
  <w:style w:type="paragraph" w:customStyle="1" w:styleId="xl119">
    <w:name w:val="xl119"/>
    <w:basedOn w:val="Normal"/>
    <w:rsid w:val="00F33D09"/>
    <w:pPr>
      <w:pBdr>
        <w:left w:val="single" w:sz="4" w:space="0" w:color="auto"/>
        <w:bottom w:val="single" w:sz="8" w:space="0" w:color="auto"/>
        <w:right w:val="single" w:sz="4" w:space="0" w:color="auto"/>
      </w:pBdr>
      <w:spacing w:before="100" w:beforeAutospacing="1" w:after="100" w:afterAutospacing="1"/>
      <w:jc w:val="left"/>
      <w:textAlignment w:val="center"/>
    </w:pPr>
    <w:rPr>
      <w:rFonts w:cs="Arial"/>
      <w:b/>
      <w:bCs/>
      <w:sz w:val="24"/>
      <w:szCs w:val="24"/>
    </w:rPr>
  </w:style>
  <w:style w:type="paragraph" w:customStyle="1" w:styleId="xl120">
    <w:name w:val="xl120"/>
    <w:basedOn w:val="Normal"/>
    <w:rsid w:val="00F33D09"/>
    <w:pPr>
      <w:pBdr>
        <w:left w:val="single" w:sz="4" w:space="0" w:color="auto"/>
        <w:bottom w:val="single" w:sz="8" w:space="0" w:color="auto"/>
      </w:pBdr>
      <w:spacing w:before="100" w:beforeAutospacing="1" w:after="100" w:afterAutospacing="1"/>
      <w:jc w:val="left"/>
      <w:textAlignment w:val="center"/>
    </w:pPr>
    <w:rPr>
      <w:rFonts w:cs="Arial"/>
      <w:sz w:val="24"/>
      <w:szCs w:val="24"/>
    </w:rPr>
  </w:style>
  <w:style w:type="paragraph" w:customStyle="1" w:styleId="xl121">
    <w:name w:val="xl121"/>
    <w:basedOn w:val="Normal"/>
    <w:rsid w:val="00F33D09"/>
    <w:pPr>
      <w:pBdr>
        <w:top w:val="single" w:sz="8" w:space="0" w:color="auto"/>
        <w:left w:val="single" w:sz="8" w:space="0" w:color="auto"/>
        <w:bottom w:val="single" w:sz="8" w:space="0" w:color="auto"/>
      </w:pBdr>
      <w:spacing w:before="100" w:beforeAutospacing="1" w:after="100" w:afterAutospacing="1"/>
      <w:jc w:val="right"/>
      <w:textAlignment w:val="center"/>
    </w:pPr>
    <w:rPr>
      <w:rFonts w:cs="Arial"/>
      <w:b/>
      <w:bCs/>
      <w:sz w:val="24"/>
      <w:szCs w:val="24"/>
    </w:rPr>
  </w:style>
  <w:style w:type="paragraph" w:customStyle="1" w:styleId="xl122">
    <w:name w:val="xl122"/>
    <w:basedOn w:val="Normal"/>
    <w:rsid w:val="00F33D09"/>
    <w:pPr>
      <w:pBdr>
        <w:top w:val="single" w:sz="8" w:space="0" w:color="auto"/>
        <w:bottom w:val="single" w:sz="8" w:space="0" w:color="auto"/>
      </w:pBdr>
      <w:spacing w:before="100" w:beforeAutospacing="1" w:after="100" w:afterAutospacing="1"/>
      <w:jc w:val="right"/>
      <w:textAlignment w:val="center"/>
    </w:pPr>
    <w:rPr>
      <w:rFonts w:cs="Arial"/>
      <w:b/>
      <w:bCs/>
      <w:sz w:val="24"/>
      <w:szCs w:val="24"/>
    </w:rPr>
  </w:style>
  <w:style w:type="paragraph" w:customStyle="1" w:styleId="xl123">
    <w:name w:val="xl123"/>
    <w:basedOn w:val="Normal"/>
    <w:rsid w:val="00F33D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4"/>
      <w:szCs w:val="24"/>
    </w:rPr>
  </w:style>
  <w:style w:type="paragraph" w:customStyle="1" w:styleId="xl124">
    <w:name w:val="xl124"/>
    <w:basedOn w:val="Normal"/>
    <w:rsid w:val="00F33D09"/>
    <w:pPr>
      <w:pBdr>
        <w:left w:val="single" w:sz="4" w:space="0" w:color="auto"/>
        <w:bottom w:val="single" w:sz="8" w:space="0" w:color="auto"/>
      </w:pBdr>
      <w:spacing w:before="100" w:beforeAutospacing="1" w:after="100" w:afterAutospacing="1"/>
      <w:jc w:val="center"/>
      <w:textAlignment w:val="center"/>
    </w:pPr>
    <w:rPr>
      <w:rFonts w:cs="Arial"/>
      <w:b/>
      <w:bCs/>
      <w:sz w:val="24"/>
      <w:szCs w:val="24"/>
    </w:rPr>
  </w:style>
  <w:style w:type="paragraph" w:customStyle="1" w:styleId="xl125">
    <w:name w:val="xl125"/>
    <w:basedOn w:val="Normal"/>
    <w:rsid w:val="00F33D09"/>
    <w:pPr>
      <w:pBdr>
        <w:left w:val="single" w:sz="4" w:space="0" w:color="auto"/>
        <w:bottom w:val="single" w:sz="4" w:space="0" w:color="auto"/>
        <w:right w:val="single" w:sz="4" w:space="0" w:color="auto"/>
      </w:pBdr>
      <w:spacing w:before="100" w:beforeAutospacing="1" w:after="100" w:afterAutospacing="1"/>
      <w:jc w:val="left"/>
      <w:textAlignment w:val="center"/>
    </w:pPr>
    <w:rPr>
      <w:rFonts w:cs="Arial"/>
      <w:sz w:val="24"/>
      <w:szCs w:val="24"/>
    </w:rPr>
  </w:style>
  <w:style w:type="paragraph" w:customStyle="1" w:styleId="xl126">
    <w:name w:val="xl126"/>
    <w:basedOn w:val="Normal"/>
    <w:rsid w:val="00F33D09"/>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sz w:val="24"/>
      <w:szCs w:val="24"/>
    </w:rPr>
  </w:style>
  <w:style w:type="paragraph" w:customStyle="1" w:styleId="xl127">
    <w:name w:val="xl127"/>
    <w:basedOn w:val="Normal"/>
    <w:rsid w:val="00F33D0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Arial"/>
      <w:b/>
      <w:bCs/>
      <w:sz w:val="24"/>
      <w:szCs w:val="24"/>
    </w:rPr>
  </w:style>
  <w:style w:type="paragraph" w:customStyle="1" w:styleId="xl128">
    <w:name w:val="xl128"/>
    <w:basedOn w:val="Normal"/>
    <w:rsid w:val="00F33D09"/>
    <w:pPr>
      <w:pBdr>
        <w:top w:val="single" w:sz="8" w:space="0" w:color="auto"/>
        <w:left w:val="single" w:sz="4" w:space="0" w:color="auto"/>
        <w:bottom w:val="single" w:sz="8" w:space="0" w:color="auto"/>
      </w:pBdr>
      <w:spacing w:before="100" w:beforeAutospacing="1" w:after="100" w:afterAutospacing="1"/>
      <w:jc w:val="center"/>
      <w:textAlignment w:val="center"/>
    </w:pPr>
    <w:rPr>
      <w:rFonts w:cs="Arial"/>
      <w:b/>
      <w:bCs/>
      <w:sz w:val="24"/>
      <w:szCs w:val="24"/>
    </w:rPr>
  </w:style>
  <w:style w:type="paragraph" w:customStyle="1" w:styleId="xl129">
    <w:name w:val="xl129"/>
    <w:basedOn w:val="Normal"/>
    <w:rsid w:val="00F33D09"/>
    <w:pPr>
      <w:pBdr>
        <w:left w:val="single" w:sz="4" w:space="0" w:color="auto"/>
        <w:bottom w:val="single" w:sz="8" w:space="0" w:color="auto"/>
        <w:right w:val="single" w:sz="4" w:space="0" w:color="auto"/>
      </w:pBdr>
      <w:spacing w:before="100" w:beforeAutospacing="1" w:after="100" w:afterAutospacing="1"/>
      <w:jc w:val="right"/>
      <w:textAlignment w:val="center"/>
    </w:pPr>
    <w:rPr>
      <w:rFonts w:cs="Arial"/>
      <w:sz w:val="24"/>
      <w:szCs w:val="24"/>
    </w:rPr>
  </w:style>
  <w:style w:type="paragraph" w:customStyle="1" w:styleId="xl130">
    <w:name w:val="xl130"/>
    <w:basedOn w:val="Normal"/>
    <w:rsid w:val="00F33D09"/>
    <w:pPr>
      <w:spacing w:before="100" w:beforeAutospacing="1" w:after="100" w:afterAutospacing="1"/>
      <w:jc w:val="left"/>
      <w:textAlignment w:val="center"/>
    </w:pPr>
    <w:rPr>
      <w:rFonts w:ascii="Times New Roman" w:hAnsi="Times New Roman"/>
      <w:sz w:val="24"/>
      <w:szCs w:val="24"/>
    </w:rPr>
  </w:style>
  <w:style w:type="paragraph" w:customStyle="1" w:styleId="xl131">
    <w:name w:val="xl131"/>
    <w:basedOn w:val="Normal"/>
    <w:rsid w:val="00F33D09"/>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24"/>
      <w:szCs w:val="24"/>
    </w:rPr>
  </w:style>
  <w:style w:type="paragraph" w:customStyle="1" w:styleId="xl132">
    <w:name w:val="xl132"/>
    <w:basedOn w:val="Normal"/>
    <w:rsid w:val="00F33D09"/>
    <w:pPr>
      <w:pBdr>
        <w:top w:val="single" w:sz="8" w:space="0" w:color="auto"/>
        <w:bottom w:val="single" w:sz="8" w:space="0" w:color="auto"/>
        <w:right w:val="single" w:sz="4" w:space="0" w:color="auto"/>
      </w:pBdr>
      <w:spacing w:before="100" w:beforeAutospacing="1" w:after="100" w:afterAutospacing="1"/>
      <w:jc w:val="center"/>
      <w:textAlignment w:val="center"/>
    </w:pPr>
    <w:rPr>
      <w:rFonts w:cs="Arial"/>
      <w:sz w:val="24"/>
      <w:szCs w:val="24"/>
    </w:rPr>
  </w:style>
  <w:style w:type="paragraph" w:customStyle="1" w:styleId="xl133">
    <w:name w:val="xl133"/>
    <w:basedOn w:val="Normal"/>
    <w:rsid w:val="00F33D0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4"/>
      <w:szCs w:val="24"/>
    </w:rPr>
  </w:style>
  <w:style w:type="paragraph" w:customStyle="1" w:styleId="xl134">
    <w:name w:val="xl134"/>
    <w:basedOn w:val="Normal"/>
    <w:rsid w:val="00F33D09"/>
    <w:pPr>
      <w:pBdr>
        <w:left w:val="single" w:sz="4" w:space="0" w:color="auto"/>
        <w:bottom w:val="single" w:sz="4" w:space="0" w:color="auto"/>
      </w:pBdr>
      <w:spacing w:before="100" w:beforeAutospacing="1" w:after="100" w:afterAutospacing="1"/>
      <w:jc w:val="center"/>
      <w:textAlignment w:val="center"/>
    </w:pPr>
    <w:rPr>
      <w:rFonts w:cs="Arial"/>
      <w:b/>
      <w:bCs/>
      <w:sz w:val="24"/>
      <w:szCs w:val="24"/>
    </w:rPr>
  </w:style>
  <w:style w:type="paragraph" w:customStyle="1" w:styleId="xl135">
    <w:name w:val="xl135"/>
    <w:basedOn w:val="Normal"/>
    <w:rsid w:val="00F33D09"/>
    <w:pPr>
      <w:pBdr>
        <w:left w:val="single" w:sz="4" w:space="0" w:color="auto"/>
        <w:right w:val="single" w:sz="4" w:space="0" w:color="auto"/>
      </w:pBdr>
      <w:spacing w:before="100" w:beforeAutospacing="1" w:after="100" w:afterAutospacing="1"/>
      <w:jc w:val="center"/>
      <w:textAlignment w:val="center"/>
    </w:pPr>
    <w:rPr>
      <w:rFonts w:cs="Arial"/>
      <w:sz w:val="24"/>
      <w:szCs w:val="24"/>
    </w:rPr>
  </w:style>
  <w:style w:type="paragraph" w:customStyle="1" w:styleId="xl136">
    <w:name w:val="xl136"/>
    <w:basedOn w:val="Normal"/>
    <w:rsid w:val="00F33D09"/>
    <w:pPr>
      <w:pBdr>
        <w:top w:val="single" w:sz="8" w:space="0" w:color="auto"/>
        <w:bottom w:val="single" w:sz="8" w:space="0" w:color="auto"/>
      </w:pBdr>
      <w:spacing w:before="100" w:beforeAutospacing="1" w:after="100" w:afterAutospacing="1"/>
      <w:jc w:val="center"/>
      <w:textAlignment w:val="center"/>
    </w:pPr>
    <w:rPr>
      <w:rFonts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4399574">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0324601">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8231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499583924">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794982364">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2672831">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5324442">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0053662">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50256825">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2726913">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247491">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0307452">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1513972">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13087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20jelisava.stojilkovic@"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jelisava.stojil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20jelisava.stojilko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39840B20-0C2D-477A-BBE1-1D89FBAC333A}">
  <ds:schemaRefs>
    <ds:schemaRef ds:uri="http://schemas.openxmlformats.org/officeDocument/2006/bibliography"/>
  </ds:schemaRefs>
</ds:datastoreItem>
</file>

<file path=customXml/itemProps100.xml><?xml version="1.0" encoding="utf-8"?>
<ds:datastoreItem xmlns:ds="http://schemas.openxmlformats.org/officeDocument/2006/customXml" ds:itemID="{256DA37C-3FD5-4718-92F0-C2426FA893E6}">
  <ds:schemaRefs>
    <ds:schemaRef ds:uri="http://schemas.openxmlformats.org/officeDocument/2006/bibliography"/>
  </ds:schemaRefs>
</ds:datastoreItem>
</file>

<file path=customXml/itemProps101.xml><?xml version="1.0" encoding="utf-8"?>
<ds:datastoreItem xmlns:ds="http://schemas.openxmlformats.org/officeDocument/2006/customXml" ds:itemID="{8819B00E-77CE-4065-9C23-F136CBDB9255}">
  <ds:schemaRefs>
    <ds:schemaRef ds:uri="http://schemas.openxmlformats.org/officeDocument/2006/bibliography"/>
  </ds:schemaRefs>
</ds:datastoreItem>
</file>

<file path=customXml/itemProps102.xml><?xml version="1.0" encoding="utf-8"?>
<ds:datastoreItem xmlns:ds="http://schemas.openxmlformats.org/officeDocument/2006/customXml" ds:itemID="{3D946C75-AB61-46E6-B9A8-7C305F3D9205}">
  <ds:schemaRefs>
    <ds:schemaRef ds:uri="http://schemas.openxmlformats.org/officeDocument/2006/bibliography"/>
  </ds:schemaRefs>
</ds:datastoreItem>
</file>

<file path=customXml/itemProps103.xml><?xml version="1.0" encoding="utf-8"?>
<ds:datastoreItem xmlns:ds="http://schemas.openxmlformats.org/officeDocument/2006/customXml" ds:itemID="{B16B7A20-7DF5-4001-BDD5-6B4B2DABA114}">
  <ds:schemaRefs>
    <ds:schemaRef ds:uri="http://schemas.openxmlformats.org/officeDocument/2006/bibliography"/>
  </ds:schemaRefs>
</ds:datastoreItem>
</file>

<file path=customXml/itemProps104.xml><?xml version="1.0" encoding="utf-8"?>
<ds:datastoreItem xmlns:ds="http://schemas.openxmlformats.org/officeDocument/2006/customXml" ds:itemID="{D996C56D-A4F4-43C7-95F7-E4958652ED99}">
  <ds:schemaRefs>
    <ds:schemaRef ds:uri="http://schemas.openxmlformats.org/officeDocument/2006/bibliography"/>
  </ds:schemaRefs>
</ds:datastoreItem>
</file>

<file path=customXml/itemProps105.xml><?xml version="1.0" encoding="utf-8"?>
<ds:datastoreItem xmlns:ds="http://schemas.openxmlformats.org/officeDocument/2006/customXml" ds:itemID="{9BE70D1D-7419-4600-879B-31A794B5CC7E}">
  <ds:schemaRefs>
    <ds:schemaRef ds:uri="http://schemas.openxmlformats.org/officeDocument/2006/bibliography"/>
  </ds:schemaRefs>
</ds:datastoreItem>
</file>

<file path=customXml/itemProps106.xml><?xml version="1.0" encoding="utf-8"?>
<ds:datastoreItem xmlns:ds="http://schemas.openxmlformats.org/officeDocument/2006/customXml" ds:itemID="{9660D07E-11F2-4AC3-96B8-CAE3D8AD6C54}">
  <ds:schemaRefs>
    <ds:schemaRef ds:uri="http://schemas.openxmlformats.org/officeDocument/2006/bibliography"/>
  </ds:schemaRefs>
</ds:datastoreItem>
</file>

<file path=customXml/itemProps107.xml><?xml version="1.0" encoding="utf-8"?>
<ds:datastoreItem xmlns:ds="http://schemas.openxmlformats.org/officeDocument/2006/customXml" ds:itemID="{43603DBB-F0A9-4E4F-8520-DCF2474CFB78}">
  <ds:schemaRefs>
    <ds:schemaRef ds:uri="http://schemas.openxmlformats.org/officeDocument/2006/bibliography"/>
  </ds:schemaRefs>
</ds:datastoreItem>
</file>

<file path=customXml/itemProps108.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109.xml><?xml version="1.0" encoding="utf-8"?>
<ds:datastoreItem xmlns:ds="http://schemas.openxmlformats.org/officeDocument/2006/customXml" ds:itemID="{9D9351EB-9782-4C1E-88AD-19FD4F0426B0}">
  <ds:schemaRefs>
    <ds:schemaRef ds:uri="http://schemas.openxmlformats.org/officeDocument/2006/bibliography"/>
  </ds:schemaRefs>
</ds:datastoreItem>
</file>

<file path=customXml/itemProps11.xml><?xml version="1.0" encoding="utf-8"?>
<ds:datastoreItem xmlns:ds="http://schemas.openxmlformats.org/officeDocument/2006/customXml" ds:itemID="{E1F3319E-B23E-4411-BAF3-61BE60DB8835}">
  <ds:schemaRefs>
    <ds:schemaRef ds:uri="http://schemas.openxmlformats.org/officeDocument/2006/bibliography"/>
  </ds:schemaRefs>
</ds:datastoreItem>
</file>

<file path=customXml/itemProps110.xml><?xml version="1.0" encoding="utf-8"?>
<ds:datastoreItem xmlns:ds="http://schemas.openxmlformats.org/officeDocument/2006/customXml" ds:itemID="{17E79D27-A13C-406F-B425-5E362CDDD49D}">
  <ds:schemaRefs>
    <ds:schemaRef ds:uri="http://schemas.openxmlformats.org/officeDocument/2006/bibliography"/>
  </ds:schemaRefs>
</ds:datastoreItem>
</file>

<file path=customXml/itemProps111.xml><?xml version="1.0" encoding="utf-8"?>
<ds:datastoreItem xmlns:ds="http://schemas.openxmlformats.org/officeDocument/2006/customXml" ds:itemID="{F443F551-D18F-4B3E-B3D8-7477A8957B21}">
  <ds:schemaRefs>
    <ds:schemaRef ds:uri="http://schemas.openxmlformats.org/officeDocument/2006/bibliography"/>
  </ds:schemaRefs>
</ds:datastoreItem>
</file>

<file path=customXml/itemProps112.xml><?xml version="1.0" encoding="utf-8"?>
<ds:datastoreItem xmlns:ds="http://schemas.openxmlformats.org/officeDocument/2006/customXml" ds:itemID="{72225658-3B0B-4018-B2E3-9171CFF738B3}">
  <ds:schemaRefs>
    <ds:schemaRef ds:uri="http://schemas.openxmlformats.org/officeDocument/2006/bibliography"/>
  </ds:schemaRefs>
</ds:datastoreItem>
</file>

<file path=customXml/itemProps113.xml><?xml version="1.0" encoding="utf-8"?>
<ds:datastoreItem xmlns:ds="http://schemas.openxmlformats.org/officeDocument/2006/customXml" ds:itemID="{257ED8F4-A040-4E57-8F28-4E2CB6BBDC7B}">
  <ds:schemaRefs>
    <ds:schemaRef ds:uri="http://schemas.openxmlformats.org/officeDocument/2006/bibliography"/>
  </ds:schemaRefs>
</ds:datastoreItem>
</file>

<file path=customXml/itemProps114.xml><?xml version="1.0" encoding="utf-8"?>
<ds:datastoreItem xmlns:ds="http://schemas.openxmlformats.org/officeDocument/2006/customXml" ds:itemID="{D8F45AFE-A6D4-4799-9D5C-F765662220A5}">
  <ds:schemaRefs>
    <ds:schemaRef ds:uri="http://schemas.openxmlformats.org/officeDocument/2006/bibliography"/>
  </ds:schemaRefs>
</ds:datastoreItem>
</file>

<file path=customXml/itemProps115.xml><?xml version="1.0" encoding="utf-8"?>
<ds:datastoreItem xmlns:ds="http://schemas.openxmlformats.org/officeDocument/2006/customXml" ds:itemID="{1C381904-FD03-4710-92A6-27760798C953}">
  <ds:schemaRefs>
    <ds:schemaRef ds:uri="http://schemas.openxmlformats.org/officeDocument/2006/bibliography"/>
  </ds:schemaRefs>
</ds:datastoreItem>
</file>

<file path=customXml/itemProps116.xml><?xml version="1.0" encoding="utf-8"?>
<ds:datastoreItem xmlns:ds="http://schemas.openxmlformats.org/officeDocument/2006/customXml" ds:itemID="{C2F243DF-5D7A-429B-80B1-1237FF684A2E}">
  <ds:schemaRefs>
    <ds:schemaRef ds:uri="http://schemas.openxmlformats.org/officeDocument/2006/bibliography"/>
  </ds:schemaRefs>
</ds:datastoreItem>
</file>

<file path=customXml/itemProps117.xml><?xml version="1.0" encoding="utf-8"?>
<ds:datastoreItem xmlns:ds="http://schemas.openxmlformats.org/officeDocument/2006/customXml" ds:itemID="{A8254F92-1043-4FC6-B087-0F29258AE124}">
  <ds:schemaRefs>
    <ds:schemaRef ds:uri="http://schemas.openxmlformats.org/officeDocument/2006/bibliography"/>
  </ds:schemaRefs>
</ds:datastoreItem>
</file>

<file path=customXml/itemProps118.xml><?xml version="1.0" encoding="utf-8"?>
<ds:datastoreItem xmlns:ds="http://schemas.openxmlformats.org/officeDocument/2006/customXml" ds:itemID="{5B03B8AC-EB58-4368-8C75-5E522D5E4175}">
  <ds:schemaRefs>
    <ds:schemaRef ds:uri="http://schemas.openxmlformats.org/officeDocument/2006/bibliography"/>
  </ds:schemaRefs>
</ds:datastoreItem>
</file>

<file path=customXml/itemProps119.xml><?xml version="1.0" encoding="utf-8"?>
<ds:datastoreItem xmlns:ds="http://schemas.openxmlformats.org/officeDocument/2006/customXml" ds:itemID="{290FB8F4-D9F6-440C-902E-E04D352183B3}">
  <ds:schemaRefs>
    <ds:schemaRef ds:uri="http://schemas.openxmlformats.org/officeDocument/2006/bibliography"/>
  </ds:schemaRefs>
</ds:datastoreItem>
</file>

<file path=customXml/itemProps12.xml><?xml version="1.0" encoding="utf-8"?>
<ds:datastoreItem xmlns:ds="http://schemas.openxmlformats.org/officeDocument/2006/customXml" ds:itemID="{82BC8A1C-70F7-4746-B135-FD6E4C15C79A}">
  <ds:schemaRefs>
    <ds:schemaRef ds:uri="http://schemas.openxmlformats.org/officeDocument/2006/bibliography"/>
  </ds:schemaRefs>
</ds:datastoreItem>
</file>

<file path=customXml/itemProps120.xml><?xml version="1.0" encoding="utf-8"?>
<ds:datastoreItem xmlns:ds="http://schemas.openxmlformats.org/officeDocument/2006/customXml" ds:itemID="{FF0C7952-E153-4D65-81B9-2CA482BFC0CF}">
  <ds:schemaRefs>
    <ds:schemaRef ds:uri="http://schemas.openxmlformats.org/officeDocument/2006/bibliography"/>
  </ds:schemaRefs>
</ds:datastoreItem>
</file>

<file path=customXml/itemProps121.xml><?xml version="1.0" encoding="utf-8"?>
<ds:datastoreItem xmlns:ds="http://schemas.openxmlformats.org/officeDocument/2006/customXml" ds:itemID="{C72EE510-15F0-45B7-A409-7972D6271DA6}">
  <ds:schemaRefs>
    <ds:schemaRef ds:uri="http://schemas.openxmlformats.org/officeDocument/2006/bibliography"/>
  </ds:schemaRefs>
</ds:datastoreItem>
</file>

<file path=customXml/itemProps122.xml><?xml version="1.0" encoding="utf-8"?>
<ds:datastoreItem xmlns:ds="http://schemas.openxmlformats.org/officeDocument/2006/customXml" ds:itemID="{0B1C5CE3-0A07-4875-97C9-28E879C1BCC9}">
  <ds:schemaRefs>
    <ds:schemaRef ds:uri="http://schemas.openxmlformats.org/officeDocument/2006/bibliography"/>
  </ds:schemaRefs>
</ds:datastoreItem>
</file>

<file path=customXml/itemProps123.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124.xml><?xml version="1.0" encoding="utf-8"?>
<ds:datastoreItem xmlns:ds="http://schemas.openxmlformats.org/officeDocument/2006/customXml" ds:itemID="{8FA287C5-83CD-40CC-AFED-21A2DDF793DE}">
  <ds:schemaRefs>
    <ds:schemaRef ds:uri="http://schemas.openxmlformats.org/officeDocument/2006/bibliography"/>
  </ds:schemaRefs>
</ds:datastoreItem>
</file>

<file path=customXml/itemProps125.xml><?xml version="1.0" encoding="utf-8"?>
<ds:datastoreItem xmlns:ds="http://schemas.openxmlformats.org/officeDocument/2006/customXml" ds:itemID="{F75AED1D-E423-4C08-BB9A-DB4FF8F970A2}">
  <ds:schemaRefs>
    <ds:schemaRef ds:uri="http://schemas.openxmlformats.org/officeDocument/2006/bibliography"/>
  </ds:schemaRefs>
</ds:datastoreItem>
</file>

<file path=customXml/itemProps126.xml><?xml version="1.0" encoding="utf-8"?>
<ds:datastoreItem xmlns:ds="http://schemas.openxmlformats.org/officeDocument/2006/customXml" ds:itemID="{033AB6AC-4916-426B-B313-8E6347907793}">
  <ds:schemaRefs>
    <ds:schemaRef ds:uri="http://schemas.openxmlformats.org/officeDocument/2006/bibliography"/>
  </ds:schemaRefs>
</ds:datastoreItem>
</file>

<file path=customXml/itemProps127.xml><?xml version="1.0" encoding="utf-8"?>
<ds:datastoreItem xmlns:ds="http://schemas.openxmlformats.org/officeDocument/2006/customXml" ds:itemID="{5DB2BB1F-7C34-4838-AEE5-EFD0509E80F8}">
  <ds:schemaRefs>
    <ds:schemaRef ds:uri="http://schemas.openxmlformats.org/officeDocument/2006/bibliography"/>
  </ds:schemaRefs>
</ds:datastoreItem>
</file>

<file path=customXml/itemProps128.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129.xml><?xml version="1.0" encoding="utf-8"?>
<ds:datastoreItem xmlns:ds="http://schemas.openxmlformats.org/officeDocument/2006/customXml" ds:itemID="{082168F3-59B3-4DE9-AE7F-90B17743D448}">
  <ds:schemaRefs>
    <ds:schemaRef ds:uri="http://schemas.openxmlformats.org/officeDocument/2006/bibliography"/>
  </ds:schemaRefs>
</ds:datastoreItem>
</file>

<file path=customXml/itemProps13.xml><?xml version="1.0" encoding="utf-8"?>
<ds:datastoreItem xmlns:ds="http://schemas.openxmlformats.org/officeDocument/2006/customXml" ds:itemID="{E4FBEC2B-B53A-41F4-96BF-10AC2192BA54}">
  <ds:schemaRefs>
    <ds:schemaRef ds:uri="http://schemas.openxmlformats.org/officeDocument/2006/bibliography"/>
  </ds:schemaRefs>
</ds:datastoreItem>
</file>

<file path=customXml/itemProps130.xml><?xml version="1.0" encoding="utf-8"?>
<ds:datastoreItem xmlns:ds="http://schemas.openxmlformats.org/officeDocument/2006/customXml" ds:itemID="{9297054A-9C0A-42B5-A30E-53B42E23CCDA}">
  <ds:schemaRefs>
    <ds:schemaRef ds:uri="http://schemas.openxmlformats.org/officeDocument/2006/bibliography"/>
  </ds:schemaRefs>
</ds:datastoreItem>
</file>

<file path=customXml/itemProps131.xml><?xml version="1.0" encoding="utf-8"?>
<ds:datastoreItem xmlns:ds="http://schemas.openxmlformats.org/officeDocument/2006/customXml" ds:itemID="{F8A5B134-ED65-4602-98F1-02D2758E6902}">
  <ds:schemaRefs>
    <ds:schemaRef ds:uri="http://schemas.openxmlformats.org/officeDocument/2006/bibliography"/>
  </ds:schemaRefs>
</ds:datastoreItem>
</file>

<file path=customXml/itemProps132.xml><?xml version="1.0" encoding="utf-8"?>
<ds:datastoreItem xmlns:ds="http://schemas.openxmlformats.org/officeDocument/2006/customXml" ds:itemID="{FBDC91C9-1031-4C61-BF72-1AC51BEABA23}">
  <ds:schemaRefs>
    <ds:schemaRef ds:uri="http://schemas.openxmlformats.org/officeDocument/2006/bibliography"/>
  </ds:schemaRefs>
</ds:datastoreItem>
</file>

<file path=customXml/itemProps133.xml><?xml version="1.0" encoding="utf-8"?>
<ds:datastoreItem xmlns:ds="http://schemas.openxmlformats.org/officeDocument/2006/customXml" ds:itemID="{F79E1AF9-11FE-4CAC-8FCF-6ADA244C58BD}">
  <ds:schemaRefs>
    <ds:schemaRef ds:uri="http://schemas.openxmlformats.org/officeDocument/2006/bibliography"/>
  </ds:schemaRefs>
</ds:datastoreItem>
</file>

<file path=customXml/itemProps134.xml><?xml version="1.0" encoding="utf-8"?>
<ds:datastoreItem xmlns:ds="http://schemas.openxmlformats.org/officeDocument/2006/customXml" ds:itemID="{40F14B13-709A-4002-8ECF-3EC1ADCE5C45}">
  <ds:schemaRefs>
    <ds:schemaRef ds:uri="http://schemas.openxmlformats.org/officeDocument/2006/bibliography"/>
  </ds:schemaRefs>
</ds:datastoreItem>
</file>

<file path=customXml/itemProps135.xml><?xml version="1.0" encoding="utf-8"?>
<ds:datastoreItem xmlns:ds="http://schemas.openxmlformats.org/officeDocument/2006/customXml" ds:itemID="{B608DCBD-E58B-46A3-97CE-699CB8DF37A3}">
  <ds:schemaRefs>
    <ds:schemaRef ds:uri="http://schemas.openxmlformats.org/officeDocument/2006/bibliography"/>
  </ds:schemaRefs>
</ds:datastoreItem>
</file>

<file path=customXml/itemProps136.xml><?xml version="1.0" encoding="utf-8"?>
<ds:datastoreItem xmlns:ds="http://schemas.openxmlformats.org/officeDocument/2006/customXml" ds:itemID="{F8A153AD-F3F3-4A0C-8934-FD1566A6E1E7}">
  <ds:schemaRefs>
    <ds:schemaRef ds:uri="http://schemas.openxmlformats.org/officeDocument/2006/bibliography"/>
  </ds:schemaRefs>
</ds:datastoreItem>
</file>

<file path=customXml/itemProps137.xml><?xml version="1.0" encoding="utf-8"?>
<ds:datastoreItem xmlns:ds="http://schemas.openxmlformats.org/officeDocument/2006/customXml" ds:itemID="{A7BEED96-1A0F-4579-BC6E-0FBD4D84B4DB}">
  <ds:schemaRefs>
    <ds:schemaRef ds:uri="http://schemas.openxmlformats.org/officeDocument/2006/bibliography"/>
  </ds:schemaRefs>
</ds:datastoreItem>
</file>

<file path=customXml/itemProps138.xml><?xml version="1.0" encoding="utf-8"?>
<ds:datastoreItem xmlns:ds="http://schemas.openxmlformats.org/officeDocument/2006/customXml" ds:itemID="{352F1D39-AFF9-4AD5-869E-F18647D199FA}">
  <ds:schemaRefs>
    <ds:schemaRef ds:uri="http://schemas.openxmlformats.org/officeDocument/2006/bibliography"/>
  </ds:schemaRefs>
</ds:datastoreItem>
</file>

<file path=customXml/itemProps139.xml><?xml version="1.0" encoding="utf-8"?>
<ds:datastoreItem xmlns:ds="http://schemas.openxmlformats.org/officeDocument/2006/customXml" ds:itemID="{D02F7F7A-BD00-452B-BB25-00B04BC385E7}">
  <ds:schemaRefs>
    <ds:schemaRef ds:uri="http://schemas.openxmlformats.org/officeDocument/2006/bibliography"/>
  </ds:schemaRefs>
</ds:datastoreItem>
</file>

<file path=customXml/itemProps14.xml><?xml version="1.0" encoding="utf-8"?>
<ds:datastoreItem xmlns:ds="http://schemas.openxmlformats.org/officeDocument/2006/customXml" ds:itemID="{9B1E58C4-AD5C-4D2C-83C1-5200FDBC72AF}">
  <ds:schemaRefs>
    <ds:schemaRef ds:uri="http://schemas.openxmlformats.org/officeDocument/2006/bibliography"/>
  </ds:schemaRefs>
</ds:datastoreItem>
</file>

<file path=customXml/itemProps140.xml><?xml version="1.0" encoding="utf-8"?>
<ds:datastoreItem xmlns:ds="http://schemas.openxmlformats.org/officeDocument/2006/customXml" ds:itemID="{11739EA9-46AF-4E2C-9306-B50B2D06FE66}">
  <ds:schemaRefs>
    <ds:schemaRef ds:uri="http://schemas.openxmlformats.org/officeDocument/2006/bibliography"/>
  </ds:schemaRefs>
</ds:datastoreItem>
</file>

<file path=customXml/itemProps141.xml><?xml version="1.0" encoding="utf-8"?>
<ds:datastoreItem xmlns:ds="http://schemas.openxmlformats.org/officeDocument/2006/customXml" ds:itemID="{C54A54A9-727C-4600-AF06-490CA8F9ED29}">
  <ds:schemaRefs>
    <ds:schemaRef ds:uri="http://schemas.openxmlformats.org/officeDocument/2006/bibliography"/>
  </ds:schemaRefs>
</ds:datastoreItem>
</file>

<file path=customXml/itemProps142.xml><?xml version="1.0" encoding="utf-8"?>
<ds:datastoreItem xmlns:ds="http://schemas.openxmlformats.org/officeDocument/2006/customXml" ds:itemID="{C5115CF3-3FC0-4725-9A38-0F3531865BFB}">
  <ds:schemaRefs>
    <ds:schemaRef ds:uri="http://schemas.openxmlformats.org/officeDocument/2006/bibliography"/>
  </ds:schemaRefs>
</ds:datastoreItem>
</file>

<file path=customXml/itemProps143.xml><?xml version="1.0" encoding="utf-8"?>
<ds:datastoreItem xmlns:ds="http://schemas.openxmlformats.org/officeDocument/2006/customXml" ds:itemID="{E0928377-5E0D-446D-9AC4-B16D6B3B04E9}">
  <ds:schemaRefs>
    <ds:schemaRef ds:uri="http://schemas.openxmlformats.org/officeDocument/2006/bibliography"/>
  </ds:schemaRefs>
</ds:datastoreItem>
</file>

<file path=customXml/itemProps144.xml><?xml version="1.0" encoding="utf-8"?>
<ds:datastoreItem xmlns:ds="http://schemas.openxmlformats.org/officeDocument/2006/customXml" ds:itemID="{66AB85B5-B13E-461F-8E50-F668F102E455}">
  <ds:schemaRefs>
    <ds:schemaRef ds:uri="http://schemas.openxmlformats.org/officeDocument/2006/bibliography"/>
  </ds:schemaRefs>
</ds:datastoreItem>
</file>

<file path=customXml/itemProps145.xml><?xml version="1.0" encoding="utf-8"?>
<ds:datastoreItem xmlns:ds="http://schemas.openxmlformats.org/officeDocument/2006/customXml" ds:itemID="{45272917-9CE4-444D-98DF-9D53918E9B4D}">
  <ds:schemaRefs>
    <ds:schemaRef ds:uri="http://schemas.openxmlformats.org/officeDocument/2006/bibliography"/>
  </ds:schemaRefs>
</ds:datastoreItem>
</file>

<file path=customXml/itemProps146.xml><?xml version="1.0" encoding="utf-8"?>
<ds:datastoreItem xmlns:ds="http://schemas.openxmlformats.org/officeDocument/2006/customXml" ds:itemID="{21C8CF29-F240-45FD-AEDF-B29EE5174544}">
  <ds:schemaRefs>
    <ds:schemaRef ds:uri="http://schemas.openxmlformats.org/officeDocument/2006/bibliography"/>
  </ds:schemaRefs>
</ds:datastoreItem>
</file>

<file path=customXml/itemProps147.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148.xml><?xml version="1.0" encoding="utf-8"?>
<ds:datastoreItem xmlns:ds="http://schemas.openxmlformats.org/officeDocument/2006/customXml" ds:itemID="{5A19C1EB-DCE1-4B1E-8963-3958C88832FE}">
  <ds:schemaRefs>
    <ds:schemaRef ds:uri="http://schemas.openxmlformats.org/officeDocument/2006/bibliography"/>
  </ds:schemaRefs>
</ds:datastoreItem>
</file>

<file path=customXml/itemProps149.xml><?xml version="1.0" encoding="utf-8"?>
<ds:datastoreItem xmlns:ds="http://schemas.openxmlformats.org/officeDocument/2006/customXml" ds:itemID="{DB6B35D2-957C-43F7-B8C3-29B62439EF82}">
  <ds:schemaRefs>
    <ds:schemaRef ds:uri="http://schemas.openxmlformats.org/officeDocument/2006/bibliography"/>
  </ds:schemaRefs>
</ds:datastoreItem>
</file>

<file path=customXml/itemProps15.xml><?xml version="1.0" encoding="utf-8"?>
<ds:datastoreItem xmlns:ds="http://schemas.openxmlformats.org/officeDocument/2006/customXml" ds:itemID="{6F19D90D-6032-4376-8DC5-5164ED041C87}">
  <ds:schemaRefs>
    <ds:schemaRef ds:uri="http://schemas.openxmlformats.org/officeDocument/2006/bibliography"/>
  </ds:schemaRefs>
</ds:datastoreItem>
</file>

<file path=customXml/itemProps150.xml><?xml version="1.0" encoding="utf-8"?>
<ds:datastoreItem xmlns:ds="http://schemas.openxmlformats.org/officeDocument/2006/customXml" ds:itemID="{B54D61FA-AB31-4EC2-BC79-36A3EFAEE28A}">
  <ds:schemaRefs>
    <ds:schemaRef ds:uri="http://schemas.openxmlformats.org/officeDocument/2006/bibliography"/>
  </ds:schemaRefs>
</ds:datastoreItem>
</file>

<file path=customXml/itemProps151.xml><?xml version="1.0" encoding="utf-8"?>
<ds:datastoreItem xmlns:ds="http://schemas.openxmlformats.org/officeDocument/2006/customXml" ds:itemID="{A42AE025-F463-49E8-8692-F4BD4924163A}">
  <ds:schemaRefs>
    <ds:schemaRef ds:uri="http://schemas.openxmlformats.org/officeDocument/2006/bibliography"/>
  </ds:schemaRefs>
</ds:datastoreItem>
</file>

<file path=customXml/itemProps152.xml><?xml version="1.0" encoding="utf-8"?>
<ds:datastoreItem xmlns:ds="http://schemas.openxmlformats.org/officeDocument/2006/customXml" ds:itemID="{FB7BA474-E625-436B-945F-FCBD8BC891F3}">
  <ds:schemaRefs>
    <ds:schemaRef ds:uri="http://schemas.openxmlformats.org/officeDocument/2006/bibliography"/>
  </ds:schemaRefs>
</ds:datastoreItem>
</file>

<file path=customXml/itemProps153.xml><?xml version="1.0" encoding="utf-8"?>
<ds:datastoreItem xmlns:ds="http://schemas.openxmlformats.org/officeDocument/2006/customXml" ds:itemID="{DC62983E-DD24-48D8-858D-DE09BD971761}">
  <ds:schemaRefs>
    <ds:schemaRef ds:uri="http://schemas.openxmlformats.org/officeDocument/2006/bibliography"/>
  </ds:schemaRefs>
</ds:datastoreItem>
</file>

<file path=customXml/itemProps154.xml><?xml version="1.0" encoding="utf-8"?>
<ds:datastoreItem xmlns:ds="http://schemas.openxmlformats.org/officeDocument/2006/customXml" ds:itemID="{A5AC73E1-0523-4FD7-AB6F-19F77CF59BD5}">
  <ds:schemaRefs>
    <ds:schemaRef ds:uri="http://schemas.openxmlformats.org/officeDocument/2006/bibliography"/>
  </ds:schemaRefs>
</ds:datastoreItem>
</file>

<file path=customXml/itemProps155.xml><?xml version="1.0" encoding="utf-8"?>
<ds:datastoreItem xmlns:ds="http://schemas.openxmlformats.org/officeDocument/2006/customXml" ds:itemID="{010F41E4-02D3-44F6-A15C-2E5EB46786E4}">
  <ds:schemaRefs>
    <ds:schemaRef ds:uri="http://schemas.openxmlformats.org/officeDocument/2006/bibliography"/>
  </ds:schemaRefs>
</ds:datastoreItem>
</file>

<file path=customXml/itemProps156.xml><?xml version="1.0" encoding="utf-8"?>
<ds:datastoreItem xmlns:ds="http://schemas.openxmlformats.org/officeDocument/2006/customXml" ds:itemID="{3A8F8B68-1C2C-4E70-94A2-7D3AF5FD8BDB}">
  <ds:schemaRefs>
    <ds:schemaRef ds:uri="http://schemas.openxmlformats.org/officeDocument/2006/bibliography"/>
  </ds:schemaRefs>
</ds:datastoreItem>
</file>

<file path=customXml/itemProps157.xml><?xml version="1.0" encoding="utf-8"?>
<ds:datastoreItem xmlns:ds="http://schemas.openxmlformats.org/officeDocument/2006/customXml" ds:itemID="{9BD9DC24-F301-4198-8DBB-0BC6BD37FE4A}">
  <ds:schemaRefs>
    <ds:schemaRef ds:uri="http://schemas.openxmlformats.org/officeDocument/2006/bibliography"/>
  </ds:schemaRefs>
</ds:datastoreItem>
</file>

<file path=customXml/itemProps16.xml><?xml version="1.0" encoding="utf-8"?>
<ds:datastoreItem xmlns:ds="http://schemas.openxmlformats.org/officeDocument/2006/customXml" ds:itemID="{48535662-6897-41E1-B164-BB0AA406A0B8}">
  <ds:schemaRefs>
    <ds:schemaRef ds:uri="http://schemas.openxmlformats.org/officeDocument/2006/bibliography"/>
  </ds:schemaRefs>
</ds:datastoreItem>
</file>

<file path=customXml/itemProps17.xml><?xml version="1.0" encoding="utf-8"?>
<ds:datastoreItem xmlns:ds="http://schemas.openxmlformats.org/officeDocument/2006/customXml" ds:itemID="{8707C13A-FC35-4A8D-9F81-106A9DD7D503}">
  <ds:schemaRefs>
    <ds:schemaRef ds:uri="http://schemas.openxmlformats.org/officeDocument/2006/bibliography"/>
  </ds:schemaRefs>
</ds:datastoreItem>
</file>

<file path=customXml/itemProps18.xml><?xml version="1.0" encoding="utf-8"?>
<ds:datastoreItem xmlns:ds="http://schemas.openxmlformats.org/officeDocument/2006/customXml" ds:itemID="{C817C976-117A-4BCA-9D65-67234DD66407}">
  <ds:schemaRefs>
    <ds:schemaRef ds:uri="http://schemas.openxmlformats.org/officeDocument/2006/bibliography"/>
  </ds:schemaRefs>
</ds:datastoreItem>
</file>

<file path=customXml/itemProps19.xml><?xml version="1.0" encoding="utf-8"?>
<ds:datastoreItem xmlns:ds="http://schemas.openxmlformats.org/officeDocument/2006/customXml" ds:itemID="{5B2BA454-692F-43A3-93B2-6147C3967A0E}">
  <ds:schemaRefs>
    <ds:schemaRef ds:uri="http://schemas.openxmlformats.org/officeDocument/2006/bibliography"/>
  </ds:schemaRefs>
</ds:datastoreItem>
</file>

<file path=customXml/itemProps2.xml><?xml version="1.0" encoding="utf-8"?>
<ds:datastoreItem xmlns:ds="http://schemas.openxmlformats.org/officeDocument/2006/customXml" ds:itemID="{CC42B22B-5C05-459E-ACFC-C617FC13A581}">
  <ds:schemaRefs>
    <ds:schemaRef ds:uri="http://schemas.openxmlformats.org/officeDocument/2006/bibliography"/>
  </ds:schemaRefs>
</ds:datastoreItem>
</file>

<file path=customXml/itemProps20.xml><?xml version="1.0" encoding="utf-8"?>
<ds:datastoreItem xmlns:ds="http://schemas.openxmlformats.org/officeDocument/2006/customXml" ds:itemID="{A33076FA-9556-4120-A90E-1F3B625DDE94}">
  <ds:schemaRefs>
    <ds:schemaRef ds:uri="http://schemas.openxmlformats.org/officeDocument/2006/bibliography"/>
  </ds:schemaRefs>
</ds:datastoreItem>
</file>

<file path=customXml/itemProps21.xml><?xml version="1.0" encoding="utf-8"?>
<ds:datastoreItem xmlns:ds="http://schemas.openxmlformats.org/officeDocument/2006/customXml" ds:itemID="{BF991758-8DBB-4480-986D-A110AB310778}">
  <ds:schemaRefs>
    <ds:schemaRef ds:uri="http://schemas.openxmlformats.org/officeDocument/2006/bibliography"/>
  </ds:schemaRefs>
</ds:datastoreItem>
</file>

<file path=customXml/itemProps22.xml><?xml version="1.0" encoding="utf-8"?>
<ds:datastoreItem xmlns:ds="http://schemas.openxmlformats.org/officeDocument/2006/customXml" ds:itemID="{74A80A35-BFC7-4135-B331-281A80399FBA}">
  <ds:schemaRefs>
    <ds:schemaRef ds:uri="http://schemas.openxmlformats.org/officeDocument/2006/bibliography"/>
  </ds:schemaRefs>
</ds:datastoreItem>
</file>

<file path=customXml/itemProps23.xml><?xml version="1.0" encoding="utf-8"?>
<ds:datastoreItem xmlns:ds="http://schemas.openxmlformats.org/officeDocument/2006/customXml" ds:itemID="{3B68D76D-5500-448F-9A7A-7583A36F554F}">
  <ds:schemaRefs>
    <ds:schemaRef ds:uri="http://schemas.openxmlformats.org/officeDocument/2006/bibliography"/>
  </ds:schemaRefs>
</ds:datastoreItem>
</file>

<file path=customXml/itemProps24.xml><?xml version="1.0" encoding="utf-8"?>
<ds:datastoreItem xmlns:ds="http://schemas.openxmlformats.org/officeDocument/2006/customXml" ds:itemID="{272CEB2A-732B-402B-9551-8DD5AA26CF3C}">
  <ds:schemaRefs>
    <ds:schemaRef ds:uri="http://schemas.openxmlformats.org/officeDocument/2006/bibliography"/>
  </ds:schemaRefs>
</ds:datastoreItem>
</file>

<file path=customXml/itemProps25.xml><?xml version="1.0" encoding="utf-8"?>
<ds:datastoreItem xmlns:ds="http://schemas.openxmlformats.org/officeDocument/2006/customXml" ds:itemID="{295A57A9-54F9-4BD9-AB6A-0510821DB757}">
  <ds:schemaRefs>
    <ds:schemaRef ds:uri="http://schemas.openxmlformats.org/officeDocument/2006/bibliography"/>
  </ds:schemaRefs>
</ds:datastoreItem>
</file>

<file path=customXml/itemProps26.xml><?xml version="1.0" encoding="utf-8"?>
<ds:datastoreItem xmlns:ds="http://schemas.openxmlformats.org/officeDocument/2006/customXml" ds:itemID="{A0F1E147-4F86-437F-AB00-D1E4B113C34F}">
  <ds:schemaRefs>
    <ds:schemaRef ds:uri="http://schemas.openxmlformats.org/officeDocument/2006/bibliography"/>
  </ds:schemaRefs>
</ds:datastoreItem>
</file>

<file path=customXml/itemProps27.xml><?xml version="1.0" encoding="utf-8"?>
<ds:datastoreItem xmlns:ds="http://schemas.openxmlformats.org/officeDocument/2006/customXml" ds:itemID="{38778D1B-E9E7-48A4-9F52-EF323F32199B}">
  <ds:schemaRefs>
    <ds:schemaRef ds:uri="http://schemas.openxmlformats.org/officeDocument/2006/bibliography"/>
  </ds:schemaRefs>
</ds:datastoreItem>
</file>

<file path=customXml/itemProps28.xml><?xml version="1.0" encoding="utf-8"?>
<ds:datastoreItem xmlns:ds="http://schemas.openxmlformats.org/officeDocument/2006/customXml" ds:itemID="{CD5DECFC-90B7-482B-A567-63DB67FCC5BD}">
  <ds:schemaRefs>
    <ds:schemaRef ds:uri="http://schemas.openxmlformats.org/officeDocument/2006/bibliography"/>
  </ds:schemaRefs>
</ds:datastoreItem>
</file>

<file path=customXml/itemProps29.xml><?xml version="1.0" encoding="utf-8"?>
<ds:datastoreItem xmlns:ds="http://schemas.openxmlformats.org/officeDocument/2006/customXml" ds:itemID="{8F9958F9-61D1-4B84-B6A6-E4B60780A8E2}">
  <ds:schemaRefs>
    <ds:schemaRef ds:uri="http://schemas.openxmlformats.org/officeDocument/2006/bibliography"/>
  </ds:schemaRefs>
</ds:datastoreItem>
</file>

<file path=customXml/itemProps3.xml><?xml version="1.0" encoding="utf-8"?>
<ds:datastoreItem xmlns:ds="http://schemas.openxmlformats.org/officeDocument/2006/customXml" ds:itemID="{8C3B3A6E-5D29-4EB5-875E-24BC84FA3832}">
  <ds:schemaRefs>
    <ds:schemaRef ds:uri="http://schemas.openxmlformats.org/officeDocument/2006/bibliography"/>
  </ds:schemaRefs>
</ds:datastoreItem>
</file>

<file path=customXml/itemProps30.xml><?xml version="1.0" encoding="utf-8"?>
<ds:datastoreItem xmlns:ds="http://schemas.openxmlformats.org/officeDocument/2006/customXml" ds:itemID="{5BB70AD9-26B7-44F0-A489-52F8D474494F}">
  <ds:schemaRefs>
    <ds:schemaRef ds:uri="http://schemas.openxmlformats.org/officeDocument/2006/bibliography"/>
  </ds:schemaRefs>
</ds:datastoreItem>
</file>

<file path=customXml/itemProps31.xml><?xml version="1.0" encoding="utf-8"?>
<ds:datastoreItem xmlns:ds="http://schemas.openxmlformats.org/officeDocument/2006/customXml" ds:itemID="{E08311AC-3235-4E37-B065-0DC55FBF35AB}">
  <ds:schemaRefs>
    <ds:schemaRef ds:uri="http://schemas.openxmlformats.org/officeDocument/2006/bibliography"/>
  </ds:schemaRefs>
</ds:datastoreItem>
</file>

<file path=customXml/itemProps32.xml><?xml version="1.0" encoding="utf-8"?>
<ds:datastoreItem xmlns:ds="http://schemas.openxmlformats.org/officeDocument/2006/customXml" ds:itemID="{6C2E275A-7923-4A7D-8CAF-13731B1B6A88}">
  <ds:schemaRefs>
    <ds:schemaRef ds:uri="http://schemas.openxmlformats.org/officeDocument/2006/bibliography"/>
  </ds:schemaRefs>
</ds:datastoreItem>
</file>

<file path=customXml/itemProps33.xml><?xml version="1.0" encoding="utf-8"?>
<ds:datastoreItem xmlns:ds="http://schemas.openxmlformats.org/officeDocument/2006/customXml" ds:itemID="{33AA3B39-2745-4B6D-B8AD-67CEAA1B25CD}">
  <ds:schemaRefs>
    <ds:schemaRef ds:uri="http://schemas.openxmlformats.org/officeDocument/2006/bibliography"/>
  </ds:schemaRefs>
</ds:datastoreItem>
</file>

<file path=customXml/itemProps34.xml><?xml version="1.0" encoding="utf-8"?>
<ds:datastoreItem xmlns:ds="http://schemas.openxmlformats.org/officeDocument/2006/customXml" ds:itemID="{2DB2CD46-CD88-4D56-A456-5919B47E90FC}">
  <ds:schemaRefs>
    <ds:schemaRef ds:uri="http://schemas.openxmlformats.org/officeDocument/2006/bibliography"/>
  </ds:schemaRefs>
</ds:datastoreItem>
</file>

<file path=customXml/itemProps35.xml><?xml version="1.0" encoding="utf-8"?>
<ds:datastoreItem xmlns:ds="http://schemas.openxmlformats.org/officeDocument/2006/customXml" ds:itemID="{B1CAD8DC-7514-4A1A-A6A7-C209C7B206B4}">
  <ds:schemaRefs>
    <ds:schemaRef ds:uri="http://schemas.openxmlformats.org/officeDocument/2006/bibliography"/>
  </ds:schemaRefs>
</ds:datastoreItem>
</file>

<file path=customXml/itemProps36.xml><?xml version="1.0" encoding="utf-8"?>
<ds:datastoreItem xmlns:ds="http://schemas.openxmlformats.org/officeDocument/2006/customXml" ds:itemID="{7E4321BD-63BC-4ACA-926D-4611FA9DB78D}">
  <ds:schemaRefs>
    <ds:schemaRef ds:uri="http://schemas.openxmlformats.org/officeDocument/2006/bibliography"/>
  </ds:schemaRefs>
</ds:datastoreItem>
</file>

<file path=customXml/itemProps37.xml><?xml version="1.0" encoding="utf-8"?>
<ds:datastoreItem xmlns:ds="http://schemas.openxmlformats.org/officeDocument/2006/customXml" ds:itemID="{ABFEAAAF-AC54-449F-ADB5-0F5EF1B0423B}">
  <ds:schemaRefs>
    <ds:schemaRef ds:uri="http://schemas.openxmlformats.org/officeDocument/2006/bibliography"/>
  </ds:schemaRefs>
</ds:datastoreItem>
</file>

<file path=customXml/itemProps38.xml><?xml version="1.0" encoding="utf-8"?>
<ds:datastoreItem xmlns:ds="http://schemas.openxmlformats.org/officeDocument/2006/customXml" ds:itemID="{058B6599-3DD6-4EAB-ABA6-314248123981}">
  <ds:schemaRefs>
    <ds:schemaRef ds:uri="http://schemas.openxmlformats.org/officeDocument/2006/bibliography"/>
  </ds:schemaRefs>
</ds:datastoreItem>
</file>

<file path=customXml/itemProps39.xml><?xml version="1.0" encoding="utf-8"?>
<ds:datastoreItem xmlns:ds="http://schemas.openxmlformats.org/officeDocument/2006/customXml" ds:itemID="{5CFBDBB6-75EE-4665-BEAF-EE3C3DE7148A}">
  <ds:schemaRefs>
    <ds:schemaRef ds:uri="http://schemas.openxmlformats.org/officeDocument/2006/bibliography"/>
  </ds:schemaRefs>
</ds:datastoreItem>
</file>

<file path=customXml/itemProps4.xml><?xml version="1.0" encoding="utf-8"?>
<ds:datastoreItem xmlns:ds="http://schemas.openxmlformats.org/officeDocument/2006/customXml" ds:itemID="{B2B1DD30-5BE1-497E-AE98-5A87F30D8835}">
  <ds:schemaRefs>
    <ds:schemaRef ds:uri="http://schemas.openxmlformats.org/officeDocument/2006/bibliography"/>
  </ds:schemaRefs>
</ds:datastoreItem>
</file>

<file path=customXml/itemProps40.xml><?xml version="1.0" encoding="utf-8"?>
<ds:datastoreItem xmlns:ds="http://schemas.openxmlformats.org/officeDocument/2006/customXml" ds:itemID="{D365E953-1980-4A92-8808-9F08E5AD6A28}">
  <ds:schemaRefs>
    <ds:schemaRef ds:uri="http://schemas.openxmlformats.org/officeDocument/2006/bibliography"/>
  </ds:schemaRefs>
</ds:datastoreItem>
</file>

<file path=customXml/itemProps41.xml><?xml version="1.0" encoding="utf-8"?>
<ds:datastoreItem xmlns:ds="http://schemas.openxmlformats.org/officeDocument/2006/customXml" ds:itemID="{924D1048-30DF-4A01-917B-4F664C80D6F8}">
  <ds:schemaRefs>
    <ds:schemaRef ds:uri="http://schemas.openxmlformats.org/officeDocument/2006/bibliography"/>
  </ds:schemaRefs>
</ds:datastoreItem>
</file>

<file path=customXml/itemProps42.xml><?xml version="1.0" encoding="utf-8"?>
<ds:datastoreItem xmlns:ds="http://schemas.openxmlformats.org/officeDocument/2006/customXml" ds:itemID="{AACD6B7D-FA4C-4557-9EA8-12EEC2D8B7C5}">
  <ds:schemaRefs>
    <ds:schemaRef ds:uri="http://schemas.openxmlformats.org/officeDocument/2006/bibliography"/>
  </ds:schemaRefs>
</ds:datastoreItem>
</file>

<file path=customXml/itemProps43.xml><?xml version="1.0" encoding="utf-8"?>
<ds:datastoreItem xmlns:ds="http://schemas.openxmlformats.org/officeDocument/2006/customXml" ds:itemID="{B1D31225-19D5-4845-A466-85B332413D38}">
  <ds:schemaRefs>
    <ds:schemaRef ds:uri="http://schemas.openxmlformats.org/officeDocument/2006/bibliography"/>
  </ds:schemaRefs>
</ds:datastoreItem>
</file>

<file path=customXml/itemProps44.xml><?xml version="1.0" encoding="utf-8"?>
<ds:datastoreItem xmlns:ds="http://schemas.openxmlformats.org/officeDocument/2006/customXml" ds:itemID="{2B6B04D2-CCFC-4675-94AC-CE0908DFE2FD}">
  <ds:schemaRefs>
    <ds:schemaRef ds:uri="http://schemas.openxmlformats.org/officeDocument/2006/bibliography"/>
  </ds:schemaRefs>
</ds:datastoreItem>
</file>

<file path=customXml/itemProps45.xml><?xml version="1.0" encoding="utf-8"?>
<ds:datastoreItem xmlns:ds="http://schemas.openxmlformats.org/officeDocument/2006/customXml" ds:itemID="{1A250C5E-69AE-4DED-B697-8EFC066D07C3}">
  <ds:schemaRefs>
    <ds:schemaRef ds:uri="http://schemas.openxmlformats.org/officeDocument/2006/bibliography"/>
  </ds:schemaRefs>
</ds:datastoreItem>
</file>

<file path=customXml/itemProps46.xml><?xml version="1.0" encoding="utf-8"?>
<ds:datastoreItem xmlns:ds="http://schemas.openxmlformats.org/officeDocument/2006/customXml" ds:itemID="{A750A226-2628-4B6C-8F11-E3594D094DD6}">
  <ds:schemaRefs>
    <ds:schemaRef ds:uri="http://schemas.openxmlformats.org/officeDocument/2006/bibliography"/>
  </ds:schemaRefs>
</ds:datastoreItem>
</file>

<file path=customXml/itemProps47.xml><?xml version="1.0" encoding="utf-8"?>
<ds:datastoreItem xmlns:ds="http://schemas.openxmlformats.org/officeDocument/2006/customXml" ds:itemID="{72080496-19E7-4969-8BF9-84FC54295421}">
  <ds:schemaRefs>
    <ds:schemaRef ds:uri="http://schemas.openxmlformats.org/officeDocument/2006/bibliography"/>
  </ds:schemaRefs>
</ds:datastoreItem>
</file>

<file path=customXml/itemProps48.xml><?xml version="1.0" encoding="utf-8"?>
<ds:datastoreItem xmlns:ds="http://schemas.openxmlformats.org/officeDocument/2006/customXml" ds:itemID="{7E7BDC4B-7CA3-484B-B6EB-78FD025A5A14}">
  <ds:schemaRefs>
    <ds:schemaRef ds:uri="http://schemas.openxmlformats.org/officeDocument/2006/bibliography"/>
  </ds:schemaRefs>
</ds:datastoreItem>
</file>

<file path=customXml/itemProps49.xml><?xml version="1.0" encoding="utf-8"?>
<ds:datastoreItem xmlns:ds="http://schemas.openxmlformats.org/officeDocument/2006/customXml" ds:itemID="{C3FBEF3E-2D8B-45F5-9B8A-3002548B9C82}">
  <ds:schemaRefs>
    <ds:schemaRef ds:uri="http://schemas.openxmlformats.org/officeDocument/2006/bibliography"/>
  </ds:schemaRefs>
</ds:datastoreItem>
</file>

<file path=customXml/itemProps5.xml><?xml version="1.0" encoding="utf-8"?>
<ds:datastoreItem xmlns:ds="http://schemas.openxmlformats.org/officeDocument/2006/customXml" ds:itemID="{FFAB1056-9DC8-476E-83DE-DE06248DB94D}">
  <ds:schemaRefs>
    <ds:schemaRef ds:uri="http://schemas.openxmlformats.org/officeDocument/2006/bibliography"/>
  </ds:schemaRefs>
</ds:datastoreItem>
</file>

<file path=customXml/itemProps50.xml><?xml version="1.0" encoding="utf-8"?>
<ds:datastoreItem xmlns:ds="http://schemas.openxmlformats.org/officeDocument/2006/customXml" ds:itemID="{A2243E55-08C9-49E5-9CEE-F1DC7BA8932A}">
  <ds:schemaRefs>
    <ds:schemaRef ds:uri="http://schemas.openxmlformats.org/officeDocument/2006/bibliography"/>
  </ds:schemaRefs>
</ds:datastoreItem>
</file>

<file path=customXml/itemProps51.xml><?xml version="1.0" encoding="utf-8"?>
<ds:datastoreItem xmlns:ds="http://schemas.openxmlformats.org/officeDocument/2006/customXml" ds:itemID="{749025A4-955F-42F3-A121-4CD4882B409C}">
  <ds:schemaRefs>
    <ds:schemaRef ds:uri="http://schemas.openxmlformats.org/officeDocument/2006/bibliography"/>
  </ds:schemaRefs>
</ds:datastoreItem>
</file>

<file path=customXml/itemProps52.xml><?xml version="1.0" encoding="utf-8"?>
<ds:datastoreItem xmlns:ds="http://schemas.openxmlformats.org/officeDocument/2006/customXml" ds:itemID="{F8758ED1-9D5B-4185-BA6A-854C2647AE31}">
  <ds:schemaRefs>
    <ds:schemaRef ds:uri="http://schemas.openxmlformats.org/officeDocument/2006/bibliography"/>
  </ds:schemaRefs>
</ds:datastoreItem>
</file>

<file path=customXml/itemProps53.xml><?xml version="1.0" encoding="utf-8"?>
<ds:datastoreItem xmlns:ds="http://schemas.openxmlformats.org/officeDocument/2006/customXml" ds:itemID="{5C15A27F-F70C-4DB1-8619-CAB92E0A68AF}">
  <ds:schemaRefs>
    <ds:schemaRef ds:uri="http://schemas.openxmlformats.org/officeDocument/2006/bibliography"/>
  </ds:schemaRefs>
</ds:datastoreItem>
</file>

<file path=customXml/itemProps54.xml><?xml version="1.0" encoding="utf-8"?>
<ds:datastoreItem xmlns:ds="http://schemas.openxmlformats.org/officeDocument/2006/customXml" ds:itemID="{052AF09B-3007-4976-B935-D131B04DB5BA}">
  <ds:schemaRefs>
    <ds:schemaRef ds:uri="http://schemas.openxmlformats.org/officeDocument/2006/bibliography"/>
  </ds:schemaRefs>
</ds:datastoreItem>
</file>

<file path=customXml/itemProps55.xml><?xml version="1.0" encoding="utf-8"?>
<ds:datastoreItem xmlns:ds="http://schemas.openxmlformats.org/officeDocument/2006/customXml" ds:itemID="{633784C8-51C9-45BE-8623-8755ADBFCD1C}">
  <ds:schemaRefs>
    <ds:schemaRef ds:uri="http://schemas.openxmlformats.org/officeDocument/2006/bibliography"/>
  </ds:schemaRefs>
</ds:datastoreItem>
</file>

<file path=customXml/itemProps56.xml><?xml version="1.0" encoding="utf-8"?>
<ds:datastoreItem xmlns:ds="http://schemas.openxmlformats.org/officeDocument/2006/customXml" ds:itemID="{85C5A1C9-2A8B-4170-9520-35FA8BB2028B}">
  <ds:schemaRefs>
    <ds:schemaRef ds:uri="http://schemas.openxmlformats.org/officeDocument/2006/bibliography"/>
  </ds:schemaRefs>
</ds:datastoreItem>
</file>

<file path=customXml/itemProps57.xml><?xml version="1.0" encoding="utf-8"?>
<ds:datastoreItem xmlns:ds="http://schemas.openxmlformats.org/officeDocument/2006/customXml" ds:itemID="{2EAC07A6-BEA3-4459-A373-F5FEBC72DE9C}">
  <ds:schemaRefs>
    <ds:schemaRef ds:uri="http://schemas.openxmlformats.org/officeDocument/2006/bibliography"/>
  </ds:schemaRefs>
</ds:datastoreItem>
</file>

<file path=customXml/itemProps58.xml><?xml version="1.0" encoding="utf-8"?>
<ds:datastoreItem xmlns:ds="http://schemas.openxmlformats.org/officeDocument/2006/customXml" ds:itemID="{BA5C1C49-CA2B-4455-A0D4-62E7DCA15DE2}">
  <ds:schemaRefs>
    <ds:schemaRef ds:uri="http://schemas.openxmlformats.org/officeDocument/2006/bibliography"/>
  </ds:schemaRefs>
</ds:datastoreItem>
</file>

<file path=customXml/itemProps59.xml><?xml version="1.0" encoding="utf-8"?>
<ds:datastoreItem xmlns:ds="http://schemas.openxmlformats.org/officeDocument/2006/customXml" ds:itemID="{7A8DFDC2-3392-43DA-9496-699156AC8EB6}">
  <ds:schemaRefs>
    <ds:schemaRef ds:uri="http://schemas.openxmlformats.org/officeDocument/2006/bibliography"/>
  </ds:schemaRefs>
</ds:datastoreItem>
</file>

<file path=customXml/itemProps6.xml><?xml version="1.0" encoding="utf-8"?>
<ds:datastoreItem xmlns:ds="http://schemas.openxmlformats.org/officeDocument/2006/customXml" ds:itemID="{96E54D54-5F32-4BAA-9C7C-87FA0C64225F}">
  <ds:schemaRefs>
    <ds:schemaRef ds:uri="http://schemas.openxmlformats.org/officeDocument/2006/bibliography"/>
  </ds:schemaRefs>
</ds:datastoreItem>
</file>

<file path=customXml/itemProps60.xml><?xml version="1.0" encoding="utf-8"?>
<ds:datastoreItem xmlns:ds="http://schemas.openxmlformats.org/officeDocument/2006/customXml" ds:itemID="{210D8272-CA73-437D-8B69-B31088992F21}">
  <ds:schemaRefs>
    <ds:schemaRef ds:uri="http://schemas.openxmlformats.org/officeDocument/2006/bibliography"/>
  </ds:schemaRefs>
</ds:datastoreItem>
</file>

<file path=customXml/itemProps61.xml><?xml version="1.0" encoding="utf-8"?>
<ds:datastoreItem xmlns:ds="http://schemas.openxmlformats.org/officeDocument/2006/customXml" ds:itemID="{2CD0C34D-BD6C-4F83-A863-CCA840574483}">
  <ds:schemaRefs>
    <ds:schemaRef ds:uri="http://schemas.openxmlformats.org/officeDocument/2006/bibliography"/>
  </ds:schemaRefs>
</ds:datastoreItem>
</file>

<file path=customXml/itemProps62.xml><?xml version="1.0" encoding="utf-8"?>
<ds:datastoreItem xmlns:ds="http://schemas.openxmlformats.org/officeDocument/2006/customXml" ds:itemID="{FCDD958A-9B0B-44FC-A56A-61F8A27C0015}">
  <ds:schemaRefs>
    <ds:schemaRef ds:uri="http://schemas.openxmlformats.org/officeDocument/2006/bibliography"/>
  </ds:schemaRefs>
</ds:datastoreItem>
</file>

<file path=customXml/itemProps63.xml><?xml version="1.0" encoding="utf-8"?>
<ds:datastoreItem xmlns:ds="http://schemas.openxmlformats.org/officeDocument/2006/customXml" ds:itemID="{A4BA6A0A-7CCF-429D-8BFA-E37E0B63456D}">
  <ds:schemaRefs>
    <ds:schemaRef ds:uri="http://schemas.openxmlformats.org/officeDocument/2006/bibliography"/>
  </ds:schemaRefs>
</ds:datastoreItem>
</file>

<file path=customXml/itemProps64.xml><?xml version="1.0" encoding="utf-8"?>
<ds:datastoreItem xmlns:ds="http://schemas.openxmlformats.org/officeDocument/2006/customXml" ds:itemID="{E90C67AB-44B9-4E66-B5BD-E100C82A4D94}">
  <ds:schemaRefs>
    <ds:schemaRef ds:uri="http://schemas.openxmlformats.org/officeDocument/2006/bibliography"/>
  </ds:schemaRefs>
</ds:datastoreItem>
</file>

<file path=customXml/itemProps65.xml><?xml version="1.0" encoding="utf-8"?>
<ds:datastoreItem xmlns:ds="http://schemas.openxmlformats.org/officeDocument/2006/customXml" ds:itemID="{33A4F473-3990-457C-AD8A-D18A8021C302}">
  <ds:schemaRefs>
    <ds:schemaRef ds:uri="http://schemas.openxmlformats.org/officeDocument/2006/bibliography"/>
  </ds:schemaRefs>
</ds:datastoreItem>
</file>

<file path=customXml/itemProps66.xml><?xml version="1.0" encoding="utf-8"?>
<ds:datastoreItem xmlns:ds="http://schemas.openxmlformats.org/officeDocument/2006/customXml" ds:itemID="{05D45C7A-980B-4B51-8BA3-98F1B4AFA569}">
  <ds:schemaRefs>
    <ds:schemaRef ds:uri="http://schemas.openxmlformats.org/officeDocument/2006/bibliography"/>
  </ds:schemaRefs>
</ds:datastoreItem>
</file>

<file path=customXml/itemProps67.xml><?xml version="1.0" encoding="utf-8"?>
<ds:datastoreItem xmlns:ds="http://schemas.openxmlformats.org/officeDocument/2006/customXml" ds:itemID="{02B8913F-076E-429F-8FC3-DF1C680FFDF2}">
  <ds:schemaRefs>
    <ds:schemaRef ds:uri="http://schemas.openxmlformats.org/officeDocument/2006/bibliography"/>
  </ds:schemaRefs>
</ds:datastoreItem>
</file>

<file path=customXml/itemProps68.xml><?xml version="1.0" encoding="utf-8"?>
<ds:datastoreItem xmlns:ds="http://schemas.openxmlformats.org/officeDocument/2006/customXml" ds:itemID="{8EBC113D-9AA8-41A7-AC56-A0C02F3649EA}">
  <ds:schemaRefs>
    <ds:schemaRef ds:uri="http://schemas.openxmlformats.org/officeDocument/2006/bibliography"/>
  </ds:schemaRefs>
</ds:datastoreItem>
</file>

<file path=customXml/itemProps69.xml><?xml version="1.0" encoding="utf-8"?>
<ds:datastoreItem xmlns:ds="http://schemas.openxmlformats.org/officeDocument/2006/customXml" ds:itemID="{768137C5-CF79-4366-A858-5578B1CC4546}">
  <ds:schemaRefs>
    <ds:schemaRef ds:uri="http://schemas.openxmlformats.org/officeDocument/2006/bibliography"/>
  </ds:schemaRefs>
</ds:datastoreItem>
</file>

<file path=customXml/itemProps7.xml><?xml version="1.0" encoding="utf-8"?>
<ds:datastoreItem xmlns:ds="http://schemas.openxmlformats.org/officeDocument/2006/customXml" ds:itemID="{DE7CDB83-AA13-4A79-A3E5-B26DDAF34362}">
  <ds:schemaRefs>
    <ds:schemaRef ds:uri="http://schemas.openxmlformats.org/officeDocument/2006/bibliography"/>
  </ds:schemaRefs>
</ds:datastoreItem>
</file>

<file path=customXml/itemProps70.xml><?xml version="1.0" encoding="utf-8"?>
<ds:datastoreItem xmlns:ds="http://schemas.openxmlformats.org/officeDocument/2006/customXml" ds:itemID="{F66F6299-122D-4D56-AF90-D25AA28C551A}">
  <ds:schemaRefs>
    <ds:schemaRef ds:uri="http://schemas.openxmlformats.org/officeDocument/2006/bibliography"/>
  </ds:schemaRefs>
</ds:datastoreItem>
</file>

<file path=customXml/itemProps71.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72.xml><?xml version="1.0" encoding="utf-8"?>
<ds:datastoreItem xmlns:ds="http://schemas.openxmlformats.org/officeDocument/2006/customXml" ds:itemID="{9F6DB790-136D-495E-A67C-4665355B58E0}">
  <ds:schemaRefs>
    <ds:schemaRef ds:uri="http://schemas.openxmlformats.org/officeDocument/2006/bibliography"/>
  </ds:schemaRefs>
</ds:datastoreItem>
</file>

<file path=customXml/itemProps73.xml><?xml version="1.0" encoding="utf-8"?>
<ds:datastoreItem xmlns:ds="http://schemas.openxmlformats.org/officeDocument/2006/customXml" ds:itemID="{4949F7E5-64B8-4CD3-BB5C-42DD581995C8}">
  <ds:schemaRefs>
    <ds:schemaRef ds:uri="http://schemas.openxmlformats.org/officeDocument/2006/bibliography"/>
  </ds:schemaRefs>
</ds:datastoreItem>
</file>

<file path=customXml/itemProps74.xml><?xml version="1.0" encoding="utf-8"?>
<ds:datastoreItem xmlns:ds="http://schemas.openxmlformats.org/officeDocument/2006/customXml" ds:itemID="{A60FEE7A-3E0B-41D9-8211-D0AFF0D55099}">
  <ds:schemaRefs>
    <ds:schemaRef ds:uri="http://schemas.openxmlformats.org/officeDocument/2006/bibliography"/>
  </ds:schemaRefs>
</ds:datastoreItem>
</file>

<file path=customXml/itemProps75.xml><?xml version="1.0" encoding="utf-8"?>
<ds:datastoreItem xmlns:ds="http://schemas.openxmlformats.org/officeDocument/2006/customXml" ds:itemID="{05F3F249-5DB3-4335-BA90-611472CBEE5A}">
  <ds:schemaRefs>
    <ds:schemaRef ds:uri="http://schemas.openxmlformats.org/officeDocument/2006/bibliography"/>
  </ds:schemaRefs>
</ds:datastoreItem>
</file>

<file path=customXml/itemProps76.xml><?xml version="1.0" encoding="utf-8"?>
<ds:datastoreItem xmlns:ds="http://schemas.openxmlformats.org/officeDocument/2006/customXml" ds:itemID="{64DEF3C2-BCF0-4DC9-8F57-F0A791FD0FD3}">
  <ds:schemaRefs>
    <ds:schemaRef ds:uri="http://schemas.openxmlformats.org/officeDocument/2006/bibliography"/>
  </ds:schemaRefs>
</ds:datastoreItem>
</file>

<file path=customXml/itemProps77.xml><?xml version="1.0" encoding="utf-8"?>
<ds:datastoreItem xmlns:ds="http://schemas.openxmlformats.org/officeDocument/2006/customXml" ds:itemID="{A009739F-C8A7-4F3E-A984-7834A9A1362C}">
  <ds:schemaRefs>
    <ds:schemaRef ds:uri="http://schemas.openxmlformats.org/officeDocument/2006/bibliography"/>
  </ds:schemaRefs>
</ds:datastoreItem>
</file>

<file path=customXml/itemProps78.xml><?xml version="1.0" encoding="utf-8"?>
<ds:datastoreItem xmlns:ds="http://schemas.openxmlformats.org/officeDocument/2006/customXml" ds:itemID="{60951408-00B9-4D2D-9DCE-86B23E0224D4}">
  <ds:schemaRefs>
    <ds:schemaRef ds:uri="http://schemas.openxmlformats.org/officeDocument/2006/bibliography"/>
  </ds:schemaRefs>
</ds:datastoreItem>
</file>

<file path=customXml/itemProps79.xml><?xml version="1.0" encoding="utf-8"?>
<ds:datastoreItem xmlns:ds="http://schemas.openxmlformats.org/officeDocument/2006/customXml" ds:itemID="{87275607-CA47-4268-A086-BFD014526C32}">
  <ds:schemaRefs>
    <ds:schemaRef ds:uri="http://schemas.openxmlformats.org/officeDocument/2006/bibliography"/>
  </ds:schemaRefs>
</ds:datastoreItem>
</file>

<file path=customXml/itemProps8.xml><?xml version="1.0" encoding="utf-8"?>
<ds:datastoreItem xmlns:ds="http://schemas.openxmlformats.org/officeDocument/2006/customXml" ds:itemID="{44CAF92B-BA5E-4820-930D-8F8CED1B7AF5}">
  <ds:schemaRefs>
    <ds:schemaRef ds:uri="http://schemas.openxmlformats.org/officeDocument/2006/bibliography"/>
  </ds:schemaRefs>
</ds:datastoreItem>
</file>

<file path=customXml/itemProps80.xml><?xml version="1.0" encoding="utf-8"?>
<ds:datastoreItem xmlns:ds="http://schemas.openxmlformats.org/officeDocument/2006/customXml" ds:itemID="{0328544B-BBFA-451D-B303-C8962AC122A5}">
  <ds:schemaRefs>
    <ds:schemaRef ds:uri="http://schemas.openxmlformats.org/officeDocument/2006/bibliography"/>
  </ds:schemaRefs>
</ds:datastoreItem>
</file>

<file path=customXml/itemProps81.xml><?xml version="1.0" encoding="utf-8"?>
<ds:datastoreItem xmlns:ds="http://schemas.openxmlformats.org/officeDocument/2006/customXml" ds:itemID="{F0FCB77F-E9FB-4749-9B13-52639A430B4E}">
  <ds:schemaRefs>
    <ds:schemaRef ds:uri="http://schemas.openxmlformats.org/officeDocument/2006/bibliography"/>
  </ds:schemaRefs>
</ds:datastoreItem>
</file>

<file path=customXml/itemProps82.xml><?xml version="1.0" encoding="utf-8"?>
<ds:datastoreItem xmlns:ds="http://schemas.openxmlformats.org/officeDocument/2006/customXml" ds:itemID="{90E0B6CA-893F-463C-995D-7EA668AEE8B8}">
  <ds:schemaRefs>
    <ds:schemaRef ds:uri="http://schemas.openxmlformats.org/officeDocument/2006/bibliography"/>
  </ds:schemaRefs>
</ds:datastoreItem>
</file>

<file path=customXml/itemProps83.xml><?xml version="1.0" encoding="utf-8"?>
<ds:datastoreItem xmlns:ds="http://schemas.openxmlformats.org/officeDocument/2006/customXml" ds:itemID="{463F54F8-16BF-4006-BEF5-76D92D3F91BD}">
  <ds:schemaRefs>
    <ds:schemaRef ds:uri="http://schemas.openxmlformats.org/officeDocument/2006/bibliography"/>
  </ds:schemaRefs>
</ds:datastoreItem>
</file>

<file path=customXml/itemProps84.xml><?xml version="1.0" encoding="utf-8"?>
<ds:datastoreItem xmlns:ds="http://schemas.openxmlformats.org/officeDocument/2006/customXml" ds:itemID="{E1A09F29-BDAC-411C-B10E-03D0683F60E8}">
  <ds:schemaRefs>
    <ds:schemaRef ds:uri="http://schemas.openxmlformats.org/officeDocument/2006/bibliography"/>
  </ds:schemaRefs>
</ds:datastoreItem>
</file>

<file path=customXml/itemProps85.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86.xml><?xml version="1.0" encoding="utf-8"?>
<ds:datastoreItem xmlns:ds="http://schemas.openxmlformats.org/officeDocument/2006/customXml" ds:itemID="{462D3A68-10E9-4345-9F24-5915A75209B2}">
  <ds:schemaRefs>
    <ds:schemaRef ds:uri="http://schemas.openxmlformats.org/officeDocument/2006/bibliography"/>
  </ds:schemaRefs>
</ds:datastoreItem>
</file>

<file path=customXml/itemProps87.xml><?xml version="1.0" encoding="utf-8"?>
<ds:datastoreItem xmlns:ds="http://schemas.openxmlformats.org/officeDocument/2006/customXml" ds:itemID="{B2F23D5F-DC07-4A8F-9B9C-2AD1B431BD68}">
  <ds:schemaRefs>
    <ds:schemaRef ds:uri="http://schemas.openxmlformats.org/officeDocument/2006/bibliography"/>
  </ds:schemaRefs>
</ds:datastoreItem>
</file>

<file path=customXml/itemProps88.xml><?xml version="1.0" encoding="utf-8"?>
<ds:datastoreItem xmlns:ds="http://schemas.openxmlformats.org/officeDocument/2006/customXml" ds:itemID="{4C413EEB-17F9-4DEC-90E2-4B117AEF4C1C}">
  <ds:schemaRefs>
    <ds:schemaRef ds:uri="http://schemas.openxmlformats.org/officeDocument/2006/bibliography"/>
  </ds:schemaRefs>
</ds:datastoreItem>
</file>

<file path=customXml/itemProps89.xml><?xml version="1.0" encoding="utf-8"?>
<ds:datastoreItem xmlns:ds="http://schemas.openxmlformats.org/officeDocument/2006/customXml" ds:itemID="{869950FC-5A8C-4618-8612-30FB63617D45}">
  <ds:schemaRefs>
    <ds:schemaRef ds:uri="http://schemas.openxmlformats.org/officeDocument/2006/bibliography"/>
  </ds:schemaRefs>
</ds:datastoreItem>
</file>

<file path=customXml/itemProps9.xml><?xml version="1.0" encoding="utf-8"?>
<ds:datastoreItem xmlns:ds="http://schemas.openxmlformats.org/officeDocument/2006/customXml" ds:itemID="{201B1391-E0C9-49EE-B309-C841C81E2E9E}">
  <ds:schemaRefs>
    <ds:schemaRef ds:uri="http://schemas.openxmlformats.org/officeDocument/2006/bibliography"/>
  </ds:schemaRefs>
</ds:datastoreItem>
</file>

<file path=customXml/itemProps90.xml><?xml version="1.0" encoding="utf-8"?>
<ds:datastoreItem xmlns:ds="http://schemas.openxmlformats.org/officeDocument/2006/customXml" ds:itemID="{A0491096-B04A-45D4-8AEA-CEF420C310AE}">
  <ds:schemaRefs>
    <ds:schemaRef ds:uri="http://schemas.openxmlformats.org/officeDocument/2006/bibliography"/>
  </ds:schemaRefs>
</ds:datastoreItem>
</file>

<file path=customXml/itemProps91.xml><?xml version="1.0" encoding="utf-8"?>
<ds:datastoreItem xmlns:ds="http://schemas.openxmlformats.org/officeDocument/2006/customXml" ds:itemID="{DC75BBDA-3A5F-43BB-889C-5E03EBB95AB8}">
  <ds:schemaRefs>
    <ds:schemaRef ds:uri="http://schemas.openxmlformats.org/officeDocument/2006/bibliography"/>
  </ds:schemaRefs>
</ds:datastoreItem>
</file>

<file path=customXml/itemProps92.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93.xml><?xml version="1.0" encoding="utf-8"?>
<ds:datastoreItem xmlns:ds="http://schemas.openxmlformats.org/officeDocument/2006/customXml" ds:itemID="{1253CA53-85A3-4C71-BF40-95B7A0552B4F}">
  <ds:schemaRefs>
    <ds:schemaRef ds:uri="http://schemas.openxmlformats.org/officeDocument/2006/bibliography"/>
  </ds:schemaRefs>
</ds:datastoreItem>
</file>

<file path=customXml/itemProps94.xml><?xml version="1.0" encoding="utf-8"?>
<ds:datastoreItem xmlns:ds="http://schemas.openxmlformats.org/officeDocument/2006/customXml" ds:itemID="{7911FDE0-36AE-482B-8862-4E0B46D26656}">
  <ds:schemaRefs>
    <ds:schemaRef ds:uri="http://schemas.openxmlformats.org/officeDocument/2006/bibliography"/>
  </ds:schemaRefs>
</ds:datastoreItem>
</file>

<file path=customXml/itemProps95.xml><?xml version="1.0" encoding="utf-8"?>
<ds:datastoreItem xmlns:ds="http://schemas.openxmlformats.org/officeDocument/2006/customXml" ds:itemID="{77391E6D-D530-44BA-B1F0-AF35C395A73A}">
  <ds:schemaRefs>
    <ds:schemaRef ds:uri="http://schemas.openxmlformats.org/officeDocument/2006/bibliography"/>
  </ds:schemaRefs>
</ds:datastoreItem>
</file>

<file path=customXml/itemProps96.xml><?xml version="1.0" encoding="utf-8"?>
<ds:datastoreItem xmlns:ds="http://schemas.openxmlformats.org/officeDocument/2006/customXml" ds:itemID="{9851BE77-FE36-49A9-9F68-FB7AD5DA6213}">
  <ds:schemaRefs>
    <ds:schemaRef ds:uri="http://schemas.openxmlformats.org/officeDocument/2006/bibliography"/>
  </ds:schemaRefs>
</ds:datastoreItem>
</file>

<file path=customXml/itemProps97.xml><?xml version="1.0" encoding="utf-8"?>
<ds:datastoreItem xmlns:ds="http://schemas.openxmlformats.org/officeDocument/2006/customXml" ds:itemID="{D84B3459-4B0A-4897-9686-DCD9EFBFE64C}">
  <ds:schemaRefs>
    <ds:schemaRef ds:uri="http://schemas.openxmlformats.org/officeDocument/2006/bibliography"/>
  </ds:schemaRefs>
</ds:datastoreItem>
</file>

<file path=customXml/itemProps98.xml><?xml version="1.0" encoding="utf-8"?>
<ds:datastoreItem xmlns:ds="http://schemas.openxmlformats.org/officeDocument/2006/customXml" ds:itemID="{E37A9D29-0E1C-45CD-8052-A6AE1A32AE53}">
  <ds:schemaRefs>
    <ds:schemaRef ds:uri="http://schemas.openxmlformats.org/officeDocument/2006/bibliography"/>
  </ds:schemaRefs>
</ds:datastoreItem>
</file>

<file path=customXml/itemProps99.xml><?xml version="1.0" encoding="utf-8"?>
<ds:datastoreItem xmlns:ds="http://schemas.openxmlformats.org/officeDocument/2006/customXml" ds:itemID="{2E2081D3-50AB-47A8-8EE9-67DB83C95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1320</TotalTime>
  <Pages>90</Pages>
  <Words>26023</Words>
  <Characters>148336</Characters>
  <Application>Microsoft Office Word</Application>
  <DocSecurity>0</DocSecurity>
  <Lines>1236</Lines>
  <Paragraphs>348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174011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Jelisava Stojilković</cp:lastModifiedBy>
  <cp:revision>93</cp:revision>
  <cp:lastPrinted>2018-04-18T09:41:00Z</cp:lastPrinted>
  <dcterms:created xsi:type="dcterms:W3CDTF">2016-04-07T12:11:00Z</dcterms:created>
  <dcterms:modified xsi:type="dcterms:W3CDTF">2018-04-23T07:45:00Z</dcterms:modified>
</cp:coreProperties>
</file>