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CE1" w:rsidRPr="00CC1CE1" w:rsidRDefault="00CC1CE1" w:rsidP="00CC1CE1">
      <w:pPr>
        <w:suppressAutoHyphens/>
        <w:jc w:val="center"/>
        <w:rPr>
          <w:rFonts w:eastAsia="Arial Unicode MS" w:cs="Arial"/>
          <w:b/>
          <w:color w:val="000000"/>
          <w:kern w:val="1"/>
          <w:lang w:val="sr-Cyrl-RS" w:eastAsia="ar-SA"/>
        </w:rPr>
      </w:pPr>
    </w:p>
    <w:p w:rsidR="00CC1CE1" w:rsidRPr="00CC1CE1" w:rsidRDefault="00CC1CE1" w:rsidP="00CC1CE1">
      <w:pPr>
        <w:suppressAutoHyphens/>
        <w:jc w:val="center"/>
        <w:rPr>
          <w:rFonts w:eastAsia="Arial Unicode MS" w:cs="Arial"/>
          <w:b/>
          <w:color w:val="000000"/>
          <w:kern w:val="1"/>
          <w:lang w:val="ru-RU" w:eastAsia="ar-SA"/>
        </w:rPr>
      </w:pPr>
      <w:r w:rsidRPr="00CC1CE1">
        <w:rPr>
          <w:rFonts w:eastAsia="Arial Unicode MS" w:cs="Arial"/>
          <w:b/>
          <w:color w:val="000000"/>
          <w:kern w:val="1"/>
          <w:lang w:val="ru-RU" w:eastAsia="ar-SA"/>
        </w:rPr>
        <w:t>ЈАВНО ПРЕДУЗЕЋЕ «ЕЛЕКТРОПРИВРЕДА СРБИЈЕ» БЕОГРАД</w:t>
      </w:r>
    </w:p>
    <w:p w:rsidR="00CC1CE1" w:rsidRPr="00CC1CE1" w:rsidRDefault="00CC1CE1" w:rsidP="00CC1CE1">
      <w:pPr>
        <w:jc w:val="center"/>
        <w:rPr>
          <w:rFonts w:cs="Arial"/>
          <w:b/>
          <w:lang w:val="ru-RU"/>
        </w:rPr>
      </w:pPr>
      <w:r w:rsidRPr="00CC1CE1">
        <w:rPr>
          <w:rFonts w:cs="Arial"/>
          <w:b/>
          <w:lang w:val="ru-RU"/>
        </w:rPr>
        <w:t xml:space="preserve">      ОГРАНАК ТЕНТ</w:t>
      </w:r>
    </w:p>
    <w:p w:rsidR="00CC1CE1" w:rsidRPr="00CC1CE1" w:rsidRDefault="00CC1CE1" w:rsidP="00CC1CE1">
      <w:pPr>
        <w:jc w:val="center"/>
        <w:rPr>
          <w:rFonts w:cs="Arial"/>
          <w:b/>
          <w:color w:val="FF0000"/>
          <w:lang w:val="ru-RU"/>
        </w:rPr>
      </w:pPr>
    </w:p>
    <w:p w:rsidR="00CC1CE1" w:rsidRPr="00CC1CE1" w:rsidRDefault="00CC1CE1" w:rsidP="00CC1CE1">
      <w:pPr>
        <w:jc w:val="center"/>
        <w:rPr>
          <w:rFonts w:cs="Arial"/>
          <w:lang w:val="sr-Latn-CS"/>
        </w:rPr>
      </w:pPr>
      <w:r w:rsidRPr="00CC1CE1">
        <w:rPr>
          <w:rFonts w:cs="Arial"/>
          <w:noProof/>
        </w:rPr>
        <w:drawing>
          <wp:inline distT="0" distB="0" distL="0" distR="0" wp14:anchorId="7D628759" wp14:editId="47EF638F">
            <wp:extent cx="1200150" cy="127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CC1CE1" w:rsidRPr="00CC1CE1" w:rsidRDefault="00CC1CE1" w:rsidP="00CC1CE1">
      <w:pPr>
        <w:jc w:val="center"/>
        <w:rPr>
          <w:rFonts w:cs="Arial"/>
          <w:b/>
          <w:lang w:val="sr-Latn-CS"/>
        </w:rPr>
      </w:pPr>
    </w:p>
    <w:p w:rsidR="00CC1CE1" w:rsidRPr="00CC1CE1" w:rsidRDefault="00CC1CE1" w:rsidP="00CC1CE1">
      <w:pPr>
        <w:jc w:val="center"/>
        <w:rPr>
          <w:rFonts w:cs="Arial"/>
          <w:b/>
          <w:lang w:val="ru-RU"/>
        </w:rPr>
      </w:pPr>
      <w:bookmarkStart w:id="0" w:name="_Toc441215596"/>
      <w:bookmarkStart w:id="1" w:name="_Toc441651535"/>
      <w:bookmarkStart w:id="2" w:name="_Toc442559872"/>
      <w:r w:rsidRPr="00CC1CE1">
        <w:rPr>
          <w:rFonts w:cs="Arial"/>
          <w:b/>
          <w:lang w:val="ru-RU"/>
        </w:rPr>
        <w:t>КОНКУРСНА ДОКУМЕНТАЦИЈА</w:t>
      </w:r>
      <w:bookmarkEnd w:id="0"/>
      <w:bookmarkEnd w:id="1"/>
      <w:bookmarkEnd w:id="2"/>
    </w:p>
    <w:p w:rsidR="00CC1CE1" w:rsidRPr="00CC1CE1" w:rsidRDefault="00CC1CE1" w:rsidP="00CC1CE1">
      <w:pPr>
        <w:jc w:val="center"/>
        <w:rPr>
          <w:rFonts w:cs="Arial"/>
          <w:lang w:val="ru-RU"/>
        </w:rPr>
      </w:pPr>
      <w:r w:rsidRPr="00CC1CE1">
        <w:rPr>
          <w:rFonts w:cs="Arial"/>
          <w:lang w:val="sr-Cyrl-CS"/>
        </w:rPr>
        <w:t xml:space="preserve">за подношење понуда </w:t>
      </w:r>
      <w:r w:rsidRPr="00CC1CE1">
        <w:rPr>
          <w:rFonts w:cs="Arial"/>
          <w:lang w:val="ru-RU"/>
        </w:rPr>
        <w:t xml:space="preserve">у отвореном поступку </w:t>
      </w:r>
    </w:p>
    <w:p w:rsidR="00CC1CE1" w:rsidRPr="00CC1CE1" w:rsidRDefault="00CC1CE1" w:rsidP="00CC1CE1">
      <w:pPr>
        <w:jc w:val="center"/>
        <w:rPr>
          <w:rFonts w:cs="Arial"/>
          <w:lang w:val="sr-Cyrl-RS"/>
        </w:rPr>
      </w:pPr>
      <w:bookmarkStart w:id="3" w:name="_Toc441215597"/>
      <w:bookmarkStart w:id="4" w:name="_Toc441651536"/>
      <w:bookmarkStart w:id="5" w:name="_Toc442559873"/>
      <w:r w:rsidRPr="00CC1CE1">
        <w:rPr>
          <w:rFonts w:cs="Arial"/>
          <w:lang w:val="ru-RU"/>
        </w:rPr>
        <w:t>за јавну набавку услуга бр</w:t>
      </w:r>
      <w:bookmarkEnd w:id="3"/>
      <w:bookmarkEnd w:id="4"/>
      <w:bookmarkEnd w:id="5"/>
      <w:r w:rsidRPr="00CC1CE1">
        <w:rPr>
          <w:rFonts w:cs="Arial"/>
          <w:lang w:val="ru-RU"/>
        </w:rPr>
        <w:t>.</w:t>
      </w:r>
      <w:r w:rsidR="00C17CF9">
        <w:rPr>
          <w:rFonts w:cs="Arial"/>
          <w:lang w:val="sr-Cyrl-RS"/>
        </w:rPr>
        <w:t>117/2018-3000/0892/2018</w:t>
      </w:r>
    </w:p>
    <w:p w:rsidR="00CC1CE1" w:rsidRPr="00CC1CE1" w:rsidRDefault="00CC1CE1" w:rsidP="00CC1CE1">
      <w:pPr>
        <w:rPr>
          <w:rFonts w:cs="Arial"/>
          <w:lang w:val="sr-Cyrl-RS"/>
        </w:rPr>
      </w:pPr>
    </w:p>
    <w:p w:rsidR="00CC1CE1" w:rsidRPr="007E5B72" w:rsidRDefault="00CC1CE1" w:rsidP="007E5B72">
      <w:pPr>
        <w:spacing w:before="0"/>
        <w:jc w:val="center"/>
        <w:rPr>
          <w:rFonts w:cs="Arial"/>
          <w:b/>
          <w:bCs/>
          <w:lang w:val="sr-Cyrl-RS" w:eastAsia="ar-SA"/>
        </w:rPr>
      </w:pPr>
      <w:r w:rsidRPr="00CC1CE1">
        <w:rPr>
          <w:rFonts w:cs="Arial"/>
          <w:b/>
          <w:bCs/>
          <w:lang w:val="sr-Cyrl-RS" w:eastAsia="ar-SA"/>
        </w:rPr>
        <w:t>Предмет јавне набавке:</w:t>
      </w:r>
      <w:r w:rsidRPr="00CC1CE1">
        <w:rPr>
          <w:rFonts w:cs="Arial"/>
          <w:b/>
          <w:bCs/>
          <w:lang w:val="ru-RU" w:eastAsia="ar-SA"/>
        </w:rPr>
        <w:t xml:space="preserve"> </w:t>
      </w:r>
      <w:r w:rsidR="00C17CF9">
        <w:rPr>
          <w:rFonts w:cs="Arial"/>
          <w:b/>
          <w:bCs/>
          <w:lang w:val="sr-Cyrl-RS" w:eastAsia="ar-SA"/>
        </w:rPr>
        <w:t>Услуга сервисирања опреме на систему хемијских мерења вода-пара-ваздух (аналитика К6) у ТЕ Колубара</w:t>
      </w:r>
    </w:p>
    <w:p w:rsidR="00CC1CE1" w:rsidRPr="00CC1CE1" w:rsidRDefault="00CC1CE1" w:rsidP="00CC1CE1">
      <w:pPr>
        <w:spacing w:before="0"/>
        <w:jc w:val="center"/>
        <w:rPr>
          <w:rFonts w:cs="Arial"/>
          <w:b/>
          <w:bCs/>
          <w:lang w:val="sr-Cyrl-CS" w:eastAsia="ar-SA"/>
        </w:rPr>
      </w:pPr>
    </w:p>
    <w:p w:rsidR="00513377" w:rsidRPr="00CC1CE1" w:rsidRDefault="00513377" w:rsidP="00513377">
      <w:pPr>
        <w:jc w:val="right"/>
        <w:rPr>
          <w:rFonts w:eastAsia="Arial Unicode MS" w:cs="Arial"/>
          <w:b/>
          <w:kern w:val="2"/>
          <w:lang w:val="ru-RU"/>
        </w:rPr>
      </w:pPr>
      <w:r w:rsidRPr="00CC1CE1">
        <w:rPr>
          <w:rFonts w:eastAsia="Arial Unicode MS" w:cs="Arial"/>
          <w:b/>
          <w:kern w:val="2"/>
          <w:lang w:val="ru-RU"/>
        </w:rPr>
        <w:t>К О М И С И Ј А</w:t>
      </w:r>
    </w:p>
    <w:p w:rsidR="00513377" w:rsidRPr="00CC1CE1" w:rsidRDefault="00513377" w:rsidP="00513377">
      <w:pPr>
        <w:tabs>
          <w:tab w:val="left" w:pos="3828"/>
          <w:tab w:val="left" w:pos="4111"/>
        </w:tabs>
        <w:jc w:val="right"/>
        <w:rPr>
          <w:rFonts w:eastAsia="Arial Unicode MS" w:cs="Arial"/>
          <w:kern w:val="2"/>
          <w:lang w:val="sr-Cyrl-RS"/>
        </w:rPr>
      </w:pPr>
      <w:r w:rsidRPr="00CC1CE1">
        <w:rPr>
          <w:rFonts w:eastAsia="Arial Unicode MS" w:cs="Arial"/>
          <w:kern w:val="2"/>
          <w:lang w:val="ru-RU"/>
        </w:rPr>
        <w:t xml:space="preserve">                                  </w:t>
      </w:r>
      <w:r>
        <w:rPr>
          <w:rFonts w:eastAsia="Arial Unicode MS" w:cs="Arial"/>
          <w:kern w:val="2"/>
          <w:lang w:val="ru-RU"/>
        </w:rPr>
        <w:t xml:space="preserve">                              </w:t>
      </w:r>
      <w:r w:rsidRPr="00CC1CE1">
        <w:rPr>
          <w:rFonts w:eastAsia="Arial Unicode MS" w:cs="Arial"/>
          <w:kern w:val="2"/>
          <w:lang w:val="ru-RU"/>
        </w:rPr>
        <w:t>за спровођење ЈН</w:t>
      </w:r>
      <w:r w:rsidRPr="00CC1CE1">
        <w:rPr>
          <w:rFonts w:eastAsia="Arial Unicode MS" w:cs="Arial"/>
          <w:kern w:val="2"/>
          <w:lang w:val="sr-Cyrl-RS"/>
        </w:rPr>
        <w:t xml:space="preserve"> бр.</w:t>
      </w:r>
      <w:r w:rsidR="00C17CF9">
        <w:rPr>
          <w:rFonts w:eastAsia="Arial Unicode MS" w:cs="Arial"/>
          <w:kern w:val="2"/>
          <w:lang w:val="sr-Cyrl-RS"/>
        </w:rPr>
        <w:t>117/2018-3000/0892/2018</w:t>
      </w:r>
    </w:p>
    <w:p w:rsidR="00513377" w:rsidRPr="00CC1CE1" w:rsidRDefault="00513377" w:rsidP="00513377">
      <w:pPr>
        <w:jc w:val="right"/>
        <w:rPr>
          <w:rFonts w:eastAsia="Arial Unicode MS" w:cs="Arial"/>
          <w:kern w:val="2"/>
          <w:lang w:val="ru-RU"/>
        </w:rPr>
      </w:pPr>
      <w:r w:rsidRPr="00CC1CE1">
        <w:rPr>
          <w:rFonts w:eastAsia="Arial Unicode MS" w:cs="Arial"/>
          <w:kern w:val="2"/>
          <w:lang w:val="ru-RU"/>
        </w:rPr>
        <w:t xml:space="preserve">                                                       формирана Решењем бр. </w:t>
      </w:r>
      <w:r w:rsidRPr="003857A5">
        <w:rPr>
          <w:rFonts w:eastAsia="Arial Unicode MS" w:cs="Arial"/>
          <w:b/>
          <w:color w:val="000000"/>
          <w:kern w:val="2"/>
          <w:lang w:val="ru-RU"/>
        </w:rPr>
        <w:t>5365-</w:t>
      </w:r>
      <w:r w:rsidRPr="00CC1CE1">
        <w:rPr>
          <w:rFonts w:eastAsia="Arial Unicode MS" w:cs="Arial"/>
          <w:b/>
          <w:color w:val="000000"/>
          <w:kern w:val="2"/>
        </w:rPr>
        <w:t>E</w:t>
      </w:r>
      <w:r w:rsidR="00BD6793">
        <w:rPr>
          <w:rFonts w:eastAsia="Arial Unicode MS" w:cs="Arial"/>
          <w:b/>
          <w:color w:val="000000"/>
          <w:kern w:val="2"/>
          <w:lang w:val="sr-Cyrl-RS"/>
        </w:rPr>
        <w:t>.</w:t>
      </w:r>
      <w:r w:rsidRPr="00CC1CE1">
        <w:rPr>
          <w:rFonts w:eastAsia="Arial Unicode MS" w:cs="Arial"/>
          <w:b/>
          <w:color w:val="000000"/>
          <w:kern w:val="2"/>
          <w:lang w:val="sr-Cyrl-RS"/>
        </w:rPr>
        <w:t>03</w:t>
      </w:r>
      <w:r w:rsidR="00BD6793">
        <w:rPr>
          <w:rFonts w:eastAsia="Arial Unicode MS" w:cs="Arial"/>
          <w:b/>
          <w:color w:val="000000"/>
          <w:kern w:val="2"/>
          <w:lang w:val="sr-Cyrl-RS"/>
        </w:rPr>
        <w:t>.</w:t>
      </w:r>
      <w:r w:rsidRPr="00CC1CE1">
        <w:rPr>
          <w:rFonts w:eastAsia="Arial Unicode MS" w:cs="Arial"/>
          <w:b/>
          <w:color w:val="000000"/>
          <w:kern w:val="2"/>
          <w:lang w:val="sr-Cyrl-RS"/>
        </w:rPr>
        <w:t>04-</w:t>
      </w:r>
      <w:r w:rsidR="00C17CF9">
        <w:rPr>
          <w:rFonts w:eastAsia="Arial Unicode MS" w:cs="Arial"/>
          <w:b/>
          <w:color w:val="000000"/>
          <w:kern w:val="2"/>
          <w:lang w:val="sr-Cyrl-RS"/>
        </w:rPr>
        <w:t>139892</w:t>
      </w:r>
      <w:r w:rsidRPr="00CC1CE1">
        <w:rPr>
          <w:rFonts w:eastAsia="Arial Unicode MS" w:cs="Arial"/>
          <w:b/>
          <w:color w:val="000000"/>
          <w:kern w:val="2"/>
          <w:lang w:val="sr-Cyrl-RS"/>
        </w:rPr>
        <w:t>/3-201</w:t>
      </w:r>
      <w:r w:rsidR="00B974A1" w:rsidRPr="00030256">
        <w:rPr>
          <w:rFonts w:eastAsia="Arial Unicode MS" w:cs="Arial"/>
          <w:b/>
          <w:color w:val="000000"/>
          <w:kern w:val="2"/>
          <w:lang w:val="ru-RU"/>
        </w:rPr>
        <w:t>8</w:t>
      </w:r>
      <w:r w:rsidRPr="00CC1CE1">
        <w:rPr>
          <w:rFonts w:eastAsia="Arial Unicode MS" w:cs="Arial"/>
          <w:b/>
          <w:color w:val="000000"/>
          <w:kern w:val="2"/>
          <w:lang w:val="sr-Cyrl-RS"/>
        </w:rPr>
        <w:t xml:space="preserve">    </w:t>
      </w:r>
    </w:p>
    <w:p w:rsidR="00513377" w:rsidRPr="00CC1CE1" w:rsidRDefault="00201774" w:rsidP="00201774">
      <w:pPr>
        <w:tabs>
          <w:tab w:val="left" w:pos="8177"/>
        </w:tabs>
        <w:spacing w:before="0"/>
        <w:jc w:val="left"/>
        <w:rPr>
          <w:rFonts w:cs="Arial"/>
          <w:bCs/>
          <w:color w:val="FF0000"/>
          <w:lang w:val="sr-Cyrl-CS" w:eastAsia="ar-SA"/>
        </w:rPr>
      </w:pPr>
      <w:r>
        <w:rPr>
          <w:rFonts w:cs="Arial"/>
          <w:bCs/>
          <w:color w:val="FF0000"/>
          <w:lang w:val="sr-Cyrl-CS" w:eastAsia="ar-SA"/>
        </w:rPr>
        <w:tab/>
      </w:r>
    </w:p>
    <w:p w:rsidR="00513377" w:rsidRPr="00CC1CE1" w:rsidRDefault="00513377" w:rsidP="00513377">
      <w:pPr>
        <w:spacing w:before="0"/>
        <w:jc w:val="center"/>
        <w:rPr>
          <w:rFonts w:cs="Arial"/>
          <w:bCs/>
          <w:color w:val="FF0000"/>
          <w:lang w:val="sr-Cyrl-CS" w:eastAsia="ar-SA"/>
        </w:rPr>
      </w:pPr>
    </w:p>
    <w:p w:rsidR="00CC1CE1" w:rsidRPr="00CC1CE1" w:rsidRDefault="00CC1CE1" w:rsidP="00CC1CE1">
      <w:pPr>
        <w:rPr>
          <w:rFonts w:eastAsia="Arial Unicode MS" w:cs="Arial"/>
          <w:b/>
          <w:kern w:val="2"/>
          <w:lang w:val="ru-RU"/>
        </w:rPr>
      </w:pPr>
    </w:p>
    <w:p w:rsidR="00CC1CE1" w:rsidRPr="00CC1CE1" w:rsidRDefault="00CC1CE1" w:rsidP="007E5B72">
      <w:pPr>
        <w:spacing w:before="0"/>
        <w:rPr>
          <w:rFonts w:cs="Arial"/>
          <w:lang w:val="sr-Cyrl-RS" w:eastAsia="ar-SA"/>
        </w:rPr>
      </w:pPr>
    </w:p>
    <w:p w:rsidR="00CC1CE1" w:rsidRPr="00CC1CE1" w:rsidRDefault="00CC1CE1" w:rsidP="00CC1CE1">
      <w:pPr>
        <w:spacing w:before="0"/>
        <w:jc w:val="center"/>
        <w:rPr>
          <w:rFonts w:cs="Arial"/>
          <w:lang w:val="ru-RU" w:eastAsia="ar-SA"/>
        </w:rPr>
      </w:pPr>
    </w:p>
    <w:p w:rsidR="00CC1CE1" w:rsidRPr="00CC1CE1" w:rsidRDefault="00CC1CE1" w:rsidP="00CC1CE1">
      <w:pPr>
        <w:spacing w:before="0"/>
        <w:rPr>
          <w:rFonts w:cs="Arial"/>
          <w:lang w:val="sr-Cyrl-RS" w:eastAsia="ar-SA"/>
        </w:rPr>
      </w:pPr>
    </w:p>
    <w:p w:rsidR="00CC1CE1" w:rsidRDefault="00CC1CE1" w:rsidP="00CC1CE1">
      <w:pPr>
        <w:spacing w:before="0"/>
        <w:jc w:val="center"/>
        <w:rPr>
          <w:rFonts w:cs="Arial"/>
          <w:lang w:eastAsia="ar-SA"/>
        </w:rPr>
      </w:pPr>
    </w:p>
    <w:p w:rsidR="00E320DB" w:rsidRDefault="00E320DB" w:rsidP="00CC1CE1">
      <w:pPr>
        <w:spacing w:before="0"/>
        <w:jc w:val="center"/>
        <w:rPr>
          <w:rFonts w:cs="Arial"/>
          <w:lang w:eastAsia="ar-SA"/>
        </w:rPr>
      </w:pPr>
    </w:p>
    <w:p w:rsidR="00E320DB" w:rsidRDefault="00E320DB" w:rsidP="00CC1CE1">
      <w:pPr>
        <w:spacing w:before="0"/>
        <w:jc w:val="center"/>
        <w:rPr>
          <w:rFonts w:cs="Arial"/>
          <w:lang w:eastAsia="ar-SA"/>
        </w:rPr>
      </w:pPr>
    </w:p>
    <w:p w:rsidR="00E320DB" w:rsidRDefault="00E320DB" w:rsidP="00CC1CE1">
      <w:pPr>
        <w:spacing w:before="0"/>
        <w:jc w:val="center"/>
        <w:rPr>
          <w:rFonts w:cs="Arial"/>
          <w:lang w:eastAsia="ar-SA"/>
        </w:rPr>
      </w:pPr>
    </w:p>
    <w:p w:rsidR="00E320DB" w:rsidRDefault="00E320DB" w:rsidP="00CC1CE1">
      <w:pPr>
        <w:spacing w:before="0"/>
        <w:jc w:val="center"/>
        <w:rPr>
          <w:rFonts w:cs="Arial"/>
          <w:lang w:eastAsia="ar-SA"/>
        </w:rPr>
      </w:pPr>
    </w:p>
    <w:p w:rsidR="00E320DB" w:rsidRDefault="00E320DB" w:rsidP="00CC1CE1">
      <w:pPr>
        <w:spacing w:before="0"/>
        <w:jc w:val="center"/>
        <w:rPr>
          <w:rFonts w:cs="Arial"/>
          <w:lang w:eastAsia="ar-SA"/>
        </w:rPr>
      </w:pPr>
    </w:p>
    <w:p w:rsidR="00E320DB" w:rsidRDefault="00E320DB" w:rsidP="00CC1CE1">
      <w:pPr>
        <w:spacing w:before="0"/>
        <w:jc w:val="center"/>
        <w:rPr>
          <w:rFonts w:cs="Arial"/>
          <w:lang w:eastAsia="ar-SA"/>
        </w:rPr>
      </w:pPr>
    </w:p>
    <w:p w:rsidR="00E320DB" w:rsidRDefault="00E320DB" w:rsidP="00CC1CE1">
      <w:pPr>
        <w:spacing w:before="0"/>
        <w:jc w:val="center"/>
        <w:rPr>
          <w:rFonts w:cs="Arial"/>
          <w:lang w:eastAsia="ar-SA"/>
        </w:rPr>
      </w:pPr>
    </w:p>
    <w:p w:rsidR="00E320DB" w:rsidRPr="00E320DB" w:rsidRDefault="00E320DB" w:rsidP="00CC1CE1">
      <w:pPr>
        <w:spacing w:before="0"/>
        <w:jc w:val="center"/>
        <w:rPr>
          <w:rFonts w:cs="Arial"/>
          <w:lang w:eastAsia="ar-SA"/>
        </w:rPr>
      </w:pPr>
      <w:bookmarkStart w:id="6" w:name="_GoBack"/>
      <w:bookmarkEnd w:id="6"/>
    </w:p>
    <w:p w:rsidR="00CC1CE1" w:rsidRPr="00CC1CE1" w:rsidRDefault="00CC1CE1" w:rsidP="00CC1CE1">
      <w:pPr>
        <w:spacing w:before="0"/>
        <w:jc w:val="center"/>
        <w:rPr>
          <w:rFonts w:eastAsia="Arial Unicode MS" w:cs="Arial"/>
          <w:kern w:val="2"/>
          <w:lang w:val="ru-RU"/>
        </w:rPr>
      </w:pPr>
      <w:r w:rsidRPr="00CC1CE1">
        <w:rPr>
          <w:rFonts w:eastAsia="Arial Unicode MS" w:cs="Arial"/>
          <w:kern w:val="2"/>
          <w:lang w:val="ru-RU"/>
        </w:rPr>
        <w:t>(заведено у ЈП ЕПС број 5365-</w:t>
      </w:r>
      <w:r w:rsidRPr="00CC1CE1">
        <w:rPr>
          <w:rFonts w:eastAsia="Arial Unicode MS" w:cs="Arial"/>
          <w:kern w:val="2"/>
          <w:lang w:val="sr-Cyrl-RS"/>
        </w:rPr>
        <w:t>Е</w:t>
      </w:r>
      <w:r w:rsidR="00BD6793">
        <w:rPr>
          <w:rFonts w:eastAsia="Arial Unicode MS" w:cs="Arial"/>
          <w:kern w:val="2"/>
          <w:lang w:val="sr-Cyrl-RS"/>
        </w:rPr>
        <w:t>.</w:t>
      </w:r>
      <w:r w:rsidRPr="00CC1CE1">
        <w:rPr>
          <w:rFonts w:eastAsia="Arial Unicode MS" w:cs="Arial"/>
          <w:kern w:val="2"/>
          <w:lang w:val="sr-Cyrl-RS"/>
        </w:rPr>
        <w:t>03</w:t>
      </w:r>
      <w:r w:rsidR="00BD6793">
        <w:rPr>
          <w:rFonts w:eastAsia="Arial Unicode MS" w:cs="Arial"/>
          <w:kern w:val="2"/>
          <w:lang w:val="sr-Cyrl-RS"/>
        </w:rPr>
        <w:t>.</w:t>
      </w:r>
      <w:r w:rsidRPr="00CC1CE1">
        <w:rPr>
          <w:rFonts w:eastAsia="Arial Unicode MS" w:cs="Arial"/>
          <w:kern w:val="2"/>
          <w:lang w:val="sr-Cyrl-RS"/>
        </w:rPr>
        <w:t>04-</w:t>
      </w:r>
      <w:r w:rsidR="00C17CF9">
        <w:rPr>
          <w:rFonts w:eastAsia="Arial Unicode MS" w:cs="Arial"/>
          <w:b/>
          <w:color w:val="000000"/>
          <w:kern w:val="2"/>
          <w:lang w:val="sr-Cyrl-RS"/>
        </w:rPr>
        <w:t>139892</w:t>
      </w:r>
      <w:r w:rsidR="007F41D4">
        <w:rPr>
          <w:rFonts w:eastAsia="Arial Unicode MS" w:cs="Arial"/>
          <w:b/>
          <w:color w:val="000000"/>
          <w:kern w:val="2"/>
          <w:lang w:val="sr-Cyrl-RS"/>
        </w:rPr>
        <w:t>/</w:t>
      </w:r>
      <w:r w:rsidR="00726A73">
        <w:rPr>
          <w:rFonts w:eastAsia="Arial Unicode MS" w:cs="Arial"/>
          <w:b/>
          <w:color w:val="000000"/>
          <w:kern w:val="2"/>
          <w:lang w:val="sr-Cyrl-RS"/>
        </w:rPr>
        <w:t>6</w:t>
      </w:r>
      <w:r w:rsidRPr="00CC1CE1">
        <w:rPr>
          <w:rFonts w:eastAsia="Arial Unicode MS" w:cs="Arial"/>
          <w:kern w:val="2"/>
          <w:lang w:val="sr-Cyrl-RS"/>
        </w:rPr>
        <w:t>-20</w:t>
      </w:r>
      <w:r w:rsidRPr="00CC1CE1">
        <w:rPr>
          <w:rFonts w:eastAsia="Arial Unicode MS" w:cs="Arial"/>
          <w:kern w:val="2"/>
          <w:lang w:val="ru-RU"/>
        </w:rPr>
        <w:t>1</w:t>
      </w:r>
      <w:r w:rsidR="00F27C89" w:rsidRPr="00030256">
        <w:rPr>
          <w:rFonts w:eastAsia="Arial Unicode MS" w:cs="Arial"/>
          <w:kern w:val="2"/>
          <w:lang w:val="ru-RU"/>
        </w:rPr>
        <w:t>8</w:t>
      </w:r>
      <w:r w:rsidR="00DE1341">
        <w:rPr>
          <w:rFonts w:eastAsia="Arial Unicode MS" w:cs="Arial"/>
          <w:kern w:val="2"/>
          <w:lang w:val="ru-RU"/>
        </w:rPr>
        <w:t xml:space="preserve"> од </w:t>
      </w:r>
      <w:r w:rsidR="009017A0">
        <w:rPr>
          <w:rFonts w:eastAsia="Arial Unicode MS" w:cs="Arial"/>
          <w:kern w:val="2"/>
        </w:rPr>
        <w:t>24</w:t>
      </w:r>
      <w:r w:rsidR="00DE1341">
        <w:rPr>
          <w:rFonts w:eastAsia="Arial Unicode MS" w:cs="Arial"/>
          <w:kern w:val="2"/>
          <w:lang w:val="ru-RU"/>
        </w:rPr>
        <w:t>.</w:t>
      </w:r>
      <w:r w:rsidR="009017A0">
        <w:rPr>
          <w:rFonts w:eastAsia="Arial Unicode MS" w:cs="Arial"/>
          <w:kern w:val="2"/>
        </w:rPr>
        <w:t>04</w:t>
      </w:r>
      <w:r w:rsidRPr="00CC1CE1">
        <w:rPr>
          <w:rFonts w:eastAsia="Arial Unicode MS" w:cs="Arial"/>
          <w:kern w:val="2"/>
          <w:lang w:val="ru-RU"/>
        </w:rPr>
        <w:t>.201</w:t>
      </w:r>
      <w:r w:rsidR="00F27C89" w:rsidRPr="00030256">
        <w:rPr>
          <w:rFonts w:eastAsia="Arial Unicode MS" w:cs="Arial"/>
          <w:kern w:val="2"/>
          <w:lang w:val="ru-RU"/>
        </w:rPr>
        <w:t>8</w:t>
      </w:r>
      <w:r w:rsidRPr="00CC1CE1">
        <w:rPr>
          <w:rFonts w:eastAsia="Arial Unicode MS" w:cs="Arial"/>
          <w:kern w:val="2"/>
          <w:lang w:val="ru-RU"/>
        </w:rPr>
        <w:t>. године)</w:t>
      </w:r>
    </w:p>
    <w:p w:rsidR="00CC1CE1" w:rsidRPr="00CC1CE1" w:rsidRDefault="00CC1CE1" w:rsidP="00CC1CE1">
      <w:pPr>
        <w:spacing w:before="0"/>
        <w:jc w:val="center"/>
        <w:rPr>
          <w:rFonts w:eastAsia="Arial Unicode MS" w:cs="Arial"/>
          <w:kern w:val="2"/>
          <w:lang w:val="ru-RU"/>
        </w:rPr>
      </w:pPr>
    </w:p>
    <w:p w:rsidR="00CC1CE1" w:rsidRPr="00CC1CE1" w:rsidRDefault="00CC1CE1" w:rsidP="00CC1CE1">
      <w:pPr>
        <w:spacing w:before="0"/>
        <w:jc w:val="center"/>
        <w:rPr>
          <w:rFonts w:eastAsia="Arial Unicode MS" w:cs="Arial"/>
          <w:kern w:val="2"/>
          <w:lang w:val="ru-RU"/>
        </w:rPr>
      </w:pPr>
    </w:p>
    <w:p w:rsidR="00CC1CE1" w:rsidRPr="00CC1CE1" w:rsidRDefault="00CC1CE1" w:rsidP="00CC1CE1">
      <w:pPr>
        <w:spacing w:before="0"/>
        <w:rPr>
          <w:rFonts w:cs="Arial"/>
          <w:lang w:val="ru-RU"/>
        </w:rPr>
      </w:pPr>
      <w:r w:rsidRPr="00CC1CE1">
        <w:rPr>
          <w:rFonts w:cs="Arial"/>
          <w:lang w:val="ru-RU"/>
        </w:rPr>
        <w:t xml:space="preserve">                                                 Обреновац, </w:t>
      </w:r>
      <w:r w:rsidR="00F27C89">
        <w:rPr>
          <w:rFonts w:cs="Arial"/>
          <w:lang w:val="sr-Cyrl-RS"/>
        </w:rPr>
        <w:t>март</w:t>
      </w:r>
      <w:r w:rsidR="007E5B72">
        <w:rPr>
          <w:rFonts w:cs="Arial"/>
          <w:lang w:val="ru-RU"/>
        </w:rPr>
        <w:t xml:space="preserve"> </w:t>
      </w:r>
      <w:r w:rsidRPr="00CC1CE1">
        <w:rPr>
          <w:rFonts w:cs="Arial"/>
          <w:lang w:val="ru-RU"/>
        </w:rPr>
        <w:t>201</w:t>
      </w:r>
      <w:r w:rsidR="00F27C89" w:rsidRPr="00030256">
        <w:rPr>
          <w:rFonts w:cs="Arial"/>
          <w:lang w:val="ru-RU"/>
        </w:rPr>
        <w:t>8</w:t>
      </w:r>
      <w:r w:rsidRPr="00CC1CE1">
        <w:rPr>
          <w:rFonts w:cs="Arial"/>
          <w:lang w:val="ru-RU"/>
        </w:rPr>
        <w:t>. године</w:t>
      </w:r>
    </w:p>
    <w:p w:rsidR="00CC1CE1" w:rsidRPr="00CC1CE1" w:rsidRDefault="00CC1CE1" w:rsidP="00CC1CE1">
      <w:pPr>
        <w:spacing w:before="0"/>
        <w:rPr>
          <w:rFonts w:eastAsia="TimesNewRomanPSMT" w:cs="Arial"/>
          <w:color w:val="000000"/>
          <w:kern w:val="2"/>
          <w:lang w:val="ru-RU"/>
        </w:rPr>
      </w:pPr>
      <w:r w:rsidRPr="00CC1CE1">
        <w:rPr>
          <w:rFonts w:eastAsia="TimesNewRomanPSMT" w:cs="Arial"/>
          <w:color w:val="000000"/>
          <w:kern w:val="2"/>
          <w:lang w:val="ru-RU"/>
        </w:rPr>
        <w:br w:type="page"/>
      </w:r>
      <w:r w:rsidR="00EE4714">
        <w:rPr>
          <w:rFonts w:eastAsia="TimesNewRomanPSMT" w:cs="Arial"/>
          <w:color w:val="000000"/>
          <w:kern w:val="2"/>
          <w:lang w:val="ru-RU"/>
        </w:rPr>
        <w:lastRenderedPageBreak/>
        <w:t>5</w:t>
      </w:r>
      <w:r w:rsidR="00BD1BE1" w:rsidRPr="00E47C2E">
        <w:rPr>
          <w:rFonts w:eastAsia="TimesNewRomanPSMT" w:cs="Arial"/>
          <w:color w:val="000000"/>
          <w:kern w:val="2"/>
          <w:lang w:val="ru-RU"/>
        </w:rPr>
        <w:t>а основу члана 32</w:t>
      </w:r>
      <w:r w:rsidR="00BD1BE1" w:rsidRPr="00B56DB6">
        <w:rPr>
          <w:rFonts w:eastAsia="TimesNewRomanPSMT" w:cs="Arial"/>
          <w:color w:val="000000"/>
          <w:kern w:val="2"/>
          <w:lang w:val="ru-RU"/>
        </w:rPr>
        <w:t xml:space="preserve">. </w:t>
      </w:r>
      <w:r w:rsidR="00BD1BE1" w:rsidRPr="00E47C2E">
        <w:rPr>
          <w:rFonts w:eastAsia="TimesNewRomanPSMT" w:cs="Arial"/>
          <w:color w:val="000000"/>
          <w:kern w:val="2"/>
          <w:lang w:val="ru-RU"/>
        </w:rPr>
        <w:t>и 61. Закона о јавним набавкама („Сл. гласник РС” бр. 124/12, 14/15 и 68/15, у даљем тексту</w:t>
      </w:r>
      <w:r w:rsidR="00BD1BE1">
        <w:rPr>
          <w:rFonts w:eastAsia="TimesNewRomanPSMT" w:cs="Arial"/>
          <w:color w:val="000000"/>
          <w:kern w:val="2"/>
          <w:lang w:val="ru-RU"/>
        </w:rPr>
        <w:t xml:space="preserve"> </w:t>
      </w:r>
      <w:r w:rsidR="00BD1BE1" w:rsidRPr="00B56DB6">
        <w:rPr>
          <w:rFonts w:eastAsia="Calibri" w:cs="Arial"/>
          <w:bCs/>
          <w:lang w:val="ru-RU"/>
        </w:rPr>
        <w:t>Закон</w:t>
      </w:r>
      <w:r w:rsidR="00BD1BE1" w:rsidRPr="00E47C2E">
        <w:rPr>
          <w:rFonts w:eastAsia="TimesNewRomanPSMT" w:cs="Arial"/>
          <w:color w:val="000000"/>
          <w:kern w:val="2"/>
          <w:lang w:val="ru-RU"/>
        </w:rPr>
        <w:t>),члана</w:t>
      </w:r>
      <w:r w:rsidR="00BD1BE1" w:rsidRPr="007A11BC">
        <w:rPr>
          <w:rFonts w:eastAsia="TimesNewRomanPSMT" w:cs="Arial"/>
          <w:color w:val="000000"/>
          <w:kern w:val="2"/>
          <w:lang w:val="ru-RU"/>
        </w:rPr>
        <w:t xml:space="preserve"> 2</w:t>
      </w:r>
      <w:r w:rsidR="00BD1BE1"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BD1BE1" w:rsidRPr="00B56DB6">
        <w:rPr>
          <w:rFonts w:eastAsia="TimesNewRomanPSMT" w:cs="Arial"/>
          <w:color w:val="000000"/>
          <w:kern w:val="2"/>
          <w:lang w:val="ru-RU"/>
        </w:rPr>
        <w:t>86/15</w:t>
      </w:r>
      <w:r w:rsidR="00BD1BE1" w:rsidRPr="00E47C2E">
        <w:rPr>
          <w:rFonts w:eastAsia="TimesNewRomanPSMT" w:cs="Arial"/>
          <w:color w:val="000000"/>
          <w:kern w:val="2"/>
          <w:lang w:val="ru-RU"/>
        </w:rPr>
        <w:t xml:space="preserve">), </w:t>
      </w:r>
      <w:r w:rsidR="00BD1BE1" w:rsidRPr="00E47C2E">
        <w:rPr>
          <w:rFonts w:eastAsia="Arial Unicode MS" w:cs="Arial"/>
          <w:color w:val="000000"/>
          <w:kern w:val="2"/>
          <w:lang w:val="ru-RU"/>
        </w:rPr>
        <w:t xml:space="preserve">Одлуке о покретању поступка јавне набавке број </w:t>
      </w:r>
      <w:r w:rsidR="00BD1BE1" w:rsidRPr="00B56DB6">
        <w:rPr>
          <w:rFonts w:eastAsia="Arial Unicode MS" w:cs="Arial"/>
          <w:b/>
          <w:color w:val="000000"/>
          <w:kern w:val="2"/>
          <w:lang w:val="ru-RU"/>
        </w:rPr>
        <w:t>5365-</w:t>
      </w:r>
      <w:r w:rsidR="00BD1BE1" w:rsidRPr="001866ED">
        <w:rPr>
          <w:rFonts w:eastAsia="Arial Unicode MS" w:cs="Arial"/>
          <w:b/>
          <w:color w:val="000000"/>
          <w:kern w:val="2"/>
        </w:rPr>
        <w:t>E</w:t>
      </w:r>
      <w:r w:rsidR="002E4E3B">
        <w:rPr>
          <w:rFonts w:eastAsia="Arial Unicode MS" w:cs="Arial"/>
          <w:b/>
          <w:color w:val="000000"/>
          <w:kern w:val="2"/>
          <w:lang w:val="sr-Cyrl-RS"/>
        </w:rPr>
        <w:t>.</w:t>
      </w:r>
      <w:r w:rsidR="00BD1BE1">
        <w:rPr>
          <w:rFonts w:eastAsia="Arial Unicode MS" w:cs="Arial"/>
          <w:b/>
          <w:color w:val="000000"/>
          <w:kern w:val="2"/>
          <w:lang w:val="sr-Cyrl-RS"/>
        </w:rPr>
        <w:t>03</w:t>
      </w:r>
      <w:r w:rsidR="002E4E3B">
        <w:rPr>
          <w:rFonts w:eastAsia="Arial Unicode MS" w:cs="Arial"/>
          <w:b/>
          <w:color w:val="000000"/>
          <w:kern w:val="2"/>
          <w:lang w:val="sr-Cyrl-RS"/>
        </w:rPr>
        <w:t>.</w:t>
      </w:r>
      <w:r w:rsidR="00BD1BE1">
        <w:rPr>
          <w:rFonts w:eastAsia="Arial Unicode MS" w:cs="Arial"/>
          <w:b/>
          <w:color w:val="000000"/>
          <w:kern w:val="2"/>
          <w:lang w:val="sr-Cyrl-RS"/>
        </w:rPr>
        <w:t>04-</w:t>
      </w:r>
      <w:r w:rsidR="00C17CF9">
        <w:rPr>
          <w:rFonts w:eastAsia="Arial Unicode MS" w:cs="Arial"/>
          <w:b/>
          <w:color w:val="000000"/>
          <w:kern w:val="2"/>
          <w:lang w:val="sr-Cyrl-RS"/>
        </w:rPr>
        <w:t>139892</w:t>
      </w:r>
      <w:r w:rsidR="00BD1BE1">
        <w:rPr>
          <w:rFonts w:eastAsia="Arial Unicode MS" w:cs="Arial"/>
          <w:b/>
          <w:color w:val="000000"/>
          <w:kern w:val="2"/>
          <w:lang w:val="sr-Cyrl-RS"/>
        </w:rPr>
        <w:t>/2</w:t>
      </w:r>
      <w:r w:rsidR="00BD1BE1" w:rsidRPr="001866ED">
        <w:rPr>
          <w:rFonts w:eastAsia="Arial Unicode MS" w:cs="Arial"/>
          <w:b/>
          <w:color w:val="000000"/>
          <w:kern w:val="2"/>
          <w:lang w:val="sr-Cyrl-RS"/>
        </w:rPr>
        <w:t>-201</w:t>
      </w:r>
      <w:r w:rsidR="00175A93" w:rsidRPr="00030256">
        <w:rPr>
          <w:rFonts w:eastAsia="Arial Unicode MS" w:cs="Arial"/>
          <w:b/>
          <w:color w:val="000000"/>
          <w:kern w:val="2"/>
          <w:lang w:val="ru-RU"/>
        </w:rPr>
        <w:t>8</w:t>
      </w:r>
      <w:r w:rsidR="00BD1BE1">
        <w:rPr>
          <w:rFonts w:eastAsia="Arial Unicode MS" w:cs="Arial"/>
          <w:color w:val="000000"/>
          <w:kern w:val="2"/>
          <w:lang w:val="sr-Cyrl-RS"/>
        </w:rPr>
        <w:t xml:space="preserve"> </w:t>
      </w:r>
      <w:r w:rsidR="00BD1BE1" w:rsidRPr="00E47C2E">
        <w:rPr>
          <w:rFonts w:eastAsia="Arial Unicode MS" w:cs="Arial"/>
          <w:color w:val="000000"/>
          <w:kern w:val="2"/>
        </w:rPr>
        <w:t>o</w:t>
      </w:r>
      <w:r w:rsidR="00BD1BE1" w:rsidRPr="00E47C2E">
        <w:rPr>
          <w:rFonts w:eastAsia="Arial Unicode MS" w:cs="Arial"/>
          <w:color w:val="000000"/>
          <w:kern w:val="2"/>
          <w:lang w:val="ru-RU"/>
        </w:rPr>
        <w:t>д</w:t>
      </w:r>
      <w:r w:rsidR="00BD1BE1">
        <w:rPr>
          <w:rFonts w:eastAsia="Arial Unicode MS" w:cs="Arial"/>
          <w:color w:val="000000"/>
          <w:kern w:val="2"/>
          <w:lang w:val="ru-RU"/>
        </w:rPr>
        <w:t xml:space="preserve"> </w:t>
      </w:r>
      <w:r w:rsidR="00E91705">
        <w:rPr>
          <w:rFonts w:eastAsia="Arial Unicode MS" w:cs="Arial"/>
          <w:color w:val="000000"/>
          <w:kern w:val="2"/>
          <w:lang w:val="ru-RU"/>
        </w:rPr>
        <w:t>27</w:t>
      </w:r>
      <w:r w:rsidR="00BD1BE1" w:rsidRPr="002B2B13">
        <w:rPr>
          <w:rFonts w:eastAsia="Arial Unicode MS" w:cs="Arial"/>
          <w:color w:val="000000"/>
          <w:kern w:val="2"/>
          <w:lang w:val="ru-RU"/>
        </w:rPr>
        <w:t>.</w:t>
      </w:r>
      <w:r w:rsidR="00F27C89">
        <w:rPr>
          <w:rFonts w:eastAsia="Arial Unicode MS" w:cs="Arial"/>
          <w:color w:val="000000"/>
          <w:kern w:val="2"/>
          <w:lang w:val="ru-RU"/>
        </w:rPr>
        <w:t>03</w:t>
      </w:r>
      <w:r w:rsidR="00BD1BE1" w:rsidRPr="002B2B13">
        <w:rPr>
          <w:rFonts w:eastAsia="Arial Unicode MS" w:cs="Arial"/>
          <w:color w:val="000000"/>
          <w:kern w:val="2"/>
          <w:lang w:val="ru-RU"/>
        </w:rPr>
        <w:t>.201</w:t>
      </w:r>
      <w:r w:rsidR="00F27C89">
        <w:rPr>
          <w:rFonts w:eastAsia="Arial Unicode MS" w:cs="Arial"/>
          <w:color w:val="000000"/>
          <w:kern w:val="2"/>
          <w:lang w:val="ru-RU"/>
        </w:rPr>
        <w:t>8</w:t>
      </w:r>
      <w:r w:rsidR="00BD1BE1" w:rsidRPr="00E47C2E">
        <w:rPr>
          <w:rFonts w:eastAsia="Arial Unicode MS" w:cs="Arial"/>
          <w:color w:val="000000"/>
          <w:kern w:val="2"/>
          <w:lang w:val="ru-RU"/>
        </w:rPr>
        <w:t xml:space="preserve">. године и Решења о образовању комисије за јавну набавку број </w:t>
      </w:r>
      <w:r w:rsidR="002E4E3B" w:rsidRPr="00B56DB6">
        <w:rPr>
          <w:rFonts w:eastAsia="Arial Unicode MS" w:cs="Arial"/>
          <w:b/>
          <w:color w:val="000000"/>
          <w:kern w:val="2"/>
          <w:lang w:val="ru-RU"/>
        </w:rPr>
        <w:t>5365-</w:t>
      </w:r>
      <w:r w:rsidR="002E4E3B" w:rsidRPr="001866ED">
        <w:rPr>
          <w:rFonts w:eastAsia="Arial Unicode MS" w:cs="Arial"/>
          <w:b/>
          <w:color w:val="000000"/>
          <w:kern w:val="2"/>
        </w:rPr>
        <w:t>E</w:t>
      </w:r>
      <w:r w:rsidR="002E4E3B">
        <w:rPr>
          <w:rFonts w:eastAsia="Arial Unicode MS" w:cs="Arial"/>
          <w:b/>
          <w:color w:val="000000"/>
          <w:kern w:val="2"/>
          <w:lang w:val="sr-Cyrl-RS"/>
        </w:rPr>
        <w:t>.03.04</w:t>
      </w:r>
      <w:r w:rsidR="00BD1BE1">
        <w:rPr>
          <w:rFonts w:eastAsia="Arial Unicode MS" w:cs="Arial"/>
          <w:b/>
          <w:color w:val="000000"/>
          <w:kern w:val="2"/>
          <w:lang w:val="sr-Cyrl-RS"/>
        </w:rPr>
        <w:t>-</w:t>
      </w:r>
      <w:r w:rsidR="00C17CF9">
        <w:rPr>
          <w:rFonts w:eastAsia="Arial Unicode MS" w:cs="Arial"/>
          <w:b/>
          <w:color w:val="000000"/>
          <w:kern w:val="2"/>
          <w:lang w:val="sr-Cyrl-RS"/>
        </w:rPr>
        <w:t>139892</w:t>
      </w:r>
      <w:r w:rsidR="00BD1BE1">
        <w:rPr>
          <w:rFonts w:eastAsia="Arial Unicode MS" w:cs="Arial"/>
          <w:b/>
          <w:color w:val="000000"/>
          <w:kern w:val="2"/>
          <w:lang w:val="sr-Cyrl-RS"/>
        </w:rPr>
        <w:t>/3</w:t>
      </w:r>
      <w:r w:rsidR="00BD1BE1" w:rsidRPr="001866ED">
        <w:rPr>
          <w:rFonts w:eastAsia="Arial Unicode MS" w:cs="Arial"/>
          <w:b/>
          <w:color w:val="000000"/>
          <w:kern w:val="2"/>
          <w:lang w:val="sr-Cyrl-RS"/>
        </w:rPr>
        <w:t>-201</w:t>
      </w:r>
      <w:r w:rsidR="00175A93" w:rsidRPr="00030256">
        <w:rPr>
          <w:rFonts w:eastAsia="Arial Unicode MS" w:cs="Arial"/>
          <w:b/>
          <w:color w:val="000000"/>
          <w:kern w:val="2"/>
          <w:lang w:val="ru-RU"/>
        </w:rPr>
        <w:t>8</w:t>
      </w:r>
      <w:r w:rsidR="00BD1BE1">
        <w:rPr>
          <w:rFonts w:eastAsia="Arial Unicode MS" w:cs="Arial"/>
          <w:color w:val="000000"/>
          <w:kern w:val="2"/>
          <w:lang w:val="sr-Cyrl-RS"/>
        </w:rPr>
        <w:t xml:space="preserve"> </w:t>
      </w:r>
      <w:r w:rsidR="00BD1BE1" w:rsidRPr="002B2B13">
        <w:rPr>
          <w:rFonts w:eastAsia="Arial Unicode MS" w:cs="Arial"/>
          <w:color w:val="000000"/>
          <w:kern w:val="2"/>
        </w:rPr>
        <w:t>o</w:t>
      </w:r>
      <w:r w:rsidR="00BD1BE1" w:rsidRPr="002B2B13">
        <w:rPr>
          <w:rFonts w:eastAsia="Arial Unicode MS" w:cs="Arial"/>
          <w:color w:val="000000"/>
          <w:kern w:val="2"/>
          <w:lang w:val="ru-RU"/>
        </w:rPr>
        <w:t xml:space="preserve">д </w:t>
      </w:r>
      <w:r w:rsidR="00E91705">
        <w:rPr>
          <w:rFonts w:eastAsia="Arial Unicode MS" w:cs="Arial"/>
          <w:color w:val="000000"/>
          <w:kern w:val="2"/>
          <w:lang w:val="ru-RU"/>
        </w:rPr>
        <w:t>27</w:t>
      </w:r>
      <w:r w:rsidR="00AE4C59" w:rsidRPr="002B2B13">
        <w:rPr>
          <w:rFonts w:eastAsia="Arial Unicode MS" w:cs="Arial"/>
          <w:color w:val="000000"/>
          <w:kern w:val="2"/>
          <w:lang w:val="ru-RU"/>
        </w:rPr>
        <w:t>.</w:t>
      </w:r>
      <w:r w:rsidR="00F27C89">
        <w:rPr>
          <w:rFonts w:eastAsia="Arial Unicode MS" w:cs="Arial"/>
          <w:color w:val="000000"/>
          <w:kern w:val="2"/>
          <w:lang w:val="ru-RU"/>
        </w:rPr>
        <w:t>03</w:t>
      </w:r>
      <w:r w:rsidR="00AE4C59" w:rsidRPr="002B2B13">
        <w:rPr>
          <w:rFonts w:eastAsia="Arial Unicode MS" w:cs="Arial"/>
          <w:color w:val="000000"/>
          <w:kern w:val="2"/>
          <w:lang w:val="ru-RU"/>
        </w:rPr>
        <w:t>.201</w:t>
      </w:r>
      <w:r w:rsidR="00F27C89">
        <w:rPr>
          <w:rFonts w:eastAsia="Arial Unicode MS" w:cs="Arial"/>
          <w:color w:val="000000"/>
          <w:kern w:val="2"/>
          <w:lang w:val="ru-RU"/>
        </w:rPr>
        <w:t>8</w:t>
      </w:r>
      <w:r w:rsidR="00AE4C59" w:rsidRPr="00E47C2E">
        <w:rPr>
          <w:rFonts w:eastAsia="Arial Unicode MS" w:cs="Arial"/>
          <w:color w:val="000000"/>
          <w:kern w:val="2"/>
          <w:lang w:val="ru-RU"/>
        </w:rPr>
        <w:t xml:space="preserve">. </w:t>
      </w:r>
      <w:r w:rsidR="00BD1BE1" w:rsidRPr="00E47C2E">
        <w:rPr>
          <w:rFonts w:eastAsia="Arial Unicode MS" w:cs="Arial"/>
          <w:color w:val="000000"/>
          <w:kern w:val="2"/>
          <w:lang w:val="ru-RU"/>
        </w:rPr>
        <w:t>године припремљена је:</w:t>
      </w:r>
    </w:p>
    <w:p w:rsidR="00CC1CE1" w:rsidRPr="00CC1CE1" w:rsidRDefault="00CC1CE1" w:rsidP="00CC1CE1">
      <w:pPr>
        <w:spacing w:before="0"/>
        <w:rPr>
          <w:rFonts w:cs="Arial"/>
          <w:b/>
          <w:spacing w:val="80"/>
          <w:lang w:val="ru-RU" w:eastAsia="ar-SA"/>
        </w:rPr>
      </w:pPr>
    </w:p>
    <w:p w:rsidR="00CC1CE1" w:rsidRPr="00CC1CE1" w:rsidRDefault="00CC1CE1" w:rsidP="00CC1CE1">
      <w:pPr>
        <w:spacing w:before="0"/>
        <w:rPr>
          <w:rFonts w:cs="Arial"/>
          <w:b/>
          <w:spacing w:val="80"/>
          <w:lang w:val="ru-RU" w:eastAsia="ar-SA"/>
        </w:rPr>
      </w:pPr>
    </w:p>
    <w:p w:rsidR="00CC1CE1" w:rsidRPr="00CC1CE1" w:rsidRDefault="00CC1CE1" w:rsidP="00CC1CE1">
      <w:pPr>
        <w:jc w:val="center"/>
        <w:rPr>
          <w:rFonts w:cs="Arial"/>
          <w:b/>
          <w:lang w:val="ru-RU"/>
        </w:rPr>
      </w:pPr>
      <w:bookmarkStart w:id="7" w:name="_Toc441215598"/>
      <w:bookmarkStart w:id="8" w:name="_Toc441651537"/>
      <w:bookmarkStart w:id="9" w:name="_Toc442559874"/>
      <w:r w:rsidRPr="00CC1CE1">
        <w:rPr>
          <w:rFonts w:cs="Arial"/>
          <w:b/>
          <w:lang w:val="ru-RU"/>
        </w:rPr>
        <w:t>КОНКУРСНА ДОКУМЕНТАЦИЈА</w:t>
      </w:r>
      <w:bookmarkEnd w:id="7"/>
      <w:bookmarkEnd w:id="8"/>
      <w:bookmarkEnd w:id="9"/>
    </w:p>
    <w:p w:rsidR="00CC1CE1" w:rsidRPr="00CC1CE1" w:rsidRDefault="00CC1CE1" w:rsidP="00CC1CE1">
      <w:pPr>
        <w:jc w:val="center"/>
        <w:rPr>
          <w:rFonts w:cs="Arial"/>
          <w:lang w:val="ru-RU"/>
        </w:rPr>
      </w:pPr>
      <w:r w:rsidRPr="00CC1CE1">
        <w:rPr>
          <w:rFonts w:cs="Arial"/>
          <w:lang w:val="sr-Cyrl-CS"/>
        </w:rPr>
        <w:t xml:space="preserve">за подношење понуда </w:t>
      </w:r>
      <w:r w:rsidRPr="00CC1CE1">
        <w:rPr>
          <w:rFonts w:cs="Arial"/>
          <w:lang w:val="ru-RU"/>
        </w:rPr>
        <w:t xml:space="preserve">у отвореном поступку </w:t>
      </w:r>
    </w:p>
    <w:p w:rsidR="00CC1CE1" w:rsidRPr="00CC1CE1" w:rsidRDefault="00CC1CE1" w:rsidP="00CC1CE1">
      <w:pPr>
        <w:jc w:val="center"/>
        <w:rPr>
          <w:rFonts w:cs="Arial"/>
          <w:b/>
          <w:lang w:val="sr-Cyrl-RS"/>
        </w:rPr>
      </w:pPr>
      <w:bookmarkStart w:id="10" w:name="_Toc441215599"/>
      <w:bookmarkStart w:id="11" w:name="_Toc441651538"/>
      <w:bookmarkStart w:id="12" w:name="_Toc442559875"/>
      <w:r w:rsidRPr="00CC1CE1">
        <w:rPr>
          <w:rFonts w:cs="Arial"/>
          <w:b/>
          <w:lang w:val="ru-RU"/>
        </w:rPr>
        <w:t>за јавну набавку услуга бр.</w:t>
      </w:r>
      <w:bookmarkEnd w:id="10"/>
      <w:bookmarkEnd w:id="11"/>
      <w:bookmarkEnd w:id="12"/>
      <w:r w:rsidRPr="00CC1CE1">
        <w:rPr>
          <w:rFonts w:cs="Arial"/>
          <w:b/>
          <w:lang w:val="sr-Cyrl-RS"/>
        </w:rPr>
        <w:t xml:space="preserve"> </w:t>
      </w:r>
      <w:r w:rsidR="00C17CF9">
        <w:rPr>
          <w:rFonts w:cs="Arial"/>
          <w:b/>
          <w:lang w:val="sr-Cyrl-RS"/>
        </w:rPr>
        <w:t>117/2018-3000/0892/2018</w:t>
      </w:r>
    </w:p>
    <w:p w:rsidR="00CC1CE1" w:rsidRPr="00CC1CE1" w:rsidRDefault="00CC1CE1" w:rsidP="00CC1CE1">
      <w:pPr>
        <w:spacing w:before="0"/>
        <w:rPr>
          <w:rFonts w:cs="Arial"/>
          <w:color w:val="00B0F0"/>
          <w:lang w:val="sr-Latn-CS" w:eastAsia="ar-SA"/>
        </w:rPr>
      </w:pPr>
    </w:p>
    <w:p w:rsidR="00CC1CE1" w:rsidRPr="00CC1CE1" w:rsidRDefault="00CC1CE1" w:rsidP="00CC1CE1">
      <w:pPr>
        <w:spacing w:before="0"/>
        <w:rPr>
          <w:rFonts w:cs="Arial"/>
          <w:color w:val="00B0F0"/>
          <w:lang w:val="sr-Latn-CS" w:eastAsia="ar-SA"/>
        </w:rPr>
      </w:pPr>
    </w:p>
    <w:p w:rsidR="00CC1CE1" w:rsidRPr="00CC1CE1" w:rsidRDefault="00CC1CE1" w:rsidP="00CC1CE1">
      <w:pPr>
        <w:spacing w:before="0"/>
        <w:rPr>
          <w:rFonts w:cs="Arial"/>
          <w:color w:val="00B0F0"/>
          <w:lang w:val="sr-Latn-CS" w:eastAsia="ar-SA"/>
        </w:rPr>
      </w:pPr>
    </w:p>
    <w:p w:rsidR="00CC1CE1" w:rsidRPr="00CC1CE1" w:rsidRDefault="00CC1CE1" w:rsidP="00CC1CE1">
      <w:pPr>
        <w:jc w:val="center"/>
        <w:rPr>
          <w:rFonts w:cs="Arial"/>
          <w:b/>
          <w:bCs/>
          <w:lang w:val="de-DE" w:eastAsia="ar-SA"/>
        </w:rPr>
      </w:pPr>
      <w:r w:rsidRPr="00CC1CE1">
        <w:rPr>
          <w:rFonts w:cs="Arial"/>
          <w:b/>
          <w:bCs/>
          <w:lang w:val="de-DE" w:eastAsia="ar-SA"/>
        </w:rPr>
        <w:t>Садр</w:t>
      </w:r>
      <w:r w:rsidRPr="00CC1CE1">
        <w:rPr>
          <w:rFonts w:cs="Arial"/>
          <w:b/>
          <w:bCs/>
          <w:lang w:val="ru-RU" w:eastAsia="ar-SA"/>
        </w:rPr>
        <w:t>ж</w:t>
      </w:r>
      <w:r w:rsidRPr="00CC1CE1">
        <w:rPr>
          <w:rFonts w:cs="Arial"/>
          <w:b/>
          <w:bCs/>
          <w:lang w:val="de-DE" w:eastAsia="ar-SA"/>
        </w:rPr>
        <w:t>ај</w:t>
      </w:r>
      <w:r w:rsidRPr="00CC1CE1">
        <w:rPr>
          <w:rFonts w:cs="Arial"/>
          <w:b/>
          <w:bCs/>
          <w:lang w:val="ru-RU" w:eastAsia="ar-SA"/>
        </w:rPr>
        <w:t xml:space="preserve"> к</w:t>
      </w:r>
      <w:r w:rsidRPr="00CC1CE1">
        <w:rPr>
          <w:rFonts w:cs="Arial"/>
          <w:b/>
          <w:bCs/>
          <w:lang w:val="de-DE" w:eastAsia="ar-SA"/>
        </w:rPr>
        <w:t>онкурсне документације:</w:t>
      </w:r>
    </w:p>
    <w:p w:rsidR="00CC1CE1" w:rsidRPr="00CC1CE1" w:rsidRDefault="00CC1CE1" w:rsidP="00CC1CE1">
      <w:pPr>
        <w:jc w:val="center"/>
        <w:rPr>
          <w:rFonts w:cs="Arial"/>
          <w:bCs/>
          <w:lang w:val="ru-RU" w:eastAsia="ar-SA"/>
        </w:rPr>
      </w:pP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Cs/>
          <w:lang w:val="ru-RU" w:eastAsia="ar-SA"/>
        </w:rPr>
        <w:t>страна</w:t>
      </w:r>
      <w:r w:rsidRPr="00CC1CE1">
        <w:rPr>
          <w:rFonts w:cs="Arial"/>
          <w:bCs/>
          <w:lang w:val="ru-RU" w:eastAsia="ar-SA"/>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1.</w:t>
            </w:r>
          </w:p>
        </w:tc>
        <w:tc>
          <w:tcPr>
            <w:tcW w:w="7574" w:type="dxa"/>
          </w:tcPr>
          <w:p w:rsidR="00CC1CE1" w:rsidRPr="00CC1CE1" w:rsidRDefault="00CC1CE1" w:rsidP="00CC1CE1">
            <w:pPr>
              <w:tabs>
                <w:tab w:val="left" w:pos="360"/>
                <w:tab w:val="left" w:pos="567"/>
                <w:tab w:val="right" w:leader="dot" w:pos="9639"/>
              </w:tabs>
              <w:rPr>
                <w:rFonts w:cs="Arial"/>
                <w:lang w:val="ru-RU"/>
              </w:rPr>
            </w:pPr>
            <w:r w:rsidRPr="00CC1CE1">
              <w:rPr>
                <w:rFonts w:cs="Arial"/>
                <w:lang w:val="ru-RU"/>
              </w:rPr>
              <w:t>Општи подаци о јавној набавци</w:t>
            </w:r>
          </w:p>
        </w:tc>
        <w:tc>
          <w:tcPr>
            <w:tcW w:w="1076" w:type="dxa"/>
          </w:tcPr>
          <w:p w:rsidR="00CC1CE1" w:rsidRPr="00CC1CE1" w:rsidRDefault="00CC1CE1" w:rsidP="00921093">
            <w:pPr>
              <w:tabs>
                <w:tab w:val="left" w:pos="360"/>
                <w:tab w:val="left" w:pos="567"/>
                <w:tab w:val="right" w:leader="dot" w:pos="9639"/>
              </w:tabs>
              <w:jc w:val="center"/>
              <w:rPr>
                <w:rFonts w:cs="Arial"/>
                <w:lang w:val="sr-Cyrl-RS"/>
              </w:rPr>
            </w:pPr>
            <w:r w:rsidRPr="00CC1CE1">
              <w:rPr>
                <w:rFonts w:cs="Arial"/>
                <w:lang w:val="sr-Cyrl-RS"/>
              </w:rPr>
              <w:t>3</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2.</w:t>
            </w:r>
          </w:p>
        </w:tc>
        <w:tc>
          <w:tcPr>
            <w:tcW w:w="7574" w:type="dxa"/>
          </w:tcPr>
          <w:p w:rsidR="00CC1CE1" w:rsidRPr="00CC1CE1" w:rsidRDefault="00CC1CE1" w:rsidP="00CC1CE1">
            <w:pPr>
              <w:tabs>
                <w:tab w:val="left" w:pos="317"/>
                <w:tab w:val="left" w:pos="360"/>
                <w:tab w:val="right" w:leader="dot" w:pos="9639"/>
              </w:tabs>
              <w:rPr>
                <w:rFonts w:cs="Arial"/>
              </w:rPr>
            </w:pPr>
            <w:r w:rsidRPr="00CC1CE1">
              <w:rPr>
                <w:rFonts w:cs="Arial"/>
              </w:rPr>
              <w:t>Подаци о предмету набавке</w:t>
            </w:r>
          </w:p>
        </w:tc>
        <w:tc>
          <w:tcPr>
            <w:tcW w:w="1076" w:type="dxa"/>
          </w:tcPr>
          <w:p w:rsidR="00CC1CE1" w:rsidRPr="00CC1CE1" w:rsidRDefault="00CC1CE1" w:rsidP="00921093">
            <w:pPr>
              <w:tabs>
                <w:tab w:val="left" w:pos="360"/>
                <w:tab w:val="left" w:pos="567"/>
                <w:tab w:val="right" w:leader="dot" w:pos="9639"/>
              </w:tabs>
              <w:jc w:val="center"/>
              <w:rPr>
                <w:rFonts w:cs="Arial"/>
                <w:lang w:val="sr-Cyrl-RS"/>
              </w:rPr>
            </w:pPr>
            <w:r w:rsidRPr="00CC1CE1">
              <w:rPr>
                <w:rFonts w:cs="Arial"/>
                <w:lang w:val="sr-Cyrl-RS"/>
              </w:rPr>
              <w:t>3</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3.</w:t>
            </w:r>
          </w:p>
        </w:tc>
        <w:tc>
          <w:tcPr>
            <w:tcW w:w="7574" w:type="dxa"/>
          </w:tcPr>
          <w:p w:rsidR="00CC1CE1" w:rsidRPr="00CC1CE1" w:rsidRDefault="00CC1CE1" w:rsidP="00CC1CE1">
            <w:pPr>
              <w:tabs>
                <w:tab w:val="left" w:pos="317"/>
                <w:tab w:val="left" w:pos="360"/>
                <w:tab w:val="right" w:leader="dot" w:pos="9639"/>
              </w:tabs>
              <w:rPr>
                <w:rFonts w:cs="Arial"/>
                <w:lang w:val="ru-RU"/>
              </w:rPr>
            </w:pPr>
            <w:r w:rsidRPr="00CC1CE1">
              <w:rPr>
                <w:rFonts w:cs="Arial"/>
                <w:lang w:val="ru-RU"/>
              </w:rPr>
              <w:t>Техничка спецификација (врста, техничке карактеристике, квалитет, обим и опис услуга...)</w:t>
            </w:r>
          </w:p>
        </w:tc>
        <w:tc>
          <w:tcPr>
            <w:tcW w:w="1076" w:type="dxa"/>
          </w:tcPr>
          <w:p w:rsidR="00CC1CE1" w:rsidRPr="00CC1CE1" w:rsidRDefault="00CC1CE1" w:rsidP="00921093">
            <w:pPr>
              <w:tabs>
                <w:tab w:val="left" w:pos="360"/>
                <w:tab w:val="left" w:pos="567"/>
                <w:tab w:val="right" w:leader="dot" w:pos="9639"/>
              </w:tabs>
              <w:jc w:val="center"/>
              <w:rPr>
                <w:rFonts w:cs="Arial"/>
                <w:lang w:val="sr-Cyrl-RS"/>
              </w:rPr>
            </w:pPr>
            <w:r w:rsidRPr="00CC1CE1">
              <w:rPr>
                <w:rFonts w:cs="Arial"/>
                <w:lang w:val="sr-Cyrl-RS"/>
              </w:rPr>
              <w:t>4</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4.</w:t>
            </w:r>
          </w:p>
        </w:tc>
        <w:tc>
          <w:tcPr>
            <w:tcW w:w="7574" w:type="dxa"/>
          </w:tcPr>
          <w:p w:rsidR="00CC1CE1" w:rsidRPr="00CC1CE1" w:rsidRDefault="00CC1CE1" w:rsidP="00CC1CE1">
            <w:pPr>
              <w:tabs>
                <w:tab w:val="left" w:pos="317"/>
                <w:tab w:val="left" w:pos="360"/>
                <w:tab w:val="right" w:leader="dot" w:pos="9639"/>
              </w:tabs>
              <w:rPr>
                <w:rFonts w:cs="Arial"/>
                <w:lang w:val="ru-RU"/>
              </w:rPr>
            </w:pPr>
            <w:r w:rsidRPr="00CC1CE1">
              <w:rPr>
                <w:rFonts w:cs="Arial"/>
                <w:lang w:val="ru-RU"/>
              </w:rPr>
              <w:t>Услови за учешће у поступку ЈН и упутство како се доказује испуњеност услова</w:t>
            </w:r>
          </w:p>
        </w:tc>
        <w:tc>
          <w:tcPr>
            <w:tcW w:w="1076" w:type="dxa"/>
          </w:tcPr>
          <w:p w:rsidR="00CC1CE1" w:rsidRPr="00CC1CE1" w:rsidRDefault="00FD7282" w:rsidP="00921093">
            <w:pPr>
              <w:tabs>
                <w:tab w:val="left" w:pos="360"/>
                <w:tab w:val="left" w:pos="567"/>
                <w:tab w:val="right" w:leader="dot" w:pos="9639"/>
              </w:tabs>
              <w:jc w:val="center"/>
              <w:rPr>
                <w:rFonts w:cs="Arial"/>
                <w:lang w:val="sr-Cyrl-RS"/>
              </w:rPr>
            </w:pPr>
            <w:r>
              <w:rPr>
                <w:rFonts w:cs="Arial"/>
                <w:lang w:val="sr-Cyrl-RS"/>
              </w:rPr>
              <w:t>7</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5.</w:t>
            </w:r>
          </w:p>
        </w:tc>
        <w:tc>
          <w:tcPr>
            <w:tcW w:w="7574" w:type="dxa"/>
          </w:tcPr>
          <w:p w:rsidR="00CC1CE1" w:rsidRPr="00CC1CE1" w:rsidRDefault="00CC1CE1" w:rsidP="00CC1CE1">
            <w:pPr>
              <w:tabs>
                <w:tab w:val="left" w:pos="317"/>
                <w:tab w:val="left" w:pos="360"/>
                <w:tab w:val="right" w:leader="dot" w:pos="9639"/>
              </w:tabs>
              <w:rPr>
                <w:rFonts w:cs="Arial"/>
              </w:rPr>
            </w:pPr>
            <w:r w:rsidRPr="00CC1CE1">
              <w:rPr>
                <w:rFonts w:cs="Arial"/>
              </w:rPr>
              <w:t>Критеријум за доделу уговора</w:t>
            </w:r>
          </w:p>
        </w:tc>
        <w:tc>
          <w:tcPr>
            <w:tcW w:w="1076" w:type="dxa"/>
          </w:tcPr>
          <w:p w:rsidR="00CC1CE1" w:rsidRPr="00CC1CE1" w:rsidRDefault="0035189E" w:rsidP="00E87D7A">
            <w:pPr>
              <w:tabs>
                <w:tab w:val="left" w:pos="360"/>
                <w:tab w:val="left" w:pos="567"/>
                <w:tab w:val="right" w:leader="dot" w:pos="9639"/>
              </w:tabs>
              <w:jc w:val="center"/>
              <w:rPr>
                <w:rFonts w:cs="Arial"/>
                <w:lang w:val="sr-Cyrl-RS"/>
              </w:rPr>
            </w:pPr>
            <w:r>
              <w:rPr>
                <w:rFonts w:cs="Arial"/>
                <w:lang w:val="sr-Cyrl-RS"/>
              </w:rPr>
              <w:t>9</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6.</w:t>
            </w:r>
          </w:p>
        </w:tc>
        <w:tc>
          <w:tcPr>
            <w:tcW w:w="7574" w:type="dxa"/>
          </w:tcPr>
          <w:p w:rsidR="00CC1CE1" w:rsidRPr="00CC1CE1" w:rsidRDefault="00CC1CE1" w:rsidP="00CC1CE1">
            <w:pPr>
              <w:tabs>
                <w:tab w:val="left" w:pos="360"/>
                <w:tab w:val="left" w:pos="567"/>
                <w:tab w:val="right" w:leader="dot" w:pos="9639"/>
              </w:tabs>
              <w:rPr>
                <w:rFonts w:cs="Arial"/>
                <w:lang w:val="ru-RU"/>
              </w:rPr>
            </w:pPr>
            <w:r w:rsidRPr="00CC1CE1">
              <w:rPr>
                <w:rFonts w:cs="Arial"/>
                <w:lang w:val="ru-RU"/>
              </w:rPr>
              <w:t>Упутство понуђачима како да сачине понуду</w:t>
            </w:r>
          </w:p>
        </w:tc>
        <w:tc>
          <w:tcPr>
            <w:tcW w:w="1076" w:type="dxa"/>
          </w:tcPr>
          <w:p w:rsidR="00CC1CE1" w:rsidRPr="00CC1CE1" w:rsidRDefault="0034438B" w:rsidP="0035189E">
            <w:pPr>
              <w:tabs>
                <w:tab w:val="left" w:pos="360"/>
                <w:tab w:val="left" w:pos="567"/>
                <w:tab w:val="right" w:leader="dot" w:pos="9639"/>
              </w:tabs>
              <w:jc w:val="center"/>
              <w:rPr>
                <w:rFonts w:cs="Arial"/>
                <w:lang w:val="sr-Cyrl-RS"/>
              </w:rPr>
            </w:pPr>
            <w:r>
              <w:rPr>
                <w:rFonts w:cs="Arial"/>
                <w:lang w:val="sr-Cyrl-RS"/>
              </w:rPr>
              <w:t>1</w:t>
            </w:r>
            <w:r w:rsidR="0035189E">
              <w:rPr>
                <w:rFonts w:cs="Arial"/>
                <w:lang w:val="sr-Cyrl-RS"/>
              </w:rPr>
              <w:t>1</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7.</w:t>
            </w:r>
          </w:p>
        </w:tc>
        <w:tc>
          <w:tcPr>
            <w:tcW w:w="7574" w:type="dxa"/>
          </w:tcPr>
          <w:p w:rsidR="00CC1CE1" w:rsidRPr="00CC1CE1" w:rsidRDefault="00104BE4" w:rsidP="009373FA">
            <w:pPr>
              <w:tabs>
                <w:tab w:val="left" w:pos="360"/>
                <w:tab w:val="left" w:pos="567"/>
                <w:tab w:val="right" w:leader="dot" w:pos="9639"/>
              </w:tabs>
              <w:rPr>
                <w:rFonts w:cs="Arial"/>
              </w:rPr>
            </w:pPr>
            <w:r>
              <w:rPr>
                <w:rFonts w:cs="Arial"/>
              </w:rPr>
              <w:t>Обрасци (1</w:t>
            </w:r>
            <w:r w:rsidRPr="006B023D">
              <w:rPr>
                <w:rFonts w:cs="Arial"/>
              </w:rPr>
              <w:t>-</w:t>
            </w:r>
            <w:r w:rsidR="003B2211">
              <w:rPr>
                <w:rFonts w:cs="Arial"/>
                <w:lang w:val="sr-Cyrl-RS"/>
              </w:rPr>
              <w:t>6</w:t>
            </w:r>
            <w:r w:rsidRPr="006B023D">
              <w:rPr>
                <w:rFonts w:cs="Arial"/>
              </w:rPr>
              <w:t>)</w:t>
            </w:r>
            <w:r>
              <w:rPr>
                <w:rFonts w:cs="Arial"/>
              </w:rPr>
              <w:t xml:space="preserve"> </w:t>
            </w:r>
            <w:r w:rsidR="00B0385C">
              <w:rPr>
                <w:rFonts w:cs="Arial"/>
                <w:lang w:val="sr-Cyrl-RS"/>
              </w:rPr>
              <w:t>и Прилози (1-</w:t>
            </w:r>
            <w:r w:rsidR="009373FA">
              <w:rPr>
                <w:rFonts w:cs="Arial"/>
              </w:rPr>
              <w:t>5</w:t>
            </w:r>
            <w:r>
              <w:rPr>
                <w:rFonts w:cs="Arial"/>
                <w:lang w:val="sr-Cyrl-RS"/>
              </w:rPr>
              <w:t>)</w:t>
            </w:r>
          </w:p>
        </w:tc>
        <w:tc>
          <w:tcPr>
            <w:tcW w:w="1076" w:type="dxa"/>
          </w:tcPr>
          <w:p w:rsidR="00CC1CE1" w:rsidRPr="00CC1CE1" w:rsidRDefault="008D269A" w:rsidP="0035189E">
            <w:pPr>
              <w:tabs>
                <w:tab w:val="left" w:pos="360"/>
                <w:tab w:val="left" w:pos="567"/>
                <w:tab w:val="right" w:leader="dot" w:pos="9639"/>
              </w:tabs>
              <w:jc w:val="center"/>
              <w:rPr>
                <w:rFonts w:cs="Arial"/>
                <w:lang w:val="sr-Cyrl-RS"/>
              </w:rPr>
            </w:pPr>
            <w:r>
              <w:rPr>
                <w:rFonts w:cs="Arial"/>
                <w:lang w:val="sr-Cyrl-RS"/>
              </w:rPr>
              <w:t>2</w:t>
            </w:r>
            <w:r w:rsidR="00FD7282">
              <w:rPr>
                <w:rFonts w:cs="Arial"/>
                <w:lang w:val="sr-Cyrl-RS"/>
              </w:rPr>
              <w:t>5</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8.</w:t>
            </w:r>
          </w:p>
        </w:tc>
        <w:tc>
          <w:tcPr>
            <w:tcW w:w="7574" w:type="dxa"/>
          </w:tcPr>
          <w:p w:rsidR="00CC1CE1" w:rsidRPr="00CC1CE1" w:rsidRDefault="00CC1CE1" w:rsidP="00CC1CE1">
            <w:pPr>
              <w:tabs>
                <w:tab w:val="left" w:pos="360"/>
                <w:tab w:val="left" w:pos="567"/>
                <w:tab w:val="right" w:leader="dot" w:pos="9639"/>
              </w:tabs>
              <w:rPr>
                <w:rFonts w:cs="Arial"/>
              </w:rPr>
            </w:pPr>
            <w:r w:rsidRPr="00CC1CE1">
              <w:rPr>
                <w:rFonts w:cs="Arial"/>
              </w:rPr>
              <w:t>Модел уговора</w:t>
            </w:r>
          </w:p>
        </w:tc>
        <w:tc>
          <w:tcPr>
            <w:tcW w:w="1076" w:type="dxa"/>
          </w:tcPr>
          <w:p w:rsidR="00CC1CE1" w:rsidRPr="00CC1CE1" w:rsidRDefault="002A6C8E" w:rsidP="00EE4714">
            <w:pPr>
              <w:tabs>
                <w:tab w:val="left" w:pos="360"/>
                <w:tab w:val="left" w:pos="567"/>
                <w:tab w:val="right" w:leader="dot" w:pos="9639"/>
              </w:tabs>
              <w:jc w:val="center"/>
              <w:rPr>
                <w:rFonts w:cs="Arial"/>
                <w:lang w:val="sr-Cyrl-RS"/>
              </w:rPr>
            </w:pPr>
            <w:r>
              <w:rPr>
                <w:rFonts w:cs="Arial"/>
                <w:lang w:val="sr-Cyrl-RS"/>
              </w:rPr>
              <w:t>4</w:t>
            </w:r>
            <w:r w:rsidR="00EE4714">
              <w:rPr>
                <w:rFonts w:cs="Arial"/>
                <w:lang w:val="sr-Cyrl-RS"/>
              </w:rPr>
              <w:t>5</w:t>
            </w:r>
          </w:p>
        </w:tc>
      </w:tr>
    </w:tbl>
    <w:p w:rsidR="00CC1CE1" w:rsidRPr="00CC1CE1" w:rsidRDefault="00CC1CE1" w:rsidP="00CC1CE1">
      <w:pPr>
        <w:spacing w:before="0"/>
        <w:rPr>
          <w:rFonts w:cs="Arial"/>
          <w:b/>
          <w:spacing w:val="80"/>
          <w:highlight w:val="yellow"/>
          <w:lang w:val="sr-Cyrl-CS" w:eastAsia="ar-SA"/>
        </w:rPr>
      </w:pPr>
    </w:p>
    <w:p w:rsidR="00CC1CE1" w:rsidRPr="00CC1CE1" w:rsidRDefault="00CC1CE1" w:rsidP="00CC1CE1">
      <w:pPr>
        <w:jc w:val="right"/>
        <w:rPr>
          <w:rFonts w:cs="Arial"/>
          <w:color w:val="548DD4" w:themeColor="text2" w:themeTint="99"/>
          <w:lang w:val="sr-Cyrl-RS"/>
        </w:rPr>
      </w:pPr>
      <w:r w:rsidRPr="00CC1CE1">
        <w:rPr>
          <w:rFonts w:cs="Arial"/>
          <w:bCs/>
          <w:noProof/>
          <w:lang w:val="sr-Cyrl-CS"/>
        </w:rPr>
        <w:t xml:space="preserve">Укупан број страна документације: </w:t>
      </w:r>
      <w:r w:rsidR="00EE4714">
        <w:rPr>
          <w:rFonts w:cs="Arial"/>
          <w:bCs/>
          <w:noProof/>
          <w:lang w:val="sr-Cyrl-CS"/>
        </w:rPr>
        <w:t>60</w:t>
      </w:r>
    </w:p>
    <w:p w:rsidR="00CC1CE1" w:rsidRPr="00CC1CE1" w:rsidRDefault="00CC1CE1" w:rsidP="00CC1CE1">
      <w:pPr>
        <w:spacing w:before="0"/>
        <w:rPr>
          <w:rFonts w:cs="Arial"/>
          <w:lang w:val="sr-Cyrl-CS" w:eastAsia="ar-SA"/>
        </w:rPr>
      </w:pPr>
    </w:p>
    <w:p w:rsidR="00CC1CE1" w:rsidRPr="00CC1CE1" w:rsidRDefault="00CC1CE1" w:rsidP="00F409A6">
      <w:pPr>
        <w:numPr>
          <w:ilvl w:val="0"/>
          <w:numId w:val="14"/>
        </w:numPr>
        <w:jc w:val="left"/>
        <w:outlineLvl w:val="0"/>
        <w:rPr>
          <w:rFonts w:cs="Arial"/>
          <w:b/>
          <w:lang w:eastAsia="ar-SA"/>
        </w:rPr>
      </w:pPr>
      <w:r w:rsidRPr="00CC1CE1">
        <w:rPr>
          <w:rFonts w:cs="Arial"/>
          <w:b/>
          <w:lang w:val="ru-RU" w:eastAsia="ar-SA"/>
        </w:rPr>
        <w:br w:type="page"/>
      </w:r>
      <w:bookmarkStart w:id="13" w:name="_Toc430335136"/>
      <w:bookmarkStart w:id="14" w:name="_Toc442559876"/>
      <w:bookmarkStart w:id="15" w:name="_Toc427817447"/>
      <w:r w:rsidRPr="00CC1CE1">
        <w:rPr>
          <w:rFonts w:cs="Arial"/>
          <w:b/>
          <w:lang w:val="sr-Cyrl-CS" w:eastAsia="ar-SA"/>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Назив и адреса Наручиоца</w:t>
            </w:r>
          </w:p>
        </w:tc>
        <w:tc>
          <w:tcPr>
            <w:tcW w:w="6213" w:type="dxa"/>
            <w:shd w:val="clear" w:color="auto" w:fill="auto"/>
          </w:tcPr>
          <w:p w:rsidR="00CC1CE1" w:rsidRPr="00CC1CE1" w:rsidRDefault="00CC1CE1" w:rsidP="00CC1CE1">
            <w:pPr>
              <w:suppressAutoHyphens/>
              <w:spacing w:line="100" w:lineRule="atLeast"/>
              <w:jc w:val="center"/>
              <w:rPr>
                <w:rFonts w:cs="Arial"/>
                <w:lang w:val="ru-RU"/>
              </w:rPr>
            </w:pPr>
            <w:r w:rsidRPr="00CC1CE1">
              <w:rPr>
                <w:rFonts w:cs="Arial"/>
                <w:lang w:val="ru-RU"/>
              </w:rPr>
              <w:t>Јавно предузеће „Електропривреда Србије“ Београд,</w:t>
            </w:r>
          </w:p>
          <w:p w:rsidR="00CC1CE1" w:rsidRPr="00CC1CE1" w:rsidRDefault="00CC1CE1" w:rsidP="00CC1CE1">
            <w:pPr>
              <w:suppressAutoHyphens/>
              <w:spacing w:line="100" w:lineRule="atLeast"/>
              <w:jc w:val="center"/>
              <w:rPr>
                <w:rFonts w:cs="Arial"/>
                <w:lang w:val="ru-RU"/>
              </w:rPr>
            </w:pPr>
            <w:r w:rsidRPr="00CC1CE1">
              <w:rPr>
                <w:rFonts w:cs="Arial"/>
                <w:lang w:val="ru-RU"/>
              </w:rPr>
              <w:t>Улица царице Милице бр.2, 11000 Београд</w:t>
            </w:r>
          </w:p>
          <w:p w:rsidR="00CC1CE1" w:rsidRPr="00CC1CE1" w:rsidRDefault="00CC1CE1" w:rsidP="00CC1CE1">
            <w:pPr>
              <w:suppressAutoHyphens/>
              <w:spacing w:line="100" w:lineRule="atLeast"/>
              <w:jc w:val="center"/>
              <w:rPr>
                <w:rFonts w:cs="Arial"/>
                <w:lang w:val="ru-RU"/>
              </w:rPr>
            </w:pPr>
            <w:r w:rsidRPr="00CC1CE1">
              <w:rPr>
                <w:rFonts w:cs="Arial"/>
                <w:lang w:val="ru-RU"/>
              </w:rPr>
              <w:t xml:space="preserve">Огранак ТЕНТ, Богољуба Урошевића Црног бр.44., </w:t>
            </w:r>
          </w:p>
          <w:p w:rsidR="00CC1CE1" w:rsidRPr="00CC1CE1" w:rsidRDefault="00CC1CE1" w:rsidP="00CC1CE1">
            <w:pPr>
              <w:suppressAutoHyphens/>
              <w:spacing w:line="100" w:lineRule="atLeast"/>
              <w:jc w:val="center"/>
              <w:rPr>
                <w:rFonts w:cs="Arial"/>
              </w:rPr>
            </w:pPr>
            <w:r w:rsidRPr="00CC1CE1">
              <w:rPr>
                <w:rFonts w:cs="Arial"/>
              </w:rPr>
              <w:t>11500 Обреновац</w:t>
            </w:r>
          </w:p>
        </w:tc>
      </w:tr>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Интернет страница Наручиоца</w:t>
            </w:r>
          </w:p>
        </w:tc>
        <w:tc>
          <w:tcPr>
            <w:tcW w:w="6213" w:type="dxa"/>
            <w:shd w:val="clear" w:color="auto" w:fill="auto"/>
          </w:tcPr>
          <w:p w:rsidR="00CC1CE1" w:rsidRPr="00CC1CE1" w:rsidRDefault="00BC7D11" w:rsidP="00CC1CE1">
            <w:pPr>
              <w:autoSpaceDE w:val="0"/>
              <w:autoSpaceDN w:val="0"/>
              <w:adjustRightInd w:val="0"/>
              <w:jc w:val="center"/>
              <w:rPr>
                <w:rFonts w:eastAsia="Arial Unicode MS" w:cs="Arial"/>
                <w:kern w:val="1"/>
                <w:u w:val="single"/>
                <w:lang w:eastAsia="ar-SA"/>
              </w:rPr>
            </w:pPr>
            <w:hyperlink r:id="rId166" w:history="1">
              <w:r w:rsidR="00CC1CE1" w:rsidRPr="00CC1CE1">
                <w:rPr>
                  <w:rFonts w:eastAsia="Arial Unicode MS" w:cs="Arial"/>
                  <w:kern w:val="1"/>
                  <w:u w:val="single"/>
                  <w:lang w:eastAsia="ar-SA"/>
                </w:rPr>
                <w:t>www.eps.rs</w:t>
              </w:r>
            </w:hyperlink>
          </w:p>
          <w:p w:rsidR="00CC1CE1" w:rsidRPr="00CC1CE1" w:rsidRDefault="00CC1CE1" w:rsidP="00CC1CE1">
            <w:pPr>
              <w:autoSpaceDE w:val="0"/>
              <w:autoSpaceDN w:val="0"/>
              <w:adjustRightInd w:val="0"/>
              <w:jc w:val="center"/>
              <w:rPr>
                <w:rFonts w:eastAsia="TimesNewRomanPSMT" w:cs="Arial"/>
                <w:bCs/>
              </w:rPr>
            </w:pPr>
          </w:p>
        </w:tc>
      </w:tr>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Врста поступка</w:t>
            </w:r>
          </w:p>
        </w:tc>
        <w:tc>
          <w:tcPr>
            <w:tcW w:w="6213" w:type="dxa"/>
            <w:shd w:val="clear" w:color="auto" w:fill="auto"/>
            <w:vAlign w:val="center"/>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Отворени поступак</w:t>
            </w:r>
          </w:p>
        </w:tc>
      </w:tr>
      <w:tr w:rsidR="00CC1CE1" w:rsidRPr="00030256" w:rsidTr="00DE1341">
        <w:trPr>
          <w:trHeight w:val="575"/>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lang w:val="sr-Cyrl-R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Предмет јавне набавке</w:t>
            </w:r>
          </w:p>
        </w:tc>
        <w:tc>
          <w:tcPr>
            <w:tcW w:w="6213" w:type="dxa"/>
            <w:shd w:val="clear" w:color="auto" w:fill="auto"/>
          </w:tcPr>
          <w:p w:rsidR="00CC1CE1" w:rsidRPr="00CC1CE1" w:rsidRDefault="00CC1CE1" w:rsidP="00CC1CE1">
            <w:pPr>
              <w:spacing w:before="0"/>
              <w:jc w:val="center"/>
              <w:rPr>
                <w:rFonts w:cs="Arial"/>
                <w:bCs/>
                <w:sz w:val="24"/>
                <w:szCs w:val="20"/>
                <w:lang w:val="sr-Cyrl-RS" w:eastAsia="ar-SA"/>
              </w:rPr>
            </w:pPr>
            <w:bookmarkStart w:id="16" w:name="_Toc442559877"/>
          </w:p>
          <w:p w:rsidR="00CC1CE1" w:rsidRPr="00CC1CE1" w:rsidRDefault="00CC1CE1" w:rsidP="00CC1CE1">
            <w:pPr>
              <w:spacing w:before="0"/>
              <w:jc w:val="center"/>
              <w:rPr>
                <w:rFonts w:cs="Arial"/>
                <w:bCs/>
                <w:lang w:val="sr-Cyrl-RS" w:eastAsia="ar-SA"/>
              </w:rPr>
            </w:pPr>
            <w:r w:rsidRPr="00CC1CE1">
              <w:rPr>
                <w:rFonts w:cs="Arial"/>
                <w:bCs/>
                <w:sz w:val="24"/>
                <w:szCs w:val="20"/>
                <w:lang w:val="sr-Cyrl-CS" w:eastAsia="ar-SA"/>
              </w:rPr>
              <w:t xml:space="preserve">Набавка услуга: </w:t>
            </w:r>
            <w:bookmarkEnd w:id="16"/>
            <w:r w:rsidR="00C17CF9">
              <w:rPr>
                <w:rFonts w:cs="Arial"/>
                <w:bCs/>
                <w:lang w:val="sr-Cyrl-RS" w:eastAsia="ar-SA"/>
              </w:rPr>
              <w:t>Услуга сервисирања опреме на систему хемијских мерења вода-пара-ваздух (аналитика К6) у ТЕ Колубара</w:t>
            </w:r>
          </w:p>
          <w:p w:rsidR="00CC1CE1" w:rsidRPr="00CC1CE1" w:rsidRDefault="00CC1CE1" w:rsidP="00CC1CE1">
            <w:pPr>
              <w:ind w:left="709" w:hanging="709"/>
              <w:jc w:val="center"/>
              <w:outlineLvl w:val="0"/>
              <w:rPr>
                <w:rFonts w:cs="Arial"/>
                <w:lang w:val="sr-Cyrl-RS" w:eastAsia="ar-SA"/>
              </w:rPr>
            </w:pPr>
          </w:p>
          <w:p w:rsidR="00CC1CE1" w:rsidRPr="00CC1CE1" w:rsidRDefault="00CC1CE1" w:rsidP="00CC1CE1">
            <w:pPr>
              <w:rPr>
                <w:rFonts w:cs="Arial"/>
                <w:lang w:val="ru-RU"/>
              </w:rPr>
            </w:pPr>
          </w:p>
        </w:tc>
      </w:tr>
      <w:tr w:rsidR="00CC1CE1" w:rsidRPr="00030256" w:rsidTr="00DE1341">
        <w:trPr>
          <w:trHeight w:val="995"/>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lang w:val="ru-RU"/>
              </w:rPr>
            </w:pPr>
          </w:p>
          <w:p w:rsidR="00CC1CE1" w:rsidRPr="00CC1CE1" w:rsidRDefault="00CC1CE1" w:rsidP="00CC1CE1">
            <w:pPr>
              <w:autoSpaceDE w:val="0"/>
              <w:autoSpaceDN w:val="0"/>
              <w:adjustRightInd w:val="0"/>
              <w:jc w:val="center"/>
              <w:rPr>
                <w:rFonts w:eastAsia="TimesNewRomanPSMT" w:cs="Arial"/>
                <w:bCs/>
              </w:rPr>
            </w:pPr>
            <w:r w:rsidRPr="00CC1CE1">
              <w:rPr>
                <w:rFonts w:cs="Arial"/>
              </w:rPr>
              <w:t>Опис сваке партије</w:t>
            </w:r>
          </w:p>
        </w:tc>
        <w:tc>
          <w:tcPr>
            <w:tcW w:w="6213" w:type="dxa"/>
            <w:shd w:val="clear" w:color="auto" w:fill="auto"/>
            <w:vAlign w:val="center"/>
          </w:tcPr>
          <w:p w:rsidR="00CC1CE1" w:rsidRPr="00CC1CE1" w:rsidRDefault="00CC1CE1" w:rsidP="00CC1CE1">
            <w:pPr>
              <w:widowControl w:val="0"/>
              <w:spacing w:after="200" w:line="276" w:lineRule="auto"/>
              <w:contextualSpacing/>
              <w:jc w:val="center"/>
              <w:rPr>
                <w:rFonts w:eastAsia="Calibri" w:cs="Arial"/>
                <w:color w:val="000000" w:themeColor="text1"/>
                <w:lang w:val="ru-RU"/>
              </w:rPr>
            </w:pPr>
            <w:r w:rsidRPr="00CC1CE1">
              <w:rPr>
                <w:rFonts w:eastAsia="Calibri" w:cs="Arial"/>
                <w:color w:val="000000" w:themeColor="text1"/>
              </w:rPr>
              <w:t>J</w:t>
            </w:r>
            <w:r w:rsidRPr="00CC1CE1">
              <w:rPr>
                <w:rFonts w:eastAsia="Calibri" w:cs="Arial"/>
                <w:color w:val="000000" w:themeColor="text1"/>
                <w:lang w:val="ru-RU"/>
              </w:rPr>
              <w:t>авна набавка није обликована по партијама</w:t>
            </w:r>
          </w:p>
          <w:p w:rsidR="00CC1CE1" w:rsidRPr="00CC1CE1" w:rsidRDefault="00CC1CE1" w:rsidP="00CC1CE1">
            <w:pPr>
              <w:autoSpaceDE w:val="0"/>
              <w:autoSpaceDN w:val="0"/>
              <w:adjustRightInd w:val="0"/>
              <w:ind w:left="252"/>
              <w:jc w:val="center"/>
              <w:rPr>
                <w:rFonts w:eastAsia="TimesNewRomanPSMT" w:cs="Arial"/>
                <w:b/>
                <w:bCs/>
                <w:lang w:val="ru-RU"/>
              </w:rPr>
            </w:pPr>
          </w:p>
        </w:tc>
      </w:tr>
      <w:tr w:rsidR="00CC1CE1" w:rsidRPr="00CC1CE1" w:rsidTr="00DE1341">
        <w:trPr>
          <w:trHeight w:val="594"/>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Циљ поступка</w:t>
            </w:r>
          </w:p>
        </w:tc>
        <w:tc>
          <w:tcPr>
            <w:tcW w:w="6213"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 xml:space="preserve"> Закључење Уговора о јавној набавци </w:t>
            </w:r>
          </w:p>
          <w:p w:rsidR="00CC1CE1" w:rsidRPr="00CC1CE1" w:rsidRDefault="00CC1CE1" w:rsidP="00CC1CE1">
            <w:pPr>
              <w:autoSpaceDE w:val="0"/>
              <w:autoSpaceDN w:val="0"/>
              <w:adjustRightInd w:val="0"/>
              <w:rPr>
                <w:rFonts w:eastAsia="TimesNewRomanPSMT" w:cs="Arial"/>
                <w:b/>
                <w:bCs/>
                <w:color w:val="FF0000"/>
              </w:rPr>
            </w:pPr>
          </w:p>
        </w:tc>
      </w:tr>
      <w:tr w:rsidR="00CC1CE1" w:rsidRPr="00467F91" w:rsidTr="00DE1341">
        <w:trPr>
          <w:trHeight w:val="1057"/>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Контакт</w:t>
            </w:r>
          </w:p>
        </w:tc>
        <w:tc>
          <w:tcPr>
            <w:tcW w:w="6213" w:type="dxa"/>
            <w:shd w:val="clear" w:color="auto" w:fill="auto"/>
            <w:vAlign w:val="center"/>
          </w:tcPr>
          <w:p w:rsidR="00CC1CE1" w:rsidRPr="00BD6793" w:rsidRDefault="00BD6793" w:rsidP="00CC1CE1">
            <w:pPr>
              <w:jc w:val="center"/>
              <w:rPr>
                <w:rFonts w:cs="Arial"/>
                <w:color w:val="00B0F0"/>
              </w:rPr>
            </w:pPr>
            <w:r>
              <w:rPr>
                <w:rFonts w:cs="Arial"/>
                <w:lang w:val="sr-Cyrl-RS"/>
              </w:rPr>
              <w:t>Мирјана Борчић</w:t>
            </w:r>
          </w:p>
          <w:p w:rsidR="00CC1CE1" w:rsidRPr="00030256" w:rsidRDefault="00CC1CE1" w:rsidP="00BD6793">
            <w:pPr>
              <w:jc w:val="center"/>
              <w:rPr>
                <w:rFonts w:cs="Arial"/>
              </w:rPr>
            </w:pPr>
            <w:r w:rsidRPr="00CC1CE1">
              <w:rPr>
                <w:rFonts w:cs="Arial"/>
              </w:rPr>
              <w:t>e</w:t>
            </w:r>
            <w:r w:rsidRPr="00030256">
              <w:rPr>
                <w:rFonts w:cs="Arial"/>
              </w:rPr>
              <w:t>-</w:t>
            </w:r>
            <w:r w:rsidRPr="00CC1CE1">
              <w:rPr>
                <w:rFonts w:cs="Arial"/>
              </w:rPr>
              <w:t>mail</w:t>
            </w:r>
            <w:r w:rsidRPr="00030256">
              <w:rPr>
                <w:rFonts w:cs="Arial"/>
              </w:rPr>
              <w:t xml:space="preserve">: </w:t>
            </w:r>
            <w:hyperlink r:id="rId167" w:history="1">
              <w:r w:rsidR="00BD6793" w:rsidRPr="00283A26">
                <w:rPr>
                  <w:rStyle w:val="Hyperlink"/>
                </w:rPr>
                <w:t>mirjana.borcic</w:t>
              </w:r>
              <w:r w:rsidR="00BD6793" w:rsidRPr="00030256">
                <w:rPr>
                  <w:rStyle w:val="Hyperlink"/>
                </w:rPr>
                <w:t>@</w:t>
              </w:r>
              <w:r w:rsidR="00BD6793" w:rsidRPr="00283A26">
                <w:rPr>
                  <w:rStyle w:val="Hyperlink"/>
                  <w:rFonts w:cs="Arial"/>
                </w:rPr>
                <w:t>eps</w:t>
              </w:r>
              <w:r w:rsidR="00BD6793" w:rsidRPr="00030256">
                <w:rPr>
                  <w:rStyle w:val="Hyperlink"/>
                  <w:rFonts w:cs="Arial"/>
                </w:rPr>
                <w:t>.</w:t>
              </w:r>
              <w:r w:rsidR="00BD6793" w:rsidRPr="00283A26">
                <w:rPr>
                  <w:rStyle w:val="Hyperlink"/>
                  <w:rFonts w:cs="Arial"/>
                </w:rPr>
                <w:t>rs</w:t>
              </w:r>
            </w:hyperlink>
          </w:p>
        </w:tc>
      </w:tr>
    </w:tbl>
    <w:p w:rsidR="00CC1CE1" w:rsidRPr="00030256" w:rsidRDefault="00CC1CE1" w:rsidP="00CC1CE1">
      <w:pPr>
        <w:spacing w:before="0"/>
        <w:rPr>
          <w:rFonts w:cs="Arial"/>
        </w:rPr>
      </w:pPr>
    </w:p>
    <w:p w:rsidR="00CC1CE1" w:rsidRPr="00030256" w:rsidRDefault="00CC1CE1" w:rsidP="00CC1CE1">
      <w:pPr>
        <w:spacing w:before="0"/>
        <w:rPr>
          <w:rFonts w:cs="Arial"/>
        </w:rPr>
      </w:pPr>
    </w:p>
    <w:p w:rsidR="00CC1CE1" w:rsidRPr="00030256" w:rsidRDefault="00CC1CE1" w:rsidP="00CC1CE1">
      <w:pPr>
        <w:spacing w:before="0"/>
        <w:rPr>
          <w:rFonts w:cs="Arial"/>
        </w:rPr>
      </w:pPr>
    </w:p>
    <w:p w:rsidR="00CC1CE1" w:rsidRPr="00CC1CE1" w:rsidRDefault="00CC1CE1" w:rsidP="00F409A6">
      <w:pPr>
        <w:numPr>
          <w:ilvl w:val="0"/>
          <w:numId w:val="14"/>
        </w:numPr>
        <w:outlineLvl w:val="0"/>
        <w:rPr>
          <w:rFonts w:cs="Arial"/>
          <w:b/>
          <w:lang w:val="sr-Cyrl-CS" w:eastAsia="ar-SA"/>
        </w:rPr>
      </w:pPr>
      <w:bookmarkStart w:id="17" w:name="_Toc442559878"/>
      <w:bookmarkStart w:id="18" w:name="_Toc427817448"/>
      <w:r w:rsidRPr="00CC1CE1">
        <w:rPr>
          <w:rFonts w:cs="Arial"/>
          <w:b/>
          <w:lang w:val="sr-Cyrl-CS" w:eastAsia="ar-SA"/>
        </w:rPr>
        <w:t>ПОДАЦИ О ПРЕДМЕТУ ЈАВНЕ НАБАВКЕ</w:t>
      </w:r>
    </w:p>
    <w:p w:rsidR="00CC1CE1" w:rsidRPr="00CC1CE1" w:rsidRDefault="00CC1CE1" w:rsidP="00CC1CE1">
      <w:pPr>
        <w:outlineLvl w:val="0"/>
        <w:rPr>
          <w:rFonts w:cs="Arial"/>
          <w:b/>
          <w:lang w:val="sr-Cyrl-CS" w:eastAsia="ar-SA"/>
        </w:rPr>
      </w:pPr>
      <w:r w:rsidRPr="00CC1CE1">
        <w:rPr>
          <w:rFonts w:cs="Arial"/>
          <w:b/>
          <w:lang w:val="sr-Cyrl-CS" w:eastAsia="ar-SA"/>
        </w:rPr>
        <w:t>2.1 Опис предмета јавне набавке, назив и ознака из општег речника набавке</w:t>
      </w:r>
    </w:p>
    <w:p w:rsidR="00CC1CE1" w:rsidRPr="00CC1CE1" w:rsidRDefault="00CC1CE1" w:rsidP="00CC1CE1">
      <w:pPr>
        <w:spacing w:before="0"/>
        <w:rPr>
          <w:rFonts w:cs="Arial"/>
          <w:lang w:val="sr-Cyrl-RS" w:eastAsia="zh-CN"/>
        </w:rPr>
      </w:pPr>
      <w:r w:rsidRPr="00CC1CE1">
        <w:rPr>
          <w:rFonts w:cs="Arial"/>
          <w:lang w:val="ru-RU" w:eastAsia="zh-CN"/>
        </w:rPr>
        <w:t xml:space="preserve">Опис предмета јавне набавке: </w:t>
      </w:r>
      <w:r w:rsidRPr="00CC1CE1">
        <w:rPr>
          <w:rFonts w:cs="Arial"/>
          <w:lang w:val="sr-Cyrl-RS" w:eastAsia="zh-CN"/>
        </w:rPr>
        <w:t xml:space="preserve">Предметна  јавна набавка подразумева </w:t>
      </w:r>
      <w:r w:rsidR="00C17CF9">
        <w:rPr>
          <w:rFonts w:cs="Arial"/>
          <w:bCs/>
          <w:lang w:val="sr-Cyrl-RS" w:eastAsia="ar-SA"/>
        </w:rPr>
        <w:t>Услуга сервисирања опреме на систему хемијских мерења вода-пара-ваздух (аналитика К6) у ТЕ Колубара</w:t>
      </w:r>
      <w:r w:rsidRPr="00CC1CE1">
        <w:rPr>
          <w:rFonts w:cs="Arial"/>
          <w:lang w:val="sr-Cyrl-RS" w:eastAsia="zh-CN"/>
        </w:rPr>
        <w:t xml:space="preserve">. </w:t>
      </w:r>
    </w:p>
    <w:p w:rsidR="00CC1CE1" w:rsidRPr="00CC1CE1" w:rsidRDefault="00CC1CE1" w:rsidP="00CC1CE1">
      <w:pPr>
        <w:spacing w:before="0"/>
        <w:rPr>
          <w:rFonts w:cs="Arial"/>
          <w:lang w:val="sr-Cyrl-RS" w:eastAsia="zh-CN"/>
        </w:rPr>
      </w:pPr>
    </w:p>
    <w:p w:rsidR="00383929" w:rsidRPr="00030256" w:rsidRDefault="00CC1CE1" w:rsidP="00CC1CE1">
      <w:pPr>
        <w:spacing w:before="0"/>
        <w:rPr>
          <w:rFonts w:cs="Arial"/>
          <w:lang w:val="ru-RU" w:eastAsia="zh-CN"/>
        </w:rPr>
      </w:pPr>
      <w:r w:rsidRPr="00CC1CE1">
        <w:rPr>
          <w:rFonts w:cs="Arial"/>
          <w:lang w:val="ru-RU" w:eastAsia="zh-CN"/>
        </w:rPr>
        <w:t>Назив из општег речника набавке:</w:t>
      </w:r>
      <w:r w:rsidRPr="00CC1CE1">
        <w:rPr>
          <w:rFonts w:cs="Arial"/>
          <w:lang w:val="ru-RU"/>
        </w:rPr>
        <w:t xml:space="preserve"> </w:t>
      </w:r>
      <w:r w:rsidR="00383929" w:rsidRPr="00383929">
        <w:rPr>
          <w:rFonts w:cs="Arial"/>
          <w:lang w:val="sr-Cyrl-RS" w:eastAsia="zh-CN"/>
        </w:rPr>
        <w:t>Услуге  поправке и одржавања електричних уређаја, апарата и припадајуће опреме</w:t>
      </w:r>
    </w:p>
    <w:p w:rsidR="00383929" w:rsidRPr="00030256" w:rsidRDefault="00CC1CE1" w:rsidP="00CC1CE1">
      <w:pPr>
        <w:spacing w:before="0"/>
        <w:rPr>
          <w:rFonts w:cs="Arial"/>
          <w:lang w:val="ru-RU"/>
        </w:rPr>
      </w:pPr>
      <w:r w:rsidRPr="00CC1CE1">
        <w:rPr>
          <w:rFonts w:cs="Arial"/>
          <w:lang w:val="ru-RU" w:eastAsia="zh-CN"/>
        </w:rPr>
        <w:t>Ознака из општег речника набавке:</w:t>
      </w:r>
      <w:r w:rsidR="00A83753" w:rsidRPr="00A83753">
        <w:rPr>
          <w:rFonts w:cs="Arial"/>
          <w:lang w:val="sr-Cyrl-RS" w:eastAsia="zh-CN"/>
        </w:rPr>
        <w:t xml:space="preserve"> </w:t>
      </w:r>
      <w:r w:rsidR="00383929" w:rsidRPr="00030256">
        <w:rPr>
          <w:rFonts w:cs="Arial"/>
          <w:lang w:val="ru-RU"/>
        </w:rPr>
        <w:t>50</w:t>
      </w:r>
      <w:r w:rsidR="00383929">
        <w:rPr>
          <w:rFonts w:cs="Arial"/>
          <w:lang w:val="sr-Cyrl-RS"/>
        </w:rPr>
        <w:t>532000</w:t>
      </w:r>
    </w:p>
    <w:p w:rsidR="00CC1CE1" w:rsidRPr="00CC1CE1" w:rsidRDefault="00CC1CE1" w:rsidP="00CC1CE1">
      <w:pPr>
        <w:spacing w:before="0"/>
        <w:rPr>
          <w:rFonts w:cs="Arial"/>
          <w:lang w:val="sr-Cyrl-RS" w:eastAsia="zh-CN"/>
        </w:rPr>
      </w:pPr>
      <w:r w:rsidRPr="00CC1CE1">
        <w:rPr>
          <w:rFonts w:cs="Arial"/>
          <w:lang w:val="ru-RU" w:eastAsia="zh-CN"/>
        </w:rPr>
        <w:t xml:space="preserve">Детаљани подаци о предмету набавке наведени су у техничкој спецификацији (поглавље 3. </w:t>
      </w:r>
      <w:r w:rsidRPr="00CC1CE1">
        <w:rPr>
          <w:rFonts w:cs="Arial"/>
          <w:lang w:eastAsia="zh-CN"/>
        </w:rPr>
        <w:t>Конкурсне документације)</w:t>
      </w:r>
      <w:r w:rsidRPr="00CC1CE1">
        <w:rPr>
          <w:rFonts w:cs="Arial"/>
          <w:lang w:val="sr-Cyrl-RS" w:eastAsia="zh-CN"/>
        </w:rPr>
        <w:t>.</w:t>
      </w:r>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AD0ADC" w:rsidRDefault="00AD0ADC" w:rsidP="00CC1CE1">
      <w:pPr>
        <w:tabs>
          <w:tab w:val="left" w:pos="1134"/>
        </w:tabs>
        <w:rPr>
          <w:rFonts w:cs="Arial"/>
          <w:lang w:val="sr-Cyrl-CS"/>
        </w:rPr>
      </w:pPr>
    </w:p>
    <w:p w:rsidR="007D14A6" w:rsidRDefault="007D14A6" w:rsidP="00CC1CE1">
      <w:pPr>
        <w:tabs>
          <w:tab w:val="left" w:pos="1134"/>
        </w:tabs>
        <w:rPr>
          <w:rFonts w:cs="Arial"/>
        </w:rPr>
      </w:pPr>
    </w:p>
    <w:p w:rsidR="00A02C25" w:rsidRDefault="00A02C25" w:rsidP="00CC1CE1">
      <w:pPr>
        <w:tabs>
          <w:tab w:val="left" w:pos="1134"/>
        </w:tabs>
        <w:rPr>
          <w:rFonts w:cs="Arial"/>
          <w:lang w:val="sr-Cyrl-RS"/>
        </w:rPr>
      </w:pPr>
    </w:p>
    <w:p w:rsidR="00F27C89" w:rsidRDefault="00F27C89" w:rsidP="00CC1CE1">
      <w:pPr>
        <w:tabs>
          <w:tab w:val="left" w:pos="1134"/>
        </w:tabs>
        <w:rPr>
          <w:rFonts w:cs="Arial"/>
          <w:lang w:val="sr-Cyrl-RS"/>
        </w:rPr>
      </w:pPr>
    </w:p>
    <w:p w:rsidR="001759FD" w:rsidRDefault="001759FD" w:rsidP="00CC1CE1">
      <w:pPr>
        <w:tabs>
          <w:tab w:val="left" w:pos="1134"/>
        </w:tabs>
        <w:rPr>
          <w:rFonts w:cs="Arial"/>
          <w:lang w:val="sr-Cyrl-CS"/>
        </w:rPr>
      </w:pPr>
    </w:p>
    <w:p w:rsidR="00861781" w:rsidRPr="00AD0ADC" w:rsidRDefault="00861781" w:rsidP="00CC1CE1">
      <w:pPr>
        <w:tabs>
          <w:tab w:val="left" w:pos="1134"/>
        </w:tabs>
        <w:rPr>
          <w:rFonts w:cs="Arial"/>
          <w:lang w:val="sr-Cyrl-CS"/>
        </w:rPr>
      </w:pPr>
    </w:p>
    <w:p w:rsidR="00CC1CE1" w:rsidRPr="00F6547A" w:rsidRDefault="00CC1CE1" w:rsidP="00F409A6">
      <w:pPr>
        <w:numPr>
          <w:ilvl w:val="0"/>
          <w:numId w:val="14"/>
        </w:numPr>
        <w:spacing w:before="0"/>
        <w:outlineLvl w:val="0"/>
        <w:rPr>
          <w:rFonts w:cs="Arial"/>
          <w:b/>
          <w:lang w:val="sr-Cyrl-RS" w:eastAsia="ar-SA"/>
        </w:rPr>
      </w:pPr>
      <w:r w:rsidRPr="00CC1CE1">
        <w:rPr>
          <w:rFonts w:cs="Arial"/>
          <w:b/>
          <w:lang w:val="sr-Cyrl-RS" w:eastAsia="ar-SA"/>
        </w:rPr>
        <w:lastRenderedPageBreak/>
        <w:t xml:space="preserve"> </w:t>
      </w:r>
      <w:r w:rsidRPr="00CC1CE1">
        <w:rPr>
          <w:rFonts w:cs="Arial"/>
          <w:b/>
          <w:lang w:val="sr-Cyrl-CS" w:eastAsia="ar-SA"/>
        </w:rPr>
        <w:t>ТЕХНИЧКА</w:t>
      </w:r>
      <w:r w:rsidRPr="00CC1CE1">
        <w:rPr>
          <w:rFonts w:cs="Arial"/>
          <w:b/>
          <w:lang w:eastAsia="ar-SA"/>
        </w:rPr>
        <w:t xml:space="preserve"> </w:t>
      </w:r>
      <w:r w:rsidRPr="00CC1CE1">
        <w:rPr>
          <w:rFonts w:cs="Arial"/>
          <w:b/>
          <w:lang w:val="sr-Cyrl-CS" w:eastAsia="ar-SA"/>
        </w:rPr>
        <w:t>СПЕЦИФИКАЦИЈА</w:t>
      </w:r>
      <w:r w:rsidRPr="00F6547A">
        <w:rPr>
          <w:lang w:val="sr-Cyrl-RS" w:eastAsia="ar-SA"/>
        </w:rPr>
        <w:t xml:space="preserve">                       </w:t>
      </w:r>
    </w:p>
    <w:p w:rsidR="00C17CF9" w:rsidRPr="00402BE5" w:rsidRDefault="00CC1CE1" w:rsidP="00402BE5">
      <w:pPr>
        <w:spacing w:before="0"/>
        <w:rPr>
          <w:rFonts w:cs="Arial"/>
          <w:b/>
          <w:lang w:val="sr-Cyrl-RS"/>
        </w:rPr>
      </w:pPr>
      <w:r w:rsidRPr="00CC1CE1">
        <w:rPr>
          <w:rFonts w:cs="Arial"/>
          <w:b/>
          <w:lang w:val="sr-Cyrl-RS"/>
        </w:rPr>
        <w:t xml:space="preserve">3.1. Технички  опис захтеваних услуга </w:t>
      </w:r>
      <w:bookmarkEnd w:id="17"/>
    </w:p>
    <w:p w:rsidR="00C17CF9" w:rsidRPr="00853442" w:rsidRDefault="00C17CF9" w:rsidP="00402BE5">
      <w:pPr>
        <w:ind w:left="-1"/>
        <w:rPr>
          <w:rFonts w:cs="Arial"/>
          <w:b/>
          <w:u w:val="single"/>
          <w:lang w:val="sr-Cyrl-RS"/>
        </w:rPr>
      </w:pPr>
      <w:r w:rsidRPr="00853442">
        <w:rPr>
          <w:rFonts w:cs="Arial"/>
          <w:b/>
          <w:u w:val="single"/>
          <w:lang w:val="sr-Cyrl-RS"/>
        </w:rPr>
        <w:t>Годишњи ремонт</w:t>
      </w:r>
      <w:r w:rsidRPr="00030256">
        <w:rPr>
          <w:rFonts w:cs="Arial"/>
          <w:b/>
          <w:u w:val="single"/>
          <w:lang w:val="ru-RU"/>
        </w:rPr>
        <w:t xml:space="preserve"> мерне опреме произвођача </w:t>
      </w:r>
      <w:r w:rsidRPr="00853442">
        <w:rPr>
          <w:rFonts w:cs="Arial"/>
          <w:b/>
          <w:u w:val="single"/>
        </w:rPr>
        <w:t>SIEMENS</w:t>
      </w:r>
      <w:r w:rsidRPr="00030256">
        <w:rPr>
          <w:rFonts w:cs="Arial"/>
          <w:b/>
          <w:u w:val="single"/>
          <w:lang w:val="ru-RU"/>
        </w:rPr>
        <w:t xml:space="preserve"> на систему хемијских мерења блока 110 </w:t>
      </w:r>
      <w:r w:rsidRPr="00853442">
        <w:rPr>
          <w:rFonts w:cs="Arial"/>
          <w:b/>
          <w:u w:val="single"/>
        </w:rPr>
        <w:t>MW</w:t>
      </w:r>
      <w:r w:rsidRPr="00030256">
        <w:rPr>
          <w:rFonts w:cs="Arial"/>
          <w:b/>
          <w:u w:val="single"/>
          <w:lang w:val="ru-RU"/>
        </w:rPr>
        <w:t xml:space="preserve"> ТЕ Колубара</w:t>
      </w:r>
      <w:r w:rsidRPr="00853442">
        <w:rPr>
          <w:rFonts w:cs="Arial"/>
          <w:b/>
          <w:u w:val="single"/>
          <w:lang w:val="sr-Cyrl-RS"/>
        </w:rPr>
        <w:t>:</w:t>
      </w:r>
    </w:p>
    <w:p w:rsidR="00C17CF9" w:rsidRPr="00030256" w:rsidRDefault="00C17CF9" w:rsidP="00C17CF9">
      <w:pPr>
        <w:numPr>
          <w:ilvl w:val="1"/>
          <w:numId w:val="27"/>
        </w:numPr>
        <w:tabs>
          <w:tab w:val="clear" w:pos="1440"/>
          <w:tab w:val="num" w:pos="540"/>
        </w:tabs>
        <w:spacing w:before="0"/>
        <w:ind w:left="283" w:hanging="13"/>
        <w:rPr>
          <w:rFonts w:cs="Arial"/>
          <w:lang w:val="ru-RU"/>
        </w:rPr>
      </w:pPr>
      <w:r w:rsidRPr="00030256">
        <w:rPr>
          <w:rFonts w:cs="Arial"/>
          <w:lang w:val="ru-RU"/>
        </w:rPr>
        <w:t>Провера исправности сонде пробе са функционалним радом сонде</w:t>
      </w:r>
    </w:p>
    <w:p w:rsidR="00C17CF9" w:rsidRPr="00030256" w:rsidRDefault="00C17CF9" w:rsidP="00C17CF9">
      <w:pPr>
        <w:numPr>
          <w:ilvl w:val="1"/>
          <w:numId w:val="27"/>
        </w:numPr>
        <w:tabs>
          <w:tab w:val="clear" w:pos="1440"/>
          <w:tab w:val="num" w:pos="540"/>
        </w:tabs>
        <w:spacing w:before="0"/>
        <w:ind w:left="283" w:hanging="13"/>
        <w:rPr>
          <w:rFonts w:cs="Arial"/>
          <w:lang w:val="ru-RU"/>
        </w:rPr>
      </w:pPr>
      <w:r w:rsidRPr="00030256">
        <w:rPr>
          <w:rFonts w:cs="Arial"/>
          <w:lang w:val="ru-RU"/>
        </w:rPr>
        <w:t>Чишћење система грејне линије (грејно црево)</w:t>
      </w:r>
    </w:p>
    <w:p w:rsidR="00C17CF9" w:rsidRPr="00030256" w:rsidRDefault="00C17CF9" w:rsidP="00C17CF9">
      <w:pPr>
        <w:numPr>
          <w:ilvl w:val="1"/>
          <w:numId w:val="27"/>
        </w:numPr>
        <w:tabs>
          <w:tab w:val="clear" w:pos="1440"/>
          <w:tab w:val="num" w:pos="540"/>
        </w:tabs>
        <w:spacing w:before="0"/>
        <w:ind w:left="540" w:hanging="270"/>
        <w:rPr>
          <w:rFonts w:cs="Arial"/>
          <w:lang w:val="ru-RU"/>
        </w:rPr>
      </w:pPr>
      <w:r w:rsidRPr="00030256">
        <w:rPr>
          <w:rFonts w:cs="Arial"/>
          <w:lang w:val="ru-RU"/>
        </w:rPr>
        <w:t>Комплетно сервисирање хладњака узорака са припадајућим стакленим посудама за проток гаса,    перистатичким пумпама</w:t>
      </w:r>
    </w:p>
    <w:p w:rsidR="00C17CF9" w:rsidRPr="00030256" w:rsidRDefault="00C17CF9" w:rsidP="00C17CF9">
      <w:pPr>
        <w:numPr>
          <w:ilvl w:val="1"/>
          <w:numId w:val="27"/>
        </w:numPr>
        <w:tabs>
          <w:tab w:val="clear" w:pos="1440"/>
          <w:tab w:val="num" w:pos="540"/>
        </w:tabs>
        <w:spacing w:before="0"/>
        <w:ind w:left="283" w:hanging="13"/>
        <w:rPr>
          <w:rFonts w:cs="Arial"/>
          <w:lang w:val="ru-RU"/>
        </w:rPr>
      </w:pPr>
      <w:r w:rsidRPr="00030256">
        <w:rPr>
          <w:rFonts w:cs="Arial"/>
          <w:lang w:val="ru-RU"/>
        </w:rPr>
        <w:t>Провера исправности пумпе узорка гаса К47</w:t>
      </w:r>
    </w:p>
    <w:p w:rsidR="00C17CF9" w:rsidRPr="00030256" w:rsidRDefault="00C17CF9" w:rsidP="00C17CF9">
      <w:pPr>
        <w:numPr>
          <w:ilvl w:val="1"/>
          <w:numId w:val="27"/>
        </w:numPr>
        <w:tabs>
          <w:tab w:val="clear" w:pos="1440"/>
          <w:tab w:val="num" w:pos="540"/>
        </w:tabs>
        <w:spacing w:before="0"/>
        <w:ind w:left="540" w:hanging="270"/>
        <w:rPr>
          <w:rFonts w:cs="Arial"/>
          <w:lang w:val="ru-RU"/>
        </w:rPr>
      </w:pPr>
      <w:r w:rsidRPr="00853442">
        <w:rPr>
          <w:rFonts w:cs="Arial"/>
          <w:lang w:val="sr-Cyrl-RS"/>
        </w:rPr>
        <w:t>Провера исправности к</w:t>
      </w:r>
      <w:r w:rsidRPr="00030256">
        <w:rPr>
          <w:rFonts w:cs="Arial"/>
          <w:lang w:val="ru-RU"/>
        </w:rPr>
        <w:t>лиме ормана са свим потребним резервним деловима за несметан рад и одржавање задате температуре у орману.</w:t>
      </w:r>
    </w:p>
    <w:p w:rsidR="00C17CF9" w:rsidRPr="00030256" w:rsidRDefault="00C17CF9" w:rsidP="00C17CF9">
      <w:pPr>
        <w:numPr>
          <w:ilvl w:val="1"/>
          <w:numId w:val="27"/>
        </w:numPr>
        <w:tabs>
          <w:tab w:val="clear" w:pos="1440"/>
          <w:tab w:val="num" w:pos="540"/>
        </w:tabs>
        <w:spacing w:before="0"/>
        <w:ind w:left="540" w:hanging="270"/>
        <w:rPr>
          <w:rFonts w:cs="Arial"/>
          <w:lang w:val="ru-RU"/>
        </w:rPr>
      </w:pPr>
      <w:r w:rsidRPr="00853442">
        <w:rPr>
          <w:rFonts w:cs="Arial"/>
          <w:lang w:val="sr-Cyrl-RS"/>
        </w:rPr>
        <w:t>Провера</w:t>
      </w:r>
      <w:r w:rsidRPr="00030256">
        <w:rPr>
          <w:rFonts w:cs="Arial"/>
          <w:lang w:val="ru-RU"/>
        </w:rPr>
        <w:t xml:space="preserve"> свих ПТФЕ црева и фитинга,  мембрана пумпи, као и свог потребног ситног материјала (делова) датог од стране произвођача опреме</w:t>
      </w:r>
    </w:p>
    <w:p w:rsidR="00C17CF9" w:rsidRPr="00030256" w:rsidRDefault="00C17CF9" w:rsidP="00C17CF9">
      <w:pPr>
        <w:numPr>
          <w:ilvl w:val="1"/>
          <w:numId w:val="27"/>
        </w:numPr>
        <w:tabs>
          <w:tab w:val="clear" w:pos="1440"/>
          <w:tab w:val="num" w:pos="540"/>
        </w:tabs>
        <w:spacing w:before="0"/>
        <w:ind w:left="540" w:hanging="270"/>
        <w:rPr>
          <w:rFonts w:cs="Arial"/>
          <w:lang w:val="ru-RU"/>
        </w:rPr>
      </w:pPr>
      <w:r w:rsidRPr="00853442">
        <w:rPr>
          <w:rFonts w:cs="Arial"/>
          <w:lang w:val="sr-Cyrl-RS"/>
        </w:rPr>
        <w:t>Сервисирање к</w:t>
      </w:r>
      <w:r w:rsidRPr="00030256">
        <w:rPr>
          <w:rFonts w:cs="Arial"/>
          <w:lang w:val="ru-RU"/>
        </w:rPr>
        <w:t xml:space="preserve">омплетног мерног круга (пренос сигнала до надређеног система, баждарење са калибрисањем уређаја </w:t>
      </w:r>
      <w:r w:rsidRPr="00853442">
        <w:rPr>
          <w:rFonts w:cs="Arial"/>
        </w:rPr>
        <w:t>ULTRAMAT</w:t>
      </w:r>
      <w:r w:rsidRPr="00030256">
        <w:rPr>
          <w:rFonts w:cs="Arial"/>
          <w:lang w:val="ru-RU"/>
        </w:rPr>
        <w:t xml:space="preserve"> 23 са одговарајућим еталон гасовима по фабричким протоколима а везаним за мерења О2, </w:t>
      </w:r>
      <w:r w:rsidRPr="00853442">
        <w:rPr>
          <w:rFonts w:cs="Arial"/>
        </w:rPr>
        <w:t>CO</w:t>
      </w:r>
      <w:r w:rsidRPr="00030256">
        <w:rPr>
          <w:rFonts w:cs="Arial"/>
          <w:lang w:val="ru-RU"/>
        </w:rPr>
        <w:t xml:space="preserve">, </w:t>
      </w:r>
      <w:r w:rsidRPr="00853442">
        <w:rPr>
          <w:rFonts w:cs="Arial"/>
        </w:rPr>
        <w:t>CO</w:t>
      </w:r>
      <w:r w:rsidRPr="00030256">
        <w:rPr>
          <w:rFonts w:cs="Arial"/>
          <w:lang w:val="ru-RU"/>
        </w:rPr>
        <w:t>2)</w:t>
      </w:r>
    </w:p>
    <w:p w:rsidR="00C17CF9" w:rsidRPr="00030256" w:rsidRDefault="00C17CF9" w:rsidP="00C17CF9">
      <w:pPr>
        <w:numPr>
          <w:ilvl w:val="1"/>
          <w:numId w:val="27"/>
        </w:numPr>
        <w:tabs>
          <w:tab w:val="clear" w:pos="1440"/>
          <w:tab w:val="num" w:pos="540"/>
        </w:tabs>
        <w:spacing w:before="0"/>
        <w:ind w:left="283" w:hanging="13"/>
        <w:rPr>
          <w:rFonts w:cs="Arial"/>
          <w:lang w:val="ru-RU"/>
        </w:rPr>
      </w:pPr>
      <w:r w:rsidRPr="00853442">
        <w:rPr>
          <w:rFonts w:cs="Arial"/>
          <w:lang w:val="sr-Cyrl-RS"/>
        </w:rPr>
        <w:t>Провера у</w:t>
      </w:r>
      <w:r w:rsidRPr="00030256">
        <w:rPr>
          <w:rFonts w:cs="Arial"/>
          <w:lang w:val="ru-RU"/>
        </w:rPr>
        <w:t>вртни</w:t>
      </w:r>
      <w:r w:rsidRPr="00853442">
        <w:rPr>
          <w:rFonts w:cs="Arial"/>
          <w:lang w:val="sr-Cyrl-RS"/>
        </w:rPr>
        <w:t>х</w:t>
      </w:r>
      <w:r w:rsidRPr="00030256">
        <w:rPr>
          <w:rFonts w:cs="Arial"/>
          <w:lang w:val="ru-RU"/>
        </w:rPr>
        <w:t xml:space="preserve"> прикључ</w:t>
      </w:r>
      <w:r w:rsidRPr="00853442">
        <w:rPr>
          <w:rFonts w:cs="Arial"/>
          <w:lang w:val="sr-Cyrl-RS"/>
        </w:rPr>
        <w:t>ака</w:t>
      </w:r>
      <w:r w:rsidRPr="00030256">
        <w:rPr>
          <w:rFonts w:cs="Arial"/>
          <w:lang w:val="ru-RU"/>
        </w:rPr>
        <w:t>, равни и угаони</w:t>
      </w:r>
    </w:p>
    <w:p w:rsidR="00C17CF9" w:rsidRPr="00853442" w:rsidRDefault="00C17CF9" w:rsidP="00C17CF9">
      <w:pPr>
        <w:numPr>
          <w:ilvl w:val="1"/>
          <w:numId w:val="27"/>
        </w:numPr>
        <w:tabs>
          <w:tab w:val="clear" w:pos="1440"/>
          <w:tab w:val="num" w:pos="540"/>
        </w:tabs>
        <w:spacing w:before="0"/>
        <w:ind w:left="283" w:hanging="13"/>
        <w:rPr>
          <w:rFonts w:cs="Arial"/>
          <w:lang w:val="sr-Cyrl-RS"/>
        </w:rPr>
      </w:pPr>
      <w:r w:rsidRPr="00853442">
        <w:rPr>
          <w:rFonts w:cs="Arial"/>
          <w:lang w:val="sr-Cyrl-RS"/>
        </w:rPr>
        <w:t>Провера рада е</w:t>
      </w:r>
      <w:r w:rsidRPr="00030256">
        <w:rPr>
          <w:rFonts w:cs="Arial"/>
          <w:lang w:val="ru-RU"/>
        </w:rPr>
        <w:t>лектромагнетни</w:t>
      </w:r>
      <w:r w:rsidRPr="00853442">
        <w:rPr>
          <w:rFonts w:cs="Arial"/>
          <w:lang w:val="sr-Cyrl-RS"/>
        </w:rPr>
        <w:t>х</w:t>
      </w:r>
      <w:r w:rsidRPr="00030256">
        <w:rPr>
          <w:rFonts w:cs="Arial"/>
          <w:lang w:val="ru-RU"/>
        </w:rPr>
        <w:t xml:space="preserve"> вентил</w:t>
      </w:r>
      <w:r w:rsidRPr="00853442">
        <w:rPr>
          <w:rFonts w:cs="Arial"/>
          <w:lang w:val="sr-Cyrl-RS"/>
        </w:rPr>
        <w:t>а</w:t>
      </w:r>
      <w:r w:rsidRPr="00030256">
        <w:rPr>
          <w:rFonts w:cs="Arial"/>
          <w:lang w:val="ru-RU"/>
        </w:rPr>
        <w:t xml:space="preserve"> 3/2 </w:t>
      </w:r>
      <w:r w:rsidRPr="00853442">
        <w:rPr>
          <w:rFonts w:cs="Arial"/>
        </w:rPr>
        <w:t>G</w:t>
      </w:r>
      <w:r w:rsidRPr="00030256">
        <w:rPr>
          <w:rFonts w:cs="Arial"/>
          <w:lang w:val="ru-RU"/>
        </w:rPr>
        <w:t xml:space="preserve"> ¼“ 24</w:t>
      </w:r>
      <w:r w:rsidRPr="00853442">
        <w:rPr>
          <w:rFonts w:cs="Arial"/>
        </w:rPr>
        <w:t>V</w:t>
      </w:r>
      <w:r w:rsidRPr="00030256">
        <w:rPr>
          <w:rFonts w:cs="Arial"/>
          <w:lang w:val="ru-RU"/>
        </w:rPr>
        <w:t xml:space="preserve"> произвођача </w:t>
      </w:r>
      <w:r w:rsidR="00FD37D9">
        <w:rPr>
          <w:rFonts w:cs="Arial"/>
          <w:lang w:val="sr-Latn-RS"/>
        </w:rPr>
        <w:t>Jakša</w:t>
      </w:r>
    </w:p>
    <w:p w:rsidR="00C17CF9" w:rsidRPr="00853442" w:rsidRDefault="00C17CF9" w:rsidP="00C17CF9">
      <w:pPr>
        <w:numPr>
          <w:ilvl w:val="1"/>
          <w:numId w:val="27"/>
        </w:numPr>
        <w:tabs>
          <w:tab w:val="clear" w:pos="1440"/>
          <w:tab w:val="num" w:pos="540"/>
        </w:tabs>
        <w:spacing w:before="0"/>
        <w:ind w:left="283" w:hanging="13"/>
        <w:rPr>
          <w:rFonts w:cs="Arial"/>
          <w:lang w:val="sr-Cyrl-RS"/>
        </w:rPr>
      </w:pPr>
      <w:r w:rsidRPr="00853442">
        <w:rPr>
          <w:rFonts w:cs="Arial"/>
          <w:lang w:val="sr-Cyrl-RS"/>
        </w:rPr>
        <w:t xml:space="preserve">Провера рада и по потреби замена </w:t>
      </w:r>
      <w:r w:rsidRPr="00853442">
        <w:rPr>
          <w:rFonts w:cs="Arial"/>
        </w:rPr>
        <w:t>PH</w:t>
      </w:r>
      <w:r w:rsidRPr="00030256">
        <w:rPr>
          <w:rFonts w:cs="Arial"/>
          <w:lang w:val="ru-RU"/>
        </w:rPr>
        <w:t xml:space="preserve"> </w:t>
      </w:r>
      <w:r w:rsidRPr="00853442">
        <w:rPr>
          <w:rFonts w:cs="Arial"/>
          <w:lang w:val="sr-Cyrl-RS"/>
        </w:rPr>
        <w:t>електрода</w:t>
      </w:r>
    </w:p>
    <w:p w:rsidR="00C17CF9" w:rsidRPr="00C17CF9" w:rsidRDefault="00C17CF9" w:rsidP="00C17CF9">
      <w:pPr>
        <w:numPr>
          <w:ilvl w:val="1"/>
          <w:numId w:val="27"/>
        </w:numPr>
        <w:tabs>
          <w:tab w:val="clear" w:pos="1440"/>
          <w:tab w:val="num" w:pos="540"/>
        </w:tabs>
        <w:spacing w:before="0"/>
        <w:ind w:left="283" w:hanging="13"/>
        <w:rPr>
          <w:rFonts w:cs="Arial"/>
          <w:lang w:val="sr-Cyrl-RS"/>
        </w:rPr>
      </w:pPr>
      <w:r w:rsidRPr="00853442">
        <w:rPr>
          <w:rFonts w:cs="Arial"/>
          <w:lang w:val="sr-Cyrl-RS"/>
        </w:rPr>
        <w:t>Провера рада мерних кругова раствореног кисеоника</w:t>
      </w:r>
    </w:p>
    <w:p w:rsidR="00C17CF9" w:rsidRPr="00853442" w:rsidRDefault="00C17CF9" w:rsidP="00C17CF9">
      <w:pPr>
        <w:rPr>
          <w:rFonts w:cs="Arial"/>
          <w:b/>
          <w:u w:val="single"/>
          <w:lang w:val="sr-Cyrl-RS"/>
        </w:rPr>
      </w:pPr>
      <w:r w:rsidRPr="00853442">
        <w:rPr>
          <w:rFonts w:cs="Arial"/>
          <w:b/>
          <w:u w:val="single"/>
          <w:lang w:val="sr-Cyrl-RS"/>
        </w:rPr>
        <w:t>Детаљан редовни тромесечни преглед комплетне опреме:</w:t>
      </w:r>
    </w:p>
    <w:p w:rsidR="00C17CF9" w:rsidRPr="00853442" w:rsidRDefault="00C17CF9" w:rsidP="00402BE5">
      <w:pPr>
        <w:spacing w:before="0"/>
        <w:ind w:left="360"/>
        <w:rPr>
          <w:rFonts w:cs="Arial"/>
          <w:lang w:val="sr-Cyrl-RS"/>
        </w:rPr>
      </w:pPr>
      <w:r w:rsidRPr="00853442">
        <w:rPr>
          <w:rFonts w:cs="Arial"/>
          <w:lang w:val="sr-Cyrl-RS"/>
        </w:rPr>
        <w:t xml:space="preserve"> - провера исправности мерења проводљивости</w:t>
      </w:r>
    </w:p>
    <w:p w:rsidR="00C17CF9" w:rsidRPr="00853442" w:rsidRDefault="00C17CF9" w:rsidP="00402BE5">
      <w:pPr>
        <w:spacing w:before="0"/>
        <w:ind w:left="360"/>
        <w:rPr>
          <w:rFonts w:cs="Arial"/>
          <w:lang w:val="sr-Cyrl-RS"/>
        </w:rPr>
      </w:pPr>
      <w:r w:rsidRPr="00853442">
        <w:rPr>
          <w:rFonts w:cs="Arial"/>
          <w:lang w:val="sr-Cyrl-RS"/>
        </w:rPr>
        <w:t xml:space="preserve"> - калибрација ph метара</w:t>
      </w:r>
    </w:p>
    <w:p w:rsidR="00C17CF9" w:rsidRPr="00853442" w:rsidRDefault="00C17CF9" w:rsidP="00402BE5">
      <w:pPr>
        <w:spacing w:before="0"/>
        <w:ind w:left="360"/>
        <w:rPr>
          <w:rFonts w:cs="Arial"/>
          <w:lang w:val="sr-Cyrl-RS"/>
        </w:rPr>
      </w:pPr>
      <w:r w:rsidRPr="00853442">
        <w:rPr>
          <w:rFonts w:cs="Arial"/>
          <w:lang w:val="sr-Cyrl-RS"/>
        </w:rPr>
        <w:t xml:space="preserve"> - провера рада силикометра</w:t>
      </w:r>
    </w:p>
    <w:p w:rsidR="00C17CF9" w:rsidRPr="00853442" w:rsidRDefault="00C17CF9" w:rsidP="00402BE5">
      <w:pPr>
        <w:spacing w:before="0"/>
        <w:ind w:left="360"/>
        <w:rPr>
          <w:rFonts w:cs="Arial"/>
          <w:lang w:val="sr-Cyrl-RS"/>
        </w:rPr>
      </w:pPr>
      <w:r w:rsidRPr="00853442">
        <w:rPr>
          <w:rFonts w:cs="Arial"/>
          <w:lang w:val="sr-Cyrl-RS"/>
        </w:rPr>
        <w:t xml:space="preserve"> - провера сонде пробе</w:t>
      </w:r>
    </w:p>
    <w:p w:rsidR="00C17CF9" w:rsidRPr="00853442" w:rsidRDefault="00C17CF9" w:rsidP="00402BE5">
      <w:pPr>
        <w:spacing w:before="0"/>
        <w:ind w:left="360"/>
        <w:rPr>
          <w:rFonts w:cs="Arial"/>
          <w:lang w:val="sr-Cyrl-RS"/>
        </w:rPr>
      </w:pPr>
      <w:r w:rsidRPr="00853442">
        <w:rPr>
          <w:rFonts w:cs="Arial"/>
          <w:lang w:val="sr-Cyrl-RS"/>
        </w:rPr>
        <w:t xml:space="preserve"> - провера грејане линије</w:t>
      </w:r>
    </w:p>
    <w:p w:rsidR="00C17CF9" w:rsidRPr="00853442" w:rsidRDefault="00C17CF9" w:rsidP="00402BE5">
      <w:pPr>
        <w:spacing w:before="0"/>
        <w:ind w:left="360"/>
        <w:rPr>
          <w:rFonts w:cs="Arial"/>
          <w:lang w:val="sr-Cyrl-RS"/>
        </w:rPr>
      </w:pPr>
      <w:r w:rsidRPr="00853442">
        <w:rPr>
          <w:rFonts w:cs="Arial"/>
          <w:lang w:val="sr-Cyrl-RS"/>
        </w:rPr>
        <w:t xml:space="preserve"> - провера ULTRAMAT 23, по потреби калибрација</w:t>
      </w:r>
    </w:p>
    <w:p w:rsidR="00C17CF9" w:rsidRDefault="00C17CF9" w:rsidP="00402BE5">
      <w:pPr>
        <w:shd w:val="clear" w:color="auto" w:fill="FFFFFF"/>
        <w:spacing w:before="0"/>
        <w:ind w:left="360" w:right="10"/>
        <w:rPr>
          <w:rFonts w:cs="Arial"/>
          <w:lang w:val="sr-Cyrl-RS"/>
        </w:rPr>
      </w:pPr>
      <w:r w:rsidRPr="00853442">
        <w:rPr>
          <w:rFonts w:cs="Arial"/>
          <w:lang w:val="sr-Cyrl-RS"/>
        </w:rPr>
        <w:t xml:space="preserve"> - провера свих мерних кругова</w:t>
      </w:r>
    </w:p>
    <w:p w:rsidR="00402BE5" w:rsidRPr="00030256" w:rsidRDefault="00402BE5" w:rsidP="00402BE5">
      <w:pPr>
        <w:shd w:val="clear" w:color="auto" w:fill="FFFFFF"/>
        <w:spacing w:before="0"/>
        <w:ind w:left="360" w:right="10"/>
        <w:rPr>
          <w:rFonts w:cs="Arial"/>
          <w:lang w:val="ru-RU"/>
        </w:rPr>
      </w:pPr>
    </w:p>
    <w:p w:rsidR="00F6547A" w:rsidRDefault="00CC1CE1" w:rsidP="00CC1CE1">
      <w:pPr>
        <w:spacing w:before="0"/>
        <w:rPr>
          <w:rFonts w:cs="Arial"/>
          <w:b/>
          <w:lang w:val="sr-Cyrl-RS"/>
        </w:rPr>
      </w:pPr>
      <w:r w:rsidRPr="00CC1CE1">
        <w:rPr>
          <w:rFonts w:cs="Arial"/>
          <w:b/>
          <w:iCs/>
          <w:color w:val="000000" w:themeColor="text1"/>
          <w:lang w:val="sr-Cyrl-RS"/>
        </w:rPr>
        <w:t>3.</w:t>
      </w:r>
      <w:r w:rsidRPr="00CC1CE1">
        <w:rPr>
          <w:rFonts w:cs="Arial"/>
          <w:b/>
          <w:iCs/>
          <w:color w:val="000000" w:themeColor="text1"/>
          <w:lang w:val="ru-RU"/>
        </w:rPr>
        <w:t>2</w:t>
      </w:r>
      <w:r w:rsidRPr="00CC1CE1">
        <w:rPr>
          <w:rFonts w:cs="Arial"/>
          <w:b/>
          <w:iCs/>
          <w:color w:val="000000" w:themeColor="text1"/>
          <w:lang w:val="sr-Cyrl-RS"/>
        </w:rPr>
        <w:t>.</w:t>
      </w:r>
      <w:r w:rsidRPr="00CC1CE1">
        <w:rPr>
          <w:rFonts w:cs="Arial"/>
          <w:lang w:val="ru-RU"/>
        </w:rPr>
        <w:t xml:space="preserve"> </w:t>
      </w:r>
      <w:r w:rsidR="00A16CBB">
        <w:rPr>
          <w:rFonts w:cs="Arial"/>
          <w:b/>
          <w:lang w:val="sr-Cyrl-RS"/>
        </w:rPr>
        <w:t>Врста и обим услуга</w:t>
      </w:r>
      <w:r w:rsidRPr="00CC1CE1">
        <w:rPr>
          <w:rFonts w:cs="Arial"/>
          <w:b/>
          <w:lang w:val="sr-Cyrl-RS"/>
        </w:rPr>
        <w:t>:</w:t>
      </w:r>
    </w:p>
    <w:tbl>
      <w:tblPr>
        <w:tblW w:w="9809" w:type="dxa"/>
        <w:jc w:val="center"/>
        <w:tblInd w:w="-20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585"/>
        <w:gridCol w:w="6300"/>
        <w:gridCol w:w="1056"/>
        <w:gridCol w:w="1868"/>
      </w:tblGrid>
      <w:tr w:rsidR="00F6547A" w:rsidRPr="00A16CBB" w:rsidTr="00187C0B">
        <w:trPr>
          <w:jc w:val="center"/>
        </w:trPr>
        <w:tc>
          <w:tcPr>
            <w:tcW w:w="585" w:type="dxa"/>
            <w:shd w:val="clear" w:color="auto" w:fill="E0E0E0"/>
            <w:vAlign w:val="center"/>
          </w:tcPr>
          <w:p w:rsidR="00F6547A" w:rsidRPr="00AD0ADC" w:rsidRDefault="00F6547A" w:rsidP="00777C3F">
            <w:pPr>
              <w:spacing w:before="0"/>
              <w:jc w:val="center"/>
              <w:rPr>
                <w:rFonts w:cs="Arial"/>
                <w:sz w:val="20"/>
                <w:szCs w:val="20"/>
                <w:lang w:val="sr-Cyrl-CS" w:eastAsia="hr-HR"/>
              </w:rPr>
            </w:pPr>
            <w:r w:rsidRPr="00AD0ADC">
              <w:rPr>
                <w:rFonts w:cs="Arial"/>
                <w:sz w:val="20"/>
                <w:szCs w:val="20"/>
                <w:lang w:val="sr-Cyrl-CS" w:eastAsia="hr-HR"/>
              </w:rPr>
              <w:t>Р. бр.</w:t>
            </w:r>
          </w:p>
        </w:tc>
        <w:tc>
          <w:tcPr>
            <w:tcW w:w="6300" w:type="dxa"/>
            <w:shd w:val="clear" w:color="auto" w:fill="E0E0E0"/>
            <w:vAlign w:val="center"/>
          </w:tcPr>
          <w:p w:rsidR="00F6547A" w:rsidRPr="00AD0ADC" w:rsidRDefault="00BD3CBE" w:rsidP="00BD3CBE">
            <w:pPr>
              <w:spacing w:before="0"/>
              <w:jc w:val="center"/>
              <w:rPr>
                <w:rFonts w:cs="Arial"/>
                <w:sz w:val="20"/>
                <w:szCs w:val="20"/>
                <w:lang w:val="sr-Cyrl-CS" w:eastAsia="hr-HR"/>
              </w:rPr>
            </w:pPr>
            <w:r>
              <w:rPr>
                <w:rFonts w:cs="Arial"/>
                <w:sz w:val="20"/>
                <w:szCs w:val="20"/>
                <w:lang w:val="sr-Cyrl-CS" w:eastAsia="hr-HR"/>
              </w:rPr>
              <w:t xml:space="preserve">Предмет набавке </w:t>
            </w:r>
            <w:r w:rsidR="00F6547A" w:rsidRPr="00AD0ADC">
              <w:rPr>
                <w:rFonts w:cs="Arial"/>
                <w:sz w:val="20"/>
                <w:szCs w:val="20"/>
                <w:lang w:val="sr-Cyrl-CS" w:eastAsia="hr-HR"/>
              </w:rPr>
              <w:t>услуг</w:t>
            </w:r>
            <w:r>
              <w:rPr>
                <w:rFonts w:cs="Arial"/>
                <w:sz w:val="20"/>
                <w:szCs w:val="20"/>
                <w:lang w:val="sr-Cyrl-CS" w:eastAsia="hr-HR"/>
              </w:rPr>
              <w:t>а</w:t>
            </w:r>
          </w:p>
        </w:tc>
        <w:tc>
          <w:tcPr>
            <w:tcW w:w="1056" w:type="dxa"/>
            <w:shd w:val="clear" w:color="auto" w:fill="E0E0E0"/>
            <w:vAlign w:val="center"/>
          </w:tcPr>
          <w:p w:rsidR="00F6547A" w:rsidRPr="00AD0ADC" w:rsidRDefault="00F6547A" w:rsidP="00777C3F">
            <w:pPr>
              <w:spacing w:before="0"/>
              <w:jc w:val="center"/>
              <w:rPr>
                <w:rFonts w:cs="Arial"/>
                <w:sz w:val="20"/>
                <w:szCs w:val="20"/>
                <w:lang w:val="sr-Cyrl-CS" w:eastAsia="hr-HR"/>
              </w:rPr>
            </w:pPr>
            <w:r w:rsidRPr="00AD0ADC">
              <w:rPr>
                <w:rFonts w:cs="Arial"/>
                <w:sz w:val="20"/>
                <w:szCs w:val="20"/>
                <w:lang w:val="sr-Cyrl-CS" w:eastAsia="hr-HR"/>
              </w:rPr>
              <w:t>Јед.</w:t>
            </w:r>
          </w:p>
          <w:p w:rsidR="00F6547A" w:rsidRPr="00AD0ADC" w:rsidRDefault="00F6547A" w:rsidP="00777C3F">
            <w:pPr>
              <w:spacing w:before="0"/>
              <w:jc w:val="center"/>
              <w:rPr>
                <w:rFonts w:cs="Arial"/>
                <w:sz w:val="20"/>
                <w:szCs w:val="20"/>
                <w:lang w:val="sr-Cyrl-CS" w:eastAsia="hr-HR"/>
              </w:rPr>
            </w:pPr>
            <w:r w:rsidRPr="00AD0ADC">
              <w:rPr>
                <w:rFonts w:cs="Arial"/>
                <w:sz w:val="20"/>
                <w:szCs w:val="20"/>
                <w:lang w:val="sr-Cyrl-CS" w:eastAsia="hr-HR"/>
              </w:rPr>
              <w:t>мере</w:t>
            </w:r>
          </w:p>
        </w:tc>
        <w:tc>
          <w:tcPr>
            <w:tcW w:w="1868" w:type="dxa"/>
            <w:shd w:val="clear" w:color="auto" w:fill="E0E0E0"/>
            <w:vAlign w:val="center"/>
          </w:tcPr>
          <w:p w:rsidR="00F6547A" w:rsidRPr="00AD0ADC" w:rsidRDefault="00F6547A" w:rsidP="00777C3F">
            <w:pPr>
              <w:spacing w:before="0"/>
              <w:jc w:val="center"/>
              <w:rPr>
                <w:rFonts w:cs="Arial"/>
                <w:sz w:val="20"/>
                <w:szCs w:val="20"/>
                <w:lang w:val="sr-Cyrl-CS" w:eastAsia="hr-HR"/>
              </w:rPr>
            </w:pPr>
            <w:r w:rsidRPr="00AD0ADC">
              <w:rPr>
                <w:rFonts w:cs="Arial"/>
                <w:sz w:val="20"/>
                <w:szCs w:val="20"/>
                <w:lang w:val="sr-Cyrl-CS" w:eastAsia="hr-HR"/>
              </w:rPr>
              <w:t>Кол.</w:t>
            </w:r>
          </w:p>
        </w:tc>
      </w:tr>
      <w:tr w:rsidR="00C17CF9" w:rsidRPr="00467F91" w:rsidTr="00187C0B">
        <w:trPr>
          <w:trHeight w:val="539"/>
          <w:jc w:val="center"/>
        </w:trPr>
        <w:tc>
          <w:tcPr>
            <w:tcW w:w="585" w:type="dxa"/>
            <w:shd w:val="clear" w:color="auto" w:fill="auto"/>
            <w:vAlign w:val="center"/>
          </w:tcPr>
          <w:p w:rsidR="00C17CF9" w:rsidRPr="00187C0B" w:rsidRDefault="00C17CF9" w:rsidP="00516A79">
            <w:pPr>
              <w:pStyle w:val="ListParagraph"/>
              <w:numPr>
                <w:ilvl w:val="0"/>
                <w:numId w:val="39"/>
              </w:numPr>
              <w:spacing w:before="0" w:after="0" w:line="240" w:lineRule="auto"/>
              <w:rPr>
                <w:rFonts w:ascii="Arial" w:eastAsia="Times New Roman" w:hAnsi="Arial" w:cs="Arial"/>
                <w:lang w:val="hr-HR" w:eastAsia="hr-HR"/>
              </w:rPr>
            </w:pPr>
          </w:p>
        </w:tc>
        <w:tc>
          <w:tcPr>
            <w:tcW w:w="6300" w:type="dxa"/>
            <w:shd w:val="clear" w:color="auto" w:fill="auto"/>
            <w:vAlign w:val="center"/>
          </w:tcPr>
          <w:p w:rsidR="00C17CF9" w:rsidRPr="00030256" w:rsidRDefault="00C17CF9" w:rsidP="00C17CF9">
            <w:pPr>
              <w:spacing w:before="0"/>
              <w:ind w:left="-1"/>
              <w:rPr>
                <w:rFonts w:cs="Arial"/>
                <w:b/>
                <w:lang w:val="ru-RU"/>
              </w:rPr>
            </w:pPr>
            <w:r w:rsidRPr="00E61F29">
              <w:rPr>
                <w:rFonts w:cs="Arial"/>
                <w:b/>
                <w:lang w:val="sr-Cyrl-RS"/>
              </w:rPr>
              <w:t xml:space="preserve">Годишњи ремонт </w:t>
            </w:r>
            <w:r w:rsidRPr="00030256">
              <w:rPr>
                <w:rFonts w:cs="Arial"/>
                <w:b/>
                <w:lang w:val="ru-RU"/>
              </w:rPr>
              <w:t xml:space="preserve"> мерне опреме произвођача </w:t>
            </w:r>
            <w:r w:rsidRPr="00E61F29">
              <w:rPr>
                <w:rFonts w:cs="Arial"/>
                <w:b/>
              </w:rPr>
              <w:t>SIEMENS</w:t>
            </w:r>
            <w:r w:rsidRPr="00030256">
              <w:rPr>
                <w:rFonts w:cs="Arial"/>
                <w:b/>
                <w:lang w:val="ru-RU"/>
              </w:rPr>
              <w:t xml:space="preserve"> на систему </w:t>
            </w:r>
            <w:r w:rsidRPr="00E61F29">
              <w:rPr>
                <w:rFonts w:cs="Arial"/>
                <w:b/>
                <w:lang w:val="sr-Cyrl-RS"/>
              </w:rPr>
              <w:t xml:space="preserve">аналитичких </w:t>
            </w:r>
            <w:r w:rsidRPr="00030256">
              <w:rPr>
                <w:rFonts w:cs="Arial"/>
                <w:b/>
                <w:lang w:val="ru-RU"/>
              </w:rPr>
              <w:t xml:space="preserve"> мерења блока 110 </w:t>
            </w:r>
            <w:r w:rsidRPr="00E61F29">
              <w:rPr>
                <w:rFonts w:cs="Arial"/>
                <w:b/>
              </w:rPr>
              <w:t>MW</w:t>
            </w:r>
            <w:r w:rsidRPr="00030256">
              <w:rPr>
                <w:rFonts w:cs="Arial"/>
                <w:b/>
                <w:lang w:val="ru-RU"/>
              </w:rPr>
              <w:t xml:space="preserve"> ТЕ Колубара</w:t>
            </w:r>
          </w:p>
          <w:p w:rsidR="00C17CF9" w:rsidRPr="00E61F29" w:rsidRDefault="00C17CF9" w:rsidP="00C17CF9">
            <w:pPr>
              <w:spacing w:before="0"/>
              <w:ind w:left="-1"/>
              <w:rPr>
                <w:rFonts w:cs="Arial"/>
                <w:lang w:val="sr-Cyrl-RS"/>
              </w:rPr>
            </w:pPr>
            <w:r w:rsidRPr="00030256">
              <w:rPr>
                <w:rFonts w:cs="Arial"/>
                <w:lang w:val="ru-RU"/>
              </w:rPr>
              <w:t xml:space="preserve">Мерење проводљивости, </w:t>
            </w:r>
            <w:r w:rsidRPr="00E61F29">
              <w:rPr>
                <w:rFonts w:cs="Arial"/>
              </w:rPr>
              <w:t>PH</w:t>
            </w:r>
            <w:r w:rsidRPr="00030256">
              <w:rPr>
                <w:rFonts w:cs="Arial"/>
                <w:lang w:val="ru-RU"/>
              </w:rPr>
              <w:t xml:space="preserve"> вредности, раствореног кисеоника и силицијума у води, температуре узорка са функционалношћу електромагнетних вентила.</w:t>
            </w:r>
          </w:p>
        </w:tc>
        <w:tc>
          <w:tcPr>
            <w:tcW w:w="1056" w:type="dxa"/>
            <w:shd w:val="clear" w:color="auto" w:fill="auto"/>
            <w:vAlign w:val="center"/>
          </w:tcPr>
          <w:p w:rsidR="00C17CF9" w:rsidRPr="00516A79" w:rsidRDefault="00C17CF9" w:rsidP="00C17CF9">
            <w:pPr>
              <w:ind w:left="-1"/>
              <w:jc w:val="center"/>
              <w:rPr>
                <w:rFonts w:cs="Arial"/>
                <w:sz w:val="20"/>
                <w:szCs w:val="20"/>
                <w:lang w:val="sr-Cyrl-RS"/>
              </w:rPr>
            </w:pPr>
            <w:r w:rsidRPr="00516A79">
              <w:rPr>
                <w:rFonts w:cs="Arial"/>
                <w:sz w:val="20"/>
                <w:szCs w:val="20"/>
                <w:lang w:val="sr-Cyrl-RS"/>
              </w:rPr>
              <w:t>комплет</w:t>
            </w:r>
          </w:p>
        </w:tc>
        <w:tc>
          <w:tcPr>
            <w:tcW w:w="1868" w:type="dxa"/>
            <w:shd w:val="clear" w:color="auto" w:fill="auto"/>
            <w:vAlign w:val="center"/>
          </w:tcPr>
          <w:p w:rsidR="00C17CF9" w:rsidRPr="00E61F29" w:rsidRDefault="00C17CF9" w:rsidP="00C17CF9">
            <w:pPr>
              <w:ind w:right="-108"/>
              <w:jc w:val="center"/>
              <w:rPr>
                <w:rFonts w:cs="Arial"/>
                <w:lang w:val="sr-Cyrl-RS"/>
              </w:rPr>
            </w:pPr>
            <w:r w:rsidRPr="00E61F29">
              <w:rPr>
                <w:rFonts w:cs="Arial"/>
                <w:lang w:val="sr-Cyrl-RS"/>
              </w:rPr>
              <w:t>1</w:t>
            </w:r>
          </w:p>
        </w:tc>
      </w:tr>
      <w:tr w:rsidR="00C17CF9" w:rsidRPr="00AD0ADC" w:rsidTr="00187C0B">
        <w:trPr>
          <w:trHeight w:val="440"/>
          <w:jc w:val="center"/>
        </w:trPr>
        <w:tc>
          <w:tcPr>
            <w:tcW w:w="585" w:type="dxa"/>
            <w:shd w:val="clear" w:color="auto" w:fill="auto"/>
            <w:vAlign w:val="center"/>
          </w:tcPr>
          <w:p w:rsidR="00C17CF9" w:rsidRPr="00187C0B" w:rsidRDefault="00C17CF9" w:rsidP="00516A79">
            <w:pPr>
              <w:pStyle w:val="ListParagraph"/>
              <w:numPr>
                <w:ilvl w:val="0"/>
                <w:numId w:val="39"/>
              </w:numPr>
              <w:spacing w:before="0" w:after="0" w:line="240" w:lineRule="auto"/>
              <w:rPr>
                <w:rFonts w:ascii="Arial" w:eastAsia="Times New Roman" w:hAnsi="Arial" w:cs="Arial"/>
                <w:lang w:val="hr-HR" w:eastAsia="hr-HR"/>
              </w:rPr>
            </w:pPr>
          </w:p>
        </w:tc>
        <w:tc>
          <w:tcPr>
            <w:tcW w:w="6300" w:type="dxa"/>
            <w:shd w:val="clear" w:color="auto" w:fill="auto"/>
            <w:vAlign w:val="center"/>
          </w:tcPr>
          <w:p w:rsidR="00C17CF9" w:rsidRPr="00030256" w:rsidRDefault="00C17CF9" w:rsidP="00C17CF9">
            <w:pPr>
              <w:spacing w:before="0"/>
              <w:ind w:left="-1"/>
              <w:rPr>
                <w:rFonts w:cs="Arial"/>
                <w:b/>
                <w:lang w:val="ru-RU"/>
              </w:rPr>
            </w:pPr>
            <w:r w:rsidRPr="00E61F29">
              <w:rPr>
                <w:rFonts w:cs="Arial"/>
                <w:b/>
                <w:lang w:val="sr-Cyrl-RS"/>
              </w:rPr>
              <w:t>Демонтажа старог, постављање и повезивање новог грејног црева у аналитичкој кућици котла на коти +6</w:t>
            </w:r>
            <w:r w:rsidRPr="00030256">
              <w:rPr>
                <w:rFonts w:cs="Arial"/>
                <w:b/>
                <w:lang w:val="ru-RU"/>
              </w:rPr>
              <w:t>5</w:t>
            </w:r>
            <w:r w:rsidRPr="00E61F29">
              <w:rPr>
                <w:rFonts w:cs="Arial"/>
                <w:b/>
              </w:rPr>
              <w:t>m</w:t>
            </w:r>
          </w:p>
        </w:tc>
        <w:tc>
          <w:tcPr>
            <w:tcW w:w="1056" w:type="dxa"/>
            <w:shd w:val="clear" w:color="auto" w:fill="auto"/>
            <w:vAlign w:val="center"/>
          </w:tcPr>
          <w:p w:rsidR="00C17CF9" w:rsidRPr="00516A79" w:rsidRDefault="00C17CF9" w:rsidP="00C17CF9">
            <w:pPr>
              <w:ind w:left="-1"/>
              <w:jc w:val="center"/>
              <w:rPr>
                <w:rFonts w:cs="Arial"/>
                <w:sz w:val="20"/>
                <w:szCs w:val="20"/>
                <w:lang w:val="sr-Cyrl-RS"/>
              </w:rPr>
            </w:pPr>
            <w:r w:rsidRPr="00516A79">
              <w:rPr>
                <w:rFonts w:cs="Arial"/>
                <w:sz w:val="20"/>
                <w:szCs w:val="20"/>
                <w:lang w:val="sr-Cyrl-RS"/>
              </w:rPr>
              <w:t>комплет</w:t>
            </w:r>
          </w:p>
        </w:tc>
        <w:tc>
          <w:tcPr>
            <w:tcW w:w="1868" w:type="dxa"/>
            <w:shd w:val="clear" w:color="auto" w:fill="auto"/>
            <w:vAlign w:val="center"/>
          </w:tcPr>
          <w:p w:rsidR="00C17CF9" w:rsidRPr="00E61F29" w:rsidRDefault="00C17CF9" w:rsidP="00C17CF9">
            <w:pPr>
              <w:ind w:right="-108"/>
              <w:jc w:val="center"/>
              <w:rPr>
                <w:rFonts w:cs="Arial"/>
                <w:lang w:val="sr-Cyrl-RS"/>
              </w:rPr>
            </w:pPr>
            <w:r w:rsidRPr="00E61F29">
              <w:rPr>
                <w:rFonts w:cs="Arial"/>
                <w:lang w:val="sr-Cyrl-RS"/>
              </w:rPr>
              <w:t>1</w:t>
            </w:r>
          </w:p>
        </w:tc>
      </w:tr>
      <w:tr w:rsidR="00C17CF9" w:rsidRPr="00AD0ADC" w:rsidTr="00187C0B">
        <w:trPr>
          <w:trHeight w:val="419"/>
          <w:jc w:val="center"/>
        </w:trPr>
        <w:tc>
          <w:tcPr>
            <w:tcW w:w="585" w:type="dxa"/>
            <w:shd w:val="clear" w:color="auto" w:fill="auto"/>
            <w:vAlign w:val="center"/>
          </w:tcPr>
          <w:p w:rsidR="00C17CF9" w:rsidRPr="00187C0B" w:rsidRDefault="00C17CF9" w:rsidP="00516A79">
            <w:pPr>
              <w:pStyle w:val="ListParagraph"/>
              <w:numPr>
                <w:ilvl w:val="0"/>
                <w:numId w:val="39"/>
              </w:numPr>
              <w:spacing w:before="0" w:after="0" w:line="240" w:lineRule="auto"/>
              <w:rPr>
                <w:rFonts w:ascii="Arial" w:eastAsia="Times New Roman" w:hAnsi="Arial" w:cs="Arial"/>
                <w:lang w:val="hr-HR" w:eastAsia="hr-HR"/>
              </w:rPr>
            </w:pPr>
          </w:p>
        </w:tc>
        <w:tc>
          <w:tcPr>
            <w:tcW w:w="6300" w:type="dxa"/>
            <w:shd w:val="clear" w:color="auto" w:fill="auto"/>
            <w:vAlign w:val="center"/>
          </w:tcPr>
          <w:p w:rsidR="00C17CF9" w:rsidRPr="00E61F29" w:rsidRDefault="00C17CF9" w:rsidP="00C17CF9">
            <w:pPr>
              <w:spacing w:before="0"/>
              <w:rPr>
                <w:rFonts w:cs="Arial"/>
                <w:lang w:val="sr-Cyrl-RS"/>
              </w:rPr>
            </w:pPr>
            <w:r w:rsidRPr="00E61F29">
              <w:rPr>
                <w:rFonts w:cs="Arial"/>
                <w:b/>
                <w:lang w:val="sr-Cyrl-RS"/>
              </w:rPr>
              <w:t>Детаљан р</w:t>
            </w:r>
            <w:r w:rsidRPr="00030256">
              <w:rPr>
                <w:rFonts w:cs="Arial"/>
                <w:b/>
                <w:lang w:val="ru-RU"/>
              </w:rPr>
              <w:t xml:space="preserve">едовни </w:t>
            </w:r>
            <w:r w:rsidRPr="00E61F29">
              <w:rPr>
                <w:rFonts w:cs="Arial"/>
                <w:b/>
                <w:lang w:val="sr-Cyrl-RS"/>
              </w:rPr>
              <w:t>тро</w:t>
            </w:r>
            <w:r w:rsidRPr="00030256">
              <w:rPr>
                <w:rFonts w:cs="Arial"/>
                <w:b/>
                <w:lang w:val="ru-RU"/>
              </w:rPr>
              <w:t>месечни преглед комплетне опреме</w:t>
            </w:r>
          </w:p>
        </w:tc>
        <w:tc>
          <w:tcPr>
            <w:tcW w:w="1056" w:type="dxa"/>
            <w:shd w:val="clear" w:color="auto" w:fill="auto"/>
            <w:vAlign w:val="center"/>
          </w:tcPr>
          <w:p w:rsidR="00C17CF9" w:rsidRPr="00516A79" w:rsidRDefault="00C17CF9" w:rsidP="00C17CF9">
            <w:pPr>
              <w:jc w:val="center"/>
              <w:rPr>
                <w:rFonts w:cs="Arial"/>
                <w:sz w:val="20"/>
                <w:szCs w:val="20"/>
                <w:lang w:val="sr-Cyrl-RS"/>
              </w:rPr>
            </w:pPr>
            <w:r w:rsidRPr="00516A79">
              <w:rPr>
                <w:rFonts w:cs="Arial"/>
                <w:sz w:val="20"/>
                <w:szCs w:val="20"/>
                <w:lang w:val="sr-Cyrl-RS"/>
              </w:rPr>
              <w:t>комплет</w:t>
            </w:r>
          </w:p>
        </w:tc>
        <w:tc>
          <w:tcPr>
            <w:tcW w:w="1868" w:type="dxa"/>
            <w:shd w:val="clear" w:color="auto" w:fill="auto"/>
            <w:vAlign w:val="center"/>
          </w:tcPr>
          <w:p w:rsidR="00C17CF9" w:rsidRPr="00E61F29" w:rsidRDefault="00C17CF9" w:rsidP="00C17CF9">
            <w:pPr>
              <w:ind w:right="-108"/>
              <w:jc w:val="center"/>
              <w:rPr>
                <w:rFonts w:cs="Arial"/>
                <w:lang w:val="sr-Cyrl-RS"/>
              </w:rPr>
            </w:pPr>
            <w:r w:rsidRPr="00E61F29">
              <w:rPr>
                <w:rFonts w:cs="Arial"/>
                <w:lang w:val="sr-Cyrl-RS"/>
              </w:rPr>
              <w:t>4</w:t>
            </w:r>
          </w:p>
        </w:tc>
      </w:tr>
      <w:tr w:rsidR="00C17CF9" w:rsidRPr="00AD0ADC" w:rsidTr="00187C0B">
        <w:trPr>
          <w:trHeight w:val="419"/>
          <w:jc w:val="center"/>
        </w:trPr>
        <w:tc>
          <w:tcPr>
            <w:tcW w:w="585" w:type="dxa"/>
            <w:shd w:val="clear" w:color="auto" w:fill="auto"/>
            <w:vAlign w:val="center"/>
          </w:tcPr>
          <w:p w:rsidR="00C17CF9" w:rsidRPr="00187C0B" w:rsidRDefault="00C17CF9" w:rsidP="00516A79">
            <w:pPr>
              <w:pStyle w:val="ListParagraph"/>
              <w:numPr>
                <w:ilvl w:val="0"/>
                <w:numId w:val="39"/>
              </w:numPr>
              <w:spacing w:before="0" w:after="0" w:line="240" w:lineRule="auto"/>
              <w:rPr>
                <w:rFonts w:ascii="Arial" w:eastAsia="Times New Roman" w:hAnsi="Arial" w:cs="Arial"/>
                <w:lang w:val="hr-HR" w:eastAsia="hr-HR"/>
              </w:rPr>
            </w:pPr>
          </w:p>
        </w:tc>
        <w:tc>
          <w:tcPr>
            <w:tcW w:w="6300" w:type="dxa"/>
            <w:shd w:val="clear" w:color="auto" w:fill="auto"/>
            <w:vAlign w:val="center"/>
          </w:tcPr>
          <w:p w:rsidR="00C17CF9" w:rsidRPr="00E61F29" w:rsidRDefault="00C17CF9" w:rsidP="00C17CF9">
            <w:pPr>
              <w:spacing w:before="0"/>
              <w:rPr>
                <w:rFonts w:cs="Arial"/>
                <w:b/>
              </w:rPr>
            </w:pPr>
            <w:r w:rsidRPr="00E61F29">
              <w:rPr>
                <w:rFonts w:cs="Arial"/>
                <w:b/>
              </w:rPr>
              <w:t>Интервентно одржавање система</w:t>
            </w:r>
          </w:p>
        </w:tc>
        <w:tc>
          <w:tcPr>
            <w:tcW w:w="1056" w:type="dxa"/>
            <w:shd w:val="clear" w:color="auto" w:fill="auto"/>
            <w:vAlign w:val="center"/>
          </w:tcPr>
          <w:p w:rsidR="00C17CF9" w:rsidRPr="00516A79" w:rsidRDefault="00C17CF9" w:rsidP="00C17CF9">
            <w:pPr>
              <w:ind w:left="-1"/>
              <w:jc w:val="center"/>
              <w:rPr>
                <w:rFonts w:cs="Arial"/>
                <w:sz w:val="20"/>
                <w:szCs w:val="20"/>
              </w:rPr>
            </w:pPr>
            <w:r w:rsidRPr="00516A79">
              <w:rPr>
                <w:rFonts w:cs="Arial"/>
                <w:sz w:val="20"/>
                <w:szCs w:val="20"/>
              </w:rPr>
              <w:t>инж/дан</w:t>
            </w:r>
          </w:p>
        </w:tc>
        <w:tc>
          <w:tcPr>
            <w:tcW w:w="1868" w:type="dxa"/>
            <w:shd w:val="clear" w:color="auto" w:fill="auto"/>
            <w:vAlign w:val="center"/>
          </w:tcPr>
          <w:p w:rsidR="00C17CF9" w:rsidRPr="00E61F29" w:rsidRDefault="00C17CF9" w:rsidP="00C17CF9">
            <w:pPr>
              <w:ind w:right="-108"/>
              <w:jc w:val="center"/>
              <w:rPr>
                <w:rFonts w:cs="Arial"/>
                <w:lang w:val="sr-Cyrl-RS"/>
              </w:rPr>
            </w:pPr>
            <w:r w:rsidRPr="00E61F29">
              <w:rPr>
                <w:rFonts w:cs="Arial"/>
                <w:lang w:val="sr-Cyrl-RS"/>
              </w:rPr>
              <w:t>4</w:t>
            </w:r>
          </w:p>
        </w:tc>
      </w:tr>
      <w:tr w:rsidR="00C17CF9" w:rsidRPr="00AD0ADC" w:rsidTr="00187C0B">
        <w:trPr>
          <w:trHeight w:val="419"/>
          <w:jc w:val="center"/>
        </w:trPr>
        <w:tc>
          <w:tcPr>
            <w:tcW w:w="585" w:type="dxa"/>
            <w:shd w:val="clear" w:color="auto" w:fill="auto"/>
            <w:vAlign w:val="center"/>
          </w:tcPr>
          <w:p w:rsidR="00C17CF9" w:rsidRPr="00187C0B" w:rsidRDefault="00C17CF9" w:rsidP="00516A79">
            <w:pPr>
              <w:pStyle w:val="ListParagraph"/>
              <w:numPr>
                <w:ilvl w:val="0"/>
                <w:numId w:val="39"/>
              </w:numPr>
              <w:spacing w:before="0" w:after="0" w:line="240" w:lineRule="auto"/>
              <w:rPr>
                <w:rFonts w:ascii="Arial" w:eastAsia="Times New Roman" w:hAnsi="Arial" w:cs="Arial"/>
                <w:lang w:val="hr-HR" w:eastAsia="hr-HR"/>
              </w:rPr>
            </w:pPr>
          </w:p>
        </w:tc>
        <w:tc>
          <w:tcPr>
            <w:tcW w:w="6300" w:type="dxa"/>
            <w:shd w:val="clear" w:color="auto" w:fill="auto"/>
            <w:vAlign w:val="center"/>
          </w:tcPr>
          <w:p w:rsidR="00C17CF9" w:rsidRPr="00030256" w:rsidRDefault="00C17CF9" w:rsidP="00C17CF9">
            <w:pPr>
              <w:spacing w:before="0"/>
              <w:rPr>
                <w:rFonts w:cs="Arial"/>
                <w:b/>
                <w:lang w:val="ru-RU"/>
              </w:rPr>
            </w:pPr>
            <w:r w:rsidRPr="00E61F29">
              <w:rPr>
                <w:rFonts w:cs="Arial"/>
                <w:b/>
                <w:lang w:val="sr-Cyrl-RS"/>
              </w:rPr>
              <w:t>Р</w:t>
            </w:r>
            <w:r w:rsidRPr="00030256">
              <w:rPr>
                <w:rFonts w:cs="Arial"/>
                <w:b/>
                <w:lang w:val="ru-RU"/>
              </w:rPr>
              <w:t>езервних делов</w:t>
            </w:r>
            <w:r w:rsidRPr="00E61F29">
              <w:rPr>
                <w:rFonts w:cs="Arial"/>
                <w:b/>
                <w:lang w:val="sr-Cyrl-RS"/>
              </w:rPr>
              <w:t>и</w:t>
            </w:r>
            <w:r w:rsidRPr="00030256">
              <w:rPr>
                <w:rFonts w:cs="Arial"/>
                <w:b/>
                <w:lang w:val="ru-RU"/>
              </w:rPr>
              <w:t xml:space="preserve"> за несметани годишњи рад на основу јединичних цена из табеле.</w:t>
            </w:r>
          </w:p>
        </w:tc>
        <w:tc>
          <w:tcPr>
            <w:tcW w:w="1056" w:type="dxa"/>
            <w:shd w:val="clear" w:color="auto" w:fill="auto"/>
            <w:vAlign w:val="center"/>
          </w:tcPr>
          <w:p w:rsidR="00C17CF9" w:rsidRPr="00E61F29" w:rsidRDefault="00516A79" w:rsidP="00C17CF9">
            <w:pPr>
              <w:ind w:right="-1149"/>
              <w:jc w:val="center"/>
              <w:rPr>
                <w:rFonts w:cs="Arial"/>
              </w:rPr>
            </w:pPr>
            <w:r>
              <w:rPr>
                <w:rFonts w:cs="Arial"/>
              </w:rPr>
              <w:t>-</w:t>
            </w:r>
          </w:p>
        </w:tc>
        <w:tc>
          <w:tcPr>
            <w:tcW w:w="1868" w:type="dxa"/>
            <w:shd w:val="clear" w:color="auto" w:fill="auto"/>
            <w:vAlign w:val="center"/>
          </w:tcPr>
          <w:p w:rsidR="00C17CF9" w:rsidRPr="00E61F29" w:rsidRDefault="00516A79" w:rsidP="00C17CF9">
            <w:pPr>
              <w:ind w:right="-108"/>
              <w:jc w:val="center"/>
              <w:rPr>
                <w:rFonts w:cs="Arial"/>
              </w:rPr>
            </w:pPr>
            <w:r>
              <w:rPr>
                <w:rFonts w:cs="Arial"/>
              </w:rPr>
              <w:t>-</w:t>
            </w:r>
          </w:p>
        </w:tc>
      </w:tr>
    </w:tbl>
    <w:p w:rsidR="00516A79" w:rsidRDefault="00516A79" w:rsidP="00CC1CE1">
      <w:pPr>
        <w:spacing w:before="0"/>
        <w:outlineLvl w:val="0"/>
        <w:rPr>
          <w:rFonts w:cs="Arial"/>
          <w:b/>
          <w:lang w:eastAsia="ar-SA"/>
        </w:rPr>
      </w:pPr>
    </w:p>
    <w:p w:rsidR="00516A79" w:rsidRDefault="00516A79" w:rsidP="00CC1CE1">
      <w:pPr>
        <w:spacing w:before="0"/>
        <w:outlineLvl w:val="0"/>
        <w:rPr>
          <w:rFonts w:cs="Arial"/>
          <w:b/>
          <w:lang w:eastAsia="ar-SA"/>
        </w:rPr>
      </w:pPr>
    </w:p>
    <w:p w:rsidR="00516A79" w:rsidRDefault="00516A79" w:rsidP="00CC1CE1">
      <w:pPr>
        <w:spacing w:before="0"/>
        <w:outlineLvl w:val="0"/>
        <w:rPr>
          <w:rFonts w:cs="Arial"/>
          <w:b/>
          <w:lang w:val="sr-Cyrl-RS" w:eastAsia="ar-SA"/>
        </w:rPr>
      </w:pPr>
    </w:p>
    <w:p w:rsidR="00402BE5" w:rsidRDefault="00402BE5" w:rsidP="00CC1CE1">
      <w:pPr>
        <w:spacing w:before="0"/>
        <w:outlineLvl w:val="0"/>
        <w:rPr>
          <w:rFonts w:cs="Arial"/>
          <w:b/>
          <w:lang w:val="sr-Cyrl-RS" w:eastAsia="ar-SA"/>
        </w:rPr>
      </w:pPr>
    </w:p>
    <w:p w:rsidR="00402BE5" w:rsidRDefault="00402BE5" w:rsidP="00CC1CE1">
      <w:pPr>
        <w:spacing w:before="0"/>
        <w:outlineLvl w:val="0"/>
        <w:rPr>
          <w:rFonts w:cs="Arial"/>
          <w:b/>
          <w:lang w:val="sr-Cyrl-RS" w:eastAsia="ar-SA"/>
        </w:rPr>
      </w:pPr>
    </w:p>
    <w:p w:rsidR="00402BE5" w:rsidRDefault="00402BE5" w:rsidP="00CC1CE1">
      <w:pPr>
        <w:spacing w:before="0"/>
        <w:outlineLvl w:val="0"/>
        <w:rPr>
          <w:rFonts w:cs="Arial"/>
          <w:b/>
          <w:lang w:val="sr-Cyrl-RS" w:eastAsia="ar-SA"/>
        </w:rPr>
      </w:pPr>
    </w:p>
    <w:p w:rsidR="00402BE5" w:rsidRDefault="00402BE5" w:rsidP="00CC1CE1">
      <w:pPr>
        <w:spacing w:before="0"/>
        <w:outlineLvl w:val="0"/>
        <w:rPr>
          <w:rFonts w:cs="Arial"/>
          <w:b/>
          <w:lang w:val="sr-Cyrl-RS" w:eastAsia="ar-SA"/>
        </w:rPr>
      </w:pPr>
    </w:p>
    <w:p w:rsidR="00FD7282" w:rsidRDefault="00FD7282" w:rsidP="00CC1CE1">
      <w:pPr>
        <w:spacing w:before="0"/>
        <w:outlineLvl w:val="0"/>
        <w:rPr>
          <w:rFonts w:cs="Arial"/>
          <w:b/>
          <w:lang w:val="sr-Cyrl-RS" w:eastAsia="ar-SA"/>
        </w:rPr>
      </w:pPr>
    </w:p>
    <w:p w:rsidR="00FD7282" w:rsidRPr="00402BE5" w:rsidRDefault="00FD7282" w:rsidP="00CC1CE1">
      <w:pPr>
        <w:spacing w:before="0"/>
        <w:outlineLvl w:val="0"/>
        <w:rPr>
          <w:rFonts w:cs="Arial"/>
          <w:b/>
          <w:lang w:val="sr-Cyrl-RS" w:eastAsia="ar-SA"/>
        </w:rPr>
      </w:pPr>
    </w:p>
    <w:p w:rsidR="00516A79" w:rsidRDefault="00516A79" w:rsidP="00CC1CE1">
      <w:pPr>
        <w:spacing w:before="0"/>
        <w:outlineLvl w:val="0"/>
        <w:rPr>
          <w:rFonts w:cs="Arial"/>
          <w:b/>
          <w:lang w:val="sr-Cyrl-RS" w:eastAsia="ar-SA"/>
        </w:rPr>
      </w:pPr>
    </w:p>
    <w:p w:rsidR="00861781" w:rsidRPr="00861781" w:rsidRDefault="00861781" w:rsidP="00CC1CE1">
      <w:pPr>
        <w:spacing w:before="0"/>
        <w:outlineLvl w:val="0"/>
        <w:rPr>
          <w:rFonts w:cs="Arial"/>
          <w:b/>
          <w:lang w:val="sr-Cyrl-RS" w:eastAsia="ar-SA"/>
        </w:rPr>
      </w:pPr>
    </w:p>
    <w:p w:rsidR="00112E94" w:rsidRDefault="00D54D3B" w:rsidP="00CC1CE1">
      <w:pPr>
        <w:spacing w:before="0"/>
        <w:outlineLvl w:val="0"/>
        <w:rPr>
          <w:rFonts w:cs="Arial"/>
          <w:b/>
          <w:lang w:val="sr-Cyrl-RS" w:eastAsia="ar-SA"/>
        </w:rPr>
      </w:pPr>
      <w:r>
        <w:rPr>
          <w:rFonts w:cs="Arial"/>
          <w:b/>
          <w:lang w:val="sr-Cyrl-RS" w:eastAsia="ar-SA"/>
        </w:rPr>
        <w:lastRenderedPageBreak/>
        <w:t>Табела:2</w:t>
      </w:r>
    </w:p>
    <w:tbl>
      <w:tblPr>
        <w:tblW w:w="47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7"/>
        <w:gridCol w:w="2189"/>
      </w:tblGrid>
      <w:tr w:rsidR="00516A79" w:rsidRPr="00516A79" w:rsidTr="00861781">
        <w:trPr>
          <w:trHeight w:val="642"/>
        </w:trPr>
        <w:tc>
          <w:tcPr>
            <w:tcW w:w="3778" w:type="pct"/>
            <w:tcBorders>
              <w:top w:val="single" w:sz="4" w:space="0" w:color="auto"/>
              <w:left w:val="single" w:sz="4" w:space="0" w:color="auto"/>
              <w:bottom w:val="single" w:sz="4" w:space="0" w:color="auto"/>
              <w:right w:val="single" w:sz="4" w:space="0" w:color="auto"/>
            </w:tcBorders>
            <w:hideMark/>
          </w:tcPr>
          <w:p w:rsidR="00516A79" w:rsidRPr="00030256" w:rsidRDefault="00516A79" w:rsidP="00861781">
            <w:pPr>
              <w:autoSpaceDE w:val="0"/>
              <w:autoSpaceDN w:val="0"/>
              <w:adjustRightInd w:val="0"/>
              <w:spacing w:before="0"/>
              <w:jc w:val="center"/>
              <w:rPr>
                <w:rFonts w:eastAsia="Calibri" w:cs="Arial"/>
                <w:b/>
                <w:bCs/>
                <w:lang w:val="ru-RU"/>
              </w:rPr>
            </w:pPr>
            <w:r w:rsidRPr="00516A79">
              <w:rPr>
                <w:rFonts w:eastAsia="Calibri" w:cs="Arial"/>
                <w:b/>
                <w:lang w:val="sr-Cyrl-RS"/>
              </w:rPr>
              <w:t>Р</w:t>
            </w:r>
            <w:r w:rsidRPr="00516A79">
              <w:rPr>
                <w:rFonts w:eastAsia="Calibri" w:cs="Arial"/>
                <w:b/>
                <w:lang w:val="sr-Cyrl-CS"/>
              </w:rPr>
              <w:t xml:space="preserve">езервни делови за несметани годишњи рад блока 110 </w:t>
            </w:r>
            <w:r w:rsidRPr="00516A79">
              <w:rPr>
                <w:rFonts w:eastAsia="Calibri" w:cs="Arial"/>
                <w:b/>
              </w:rPr>
              <w:t>MW</w:t>
            </w:r>
            <w:r w:rsidRPr="00030256">
              <w:rPr>
                <w:rFonts w:eastAsia="Calibri" w:cs="Arial"/>
                <w:b/>
                <w:lang w:val="ru-RU"/>
              </w:rPr>
              <w:t xml:space="preserve"> (А5) на систему вода-пара, систем димних гасова кота 65м</w:t>
            </w:r>
          </w:p>
        </w:tc>
        <w:tc>
          <w:tcPr>
            <w:tcW w:w="1222" w:type="pct"/>
            <w:tcBorders>
              <w:top w:val="single" w:sz="4" w:space="0" w:color="auto"/>
              <w:left w:val="single" w:sz="4" w:space="0" w:color="auto"/>
              <w:bottom w:val="single" w:sz="4" w:space="0" w:color="auto"/>
              <w:right w:val="single" w:sz="4" w:space="0" w:color="auto"/>
            </w:tcBorders>
            <w:hideMark/>
          </w:tcPr>
          <w:p w:rsidR="00516A79" w:rsidRPr="00516A79" w:rsidRDefault="00516A79" w:rsidP="00516A79">
            <w:pPr>
              <w:autoSpaceDE w:val="0"/>
              <w:autoSpaceDN w:val="0"/>
              <w:adjustRightInd w:val="0"/>
              <w:spacing w:before="0" w:line="276" w:lineRule="auto"/>
              <w:jc w:val="center"/>
              <w:rPr>
                <w:rFonts w:eastAsia="Calibri" w:cs="Arial"/>
                <w:b/>
                <w:bCs/>
                <w:lang w:val="sr-Cyrl-CS"/>
              </w:rPr>
            </w:pPr>
            <w:r w:rsidRPr="00516A79">
              <w:rPr>
                <w:rFonts w:eastAsia="Calibri" w:cs="Arial"/>
                <w:b/>
                <w:bCs/>
                <w:lang w:val="sr-Cyrl-CS"/>
              </w:rPr>
              <w:t>Јединична цена (дин.)</w:t>
            </w:r>
          </w:p>
        </w:tc>
      </w:tr>
      <w:tr w:rsidR="00516A79" w:rsidRPr="00030256" w:rsidTr="00861781">
        <w:trPr>
          <w:trHeight w:val="386"/>
        </w:trPr>
        <w:tc>
          <w:tcPr>
            <w:tcW w:w="3778" w:type="pct"/>
            <w:tcBorders>
              <w:top w:val="single" w:sz="4" w:space="0" w:color="auto"/>
              <w:left w:val="single" w:sz="4" w:space="0" w:color="auto"/>
              <w:bottom w:val="single" w:sz="4" w:space="0" w:color="auto"/>
              <w:right w:val="single" w:sz="4" w:space="0" w:color="auto"/>
            </w:tcBorders>
            <w:hideMark/>
          </w:tcPr>
          <w:p w:rsidR="00516A79" w:rsidRPr="00030256" w:rsidRDefault="00516A79" w:rsidP="00516A79">
            <w:pPr>
              <w:autoSpaceDE w:val="0"/>
              <w:autoSpaceDN w:val="0"/>
              <w:adjustRightInd w:val="0"/>
              <w:spacing w:before="0" w:line="276" w:lineRule="auto"/>
              <w:jc w:val="left"/>
              <w:rPr>
                <w:rFonts w:eastAsia="Calibri" w:cs="Arial"/>
                <w:bCs/>
                <w:lang w:val="ru-RU"/>
              </w:rPr>
            </w:pPr>
            <w:r w:rsidRPr="00030256">
              <w:rPr>
                <w:rFonts w:eastAsia="Calibri" w:cs="Arial"/>
                <w:bCs/>
                <w:lang w:val="ru-RU"/>
              </w:rPr>
              <w:t xml:space="preserve">Референтна електрода за </w:t>
            </w:r>
            <w:r w:rsidRPr="00516A79">
              <w:rPr>
                <w:rFonts w:eastAsia="Calibri" w:cs="Arial"/>
                <w:bCs/>
              </w:rPr>
              <w:t>PH</w:t>
            </w:r>
            <w:r w:rsidRPr="00030256">
              <w:rPr>
                <w:rFonts w:eastAsia="Calibri" w:cs="Arial"/>
                <w:bCs/>
                <w:lang w:val="ru-RU"/>
              </w:rPr>
              <w:t xml:space="preserve"> метар</w:t>
            </w:r>
          </w:p>
        </w:tc>
        <w:tc>
          <w:tcPr>
            <w:tcW w:w="1222" w:type="pct"/>
            <w:tcBorders>
              <w:top w:val="single" w:sz="4" w:space="0" w:color="auto"/>
              <w:left w:val="single" w:sz="4" w:space="0" w:color="auto"/>
              <w:bottom w:val="single" w:sz="4" w:space="0" w:color="auto"/>
              <w:right w:val="single" w:sz="4" w:space="0" w:color="auto"/>
            </w:tcBorders>
          </w:tcPr>
          <w:p w:rsidR="00516A79" w:rsidRPr="00516A79" w:rsidRDefault="00516A79" w:rsidP="00516A79">
            <w:pPr>
              <w:autoSpaceDE w:val="0"/>
              <w:autoSpaceDN w:val="0"/>
              <w:adjustRightInd w:val="0"/>
              <w:spacing w:before="0" w:line="276" w:lineRule="auto"/>
              <w:jc w:val="left"/>
              <w:rPr>
                <w:rFonts w:eastAsia="Calibri" w:cs="Arial"/>
                <w:b/>
                <w:bCs/>
                <w:lang w:val="sr-Cyrl-CS"/>
              </w:rPr>
            </w:pPr>
          </w:p>
        </w:tc>
      </w:tr>
      <w:tr w:rsidR="00516A79" w:rsidRPr="00030256" w:rsidTr="00861781">
        <w:tc>
          <w:tcPr>
            <w:tcW w:w="3778" w:type="pct"/>
            <w:tcBorders>
              <w:top w:val="single" w:sz="4" w:space="0" w:color="auto"/>
              <w:left w:val="single" w:sz="4" w:space="0" w:color="auto"/>
              <w:bottom w:val="single" w:sz="4" w:space="0" w:color="auto"/>
              <w:right w:val="single" w:sz="4" w:space="0" w:color="auto"/>
            </w:tcBorders>
            <w:hideMark/>
          </w:tcPr>
          <w:p w:rsidR="00516A79" w:rsidRPr="00030256" w:rsidRDefault="00516A79" w:rsidP="00516A79">
            <w:pPr>
              <w:autoSpaceDE w:val="0"/>
              <w:autoSpaceDN w:val="0"/>
              <w:adjustRightInd w:val="0"/>
              <w:spacing w:before="0" w:line="276" w:lineRule="auto"/>
              <w:jc w:val="left"/>
              <w:rPr>
                <w:rFonts w:eastAsia="Calibri" w:cs="Arial"/>
                <w:b/>
                <w:bCs/>
                <w:lang w:val="ru-RU"/>
              </w:rPr>
            </w:pPr>
            <w:r w:rsidRPr="00030256">
              <w:rPr>
                <w:rFonts w:eastAsia="Calibri" w:cs="Arial"/>
                <w:bCs/>
                <w:lang w:val="ru-RU"/>
              </w:rPr>
              <w:t xml:space="preserve">Сет калибрационих раствора за калибрацију мерења </w:t>
            </w:r>
            <w:r w:rsidRPr="00516A79">
              <w:rPr>
                <w:rFonts w:eastAsia="Calibri" w:cs="Arial"/>
                <w:bCs/>
              </w:rPr>
              <w:t>PH</w:t>
            </w:r>
          </w:p>
        </w:tc>
        <w:tc>
          <w:tcPr>
            <w:tcW w:w="1222" w:type="pct"/>
            <w:tcBorders>
              <w:top w:val="single" w:sz="4" w:space="0" w:color="auto"/>
              <w:left w:val="single" w:sz="4" w:space="0" w:color="auto"/>
              <w:bottom w:val="single" w:sz="4" w:space="0" w:color="auto"/>
              <w:right w:val="single" w:sz="4" w:space="0" w:color="auto"/>
            </w:tcBorders>
          </w:tcPr>
          <w:p w:rsidR="00516A79" w:rsidRPr="00516A79" w:rsidRDefault="00516A79" w:rsidP="00516A79">
            <w:pPr>
              <w:autoSpaceDE w:val="0"/>
              <w:autoSpaceDN w:val="0"/>
              <w:adjustRightInd w:val="0"/>
              <w:spacing w:before="0" w:line="276" w:lineRule="auto"/>
              <w:jc w:val="left"/>
              <w:rPr>
                <w:rFonts w:eastAsia="Calibri" w:cs="Arial"/>
                <w:b/>
                <w:bCs/>
                <w:lang w:val="sr-Cyrl-CS"/>
              </w:rPr>
            </w:pPr>
          </w:p>
        </w:tc>
      </w:tr>
      <w:tr w:rsidR="00516A79" w:rsidRPr="00030256" w:rsidTr="00861781">
        <w:tc>
          <w:tcPr>
            <w:tcW w:w="3778" w:type="pct"/>
            <w:tcBorders>
              <w:top w:val="single" w:sz="4" w:space="0" w:color="auto"/>
              <w:left w:val="single" w:sz="4" w:space="0" w:color="auto"/>
              <w:bottom w:val="single" w:sz="4" w:space="0" w:color="auto"/>
              <w:right w:val="single" w:sz="4" w:space="0" w:color="auto"/>
            </w:tcBorders>
            <w:hideMark/>
          </w:tcPr>
          <w:p w:rsidR="00516A79" w:rsidRPr="00030256" w:rsidRDefault="00516A79" w:rsidP="00516A79">
            <w:pPr>
              <w:autoSpaceDE w:val="0"/>
              <w:autoSpaceDN w:val="0"/>
              <w:adjustRightInd w:val="0"/>
              <w:spacing w:before="0" w:line="276" w:lineRule="auto"/>
              <w:jc w:val="left"/>
              <w:rPr>
                <w:rFonts w:eastAsia="Calibri" w:cs="Arial"/>
                <w:bCs/>
                <w:lang w:val="ru-RU"/>
              </w:rPr>
            </w:pPr>
            <w:r w:rsidRPr="00030256">
              <w:rPr>
                <w:rFonts w:eastAsia="Calibri" w:cs="Arial"/>
                <w:bCs/>
                <w:lang w:val="ru-RU"/>
              </w:rPr>
              <w:t xml:space="preserve">Резервни мерач проводљивости произвођача </w:t>
            </w:r>
            <w:r w:rsidRPr="00516A79">
              <w:rPr>
                <w:rFonts w:eastAsia="Calibri" w:cs="Arial"/>
                <w:bCs/>
              </w:rPr>
              <w:t>SIEMENS</w:t>
            </w:r>
          </w:p>
        </w:tc>
        <w:tc>
          <w:tcPr>
            <w:tcW w:w="1222" w:type="pct"/>
            <w:tcBorders>
              <w:top w:val="single" w:sz="4" w:space="0" w:color="auto"/>
              <w:left w:val="single" w:sz="4" w:space="0" w:color="auto"/>
              <w:bottom w:val="single" w:sz="4" w:space="0" w:color="auto"/>
              <w:right w:val="single" w:sz="4" w:space="0" w:color="auto"/>
            </w:tcBorders>
          </w:tcPr>
          <w:p w:rsidR="00516A79" w:rsidRPr="00516A79" w:rsidRDefault="00516A79" w:rsidP="00516A79">
            <w:pPr>
              <w:autoSpaceDE w:val="0"/>
              <w:autoSpaceDN w:val="0"/>
              <w:adjustRightInd w:val="0"/>
              <w:spacing w:before="0" w:line="276" w:lineRule="auto"/>
              <w:jc w:val="left"/>
              <w:rPr>
                <w:rFonts w:eastAsia="Calibri" w:cs="Arial"/>
                <w:b/>
                <w:bCs/>
                <w:lang w:val="sr-Cyrl-CS"/>
              </w:rPr>
            </w:pPr>
          </w:p>
        </w:tc>
      </w:tr>
      <w:tr w:rsidR="00516A79" w:rsidRPr="00030256" w:rsidTr="00861781">
        <w:tc>
          <w:tcPr>
            <w:tcW w:w="3778" w:type="pct"/>
            <w:tcBorders>
              <w:top w:val="single" w:sz="4" w:space="0" w:color="auto"/>
              <w:left w:val="single" w:sz="4" w:space="0" w:color="auto"/>
              <w:bottom w:val="single" w:sz="4" w:space="0" w:color="auto"/>
              <w:right w:val="single" w:sz="4" w:space="0" w:color="auto"/>
            </w:tcBorders>
            <w:hideMark/>
          </w:tcPr>
          <w:p w:rsidR="00516A79" w:rsidRPr="00030256" w:rsidRDefault="00516A79" w:rsidP="00516A79">
            <w:pPr>
              <w:autoSpaceDE w:val="0"/>
              <w:autoSpaceDN w:val="0"/>
              <w:adjustRightInd w:val="0"/>
              <w:spacing w:before="0" w:line="276" w:lineRule="auto"/>
              <w:jc w:val="left"/>
              <w:rPr>
                <w:rFonts w:eastAsia="Calibri" w:cs="Arial"/>
                <w:bCs/>
                <w:lang w:val="ru-RU"/>
              </w:rPr>
            </w:pPr>
            <w:r w:rsidRPr="00030256">
              <w:rPr>
                <w:rFonts w:eastAsia="Calibri" w:cs="Arial"/>
                <w:bCs/>
                <w:lang w:val="ru-RU"/>
              </w:rPr>
              <w:t xml:space="preserve">Сет реагенса за рад система </w:t>
            </w:r>
            <w:r w:rsidRPr="00516A79">
              <w:rPr>
                <w:rFonts w:eastAsia="Calibri" w:cs="Arial"/>
                <w:bCs/>
              </w:rPr>
              <w:t>SiO</w:t>
            </w:r>
            <w:r w:rsidRPr="00030256">
              <w:rPr>
                <w:rFonts w:eastAsia="Calibri" w:cs="Arial"/>
                <w:bCs/>
                <w:lang w:val="ru-RU"/>
              </w:rPr>
              <w:t>2</w:t>
            </w:r>
          </w:p>
        </w:tc>
        <w:tc>
          <w:tcPr>
            <w:tcW w:w="1222" w:type="pct"/>
            <w:tcBorders>
              <w:top w:val="single" w:sz="4" w:space="0" w:color="auto"/>
              <w:left w:val="single" w:sz="4" w:space="0" w:color="auto"/>
              <w:bottom w:val="single" w:sz="4" w:space="0" w:color="auto"/>
              <w:right w:val="single" w:sz="4" w:space="0" w:color="auto"/>
            </w:tcBorders>
          </w:tcPr>
          <w:p w:rsidR="00516A79" w:rsidRPr="00516A79" w:rsidRDefault="00516A79" w:rsidP="00516A79">
            <w:pPr>
              <w:autoSpaceDE w:val="0"/>
              <w:autoSpaceDN w:val="0"/>
              <w:adjustRightInd w:val="0"/>
              <w:spacing w:before="0" w:line="276" w:lineRule="auto"/>
              <w:jc w:val="left"/>
              <w:rPr>
                <w:rFonts w:eastAsia="Calibri" w:cs="Arial"/>
                <w:b/>
                <w:bCs/>
                <w:lang w:val="sr-Cyrl-CS"/>
              </w:rPr>
            </w:pPr>
          </w:p>
        </w:tc>
      </w:tr>
      <w:tr w:rsidR="00516A79" w:rsidRPr="00030256" w:rsidTr="00861781">
        <w:tc>
          <w:tcPr>
            <w:tcW w:w="3778" w:type="pct"/>
            <w:tcBorders>
              <w:top w:val="single" w:sz="4" w:space="0" w:color="auto"/>
              <w:left w:val="single" w:sz="4" w:space="0" w:color="auto"/>
              <w:bottom w:val="single" w:sz="4" w:space="0" w:color="auto"/>
              <w:right w:val="single" w:sz="4" w:space="0" w:color="auto"/>
            </w:tcBorders>
            <w:hideMark/>
          </w:tcPr>
          <w:p w:rsidR="00516A79" w:rsidRPr="00030256" w:rsidRDefault="00516A79" w:rsidP="00516A79">
            <w:pPr>
              <w:autoSpaceDE w:val="0"/>
              <w:autoSpaceDN w:val="0"/>
              <w:adjustRightInd w:val="0"/>
              <w:spacing w:before="0" w:line="276" w:lineRule="auto"/>
              <w:jc w:val="left"/>
              <w:rPr>
                <w:rFonts w:eastAsia="Calibri" w:cs="Arial"/>
                <w:bCs/>
                <w:lang w:val="ru-RU"/>
              </w:rPr>
            </w:pPr>
            <w:r w:rsidRPr="00030256">
              <w:rPr>
                <w:rFonts w:eastAsia="Calibri" w:cs="Arial"/>
                <w:bCs/>
                <w:lang w:val="ru-RU"/>
              </w:rPr>
              <w:t xml:space="preserve">Сет црева за силикометар произвођача </w:t>
            </w:r>
            <w:r w:rsidRPr="00516A79">
              <w:rPr>
                <w:rFonts w:eastAsia="Calibri" w:cs="Arial"/>
                <w:bCs/>
              </w:rPr>
              <w:t>HACH</w:t>
            </w:r>
          </w:p>
        </w:tc>
        <w:tc>
          <w:tcPr>
            <w:tcW w:w="1222" w:type="pct"/>
            <w:tcBorders>
              <w:top w:val="single" w:sz="4" w:space="0" w:color="auto"/>
              <w:left w:val="single" w:sz="4" w:space="0" w:color="auto"/>
              <w:bottom w:val="single" w:sz="4" w:space="0" w:color="auto"/>
              <w:right w:val="single" w:sz="4" w:space="0" w:color="auto"/>
            </w:tcBorders>
          </w:tcPr>
          <w:p w:rsidR="00516A79" w:rsidRPr="00516A79" w:rsidRDefault="00516A79" w:rsidP="00516A79">
            <w:pPr>
              <w:autoSpaceDE w:val="0"/>
              <w:autoSpaceDN w:val="0"/>
              <w:adjustRightInd w:val="0"/>
              <w:spacing w:before="0" w:line="276" w:lineRule="auto"/>
              <w:jc w:val="left"/>
              <w:rPr>
                <w:rFonts w:eastAsia="Calibri" w:cs="Arial"/>
                <w:b/>
                <w:bCs/>
                <w:lang w:val="sr-Cyrl-CS"/>
              </w:rPr>
            </w:pPr>
          </w:p>
        </w:tc>
      </w:tr>
      <w:tr w:rsidR="00516A79" w:rsidRPr="00030256" w:rsidTr="00861781">
        <w:tc>
          <w:tcPr>
            <w:tcW w:w="3778" w:type="pct"/>
            <w:tcBorders>
              <w:top w:val="single" w:sz="4" w:space="0" w:color="auto"/>
              <w:left w:val="single" w:sz="4" w:space="0" w:color="auto"/>
              <w:bottom w:val="single" w:sz="4" w:space="0" w:color="auto"/>
              <w:right w:val="single" w:sz="4" w:space="0" w:color="auto"/>
            </w:tcBorders>
            <w:hideMark/>
          </w:tcPr>
          <w:p w:rsidR="00516A79" w:rsidRPr="00030256" w:rsidRDefault="00516A79" w:rsidP="00516A79">
            <w:pPr>
              <w:autoSpaceDE w:val="0"/>
              <w:autoSpaceDN w:val="0"/>
              <w:adjustRightInd w:val="0"/>
              <w:spacing w:before="0" w:line="276" w:lineRule="auto"/>
              <w:jc w:val="left"/>
              <w:rPr>
                <w:rFonts w:eastAsia="Calibri" w:cs="Arial"/>
                <w:bCs/>
                <w:lang w:val="ru-RU"/>
              </w:rPr>
            </w:pPr>
            <w:r w:rsidRPr="00030256">
              <w:rPr>
                <w:rFonts w:eastAsia="Calibri" w:cs="Arial"/>
                <w:bCs/>
                <w:lang w:val="ru-RU"/>
              </w:rPr>
              <w:t xml:space="preserve">Мембране за сонду мерења раствореног кисеоника произвођача </w:t>
            </w:r>
            <w:r w:rsidRPr="00516A79">
              <w:rPr>
                <w:rFonts w:eastAsia="Calibri" w:cs="Arial"/>
                <w:bCs/>
              </w:rPr>
              <w:t>SIEMENS</w:t>
            </w:r>
          </w:p>
        </w:tc>
        <w:tc>
          <w:tcPr>
            <w:tcW w:w="1222" w:type="pct"/>
            <w:tcBorders>
              <w:top w:val="single" w:sz="4" w:space="0" w:color="auto"/>
              <w:left w:val="single" w:sz="4" w:space="0" w:color="auto"/>
              <w:bottom w:val="single" w:sz="4" w:space="0" w:color="auto"/>
              <w:right w:val="single" w:sz="4" w:space="0" w:color="auto"/>
            </w:tcBorders>
          </w:tcPr>
          <w:p w:rsidR="00516A79" w:rsidRPr="00516A79" w:rsidRDefault="00516A79" w:rsidP="00516A79">
            <w:pPr>
              <w:autoSpaceDE w:val="0"/>
              <w:autoSpaceDN w:val="0"/>
              <w:adjustRightInd w:val="0"/>
              <w:spacing w:before="0" w:line="276" w:lineRule="auto"/>
              <w:jc w:val="left"/>
              <w:rPr>
                <w:rFonts w:eastAsia="Calibri" w:cs="Arial"/>
                <w:b/>
                <w:bCs/>
                <w:lang w:val="sr-Cyrl-CS"/>
              </w:rPr>
            </w:pPr>
          </w:p>
        </w:tc>
      </w:tr>
      <w:tr w:rsidR="00516A79" w:rsidRPr="00030256" w:rsidTr="00861781">
        <w:tc>
          <w:tcPr>
            <w:tcW w:w="3778" w:type="pct"/>
            <w:tcBorders>
              <w:top w:val="single" w:sz="4" w:space="0" w:color="auto"/>
              <w:left w:val="single" w:sz="4" w:space="0" w:color="auto"/>
              <w:bottom w:val="single" w:sz="4" w:space="0" w:color="auto"/>
              <w:right w:val="single" w:sz="4" w:space="0" w:color="auto"/>
            </w:tcBorders>
            <w:hideMark/>
          </w:tcPr>
          <w:p w:rsidR="00516A79" w:rsidRPr="00030256" w:rsidRDefault="00516A79" w:rsidP="00516A79">
            <w:pPr>
              <w:autoSpaceDE w:val="0"/>
              <w:autoSpaceDN w:val="0"/>
              <w:adjustRightInd w:val="0"/>
              <w:spacing w:before="0" w:line="276" w:lineRule="auto"/>
              <w:jc w:val="left"/>
              <w:rPr>
                <w:rFonts w:eastAsia="Calibri" w:cs="Arial"/>
                <w:bCs/>
                <w:lang w:val="ru-RU"/>
              </w:rPr>
            </w:pPr>
            <w:r w:rsidRPr="00030256">
              <w:rPr>
                <w:rFonts w:eastAsia="Calibri" w:cs="Arial"/>
                <w:bCs/>
                <w:lang w:val="ru-RU"/>
              </w:rPr>
              <w:t>Раствор за сонду мерења раствореног кисеоника у води</w:t>
            </w:r>
          </w:p>
        </w:tc>
        <w:tc>
          <w:tcPr>
            <w:tcW w:w="1222" w:type="pct"/>
            <w:tcBorders>
              <w:top w:val="single" w:sz="4" w:space="0" w:color="auto"/>
              <w:left w:val="single" w:sz="4" w:space="0" w:color="auto"/>
              <w:bottom w:val="single" w:sz="4" w:space="0" w:color="auto"/>
              <w:right w:val="single" w:sz="4" w:space="0" w:color="auto"/>
            </w:tcBorders>
          </w:tcPr>
          <w:p w:rsidR="00516A79" w:rsidRPr="00516A79" w:rsidRDefault="00516A79" w:rsidP="00516A79">
            <w:pPr>
              <w:autoSpaceDE w:val="0"/>
              <w:autoSpaceDN w:val="0"/>
              <w:adjustRightInd w:val="0"/>
              <w:spacing w:before="0" w:line="276" w:lineRule="auto"/>
              <w:jc w:val="left"/>
              <w:rPr>
                <w:rFonts w:eastAsia="Calibri" w:cs="Arial"/>
                <w:b/>
                <w:bCs/>
                <w:lang w:val="sr-Cyrl-CS"/>
              </w:rPr>
            </w:pPr>
          </w:p>
        </w:tc>
      </w:tr>
      <w:tr w:rsidR="00516A79" w:rsidRPr="00516A79" w:rsidTr="00861781">
        <w:tc>
          <w:tcPr>
            <w:tcW w:w="3778" w:type="pct"/>
            <w:tcBorders>
              <w:top w:val="single" w:sz="4" w:space="0" w:color="auto"/>
              <w:left w:val="single" w:sz="4" w:space="0" w:color="auto"/>
              <w:bottom w:val="single" w:sz="4" w:space="0" w:color="auto"/>
              <w:right w:val="single" w:sz="4" w:space="0" w:color="auto"/>
            </w:tcBorders>
            <w:hideMark/>
          </w:tcPr>
          <w:p w:rsidR="00516A79" w:rsidRPr="00861781" w:rsidRDefault="00516A79" w:rsidP="00861781">
            <w:pPr>
              <w:autoSpaceDE w:val="0"/>
              <w:autoSpaceDN w:val="0"/>
              <w:adjustRightInd w:val="0"/>
              <w:spacing w:before="0"/>
              <w:jc w:val="left"/>
              <w:rPr>
                <w:rFonts w:eastAsia="Calibri" w:cs="Arial"/>
                <w:bCs/>
                <w:lang w:val="sr-Cyrl-CS"/>
              </w:rPr>
            </w:pPr>
            <w:r w:rsidRPr="00516A79">
              <w:rPr>
                <w:rFonts w:eastAsia="Calibri" w:cs="Arial"/>
                <w:bCs/>
                <w:lang w:val="sr-Cyrl-CS"/>
              </w:rPr>
              <w:t>Унутрашњи филтерски елемент од синтероване керамике са порама величине 3 микрона са витон заптивним прстеновима за сонду узорка</w:t>
            </w:r>
            <w:r w:rsidR="00861781">
              <w:rPr>
                <w:rFonts w:eastAsia="Calibri" w:cs="Arial"/>
                <w:bCs/>
                <w:lang w:val="sr-Cyrl-CS"/>
              </w:rPr>
              <w:t xml:space="preserve"> - </w:t>
            </w:r>
            <w:r w:rsidRPr="00516A79">
              <w:rPr>
                <w:rFonts w:eastAsia="Calibri" w:cs="Arial"/>
                <w:b/>
                <w:bCs/>
                <w:lang w:val="sr-Cyrl-CS"/>
              </w:rPr>
              <w:t>7MB1943-2FE20</w:t>
            </w:r>
            <w:r w:rsidRPr="00516A79">
              <w:rPr>
                <w:rFonts w:eastAsia="Calibri" w:cs="Arial"/>
                <w:bCs/>
                <w:lang w:val="sr-Cyrl-CS"/>
              </w:rPr>
              <w:t xml:space="preserve"> </w:t>
            </w:r>
          </w:p>
        </w:tc>
        <w:tc>
          <w:tcPr>
            <w:tcW w:w="1222" w:type="pct"/>
            <w:tcBorders>
              <w:top w:val="single" w:sz="4" w:space="0" w:color="auto"/>
              <w:left w:val="single" w:sz="4" w:space="0" w:color="auto"/>
              <w:bottom w:val="single" w:sz="4" w:space="0" w:color="auto"/>
              <w:right w:val="single" w:sz="4" w:space="0" w:color="auto"/>
            </w:tcBorders>
          </w:tcPr>
          <w:p w:rsidR="00516A79" w:rsidRPr="00516A79" w:rsidRDefault="00516A79" w:rsidP="00516A79">
            <w:pPr>
              <w:autoSpaceDE w:val="0"/>
              <w:autoSpaceDN w:val="0"/>
              <w:adjustRightInd w:val="0"/>
              <w:spacing w:before="0" w:line="276" w:lineRule="auto"/>
              <w:jc w:val="left"/>
              <w:rPr>
                <w:rFonts w:eastAsia="Calibri" w:cs="Arial"/>
                <w:b/>
                <w:bCs/>
                <w:lang w:val="sr-Cyrl-CS"/>
              </w:rPr>
            </w:pPr>
          </w:p>
        </w:tc>
      </w:tr>
      <w:tr w:rsidR="00516A79" w:rsidRPr="00030256" w:rsidTr="00861781">
        <w:tc>
          <w:tcPr>
            <w:tcW w:w="3778" w:type="pct"/>
            <w:tcBorders>
              <w:top w:val="single" w:sz="4" w:space="0" w:color="auto"/>
              <w:left w:val="single" w:sz="4" w:space="0" w:color="auto"/>
              <w:bottom w:val="single" w:sz="4" w:space="0" w:color="auto"/>
              <w:right w:val="single" w:sz="4" w:space="0" w:color="auto"/>
            </w:tcBorders>
            <w:hideMark/>
          </w:tcPr>
          <w:p w:rsidR="00516A79" w:rsidRPr="00516A79" w:rsidRDefault="00516A79" w:rsidP="00516A79">
            <w:pPr>
              <w:autoSpaceDE w:val="0"/>
              <w:autoSpaceDN w:val="0"/>
              <w:adjustRightInd w:val="0"/>
              <w:spacing w:before="0" w:line="276" w:lineRule="auto"/>
              <w:jc w:val="left"/>
              <w:rPr>
                <w:rFonts w:eastAsia="Calibri" w:cs="Arial"/>
                <w:bCs/>
                <w:lang w:val="sr-Cyrl-CS"/>
              </w:rPr>
            </w:pPr>
            <w:r w:rsidRPr="00516A79">
              <w:rPr>
                <w:rFonts w:eastAsia="Calibri" w:cs="Arial"/>
                <w:bCs/>
                <w:lang w:val="sr-Cyrl-CS"/>
              </w:rPr>
              <w:t>Неповратни вентили за пумпу узорка ( 2 вентила обавезна) од PTFE/PVDF материјала</w:t>
            </w:r>
          </w:p>
        </w:tc>
        <w:tc>
          <w:tcPr>
            <w:tcW w:w="1222" w:type="pct"/>
            <w:tcBorders>
              <w:top w:val="single" w:sz="4" w:space="0" w:color="auto"/>
              <w:left w:val="single" w:sz="4" w:space="0" w:color="auto"/>
              <w:bottom w:val="single" w:sz="4" w:space="0" w:color="auto"/>
              <w:right w:val="single" w:sz="4" w:space="0" w:color="auto"/>
            </w:tcBorders>
          </w:tcPr>
          <w:p w:rsidR="00516A79" w:rsidRPr="00516A79" w:rsidRDefault="00516A79" w:rsidP="00516A79">
            <w:pPr>
              <w:autoSpaceDE w:val="0"/>
              <w:autoSpaceDN w:val="0"/>
              <w:adjustRightInd w:val="0"/>
              <w:spacing w:before="0" w:line="276" w:lineRule="auto"/>
              <w:jc w:val="left"/>
              <w:rPr>
                <w:rFonts w:eastAsia="Calibri" w:cs="Arial"/>
                <w:b/>
                <w:bCs/>
                <w:lang w:val="sr-Cyrl-CS"/>
              </w:rPr>
            </w:pPr>
          </w:p>
        </w:tc>
      </w:tr>
      <w:tr w:rsidR="00516A79" w:rsidRPr="00030256" w:rsidTr="00861781">
        <w:tc>
          <w:tcPr>
            <w:tcW w:w="3778" w:type="pct"/>
            <w:tcBorders>
              <w:top w:val="single" w:sz="4" w:space="0" w:color="auto"/>
              <w:left w:val="single" w:sz="4" w:space="0" w:color="auto"/>
              <w:bottom w:val="single" w:sz="4" w:space="0" w:color="auto"/>
              <w:right w:val="single" w:sz="4" w:space="0" w:color="auto"/>
            </w:tcBorders>
          </w:tcPr>
          <w:p w:rsidR="00516A79" w:rsidRPr="00030256" w:rsidRDefault="00516A79" w:rsidP="00516A79">
            <w:pPr>
              <w:autoSpaceDE w:val="0"/>
              <w:autoSpaceDN w:val="0"/>
              <w:adjustRightInd w:val="0"/>
              <w:spacing w:before="0" w:line="276" w:lineRule="auto"/>
              <w:jc w:val="left"/>
              <w:rPr>
                <w:rFonts w:eastAsia="Calibri" w:cs="Arial"/>
                <w:bCs/>
                <w:lang w:val="ru-RU"/>
              </w:rPr>
            </w:pPr>
            <w:r w:rsidRPr="00516A79">
              <w:rPr>
                <w:rFonts w:eastAsia="Calibri" w:cs="Arial"/>
                <w:bCs/>
                <w:lang w:val="sr-Cyrl-CS"/>
              </w:rPr>
              <w:t xml:space="preserve">Пумпа узорака произвођача </w:t>
            </w:r>
            <w:r w:rsidRPr="00516A79">
              <w:rPr>
                <w:rFonts w:eastAsia="Calibri" w:cs="Arial"/>
                <w:bCs/>
              </w:rPr>
              <w:t>M</w:t>
            </w:r>
            <w:r w:rsidRPr="00030256">
              <w:rPr>
                <w:rFonts w:eastAsia="Calibri" w:cs="Arial"/>
                <w:bCs/>
                <w:lang w:val="ru-RU"/>
              </w:rPr>
              <w:t>&amp;</w:t>
            </w:r>
            <w:r w:rsidRPr="00516A79">
              <w:rPr>
                <w:rFonts w:eastAsia="Calibri" w:cs="Arial"/>
                <w:bCs/>
              </w:rPr>
              <w:t>C</w:t>
            </w:r>
          </w:p>
        </w:tc>
        <w:tc>
          <w:tcPr>
            <w:tcW w:w="1222" w:type="pct"/>
            <w:tcBorders>
              <w:top w:val="single" w:sz="4" w:space="0" w:color="auto"/>
              <w:left w:val="single" w:sz="4" w:space="0" w:color="auto"/>
              <w:bottom w:val="single" w:sz="4" w:space="0" w:color="auto"/>
              <w:right w:val="single" w:sz="4" w:space="0" w:color="auto"/>
            </w:tcBorders>
          </w:tcPr>
          <w:p w:rsidR="00516A79" w:rsidRPr="00516A79" w:rsidRDefault="00516A79" w:rsidP="00516A79">
            <w:pPr>
              <w:autoSpaceDE w:val="0"/>
              <w:autoSpaceDN w:val="0"/>
              <w:adjustRightInd w:val="0"/>
              <w:spacing w:before="0" w:line="276" w:lineRule="auto"/>
              <w:jc w:val="left"/>
              <w:rPr>
                <w:rFonts w:eastAsia="Calibri" w:cs="Arial"/>
                <w:b/>
                <w:bCs/>
                <w:lang w:val="sr-Cyrl-CS"/>
              </w:rPr>
            </w:pPr>
          </w:p>
        </w:tc>
      </w:tr>
      <w:tr w:rsidR="00516A79" w:rsidRPr="00030256" w:rsidTr="00861781">
        <w:tc>
          <w:tcPr>
            <w:tcW w:w="3778" w:type="pct"/>
            <w:tcBorders>
              <w:top w:val="single" w:sz="4" w:space="0" w:color="auto"/>
              <w:left w:val="single" w:sz="4" w:space="0" w:color="auto"/>
              <w:bottom w:val="single" w:sz="4" w:space="0" w:color="auto"/>
              <w:right w:val="single" w:sz="4" w:space="0" w:color="auto"/>
            </w:tcBorders>
            <w:hideMark/>
          </w:tcPr>
          <w:p w:rsidR="00516A79" w:rsidRPr="00516A79" w:rsidRDefault="00516A79" w:rsidP="00516A79">
            <w:pPr>
              <w:autoSpaceDE w:val="0"/>
              <w:autoSpaceDN w:val="0"/>
              <w:adjustRightInd w:val="0"/>
              <w:spacing w:before="0" w:line="276" w:lineRule="auto"/>
              <w:jc w:val="left"/>
              <w:rPr>
                <w:rFonts w:eastAsia="Calibri" w:cs="Arial"/>
                <w:bCs/>
                <w:lang w:val="sr-Cyrl-CS"/>
              </w:rPr>
            </w:pPr>
            <w:r w:rsidRPr="00516A79">
              <w:rPr>
                <w:rFonts w:eastAsia="Calibri" w:cs="Arial"/>
                <w:bCs/>
                <w:lang w:val="sr-Cyrl-CS"/>
              </w:rPr>
              <w:t>Мембрана за пумпу узорка К47</w:t>
            </w:r>
          </w:p>
        </w:tc>
        <w:tc>
          <w:tcPr>
            <w:tcW w:w="1222" w:type="pct"/>
            <w:tcBorders>
              <w:top w:val="single" w:sz="4" w:space="0" w:color="auto"/>
              <w:left w:val="single" w:sz="4" w:space="0" w:color="auto"/>
              <w:bottom w:val="single" w:sz="4" w:space="0" w:color="auto"/>
              <w:right w:val="single" w:sz="4" w:space="0" w:color="auto"/>
            </w:tcBorders>
          </w:tcPr>
          <w:p w:rsidR="00516A79" w:rsidRPr="00516A79" w:rsidRDefault="00516A79" w:rsidP="00516A79">
            <w:pPr>
              <w:autoSpaceDE w:val="0"/>
              <w:autoSpaceDN w:val="0"/>
              <w:adjustRightInd w:val="0"/>
              <w:spacing w:before="0" w:line="276" w:lineRule="auto"/>
              <w:jc w:val="left"/>
              <w:rPr>
                <w:rFonts w:eastAsia="Calibri" w:cs="Arial"/>
                <w:b/>
                <w:bCs/>
                <w:lang w:val="sr-Cyrl-CS"/>
              </w:rPr>
            </w:pPr>
          </w:p>
        </w:tc>
      </w:tr>
      <w:tr w:rsidR="00516A79" w:rsidRPr="00516A79" w:rsidTr="00861781">
        <w:tc>
          <w:tcPr>
            <w:tcW w:w="3778" w:type="pct"/>
            <w:tcBorders>
              <w:top w:val="single" w:sz="4" w:space="0" w:color="auto"/>
              <w:left w:val="single" w:sz="4" w:space="0" w:color="auto"/>
              <w:bottom w:val="single" w:sz="4" w:space="0" w:color="auto"/>
              <w:right w:val="single" w:sz="4" w:space="0" w:color="auto"/>
            </w:tcBorders>
          </w:tcPr>
          <w:p w:rsidR="00516A79" w:rsidRPr="00516A79" w:rsidRDefault="00516A79" w:rsidP="00516A79">
            <w:pPr>
              <w:autoSpaceDE w:val="0"/>
              <w:autoSpaceDN w:val="0"/>
              <w:adjustRightInd w:val="0"/>
              <w:spacing w:before="0" w:line="276" w:lineRule="auto"/>
              <w:jc w:val="left"/>
              <w:rPr>
                <w:rFonts w:eastAsia="Calibri" w:cs="Arial"/>
                <w:bCs/>
                <w:lang w:val="sr-Cyrl-RS"/>
              </w:rPr>
            </w:pPr>
            <w:r w:rsidRPr="00516A79">
              <w:rPr>
                <w:rFonts w:eastAsia="Calibri" w:cs="Arial"/>
                <w:bCs/>
                <w:lang w:val="sr-Cyrl-RS"/>
              </w:rPr>
              <w:t>Перистатичка пумпа</w:t>
            </w:r>
          </w:p>
        </w:tc>
        <w:tc>
          <w:tcPr>
            <w:tcW w:w="1222" w:type="pct"/>
            <w:tcBorders>
              <w:top w:val="single" w:sz="4" w:space="0" w:color="auto"/>
              <w:left w:val="single" w:sz="4" w:space="0" w:color="auto"/>
              <w:bottom w:val="single" w:sz="4" w:space="0" w:color="auto"/>
              <w:right w:val="single" w:sz="4" w:space="0" w:color="auto"/>
            </w:tcBorders>
          </w:tcPr>
          <w:p w:rsidR="00516A79" w:rsidRPr="00516A79" w:rsidRDefault="00516A79" w:rsidP="00516A79">
            <w:pPr>
              <w:autoSpaceDE w:val="0"/>
              <w:autoSpaceDN w:val="0"/>
              <w:adjustRightInd w:val="0"/>
              <w:spacing w:before="0" w:line="276" w:lineRule="auto"/>
              <w:jc w:val="left"/>
              <w:rPr>
                <w:rFonts w:eastAsia="Calibri" w:cs="Arial"/>
                <w:b/>
                <w:bCs/>
                <w:lang w:val="sr-Cyrl-CS"/>
              </w:rPr>
            </w:pPr>
          </w:p>
        </w:tc>
      </w:tr>
      <w:tr w:rsidR="00516A79" w:rsidRPr="00516A79" w:rsidTr="00861781">
        <w:tc>
          <w:tcPr>
            <w:tcW w:w="3778" w:type="pct"/>
            <w:tcBorders>
              <w:top w:val="single" w:sz="4" w:space="0" w:color="auto"/>
              <w:left w:val="single" w:sz="4" w:space="0" w:color="auto"/>
              <w:bottom w:val="single" w:sz="4" w:space="0" w:color="auto"/>
              <w:right w:val="single" w:sz="4" w:space="0" w:color="auto"/>
            </w:tcBorders>
            <w:hideMark/>
          </w:tcPr>
          <w:p w:rsidR="00516A79" w:rsidRPr="00516A79" w:rsidRDefault="00516A79" w:rsidP="00861781">
            <w:pPr>
              <w:autoSpaceDE w:val="0"/>
              <w:autoSpaceDN w:val="0"/>
              <w:adjustRightInd w:val="0"/>
              <w:spacing w:before="0"/>
              <w:jc w:val="left"/>
              <w:rPr>
                <w:rFonts w:eastAsia="Calibri" w:cs="Arial"/>
                <w:bCs/>
                <w:lang w:val="sr-Cyrl-CS"/>
              </w:rPr>
            </w:pPr>
            <w:r w:rsidRPr="00516A79">
              <w:rPr>
                <w:rFonts w:eastAsia="Calibri" w:cs="Arial"/>
                <w:bCs/>
                <w:lang w:val="sr-Cyrl-CS"/>
              </w:rPr>
              <w:t>Филтерски елемент на линији амбијенталног ваздуха</w:t>
            </w:r>
          </w:p>
          <w:p w:rsidR="00516A79" w:rsidRPr="00516A79" w:rsidRDefault="00516A79" w:rsidP="00861781">
            <w:pPr>
              <w:autoSpaceDE w:val="0"/>
              <w:autoSpaceDN w:val="0"/>
              <w:adjustRightInd w:val="0"/>
              <w:spacing w:before="0"/>
              <w:jc w:val="left"/>
              <w:rPr>
                <w:rFonts w:eastAsia="Calibri" w:cs="Arial"/>
                <w:bCs/>
              </w:rPr>
            </w:pPr>
            <w:r w:rsidRPr="00516A79">
              <w:rPr>
                <w:rFonts w:eastAsia="Calibri" w:cs="Arial"/>
                <w:b/>
                <w:bCs/>
                <w:lang w:val="sr-Cyrl-CS"/>
              </w:rPr>
              <w:t>C79127-Z400-A1</w:t>
            </w:r>
            <w:r w:rsidRPr="00516A79">
              <w:rPr>
                <w:rFonts w:eastAsia="Calibri" w:cs="Arial"/>
                <w:bCs/>
                <w:lang w:val="sr-Cyrl-CS"/>
              </w:rPr>
              <w:t xml:space="preserve"> </w:t>
            </w:r>
          </w:p>
        </w:tc>
        <w:tc>
          <w:tcPr>
            <w:tcW w:w="1222" w:type="pct"/>
            <w:tcBorders>
              <w:top w:val="single" w:sz="4" w:space="0" w:color="auto"/>
              <w:left w:val="single" w:sz="4" w:space="0" w:color="auto"/>
              <w:bottom w:val="single" w:sz="4" w:space="0" w:color="auto"/>
              <w:right w:val="single" w:sz="4" w:space="0" w:color="auto"/>
            </w:tcBorders>
          </w:tcPr>
          <w:p w:rsidR="00516A79" w:rsidRPr="00516A79" w:rsidRDefault="00516A79" w:rsidP="00516A79">
            <w:pPr>
              <w:autoSpaceDE w:val="0"/>
              <w:autoSpaceDN w:val="0"/>
              <w:adjustRightInd w:val="0"/>
              <w:spacing w:before="0" w:line="276" w:lineRule="auto"/>
              <w:jc w:val="left"/>
              <w:rPr>
                <w:rFonts w:eastAsia="Calibri" w:cs="Arial"/>
                <w:b/>
                <w:bCs/>
                <w:lang w:val="sr-Cyrl-CS"/>
              </w:rPr>
            </w:pPr>
          </w:p>
        </w:tc>
      </w:tr>
      <w:tr w:rsidR="00516A79" w:rsidRPr="00030256" w:rsidTr="00861781">
        <w:tc>
          <w:tcPr>
            <w:tcW w:w="3778" w:type="pct"/>
            <w:tcBorders>
              <w:top w:val="single" w:sz="4" w:space="0" w:color="auto"/>
              <w:left w:val="single" w:sz="4" w:space="0" w:color="auto"/>
              <w:bottom w:val="single" w:sz="4" w:space="0" w:color="auto"/>
              <w:right w:val="single" w:sz="4" w:space="0" w:color="auto"/>
            </w:tcBorders>
            <w:hideMark/>
          </w:tcPr>
          <w:p w:rsidR="00516A79" w:rsidRPr="00516A79" w:rsidRDefault="00516A79" w:rsidP="00861781">
            <w:pPr>
              <w:autoSpaceDE w:val="0"/>
              <w:autoSpaceDN w:val="0"/>
              <w:adjustRightInd w:val="0"/>
              <w:spacing w:before="0"/>
              <w:jc w:val="left"/>
              <w:rPr>
                <w:rFonts w:eastAsia="Calibri" w:cs="Arial"/>
                <w:bCs/>
                <w:lang w:val="sr-Cyrl-CS"/>
              </w:rPr>
            </w:pPr>
            <w:r w:rsidRPr="00516A79">
              <w:rPr>
                <w:rFonts w:eastAsia="Calibri" w:cs="Arial"/>
                <w:bCs/>
                <w:lang w:val="sr-Cyrl-CS"/>
              </w:rPr>
              <w:t>Филтерски елемент од боросиликатног влакна</w:t>
            </w:r>
          </w:p>
          <w:p w:rsidR="00516A79" w:rsidRPr="00030256" w:rsidRDefault="00516A79" w:rsidP="00861781">
            <w:pPr>
              <w:autoSpaceDE w:val="0"/>
              <w:autoSpaceDN w:val="0"/>
              <w:adjustRightInd w:val="0"/>
              <w:spacing w:before="0"/>
              <w:jc w:val="left"/>
              <w:rPr>
                <w:rFonts w:eastAsia="Calibri" w:cs="Arial"/>
                <w:bCs/>
                <w:lang w:val="ru-RU"/>
              </w:rPr>
            </w:pPr>
            <w:r w:rsidRPr="00516A79">
              <w:rPr>
                <w:rFonts w:eastAsia="Calibri" w:cs="Arial"/>
                <w:b/>
                <w:bCs/>
                <w:lang w:val="sr-Cyrl-CS"/>
              </w:rPr>
              <w:t>7MB1943-2AC13</w:t>
            </w:r>
            <w:r w:rsidRPr="00516A79">
              <w:rPr>
                <w:rFonts w:eastAsia="Calibri" w:cs="Arial"/>
                <w:bCs/>
                <w:lang w:val="sr-Cyrl-CS"/>
              </w:rPr>
              <w:t xml:space="preserve"> </w:t>
            </w:r>
          </w:p>
        </w:tc>
        <w:tc>
          <w:tcPr>
            <w:tcW w:w="1222" w:type="pct"/>
            <w:tcBorders>
              <w:top w:val="single" w:sz="4" w:space="0" w:color="auto"/>
              <w:left w:val="single" w:sz="4" w:space="0" w:color="auto"/>
              <w:bottom w:val="single" w:sz="4" w:space="0" w:color="auto"/>
              <w:right w:val="single" w:sz="4" w:space="0" w:color="auto"/>
            </w:tcBorders>
          </w:tcPr>
          <w:p w:rsidR="00516A79" w:rsidRPr="00516A79" w:rsidRDefault="00516A79" w:rsidP="00516A79">
            <w:pPr>
              <w:autoSpaceDE w:val="0"/>
              <w:autoSpaceDN w:val="0"/>
              <w:adjustRightInd w:val="0"/>
              <w:spacing w:before="0" w:line="276" w:lineRule="auto"/>
              <w:jc w:val="left"/>
              <w:rPr>
                <w:rFonts w:eastAsia="Calibri" w:cs="Arial"/>
                <w:b/>
                <w:bCs/>
                <w:lang w:val="sr-Cyrl-CS"/>
              </w:rPr>
            </w:pPr>
          </w:p>
        </w:tc>
      </w:tr>
      <w:tr w:rsidR="00516A79" w:rsidRPr="00516A79" w:rsidTr="00861781">
        <w:tc>
          <w:tcPr>
            <w:tcW w:w="3778" w:type="pct"/>
            <w:tcBorders>
              <w:top w:val="single" w:sz="4" w:space="0" w:color="auto"/>
              <w:left w:val="single" w:sz="4" w:space="0" w:color="auto"/>
              <w:bottom w:val="single" w:sz="4" w:space="0" w:color="auto"/>
              <w:right w:val="single" w:sz="4" w:space="0" w:color="auto"/>
            </w:tcBorders>
            <w:hideMark/>
          </w:tcPr>
          <w:p w:rsidR="00516A79" w:rsidRPr="00861781" w:rsidRDefault="00516A79" w:rsidP="00861781">
            <w:pPr>
              <w:autoSpaceDE w:val="0"/>
              <w:autoSpaceDN w:val="0"/>
              <w:adjustRightInd w:val="0"/>
              <w:spacing w:before="0"/>
              <w:jc w:val="left"/>
              <w:rPr>
                <w:rFonts w:eastAsia="Calibri" w:cs="Arial"/>
                <w:bCs/>
                <w:lang w:val="sr-Cyrl-CS"/>
              </w:rPr>
            </w:pPr>
            <w:r w:rsidRPr="00516A79">
              <w:rPr>
                <w:rFonts w:eastAsia="Calibri" w:cs="Arial"/>
                <w:bCs/>
                <w:lang w:val="sr-Cyrl-CS"/>
              </w:rPr>
              <w:t>Филтерски елемент са порама величине 2 микрона (сет од 5 елемената)</w:t>
            </w:r>
            <w:r w:rsidR="00861781">
              <w:rPr>
                <w:rFonts w:eastAsia="Calibri" w:cs="Arial"/>
                <w:bCs/>
                <w:lang w:val="sr-Cyrl-CS"/>
              </w:rPr>
              <w:t xml:space="preserve">  </w:t>
            </w:r>
            <w:r w:rsidRPr="00516A79">
              <w:rPr>
                <w:rFonts w:eastAsia="Calibri" w:cs="Arial"/>
                <w:b/>
                <w:bCs/>
                <w:lang w:val="sr-Cyrl-CS"/>
              </w:rPr>
              <w:t>7MB1943-2AC11</w:t>
            </w:r>
            <w:r w:rsidRPr="00516A79">
              <w:rPr>
                <w:rFonts w:eastAsia="Calibri" w:cs="Arial"/>
                <w:bCs/>
                <w:lang w:val="sr-Cyrl-CS"/>
              </w:rPr>
              <w:t xml:space="preserve"> </w:t>
            </w:r>
          </w:p>
        </w:tc>
        <w:tc>
          <w:tcPr>
            <w:tcW w:w="1222" w:type="pct"/>
            <w:tcBorders>
              <w:top w:val="single" w:sz="4" w:space="0" w:color="auto"/>
              <w:left w:val="single" w:sz="4" w:space="0" w:color="auto"/>
              <w:bottom w:val="single" w:sz="4" w:space="0" w:color="auto"/>
              <w:right w:val="single" w:sz="4" w:space="0" w:color="auto"/>
            </w:tcBorders>
          </w:tcPr>
          <w:p w:rsidR="00516A79" w:rsidRPr="00516A79" w:rsidRDefault="00516A79" w:rsidP="00516A79">
            <w:pPr>
              <w:autoSpaceDE w:val="0"/>
              <w:autoSpaceDN w:val="0"/>
              <w:adjustRightInd w:val="0"/>
              <w:spacing w:before="0" w:line="276" w:lineRule="auto"/>
              <w:jc w:val="left"/>
              <w:rPr>
                <w:rFonts w:eastAsia="Calibri" w:cs="Arial"/>
                <w:b/>
                <w:bCs/>
                <w:lang w:val="sr-Cyrl-CS"/>
              </w:rPr>
            </w:pPr>
          </w:p>
        </w:tc>
      </w:tr>
      <w:tr w:rsidR="00516A79" w:rsidRPr="00516A79" w:rsidTr="00861781">
        <w:tc>
          <w:tcPr>
            <w:tcW w:w="3778" w:type="pct"/>
            <w:tcBorders>
              <w:top w:val="single" w:sz="4" w:space="0" w:color="auto"/>
              <w:left w:val="single" w:sz="4" w:space="0" w:color="auto"/>
              <w:bottom w:val="single" w:sz="4" w:space="0" w:color="auto"/>
              <w:right w:val="single" w:sz="4" w:space="0" w:color="auto"/>
            </w:tcBorders>
            <w:hideMark/>
          </w:tcPr>
          <w:p w:rsidR="00516A79" w:rsidRPr="00861781" w:rsidRDefault="00516A79" w:rsidP="00861781">
            <w:pPr>
              <w:autoSpaceDE w:val="0"/>
              <w:autoSpaceDN w:val="0"/>
              <w:adjustRightInd w:val="0"/>
              <w:spacing w:before="0"/>
              <w:jc w:val="left"/>
              <w:rPr>
                <w:rFonts w:eastAsia="Calibri" w:cs="Arial"/>
                <w:bCs/>
                <w:lang w:val="sr-Cyrl-CS"/>
              </w:rPr>
            </w:pPr>
            <w:r w:rsidRPr="00516A79">
              <w:rPr>
                <w:rFonts w:eastAsia="Calibri" w:cs="Arial"/>
                <w:bCs/>
                <w:lang w:val="sr-Cyrl-CS"/>
              </w:rPr>
              <w:t xml:space="preserve">Резервни сет великих заптивних прстенова за анализатор </w:t>
            </w:r>
            <w:r w:rsidRPr="00516A79">
              <w:rPr>
                <w:rFonts w:eastAsia="Calibri" w:cs="Arial"/>
                <w:bCs/>
              </w:rPr>
              <w:t>ULTRAMAT</w:t>
            </w:r>
            <w:r w:rsidRPr="00516A79">
              <w:rPr>
                <w:rFonts w:eastAsia="Calibri" w:cs="Arial"/>
                <w:bCs/>
                <w:lang w:val="sr-Cyrl-CS"/>
              </w:rPr>
              <w:t xml:space="preserve"> 23</w:t>
            </w:r>
            <w:r w:rsidR="00861781">
              <w:rPr>
                <w:rFonts w:eastAsia="Calibri" w:cs="Arial"/>
                <w:bCs/>
                <w:lang w:val="sr-Cyrl-CS"/>
              </w:rPr>
              <w:t xml:space="preserve">  - </w:t>
            </w:r>
            <w:r w:rsidRPr="00516A79">
              <w:rPr>
                <w:rFonts w:eastAsia="Calibri" w:cs="Arial"/>
                <w:b/>
                <w:bCs/>
                <w:lang w:val="sr-Cyrl-CS"/>
              </w:rPr>
              <w:t>C71121-Z100-A99</w:t>
            </w:r>
            <w:r w:rsidRPr="00516A79">
              <w:rPr>
                <w:rFonts w:eastAsia="Calibri" w:cs="Arial"/>
                <w:bCs/>
                <w:lang w:val="sr-Cyrl-CS"/>
              </w:rPr>
              <w:t xml:space="preserve"> </w:t>
            </w:r>
          </w:p>
        </w:tc>
        <w:tc>
          <w:tcPr>
            <w:tcW w:w="1222" w:type="pct"/>
            <w:tcBorders>
              <w:top w:val="single" w:sz="4" w:space="0" w:color="auto"/>
              <w:left w:val="single" w:sz="4" w:space="0" w:color="auto"/>
              <w:bottom w:val="single" w:sz="4" w:space="0" w:color="auto"/>
              <w:right w:val="single" w:sz="4" w:space="0" w:color="auto"/>
            </w:tcBorders>
          </w:tcPr>
          <w:p w:rsidR="00516A79" w:rsidRPr="00516A79" w:rsidRDefault="00516A79" w:rsidP="00516A79">
            <w:pPr>
              <w:autoSpaceDE w:val="0"/>
              <w:autoSpaceDN w:val="0"/>
              <w:adjustRightInd w:val="0"/>
              <w:spacing w:before="0" w:line="276" w:lineRule="auto"/>
              <w:jc w:val="center"/>
              <w:rPr>
                <w:rFonts w:eastAsia="Calibri" w:cs="Arial"/>
                <w:b/>
                <w:bCs/>
                <w:lang w:val="sr-Cyrl-CS"/>
              </w:rPr>
            </w:pPr>
          </w:p>
        </w:tc>
      </w:tr>
      <w:tr w:rsidR="00516A79" w:rsidRPr="00516A79" w:rsidTr="00861781">
        <w:tc>
          <w:tcPr>
            <w:tcW w:w="3778" w:type="pct"/>
            <w:tcBorders>
              <w:top w:val="single" w:sz="4" w:space="0" w:color="auto"/>
              <w:left w:val="single" w:sz="4" w:space="0" w:color="auto"/>
              <w:bottom w:val="single" w:sz="4" w:space="0" w:color="auto"/>
              <w:right w:val="single" w:sz="4" w:space="0" w:color="auto"/>
            </w:tcBorders>
            <w:hideMark/>
          </w:tcPr>
          <w:p w:rsidR="00516A79" w:rsidRPr="00516A79" w:rsidRDefault="00516A79" w:rsidP="00861781">
            <w:pPr>
              <w:autoSpaceDE w:val="0"/>
              <w:autoSpaceDN w:val="0"/>
              <w:adjustRightInd w:val="0"/>
              <w:spacing w:before="0"/>
              <w:jc w:val="left"/>
              <w:rPr>
                <w:rFonts w:eastAsia="Calibri" w:cs="Arial"/>
                <w:bCs/>
                <w:lang w:val="sr-Cyrl-CS"/>
              </w:rPr>
            </w:pPr>
            <w:r w:rsidRPr="00516A79">
              <w:rPr>
                <w:rFonts w:eastAsia="Calibri" w:cs="Arial"/>
                <w:bCs/>
                <w:lang w:val="sr-Cyrl-CS"/>
              </w:rPr>
              <w:t xml:space="preserve">Сигурносни филтер на улазу у анализатор </w:t>
            </w:r>
            <w:r w:rsidRPr="00516A79">
              <w:rPr>
                <w:rFonts w:eastAsia="Calibri" w:cs="Arial"/>
                <w:bCs/>
              </w:rPr>
              <w:t>ULTRAMAT</w:t>
            </w:r>
            <w:r w:rsidRPr="00516A79">
              <w:rPr>
                <w:rFonts w:eastAsia="Calibri" w:cs="Arial"/>
                <w:bCs/>
                <w:lang w:val="sr-Cyrl-CS"/>
              </w:rPr>
              <w:t xml:space="preserve"> 23</w:t>
            </w:r>
          </w:p>
          <w:p w:rsidR="00516A79" w:rsidRPr="00516A79" w:rsidRDefault="00516A79" w:rsidP="00861781">
            <w:pPr>
              <w:autoSpaceDE w:val="0"/>
              <w:autoSpaceDN w:val="0"/>
              <w:adjustRightInd w:val="0"/>
              <w:spacing w:before="0"/>
              <w:jc w:val="left"/>
              <w:rPr>
                <w:rFonts w:eastAsia="Calibri" w:cs="Arial"/>
                <w:bCs/>
              </w:rPr>
            </w:pPr>
            <w:r w:rsidRPr="00516A79">
              <w:rPr>
                <w:rFonts w:eastAsia="Calibri" w:cs="Arial"/>
                <w:b/>
                <w:bCs/>
                <w:lang w:val="sr-Cyrl-CS"/>
              </w:rPr>
              <w:t>A5E00059149</w:t>
            </w:r>
            <w:r w:rsidRPr="00516A79">
              <w:rPr>
                <w:rFonts w:eastAsia="Calibri" w:cs="Arial"/>
                <w:bCs/>
                <w:lang w:val="sr-Cyrl-CS"/>
              </w:rPr>
              <w:t xml:space="preserve"> </w:t>
            </w:r>
          </w:p>
        </w:tc>
        <w:tc>
          <w:tcPr>
            <w:tcW w:w="1222" w:type="pct"/>
            <w:tcBorders>
              <w:top w:val="single" w:sz="4" w:space="0" w:color="auto"/>
              <w:left w:val="single" w:sz="4" w:space="0" w:color="auto"/>
              <w:bottom w:val="single" w:sz="4" w:space="0" w:color="auto"/>
              <w:right w:val="single" w:sz="4" w:space="0" w:color="auto"/>
            </w:tcBorders>
          </w:tcPr>
          <w:p w:rsidR="00516A79" w:rsidRPr="00516A79" w:rsidRDefault="00516A79" w:rsidP="00516A79">
            <w:pPr>
              <w:autoSpaceDE w:val="0"/>
              <w:autoSpaceDN w:val="0"/>
              <w:adjustRightInd w:val="0"/>
              <w:spacing w:before="0" w:line="276" w:lineRule="auto"/>
              <w:jc w:val="center"/>
              <w:rPr>
                <w:rFonts w:eastAsia="Calibri" w:cs="Arial"/>
                <w:b/>
                <w:bCs/>
                <w:lang w:val="sr-Cyrl-CS"/>
              </w:rPr>
            </w:pPr>
          </w:p>
        </w:tc>
      </w:tr>
      <w:tr w:rsidR="00516A79" w:rsidRPr="00516A79" w:rsidTr="00861781">
        <w:tc>
          <w:tcPr>
            <w:tcW w:w="3778" w:type="pct"/>
            <w:tcBorders>
              <w:top w:val="single" w:sz="4" w:space="0" w:color="auto"/>
              <w:left w:val="single" w:sz="4" w:space="0" w:color="auto"/>
              <w:bottom w:val="single" w:sz="4" w:space="0" w:color="auto"/>
              <w:right w:val="single" w:sz="4" w:space="0" w:color="auto"/>
            </w:tcBorders>
            <w:hideMark/>
          </w:tcPr>
          <w:p w:rsidR="00516A79" w:rsidRPr="00516A79" w:rsidRDefault="00516A79" w:rsidP="00861781">
            <w:pPr>
              <w:autoSpaceDE w:val="0"/>
              <w:autoSpaceDN w:val="0"/>
              <w:adjustRightInd w:val="0"/>
              <w:spacing w:before="0"/>
              <w:jc w:val="left"/>
              <w:rPr>
                <w:rFonts w:eastAsia="Calibri" w:cs="Arial"/>
                <w:bCs/>
                <w:lang w:val="sr-Cyrl-CS"/>
              </w:rPr>
            </w:pPr>
            <w:r w:rsidRPr="00516A79">
              <w:rPr>
                <w:rFonts w:eastAsia="Calibri" w:cs="Arial"/>
                <w:bCs/>
                <w:lang w:val="sr-Cyrl-CS"/>
              </w:rPr>
              <w:t xml:space="preserve">Филтерски елемент унутар анализатора </w:t>
            </w:r>
            <w:r w:rsidRPr="00516A79">
              <w:rPr>
                <w:rFonts w:eastAsia="Calibri" w:cs="Arial"/>
                <w:bCs/>
              </w:rPr>
              <w:t>ULTRAMAT</w:t>
            </w:r>
            <w:r w:rsidRPr="00516A79">
              <w:rPr>
                <w:rFonts w:eastAsia="Calibri" w:cs="Arial"/>
                <w:bCs/>
                <w:lang w:val="sr-Cyrl-CS"/>
              </w:rPr>
              <w:t xml:space="preserve"> 23</w:t>
            </w:r>
          </w:p>
          <w:p w:rsidR="00516A79" w:rsidRPr="00516A79" w:rsidRDefault="00516A79" w:rsidP="00861781">
            <w:pPr>
              <w:autoSpaceDE w:val="0"/>
              <w:autoSpaceDN w:val="0"/>
              <w:adjustRightInd w:val="0"/>
              <w:spacing w:before="0"/>
              <w:jc w:val="left"/>
              <w:rPr>
                <w:rFonts w:eastAsia="Calibri" w:cs="Arial"/>
                <w:bCs/>
              </w:rPr>
            </w:pPr>
            <w:r w:rsidRPr="00516A79">
              <w:rPr>
                <w:rFonts w:eastAsia="Calibri" w:cs="Arial"/>
                <w:b/>
                <w:bCs/>
                <w:lang w:val="sr-Cyrl-CS"/>
              </w:rPr>
              <w:t>C79127-Z400-A1</w:t>
            </w:r>
            <w:r w:rsidRPr="00516A79">
              <w:rPr>
                <w:rFonts w:eastAsia="Calibri" w:cs="Arial"/>
                <w:bCs/>
                <w:lang w:val="sr-Cyrl-CS"/>
              </w:rPr>
              <w:t xml:space="preserve"> </w:t>
            </w:r>
          </w:p>
        </w:tc>
        <w:tc>
          <w:tcPr>
            <w:tcW w:w="1222" w:type="pct"/>
            <w:tcBorders>
              <w:top w:val="single" w:sz="4" w:space="0" w:color="auto"/>
              <w:left w:val="single" w:sz="4" w:space="0" w:color="auto"/>
              <w:bottom w:val="single" w:sz="4" w:space="0" w:color="auto"/>
              <w:right w:val="single" w:sz="4" w:space="0" w:color="auto"/>
            </w:tcBorders>
          </w:tcPr>
          <w:p w:rsidR="00516A79" w:rsidRPr="00516A79" w:rsidRDefault="00516A79" w:rsidP="00516A79">
            <w:pPr>
              <w:autoSpaceDE w:val="0"/>
              <w:autoSpaceDN w:val="0"/>
              <w:adjustRightInd w:val="0"/>
              <w:spacing w:before="0" w:line="276" w:lineRule="auto"/>
              <w:jc w:val="left"/>
              <w:rPr>
                <w:rFonts w:eastAsia="Calibri" w:cs="Arial"/>
                <w:b/>
                <w:bCs/>
                <w:lang w:val="sr-Cyrl-CS"/>
              </w:rPr>
            </w:pPr>
          </w:p>
        </w:tc>
      </w:tr>
      <w:tr w:rsidR="00516A79" w:rsidRPr="00516A79" w:rsidTr="00861781">
        <w:trPr>
          <w:trHeight w:val="372"/>
        </w:trPr>
        <w:tc>
          <w:tcPr>
            <w:tcW w:w="3778" w:type="pct"/>
            <w:tcBorders>
              <w:top w:val="single" w:sz="4" w:space="0" w:color="auto"/>
              <w:left w:val="single" w:sz="4" w:space="0" w:color="auto"/>
              <w:bottom w:val="single" w:sz="4" w:space="0" w:color="auto"/>
              <w:right w:val="single" w:sz="4" w:space="0" w:color="auto"/>
            </w:tcBorders>
            <w:hideMark/>
          </w:tcPr>
          <w:p w:rsidR="00516A79" w:rsidRPr="00861781" w:rsidRDefault="00516A79" w:rsidP="00861781">
            <w:pPr>
              <w:autoSpaceDE w:val="0"/>
              <w:autoSpaceDN w:val="0"/>
              <w:adjustRightInd w:val="0"/>
              <w:spacing w:before="0"/>
              <w:jc w:val="left"/>
              <w:rPr>
                <w:rFonts w:eastAsia="Calibri" w:cs="Arial"/>
                <w:bCs/>
                <w:lang w:val="sr-Cyrl-CS"/>
              </w:rPr>
            </w:pPr>
            <w:r w:rsidRPr="00516A79">
              <w:rPr>
                <w:rFonts w:eastAsia="Calibri" w:cs="Arial"/>
                <w:bCs/>
                <w:lang w:val="sr-Cyrl-CS"/>
              </w:rPr>
              <w:t xml:space="preserve">Електрохемијски сензор кисеоника за анализатор </w:t>
            </w:r>
            <w:r w:rsidRPr="00516A79">
              <w:rPr>
                <w:rFonts w:eastAsia="Calibri" w:cs="Arial"/>
                <w:bCs/>
              </w:rPr>
              <w:t>ULTRAMAT</w:t>
            </w:r>
            <w:r w:rsidRPr="00516A79">
              <w:rPr>
                <w:rFonts w:eastAsia="Calibri" w:cs="Arial"/>
                <w:bCs/>
                <w:lang w:val="sr-Cyrl-CS"/>
              </w:rPr>
              <w:t xml:space="preserve"> 23</w:t>
            </w:r>
            <w:r w:rsidR="00861781">
              <w:rPr>
                <w:rFonts w:eastAsia="Calibri" w:cs="Arial"/>
                <w:bCs/>
                <w:lang w:val="sr-Cyrl-CS"/>
              </w:rPr>
              <w:t xml:space="preserve"> - </w:t>
            </w:r>
            <w:r w:rsidRPr="00516A79">
              <w:rPr>
                <w:rFonts w:eastAsia="Calibri" w:cs="Arial"/>
                <w:b/>
                <w:bCs/>
                <w:lang w:val="sr-Cyrl-CS"/>
              </w:rPr>
              <w:t>C79451-A3458-B55</w:t>
            </w:r>
            <w:r w:rsidRPr="00516A79">
              <w:rPr>
                <w:rFonts w:eastAsia="Calibri" w:cs="Arial"/>
                <w:bCs/>
                <w:lang w:val="sr-Cyrl-CS"/>
              </w:rPr>
              <w:t xml:space="preserve"> </w:t>
            </w:r>
          </w:p>
        </w:tc>
        <w:tc>
          <w:tcPr>
            <w:tcW w:w="1222" w:type="pct"/>
            <w:tcBorders>
              <w:top w:val="single" w:sz="4" w:space="0" w:color="auto"/>
              <w:left w:val="single" w:sz="4" w:space="0" w:color="auto"/>
              <w:bottom w:val="single" w:sz="4" w:space="0" w:color="auto"/>
              <w:right w:val="single" w:sz="4" w:space="0" w:color="auto"/>
            </w:tcBorders>
          </w:tcPr>
          <w:p w:rsidR="00516A79" w:rsidRPr="00516A79" w:rsidRDefault="00516A79" w:rsidP="00516A79">
            <w:pPr>
              <w:autoSpaceDE w:val="0"/>
              <w:autoSpaceDN w:val="0"/>
              <w:adjustRightInd w:val="0"/>
              <w:spacing w:before="0" w:line="276" w:lineRule="auto"/>
              <w:jc w:val="left"/>
              <w:rPr>
                <w:rFonts w:eastAsia="Calibri" w:cs="Arial"/>
                <w:b/>
                <w:bCs/>
                <w:lang w:val="sr-Cyrl-CS"/>
              </w:rPr>
            </w:pPr>
          </w:p>
        </w:tc>
      </w:tr>
    </w:tbl>
    <w:p w:rsidR="00CC1CE1" w:rsidRPr="00CC1CE1" w:rsidRDefault="00CC1CE1" w:rsidP="00861781">
      <w:pPr>
        <w:spacing w:before="0"/>
        <w:outlineLvl w:val="0"/>
        <w:rPr>
          <w:rFonts w:cs="Arial"/>
          <w:b/>
          <w:lang w:val="sr-Cyrl-CS" w:eastAsia="ar-SA"/>
        </w:rPr>
      </w:pPr>
      <w:r w:rsidRPr="00CC1CE1">
        <w:rPr>
          <w:rFonts w:cs="Arial"/>
          <w:b/>
          <w:lang w:val="sr-Cyrl-CS" w:eastAsia="ar-SA"/>
        </w:rPr>
        <w:t>3.</w:t>
      </w:r>
      <w:r w:rsidRPr="00CC1CE1">
        <w:rPr>
          <w:rFonts w:cs="Arial"/>
          <w:b/>
          <w:lang w:val="sr-Cyrl-RS" w:eastAsia="ar-SA"/>
        </w:rPr>
        <w:t>3.</w:t>
      </w:r>
      <w:r w:rsidRPr="00CC1CE1">
        <w:rPr>
          <w:rFonts w:cs="Arial"/>
          <w:b/>
          <w:lang w:val="sr-Cyrl-CS" w:eastAsia="ar-SA"/>
        </w:rPr>
        <w:t xml:space="preserve"> Рок извршења услуга</w:t>
      </w:r>
    </w:p>
    <w:p w:rsidR="001759FD" w:rsidRPr="001759FD" w:rsidRDefault="009C0E19" w:rsidP="00861781">
      <w:pPr>
        <w:tabs>
          <w:tab w:val="right" w:pos="10255"/>
        </w:tabs>
        <w:spacing w:before="0"/>
        <w:rPr>
          <w:rFonts w:cs="Arial"/>
          <w:color w:val="000000" w:themeColor="text1"/>
          <w:lang w:val="sr-Cyrl-RS"/>
        </w:rPr>
      </w:pPr>
      <w:r>
        <w:rPr>
          <w:rFonts w:cs="Arial"/>
          <w:color w:val="000000" w:themeColor="text1"/>
          <w:lang w:val="sr-Cyrl-RS"/>
        </w:rPr>
        <w:t xml:space="preserve">Рок извршења услуга је </w:t>
      </w:r>
      <w:r w:rsidRPr="00CC1CE1">
        <w:rPr>
          <w:rFonts w:cs="Arial"/>
          <w:color w:val="000000" w:themeColor="text1"/>
          <w:lang w:val="sr-Cyrl-RS"/>
        </w:rPr>
        <w:t>1</w:t>
      </w:r>
      <w:r w:rsidR="00866F6E">
        <w:rPr>
          <w:rFonts w:cs="Arial"/>
          <w:color w:val="000000" w:themeColor="text1"/>
          <w:lang w:val="sr-Cyrl-RS"/>
        </w:rPr>
        <w:t>2</w:t>
      </w:r>
      <w:r w:rsidRPr="00CC1CE1">
        <w:rPr>
          <w:rFonts w:cs="Arial"/>
          <w:color w:val="000000" w:themeColor="text1"/>
          <w:lang w:val="sr-Cyrl-RS"/>
        </w:rPr>
        <w:t xml:space="preserve"> (</w:t>
      </w:r>
      <w:r w:rsidR="00866F6E">
        <w:rPr>
          <w:rFonts w:cs="Arial"/>
          <w:color w:val="000000" w:themeColor="text1"/>
          <w:lang w:val="sr-Cyrl-RS"/>
        </w:rPr>
        <w:t>дванаест</w:t>
      </w:r>
      <w:r w:rsidRPr="00CC1CE1">
        <w:rPr>
          <w:rFonts w:cs="Arial"/>
          <w:color w:val="000000" w:themeColor="text1"/>
          <w:lang w:val="sr-Cyrl-RS"/>
        </w:rPr>
        <w:t xml:space="preserve">) месеци од дана </w:t>
      </w:r>
      <w:r>
        <w:rPr>
          <w:rFonts w:cs="Arial"/>
          <w:color w:val="000000" w:themeColor="text1"/>
          <w:lang w:val="sr-Cyrl-RS"/>
        </w:rPr>
        <w:t>ступања уговора на снагу</w:t>
      </w:r>
      <w:r w:rsidR="00614BA8" w:rsidRPr="00030256">
        <w:rPr>
          <w:rFonts w:cs="Arial"/>
          <w:color w:val="000000" w:themeColor="text1"/>
          <w:lang w:val="ru-RU"/>
        </w:rPr>
        <w:t>.</w:t>
      </w:r>
      <w:r w:rsidR="00E91C37" w:rsidRPr="00030256">
        <w:rPr>
          <w:rFonts w:cs="Arial"/>
          <w:color w:val="000000" w:themeColor="text1"/>
          <w:lang w:val="ru-RU"/>
        </w:rPr>
        <w:t xml:space="preserve"> </w:t>
      </w:r>
    </w:p>
    <w:p w:rsidR="00CC1CE1" w:rsidRPr="00CC1CE1" w:rsidRDefault="00CC1CE1" w:rsidP="00861781">
      <w:pPr>
        <w:spacing w:before="0"/>
        <w:ind w:left="709" w:hanging="709"/>
        <w:jc w:val="left"/>
        <w:outlineLvl w:val="0"/>
        <w:rPr>
          <w:rFonts w:cs="Arial"/>
          <w:b/>
          <w:lang w:val="sr-Cyrl-CS" w:eastAsia="ar-SA"/>
        </w:rPr>
      </w:pPr>
      <w:bookmarkStart w:id="19" w:name="_Toc441651542"/>
      <w:bookmarkStart w:id="20" w:name="_Toc442559880"/>
      <w:r w:rsidRPr="00CC1CE1">
        <w:rPr>
          <w:rFonts w:cs="Arial"/>
          <w:b/>
          <w:lang w:val="sr-Cyrl-CS" w:eastAsia="ar-SA"/>
        </w:rPr>
        <w:t>3.</w:t>
      </w:r>
      <w:r w:rsidRPr="00CC1CE1">
        <w:rPr>
          <w:rFonts w:cs="Arial"/>
          <w:b/>
          <w:lang w:val="sr-Cyrl-RS" w:eastAsia="ar-SA"/>
        </w:rPr>
        <w:t>4</w:t>
      </w:r>
      <w:r w:rsidRPr="00CC1CE1">
        <w:rPr>
          <w:rFonts w:cs="Arial"/>
          <w:b/>
          <w:lang w:val="sr-Cyrl-CS" w:eastAsia="ar-SA"/>
        </w:rPr>
        <w:t xml:space="preserve">.Место </w:t>
      </w:r>
      <w:bookmarkEnd w:id="19"/>
      <w:bookmarkEnd w:id="20"/>
      <w:r w:rsidRPr="00CC1CE1">
        <w:rPr>
          <w:rFonts w:cs="Arial"/>
          <w:b/>
          <w:lang w:val="sr-Cyrl-CS" w:eastAsia="ar-SA"/>
        </w:rPr>
        <w:t>извршења услуга</w:t>
      </w:r>
    </w:p>
    <w:p w:rsidR="00784567" w:rsidRPr="00CC1CE1" w:rsidRDefault="00CC1CE1" w:rsidP="00861781">
      <w:pPr>
        <w:spacing w:before="0"/>
        <w:rPr>
          <w:rFonts w:cs="Arial"/>
          <w:color w:val="000000" w:themeColor="text1"/>
          <w:lang w:val="sr-Cyrl-RS" w:eastAsia="zh-CN"/>
        </w:rPr>
      </w:pPr>
      <w:r w:rsidRPr="00CC1CE1">
        <w:rPr>
          <w:rFonts w:cs="Arial"/>
          <w:color w:val="000000" w:themeColor="text1"/>
          <w:lang w:val="sr-Cyrl-CS" w:eastAsia="zh-CN"/>
        </w:rPr>
        <w:t>М</w:t>
      </w:r>
      <w:r w:rsidRPr="00CC1CE1">
        <w:rPr>
          <w:rFonts w:cs="Arial"/>
          <w:color w:val="000000" w:themeColor="text1"/>
          <w:lang w:val="ru-RU" w:eastAsia="zh-CN"/>
        </w:rPr>
        <w:t>есто извршења:</w:t>
      </w:r>
      <w:r w:rsidRPr="00CC1CE1">
        <w:rPr>
          <w:rFonts w:cs="Arial"/>
          <w:color w:val="000000" w:themeColor="text1"/>
          <w:lang w:val="sr-Cyrl-RS" w:eastAsia="zh-CN"/>
        </w:rPr>
        <w:t xml:space="preserve"> Огранак ТЕНТ, локација ТЕ Колубара</w:t>
      </w:r>
      <w:r w:rsidR="00E91C37">
        <w:rPr>
          <w:rFonts w:cs="Arial"/>
          <w:color w:val="000000" w:themeColor="text1"/>
          <w:lang w:val="sr-Cyrl-RS" w:eastAsia="zh-CN"/>
        </w:rPr>
        <w:t>, 3. октобар 146, Велики Цр</w:t>
      </w:r>
      <w:r w:rsidR="00B06B7D">
        <w:rPr>
          <w:rFonts w:cs="Arial"/>
          <w:color w:val="000000" w:themeColor="text1"/>
          <w:lang w:val="sr-Cyrl-RS" w:eastAsia="zh-CN"/>
        </w:rPr>
        <w:t>љени и друге локације Наручиоца</w:t>
      </w:r>
      <w:r w:rsidR="00784567">
        <w:rPr>
          <w:rFonts w:cs="Arial"/>
          <w:color w:val="000000" w:themeColor="text1"/>
          <w:lang w:val="sr-Cyrl-RS" w:eastAsia="zh-CN"/>
        </w:rPr>
        <w:t>,</w:t>
      </w:r>
      <w:r w:rsidR="00B06B7D">
        <w:rPr>
          <w:rFonts w:cs="Arial"/>
          <w:color w:val="000000" w:themeColor="text1"/>
          <w:lang w:val="sr-Cyrl-RS" w:eastAsia="zh-CN"/>
        </w:rPr>
        <w:t xml:space="preserve"> </w:t>
      </w:r>
      <w:r w:rsidR="00784567">
        <w:rPr>
          <w:rFonts w:cs="Arial"/>
          <w:color w:val="000000" w:themeColor="text1"/>
          <w:lang w:val="sr-Cyrl-RS" w:eastAsia="zh-CN"/>
        </w:rPr>
        <w:t>на захтев Наручиоца и уз сагласност изабраног понуђача.</w:t>
      </w:r>
    </w:p>
    <w:p w:rsidR="00CC1CE1" w:rsidRPr="00CC1CE1" w:rsidRDefault="00CC1CE1" w:rsidP="00861781">
      <w:pPr>
        <w:spacing w:before="0"/>
        <w:ind w:left="709" w:hanging="709"/>
        <w:jc w:val="left"/>
        <w:outlineLvl w:val="0"/>
        <w:rPr>
          <w:rFonts w:cs="Arial"/>
          <w:b/>
          <w:lang w:val="sr-Cyrl-CS" w:eastAsia="ar-SA"/>
        </w:rPr>
      </w:pPr>
      <w:r w:rsidRPr="00CC1CE1">
        <w:rPr>
          <w:rFonts w:cs="Arial"/>
          <w:b/>
          <w:lang w:val="ru-RU" w:eastAsia="ar-SA"/>
        </w:rPr>
        <w:t>3.</w:t>
      </w:r>
      <w:r w:rsidRPr="00CC1CE1">
        <w:rPr>
          <w:rFonts w:cs="Arial"/>
          <w:b/>
          <w:lang w:val="sr-Cyrl-RS" w:eastAsia="ar-SA"/>
        </w:rPr>
        <w:t>5</w:t>
      </w:r>
      <w:r w:rsidRPr="00CC1CE1">
        <w:rPr>
          <w:rFonts w:cs="Arial"/>
          <w:b/>
          <w:lang w:val="ru-RU" w:eastAsia="ar-SA"/>
        </w:rPr>
        <w:t xml:space="preserve">. </w:t>
      </w:r>
      <w:r w:rsidRPr="00CC1CE1">
        <w:rPr>
          <w:rFonts w:cs="Arial"/>
          <w:b/>
          <w:lang w:val="sr-Cyrl-CS" w:eastAsia="ar-SA"/>
        </w:rPr>
        <w:t>Квалитативни и квантитативни пријем</w:t>
      </w:r>
    </w:p>
    <w:p w:rsidR="00AE4C59" w:rsidRPr="00CC1CE1" w:rsidRDefault="00AE4C59" w:rsidP="00861781">
      <w:pPr>
        <w:tabs>
          <w:tab w:val="left" w:pos="567"/>
        </w:tabs>
        <w:spacing w:before="0"/>
        <w:rPr>
          <w:rFonts w:cs="Arial"/>
          <w:lang w:val="ru-RU"/>
        </w:rPr>
      </w:pPr>
      <w:r w:rsidRPr="00CC1CE1">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sidR="003656E4">
        <w:rPr>
          <w:rFonts w:cs="Arial"/>
          <w:lang w:val="ru-RU"/>
        </w:rPr>
        <w:t>Наручиоца</w:t>
      </w:r>
      <w:r w:rsidRPr="00CC1CE1">
        <w:rPr>
          <w:rFonts w:cs="Arial"/>
          <w:lang w:val="ru-RU"/>
        </w:rPr>
        <w:t xml:space="preserve"> у</w:t>
      </w:r>
      <w:r w:rsidRPr="00CC1CE1">
        <w:rPr>
          <w:rFonts w:cs="Arial"/>
          <w:lang w:val="sr-Cyrl-RS"/>
        </w:rPr>
        <w:t xml:space="preserve"> ТЕ Колубара, Велики Црљени</w:t>
      </w:r>
      <w:r w:rsidRPr="00CC1CE1">
        <w:rPr>
          <w:rFonts w:cs="Arial"/>
          <w:lang w:val="ru-RU"/>
        </w:rPr>
        <w:t>.</w:t>
      </w:r>
    </w:p>
    <w:p w:rsidR="00AE4C59" w:rsidRPr="00CC1CE1" w:rsidRDefault="00AE4C59" w:rsidP="00861781">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w:t>
      </w:r>
      <w:r w:rsidR="003656E4">
        <w:rPr>
          <w:rFonts w:cs="Arial"/>
          <w:lang w:val="ru-RU"/>
        </w:rPr>
        <w:t>Наручилац</w:t>
      </w:r>
      <w:r w:rsidRPr="00CC1CE1">
        <w:rPr>
          <w:rFonts w:cs="Arial"/>
          <w:lang w:val="ru-RU"/>
        </w:rPr>
        <w:t xml:space="preserve"> је дужан да рекламацију записнички констатује и исту одмах достави </w:t>
      </w:r>
      <w:r w:rsidR="003656E4">
        <w:rPr>
          <w:rFonts w:cs="Arial"/>
          <w:lang w:val="ru-RU"/>
        </w:rPr>
        <w:t>изабраном понуђачу</w:t>
      </w:r>
      <w:r w:rsidRPr="00CC1CE1">
        <w:rPr>
          <w:rFonts w:cs="Arial"/>
          <w:lang w:val="ru-RU"/>
        </w:rPr>
        <w:t xml:space="preserve">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AE4C59" w:rsidRPr="007750A1" w:rsidRDefault="003656E4" w:rsidP="00861781">
      <w:pPr>
        <w:tabs>
          <w:tab w:val="left" w:pos="567"/>
        </w:tabs>
        <w:spacing w:before="0"/>
        <w:rPr>
          <w:rFonts w:cs="Arial"/>
          <w:lang w:val="ru-RU"/>
        </w:rPr>
      </w:pPr>
      <w:r>
        <w:rPr>
          <w:rFonts w:cs="Arial"/>
          <w:lang w:val="ru-RU"/>
        </w:rPr>
        <w:t>Изабрани понуђач</w:t>
      </w:r>
      <w:r w:rsidR="00AE4C59" w:rsidRPr="00CC1CE1">
        <w:rPr>
          <w:rFonts w:cs="Arial"/>
          <w:lang w:val="ru-RU"/>
        </w:rPr>
        <w:t xml:space="preserve">  се обавезује да недостатке установљене од стране </w:t>
      </w:r>
      <w:r>
        <w:rPr>
          <w:rFonts w:cs="Arial"/>
          <w:lang w:val="ru-RU"/>
        </w:rPr>
        <w:t>Наручиоца</w:t>
      </w:r>
      <w:r w:rsidR="00AE4C59" w:rsidRPr="00CC1CE1">
        <w:rPr>
          <w:rFonts w:cs="Arial"/>
          <w:lang w:val="ru-RU"/>
        </w:rPr>
        <w:t xml:space="preserve"> приликом квантитативног и квалитативног пријема отклони у року од </w:t>
      </w:r>
      <w:r w:rsidR="00AE4C59" w:rsidRPr="00CC1CE1">
        <w:rPr>
          <w:rFonts w:cs="Arial"/>
          <w:lang w:val="sr-Cyrl-RS"/>
        </w:rPr>
        <w:t xml:space="preserve">10 </w:t>
      </w:r>
      <w:r w:rsidR="00AE4C59" w:rsidRPr="00CC1CE1">
        <w:rPr>
          <w:rFonts w:cs="Arial"/>
          <w:lang w:val="ru-RU"/>
        </w:rPr>
        <w:t xml:space="preserve">(словима: </w:t>
      </w:r>
      <w:r w:rsidR="00AE4C59" w:rsidRPr="00CC1CE1">
        <w:rPr>
          <w:rFonts w:cs="Arial"/>
          <w:lang w:val="sr-Cyrl-RS"/>
        </w:rPr>
        <w:t>десет</w:t>
      </w:r>
      <w:r w:rsidR="00AE4C59" w:rsidRPr="00CC1CE1">
        <w:rPr>
          <w:rFonts w:cs="Arial"/>
          <w:lang w:val="ru-RU"/>
        </w:rPr>
        <w:t>дана) од момента пријема рекламације о свом трошку.</w:t>
      </w:r>
    </w:p>
    <w:p w:rsidR="00A808A5" w:rsidRPr="00CC1CE1" w:rsidRDefault="00A808A5" w:rsidP="00861781">
      <w:pPr>
        <w:spacing w:before="0"/>
        <w:ind w:left="709" w:hanging="709"/>
        <w:jc w:val="left"/>
        <w:outlineLvl w:val="0"/>
        <w:rPr>
          <w:rFonts w:cs="Arial"/>
          <w:b/>
          <w:color w:val="00B0F0"/>
          <w:lang w:val="sr-Cyrl-CS" w:eastAsia="ar-SA"/>
        </w:rPr>
      </w:pPr>
      <w:r w:rsidRPr="00CC1CE1">
        <w:rPr>
          <w:rFonts w:cs="Arial"/>
          <w:b/>
          <w:lang w:val="ru-RU" w:eastAsia="ar-SA"/>
        </w:rPr>
        <w:t>3.</w:t>
      </w:r>
      <w:r w:rsidRPr="00CC1CE1">
        <w:rPr>
          <w:rFonts w:cs="Arial"/>
          <w:b/>
          <w:lang w:val="sr-Cyrl-RS" w:eastAsia="ar-SA"/>
        </w:rPr>
        <w:t>6</w:t>
      </w:r>
      <w:r w:rsidRPr="00CC1CE1">
        <w:rPr>
          <w:rFonts w:cs="Arial"/>
          <w:b/>
          <w:lang w:val="ru-RU" w:eastAsia="ar-SA"/>
        </w:rPr>
        <w:t xml:space="preserve">. </w:t>
      </w:r>
      <w:r w:rsidRPr="00CC1CE1">
        <w:rPr>
          <w:rFonts w:cs="Arial"/>
          <w:b/>
          <w:lang w:val="sr-Cyrl-CS" w:eastAsia="ar-SA"/>
        </w:rPr>
        <w:t>Гарантни рок</w:t>
      </w:r>
    </w:p>
    <w:p w:rsidR="00A808A5" w:rsidRPr="00DF321C" w:rsidRDefault="00A808A5" w:rsidP="00861781">
      <w:pPr>
        <w:spacing w:before="0"/>
        <w:rPr>
          <w:rFonts w:cs="Arial"/>
          <w:color w:val="000000" w:themeColor="text1"/>
          <w:lang w:val="sr-Cyrl-RS" w:eastAsia="zh-CN"/>
        </w:rPr>
      </w:pPr>
      <w:r w:rsidRPr="00030256">
        <w:rPr>
          <w:rFonts w:cs="Arial"/>
          <w:color w:val="000000" w:themeColor="text1"/>
          <w:lang w:val="ru-RU" w:eastAsia="zh-CN"/>
        </w:rPr>
        <w:t>Гарантни рок за предмет набавке је</w:t>
      </w:r>
      <w:r>
        <w:rPr>
          <w:rFonts w:cs="Arial"/>
          <w:color w:val="000000" w:themeColor="text1"/>
          <w:lang w:val="sr-Cyrl-RS" w:eastAsia="zh-CN"/>
        </w:rPr>
        <w:t xml:space="preserve">: </w:t>
      </w:r>
      <w:r w:rsidRPr="00030256">
        <w:rPr>
          <w:rFonts w:cs="Arial"/>
          <w:color w:val="000000" w:themeColor="text1"/>
          <w:lang w:val="ru-RU" w:eastAsia="zh-CN"/>
        </w:rPr>
        <w:t xml:space="preserve">минимум </w:t>
      </w:r>
      <w:r w:rsidRPr="007650A6">
        <w:rPr>
          <w:rFonts w:cs="Arial"/>
          <w:color w:val="000000" w:themeColor="text1"/>
          <w:lang w:val="sr-Cyrl-RS" w:eastAsia="zh-CN"/>
        </w:rPr>
        <w:t>12</w:t>
      </w:r>
      <w:r w:rsidRPr="007650A6">
        <w:rPr>
          <w:rFonts w:cs="Arial"/>
          <w:color w:val="000000" w:themeColor="text1"/>
          <w:lang w:val="sr-Cyrl-CS" w:eastAsia="zh-CN"/>
        </w:rPr>
        <w:t xml:space="preserve"> месеца </w:t>
      </w:r>
      <w:r w:rsidR="00DF321C">
        <w:rPr>
          <w:rFonts w:cs="Arial"/>
          <w:lang w:val="sr-Cyrl-RS"/>
        </w:rPr>
        <w:t xml:space="preserve">од дана </w:t>
      </w:r>
      <w:r w:rsidR="00DF321C" w:rsidRPr="00030256">
        <w:rPr>
          <w:rFonts w:cs="Arial"/>
          <w:lang w:val="ru-RU"/>
        </w:rPr>
        <w:t>сачи</w:t>
      </w:r>
      <w:r w:rsidR="00DF321C">
        <w:rPr>
          <w:rFonts w:cs="Arial"/>
          <w:lang w:val="sr-Cyrl-RS"/>
        </w:rPr>
        <w:t>њавања</w:t>
      </w:r>
      <w:r w:rsidR="00DF321C" w:rsidRPr="00030256">
        <w:rPr>
          <w:rFonts w:cs="Arial"/>
          <w:lang w:val="ru-RU"/>
        </w:rPr>
        <w:t>, потпис</w:t>
      </w:r>
      <w:r w:rsidR="00DF321C">
        <w:rPr>
          <w:rFonts w:cs="Arial"/>
          <w:lang w:val="sr-Cyrl-RS"/>
        </w:rPr>
        <w:t xml:space="preserve">ивања </w:t>
      </w:r>
      <w:r w:rsidR="00DF321C" w:rsidRPr="00030256">
        <w:rPr>
          <w:rFonts w:cs="Arial"/>
          <w:lang w:val="ru-RU"/>
        </w:rPr>
        <w:t xml:space="preserve"> и вериф</w:t>
      </w:r>
      <w:r w:rsidR="00DF321C">
        <w:rPr>
          <w:rFonts w:cs="Arial"/>
          <w:lang w:val="sr-Cyrl-RS"/>
        </w:rPr>
        <w:t>иковања</w:t>
      </w:r>
      <w:r w:rsidR="00DF321C" w:rsidRPr="00030256">
        <w:rPr>
          <w:rFonts w:cs="Arial"/>
          <w:lang w:val="ru-RU"/>
        </w:rPr>
        <w:t xml:space="preserve"> Записник</w:t>
      </w:r>
      <w:r w:rsidR="00DF321C">
        <w:rPr>
          <w:rFonts w:cs="Arial"/>
          <w:lang w:val="sr-Cyrl-RS"/>
        </w:rPr>
        <w:t>а</w:t>
      </w:r>
      <w:r w:rsidR="00DF321C" w:rsidRPr="00030256">
        <w:rPr>
          <w:rFonts w:cs="Arial"/>
          <w:lang w:val="ru-RU"/>
        </w:rPr>
        <w:t xml:space="preserve"> о квалитативном и квантитативном пријему услуга</w:t>
      </w:r>
      <w:r w:rsidR="00DF321C">
        <w:rPr>
          <w:rFonts w:cs="Arial"/>
          <w:lang w:val="sr-Cyrl-RS"/>
        </w:rPr>
        <w:t>.</w:t>
      </w:r>
    </w:p>
    <w:p w:rsidR="00D87582" w:rsidRPr="00861781" w:rsidRDefault="00A808A5" w:rsidP="00CC1CE1">
      <w:pPr>
        <w:spacing w:before="0"/>
        <w:rPr>
          <w:rFonts w:cs="Arial"/>
          <w:color w:val="000000" w:themeColor="text1"/>
          <w:lang w:val="sr-Cyrl-RS" w:eastAsia="zh-CN"/>
        </w:rPr>
      </w:pPr>
      <w:r w:rsidRPr="007650A6">
        <w:rPr>
          <w:rFonts w:cs="Arial"/>
          <w:color w:val="000000" w:themeColor="text1"/>
          <w:lang w:val="sr-Cyrl-CS" w:eastAsia="zh-CN"/>
        </w:rPr>
        <w:t xml:space="preserve">Изабрани </w:t>
      </w:r>
      <w:r w:rsidRPr="00030256">
        <w:rPr>
          <w:rFonts w:cs="Arial"/>
          <w:color w:val="000000" w:themeColor="text1"/>
          <w:lang w:val="ru-RU" w:eastAsia="zh-CN"/>
        </w:rPr>
        <w:t>Понуђач је дужан да о свом трошку отклони све евентуалне недостатке у току трајања гарантног рока</w:t>
      </w:r>
    </w:p>
    <w:p w:rsidR="000D047F" w:rsidRPr="001759FD" w:rsidRDefault="002227D2" w:rsidP="00F409A6">
      <w:pPr>
        <w:pStyle w:val="Heading10"/>
        <w:numPr>
          <w:ilvl w:val="0"/>
          <w:numId w:val="14"/>
        </w:numPr>
        <w:jc w:val="both"/>
        <w:rPr>
          <w:rFonts w:cs="Arial"/>
          <w:lang w:val="sr-Cyrl-RS"/>
        </w:rPr>
      </w:pPr>
      <w:bookmarkStart w:id="21" w:name="_Toc442559884"/>
      <w:r w:rsidRPr="007650A6">
        <w:rPr>
          <w:rFonts w:cs="Arial"/>
        </w:rPr>
        <w:lastRenderedPageBreak/>
        <w:t>УСЛОВИ ЗА УЧЕШЋЕ У ПОСТУПКУ ЈАВНЕ НАБАВКЕ ИЗ ЧЛ</w:t>
      </w:r>
      <w:r w:rsidRPr="009C549E">
        <w:rPr>
          <w:rFonts w:cs="Arial"/>
        </w:rPr>
        <w:t xml:space="preserve">. 75. </w:t>
      </w:r>
      <w:r w:rsidRPr="009C549E">
        <w:rPr>
          <w:rFonts w:cs="Arial"/>
          <w:lang w:val="sr-Cyrl-RS"/>
        </w:rPr>
        <w:t>И 76.</w:t>
      </w:r>
      <w:r w:rsidRPr="009C549E">
        <w:rPr>
          <w:rFonts w:cs="Arial"/>
        </w:rPr>
        <w:t xml:space="preserve"> ЗАКОНА О</w:t>
      </w:r>
      <w:r w:rsidRPr="007650A6">
        <w:rPr>
          <w:rFonts w:cs="Arial"/>
        </w:rPr>
        <w:t xml:space="preserve">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CC1CE1" w:rsidRPr="00CC1CE1" w:rsidTr="00DE1341">
        <w:trPr>
          <w:trHeight w:val="524"/>
          <w:jc w:val="center"/>
        </w:trPr>
        <w:tc>
          <w:tcPr>
            <w:tcW w:w="729" w:type="dxa"/>
            <w:vAlign w:val="center"/>
          </w:tcPr>
          <w:p w:rsidR="00CC1CE1" w:rsidRPr="00CC1CE1" w:rsidRDefault="00CC1CE1" w:rsidP="00CC1CE1">
            <w:pPr>
              <w:jc w:val="center"/>
              <w:rPr>
                <w:rFonts w:cs="Arial"/>
                <w:b/>
              </w:rPr>
            </w:pPr>
            <w:r w:rsidRPr="00CC1CE1">
              <w:rPr>
                <w:rFonts w:cs="Arial"/>
                <w:b/>
              </w:rPr>
              <w:t>Ред. бр.</w:t>
            </w:r>
          </w:p>
        </w:tc>
        <w:tc>
          <w:tcPr>
            <w:tcW w:w="8430" w:type="dxa"/>
            <w:vAlign w:val="center"/>
          </w:tcPr>
          <w:p w:rsidR="00CC1CE1" w:rsidRPr="00CC1CE1" w:rsidRDefault="00CC1CE1" w:rsidP="009373FA">
            <w:pPr>
              <w:spacing w:before="0"/>
              <w:ind w:right="-180"/>
              <w:jc w:val="center"/>
              <w:rPr>
                <w:rFonts w:cs="Arial"/>
                <w:b/>
                <w:lang w:val="ru-RU"/>
              </w:rPr>
            </w:pPr>
            <w:r w:rsidRPr="00CC1CE1">
              <w:rPr>
                <w:rFonts w:cs="Arial"/>
                <w:b/>
                <w:lang w:val="ru-RU"/>
              </w:rPr>
              <w:t xml:space="preserve">4.1  ОБАВЕЗНИ УСЛОВИ </w:t>
            </w:r>
          </w:p>
          <w:p w:rsidR="00CC1CE1" w:rsidRPr="00CC1CE1" w:rsidRDefault="00CC1CE1" w:rsidP="009373FA">
            <w:pPr>
              <w:spacing w:before="0"/>
              <w:jc w:val="center"/>
              <w:rPr>
                <w:rFonts w:cs="Arial"/>
                <w:b/>
                <w:color w:val="FF0000"/>
              </w:rPr>
            </w:pPr>
            <w:r w:rsidRPr="00CC1CE1">
              <w:rPr>
                <w:rFonts w:cs="Arial"/>
                <w:b/>
                <w:lang w:val="ru-RU"/>
              </w:rPr>
              <w:t xml:space="preserve">ЗА УЧЕШЋЕ У ПОСТУПКУ ЈАВНЕ НАБАВКЕ ИЗ ЧЛАНА 75. </w:t>
            </w:r>
            <w:r w:rsidRPr="00CC1CE1">
              <w:rPr>
                <w:rFonts w:cs="Arial"/>
                <w:b/>
              </w:rPr>
              <w:t>ЗАКОНА</w:t>
            </w:r>
          </w:p>
        </w:tc>
      </w:tr>
      <w:tr w:rsidR="00CC1CE1" w:rsidRPr="00030256" w:rsidTr="00DE1341">
        <w:trPr>
          <w:jc w:val="center"/>
        </w:trPr>
        <w:tc>
          <w:tcPr>
            <w:tcW w:w="729" w:type="dxa"/>
            <w:vAlign w:val="center"/>
          </w:tcPr>
          <w:p w:rsidR="00CC1CE1" w:rsidRPr="00CC1CE1" w:rsidRDefault="00CC1CE1" w:rsidP="00CC1CE1">
            <w:pPr>
              <w:jc w:val="center"/>
              <w:rPr>
                <w:rFonts w:cs="Arial"/>
              </w:rPr>
            </w:pPr>
            <w:r w:rsidRPr="00CC1CE1">
              <w:rPr>
                <w:rFonts w:cs="Arial"/>
              </w:rPr>
              <w:t>1.</w:t>
            </w:r>
          </w:p>
        </w:tc>
        <w:tc>
          <w:tcPr>
            <w:tcW w:w="8430" w:type="dxa"/>
            <w:vAlign w:val="center"/>
          </w:tcPr>
          <w:p w:rsidR="00CC1CE1" w:rsidRPr="00CC1CE1" w:rsidRDefault="00CC1CE1" w:rsidP="00DA4917">
            <w:pPr>
              <w:autoSpaceDE w:val="0"/>
              <w:autoSpaceDN w:val="0"/>
              <w:adjustRightInd w:val="0"/>
              <w:spacing w:before="0"/>
              <w:rPr>
                <w:rFonts w:cs="Arial"/>
                <w:b/>
                <w:u w:val="single"/>
                <w:lang w:val="ru-RU"/>
              </w:rPr>
            </w:pPr>
            <w:r w:rsidRPr="00CC1CE1">
              <w:rPr>
                <w:rFonts w:cs="Arial"/>
                <w:b/>
                <w:u w:val="single"/>
                <w:lang w:val="ru-RU"/>
              </w:rPr>
              <w:t>Услов:</w:t>
            </w:r>
          </w:p>
          <w:p w:rsidR="00CC1CE1" w:rsidRPr="00CC1CE1" w:rsidRDefault="00CC1CE1" w:rsidP="00DA4917">
            <w:pPr>
              <w:autoSpaceDE w:val="0"/>
              <w:autoSpaceDN w:val="0"/>
              <w:adjustRightInd w:val="0"/>
              <w:spacing w:before="0"/>
              <w:rPr>
                <w:rFonts w:cs="Arial"/>
                <w:lang w:val="ru-RU"/>
              </w:rPr>
            </w:pPr>
            <w:r w:rsidRPr="00CC1CE1">
              <w:rPr>
                <w:rFonts w:cs="Arial"/>
                <w:lang w:val="pl-PL"/>
              </w:rPr>
              <w:t>Да је понуђач регистрован код надлежног органа, односно уписан у одговарајући регистар</w:t>
            </w:r>
          </w:p>
          <w:p w:rsidR="00CC1CE1" w:rsidRPr="00CC1CE1" w:rsidRDefault="00CC1CE1" w:rsidP="00CC1CE1">
            <w:pPr>
              <w:autoSpaceDE w:val="0"/>
              <w:autoSpaceDN w:val="0"/>
              <w:adjustRightInd w:val="0"/>
              <w:rPr>
                <w:rFonts w:cs="Arial"/>
                <w:b/>
                <w:u w:val="single"/>
                <w:lang w:val="ru-RU"/>
              </w:rPr>
            </w:pPr>
            <w:r w:rsidRPr="00CC1CE1">
              <w:rPr>
                <w:rFonts w:cs="Arial"/>
                <w:b/>
                <w:u w:val="single"/>
                <w:lang w:val="ru-RU"/>
              </w:rPr>
              <w:t xml:space="preserve">Доказ: </w:t>
            </w:r>
          </w:p>
          <w:p w:rsidR="00CC1CE1" w:rsidRPr="00CC1CE1" w:rsidRDefault="00CC1CE1" w:rsidP="00DA4917">
            <w:pPr>
              <w:tabs>
                <w:tab w:val="left" w:pos="680"/>
              </w:tabs>
              <w:snapToGrid w:val="0"/>
              <w:spacing w:before="0"/>
              <w:rPr>
                <w:rFonts w:eastAsia="Calibri" w:cs="Arial"/>
                <w:lang w:val="ru-RU"/>
              </w:rPr>
            </w:pPr>
            <w:r w:rsidRPr="00CC1CE1">
              <w:rPr>
                <w:rFonts w:eastAsia="Calibri" w:cs="Arial"/>
                <w:lang w:val="ru-RU"/>
              </w:rPr>
              <w:t xml:space="preserve">- </w:t>
            </w:r>
            <w:r w:rsidRPr="00CC1CE1">
              <w:rPr>
                <w:rFonts w:eastAsia="Calibri" w:cs="Arial"/>
                <w:b/>
                <w:lang w:val="ru-RU"/>
              </w:rPr>
              <w:t>за правно лице:</w:t>
            </w:r>
            <w:r w:rsidRPr="00CC1CE1">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C1CE1" w:rsidRPr="00CC1CE1" w:rsidRDefault="00CC1CE1" w:rsidP="00DA4917">
            <w:pPr>
              <w:tabs>
                <w:tab w:val="left" w:pos="680"/>
              </w:tabs>
              <w:snapToGrid w:val="0"/>
              <w:spacing w:before="0"/>
              <w:rPr>
                <w:rFonts w:eastAsia="Calibri" w:cs="Arial"/>
                <w:lang w:val="ru-RU"/>
              </w:rPr>
            </w:pPr>
            <w:r w:rsidRPr="00CC1CE1">
              <w:rPr>
                <w:rFonts w:eastAsia="Calibri" w:cs="Arial"/>
                <w:lang w:val="ru-RU"/>
              </w:rPr>
              <w:t xml:space="preserve">- </w:t>
            </w:r>
            <w:r w:rsidRPr="00CC1CE1">
              <w:rPr>
                <w:rFonts w:eastAsia="Calibri" w:cs="Arial"/>
                <w:b/>
                <w:lang w:val="ru-RU"/>
              </w:rPr>
              <w:t xml:space="preserve">за предузетнике: </w:t>
            </w:r>
            <w:r w:rsidRPr="00CC1CE1">
              <w:rPr>
                <w:rFonts w:eastAsia="Calibri" w:cs="Arial"/>
                <w:lang w:val="ru-RU"/>
              </w:rPr>
              <w:t xml:space="preserve">Извод из регистра Агенције за привредне регистре, односно извод из одговарајућег регистра </w:t>
            </w:r>
          </w:p>
          <w:p w:rsidR="00CC1CE1" w:rsidRPr="00CC1CE1" w:rsidRDefault="00CC1CE1" w:rsidP="00CC1CE1">
            <w:pPr>
              <w:autoSpaceDE w:val="0"/>
              <w:autoSpaceDN w:val="0"/>
              <w:adjustRightInd w:val="0"/>
              <w:rPr>
                <w:rFonts w:eastAsia="Calibri" w:cs="Arial"/>
              </w:rPr>
            </w:pPr>
            <w:r w:rsidRPr="00CC1CE1">
              <w:rPr>
                <w:rFonts w:eastAsia="Calibri" w:cs="Arial"/>
              </w:rPr>
              <w:t xml:space="preserve">Напомена: </w:t>
            </w:r>
          </w:p>
          <w:p w:rsidR="00CC1CE1" w:rsidRPr="00CC1CE1" w:rsidRDefault="00CC1CE1" w:rsidP="00F409A6">
            <w:pPr>
              <w:numPr>
                <w:ilvl w:val="0"/>
                <w:numId w:val="19"/>
              </w:numPr>
              <w:tabs>
                <w:tab w:val="left" w:pos="680"/>
              </w:tabs>
              <w:snapToGrid w:val="0"/>
              <w:spacing w:before="0"/>
              <w:ind w:left="714" w:hanging="357"/>
              <w:contextualSpacing/>
              <w:rPr>
                <w:rFonts w:eastAsia="Calibri" w:cs="Arial"/>
                <w:lang w:val="ru-RU"/>
              </w:rPr>
            </w:pPr>
            <w:r w:rsidRPr="00CC1CE1">
              <w:rPr>
                <w:rFonts w:eastAsia="Calibri" w:cs="Arial"/>
                <w:lang w:val="ru-RU"/>
              </w:rPr>
              <w:t xml:space="preserve">У случају да понуду подноси група понуђача, овај доказ доставити за сваког </w:t>
            </w:r>
            <w:r w:rsidRPr="00CC1CE1">
              <w:rPr>
                <w:rFonts w:eastAsia="Calibri" w:cs="Arial"/>
                <w:lang w:val="sr-Cyrl-CS"/>
              </w:rPr>
              <w:t>члана групе понуђача</w:t>
            </w:r>
          </w:p>
          <w:p w:rsidR="00CC1CE1" w:rsidRPr="00CC1CE1" w:rsidRDefault="00CC1CE1" w:rsidP="00F409A6">
            <w:pPr>
              <w:numPr>
                <w:ilvl w:val="0"/>
                <w:numId w:val="15"/>
              </w:numPr>
              <w:tabs>
                <w:tab w:val="left" w:pos="680"/>
              </w:tabs>
              <w:snapToGrid w:val="0"/>
              <w:spacing w:before="0"/>
              <w:ind w:left="714" w:hanging="357"/>
              <w:contextualSpacing/>
              <w:jc w:val="left"/>
              <w:rPr>
                <w:rFonts w:cs="Arial"/>
                <w:lang w:val="ru-RU"/>
              </w:rPr>
            </w:pPr>
            <w:r w:rsidRPr="00CC1CE1">
              <w:rPr>
                <w:rFonts w:eastAsia="Calibri" w:cs="Arial"/>
                <w:lang w:val="ru-RU"/>
              </w:rPr>
              <w:t>У случају да понуђач подноси понуду са подизвођачем, овај доказ доставити и за сваког подизвођача</w:t>
            </w:r>
          </w:p>
        </w:tc>
      </w:tr>
      <w:tr w:rsidR="00CC1CE1" w:rsidRPr="00030256" w:rsidTr="00861781">
        <w:trPr>
          <w:trHeight w:val="2337"/>
          <w:jc w:val="center"/>
        </w:trPr>
        <w:tc>
          <w:tcPr>
            <w:tcW w:w="729" w:type="dxa"/>
            <w:vAlign w:val="center"/>
          </w:tcPr>
          <w:p w:rsidR="00CC1CE1" w:rsidRPr="00CC1CE1" w:rsidRDefault="00CC1CE1" w:rsidP="00861781">
            <w:pPr>
              <w:spacing w:before="0"/>
              <w:jc w:val="center"/>
              <w:rPr>
                <w:rFonts w:cs="Arial"/>
              </w:rPr>
            </w:pPr>
            <w:r w:rsidRPr="00CC1CE1">
              <w:rPr>
                <w:rFonts w:cs="Arial"/>
              </w:rPr>
              <w:t>2.</w:t>
            </w:r>
          </w:p>
        </w:tc>
        <w:tc>
          <w:tcPr>
            <w:tcW w:w="8430" w:type="dxa"/>
            <w:vAlign w:val="center"/>
          </w:tcPr>
          <w:p w:rsidR="00CC1CE1" w:rsidRPr="00CC1CE1" w:rsidRDefault="00CC1CE1" w:rsidP="00861781">
            <w:pPr>
              <w:autoSpaceDE w:val="0"/>
              <w:autoSpaceDN w:val="0"/>
              <w:adjustRightInd w:val="0"/>
              <w:spacing w:before="0"/>
              <w:jc w:val="left"/>
              <w:rPr>
                <w:rFonts w:cs="Arial"/>
                <w:lang w:val="sr-Latn-CS" w:eastAsia="sr-Latn-CS"/>
              </w:rPr>
            </w:pPr>
            <w:r w:rsidRPr="00CC1CE1">
              <w:rPr>
                <w:rFonts w:cs="Arial"/>
                <w:b/>
                <w:u w:val="single"/>
                <w:lang w:val="sr-Latn-CS" w:eastAsia="sr-Latn-CS"/>
              </w:rPr>
              <w:t>Услов:</w:t>
            </w:r>
            <w:r w:rsidRPr="00CC1CE1">
              <w:rPr>
                <w:rFonts w:cs="Arial"/>
                <w:lang w:val="sr-Latn-CS" w:eastAsia="sr-Latn-CS"/>
              </w:rPr>
              <w:t xml:space="preserve"> </w:t>
            </w:r>
          </w:p>
          <w:p w:rsidR="00CC1CE1" w:rsidRPr="00CC1CE1" w:rsidRDefault="00CC1CE1" w:rsidP="00861781">
            <w:pPr>
              <w:autoSpaceDE w:val="0"/>
              <w:autoSpaceDN w:val="0"/>
              <w:adjustRightInd w:val="0"/>
              <w:spacing w:before="0"/>
              <w:jc w:val="left"/>
              <w:rPr>
                <w:rFonts w:cs="Arial"/>
                <w:lang w:val="sr-Latn-CS" w:eastAsia="sr-Latn-CS"/>
              </w:rPr>
            </w:pPr>
            <w:r w:rsidRPr="00CC1CE1">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C1CE1" w:rsidRPr="00CC1CE1" w:rsidRDefault="00CC1CE1" w:rsidP="00861781">
            <w:pPr>
              <w:autoSpaceDE w:val="0"/>
              <w:autoSpaceDN w:val="0"/>
              <w:adjustRightInd w:val="0"/>
              <w:spacing w:before="0"/>
              <w:jc w:val="left"/>
              <w:rPr>
                <w:rFonts w:cs="Arial"/>
                <w:b/>
                <w:u w:val="single"/>
                <w:lang w:val="sr-Latn-CS" w:eastAsia="sr-Latn-CS"/>
              </w:rPr>
            </w:pPr>
            <w:r w:rsidRPr="00CC1CE1">
              <w:rPr>
                <w:rFonts w:cs="Arial"/>
                <w:b/>
                <w:u w:val="single"/>
                <w:lang w:val="sr-Latn-CS" w:eastAsia="sr-Latn-CS"/>
              </w:rPr>
              <w:t>Доказ:</w:t>
            </w:r>
          </w:p>
          <w:p w:rsidR="00CC1CE1" w:rsidRPr="00CC1CE1" w:rsidRDefault="00CC1CE1" w:rsidP="00861781">
            <w:pPr>
              <w:autoSpaceDE w:val="0"/>
              <w:autoSpaceDN w:val="0"/>
              <w:adjustRightInd w:val="0"/>
              <w:spacing w:before="0"/>
              <w:jc w:val="left"/>
              <w:rPr>
                <w:rFonts w:cs="Arial"/>
                <w:b/>
                <w:u w:val="single"/>
                <w:lang w:val="sr-Latn-CS" w:eastAsia="sr-Latn-CS"/>
              </w:rPr>
            </w:pPr>
            <w:r w:rsidRPr="00CC1CE1">
              <w:rPr>
                <w:rFonts w:eastAsia="Calibri" w:cs="Arial"/>
                <w:lang w:val="ru-RU" w:eastAsia="sr-Latn-CS"/>
              </w:rPr>
              <w:t xml:space="preserve">- </w:t>
            </w:r>
            <w:r w:rsidRPr="00CC1CE1">
              <w:rPr>
                <w:rFonts w:eastAsia="Calibri" w:cs="Arial"/>
                <w:b/>
                <w:lang w:val="sr-Latn-CS" w:eastAsia="sr-Latn-CS"/>
              </w:rPr>
              <w:t>за правно лице:</w:t>
            </w:r>
          </w:p>
          <w:p w:rsidR="00CC1CE1" w:rsidRPr="00CC1CE1" w:rsidRDefault="00CC1CE1" w:rsidP="00861781">
            <w:pPr>
              <w:spacing w:before="0"/>
              <w:jc w:val="left"/>
              <w:rPr>
                <w:rFonts w:cs="Arial"/>
                <w:lang w:val="sr-Latn-CS" w:eastAsia="sr-Latn-CS"/>
              </w:rPr>
            </w:pPr>
            <w:r w:rsidRPr="00CC1CE1">
              <w:rPr>
                <w:rFonts w:cs="Arial"/>
                <w:lang w:val="sr-Latn-CS" w:eastAsia="sr-Latn-CS"/>
              </w:rPr>
              <w:t>1) ЗА ЗАКОНСКОГ ЗАСТУПНИКА</w:t>
            </w:r>
            <w:r w:rsidRPr="00CC1CE1">
              <w:rPr>
                <w:rFonts w:cs="Arial"/>
                <w:b/>
                <w:lang w:val="sr-Latn-CS" w:eastAsia="sr-Latn-CS"/>
              </w:rPr>
              <w:t xml:space="preserve"> – уверење из казнене евиденције надлежне полицијске управе Министарства унутрашњих послова</w:t>
            </w:r>
            <w:r w:rsidRPr="00CC1CE1">
              <w:rPr>
                <w:rFonts w:cs="Arial"/>
                <w:lang w:val="sr-Latn-CS" w:eastAsia="sr-Latn-CS"/>
              </w:rPr>
              <w:t xml:space="preserve"> – захтев за издавање овог уверења може се поднети према </w:t>
            </w:r>
            <w:r w:rsidRPr="00CC1CE1">
              <w:rPr>
                <w:rFonts w:cs="Arial"/>
                <w:b/>
                <w:lang w:val="sr-Latn-CS" w:eastAsia="sr-Latn-CS"/>
              </w:rPr>
              <w:t>месту рођења</w:t>
            </w:r>
            <w:r w:rsidRPr="00CC1CE1">
              <w:rPr>
                <w:rFonts w:cs="Arial"/>
                <w:lang w:val="sr-Latn-CS" w:eastAsia="sr-Latn-CS"/>
              </w:rPr>
              <w:t xml:space="preserve"> или према </w:t>
            </w:r>
            <w:r w:rsidRPr="00CC1CE1">
              <w:rPr>
                <w:rFonts w:cs="Arial"/>
                <w:b/>
                <w:lang w:val="sr-Latn-CS" w:eastAsia="sr-Latn-CS"/>
              </w:rPr>
              <w:t>месту пребивалишта</w:t>
            </w:r>
            <w:r w:rsidRPr="00CC1CE1">
              <w:rPr>
                <w:rFonts w:cs="Arial"/>
                <w:lang w:val="sr-Latn-CS" w:eastAsia="sr-Latn-CS"/>
              </w:rPr>
              <w:t>.</w:t>
            </w:r>
          </w:p>
          <w:p w:rsidR="00CC1CE1" w:rsidRPr="00CC1CE1" w:rsidRDefault="00CC1CE1" w:rsidP="00861781">
            <w:pPr>
              <w:spacing w:before="0"/>
              <w:jc w:val="left"/>
              <w:rPr>
                <w:rFonts w:cs="Arial"/>
                <w:lang w:val="sr-Latn-CS" w:eastAsia="sr-Latn-CS"/>
              </w:rPr>
            </w:pPr>
            <w:r w:rsidRPr="00CC1CE1">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CC1CE1">
                <w:rPr>
                  <w:rFonts w:cs="Arial"/>
                  <w:color w:val="0000FF"/>
                  <w:u w:val="single"/>
                  <w:lang w:val="sr-Latn-CS" w:eastAsia="sr-Latn-CS"/>
                </w:rPr>
                <w:t>http://www.bg.vi.sud.rs/lt/articles/o-visem-sudu/obavestenje-ke-za-pravna-lica.html</w:t>
              </w:r>
            </w:hyperlink>
          </w:p>
          <w:p w:rsidR="00CC1CE1" w:rsidRPr="00CC1CE1" w:rsidRDefault="00CC1CE1" w:rsidP="00861781">
            <w:pPr>
              <w:spacing w:before="0"/>
              <w:jc w:val="left"/>
              <w:rPr>
                <w:rFonts w:cs="Arial"/>
                <w:lang w:val="sr-Latn-CS" w:eastAsia="sr-Latn-CS"/>
              </w:rPr>
            </w:pPr>
            <w:r w:rsidRPr="00CC1CE1">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CC1CE1">
              <w:rPr>
                <w:rFonts w:cs="Arial"/>
                <w:b/>
                <w:lang w:val="sr-Latn-CS" w:eastAsia="sr-Latn-CS"/>
              </w:rPr>
              <w:t xml:space="preserve">Уверење Основног суда  </w:t>
            </w:r>
            <w:r w:rsidRPr="00CC1CE1">
              <w:rPr>
                <w:rFonts w:cs="Arial"/>
                <w:lang w:val="sr-Latn-CS" w:eastAsia="sr-Latn-CS"/>
              </w:rPr>
              <w:t>(</w:t>
            </w:r>
            <w:r w:rsidRPr="00CC1CE1">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CC1CE1">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C1CE1" w:rsidRPr="00CC1CE1" w:rsidRDefault="00CC1CE1" w:rsidP="00861781">
            <w:pPr>
              <w:spacing w:before="0"/>
              <w:jc w:val="left"/>
              <w:rPr>
                <w:rFonts w:cs="Arial"/>
                <w:b/>
                <w:lang w:val="sr-Latn-CS" w:eastAsia="sr-Latn-CS"/>
              </w:rPr>
            </w:pPr>
            <w:r w:rsidRPr="00CC1CE1">
              <w:rPr>
                <w:rFonts w:cs="Arial"/>
                <w:lang w:val="sr-Latn-CS" w:eastAsia="sr-Latn-CS"/>
              </w:rPr>
              <w:t xml:space="preserve">Посебна напомена: Уколико уверење </w:t>
            </w:r>
            <w:r w:rsidRPr="00CC1CE1">
              <w:rPr>
                <w:rFonts w:cs="Arial"/>
                <w:lang w:val="sr-Cyrl-CS" w:eastAsia="sr-Latn-CS"/>
              </w:rPr>
              <w:t>О</w:t>
            </w:r>
            <w:r w:rsidRPr="00CC1CE1">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CC1CE1">
              <w:rPr>
                <w:rFonts w:cs="Arial"/>
                <w:u w:val="single"/>
                <w:lang w:val="sr-Latn-CS" w:eastAsia="sr-Latn-CS"/>
              </w:rPr>
              <w:t>и</w:t>
            </w:r>
            <w:r w:rsidRPr="00CC1CE1">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CC1CE1">
              <w:rPr>
                <w:rFonts w:cs="Arial"/>
                <w:b/>
                <w:lang w:val="sr-Latn-CS" w:eastAsia="sr-Latn-CS"/>
              </w:rPr>
              <w:t>кривична дела против привреде и кривично дело примања мита.</w:t>
            </w:r>
          </w:p>
          <w:p w:rsidR="00CC1CE1" w:rsidRPr="00CC1CE1" w:rsidRDefault="00CC1CE1" w:rsidP="00861781">
            <w:pPr>
              <w:spacing w:before="0"/>
              <w:jc w:val="left"/>
              <w:rPr>
                <w:rFonts w:cs="Arial"/>
                <w:lang w:val="sr-Latn-CS" w:eastAsia="sr-Latn-CS"/>
              </w:rPr>
            </w:pPr>
            <w:r w:rsidRPr="00CC1CE1">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CC1CE1">
              <w:rPr>
                <w:rFonts w:cs="Arial"/>
                <w:lang w:val="sr-Latn-CS" w:eastAsia="sr-Latn-CS"/>
              </w:rPr>
              <w:t xml:space="preserve"> – захтев за издавање овог уверења може се поднети према </w:t>
            </w:r>
            <w:r w:rsidRPr="00CC1CE1">
              <w:rPr>
                <w:rFonts w:cs="Arial"/>
                <w:b/>
                <w:lang w:val="sr-Latn-CS" w:eastAsia="sr-Latn-CS"/>
              </w:rPr>
              <w:t>месту рођења</w:t>
            </w:r>
            <w:r w:rsidRPr="00CC1CE1">
              <w:rPr>
                <w:rFonts w:cs="Arial"/>
                <w:lang w:val="sr-Latn-CS" w:eastAsia="sr-Latn-CS"/>
              </w:rPr>
              <w:t xml:space="preserve"> или према </w:t>
            </w:r>
            <w:r w:rsidRPr="00CC1CE1">
              <w:rPr>
                <w:rFonts w:cs="Arial"/>
                <w:b/>
                <w:lang w:val="sr-Latn-CS" w:eastAsia="sr-Latn-CS"/>
              </w:rPr>
              <w:t>месту пребивалишта</w:t>
            </w:r>
            <w:r w:rsidRPr="00CC1CE1">
              <w:rPr>
                <w:rFonts w:cs="Arial"/>
                <w:lang w:val="sr-Latn-CS" w:eastAsia="sr-Latn-CS"/>
              </w:rPr>
              <w:t>.</w:t>
            </w:r>
          </w:p>
          <w:p w:rsidR="00CC1CE1" w:rsidRPr="00CC1CE1" w:rsidRDefault="00CC1CE1" w:rsidP="00861781">
            <w:pPr>
              <w:autoSpaceDE w:val="0"/>
              <w:autoSpaceDN w:val="0"/>
              <w:adjustRightInd w:val="0"/>
              <w:spacing w:before="0"/>
              <w:jc w:val="left"/>
              <w:rPr>
                <w:rFonts w:eastAsia="Calibri" w:cs="Arial"/>
                <w:lang w:val="sr-Latn-CS" w:eastAsia="sr-Latn-CS"/>
              </w:rPr>
            </w:pPr>
            <w:r w:rsidRPr="00CC1CE1">
              <w:rPr>
                <w:rFonts w:eastAsia="Calibri" w:cs="Arial"/>
                <w:lang w:val="sr-Latn-CS" w:eastAsia="sr-Latn-CS"/>
              </w:rPr>
              <w:t xml:space="preserve">Напомена: </w:t>
            </w:r>
          </w:p>
          <w:p w:rsidR="00CC1CE1" w:rsidRPr="00CC1CE1" w:rsidRDefault="00CC1CE1" w:rsidP="00861781">
            <w:pPr>
              <w:numPr>
                <w:ilvl w:val="0"/>
                <w:numId w:val="19"/>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lastRenderedPageBreak/>
              <w:t>У случају да понуду подноси правно лице потребно је доставити овај доказ и за правно лице и за законског заступника</w:t>
            </w:r>
          </w:p>
          <w:p w:rsidR="00CC1CE1" w:rsidRPr="00CC1CE1" w:rsidRDefault="00CC1CE1" w:rsidP="00861781">
            <w:pPr>
              <w:numPr>
                <w:ilvl w:val="0"/>
                <w:numId w:val="19"/>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У случају да правно лице има више законских заступника, ове доказе доставити за сваког од њих</w:t>
            </w:r>
          </w:p>
          <w:p w:rsidR="00CC1CE1" w:rsidRPr="00CC1CE1" w:rsidRDefault="00CC1CE1" w:rsidP="00861781">
            <w:pPr>
              <w:numPr>
                <w:ilvl w:val="0"/>
                <w:numId w:val="19"/>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 xml:space="preserve">У случају да понуду подноси група понуђача, ове доказе доставити за сваког </w:t>
            </w:r>
            <w:r w:rsidRPr="00CC1CE1">
              <w:rPr>
                <w:rFonts w:eastAsia="Calibri" w:cs="Arial"/>
                <w:lang w:val="sr-Cyrl-CS" w:eastAsia="sr-Latn-CS"/>
              </w:rPr>
              <w:t>члана групе понуђача</w:t>
            </w:r>
          </w:p>
          <w:p w:rsidR="00CC1CE1" w:rsidRPr="00CC1CE1" w:rsidRDefault="00CC1CE1" w:rsidP="00861781">
            <w:pPr>
              <w:numPr>
                <w:ilvl w:val="0"/>
                <w:numId w:val="19"/>
              </w:numPr>
              <w:tabs>
                <w:tab w:val="left" w:pos="680"/>
              </w:tabs>
              <w:snapToGrid w:val="0"/>
              <w:spacing w:before="0"/>
              <w:ind w:left="714" w:hanging="357"/>
              <w:contextualSpacing/>
              <w:jc w:val="left"/>
              <w:rPr>
                <w:rFonts w:cs="Arial"/>
                <w:lang w:val="sr-Latn-CS" w:eastAsia="sr-Latn-CS"/>
              </w:rPr>
            </w:pPr>
            <w:r w:rsidRPr="00CC1CE1">
              <w:rPr>
                <w:rFonts w:eastAsia="Calibri" w:cs="Arial"/>
                <w:lang w:val="sr-Latn-CS" w:eastAsia="sr-Latn-CS"/>
              </w:rPr>
              <w:t xml:space="preserve">У случају да понуђач подноси понуду са подизвођачем, ове доказе доставити и за </w:t>
            </w:r>
            <w:r w:rsidRPr="00CC1CE1">
              <w:rPr>
                <w:rFonts w:eastAsia="Calibri" w:cs="Arial"/>
                <w:lang w:val="sr-Cyrl-CS" w:eastAsia="sr-Latn-CS"/>
              </w:rPr>
              <w:t xml:space="preserve">сваког </w:t>
            </w:r>
            <w:r w:rsidRPr="00CC1CE1">
              <w:rPr>
                <w:rFonts w:eastAsia="Calibri" w:cs="Arial"/>
                <w:lang w:val="sr-Latn-CS" w:eastAsia="sr-Latn-CS"/>
              </w:rPr>
              <w:t xml:space="preserve">подизвођача </w:t>
            </w:r>
          </w:p>
          <w:p w:rsidR="00D50950" w:rsidRPr="00D50950" w:rsidRDefault="00CC1CE1" w:rsidP="00861781">
            <w:pPr>
              <w:tabs>
                <w:tab w:val="left" w:pos="680"/>
              </w:tabs>
              <w:snapToGrid w:val="0"/>
              <w:spacing w:before="0"/>
              <w:contextualSpacing/>
              <w:jc w:val="left"/>
              <w:rPr>
                <w:rFonts w:eastAsia="Calibri" w:cs="Arial"/>
                <w:lang w:val="sr-Cyrl-RS" w:eastAsia="sr-Latn-CS"/>
              </w:rPr>
            </w:pPr>
            <w:r w:rsidRPr="00CC1CE1">
              <w:rPr>
                <w:rFonts w:eastAsia="Calibri" w:cs="Arial"/>
                <w:b/>
                <w:lang w:val="sr-Latn-CS" w:eastAsia="sr-Latn-CS"/>
              </w:rPr>
              <w:t>Ови докази не могу бити старији од два месеца пре отварања понуда</w:t>
            </w:r>
            <w:r w:rsidRPr="00CC1CE1">
              <w:rPr>
                <w:rFonts w:eastAsia="Calibri" w:cs="Arial"/>
                <w:lang w:val="sr-Latn-CS" w:eastAsia="sr-Latn-CS"/>
              </w:rPr>
              <w:t>.</w:t>
            </w:r>
          </w:p>
        </w:tc>
      </w:tr>
      <w:tr w:rsidR="00CC1CE1" w:rsidRPr="00030256" w:rsidTr="00DE1341">
        <w:trPr>
          <w:trHeight w:val="70"/>
          <w:jc w:val="center"/>
        </w:trPr>
        <w:tc>
          <w:tcPr>
            <w:tcW w:w="729" w:type="dxa"/>
            <w:vAlign w:val="center"/>
          </w:tcPr>
          <w:p w:rsidR="00CC1CE1" w:rsidRPr="00CC1CE1" w:rsidRDefault="00CC1CE1" w:rsidP="00CC1CE1">
            <w:pPr>
              <w:jc w:val="center"/>
              <w:rPr>
                <w:rFonts w:cs="Arial"/>
              </w:rPr>
            </w:pPr>
            <w:r w:rsidRPr="00CC1CE1">
              <w:rPr>
                <w:rFonts w:cs="Arial"/>
              </w:rPr>
              <w:lastRenderedPageBreak/>
              <w:t>3.</w:t>
            </w:r>
          </w:p>
        </w:tc>
        <w:tc>
          <w:tcPr>
            <w:tcW w:w="8430" w:type="dxa"/>
            <w:vAlign w:val="center"/>
          </w:tcPr>
          <w:p w:rsidR="00CC1CE1" w:rsidRPr="00CC1CE1" w:rsidRDefault="00CC1CE1" w:rsidP="009373FA">
            <w:pPr>
              <w:snapToGrid w:val="0"/>
              <w:spacing w:before="0"/>
              <w:rPr>
                <w:rFonts w:cs="Arial"/>
                <w:lang w:val="sr-Latn-CS" w:eastAsia="sr-Latn-CS"/>
              </w:rPr>
            </w:pPr>
            <w:r w:rsidRPr="00CC1CE1">
              <w:rPr>
                <w:rFonts w:cs="Arial"/>
                <w:b/>
                <w:u w:val="single"/>
                <w:lang w:val="sr-Latn-CS" w:eastAsia="sr-Latn-CS"/>
              </w:rPr>
              <w:t>Услов</w:t>
            </w:r>
            <w:r w:rsidRPr="00CC1CE1">
              <w:rPr>
                <w:rFonts w:cs="Arial"/>
                <w:u w:val="single"/>
                <w:lang w:val="sr-Latn-CS" w:eastAsia="sr-Latn-CS"/>
              </w:rPr>
              <w:t>:</w:t>
            </w:r>
            <w:r w:rsidRPr="00CC1CE1">
              <w:rPr>
                <w:rFonts w:cs="Arial"/>
                <w:lang w:val="sr-Latn-CS" w:eastAsia="sr-Latn-CS"/>
              </w:rPr>
              <w:t xml:space="preserve"> </w:t>
            </w:r>
          </w:p>
          <w:p w:rsidR="00CC1CE1" w:rsidRPr="00CC1CE1" w:rsidRDefault="00CC1CE1" w:rsidP="009373FA">
            <w:pPr>
              <w:snapToGrid w:val="0"/>
              <w:spacing w:before="0"/>
              <w:rPr>
                <w:rFonts w:cs="Arial"/>
                <w:lang w:val="sr-Latn-CS" w:eastAsia="sr-Latn-CS"/>
              </w:rPr>
            </w:pPr>
            <w:r w:rsidRPr="00CC1CE1">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C1CE1" w:rsidRPr="00CC1CE1" w:rsidRDefault="00CC1CE1" w:rsidP="009373FA">
            <w:pPr>
              <w:autoSpaceDE w:val="0"/>
              <w:autoSpaceDN w:val="0"/>
              <w:adjustRightInd w:val="0"/>
              <w:spacing w:before="0"/>
              <w:rPr>
                <w:rFonts w:cs="Arial"/>
                <w:b/>
                <w:u w:val="single"/>
                <w:lang w:val="sr-Latn-CS" w:eastAsia="sr-Latn-CS"/>
              </w:rPr>
            </w:pPr>
            <w:r w:rsidRPr="00CC1CE1">
              <w:rPr>
                <w:rFonts w:cs="Arial"/>
                <w:b/>
                <w:u w:val="single"/>
                <w:lang w:val="sr-Latn-CS" w:eastAsia="sr-Latn-CS"/>
              </w:rPr>
              <w:t>Доказ:</w:t>
            </w:r>
          </w:p>
          <w:p w:rsidR="00CC1CE1" w:rsidRPr="00CC1CE1" w:rsidRDefault="00CC1CE1" w:rsidP="009373FA">
            <w:pPr>
              <w:snapToGrid w:val="0"/>
              <w:spacing w:before="0"/>
              <w:rPr>
                <w:rFonts w:eastAsia="Calibri" w:cs="Arial"/>
                <w:lang w:val="ru-RU" w:eastAsia="sr-Latn-CS"/>
              </w:rPr>
            </w:pPr>
            <w:r w:rsidRPr="00CC1CE1">
              <w:rPr>
                <w:rFonts w:eastAsia="Calibri" w:cs="Arial"/>
                <w:lang w:val="ru-RU" w:eastAsia="sr-Latn-CS"/>
              </w:rPr>
              <w:t xml:space="preserve">- </w:t>
            </w:r>
            <w:r w:rsidRPr="00CC1CE1">
              <w:rPr>
                <w:rFonts w:eastAsia="Calibri" w:cs="Arial"/>
                <w:b/>
                <w:lang w:val="ru-RU" w:eastAsia="sr-Latn-CS"/>
              </w:rPr>
              <w:t xml:space="preserve">за правно лице, предузетнике и физичка лица: </w:t>
            </w:r>
          </w:p>
          <w:p w:rsidR="00CC1CE1" w:rsidRPr="00CC1CE1" w:rsidRDefault="00CC1CE1" w:rsidP="009373FA">
            <w:pPr>
              <w:snapToGrid w:val="0"/>
              <w:spacing w:before="0"/>
              <w:rPr>
                <w:rFonts w:eastAsia="Calibri" w:cs="Arial"/>
                <w:lang w:val="ru-RU" w:eastAsia="sr-Latn-CS"/>
              </w:rPr>
            </w:pPr>
            <w:r w:rsidRPr="00CC1CE1">
              <w:rPr>
                <w:rFonts w:eastAsia="Calibri" w:cs="Arial"/>
                <w:b/>
                <w:lang w:val="ru-RU" w:eastAsia="sr-Latn-CS"/>
              </w:rPr>
              <w:t>1.Уверење Пореске управе</w:t>
            </w:r>
            <w:r w:rsidRPr="00CC1CE1">
              <w:rPr>
                <w:rFonts w:eastAsia="Calibri" w:cs="Arial"/>
                <w:lang w:val="ru-RU" w:eastAsia="sr-Latn-CS"/>
              </w:rPr>
              <w:t xml:space="preserve"> Министарства финансија да је измирио доспеле </w:t>
            </w:r>
            <w:r w:rsidRPr="00CC1CE1">
              <w:rPr>
                <w:rFonts w:cs="Arial"/>
                <w:lang w:val="ru-RU" w:eastAsia="sr-Latn-CS"/>
              </w:rPr>
              <w:t xml:space="preserve">порезе и доприносе </w:t>
            </w:r>
            <w:r w:rsidRPr="00CC1CE1">
              <w:rPr>
                <w:rFonts w:eastAsia="Calibri" w:cs="Arial"/>
                <w:b/>
                <w:u w:val="single"/>
                <w:lang w:val="ru-RU" w:eastAsia="sr-Latn-CS"/>
              </w:rPr>
              <w:t>и</w:t>
            </w:r>
          </w:p>
          <w:p w:rsidR="00CC1CE1" w:rsidRPr="00CC1CE1" w:rsidRDefault="00CC1CE1" w:rsidP="009373FA">
            <w:pPr>
              <w:spacing w:before="0"/>
              <w:rPr>
                <w:rFonts w:cs="Arial"/>
                <w:lang w:val="ru-RU" w:eastAsia="sr-Latn-CS"/>
              </w:rPr>
            </w:pPr>
            <w:r w:rsidRPr="00CC1CE1">
              <w:rPr>
                <w:rFonts w:eastAsia="Calibri" w:cs="Arial"/>
                <w:b/>
                <w:lang w:val="ru-RU" w:eastAsia="sr-Latn-CS"/>
              </w:rPr>
              <w:t>2.Уверење Управе јавних прихода локалне самоуправе (града, односно општине</w:t>
            </w:r>
            <w:r w:rsidRPr="00CC1CE1">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CC1CE1">
              <w:rPr>
                <w:rFonts w:eastAsia="Calibri" w:cs="Arial"/>
                <w:lang w:val="ru-RU" w:eastAsia="sr-Latn-CS"/>
              </w:rPr>
              <w:t xml:space="preserve">да је измирио обавезе по основу изворних локалних јавних прихода </w:t>
            </w:r>
          </w:p>
          <w:p w:rsidR="00CC1CE1" w:rsidRPr="00CC1CE1" w:rsidRDefault="00CC1CE1" w:rsidP="009373FA">
            <w:pPr>
              <w:spacing w:before="0"/>
              <w:ind w:right="122"/>
              <w:rPr>
                <w:rFonts w:cs="Arial"/>
                <w:lang w:val="ru-RU" w:eastAsia="sr-Latn-CS"/>
              </w:rPr>
            </w:pPr>
            <w:r w:rsidRPr="00CC1CE1">
              <w:rPr>
                <w:rFonts w:cs="Arial"/>
                <w:lang w:val="ru-RU" w:eastAsia="sr-Latn-CS"/>
              </w:rPr>
              <w:t>Напомена:</w:t>
            </w:r>
          </w:p>
          <w:p w:rsidR="00CC1CE1" w:rsidRPr="00CC1CE1" w:rsidRDefault="00CC1CE1" w:rsidP="009373FA">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CC1CE1">
              <w:rPr>
                <w:rFonts w:eastAsia="TimesNewRomanPSMT" w:cs="Arial"/>
                <w:lang w:val="sr-Latn-CS" w:eastAsia="sr-Latn-CS"/>
              </w:rPr>
              <w:t>Уколико локална (општин</w:t>
            </w:r>
            <w:r w:rsidRPr="00CC1CE1">
              <w:rPr>
                <w:rFonts w:eastAsia="TimesNewRomanPSMT" w:cs="Arial"/>
                <w:lang w:val="sr-Cyrl-CS" w:eastAsia="sr-Latn-CS"/>
              </w:rPr>
              <w:t>с</w:t>
            </w:r>
            <w:r w:rsidRPr="00CC1CE1">
              <w:rPr>
                <w:rFonts w:eastAsia="TimesNewRomanPSMT" w:cs="Arial"/>
                <w:lang w:val="sr-Latn-CS" w:eastAsia="sr-Latn-CS"/>
              </w:rPr>
              <w:t>ка) управа</w:t>
            </w:r>
            <w:r w:rsidRPr="00CC1CE1">
              <w:rPr>
                <w:rFonts w:eastAsia="TimesNewRomanPSMT" w:cs="Arial"/>
                <w:lang w:val="sr-Cyrl-CS" w:eastAsia="sr-Latn-CS"/>
              </w:rPr>
              <w:t xml:space="preserve"> јавних приход</w:t>
            </w:r>
            <w:r w:rsidRPr="00CC1CE1">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CC1CE1">
              <w:rPr>
                <w:rFonts w:eastAsia="TimesNewRomanPSMT" w:cs="Arial"/>
                <w:lang w:val="sr-Cyrl-CS" w:eastAsia="sr-Latn-CS"/>
              </w:rPr>
              <w:t xml:space="preserve">јавних прихода </w:t>
            </w:r>
            <w:r w:rsidRPr="00CC1CE1">
              <w:rPr>
                <w:rFonts w:eastAsia="TimesNewRomanPSMT" w:cs="Arial"/>
                <w:lang w:val="sr-Latn-CS" w:eastAsia="sr-Latn-CS"/>
              </w:rPr>
              <w:t xml:space="preserve">приложи и потврде </w:t>
            </w:r>
            <w:r w:rsidRPr="00CC1CE1">
              <w:rPr>
                <w:rFonts w:eastAsia="TimesNewRomanPSMT" w:cs="Arial"/>
                <w:lang w:val="sr-Cyrl-CS" w:eastAsia="sr-Latn-CS"/>
              </w:rPr>
              <w:t xml:space="preserve">тих </w:t>
            </w:r>
            <w:r w:rsidRPr="00CC1CE1">
              <w:rPr>
                <w:rFonts w:eastAsia="TimesNewRomanPSMT" w:cs="Arial"/>
                <w:lang w:val="sr-Latn-CS" w:eastAsia="sr-Latn-CS"/>
              </w:rPr>
              <w:t>осталих лок</w:t>
            </w:r>
            <w:r w:rsidRPr="00CC1CE1">
              <w:rPr>
                <w:rFonts w:eastAsia="TimesNewRomanPSMT" w:cs="Arial"/>
                <w:lang w:val="sr-Cyrl-CS" w:eastAsia="sr-Latn-CS"/>
              </w:rPr>
              <w:t>а</w:t>
            </w:r>
            <w:r w:rsidRPr="00CC1CE1">
              <w:rPr>
                <w:rFonts w:eastAsia="TimesNewRomanPSMT" w:cs="Arial"/>
                <w:lang w:val="sr-Latn-CS" w:eastAsia="sr-Latn-CS"/>
              </w:rPr>
              <w:t xml:space="preserve">лних органа/организација/установа </w:t>
            </w:r>
          </w:p>
          <w:p w:rsidR="00CC1CE1" w:rsidRPr="00CC1CE1" w:rsidRDefault="00CC1CE1" w:rsidP="009373FA">
            <w:pPr>
              <w:numPr>
                <w:ilvl w:val="0"/>
                <w:numId w:val="20"/>
              </w:numPr>
              <w:autoSpaceDE w:val="0"/>
              <w:autoSpaceDN w:val="0"/>
              <w:adjustRightInd w:val="0"/>
              <w:snapToGrid w:val="0"/>
              <w:spacing w:before="0"/>
              <w:ind w:hanging="357"/>
              <w:contextualSpacing/>
              <w:rPr>
                <w:rFonts w:eastAsia="Calibri" w:cs="Arial"/>
                <w:lang w:val="sr-Latn-CS" w:eastAsia="sr-Latn-CS"/>
              </w:rPr>
            </w:pPr>
            <w:r w:rsidRPr="00CC1CE1">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CC1CE1">
              <w:rPr>
                <w:rFonts w:eastAsia="TimesNewRomanPSMT" w:cs="Arial"/>
                <w:b/>
                <w:lang w:val="sr-Latn-CS" w:eastAsia="sr-Latn-CS"/>
              </w:rPr>
              <w:t>у</w:t>
            </w:r>
            <w:r w:rsidRPr="00CC1CE1">
              <w:rPr>
                <w:rFonts w:eastAsia="Calibri" w:cs="Arial"/>
                <w:b/>
                <w:lang w:val="ru-RU" w:eastAsia="sr-Latn-CS"/>
              </w:rPr>
              <w:t>верење Агенције за приватизацију да се налази у поступку приватизације</w:t>
            </w:r>
          </w:p>
          <w:p w:rsidR="00CC1CE1" w:rsidRPr="00CC1CE1" w:rsidRDefault="00CC1CE1" w:rsidP="009373FA">
            <w:pPr>
              <w:numPr>
                <w:ilvl w:val="0"/>
                <w:numId w:val="20"/>
              </w:numPr>
              <w:tabs>
                <w:tab w:val="left" w:pos="680"/>
              </w:tabs>
              <w:snapToGrid w:val="0"/>
              <w:spacing w:before="0"/>
              <w:ind w:hanging="357"/>
              <w:contextualSpacing/>
              <w:rPr>
                <w:rFonts w:eastAsia="Calibri" w:cs="Arial"/>
                <w:lang w:val="sr-Latn-CS" w:eastAsia="sr-Latn-CS"/>
              </w:rPr>
            </w:pPr>
            <w:r w:rsidRPr="00CC1CE1">
              <w:rPr>
                <w:rFonts w:eastAsia="Calibri" w:cs="Arial"/>
                <w:lang w:val="sr-Latn-CS" w:eastAsia="sr-Latn-CS"/>
              </w:rPr>
              <w:t>У случају да понуду подноси група понуђача, ове доказе доставити за сваког учесника из групе</w:t>
            </w:r>
          </w:p>
          <w:p w:rsidR="00CC1CE1" w:rsidRPr="00CC1CE1" w:rsidRDefault="00CC1CE1" w:rsidP="009373FA">
            <w:pPr>
              <w:numPr>
                <w:ilvl w:val="0"/>
                <w:numId w:val="21"/>
              </w:numPr>
              <w:tabs>
                <w:tab w:val="left" w:pos="680"/>
              </w:tabs>
              <w:snapToGrid w:val="0"/>
              <w:spacing w:before="0"/>
              <w:contextualSpacing/>
              <w:rPr>
                <w:rFonts w:cs="Arial"/>
                <w:lang w:val="sr-Latn-CS" w:eastAsia="sr-Latn-CS"/>
              </w:rPr>
            </w:pPr>
            <w:r w:rsidRPr="00CC1CE1">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D50950" w:rsidRPr="00D50950" w:rsidRDefault="00CC1CE1" w:rsidP="009373FA">
            <w:pPr>
              <w:tabs>
                <w:tab w:val="left" w:pos="680"/>
              </w:tabs>
              <w:snapToGrid w:val="0"/>
              <w:spacing w:before="0"/>
              <w:contextualSpacing/>
              <w:rPr>
                <w:rFonts w:eastAsia="Calibri" w:cs="Arial"/>
                <w:lang w:val="sr-Cyrl-RS" w:eastAsia="sr-Latn-CS"/>
              </w:rPr>
            </w:pPr>
            <w:r w:rsidRPr="00CC1CE1">
              <w:rPr>
                <w:rFonts w:eastAsia="Calibri" w:cs="Arial"/>
                <w:b/>
                <w:lang w:val="sr-Latn-CS" w:eastAsia="sr-Latn-CS"/>
              </w:rPr>
              <w:t xml:space="preserve">Ови докази не могу бити старији од два месеца </w:t>
            </w:r>
            <w:r w:rsidRPr="00CC1CE1">
              <w:rPr>
                <w:rFonts w:eastAsia="Calibri" w:cs="Arial"/>
                <w:b/>
                <w:lang w:val="sr-Cyrl-CS" w:eastAsia="sr-Latn-CS"/>
              </w:rPr>
              <w:t>пре</w:t>
            </w:r>
            <w:r w:rsidRPr="00CC1CE1">
              <w:rPr>
                <w:rFonts w:eastAsia="Calibri" w:cs="Arial"/>
                <w:b/>
                <w:lang w:val="sr-Latn-CS" w:eastAsia="sr-Latn-CS"/>
              </w:rPr>
              <w:t xml:space="preserve"> отварања понуда</w:t>
            </w:r>
            <w:r w:rsidRPr="00CC1CE1">
              <w:rPr>
                <w:rFonts w:eastAsia="Calibri" w:cs="Arial"/>
                <w:lang w:val="sr-Latn-CS" w:eastAsia="sr-Latn-CS"/>
              </w:rPr>
              <w:t>.</w:t>
            </w:r>
          </w:p>
        </w:tc>
      </w:tr>
      <w:tr w:rsidR="00CC1CE1" w:rsidRPr="00030256" w:rsidTr="00DE1341">
        <w:trPr>
          <w:jc w:val="center"/>
        </w:trPr>
        <w:tc>
          <w:tcPr>
            <w:tcW w:w="729" w:type="dxa"/>
            <w:vAlign w:val="center"/>
          </w:tcPr>
          <w:p w:rsidR="000D047F" w:rsidRDefault="000D047F" w:rsidP="00CC1CE1">
            <w:pPr>
              <w:jc w:val="center"/>
              <w:rPr>
                <w:rFonts w:cs="Arial"/>
                <w:lang w:val="sr-Cyrl-RS"/>
              </w:rPr>
            </w:pPr>
          </w:p>
          <w:p w:rsidR="00CC1CE1" w:rsidRPr="00CC1CE1" w:rsidRDefault="00CC1CE1" w:rsidP="00CC1CE1">
            <w:pPr>
              <w:jc w:val="center"/>
              <w:rPr>
                <w:rFonts w:cs="Arial"/>
              </w:rPr>
            </w:pPr>
            <w:r w:rsidRPr="00CC1CE1">
              <w:rPr>
                <w:rFonts w:cs="Arial"/>
              </w:rPr>
              <w:t xml:space="preserve">4. </w:t>
            </w:r>
          </w:p>
        </w:tc>
        <w:tc>
          <w:tcPr>
            <w:tcW w:w="8430" w:type="dxa"/>
          </w:tcPr>
          <w:p w:rsidR="00CC1CE1" w:rsidRPr="00CC1CE1" w:rsidRDefault="00CC1CE1" w:rsidP="009373FA">
            <w:pPr>
              <w:snapToGrid w:val="0"/>
              <w:spacing w:before="0"/>
              <w:rPr>
                <w:rFonts w:cs="Arial"/>
                <w:b/>
                <w:u w:val="single"/>
                <w:lang w:val="sr-Latn-CS" w:eastAsia="sr-Latn-CS"/>
              </w:rPr>
            </w:pPr>
            <w:r w:rsidRPr="00CC1CE1">
              <w:rPr>
                <w:rFonts w:cs="Arial"/>
                <w:b/>
                <w:u w:val="single"/>
                <w:lang w:val="sr-Latn-CS" w:eastAsia="sr-Latn-CS"/>
              </w:rPr>
              <w:t>Услов:</w:t>
            </w:r>
          </w:p>
          <w:p w:rsidR="00DA4917" w:rsidRPr="00D87582" w:rsidRDefault="00CC1CE1" w:rsidP="00D87582">
            <w:pPr>
              <w:snapToGrid w:val="0"/>
              <w:spacing w:before="0"/>
              <w:rPr>
                <w:rFonts w:cs="Arial"/>
                <w:lang w:val="sr-Latn-CS" w:eastAsia="sr-Latn-CS"/>
              </w:rPr>
            </w:pPr>
            <w:r w:rsidRPr="00CC1CE1">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CC1CE1" w:rsidRPr="00CC1CE1" w:rsidRDefault="00CC1CE1" w:rsidP="009373FA">
            <w:pPr>
              <w:autoSpaceDE w:val="0"/>
              <w:autoSpaceDN w:val="0"/>
              <w:adjustRightInd w:val="0"/>
              <w:spacing w:before="0"/>
              <w:rPr>
                <w:rFonts w:cs="Arial"/>
                <w:b/>
                <w:u w:val="single"/>
                <w:lang w:val="sr-Latn-CS" w:eastAsia="sr-Latn-CS"/>
              </w:rPr>
            </w:pPr>
            <w:r w:rsidRPr="00CC1CE1">
              <w:rPr>
                <w:rFonts w:cs="Arial"/>
                <w:b/>
                <w:u w:val="single"/>
                <w:lang w:val="sr-Latn-CS" w:eastAsia="sr-Latn-CS"/>
              </w:rPr>
              <w:t>Доказ:</w:t>
            </w:r>
          </w:p>
          <w:p w:rsidR="00CC1CE1" w:rsidRPr="00CC1CE1" w:rsidRDefault="00CC1CE1" w:rsidP="009373FA">
            <w:pPr>
              <w:spacing w:before="0"/>
              <w:rPr>
                <w:rFonts w:cs="Arial"/>
                <w:b/>
                <w:lang w:val="sr-Latn-CS" w:eastAsia="sr-Latn-CS"/>
              </w:rPr>
            </w:pPr>
            <w:r w:rsidRPr="00CC1CE1">
              <w:rPr>
                <w:rFonts w:cs="Arial"/>
                <w:lang w:val="sr-Latn-CS" w:eastAsia="sr-Latn-CS"/>
              </w:rPr>
              <w:t>Потписан и оверен Образац изјаве на основу члана 75. став 2. ЗЈН</w:t>
            </w:r>
            <w:r w:rsidRPr="00CC1CE1">
              <w:rPr>
                <w:rFonts w:cs="Arial"/>
                <w:lang w:val="sr-Cyrl-RS" w:eastAsia="sr-Latn-CS"/>
              </w:rPr>
              <w:t xml:space="preserve"> </w:t>
            </w:r>
            <w:r w:rsidRPr="00CC1CE1">
              <w:rPr>
                <w:rFonts w:cs="Arial"/>
                <w:lang w:val="sr-Latn-CS" w:eastAsia="sr-Latn-CS"/>
              </w:rPr>
              <w:t>(Образац бр</w:t>
            </w:r>
            <w:r w:rsidRPr="00CC1CE1">
              <w:rPr>
                <w:rFonts w:cs="Arial"/>
                <w:lang w:val="sr-Cyrl-RS" w:eastAsia="sr-Latn-CS"/>
              </w:rPr>
              <w:t>. 4</w:t>
            </w:r>
            <w:r w:rsidRPr="00CC1CE1">
              <w:rPr>
                <w:rFonts w:cs="Arial"/>
                <w:lang w:val="sr-Latn-CS" w:eastAsia="sr-Latn-CS"/>
              </w:rPr>
              <w:t>)</w:t>
            </w:r>
          </w:p>
          <w:p w:rsidR="00CC1CE1" w:rsidRPr="00CC1CE1" w:rsidRDefault="00CC1CE1" w:rsidP="009373FA">
            <w:pPr>
              <w:snapToGrid w:val="0"/>
              <w:spacing w:before="0"/>
              <w:rPr>
                <w:rFonts w:cs="Arial"/>
                <w:lang w:val="sr-Cyrl-CS" w:eastAsia="sr-Latn-CS"/>
              </w:rPr>
            </w:pPr>
            <w:r w:rsidRPr="00CC1CE1">
              <w:rPr>
                <w:rFonts w:cs="Arial"/>
                <w:lang w:val="sr-Latn-CS" w:eastAsia="sr-Latn-CS"/>
              </w:rPr>
              <w:t>Напомена:</w:t>
            </w:r>
          </w:p>
          <w:p w:rsidR="00CC1CE1" w:rsidRPr="00CC1CE1" w:rsidRDefault="00CC1CE1" w:rsidP="009373FA">
            <w:pPr>
              <w:numPr>
                <w:ilvl w:val="0"/>
                <w:numId w:val="22"/>
              </w:numPr>
              <w:snapToGrid w:val="0"/>
              <w:spacing w:before="0"/>
              <w:rPr>
                <w:rFonts w:cs="Arial"/>
                <w:lang w:val="sr-Cyrl-CS" w:eastAsia="sr-Latn-CS"/>
              </w:rPr>
            </w:pPr>
            <w:r w:rsidRPr="00CC1CE1">
              <w:rPr>
                <w:rFonts w:cs="Arial"/>
                <w:lang w:val="sr-Latn-CS" w:eastAsia="sr-Latn-CS"/>
              </w:rPr>
              <w:t xml:space="preserve">Изјава мора да буде потписана од стране овлашћеног лица </w:t>
            </w:r>
            <w:r w:rsidRPr="00CC1CE1">
              <w:rPr>
                <w:rFonts w:cs="Arial"/>
                <w:lang w:val="sr-Cyrl-CS" w:eastAsia="sr-Latn-CS"/>
              </w:rPr>
              <w:t>за заступање понуђача</w:t>
            </w:r>
            <w:r w:rsidRPr="00CC1CE1">
              <w:rPr>
                <w:rFonts w:cs="Arial"/>
                <w:lang w:val="sr-Latn-CS" w:eastAsia="sr-Latn-CS"/>
              </w:rPr>
              <w:t xml:space="preserve"> и оверена печатом. </w:t>
            </w:r>
          </w:p>
          <w:p w:rsidR="00CC1CE1" w:rsidRPr="00CC1CE1" w:rsidRDefault="00CC1CE1" w:rsidP="009373FA">
            <w:pPr>
              <w:numPr>
                <w:ilvl w:val="0"/>
                <w:numId w:val="22"/>
              </w:numPr>
              <w:snapToGrid w:val="0"/>
              <w:spacing w:before="0"/>
              <w:rPr>
                <w:rFonts w:cs="Arial"/>
                <w:lang w:val="sr-Latn-CS" w:eastAsia="sr-Latn-CS"/>
              </w:rPr>
            </w:pPr>
            <w:r w:rsidRPr="00CC1CE1">
              <w:rPr>
                <w:rFonts w:cs="Arial"/>
                <w:lang w:val="sr-Latn-CS" w:eastAsia="sr-Latn-CS"/>
              </w:rPr>
              <w:t xml:space="preserve">Уколико понуду подноси група понуђача, Изјава мора бити </w:t>
            </w:r>
            <w:r w:rsidRPr="00CC1CE1">
              <w:rPr>
                <w:rFonts w:cs="Arial"/>
                <w:lang w:val="sr-Cyrl-CS" w:eastAsia="sr-Latn-CS"/>
              </w:rPr>
              <w:t>достављена за сваког члана групе понуђача. Изјава мора бити</w:t>
            </w:r>
            <w:r w:rsidRPr="00CC1CE1">
              <w:rPr>
                <w:rFonts w:cs="Arial"/>
                <w:lang w:val="sr-Latn-CS" w:eastAsia="sr-Latn-CS"/>
              </w:rPr>
              <w:t xml:space="preserve"> потписана од стране овлашћеног лица </w:t>
            </w:r>
            <w:r w:rsidRPr="00CC1CE1">
              <w:rPr>
                <w:rFonts w:cs="Arial"/>
                <w:lang w:val="sr-Cyrl-CS" w:eastAsia="sr-Latn-CS"/>
              </w:rPr>
              <w:t xml:space="preserve">за заступање </w:t>
            </w:r>
            <w:r w:rsidRPr="00CC1CE1">
              <w:rPr>
                <w:rFonts w:cs="Arial"/>
                <w:lang w:val="sr-Latn-CS" w:eastAsia="sr-Latn-CS"/>
              </w:rPr>
              <w:t xml:space="preserve">понуђача из групе понуђача и оверена печатом.  </w:t>
            </w:r>
          </w:p>
          <w:p w:rsidR="00CC1CE1" w:rsidRPr="00CC1CE1" w:rsidRDefault="00CC1CE1" w:rsidP="009373FA">
            <w:pPr>
              <w:numPr>
                <w:ilvl w:val="0"/>
                <w:numId w:val="22"/>
              </w:numPr>
              <w:tabs>
                <w:tab w:val="num" w:pos="723"/>
              </w:tabs>
              <w:snapToGrid w:val="0"/>
              <w:spacing w:before="0"/>
              <w:ind w:left="723"/>
              <w:rPr>
                <w:rFonts w:cs="Arial"/>
                <w:lang w:val="sr-Latn-CS" w:eastAsia="sr-Latn-CS"/>
              </w:rPr>
            </w:pPr>
            <w:r w:rsidRPr="00CC1CE1">
              <w:rPr>
                <w:rFonts w:cs="Arial"/>
                <w:lang w:val="sr-Latn-CS" w:eastAsia="sr-Latn-CS"/>
              </w:rPr>
              <w:t xml:space="preserve">Уколико понуђач подноси понуду са подизвођачем, Изјава мора бити </w:t>
            </w:r>
            <w:r w:rsidRPr="00CC1CE1">
              <w:rPr>
                <w:rFonts w:cs="Arial"/>
                <w:lang w:val="sr-Cyrl-CS" w:eastAsia="sr-Latn-CS"/>
              </w:rPr>
              <w:t xml:space="preserve">достављена и за сваког </w:t>
            </w:r>
            <w:r w:rsidRPr="00CC1CE1">
              <w:rPr>
                <w:rFonts w:cs="Arial"/>
                <w:lang w:val="sr-Latn-CS" w:eastAsia="sr-Latn-CS"/>
              </w:rPr>
              <w:t>подизвођача.</w:t>
            </w:r>
            <w:r w:rsidRPr="00CC1CE1">
              <w:rPr>
                <w:rFonts w:cs="Arial"/>
                <w:lang w:val="sr-Cyrl-CS" w:eastAsia="sr-Latn-CS"/>
              </w:rPr>
              <w:t xml:space="preserve"> Изјава мора бити</w:t>
            </w:r>
            <w:r w:rsidRPr="00CC1CE1">
              <w:rPr>
                <w:rFonts w:cs="Arial"/>
                <w:lang w:val="sr-Latn-CS" w:eastAsia="sr-Latn-CS"/>
              </w:rPr>
              <w:t xml:space="preserve"> потписана од стране овлашћеног лица </w:t>
            </w:r>
            <w:r w:rsidRPr="00CC1CE1">
              <w:rPr>
                <w:rFonts w:cs="Arial"/>
                <w:lang w:val="sr-Cyrl-CS" w:eastAsia="sr-Latn-CS"/>
              </w:rPr>
              <w:t xml:space="preserve">за заступање </w:t>
            </w:r>
            <w:r w:rsidRPr="00CC1CE1">
              <w:rPr>
                <w:rFonts w:cs="Arial"/>
                <w:lang w:val="sr-Latn-CS" w:eastAsia="sr-Latn-CS"/>
              </w:rPr>
              <w:t xml:space="preserve">подизвођача и оверена печатом.  </w:t>
            </w:r>
          </w:p>
        </w:tc>
      </w:tr>
      <w:tr w:rsidR="002227D2" w:rsidRPr="00467F91" w:rsidTr="00DE1341">
        <w:trPr>
          <w:jc w:val="center"/>
        </w:trPr>
        <w:tc>
          <w:tcPr>
            <w:tcW w:w="729" w:type="dxa"/>
            <w:vAlign w:val="center"/>
          </w:tcPr>
          <w:p w:rsidR="002227D2" w:rsidRPr="00030256" w:rsidRDefault="002227D2" w:rsidP="00CC1CE1">
            <w:pPr>
              <w:jc w:val="center"/>
              <w:rPr>
                <w:rFonts w:cs="Arial"/>
                <w:lang w:val="ru-RU"/>
              </w:rPr>
            </w:pPr>
          </w:p>
        </w:tc>
        <w:tc>
          <w:tcPr>
            <w:tcW w:w="8430" w:type="dxa"/>
          </w:tcPr>
          <w:p w:rsidR="002227D2" w:rsidRPr="00FF39FD" w:rsidRDefault="002227D2" w:rsidP="009373FA">
            <w:pPr>
              <w:spacing w:before="0"/>
              <w:ind w:right="-180"/>
              <w:jc w:val="center"/>
              <w:rPr>
                <w:rFonts w:cs="Arial"/>
                <w:b/>
                <w:lang w:val="sr-Latn-CS" w:eastAsia="sr-Latn-CS"/>
              </w:rPr>
            </w:pPr>
            <w:r w:rsidRPr="00FF39FD">
              <w:rPr>
                <w:rFonts w:cs="Arial"/>
                <w:b/>
                <w:lang w:val="sr-Latn-CS" w:eastAsia="sr-Latn-CS"/>
              </w:rPr>
              <w:t>4.2  ДОДАТНИ УСЛОВИ</w:t>
            </w:r>
          </w:p>
          <w:p w:rsidR="002227D2" w:rsidRPr="00343F86" w:rsidRDefault="002227D2" w:rsidP="009373FA">
            <w:pPr>
              <w:snapToGrid w:val="0"/>
              <w:spacing w:before="0"/>
              <w:rPr>
                <w:rFonts w:cs="Arial"/>
                <w:b/>
                <w:highlight w:val="yellow"/>
                <w:u w:val="single"/>
                <w:lang w:val="sr-Latn-CS" w:eastAsia="sr-Latn-CS"/>
              </w:rPr>
            </w:pPr>
            <w:r w:rsidRPr="00FF39FD">
              <w:rPr>
                <w:rFonts w:cs="Arial"/>
                <w:b/>
                <w:lang w:val="sr-Latn-CS" w:eastAsia="sr-Latn-CS"/>
              </w:rPr>
              <w:t>ЗА УЧЕШЋЕ У ПОСТУПКУ ЈАВНЕ НАБАВКЕ ИЗ ЧЛАНА 76. ЗАКОНА</w:t>
            </w:r>
          </w:p>
        </w:tc>
      </w:tr>
      <w:tr w:rsidR="00DF321C" w:rsidRPr="00030256" w:rsidTr="00BD7D7F">
        <w:trPr>
          <w:trHeight w:val="4166"/>
          <w:jc w:val="center"/>
        </w:trPr>
        <w:tc>
          <w:tcPr>
            <w:tcW w:w="729" w:type="dxa"/>
            <w:vAlign w:val="center"/>
          </w:tcPr>
          <w:p w:rsidR="00DF321C" w:rsidRPr="00DF2F58" w:rsidRDefault="00DF321C" w:rsidP="00D87582">
            <w:pPr>
              <w:spacing w:before="0"/>
              <w:jc w:val="center"/>
              <w:rPr>
                <w:rFonts w:cs="Arial"/>
                <w:highlight w:val="yellow"/>
                <w:lang w:val="sr-Cyrl-RS"/>
              </w:rPr>
            </w:pPr>
            <w:r>
              <w:rPr>
                <w:rFonts w:cs="Arial"/>
              </w:rPr>
              <w:lastRenderedPageBreak/>
              <w:t>5</w:t>
            </w:r>
            <w:r w:rsidRPr="005D3AD1">
              <w:rPr>
                <w:rFonts w:cs="Arial"/>
                <w:lang w:val="sr-Cyrl-RS"/>
              </w:rPr>
              <w:t>.</w:t>
            </w:r>
          </w:p>
        </w:tc>
        <w:tc>
          <w:tcPr>
            <w:tcW w:w="8430" w:type="dxa"/>
          </w:tcPr>
          <w:p w:rsidR="00A97051" w:rsidRPr="0055450A" w:rsidRDefault="00A97051" w:rsidP="00D87582">
            <w:pPr>
              <w:snapToGrid w:val="0"/>
              <w:spacing w:before="0"/>
              <w:rPr>
                <w:rFonts w:cs="Arial"/>
                <w:lang w:val="sr-Latn-CS" w:eastAsia="sr-Latn-CS"/>
              </w:rPr>
            </w:pPr>
            <w:r w:rsidRPr="00A97051">
              <w:rPr>
                <w:rFonts w:cs="Arial"/>
                <w:b/>
                <w:u w:val="single"/>
                <w:lang w:val="sr-Latn-CS" w:eastAsia="sr-Latn-CS"/>
              </w:rPr>
              <w:t>Услов</w:t>
            </w:r>
            <w:r w:rsidRPr="0055450A">
              <w:rPr>
                <w:rFonts w:cs="Arial"/>
                <w:lang w:val="sr-Latn-CS" w:eastAsia="sr-Latn-CS"/>
              </w:rPr>
              <w:t>:</w:t>
            </w:r>
          </w:p>
          <w:p w:rsidR="00A97051" w:rsidRPr="0055450A" w:rsidRDefault="00A97051" w:rsidP="00D87582">
            <w:pPr>
              <w:snapToGrid w:val="0"/>
              <w:spacing w:before="0"/>
              <w:rPr>
                <w:rFonts w:cs="Arial"/>
                <w:lang w:val="sr-Latn-CS" w:eastAsia="sr-Latn-CS"/>
              </w:rPr>
            </w:pPr>
            <w:r w:rsidRPr="0055450A">
              <w:rPr>
                <w:rFonts w:cs="Arial"/>
                <w:lang w:val="sr-Latn-CS" w:eastAsia="sr-Latn-CS"/>
              </w:rPr>
              <w:t xml:space="preserve">Пословни капацитет </w:t>
            </w:r>
          </w:p>
          <w:p w:rsidR="003759BA" w:rsidRPr="00030256" w:rsidRDefault="003759BA" w:rsidP="00D87582">
            <w:pPr>
              <w:snapToGrid w:val="0"/>
              <w:spacing w:before="0"/>
              <w:rPr>
                <w:rFonts w:cs="Arial"/>
                <w:lang w:val="ru-RU" w:eastAsia="sr-Latn-CS"/>
              </w:rPr>
            </w:pPr>
            <w:r w:rsidRPr="00030256">
              <w:rPr>
                <w:rFonts w:cs="Arial"/>
                <w:lang w:val="ru-RU" w:eastAsia="sr-Latn-CS"/>
              </w:rPr>
              <w:t>1. Понуђач располаже неопходним пословним капацитетом ако:</w:t>
            </w:r>
          </w:p>
          <w:p w:rsidR="00D87582" w:rsidRPr="00D87582" w:rsidRDefault="003759BA" w:rsidP="00D87582">
            <w:pPr>
              <w:pStyle w:val="ListParagraph"/>
              <w:numPr>
                <w:ilvl w:val="0"/>
                <w:numId w:val="43"/>
              </w:numPr>
              <w:snapToGrid w:val="0"/>
              <w:spacing w:before="0" w:line="240" w:lineRule="auto"/>
              <w:rPr>
                <w:rFonts w:ascii="Arial" w:hAnsi="Arial" w:cs="Arial"/>
                <w:lang w:val="ru-RU" w:eastAsia="sr-Latn-CS"/>
              </w:rPr>
            </w:pPr>
            <w:r w:rsidRPr="00030256">
              <w:rPr>
                <w:rFonts w:cs="Arial"/>
                <w:lang w:val="ru-RU" w:eastAsia="sr-Latn-CS"/>
              </w:rPr>
              <w:t>-</w:t>
            </w:r>
            <w:r w:rsidRPr="00030256">
              <w:rPr>
                <w:rFonts w:ascii="Arial" w:hAnsi="Arial" w:cs="Arial"/>
                <w:lang w:val="ru-RU" w:eastAsia="sr-Latn-CS"/>
              </w:rPr>
              <w:t xml:space="preserve">је у претходне </w:t>
            </w:r>
            <w:r>
              <w:rPr>
                <w:rFonts w:ascii="Arial" w:hAnsi="Arial" w:cs="Arial"/>
                <w:lang w:val="sr-Cyrl-RS" w:eastAsia="sr-Latn-CS"/>
              </w:rPr>
              <w:t xml:space="preserve">3 </w:t>
            </w:r>
            <w:r w:rsidRPr="003759BA">
              <w:rPr>
                <w:rFonts w:ascii="Arial" w:hAnsi="Arial" w:cs="Arial"/>
                <w:lang w:val="sr-Cyrl-RS" w:eastAsia="sr-Latn-CS"/>
              </w:rPr>
              <w:t>(</w:t>
            </w:r>
            <w:r>
              <w:rPr>
                <w:rFonts w:ascii="Arial" w:hAnsi="Arial" w:cs="Arial"/>
                <w:lang w:val="sr-Cyrl-RS" w:eastAsia="sr-Latn-CS"/>
              </w:rPr>
              <w:t>три</w:t>
            </w:r>
            <w:r w:rsidRPr="003759BA">
              <w:rPr>
                <w:rFonts w:ascii="Arial" w:hAnsi="Arial" w:cs="Arial"/>
                <w:lang w:val="sr-Cyrl-RS" w:eastAsia="sr-Latn-CS"/>
              </w:rPr>
              <w:t>)</w:t>
            </w:r>
            <w:r w:rsidRPr="00030256">
              <w:rPr>
                <w:rFonts w:ascii="Arial" w:hAnsi="Arial" w:cs="Arial"/>
                <w:lang w:val="ru-RU" w:eastAsia="sr-Latn-CS"/>
              </w:rPr>
              <w:t xml:space="preserve"> године (</w:t>
            </w:r>
            <w:r>
              <w:rPr>
                <w:rFonts w:ascii="Arial" w:hAnsi="Arial" w:cs="Arial"/>
                <w:lang w:val="sr-Cyrl-RS" w:eastAsia="sr-Latn-CS"/>
              </w:rPr>
              <w:t>2015.,</w:t>
            </w:r>
            <w:r w:rsidRPr="00030256">
              <w:rPr>
                <w:rFonts w:ascii="Arial" w:hAnsi="Arial" w:cs="Arial"/>
                <w:lang w:val="ru-RU" w:eastAsia="sr-Latn-CS"/>
              </w:rPr>
              <w:t xml:space="preserve"> 2016. и 2017.) </w:t>
            </w:r>
            <w:r w:rsidR="00030256" w:rsidRPr="00030256">
              <w:rPr>
                <w:rFonts w:ascii="Arial" w:hAnsi="Arial" w:cs="Arial"/>
                <w:lang w:val="sr-Cyrl-RS"/>
              </w:rPr>
              <w:t xml:space="preserve">успешно </w:t>
            </w:r>
            <w:r w:rsidR="00030256" w:rsidRPr="00030256">
              <w:rPr>
                <w:rFonts w:ascii="Arial" w:hAnsi="Arial" w:cs="Arial"/>
              </w:rPr>
              <w:t>o</w:t>
            </w:r>
            <w:r w:rsidR="00030256" w:rsidRPr="00030256">
              <w:rPr>
                <w:rFonts w:ascii="Arial" w:hAnsi="Arial" w:cs="Arial"/>
                <w:lang w:val="sr-Cyrl-RS"/>
              </w:rPr>
              <w:t>б</w:t>
            </w:r>
            <w:r w:rsidR="00030256" w:rsidRPr="00030256">
              <w:rPr>
                <w:rFonts w:ascii="Arial" w:hAnsi="Arial" w:cs="Arial"/>
              </w:rPr>
              <w:t>a</w:t>
            </w:r>
            <w:r w:rsidR="00030256" w:rsidRPr="00030256">
              <w:rPr>
                <w:rFonts w:ascii="Arial" w:hAnsi="Arial" w:cs="Arial"/>
                <w:lang w:val="sr-Cyrl-RS"/>
              </w:rPr>
              <w:t>вљ</w:t>
            </w:r>
            <w:r w:rsidR="00030256" w:rsidRPr="00030256">
              <w:rPr>
                <w:rFonts w:ascii="Arial" w:hAnsi="Arial" w:cs="Arial"/>
              </w:rPr>
              <w:t>ao</w:t>
            </w:r>
            <w:r w:rsidR="00030256" w:rsidRPr="00030256">
              <w:rPr>
                <w:rFonts w:ascii="Arial" w:hAnsi="Arial" w:cs="Arial"/>
                <w:lang w:val="sr-Cyrl-RS"/>
              </w:rPr>
              <w:t xml:space="preserve"> услуг</w:t>
            </w:r>
            <w:r w:rsidR="00030256" w:rsidRPr="00030256">
              <w:rPr>
                <w:rFonts w:ascii="Arial" w:hAnsi="Arial" w:cs="Arial"/>
              </w:rPr>
              <w:t>e</w:t>
            </w:r>
            <w:r w:rsidR="00030256" w:rsidRPr="00030256">
              <w:rPr>
                <w:rFonts w:ascii="Arial" w:hAnsi="Arial" w:cs="Arial"/>
                <w:lang w:val="sr-Cyrl-RS"/>
              </w:rPr>
              <w:t xml:space="preserve"> к</w:t>
            </w:r>
            <w:r w:rsidR="00030256" w:rsidRPr="00030256">
              <w:rPr>
                <w:rFonts w:ascii="Arial" w:hAnsi="Arial" w:cs="Arial"/>
              </w:rPr>
              <w:t>oje</w:t>
            </w:r>
            <w:r w:rsidR="00030256" w:rsidRPr="00030256">
              <w:rPr>
                <w:rFonts w:ascii="Arial" w:hAnsi="Arial" w:cs="Arial"/>
                <w:lang w:val="sr-Cyrl-RS"/>
              </w:rPr>
              <w:t xml:space="preserve"> су пр</w:t>
            </w:r>
            <w:r w:rsidR="00030256" w:rsidRPr="00030256">
              <w:rPr>
                <w:rFonts w:ascii="Arial" w:hAnsi="Arial" w:cs="Arial"/>
              </w:rPr>
              <w:t>e</w:t>
            </w:r>
            <w:r w:rsidR="00030256" w:rsidRPr="00030256">
              <w:rPr>
                <w:rFonts w:ascii="Arial" w:hAnsi="Arial" w:cs="Arial"/>
                <w:lang w:val="sr-Cyrl-RS"/>
              </w:rPr>
              <w:t>дм</w:t>
            </w:r>
            <w:r w:rsidR="00030256" w:rsidRPr="00030256">
              <w:rPr>
                <w:rFonts w:ascii="Arial" w:hAnsi="Arial" w:cs="Arial"/>
              </w:rPr>
              <w:t>e</w:t>
            </w:r>
            <w:r w:rsidR="00030256" w:rsidRPr="00030256">
              <w:rPr>
                <w:rFonts w:ascii="Arial" w:hAnsi="Arial" w:cs="Arial"/>
                <w:lang w:val="sr-Cyrl-RS"/>
              </w:rPr>
              <w:t>т јавне н</w:t>
            </w:r>
            <w:r w:rsidR="00030256" w:rsidRPr="00030256">
              <w:rPr>
                <w:rFonts w:ascii="Arial" w:hAnsi="Arial" w:cs="Arial"/>
              </w:rPr>
              <w:t>a</w:t>
            </w:r>
            <w:r w:rsidR="00030256" w:rsidRPr="00030256">
              <w:rPr>
                <w:rFonts w:ascii="Arial" w:hAnsi="Arial" w:cs="Arial"/>
                <w:lang w:val="sr-Cyrl-RS"/>
              </w:rPr>
              <w:t>б</w:t>
            </w:r>
            <w:r w:rsidR="00030256" w:rsidRPr="00030256">
              <w:rPr>
                <w:rFonts w:ascii="Arial" w:hAnsi="Arial" w:cs="Arial"/>
              </w:rPr>
              <w:t>a</w:t>
            </w:r>
            <w:r w:rsidR="00030256" w:rsidRPr="00030256">
              <w:rPr>
                <w:rFonts w:ascii="Arial" w:hAnsi="Arial" w:cs="Arial"/>
                <w:lang w:val="sr-Cyrl-RS"/>
              </w:rPr>
              <w:t>вк</w:t>
            </w:r>
            <w:r w:rsidR="00030256" w:rsidRPr="00030256">
              <w:rPr>
                <w:rFonts w:ascii="Arial" w:hAnsi="Arial" w:cs="Arial"/>
              </w:rPr>
              <w:t>e</w:t>
            </w:r>
            <w:r w:rsidRPr="00030256">
              <w:rPr>
                <w:rFonts w:ascii="Arial" w:hAnsi="Arial" w:cs="Arial"/>
                <w:lang w:val="sr-Cyrl-RS" w:eastAsia="sr-Latn-CS"/>
              </w:rPr>
              <w:t xml:space="preserve"> </w:t>
            </w:r>
            <w:r w:rsidRPr="00030256">
              <w:rPr>
                <w:rFonts w:ascii="Arial" w:hAnsi="Arial" w:cs="Arial"/>
                <w:lang w:val="ru-RU" w:eastAsia="sr-Latn-CS"/>
              </w:rPr>
              <w:t xml:space="preserve"> укупне вредности од најмање </w:t>
            </w:r>
            <w:r w:rsidRPr="003759BA">
              <w:rPr>
                <w:rFonts w:ascii="Arial" w:hAnsi="Arial" w:cs="Arial"/>
                <w:lang w:val="sr-Cyrl-RS" w:eastAsia="sr-Latn-CS"/>
              </w:rPr>
              <w:t>2.000</w:t>
            </w:r>
            <w:r w:rsidRPr="00030256">
              <w:rPr>
                <w:rFonts w:ascii="Arial" w:hAnsi="Arial" w:cs="Arial"/>
                <w:lang w:val="ru-RU" w:eastAsia="sr-Latn-CS"/>
              </w:rPr>
              <w:t xml:space="preserve">.000,00 динара без ПДВ за наведени период у уговореном року, обиму и квалитету и да до дана издавања потврде </w:t>
            </w:r>
            <w:r w:rsidR="00030256" w:rsidRPr="00030256">
              <w:rPr>
                <w:rFonts w:ascii="Arial" w:hAnsi="Arial" w:cs="Arial"/>
                <w:lang w:val="sr-Cyrl-RS"/>
              </w:rPr>
              <w:t>није прекршио своје обавезе из гарантног рока</w:t>
            </w:r>
            <w:r w:rsidRPr="00030256">
              <w:rPr>
                <w:rFonts w:ascii="Arial" w:hAnsi="Arial" w:cs="Arial"/>
                <w:lang w:val="ru-RU" w:eastAsia="sr-Latn-CS"/>
              </w:rPr>
              <w:t>.</w:t>
            </w:r>
          </w:p>
          <w:p w:rsidR="00A97051" w:rsidRPr="00D87582" w:rsidRDefault="00A97051" w:rsidP="00D87582">
            <w:pPr>
              <w:snapToGrid w:val="0"/>
              <w:spacing w:before="0"/>
              <w:rPr>
                <w:rFonts w:cs="Arial"/>
                <w:lang w:val="ru-RU" w:eastAsia="sr-Latn-CS"/>
              </w:rPr>
            </w:pPr>
            <w:r w:rsidRPr="00D87582">
              <w:rPr>
                <w:rFonts w:cs="Arial"/>
                <w:b/>
                <w:u w:val="single"/>
                <w:lang w:val="sr-Latn-CS" w:eastAsia="sr-Latn-CS"/>
              </w:rPr>
              <w:t xml:space="preserve">Доказ: </w:t>
            </w:r>
          </w:p>
          <w:p w:rsidR="003759BA" w:rsidRPr="003759BA" w:rsidRDefault="003759BA" w:rsidP="00D87582">
            <w:pPr>
              <w:pStyle w:val="ListParagraph"/>
              <w:numPr>
                <w:ilvl w:val="0"/>
                <w:numId w:val="44"/>
              </w:numPr>
              <w:snapToGrid w:val="0"/>
              <w:spacing w:before="0" w:after="0" w:line="240" w:lineRule="auto"/>
              <w:rPr>
                <w:rFonts w:ascii="Arial" w:hAnsi="Arial" w:cs="Arial"/>
                <w:lang w:val="sr-Cyrl-RS" w:eastAsia="sr-Latn-CS"/>
              </w:rPr>
            </w:pPr>
            <w:r w:rsidRPr="003759BA">
              <w:rPr>
                <w:rFonts w:ascii="Arial" w:hAnsi="Arial" w:cs="Arial"/>
                <w:lang w:val="sr-Latn-CS" w:eastAsia="sr-Latn-CS"/>
              </w:rPr>
              <w:t>Списак извршених услуга – стручне референце (Образац бр.5)</w:t>
            </w:r>
          </w:p>
          <w:p w:rsidR="00A97051" w:rsidRPr="00D87582" w:rsidRDefault="003759BA" w:rsidP="00D87582">
            <w:pPr>
              <w:pStyle w:val="ListParagraph"/>
              <w:numPr>
                <w:ilvl w:val="0"/>
                <w:numId w:val="44"/>
              </w:numPr>
              <w:snapToGrid w:val="0"/>
              <w:spacing w:before="0" w:after="0" w:line="240" w:lineRule="auto"/>
              <w:rPr>
                <w:rFonts w:ascii="Arial" w:hAnsi="Arial" w:cs="Arial"/>
                <w:lang w:val="sr-Cyrl-RS" w:eastAsia="sr-Latn-CS"/>
              </w:rPr>
            </w:pPr>
            <w:r w:rsidRPr="003759BA">
              <w:rPr>
                <w:rFonts w:ascii="Arial" w:hAnsi="Arial" w:cs="Arial"/>
                <w:lang w:val="sr-Latn-CS" w:eastAsia="sr-Latn-CS"/>
              </w:rPr>
              <w:t>Потписане и оверене потврде о референтним набавкама(Образац бр.6)</w:t>
            </w:r>
          </w:p>
          <w:p w:rsidR="00A97051" w:rsidRPr="0055450A" w:rsidRDefault="00A97051" w:rsidP="00D87582">
            <w:pPr>
              <w:snapToGrid w:val="0"/>
              <w:spacing w:before="0"/>
              <w:rPr>
                <w:rFonts w:cs="Arial"/>
                <w:lang w:val="sr-Latn-CS" w:eastAsia="sr-Latn-CS"/>
              </w:rPr>
            </w:pPr>
            <w:r w:rsidRPr="0055450A">
              <w:rPr>
                <w:rFonts w:cs="Arial"/>
                <w:lang w:val="sr-Latn-CS" w:eastAsia="sr-Latn-CS"/>
              </w:rPr>
              <w:t>Напомена:</w:t>
            </w:r>
          </w:p>
          <w:p w:rsidR="00A97051" w:rsidRPr="00175A93" w:rsidRDefault="00A97051" w:rsidP="00D87582">
            <w:pPr>
              <w:pStyle w:val="ListParagraph"/>
              <w:numPr>
                <w:ilvl w:val="0"/>
                <w:numId w:val="42"/>
              </w:numPr>
              <w:snapToGrid w:val="0"/>
              <w:spacing w:before="0"/>
              <w:rPr>
                <w:rFonts w:ascii="Arial" w:hAnsi="Arial" w:cs="Arial"/>
                <w:lang w:val="sr-Latn-CS" w:eastAsia="sr-Latn-CS"/>
              </w:rPr>
            </w:pPr>
            <w:r w:rsidRPr="00175A93">
              <w:rPr>
                <w:rFonts w:ascii="Arial" w:hAnsi="Arial" w:cs="Arial"/>
                <w:lang w:val="sr-Latn-CS" w:eastAsia="sr-Latn-CS"/>
              </w:rPr>
              <w:t xml:space="preserve">У случају да понуду подноси група понуђача, доказ из тачке 5 доставити за оног члана групе који испуњава тражени услов (довољно је да 1 члан групе достави </w:t>
            </w:r>
            <w:r w:rsidR="00E73ABE">
              <w:rPr>
                <w:rFonts w:ascii="Arial" w:hAnsi="Arial" w:cs="Arial"/>
                <w:lang w:val="sr-Cyrl-RS" w:eastAsia="sr-Latn-CS"/>
              </w:rPr>
              <w:t>тражен</w:t>
            </w:r>
            <w:r w:rsidR="00E73ABE">
              <w:rPr>
                <w:rFonts w:ascii="Arial" w:hAnsi="Arial" w:cs="Arial"/>
                <w:lang w:val="sr-Latn-RS" w:eastAsia="sr-Latn-CS"/>
              </w:rPr>
              <w:t>e</w:t>
            </w:r>
            <w:r w:rsidR="00826681">
              <w:rPr>
                <w:rFonts w:ascii="Arial" w:hAnsi="Arial" w:cs="Arial"/>
                <w:lang w:val="sr-Cyrl-RS" w:eastAsia="sr-Latn-CS"/>
              </w:rPr>
              <w:t xml:space="preserve"> дока</w:t>
            </w:r>
            <w:r w:rsidR="00E73ABE">
              <w:rPr>
                <w:rFonts w:ascii="Arial" w:hAnsi="Arial" w:cs="Arial"/>
                <w:lang w:val="sr-Cyrl-RS" w:eastAsia="sr-Latn-CS"/>
              </w:rPr>
              <w:t>зе</w:t>
            </w:r>
            <w:r w:rsidR="00826681">
              <w:rPr>
                <w:rFonts w:ascii="Arial" w:hAnsi="Arial" w:cs="Arial"/>
                <w:lang w:val="sr-Cyrl-RS" w:eastAsia="sr-Latn-CS"/>
              </w:rPr>
              <w:t>)</w:t>
            </w:r>
            <w:r w:rsidRPr="00175A93">
              <w:rPr>
                <w:rFonts w:ascii="Arial" w:hAnsi="Arial" w:cs="Arial"/>
                <w:lang w:val="sr-Latn-CS" w:eastAsia="sr-Latn-CS"/>
              </w:rPr>
              <w:t>, а уколико више њих заједно испуњавају услов из тачке 5. - овај доказ доставити за те чланове.</w:t>
            </w:r>
          </w:p>
          <w:p w:rsidR="00DF321C" w:rsidRPr="00175A93" w:rsidRDefault="00A97051" w:rsidP="00D87582">
            <w:pPr>
              <w:pStyle w:val="ListParagraph"/>
              <w:numPr>
                <w:ilvl w:val="0"/>
                <w:numId w:val="42"/>
              </w:numPr>
              <w:snapToGrid w:val="0"/>
              <w:spacing w:before="0"/>
              <w:rPr>
                <w:rFonts w:cs="Arial"/>
                <w:lang w:val="sr-Latn-CS" w:eastAsia="sr-Latn-CS"/>
              </w:rPr>
            </w:pPr>
            <w:r w:rsidRPr="00175A93">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3759BA" w:rsidRPr="00030256" w:rsidTr="00DA4917">
        <w:trPr>
          <w:trHeight w:val="1520"/>
          <w:jc w:val="center"/>
        </w:trPr>
        <w:tc>
          <w:tcPr>
            <w:tcW w:w="729" w:type="dxa"/>
            <w:vAlign w:val="center"/>
          </w:tcPr>
          <w:p w:rsidR="003759BA" w:rsidRPr="003759BA" w:rsidRDefault="003759BA" w:rsidP="00C17CF9">
            <w:pPr>
              <w:jc w:val="center"/>
              <w:rPr>
                <w:rFonts w:cs="Arial"/>
                <w:lang w:val="sr-Cyrl-RS"/>
              </w:rPr>
            </w:pPr>
            <w:r>
              <w:rPr>
                <w:rFonts w:cs="Arial"/>
                <w:lang w:val="sr-Cyrl-RS"/>
              </w:rPr>
              <w:t>6.</w:t>
            </w:r>
          </w:p>
        </w:tc>
        <w:tc>
          <w:tcPr>
            <w:tcW w:w="8430" w:type="dxa"/>
          </w:tcPr>
          <w:p w:rsidR="003759BA" w:rsidRPr="008B3C9C" w:rsidRDefault="003759BA" w:rsidP="00D87582">
            <w:pPr>
              <w:autoSpaceDE w:val="0"/>
              <w:autoSpaceDN w:val="0"/>
              <w:adjustRightInd w:val="0"/>
              <w:spacing w:before="0"/>
              <w:rPr>
                <w:rFonts w:cs="Arial"/>
                <w:b/>
                <w:lang w:val="sr-Latn-CS" w:eastAsia="sr-Latn-CS"/>
              </w:rPr>
            </w:pPr>
            <w:r w:rsidRPr="00276F3B">
              <w:rPr>
                <w:rFonts w:cs="Arial"/>
                <w:b/>
                <w:lang w:val="sr-Latn-CS" w:eastAsia="sr-Latn-CS"/>
              </w:rPr>
              <w:t>Кадровски капацитет</w:t>
            </w:r>
          </w:p>
          <w:p w:rsidR="003759BA" w:rsidRPr="00276F3B" w:rsidRDefault="003759BA" w:rsidP="00D87582">
            <w:pPr>
              <w:autoSpaceDE w:val="0"/>
              <w:autoSpaceDN w:val="0"/>
              <w:adjustRightInd w:val="0"/>
              <w:spacing w:before="0"/>
              <w:rPr>
                <w:rFonts w:cs="Arial"/>
                <w:lang w:val="sr-Cyrl-RS" w:eastAsia="sr-Latn-CS"/>
              </w:rPr>
            </w:pPr>
            <w:r w:rsidRPr="00276F3B">
              <w:rPr>
                <w:rFonts w:cs="Arial"/>
                <w:lang w:val="sr-Latn-CS" w:eastAsia="sr-Latn-CS"/>
              </w:rPr>
              <w:t xml:space="preserve">Понуђач располаже неопходним </w:t>
            </w:r>
            <w:r>
              <w:rPr>
                <w:rFonts w:cs="Arial"/>
                <w:b/>
                <w:lang w:val="sr-Cyrl-RS" w:eastAsia="sr-Latn-CS"/>
              </w:rPr>
              <w:t>кадровским</w:t>
            </w:r>
            <w:r w:rsidRPr="00276F3B">
              <w:rPr>
                <w:rFonts w:cs="Arial"/>
                <w:b/>
                <w:lang w:val="sr-Latn-CS" w:eastAsia="sr-Latn-CS"/>
              </w:rPr>
              <w:t xml:space="preserve"> капацитетом</w:t>
            </w:r>
            <w:r w:rsidRPr="00276F3B">
              <w:rPr>
                <w:rFonts w:cs="Arial"/>
                <w:lang w:val="sr-Latn-CS" w:eastAsia="sr-Latn-CS"/>
              </w:rPr>
              <w:t xml:space="preserve"> ако:</w:t>
            </w:r>
          </w:p>
          <w:p w:rsidR="003759BA" w:rsidRPr="00030256" w:rsidRDefault="003759BA" w:rsidP="00D87582">
            <w:pPr>
              <w:autoSpaceDE w:val="0"/>
              <w:autoSpaceDN w:val="0"/>
              <w:adjustRightInd w:val="0"/>
              <w:spacing w:before="0"/>
              <w:rPr>
                <w:rFonts w:cs="Arial"/>
                <w:lang w:val="ru-RU"/>
              </w:rPr>
            </w:pPr>
            <w:r w:rsidRPr="00276F3B">
              <w:rPr>
                <w:rFonts w:cs="Arial"/>
                <w:lang w:val="sr-Latn-CS" w:eastAsia="sr-Latn-CS"/>
              </w:rPr>
              <w:t>-</w:t>
            </w:r>
            <w:r w:rsidRPr="00276F3B">
              <w:rPr>
                <w:rFonts w:cs="Arial"/>
                <w:lang w:val="sr-Cyrl-RS"/>
              </w:rPr>
              <w:t xml:space="preserve"> има најмање </w:t>
            </w:r>
            <w:r>
              <w:rPr>
                <w:rFonts w:cs="Arial"/>
                <w:lang w:val="sr-Cyrl-RS"/>
              </w:rPr>
              <w:t>1</w:t>
            </w:r>
            <w:r w:rsidRPr="00276F3B">
              <w:rPr>
                <w:rFonts w:cs="Arial"/>
                <w:lang w:val="sr-Cyrl-RS"/>
              </w:rPr>
              <w:t xml:space="preserve"> (</w:t>
            </w:r>
            <w:r>
              <w:rPr>
                <w:rFonts w:cs="Arial"/>
                <w:lang w:val="sr-Cyrl-RS"/>
              </w:rPr>
              <w:t>јендог</w:t>
            </w:r>
            <w:r w:rsidRPr="00276F3B">
              <w:rPr>
                <w:rFonts w:cs="Arial"/>
                <w:lang w:val="sr-Cyrl-RS"/>
              </w:rPr>
              <w:t xml:space="preserve">)  </w:t>
            </w:r>
            <w:r>
              <w:rPr>
                <w:rFonts w:cs="Arial"/>
                <w:lang w:val="sr-Cyrl-RS"/>
              </w:rPr>
              <w:t xml:space="preserve">сертификваног </w:t>
            </w:r>
            <w:r w:rsidRPr="00276F3B">
              <w:rPr>
                <w:rFonts w:cs="Arial"/>
                <w:lang w:val="sr-Cyrl-RS"/>
              </w:rPr>
              <w:t xml:space="preserve">сервисера </w:t>
            </w:r>
            <w:r>
              <w:rPr>
                <w:rFonts w:cs="Arial"/>
                <w:lang w:val="sr-Cyrl-RS"/>
              </w:rPr>
              <w:t>за сервисирање анализатора Ultrаmаt 23</w:t>
            </w:r>
          </w:p>
          <w:p w:rsidR="003759BA" w:rsidRPr="00276F3B" w:rsidRDefault="003759BA" w:rsidP="00D87582">
            <w:pPr>
              <w:autoSpaceDE w:val="0"/>
              <w:autoSpaceDN w:val="0"/>
              <w:adjustRightInd w:val="0"/>
              <w:rPr>
                <w:rFonts w:cs="Arial"/>
                <w:b/>
                <w:u w:val="single"/>
                <w:lang w:val="sr-Latn-CS" w:eastAsia="sr-Latn-CS"/>
              </w:rPr>
            </w:pPr>
            <w:r w:rsidRPr="00276F3B">
              <w:rPr>
                <w:rFonts w:cs="Arial"/>
                <w:b/>
                <w:u w:val="single"/>
                <w:lang w:val="sr-Latn-CS" w:eastAsia="sr-Latn-CS"/>
              </w:rPr>
              <w:t xml:space="preserve">Доказ: </w:t>
            </w:r>
          </w:p>
          <w:p w:rsidR="003759BA" w:rsidRPr="007256AB" w:rsidRDefault="003759BA" w:rsidP="00D87582">
            <w:pPr>
              <w:numPr>
                <w:ilvl w:val="0"/>
                <w:numId w:val="45"/>
              </w:numPr>
              <w:autoSpaceDE w:val="0"/>
              <w:autoSpaceDN w:val="0"/>
              <w:adjustRightInd w:val="0"/>
              <w:spacing w:before="0"/>
              <w:contextualSpacing/>
              <w:rPr>
                <w:rFonts w:cs="Arial"/>
                <w:lang w:val="sr-Cyrl-RS"/>
              </w:rPr>
            </w:pPr>
            <w:r w:rsidRPr="00276F3B">
              <w:rPr>
                <w:rFonts w:cs="Arial"/>
                <w:lang w:val="sr-Cyrl-RS"/>
              </w:rPr>
              <w:t xml:space="preserve"> </w:t>
            </w:r>
            <w:r>
              <w:rPr>
                <w:rFonts w:cs="Arial"/>
                <w:lang w:val="sr-Cyrl-RS"/>
              </w:rPr>
              <w:t>Сертификат(</w:t>
            </w:r>
            <w:r w:rsidRPr="00276F3B">
              <w:rPr>
                <w:rFonts w:cs="Arial"/>
                <w:lang w:val="sr-Cyrl-RS"/>
              </w:rPr>
              <w:t>Овлашћење</w:t>
            </w:r>
            <w:r>
              <w:rPr>
                <w:rFonts w:cs="Arial"/>
                <w:lang w:val="sr-Cyrl-RS"/>
              </w:rPr>
              <w:t>)</w:t>
            </w:r>
            <w:r w:rsidRPr="00276F3B">
              <w:rPr>
                <w:rFonts w:cs="Arial"/>
                <w:lang w:val="sr-Cyrl-RS"/>
              </w:rPr>
              <w:t xml:space="preserve"> за сервисирање </w:t>
            </w:r>
            <w:r w:rsidR="00DA4917" w:rsidRPr="006E537A">
              <w:rPr>
                <w:rFonts w:cs="Arial"/>
                <w:sz w:val="24"/>
                <w:szCs w:val="24"/>
                <w:lang w:val="sr-Cyrl-RS"/>
              </w:rPr>
              <w:t xml:space="preserve">за сервисирање анализатора SIEMENS Ultramat 23 издат од </w:t>
            </w:r>
            <w:r w:rsidR="00DA4917">
              <w:rPr>
                <w:rFonts w:cs="Arial"/>
                <w:sz w:val="24"/>
                <w:szCs w:val="24"/>
                <w:lang w:val="sr-Cyrl-RS"/>
              </w:rPr>
              <w:t>произвођача</w:t>
            </w:r>
          </w:p>
          <w:p w:rsidR="003759BA" w:rsidRPr="007256AB" w:rsidRDefault="003759BA" w:rsidP="00D87582">
            <w:pPr>
              <w:numPr>
                <w:ilvl w:val="0"/>
                <w:numId w:val="45"/>
              </w:numPr>
              <w:autoSpaceDE w:val="0"/>
              <w:autoSpaceDN w:val="0"/>
              <w:adjustRightInd w:val="0"/>
              <w:spacing w:before="0"/>
              <w:contextualSpacing/>
              <w:rPr>
                <w:rFonts w:cs="Arial"/>
                <w:lang w:val="sr-Cyrl-RS"/>
              </w:rPr>
            </w:pPr>
            <w:r w:rsidRPr="007256AB">
              <w:rPr>
                <w:rFonts w:cs="Arial"/>
                <w:lang w:val="sr-Cyrl-RS"/>
              </w:rPr>
              <w:t>Фотокопија пријаве - одјаве на обавезно социјално осигурање издате од од надлежног Фонда ПИО (образац М (или М3А), којом се потврђује да су запослени радници, запослени код понуђача - за лица у радном односу</w:t>
            </w:r>
          </w:p>
          <w:p w:rsidR="003759BA" w:rsidRPr="007256AB" w:rsidRDefault="003759BA" w:rsidP="00D87582">
            <w:pPr>
              <w:numPr>
                <w:ilvl w:val="0"/>
                <w:numId w:val="45"/>
              </w:numPr>
              <w:autoSpaceDE w:val="0"/>
              <w:autoSpaceDN w:val="0"/>
              <w:adjustRightInd w:val="0"/>
              <w:spacing w:before="0"/>
              <w:contextualSpacing/>
              <w:rPr>
                <w:rFonts w:cs="Arial"/>
                <w:lang w:val="sr-Cyrl-RS"/>
              </w:rPr>
            </w:pPr>
            <w:r w:rsidRPr="007256AB">
              <w:rPr>
                <w:rFonts w:cs="Arial"/>
                <w:lang w:val="sr-Cyrl-RS"/>
              </w:rPr>
              <w:t>Фотокопија важећег уговора о ангажовању (за лица ангажована ван радног односа)</w:t>
            </w:r>
          </w:p>
          <w:p w:rsidR="003759BA" w:rsidRPr="003448E0" w:rsidRDefault="003759BA" w:rsidP="00D87582">
            <w:pPr>
              <w:autoSpaceDE w:val="0"/>
              <w:autoSpaceDN w:val="0"/>
              <w:adjustRightInd w:val="0"/>
              <w:spacing w:before="0"/>
              <w:rPr>
                <w:rFonts w:cs="Arial"/>
                <w:b/>
                <w:u w:val="single"/>
                <w:lang w:val="sr-Latn-CS" w:eastAsia="sr-Latn-CS"/>
              </w:rPr>
            </w:pPr>
            <w:r w:rsidRPr="003448E0">
              <w:rPr>
                <w:rFonts w:cs="Arial"/>
                <w:b/>
                <w:u w:val="single"/>
                <w:lang w:val="sr-Latn-CS" w:eastAsia="sr-Latn-CS"/>
              </w:rPr>
              <w:t>Напомена:</w:t>
            </w:r>
          </w:p>
          <w:p w:rsidR="003759BA" w:rsidRPr="00DA4917" w:rsidRDefault="003759BA" w:rsidP="00D87582">
            <w:pPr>
              <w:numPr>
                <w:ilvl w:val="0"/>
                <w:numId w:val="22"/>
              </w:numPr>
              <w:snapToGrid w:val="0"/>
              <w:rPr>
                <w:rFonts w:cs="Arial"/>
                <w:lang w:val="sr-Latn-CS" w:eastAsia="sr-Latn-CS"/>
              </w:rPr>
            </w:pPr>
            <w:r w:rsidRPr="003448E0">
              <w:rPr>
                <w:rFonts w:cs="Arial"/>
                <w:lang w:val="sr-Latn-CS" w:eastAsia="sr-Latn-CS"/>
              </w:rPr>
              <w:t xml:space="preserve">У случају да понуду подноси група понуђача, доказ из тачке </w:t>
            </w:r>
            <w:r w:rsidR="00DA4917">
              <w:rPr>
                <w:rFonts w:cs="Arial"/>
                <w:lang w:val="sr-Cyrl-RS" w:eastAsia="sr-Latn-CS"/>
              </w:rPr>
              <w:t>6</w:t>
            </w:r>
            <w:r w:rsidRPr="00145551">
              <w:rPr>
                <w:rFonts w:cs="Arial"/>
                <w:lang w:val="sr-Cyrl-RS" w:eastAsia="sr-Latn-CS"/>
              </w:rPr>
              <w:t>.</w:t>
            </w:r>
            <w:r w:rsidRPr="003448E0">
              <w:rPr>
                <w:rFonts w:cs="Arial"/>
                <w:lang w:val="sr-Latn-CS" w:eastAsia="sr-Latn-CS"/>
              </w:rPr>
              <w:t xml:space="preserve"> доставити за оног члана групе који испуњава тражени услов (довољно је</w:t>
            </w:r>
            <w:r w:rsidR="00E73ABE">
              <w:rPr>
                <w:rFonts w:cs="Arial"/>
                <w:lang w:val="sr-Latn-CS" w:eastAsia="sr-Latn-CS"/>
              </w:rPr>
              <w:t xml:space="preserve"> да 1 члан групе достави тражен</w:t>
            </w:r>
            <w:r w:rsidR="00E73ABE">
              <w:rPr>
                <w:rFonts w:cs="Arial"/>
                <w:lang w:val="sr-Cyrl-RS" w:eastAsia="sr-Latn-CS"/>
              </w:rPr>
              <w:t>е</w:t>
            </w:r>
            <w:r w:rsidRPr="003448E0">
              <w:rPr>
                <w:rFonts w:cs="Arial"/>
                <w:lang w:val="sr-Latn-CS" w:eastAsia="sr-Latn-CS"/>
              </w:rPr>
              <w:t xml:space="preserve"> услов</w:t>
            </w:r>
            <w:r w:rsidR="00E73ABE">
              <w:rPr>
                <w:rFonts w:cs="Arial"/>
                <w:lang w:val="sr-Cyrl-RS" w:eastAsia="sr-Latn-CS"/>
              </w:rPr>
              <w:t>е</w:t>
            </w:r>
            <w:r w:rsidRPr="003448E0">
              <w:rPr>
                <w:rFonts w:cs="Arial"/>
                <w:lang w:val="sr-Latn-CS" w:eastAsia="sr-Latn-CS"/>
              </w:rPr>
              <w:t xml:space="preserve">, а уколико више њих заједно испуњавају услов из тачке </w:t>
            </w:r>
            <w:r w:rsidR="00DA4917">
              <w:rPr>
                <w:rFonts w:cs="Arial"/>
                <w:lang w:val="sr-Cyrl-RS" w:eastAsia="sr-Latn-CS"/>
              </w:rPr>
              <w:t>6</w:t>
            </w:r>
            <w:r w:rsidRPr="003448E0">
              <w:rPr>
                <w:rFonts w:cs="Arial"/>
                <w:lang w:val="sr-Latn-CS" w:eastAsia="sr-Latn-CS"/>
              </w:rPr>
              <w:t>. - овај доказ доставити за те чланове.</w:t>
            </w:r>
          </w:p>
          <w:p w:rsidR="003759BA" w:rsidRPr="00DA4917" w:rsidRDefault="003759BA" w:rsidP="00D87582">
            <w:pPr>
              <w:numPr>
                <w:ilvl w:val="0"/>
                <w:numId w:val="22"/>
              </w:numPr>
              <w:snapToGrid w:val="0"/>
              <w:rPr>
                <w:rFonts w:cs="Arial"/>
                <w:lang w:val="sr-Latn-CS" w:eastAsia="sr-Latn-CS"/>
              </w:rPr>
            </w:pPr>
            <w:r w:rsidRPr="00DA491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0A3176" w:rsidRPr="000A3176" w:rsidRDefault="000A3176" w:rsidP="000A3176">
      <w:pPr>
        <w:spacing w:before="0"/>
        <w:rPr>
          <w:rFonts w:cs="Arial"/>
          <w:lang w:val="sr-Cyrl-RS" w:eastAsia="zh-CN"/>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297798704"/>
      <w:bookmarkStart w:id="191" w:name="_Toc310433002"/>
      <w:bookmarkStart w:id="192" w:name="_Toc374917437"/>
      <w:bookmarkStart w:id="193" w:name="_Toc415142477"/>
      <w:bookmarkStart w:id="194"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030256">
        <w:rPr>
          <w:rFonts w:cs="Arial"/>
          <w:lang w:val="ru-RU" w:eastAsia="zh-CN"/>
        </w:rPr>
        <w:t xml:space="preserve">Понуда понуђача који не докаже да испуњава наведене обавезне </w:t>
      </w:r>
      <w:r w:rsidRPr="000A3176">
        <w:rPr>
          <w:rFonts w:cs="Arial"/>
          <w:lang w:val="sr-Cyrl-RS" w:eastAsia="zh-CN"/>
        </w:rPr>
        <w:t xml:space="preserve">и додатне услове </w:t>
      </w:r>
      <w:r w:rsidRPr="00030256">
        <w:rPr>
          <w:rFonts w:cs="Arial"/>
          <w:lang w:val="ru-RU" w:eastAsia="zh-CN"/>
        </w:rPr>
        <w:t xml:space="preserve">из тачака 1.до </w:t>
      </w:r>
      <w:r w:rsidR="003759BA">
        <w:rPr>
          <w:rFonts w:cs="Arial"/>
          <w:lang w:val="sr-Cyrl-RS" w:eastAsia="zh-CN"/>
        </w:rPr>
        <w:t>6</w:t>
      </w:r>
      <w:r w:rsidRPr="000A3176">
        <w:rPr>
          <w:rFonts w:cs="Arial"/>
          <w:lang w:val="sr-Cyrl-RS" w:eastAsia="zh-CN"/>
        </w:rPr>
        <w:t xml:space="preserve">. </w:t>
      </w:r>
      <w:r w:rsidRPr="00030256">
        <w:rPr>
          <w:rFonts w:cs="Arial"/>
          <w:lang w:val="ru-RU" w:eastAsia="zh-CN"/>
        </w:rPr>
        <w:t>овог обрасца, биће одбијена као неприхватљива.</w:t>
      </w:r>
    </w:p>
    <w:p w:rsidR="000A3176" w:rsidRPr="004C650F" w:rsidRDefault="000A3176" w:rsidP="000A3176">
      <w:pPr>
        <w:rPr>
          <w:rFonts w:cs="Arial"/>
          <w:lang w:val="sr-Cyrl-RS"/>
        </w:rPr>
      </w:pPr>
      <w:r w:rsidRPr="00030256">
        <w:rPr>
          <w:rFonts w:cs="Arial"/>
          <w:lang w:val="ru-RU"/>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Pr="000A3176">
        <w:rPr>
          <w:rFonts w:cs="Arial"/>
          <w:lang w:val="sr-Cyrl-RS"/>
        </w:rPr>
        <w:t xml:space="preserve"> </w:t>
      </w:r>
      <w:r w:rsidRPr="00030256">
        <w:rPr>
          <w:rFonts w:cs="Arial"/>
          <w:lang w:val="ru-RU"/>
        </w:rPr>
        <w:t>Закона, понуђач испуњава самостално без обзира на ангажовање подизвођача.</w:t>
      </w:r>
    </w:p>
    <w:p w:rsidR="000A3176" w:rsidRPr="004C650F" w:rsidRDefault="000A3176" w:rsidP="000A3176">
      <w:pPr>
        <w:spacing w:before="0"/>
        <w:rPr>
          <w:rFonts w:cs="Arial"/>
          <w:lang w:val="sr-Cyrl-RS" w:eastAsia="zh-CN"/>
        </w:rPr>
      </w:pPr>
      <w:r w:rsidRPr="0003025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030256">
        <w:rPr>
          <w:rFonts w:cs="Arial"/>
          <w:lang w:val="ru-RU"/>
        </w:rPr>
        <w:t xml:space="preserve">и члана 75. став 2. </w:t>
      </w:r>
      <w:r w:rsidRPr="00030256">
        <w:rPr>
          <w:rFonts w:cs="Arial"/>
          <w:lang w:val="ru-RU" w:eastAsia="zh-CN"/>
        </w:rPr>
        <w:t>Закона, што доказује достављањем доказа наведених у овом одељку. Услове у вези са капацитетима из члана 76.</w:t>
      </w:r>
      <w:r w:rsidRPr="000A3176">
        <w:rPr>
          <w:rFonts w:cs="Arial"/>
          <w:lang w:val="sr-Cyrl-RS" w:eastAsia="zh-CN"/>
        </w:rPr>
        <w:t xml:space="preserve"> </w:t>
      </w:r>
      <w:r w:rsidRPr="00030256">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p>
    <w:p w:rsidR="000A3176" w:rsidRPr="00030256" w:rsidRDefault="000A3176" w:rsidP="000A3176">
      <w:pPr>
        <w:spacing w:before="0"/>
        <w:rPr>
          <w:rFonts w:cs="Arial"/>
          <w:lang w:val="ru-RU" w:eastAsia="zh-CN"/>
        </w:rPr>
      </w:pPr>
      <w:r w:rsidRPr="00030256">
        <w:rPr>
          <w:rFonts w:cs="Arial"/>
          <w:lang w:val="ru-RU" w:eastAsia="zh-CN"/>
        </w:rPr>
        <w:t xml:space="preserve">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w:t>
      </w:r>
      <w:r w:rsidRPr="00030256">
        <w:rPr>
          <w:rFonts w:cs="Arial"/>
          <w:lang w:val="ru-RU" w:eastAsia="zh-CN"/>
        </w:rPr>
        <w:lastRenderedPageBreak/>
        <w:t>најповољнија да достави на увид оригинал или оверену копију свих или појединих доказа.</w:t>
      </w:r>
    </w:p>
    <w:p w:rsidR="000A3176" w:rsidRPr="004C650F" w:rsidRDefault="000A3176" w:rsidP="000A3176">
      <w:pPr>
        <w:spacing w:before="0"/>
        <w:rPr>
          <w:rFonts w:cs="Arial"/>
          <w:lang w:val="sr-Cyrl-RS" w:eastAsia="zh-CN"/>
        </w:rPr>
      </w:pPr>
      <w:r w:rsidRPr="0003025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0A3176" w:rsidRPr="00030256" w:rsidRDefault="000A3176" w:rsidP="000A3176">
      <w:pPr>
        <w:spacing w:before="0"/>
        <w:rPr>
          <w:rFonts w:cs="Arial"/>
          <w:lang w:val="ru-RU" w:eastAsia="zh-CN"/>
        </w:rPr>
      </w:pPr>
      <w:r w:rsidRPr="0003025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0A3176" w:rsidRPr="00030256" w:rsidRDefault="000A3176" w:rsidP="000A3176">
      <w:pPr>
        <w:spacing w:before="0"/>
        <w:rPr>
          <w:rFonts w:cs="Arial"/>
          <w:lang w:val="ru-RU" w:eastAsia="zh-CN"/>
        </w:rPr>
      </w:pPr>
      <w:r w:rsidRPr="00030256">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0A3176" w:rsidRPr="00030256" w:rsidRDefault="000A3176" w:rsidP="000A3176">
      <w:pPr>
        <w:spacing w:before="0"/>
        <w:ind w:firstLine="720"/>
        <w:rPr>
          <w:rFonts w:cs="Arial"/>
          <w:lang w:val="ru-RU" w:eastAsia="zh-CN"/>
        </w:rPr>
      </w:pPr>
      <w:r w:rsidRPr="00030256">
        <w:rPr>
          <w:rFonts w:cs="Arial"/>
          <w:lang w:val="ru-RU" w:eastAsia="zh-CN"/>
        </w:rPr>
        <w:t>1)извод из регистра надлежног органа:</w:t>
      </w:r>
    </w:p>
    <w:p w:rsidR="000A3176" w:rsidRPr="00030256" w:rsidRDefault="000A3176" w:rsidP="000A3176">
      <w:pPr>
        <w:spacing w:before="0"/>
        <w:ind w:firstLine="720"/>
        <w:rPr>
          <w:rFonts w:cs="Arial"/>
          <w:lang w:val="ru-RU" w:eastAsia="zh-CN"/>
        </w:rPr>
      </w:pPr>
      <w:r w:rsidRPr="00030256">
        <w:rPr>
          <w:rFonts w:cs="Arial"/>
          <w:lang w:val="ru-RU" w:eastAsia="zh-CN"/>
        </w:rPr>
        <w:t xml:space="preserve">-извод из регистра АПР: </w:t>
      </w:r>
      <w:hyperlink r:id="rId169" w:history="1">
        <w:r w:rsidRPr="000A3176">
          <w:rPr>
            <w:rFonts w:cs="Arial"/>
            <w:color w:val="0000FF"/>
            <w:u w:val="single"/>
            <w:lang w:eastAsia="zh-CN"/>
          </w:rPr>
          <w:t>www</w:t>
        </w:r>
        <w:r w:rsidRPr="00030256">
          <w:rPr>
            <w:rFonts w:cs="Arial"/>
            <w:color w:val="0000FF"/>
            <w:u w:val="single"/>
            <w:lang w:val="ru-RU" w:eastAsia="zh-CN"/>
          </w:rPr>
          <w:t>.</w:t>
        </w:r>
        <w:r w:rsidRPr="000A3176">
          <w:rPr>
            <w:rFonts w:cs="Arial"/>
            <w:color w:val="0000FF"/>
            <w:u w:val="single"/>
            <w:lang w:eastAsia="zh-CN"/>
          </w:rPr>
          <w:t>apr</w:t>
        </w:r>
        <w:r w:rsidRPr="00030256">
          <w:rPr>
            <w:rFonts w:cs="Arial"/>
            <w:color w:val="0000FF"/>
            <w:u w:val="single"/>
            <w:lang w:val="ru-RU" w:eastAsia="zh-CN"/>
          </w:rPr>
          <w:t>.</w:t>
        </w:r>
        <w:r w:rsidRPr="000A3176">
          <w:rPr>
            <w:rFonts w:cs="Arial"/>
            <w:color w:val="0000FF"/>
            <w:u w:val="single"/>
            <w:lang w:eastAsia="zh-CN"/>
          </w:rPr>
          <w:t>gov</w:t>
        </w:r>
        <w:r w:rsidRPr="00030256">
          <w:rPr>
            <w:rFonts w:cs="Arial"/>
            <w:color w:val="0000FF"/>
            <w:u w:val="single"/>
            <w:lang w:val="ru-RU" w:eastAsia="zh-CN"/>
          </w:rPr>
          <w:t>.</w:t>
        </w:r>
        <w:r w:rsidRPr="000A3176">
          <w:rPr>
            <w:rFonts w:cs="Arial"/>
            <w:color w:val="0000FF"/>
            <w:u w:val="single"/>
            <w:lang w:eastAsia="zh-CN"/>
          </w:rPr>
          <w:t>rs</w:t>
        </w:r>
      </w:hyperlink>
    </w:p>
    <w:p w:rsidR="000A3176" w:rsidRPr="00030256" w:rsidRDefault="000A3176" w:rsidP="000A3176">
      <w:pPr>
        <w:spacing w:before="0"/>
        <w:ind w:firstLine="720"/>
        <w:rPr>
          <w:rFonts w:cs="Arial"/>
          <w:lang w:val="ru-RU" w:eastAsia="zh-CN"/>
        </w:rPr>
      </w:pPr>
      <w:r w:rsidRPr="00030256">
        <w:rPr>
          <w:rFonts w:cs="Arial"/>
          <w:lang w:val="ru-RU" w:eastAsia="zh-CN"/>
        </w:rPr>
        <w:t>2)докази из члана 75. став 1. тачка 1) ,2) и 4) Закона</w:t>
      </w:r>
    </w:p>
    <w:p w:rsidR="000A3176" w:rsidRPr="004C650F" w:rsidRDefault="000A3176" w:rsidP="004C650F">
      <w:pPr>
        <w:spacing w:before="0"/>
        <w:ind w:firstLine="720"/>
        <w:rPr>
          <w:rFonts w:cs="Arial"/>
          <w:color w:val="0000FF"/>
          <w:u w:val="single"/>
          <w:lang w:val="sr-Cyrl-RS" w:eastAsia="zh-CN"/>
        </w:rPr>
      </w:pPr>
      <w:r w:rsidRPr="00030256">
        <w:rPr>
          <w:rFonts w:cs="Arial"/>
          <w:lang w:val="ru-RU" w:eastAsia="zh-CN"/>
        </w:rPr>
        <w:t xml:space="preserve">-регистар понуђача: </w:t>
      </w:r>
      <w:hyperlink r:id="rId170" w:history="1">
        <w:r w:rsidRPr="000A3176">
          <w:rPr>
            <w:rFonts w:cs="Arial"/>
            <w:color w:val="0000FF"/>
            <w:u w:val="single"/>
            <w:lang w:eastAsia="zh-CN"/>
          </w:rPr>
          <w:t>www</w:t>
        </w:r>
        <w:r w:rsidRPr="00030256">
          <w:rPr>
            <w:rFonts w:cs="Arial"/>
            <w:color w:val="0000FF"/>
            <w:u w:val="single"/>
            <w:lang w:val="ru-RU" w:eastAsia="zh-CN"/>
          </w:rPr>
          <w:t>.</w:t>
        </w:r>
        <w:r w:rsidRPr="000A3176">
          <w:rPr>
            <w:rFonts w:cs="Arial"/>
            <w:color w:val="0000FF"/>
            <w:u w:val="single"/>
            <w:lang w:eastAsia="zh-CN"/>
          </w:rPr>
          <w:t>apr</w:t>
        </w:r>
        <w:r w:rsidRPr="00030256">
          <w:rPr>
            <w:rFonts w:cs="Arial"/>
            <w:color w:val="0000FF"/>
            <w:u w:val="single"/>
            <w:lang w:val="ru-RU" w:eastAsia="zh-CN"/>
          </w:rPr>
          <w:t>.</w:t>
        </w:r>
        <w:r w:rsidRPr="000A3176">
          <w:rPr>
            <w:rFonts w:cs="Arial"/>
            <w:color w:val="0000FF"/>
            <w:u w:val="single"/>
            <w:lang w:eastAsia="zh-CN"/>
          </w:rPr>
          <w:t>gov</w:t>
        </w:r>
        <w:r w:rsidRPr="00030256">
          <w:rPr>
            <w:rFonts w:cs="Arial"/>
            <w:color w:val="0000FF"/>
            <w:u w:val="single"/>
            <w:lang w:val="ru-RU" w:eastAsia="zh-CN"/>
          </w:rPr>
          <w:t>.</w:t>
        </w:r>
        <w:r w:rsidRPr="000A3176">
          <w:rPr>
            <w:rFonts w:cs="Arial"/>
            <w:color w:val="0000FF"/>
            <w:u w:val="single"/>
            <w:lang w:eastAsia="zh-CN"/>
          </w:rPr>
          <w:t>rs</w:t>
        </w:r>
      </w:hyperlink>
    </w:p>
    <w:p w:rsidR="000A3176" w:rsidRPr="004C650F" w:rsidRDefault="000A3176" w:rsidP="000A3176">
      <w:pPr>
        <w:spacing w:before="0"/>
        <w:rPr>
          <w:rFonts w:cs="Arial"/>
          <w:lang w:val="sr-Cyrl-RS" w:eastAsia="zh-CN"/>
        </w:rPr>
      </w:pPr>
      <w:r w:rsidRPr="000A3176">
        <w:rPr>
          <w:rFonts w:cs="Arial"/>
          <w:lang w:val="sr-Cyrl-CS" w:eastAsia="zh-CN"/>
        </w:rPr>
        <w:t>5</w:t>
      </w:r>
      <w:r w:rsidRPr="0003025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0A3176">
        <w:rPr>
          <w:rFonts w:cs="Arial"/>
          <w:lang w:val="sr-Cyrl-CS" w:eastAsia="zh-CN"/>
        </w:rPr>
        <w:t>.</w:t>
      </w:r>
    </w:p>
    <w:p w:rsidR="000A3176" w:rsidRPr="004C650F" w:rsidRDefault="000A3176" w:rsidP="000A3176">
      <w:pPr>
        <w:spacing w:before="0"/>
        <w:rPr>
          <w:rFonts w:cs="Arial"/>
          <w:lang w:val="sr-Cyrl-RS" w:eastAsia="zh-CN"/>
        </w:rPr>
      </w:pPr>
      <w:r w:rsidRPr="000A3176">
        <w:rPr>
          <w:rFonts w:cs="Arial"/>
          <w:lang w:val="sr-Cyrl-CS" w:eastAsia="zh-CN"/>
        </w:rPr>
        <w:t>6</w:t>
      </w:r>
      <w:r w:rsidRPr="0003025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0A3176" w:rsidRPr="004C650F" w:rsidRDefault="000A3176" w:rsidP="000A3176">
      <w:pPr>
        <w:spacing w:before="0"/>
        <w:rPr>
          <w:rFonts w:cs="Arial"/>
          <w:lang w:val="sr-Cyrl-RS" w:eastAsia="zh-CN"/>
        </w:rPr>
      </w:pPr>
      <w:r w:rsidRPr="000A3176">
        <w:rPr>
          <w:rFonts w:cs="Arial"/>
          <w:lang w:val="sr-Cyrl-CS" w:eastAsia="zh-CN"/>
        </w:rPr>
        <w:t>7</w:t>
      </w:r>
      <w:r w:rsidRPr="0003025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0A3176" w:rsidRPr="004C650F" w:rsidRDefault="000A3176" w:rsidP="000A3176">
      <w:pPr>
        <w:spacing w:before="0"/>
        <w:rPr>
          <w:rFonts w:cs="Arial"/>
          <w:lang w:val="sr-Cyrl-RS" w:eastAsia="zh-CN"/>
        </w:rPr>
      </w:pPr>
      <w:r w:rsidRPr="00030256">
        <w:rPr>
          <w:rFonts w:cs="Arial"/>
          <w:lang w:val="ru-RU" w:eastAsia="zh-CN"/>
        </w:rPr>
        <w:t xml:space="preserve">8. Ако се у држави у којој понуђач има седиште не издају докази из члана 77. </w:t>
      </w:r>
      <w:r w:rsidRPr="000A3176">
        <w:rPr>
          <w:rFonts w:cs="Arial"/>
          <w:lang w:val="sr-Cyrl-CS" w:eastAsia="zh-CN"/>
        </w:rPr>
        <w:t xml:space="preserve">став 1. </w:t>
      </w:r>
      <w:r w:rsidRPr="00030256">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402BE5" w:rsidRDefault="000A3176" w:rsidP="000A3176">
      <w:pPr>
        <w:spacing w:before="0"/>
        <w:rPr>
          <w:rFonts w:cs="Arial"/>
          <w:lang w:eastAsia="zh-CN"/>
        </w:rPr>
      </w:pPr>
      <w:r w:rsidRPr="0003025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D87582" w:rsidRPr="00D87582" w:rsidRDefault="00D87582" w:rsidP="000A3176">
      <w:pPr>
        <w:spacing w:before="0"/>
        <w:rPr>
          <w:rFonts w:cs="Arial"/>
          <w:lang w:eastAsia="zh-CN"/>
        </w:rPr>
      </w:pPr>
    </w:p>
    <w:p w:rsidR="000A3176" w:rsidRPr="00D87582" w:rsidRDefault="000A3176" w:rsidP="00D87582">
      <w:pPr>
        <w:keepNext/>
        <w:numPr>
          <w:ilvl w:val="0"/>
          <w:numId w:val="14"/>
        </w:numPr>
        <w:tabs>
          <w:tab w:val="left" w:pos="567"/>
        </w:tabs>
        <w:spacing w:before="0"/>
        <w:jc w:val="left"/>
        <w:outlineLvl w:val="0"/>
        <w:rPr>
          <w:rFonts w:cs="Arial"/>
          <w:b/>
        </w:rPr>
      </w:pPr>
      <w:r w:rsidRPr="000A3176">
        <w:rPr>
          <w:rFonts w:cs="Arial"/>
          <w:b/>
        </w:rPr>
        <w:t>КРИТЕРИЈУМ ЗА ДОДЕЛУ УГОВОРА</w:t>
      </w:r>
    </w:p>
    <w:p w:rsidR="000A3176" w:rsidRPr="00030256" w:rsidRDefault="000A3176" w:rsidP="00D87582">
      <w:pPr>
        <w:tabs>
          <w:tab w:val="left" w:pos="1134"/>
        </w:tabs>
        <w:spacing w:before="0"/>
        <w:rPr>
          <w:rFonts w:cs="Arial"/>
          <w:b/>
          <w:lang w:val="ru-RU"/>
        </w:rPr>
      </w:pPr>
      <w:r w:rsidRPr="000A3176">
        <w:rPr>
          <w:rFonts w:cs="Arial"/>
          <w:lang w:val="ru-RU"/>
        </w:rPr>
        <w:t xml:space="preserve">Избор најповољније понуде ће се извршити применом критеријума </w:t>
      </w:r>
      <w:r w:rsidRPr="000A3176">
        <w:rPr>
          <w:rFonts w:cs="Arial"/>
          <w:b/>
          <w:lang w:val="ru-RU"/>
        </w:rPr>
        <w:t>„Најнижа понуђена цена“</w:t>
      </w:r>
      <w:r w:rsidRPr="000A3176">
        <w:rPr>
          <w:rFonts w:cs="Arial"/>
          <w:b/>
          <w:lang w:val="sr-Cyrl-RS"/>
        </w:rPr>
        <w:t xml:space="preserve"> </w:t>
      </w:r>
    </w:p>
    <w:p w:rsidR="000A3176" w:rsidRPr="00030256" w:rsidRDefault="000A3176" w:rsidP="00D87582">
      <w:pPr>
        <w:tabs>
          <w:tab w:val="left" w:pos="1134"/>
        </w:tabs>
        <w:spacing w:before="0"/>
        <w:rPr>
          <w:rFonts w:cs="Arial"/>
          <w:lang w:val="ru-RU"/>
        </w:rPr>
      </w:pPr>
      <w:r w:rsidRPr="000A3176">
        <w:rPr>
          <w:rFonts w:cs="Arial"/>
          <w:lang w:val="sr-Cyrl-RS"/>
        </w:rPr>
        <w:t>Критеријум за оцењивање понуда најнижа понуђена цена заснива се на понуђеној цени као једином критеријуму</w:t>
      </w:r>
      <w:r w:rsidRPr="000A3176">
        <w:rPr>
          <w:rFonts w:cs="Arial"/>
          <w:b/>
          <w:lang w:val="sr-Cyrl-RS"/>
        </w:rPr>
        <w:t>.</w:t>
      </w:r>
    </w:p>
    <w:p w:rsidR="000A3176" w:rsidRPr="00030256" w:rsidRDefault="000A3176" w:rsidP="00D87582">
      <w:pPr>
        <w:spacing w:before="0"/>
        <w:rPr>
          <w:rFonts w:cs="Arial"/>
          <w:lang w:val="ru-RU"/>
        </w:rPr>
      </w:pPr>
      <w:r w:rsidRPr="00030256">
        <w:rPr>
          <w:rFonts w:cs="Arial"/>
          <w:lang w:val="ru-RU"/>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0A3176">
        <w:rPr>
          <w:rFonts w:cs="Arial"/>
          <w:lang w:val="sr-Cyrl-RS"/>
        </w:rPr>
        <w:t>5</w:t>
      </w:r>
      <w:r w:rsidRPr="00030256">
        <w:rPr>
          <w:rFonts w:cs="Arial"/>
          <w:lang w:val="ru-RU"/>
        </w:rPr>
        <w:t xml:space="preserve"> % у односу на н</w:t>
      </w:r>
      <w:r w:rsidRPr="000A3176">
        <w:rPr>
          <w:rFonts w:cs="Arial"/>
        </w:rPr>
        <w:t>a</w:t>
      </w:r>
      <w:r w:rsidRPr="00030256">
        <w:rPr>
          <w:rFonts w:cs="Arial"/>
          <w:lang w:val="ru-RU"/>
        </w:rPr>
        <w:t xml:space="preserve">јнижу понуђену цену страног понуђача. </w:t>
      </w:r>
    </w:p>
    <w:p w:rsidR="000A3176" w:rsidRPr="00D87582" w:rsidRDefault="000A3176" w:rsidP="00D87582">
      <w:pPr>
        <w:spacing w:before="0"/>
        <w:rPr>
          <w:rFonts w:cs="Arial"/>
        </w:rPr>
      </w:pPr>
      <w:r w:rsidRPr="00030256">
        <w:rPr>
          <w:rFonts w:cs="Arial"/>
          <w:lang w:val="ru-RU"/>
        </w:rPr>
        <w:t>У понуђену цену страног понуђача урачунавају се и царинске дажбине.</w:t>
      </w:r>
    </w:p>
    <w:p w:rsidR="000A3176" w:rsidRPr="00030256" w:rsidRDefault="000A3176" w:rsidP="00D87582">
      <w:pPr>
        <w:spacing w:before="0"/>
        <w:rPr>
          <w:rFonts w:cs="Arial"/>
          <w:lang w:val="ru-RU"/>
        </w:rPr>
      </w:pPr>
      <w:r w:rsidRPr="0003025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A3176" w:rsidRPr="000A3176" w:rsidRDefault="000A3176" w:rsidP="00D87582">
      <w:pPr>
        <w:spacing w:before="0"/>
        <w:rPr>
          <w:rFonts w:cs="Arial"/>
          <w:lang w:val="sr-Cyrl-RS"/>
        </w:rPr>
      </w:pPr>
      <w:r w:rsidRPr="0003025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0A3176">
        <w:rPr>
          <w:rFonts w:cs="Arial"/>
          <w:lang w:val="sr-Cyrl-RS"/>
        </w:rPr>
        <w:t xml:space="preserve"> (</w:t>
      </w:r>
      <w:r w:rsidRPr="00030256">
        <w:rPr>
          <w:rFonts w:cs="Arial"/>
          <w:lang w:val="ru-RU"/>
        </w:rPr>
        <w:t xml:space="preserve">лице из </w:t>
      </w:r>
      <w:r w:rsidRPr="000A3176">
        <w:rPr>
          <w:rFonts w:cs="Arial"/>
          <w:lang w:val="sr-Cyrl-RS"/>
        </w:rPr>
        <w:t xml:space="preserve">члана 86. </w:t>
      </w:r>
      <w:r w:rsidRPr="00030256">
        <w:rPr>
          <w:rFonts w:cs="Arial"/>
          <w:lang w:val="ru-RU"/>
        </w:rPr>
        <w:t xml:space="preserve">става 6. </w:t>
      </w:r>
      <w:r w:rsidRPr="000A3176">
        <w:rPr>
          <w:rFonts w:cs="Arial"/>
          <w:lang w:val="sr-Cyrl-RS"/>
        </w:rPr>
        <w:t>ЗЈН).</w:t>
      </w:r>
    </w:p>
    <w:p w:rsidR="000A3176" w:rsidRPr="000A3176" w:rsidRDefault="000A3176" w:rsidP="00D87582">
      <w:pPr>
        <w:spacing w:before="0"/>
        <w:rPr>
          <w:rFonts w:cs="Arial"/>
          <w:lang w:val="sr-Cyrl-RS"/>
        </w:rPr>
      </w:pPr>
      <w:r w:rsidRPr="00030256">
        <w:rPr>
          <w:rFonts w:cs="Arial"/>
          <w:lang w:val="ru-RU"/>
        </w:rPr>
        <w:t xml:space="preserve">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w:t>
      </w:r>
      <w:r w:rsidRPr="00030256">
        <w:rPr>
          <w:rFonts w:cs="Arial"/>
          <w:lang w:val="ru-RU"/>
        </w:rPr>
        <w:lastRenderedPageBreak/>
        <w:t>порез на добит правних лица, односно физичко лице резидент у смислу закона којим се уређује порез на доходак грађана</w:t>
      </w:r>
      <w:r w:rsidRPr="000A3176">
        <w:rPr>
          <w:rFonts w:cs="Arial"/>
          <w:lang w:val="sr-Cyrl-RS"/>
        </w:rPr>
        <w:t xml:space="preserve"> (</w:t>
      </w:r>
      <w:r w:rsidRPr="00030256">
        <w:rPr>
          <w:rFonts w:cs="Arial"/>
          <w:lang w:val="ru-RU"/>
        </w:rPr>
        <w:t xml:space="preserve">лице из </w:t>
      </w:r>
      <w:r w:rsidRPr="000A3176">
        <w:rPr>
          <w:rFonts w:cs="Arial"/>
          <w:lang w:val="sr-Cyrl-RS"/>
        </w:rPr>
        <w:t xml:space="preserve">члана 86. </w:t>
      </w:r>
      <w:r w:rsidRPr="00030256">
        <w:rPr>
          <w:rFonts w:cs="Arial"/>
          <w:lang w:val="ru-RU"/>
        </w:rPr>
        <w:t xml:space="preserve">става 6. </w:t>
      </w:r>
      <w:r w:rsidRPr="000A3176">
        <w:rPr>
          <w:rFonts w:cs="Arial"/>
          <w:lang w:val="sr-Cyrl-RS"/>
        </w:rPr>
        <w:t>ЗЈН).</w:t>
      </w:r>
    </w:p>
    <w:p w:rsidR="000A3176" w:rsidRPr="00030256" w:rsidRDefault="000A3176" w:rsidP="00D87582">
      <w:pPr>
        <w:spacing w:before="0"/>
        <w:rPr>
          <w:rFonts w:cs="Arial"/>
          <w:lang w:val="ru-RU"/>
        </w:rPr>
      </w:pPr>
      <w:r w:rsidRPr="00030256">
        <w:rPr>
          <w:rFonts w:cs="Arial"/>
          <w:lang w:val="ru-RU"/>
        </w:rPr>
        <w:t xml:space="preserve">Предност дата </w:t>
      </w:r>
      <w:r w:rsidRPr="000A3176">
        <w:rPr>
          <w:rFonts w:cs="Arial"/>
          <w:lang w:val="sr-Cyrl-RS"/>
        </w:rPr>
        <w:t xml:space="preserve">за домаће понуђаче и добра домаћег порекла (члан 86. </w:t>
      </w:r>
      <w:r w:rsidRPr="00030256">
        <w:rPr>
          <w:rFonts w:cs="Arial"/>
          <w:lang w:val="ru-RU"/>
        </w:rPr>
        <w:t xml:space="preserve"> ст</w:t>
      </w:r>
      <w:r w:rsidRPr="000A3176">
        <w:rPr>
          <w:rFonts w:cs="Arial"/>
          <w:lang w:val="sr-Cyrl-RS"/>
        </w:rPr>
        <w:t>ав</w:t>
      </w:r>
      <w:r w:rsidRPr="00030256">
        <w:rPr>
          <w:rFonts w:cs="Arial"/>
          <w:lang w:val="ru-RU"/>
        </w:rPr>
        <w:t xml:space="preserve"> 1. до 4. </w:t>
      </w:r>
      <w:r w:rsidRPr="000A3176">
        <w:rPr>
          <w:rFonts w:cs="Arial"/>
          <w:lang w:val="sr-Cyrl-RS"/>
        </w:rPr>
        <w:t>ЗЈН)</w:t>
      </w:r>
      <w:r w:rsidRPr="0003025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A3176" w:rsidRPr="004C650F" w:rsidRDefault="000A3176" w:rsidP="00D87582">
      <w:pPr>
        <w:spacing w:before="0"/>
        <w:rPr>
          <w:rFonts w:cs="Arial"/>
          <w:lang w:val="sr-Cyrl-RS"/>
        </w:rPr>
      </w:pPr>
      <w:r w:rsidRPr="00030256">
        <w:rPr>
          <w:rFonts w:cs="Arial"/>
          <w:lang w:val="ru-RU"/>
        </w:rPr>
        <w:t xml:space="preserve">Предност дата </w:t>
      </w:r>
      <w:r w:rsidRPr="000A3176">
        <w:rPr>
          <w:rFonts w:cs="Arial"/>
          <w:lang w:val="sr-Cyrl-RS"/>
        </w:rPr>
        <w:t>за домаће понуђаче и добра домаћег порекла (члан 86. став</w:t>
      </w:r>
      <w:r w:rsidRPr="00030256">
        <w:rPr>
          <w:rFonts w:cs="Arial"/>
          <w:lang w:val="ru-RU"/>
        </w:rPr>
        <w:t xml:space="preserve"> 1. до 4.</w:t>
      </w:r>
      <w:r w:rsidRPr="000A3176">
        <w:rPr>
          <w:rFonts w:cs="Arial"/>
          <w:lang w:val="sr-Cyrl-RS"/>
        </w:rPr>
        <w:t xml:space="preserve"> ЗЈН)</w:t>
      </w:r>
      <w:r w:rsidRPr="00030256">
        <w:rPr>
          <w:rFonts w:cs="Arial"/>
          <w:lang w:val="ru-RU"/>
        </w:rPr>
        <w:t xml:space="preserve"> у поступцима јавних набавки у којима учествују </w:t>
      </w:r>
      <w:r w:rsidRPr="0003025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B623A2" w:rsidRPr="00CC1CE1" w:rsidRDefault="00B623A2" w:rsidP="00CC1CE1">
      <w:pPr>
        <w:rPr>
          <w:rFonts w:cs="Arial"/>
          <w:lang w:val="ru-RU"/>
        </w:rPr>
      </w:pPr>
    </w:p>
    <w:p w:rsidR="00CC1CE1" w:rsidRPr="007C4E62" w:rsidRDefault="00CC1CE1" w:rsidP="00F409A6">
      <w:pPr>
        <w:keepNext/>
        <w:numPr>
          <w:ilvl w:val="1"/>
          <w:numId w:val="17"/>
        </w:numPr>
        <w:tabs>
          <w:tab w:val="left" w:pos="567"/>
        </w:tabs>
        <w:spacing w:before="0"/>
        <w:outlineLvl w:val="1"/>
        <w:rPr>
          <w:rFonts w:eastAsia="TimesNewRomanPSMT" w:cs="Arial"/>
          <w:b/>
          <w:bCs/>
          <w:iCs/>
          <w:color w:val="000000"/>
          <w:lang w:val="ru-RU"/>
        </w:rPr>
      </w:pPr>
      <w:r w:rsidRPr="00CC1CE1">
        <w:rPr>
          <w:rFonts w:eastAsia="TimesNewRomanPSMT" w:cs="Arial"/>
          <w:b/>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C1CE1">
        <w:rPr>
          <w:rFonts w:eastAsia="TimesNewRomanPSMT" w:cs="Arial"/>
          <w:b/>
          <w:bCs/>
          <w:iCs/>
          <w:color w:val="000000" w:themeColor="text1"/>
          <w:lang w:val="ru-RU"/>
        </w:rPr>
        <w:t>истом понуђеном ценом</w:t>
      </w:r>
      <w:r w:rsidRPr="00CC1CE1">
        <w:rPr>
          <w:rFonts w:eastAsia="TimesNewRomanPSMT" w:cs="Arial"/>
          <w:b/>
          <w:bCs/>
          <w:iCs/>
          <w:color w:val="000000"/>
          <w:lang w:val="ru-RU"/>
        </w:rPr>
        <w:t>:</w:t>
      </w:r>
    </w:p>
    <w:p w:rsidR="001514CE" w:rsidRPr="002E657C" w:rsidRDefault="007E5B72" w:rsidP="001514CE">
      <w:pPr>
        <w:spacing w:before="0"/>
        <w:rPr>
          <w:rFonts w:eastAsia="Calibri" w:cs="Arial"/>
          <w:lang w:val="ru-RU"/>
        </w:rPr>
      </w:pPr>
      <w:r w:rsidRPr="00A240C1">
        <w:rPr>
          <w:rFonts w:cs="Arial"/>
          <w:color w:val="000000" w:themeColor="text1"/>
          <w:lang w:val="ru-RU"/>
        </w:rPr>
        <w:t>Уколико две или више понуда имају исту понуђену цену, к</w:t>
      </w:r>
      <w:r w:rsidR="00F721A6">
        <w:rPr>
          <w:rFonts w:cs="Arial"/>
          <w:color w:val="000000" w:themeColor="text1"/>
          <w:lang w:val="ru-RU"/>
        </w:rPr>
        <w:t xml:space="preserve">ао </w:t>
      </w:r>
      <w:r w:rsidRPr="00A240C1">
        <w:rPr>
          <w:rFonts w:cs="Arial"/>
          <w:color w:val="000000" w:themeColor="text1"/>
          <w:lang w:val="ru-RU"/>
        </w:rPr>
        <w:t>повољнија биће изабрана понуда оног понуђача који је понудио</w:t>
      </w:r>
      <w:r w:rsidR="005D5F76">
        <w:rPr>
          <w:rFonts w:cs="Arial"/>
          <w:color w:val="000000" w:themeColor="text1"/>
          <w:lang w:val="sr-Cyrl-RS"/>
        </w:rPr>
        <w:t xml:space="preserve"> дужи</w:t>
      </w:r>
      <w:r w:rsidRPr="00A240C1">
        <w:rPr>
          <w:rFonts w:cs="Arial"/>
          <w:color w:val="000000" w:themeColor="text1"/>
          <w:lang w:val="ru-RU"/>
        </w:rPr>
        <w:t xml:space="preserve"> </w:t>
      </w:r>
      <w:r w:rsidR="007362DE">
        <w:rPr>
          <w:rFonts w:eastAsia="Calibri" w:cs="Arial"/>
          <w:lang w:val="sr-Cyrl-RS"/>
        </w:rPr>
        <w:t>гарантни рок</w:t>
      </w:r>
      <w:r w:rsidR="001514CE" w:rsidRPr="00E10E6C">
        <w:rPr>
          <w:rFonts w:eastAsia="Calibri" w:cs="Arial"/>
          <w:lang w:val="sr-Cyrl-RS"/>
        </w:rPr>
        <w:t xml:space="preserve">. </w:t>
      </w:r>
    </w:p>
    <w:p w:rsidR="007E5B72" w:rsidRPr="00E10E6C" w:rsidRDefault="007E5B72" w:rsidP="007E5B72">
      <w:pPr>
        <w:spacing w:before="0"/>
        <w:rPr>
          <w:rFonts w:eastAsia="Calibri" w:cs="Arial"/>
          <w:lang w:val="sr-Latn-RS"/>
        </w:rPr>
      </w:pPr>
      <w:r w:rsidRPr="00E10E6C">
        <w:rPr>
          <w:rFonts w:eastAsia="Calibri" w:cs="Arial"/>
          <w:lang w:val="sr-Latn-RS"/>
        </w:rPr>
        <w:t>У</w:t>
      </w:r>
      <w:r w:rsidR="00175A93">
        <w:rPr>
          <w:rFonts w:eastAsia="Calibri" w:cs="Arial"/>
          <w:lang w:val="sr-Latn-RS"/>
        </w:rPr>
        <w:t>колико ни после примене резервн</w:t>
      </w:r>
      <w:r w:rsidR="00175A93">
        <w:rPr>
          <w:rFonts w:eastAsia="Calibri" w:cs="Arial"/>
          <w:lang w:val="sr-Cyrl-RS"/>
        </w:rPr>
        <w:t>ог</w:t>
      </w:r>
      <w:r w:rsidRPr="00E10E6C">
        <w:rPr>
          <w:rFonts w:eastAsia="Calibri" w:cs="Arial"/>
          <w:lang w:val="sr-Latn-RS"/>
        </w:rPr>
        <w:t xml:space="preserve"> 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7E5B72" w:rsidRDefault="007E5B72" w:rsidP="007E5B72">
      <w:pPr>
        <w:spacing w:before="0"/>
        <w:rPr>
          <w:rFonts w:eastAsia="Calibri" w:cs="Arial"/>
          <w:lang w:val="sr-Cyrl-RS"/>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402BE5" w:rsidRDefault="00402BE5" w:rsidP="007E5B72">
      <w:pPr>
        <w:spacing w:before="0"/>
        <w:rPr>
          <w:rFonts w:eastAsia="Calibri" w:cs="Arial"/>
          <w:lang w:val="sr-Cyrl-RS"/>
        </w:rPr>
      </w:pPr>
    </w:p>
    <w:p w:rsidR="00402BE5" w:rsidRPr="00E10E6C" w:rsidRDefault="00402BE5" w:rsidP="007E5B72">
      <w:pPr>
        <w:spacing w:before="0"/>
        <w:rPr>
          <w:rFonts w:cs="Arial"/>
          <w:color w:val="00B0F0"/>
          <w:lang w:val="ru-RU"/>
        </w:rPr>
      </w:pPr>
    </w:p>
    <w:p w:rsidR="00CC1CE1" w:rsidRPr="007C4E62" w:rsidRDefault="00CC1CE1" w:rsidP="007C4E62">
      <w:pPr>
        <w:spacing w:before="0"/>
        <w:rPr>
          <w:rFonts w:cs="Arial"/>
          <w:b/>
          <w:lang w:val="ru-RU"/>
        </w:rPr>
      </w:pPr>
      <w:r w:rsidRPr="003857A5">
        <w:rPr>
          <w:rFonts w:eastAsia="TimesNewRomanPSMT" w:cs="Arial"/>
          <w:bCs/>
          <w:color w:val="FF0000"/>
          <w:lang w:val="ru-RU"/>
        </w:rPr>
        <w:br w:type="page"/>
      </w:r>
    </w:p>
    <w:p w:rsidR="00CC1CE1" w:rsidRPr="00CC1CE1" w:rsidRDefault="00EF48D9" w:rsidP="00EF48D9">
      <w:pPr>
        <w:keepNext/>
        <w:tabs>
          <w:tab w:val="left" w:pos="567"/>
        </w:tabs>
        <w:spacing w:before="0"/>
        <w:ind w:left="720"/>
        <w:jc w:val="left"/>
        <w:outlineLvl w:val="0"/>
        <w:rPr>
          <w:rFonts w:cs="Arial"/>
          <w:b/>
          <w:lang w:val="ru-RU"/>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Pr>
          <w:rFonts w:cs="Arial"/>
          <w:b/>
          <w:lang w:val="ru-RU"/>
        </w:rPr>
        <w:lastRenderedPageBreak/>
        <w:t xml:space="preserve">6. </w:t>
      </w:r>
      <w:r w:rsidR="00CC1CE1" w:rsidRPr="00CC1CE1">
        <w:rPr>
          <w:rFonts w:cs="Arial"/>
          <w:b/>
          <w:lang w:val="ru-RU"/>
        </w:rPr>
        <w:t>УПУТСТВО ПОНУЂАЧИМА КАКО ДА САЧИНЕ ПОНУДУ</w:t>
      </w:r>
      <w:bookmarkEnd w:id="201"/>
    </w:p>
    <w:p w:rsidR="00CC1CE1" w:rsidRPr="00CC1CE1" w:rsidRDefault="00CC1CE1" w:rsidP="00CC1CE1">
      <w:pPr>
        <w:tabs>
          <w:tab w:val="left" w:pos="567"/>
        </w:tabs>
        <w:spacing w:before="0"/>
        <w:rPr>
          <w:rFonts w:cs="Arial"/>
          <w:lang w:val="ru-RU"/>
        </w:rPr>
      </w:pPr>
      <w:r w:rsidRPr="00CC1CE1">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AC0B4C" w:rsidRPr="00DE1341" w:rsidRDefault="00CC1CE1" w:rsidP="00CC1CE1">
      <w:pPr>
        <w:tabs>
          <w:tab w:val="left" w:pos="567"/>
        </w:tabs>
        <w:spacing w:before="0"/>
        <w:rPr>
          <w:rFonts w:cs="Arial"/>
          <w:lang w:val="ru-RU"/>
        </w:rPr>
      </w:pPr>
      <w:r w:rsidRPr="00DE1341">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w:t>
      </w:r>
      <w:r w:rsidR="00AC0B4C">
        <w:rPr>
          <w:rFonts w:cs="Arial"/>
          <w:lang w:val="ru-RU"/>
        </w:rPr>
        <w:t>ду са конкурсном документацијом.</w:t>
      </w:r>
      <w:r w:rsidRPr="00DE1341">
        <w:rPr>
          <w:rFonts w:cs="Arial"/>
          <w:lang w:val="ru-RU"/>
        </w:rPr>
        <w:t xml:space="preserve"> </w:t>
      </w:r>
    </w:p>
    <w:p w:rsidR="00CC1CE1" w:rsidRPr="00DE1341" w:rsidRDefault="00CC1CE1" w:rsidP="00F409A6">
      <w:pPr>
        <w:keepNext/>
        <w:numPr>
          <w:ilvl w:val="1"/>
          <w:numId w:val="18"/>
        </w:numPr>
        <w:tabs>
          <w:tab w:val="left" w:pos="567"/>
        </w:tabs>
        <w:spacing w:before="0"/>
        <w:outlineLvl w:val="1"/>
        <w:rPr>
          <w:rFonts w:cs="Arial"/>
          <w:b/>
          <w:lang w:val="ru-RU"/>
        </w:rPr>
      </w:pPr>
      <w:bookmarkStart w:id="202" w:name="_Toc441651577"/>
      <w:bookmarkStart w:id="203" w:name="_Toc442559888"/>
      <w:r w:rsidRPr="00DE1341">
        <w:rPr>
          <w:rFonts w:cs="Arial"/>
          <w:b/>
          <w:lang w:val="ru-RU"/>
        </w:rPr>
        <w:t>Језик на којем понуда мора бити састављена</w:t>
      </w:r>
      <w:bookmarkEnd w:id="202"/>
      <w:bookmarkEnd w:id="203"/>
    </w:p>
    <w:p w:rsidR="00CC1CE1" w:rsidRPr="00DE1341" w:rsidRDefault="00CC1CE1" w:rsidP="00CC1CE1">
      <w:pPr>
        <w:tabs>
          <w:tab w:val="left" w:pos="567"/>
        </w:tabs>
        <w:spacing w:before="0"/>
        <w:rPr>
          <w:rFonts w:cs="Arial"/>
          <w:lang w:val="ru-RU"/>
        </w:rPr>
      </w:pPr>
      <w:r w:rsidRPr="00DE1341">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CC1CE1" w:rsidRPr="00CC1CE1" w:rsidRDefault="00CC1CE1" w:rsidP="00CC1CE1">
      <w:pPr>
        <w:tabs>
          <w:tab w:val="left" w:pos="1134"/>
        </w:tabs>
        <w:spacing w:before="0"/>
        <w:rPr>
          <w:rFonts w:cs="Arial"/>
          <w:color w:val="000000" w:themeColor="text1"/>
          <w:lang w:val="ru-RU"/>
        </w:rPr>
      </w:pPr>
      <w:r w:rsidRPr="00CC1CE1">
        <w:rPr>
          <w:rFonts w:cs="Arial"/>
          <w:color w:val="000000" w:themeColor="text1"/>
          <w:lang w:val="ru-RU"/>
        </w:rPr>
        <w:t>Понуда са свим прилозима мора бити сачињена на српском језику.</w:t>
      </w:r>
    </w:p>
    <w:p w:rsidR="001B270F" w:rsidRDefault="00CC1CE1" w:rsidP="001B270F">
      <w:pPr>
        <w:tabs>
          <w:tab w:val="left" w:pos="1134"/>
        </w:tabs>
        <w:spacing w:before="0"/>
        <w:rPr>
          <w:rStyle w:val="StyleArial"/>
          <w:rFonts w:cs="Arial"/>
          <w:sz w:val="22"/>
          <w:szCs w:val="22"/>
          <w:lang w:val="ru-RU"/>
        </w:rPr>
      </w:pPr>
      <w:r w:rsidRPr="00CC1CE1">
        <w:rPr>
          <w:rFonts w:cs="Arial"/>
          <w:color w:val="000000" w:themeColor="text1"/>
          <w:lang w:val="ru-RU"/>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48D9" w:rsidRPr="00EF48D9">
        <w:rPr>
          <w:rStyle w:val="StyleArial"/>
          <w:rFonts w:cs="Arial"/>
          <w:sz w:val="22"/>
          <w:szCs w:val="22"/>
          <w:lang w:val="ru-RU"/>
        </w:rPr>
        <w:t xml:space="preserve"> </w:t>
      </w:r>
      <w:r w:rsidR="00EF48D9">
        <w:rPr>
          <w:rStyle w:val="StyleArial"/>
          <w:rFonts w:cs="Arial"/>
          <w:sz w:val="22"/>
          <w:szCs w:val="22"/>
          <w:lang w:val="ru-RU"/>
        </w:rPr>
        <w:t>по захтеву Наручиоца</w:t>
      </w:r>
      <w:r w:rsidR="00EF48D9" w:rsidRPr="00EF48D9">
        <w:rPr>
          <w:rStyle w:val="StyleArial"/>
          <w:rFonts w:cs="Arial"/>
          <w:sz w:val="22"/>
          <w:szCs w:val="22"/>
          <w:lang w:val="ru-RU"/>
        </w:rPr>
        <w:t xml:space="preserve"> у фази стручне оцене понуда</w:t>
      </w:r>
      <w:bookmarkStart w:id="204" w:name="_Toc441651578"/>
      <w:bookmarkStart w:id="205" w:name="_Toc442559889"/>
      <w:r w:rsidR="001B270F">
        <w:rPr>
          <w:rStyle w:val="StyleArial"/>
          <w:rFonts w:cs="Arial"/>
          <w:sz w:val="22"/>
          <w:szCs w:val="22"/>
          <w:lang w:val="ru-RU"/>
        </w:rPr>
        <w:t>.</w:t>
      </w:r>
    </w:p>
    <w:p w:rsidR="00CC1CE1" w:rsidRPr="001B270F" w:rsidRDefault="001B270F" w:rsidP="001B270F">
      <w:pPr>
        <w:tabs>
          <w:tab w:val="left" w:pos="1134"/>
        </w:tabs>
        <w:spacing w:before="0"/>
        <w:rPr>
          <w:rFonts w:cs="Arial"/>
          <w:b/>
          <w:lang w:val="ru-RU"/>
        </w:rPr>
      </w:pPr>
      <w:r>
        <w:rPr>
          <w:rStyle w:val="StyleArial"/>
          <w:rFonts w:cs="Arial"/>
          <w:sz w:val="22"/>
          <w:szCs w:val="22"/>
          <w:lang w:val="ru-RU"/>
        </w:rPr>
        <w:t xml:space="preserve">        </w:t>
      </w:r>
      <w:r>
        <w:rPr>
          <w:rStyle w:val="StyleArial"/>
          <w:rFonts w:cs="Arial"/>
          <w:b/>
          <w:sz w:val="22"/>
          <w:szCs w:val="22"/>
          <w:lang w:val="ru-RU"/>
        </w:rPr>
        <w:t xml:space="preserve">6.2. </w:t>
      </w:r>
      <w:r w:rsidR="00CC1CE1" w:rsidRPr="001B270F">
        <w:rPr>
          <w:rFonts w:cs="Arial"/>
          <w:b/>
          <w:lang w:val="ru-RU"/>
        </w:rPr>
        <w:t>Начин састављања и подношења понуде</w:t>
      </w:r>
      <w:bookmarkEnd w:id="204"/>
      <w:bookmarkEnd w:id="205"/>
    </w:p>
    <w:p w:rsidR="00CC1CE1" w:rsidRPr="00CC1CE1" w:rsidRDefault="00CC1CE1" w:rsidP="00CC1CE1">
      <w:pPr>
        <w:tabs>
          <w:tab w:val="left" w:pos="567"/>
        </w:tabs>
        <w:spacing w:before="0"/>
        <w:rPr>
          <w:rFonts w:cs="Arial"/>
          <w:lang w:val="ru-RU"/>
        </w:rPr>
      </w:pPr>
      <w:r w:rsidRPr="00CC1CE1">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CC1CE1" w:rsidRPr="00CC1CE1" w:rsidRDefault="00CC1CE1" w:rsidP="00CC1CE1">
      <w:pPr>
        <w:tabs>
          <w:tab w:val="left" w:pos="567"/>
        </w:tabs>
        <w:spacing w:before="0"/>
        <w:rPr>
          <w:rFonts w:cs="Arial"/>
          <w:lang w:val="ru-RU"/>
        </w:rPr>
      </w:pPr>
      <w:r w:rsidRPr="00CC1CE1">
        <w:rPr>
          <w:rFonts w:cs="Arial"/>
          <w:lang w:val="ru-RU"/>
        </w:rPr>
        <w:t>Препоручује се да сви документи поднети у понуди  буду нумерисани</w:t>
      </w:r>
      <w:r w:rsidRPr="00CC1CE1">
        <w:rPr>
          <w:rFonts w:cs="Arial"/>
          <w:lang w:val="sr-Latn-CS"/>
        </w:rPr>
        <w:t xml:space="preserve"> и</w:t>
      </w:r>
      <w:r w:rsidRPr="00CC1CE1">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CC1CE1" w:rsidRPr="00CC1CE1" w:rsidRDefault="00CC1CE1" w:rsidP="00CC1CE1">
      <w:pPr>
        <w:tabs>
          <w:tab w:val="left" w:pos="567"/>
        </w:tabs>
        <w:spacing w:before="0"/>
        <w:rPr>
          <w:rFonts w:cs="Arial"/>
          <w:lang w:val="ru-RU"/>
        </w:rPr>
      </w:pPr>
      <w:r w:rsidRPr="00CC1CE1">
        <w:rPr>
          <w:rFonts w:cs="Arial"/>
          <w:lang w:val="ru-RU"/>
        </w:rPr>
        <w:t>Препоручује се да се нумерација поднете документације и образаца у понуди изврши на свако</w:t>
      </w:r>
      <w:r w:rsidRPr="00CC1CE1">
        <w:rPr>
          <w:rFonts w:cs="Arial"/>
        </w:rPr>
        <w:t>j</w:t>
      </w:r>
      <w:r w:rsidRPr="00CC1CE1">
        <w:rPr>
          <w:rFonts w:cs="Arial"/>
          <w:lang w:val="ru-RU"/>
        </w:rPr>
        <w:t xml:space="preserve"> страни на којој има текста, исписивањем “1 од н“, „2 од н“ и тако све до „н од н“, с тим да „н“ представља укупан број страна понуде.</w:t>
      </w:r>
    </w:p>
    <w:p w:rsidR="00EF48D9" w:rsidRPr="00CC1CE1" w:rsidRDefault="00CC1CE1" w:rsidP="00CC1CE1">
      <w:pPr>
        <w:tabs>
          <w:tab w:val="left" w:pos="1134"/>
        </w:tabs>
        <w:spacing w:before="0"/>
        <w:rPr>
          <w:rFonts w:cs="Arial"/>
          <w:color w:val="000000" w:themeColor="text1"/>
          <w:lang w:val="ru-RU"/>
        </w:rPr>
      </w:pPr>
      <w:r w:rsidRPr="00CC1CE1">
        <w:rPr>
          <w:rFonts w:cs="Arial"/>
          <w:color w:val="000000" w:themeColor="text1"/>
          <w:lang w:val="ru-RU"/>
        </w:rPr>
        <w:t>Препоручује се да доказе који се достављају уз понуду, а због своје важности не смеју бити оштећени, означени бројем (нпр.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CC1CE1" w:rsidRPr="00CC1CE1" w:rsidRDefault="00CC1CE1" w:rsidP="00CC1CE1">
      <w:pPr>
        <w:spacing w:before="0"/>
        <w:rPr>
          <w:rFonts w:cs="Arial"/>
          <w:bCs/>
          <w:lang w:val="sr-Cyrl-RS" w:eastAsia="ar-SA"/>
        </w:rPr>
      </w:pPr>
      <w:r w:rsidRPr="00CC1CE1">
        <w:rPr>
          <w:rFonts w:cs="Arial"/>
          <w:bCs/>
          <w:lang w:val="ru-RU" w:eastAsia="ar-SA"/>
        </w:rPr>
        <w:t xml:space="preserve">Понуђач подноси понуду у затвореној коверти </w:t>
      </w:r>
      <w:r w:rsidRPr="00CC1CE1">
        <w:rPr>
          <w:rFonts w:cs="Arial"/>
          <w:bCs/>
          <w:lang w:val="sr-Cyrl-CS" w:eastAsia="ar-SA"/>
        </w:rPr>
        <w:t>или кутији</w:t>
      </w:r>
      <w:r w:rsidRPr="00CC1CE1">
        <w:rPr>
          <w:rFonts w:cs="Arial"/>
          <w:bCs/>
          <w:lang w:val="ru-RU" w:eastAsia="ar-SA"/>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CC1CE1">
        <w:rPr>
          <w:rFonts w:cs="Arial"/>
          <w:bCs/>
          <w:color w:val="000000" w:themeColor="text1"/>
          <w:lang w:val="ru-RU" w:eastAsia="ar-SA"/>
        </w:rPr>
        <w:t xml:space="preserve">- </w:t>
      </w:r>
      <w:r w:rsidRPr="00CC1CE1">
        <w:rPr>
          <w:rFonts w:cs="Arial"/>
          <w:b/>
          <w:bCs/>
          <w:color w:val="000000" w:themeColor="text1"/>
          <w:lang w:val="ru-RU" w:eastAsia="ar-SA"/>
        </w:rPr>
        <w:t>ТЕ Колубара, 3. Октобар 146, 11563 Велики Црљени</w:t>
      </w:r>
      <w:r w:rsidRPr="00CC1CE1">
        <w:rPr>
          <w:rFonts w:cs="Arial"/>
          <w:bCs/>
          <w:color w:val="000000" w:themeColor="text1"/>
          <w:lang w:val="ru-RU" w:eastAsia="ar-SA"/>
        </w:rPr>
        <w:t>,</w:t>
      </w:r>
      <w:r w:rsidRPr="00CC1CE1">
        <w:rPr>
          <w:rFonts w:cs="Arial"/>
          <w:bCs/>
          <w:lang w:val="ru-RU" w:eastAsia="ar-SA"/>
        </w:rPr>
        <w:t xml:space="preserve"> - са назнаком</w:t>
      </w:r>
      <w:r w:rsidRPr="00CC1CE1">
        <w:rPr>
          <w:rFonts w:cs="Arial"/>
          <w:b/>
          <w:bCs/>
          <w:lang w:val="ru-RU" w:eastAsia="ar-SA"/>
        </w:rPr>
        <w:t xml:space="preserve">: „Понуда за јавну набавку услуга: </w:t>
      </w:r>
      <w:r w:rsidR="00C17CF9">
        <w:rPr>
          <w:rFonts w:cs="Arial"/>
          <w:b/>
          <w:bCs/>
          <w:lang w:val="ru-RU" w:eastAsia="ar-SA"/>
        </w:rPr>
        <w:t>Услуга сервисирања опреме на систему хемијских мерења вода-пара-ваздух (аналитика К6) у ТЕ Колубара</w:t>
      </w:r>
      <w:r w:rsidRPr="00CC1CE1">
        <w:rPr>
          <w:rFonts w:cs="Arial"/>
          <w:bCs/>
          <w:sz w:val="24"/>
          <w:szCs w:val="20"/>
          <w:lang w:val="ru-RU" w:eastAsia="ar-SA"/>
        </w:rPr>
        <w:t xml:space="preserve">, </w:t>
      </w:r>
      <w:r w:rsidRPr="00CC1CE1">
        <w:rPr>
          <w:rFonts w:cs="Arial"/>
          <w:b/>
          <w:bCs/>
          <w:lang w:val="ru-RU" w:eastAsia="ar-SA"/>
        </w:rPr>
        <w:t xml:space="preserve">Јавна набавка број </w:t>
      </w:r>
      <w:r w:rsidR="00C17CF9">
        <w:rPr>
          <w:rFonts w:cs="Arial"/>
          <w:b/>
          <w:bCs/>
          <w:lang w:val="sr-Cyrl-RS" w:eastAsia="ar-SA"/>
        </w:rPr>
        <w:t>117/2018-3000/0892/2018</w:t>
      </w:r>
      <w:r w:rsidRPr="00CC1CE1">
        <w:rPr>
          <w:rFonts w:cs="Arial"/>
          <w:b/>
          <w:bCs/>
          <w:lang w:val="ru-RU" w:eastAsia="ar-SA"/>
        </w:rPr>
        <w:t xml:space="preserve"> - НЕ ОТВАРАТИ“</w:t>
      </w:r>
      <w:r w:rsidR="00F2504D">
        <w:rPr>
          <w:rFonts w:cs="Arial"/>
          <w:b/>
          <w:bCs/>
          <w:lang w:val="ru-RU" w:eastAsia="ar-SA"/>
        </w:rPr>
        <w:t>- уручити  Мирјани Борчић</w:t>
      </w:r>
      <w:r w:rsidRPr="00CC1CE1">
        <w:rPr>
          <w:rFonts w:cs="Arial"/>
          <w:b/>
          <w:bCs/>
          <w:lang w:val="ru-RU" w:eastAsia="ar-SA"/>
        </w:rPr>
        <w:t>.</w:t>
      </w:r>
      <w:r w:rsidRPr="00CC1CE1">
        <w:rPr>
          <w:rFonts w:cs="Arial"/>
          <w:b/>
          <w:bCs/>
          <w:sz w:val="24"/>
          <w:szCs w:val="20"/>
          <w:lang w:val="ru-RU" w:eastAsia="ar-SA"/>
        </w:rPr>
        <w:t xml:space="preserve"> </w:t>
      </w:r>
    </w:p>
    <w:p w:rsidR="00CC1CE1" w:rsidRPr="00DE1341" w:rsidRDefault="00CC1CE1" w:rsidP="00CC1CE1">
      <w:pPr>
        <w:tabs>
          <w:tab w:val="left" w:pos="567"/>
        </w:tabs>
        <w:spacing w:before="0"/>
        <w:rPr>
          <w:rFonts w:cs="Arial"/>
          <w:lang w:val="ru-RU"/>
        </w:rPr>
      </w:pPr>
      <w:r w:rsidRPr="00DE1341">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CC1CE1" w:rsidRPr="00DE1341" w:rsidRDefault="00CC1CE1" w:rsidP="00CC1CE1">
      <w:pPr>
        <w:tabs>
          <w:tab w:val="left" w:pos="567"/>
        </w:tabs>
        <w:spacing w:before="0"/>
        <w:rPr>
          <w:rFonts w:cs="Arial"/>
          <w:lang w:val="ru-RU"/>
        </w:rPr>
      </w:pPr>
      <w:r w:rsidRPr="00DE1341">
        <w:rPr>
          <w:rFonts w:eastAsia="TimesNewRomanPSMT" w:cs="Arial"/>
          <w:bCs/>
          <w:lang w:val="ru-RU"/>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CC1CE1" w:rsidRPr="00DE1341" w:rsidRDefault="00CC1CE1" w:rsidP="00CC1CE1">
      <w:pPr>
        <w:tabs>
          <w:tab w:val="left" w:pos="567"/>
        </w:tabs>
        <w:spacing w:before="0"/>
        <w:rPr>
          <w:rFonts w:cs="Arial"/>
          <w:lang w:val="ru-RU"/>
        </w:rPr>
      </w:pPr>
      <w:r w:rsidRPr="00DE1341">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9A7BC4" w:rsidRPr="00D87582" w:rsidRDefault="00CC1CE1" w:rsidP="00CC1CE1">
      <w:pPr>
        <w:tabs>
          <w:tab w:val="left" w:pos="567"/>
        </w:tabs>
        <w:spacing w:before="0"/>
        <w:rPr>
          <w:rFonts w:cs="Arial"/>
          <w:sz w:val="16"/>
          <w:szCs w:val="16"/>
        </w:rPr>
      </w:pPr>
      <w:r w:rsidRPr="00DE1341">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w:t>
      </w:r>
      <w:r w:rsidRPr="00DE1341">
        <w:rPr>
          <w:rFonts w:cs="Arial"/>
          <w:lang w:val="ru-RU"/>
        </w:rPr>
        <w:lastRenderedPageBreak/>
        <w:t>поред такве исправке стави потпис особе или особа које су потписале образац понуде и печат понуђача.</w:t>
      </w:r>
      <w:r w:rsidRPr="008E206F">
        <w:rPr>
          <w:rFonts w:cs="Arial"/>
          <w:sz w:val="16"/>
          <w:szCs w:val="16"/>
          <w:lang w:val="ru-RU"/>
        </w:rPr>
        <w:t xml:space="preserve"> </w:t>
      </w:r>
    </w:p>
    <w:p w:rsidR="00CC1CE1" w:rsidRPr="00587ADA" w:rsidRDefault="00CC1CE1" w:rsidP="00F409A6">
      <w:pPr>
        <w:pStyle w:val="ListParagraph"/>
        <w:keepNext/>
        <w:numPr>
          <w:ilvl w:val="1"/>
          <w:numId w:val="30"/>
        </w:numPr>
        <w:tabs>
          <w:tab w:val="left" w:pos="567"/>
        </w:tabs>
        <w:spacing w:before="0" w:after="0"/>
        <w:outlineLvl w:val="1"/>
        <w:rPr>
          <w:rFonts w:ascii="Arial" w:hAnsi="Arial" w:cs="Arial"/>
          <w:b/>
        </w:rPr>
      </w:pPr>
      <w:bookmarkStart w:id="206" w:name="_Toc441651579"/>
      <w:bookmarkStart w:id="207" w:name="_Toc442559890"/>
      <w:r w:rsidRPr="00587ADA">
        <w:rPr>
          <w:rFonts w:ascii="Arial" w:hAnsi="Arial" w:cs="Arial"/>
          <w:b/>
        </w:rPr>
        <w:t>Обавезна садржина понуде</w:t>
      </w:r>
      <w:bookmarkEnd w:id="206"/>
      <w:bookmarkEnd w:id="207"/>
    </w:p>
    <w:p w:rsidR="00CC1CE1" w:rsidRPr="00DE1341" w:rsidRDefault="00CC1CE1" w:rsidP="00CC1CE1">
      <w:pPr>
        <w:tabs>
          <w:tab w:val="left" w:pos="567"/>
        </w:tabs>
        <w:spacing w:before="0"/>
        <w:rPr>
          <w:rFonts w:cs="Arial"/>
          <w:lang w:val="ru-RU"/>
        </w:rPr>
      </w:pPr>
      <w:r w:rsidRPr="00CC1CE1">
        <w:rPr>
          <w:rFonts w:cs="Arial"/>
          <w:lang w:val="ru-RU" w:bidi="en-US"/>
        </w:rPr>
        <w:t xml:space="preserve">Садржину понуде, поред Обрасца понуде, чине и сви остали докази </w:t>
      </w:r>
      <w:r w:rsidRPr="00CC1CE1">
        <w:rPr>
          <w:rFonts w:cs="Arial"/>
          <w:color w:val="00B0F0"/>
          <w:lang w:val="ru-RU" w:bidi="en-US"/>
        </w:rPr>
        <w:t xml:space="preserve"> </w:t>
      </w:r>
      <w:r w:rsidRPr="00CC1CE1">
        <w:rPr>
          <w:rFonts w:cs="Arial"/>
          <w:color w:val="000000" w:themeColor="text1"/>
          <w:lang w:val="ru-RU" w:bidi="en-US"/>
        </w:rPr>
        <w:t>о испуњености услова</w:t>
      </w:r>
      <w:r w:rsidRPr="00CC1CE1">
        <w:rPr>
          <w:rFonts w:cs="Arial"/>
          <w:lang w:val="ru-RU" w:bidi="en-US"/>
        </w:rPr>
        <w:t xml:space="preserve"> из чл. 75.</w:t>
      </w:r>
      <w:r w:rsidR="00824400">
        <w:rPr>
          <w:rFonts w:cs="Arial"/>
          <w:lang w:val="ru-RU" w:bidi="en-US"/>
        </w:rPr>
        <w:t xml:space="preserve"> и 76.</w:t>
      </w:r>
      <w:r w:rsidR="00E21C0B">
        <w:rPr>
          <w:rFonts w:cs="Arial"/>
          <w:lang w:val="ru-RU" w:bidi="en-US"/>
        </w:rPr>
        <w:t xml:space="preserve"> </w:t>
      </w:r>
      <w:r w:rsidRPr="00DE1341">
        <w:rPr>
          <w:rFonts w:cs="Arial"/>
          <w:lang w:val="ru-RU"/>
        </w:rPr>
        <w:t>Закона о јавним</w:t>
      </w:r>
      <w:r w:rsidRPr="00DE1341">
        <w:rPr>
          <w:rFonts w:cs="Arial"/>
          <w:lang w:val="ru-RU"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DE1341">
        <w:rPr>
          <w:rFonts w:cs="Arial"/>
          <w:lang w:val="ru-RU"/>
        </w:rPr>
        <w:t>:</w:t>
      </w:r>
    </w:p>
    <w:p w:rsidR="00CC1CE1" w:rsidRPr="00CC1CE1" w:rsidRDefault="00CC1CE1" w:rsidP="00A951A6">
      <w:pPr>
        <w:numPr>
          <w:ilvl w:val="0"/>
          <w:numId w:val="3"/>
        </w:numPr>
        <w:spacing w:before="0"/>
        <w:rPr>
          <w:rFonts w:cs="Arial"/>
          <w:lang w:val="ru-RU"/>
        </w:rPr>
      </w:pPr>
      <w:r w:rsidRPr="00CC1CE1">
        <w:rPr>
          <w:rFonts w:cs="Arial"/>
          <w:lang w:val="ru-RU"/>
        </w:rPr>
        <w:t xml:space="preserve">Образац понуде </w:t>
      </w:r>
    </w:p>
    <w:p w:rsidR="00CC1CE1" w:rsidRPr="00CC1CE1" w:rsidRDefault="00CC1CE1" w:rsidP="00A951A6">
      <w:pPr>
        <w:numPr>
          <w:ilvl w:val="0"/>
          <w:numId w:val="3"/>
        </w:numPr>
        <w:spacing w:before="0"/>
        <w:rPr>
          <w:rFonts w:cs="Arial"/>
          <w:lang w:val="ru-RU"/>
        </w:rPr>
      </w:pPr>
      <w:r w:rsidRPr="00CC1CE1">
        <w:rPr>
          <w:rFonts w:cs="Arial"/>
          <w:lang w:val="ru-RU"/>
        </w:rPr>
        <w:t xml:space="preserve">Структура цене </w:t>
      </w:r>
    </w:p>
    <w:p w:rsidR="00CC1CE1" w:rsidRPr="00CC1CE1" w:rsidRDefault="00CC1CE1" w:rsidP="00A951A6">
      <w:pPr>
        <w:numPr>
          <w:ilvl w:val="0"/>
          <w:numId w:val="3"/>
        </w:numPr>
        <w:spacing w:before="0"/>
        <w:rPr>
          <w:rFonts w:cs="Arial"/>
          <w:lang w:val="ru-RU"/>
        </w:rPr>
      </w:pPr>
      <w:r w:rsidRPr="00CC1CE1">
        <w:rPr>
          <w:rFonts w:cs="Arial"/>
          <w:lang w:val="ru-RU"/>
        </w:rPr>
        <w:t>Образац трошкова припреме понуде , ако понуђач захтева надокнаду трошкова у складу са чл.88 Закона</w:t>
      </w:r>
    </w:p>
    <w:p w:rsidR="00CC1CE1" w:rsidRPr="00CC1CE1" w:rsidRDefault="00CC1CE1" w:rsidP="00A951A6">
      <w:pPr>
        <w:numPr>
          <w:ilvl w:val="0"/>
          <w:numId w:val="3"/>
        </w:numPr>
        <w:spacing w:before="0"/>
        <w:rPr>
          <w:rFonts w:cs="Arial"/>
          <w:lang w:val="ru-RU"/>
        </w:rPr>
      </w:pPr>
      <w:r w:rsidRPr="00CC1CE1">
        <w:rPr>
          <w:rFonts w:cs="Arial"/>
          <w:lang w:val="ru-RU"/>
        </w:rPr>
        <w:t xml:space="preserve">Изјава о независној понуди </w:t>
      </w:r>
    </w:p>
    <w:p w:rsidR="00CC1CE1" w:rsidRPr="00CC1CE1" w:rsidRDefault="00CC1CE1" w:rsidP="00ED0DBF">
      <w:pPr>
        <w:numPr>
          <w:ilvl w:val="0"/>
          <w:numId w:val="3"/>
        </w:numPr>
        <w:spacing w:before="0"/>
        <w:rPr>
          <w:rFonts w:cs="Arial"/>
          <w:lang w:val="ru-RU"/>
        </w:rPr>
      </w:pPr>
      <w:r w:rsidRPr="00CC1CE1">
        <w:rPr>
          <w:rFonts w:cs="Arial"/>
          <w:lang w:val="ru-RU"/>
        </w:rPr>
        <w:t xml:space="preserve">Изјава у складу са чланом 75. став 2. Закона </w:t>
      </w:r>
    </w:p>
    <w:p w:rsidR="00CC1CE1" w:rsidRPr="00ED0DBF" w:rsidRDefault="00CC1CE1" w:rsidP="00DF321C">
      <w:pPr>
        <w:numPr>
          <w:ilvl w:val="0"/>
          <w:numId w:val="3"/>
        </w:numPr>
        <w:spacing w:before="0"/>
        <w:rPr>
          <w:rFonts w:cs="Arial"/>
          <w:color w:val="000000" w:themeColor="text1"/>
          <w:lang w:val="ru-RU"/>
        </w:rPr>
      </w:pPr>
      <w:r w:rsidRPr="00CC1CE1">
        <w:rPr>
          <w:rFonts w:cs="Arial"/>
          <w:color w:val="000000" w:themeColor="text1"/>
          <w:lang w:val="sr-Cyrl-CS"/>
        </w:rPr>
        <w:t>Овлашћење из тачке 6.2 Конкурсне документације</w:t>
      </w:r>
    </w:p>
    <w:p w:rsidR="00ED0DBF" w:rsidRPr="00402BE5" w:rsidRDefault="00ED0DBF" w:rsidP="00DF321C">
      <w:pPr>
        <w:pStyle w:val="KDNabrajanje"/>
        <w:spacing w:before="0"/>
        <w:rPr>
          <w:rFonts w:cs="Arial"/>
          <w:color w:val="000000" w:themeColor="text1"/>
        </w:rPr>
      </w:pPr>
      <w:r w:rsidRPr="00ED0DBF">
        <w:rPr>
          <w:rFonts w:cs="Arial"/>
          <w:color w:val="000000" w:themeColor="text1"/>
        </w:rPr>
        <w:t>Средство финансијског обезбеђења за озбиљност понуде</w:t>
      </w:r>
    </w:p>
    <w:p w:rsidR="00402BE5" w:rsidRPr="00536252" w:rsidRDefault="00402BE5" w:rsidP="00402BE5">
      <w:pPr>
        <w:pStyle w:val="KDNabrajanje"/>
        <w:spacing w:before="0"/>
        <w:rPr>
          <w:rFonts w:cs="Arial"/>
          <w:color w:val="000000" w:themeColor="text1"/>
        </w:rPr>
      </w:pPr>
      <w:r w:rsidRPr="00536252">
        <w:rPr>
          <w:rFonts w:cs="Arial"/>
          <w:color w:val="000000" w:themeColor="text1"/>
        </w:rPr>
        <w:t>Списак извршених услуга – Стручна референца (Образац бр.5)</w:t>
      </w:r>
    </w:p>
    <w:p w:rsidR="00402BE5" w:rsidRPr="00402BE5" w:rsidRDefault="00402BE5" w:rsidP="00402BE5">
      <w:pPr>
        <w:pStyle w:val="KDNabrajanje"/>
        <w:spacing w:before="0"/>
        <w:rPr>
          <w:rFonts w:cs="Arial"/>
          <w:color w:val="000000" w:themeColor="text1"/>
        </w:rPr>
      </w:pPr>
      <w:r w:rsidRPr="00536252">
        <w:rPr>
          <w:rFonts w:cs="Arial"/>
          <w:color w:val="000000" w:themeColor="text1"/>
        </w:rPr>
        <w:t>Потврда о референтним набавкама – (Образац бр.6)</w:t>
      </w:r>
    </w:p>
    <w:p w:rsidR="00CC1CE1" w:rsidRPr="00CC1CE1" w:rsidRDefault="00CC1CE1" w:rsidP="00A951A6">
      <w:pPr>
        <w:numPr>
          <w:ilvl w:val="0"/>
          <w:numId w:val="3"/>
        </w:numPr>
        <w:spacing w:before="0"/>
        <w:rPr>
          <w:rFonts w:cs="Arial"/>
          <w:color w:val="000000" w:themeColor="text1"/>
          <w:lang w:val="ru-RU"/>
        </w:rPr>
      </w:pPr>
      <w:r w:rsidRPr="00CC1CE1">
        <w:rPr>
          <w:rFonts w:cs="Arial"/>
          <w:color w:val="000000" w:themeColor="text1"/>
          <w:lang w:val="ru-RU"/>
        </w:rPr>
        <w:t>Обрасц</w:t>
      </w:r>
      <w:r w:rsidRPr="00CC1CE1">
        <w:rPr>
          <w:rFonts w:cs="Arial"/>
          <w:color w:val="000000" w:themeColor="text1"/>
          <w:lang w:val="sr-Cyrl-CS"/>
        </w:rPr>
        <w:t>и</w:t>
      </w:r>
      <w:r w:rsidRPr="00CC1CE1">
        <w:rPr>
          <w:rFonts w:cs="Arial"/>
          <w:color w:val="000000" w:themeColor="text1"/>
          <w:lang w:val="ru-RU"/>
        </w:rPr>
        <w:t>, изјаве и доказ</w:t>
      </w:r>
      <w:r w:rsidRPr="00CC1CE1">
        <w:rPr>
          <w:rFonts w:cs="Arial"/>
          <w:color w:val="000000" w:themeColor="text1"/>
          <w:lang w:val="sr-Cyrl-CS"/>
        </w:rPr>
        <w:t>и</w:t>
      </w:r>
      <w:r w:rsidRPr="00CC1CE1">
        <w:rPr>
          <w:rFonts w:cs="Arial"/>
          <w:color w:val="000000" w:themeColor="text1"/>
          <w:lang w:val="ru-RU"/>
        </w:rPr>
        <w:t xml:space="preserve"> одређене тачком 6.</w:t>
      </w:r>
      <w:r w:rsidRPr="00CC1CE1">
        <w:rPr>
          <w:rFonts w:cs="Arial"/>
          <w:color w:val="000000" w:themeColor="text1"/>
          <w:lang w:val="sr-Cyrl-CS"/>
        </w:rPr>
        <w:t>9</w:t>
      </w:r>
      <w:r w:rsidRPr="00CC1CE1">
        <w:rPr>
          <w:rFonts w:cs="Arial"/>
          <w:color w:val="000000" w:themeColor="text1"/>
          <w:lang w:val="ru-RU"/>
        </w:rPr>
        <w:t xml:space="preserve"> или 6.1</w:t>
      </w:r>
      <w:r w:rsidRPr="00CC1CE1">
        <w:rPr>
          <w:rFonts w:cs="Arial"/>
          <w:color w:val="000000" w:themeColor="text1"/>
          <w:lang w:val="sr-Cyrl-CS"/>
        </w:rPr>
        <w:t>0</w:t>
      </w:r>
      <w:r w:rsidRPr="00CC1CE1">
        <w:rPr>
          <w:rFonts w:cs="Arial"/>
          <w:color w:val="000000" w:themeColor="text1"/>
          <w:lang w:val="ru-RU"/>
        </w:rPr>
        <w:t xml:space="preserve"> овог упутства у случају да понуђач подноси понуду са подизвођачем или заједничку понуду подноси група понуђача</w:t>
      </w:r>
    </w:p>
    <w:p w:rsidR="00CC1CE1" w:rsidRPr="00CC1CE1" w:rsidRDefault="00CC1CE1" w:rsidP="00A951A6">
      <w:pPr>
        <w:numPr>
          <w:ilvl w:val="0"/>
          <w:numId w:val="3"/>
        </w:numPr>
        <w:spacing w:before="0"/>
        <w:rPr>
          <w:rFonts w:cs="Arial"/>
          <w:lang w:val="ru-RU"/>
        </w:rPr>
      </w:pPr>
      <w:r w:rsidRPr="00CC1CE1">
        <w:rPr>
          <w:rFonts w:cs="Arial"/>
          <w:lang w:val="ru-RU"/>
        </w:rPr>
        <w:t>потписан и печатом оверен образац „Модел уговора“ (пожељно је да буде попуњен)</w:t>
      </w:r>
    </w:p>
    <w:p w:rsidR="00CC1CE1" w:rsidRPr="00CC1CE1" w:rsidRDefault="00CC1CE1" w:rsidP="00A951A6">
      <w:pPr>
        <w:numPr>
          <w:ilvl w:val="0"/>
          <w:numId w:val="3"/>
        </w:numPr>
        <w:spacing w:before="0"/>
        <w:rPr>
          <w:color w:val="FF0000"/>
          <w:lang w:val="ru-RU"/>
        </w:rPr>
      </w:pPr>
      <w:r w:rsidRPr="00CC1CE1">
        <w:rPr>
          <w:lang w:val="ru-RU"/>
        </w:rPr>
        <w:t xml:space="preserve">докази о испуњености услова </w:t>
      </w:r>
      <w:r w:rsidRPr="00CC1CE1">
        <w:rPr>
          <w:lang w:val="ru-RU" w:bidi="en-US"/>
        </w:rPr>
        <w:t xml:space="preserve">из чл. 75. </w:t>
      </w:r>
      <w:r w:rsidR="00396B27">
        <w:rPr>
          <w:rFonts w:cs="Arial"/>
          <w:lang w:val="ru-RU" w:bidi="en-US"/>
        </w:rPr>
        <w:t xml:space="preserve">и 76 </w:t>
      </w:r>
      <w:r w:rsidRPr="00CC1CE1">
        <w:rPr>
          <w:lang w:val="ru-RU"/>
        </w:rPr>
        <w:t>Закона у складу са чланом 77. Закона и Одељком 4. конкурсне документације</w:t>
      </w:r>
      <w:r w:rsidRPr="00CC1CE1">
        <w:rPr>
          <w:color w:val="00B0F0"/>
          <w:lang w:val="ru-RU"/>
        </w:rPr>
        <w:t xml:space="preserve"> </w:t>
      </w:r>
    </w:p>
    <w:p w:rsidR="00E6614B" w:rsidRDefault="00CC1CE1" w:rsidP="00A951A6">
      <w:pPr>
        <w:numPr>
          <w:ilvl w:val="0"/>
          <w:numId w:val="3"/>
        </w:numPr>
        <w:spacing w:before="0"/>
        <w:rPr>
          <w:lang w:val="ru-RU"/>
        </w:rPr>
      </w:pPr>
      <w:r w:rsidRPr="00CC1CE1">
        <w:rPr>
          <w:lang w:val="ru-RU"/>
        </w:rPr>
        <w:t>Овлашћење за потписника (ако не потписује заступник)</w:t>
      </w:r>
    </w:p>
    <w:p w:rsidR="009A7BC4" w:rsidRPr="002A6C8E" w:rsidRDefault="001E5E0A" w:rsidP="002A6C8E">
      <w:pPr>
        <w:pStyle w:val="KDNabrajanje"/>
      </w:pPr>
      <w:r w:rsidRPr="00132599">
        <w:t>Споразум о заједничком извршењу услуге (уколико понуду подноси група понуђача).</w:t>
      </w:r>
    </w:p>
    <w:p w:rsidR="00CC1CE1" w:rsidRPr="00CC1CE1" w:rsidRDefault="00CC1CE1" w:rsidP="00CC1CE1">
      <w:pPr>
        <w:tabs>
          <w:tab w:val="left" w:pos="567"/>
        </w:tabs>
        <w:spacing w:before="0"/>
        <w:rPr>
          <w:rFonts w:cs="Arial"/>
          <w:lang w:val="ru-RU"/>
        </w:rPr>
      </w:pPr>
      <w:r w:rsidRPr="00CC1CE1">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24252C" w:rsidRPr="00D87582" w:rsidRDefault="00CC1CE1" w:rsidP="00CC1CE1">
      <w:pPr>
        <w:tabs>
          <w:tab w:val="left" w:pos="567"/>
        </w:tabs>
        <w:spacing w:before="0"/>
        <w:rPr>
          <w:rFonts w:cs="Arial"/>
        </w:rPr>
      </w:pPr>
      <w:r w:rsidRPr="00CC1CE1">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C1CE1" w:rsidRPr="00CC1CE1" w:rsidRDefault="00CC1CE1" w:rsidP="00F409A6">
      <w:pPr>
        <w:keepNext/>
        <w:numPr>
          <w:ilvl w:val="1"/>
          <w:numId w:val="30"/>
        </w:numPr>
        <w:tabs>
          <w:tab w:val="left" w:pos="567"/>
        </w:tabs>
        <w:spacing w:before="0"/>
        <w:outlineLvl w:val="1"/>
        <w:rPr>
          <w:rFonts w:cs="Arial"/>
          <w:b/>
        </w:rPr>
      </w:pPr>
      <w:bookmarkStart w:id="208" w:name="_Toc441651580"/>
      <w:bookmarkStart w:id="209" w:name="_Toc442559891"/>
      <w:r w:rsidRPr="00CC1CE1">
        <w:rPr>
          <w:rFonts w:cs="Arial"/>
          <w:b/>
        </w:rPr>
        <w:t>Подношење и отварање понуда</w:t>
      </w:r>
      <w:bookmarkEnd w:id="208"/>
      <w:bookmarkEnd w:id="209"/>
    </w:p>
    <w:p w:rsidR="00CC1CE1" w:rsidRPr="00CC1CE1" w:rsidRDefault="00CC1CE1" w:rsidP="00CC1CE1">
      <w:pPr>
        <w:tabs>
          <w:tab w:val="left" w:pos="567"/>
        </w:tabs>
        <w:spacing w:before="0"/>
        <w:rPr>
          <w:rFonts w:cs="Arial"/>
          <w:lang w:val="sr-Cyrl-CS"/>
        </w:rPr>
      </w:pPr>
      <w:r w:rsidRPr="00DE1341">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CC1CE1">
        <w:rPr>
          <w:rFonts w:cs="Arial"/>
          <w:lang w:val="sr-Cyrl-CS"/>
        </w:rPr>
        <w:t>.</w:t>
      </w:r>
    </w:p>
    <w:p w:rsidR="00CC1CE1" w:rsidRPr="00CC1CE1" w:rsidRDefault="00CC1CE1" w:rsidP="00CC1CE1">
      <w:pPr>
        <w:tabs>
          <w:tab w:val="left" w:pos="567"/>
        </w:tabs>
        <w:spacing w:before="0"/>
        <w:rPr>
          <w:rFonts w:cs="Arial"/>
          <w:lang w:val="sr-Cyrl-CS"/>
        </w:rPr>
      </w:pPr>
      <w:r w:rsidRPr="00DE1341">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CC1CE1" w:rsidRPr="00DE1341" w:rsidRDefault="00CC1CE1" w:rsidP="00CC1CE1">
      <w:pPr>
        <w:tabs>
          <w:tab w:val="left" w:pos="567"/>
        </w:tabs>
        <w:spacing w:before="0"/>
        <w:rPr>
          <w:rFonts w:cs="Arial"/>
          <w:lang w:val="ru-RU"/>
        </w:rPr>
      </w:pPr>
      <w:r w:rsidRPr="00DE1341">
        <w:rPr>
          <w:rFonts w:cs="Arial"/>
          <w:lang w:val="ru-RU"/>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DE1341">
        <w:rPr>
          <w:rFonts w:cs="Arial"/>
          <w:color w:val="00B0F0"/>
          <w:lang w:val="ru-RU"/>
        </w:rPr>
        <w:t xml:space="preserve"> </w:t>
      </w:r>
      <w:r w:rsidRPr="00CC1CE1">
        <w:rPr>
          <w:rFonts w:cs="Arial"/>
          <w:color w:val="000000" w:themeColor="text1"/>
          <w:lang w:val="ru-RU"/>
        </w:rPr>
        <w:t>ТЕ Колубара, 3. Октобар 146, 11563 Велики Црљени</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CC1CE1" w:rsidRPr="00DE1341" w:rsidRDefault="00CC1CE1" w:rsidP="00CC1CE1">
      <w:pPr>
        <w:tabs>
          <w:tab w:val="left" w:pos="567"/>
        </w:tabs>
        <w:spacing w:before="0"/>
        <w:rPr>
          <w:rFonts w:cs="Arial"/>
          <w:lang w:val="ru-RU"/>
        </w:rPr>
      </w:pPr>
      <w:r w:rsidRPr="00DE1341">
        <w:rPr>
          <w:rFonts w:cs="Arial"/>
          <w:lang w:val="ru-RU"/>
        </w:rPr>
        <w:t>Комисија за јавну набавку води записник о отварању понуда у који се уносе подаци у складу са Законом.</w:t>
      </w:r>
    </w:p>
    <w:p w:rsidR="00175A93" w:rsidRPr="00D87582" w:rsidRDefault="00CC1CE1" w:rsidP="00CC1CE1">
      <w:pPr>
        <w:tabs>
          <w:tab w:val="left" w:pos="567"/>
        </w:tabs>
        <w:spacing w:before="0"/>
        <w:rPr>
          <w:rFonts w:cs="Arial"/>
        </w:rPr>
      </w:pPr>
      <w:r w:rsidRPr="00DE1341">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CC1CE1" w:rsidRPr="00DE1341" w:rsidRDefault="00CC1CE1" w:rsidP="00CC1CE1">
      <w:pPr>
        <w:tabs>
          <w:tab w:val="left" w:pos="567"/>
        </w:tabs>
        <w:spacing w:before="0"/>
        <w:rPr>
          <w:rFonts w:cs="Arial"/>
          <w:lang w:val="ru-RU"/>
        </w:rPr>
      </w:pPr>
      <w:r w:rsidRPr="00DE1341">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CC1CE1" w:rsidRPr="00CC1CE1" w:rsidRDefault="00CC1CE1" w:rsidP="00F409A6">
      <w:pPr>
        <w:keepNext/>
        <w:numPr>
          <w:ilvl w:val="1"/>
          <w:numId w:val="30"/>
        </w:numPr>
        <w:tabs>
          <w:tab w:val="left" w:pos="567"/>
        </w:tabs>
        <w:spacing w:before="0"/>
        <w:outlineLvl w:val="1"/>
        <w:rPr>
          <w:rFonts w:cs="Arial"/>
          <w:b/>
        </w:rPr>
      </w:pPr>
      <w:bookmarkStart w:id="210" w:name="_Toc441651581"/>
      <w:bookmarkStart w:id="211" w:name="_Toc442559892"/>
      <w:r w:rsidRPr="00CC1CE1">
        <w:rPr>
          <w:rFonts w:cs="Arial"/>
          <w:b/>
        </w:rPr>
        <w:lastRenderedPageBreak/>
        <w:t>Начин подношења понуде</w:t>
      </w:r>
      <w:bookmarkEnd w:id="210"/>
      <w:bookmarkEnd w:id="211"/>
    </w:p>
    <w:p w:rsidR="00CC1CE1" w:rsidRPr="00CC1CE1" w:rsidRDefault="00CC1CE1" w:rsidP="00CC1CE1">
      <w:pPr>
        <w:tabs>
          <w:tab w:val="left" w:pos="567"/>
        </w:tabs>
        <w:spacing w:before="0"/>
        <w:rPr>
          <w:rFonts w:cs="Arial"/>
          <w:lang w:val="ru-RU"/>
        </w:rPr>
      </w:pPr>
      <w:r w:rsidRPr="00CC1CE1">
        <w:rPr>
          <w:rFonts w:cs="Arial"/>
          <w:lang w:val="ru-RU"/>
        </w:rPr>
        <w:t>Понуђач може поднети само једну понуду.</w:t>
      </w:r>
    </w:p>
    <w:p w:rsidR="00CC1CE1" w:rsidRPr="00CC1CE1" w:rsidRDefault="00CC1CE1" w:rsidP="00CC1CE1">
      <w:pPr>
        <w:tabs>
          <w:tab w:val="left" w:pos="567"/>
        </w:tabs>
        <w:spacing w:before="0"/>
        <w:rPr>
          <w:rFonts w:cs="Arial"/>
          <w:lang w:val="ru-RU"/>
        </w:rPr>
      </w:pPr>
      <w:r w:rsidRPr="00CC1CE1">
        <w:rPr>
          <w:rFonts w:cs="Arial"/>
          <w:lang w:val="ru-RU"/>
        </w:rPr>
        <w:t>Понуду може поднети понуђач самостално, група понуђача, као и понуђач са подизвођачем.</w:t>
      </w:r>
    </w:p>
    <w:p w:rsidR="00CC1CE1" w:rsidRPr="00DE1341" w:rsidRDefault="00CC1CE1" w:rsidP="00CC1CE1">
      <w:pPr>
        <w:tabs>
          <w:tab w:val="left" w:pos="567"/>
        </w:tabs>
        <w:spacing w:before="0"/>
        <w:rPr>
          <w:rFonts w:cs="Arial"/>
          <w:lang w:val="ru-RU"/>
        </w:rPr>
      </w:pPr>
      <w:r w:rsidRPr="00DE1341">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CC1CE1" w:rsidRPr="00DE1341" w:rsidRDefault="00CC1CE1" w:rsidP="00CC1CE1">
      <w:pPr>
        <w:tabs>
          <w:tab w:val="left" w:pos="567"/>
        </w:tabs>
        <w:spacing w:before="0"/>
        <w:rPr>
          <w:rFonts w:cs="Arial"/>
          <w:lang w:val="ru-RU"/>
        </w:rPr>
      </w:pPr>
      <w:r w:rsidRPr="00DE1341">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CC1CE1" w:rsidRPr="00DE1341" w:rsidRDefault="00CC1CE1" w:rsidP="00CC1CE1">
      <w:pPr>
        <w:tabs>
          <w:tab w:val="left" w:pos="567"/>
        </w:tabs>
        <w:spacing w:before="0"/>
        <w:rPr>
          <w:rFonts w:cs="Arial"/>
          <w:lang w:val="ru-RU"/>
        </w:rPr>
      </w:pPr>
      <w:r w:rsidRPr="00DE1341">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CC1CE1" w:rsidRPr="00CC1CE1" w:rsidRDefault="00CC1CE1" w:rsidP="00F409A6">
      <w:pPr>
        <w:keepNext/>
        <w:numPr>
          <w:ilvl w:val="1"/>
          <w:numId w:val="30"/>
        </w:numPr>
        <w:tabs>
          <w:tab w:val="left" w:pos="567"/>
        </w:tabs>
        <w:spacing w:before="0"/>
        <w:outlineLvl w:val="1"/>
        <w:rPr>
          <w:rFonts w:cs="Arial"/>
          <w:b/>
        </w:rPr>
      </w:pPr>
      <w:bookmarkStart w:id="212" w:name="_Toc441651582"/>
      <w:bookmarkStart w:id="213" w:name="_Toc442559893"/>
      <w:r w:rsidRPr="00CC1CE1">
        <w:rPr>
          <w:rFonts w:cs="Arial"/>
          <w:b/>
        </w:rPr>
        <w:t>Измена, допуна и опозив понуде</w:t>
      </w:r>
      <w:bookmarkEnd w:id="212"/>
      <w:bookmarkEnd w:id="213"/>
    </w:p>
    <w:p w:rsidR="00CC1CE1" w:rsidRPr="00CC1CE1" w:rsidRDefault="00CC1CE1" w:rsidP="00CC1CE1">
      <w:pPr>
        <w:tabs>
          <w:tab w:val="left" w:pos="567"/>
        </w:tabs>
        <w:spacing w:before="0"/>
        <w:rPr>
          <w:rFonts w:cs="Arial"/>
          <w:lang w:val="ru-RU"/>
        </w:rPr>
      </w:pPr>
      <w:r w:rsidRPr="00CC1CE1">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услуга: </w:t>
      </w:r>
      <w:r w:rsidR="00C17CF9">
        <w:rPr>
          <w:rFonts w:cs="Arial"/>
          <w:lang w:val="sr-Cyrl-RS"/>
        </w:rPr>
        <w:t>Услуга сервисирања опреме на систему хемијских мерења вода-пара-ваздух (аналитика К6) у ТЕ Колубара</w:t>
      </w:r>
      <w:r w:rsidRPr="00CC1CE1">
        <w:rPr>
          <w:rFonts w:cs="Arial"/>
          <w:lang w:val="ru-RU"/>
        </w:rPr>
        <w:t xml:space="preserve">, Јавна набавка број </w:t>
      </w:r>
      <w:r w:rsidR="00C17CF9">
        <w:rPr>
          <w:rFonts w:cs="Arial"/>
          <w:lang w:val="sr-Cyrl-RS"/>
        </w:rPr>
        <w:t>117/2018-3000/0892/2018</w:t>
      </w:r>
      <w:r w:rsidRPr="00CC1CE1">
        <w:rPr>
          <w:rFonts w:cs="Arial"/>
          <w:lang w:val="ru-RU"/>
        </w:rPr>
        <w:t xml:space="preserve"> – НЕ ОТВАРАТИ“.</w:t>
      </w:r>
    </w:p>
    <w:p w:rsidR="00CC1CE1" w:rsidRPr="00CC1CE1" w:rsidRDefault="00CC1CE1" w:rsidP="00CC1CE1">
      <w:pPr>
        <w:tabs>
          <w:tab w:val="left" w:pos="567"/>
        </w:tabs>
        <w:spacing w:before="0"/>
        <w:rPr>
          <w:rFonts w:cs="Arial"/>
          <w:lang w:val="ru-RU"/>
        </w:rPr>
      </w:pPr>
      <w:r w:rsidRPr="00CC1CE1">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CC1CE1" w:rsidRPr="00CC1CE1" w:rsidRDefault="00CC1CE1" w:rsidP="00CC1CE1">
      <w:pPr>
        <w:tabs>
          <w:tab w:val="left" w:pos="567"/>
        </w:tabs>
        <w:spacing w:before="0"/>
        <w:rPr>
          <w:rFonts w:cs="Arial"/>
          <w:lang w:val="ru-RU"/>
        </w:rPr>
      </w:pPr>
      <w:r w:rsidRPr="00CC1CE1">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услуга: </w:t>
      </w:r>
      <w:r w:rsidR="00C17CF9">
        <w:rPr>
          <w:rFonts w:cs="Arial"/>
          <w:lang w:val="sr-Cyrl-RS"/>
        </w:rPr>
        <w:t>Услуга сервисирања опреме на систему хемијских мерења вода-пара-ваздух (аналитика К6) у ТЕ Колубара</w:t>
      </w:r>
      <w:r w:rsidRPr="00CC1CE1">
        <w:rPr>
          <w:rFonts w:cs="Arial"/>
          <w:lang w:val="ru-RU"/>
        </w:rPr>
        <w:t xml:space="preserve">, Јавна набавка број </w:t>
      </w:r>
      <w:r w:rsidR="00C17CF9">
        <w:rPr>
          <w:rFonts w:cs="Arial"/>
          <w:lang w:val="sr-Cyrl-RS"/>
        </w:rPr>
        <w:t>117/2018-3000/0892/2018</w:t>
      </w:r>
      <w:r w:rsidRPr="00CC1CE1">
        <w:rPr>
          <w:rFonts w:cs="Arial"/>
          <w:lang w:val="ru-RU"/>
        </w:rPr>
        <w:t xml:space="preserve"> – НЕ ОТВАРАТИ“.</w:t>
      </w:r>
    </w:p>
    <w:p w:rsidR="00CC1CE1" w:rsidRDefault="00CC1CE1" w:rsidP="00CC1CE1">
      <w:pPr>
        <w:tabs>
          <w:tab w:val="left" w:pos="567"/>
        </w:tabs>
        <w:spacing w:before="0"/>
        <w:rPr>
          <w:rFonts w:cs="Arial"/>
          <w:lang w:val="ru-RU"/>
        </w:rPr>
      </w:pPr>
      <w:r w:rsidRPr="00DE1341">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2F4AE0" w:rsidRPr="00D87582" w:rsidRDefault="004E0F9C" w:rsidP="00CC1CE1">
      <w:pPr>
        <w:tabs>
          <w:tab w:val="left" w:pos="1134"/>
        </w:tabs>
        <w:spacing w:before="0"/>
        <w:rPr>
          <w:rFonts w:cs="Arial"/>
          <w:color w:val="000000" w:themeColor="text1"/>
        </w:rPr>
      </w:pPr>
      <w:r w:rsidRPr="004E0F9C">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CC1CE1" w:rsidRPr="00CC1CE1" w:rsidRDefault="00CC1CE1" w:rsidP="00F409A6">
      <w:pPr>
        <w:keepNext/>
        <w:numPr>
          <w:ilvl w:val="1"/>
          <w:numId w:val="30"/>
        </w:numPr>
        <w:tabs>
          <w:tab w:val="left" w:pos="567"/>
        </w:tabs>
        <w:spacing w:before="0"/>
        <w:outlineLvl w:val="1"/>
        <w:rPr>
          <w:rFonts w:cs="Arial"/>
          <w:b/>
        </w:rPr>
      </w:pPr>
      <w:bookmarkStart w:id="214" w:name="_Toc441651583"/>
      <w:bookmarkStart w:id="215" w:name="_Toc442559894"/>
      <w:r w:rsidRPr="00CC1CE1">
        <w:rPr>
          <w:rFonts w:cs="Arial"/>
          <w:b/>
          <w:lang w:val="ru-RU"/>
        </w:rPr>
        <w:t>П</w:t>
      </w:r>
      <w:r w:rsidRPr="00CC1CE1">
        <w:rPr>
          <w:rFonts w:cs="Arial"/>
          <w:b/>
        </w:rPr>
        <w:t>артије</w:t>
      </w:r>
      <w:bookmarkEnd w:id="214"/>
      <w:bookmarkEnd w:id="215"/>
    </w:p>
    <w:p w:rsidR="002F4AE0" w:rsidRPr="00DE1341" w:rsidRDefault="00CC1CE1" w:rsidP="00885F01">
      <w:pPr>
        <w:tabs>
          <w:tab w:val="left" w:pos="567"/>
        </w:tabs>
        <w:spacing w:before="0"/>
        <w:ind w:left="360"/>
        <w:rPr>
          <w:rFonts w:cs="Arial"/>
          <w:color w:val="000000" w:themeColor="text1"/>
          <w:lang w:val="ru-RU"/>
        </w:rPr>
      </w:pPr>
      <w:r w:rsidRPr="00DE1341">
        <w:rPr>
          <w:rFonts w:cs="Arial"/>
          <w:color w:val="000000" w:themeColor="text1"/>
          <w:lang w:val="ru-RU"/>
        </w:rPr>
        <w:t>Набавка није обликована по партијама.</w:t>
      </w:r>
    </w:p>
    <w:p w:rsidR="00CC1CE1" w:rsidRPr="00CC1CE1" w:rsidRDefault="00CC1CE1" w:rsidP="00F409A6">
      <w:pPr>
        <w:keepNext/>
        <w:numPr>
          <w:ilvl w:val="1"/>
          <w:numId w:val="30"/>
        </w:numPr>
        <w:tabs>
          <w:tab w:val="left" w:pos="567"/>
        </w:tabs>
        <w:spacing w:before="0"/>
        <w:outlineLvl w:val="1"/>
        <w:rPr>
          <w:rFonts w:cs="Arial"/>
          <w:b/>
        </w:rPr>
      </w:pPr>
      <w:bookmarkStart w:id="216" w:name="_Toc441651584"/>
      <w:bookmarkStart w:id="217" w:name="_Toc442559895"/>
      <w:r w:rsidRPr="00CC1CE1">
        <w:rPr>
          <w:rFonts w:cs="Arial"/>
          <w:b/>
        </w:rPr>
        <w:t>Понуда са варијантама</w:t>
      </w:r>
      <w:bookmarkEnd w:id="216"/>
      <w:bookmarkEnd w:id="217"/>
    </w:p>
    <w:p w:rsidR="00CC1CE1" w:rsidRPr="00CC1CE1" w:rsidRDefault="00CC1CE1" w:rsidP="00CC1CE1">
      <w:pPr>
        <w:tabs>
          <w:tab w:val="num" w:pos="993"/>
        </w:tabs>
        <w:spacing w:before="0"/>
        <w:rPr>
          <w:rFonts w:cs="Arial"/>
          <w:lang w:val="ru-RU"/>
        </w:rPr>
      </w:pPr>
      <w:r w:rsidRPr="00CC1CE1">
        <w:rPr>
          <w:rFonts w:cs="Arial"/>
          <w:lang w:val="ru-RU"/>
        </w:rPr>
        <w:t>Понуда са варијантама није дозвољена.</w:t>
      </w:r>
    </w:p>
    <w:p w:rsidR="00CC1CE1" w:rsidRPr="00CC1CE1" w:rsidRDefault="00CC1CE1" w:rsidP="00F409A6">
      <w:pPr>
        <w:keepNext/>
        <w:numPr>
          <w:ilvl w:val="1"/>
          <w:numId w:val="30"/>
        </w:numPr>
        <w:tabs>
          <w:tab w:val="left" w:pos="567"/>
        </w:tabs>
        <w:spacing w:before="0"/>
        <w:outlineLvl w:val="1"/>
        <w:rPr>
          <w:rFonts w:cs="Arial"/>
          <w:b/>
        </w:rPr>
      </w:pPr>
      <w:bookmarkStart w:id="218" w:name="_Toc441651585"/>
      <w:bookmarkStart w:id="219" w:name="_Toc442559896"/>
      <w:r w:rsidRPr="00CC1CE1">
        <w:rPr>
          <w:rFonts w:cs="Arial"/>
          <w:b/>
        </w:rPr>
        <w:t>Подношење понуде са подизвођачима</w:t>
      </w:r>
      <w:bookmarkEnd w:id="218"/>
      <w:bookmarkEnd w:id="219"/>
    </w:p>
    <w:p w:rsidR="000A3176" w:rsidRPr="00030256" w:rsidRDefault="000A3176" w:rsidP="000A3176">
      <w:pPr>
        <w:pStyle w:val="KDParagraf"/>
        <w:spacing w:before="0"/>
        <w:rPr>
          <w:rFonts w:cs="Arial"/>
          <w:lang w:val="ru-RU"/>
        </w:rPr>
      </w:pPr>
      <w:bookmarkStart w:id="220" w:name="_Toc441651586"/>
      <w:bookmarkStart w:id="221" w:name="_Toc442559897"/>
      <w:r w:rsidRPr="0003025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0A3176" w:rsidRPr="00030256" w:rsidRDefault="000A3176" w:rsidP="000A3176">
      <w:pPr>
        <w:pStyle w:val="KDParagraf"/>
        <w:spacing w:before="0"/>
        <w:rPr>
          <w:rFonts w:cs="Arial"/>
          <w:lang w:val="ru-RU"/>
        </w:rPr>
      </w:pPr>
      <w:r w:rsidRPr="0003025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0A3176" w:rsidRPr="00030256" w:rsidRDefault="000A3176" w:rsidP="000A3176">
      <w:pPr>
        <w:pStyle w:val="KDParagraf"/>
        <w:spacing w:before="0"/>
        <w:rPr>
          <w:rFonts w:cs="Arial"/>
          <w:lang w:val="ru-RU"/>
        </w:rPr>
      </w:pPr>
      <w:r w:rsidRPr="0003025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0A3176" w:rsidRPr="00030256" w:rsidRDefault="000A3176" w:rsidP="000A3176">
      <w:pPr>
        <w:pStyle w:val="KDParagraf"/>
        <w:spacing w:before="0"/>
        <w:rPr>
          <w:rFonts w:cs="Arial"/>
          <w:lang w:val="ru-RU"/>
        </w:rPr>
      </w:pPr>
      <w:r w:rsidRPr="0003025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85F01" w:rsidRPr="00885F01" w:rsidRDefault="000A3176" w:rsidP="000A3176">
      <w:pPr>
        <w:pStyle w:val="KDParagraf"/>
        <w:spacing w:before="0"/>
        <w:rPr>
          <w:rFonts w:cs="Arial"/>
          <w:lang w:val="sr-Cyrl-RS"/>
        </w:rPr>
      </w:pPr>
      <w:r w:rsidRPr="0003025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p>
    <w:p w:rsidR="000A3176" w:rsidRPr="00D87582" w:rsidRDefault="000A3176" w:rsidP="000A3176">
      <w:pPr>
        <w:pStyle w:val="KDParagraf"/>
        <w:spacing w:before="0"/>
        <w:rPr>
          <w:rFonts w:cs="Arial"/>
        </w:rPr>
      </w:pPr>
      <w:r w:rsidRPr="00030256">
        <w:rPr>
          <w:rFonts w:cs="Arial"/>
          <w:lang w:val="ru-RU"/>
        </w:rPr>
        <w:t>Додатне услове понуђач испуњава самостално, без обзира на агажовање подизвођача.</w:t>
      </w:r>
    </w:p>
    <w:p w:rsidR="000A3176" w:rsidRPr="00885F01" w:rsidRDefault="000A3176" w:rsidP="000A3176">
      <w:pPr>
        <w:pStyle w:val="KDParagraf"/>
        <w:spacing w:before="0"/>
        <w:rPr>
          <w:rFonts w:cs="Arial"/>
          <w:lang w:val="sr-Cyrl-RS"/>
        </w:rPr>
      </w:pPr>
      <w:r w:rsidRPr="00030256">
        <w:rPr>
          <w:rFonts w:cs="Arial"/>
          <w:lang w:val="ru-RU"/>
        </w:rPr>
        <w:t>Све обрасце у понуди потписује и оверава понуђач, изузев образаца под пуном материјалном и кривичном одговорношћу,</w:t>
      </w:r>
      <w:r w:rsidRPr="007650A6">
        <w:rPr>
          <w:rFonts w:cs="Arial"/>
          <w:lang w:val="sr-Cyrl-RS"/>
        </w:rPr>
        <w:t xml:space="preserve"> </w:t>
      </w:r>
      <w:r w:rsidRPr="00030256">
        <w:rPr>
          <w:rFonts w:cs="Arial"/>
          <w:lang w:val="ru-RU"/>
        </w:rPr>
        <w:t>које попуњава, потписује и оверава сваки подизвођач у своје име.</w:t>
      </w:r>
    </w:p>
    <w:p w:rsidR="000A3176" w:rsidRPr="00885F01" w:rsidRDefault="000A3176" w:rsidP="000A3176">
      <w:pPr>
        <w:pStyle w:val="KDParagraf"/>
        <w:spacing w:before="0"/>
        <w:rPr>
          <w:rFonts w:cs="Arial"/>
          <w:lang w:val="sr-Cyrl-RS"/>
        </w:rPr>
      </w:pPr>
      <w:r w:rsidRPr="00030256">
        <w:rPr>
          <w:rFonts w:cs="Arial"/>
          <w:lang w:val="ru-RU"/>
        </w:rPr>
        <w:t xml:space="preserve">Понуђач не може ангажовати као подизвођача лице које није навео у понуди, у супротном наручилац ће </w:t>
      </w:r>
      <w:r w:rsidRPr="007650A6">
        <w:rPr>
          <w:rFonts w:cs="Arial"/>
          <w:lang w:val="sr-Cyrl-RS"/>
        </w:rPr>
        <w:t xml:space="preserve">реализовати средство финансијског обезбеђења и </w:t>
      </w:r>
      <w:r w:rsidRPr="00030256">
        <w:rPr>
          <w:rFonts w:cs="Arial"/>
          <w:lang w:val="ru-RU"/>
        </w:rPr>
        <w:t>раскинути уговор, осим ако би раскидом уговора наручилац претрпео знатну штету.</w:t>
      </w:r>
    </w:p>
    <w:p w:rsidR="000A3176" w:rsidRPr="00D87582" w:rsidRDefault="000A3176" w:rsidP="000A3176">
      <w:pPr>
        <w:pStyle w:val="KDParagraf"/>
        <w:spacing w:before="0"/>
        <w:rPr>
          <w:rFonts w:cs="Arial"/>
        </w:rPr>
      </w:pPr>
      <w:r>
        <w:rPr>
          <w:rFonts w:cs="Arial"/>
          <w:lang w:val="sr-Cyrl-RS"/>
        </w:rPr>
        <w:lastRenderedPageBreak/>
        <w:t>Понуђач</w:t>
      </w:r>
      <w:r w:rsidRPr="0003025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CC1CE1" w:rsidRPr="00CC1CE1" w:rsidRDefault="00CC1CE1" w:rsidP="00F409A6">
      <w:pPr>
        <w:keepNext/>
        <w:numPr>
          <w:ilvl w:val="1"/>
          <w:numId w:val="30"/>
        </w:numPr>
        <w:tabs>
          <w:tab w:val="left" w:pos="567"/>
        </w:tabs>
        <w:spacing w:before="0"/>
        <w:outlineLvl w:val="1"/>
        <w:rPr>
          <w:rFonts w:cs="Arial"/>
          <w:b/>
        </w:rPr>
      </w:pPr>
      <w:r w:rsidRPr="00CC1CE1">
        <w:rPr>
          <w:rFonts w:cs="Arial"/>
          <w:b/>
        </w:rPr>
        <w:t>Подношење заједничке понуде</w:t>
      </w:r>
      <w:bookmarkEnd w:id="220"/>
      <w:bookmarkEnd w:id="221"/>
    </w:p>
    <w:p w:rsidR="000A3176" w:rsidRPr="00030256" w:rsidRDefault="000A3176" w:rsidP="000A3176">
      <w:pPr>
        <w:pStyle w:val="KDParagraf"/>
        <w:spacing w:before="0"/>
        <w:rPr>
          <w:rFonts w:cs="Arial"/>
          <w:lang w:val="ru-RU"/>
        </w:rPr>
      </w:pPr>
      <w:bookmarkStart w:id="222" w:name="_Toc441651587"/>
      <w:bookmarkStart w:id="223" w:name="_Toc442559898"/>
      <w:r w:rsidRPr="0003025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0A3176" w:rsidRPr="007650A6" w:rsidRDefault="000A3176" w:rsidP="000A3176">
      <w:pPr>
        <w:pStyle w:val="KDNabrajanje"/>
        <w:tabs>
          <w:tab w:val="clear" w:pos="720"/>
          <w:tab w:val="num" w:pos="630"/>
        </w:tabs>
        <w:ind w:left="630"/>
        <w:rPr>
          <w:rFonts w:cs="Arial"/>
        </w:rPr>
      </w:pPr>
      <w:r w:rsidRPr="007650A6">
        <w:rPr>
          <w:rFonts w:cs="Arial"/>
          <w:lang w:val="sr-Cyrl-CS"/>
        </w:rPr>
        <w:t xml:space="preserve">податке о </w:t>
      </w:r>
      <w:r w:rsidRPr="007650A6">
        <w:rPr>
          <w:rFonts w:cs="Arial"/>
        </w:rPr>
        <w:t xml:space="preserve">члану групе који ће бити </w:t>
      </w:r>
      <w:r w:rsidRPr="007650A6">
        <w:rPr>
          <w:rFonts w:cs="Arial"/>
          <w:lang w:val="sr-Cyrl-CS"/>
        </w:rPr>
        <w:t>Н</w:t>
      </w:r>
      <w:r w:rsidRPr="007650A6">
        <w:rPr>
          <w:rFonts w:cs="Arial"/>
        </w:rPr>
        <w:t xml:space="preserve">осилац посла, односно који ће поднети понуду и који ће заступати групу понуђача пред </w:t>
      </w:r>
      <w:r w:rsidRPr="007650A6">
        <w:rPr>
          <w:rFonts w:cs="Arial"/>
          <w:lang w:val="sr-Cyrl-CS"/>
        </w:rPr>
        <w:t>Н</w:t>
      </w:r>
      <w:r w:rsidRPr="007650A6">
        <w:rPr>
          <w:rFonts w:cs="Arial"/>
        </w:rPr>
        <w:t>аручиоцем;</w:t>
      </w:r>
    </w:p>
    <w:p w:rsidR="000A3176" w:rsidRPr="007650A6" w:rsidRDefault="000A3176" w:rsidP="000A3176">
      <w:pPr>
        <w:pStyle w:val="KDNabrajanje"/>
        <w:tabs>
          <w:tab w:val="clear" w:pos="720"/>
          <w:tab w:val="num" w:pos="630"/>
        </w:tabs>
        <w:ind w:left="630"/>
        <w:rPr>
          <w:rFonts w:cs="Arial"/>
        </w:rPr>
      </w:pPr>
      <w:r w:rsidRPr="007650A6">
        <w:rPr>
          <w:rFonts w:cs="Arial"/>
        </w:rPr>
        <w:t>опис послова сваког од понуђача из групе понуђача у извршењу уговора.</w:t>
      </w:r>
    </w:p>
    <w:p w:rsidR="000A3176" w:rsidRPr="007650A6" w:rsidRDefault="000A3176" w:rsidP="000A3176">
      <w:pPr>
        <w:pStyle w:val="KDNabrajanje"/>
        <w:tabs>
          <w:tab w:val="clear" w:pos="720"/>
          <w:tab w:val="num" w:pos="630"/>
        </w:tabs>
        <w:ind w:left="630"/>
        <w:rPr>
          <w:rFonts w:cs="Arial"/>
        </w:rPr>
      </w:pPr>
      <w:r w:rsidRPr="007650A6">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7650A6">
        <w:rPr>
          <w:rFonts w:cs="Arial"/>
          <w:lang w:val="sr-Cyrl-RS"/>
        </w:rPr>
        <w:t xml:space="preserve"> </w:t>
      </w:r>
      <w:r w:rsidRPr="007650A6">
        <w:rPr>
          <w:rFonts w:cs="Arial"/>
        </w:rPr>
        <w:t>конкурсном документацијом</w:t>
      </w:r>
      <w:r w:rsidRPr="007650A6">
        <w:rPr>
          <w:rFonts w:cs="Arial"/>
          <w:lang w:val="sr-Cyrl-RS"/>
        </w:rPr>
        <w:t>.</w:t>
      </w:r>
    </w:p>
    <w:p w:rsidR="000A3176" w:rsidRPr="007650A6" w:rsidRDefault="000A3176" w:rsidP="000A3176">
      <w:pPr>
        <w:pStyle w:val="KDNabrajanje"/>
        <w:tabs>
          <w:tab w:val="clear" w:pos="720"/>
          <w:tab w:val="num" w:pos="630"/>
        </w:tabs>
        <w:ind w:left="630"/>
        <w:rPr>
          <w:rFonts w:cs="Arial"/>
          <w:color w:val="00B0F0"/>
          <w:lang w:bidi="en-US"/>
        </w:rPr>
      </w:pPr>
      <w:r w:rsidRPr="007650A6">
        <w:rPr>
          <w:rFonts w:cs="Arial"/>
          <w:lang w:bidi="en-US"/>
        </w:rPr>
        <w:t xml:space="preserve">У случају заједничке понуде групе понуђача </w:t>
      </w:r>
      <w:r w:rsidRPr="007650A6">
        <w:rPr>
          <w:rFonts w:cs="Arial"/>
          <w:lang w:val="sr-Cyrl-CS" w:bidi="en-US"/>
        </w:rPr>
        <w:t xml:space="preserve">обрасце под пуном материјалном и кривичном одговорношћу </w:t>
      </w:r>
      <w:r w:rsidRPr="007650A6">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BD7D7F" w:rsidRPr="002F21BB" w:rsidRDefault="000A3176" w:rsidP="00BD7D7F">
      <w:pPr>
        <w:pStyle w:val="KDNabrajanje"/>
        <w:tabs>
          <w:tab w:val="clear" w:pos="720"/>
          <w:tab w:val="num" w:pos="630"/>
        </w:tabs>
        <w:ind w:left="630"/>
        <w:rPr>
          <w:rFonts w:cs="Arial"/>
          <w:lang w:bidi="en-US"/>
        </w:rPr>
      </w:pPr>
      <w:r w:rsidRPr="007650A6">
        <w:rPr>
          <w:rFonts w:cs="Arial"/>
          <w:lang w:bidi="en-US"/>
        </w:rPr>
        <w:t>Понуђачи из групе понуђача одговорају неограничено солидарно према наручиоцу.</w:t>
      </w:r>
    </w:p>
    <w:p w:rsidR="00CC1CE1" w:rsidRPr="00CC1CE1" w:rsidRDefault="00CC1CE1" w:rsidP="00F409A6">
      <w:pPr>
        <w:keepNext/>
        <w:numPr>
          <w:ilvl w:val="1"/>
          <w:numId w:val="30"/>
        </w:numPr>
        <w:tabs>
          <w:tab w:val="left" w:pos="567"/>
        </w:tabs>
        <w:spacing w:before="0"/>
        <w:outlineLvl w:val="1"/>
        <w:rPr>
          <w:rFonts w:cs="Arial"/>
          <w:b/>
          <w:lang w:val="sr-Cyrl-RS"/>
        </w:rPr>
      </w:pPr>
      <w:r w:rsidRPr="00CC1CE1">
        <w:rPr>
          <w:rFonts w:cs="Arial"/>
          <w:b/>
        </w:rPr>
        <w:t>Понуђена цена</w:t>
      </w:r>
      <w:bookmarkEnd w:id="222"/>
      <w:bookmarkEnd w:id="223"/>
    </w:p>
    <w:p w:rsidR="00CC1CE1" w:rsidRPr="00CC1CE1" w:rsidRDefault="00CC1CE1" w:rsidP="00CC1CE1">
      <w:pPr>
        <w:tabs>
          <w:tab w:val="left" w:pos="567"/>
        </w:tabs>
        <w:spacing w:before="0"/>
        <w:rPr>
          <w:rFonts w:cs="Arial"/>
          <w:color w:val="000000" w:themeColor="text1"/>
          <w:lang w:val="ru-RU"/>
        </w:rPr>
      </w:pPr>
      <w:r w:rsidRPr="00CC1CE1">
        <w:rPr>
          <w:rFonts w:cs="Arial"/>
          <w:lang w:val="ru-RU"/>
        </w:rPr>
        <w:t>Цена се исказује у</w:t>
      </w:r>
      <w:r w:rsidRPr="00CC1CE1">
        <w:rPr>
          <w:rFonts w:cs="Arial"/>
          <w:color w:val="00B0F0"/>
          <w:lang w:val="ru-RU"/>
        </w:rPr>
        <w:t xml:space="preserve"> </w:t>
      </w:r>
      <w:r w:rsidRPr="00CC1CE1">
        <w:rPr>
          <w:rFonts w:cs="Arial"/>
          <w:color w:val="000000" w:themeColor="text1"/>
          <w:lang w:val="ru-RU"/>
        </w:rPr>
        <w:t>динарима</w:t>
      </w:r>
      <w:r w:rsidRPr="00CC1CE1">
        <w:rPr>
          <w:rFonts w:cs="Arial"/>
          <w:color w:val="000000" w:themeColor="text1"/>
          <w:lang w:val="sr-Cyrl-RS"/>
        </w:rPr>
        <w:t xml:space="preserve"> </w:t>
      </w:r>
      <w:r w:rsidRPr="00CC1CE1">
        <w:rPr>
          <w:rFonts w:cs="Arial"/>
          <w:color w:val="000000" w:themeColor="text1"/>
          <w:lang w:val="ru-RU"/>
        </w:rPr>
        <w:t>без пореза на додату вредност.</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CC1CE1" w:rsidRPr="00DE1341" w:rsidRDefault="00CC1CE1" w:rsidP="00CC1CE1">
      <w:pPr>
        <w:tabs>
          <w:tab w:val="left" w:pos="567"/>
        </w:tabs>
        <w:spacing w:before="0"/>
        <w:rPr>
          <w:rFonts w:cs="Arial"/>
          <w:lang w:val="ru-RU"/>
        </w:rPr>
      </w:pPr>
      <w:r w:rsidRPr="00DE1341">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CC1CE1" w:rsidRPr="00DE1341" w:rsidRDefault="00CC1CE1" w:rsidP="00CC1CE1">
      <w:pPr>
        <w:tabs>
          <w:tab w:val="left" w:pos="567"/>
        </w:tabs>
        <w:spacing w:before="0"/>
        <w:rPr>
          <w:rFonts w:cs="Arial"/>
          <w:lang w:val="ru-RU"/>
        </w:rPr>
      </w:pPr>
      <w:r w:rsidRPr="00DE1341">
        <w:rPr>
          <w:rFonts w:cs="Arial"/>
          <w:lang w:val="ru-RU"/>
        </w:rPr>
        <w:t>Понуда која је изражена у две валуте, сматраће се неприхватљивом.</w:t>
      </w:r>
    </w:p>
    <w:p w:rsidR="00CC1CE1" w:rsidRPr="00CC1CE1" w:rsidRDefault="00CC1CE1" w:rsidP="00CC1CE1">
      <w:pPr>
        <w:tabs>
          <w:tab w:val="left" w:pos="567"/>
        </w:tabs>
        <w:spacing w:before="0"/>
        <w:rPr>
          <w:rFonts w:cs="Arial"/>
          <w:color w:val="F79646" w:themeColor="accent6"/>
          <w:lang w:val="ru-RU"/>
        </w:rPr>
      </w:pPr>
      <w:r w:rsidRPr="00CC1CE1">
        <w:rPr>
          <w:rFonts w:cs="Arial"/>
          <w:lang w:val="ru-RU"/>
        </w:rPr>
        <w:t>Понуђена цена укључује све трошкове везане за реализацију предметне услуге.</w:t>
      </w:r>
    </w:p>
    <w:p w:rsidR="00CC1CE1" w:rsidRPr="00CC1CE1" w:rsidRDefault="00CC1CE1" w:rsidP="00CC1CE1">
      <w:pPr>
        <w:tabs>
          <w:tab w:val="left" w:pos="567"/>
        </w:tabs>
        <w:spacing w:before="0"/>
        <w:rPr>
          <w:rFonts w:eastAsia="Calibri" w:cs="Arial"/>
          <w:color w:val="000000" w:themeColor="text1"/>
          <w:lang w:val="ru-RU"/>
        </w:rPr>
      </w:pPr>
      <w:r w:rsidRPr="00CC1CE1">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C34AB4" w:rsidRPr="002F21BB" w:rsidRDefault="00CC1CE1" w:rsidP="00CC1CE1">
      <w:pPr>
        <w:tabs>
          <w:tab w:val="left" w:pos="567"/>
        </w:tabs>
        <w:spacing w:before="0"/>
        <w:rPr>
          <w:rFonts w:cs="Arial"/>
          <w:lang w:val="sr-Cyrl-RS"/>
        </w:rPr>
      </w:pPr>
      <w:r w:rsidRPr="00DE1341">
        <w:rPr>
          <w:rFonts w:cs="Arial"/>
          <w:lang w:val="ru-RU"/>
        </w:rPr>
        <w:t xml:space="preserve">Ако је у понуди исказана неуобичајено ниска цена, Наручилац ће поступити у складу са чланом 92. </w:t>
      </w:r>
      <w:r w:rsidRPr="00CC1CE1">
        <w:rPr>
          <w:rFonts w:cs="Arial"/>
        </w:rPr>
        <w:t>Закона.</w:t>
      </w:r>
    </w:p>
    <w:p w:rsidR="00CC1CE1" w:rsidRPr="00CC1CE1" w:rsidRDefault="00CC1CE1" w:rsidP="00F409A6">
      <w:pPr>
        <w:keepNext/>
        <w:numPr>
          <w:ilvl w:val="1"/>
          <w:numId w:val="30"/>
        </w:numPr>
        <w:tabs>
          <w:tab w:val="left" w:pos="567"/>
        </w:tabs>
        <w:spacing w:before="0"/>
        <w:outlineLvl w:val="1"/>
        <w:rPr>
          <w:rFonts w:cs="Arial"/>
          <w:b/>
        </w:rPr>
      </w:pPr>
      <w:r w:rsidRPr="00CC1CE1">
        <w:rPr>
          <w:rFonts w:cs="Arial"/>
          <w:b/>
        </w:rPr>
        <w:t>Корекција цене</w:t>
      </w:r>
    </w:p>
    <w:p w:rsidR="00C34AB4" w:rsidRPr="00D87582" w:rsidRDefault="00CC1CE1" w:rsidP="00CC1CE1">
      <w:pPr>
        <w:tabs>
          <w:tab w:val="left" w:pos="567"/>
        </w:tabs>
        <w:spacing w:before="0"/>
        <w:rPr>
          <w:rFonts w:cs="Arial"/>
          <w:lang w:eastAsia="sr-Latn-CS"/>
        </w:rPr>
      </w:pPr>
      <w:r w:rsidRPr="00CC1CE1">
        <w:rPr>
          <w:rFonts w:cs="Arial"/>
          <w:lang w:val="sr-Cyrl-RS" w:eastAsia="sr-Latn-CS"/>
        </w:rPr>
        <w:t>Цена је фиксна за цео уговорени период и не подлеже никаквој промени.</w:t>
      </w:r>
    </w:p>
    <w:p w:rsidR="00EF0746" w:rsidRPr="00EF0746" w:rsidRDefault="00CC1CE1" w:rsidP="00F409A6">
      <w:pPr>
        <w:keepNext/>
        <w:numPr>
          <w:ilvl w:val="1"/>
          <w:numId w:val="30"/>
        </w:numPr>
        <w:tabs>
          <w:tab w:val="left" w:pos="567"/>
        </w:tabs>
        <w:spacing w:before="0"/>
        <w:outlineLvl w:val="1"/>
        <w:rPr>
          <w:rFonts w:cs="Arial"/>
          <w:b/>
          <w:lang w:val="sr-Cyrl-RS" w:eastAsia="ar-SA"/>
        </w:rPr>
      </w:pPr>
      <w:r w:rsidRPr="00CC1CE1">
        <w:rPr>
          <w:rFonts w:cs="Arial"/>
          <w:b/>
          <w:lang w:eastAsia="ar-SA"/>
        </w:rPr>
        <w:t>Рок извршења услуга</w:t>
      </w:r>
    </w:p>
    <w:p w:rsidR="001759FD" w:rsidRPr="00D87582" w:rsidRDefault="001759FD" w:rsidP="001759FD">
      <w:pPr>
        <w:tabs>
          <w:tab w:val="right" w:pos="10255"/>
        </w:tabs>
        <w:spacing w:before="0"/>
        <w:rPr>
          <w:rFonts w:eastAsia="Calibri" w:cs="Arial"/>
          <w:color w:val="000000" w:themeColor="text1"/>
        </w:rPr>
      </w:pPr>
      <w:r w:rsidRPr="001759FD">
        <w:rPr>
          <w:rFonts w:cs="Arial"/>
          <w:color w:val="000000" w:themeColor="text1"/>
          <w:lang w:val="sr-Cyrl-RS"/>
        </w:rPr>
        <w:t xml:space="preserve">Рок извршења услуга је </w:t>
      </w:r>
      <w:r w:rsidR="00231F90" w:rsidRPr="00CC1CE1">
        <w:rPr>
          <w:rFonts w:cs="Arial"/>
          <w:color w:val="000000" w:themeColor="text1"/>
          <w:lang w:val="sr-Cyrl-RS"/>
        </w:rPr>
        <w:t>1</w:t>
      </w:r>
      <w:r w:rsidR="00231F90">
        <w:rPr>
          <w:rFonts w:cs="Arial"/>
          <w:color w:val="000000" w:themeColor="text1"/>
          <w:lang w:val="sr-Cyrl-RS"/>
        </w:rPr>
        <w:t>2</w:t>
      </w:r>
      <w:r w:rsidR="00231F90" w:rsidRPr="00CC1CE1">
        <w:rPr>
          <w:rFonts w:cs="Arial"/>
          <w:color w:val="000000" w:themeColor="text1"/>
          <w:lang w:val="sr-Cyrl-RS"/>
        </w:rPr>
        <w:t xml:space="preserve"> (</w:t>
      </w:r>
      <w:r w:rsidR="00231F90">
        <w:rPr>
          <w:rFonts w:cs="Arial"/>
          <w:color w:val="000000" w:themeColor="text1"/>
          <w:lang w:val="sr-Cyrl-RS"/>
        </w:rPr>
        <w:t>дванаест</w:t>
      </w:r>
      <w:r w:rsidR="00231F90" w:rsidRPr="00CC1CE1">
        <w:rPr>
          <w:rFonts w:cs="Arial"/>
          <w:color w:val="000000" w:themeColor="text1"/>
          <w:lang w:val="sr-Cyrl-RS"/>
        </w:rPr>
        <w:t xml:space="preserve">) </w:t>
      </w:r>
      <w:r w:rsidRPr="001759FD">
        <w:rPr>
          <w:rFonts w:cs="Arial"/>
          <w:color w:val="000000" w:themeColor="text1"/>
          <w:lang w:val="sr-Cyrl-RS"/>
        </w:rPr>
        <w:t>месеци од дана ступања уговора на снагу</w:t>
      </w:r>
      <w:r w:rsidR="00C34AB4" w:rsidRPr="00030256">
        <w:rPr>
          <w:rFonts w:cs="Arial"/>
          <w:color w:val="000000" w:themeColor="text1"/>
          <w:lang w:val="ru-RU"/>
        </w:rPr>
        <w:t>.</w:t>
      </w:r>
    </w:p>
    <w:p w:rsidR="00CC1CE1" w:rsidRDefault="00CC1CE1" w:rsidP="00F409A6">
      <w:pPr>
        <w:keepNext/>
        <w:numPr>
          <w:ilvl w:val="1"/>
          <w:numId w:val="30"/>
        </w:numPr>
        <w:tabs>
          <w:tab w:val="left" w:pos="567"/>
        </w:tabs>
        <w:spacing w:before="0"/>
        <w:outlineLvl w:val="1"/>
        <w:rPr>
          <w:rFonts w:cs="Arial"/>
          <w:b/>
          <w:color w:val="000000" w:themeColor="text1"/>
          <w:lang w:val="sr-Cyrl-RS"/>
        </w:rPr>
      </w:pPr>
      <w:r w:rsidRPr="00CC1CE1">
        <w:rPr>
          <w:rFonts w:cs="Arial"/>
          <w:b/>
          <w:color w:val="000000" w:themeColor="text1"/>
        </w:rPr>
        <w:t xml:space="preserve">Гарантни рок </w:t>
      </w:r>
    </w:p>
    <w:p w:rsidR="0057276A" w:rsidRPr="00D87582" w:rsidRDefault="0057276A" w:rsidP="00D87582">
      <w:pPr>
        <w:spacing w:before="0"/>
        <w:rPr>
          <w:rFonts w:cs="Arial"/>
          <w:color w:val="000000" w:themeColor="text1"/>
          <w:lang w:val="sr-Cyrl-RS" w:eastAsia="zh-CN"/>
        </w:rPr>
      </w:pPr>
      <w:bookmarkStart w:id="224" w:name="_Toc441651588"/>
      <w:bookmarkStart w:id="225" w:name="_Toc442559899"/>
      <w:r w:rsidRPr="00030256">
        <w:rPr>
          <w:rFonts w:cs="Arial"/>
          <w:lang w:val="ru-RU" w:eastAsia="zh-CN"/>
        </w:rPr>
        <w:t>Гарантни рок за предмет набавке је минимум 12 месеца</w:t>
      </w:r>
      <w:r w:rsidR="00DF321C">
        <w:rPr>
          <w:rFonts w:cs="Arial"/>
          <w:lang w:val="sr-Cyrl-RS" w:eastAsia="zh-CN"/>
        </w:rPr>
        <w:t xml:space="preserve"> од</w:t>
      </w:r>
      <w:r w:rsidRPr="00030256">
        <w:rPr>
          <w:rFonts w:cs="Arial"/>
          <w:lang w:val="ru-RU" w:eastAsia="zh-CN"/>
        </w:rPr>
        <w:t xml:space="preserve"> </w:t>
      </w:r>
      <w:r w:rsidR="00DF321C">
        <w:rPr>
          <w:rFonts w:cs="Arial"/>
          <w:lang w:val="sr-Cyrl-RS"/>
        </w:rPr>
        <w:t xml:space="preserve">дана </w:t>
      </w:r>
      <w:r w:rsidR="00DF321C" w:rsidRPr="00030256">
        <w:rPr>
          <w:rFonts w:cs="Arial"/>
          <w:lang w:val="ru-RU"/>
        </w:rPr>
        <w:t>сачи</w:t>
      </w:r>
      <w:r w:rsidR="00DF321C">
        <w:rPr>
          <w:rFonts w:cs="Arial"/>
          <w:lang w:val="sr-Cyrl-RS"/>
        </w:rPr>
        <w:t>њавања</w:t>
      </w:r>
      <w:r w:rsidR="00DF321C" w:rsidRPr="00030256">
        <w:rPr>
          <w:rFonts w:cs="Arial"/>
          <w:lang w:val="ru-RU"/>
        </w:rPr>
        <w:t>, потпис</w:t>
      </w:r>
      <w:r w:rsidR="00DF321C">
        <w:rPr>
          <w:rFonts w:cs="Arial"/>
          <w:lang w:val="sr-Cyrl-RS"/>
        </w:rPr>
        <w:t xml:space="preserve">ивања </w:t>
      </w:r>
      <w:r w:rsidR="00DF321C" w:rsidRPr="00030256">
        <w:rPr>
          <w:rFonts w:cs="Arial"/>
          <w:lang w:val="ru-RU"/>
        </w:rPr>
        <w:t xml:space="preserve"> и вериф</w:t>
      </w:r>
      <w:r w:rsidR="00DF321C">
        <w:rPr>
          <w:rFonts w:cs="Arial"/>
          <w:lang w:val="sr-Cyrl-RS"/>
        </w:rPr>
        <w:t>иковања</w:t>
      </w:r>
      <w:r w:rsidR="00DF321C" w:rsidRPr="00030256">
        <w:rPr>
          <w:rFonts w:cs="Arial"/>
          <w:lang w:val="ru-RU"/>
        </w:rPr>
        <w:t xml:space="preserve"> Записник</w:t>
      </w:r>
      <w:r w:rsidR="00DF321C">
        <w:rPr>
          <w:rFonts w:cs="Arial"/>
          <w:lang w:val="sr-Cyrl-RS"/>
        </w:rPr>
        <w:t>а</w:t>
      </w:r>
      <w:r w:rsidR="00DF321C" w:rsidRPr="00030256">
        <w:rPr>
          <w:rFonts w:cs="Arial"/>
          <w:lang w:val="ru-RU"/>
        </w:rPr>
        <w:t xml:space="preserve"> о квалитативном и квантитативном пријему услуга</w:t>
      </w:r>
      <w:r w:rsidR="00DF321C">
        <w:rPr>
          <w:rFonts w:cs="Arial"/>
          <w:lang w:val="sr-Cyrl-RS"/>
        </w:rPr>
        <w:t>.</w:t>
      </w:r>
      <w:r w:rsidRPr="00030256">
        <w:rPr>
          <w:rFonts w:cs="Arial"/>
          <w:lang w:val="ru-RU" w:eastAsia="zh-CN"/>
        </w:rPr>
        <w:t>Изабрани Понуђач је дужан да о свом трошку отклони све евентуалне недостатке у току трајања гарантног рока</w:t>
      </w:r>
    </w:p>
    <w:p w:rsidR="0057276A" w:rsidRPr="0057276A" w:rsidRDefault="0057276A" w:rsidP="0057276A">
      <w:pPr>
        <w:keepNext/>
        <w:tabs>
          <w:tab w:val="left" w:pos="567"/>
        </w:tabs>
        <w:spacing w:before="0"/>
        <w:outlineLvl w:val="1"/>
        <w:rPr>
          <w:rFonts w:cs="Arial"/>
          <w:lang w:val="sr-Cyrl-RS" w:eastAsia="zh-CN"/>
        </w:rPr>
      </w:pPr>
    </w:p>
    <w:p w:rsidR="00CC1CE1" w:rsidRPr="00CC1CE1" w:rsidRDefault="00CC1CE1" w:rsidP="00F409A6">
      <w:pPr>
        <w:keepNext/>
        <w:numPr>
          <w:ilvl w:val="1"/>
          <w:numId w:val="30"/>
        </w:numPr>
        <w:tabs>
          <w:tab w:val="left" w:pos="567"/>
        </w:tabs>
        <w:spacing w:before="0"/>
        <w:outlineLvl w:val="1"/>
        <w:rPr>
          <w:rFonts w:cs="Arial"/>
          <w:b/>
          <w:lang w:val="sr-Cyrl-RS"/>
        </w:rPr>
      </w:pPr>
      <w:r w:rsidRPr="00CC1CE1">
        <w:rPr>
          <w:rFonts w:cs="Arial"/>
          <w:b/>
        </w:rPr>
        <w:t>Начин и услови плаћања</w:t>
      </w:r>
      <w:bookmarkEnd w:id="224"/>
      <w:bookmarkEnd w:id="225"/>
    </w:p>
    <w:p w:rsidR="00CC1CE1" w:rsidRPr="00CC1CE1" w:rsidRDefault="0057276A" w:rsidP="00CC1CE1">
      <w:pPr>
        <w:tabs>
          <w:tab w:val="left" w:pos="567"/>
        </w:tabs>
        <w:spacing w:before="0"/>
        <w:rPr>
          <w:rFonts w:eastAsia="Calibri" w:cs="Arial"/>
          <w:lang w:val="ru-RU"/>
        </w:rPr>
      </w:pPr>
      <w:r>
        <w:rPr>
          <w:rFonts w:eastAsia="Calibri" w:cs="Arial"/>
          <w:lang w:val="ru-RU"/>
        </w:rPr>
        <w:t>Наручилац</w:t>
      </w:r>
      <w:r w:rsidR="00CC1CE1" w:rsidRPr="00CC1CE1">
        <w:rPr>
          <w:rFonts w:eastAsia="Calibri" w:cs="Arial"/>
          <w:lang w:val="ru-RU"/>
        </w:rPr>
        <w:t xml:space="preserve"> се обавезује да </w:t>
      </w:r>
      <w:r>
        <w:rPr>
          <w:rFonts w:eastAsia="Calibri" w:cs="Arial"/>
          <w:lang w:val="ru-RU"/>
        </w:rPr>
        <w:t>изабраном понуђачу</w:t>
      </w:r>
      <w:r w:rsidR="00CC1CE1" w:rsidRPr="00CC1CE1">
        <w:rPr>
          <w:rFonts w:eastAsia="Calibri" w:cs="Arial"/>
          <w:lang w:val="ru-RU"/>
        </w:rPr>
        <w:t xml:space="preserve"> плати извршене Услуге динарском дознаком , на следећи начин:</w:t>
      </w:r>
    </w:p>
    <w:p w:rsidR="00CC1CE1" w:rsidRPr="000F5D8D" w:rsidRDefault="00CC1CE1" w:rsidP="00CC1CE1">
      <w:pPr>
        <w:tabs>
          <w:tab w:val="left" w:pos="567"/>
        </w:tabs>
        <w:spacing w:before="0"/>
        <w:rPr>
          <w:rFonts w:eastAsia="Calibri" w:cs="Arial"/>
          <w:lang w:val="sr-Cyrl-RS"/>
        </w:rPr>
      </w:pPr>
      <w:r w:rsidRPr="00CC1CE1">
        <w:rPr>
          <w:rFonts w:eastAsia="Calibri" w:cs="Arial"/>
          <w:lang w:val="ru-RU"/>
        </w:rPr>
        <w:t>•</w:t>
      </w:r>
      <w:r w:rsidRPr="00CC1CE1">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Извештаја.</w:t>
      </w:r>
    </w:p>
    <w:p w:rsidR="003857A5" w:rsidRPr="00D965C1" w:rsidRDefault="003857A5" w:rsidP="003857A5">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Pr="00D965C1">
        <w:rPr>
          <w:rFonts w:cs="Arial"/>
          <w:lang w:val="sr-Cyrl-RS"/>
        </w:rPr>
        <w:t xml:space="preserve">Царице Милице 2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бити достављен на адресу </w:t>
      </w:r>
      <w:r w:rsidR="0057276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57276A">
        <w:rPr>
          <w:rFonts w:cs="Arial"/>
          <w:color w:val="000000" w:themeColor="text1"/>
          <w:lang w:val="ru-RU"/>
        </w:rPr>
        <w:t>Наручиоца</w:t>
      </w:r>
      <w:r w:rsidRPr="00D965C1">
        <w:rPr>
          <w:rFonts w:cs="Arial"/>
          <w:color w:val="000000" w:themeColor="text1"/>
          <w:lang w:val="ru-RU"/>
        </w:rPr>
        <w:t>.</w:t>
      </w:r>
    </w:p>
    <w:p w:rsidR="003857A5" w:rsidRPr="00D965C1" w:rsidRDefault="003857A5" w:rsidP="003857A5">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857A5" w:rsidRPr="00D965C1" w:rsidRDefault="003857A5" w:rsidP="003857A5">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 понуђач је</w:t>
      </w:r>
      <w:r w:rsidRPr="00D965C1">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 д</w:t>
      </w:r>
      <w:r w:rsidRPr="00D965C1">
        <w:rPr>
          <w:b/>
          <w:color w:val="000000"/>
        </w:rPr>
        <w:t>a</w:t>
      </w:r>
      <w:r w:rsidRPr="00D965C1">
        <w:rPr>
          <w:b/>
          <w:color w:val="000000"/>
          <w:lang w:val="ru-RU"/>
        </w:rPr>
        <w:t xml:space="preserve"> н</w:t>
      </w:r>
      <w:r w:rsidRPr="00D965C1">
        <w:rPr>
          <w:b/>
          <w:color w:val="000000"/>
        </w:rPr>
        <w:t>a</w:t>
      </w:r>
      <w:r w:rsidRPr="00D965C1">
        <w:rPr>
          <w:b/>
          <w:color w:val="000000"/>
          <w:lang w:val="ru-RU"/>
        </w:rPr>
        <w:t xml:space="preserve"> ф</w:t>
      </w:r>
      <w:r w:rsidRPr="00D965C1">
        <w:rPr>
          <w:b/>
          <w:color w:val="000000"/>
        </w:rPr>
        <w:t>a</w:t>
      </w:r>
      <w:r w:rsidRPr="00D965C1">
        <w:rPr>
          <w:b/>
          <w:color w:val="000000"/>
          <w:lang w:val="ru-RU"/>
        </w:rPr>
        <w:t>ктури 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D965C1">
        <w:rPr>
          <w:b/>
          <w:color w:val="000000"/>
          <w:lang w:val="ru-RU"/>
        </w:rPr>
        <w:t xml:space="preserve"> бр</w:t>
      </w:r>
      <w:r w:rsidRPr="00D965C1">
        <w:rPr>
          <w:b/>
          <w:color w:val="000000"/>
        </w:rPr>
        <w:t>oj</w:t>
      </w:r>
      <w:r w:rsidRPr="00D965C1">
        <w:rPr>
          <w:b/>
          <w:color w:val="000000"/>
          <w:lang w:val="ru-RU"/>
        </w:rPr>
        <w:t xml:space="preserve"> и д</w:t>
      </w:r>
      <w:r w:rsidRPr="00D965C1">
        <w:rPr>
          <w:b/>
          <w:color w:val="000000"/>
        </w:rPr>
        <w:t>a</w:t>
      </w:r>
      <w:r w:rsidRPr="00D965C1">
        <w:rPr>
          <w:b/>
          <w:color w:val="000000"/>
          <w:lang w:val="ru-RU"/>
        </w:rPr>
        <w:t>тум 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D965C1">
        <w:rPr>
          <w:b/>
          <w:color w:val="000000"/>
          <w:lang w:val="ru-RU"/>
        </w:rPr>
        <w:t xml:space="preserve"> н</w:t>
      </w:r>
      <w:r w:rsidRPr="00D965C1">
        <w:rPr>
          <w:b/>
          <w:color w:val="000000"/>
        </w:rPr>
        <w:t>a</w:t>
      </w:r>
      <w:r w:rsidRPr="00D965C1">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 к</w:t>
      </w:r>
      <w:r w:rsidRPr="00D965C1">
        <w:rPr>
          <w:b/>
          <w:color w:val="000000"/>
        </w:rPr>
        <w:t>o</w:t>
      </w:r>
      <w:r w:rsidRPr="00D965C1">
        <w:rPr>
          <w:b/>
          <w:color w:val="000000"/>
          <w:lang w:val="sr-Cyrl-RS"/>
        </w:rPr>
        <w:t>г</w:t>
      </w:r>
      <w:r w:rsidRPr="00D965C1">
        <w:rPr>
          <w:b/>
          <w:color w:val="000000"/>
          <w:lang w:val="ru-RU"/>
        </w:rPr>
        <w:t xml:space="preserve"> </w:t>
      </w:r>
      <w:r w:rsidRPr="00D965C1">
        <w:rPr>
          <w:b/>
          <w:color w:val="000000"/>
        </w:rPr>
        <w:t>je</w:t>
      </w:r>
      <w:r w:rsidRPr="00D965C1">
        <w:rPr>
          <w:b/>
          <w:color w:val="000000"/>
          <w:lang w:val="ru-RU"/>
        </w:rPr>
        <w:t xml:space="preserve"> изд</w:t>
      </w:r>
      <w:r w:rsidRPr="00D965C1">
        <w:rPr>
          <w:b/>
          <w:color w:val="000000"/>
        </w:rPr>
        <w:t>ao</w:t>
      </w:r>
      <w:r w:rsidRPr="00D965C1">
        <w:rPr>
          <w:b/>
          <w:color w:val="000000"/>
          <w:lang w:val="ru-RU"/>
        </w:rPr>
        <w:t xml:space="preserve"> ф</w:t>
      </w:r>
      <w:r w:rsidRPr="00D965C1">
        <w:rPr>
          <w:b/>
          <w:color w:val="000000"/>
        </w:rPr>
        <w:t>a</w:t>
      </w:r>
      <w:r w:rsidRPr="00D965C1">
        <w:rPr>
          <w:b/>
          <w:color w:val="000000"/>
          <w:lang w:val="ru-RU"/>
        </w:rPr>
        <w:t>ктуру.</w:t>
      </w:r>
    </w:p>
    <w:p w:rsidR="00C34AB4" w:rsidRPr="00D87582" w:rsidRDefault="003857A5" w:rsidP="00A951A6">
      <w:pPr>
        <w:tabs>
          <w:tab w:val="left" w:pos="567"/>
        </w:tabs>
        <w:spacing w:before="0"/>
        <w:rPr>
          <w:rFonts w:cs="Arial"/>
          <w:b/>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2E0BA3" w:rsidRPr="00D965C1">
        <w:rPr>
          <w:rFonts w:cs="Arial"/>
          <w:b/>
          <w:lang w:val="sr-Cyrl-RS"/>
        </w:rPr>
        <w:t>И</w:t>
      </w:r>
      <w:r w:rsidR="002E0BA3" w:rsidRPr="00D965C1">
        <w:rPr>
          <w:rFonts w:cs="Arial"/>
          <w:b/>
          <w:lang w:val="ru-RU"/>
        </w:rPr>
        <w:t>забран</w:t>
      </w:r>
      <w:r w:rsidR="002E0BA3">
        <w:rPr>
          <w:rFonts w:cs="Arial"/>
          <w:b/>
          <w:lang w:val="sr-Cyrl-RS"/>
        </w:rPr>
        <w:t>ом</w:t>
      </w:r>
      <w:r w:rsidR="002E0BA3" w:rsidRPr="00D965C1">
        <w:rPr>
          <w:rFonts w:cs="Arial"/>
          <w:b/>
          <w:lang w:val="ru-RU"/>
        </w:rPr>
        <w:t xml:space="preserve"> понуђач</w:t>
      </w:r>
      <w:r w:rsidR="002E0BA3">
        <w:rPr>
          <w:rFonts w:cs="Arial"/>
          <w:b/>
          <w:lang w:val="ru-RU"/>
        </w:rPr>
        <w:t>у</w:t>
      </w:r>
      <w:r>
        <w:rPr>
          <w:rFonts w:cs="Arial"/>
          <w:b/>
          <w:lang w:val="ru-RU"/>
        </w:rPr>
        <w:t>.</w:t>
      </w:r>
    </w:p>
    <w:p w:rsidR="00CC1CE1" w:rsidRPr="002F21BB" w:rsidRDefault="00CC1CE1" w:rsidP="00F409A6">
      <w:pPr>
        <w:keepNext/>
        <w:numPr>
          <w:ilvl w:val="1"/>
          <w:numId w:val="30"/>
        </w:numPr>
        <w:tabs>
          <w:tab w:val="left" w:pos="567"/>
        </w:tabs>
        <w:spacing w:before="0"/>
        <w:outlineLvl w:val="1"/>
        <w:rPr>
          <w:rFonts w:cs="Arial"/>
          <w:b/>
          <w:lang w:val="ru-RU"/>
        </w:rPr>
      </w:pPr>
      <w:bookmarkStart w:id="226" w:name="_Toc441651589"/>
      <w:bookmarkStart w:id="227" w:name="_Toc442559900"/>
      <w:r w:rsidRPr="00CC1CE1">
        <w:rPr>
          <w:rFonts w:cs="Arial"/>
          <w:b/>
        </w:rPr>
        <w:t>Рок важења понуде</w:t>
      </w:r>
      <w:bookmarkEnd w:id="226"/>
      <w:bookmarkEnd w:id="227"/>
    </w:p>
    <w:p w:rsidR="002F21BB" w:rsidRPr="002F21BB" w:rsidRDefault="002F21BB" w:rsidP="002F21BB">
      <w:pPr>
        <w:keepNext/>
        <w:tabs>
          <w:tab w:val="left" w:pos="567"/>
        </w:tabs>
        <w:spacing w:before="0"/>
        <w:ind w:left="90"/>
        <w:outlineLvl w:val="1"/>
        <w:rPr>
          <w:rFonts w:cs="Arial"/>
          <w:lang w:val="ru-RU"/>
        </w:rPr>
      </w:pPr>
      <w:r w:rsidRPr="002F21BB">
        <w:rPr>
          <w:rFonts w:cs="Arial"/>
          <w:lang w:val="ru-RU"/>
        </w:rPr>
        <w:t xml:space="preserve">Понуда мора да важи најмање 60 (словима:шездесет) дана од дана отварања понуда. </w:t>
      </w:r>
    </w:p>
    <w:p w:rsidR="002F21BB" w:rsidRPr="002F21BB" w:rsidRDefault="002F21BB" w:rsidP="002F21BB">
      <w:pPr>
        <w:keepNext/>
        <w:tabs>
          <w:tab w:val="left" w:pos="567"/>
        </w:tabs>
        <w:spacing w:before="0"/>
        <w:outlineLvl w:val="1"/>
        <w:rPr>
          <w:rFonts w:cs="Arial"/>
          <w:lang w:val="ru-RU"/>
        </w:rPr>
      </w:pPr>
      <w:r w:rsidRPr="002F21BB">
        <w:rPr>
          <w:rFonts w:cs="Arial"/>
          <w:lang w:val="ru-RU"/>
        </w:rPr>
        <w:t>У случају да понуђач наведе краћи рок важења понуде, понуда ће бити одбијена, као неприхватљива.</w:t>
      </w:r>
    </w:p>
    <w:p w:rsidR="00ED0DBF" w:rsidRPr="002F21BB" w:rsidRDefault="00ED0DBF" w:rsidP="002F21BB">
      <w:pPr>
        <w:keepNext/>
        <w:numPr>
          <w:ilvl w:val="1"/>
          <w:numId w:val="30"/>
        </w:numPr>
        <w:tabs>
          <w:tab w:val="left" w:pos="567"/>
        </w:tabs>
        <w:spacing w:before="0"/>
        <w:outlineLvl w:val="1"/>
        <w:rPr>
          <w:rFonts w:cs="Arial"/>
          <w:b/>
          <w:lang w:val="ru-RU"/>
        </w:rPr>
      </w:pPr>
      <w:bookmarkStart w:id="228" w:name="_Toc441651593"/>
      <w:bookmarkStart w:id="229" w:name="_Toc442559904"/>
      <w:r w:rsidRPr="00030256">
        <w:rPr>
          <w:rFonts w:cs="Arial"/>
          <w:b/>
          <w:lang w:val="ru-RU"/>
        </w:rPr>
        <w:t>Средства финансијског обезбеђења</w:t>
      </w:r>
      <w:bookmarkEnd w:id="228"/>
      <w:bookmarkEnd w:id="229"/>
      <w:r w:rsidRPr="002F21BB">
        <w:rPr>
          <w:rFonts w:cs="Arial"/>
          <w:b/>
          <w:lang w:val="sr-Cyrl-RS"/>
        </w:rPr>
        <w:t xml:space="preserve"> (у даљем тексту:СФО)</w:t>
      </w:r>
    </w:p>
    <w:p w:rsidR="00ED0DBF" w:rsidRPr="00030256" w:rsidRDefault="00ED0DBF" w:rsidP="004C650F">
      <w:pPr>
        <w:spacing w:before="0"/>
        <w:rPr>
          <w:rFonts w:eastAsia="TimesNewRomanPSMT" w:cs="Arial"/>
          <w:bCs/>
          <w:iCs/>
          <w:lang w:val="ru-RU"/>
        </w:rPr>
      </w:pPr>
      <w:r w:rsidRPr="00030256">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ED0DBF" w:rsidRPr="00030256" w:rsidRDefault="00ED0DBF" w:rsidP="004C650F">
      <w:pPr>
        <w:spacing w:before="0"/>
        <w:rPr>
          <w:rFonts w:eastAsia="TimesNewRomanPSMT" w:cs="Arial"/>
          <w:bCs/>
          <w:iCs/>
          <w:lang w:val="ru-RU"/>
        </w:rPr>
      </w:pPr>
      <w:r w:rsidRPr="00030256">
        <w:rPr>
          <w:rFonts w:eastAsia="TimesNewRomanPSMT" w:cs="Arial"/>
          <w:bCs/>
          <w:iCs/>
          <w:lang w:val="ru-RU"/>
        </w:rPr>
        <w:t>Члан групе понуђача може бити налогодавац СФО.</w:t>
      </w:r>
    </w:p>
    <w:p w:rsidR="00ED0DBF" w:rsidRPr="00D40E8C" w:rsidRDefault="00ED0DBF" w:rsidP="004C650F">
      <w:pPr>
        <w:spacing w:before="0"/>
        <w:rPr>
          <w:rFonts w:eastAsia="TimesNewRomanPSMT" w:cs="Arial"/>
          <w:bCs/>
          <w:iCs/>
          <w:lang w:val="sr-Cyrl-RS"/>
        </w:rPr>
      </w:pPr>
      <w:r w:rsidRPr="00030256">
        <w:rPr>
          <w:rFonts w:eastAsia="TimesNewRomanPSMT" w:cs="Arial"/>
          <w:bCs/>
          <w:iCs/>
          <w:lang w:val="ru-RU"/>
        </w:rPr>
        <w:t>СФО морају да буду у валути у којој је и понуда.</w:t>
      </w:r>
    </w:p>
    <w:p w:rsidR="00ED0DBF" w:rsidRPr="002F21BB" w:rsidRDefault="00ED0DBF" w:rsidP="002F21BB">
      <w:pPr>
        <w:spacing w:before="0"/>
        <w:rPr>
          <w:rFonts w:eastAsia="TimesNewRomanPSMT" w:cs="Arial"/>
          <w:bCs/>
          <w:iCs/>
          <w:color w:val="FF0000"/>
          <w:lang w:val="sr-Cyrl-RS"/>
        </w:rPr>
      </w:pPr>
      <w:r w:rsidRPr="00030256">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ED0DBF" w:rsidRDefault="00ED0DBF" w:rsidP="00ED0DBF">
      <w:pPr>
        <w:pStyle w:val="KDPodnaslov2"/>
        <w:spacing w:before="0"/>
        <w:ind w:left="450"/>
        <w:jc w:val="center"/>
        <w:rPr>
          <w:rFonts w:cs="Arial"/>
          <w:lang w:val="sr-Cyrl-RS"/>
        </w:rPr>
      </w:pPr>
      <w:r w:rsidRPr="00D86823">
        <w:rPr>
          <w:rFonts w:cs="Arial"/>
          <w:lang w:val="ru-RU"/>
        </w:rPr>
        <w:t>6.17.1.СФО за озбиљност понуде</w:t>
      </w:r>
    </w:p>
    <w:p w:rsidR="00ED0DBF" w:rsidRPr="00B56DB6" w:rsidRDefault="00ED0DBF" w:rsidP="004C650F">
      <w:pPr>
        <w:spacing w:before="0"/>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ED0DBF" w:rsidRPr="00B56DB6" w:rsidRDefault="00ED0DBF" w:rsidP="004C650F">
      <w:pPr>
        <w:spacing w:before="0"/>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ED0DBF" w:rsidRPr="00B56DB6" w:rsidRDefault="00ED0DBF" w:rsidP="004C650F">
      <w:pPr>
        <w:spacing w:before="0"/>
        <w:rPr>
          <w:rFonts w:cs="Arial"/>
          <w:lang w:val="ru-RU"/>
        </w:rPr>
      </w:pPr>
      <w:r w:rsidRPr="00B56DB6">
        <w:rPr>
          <w:rFonts w:cs="Arial"/>
          <w:lang w:val="ru-RU"/>
        </w:rPr>
        <w:t>Основи за наплату СФО за озбиљност понуде су:</w:t>
      </w:r>
    </w:p>
    <w:p w:rsidR="00ED0DBF" w:rsidRPr="00B56DB6" w:rsidRDefault="00ED0DBF" w:rsidP="004C650F">
      <w:pPr>
        <w:spacing w:before="0"/>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ED0DBF" w:rsidRDefault="00ED0DBF" w:rsidP="004C650F">
      <w:pPr>
        <w:spacing w:before="0"/>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ED0DBF" w:rsidRPr="00A65BE7" w:rsidRDefault="00ED0DBF" w:rsidP="004D2887">
      <w:pPr>
        <w:spacing w:before="0"/>
        <w:rPr>
          <w:rFonts w:cs="Arial"/>
          <w:lang w:val="sr-Cyrl-RS"/>
        </w:rPr>
      </w:pPr>
      <w:r>
        <w:rPr>
          <w:rFonts w:cs="Arial"/>
          <w:lang w:val="sr-Cyrl-RS"/>
        </w:rPr>
        <w:t xml:space="preserve">- </w:t>
      </w:r>
      <w:r w:rsidRPr="00B56DB6">
        <w:rPr>
          <w:rFonts w:cs="Arial"/>
          <w:lang w:val="ru-RU"/>
        </w:rPr>
        <w:t>уколико понуђач</w:t>
      </w:r>
      <w:r>
        <w:rPr>
          <w:rFonts w:cs="Arial"/>
          <w:lang w:val="sr-Cyrl-RS"/>
        </w:rPr>
        <w:t xml:space="preserve"> коме је додељен уговор не поднесе исправано СФО за добро извршење посла;</w:t>
      </w:r>
    </w:p>
    <w:p w:rsidR="00ED0DBF" w:rsidRPr="00ED0DBF" w:rsidRDefault="00ED0DBF" w:rsidP="00ED0DBF">
      <w:pPr>
        <w:pStyle w:val="KDPodnaslov2"/>
        <w:spacing w:before="0"/>
        <w:jc w:val="center"/>
        <w:rPr>
          <w:rFonts w:cs="Arial"/>
          <w:lang w:val="ru-RU"/>
        </w:rPr>
      </w:pPr>
      <w:r w:rsidRPr="00B56DB6">
        <w:rPr>
          <w:rFonts w:cs="Arial"/>
          <w:lang w:val="ru-RU"/>
        </w:rPr>
        <w:t>6.17.2. СФО за добро извршење посла</w:t>
      </w:r>
    </w:p>
    <w:p w:rsidR="00ED0DBF" w:rsidRPr="00D01263" w:rsidRDefault="00ED0DBF" w:rsidP="00ED0DBF">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ED0DBF" w:rsidRPr="00D01263" w:rsidRDefault="00ED0DBF" w:rsidP="00ED0DBF">
      <w:pPr>
        <w:spacing w:before="0"/>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укупно уговорене вредности </w:t>
      </w:r>
      <w:r w:rsidRPr="00D01263">
        <w:rPr>
          <w:rFonts w:cs="Arial"/>
          <w:lang w:val="ru-RU"/>
        </w:rPr>
        <w:t xml:space="preserve"> уговора без ПДВ.</w:t>
      </w:r>
    </w:p>
    <w:p w:rsidR="00876FC8" w:rsidRDefault="00ED0DBF" w:rsidP="00876FC8">
      <w:pPr>
        <w:rPr>
          <w:rFonts w:cs="Arial"/>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876FC8" w:rsidRPr="00D40E8C" w:rsidRDefault="00876FC8" w:rsidP="00876FC8">
      <w:pPr>
        <w:jc w:val="center"/>
        <w:rPr>
          <w:rFonts w:cs="Arial"/>
          <w:b/>
          <w:color w:val="000000" w:themeColor="text1"/>
        </w:rPr>
      </w:pPr>
      <w:r w:rsidRPr="00D40E8C">
        <w:rPr>
          <w:rFonts w:cs="Arial"/>
          <w:b/>
          <w:color w:val="000000" w:themeColor="text1"/>
        </w:rPr>
        <w:t>6.17.3. СФО за отклањање недостатака у гарантном року</w:t>
      </w:r>
    </w:p>
    <w:p w:rsidR="00876FC8" w:rsidRPr="00D40E8C" w:rsidRDefault="00876FC8" w:rsidP="00876FC8">
      <w:pPr>
        <w:spacing w:before="0"/>
        <w:rPr>
          <w:rFonts w:cs="Arial"/>
          <w:color w:val="000000" w:themeColor="text1"/>
        </w:rPr>
      </w:pPr>
      <w:r w:rsidRPr="00D40E8C">
        <w:rPr>
          <w:rFonts w:cs="Arial"/>
          <w:color w:val="000000" w:themeColor="text1"/>
        </w:rPr>
        <w:t>Рок важења СФО за отклањање недостатака у гарантном року мора да буде 30 календарских дана дужи од гарантног рока.</w:t>
      </w:r>
    </w:p>
    <w:p w:rsidR="00876FC8" w:rsidRPr="00D40E8C" w:rsidRDefault="00876FC8" w:rsidP="00876FC8">
      <w:pPr>
        <w:spacing w:before="0"/>
        <w:rPr>
          <w:rFonts w:cs="Arial"/>
          <w:color w:val="000000" w:themeColor="text1"/>
        </w:rPr>
      </w:pPr>
      <w:r w:rsidRPr="00D40E8C">
        <w:rPr>
          <w:rFonts w:cs="Arial"/>
          <w:color w:val="000000" w:themeColor="text1"/>
        </w:rPr>
        <w:lastRenderedPageBreak/>
        <w:t xml:space="preserve">Износ СФО за за отклањање недостатака у гарантном року је 5% од </w:t>
      </w:r>
      <w:r w:rsidRPr="00D40E8C">
        <w:rPr>
          <w:rFonts w:cs="Arial"/>
          <w:color w:val="000000" w:themeColor="text1"/>
          <w:lang w:val="sr-Cyrl-RS"/>
        </w:rPr>
        <w:t xml:space="preserve">укупно уговорене вредности </w:t>
      </w:r>
      <w:r w:rsidRPr="00D40E8C">
        <w:rPr>
          <w:rFonts w:cs="Arial"/>
          <w:color w:val="000000" w:themeColor="text1"/>
        </w:rPr>
        <w:t>без ПДВ.</w:t>
      </w:r>
    </w:p>
    <w:p w:rsidR="00876FC8" w:rsidRPr="00D40E8C" w:rsidRDefault="00876FC8" w:rsidP="00876FC8">
      <w:pPr>
        <w:spacing w:before="0"/>
        <w:rPr>
          <w:rFonts w:cs="Arial"/>
          <w:color w:val="000000" w:themeColor="text1"/>
        </w:rPr>
      </w:pPr>
      <w:r w:rsidRPr="00D40E8C">
        <w:rPr>
          <w:rFonts w:cs="Arial"/>
          <w:color w:val="000000" w:themeColor="text1"/>
        </w:rPr>
        <w:t>Основ за наплату СФО за отклањање недостатака у гарантном року је:</w:t>
      </w:r>
    </w:p>
    <w:p w:rsidR="00876FC8" w:rsidRPr="00876FC8" w:rsidRDefault="00876FC8" w:rsidP="00876FC8">
      <w:pPr>
        <w:spacing w:before="0"/>
        <w:rPr>
          <w:rFonts w:cs="Arial"/>
          <w:color w:val="000000" w:themeColor="text1"/>
        </w:rPr>
      </w:pPr>
      <w:r w:rsidRPr="00D40E8C">
        <w:rPr>
          <w:rFonts w:cs="Arial"/>
          <w:color w:val="000000" w:themeColor="text1"/>
        </w:rPr>
        <w:t>случај да друга уговорна страна не отклони недостатке у гарантном року.</w:t>
      </w:r>
    </w:p>
    <w:p w:rsidR="00ED0DBF" w:rsidRPr="00D87582" w:rsidRDefault="00ED0DBF" w:rsidP="00D87582">
      <w:pPr>
        <w:rPr>
          <w:rFonts w:cs="Arial"/>
          <w:b/>
          <w:color w:val="FF0000"/>
        </w:rPr>
      </w:pPr>
      <w:r w:rsidRPr="008D671E">
        <w:rPr>
          <w:rFonts w:cs="Arial"/>
          <w:b/>
          <w:lang w:val="ru-RU"/>
        </w:rPr>
        <w:t>Понуђач је дужан да достави следећа средства финансијског обезбеђења:</w:t>
      </w:r>
    </w:p>
    <w:p w:rsidR="00ED0DBF" w:rsidRPr="00ED0DBF" w:rsidRDefault="00ED0DBF" w:rsidP="00ED0DBF">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ED0DBF" w:rsidRPr="00ED0DBF" w:rsidRDefault="00ED0DBF" w:rsidP="00ED0DBF">
      <w:pPr>
        <w:pStyle w:val="KDPodnaslov3"/>
        <w:keepNext w:val="0"/>
        <w:spacing w:before="0"/>
        <w:rPr>
          <w:rFonts w:cs="Arial"/>
          <w:b/>
          <w:u w:val="single"/>
          <w:lang w:val="ru-RU"/>
        </w:rPr>
      </w:pPr>
      <w:bookmarkStart w:id="230" w:name="_Toc441651595"/>
      <w:bookmarkStart w:id="231" w:name="_Toc442559906"/>
      <w:r w:rsidRPr="00ED0DBF">
        <w:rPr>
          <w:rFonts w:cs="Arial"/>
          <w:b/>
          <w:u w:val="single"/>
          <w:lang w:val="ru-RU"/>
        </w:rPr>
        <w:t>Меница за озбиљност понуде</w:t>
      </w:r>
      <w:bookmarkEnd w:id="230"/>
      <w:bookmarkEnd w:id="231"/>
    </w:p>
    <w:p w:rsidR="00ED0DBF" w:rsidRPr="00B56DB6" w:rsidRDefault="00ED0DBF" w:rsidP="00861781">
      <w:pPr>
        <w:spacing w:before="0"/>
        <w:rPr>
          <w:rFonts w:cs="Arial"/>
          <w:lang w:val="ru-RU"/>
        </w:rPr>
      </w:pPr>
      <w:r w:rsidRPr="00B56DB6">
        <w:rPr>
          <w:rFonts w:cs="Arial"/>
          <w:lang w:val="ru-RU"/>
        </w:rPr>
        <w:t>Понуђач је обавезан да уз понуду Наручиоцу достави:</w:t>
      </w:r>
    </w:p>
    <w:p w:rsidR="00ED0DBF" w:rsidRPr="00B56DB6" w:rsidRDefault="00ED0DBF" w:rsidP="00861781">
      <w:pPr>
        <w:spacing w:before="0"/>
        <w:rPr>
          <w:rFonts w:cs="Arial"/>
          <w:lang w:val="ru-RU"/>
        </w:rPr>
      </w:pPr>
      <w:r w:rsidRPr="00B56DB6">
        <w:rPr>
          <w:rFonts w:cs="Arial"/>
          <w:lang w:val="ru-RU"/>
        </w:rPr>
        <w:t>1) бланко сопствену меницу за озбиљност понуде која је</w:t>
      </w:r>
    </w:p>
    <w:p w:rsidR="00ED0DBF" w:rsidRPr="00B56DB6" w:rsidRDefault="00ED0DBF" w:rsidP="00D87582">
      <w:pPr>
        <w:numPr>
          <w:ilvl w:val="0"/>
          <w:numId w:val="13"/>
        </w:numPr>
        <w:spacing w:before="0"/>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ED0DBF" w:rsidRPr="002048B4" w:rsidRDefault="00ED0DBF" w:rsidP="00D87582">
      <w:pPr>
        <w:numPr>
          <w:ilvl w:val="0"/>
          <w:numId w:val="13"/>
        </w:numPr>
        <w:spacing w:before="0"/>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ED0DBF" w:rsidRPr="00B56DB6" w:rsidRDefault="00ED0DBF" w:rsidP="00D87582">
      <w:pPr>
        <w:numPr>
          <w:ilvl w:val="0"/>
          <w:numId w:val="13"/>
        </w:numPr>
        <w:spacing w:before="0"/>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Pr>
          <w:rFonts w:cs="Arial"/>
          <w:lang w:val="ru-RU"/>
        </w:rPr>
        <w:t>% од вредности понуде (без ПДВ</w:t>
      </w:r>
      <w:r w:rsidRPr="00B56DB6">
        <w:rPr>
          <w:rFonts w:cs="Arial"/>
          <w:lang w:val="ru-RU"/>
        </w:rPr>
        <w:t>)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ED0DBF" w:rsidRPr="00B56DB6" w:rsidRDefault="00ED0DBF" w:rsidP="00D87582">
      <w:pPr>
        <w:numPr>
          <w:ilvl w:val="0"/>
          <w:numId w:val="13"/>
        </w:numPr>
        <w:spacing w:before="0"/>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D0DBF" w:rsidRPr="00B56DB6" w:rsidRDefault="00ED0DBF" w:rsidP="00D87582">
      <w:pPr>
        <w:spacing w:before="0"/>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D0DBF" w:rsidRPr="00B56DB6" w:rsidRDefault="00ED0DBF" w:rsidP="00D87582">
      <w:pPr>
        <w:spacing w:before="0"/>
        <w:rPr>
          <w:rFonts w:cs="Arial"/>
          <w:lang w:val="ru-RU"/>
        </w:rPr>
      </w:pPr>
      <w:r w:rsidRPr="00B56DB6">
        <w:rPr>
          <w:rFonts w:cs="Arial"/>
          <w:lang w:val="ru-RU"/>
        </w:rPr>
        <w:t>3)  фотокопију ОП обрасца.</w:t>
      </w:r>
    </w:p>
    <w:p w:rsidR="00ED0DBF" w:rsidRPr="00B56DB6" w:rsidRDefault="00ED0DBF" w:rsidP="00D87582">
      <w:pPr>
        <w:spacing w:before="0"/>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D0DBF" w:rsidRPr="00B56DB6" w:rsidRDefault="00ED0DBF" w:rsidP="00D87582">
      <w:pPr>
        <w:spacing w:before="0"/>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ED0DBF" w:rsidRPr="00B56DB6" w:rsidRDefault="00ED0DBF" w:rsidP="00D87582">
      <w:pPr>
        <w:spacing w:before="0"/>
        <w:rPr>
          <w:rFonts w:cs="Arial"/>
          <w:lang w:val="ru-RU"/>
        </w:rPr>
      </w:pPr>
      <w:r w:rsidRPr="00B56DB6">
        <w:rPr>
          <w:rFonts w:cs="Arial"/>
          <w:lang w:val="ru-RU"/>
        </w:rPr>
        <w:t xml:space="preserve">Меница ће бити враћена </w:t>
      </w:r>
      <w:r>
        <w:rPr>
          <w:rFonts w:cs="Arial"/>
          <w:lang w:val="ru-RU"/>
        </w:rPr>
        <w:t>изабраном Понуђачу</w:t>
      </w:r>
      <w:r w:rsidRPr="00B56DB6">
        <w:rPr>
          <w:rFonts w:cs="Arial"/>
          <w:lang w:val="ru-RU"/>
        </w:rPr>
        <w:t xml:space="preserve"> у року од осам дана од дана предаје </w:t>
      </w:r>
      <w:r>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ED0DBF" w:rsidRPr="00B56DB6" w:rsidRDefault="00ED0DBF" w:rsidP="00D87582">
      <w:pPr>
        <w:spacing w:before="0"/>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ED0DBF" w:rsidRPr="00030256" w:rsidRDefault="00ED0DBF" w:rsidP="00D87582">
      <w:pPr>
        <w:spacing w:before="0"/>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ED0DBF" w:rsidRPr="00ED0DBF" w:rsidRDefault="00ED0DBF" w:rsidP="00ED0DBF">
      <w:pPr>
        <w:rPr>
          <w:rFonts w:cs="Arial"/>
          <w:b/>
          <w:u w:val="single"/>
          <w:lang w:val="ru-RU"/>
        </w:rPr>
      </w:pPr>
      <w:r w:rsidRPr="00ED0DBF">
        <w:rPr>
          <w:rFonts w:cs="Arial"/>
          <w:b/>
          <w:u w:val="single"/>
          <w:lang w:val="ru-RU"/>
        </w:rPr>
        <w:t xml:space="preserve">Уз потписан Уговор </w:t>
      </w:r>
    </w:p>
    <w:p w:rsidR="00ED0DBF" w:rsidRPr="00ED0DBF" w:rsidRDefault="00ED0DBF" w:rsidP="00ED0DBF">
      <w:pPr>
        <w:spacing w:before="0"/>
        <w:rPr>
          <w:rFonts w:cs="Arial"/>
          <w:b/>
          <w:u w:val="single"/>
          <w:lang w:val="ru-RU"/>
        </w:rPr>
      </w:pPr>
      <w:r w:rsidRPr="00ED0DBF">
        <w:rPr>
          <w:rFonts w:cs="Arial"/>
          <w:b/>
          <w:u w:val="single"/>
          <w:lang w:val="ru-RU"/>
        </w:rPr>
        <w:t xml:space="preserve">Меница за добро извршење посла </w:t>
      </w:r>
    </w:p>
    <w:p w:rsidR="00ED0DBF" w:rsidRPr="00D01263" w:rsidRDefault="00ED0DBF" w:rsidP="00ED0DBF">
      <w:pPr>
        <w:spacing w:before="0"/>
        <w:rPr>
          <w:rFonts w:cs="Arial"/>
          <w:lang w:val="ru-RU"/>
        </w:rPr>
      </w:pPr>
      <w:r w:rsidRPr="00D01263">
        <w:rPr>
          <w:rFonts w:cs="Arial"/>
          <w:lang w:val="ru-RU"/>
        </w:rPr>
        <w:t>Изабрани Понуђач је обавезан да Наручиоцу достави:</w:t>
      </w:r>
    </w:p>
    <w:p w:rsidR="00ED0DBF" w:rsidRPr="00D01263" w:rsidRDefault="00ED0DBF" w:rsidP="00ED0DBF">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ED0DBF" w:rsidRPr="00D01263" w:rsidRDefault="00ED0DBF" w:rsidP="00ED0DBF">
      <w:pPr>
        <w:spacing w:before="0"/>
        <w:rPr>
          <w:rFonts w:cs="Arial"/>
          <w:lang w:val="ru-RU"/>
        </w:rPr>
      </w:pPr>
      <w:r w:rsidRPr="00D01263">
        <w:rPr>
          <w:rFonts w:cs="Arial"/>
          <w:lang w:val="ru-RU"/>
        </w:rPr>
        <w:lastRenderedPageBreak/>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укупно уговорене вредности</w:t>
      </w:r>
      <w:r>
        <w:rPr>
          <w:rFonts w:cs="Arial"/>
          <w:lang w:val="ru-RU"/>
        </w:rPr>
        <w:t xml:space="preserve"> (без ПДВ</w:t>
      </w:r>
      <w:r w:rsidRPr="00D01263">
        <w:rPr>
          <w:rFonts w:cs="Arial"/>
          <w:lang w:val="ru-RU"/>
        </w:rPr>
        <w:t xml:space="preserve">)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ED0DBF" w:rsidRPr="00D01263" w:rsidRDefault="00ED0DBF" w:rsidP="00ED0DBF">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D0DBF" w:rsidRPr="00D01263" w:rsidRDefault="00ED0DBF" w:rsidP="00ED0DBF">
      <w:pPr>
        <w:spacing w:before="0"/>
        <w:rPr>
          <w:rFonts w:cs="Arial"/>
          <w:lang w:val="ru-RU"/>
        </w:rPr>
      </w:pPr>
      <w:r w:rsidRPr="00D01263">
        <w:rPr>
          <w:rFonts w:cs="Arial"/>
          <w:lang w:val="ru-RU"/>
        </w:rPr>
        <w:t>4)</w:t>
      </w:r>
      <w:r w:rsidRPr="00D01263">
        <w:rPr>
          <w:rFonts w:cs="Arial"/>
          <w:lang w:val="ru-RU"/>
        </w:rPr>
        <w:tab/>
        <w:t>фотокопију ОП обрасца.</w:t>
      </w:r>
    </w:p>
    <w:p w:rsidR="00ED0DBF" w:rsidRPr="00D01263" w:rsidRDefault="00ED0DBF" w:rsidP="00ED0DBF">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D0DBF" w:rsidRDefault="00ED0DBF" w:rsidP="00ED0DBF">
      <w:pPr>
        <w:pStyle w:val="KDPodnaslov3"/>
        <w:keepNext w:val="0"/>
        <w:spacing w:before="0"/>
        <w:rPr>
          <w:rFonts w:eastAsia="TimesNewRomanPSMT" w:cs="Arial"/>
          <w:b/>
          <w:bCs/>
          <w:iCs/>
          <w:lang w:val="sr-Cyrl-RS"/>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876FC8" w:rsidRDefault="00876FC8" w:rsidP="00876FC8">
      <w:pPr>
        <w:pStyle w:val="ListParagraph"/>
        <w:spacing w:before="0" w:after="0" w:line="240" w:lineRule="auto"/>
        <w:ind w:left="0"/>
        <w:rPr>
          <w:rFonts w:ascii="Arial" w:hAnsi="Arial" w:cs="Arial"/>
          <w:b/>
          <w:u w:val="single"/>
        </w:rPr>
      </w:pPr>
    </w:p>
    <w:p w:rsidR="00876FC8" w:rsidRPr="00D40E8C" w:rsidRDefault="00876FC8" w:rsidP="00861781">
      <w:pPr>
        <w:pStyle w:val="ListParagraph"/>
        <w:spacing w:before="0" w:after="0" w:line="240" w:lineRule="auto"/>
        <w:ind w:left="0"/>
        <w:rPr>
          <w:rFonts w:ascii="Arial" w:hAnsi="Arial" w:cs="Arial"/>
          <w:b/>
          <w:u w:val="single"/>
        </w:rPr>
      </w:pPr>
      <w:r w:rsidRPr="00D40E8C">
        <w:rPr>
          <w:rFonts w:ascii="Arial" w:hAnsi="Arial" w:cs="Arial"/>
          <w:b/>
          <w:u w:val="single"/>
        </w:rPr>
        <w:t>По потписивању Записника о квалитативно-квантитативном пријему</w:t>
      </w:r>
    </w:p>
    <w:p w:rsidR="00876FC8" w:rsidRPr="00D40E8C" w:rsidRDefault="00876FC8" w:rsidP="00861781">
      <w:pPr>
        <w:pStyle w:val="KDPodnaslov3"/>
        <w:keepNext w:val="0"/>
        <w:spacing w:before="0"/>
        <w:rPr>
          <w:rFonts w:eastAsia="TimesNewRomanPSMT" w:cs="Arial"/>
          <w:b/>
          <w:bCs/>
          <w:iCs/>
        </w:rPr>
      </w:pPr>
      <w:r w:rsidRPr="00D40E8C">
        <w:rPr>
          <w:rFonts w:eastAsia="TimesNewRomanPSMT" w:cs="Arial"/>
          <w:b/>
          <w:bCs/>
          <w:iCs/>
        </w:rPr>
        <w:t>Меница као гаранција за  отклањање грешака у гарантном року</w:t>
      </w:r>
    </w:p>
    <w:p w:rsidR="00876FC8" w:rsidRPr="00D40E8C" w:rsidRDefault="00876FC8" w:rsidP="00861781">
      <w:pPr>
        <w:spacing w:before="0"/>
        <w:rPr>
          <w:rFonts w:cs="Arial"/>
        </w:rPr>
      </w:pPr>
      <w:r>
        <w:rPr>
          <w:rFonts w:cs="Arial"/>
          <w:lang w:val="sr-Cyrl-RS"/>
        </w:rPr>
        <w:t xml:space="preserve">Изабрани </w:t>
      </w:r>
      <w:r w:rsidRPr="00D40E8C">
        <w:rPr>
          <w:rFonts w:cs="Arial"/>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r>
        <w:rPr>
          <w:rFonts w:cs="Arial"/>
          <w:lang w:val="sr-Cyrl-RS"/>
        </w:rPr>
        <w:t xml:space="preserve"> </w:t>
      </w:r>
      <w:r w:rsidRPr="00D40E8C">
        <w:rPr>
          <w:rFonts w:cs="Arial"/>
        </w:rPr>
        <w:t>достави:</w:t>
      </w:r>
    </w:p>
    <w:p w:rsidR="00876FC8" w:rsidRPr="00D40E8C" w:rsidRDefault="00876FC8" w:rsidP="00876FC8">
      <w:pPr>
        <w:numPr>
          <w:ilvl w:val="0"/>
          <w:numId w:val="13"/>
        </w:numPr>
        <w:spacing w:before="0"/>
        <w:rPr>
          <w:rFonts w:cs="Arial"/>
        </w:rPr>
      </w:pPr>
      <w:r w:rsidRPr="00D40E8C">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876FC8" w:rsidRPr="00D40E8C" w:rsidRDefault="00876FC8" w:rsidP="00876FC8">
      <w:pPr>
        <w:numPr>
          <w:ilvl w:val="0"/>
          <w:numId w:val="13"/>
        </w:numPr>
        <w:spacing w:before="0"/>
        <w:rPr>
          <w:rFonts w:cs="Arial"/>
        </w:rPr>
      </w:pPr>
      <w:r w:rsidRPr="00D40E8C">
        <w:rPr>
          <w:rFonts w:cs="Arial"/>
        </w:rPr>
        <w:t>Менично писмо – овлашћење којим понуђач овлашћује наручиоца да може наплатити меницу  на износ од 5% од</w:t>
      </w:r>
      <w:r>
        <w:rPr>
          <w:rFonts w:cs="Arial"/>
          <w:lang w:val="sr-Cyrl-RS"/>
        </w:rPr>
        <w:t xml:space="preserve"> укупно уговорене</w:t>
      </w:r>
      <w:r>
        <w:rPr>
          <w:rFonts w:cs="Arial"/>
        </w:rPr>
        <w:t xml:space="preserve"> вредности </w:t>
      </w:r>
      <w:r w:rsidRPr="00D40E8C">
        <w:rPr>
          <w:rFonts w:cs="Arial"/>
        </w:rPr>
        <w:t xml:space="preserve"> (без ПДВ) </w:t>
      </w:r>
      <w:r>
        <w:rPr>
          <w:rFonts w:cs="Arial"/>
        </w:rPr>
        <w:t>са роком важења минимално</w:t>
      </w:r>
      <w:r>
        <w:rPr>
          <w:rFonts w:cs="Arial"/>
          <w:lang w:val="sr-Cyrl-RS"/>
        </w:rPr>
        <w:t xml:space="preserve"> </w:t>
      </w:r>
      <w:r>
        <w:rPr>
          <w:rFonts w:cs="Arial"/>
        </w:rPr>
        <w:t>30 дана</w:t>
      </w:r>
      <w:r w:rsidRPr="00D40E8C">
        <w:rPr>
          <w:rFonts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876FC8" w:rsidRPr="00D40E8C" w:rsidRDefault="00876FC8" w:rsidP="00876FC8">
      <w:pPr>
        <w:numPr>
          <w:ilvl w:val="0"/>
          <w:numId w:val="13"/>
        </w:numPr>
        <w:spacing w:before="0"/>
        <w:rPr>
          <w:rFonts w:cs="Arial"/>
        </w:rPr>
      </w:pPr>
      <w:r w:rsidRPr="00D40E8C">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76FC8" w:rsidRPr="00D40E8C" w:rsidRDefault="00876FC8" w:rsidP="00876FC8">
      <w:pPr>
        <w:numPr>
          <w:ilvl w:val="0"/>
          <w:numId w:val="13"/>
        </w:numPr>
        <w:spacing w:before="0"/>
        <w:rPr>
          <w:rFonts w:cs="Arial"/>
        </w:rPr>
      </w:pPr>
      <w:r w:rsidRPr="00D40E8C">
        <w:rPr>
          <w:rFonts w:cs="Arial"/>
        </w:rPr>
        <w:t>фотокопију ОП обрасца.</w:t>
      </w:r>
    </w:p>
    <w:p w:rsidR="00876FC8" w:rsidRPr="00D40E8C" w:rsidRDefault="00876FC8" w:rsidP="00876FC8">
      <w:pPr>
        <w:numPr>
          <w:ilvl w:val="0"/>
          <w:numId w:val="13"/>
        </w:numPr>
        <w:spacing w:before="0"/>
        <w:rPr>
          <w:rFonts w:cs="Arial"/>
        </w:rPr>
      </w:pPr>
      <w:r w:rsidRPr="00D40E8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76FC8" w:rsidRPr="000E7069" w:rsidRDefault="00876FC8" w:rsidP="00876FC8">
      <w:pPr>
        <w:spacing w:before="0"/>
        <w:rPr>
          <w:rFonts w:cs="Arial"/>
          <w:lang w:val="sr-Cyrl-RS"/>
        </w:rPr>
      </w:pPr>
      <w:r w:rsidRPr="00D40E8C">
        <w:rPr>
          <w:rFonts w:cs="Arial"/>
        </w:rPr>
        <w:t xml:space="preserve">Меница може бити наплаћена у случају да изабрани понуђач не отклони недостатке у гарантном року. </w:t>
      </w:r>
    </w:p>
    <w:p w:rsidR="00876FC8" w:rsidRPr="000E7069" w:rsidRDefault="00876FC8" w:rsidP="00876FC8">
      <w:pPr>
        <w:pStyle w:val="KDParagraf"/>
        <w:spacing w:before="0"/>
        <w:rPr>
          <w:rFonts w:cs="Arial"/>
          <w:lang w:val="sr-Cyrl-RS"/>
        </w:rPr>
      </w:pPr>
      <w:r w:rsidRPr="00D40E8C">
        <w:rPr>
          <w:rFonts w:cs="Arial"/>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ED0DBF" w:rsidRPr="00D87582" w:rsidRDefault="00876FC8" w:rsidP="00D87582">
      <w:pPr>
        <w:tabs>
          <w:tab w:val="left" w:pos="284"/>
          <w:tab w:val="left" w:pos="330"/>
        </w:tabs>
        <w:spacing w:before="0"/>
        <w:rPr>
          <w:rFonts w:cs="Arial"/>
        </w:rPr>
      </w:pPr>
      <w:r w:rsidRPr="005128A5">
        <w:rPr>
          <w:rFonts w:cs="Arial"/>
          <w:lang w:val="ru-RU"/>
        </w:rPr>
        <w:t xml:space="preserve">У случају сукцесивних извршења предмета набавке, </w:t>
      </w:r>
      <w:r>
        <w:rPr>
          <w:rFonts w:cs="Arial"/>
          <w:lang w:val="ru-RU"/>
        </w:rPr>
        <w:t>изабрани Понуђач</w:t>
      </w:r>
      <w:r w:rsidRPr="005128A5">
        <w:rPr>
          <w:rFonts w:cs="Arial"/>
          <w:lang w:val="ru-RU"/>
        </w:rPr>
        <w:t xml:space="preserve">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w:t>
      </w:r>
      <w:r>
        <w:rPr>
          <w:rFonts w:cs="Arial"/>
          <w:lang w:val="ru-RU"/>
        </w:rPr>
        <w:t xml:space="preserve"> </w:t>
      </w:r>
      <w:r w:rsidRPr="005128A5">
        <w:rPr>
          <w:rFonts w:cs="Arial"/>
          <w:lang w:val="ru-RU"/>
        </w:rPr>
        <w:t>услуге која су предмет набавке.</w:t>
      </w:r>
    </w:p>
    <w:p w:rsidR="00ED0DBF" w:rsidRPr="00B56DB6" w:rsidRDefault="00ED0DBF" w:rsidP="00D87582">
      <w:pPr>
        <w:pStyle w:val="KDPodnaslov3"/>
        <w:keepNext w:val="0"/>
        <w:spacing w:before="0"/>
        <w:ind w:left="851"/>
        <w:jc w:val="center"/>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ED0DBF" w:rsidRDefault="00ED0DBF" w:rsidP="00ED0DBF">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Pr>
          <w:rFonts w:cs="Arial"/>
          <w:lang w:val="ru-RU"/>
        </w:rPr>
        <w:t xml:space="preserve"> Огранак ТЕНТ</w:t>
      </w:r>
      <w:r w:rsidRPr="00B56DB6">
        <w:rPr>
          <w:rFonts w:cs="Arial"/>
          <w:lang w:val="ru-RU"/>
        </w:rPr>
        <w:t xml:space="preserve">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ED0DBF" w:rsidRPr="005128A5" w:rsidRDefault="00ED0DBF" w:rsidP="00ED0DBF">
      <w:pPr>
        <w:tabs>
          <w:tab w:val="left" w:pos="567"/>
          <w:tab w:val="left" w:pos="709"/>
        </w:tabs>
        <w:spacing w:after="120"/>
        <w:rPr>
          <w:rFonts w:cs="Arial"/>
          <w:b/>
          <w:lang w:val="sr-Cyrl-RS"/>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Pr="00B56DB6">
        <w:rPr>
          <w:rFonts w:eastAsia="TimesNewRomanPSMT" w:cs="Arial"/>
          <w:bCs/>
          <w:lang w:val="ru-RU"/>
        </w:rPr>
        <w:t>Улица царице Милице 2., 11000 Београд/</w:t>
      </w:r>
      <w:r w:rsidRPr="00B56DB6">
        <w:rPr>
          <w:rFonts w:cs="Arial"/>
          <w:lang w:val="ru-RU"/>
        </w:rPr>
        <w:t xml:space="preserve"> </w:t>
      </w:r>
      <w:r w:rsidRPr="00B56DB6">
        <w:rPr>
          <w:rFonts w:cs="Arial"/>
          <w:lang w:val="ru-RU"/>
        </w:rPr>
        <w:lastRenderedPageBreak/>
        <w:t xml:space="preserve">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ED0DBF" w:rsidRPr="007650A6" w:rsidRDefault="00ED0DBF" w:rsidP="00ED0DBF">
      <w:pPr>
        <w:tabs>
          <w:tab w:val="left" w:pos="8640"/>
        </w:tabs>
        <w:spacing w:before="0"/>
        <w:ind w:left="-360" w:right="-19"/>
        <w:jc w:val="center"/>
        <w:rPr>
          <w:rFonts w:cs="Arial"/>
          <w:lang w:val="sr-Cyrl-RS"/>
        </w:rPr>
      </w:pPr>
      <w:r w:rsidRPr="007650A6">
        <w:rPr>
          <w:rFonts w:cs="Arial"/>
          <w:color w:val="000000" w:themeColor="text1"/>
          <w:lang w:val="ru-RU"/>
        </w:rPr>
        <w:t>ТЕ Колубара, 3. Октобар 146, 11563 Велики Црљени</w:t>
      </w:r>
    </w:p>
    <w:p w:rsidR="00ED0DBF" w:rsidRDefault="00ED0DBF" w:rsidP="00ED0DBF">
      <w:pPr>
        <w:suppressAutoHyphens/>
        <w:spacing w:line="100" w:lineRule="atLeast"/>
        <w:rPr>
          <w:rFonts w:cs="Arial"/>
          <w:b/>
          <w:lang w:val="sr-Cyrl-RS"/>
        </w:rPr>
      </w:pPr>
      <w:r w:rsidRPr="007650A6">
        <w:rPr>
          <w:rFonts w:cs="Arial"/>
          <w:b/>
          <w:color w:val="FF0000"/>
        </w:rPr>
        <w:t xml:space="preserve"> </w:t>
      </w:r>
      <w:r w:rsidRPr="00030256">
        <w:rPr>
          <w:rFonts w:cs="Arial"/>
          <w:lang w:val="ru-RU"/>
        </w:rPr>
        <w:t>са назнаком:</w:t>
      </w:r>
      <w:r w:rsidRPr="00030256">
        <w:rPr>
          <w:rFonts w:cs="Arial"/>
          <w:b/>
          <w:lang w:val="ru-RU"/>
        </w:rPr>
        <w:t xml:space="preserve"> Средство финансијског обезбеђења за ЈН бр</w:t>
      </w:r>
      <w:r w:rsidRPr="004A19A7">
        <w:rPr>
          <w:rFonts w:eastAsia="Arial Unicode MS" w:cs="Arial"/>
          <w:b/>
          <w:kern w:val="1"/>
          <w:lang w:val="sr-Cyrl-RS" w:eastAsia="ar-SA"/>
        </w:rPr>
        <w:t>.</w:t>
      </w:r>
      <w:r w:rsidR="00C17CF9">
        <w:rPr>
          <w:rFonts w:cs="Arial"/>
          <w:b/>
          <w:lang w:val="sr-Cyrl-RS"/>
        </w:rPr>
        <w:t>117/2018-3000/0892/2018</w:t>
      </w:r>
    </w:p>
    <w:p w:rsidR="00876FC8" w:rsidRDefault="00876FC8" w:rsidP="00876FC8">
      <w:pPr>
        <w:tabs>
          <w:tab w:val="left" w:pos="567"/>
          <w:tab w:val="left" w:pos="709"/>
        </w:tabs>
        <w:spacing w:after="120"/>
        <w:rPr>
          <w:rFonts w:cs="Arial"/>
        </w:rPr>
      </w:pPr>
      <w:r w:rsidRPr="00E47C2E">
        <w:rPr>
          <w:rFonts w:eastAsia="TimesNewRomanPSMT" w:cs="Arial"/>
          <w:bCs/>
        </w:rPr>
        <w:t>Средство финансијског обезбеђења за отклањање недостатака у гарантном року  гласи на</w:t>
      </w:r>
      <w:r w:rsidRPr="003511C6">
        <w:rPr>
          <w:rFonts w:eastAsia="TimesNewRomanPSMT" w:cs="Arial"/>
          <w:bCs/>
          <w:lang w:val="ru-RU"/>
        </w:rPr>
        <w:t xml:space="preserve"> </w:t>
      </w:r>
      <w:r w:rsidRPr="00B56DB6">
        <w:rPr>
          <w:rFonts w:eastAsia="TimesNewRomanPSMT" w:cs="Arial"/>
          <w:bCs/>
          <w:lang w:val="ru-RU"/>
        </w:rPr>
        <w:t>на Јавно предузеће „Електропривреда Србије“ Београд,</w:t>
      </w:r>
      <w:r>
        <w:rPr>
          <w:rFonts w:eastAsia="TimesNewRomanPSMT" w:cs="Arial"/>
          <w:bCs/>
          <w:lang w:val="ru-RU"/>
        </w:rPr>
        <w:t xml:space="preserve"> </w:t>
      </w:r>
      <w:r w:rsidRPr="00B56DB6">
        <w:rPr>
          <w:rFonts w:eastAsia="TimesNewRomanPSMT" w:cs="Arial"/>
          <w:bCs/>
          <w:lang w:val="ru-RU"/>
        </w:rPr>
        <w:t>Улица царице Милице 2., 11000 Београд/</w:t>
      </w:r>
      <w:r>
        <w:rPr>
          <w:rFonts w:cs="Arial"/>
          <w:lang w:val="ru-RU"/>
        </w:rPr>
        <w:t xml:space="preserve"> Огранак ТЕНТ</w:t>
      </w:r>
      <w:r w:rsidRPr="00B56DB6">
        <w:rPr>
          <w:rFonts w:cs="Arial"/>
          <w:lang w:val="ru-RU"/>
        </w:rPr>
        <w:t xml:space="preserve">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и доставља се</w:t>
      </w:r>
      <w:r w:rsidRPr="003511C6">
        <w:rPr>
          <w:rFonts w:cs="Arial"/>
        </w:rPr>
        <w:t xml:space="preserve"> </w:t>
      </w:r>
      <w:r w:rsidRPr="00E47C2E">
        <w:rPr>
          <w:rFonts w:cs="Arial"/>
        </w:rPr>
        <w:t>приликом примопредаје предмета уговора или поштом на адресу корисника уговора:</w:t>
      </w:r>
    </w:p>
    <w:p w:rsidR="00ED0DBF" w:rsidRDefault="00876FC8" w:rsidP="00876FC8">
      <w:pPr>
        <w:spacing w:before="0" w:after="200" w:line="276" w:lineRule="auto"/>
        <w:contextualSpacing/>
        <w:jc w:val="center"/>
        <w:rPr>
          <w:rFonts w:cs="Arial"/>
          <w:color w:val="000000" w:themeColor="text1"/>
        </w:rPr>
      </w:pPr>
      <w:r w:rsidRPr="005B0D0B">
        <w:rPr>
          <w:rFonts w:cs="Arial"/>
          <w:color w:val="000000" w:themeColor="text1"/>
          <w:lang w:val="ru-RU"/>
        </w:rPr>
        <w:t>ТЕ Колубара, 3. Октобар 146, 11563 Велики Црљени</w:t>
      </w:r>
    </w:p>
    <w:p w:rsidR="00876FC8" w:rsidRPr="00861781" w:rsidRDefault="00876FC8" w:rsidP="00861781">
      <w:pPr>
        <w:suppressAutoHyphens/>
        <w:spacing w:line="100" w:lineRule="atLeast"/>
        <w:rPr>
          <w:rFonts w:cs="Arial"/>
          <w:b/>
          <w:lang w:val="sr-Cyrl-RS"/>
        </w:rPr>
      </w:pPr>
      <w:r w:rsidRPr="00030256">
        <w:rPr>
          <w:rFonts w:cs="Arial"/>
          <w:lang w:val="ru-RU"/>
        </w:rPr>
        <w:t>са назнаком:</w:t>
      </w:r>
      <w:r w:rsidRPr="00030256">
        <w:rPr>
          <w:rFonts w:cs="Arial"/>
          <w:b/>
          <w:lang w:val="ru-RU"/>
        </w:rPr>
        <w:t xml:space="preserve"> Средство финансијског обезбеђења за ЈН бр</w:t>
      </w:r>
      <w:r w:rsidRPr="004A19A7">
        <w:rPr>
          <w:rFonts w:eastAsia="Arial Unicode MS" w:cs="Arial"/>
          <w:b/>
          <w:kern w:val="1"/>
          <w:lang w:val="sr-Cyrl-RS" w:eastAsia="ar-SA"/>
        </w:rPr>
        <w:t>.</w:t>
      </w:r>
      <w:r>
        <w:rPr>
          <w:rFonts w:cs="Arial"/>
          <w:b/>
          <w:lang w:val="sr-Cyrl-RS"/>
        </w:rPr>
        <w:t>117/2018-3000/0892/2018</w:t>
      </w:r>
    </w:p>
    <w:p w:rsidR="00CC1CE1" w:rsidRPr="00DE1341" w:rsidRDefault="00CC1CE1" w:rsidP="00F409A6">
      <w:pPr>
        <w:keepNext/>
        <w:numPr>
          <w:ilvl w:val="1"/>
          <w:numId w:val="30"/>
        </w:numPr>
        <w:tabs>
          <w:tab w:val="left" w:pos="567"/>
        </w:tabs>
        <w:spacing w:before="0"/>
        <w:outlineLvl w:val="1"/>
        <w:rPr>
          <w:rFonts w:cs="Arial"/>
          <w:b/>
          <w:lang w:val="ru-RU"/>
        </w:rPr>
      </w:pPr>
      <w:r w:rsidRPr="00DE1341">
        <w:rPr>
          <w:rFonts w:cs="Arial"/>
          <w:b/>
          <w:lang w:val="ru-RU"/>
        </w:rPr>
        <w:t>Начин означавања поверљивих података у понуди</w:t>
      </w:r>
    </w:p>
    <w:p w:rsidR="00CC1CE1" w:rsidRPr="00DE1341" w:rsidRDefault="00CC1CE1" w:rsidP="00CC1CE1">
      <w:pPr>
        <w:tabs>
          <w:tab w:val="left" w:pos="567"/>
        </w:tabs>
        <w:spacing w:before="0"/>
        <w:rPr>
          <w:rFonts w:cs="Arial"/>
          <w:lang w:val="ru-RU"/>
        </w:rPr>
      </w:pPr>
      <w:r w:rsidRPr="00DE1341">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CC1CE1" w:rsidRPr="00DE1341" w:rsidRDefault="00CC1CE1" w:rsidP="00CC1CE1">
      <w:pPr>
        <w:tabs>
          <w:tab w:val="left" w:pos="567"/>
        </w:tabs>
        <w:spacing w:before="0"/>
        <w:rPr>
          <w:rFonts w:cs="Arial"/>
          <w:lang w:val="ru-RU"/>
        </w:rPr>
      </w:pPr>
      <w:r w:rsidRPr="00DE1341">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CC1CE1" w:rsidRPr="00DE1341" w:rsidRDefault="00CC1CE1" w:rsidP="00CC1CE1">
      <w:pPr>
        <w:tabs>
          <w:tab w:val="left" w:pos="567"/>
        </w:tabs>
        <w:spacing w:before="0"/>
        <w:rPr>
          <w:rFonts w:cs="Arial"/>
          <w:lang w:val="ru-RU"/>
        </w:rPr>
      </w:pPr>
      <w:r w:rsidRPr="00DE1341">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CC1CE1" w:rsidRPr="00DE1341" w:rsidRDefault="00CC1CE1" w:rsidP="00CC1CE1">
      <w:pPr>
        <w:tabs>
          <w:tab w:val="left" w:pos="567"/>
        </w:tabs>
        <w:spacing w:before="0"/>
        <w:rPr>
          <w:rFonts w:cs="Arial"/>
          <w:lang w:val="ru-RU"/>
        </w:rPr>
      </w:pPr>
      <w:r w:rsidRPr="00DE1341">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CC1CE1" w:rsidRPr="00DE1341" w:rsidRDefault="00CC1CE1" w:rsidP="00CC1CE1">
      <w:pPr>
        <w:tabs>
          <w:tab w:val="left" w:pos="567"/>
        </w:tabs>
        <w:spacing w:before="0"/>
        <w:rPr>
          <w:rFonts w:cs="Arial"/>
          <w:lang w:val="ru-RU"/>
        </w:rPr>
      </w:pPr>
      <w:r w:rsidRPr="00DE1341">
        <w:rPr>
          <w:rFonts w:cs="Arial"/>
          <w:lang w:val="ru-RU"/>
        </w:rPr>
        <w:t>Наручилац не одговара за поверљивост података који нису означени на горе наведени начин.</w:t>
      </w:r>
    </w:p>
    <w:p w:rsidR="00CC1CE1" w:rsidRPr="00DE1341" w:rsidRDefault="00CC1CE1" w:rsidP="00CC1CE1">
      <w:pPr>
        <w:tabs>
          <w:tab w:val="left" w:pos="567"/>
        </w:tabs>
        <w:spacing w:before="0"/>
        <w:rPr>
          <w:rFonts w:cs="Arial"/>
          <w:lang w:val="ru-RU"/>
        </w:rPr>
      </w:pPr>
      <w:r w:rsidRPr="00DE1341">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CC1CE1" w:rsidRPr="00CC1CE1" w:rsidRDefault="00CC1CE1" w:rsidP="00CC1CE1">
      <w:pPr>
        <w:tabs>
          <w:tab w:val="left" w:pos="567"/>
        </w:tabs>
        <w:spacing w:before="0"/>
        <w:rPr>
          <w:rFonts w:cs="Arial"/>
          <w:lang w:val="ru-RU"/>
        </w:rPr>
      </w:pPr>
      <w:r w:rsidRPr="00CC1CE1">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CC1CE1" w:rsidRPr="00DE1341" w:rsidRDefault="00CC1CE1" w:rsidP="00CC1CE1">
      <w:pPr>
        <w:tabs>
          <w:tab w:val="left" w:pos="567"/>
        </w:tabs>
        <w:spacing w:before="0"/>
        <w:rPr>
          <w:rFonts w:cs="Arial"/>
          <w:lang w:val="ru-RU"/>
        </w:rPr>
      </w:pPr>
      <w:r w:rsidRPr="00DE1341">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CC1CE1" w:rsidRPr="002A6C8E" w:rsidRDefault="00CC1CE1" w:rsidP="002A6C8E">
      <w:pPr>
        <w:tabs>
          <w:tab w:val="left" w:pos="567"/>
        </w:tabs>
        <w:spacing w:before="0"/>
        <w:rPr>
          <w:rFonts w:cs="Arial"/>
          <w:lang w:val="ru-RU"/>
        </w:rPr>
      </w:pPr>
      <w:r w:rsidRPr="00CC1CE1">
        <w:rPr>
          <w:rFonts w:cs="Arial"/>
          <w:lang w:val="ru-RU"/>
        </w:rPr>
        <w:t xml:space="preserve">Неће се сматрати поверљивим докази о испуњености обавезних услова,цена и други подаци из понуде који су од значаја за  рангирање понуде. </w:t>
      </w:r>
    </w:p>
    <w:p w:rsidR="00CC1CE1" w:rsidRPr="00CC1CE1" w:rsidRDefault="00CC1CE1" w:rsidP="00F409A6">
      <w:pPr>
        <w:keepNext/>
        <w:numPr>
          <w:ilvl w:val="1"/>
          <w:numId w:val="30"/>
        </w:numPr>
        <w:tabs>
          <w:tab w:val="left" w:pos="567"/>
        </w:tabs>
        <w:spacing w:before="0"/>
        <w:outlineLvl w:val="1"/>
        <w:rPr>
          <w:rFonts w:cs="Arial"/>
          <w:b/>
          <w:lang w:val="ru-RU"/>
        </w:rPr>
      </w:pPr>
      <w:r w:rsidRPr="00CC1CE1">
        <w:rPr>
          <w:rFonts w:cs="Arial"/>
          <w:b/>
          <w:lang w:val="ru-RU"/>
        </w:rPr>
        <w:t>Поштовање обавеза које произлазе из прописа о заштити на раду и других прописа</w:t>
      </w:r>
    </w:p>
    <w:p w:rsidR="00CC1CE1" w:rsidRPr="00D87582" w:rsidRDefault="00CC1CE1" w:rsidP="00CC1CE1">
      <w:pPr>
        <w:tabs>
          <w:tab w:val="left" w:pos="567"/>
        </w:tabs>
        <w:spacing w:before="0"/>
        <w:rPr>
          <w:rFonts w:cs="Arial"/>
        </w:rPr>
      </w:pPr>
      <w:r w:rsidRPr="00CC1CE1">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rsidR="00CC1CE1" w:rsidRPr="00CC1CE1" w:rsidRDefault="00CC1CE1" w:rsidP="00F409A6">
      <w:pPr>
        <w:keepNext/>
        <w:numPr>
          <w:ilvl w:val="1"/>
          <w:numId w:val="30"/>
        </w:numPr>
        <w:tabs>
          <w:tab w:val="left" w:pos="567"/>
        </w:tabs>
        <w:spacing w:before="0"/>
        <w:outlineLvl w:val="1"/>
        <w:rPr>
          <w:rFonts w:cs="Arial"/>
          <w:b/>
        </w:rPr>
      </w:pPr>
      <w:r w:rsidRPr="00CC1CE1">
        <w:rPr>
          <w:rFonts w:cs="Arial"/>
          <w:b/>
        </w:rPr>
        <w:t>Накнада за коришћење патената</w:t>
      </w:r>
    </w:p>
    <w:p w:rsidR="00CC1CE1" w:rsidRPr="00D87582" w:rsidRDefault="00CC1CE1" w:rsidP="00CC1CE1">
      <w:pPr>
        <w:tabs>
          <w:tab w:val="left" w:pos="567"/>
        </w:tabs>
        <w:spacing w:before="0"/>
        <w:rPr>
          <w:rFonts w:cs="Arial"/>
          <w:lang w:eastAsia="sr-Latn-CS"/>
        </w:rPr>
      </w:pPr>
      <w:r w:rsidRPr="00CC1CE1">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CC1CE1" w:rsidRPr="00DE1341" w:rsidRDefault="00CC1CE1" w:rsidP="00F409A6">
      <w:pPr>
        <w:keepNext/>
        <w:numPr>
          <w:ilvl w:val="1"/>
          <w:numId w:val="30"/>
        </w:numPr>
        <w:tabs>
          <w:tab w:val="left" w:pos="567"/>
        </w:tabs>
        <w:spacing w:before="0"/>
        <w:outlineLvl w:val="1"/>
        <w:rPr>
          <w:rFonts w:cs="Arial"/>
          <w:b/>
          <w:lang w:val="ru-RU"/>
        </w:rPr>
      </w:pPr>
      <w:r w:rsidRPr="00DE1341">
        <w:rPr>
          <w:rFonts w:cs="Arial"/>
          <w:b/>
          <w:lang w:val="ru-RU"/>
        </w:rPr>
        <w:t>Начело заштите животне средине и обезбеђивања енергетске ефикасности</w:t>
      </w:r>
    </w:p>
    <w:p w:rsidR="00CC1CE1" w:rsidRPr="00D87582" w:rsidRDefault="00CC1CE1" w:rsidP="00D87582">
      <w:pPr>
        <w:tabs>
          <w:tab w:val="left" w:pos="567"/>
        </w:tabs>
        <w:spacing w:before="0"/>
        <w:rPr>
          <w:rFonts w:cs="Arial"/>
          <w:lang w:eastAsia="sr-Latn-CS"/>
        </w:rPr>
      </w:pPr>
      <w:r w:rsidRPr="00CC1CE1">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CC1CE1" w:rsidRPr="00CC1CE1" w:rsidRDefault="00CC1CE1" w:rsidP="00F409A6">
      <w:pPr>
        <w:keepNext/>
        <w:numPr>
          <w:ilvl w:val="1"/>
          <w:numId w:val="30"/>
        </w:numPr>
        <w:tabs>
          <w:tab w:val="left" w:pos="567"/>
        </w:tabs>
        <w:spacing w:before="0"/>
        <w:outlineLvl w:val="1"/>
        <w:rPr>
          <w:rFonts w:cs="Arial"/>
          <w:b/>
        </w:rPr>
      </w:pPr>
      <w:bookmarkStart w:id="232" w:name="_Toc441651602"/>
      <w:bookmarkStart w:id="233" w:name="_Toc442559913"/>
      <w:r w:rsidRPr="00CC1CE1">
        <w:rPr>
          <w:rFonts w:cs="Arial"/>
          <w:b/>
        </w:rPr>
        <w:t>Додатне информације и објашњења</w:t>
      </w:r>
      <w:bookmarkEnd w:id="232"/>
      <w:bookmarkEnd w:id="233"/>
    </w:p>
    <w:p w:rsidR="00CC1CE1" w:rsidRPr="00DE1341" w:rsidRDefault="00CC1CE1" w:rsidP="00CC1CE1">
      <w:pPr>
        <w:widowControl w:val="0"/>
        <w:spacing w:before="0"/>
        <w:rPr>
          <w:rFonts w:cs="Arial"/>
          <w:lang w:val="ru-RU"/>
        </w:rPr>
      </w:pPr>
      <w:r w:rsidRPr="00CC1CE1">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C17CF9">
        <w:rPr>
          <w:rFonts w:cs="Arial"/>
          <w:color w:val="000000"/>
          <w:lang w:val="ru-RU"/>
        </w:rPr>
        <w:t>117/2018-3000/0892/2018</w:t>
      </w:r>
      <w:r w:rsidRPr="00CC1CE1">
        <w:rPr>
          <w:rFonts w:cs="Arial"/>
          <w:lang w:val="ru-RU"/>
        </w:rPr>
        <w:t>“ или електронским путем на е-</w:t>
      </w:r>
      <w:r w:rsidRPr="00CC1CE1">
        <w:rPr>
          <w:rFonts w:cs="Arial"/>
        </w:rPr>
        <w:t>mail</w:t>
      </w:r>
      <w:r w:rsidRPr="00CC1CE1">
        <w:rPr>
          <w:rFonts w:cs="Arial"/>
          <w:lang w:val="ru-RU"/>
        </w:rPr>
        <w:t xml:space="preserve"> адресу:</w:t>
      </w:r>
      <w:hyperlink r:id="rId171" w:history="1">
        <w:r w:rsidR="00AB792D" w:rsidRPr="00A45AD7">
          <w:rPr>
            <w:rStyle w:val="Hyperlink"/>
            <w:rFonts w:cs="Arial"/>
          </w:rPr>
          <w:t>mirjana</w:t>
        </w:r>
        <w:r w:rsidR="00AB792D" w:rsidRPr="00A45AD7">
          <w:rPr>
            <w:rStyle w:val="Hyperlink"/>
            <w:rFonts w:cs="Arial"/>
            <w:lang w:val="ru-RU"/>
          </w:rPr>
          <w:t>.</w:t>
        </w:r>
        <w:r w:rsidR="00AB792D" w:rsidRPr="00A45AD7">
          <w:rPr>
            <w:rStyle w:val="Hyperlink"/>
            <w:rFonts w:cs="Arial"/>
          </w:rPr>
          <w:t>borcic</w:t>
        </w:r>
        <w:r w:rsidR="00AB792D" w:rsidRPr="00A45AD7">
          <w:rPr>
            <w:rStyle w:val="Hyperlink"/>
            <w:rFonts w:cs="Arial"/>
            <w:lang w:val="ru-RU"/>
          </w:rPr>
          <w:t>@</w:t>
        </w:r>
      </w:hyperlink>
      <w:r w:rsidRPr="00CC1CE1">
        <w:rPr>
          <w:rFonts w:cs="Arial"/>
          <w:color w:val="0000FF"/>
          <w:u w:val="single"/>
        </w:rPr>
        <w:t>eps</w:t>
      </w:r>
      <w:r w:rsidRPr="00DE1341">
        <w:rPr>
          <w:rFonts w:cs="Arial"/>
          <w:color w:val="0000FF"/>
          <w:u w:val="single"/>
          <w:lang w:val="ru-RU"/>
        </w:rPr>
        <w:t>.</w:t>
      </w:r>
      <w:r w:rsidRPr="00CC1CE1">
        <w:rPr>
          <w:rFonts w:cs="Arial"/>
          <w:color w:val="0000FF"/>
          <w:u w:val="single"/>
        </w:rPr>
        <w:t>rs</w:t>
      </w:r>
      <w:r w:rsidRPr="00CC1CE1">
        <w:rPr>
          <w:rFonts w:cs="Arial"/>
          <w:lang w:val="ru-RU"/>
        </w:rPr>
        <w:t xml:space="preserve">, радним </w:t>
      </w:r>
      <w:r w:rsidRPr="00CC1CE1">
        <w:rPr>
          <w:rFonts w:cs="Arial"/>
          <w:lang w:val="ru-RU"/>
        </w:rPr>
        <w:lastRenderedPageBreak/>
        <w:t xml:space="preserve">данима (понедељак – петак) у времену од 07,00 до 14,00 часова. </w:t>
      </w:r>
      <w:r w:rsidRPr="00DE1341">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CC1CE1" w:rsidRPr="00CC1CE1" w:rsidRDefault="00CC1CE1" w:rsidP="00CC1CE1">
      <w:pPr>
        <w:spacing w:before="0"/>
        <w:rPr>
          <w:rFonts w:cs="Arial"/>
          <w:lang w:val="ru-RU"/>
        </w:rPr>
      </w:pPr>
      <w:r w:rsidRPr="00CC1CE1">
        <w:rPr>
          <w:rFonts w:cs="Arial"/>
          <w:lang w:val="ru-RU"/>
        </w:rPr>
        <w:t xml:space="preserve">Наручилац ће у року од три дана по пријему захтева објавити </w:t>
      </w:r>
      <w:r w:rsidRPr="00DE1341">
        <w:rPr>
          <w:rFonts w:cs="Arial"/>
          <w:lang w:val="ru-RU"/>
        </w:rPr>
        <w:t>Одговор на захтев</w:t>
      </w:r>
      <w:r w:rsidRPr="00CC1CE1">
        <w:rPr>
          <w:rFonts w:cs="Arial"/>
          <w:lang w:val="ru-RU"/>
        </w:rPr>
        <w:t xml:space="preserve"> на Порталу јавних набавки и својој интернет страници.</w:t>
      </w:r>
    </w:p>
    <w:p w:rsidR="00CC1CE1" w:rsidRPr="00CC1CE1" w:rsidRDefault="00CC1CE1" w:rsidP="00CC1CE1">
      <w:pPr>
        <w:autoSpaceDE w:val="0"/>
        <w:autoSpaceDN w:val="0"/>
        <w:adjustRightInd w:val="0"/>
        <w:spacing w:before="0"/>
        <w:rPr>
          <w:rFonts w:cs="Arial"/>
          <w:lang w:val="sr-Latn-CS" w:eastAsia="sr-Latn-CS"/>
        </w:rPr>
      </w:pPr>
      <w:r w:rsidRPr="00CC1CE1">
        <w:rPr>
          <w:rFonts w:cs="Arial"/>
          <w:lang w:val="sr-Latn-CS" w:eastAsia="sr-Latn-CS"/>
        </w:rPr>
        <w:t>Тражење додатних информација и појашњења телефоном није дозвољено.</w:t>
      </w:r>
    </w:p>
    <w:p w:rsidR="00CC1CE1" w:rsidRPr="00CC1CE1" w:rsidRDefault="00CC1CE1" w:rsidP="00CC1CE1">
      <w:pPr>
        <w:spacing w:before="0"/>
        <w:rPr>
          <w:rFonts w:cs="Arial"/>
          <w:lang w:val="ru-RU"/>
        </w:rPr>
      </w:pPr>
      <w:r w:rsidRPr="00CC1CE1">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C1CE1" w:rsidRPr="00CC1CE1" w:rsidRDefault="00CC1CE1" w:rsidP="00CC1CE1">
      <w:pPr>
        <w:spacing w:before="0"/>
        <w:rPr>
          <w:rFonts w:cs="Arial"/>
          <w:lang w:val="ru-RU"/>
        </w:rPr>
      </w:pPr>
      <w:r w:rsidRPr="00CC1CE1">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C1CE1" w:rsidRPr="00CC1CE1" w:rsidRDefault="00CC1CE1" w:rsidP="00CC1CE1">
      <w:pPr>
        <w:spacing w:before="0"/>
        <w:rPr>
          <w:rFonts w:cs="Arial"/>
          <w:lang w:val="ru-RU"/>
        </w:rPr>
      </w:pPr>
      <w:r w:rsidRPr="00CC1CE1">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C1CE1" w:rsidRPr="00CC1CE1" w:rsidRDefault="00CC1CE1" w:rsidP="00CC1CE1">
      <w:pPr>
        <w:spacing w:before="0"/>
        <w:rPr>
          <w:rFonts w:cs="Arial"/>
          <w:lang w:val="ru-RU"/>
        </w:rPr>
      </w:pPr>
      <w:r w:rsidRPr="00CC1CE1">
        <w:rPr>
          <w:rFonts w:cs="Arial"/>
          <w:lang w:val="ru-RU"/>
        </w:rPr>
        <w:t>По истеку рока предвиђеног за подношење понуда наручилац не може да мења нити да допуњује конкурсну документацију.</w:t>
      </w:r>
    </w:p>
    <w:p w:rsidR="00CC1CE1" w:rsidRPr="00CC1CE1" w:rsidRDefault="00CC1CE1" w:rsidP="00CC1CE1">
      <w:pPr>
        <w:autoSpaceDE w:val="0"/>
        <w:autoSpaceDN w:val="0"/>
        <w:adjustRightInd w:val="0"/>
        <w:spacing w:before="0"/>
        <w:rPr>
          <w:rFonts w:cs="Arial"/>
          <w:lang w:val="sr-Cyrl-CS" w:eastAsia="sr-Latn-CS"/>
        </w:rPr>
      </w:pPr>
      <w:r w:rsidRPr="00CC1CE1">
        <w:rPr>
          <w:rFonts w:cs="Arial"/>
          <w:lang w:val="sr-Latn-CS" w:eastAsia="sr-Latn-CS"/>
        </w:rPr>
        <w:t>Комуникација у поступку јавне набавке се врши на начин предвиђен чланом 20. Закона.</w:t>
      </w:r>
    </w:p>
    <w:p w:rsidR="00CC1CE1" w:rsidRPr="00D87582" w:rsidRDefault="00CC1CE1" w:rsidP="00D87582">
      <w:pPr>
        <w:tabs>
          <w:tab w:val="left" w:pos="567"/>
        </w:tabs>
        <w:spacing w:before="0"/>
        <w:rPr>
          <w:rFonts w:cs="Arial"/>
        </w:rPr>
      </w:pPr>
      <w:r w:rsidRPr="00CC1CE1">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Pr="00CC1CE1">
          <w:rPr>
            <w:rFonts w:cs="Arial"/>
            <w:color w:val="0000FF"/>
            <w:u w:val="single"/>
          </w:rPr>
          <w:t>www</w:t>
        </w:r>
        <w:r w:rsidRPr="00DE1341">
          <w:rPr>
            <w:rFonts w:cs="Arial"/>
            <w:color w:val="0000FF"/>
            <w:u w:val="single"/>
            <w:lang w:val="ru-RU"/>
          </w:rPr>
          <w:t>.</w:t>
        </w:r>
        <w:r w:rsidRPr="00CC1CE1">
          <w:rPr>
            <w:rFonts w:cs="Arial"/>
            <w:color w:val="0000FF"/>
            <w:u w:val="single"/>
            <w:lang w:val="sr-Cyrl-CS"/>
          </w:rPr>
          <w:t>к</w:t>
        </w:r>
        <w:r w:rsidRPr="00CC1CE1">
          <w:rPr>
            <w:rFonts w:cs="Arial"/>
            <w:color w:val="0000FF"/>
            <w:u w:val="single"/>
          </w:rPr>
          <w:t>jn</w:t>
        </w:r>
        <w:r w:rsidRPr="00DE1341">
          <w:rPr>
            <w:rFonts w:cs="Arial"/>
            <w:color w:val="0000FF"/>
            <w:u w:val="single"/>
            <w:lang w:val="ru-RU"/>
          </w:rPr>
          <w:t>.</w:t>
        </w:r>
        <w:r w:rsidRPr="00CC1CE1">
          <w:rPr>
            <w:rFonts w:cs="Arial"/>
            <w:color w:val="0000FF"/>
            <w:u w:val="single"/>
          </w:rPr>
          <w:t>gov</w:t>
        </w:r>
        <w:r w:rsidRPr="00DE1341">
          <w:rPr>
            <w:rFonts w:cs="Arial"/>
            <w:color w:val="0000FF"/>
            <w:u w:val="single"/>
            <w:lang w:val="ru-RU"/>
          </w:rPr>
          <w:t>.</w:t>
        </w:r>
        <w:r w:rsidRPr="00CC1CE1">
          <w:rPr>
            <w:rFonts w:cs="Arial"/>
            <w:color w:val="0000FF"/>
            <w:u w:val="single"/>
          </w:rPr>
          <w:t>rs</w:t>
        </w:r>
      </w:hyperlink>
      <w:r w:rsidRPr="00CC1CE1">
        <w:rPr>
          <w:rFonts w:cs="Arial"/>
          <w:lang w:val="ru-RU"/>
        </w:rPr>
        <w:t>).</w:t>
      </w:r>
    </w:p>
    <w:p w:rsidR="00CC1CE1" w:rsidRPr="00CC1CE1" w:rsidRDefault="00CC1CE1" w:rsidP="00F409A6">
      <w:pPr>
        <w:keepNext/>
        <w:numPr>
          <w:ilvl w:val="1"/>
          <w:numId w:val="30"/>
        </w:numPr>
        <w:tabs>
          <w:tab w:val="left" w:pos="567"/>
        </w:tabs>
        <w:spacing w:before="0"/>
        <w:outlineLvl w:val="1"/>
        <w:rPr>
          <w:rFonts w:cs="Arial"/>
          <w:b/>
        </w:rPr>
      </w:pPr>
      <w:bookmarkStart w:id="234" w:name="_Toc441651603"/>
      <w:bookmarkStart w:id="235" w:name="_Toc442559914"/>
      <w:r w:rsidRPr="00CC1CE1">
        <w:rPr>
          <w:rFonts w:cs="Arial"/>
          <w:b/>
        </w:rPr>
        <w:t>Трошкови понуде</w:t>
      </w:r>
      <w:bookmarkEnd w:id="234"/>
      <w:bookmarkEnd w:id="235"/>
    </w:p>
    <w:p w:rsidR="00CC1CE1" w:rsidRPr="00CC1CE1" w:rsidRDefault="00CC1CE1" w:rsidP="00CC1CE1">
      <w:pPr>
        <w:tabs>
          <w:tab w:val="left" w:pos="567"/>
        </w:tabs>
        <w:spacing w:before="0"/>
        <w:rPr>
          <w:rFonts w:cs="Arial"/>
          <w:lang w:val="ru-RU"/>
        </w:rPr>
      </w:pPr>
      <w:r w:rsidRPr="00CC1CE1">
        <w:rPr>
          <w:rFonts w:cs="Arial"/>
          <w:lang w:val="ru-RU"/>
        </w:rPr>
        <w:t>Трошкове припреме и подношења понуде сноси искључиво понуђач и не може тражити од наручиоца накнаду трошкова.</w:t>
      </w:r>
    </w:p>
    <w:p w:rsidR="00CC1CE1" w:rsidRPr="00DE1341" w:rsidRDefault="00CC1CE1" w:rsidP="00CC1CE1">
      <w:pPr>
        <w:tabs>
          <w:tab w:val="left" w:pos="567"/>
        </w:tabs>
        <w:spacing w:before="0"/>
        <w:rPr>
          <w:rFonts w:cs="Arial"/>
          <w:lang w:val="ru-RU"/>
        </w:rPr>
      </w:pPr>
      <w:r w:rsidRPr="00DE1341">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CC1CE1" w:rsidRPr="00D87582" w:rsidRDefault="00CC1CE1" w:rsidP="00CC1CE1">
      <w:pPr>
        <w:tabs>
          <w:tab w:val="left" w:pos="567"/>
        </w:tabs>
        <w:spacing w:before="0"/>
        <w:rPr>
          <w:rFonts w:cs="Arial"/>
        </w:rPr>
      </w:pPr>
      <w:r w:rsidRPr="00DE1341">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CC1CE1" w:rsidRPr="00DE1341" w:rsidRDefault="00CC1CE1" w:rsidP="00F409A6">
      <w:pPr>
        <w:keepNext/>
        <w:numPr>
          <w:ilvl w:val="1"/>
          <w:numId w:val="30"/>
        </w:numPr>
        <w:tabs>
          <w:tab w:val="left" w:pos="567"/>
        </w:tabs>
        <w:spacing w:before="0"/>
        <w:outlineLvl w:val="1"/>
        <w:rPr>
          <w:rFonts w:cs="Arial"/>
          <w:b/>
          <w:lang w:val="ru-RU"/>
        </w:rPr>
      </w:pPr>
      <w:r w:rsidRPr="00DE1341">
        <w:rPr>
          <w:rFonts w:cs="Arial"/>
          <w:b/>
          <w:lang w:val="ru-RU"/>
        </w:rPr>
        <w:t>Д</w:t>
      </w:r>
      <w:r w:rsidRPr="00CC1CE1">
        <w:rPr>
          <w:rFonts w:cs="Arial"/>
          <w:b/>
          <w:lang w:val="sr-Latn-CS"/>
        </w:rPr>
        <w:t>одатн</w:t>
      </w:r>
      <w:r w:rsidRPr="00DE1341">
        <w:rPr>
          <w:rFonts w:cs="Arial"/>
          <w:b/>
          <w:lang w:val="ru-RU"/>
        </w:rPr>
        <w:t>а</w:t>
      </w:r>
      <w:r w:rsidRPr="00CC1CE1">
        <w:rPr>
          <w:rFonts w:cs="Arial"/>
          <w:b/>
          <w:lang w:val="sr-Latn-CS"/>
        </w:rPr>
        <w:t xml:space="preserve"> објашњења</w:t>
      </w:r>
      <w:r w:rsidRPr="00DE1341">
        <w:rPr>
          <w:rFonts w:cs="Arial"/>
          <w:b/>
          <w:lang w:val="ru-RU"/>
        </w:rPr>
        <w:t>, контрола и допуштене исправке</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C1CE1" w:rsidRPr="00CC1CE1" w:rsidRDefault="00CC1CE1" w:rsidP="00CC1CE1">
      <w:pPr>
        <w:tabs>
          <w:tab w:val="left" w:pos="567"/>
        </w:tabs>
        <w:spacing w:before="0"/>
        <w:rPr>
          <w:rFonts w:eastAsia="TimesNewRomanPSMT" w:cs="Arial"/>
          <w:lang w:val="ru-RU"/>
        </w:rPr>
      </w:pPr>
      <w:r w:rsidRPr="00CC1CE1">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C1CE1" w:rsidRPr="00D87582" w:rsidRDefault="00CC1CE1" w:rsidP="00D87582">
      <w:pPr>
        <w:tabs>
          <w:tab w:val="left" w:pos="567"/>
        </w:tabs>
        <w:spacing w:before="0"/>
        <w:rPr>
          <w:rFonts w:eastAsia="TimesNewRomanPSMT" w:cs="Arial"/>
        </w:rPr>
      </w:pPr>
      <w:r w:rsidRPr="00DE1341">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CC1CE1" w:rsidRPr="00CC1CE1" w:rsidRDefault="00CC1CE1" w:rsidP="00F409A6">
      <w:pPr>
        <w:keepNext/>
        <w:numPr>
          <w:ilvl w:val="1"/>
          <w:numId w:val="30"/>
        </w:numPr>
        <w:tabs>
          <w:tab w:val="left" w:pos="567"/>
        </w:tabs>
        <w:spacing w:before="0"/>
        <w:outlineLvl w:val="1"/>
        <w:rPr>
          <w:rFonts w:cs="Arial"/>
          <w:b/>
        </w:rPr>
      </w:pPr>
      <w:bookmarkStart w:id="236" w:name="_Toc442559917"/>
      <w:bookmarkStart w:id="237" w:name="_Toc441651606"/>
      <w:r w:rsidRPr="00CC1CE1">
        <w:rPr>
          <w:rFonts w:cs="Arial"/>
          <w:b/>
        </w:rPr>
        <w:t>Разлози за одбијање понуде</w:t>
      </w:r>
      <w:bookmarkEnd w:id="236"/>
      <w:bookmarkEnd w:id="237"/>
    </w:p>
    <w:p w:rsidR="00CC1CE1" w:rsidRPr="00CC1CE1" w:rsidRDefault="00CC1CE1" w:rsidP="00CC1CE1">
      <w:pPr>
        <w:autoSpaceDE w:val="0"/>
        <w:autoSpaceDN w:val="0"/>
        <w:adjustRightInd w:val="0"/>
        <w:spacing w:before="0"/>
        <w:rPr>
          <w:rFonts w:eastAsia="TimesNewRomanPSMT" w:cs="Arial"/>
          <w:bCs/>
          <w:iCs/>
          <w:lang w:val="ru-RU"/>
        </w:rPr>
      </w:pPr>
      <w:r w:rsidRPr="00DE1341">
        <w:rPr>
          <w:rFonts w:eastAsia="TimesNewRomanPSMT" w:cs="Arial"/>
          <w:bCs/>
          <w:iCs/>
          <w:lang w:val="ru-RU"/>
        </w:rPr>
        <w:t>Понуда ће бити одбијена ако:</w:t>
      </w:r>
    </w:p>
    <w:p w:rsidR="00CC1CE1" w:rsidRPr="00DE1341" w:rsidRDefault="00CC1CE1" w:rsidP="00F409A6">
      <w:pPr>
        <w:numPr>
          <w:ilvl w:val="0"/>
          <w:numId w:val="12"/>
        </w:numPr>
        <w:autoSpaceDE w:val="0"/>
        <w:autoSpaceDN w:val="0"/>
        <w:adjustRightInd w:val="0"/>
        <w:spacing w:before="0"/>
        <w:ind w:left="714" w:hanging="357"/>
        <w:contextualSpacing/>
        <w:rPr>
          <w:rFonts w:eastAsia="TimesNewRomanPSMT" w:cs="Arial"/>
          <w:bCs/>
          <w:iCs/>
          <w:lang w:val="ru-RU"/>
        </w:rPr>
      </w:pPr>
      <w:r w:rsidRPr="00DE1341">
        <w:rPr>
          <w:rFonts w:eastAsia="TimesNewRomanPSMT" w:cs="Arial"/>
          <w:bCs/>
          <w:iCs/>
          <w:lang w:val="ru-RU"/>
        </w:rPr>
        <w:t>је неблаговремена, неприхватљива или неодговарајућа;</w:t>
      </w:r>
    </w:p>
    <w:p w:rsidR="00E6614B" w:rsidRPr="00E96279" w:rsidRDefault="00CC1CE1" w:rsidP="00F409A6">
      <w:pPr>
        <w:numPr>
          <w:ilvl w:val="0"/>
          <w:numId w:val="12"/>
        </w:numPr>
        <w:autoSpaceDE w:val="0"/>
        <w:autoSpaceDN w:val="0"/>
        <w:adjustRightInd w:val="0"/>
        <w:spacing w:before="0"/>
        <w:ind w:left="714" w:hanging="357"/>
        <w:contextualSpacing/>
        <w:rPr>
          <w:rFonts w:eastAsia="TimesNewRomanPSMT" w:cs="Arial"/>
          <w:bCs/>
          <w:iCs/>
          <w:lang w:val="ru-RU"/>
        </w:rPr>
      </w:pPr>
      <w:r w:rsidRPr="00DE1341">
        <w:rPr>
          <w:rFonts w:eastAsia="TimesNewRomanPSMT" w:cs="Arial"/>
          <w:bCs/>
          <w:iCs/>
          <w:lang w:val="ru-RU"/>
        </w:rPr>
        <w:t>ако се понуђач не сагласи са исправком рачунских грешака;</w:t>
      </w:r>
    </w:p>
    <w:p w:rsidR="00CC1CE1" w:rsidRPr="00E96279" w:rsidRDefault="00CC1CE1" w:rsidP="00F409A6">
      <w:pPr>
        <w:numPr>
          <w:ilvl w:val="0"/>
          <w:numId w:val="12"/>
        </w:numPr>
        <w:autoSpaceDE w:val="0"/>
        <w:autoSpaceDN w:val="0"/>
        <w:adjustRightInd w:val="0"/>
        <w:spacing w:before="0"/>
        <w:ind w:left="714" w:hanging="357"/>
        <w:contextualSpacing/>
        <w:rPr>
          <w:rFonts w:eastAsia="TimesNewRomanPSMT" w:cs="Arial"/>
          <w:bCs/>
          <w:iCs/>
          <w:lang w:val="ru-RU"/>
        </w:rPr>
      </w:pPr>
      <w:r w:rsidRPr="00CC1CE1">
        <w:rPr>
          <w:rFonts w:eastAsia="TimesNewRomanPSMT" w:cs="Arial"/>
          <w:bCs/>
          <w:iCs/>
          <w:lang w:val="ru-RU"/>
        </w:rPr>
        <w:t xml:space="preserve">ако има битне недостатке сходно члану 106. </w:t>
      </w:r>
      <w:r w:rsidRPr="00E96279">
        <w:rPr>
          <w:rFonts w:eastAsia="TimesNewRomanPSMT" w:cs="Arial"/>
          <w:bCs/>
          <w:iCs/>
          <w:lang w:val="ru-RU"/>
        </w:rPr>
        <w:t>ЗЈН</w:t>
      </w:r>
    </w:p>
    <w:p w:rsidR="00CC1CE1" w:rsidRPr="00CC1CE1" w:rsidRDefault="00CC1CE1" w:rsidP="00CC1CE1">
      <w:pPr>
        <w:autoSpaceDE w:val="0"/>
        <w:autoSpaceDN w:val="0"/>
        <w:adjustRightInd w:val="0"/>
        <w:spacing w:before="0"/>
        <w:contextualSpacing/>
        <w:rPr>
          <w:rFonts w:eastAsia="TimesNewRomanPSMT" w:cs="Arial"/>
          <w:bCs/>
          <w:iCs/>
        </w:rPr>
      </w:pPr>
      <w:r w:rsidRPr="00CC1CE1">
        <w:rPr>
          <w:rFonts w:eastAsia="TimesNewRomanPSMT" w:cs="Arial"/>
          <w:bCs/>
          <w:iCs/>
        </w:rPr>
        <w:t>односно ако:</w:t>
      </w:r>
    </w:p>
    <w:p w:rsidR="00CC1CE1" w:rsidRPr="00ED0DBF" w:rsidRDefault="00CC1CE1" w:rsidP="00F409A6">
      <w:pPr>
        <w:numPr>
          <w:ilvl w:val="0"/>
          <w:numId w:val="16"/>
        </w:numPr>
        <w:spacing w:before="0"/>
        <w:ind w:left="714" w:hanging="357"/>
        <w:rPr>
          <w:rFonts w:cs="Arial"/>
          <w:lang w:val="ru-RU"/>
        </w:rPr>
      </w:pPr>
      <w:r w:rsidRPr="00CC1CE1">
        <w:rPr>
          <w:rFonts w:cs="Arial"/>
          <w:lang w:val="ru-RU"/>
        </w:rPr>
        <w:t xml:space="preserve">Понуђач не докаже да </w:t>
      </w:r>
      <w:r w:rsidRPr="00CC1CE1">
        <w:rPr>
          <w:rFonts w:eastAsia="TimesNewRomanPSMT" w:cs="Arial"/>
          <w:bCs/>
          <w:iCs/>
          <w:lang w:val="ru-RU"/>
        </w:rPr>
        <w:t xml:space="preserve">испуњава обавезне </w:t>
      </w:r>
      <w:r w:rsidR="000F5D8D">
        <w:rPr>
          <w:rFonts w:eastAsia="TimesNewRomanPSMT" w:cs="Arial"/>
          <w:bCs/>
          <w:iCs/>
          <w:lang w:val="ru-RU"/>
        </w:rPr>
        <w:t xml:space="preserve">и додатне </w:t>
      </w:r>
      <w:r w:rsidRPr="00CC1CE1">
        <w:rPr>
          <w:rFonts w:eastAsia="TimesNewRomanPSMT" w:cs="Arial"/>
          <w:bCs/>
          <w:iCs/>
          <w:lang w:val="ru-RU"/>
        </w:rPr>
        <w:t>услове за учешће;</w:t>
      </w:r>
    </w:p>
    <w:p w:rsidR="00ED0DBF" w:rsidRPr="00CC1CE1" w:rsidRDefault="00ED0DBF" w:rsidP="00F409A6">
      <w:pPr>
        <w:numPr>
          <w:ilvl w:val="0"/>
          <w:numId w:val="16"/>
        </w:numPr>
        <w:spacing w:before="0"/>
        <w:rPr>
          <w:rFonts w:cs="Arial"/>
          <w:lang w:val="ru-RU"/>
        </w:rPr>
      </w:pPr>
      <w:r>
        <w:rPr>
          <w:rFonts w:cs="Arial"/>
          <w:lang w:val="ru-RU"/>
        </w:rPr>
        <w:t>П</w:t>
      </w:r>
      <w:r w:rsidRPr="00ED0DBF">
        <w:rPr>
          <w:rFonts w:cs="Arial"/>
          <w:lang w:val="ru-RU"/>
        </w:rPr>
        <w:t>онуђач није доставио тражено средство обезбеђења</w:t>
      </w:r>
    </w:p>
    <w:p w:rsidR="00CC1CE1" w:rsidRPr="00CC1CE1" w:rsidRDefault="00CC1CE1" w:rsidP="00F409A6">
      <w:pPr>
        <w:numPr>
          <w:ilvl w:val="0"/>
          <w:numId w:val="16"/>
        </w:numPr>
        <w:spacing w:before="0"/>
        <w:ind w:left="714" w:hanging="357"/>
        <w:rPr>
          <w:rFonts w:eastAsia="TimesNewRomanPSMT" w:cs="Arial"/>
          <w:lang w:val="ru-RU"/>
        </w:rPr>
      </w:pPr>
      <w:r w:rsidRPr="00CC1CE1">
        <w:rPr>
          <w:rFonts w:eastAsia="TimesNewRomanPSMT" w:cs="Arial"/>
          <w:lang w:val="ru-RU"/>
        </w:rPr>
        <w:t>је понуђени рок важења понуде краћи од прописаног;</w:t>
      </w:r>
    </w:p>
    <w:p w:rsidR="00CC1CE1" w:rsidRPr="00CC1CE1" w:rsidRDefault="00CC1CE1" w:rsidP="00F409A6">
      <w:pPr>
        <w:numPr>
          <w:ilvl w:val="0"/>
          <w:numId w:val="16"/>
        </w:numPr>
        <w:spacing w:before="0"/>
        <w:ind w:left="714" w:hanging="357"/>
        <w:rPr>
          <w:rFonts w:cs="Arial"/>
          <w:lang w:val="ru-RU"/>
        </w:rPr>
      </w:pPr>
      <w:r w:rsidRPr="00CC1CE1">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467F91" w:rsidRPr="002A6C8E" w:rsidRDefault="00CC1CE1" w:rsidP="00CC1CE1">
      <w:pPr>
        <w:spacing w:before="0"/>
        <w:rPr>
          <w:rFonts w:cs="Arial"/>
          <w:lang w:val="sr-Cyrl-RS"/>
        </w:rPr>
      </w:pPr>
      <w:r w:rsidRPr="00DE1341">
        <w:rPr>
          <w:rFonts w:cs="Arial"/>
          <w:lang w:val="ru-RU"/>
        </w:rPr>
        <w:lastRenderedPageBreak/>
        <w:t xml:space="preserve">Наручилац ће донети одлуку о обустави поступка јавне набавке у складу са чланом 109. </w:t>
      </w:r>
      <w:r w:rsidRPr="008E206F">
        <w:rPr>
          <w:rFonts w:cs="Arial"/>
          <w:lang w:val="ru-RU"/>
        </w:rPr>
        <w:t>Закона.</w:t>
      </w:r>
    </w:p>
    <w:p w:rsidR="00CC1CE1" w:rsidRPr="00DE1341" w:rsidRDefault="00CC1CE1" w:rsidP="00F409A6">
      <w:pPr>
        <w:keepNext/>
        <w:numPr>
          <w:ilvl w:val="1"/>
          <w:numId w:val="30"/>
        </w:numPr>
        <w:tabs>
          <w:tab w:val="left" w:pos="567"/>
        </w:tabs>
        <w:spacing w:before="0"/>
        <w:outlineLvl w:val="1"/>
        <w:rPr>
          <w:rFonts w:cs="Arial"/>
          <w:b/>
          <w:lang w:val="ru-RU"/>
        </w:rPr>
      </w:pPr>
      <w:r w:rsidRPr="00DE1341">
        <w:rPr>
          <w:rFonts w:cs="Arial"/>
          <w:b/>
          <w:lang w:val="ru-RU"/>
        </w:rPr>
        <w:t>Рок за доношење Одлуке о додели уговора/обустави поступка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ће одлуку о додели уговора/обустави поступка донети у року од максимално 25 (</w:t>
      </w:r>
      <w:r w:rsidRPr="00CC1CE1">
        <w:rPr>
          <w:rFonts w:eastAsia="TimesNewRomanPSMT" w:cs="Arial"/>
          <w:lang w:val="sr-Cyrl-RS"/>
        </w:rPr>
        <w:t>двадесетпет</w:t>
      </w:r>
      <w:r w:rsidRPr="00DE1341">
        <w:rPr>
          <w:rFonts w:eastAsia="TimesNewRomanPSMT" w:cs="Arial"/>
          <w:lang w:val="ru-RU"/>
        </w:rPr>
        <w:t>) дана од дана јавног отварања понуда.</w:t>
      </w:r>
    </w:p>
    <w:p w:rsidR="00CC1CE1" w:rsidRPr="00D87582" w:rsidRDefault="00CC1CE1" w:rsidP="00CC1CE1">
      <w:pPr>
        <w:tabs>
          <w:tab w:val="left" w:pos="567"/>
        </w:tabs>
        <w:spacing w:before="0"/>
        <w:rPr>
          <w:rFonts w:eastAsia="TimesNewRomanPSMT" w:cs="Arial"/>
        </w:rPr>
      </w:pPr>
      <w:r w:rsidRPr="00CC1CE1">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CC1CE1" w:rsidRPr="00CC1CE1" w:rsidRDefault="00CC1CE1" w:rsidP="00F409A6">
      <w:pPr>
        <w:keepNext/>
        <w:numPr>
          <w:ilvl w:val="1"/>
          <w:numId w:val="30"/>
        </w:numPr>
        <w:tabs>
          <w:tab w:val="left" w:pos="567"/>
        </w:tabs>
        <w:spacing w:before="0"/>
        <w:outlineLvl w:val="1"/>
        <w:rPr>
          <w:rFonts w:cs="Arial"/>
          <w:b/>
          <w:lang w:val="ru-RU"/>
        </w:rPr>
      </w:pPr>
      <w:bookmarkStart w:id="238" w:name="_Toc441651607"/>
      <w:bookmarkStart w:id="239" w:name="_Toc442559918"/>
      <w:r w:rsidRPr="00CC1CE1">
        <w:rPr>
          <w:rFonts w:cs="Arial"/>
          <w:b/>
          <w:lang w:val="ru-RU"/>
        </w:rPr>
        <w:t>Н</w:t>
      </w:r>
      <w:r w:rsidRPr="00CC1CE1">
        <w:rPr>
          <w:rFonts w:cs="Arial"/>
          <w:b/>
        </w:rPr>
        <w:t>егативне референце</w:t>
      </w:r>
      <w:bookmarkEnd w:id="238"/>
      <w:bookmarkEnd w:id="239"/>
    </w:p>
    <w:p w:rsidR="00CC1CE1" w:rsidRPr="00CC1CE1" w:rsidRDefault="00CC1CE1" w:rsidP="00CC1CE1">
      <w:pPr>
        <w:spacing w:before="0"/>
        <w:rPr>
          <w:rFonts w:cs="Arial"/>
          <w:lang w:val="ru-RU"/>
        </w:rPr>
      </w:pPr>
      <w:r w:rsidRPr="00CC1CE1">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CC1CE1" w:rsidRPr="00CC1CE1" w:rsidRDefault="00CC1CE1" w:rsidP="00CC1CE1">
      <w:pPr>
        <w:numPr>
          <w:ilvl w:val="0"/>
          <w:numId w:val="3"/>
        </w:numPr>
        <w:spacing w:before="0"/>
        <w:rPr>
          <w:rFonts w:cs="Arial"/>
          <w:lang w:val="ru-RU"/>
        </w:rPr>
      </w:pPr>
      <w:r w:rsidRPr="00CC1CE1">
        <w:rPr>
          <w:rFonts w:cs="Arial"/>
          <w:lang w:val="ru-RU"/>
        </w:rPr>
        <w:t>поступао супротно забрани из чл. 23. и 25. Закона;</w:t>
      </w:r>
    </w:p>
    <w:p w:rsidR="00CC1CE1" w:rsidRPr="00CC1CE1" w:rsidRDefault="00CC1CE1" w:rsidP="00CC1CE1">
      <w:pPr>
        <w:numPr>
          <w:ilvl w:val="0"/>
          <w:numId w:val="3"/>
        </w:numPr>
        <w:spacing w:before="0"/>
        <w:rPr>
          <w:rFonts w:cs="Arial"/>
          <w:lang w:val="ru-RU"/>
        </w:rPr>
      </w:pPr>
      <w:r w:rsidRPr="00CC1CE1">
        <w:rPr>
          <w:rFonts w:cs="Arial"/>
          <w:lang w:val="ru-RU"/>
        </w:rPr>
        <w:t>учинио повреду конкуренције;</w:t>
      </w:r>
    </w:p>
    <w:p w:rsidR="00CC1CE1" w:rsidRPr="00CC1CE1" w:rsidRDefault="00CC1CE1" w:rsidP="00CC1CE1">
      <w:pPr>
        <w:numPr>
          <w:ilvl w:val="0"/>
          <w:numId w:val="3"/>
        </w:numPr>
        <w:spacing w:before="0"/>
        <w:rPr>
          <w:rFonts w:cs="Arial"/>
          <w:lang w:val="ru-RU"/>
        </w:rPr>
      </w:pPr>
      <w:r w:rsidRPr="00CC1CE1">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CC1CE1" w:rsidRPr="00CC1CE1" w:rsidRDefault="00CC1CE1" w:rsidP="00CC1CE1">
      <w:pPr>
        <w:numPr>
          <w:ilvl w:val="0"/>
          <w:numId w:val="3"/>
        </w:numPr>
        <w:spacing w:before="0"/>
        <w:rPr>
          <w:rFonts w:cs="Arial"/>
          <w:lang w:val="ru-RU"/>
        </w:rPr>
      </w:pPr>
      <w:r w:rsidRPr="00CC1CE1">
        <w:rPr>
          <w:rFonts w:cs="Arial"/>
          <w:lang w:val="ru-RU"/>
        </w:rPr>
        <w:t>одбио да достави доказе и средства обезбеђења на шта се у понуди обавезао.</w:t>
      </w:r>
    </w:p>
    <w:p w:rsidR="00CC1CE1" w:rsidRPr="00CC1CE1" w:rsidRDefault="00CC1CE1" w:rsidP="00CC1CE1">
      <w:pPr>
        <w:tabs>
          <w:tab w:val="left" w:pos="567"/>
        </w:tabs>
        <w:spacing w:before="0"/>
        <w:rPr>
          <w:rFonts w:cs="Arial"/>
          <w:lang w:val="ru-RU"/>
        </w:rPr>
      </w:pPr>
      <w:r w:rsidRPr="00CC1CE1">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8E206F">
        <w:rPr>
          <w:rFonts w:cs="Arial"/>
          <w:lang w:val="ru-RU"/>
        </w:rPr>
        <w:t xml:space="preserve"> </w:t>
      </w:r>
      <w:r w:rsidRPr="00CC1CE1">
        <w:rPr>
          <w:rFonts w:cs="Arial"/>
          <w:lang w:val="ru-RU"/>
        </w:rPr>
        <w:t xml:space="preserve">пре објављивања позива за подношење понуда. </w:t>
      </w:r>
    </w:p>
    <w:p w:rsidR="00CC1CE1" w:rsidRPr="00CC1CE1" w:rsidRDefault="00CC1CE1" w:rsidP="00CC1CE1">
      <w:pPr>
        <w:tabs>
          <w:tab w:val="left" w:pos="567"/>
        </w:tabs>
        <w:spacing w:before="0"/>
        <w:rPr>
          <w:rFonts w:cs="Arial"/>
        </w:rPr>
      </w:pPr>
      <w:r w:rsidRPr="00CC1CE1">
        <w:rPr>
          <w:rFonts w:cs="Arial"/>
        </w:rPr>
        <w:t>Доказ наведеног може бити:</w:t>
      </w:r>
    </w:p>
    <w:p w:rsidR="00CC1CE1" w:rsidRPr="00CC1CE1" w:rsidRDefault="00CC1CE1" w:rsidP="00CC1CE1">
      <w:pPr>
        <w:numPr>
          <w:ilvl w:val="0"/>
          <w:numId w:val="3"/>
        </w:numPr>
        <w:spacing w:before="0"/>
        <w:rPr>
          <w:rFonts w:cs="Arial"/>
          <w:lang w:val="ru-RU"/>
        </w:rPr>
      </w:pPr>
      <w:r w:rsidRPr="00CC1CE1">
        <w:rPr>
          <w:rFonts w:cs="Arial"/>
          <w:lang w:val="ru-RU"/>
        </w:rPr>
        <w:t>правоснажна судска одлука или коначна одлука другог надлежног органа;</w:t>
      </w:r>
    </w:p>
    <w:p w:rsidR="00CC1CE1" w:rsidRPr="00CC1CE1" w:rsidRDefault="00CC1CE1" w:rsidP="00CC1CE1">
      <w:pPr>
        <w:numPr>
          <w:ilvl w:val="0"/>
          <w:numId w:val="3"/>
        </w:numPr>
        <w:spacing w:before="0"/>
        <w:rPr>
          <w:rFonts w:cs="Arial"/>
          <w:lang w:val="ru-RU"/>
        </w:rPr>
      </w:pPr>
      <w:r w:rsidRPr="00CC1CE1">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CC1CE1" w:rsidRPr="00CC1CE1" w:rsidRDefault="00CC1CE1" w:rsidP="00CC1CE1">
      <w:pPr>
        <w:numPr>
          <w:ilvl w:val="0"/>
          <w:numId w:val="3"/>
        </w:numPr>
        <w:spacing w:before="0"/>
        <w:rPr>
          <w:rFonts w:cs="Arial"/>
          <w:lang w:val="ru-RU"/>
        </w:rPr>
      </w:pPr>
      <w:r w:rsidRPr="00CC1CE1">
        <w:rPr>
          <w:rFonts w:cs="Arial"/>
          <w:lang w:val="ru-RU"/>
        </w:rPr>
        <w:t>исправа о наплаћеној уговорној казни;</w:t>
      </w:r>
    </w:p>
    <w:p w:rsidR="00CC1CE1" w:rsidRPr="00CC1CE1" w:rsidRDefault="00CC1CE1" w:rsidP="00CC1CE1">
      <w:pPr>
        <w:numPr>
          <w:ilvl w:val="0"/>
          <w:numId w:val="3"/>
        </w:numPr>
        <w:spacing w:before="0"/>
        <w:rPr>
          <w:rFonts w:cs="Arial"/>
          <w:lang w:val="ru-RU"/>
        </w:rPr>
      </w:pPr>
      <w:r w:rsidRPr="00CC1CE1">
        <w:rPr>
          <w:rFonts w:cs="Arial"/>
          <w:lang w:val="ru-RU"/>
        </w:rPr>
        <w:t>рекламације потрошача, односно корисника, ако нису отклоњене у уговореном року;</w:t>
      </w:r>
    </w:p>
    <w:p w:rsidR="00CC1CE1" w:rsidRPr="00CC1CE1" w:rsidRDefault="00CC1CE1" w:rsidP="00CC1CE1">
      <w:pPr>
        <w:numPr>
          <w:ilvl w:val="0"/>
          <w:numId w:val="3"/>
        </w:numPr>
        <w:spacing w:before="0"/>
        <w:rPr>
          <w:rFonts w:cs="Arial"/>
          <w:lang w:val="ru-RU"/>
        </w:rPr>
      </w:pPr>
      <w:r w:rsidRPr="00CC1CE1">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CC1CE1" w:rsidRPr="00CC1CE1" w:rsidRDefault="00CC1CE1" w:rsidP="00CC1CE1">
      <w:pPr>
        <w:numPr>
          <w:ilvl w:val="0"/>
          <w:numId w:val="3"/>
        </w:numPr>
        <w:spacing w:before="0"/>
        <w:rPr>
          <w:rFonts w:cs="Arial"/>
          <w:lang w:val="ru-RU"/>
        </w:rPr>
      </w:pPr>
      <w:r w:rsidRPr="00CC1CE1">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CC1CE1" w:rsidRPr="00CC1CE1" w:rsidRDefault="00CC1CE1" w:rsidP="00CC1CE1">
      <w:pPr>
        <w:numPr>
          <w:ilvl w:val="0"/>
          <w:numId w:val="3"/>
        </w:numPr>
        <w:spacing w:before="0"/>
        <w:rPr>
          <w:rFonts w:cs="Arial"/>
          <w:lang w:val="ru-RU"/>
        </w:rPr>
      </w:pPr>
      <w:r w:rsidRPr="00CC1CE1">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CC1CE1" w:rsidRPr="00DE1341" w:rsidRDefault="00CC1CE1" w:rsidP="00CC1CE1">
      <w:pPr>
        <w:tabs>
          <w:tab w:val="left" w:pos="567"/>
        </w:tabs>
        <w:spacing w:before="0"/>
        <w:rPr>
          <w:rFonts w:cs="Arial"/>
          <w:lang w:val="ru-RU"/>
        </w:rPr>
      </w:pPr>
      <w:r w:rsidRPr="00CC1CE1">
        <w:rPr>
          <w:rFonts w:cs="Arial"/>
          <w:lang w:val="ru-RU"/>
        </w:rPr>
        <w:t xml:space="preserve">Наручилац може одбити понуду ако поседује доказ из става 3. тачка 1) члана 82. </w:t>
      </w:r>
      <w:r w:rsidRPr="00DE1341">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CC1CE1" w:rsidRPr="002A6C8E" w:rsidRDefault="00CC1CE1" w:rsidP="00CC1CE1">
      <w:pPr>
        <w:tabs>
          <w:tab w:val="left" w:pos="567"/>
        </w:tabs>
        <w:spacing w:before="0"/>
        <w:rPr>
          <w:rFonts w:cs="Arial"/>
          <w:lang w:val="ru-RU" w:bidi="en-US"/>
        </w:rPr>
      </w:pPr>
      <w:r w:rsidRPr="00DE1341">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CC1CE1" w:rsidRPr="00CC1CE1" w:rsidRDefault="00CC1CE1" w:rsidP="00F409A6">
      <w:pPr>
        <w:keepNext/>
        <w:numPr>
          <w:ilvl w:val="1"/>
          <w:numId w:val="30"/>
        </w:numPr>
        <w:tabs>
          <w:tab w:val="left" w:pos="567"/>
        </w:tabs>
        <w:spacing w:before="0"/>
        <w:outlineLvl w:val="1"/>
        <w:rPr>
          <w:rFonts w:cs="Arial"/>
          <w:b/>
        </w:rPr>
      </w:pPr>
      <w:bookmarkStart w:id="240" w:name="_Toc441651608"/>
      <w:bookmarkStart w:id="241" w:name="_Toc442559919"/>
      <w:r w:rsidRPr="00CC1CE1">
        <w:rPr>
          <w:rFonts w:cs="Arial"/>
          <w:b/>
        </w:rPr>
        <w:t>Увид у документацију</w:t>
      </w:r>
      <w:bookmarkEnd w:id="240"/>
      <w:bookmarkEnd w:id="241"/>
    </w:p>
    <w:p w:rsidR="00CC1CE1" w:rsidRPr="00DE1341" w:rsidRDefault="00CC1CE1" w:rsidP="00CC1CE1">
      <w:pPr>
        <w:tabs>
          <w:tab w:val="left" w:pos="567"/>
        </w:tabs>
        <w:spacing w:before="0"/>
        <w:rPr>
          <w:rFonts w:cs="Arial"/>
          <w:lang w:val="ru-RU" w:bidi="en-US"/>
        </w:rPr>
      </w:pPr>
      <w:r w:rsidRPr="00DE1341">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CC1CE1" w:rsidRPr="00D87582" w:rsidRDefault="00CC1CE1" w:rsidP="00CC1CE1">
      <w:pPr>
        <w:tabs>
          <w:tab w:val="left" w:pos="567"/>
        </w:tabs>
        <w:spacing w:before="0"/>
        <w:rPr>
          <w:rFonts w:cs="Arial"/>
          <w:lang w:bidi="en-US"/>
        </w:rPr>
      </w:pPr>
      <w:r w:rsidRPr="00CC1CE1">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CC1CE1">
        <w:rPr>
          <w:rFonts w:cs="Arial"/>
          <w:lang w:bidi="en-US"/>
        </w:rPr>
        <w:t>Закона.</w:t>
      </w:r>
    </w:p>
    <w:p w:rsidR="00CC1CE1" w:rsidRPr="00CC1CE1" w:rsidRDefault="00CC1CE1" w:rsidP="00F409A6">
      <w:pPr>
        <w:keepNext/>
        <w:numPr>
          <w:ilvl w:val="1"/>
          <w:numId w:val="30"/>
        </w:numPr>
        <w:tabs>
          <w:tab w:val="left" w:pos="567"/>
        </w:tabs>
        <w:spacing w:before="0"/>
        <w:ind w:left="0" w:firstLine="0"/>
        <w:outlineLvl w:val="1"/>
        <w:rPr>
          <w:rFonts w:cs="Arial"/>
          <w:b/>
        </w:rPr>
      </w:pPr>
      <w:bookmarkStart w:id="242" w:name="_Toc441651609"/>
      <w:bookmarkStart w:id="243" w:name="_Toc442559920"/>
      <w:r w:rsidRPr="00CC1CE1">
        <w:rPr>
          <w:rFonts w:cs="Arial"/>
          <w:b/>
          <w:lang w:val="ru-RU"/>
        </w:rPr>
        <w:t>З</w:t>
      </w:r>
      <w:r w:rsidRPr="00CC1CE1">
        <w:rPr>
          <w:rFonts w:cs="Arial"/>
          <w:b/>
        </w:rPr>
        <w:t>аштита права понуђача</w:t>
      </w:r>
      <w:bookmarkEnd w:id="242"/>
      <w:bookmarkEnd w:id="243"/>
    </w:p>
    <w:p w:rsidR="00CC1CE1" w:rsidRPr="00861781" w:rsidRDefault="00CC1CE1" w:rsidP="00CC1CE1">
      <w:pPr>
        <w:spacing w:before="0"/>
        <w:rPr>
          <w:rFonts w:cs="Arial"/>
          <w:lang w:val="ru-RU"/>
        </w:rPr>
      </w:pPr>
      <w:r w:rsidRPr="00CC1CE1">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C1CE1" w:rsidRPr="00CC1CE1" w:rsidRDefault="00CC1CE1" w:rsidP="00CC1CE1">
      <w:pPr>
        <w:spacing w:before="0"/>
        <w:rPr>
          <w:rFonts w:cs="Arial"/>
          <w:b/>
          <w:lang w:val="ru-RU"/>
        </w:rPr>
      </w:pPr>
      <w:r w:rsidRPr="00861781">
        <w:rPr>
          <w:rFonts w:cs="Arial"/>
          <w:b/>
          <w:u w:val="single"/>
          <w:lang w:val="ru-RU"/>
        </w:rPr>
        <w:t>Рокови и начин подношења захтева за заштиту права</w:t>
      </w:r>
      <w:r w:rsidRPr="00CC1CE1">
        <w:rPr>
          <w:rFonts w:cs="Arial"/>
          <w:b/>
          <w:lang w:val="ru-RU"/>
        </w:rPr>
        <w:t>:</w:t>
      </w:r>
    </w:p>
    <w:p w:rsidR="00CC1CE1" w:rsidRPr="00CC1CE1" w:rsidRDefault="00CC1CE1" w:rsidP="00D87582">
      <w:pPr>
        <w:spacing w:before="0"/>
        <w:rPr>
          <w:rFonts w:cs="Arial"/>
          <w:bCs/>
          <w:lang w:val="sr-Cyrl-RS" w:eastAsia="ar-SA"/>
        </w:rPr>
      </w:pPr>
      <w:r w:rsidRPr="00CC1CE1">
        <w:rPr>
          <w:rFonts w:cs="Arial"/>
          <w:bCs/>
          <w:lang w:val="sr-Cyrl-CS" w:eastAsia="ar-SA"/>
        </w:rPr>
        <w:t xml:space="preserve">Захтев за заштиту права подноси се лично или путем поште на адресу: ЈП „Електропривреда Србије“ Београд, </w:t>
      </w:r>
      <w:r w:rsidRPr="00CC1CE1">
        <w:rPr>
          <w:rFonts w:cs="Arial"/>
          <w:bCs/>
          <w:lang w:val="sr-Cyrl-CS" w:eastAsia="ar-SA" w:bidi="en-US"/>
        </w:rPr>
        <w:t>- огранак ТЕНТ,</w:t>
      </w:r>
      <w:r w:rsidRPr="00CC1CE1">
        <w:rPr>
          <w:rFonts w:cs="Arial"/>
          <w:bCs/>
          <w:color w:val="00B0F0"/>
          <w:lang w:val="sr-Cyrl-CS" w:eastAsia="ar-SA" w:bidi="en-US"/>
        </w:rPr>
        <w:t xml:space="preserve"> </w:t>
      </w:r>
      <w:r w:rsidRPr="00CC1CE1">
        <w:rPr>
          <w:rFonts w:cs="Arial"/>
          <w:bCs/>
          <w:color w:val="000000" w:themeColor="text1"/>
          <w:lang w:val="sr-Cyrl-RS" w:eastAsia="ar-SA" w:bidi="en-US"/>
        </w:rPr>
        <w:t>ТЕ Колуабара, 3. октобар 146 – 11563 Велики Црљени</w:t>
      </w:r>
      <w:r w:rsidRPr="00CC1CE1">
        <w:rPr>
          <w:rFonts w:cs="Arial"/>
          <w:bCs/>
          <w:color w:val="000000" w:themeColor="text1"/>
          <w:lang w:val="sr-Cyrl-CS" w:eastAsia="ar-SA" w:bidi="en-US"/>
        </w:rPr>
        <w:t>,</w:t>
      </w:r>
      <w:r w:rsidRPr="00CC1CE1">
        <w:rPr>
          <w:rFonts w:cs="Arial"/>
          <w:bCs/>
          <w:color w:val="00B0F0"/>
          <w:lang w:val="sr-Cyrl-CS" w:eastAsia="ar-SA" w:bidi="en-US"/>
        </w:rPr>
        <w:t xml:space="preserve"> </w:t>
      </w:r>
      <w:r w:rsidRPr="00CC1CE1">
        <w:rPr>
          <w:rFonts w:cs="Arial"/>
          <w:bCs/>
          <w:lang w:val="sr-Cyrl-CS" w:eastAsia="ar-SA"/>
        </w:rPr>
        <w:t>са назнаком Захтев за заштиту права за ЈН услуга:</w:t>
      </w:r>
      <w:r w:rsidRPr="00CC1CE1">
        <w:rPr>
          <w:rFonts w:cs="Arial"/>
          <w:bCs/>
          <w:lang w:val="sr-Cyrl-RS" w:eastAsia="ar-SA"/>
        </w:rPr>
        <w:t xml:space="preserve"> </w:t>
      </w:r>
      <w:r w:rsidR="00C17CF9">
        <w:rPr>
          <w:rFonts w:cs="Arial"/>
          <w:bCs/>
          <w:lang w:val="sr-Cyrl-RS" w:eastAsia="ar-SA"/>
        </w:rPr>
        <w:t xml:space="preserve">Услуга </w:t>
      </w:r>
      <w:r w:rsidR="00C17CF9">
        <w:rPr>
          <w:rFonts w:cs="Arial"/>
          <w:bCs/>
          <w:lang w:val="sr-Cyrl-RS" w:eastAsia="ar-SA"/>
        </w:rPr>
        <w:lastRenderedPageBreak/>
        <w:t>сервисирања опреме на систему хемијских мерења вода-пара-ваздух (аналитика К6) у ТЕ Колубара</w:t>
      </w:r>
      <w:r w:rsidRPr="00CC1CE1">
        <w:rPr>
          <w:rFonts w:cs="Arial"/>
          <w:bCs/>
          <w:lang w:val="sr-Cyrl-RS" w:eastAsia="ar-SA"/>
        </w:rPr>
        <w:t>,</w:t>
      </w:r>
      <w:r w:rsidRPr="00CC1CE1">
        <w:rPr>
          <w:rFonts w:cs="Arial"/>
          <w:b/>
          <w:bCs/>
          <w:sz w:val="24"/>
          <w:szCs w:val="20"/>
          <w:lang w:val="sr-Cyrl-CS" w:eastAsia="ar-SA"/>
        </w:rPr>
        <w:t xml:space="preserve"> </w:t>
      </w:r>
      <w:r w:rsidRPr="00CC1CE1">
        <w:rPr>
          <w:rFonts w:cs="Arial"/>
          <w:bCs/>
          <w:lang w:val="sr-Cyrl-CS" w:eastAsia="ar-SA"/>
        </w:rPr>
        <w:t>бр.ЈН</w:t>
      </w:r>
      <w:r w:rsidRPr="00CC1CE1">
        <w:rPr>
          <w:rFonts w:cs="Arial"/>
          <w:bCs/>
          <w:lang w:val="sr-Cyrl-RS" w:eastAsia="ar-SA"/>
        </w:rPr>
        <w:t xml:space="preserve"> </w:t>
      </w:r>
      <w:r w:rsidR="00C17CF9">
        <w:rPr>
          <w:rFonts w:cs="Arial"/>
          <w:bCs/>
          <w:lang w:val="sr-Cyrl-RS" w:eastAsia="ar-SA"/>
        </w:rPr>
        <w:t>117/2018-3000/0892/2018</w:t>
      </w:r>
      <w:r w:rsidRPr="00CC1CE1">
        <w:rPr>
          <w:rFonts w:cs="Arial"/>
          <w:bCs/>
          <w:lang w:val="sr-Cyrl-RS" w:eastAsia="ar-SA"/>
        </w:rPr>
        <w:t xml:space="preserve"> ,</w:t>
      </w:r>
      <w:r w:rsidRPr="00CC1CE1">
        <w:rPr>
          <w:rFonts w:cs="Arial"/>
          <w:bCs/>
          <w:lang w:val="sr-Cyrl-CS" w:eastAsia="ar-SA"/>
        </w:rPr>
        <w:t xml:space="preserve"> а копија се истовремено доставља Републичкој комисији.</w:t>
      </w:r>
    </w:p>
    <w:p w:rsidR="00CC1CE1" w:rsidRPr="00CC1CE1" w:rsidRDefault="00CC1CE1" w:rsidP="00D87582">
      <w:pPr>
        <w:spacing w:before="0"/>
        <w:rPr>
          <w:rFonts w:cs="Arial"/>
          <w:lang w:val="ru-RU"/>
        </w:rPr>
      </w:pPr>
      <w:r w:rsidRPr="00CC1CE1">
        <w:rPr>
          <w:rFonts w:cs="Arial"/>
          <w:lang w:val="ru-RU"/>
        </w:rPr>
        <w:t xml:space="preserve">Захтев за заштиту права се може доставити и путем електронске поште на </w:t>
      </w:r>
      <w:r w:rsidRPr="00CC1CE1">
        <w:rPr>
          <w:rFonts w:cs="Arial"/>
        </w:rPr>
        <w:t>e</w:t>
      </w:r>
      <w:r w:rsidRPr="00CC1CE1">
        <w:rPr>
          <w:rFonts w:cs="Arial"/>
          <w:lang w:val="ru-RU"/>
        </w:rPr>
        <w:t>-</w:t>
      </w:r>
      <w:r w:rsidRPr="00CC1CE1">
        <w:rPr>
          <w:rFonts w:cs="Arial"/>
        </w:rPr>
        <w:t>mail</w:t>
      </w:r>
      <w:r w:rsidRPr="00CC1CE1">
        <w:rPr>
          <w:rFonts w:cs="Arial"/>
          <w:lang w:val="ru-RU"/>
        </w:rPr>
        <w:t>:</w:t>
      </w:r>
      <w:r w:rsidR="00AB792D">
        <w:rPr>
          <w:rFonts w:cs="Arial"/>
        </w:rPr>
        <w:t>mirjana</w:t>
      </w:r>
      <w:r w:rsidR="00AB792D" w:rsidRPr="00AB792D">
        <w:rPr>
          <w:rFonts w:cs="Arial"/>
          <w:lang w:val="ru-RU"/>
        </w:rPr>
        <w:t>.</w:t>
      </w:r>
      <w:r w:rsidR="00AB792D">
        <w:rPr>
          <w:rFonts w:cs="Arial"/>
        </w:rPr>
        <w:t>borcic</w:t>
      </w:r>
      <w:r w:rsidRPr="00CC1CE1">
        <w:rPr>
          <w:rFonts w:cs="Arial"/>
          <w:lang w:val="ru-RU"/>
        </w:rPr>
        <w:t>@</w:t>
      </w:r>
      <w:r w:rsidRPr="00CC1CE1">
        <w:rPr>
          <w:rFonts w:cs="Arial"/>
        </w:rPr>
        <w:t>eps</w:t>
      </w:r>
      <w:r w:rsidRPr="00CC1CE1">
        <w:rPr>
          <w:rFonts w:cs="Arial"/>
          <w:lang w:val="ru-RU"/>
        </w:rPr>
        <w:t>.</w:t>
      </w:r>
      <w:r w:rsidRPr="00CC1CE1">
        <w:rPr>
          <w:rFonts w:cs="Arial"/>
        </w:rPr>
        <w:t>rs</w:t>
      </w:r>
      <w:r w:rsidRPr="00CC1CE1">
        <w:rPr>
          <w:rFonts w:cs="Arial"/>
          <w:lang w:val="ru-RU"/>
        </w:rPr>
        <w:t>, радним данима (понедељак-петак) од 7,00 до 14,00 часова.</w:t>
      </w:r>
    </w:p>
    <w:p w:rsidR="00CC1CE1" w:rsidRPr="00CC1CE1" w:rsidRDefault="00CC1CE1" w:rsidP="00D87582">
      <w:pPr>
        <w:spacing w:before="0"/>
        <w:rPr>
          <w:rFonts w:cs="Arial"/>
          <w:lang w:val="ru-RU"/>
        </w:rPr>
      </w:pPr>
      <w:r w:rsidRPr="00CC1CE1">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CC1CE1" w:rsidRPr="00CC1CE1" w:rsidRDefault="00CC1CE1" w:rsidP="00D87582">
      <w:pPr>
        <w:spacing w:before="0"/>
        <w:rPr>
          <w:rFonts w:cs="Arial"/>
          <w:lang w:val="ru-RU"/>
        </w:rPr>
      </w:pPr>
      <w:r w:rsidRPr="00CC1CE1">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CC1CE1">
        <w:rPr>
          <w:rFonts w:cs="Arial"/>
          <w:b/>
          <w:lang w:val="ru-RU"/>
        </w:rPr>
        <w:t>7 (седам)</w:t>
      </w:r>
      <w:r w:rsidRPr="00CC1CE1">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CC1CE1" w:rsidRPr="00CC1CE1" w:rsidRDefault="00CC1CE1" w:rsidP="00D87582">
      <w:pPr>
        <w:spacing w:before="0"/>
        <w:rPr>
          <w:rFonts w:cs="Arial"/>
          <w:lang w:val="ru-RU"/>
        </w:rPr>
      </w:pPr>
      <w:r w:rsidRPr="00CC1CE1">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CC1CE1" w:rsidRPr="00CC1CE1" w:rsidRDefault="00CC1CE1" w:rsidP="00D87582">
      <w:pPr>
        <w:spacing w:before="0"/>
        <w:rPr>
          <w:rFonts w:cs="Arial"/>
          <w:lang w:val="ru-RU"/>
        </w:rPr>
      </w:pPr>
      <w:r w:rsidRPr="00CC1CE1">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CC1CE1">
        <w:rPr>
          <w:rFonts w:cs="Arial"/>
          <w:b/>
          <w:lang w:val="ru-RU"/>
        </w:rPr>
        <w:t>10 (десет)</w:t>
      </w:r>
      <w:r w:rsidRPr="00CC1CE1">
        <w:rPr>
          <w:rFonts w:cs="Arial"/>
          <w:lang w:val="ru-RU"/>
        </w:rPr>
        <w:t xml:space="preserve"> дана од дана објављивања одлуке на Порталу јавних набавки. </w:t>
      </w:r>
    </w:p>
    <w:p w:rsidR="00CC1CE1" w:rsidRPr="00DE1341" w:rsidRDefault="00CC1CE1" w:rsidP="00D87582">
      <w:pPr>
        <w:spacing w:before="0"/>
        <w:rPr>
          <w:rFonts w:cs="Arial"/>
          <w:lang w:val="ru-RU"/>
        </w:rPr>
      </w:pPr>
      <w:r w:rsidRPr="00CC1CE1">
        <w:rPr>
          <w:rFonts w:cs="Arial"/>
          <w:lang w:val="ru-RU"/>
        </w:rPr>
        <w:t xml:space="preserve">Захтев за заштиту права не задржава даље активности наручиоца у поступку јавне набавке у складу са одредбама члана 150. </w:t>
      </w:r>
      <w:r w:rsidRPr="00DE1341">
        <w:rPr>
          <w:rFonts w:cs="Arial"/>
          <w:lang w:val="ru-RU"/>
        </w:rPr>
        <w:t xml:space="preserve">ЗЈН. </w:t>
      </w:r>
    </w:p>
    <w:p w:rsidR="00CC1CE1" w:rsidRPr="00DE1341" w:rsidRDefault="00CC1CE1" w:rsidP="00D87582">
      <w:pPr>
        <w:spacing w:before="0"/>
        <w:rPr>
          <w:rFonts w:cs="Arial"/>
          <w:lang w:val="ru-RU"/>
        </w:rPr>
      </w:pPr>
      <w:r w:rsidRPr="00DE1341">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CC1CE1" w:rsidRPr="00D87582" w:rsidRDefault="00CC1CE1" w:rsidP="00D87582">
      <w:pPr>
        <w:spacing w:before="0"/>
        <w:rPr>
          <w:rFonts w:cs="Arial"/>
        </w:rPr>
      </w:pPr>
      <w:r w:rsidRPr="00DE1341">
        <w:rPr>
          <w:rFonts w:cs="Arial"/>
          <w:lang w:val="ru-RU"/>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
    <w:p w:rsidR="00CC1CE1" w:rsidRPr="00861781" w:rsidRDefault="00CC1CE1" w:rsidP="00CC1CE1">
      <w:pPr>
        <w:spacing w:before="0"/>
        <w:rPr>
          <w:rFonts w:cs="Arial"/>
          <w:b/>
          <w:u w:val="single"/>
          <w:lang w:val="ru-RU"/>
        </w:rPr>
      </w:pPr>
      <w:r w:rsidRPr="00861781">
        <w:rPr>
          <w:rFonts w:cs="Arial"/>
          <w:b/>
          <w:u w:val="single"/>
          <w:lang w:val="ru-RU"/>
        </w:rPr>
        <w:t>Детаљно упутство о садржини потпуног захтева за заштиту права у складу са чланом   151. став 1. тач. 1) – 7) ЗЈН:</w:t>
      </w:r>
    </w:p>
    <w:p w:rsidR="00CC1CE1" w:rsidRPr="00CC1CE1" w:rsidRDefault="00CC1CE1" w:rsidP="00CC1CE1">
      <w:pPr>
        <w:spacing w:before="0"/>
        <w:rPr>
          <w:rFonts w:cs="Arial"/>
          <w:lang w:val="ru-RU"/>
        </w:rPr>
      </w:pPr>
      <w:r w:rsidRPr="00CC1CE1">
        <w:rPr>
          <w:rFonts w:cs="Arial"/>
          <w:lang w:val="ru-RU"/>
        </w:rPr>
        <w:t>Захтев за заштиту права садржи:</w:t>
      </w:r>
    </w:p>
    <w:p w:rsidR="00CC1CE1" w:rsidRPr="00CC1CE1" w:rsidRDefault="00CC1CE1" w:rsidP="00CC1CE1">
      <w:pPr>
        <w:spacing w:before="0"/>
        <w:rPr>
          <w:rFonts w:cs="Arial"/>
          <w:lang w:val="ru-RU"/>
        </w:rPr>
      </w:pPr>
      <w:r w:rsidRPr="00CC1CE1">
        <w:rPr>
          <w:rFonts w:cs="Arial"/>
          <w:lang w:val="ru-RU"/>
        </w:rPr>
        <w:t>1) назив и адресу подносиоца захтева и лице за контакт</w:t>
      </w:r>
    </w:p>
    <w:p w:rsidR="00CC1CE1" w:rsidRPr="00CC1CE1" w:rsidRDefault="00CC1CE1" w:rsidP="00CC1CE1">
      <w:pPr>
        <w:spacing w:before="0"/>
        <w:rPr>
          <w:rFonts w:cs="Arial"/>
          <w:lang w:val="ru-RU"/>
        </w:rPr>
      </w:pPr>
      <w:r w:rsidRPr="00CC1CE1">
        <w:rPr>
          <w:rFonts w:cs="Arial"/>
          <w:lang w:val="ru-RU"/>
        </w:rPr>
        <w:t>2) назив и адресу наручиоца</w:t>
      </w:r>
    </w:p>
    <w:p w:rsidR="00CC1CE1" w:rsidRPr="00CC1CE1" w:rsidRDefault="00CC1CE1" w:rsidP="00CC1CE1">
      <w:pPr>
        <w:spacing w:before="0"/>
        <w:rPr>
          <w:rFonts w:cs="Arial"/>
          <w:lang w:val="ru-RU"/>
        </w:rPr>
      </w:pPr>
      <w:r w:rsidRPr="00CC1CE1">
        <w:rPr>
          <w:rFonts w:cs="Arial"/>
          <w:lang w:val="ru-RU"/>
        </w:rPr>
        <w:t>3) податке о јавној набавци која је предмет захтева, односно о одлуци наручиоца</w:t>
      </w:r>
    </w:p>
    <w:p w:rsidR="00CC1CE1" w:rsidRPr="00CC1CE1" w:rsidRDefault="00CC1CE1" w:rsidP="00CC1CE1">
      <w:pPr>
        <w:spacing w:before="0"/>
        <w:rPr>
          <w:rFonts w:cs="Arial"/>
          <w:lang w:val="ru-RU"/>
        </w:rPr>
      </w:pPr>
      <w:r w:rsidRPr="00CC1CE1">
        <w:rPr>
          <w:rFonts w:cs="Arial"/>
          <w:lang w:val="ru-RU"/>
        </w:rPr>
        <w:t>4) повреде прописа којима се уређује поступак јавне набавке</w:t>
      </w:r>
    </w:p>
    <w:p w:rsidR="00CC1CE1" w:rsidRPr="00CC1CE1" w:rsidRDefault="00CC1CE1" w:rsidP="00CC1CE1">
      <w:pPr>
        <w:spacing w:before="0"/>
        <w:rPr>
          <w:rFonts w:cs="Arial"/>
          <w:lang w:val="ru-RU"/>
        </w:rPr>
      </w:pPr>
      <w:r w:rsidRPr="00CC1CE1">
        <w:rPr>
          <w:rFonts w:cs="Arial"/>
          <w:lang w:val="ru-RU"/>
        </w:rPr>
        <w:t>5) чињенице и доказе којима се повреде доказују</w:t>
      </w:r>
    </w:p>
    <w:p w:rsidR="00CC1CE1" w:rsidRPr="00DE1341" w:rsidRDefault="00CC1CE1" w:rsidP="00CC1CE1">
      <w:pPr>
        <w:spacing w:before="0"/>
        <w:rPr>
          <w:rFonts w:cs="Arial"/>
          <w:lang w:val="ru-RU"/>
        </w:rPr>
      </w:pPr>
      <w:r w:rsidRPr="00CC1CE1">
        <w:rPr>
          <w:rFonts w:cs="Arial"/>
          <w:lang w:val="ru-RU"/>
        </w:rPr>
        <w:t xml:space="preserve">6) потврду о уплати таксе из члана 156. </w:t>
      </w:r>
      <w:r w:rsidRPr="00DE1341">
        <w:rPr>
          <w:rFonts w:cs="Arial"/>
          <w:lang w:val="ru-RU"/>
        </w:rPr>
        <w:t>ЗЈН</w:t>
      </w:r>
    </w:p>
    <w:p w:rsidR="00CC1CE1" w:rsidRPr="00D87582" w:rsidRDefault="00CC1CE1" w:rsidP="00CC1CE1">
      <w:pPr>
        <w:spacing w:before="0"/>
        <w:rPr>
          <w:rFonts w:cs="Arial"/>
        </w:rPr>
      </w:pPr>
      <w:r w:rsidRPr="00DE1341">
        <w:rPr>
          <w:rFonts w:cs="Arial"/>
          <w:lang w:val="ru-RU"/>
        </w:rPr>
        <w:t>7) потпис подносиоца.</w:t>
      </w:r>
    </w:p>
    <w:p w:rsidR="00CC1CE1" w:rsidRPr="00DE1341" w:rsidRDefault="00CC1CE1" w:rsidP="00CC1CE1">
      <w:pPr>
        <w:spacing w:before="0"/>
        <w:rPr>
          <w:rFonts w:cs="Arial"/>
          <w:b/>
          <w:lang w:val="ru-RU"/>
        </w:rPr>
      </w:pPr>
      <w:r w:rsidRPr="00861781">
        <w:rPr>
          <w:rFonts w:cs="Arial"/>
          <w:b/>
          <w:u w:val="single"/>
          <w:lang w:val="ru-RU"/>
        </w:rPr>
        <w:t>Ако поднети захтев за заштиту права не садржи све обавезне елементе   наручилац ће такав захтев одбацити закључком</w:t>
      </w:r>
      <w:r w:rsidRPr="00DE1341">
        <w:rPr>
          <w:rFonts w:cs="Arial"/>
          <w:b/>
          <w:lang w:val="ru-RU"/>
        </w:rPr>
        <w:t xml:space="preserve">. </w:t>
      </w:r>
    </w:p>
    <w:p w:rsidR="00CC1CE1" w:rsidRPr="00DE1341" w:rsidRDefault="00CC1CE1" w:rsidP="00CC1CE1">
      <w:pPr>
        <w:spacing w:before="0"/>
        <w:rPr>
          <w:rFonts w:cs="Arial"/>
          <w:lang w:val="ru-RU"/>
        </w:rPr>
      </w:pPr>
      <w:r w:rsidRPr="00DE1341">
        <w:rPr>
          <w:rFonts w:cs="Arial"/>
          <w:lang w:val="ru-RU"/>
        </w:rPr>
        <w:t xml:space="preserve">Закључак   наручилац доставља подносиоцу захтева и Републичкој комисији у року од три дана од дана доношења. </w:t>
      </w:r>
    </w:p>
    <w:p w:rsidR="00A02C25" w:rsidRPr="004C650F" w:rsidRDefault="00CC1CE1" w:rsidP="00CC1CE1">
      <w:pPr>
        <w:spacing w:before="0"/>
        <w:rPr>
          <w:rFonts w:cs="Arial"/>
          <w:lang w:val="ru-RU"/>
        </w:rPr>
      </w:pPr>
      <w:r w:rsidRPr="00DE1341">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CC1CE1" w:rsidRPr="00DE1341" w:rsidRDefault="00CC1CE1" w:rsidP="00CC1CE1">
      <w:pPr>
        <w:spacing w:before="0"/>
        <w:rPr>
          <w:rFonts w:cs="Arial"/>
          <w:b/>
          <w:lang w:val="ru-RU"/>
        </w:rPr>
      </w:pPr>
      <w:r w:rsidRPr="00861781">
        <w:rPr>
          <w:rFonts w:cs="Arial"/>
          <w:b/>
          <w:u w:val="single"/>
          <w:lang w:val="ru-RU"/>
        </w:rPr>
        <w:t>Износ таксе из члана 156. ЗЈН</w:t>
      </w:r>
      <w:r w:rsidRPr="00DE1341">
        <w:rPr>
          <w:rFonts w:cs="Arial"/>
          <w:b/>
          <w:lang w:val="ru-RU"/>
        </w:rPr>
        <w:t>:</w:t>
      </w:r>
    </w:p>
    <w:p w:rsidR="00CC1CE1" w:rsidRPr="00DE1341" w:rsidRDefault="00CC1CE1" w:rsidP="00CC1CE1">
      <w:pPr>
        <w:spacing w:before="0"/>
        <w:rPr>
          <w:rFonts w:cs="Arial"/>
          <w:lang w:val="ru-RU"/>
        </w:rPr>
      </w:pPr>
      <w:r w:rsidRPr="00DE1341">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C17CF9">
        <w:rPr>
          <w:szCs w:val="24"/>
          <w:lang w:val="sr-Cyrl-RS"/>
        </w:rPr>
        <w:t>117/2018-3000/0892/2018</w:t>
      </w:r>
      <w:r w:rsidRPr="00DE1341">
        <w:rPr>
          <w:rFonts w:cs="Arial"/>
          <w:lang w:val="ru-RU"/>
        </w:rPr>
        <w:t>, сврха: ЗЗП, ЈП ЕПС</w:t>
      </w:r>
      <w:r w:rsidRPr="00CC1CE1">
        <w:rPr>
          <w:rFonts w:cs="Arial"/>
          <w:lang w:val="sr-Cyrl-CS"/>
        </w:rPr>
        <w:t xml:space="preserve"> Београд-огранак ТЕНТ Београд-Обреновац</w:t>
      </w:r>
      <w:r w:rsidRPr="00DE1341">
        <w:rPr>
          <w:rFonts w:cs="Arial"/>
          <w:lang w:val="ru-RU"/>
        </w:rPr>
        <w:t xml:space="preserve">, јн. бр. </w:t>
      </w:r>
      <w:r w:rsidR="00C17CF9">
        <w:rPr>
          <w:rFonts w:cs="Arial"/>
          <w:lang w:val="sr-Cyrl-RS"/>
        </w:rPr>
        <w:t>117/2018-3000/0892/2018</w:t>
      </w:r>
      <w:r w:rsidRPr="00CC1CE1">
        <w:rPr>
          <w:rFonts w:cs="Arial"/>
          <w:lang w:val="sr-Cyrl-RS"/>
        </w:rPr>
        <w:t>,</w:t>
      </w:r>
      <w:r w:rsidRPr="00DE1341">
        <w:rPr>
          <w:rFonts w:cs="Arial"/>
          <w:lang w:val="ru-RU"/>
        </w:rPr>
        <w:t xml:space="preserve"> прималац уплате: буџет Републике Србије) уплати таксу од: </w:t>
      </w:r>
    </w:p>
    <w:p w:rsidR="00CC1CE1" w:rsidRPr="00DE1341" w:rsidRDefault="00CC1CE1" w:rsidP="00CC1CE1">
      <w:pPr>
        <w:spacing w:before="0"/>
        <w:rPr>
          <w:rFonts w:cs="Arial"/>
          <w:color w:val="000000" w:themeColor="text1"/>
          <w:lang w:val="ru-RU"/>
        </w:rPr>
      </w:pPr>
      <w:r w:rsidRPr="00DE1341">
        <w:rPr>
          <w:rFonts w:cs="Arial"/>
          <w:color w:val="000000" w:themeColor="text1"/>
          <w:lang w:val="ru-RU"/>
        </w:rPr>
        <w:t xml:space="preserve">1) 120.000,00 динара ако се захтев за заштиту права подноси пре отварања понуда </w:t>
      </w:r>
    </w:p>
    <w:p w:rsidR="00CC1CE1" w:rsidRPr="004C650F" w:rsidRDefault="00CC1CE1" w:rsidP="00CC1CE1">
      <w:pPr>
        <w:spacing w:before="0"/>
        <w:rPr>
          <w:rFonts w:cs="Arial"/>
          <w:color w:val="000000" w:themeColor="text1"/>
          <w:lang w:val="ru-RU"/>
        </w:rPr>
      </w:pPr>
      <w:r w:rsidRPr="00DE1341">
        <w:rPr>
          <w:rFonts w:cs="Arial"/>
          <w:color w:val="000000" w:themeColor="text1"/>
          <w:lang w:val="ru-RU"/>
        </w:rPr>
        <w:t xml:space="preserve">2) 120.000,00 динара ако се захтев за заштиту права подноси након отварања понуда </w:t>
      </w:r>
    </w:p>
    <w:p w:rsidR="00CC1CE1" w:rsidRPr="00DE1341" w:rsidRDefault="00CC1CE1" w:rsidP="00CC1CE1">
      <w:pPr>
        <w:spacing w:before="0"/>
        <w:rPr>
          <w:rFonts w:cs="Arial"/>
          <w:lang w:val="ru-RU"/>
        </w:rPr>
      </w:pPr>
      <w:r w:rsidRPr="00DE1341">
        <w:rPr>
          <w:rFonts w:cs="Arial"/>
          <w:lang w:val="ru-RU"/>
        </w:rPr>
        <w:t>Свака странка у поступку сноси трошкове које проузрокује својим радњама.</w:t>
      </w:r>
    </w:p>
    <w:p w:rsidR="00CC1CE1" w:rsidRPr="00DE1341" w:rsidRDefault="00CC1CE1" w:rsidP="00CC1CE1">
      <w:pPr>
        <w:spacing w:before="0"/>
        <w:rPr>
          <w:rFonts w:cs="Arial"/>
          <w:lang w:val="ru-RU"/>
        </w:rPr>
      </w:pPr>
      <w:r w:rsidRPr="00DE1341">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CC1CE1" w:rsidRPr="00DE1341" w:rsidRDefault="00CC1CE1" w:rsidP="00CC1CE1">
      <w:pPr>
        <w:spacing w:before="0"/>
        <w:rPr>
          <w:rFonts w:cs="Arial"/>
          <w:lang w:val="ru-RU"/>
        </w:rPr>
      </w:pPr>
      <w:r w:rsidRPr="00DE1341">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CC1CE1" w:rsidRPr="00DE1341" w:rsidRDefault="00CC1CE1" w:rsidP="00CC1CE1">
      <w:pPr>
        <w:spacing w:before="0"/>
        <w:rPr>
          <w:rFonts w:cs="Arial"/>
          <w:lang w:val="ru-RU"/>
        </w:rPr>
      </w:pPr>
      <w:r w:rsidRPr="00DE1341">
        <w:rPr>
          <w:rFonts w:cs="Arial"/>
          <w:lang w:val="ru-RU"/>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CC1CE1" w:rsidRPr="00DE1341" w:rsidRDefault="00CC1CE1" w:rsidP="00CC1CE1">
      <w:pPr>
        <w:spacing w:before="0"/>
        <w:rPr>
          <w:rFonts w:cs="Arial"/>
          <w:lang w:val="ru-RU"/>
        </w:rPr>
      </w:pPr>
      <w:r w:rsidRPr="00DE1341">
        <w:rPr>
          <w:rFonts w:cs="Arial"/>
          <w:lang w:val="ru-RU"/>
        </w:rPr>
        <w:t>Странке у захтеву морају прецизно да наведу трошкове за које траже накнаду.</w:t>
      </w:r>
    </w:p>
    <w:p w:rsidR="00CC1CE1" w:rsidRPr="00DE1341" w:rsidRDefault="00CC1CE1" w:rsidP="00861781">
      <w:pPr>
        <w:spacing w:before="0"/>
        <w:rPr>
          <w:rFonts w:cs="Arial"/>
          <w:lang w:val="ru-RU"/>
        </w:rPr>
      </w:pPr>
      <w:r w:rsidRPr="00DE1341">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CC1CE1" w:rsidRPr="00DE1341" w:rsidRDefault="00CC1CE1" w:rsidP="00861781">
      <w:pPr>
        <w:spacing w:before="0"/>
        <w:rPr>
          <w:rFonts w:cs="Arial"/>
          <w:lang w:val="ru-RU"/>
        </w:rPr>
      </w:pPr>
      <w:r w:rsidRPr="00DE1341">
        <w:rPr>
          <w:rFonts w:cs="Arial"/>
          <w:lang w:val="ru-RU"/>
        </w:rPr>
        <w:t>О трошковима одлучује Републичка комисија. Одлука Републичке комисије је извршни наслов.</w:t>
      </w:r>
    </w:p>
    <w:p w:rsidR="00CC1CE1" w:rsidRPr="00861781" w:rsidRDefault="00CC1CE1" w:rsidP="00861781">
      <w:pPr>
        <w:spacing w:before="0"/>
        <w:rPr>
          <w:rFonts w:cs="Arial"/>
          <w:b/>
          <w:u w:val="single"/>
          <w:lang w:val="ru-RU"/>
        </w:rPr>
      </w:pPr>
      <w:r w:rsidRPr="00861781">
        <w:rPr>
          <w:rFonts w:cs="Arial"/>
          <w:b/>
          <w:u w:val="single"/>
          <w:lang w:val="ru-RU"/>
        </w:rPr>
        <w:t>Детаљно упутство о потврди из члана 151. став 1. тачка 6) ЗЈН</w:t>
      </w:r>
    </w:p>
    <w:p w:rsidR="00CC1CE1" w:rsidRPr="00CC1CE1" w:rsidRDefault="00CC1CE1" w:rsidP="00D87582">
      <w:pPr>
        <w:spacing w:before="0"/>
        <w:rPr>
          <w:rFonts w:cs="Arial"/>
          <w:lang w:val="ru-RU"/>
        </w:rPr>
      </w:pPr>
      <w:r w:rsidRPr="00CC1CE1">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C1CE1" w:rsidRPr="00DE1341" w:rsidRDefault="00CC1CE1" w:rsidP="00D87582">
      <w:pPr>
        <w:spacing w:before="0"/>
        <w:rPr>
          <w:rFonts w:cs="Arial"/>
          <w:lang w:val="ru-RU"/>
        </w:rPr>
      </w:pPr>
      <w:r w:rsidRPr="00CC1CE1">
        <w:rPr>
          <w:rFonts w:cs="Arial"/>
          <w:lang w:val="ru-RU"/>
        </w:rPr>
        <w:t xml:space="preserve">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w:t>
      </w:r>
      <w:r w:rsidRPr="00DE1341">
        <w:rPr>
          <w:rFonts w:cs="Arial"/>
          <w:lang w:val="ru-RU"/>
        </w:rPr>
        <w:t>ЗЈН.</w:t>
      </w:r>
    </w:p>
    <w:p w:rsidR="00CC1CE1" w:rsidRPr="00DE1341" w:rsidRDefault="00CC1CE1" w:rsidP="00D87582">
      <w:pPr>
        <w:spacing w:before="0"/>
        <w:rPr>
          <w:rFonts w:cs="Arial"/>
          <w:lang w:val="ru-RU"/>
        </w:rPr>
      </w:pPr>
      <w:r w:rsidRPr="00DE1341">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CC1CE1" w:rsidRPr="00CC1CE1" w:rsidRDefault="00CC1CE1" w:rsidP="00D87582">
      <w:pPr>
        <w:spacing w:before="0"/>
        <w:rPr>
          <w:rFonts w:cs="Arial"/>
          <w:lang w:val="ru-RU"/>
        </w:rPr>
      </w:pPr>
      <w:r w:rsidRPr="00CC1CE1">
        <w:rPr>
          <w:rFonts w:cs="Arial"/>
          <w:lang w:val="ru-RU"/>
        </w:rPr>
        <w:t>Као доказ о уплати таксе, у смислу члана 151. став 1. тачка 6) ЗЈН, прихватиће се:</w:t>
      </w:r>
    </w:p>
    <w:p w:rsidR="00CC1CE1" w:rsidRPr="00DE1341" w:rsidRDefault="00CC1CE1" w:rsidP="00D87582">
      <w:pPr>
        <w:spacing w:before="0"/>
        <w:rPr>
          <w:rFonts w:cs="Arial"/>
          <w:lang w:val="ru-RU"/>
        </w:rPr>
      </w:pPr>
      <w:r w:rsidRPr="00CC1CE1">
        <w:rPr>
          <w:rFonts w:cs="Arial"/>
          <w:lang w:val="ru-RU"/>
        </w:rPr>
        <w:t xml:space="preserve">1. Потврда о извршеној уплати таксе из члана 156. </w:t>
      </w:r>
      <w:r w:rsidRPr="00DE1341">
        <w:rPr>
          <w:rFonts w:cs="Arial"/>
          <w:lang w:val="ru-RU"/>
        </w:rPr>
        <w:t>ЗЈН која садржи следеће елементе:</w:t>
      </w:r>
    </w:p>
    <w:p w:rsidR="00CC1CE1" w:rsidRPr="00CC1CE1" w:rsidRDefault="00CC1CE1" w:rsidP="00D87582">
      <w:pPr>
        <w:spacing w:before="0"/>
        <w:rPr>
          <w:rFonts w:cs="Arial"/>
          <w:lang w:val="ru-RU"/>
        </w:rPr>
      </w:pPr>
      <w:r w:rsidRPr="00CC1CE1">
        <w:rPr>
          <w:rFonts w:cs="Arial"/>
          <w:lang w:val="ru-RU"/>
        </w:rPr>
        <w:t>(1) да буде издата од стране банке и да садржи печат банке;</w:t>
      </w:r>
    </w:p>
    <w:p w:rsidR="00CC1CE1" w:rsidRPr="00DE1341" w:rsidRDefault="00CC1CE1" w:rsidP="00D87582">
      <w:pPr>
        <w:spacing w:before="0"/>
        <w:rPr>
          <w:rFonts w:cs="Arial"/>
          <w:lang w:val="ru-RU"/>
        </w:rPr>
      </w:pPr>
      <w:r w:rsidRPr="00CC1CE1">
        <w:rPr>
          <w:rFonts w:cs="Arial"/>
          <w:lang w:val="ru-RU"/>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r w:rsidRPr="00DE1341">
        <w:rPr>
          <w:rFonts w:cs="Arial"/>
          <w:lang w:val="ru-RU"/>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CC1CE1" w:rsidRPr="00DE1341" w:rsidRDefault="00CC1CE1" w:rsidP="00D87582">
      <w:pPr>
        <w:spacing w:before="0"/>
        <w:rPr>
          <w:rFonts w:cs="Arial"/>
          <w:lang w:val="ru-RU"/>
        </w:rPr>
      </w:pPr>
      <w:r w:rsidRPr="00DE1341">
        <w:rPr>
          <w:rFonts w:cs="Arial"/>
          <w:lang w:val="ru-RU"/>
        </w:rPr>
        <w:t>(3) износ таксе из члана 156. ЗЈН чија се уплата врши;</w:t>
      </w:r>
    </w:p>
    <w:p w:rsidR="00CC1CE1" w:rsidRPr="00CC1CE1" w:rsidRDefault="00CC1CE1" w:rsidP="00D87582">
      <w:pPr>
        <w:spacing w:before="0"/>
        <w:rPr>
          <w:rFonts w:cs="Arial"/>
          <w:lang w:val="ru-RU"/>
        </w:rPr>
      </w:pPr>
      <w:r w:rsidRPr="00CC1CE1">
        <w:rPr>
          <w:rFonts w:cs="Arial"/>
          <w:lang w:val="ru-RU"/>
        </w:rPr>
        <w:t>(4) број рачуна: 840-30678845-06;</w:t>
      </w:r>
    </w:p>
    <w:p w:rsidR="00CC1CE1" w:rsidRPr="00CC1CE1" w:rsidRDefault="00CC1CE1" w:rsidP="00D87582">
      <w:pPr>
        <w:spacing w:before="0"/>
        <w:rPr>
          <w:rFonts w:cs="Arial"/>
          <w:lang w:val="ru-RU"/>
        </w:rPr>
      </w:pPr>
      <w:r w:rsidRPr="00CC1CE1">
        <w:rPr>
          <w:rFonts w:cs="Arial"/>
          <w:lang w:val="ru-RU"/>
        </w:rPr>
        <w:t>(5) шифру плаћања: 153 или 253;</w:t>
      </w:r>
    </w:p>
    <w:p w:rsidR="00CC1CE1" w:rsidRPr="00CC1CE1" w:rsidRDefault="00CC1CE1" w:rsidP="00D87582">
      <w:pPr>
        <w:spacing w:before="0"/>
        <w:rPr>
          <w:rFonts w:cs="Arial"/>
          <w:lang w:val="ru-RU"/>
        </w:rPr>
      </w:pPr>
      <w:r w:rsidRPr="00CC1CE1">
        <w:rPr>
          <w:rFonts w:cs="Arial"/>
          <w:lang w:val="ru-RU"/>
        </w:rPr>
        <w:t>(6) позив на број: подаци о броју или ознаци јавне набавке поводом које се подноси захтев за заштиту права;</w:t>
      </w:r>
    </w:p>
    <w:p w:rsidR="00CC1CE1" w:rsidRPr="00CC1CE1" w:rsidRDefault="00CC1CE1" w:rsidP="00D87582">
      <w:pPr>
        <w:spacing w:before="0"/>
        <w:rPr>
          <w:rFonts w:cs="Arial"/>
          <w:lang w:val="ru-RU"/>
        </w:rPr>
      </w:pPr>
      <w:r w:rsidRPr="00CC1CE1">
        <w:rPr>
          <w:rFonts w:cs="Arial"/>
          <w:lang w:val="ru-RU"/>
        </w:rPr>
        <w:t>(7) сврха: ЗЗП; назив наручиоца; број или ознака јавне набавке поводом које се подноси захтев за заштиту права;</w:t>
      </w:r>
    </w:p>
    <w:p w:rsidR="00CC1CE1" w:rsidRPr="00CC1CE1" w:rsidRDefault="00CC1CE1" w:rsidP="00D87582">
      <w:pPr>
        <w:spacing w:before="0"/>
        <w:rPr>
          <w:rFonts w:cs="Arial"/>
          <w:lang w:val="ru-RU"/>
        </w:rPr>
      </w:pPr>
      <w:r w:rsidRPr="00CC1CE1">
        <w:rPr>
          <w:rFonts w:cs="Arial"/>
          <w:lang w:val="ru-RU"/>
        </w:rPr>
        <w:t>(8) корисник: буџет Републике Србије;</w:t>
      </w:r>
    </w:p>
    <w:p w:rsidR="00CC1CE1" w:rsidRPr="00CC1CE1" w:rsidRDefault="00CC1CE1" w:rsidP="00D87582">
      <w:pPr>
        <w:spacing w:before="0"/>
        <w:rPr>
          <w:rFonts w:cs="Arial"/>
          <w:lang w:val="ru-RU"/>
        </w:rPr>
      </w:pPr>
      <w:r w:rsidRPr="00CC1CE1">
        <w:rPr>
          <w:rFonts w:cs="Arial"/>
          <w:lang w:val="ru-RU"/>
        </w:rPr>
        <w:t>(9) назив уплатиоца, односно назив подносиоца захтева за заштиту права за којег је извршена уплата таксе;</w:t>
      </w:r>
    </w:p>
    <w:p w:rsidR="00CC1CE1" w:rsidRPr="00DE1341" w:rsidRDefault="00CC1CE1" w:rsidP="00D87582">
      <w:pPr>
        <w:spacing w:before="0"/>
        <w:rPr>
          <w:rFonts w:cs="Arial"/>
          <w:lang w:val="ru-RU"/>
        </w:rPr>
      </w:pPr>
      <w:r w:rsidRPr="00DE1341">
        <w:rPr>
          <w:rFonts w:cs="Arial"/>
          <w:lang w:val="ru-RU"/>
        </w:rPr>
        <w:t>(10) потпис овлашћеног лица банке.</w:t>
      </w:r>
    </w:p>
    <w:p w:rsidR="00CC1CE1" w:rsidRPr="00DE1341" w:rsidRDefault="00CC1CE1" w:rsidP="00D87582">
      <w:pPr>
        <w:spacing w:before="0"/>
        <w:rPr>
          <w:rFonts w:cs="Arial"/>
          <w:lang w:val="ru-RU"/>
        </w:rPr>
      </w:pPr>
      <w:r w:rsidRPr="00DE1341">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CC1CE1" w:rsidRPr="00DE1341" w:rsidRDefault="00CC1CE1" w:rsidP="00D87582">
      <w:pPr>
        <w:spacing w:before="0"/>
        <w:rPr>
          <w:rFonts w:cs="Arial"/>
          <w:lang w:val="ru-RU"/>
        </w:rPr>
      </w:pPr>
      <w:r w:rsidRPr="00DE1341">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CC1CE1" w:rsidRPr="00CC1CE1" w:rsidRDefault="00CC1CE1" w:rsidP="00D87582">
      <w:pPr>
        <w:spacing w:before="0"/>
        <w:rPr>
          <w:rFonts w:cs="Arial"/>
          <w:lang w:val="ru-RU"/>
        </w:rPr>
      </w:pPr>
      <w:r w:rsidRPr="00CC1CE1">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CC1CE1" w:rsidRPr="00CC1CE1" w:rsidRDefault="00CC1CE1" w:rsidP="00D87582">
      <w:pPr>
        <w:spacing w:before="0"/>
        <w:rPr>
          <w:rFonts w:cs="Arial"/>
          <w:lang w:val="ru-RU"/>
        </w:rPr>
      </w:pPr>
      <w:r w:rsidRPr="00CC1CE1">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CC1CE1" w:rsidRPr="00DE1341" w:rsidRDefault="00CC1CE1" w:rsidP="00D87582">
      <w:pPr>
        <w:spacing w:before="0"/>
        <w:rPr>
          <w:rFonts w:cs="Arial"/>
          <w:lang w:val="ru-RU"/>
        </w:rPr>
      </w:pPr>
      <w:r w:rsidRPr="00DE1341">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CC1CE1">
        <w:rPr>
          <w:rFonts w:cs="Arial"/>
        </w:rPr>
        <w:t>http</w:t>
      </w:r>
      <w:r w:rsidRPr="00DE1341">
        <w:rPr>
          <w:rFonts w:cs="Arial"/>
          <w:lang w:val="ru-RU"/>
        </w:rPr>
        <w:t>://</w:t>
      </w:r>
      <w:r w:rsidRPr="00CC1CE1">
        <w:rPr>
          <w:rFonts w:cs="Arial"/>
        </w:rPr>
        <w:t>www</w:t>
      </w:r>
      <w:r w:rsidRPr="00DE1341">
        <w:rPr>
          <w:rFonts w:cs="Arial"/>
          <w:lang w:val="ru-RU"/>
        </w:rPr>
        <w:t>.</w:t>
      </w:r>
      <w:r w:rsidRPr="00CC1CE1">
        <w:rPr>
          <w:rFonts w:cs="Arial"/>
        </w:rPr>
        <w:t>kjn</w:t>
      </w:r>
      <w:r w:rsidRPr="00DE1341">
        <w:rPr>
          <w:rFonts w:cs="Arial"/>
          <w:lang w:val="ru-RU"/>
        </w:rPr>
        <w:t>.</w:t>
      </w:r>
      <w:r w:rsidRPr="00CC1CE1">
        <w:rPr>
          <w:rFonts w:cs="Arial"/>
        </w:rPr>
        <w:t>gov</w:t>
      </w:r>
      <w:r w:rsidRPr="00DE1341">
        <w:rPr>
          <w:rFonts w:cs="Arial"/>
          <w:lang w:val="ru-RU"/>
        </w:rPr>
        <w:t>.</w:t>
      </w:r>
      <w:r w:rsidRPr="00CC1CE1">
        <w:rPr>
          <w:rFonts w:cs="Arial"/>
        </w:rPr>
        <w:t>rs</w:t>
      </w:r>
      <w:r w:rsidRPr="00DE1341">
        <w:rPr>
          <w:rFonts w:cs="Arial"/>
          <w:lang w:val="ru-RU"/>
        </w:rPr>
        <w:t>/</w:t>
      </w:r>
      <w:r w:rsidRPr="00CC1CE1">
        <w:rPr>
          <w:rFonts w:cs="Arial"/>
        </w:rPr>
        <w:t>ci</w:t>
      </w:r>
      <w:r w:rsidRPr="00DE1341">
        <w:rPr>
          <w:rFonts w:cs="Arial"/>
          <w:lang w:val="ru-RU"/>
        </w:rPr>
        <w:t>/</w:t>
      </w:r>
      <w:r w:rsidRPr="00CC1CE1">
        <w:rPr>
          <w:rFonts w:cs="Arial"/>
        </w:rPr>
        <w:t>uputstvo</w:t>
      </w:r>
      <w:r w:rsidRPr="00DE1341">
        <w:rPr>
          <w:rFonts w:cs="Arial"/>
          <w:lang w:val="ru-RU"/>
        </w:rPr>
        <w:t>-</w:t>
      </w:r>
      <w:r w:rsidRPr="00CC1CE1">
        <w:rPr>
          <w:rFonts w:cs="Arial"/>
        </w:rPr>
        <w:t>o</w:t>
      </w:r>
      <w:r w:rsidRPr="00DE1341">
        <w:rPr>
          <w:rFonts w:cs="Arial"/>
          <w:lang w:val="ru-RU"/>
        </w:rPr>
        <w:t>-</w:t>
      </w:r>
      <w:r w:rsidRPr="00CC1CE1">
        <w:rPr>
          <w:rFonts w:cs="Arial"/>
        </w:rPr>
        <w:t>uplati</w:t>
      </w:r>
      <w:r w:rsidRPr="00DE1341">
        <w:rPr>
          <w:rFonts w:cs="Arial"/>
          <w:lang w:val="ru-RU"/>
        </w:rPr>
        <w:t>-</w:t>
      </w:r>
      <w:r w:rsidRPr="00CC1CE1">
        <w:rPr>
          <w:rFonts w:cs="Arial"/>
        </w:rPr>
        <w:t>republicke</w:t>
      </w:r>
      <w:r w:rsidRPr="00DE1341">
        <w:rPr>
          <w:rFonts w:cs="Arial"/>
          <w:lang w:val="ru-RU"/>
        </w:rPr>
        <w:t>-</w:t>
      </w:r>
      <w:r w:rsidRPr="00CC1CE1">
        <w:rPr>
          <w:rFonts w:cs="Arial"/>
        </w:rPr>
        <w:t>administrativne</w:t>
      </w:r>
      <w:r w:rsidRPr="00DE1341">
        <w:rPr>
          <w:rFonts w:cs="Arial"/>
          <w:lang w:val="ru-RU"/>
        </w:rPr>
        <w:t>-</w:t>
      </w:r>
      <w:r w:rsidRPr="00CC1CE1">
        <w:rPr>
          <w:rFonts w:cs="Arial"/>
        </w:rPr>
        <w:t>takse</w:t>
      </w:r>
      <w:r w:rsidRPr="00DE1341">
        <w:rPr>
          <w:rFonts w:cs="Arial"/>
          <w:lang w:val="ru-RU"/>
        </w:rPr>
        <w:t>.</w:t>
      </w:r>
      <w:r w:rsidRPr="00CC1CE1">
        <w:rPr>
          <w:rFonts w:cs="Arial"/>
        </w:rPr>
        <w:t>html</w:t>
      </w:r>
      <w:r w:rsidRPr="00DE1341">
        <w:rPr>
          <w:rFonts w:cs="Arial"/>
          <w:lang w:val="ru-RU"/>
        </w:rPr>
        <w:t xml:space="preserve">и </w:t>
      </w:r>
      <w:r w:rsidRPr="00CC1CE1">
        <w:rPr>
          <w:rFonts w:cs="Arial"/>
        </w:rPr>
        <w:t>http</w:t>
      </w:r>
      <w:r w:rsidRPr="00DE1341">
        <w:rPr>
          <w:rFonts w:cs="Arial"/>
          <w:lang w:val="ru-RU"/>
        </w:rPr>
        <w:t>://</w:t>
      </w:r>
      <w:r w:rsidRPr="00CC1CE1">
        <w:rPr>
          <w:rFonts w:cs="Arial"/>
        </w:rPr>
        <w:t>www</w:t>
      </w:r>
      <w:r w:rsidRPr="00DE1341">
        <w:rPr>
          <w:rFonts w:cs="Arial"/>
          <w:lang w:val="ru-RU"/>
        </w:rPr>
        <w:t>.</w:t>
      </w:r>
      <w:r w:rsidRPr="00CC1CE1">
        <w:rPr>
          <w:rFonts w:cs="Arial"/>
        </w:rPr>
        <w:t>kjn</w:t>
      </w:r>
      <w:r w:rsidRPr="00DE1341">
        <w:rPr>
          <w:rFonts w:cs="Arial"/>
          <w:lang w:val="ru-RU"/>
        </w:rPr>
        <w:t>.</w:t>
      </w:r>
      <w:r w:rsidRPr="00CC1CE1">
        <w:rPr>
          <w:rFonts w:cs="Arial"/>
        </w:rPr>
        <w:t>gov</w:t>
      </w:r>
      <w:r w:rsidRPr="00DE1341">
        <w:rPr>
          <w:rFonts w:cs="Arial"/>
          <w:lang w:val="ru-RU"/>
        </w:rPr>
        <w:t>.</w:t>
      </w:r>
      <w:r w:rsidRPr="00CC1CE1">
        <w:rPr>
          <w:rFonts w:cs="Arial"/>
        </w:rPr>
        <w:t>rs</w:t>
      </w:r>
      <w:r w:rsidRPr="00DE1341">
        <w:rPr>
          <w:rFonts w:cs="Arial"/>
          <w:lang w:val="ru-RU"/>
        </w:rPr>
        <w:t>/</w:t>
      </w:r>
      <w:r w:rsidRPr="00CC1CE1">
        <w:rPr>
          <w:rFonts w:cs="Arial"/>
        </w:rPr>
        <w:t>download</w:t>
      </w:r>
      <w:r w:rsidRPr="00DE1341">
        <w:rPr>
          <w:rFonts w:cs="Arial"/>
          <w:lang w:val="ru-RU"/>
        </w:rPr>
        <w:t>/</w:t>
      </w:r>
      <w:r w:rsidRPr="00CC1CE1">
        <w:rPr>
          <w:rFonts w:cs="Arial"/>
        </w:rPr>
        <w:t>Taksa</w:t>
      </w:r>
      <w:r w:rsidRPr="00DE1341">
        <w:rPr>
          <w:rFonts w:cs="Arial"/>
          <w:lang w:val="ru-RU"/>
        </w:rPr>
        <w:t>-</w:t>
      </w:r>
      <w:r w:rsidRPr="00CC1CE1">
        <w:rPr>
          <w:rFonts w:cs="Arial"/>
        </w:rPr>
        <w:t>popunjeni</w:t>
      </w:r>
      <w:r w:rsidRPr="00DE1341">
        <w:rPr>
          <w:rFonts w:cs="Arial"/>
          <w:lang w:val="ru-RU"/>
        </w:rPr>
        <w:t>-</w:t>
      </w:r>
      <w:r w:rsidRPr="00CC1CE1">
        <w:rPr>
          <w:rFonts w:cs="Arial"/>
        </w:rPr>
        <w:t>nalozi</w:t>
      </w:r>
      <w:r w:rsidRPr="00DE1341">
        <w:rPr>
          <w:rFonts w:cs="Arial"/>
          <w:lang w:val="ru-RU"/>
        </w:rPr>
        <w:t>-</w:t>
      </w:r>
      <w:r w:rsidRPr="00CC1CE1">
        <w:rPr>
          <w:rFonts w:cs="Arial"/>
        </w:rPr>
        <w:t>ci</w:t>
      </w:r>
      <w:r w:rsidRPr="00DE1341">
        <w:rPr>
          <w:rFonts w:cs="Arial"/>
          <w:lang w:val="ru-RU"/>
        </w:rPr>
        <w:t>.</w:t>
      </w:r>
      <w:r w:rsidRPr="00CC1CE1">
        <w:rPr>
          <w:rFonts w:cs="Arial"/>
        </w:rPr>
        <w:t>pdf</w:t>
      </w:r>
    </w:p>
    <w:p w:rsidR="008E206F" w:rsidRPr="00CC5C8E" w:rsidRDefault="008E206F" w:rsidP="00CC1CE1">
      <w:pPr>
        <w:keepNext/>
        <w:tabs>
          <w:tab w:val="left" w:pos="567"/>
        </w:tabs>
        <w:spacing w:before="0"/>
        <w:ind w:left="810"/>
        <w:outlineLvl w:val="1"/>
        <w:rPr>
          <w:rFonts w:cs="Arial"/>
          <w:b/>
          <w:sz w:val="10"/>
          <w:szCs w:val="10"/>
          <w:lang w:val="ru-RU"/>
        </w:rPr>
      </w:pPr>
      <w:bookmarkStart w:id="244" w:name="_Toc441651610"/>
      <w:bookmarkStart w:id="245" w:name="_Toc442559921"/>
    </w:p>
    <w:p w:rsidR="00CC1CE1" w:rsidRPr="00DE1341" w:rsidRDefault="00CC1CE1" w:rsidP="00F409A6">
      <w:pPr>
        <w:keepNext/>
        <w:numPr>
          <w:ilvl w:val="1"/>
          <w:numId w:val="30"/>
        </w:numPr>
        <w:tabs>
          <w:tab w:val="left" w:pos="567"/>
        </w:tabs>
        <w:spacing w:before="0"/>
        <w:outlineLvl w:val="1"/>
        <w:rPr>
          <w:rFonts w:cs="Arial"/>
          <w:b/>
          <w:lang w:val="ru-RU"/>
        </w:rPr>
      </w:pPr>
      <w:r w:rsidRPr="00DE1341">
        <w:rPr>
          <w:rFonts w:cs="Arial"/>
          <w:b/>
          <w:lang w:val="ru-RU"/>
        </w:rPr>
        <w:t>Закључивање и ступање на снагу уговора</w:t>
      </w:r>
      <w:bookmarkEnd w:id="244"/>
      <w:bookmarkEnd w:id="245"/>
    </w:p>
    <w:p w:rsidR="00A93978" w:rsidRPr="00A93978" w:rsidRDefault="00A93978" w:rsidP="00A93978">
      <w:pPr>
        <w:spacing w:before="0"/>
        <w:rPr>
          <w:rFonts w:cs="Arial"/>
          <w:lang w:val="ru-RU"/>
        </w:rPr>
      </w:pPr>
      <w:r w:rsidRPr="00A93978">
        <w:rPr>
          <w:rFonts w:cs="Arial"/>
          <w:lang w:val="ru-RU"/>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A93978" w:rsidRPr="00A93978" w:rsidRDefault="00A93978" w:rsidP="00A93978">
      <w:pPr>
        <w:spacing w:before="0"/>
        <w:rPr>
          <w:rFonts w:cs="Arial"/>
          <w:lang w:val="ru-RU"/>
        </w:rPr>
      </w:pPr>
      <w:r w:rsidRPr="00A93978">
        <w:rPr>
          <w:rFonts w:cs="Arial"/>
          <w:lang w:val="ru-RU"/>
        </w:rPr>
        <w:lastRenderedPageBreak/>
        <w:t>Понуђач којем буде додељен уговор обавезан је да у року</w:t>
      </w:r>
      <w:r w:rsidR="00814CCC">
        <w:rPr>
          <w:rFonts w:cs="Arial"/>
          <w:lang w:val="ru-RU"/>
        </w:rPr>
        <w:t xml:space="preserve"> </w:t>
      </w:r>
      <w:r w:rsidRPr="00A93978">
        <w:rPr>
          <w:rFonts w:cs="Arial"/>
          <w:lang w:val="ru-RU"/>
        </w:rPr>
        <w:t>од највише 10(десет) дана од дана пријема уговора од стране Наручиоца достави  уз потписан уговор меницу за добро извршење посла.</w:t>
      </w:r>
    </w:p>
    <w:p w:rsidR="00A93978" w:rsidRPr="00A93978" w:rsidRDefault="00A93978" w:rsidP="00A93978">
      <w:pPr>
        <w:spacing w:before="0"/>
        <w:rPr>
          <w:rFonts w:cs="Arial"/>
          <w:lang w:val="ru-RU"/>
        </w:rPr>
      </w:pPr>
      <w:r w:rsidRPr="00A93978">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CC1CE1" w:rsidRPr="00CC1CE1" w:rsidRDefault="00A93978" w:rsidP="00A93978">
      <w:pPr>
        <w:spacing w:before="0"/>
        <w:rPr>
          <w:rFonts w:cs="Arial"/>
          <w:lang w:val="ru-RU"/>
        </w:rPr>
      </w:pPr>
      <w:r w:rsidRPr="00A93978">
        <w:rPr>
          <w:rFonts w:cs="Arial"/>
          <w:lang w:val="ru-RU"/>
        </w:rPr>
        <w:t>Уколико у року за подношење понуда пристигне само једна понуда и та понуда буде прихватљива, наручилац може сходно члану 112. став 2. тачка 5) ЗЈН закључити уговор са понуђачем и пре истека рока за подношење захтева за заштиту права.</w:t>
      </w:r>
      <w:r w:rsidR="00CC1CE1" w:rsidRPr="00CC1CE1">
        <w:rPr>
          <w:rFonts w:cs="Arial"/>
          <w:lang w:val="ru-RU"/>
        </w:rPr>
        <w:t>.</w:t>
      </w:r>
    </w:p>
    <w:p w:rsidR="008E206F" w:rsidRPr="00030256" w:rsidRDefault="008E206F" w:rsidP="00CC1CE1">
      <w:pPr>
        <w:spacing w:before="0"/>
        <w:rPr>
          <w:rFonts w:cs="Arial"/>
          <w:sz w:val="10"/>
          <w:szCs w:val="10"/>
          <w:lang w:val="ru-RU"/>
        </w:rPr>
      </w:pPr>
    </w:p>
    <w:p w:rsidR="00066FA3" w:rsidRPr="00066FA3" w:rsidRDefault="00CC1CE1" w:rsidP="00F409A6">
      <w:pPr>
        <w:keepNext/>
        <w:numPr>
          <w:ilvl w:val="1"/>
          <w:numId w:val="30"/>
        </w:numPr>
        <w:tabs>
          <w:tab w:val="left" w:pos="567"/>
        </w:tabs>
        <w:spacing w:before="0"/>
        <w:outlineLvl w:val="1"/>
        <w:rPr>
          <w:rFonts w:cs="Arial"/>
          <w:b/>
        </w:rPr>
      </w:pPr>
      <w:bookmarkStart w:id="246" w:name="_Toc441651611"/>
      <w:bookmarkStart w:id="247" w:name="_Toc442559922"/>
      <w:r w:rsidRPr="00CC1CE1">
        <w:rPr>
          <w:rFonts w:cs="Arial"/>
          <w:b/>
        </w:rPr>
        <w:t>Измене током трајања уговора</w:t>
      </w:r>
      <w:bookmarkEnd w:id="246"/>
      <w:bookmarkEnd w:id="247"/>
    </w:p>
    <w:p w:rsidR="00066FA3" w:rsidRPr="00030256" w:rsidRDefault="00066FA3" w:rsidP="00066FA3">
      <w:pPr>
        <w:spacing w:before="0"/>
        <w:rPr>
          <w:rFonts w:cs="Arial"/>
          <w:lang w:val="ru-RU" w:eastAsia="sr-Latn-CS"/>
        </w:rPr>
      </w:pPr>
      <w:r w:rsidRPr="00030256">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66FA3" w:rsidRPr="00030256" w:rsidRDefault="00066FA3" w:rsidP="00066FA3">
      <w:pPr>
        <w:spacing w:before="0"/>
        <w:rPr>
          <w:rFonts w:cs="Arial"/>
          <w:lang w:val="ru-RU" w:eastAsia="sr-Latn-CS"/>
        </w:rPr>
      </w:pPr>
      <w:r w:rsidRPr="00030256">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AB792D" w:rsidRPr="00AB792D" w:rsidRDefault="00066FA3" w:rsidP="00CC1CE1">
      <w:pPr>
        <w:spacing w:before="0"/>
        <w:rPr>
          <w:rFonts w:cs="Arial"/>
          <w:color w:val="000000" w:themeColor="text1"/>
          <w:lang w:val="sr-Cyrl-RS" w:eastAsia="sr-Latn-CS"/>
        </w:rPr>
      </w:pPr>
      <w:r w:rsidRPr="00030256">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C1CE1" w:rsidRPr="00CC1CE1" w:rsidRDefault="00CC1CE1" w:rsidP="00CC1CE1">
      <w:pPr>
        <w:keepNext/>
        <w:tabs>
          <w:tab w:val="left" w:pos="567"/>
        </w:tabs>
        <w:spacing w:before="0"/>
        <w:ind w:left="360"/>
        <w:jc w:val="left"/>
        <w:outlineLvl w:val="0"/>
        <w:rPr>
          <w:rFonts w:cs="Arial"/>
          <w:b/>
          <w:lang w:val="sr-Cyrl-RS"/>
        </w:rPr>
      </w:pPr>
    </w:p>
    <w:p w:rsidR="00CC1CE1" w:rsidRDefault="00CC1CE1" w:rsidP="00CC1CE1">
      <w:pPr>
        <w:keepNext/>
        <w:tabs>
          <w:tab w:val="left" w:pos="567"/>
        </w:tabs>
        <w:spacing w:before="0"/>
        <w:ind w:left="360"/>
        <w:jc w:val="left"/>
        <w:outlineLvl w:val="0"/>
        <w:rPr>
          <w:rFonts w:cs="Arial"/>
          <w:b/>
          <w:lang w:val="sr-Cyrl-RS"/>
        </w:rPr>
      </w:pPr>
    </w:p>
    <w:p w:rsidR="00CC5C8E" w:rsidRDefault="00CC5C8E" w:rsidP="00CC1CE1">
      <w:pPr>
        <w:keepNext/>
        <w:tabs>
          <w:tab w:val="left" w:pos="567"/>
        </w:tabs>
        <w:spacing w:before="0"/>
        <w:ind w:left="360"/>
        <w:jc w:val="left"/>
        <w:outlineLvl w:val="0"/>
        <w:rPr>
          <w:rFonts w:cs="Arial"/>
          <w:b/>
          <w:lang w:val="sr-Cyrl-RS"/>
        </w:rPr>
      </w:pPr>
    </w:p>
    <w:p w:rsidR="00CC5C8E" w:rsidRPr="00CC1CE1" w:rsidRDefault="00CC5C8E"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Default="00CC1CE1" w:rsidP="00CC1CE1">
      <w:pPr>
        <w:keepNext/>
        <w:tabs>
          <w:tab w:val="left" w:pos="567"/>
        </w:tabs>
        <w:spacing w:before="0"/>
        <w:ind w:left="360"/>
        <w:jc w:val="left"/>
        <w:outlineLvl w:val="0"/>
        <w:rPr>
          <w:rFonts w:cs="Arial"/>
          <w:b/>
          <w:lang w:val="sr-Cyrl-RS"/>
        </w:rPr>
      </w:pPr>
    </w:p>
    <w:p w:rsidR="00E21C0B" w:rsidRDefault="00E21C0B" w:rsidP="00CC1CE1">
      <w:pPr>
        <w:keepNext/>
        <w:tabs>
          <w:tab w:val="left" w:pos="567"/>
        </w:tabs>
        <w:spacing w:before="0"/>
        <w:ind w:left="360"/>
        <w:jc w:val="left"/>
        <w:outlineLvl w:val="0"/>
        <w:rPr>
          <w:rFonts w:cs="Arial"/>
          <w:b/>
          <w:lang w:val="sr-Cyrl-RS"/>
        </w:rPr>
      </w:pPr>
    </w:p>
    <w:p w:rsidR="00E21C0B" w:rsidRDefault="00E21C0B" w:rsidP="00CC1CE1">
      <w:pPr>
        <w:keepNext/>
        <w:tabs>
          <w:tab w:val="left" w:pos="567"/>
        </w:tabs>
        <w:spacing w:before="0"/>
        <w:ind w:left="360"/>
        <w:jc w:val="left"/>
        <w:outlineLvl w:val="0"/>
        <w:rPr>
          <w:rFonts w:cs="Arial"/>
          <w:b/>
          <w:lang w:val="sr-Cyrl-RS"/>
        </w:rPr>
      </w:pPr>
    </w:p>
    <w:p w:rsidR="00E21C0B" w:rsidRPr="00CC1CE1" w:rsidRDefault="00E21C0B"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Pr="00DE1341" w:rsidRDefault="00CC1CE1" w:rsidP="00CC1CE1">
      <w:pPr>
        <w:keepNext/>
        <w:tabs>
          <w:tab w:val="left" w:pos="567"/>
        </w:tabs>
        <w:spacing w:before="0"/>
        <w:ind w:left="360"/>
        <w:jc w:val="left"/>
        <w:outlineLvl w:val="0"/>
        <w:rPr>
          <w:rFonts w:cs="Arial"/>
          <w:b/>
          <w:lang w:val="ru-RU"/>
        </w:rPr>
      </w:pPr>
    </w:p>
    <w:p w:rsidR="00CC1CE1" w:rsidRPr="00CC1CE1" w:rsidRDefault="00CC1CE1" w:rsidP="00F409A6">
      <w:pPr>
        <w:keepNext/>
        <w:numPr>
          <w:ilvl w:val="0"/>
          <w:numId w:val="30"/>
        </w:numPr>
        <w:tabs>
          <w:tab w:val="left" w:pos="567"/>
        </w:tabs>
        <w:spacing w:before="0"/>
        <w:jc w:val="center"/>
        <w:outlineLvl w:val="0"/>
        <w:rPr>
          <w:rFonts w:cs="Arial"/>
          <w:b/>
        </w:rPr>
      </w:pPr>
      <w:r w:rsidRPr="00CC1CE1">
        <w:rPr>
          <w:rFonts w:cs="Arial"/>
          <w:b/>
        </w:rPr>
        <w:t>ОБРАСЦИ</w:t>
      </w:r>
      <w:r w:rsidR="005A728B">
        <w:rPr>
          <w:rFonts w:cs="Arial"/>
          <w:b/>
          <w:lang w:val="sr-Cyrl-RS"/>
        </w:rPr>
        <w:t xml:space="preserve"> И ПРИЛОЗИ</w:t>
      </w: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Default="00CC1CE1" w:rsidP="00CC1CE1">
      <w:pPr>
        <w:keepNext/>
        <w:tabs>
          <w:tab w:val="left" w:pos="567"/>
        </w:tabs>
        <w:spacing w:before="0"/>
        <w:jc w:val="center"/>
        <w:outlineLvl w:val="0"/>
        <w:rPr>
          <w:rFonts w:cs="Arial"/>
          <w:b/>
        </w:rPr>
      </w:pPr>
    </w:p>
    <w:p w:rsidR="0006193A" w:rsidRPr="00CC1CE1" w:rsidRDefault="0006193A"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 w:val="left" w:pos="5730"/>
        </w:tabs>
        <w:spacing w:before="0"/>
        <w:jc w:val="left"/>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Default="00CC1CE1" w:rsidP="00CC1CE1">
      <w:pPr>
        <w:keepNext/>
        <w:tabs>
          <w:tab w:val="left" w:pos="567"/>
        </w:tabs>
        <w:spacing w:before="0"/>
        <w:jc w:val="center"/>
        <w:outlineLvl w:val="0"/>
        <w:rPr>
          <w:rFonts w:cs="Arial"/>
          <w:b/>
          <w:lang w:val="sr-Cyrl-RS"/>
        </w:rPr>
      </w:pPr>
    </w:p>
    <w:p w:rsidR="00BD7D7F" w:rsidRPr="00BD7D7F" w:rsidRDefault="00BD7D7F" w:rsidP="00CC1CE1">
      <w:pPr>
        <w:keepNext/>
        <w:tabs>
          <w:tab w:val="left" w:pos="567"/>
        </w:tabs>
        <w:spacing w:before="0"/>
        <w:jc w:val="center"/>
        <w:outlineLvl w:val="0"/>
        <w:rPr>
          <w:rFonts w:cs="Arial"/>
          <w:b/>
          <w:lang w:val="sr-Cyrl-RS"/>
        </w:rPr>
      </w:pPr>
    </w:p>
    <w:p w:rsidR="00CC1CE1" w:rsidRDefault="00CC1CE1" w:rsidP="00CC1CE1">
      <w:pPr>
        <w:keepNext/>
        <w:tabs>
          <w:tab w:val="left" w:pos="567"/>
        </w:tabs>
        <w:spacing w:before="0"/>
        <w:jc w:val="center"/>
        <w:outlineLvl w:val="0"/>
        <w:rPr>
          <w:rFonts w:cs="Arial"/>
          <w:b/>
          <w:lang w:val="sr-Cyrl-RS"/>
        </w:rPr>
      </w:pPr>
    </w:p>
    <w:p w:rsidR="00ED0DBF" w:rsidRDefault="00ED0DBF" w:rsidP="00CC1CE1">
      <w:pPr>
        <w:keepNext/>
        <w:tabs>
          <w:tab w:val="left" w:pos="567"/>
        </w:tabs>
        <w:spacing w:before="0"/>
        <w:jc w:val="center"/>
        <w:outlineLvl w:val="0"/>
        <w:rPr>
          <w:rFonts w:cs="Arial"/>
          <w:b/>
          <w:lang w:val="sr-Cyrl-RS"/>
        </w:rPr>
      </w:pPr>
    </w:p>
    <w:p w:rsidR="00ED0DBF" w:rsidRPr="00ED0DBF" w:rsidRDefault="00ED0DBF" w:rsidP="00CC1CE1">
      <w:pPr>
        <w:keepNext/>
        <w:tabs>
          <w:tab w:val="left" w:pos="567"/>
        </w:tabs>
        <w:spacing w:before="0"/>
        <w:jc w:val="center"/>
        <w:outlineLvl w:val="0"/>
        <w:rPr>
          <w:rFonts w:cs="Arial"/>
          <w:b/>
          <w:lang w:val="sr-Cyrl-RS"/>
        </w:rPr>
      </w:pPr>
    </w:p>
    <w:p w:rsidR="00CC1CE1" w:rsidRPr="00CC1CE1" w:rsidRDefault="00CC1CE1" w:rsidP="00CC1CE1">
      <w:pPr>
        <w:keepNext/>
        <w:tabs>
          <w:tab w:val="left" w:pos="567"/>
        </w:tabs>
        <w:spacing w:before="0"/>
        <w:jc w:val="center"/>
        <w:outlineLvl w:val="0"/>
        <w:rPr>
          <w:rFonts w:cs="Arial"/>
          <w:b/>
          <w:lang w:val="sr-Cyrl-RS"/>
        </w:rPr>
      </w:pPr>
    </w:p>
    <w:p w:rsidR="00CC1CE1" w:rsidRPr="00CC1CE1" w:rsidRDefault="00CC1CE1" w:rsidP="00CC1CE1">
      <w:pPr>
        <w:spacing w:before="0"/>
        <w:jc w:val="right"/>
        <w:outlineLvl w:val="1"/>
        <w:rPr>
          <w:rFonts w:cs="Arial"/>
          <w:b/>
          <w:noProof/>
        </w:rPr>
      </w:pPr>
      <w:bookmarkStart w:id="248" w:name="_Toc442559924"/>
      <w:r w:rsidRPr="00CC1CE1">
        <w:rPr>
          <w:rFonts w:cs="Arial"/>
          <w:b/>
        </w:rPr>
        <w:lastRenderedPageBreak/>
        <w:t>ОБРАЗАЦ  1</w:t>
      </w:r>
      <w:r w:rsidRPr="00CC1CE1">
        <w:rPr>
          <w:rFonts w:cs="Arial"/>
          <w:b/>
          <w:noProof/>
        </w:rPr>
        <w:t>.</w:t>
      </w:r>
      <w:bookmarkEnd w:id="248"/>
    </w:p>
    <w:p w:rsidR="00CC1CE1" w:rsidRPr="00CC1CE1" w:rsidRDefault="00CC1CE1" w:rsidP="00CC1CE1">
      <w:pPr>
        <w:spacing w:before="0"/>
        <w:jc w:val="center"/>
        <w:rPr>
          <w:rFonts w:cs="Arial"/>
          <w:b/>
          <w:bCs/>
          <w:smallCaps/>
          <w:spacing w:val="5"/>
        </w:rPr>
      </w:pPr>
    </w:p>
    <w:p w:rsidR="00CC1CE1" w:rsidRPr="00CC1CE1" w:rsidRDefault="00CC1CE1" w:rsidP="00CC1CE1">
      <w:pPr>
        <w:spacing w:before="0"/>
        <w:jc w:val="center"/>
        <w:rPr>
          <w:rFonts w:cs="Arial"/>
          <w:b/>
          <w:bCs/>
          <w:smallCaps/>
          <w:spacing w:val="5"/>
        </w:rPr>
      </w:pPr>
      <w:r w:rsidRPr="00CC1CE1">
        <w:rPr>
          <w:rFonts w:cs="Arial"/>
          <w:b/>
          <w:bCs/>
          <w:smallCaps/>
          <w:spacing w:val="5"/>
        </w:rPr>
        <w:t>ОБРАЗАЦ ПОНУДЕ</w:t>
      </w:r>
    </w:p>
    <w:p w:rsidR="00CC1CE1" w:rsidRPr="00CC1CE1" w:rsidRDefault="00CC1CE1" w:rsidP="00CC1CE1">
      <w:pPr>
        <w:spacing w:before="0"/>
        <w:rPr>
          <w:rFonts w:cs="Arial"/>
          <w:b/>
          <w:bCs/>
          <w:smallCaps/>
          <w:spacing w:val="5"/>
        </w:rPr>
      </w:pPr>
    </w:p>
    <w:p w:rsidR="00CC1CE1" w:rsidRPr="00CC1CE1" w:rsidRDefault="00CC1CE1" w:rsidP="00CC1CE1">
      <w:pPr>
        <w:spacing w:before="0"/>
        <w:rPr>
          <w:rFonts w:cs="Arial"/>
          <w:b/>
          <w:bCs/>
          <w:smallCaps/>
          <w:spacing w:val="5"/>
        </w:rPr>
      </w:pPr>
    </w:p>
    <w:p w:rsidR="00CC1CE1" w:rsidRPr="00CC1CE1" w:rsidRDefault="00CC1CE1" w:rsidP="00CC1CE1">
      <w:pPr>
        <w:spacing w:before="0"/>
        <w:rPr>
          <w:rFonts w:eastAsia="TimesNewRomanPS-BoldMT" w:cs="Arial"/>
          <w:bCs/>
          <w:color w:val="000000" w:themeColor="text1"/>
          <w:lang w:val="sr-Cyrl-RS"/>
        </w:rPr>
      </w:pPr>
      <w:r w:rsidRPr="00CC1CE1">
        <w:rPr>
          <w:rFonts w:eastAsia="TimesNewRomanPS-BoldMT" w:cs="Arial"/>
          <w:bCs/>
          <w:color w:val="000000"/>
          <w:lang w:val="ru-RU"/>
        </w:rPr>
        <w:t>Понуда бр.___</w:t>
      </w:r>
      <w:r w:rsidRPr="00CC1CE1">
        <w:rPr>
          <w:rFonts w:eastAsia="TimesNewRomanPS-BoldMT" w:cs="Arial"/>
          <w:bCs/>
          <w:color w:val="000000"/>
          <w:lang w:val="sr-Cyrl-RS"/>
        </w:rPr>
        <w:t>___</w:t>
      </w:r>
      <w:r w:rsidRPr="00CC1CE1">
        <w:rPr>
          <w:rFonts w:eastAsia="TimesNewRomanPS-BoldMT" w:cs="Arial"/>
          <w:bCs/>
          <w:color w:val="000000"/>
          <w:lang w:val="ru-RU"/>
        </w:rPr>
        <w:t xml:space="preserve">______ од _______________ за  отворени поступак јавне набавке </w:t>
      </w:r>
      <w:r w:rsidRPr="00CC1CE1">
        <w:rPr>
          <w:rFonts w:eastAsia="TimesNewRomanPS-BoldMT" w:cs="Arial"/>
          <w:bCs/>
          <w:color w:val="000000" w:themeColor="text1"/>
          <w:lang w:val="ru-RU"/>
        </w:rPr>
        <w:t>услуге</w:t>
      </w:r>
      <w:r w:rsidRPr="00CC1CE1">
        <w:rPr>
          <w:rFonts w:eastAsia="TimesNewRomanPS-BoldMT" w:cs="Arial"/>
          <w:bCs/>
          <w:color w:val="000000" w:themeColor="text1"/>
          <w:lang w:val="sr-Cyrl-RS"/>
        </w:rPr>
        <w:t xml:space="preserve"> - </w:t>
      </w:r>
      <w:r w:rsidRPr="00CC1CE1">
        <w:rPr>
          <w:rFonts w:eastAsia="TimesNewRomanPS-BoldMT" w:cs="Arial"/>
          <w:bCs/>
          <w:color w:val="000000" w:themeColor="text1"/>
          <w:lang w:val="ru-RU"/>
        </w:rPr>
        <w:t xml:space="preserve"> </w:t>
      </w:r>
      <w:r w:rsidR="00C17CF9">
        <w:rPr>
          <w:rFonts w:cs="Arial"/>
          <w:lang w:val="sr-Cyrl-RS"/>
        </w:rPr>
        <w:t>Услуга сервисирања опреме на систему хемијских мерења вода-пара-ваздух (аналитика К6) у ТЕ Колубара</w:t>
      </w:r>
      <w:r w:rsidRPr="00CC1CE1">
        <w:rPr>
          <w:rFonts w:eastAsia="TimesNewRomanPS-BoldMT" w:cs="Arial"/>
          <w:bCs/>
          <w:color w:val="000000" w:themeColor="text1"/>
          <w:lang w:val="ru-RU"/>
        </w:rPr>
        <w:t xml:space="preserve"> ЈН бр. </w:t>
      </w:r>
      <w:r w:rsidR="00C17CF9">
        <w:rPr>
          <w:rFonts w:eastAsia="TimesNewRomanPS-BoldMT" w:cs="Arial"/>
          <w:bCs/>
          <w:color w:val="000000" w:themeColor="text1"/>
          <w:lang w:val="sr-Cyrl-RS"/>
        </w:rPr>
        <w:t>117/2018-3000/0892/2018</w:t>
      </w:r>
    </w:p>
    <w:p w:rsidR="00CC1CE1" w:rsidRPr="00CC1CE1" w:rsidRDefault="00CC1CE1" w:rsidP="00CC1CE1">
      <w:pPr>
        <w:spacing w:before="0"/>
        <w:rPr>
          <w:rFonts w:eastAsia="TimesNewRomanPS-BoldMT" w:cs="Arial"/>
          <w:bCs/>
          <w:color w:val="00B0F0"/>
          <w:lang w:val="ru-RU"/>
        </w:rPr>
      </w:pPr>
    </w:p>
    <w:p w:rsidR="00CC1CE1" w:rsidRPr="00CC1CE1" w:rsidRDefault="00CC1CE1" w:rsidP="00CC1CE1">
      <w:pPr>
        <w:spacing w:before="0"/>
        <w:rPr>
          <w:rFonts w:cs="Arial"/>
          <w:b/>
          <w:bCs/>
          <w:iCs/>
        </w:rPr>
      </w:pPr>
      <w:r w:rsidRPr="00CC1CE1">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CC1CE1" w:rsidRPr="00CC1CE1" w:rsidTr="00DE1341">
        <w:trPr>
          <w:trHeight w:val="62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iCs/>
              </w:rPr>
            </w:pPr>
            <w:r w:rsidRPr="00CC1CE1">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tc>
      </w:tr>
      <w:tr w:rsidR="00CC1CE1" w:rsidRPr="00CC1CE1" w:rsidTr="00DE1341">
        <w:trPr>
          <w:trHeight w:val="62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68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647"/>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030256" w:rsidTr="00DE1341">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tc>
      </w:tr>
      <w:tr w:rsidR="00CC1CE1" w:rsidRPr="00CC1CE1" w:rsidTr="00DE1341">
        <w:trPr>
          <w:trHeight w:val="512"/>
        </w:trPr>
        <w:tc>
          <w:tcPr>
            <w:tcW w:w="4621" w:type="dxa"/>
            <w:tcBorders>
              <w:top w:val="single" w:sz="4" w:space="0" w:color="000000"/>
              <w:left w:val="single" w:sz="4" w:space="0" w:color="000000"/>
              <w:bottom w:val="single" w:sz="4" w:space="0" w:color="000000"/>
            </w:tcBorders>
            <w:shd w:val="clear" w:color="auto" w:fill="auto"/>
          </w:tcPr>
          <w:p w:rsidR="00CC1CE1" w:rsidRPr="00DE1341" w:rsidRDefault="00CC1CE1" w:rsidP="00CC1CE1">
            <w:pPr>
              <w:spacing w:before="0"/>
              <w:rPr>
                <w:rFonts w:cs="Arial"/>
                <w:iCs/>
                <w:lang w:val="ru-RU"/>
              </w:rPr>
            </w:pPr>
          </w:p>
          <w:p w:rsidR="00CC1CE1" w:rsidRPr="00CC1CE1" w:rsidRDefault="00CC1CE1" w:rsidP="00CC1CE1">
            <w:pPr>
              <w:spacing w:before="0"/>
              <w:rPr>
                <w:rFonts w:cs="Arial"/>
                <w:b/>
                <w:bCs/>
                <w:iCs/>
              </w:rPr>
            </w:pPr>
            <w:r w:rsidRPr="00CC1CE1">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030256" w:rsidTr="00DE1341">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Електронска адреса понуђача (</w:t>
            </w:r>
            <w:r w:rsidRPr="00CC1CE1">
              <w:rPr>
                <w:rFonts w:cs="Arial"/>
                <w:iCs/>
              </w:rPr>
              <w:t>e</w:t>
            </w:r>
            <w:r w:rsidRPr="00CC1CE1">
              <w:rPr>
                <w:rFonts w:cs="Arial"/>
                <w:iCs/>
                <w:lang w:val="ru-RU"/>
              </w:rPr>
              <w:t>-</w:t>
            </w:r>
            <w:r w:rsidRPr="00CC1CE1">
              <w:rPr>
                <w:rFonts w:cs="Arial"/>
                <w:iCs/>
              </w:rPr>
              <w:t>mail</w:t>
            </w:r>
            <w:r w:rsidRPr="00CC1CE1">
              <w:rPr>
                <w:rFonts w:cs="Arial"/>
                <w:iCs/>
                <w:lang w:val="ru-RU"/>
              </w:rPr>
              <w:t>):</w:t>
            </w:r>
          </w:p>
          <w:p w:rsidR="00CC1CE1" w:rsidRPr="00CC1CE1" w:rsidRDefault="00CC1CE1" w:rsidP="00CC1CE1">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tc>
      </w:tr>
      <w:tr w:rsidR="00CC1CE1" w:rsidRPr="00CC1CE1" w:rsidTr="00DE1341">
        <w:trPr>
          <w:trHeight w:val="557"/>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53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030256" w:rsidTr="00DE1341">
        <w:trPr>
          <w:trHeight w:val="59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p w:rsidR="00CC1CE1" w:rsidRPr="00CC1CE1" w:rsidRDefault="00CC1CE1" w:rsidP="00CC1CE1">
            <w:pPr>
              <w:spacing w:before="0"/>
              <w:rPr>
                <w:rFonts w:cs="Arial"/>
                <w:b/>
                <w:bCs/>
                <w:iCs/>
                <w:lang w:val="ru-RU"/>
              </w:rPr>
            </w:pPr>
          </w:p>
          <w:p w:rsidR="00CC1CE1" w:rsidRPr="00CC1CE1" w:rsidRDefault="00CC1CE1" w:rsidP="00CC1CE1">
            <w:pPr>
              <w:spacing w:before="0"/>
              <w:rPr>
                <w:rFonts w:cs="Arial"/>
                <w:b/>
                <w:bCs/>
                <w:iCs/>
                <w:lang w:val="ru-RU"/>
              </w:rPr>
            </w:pPr>
          </w:p>
        </w:tc>
      </w:tr>
      <w:tr w:rsidR="00CC1CE1" w:rsidRPr="00030256" w:rsidTr="00DE1341">
        <w:trPr>
          <w:trHeight w:val="59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ind w:firstLine="708"/>
              <w:rPr>
                <w:rFonts w:cs="Arial"/>
                <w:b/>
                <w:bCs/>
                <w:iCs/>
                <w:lang w:val="ru-RU"/>
              </w:rPr>
            </w:pPr>
          </w:p>
          <w:p w:rsidR="00CC1CE1" w:rsidRPr="00CC1CE1" w:rsidRDefault="00CC1CE1" w:rsidP="00CC1CE1">
            <w:pPr>
              <w:spacing w:before="0"/>
              <w:ind w:firstLine="708"/>
              <w:rPr>
                <w:rFonts w:cs="Arial"/>
                <w:b/>
                <w:bCs/>
                <w:iCs/>
                <w:lang w:val="ru-RU"/>
              </w:rPr>
            </w:pPr>
          </w:p>
          <w:p w:rsidR="00CC1CE1" w:rsidRPr="00CC1CE1" w:rsidRDefault="00CC1CE1" w:rsidP="00CC1CE1">
            <w:pPr>
              <w:spacing w:before="0"/>
              <w:ind w:firstLine="708"/>
              <w:rPr>
                <w:rFonts w:cs="Arial"/>
                <w:b/>
                <w:bCs/>
                <w:iCs/>
                <w:lang w:val="ru-RU"/>
              </w:rPr>
            </w:pPr>
          </w:p>
        </w:tc>
      </w:tr>
    </w:tbl>
    <w:p w:rsidR="00CC1CE1" w:rsidRPr="00DE1341" w:rsidRDefault="00CC1CE1" w:rsidP="00CC1CE1">
      <w:pPr>
        <w:spacing w:before="0"/>
        <w:rPr>
          <w:rFonts w:cs="Arial"/>
          <w:lang w:val="ru-RU"/>
        </w:rPr>
      </w:pPr>
    </w:p>
    <w:p w:rsidR="00CC1CE1" w:rsidRPr="00CC1CE1" w:rsidRDefault="00CC1CE1" w:rsidP="00CC1CE1">
      <w:pPr>
        <w:spacing w:before="0"/>
        <w:rPr>
          <w:rFonts w:eastAsia="TimesNewRomanPSMT" w:cs="Arial"/>
          <w:b/>
          <w:bCs/>
          <w:iCs/>
        </w:rPr>
      </w:pPr>
      <w:r w:rsidRPr="00CC1CE1">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cs="Arial"/>
              </w:rPr>
            </w:pPr>
          </w:p>
          <w:p w:rsidR="00CC1CE1" w:rsidRPr="00CC1CE1" w:rsidRDefault="00CC1CE1" w:rsidP="00CC1CE1">
            <w:pPr>
              <w:spacing w:before="0"/>
              <w:jc w:val="center"/>
              <w:rPr>
                <w:rFonts w:eastAsia="TimesNewRomanPSMT" w:cs="Arial"/>
                <w:b/>
                <w:bCs/>
              </w:rPr>
            </w:pPr>
            <w:r w:rsidRPr="00CC1CE1">
              <w:rPr>
                <w:rFonts w:eastAsia="TimesNewRomanPSMT" w:cs="Arial"/>
                <w:b/>
                <w:bCs/>
              </w:rPr>
              <w:t xml:space="preserve">А) САМОСТАЛНО </w:t>
            </w:r>
          </w:p>
        </w:tc>
      </w:tr>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eastAsia="TimesNewRomanPSMT" w:cs="Arial"/>
                <w:b/>
                <w:bCs/>
              </w:rPr>
            </w:pPr>
          </w:p>
          <w:p w:rsidR="00CC1CE1" w:rsidRPr="00CC1CE1" w:rsidRDefault="00CC1CE1" w:rsidP="00CC1CE1">
            <w:pPr>
              <w:spacing w:before="0"/>
              <w:jc w:val="center"/>
              <w:rPr>
                <w:rFonts w:eastAsia="TimesNewRomanPSMT" w:cs="Arial"/>
                <w:b/>
                <w:bCs/>
              </w:rPr>
            </w:pPr>
            <w:r w:rsidRPr="00CC1CE1">
              <w:rPr>
                <w:rFonts w:eastAsia="TimesNewRomanPSMT" w:cs="Arial"/>
                <w:b/>
                <w:bCs/>
              </w:rPr>
              <w:t>Б) СА ПОДИЗВОЂАЧЕМ</w:t>
            </w:r>
          </w:p>
        </w:tc>
      </w:tr>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eastAsia="TimesNewRomanPSMT" w:cs="Arial"/>
                <w:b/>
                <w:bCs/>
              </w:rPr>
            </w:pPr>
          </w:p>
          <w:p w:rsidR="00CC1CE1" w:rsidRPr="00CC1CE1" w:rsidRDefault="00CC1CE1" w:rsidP="00CC1CE1">
            <w:pPr>
              <w:spacing w:before="0"/>
              <w:jc w:val="center"/>
              <w:rPr>
                <w:rFonts w:cs="Arial"/>
                <w:b/>
                <w:iCs/>
                <w:lang w:val="ru-RU"/>
              </w:rPr>
            </w:pPr>
            <w:r w:rsidRPr="00CC1CE1">
              <w:rPr>
                <w:rFonts w:eastAsia="TimesNewRomanPSMT" w:cs="Arial"/>
                <w:b/>
                <w:bCs/>
              </w:rPr>
              <w:t>В) КАО ЗАЈЕДНИЧКУ ПОНУДУ</w:t>
            </w:r>
          </w:p>
        </w:tc>
      </w:tr>
    </w:tbl>
    <w:p w:rsidR="00CC1CE1" w:rsidRPr="00CC1CE1" w:rsidRDefault="00CC1CE1" w:rsidP="00CC1CE1">
      <w:pPr>
        <w:spacing w:before="0"/>
        <w:rPr>
          <w:rFonts w:cs="Arial"/>
          <w:b/>
          <w:iCs/>
          <w:lang w:val="ru-RU"/>
        </w:rPr>
      </w:pPr>
    </w:p>
    <w:p w:rsidR="00CC1CE1" w:rsidRPr="00CC1CE1" w:rsidRDefault="00CC1CE1" w:rsidP="00CC1CE1">
      <w:pPr>
        <w:spacing w:before="0"/>
        <w:rPr>
          <w:rFonts w:cs="Arial"/>
          <w:iCs/>
          <w:lang w:val="ru-RU"/>
        </w:rPr>
      </w:pPr>
      <w:r w:rsidRPr="00CC1CE1">
        <w:rPr>
          <w:rFonts w:cs="Arial"/>
          <w:b/>
          <w:iCs/>
          <w:lang w:val="ru-RU"/>
        </w:rPr>
        <w:t>Напомена:</w:t>
      </w:r>
      <w:r w:rsidRPr="00CC1CE1">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CC1CE1" w:rsidRPr="00CC1CE1" w:rsidRDefault="00CC1CE1" w:rsidP="00CC1CE1">
      <w:pPr>
        <w:spacing w:before="0"/>
        <w:rPr>
          <w:rFonts w:cs="Arial"/>
          <w:iCs/>
          <w:lang w:val="ru-RU"/>
        </w:rPr>
      </w:pPr>
    </w:p>
    <w:p w:rsidR="00CC1CE1" w:rsidRDefault="00CC1CE1" w:rsidP="00CC1CE1">
      <w:pPr>
        <w:spacing w:before="0"/>
        <w:rPr>
          <w:rFonts w:cs="Arial"/>
          <w:iCs/>
        </w:rPr>
      </w:pPr>
    </w:p>
    <w:p w:rsidR="00D87582" w:rsidRDefault="00D87582" w:rsidP="00CC1CE1">
      <w:pPr>
        <w:spacing w:before="0"/>
        <w:rPr>
          <w:rFonts w:cs="Arial"/>
          <w:iCs/>
        </w:rPr>
      </w:pPr>
    </w:p>
    <w:p w:rsidR="00D87582" w:rsidRPr="00D87582" w:rsidRDefault="00D87582" w:rsidP="00CC1CE1">
      <w:pPr>
        <w:spacing w:before="0"/>
        <w:rPr>
          <w:rFonts w:cs="Arial"/>
          <w:iCs/>
        </w:rPr>
      </w:pPr>
    </w:p>
    <w:p w:rsidR="00CC1CE1" w:rsidRPr="00DE1341" w:rsidRDefault="00CC1CE1" w:rsidP="00CC1CE1">
      <w:pPr>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
          <w:bCs/>
          <w:lang w:val="sr-Cyrl-CS"/>
        </w:rPr>
        <w:lastRenderedPageBreak/>
        <w:t xml:space="preserve">3) </w:t>
      </w:r>
      <w:r w:rsidRPr="00CC1CE1">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cs="Arial"/>
              </w:rPr>
            </w:pPr>
          </w:p>
          <w:p w:rsidR="00CC1CE1" w:rsidRPr="00CC1CE1" w:rsidRDefault="00CC1CE1" w:rsidP="00CC1CE1">
            <w:pPr>
              <w:spacing w:before="0"/>
              <w:rPr>
                <w:rFonts w:eastAsia="TimesNewRomanPSMT" w:cs="Arial"/>
                <w:bCs/>
              </w:rPr>
            </w:pPr>
            <w:r w:rsidRPr="00CC1CE1">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rPr>
          <w:trHeight w:val="557"/>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r w:rsidRPr="00CC1CE1">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030256"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030256"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rPr>
            </w:pPr>
            <w:r w:rsidRPr="00CC1CE1">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rPr>
          <w:trHeight w:val="512"/>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r w:rsidRPr="00CC1CE1">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030256"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030256"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bl>
    <w:p w:rsidR="00CC1CE1" w:rsidRPr="00CC1CE1" w:rsidRDefault="00CC1CE1" w:rsidP="00CC1CE1">
      <w:pPr>
        <w:spacing w:before="0"/>
        <w:rPr>
          <w:rFonts w:cs="Arial"/>
          <w:b/>
          <w:bCs/>
          <w:iCs/>
          <w:u w:val="single"/>
          <w:lang w:val="ru-RU"/>
        </w:rPr>
      </w:pPr>
    </w:p>
    <w:p w:rsidR="00CC1CE1" w:rsidRPr="00CC1CE1" w:rsidRDefault="00CC1CE1" w:rsidP="00CC1CE1">
      <w:pPr>
        <w:spacing w:before="0"/>
        <w:rPr>
          <w:rFonts w:cs="Arial"/>
          <w:b/>
          <w:bCs/>
          <w:iCs/>
          <w:u w:val="single"/>
          <w:lang w:val="ru-RU"/>
        </w:rPr>
      </w:pPr>
    </w:p>
    <w:p w:rsidR="00CC1CE1" w:rsidRPr="00CC1CE1" w:rsidRDefault="00CC1CE1" w:rsidP="00CC1CE1">
      <w:pPr>
        <w:spacing w:before="0"/>
        <w:rPr>
          <w:rFonts w:cs="Arial"/>
          <w:iCs/>
          <w:lang w:val="ru-RU"/>
        </w:rPr>
      </w:pPr>
      <w:r w:rsidRPr="00CC1CE1">
        <w:rPr>
          <w:rFonts w:cs="Arial"/>
          <w:b/>
          <w:bCs/>
          <w:iCs/>
          <w:u w:val="single"/>
          <w:lang w:val="ru-RU"/>
        </w:rPr>
        <w:t>Напомена:</w:t>
      </w:r>
    </w:p>
    <w:p w:rsidR="00CC1CE1" w:rsidRPr="00CC1CE1" w:rsidRDefault="00CC1CE1" w:rsidP="00CC1CE1">
      <w:pPr>
        <w:spacing w:before="0"/>
        <w:rPr>
          <w:rFonts w:eastAsia="TimesNewRomanPSMT" w:cs="Arial"/>
          <w:b/>
          <w:bCs/>
          <w:lang w:val="ru-RU"/>
        </w:rPr>
      </w:pPr>
      <w:r w:rsidRPr="00CC1CE1">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030256" w:rsidRDefault="00CC1CE1" w:rsidP="00CC1CE1">
      <w:pPr>
        <w:spacing w:before="0"/>
        <w:rPr>
          <w:rFonts w:eastAsia="TimesNewRomanPSMT" w:cs="Arial"/>
          <w:b/>
          <w:bCs/>
          <w:lang w:val="ru-RU"/>
        </w:rPr>
      </w:pPr>
    </w:p>
    <w:p w:rsidR="0006193A" w:rsidRDefault="0006193A" w:rsidP="00CC1CE1">
      <w:pPr>
        <w:spacing w:before="0"/>
        <w:rPr>
          <w:rFonts w:eastAsia="TimesNewRomanPSMT" w:cs="Arial"/>
          <w:b/>
          <w:bCs/>
          <w:lang w:val="sr-Cyrl-RS"/>
        </w:rPr>
      </w:pPr>
    </w:p>
    <w:p w:rsidR="00ED0DBF" w:rsidRDefault="00ED0DBF" w:rsidP="00CC1CE1">
      <w:pPr>
        <w:spacing w:before="0"/>
        <w:rPr>
          <w:rFonts w:eastAsia="TimesNewRomanPSMT" w:cs="Arial"/>
          <w:b/>
          <w:bCs/>
          <w:lang w:val="sr-Cyrl-RS"/>
        </w:rPr>
      </w:pPr>
    </w:p>
    <w:p w:rsidR="00ED0DBF" w:rsidRPr="00ED0DBF" w:rsidRDefault="00ED0DBF" w:rsidP="00CC1CE1">
      <w:pPr>
        <w:spacing w:before="0"/>
        <w:rPr>
          <w:rFonts w:eastAsia="TimesNewRomanPSMT" w:cs="Arial"/>
          <w:b/>
          <w:bCs/>
          <w:lang w:val="sr-Cyrl-RS"/>
        </w:rPr>
      </w:pPr>
    </w:p>
    <w:p w:rsidR="00CC1CE1" w:rsidRDefault="00CC1CE1" w:rsidP="00CC1CE1">
      <w:pPr>
        <w:spacing w:before="0"/>
        <w:rPr>
          <w:rFonts w:eastAsia="TimesNewRomanPSMT" w:cs="Arial"/>
          <w:b/>
          <w:bCs/>
          <w:lang w:val="ru-RU"/>
        </w:rPr>
      </w:pPr>
    </w:p>
    <w:p w:rsidR="001759FD" w:rsidRDefault="001759FD" w:rsidP="00CC1CE1">
      <w:pPr>
        <w:spacing w:before="0"/>
        <w:rPr>
          <w:rFonts w:eastAsia="TimesNewRomanPSMT" w:cs="Arial"/>
          <w:b/>
          <w:bCs/>
        </w:rPr>
      </w:pPr>
    </w:p>
    <w:p w:rsidR="00D87582" w:rsidRPr="00D87582" w:rsidRDefault="00D87582" w:rsidP="00CC1CE1">
      <w:pPr>
        <w:spacing w:before="0"/>
        <w:rPr>
          <w:rFonts w:eastAsia="TimesNewRomanPSMT" w:cs="Arial"/>
          <w:b/>
          <w:bCs/>
        </w:rPr>
      </w:pPr>
    </w:p>
    <w:p w:rsidR="001759FD" w:rsidRPr="00CC1CE1" w:rsidRDefault="001759FD"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
          <w:bCs/>
          <w:lang w:val="sr-Cyrl-CS"/>
        </w:rPr>
        <w:lastRenderedPageBreak/>
        <w:t xml:space="preserve">4) </w:t>
      </w:r>
      <w:r w:rsidRPr="00CC1CE1">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cs="Arial"/>
              </w:rPr>
            </w:pPr>
          </w:p>
          <w:p w:rsidR="00CC1CE1" w:rsidRPr="00CC1CE1" w:rsidRDefault="00CC1CE1" w:rsidP="00CC1CE1">
            <w:pPr>
              <w:spacing w:before="0"/>
              <w:rPr>
                <w:rFonts w:eastAsia="TimesNewRomanPSMT" w:cs="Arial"/>
                <w:bCs/>
                <w:lang w:val="ru-RU"/>
              </w:rPr>
            </w:pPr>
            <w:r w:rsidRPr="00CC1CE1">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557"/>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lang w:val="ru-RU"/>
              </w:rPr>
            </w:pPr>
            <w:r w:rsidRPr="00CC1CE1">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602"/>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lang w:val="ru-RU"/>
              </w:rPr>
            </w:pPr>
            <w:r w:rsidRPr="00CC1CE1">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503"/>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bl>
    <w:p w:rsidR="00CC1CE1" w:rsidRPr="00CC1CE1" w:rsidRDefault="00CC1CE1" w:rsidP="00CC1CE1">
      <w:pPr>
        <w:spacing w:before="0"/>
        <w:rPr>
          <w:rFonts w:cs="Arial"/>
          <w:b/>
          <w:bCs/>
          <w:iCs/>
          <w:u w:val="single"/>
        </w:rPr>
      </w:pPr>
    </w:p>
    <w:p w:rsidR="00CC1CE1" w:rsidRPr="00CC1CE1" w:rsidRDefault="00CC1CE1" w:rsidP="00CC1CE1">
      <w:pPr>
        <w:spacing w:before="0"/>
        <w:rPr>
          <w:rFonts w:cs="Arial"/>
          <w:iCs/>
          <w:lang w:val="ru-RU"/>
        </w:rPr>
      </w:pPr>
      <w:r w:rsidRPr="00CC1CE1">
        <w:rPr>
          <w:rFonts w:cs="Arial"/>
          <w:b/>
          <w:bCs/>
          <w:iCs/>
          <w:u w:val="single"/>
        </w:rPr>
        <w:t>Напомена:</w:t>
      </w:r>
    </w:p>
    <w:p w:rsidR="00CC1CE1" w:rsidRPr="00CC1CE1" w:rsidRDefault="00CC1CE1" w:rsidP="00CC1CE1">
      <w:pPr>
        <w:spacing w:before="0"/>
        <w:rPr>
          <w:rFonts w:cs="Arial"/>
          <w:iCs/>
          <w:lang w:val="ru-RU"/>
        </w:rPr>
      </w:pPr>
      <w:r w:rsidRPr="00CC1CE1">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CC1CE1" w:rsidRPr="00CC1CE1" w:rsidRDefault="00CC1CE1" w:rsidP="00CC1CE1">
      <w:pPr>
        <w:spacing w:before="0"/>
        <w:rPr>
          <w:rFonts w:cs="Arial"/>
          <w:iCs/>
          <w:lang w:val="ru-RU"/>
        </w:rPr>
      </w:pPr>
    </w:p>
    <w:p w:rsidR="00CC1CE1" w:rsidRDefault="00CC1CE1" w:rsidP="00CC1CE1">
      <w:pPr>
        <w:spacing w:before="0"/>
        <w:rPr>
          <w:rFonts w:cs="Arial"/>
          <w:iCs/>
          <w:lang w:val="ru-RU"/>
        </w:rPr>
      </w:pPr>
    </w:p>
    <w:p w:rsidR="00F8752B" w:rsidRDefault="00F8752B" w:rsidP="00CC1CE1">
      <w:pPr>
        <w:spacing w:before="0"/>
        <w:rPr>
          <w:rFonts w:cs="Arial"/>
          <w:iCs/>
          <w:lang w:val="ru-RU"/>
        </w:rPr>
      </w:pPr>
    </w:p>
    <w:p w:rsidR="00F8752B" w:rsidRPr="00030256" w:rsidRDefault="00F8752B" w:rsidP="00CC1CE1">
      <w:pPr>
        <w:spacing w:before="0"/>
        <w:rPr>
          <w:rFonts w:cs="Arial"/>
          <w:iCs/>
          <w:lang w:val="ru-RU"/>
        </w:rPr>
      </w:pPr>
    </w:p>
    <w:p w:rsidR="0006193A" w:rsidRPr="00030256" w:rsidRDefault="0006193A" w:rsidP="00CC1CE1">
      <w:pPr>
        <w:spacing w:before="0"/>
        <w:rPr>
          <w:rFonts w:cs="Arial"/>
          <w:iCs/>
          <w:lang w:val="ru-RU"/>
        </w:rPr>
      </w:pPr>
    </w:p>
    <w:p w:rsidR="00F8752B" w:rsidRDefault="00F8752B" w:rsidP="00CC1CE1">
      <w:pPr>
        <w:spacing w:before="0"/>
        <w:rPr>
          <w:rFonts w:cs="Arial"/>
          <w:iCs/>
          <w:lang w:val="ru-RU"/>
        </w:rPr>
      </w:pPr>
    </w:p>
    <w:p w:rsidR="00CC1CE1" w:rsidRPr="00CC1CE1" w:rsidRDefault="00CC1CE1" w:rsidP="00CC1CE1">
      <w:pPr>
        <w:spacing w:before="0"/>
        <w:rPr>
          <w:rFonts w:cs="Arial"/>
          <w:iCs/>
          <w:lang w:val="ru-RU"/>
        </w:rPr>
      </w:pPr>
    </w:p>
    <w:p w:rsidR="00CC1CE1" w:rsidRDefault="00CC1CE1" w:rsidP="00CC1CE1">
      <w:pPr>
        <w:spacing w:before="0"/>
        <w:rPr>
          <w:rFonts w:cs="Arial"/>
          <w:iCs/>
          <w:lang w:val="ru-RU"/>
        </w:rPr>
      </w:pPr>
    </w:p>
    <w:p w:rsidR="00DE2B8E" w:rsidRDefault="00DE2B8E" w:rsidP="00CC1CE1">
      <w:pPr>
        <w:spacing w:before="0"/>
        <w:rPr>
          <w:rFonts w:cs="Arial"/>
          <w:iCs/>
          <w:lang w:val="ru-RU"/>
        </w:rPr>
      </w:pPr>
    </w:p>
    <w:p w:rsidR="00DE2B8E" w:rsidRDefault="00DE2B8E" w:rsidP="00CC1CE1">
      <w:pPr>
        <w:spacing w:before="0"/>
        <w:rPr>
          <w:rFonts w:cs="Arial"/>
          <w:iCs/>
          <w:lang w:val="ru-RU"/>
        </w:rPr>
      </w:pPr>
    </w:p>
    <w:p w:rsidR="00777C3F" w:rsidRDefault="00777C3F" w:rsidP="00CC1CE1">
      <w:pPr>
        <w:spacing w:before="0"/>
        <w:rPr>
          <w:rFonts w:cs="Arial"/>
          <w:iCs/>
        </w:rPr>
      </w:pPr>
    </w:p>
    <w:p w:rsidR="00D87582" w:rsidRPr="00D87582" w:rsidRDefault="00D87582" w:rsidP="00CC1CE1">
      <w:pPr>
        <w:spacing w:before="0"/>
        <w:rPr>
          <w:rFonts w:cs="Arial"/>
          <w:iCs/>
        </w:rPr>
      </w:pPr>
    </w:p>
    <w:p w:rsidR="00ED0DBF" w:rsidRPr="00CC1CE1" w:rsidRDefault="00ED0DBF" w:rsidP="00CC1CE1">
      <w:pPr>
        <w:spacing w:before="0"/>
        <w:rPr>
          <w:rFonts w:cs="Arial"/>
          <w:iCs/>
          <w:lang w:val="ru-RU"/>
        </w:rPr>
      </w:pPr>
    </w:p>
    <w:p w:rsidR="009D0B39" w:rsidRPr="00030256" w:rsidRDefault="00CC1CE1" w:rsidP="00CC1CE1">
      <w:pPr>
        <w:spacing w:before="0"/>
        <w:rPr>
          <w:rFonts w:eastAsia="TimesNewRomanPSMT" w:cs="Arial"/>
          <w:b/>
          <w:bCs/>
          <w:lang w:val="ru-RU"/>
        </w:rPr>
      </w:pPr>
      <w:r w:rsidRPr="00CC1CE1">
        <w:rPr>
          <w:rFonts w:eastAsia="TimesNewRomanPSMT" w:cs="Arial"/>
          <w:b/>
          <w:bCs/>
          <w:lang w:val="sr-Cyrl-CS"/>
        </w:rPr>
        <w:lastRenderedPageBreak/>
        <w:t>5) ЦЕНА И КОМЕРЦИЈАЛНИ УСЛОВИ ПОНУДЕ</w:t>
      </w:r>
    </w:p>
    <w:p w:rsidR="009D0B39" w:rsidRPr="00030256" w:rsidRDefault="00CC1CE1" w:rsidP="007626DA">
      <w:pPr>
        <w:spacing w:before="0"/>
        <w:jc w:val="center"/>
        <w:rPr>
          <w:rFonts w:cs="Arial"/>
          <w:b/>
          <w:bCs/>
          <w:iCs/>
          <w:u w:val="single"/>
          <w:lang w:val="ru-RU"/>
        </w:rPr>
      </w:pPr>
      <w:r w:rsidRPr="00CC1CE1">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2"/>
        <w:gridCol w:w="3994"/>
      </w:tblGrid>
      <w:tr w:rsidR="00CC1CE1" w:rsidRPr="00030256" w:rsidTr="00DE1341">
        <w:trPr>
          <w:trHeight w:val="485"/>
        </w:trPr>
        <w:tc>
          <w:tcPr>
            <w:tcW w:w="5920"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eastAsia="TimesNewRomanPSMT" w:cs="Arial"/>
                <w:b/>
                <w:bCs/>
              </w:rPr>
              <w:t xml:space="preserve">ПРЕДМЕТ </w:t>
            </w:r>
            <w:r w:rsidRPr="00CC1CE1">
              <w:rPr>
                <w:rFonts w:eastAsia="TimesNewRomanPSMT" w:cs="Arial"/>
                <w:b/>
                <w:bCs/>
                <w:lang w:val="sr-Cyrl-CS"/>
              </w:rPr>
              <w:t xml:space="preserve">И БРОЈ </w:t>
            </w:r>
            <w:r w:rsidRPr="00CC1CE1">
              <w:rPr>
                <w:rFonts w:eastAsia="TimesNewRomanPSMT" w:cs="Arial"/>
                <w:b/>
                <w:bCs/>
              </w:rPr>
              <w:t>НАБАВКЕ</w:t>
            </w:r>
          </w:p>
        </w:tc>
        <w:tc>
          <w:tcPr>
            <w:tcW w:w="4394" w:type="dxa"/>
            <w:shd w:val="clear" w:color="auto" w:fill="C6D9F1" w:themeFill="text2" w:themeFillTint="33"/>
            <w:vAlign w:val="center"/>
          </w:tcPr>
          <w:p w:rsidR="00CC1CE1" w:rsidRPr="00CC1CE1" w:rsidRDefault="00CC1CE1" w:rsidP="00363F65">
            <w:pPr>
              <w:spacing w:before="0"/>
              <w:rPr>
                <w:rFonts w:cs="Arial"/>
                <w:b/>
                <w:bCs/>
                <w:iCs/>
                <w:lang w:val="sr-Cyrl-CS"/>
              </w:rPr>
            </w:pPr>
            <w:r w:rsidRPr="00CC1CE1">
              <w:rPr>
                <w:rFonts w:cs="Arial"/>
                <w:b/>
                <w:bCs/>
                <w:iCs/>
                <w:lang w:val="sr-Cyrl-CS"/>
              </w:rPr>
              <w:t xml:space="preserve">УКУПНА ЦЕНА </w:t>
            </w:r>
            <w:r w:rsidRPr="00CC1CE1">
              <w:rPr>
                <w:rFonts w:eastAsia="Arial Unicode MS" w:cs="Arial"/>
                <w:b/>
                <w:bCs/>
                <w:iCs/>
                <w:kern w:val="1"/>
                <w:lang w:val="sr-Cyrl-CS" w:eastAsia="ar-SA"/>
              </w:rPr>
              <w:t xml:space="preserve">дин. </w:t>
            </w:r>
            <w:r w:rsidRPr="00CC1CE1">
              <w:rPr>
                <w:rFonts w:eastAsia="Arial Unicode MS" w:cs="Arial"/>
                <w:b/>
                <w:bCs/>
                <w:iCs/>
                <w:color w:val="000000" w:themeColor="text1"/>
                <w:kern w:val="1"/>
                <w:lang w:val="sr-Cyrl-CS" w:eastAsia="ar-SA"/>
              </w:rPr>
              <w:t xml:space="preserve"> </w:t>
            </w:r>
            <w:r w:rsidRPr="00CC1CE1">
              <w:rPr>
                <w:rFonts w:cs="Arial"/>
                <w:b/>
                <w:bCs/>
                <w:iCs/>
                <w:lang w:val="sr-Cyrl-CS"/>
              </w:rPr>
              <w:t>без ПДВ</w:t>
            </w:r>
          </w:p>
        </w:tc>
      </w:tr>
      <w:tr w:rsidR="00CC1CE1" w:rsidRPr="00467F91" w:rsidTr="00DE1341">
        <w:trPr>
          <w:trHeight w:val="440"/>
        </w:trPr>
        <w:tc>
          <w:tcPr>
            <w:tcW w:w="5920" w:type="dxa"/>
            <w:vAlign w:val="center"/>
          </w:tcPr>
          <w:p w:rsidR="00CC1CE1" w:rsidRPr="007626DA" w:rsidRDefault="00C17CF9" w:rsidP="007626DA">
            <w:pPr>
              <w:spacing w:before="0"/>
              <w:jc w:val="left"/>
              <w:rPr>
                <w:rFonts w:cs="Arial"/>
                <w:sz w:val="20"/>
                <w:szCs w:val="20"/>
                <w:lang w:val="sr-Cyrl-RS"/>
              </w:rPr>
            </w:pPr>
            <w:r w:rsidRPr="007626DA">
              <w:rPr>
                <w:rFonts w:cs="Arial"/>
                <w:sz w:val="20"/>
                <w:szCs w:val="20"/>
                <w:lang w:val="sr-Cyrl-RS"/>
              </w:rPr>
              <w:t>Услуга сервисирања опреме на систему хемијских мерења вода-пара-ваздух (аналитика К6) у ТЕ Колубара</w:t>
            </w:r>
            <w:r w:rsidR="00CC1CE1" w:rsidRPr="007626DA">
              <w:rPr>
                <w:rFonts w:cs="Arial"/>
                <w:sz w:val="20"/>
                <w:szCs w:val="20"/>
                <w:lang w:val="sr-Cyrl-RS"/>
              </w:rPr>
              <w:t xml:space="preserve"> – ЈН бр. </w:t>
            </w:r>
            <w:r w:rsidRPr="007626DA">
              <w:rPr>
                <w:rFonts w:cs="Arial"/>
                <w:sz w:val="20"/>
                <w:szCs w:val="20"/>
                <w:lang w:val="sr-Cyrl-RS"/>
              </w:rPr>
              <w:t>117/2018-3000/0892/2018</w:t>
            </w:r>
          </w:p>
        </w:tc>
        <w:tc>
          <w:tcPr>
            <w:tcW w:w="4394" w:type="dxa"/>
          </w:tcPr>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
                <w:bCs/>
                <w:iCs/>
                <w:lang w:val="sr-Cyrl-CS"/>
              </w:rPr>
            </w:pPr>
          </w:p>
        </w:tc>
      </w:tr>
    </w:tbl>
    <w:p w:rsidR="00CC1CE1" w:rsidRPr="00CC1CE1" w:rsidRDefault="00CC1CE1" w:rsidP="00CC1CE1">
      <w:pPr>
        <w:spacing w:before="0"/>
        <w:jc w:val="center"/>
        <w:rPr>
          <w:rFonts w:cs="Arial"/>
          <w:b/>
          <w:bCs/>
          <w:iCs/>
          <w:u w:val="single"/>
          <w:lang w:val="sr-Cyrl-CS"/>
        </w:rPr>
      </w:pPr>
    </w:p>
    <w:p w:rsidR="009D0B39" w:rsidRPr="007626DA" w:rsidRDefault="00CC1CE1" w:rsidP="007626DA">
      <w:pPr>
        <w:spacing w:before="0"/>
        <w:jc w:val="center"/>
        <w:rPr>
          <w:rFonts w:cs="Arial"/>
          <w:b/>
          <w:bCs/>
          <w:iCs/>
          <w:u w:val="single"/>
          <w:lang w:val="sr-Cyrl-RS"/>
        </w:rPr>
      </w:pPr>
      <w:r w:rsidRPr="00CC1CE1">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CC1CE1" w:rsidRPr="00CC1CE1" w:rsidTr="00E21C0B">
        <w:trPr>
          <w:trHeight w:val="647"/>
        </w:trPr>
        <w:tc>
          <w:tcPr>
            <w:tcW w:w="5280"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УСЛОВ НАРУЧИОЦА</w:t>
            </w:r>
          </w:p>
        </w:tc>
        <w:tc>
          <w:tcPr>
            <w:tcW w:w="3965"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ПОНУДА ПОНУЂАЧА</w:t>
            </w:r>
          </w:p>
        </w:tc>
      </w:tr>
      <w:tr w:rsidR="00CC1CE1" w:rsidRPr="00030256" w:rsidTr="00861781">
        <w:trPr>
          <w:trHeight w:val="1167"/>
        </w:trPr>
        <w:tc>
          <w:tcPr>
            <w:tcW w:w="5280" w:type="dxa"/>
            <w:vAlign w:val="center"/>
          </w:tcPr>
          <w:p w:rsidR="00CC1CE1" w:rsidRPr="00CC1CE1" w:rsidRDefault="00CC1CE1" w:rsidP="00861781">
            <w:pPr>
              <w:spacing w:before="0"/>
              <w:jc w:val="center"/>
              <w:rPr>
                <w:rFonts w:cs="Arial"/>
                <w:b/>
                <w:bCs/>
                <w:iCs/>
                <w:lang w:val="sr-Cyrl-CS"/>
              </w:rPr>
            </w:pPr>
            <w:r w:rsidRPr="00CC1CE1">
              <w:rPr>
                <w:rFonts w:cs="Arial"/>
                <w:b/>
                <w:bCs/>
                <w:iCs/>
                <w:lang w:val="sr-Cyrl-CS"/>
              </w:rPr>
              <w:t>РОК И НАЧИН ПЛАЋАЊА:</w:t>
            </w:r>
          </w:p>
          <w:p w:rsidR="00CC1CE1" w:rsidRPr="00A951A6" w:rsidRDefault="00AF5E99" w:rsidP="00861781">
            <w:pPr>
              <w:spacing w:before="0"/>
              <w:rPr>
                <w:rFonts w:cs="Arial"/>
                <w:bCs/>
                <w:iCs/>
                <w:color w:val="000000" w:themeColor="text1"/>
                <w:lang w:val="sr-Cyrl-CS"/>
              </w:rPr>
            </w:pPr>
            <w:r>
              <w:rPr>
                <w:rFonts w:cs="Arial"/>
                <w:bCs/>
                <w:iCs/>
                <w:color w:val="000000" w:themeColor="text1"/>
                <w:lang w:val="sr-Cyrl-RS"/>
              </w:rPr>
              <w:t xml:space="preserve">Сукцесивно у </w:t>
            </w:r>
            <w:r w:rsidR="00CC1CE1" w:rsidRPr="00CC1CE1">
              <w:rPr>
                <w:rFonts w:cs="Arial"/>
                <w:bCs/>
                <w:iCs/>
                <w:color w:val="000000" w:themeColor="text1"/>
                <w:lang w:val="sr-Cyrl-CS"/>
              </w:rPr>
              <w:t xml:space="preserve"> року до 45 дана од пријема исправног рачуна, издатог на основу прихваћених и одобрених Извештаја</w:t>
            </w:r>
          </w:p>
        </w:tc>
        <w:tc>
          <w:tcPr>
            <w:tcW w:w="3965" w:type="dxa"/>
            <w:vAlign w:val="center"/>
          </w:tcPr>
          <w:p w:rsidR="00CC1CE1" w:rsidRPr="00CC1CE1" w:rsidRDefault="00CC1CE1" w:rsidP="00CC1CE1">
            <w:pPr>
              <w:spacing w:before="0"/>
              <w:jc w:val="center"/>
              <w:rPr>
                <w:rFonts w:cs="Arial"/>
                <w:bCs/>
                <w:iCs/>
                <w:color w:val="00B0F0"/>
                <w:lang w:val="sr-Cyrl-CS"/>
              </w:rPr>
            </w:pPr>
          </w:p>
          <w:p w:rsidR="00CC1CE1" w:rsidRPr="00CC1CE1" w:rsidRDefault="00CC1CE1" w:rsidP="00CC1CE1">
            <w:pPr>
              <w:spacing w:before="0"/>
              <w:jc w:val="center"/>
              <w:rPr>
                <w:rFonts w:cs="Arial"/>
                <w:bCs/>
                <w:iCs/>
                <w:color w:val="000000" w:themeColor="text1"/>
                <w:lang w:val="sr-Cyrl-CS"/>
              </w:rPr>
            </w:pPr>
            <w:r w:rsidRPr="00CC1CE1">
              <w:rPr>
                <w:rFonts w:cs="Arial"/>
                <w:bCs/>
                <w:iCs/>
                <w:color w:val="000000" w:themeColor="text1"/>
                <w:lang w:val="sr-Cyrl-CS"/>
              </w:rPr>
              <w:t>Сагласан за захтевом наручиоца</w:t>
            </w:r>
          </w:p>
          <w:p w:rsidR="00CC1CE1" w:rsidRPr="00CC1CE1" w:rsidRDefault="00CC1CE1" w:rsidP="00CC1CE1">
            <w:pPr>
              <w:spacing w:before="0"/>
              <w:jc w:val="center"/>
              <w:rPr>
                <w:rFonts w:cs="Arial"/>
                <w:b/>
                <w:bCs/>
                <w:iCs/>
                <w:lang w:val="sr-Cyrl-CS"/>
              </w:rPr>
            </w:pPr>
            <w:r w:rsidRPr="00CC1CE1">
              <w:rPr>
                <w:rFonts w:cs="Arial"/>
                <w:bCs/>
                <w:iCs/>
                <w:color w:val="000000" w:themeColor="text1"/>
                <w:lang w:val="sr-Cyrl-CS"/>
              </w:rPr>
              <w:t>ДА/НЕ (заокружити)</w:t>
            </w:r>
          </w:p>
        </w:tc>
      </w:tr>
      <w:tr w:rsidR="00A951A6" w:rsidRPr="00030256" w:rsidTr="00861781">
        <w:trPr>
          <w:trHeight w:val="978"/>
        </w:trPr>
        <w:tc>
          <w:tcPr>
            <w:tcW w:w="5280" w:type="dxa"/>
            <w:vAlign w:val="center"/>
          </w:tcPr>
          <w:p w:rsidR="00A951A6" w:rsidRPr="007650A6" w:rsidRDefault="00A951A6" w:rsidP="00861781">
            <w:pPr>
              <w:spacing w:before="0"/>
              <w:jc w:val="center"/>
              <w:rPr>
                <w:rFonts w:cs="Arial"/>
                <w:b/>
                <w:bCs/>
                <w:iCs/>
                <w:lang w:val="sr-Cyrl-CS"/>
              </w:rPr>
            </w:pPr>
            <w:r w:rsidRPr="007650A6">
              <w:rPr>
                <w:rFonts w:cs="Arial"/>
                <w:b/>
                <w:bCs/>
                <w:iCs/>
                <w:lang w:val="sr-Cyrl-CS"/>
              </w:rPr>
              <w:t>РОК ИЗВРШЕЊА:</w:t>
            </w:r>
          </w:p>
          <w:p w:rsidR="00A951A6" w:rsidRPr="001759FD" w:rsidRDefault="001759FD" w:rsidP="001759FD">
            <w:pPr>
              <w:tabs>
                <w:tab w:val="right" w:pos="10255"/>
              </w:tabs>
              <w:spacing w:before="0"/>
              <w:rPr>
                <w:rFonts w:cs="Arial"/>
                <w:color w:val="000000" w:themeColor="text1"/>
                <w:lang w:val="sr-Cyrl-RS"/>
              </w:rPr>
            </w:pPr>
            <w:r w:rsidRPr="001759FD">
              <w:rPr>
                <w:rFonts w:cs="Arial"/>
                <w:color w:val="000000" w:themeColor="text1"/>
                <w:lang w:val="sr-Cyrl-RS"/>
              </w:rPr>
              <w:t xml:space="preserve">Рок извршења услуга је </w:t>
            </w:r>
            <w:r w:rsidR="00360577" w:rsidRPr="00CC1CE1">
              <w:rPr>
                <w:rFonts w:cs="Arial"/>
                <w:color w:val="000000" w:themeColor="text1"/>
                <w:lang w:val="sr-Cyrl-RS"/>
              </w:rPr>
              <w:t>1</w:t>
            </w:r>
            <w:r w:rsidR="00360577">
              <w:rPr>
                <w:rFonts w:cs="Arial"/>
                <w:color w:val="000000" w:themeColor="text1"/>
                <w:lang w:val="sr-Cyrl-RS"/>
              </w:rPr>
              <w:t>2</w:t>
            </w:r>
            <w:r w:rsidR="00360577" w:rsidRPr="00CC1CE1">
              <w:rPr>
                <w:rFonts w:cs="Arial"/>
                <w:color w:val="000000" w:themeColor="text1"/>
                <w:lang w:val="sr-Cyrl-RS"/>
              </w:rPr>
              <w:t xml:space="preserve"> (</w:t>
            </w:r>
            <w:r w:rsidR="00360577">
              <w:rPr>
                <w:rFonts w:cs="Arial"/>
                <w:color w:val="000000" w:themeColor="text1"/>
                <w:lang w:val="sr-Cyrl-RS"/>
              </w:rPr>
              <w:t>дванаест</w:t>
            </w:r>
            <w:r w:rsidR="00360577" w:rsidRPr="00CC1CE1">
              <w:rPr>
                <w:rFonts w:cs="Arial"/>
                <w:color w:val="000000" w:themeColor="text1"/>
                <w:lang w:val="sr-Cyrl-RS"/>
              </w:rPr>
              <w:t xml:space="preserve">) </w:t>
            </w:r>
            <w:r w:rsidRPr="001759FD">
              <w:rPr>
                <w:rFonts w:cs="Arial"/>
                <w:color w:val="000000" w:themeColor="text1"/>
                <w:lang w:val="sr-Cyrl-RS"/>
              </w:rPr>
              <w:t>месеци од дана ступања уговора на снагу</w:t>
            </w:r>
            <w:r w:rsidRPr="00030256">
              <w:rPr>
                <w:rFonts w:cs="Arial"/>
                <w:color w:val="000000" w:themeColor="text1"/>
                <w:lang w:val="ru-RU"/>
              </w:rPr>
              <w:t xml:space="preserve"> </w:t>
            </w:r>
            <w:r w:rsidR="009D0B39" w:rsidRPr="00030256">
              <w:rPr>
                <w:rFonts w:cs="Arial"/>
                <w:color w:val="000000" w:themeColor="text1"/>
                <w:lang w:val="ru-RU"/>
              </w:rPr>
              <w:t>.</w:t>
            </w:r>
          </w:p>
        </w:tc>
        <w:tc>
          <w:tcPr>
            <w:tcW w:w="3965" w:type="dxa"/>
            <w:vAlign w:val="center"/>
          </w:tcPr>
          <w:p w:rsidR="00A951A6" w:rsidRPr="007650A6" w:rsidRDefault="00A951A6" w:rsidP="00865219">
            <w:pPr>
              <w:spacing w:before="0"/>
              <w:jc w:val="center"/>
              <w:rPr>
                <w:rFonts w:cs="Arial"/>
                <w:b/>
                <w:bCs/>
                <w:iCs/>
                <w:lang w:val="sr-Cyrl-CS"/>
              </w:rPr>
            </w:pPr>
          </w:p>
          <w:p w:rsidR="00A951A6" w:rsidRPr="007650A6" w:rsidRDefault="00A951A6" w:rsidP="00865219">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A951A6" w:rsidRPr="00030256" w:rsidRDefault="00A951A6" w:rsidP="00865219">
            <w:pPr>
              <w:spacing w:before="0"/>
              <w:jc w:val="center"/>
              <w:rPr>
                <w:rFonts w:cs="Arial"/>
                <w:bCs/>
                <w:iCs/>
                <w:color w:val="00B0F0"/>
                <w:lang w:val="ru-RU"/>
              </w:rPr>
            </w:pPr>
            <w:r w:rsidRPr="007650A6">
              <w:rPr>
                <w:rFonts w:cs="Arial"/>
                <w:bCs/>
                <w:iCs/>
                <w:color w:val="000000" w:themeColor="text1"/>
                <w:lang w:val="sr-Cyrl-CS"/>
              </w:rPr>
              <w:t>ДА/НЕ (заокружити)</w:t>
            </w:r>
          </w:p>
        </w:tc>
      </w:tr>
      <w:tr w:rsidR="00DE2B8E" w:rsidRPr="00030256" w:rsidTr="00861781">
        <w:trPr>
          <w:trHeight w:val="1338"/>
        </w:trPr>
        <w:tc>
          <w:tcPr>
            <w:tcW w:w="5280" w:type="dxa"/>
            <w:vAlign w:val="center"/>
          </w:tcPr>
          <w:p w:rsidR="00DE2B8E" w:rsidRPr="007650A6" w:rsidRDefault="00DE2B8E" w:rsidP="00861781">
            <w:pPr>
              <w:spacing w:before="0"/>
              <w:jc w:val="center"/>
              <w:rPr>
                <w:rFonts w:cs="Arial"/>
                <w:b/>
                <w:bCs/>
                <w:iCs/>
                <w:lang w:val="sr-Cyrl-CS"/>
              </w:rPr>
            </w:pPr>
            <w:r w:rsidRPr="007650A6">
              <w:rPr>
                <w:rFonts w:cs="Arial"/>
                <w:b/>
                <w:bCs/>
                <w:iCs/>
                <w:lang w:val="sr-Cyrl-CS"/>
              </w:rPr>
              <w:t>ГАРАНТНИ РОК:</w:t>
            </w:r>
          </w:p>
          <w:p w:rsidR="00DE2B8E" w:rsidRPr="00DF321C" w:rsidRDefault="00DE2B8E" w:rsidP="00DF321C">
            <w:pPr>
              <w:spacing w:before="0"/>
              <w:rPr>
                <w:rFonts w:cs="Arial"/>
                <w:color w:val="000000" w:themeColor="text1"/>
                <w:lang w:val="sr-Cyrl-RS" w:eastAsia="zh-CN"/>
              </w:rPr>
            </w:pPr>
            <w:r w:rsidRPr="007650A6">
              <w:rPr>
                <w:rFonts w:cs="Arial"/>
                <w:color w:val="000000" w:themeColor="text1"/>
                <w:lang w:eastAsia="zh-CN"/>
              </w:rPr>
              <w:t xml:space="preserve"> </w:t>
            </w:r>
            <w:r w:rsidRPr="00030256">
              <w:rPr>
                <w:rFonts w:cs="Arial"/>
                <w:color w:val="000000" w:themeColor="text1"/>
                <w:lang w:val="ru-RU" w:eastAsia="zh-CN"/>
              </w:rPr>
              <w:t xml:space="preserve">минимум </w:t>
            </w:r>
            <w:r w:rsidRPr="007650A6">
              <w:rPr>
                <w:rFonts w:cs="Arial"/>
                <w:color w:val="000000" w:themeColor="text1"/>
                <w:lang w:val="sr-Cyrl-RS" w:eastAsia="zh-CN"/>
              </w:rPr>
              <w:t>12</w:t>
            </w:r>
            <w:r w:rsidRPr="007650A6">
              <w:rPr>
                <w:rFonts w:cs="Arial"/>
                <w:color w:val="000000" w:themeColor="text1"/>
                <w:lang w:val="sr-Cyrl-CS" w:eastAsia="zh-CN"/>
              </w:rPr>
              <w:t xml:space="preserve"> месец</w:t>
            </w:r>
            <w:r>
              <w:rPr>
                <w:rFonts w:cs="Arial"/>
                <w:color w:val="000000" w:themeColor="text1"/>
                <w:lang w:val="sr-Cyrl-CS" w:eastAsia="zh-CN"/>
              </w:rPr>
              <w:t>и</w:t>
            </w:r>
            <w:r w:rsidRPr="007650A6">
              <w:rPr>
                <w:rFonts w:cs="Arial"/>
                <w:color w:val="000000" w:themeColor="text1"/>
                <w:lang w:val="sr-Cyrl-CS" w:eastAsia="zh-CN"/>
              </w:rPr>
              <w:t xml:space="preserve"> </w:t>
            </w:r>
            <w:r w:rsidR="00DF321C">
              <w:rPr>
                <w:rFonts w:cs="Arial"/>
                <w:lang w:val="sr-Cyrl-RS" w:eastAsia="zh-CN"/>
              </w:rPr>
              <w:t>од</w:t>
            </w:r>
            <w:r w:rsidR="00DF321C" w:rsidRPr="00030256">
              <w:rPr>
                <w:rFonts w:cs="Arial"/>
                <w:lang w:val="ru-RU" w:eastAsia="zh-CN"/>
              </w:rPr>
              <w:t xml:space="preserve"> </w:t>
            </w:r>
            <w:r w:rsidR="00DF321C">
              <w:rPr>
                <w:rFonts w:cs="Arial"/>
                <w:lang w:val="sr-Cyrl-RS"/>
              </w:rPr>
              <w:t xml:space="preserve">дана </w:t>
            </w:r>
            <w:r w:rsidR="00DF321C" w:rsidRPr="00030256">
              <w:rPr>
                <w:rFonts w:cs="Arial"/>
                <w:lang w:val="ru-RU"/>
              </w:rPr>
              <w:t>сачи</w:t>
            </w:r>
            <w:r w:rsidR="00DF321C">
              <w:rPr>
                <w:rFonts w:cs="Arial"/>
                <w:lang w:val="sr-Cyrl-RS"/>
              </w:rPr>
              <w:t>њавања</w:t>
            </w:r>
            <w:r w:rsidR="00DF321C" w:rsidRPr="00030256">
              <w:rPr>
                <w:rFonts w:cs="Arial"/>
                <w:lang w:val="ru-RU"/>
              </w:rPr>
              <w:t>, потпис</w:t>
            </w:r>
            <w:r w:rsidR="00DF321C">
              <w:rPr>
                <w:rFonts w:cs="Arial"/>
                <w:lang w:val="sr-Cyrl-RS"/>
              </w:rPr>
              <w:t xml:space="preserve">ивања </w:t>
            </w:r>
            <w:r w:rsidR="00DF321C" w:rsidRPr="00030256">
              <w:rPr>
                <w:rFonts w:cs="Arial"/>
                <w:lang w:val="ru-RU"/>
              </w:rPr>
              <w:t xml:space="preserve"> и вериф</w:t>
            </w:r>
            <w:r w:rsidR="00DF321C">
              <w:rPr>
                <w:rFonts w:cs="Arial"/>
                <w:lang w:val="sr-Cyrl-RS"/>
              </w:rPr>
              <w:t>иковања</w:t>
            </w:r>
            <w:r w:rsidR="00DF321C" w:rsidRPr="00030256">
              <w:rPr>
                <w:rFonts w:cs="Arial"/>
                <w:lang w:val="ru-RU"/>
              </w:rPr>
              <w:t xml:space="preserve"> Записник</w:t>
            </w:r>
            <w:r w:rsidR="00DF321C">
              <w:rPr>
                <w:rFonts w:cs="Arial"/>
                <w:lang w:val="sr-Cyrl-RS"/>
              </w:rPr>
              <w:t>а</w:t>
            </w:r>
            <w:r w:rsidR="00DF321C" w:rsidRPr="00030256">
              <w:rPr>
                <w:rFonts w:cs="Arial"/>
                <w:lang w:val="ru-RU"/>
              </w:rPr>
              <w:t xml:space="preserve"> о квалитативном и квантитативном пријему услуга</w:t>
            </w:r>
            <w:r w:rsidR="00DF321C">
              <w:rPr>
                <w:rFonts w:cs="Arial"/>
                <w:lang w:val="sr-Cyrl-RS"/>
              </w:rPr>
              <w:t>.</w:t>
            </w:r>
          </w:p>
        </w:tc>
        <w:tc>
          <w:tcPr>
            <w:tcW w:w="3965" w:type="dxa"/>
            <w:vAlign w:val="center"/>
          </w:tcPr>
          <w:p w:rsidR="00DE2B8E" w:rsidRPr="007650A6" w:rsidRDefault="00DE2B8E" w:rsidP="00CA24FF">
            <w:pPr>
              <w:spacing w:before="0"/>
              <w:jc w:val="center"/>
              <w:rPr>
                <w:rFonts w:cs="Arial"/>
                <w:b/>
                <w:bCs/>
                <w:iCs/>
                <w:lang w:val="sr-Cyrl-CS"/>
              </w:rPr>
            </w:pPr>
          </w:p>
          <w:p w:rsidR="00DE2B8E" w:rsidRPr="007650A6" w:rsidRDefault="00DE2B8E" w:rsidP="002E2FEB">
            <w:pPr>
              <w:spacing w:before="0"/>
              <w:rPr>
                <w:rFonts w:cs="Arial"/>
                <w:b/>
                <w:bCs/>
                <w:iCs/>
                <w:color w:val="00B0F0"/>
                <w:lang w:val="sr-Cyrl-CS"/>
              </w:rPr>
            </w:pPr>
            <w:r w:rsidRPr="007650A6">
              <w:rPr>
                <w:rFonts w:cs="Arial"/>
                <w:color w:val="000000" w:themeColor="text1"/>
                <w:lang w:val="sr-Cyrl-CS" w:eastAsia="zh-CN"/>
              </w:rPr>
              <w:t>_______ месец</w:t>
            </w:r>
            <w:r>
              <w:rPr>
                <w:rFonts w:cs="Arial"/>
                <w:color w:val="000000" w:themeColor="text1"/>
                <w:lang w:val="sr-Cyrl-CS" w:eastAsia="zh-CN"/>
              </w:rPr>
              <w:t>и</w:t>
            </w:r>
            <w:r w:rsidRPr="007650A6">
              <w:rPr>
                <w:rFonts w:cs="Arial"/>
                <w:color w:val="000000" w:themeColor="text1"/>
                <w:lang w:val="sr-Cyrl-CS" w:eastAsia="zh-CN"/>
              </w:rPr>
              <w:t xml:space="preserve"> </w:t>
            </w:r>
            <w:r w:rsidRPr="00030256">
              <w:rPr>
                <w:rFonts w:cs="Arial"/>
                <w:color w:val="000000" w:themeColor="text1"/>
                <w:lang w:val="ru-RU" w:eastAsia="zh-CN"/>
              </w:rPr>
              <w:t xml:space="preserve">од дана </w:t>
            </w:r>
            <w:r w:rsidR="002E2FEB" w:rsidRPr="00030256">
              <w:rPr>
                <w:rFonts w:cs="Arial"/>
                <w:lang w:val="ru-RU"/>
              </w:rPr>
              <w:t>сачи</w:t>
            </w:r>
            <w:r w:rsidR="002E2FEB">
              <w:rPr>
                <w:rFonts w:cs="Arial"/>
                <w:lang w:val="sr-Cyrl-RS"/>
              </w:rPr>
              <w:t>њавања</w:t>
            </w:r>
            <w:r w:rsidR="002E2FEB" w:rsidRPr="00030256">
              <w:rPr>
                <w:rFonts w:cs="Arial"/>
                <w:lang w:val="ru-RU"/>
              </w:rPr>
              <w:t>, потпис</w:t>
            </w:r>
            <w:r w:rsidR="002E2FEB">
              <w:rPr>
                <w:rFonts w:cs="Arial"/>
                <w:lang w:val="sr-Cyrl-RS"/>
              </w:rPr>
              <w:t xml:space="preserve">ивања </w:t>
            </w:r>
            <w:r w:rsidR="002E2FEB" w:rsidRPr="00030256">
              <w:rPr>
                <w:rFonts w:cs="Arial"/>
                <w:lang w:val="ru-RU"/>
              </w:rPr>
              <w:t xml:space="preserve"> и вериф</w:t>
            </w:r>
            <w:r w:rsidR="002E2FEB">
              <w:rPr>
                <w:rFonts w:cs="Arial"/>
                <w:lang w:val="sr-Cyrl-RS"/>
              </w:rPr>
              <w:t>иковања</w:t>
            </w:r>
            <w:r w:rsidR="002E2FEB" w:rsidRPr="00030256">
              <w:rPr>
                <w:rFonts w:cs="Arial"/>
                <w:lang w:val="ru-RU"/>
              </w:rPr>
              <w:t xml:space="preserve"> Записник</w:t>
            </w:r>
            <w:r w:rsidR="002E2FEB">
              <w:rPr>
                <w:rFonts w:cs="Arial"/>
                <w:lang w:val="sr-Cyrl-RS"/>
              </w:rPr>
              <w:t>а</w:t>
            </w:r>
            <w:r w:rsidR="002E2FEB" w:rsidRPr="00030256">
              <w:rPr>
                <w:rFonts w:cs="Arial"/>
                <w:lang w:val="ru-RU"/>
              </w:rPr>
              <w:t xml:space="preserve"> о квалитативном и квантитативном пријему услуга</w:t>
            </w:r>
            <w:r w:rsidR="002E2FEB">
              <w:rPr>
                <w:rFonts w:cs="Arial"/>
                <w:lang w:val="sr-Cyrl-RS"/>
              </w:rPr>
              <w:t>.</w:t>
            </w:r>
          </w:p>
        </w:tc>
      </w:tr>
      <w:tr w:rsidR="00E21C0B" w:rsidRPr="00030256" w:rsidTr="00E21C0B">
        <w:trPr>
          <w:trHeight w:val="818"/>
        </w:trPr>
        <w:tc>
          <w:tcPr>
            <w:tcW w:w="5280" w:type="dxa"/>
            <w:vAlign w:val="center"/>
          </w:tcPr>
          <w:p w:rsidR="00E21C0B" w:rsidRDefault="00E21C0B" w:rsidP="00861781">
            <w:pPr>
              <w:spacing w:before="0"/>
              <w:jc w:val="center"/>
              <w:rPr>
                <w:rFonts w:cs="Arial"/>
                <w:b/>
                <w:bCs/>
                <w:iCs/>
                <w:lang w:val="sr-Cyrl-CS"/>
              </w:rPr>
            </w:pPr>
            <w:r w:rsidRPr="00CC1CE1">
              <w:rPr>
                <w:rFonts w:cs="Arial"/>
                <w:b/>
                <w:bCs/>
                <w:iCs/>
                <w:lang w:val="sr-Cyrl-CS"/>
              </w:rPr>
              <w:t>МЕСТО ИЗВРШЕЊА:</w:t>
            </w:r>
          </w:p>
          <w:p w:rsidR="00E21C0B" w:rsidRPr="001759FD" w:rsidRDefault="00E21C0B" w:rsidP="00A55F8C">
            <w:pPr>
              <w:spacing w:before="0"/>
              <w:rPr>
                <w:rFonts w:cs="Arial"/>
                <w:bCs/>
                <w:iCs/>
                <w:color w:val="000000" w:themeColor="text1"/>
                <w:lang w:val="sr-Cyrl-CS"/>
              </w:rPr>
            </w:pPr>
            <w:r w:rsidRPr="00CC1CE1">
              <w:rPr>
                <w:rFonts w:cs="Arial"/>
                <w:bCs/>
                <w:iCs/>
                <w:color w:val="000000" w:themeColor="text1"/>
                <w:lang w:val="sr-Cyrl-CS"/>
              </w:rPr>
              <w:t>Огранак ТЕНТ, локација ТЕ Колубара – 3. октобар 146, Велики Црљени</w:t>
            </w:r>
            <w:r w:rsidR="00DE2B8E">
              <w:rPr>
                <w:rFonts w:cs="Arial"/>
                <w:bCs/>
                <w:iCs/>
                <w:color w:val="000000" w:themeColor="text1"/>
                <w:lang w:val="sr-Cyrl-CS"/>
              </w:rPr>
              <w:t xml:space="preserve"> и друге локације Наручиоца</w:t>
            </w:r>
            <w:r w:rsidR="00A55F8C">
              <w:rPr>
                <w:rFonts w:cs="Arial"/>
                <w:color w:val="000000" w:themeColor="text1"/>
                <w:lang w:val="sr-Cyrl-RS" w:eastAsia="zh-CN"/>
              </w:rPr>
              <w:t>, на захтев Наручиоца и уз сагласност изабраног понуђача</w:t>
            </w:r>
            <w:r w:rsidR="00A55F8C" w:rsidRPr="005560B9">
              <w:rPr>
                <w:rFonts w:cs="Arial"/>
                <w:color w:val="000000" w:themeColor="text1"/>
                <w:lang w:val="sr-Cyrl-RS" w:eastAsia="zh-CN"/>
              </w:rPr>
              <w:t xml:space="preserve"> </w:t>
            </w:r>
          </w:p>
        </w:tc>
        <w:tc>
          <w:tcPr>
            <w:tcW w:w="3965" w:type="dxa"/>
            <w:vAlign w:val="center"/>
          </w:tcPr>
          <w:p w:rsidR="00E21C0B" w:rsidRPr="00CC1CE1" w:rsidRDefault="00E21C0B" w:rsidP="00CC1CE1">
            <w:pPr>
              <w:spacing w:before="0"/>
              <w:jc w:val="center"/>
              <w:rPr>
                <w:rFonts w:cs="Arial"/>
                <w:bCs/>
                <w:iCs/>
                <w:color w:val="000000" w:themeColor="text1"/>
                <w:lang w:val="sr-Cyrl-CS"/>
              </w:rPr>
            </w:pPr>
            <w:r w:rsidRPr="00CC1CE1">
              <w:rPr>
                <w:rFonts w:cs="Arial"/>
                <w:bCs/>
                <w:iCs/>
                <w:color w:val="000000" w:themeColor="text1"/>
                <w:lang w:val="sr-Cyrl-CS"/>
              </w:rPr>
              <w:t>Сагласан за захтевом наручиоца</w:t>
            </w:r>
          </w:p>
          <w:p w:rsidR="00E21C0B" w:rsidRPr="00CC1CE1" w:rsidRDefault="00E21C0B" w:rsidP="00CC1CE1">
            <w:pPr>
              <w:spacing w:before="0"/>
              <w:jc w:val="center"/>
              <w:rPr>
                <w:rFonts w:cs="Arial"/>
                <w:b/>
                <w:bCs/>
                <w:iCs/>
                <w:lang w:val="sr-Cyrl-CS"/>
              </w:rPr>
            </w:pPr>
            <w:r w:rsidRPr="00CC1CE1">
              <w:rPr>
                <w:rFonts w:cs="Arial"/>
                <w:bCs/>
                <w:iCs/>
                <w:color w:val="000000" w:themeColor="text1"/>
                <w:lang w:val="sr-Cyrl-CS"/>
              </w:rPr>
              <w:t>ДА/НЕ (заокружити)</w:t>
            </w:r>
          </w:p>
        </w:tc>
      </w:tr>
      <w:tr w:rsidR="00E21C0B" w:rsidRPr="00030256" w:rsidTr="00E21C0B">
        <w:trPr>
          <w:trHeight w:val="800"/>
        </w:trPr>
        <w:tc>
          <w:tcPr>
            <w:tcW w:w="5280" w:type="dxa"/>
            <w:vAlign w:val="center"/>
          </w:tcPr>
          <w:p w:rsidR="00E21C0B" w:rsidRPr="00CC1CE1" w:rsidRDefault="00E21C0B" w:rsidP="00861781">
            <w:pPr>
              <w:spacing w:before="0"/>
              <w:jc w:val="center"/>
              <w:rPr>
                <w:rFonts w:cs="Arial"/>
                <w:b/>
                <w:bCs/>
                <w:iCs/>
                <w:lang w:val="sr-Cyrl-CS"/>
              </w:rPr>
            </w:pPr>
            <w:r w:rsidRPr="00CC1CE1">
              <w:rPr>
                <w:rFonts w:cs="Arial"/>
                <w:b/>
                <w:bCs/>
                <w:iCs/>
                <w:lang w:val="sr-Cyrl-CS"/>
              </w:rPr>
              <w:t>РОК ВАЖЕЊА ПОНУДЕ:</w:t>
            </w:r>
          </w:p>
          <w:p w:rsidR="00E21C0B" w:rsidRPr="00CC1CE1" w:rsidRDefault="00E21C0B" w:rsidP="00CC1CE1">
            <w:pPr>
              <w:spacing w:before="0"/>
              <w:jc w:val="center"/>
              <w:rPr>
                <w:rFonts w:cs="Arial"/>
                <w:b/>
                <w:bCs/>
                <w:iCs/>
                <w:lang w:val="sr-Cyrl-CS"/>
              </w:rPr>
            </w:pPr>
            <w:r w:rsidRPr="00CC1CE1">
              <w:rPr>
                <w:rFonts w:cs="Arial"/>
                <w:bCs/>
                <w:iCs/>
                <w:lang w:val="sr-Cyrl-CS"/>
              </w:rPr>
              <w:t>не може бити краћ</w:t>
            </w:r>
            <w:r w:rsidRPr="00DE1341">
              <w:rPr>
                <w:rFonts w:cs="Arial"/>
                <w:bCs/>
                <w:iCs/>
                <w:lang w:val="ru-RU"/>
              </w:rPr>
              <w:t>и</w:t>
            </w:r>
            <w:r w:rsidRPr="00CC1CE1">
              <w:rPr>
                <w:rFonts w:cs="Arial"/>
                <w:bCs/>
                <w:iCs/>
                <w:lang w:val="sr-Cyrl-CS"/>
              </w:rPr>
              <w:t xml:space="preserve"> од </w:t>
            </w:r>
            <w:r w:rsidRPr="00CC1CE1">
              <w:rPr>
                <w:rFonts w:cs="Arial"/>
                <w:bCs/>
                <w:iCs/>
                <w:color w:val="000000" w:themeColor="text1"/>
                <w:lang w:val="sr-Cyrl-CS"/>
              </w:rPr>
              <w:t>60</w:t>
            </w:r>
            <w:r w:rsidRPr="00CC1CE1">
              <w:rPr>
                <w:rFonts w:cs="Arial"/>
                <w:bCs/>
                <w:iCs/>
                <w:lang w:val="sr-Cyrl-CS"/>
              </w:rPr>
              <w:t xml:space="preserve"> дана од дана отварања понуда</w:t>
            </w:r>
          </w:p>
        </w:tc>
        <w:tc>
          <w:tcPr>
            <w:tcW w:w="3965" w:type="dxa"/>
            <w:vAlign w:val="center"/>
          </w:tcPr>
          <w:p w:rsidR="00E21C0B" w:rsidRPr="00CC1CE1" w:rsidRDefault="00E21C0B" w:rsidP="00CC1CE1">
            <w:pPr>
              <w:spacing w:before="0"/>
              <w:jc w:val="center"/>
              <w:rPr>
                <w:rFonts w:cs="Arial"/>
                <w:b/>
                <w:bCs/>
                <w:iCs/>
                <w:lang w:val="sr-Cyrl-CS"/>
              </w:rPr>
            </w:pPr>
          </w:p>
          <w:p w:rsidR="00E21C0B" w:rsidRPr="00CC1CE1" w:rsidRDefault="00E21C0B" w:rsidP="00CC1CE1">
            <w:pPr>
              <w:spacing w:before="0"/>
              <w:jc w:val="center"/>
              <w:rPr>
                <w:rFonts w:cs="Arial"/>
                <w:b/>
                <w:bCs/>
                <w:iCs/>
                <w:lang w:val="sr-Cyrl-CS"/>
              </w:rPr>
            </w:pPr>
            <w:r w:rsidRPr="00CC1CE1">
              <w:rPr>
                <w:rFonts w:cs="Arial"/>
                <w:bCs/>
                <w:iCs/>
                <w:lang w:val="sr-Cyrl-CS"/>
              </w:rPr>
              <w:t>_____ дана од дана отварања понуда</w:t>
            </w:r>
          </w:p>
        </w:tc>
      </w:tr>
      <w:tr w:rsidR="00E21C0B" w:rsidRPr="00030256" w:rsidTr="00E21C0B">
        <w:tc>
          <w:tcPr>
            <w:tcW w:w="9245" w:type="dxa"/>
            <w:gridSpan w:val="2"/>
          </w:tcPr>
          <w:p w:rsidR="00E21C0B" w:rsidRPr="007626DA" w:rsidRDefault="00E21C0B" w:rsidP="00CC1CE1">
            <w:pPr>
              <w:spacing w:before="0"/>
              <w:rPr>
                <w:rFonts w:cs="Arial"/>
                <w:bCs/>
                <w:iCs/>
                <w:sz w:val="20"/>
                <w:szCs w:val="20"/>
                <w:lang w:val="sr-Cyrl-CS"/>
              </w:rPr>
            </w:pPr>
            <w:r w:rsidRPr="007626DA">
              <w:rPr>
                <w:rFonts w:cs="Arial"/>
                <w:bCs/>
                <w:iCs/>
                <w:sz w:val="20"/>
                <w:szCs w:val="20"/>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9D0B39" w:rsidRPr="00030256" w:rsidRDefault="009D0B39" w:rsidP="00CC1CE1">
      <w:pPr>
        <w:spacing w:before="0"/>
        <w:rPr>
          <w:rFonts w:cs="Arial"/>
          <w:b/>
          <w:bCs/>
          <w:iCs/>
          <w:lang w:val="ru-RU"/>
        </w:rPr>
      </w:pPr>
    </w:p>
    <w:p w:rsidR="00CC1CE1" w:rsidRPr="00CC1CE1" w:rsidRDefault="00CC1CE1" w:rsidP="00CC1CE1">
      <w:pPr>
        <w:spacing w:before="0"/>
        <w:rPr>
          <w:rFonts w:eastAsia="TimesNewRomanPSMT" w:cs="Arial"/>
          <w:bCs/>
          <w:lang w:val="sr-Cyrl-C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Понуђач</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 xml:space="preserve">_____________________                                      </w:t>
      </w:r>
    </w:p>
    <w:p w:rsidR="00CC1CE1" w:rsidRDefault="00CC1CE1" w:rsidP="00CC1CE1">
      <w:pPr>
        <w:spacing w:before="0"/>
        <w:rPr>
          <w:rFonts w:cs="Arial"/>
          <w:b/>
          <w:bCs/>
          <w:iCs/>
          <w:u w:val="single"/>
          <w:lang w:val="ru-RU"/>
        </w:rPr>
      </w:pPr>
    </w:p>
    <w:p w:rsidR="00CC1CE1" w:rsidRPr="00CC1CE1" w:rsidRDefault="00CC1CE1" w:rsidP="00CC1CE1">
      <w:pPr>
        <w:spacing w:before="0"/>
        <w:rPr>
          <w:rFonts w:cs="Arial"/>
          <w:bCs/>
          <w:iCs/>
          <w:lang w:val="sr-Cyrl-RS"/>
        </w:rPr>
      </w:pPr>
      <w:r w:rsidRPr="00CC1CE1">
        <w:rPr>
          <w:rFonts w:cs="Arial"/>
          <w:bCs/>
          <w:iCs/>
          <w:lang w:val="sr-Cyrl-RS"/>
        </w:rPr>
        <w:t>У случају подношења заједничке понуде:</w:t>
      </w: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Овлашћени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BoldMT" w:cs="Arial"/>
          <w:b/>
          <w:bCs/>
          <w:iCs/>
          <w:lang w:val="sr-Cyrl-CS"/>
        </w:rPr>
      </w:pPr>
      <w:r w:rsidRPr="00CC1CE1">
        <w:rPr>
          <w:rFonts w:eastAsia="TimesNewRomanPS-BoldMT" w:cs="Arial"/>
          <w:b/>
          <w:bCs/>
          <w:iCs/>
          <w:lang w:val="sr-Cyrl-CS"/>
        </w:rPr>
        <w:t xml:space="preserve">Или:                                     </w:t>
      </w:r>
    </w:p>
    <w:p w:rsidR="00CC1CE1" w:rsidRPr="00DE1341" w:rsidRDefault="00CC1CE1" w:rsidP="00CC1CE1">
      <w:pPr>
        <w:spacing w:before="0"/>
        <w:rPr>
          <w:rFonts w:cs="Arial"/>
          <w:b/>
          <w:bCs/>
          <w:iCs/>
          <w:u w:val="single"/>
          <w:lang w:val="ru-RU"/>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 xml:space="preserve">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 xml:space="preserve">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DE1341" w:rsidRDefault="00CC1CE1" w:rsidP="00CC1CE1">
      <w:pPr>
        <w:spacing w:before="0"/>
        <w:rPr>
          <w:rFonts w:cs="Arial"/>
          <w:b/>
          <w:bCs/>
          <w:iCs/>
          <w:u w:val="single"/>
          <w:lang w:val="ru-RU"/>
        </w:rPr>
      </w:pPr>
      <w:r w:rsidRPr="00DE1341">
        <w:rPr>
          <w:rFonts w:cs="Arial"/>
          <w:b/>
          <w:bCs/>
          <w:iCs/>
          <w:u w:val="single"/>
          <w:lang w:val="ru-RU"/>
        </w:rPr>
        <w:t>Напомене:</w:t>
      </w:r>
    </w:p>
    <w:p w:rsidR="00CC1CE1" w:rsidRPr="007626DA" w:rsidRDefault="00CC1CE1" w:rsidP="007626DA">
      <w:pPr>
        <w:autoSpaceDE w:val="0"/>
        <w:autoSpaceDN w:val="0"/>
        <w:adjustRightInd w:val="0"/>
        <w:spacing w:before="0"/>
        <w:rPr>
          <w:rFonts w:eastAsia="TimesNewRomanPS-BoldMT" w:cs="Arial"/>
          <w:bCs/>
          <w:iCs/>
          <w:sz w:val="20"/>
          <w:szCs w:val="20"/>
          <w:lang w:val="ru-RU"/>
        </w:rPr>
      </w:pPr>
      <w:r w:rsidRPr="00DE1341">
        <w:rPr>
          <w:rFonts w:eastAsia="TimesNewRomanPS-BoldMT" w:cs="Arial"/>
          <w:bCs/>
          <w:iCs/>
          <w:lang w:val="ru-RU"/>
        </w:rPr>
        <w:t xml:space="preserve">-  </w:t>
      </w:r>
      <w:r w:rsidRPr="007626DA">
        <w:rPr>
          <w:rFonts w:eastAsia="TimesNewRomanPS-BoldMT" w:cs="Arial"/>
          <w:bCs/>
          <w:iCs/>
          <w:sz w:val="20"/>
          <w:szCs w:val="20"/>
          <w:lang w:val="ru-RU"/>
        </w:rPr>
        <w:t>Понуђач је обавезан да у обрасцу понуде попуни све комерцијалне услове (сва празна поља).</w:t>
      </w:r>
    </w:p>
    <w:p w:rsidR="00CC1CE1" w:rsidRPr="007626DA" w:rsidRDefault="00CC1CE1" w:rsidP="007626DA">
      <w:pPr>
        <w:autoSpaceDE w:val="0"/>
        <w:autoSpaceDN w:val="0"/>
        <w:adjustRightInd w:val="0"/>
        <w:spacing w:before="0"/>
        <w:rPr>
          <w:rFonts w:eastAsia="TimesNewRomanPS-BoldMT" w:cs="Arial"/>
          <w:b/>
          <w:bCs/>
          <w:iCs/>
          <w:color w:val="000000" w:themeColor="text1"/>
          <w:sz w:val="20"/>
          <w:szCs w:val="20"/>
          <w:lang w:val="ru-RU"/>
        </w:rPr>
      </w:pPr>
      <w:r w:rsidRPr="007626DA">
        <w:rPr>
          <w:rFonts w:eastAsia="TimesNewRomanPS-BoldMT" w:cs="Arial"/>
          <w:bCs/>
          <w:iCs/>
          <w:sz w:val="20"/>
          <w:szCs w:val="20"/>
          <w:lang w:val="ru-RU"/>
        </w:rPr>
        <w:t xml:space="preserve">- </w:t>
      </w:r>
      <w:r w:rsidRPr="007626DA">
        <w:rPr>
          <w:rFonts w:eastAsia="TimesNewRomanPS-BoldMT" w:cs="Arial"/>
          <w:b/>
          <w:bCs/>
          <w:iCs/>
          <w:color w:val="000000" w:themeColor="text1"/>
          <w:sz w:val="20"/>
          <w:szCs w:val="20"/>
          <w:lang w:val="ru-RU"/>
        </w:rPr>
        <w:t>Уколико понуђачи подносе заједничку понуду,група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w:t>
      </w:r>
    </w:p>
    <w:p w:rsidR="001759FD" w:rsidRDefault="001759FD"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E81296" w:rsidRPr="00402BE5" w:rsidRDefault="00E81296" w:rsidP="00CC1CE1">
      <w:pPr>
        <w:rPr>
          <w:rFonts w:cs="Arial"/>
          <w:lang w:val="sr-Cyrl-RS"/>
        </w:rPr>
      </w:pPr>
      <w:bookmarkStart w:id="249" w:name="_Toc442559925"/>
    </w:p>
    <w:p w:rsidR="00CC1CE1" w:rsidRPr="00DE1341" w:rsidRDefault="00CC1CE1" w:rsidP="00CC1CE1">
      <w:pPr>
        <w:spacing w:before="0"/>
        <w:jc w:val="right"/>
        <w:outlineLvl w:val="1"/>
        <w:rPr>
          <w:rFonts w:cs="Arial"/>
          <w:b/>
          <w:lang w:val="ru-RU"/>
        </w:rPr>
      </w:pPr>
      <w:r w:rsidRPr="00DE1341">
        <w:rPr>
          <w:rFonts w:cs="Arial"/>
          <w:b/>
          <w:lang w:val="ru-RU"/>
        </w:rPr>
        <w:t>ОБРАЗАЦ 2.</w:t>
      </w:r>
      <w:bookmarkEnd w:id="249"/>
    </w:p>
    <w:p w:rsidR="00CC1CE1" w:rsidRPr="006E2C88" w:rsidRDefault="00CC1CE1" w:rsidP="006E2C88">
      <w:pPr>
        <w:spacing w:before="0"/>
        <w:jc w:val="center"/>
        <w:rPr>
          <w:rFonts w:cs="Arial"/>
          <w:b/>
          <w:lang w:val="ru-RU"/>
        </w:rPr>
      </w:pPr>
      <w:r w:rsidRPr="00DE1341">
        <w:rPr>
          <w:rFonts w:cs="Arial"/>
          <w:b/>
          <w:lang w:val="ru-RU"/>
        </w:rPr>
        <w:t>ОБРАЗАЦ СТРУКУТРЕ ЦЕНЕ</w:t>
      </w:r>
    </w:p>
    <w:p w:rsidR="00CC1CE1" w:rsidRPr="00DE1341" w:rsidRDefault="00CC1CE1" w:rsidP="00CC1CE1">
      <w:pPr>
        <w:spacing w:before="0"/>
        <w:rPr>
          <w:rFonts w:cs="Arial"/>
          <w:lang w:val="ru-RU"/>
        </w:rPr>
      </w:pPr>
      <w:r w:rsidRPr="00DE1341">
        <w:rPr>
          <w:rFonts w:cs="Arial"/>
          <w:lang w:val="ru-RU"/>
        </w:rPr>
        <w:t>Табела 1.</w:t>
      </w:r>
    </w:p>
    <w:tbl>
      <w:tblPr>
        <w:tblW w:w="5673"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2868"/>
        <w:gridCol w:w="1017"/>
        <w:gridCol w:w="721"/>
        <w:gridCol w:w="1164"/>
        <w:gridCol w:w="1296"/>
        <w:gridCol w:w="1437"/>
        <w:gridCol w:w="1431"/>
      </w:tblGrid>
      <w:tr w:rsidR="00CC1CE1" w:rsidRPr="00030256" w:rsidTr="00054B4E">
        <w:tc>
          <w:tcPr>
            <w:tcW w:w="341" w:type="pct"/>
            <w:shd w:val="clear" w:color="auto" w:fill="C6D9F1" w:themeFill="text2" w:themeFillTint="33"/>
            <w:vAlign w:val="center"/>
          </w:tcPr>
          <w:p w:rsidR="00CC1CE1" w:rsidRPr="00CC1CE1" w:rsidRDefault="00CC1CE1" w:rsidP="00CC1CE1">
            <w:pPr>
              <w:spacing w:before="0"/>
              <w:jc w:val="center"/>
              <w:rPr>
                <w:rFonts w:cs="Arial"/>
                <w:bCs/>
                <w:iCs/>
                <w:lang w:val="sr-Cyrl-CS"/>
              </w:rPr>
            </w:pPr>
            <w:r w:rsidRPr="00CC1CE1">
              <w:rPr>
                <w:rFonts w:cs="Arial"/>
                <w:bCs/>
                <w:iCs/>
                <w:lang w:val="sr-Cyrl-CS"/>
              </w:rPr>
              <w:t>Рбр</w:t>
            </w:r>
          </w:p>
        </w:tc>
        <w:tc>
          <w:tcPr>
            <w:tcW w:w="1345"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rPr>
              <w:t>Врста</w:t>
            </w:r>
            <w:r w:rsidRPr="00CC1CE1">
              <w:rPr>
                <w:rFonts w:cs="Arial"/>
                <w:b/>
                <w:bCs/>
                <w:iCs/>
                <w:lang w:val="sr-Cyrl-CS"/>
              </w:rPr>
              <w:t xml:space="preserve"> услуге</w:t>
            </w:r>
          </w:p>
        </w:tc>
        <w:tc>
          <w:tcPr>
            <w:tcW w:w="477"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мере</w:t>
            </w:r>
          </w:p>
        </w:tc>
        <w:tc>
          <w:tcPr>
            <w:tcW w:w="338"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Обим (количина)</w:t>
            </w:r>
          </w:p>
        </w:tc>
        <w:tc>
          <w:tcPr>
            <w:tcW w:w="546"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цена без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08"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цена са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74"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Укупна цена без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71"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Укупна цена са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r>
      <w:tr w:rsidR="00CC1CE1" w:rsidRPr="00CC1CE1" w:rsidTr="00054B4E">
        <w:tc>
          <w:tcPr>
            <w:tcW w:w="341"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(1)</w:t>
            </w:r>
          </w:p>
        </w:tc>
        <w:tc>
          <w:tcPr>
            <w:tcW w:w="1345"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(2)</w:t>
            </w:r>
          </w:p>
        </w:tc>
        <w:tc>
          <w:tcPr>
            <w:tcW w:w="477"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(3)</w:t>
            </w:r>
          </w:p>
        </w:tc>
        <w:tc>
          <w:tcPr>
            <w:tcW w:w="338"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(4)</w:t>
            </w:r>
          </w:p>
        </w:tc>
        <w:tc>
          <w:tcPr>
            <w:tcW w:w="546"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(5)</w:t>
            </w:r>
          </w:p>
        </w:tc>
        <w:tc>
          <w:tcPr>
            <w:tcW w:w="608"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(6)</w:t>
            </w:r>
          </w:p>
        </w:tc>
        <w:tc>
          <w:tcPr>
            <w:tcW w:w="674"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(7)</w:t>
            </w:r>
          </w:p>
        </w:tc>
        <w:tc>
          <w:tcPr>
            <w:tcW w:w="671"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(8)</w:t>
            </w:r>
          </w:p>
        </w:tc>
      </w:tr>
      <w:tr w:rsidR="002F7E18" w:rsidRPr="00CC1CE1" w:rsidTr="00C17CF9">
        <w:trPr>
          <w:trHeight w:val="519"/>
        </w:trPr>
        <w:tc>
          <w:tcPr>
            <w:tcW w:w="341" w:type="pct"/>
            <w:shd w:val="clear" w:color="auto" w:fill="auto"/>
            <w:vAlign w:val="center"/>
          </w:tcPr>
          <w:p w:rsidR="002F7E18" w:rsidRPr="00047251" w:rsidRDefault="002F7E18" w:rsidP="006C1414">
            <w:pPr>
              <w:jc w:val="center"/>
              <w:rPr>
                <w:rFonts w:cs="Arial"/>
                <w:lang w:val="sr-Cyrl-CS" w:eastAsia="hr-HR"/>
              </w:rPr>
            </w:pPr>
            <w:r w:rsidRPr="00047251">
              <w:rPr>
                <w:rFonts w:cs="Arial"/>
                <w:lang w:val="sr-Cyrl-CS" w:eastAsia="hr-HR"/>
              </w:rPr>
              <w:t>1.</w:t>
            </w:r>
          </w:p>
        </w:tc>
        <w:tc>
          <w:tcPr>
            <w:tcW w:w="1345" w:type="pct"/>
            <w:shd w:val="clear" w:color="auto" w:fill="auto"/>
            <w:vAlign w:val="center"/>
          </w:tcPr>
          <w:p w:rsidR="002F7E18" w:rsidRPr="00D87582" w:rsidRDefault="002F7E18" w:rsidP="00D87582">
            <w:pPr>
              <w:spacing w:before="0"/>
              <w:ind w:left="-1"/>
              <w:rPr>
                <w:rFonts w:cs="Arial"/>
                <w:b/>
                <w:sz w:val="20"/>
                <w:szCs w:val="20"/>
                <w:lang w:val="ru-RU"/>
              </w:rPr>
            </w:pPr>
            <w:r w:rsidRPr="00D87582">
              <w:rPr>
                <w:rFonts w:cs="Arial"/>
                <w:b/>
                <w:sz w:val="20"/>
                <w:szCs w:val="20"/>
                <w:lang w:val="sr-Cyrl-RS"/>
              </w:rPr>
              <w:t xml:space="preserve">Годишњи ремонт </w:t>
            </w:r>
            <w:r w:rsidRPr="00D87582">
              <w:rPr>
                <w:rFonts w:cs="Arial"/>
                <w:b/>
                <w:sz w:val="20"/>
                <w:szCs w:val="20"/>
                <w:lang w:val="ru-RU"/>
              </w:rPr>
              <w:t xml:space="preserve"> мерне опреме произвођача </w:t>
            </w:r>
            <w:r w:rsidRPr="00D87582">
              <w:rPr>
                <w:rFonts w:cs="Arial"/>
                <w:b/>
                <w:sz w:val="20"/>
                <w:szCs w:val="20"/>
              </w:rPr>
              <w:t>SIEMENS</w:t>
            </w:r>
            <w:r w:rsidRPr="00D87582">
              <w:rPr>
                <w:rFonts w:cs="Arial"/>
                <w:b/>
                <w:sz w:val="20"/>
                <w:szCs w:val="20"/>
                <w:lang w:val="ru-RU"/>
              </w:rPr>
              <w:t xml:space="preserve"> на систему </w:t>
            </w:r>
            <w:r w:rsidRPr="00D87582">
              <w:rPr>
                <w:rFonts w:cs="Arial"/>
                <w:b/>
                <w:sz w:val="20"/>
                <w:szCs w:val="20"/>
                <w:lang w:val="sr-Cyrl-RS"/>
              </w:rPr>
              <w:t xml:space="preserve">аналитичких </w:t>
            </w:r>
            <w:r w:rsidRPr="00D87582">
              <w:rPr>
                <w:rFonts w:cs="Arial"/>
                <w:b/>
                <w:sz w:val="20"/>
                <w:szCs w:val="20"/>
                <w:lang w:val="ru-RU"/>
              </w:rPr>
              <w:t xml:space="preserve"> мерења блока 110 </w:t>
            </w:r>
            <w:r w:rsidRPr="00D87582">
              <w:rPr>
                <w:rFonts w:cs="Arial"/>
                <w:b/>
                <w:sz w:val="20"/>
                <w:szCs w:val="20"/>
              </w:rPr>
              <w:t>MW</w:t>
            </w:r>
            <w:r w:rsidRPr="00D87582">
              <w:rPr>
                <w:rFonts w:cs="Arial"/>
                <w:b/>
                <w:sz w:val="20"/>
                <w:szCs w:val="20"/>
                <w:lang w:val="ru-RU"/>
              </w:rPr>
              <w:t xml:space="preserve"> ТЕ Колубара</w:t>
            </w:r>
          </w:p>
          <w:p w:rsidR="002F7E18" w:rsidRPr="00E61F29" w:rsidRDefault="002F7E18" w:rsidP="00D87582">
            <w:pPr>
              <w:spacing w:before="0"/>
              <w:ind w:left="-1"/>
              <w:rPr>
                <w:rFonts w:cs="Arial"/>
                <w:lang w:val="sr-Cyrl-RS"/>
              </w:rPr>
            </w:pPr>
            <w:r w:rsidRPr="00D87582">
              <w:rPr>
                <w:rFonts w:cs="Arial"/>
                <w:sz w:val="20"/>
                <w:szCs w:val="20"/>
                <w:lang w:val="ru-RU"/>
              </w:rPr>
              <w:t xml:space="preserve">Мерење проводљивости, </w:t>
            </w:r>
            <w:r w:rsidRPr="00D87582">
              <w:rPr>
                <w:rFonts w:cs="Arial"/>
                <w:sz w:val="20"/>
                <w:szCs w:val="20"/>
              </w:rPr>
              <w:t>PH</w:t>
            </w:r>
            <w:r w:rsidRPr="00D87582">
              <w:rPr>
                <w:rFonts w:cs="Arial"/>
                <w:sz w:val="20"/>
                <w:szCs w:val="20"/>
                <w:lang w:val="ru-RU"/>
              </w:rPr>
              <w:t xml:space="preserve"> вредности, раствореног кисеоника и силицијума у води, температуре узорка са функционалношћу електромагнетних вентила.</w:t>
            </w:r>
          </w:p>
        </w:tc>
        <w:tc>
          <w:tcPr>
            <w:tcW w:w="477" w:type="pct"/>
            <w:shd w:val="clear" w:color="auto" w:fill="auto"/>
            <w:vAlign w:val="center"/>
          </w:tcPr>
          <w:p w:rsidR="002F7E18" w:rsidRPr="00516A79" w:rsidRDefault="002F7E18" w:rsidP="00876FC8">
            <w:pPr>
              <w:ind w:left="-1"/>
              <w:jc w:val="center"/>
              <w:rPr>
                <w:rFonts w:cs="Arial"/>
                <w:sz w:val="20"/>
                <w:szCs w:val="20"/>
                <w:lang w:val="sr-Cyrl-RS"/>
              </w:rPr>
            </w:pPr>
            <w:r w:rsidRPr="00516A79">
              <w:rPr>
                <w:rFonts w:cs="Arial"/>
                <w:sz w:val="20"/>
                <w:szCs w:val="20"/>
                <w:lang w:val="sr-Cyrl-RS"/>
              </w:rPr>
              <w:t>комплет</w:t>
            </w:r>
          </w:p>
        </w:tc>
        <w:tc>
          <w:tcPr>
            <w:tcW w:w="338" w:type="pct"/>
            <w:shd w:val="clear" w:color="auto" w:fill="auto"/>
            <w:vAlign w:val="center"/>
          </w:tcPr>
          <w:p w:rsidR="002F7E18" w:rsidRPr="00E61F29" w:rsidRDefault="002F7E18" w:rsidP="00876FC8">
            <w:pPr>
              <w:ind w:right="-108"/>
              <w:jc w:val="center"/>
              <w:rPr>
                <w:rFonts w:cs="Arial"/>
                <w:lang w:val="sr-Cyrl-RS"/>
              </w:rPr>
            </w:pPr>
            <w:r w:rsidRPr="00E61F29">
              <w:rPr>
                <w:rFonts w:cs="Arial"/>
                <w:lang w:val="sr-Cyrl-RS"/>
              </w:rPr>
              <w:t>1</w:t>
            </w:r>
          </w:p>
        </w:tc>
        <w:tc>
          <w:tcPr>
            <w:tcW w:w="546" w:type="pct"/>
            <w:shd w:val="clear" w:color="auto" w:fill="auto"/>
            <w:vAlign w:val="center"/>
          </w:tcPr>
          <w:p w:rsidR="002F7E18" w:rsidRPr="00CC1CE1" w:rsidRDefault="002F7E18" w:rsidP="00DB03EF">
            <w:pPr>
              <w:spacing w:before="0"/>
              <w:jc w:val="center"/>
              <w:rPr>
                <w:rFonts w:cs="Arial"/>
                <w:b/>
                <w:bCs/>
                <w:iCs/>
              </w:rPr>
            </w:pPr>
          </w:p>
        </w:tc>
        <w:tc>
          <w:tcPr>
            <w:tcW w:w="608" w:type="pct"/>
            <w:shd w:val="clear" w:color="auto" w:fill="auto"/>
            <w:vAlign w:val="center"/>
          </w:tcPr>
          <w:p w:rsidR="002F7E18" w:rsidRPr="00CC1CE1" w:rsidRDefault="002F7E18" w:rsidP="00DB03EF">
            <w:pPr>
              <w:spacing w:before="0"/>
              <w:jc w:val="center"/>
              <w:rPr>
                <w:rFonts w:cs="Arial"/>
                <w:b/>
                <w:bCs/>
                <w:iCs/>
              </w:rPr>
            </w:pPr>
          </w:p>
        </w:tc>
        <w:tc>
          <w:tcPr>
            <w:tcW w:w="674" w:type="pct"/>
            <w:shd w:val="clear" w:color="auto" w:fill="auto"/>
            <w:vAlign w:val="center"/>
          </w:tcPr>
          <w:p w:rsidR="002F7E18" w:rsidRPr="00CC1CE1" w:rsidRDefault="002F7E18" w:rsidP="00DB03EF">
            <w:pPr>
              <w:spacing w:before="0"/>
              <w:jc w:val="center"/>
              <w:rPr>
                <w:rFonts w:cs="Arial"/>
                <w:b/>
                <w:bCs/>
                <w:iCs/>
              </w:rPr>
            </w:pPr>
          </w:p>
        </w:tc>
        <w:tc>
          <w:tcPr>
            <w:tcW w:w="671" w:type="pct"/>
            <w:shd w:val="clear" w:color="auto" w:fill="auto"/>
            <w:vAlign w:val="center"/>
          </w:tcPr>
          <w:p w:rsidR="002F7E18" w:rsidRPr="00CC1CE1" w:rsidRDefault="002F7E18" w:rsidP="00DB03EF">
            <w:pPr>
              <w:spacing w:before="0"/>
              <w:jc w:val="center"/>
              <w:rPr>
                <w:rFonts w:cs="Arial"/>
                <w:b/>
                <w:bCs/>
                <w:iCs/>
              </w:rPr>
            </w:pPr>
          </w:p>
        </w:tc>
      </w:tr>
      <w:tr w:rsidR="002F7E18" w:rsidRPr="00CC1CE1" w:rsidTr="00C17CF9">
        <w:trPr>
          <w:trHeight w:val="519"/>
        </w:trPr>
        <w:tc>
          <w:tcPr>
            <w:tcW w:w="341" w:type="pct"/>
            <w:shd w:val="clear" w:color="auto" w:fill="auto"/>
            <w:vAlign w:val="center"/>
          </w:tcPr>
          <w:p w:rsidR="002F7E18" w:rsidRPr="00047251" w:rsidRDefault="002F7E18" w:rsidP="00D87582">
            <w:pPr>
              <w:spacing w:before="0"/>
              <w:jc w:val="center"/>
              <w:rPr>
                <w:rFonts w:cs="Arial"/>
                <w:lang w:val="sr-Cyrl-CS" w:eastAsia="hr-HR"/>
              </w:rPr>
            </w:pPr>
            <w:r>
              <w:rPr>
                <w:rFonts w:cs="Arial"/>
                <w:lang w:val="sr-Cyrl-CS" w:eastAsia="hr-HR"/>
              </w:rPr>
              <w:t>2.</w:t>
            </w:r>
          </w:p>
        </w:tc>
        <w:tc>
          <w:tcPr>
            <w:tcW w:w="1345" w:type="pct"/>
            <w:shd w:val="clear" w:color="auto" w:fill="auto"/>
            <w:vAlign w:val="center"/>
          </w:tcPr>
          <w:p w:rsidR="002F7E18" w:rsidRPr="00D87582" w:rsidRDefault="002F7E18" w:rsidP="00D87582">
            <w:pPr>
              <w:spacing w:before="0"/>
              <w:ind w:left="-1"/>
              <w:rPr>
                <w:rFonts w:cs="Arial"/>
                <w:b/>
                <w:sz w:val="20"/>
                <w:szCs w:val="20"/>
                <w:lang w:val="ru-RU"/>
              </w:rPr>
            </w:pPr>
            <w:r w:rsidRPr="00D87582">
              <w:rPr>
                <w:rFonts w:cs="Arial"/>
                <w:b/>
                <w:sz w:val="20"/>
                <w:szCs w:val="20"/>
                <w:lang w:val="sr-Cyrl-RS"/>
              </w:rPr>
              <w:t>Демонтажа старог, постављање и повезивање новог грејног црева у аналитичкој кућици котла на коти +6</w:t>
            </w:r>
            <w:r w:rsidRPr="00D87582">
              <w:rPr>
                <w:rFonts w:cs="Arial"/>
                <w:b/>
                <w:sz w:val="20"/>
                <w:szCs w:val="20"/>
                <w:lang w:val="ru-RU"/>
              </w:rPr>
              <w:t>5</w:t>
            </w:r>
            <w:r w:rsidRPr="00D87582">
              <w:rPr>
                <w:rFonts w:cs="Arial"/>
                <w:b/>
                <w:sz w:val="20"/>
                <w:szCs w:val="20"/>
              </w:rPr>
              <w:t>m</w:t>
            </w:r>
          </w:p>
        </w:tc>
        <w:tc>
          <w:tcPr>
            <w:tcW w:w="477" w:type="pct"/>
            <w:shd w:val="clear" w:color="auto" w:fill="auto"/>
            <w:vAlign w:val="center"/>
          </w:tcPr>
          <w:p w:rsidR="002F7E18" w:rsidRPr="00516A79" w:rsidRDefault="002F7E18" w:rsidP="00D87582">
            <w:pPr>
              <w:spacing w:before="0"/>
              <w:ind w:left="-1"/>
              <w:jc w:val="center"/>
              <w:rPr>
                <w:rFonts w:cs="Arial"/>
                <w:sz w:val="20"/>
                <w:szCs w:val="20"/>
                <w:lang w:val="sr-Cyrl-RS"/>
              </w:rPr>
            </w:pPr>
            <w:r w:rsidRPr="00516A79">
              <w:rPr>
                <w:rFonts w:cs="Arial"/>
                <w:sz w:val="20"/>
                <w:szCs w:val="20"/>
                <w:lang w:val="sr-Cyrl-RS"/>
              </w:rPr>
              <w:t>комплет</w:t>
            </w:r>
          </w:p>
        </w:tc>
        <w:tc>
          <w:tcPr>
            <w:tcW w:w="338" w:type="pct"/>
            <w:shd w:val="clear" w:color="auto" w:fill="auto"/>
            <w:vAlign w:val="center"/>
          </w:tcPr>
          <w:p w:rsidR="002F7E18" w:rsidRPr="00E61F29" w:rsidRDefault="002F7E18" w:rsidP="00D87582">
            <w:pPr>
              <w:spacing w:before="0"/>
              <w:ind w:right="-108"/>
              <w:jc w:val="center"/>
              <w:rPr>
                <w:rFonts w:cs="Arial"/>
                <w:lang w:val="sr-Cyrl-RS"/>
              </w:rPr>
            </w:pPr>
            <w:r w:rsidRPr="00E61F29">
              <w:rPr>
                <w:rFonts w:cs="Arial"/>
                <w:lang w:val="sr-Cyrl-RS"/>
              </w:rPr>
              <w:t>1</w:t>
            </w:r>
          </w:p>
        </w:tc>
        <w:tc>
          <w:tcPr>
            <w:tcW w:w="546" w:type="pct"/>
            <w:shd w:val="clear" w:color="auto" w:fill="auto"/>
            <w:vAlign w:val="center"/>
          </w:tcPr>
          <w:p w:rsidR="002F7E18" w:rsidRPr="00CC1CE1" w:rsidRDefault="002F7E18" w:rsidP="00D87582">
            <w:pPr>
              <w:spacing w:before="0"/>
              <w:jc w:val="center"/>
              <w:rPr>
                <w:rFonts w:cs="Arial"/>
                <w:b/>
                <w:bCs/>
                <w:iCs/>
              </w:rPr>
            </w:pPr>
          </w:p>
        </w:tc>
        <w:tc>
          <w:tcPr>
            <w:tcW w:w="608" w:type="pct"/>
            <w:shd w:val="clear" w:color="auto" w:fill="auto"/>
            <w:vAlign w:val="center"/>
          </w:tcPr>
          <w:p w:rsidR="002F7E18" w:rsidRPr="00CC1CE1" w:rsidRDefault="002F7E18" w:rsidP="00D87582">
            <w:pPr>
              <w:spacing w:before="0"/>
              <w:jc w:val="center"/>
              <w:rPr>
                <w:rFonts w:cs="Arial"/>
                <w:b/>
                <w:bCs/>
                <w:iCs/>
              </w:rPr>
            </w:pPr>
          </w:p>
        </w:tc>
        <w:tc>
          <w:tcPr>
            <w:tcW w:w="674" w:type="pct"/>
            <w:shd w:val="clear" w:color="auto" w:fill="auto"/>
            <w:vAlign w:val="center"/>
          </w:tcPr>
          <w:p w:rsidR="002F7E18" w:rsidRPr="00E77DBE" w:rsidRDefault="002F7E18" w:rsidP="00D87582">
            <w:pPr>
              <w:spacing w:before="0"/>
              <w:jc w:val="center"/>
              <w:rPr>
                <w:rFonts w:cs="Arial"/>
                <w:b/>
                <w:bCs/>
                <w:iCs/>
                <w:lang w:val="sr-Cyrl-RS"/>
              </w:rPr>
            </w:pPr>
          </w:p>
        </w:tc>
        <w:tc>
          <w:tcPr>
            <w:tcW w:w="671" w:type="pct"/>
            <w:shd w:val="clear" w:color="auto" w:fill="auto"/>
            <w:vAlign w:val="center"/>
          </w:tcPr>
          <w:p w:rsidR="002F7E18" w:rsidRPr="00E77DBE" w:rsidRDefault="002F7E18" w:rsidP="00D87582">
            <w:pPr>
              <w:spacing w:before="0"/>
              <w:jc w:val="center"/>
              <w:rPr>
                <w:rFonts w:cs="Arial"/>
                <w:b/>
                <w:bCs/>
                <w:iCs/>
                <w:lang w:val="sr-Cyrl-RS"/>
              </w:rPr>
            </w:pPr>
          </w:p>
        </w:tc>
      </w:tr>
      <w:tr w:rsidR="002F7E18" w:rsidRPr="00CC1CE1" w:rsidTr="00C17CF9">
        <w:trPr>
          <w:trHeight w:val="519"/>
        </w:trPr>
        <w:tc>
          <w:tcPr>
            <w:tcW w:w="341" w:type="pct"/>
            <w:shd w:val="clear" w:color="auto" w:fill="auto"/>
            <w:vAlign w:val="center"/>
          </w:tcPr>
          <w:p w:rsidR="002F7E18" w:rsidRDefault="002F7E18" w:rsidP="00D87582">
            <w:pPr>
              <w:spacing w:before="0"/>
              <w:jc w:val="center"/>
              <w:rPr>
                <w:rFonts w:cs="Arial"/>
                <w:lang w:val="sr-Cyrl-CS" w:eastAsia="hr-HR"/>
              </w:rPr>
            </w:pPr>
            <w:r>
              <w:rPr>
                <w:rFonts w:cs="Arial"/>
                <w:lang w:val="sr-Cyrl-CS" w:eastAsia="hr-HR"/>
              </w:rPr>
              <w:t>3.</w:t>
            </w:r>
          </w:p>
        </w:tc>
        <w:tc>
          <w:tcPr>
            <w:tcW w:w="1345" w:type="pct"/>
            <w:shd w:val="clear" w:color="auto" w:fill="auto"/>
            <w:vAlign w:val="center"/>
          </w:tcPr>
          <w:p w:rsidR="002F7E18" w:rsidRPr="00D87582" w:rsidRDefault="002F7E18" w:rsidP="00D87582">
            <w:pPr>
              <w:spacing w:before="0"/>
              <w:rPr>
                <w:rFonts w:cs="Arial"/>
                <w:sz w:val="20"/>
                <w:szCs w:val="20"/>
                <w:lang w:val="sr-Cyrl-RS"/>
              </w:rPr>
            </w:pPr>
            <w:r w:rsidRPr="00D87582">
              <w:rPr>
                <w:rFonts w:cs="Arial"/>
                <w:b/>
                <w:sz w:val="20"/>
                <w:szCs w:val="20"/>
                <w:lang w:val="sr-Cyrl-RS"/>
              </w:rPr>
              <w:t>Детаљан р</w:t>
            </w:r>
            <w:r w:rsidRPr="00D87582">
              <w:rPr>
                <w:rFonts w:cs="Arial"/>
                <w:b/>
                <w:sz w:val="20"/>
                <w:szCs w:val="20"/>
                <w:lang w:val="ru-RU"/>
              </w:rPr>
              <w:t xml:space="preserve">едовни </w:t>
            </w:r>
            <w:r w:rsidRPr="00D87582">
              <w:rPr>
                <w:rFonts w:cs="Arial"/>
                <w:b/>
                <w:sz w:val="20"/>
                <w:szCs w:val="20"/>
                <w:lang w:val="sr-Cyrl-RS"/>
              </w:rPr>
              <w:t>тро</w:t>
            </w:r>
            <w:r w:rsidRPr="00D87582">
              <w:rPr>
                <w:rFonts w:cs="Arial"/>
                <w:b/>
                <w:sz w:val="20"/>
                <w:szCs w:val="20"/>
                <w:lang w:val="ru-RU"/>
              </w:rPr>
              <w:t>месечни преглед комплетне опреме</w:t>
            </w:r>
          </w:p>
        </w:tc>
        <w:tc>
          <w:tcPr>
            <w:tcW w:w="477" w:type="pct"/>
            <w:shd w:val="clear" w:color="auto" w:fill="auto"/>
            <w:vAlign w:val="center"/>
          </w:tcPr>
          <w:p w:rsidR="002F7E18" w:rsidRPr="00516A79" w:rsidRDefault="002F7E18" w:rsidP="00D87582">
            <w:pPr>
              <w:spacing w:before="0"/>
              <w:jc w:val="center"/>
              <w:rPr>
                <w:rFonts w:cs="Arial"/>
                <w:sz w:val="20"/>
                <w:szCs w:val="20"/>
                <w:lang w:val="sr-Cyrl-RS"/>
              </w:rPr>
            </w:pPr>
            <w:r w:rsidRPr="00516A79">
              <w:rPr>
                <w:rFonts w:cs="Arial"/>
                <w:sz w:val="20"/>
                <w:szCs w:val="20"/>
                <w:lang w:val="sr-Cyrl-RS"/>
              </w:rPr>
              <w:t>комплет</w:t>
            </w:r>
          </w:p>
        </w:tc>
        <w:tc>
          <w:tcPr>
            <w:tcW w:w="338" w:type="pct"/>
            <w:shd w:val="clear" w:color="auto" w:fill="auto"/>
            <w:vAlign w:val="center"/>
          </w:tcPr>
          <w:p w:rsidR="002F7E18" w:rsidRPr="00E61F29" w:rsidRDefault="002F7E18" w:rsidP="00D87582">
            <w:pPr>
              <w:spacing w:before="0"/>
              <w:ind w:right="-108"/>
              <w:jc w:val="center"/>
              <w:rPr>
                <w:rFonts w:cs="Arial"/>
                <w:lang w:val="sr-Cyrl-RS"/>
              </w:rPr>
            </w:pPr>
            <w:r w:rsidRPr="00E61F29">
              <w:rPr>
                <w:rFonts w:cs="Arial"/>
                <w:lang w:val="sr-Cyrl-RS"/>
              </w:rPr>
              <w:t>4</w:t>
            </w:r>
          </w:p>
        </w:tc>
        <w:tc>
          <w:tcPr>
            <w:tcW w:w="546" w:type="pct"/>
            <w:shd w:val="clear" w:color="auto" w:fill="auto"/>
            <w:vAlign w:val="center"/>
          </w:tcPr>
          <w:p w:rsidR="002F7E18" w:rsidRPr="00CC1CE1" w:rsidRDefault="002F7E18" w:rsidP="00D87582">
            <w:pPr>
              <w:spacing w:before="0"/>
              <w:jc w:val="center"/>
              <w:rPr>
                <w:rFonts w:cs="Arial"/>
                <w:b/>
                <w:bCs/>
                <w:iCs/>
              </w:rPr>
            </w:pPr>
          </w:p>
        </w:tc>
        <w:tc>
          <w:tcPr>
            <w:tcW w:w="608" w:type="pct"/>
            <w:shd w:val="clear" w:color="auto" w:fill="auto"/>
            <w:vAlign w:val="center"/>
          </w:tcPr>
          <w:p w:rsidR="002F7E18" w:rsidRPr="00CC1CE1" w:rsidRDefault="002F7E18" w:rsidP="00D87582">
            <w:pPr>
              <w:spacing w:before="0"/>
              <w:jc w:val="center"/>
              <w:rPr>
                <w:rFonts w:cs="Arial"/>
                <w:b/>
                <w:bCs/>
                <w:iCs/>
              </w:rPr>
            </w:pPr>
          </w:p>
        </w:tc>
        <w:tc>
          <w:tcPr>
            <w:tcW w:w="674" w:type="pct"/>
            <w:shd w:val="clear" w:color="auto" w:fill="auto"/>
            <w:vAlign w:val="center"/>
          </w:tcPr>
          <w:p w:rsidR="002F7E18" w:rsidRPr="00CC1CE1" w:rsidRDefault="002F7E18" w:rsidP="00D87582">
            <w:pPr>
              <w:spacing w:before="0"/>
              <w:jc w:val="center"/>
              <w:rPr>
                <w:rFonts w:cs="Arial"/>
                <w:b/>
                <w:bCs/>
                <w:iCs/>
              </w:rPr>
            </w:pPr>
          </w:p>
        </w:tc>
        <w:tc>
          <w:tcPr>
            <w:tcW w:w="671" w:type="pct"/>
            <w:shd w:val="clear" w:color="auto" w:fill="auto"/>
            <w:vAlign w:val="center"/>
          </w:tcPr>
          <w:p w:rsidR="002F7E18" w:rsidRPr="00CC1CE1" w:rsidRDefault="002F7E18" w:rsidP="00D87582">
            <w:pPr>
              <w:spacing w:before="0"/>
              <w:jc w:val="center"/>
              <w:rPr>
                <w:rFonts w:cs="Arial"/>
                <w:b/>
                <w:bCs/>
                <w:iCs/>
              </w:rPr>
            </w:pPr>
          </w:p>
        </w:tc>
      </w:tr>
      <w:tr w:rsidR="002F7E18" w:rsidRPr="00CC1CE1" w:rsidTr="00C17CF9">
        <w:trPr>
          <w:trHeight w:val="519"/>
        </w:trPr>
        <w:tc>
          <w:tcPr>
            <w:tcW w:w="341" w:type="pct"/>
            <w:shd w:val="clear" w:color="auto" w:fill="auto"/>
            <w:vAlign w:val="center"/>
          </w:tcPr>
          <w:p w:rsidR="002F7E18" w:rsidRPr="00187C0B" w:rsidRDefault="002F7E18" w:rsidP="00D87582">
            <w:pPr>
              <w:spacing w:before="0"/>
              <w:jc w:val="center"/>
              <w:rPr>
                <w:rFonts w:cs="Arial"/>
                <w:lang w:eastAsia="hr-HR"/>
              </w:rPr>
            </w:pPr>
            <w:r>
              <w:rPr>
                <w:rFonts w:cs="Arial"/>
                <w:lang w:eastAsia="hr-HR"/>
              </w:rPr>
              <w:t>4.</w:t>
            </w:r>
          </w:p>
        </w:tc>
        <w:tc>
          <w:tcPr>
            <w:tcW w:w="1345" w:type="pct"/>
            <w:shd w:val="clear" w:color="auto" w:fill="auto"/>
            <w:vAlign w:val="center"/>
          </w:tcPr>
          <w:p w:rsidR="002F7E18" w:rsidRPr="00D87582" w:rsidRDefault="002F7E18" w:rsidP="00D87582">
            <w:pPr>
              <w:spacing w:before="0"/>
              <w:rPr>
                <w:rFonts w:cs="Arial"/>
                <w:b/>
                <w:sz w:val="20"/>
                <w:szCs w:val="20"/>
              </w:rPr>
            </w:pPr>
            <w:r w:rsidRPr="00D87582">
              <w:rPr>
                <w:rFonts w:cs="Arial"/>
                <w:b/>
                <w:sz w:val="20"/>
                <w:szCs w:val="20"/>
              </w:rPr>
              <w:t>Интервентно одржавање система</w:t>
            </w:r>
          </w:p>
        </w:tc>
        <w:tc>
          <w:tcPr>
            <w:tcW w:w="477" w:type="pct"/>
            <w:shd w:val="clear" w:color="auto" w:fill="auto"/>
            <w:vAlign w:val="center"/>
          </w:tcPr>
          <w:p w:rsidR="002F7E18" w:rsidRPr="00516A79" w:rsidRDefault="002F7E18" w:rsidP="00D87582">
            <w:pPr>
              <w:spacing w:before="0"/>
              <w:ind w:left="-1"/>
              <w:jc w:val="center"/>
              <w:rPr>
                <w:rFonts w:cs="Arial"/>
                <w:sz w:val="20"/>
                <w:szCs w:val="20"/>
              </w:rPr>
            </w:pPr>
            <w:r w:rsidRPr="00516A79">
              <w:rPr>
                <w:rFonts w:cs="Arial"/>
                <w:sz w:val="20"/>
                <w:szCs w:val="20"/>
              </w:rPr>
              <w:t>инж/дан</w:t>
            </w:r>
          </w:p>
        </w:tc>
        <w:tc>
          <w:tcPr>
            <w:tcW w:w="338" w:type="pct"/>
            <w:shd w:val="clear" w:color="auto" w:fill="auto"/>
            <w:vAlign w:val="center"/>
          </w:tcPr>
          <w:p w:rsidR="002F7E18" w:rsidRPr="00E61F29" w:rsidRDefault="002F7E18" w:rsidP="00D87582">
            <w:pPr>
              <w:spacing w:before="0"/>
              <w:ind w:right="-108"/>
              <w:jc w:val="center"/>
              <w:rPr>
                <w:rFonts w:cs="Arial"/>
                <w:lang w:val="sr-Cyrl-RS"/>
              </w:rPr>
            </w:pPr>
            <w:r w:rsidRPr="00E61F29">
              <w:rPr>
                <w:rFonts w:cs="Arial"/>
                <w:lang w:val="sr-Cyrl-RS"/>
              </w:rPr>
              <w:t>4</w:t>
            </w:r>
          </w:p>
        </w:tc>
        <w:tc>
          <w:tcPr>
            <w:tcW w:w="546" w:type="pct"/>
            <w:shd w:val="clear" w:color="auto" w:fill="auto"/>
            <w:vAlign w:val="center"/>
          </w:tcPr>
          <w:p w:rsidR="002F7E18" w:rsidRPr="00CC1CE1" w:rsidRDefault="002F7E18" w:rsidP="00D87582">
            <w:pPr>
              <w:spacing w:before="0"/>
              <w:jc w:val="center"/>
              <w:rPr>
                <w:rFonts w:cs="Arial"/>
                <w:b/>
                <w:bCs/>
                <w:iCs/>
              </w:rPr>
            </w:pPr>
          </w:p>
        </w:tc>
        <w:tc>
          <w:tcPr>
            <w:tcW w:w="608" w:type="pct"/>
            <w:shd w:val="clear" w:color="auto" w:fill="auto"/>
            <w:vAlign w:val="center"/>
          </w:tcPr>
          <w:p w:rsidR="002F7E18" w:rsidRPr="00CC1CE1" w:rsidRDefault="002F7E18" w:rsidP="00D87582">
            <w:pPr>
              <w:spacing w:before="0"/>
              <w:jc w:val="center"/>
              <w:rPr>
                <w:rFonts w:cs="Arial"/>
                <w:b/>
                <w:bCs/>
                <w:iCs/>
              </w:rPr>
            </w:pPr>
          </w:p>
        </w:tc>
        <w:tc>
          <w:tcPr>
            <w:tcW w:w="674" w:type="pct"/>
            <w:shd w:val="clear" w:color="auto" w:fill="auto"/>
            <w:vAlign w:val="center"/>
          </w:tcPr>
          <w:p w:rsidR="002F7E18" w:rsidRPr="00CC1CE1" w:rsidRDefault="002F7E18" w:rsidP="00D87582">
            <w:pPr>
              <w:spacing w:before="0"/>
              <w:jc w:val="center"/>
              <w:rPr>
                <w:rFonts w:cs="Arial"/>
                <w:b/>
                <w:bCs/>
                <w:iCs/>
              </w:rPr>
            </w:pPr>
          </w:p>
        </w:tc>
        <w:tc>
          <w:tcPr>
            <w:tcW w:w="671" w:type="pct"/>
            <w:shd w:val="clear" w:color="auto" w:fill="auto"/>
            <w:vAlign w:val="center"/>
          </w:tcPr>
          <w:p w:rsidR="002F7E18" w:rsidRPr="00CC1CE1" w:rsidRDefault="002F7E18" w:rsidP="00D87582">
            <w:pPr>
              <w:spacing w:before="0"/>
              <w:jc w:val="center"/>
              <w:rPr>
                <w:rFonts w:cs="Arial"/>
                <w:b/>
                <w:bCs/>
                <w:iCs/>
              </w:rPr>
            </w:pPr>
          </w:p>
        </w:tc>
      </w:tr>
      <w:tr w:rsidR="002F7E18" w:rsidRPr="00CC1CE1" w:rsidTr="00C17CF9">
        <w:trPr>
          <w:trHeight w:val="519"/>
        </w:trPr>
        <w:tc>
          <w:tcPr>
            <w:tcW w:w="341" w:type="pct"/>
            <w:shd w:val="clear" w:color="auto" w:fill="auto"/>
            <w:vAlign w:val="center"/>
          </w:tcPr>
          <w:p w:rsidR="002F7E18" w:rsidRPr="00187C0B" w:rsidRDefault="002F7E18" w:rsidP="00D87582">
            <w:pPr>
              <w:spacing w:before="0"/>
              <w:jc w:val="center"/>
              <w:rPr>
                <w:rFonts w:cs="Arial"/>
                <w:lang w:eastAsia="hr-HR"/>
              </w:rPr>
            </w:pPr>
            <w:r>
              <w:rPr>
                <w:rFonts w:cs="Arial"/>
                <w:lang w:eastAsia="hr-HR"/>
              </w:rPr>
              <w:t>5.</w:t>
            </w:r>
          </w:p>
        </w:tc>
        <w:tc>
          <w:tcPr>
            <w:tcW w:w="1345" w:type="pct"/>
            <w:shd w:val="clear" w:color="auto" w:fill="auto"/>
            <w:vAlign w:val="center"/>
          </w:tcPr>
          <w:p w:rsidR="002F7E18" w:rsidRPr="00D87582" w:rsidRDefault="002F7E18" w:rsidP="00D87582">
            <w:pPr>
              <w:spacing w:before="0"/>
              <w:rPr>
                <w:rFonts w:cs="Arial"/>
                <w:sz w:val="20"/>
                <w:szCs w:val="20"/>
                <w:lang w:val="sr-Cyrl-RS"/>
              </w:rPr>
            </w:pPr>
            <w:r w:rsidRPr="00D87582">
              <w:rPr>
                <w:rFonts w:cs="Arial"/>
                <w:sz w:val="20"/>
                <w:szCs w:val="20"/>
                <w:lang w:val="sr-Cyrl-RS"/>
              </w:rPr>
              <w:t xml:space="preserve">Резервни делови за несметани годишњи рад на основу јединичних цена из табеле </w:t>
            </w:r>
          </w:p>
        </w:tc>
        <w:tc>
          <w:tcPr>
            <w:tcW w:w="477" w:type="pct"/>
            <w:shd w:val="clear" w:color="auto" w:fill="auto"/>
            <w:vAlign w:val="center"/>
          </w:tcPr>
          <w:p w:rsidR="002F7E18" w:rsidRPr="00030256" w:rsidRDefault="002F7E18" w:rsidP="00D87582">
            <w:pPr>
              <w:spacing w:before="0"/>
              <w:ind w:left="-1"/>
              <w:jc w:val="center"/>
              <w:rPr>
                <w:rFonts w:cs="Arial"/>
                <w:lang w:val="ru-RU"/>
              </w:rPr>
            </w:pPr>
          </w:p>
        </w:tc>
        <w:tc>
          <w:tcPr>
            <w:tcW w:w="338" w:type="pct"/>
            <w:shd w:val="clear" w:color="auto" w:fill="auto"/>
            <w:vAlign w:val="center"/>
          </w:tcPr>
          <w:p w:rsidR="002F7E18" w:rsidRPr="00030256" w:rsidRDefault="002F7E18" w:rsidP="00D87582">
            <w:pPr>
              <w:spacing w:before="0"/>
              <w:ind w:right="-108"/>
              <w:jc w:val="center"/>
              <w:rPr>
                <w:rFonts w:cs="Arial"/>
                <w:lang w:val="ru-RU"/>
              </w:rPr>
            </w:pPr>
          </w:p>
        </w:tc>
        <w:tc>
          <w:tcPr>
            <w:tcW w:w="546" w:type="pct"/>
            <w:shd w:val="clear" w:color="auto" w:fill="auto"/>
            <w:vAlign w:val="center"/>
          </w:tcPr>
          <w:p w:rsidR="002F7E18" w:rsidRPr="00030256" w:rsidRDefault="002F7E18" w:rsidP="00D87582">
            <w:pPr>
              <w:spacing w:before="0"/>
              <w:jc w:val="center"/>
              <w:rPr>
                <w:rFonts w:cs="Arial"/>
                <w:b/>
                <w:bCs/>
                <w:iCs/>
                <w:lang w:val="ru-RU"/>
              </w:rPr>
            </w:pPr>
          </w:p>
        </w:tc>
        <w:tc>
          <w:tcPr>
            <w:tcW w:w="608" w:type="pct"/>
            <w:shd w:val="clear" w:color="auto" w:fill="auto"/>
            <w:vAlign w:val="center"/>
          </w:tcPr>
          <w:p w:rsidR="002F7E18" w:rsidRPr="00030256" w:rsidRDefault="002F7E18" w:rsidP="00D87582">
            <w:pPr>
              <w:spacing w:before="0"/>
              <w:jc w:val="center"/>
              <w:rPr>
                <w:rFonts w:cs="Arial"/>
                <w:b/>
                <w:bCs/>
                <w:iCs/>
                <w:lang w:val="ru-RU"/>
              </w:rPr>
            </w:pPr>
          </w:p>
        </w:tc>
        <w:tc>
          <w:tcPr>
            <w:tcW w:w="674" w:type="pct"/>
            <w:shd w:val="clear" w:color="auto" w:fill="auto"/>
            <w:vAlign w:val="center"/>
          </w:tcPr>
          <w:p w:rsidR="002F7E18" w:rsidRPr="00CC1CE1" w:rsidRDefault="00B40E98" w:rsidP="00D87582">
            <w:pPr>
              <w:spacing w:before="0"/>
              <w:jc w:val="center"/>
              <w:rPr>
                <w:rFonts w:cs="Arial"/>
                <w:b/>
                <w:bCs/>
                <w:iCs/>
              </w:rPr>
            </w:pPr>
            <w:r>
              <w:rPr>
                <w:rFonts w:cs="Arial"/>
                <w:b/>
                <w:bCs/>
                <w:iCs/>
                <w:lang w:val="sr-Cyrl-RS"/>
              </w:rPr>
              <w:t>3</w:t>
            </w:r>
            <w:r w:rsidR="002F7E18">
              <w:rPr>
                <w:rFonts w:cs="Arial"/>
                <w:b/>
                <w:bCs/>
                <w:iCs/>
              </w:rPr>
              <w:t>00.000,00</w:t>
            </w:r>
          </w:p>
        </w:tc>
        <w:tc>
          <w:tcPr>
            <w:tcW w:w="671" w:type="pct"/>
            <w:shd w:val="clear" w:color="auto" w:fill="auto"/>
            <w:vAlign w:val="center"/>
          </w:tcPr>
          <w:p w:rsidR="002F7E18" w:rsidRPr="00187C0B" w:rsidRDefault="00B40E98" w:rsidP="00D87582">
            <w:pPr>
              <w:spacing w:before="0"/>
              <w:jc w:val="center"/>
              <w:rPr>
                <w:rFonts w:cs="Arial"/>
                <w:b/>
                <w:bCs/>
                <w:iCs/>
                <w:lang w:val="sr-Cyrl-RS"/>
              </w:rPr>
            </w:pPr>
            <w:r>
              <w:rPr>
                <w:rFonts w:cs="Arial"/>
                <w:b/>
                <w:bCs/>
                <w:iCs/>
                <w:lang w:val="sr-Cyrl-RS"/>
              </w:rPr>
              <w:t>3</w:t>
            </w:r>
            <w:r w:rsidR="002F7E18">
              <w:rPr>
                <w:rFonts w:cs="Arial"/>
                <w:b/>
                <w:bCs/>
                <w:iCs/>
              </w:rPr>
              <w:t>60.000</w:t>
            </w:r>
            <w:r w:rsidR="002F7E18">
              <w:rPr>
                <w:rFonts w:cs="Arial"/>
                <w:b/>
                <w:bCs/>
                <w:iCs/>
                <w:lang w:val="sr-Cyrl-RS"/>
              </w:rPr>
              <w:t>,</w:t>
            </w:r>
            <w:r w:rsidR="002F7E18">
              <w:rPr>
                <w:rFonts w:cs="Arial"/>
                <w:b/>
                <w:bCs/>
                <w:iCs/>
              </w:rPr>
              <w:t>00</w:t>
            </w:r>
          </w:p>
        </w:tc>
      </w:tr>
    </w:tbl>
    <w:p w:rsidR="002F7E18" w:rsidRDefault="002F7E18" w:rsidP="00CC1CE1">
      <w:pPr>
        <w:widowControl w:val="0"/>
        <w:spacing w:before="0"/>
        <w:rPr>
          <w:rFonts w:eastAsia="Arial Unicode MS" w:cs="Arial"/>
          <w:lang w:val="ru-RU"/>
        </w:rPr>
      </w:pPr>
    </w:p>
    <w:p w:rsidR="002F7E18" w:rsidRDefault="002F7E18" w:rsidP="00CC1CE1">
      <w:pPr>
        <w:widowControl w:val="0"/>
        <w:spacing w:before="0"/>
        <w:rPr>
          <w:rFonts w:eastAsia="Arial Unicode MS" w:cs="Arial"/>
          <w:lang w:val="ru-RU"/>
        </w:rPr>
      </w:pPr>
    </w:p>
    <w:tbl>
      <w:tblPr>
        <w:tblpPr w:leftFromText="141" w:rightFromText="141" w:vertAnchor="text" w:horzAnchor="margin" w:tblpY="-3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DB03EF" w:rsidRPr="00030256" w:rsidTr="00DB03EF">
        <w:trPr>
          <w:trHeight w:val="418"/>
        </w:trPr>
        <w:tc>
          <w:tcPr>
            <w:tcW w:w="568" w:type="dxa"/>
            <w:vAlign w:val="center"/>
          </w:tcPr>
          <w:p w:rsidR="00DB03EF" w:rsidRPr="00CC1CE1" w:rsidRDefault="00DB03EF" w:rsidP="00DB03EF">
            <w:pPr>
              <w:spacing w:before="0"/>
              <w:jc w:val="center"/>
              <w:rPr>
                <w:rFonts w:cs="Arial"/>
                <w:b/>
                <w:lang w:val="sr-Latn-CS"/>
              </w:rPr>
            </w:pPr>
            <w:r w:rsidRPr="00CC1CE1">
              <w:rPr>
                <w:rFonts w:cs="Arial"/>
                <w:b/>
              </w:rPr>
              <w:t>I</w:t>
            </w:r>
          </w:p>
        </w:tc>
        <w:tc>
          <w:tcPr>
            <w:tcW w:w="6740" w:type="dxa"/>
          </w:tcPr>
          <w:p w:rsidR="00DB03EF" w:rsidRPr="00CC1CE1" w:rsidRDefault="00DB03EF" w:rsidP="00DB03EF">
            <w:pPr>
              <w:spacing w:before="0"/>
              <w:jc w:val="center"/>
              <w:rPr>
                <w:rFonts w:cs="Arial"/>
                <w:b/>
                <w:lang w:val="sr-Cyrl-RS"/>
              </w:rPr>
            </w:pPr>
            <w:r w:rsidRPr="00DE1341">
              <w:rPr>
                <w:rFonts w:cs="Arial"/>
                <w:b/>
                <w:lang w:val="ru-RU"/>
              </w:rPr>
              <w:t xml:space="preserve">УКУПНО ПОНУЂЕНА ЦЕНА  без ПДВ </w:t>
            </w:r>
            <w:r w:rsidRPr="00DE1341">
              <w:rPr>
                <w:rFonts w:cs="Arial"/>
                <w:b/>
                <w:color w:val="000000" w:themeColor="text1"/>
                <w:lang w:val="ru-RU"/>
              </w:rPr>
              <w:t>динара</w:t>
            </w:r>
          </w:p>
          <w:p w:rsidR="00DB03EF" w:rsidRPr="00CC1CE1" w:rsidRDefault="00DB03EF" w:rsidP="00DB03EF">
            <w:pPr>
              <w:spacing w:before="0"/>
              <w:jc w:val="center"/>
              <w:rPr>
                <w:rFonts w:cs="Arial"/>
                <w:b/>
                <w:lang w:val="sr-Cyrl-RS"/>
              </w:rPr>
            </w:pPr>
          </w:p>
        </w:tc>
        <w:tc>
          <w:tcPr>
            <w:tcW w:w="2610" w:type="dxa"/>
          </w:tcPr>
          <w:p w:rsidR="00DB03EF" w:rsidRPr="00DE1341" w:rsidRDefault="00DB03EF" w:rsidP="00DB03EF">
            <w:pPr>
              <w:spacing w:before="0"/>
              <w:rPr>
                <w:rFonts w:cs="Arial"/>
                <w:color w:val="FF0000"/>
                <w:lang w:val="ru-RU"/>
              </w:rPr>
            </w:pPr>
          </w:p>
        </w:tc>
      </w:tr>
      <w:tr w:rsidR="00DB03EF" w:rsidRPr="00CC1CE1" w:rsidTr="00D87582">
        <w:trPr>
          <w:trHeight w:val="466"/>
        </w:trPr>
        <w:tc>
          <w:tcPr>
            <w:tcW w:w="568" w:type="dxa"/>
            <w:tcBorders>
              <w:bottom w:val="single" w:sz="4" w:space="0" w:color="auto"/>
            </w:tcBorders>
            <w:vAlign w:val="center"/>
          </w:tcPr>
          <w:p w:rsidR="00DB03EF" w:rsidRPr="00CC1CE1" w:rsidRDefault="00DB03EF" w:rsidP="00DB03EF">
            <w:pPr>
              <w:spacing w:before="0"/>
              <w:jc w:val="center"/>
              <w:rPr>
                <w:rFonts w:cs="Arial"/>
                <w:b/>
                <w:lang w:val="sr-Latn-CS"/>
              </w:rPr>
            </w:pPr>
            <w:r w:rsidRPr="00CC1CE1">
              <w:rPr>
                <w:rFonts w:cs="Arial"/>
                <w:b/>
                <w:lang w:val="sr-Latn-CS"/>
              </w:rPr>
              <w:t>II</w:t>
            </w:r>
          </w:p>
        </w:tc>
        <w:tc>
          <w:tcPr>
            <w:tcW w:w="6740" w:type="dxa"/>
            <w:tcBorders>
              <w:bottom w:val="single" w:sz="4" w:space="0" w:color="auto"/>
              <w:right w:val="single" w:sz="4" w:space="0" w:color="auto"/>
            </w:tcBorders>
          </w:tcPr>
          <w:p w:rsidR="00DB03EF" w:rsidRPr="00CC1CE1" w:rsidRDefault="00DB03EF" w:rsidP="00DB03EF">
            <w:pPr>
              <w:spacing w:before="0"/>
              <w:jc w:val="center"/>
              <w:rPr>
                <w:rFonts w:cs="Arial"/>
                <w:b/>
                <w:color w:val="00B050"/>
                <w:lang w:val="sr-Cyrl-RS"/>
              </w:rPr>
            </w:pPr>
            <w:r w:rsidRPr="00CC1CE1">
              <w:rPr>
                <w:rFonts w:cs="Arial"/>
                <w:b/>
              </w:rPr>
              <w:t xml:space="preserve">УКУПАН ИЗНОС  ПДВ </w:t>
            </w:r>
            <w:r w:rsidRPr="00CC1CE1">
              <w:rPr>
                <w:rFonts w:cs="Arial"/>
                <w:b/>
                <w:color w:val="000000" w:themeColor="text1"/>
              </w:rPr>
              <w:t>динара</w:t>
            </w:r>
          </w:p>
        </w:tc>
        <w:tc>
          <w:tcPr>
            <w:tcW w:w="2610" w:type="dxa"/>
            <w:tcBorders>
              <w:bottom w:val="single" w:sz="4" w:space="0" w:color="auto"/>
              <w:right w:val="single" w:sz="4" w:space="0" w:color="auto"/>
            </w:tcBorders>
          </w:tcPr>
          <w:p w:rsidR="00DB03EF" w:rsidRPr="00CC1CE1" w:rsidRDefault="00DB03EF" w:rsidP="00DB03EF">
            <w:pPr>
              <w:spacing w:before="0"/>
              <w:rPr>
                <w:rFonts w:cs="Arial"/>
                <w:color w:val="FF0000"/>
              </w:rPr>
            </w:pPr>
          </w:p>
        </w:tc>
      </w:tr>
      <w:tr w:rsidR="00DB03EF" w:rsidRPr="00030256" w:rsidTr="00DB03EF">
        <w:trPr>
          <w:trHeight w:val="562"/>
        </w:trPr>
        <w:tc>
          <w:tcPr>
            <w:tcW w:w="568" w:type="dxa"/>
            <w:tcBorders>
              <w:bottom w:val="single" w:sz="4" w:space="0" w:color="auto"/>
            </w:tcBorders>
            <w:vAlign w:val="center"/>
          </w:tcPr>
          <w:p w:rsidR="00DB03EF" w:rsidRPr="00CC1CE1" w:rsidRDefault="00DB03EF" w:rsidP="00DB03EF">
            <w:pPr>
              <w:spacing w:before="0"/>
              <w:jc w:val="center"/>
              <w:rPr>
                <w:rFonts w:cs="Arial"/>
                <w:b/>
                <w:lang w:val="sr-Latn-CS"/>
              </w:rPr>
            </w:pPr>
            <w:r w:rsidRPr="00CC1CE1">
              <w:rPr>
                <w:rFonts w:cs="Arial"/>
                <w:b/>
                <w:lang w:val="sr-Latn-CS"/>
              </w:rPr>
              <w:t>III</w:t>
            </w:r>
          </w:p>
        </w:tc>
        <w:tc>
          <w:tcPr>
            <w:tcW w:w="6740" w:type="dxa"/>
            <w:tcBorders>
              <w:bottom w:val="single" w:sz="4" w:space="0" w:color="auto"/>
              <w:right w:val="single" w:sz="4" w:space="0" w:color="auto"/>
            </w:tcBorders>
          </w:tcPr>
          <w:p w:rsidR="00DB03EF" w:rsidRPr="00DE1341" w:rsidRDefault="00DB03EF" w:rsidP="00DB03EF">
            <w:pPr>
              <w:spacing w:before="0"/>
              <w:jc w:val="center"/>
              <w:rPr>
                <w:rFonts w:cs="Arial"/>
                <w:b/>
                <w:lang w:val="ru-RU"/>
              </w:rPr>
            </w:pPr>
            <w:r w:rsidRPr="00DE1341">
              <w:rPr>
                <w:rFonts w:cs="Arial"/>
                <w:b/>
                <w:lang w:val="ru-RU"/>
              </w:rPr>
              <w:t>УКУПНО ПОНУЂЕНА ЦЕНА  са ПДВ</w:t>
            </w:r>
          </w:p>
          <w:p w:rsidR="00DB03EF" w:rsidRPr="00CC1CE1" w:rsidRDefault="00DB03EF" w:rsidP="00DB03EF">
            <w:pPr>
              <w:spacing w:before="0"/>
              <w:jc w:val="center"/>
              <w:rPr>
                <w:rFonts w:cs="Arial"/>
                <w:b/>
                <w:lang w:val="sr-Cyrl-RS"/>
              </w:rPr>
            </w:pPr>
            <w:r w:rsidRPr="00DE1341">
              <w:rPr>
                <w:rFonts w:cs="Arial"/>
                <w:b/>
                <w:lang w:val="ru-RU"/>
              </w:rPr>
              <w:t>(ред. бр.</w:t>
            </w:r>
            <w:r w:rsidRPr="00CC1CE1">
              <w:rPr>
                <w:rFonts w:cs="Arial"/>
                <w:b/>
                <w:lang w:val="sr-Latn-CS"/>
              </w:rPr>
              <w:t>I</w:t>
            </w:r>
            <w:r w:rsidRPr="00DE1341">
              <w:rPr>
                <w:rFonts w:cs="Arial"/>
                <w:b/>
                <w:lang w:val="ru-RU"/>
              </w:rPr>
              <w:t>+ред.бр.</w:t>
            </w:r>
            <w:r w:rsidRPr="00CC1CE1">
              <w:rPr>
                <w:rFonts w:cs="Arial"/>
                <w:b/>
                <w:lang w:val="sr-Latn-CS"/>
              </w:rPr>
              <w:t>II</w:t>
            </w:r>
            <w:r w:rsidRPr="00DE1341">
              <w:rPr>
                <w:rFonts w:cs="Arial"/>
                <w:b/>
                <w:lang w:val="ru-RU"/>
              </w:rPr>
              <w:t xml:space="preserve">) </w:t>
            </w:r>
            <w:r w:rsidRPr="00DE1341">
              <w:rPr>
                <w:rFonts w:cs="Arial"/>
                <w:b/>
                <w:color w:val="000000" w:themeColor="text1"/>
                <w:lang w:val="ru-RU"/>
              </w:rPr>
              <w:t>динара</w:t>
            </w:r>
          </w:p>
        </w:tc>
        <w:tc>
          <w:tcPr>
            <w:tcW w:w="2610" w:type="dxa"/>
            <w:tcBorders>
              <w:bottom w:val="single" w:sz="4" w:space="0" w:color="auto"/>
              <w:right w:val="single" w:sz="4" w:space="0" w:color="auto"/>
            </w:tcBorders>
          </w:tcPr>
          <w:p w:rsidR="00DB03EF" w:rsidRPr="00DE1341" w:rsidRDefault="00DB03EF" w:rsidP="00DB03EF">
            <w:pPr>
              <w:spacing w:before="0"/>
              <w:rPr>
                <w:rFonts w:cs="Arial"/>
                <w:color w:val="FF0000"/>
                <w:lang w:val="ru-RU"/>
              </w:rPr>
            </w:pPr>
          </w:p>
        </w:tc>
      </w:tr>
    </w:tbl>
    <w:p w:rsidR="00CC1CE1" w:rsidRPr="00CC1CE1" w:rsidRDefault="00CC1CE1" w:rsidP="00CC1CE1">
      <w:pPr>
        <w:widowControl w:val="0"/>
        <w:spacing w:before="0"/>
        <w:rPr>
          <w:rFonts w:eastAsia="Arial Unicode MS" w:cs="Arial"/>
        </w:rPr>
      </w:pPr>
      <w:r w:rsidRPr="00CC1CE1">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AC5F98" w:rsidRPr="00CC1CE1" w:rsidTr="00777C3F">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AC5F98" w:rsidRPr="00CC1CE1" w:rsidRDefault="00AC5F98" w:rsidP="00CC1CE1">
            <w:pPr>
              <w:spacing w:before="0"/>
              <w:rPr>
                <w:rFonts w:cs="Arial"/>
                <w:color w:val="000000" w:themeColor="text1"/>
                <w:lang w:val="sr-Latn-CS" w:eastAsia="sr-Latn-CS"/>
              </w:rPr>
            </w:pPr>
            <w:r w:rsidRPr="00CC1CE1">
              <w:rPr>
                <w:rFonts w:cs="Arial"/>
                <w:color w:val="000000" w:themeColor="text1"/>
                <w:lang w:val="sr-Latn-CS" w:eastAsia="sr-Latn-CS"/>
              </w:rPr>
              <w:t>Посеб</w:t>
            </w:r>
            <w:r>
              <w:rPr>
                <w:rFonts w:cs="Arial"/>
                <w:color w:val="000000" w:themeColor="text1"/>
                <w:lang w:val="sr-Latn-CS" w:eastAsia="sr-Latn-CS"/>
              </w:rPr>
              <w:t>но исказани трошкови у дин/</w:t>
            </w:r>
            <w:r>
              <w:rPr>
                <w:rFonts w:cs="Arial"/>
                <w:color w:val="000000" w:themeColor="text1"/>
                <w:lang w:val="sr-Cyrl-RS" w:eastAsia="sr-Latn-CS"/>
              </w:rPr>
              <w:t xml:space="preserve"> </w:t>
            </w:r>
            <w:r w:rsidRPr="00CC1CE1">
              <w:rPr>
                <w:rFonts w:cs="Arial"/>
                <w:color w:val="000000" w:themeColor="text1"/>
                <w:lang w:val="sr-Latn-CS" w:eastAsia="sr-Latn-CS"/>
              </w:rPr>
              <w:t>процентима који су укључени у укупно понуђену цену без ПДВ-а</w:t>
            </w:r>
          </w:p>
          <w:p w:rsidR="00AC5F98" w:rsidRPr="00CC1CE1" w:rsidRDefault="00AC5F98" w:rsidP="00CC1CE1">
            <w:pPr>
              <w:spacing w:before="0"/>
              <w:rPr>
                <w:rFonts w:cs="Arial"/>
                <w:color w:val="00B0F0"/>
                <w:lang w:val="sr-Latn-CS" w:eastAsia="sr-Latn-CS"/>
              </w:rPr>
            </w:pPr>
            <w:r w:rsidRPr="00CC1CE1">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AC5F98" w:rsidRPr="00CC1CE1" w:rsidRDefault="00AC5F98" w:rsidP="00CC1CE1">
            <w:pPr>
              <w:spacing w:before="0"/>
              <w:rPr>
                <w:rFonts w:cs="Arial"/>
                <w:color w:val="00B0F0"/>
                <w:lang w:val="sr-Latn-CS" w:eastAsia="sr-Latn-CS"/>
              </w:rPr>
            </w:pPr>
            <w:r w:rsidRPr="00CC1CE1">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AC5F98" w:rsidRDefault="00AC5F98" w:rsidP="00CC1CE1">
            <w:pPr>
              <w:spacing w:before="0"/>
              <w:jc w:val="center"/>
              <w:rPr>
                <w:rFonts w:cs="Arial"/>
                <w:color w:val="000000" w:themeColor="text1"/>
                <w:lang w:val="sr-Cyrl-CS" w:eastAsia="sr-Latn-CS"/>
              </w:rPr>
            </w:pPr>
          </w:p>
          <w:p w:rsidR="00AC5F98" w:rsidRDefault="00AC5F98" w:rsidP="00CC1CE1">
            <w:pPr>
              <w:spacing w:before="0"/>
              <w:jc w:val="center"/>
              <w:rPr>
                <w:rFonts w:cs="Arial"/>
                <w:color w:val="000000" w:themeColor="text1"/>
                <w:lang w:val="sr-Cyrl-CS" w:eastAsia="sr-Latn-CS"/>
              </w:rPr>
            </w:pPr>
          </w:p>
          <w:p w:rsidR="00AC5F98" w:rsidRPr="00CC1CE1" w:rsidRDefault="00AC5F98" w:rsidP="00CC1CE1">
            <w:pPr>
              <w:spacing w:before="0"/>
              <w:jc w:val="center"/>
              <w:rPr>
                <w:rFonts w:cs="Arial"/>
                <w:color w:val="00B0F0"/>
                <w:lang w:val="sr-Latn-CS" w:eastAsia="sr-Latn-CS"/>
              </w:rPr>
            </w:pPr>
            <w:r w:rsidRPr="00CC1CE1">
              <w:rPr>
                <w:rFonts w:cs="Arial"/>
                <w:color w:val="000000" w:themeColor="text1"/>
                <w:lang w:val="sr-Latn-CS" w:eastAsia="sr-Latn-CS"/>
              </w:rPr>
              <w:t>_____динара</w:t>
            </w:r>
            <w:r w:rsidRPr="00CC1CE1">
              <w:rPr>
                <w:rFonts w:cs="Arial"/>
                <w:color w:val="000000" w:themeColor="text1"/>
                <w:lang w:val="sr-Cyrl-RS" w:eastAsia="sr-Latn-CS"/>
              </w:rPr>
              <w:t>,</w:t>
            </w:r>
            <w:r w:rsidRPr="00CC1CE1">
              <w:rPr>
                <w:rFonts w:cs="Arial"/>
                <w:color w:val="000000" w:themeColor="text1"/>
                <w:lang w:val="sr-Latn-CS" w:eastAsia="sr-Latn-CS"/>
              </w:rPr>
              <w:t xml:space="preserve"> односно ____%</w:t>
            </w:r>
          </w:p>
        </w:tc>
      </w:tr>
      <w:tr w:rsidR="00CC1CE1" w:rsidRPr="00CC1CE1" w:rsidTr="00DE1341">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C1CE1" w:rsidRPr="00CC1CE1" w:rsidRDefault="00CC1CE1" w:rsidP="00CC1CE1">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CC1CE1" w:rsidRPr="00CC1CE1" w:rsidRDefault="00CC1CE1" w:rsidP="00CC1CE1">
            <w:pPr>
              <w:spacing w:before="0"/>
              <w:rPr>
                <w:rFonts w:cs="Arial"/>
                <w:color w:val="00B0F0"/>
                <w:lang w:val="sr-Cyrl-CS" w:eastAsia="sr-Latn-CS"/>
              </w:rPr>
            </w:pPr>
            <w:r w:rsidRPr="00CC1CE1">
              <w:rPr>
                <w:rFonts w:cs="Arial"/>
                <w:color w:val="000000" w:themeColor="text1"/>
                <w:lang w:val="sr-Latn-CS" w:eastAsia="sr-Latn-CS"/>
              </w:rPr>
              <w:t>Остали трошкови</w:t>
            </w:r>
            <w:r w:rsidRPr="00CC1CE1">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CC1CE1" w:rsidRPr="00CC1CE1" w:rsidRDefault="00CC1CE1" w:rsidP="00CC1CE1">
            <w:pPr>
              <w:spacing w:before="0"/>
              <w:jc w:val="center"/>
              <w:rPr>
                <w:rFonts w:cs="Arial"/>
                <w:color w:val="000000" w:themeColor="text1"/>
                <w:lang w:val="sr-Latn-CS" w:eastAsia="sr-Latn-CS"/>
              </w:rPr>
            </w:pPr>
            <w:r w:rsidRPr="00CC1CE1">
              <w:rPr>
                <w:rFonts w:cs="Arial"/>
                <w:color w:val="000000" w:themeColor="text1"/>
                <w:lang w:val="sr-Latn-CS" w:eastAsia="sr-Latn-CS"/>
              </w:rPr>
              <w:t>_____динара</w:t>
            </w:r>
            <w:r w:rsidRPr="00CC1CE1">
              <w:rPr>
                <w:rFonts w:cs="Arial"/>
                <w:color w:val="000000" w:themeColor="text1"/>
                <w:lang w:val="sr-Cyrl-RS" w:eastAsia="sr-Latn-CS"/>
              </w:rPr>
              <w:t>,</w:t>
            </w:r>
            <w:r w:rsidRPr="00CC1CE1">
              <w:rPr>
                <w:rFonts w:cs="Arial"/>
                <w:color w:val="000000" w:themeColor="text1"/>
                <w:lang w:val="sr-Latn-CS" w:eastAsia="sr-Latn-CS"/>
              </w:rPr>
              <w:t xml:space="preserve"> односно ____%</w:t>
            </w:r>
          </w:p>
        </w:tc>
      </w:tr>
    </w:tbl>
    <w:p w:rsidR="00CC1CE1" w:rsidRPr="006E2C88" w:rsidRDefault="00CC1CE1" w:rsidP="00CC1CE1">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CC1CE1">
              <w:rPr>
                <w:rFonts w:cs="Arial"/>
              </w:rPr>
              <w:t>онуђач</w:t>
            </w: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Default="00CC1CE1" w:rsidP="00CC1CE1">
      <w:pPr>
        <w:spacing w:before="0"/>
        <w:rPr>
          <w:rFonts w:cs="Arial"/>
          <w:b/>
          <w:lang w:val="sr-Cyrl-RS"/>
        </w:rPr>
      </w:pPr>
    </w:p>
    <w:p w:rsidR="00E77DBE" w:rsidRDefault="00E77DBE" w:rsidP="00CC1CE1">
      <w:pPr>
        <w:spacing w:before="0"/>
        <w:rPr>
          <w:rFonts w:cs="Arial"/>
          <w:b/>
          <w:lang w:val="sr-Cyrl-RS"/>
        </w:rPr>
      </w:pPr>
    </w:p>
    <w:p w:rsidR="00A951A6" w:rsidRPr="006E2C88" w:rsidRDefault="00A951A6" w:rsidP="00CC1CE1">
      <w:pPr>
        <w:spacing w:before="0"/>
        <w:rPr>
          <w:rFonts w:cs="Arial"/>
          <w:b/>
          <w:lang w:val="sr-Cyrl-RS"/>
        </w:rPr>
      </w:pPr>
    </w:p>
    <w:p w:rsidR="00CC5C8E" w:rsidRPr="00E47C2E" w:rsidRDefault="00CC5C8E" w:rsidP="00CC5C8E">
      <w:pPr>
        <w:spacing w:before="0"/>
        <w:rPr>
          <w:rFonts w:cs="Arial"/>
          <w:b/>
          <w:lang w:val="sr-Cyrl-CS"/>
        </w:rPr>
      </w:pPr>
      <w:r w:rsidRPr="00E47C2E">
        <w:rPr>
          <w:rFonts w:cs="Arial"/>
          <w:b/>
          <w:lang w:val="sr-Cyrl-CS"/>
        </w:rPr>
        <w:t>Напомена:</w:t>
      </w:r>
    </w:p>
    <w:p w:rsidR="00CC5C8E" w:rsidRPr="00E47C2E" w:rsidRDefault="00CC5C8E" w:rsidP="00CC5C8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CC5C8E" w:rsidRPr="00E47C2E" w:rsidRDefault="00CC5C8E" w:rsidP="00CC5C8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8752B" w:rsidRPr="0007598C" w:rsidRDefault="00F8752B" w:rsidP="00CC5C8E">
      <w:pPr>
        <w:spacing w:before="0"/>
        <w:rPr>
          <w:rFonts w:cs="Arial"/>
          <w:b/>
          <w:lang w:val="sr-Latn-RS"/>
        </w:rPr>
      </w:pPr>
    </w:p>
    <w:p w:rsidR="00F8752B" w:rsidRDefault="00F8752B" w:rsidP="00CC5C8E">
      <w:pPr>
        <w:spacing w:before="0"/>
        <w:rPr>
          <w:rFonts w:cs="Arial"/>
          <w:b/>
          <w:lang w:val="sr-Cyrl-RS"/>
        </w:rPr>
      </w:pPr>
    </w:p>
    <w:p w:rsidR="00CC5C8E" w:rsidRPr="00E47C2E" w:rsidRDefault="00CC5C8E" w:rsidP="00CC5C8E">
      <w:pPr>
        <w:spacing w:before="0"/>
        <w:rPr>
          <w:rFonts w:cs="Arial"/>
          <w:b/>
          <w:lang w:val="ru-RU"/>
        </w:rPr>
      </w:pPr>
      <w:r w:rsidRPr="00E47C2E">
        <w:rPr>
          <w:rFonts w:cs="Arial"/>
          <w:b/>
          <w:lang w:val="sr-Latn-CS"/>
        </w:rPr>
        <w:t>Упутство</w:t>
      </w:r>
      <w:r w:rsidRPr="00B56DB6">
        <w:rPr>
          <w:rFonts w:cs="Arial"/>
          <w:b/>
          <w:lang w:val="ru-RU"/>
        </w:rPr>
        <w:t xml:space="preserve"> </w:t>
      </w:r>
      <w:r w:rsidRPr="00E47C2E">
        <w:rPr>
          <w:rFonts w:cs="Arial"/>
          <w:b/>
          <w:lang w:val="sr-Latn-CS"/>
        </w:rPr>
        <w:t>за попуњавањ</w:t>
      </w:r>
      <w:r w:rsidRPr="00E47C2E">
        <w:rPr>
          <w:rFonts w:cs="Arial"/>
          <w:b/>
          <w:lang w:val="ru-RU"/>
        </w:rPr>
        <w:t>е Обрасца структуре цене</w:t>
      </w:r>
    </w:p>
    <w:p w:rsidR="00CC5C8E" w:rsidRPr="00B56DB6" w:rsidRDefault="00CC5C8E" w:rsidP="00CC5C8E">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 xml:space="preserve">у колону 5. </w:t>
      </w:r>
      <w:r w:rsidRPr="00B56DB6">
        <w:rPr>
          <w:rFonts w:ascii="Arial" w:hAnsi="Arial" w:cs="Arial"/>
          <w:bCs/>
          <w:iCs/>
          <w:lang w:val="ru-RU"/>
        </w:rPr>
        <w:t>уписати колико износи јединична цена без ПДВ за извршену услугу;</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 xml:space="preserve">-у колону </w:t>
      </w:r>
      <w:r w:rsidRPr="00E47C2E">
        <w:rPr>
          <w:rFonts w:ascii="Arial" w:hAnsi="Arial" w:cs="Arial"/>
          <w:bCs/>
          <w:iCs/>
          <w:lang w:val="sr-Cyrl-CS"/>
        </w:rPr>
        <w:t>6</w:t>
      </w:r>
      <w:r w:rsidRPr="00B56DB6">
        <w:rPr>
          <w:rFonts w:ascii="Arial" w:hAnsi="Arial" w:cs="Arial"/>
          <w:bCs/>
          <w:iCs/>
          <w:lang w:val="ru-RU"/>
        </w:rPr>
        <w:t>. уписати колико износи јединична цена са ПДВ за извршену услугу;</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 xml:space="preserve">-у колону </w:t>
      </w:r>
      <w:r w:rsidRPr="00E47C2E">
        <w:rPr>
          <w:rFonts w:ascii="Arial" w:hAnsi="Arial" w:cs="Arial"/>
          <w:bCs/>
          <w:iCs/>
          <w:lang w:val="sr-Cyrl-CS"/>
        </w:rPr>
        <w:t>7</w:t>
      </w:r>
      <w:r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B56DB6">
        <w:rPr>
          <w:rFonts w:ascii="Arial" w:hAnsi="Arial" w:cs="Arial"/>
          <w:bCs/>
          <w:iCs/>
          <w:lang w:val="ru-RU"/>
        </w:rPr>
        <w:t xml:space="preserve">.) са траженим обимом-количином (која је наведена у колони </w:t>
      </w:r>
      <w:r w:rsidRPr="00E47C2E">
        <w:rPr>
          <w:rFonts w:ascii="Arial" w:hAnsi="Arial" w:cs="Arial"/>
          <w:bCs/>
          <w:iCs/>
          <w:lang w:val="sr-Cyrl-CS"/>
        </w:rPr>
        <w:t>4</w:t>
      </w:r>
      <w:r w:rsidRPr="00B56DB6">
        <w:rPr>
          <w:rFonts w:ascii="Arial" w:hAnsi="Arial" w:cs="Arial"/>
          <w:bCs/>
          <w:iCs/>
          <w:lang w:val="ru-RU"/>
        </w:rPr>
        <w:t xml:space="preserve">.); </w:t>
      </w:r>
    </w:p>
    <w:p w:rsidR="00CC5C8E" w:rsidRPr="00DB03EF"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у колону 8</w:t>
      </w:r>
      <w:r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B56DB6">
        <w:rPr>
          <w:rFonts w:ascii="Arial" w:hAnsi="Arial" w:cs="Arial"/>
          <w:bCs/>
          <w:iCs/>
          <w:lang w:val="ru-RU"/>
        </w:rPr>
        <w:t xml:space="preserve">.) са траженим обимом- количином (која је наведена у колони </w:t>
      </w:r>
      <w:r w:rsidRPr="00E47C2E">
        <w:rPr>
          <w:rFonts w:ascii="Arial" w:hAnsi="Arial" w:cs="Arial"/>
          <w:bCs/>
          <w:iCs/>
          <w:lang w:val="sr-Cyrl-CS"/>
        </w:rPr>
        <w:t>4</w:t>
      </w:r>
      <w:r w:rsidRPr="00B56DB6">
        <w:rPr>
          <w:rFonts w:ascii="Arial" w:hAnsi="Arial" w:cs="Arial"/>
          <w:bCs/>
          <w:iCs/>
          <w:lang w:val="ru-RU"/>
        </w:rPr>
        <w:t>.).</w:t>
      </w:r>
    </w:p>
    <w:p w:rsidR="00CC5C8E" w:rsidRPr="00B56DB6"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Pr>
          <w:rFonts w:cs="Arial"/>
          <w:lang w:val="sr-Cyrl-RS"/>
        </w:rPr>
        <w:t>7</w:t>
      </w:r>
      <w:r w:rsidRPr="00B56DB6">
        <w:rPr>
          <w:rFonts w:cs="Arial"/>
          <w:lang w:val="ru-RU"/>
        </w:rPr>
        <w:t>)</w:t>
      </w:r>
    </w:p>
    <w:p w:rsidR="00CC5C8E" w:rsidRPr="00B56DB6"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CC5C8E" w:rsidRPr="00DB03EF"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CC5C8E" w:rsidRPr="00DB03EF" w:rsidRDefault="00CC5C8E" w:rsidP="00DB03EF">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CC5C8E" w:rsidRPr="00B56DB6" w:rsidRDefault="00CC5C8E" w:rsidP="00DB03EF">
      <w:pPr>
        <w:tabs>
          <w:tab w:val="left" w:pos="992"/>
        </w:tabs>
        <w:spacing w:before="0"/>
        <w:rPr>
          <w:rFonts w:cs="Arial"/>
          <w:lang w:val="ru-RU"/>
        </w:rPr>
      </w:pPr>
      <w:r w:rsidRPr="00B56DB6">
        <w:rPr>
          <w:rFonts w:cs="Arial"/>
          <w:lang w:val="ru-RU"/>
        </w:rPr>
        <w:t>-на место предвиђено за место и датум уписује се место и датум попуњавањаобрасца структуре цене.</w:t>
      </w:r>
    </w:p>
    <w:p w:rsidR="00CC1CE1" w:rsidRPr="00DE1341" w:rsidRDefault="00CC5C8E" w:rsidP="00DB03EF">
      <w:pPr>
        <w:spacing w:before="0"/>
        <w:rPr>
          <w:rFonts w:eastAsia="TimesNewRomanPS-BoldMT" w:cs="Arial"/>
          <w:color w:val="000000" w:themeColor="text1"/>
          <w:lang w:val="ru-RU"/>
        </w:rPr>
      </w:pPr>
      <w:r w:rsidRPr="00B56DB6">
        <w:rPr>
          <w:rFonts w:cs="Arial"/>
          <w:lang w:val="ru-RU"/>
        </w:rPr>
        <w:t>-на  место предвиђено за печат и потпис понуђач печатом оверава и потписује образац структуре цене.</w:t>
      </w:r>
    </w:p>
    <w:p w:rsidR="00F8752B" w:rsidRDefault="00F8752B" w:rsidP="00CC1CE1">
      <w:pPr>
        <w:spacing w:before="0"/>
        <w:jc w:val="right"/>
        <w:outlineLvl w:val="1"/>
        <w:rPr>
          <w:rFonts w:cs="Arial"/>
          <w:b/>
          <w:lang w:val="ru-RU"/>
        </w:rPr>
      </w:pPr>
      <w:bookmarkStart w:id="250" w:name="_Toc442559926"/>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Pr="00D87582" w:rsidRDefault="00D87582" w:rsidP="00CC1CE1">
      <w:pPr>
        <w:spacing w:before="0"/>
        <w:jc w:val="right"/>
        <w:outlineLvl w:val="1"/>
        <w:rPr>
          <w:rFonts w:cs="Arial"/>
          <w:b/>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B46D90" w:rsidRPr="00B40E98" w:rsidRDefault="00B46D90" w:rsidP="006E2C88">
      <w:pPr>
        <w:spacing w:before="0"/>
        <w:outlineLvl w:val="1"/>
        <w:rPr>
          <w:rFonts w:cs="Arial"/>
          <w:b/>
          <w:lang w:val="sr-Cyrl-RS"/>
        </w:rPr>
      </w:pPr>
    </w:p>
    <w:p w:rsidR="00B46D90" w:rsidRDefault="00B46D90" w:rsidP="00CC1CE1">
      <w:pPr>
        <w:spacing w:before="0"/>
        <w:jc w:val="right"/>
        <w:outlineLvl w:val="1"/>
        <w:rPr>
          <w:rFonts w:cs="Arial"/>
          <w:b/>
          <w:lang w:val="ru-RU"/>
        </w:rPr>
      </w:pPr>
    </w:p>
    <w:p w:rsidR="00B46D90" w:rsidRDefault="00B46D90" w:rsidP="00CC1CE1">
      <w:pPr>
        <w:spacing w:before="0"/>
        <w:jc w:val="right"/>
        <w:outlineLvl w:val="1"/>
        <w:rPr>
          <w:rFonts w:cs="Arial"/>
          <w:b/>
          <w:lang w:val="ru-RU"/>
        </w:rPr>
      </w:pPr>
    </w:p>
    <w:p w:rsidR="00CC1CE1" w:rsidRPr="00DE1341" w:rsidRDefault="00CC1CE1" w:rsidP="00CC1CE1">
      <w:pPr>
        <w:spacing w:before="0"/>
        <w:jc w:val="right"/>
        <w:outlineLvl w:val="1"/>
        <w:rPr>
          <w:rFonts w:cs="Arial"/>
          <w:b/>
          <w:lang w:val="ru-RU"/>
        </w:rPr>
      </w:pPr>
      <w:r w:rsidRPr="00DE1341">
        <w:rPr>
          <w:rFonts w:cs="Arial"/>
          <w:b/>
          <w:lang w:val="ru-RU"/>
        </w:rPr>
        <w:t>ОБРАЗАЦ 3.</w:t>
      </w:r>
      <w:bookmarkEnd w:id="250"/>
    </w:p>
    <w:p w:rsidR="00CC1CE1" w:rsidRPr="00CC1CE1" w:rsidRDefault="00CC1CE1" w:rsidP="00CC1CE1">
      <w:pPr>
        <w:spacing w:before="0"/>
        <w:rPr>
          <w:rFonts w:cs="Arial"/>
          <w:lang w:val="sr-Cyrl-CS"/>
        </w:rPr>
      </w:pPr>
    </w:p>
    <w:p w:rsidR="00CC1CE1" w:rsidRPr="00CC1CE1" w:rsidRDefault="00CC1CE1" w:rsidP="00CC1CE1">
      <w:pPr>
        <w:spacing w:before="0"/>
        <w:rPr>
          <w:rFonts w:cs="Arial"/>
          <w:lang w:val="sr-Latn-CS"/>
        </w:rPr>
      </w:pPr>
    </w:p>
    <w:p w:rsidR="00CC1CE1" w:rsidRPr="00DE1341" w:rsidRDefault="00CC1CE1" w:rsidP="00CC1CE1">
      <w:pPr>
        <w:tabs>
          <w:tab w:val="left" w:pos="6870"/>
        </w:tabs>
        <w:spacing w:before="0"/>
        <w:rPr>
          <w:rFonts w:cs="Arial"/>
          <w:lang w:val="ru-RU"/>
        </w:rPr>
      </w:pPr>
      <w:r w:rsidRPr="00CC1CE1">
        <w:rPr>
          <w:rFonts w:cs="Arial"/>
          <w:lang w:val="sr-Latn-CS"/>
        </w:rPr>
        <w:tab/>
      </w:r>
    </w:p>
    <w:p w:rsidR="00CC1CE1" w:rsidRPr="00CC1CE1" w:rsidRDefault="00CC1CE1" w:rsidP="00CC1CE1">
      <w:pPr>
        <w:ind w:left="-180" w:right="-360" w:firstLine="720"/>
        <w:rPr>
          <w:rFonts w:cs="Arial"/>
          <w:lang w:val="ru-RU"/>
        </w:rPr>
      </w:pPr>
    </w:p>
    <w:p w:rsidR="00CC1CE1" w:rsidRPr="00CC1CE1" w:rsidRDefault="00CC1CE1" w:rsidP="00CC1CE1">
      <w:pPr>
        <w:ind w:right="-360"/>
        <w:rPr>
          <w:rFonts w:cs="Arial"/>
          <w:lang w:val="ru-RU"/>
        </w:rPr>
      </w:pPr>
      <w:r w:rsidRPr="00CC1CE1">
        <w:rPr>
          <w:rFonts w:cs="Arial"/>
          <w:lang w:val="ru-RU"/>
        </w:rPr>
        <w:t xml:space="preserve">На основу члана 26. Закона о јавним набавкама ( „Службени гласник РС“, бр. 124/2012, 14/15 и 68/15), члана </w:t>
      </w:r>
      <w:r w:rsidR="00E615E2">
        <w:rPr>
          <w:rFonts w:cs="Arial"/>
          <w:lang w:val="ru-RU"/>
        </w:rPr>
        <w:t>2</w:t>
      </w:r>
      <w:r w:rsidRPr="00CC1CE1">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CC1CE1" w:rsidRPr="00CC1CE1" w:rsidRDefault="00CC1CE1" w:rsidP="00CC1CE1">
      <w:pPr>
        <w:rPr>
          <w:rFonts w:cs="Arial"/>
          <w:lang w:val="ru-RU"/>
        </w:rPr>
      </w:pPr>
    </w:p>
    <w:p w:rsidR="00CC1CE1" w:rsidRPr="00CC1CE1" w:rsidRDefault="00CC1CE1" w:rsidP="00CC1CE1">
      <w:pPr>
        <w:ind w:right="-360"/>
        <w:rPr>
          <w:rFonts w:cs="Arial"/>
          <w:lang w:val="ru-RU"/>
        </w:rPr>
      </w:pPr>
    </w:p>
    <w:p w:rsidR="00CC1CE1" w:rsidRPr="00CC1CE1" w:rsidRDefault="00CC1CE1" w:rsidP="00CC1CE1">
      <w:pPr>
        <w:jc w:val="center"/>
        <w:rPr>
          <w:rFonts w:cs="Arial"/>
          <w:b/>
          <w:lang w:val="ru-RU"/>
        </w:rPr>
      </w:pPr>
      <w:r w:rsidRPr="00CC1CE1">
        <w:rPr>
          <w:rFonts w:cs="Arial"/>
          <w:b/>
          <w:lang w:val="ru-RU"/>
        </w:rPr>
        <w:t>ИЗЈАВУ О НЕЗАВИСНОЈ ПОНУДИ</w:t>
      </w:r>
    </w:p>
    <w:p w:rsidR="00CC1CE1" w:rsidRPr="00CC1CE1" w:rsidRDefault="00CC1CE1" w:rsidP="00CC1CE1">
      <w:pPr>
        <w:jc w:val="center"/>
        <w:rPr>
          <w:rFonts w:cs="Arial"/>
          <w:b/>
          <w:lang w:val="ru-RU"/>
        </w:rPr>
      </w:pPr>
    </w:p>
    <w:p w:rsidR="00CC1CE1" w:rsidRPr="00CC1CE1" w:rsidRDefault="00CC1CE1" w:rsidP="00CC1CE1">
      <w:pPr>
        <w:jc w:val="center"/>
        <w:rPr>
          <w:rFonts w:cs="Arial"/>
          <w:b/>
          <w:lang w:val="ru-RU"/>
        </w:rPr>
      </w:pPr>
    </w:p>
    <w:p w:rsidR="00CC1CE1" w:rsidRPr="00CC1CE1" w:rsidRDefault="00CC1CE1" w:rsidP="00CC1CE1">
      <w:pPr>
        <w:rPr>
          <w:rFonts w:cs="Arial"/>
          <w:lang w:val="ru-RU"/>
        </w:rPr>
      </w:pPr>
      <w:r w:rsidRPr="00CC1CE1">
        <w:rPr>
          <w:rFonts w:cs="Arial"/>
          <w:lang w:val="ru-RU"/>
        </w:rPr>
        <w:t xml:space="preserve">и под пуном материјалном и кривичном одговорношћу потврђује да је Понуду број:______________________ за јавну набавку услуга - </w:t>
      </w:r>
      <w:r w:rsidR="00C17CF9">
        <w:rPr>
          <w:rFonts w:cs="Arial"/>
          <w:lang w:val="sr-Cyrl-RS"/>
        </w:rPr>
        <w:t>Услуга сервисирања опреме на систему хемијских мерења вода-пара-ваздух (аналитика К6) у ТЕ Колубара</w:t>
      </w:r>
      <w:r w:rsidRPr="00CC1CE1">
        <w:rPr>
          <w:rFonts w:eastAsia="TimesNewRomanPS-BoldMT" w:cs="Arial"/>
          <w:bCs/>
          <w:color w:val="000000" w:themeColor="text1"/>
          <w:lang w:val="sr-Cyrl-RS"/>
        </w:rPr>
        <w:t xml:space="preserve">, </w:t>
      </w:r>
      <w:r w:rsidRPr="00CC1CE1">
        <w:rPr>
          <w:rFonts w:cs="Arial"/>
          <w:lang w:val="ru-RU"/>
        </w:rPr>
        <w:t>у отвореном поступку јавне набавке ЈН бр.</w:t>
      </w:r>
      <w:r w:rsidR="00C17CF9">
        <w:rPr>
          <w:rFonts w:cs="Arial"/>
          <w:lang w:val="ru-RU"/>
        </w:rPr>
        <w:t>117/2018-3000/0892/2018</w:t>
      </w:r>
      <w:r w:rsidRPr="00CC1CE1">
        <w:rPr>
          <w:rFonts w:cs="Arial"/>
          <w:lang w:val="ru-RU"/>
        </w:rPr>
        <w:t xml:space="preserve"> Наручиоца </w:t>
      </w:r>
      <w:r w:rsidRPr="00DE1341">
        <w:rPr>
          <w:rFonts w:eastAsia="Arial Unicode MS" w:cs="Arial"/>
          <w:color w:val="000000"/>
          <w:kern w:val="1"/>
          <w:lang w:val="ru-RU" w:eastAsia="ar-SA"/>
        </w:rPr>
        <w:t>Јавно предузеће „Електропривреда Србије“ Београд</w:t>
      </w:r>
      <w:r w:rsidRPr="00CC1CE1">
        <w:rPr>
          <w:rFonts w:eastAsia="Arial Unicode MS" w:cs="Arial"/>
          <w:color w:val="000000"/>
          <w:kern w:val="1"/>
          <w:lang w:val="sr-Cyrl-RS" w:eastAsia="ar-SA"/>
        </w:rPr>
        <w:t xml:space="preserve"> </w:t>
      </w:r>
      <w:r w:rsidRPr="00CC1CE1">
        <w:rPr>
          <w:rFonts w:cs="Arial"/>
          <w:lang w:val="ru-RU"/>
        </w:rPr>
        <w:t>по Позиву за подношење понуда објављеном на Порталу јавних набавки и интернет страници Наручиоца дана ________________. године, поднео независно, без договора са другим понуђачима или заинтересованим лицима.</w:t>
      </w:r>
    </w:p>
    <w:p w:rsidR="00CC1CE1" w:rsidRPr="00CC1CE1" w:rsidRDefault="00CC1CE1" w:rsidP="00CC1CE1">
      <w:pPr>
        <w:tabs>
          <w:tab w:val="left" w:pos="0"/>
        </w:tabs>
        <w:rPr>
          <w:rFonts w:cs="Arial"/>
          <w:lang w:val="ru-RU"/>
        </w:rPr>
      </w:pPr>
      <w:r w:rsidRPr="00CC1CE1">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CC1CE1" w:rsidRPr="00CC1CE1" w:rsidRDefault="00CC1CE1" w:rsidP="00CC1CE1">
      <w:pPr>
        <w:rPr>
          <w:rFonts w:cs="Arial"/>
          <w:b/>
          <w:lang w:val="ru-RU"/>
        </w:rPr>
      </w:pPr>
    </w:p>
    <w:p w:rsidR="00CC1CE1" w:rsidRPr="00CC1CE1" w:rsidRDefault="00CC1CE1" w:rsidP="00CC1CE1">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Latn-CS" w:eastAsia="sr-Latn-CS"/>
              </w:rPr>
            </w:pPr>
            <w:r w:rsidRPr="00CC1CE1">
              <w:rPr>
                <w:rFonts w:cs="Arial"/>
                <w:lang w:val="sr-Cyrl-CS" w:eastAsia="sr-Latn-CS"/>
              </w:rPr>
              <w:t>П</w:t>
            </w:r>
            <w:r w:rsidRPr="00CC1CE1">
              <w:rPr>
                <w:rFonts w:cs="Arial"/>
                <w:lang w:val="sr-Latn-CS" w:eastAsia="sr-Latn-CS"/>
              </w:rPr>
              <w:t>онуђач/члан групе понуђача</w:t>
            </w:r>
          </w:p>
          <w:p w:rsidR="00CC1CE1" w:rsidRPr="00CC1CE1" w:rsidRDefault="00CC1CE1" w:rsidP="00CC1CE1">
            <w:pPr>
              <w:spacing w:before="0"/>
              <w:jc w:val="center"/>
              <w:rPr>
                <w:rFonts w:cs="Arial"/>
              </w:rPr>
            </w:pP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tabs>
          <w:tab w:val="left" w:pos="6028"/>
        </w:tabs>
        <w:autoSpaceDE w:val="0"/>
        <w:autoSpaceDN w:val="0"/>
        <w:adjustRightInd w:val="0"/>
        <w:ind w:left="360"/>
        <w:rPr>
          <w:rFonts w:eastAsia="Calibri" w:cs="Arial"/>
          <w:bCs/>
          <w:iCs/>
        </w:rPr>
      </w:pPr>
    </w:p>
    <w:p w:rsidR="00CC1CE1" w:rsidRPr="00CC1CE1" w:rsidRDefault="00CC1CE1" w:rsidP="00CC1CE1">
      <w:pPr>
        <w:jc w:val="center"/>
        <w:rPr>
          <w:rFonts w:cs="Arial"/>
          <w:b/>
          <w:lang w:val="ru-RU"/>
        </w:rPr>
      </w:pPr>
    </w:p>
    <w:p w:rsidR="00CC1CE1" w:rsidRPr="00CC1CE1" w:rsidRDefault="00CC1CE1" w:rsidP="00CC1CE1">
      <w:pPr>
        <w:rPr>
          <w:rFonts w:cs="Arial"/>
          <w:lang w:val="sr-Cyrl-CS"/>
        </w:rPr>
      </w:pPr>
      <w:r w:rsidRPr="00CC1CE1">
        <w:rPr>
          <w:rFonts w:cs="Arial"/>
          <w:b/>
          <w:lang w:val="ru-RU"/>
        </w:rPr>
        <w:t xml:space="preserve">Напомена: </w:t>
      </w:r>
      <w:r w:rsidRPr="00DE1341">
        <w:rPr>
          <w:rFonts w:cs="Arial"/>
          <w:lang w:val="ru-RU"/>
        </w:rPr>
        <w:t xml:space="preserve">Уколико </w:t>
      </w:r>
      <w:r w:rsidRPr="00CC1CE1">
        <w:rPr>
          <w:rFonts w:cs="Arial"/>
          <w:lang w:val="sr-Cyrl-CS"/>
        </w:rPr>
        <w:t xml:space="preserve">заједничку </w:t>
      </w:r>
      <w:r w:rsidRPr="00DE1341">
        <w:rPr>
          <w:rFonts w:cs="Arial"/>
          <w:lang w:val="ru-RU"/>
        </w:rPr>
        <w:t xml:space="preserve">понуду подноси група понуђача Изјава </w:t>
      </w:r>
      <w:r w:rsidRPr="00CC1CE1">
        <w:rPr>
          <w:rFonts w:cs="Arial"/>
          <w:lang w:val="sr-Cyrl-CS"/>
        </w:rPr>
        <w:t xml:space="preserve">се доставља за сваког члана групе понуђача. Изјава </w:t>
      </w:r>
      <w:r w:rsidRPr="00DE1341">
        <w:rPr>
          <w:rFonts w:cs="Arial"/>
          <w:lang w:val="ru-RU"/>
        </w:rPr>
        <w:t>мора бити попуњена, потписана од стране овлашћеног лица</w:t>
      </w:r>
      <w:r w:rsidRPr="00CC1CE1">
        <w:rPr>
          <w:rFonts w:cs="Arial"/>
          <w:lang w:val="sr-Cyrl-CS"/>
        </w:rPr>
        <w:t xml:space="preserve"> за заступање</w:t>
      </w:r>
      <w:r w:rsidRPr="00DE1341">
        <w:rPr>
          <w:rFonts w:cs="Arial"/>
          <w:lang w:val="ru-RU"/>
        </w:rPr>
        <w:t xml:space="preserve"> понуђача из групе понуђача и оверена печатом. </w:t>
      </w:r>
    </w:p>
    <w:p w:rsidR="00CC1CE1" w:rsidRPr="00CC1CE1" w:rsidRDefault="00CC1CE1" w:rsidP="00CC1CE1">
      <w:pPr>
        <w:rPr>
          <w:rFonts w:cs="Arial"/>
          <w:lang w:val="sr-Cyrl-RS"/>
        </w:rPr>
      </w:pPr>
      <w:r w:rsidRPr="00CC1CE1">
        <w:rPr>
          <w:rFonts w:cs="Arial"/>
          <w:lang w:val="ru-RU"/>
        </w:rPr>
        <w:t>Приликом подношења понуде овај образац копирати у потребном броју примерака.</w:t>
      </w:r>
    </w:p>
    <w:p w:rsidR="00CC1CE1" w:rsidRPr="00CC1CE1" w:rsidRDefault="00CC1CE1" w:rsidP="00CC1CE1">
      <w:pPr>
        <w:rPr>
          <w:rFonts w:cs="Arial"/>
          <w:lang w:val="ru-RU"/>
        </w:rPr>
      </w:pPr>
    </w:p>
    <w:p w:rsidR="00CC1CE1" w:rsidRDefault="00CC1CE1" w:rsidP="00CC1CE1">
      <w:pPr>
        <w:rPr>
          <w:rFonts w:cs="Arial"/>
        </w:rPr>
      </w:pPr>
    </w:p>
    <w:p w:rsidR="00D87582" w:rsidRDefault="00D87582" w:rsidP="00CC1CE1">
      <w:pPr>
        <w:rPr>
          <w:rFonts w:cs="Arial"/>
        </w:rPr>
      </w:pPr>
    </w:p>
    <w:p w:rsidR="00D87582" w:rsidRDefault="00D87582" w:rsidP="00CC1CE1">
      <w:pPr>
        <w:rPr>
          <w:rFonts w:cs="Arial"/>
        </w:rPr>
      </w:pPr>
    </w:p>
    <w:p w:rsidR="00D87582" w:rsidRDefault="00D87582" w:rsidP="00CC1CE1">
      <w:pPr>
        <w:rPr>
          <w:rFonts w:cs="Arial"/>
        </w:rPr>
      </w:pPr>
    </w:p>
    <w:p w:rsidR="00D87582" w:rsidRPr="00D87582" w:rsidRDefault="00D87582" w:rsidP="00CC1CE1">
      <w:pPr>
        <w:rPr>
          <w:rFonts w:cs="Arial"/>
        </w:rPr>
      </w:pPr>
    </w:p>
    <w:p w:rsidR="00DB03EF" w:rsidRPr="00CC1CE1" w:rsidRDefault="00DB03EF" w:rsidP="00CC1CE1">
      <w:pPr>
        <w:rPr>
          <w:rFonts w:cs="Arial"/>
          <w:lang w:val="sr-Cyrl-RS"/>
        </w:rPr>
      </w:pPr>
    </w:p>
    <w:p w:rsidR="00CC1CE1" w:rsidRDefault="00CC1CE1" w:rsidP="00CC1CE1">
      <w:pPr>
        <w:rPr>
          <w:rFonts w:cs="Arial"/>
          <w:lang w:val="sr-Cyrl-RS"/>
        </w:rPr>
      </w:pPr>
    </w:p>
    <w:p w:rsidR="00CC1CE1" w:rsidRPr="00CC1CE1" w:rsidRDefault="00CC1CE1" w:rsidP="00CC1CE1">
      <w:pPr>
        <w:rPr>
          <w:rFonts w:cs="Arial"/>
          <w:lang w:val="ru-RU"/>
        </w:rPr>
      </w:pPr>
    </w:p>
    <w:p w:rsidR="00CC1CE1" w:rsidRPr="00DE1341" w:rsidRDefault="00CC1CE1" w:rsidP="00CC1CE1">
      <w:pPr>
        <w:spacing w:before="0"/>
        <w:jc w:val="right"/>
        <w:outlineLvl w:val="1"/>
        <w:rPr>
          <w:rFonts w:cs="Arial"/>
          <w:b/>
          <w:lang w:val="ru-RU"/>
        </w:rPr>
      </w:pPr>
      <w:bookmarkStart w:id="251" w:name="_Toc442559928"/>
      <w:r w:rsidRPr="00DE1341">
        <w:rPr>
          <w:rFonts w:cs="Arial"/>
          <w:b/>
          <w:lang w:val="ru-RU"/>
        </w:rPr>
        <w:t>ОБРАЗАЦ 4.</w:t>
      </w:r>
      <w:bookmarkEnd w:id="251"/>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CC1CE1" w:rsidRPr="00CC1CE1" w:rsidRDefault="00CC1CE1" w:rsidP="00CC1CE1">
      <w:pPr>
        <w:spacing w:before="0"/>
        <w:jc w:val="right"/>
        <w:rPr>
          <w:rFonts w:cs="Arial"/>
          <w:bCs/>
          <w:caps/>
          <w:lang w:val="sr-Cyrl-CS" w:eastAsia="ar-SA"/>
        </w:rPr>
      </w:pPr>
    </w:p>
    <w:p w:rsidR="00CC1CE1" w:rsidRPr="00CC1CE1" w:rsidRDefault="00CC1CE1" w:rsidP="00CC1CE1">
      <w:pPr>
        <w:rPr>
          <w:rFonts w:cs="Arial"/>
          <w:lang w:val="ru-RU"/>
        </w:rPr>
      </w:pPr>
      <w:r w:rsidRPr="00CC1CE1">
        <w:rPr>
          <w:rFonts w:cs="Arial"/>
          <w:lang w:val="ru-RU"/>
        </w:rPr>
        <w:t>На основу члана 75. став 2. Закона о јавним набавкама („Службени гласник РС“ бр.124/2012, 14/15  и 68/15)</w:t>
      </w:r>
      <w:r w:rsidRPr="00DE1341">
        <w:rPr>
          <w:rFonts w:cs="Arial"/>
          <w:lang w:val="ru-RU"/>
        </w:rPr>
        <w:t xml:space="preserve"> као </w:t>
      </w:r>
      <w:r w:rsidRPr="00CC1CE1">
        <w:rPr>
          <w:rFonts w:cs="Arial"/>
          <w:lang w:val="ru-RU"/>
        </w:rPr>
        <w:t>понуђач/члан групе понуђача/подизвођач дајем:</w:t>
      </w:r>
    </w:p>
    <w:p w:rsidR="00CC1CE1" w:rsidRPr="00CC1CE1" w:rsidRDefault="00CC1CE1" w:rsidP="00CC1CE1">
      <w:pPr>
        <w:rPr>
          <w:rFonts w:cs="Arial"/>
          <w:lang w:val="ru-RU"/>
        </w:rPr>
      </w:pPr>
    </w:p>
    <w:p w:rsidR="00CC1CE1" w:rsidRPr="00CC1CE1" w:rsidRDefault="00CC1CE1" w:rsidP="00CC1CE1">
      <w:pPr>
        <w:rPr>
          <w:rFonts w:cs="Arial"/>
          <w:lang w:val="ru-RU"/>
        </w:rPr>
      </w:pPr>
    </w:p>
    <w:p w:rsidR="00CC1CE1" w:rsidRPr="00CC1CE1" w:rsidRDefault="00CC1CE1" w:rsidP="00CC1CE1">
      <w:pPr>
        <w:rPr>
          <w:rFonts w:cs="Arial"/>
          <w:lang w:val="ru-RU"/>
        </w:rPr>
      </w:pPr>
    </w:p>
    <w:p w:rsidR="00CC1CE1" w:rsidRPr="00CC1CE1" w:rsidRDefault="00CC1CE1" w:rsidP="00CC1CE1">
      <w:pPr>
        <w:jc w:val="center"/>
        <w:rPr>
          <w:rFonts w:cs="Arial"/>
          <w:b/>
          <w:lang w:val="ru-RU"/>
        </w:rPr>
      </w:pPr>
      <w:bookmarkStart w:id="252" w:name="_Toc442559929"/>
      <w:r w:rsidRPr="00CC1CE1">
        <w:rPr>
          <w:rFonts w:cs="Arial"/>
          <w:b/>
          <w:lang w:val="ru-RU"/>
        </w:rPr>
        <w:t>И З Ј А В У</w:t>
      </w:r>
      <w:bookmarkEnd w:id="252"/>
    </w:p>
    <w:p w:rsidR="00CC1CE1" w:rsidRPr="00DE1341" w:rsidRDefault="00CC1CE1" w:rsidP="00CC1CE1">
      <w:pPr>
        <w:rPr>
          <w:rFonts w:cs="Arial"/>
          <w:lang w:val="ru-RU"/>
        </w:rPr>
      </w:pPr>
    </w:p>
    <w:p w:rsidR="00CC1CE1" w:rsidRPr="00DE1341" w:rsidRDefault="00CC1CE1" w:rsidP="00CC1CE1">
      <w:pPr>
        <w:rPr>
          <w:rFonts w:cs="Arial"/>
          <w:lang w:val="ru-RU"/>
        </w:rPr>
      </w:pPr>
    </w:p>
    <w:p w:rsidR="00CC1CE1" w:rsidRPr="00CC1CE1" w:rsidRDefault="00CC1CE1" w:rsidP="00CC1CE1">
      <w:pPr>
        <w:rPr>
          <w:rFonts w:cs="Arial"/>
          <w:lang w:val="ru-RU"/>
        </w:rPr>
      </w:pPr>
      <w:r w:rsidRPr="00CC1CE1">
        <w:rPr>
          <w:rFonts w:cs="Arial"/>
          <w:lang w:val="ru-RU"/>
        </w:rPr>
        <w:t xml:space="preserve">којом изричито наводимо да </w:t>
      </w:r>
      <w:r w:rsidRPr="00DE1341">
        <w:rPr>
          <w:rFonts w:cs="Arial"/>
          <w:lang w:val="ru-RU"/>
        </w:rPr>
        <w:t>смо у свом досадашњем раду и</w:t>
      </w:r>
      <w:r w:rsidRPr="00CC1CE1">
        <w:rPr>
          <w:rFonts w:cs="Arial"/>
          <w:lang w:val="ru-RU"/>
        </w:rPr>
        <w:t xml:space="preserve"> при састављању Понуде </w:t>
      </w:r>
      <w:r w:rsidRPr="00DE1341">
        <w:rPr>
          <w:rFonts w:cs="Arial"/>
          <w:lang w:val="ru-RU"/>
        </w:rPr>
        <w:t xml:space="preserve"> број: ________</w:t>
      </w:r>
      <w:r w:rsidRPr="00CC1CE1">
        <w:rPr>
          <w:rFonts w:cs="Arial"/>
          <w:lang w:val="sr-Cyrl-RS"/>
        </w:rPr>
        <w:t>__</w:t>
      </w:r>
      <w:r w:rsidRPr="00DE1341">
        <w:rPr>
          <w:rFonts w:cs="Arial"/>
          <w:lang w:val="ru-RU"/>
        </w:rPr>
        <w:t>______</w:t>
      </w:r>
      <w:r w:rsidRPr="00CC1CE1">
        <w:rPr>
          <w:rFonts w:cs="Arial"/>
          <w:lang w:val="ru-RU"/>
        </w:rPr>
        <w:t>за јавну набавку услуга</w:t>
      </w:r>
      <w:r w:rsidRPr="00DE1341">
        <w:rPr>
          <w:rFonts w:cs="Arial"/>
          <w:lang w:val="ru-RU"/>
        </w:rPr>
        <w:t xml:space="preserve"> -  </w:t>
      </w:r>
      <w:r w:rsidR="00C17CF9">
        <w:rPr>
          <w:rFonts w:cs="Arial"/>
          <w:lang w:val="sr-Cyrl-RS"/>
        </w:rPr>
        <w:t>Услуга сервисирања опреме на систему хемијских мерења вода-пара-ваздух (аналитика К6) у ТЕ Колубара</w:t>
      </w:r>
      <w:r w:rsidRPr="00DE1341">
        <w:rPr>
          <w:rFonts w:cs="Arial"/>
          <w:lang w:val="ru-RU"/>
        </w:rPr>
        <w:t>, у отвореном поступку</w:t>
      </w:r>
      <w:r w:rsidRPr="00CC1CE1">
        <w:rPr>
          <w:rFonts w:cs="Arial"/>
          <w:lang w:val="sr-Cyrl-RS"/>
        </w:rPr>
        <w:t xml:space="preserve"> </w:t>
      </w:r>
      <w:r w:rsidRPr="00CC1CE1">
        <w:rPr>
          <w:rFonts w:cs="Arial"/>
          <w:lang w:val="ru-RU"/>
        </w:rPr>
        <w:t>јавне набавке ЈН бр.</w:t>
      </w:r>
      <w:r w:rsidR="00C17CF9">
        <w:rPr>
          <w:rFonts w:cs="Arial"/>
          <w:lang w:val="ru-RU"/>
        </w:rPr>
        <w:t>117/2018-3000/0892/2018</w:t>
      </w:r>
      <w:r w:rsidRPr="00CC1CE1">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DE1341">
        <w:rPr>
          <w:rFonts w:cs="Arial"/>
          <w:lang w:val="ru-RU"/>
        </w:rPr>
        <w:t>,</w:t>
      </w:r>
      <w:r w:rsidRPr="00CC1CE1">
        <w:rPr>
          <w:rFonts w:cs="Arial"/>
          <w:lang w:val="ru-RU"/>
        </w:rPr>
        <w:t xml:space="preserve"> као и да </w:t>
      </w:r>
      <w:r w:rsidRPr="00DE1341">
        <w:rPr>
          <w:rFonts w:cs="Arial"/>
          <w:lang w:val="ru-RU"/>
        </w:rPr>
        <w:t>немамо забрану обављања делатности која је на снази у време подношења Понуде.</w:t>
      </w:r>
    </w:p>
    <w:p w:rsidR="00CC1CE1" w:rsidRPr="00DE1341" w:rsidRDefault="00CC1CE1" w:rsidP="00CC1CE1">
      <w:pPr>
        <w:rPr>
          <w:rFonts w:cs="Arial"/>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030256"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DE1341">
              <w:rPr>
                <w:rFonts w:cs="Arial"/>
                <w:lang w:val="ru-RU"/>
              </w:rPr>
              <w:t>онуђач</w:t>
            </w:r>
            <w:r w:rsidRPr="00CC1CE1">
              <w:rPr>
                <w:rFonts w:cs="Arial"/>
                <w:lang w:val="sr-Cyrl-CS"/>
              </w:rPr>
              <w:t>/ члан групе понуђача/ подизвођач</w:t>
            </w:r>
          </w:p>
        </w:tc>
      </w:tr>
      <w:tr w:rsidR="00CC1CE1" w:rsidRPr="00CC1CE1" w:rsidTr="00DE1341">
        <w:trPr>
          <w:jc w:val="center"/>
        </w:trPr>
        <w:tc>
          <w:tcPr>
            <w:tcW w:w="3882" w:type="dxa"/>
          </w:tcPr>
          <w:p w:rsidR="00CC1CE1" w:rsidRPr="00DE1341" w:rsidRDefault="00CC1CE1" w:rsidP="00CC1CE1">
            <w:pPr>
              <w:spacing w:before="0"/>
              <w:jc w:val="center"/>
              <w:rPr>
                <w:rFonts w:cs="Arial"/>
                <w:lang w:val="ru-RU"/>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rPr>
          <w:rFonts w:cs="Arial"/>
          <w:lang w:val="sr-Cyrl-CS"/>
        </w:rPr>
      </w:pPr>
      <w:r w:rsidRPr="00DE1341">
        <w:rPr>
          <w:rFonts w:cs="Arial"/>
          <w:b/>
          <w:lang w:val="ru-RU"/>
        </w:rPr>
        <w:t>Напомена:</w:t>
      </w:r>
      <w:r w:rsidRPr="00DE1341">
        <w:rPr>
          <w:rFonts w:cs="Arial"/>
          <w:lang w:val="ru-RU"/>
        </w:rPr>
        <w:t xml:space="preserve"> Уколико </w:t>
      </w:r>
      <w:r w:rsidRPr="00CC1CE1">
        <w:rPr>
          <w:rFonts w:cs="Arial"/>
          <w:lang w:val="sr-Cyrl-CS"/>
        </w:rPr>
        <w:t xml:space="preserve">заједничку </w:t>
      </w:r>
      <w:r w:rsidRPr="00DE1341">
        <w:rPr>
          <w:rFonts w:cs="Arial"/>
          <w:lang w:val="ru-RU"/>
        </w:rPr>
        <w:t xml:space="preserve">понуду подноси група понуђача Изјава </w:t>
      </w:r>
      <w:r w:rsidRPr="00CC1CE1">
        <w:rPr>
          <w:rFonts w:cs="Arial"/>
          <w:lang w:val="sr-Cyrl-CS"/>
        </w:rPr>
        <w:t xml:space="preserve">се доставља за сваког члана групе понуђача. Изјава </w:t>
      </w:r>
      <w:r w:rsidRPr="00DE1341">
        <w:rPr>
          <w:rFonts w:cs="Arial"/>
          <w:lang w:val="ru-RU"/>
        </w:rPr>
        <w:t>мора бити попуњена, потписана од стране овлашћеног лица</w:t>
      </w:r>
      <w:r w:rsidRPr="00CC1CE1">
        <w:rPr>
          <w:rFonts w:cs="Arial"/>
          <w:lang w:val="sr-Cyrl-CS"/>
        </w:rPr>
        <w:t xml:space="preserve"> за заступање</w:t>
      </w:r>
      <w:r w:rsidRPr="00DE1341">
        <w:rPr>
          <w:rFonts w:cs="Arial"/>
          <w:lang w:val="ru-RU"/>
        </w:rPr>
        <w:t xml:space="preserve"> понуђача из групе понуђача и оверена печатом. </w:t>
      </w:r>
    </w:p>
    <w:p w:rsidR="00CC1CE1" w:rsidRPr="00DE1341" w:rsidRDefault="00CC1CE1" w:rsidP="00CC1CE1">
      <w:pPr>
        <w:rPr>
          <w:rFonts w:cs="Arial"/>
          <w:lang w:val="ru-RU"/>
        </w:rPr>
      </w:pPr>
      <w:r w:rsidRPr="00DE1341">
        <w:rPr>
          <w:rFonts w:eastAsia="Calibri" w:cs="Arial"/>
          <w:lang w:val="ru-RU"/>
        </w:rPr>
        <w:t xml:space="preserve">У случају да понуђач подноси понуду са подизвођачем, Изјава </w:t>
      </w:r>
      <w:r w:rsidRPr="00CC1CE1">
        <w:rPr>
          <w:rFonts w:eastAsia="Calibri" w:cs="Arial"/>
          <w:lang w:val="sr-Cyrl-CS"/>
        </w:rPr>
        <w:t xml:space="preserve">се доставља за понуђача и сваког подизвођача. Изјава </w:t>
      </w:r>
      <w:r w:rsidRPr="00DE1341">
        <w:rPr>
          <w:rFonts w:eastAsia="Calibri" w:cs="Arial"/>
          <w:lang w:val="ru-RU"/>
        </w:rPr>
        <w:t xml:space="preserve">мора бити </w:t>
      </w:r>
      <w:r w:rsidRPr="00CC1CE1">
        <w:rPr>
          <w:rFonts w:eastAsia="Calibri" w:cs="Arial"/>
          <w:lang w:val="sr-Cyrl-CS"/>
        </w:rPr>
        <w:t>попуњена,</w:t>
      </w:r>
      <w:r w:rsidRPr="00DE1341">
        <w:rPr>
          <w:rFonts w:eastAsia="Calibri" w:cs="Arial"/>
          <w:lang w:val="ru-RU"/>
        </w:rPr>
        <w:t xml:space="preserve"> потписана</w:t>
      </w:r>
      <w:r w:rsidRPr="00CC1CE1">
        <w:rPr>
          <w:rFonts w:eastAsia="Calibri" w:cs="Arial"/>
          <w:lang w:val="sr-Cyrl-CS"/>
        </w:rPr>
        <w:t xml:space="preserve"> и оверена</w:t>
      </w:r>
      <w:r w:rsidRPr="00DE1341">
        <w:rPr>
          <w:rFonts w:eastAsia="Calibri" w:cs="Arial"/>
          <w:lang w:val="ru-RU"/>
        </w:rPr>
        <w:t xml:space="preserve"> од стране овлашћеног лица за заступање </w:t>
      </w:r>
      <w:r w:rsidRPr="00CC1CE1">
        <w:rPr>
          <w:rFonts w:eastAsia="Calibri" w:cs="Arial"/>
          <w:lang w:val="sr-Cyrl-CS"/>
        </w:rPr>
        <w:t>понуђача/подизво</w:t>
      </w:r>
      <w:r w:rsidRPr="00DE1341">
        <w:rPr>
          <w:rFonts w:eastAsia="Calibri" w:cs="Arial"/>
          <w:lang w:val="ru-RU"/>
        </w:rPr>
        <w:t>ђача</w:t>
      </w:r>
      <w:r w:rsidRPr="00CC1CE1">
        <w:rPr>
          <w:rFonts w:eastAsia="Calibri" w:cs="Arial"/>
          <w:lang w:val="sr-Cyrl-CS"/>
        </w:rPr>
        <w:t xml:space="preserve"> и оверена печатом.</w:t>
      </w:r>
    </w:p>
    <w:p w:rsidR="00CC1CE1" w:rsidRPr="00CC1CE1" w:rsidRDefault="00CC1CE1" w:rsidP="00CC1CE1">
      <w:pPr>
        <w:rPr>
          <w:rFonts w:cs="Arial"/>
          <w:lang w:val="sr-Cyrl-CS"/>
        </w:rPr>
      </w:pPr>
      <w:r w:rsidRPr="00DE1341">
        <w:rPr>
          <w:rFonts w:cs="Arial"/>
          <w:lang w:val="ru-RU"/>
        </w:rPr>
        <w:t>Приликом подношења понуде овај образац копирати у потребном броју примерака.</w:t>
      </w:r>
    </w:p>
    <w:p w:rsidR="00CC1CE1" w:rsidRDefault="00CC1CE1" w:rsidP="00CC1CE1">
      <w:pPr>
        <w:rPr>
          <w:rFonts w:cs="Arial"/>
          <w:lang w:val="sr-Latn-RS"/>
        </w:rPr>
      </w:pPr>
    </w:p>
    <w:p w:rsidR="0007598C" w:rsidRDefault="0007598C" w:rsidP="00CC1CE1">
      <w:pPr>
        <w:rPr>
          <w:rFonts w:cs="Arial"/>
          <w:lang w:val="sr-Cyrl-RS"/>
        </w:rPr>
      </w:pPr>
    </w:p>
    <w:p w:rsidR="00B46D90" w:rsidRDefault="00B46D90" w:rsidP="00CC1CE1">
      <w:pPr>
        <w:rPr>
          <w:rFonts w:cs="Arial"/>
          <w:lang w:val="sr-Cyrl-RS"/>
        </w:rPr>
      </w:pPr>
    </w:p>
    <w:p w:rsidR="00B46D90" w:rsidRDefault="00B46D90" w:rsidP="00CC1CE1">
      <w:pPr>
        <w:rPr>
          <w:rFonts w:cs="Arial"/>
          <w:lang w:val="sr-Cyrl-RS"/>
        </w:rPr>
      </w:pPr>
    </w:p>
    <w:p w:rsidR="00B46D90" w:rsidRDefault="00B46D90" w:rsidP="00CC1CE1">
      <w:pPr>
        <w:rPr>
          <w:rFonts w:cs="Arial"/>
          <w:lang w:val="sr-Cyrl-RS"/>
        </w:rPr>
      </w:pPr>
    </w:p>
    <w:p w:rsidR="0020538D" w:rsidRDefault="0020538D" w:rsidP="00CC1CE1">
      <w:pPr>
        <w:rPr>
          <w:rFonts w:cs="Arial"/>
          <w:lang w:val="sr-Cyrl-RS"/>
        </w:rPr>
      </w:pPr>
    </w:p>
    <w:p w:rsidR="0020538D" w:rsidRDefault="0020538D" w:rsidP="00CC1CE1">
      <w:pPr>
        <w:rPr>
          <w:rFonts w:cs="Arial"/>
          <w:lang w:val="sr-Cyrl-RS"/>
        </w:rPr>
      </w:pPr>
    </w:p>
    <w:p w:rsidR="00B46D90" w:rsidRDefault="00B46D90" w:rsidP="00CC1CE1">
      <w:pPr>
        <w:rPr>
          <w:rFonts w:cs="Arial"/>
          <w:lang w:val="sr-Cyrl-RS"/>
        </w:rPr>
      </w:pPr>
    </w:p>
    <w:p w:rsidR="00B40E98" w:rsidRDefault="00B40E98" w:rsidP="00CC1CE1">
      <w:pPr>
        <w:rPr>
          <w:rFonts w:cs="Arial"/>
          <w:lang w:val="sr-Cyrl-RS"/>
        </w:rPr>
      </w:pPr>
    </w:p>
    <w:p w:rsidR="00B40E98" w:rsidRDefault="00B40E98" w:rsidP="00CC1CE1">
      <w:pPr>
        <w:rPr>
          <w:rFonts w:cs="Arial"/>
          <w:lang w:val="sr-Cyrl-RS"/>
        </w:rPr>
      </w:pPr>
    </w:p>
    <w:p w:rsidR="00B40E98" w:rsidRDefault="00B40E98" w:rsidP="00CC1CE1">
      <w:pPr>
        <w:rPr>
          <w:rFonts w:cs="Arial"/>
          <w:lang w:val="sr-Cyrl-RS"/>
        </w:rPr>
      </w:pPr>
    </w:p>
    <w:p w:rsidR="0020538D" w:rsidRPr="002F0C99" w:rsidRDefault="0020538D" w:rsidP="0020538D">
      <w:pPr>
        <w:pStyle w:val="KDObrazac"/>
        <w:rPr>
          <w:lang w:val="sr-Cyrl-RS"/>
        </w:rPr>
      </w:pPr>
      <w:bookmarkStart w:id="253" w:name="_Toc442559940"/>
      <w:r w:rsidRPr="00030256">
        <w:rPr>
          <w:lang w:val="ru-RU"/>
        </w:rPr>
        <w:t xml:space="preserve">ОБРАЗАЦ </w:t>
      </w:r>
      <w:bookmarkEnd w:id="253"/>
      <w:r>
        <w:rPr>
          <w:lang w:val="sr-Cyrl-RS"/>
        </w:rPr>
        <w:t>5.</w:t>
      </w:r>
    </w:p>
    <w:p w:rsidR="0020538D" w:rsidRPr="00CB4540" w:rsidRDefault="0020538D" w:rsidP="0020538D">
      <w:pPr>
        <w:spacing w:before="0"/>
        <w:rPr>
          <w:rFonts w:cs="Arial"/>
          <w:b/>
          <w:lang w:val="sr-Cyrl-RS"/>
        </w:rPr>
      </w:pPr>
    </w:p>
    <w:p w:rsidR="0020538D" w:rsidRPr="00030256" w:rsidRDefault="0020538D" w:rsidP="0020538D">
      <w:pPr>
        <w:spacing w:before="0"/>
        <w:jc w:val="center"/>
        <w:rPr>
          <w:rFonts w:cs="Arial"/>
          <w:b/>
          <w:lang w:val="ru-RU"/>
        </w:rPr>
      </w:pPr>
      <w:r w:rsidRPr="00030256">
        <w:rPr>
          <w:rFonts w:cs="Arial"/>
          <w:b/>
          <w:lang w:val="ru-RU"/>
        </w:rPr>
        <w:t>СПИСАК ИЗВРШЕНИХ УСЛУГА– СТРУЧНЕ РЕФЕРЕНЦЕ</w:t>
      </w:r>
    </w:p>
    <w:p w:rsidR="0020538D" w:rsidRPr="00CB4540" w:rsidRDefault="0020538D" w:rsidP="0020538D">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
        <w:gridCol w:w="1814"/>
        <w:gridCol w:w="1731"/>
        <w:gridCol w:w="1759"/>
        <w:gridCol w:w="1637"/>
        <w:gridCol w:w="2183"/>
      </w:tblGrid>
      <w:tr w:rsidR="0020538D" w:rsidRPr="00030256" w:rsidTr="00876FC8">
        <w:tc>
          <w:tcPr>
            <w:tcW w:w="213" w:type="pct"/>
            <w:shd w:val="clear" w:color="auto" w:fill="auto"/>
          </w:tcPr>
          <w:p w:rsidR="0020538D" w:rsidRPr="00030256" w:rsidRDefault="0020538D" w:rsidP="00876FC8">
            <w:pPr>
              <w:spacing w:before="0"/>
              <w:jc w:val="center"/>
              <w:rPr>
                <w:rFonts w:eastAsia="Calibri" w:cs="Arial"/>
                <w:b/>
                <w:bCs/>
                <w:iCs/>
                <w:lang w:val="ru-RU"/>
              </w:rPr>
            </w:pPr>
          </w:p>
        </w:tc>
        <w:tc>
          <w:tcPr>
            <w:tcW w:w="951" w:type="pct"/>
            <w:shd w:val="clear" w:color="auto" w:fill="auto"/>
          </w:tcPr>
          <w:p w:rsidR="0020538D" w:rsidRPr="00030256" w:rsidRDefault="0020538D" w:rsidP="00876FC8">
            <w:pPr>
              <w:spacing w:before="0"/>
              <w:jc w:val="center"/>
              <w:rPr>
                <w:rFonts w:eastAsia="Calibri" w:cs="Arial"/>
                <w:bCs/>
                <w:iCs/>
                <w:lang w:val="ru-RU"/>
              </w:rPr>
            </w:pPr>
          </w:p>
          <w:p w:rsidR="0020538D" w:rsidRPr="00030256" w:rsidRDefault="0020538D" w:rsidP="00876FC8">
            <w:pPr>
              <w:spacing w:before="0"/>
              <w:jc w:val="center"/>
              <w:rPr>
                <w:rFonts w:eastAsia="Calibri" w:cs="Arial"/>
                <w:bCs/>
                <w:iCs/>
                <w:lang w:val="ru-RU"/>
              </w:rPr>
            </w:pPr>
            <w:r w:rsidRPr="00030256">
              <w:rPr>
                <w:rFonts w:eastAsia="Calibri" w:cs="Arial"/>
                <w:bCs/>
                <w:iCs/>
                <w:lang w:val="ru-RU"/>
              </w:rPr>
              <w:t>Референтни наручилац односно корисник услуга</w:t>
            </w:r>
          </w:p>
        </w:tc>
        <w:tc>
          <w:tcPr>
            <w:tcW w:w="908" w:type="pct"/>
            <w:shd w:val="clear" w:color="auto" w:fill="auto"/>
          </w:tcPr>
          <w:p w:rsidR="0020538D" w:rsidRPr="00030256" w:rsidRDefault="0020538D" w:rsidP="00876FC8">
            <w:pPr>
              <w:spacing w:before="0"/>
              <w:jc w:val="center"/>
              <w:rPr>
                <w:rFonts w:eastAsia="Calibri" w:cs="Arial"/>
                <w:bCs/>
                <w:iCs/>
                <w:lang w:val="ru-RU"/>
              </w:rPr>
            </w:pPr>
          </w:p>
          <w:p w:rsidR="0020538D" w:rsidRPr="00030256" w:rsidRDefault="0020538D" w:rsidP="00876FC8">
            <w:pPr>
              <w:spacing w:before="0"/>
              <w:jc w:val="center"/>
              <w:rPr>
                <w:rFonts w:eastAsia="Calibri" w:cs="Arial"/>
                <w:b/>
                <w:bCs/>
                <w:iCs/>
                <w:lang w:val="ru-RU"/>
              </w:rPr>
            </w:pPr>
            <w:r w:rsidRPr="00F77677">
              <w:rPr>
                <w:rFonts w:eastAsia="Calibri" w:cs="Arial"/>
                <w:bCs/>
                <w:iCs/>
                <w:lang w:val="ru-RU"/>
              </w:rPr>
              <w:t>Лице за контакт</w:t>
            </w:r>
            <w:r w:rsidRPr="00030256">
              <w:rPr>
                <w:rFonts w:eastAsia="Calibri" w:cs="Arial"/>
                <w:bCs/>
                <w:iCs/>
                <w:lang w:val="ru-RU"/>
              </w:rPr>
              <w:t xml:space="preserve"> и број телефона</w:t>
            </w:r>
          </w:p>
        </w:tc>
        <w:tc>
          <w:tcPr>
            <w:tcW w:w="923" w:type="pct"/>
            <w:shd w:val="clear" w:color="auto" w:fill="auto"/>
          </w:tcPr>
          <w:p w:rsidR="0020538D" w:rsidRPr="00030256" w:rsidRDefault="0020538D" w:rsidP="00876FC8">
            <w:pPr>
              <w:spacing w:before="0"/>
              <w:jc w:val="center"/>
              <w:rPr>
                <w:rFonts w:eastAsia="Calibri" w:cs="Arial"/>
                <w:bCs/>
                <w:iCs/>
                <w:lang w:val="ru-RU"/>
              </w:rPr>
            </w:pPr>
          </w:p>
          <w:p w:rsidR="0020538D" w:rsidRPr="00030256" w:rsidRDefault="0020538D" w:rsidP="00876FC8">
            <w:pPr>
              <w:spacing w:before="0"/>
              <w:jc w:val="center"/>
              <w:rPr>
                <w:rFonts w:eastAsia="Calibri" w:cs="Arial"/>
                <w:b/>
                <w:bCs/>
                <w:iCs/>
                <w:lang w:val="ru-RU"/>
              </w:rPr>
            </w:pPr>
            <w:r w:rsidRPr="00030256">
              <w:rPr>
                <w:rFonts w:eastAsia="Calibri" w:cs="Arial"/>
                <w:bCs/>
                <w:iCs/>
                <w:lang w:val="ru-RU"/>
              </w:rPr>
              <w:t>Број и датум закључења уговора</w:t>
            </w:r>
          </w:p>
        </w:tc>
        <w:tc>
          <w:tcPr>
            <w:tcW w:w="859" w:type="pct"/>
            <w:shd w:val="clear" w:color="auto" w:fill="auto"/>
            <w:vAlign w:val="center"/>
          </w:tcPr>
          <w:p w:rsidR="0020538D" w:rsidRPr="00F77677" w:rsidRDefault="0020538D" w:rsidP="00876FC8">
            <w:pPr>
              <w:spacing w:before="0"/>
              <w:jc w:val="center"/>
              <w:rPr>
                <w:rFonts w:eastAsia="Calibri" w:cs="Arial"/>
                <w:bCs/>
                <w:iCs/>
                <w:lang w:val="sr-Cyrl-CS"/>
              </w:rPr>
            </w:pPr>
          </w:p>
          <w:p w:rsidR="0020538D" w:rsidRPr="00F77677" w:rsidRDefault="0020538D" w:rsidP="00876FC8">
            <w:pPr>
              <w:spacing w:before="0"/>
              <w:jc w:val="center"/>
              <w:rPr>
                <w:rFonts w:eastAsia="Calibri" w:cs="Arial"/>
                <w:bCs/>
                <w:iCs/>
              </w:rPr>
            </w:pPr>
            <w:r w:rsidRPr="00F77677">
              <w:rPr>
                <w:rFonts w:eastAsia="Calibri" w:cs="Arial"/>
                <w:bCs/>
                <w:iCs/>
                <w:lang w:val="sr-Cyrl-CS"/>
              </w:rPr>
              <w:t xml:space="preserve">Датум </w:t>
            </w:r>
            <w:r w:rsidRPr="00F77677">
              <w:rPr>
                <w:rFonts w:eastAsia="Calibri" w:cs="Arial"/>
                <w:bCs/>
                <w:iCs/>
              </w:rPr>
              <w:t>реализације уговора</w:t>
            </w:r>
          </w:p>
          <w:p w:rsidR="0020538D" w:rsidRPr="00F77677" w:rsidRDefault="0020538D" w:rsidP="00876FC8">
            <w:pPr>
              <w:spacing w:before="0"/>
              <w:jc w:val="center"/>
              <w:rPr>
                <w:rFonts w:eastAsia="Calibri" w:cs="Arial"/>
                <w:b/>
                <w:bCs/>
                <w:iCs/>
              </w:rPr>
            </w:pPr>
          </w:p>
        </w:tc>
        <w:tc>
          <w:tcPr>
            <w:tcW w:w="1145" w:type="pct"/>
          </w:tcPr>
          <w:p w:rsidR="0020538D" w:rsidRPr="00030256" w:rsidRDefault="0020538D" w:rsidP="00876FC8">
            <w:pPr>
              <w:spacing w:before="0"/>
              <w:jc w:val="center"/>
              <w:rPr>
                <w:rFonts w:eastAsia="Calibri" w:cs="Arial"/>
                <w:bCs/>
                <w:iCs/>
                <w:lang w:val="ru-RU"/>
              </w:rPr>
            </w:pPr>
          </w:p>
          <w:p w:rsidR="0020538D" w:rsidRPr="00030256" w:rsidRDefault="0020538D" w:rsidP="00876FC8">
            <w:pPr>
              <w:spacing w:before="0"/>
              <w:jc w:val="center"/>
              <w:rPr>
                <w:rFonts w:eastAsia="Calibri" w:cs="Arial"/>
                <w:bCs/>
                <w:iCs/>
                <w:lang w:val="ru-RU"/>
              </w:rPr>
            </w:pPr>
            <w:r w:rsidRPr="00030256">
              <w:rPr>
                <w:rFonts w:eastAsia="Calibri" w:cs="Arial"/>
                <w:bCs/>
                <w:iCs/>
                <w:lang w:val="ru-RU"/>
              </w:rPr>
              <w:t>Вредност извршених услуга без ПДВ</w:t>
            </w:r>
          </w:p>
          <w:p w:rsidR="0020538D" w:rsidRPr="003E7C44" w:rsidRDefault="0020538D" w:rsidP="00876FC8">
            <w:pPr>
              <w:spacing w:before="0"/>
              <w:jc w:val="center"/>
              <w:rPr>
                <w:rFonts w:eastAsia="Calibri" w:cs="Arial"/>
                <w:bCs/>
                <w:iCs/>
                <w:lang w:val="sr-Cyrl-RS"/>
              </w:rPr>
            </w:pPr>
            <w:r>
              <w:rPr>
                <w:rFonts w:eastAsia="Calibri" w:cs="Arial"/>
                <w:bCs/>
                <w:iCs/>
                <w:lang w:val="sr-Cyrl-RS"/>
              </w:rPr>
              <w:t>Д</w:t>
            </w:r>
            <w:r w:rsidRPr="00030256">
              <w:rPr>
                <w:rFonts w:eastAsia="Calibri" w:cs="Arial"/>
                <w:bCs/>
                <w:iCs/>
                <w:lang w:val="ru-RU"/>
              </w:rPr>
              <w:t>ин</w:t>
            </w:r>
            <w:r>
              <w:rPr>
                <w:rFonts w:eastAsia="Calibri" w:cs="Arial"/>
                <w:bCs/>
                <w:iCs/>
                <w:lang w:val="sr-Cyrl-RS"/>
              </w:rPr>
              <w:t>/еуро</w:t>
            </w:r>
          </w:p>
        </w:tc>
      </w:tr>
      <w:tr w:rsidR="0020538D" w:rsidRPr="00F77677" w:rsidTr="00876FC8">
        <w:tc>
          <w:tcPr>
            <w:tcW w:w="213" w:type="pct"/>
            <w:shd w:val="clear" w:color="auto" w:fill="auto"/>
          </w:tcPr>
          <w:p w:rsidR="0020538D" w:rsidRPr="00030256" w:rsidRDefault="0020538D" w:rsidP="00876FC8">
            <w:pPr>
              <w:spacing w:before="0"/>
              <w:jc w:val="center"/>
              <w:rPr>
                <w:rFonts w:eastAsia="Calibri" w:cs="Arial"/>
                <w:bCs/>
                <w:iCs/>
                <w:lang w:val="ru-RU"/>
              </w:rPr>
            </w:pPr>
          </w:p>
          <w:p w:rsidR="0020538D" w:rsidRPr="00F77677" w:rsidRDefault="0020538D" w:rsidP="00876FC8">
            <w:pPr>
              <w:spacing w:before="0"/>
              <w:jc w:val="center"/>
              <w:rPr>
                <w:rFonts w:eastAsia="Calibri" w:cs="Arial"/>
                <w:bCs/>
                <w:iCs/>
              </w:rPr>
            </w:pPr>
            <w:r w:rsidRPr="00F77677">
              <w:rPr>
                <w:rFonts w:eastAsia="Calibri" w:cs="Arial"/>
                <w:bCs/>
                <w:iCs/>
              </w:rPr>
              <w:t>1.</w:t>
            </w:r>
          </w:p>
        </w:tc>
        <w:tc>
          <w:tcPr>
            <w:tcW w:w="951" w:type="pct"/>
            <w:shd w:val="clear" w:color="auto" w:fill="auto"/>
          </w:tcPr>
          <w:p w:rsidR="0020538D" w:rsidRPr="00F77677" w:rsidRDefault="0020538D" w:rsidP="00876FC8">
            <w:pPr>
              <w:spacing w:before="0"/>
              <w:jc w:val="center"/>
              <w:rPr>
                <w:rFonts w:eastAsia="Calibri" w:cs="Arial"/>
                <w:b/>
                <w:bCs/>
                <w:iCs/>
              </w:rPr>
            </w:pPr>
          </w:p>
          <w:p w:rsidR="0020538D" w:rsidRPr="00F77677" w:rsidRDefault="0020538D" w:rsidP="00876FC8">
            <w:pPr>
              <w:spacing w:before="0"/>
              <w:jc w:val="center"/>
              <w:rPr>
                <w:rFonts w:eastAsia="Calibri" w:cs="Arial"/>
                <w:b/>
                <w:bCs/>
                <w:iCs/>
              </w:rPr>
            </w:pPr>
          </w:p>
          <w:p w:rsidR="0020538D" w:rsidRPr="00F77677" w:rsidRDefault="0020538D" w:rsidP="00876FC8">
            <w:pPr>
              <w:spacing w:before="0"/>
              <w:jc w:val="center"/>
              <w:rPr>
                <w:rFonts w:eastAsia="Calibri" w:cs="Arial"/>
                <w:b/>
                <w:bCs/>
                <w:iCs/>
              </w:rPr>
            </w:pPr>
          </w:p>
        </w:tc>
        <w:tc>
          <w:tcPr>
            <w:tcW w:w="908" w:type="pct"/>
            <w:shd w:val="clear" w:color="auto" w:fill="auto"/>
          </w:tcPr>
          <w:p w:rsidR="0020538D" w:rsidRPr="00F77677" w:rsidRDefault="0020538D" w:rsidP="00876FC8">
            <w:pPr>
              <w:spacing w:before="0"/>
              <w:jc w:val="center"/>
              <w:rPr>
                <w:rFonts w:eastAsia="Calibri" w:cs="Arial"/>
                <w:b/>
                <w:bCs/>
                <w:iCs/>
              </w:rPr>
            </w:pPr>
          </w:p>
        </w:tc>
        <w:tc>
          <w:tcPr>
            <w:tcW w:w="923" w:type="pct"/>
            <w:shd w:val="clear" w:color="auto" w:fill="auto"/>
          </w:tcPr>
          <w:p w:rsidR="0020538D" w:rsidRPr="00F77677" w:rsidRDefault="0020538D" w:rsidP="00876FC8">
            <w:pPr>
              <w:spacing w:before="0"/>
              <w:jc w:val="center"/>
              <w:rPr>
                <w:rFonts w:eastAsia="Calibri" w:cs="Arial"/>
                <w:b/>
                <w:bCs/>
                <w:iCs/>
              </w:rPr>
            </w:pPr>
          </w:p>
        </w:tc>
        <w:tc>
          <w:tcPr>
            <w:tcW w:w="859" w:type="pct"/>
            <w:shd w:val="clear" w:color="auto" w:fill="auto"/>
          </w:tcPr>
          <w:p w:rsidR="0020538D" w:rsidRPr="00F77677" w:rsidRDefault="0020538D" w:rsidP="00876FC8">
            <w:pPr>
              <w:spacing w:before="0"/>
              <w:jc w:val="center"/>
              <w:rPr>
                <w:rFonts w:eastAsia="Calibri" w:cs="Arial"/>
                <w:b/>
                <w:bCs/>
                <w:iCs/>
              </w:rPr>
            </w:pPr>
          </w:p>
        </w:tc>
        <w:tc>
          <w:tcPr>
            <w:tcW w:w="1145" w:type="pct"/>
          </w:tcPr>
          <w:p w:rsidR="0020538D" w:rsidRPr="00F77677" w:rsidRDefault="0020538D" w:rsidP="00876FC8">
            <w:pPr>
              <w:spacing w:before="0"/>
              <w:jc w:val="center"/>
              <w:rPr>
                <w:rFonts w:eastAsia="Calibri" w:cs="Arial"/>
                <w:b/>
                <w:bCs/>
                <w:iCs/>
              </w:rPr>
            </w:pPr>
          </w:p>
        </w:tc>
      </w:tr>
      <w:tr w:rsidR="0020538D" w:rsidRPr="00F77677" w:rsidTr="00876FC8">
        <w:tc>
          <w:tcPr>
            <w:tcW w:w="213" w:type="pct"/>
            <w:shd w:val="clear" w:color="auto" w:fill="auto"/>
          </w:tcPr>
          <w:p w:rsidR="0020538D" w:rsidRPr="00F77677" w:rsidRDefault="0020538D" w:rsidP="00876FC8">
            <w:pPr>
              <w:spacing w:before="0"/>
              <w:jc w:val="center"/>
              <w:rPr>
                <w:rFonts w:eastAsia="Calibri" w:cs="Arial"/>
                <w:bCs/>
                <w:iCs/>
              </w:rPr>
            </w:pPr>
          </w:p>
          <w:p w:rsidR="0020538D" w:rsidRPr="00F77677" w:rsidRDefault="0020538D" w:rsidP="00876FC8">
            <w:pPr>
              <w:spacing w:before="0"/>
              <w:jc w:val="center"/>
              <w:rPr>
                <w:rFonts w:eastAsia="Calibri" w:cs="Arial"/>
                <w:bCs/>
                <w:iCs/>
              </w:rPr>
            </w:pPr>
            <w:r w:rsidRPr="00F77677">
              <w:rPr>
                <w:rFonts w:eastAsia="Calibri" w:cs="Arial"/>
                <w:bCs/>
                <w:iCs/>
              </w:rPr>
              <w:t>2.</w:t>
            </w:r>
          </w:p>
        </w:tc>
        <w:tc>
          <w:tcPr>
            <w:tcW w:w="951" w:type="pct"/>
            <w:shd w:val="clear" w:color="auto" w:fill="auto"/>
          </w:tcPr>
          <w:p w:rsidR="0020538D" w:rsidRPr="00F77677" w:rsidRDefault="0020538D" w:rsidP="00876FC8">
            <w:pPr>
              <w:spacing w:before="0"/>
              <w:jc w:val="center"/>
              <w:rPr>
                <w:rFonts w:eastAsia="Calibri" w:cs="Arial"/>
                <w:b/>
                <w:bCs/>
                <w:iCs/>
              </w:rPr>
            </w:pPr>
          </w:p>
          <w:p w:rsidR="0020538D" w:rsidRPr="00F77677" w:rsidRDefault="0020538D" w:rsidP="00876FC8">
            <w:pPr>
              <w:spacing w:before="0"/>
              <w:jc w:val="center"/>
              <w:rPr>
                <w:rFonts w:eastAsia="Calibri" w:cs="Arial"/>
                <w:b/>
                <w:bCs/>
                <w:iCs/>
              </w:rPr>
            </w:pPr>
          </w:p>
          <w:p w:rsidR="0020538D" w:rsidRPr="00F77677" w:rsidRDefault="0020538D" w:rsidP="00876FC8">
            <w:pPr>
              <w:spacing w:before="0"/>
              <w:jc w:val="center"/>
              <w:rPr>
                <w:rFonts w:eastAsia="Calibri" w:cs="Arial"/>
                <w:b/>
                <w:bCs/>
                <w:iCs/>
              </w:rPr>
            </w:pPr>
          </w:p>
        </w:tc>
        <w:tc>
          <w:tcPr>
            <w:tcW w:w="908" w:type="pct"/>
            <w:shd w:val="clear" w:color="auto" w:fill="auto"/>
          </w:tcPr>
          <w:p w:rsidR="0020538D" w:rsidRPr="00F77677" w:rsidRDefault="0020538D" w:rsidP="00876FC8">
            <w:pPr>
              <w:spacing w:before="0"/>
              <w:jc w:val="center"/>
              <w:rPr>
                <w:rFonts w:eastAsia="Calibri" w:cs="Arial"/>
                <w:b/>
                <w:bCs/>
                <w:iCs/>
              </w:rPr>
            </w:pPr>
          </w:p>
        </w:tc>
        <w:tc>
          <w:tcPr>
            <w:tcW w:w="923" w:type="pct"/>
            <w:shd w:val="clear" w:color="auto" w:fill="auto"/>
          </w:tcPr>
          <w:p w:rsidR="0020538D" w:rsidRPr="00F77677" w:rsidRDefault="0020538D" w:rsidP="00876FC8">
            <w:pPr>
              <w:spacing w:before="0"/>
              <w:jc w:val="center"/>
              <w:rPr>
                <w:rFonts w:eastAsia="Calibri" w:cs="Arial"/>
                <w:b/>
                <w:bCs/>
                <w:iCs/>
              </w:rPr>
            </w:pPr>
          </w:p>
        </w:tc>
        <w:tc>
          <w:tcPr>
            <w:tcW w:w="859" w:type="pct"/>
            <w:shd w:val="clear" w:color="auto" w:fill="auto"/>
          </w:tcPr>
          <w:p w:rsidR="0020538D" w:rsidRPr="00F77677" w:rsidRDefault="0020538D" w:rsidP="00876FC8">
            <w:pPr>
              <w:spacing w:before="0"/>
              <w:jc w:val="center"/>
              <w:rPr>
                <w:rFonts w:eastAsia="Calibri" w:cs="Arial"/>
                <w:b/>
                <w:bCs/>
                <w:iCs/>
              </w:rPr>
            </w:pPr>
          </w:p>
        </w:tc>
        <w:tc>
          <w:tcPr>
            <w:tcW w:w="1145" w:type="pct"/>
          </w:tcPr>
          <w:p w:rsidR="0020538D" w:rsidRPr="00F77677" w:rsidRDefault="0020538D" w:rsidP="00876FC8">
            <w:pPr>
              <w:spacing w:before="0"/>
              <w:jc w:val="center"/>
              <w:rPr>
                <w:rFonts w:eastAsia="Calibri" w:cs="Arial"/>
                <w:b/>
                <w:bCs/>
                <w:iCs/>
              </w:rPr>
            </w:pPr>
          </w:p>
        </w:tc>
      </w:tr>
      <w:tr w:rsidR="0020538D" w:rsidRPr="00F77677" w:rsidTr="00876FC8">
        <w:tc>
          <w:tcPr>
            <w:tcW w:w="213" w:type="pct"/>
            <w:shd w:val="clear" w:color="auto" w:fill="auto"/>
          </w:tcPr>
          <w:p w:rsidR="0020538D" w:rsidRPr="00F77677" w:rsidRDefault="0020538D" w:rsidP="00876FC8">
            <w:pPr>
              <w:spacing w:before="0"/>
              <w:jc w:val="center"/>
              <w:rPr>
                <w:rFonts w:eastAsia="Calibri" w:cs="Arial"/>
                <w:bCs/>
                <w:iCs/>
              </w:rPr>
            </w:pPr>
          </w:p>
          <w:p w:rsidR="0020538D" w:rsidRPr="00F77677" w:rsidRDefault="0020538D" w:rsidP="00876FC8">
            <w:pPr>
              <w:spacing w:before="0"/>
              <w:jc w:val="center"/>
              <w:rPr>
                <w:rFonts w:eastAsia="Calibri" w:cs="Arial"/>
                <w:bCs/>
                <w:iCs/>
              </w:rPr>
            </w:pPr>
            <w:r w:rsidRPr="00F77677">
              <w:rPr>
                <w:rFonts w:eastAsia="Calibri" w:cs="Arial"/>
                <w:bCs/>
                <w:iCs/>
              </w:rPr>
              <w:t>3.</w:t>
            </w:r>
          </w:p>
        </w:tc>
        <w:tc>
          <w:tcPr>
            <w:tcW w:w="951" w:type="pct"/>
            <w:shd w:val="clear" w:color="auto" w:fill="auto"/>
          </w:tcPr>
          <w:p w:rsidR="0020538D" w:rsidRPr="00F77677" w:rsidRDefault="0020538D" w:rsidP="00876FC8">
            <w:pPr>
              <w:spacing w:before="0"/>
              <w:jc w:val="center"/>
              <w:rPr>
                <w:rFonts w:eastAsia="Calibri" w:cs="Arial"/>
                <w:b/>
                <w:bCs/>
                <w:iCs/>
              </w:rPr>
            </w:pPr>
          </w:p>
          <w:p w:rsidR="0020538D" w:rsidRPr="00F77677" w:rsidRDefault="0020538D" w:rsidP="00876FC8">
            <w:pPr>
              <w:spacing w:before="0"/>
              <w:jc w:val="center"/>
              <w:rPr>
                <w:rFonts w:eastAsia="Calibri" w:cs="Arial"/>
                <w:b/>
                <w:bCs/>
                <w:iCs/>
              </w:rPr>
            </w:pPr>
          </w:p>
          <w:p w:rsidR="0020538D" w:rsidRPr="00F77677" w:rsidRDefault="0020538D" w:rsidP="00876FC8">
            <w:pPr>
              <w:spacing w:before="0"/>
              <w:jc w:val="center"/>
              <w:rPr>
                <w:rFonts w:eastAsia="Calibri" w:cs="Arial"/>
                <w:b/>
                <w:bCs/>
                <w:iCs/>
              </w:rPr>
            </w:pPr>
          </w:p>
        </w:tc>
        <w:tc>
          <w:tcPr>
            <w:tcW w:w="908" w:type="pct"/>
            <w:shd w:val="clear" w:color="auto" w:fill="auto"/>
          </w:tcPr>
          <w:p w:rsidR="0020538D" w:rsidRPr="00F77677" w:rsidRDefault="0020538D" w:rsidP="00876FC8">
            <w:pPr>
              <w:spacing w:before="0"/>
              <w:jc w:val="center"/>
              <w:rPr>
                <w:rFonts w:eastAsia="Calibri" w:cs="Arial"/>
                <w:b/>
                <w:bCs/>
                <w:iCs/>
              </w:rPr>
            </w:pPr>
          </w:p>
        </w:tc>
        <w:tc>
          <w:tcPr>
            <w:tcW w:w="923" w:type="pct"/>
            <w:shd w:val="clear" w:color="auto" w:fill="auto"/>
          </w:tcPr>
          <w:p w:rsidR="0020538D" w:rsidRPr="00F77677" w:rsidRDefault="0020538D" w:rsidP="00876FC8">
            <w:pPr>
              <w:spacing w:before="0"/>
              <w:jc w:val="center"/>
              <w:rPr>
                <w:rFonts w:eastAsia="Calibri" w:cs="Arial"/>
                <w:b/>
                <w:bCs/>
                <w:iCs/>
              </w:rPr>
            </w:pPr>
          </w:p>
        </w:tc>
        <w:tc>
          <w:tcPr>
            <w:tcW w:w="859" w:type="pct"/>
            <w:shd w:val="clear" w:color="auto" w:fill="auto"/>
          </w:tcPr>
          <w:p w:rsidR="0020538D" w:rsidRPr="00F77677" w:rsidRDefault="0020538D" w:rsidP="00876FC8">
            <w:pPr>
              <w:spacing w:before="0"/>
              <w:jc w:val="center"/>
              <w:rPr>
                <w:rFonts w:eastAsia="Calibri" w:cs="Arial"/>
                <w:b/>
                <w:bCs/>
                <w:iCs/>
              </w:rPr>
            </w:pPr>
          </w:p>
        </w:tc>
        <w:tc>
          <w:tcPr>
            <w:tcW w:w="1145" w:type="pct"/>
          </w:tcPr>
          <w:p w:rsidR="0020538D" w:rsidRPr="00F77677" w:rsidRDefault="0020538D" w:rsidP="00876FC8">
            <w:pPr>
              <w:spacing w:before="0"/>
              <w:jc w:val="center"/>
              <w:rPr>
                <w:rFonts w:eastAsia="Calibri" w:cs="Arial"/>
                <w:b/>
                <w:bCs/>
                <w:iCs/>
              </w:rPr>
            </w:pPr>
          </w:p>
        </w:tc>
      </w:tr>
      <w:tr w:rsidR="0020538D" w:rsidRPr="00F77677" w:rsidTr="00876FC8">
        <w:tc>
          <w:tcPr>
            <w:tcW w:w="213" w:type="pct"/>
            <w:shd w:val="clear" w:color="auto" w:fill="auto"/>
          </w:tcPr>
          <w:p w:rsidR="0020538D" w:rsidRPr="00F77677" w:rsidRDefault="0020538D" w:rsidP="00876FC8">
            <w:pPr>
              <w:spacing w:before="0"/>
              <w:jc w:val="center"/>
              <w:rPr>
                <w:rFonts w:eastAsia="Calibri" w:cs="Arial"/>
                <w:bCs/>
                <w:iCs/>
              </w:rPr>
            </w:pPr>
          </w:p>
          <w:p w:rsidR="0020538D" w:rsidRPr="00F77677" w:rsidRDefault="0020538D" w:rsidP="00876FC8">
            <w:pPr>
              <w:spacing w:before="0"/>
              <w:jc w:val="center"/>
              <w:rPr>
                <w:rFonts w:eastAsia="Calibri" w:cs="Arial"/>
                <w:bCs/>
                <w:iCs/>
              </w:rPr>
            </w:pPr>
            <w:r w:rsidRPr="00F77677">
              <w:rPr>
                <w:rFonts w:eastAsia="Calibri" w:cs="Arial"/>
                <w:bCs/>
                <w:iCs/>
              </w:rPr>
              <w:t>4.</w:t>
            </w:r>
          </w:p>
        </w:tc>
        <w:tc>
          <w:tcPr>
            <w:tcW w:w="951" w:type="pct"/>
            <w:shd w:val="clear" w:color="auto" w:fill="auto"/>
          </w:tcPr>
          <w:p w:rsidR="0020538D" w:rsidRPr="00F77677" w:rsidRDefault="0020538D" w:rsidP="00876FC8">
            <w:pPr>
              <w:spacing w:before="0"/>
              <w:jc w:val="center"/>
              <w:rPr>
                <w:rFonts w:eastAsia="Calibri" w:cs="Arial"/>
                <w:b/>
                <w:bCs/>
                <w:iCs/>
              </w:rPr>
            </w:pPr>
          </w:p>
          <w:p w:rsidR="0020538D" w:rsidRPr="00F77677" w:rsidRDefault="0020538D" w:rsidP="00876FC8">
            <w:pPr>
              <w:spacing w:before="0"/>
              <w:jc w:val="center"/>
              <w:rPr>
                <w:rFonts w:eastAsia="Calibri" w:cs="Arial"/>
                <w:b/>
                <w:bCs/>
                <w:iCs/>
              </w:rPr>
            </w:pPr>
          </w:p>
          <w:p w:rsidR="0020538D" w:rsidRPr="00F77677" w:rsidRDefault="0020538D" w:rsidP="00876FC8">
            <w:pPr>
              <w:spacing w:before="0"/>
              <w:jc w:val="center"/>
              <w:rPr>
                <w:rFonts w:eastAsia="Calibri" w:cs="Arial"/>
                <w:b/>
                <w:bCs/>
                <w:iCs/>
              </w:rPr>
            </w:pPr>
          </w:p>
        </w:tc>
        <w:tc>
          <w:tcPr>
            <w:tcW w:w="908" w:type="pct"/>
            <w:shd w:val="clear" w:color="auto" w:fill="auto"/>
          </w:tcPr>
          <w:p w:rsidR="0020538D" w:rsidRPr="00F77677" w:rsidRDefault="0020538D" w:rsidP="00876FC8">
            <w:pPr>
              <w:spacing w:before="0"/>
              <w:jc w:val="center"/>
              <w:rPr>
                <w:rFonts w:eastAsia="Calibri" w:cs="Arial"/>
                <w:b/>
                <w:bCs/>
                <w:iCs/>
              </w:rPr>
            </w:pPr>
          </w:p>
        </w:tc>
        <w:tc>
          <w:tcPr>
            <w:tcW w:w="923" w:type="pct"/>
            <w:shd w:val="clear" w:color="auto" w:fill="auto"/>
          </w:tcPr>
          <w:p w:rsidR="0020538D" w:rsidRPr="00F77677" w:rsidRDefault="0020538D" w:rsidP="00876FC8">
            <w:pPr>
              <w:spacing w:before="0"/>
              <w:jc w:val="center"/>
              <w:rPr>
                <w:rFonts w:eastAsia="Calibri" w:cs="Arial"/>
                <w:b/>
                <w:bCs/>
                <w:iCs/>
              </w:rPr>
            </w:pPr>
          </w:p>
        </w:tc>
        <w:tc>
          <w:tcPr>
            <w:tcW w:w="859" w:type="pct"/>
            <w:shd w:val="clear" w:color="auto" w:fill="auto"/>
          </w:tcPr>
          <w:p w:rsidR="0020538D" w:rsidRPr="00F77677" w:rsidRDefault="0020538D" w:rsidP="00876FC8">
            <w:pPr>
              <w:spacing w:before="0"/>
              <w:jc w:val="center"/>
              <w:rPr>
                <w:rFonts w:eastAsia="Calibri" w:cs="Arial"/>
                <w:b/>
                <w:bCs/>
                <w:iCs/>
              </w:rPr>
            </w:pPr>
          </w:p>
        </w:tc>
        <w:tc>
          <w:tcPr>
            <w:tcW w:w="1145" w:type="pct"/>
          </w:tcPr>
          <w:p w:rsidR="0020538D" w:rsidRPr="00F77677" w:rsidRDefault="0020538D" w:rsidP="00876FC8">
            <w:pPr>
              <w:spacing w:before="0"/>
              <w:jc w:val="center"/>
              <w:rPr>
                <w:rFonts w:eastAsia="Calibri" w:cs="Arial"/>
                <w:b/>
                <w:bCs/>
                <w:iCs/>
              </w:rPr>
            </w:pPr>
          </w:p>
        </w:tc>
      </w:tr>
      <w:tr w:rsidR="0020538D" w:rsidRPr="00F77677" w:rsidTr="00876FC8">
        <w:tc>
          <w:tcPr>
            <w:tcW w:w="213" w:type="pct"/>
            <w:shd w:val="clear" w:color="auto" w:fill="auto"/>
          </w:tcPr>
          <w:p w:rsidR="0020538D" w:rsidRPr="00F77677" w:rsidRDefault="0020538D" w:rsidP="00876FC8">
            <w:pPr>
              <w:spacing w:before="0"/>
              <w:jc w:val="center"/>
              <w:rPr>
                <w:rFonts w:eastAsia="Calibri" w:cs="Arial"/>
                <w:bCs/>
                <w:iCs/>
              </w:rPr>
            </w:pPr>
          </w:p>
          <w:p w:rsidR="0020538D" w:rsidRPr="00F77677" w:rsidRDefault="0020538D" w:rsidP="00876FC8">
            <w:pPr>
              <w:spacing w:before="0"/>
              <w:jc w:val="center"/>
              <w:rPr>
                <w:rFonts w:eastAsia="Calibri" w:cs="Arial"/>
                <w:bCs/>
                <w:iCs/>
              </w:rPr>
            </w:pPr>
            <w:r w:rsidRPr="00F77677">
              <w:rPr>
                <w:rFonts w:eastAsia="Calibri" w:cs="Arial"/>
                <w:bCs/>
                <w:iCs/>
              </w:rPr>
              <w:t>5.</w:t>
            </w:r>
          </w:p>
        </w:tc>
        <w:tc>
          <w:tcPr>
            <w:tcW w:w="951" w:type="pct"/>
            <w:shd w:val="clear" w:color="auto" w:fill="auto"/>
          </w:tcPr>
          <w:p w:rsidR="0020538D" w:rsidRPr="00F77677" w:rsidRDefault="0020538D" w:rsidP="00876FC8">
            <w:pPr>
              <w:spacing w:before="0"/>
              <w:jc w:val="center"/>
              <w:rPr>
                <w:rFonts w:eastAsia="Calibri" w:cs="Arial"/>
                <w:b/>
                <w:bCs/>
                <w:iCs/>
              </w:rPr>
            </w:pPr>
          </w:p>
          <w:p w:rsidR="0020538D" w:rsidRPr="00F77677" w:rsidRDefault="0020538D" w:rsidP="00876FC8">
            <w:pPr>
              <w:spacing w:before="0"/>
              <w:jc w:val="center"/>
              <w:rPr>
                <w:rFonts w:eastAsia="Calibri" w:cs="Arial"/>
                <w:b/>
                <w:bCs/>
                <w:iCs/>
              </w:rPr>
            </w:pPr>
          </w:p>
          <w:p w:rsidR="0020538D" w:rsidRPr="00F77677" w:rsidRDefault="0020538D" w:rsidP="00876FC8">
            <w:pPr>
              <w:spacing w:before="0"/>
              <w:jc w:val="center"/>
              <w:rPr>
                <w:rFonts w:eastAsia="Calibri" w:cs="Arial"/>
                <w:b/>
                <w:bCs/>
                <w:iCs/>
              </w:rPr>
            </w:pPr>
          </w:p>
        </w:tc>
        <w:tc>
          <w:tcPr>
            <w:tcW w:w="908" w:type="pct"/>
            <w:shd w:val="clear" w:color="auto" w:fill="auto"/>
          </w:tcPr>
          <w:p w:rsidR="0020538D" w:rsidRPr="00F77677" w:rsidRDefault="0020538D" w:rsidP="00876FC8">
            <w:pPr>
              <w:spacing w:before="0"/>
              <w:jc w:val="center"/>
              <w:rPr>
                <w:rFonts w:eastAsia="Calibri" w:cs="Arial"/>
                <w:b/>
                <w:bCs/>
                <w:iCs/>
              </w:rPr>
            </w:pPr>
          </w:p>
        </w:tc>
        <w:tc>
          <w:tcPr>
            <w:tcW w:w="923" w:type="pct"/>
            <w:shd w:val="clear" w:color="auto" w:fill="auto"/>
          </w:tcPr>
          <w:p w:rsidR="0020538D" w:rsidRPr="00F77677" w:rsidRDefault="0020538D" w:rsidP="00876FC8">
            <w:pPr>
              <w:spacing w:before="0"/>
              <w:jc w:val="center"/>
              <w:rPr>
                <w:rFonts w:eastAsia="Calibri" w:cs="Arial"/>
                <w:b/>
                <w:bCs/>
                <w:iCs/>
              </w:rPr>
            </w:pPr>
          </w:p>
        </w:tc>
        <w:tc>
          <w:tcPr>
            <w:tcW w:w="859" w:type="pct"/>
            <w:shd w:val="clear" w:color="auto" w:fill="auto"/>
          </w:tcPr>
          <w:p w:rsidR="0020538D" w:rsidRPr="00F77677" w:rsidRDefault="0020538D" w:rsidP="00876FC8">
            <w:pPr>
              <w:spacing w:before="0"/>
              <w:jc w:val="center"/>
              <w:rPr>
                <w:rFonts w:eastAsia="Calibri" w:cs="Arial"/>
                <w:b/>
                <w:bCs/>
                <w:iCs/>
              </w:rPr>
            </w:pPr>
          </w:p>
        </w:tc>
        <w:tc>
          <w:tcPr>
            <w:tcW w:w="1145" w:type="pct"/>
          </w:tcPr>
          <w:p w:rsidR="0020538D" w:rsidRPr="00F77677" w:rsidRDefault="0020538D" w:rsidP="00876FC8">
            <w:pPr>
              <w:spacing w:before="0"/>
              <w:jc w:val="center"/>
              <w:rPr>
                <w:rFonts w:eastAsia="Calibri" w:cs="Arial"/>
                <w:b/>
                <w:bCs/>
                <w:iCs/>
              </w:rPr>
            </w:pPr>
          </w:p>
        </w:tc>
      </w:tr>
      <w:tr w:rsidR="0020538D" w:rsidRPr="00F77677" w:rsidTr="00876FC8">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20538D" w:rsidRPr="00F77677" w:rsidRDefault="0020538D" w:rsidP="00876FC8">
            <w:pPr>
              <w:spacing w:before="0"/>
              <w:jc w:val="center"/>
              <w:rPr>
                <w:rFonts w:eastAsia="Calibri" w:cs="Arial"/>
                <w:b/>
                <w:bCs/>
                <w:iCs/>
              </w:rPr>
            </w:pPr>
          </w:p>
        </w:tc>
        <w:tc>
          <w:tcPr>
            <w:tcW w:w="859" w:type="pct"/>
            <w:shd w:val="clear" w:color="auto" w:fill="auto"/>
          </w:tcPr>
          <w:p w:rsidR="0020538D" w:rsidRPr="00030256" w:rsidRDefault="0020538D" w:rsidP="00876FC8">
            <w:pPr>
              <w:spacing w:before="0"/>
              <w:jc w:val="center"/>
              <w:rPr>
                <w:rFonts w:eastAsia="Calibri" w:cs="Arial"/>
                <w:b/>
                <w:bCs/>
                <w:iCs/>
                <w:lang w:val="ru-RU"/>
              </w:rPr>
            </w:pPr>
          </w:p>
          <w:p w:rsidR="0020538D" w:rsidRPr="00030256" w:rsidRDefault="0020538D" w:rsidP="00876FC8">
            <w:pPr>
              <w:spacing w:before="0"/>
              <w:jc w:val="center"/>
              <w:rPr>
                <w:rFonts w:eastAsia="Calibri" w:cs="Arial"/>
                <w:b/>
                <w:bCs/>
                <w:iCs/>
                <w:lang w:val="ru-RU"/>
              </w:rPr>
            </w:pPr>
            <w:r w:rsidRPr="00030256">
              <w:rPr>
                <w:rFonts w:eastAsia="Calibri" w:cs="Arial"/>
                <w:b/>
                <w:bCs/>
                <w:iCs/>
                <w:lang w:val="ru-RU"/>
              </w:rPr>
              <w:t>Укупна вредност</w:t>
            </w:r>
          </w:p>
          <w:p w:rsidR="0020538D" w:rsidRPr="00030256" w:rsidRDefault="0020538D" w:rsidP="00876FC8">
            <w:pPr>
              <w:spacing w:before="0"/>
              <w:jc w:val="center"/>
              <w:rPr>
                <w:rFonts w:eastAsia="Calibri" w:cs="Arial"/>
                <w:b/>
                <w:bCs/>
                <w:iCs/>
                <w:lang w:val="ru-RU"/>
              </w:rPr>
            </w:pPr>
            <w:r w:rsidRPr="00030256">
              <w:rPr>
                <w:rFonts w:eastAsia="Calibri" w:cs="Arial"/>
                <w:b/>
                <w:bCs/>
                <w:iCs/>
                <w:lang w:val="ru-RU"/>
              </w:rPr>
              <w:t>извршених услуга без</w:t>
            </w:r>
          </w:p>
          <w:p w:rsidR="0020538D" w:rsidRPr="00030256" w:rsidRDefault="0020538D" w:rsidP="00876FC8">
            <w:pPr>
              <w:spacing w:before="0"/>
              <w:jc w:val="center"/>
              <w:rPr>
                <w:rFonts w:eastAsia="Calibri" w:cs="Arial"/>
                <w:b/>
                <w:bCs/>
                <w:iCs/>
                <w:lang w:val="ru-RU"/>
              </w:rPr>
            </w:pPr>
            <w:r w:rsidRPr="00030256">
              <w:rPr>
                <w:rFonts w:eastAsia="Calibri" w:cs="Arial"/>
                <w:b/>
                <w:bCs/>
                <w:iCs/>
                <w:lang w:val="ru-RU"/>
              </w:rPr>
              <w:t>ПДВ</w:t>
            </w:r>
          </w:p>
          <w:p w:rsidR="0020538D" w:rsidRPr="003E7C44" w:rsidRDefault="0020538D" w:rsidP="00876FC8">
            <w:pPr>
              <w:spacing w:before="0"/>
              <w:rPr>
                <w:rFonts w:eastAsia="Calibri" w:cs="Arial"/>
                <w:b/>
                <w:bCs/>
                <w:iCs/>
                <w:lang w:val="sr-Cyrl-RS"/>
              </w:rPr>
            </w:pPr>
            <w:r w:rsidRPr="00030256">
              <w:rPr>
                <w:rFonts w:eastAsia="Calibri" w:cs="Arial"/>
                <w:b/>
                <w:bCs/>
                <w:iCs/>
                <w:lang w:val="ru-RU"/>
              </w:rPr>
              <w:t xml:space="preserve">    </w:t>
            </w:r>
            <w:r>
              <w:rPr>
                <w:rFonts w:eastAsia="Calibri" w:cs="Arial"/>
                <w:b/>
                <w:bCs/>
                <w:iCs/>
                <w:lang w:val="sr-Cyrl-RS"/>
              </w:rPr>
              <w:t>Д</w:t>
            </w:r>
            <w:r w:rsidRPr="00F77677">
              <w:rPr>
                <w:rFonts w:eastAsia="Calibri" w:cs="Arial"/>
                <w:b/>
                <w:bCs/>
                <w:iCs/>
              </w:rPr>
              <w:t>ин</w:t>
            </w:r>
            <w:r>
              <w:rPr>
                <w:rFonts w:eastAsia="Calibri" w:cs="Arial"/>
                <w:b/>
                <w:bCs/>
                <w:iCs/>
              </w:rPr>
              <w:t>/</w:t>
            </w:r>
            <w:r>
              <w:rPr>
                <w:rFonts w:eastAsia="Calibri" w:cs="Arial"/>
                <w:b/>
                <w:bCs/>
                <w:iCs/>
                <w:lang w:val="sr-Cyrl-RS"/>
              </w:rPr>
              <w:t>еуро</w:t>
            </w:r>
          </w:p>
        </w:tc>
        <w:tc>
          <w:tcPr>
            <w:tcW w:w="1145" w:type="pct"/>
          </w:tcPr>
          <w:p w:rsidR="0020538D" w:rsidRPr="00F77677" w:rsidRDefault="0020538D" w:rsidP="00876FC8">
            <w:pPr>
              <w:spacing w:before="0"/>
              <w:ind w:left="720"/>
              <w:jc w:val="center"/>
              <w:rPr>
                <w:rFonts w:eastAsia="Calibri" w:cs="Arial"/>
                <w:b/>
                <w:bCs/>
                <w:iCs/>
              </w:rPr>
            </w:pPr>
          </w:p>
        </w:tc>
      </w:tr>
    </w:tbl>
    <w:p w:rsidR="0020538D" w:rsidRPr="00F77677" w:rsidRDefault="0020538D" w:rsidP="0020538D">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20538D" w:rsidRPr="00F77677" w:rsidTr="00876FC8">
        <w:trPr>
          <w:jc w:val="center"/>
        </w:trPr>
        <w:tc>
          <w:tcPr>
            <w:tcW w:w="3882" w:type="dxa"/>
          </w:tcPr>
          <w:p w:rsidR="0020538D" w:rsidRPr="00F77677" w:rsidRDefault="0020538D" w:rsidP="00876FC8">
            <w:pPr>
              <w:spacing w:before="0"/>
              <w:jc w:val="center"/>
              <w:rPr>
                <w:rFonts w:cs="Arial"/>
              </w:rPr>
            </w:pPr>
            <w:r w:rsidRPr="00F77677">
              <w:rPr>
                <w:rFonts w:cs="Arial"/>
              </w:rPr>
              <w:t>Датум:</w:t>
            </w:r>
          </w:p>
        </w:tc>
        <w:tc>
          <w:tcPr>
            <w:tcW w:w="2127" w:type="dxa"/>
          </w:tcPr>
          <w:p w:rsidR="0020538D" w:rsidRPr="00F77677" w:rsidRDefault="0020538D" w:rsidP="00876FC8">
            <w:pPr>
              <w:spacing w:before="0"/>
              <w:jc w:val="center"/>
              <w:rPr>
                <w:rFonts w:cs="Arial"/>
                <w:lang w:val="ru-RU"/>
              </w:rPr>
            </w:pPr>
          </w:p>
        </w:tc>
        <w:tc>
          <w:tcPr>
            <w:tcW w:w="4022" w:type="dxa"/>
          </w:tcPr>
          <w:p w:rsidR="0020538D" w:rsidRPr="00F77677" w:rsidRDefault="0020538D" w:rsidP="00876FC8">
            <w:pPr>
              <w:spacing w:before="0"/>
              <w:jc w:val="center"/>
              <w:rPr>
                <w:rFonts w:cs="Arial"/>
                <w:lang w:val="ru-RU"/>
              </w:rPr>
            </w:pPr>
            <w:r w:rsidRPr="00F77677">
              <w:rPr>
                <w:rFonts w:cs="Arial"/>
                <w:lang w:val="sr-Cyrl-CS"/>
              </w:rPr>
              <w:t>П</w:t>
            </w:r>
            <w:r w:rsidRPr="00F77677">
              <w:rPr>
                <w:rFonts w:cs="Arial"/>
              </w:rPr>
              <w:t>онуђач</w:t>
            </w:r>
            <w:r w:rsidRPr="00F77677">
              <w:rPr>
                <w:rFonts w:cs="Arial"/>
                <w:lang w:val="ru-RU"/>
              </w:rPr>
              <w:t>:</w:t>
            </w:r>
          </w:p>
        </w:tc>
      </w:tr>
      <w:tr w:rsidR="0020538D" w:rsidRPr="00F77677" w:rsidTr="00876FC8">
        <w:trPr>
          <w:jc w:val="center"/>
        </w:trPr>
        <w:tc>
          <w:tcPr>
            <w:tcW w:w="3882" w:type="dxa"/>
          </w:tcPr>
          <w:p w:rsidR="0020538D" w:rsidRPr="00F77677" w:rsidRDefault="0020538D" w:rsidP="00876FC8">
            <w:pPr>
              <w:spacing w:before="0"/>
              <w:jc w:val="center"/>
              <w:rPr>
                <w:rFonts w:cs="Arial"/>
              </w:rPr>
            </w:pPr>
          </w:p>
        </w:tc>
        <w:tc>
          <w:tcPr>
            <w:tcW w:w="2127" w:type="dxa"/>
          </w:tcPr>
          <w:p w:rsidR="0020538D" w:rsidRPr="00F77677" w:rsidRDefault="0020538D" w:rsidP="00876FC8">
            <w:pPr>
              <w:spacing w:before="0"/>
              <w:jc w:val="center"/>
              <w:rPr>
                <w:rFonts w:cs="Arial"/>
              </w:rPr>
            </w:pPr>
            <w:r w:rsidRPr="00F77677">
              <w:rPr>
                <w:rFonts w:cs="Arial"/>
              </w:rPr>
              <w:t>М.П.</w:t>
            </w:r>
          </w:p>
        </w:tc>
        <w:tc>
          <w:tcPr>
            <w:tcW w:w="4022" w:type="dxa"/>
          </w:tcPr>
          <w:p w:rsidR="0020538D" w:rsidRPr="00F77677" w:rsidRDefault="0020538D" w:rsidP="00876FC8">
            <w:pPr>
              <w:spacing w:before="0"/>
              <w:jc w:val="center"/>
              <w:rPr>
                <w:rFonts w:cs="Arial"/>
                <w:lang w:val="ru-RU"/>
              </w:rPr>
            </w:pPr>
          </w:p>
        </w:tc>
      </w:tr>
      <w:tr w:rsidR="0020538D" w:rsidRPr="00F77677" w:rsidTr="00876FC8">
        <w:trPr>
          <w:jc w:val="center"/>
        </w:trPr>
        <w:tc>
          <w:tcPr>
            <w:tcW w:w="3882" w:type="dxa"/>
            <w:tcBorders>
              <w:bottom w:val="single" w:sz="4" w:space="0" w:color="auto"/>
            </w:tcBorders>
          </w:tcPr>
          <w:p w:rsidR="0020538D" w:rsidRPr="00F77677" w:rsidRDefault="0020538D" w:rsidP="00876FC8">
            <w:pPr>
              <w:spacing w:before="0"/>
              <w:jc w:val="center"/>
              <w:rPr>
                <w:rFonts w:cs="Arial"/>
              </w:rPr>
            </w:pPr>
          </w:p>
        </w:tc>
        <w:tc>
          <w:tcPr>
            <w:tcW w:w="2127" w:type="dxa"/>
          </w:tcPr>
          <w:p w:rsidR="0020538D" w:rsidRPr="00F77677" w:rsidRDefault="0020538D" w:rsidP="00876FC8">
            <w:pPr>
              <w:spacing w:before="0"/>
              <w:jc w:val="center"/>
              <w:rPr>
                <w:rFonts w:cs="Arial"/>
                <w:lang w:val="ru-RU"/>
              </w:rPr>
            </w:pPr>
          </w:p>
        </w:tc>
        <w:tc>
          <w:tcPr>
            <w:tcW w:w="4022" w:type="dxa"/>
            <w:tcBorders>
              <w:bottom w:val="single" w:sz="4" w:space="0" w:color="auto"/>
            </w:tcBorders>
          </w:tcPr>
          <w:p w:rsidR="0020538D" w:rsidRPr="00F77677" w:rsidRDefault="0020538D" w:rsidP="00876FC8">
            <w:pPr>
              <w:spacing w:before="0"/>
              <w:jc w:val="center"/>
              <w:rPr>
                <w:rFonts w:cs="Arial"/>
                <w:lang w:val="ru-RU"/>
              </w:rPr>
            </w:pPr>
          </w:p>
        </w:tc>
      </w:tr>
      <w:tr w:rsidR="0020538D" w:rsidRPr="00F77677" w:rsidTr="00876FC8">
        <w:trPr>
          <w:trHeight w:val="389"/>
          <w:jc w:val="center"/>
        </w:trPr>
        <w:tc>
          <w:tcPr>
            <w:tcW w:w="3882" w:type="dxa"/>
            <w:tcBorders>
              <w:top w:val="single" w:sz="4" w:space="0" w:color="auto"/>
            </w:tcBorders>
          </w:tcPr>
          <w:p w:rsidR="0020538D" w:rsidRPr="00F77677" w:rsidRDefault="0020538D" w:rsidP="00876FC8">
            <w:pPr>
              <w:spacing w:before="0"/>
              <w:jc w:val="center"/>
              <w:rPr>
                <w:rFonts w:cs="Arial"/>
              </w:rPr>
            </w:pPr>
          </w:p>
        </w:tc>
        <w:tc>
          <w:tcPr>
            <w:tcW w:w="2127" w:type="dxa"/>
          </w:tcPr>
          <w:p w:rsidR="0020538D" w:rsidRPr="00F77677" w:rsidRDefault="0020538D" w:rsidP="00876FC8">
            <w:pPr>
              <w:spacing w:before="0"/>
              <w:jc w:val="center"/>
              <w:rPr>
                <w:rFonts w:cs="Arial"/>
                <w:lang w:val="ru-RU"/>
              </w:rPr>
            </w:pPr>
          </w:p>
        </w:tc>
        <w:tc>
          <w:tcPr>
            <w:tcW w:w="4022" w:type="dxa"/>
            <w:tcBorders>
              <w:top w:val="single" w:sz="4" w:space="0" w:color="auto"/>
            </w:tcBorders>
          </w:tcPr>
          <w:p w:rsidR="0020538D" w:rsidRPr="00F77677" w:rsidRDefault="0020538D" w:rsidP="00876FC8">
            <w:pPr>
              <w:spacing w:before="0"/>
              <w:jc w:val="center"/>
              <w:rPr>
                <w:rFonts w:cs="Arial"/>
                <w:lang w:val="ru-RU"/>
              </w:rPr>
            </w:pPr>
          </w:p>
        </w:tc>
      </w:tr>
    </w:tbl>
    <w:p w:rsidR="0020538D" w:rsidRPr="00F77677" w:rsidRDefault="0020538D" w:rsidP="0020538D">
      <w:pPr>
        <w:rPr>
          <w:rFonts w:eastAsia="Symbol" w:cs="Arial"/>
          <w:b/>
          <w:bCs/>
          <w:kern w:val="28"/>
        </w:rPr>
      </w:pPr>
      <w:r w:rsidRPr="00F77677">
        <w:rPr>
          <w:rFonts w:eastAsia="Symbol" w:cs="Arial"/>
          <w:b/>
          <w:bCs/>
          <w:kern w:val="28"/>
        </w:rPr>
        <w:t xml:space="preserve">Напомена: </w:t>
      </w:r>
    </w:p>
    <w:p w:rsidR="0020538D" w:rsidRPr="00F77677" w:rsidRDefault="0020538D" w:rsidP="0020538D">
      <w:pPr>
        <w:rPr>
          <w:rFonts w:eastAsia="TimesNewRomanPS-BoldMT" w:cs="Arial"/>
          <w:lang w:val="sr-Cyrl-CS"/>
        </w:rPr>
      </w:pPr>
      <w:r w:rsidRPr="00030256">
        <w:rPr>
          <w:rFonts w:eastAsia="TimesNewRomanPS-BoldMT" w:cs="Arial"/>
          <w:lang w:val="ru-RU"/>
        </w:rPr>
        <w:t xml:space="preserve">Уколико </w:t>
      </w:r>
      <w:r w:rsidRPr="00F7767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030256">
        <w:rPr>
          <w:rFonts w:eastAsia="TimesNewRomanPS-BoldMT" w:cs="Arial"/>
          <w:lang w:val="ru-RU"/>
        </w:rPr>
        <w:t>.</w:t>
      </w:r>
    </w:p>
    <w:p w:rsidR="0020538D" w:rsidRPr="00F77677" w:rsidRDefault="0020538D" w:rsidP="0020538D">
      <w:pPr>
        <w:rPr>
          <w:rFonts w:cs="Arial"/>
          <w:lang w:val="sr-Cyrl-CS"/>
        </w:rPr>
      </w:pPr>
      <w:bookmarkStart w:id="254" w:name="_Toc442559941"/>
      <w:r w:rsidRPr="00030256">
        <w:rPr>
          <w:rFonts w:cs="Arial"/>
          <w:lang w:val="ru-RU"/>
        </w:rPr>
        <w:t>Приликом подношења понуде овај образац копирати у потребном броју примерака.</w:t>
      </w:r>
    </w:p>
    <w:p w:rsidR="0020538D" w:rsidRPr="00F0507E" w:rsidRDefault="0020538D" w:rsidP="0020538D">
      <w:pPr>
        <w:rPr>
          <w:rFonts w:cs="Arial"/>
          <w:b/>
          <w:bCs/>
          <w:kern w:val="28"/>
          <w:lang w:val="sr-Cyrl-CS" w:eastAsia="ar-SA"/>
        </w:rPr>
      </w:pPr>
      <w:r w:rsidRPr="00030256">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0538D" w:rsidRDefault="0020538D" w:rsidP="0020538D">
      <w:pPr>
        <w:rPr>
          <w:rFonts w:cs="Arial"/>
          <w:lang w:val="sr-Cyrl-RS"/>
        </w:rPr>
      </w:pPr>
    </w:p>
    <w:p w:rsidR="0020538D" w:rsidRDefault="0020538D" w:rsidP="0020538D">
      <w:pPr>
        <w:rPr>
          <w:rFonts w:cs="Arial"/>
          <w:lang w:val="sr-Cyrl-RS"/>
        </w:rPr>
      </w:pPr>
    </w:p>
    <w:p w:rsidR="0020538D" w:rsidRDefault="0020538D" w:rsidP="0020538D">
      <w:pPr>
        <w:rPr>
          <w:rFonts w:cs="Arial"/>
          <w:lang w:val="sr-Cyrl-RS"/>
        </w:rPr>
      </w:pPr>
    </w:p>
    <w:p w:rsidR="0020538D" w:rsidRDefault="0020538D" w:rsidP="0020538D">
      <w:pPr>
        <w:rPr>
          <w:rFonts w:cs="Arial"/>
          <w:lang w:val="sr-Cyrl-RS"/>
        </w:rPr>
      </w:pPr>
    </w:p>
    <w:p w:rsidR="0020538D" w:rsidRDefault="0020538D" w:rsidP="0020538D">
      <w:pPr>
        <w:rPr>
          <w:rFonts w:cs="Arial"/>
          <w:lang w:val="sr-Cyrl-RS"/>
        </w:rPr>
      </w:pPr>
    </w:p>
    <w:p w:rsidR="0020538D" w:rsidRPr="007A27A1" w:rsidRDefault="0020538D" w:rsidP="0020538D">
      <w:pPr>
        <w:rPr>
          <w:rFonts w:cs="Arial"/>
          <w:lang w:val="sr-Cyrl-RS"/>
        </w:rPr>
      </w:pPr>
    </w:p>
    <w:p w:rsidR="0020538D" w:rsidRPr="002F0C99" w:rsidRDefault="0020538D" w:rsidP="0020538D">
      <w:pPr>
        <w:pStyle w:val="KDObrazac"/>
        <w:rPr>
          <w:lang w:val="sr-Cyrl-RS"/>
        </w:rPr>
      </w:pPr>
      <w:r w:rsidRPr="00030256">
        <w:rPr>
          <w:lang w:val="ru-RU"/>
        </w:rPr>
        <w:t xml:space="preserve">ОБРАЗАЦ </w:t>
      </w:r>
      <w:bookmarkEnd w:id="254"/>
      <w:r>
        <w:rPr>
          <w:lang w:val="sr-Cyrl-RS"/>
        </w:rPr>
        <w:t>6.</w:t>
      </w:r>
    </w:p>
    <w:p w:rsidR="0020538D" w:rsidRPr="00030256" w:rsidRDefault="0020538D" w:rsidP="0020538D">
      <w:pPr>
        <w:jc w:val="center"/>
        <w:rPr>
          <w:rFonts w:cs="Arial"/>
          <w:b/>
          <w:lang w:val="ru-RU"/>
        </w:rPr>
      </w:pPr>
      <w:r w:rsidRPr="00030256">
        <w:rPr>
          <w:rFonts w:cs="Arial"/>
          <w:b/>
          <w:lang w:val="ru-RU"/>
        </w:rPr>
        <w:t>ПОТВРДА О РЕФЕРЕНТНИМ НАБАВКАМА</w:t>
      </w:r>
    </w:p>
    <w:p w:rsidR="0020538D" w:rsidRPr="00030256" w:rsidRDefault="0020538D" w:rsidP="0020538D">
      <w:pPr>
        <w:jc w:val="center"/>
        <w:rPr>
          <w:rFonts w:cs="Arial"/>
          <w:lang w:val="ru-RU"/>
        </w:rPr>
      </w:pPr>
    </w:p>
    <w:p w:rsidR="0020538D" w:rsidRPr="00030256" w:rsidRDefault="0020538D" w:rsidP="0020538D">
      <w:pPr>
        <w:tabs>
          <w:tab w:val="left" w:pos="0"/>
          <w:tab w:val="left" w:pos="330"/>
          <w:tab w:val="left" w:pos="540"/>
        </w:tabs>
        <w:spacing w:before="0"/>
        <w:jc w:val="left"/>
        <w:rPr>
          <w:rFonts w:eastAsia="Calibri" w:cs="Arial"/>
          <w:lang w:val="ru-RU"/>
        </w:rPr>
      </w:pPr>
      <w:r w:rsidRPr="00F77677">
        <w:rPr>
          <w:rFonts w:eastAsia="Calibri" w:cs="Arial"/>
          <w:lang w:val="ru-RU"/>
        </w:rPr>
        <w:t xml:space="preserve">Наручилац односно корисник предметних услуга: </w:t>
      </w:r>
    </w:p>
    <w:p w:rsidR="0020538D" w:rsidRPr="00030256" w:rsidRDefault="0020538D" w:rsidP="0020538D">
      <w:pPr>
        <w:tabs>
          <w:tab w:val="left" w:pos="0"/>
          <w:tab w:val="left" w:pos="330"/>
          <w:tab w:val="left" w:pos="540"/>
        </w:tabs>
        <w:spacing w:before="0"/>
        <w:ind w:left="6"/>
        <w:rPr>
          <w:rFonts w:eastAsia="Calibri" w:cs="Arial"/>
          <w:lang w:val="ru-RU"/>
        </w:rPr>
      </w:pPr>
      <w:r w:rsidRPr="00030256">
        <w:rPr>
          <w:rFonts w:eastAsia="Calibri" w:cs="Arial"/>
          <w:lang w:val="ru-RU"/>
        </w:rPr>
        <w:t xml:space="preserve">                                                  __________________________________________________________________</w:t>
      </w:r>
    </w:p>
    <w:p w:rsidR="0020538D" w:rsidRPr="00030256" w:rsidRDefault="0020538D" w:rsidP="0020538D">
      <w:pPr>
        <w:tabs>
          <w:tab w:val="left" w:pos="0"/>
          <w:tab w:val="left" w:pos="330"/>
          <w:tab w:val="left" w:pos="540"/>
        </w:tabs>
        <w:spacing w:before="0"/>
        <w:ind w:left="6"/>
        <w:jc w:val="center"/>
        <w:rPr>
          <w:rFonts w:eastAsia="Calibri" w:cs="Arial"/>
          <w:lang w:val="ru-RU"/>
        </w:rPr>
      </w:pPr>
      <w:r w:rsidRPr="00030256">
        <w:rPr>
          <w:rFonts w:cs="Arial"/>
          <w:bCs/>
          <w:kern w:val="28"/>
          <w:lang w:val="ru-RU"/>
        </w:rPr>
        <w:t>(назив и седиште наручиоца)</w:t>
      </w:r>
    </w:p>
    <w:p w:rsidR="0020538D" w:rsidRPr="00030256" w:rsidRDefault="0020538D" w:rsidP="0020538D">
      <w:pPr>
        <w:jc w:val="left"/>
        <w:rPr>
          <w:rFonts w:cs="Arial"/>
          <w:lang w:val="ru-RU"/>
        </w:rPr>
      </w:pPr>
      <w:r w:rsidRPr="00030256">
        <w:rPr>
          <w:rFonts w:cs="Arial"/>
          <w:lang w:val="ru-RU"/>
        </w:rPr>
        <w:t>Лице за контакт:      ___________________________________________________________________</w:t>
      </w:r>
    </w:p>
    <w:p w:rsidR="0020538D" w:rsidRPr="00030256" w:rsidRDefault="0020538D" w:rsidP="0020538D">
      <w:pPr>
        <w:jc w:val="center"/>
        <w:rPr>
          <w:rFonts w:cs="Arial"/>
          <w:lang w:val="ru-RU"/>
        </w:rPr>
      </w:pPr>
      <w:r w:rsidRPr="00030256">
        <w:rPr>
          <w:rFonts w:cs="Arial"/>
          <w:lang w:val="ru-RU"/>
        </w:rPr>
        <w:t>(име, презиме,  контакт телефон)</w:t>
      </w:r>
    </w:p>
    <w:p w:rsidR="0020538D" w:rsidRPr="00030256" w:rsidRDefault="0020538D" w:rsidP="0020538D">
      <w:pPr>
        <w:jc w:val="left"/>
        <w:rPr>
          <w:rFonts w:cs="Arial"/>
          <w:lang w:val="ru-RU"/>
        </w:rPr>
      </w:pPr>
      <w:r w:rsidRPr="00030256">
        <w:rPr>
          <w:rFonts w:cs="Arial"/>
          <w:lang w:val="ru-RU"/>
        </w:rPr>
        <w:t>Овим путем потврђујем да је __________________________________________________________________</w:t>
      </w:r>
    </w:p>
    <w:p w:rsidR="0020538D" w:rsidRPr="00030256" w:rsidRDefault="0020538D" w:rsidP="0020538D">
      <w:pPr>
        <w:jc w:val="center"/>
        <w:rPr>
          <w:rFonts w:cs="Arial"/>
          <w:lang w:val="ru-RU"/>
        </w:rPr>
      </w:pPr>
      <w:r w:rsidRPr="00030256">
        <w:rPr>
          <w:rFonts w:cs="Arial"/>
          <w:lang w:val="ru-RU"/>
        </w:rPr>
        <w:t>(навести назив седиште  понуђача)</w:t>
      </w:r>
    </w:p>
    <w:p w:rsidR="0020538D" w:rsidRPr="00030256" w:rsidRDefault="0020538D" w:rsidP="0020538D">
      <w:pPr>
        <w:rPr>
          <w:rFonts w:cs="Arial"/>
          <w:lang w:val="ru-RU"/>
        </w:rPr>
      </w:pPr>
      <w:r w:rsidRPr="00030256">
        <w:rPr>
          <w:rFonts w:cs="Arial"/>
          <w:lang w:val="ru-RU"/>
        </w:rPr>
        <w:t xml:space="preserve">за наше потребе извршио: </w:t>
      </w:r>
    </w:p>
    <w:p w:rsidR="0020538D" w:rsidRPr="00F77677" w:rsidRDefault="0020538D" w:rsidP="0020538D">
      <w:pPr>
        <w:rPr>
          <w:rFonts w:cs="Arial"/>
        </w:rPr>
      </w:pPr>
      <w:r w:rsidRPr="00F77677">
        <w:rPr>
          <w:rFonts w:cs="Arial"/>
        </w:rPr>
        <w:t>__________________________________________________________________</w:t>
      </w:r>
    </w:p>
    <w:p w:rsidR="0020538D" w:rsidRPr="00030256" w:rsidRDefault="0020538D" w:rsidP="0020538D">
      <w:pPr>
        <w:rPr>
          <w:rFonts w:cs="Arial"/>
          <w:lang w:val="ru-RU"/>
        </w:rPr>
      </w:pPr>
      <w:r w:rsidRPr="00F77677">
        <w:rPr>
          <w:rFonts w:cs="Arial"/>
        </w:rPr>
        <w:t xml:space="preserve">                                                  </w:t>
      </w:r>
      <w:r w:rsidRPr="00030256">
        <w:rPr>
          <w:rFonts w:cs="Arial"/>
          <w:lang w:val="ru-RU"/>
        </w:rPr>
        <w:t xml:space="preserve">(навести) </w:t>
      </w:r>
    </w:p>
    <w:p w:rsidR="0020538D" w:rsidRPr="00C34CCE" w:rsidRDefault="0020538D" w:rsidP="0020538D">
      <w:pPr>
        <w:rPr>
          <w:rFonts w:cs="Arial"/>
          <w:lang w:val="sr-Cyrl-RS"/>
        </w:rPr>
      </w:pPr>
      <w:r w:rsidRPr="00030256">
        <w:rPr>
          <w:rFonts w:cs="Arial"/>
          <w:lang w:val="ru-RU"/>
        </w:rPr>
        <w:t xml:space="preserve">у уговореном року, обиму и квалитету и да </w:t>
      </w:r>
      <w:r>
        <w:rPr>
          <w:rFonts w:cs="Arial"/>
          <w:lang w:val="sr-Cyrl-RS"/>
        </w:rPr>
        <w:t>до дана издавања ове потврде није прекршио своје обавезе из гарантног рока.</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20538D" w:rsidRPr="00030256" w:rsidTr="00876FC8">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20538D" w:rsidRPr="00F77677" w:rsidRDefault="0020538D" w:rsidP="00876FC8">
            <w:pPr>
              <w:jc w:val="center"/>
              <w:rPr>
                <w:rFonts w:eastAsia="Calibri" w:cs="Arial"/>
              </w:rPr>
            </w:pPr>
            <w:r w:rsidRPr="00F77677">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20538D" w:rsidRPr="00F77677" w:rsidRDefault="0020538D" w:rsidP="00876FC8">
            <w:pPr>
              <w:jc w:val="center"/>
              <w:rPr>
                <w:rFonts w:eastAsia="Calibri" w:cs="Arial"/>
              </w:rPr>
            </w:pPr>
            <w:r w:rsidRPr="00F77677">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20538D" w:rsidRPr="00F77677" w:rsidRDefault="0020538D" w:rsidP="00876FC8">
            <w:pPr>
              <w:jc w:val="center"/>
              <w:rPr>
                <w:rFonts w:eastAsia="Calibri" w:cs="Arial"/>
              </w:rPr>
            </w:pPr>
            <w:r w:rsidRPr="00F77677">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20538D" w:rsidRPr="00030256" w:rsidRDefault="0020538D" w:rsidP="00876FC8">
            <w:pPr>
              <w:jc w:val="center"/>
              <w:rPr>
                <w:rFonts w:eastAsia="Calibri" w:cs="Arial"/>
                <w:lang w:val="ru-RU"/>
              </w:rPr>
            </w:pPr>
            <w:r w:rsidRPr="00030256">
              <w:rPr>
                <w:rFonts w:eastAsia="Calibri" w:cs="Arial"/>
                <w:lang w:val="ru-RU"/>
              </w:rPr>
              <w:t>Вредност извршених услуга без ПДВ</w:t>
            </w:r>
          </w:p>
          <w:p w:rsidR="0020538D" w:rsidRPr="003E7C44" w:rsidRDefault="0020538D" w:rsidP="00876FC8">
            <w:pPr>
              <w:jc w:val="center"/>
              <w:rPr>
                <w:rFonts w:eastAsia="Calibri" w:cs="Arial"/>
                <w:lang w:val="sr-Cyrl-RS"/>
              </w:rPr>
            </w:pPr>
            <w:r>
              <w:rPr>
                <w:rFonts w:eastAsia="Calibri" w:cs="Arial"/>
                <w:lang w:val="sr-Cyrl-RS"/>
              </w:rPr>
              <w:t>Д</w:t>
            </w:r>
            <w:r w:rsidRPr="00030256">
              <w:rPr>
                <w:rFonts w:eastAsia="Calibri" w:cs="Arial"/>
                <w:lang w:val="ru-RU"/>
              </w:rPr>
              <w:t>ин</w:t>
            </w:r>
            <w:r>
              <w:rPr>
                <w:rFonts w:eastAsia="Calibri" w:cs="Arial"/>
                <w:lang w:val="sr-Cyrl-RS"/>
              </w:rPr>
              <w:t>/еуро</w:t>
            </w:r>
          </w:p>
        </w:tc>
      </w:tr>
      <w:tr w:rsidR="0020538D" w:rsidRPr="00030256" w:rsidTr="00876FC8">
        <w:tc>
          <w:tcPr>
            <w:tcW w:w="2188" w:type="dxa"/>
            <w:tcBorders>
              <w:top w:val="single" w:sz="4" w:space="0" w:color="auto"/>
              <w:left w:val="single" w:sz="4" w:space="0" w:color="auto"/>
              <w:bottom w:val="single" w:sz="4" w:space="0" w:color="auto"/>
              <w:right w:val="single" w:sz="4" w:space="0" w:color="auto"/>
            </w:tcBorders>
            <w:shd w:val="clear" w:color="auto" w:fill="auto"/>
          </w:tcPr>
          <w:p w:rsidR="0020538D" w:rsidRPr="00030256" w:rsidRDefault="0020538D" w:rsidP="00876FC8">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20538D" w:rsidRPr="00030256" w:rsidRDefault="0020538D" w:rsidP="00876FC8">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20538D" w:rsidRPr="00030256" w:rsidRDefault="0020538D" w:rsidP="00876FC8">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0538D" w:rsidRPr="00030256" w:rsidRDefault="0020538D" w:rsidP="00876FC8">
            <w:pPr>
              <w:rPr>
                <w:rFonts w:eastAsia="Calibri" w:cs="Arial"/>
                <w:lang w:val="ru-RU"/>
              </w:rPr>
            </w:pPr>
          </w:p>
        </w:tc>
      </w:tr>
      <w:tr w:rsidR="0020538D" w:rsidRPr="00030256" w:rsidTr="00876FC8">
        <w:tc>
          <w:tcPr>
            <w:tcW w:w="2188" w:type="dxa"/>
            <w:tcBorders>
              <w:top w:val="single" w:sz="4" w:space="0" w:color="auto"/>
              <w:left w:val="single" w:sz="4" w:space="0" w:color="auto"/>
              <w:bottom w:val="single" w:sz="4" w:space="0" w:color="auto"/>
              <w:right w:val="single" w:sz="4" w:space="0" w:color="auto"/>
            </w:tcBorders>
            <w:shd w:val="clear" w:color="auto" w:fill="auto"/>
          </w:tcPr>
          <w:p w:rsidR="0020538D" w:rsidRPr="00030256" w:rsidRDefault="0020538D" w:rsidP="00876FC8">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20538D" w:rsidRPr="00030256" w:rsidRDefault="0020538D" w:rsidP="00876FC8">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20538D" w:rsidRPr="00030256" w:rsidRDefault="0020538D" w:rsidP="00876FC8">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0538D" w:rsidRPr="00030256" w:rsidRDefault="0020538D" w:rsidP="00876FC8">
            <w:pPr>
              <w:rPr>
                <w:rFonts w:eastAsia="Calibri" w:cs="Arial"/>
                <w:lang w:val="ru-RU"/>
              </w:rPr>
            </w:pPr>
          </w:p>
        </w:tc>
      </w:tr>
      <w:tr w:rsidR="0020538D" w:rsidRPr="00030256" w:rsidTr="00876FC8">
        <w:tc>
          <w:tcPr>
            <w:tcW w:w="2188" w:type="dxa"/>
            <w:tcBorders>
              <w:top w:val="single" w:sz="4" w:space="0" w:color="auto"/>
              <w:left w:val="single" w:sz="4" w:space="0" w:color="auto"/>
              <w:bottom w:val="single" w:sz="4" w:space="0" w:color="auto"/>
              <w:right w:val="single" w:sz="4" w:space="0" w:color="auto"/>
            </w:tcBorders>
            <w:shd w:val="clear" w:color="auto" w:fill="auto"/>
          </w:tcPr>
          <w:p w:rsidR="0020538D" w:rsidRPr="00030256" w:rsidRDefault="0020538D" w:rsidP="00876FC8">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20538D" w:rsidRPr="00030256" w:rsidRDefault="0020538D" w:rsidP="00876FC8">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20538D" w:rsidRPr="00030256" w:rsidRDefault="0020538D" w:rsidP="00876FC8">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0538D" w:rsidRPr="00030256" w:rsidRDefault="0020538D" w:rsidP="00876FC8">
            <w:pPr>
              <w:rPr>
                <w:rFonts w:eastAsia="Calibri" w:cs="Arial"/>
                <w:lang w:val="ru-RU"/>
              </w:rPr>
            </w:pPr>
          </w:p>
        </w:tc>
      </w:tr>
      <w:tr w:rsidR="0020538D" w:rsidRPr="00030256" w:rsidTr="00876FC8">
        <w:tc>
          <w:tcPr>
            <w:tcW w:w="2188" w:type="dxa"/>
            <w:tcBorders>
              <w:top w:val="single" w:sz="4" w:space="0" w:color="auto"/>
              <w:left w:val="single" w:sz="4" w:space="0" w:color="auto"/>
              <w:bottom w:val="single" w:sz="4" w:space="0" w:color="auto"/>
              <w:right w:val="single" w:sz="4" w:space="0" w:color="auto"/>
            </w:tcBorders>
            <w:shd w:val="clear" w:color="auto" w:fill="auto"/>
          </w:tcPr>
          <w:p w:rsidR="0020538D" w:rsidRPr="00030256" w:rsidRDefault="0020538D" w:rsidP="00876FC8">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20538D" w:rsidRPr="00030256" w:rsidRDefault="0020538D" w:rsidP="00876FC8">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20538D" w:rsidRPr="00030256" w:rsidRDefault="0020538D" w:rsidP="00876FC8">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0538D" w:rsidRPr="00030256" w:rsidRDefault="0020538D" w:rsidP="00876FC8">
            <w:pPr>
              <w:rPr>
                <w:rFonts w:eastAsia="Calibri" w:cs="Arial"/>
                <w:lang w:val="ru-RU"/>
              </w:rPr>
            </w:pPr>
          </w:p>
        </w:tc>
      </w:tr>
    </w:tbl>
    <w:p w:rsidR="0020538D" w:rsidRPr="009F747D" w:rsidRDefault="0020538D" w:rsidP="0020538D">
      <w:pPr>
        <w:rPr>
          <w:rFonts w:cs="Arial"/>
          <w:lang w:val="sr-Cyrl-RS"/>
        </w:rPr>
      </w:pPr>
      <w:r w:rsidRPr="00030256">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20538D" w:rsidRPr="00F77677" w:rsidTr="00876FC8">
        <w:trPr>
          <w:jc w:val="center"/>
        </w:trPr>
        <w:tc>
          <w:tcPr>
            <w:tcW w:w="3882" w:type="dxa"/>
          </w:tcPr>
          <w:p w:rsidR="0020538D" w:rsidRDefault="0020538D" w:rsidP="00876FC8">
            <w:pPr>
              <w:spacing w:before="0"/>
              <w:jc w:val="center"/>
              <w:rPr>
                <w:rFonts w:cs="Arial"/>
                <w:lang w:val="sr-Cyrl-RS"/>
              </w:rPr>
            </w:pPr>
          </w:p>
          <w:p w:rsidR="0020538D" w:rsidRPr="00F77677" w:rsidRDefault="0020538D" w:rsidP="00876FC8">
            <w:pPr>
              <w:spacing w:before="0"/>
              <w:jc w:val="center"/>
              <w:rPr>
                <w:rFonts w:cs="Arial"/>
              </w:rPr>
            </w:pPr>
            <w:r w:rsidRPr="00F77677">
              <w:rPr>
                <w:rFonts w:cs="Arial"/>
              </w:rPr>
              <w:t>Датум:</w:t>
            </w:r>
          </w:p>
        </w:tc>
        <w:tc>
          <w:tcPr>
            <w:tcW w:w="2127" w:type="dxa"/>
          </w:tcPr>
          <w:p w:rsidR="0020538D" w:rsidRPr="00F77677" w:rsidRDefault="0020538D" w:rsidP="00876FC8">
            <w:pPr>
              <w:spacing w:before="0"/>
              <w:jc w:val="center"/>
              <w:rPr>
                <w:rFonts w:cs="Arial"/>
                <w:lang w:val="ru-RU"/>
              </w:rPr>
            </w:pPr>
          </w:p>
        </w:tc>
        <w:tc>
          <w:tcPr>
            <w:tcW w:w="4022" w:type="dxa"/>
          </w:tcPr>
          <w:p w:rsidR="0020538D" w:rsidRPr="00F77677" w:rsidRDefault="0020538D" w:rsidP="00876FC8">
            <w:pPr>
              <w:spacing w:before="0"/>
              <w:jc w:val="center"/>
              <w:rPr>
                <w:rFonts w:cs="Arial"/>
                <w:lang w:val="ru-RU"/>
              </w:rPr>
            </w:pPr>
            <w:r w:rsidRPr="00F77677">
              <w:rPr>
                <w:rFonts w:cs="Arial"/>
                <w:lang w:val="sr-Cyrl-CS"/>
              </w:rPr>
              <w:t>Наручилац/корисник услуга:</w:t>
            </w:r>
          </w:p>
        </w:tc>
      </w:tr>
      <w:tr w:rsidR="0020538D" w:rsidRPr="00F77677" w:rsidTr="00876FC8">
        <w:trPr>
          <w:jc w:val="center"/>
        </w:trPr>
        <w:tc>
          <w:tcPr>
            <w:tcW w:w="3882" w:type="dxa"/>
          </w:tcPr>
          <w:p w:rsidR="0020538D" w:rsidRPr="00F77677" w:rsidRDefault="0020538D" w:rsidP="00876FC8">
            <w:pPr>
              <w:spacing w:before="0"/>
              <w:jc w:val="center"/>
              <w:rPr>
                <w:rFonts w:cs="Arial"/>
              </w:rPr>
            </w:pPr>
          </w:p>
        </w:tc>
        <w:tc>
          <w:tcPr>
            <w:tcW w:w="2127" w:type="dxa"/>
          </w:tcPr>
          <w:p w:rsidR="0020538D" w:rsidRPr="00F77677" w:rsidRDefault="0020538D" w:rsidP="00876FC8">
            <w:pPr>
              <w:spacing w:before="0"/>
              <w:jc w:val="center"/>
              <w:rPr>
                <w:rFonts w:cs="Arial"/>
              </w:rPr>
            </w:pPr>
            <w:r w:rsidRPr="00F77677">
              <w:rPr>
                <w:rFonts w:cs="Arial"/>
              </w:rPr>
              <w:t>М.П.</w:t>
            </w:r>
          </w:p>
        </w:tc>
        <w:tc>
          <w:tcPr>
            <w:tcW w:w="4022" w:type="dxa"/>
          </w:tcPr>
          <w:p w:rsidR="0020538D" w:rsidRPr="00F77677" w:rsidRDefault="0020538D" w:rsidP="00876FC8">
            <w:pPr>
              <w:spacing w:before="0"/>
              <w:jc w:val="center"/>
              <w:rPr>
                <w:rFonts w:cs="Arial"/>
                <w:lang w:val="ru-RU"/>
              </w:rPr>
            </w:pPr>
          </w:p>
        </w:tc>
      </w:tr>
      <w:tr w:rsidR="0020538D" w:rsidRPr="00F77677" w:rsidTr="00876FC8">
        <w:trPr>
          <w:jc w:val="center"/>
        </w:trPr>
        <w:tc>
          <w:tcPr>
            <w:tcW w:w="3882" w:type="dxa"/>
            <w:tcBorders>
              <w:bottom w:val="single" w:sz="4" w:space="0" w:color="auto"/>
            </w:tcBorders>
          </w:tcPr>
          <w:p w:rsidR="0020538D" w:rsidRPr="00F77677" w:rsidRDefault="0020538D" w:rsidP="00876FC8">
            <w:pPr>
              <w:spacing w:before="0"/>
              <w:jc w:val="center"/>
              <w:rPr>
                <w:rFonts w:cs="Arial"/>
              </w:rPr>
            </w:pPr>
          </w:p>
        </w:tc>
        <w:tc>
          <w:tcPr>
            <w:tcW w:w="2127" w:type="dxa"/>
          </w:tcPr>
          <w:p w:rsidR="0020538D" w:rsidRPr="00F77677" w:rsidRDefault="0020538D" w:rsidP="00876FC8">
            <w:pPr>
              <w:spacing w:before="0"/>
              <w:jc w:val="center"/>
              <w:rPr>
                <w:rFonts w:cs="Arial"/>
                <w:lang w:val="ru-RU"/>
              </w:rPr>
            </w:pPr>
          </w:p>
        </w:tc>
        <w:tc>
          <w:tcPr>
            <w:tcW w:w="4022" w:type="dxa"/>
            <w:tcBorders>
              <w:bottom w:val="single" w:sz="4" w:space="0" w:color="auto"/>
            </w:tcBorders>
          </w:tcPr>
          <w:p w:rsidR="0020538D" w:rsidRPr="00F77677" w:rsidRDefault="0020538D" w:rsidP="00876FC8">
            <w:pPr>
              <w:spacing w:before="0"/>
              <w:jc w:val="center"/>
              <w:rPr>
                <w:rFonts w:cs="Arial"/>
                <w:lang w:val="ru-RU"/>
              </w:rPr>
            </w:pPr>
          </w:p>
        </w:tc>
      </w:tr>
      <w:tr w:rsidR="0020538D" w:rsidRPr="00F77677" w:rsidTr="00876FC8">
        <w:trPr>
          <w:trHeight w:val="389"/>
          <w:jc w:val="center"/>
        </w:trPr>
        <w:tc>
          <w:tcPr>
            <w:tcW w:w="3882" w:type="dxa"/>
            <w:tcBorders>
              <w:top w:val="single" w:sz="4" w:space="0" w:color="auto"/>
            </w:tcBorders>
          </w:tcPr>
          <w:p w:rsidR="0020538D" w:rsidRPr="00F77677" w:rsidRDefault="0020538D" w:rsidP="00876FC8">
            <w:pPr>
              <w:spacing w:before="0"/>
              <w:jc w:val="center"/>
              <w:rPr>
                <w:rFonts w:cs="Arial"/>
              </w:rPr>
            </w:pPr>
          </w:p>
        </w:tc>
        <w:tc>
          <w:tcPr>
            <w:tcW w:w="2127" w:type="dxa"/>
          </w:tcPr>
          <w:p w:rsidR="0020538D" w:rsidRPr="00F77677" w:rsidRDefault="0020538D" w:rsidP="00876FC8">
            <w:pPr>
              <w:spacing w:before="0"/>
              <w:jc w:val="center"/>
              <w:rPr>
                <w:rFonts w:cs="Arial"/>
                <w:lang w:val="ru-RU"/>
              </w:rPr>
            </w:pPr>
          </w:p>
        </w:tc>
        <w:tc>
          <w:tcPr>
            <w:tcW w:w="4022" w:type="dxa"/>
            <w:tcBorders>
              <w:top w:val="single" w:sz="4" w:space="0" w:color="auto"/>
            </w:tcBorders>
          </w:tcPr>
          <w:p w:rsidR="0020538D" w:rsidRPr="00F77677" w:rsidRDefault="0020538D" w:rsidP="00876FC8">
            <w:pPr>
              <w:spacing w:before="0"/>
              <w:jc w:val="center"/>
              <w:rPr>
                <w:rFonts w:cs="Arial"/>
                <w:lang w:val="ru-RU"/>
              </w:rPr>
            </w:pPr>
          </w:p>
        </w:tc>
      </w:tr>
    </w:tbl>
    <w:p w:rsidR="0020538D" w:rsidRPr="00F77677" w:rsidRDefault="0020538D" w:rsidP="0020538D">
      <w:pPr>
        <w:rPr>
          <w:rFonts w:cs="Arial"/>
          <w:b/>
        </w:rPr>
      </w:pPr>
      <w:r w:rsidRPr="00F77677">
        <w:rPr>
          <w:rFonts w:cs="Arial"/>
          <w:b/>
        </w:rPr>
        <w:t>НАПОМЕНА:</w:t>
      </w:r>
    </w:p>
    <w:p w:rsidR="0020538D" w:rsidRPr="00030256" w:rsidRDefault="0020538D" w:rsidP="0020538D">
      <w:pPr>
        <w:rPr>
          <w:rFonts w:cs="Arial"/>
          <w:lang w:val="ru-RU"/>
        </w:rPr>
      </w:pPr>
      <w:r w:rsidRPr="00030256">
        <w:rPr>
          <w:rFonts w:cs="Arial"/>
          <w:lang w:val="ru-RU"/>
        </w:rPr>
        <w:t>Приликом подношења понуде овај образац копирати у потребном броју примерака.</w:t>
      </w:r>
    </w:p>
    <w:p w:rsidR="0020538D" w:rsidRPr="00030256" w:rsidRDefault="0020538D" w:rsidP="0020538D">
      <w:pPr>
        <w:spacing w:before="0"/>
        <w:rPr>
          <w:rFonts w:cs="Arial"/>
          <w:lang w:val="ru-RU"/>
        </w:rPr>
      </w:pPr>
      <w:r w:rsidRPr="00030256">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0538D" w:rsidRDefault="0020538D" w:rsidP="0020538D">
      <w:pPr>
        <w:pStyle w:val="KDObrazac"/>
        <w:jc w:val="both"/>
        <w:rPr>
          <w:lang w:val="sr-Cyrl-RS"/>
        </w:rPr>
      </w:pPr>
      <w:r w:rsidRPr="00030256">
        <w:rPr>
          <w:lang w:val="ru-RU"/>
        </w:rPr>
        <w:t>Уколико је референтни уговор закључен у страној валути, у поступку стручне оцене понуда наручилац ће извршити прерачун (</w:t>
      </w:r>
      <w:r w:rsidRPr="00030256">
        <w:rPr>
          <w:rFonts w:eastAsia="Calibri"/>
          <w:lang w:val="ru-RU"/>
        </w:rPr>
        <w:t xml:space="preserve">вредности </w:t>
      </w:r>
      <w:r>
        <w:rPr>
          <w:rFonts w:eastAsia="Calibri"/>
          <w:lang w:val="sr-Cyrl-RS"/>
        </w:rPr>
        <w:t>извршених услуга</w:t>
      </w:r>
      <w:r w:rsidRPr="00030256">
        <w:rPr>
          <w:rFonts w:eastAsia="Calibri"/>
          <w:lang w:val="ru-RU"/>
        </w:rPr>
        <w:t>)</w:t>
      </w:r>
      <w:r w:rsidRPr="00030256">
        <w:rPr>
          <w:lang w:val="ru-RU"/>
        </w:rPr>
        <w:t xml:space="preserve"> у динаре по средњем курсу Народне Банке Србије на дан закључења референтног уговора.</w:t>
      </w:r>
    </w:p>
    <w:p w:rsidR="0020538D" w:rsidRPr="006A03F3" w:rsidRDefault="0020538D" w:rsidP="0020538D">
      <w:pPr>
        <w:pStyle w:val="KDObrazac"/>
        <w:jc w:val="both"/>
        <w:rPr>
          <w:lang w:val="ru-RU"/>
        </w:rPr>
      </w:pPr>
    </w:p>
    <w:p w:rsidR="00E77DBE" w:rsidRDefault="00E77DBE" w:rsidP="00CC1CE1">
      <w:pPr>
        <w:rPr>
          <w:rFonts w:cs="Arial"/>
          <w:lang w:val="sr-Cyrl-RS"/>
        </w:rPr>
      </w:pPr>
    </w:p>
    <w:p w:rsidR="00B46D90" w:rsidRDefault="00B46D90" w:rsidP="00CC1CE1">
      <w:pPr>
        <w:rPr>
          <w:rFonts w:cs="Arial"/>
          <w:lang w:val="sr-Cyrl-RS"/>
        </w:rPr>
      </w:pPr>
    </w:p>
    <w:p w:rsidR="00B46D90" w:rsidRDefault="00B46D90" w:rsidP="00B46D90">
      <w:pPr>
        <w:pStyle w:val="KDObrazac"/>
        <w:jc w:val="both"/>
        <w:rPr>
          <w:lang w:val="sr-Cyrl-RS"/>
        </w:rPr>
      </w:pPr>
    </w:p>
    <w:p w:rsidR="00B46D90" w:rsidRDefault="00B46D90" w:rsidP="00B46D90">
      <w:pPr>
        <w:pStyle w:val="KDObrazac"/>
        <w:jc w:val="both"/>
        <w:rPr>
          <w:lang w:val="sr-Cyrl-RS"/>
        </w:rPr>
      </w:pPr>
    </w:p>
    <w:p w:rsidR="00B46D90" w:rsidRDefault="00B46D90" w:rsidP="00B46D90">
      <w:pPr>
        <w:pStyle w:val="KDObrazac"/>
        <w:jc w:val="both"/>
        <w:rPr>
          <w:lang w:val="sr-Cyrl-RS"/>
        </w:rPr>
      </w:pPr>
    </w:p>
    <w:p w:rsidR="00B46D90" w:rsidRDefault="00B46D90" w:rsidP="00B46D90">
      <w:pPr>
        <w:pStyle w:val="KDObrazac"/>
        <w:jc w:val="both"/>
        <w:rPr>
          <w:lang w:val="sr-Cyrl-RS"/>
        </w:rPr>
      </w:pPr>
    </w:p>
    <w:p w:rsidR="006F7153" w:rsidRPr="00403041" w:rsidRDefault="006F7153" w:rsidP="00CC1CE1">
      <w:pPr>
        <w:outlineLvl w:val="1"/>
        <w:rPr>
          <w:rFonts w:cs="Arial"/>
          <w:b/>
          <w:lang w:val="sr-Cyrl-RS"/>
        </w:rPr>
      </w:pPr>
    </w:p>
    <w:p w:rsidR="00CC1CE1" w:rsidRPr="00DE1341" w:rsidRDefault="00CC1CE1" w:rsidP="00CC1CE1">
      <w:pPr>
        <w:spacing w:before="0"/>
        <w:jc w:val="center"/>
        <w:rPr>
          <w:rFonts w:cs="Arial"/>
          <w:b/>
          <w:lang w:val="ru-RU"/>
        </w:rPr>
      </w:pPr>
      <w:r w:rsidRPr="00DE1341">
        <w:rPr>
          <w:rFonts w:cs="Arial"/>
          <w:b/>
          <w:lang w:val="ru-RU"/>
        </w:rPr>
        <w:t>ОБРАЗАЦ ТРОШКОВА ПРИПРЕМЕ ПОНУДЕ</w:t>
      </w:r>
    </w:p>
    <w:p w:rsidR="00CC1CE1" w:rsidRPr="00CC1CE1" w:rsidRDefault="00CC1CE1" w:rsidP="00CC1CE1">
      <w:pPr>
        <w:spacing w:after="120"/>
        <w:jc w:val="center"/>
        <w:rPr>
          <w:rFonts w:cs="Arial"/>
          <w:lang w:val="ru-RU"/>
        </w:rPr>
      </w:pPr>
      <w:r w:rsidRPr="00CC1CE1">
        <w:rPr>
          <w:rFonts w:cs="Arial"/>
          <w:lang w:val="ru-RU"/>
        </w:rPr>
        <w:t>за јавну набавку услуга:</w:t>
      </w:r>
      <w:r w:rsidRPr="00CC1CE1">
        <w:rPr>
          <w:rFonts w:cs="Arial"/>
          <w:lang w:val="sr-Cyrl-RS"/>
        </w:rPr>
        <w:t xml:space="preserve"> </w:t>
      </w:r>
      <w:r w:rsidR="00C17CF9">
        <w:rPr>
          <w:rFonts w:cs="Arial"/>
          <w:lang w:val="sr-Cyrl-RS"/>
        </w:rPr>
        <w:t>Услуга сервисирања опреме на систему хемијских мерења вода-пара-ваздух (аналитика К6) у ТЕ Колубара</w:t>
      </w:r>
    </w:p>
    <w:p w:rsidR="00CC1CE1" w:rsidRPr="00DE1341" w:rsidRDefault="00CC1CE1" w:rsidP="00CC1CE1">
      <w:pPr>
        <w:spacing w:after="120"/>
        <w:jc w:val="center"/>
        <w:rPr>
          <w:rFonts w:cs="Arial"/>
          <w:lang w:val="ru-RU"/>
        </w:rPr>
      </w:pPr>
      <w:r w:rsidRPr="00DE1341">
        <w:rPr>
          <w:rFonts w:cs="Arial"/>
          <w:lang w:val="ru-RU"/>
        </w:rPr>
        <w:t xml:space="preserve">ЈН бр. </w:t>
      </w:r>
      <w:r w:rsidR="00C17CF9">
        <w:rPr>
          <w:rFonts w:cs="Arial"/>
          <w:lang w:val="ru-RU"/>
        </w:rPr>
        <w:t>117/2018-3000/0892/2018</w:t>
      </w:r>
    </w:p>
    <w:p w:rsidR="00CC1CE1" w:rsidRPr="00CC1CE1" w:rsidRDefault="00CC1CE1" w:rsidP="00CC1CE1">
      <w:pPr>
        <w:tabs>
          <w:tab w:val="left" w:pos="0"/>
        </w:tabs>
        <w:rPr>
          <w:rFonts w:cs="Arial"/>
          <w:lang w:val="ru-RU"/>
        </w:rPr>
      </w:pPr>
      <w:r w:rsidRPr="00CC1CE1">
        <w:rPr>
          <w:rFonts w:cs="Arial"/>
          <w:lang w:val="ru-RU"/>
        </w:rPr>
        <w:t xml:space="preserve">На основу члана 88. став 1. Закона о јавним набавкама („Службени гласник РС“, бр.124/12, 14/15 и 68/15), члана </w:t>
      </w:r>
      <w:r w:rsidR="00E615E2">
        <w:rPr>
          <w:rFonts w:cs="Arial"/>
          <w:lang w:val="ru-RU"/>
        </w:rPr>
        <w:t>2</w:t>
      </w:r>
      <w:r w:rsidRPr="00CC1CE1">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CC1CE1" w:rsidRPr="00CC1CE1" w:rsidRDefault="00CC1CE1" w:rsidP="00CC1CE1">
      <w:pPr>
        <w:tabs>
          <w:tab w:val="left" w:pos="0"/>
        </w:tabs>
        <w:jc w:val="center"/>
        <w:rPr>
          <w:rFonts w:cs="Arial"/>
          <w:lang w:val="ru-RU"/>
        </w:rPr>
      </w:pPr>
      <w:r w:rsidRPr="00CC1CE1">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C1CE1" w:rsidRPr="00CC1CE1" w:rsidTr="00DE1341">
        <w:trPr>
          <w:trHeight w:val="307"/>
          <w:tblCellSpacing w:w="20" w:type="dxa"/>
        </w:trPr>
        <w:tc>
          <w:tcPr>
            <w:tcW w:w="5323" w:type="dxa"/>
            <w:shd w:val="clear" w:color="auto" w:fill="auto"/>
            <w:vAlign w:val="center"/>
          </w:tcPr>
          <w:p w:rsidR="00CC1CE1" w:rsidRPr="00CC1CE1" w:rsidRDefault="00CC1CE1" w:rsidP="00CC1CE1">
            <w:pPr>
              <w:jc w:val="center"/>
              <w:rPr>
                <w:rFonts w:cs="Arial"/>
              </w:rPr>
            </w:pPr>
            <w:r w:rsidRPr="00CC1CE1">
              <w:rPr>
                <w:rFonts w:cs="Arial"/>
              </w:rPr>
              <w:t>Укупни трошкови без 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r w:rsidR="00CC1CE1" w:rsidRPr="00CC1CE1" w:rsidTr="00DE1341">
        <w:trPr>
          <w:trHeight w:val="433"/>
          <w:tblCellSpacing w:w="20" w:type="dxa"/>
        </w:trPr>
        <w:tc>
          <w:tcPr>
            <w:tcW w:w="5323" w:type="dxa"/>
            <w:shd w:val="clear" w:color="auto" w:fill="auto"/>
            <w:vAlign w:val="center"/>
          </w:tcPr>
          <w:p w:rsidR="00CC1CE1" w:rsidRPr="00CC1CE1" w:rsidRDefault="00CC1CE1" w:rsidP="00CC1CE1">
            <w:pPr>
              <w:autoSpaceDE w:val="0"/>
              <w:autoSpaceDN w:val="0"/>
              <w:adjustRightInd w:val="0"/>
              <w:jc w:val="center"/>
              <w:rPr>
                <w:rFonts w:cs="Arial"/>
              </w:rPr>
            </w:pPr>
            <w:r w:rsidRPr="00CC1CE1">
              <w:rPr>
                <w:rFonts w:cs="Arial"/>
              </w:rPr>
              <w:t>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r w:rsidR="00CC1CE1" w:rsidRPr="00CC1CE1" w:rsidTr="00DE1341">
        <w:trPr>
          <w:trHeight w:val="190"/>
          <w:tblCellSpacing w:w="20" w:type="dxa"/>
        </w:trPr>
        <w:tc>
          <w:tcPr>
            <w:tcW w:w="5323" w:type="dxa"/>
            <w:shd w:val="clear" w:color="auto" w:fill="auto"/>
          </w:tcPr>
          <w:p w:rsidR="00CC1CE1" w:rsidRPr="00CC1CE1" w:rsidRDefault="00CC1CE1" w:rsidP="00CC1CE1">
            <w:pPr>
              <w:jc w:val="center"/>
              <w:rPr>
                <w:rFonts w:cs="Arial"/>
              </w:rPr>
            </w:pPr>
          </w:p>
          <w:p w:rsidR="00CC1CE1" w:rsidRPr="00CC1CE1" w:rsidRDefault="00CC1CE1" w:rsidP="00CC1CE1">
            <w:pPr>
              <w:jc w:val="center"/>
              <w:rPr>
                <w:rFonts w:cs="Arial"/>
              </w:rPr>
            </w:pPr>
            <w:r w:rsidRPr="00CC1CE1">
              <w:rPr>
                <w:rFonts w:cs="Arial"/>
              </w:rPr>
              <w:t>Укупни  трошкови са 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bl>
    <w:p w:rsidR="00CC1CE1" w:rsidRPr="00CC1CE1" w:rsidRDefault="00CC1CE1" w:rsidP="00CC1CE1">
      <w:pPr>
        <w:tabs>
          <w:tab w:val="left" w:pos="0"/>
        </w:tabs>
        <w:rPr>
          <w:rFonts w:cs="Arial"/>
          <w:lang w:val="ru-RU"/>
        </w:rPr>
      </w:pPr>
      <w:r w:rsidRPr="00CC1CE1">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CC1CE1" w:rsidRPr="00CC1CE1" w:rsidRDefault="00CC1CE1" w:rsidP="00CC1CE1">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CC1CE1">
              <w:rPr>
                <w:rFonts w:cs="Arial"/>
              </w:rPr>
              <w:t>онуђач</w:t>
            </w: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tabs>
          <w:tab w:val="left" w:pos="0"/>
        </w:tabs>
        <w:spacing w:before="0"/>
        <w:rPr>
          <w:rFonts w:cs="Arial"/>
          <w:b/>
          <w:lang w:val="ru-RU"/>
        </w:rPr>
      </w:pPr>
      <w:r w:rsidRPr="00CC1CE1">
        <w:rPr>
          <w:rFonts w:cs="Arial"/>
          <w:b/>
          <w:lang w:val="ru-RU"/>
        </w:rPr>
        <w:t>Напомена:</w:t>
      </w:r>
    </w:p>
    <w:p w:rsidR="00CC1CE1" w:rsidRPr="00CC1CE1" w:rsidRDefault="00CC1CE1" w:rsidP="00CC1CE1">
      <w:pPr>
        <w:spacing w:before="0"/>
        <w:rPr>
          <w:rFonts w:cs="Arial"/>
          <w:lang w:val="ru-RU"/>
        </w:rPr>
      </w:pPr>
      <w:r w:rsidRPr="00CC1CE1">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CC1CE1" w:rsidRPr="00CC1CE1" w:rsidRDefault="00CC1CE1" w:rsidP="00CC1CE1">
      <w:pPr>
        <w:tabs>
          <w:tab w:val="left" w:pos="0"/>
        </w:tabs>
        <w:spacing w:before="0"/>
        <w:rPr>
          <w:rFonts w:cs="Arial"/>
          <w:lang w:val="ru-RU"/>
        </w:rPr>
      </w:pPr>
      <w:r w:rsidRPr="00DE1341">
        <w:rPr>
          <w:rFonts w:cs="Arial"/>
          <w:lang w:val="ru-RU"/>
        </w:rPr>
        <w:t>-</w:t>
      </w:r>
      <w:r w:rsidRPr="00CC1CE1">
        <w:rPr>
          <w:rFonts w:cs="Arial"/>
          <w:lang w:val="sr-Latn-CS"/>
        </w:rPr>
        <w:t>остале трошкове припреме и подношења понуде</w:t>
      </w:r>
      <w:r w:rsidRPr="00CC1CE1">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CC1CE1" w:rsidRPr="00CC1CE1" w:rsidRDefault="00CC1CE1" w:rsidP="00CC1CE1">
      <w:pPr>
        <w:spacing w:before="0"/>
        <w:rPr>
          <w:rFonts w:cs="Arial"/>
          <w:lang w:val="ru-RU"/>
        </w:rPr>
      </w:pPr>
      <w:r w:rsidRPr="00CC1CE1">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CC1CE1" w:rsidRPr="00CC1CE1" w:rsidRDefault="00CC1CE1" w:rsidP="00CC1CE1">
      <w:pPr>
        <w:tabs>
          <w:tab w:val="left" w:pos="1134"/>
        </w:tabs>
        <w:spacing w:before="0"/>
        <w:rPr>
          <w:rFonts w:eastAsia="TimesNewRomanPS-BoldMT" w:cs="Arial"/>
          <w:lang w:val="ru-RU"/>
        </w:rPr>
      </w:pPr>
      <w:r w:rsidRPr="00CC1CE1">
        <w:rPr>
          <w:rFonts w:eastAsia="TimesNewRomanPS-BoldMT" w:cs="Arial"/>
          <w:lang w:val="ru-RU"/>
        </w:rPr>
        <w:t xml:space="preserve">-Уколико </w:t>
      </w:r>
      <w:r w:rsidRPr="00CC1CE1">
        <w:rPr>
          <w:rFonts w:eastAsia="TimesNewRomanPS-BoldMT" w:cs="Arial"/>
          <w:lang w:val="sr-Cyrl-CS"/>
        </w:rPr>
        <w:t>група понуђача подноси заједничку понуду овај образац потписује и оверава Носилац посла</w:t>
      </w:r>
      <w:r w:rsidRPr="00CC1CE1">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CC1CE1" w:rsidRPr="00DE1341" w:rsidRDefault="00CC1CE1" w:rsidP="00CC1CE1">
      <w:pPr>
        <w:spacing w:before="0"/>
        <w:jc w:val="right"/>
        <w:outlineLvl w:val="1"/>
        <w:rPr>
          <w:rFonts w:cs="Arial"/>
          <w:b/>
          <w:lang w:val="ru-RU"/>
        </w:rPr>
      </w:pPr>
      <w:r w:rsidRPr="00CC1CE1">
        <w:rPr>
          <w:rFonts w:cs="Arial"/>
          <w:b/>
          <w:lang w:val="sr-Latn-CS"/>
        </w:rPr>
        <w:br w:type="page"/>
      </w:r>
      <w:r w:rsidRPr="00DE1341">
        <w:rPr>
          <w:rFonts w:cs="Arial"/>
          <w:b/>
          <w:lang w:val="ru-RU"/>
        </w:rPr>
        <w:lastRenderedPageBreak/>
        <w:t>ПРИЛОГ 1.</w:t>
      </w:r>
    </w:p>
    <w:p w:rsidR="00CC1CE1" w:rsidRPr="00CC1CE1" w:rsidRDefault="00CC1CE1" w:rsidP="00CC1CE1">
      <w:pPr>
        <w:spacing w:before="0"/>
        <w:jc w:val="center"/>
        <w:rPr>
          <w:rFonts w:cs="Arial"/>
          <w:lang w:val="sr-Latn-CS" w:eastAsia="ar-SA"/>
        </w:rPr>
      </w:pPr>
    </w:p>
    <w:p w:rsidR="00CC1CE1" w:rsidRPr="00CC1CE1" w:rsidRDefault="00CC1CE1" w:rsidP="00CC1CE1">
      <w:pPr>
        <w:spacing w:before="0"/>
        <w:jc w:val="center"/>
        <w:rPr>
          <w:rFonts w:cs="Arial"/>
          <w:lang w:val="sr-Latn-CS" w:eastAsia="ar-SA"/>
        </w:rPr>
      </w:pPr>
    </w:p>
    <w:p w:rsidR="00CC1CE1" w:rsidRPr="00CC1CE1" w:rsidRDefault="00CC1CE1" w:rsidP="00CC1CE1">
      <w:pPr>
        <w:spacing w:before="0"/>
        <w:jc w:val="center"/>
        <w:rPr>
          <w:rFonts w:cs="Arial"/>
          <w:b/>
          <w:lang w:val="sr-Cyrl-CS" w:eastAsia="ar-SA"/>
        </w:rPr>
      </w:pPr>
      <w:r w:rsidRPr="00CC1CE1">
        <w:rPr>
          <w:rFonts w:cs="Arial"/>
          <w:b/>
          <w:lang w:val="sr-Cyrl-CS" w:eastAsia="ar-SA"/>
        </w:rPr>
        <w:t>СПОРАЗУМ  УЧЕСНИКА ЗАЈЕДНИЧКЕ ПОНУДЕ</w:t>
      </w:r>
    </w:p>
    <w:p w:rsidR="00CC1CE1" w:rsidRPr="00CC1CE1" w:rsidRDefault="00CC1CE1" w:rsidP="00CC1CE1">
      <w:pPr>
        <w:spacing w:before="0"/>
        <w:jc w:val="center"/>
        <w:rPr>
          <w:rFonts w:cs="Arial"/>
          <w:b/>
          <w:lang w:val="sr-Cyrl-CS" w:eastAsia="ar-SA"/>
        </w:rPr>
      </w:pPr>
    </w:p>
    <w:p w:rsidR="00CC1CE1" w:rsidRPr="00CC1CE1" w:rsidRDefault="00CC1CE1" w:rsidP="00CC1CE1">
      <w:pPr>
        <w:suppressAutoHyphens/>
        <w:rPr>
          <w:rFonts w:cs="Arial"/>
          <w:lang w:val="sr-Cyrl-CS" w:eastAsia="ar-SA"/>
        </w:rPr>
      </w:pPr>
      <w:r w:rsidRPr="00CC1CE1">
        <w:rPr>
          <w:rFonts w:cs="Arial"/>
          <w:lang w:val="sr-Cyrl-CS" w:eastAsia="ar-SA"/>
        </w:rPr>
        <w:t xml:space="preserve">На основу члана 81. Закона о јавним набавкама </w:t>
      </w:r>
      <w:r w:rsidRPr="00CC1CE1">
        <w:rPr>
          <w:rFonts w:eastAsia="TimesNewRomanPSMT" w:cs="Arial"/>
          <w:lang w:val="ru-RU"/>
        </w:rPr>
        <w:t xml:space="preserve">(„Сл. </w:t>
      </w:r>
      <w:r w:rsidRPr="00CC1CE1">
        <w:rPr>
          <w:rFonts w:eastAsia="TimesNewRomanPSMT" w:cs="Arial"/>
          <w:lang w:val="sr-Cyrl-CS"/>
        </w:rPr>
        <w:t>г</w:t>
      </w:r>
      <w:r w:rsidRPr="00CC1CE1">
        <w:rPr>
          <w:rFonts w:eastAsia="TimesNewRomanPSMT" w:cs="Arial"/>
          <w:lang w:val="ru-RU"/>
        </w:rPr>
        <w:t>ласник РС” бр. 1</w:t>
      </w:r>
      <w:r w:rsidRPr="00CC1CE1">
        <w:rPr>
          <w:rFonts w:eastAsia="TimesNewRomanPSMT" w:cs="Arial"/>
          <w:lang w:val="sr-Cyrl-CS"/>
        </w:rPr>
        <w:t>24</w:t>
      </w:r>
      <w:r w:rsidRPr="00CC1CE1">
        <w:rPr>
          <w:rFonts w:eastAsia="TimesNewRomanPSMT" w:cs="Arial"/>
          <w:lang w:val="ru-RU"/>
        </w:rPr>
        <w:t>/20</w:t>
      </w:r>
      <w:r w:rsidRPr="00CC1CE1">
        <w:rPr>
          <w:rFonts w:eastAsia="TimesNewRomanPSMT" w:cs="Arial"/>
          <w:lang w:val="sr-Cyrl-CS"/>
        </w:rPr>
        <w:t>12</w:t>
      </w:r>
      <w:r w:rsidRPr="00CC1CE1">
        <w:rPr>
          <w:rFonts w:eastAsia="TimesNewRomanPSMT" w:cs="Arial"/>
          <w:lang w:val="ru-RU"/>
        </w:rPr>
        <w:t>, 14/15, 68/15</w:t>
      </w:r>
      <w:r w:rsidRPr="00CC1CE1">
        <w:rPr>
          <w:rFonts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CC1CE1" w:rsidRPr="00030256" w:rsidTr="00DE1341">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CC1CE1" w:rsidRPr="00CC1CE1" w:rsidRDefault="00CC1CE1" w:rsidP="00CC1CE1">
            <w:pPr>
              <w:suppressAutoHyphens/>
              <w:rPr>
                <w:rFonts w:cs="Arial"/>
                <w:lang w:val="sr-Cyrl-CS" w:eastAsia="ar-SA"/>
              </w:rPr>
            </w:pPr>
            <w:r w:rsidRPr="00CC1CE1">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CC1CE1" w:rsidRPr="00CC1CE1" w:rsidRDefault="00CC1CE1" w:rsidP="00CC1CE1">
            <w:pPr>
              <w:suppressAutoHyphens/>
              <w:rPr>
                <w:rFonts w:cs="Arial"/>
                <w:lang w:val="sr-Cyrl-CS" w:eastAsia="ar-SA"/>
              </w:rPr>
            </w:pPr>
            <w:r w:rsidRPr="00CC1CE1">
              <w:rPr>
                <w:rFonts w:cs="Arial"/>
                <w:lang w:val="sr-Cyrl-CS" w:eastAsia="ar-SA"/>
              </w:rPr>
              <w:t>НАЗИВ И СЕДИШТЕ ЧЛАНА ГРУПЕ ПОНУЂАЧА</w:t>
            </w:r>
          </w:p>
          <w:p w:rsidR="00CC1CE1" w:rsidRPr="00CC1CE1" w:rsidRDefault="00CC1CE1" w:rsidP="00CC1CE1">
            <w:pPr>
              <w:suppressAutoHyphens/>
              <w:rPr>
                <w:rFonts w:cs="Arial"/>
                <w:lang w:val="sr-Cyrl-CS" w:eastAsia="ar-SA"/>
              </w:rPr>
            </w:pPr>
          </w:p>
        </w:tc>
      </w:tr>
      <w:tr w:rsidR="00CC1CE1" w:rsidRPr="00030256" w:rsidTr="00DE1341">
        <w:trPr>
          <w:trHeight w:val="1244"/>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r w:rsidR="00CC1CE1" w:rsidRPr="00030256" w:rsidTr="00DE1341">
        <w:trPr>
          <w:trHeight w:val="1280"/>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2. Oпис послова сваког од понуђача из групе понуђача у извршењу уговора:</w:t>
            </w: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r w:rsidR="00CC1CE1" w:rsidRPr="00CC1CE1" w:rsidTr="00DE1341">
        <w:trPr>
          <w:trHeight w:val="1433"/>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3.Друго:</w:t>
            </w: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bl>
    <w:p w:rsidR="00CC1CE1" w:rsidRPr="00CC1CE1" w:rsidRDefault="00CC1CE1" w:rsidP="00CC1CE1">
      <w:pPr>
        <w:tabs>
          <w:tab w:val="num" w:pos="360"/>
        </w:tabs>
        <w:rPr>
          <w:rFonts w:cs="Arial"/>
          <w:spacing w:val="2"/>
        </w:rPr>
      </w:pP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Потпис одговорног лица члана групе понуђача:</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______________________</w:t>
      </w:r>
    </w:p>
    <w:p w:rsidR="00CC1CE1" w:rsidRPr="00CC1CE1" w:rsidRDefault="00CC1CE1" w:rsidP="00CC1CE1">
      <w:pPr>
        <w:tabs>
          <w:tab w:val="num" w:pos="360"/>
        </w:tabs>
        <w:rPr>
          <w:rFonts w:cs="Arial"/>
          <w:lang w:val="sr-Cyrl-CS"/>
        </w:rPr>
      </w:pPr>
      <w:r w:rsidRPr="00CC1CE1">
        <w:rPr>
          <w:rFonts w:cs="Arial"/>
          <w:lang w:val="sr-Cyrl-CS"/>
        </w:rPr>
        <w:t xml:space="preserve">                                       м.п.</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Потпис одговорног лица члана групе понуђача:</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______________________</w:t>
      </w:r>
    </w:p>
    <w:p w:rsidR="00CC1CE1" w:rsidRPr="00CC1CE1" w:rsidRDefault="00CC1CE1" w:rsidP="00CC1CE1">
      <w:pPr>
        <w:tabs>
          <w:tab w:val="num" w:pos="360"/>
        </w:tabs>
        <w:rPr>
          <w:rFonts w:cs="Arial"/>
          <w:lang w:val="sr-Cyrl-CS"/>
        </w:rPr>
      </w:pPr>
      <w:r w:rsidRPr="00CC1CE1">
        <w:rPr>
          <w:rFonts w:cs="Arial"/>
          <w:lang w:val="sr-Cyrl-CS"/>
        </w:rPr>
        <w:t xml:space="preserve">                                       м.п.</w:t>
      </w:r>
    </w:p>
    <w:p w:rsidR="00CC1CE1" w:rsidRPr="00DE1341" w:rsidRDefault="00CC1CE1" w:rsidP="00CC1CE1">
      <w:pPr>
        <w:spacing w:after="120"/>
        <w:rPr>
          <w:rFonts w:cs="Arial"/>
          <w:spacing w:val="4"/>
          <w:lang w:val="ru-RU"/>
        </w:rPr>
      </w:pPr>
      <w:r w:rsidRPr="00CC1CE1">
        <w:rPr>
          <w:rFonts w:cs="Arial"/>
          <w:spacing w:val="4"/>
          <w:lang w:val="sr-Cyrl-CS"/>
        </w:rPr>
        <w:t xml:space="preserve">Датум:                                                                                                  </w:t>
      </w:r>
    </w:p>
    <w:p w:rsidR="00CC1CE1" w:rsidRPr="00DE1341" w:rsidRDefault="00CC1CE1" w:rsidP="00CC1CE1">
      <w:pPr>
        <w:tabs>
          <w:tab w:val="num" w:pos="360"/>
        </w:tabs>
        <w:rPr>
          <w:rFonts w:cs="Arial"/>
          <w:spacing w:val="2"/>
          <w:lang w:val="ru-RU"/>
        </w:rPr>
      </w:pPr>
      <w:r w:rsidRPr="00CC1CE1">
        <w:rPr>
          <w:rFonts w:cs="Arial"/>
          <w:spacing w:val="2"/>
          <w:lang w:val="sr-Cyrl-CS"/>
        </w:rPr>
        <w:t xml:space="preserve">___________                                     </w:t>
      </w:r>
    </w:p>
    <w:p w:rsidR="00CC1CE1" w:rsidRPr="00DE1341" w:rsidRDefault="00CC1CE1" w:rsidP="00CC1CE1">
      <w:pPr>
        <w:rPr>
          <w:rFonts w:cs="Arial"/>
          <w:lang w:val="ru-RU"/>
        </w:rPr>
      </w:pPr>
    </w:p>
    <w:p w:rsidR="00CC1CE1" w:rsidRDefault="00CC1CE1" w:rsidP="00CC1CE1">
      <w:pPr>
        <w:rPr>
          <w:rFonts w:cs="Arial"/>
          <w:lang w:val="ru-RU"/>
        </w:rPr>
      </w:pPr>
    </w:p>
    <w:p w:rsidR="00B46D90" w:rsidRDefault="00B46D90" w:rsidP="00CC1CE1">
      <w:pPr>
        <w:rPr>
          <w:rFonts w:cs="Arial"/>
          <w:lang w:val="ru-RU"/>
        </w:rPr>
      </w:pPr>
    </w:p>
    <w:p w:rsidR="00B46D90" w:rsidRDefault="00B46D90" w:rsidP="00CC1CE1">
      <w:pPr>
        <w:rPr>
          <w:rFonts w:cs="Arial"/>
          <w:lang w:val="ru-RU"/>
        </w:rPr>
      </w:pPr>
    </w:p>
    <w:p w:rsidR="00B46D90" w:rsidRDefault="00B46D90" w:rsidP="00CC1CE1">
      <w:pPr>
        <w:rPr>
          <w:rFonts w:cs="Arial"/>
          <w:lang w:val="ru-RU"/>
        </w:rPr>
      </w:pPr>
    </w:p>
    <w:p w:rsidR="001759FD" w:rsidRDefault="001759FD" w:rsidP="00CC1CE1">
      <w:pPr>
        <w:rPr>
          <w:rFonts w:cs="Arial"/>
          <w:lang w:val="ru-RU"/>
        </w:rPr>
      </w:pPr>
    </w:p>
    <w:p w:rsidR="00B46D90" w:rsidRPr="00DE1341" w:rsidRDefault="00B46D90" w:rsidP="00B46D90">
      <w:pPr>
        <w:spacing w:before="0"/>
        <w:jc w:val="right"/>
        <w:outlineLvl w:val="1"/>
        <w:rPr>
          <w:rFonts w:cs="Arial"/>
          <w:b/>
          <w:lang w:val="ru-RU"/>
        </w:rPr>
      </w:pPr>
      <w:r w:rsidRPr="00DE1341">
        <w:rPr>
          <w:rFonts w:cs="Arial"/>
          <w:b/>
          <w:lang w:val="ru-RU"/>
        </w:rPr>
        <w:t>ПРИЛОГ 2.</w:t>
      </w:r>
    </w:p>
    <w:p w:rsidR="00B46D90" w:rsidRPr="00DE1341" w:rsidRDefault="00B46D90" w:rsidP="00B46D90">
      <w:pPr>
        <w:spacing w:before="0"/>
        <w:jc w:val="right"/>
        <w:outlineLvl w:val="1"/>
        <w:rPr>
          <w:rFonts w:cs="Arial"/>
          <w:b/>
          <w:lang w:val="ru-RU"/>
        </w:rPr>
      </w:pPr>
      <w:r w:rsidRPr="00DE1341">
        <w:rPr>
          <w:rFonts w:cs="Arial"/>
          <w:b/>
          <w:lang w:val="ru-RU"/>
        </w:rPr>
        <w:t>*менице за озбиљност понуде</w:t>
      </w:r>
    </w:p>
    <w:p w:rsidR="00B46D90" w:rsidRPr="00DE1341" w:rsidRDefault="00B46D90" w:rsidP="00B46D90">
      <w:pPr>
        <w:spacing w:before="0"/>
        <w:jc w:val="right"/>
        <w:outlineLvl w:val="1"/>
        <w:rPr>
          <w:rFonts w:cs="Arial"/>
          <w:b/>
          <w:lang w:val="ru-RU"/>
        </w:rPr>
      </w:pPr>
    </w:p>
    <w:p w:rsidR="00B46D90" w:rsidRPr="00DE1341" w:rsidRDefault="00B46D90" w:rsidP="00B46D90">
      <w:pPr>
        <w:rPr>
          <w:rFonts w:cs="Arial"/>
          <w:lang w:val="ru-RU"/>
        </w:rPr>
      </w:pPr>
    </w:p>
    <w:p w:rsidR="00B46D90" w:rsidRPr="00DE1341" w:rsidRDefault="00B46D90" w:rsidP="00B46D90">
      <w:pPr>
        <w:spacing w:before="0"/>
        <w:rPr>
          <w:rFonts w:cs="Arial"/>
          <w:lang w:val="ru-RU"/>
        </w:rPr>
      </w:pPr>
    </w:p>
    <w:p w:rsidR="00B46D90" w:rsidRPr="00DE1341" w:rsidRDefault="00B46D90" w:rsidP="00B46D90">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B46D90" w:rsidRPr="00DE1341" w:rsidRDefault="00B46D90" w:rsidP="00B46D90">
      <w:pPr>
        <w:spacing w:before="0"/>
        <w:rPr>
          <w:rFonts w:cs="Arial"/>
          <w:lang w:val="ru-RU"/>
        </w:rPr>
      </w:pPr>
    </w:p>
    <w:p w:rsidR="00B46D90" w:rsidRPr="00CC1CE1" w:rsidRDefault="00B46D90" w:rsidP="00B46D90">
      <w:pPr>
        <w:spacing w:before="0"/>
        <w:rPr>
          <w:rFonts w:cs="Arial"/>
          <w:lang w:val="ru-RU"/>
        </w:rPr>
      </w:pPr>
      <w:r w:rsidRPr="00CC1CE1">
        <w:rPr>
          <w:rFonts w:cs="Arial"/>
          <w:lang w:val="ru-RU"/>
        </w:rPr>
        <w:t>ДУЖНИК:  …………………………………………………………………………........................</w:t>
      </w:r>
    </w:p>
    <w:p w:rsidR="00B46D90" w:rsidRPr="00CC1CE1" w:rsidRDefault="00B46D90" w:rsidP="00B46D90">
      <w:pPr>
        <w:spacing w:before="0"/>
        <w:rPr>
          <w:rFonts w:cs="Arial"/>
          <w:lang w:val="ru-RU"/>
        </w:rPr>
      </w:pPr>
      <w:r w:rsidRPr="00CC1CE1">
        <w:rPr>
          <w:rFonts w:cs="Arial"/>
          <w:lang w:val="ru-RU"/>
        </w:rPr>
        <w:t>(назив и седиште Понуђача)</w:t>
      </w:r>
    </w:p>
    <w:p w:rsidR="00B46D90" w:rsidRPr="00DE1341" w:rsidRDefault="00B46D90" w:rsidP="00B46D90">
      <w:pPr>
        <w:spacing w:before="0"/>
        <w:rPr>
          <w:rFonts w:cs="Arial"/>
          <w:lang w:val="ru-RU"/>
        </w:rPr>
      </w:pPr>
      <w:r w:rsidRPr="00DE1341">
        <w:rPr>
          <w:rFonts w:cs="Arial"/>
          <w:lang w:val="ru-RU"/>
        </w:rPr>
        <w:t>МАТИЧНИ БРОЈ ДУЖНИКА (Понуђача): ..................................................................</w:t>
      </w:r>
    </w:p>
    <w:p w:rsidR="00B46D90" w:rsidRPr="00DE1341" w:rsidRDefault="00B46D90" w:rsidP="00B46D90">
      <w:pPr>
        <w:spacing w:before="0"/>
        <w:rPr>
          <w:rFonts w:cs="Arial"/>
          <w:lang w:val="ru-RU"/>
        </w:rPr>
      </w:pPr>
      <w:r w:rsidRPr="00DE1341">
        <w:rPr>
          <w:rFonts w:cs="Arial"/>
          <w:lang w:val="ru-RU"/>
        </w:rPr>
        <w:t>ТЕКУЋИ РАЧУН ДУЖНИКА (Понуђача): ...................................................................</w:t>
      </w:r>
    </w:p>
    <w:p w:rsidR="00B46D90" w:rsidRPr="00DE1341" w:rsidRDefault="00B46D90" w:rsidP="00B46D90">
      <w:pPr>
        <w:spacing w:before="0"/>
        <w:rPr>
          <w:rFonts w:cs="Arial"/>
          <w:lang w:val="ru-RU"/>
        </w:rPr>
      </w:pPr>
      <w:r w:rsidRPr="00DE1341">
        <w:rPr>
          <w:rFonts w:cs="Arial"/>
          <w:lang w:val="ru-RU"/>
        </w:rPr>
        <w:t>ПИБ ДУЖНИКА (Понуђача): ........................................................................................</w:t>
      </w:r>
    </w:p>
    <w:p w:rsidR="00B46D90" w:rsidRPr="00DE1341" w:rsidRDefault="00B46D90" w:rsidP="00B46D90">
      <w:pPr>
        <w:spacing w:before="0"/>
        <w:rPr>
          <w:rFonts w:cs="Arial"/>
          <w:lang w:val="ru-RU"/>
        </w:rPr>
      </w:pPr>
    </w:p>
    <w:p w:rsidR="00B46D90" w:rsidRPr="00CC1CE1" w:rsidRDefault="00B46D90" w:rsidP="00B46D90">
      <w:pPr>
        <w:spacing w:before="0"/>
        <w:rPr>
          <w:rFonts w:cs="Arial"/>
          <w:lang w:val="ru-RU"/>
        </w:rPr>
      </w:pPr>
      <w:r w:rsidRPr="00CC1CE1">
        <w:rPr>
          <w:rFonts w:cs="Arial"/>
          <w:lang w:val="ru-RU"/>
        </w:rPr>
        <w:t>и з д а ј е  д а н а ............................ године</w:t>
      </w:r>
    </w:p>
    <w:p w:rsidR="00B46D90" w:rsidRPr="00CC1CE1" w:rsidRDefault="00B46D90" w:rsidP="00B46D90">
      <w:pPr>
        <w:spacing w:before="0"/>
        <w:rPr>
          <w:rFonts w:cs="Arial"/>
          <w:lang w:val="ru-RU"/>
        </w:rPr>
      </w:pPr>
    </w:p>
    <w:p w:rsidR="00B46D90" w:rsidRPr="00CC1CE1" w:rsidRDefault="00B46D90" w:rsidP="00B46D90">
      <w:pPr>
        <w:spacing w:before="0"/>
        <w:rPr>
          <w:rFonts w:cs="Arial"/>
          <w:lang w:val="ru-RU"/>
        </w:rPr>
      </w:pPr>
    </w:p>
    <w:p w:rsidR="00B46D90" w:rsidRPr="00CC1CE1" w:rsidRDefault="00B46D90" w:rsidP="00B46D90">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B46D90" w:rsidRPr="00CC1CE1" w:rsidRDefault="00B46D90" w:rsidP="00B46D90">
      <w:pPr>
        <w:spacing w:before="0"/>
        <w:jc w:val="center"/>
        <w:rPr>
          <w:rFonts w:cs="Arial"/>
          <w:b/>
          <w:lang w:val="ru-RU"/>
        </w:rPr>
      </w:pPr>
    </w:p>
    <w:p w:rsidR="00B46D90" w:rsidRPr="00CC1CE1" w:rsidRDefault="00B46D90" w:rsidP="00B46D90">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CC1CE1">
        <w:rPr>
          <w:rFonts w:cs="Arial"/>
          <w:bCs/>
        </w:rPr>
        <w:t>Ban</w:t>
      </w:r>
      <w:r w:rsidR="00D87582">
        <w:rPr>
          <w:rFonts w:cs="Arial"/>
          <w:bCs/>
          <w:lang w:val="sr-Cyrl-RS"/>
        </w:rPr>
        <w:t>с</w:t>
      </w:r>
      <w:r w:rsidRPr="00CC1CE1">
        <w:rPr>
          <w:rFonts w:cs="Arial"/>
          <w:bCs/>
        </w:rPr>
        <w:t>a</w:t>
      </w:r>
      <w:r w:rsidRPr="00CC1CE1">
        <w:rPr>
          <w:rFonts w:cs="Arial"/>
          <w:bCs/>
          <w:lang w:val="ru-RU"/>
        </w:rPr>
        <w:t xml:space="preserve"> </w:t>
      </w:r>
      <w:r w:rsidRPr="00CC1CE1">
        <w:rPr>
          <w:rFonts w:cs="Arial"/>
          <w:bCs/>
        </w:rPr>
        <w:t>Intesa</w:t>
      </w:r>
      <w:r w:rsidRPr="00CC1CE1">
        <w:rPr>
          <w:rFonts w:cs="Arial"/>
          <w:bCs/>
          <w:lang w:val="ru-RU"/>
        </w:rPr>
        <w:t xml:space="preserve">, </w:t>
      </w:r>
    </w:p>
    <w:p w:rsidR="00B46D90" w:rsidRPr="00CC1CE1" w:rsidRDefault="00B46D90" w:rsidP="00B46D90">
      <w:pPr>
        <w:widowControl w:val="0"/>
        <w:tabs>
          <w:tab w:val="left" w:pos="1418"/>
        </w:tabs>
        <w:spacing w:before="0"/>
        <w:ind w:left="1440" w:hanging="1440"/>
        <w:rPr>
          <w:rFonts w:cs="Arial"/>
          <w:bCs/>
          <w:lang w:val="ru-RU"/>
        </w:rPr>
      </w:pPr>
      <w:r w:rsidRPr="00CC1CE1">
        <w:rPr>
          <w:rFonts w:cs="Arial"/>
          <w:bCs/>
          <w:lang w:val="ru-RU"/>
        </w:rPr>
        <w:tab/>
      </w:r>
    </w:p>
    <w:p w:rsidR="00B46D90" w:rsidRPr="00CC1CE1" w:rsidRDefault="00B46D90" w:rsidP="00B46D90">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B46D90" w:rsidRPr="00B56DB6" w:rsidRDefault="00B46D90" w:rsidP="00B46D90">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B46D90" w:rsidRPr="00B56DB6" w:rsidRDefault="00B46D90" w:rsidP="00B46D90">
      <w:pPr>
        <w:spacing w:before="0"/>
        <w:rPr>
          <w:rFonts w:cs="Arial"/>
          <w:lang w:val="ru-RU"/>
        </w:rPr>
      </w:pPr>
    </w:p>
    <w:p w:rsidR="00B46D90" w:rsidRPr="00CC1CE1" w:rsidRDefault="00B46D90" w:rsidP="00B46D90">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B46D90" w:rsidRPr="00CC1CE1"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B46D90" w:rsidRPr="00CC1CE1"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B46D90"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r w:rsidRPr="00CC1CE1">
        <w:rPr>
          <w:rFonts w:cs="Arial"/>
        </w:rPr>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B46D90"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r w:rsidRPr="00CC1CE1">
        <w:rPr>
          <w:rFonts w:cs="Arial"/>
        </w:rPr>
        <w:lastRenderedPageBreak/>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B46D90" w:rsidRPr="00CC1CE1"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B46D90" w:rsidRPr="00DE1341" w:rsidRDefault="00B46D90" w:rsidP="00B46D90">
      <w:pPr>
        <w:spacing w:before="0"/>
        <w:rPr>
          <w:rFonts w:cs="Arial"/>
          <w:lang w:val="sr-Cyrl-CS"/>
        </w:rPr>
      </w:pPr>
    </w:p>
    <w:p w:rsidR="00B46D90" w:rsidRPr="00DE1341" w:rsidRDefault="00B46D90" w:rsidP="00B46D90">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B46D90" w:rsidRPr="00DE1341" w:rsidRDefault="00B46D90" w:rsidP="00B46D90">
      <w:pPr>
        <w:numPr>
          <w:ilvl w:val="0"/>
          <w:numId w:val="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B46D90" w:rsidRPr="00DE1341" w:rsidRDefault="00B46D90" w:rsidP="00B46D90">
      <w:pPr>
        <w:numPr>
          <w:ilvl w:val="0"/>
          <w:numId w:val="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B46D90" w:rsidRPr="00DE1341" w:rsidRDefault="00B46D90" w:rsidP="00B46D9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B46D90" w:rsidRPr="00CC1CE1" w:rsidTr="006C1414">
        <w:trPr>
          <w:jc w:val="center"/>
        </w:trPr>
        <w:tc>
          <w:tcPr>
            <w:tcW w:w="3882" w:type="dxa"/>
          </w:tcPr>
          <w:p w:rsidR="00B46D90" w:rsidRPr="00CC1CE1" w:rsidRDefault="00B46D90" w:rsidP="006C1414">
            <w:pPr>
              <w:spacing w:before="0"/>
              <w:jc w:val="center"/>
              <w:rPr>
                <w:rFonts w:cs="Arial"/>
              </w:rPr>
            </w:pPr>
            <w:r w:rsidRPr="00CC1CE1">
              <w:rPr>
                <w:rFonts w:cs="Arial"/>
              </w:rPr>
              <w:t>Датум:</w:t>
            </w:r>
          </w:p>
        </w:tc>
        <w:tc>
          <w:tcPr>
            <w:tcW w:w="2127" w:type="dxa"/>
          </w:tcPr>
          <w:p w:rsidR="00B46D90" w:rsidRPr="00CC1CE1" w:rsidRDefault="00B46D90" w:rsidP="006C1414">
            <w:pPr>
              <w:spacing w:before="0"/>
              <w:jc w:val="center"/>
              <w:rPr>
                <w:rFonts w:cs="Arial"/>
                <w:lang w:val="ru-RU"/>
              </w:rPr>
            </w:pPr>
          </w:p>
        </w:tc>
        <w:tc>
          <w:tcPr>
            <w:tcW w:w="4022" w:type="dxa"/>
          </w:tcPr>
          <w:p w:rsidR="00B46D90" w:rsidRPr="00CC1CE1" w:rsidRDefault="00B46D90" w:rsidP="006C1414">
            <w:pPr>
              <w:spacing w:before="0"/>
              <w:jc w:val="center"/>
              <w:rPr>
                <w:rFonts w:cs="Arial"/>
                <w:lang w:val="ru-RU"/>
              </w:rPr>
            </w:pPr>
            <w:r w:rsidRPr="00CC1CE1">
              <w:rPr>
                <w:rFonts w:cs="Arial"/>
              </w:rPr>
              <w:t>Понуђач</w:t>
            </w:r>
            <w:r w:rsidRPr="00CC1CE1">
              <w:rPr>
                <w:rFonts w:cs="Arial"/>
                <w:lang w:val="ru-RU"/>
              </w:rPr>
              <w:t>:</w:t>
            </w:r>
          </w:p>
        </w:tc>
      </w:tr>
      <w:tr w:rsidR="00B46D90" w:rsidRPr="00CC1CE1" w:rsidTr="006C1414">
        <w:trPr>
          <w:jc w:val="center"/>
        </w:trPr>
        <w:tc>
          <w:tcPr>
            <w:tcW w:w="3882" w:type="dxa"/>
          </w:tcPr>
          <w:p w:rsidR="00B46D90" w:rsidRPr="00CC1CE1" w:rsidRDefault="00B46D90" w:rsidP="006C1414">
            <w:pPr>
              <w:spacing w:before="0"/>
              <w:jc w:val="center"/>
              <w:rPr>
                <w:rFonts w:cs="Arial"/>
              </w:rPr>
            </w:pPr>
          </w:p>
        </w:tc>
        <w:tc>
          <w:tcPr>
            <w:tcW w:w="2127" w:type="dxa"/>
          </w:tcPr>
          <w:p w:rsidR="00B46D90" w:rsidRPr="00CC1CE1" w:rsidRDefault="00B46D90" w:rsidP="006C1414">
            <w:pPr>
              <w:spacing w:before="0"/>
              <w:jc w:val="center"/>
              <w:rPr>
                <w:rFonts w:cs="Arial"/>
              </w:rPr>
            </w:pPr>
            <w:r w:rsidRPr="00CC1CE1">
              <w:rPr>
                <w:rFonts w:cs="Arial"/>
              </w:rPr>
              <w:t>М.П.</w:t>
            </w:r>
          </w:p>
        </w:tc>
        <w:tc>
          <w:tcPr>
            <w:tcW w:w="4022" w:type="dxa"/>
          </w:tcPr>
          <w:p w:rsidR="00B46D90" w:rsidRPr="00CC1CE1" w:rsidRDefault="00B46D90" w:rsidP="006C1414">
            <w:pPr>
              <w:spacing w:before="0"/>
              <w:jc w:val="center"/>
              <w:rPr>
                <w:rFonts w:cs="Arial"/>
                <w:lang w:val="ru-RU"/>
              </w:rPr>
            </w:pPr>
          </w:p>
        </w:tc>
      </w:tr>
      <w:tr w:rsidR="00B46D90" w:rsidRPr="00CC1CE1" w:rsidTr="006C1414">
        <w:trPr>
          <w:jc w:val="center"/>
        </w:trPr>
        <w:tc>
          <w:tcPr>
            <w:tcW w:w="3882" w:type="dxa"/>
            <w:tcBorders>
              <w:bottom w:val="single" w:sz="4" w:space="0" w:color="auto"/>
            </w:tcBorders>
          </w:tcPr>
          <w:p w:rsidR="00B46D90" w:rsidRPr="00CC1CE1" w:rsidRDefault="00B46D90" w:rsidP="006C1414">
            <w:pPr>
              <w:spacing w:before="0"/>
              <w:jc w:val="center"/>
              <w:rPr>
                <w:rFonts w:cs="Arial"/>
              </w:rPr>
            </w:pPr>
          </w:p>
        </w:tc>
        <w:tc>
          <w:tcPr>
            <w:tcW w:w="2127" w:type="dxa"/>
          </w:tcPr>
          <w:p w:rsidR="00B46D90" w:rsidRPr="00CC1CE1" w:rsidRDefault="00B46D90" w:rsidP="006C1414">
            <w:pPr>
              <w:spacing w:before="0"/>
              <w:jc w:val="center"/>
              <w:rPr>
                <w:rFonts w:cs="Arial"/>
                <w:lang w:val="ru-RU"/>
              </w:rPr>
            </w:pPr>
          </w:p>
        </w:tc>
        <w:tc>
          <w:tcPr>
            <w:tcW w:w="4022" w:type="dxa"/>
            <w:tcBorders>
              <w:bottom w:val="single" w:sz="4" w:space="0" w:color="auto"/>
            </w:tcBorders>
          </w:tcPr>
          <w:p w:rsidR="00B46D90" w:rsidRPr="00CC1CE1" w:rsidRDefault="00B46D90" w:rsidP="006C1414">
            <w:pPr>
              <w:spacing w:before="0"/>
              <w:jc w:val="center"/>
              <w:rPr>
                <w:rFonts w:cs="Arial"/>
                <w:lang w:val="ru-RU"/>
              </w:rPr>
            </w:pPr>
          </w:p>
        </w:tc>
      </w:tr>
      <w:tr w:rsidR="00B46D90" w:rsidRPr="00CC1CE1" w:rsidTr="006C1414">
        <w:trPr>
          <w:trHeight w:val="389"/>
          <w:jc w:val="center"/>
        </w:trPr>
        <w:tc>
          <w:tcPr>
            <w:tcW w:w="3882" w:type="dxa"/>
            <w:tcBorders>
              <w:top w:val="single" w:sz="4" w:space="0" w:color="auto"/>
            </w:tcBorders>
          </w:tcPr>
          <w:p w:rsidR="00B46D90" w:rsidRPr="00CC1CE1" w:rsidRDefault="00B46D90" w:rsidP="006C1414">
            <w:pPr>
              <w:spacing w:before="0"/>
              <w:jc w:val="center"/>
              <w:rPr>
                <w:rFonts w:cs="Arial"/>
              </w:rPr>
            </w:pPr>
          </w:p>
        </w:tc>
        <w:tc>
          <w:tcPr>
            <w:tcW w:w="2127" w:type="dxa"/>
          </w:tcPr>
          <w:p w:rsidR="00B46D90" w:rsidRPr="00CC1CE1" w:rsidRDefault="00B46D90" w:rsidP="006C1414">
            <w:pPr>
              <w:spacing w:before="0"/>
              <w:jc w:val="center"/>
              <w:rPr>
                <w:rFonts w:cs="Arial"/>
                <w:lang w:val="ru-RU"/>
              </w:rPr>
            </w:pPr>
          </w:p>
        </w:tc>
        <w:tc>
          <w:tcPr>
            <w:tcW w:w="4022" w:type="dxa"/>
            <w:tcBorders>
              <w:top w:val="single" w:sz="4" w:space="0" w:color="auto"/>
            </w:tcBorders>
          </w:tcPr>
          <w:p w:rsidR="00B46D90" w:rsidRPr="00CC1CE1" w:rsidRDefault="00B46D90" w:rsidP="006C1414">
            <w:pPr>
              <w:spacing w:before="0"/>
              <w:jc w:val="center"/>
              <w:rPr>
                <w:rFonts w:cs="Arial"/>
                <w:lang w:val="ru-RU"/>
              </w:rPr>
            </w:pPr>
          </w:p>
        </w:tc>
      </w:tr>
    </w:tbl>
    <w:p w:rsidR="00B46D90" w:rsidRPr="00CC1CE1" w:rsidRDefault="00B46D90" w:rsidP="00B46D90">
      <w:pPr>
        <w:spacing w:before="0"/>
        <w:ind w:firstLine="720"/>
        <w:rPr>
          <w:rFonts w:cs="Arial"/>
          <w:lang w:val="ru-RU"/>
        </w:rPr>
      </w:pPr>
    </w:p>
    <w:p w:rsidR="00B46D90" w:rsidRPr="00CC1CE1" w:rsidRDefault="00B46D90" w:rsidP="00B46D90">
      <w:pPr>
        <w:spacing w:before="0"/>
        <w:ind w:firstLine="720"/>
        <w:rPr>
          <w:rFonts w:cs="Arial"/>
          <w:lang w:val="ru-RU"/>
        </w:rPr>
      </w:pPr>
    </w:p>
    <w:p w:rsidR="00B46D90" w:rsidRPr="00CC1CE1" w:rsidRDefault="00B46D90" w:rsidP="00B46D90">
      <w:pPr>
        <w:spacing w:before="0"/>
        <w:ind w:firstLine="720"/>
        <w:rPr>
          <w:rFonts w:cs="Arial"/>
          <w:lang w:val="ru-RU"/>
        </w:rPr>
      </w:pPr>
      <w:r w:rsidRPr="00CC1CE1">
        <w:rPr>
          <w:rFonts w:cs="Arial"/>
          <w:lang w:val="ru-RU"/>
        </w:rPr>
        <w:t>Прилог:</w:t>
      </w:r>
    </w:p>
    <w:p w:rsidR="00B46D90" w:rsidRPr="00DE1341" w:rsidRDefault="00B46D90" w:rsidP="00B46D90">
      <w:pPr>
        <w:numPr>
          <w:ilvl w:val="0"/>
          <w:numId w:val="7"/>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B46D90" w:rsidRPr="00DE1341" w:rsidRDefault="00B46D90" w:rsidP="00B46D90">
      <w:pPr>
        <w:numPr>
          <w:ilvl w:val="0"/>
          <w:numId w:val="7"/>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46D90" w:rsidRPr="00CC1CE1" w:rsidRDefault="00B46D90" w:rsidP="00B46D90">
      <w:pPr>
        <w:numPr>
          <w:ilvl w:val="0"/>
          <w:numId w:val="7"/>
        </w:numPr>
        <w:spacing w:before="0"/>
        <w:contextualSpacing/>
        <w:rPr>
          <w:rFonts w:eastAsia="Calibri" w:cs="Arial"/>
        </w:rPr>
      </w:pPr>
      <w:r w:rsidRPr="00CC1CE1">
        <w:rPr>
          <w:rFonts w:eastAsia="Calibri" w:cs="Arial"/>
        </w:rPr>
        <w:t xml:space="preserve">фотокопија ОП обрасца </w:t>
      </w:r>
    </w:p>
    <w:p w:rsidR="00B46D90" w:rsidRPr="00DE1341" w:rsidRDefault="00B46D90" w:rsidP="00B46D90">
      <w:pPr>
        <w:numPr>
          <w:ilvl w:val="0"/>
          <w:numId w:val="7"/>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46D90" w:rsidRPr="00DE1341" w:rsidRDefault="00B46D90" w:rsidP="00B46D90">
      <w:pPr>
        <w:spacing w:before="0"/>
        <w:ind w:left="720"/>
        <w:contextualSpacing/>
        <w:rPr>
          <w:rFonts w:eastAsia="Calibri" w:cs="Arial"/>
          <w:lang w:val="ru-RU"/>
        </w:rPr>
      </w:pPr>
    </w:p>
    <w:p w:rsidR="00B46D90" w:rsidRPr="00DE1341" w:rsidRDefault="00B46D90" w:rsidP="00B46D90">
      <w:pPr>
        <w:spacing w:before="0"/>
        <w:ind w:left="720"/>
        <w:contextualSpacing/>
        <w:rPr>
          <w:rFonts w:eastAsia="Calibri" w:cs="Arial"/>
          <w:lang w:val="ru-RU"/>
        </w:rPr>
      </w:pPr>
    </w:p>
    <w:p w:rsidR="00B46D90" w:rsidRPr="00DE1341" w:rsidRDefault="00B46D90" w:rsidP="00B46D90">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B46D90" w:rsidRPr="00DE1341" w:rsidRDefault="00B46D90" w:rsidP="00B46D90">
      <w:pPr>
        <w:spacing w:before="0"/>
        <w:ind w:left="720"/>
        <w:contextualSpacing/>
        <w:rPr>
          <w:rFonts w:eastAsia="Calibri" w:cs="Arial"/>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D87582" w:rsidRDefault="00D87582" w:rsidP="00B46D90">
      <w:pPr>
        <w:spacing w:before="0"/>
        <w:ind w:left="720"/>
        <w:contextualSpacing/>
        <w:rPr>
          <w:rFonts w:eastAsia="Calibri" w:cs="Arial"/>
          <w:color w:val="FF0000"/>
          <w:lang w:val="ru-RU"/>
        </w:rPr>
      </w:pPr>
    </w:p>
    <w:p w:rsidR="00D87582" w:rsidRDefault="00D87582" w:rsidP="00B46D90">
      <w:pPr>
        <w:spacing w:before="0"/>
        <w:ind w:left="720"/>
        <w:contextualSpacing/>
        <w:rPr>
          <w:rFonts w:eastAsia="Calibri" w:cs="Arial"/>
          <w:color w:val="FF0000"/>
          <w:lang w:val="ru-RU"/>
        </w:rPr>
      </w:pPr>
    </w:p>
    <w:p w:rsidR="00D87582" w:rsidRDefault="00D87582" w:rsidP="00B46D90">
      <w:pPr>
        <w:spacing w:before="0"/>
        <w:ind w:left="720"/>
        <w:contextualSpacing/>
        <w:rPr>
          <w:rFonts w:eastAsia="Calibri" w:cs="Arial"/>
          <w:color w:val="FF0000"/>
          <w:lang w:val="ru-RU"/>
        </w:rPr>
      </w:pPr>
    </w:p>
    <w:p w:rsidR="00D87582" w:rsidRPr="00DE1341" w:rsidRDefault="00D87582"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240C1" w:rsidRDefault="00B46D90" w:rsidP="00B46D90">
      <w:pPr>
        <w:spacing w:before="0"/>
        <w:jc w:val="right"/>
        <w:rPr>
          <w:rFonts w:cs="Arial"/>
          <w:b/>
          <w:lang w:val="sr-Cyrl-RS"/>
        </w:rPr>
      </w:pPr>
      <w:r w:rsidRPr="00B56DB6">
        <w:rPr>
          <w:rFonts w:cs="Arial"/>
          <w:b/>
          <w:lang w:val="ru-RU"/>
        </w:rPr>
        <w:lastRenderedPageBreak/>
        <w:t xml:space="preserve">ПРИЛОГ </w:t>
      </w:r>
      <w:r w:rsidRPr="00D240C1">
        <w:rPr>
          <w:rFonts w:cs="Arial"/>
          <w:b/>
          <w:lang w:val="sr-Cyrl-RS"/>
        </w:rPr>
        <w:t>3</w:t>
      </w:r>
    </w:p>
    <w:p w:rsidR="00B46D90" w:rsidRPr="00B56DB6" w:rsidRDefault="00B46D90" w:rsidP="00B46D90">
      <w:pPr>
        <w:spacing w:before="0"/>
        <w:jc w:val="right"/>
        <w:rPr>
          <w:rFonts w:cs="Arial"/>
          <w:b/>
          <w:lang w:val="ru-RU"/>
        </w:rPr>
      </w:pPr>
      <w:r w:rsidRPr="00B56DB6">
        <w:rPr>
          <w:rFonts w:cs="Arial"/>
          <w:b/>
          <w:lang w:val="ru-RU"/>
        </w:rPr>
        <w:t>*менице за добро извршење посла</w:t>
      </w:r>
    </w:p>
    <w:p w:rsidR="00B46D90" w:rsidRPr="00B56DB6" w:rsidRDefault="00B46D90" w:rsidP="00B46D90">
      <w:pPr>
        <w:spacing w:before="0"/>
        <w:jc w:val="right"/>
        <w:rPr>
          <w:rFonts w:cs="Arial"/>
          <w:b/>
          <w:lang w:val="ru-RU"/>
        </w:rPr>
      </w:pPr>
    </w:p>
    <w:p w:rsidR="00B46D90" w:rsidRPr="00B56DB6" w:rsidRDefault="00B46D90" w:rsidP="00B46D90">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B46D90" w:rsidRPr="00B56DB6" w:rsidRDefault="00B46D90" w:rsidP="00B46D90">
      <w:pPr>
        <w:spacing w:before="0"/>
        <w:rPr>
          <w:rFonts w:cs="Arial"/>
          <w:lang w:val="ru-RU"/>
        </w:rPr>
      </w:pPr>
    </w:p>
    <w:p w:rsidR="00B46D90" w:rsidRPr="00B56DB6" w:rsidRDefault="00B46D90" w:rsidP="00B46D90">
      <w:pPr>
        <w:spacing w:before="0"/>
        <w:rPr>
          <w:rFonts w:cs="Arial"/>
          <w:b/>
          <w:lang w:val="ru-RU"/>
        </w:rPr>
      </w:pPr>
      <w:r w:rsidRPr="00B56DB6">
        <w:rPr>
          <w:rFonts w:cs="Arial"/>
          <w:b/>
          <w:lang w:val="ru-RU"/>
        </w:rPr>
        <w:t>(напомена: не доставља се у понуди)</w:t>
      </w:r>
    </w:p>
    <w:p w:rsidR="00B46D90" w:rsidRPr="00B56DB6" w:rsidRDefault="00B46D90" w:rsidP="00B46D90">
      <w:pPr>
        <w:spacing w:before="0"/>
        <w:rPr>
          <w:rFonts w:cs="Arial"/>
          <w:lang w:val="ru-RU"/>
        </w:rPr>
      </w:pPr>
    </w:p>
    <w:p w:rsidR="00B46D90" w:rsidRPr="00D240C1" w:rsidRDefault="00B46D90" w:rsidP="00B46D90">
      <w:pPr>
        <w:spacing w:before="0"/>
        <w:rPr>
          <w:rFonts w:cs="Arial"/>
          <w:lang w:val="ru-RU"/>
        </w:rPr>
      </w:pPr>
      <w:r w:rsidRPr="00B56DB6">
        <w:rPr>
          <w:rFonts w:cs="Arial"/>
          <w:lang w:val="ru-RU"/>
        </w:rPr>
        <w:t xml:space="preserve">ДУЖНИК:  </w:t>
      </w:r>
      <w:r w:rsidRPr="00D240C1">
        <w:rPr>
          <w:rFonts w:cs="Arial"/>
          <w:lang w:val="ru-RU"/>
        </w:rPr>
        <w:t>…………………………………………………………………………........................</w:t>
      </w:r>
    </w:p>
    <w:p w:rsidR="00B46D90" w:rsidRPr="00B56DB6" w:rsidRDefault="00B46D90" w:rsidP="00B46D90">
      <w:pPr>
        <w:spacing w:before="0"/>
        <w:rPr>
          <w:rFonts w:cs="Arial"/>
          <w:lang w:val="ru-RU"/>
        </w:rPr>
      </w:pPr>
      <w:r w:rsidRPr="00B56DB6">
        <w:rPr>
          <w:rFonts w:cs="Arial"/>
          <w:lang w:val="ru-RU"/>
        </w:rPr>
        <w:t>(назив и седиште Понуђача)</w:t>
      </w:r>
    </w:p>
    <w:p w:rsidR="00B46D90" w:rsidRPr="00B56DB6" w:rsidRDefault="00B46D90" w:rsidP="00B46D90">
      <w:pPr>
        <w:spacing w:before="0"/>
        <w:rPr>
          <w:rFonts w:cs="Arial"/>
          <w:lang w:val="ru-RU"/>
        </w:rPr>
      </w:pPr>
      <w:r w:rsidRPr="00B56DB6">
        <w:rPr>
          <w:rFonts w:cs="Arial"/>
          <w:lang w:val="ru-RU"/>
        </w:rPr>
        <w:t>МАТИЧНИ БРОЈ ДУЖНИКА (Понуђача): ..................................................................</w:t>
      </w:r>
    </w:p>
    <w:p w:rsidR="00B46D90" w:rsidRPr="00B56DB6" w:rsidRDefault="00B46D90" w:rsidP="00B46D90">
      <w:pPr>
        <w:spacing w:before="0"/>
        <w:rPr>
          <w:rFonts w:cs="Arial"/>
          <w:lang w:val="ru-RU"/>
        </w:rPr>
      </w:pPr>
      <w:r w:rsidRPr="00B56DB6">
        <w:rPr>
          <w:rFonts w:cs="Arial"/>
          <w:lang w:val="ru-RU"/>
        </w:rPr>
        <w:t>ТЕКУЋИ РАЧУН ДУЖНИКА (Понуђача): ...................................................................</w:t>
      </w:r>
    </w:p>
    <w:p w:rsidR="00B46D90" w:rsidRPr="00D86823" w:rsidRDefault="00B46D90" w:rsidP="00B46D90">
      <w:pPr>
        <w:spacing w:before="0"/>
        <w:rPr>
          <w:rFonts w:cs="Arial"/>
          <w:lang w:val="ru-RU"/>
        </w:rPr>
      </w:pPr>
      <w:r w:rsidRPr="00D86823">
        <w:rPr>
          <w:rFonts w:cs="Arial"/>
          <w:lang w:val="ru-RU"/>
        </w:rPr>
        <w:t>ПИБ ДУЖНИКА (Понуђача): ........................................................................................</w:t>
      </w:r>
    </w:p>
    <w:p w:rsidR="00B46D90" w:rsidRPr="00D86823"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и з д а ј е  д а н а ............................ године</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p>
    <w:p w:rsidR="00B46D90" w:rsidRPr="00B56DB6" w:rsidRDefault="00B46D90" w:rsidP="00B46D90">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B46D90" w:rsidRPr="00B56DB6" w:rsidRDefault="00B46D90" w:rsidP="00B46D90">
      <w:pPr>
        <w:spacing w:before="0"/>
        <w:rPr>
          <w:rFonts w:cs="Arial"/>
          <w:lang w:val="ru-RU"/>
        </w:rPr>
      </w:pPr>
    </w:p>
    <w:p w:rsidR="00B46D90" w:rsidRPr="00B56DB6" w:rsidRDefault="00B46D90" w:rsidP="00B46D90">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240C1">
        <w:rPr>
          <w:rFonts w:cs="Arial"/>
          <w:bCs/>
        </w:rPr>
        <w:t>Ban</w:t>
      </w:r>
      <w:r w:rsidR="00D87582">
        <w:rPr>
          <w:rFonts w:cs="Arial"/>
          <w:bCs/>
          <w:lang w:val="sr-Cyrl-RS"/>
        </w:rPr>
        <w:t>с</w:t>
      </w:r>
      <w:r w:rsidRPr="00D240C1">
        <w:rPr>
          <w:rFonts w:cs="Arial"/>
          <w:bCs/>
        </w:rPr>
        <w:t>a</w:t>
      </w:r>
      <w:r w:rsidRPr="00B56DB6">
        <w:rPr>
          <w:rFonts w:cs="Arial"/>
          <w:bCs/>
          <w:lang w:val="ru-RU"/>
        </w:rPr>
        <w:t xml:space="preserve"> </w:t>
      </w:r>
      <w:r w:rsidRPr="00D240C1">
        <w:rPr>
          <w:rFonts w:cs="Arial"/>
          <w:bCs/>
        </w:rPr>
        <w:t>Intesa</w:t>
      </w:r>
      <w:r w:rsidRPr="00B56DB6">
        <w:rPr>
          <w:rFonts w:cs="Arial"/>
          <w:bCs/>
          <w:lang w:val="ru-RU"/>
        </w:rPr>
        <w:t xml:space="preserve">, </w:t>
      </w:r>
    </w:p>
    <w:p w:rsidR="00B46D90" w:rsidRPr="00B56DB6" w:rsidRDefault="00B46D90" w:rsidP="00B46D90">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B46D90" w:rsidRPr="00B56DB6" w:rsidRDefault="00B46D90" w:rsidP="00B46D90">
      <w:pPr>
        <w:spacing w:before="0"/>
        <w:rPr>
          <w:rFonts w:cs="Arial"/>
          <w:lang w:val="ru-RU"/>
        </w:rPr>
      </w:pPr>
      <w:r w:rsidRPr="00B56DB6">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w:t>
      </w:r>
      <w:r>
        <w:rPr>
          <w:rFonts w:cs="Arial"/>
          <w:lang w:val="ru-RU"/>
        </w:rPr>
        <w:t xml:space="preserve">0 (тридесет) дана од уговореног рока с тим да </w:t>
      </w:r>
      <w:r w:rsidRPr="00B56DB6">
        <w:rPr>
          <w:rFonts w:cs="Arial"/>
          <w:lang w:val="ru-RU"/>
        </w:rPr>
        <w:t>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w:t>
      </w:r>
      <w:r w:rsidR="005B11F9">
        <w:rPr>
          <w:rFonts w:cs="Arial"/>
          <w:lang w:val="sr-Cyrl-RS"/>
        </w:rPr>
        <w:t>с</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B46D90" w:rsidRPr="00B56DB6" w:rsidRDefault="00B46D90" w:rsidP="00B46D90">
      <w:pPr>
        <w:spacing w:before="0"/>
        <w:rPr>
          <w:rFonts w:cs="Arial"/>
          <w:lang w:val="ru-RU"/>
        </w:rPr>
      </w:pPr>
    </w:p>
    <w:p w:rsidR="00B46D90" w:rsidRPr="00D240C1" w:rsidRDefault="00B46D90" w:rsidP="00B46D90">
      <w:pPr>
        <w:spacing w:before="0"/>
        <w:rPr>
          <w:rFonts w:cs="Arial"/>
        </w:rPr>
      </w:pPr>
      <w:r w:rsidRPr="00D240C1">
        <w:rPr>
          <w:rFonts w:cs="Arial"/>
        </w:rPr>
        <w:t xml:space="preserve">Место и датум издавања Овлашћења          </w:t>
      </w:r>
    </w:p>
    <w:p w:rsidR="00B46D90" w:rsidRPr="00D240C1" w:rsidRDefault="00B46D90" w:rsidP="00B46D90">
      <w:pPr>
        <w:spacing w:before="0"/>
        <w:rPr>
          <w:rFonts w:cs="Arial"/>
        </w:rPr>
      </w:pPr>
    </w:p>
    <w:p w:rsidR="00B46D90" w:rsidRPr="00D240C1" w:rsidRDefault="00B46D90" w:rsidP="00B46D9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46D90" w:rsidRPr="00D240C1" w:rsidTr="006C1414">
        <w:trPr>
          <w:jc w:val="center"/>
        </w:trPr>
        <w:tc>
          <w:tcPr>
            <w:tcW w:w="3882" w:type="dxa"/>
          </w:tcPr>
          <w:p w:rsidR="00B46D90" w:rsidRPr="00D240C1" w:rsidRDefault="00B46D90" w:rsidP="006C1414">
            <w:pPr>
              <w:spacing w:before="0"/>
              <w:jc w:val="center"/>
              <w:rPr>
                <w:rFonts w:cs="Arial"/>
              </w:rPr>
            </w:pPr>
            <w:r w:rsidRPr="00D240C1">
              <w:rPr>
                <w:rFonts w:cs="Arial"/>
              </w:rPr>
              <w:t>Датум:</w:t>
            </w:r>
          </w:p>
        </w:tc>
        <w:tc>
          <w:tcPr>
            <w:tcW w:w="2127" w:type="dxa"/>
          </w:tcPr>
          <w:p w:rsidR="00B46D90" w:rsidRPr="00D240C1" w:rsidRDefault="00B46D90" w:rsidP="006C1414">
            <w:pPr>
              <w:spacing w:before="0"/>
              <w:jc w:val="center"/>
              <w:rPr>
                <w:rFonts w:cs="Arial"/>
                <w:lang w:val="ru-RU"/>
              </w:rPr>
            </w:pPr>
          </w:p>
        </w:tc>
        <w:tc>
          <w:tcPr>
            <w:tcW w:w="4022" w:type="dxa"/>
          </w:tcPr>
          <w:p w:rsidR="00B46D90" w:rsidRPr="00D240C1" w:rsidRDefault="00B46D90" w:rsidP="006C1414">
            <w:pPr>
              <w:spacing w:before="0"/>
              <w:jc w:val="center"/>
              <w:rPr>
                <w:rFonts w:cs="Arial"/>
                <w:lang w:val="ru-RU"/>
              </w:rPr>
            </w:pPr>
            <w:r w:rsidRPr="00D240C1">
              <w:rPr>
                <w:rFonts w:cs="Arial"/>
              </w:rPr>
              <w:t>Понуђач</w:t>
            </w:r>
            <w:r w:rsidRPr="00D240C1">
              <w:rPr>
                <w:rFonts w:cs="Arial"/>
                <w:lang w:val="ru-RU"/>
              </w:rPr>
              <w:t>:</w:t>
            </w:r>
          </w:p>
        </w:tc>
      </w:tr>
      <w:tr w:rsidR="00B46D90" w:rsidRPr="00D240C1" w:rsidTr="006C1414">
        <w:trPr>
          <w:jc w:val="center"/>
        </w:trPr>
        <w:tc>
          <w:tcPr>
            <w:tcW w:w="3882" w:type="dxa"/>
          </w:tcPr>
          <w:p w:rsidR="00B46D90" w:rsidRPr="00D240C1" w:rsidRDefault="00B46D90" w:rsidP="006C1414">
            <w:pPr>
              <w:spacing w:before="0"/>
              <w:jc w:val="center"/>
              <w:rPr>
                <w:rFonts w:cs="Arial"/>
              </w:rPr>
            </w:pPr>
          </w:p>
        </w:tc>
        <w:tc>
          <w:tcPr>
            <w:tcW w:w="2127" w:type="dxa"/>
          </w:tcPr>
          <w:p w:rsidR="00B46D90" w:rsidRPr="00D240C1" w:rsidRDefault="00B46D90" w:rsidP="006C1414">
            <w:pPr>
              <w:spacing w:before="0"/>
              <w:jc w:val="center"/>
              <w:rPr>
                <w:rFonts w:cs="Arial"/>
              </w:rPr>
            </w:pPr>
            <w:r w:rsidRPr="00D240C1">
              <w:rPr>
                <w:rFonts w:cs="Arial"/>
              </w:rPr>
              <w:t>М.П.</w:t>
            </w:r>
          </w:p>
        </w:tc>
        <w:tc>
          <w:tcPr>
            <w:tcW w:w="4022" w:type="dxa"/>
          </w:tcPr>
          <w:p w:rsidR="00B46D90" w:rsidRPr="00D240C1" w:rsidRDefault="00B46D90" w:rsidP="006C1414">
            <w:pPr>
              <w:spacing w:before="0"/>
              <w:jc w:val="center"/>
              <w:rPr>
                <w:rFonts w:cs="Arial"/>
                <w:lang w:val="ru-RU"/>
              </w:rPr>
            </w:pPr>
          </w:p>
        </w:tc>
      </w:tr>
      <w:tr w:rsidR="00B46D90" w:rsidRPr="00D240C1" w:rsidTr="006C1414">
        <w:trPr>
          <w:jc w:val="center"/>
        </w:trPr>
        <w:tc>
          <w:tcPr>
            <w:tcW w:w="3882" w:type="dxa"/>
            <w:tcBorders>
              <w:bottom w:val="single" w:sz="4" w:space="0" w:color="auto"/>
            </w:tcBorders>
          </w:tcPr>
          <w:p w:rsidR="00B46D90" w:rsidRPr="00D240C1" w:rsidRDefault="00B46D90" w:rsidP="006C1414">
            <w:pPr>
              <w:spacing w:before="0"/>
              <w:jc w:val="center"/>
              <w:rPr>
                <w:rFonts w:cs="Arial"/>
              </w:rPr>
            </w:pPr>
          </w:p>
        </w:tc>
        <w:tc>
          <w:tcPr>
            <w:tcW w:w="2127" w:type="dxa"/>
          </w:tcPr>
          <w:p w:rsidR="00B46D90" w:rsidRPr="00D240C1" w:rsidRDefault="00B46D90" w:rsidP="006C1414">
            <w:pPr>
              <w:spacing w:before="0"/>
              <w:jc w:val="center"/>
              <w:rPr>
                <w:rFonts w:cs="Arial"/>
                <w:lang w:val="ru-RU"/>
              </w:rPr>
            </w:pPr>
          </w:p>
        </w:tc>
        <w:tc>
          <w:tcPr>
            <w:tcW w:w="4022" w:type="dxa"/>
            <w:tcBorders>
              <w:bottom w:val="single" w:sz="4" w:space="0" w:color="auto"/>
            </w:tcBorders>
          </w:tcPr>
          <w:p w:rsidR="00B46D90" w:rsidRPr="00D240C1" w:rsidRDefault="00B46D90" w:rsidP="006C1414">
            <w:pPr>
              <w:spacing w:before="0"/>
              <w:jc w:val="center"/>
              <w:rPr>
                <w:rFonts w:cs="Arial"/>
                <w:lang w:val="ru-RU"/>
              </w:rPr>
            </w:pPr>
          </w:p>
        </w:tc>
      </w:tr>
    </w:tbl>
    <w:p w:rsidR="00B46D90" w:rsidRPr="00D240C1" w:rsidRDefault="00B46D90" w:rsidP="00B46D90">
      <w:pPr>
        <w:spacing w:before="0"/>
        <w:rPr>
          <w:rFonts w:cs="Arial"/>
        </w:rPr>
      </w:pPr>
      <w:r w:rsidRPr="00D240C1">
        <w:rPr>
          <w:rFonts w:cs="Arial"/>
        </w:rPr>
        <w:t xml:space="preserve">                                                                                              Потпис овлашћеног лица</w:t>
      </w:r>
    </w:p>
    <w:p w:rsidR="00B46D90" w:rsidRPr="00D240C1" w:rsidRDefault="00B46D90" w:rsidP="00B46D90">
      <w:pPr>
        <w:spacing w:before="0"/>
        <w:rPr>
          <w:rFonts w:cs="Arial"/>
        </w:rPr>
      </w:pPr>
    </w:p>
    <w:p w:rsidR="00B46D90" w:rsidRPr="00D240C1" w:rsidRDefault="00B46D90" w:rsidP="00B46D90">
      <w:pPr>
        <w:spacing w:before="0"/>
        <w:rPr>
          <w:rFonts w:cs="Arial"/>
        </w:rPr>
      </w:pPr>
      <w:r w:rsidRPr="00D240C1">
        <w:rPr>
          <w:rFonts w:cs="Arial"/>
        </w:rPr>
        <w:t>Прилог:</w:t>
      </w:r>
    </w:p>
    <w:p w:rsidR="00B46D90" w:rsidRPr="00B56DB6" w:rsidRDefault="00B46D90" w:rsidP="00B46D90">
      <w:pPr>
        <w:numPr>
          <w:ilvl w:val="0"/>
          <w:numId w:val="7"/>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B46D90" w:rsidRPr="00B56DB6" w:rsidRDefault="00B46D90" w:rsidP="00B46D90">
      <w:pPr>
        <w:numPr>
          <w:ilvl w:val="0"/>
          <w:numId w:val="7"/>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46D90" w:rsidRPr="00D240C1" w:rsidRDefault="00B46D90" w:rsidP="00B46D90">
      <w:pPr>
        <w:numPr>
          <w:ilvl w:val="0"/>
          <w:numId w:val="7"/>
        </w:numPr>
        <w:spacing w:before="0"/>
        <w:contextualSpacing/>
        <w:rPr>
          <w:rFonts w:eastAsia="Calibri" w:cs="Arial"/>
        </w:rPr>
      </w:pPr>
      <w:r w:rsidRPr="00D240C1">
        <w:rPr>
          <w:rFonts w:eastAsia="Calibri" w:cs="Arial"/>
        </w:rPr>
        <w:t xml:space="preserve">фотокопија ОП обрасца </w:t>
      </w:r>
    </w:p>
    <w:p w:rsidR="00B46D90" w:rsidRDefault="00B46D90" w:rsidP="00B46D90">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Pr="00DE1341"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6E2C88" w:rsidRDefault="006E2C88" w:rsidP="00B46D90">
      <w:pPr>
        <w:spacing w:before="0"/>
        <w:ind w:left="720"/>
        <w:contextualSpacing/>
        <w:rPr>
          <w:rFonts w:eastAsia="Calibri" w:cs="Arial"/>
          <w:color w:val="00B0F0"/>
          <w:lang w:val="ru-RU"/>
        </w:rPr>
      </w:pPr>
    </w:p>
    <w:p w:rsidR="006E2C88" w:rsidRDefault="006E2C88" w:rsidP="00B46D90">
      <w:pPr>
        <w:spacing w:before="0"/>
        <w:ind w:left="720"/>
        <w:contextualSpacing/>
        <w:rPr>
          <w:rFonts w:eastAsia="Calibri" w:cs="Arial"/>
          <w:color w:val="00B0F0"/>
          <w:lang w:val="ru-RU"/>
        </w:rPr>
      </w:pPr>
    </w:p>
    <w:p w:rsidR="006E2C88" w:rsidRDefault="006E2C88"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1759FD" w:rsidRDefault="001759FD" w:rsidP="00CC1CE1">
      <w:pPr>
        <w:rPr>
          <w:rFonts w:cs="Arial"/>
          <w:lang w:val="ru-RU"/>
        </w:rPr>
      </w:pPr>
    </w:p>
    <w:p w:rsidR="00D87582" w:rsidRDefault="00D87582" w:rsidP="00CC1CE1">
      <w:pPr>
        <w:rPr>
          <w:rFonts w:cs="Arial"/>
          <w:lang w:val="ru-RU"/>
        </w:rPr>
      </w:pPr>
    </w:p>
    <w:p w:rsidR="00D87582" w:rsidRPr="00DE1341" w:rsidRDefault="00D87582" w:rsidP="00CC1CE1">
      <w:pPr>
        <w:rPr>
          <w:rFonts w:cs="Arial"/>
          <w:lang w:val="ru-RU"/>
        </w:rPr>
      </w:pPr>
    </w:p>
    <w:p w:rsidR="00CC1CE1" w:rsidRDefault="00CC1CE1" w:rsidP="00CC1CE1">
      <w:pPr>
        <w:spacing w:before="0"/>
        <w:ind w:left="720"/>
        <w:contextualSpacing/>
        <w:rPr>
          <w:rFonts w:eastAsia="Calibri" w:cs="Arial"/>
          <w:color w:val="00B0F0"/>
        </w:rPr>
      </w:pPr>
    </w:p>
    <w:p w:rsidR="00876FC8" w:rsidRPr="00283FDA" w:rsidRDefault="00876FC8" w:rsidP="00876FC8">
      <w:pPr>
        <w:spacing w:before="0"/>
        <w:jc w:val="right"/>
        <w:rPr>
          <w:rFonts w:cs="Arial"/>
          <w:b/>
          <w:lang w:val="sr-Cyrl-RS"/>
        </w:rPr>
      </w:pPr>
      <w:r w:rsidRPr="00283FDA">
        <w:rPr>
          <w:rFonts w:cs="Arial"/>
          <w:b/>
        </w:rPr>
        <w:t xml:space="preserve">ПРИЛОГ </w:t>
      </w:r>
      <w:r w:rsidRPr="00283FDA">
        <w:rPr>
          <w:rFonts w:cs="Arial"/>
          <w:b/>
          <w:lang w:val="sr-Cyrl-RS"/>
        </w:rPr>
        <w:t>4</w:t>
      </w:r>
      <w:r>
        <w:rPr>
          <w:rFonts w:cs="Arial"/>
          <w:b/>
          <w:lang w:val="sr-Cyrl-RS"/>
        </w:rPr>
        <w:t>.</w:t>
      </w:r>
    </w:p>
    <w:p w:rsidR="00876FC8" w:rsidRPr="00283FDA" w:rsidRDefault="00876FC8" w:rsidP="00876FC8">
      <w:pPr>
        <w:spacing w:before="0"/>
        <w:jc w:val="right"/>
        <w:rPr>
          <w:rFonts w:cs="Arial"/>
          <w:b/>
        </w:rPr>
      </w:pPr>
      <w:r w:rsidRPr="00283FDA">
        <w:rPr>
          <w:rFonts w:cs="Arial"/>
          <w:b/>
        </w:rPr>
        <w:t>*менице за отклањање недостатака у гарантном периоду</w:t>
      </w:r>
    </w:p>
    <w:p w:rsidR="00876FC8" w:rsidRPr="00283FDA" w:rsidRDefault="00876FC8" w:rsidP="00876FC8">
      <w:pPr>
        <w:spacing w:before="0"/>
        <w:jc w:val="right"/>
        <w:rPr>
          <w:rFonts w:cs="Arial"/>
          <w:b/>
        </w:rPr>
      </w:pPr>
    </w:p>
    <w:p w:rsidR="00876FC8" w:rsidRPr="00283FDA" w:rsidRDefault="00876FC8" w:rsidP="00876FC8">
      <w:pPr>
        <w:spacing w:before="0"/>
        <w:rPr>
          <w:rFonts w:cs="Arial"/>
        </w:rPr>
      </w:pPr>
      <w:r w:rsidRPr="00283FD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76FC8" w:rsidRPr="00283FDA" w:rsidRDefault="00876FC8" w:rsidP="00876FC8">
      <w:pPr>
        <w:spacing w:before="0"/>
        <w:rPr>
          <w:rFonts w:cs="Arial"/>
        </w:rPr>
      </w:pPr>
    </w:p>
    <w:p w:rsidR="00876FC8" w:rsidRPr="00283FDA" w:rsidRDefault="00876FC8" w:rsidP="00876FC8">
      <w:pPr>
        <w:spacing w:before="0"/>
        <w:rPr>
          <w:rFonts w:cs="Arial"/>
        </w:rPr>
      </w:pPr>
      <w:r w:rsidRPr="00283FDA">
        <w:rPr>
          <w:rFonts w:cs="Arial"/>
        </w:rPr>
        <w:t>(напомена: не доставља се у понуди)</w:t>
      </w:r>
    </w:p>
    <w:p w:rsidR="00876FC8" w:rsidRPr="00283FDA" w:rsidRDefault="00876FC8" w:rsidP="00876FC8">
      <w:pPr>
        <w:spacing w:before="0"/>
        <w:rPr>
          <w:rFonts w:cs="Arial"/>
        </w:rPr>
      </w:pPr>
    </w:p>
    <w:p w:rsidR="00876FC8" w:rsidRPr="00283FDA" w:rsidRDefault="00876FC8" w:rsidP="00876FC8">
      <w:pPr>
        <w:spacing w:before="0"/>
        <w:rPr>
          <w:rFonts w:cs="Arial"/>
          <w:lang w:val="ru-RU"/>
        </w:rPr>
      </w:pPr>
      <w:r w:rsidRPr="00283FDA">
        <w:rPr>
          <w:rFonts w:cs="Arial"/>
        </w:rPr>
        <w:t xml:space="preserve">ДУЖНИК:  </w:t>
      </w:r>
      <w:r w:rsidRPr="00283FDA">
        <w:rPr>
          <w:rFonts w:cs="Arial"/>
          <w:lang w:val="ru-RU"/>
        </w:rPr>
        <w:t>…………………………………………………………………………........................</w:t>
      </w:r>
    </w:p>
    <w:p w:rsidR="00876FC8" w:rsidRPr="00283FDA" w:rsidRDefault="00876FC8" w:rsidP="00876FC8">
      <w:pPr>
        <w:spacing w:before="0"/>
        <w:rPr>
          <w:rFonts w:cs="Arial"/>
        </w:rPr>
      </w:pPr>
      <w:r w:rsidRPr="00283FDA">
        <w:rPr>
          <w:rFonts w:cs="Arial"/>
        </w:rPr>
        <w:t>(назив и седиште Понуђача)</w:t>
      </w:r>
    </w:p>
    <w:p w:rsidR="00876FC8" w:rsidRPr="00283FDA" w:rsidRDefault="00876FC8" w:rsidP="00876FC8">
      <w:pPr>
        <w:spacing w:before="0"/>
        <w:rPr>
          <w:rFonts w:cs="Arial"/>
        </w:rPr>
      </w:pPr>
      <w:r w:rsidRPr="00283FDA">
        <w:rPr>
          <w:rFonts w:cs="Arial"/>
        </w:rPr>
        <w:t>МАТИЧНИ БРОЈ ДУЖНИКА (Понуђача): ..................................................................</w:t>
      </w:r>
    </w:p>
    <w:p w:rsidR="00876FC8" w:rsidRPr="00283FDA" w:rsidRDefault="00876FC8" w:rsidP="00876FC8">
      <w:pPr>
        <w:spacing w:before="0"/>
        <w:rPr>
          <w:rFonts w:cs="Arial"/>
        </w:rPr>
      </w:pPr>
      <w:r w:rsidRPr="00283FDA">
        <w:rPr>
          <w:rFonts w:cs="Arial"/>
        </w:rPr>
        <w:t>ТЕКУЋИ РАЧУН ДУЖНИКА (Понуђача): ...................................................................</w:t>
      </w:r>
    </w:p>
    <w:p w:rsidR="00876FC8" w:rsidRPr="00283FDA" w:rsidRDefault="00876FC8" w:rsidP="00876FC8">
      <w:pPr>
        <w:spacing w:before="0"/>
        <w:rPr>
          <w:rFonts w:cs="Arial"/>
        </w:rPr>
      </w:pPr>
      <w:r w:rsidRPr="00283FDA">
        <w:rPr>
          <w:rFonts w:cs="Arial"/>
        </w:rPr>
        <w:t>ПИБ ДУЖНИКА (Понуђача): ........................................................................................</w:t>
      </w:r>
    </w:p>
    <w:p w:rsidR="00876FC8" w:rsidRPr="00283FDA" w:rsidRDefault="00876FC8" w:rsidP="00876FC8">
      <w:pPr>
        <w:spacing w:before="0"/>
        <w:rPr>
          <w:rFonts w:cs="Arial"/>
        </w:rPr>
      </w:pPr>
    </w:p>
    <w:p w:rsidR="00876FC8" w:rsidRPr="00283FDA" w:rsidRDefault="00876FC8" w:rsidP="00876FC8">
      <w:pPr>
        <w:spacing w:before="0"/>
        <w:rPr>
          <w:rFonts w:cs="Arial"/>
        </w:rPr>
      </w:pPr>
      <w:r w:rsidRPr="00283FDA">
        <w:rPr>
          <w:rFonts w:cs="Arial"/>
        </w:rPr>
        <w:t>и з д а ј е  д а н а ............................ године</w:t>
      </w:r>
    </w:p>
    <w:p w:rsidR="00876FC8" w:rsidRPr="00283FDA" w:rsidRDefault="00876FC8" w:rsidP="00876FC8">
      <w:pPr>
        <w:spacing w:before="0"/>
        <w:rPr>
          <w:rFonts w:cs="Arial"/>
        </w:rPr>
      </w:pPr>
    </w:p>
    <w:p w:rsidR="00876FC8" w:rsidRPr="00283FDA" w:rsidRDefault="00876FC8" w:rsidP="00876FC8">
      <w:pPr>
        <w:spacing w:before="0"/>
        <w:rPr>
          <w:rFonts w:cs="Arial"/>
        </w:rPr>
      </w:pPr>
    </w:p>
    <w:p w:rsidR="00876FC8" w:rsidRPr="00283FDA" w:rsidRDefault="00876FC8" w:rsidP="00876FC8">
      <w:pPr>
        <w:spacing w:before="0"/>
        <w:jc w:val="center"/>
        <w:rPr>
          <w:rFonts w:cs="Arial"/>
          <w:b/>
        </w:rPr>
      </w:pPr>
      <w:r w:rsidRPr="00283FDA">
        <w:rPr>
          <w:rFonts w:cs="Arial"/>
          <w:b/>
        </w:rPr>
        <w:t>МЕНИЧНО ПИСМО – ОВЛАШЋЕЊЕ ЗА КОРИСНИКА  БЛАНКО СОПСТВЕНЕ МЕНИЦЕ</w:t>
      </w:r>
    </w:p>
    <w:p w:rsidR="00876FC8" w:rsidRPr="00283FDA" w:rsidRDefault="00876FC8" w:rsidP="00876FC8">
      <w:pPr>
        <w:spacing w:before="0"/>
        <w:rPr>
          <w:rFonts w:cs="Arial"/>
        </w:rPr>
      </w:pPr>
    </w:p>
    <w:p w:rsidR="00876FC8" w:rsidRPr="00283FDA" w:rsidRDefault="00876FC8" w:rsidP="00876FC8">
      <w:pPr>
        <w:widowControl w:val="0"/>
        <w:tabs>
          <w:tab w:val="left" w:pos="1418"/>
          <w:tab w:val="left" w:leader="underscore" w:pos="9244"/>
        </w:tabs>
        <w:spacing w:before="0"/>
        <w:ind w:left="1440" w:hanging="1440"/>
        <w:rPr>
          <w:rFonts w:cs="Arial"/>
          <w:bCs/>
        </w:rPr>
      </w:pPr>
      <w:r w:rsidRPr="00283FDA">
        <w:rPr>
          <w:rFonts w:cs="Arial"/>
          <w:bCs/>
        </w:rPr>
        <w:t xml:space="preserve">КОРИСНИК - </w:t>
      </w:r>
      <w:r w:rsidRPr="00283FDA">
        <w:rPr>
          <w:rFonts w:cs="Arial"/>
          <w:bCs/>
          <w:sz w:val="21"/>
          <w:szCs w:val="21"/>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w:t>
      </w:r>
      <w:r w:rsidR="00D87582">
        <w:rPr>
          <w:rFonts w:cs="Arial"/>
          <w:bCs/>
          <w:sz w:val="21"/>
          <w:szCs w:val="21"/>
          <w:lang w:val="sr-Cyrl-RS"/>
        </w:rPr>
        <w:t>с</w:t>
      </w:r>
      <w:r w:rsidRPr="00283FDA">
        <w:rPr>
          <w:rFonts w:cs="Arial"/>
          <w:bCs/>
          <w:sz w:val="21"/>
          <w:szCs w:val="21"/>
        </w:rPr>
        <w:t>a Intesa,</w:t>
      </w:r>
    </w:p>
    <w:p w:rsidR="00876FC8" w:rsidRPr="00283FDA" w:rsidRDefault="00876FC8" w:rsidP="00876FC8">
      <w:pPr>
        <w:spacing w:before="0"/>
        <w:rPr>
          <w:rFonts w:cs="Arial"/>
        </w:rPr>
      </w:pPr>
    </w:p>
    <w:p w:rsidR="00876FC8" w:rsidRPr="00283FDA" w:rsidRDefault="00876FC8" w:rsidP="00876FC8">
      <w:pPr>
        <w:spacing w:before="0"/>
        <w:rPr>
          <w:rFonts w:cs="Arial"/>
        </w:rPr>
      </w:pPr>
      <w:r w:rsidRPr="00283FDA">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w:t>
      </w:r>
      <w:r>
        <w:rPr>
          <w:rFonts w:cs="Arial"/>
          <w:lang w:val="sr-Cyrl-RS"/>
        </w:rPr>
        <w:t>од укупно уговорене вредности</w:t>
      </w:r>
      <w:r w:rsidRPr="00283FDA">
        <w:rPr>
          <w:rFonts w:cs="Arial"/>
        </w:rPr>
        <w:t xml:space="preserve"> без ПДВ уколико ________________________(назив дужника), као дужник не отклони недостатке у гарантном року.</w:t>
      </w:r>
    </w:p>
    <w:p w:rsidR="00876FC8" w:rsidRPr="00283FDA" w:rsidRDefault="00876FC8" w:rsidP="00876FC8">
      <w:pPr>
        <w:spacing w:before="0"/>
        <w:rPr>
          <w:rFonts w:cs="Arial"/>
        </w:rPr>
      </w:pPr>
    </w:p>
    <w:p w:rsidR="00876FC8" w:rsidRPr="00283FDA" w:rsidRDefault="00876FC8" w:rsidP="00876FC8">
      <w:pPr>
        <w:spacing w:before="0"/>
        <w:rPr>
          <w:rFonts w:cs="Arial"/>
        </w:rPr>
      </w:pPr>
      <w:r w:rsidRPr="00283FDA">
        <w:rPr>
          <w:rFonts w:cs="Arial"/>
        </w:rPr>
        <w:t>Издата Бланко соло меница серијски број</w:t>
      </w:r>
      <w:r w:rsidRPr="00283FDA">
        <w:rPr>
          <w:rFonts w:cs="Arial"/>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876FC8" w:rsidRPr="00283FDA" w:rsidRDefault="00876FC8" w:rsidP="00876FC8">
      <w:pPr>
        <w:spacing w:before="0"/>
        <w:rPr>
          <w:rFonts w:cs="Arial"/>
        </w:rPr>
      </w:pPr>
    </w:p>
    <w:p w:rsidR="00876FC8" w:rsidRPr="00283FDA" w:rsidRDefault="00876FC8" w:rsidP="00876FC8">
      <w:pPr>
        <w:spacing w:before="0"/>
        <w:rPr>
          <w:rFonts w:cs="Arial"/>
        </w:rPr>
      </w:pPr>
      <w:r w:rsidRPr="00283FDA">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w:t>
      </w:r>
      <w:r w:rsidR="00D87582">
        <w:rPr>
          <w:rFonts w:cs="Arial"/>
          <w:lang w:val="sr-Cyrl-RS"/>
        </w:rPr>
        <w:t>с</w:t>
      </w:r>
      <w:r w:rsidRPr="00283FDA">
        <w:rPr>
          <w:rFonts w:cs="Arial"/>
        </w:rPr>
        <w:t>a Intesa.</w:t>
      </w:r>
    </w:p>
    <w:p w:rsidR="00876FC8" w:rsidRPr="00283FDA" w:rsidRDefault="00876FC8" w:rsidP="00876FC8">
      <w:pPr>
        <w:spacing w:before="0"/>
        <w:rPr>
          <w:rFonts w:cs="Arial"/>
        </w:rPr>
      </w:pPr>
    </w:p>
    <w:p w:rsidR="00876FC8" w:rsidRPr="00283FDA" w:rsidRDefault="00876FC8" w:rsidP="00876FC8">
      <w:pPr>
        <w:spacing w:before="0"/>
        <w:rPr>
          <w:rFonts w:cs="Arial"/>
        </w:rPr>
      </w:pPr>
      <w:r w:rsidRPr="00283FDA">
        <w:rPr>
          <w:rFonts w:cs="Arial"/>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76FC8" w:rsidRPr="00283FDA" w:rsidRDefault="00876FC8" w:rsidP="00876FC8">
      <w:pPr>
        <w:spacing w:before="0"/>
        <w:rPr>
          <w:rFonts w:cs="Arial"/>
        </w:rPr>
      </w:pPr>
    </w:p>
    <w:p w:rsidR="00876FC8" w:rsidRPr="00283FDA" w:rsidRDefault="00876FC8" w:rsidP="00876FC8">
      <w:pPr>
        <w:spacing w:before="0"/>
        <w:rPr>
          <w:rFonts w:cs="Arial"/>
        </w:rPr>
      </w:pPr>
      <w:r w:rsidRPr="00283FD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876FC8" w:rsidRPr="00283FDA" w:rsidRDefault="00876FC8" w:rsidP="00876FC8">
      <w:pPr>
        <w:spacing w:before="0"/>
        <w:rPr>
          <w:rFonts w:cs="Arial"/>
        </w:rPr>
      </w:pPr>
    </w:p>
    <w:p w:rsidR="00876FC8" w:rsidRPr="00283FDA" w:rsidRDefault="00876FC8" w:rsidP="00876FC8">
      <w:pPr>
        <w:spacing w:before="0"/>
        <w:rPr>
          <w:rFonts w:cs="Arial"/>
        </w:rPr>
      </w:pPr>
      <w:r w:rsidRPr="00283FDA">
        <w:rPr>
          <w:rFonts w:cs="Arial"/>
        </w:rPr>
        <w:t>Меница је потписана од стране овлашћеног лица за заступање Дужника _____________________(унети име и презиме овлашћеног лица).</w:t>
      </w:r>
    </w:p>
    <w:p w:rsidR="00876FC8" w:rsidRPr="00283FDA" w:rsidRDefault="00876FC8" w:rsidP="00876FC8">
      <w:pPr>
        <w:spacing w:before="0"/>
        <w:rPr>
          <w:rFonts w:cs="Arial"/>
        </w:rPr>
      </w:pPr>
    </w:p>
    <w:p w:rsidR="00876FC8" w:rsidRPr="00283FDA" w:rsidRDefault="00876FC8" w:rsidP="00876FC8">
      <w:pPr>
        <w:spacing w:before="0"/>
        <w:rPr>
          <w:rFonts w:cs="Arial"/>
        </w:rPr>
      </w:pPr>
      <w:r w:rsidRPr="00283FD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876FC8" w:rsidRPr="00283FDA" w:rsidRDefault="00876FC8" w:rsidP="00876FC8">
      <w:pPr>
        <w:spacing w:before="0"/>
        <w:rPr>
          <w:rFonts w:cs="Arial"/>
        </w:rPr>
      </w:pPr>
      <w:r w:rsidRPr="00283FDA">
        <w:rPr>
          <w:rFonts w:cs="Arial"/>
        </w:rPr>
        <w:t xml:space="preserve">Место и датум издавања Овлашћења          </w:t>
      </w:r>
    </w:p>
    <w:p w:rsidR="00876FC8" w:rsidRPr="00283FDA" w:rsidRDefault="00876FC8" w:rsidP="00876FC8">
      <w:pPr>
        <w:spacing w:before="0"/>
        <w:rPr>
          <w:rFonts w:cs="Arial"/>
        </w:rPr>
      </w:pPr>
    </w:p>
    <w:p w:rsidR="00876FC8" w:rsidRPr="00283FDA" w:rsidRDefault="00876FC8" w:rsidP="00876FC8">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76FC8" w:rsidRPr="00283FDA" w:rsidTr="00876FC8">
        <w:trPr>
          <w:jc w:val="center"/>
        </w:trPr>
        <w:tc>
          <w:tcPr>
            <w:tcW w:w="3882" w:type="dxa"/>
          </w:tcPr>
          <w:p w:rsidR="00876FC8" w:rsidRPr="00283FDA" w:rsidRDefault="00876FC8" w:rsidP="00876FC8">
            <w:pPr>
              <w:spacing w:before="0"/>
              <w:jc w:val="center"/>
              <w:rPr>
                <w:rFonts w:cs="Arial"/>
              </w:rPr>
            </w:pPr>
            <w:r w:rsidRPr="00283FDA">
              <w:rPr>
                <w:rFonts w:cs="Arial"/>
              </w:rPr>
              <w:t>Датум:</w:t>
            </w:r>
          </w:p>
        </w:tc>
        <w:tc>
          <w:tcPr>
            <w:tcW w:w="2127" w:type="dxa"/>
          </w:tcPr>
          <w:p w:rsidR="00876FC8" w:rsidRPr="00283FDA" w:rsidRDefault="00876FC8" w:rsidP="00876FC8">
            <w:pPr>
              <w:spacing w:before="0"/>
              <w:jc w:val="center"/>
              <w:rPr>
                <w:rFonts w:cs="Arial"/>
                <w:lang w:val="ru-RU"/>
              </w:rPr>
            </w:pPr>
          </w:p>
        </w:tc>
        <w:tc>
          <w:tcPr>
            <w:tcW w:w="4022" w:type="dxa"/>
          </w:tcPr>
          <w:p w:rsidR="00876FC8" w:rsidRPr="00283FDA" w:rsidRDefault="00876FC8" w:rsidP="00876FC8">
            <w:pPr>
              <w:spacing w:before="0"/>
              <w:jc w:val="center"/>
              <w:rPr>
                <w:rFonts w:cs="Arial"/>
                <w:lang w:val="ru-RU"/>
              </w:rPr>
            </w:pPr>
            <w:r w:rsidRPr="00283FDA">
              <w:rPr>
                <w:rFonts w:cs="Arial"/>
              </w:rPr>
              <w:t>Понуђач</w:t>
            </w:r>
            <w:r w:rsidRPr="00283FDA">
              <w:rPr>
                <w:rFonts w:cs="Arial"/>
                <w:lang w:val="ru-RU"/>
              </w:rPr>
              <w:t>:</w:t>
            </w:r>
          </w:p>
        </w:tc>
      </w:tr>
      <w:tr w:rsidR="00876FC8" w:rsidRPr="00283FDA" w:rsidTr="00876FC8">
        <w:trPr>
          <w:jc w:val="center"/>
        </w:trPr>
        <w:tc>
          <w:tcPr>
            <w:tcW w:w="3882" w:type="dxa"/>
          </w:tcPr>
          <w:p w:rsidR="00876FC8" w:rsidRPr="00283FDA" w:rsidRDefault="00876FC8" w:rsidP="00876FC8">
            <w:pPr>
              <w:spacing w:before="0"/>
              <w:jc w:val="center"/>
              <w:rPr>
                <w:rFonts w:cs="Arial"/>
              </w:rPr>
            </w:pPr>
          </w:p>
        </w:tc>
        <w:tc>
          <w:tcPr>
            <w:tcW w:w="2127" w:type="dxa"/>
          </w:tcPr>
          <w:p w:rsidR="00876FC8" w:rsidRPr="00283FDA" w:rsidRDefault="00876FC8" w:rsidP="00876FC8">
            <w:pPr>
              <w:spacing w:before="0"/>
              <w:jc w:val="center"/>
              <w:rPr>
                <w:rFonts w:cs="Arial"/>
              </w:rPr>
            </w:pPr>
            <w:r w:rsidRPr="00283FDA">
              <w:rPr>
                <w:rFonts w:cs="Arial"/>
              </w:rPr>
              <w:t>М.П.</w:t>
            </w:r>
          </w:p>
        </w:tc>
        <w:tc>
          <w:tcPr>
            <w:tcW w:w="4022" w:type="dxa"/>
          </w:tcPr>
          <w:p w:rsidR="00876FC8" w:rsidRPr="00283FDA" w:rsidRDefault="00876FC8" w:rsidP="00876FC8">
            <w:pPr>
              <w:spacing w:before="0"/>
              <w:jc w:val="center"/>
              <w:rPr>
                <w:rFonts w:cs="Arial"/>
                <w:lang w:val="ru-RU"/>
              </w:rPr>
            </w:pPr>
          </w:p>
        </w:tc>
      </w:tr>
      <w:tr w:rsidR="00876FC8" w:rsidRPr="00283FDA" w:rsidTr="00876FC8">
        <w:trPr>
          <w:jc w:val="center"/>
        </w:trPr>
        <w:tc>
          <w:tcPr>
            <w:tcW w:w="3882" w:type="dxa"/>
            <w:tcBorders>
              <w:bottom w:val="single" w:sz="4" w:space="0" w:color="auto"/>
            </w:tcBorders>
          </w:tcPr>
          <w:p w:rsidR="00876FC8" w:rsidRPr="00283FDA" w:rsidRDefault="00876FC8" w:rsidP="00876FC8">
            <w:pPr>
              <w:spacing w:before="0"/>
              <w:jc w:val="center"/>
              <w:rPr>
                <w:rFonts w:cs="Arial"/>
              </w:rPr>
            </w:pPr>
          </w:p>
        </w:tc>
        <w:tc>
          <w:tcPr>
            <w:tcW w:w="2127" w:type="dxa"/>
          </w:tcPr>
          <w:p w:rsidR="00876FC8" w:rsidRPr="00283FDA" w:rsidRDefault="00876FC8" w:rsidP="00876FC8">
            <w:pPr>
              <w:spacing w:before="0"/>
              <w:jc w:val="center"/>
              <w:rPr>
                <w:rFonts w:cs="Arial"/>
                <w:lang w:val="ru-RU"/>
              </w:rPr>
            </w:pPr>
          </w:p>
        </w:tc>
        <w:tc>
          <w:tcPr>
            <w:tcW w:w="4022" w:type="dxa"/>
            <w:tcBorders>
              <w:bottom w:val="single" w:sz="4" w:space="0" w:color="auto"/>
            </w:tcBorders>
          </w:tcPr>
          <w:p w:rsidR="00876FC8" w:rsidRPr="00283FDA" w:rsidRDefault="00876FC8" w:rsidP="00876FC8">
            <w:pPr>
              <w:spacing w:before="0"/>
              <w:jc w:val="center"/>
              <w:rPr>
                <w:rFonts w:cs="Arial"/>
                <w:lang w:val="ru-RU"/>
              </w:rPr>
            </w:pPr>
          </w:p>
        </w:tc>
      </w:tr>
    </w:tbl>
    <w:p w:rsidR="00876FC8" w:rsidRPr="00283FDA" w:rsidRDefault="00876FC8" w:rsidP="00876FC8">
      <w:pPr>
        <w:spacing w:before="0"/>
        <w:rPr>
          <w:rFonts w:cs="Arial"/>
        </w:rPr>
      </w:pPr>
    </w:p>
    <w:p w:rsidR="00876FC8" w:rsidRPr="00283FDA" w:rsidRDefault="00876FC8" w:rsidP="00876FC8">
      <w:pPr>
        <w:spacing w:before="0"/>
        <w:rPr>
          <w:rFonts w:cs="Arial"/>
        </w:rPr>
      </w:pPr>
      <w:r w:rsidRPr="00283FDA">
        <w:rPr>
          <w:rFonts w:cs="Arial"/>
        </w:rPr>
        <w:t xml:space="preserve">                                                                                                 Потпис овлашћеног лица</w:t>
      </w:r>
    </w:p>
    <w:p w:rsidR="00876FC8" w:rsidRPr="00283FDA" w:rsidRDefault="00876FC8" w:rsidP="00876FC8">
      <w:pPr>
        <w:spacing w:before="0"/>
        <w:rPr>
          <w:rFonts w:cs="Arial"/>
        </w:rPr>
      </w:pPr>
    </w:p>
    <w:p w:rsidR="00876FC8" w:rsidRPr="00283FDA" w:rsidRDefault="00876FC8" w:rsidP="00876FC8">
      <w:pPr>
        <w:spacing w:before="0"/>
        <w:rPr>
          <w:rFonts w:cs="Arial"/>
        </w:rPr>
      </w:pPr>
      <w:r w:rsidRPr="00283FDA">
        <w:rPr>
          <w:rFonts w:cs="Arial"/>
        </w:rPr>
        <w:t>Прилог:</w:t>
      </w:r>
    </w:p>
    <w:p w:rsidR="00876FC8" w:rsidRPr="00283FDA" w:rsidRDefault="00876FC8" w:rsidP="00876FC8">
      <w:pPr>
        <w:numPr>
          <w:ilvl w:val="0"/>
          <w:numId w:val="7"/>
        </w:numPr>
        <w:spacing w:before="0"/>
        <w:contextualSpacing/>
        <w:rPr>
          <w:rFonts w:eastAsia="Calibri" w:cs="Arial"/>
        </w:rPr>
      </w:pPr>
      <w:r w:rsidRPr="00283FDA">
        <w:rPr>
          <w:rFonts w:eastAsia="Calibri" w:cs="Arial"/>
        </w:rPr>
        <w:t xml:space="preserve"> 1 једна потписана и оверена бланко сопствена меница као гаранција за отклањање недостатака у гарантном року</w:t>
      </w:r>
    </w:p>
    <w:p w:rsidR="00876FC8" w:rsidRPr="00283FDA" w:rsidRDefault="00876FC8" w:rsidP="00876FC8">
      <w:pPr>
        <w:numPr>
          <w:ilvl w:val="0"/>
          <w:numId w:val="7"/>
        </w:numPr>
        <w:spacing w:before="0"/>
        <w:contextualSpacing/>
        <w:rPr>
          <w:rFonts w:eastAsia="Calibri" w:cs="Arial"/>
        </w:rPr>
      </w:pPr>
      <w:r w:rsidRPr="00283FDA">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76FC8" w:rsidRPr="00283FDA" w:rsidRDefault="00876FC8" w:rsidP="00876FC8">
      <w:pPr>
        <w:numPr>
          <w:ilvl w:val="0"/>
          <w:numId w:val="7"/>
        </w:numPr>
        <w:spacing w:before="0"/>
        <w:contextualSpacing/>
        <w:rPr>
          <w:rFonts w:eastAsia="Calibri" w:cs="Arial"/>
        </w:rPr>
      </w:pPr>
      <w:r w:rsidRPr="00283FDA">
        <w:rPr>
          <w:rFonts w:eastAsia="Calibri" w:cs="Arial"/>
        </w:rPr>
        <w:t xml:space="preserve">фотокопија ОП обрасца </w:t>
      </w:r>
    </w:p>
    <w:p w:rsidR="00876FC8" w:rsidRPr="00283FDA" w:rsidRDefault="00876FC8" w:rsidP="00876FC8">
      <w:pPr>
        <w:numPr>
          <w:ilvl w:val="0"/>
          <w:numId w:val="7"/>
        </w:numPr>
        <w:spacing w:before="0"/>
        <w:contextualSpacing/>
        <w:rPr>
          <w:rFonts w:eastAsia="Calibri" w:cs="Arial"/>
        </w:rPr>
      </w:pPr>
      <w:r w:rsidRPr="00283FDA">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76FC8" w:rsidRPr="00283FDA" w:rsidRDefault="00876FC8" w:rsidP="00876FC8">
      <w:pPr>
        <w:spacing w:before="0"/>
        <w:rPr>
          <w:rFonts w:cs="Arial"/>
        </w:rPr>
      </w:pPr>
    </w:p>
    <w:p w:rsidR="00876FC8" w:rsidRPr="00283FDA" w:rsidRDefault="00876FC8" w:rsidP="00876FC8">
      <w:pPr>
        <w:spacing w:before="0"/>
        <w:rPr>
          <w:rFonts w:cs="Arial"/>
        </w:rPr>
      </w:pPr>
    </w:p>
    <w:p w:rsidR="00876FC8" w:rsidRPr="00283FDA" w:rsidRDefault="00876FC8" w:rsidP="00876FC8">
      <w:pPr>
        <w:spacing w:before="0"/>
        <w:rPr>
          <w:rFonts w:cs="Arial"/>
        </w:rPr>
      </w:pPr>
    </w:p>
    <w:p w:rsidR="00876FC8" w:rsidRPr="00283FDA"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Pr="00283FDA" w:rsidRDefault="00876FC8" w:rsidP="00876FC8">
      <w:pPr>
        <w:spacing w:before="0"/>
        <w:rPr>
          <w:rFonts w:cs="Arial"/>
        </w:rPr>
      </w:pPr>
    </w:p>
    <w:p w:rsidR="00876FC8" w:rsidRPr="00876FC8" w:rsidRDefault="00876FC8" w:rsidP="00CC1CE1">
      <w:pPr>
        <w:spacing w:before="0"/>
        <w:ind w:left="720"/>
        <w:contextualSpacing/>
        <w:rPr>
          <w:rFonts w:eastAsia="Calibri" w:cs="Arial"/>
          <w:color w:val="00B0F0"/>
        </w:rPr>
      </w:pPr>
    </w:p>
    <w:p w:rsidR="00CC1CE1" w:rsidRPr="00876FC8" w:rsidRDefault="00CC1CE1" w:rsidP="00CC1CE1">
      <w:pPr>
        <w:spacing w:before="0"/>
        <w:rPr>
          <w:rFonts w:cs="Arial"/>
          <w:b/>
        </w:rPr>
      </w:pPr>
      <w:r w:rsidRPr="00DE1341">
        <w:rPr>
          <w:rFonts w:cs="Arial"/>
          <w:color w:val="00B0F0"/>
          <w:lang w:val="ru-RU"/>
        </w:rPr>
        <w:lastRenderedPageBreak/>
        <w:t xml:space="preserve">                                                          </w:t>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DE1341">
        <w:rPr>
          <w:rFonts w:cs="Arial"/>
          <w:b/>
          <w:lang w:val="ru-RU"/>
        </w:rPr>
        <w:t>ПРИЛОГ бр.</w:t>
      </w:r>
      <w:r w:rsidR="00CC5C8E">
        <w:rPr>
          <w:rFonts w:cs="Arial"/>
          <w:b/>
          <w:lang w:val="sr-Cyrl-RS"/>
        </w:rPr>
        <w:t xml:space="preserve"> </w:t>
      </w:r>
      <w:r w:rsidR="00876FC8">
        <w:rPr>
          <w:rFonts w:cs="Arial"/>
          <w:b/>
        </w:rPr>
        <w:t>5</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spacing w:before="0"/>
        <w:jc w:val="center"/>
        <w:rPr>
          <w:rFonts w:cs="Arial"/>
          <w:lang w:val="ru-RU"/>
        </w:rPr>
      </w:pPr>
      <w:r w:rsidRPr="00DE1341">
        <w:rPr>
          <w:rFonts w:cs="Arial"/>
          <w:lang w:val="ru-RU"/>
        </w:rPr>
        <w:t>ЗАПИСНИК О ПРУЖЕНИМ УСЛУГАМА</w:t>
      </w: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jc w:val="left"/>
        <w:rPr>
          <w:rFonts w:cs="Arial"/>
          <w:lang w:val="ru-RU"/>
        </w:rPr>
      </w:pPr>
      <w:r w:rsidRPr="00DE1341">
        <w:rPr>
          <w:rFonts w:cs="Arial"/>
          <w:lang w:val="ru-RU"/>
        </w:rPr>
        <w:t>Датум _____</w:t>
      </w:r>
      <w:r w:rsidRPr="00CC1CE1">
        <w:rPr>
          <w:rFonts w:cs="Arial"/>
          <w:lang w:val="sr-Cyrl-RS"/>
        </w:rPr>
        <w:t>____</w:t>
      </w:r>
      <w:r w:rsidRPr="00DE1341">
        <w:rPr>
          <w:rFonts w:cs="Arial"/>
          <w:lang w:val="ru-RU"/>
        </w:rPr>
        <w:t>______</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tabs>
          <w:tab w:val="left" w:pos="720"/>
          <w:tab w:val="left" w:pos="1440"/>
          <w:tab w:val="left" w:pos="2160"/>
          <w:tab w:val="left" w:pos="2880"/>
          <w:tab w:val="left" w:pos="3600"/>
          <w:tab w:val="left" w:pos="5085"/>
        </w:tabs>
        <w:spacing w:before="0"/>
        <w:rPr>
          <w:rFonts w:cs="Arial"/>
          <w:lang w:val="ru-RU"/>
        </w:rPr>
      </w:pPr>
      <w:r w:rsidRPr="00DE1341">
        <w:rPr>
          <w:rFonts w:cs="Arial"/>
          <w:lang w:val="ru-RU"/>
        </w:rPr>
        <w:tab/>
        <w:t>ПРУЖАЛАЦ УСЛУГА:</w:t>
      </w:r>
      <w:r w:rsidRPr="00DE1341">
        <w:rPr>
          <w:rFonts w:cs="Arial"/>
          <w:lang w:val="ru-RU"/>
        </w:rPr>
        <w:tab/>
      </w:r>
      <w:r w:rsidRPr="00DE1341">
        <w:rPr>
          <w:rFonts w:cs="Arial"/>
          <w:lang w:val="ru-RU"/>
        </w:rPr>
        <w:tab/>
        <w:t xml:space="preserve">      КОРИСНИК УСЛУГА:</w:t>
      </w:r>
    </w:p>
    <w:p w:rsidR="00CC1CE1" w:rsidRPr="00DE1341" w:rsidRDefault="00CC1CE1" w:rsidP="00CC1CE1">
      <w:pPr>
        <w:spacing w:before="0"/>
        <w:rPr>
          <w:rFonts w:cs="Arial"/>
          <w:lang w:val="ru-RU"/>
        </w:rPr>
      </w:pPr>
      <w:r w:rsidRPr="00DE1341">
        <w:rPr>
          <w:rFonts w:cs="Arial"/>
          <w:lang w:val="ru-RU"/>
        </w:rPr>
        <w:t>_________________________</w:t>
      </w:r>
      <w:r w:rsidRPr="00DE1341">
        <w:rPr>
          <w:rFonts w:cs="Arial"/>
          <w:lang w:val="ru-RU"/>
        </w:rPr>
        <w:tab/>
      </w:r>
      <w:r w:rsidRPr="00DE1341">
        <w:rPr>
          <w:rFonts w:cs="Arial"/>
          <w:lang w:val="ru-RU"/>
        </w:rPr>
        <w:tab/>
        <w:t xml:space="preserve">     ___________________________</w:t>
      </w:r>
    </w:p>
    <w:p w:rsidR="00CC1CE1" w:rsidRPr="00CC1CE1" w:rsidRDefault="00CC1CE1" w:rsidP="00CC1CE1">
      <w:pPr>
        <w:spacing w:before="0"/>
        <w:rPr>
          <w:rFonts w:cs="Arial"/>
          <w:color w:val="FF0000"/>
          <w:lang w:val="ru-RU"/>
        </w:rPr>
      </w:pPr>
      <w:r w:rsidRPr="00DE1341">
        <w:rPr>
          <w:rFonts w:cs="Arial"/>
          <w:color w:val="FF0000"/>
          <w:lang w:val="ru-RU"/>
        </w:rPr>
        <w:t xml:space="preserve">    </w:t>
      </w:r>
      <w:r w:rsidRPr="00CC1CE1">
        <w:rPr>
          <w:rFonts w:cs="Arial"/>
          <w:color w:val="FF0000"/>
          <w:lang w:val="ru-RU"/>
        </w:rPr>
        <w:t xml:space="preserve">(Назив правног  лица) </w:t>
      </w:r>
      <w:r w:rsidRPr="00CC1CE1">
        <w:rPr>
          <w:rFonts w:cs="Arial"/>
          <w:color w:val="FF0000"/>
          <w:lang w:val="ru-RU"/>
        </w:rPr>
        <w:tab/>
      </w:r>
      <w:r w:rsidRPr="00CC1CE1">
        <w:rPr>
          <w:rFonts w:cs="Arial"/>
          <w:color w:val="FF0000"/>
          <w:lang w:val="ru-RU"/>
        </w:rPr>
        <w:tab/>
      </w:r>
      <w:r w:rsidRPr="00CC1CE1">
        <w:rPr>
          <w:rFonts w:cs="Arial"/>
          <w:color w:val="FF0000"/>
          <w:lang w:val="ru-RU"/>
        </w:rPr>
        <w:tab/>
        <w:t>(Назив организационог дела ЈП ЕПС)</w:t>
      </w:r>
    </w:p>
    <w:p w:rsidR="00CC1CE1" w:rsidRPr="00CC1CE1" w:rsidRDefault="00CC1CE1" w:rsidP="00CC1CE1">
      <w:pPr>
        <w:spacing w:before="0"/>
        <w:rPr>
          <w:rFonts w:cs="Arial"/>
          <w:color w:val="FF0000"/>
          <w:lang w:val="ru-RU"/>
        </w:rPr>
      </w:pPr>
    </w:p>
    <w:p w:rsidR="00CC1CE1" w:rsidRPr="00CC1CE1" w:rsidRDefault="00CC1CE1" w:rsidP="00CC1CE1">
      <w:pPr>
        <w:spacing w:before="0"/>
        <w:rPr>
          <w:rFonts w:cs="Arial"/>
          <w:color w:val="00B0F0"/>
          <w:lang w:val="ru-RU"/>
        </w:rPr>
      </w:pPr>
    </w:p>
    <w:p w:rsidR="00CC1CE1" w:rsidRPr="00DE1341" w:rsidRDefault="00CC1CE1" w:rsidP="00CC1CE1">
      <w:pPr>
        <w:tabs>
          <w:tab w:val="center" w:pos="4514"/>
        </w:tabs>
        <w:spacing w:before="0"/>
        <w:rPr>
          <w:rFonts w:cs="Arial"/>
          <w:lang w:val="ru-RU"/>
        </w:rPr>
      </w:pPr>
      <w:r w:rsidRPr="00DE1341">
        <w:rPr>
          <w:rFonts w:cs="Arial"/>
          <w:lang w:val="ru-RU"/>
        </w:rPr>
        <w:t>__________________________</w:t>
      </w:r>
      <w:r w:rsidRPr="00DE1341">
        <w:rPr>
          <w:rFonts w:cs="Arial"/>
          <w:lang w:val="ru-RU"/>
        </w:rPr>
        <w:tab/>
        <w:t xml:space="preserve">                      ______________________________</w:t>
      </w:r>
    </w:p>
    <w:p w:rsidR="00CC1CE1" w:rsidRPr="00CC1CE1" w:rsidRDefault="00CC1CE1" w:rsidP="00CC1CE1">
      <w:pPr>
        <w:spacing w:before="0"/>
        <w:rPr>
          <w:rFonts w:cs="Arial"/>
          <w:color w:val="FF0000"/>
          <w:lang w:val="ru-RU"/>
        </w:rPr>
      </w:pPr>
      <w:r w:rsidRPr="00CC1CE1">
        <w:rPr>
          <w:rFonts w:cs="Arial"/>
          <w:color w:val="FF0000"/>
          <w:lang w:val="ru-RU"/>
        </w:rPr>
        <w:t xml:space="preserve">(Адреса правног  лица) </w:t>
      </w:r>
      <w:r w:rsidRPr="00CC1CE1">
        <w:rPr>
          <w:rFonts w:cs="Arial"/>
          <w:color w:val="FF0000"/>
          <w:lang w:val="ru-RU"/>
        </w:rPr>
        <w:tab/>
      </w:r>
      <w:r w:rsidRPr="00CC1CE1">
        <w:rPr>
          <w:rFonts w:cs="Arial"/>
          <w:color w:val="FF0000"/>
          <w:lang w:val="ru-RU"/>
        </w:rPr>
        <w:tab/>
      </w:r>
      <w:r w:rsidRPr="00CC1CE1">
        <w:rPr>
          <w:rFonts w:cs="Arial"/>
          <w:color w:val="FF0000"/>
          <w:lang w:val="ru-RU"/>
        </w:rPr>
        <w:tab/>
        <w:t>(Адреса организационог дела ЈП ЕПС)</w:t>
      </w:r>
    </w:p>
    <w:p w:rsidR="00CC1CE1" w:rsidRPr="00CC1CE1" w:rsidRDefault="00CC1CE1" w:rsidP="00CC1CE1">
      <w:pPr>
        <w:spacing w:before="0"/>
        <w:rPr>
          <w:rFonts w:cs="Arial"/>
          <w:color w:val="FF0000"/>
          <w:lang w:val="ru-RU"/>
        </w:rPr>
      </w:pPr>
    </w:p>
    <w:p w:rsidR="00CC1CE1" w:rsidRPr="00CC1CE1" w:rsidRDefault="00CC1CE1" w:rsidP="00CC1CE1">
      <w:pPr>
        <w:spacing w:before="0"/>
        <w:rPr>
          <w:rFonts w:cs="Arial"/>
          <w:color w:val="FF0000"/>
          <w:lang w:val="ru-RU"/>
        </w:rPr>
      </w:pPr>
    </w:p>
    <w:p w:rsidR="00CC1CE1" w:rsidRPr="00DE1341" w:rsidRDefault="00CC1CE1" w:rsidP="00CC1CE1">
      <w:pPr>
        <w:spacing w:before="0"/>
        <w:rPr>
          <w:rFonts w:cs="Arial"/>
          <w:lang w:val="ru-RU"/>
        </w:rPr>
      </w:pPr>
      <w:r w:rsidRPr="00DE1341">
        <w:rPr>
          <w:rFonts w:cs="Arial"/>
          <w:lang w:val="ru-RU"/>
        </w:rPr>
        <w:t>Број Уговора/Датум:      __________________________________________</w:t>
      </w:r>
    </w:p>
    <w:p w:rsidR="00CC1CE1" w:rsidRPr="00DE1341" w:rsidRDefault="00CC1CE1" w:rsidP="00CC1CE1">
      <w:pPr>
        <w:spacing w:before="0"/>
        <w:rPr>
          <w:rFonts w:cs="Arial"/>
          <w:lang w:val="ru-RU"/>
        </w:rPr>
      </w:pPr>
      <w:r w:rsidRPr="00DE1341">
        <w:rPr>
          <w:rFonts w:cs="Arial"/>
          <w:lang w:val="ru-RU"/>
        </w:rPr>
        <w:t>Број налога за набавку (НЗН):  ________________________</w:t>
      </w:r>
    </w:p>
    <w:p w:rsidR="00CC1CE1" w:rsidRPr="00DE1341" w:rsidRDefault="00CC1CE1" w:rsidP="00CC1CE1">
      <w:pPr>
        <w:spacing w:before="0"/>
        <w:rPr>
          <w:rFonts w:cs="Arial"/>
          <w:lang w:val="ru-RU"/>
        </w:rPr>
      </w:pPr>
      <w:r w:rsidRPr="00DE1341">
        <w:rPr>
          <w:rFonts w:cs="Arial"/>
          <w:lang w:val="ru-RU"/>
        </w:rPr>
        <w:t>Место извршене услуге</w:t>
      </w:r>
      <w:r w:rsidRPr="00CC1CE1">
        <w:rPr>
          <w:rFonts w:cs="Arial"/>
          <w:color w:val="FF0000"/>
          <w:vertAlign w:val="superscript"/>
          <w:lang w:val="ru-RU"/>
        </w:rPr>
        <w:t xml:space="preserve"> 1</w:t>
      </w:r>
      <w:r w:rsidRPr="00DE1341">
        <w:rPr>
          <w:rFonts w:cs="Arial"/>
          <w:lang w:val="ru-RU"/>
        </w:rPr>
        <w:t>:  __________________________</w:t>
      </w:r>
    </w:p>
    <w:p w:rsidR="00CC1CE1" w:rsidRPr="00DE1341" w:rsidRDefault="00CC1CE1" w:rsidP="00CC1CE1">
      <w:pPr>
        <w:spacing w:before="0"/>
        <w:rPr>
          <w:rFonts w:cs="Arial"/>
          <w:lang w:val="ru-RU"/>
        </w:rPr>
      </w:pPr>
      <w:r w:rsidRPr="00DE1341">
        <w:rPr>
          <w:rFonts w:cs="Arial"/>
          <w:lang w:val="ru-RU"/>
        </w:rPr>
        <w:t>Објекат: ______________________________________________________</w:t>
      </w:r>
    </w:p>
    <w:p w:rsidR="00CC1CE1" w:rsidRPr="00DE1341" w:rsidRDefault="00CC1CE1" w:rsidP="00CC1CE1">
      <w:pPr>
        <w:spacing w:before="0"/>
        <w:rPr>
          <w:rFonts w:cs="Arial"/>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 xml:space="preserve">А) ДЕТАЉНА СПЕЦИФИКАЦИЈА УСЛУГЕ: </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Укупна вредност извршених услуга по спецификацији (без ПДВ) </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ПРИЛОГ: </w:t>
      </w:r>
      <w:r w:rsidRPr="00CC1CE1">
        <w:rPr>
          <w:rFonts w:cs="Arial"/>
          <w:lang w:val="sr-Cyrl-RS"/>
        </w:rPr>
        <w:t>Писани позив Наручиоц за почетак извршења услуге.</w:t>
      </w:r>
    </w:p>
    <w:p w:rsidR="00CC1CE1" w:rsidRPr="00DE1341" w:rsidRDefault="00CC1CE1" w:rsidP="00CC1CE1">
      <w:pPr>
        <w:spacing w:before="0"/>
        <w:rPr>
          <w:rFonts w:cs="Arial"/>
          <w:lang w:val="ru-RU"/>
        </w:rPr>
      </w:pPr>
      <w:r w:rsidRPr="00DE1341">
        <w:rPr>
          <w:rFonts w:cs="Arial"/>
          <w:lang w:val="ru-RU"/>
        </w:rPr>
        <w:t>□ ДА</w:t>
      </w:r>
    </w:p>
    <w:p w:rsidR="00CC1CE1" w:rsidRPr="00DE1341" w:rsidRDefault="00CC1CE1" w:rsidP="00CC1CE1">
      <w:pPr>
        <w:spacing w:before="0"/>
        <w:rPr>
          <w:rFonts w:cs="Arial"/>
          <w:lang w:val="ru-RU"/>
        </w:rPr>
      </w:pPr>
      <w:r w:rsidRPr="00DE1341">
        <w:rPr>
          <w:rFonts w:cs="Arial"/>
          <w:lang w:val="ru-RU"/>
        </w:rPr>
        <w:t>□ НЕ</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Предмет уговора нема видљивих оштећења </w:t>
      </w:r>
      <w:r w:rsidRPr="00DE1341">
        <w:rPr>
          <w:rFonts w:cs="Arial"/>
          <w:lang w:val="ru-RU"/>
        </w:rPr>
        <w:tab/>
      </w:r>
    </w:p>
    <w:p w:rsidR="00CC1CE1" w:rsidRPr="00DE1341" w:rsidRDefault="00CC1CE1" w:rsidP="00CC1CE1">
      <w:pPr>
        <w:spacing w:before="0"/>
        <w:rPr>
          <w:rFonts w:cs="Arial"/>
          <w:lang w:val="ru-RU"/>
        </w:rPr>
      </w:pPr>
      <w:r w:rsidRPr="00DE1341">
        <w:rPr>
          <w:rFonts w:cs="Arial"/>
          <w:lang w:val="ru-RU"/>
        </w:rPr>
        <w:t>□ ДА</w:t>
      </w:r>
    </w:p>
    <w:p w:rsidR="00CC1CE1" w:rsidRPr="00DE1341" w:rsidRDefault="00CC1CE1" w:rsidP="00CC1CE1">
      <w:pPr>
        <w:spacing w:before="0"/>
        <w:rPr>
          <w:rFonts w:cs="Arial"/>
          <w:lang w:val="ru-RU"/>
        </w:rPr>
      </w:pPr>
      <w:r w:rsidRPr="00DE1341">
        <w:rPr>
          <w:rFonts w:cs="Arial"/>
          <w:lang w:val="ru-RU"/>
        </w:rPr>
        <w:t>□ НЕ</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Укупан број позиција из спецификације:                            Број улаза:</w:t>
      </w:r>
    </w:p>
    <w:p w:rsidR="00CC1CE1" w:rsidRPr="00DE1341" w:rsidRDefault="00CC1CE1" w:rsidP="00CC1CE1">
      <w:pPr>
        <w:spacing w:before="0"/>
        <w:rPr>
          <w:rFonts w:cs="Arial"/>
          <w:lang w:val="ru-RU"/>
        </w:rPr>
      </w:pPr>
      <w:r w:rsidRPr="00DE1341">
        <w:rPr>
          <w:rFonts w:cs="Arial"/>
          <w:lang w:val="ru-RU"/>
        </w:rPr>
        <w:t>___________________________________________________________________</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Навести позиције које имају евентуалне недостатке (попуњавати само у случају рекламације): _________________________________________________________________________</w:t>
      </w:r>
    </w:p>
    <w:p w:rsidR="00CC1CE1" w:rsidRPr="00DE1341" w:rsidRDefault="00CC1CE1" w:rsidP="00CC1CE1">
      <w:pPr>
        <w:spacing w:before="0"/>
        <w:rPr>
          <w:rFonts w:cs="Arial"/>
          <w:color w:val="00B0F0"/>
          <w:lang w:val="ru-RU"/>
        </w:rPr>
      </w:pPr>
    </w:p>
    <w:p w:rsidR="00CC1CE1" w:rsidRPr="00CC1CE1" w:rsidRDefault="00CC1CE1" w:rsidP="00CC1CE1">
      <w:pPr>
        <w:spacing w:before="0"/>
        <w:rPr>
          <w:rFonts w:cs="Arial"/>
          <w:lang w:val="ru-RU"/>
        </w:rPr>
      </w:pPr>
      <w:r w:rsidRPr="00CC1CE1">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p>
    <w:p w:rsidR="00CC1CE1" w:rsidRDefault="00CC1CE1" w:rsidP="00CC1CE1">
      <w:pPr>
        <w:spacing w:before="0"/>
        <w:rPr>
          <w:rFonts w:cs="Arial"/>
          <w:color w:val="00B0F0"/>
        </w:rPr>
      </w:pPr>
    </w:p>
    <w:p w:rsidR="00876FC8" w:rsidRDefault="00876FC8" w:rsidP="00CC1CE1">
      <w:pPr>
        <w:spacing w:before="0"/>
        <w:rPr>
          <w:rFonts w:cs="Arial"/>
          <w:color w:val="00B0F0"/>
        </w:rPr>
      </w:pPr>
    </w:p>
    <w:p w:rsidR="00876FC8" w:rsidRDefault="00876FC8" w:rsidP="00CC1CE1">
      <w:pPr>
        <w:spacing w:before="0"/>
        <w:rPr>
          <w:rFonts w:cs="Arial"/>
          <w:color w:val="00B0F0"/>
        </w:rPr>
      </w:pPr>
    </w:p>
    <w:p w:rsidR="00876FC8" w:rsidRDefault="00876FC8" w:rsidP="00CC1CE1">
      <w:pPr>
        <w:spacing w:before="0"/>
        <w:rPr>
          <w:rFonts w:cs="Arial"/>
          <w:color w:val="00B0F0"/>
        </w:rPr>
      </w:pPr>
    </w:p>
    <w:p w:rsidR="00876FC8" w:rsidRDefault="00876FC8" w:rsidP="00CC1CE1">
      <w:pPr>
        <w:spacing w:before="0"/>
        <w:rPr>
          <w:rFonts w:cs="Arial"/>
          <w:color w:val="00B0F0"/>
          <w:lang w:val="sr-Cyrl-RS"/>
        </w:rPr>
      </w:pPr>
    </w:p>
    <w:p w:rsidR="00D87582" w:rsidRDefault="00D87582" w:rsidP="00CC1CE1">
      <w:pPr>
        <w:spacing w:before="0"/>
        <w:rPr>
          <w:rFonts w:cs="Arial"/>
          <w:color w:val="00B0F0"/>
          <w:lang w:val="sr-Cyrl-RS"/>
        </w:rPr>
      </w:pPr>
    </w:p>
    <w:p w:rsidR="00D87582" w:rsidRPr="00D87582" w:rsidRDefault="00D87582" w:rsidP="00CC1CE1">
      <w:pPr>
        <w:spacing w:before="0"/>
        <w:rPr>
          <w:rFonts w:cs="Arial"/>
          <w:color w:val="00B0F0"/>
          <w:lang w:val="sr-Cyrl-RS"/>
        </w:rPr>
      </w:pPr>
    </w:p>
    <w:p w:rsidR="00CC1CE1" w:rsidRPr="00CC1CE1" w:rsidRDefault="00CC1CE1" w:rsidP="00CC1CE1">
      <w:pPr>
        <w:spacing w:before="0"/>
        <w:rPr>
          <w:rFonts w:cs="Arial"/>
          <w:lang w:val="ru-RU"/>
        </w:rPr>
      </w:pPr>
      <w:r w:rsidRPr="00CC1CE1">
        <w:rPr>
          <w:rFonts w:cs="Arial"/>
          <w:lang w:val="ru-RU"/>
        </w:rPr>
        <w:lastRenderedPageBreak/>
        <w:t>Б) Да су услуга(е) извршени у обиму, квалитету, уговореном року и сагласно уговору потврђују:</w:t>
      </w: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r w:rsidRPr="00CC1CE1">
        <w:rPr>
          <w:rFonts w:cs="Arial"/>
          <w:color w:val="00B0F0"/>
          <w:lang w:val="ru-RU"/>
        </w:rPr>
        <w:t xml:space="preserve">    </w:t>
      </w:r>
      <w:r w:rsidRPr="00CC1CE1">
        <w:rPr>
          <w:rFonts w:cs="Arial"/>
          <w:lang w:val="ru-RU"/>
        </w:rPr>
        <w:t>ПРУЖАЛАЦ:</w:t>
      </w:r>
      <w:r w:rsidRPr="00CC1CE1">
        <w:rPr>
          <w:rFonts w:cs="Arial"/>
          <w:lang w:val="ru-RU"/>
        </w:rPr>
        <w:tab/>
        <w:t xml:space="preserve">            КОРИСНИК:                 ОВЕРА НАДЗОРНОГ ОРГАНА</w:t>
      </w:r>
      <w:r w:rsidRPr="00CC1CE1">
        <w:rPr>
          <w:rFonts w:cs="Arial"/>
          <w:color w:val="00B0F0"/>
          <w:vertAlign w:val="superscript"/>
          <w:lang w:val="ru-RU"/>
        </w:rPr>
        <w:t xml:space="preserve"> </w:t>
      </w:r>
      <w:r w:rsidRPr="00CC1CE1">
        <w:rPr>
          <w:rFonts w:cs="Arial"/>
          <w:color w:val="FF0000"/>
          <w:vertAlign w:val="superscript"/>
          <w:lang w:val="ru-RU"/>
        </w:rPr>
        <w:t>2</w:t>
      </w:r>
    </w:p>
    <w:p w:rsidR="00CC1CE1" w:rsidRPr="00CC1CE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_______________</w:t>
      </w:r>
      <w:r w:rsidRPr="00DE1341">
        <w:rPr>
          <w:rFonts w:cs="Arial"/>
          <w:lang w:val="ru-RU"/>
        </w:rPr>
        <w:tab/>
        <w:t>____________________         __________________________</w:t>
      </w:r>
    </w:p>
    <w:p w:rsidR="00CC1CE1" w:rsidRPr="00CC1CE1" w:rsidRDefault="00CC1CE1" w:rsidP="00CC1CE1">
      <w:pPr>
        <w:rPr>
          <w:rFonts w:cs="Arial"/>
          <w:color w:val="FF0000"/>
          <w:lang w:val="ru-RU"/>
        </w:rPr>
      </w:pPr>
      <w:r w:rsidRPr="00CC1CE1">
        <w:rPr>
          <w:rFonts w:cs="Arial"/>
          <w:color w:val="FF0000"/>
          <w:lang w:val="ru-RU"/>
        </w:rPr>
        <w:t xml:space="preserve">    (Име и презиме)</w:t>
      </w:r>
      <w:r w:rsidRPr="00CC1CE1">
        <w:rPr>
          <w:rFonts w:cs="Arial"/>
          <w:color w:val="FF0000"/>
          <w:lang w:val="ru-RU"/>
        </w:rPr>
        <w:tab/>
      </w:r>
      <w:r w:rsidRPr="00CC1CE1">
        <w:rPr>
          <w:rFonts w:cs="Arial"/>
          <w:color w:val="FF0000"/>
          <w:lang w:val="ru-RU"/>
        </w:rPr>
        <w:tab/>
        <w:t xml:space="preserve">   (Име и презиме)                   Руководилац пројекта/</w:t>
      </w:r>
    </w:p>
    <w:p w:rsidR="00CC1CE1" w:rsidRPr="00CC1CE1" w:rsidRDefault="00CC1CE1" w:rsidP="00CC1CE1">
      <w:pPr>
        <w:rPr>
          <w:rFonts w:cs="Arial"/>
          <w:color w:val="FF0000"/>
          <w:lang w:val="ru-RU"/>
        </w:rPr>
      </w:pPr>
      <w:r w:rsidRPr="00CC1CE1">
        <w:rPr>
          <w:rFonts w:cs="Arial"/>
          <w:color w:val="FF0000"/>
          <w:lang w:val="ru-RU"/>
        </w:rPr>
        <w:t xml:space="preserve">                                                                                            Одговорно лице по Решењу</w:t>
      </w: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____________________</w:t>
      </w:r>
      <w:r w:rsidRPr="00DE1341">
        <w:rPr>
          <w:rFonts w:cs="Arial"/>
          <w:lang w:val="ru-RU"/>
        </w:rPr>
        <w:tab/>
        <w:t>_____________________      __________________________</w:t>
      </w:r>
    </w:p>
    <w:p w:rsidR="00CC1CE1" w:rsidRPr="00DE1341" w:rsidRDefault="00CC1CE1" w:rsidP="00CC1CE1">
      <w:pPr>
        <w:spacing w:before="0"/>
        <w:rPr>
          <w:rFonts w:cs="Arial"/>
          <w:color w:val="FF0000"/>
          <w:lang w:val="ru-RU"/>
        </w:rPr>
      </w:pPr>
      <w:r w:rsidRPr="00DE1341">
        <w:rPr>
          <w:rFonts w:cs="Arial"/>
          <w:color w:val="FF0000"/>
          <w:lang w:val="ru-RU"/>
        </w:rPr>
        <w:t xml:space="preserve">    (Потпис)</w:t>
      </w:r>
      <w:r w:rsidRPr="00DE1341">
        <w:rPr>
          <w:rFonts w:cs="Arial"/>
          <w:color w:val="FF0000"/>
          <w:lang w:val="ru-RU"/>
        </w:rPr>
        <w:tab/>
      </w:r>
      <w:r w:rsidRPr="00DE1341">
        <w:rPr>
          <w:rFonts w:cs="Arial"/>
          <w:color w:val="FF0000"/>
          <w:lang w:val="ru-RU"/>
        </w:rPr>
        <w:tab/>
      </w:r>
      <w:r w:rsidRPr="00DE1341">
        <w:rPr>
          <w:rFonts w:cs="Arial"/>
          <w:color w:val="FF0000"/>
          <w:lang w:val="ru-RU"/>
        </w:rPr>
        <w:tab/>
        <w:t xml:space="preserve">        (Потпис)                                (Потпис и лиценцни печат)</w:t>
      </w:r>
    </w:p>
    <w:p w:rsidR="00CC1CE1" w:rsidRPr="00DE1341" w:rsidRDefault="00CC1CE1" w:rsidP="00CC1CE1">
      <w:pPr>
        <w:spacing w:before="0"/>
        <w:rPr>
          <w:rFonts w:cs="Arial"/>
          <w:color w:val="FF000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FF0000"/>
          <w:lang w:val="ru-RU"/>
        </w:rPr>
      </w:pPr>
      <w:r w:rsidRPr="00CC1CE1">
        <w:rPr>
          <w:rFonts w:cs="Arial"/>
          <w:color w:val="FF0000"/>
          <w:vertAlign w:val="superscript"/>
          <w:lang w:val="ru-RU"/>
        </w:rPr>
        <w:t>1)</w:t>
      </w:r>
      <w:r w:rsidRPr="00DE1341">
        <w:rPr>
          <w:rFonts w:cs="Arial"/>
          <w:color w:val="FF0000"/>
          <w:lang w:val="ru-RU"/>
        </w:rPr>
        <w:t xml:space="preserve">  у случају да се услуга односи на већи број МТ, уз Записник приложити посебну спецификацију по МТ</w:t>
      </w:r>
    </w:p>
    <w:p w:rsidR="00CC1CE1" w:rsidRPr="00DE1341" w:rsidRDefault="00CC1CE1" w:rsidP="00CC1CE1">
      <w:pPr>
        <w:spacing w:before="0"/>
        <w:rPr>
          <w:rFonts w:cs="Arial"/>
          <w:color w:val="FF0000"/>
          <w:lang w:val="ru-RU"/>
        </w:rPr>
      </w:pPr>
      <w:r w:rsidRPr="00CC1CE1">
        <w:rPr>
          <w:rFonts w:cs="Arial"/>
          <w:color w:val="FF0000"/>
          <w:vertAlign w:val="superscript"/>
          <w:lang w:val="ru-RU"/>
        </w:rPr>
        <w:t>2)</w:t>
      </w:r>
      <w:r w:rsidRPr="00CC1CE1">
        <w:rPr>
          <w:rFonts w:cs="Arial"/>
          <w:color w:val="FF0000"/>
          <w:lang w:val="ru-RU"/>
        </w:rPr>
        <w:t xml:space="preserve">   </w:t>
      </w:r>
      <w:r w:rsidRPr="00DE1341">
        <w:rPr>
          <w:rFonts w:cs="Arial"/>
          <w:color w:val="FF0000"/>
          <w:lang w:val="ru-RU"/>
        </w:rPr>
        <w:t>потписује и печатира Надзорни орган за услуге инвестиционих пројеката</w:t>
      </w:r>
    </w:p>
    <w:p w:rsidR="00CC1CE1" w:rsidRPr="00DE1341" w:rsidRDefault="00CC1CE1" w:rsidP="00CC1CE1">
      <w:pPr>
        <w:spacing w:before="0"/>
        <w:rPr>
          <w:rFonts w:cs="Arial"/>
          <w:color w:val="FF0000"/>
          <w:lang w:val="ru-RU"/>
        </w:rPr>
      </w:pPr>
    </w:p>
    <w:p w:rsidR="00CC1CE1" w:rsidRPr="00DE1341" w:rsidRDefault="00CC1CE1" w:rsidP="00CC1CE1">
      <w:pPr>
        <w:spacing w:before="0"/>
        <w:rPr>
          <w:rFonts w:cs="Arial"/>
          <w:color w:val="FF0000"/>
          <w:lang w:val="ru-RU"/>
        </w:rPr>
      </w:pPr>
      <w:r w:rsidRPr="00DE1341">
        <w:rPr>
          <w:rFonts w:cs="Arial"/>
          <w:color w:val="FF0000"/>
          <w:lang w:val="ru-RU"/>
        </w:rPr>
        <w:t>*Појашњења:</w:t>
      </w:r>
    </w:p>
    <w:p w:rsidR="00CC1CE1" w:rsidRPr="00DE1341" w:rsidRDefault="00CC1CE1" w:rsidP="00CC1CE1">
      <w:pPr>
        <w:spacing w:before="0"/>
        <w:rPr>
          <w:rFonts w:cs="Arial"/>
          <w:color w:val="FF0000"/>
          <w:lang w:val="ru-RU"/>
        </w:rPr>
      </w:pPr>
      <w:r w:rsidRPr="00DE1341">
        <w:rPr>
          <w:rFonts w:cs="Arial"/>
          <w:color w:val="FF0000"/>
          <w:lang w:val="ru-RU"/>
        </w:rPr>
        <w:t xml:space="preserve">-Налог за набавку=Наруџбеница </w:t>
      </w:r>
      <w:r w:rsidRPr="00CC1CE1">
        <w:rPr>
          <w:rFonts w:cs="Arial"/>
          <w:color w:val="FF0000"/>
          <w:lang w:val="sr-Cyrl-RS"/>
        </w:rPr>
        <w:t>= Писани позив Понуђачу за почетак извршења услуге</w:t>
      </w:r>
      <w:r w:rsidRPr="00DE1341">
        <w:rPr>
          <w:rFonts w:cs="Arial"/>
          <w:color w:val="FF0000"/>
          <w:lang w:val="ru-RU"/>
        </w:rPr>
        <w:t xml:space="preserve"> (излазни документ ка добављачу, издат на основу Уговора) ОБАВЕЗАН ПРИЛОГ ЗАПИСНИКА без обзира на предмет набавке</w:t>
      </w:r>
    </w:p>
    <w:p w:rsidR="00CC1CE1" w:rsidRPr="00DE1341" w:rsidRDefault="00CC1CE1" w:rsidP="00CC1CE1">
      <w:pPr>
        <w:spacing w:before="0"/>
        <w:rPr>
          <w:rFonts w:cs="Arial"/>
          <w:color w:val="FF0000"/>
          <w:lang w:val="ru-RU"/>
        </w:rPr>
      </w:pPr>
      <w:r w:rsidRPr="00DE1341">
        <w:rPr>
          <w:rFonts w:cs="Arial"/>
          <w:color w:val="FF0000"/>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CC1CE1" w:rsidRPr="00DE1341" w:rsidRDefault="00CC1CE1" w:rsidP="00CC1CE1">
      <w:pPr>
        <w:spacing w:before="0"/>
        <w:rPr>
          <w:rFonts w:cs="Arial"/>
          <w:color w:val="FF0000"/>
          <w:lang w:val="ru-RU"/>
        </w:rPr>
      </w:pPr>
      <w:r w:rsidRPr="00DE1341">
        <w:rPr>
          <w:rFonts w:cs="Arial"/>
          <w:color w:val="FF0000"/>
          <w:lang w:val="ru-RU"/>
        </w:rPr>
        <w:t>-Сви добављачи биће дужни да уз фактуру доставе и обострано потписани Записник.</w:t>
      </w:r>
    </w:p>
    <w:p w:rsidR="00CC1CE1" w:rsidRPr="00DE1341" w:rsidRDefault="00CC1CE1" w:rsidP="00CC1CE1">
      <w:pPr>
        <w:spacing w:before="0"/>
        <w:rPr>
          <w:rFonts w:cs="Arial"/>
          <w:color w:val="FF0000"/>
          <w:lang w:val="ru-RU"/>
        </w:rPr>
      </w:pPr>
      <w:r w:rsidRPr="00DE1341">
        <w:rPr>
          <w:rFonts w:cs="Arial"/>
          <w:color w:val="FF0000"/>
          <w:lang w:val="ru-RU"/>
        </w:rPr>
        <w:t xml:space="preserve">-Обавеза Наручиоца је издавање писменог Налога за набавку без обзира на предмет набавке </w:t>
      </w:r>
    </w:p>
    <w:p w:rsidR="00CC1CE1" w:rsidRPr="00DE1341" w:rsidRDefault="00CC1CE1" w:rsidP="00CC1CE1">
      <w:pPr>
        <w:spacing w:before="0"/>
        <w:rPr>
          <w:rFonts w:cs="Arial"/>
          <w:color w:val="FF0000"/>
          <w:lang w:val="ru-RU"/>
        </w:rPr>
      </w:pPr>
    </w:p>
    <w:p w:rsidR="00CC1CE1" w:rsidRPr="00DE1341" w:rsidRDefault="00CC1CE1" w:rsidP="00CC1CE1">
      <w:pPr>
        <w:keepNext/>
        <w:tabs>
          <w:tab w:val="left" w:pos="567"/>
        </w:tabs>
        <w:spacing w:before="0"/>
        <w:jc w:val="center"/>
        <w:outlineLvl w:val="0"/>
        <w:rPr>
          <w:rFonts w:eastAsia="Arial Unicode MS" w:cs="Arial"/>
          <w:b/>
          <w:lang w:val="ru-RU"/>
        </w:rPr>
      </w:pPr>
      <w:bookmarkStart w:id="255" w:name="_Toc442559948"/>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ind w:left="360"/>
        <w:jc w:val="center"/>
        <w:outlineLvl w:val="0"/>
        <w:rPr>
          <w:rFonts w:cs="Arial"/>
          <w:b/>
          <w:lang w:val="ru-RU"/>
        </w:rPr>
        <w:sectPr w:rsidR="00CC1CE1" w:rsidRPr="00DE1341" w:rsidSect="009373FA">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082" w:right="1289" w:bottom="720" w:left="1440" w:header="142" w:footer="436" w:gutter="0"/>
          <w:cols w:space="708"/>
          <w:docGrid w:linePitch="360"/>
        </w:sectPr>
      </w:pPr>
    </w:p>
    <w:p w:rsidR="00CC1CE1" w:rsidRPr="00272385" w:rsidRDefault="00CC1CE1" w:rsidP="00CC1CE1">
      <w:pPr>
        <w:keepNext/>
        <w:tabs>
          <w:tab w:val="left" w:pos="567"/>
        </w:tabs>
        <w:spacing w:before="0"/>
        <w:ind w:left="360"/>
        <w:jc w:val="center"/>
        <w:outlineLvl w:val="0"/>
        <w:rPr>
          <w:rFonts w:cs="Arial"/>
          <w:b/>
          <w:lang w:val="ru-RU"/>
        </w:rPr>
      </w:pPr>
      <w:r w:rsidRPr="00272385">
        <w:rPr>
          <w:rFonts w:cs="Arial"/>
          <w:b/>
          <w:lang w:val="ru-RU"/>
        </w:rPr>
        <w:lastRenderedPageBreak/>
        <w:t>8. МОДЕЛ УГОВОРА</w:t>
      </w:r>
    </w:p>
    <w:p w:rsidR="00CC1CE1" w:rsidRPr="00272385" w:rsidRDefault="00CC1CE1" w:rsidP="00CC1CE1">
      <w:pPr>
        <w:keepNext/>
        <w:tabs>
          <w:tab w:val="left" w:pos="567"/>
        </w:tabs>
        <w:spacing w:before="0"/>
        <w:jc w:val="left"/>
        <w:outlineLvl w:val="0"/>
        <w:rPr>
          <w:rFonts w:eastAsia="Arial Unicode MS" w:cs="Arial"/>
          <w:b/>
          <w:lang w:val="ru-RU"/>
        </w:rPr>
      </w:pPr>
    </w:p>
    <w:bookmarkEnd w:id="255"/>
    <w:p w:rsidR="00CC1CE1" w:rsidRPr="00DE1341" w:rsidRDefault="00CC1CE1" w:rsidP="00CC1CE1">
      <w:pPr>
        <w:tabs>
          <w:tab w:val="left" w:pos="567"/>
        </w:tabs>
        <w:spacing w:before="0"/>
        <w:rPr>
          <w:rFonts w:cs="Arial"/>
          <w:lang w:val="ru-RU"/>
        </w:rPr>
      </w:pPr>
      <w:r w:rsidRPr="00DE1341">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CC1CE1" w:rsidRPr="00DE1341" w:rsidRDefault="00CC1CE1" w:rsidP="00CC1CE1">
      <w:pPr>
        <w:tabs>
          <w:tab w:val="left" w:pos="567"/>
        </w:tabs>
        <w:spacing w:before="0"/>
        <w:rPr>
          <w:rFonts w:cs="Arial"/>
          <w:color w:val="000000"/>
          <w:lang w:val="ru-RU"/>
        </w:rPr>
      </w:pPr>
    </w:p>
    <w:p w:rsidR="00CC1CE1" w:rsidRPr="00DE1341" w:rsidRDefault="00CC1CE1" w:rsidP="00CC1CE1">
      <w:pPr>
        <w:tabs>
          <w:tab w:val="left" w:pos="567"/>
        </w:tabs>
        <w:spacing w:before="0"/>
        <w:rPr>
          <w:rFonts w:cs="Arial"/>
          <w:b/>
          <w:lang w:val="ru-RU"/>
        </w:rPr>
      </w:pPr>
      <w:r w:rsidRPr="00DE1341">
        <w:rPr>
          <w:rFonts w:cs="Arial"/>
          <w:b/>
          <w:lang w:val="ru-RU"/>
        </w:rPr>
        <w:t>Уговорне стране:</w:t>
      </w:r>
    </w:p>
    <w:p w:rsidR="00CC1CE1" w:rsidRPr="00DE1341" w:rsidRDefault="00CC1CE1" w:rsidP="00CC1CE1">
      <w:pPr>
        <w:tabs>
          <w:tab w:val="left" w:pos="567"/>
        </w:tabs>
        <w:spacing w:before="0"/>
        <w:rPr>
          <w:rFonts w:cs="Arial"/>
          <w:b/>
          <w:lang w:val="ru-RU"/>
        </w:rPr>
      </w:pP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554C69" w:rsidRPr="008A487F" w:rsidRDefault="00554C69" w:rsidP="00554C69">
      <w:pPr>
        <w:pStyle w:val="KDParagraf"/>
        <w:spacing w:before="0"/>
        <w:rPr>
          <w:rFonts w:cs="Arial"/>
          <w:lang w:val="ru-RU"/>
        </w:rPr>
      </w:pPr>
      <w:r>
        <w:rPr>
          <w:rFonts w:cs="Arial"/>
          <w:lang w:val="ru-RU"/>
        </w:rPr>
        <w:t>1.</w:t>
      </w:r>
      <w:r w:rsidRPr="00D86823">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Pr>
          <w:rFonts w:cs="Arial"/>
        </w:rPr>
        <w:t>Ban</w:t>
      </w:r>
      <w:r w:rsidR="00EC1D72">
        <w:rPr>
          <w:rFonts w:cs="Arial"/>
          <w:lang w:val="sr-Cyrl-RS"/>
        </w:rPr>
        <w:t>с</w:t>
      </w:r>
      <w:r>
        <w:rPr>
          <w:rFonts w:cs="Arial"/>
        </w:rPr>
        <w:t>a</w:t>
      </w:r>
      <w:r w:rsidRPr="00D86823">
        <w:rPr>
          <w:rFonts w:cs="Arial"/>
          <w:lang w:val="ru-RU"/>
        </w:rPr>
        <w:t xml:space="preserve"> </w:t>
      </w:r>
      <w:r>
        <w:rPr>
          <w:rFonts w:cs="Arial"/>
        </w:rPr>
        <w:t>Intes</w:t>
      </w:r>
      <w:r w:rsidRPr="00D86823">
        <w:rPr>
          <w:rFonts w:cs="Arial"/>
          <w:lang w:val="ru-RU"/>
        </w:rPr>
        <w:t>а а</w:t>
      </w:r>
      <w:r w:rsidR="00EC1D72">
        <w:rPr>
          <w:rFonts w:cs="Arial"/>
          <w:lang w:val="ru-RU"/>
        </w:rPr>
        <w:t>d</w:t>
      </w:r>
      <w:r w:rsidRPr="00D86823">
        <w:rPr>
          <w:rFonts w:cs="Arial"/>
          <w:lang w:val="ru-RU"/>
        </w:rPr>
        <w:t xml:space="preserve"> Београд, које, у име и за рачун ЈП ЕПС, по пуномоћју бр. 12.01.</w:t>
      </w:r>
      <w:r>
        <w:rPr>
          <w:rFonts w:cs="Arial"/>
          <w:lang w:val="ru-RU"/>
        </w:rPr>
        <w:t xml:space="preserve">296992/1-17 од </w:t>
      </w:r>
      <w:r w:rsidRPr="00D86823">
        <w:rPr>
          <w:rFonts w:cs="Arial"/>
          <w:lang w:val="ru-RU"/>
        </w:rPr>
        <w:t>1</w:t>
      </w:r>
      <w:r>
        <w:rPr>
          <w:rFonts w:cs="Arial"/>
          <w:lang w:val="ru-RU"/>
        </w:rPr>
        <w:t>5</w:t>
      </w:r>
      <w:r w:rsidRPr="00D86823">
        <w:rPr>
          <w:rFonts w:cs="Arial"/>
          <w:lang w:val="ru-RU"/>
        </w:rPr>
        <w:t>.0</w:t>
      </w:r>
      <w:r>
        <w:rPr>
          <w:rFonts w:cs="Arial"/>
          <w:lang w:val="ru-RU"/>
        </w:rPr>
        <w:t>6</w:t>
      </w:r>
      <w:r w:rsidRPr="00D86823">
        <w:rPr>
          <w:rFonts w:cs="Arial"/>
          <w:lang w:val="ru-RU"/>
        </w:rPr>
        <w:t>.201</w:t>
      </w:r>
      <w:r>
        <w:rPr>
          <w:rFonts w:cs="Arial"/>
          <w:lang w:val="ru-RU"/>
        </w:rPr>
        <w:t>7</w:t>
      </w:r>
      <w:r w:rsidRPr="00D86823">
        <w:rPr>
          <w:rFonts w:cs="Arial"/>
          <w:lang w:val="ru-RU"/>
        </w:rPr>
        <w:t>.</w:t>
      </w:r>
      <w:r>
        <w:rPr>
          <w:rFonts w:cs="Arial"/>
          <w:lang w:val="ru-RU"/>
        </w:rPr>
        <w:t xml:space="preserve"> </w:t>
      </w:r>
      <w:r w:rsidRPr="00D86823">
        <w:rPr>
          <w:rFonts w:cs="Arial"/>
          <w:lang w:val="ru-RU"/>
        </w:rPr>
        <w:t xml:space="preserve">године, заступа финансијски директор </w:t>
      </w:r>
      <w:r>
        <w:rPr>
          <w:rFonts w:cs="Arial"/>
          <w:lang w:val="ru-RU"/>
        </w:rPr>
        <w:t xml:space="preserve">Огранка </w:t>
      </w:r>
      <w:r w:rsidRPr="00D86823">
        <w:rPr>
          <w:rFonts w:cs="Arial"/>
          <w:lang w:val="ru-RU"/>
        </w:rPr>
        <w:t xml:space="preserve">ТЕНТ </w:t>
      </w:r>
      <w:r>
        <w:rPr>
          <w:rFonts w:cs="Arial"/>
          <w:lang w:val="ru-RU"/>
        </w:rPr>
        <w:t>Жељко Вујиновић</w:t>
      </w:r>
      <w:r w:rsidRPr="00D86823">
        <w:rPr>
          <w:rFonts w:cs="Arial"/>
          <w:lang w:val="ru-RU"/>
        </w:rPr>
        <w:t xml:space="preserve"> </w:t>
      </w:r>
      <w:r w:rsidRPr="008A487F">
        <w:rPr>
          <w:rFonts w:cs="Arial"/>
          <w:lang w:val="ru-RU"/>
        </w:rPr>
        <w:t xml:space="preserve">(у даљем тексту: Корисник услуге)  </w:t>
      </w:r>
    </w:p>
    <w:p w:rsidR="00CC1CE1" w:rsidRPr="007B51C7" w:rsidRDefault="00CC1CE1" w:rsidP="00CC1CE1">
      <w:pPr>
        <w:tabs>
          <w:tab w:val="left" w:pos="567"/>
        </w:tabs>
        <w:spacing w:before="0"/>
        <w:rPr>
          <w:rFonts w:cs="Arial"/>
          <w:lang w:val="ru-RU"/>
        </w:rPr>
      </w:pPr>
      <w:r w:rsidRPr="007B51C7">
        <w:rPr>
          <w:rFonts w:cs="Arial"/>
          <w:lang w:val="ru-RU"/>
        </w:rPr>
        <w:t>и</w:t>
      </w:r>
    </w:p>
    <w:p w:rsidR="00CC1CE1" w:rsidRPr="007B51C7" w:rsidRDefault="00CC1CE1" w:rsidP="00CC1CE1">
      <w:pPr>
        <w:tabs>
          <w:tab w:val="left" w:pos="567"/>
        </w:tabs>
        <w:spacing w:before="0"/>
        <w:rPr>
          <w:rFonts w:cs="Arial"/>
          <w:lang w:val="ru-RU"/>
        </w:rPr>
      </w:pPr>
    </w:p>
    <w:p w:rsidR="00CC1CE1" w:rsidRPr="007B51C7" w:rsidRDefault="00CC1CE1" w:rsidP="00CC1CE1">
      <w:pPr>
        <w:tabs>
          <w:tab w:val="left" w:pos="567"/>
        </w:tabs>
        <w:spacing w:before="0"/>
        <w:rPr>
          <w:rFonts w:cs="Arial"/>
          <w:lang w:val="ru-RU"/>
        </w:rPr>
      </w:pPr>
    </w:p>
    <w:p w:rsidR="00CC1CE1" w:rsidRPr="007B51C7" w:rsidRDefault="00CC1CE1" w:rsidP="00CC1CE1">
      <w:pPr>
        <w:tabs>
          <w:tab w:val="left" w:pos="567"/>
        </w:tabs>
        <w:spacing w:before="0"/>
        <w:rPr>
          <w:rFonts w:cs="Arial"/>
          <w:lang w:val="ru-RU"/>
        </w:rPr>
      </w:pPr>
    </w:p>
    <w:p w:rsidR="00CC1CE1" w:rsidRPr="00DE1341" w:rsidRDefault="007B51C7" w:rsidP="007B51C7">
      <w:pPr>
        <w:spacing w:before="0"/>
        <w:contextualSpacing/>
        <w:rPr>
          <w:rFonts w:eastAsia="Calibri" w:cs="Arial"/>
          <w:lang w:val="ru-RU"/>
        </w:rPr>
      </w:pPr>
      <w:r w:rsidRPr="007B51C7">
        <w:rPr>
          <w:rFonts w:eastAsia="Calibri" w:cs="Arial"/>
          <w:b/>
          <w:lang w:val="ru-RU"/>
        </w:rPr>
        <w:t>2.</w:t>
      </w:r>
      <w:r>
        <w:rPr>
          <w:rFonts w:eastAsia="Calibri" w:cs="Arial"/>
          <w:lang w:val="ru-RU"/>
        </w:rPr>
        <w:t xml:space="preserve"> </w:t>
      </w:r>
      <w:r w:rsidR="00CC1CE1" w:rsidRPr="00DE1341">
        <w:rPr>
          <w:rFonts w:eastAsia="Calibri"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CC1CE1" w:rsidRPr="00CC1CE1">
        <w:rPr>
          <w:rFonts w:eastAsia="Calibri" w:cs="Arial"/>
          <w:lang w:val="sr-Cyrl-RS"/>
        </w:rPr>
        <w:t xml:space="preserve">понуђач или </w:t>
      </w:r>
      <w:r w:rsidR="00CC1CE1" w:rsidRPr="00DE1341">
        <w:rPr>
          <w:rFonts w:eastAsia="Calibri" w:cs="Arial"/>
          <w:color w:val="00B0F0"/>
          <w:lang w:val="ru-RU"/>
        </w:rPr>
        <w:t xml:space="preserve"> лидер у име и за рачун групе понуђача</w:t>
      </w:r>
      <w:r w:rsidR="00CC1CE1" w:rsidRPr="00CC1CE1">
        <w:rPr>
          <w:rFonts w:eastAsia="Calibri" w:cs="Arial"/>
          <w:color w:val="00B0F0"/>
          <w:lang w:val="sr-Cyrl-RS"/>
        </w:rPr>
        <w:t xml:space="preserve"> у случају заједничке понуде</w:t>
      </w:r>
      <w:r w:rsidR="00CC1CE1" w:rsidRPr="00DE1341">
        <w:rPr>
          <w:rFonts w:eastAsia="Calibri" w:cs="Arial"/>
          <w:color w:val="00B0F0"/>
          <w:lang w:val="ru-RU"/>
        </w:rPr>
        <w:t>)</w:t>
      </w:r>
      <w:r w:rsidR="00CC1CE1" w:rsidRPr="00DE1341">
        <w:rPr>
          <w:rFonts w:eastAsia="Calibri" w:cs="Arial"/>
          <w:lang w:val="ru-RU"/>
        </w:rPr>
        <w:t xml:space="preserve"> </w:t>
      </w:r>
    </w:p>
    <w:p w:rsidR="00CC1CE1" w:rsidRPr="00DE1341" w:rsidRDefault="00CC1CE1" w:rsidP="00CC1CE1">
      <w:pPr>
        <w:spacing w:before="0"/>
        <w:ind w:left="360"/>
        <w:rPr>
          <w:rFonts w:cs="Arial"/>
          <w:lang w:val="ru-RU"/>
        </w:rPr>
      </w:pPr>
    </w:p>
    <w:p w:rsidR="00CC1CE1" w:rsidRPr="00CC1CE1" w:rsidRDefault="00CC1CE1" w:rsidP="00CC1CE1">
      <w:pPr>
        <w:spacing w:before="0"/>
        <w:rPr>
          <w:rFonts w:eastAsia="Calibri" w:cs="Arial"/>
          <w:lang w:val="sr-Cyrl-BA"/>
        </w:rPr>
      </w:pPr>
      <w:r w:rsidRPr="00CC1CE1">
        <w:rPr>
          <w:rFonts w:eastAsia="Calibri" w:cs="Arial"/>
          <w:lang w:val="ru-RU"/>
        </w:rPr>
        <w:t>2а)________________________________________из</w:t>
      </w:r>
      <w:r w:rsidRPr="00CC1CE1">
        <w:rPr>
          <w:rFonts w:eastAsia="Calibri" w:cs="Arial"/>
          <w:lang w:val="ru-RU"/>
        </w:rPr>
        <w:tab/>
        <w:t>_____________, улица</w:t>
      </w:r>
    </w:p>
    <w:p w:rsidR="00CC1CE1" w:rsidRPr="00CC1CE1" w:rsidRDefault="00CC1CE1" w:rsidP="00CC1CE1">
      <w:pPr>
        <w:tabs>
          <w:tab w:val="left" w:pos="567"/>
        </w:tabs>
        <w:spacing w:before="0"/>
        <w:rPr>
          <w:rFonts w:cs="Arial"/>
          <w:lang w:val="ru-RU"/>
        </w:rPr>
      </w:pPr>
      <w:r w:rsidRPr="00CC1CE1">
        <w:rPr>
          <w:rFonts w:eastAsia="Calibri" w:cs="Arial"/>
          <w:lang w:val="ru-RU"/>
        </w:rPr>
        <w:t xml:space="preserve"> ___________________ бр. ___, ПИБ: _____________, матични број _____________, </w:t>
      </w:r>
      <w:r w:rsidRPr="00CC1CE1">
        <w:rPr>
          <w:rFonts w:cs="Arial"/>
          <w:lang w:val="ru-RU"/>
        </w:rPr>
        <w:t>текући рачун ____________,банка ______________ ,</w:t>
      </w:r>
      <w:r w:rsidRPr="00CC1CE1">
        <w:rPr>
          <w:rFonts w:eastAsia="Calibri" w:cs="Arial"/>
          <w:lang w:val="ru-RU"/>
        </w:rPr>
        <w:t>кога заступа __________________________, (</w:t>
      </w:r>
      <w:r w:rsidRPr="00CC1CE1">
        <w:rPr>
          <w:rFonts w:eastAsia="Calibri" w:cs="Arial"/>
          <w:color w:val="00B0F0"/>
          <w:lang w:val="ru-RU"/>
        </w:rPr>
        <w:t>члан групе понуђача или подизвођач</w:t>
      </w:r>
      <w:r w:rsidRPr="00CC1CE1">
        <w:rPr>
          <w:rFonts w:eastAsia="Calibri" w:cs="Arial"/>
          <w:lang w:val="ru-RU"/>
        </w:rPr>
        <w:t>)</w:t>
      </w:r>
      <w:r w:rsidRPr="00CC1CE1">
        <w:rPr>
          <w:rFonts w:cs="Arial"/>
          <w:lang w:val="ru-RU"/>
        </w:rPr>
        <w:t xml:space="preserve"> </w:t>
      </w:r>
    </w:p>
    <w:p w:rsidR="00CC1CE1" w:rsidRPr="00CC1CE1" w:rsidRDefault="00CC1CE1" w:rsidP="00CC1CE1">
      <w:pPr>
        <w:tabs>
          <w:tab w:val="left" w:pos="567"/>
        </w:tabs>
        <w:spacing w:before="0"/>
        <w:rPr>
          <w:rFonts w:cs="Arial"/>
          <w:lang w:val="ru-RU"/>
        </w:rPr>
      </w:pPr>
      <w:r w:rsidRPr="00CC1CE1">
        <w:rPr>
          <w:rFonts w:cs="Arial"/>
          <w:lang w:val="ru-RU"/>
        </w:rPr>
        <w:t>(у даљем тексту заједно: Уговорне стране)</w:t>
      </w:r>
    </w:p>
    <w:p w:rsidR="00CC1CE1" w:rsidRPr="00CC1CE1" w:rsidRDefault="00CC1CE1" w:rsidP="00CC1CE1">
      <w:pPr>
        <w:spacing w:before="0"/>
        <w:rPr>
          <w:rFonts w:eastAsia="Calibri" w:cs="Arial"/>
          <w:lang w:val="ru-RU"/>
        </w:rPr>
      </w:pPr>
    </w:p>
    <w:p w:rsidR="00CC1CE1" w:rsidRPr="00CC1CE1" w:rsidRDefault="00CC1CE1" w:rsidP="00CC1CE1">
      <w:pPr>
        <w:spacing w:before="0"/>
        <w:rPr>
          <w:rFonts w:eastAsia="Calibri" w:cs="Arial"/>
          <w:lang w:val="sr-Cyrl-BA"/>
        </w:rPr>
      </w:pPr>
      <w:r w:rsidRPr="00CC1CE1">
        <w:rPr>
          <w:rFonts w:eastAsia="Calibri" w:cs="Arial"/>
          <w:lang w:val="ru-RU"/>
        </w:rPr>
        <w:t>2б)_______________________________________из</w:t>
      </w:r>
      <w:r w:rsidRPr="00CC1CE1">
        <w:rPr>
          <w:rFonts w:eastAsia="Calibri" w:cs="Arial"/>
          <w:lang w:val="ru-RU"/>
        </w:rPr>
        <w:tab/>
        <w:t>_____________, улица</w:t>
      </w:r>
    </w:p>
    <w:p w:rsidR="00CC1CE1" w:rsidRPr="00CC1CE1" w:rsidRDefault="00CC1CE1" w:rsidP="00CC1CE1">
      <w:pPr>
        <w:spacing w:before="0"/>
        <w:rPr>
          <w:rFonts w:eastAsia="Calibri" w:cs="Arial"/>
          <w:lang w:val="ru-RU"/>
        </w:rPr>
      </w:pPr>
      <w:r w:rsidRPr="00CC1CE1">
        <w:rPr>
          <w:rFonts w:eastAsia="Calibri" w:cs="Arial"/>
          <w:lang w:val="ru-RU"/>
        </w:rPr>
        <w:t xml:space="preserve"> ___________________ бр. ___, ПИБ: _____________, матични број _____________, </w:t>
      </w:r>
    </w:p>
    <w:p w:rsidR="00CC1CE1" w:rsidRPr="00CC1CE1" w:rsidRDefault="00CC1CE1" w:rsidP="00CC1CE1">
      <w:pPr>
        <w:spacing w:before="0"/>
        <w:rPr>
          <w:rFonts w:eastAsia="Calibri" w:cs="Arial"/>
          <w:lang w:val="ru-RU"/>
        </w:rPr>
      </w:pPr>
      <w:r w:rsidRPr="00CC1CE1">
        <w:rPr>
          <w:rFonts w:cs="Arial"/>
          <w:lang w:val="ru-RU"/>
        </w:rPr>
        <w:t>текући рачун ____________,банка ______________ ,</w:t>
      </w:r>
      <w:r w:rsidRPr="00CC1CE1">
        <w:rPr>
          <w:rFonts w:eastAsia="Calibri" w:cs="Arial"/>
          <w:lang w:val="ru-RU"/>
        </w:rPr>
        <w:t>кога  заступа _______________________, (</w:t>
      </w:r>
      <w:r w:rsidRPr="00CC1CE1">
        <w:rPr>
          <w:rFonts w:eastAsia="Calibri" w:cs="Arial"/>
          <w:color w:val="00B0F0"/>
          <w:lang w:val="ru-RU"/>
        </w:rPr>
        <w:t>члан групе понуђача или подизвођач</w:t>
      </w:r>
      <w:r w:rsidRPr="00CC1CE1">
        <w:rPr>
          <w:rFonts w:eastAsia="Calibri" w:cs="Arial"/>
          <w:lang w:val="ru-RU"/>
        </w:rPr>
        <w:t>),</w:t>
      </w:r>
    </w:p>
    <w:p w:rsidR="00CC1CE1" w:rsidRPr="00CC1CE1" w:rsidRDefault="00CC1CE1" w:rsidP="00CC1CE1">
      <w:pPr>
        <w:spacing w:before="0"/>
        <w:rPr>
          <w:rFonts w:eastAsia="Calibri" w:cs="Arial"/>
          <w:lang w:val="ru-RU"/>
        </w:rPr>
      </w:pPr>
      <w:r w:rsidRPr="00CC1CE1">
        <w:rPr>
          <w:rFonts w:cs="Arial"/>
          <w:lang w:val="ru-RU"/>
        </w:rPr>
        <w:t xml:space="preserve"> (у даљем тексту: Пружалац услуге) </w:t>
      </w: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272385" w:rsidRDefault="00CC1CE1" w:rsidP="00CC1CE1">
      <w:pPr>
        <w:tabs>
          <w:tab w:val="left" w:pos="567"/>
        </w:tabs>
        <w:spacing w:before="0"/>
        <w:rPr>
          <w:rFonts w:cs="Arial"/>
          <w:lang w:val="ru-RU"/>
        </w:rPr>
      </w:pPr>
      <w:r w:rsidRPr="00CC1CE1">
        <w:rPr>
          <w:rFonts w:cs="Arial"/>
          <w:lang w:val="ru-RU"/>
        </w:rPr>
        <w:t>закључиле су у Обреновцу, дана __________.године следећи:</w:t>
      </w:r>
    </w:p>
    <w:p w:rsidR="009A296B" w:rsidRPr="00272385" w:rsidRDefault="009A296B" w:rsidP="00CC1CE1">
      <w:pPr>
        <w:tabs>
          <w:tab w:val="left" w:pos="567"/>
        </w:tabs>
        <w:spacing w:before="0"/>
        <w:rPr>
          <w:rFonts w:cs="Arial"/>
          <w:lang w:val="ru-RU"/>
        </w:rPr>
      </w:pPr>
    </w:p>
    <w:p w:rsidR="00CC1CE1" w:rsidRDefault="00CC1CE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F11B95" w:rsidRDefault="00F11B95"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EF0746" w:rsidRDefault="00EF0746" w:rsidP="00CC1CE1">
      <w:pPr>
        <w:tabs>
          <w:tab w:val="left" w:pos="567"/>
        </w:tabs>
        <w:spacing w:before="0"/>
        <w:jc w:val="center"/>
        <w:rPr>
          <w:rFonts w:cs="Arial"/>
          <w:lang w:val="ru-RU"/>
        </w:rPr>
      </w:pPr>
    </w:p>
    <w:p w:rsidR="00CC1CE1" w:rsidRPr="00DE1341" w:rsidRDefault="00CC1CE1" w:rsidP="00CC1CE1">
      <w:pPr>
        <w:tabs>
          <w:tab w:val="left" w:pos="567"/>
        </w:tabs>
        <w:spacing w:before="0"/>
        <w:jc w:val="center"/>
        <w:rPr>
          <w:rFonts w:cs="Arial"/>
          <w:b/>
          <w:lang w:val="ru-RU"/>
        </w:rPr>
      </w:pPr>
      <w:r w:rsidRPr="00DE1341">
        <w:rPr>
          <w:rFonts w:cs="Arial"/>
          <w:b/>
          <w:lang w:val="ru-RU"/>
        </w:rPr>
        <w:lastRenderedPageBreak/>
        <w:t>УГОВОР О ПРУЖАЊУ УСЛУГЕ</w:t>
      </w:r>
    </w:p>
    <w:p w:rsidR="00CC1CE1" w:rsidRPr="00DE1341" w:rsidRDefault="00CC1CE1" w:rsidP="00CC1CE1">
      <w:pPr>
        <w:tabs>
          <w:tab w:val="left" w:pos="567"/>
        </w:tabs>
        <w:spacing w:before="0"/>
        <w:jc w:val="center"/>
        <w:rPr>
          <w:rFonts w:cs="Arial"/>
          <w:b/>
          <w:lang w:val="ru-RU"/>
        </w:rPr>
      </w:pPr>
      <w:r w:rsidRPr="00DE1341">
        <w:rPr>
          <w:rFonts w:cs="Arial"/>
          <w:b/>
          <w:lang w:val="ru-RU"/>
        </w:rPr>
        <w:t>УВОДНЕ ОДРЕДБЕ</w:t>
      </w:r>
    </w:p>
    <w:p w:rsidR="00CC1CE1" w:rsidRPr="00CC5C8E" w:rsidRDefault="00CC1CE1" w:rsidP="00CC1CE1">
      <w:pPr>
        <w:tabs>
          <w:tab w:val="left" w:pos="567"/>
        </w:tabs>
        <w:spacing w:before="0"/>
        <w:rPr>
          <w:rFonts w:cs="Arial"/>
          <w:lang w:val="ru-RU"/>
        </w:rPr>
      </w:pPr>
      <w:r w:rsidRPr="00CC5C8E">
        <w:rPr>
          <w:rFonts w:cs="Arial"/>
          <w:lang w:val="ru-RU"/>
        </w:rPr>
        <w:t>Уговорне стране констатују:</w:t>
      </w:r>
    </w:p>
    <w:p w:rsidR="00CC1CE1" w:rsidRPr="00CC1CE1" w:rsidRDefault="00CC1CE1" w:rsidP="00F409A6">
      <w:pPr>
        <w:numPr>
          <w:ilvl w:val="0"/>
          <w:numId w:val="24"/>
        </w:numPr>
        <w:tabs>
          <w:tab w:val="left" w:pos="567"/>
        </w:tabs>
        <w:spacing w:before="0"/>
        <w:rPr>
          <w:rFonts w:cs="Arial"/>
          <w:lang w:val="ru-RU"/>
        </w:rPr>
      </w:pPr>
      <w:r w:rsidRPr="00CC1CE1">
        <w:rPr>
          <w:rFonts w:cs="Arial"/>
          <w:lang w:val="ru-RU"/>
        </w:rPr>
        <w:t xml:space="preserve">да је </w:t>
      </w:r>
      <w:r w:rsidR="00BE40AD" w:rsidRPr="00CC1CE1">
        <w:rPr>
          <w:rFonts w:cs="Arial"/>
          <w:lang w:val="ru-RU"/>
        </w:rPr>
        <w:t>Корисник услуге</w:t>
      </w:r>
      <w:r w:rsidRPr="00CC1CE1">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услуга</w:t>
      </w:r>
      <w:r w:rsidR="00EC1D72" w:rsidRPr="00EC1D72">
        <w:rPr>
          <w:rFonts w:cs="Arial"/>
          <w:lang w:val="ru-RU"/>
        </w:rPr>
        <w:t xml:space="preserve"> </w:t>
      </w:r>
      <w:r w:rsidR="00EC1D72" w:rsidRPr="00CC1CE1">
        <w:rPr>
          <w:rFonts w:cs="Arial"/>
          <w:lang w:val="ru-RU"/>
        </w:rPr>
        <w:t xml:space="preserve">бр. </w:t>
      </w:r>
      <w:r w:rsidR="00C17CF9">
        <w:rPr>
          <w:rFonts w:cs="Arial"/>
          <w:lang w:val="ru-RU"/>
        </w:rPr>
        <w:t>117/2018-3000/0892/2018</w:t>
      </w:r>
      <w:r w:rsidRPr="00CC1CE1">
        <w:rPr>
          <w:rFonts w:cs="Arial"/>
          <w:lang w:val="ru-RU"/>
        </w:rPr>
        <w:t xml:space="preserve"> -</w:t>
      </w:r>
      <w:r w:rsidRPr="00CC1CE1">
        <w:rPr>
          <w:rFonts w:cs="Arial"/>
          <w:lang w:val="sr-Cyrl-RS"/>
        </w:rPr>
        <w:t xml:space="preserve"> </w:t>
      </w:r>
      <w:r w:rsidR="00C17CF9">
        <w:rPr>
          <w:rFonts w:cs="Arial"/>
          <w:lang w:val="sr-Cyrl-RS"/>
        </w:rPr>
        <w:t>Услуга сервисирања опреме на систему хемијских мерења вода-пара-ваздух (аналитика К6) у ТЕ Колубара</w:t>
      </w:r>
      <w:r w:rsidR="0098039F">
        <w:rPr>
          <w:rFonts w:cs="Arial"/>
          <w:lang w:val="ru-RU"/>
        </w:rPr>
        <w:t xml:space="preserve"> (у даљем тексту: Услуга)</w:t>
      </w:r>
      <w:r w:rsidR="00BE40AD">
        <w:rPr>
          <w:rFonts w:cs="Arial"/>
          <w:lang w:val="ru-RU"/>
        </w:rPr>
        <w:t>;</w:t>
      </w:r>
    </w:p>
    <w:p w:rsidR="00CC1CE1" w:rsidRPr="00CC1CE1" w:rsidRDefault="00CC1CE1" w:rsidP="00F409A6">
      <w:pPr>
        <w:numPr>
          <w:ilvl w:val="0"/>
          <w:numId w:val="23"/>
        </w:numPr>
        <w:tabs>
          <w:tab w:val="num" w:pos="567"/>
        </w:tabs>
        <w:spacing w:before="0"/>
        <w:ind w:left="568" w:hanging="284"/>
        <w:rPr>
          <w:rFonts w:cs="Arial"/>
          <w:lang w:val="ru-RU"/>
        </w:rPr>
      </w:pPr>
      <w:r w:rsidRPr="00CC1CE1">
        <w:rPr>
          <w:rFonts w:cs="Arial"/>
          <w:lang w:val="ru-RU"/>
        </w:rPr>
        <w:tab/>
        <w:t xml:space="preserve">да је Позив за подношење понуда у вези предметне јавне набавке објављен </w:t>
      </w:r>
      <w:r w:rsidR="006C1414">
        <w:rPr>
          <w:rFonts w:cs="Arial"/>
          <w:lang w:val="ru-RU"/>
        </w:rPr>
        <w:t>на Порталу јавних набавки дана __.__.2018.</w:t>
      </w:r>
      <w:r w:rsidRPr="00CC1CE1">
        <w:rPr>
          <w:rFonts w:cs="Arial"/>
          <w:lang w:val="ru-RU"/>
        </w:rPr>
        <w:t xml:space="preserve"> године, као и на интернет страници  Корисника </w:t>
      </w:r>
      <w:r w:rsidRPr="0098039F">
        <w:rPr>
          <w:rFonts w:cs="Arial"/>
          <w:lang w:val="ru-RU"/>
        </w:rPr>
        <w:t>услуге</w:t>
      </w:r>
      <w:r w:rsidR="0098039F" w:rsidRPr="0098039F">
        <w:rPr>
          <w:rFonts w:cs="Arial"/>
          <w:lang w:val="ru-RU"/>
        </w:rPr>
        <w:t>;</w:t>
      </w:r>
    </w:p>
    <w:p w:rsidR="00CC1CE1" w:rsidRPr="00CC1CE1" w:rsidRDefault="00CC1CE1" w:rsidP="00F409A6">
      <w:pPr>
        <w:numPr>
          <w:ilvl w:val="0"/>
          <w:numId w:val="23"/>
        </w:numPr>
        <w:tabs>
          <w:tab w:val="num" w:pos="567"/>
        </w:tabs>
        <w:spacing w:before="0"/>
        <w:ind w:left="568" w:hanging="284"/>
        <w:rPr>
          <w:rFonts w:cs="Arial"/>
          <w:lang w:val="ru-RU"/>
        </w:rPr>
      </w:pPr>
      <w:r w:rsidRPr="00CC1CE1">
        <w:rPr>
          <w:rFonts w:cs="Arial"/>
          <w:lang w:val="ru-RU"/>
        </w:rPr>
        <w:tab/>
        <w:t xml:space="preserve">да Понуда </w:t>
      </w:r>
      <w:r w:rsidR="009C0E19">
        <w:rPr>
          <w:rFonts w:cs="Arial"/>
          <w:lang w:val="ru-RU"/>
        </w:rPr>
        <w:t>Пружао</w:t>
      </w:r>
      <w:r w:rsidRPr="00CC1CE1">
        <w:rPr>
          <w:rFonts w:cs="Arial"/>
          <w:lang w:val="ru-RU"/>
        </w:rPr>
        <w:t>ц</w:t>
      </w:r>
      <w:r w:rsidR="009C0E19">
        <w:rPr>
          <w:rFonts w:cs="Arial"/>
          <w:lang w:val="ru-RU"/>
        </w:rPr>
        <w:t>а</w:t>
      </w:r>
      <w:r w:rsidRPr="00CC1CE1">
        <w:rPr>
          <w:rFonts w:cs="Arial"/>
          <w:lang w:val="ru-RU"/>
        </w:rPr>
        <w:t xml:space="preserve"> услуге у отвореном поступку за ЈН број </w:t>
      </w:r>
      <w:r w:rsidR="00C17CF9">
        <w:rPr>
          <w:rFonts w:cs="Arial"/>
          <w:lang w:val="ru-RU"/>
        </w:rPr>
        <w:t>117/2018-3000/0892/2018</w:t>
      </w:r>
      <w:r w:rsidRPr="00CC1CE1">
        <w:rPr>
          <w:rFonts w:cs="Arial"/>
          <w:lang w:val="ru-RU"/>
        </w:rPr>
        <w:t>, која је заведена код Корисника услуге под   бројем ______ од _____.201</w:t>
      </w:r>
      <w:r w:rsidR="0098039F">
        <w:rPr>
          <w:rFonts w:cs="Arial"/>
          <w:lang w:val="ru-RU"/>
        </w:rPr>
        <w:t>8</w:t>
      </w:r>
      <w:r w:rsidRPr="00CC1CE1">
        <w:rPr>
          <w:rFonts w:cs="Arial"/>
          <w:lang w:val="ru-RU"/>
        </w:rPr>
        <w:t xml:space="preserve">. године у потпуности одговара захтеву Корисника услуге из позива за подношење понуда и Конкурсној документацији ; </w:t>
      </w:r>
    </w:p>
    <w:p w:rsidR="00CC1CE1" w:rsidRDefault="00CC1CE1" w:rsidP="00D87582">
      <w:pPr>
        <w:tabs>
          <w:tab w:val="left" w:pos="567"/>
        </w:tabs>
        <w:spacing w:before="0"/>
        <w:ind w:left="567" w:hanging="283"/>
        <w:rPr>
          <w:rFonts w:cs="Arial"/>
          <w:lang w:val="ru-RU"/>
        </w:rPr>
      </w:pPr>
      <w:r w:rsidRPr="00CC1CE1">
        <w:rPr>
          <w:rFonts w:cs="Arial"/>
          <w:lang w:val="ru-RU"/>
        </w:rPr>
        <w:t>•</w:t>
      </w:r>
      <w:r w:rsidRPr="00CC1CE1">
        <w:rPr>
          <w:rFonts w:cs="Arial"/>
          <w:lang w:val="ru-RU"/>
        </w:rPr>
        <w:tab/>
        <w:t xml:space="preserve">да је Корисник услуге, на основу Понуде Пружаоца услуге  и Одлуке о додели Уговора, изабрао Пружаоца услуге за реализацију услуге </w:t>
      </w:r>
    </w:p>
    <w:p w:rsidR="00D87582" w:rsidRPr="00D87582" w:rsidRDefault="00D87582" w:rsidP="00D87582">
      <w:pPr>
        <w:tabs>
          <w:tab w:val="left" w:pos="567"/>
        </w:tabs>
        <w:spacing w:before="0"/>
        <w:ind w:left="567" w:hanging="283"/>
        <w:rPr>
          <w:rFonts w:cs="Arial"/>
          <w:lang w:val="ru-RU"/>
        </w:rPr>
      </w:pPr>
    </w:p>
    <w:p w:rsidR="00CC1CE1" w:rsidRPr="00DE1341" w:rsidRDefault="00CC1CE1" w:rsidP="00CC1CE1">
      <w:pPr>
        <w:tabs>
          <w:tab w:val="left" w:pos="567"/>
        </w:tabs>
        <w:spacing w:before="0"/>
        <w:jc w:val="left"/>
        <w:rPr>
          <w:rFonts w:cs="Arial"/>
          <w:b/>
          <w:lang w:val="ru-RU"/>
        </w:rPr>
      </w:pPr>
      <w:r w:rsidRPr="00DE1341">
        <w:rPr>
          <w:rFonts w:cs="Arial"/>
          <w:b/>
          <w:lang w:val="ru-RU"/>
        </w:rPr>
        <w:t>ПРЕДМЕТ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Члан 1</w:t>
      </w:r>
      <w:r w:rsidRPr="00DE1341">
        <w:rPr>
          <w:rFonts w:cs="Arial"/>
          <w:lang w:val="ru-RU"/>
        </w:rPr>
        <w:t>.</w:t>
      </w:r>
    </w:p>
    <w:p w:rsidR="00CC1CE1" w:rsidRDefault="00CC1CE1" w:rsidP="00CC1CE1">
      <w:pPr>
        <w:tabs>
          <w:tab w:val="left" w:pos="567"/>
        </w:tabs>
        <w:spacing w:before="0"/>
        <w:rPr>
          <w:rFonts w:cs="Arial"/>
          <w:lang w:val="sr-Cyrl-RS"/>
        </w:rPr>
      </w:pPr>
      <w:r w:rsidRPr="00CC1CE1">
        <w:rPr>
          <w:rFonts w:cs="Arial"/>
          <w:lang w:val="ru-RU"/>
        </w:rPr>
        <w:t>Овим Уговором о пружању услуге (у даљем тексту: Уговор) Пружалац услуге се обавезује да за потребе Корисника услуге изврши и пружи услугу: „</w:t>
      </w:r>
      <w:r w:rsidR="00C17CF9">
        <w:rPr>
          <w:rFonts w:cs="Arial"/>
          <w:lang w:val="sr-Cyrl-RS"/>
        </w:rPr>
        <w:t>Услуга сервисирања опреме на систему хемијских мерења вода-пара-ваздух (аналитика К6) у ТЕ Колубара</w:t>
      </w:r>
      <w:r w:rsidRPr="00CC1CE1">
        <w:rPr>
          <w:rFonts w:cs="Arial"/>
          <w:lang w:val="ru-RU"/>
        </w:rPr>
        <w:t xml:space="preserve"> “,</w:t>
      </w:r>
      <w:r w:rsidR="00DB03EF">
        <w:rPr>
          <w:rFonts w:cs="Arial"/>
          <w:lang w:val="sr-Cyrl-RS"/>
        </w:rPr>
        <w:t xml:space="preserve"> </w:t>
      </w:r>
      <w:r w:rsidRPr="00CC1CE1">
        <w:rPr>
          <w:rFonts w:cs="Arial"/>
          <w:lang w:val="sr-Cyrl-RS"/>
        </w:rPr>
        <w:t>према усвојеној Понуди број ___________ од ________________која је у прилогу и саставни је део ово Уговора.</w:t>
      </w:r>
    </w:p>
    <w:p w:rsidR="00F478DB" w:rsidRPr="00CC1CE1" w:rsidRDefault="00F478DB" w:rsidP="00CC1CE1">
      <w:pPr>
        <w:tabs>
          <w:tab w:val="left" w:pos="567"/>
        </w:tabs>
        <w:spacing w:before="0"/>
        <w:rPr>
          <w:rFonts w:cs="Arial"/>
          <w:lang w:val="sr-Cyrl-RS"/>
        </w:rPr>
      </w:pPr>
      <w:r>
        <w:rPr>
          <w:rFonts w:cs="Arial"/>
          <w:lang w:val="sr-Cyrl-RS"/>
        </w:rPr>
        <w:t>Корисник услуге се обавезује да плати уговорену вредност за и</w:t>
      </w:r>
      <w:r w:rsidR="001759FD">
        <w:rPr>
          <w:rFonts w:cs="Arial"/>
          <w:lang w:val="sr-Cyrl-RS"/>
        </w:rPr>
        <w:t>з</w:t>
      </w:r>
      <w:r>
        <w:rPr>
          <w:rFonts w:cs="Arial"/>
          <w:lang w:val="sr-Cyrl-RS"/>
        </w:rPr>
        <w:t>вршену услугу Пружаоцу услуге.</w:t>
      </w:r>
    </w:p>
    <w:p w:rsidR="00F262C1" w:rsidRDefault="00F262C1" w:rsidP="00F262C1">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F262C1" w:rsidRDefault="00F262C1" w:rsidP="00F262C1">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CC1CE1" w:rsidRDefault="00F262C1" w:rsidP="00F262C1">
      <w:pPr>
        <w:tabs>
          <w:tab w:val="left" w:pos="567"/>
        </w:tabs>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p>
    <w:p w:rsidR="00F262C1" w:rsidRPr="00CC1CE1" w:rsidRDefault="00F262C1" w:rsidP="00CC1CE1">
      <w:pPr>
        <w:tabs>
          <w:tab w:val="left" w:pos="567"/>
        </w:tabs>
        <w:spacing w:before="0"/>
        <w:rPr>
          <w:rFonts w:cs="Arial"/>
          <w:lang w:val="sr-Cyrl-RS"/>
        </w:rPr>
      </w:pPr>
    </w:p>
    <w:p w:rsidR="00CC1CE1" w:rsidRPr="00DE1341" w:rsidRDefault="00CC1CE1" w:rsidP="00CC1CE1">
      <w:pPr>
        <w:tabs>
          <w:tab w:val="left" w:pos="567"/>
        </w:tabs>
        <w:spacing w:before="0"/>
        <w:jc w:val="left"/>
        <w:rPr>
          <w:rFonts w:cs="Arial"/>
          <w:b/>
          <w:lang w:val="ru-RU"/>
        </w:rPr>
      </w:pPr>
      <w:r w:rsidRPr="00DE1341">
        <w:rPr>
          <w:rFonts w:cs="Arial"/>
          <w:b/>
          <w:lang w:val="ru-RU"/>
        </w:rPr>
        <w:t>ЦЕНА</w:t>
      </w:r>
    </w:p>
    <w:p w:rsidR="00CC1CE1" w:rsidRPr="00DE1341" w:rsidRDefault="00CC1CE1" w:rsidP="00CC1CE1">
      <w:pPr>
        <w:tabs>
          <w:tab w:val="left" w:pos="567"/>
        </w:tabs>
        <w:spacing w:before="0"/>
        <w:jc w:val="center"/>
        <w:rPr>
          <w:rFonts w:cs="Arial"/>
          <w:lang w:val="ru-RU"/>
        </w:rPr>
      </w:pPr>
      <w:r w:rsidRPr="00DE1341">
        <w:rPr>
          <w:rFonts w:cs="Arial"/>
          <w:b/>
          <w:lang w:val="ru-RU"/>
        </w:rPr>
        <w:t>Члан 2</w:t>
      </w:r>
      <w:r w:rsidRPr="00DE1341">
        <w:rPr>
          <w:rFonts w:cs="Arial"/>
          <w:lang w:val="ru-RU"/>
        </w:rPr>
        <w:t>.</w:t>
      </w:r>
    </w:p>
    <w:p w:rsidR="00CC1CE1" w:rsidRPr="00CC1CE1" w:rsidRDefault="00CC1CE1" w:rsidP="00CC1CE1">
      <w:pPr>
        <w:tabs>
          <w:tab w:val="left" w:pos="567"/>
        </w:tabs>
        <w:spacing w:before="0"/>
        <w:rPr>
          <w:rFonts w:cs="Arial"/>
          <w:lang w:val="ru-RU"/>
        </w:rPr>
      </w:pPr>
      <w:r w:rsidRPr="00DE1341">
        <w:rPr>
          <w:rFonts w:cs="Arial"/>
          <w:lang w:val="ru-RU"/>
        </w:rPr>
        <w:t xml:space="preserve"> </w:t>
      </w:r>
      <w:r w:rsidRPr="00CC1CE1">
        <w:rPr>
          <w:rFonts w:cs="Arial"/>
          <w:lang w:val="ru-RU"/>
        </w:rPr>
        <w:t xml:space="preserve">Цена Услуге из члана 1. овог Уговора износи __________________ (словима: ________________________) </w:t>
      </w:r>
      <w:r w:rsidR="002463B0">
        <w:rPr>
          <w:rFonts w:cs="Arial"/>
          <w:lang w:val="sr-Cyrl-RS"/>
        </w:rPr>
        <w:t>РСД</w:t>
      </w:r>
      <w:r w:rsidRPr="00CC1CE1">
        <w:rPr>
          <w:rFonts w:cs="Arial"/>
          <w:lang w:val="ru-RU"/>
        </w:rPr>
        <w:t>, без пореза на додату вредност.</w:t>
      </w:r>
    </w:p>
    <w:p w:rsidR="00CC1CE1" w:rsidRPr="00CC1CE1" w:rsidRDefault="00CC1CE1" w:rsidP="00CC1CE1">
      <w:pPr>
        <w:tabs>
          <w:tab w:val="left" w:pos="567"/>
        </w:tabs>
        <w:spacing w:before="0"/>
        <w:rPr>
          <w:rFonts w:cs="Arial"/>
          <w:lang w:val="ru-RU"/>
        </w:rPr>
      </w:pPr>
      <w:r w:rsidRPr="00CC1CE1">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CC1CE1" w:rsidRPr="00CC1CE1" w:rsidRDefault="00CC1CE1" w:rsidP="00CC1CE1">
      <w:pPr>
        <w:tabs>
          <w:tab w:val="left" w:pos="567"/>
        </w:tabs>
        <w:spacing w:before="0"/>
        <w:rPr>
          <w:rFonts w:cs="Arial"/>
          <w:lang w:val="ru-RU"/>
        </w:rPr>
      </w:pPr>
      <w:r w:rsidRPr="00CC1CE1">
        <w:rPr>
          <w:rFonts w:cs="Arial"/>
          <w:lang w:val="ru-RU"/>
        </w:rPr>
        <w:t>У цену су урачунати сви трошкови везани за реализацију Услуге.</w:t>
      </w:r>
    </w:p>
    <w:p w:rsidR="00CC1CE1" w:rsidRPr="00DE1341" w:rsidRDefault="00CC1CE1" w:rsidP="00CC1CE1">
      <w:pPr>
        <w:tabs>
          <w:tab w:val="left" w:pos="567"/>
        </w:tabs>
        <w:spacing w:before="0"/>
        <w:rPr>
          <w:rFonts w:cs="Arial"/>
          <w:lang w:val="ru-RU" w:eastAsia="sr-Latn-CS"/>
        </w:rPr>
      </w:pPr>
      <w:r w:rsidRPr="00CC1CE1">
        <w:rPr>
          <w:rFonts w:cs="Arial"/>
          <w:b/>
          <w:lang w:val="sr-Cyrl-RS"/>
        </w:rPr>
        <w:t>Цена је фиксна за цео уговорени период и не подлеже никаквој промени.</w:t>
      </w: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b/>
          <w:lang w:val="ru-RU"/>
        </w:rPr>
      </w:pPr>
      <w:r w:rsidRPr="00DE1341">
        <w:rPr>
          <w:rFonts w:cs="Arial"/>
          <w:b/>
          <w:lang w:val="ru-RU"/>
        </w:rPr>
        <w:t>НАЧИН ПЛАЋАЊА</w:t>
      </w:r>
    </w:p>
    <w:p w:rsidR="00CC1CE1" w:rsidRPr="00DE1341" w:rsidRDefault="00CC1CE1" w:rsidP="00CC1CE1">
      <w:pPr>
        <w:tabs>
          <w:tab w:val="left" w:pos="567"/>
        </w:tabs>
        <w:spacing w:before="0"/>
        <w:jc w:val="center"/>
        <w:rPr>
          <w:rFonts w:cs="Arial"/>
          <w:lang w:val="ru-RU"/>
        </w:rPr>
      </w:pPr>
      <w:r w:rsidRPr="00DE1341">
        <w:rPr>
          <w:rFonts w:cs="Arial"/>
          <w:b/>
          <w:lang w:val="ru-RU"/>
        </w:rPr>
        <w:t>Члан 3</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 xml:space="preserve">Корисник услуге се обавезује да Пружаоцу услуга плати извршену Услугу </w:t>
      </w:r>
      <w:r w:rsidRPr="00DE1341">
        <w:rPr>
          <w:rFonts w:cs="Arial"/>
          <w:color w:val="000000" w:themeColor="text1"/>
          <w:lang w:val="ru-RU"/>
        </w:rPr>
        <w:t>динарском</w:t>
      </w:r>
      <w:r w:rsidRPr="00DE1341">
        <w:rPr>
          <w:rFonts w:cs="Arial"/>
          <w:lang w:val="ru-RU"/>
        </w:rPr>
        <w:t xml:space="preserve"> дознаком, на следећи начин:</w:t>
      </w:r>
    </w:p>
    <w:p w:rsidR="00CC1CE1" w:rsidRDefault="00CC1CE1" w:rsidP="00CC1CE1">
      <w:pPr>
        <w:tabs>
          <w:tab w:val="left" w:pos="567"/>
        </w:tabs>
        <w:spacing w:before="0"/>
        <w:rPr>
          <w:rFonts w:eastAsia="Calibri" w:cs="Arial"/>
          <w:lang w:val="sr-Cyrl-RS"/>
        </w:rPr>
      </w:pPr>
      <w:r w:rsidRPr="00CC1CE1">
        <w:rPr>
          <w:rFonts w:eastAsia="Calibri" w:cs="Arial"/>
          <w:lang w:val="ru-RU"/>
        </w:rPr>
        <w:t>•</w:t>
      </w:r>
      <w:r w:rsidRPr="00CC1CE1">
        <w:rPr>
          <w:rFonts w:eastAsia="Calibri" w:cs="Arial"/>
          <w:lang w:val="sr-Cyrl-RS"/>
        </w:rPr>
        <w:t xml:space="preserve"> сукцесивно у зависности од извршења уговорених услуга, у року од 45 (четрдесетпет дана) дана од дана пријема исправног рачуна, издатог на основу прихваћених и одобрених Извештаја.</w:t>
      </w:r>
    </w:p>
    <w:p w:rsidR="00885F01" w:rsidRDefault="00885F01" w:rsidP="00F262C1">
      <w:pPr>
        <w:pStyle w:val="KDParagraf"/>
        <w:spacing w:before="0"/>
        <w:rPr>
          <w:rFonts w:cs="Arial"/>
          <w:lang w:val="ru-RU"/>
        </w:rPr>
      </w:pPr>
    </w:p>
    <w:p w:rsidR="00A97051" w:rsidRDefault="00A97051" w:rsidP="00F262C1">
      <w:pPr>
        <w:pStyle w:val="KDParagraf"/>
        <w:spacing w:before="0"/>
        <w:rPr>
          <w:rFonts w:cs="Arial"/>
          <w:lang w:val="ru-RU"/>
        </w:rPr>
      </w:pPr>
    </w:p>
    <w:p w:rsidR="00A97051" w:rsidRDefault="00A97051" w:rsidP="00F262C1">
      <w:pPr>
        <w:pStyle w:val="KDParagraf"/>
        <w:spacing w:before="0"/>
        <w:rPr>
          <w:rFonts w:cs="Arial"/>
          <w:lang w:val="ru-RU"/>
        </w:rPr>
      </w:pPr>
    </w:p>
    <w:p w:rsidR="00CC5C8E" w:rsidRPr="00D87582" w:rsidRDefault="00CC5C8E" w:rsidP="00F262C1">
      <w:pPr>
        <w:pStyle w:val="KDParagraf"/>
        <w:spacing w:before="0"/>
        <w:rPr>
          <w:rFonts w:cs="Arial"/>
          <w:color w:val="000000" w:themeColor="text1"/>
          <w:lang w:val="ru-RU"/>
        </w:rPr>
      </w:pPr>
      <w:r w:rsidRPr="00B56DB6">
        <w:rPr>
          <w:rFonts w:cs="Arial"/>
          <w:lang w:val="ru-RU"/>
        </w:rPr>
        <w:lastRenderedPageBreak/>
        <w:t>Рачун мора</w:t>
      </w:r>
      <w:r w:rsidRPr="004626C4">
        <w:rPr>
          <w:rFonts w:cs="Arial"/>
          <w:lang w:val="sr-Cyrl-RS"/>
        </w:rPr>
        <w:t xml:space="preserve"> да гласи на:</w:t>
      </w:r>
      <w:r w:rsidRPr="00B56DB6">
        <w:rPr>
          <w:rFonts w:cs="Arial"/>
          <w:b/>
          <w:lang w:val="ru-RU"/>
        </w:rPr>
        <w:t xml:space="preserve"> Јавно предузеће „Електропривреда Србије“ Београд, </w:t>
      </w:r>
      <w:r>
        <w:rPr>
          <w:rFonts w:cs="Arial"/>
          <w:b/>
          <w:lang w:val="sr-Cyrl-RS"/>
        </w:rPr>
        <w:t>Ц</w:t>
      </w:r>
      <w:r w:rsidRPr="004626C4">
        <w:rPr>
          <w:rFonts w:cs="Arial"/>
          <w:b/>
          <w:lang w:val="sr-Cyrl-RS"/>
        </w:rPr>
        <w:t xml:space="preserve">арице Милице 2   ПИБ: 103920327 </w:t>
      </w:r>
      <w:r w:rsidRPr="00B56DB6">
        <w:rPr>
          <w:rFonts w:cs="Arial"/>
          <w:b/>
          <w:lang w:val="ru-RU"/>
        </w:rPr>
        <w:t>Огранак ТЕНТ</w:t>
      </w:r>
      <w:r w:rsidRPr="004626C4">
        <w:rPr>
          <w:rFonts w:cs="Arial"/>
          <w:b/>
          <w:lang w:val="sr-Cyrl-RS"/>
        </w:rPr>
        <w:t xml:space="preserve"> Београд-Обреновац</w:t>
      </w:r>
      <w:r w:rsidRPr="00B56DB6">
        <w:rPr>
          <w:rFonts w:cs="Arial"/>
          <w:b/>
          <w:lang w:val="ru-RU"/>
        </w:rPr>
        <w:t>,</w:t>
      </w:r>
      <w:r w:rsidRPr="004626C4">
        <w:rPr>
          <w:rFonts w:cs="Arial"/>
          <w:b/>
          <w:lang w:val="sr-Cyrl-RS"/>
        </w:rPr>
        <w:t xml:space="preserve"> </w:t>
      </w:r>
      <w:r w:rsidRPr="00B56DB6">
        <w:rPr>
          <w:rFonts w:cs="Arial"/>
          <w:b/>
          <w:lang w:val="ru-RU"/>
        </w:rPr>
        <w:t xml:space="preserve">Богољуба Урошевића Црног </w:t>
      </w:r>
      <w:r w:rsidRPr="004626C4">
        <w:rPr>
          <w:rFonts w:cs="Arial"/>
          <w:b/>
          <w:lang w:val="sr-Cyrl-RS"/>
        </w:rPr>
        <w:t xml:space="preserve">44 </w:t>
      </w:r>
      <w:r w:rsidRPr="004626C4">
        <w:rPr>
          <w:rFonts w:cs="Arial"/>
          <w:lang w:val="sr-Cyrl-RS"/>
        </w:rPr>
        <w:t xml:space="preserve">  и</w:t>
      </w:r>
      <w:r w:rsidRPr="00B56DB6">
        <w:rPr>
          <w:rFonts w:cs="Arial"/>
          <w:lang w:val="ru-RU"/>
        </w:rPr>
        <w:t xml:space="preserve"> бити достављен на адресу Корисника</w:t>
      </w:r>
      <w:r w:rsidR="002463B0">
        <w:rPr>
          <w:rFonts w:cs="Arial"/>
          <w:lang w:val="ru-RU"/>
        </w:rPr>
        <w:t xml:space="preserve"> услуге</w:t>
      </w:r>
      <w:r w:rsidRPr="00B56DB6">
        <w:rPr>
          <w:rFonts w:cs="Arial"/>
          <w:lang w:val="ru-RU"/>
        </w:rPr>
        <w:t xml:space="preserve">: </w:t>
      </w:r>
      <w:r w:rsidRPr="00B56DB6">
        <w:rPr>
          <w:rFonts w:cs="Arial"/>
          <w:b/>
          <w:lang w:val="ru-RU"/>
        </w:rPr>
        <w:t>Јавно предузеће „Електропривреда Србије“ Београд, огранак ТЕНТ,</w:t>
      </w:r>
      <w:r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C5C8E" w:rsidRPr="00D87582" w:rsidRDefault="00CC5C8E" w:rsidP="00F262C1">
      <w:pPr>
        <w:pStyle w:val="KDParagraf"/>
        <w:spacing w:before="0"/>
        <w:rPr>
          <w:rFonts w:cs="Arial"/>
          <w:lang w:val="sr-Cyrl-RS"/>
        </w:rPr>
      </w:pPr>
      <w:r w:rsidRPr="00B56DB6">
        <w:rPr>
          <w:rFonts w:cs="Arial"/>
          <w:lang w:val="ru-RU"/>
        </w:rPr>
        <w:t xml:space="preserve">У испостављеном рачуну, </w:t>
      </w:r>
      <w:r w:rsidRPr="00E57C3F">
        <w:rPr>
          <w:rFonts w:cs="Arial"/>
          <w:lang w:val="ru-RU"/>
        </w:rPr>
        <w:t xml:space="preserve">Пружалац услуге </w:t>
      </w:r>
      <w:r w:rsidRPr="00B56DB6">
        <w:rPr>
          <w:rFonts w:cs="Arial"/>
          <w:lang w:val="ru-RU"/>
        </w:rPr>
        <w:t>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w:t>
      </w:r>
      <w:r>
        <w:rPr>
          <w:rFonts w:cs="Arial"/>
          <w:lang w:val="ru-RU"/>
        </w:rPr>
        <w:t>, због коришћења различитих шиф</w:t>
      </w:r>
      <w:r w:rsidRPr="00B56DB6">
        <w:rPr>
          <w:rFonts w:cs="Arial"/>
          <w:lang w:val="ru-RU"/>
        </w:rPr>
        <w:t xml:space="preserve">арника и софтверских решења није могуће у самом рачуну навести горе наведени тачан назив, </w:t>
      </w:r>
      <w:r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C5C8E" w:rsidRPr="00B56DB6" w:rsidRDefault="00CC5C8E" w:rsidP="00F262C1">
      <w:pPr>
        <w:pStyle w:val="KDParagraf"/>
        <w:spacing w:before="0"/>
        <w:rPr>
          <w:rFonts w:eastAsia="Calibri" w:cs="Arial"/>
          <w:b/>
          <w:color w:val="000000" w:themeColor="text1"/>
          <w:lang w:val="sr-Cyrl-RS"/>
        </w:rPr>
      </w:pPr>
      <w:r w:rsidRPr="00771595">
        <w:rPr>
          <w:rFonts w:cs="Arial"/>
          <w:b/>
          <w:lang w:val="sr-Cyrl-RS"/>
        </w:rPr>
        <w:t>Пружалац услуге</w:t>
      </w:r>
      <w:r w:rsidRPr="00771595">
        <w:rPr>
          <w:rFonts w:cs="Arial"/>
          <w:lang w:val="sr-Cyrl-RS"/>
        </w:rPr>
        <w:t xml:space="preserve"> </w:t>
      </w:r>
      <w:r>
        <w:rPr>
          <w:b/>
          <w:color w:val="000000"/>
          <w:lang w:val="sr-Cyrl-RS"/>
        </w:rPr>
        <w:t xml:space="preserve">је </w:t>
      </w:r>
      <w:r w:rsidRPr="001308A9">
        <w:rPr>
          <w:b/>
          <w:color w:val="000000"/>
        </w:rPr>
        <w:t>o</w:t>
      </w:r>
      <w:r w:rsidRPr="00B56DB6">
        <w:rPr>
          <w:b/>
          <w:color w:val="000000"/>
          <w:lang w:val="sr-Cyrl-RS"/>
        </w:rPr>
        <w:t>б</w:t>
      </w:r>
      <w:r w:rsidRPr="001308A9">
        <w:rPr>
          <w:b/>
          <w:color w:val="000000"/>
        </w:rPr>
        <w:t>a</w:t>
      </w:r>
      <w:r w:rsidRPr="00B56DB6">
        <w:rPr>
          <w:b/>
          <w:color w:val="000000"/>
          <w:lang w:val="sr-Cyrl-RS"/>
        </w:rPr>
        <w:t>в</w:t>
      </w:r>
      <w:r w:rsidRPr="001308A9">
        <w:rPr>
          <w:b/>
          <w:color w:val="000000"/>
        </w:rPr>
        <w:t>e</w:t>
      </w:r>
      <w:r w:rsidRPr="00B56DB6">
        <w:rPr>
          <w:b/>
          <w:color w:val="000000"/>
          <w:lang w:val="sr-Cyrl-RS"/>
        </w:rPr>
        <w:t>з</w:t>
      </w:r>
      <w:r w:rsidRPr="001308A9">
        <w:rPr>
          <w:b/>
          <w:color w:val="000000"/>
        </w:rPr>
        <w:t>a</w:t>
      </w:r>
      <w:r w:rsidRPr="00B56DB6">
        <w:rPr>
          <w:b/>
          <w:color w:val="000000"/>
          <w:lang w:val="sr-Cyrl-RS"/>
        </w:rPr>
        <w:t>н д</w:t>
      </w:r>
      <w:r w:rsidRPr="001308A9">
        <w:rPr>
          <w:b/>
          <w:color w:val="000000"/>
        </w:rPr>
        <w:t>a</w:t>
      </w:r>
      <w:r w:rsidRPr="00B56DB6">
        <w:rPr>
          <w:b/>
          <w:color w:val="000000"/>
          <w:lang w:val="sr-Cyrl-RS"/>
        </w:rPr>
        <w:t xml:space="preserve"> н</w:t>
      </w:r>
      <w:r w:rsidRPr="001308A9">
        <w:rPr>
          <w:b/>
          <w:color w:val="000000"/>
        </w:rPr>
        <w:t>a</w:t>
      </w:r>
      <w:r w:rsidRPr="00B56DB6">
        <w:rPr>
          <w:b/>
          <w:color w:val="000000"/>
          <w:lang w:val="sr-Cyrl-RS"/>
        </w:rPr>
        <w:t xml:space="preserve"> ф</w:t>
      </w:r>
      <w:r w:rsidRPr="001308A9">
        <w:rPr>
          <w:b/>
          <w:color w:val="000000"/>
        </w:rPr>
        <w:t>a</w:t>
      </w:r>
      <w:r w:rsidRPr="00B56DB6">
        <w:rPr>
          <w:b/>
          <w:color w:val="000000"/>
          <w:lang w:val="sr-Cyrl-RS"/>
        </w:rPr>
        <w:t>ктури н</w:t>
      </w:r>
      <w:r w:rsidRPr="001308A9">
        <w:rPr>
          <w:b/>
          <w:color w:val="000000"/>
        </w:rPr>
        <w:t>a</w:t>
      </w:r>
      <w:r w:rsidRPr="00B56DB6">
        <w:rPr>
          <w:b/>
          <w:color w:val="000000"/>
          <w:lang w:val="sr-Cyrl-RS"/>
        </w:rPr>
        <w:t>в</w:t>
      </w:r>
      <w:r w:rsidRPr="001308A9">
        <w:rPr>
          <w:b/>
          <w:color w:val="000000"/>
        </w:rPr>
        <w:t>e</w:t>
      </w:r>
      <w:r w:rsidRPr="00B56DB6">
        <w:rPr>
          <w:b/>
          <w:color w:val="000000"/>
          <w:lang w:val="sr-Cyrl-RS"/>
        </w:rPr>
        <w:t>д</w:t>
      </w:r>
      <w:r w:rsidRPr="001308A9">
        <w:rPr>
          <w:b/>
          <w:color w:val="000000"/>
        </w:rPr>
        <w:t>e</w:t>
      </w:r>
      <w:r w:rsidRPr="00B56DB6">
        <w:rPr>
          <w:b/>
          <w:color w:val="000000"/>
          <w:lang w:val="sr-Cyrl-RS"/>
        </w:rPr>
        <w:t xml:space="preserve"> бр</w:t>
      </w:r>
      <w:r w:rsidRPr="001308A9">
        <w:rPr>
          <w:b/>
          <w:color w:val="000000"/>
        </w:rPr>
        <w:t>oj</w:t>
      </w:r>
      <w:r w:rsidRPr="00B56DB6">
        <w:rPr>
          <w:b/>
          <w:color w:val="000000"/>
          <w:lang w:val="sr-Cyrl-RS"/>
        </w:rPr>
        <w:t xml:space="preserve"> и д</w:t>
      </w:r>
      <w:r w:rsidRPr="001308A9">
        <w:rPr>
          <w:b/>
          <w:color w:val="000000"/>
        </w:rPr>
        <w:t>a</w:t>
      </w:r>
      <w:r w:rsidRPr="00B56DB6">
        <w:rPr>
          <w:b/>
          <w:color w:val="000000"/>
          <w:lang w:val="sr-Cyrl-RS"/>
        </w:rPr>
        <w:t>тум уг</w:t>
      </w:r>
      <w:r w:rsidRPr="001308A9">
        <w:rPr>
          <w:b/>
          <w:color w:val="000000"/>
        </w:rPr>
        <w:t>o</w:t>
      </w:r>
      <w:r w:rsidRPr="00B56DB6">
        <w:rPr>
          <w:b/>
          <w:color w:val="000000"/>
          <w:lang w:val="sr-Cyrl-RS"/>
        </w:rPr>
        <w:t>в</w:t>
      </w:r>
      <w:r w:rsidRPr="001308A9">
        <w:rPr>
          <w:b/>
          <w:color w:val="000000"/>
        </w:rPr>
        <w:t>o</w:t>
      </w:r>
      <w:r w:rsidRPr="00B56DB6">
        <w:rPr>
          <w:b/>
          <w:color w:val="000000"/>
          <w:lang w:val="sr-Cyrl-RS"/>
        </w:rPr>
        <w:t>р</w:t>
      </w:r>
      <w:r w:rsidRPr="001308A9">
        <w:rPr>
          <w:b/>
          <w:color w:val="000000"/>
        </w:rPr>
        <w:t>a</w:t>
      </w:r>
      <w:r w:rsidRPr="00B56DB6">
        <w:rPr>
          <w:b/>
          <w:color w:val="000000"/>
          <w:lang w:val="sr-Cyrl-RS"/>
        </w:rPr>
        <w:t xml:space="preserve"> н</w:t>
      </w:r>
      <w:r w:rsidRPr="001308A9">
        <w:rPr>
          <w:b/>
          <w:color w:val="000000"/>
        </w:rPr>
        <w:t>a</w:t>
      </w:r>
      <w:r w:rsidRPr="00B56DB6">
        <w:rPr>
          <w:b/>
          <w:color w:val="000000"/>
          <w:lang w:val="sr-Cyrl-RS"/>
        </w:rPr>
        <w:t xml:space="preserve"> </w:t>
      </w:r>
      <w:r w:rsidRPr="001308A9">
        <w:rPr>
          <w:b/>
          <w:color w:val="000000"/>
        </w:rPr>
        <w:t>o</w:t>
      </w:r>
      <w:r w:rsidRPr="00B56DB6">
        <w:rPr>
          <w:b/>
          <w:color w:val="000000"/>
          <w:lang w:val="sr-Cyrl-RS"/>
        </w:rPr>
        <w:t>сн</w:t>
      </w:r>
      <w:r w:rsidRPr="001308A9">
        <w:rPr>
          <w:b/>
          <w:color w:val="000000"/>
        </w:rPr>
        <w:t>o</w:t>
      </w:r>
      <w:r w:rsidRPr="00B56DB6">
        <w:rPr>
          <w:b/>
          <w:color w:val="000000"/>
          <w:lang w:val="sr-Cyrl-RS"/>
        </w:rPr>
        <w:t>ву к</w:t>
      </w:r>
      <w:r>
        <w:rPr>
          <w:b/>
          <w:color w:val="000000"/>
        </w:rPr>
        <w:t>o</w:t>
      </w:r>
      <w:r>
        <w:rPr>
          <w:b/>
          <w:color w:val="000000"/>
          <w:lang w:val="sr-Cyrl-RS"/>
        </w:rPr>
        <w:t>г</w:t>
      </w:r>
      <w:r w:rsidRPr="00B56DB6">
        <w:rPr>
          <w:b/>
          <w:color w:val="000000"/>
          <w:lang w:val="sr-Cyrl-RS"/>
        </w:rPr>
        <w:t xml:space="preserve"> </w:t>
      </w:r>
      <w:r w:rsidRPr="001308A9">
        <w:rPr>
          <w:b/>
          <w:color w:val="000000"/>
        </w:rPr>
        <w:t>je</w:t>
      </w:r>
      <w:r w:rsidRPr="00B56DB6">
        <w:rPr>
          <w:b/>
          <w:color w:val="000000"/>
          <w:lang w:val="sr-Cyrl-RS"/>
        </w:rPr>
        <w:t xml:space="preserve"> изд</w:t>
      </w:r>
      <w:r w:rsidRPr="001308A9">
        <w:rPr>
          <w:b/>
          <w:color w:val="000000"/>
        </w:rPr>
        <w:t>ao</w:t>
      </w:r>
      <w:r w:rsidRPr="00B56DB6">
        <w:rPr>
          <w:b/>
          <w:color w:val="000000"/>
          <w:lang w:val="sr-Cyrl-RS"/>
        </w:rPr>
        <w:t xml:space="preserve"> ф</w:t>
      </w:r>
      <w:r w:rsidRPr="001308A9">
        <w:rPr>
          <w:b/>
          <w:color w:val="000000"/>
        </w:rPr>
        <w:t>a</w:t>
      </w:r>
      <w:r w:rsidRPr="00B56DB6">
        <w:rPr>
          <w:b/>
          <w:color w:val="000000"/>
          <w:lang w:val="sr-Cyrl-RS"/>
        </w:rPr>
        <w:t>ктуру.</w:t>
      </w:r>
    </w:p>
    <w:p w:rsidR="00CC1CE1" w:rsidRPr="00CC1CE1" w:rsidRDefault="00CC5C8E" w:rsidP="00F262C1">
      <w:pPr>
        <w:tabs>
          <w:tab w:val="left" w:pos="567"/>
        </w:tabs>
        <w:spacing w:before="0"/>
        <w:rPr>
          <w:color w:val="000000"/>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CC1CE1" w:rsidRPr="00F262C1" w:rsidRDefault="00CC1CE1" w:rsidP="00CC1CE1">
      <w:pPr>
        <w:tabs>
          <w:tab w:val="left" w:pos="567"/>
        </w:tabs>
        <w:spacing w:before="0"/>
        <w:rPr>
          <w:rFonts w:cs="Arial"/>
          <w:sz w:val="16"/>
          <w:szCs w:val="16"/>
          <w:lang w:val="sr-Cyrl-RS"/>
        </w:rPr>
      </w:pPr>
    </w:p>
    <w:p w:rsidR="00CC1CE1" w:rsidRPr="00DE1341" w:rsidRDefault="00CC1CE1" w:rsidP="00CC1CE1">
      <w:pPr>
        <w:tabs>
          <w:tab w:val="left" w:pos="567"/>
        </w:tabs>
        <w:spacing w:before="0"/>
        <w:rPr>
          <w:rFonts w:cs="Arial"/>
          <w:b/>
          <w:lang w:val="ru-RU"/>
        </w:rPr>
      </w:pPr>
      <w:r w:rsidRPr="00DE1341">
        <w:rPr>
          <w:rFonts w:cs="Arial"/>
          <w:b/>
          <w:lang w:val="ru-RU"/>
        </w:rPr>
        <w:t>ИЗВЕШТАЈИ И КОРЕСПОНДЕНЦИЈА</w:t>
      </w:r>
    </w:p>
    <w:p w:rsidR="00CC1CE1" w:rsidRPr="00DE1341" w:rsidRDefault="00CC1CE1" w:rsidP="00CC1CE1">
      <w:pPr>
        <w:tabs>
          <w:tab w:val="left" w:pos="567"/>
        </w:tabs>
        <w:spacing w:before="0"/>
        <w:jc w:val="center"/>
        <w:rPr>
          <w:rFonts w:cs="Arial"/>
          <w:lang w:val="ru-RU"/>
        </w:rPr>
      </w:pPr>
      <w:r w:rsidRPr="00DE1341">
        <w:rPr>
          <w:rFonts w:cs="Arial"/>
          <w:b/>
          <w:lang w:val="ru-RU"/>
        </w:rPr>
        <w:t>Члан 4</w:t>
      </w:r>
      <w:r w:rsidRPr="00DE134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Након реализације Услуге  утврђене чланом 1. овог Уговора Пружалац услуге доставља Кориснику услуге Коначни извештај.</w:t>
      </w:r>
    </w:p>
    <w:p w:rsidR="00CC1CE1" w:rsidRPr="00CC1CE1" w:rsidRDefault="00CC1CE1" w:rsidP="00CC1CE1">
      <w:pPr>
        <w:tabs>
          <w:tab w:val="left" w:pos="567"/>
        </w:tabs>
        <w:spacing w:before="0"/>
        <w:rPr>
          <w:rFonts w:cs="Arial"/>
          <w:lang w:val="ru-RU"/>
        </w:rPr>
      </w:pPr>
      <w:r w:rsidRPr="00CC1CE1">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CC1CE1" w:rsidRPr="00CC1CE1" w:rsidRDefault="00CC1CE1" w:rsidP="00CC1CE1">
      <w:pPr>
        <w:tabs>
          <w:tab w:val="left" w:pos="567"/>
        </w:tabs>
        <w:spacing w:before="0"/>
        <w:rPr>
          <w:rFonts w:cs="Arial"/>
          <w:lang w:val="ru-RU"/>
        </w:rPr>
      </w:pPr>
      <w:r w:rsidRPr="00CC1CE1">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CC1CE1" w:rsidRPr="00CC1CE1" w:rsidRDefault="00CC1CE1" w:rsidP="00CC1CE1">
      <w:pPr>
        <w:tabs>
          <w:tab w:val="left" w:pos="567"/>
        </w:tabs>
        <w:spacing w:before="0"/>
        <w:rPr>
          <w:rFonts w:cs="Arial"/>
          <w:lang w:val="ru-RU"/>
        </w:rPr>
      </w:pPr>
      <w:r w:rsidRPr="00CC1CE1">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CC1CE1" w:rsidRPr="00CC1CE1" w:rsidRDefault="00CC1CE1" w:rsidP="00CC1CE1">
      <w:pPr>
        <w:tabs>
          <w:tab w:val="left" w:pos="567"/>
        </w:tabs>
        <w:spacing w:before="0"/>
        <w:rPr>
          <w:rFonts w:cs="Arial"/>
          <w:lang w:val="ru-RU"/>
        </w:rPr>
      </w:pPr>
      <w:r w:rsidRPr="00CC1CE1">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00CC5C8E">
        <w:rPr>
          <w:rFonts w:cs="Arial"/>
          <w:lang w:val="ru-RU"/>
        </w:rPr>
        <w:t xml:space="preserve"> </w:t>
      </w:r>
      <w:r w:rsidRPr="00CC1CE1">
        <w:rPr>
          <w:rFonts w:cs="Arial"/>
          <w:lang w:val="ru-RU"/>
        </w:rPr>
        <w:t>једнострано раскине овај Уговор.</w:t>
      </w:r>
    </w:p>
    <w:p w:rsidR="00CC1CE1" w:rsidRPr="00DE1341" w:rsidRDefault="00CC1CE1" w:rsidP="00CC1CE1">
      <w:pPr>
        <w:tabs>
          <w:tab w:val="left" w:pos="567"/>
        </w:tabs>
        <w:spacing w:before="0"/>
        <w:rPr>
          <w:rFonts w:cs="Arial"/>
          <w:lang w:val="ru-RU"/>
        </w:rPr>
      </w:pPr>
      <w:r w:rsidRPr="00CC1CE1">
        <w:rPr>
          <w:rFonts w:cs="Arial"/>
          <w:lang w:val="ru-RU"/>
        </w:rPr>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w:t>
      </w:r>
      <w:r w:rsidRPr="00DE1341">
        <w:rPr>
          <w:rFonts w:cs="Arial"/>
          <w:lang w:val="ru-RU"/>
        </w:rPr>
        <w:t>У супротном било који разлози за непоступање у датом року који је одредио Корисник услуге ће се сматрати неоправданим.</w:t>
      </w:r>
    </w:p>
    <w:p w:rsidR="00CC1CE1" w:rsidRDefault="00CC1CE1" w:rsidP="00CC1CE1">
      <w:pPr>
        <w:tabs>
          <w:tab w:val="left" w:pos="567"/>
        </w:tabs>
        <w:spacing w:before="0"/>
        <w:rPr>
          <w:rFonts w:cs="Arial"/>
          <w:lang w:val="ru-RU"/>
        </w:rPr>
      </w:pPr>
      <w:r w:rsidRPr="00DE1341">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CC1CE1" w:rsidRPr="00DE1341" w:rsidRDefault="00CC1CE1" w:rsidP="00CC1CE1">
      <w:pPr>
        <w:tabs>
          <w:tab w:val="left" w:pos="567"/>
        </w:tabs>
        <w:spacing w:before="0"/>
        <w:jc w:val="center"/>
        <w:rPr>
          <w:rFonts w:cs="Arial"/>
          <w:lang w:val="ru-RU"/>
        </w:rPr>
      </w:pPr>
      <w:r w:rsidRPr="00DE1341">
        <w:rPr>
          <w:rFonts w:cs="Arial"/>
          <w:b/>
          <w:lang w:val="ru-RU"/>
        </w:rPr>
        <w:t>Члан 5</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Адресе Уговорних страна за пријем писмена и поште, су следеће:</w:t>
      </w:r>
    </w:p>
    <w:p w:rsidR="00CC1CE1" w:rsidRPr="00CC1CE1" w:rsidRDefault="00CC1CE1" w:rsidP="00CC1CE1">
      <w:pPr>
        <w:tabs>
          <w:tab w:val="left" w:pos="567"/>
        </w:tabs>
        <w:spacing w:before="0"/>
        <w:rPr>
          <w:rFonts w:cs="Arial"/>
          <w:lang w:val="sr-Cyrl-RS"/>
        </w:rPr>
      </w:pPr>
      <w:r w:rsidRPr="00CC1CE1">
        <w:rPr>
          <w:rFonts w:cs="Arial"/>
          <w:lang w:val="ru-RU"/>
        </w:rPr>
        <w:t>Корисник услуге:</w:t>
      </w:r>
      <w:r w:rsidRPr="00CC1CE1">
        <w:rPr>
          <w:rFonts w:cs="Arial"/>
          <w:lang w:val="ru-RU"/>
        </w:rPr>
        <w:tab/>
        <w:t>Јавно предузеће „Електропривреда Србије“ Београд, огранак ТЕНТ, локација ТЕ</w:t>
      </w:r>
      <w:r w:rsidRPr="00CC1CE1">
        <w:rPr>
          <w:rFonts w:cs="Arial"/>
          <w:lang w:val="sr-Cyrl-RS"/>
        </w:rPr>
        <w:t xml:space="preserve"> Колубара</w:t>
      </w:r>
      <w:r w:rsidRPr="00CC1CE1">
        <w:rPr>
          <w:rFonts w:cs="Arial"/>
          <w:lang w:val="ru-RU"/>
        </w:rPr>
        <w:t xml:space="preserve"> на адреси: </w:t>
      </w:r>
      <w:r w:rsidRPr="00CC1CE1">
        <w:rPr>
          <w:rFonts w:cs="Arial"/>
          <w:lang w:val="sr-Cyrl-RS"/>
        </w:rPr>
        <w:t>3.октобар 146, 11563 Велики Црљени.</w:t>
      </w:r>
    </w:p>
    <w:p w:rsidR="00CC1CE1" w:rsidRPr="00CC1CE1" w:rsidRDefault="00CC1CE1" w:rsidP="00CC1CE1">
      <w:pPr>
        <w:tabs>
          <w:tab w:val="left" w:pos="567"/>
        </w:tabs>
        <w:spacing w:before="0"/>
        <w:rPr>
          <w:rFonts w:cs="Arial"/>
          <w:sz w:val="16"/>
          <w:szCs w:val="16"/>
          <w:lang w:val="ru-RU"/>
        </w:rPr>
      </w:pPr>
    </w:p>
    <w:p w:rsidR="00CC1CE1" w:rsidRPr="00D87582" w:rsidRDefault="00CC1CE1" w:rsidP="00CC1CE1">
      <w:pPr>
        <w:tabs>
          <w:tab w:val="left" w:pos="567"/>
        </w:tabs>
        <w:spacing w:before="0"/>
        <w:rPr>
          <w:rFonts w:cs="Arial"/>
          <w:lang w:val="ru-RU"/>
        </w:rPr>
      </w:pPr>
      <w:r w:rsidRPr="00DE1341">
        <w:rPr>
          <w:rFonts w:cs="Arial"/>
          <w:lang w:val="ru-RU"/>
        </w:rPr>
        <w:t>Пружалац услуге:</w:t>
      </w:r>
      <w:r w:rsidRPr="00DE1341">
        <w:rPr>
          <w:rFonts w:cs="Arial"/>
          <w:lang w:val="ru-RU"/>
        </w:rPr>
        <w:tab/>
        <w:t>__________________________________________</w:t>
      </w:r>
    </w:p>
    <w:p w:rsidR="00CC1CE1" w:rsidRPr="00DE1341" w:rsidRDefault="00CC1CE1" w:rsidP="00CC1CE1">
      <w:pPr>
        <w:tabs>
          <w:tab w:val="left" w:pos="567"/>
        </w:tabs>
        <w:spacing w:before="0"/>
        <w:rPr>
          <w:rFonts w:cs="Arial"/>
          <w:lang w:val="ru-RU"/>
        </w:rPr>
      </w:pPr>
      <w:r w:rsidRPr="00DE1341">
        <w:rPr>
          <w:rFonts w:cs="Arial"/>
          <w:lang w:val="ru-RU"/>
        </w:rPr>
        <w:t xml:space="preserve">Подизвођач: </w:t>
      </w:r>
      <w:r w:rsidRPr="00DE1341">
        <w:rPr>
          <w:rFonts w:cs="Arial"/>
          <w:lang w:val="ru-RU"/>
        </w:rPr>
        <w:tab/>
      </w:r>
      <w:r w:rsidRPr="00DE1341">
        <w:rPr>
          <w:rFonts w:cs="Arial"/>
          <w:lang w:val="ru-RU"/>
        </w:rPr>
        <w:tab/>
        <w:t xml:space="preserve">_________________________________________ </w:t>
      </w:r>
    </w:p>
    <w:p w:rsidR="00885F01" w:rsidRDefault="00CC1CE1" w:rsidP="00CC1CE1">
      <w:pPr>
        <w:tabs>
          <w:tab w:val="left" w:pos="567"/>
        </w:tabs>
        <w:spacing w:before="0"/>
        <w:rPr>
          <w:rFonts w:cs="Arial"/>
          <w:lang w:val="ru-RU"/>
        </w:rPr>
      </w:pPr>
      <w:r w:rsidRPr="00DE1341">
        <w:rPr>
          <w:rFonts w:cs="Arial"/>
          <w:lang w:val="ru-RU"/>
        </w:rPr>
        <w:tab/>
      </w:r>
      <w:r w:rsidRPr="00DE1341">
        <w:rPr>
          <w:rFonts w:cs="Arial"/>
          <w:lang w:val="ru-RU"/>
        </w:rPr>
        <w:tab/>
      </w:r>
      <w:r w:rsidRPr="00DE1341">
        <w:rPr>
          <w:rFonts w:cs="Arial"/>
          <w:lang w:val="ru-RU"/>
        </w:rPr>
        <w:tab/>
      </w:r>
    </w:p>
    <w:p w:rsidR="00D87582" w:rsidRDefault="00D87582" w:rsidP="00CC1CE1">
      <w:pPr>
        <w:tabs>
          <w:tab w:val="left" w:pos="567"/>
        </w:tabs>
        <w:spacing w:before="0"/>
        <w:rPr>
          <w:rFonts w:cs="Arial"/>
          <w:b/>
          <w:lang w:val="ru-RU"/>
        </w:rPr>
      </w:pPr>
    </w:p>
    <w:p w:rsidR="00D87582" w:rsidRDefault="00D87582" w:rsidP="00CC1CE1">
      <w:pPr>
        <w:tabs>
          <w:tab w:val="left" w:pos="567"/>
        </w:tabs>
        <w:spacing w:before="0"/>
        <w:rPr>
          <w:rFonts w:cs="Arial"/>
          <w:b/>
          <w:lang w:val="ru-RU"/>
        </w:rPr>
      </w:pPr>
    </w:p>
    <w:p w:rsidR="007626DA" w:rsidRDefault="007626DA" w:rsidP="00CC1CE1">
      <w:pPr>
        <w:tabs>
          <w:tab w:val="left" w:pos="567"/>
        </w:tabs>
        <w:spacing w:before="0"/>
        <w:rPr>
          <w:rFonts w:cs="Arial"/>
          <w:b/>
          <w:lang w:val="ru-RU"/>
        </w:rPr>
      </w:pPr>
    </w:p>
    <w:p w:rsidR="00CC1CE1" w:rsidRPr="00885F01" w:rsidRDefault="00CC1CE1" w:rsidP="00CC1CE1">
      <w:pPr>
        <w:tabs>
          <w:tab w:val="left" w:pos="567"/>
        </w:tabs>
        <w:spacing w:before="0"/>
        <w:rPr>
          <w:rFonts w:cs="Arial"/>
          <w:lang w:val="ru-RU"/>
        </w:rPr>
      </w:pPr>
      <w:r w:rsidRPr="00DE1341">
        <w:rPr>
          <w:rFonts w:cs="Arial"/>
          <w:b/>
          <w:lang w:val="ru-RU"/>
        </w:rPr>
        <w:lastRenderedPageBreak/>
        <w:t xml:space="preserve">ОБАВЕЗЕ КОРИСНИКА УСЛУГЕ </w:t>
      </w:r>
    </w:p>
    <w:p w:rsidR="00CC1CE1" w:rsidRPr="00CC1CE1" w:rsidRDefault="00CC1CE1" w:rsidP="00CC1CE1">
      <w:pPr>
        <w:tabs>
          <w:tab w:val="left" w:pos="567"/>
        </w:tabs>
        <w:spacing w:before="0"/>
        <w:jc w:val="center"/>
        <w:rPr>
          <w:rFonts w:cs="Arial"/>
          <w:lang w:val="ru-RU"/>
        </w:rPr>
      </w:pPr>
      <w:r w:rsidRPr="00CC1CE1">
        <w:rPr>
          <w:rFonts w:cs="Arial"/>
          <w:b/>
          <w:lang w:val="ru-RU"/>
        </w:rPr>
        <w:t>Члан 6</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Корисник услуге се обавезује да Пружаоцу услуге изврши исплату цене Услуге из члана 2. у с</w:t>
      </w:r>
      <w:r w:rsidR="008F4E3F">
        <w:rPr>
          <w:rFonts w:cs="Arial"/>
          <w:color w:val="000000" w:themeColor="text1"/>
          <w:lang w:val="ru-RU"/>
        </w:rPr>
        <w:t>кладу са извршеним активностима</w:t>
      </w:r>
      <w:r w:rsidRPr="00CC1CE1">
        <w:rPr>
          <w:rFonts w:cs="Arial"/>
          <w:color w:val="000000" w:themeColor="text1"/>
          <w:lang w:val="ru-RU"/>
        </w:rPr>
        <w:t xml:space="preserve">, на начин и у роковима утврђеним чланом 3. овог Уговора. </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 xml:space="preserve">Све исплате по основу овог Уговора биће извршене на рачун Пружаоца услуге: </w:t>
      </w:r>
      <w:r w:rsidRPr="00CC1CE1">
        <w:rPr>
          <w:rFonts w:cs="Arial"/>
          <w:color w:val="000000" w:themeColor="text1"/>
          <w:lang w:val="ru-RU"/>
        </w:rPr>
        <w:tab/>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 xml:space="preserve">бр рачуна: _____________________________ код банке:____________ </w:t>
      </w:r>
    </w:p>
    <w:p w:rsidR="00CC1CE1" w:rsidRPr="00CC1CE1" w:rsidRDefault="00CC1CE1" w:rsidP="00CC1CE1">
      <w:pPr>
        <w:tabs>
          <w:tab w:val="left" w:pos="567"/>
        </w:tabs>
        <w:spacing w:before="0"/>
        <w:jc w:val="center"/>
        <w:rPr>
          <w:rFonts w:cs="Arial"/>
          <w:lang w:val="ru-RU"/>
        </w:rPr>
      </w:pPr>
      <w:r w:rsidRPr="00CC1CE1">
        <w:rPr>
          <w:rFonts w:cs="Arial"/>
          <w:b/>
          <w:lang w:val="ru-RU"/>
        </w:rPr>
        <w:t>Члан 7</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DB03EF" w:rsidRPr="00D87582" w:rsidRDefault="00CC1CE1" w:rsidP="00D87582">
      <w:pPr>
        <w:tabs>
          <w:tab w:val="left" w:pos="567"/>
        </w:tabs>
        <w:spacing w:before="0"/>
        <w:rPr>
          <w:rFonts w:cs="Arial"/>
          <w:color w:val="000000" w:themeColor="text1"/>
          <w:lang w:val="sr-Cyrl-RS"/>
        </w:rPr>
      </w:pPr>
      <w:r w:rsidRPr="00CC1CE1">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CC1CE1" w:rsidRPr="00DE1341" w:rsidRDefault="00CC1CE1" w:rsidP="00CC1CE1">
      <w:pPr>
        <w:tabs>
          <w:tab w:val="left" w:pos="567"/>
        </w:tabs>
        <w:spacing w:before="0"/>
        <w:jc w:val="center"/>
        <w:rPr>
          <w:rFonts w:cs="Arial"/>
          <w:color w:val="000000" w:themeColor="text1"/>
          <w:lang w:val="ru-RU"/>
        </w:rPr>
      </w:pPr>
      <w:r w:rsidRPr="00DE1341">
        <w:rPr>
          <w:rFonts w:cs="Arial"/>
          <w:b/>
          <w:color w:val="000000" w:themeColor="text1"/>
          <w:lang w:val="ru-RU"/>
        </w:rPr>
        <w:t>Члан 8</w:t>
      </w:r>
      <w:r w:rsidRPr="00DE1341">
        <w:rPr>
          <w:rFonts w:cs="Arial"/>
          <w:color w:val="000000" w:themeColor="text1"/>
          <w:lang w:val="ru-RU"/>
        </w:rPr>
        <w:t>.</w:t>
      </w:r>
    </w:p>
    <w:p w:rsidR="00CC1CE1" w:rsidRDefault="00CC1CE1" w:rsidP="00CC1CE1">
      <w:pPr>
        <w:tabs>
          <w:tab w:val="left" w:pos="567"/>
        </w:tabs>
        <w:spacing w:before="0"/>
        <w:rPr>
          <w:rFonts w:cs="Arial"/>
          <w:color w:val="00B0F0"/>
          <w:lang w:val="ru-RU"/>
        </w:rPr>
      </w:pPr>
      <w:r w:rsidRPr="00DE1341">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DE1341">
        <w:rPr>
          <w:rFonts w:cs="Arial"/>
          <w:color w:val="00B0F0"/>
          <w:lang w:val="ru-RU"/>
        </w:rPr>
        <w:t>.</w:t>
      </w:r>
    </w:p>
    <w:p w:rsidR="00CC1CE1" w:rsidRPr="00CC1CE1" w:rsidRDefault="00CC1CE1" w:rsidP="00CC1CE1">
      <w:pPr>
        <w:tabs>
          <w:tab w:val="left" w:pos="567"/>
        </w:tabs>
        <w:spacing w:before="0"/>
        <w:rPr>
          <w:rFonts w:cs="Arial"/>
          <w:color w:val="00B0F0"/>
          <w:lang w:val="sr-Cyrl-RS"/>
        </w:rPr>
      </w:pPr>
    </w:p>
    <w:p w:rsidR="00CC1CE1" w:rsidRPr="00CC1CE1" w:rsidRDefault="00CC1CE1" w:rsidP="00CC1CE1">
      <w:pPr>
        <w:tabs>
          <w:tab w:val="left" w:pos="567"/>
        </w:tabs>
        <w:spacing w:before="0"/>
        <w:rPr>
          <w:rFonts w:cs="Arial"/>
          <w:b/>
          <w:lang w:val="sr-Cyrl-RS"/>
        </w:rPr>
      </w:pPr>
      <w:r w:rsidRPr="00DE1341">
        <w:rPr>
          <w:rFonts w:cs="Arial"/>
          <w:b/>
          <w:lang w:val="ru-RU"/>
        </w:rPr>
        <w:t>ОБАВЕЗЕ ПРУЖАОЦА УСЛУГЕ</w:t>
      </w:r>
    </w:p>
    <w:p w:rsidR="00CC1CE1" w:rsidRPr="00DE1341" w:rsidRDefault="00CC1CE1" w:rsidP="00CC1CE1">
      <w:pPr>
        <w:tabs>
          <w:tab w:val="left" w:pos="567"/>
        </w:tabs>
        <w:spacing w:before="0"/>
        <w:jc w:val="center"/>
        <w:rPr>
          <w:rFonts w:cs="Arial"/>
          <w:lang w:val="ru-RU"/>
        </w:rPr>
      </w:pPr>
      <w:r w:rsidRPr="00DE1341">
        <w:rPr>
          <w:rFonts w:cs="Arial"/>
          <w:b/>
          <w:lang w:val="ru-RU"/>
        </w:rPr>
        <w:t>Члан 9</w:t>
      </w:r>
      <w:r w:rsidRPr="00DE1341">
        <w:rPr>
          <w:rFonts w:cs="Arial"/>
          <w:lang w:val="ru-RU"/>
        </w:rPr>
        <w:t>.</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Пружалац услуге је дужан да у року од 5 (словима: </w:t>
      </w:r>
      <w:r w:rsidRPr="00CC1CE1">
        <w:rPr>
          <w:rFonts w:cs="Arial"/>
          <w:color w:val="000000" w:themeColor="text1"/>
          <w:lang w:val="sr-Cyrl-RS"/>
        </w:rPr>
        <w:t xml:space="preserve">пет) </w:t>
      </w:r>
      <w:r w:rsidRPr="00DE1341">
        <w:rPr>
          <w:rFonts w:cs="Arial"/>
          <w:color w:val="000000" w:themeColor="text1"/>
          <w:lang w:val="ru-RU"/>
        </w:rPr>
        <w:t>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C1CE1">
        <w:rPr>
          <w:rFonts w:cs="Arial"/>
          <w:color w:val="000000" w:themeColor="text1"/>
        </w:rPr>
        <w:t>a</w:t>
      </w:r>
      <w:r w:rsidRPr="00CC1CE1">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Члан 1</w:t>
      </w:r>
      <w:r w:rsidRPr="00CC1CE1">
        <w:rPr>
          <w:rFonts w:cs="Arial"/>
          <w:b/>
          <w:lang w:val="sr-Cyrl-RS"/>
        </w:rPr>
        <w:t>0</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F0746" w:rsidRDefault="00CC1CE1" w:rsidP="00CC1CE1">
      <w:pPr>
        <w:tabs>
          <w:tab w:val="left" w:pos="567"/>
        </w:tabs>
        <w:spacing w:before="0"/>
        <w:rPr>
          <w:rFonts w:cs="Arial"/>
          <w:lang w:val="ru-RU"/>
        </w:rPr>
      </w:pPr>
      <w:r w:rsidRPr="00DE1341">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604FEE" w:rsidRDefault="00604FEE" w:rsidP="00CC1CE1">
      <w:pPr>
        <w:tabs>
          <w:tab w:val="left" w:pos="567"/>
        </w:tabs>
        <w:spacing w:before="0"/>
        <w:rPr>
          <w:rFonts w:cs="Arial"/>
          <w:b/>
          <w:lang w:val="ru-RU"/>
        </w:rPr>
      </w:pPr>
    </w:p>
    <w:p w:rsidR="004216DE" w:rsidRPr="00F11B95" w:rsidRDefault="00CC1CE1" w:rsidP="00CC1CE1">
      <w:pPr>
        <w:tabs>
          <w:tab w:val="left" w:pos="567"/>
        </w:tabs>
        <w:spacing w:before="0"/>
        <w:rPr>
          <w:rFonts w:cs="Arial"/>
          <w:b/>
          <w:lang w:val="sr-Cyrl-RS"/>
        </w:rPr>
      </w:pPr>
      <w:r w:rsidRPr="00DE1341">
        <w:rPr>
          <w:rFonts w:cs="Arial"/>
          <w:b/>
          <w:lang w:val="ru-RU"/>
        </w:rPr>
        <w:t xml:space="preserve">РОК, ДИНАМКА </w:t>
      </w:r>
      <w:r w:rsidRPr="00CC1CE1">
        <w:rPr>
          <w:rFonts w:cs="Arial"/>
          <w:b/>
          <w:lang w:val="sr-Cyrl-RS"/>
        </w:rPr>
        <w:t xml:space="preserve">И МЕСТО </w:t>
      </w:r>
      <w:r w:rsidRPr="00DE1341">
        <w:rPr>
          <w:rFonts w:cs="Arial"/>
          <w:b/>
          <w:lang w:val="ru-RU"/>
        </w:rPr>
        <w:t>ПРУЖАЊА УСЛУГЕ</w:t>
      </w:r>
    </w:p>
    <w:p w:rsidR="00CC1CE1" w:rsidRDefault="00CC1CE1" w:rsidP="00CC1CE1">
      <w:pPr>
        <w:tabs>
          <w:tab w:val="left" w:pos="567"/>
        </w:tabs>
        <w:spacing w:before="0"/>
        <w:jc w:val="center"/>
        <w:rPr>
          <w:rFonts w:cs="Arial"/>
          <w:lang w:val="ru-RU"/>
        </w:rPr>
      </w:pPr>
      <w:r w:rsidRPr="00CC1CE1">
        <w:rPr>
          <w:rFonts w:cs="Arial"/>
          <w:b/>
          <w:lang w:val="ru-RU"/>
        </w:rPr>
        <w:t>Члан 1</w:t>
      </w:r>
      <w:r w:rsidRPr="00CC1CE1">
        <w:rPr>
          <w:rFonts w:cs="Arial"/>
          <w:b/>
          <w:lang w:val="sr-Cyrl-RS"/>
        </w:rPr>
        <w:t>1</w:t>
      </w:r>
      <w:r w:rsidRPr="00CC1CE1">
        <w:rPr>
          <w:rFonts w:cs="Arial"/>
          <w:lang w:val="ru-RU"/>
        </w:rPr>
        <w:t>.</w:t>
      </w:r>
    </w:p>
    <w:p w:rsidR="001759FD" w:rsidRPr="001759FD" w:rsidRDefault="001759FD" w:rsidP="004216DE">
      <w:pPr>
        <w:tabs>
          <w:tab w:val="right" w:pos="10255"/>
        </w:tabs>
        <w:spacing w:before="0"/>
        <w:rPr>
          <w:rFonts w:cs="Arial"/>
          <w:color w:val="000000" w:themeColor="text1"/>
          <w:lang w:val="sr-Cyrl-RS"/>
        </w:rPr>
      </w:pPr>
      <w:r w:rsidRPr="001759FD">
        <w:rPr>
          <w:rFonts w:cs="Arial"/>
          <w:color w:val="000000" w:themeColor="text1"/>
          <w:lang w:val="sr-Cyrl-RS"/>
        </w:rPr>
        <w:t xml:space="preserve">Рок извршења услуга је </w:t>
      </w:r>
      <w:r w:rsidR="00DE3F64" w:rsidRPr="00CC1CE1">
        <w:rPr>
          <w:rFonts w:cs="Arial"/>
          <w:color w:val="000000" w:themeColor="text1"/>
          <w:lang w:val="sr-Cyrl-RS"/>
        </w:rPr>
        <w:t>1</w:t>
      </w:r>
      <w:r w:rsidR="00DE3F64">
        <w:rPr>
          <w:rFonts w:cs="Arial"/>
          <w:color w:val="000000" w:themeColor="text1"/>
          <w:lang w:val="sr-Cyrl-RS"/>
        </w:rPr>
        <w:t>2</w:t>
      </w:r>
      <w:r w:rsidR="00DE3F64" w:rsidRPr="00CC1CE1">
        <w:rPr>
          <w:rFonts w:cs="Arial"/>
          <w:color w:val="000000" w:themeColor="text1"/>
          <w:lang w:val="sr-Cyrl-RS"/>
        </w:rPr>
        <w:t xml:space="preserve"> (</w:t>
      </w:r>
      <w:r w:rsidR="00DE3F64">
        <w:rPr>
          <w:rFonts w:cs="Arial"/>
          <w:color w:val="000000" w:themeColor="text1"/>
          <w:lang w:val="sr-Cyrl-RS"/>
        </w:rPr>
        <w:t>дванаест</w:t>
      </w:r>
      <w:r w:rsidR="00DE3F64" w:rsidRPr="00CC1CE1">
        <w:rPr>
          <w:rFonts w:cs="Arial"/>
          <w:color w:val="000000" w:themeColor="text1"/>
          <w:lang w:val="sr-Cyrl-RS"/>
        </w:rPr>
        <w:t xml:space="preserve">) </w:t>
      </w:r>
      <w:r w:rsidRPr="001759FD">
        <w:rPr>
          <w:rFonts w:cs="Arial"/>
          <w:color w:val="000000" w:themeColor="text1"/>
          <w:lang w:val="sr-Cyrl-RS"/>
        </w:rPr>
        <w:t>месеци од дана ступања уговора на снагу</w:t>
      </w:r>
      <w:r w:rsidRPr="00030256">
        <w:rPr>
          <w:rFonts w:cs="Arial"/>
          <w:color w:val="000000" w:themeColor="text1"/>
          <w:lang w:val="ru-RU"/>
        </w:rPr>
        <w:t xml:space="preserve"> </w:t>
      </w:r>
    </w:p>
    <w:p w:rsidR="00634B5F" w:rsidRPr="00634B5F" w:rsidRDefault="00634B5F" w:rsidP="00CC1CE1">
      <w:pPr>
        <w:tabs>
          <w:tab w:val="left" w:pos="567"/>
        </w:tabs>
        <w:spacing w:before="0"/>
        <w:rPr>
          <w:rFonts w:cs="Arial"/>
          <w:lang w:val="sr-Cyrl-RS"/>
        </w:rPr>
      </w:pPr>
    </w:p>
    <w:p w:rsidR="00F8752B" w:rsidRPr="00BA040F" w:rsidRDefault="00CC1CE1" w:rsidP="00BA040F">
      <w:pPr>
        <w:tabs>
          <w:tab w:val="left" w:pos="567"/>
        </w:tabs>
        <w:spacing w:before="0"/>
        <w:rPr>
          <w:rFonts w:cs="Arial"/>
          <w:lang w:val="ru-RU"/>
        </w:rPr>
      </w:pPr>
      <w:r w:rsidRPr="00CC1CE1">
        <w:rPr>
          <w:rFonts w:cs="Arial"/>
          <w:lang w:val="sr-Cyrl-RS"/>
        </w:rPr>
        <w:lastRenderedPageBreak/>
        <w:t>Место извшења услуге је</w:t>
      </w:r>
      <w:r w:rsidRPr="00CC1CE1">
        <w:rPr>
          <w:rFonts w:cs="Arial"/>
          <w:bCs/>
          <w:iCs/>
          <w:color w:val="000000" w:themeColor="text1"/>
          <w:lang w:val="sr-Cyrl-CS"/>
        </w:rPr>
        <w:t xml:space="preserve"> ЈП ЕПС Огранак ТЕНТ, локација ТЕ Колубара, 3.октобар бр.146, 11563 Велики Црљени</w:t>
      </w:r>
      <w:r w:rsidR="00054B4E">
        <w:rPr>
          <w:rFonts w:cs="Arial"/>
          <w:bCs/>
          <w:iCs/>
          <w:color w:val="000000" w:themeColor="text1"/>
          <w:lang w:val="sr-Cyrl-CS"/>
        </w:rPr>
        <w:t xml:space="preserve"> и друге локације </w:t>
      </w:r>
      <w:r w:rsidR="000E3082">
        <w:rPr>
          <w:rFonts w:cs="Arial"/>
          <w:color w:val="000000" w:themeColor="text1"/>
          <w:lang w:val="sr-Cyrl-RS"/>
        </w:rPr>
        <w:t>Корисника услуге</w:t>
      </w:r>
      <w:r w:rsidR="006E2C88">
        <w:rPr>
          <w:rFonts w:cs="Arial"/>
          <w:bCs/>
          <w:iCs/>
          <w:color w:val="000000" w:themeColor="text1"/>
          <w:lang w:val="sr-Cyrl-CS"/>
        </w:rPr>
        <w:t xml:space="preserve"> </w:t>
      </w:r>
      <w:r w:rsidR="00EE5574">
        <w:rPr>
          <w:rFonts w:cs="Arial"/>
          <w:color w:val="000000" w:themeColor="text1"/>
          <w:lang w:val="sr-Cyrl-RS" w:eastAsia="zh-CN"/>
        </w:rPr>
        <w:t xml:space="preserve">на захтев Корисника услуге и уз сагласност </w:t>
      </w:r>
      <w:r w:rsidR="006E2C88">
        <w:rPr>
          <w:rFonts w:cs="Arial"/>
          <w:color w:val="000000" w:themeColor="text1"/>
          <w:lang w:val="sr-Cyrl-RS" w:eastAsia="zh-CN"/>
        </w:rPr>
        <w:t>Пружаоца услуга.</w:t>
      </w:r>
    </w:p>
    <w:p w:rsidR="006C1414" w:rsidRDefault="006C1414" w:rsidP="006C1414">
      <w:pPr>
        <w:pStyle w:val="KDParagraf"/>
        <w:spacing w:before="0"/>
        <w:rPr>
          <w:rFonts w:cs="Arial"/>
          <w:b/>
          <w:lang w:val="sr-Cyrl-RS"/>
        </w:rPr>
      </w:pPr>
    </w:p>
    <w:p w:rsidR="006C1414" w:rsidRPr="00030256" w:rsidRDefault="006C1414" w:rsidP="006C1414">
      <w:pPr>
        <w:pStyle w:val="KDParagraf"/>
        <w:spacing w:before="0"/>
        <w:rPr>
          <w:rFonts w:cs="Arial"/>
          <w:b/>
          <w:lang w:val="ru-RU"/>
        </w:rPr>
      </w:pPr>
      <w:r w:rsidRPr="00030256">
        <w:rPr>
          <w:rFonts w:cs="Arial"/>
          <w:b/>
          <w:lang w:val="ru-RU"/>
        </w:rPr>
        <w:t xml:space="preserve">СРЕДСТВА ФИНАНСИЈСКОГ ОБЕЗБЕЂЕЊА </w:t>
      </w:r>
    </w:p>
    <w:p w:rsidR="006C1414" w:rsidRPr="00030256" w:rsidRDefault="006C1414" w:rsidP="006C1414">
      <w:pPr>
        <w:pStyle w:val="KDParagraf"/>
        <w:spacing w:before="0"/>
        <w:jc w:val="center"/>
        <w:rPr>
          <w:rFonts w:cs="Arial"/>
          <w:lang w:val="ru-RU"/>
        </w:rPr>
      </w:pPr>
      <w:r w:rsidRPr="00030256">
        <w:rPr>
          <w:rFonts w:cs="Arial"/>
          <w:b/>
          <w:lang w:val="ru-RU"/>
        </w:rPr>
        <w:t xml:space="preserve">Члан </w:t>
      </w:r>
      <w:r w:rsidRPr="00F619BA">
        <w:rPr>
          <w:rFonts w:cs="Arial"/>
          <w:b/>
          <w:lang w:val="sr-Cyrl-RS"/>
        </w:rPr>
        <w:t>12</w:t>
      </w:r>
      <w:r w:rsidRPr="00030256">
        <w:rPr>
          <w:rFonts w:cs="Arial"/>
          <w:lang w:val="ru-RU"/>
        </w:rPr>
        <w:t>.</w:t>
      </w:r>
    </w:p>
    <w:p w:rsidR="006C1414" w:rsidRPr="00F1388F" w:rsidRDefault="006C1414" w:rsidP="006C1414">
      <w:pPr>
        <w:tabs>
          <w:tab w:val="left" w:pos="567"/>
        </w:tabs>
        <w:spacing w:before="0"/>
        <w:rPr>
          <w:rFonts w:cs="Arial"/>
          <w:b/>
          <w:lang w:val="sr-Cyrl-RS"/>
        </w:rPr>
      </w:pPr>
      <w:r w:rsidRPr="00F619BA">
        <w:rPr>
          <w:rFonts w:cs="Arial"/>
          <w:b/>
          <w:lang w:val="sr-Cyrl-RS"/>
        </w:rPr>
        <w:t>Меница за добро извршење посла</w:t>
      </w:r>
    </w:p>
    <w:p w:rsidR="006C1414" w:rsidRPr="005C1D0F" w:rsidRDefault="006C1414" w:rsidP="006C1414">
      <w:pPr>
        <w:tabs>
          <w:tab w:val="left" w:pos="567"/>
        </w:tabs>
        <w:spacing w:before="0"/>
        <w:rPr>
          <w:rFonts w:cs="Arial"/>
          <w:lang w:val="ru-RU"/>
        </w:rPr>
      </w:pPr>
      <w:r w:rsidRPr="00B56DB6">
        <w:rPr>
          <w:rFonts w:cs="Arial"/>
          <w:lang w:val="ru-RU"/>
        </w:rPr>
        <w:t>П</w:t>
      </w:r>
      <w:r>
        <w:rPr>
          <w:rFonts w:cs="Arial"/>
          <w:lang w:val="ru-RU"/>
        </w:rPr>
        <w:t>ружалац услуге је обавезан да уз потписан Уговор</w:t>
      </w:r>
      <w:r w:rsidRPr="00B56DB6">
        <w:rPr>
          <w:rFonts w:cs="Arial"/>
          <w:lang w:val="ru-RU"/>
        </w:rPr>
        <w:t>,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w:t>
      </w:r>
      <w:r w:rsidRPr="005C1D0F">
        <w:rPr>
          <w:rFonts w:cs="Arial"/>
          <w:lang w:val="ru-RU"/>
        </w:rPr>
        <w:t xml:space="preserve">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6C1414" w:rsidRPr="005C1D0F" w:rsidRDefault="006C1414" w:rsidP="006C1414">
      <w:pPr>
        <w:pStyle w:val="KDParagraf"/>
        <w:spacing w:before="0"/>
        <w:rPr>
          <w:rFonts w:cs="Arial"/>
          <w:lang w:val="ru-RU"/>
        </w:rPr>
      </w:pPr>
      <w:r w:rsidRPr="005C1D0F">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876FC8" w:rsidRPr="005C1D0F" w:rsidRDefault="00876FC8" w:rsidP="00876FC8">
      <w:pPr>
        <w:pStyle w:val="KDParagraf"/>
        <w:spacing w:before="0"/>
        <w:jc w:val="center"/>
        <w:rPr>
          <w:rFonts w:cs="Arial"/>
          <w:b/>
          <w:lang w:val="ru-RU"/>
        </w:rPr>
      </w:pPr>
      <w:r w:rsidRPr="005C1D0F">
        <w:rPr>
          <w:rFonts w:cs="Arial"/>
          <w:b/>
          <w:lang w:val="ru-RU"/>
        </w:rPr>
        <w:t>Члан 13.</w:t>
      </w:r>
    </w:p>
    <w:p w:rsidR="00876FC8" w:rsidRPr="00AA25CE" w:rsidRDefault="00876FC8" w:rsidP="00876FC8">
      <w:pPr>
        <w:pStyle w:val="KDParagraf"/>
        <w:spacing w:before="0"/>
        <w:rPr>
          <w:rFonts w:cs="Arial"/>
          <w:b/>
          <w:u w:val="single"/>
          <w:lang w:val="sr-Cyrl-RS"/>
        </w:rPr>
      </w:pPr>
      <w:r w:rsidRPr="00AA25CE">
        <w:rPr>
          <w:rFonts w:cs="Arial"/>
          <w:b/>
          <w:u w:val="single"/>
          <w:lang w:val="sr-Cyrl-RS"/>
        </w:rPr>
        <w:t>Меница као гаранција за  отклањање грешака у гарантном року</w:t>
      </w:r>
    </w:p>
    <w:p w:rsidR="00876FC8" w:rsidRPr="005C1D0F" w:rsidRDefault="00876FC8" w:rsidP="00876FC8">
      <w:pPr>
        <w:rPr>
          <w:rFonts w:eastAsia="Arial Unicode MS"/>
        </w:rPr>
      </w:pPr>
      <w:r w:rsidRPr="005C1D0F">
        <w:rPr>
          <w:rFonts w:cs="Arial"/>
          <w:lang w:val="sr-Cyrl-RS"/>
        </w:rPr>
        <w:t xml:space="preserve">Пружалац услуга </w:t>
      </w:r>
      <w:r w:rsidRPr="005C1D0F">
        <w:rPr>
          <w:rFonts w:eastAsia="Arial Unicode MS"/>
        </w:rPr>
        <w:t xml:space="preserve">се обавезује да </w:t>
      </w:r>
      <w:r w:rsidRPr="005C1D0F">
        <w:rPr>
          <w:rFonts w:cs="Arial"/>
          <w:lang w:val="sr-Cyrl-RS"/>
        </w:rPr>
        <w:t>Корисник услуге</w:t>
      </w:r>
      <w:r w:rsidRPr="005C1D0F">
        <w:rPr>
          <w:rFonts w:eastAsia="Arial Unicode MS"/>
        </w:rPr>
        <w:t xml:space="preserve"> у тренутку примопредаје радова или најкасније 5 дана пре истека средства финансијског обезбеђења за добро извршење посла, достави:</w:t>
      </w:r>
    </w:p>
    <w:p w:rsidR="00876FC8" w:rsidRPr="005C1D0F" w:rsidRDefault="00876FC8" w:rsidP="00876FC8">
      <w:pPr>
        <w:pStyle w:val="ListParagraph"/>
        <w:numPr>
          <w:ilvl w:val="0"/>
          <w:numId w:val="46"/>
        </w:numPr>
        <w:spacing w:before="0" w:after="0" w:line="240" w:lineRule="auto"/>
        <w:rPr>
          <w:rFonts w:ascii="Arial" w:eastAsia="Arial Unicode MS" w:hAnsi="Arial" w:cs="Arial"/>
        </w:rPr>
      </w:pPr>
      <w:r w:rsidRPr="005C1D0F">
        <w:rPr>
          <w:rFonts w:ascii="Arial" w:eastAsia="Arial Unicode MS"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876FC8" w:rsidRPr="005C1D0F" w:rsidRDefault="00876FC8" w:rsidP="00876FC8">
      <w:pPr>
        <w:pStyle w:val="ListParagraph"/>
        <w:numPr>
          <w:ilvl w:val="0"/>
          <w:numId w:val="46"/>
        </w:numPr>
        <w:spacing w:before="0" w:after="0" w:line="240" w:lineRule="auto"/>
        <w:rPr>
          <w:rFonts w:ascii="Arial" w:eastAsia="Arial Unicode MS" w:hAnsi="Arial" w:cs="Arial"/>
        </w:rPr>
      </w:pPr>
      <w:r w:rsidRPr="005C1D0F">
        <w:rPr>
          <w:rFonts w:ascii="Arial" w:eastAsia="Arial Unicode MS" w:hAnsi="Arial" w:cs="Arial"/>
        </w:rPr>
        <w:t xml:space="preserve">Менично писмо – овлашћење којим понуђач овлашћује наручиоца да може наплатити меницу  на износ од 5% од </w:t>
      </w:r>
      <w:r>
        <w:rPr>
          <w:rFonts w:ascii="Arial" w:eastAsia="Arial Unicode MS" w:hAnsi="Arial" w:cs="Arial"/>
          <w:lang w:val="sr-Cyrl-RS"/>
        </w:rPr>
        <w:t>укупно уговорене вредности</w:t>
      </w:r>
      <w:r w:rsidRPr="005C1D0F">
        <w:rPr>
          <w:rFonts w:ascii="Arial" w:eastAsia="Arial Unicode MS" w:hAnsi="Arial" w:cs="Arial"/>
        </w:rPr>
        <w:t xml:space="preserve"> (без ПДВ-а)</w:t>
      </w:r>
      <w:r>
        <w:rPr>
          <w:rFonts w:ascii="Arial" w:eastAsia="Arial Unicode MS" w:hAnsi="Arial" w:cs="Arial"/>
        </w:rPr>
        <w:t xml:space="preserve"> са роком важења минимално </w:t>
      </w:r>
      <w:r w:rsidRPr="005C1D0F">
        <w:rPr>
          <w:rFonts w:ascii="Arial" w:eastAsia="Arial Unicode MS" w:hAnsi="Arial" w:cs="Arial"/>
        </w:rPr>
        <w:t xml:space="preserve">( 30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876FC8" w:rsidRPr="005C1D0F" w:rsidRDefault="00876FC8" w:rsidP="00876FC8">
      <w:pPr>
        <w:numPr>
          <w:ilvl w:val="0"/>
          <w:numId w:val="46"/>
        </w:numPr>
        <w:spacing w:before="0"/>
        <w:rPr>
          <w:rFonts w:eastAsia="Arial Unicode MS"/>
        </w:rPr>
      </w:pPr>
      <w:r w:rsidRPr="005C1D0F">
        <w:rPr>
          <w:rFonts w:eastAsia="Arial Unicode M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76FC8" w:rsidRPr="005C1D0F" w:rsidRDefault="00876FC8" w:rsidP="00876FC8">
      <w:pPr>
        <w:numPr>
          <w:ilvl w:val="0"/>
          <w:numId w:val="46"/>
        </w:numPr>
        <w:spacing w:before="0"/>
        <w:rPr>
          <w:rFonts w:eastAsia="Arial Unicode MS"/>
        </w:rPr>
      </w:pPr>
      <w:r w:rsidRPr="005C1D0F">
        <w:rPr>
          <w:rFonts w:eastAsia="Arial Unicode MS"/>
        </w:rPr>
        <w:t>фотокопију ОП обрасца.</w:t>
      </w:r>
    </w:p>
    <w:p w:rsidR="00876FC8" w:rsidRPr="005C1D0F" w:rsidRDefault="00876FC8" w:rsidP="00876FC8">
      <w:pPr>
        <w:numPr>
          <w:ilvl w:val="0"/>
          <w:numId w:val="46"/>
        </w:numPr>
        <w:spacing w:before="0"/>
        <w:rPr>
          <w:rFonts w:eastAsia="Arial Unicode MS"/>
        </w:rPr>
      </w:pPr>
      <w:r w:rsidRPr="005C1D0F">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76FC8" w:rsidRPr="005C1D0F" w:rsidRDefault="00876FC8" w:rsidP="00876FC8">
      <w:pPr>
        <w:rPr>
          <w:rFonts w:eastAsia="Arial Unicode MS"/>
        </w:rPr>
      </w:pPr>
      <w:r w:rsidRPr="005C1D0F">
        <w:rPr>
          <w:rFonts w:eastAsia="Arial Unicode MS"/>
        </w:rPr>
        <w:t xml:space="preserve">Меница може бити наплаћена у случају да </w:t>
      </w:r>
      <w:r w:rsidRPr="005C1D0F">
        <w:rPr>
          <w:rFonts w:cs="Arial"/>
          <w:lang w:val="sr-Cyrl-RS"/>
        </w:rPr>
        <w:t xml:space="preserve">Пружалац услуга </w:t>
      </w:r>
      <w:r w:rsidRPr="005C1D0F">
        <w:rPr>
          <w:rFonts w:eastAsia="Arial Unicode MS"/>
        </w:rPr>
        <w:t xml:space="preserve">не отклони недостатке у гарантном року. </w:t>
      </w:r>
    </w:p>
    <w:p w:rsidR="00876FC8" w:rsidRPr="00D87582" w:rsidRDefault="00876FC8" w:rsidP="00D87582">
      <w:pPr>
        <w:rPr>
          <w:rFonts w:eastAsia="Arial Unicode MS"/>
          <w:lang w:val="sr-Cyrl-RS"/>
        </w:rPr>
      </w:pPr>
      <w:r w:rsidRPr="005C1D0F">
        <w:rPr>
          <w:rFonts w:eastAsia="Arial Unicode MS"/>
        </w:rPr>
        <w:lastRenderedPageBreak/>
        <w:t xml:space="preserve">Уколико се средство финансијског обезбеђења не достави у уговореном року, </w:t>
      </w:r>
      <w:r w:rsidRPr="005C1D0F">
        <w:rPr>
          <w:rFonts w:cs="Arial"/>
          <w:lang w:val="sr-Cyrl-RS"/>
        </w:rPr>
        <w:t xml:space="preserve">Пружалац услуга </w:t>
      </w:r>
      <w:r w:rsidRPr="005C1D0F">
        <w:rPr>
          <w:rFonts w:eastAsia="Arial Unicode MS"/>
        </w:rPr>
        <w:t>има право  да наплати средство финанасијског обезбеђења за добро извршење посла.</w:t>
      </w:r>
    </w:p>
    <w:p w:rsidR="00876FC8" w:rsidRPr="005C1D0F" w:rsidRDefault="00876FC8" w:rsidP="00876FC8">
      <w:pPr>
        <w:pStyle w:val="KDParagraf"/>
        <w:spacing w:before="0"/>
        <w:rPr>
          <w:rFonts w:cs="Arial"/>
        </w:rPr>
      </w:pPr>
      <w:r w:rsidRPr="005C1D0F">
        <w:rPr>
          <w:rFonts w:cs="Arial"/>
          <w:lang w:val="sr-Cyrl-RS"/>
        </w:rPr>
        <w:t xml:space="preserve">Код </w:t>
      </w:r>
      <w:r w:rsidRPr="005C1D0F">
        <w:rPr>
          <w:rFonts w:cs="Arial"/>
          <w:lang w:val="ru-RU"/>
        </w:rPr>
        <w:t>сукцесивног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8F4E3F" w:rsidRDefault="008F4E3F" w:rsidP="008F4E3F">
      <w:pPr>
        <w:pStyle w:val="KDParagraf"/>
        <w:spacing w:before="0"/>
        <w:rPr>
          <w:rFonts w:cs="Arial"/>
          <w:b/>
          <w:lang w:val="ru-RU"/>
        </w:rPr>
      </w:pPr>
    </w:p>
    <w:p w:rsidR="008F4E3F" w:rsidRDefault="008F4E3F" w:rsidP="008F4E3F">
      <w:pPr>
        <w:pStyle w:val="KDParagraf"/>
        <w:spacing w:before="0"/>
        <w:rPr>
          <w:rFonts w:cs="Arial"/>
          <w:b/>
          <w:lang w:val="sr-Cyrl-RS"/>
        </w:rPr>
      </w:pPr>
      <w:r w:rsidRPr="00D86823">
        <w:rPr>
          <w:rFonts w:cs="Arial"/>
          <w:b/>
          <w:lang w:val="ru-RU"/>
        </w:rPr>
        <w:t>ИЗВРШИОЦИ</w:t>
      </w:r>
    </w:p>
    <w:p w:rsidR="008F4E3F" w:rsidRPr="00B56DB6" w:rsidRDefault="008F4E3F" w:rsidP="008F4E3F">
      <w:pPr>
        <w:pStyle w:val="KDParagraf"/>
        <w:spacing w:before="0"/>
        <w:jc w:val="center"/>
        <w:rPr>
          <w:rFonts w:cs="Arial"/>
          <w:lang w:val="ru-RU"/>
        </w:rPr>
      </w:pPr>
      <w:r w:rsidRPr="00B56DB6">
        <w:rPr>
          <w:rFonts w:cs="Arial"/>
          <w:b/>
          <w:lang w:val="ru-RU"/>
        </w:rPr>
        <w:t xml:space="preserve">Члан </w:t>
      </w:r>
      <w:r>
        <w:rPr>
          <w:rFonts w:cs="Arial"/>
          <w:b/>
          <w:lang w:val="sr-Cyrl-RS"/>
        </w:rPr>
        <w:t>1</w:t>
      </w:r>
      <w:r w:rsidR="00D87582">
        <w:rPr>
          <w:rFonts w:cs="Arial"/>
          <w:b/>
          <w:lang w:val="sr-Cyrl-RS"/>
        </w:rPr>
        <w:t>4</w:t>
      </w:r>
      <w:r w:rsidRPr="00B56DB6">
        <w:rPr>
          <w:rFonts w:cs="Arial"/>
          <w:lang w:val="ru-RU"/>
        </w:rPr>
        <w:t>.</w:t>
      </w:r>
    </w:p>
    <w:p w:rsidR="004216DE" w:rsidRPr="00E77DBE" w:rsidRDefault="008F4E3F" w:rsidP="007750A1">
      <w:pPr>
        <w:pStyle w:val="KDParagraf"/>
        <w:spacing w:before="0"/>
        <w:rPr>
          <w:rFonts w:cs="Arial"/>
          <w:lang w:val="sr-Cyrl-RS"/>
        </w:rPr>
      </w:pPr>
      <w:r w:rsidRPr="00B56DB6">
        <w:rPr>
          <w:rFonts w:cs="Arial"/>
          <w:lang w:val="ru-RU"/>
        </w:rPr>
        <w:t>Извршиоци су ангажована лица од стране Пружаоца услуге.</w:t>
      </w:r>
    </w:p>
    <w:p w:rsidR="008F4E3F" w:rsidRPr="00B56DB6" w:rsidRDefault="008F4E3F" w:rsidP="008F4E3F">
      <w:pPr>
        <w:pStyle w:val="KDParagraf"/>
        <w:spacing w:before="0"/>
        <w:jc w:val="center"/>
        <w:rPr>
          <w:rFonts w:cs="Arial"/>
          <w:lang w:val="ru-RU"/>
        </w:rPr>
      </w:pPr>
      <w:r w:rsidRPr="00B56DB6">
        <w:rPr>
          <w:rFonts w:cs="Arial"/>
          <w:b/>
          <w:lang w:val="ru-RU"/>
        </w:rPr>
        <w:t>Члан 1</w:t>
      </w:r>
      <w:r w:rsidR="00D87582">
        <w:rPr>
          <w:rFonts w:cs="Arial"/>
          <w:b/>
          <w:lang w:val="ru-RU"/>
        </w:rPr>
        <w:t>5</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Pr="00B56DB6">
        <w:rPr>
          <w:rFonts w:cs="Arial"/>
          <w:color w:val="000000" w:themeColor="text1"/>
          <w:lang w:val="ru-RU"/>
        </w:rPr>
        <w:t>.</w:t>
      </w:r>
    </w:p>
    <w:p w:rsidR="004216DE" w:rsidRPr="00E77DBE" w:rsidRDefault="008F4E3F" w:rsidP="00604FEE">
      <w:pPr>
        <w:pStyle w:val="KDParagraf"/>
        <w:spacing w:before="0"/>
        <w:rPr>
          <w:rFonts w:cs="Arial"/>
          <w:color w:val="000000" w:themeColor="text1"/>
          <w:lang w:val="sr-Cyrl-RS"/>
        </w:rPr>
      </w:pPr>
      <w:r w:rsidRPr="00B56DB6">
        <w:rPr>
          <w:rFonts w:cs="Arial"/>
          <w:color w:val="000000" w:themeColor="text1"/>
          <w:lang w:val="ru-RU"/>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8F4E3F" w:rsidRPr="00B56DB6" w:rsidRDefault="008F4E3F" w:rsidP="008F4E3F">
      <w:pPr>
        <w:pStyle w:val="KDParagraf"/>
        <w:spacing w:before="0"/>
        <w:jc w:val="center"/>
        <w:rPr>
          <w:rFonts w:cs="Arial"/>
          <w:lang w:val="ru-RU"/>
        </w:rPr>
      </w:pPr>
      <w:r w:rsidRPr="00B56DB6">
        <w:rPr>
          <w:rFonts w:cs="Arial"/>
          <w:b/>
          <w:lang w:val="ru-RU"/>
        </w:rPr>
        <w:t>Члан 1</w:t>
      </w:r>
      <w:r w:rsidR="00D87582">
        <w:rPr>
          <w:rFonts w:cs="Arial"/>
          <w:b/>
          <w:lang w:val="ru-RU"/>
        </w:rPr>
        <w:t>6</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4216DE" w:rsidRPr="00F11B95" w:rsidRDefault="008F4E3F" w:rsidP="008F4E3F">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885F01" w:rsidRDefault="00885F01" w:rsidP="008F4E3F">
      <w:pPr>
        <w:pStyle w:val="KDParagraf"/>
        <w:spacing w:before="0"/>
        <w:rPr>
          <w:rFonts w:cs="Arial"/>
          <w:b/>
          <w:lang w:val="ru-RU"/>
        </w:rPr>
      </w:pPr>
    </w:p>
    <w:p w:rsidR="008F4E3F" w:rsidRDefault="008F4E3F" w:rsidP="008F4E3F">
      <w:pPr>
        <w:pStyle w:val="KDParagraf"/>
        <w:spacing w:before="0"/>
        <w:rPr>
          <w:rFonts w:cs="Arial"/>
          <w:b/>
          <w:lang w:val="sr-Cyrl-RS"/>
        </w:rPr>
      </w:pPr>
      <w:r w:rsidRPr="00D86823">
        <w:rPr>
          <w:rFonts w:cs="Arial"/>
          <w:b/>
          <w:lang w:val="ru-RU"/>
        </w:rPr>
        <w:t xml:space="preserve">ИНТЕЛЕКТУАЛНА СВОЈИНА </w:t>
      </w:r>
    </w:p>
    <w:p w:rsidR="008F4E3F" w:rsidRPr="00B56DB6" w:rsidRDefault="008F4E3F" w:rsidP="008F4E3F">
      <w:pPr>
        <w:pStyle w:val="KDParagraf"/>
        <w:spacing w:before="0"/>
        <w:jc w:val="center"/>
        <w:rPr>
          <w:rFonts w:cs="Arial"/>
          <w:lang w:val="ru-RU"/>
        </w:rPr>
      </w:pPr>
      <w:r w:rsidRPr="00B56DB6">
        <w:rPr>
          <w:rFonts w:cs="Arial"/>
          <w:b/>
          <w:lang w:val="ru-RU"/>
        </w:rPr>
        <w:t>Члан 1</w:t>
      </w:r>
      <w:r w:rsidR="00D87582">
        <w:rPr>
          <w:rFonts w:cs="Arial"/>
          <w:b/>
          <w:lang w:val="ru-RU"/>
        </w:rPr>
        <w:t>7</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8F4E3F" w:rsidRPr="00D528C0" w:rsidRDefault="008F4E3F" w:rsidP="008F4E3F">
      <w:pPr>
        <w:pStyle w:val="KDParagraf"/>
        <w:spacing w:before="0"/>
        <w:rPr>
          <w:rFonts w:cs="Arial"/>
          <w:color w:val="000000" w:themeColor="text1"/>
          <w:lang w:val="ru-RU"/>
        </w:rPr>
      </w:pP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572B98" w:rsidRPr="007626DA" w:rsidRDefault="008F4E3F" w:rsidP="008F4E3F">
      <w:pPr>
        <w:pStyle w:val="KDParagraf"/>
        <w:spacing w:before="0"/>
        <w:rPr>
          <w:rFonts w:cs="Arial"/>
          <w:color w:val="000000" w:themeColor="text1"/>
          <w:sz w:val="10"/>
          <w:szCs w:val="10"/>
          <w:lang w:val="ru-RU"/>
        </w:rPr>
      </w:pPr>
      <w:r w:rsidRPr="00132DBE">
        <w:rPr>
          <w:rFonts w:cs="Arial"/>
          <w:color w:val="000000" w:themeColor="text1"/>
          <w:sz w:val="10"/>
          <w:szCs w:val="10"/>
          <w:lang w:val="ru-RU"/>
        </w:rPr>
        <w:t xml:space="preserve"> </w:t>
      </w:r>
    </w:p>
    <w:p w:rsidR="00572B98" w:rsidRDefault="00572B98" w:rsidP="008F4E3F">
      <w:pPr>
        <w:pStyle w:val="KDParagraf"/>
        <w:spacing w:before="0"/>
        <w:rPr>
          <w:rFonts w:cs="Arial"/>
          <w:b/>
          <w:sz w:val="10"/>
          <w:szCs w:val="10"/>
          <w:lang w:val="ru-RU"/>
        </w:rPr>
      </w:pPr>
    </w:p>
    <w:p w:rsidR="008F4E3F" w:rsidRPr="00604FEE" w:rsidRDefault="008F4E3F" w:rsidP="008F4E3F">
      <w:pPr>
        <w:pStyle w:val="KDParagraf"/>
        <w:spacing w:before="0"/>
        <w:rPr>
          <w:rFonts w:cs="Arial"/>
          <w:b/>
          <w:lang w:val="ru-RU"/>
        </w:rPr>
      </w:pPr>
      <w:r w:rsidRPr="00384019">
        <w:rPr>
          <w:rFonts w:cs="Arial"/>
          <w:b/>
          <w:lang w:val="ru-RU"/>
        </w:rPr>
        <w:t xml:space="preserve">ЗАКЉУЧИВАЊЕ И СТУПАЊЕ НА СНАГУ </w:t>
      </w:r>
    </w:p>
    <w:p w:rsidR="008F4E3F" w:rsidRPr="00B56DB6" w:rsidRDefault="008F4E3F" w:rsidP="008F4E3F">
      <w:pPr>
        <w:pStyle w:val="KDParagraf"/>
        <w:spacing w:before="0"/>
        <w:jc w:val="center"/>
        <w:rPr>
          <w:rFonts w:cs="Arial"/>
          <w:lang w:val="ru-RU"/>
        </w:rPr>
      </w:pPr>
      <w:r w:rsidRPr="00B56DB6">
        <w:rPr>
          <w:rFonts w:cs="Arial"/>
          <w:b/>
          <w:lang w:val="ru-RU"/>
        </w:rPr>
        <w:t>Члан 1</w:t>
      </w:r>
      <w:r w:rsidR="00D87582">
        <w:rPr>
          <w:rFonts w:cs="Arial"/>
          <w:b/>
          <w:lang w:val="ru-RU"/>
        </w:rPr>
        <w:t>8</w:t>
      </w:r>
      <w:r w:rsidRPr="00B56DB6">
        <w:rPr>
          <w:rFonts w:cs="Arial"/>
          <w:lang w:val="ru-RU"/>
        </w:rPr>
        <w:t>.</w:t>
      </w:r>
    </w:p>
    <w:p w:rsidR="008F4E3F" w:rsidRDefault="009D02A0" w:rsidP="008F4E3F">
      <w:pPr>
        <w:pStyle w:val="KDParagraf"/>
        <w:spacing w:before="0"/>
        <w:rPr>
          <w:rFonts w:cs="Arial"/>
          <w:lang w:val="ru-RU"/>
        </w:rPr>
      </w:pPr>
      <w:r>
        <w:rPr>
          <w:rFonts w:cs="Arial"/>
          <w:lang w:val="ru-RU"/>
        </w:rPr>
        <w:t>Уговор ступа на снагу након потписивања од стране законс</w:t>
      </w:r>
      <w:r w:rsidR="00F328FB">
        <w:rPr>
          <w:rFonts w:cs="Arial"/>
          <w:lang w:val="ru-RU"/>
        </w:rPr>
        <w:t>ких заступника Уговорних страна и достављања средства финансијског обезбеђења за добро извршење посла.</w:t>
      </w:r>
    </w:p>
    <w:p w:rsidR="00CC1CE1" w:rsidRPr="00CC1CE1" w:rsidRDefault="00CC1CE1" w:rsidP="00CC1CE1">
      <w:pPr>
        <w:tabs>
          <w:tab w:val="left" w:pos="567"/>
        </w:tabs>
        <w:spacing w:before="0"/>
        <w:jc w:val="center"/>
        <w:rPr>
          <w:rFonts w:cs="Arial"/>
          <w:lang w:val="ru-RU"/>
        </w:rPr>
      </w:pPr>
      <w:r w:rsidRPr="00CC1CE1">
        <w:rPr>
          <w:rFonts w:cs="Arial"/>
          <w:b/>
          <w:lang w:val="ru-RU"/>
        </w:rPr>
        <w:t>Члан 1</w:t>
      </w:r>
      <w:r w:rsidR="00D87582">
        <w:rPr>
          <w:rFonts w:cs="Arial"/>
          <w:b/>
          <w:lang w:val="ru-RU"/>
        </w:rPr>
        <w:t>9</w:t>
      </w:r>
      <w:r w:rsidRPr="00CC1CE1">
        <w:rPr>
          <w:rFonts w:cs="Arial"/>
          <w:lang w:val="ru-RU"/>
        </w:rPr>
        <w:t>.</w:t>
      </w:r>
    </w:p>
    <w:p w:rsidR="00D56578" w:rsidRDefault="00D56578" w:rsidP="00D56578">
      <w:pPr>
        <w:tabs>
          <w:tab w:val="left" w:pos="567"/>
        </w:tabs>
        <w:spacing w:before="0"/>
        <w:rPr>
          <w:rFonts w:cs="Arial"/>
          <w:color w:val="000000" w:themeColor="text1"/>
          <w:lang w:val="sr-Latn-RS"/>
        </w:rPr>
      </w:pPr>
      <w:r>
        <w:rPr>
          <w:b/>
          <w:bCs/>
          <w:lang w:val="sr-Latn-RS"/>
        </w:rPr>
        <w:t>Уг</w:t>
      </w:r>
      <w:r w:rsidRPr="00835033">
        <w:rPr>
          <w:b/>
          <w:bCs/>
          <w:lang w:val="sr-Latn-RS"/>
        </w:rPr>
        <w:t>o</w:t>
      </w:r>
      <w:r>
        <w:rPr>
          <w:b/>
          <w:bCs/>
          <w:lang w:val="sr-Latn-RS"/>
        </w:rPr>
        <w:t>в</w:t>
      </w:r>
      <w:r w:rsidRPr="00835033">
        <w:rPr>
          <w:b/>
          <w:bCs/>
          <w:lang w:val="sr-Latn-RS"/>
        </w:rPr>
        <w:t>o</w:t>
      </w:r>
      <w:r>
        <w:rPr>
          <w:b/>
          <w:bCs/>
          <w:lang w:val="sr-Latn-RS"/>
        </w:rPr>
        <w:t>р</w:t>
      </w:r>
      <w:r w:rsidRPr="00835033">
        <w:rPr>
          <w:b/>
          <w:bCs/>
          <w:lang w:val="sr-Latn-RS"/>
        </w:rPr>
        <w:t xml:space="preserve"> </w:t>
      </w:r>
      <w:r>
        <w:rPr>
          <w:b/>
          <w:bCs/>
          <w:lang w:val="sr-Latn-RS"/>
        </w:rPr>
        <w:t>с</w:t>
      </w:r>
      <w:r w:rsidRPr="00835033">
        <w:rPr>
          <w:b/>
          <w:bCs/>
          <w:lang w:val="sr-Latn-RS"/>
        </w:rPr>
        <w:t xml:space="preserve">e </w:t>
      </w:r>
      <w:r>
        <w:rPr>
          <w:b/>
          <w:bCs/>
          <w:lang w:val="sr-Latn-RS"/>
        </w:rPr>
        <w:t>з</w:t>
      </w:r>
      <w:r w:rsidRPr="00835033">
        <w:rPr>
          <w:b/>
          <w:bCs/>
          <w:lang w:val="sr-Latn-RS"/>
        </w:rPr>
        <w:t>a</w:t>
      </w:r>
      <w:r>
        <w:rPr>
          <w:b/>
          <w:bCs/>
          <w:lang w:val="sr-Latn-RS"/>
        </w:rPr>
        <w:t>кључу</w:t>
      </w:r>
      <w:r w:rsidRPr="00835033">
        <w:rPr>
          <w:b/>
          <w:bCs/>
          <w:lang w:val="sr-Latn-RS"/>
        </w:rPr>
        <w:t xml:space="preserve">je </w:t>
      </w:r>
      <w:r>
        <w:rPr>
          <w:b/>
          <w:bCs/>
          <w:lang w:val="sr-Latn-RS"/>
        </w:rPr>
        <w:t>д</w:t>
      </w:r>
      <w:r w:rsidRPr="00835033">
        <w:rPr>
          <w:b/>
          <w:bCs/>
          <w:lang w:val="sr-Latn-RS"/>
        </w:rPr>
        <w:t xml:space="preserve">o </w:t>
      </w:r>
      <w:r>
        <w:rPr>
          <w:b/>
          <w:bCs/>
          <w:lang w:val="sr-Latn-RS"/>
        </w:rPr>
        <w:t>испуњ</w:t>
      </w:r>
      <w:r w:rsidRPr="00835033">
        <w:rPr>
          <w:b/>
          <w:bCs/>
          <w:lang w:val="sr-Latn-RS"/>
        </w:rPr>
        <w:t>e</w:t>
      </w:r>
      <w:r>
        <w:rPr>
          <w:b/>
          <w:bCs/>
          <w:lang w:val="sr-Latn-RS"/>
        </w:rPr>
        <w:t>њ</w:t>
      </w:r>
      <w:r w:rsidRPr="00835033">
        <w:rPr>
          <w:b/>
          <w:bCs/>
          <w:lang w:val="sr-Latn-RS"/>
        </w:rPr>
        <w:t xml:space="preserve">a </w:t>
      </w:r>
      <w:r>
        <w:rPr>
          <w:b/>
          <w:bCs/>
          <w:lang w:val="sr-Latn-RS"/>
        </w:rPr>
        <w:t>свих</w:t>
      </w:r>
      <w:r w:rsidRPr="00835033">
        <w:rPr>
          <w:b/>
          <w:bCs/>
          <w:lang w:val="sr-Latn-RS"/>
        </w:rPr>
        <w:t xml:space="preserve"> </w:t>
      </w:r>
      <w:r>
        <w:rPr>
          <w:b/>
          <w:bCs/>
          <w:lang w:val="sr-Latn-RS"/>
        </w:rPr>
        <w:t>уг</w:t>
      </w:r>
      <w:r w:rsidRPr="00835033">
        <w:rPr>
          <w:b/>
          <w:bCs/>
          <w:lang w:val="sr-Latn-RS"/>
        </w:rPr>
        <w:t>o</w:t>
      </w:r>
      <w:r>
        <w:rPr>
          <w:b/>
          <w:bCs/>
          <w:lang w:val="sr-Latn-RS"/>
        </w:rPr>
        <w:t>в</w:t>
      </w:r>
      <w:r w:rsidRPr="00835033">
        <w:rPr>
          <w:b/>
          <w:bCs/>
          <w:lang w:val="sr-Latn-RS"/>
        </w:rPr>
        <w:t>o</w:t>
      </w:r>
      <w:r>
        <w:rPr>
          <w:b/>
          <w:bCs/>
          <w:lang w:val="sr-Latn-RS"/>
        </w:rPr>
        <w:t>рних</w:t>
      </w:r>
      <w:r w:rsidRPr="00835033">
        <w:rPr>
          <w:b/>
          <w:bCs/>
          <w:lang w:val="sr-Latn-RS"/>
        </w:rPr>
        <w:t xml:space="preserve"> o</w:t>
      </w:r>
      <w:r>
        <w:rPr>
          <w:b/>
          <w:bCs/>
          <w:lang w:val="sr-Latn-RS"/>
        </w:rPr>
        <w:t>б</w:t>
      </w:r>
      <w:r w:rsidRPr="00835033">
        <w:rPr>
          <w:b/>
          <w:bCs/>
          <w:lang w:val="sr-Latn-RS"/>
        </w:rPr>
        <w:t>a</w:t>
      </w:r>
      <w:r>
        <w:rPr>
          <w:b/>
          <w:bCs/>
          <w:lang w:val="sr-Latn-RS"/>
        </w:rPr>
        <w:t>в</w:t>
      </w:r>
      <w:r w:rsidRPr="00835033">
        <w:rPr>
          <w:b/>
          <w:bCs/>
          <w:lang w:val="sr-Latn-RS"/>
        </w:rPr>
        <w:t>e</w:t>
      </w:r>
      <w:r>
        <w:rPr>
          <w:b/>
          <w:bCs/>
          <w:lang w:val="sr-Latn-RS"/>
        </w:rPr>
        <w:t>з</w:t>
      </w:r>
      <w:r w:rsidRPr="00835033">
        <w:rPr>
          <w:b/>
          <w:bCs/>
          <w:lang w:val="sr-Latn-RS"/>
        </w:rPr>
        <w:t>a</w:t>
      </w:r>
      <w:r>
        <w:rPr>
          <w:b/>
          <w:bCs/>
          <w:lang w:val="sr-Latn-RS"/>
        </w:rPr>
        <w:t>.</w:t>
      </w:r>
    </w:p>
    <w:p w:rsidR="007750A1" w:rsidRPr="00F11B95" w:rsidRDefault="008F4E3F" w:rsidP="00F11B95">
      <w:pPr>
        <w:tabs>
          <w:tab w:val="left" w:pos="567"/>
        </w:tabs>
        <w:spacing w:before="0"/>
        <w:rPr>
          <w:rFonts w:cs="Arial"/>
          <w:color w:val="000000" w:themeColor="text1"/>
          <w:lang w:val="sr-Cyrl-RS"/>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CC1CE1" w:rsidRPr="00CC1CE1" w:rsidRDefault="00CC1CE1" w:rsidP="00CC1CE1">
      <w:pPr>
        <w:tabs>
          <w:tab w:val="left" w:pos="567"/>
        </w:tabs>
        <w:spacing w:before="0"/>
        <w:jc w:val="center"/>
        <w:rPr>
          <w:rFonts w:cs="Arial"/>
          <w:lang w:val="ru-RU"/>
        </w:rPr>
      </w:pPr>
      <w:r w:rsidRPr="00CC1CE1">
        <w:rPr>
          <w:rFonts w:cs="Arial"/>
          <w:b/>
          <w:lang w:val="ru-RU"/>
        </w:rPr>
        <w:t xml:space="preserve">Члан </w:t>
      </w:r>
      <w:r w:rsidR="00D87582">
        <w:rPr>
          <w:rFonts w:cs="Arial"/>
          <w:b/>
          <w:lang w:val="ru-RU"/>
        </w:rPr>
        <w:t>20</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Овај Уговор и његови Прилози из члана </w:t>
      </w:r>
      <w:r w:rsidR="0011355F">
        <w:rPr>
          <w:rFonts w:cs="Arial"/>
          <w:lang w:val="ru-RU"/>
        </w:rPr>
        <w:t>3</w:t>
      </w:r>
      <w:r w:rsidR="00861781">
        <w:rPr>
          <w:rFonts w:cs="Arial"/>
          <w:lang w:val="ru-RU"/>
        </w:rPr>
        <w:t>2</w:t>
      </w:r>
      <w:r w:rsidRPr="00CC1CE1">
        <w:rPr>
          <w:rFonts w:cs="Arial"/>
          <w:lang w:val="ru-RU"/>
        </w:rPr>
        <w:t xml:space="preserve">. овог Уговора, сачињени су на српском језику. </w:t>
      </w:r>
    </w:p>
    <w:p w:rsidR="00CC1CE1" w:rsidRPr="00CC1CE1" w:rsidRDefault="00CC1CE1" w:rsidP="00CC1CE1">
      <w:pPr>
        <w:tabs>
          <w:tab w:val="left" w:pos="567"/>
        </w:tabs>
        <w:spacing w:before="0"/>
        <w:rPr>
          <w:rFonts w:cs="Arial"/>
          <w:lang w:val="ru-RU"/>
        </w:rPr>
      </w:pPr>
      <w:r w:rsidRPr="00CC1CE1">
        <w:rPr>
          <w:rFonts w:cs="Arial"/>
          <w:lang w:val="ru-RU"/>
        </w:rPr>
        <w:t>На овај Уговор примењују се закони Републике Србије.</w:t>
      </w:r>
    </w:p>
    <w:p w:rsidR="004A3521" w:rsidRPr="007626DA" w:rsidRDefault="00CC1CE1" w:rsidP="00CC1CE1">
      <w:pPr>
        <w:tabs>
          <w:tab w:val="left" w:pos="567"/>
        </w:tabs>
        <w:spacing w:before="0"/>
        <w:rPr>
          <w:rFonts w:cs="Arial"/>
          <w:lang w:val="ru-RU"/>
        </w:rPr>
      </w:pPr>
      <w:r w:rsidRPr="00DE1341">
        <w:rPr>
          <w:rFonts w:cs="Arial"/>
          <w:lang w:val="ru-RU"/>
        </w:rPr>
        <w:lastRenderedPageBreak/>
        <w:t xml:space="preserve">У случају спора меродавно право је право Републике Србије, а поступак се води на српском језику. </w:t>
      </w:r>
    </w:p>
    <w:p w:rsidR="00861781" w:rsidRDefault="00861781" w:rsidP="00CC1CE1">
      <w:pPr>
        <w:tabs>
          <w:tab w:val="left" w:pos="567"/>
        </w:tabs>
        <w:spacing w:before="0"/>
        <w:rPr>
          <w:rFonts w:cs="Arial"/>
          <w:b/>
          <w:lang w:val="ru-RU"/>
        </w:rPr>
      </w:pPr>
    </w:p>
    <w:p w:rsidR="00CC1CE1" w:rsidRPr="00CC1CE1" w:rsidRDefault="00CC1CE1" w:rsidP="00CC1CE1">
      <w:pPr>
        <w:tabs>
          <w:tab w:val="left" w:pos="567"/>
        </w:tabs>
        <w:spacing w:before="0"/>
        <w:rPr>
          <w:rFonts w:cs="Arial"/>
          <w:b/>
          <w:lang w:val="sr-Cyrl-RS"/>
        </w:rPr>
      </w:pPr>
      <w:r w:rsidRPr="00DE1341">
        <w:rPr>
          <w:rFonts w:cs="Arial"/>
          <w:b/>
          <w:lang w:val="ru-RU"/>
        </w:rPr>
        <w:t>ОВЛАШЋЕНИ ПРЕДСТАВНИЦИ ЗА ПРАЋЕЊЕ УГОВОРА</w:t>
      </w:r>
    </w:p>
    <w:p w:rsidR="00CC1CE1" w:rsidRPr="00CC1CE1" w:rsidRDefault="00CC1CE1" w:rsidP="00CC1CE1">
      <w:pPr>
        <w:tabs>
          <w:tab w:val="left" w:pos="567"/>
        </w:tabs>
        <w:spacing w:before="0"/>
        <w:jc w:val="center"/>
        <w:rPr>
          <w:rFonts w:cs="Arial"/>
          <w:lang w:val="ru-RU"/>
        </w:rPr>
      </w:pPr>
      <w:r w:rsidRPr="00CC1CE1">
        <w:rPr>
          <w:rFonts w:cs="Arial"/>
          <w:b/>
          <w:lang w:val="ru-RU"/>
        </w:rPr>
        <w:t xml:space="preserve">Члан </w:t>
      </w:r>
      <w:r w:rsidR="006C1414">
        <w:rPr>
          <w:rFonts w:cs="Arial"/>
          <w:b/>
          <w:lang w:val="ru-RU"/>
        </w:rPr>
        <w:t>2</w:t>
      </w:r>
      <w:r w:rsidR="00861781">
        <w:rPr>
          <w:rFonts w:cs="Arial"/>
          <w:b/>
          <w:lang w:val="ru-RU"/>
        </w:rPr>
        <w:t>1</w:t>
      </w:r>
    </w:p>
    <w:p w:rsidR="00CC1CE1" w:rsidRPr="00CC1CE1" w:rsidRDefault="00CC1CE1" w:rsidP="00CC1CE1">
      <w:pPr>
        <w:tabs>
          <w:tab w:val="left" w:pos="567"/>
        </w:tabs>
        <w:spacing w:before="0"/>
        <w:rPr>
          <w:rFonts w:cs="Arial"/>
          <w:lang w:val="ru-RU"/>
        </w:rPr>
      </w:pPr>
      <w:r w:rsidRPr="00CC1CE1">
        <w:rPr>
          <w:rFonts w:cs="Arial"/>
          <w:lang w:val="ru-RU"/>
        </w:rPr>
        <w:t xml:space="preserve">Овлашћени представници за праћење реализације Услуге из члана 1. овог Уговора су: </w:t>
      </w:r>
    </w:p>
    <w:p w:rsidR="00CC1CE1" w:rsidRPr="001959DA" w:rsidRDefault="00634B5F" w:rsidP="00CC1CE1">
      <w:pPr>
        <w:tabs>
          <w:tab w:val="left" w:pos="567"/>
        </w:tabs>
        <w:spacing w:before="0"/>
        <w:rPr>
          <w:rFonts w:cs="Arial"/>
          <w:lang w:val="sr-Cyrl-RS"/>
        </w:rPr>
      </w:pPr>
      <w:r>
        <w:rPr>
          <w:rFonts w:cs="Arial"/>
          <w:lang w:val="ru-RU"/>
        </w:rPr>
        <w:tab/>
        <w:t>-</w:t>
      </w:r>
      <w:r w:rsidR="00CC1CE1" w:rsidRPr="00CC1CE1">
        <w:rPr>
          <w:rFonts w:cs="Arial"/>
          <w:lang w:val="ru-RU"/>
        </w:rPr>
        <w:t xml:space="preserve"> за Корисника услуге: </w:t>
      </w:r>
      <w:r w:rsidR="003A1C40">
        <w:rPr>
          <w:rFonts w:cs="Arial"/>
          <w:lang w:val="sr-Cyrl-RS"/>
        </w:rPr>
        <w:t>________________________________</w:t>
      </w:r>
    </w:p>
    <w:p w:rsidR="00CC1CE1" w:rsidRPr="00CC1CE1" w:rsidRDefault="00CC1CE1" w:rsidP="00CC1CE1">
      <w:pPr>
        <w:tabs>
          <w:tab w:val="left" w:pos="567"/>
        </w:tabs>
        <w:spacing w:before="0"/>
        <w:rPr>
          <w:rFonts w:cs="Arial"/>
          <w:lang w:val="ru-RU"/>
        </w:rPr>
      </w:pPr>
      <w:r w:rsidRPr="00CC1CE1">
        <w:rPr>
          <w:rFonts w:cs="Arial"/>
          <w:lang w:val="ru-RU"/>
        </w:rPr>
        <w:tab/>
        <w:t xml:space="preserve">- за Пружаоца услуге: </w:t>
      </w:r>
      <w:r w:rsidRPr="00CC1CE1">
        <w:rPr>
          <w:rFonts w:cs="Arial"/>
          <w:lang w:val="ru-RU"/>
        </w:rPr>
        <w:tab/>
        <w:t>________________________________</w:t>
      </w:r>
    </w:p>
    <w:p w:rsidR="00CC1CE1" w:rsidRPr="00CC1CE1" w:rsidRDefault="00CC1CE1" w:rsidP="00CC1CE1">
      <w:pPr>
        <w:tabs>
          <w:tab w:val="left" w:pos="567"/>
        </w:tabs>
        <w:spacing w:before="0"/>
        <w:rPr>
          <w:rFonts w:cs="Arial"/>
          <w:lang w:val="ru-RU"/>
        </w:rPr>
      </w:pPr>
      <w:r w:rsidRPr="00CC1CE1">
        <w:rPr>
          <w:rFonts w:cs="Arial"/>
          <w:lang w:val="ru-RU"/>
        </w:rPr>
        <w:t>Овлашћења и дужности овлашћених представника  за праћење реализације овог Уговора су да:</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примају месечне извештаје и изјашњавају се поводом истих ( сагласност односно примедбе на извештај );</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 xml:space="preserve">исти доставе другој Уговорној страни и да прате поступање по примедбама; </w:t>
      </w:r>
    </w:p>
    <w:p w:rsidR="00CC1CE1" w:rsidRPr="00CC1CE1" w:rsidRDefault="00CC1CE1" w:rsidP="00CC1CE1">
      <w:pPr>
        <w:tabs>
          <w:tab w:val="left" w:pos="567"/>
        </w:tabs>
        <w:spacing w:before="0"/>
        <w:rPr>
          <w:rFonts w:cs="Arial"/>
          <w:lang w:val="ru-RU"/>
        </w:rPr>
      </w:pPr>
      <w:r w:rsidRPr="00CC1CE1">
        <w:rPr>
          <w:rFonts w:cs="Arial"/>
          <w:lang w:val="ru-RU"/>
        </w:rPr>
        <w:t xml:space="preserve">-      </w:t>
      </w:r>
      <w:r w:rsidRPr="00CC1CE1">
        <w:rPr>
          <w:rFonts w:cs="Arial"/>
          <w:lang w:val="sr-Cyrl-RS"/>
        </w:rPr>
        <w:t>д</w:t>
      </w:r>
      <w:r w:rsidRPr="00CC1CE1">
        <w:rPr>
          <w:rFonts w:cs="Arial"/>
          <w:lang w:val="ru-RU"/>
        </w:rPr>
        <w:t>а сачине, потпишу и верификују Записник о квалитативном пријему услуга (без примедби);</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благовремено приме Коначан извештај  о извршеној услузи и изјасне се поводом истог у писменој форми;</w:t>
      </w:r>
    </w:p>
    <w:p w:rsidR="004C650F" w:rsidRPr="00F11B95"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извршавају и друге дужности везане за реализацију предмета овог Уговора, по потреби.</w:t>
      </w:r>
    </w:p>
    <w:p w:rsidR="004C650F" w:rsidRDefault="004C650F" w:rsidP="00CC1CE1">
      <w:pPr>
        <w:tabs>
          <w:tab w:val="left" w:pos="567"/>
        </w:tabs>
        <w:spacing w:before="0"/>
        <w:rPr>
          <w:rFonts w:cs="Arial"/>
          <w:b/>
          <w:lang w:val="ru-RU"/>
        </w:rPr>
      </w:pPr>
    </w:p>
    <w:p w:rsidR="00CC1CE1" w:rsidRPr="00CC1CE1" w:rsidRDefault="00CC1CE1" w:rsidP="00CC1CE1">
      <w:pPr>
        <w:tabs>
          <w:tab w:val="left" w:pos="567"/>
        </w:tabs>
        <w:spacing w:before="0"/>
        <w:rPr>
          <w:rFonts w:cs="Arial"/>
          <w:b/>
          <w:lang w:val="sr-Cyrl-RS"/>
        </w:rPr>
      </w:pPr>
      <w:r w:rsidRPr="00DE1341">
        <w:rPr>
          <w:rFonts w:cs="Arial"/>
          <w:b/>
          <w:lang w:val="ru-RU"/>
        </w:rPr>
        <w:t xml:space="preserve">КВАЛИТАТИВНИ И КВАНТИТАТИВНИ ПРИЈЕМ </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861781">
        <w:rPr>
          <w:rFonts w:cs="Arial"/>
          <w:b/>
          <w:lang w:val="ru-RU"/>
        </w:rPr>
        <w:t>2</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CC1CE1">
        <w:rPr>
          <w:rFonts w:cs="Arial"/>
          <w:lang w:val="sr-Cyrl-RS"/>
        </w:rPr>
        <w:t xml:space="preserve"> ТЕ Колубара, Велики Црљени</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1959DA" w:rsidRPr="007750A1" w:rsidRDefault="00CC1CE1" w:rsidP="001959DA">
      <w:pPr>
        <w:tabs>
          <w:tab w:val="left" w:pos="567"/>
        </w:tabs>
        <w:spacing w:before="0"/>
        <w:rPr>
          <w:rFonts w:cs="Arial"/>
          <w:lang w:val="ru-RU"/>
        </w:rPr>
      </w:pPr>
      <w:r w:rsidRPr="00CC1CE1">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CC1CE1">
        <w:rPr>
          <w:rFonts w:cs="Arial"/>
          <w:lang w:val="sr-Cyrl-RS"/>
        </w:rPr>
        <w:t xml:space="preserve">10 </w:t>
      </w:r>
      <w:r w:rsidRPr="00CC1CE1">
        <w:rPr>
          <w:rFonts w:cs="Arial"/>
          <w:lang w:val="ru-RU"/>
        </w:rPr>
        <w:t xml:space="preserve">(словима: </w:t>
      </w:r>
      <w:r w:rsidRPr="00CC1CE1">
        <w:rPr>
          <w:rFonts w:cs="Arial"/>
          <w:lang w:val="sr-Cyrl-RS"/>
        </w:rPr>
        <w:t>десет</w:t>
      </w:r>
      <w:r w:rsidRPr="00CC1CE1">
        <w:rPr>
          <w:rFonts w:cs="Arial"/>
          <w:lang w:val="ru-RU"/>
        </w:rPr>
        <w:t>дана) од момента пријема рекламације о свом трошку.</w:t>
      </w:r>
    </w:p>
    <w:p w:rsidR="00885F01" w:rsidRDefault="00885F01" w:rsidP="00572B98">
      <w:pPr>
        <w:tabs>
          <w:tab w:val="left" w:pos="567"/>
        </w:tabs>
        <w:spacing w:before="0"/>
        <w:rPr>
          <w:rFonts w:cs="Arial"/>
          <w:b/>
          <w:lang w:val="sr-Cyrl-RS"/>
        </w:rPr>
      </w:pPr>
    </w:p>
    <w:p w:rsidR="00572B98" w:rsidRPr="00BB344E" w:rsidRDefault="00572B98" w:rsidP="00572B98">
      <w:pPr>
        <w:tabs>
          <w:tab w:val="left" w:pos="567"/>
        </w:tabs>
        <w:spacing w:before="0"/>
        <w:rPr>
          <w:rFonts w:cs="Arial"/>
          <w:b/>
          <w:lang w:val="sr-Cyrl-RS"/>
        </w:rPr>
      </w:pPr>
      <w:r w:rsidRPr="007650A6">
        <w:rPr>
          <w:rFonts w:cs="Arial"/>
          <w:b/>
        </w:rPr>
        <w:t>ГАРАНТНИ РОК</w:t>
      </w:r>
      <w:r>
        <w:rPr>
          <w:rFonts w:cs="Arial"/>
          <w:b/>
          <w:lang w:val="sr-Cyrl-RS"/>
        </w:rPr>
        <w:t xml:space="preserve"> </w:t>
      </w:r>
    </w:p>
    <w:p w:rsidR="00572B98" w:rsidRPr="00030256" w:rsidRDefault="00572B98" w:rsidP="00572B98">
      <w:pPr>
        <w:tabs>
          <w:tab w:val="left" w:pos="567"/>
        </w:tabs>
        <w:spacing w:before="0"/>
        <w:jc w:val="center"/>
        <w:rPr>
          <w:rFonts w:cs="Arial"/>
          <w:lang w:val="ru-RU"/>
        </w:rPr>
      </w:pPr>
      <w:r w:rsidRPr="00030256">
        <w:rPr>
          <w:rFonts w:cs="Arial"/>
          <w:b/>
          <w:lang w:val="ru-RU"/>
        </w:rPr>
        <w:t>Члан 2</w:t>
      </w:r>
      <w:r w:rsidR="00861781">
        <w:rPr>
          <w:rFonts w:cs="Arial"/>
          <w:b/>
          <w:lang w:val="ru-RU"/>
        </w:rPr>
        <w:t>3</w:t>
      </w:r>
      <w:r w:rsidRPr="00030256">
        <w:rPr>
          <w:rFonts w:cs="Arial"/>
          <w:lang w:val="ru-RU"/>
        </w:rPr>
        <w:t>.</w:t>
      </w:r>
    </w:p>
    <w:p w:rsidR="00572B98" w:rsidRPr="00030256" w:rsidRDefault="00572B98" w:rsidP="00572B98">
      <w:pPr>
        <w:tabs>
          <w:tab w:val="left" w:pos="567"/>
        </w:tabs>
        <w:spacing w:before="0"/>
        <w:rPr>
          <w:rFonts w:cs="Arial"/>
          <w:lang w:val="ru-RU"/>
        </w:rPr>
      </w:pPr>
      <w:r w:rsidRPr="00030256">
        <w:rPr>
          <w:rFonts w:cs="Arial"/>
          <w:lang w:val="ru-RU"/>
        </w:rPr>
        <w:t xml:space="preserve">Гарантни рок </w:t>
      </w:r>
      <w:r w:rsidRPr="00BB344E">
        <w:rPr>
          <w:rFonts w:cs="Arial"/>
          <w:lang w:val="sr-Cyrl-RS"/>
        </w:rPr>
        <w:t xml:space="preserve"> за ову врсту услуге је</w:t>
      </w:r>
      <w:r w:rsidRPr="00030256">
        <w:rPr>
          <w:rFonts w:cs="Arial"/>
          <w:lang w:val="ru-RU"/>
        </w:rPr>
        <w:t xml:space="preserve"> ___ (словима:____) месец</w:t>
      </w:r>
      <w:r>
        <w:rPr>
          <w:rFonts w:cs="Arial"/>
          <w:lang w:val="sr-Cyrl-RS"/>
        </w:rPr>
        <w:t>и</w:t>
      </w:r>
      <w:r w:rsidR="00794551">
        <w:rPr>
          <w:rFonts w:cs="Arial"/>
          <w:lang w:val="sr-Cyrl-RS"/>
        </w:rPr>
        <w:t xml:space="preserve"> од дана </w:t>
      </w:r>
      <w:r w:rsidR="00794551" w:rsidRPr="00030256">
        <w:rPr>
          <w:rFonts w:cs="Arial"/>
          <w:lang w:val="ru-RU"/>
        </w:rPr>
        <w:t>сачи</w:t>
      </w:r>
      <w:r w:rsidR="00374F6C">
        <w:rPr>
          <w:rFonts w:cs="Arial"/>
          <w:lang w:val="sr-Cyrl-RS"/>
        </w:rPr>
        <w:t>њавања</w:t>
      </w:r>
      <w:r w:rsidR="00794551" w:rsidRPr="00030256">
        <w:rPr>
          <w:rFonts w:cs="Arial"/>
          <w:lang w:val="ru-RU"/>
        </w:rPr>
        <w:t>, потпис</w:t>
      </w:r>
      <w:r w:rsidR="00374F6C">
        <w:rPr>
          <w:rFonts w:cs="Arial"/>
          <w:lang w:val="sr-Cyrl-RS"/>
        </w:rPr>
        <w:t>ивања</w:t>
      </w:r>
      <w:r w:rsidR="00794551">
        <w:rPr>
          <w:rFonts w:cs="Arial"/>
          <w:lang w:val="sr-Cyrl-RS"/>
        </w:rPr>
        <w:t xml:space="preserve"> </w:t>
      </w:r>
      <w:r w:rsidR="00794551" w:rsidRPr="00030256">
        <w:rPr>
          <w:rFonts w:cs="Arial"/>
          <w:lang w:val="ru-RU"/>
        </w:rPr>
        <w:t xml:space="preserve"> и вериф</w:t>
      </w:r>
      <w:r w:rsidR="00374F6C">
        <w:rPr>
          <w:rFonts w:cs="Arial"/>
          <w:lang w:val="sr-Cyrl-RS"/>
        </w:rPr>
        <w:t>иковања</w:t>
      </w:r>
      <w:r w:rsidR="00794551" w:rsidRPr="00030256">
        <w:rPr>
          <w:rFonts w:cs="Arial"/>
          <w:lang w:val="ru-RU"/>
        </w:rPr>
        <w:t xml:space="preserve"> Записник</w:t>
      </w:r>
      <w:r w:rsidR="00374F6C">
        <w:rPr>
          <w:rFonts w:cs="Arial"/>
          <w:lang w:val="sr-Cyrl-RS"/>
        </w:rPr>
        <w:t>а</w:t>
      </w:r>
      <w:r w:rsidRPr="00030256">
        <w:rPr>
          <w:rFonts w:cs="Arial"/>
          <w:lang w:val="ru-RU"/>
        </w:rPr>
        <w:t xml:space="preserve"> о квалитативном и квантитативном пријему услуга (без примедби) из члана 2</w:t>
      </w:r>
      <w:r w:rsidR="00861781">
        <w:rPr>
          <w:rFonts w:cs="Arial"/>
          <w:lang w:val="ru-RU"/>
        </w:rPr>
        <w:t>2</w:t>
      </w:r>
      <w:r w:rsidRPr="00030256">
        <w:rPr>
          <w:rFonts w:cs="Arial"/>
          <w:lang w:val="ru-RU"/>
        </w:rPr>
        <w:t xml:space="preserve">. овог Уговора. </w:t>
      </w:r>
    </w:p>
    <w:p w:rsidR="00572B98" w:rsidRPr="00030256" w:rsidRDefault="00572B98" w:rsidP="00572B98">
      <w:pPr>
        <w:tabs>
          <w:tab w:val="left" w:pos="567"/>
        </w:tabs>
        <w:spacing w:before="0"/>
        <w:rPr>
          <w:rFonts w:cs="Arial"/>
          <w:lang w:val="ru-RU"/>
        </w:rPr>
      </w:pPr>
      <w:r w:rsidRPr="00030256">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Pr>
          <w:rFonts w:cs="Arial"/>
          <w:lang w:val="sr-Cyrl-RS"/>
        </w:rPr>
        <w:t>5</w:t>
      </w:r>
      <w:r w:rsidRPr="00030256">
        <w:rPr>
          <w:rFonts w:cs="Arial"/>
          <w:lang w:val="ru-RU"/>
        </w:rPr>
        <w:t xml:space="preserve"> (словима:</w:t>
      </w:r>
      <w:r>
        <w:rPr>
          <w:rFonts w:cs="Arial"/>
          <w:lang w:val="sr-Cyrl-RS"/>
        </w:rPr>
        <w:t>пет</w:t>
      </w:r>
      <w:r w:rsidRPr="00030256">
        <w:rPr>
          <w:rFonts w:cs="Arial"/>
          <w:lang w:val="ru-RU"/>
        </w:rPr>
        <w:t xml:space="preserve">) дана по утврђивању недостатка. </w:t>
      </w:r>
    </w:p>
    <w:p w:rsidR="001959DA" w:rsidRDefault="00572B98" w:rsidP="00572B98">
      <w:pPr>
        <w:tabs>
          <w:tab w:val="left" w:pos="567"/>
        </w:tabs>
        <w:spacing w:before="0"/>
        <w:rPr>
          <w:rFonts w:cs="Arial"/>
          <w:b/>
          <w:lang w:val="ru-RU"/>
        </w:rPr>
      </w:pPr>
      <w:r w:rsidRPr="00030256">
        <w:rPr>
          <w:rFonts w:cs="Arial"/>
          <w:lang w:val="ru-RU"/>
        </w:rPr>
        <w:t xml:space="preserve">Пружалац услуге се обавезује да најкасније у року од </w:t>
      </w:r>
      <w:r>
        <w:rPr>
          <w:rFonts w:cs="Arial"/>
          <w:lang w:val="sr-Cyrl-RS"/>
        </w:rPr>
        <w:t>10</w:t>
      </w:r>
      <w:r w:rsidRPr="00030256">
        <w:rPr>
          <w:rFonts w:cs="Arial"/>
          <w:lang w:val="ru-RU"/>
        </w:rPr>
        <w:t xml:space="preserve"> (словима:</w:t>
      </w:r>
      <w:r>
        <w:rPr>
          <w:rFonts w:cs="Arial"/>
          <w:lang w:val="sr-Cyrl-RS"/>
        </w:rPr>
        <w:t>десет</w:t>
      </w:r>
      <w:r w:rsidRPr="00030256">
        <w:rPr>
          <w:rFonts w:cs="Arial"/>
          <w:lang w:val="ru-RU"/>
        </w:rPr>
        <w:t>) дана од дана пријема рекламације отклони утврђене недостатке о свом трошку</w:t>
      </w:r>
    </w:p>
    <w:p w:rsidR="00BA040F" w:rsidRDefault="00BA040F" w:rsidP="00CC1CE1">
      <w:pPr>
        <w:tabs>
          <w:tab w:val="left" w:pos="567"/>
        </w:tabs>
        <w:spacing w:before="0"/>
        <w:rPr>
          <w:rFonts w:cs="Arial"/>
          <w:b/>
          <w:lang w:val="ru-RU"/>
        </w:rPr>
      </w:pPr>
    </w:p>
    <w:p w:rsidR="00CC1CE1" w:rsidRPr="00DE1341" w:rsidRDefault="00CC1CE1" w:rsidP="00CC1CE1">
      <w:pPr>
        <w:tabs>
          <w:tab w:val="left" w:pos="567"/>
        </w:tabs>
        <w:spacing w:before="0"/>
        <w:rPr>
          <w:rFonts w:cs="Arial"/>
          <w:b/>
          <w:lang w:val="ru-RU"/>
        </w:rPr>
      </w:pPr>
      <w:r w:rsidRPr="00DE1341">
        <w:rPr>
          <w:rFonts w:cs="Arial"/>
          <w:b/>
          <w:lang w:val="ru-RU"/>
        </w:rPr>
        <w:t>ВИША СИЛА</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861781">
        <w:rPr>
          <w:rFonts w:cs="Arial"/>
          <w:b/>
          <w:lang w:val="ru-RU"/>
        </w:rPr>
        <w:t>4</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lastRenderedPageBreak/>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4A3521" w:rsidRPr="001959DA" w:rsidRDefault="00CC1CE1" w:rsidP="00CC1CE1">
      <w:pPr>
        <w:tabs>
          <w:tab w:val="left" w:pos="567"/>
        </w:tabs>
        <w:spacing w:before="0"/>
        <w:rPr>
          <w:rFonts w:cs="Arial"/>
          <w:color w:val="000000" w:themeColor="text1"/>
          <w:lang w:val="ru-RU"/>
        </w:rPr>
      </w:pPr>
      <w:r w:rsidRPr="00DE1341">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604FEE" w:rsidRDefault="00604FEE" w:rsidP="00CC1CE1">
      <w:pPr>
        <w:tabs>
          <w:tab w:val="left" w:pos="567"/>
        </w:tabs>
        <w:spacing w:before="0"/>
        <w:rPr>
          <w:rFonts w:cs="Arial"/>
          <w:b/>
          <w:lang w:val="sr-Cyrl-RS"/>
        </w:rPr>
      </w:pPr>
    </w:p>
    <w:p w:rsidR="00CC1CE1" w:rsidRPr="00DE1341" w:rsidRDefault="00CC1CE1" w:rsidP="00CC1CE1">
      <w:pPr>
        <w:tabs>
          <w:tab w:val="left" w:pos="567"/>
        </w:tabs>
        <w:spacing w:before="0"/>
        <w:rPr>
          <w:rFonts w:cs="Arial"/>
          <w:b/>
          <w:lang w:val="sr-Cyrl-RS"/>
        </w:rPr>
      </w:pPr>
      <w:r w:rsidRPr="00DE1341">
        <w:rPr>
          <w:rFonts w:cs="Arial"/>
          <w:b/>
          <w:lang w:val="sr-Cyrl-RS"/>
        </w:rPr>
        <w:t>НАКНАДА ШТЕТЕ</w:t>
      </w:r>
    </w:p>
    <w:p w:rsidR="00CC1CE1" w:rsidRPr="00DE1341" w:rsidRDefault="00CC1CE1" w:rsidP="00CC1CE1">
      <w:pPr>
        <w:tabs>
          <w:tab w:val="left" w:pos="567"/>
        </w:tabs>
        <w:spacing w:before="0"/>
        <w:jc w:val="center"/>
        <w:rPr>
          <w:rFonts w:cs="Arial"/>
          <w:lang w:val="sr-Cyrl-RS"/>
        </w:rPr>
      </w:pPr>
      <w:r w:rsidRPr="00DE1341">
        <w:rPr>
          <w:rFonts w:cs="Arial"/>
          <w:b/>
          <w:lang w:val="sr-Cyrl-RS"/>
        </w:rPr>
        <w:t>Члан 2</w:t>
      </w:r>
      <w:r w:rsidR="00861781">
        <w:rPr>
          <w:rFonts w:cs="Arial"/>
          <w:b/>
          <w:lang w:val="sr-Cyrl-RS"/>
        </w:rPr>
        <w:t>5</w:t>
      </w:r>
      <w:r w:rsidRPr="00DE1341">
        <w:rPr>
          <w:rFonts w:cs="Arial"/>
          <w:lang w:val="sr-Cyrl-RS"/>
        </w:rPr>
        <w:t>.</w:t>
      </w:r>
    </w:p>
    <w:p w:rsidR="00CC1CE1" w:rsidRPr="00DE1341" w:rsidRDefault="00CC1CE1" w:rsidP="00CC1CE1">
      <w:pPr>
        <w:tabs>
          <w:tab w:val="left" w:pos="567"/>
        </w:tabs>
        <w:spacing w:before="0"/>
        <w:rPr>
          <w:rFonts w:cs="Arial"/>
          <w:lang w:val="sr-Cyrl-RS"/>
        </w:rPr>
      </w:pPr>
      <w:r w:rsidRPr="00DE1341">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CC1CE1" w:rsidRPr="00DE1341" w:rsidRDefault="00CC1CE1" w:rsidP="00CC1CE1">
      <w:pPr>
        <w:tabs>
          <w:tab w:val="left" w:pos="567"/>
        </w:tabs>
        <w:spacing w:before="0"/>
        <w:rPr>
          <w:rFonts w:cs="Arial"/>
          <w:lang w:val="ru-RU"/>
        </w:rPr>
      </w:pPr>
      <w:r w:rsidRPr="00DE1341">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C1CE1" w:rsidRPr="00DE1341" w:rsidRDefault="00CC1CE1" w:rsidP="00CC1CE1">
      <w:pPr>
        <w:tabs>
          <w:tab w:val="left" w:pos="567"/>
        </w:tabs>
        <w:spacing w:before="0"/>
        <w:rPr>
          <w:rFonts w:cs="Arial"/>
          <w:lang w:val="ru-RU"/>
        </w:rPr>
      </w:pPr>
      <w:r w:rsidRPr="00DE1341">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C1CE1" w:rsidRPr="00CC1CE1" w:rsidRDefault="00CC1CE1" w:rsidP="00CC1CE1">
      <w:pPr>
        <w:tabs>
          <w:tab w:val="left" w:pos="567"/>
        </w:tabs>
        <w:spacing w:before="0"/>
        <w:rPr>
          <w:rFonts w:cs="Arial"/>
          <w:lang w:val="ru-RU"/>
        </w:rPr>
      </w:pPr>
      <w:r w:rsidRPr="00CC1CE1">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720A75">
        <w:rPr>
          <w:rFonts w:cs="Arial"/>
          <w:lang w:val="ru-RU"/>
        </w:rPr>
        <w:t>6</w:t>
      </w:r>
      <w:r w:rsidRPr="00CC1CE1">
        <w:rPr>
          <w:rFonts w:cs="Arial"/>
          <w:lang w:val="ru-RU"/>
        </w:rPr>
        <w:t>. овог Уговора.</w:t>
      </w:r>
    </w:p>
    <w:p w:rsidR="00885F01" w:rsidRDefault="00885F01" w:rsidP="00CC1CE1">
      <w:pPr>
        <w:tabs>
          <w:tab w:val="left" w:pos="567"/>
        </w:tabs>
        <w:spacing w:before="0"/>
        <w:rPr>
          <w:rFonts w:cs="Arial"/>
          <w:b/>
          <w:lang w:val="ru-RU"/>
        </w:rPr>
      </w:pPr>
    </w:p>
    <w:p w:rsidR="00CC1CE1" w:rsidRPr="00DE1341" w:rsidRDefault="00CC1CE1" w:rsidP="00CC1CE1">
      <w:pPr>
        <w:tabs>
          <w:tab w:val="left" w:pos="567"/>
        </w:tabs>
        <w:spacing w:before="0"/>
        <w:rPr>
          <w:rFonts w:cs="Arial"/>
          <w:b/>
          <w:lang w:val="ru-RU"/>
        </w:rPr>
      </w:pPr>
      <w:r w:rsidRPr="00DE1341">
        <w:rPr>
          <w:rFonts w:cs="Arial"/>
          <w:b/>
          <w:lang w:val="ru-RU"/>
        </w:rPr>
        <w:t>УГОВОРНА КАЗНА</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861781">
        <w:rPr>
          <w:rFonts w:cs="Arial"/>
          <w:b/>
          <w:lang w:val="ru-RU"/>
        </w:rPr>
        <w:t>6</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CC1CE1" w:rsidRPr="00DE1341" w:rsidRDefault="00CC1CE1" w:rsidP="00CC1CE1">
      <w:pPr>
        <w:tabs>
          <w:tab w:val="left" w:pos="567"/>
        </w:tabs>
        <w:spacing w:before="0"/>
        <w:rPr>
          <w:rFonts w:cs="Arial"/>
          <w:lang w:val="ru-RU"/>
        </w:rPr>
      </w:pPr>
      <w:r w:rsidRPr="00DE1341">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CC1CE1" w:rsidRPr="00CC1CE1" w:rsidRDefault="00CC1CE1" w:rsidP="00CC1CE1">
      <w:pPr>
        <w:tabs>
          <w:tab w:val="left" w:pos="567"/>
        </w:tabs>
        <w:spacing w:before="0"/>
        <w:rPr>
          <w:rFonts w:cs="Arial"/>
          <w:lang w:val="ru-RU"/>
        </w:rPr>
      </w:pPr>
      <w:r w:rsidRPr="00CC1CE1">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b/>
          <w:lang w:val="sr-Cyrl-RS"/>
        </w:rPr>
      </w:pPr>
      <w:r w:rsidRPr="00DE1341">
        <w:rPr>
          <w:rFonts w:cs="Arial"/>
          <w:b/>
          <w:lang w:val="ru-RU"/>
        </w:rPr>
        <w:t>РАСКИД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Члан 2</w:t>
      </w:r>
      <w:r w:rsidR="00861781">
        <w:rPr>
          <w:rFonts w:cs="Arial"/>
          <w:b/>
          <w:lang w:val="ru-RU"/>
        </w:rPr>
        <w:t>7</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CC1CE1" w:rsidRPr="00DE1341" w:rsidRDefault="00CC1CE1" w:rsidP="00CC1CE1">
      <w:pPr>
        <w:tabs>
          <w:tab w:val="left" w:pos="567"/>
        </w:tabs>
        <w:spacing w:before="0"/>
        <w:rPr>
          <w:rFonts w:cs="Arial"/>
          <w:lang w:val="ru-RU"/>
        </w:rPr>
      </w:pPr>
      <w:r w:rsidRPr="00DE1341">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066FA3" w:rsidRPr="00030256" w:rsidRDefault="00CC1CE1" w:rsidP="00CC1CE1">
      <w:pPr>
        <w:tabs>
          <w:tab w:val="left" w:pos="567"/>
        </w:tabs>
        <w:spacing w:before="0"/>
        <w:rPr>
          <w:rFonts w:cs="Arial"/>
          <w:lang w:val="ru-RU"/>
        </w:rPr>
      </w:pPr>
      <w:r w:rsidRPr="00DE1341">
        <w:rPr>
          <w:rFonts w:cs="Arial"/>
          <w:lang w:val="ru-RU"/>
        </w:rPr>
        <w:lastRenderedPageBreak/>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738A1">
        <w:rPr>
          <w:rFonts w:cs="Arial"/>
          <w:lang w:val="ru-RU"/>
        </w:rPr>
        <w:t>5</w:t>
      </w:r>
      <w:r w:rsidRPr="00DE1341">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7750A1" w:rsidRDefault="007750A1" w:rsidP="00CC1CE1">
      <w:pPr>
        <w:tabs>
          <w:tab w:val="left" w:pos="567"/>
        </w:tabs>
        <w:spacing w:before="0"/>
        <w:rPr>
          <w:rFonts w:cs="Arial"/>
          <w:b/>
          <w:lang w:val="ru-RU"/>
        </w:rPr>
      </w:pPr>
    </w:p>
    <w:p w:rsidR="00CC1CE1" w:rsidRPr="00066FA3" w:rsidRDefault="00CC1CE1" w:rsidP="00CC1CE1">
      <w:pPr>
        <w:tabs>
          <w:tab w:val="left" w:pos="567"/>
        </w:tabs>
        <w:spacing w:before="0"/>
        <w:rPr>
          <w:rFonts w:cs="Arial"/>
          <w:lang w:val="ru-RU"/>
        </w:rPr>
      </w:pPr>
      <w:r w:rsidRPr="00DE1341">
        <w:rPr>
          <w:rFonts w:cs="Arial"/>
          <w:b/>
          <w:lang w:val="ru-RU"/>
        </w:rPr>
        <w:t>ЗАВРШНЕ ОДРЕДБЕ</w:t>
      </w:r>
    </w:p>
    <w:p w:rsidR="00CC1CE1" w:rsidRPr="00CC1CE1" w:rsidRDefault="00CC1CE1" w:rsidP="00CC1CE1">
      <w:pPr>
        <w:tabs>
          <w:tab w:val="left" w:pos="567"/>
        </w:tabs>
        <w:spacing w:before="0"/>
        <w:jc w:val="center"/>
        <w:rPr>
          <w:rFonts w:cs="Arial"/>
          <w:lang w:val="sr-Cyrl-RS"/>
        </w:rPr>
      </w:pPr>
      <w:r w:rsidRPr="00CC1CE1">
        <w:rPr>
          <w:rFonts w:cs="Arial"/>
          <w:b/>
          <w:lang w:val="ru-RU"/>
        </w:rPr>
        <w:t>Члан 2</w:t>
      </w:r>
      <w:r w:rsidR="00861781">
        <w:rPr>
          <w:rFonts w:cs="Arial"/>
          <w:b/>
          <w:lang w:val="ru-RU"/>
        </w:rPr>
        <w:t>8</w:t>
      </w:r>
      <w:r w:rsidRPr="00CC1CE1">
        <w:rPr>
          <w:rFonts w:cs="Arial"/>
          <w:lang w:val="ru-RU"/>
        </w:rPr>
        <w:t>.</w:t>
      </w:r>
    </w:p>
    <w:p w:rsidR="00CC1CE1" w:rsidRPr="00F11B95" w:rsidRDefault="00CC1CE1" w:rsidP="00CC1CE1">
      <w:pPr>
        <w:tabs>
          <w:tab w:val="left" w:pos="567"/>
        </w:tabs>
        <w:spacing w:before="0"/>
        <w:rPr>
          <w:rFonts w:cs="Arial"/>
          <w:lang w:val="ru-RU"/>
        </w:rPr>
      </w:pPr>
      <w:r w:rsidRPr="00CC1CE1">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C1CE1" w:rsidRPr="00CC1CE1" w:rsidRDefault="00CC1CE1" w:rsidP="00CC1CE1">
      <w:pPr>
        <w:tabs>
          <w:tab w:val="left" w:pos="567"/>
        </w:tabs>
        <w:spacing w:before="0"/>
        <w:jc w:val="center"/>
        <w:rPr>
          <w:rFonts w:cs="Arial"/>
          <w:lang w:val="sr-Cyrl-RS"/>
        </w:rPr>
      </w:pPr>
      <w:r w:rsidRPr="00CC1CE1">
        <w:rPr>
          <w:rFonts w:cs="Arial"/>
          <w:b/>
          <w:lang w:val="ru-RU"/>
        </w:rPr>
        <w:t xml:space="preserve">Члан </w:t>
      </w:r>
      <w:r w:rsidRPr="00CC1CE1">
        <w:rPr>
          <w:rFonts w:cs="Arial"/>
          <w:b/>
          <w:lang w:val="sr-Cyrl-RS"/>
        </w:rPr>
        <w:t>2</w:t>
      </w:r>
      <w:r w:rsidR="00861781">
        <w:rPr>
          <w:rFonts w:cs="Arial"/>
          <w:b/>
          <w:lang w:val="sr-Cyrl-RS"/>
        </w:rPr>
        <w:t>9</w:t>
      </w:r>
      <w:r w:rsidRPr="00CC1CE1">
        <w:rPr>
          <w:rFonts w:cs="Arial"/>
          <w:lang w:val="ru-RU"/>
        </w:rPr>
        <w:t>.</w:t>
      </w:r>
    </w:p>
    <w:p w:rsidR="00066FA3" w:rsidRPr="00066FA3" w:rsidRDefault="00066FA3" w:rsidP="00066FA3">
      <w:pPr>
        <w:spacing w:before="0"/>
        <w:jc w:val="left"/>
        <w:rPr>
          <w:rFonts w:eastAsia="Calibri" w:cs="Arial"/>
          <w:lang w:eastAsia="sr-Latn-CS"/>
        </w:rPr>
      </w:pPr>
      <w:r w:rsidRPr="00066FA3">
        <w:rPr>
          <w:rFonts w:eastAsia="Calibri" w:cs="Arial"/>
          <w:lang w:val="sr-Cyrl-RS" w:eastAsia="sr-Latn-CS"/>
        </w:rPr>
        <w:t xml:space="preserve">Корисник услуге </w:t>
      </w:r>
      <w:r w:rsidRPr="00066FA3">
        <w:rPr>
          <w:rFonts w:eastAsia="Calibri" w:cs="Arial"/>
          <w:lang w:val="sr-Latn-RS" w:eastAsia="sr-Latn-CS"/>
        </w:rPr>
        <w:t xml:space="preserve">може након закључења уговора о јавној набавци без спровођења поступка јавне набавке </w:t>
      </w:r>
      <w:r w:rsidRPr="00066FA3">
        <w:rPr>
          <w:rFonts w:eastAsia="Calibri" w:cs="Arial"/>
          <w:lang w:val="sr-Cyrl-RS" w:eastAsia="sr-Latn-CS"/>
        </w:rPr>
        <w:t>извршити измене на начин који је</w:t>
      </w:r>
      <w:r w:rsidRPr="00066FA3">
        <w:rPr>
          <w:rFonts w:eastAsia="Calibri" w:cs="Arial"/>
          <w:lang w:val="sr-Latn-RS" w:eastAsia="sr-Latn-CS"/>
        </w:rPr>
        <w:t xml:space="preserve"> прописан чланом 115. Закона о јавним набавкама.</w:t>
      </w:r>
    </w:p>
    <w:p w:rsidR="00066FA3" w:rsidRPr="00030256" w:rsidRDefault="00066FA3" w:rsidP="00066FA3">
      <w:pPr>
        <w:spacing w:before="0"/>
        <w:rPr>
          <w:rFonts w:eastAsia="Calibri" w:cs="Arial"/>
          <w:lang w:val="ru-RU"/>
        </w:rPr>
      </w:pPr>
      <w:r w:rsidRPr="00030256">
        <w:rPr>
          <w:rFonts w:eastAsia="Calibri" w:cs="Arial"/>
          <w:lang w:val="ru-RU"/>
        </w:rPr>
        <w:t>Уговорне стране током трајања овог Уговора</w:t>
      </w:r>
      <w:r w:rsidRPr="00066FA3">
        <w:rPr>
          <w:rFonts w:eastAsia="Calibri" w:cs="Arial"/>
        </w:rPr>
        <w:t> </w:t>
      </w:r>
      <w:r w:rsidRPr="00030256">
        <w:rPr>
          <w:rFonts w:eastAsia="Calibri" w:cs="Arial"/>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572B98" w:rsidRPr="00572B98" w:rsidRDefault="00066FA3" w:rsidP="00066FA3">
      <w:pPr>
        <w:tabs>
          <w:tab w:val="left" w:pos="567"/>
        </w:tabs>
        <w:spacing w:before="0"/>
        <w:rPr>
          <w:rFonts w:eastAsia="Calibri" w:cs="Arial"/>
          <w:lang w:val="sr-Cyrl-RS" w:eastAsia="sr-Latn-CS"/>
        </w:rPr>
      </w:pPr>
      <w:r w:rsidRPr="00066FA3">
        <w:rPr>
          <w:rFonts w:eastAsia="Calibri" w:cs="Arial"/>
          <w:lang w:val="sr-Latn-RS" w:eastAsia="sr-Latn-CS"/>
        </w:rPr>
        <w:t xml:space="preserve">У </w:t>
      </w:r>
      <w:r w:rsidRPr="00066FA3">
        <w:rPr>
          <w:rFonts w:eastAsia="Calibri" w:cs="Arial"/>
          <w:lang w:val="sr-Cyrl-CS" w:eastAsia="sr-Latn-CS"/>
        </w:rPr>
        <w:t xml:space="preserve">свим наведеним случајевима, </w:t>
      </w:r>
      <w:r w:rsidRPr="00066FA3">
        <w:rPr>
          <w:rFonts w:eastAsia="Calibri" w:cs="Arial"/>
          <w:lang w:val="sr-Cyrl-RS" w:eastAsia="sr-Latn-CS"/>
        </w:rPr>
        <w:t>Корисник услуге</w:t>
      </w:r>
      <w:r w:rsidRPr="00066FA3">
        <w:rPr>
          <w:rFonts w:eastAsia="Calibri"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C1CE1" w:rsidRPr="00CC1CE1" w:rsidRDefault="00CC1CE1" w:rsidP="00066FA3">
      <w:pPr>
        <w:tabs>
          <w:tab w:val="left" w:pos="567"/>
        </w:tabs>
        <w:spacing w:before="0"/>
        <w:jc w:val="center"/>
        <w:rPr>
          <w:rFonts w:cs="Arial"/>
          <w:lang w:val="sr-Cyrl-RS"/>
        </w:rPr>
      </w:pPr>
      <w:r w:rsidRPr="00DE1341">
        <w:rPr>
          <w:rFonts w:cs="Arial"/>
          <w:b/>
          <w:lang w:val="ru-RU"/>
        </w:rPr>
        <w:t xml:space="preserve">Члан </w:t>
      </w:r>
      <w:r w:rsidR="00861781">
        <w:rPr>
          <w:rFonts w:cs="Arial"/>
          <w:b/>
          <w:lang w:val="ru-RU"/>
        </w:rPr>
        <w:t>30</w:t>
      </w:r>
      <w:r w:rsidRPr="00DE1341">
        <w:rPr>
          <w:rFonts w:cs="Arial"/>
          <w:lang w:val="ru-RU"/>
        </w:rPr>
        <w:t>.</w:t>
      </w:r>
    </w:p>
    <w:p w:rsidR="00885F0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CC1CE1" w:rsidRPr="00DE1341" w:rsidRDefault="00CC1CE1" w:rsidP="00CC1CE1">
      <w:pPr>
        <w:tabs>
          <w:tab w:val="left" w:pos="567"/>
        </w:tabs>
        <w:spacing w:before="0"/>
        <w:jc w:val="center"/>
        <w:rPr>
          <w:rFonts w:cs="Arial"/>
          <w:lang w:val="ru-RU"/>
        </w:rPr>
      </w:pPr>
      <w:r w:rsidRPr="00DE1341">
        <w:rPr>
          <w:rFonts w:cs="Arial"/>
          <w:b/>
          <w:lang w:val="ru-RU"/>
        </w:rPr>
        <w:t xml:space="preserve">Члан </w:t>
      </w:r>
      <w:r w:rsidR="006C1414">
        <w:rPr>
          <w:rFonts w:cs="Arial"/>
          <w:b/>
          <w:lang w:val="ru-RU"/>
        </w:rPr>
        <w:t>3</w:t>
      </w:r>
      <w:r w:rsidR="00861781">
        <w:rPr>
          <w:rFonts w:cs="Arial"/>
          <w:b/>
          <w:lang w:val="ru-RU"/>
        </w:rPr>
        <w:t>1</w:t>
      </w:r>
      <w:r w:rsidRPr="00DE1341">
        <w:rPr>
          <w:rFonts w:cs="Arial"/>
          <w:lang w:val="ru-RU"/>
        </w:rPr>
        <w:t>.</w:t>
      </w:r>
    </w:p>
    <w:p w:rsidR="00572B98" w:rsidRPr="00DE1341" w:rsidRDefault="00CC1CE1" w:rsidP="00CC1CE1">
      <w:pPr>
        <w:tabs>
          <w:tab w:val="left" w:pos="567"/>
        </w:tabs>
        <w:spacing w:before="0"/>
        <w:rPr>
          <w:rFonts w:cs="Arial"/>
          <w:lang w:val="ru-RU"/>
        </w:rPr>
      </w:pPr>
      <w:r w:rsidRPr="00DE1341">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 xml:space="preserve">Члан </w:t>
      </w:r>
      <w:r w:rsidR="00572B98">
        <w:rPr>
          <w:rFonts w:cs="Arial"/>
          <w:b/>
          <w:lang w:val="ru-RU"/>
        </w:rPr>
        <w:t>3</w:t>
      </w:r>
      <w:r w:rsidR="006C1414">
        <w:rPr>
          <w:rFonts w:cs="Arial"/>
          <w:b/>
          <w:lang w:val="ru-RU"/>
        </w:rPr>
        <w:t>1</w:t>
      </w:r>
      <w:r w:rsidRPr="00DE1341">
        <w:rPr>
          <w:rFonts w:cs="Arial"/>
          <w:lang w:val="ru-RU"/>
        </w:rPr>
        <w:t>.</w:t>
      </w:r>
    </w:p>
    <w:p w:rsidR="00CC1CE1" w:rsidRDefault="00CC1CE1" w:rsidP="00CC1CE1">
      <w:pPr>
        <w:tabs>
          <w:tab w:val="left" w:pos="567"/>
        </w:tabs>
        <w:spacing w:before="0"/>
        <w:rPr>
          <w:rFonts w:cs="Arial"/>
          <w:lang w:val="ru-RU"/>
        </w:rPr>
      </w:pPr>
      <w:r w:rsidRPr="00DE1341">
        <w:rPr>
          <w:rFonts w:cs="Arial"/>
          <w:lang w:val="ru-RU"/>
        </w:rPr>
        <w:t>Саставни део овог Уговора чине:</w:t>
      </w:r>
    </w:p>
    <w:p w:rsidR="00720A75" w:rsidRPr="00B56DB6" w:rsidRDefault="00720A75" w:rsidP="00720A75">
      <w:pPr>
        <w:pStyle w:val="KDParagraf"/>
        <w:spacing w:before="0"/>
        <w:rPr>
          <w:rFonts w:cs="Arial"/>
          <w:lang w:val="ru-RU"/>
        </w:rPr>
      </w:pPr>
      <w:r w:rsidRPr="00B56DB6">
        <w:rPr>
          <w:rFonts w:cs="Arial"/>
          <w:lang w:val="ru-RU"/>
        </w:rPr>
        <w:t xml:space="preserve">Прилог број </w:t>
      </w:r>
      <w:r>
        <w:rPr>
          <w:rFonts w:cs="Arial"/>
          <w:lang w:val="sr-Cyrl-RS"/>
        </w:rPr>
        <w:t>1</w:t>
      </w:r>
      <w:r w:rsidRPr="00B56DB6">
        <w:rPr>
          <w:rFonts w:cs="Arial"/>
          <w:lang w:val="ru-RU"/>
        </w:rPr>
        <w:tab/>
      </w:r>
      <w:r>
        <w:rPr>
          <w:rFonts w:cs="Arial"/>
          <w:lang w:val="sr-Cyrl-RS"/>
        </w:rPr>
        <w:t xml:space="preserve"> </w:t>
      </w:r>
      <w:r w:rsidRPr="00B56DB6">
        <w:rPr>
          <w:rFonts w:cs="Arial"/>
          <w:lang w:val="ru-RU"/>
        </w:rPr>
        <w:t>Понуда;</w:t>
      </w:r>
      <w:r w:rsidRPr="00B56DB6">
        <w:rPr>
          <w:rFonts w:cs="Arial"/>
          <w:lang w:val="ru-RU"/>
        </w:rPr>
        <w:tab/>
      </w:r>
    </w:p>
    <w:p w:rsidR="00720A75" w:rsidRDefault="00720A75" w:rsidP="00720A75">
      <w:pPr>
        <w:pStyle w:val="KDParagraf"/>
        <w:spacing w:before="0"/>
        <w:rPr>
          <w:rFonts w:cs="Arial"/>
          <w:lang w:val="sr-Cyrl-RS"/>
        </w:rPr>
      </w:pPr>
      <w:r w:rsidRPr="00B56DB6">
        <w:rPr>
          <w:rFonts w:cs="Arial"/>
          <w:lang w:val="ru-RU"/>
        </w:rPr>
        <w:t xml:space="preserve">Прилог број </w:t>
      </w:r>
      <w:r>
        <w:rPr>
          <w:rFonts w:cs="Arial"/>
          <w:lang w:val="sr-Cyrl-RS"/>
        </w:rPr>
        <w:t>2</w:t>
      </w:r>
      <w:r w:rsidRPr="00B56DB6">
        <w:rPr>
          <w:rFonts w:cs="Arial"/>
          <w:lang w:val="ru-RU"/>
        </w:rPr>
        <w:tab/>
      </w:r>
      <w:r>
        <w:rPr>
          <w:rFonts w:cs="Arial"/>
          <w:lang w:val="sr-Cyrl-RS"/>
        </w:rPr>
        <w:t xml:space="preserve"> </w:t>
      </w:r>
      <w:r w:rsidR="00634B5F">
        <w:rPr>
          <w:rFonts w:cs="Arial"/>
          <w:lang w:val="sr-Cyrl-RS"/>
        </w:rPr>
        <w:t xml:space="preserve">Техничка спецификација </w:t>
      </w:r>
      <w:r w:rsidRPr="00B56DB6">
        <w:rPr>
          <w:rFonts w:cs="Arial"/>
          <w:lang w:val="ru-RU"/>
        </w:rPr>
        <w:t>;</w:t>
      </w:r>
    </w:p>
    <w:p w:rsidR="00720A75" w:rsidRDefault="00720A75" w:rsidP="00720A75">
      <w:pPr>
        <w:pStyle w:val="KDParagraf"/>
        <w:spacing w:before="0"/>
        <w:rPr>
          <w:rFonts w:cs="Arial"/>
          <w:lang w:val="ru-RU"/>
        </w:rPr>
      </w:pPr>
      <w:r w:rsidRPr="00B56DB6">
        <w:rPr>
          <w:rFonts w:cs="Arial"/>
          <w:lang w:val="ru-RU"/>
        </w:rPr>
        <w:t xml:space="preserve">Прилог број </w:t>
      </w:r>
      <w:r>
        <w:rPr>
          <w:rFonts w:cs="Arial"/>
          <w:lang w:val="sr-Cyrl-RS"/>
        </w:rPr>
        <w:t>3 Структура понуђене цене</w:t>
      </w:r>
      <w:r w:rsidRPr="00B56DB6">
        <w:rPr>
          <w:rFonts w:cs="Arial"/>
          <w:lang w:val="ru-RU"/>
        </w:rPr>
        <w:t>;</w:t>
      </w:r>
    </w:p>
    <w:p w:rsidR="00720A75" w:rsidRDefault="00720A75" w:rsidP="00720A75">
      <w:pPr>
        <w:pStyle w:val="KDParagraf"/>
        <w:spacing w:before="0"/>
        <w:rPr>
          <w:rFonts w:cs="Arial"/>
          <w:lang w:val="ru-RU"/>
        </w:rPr>
      </w:pPr>
      <w:r w:rsidRPr="00DE1341">
        <w:rPr>
          <w:rFonts w:cs="Arial"/>
          <w:lang w:val="ru-RU"/>
        </w:rPr>
        <w:t xml:space="preserve">Прилог број </w:t>
      </w:r>
      <w:r w:rsidRPr="00CC1CE1">
        <w:rPr>
          <w:rFonts w:cs="Arial"/>
          <w:lang w:val="sr-Cyrl-RS"/>
        </w:rPr>
        <w:t>4</w:t>
      </w:r>
      <w:r w:rsidRPr="00DE1341">
        <w:rPr>
          <w:rFonts w:cs="Arial"/>
          <w:lang w:val="ru-RU"/>
        </w:rPr>
        <w:tab/>
      </w:r>
      <w:r>
        <w:rPr>
          <w:rFonts w:cs="Arial"/>
          <w:lang w:val="ru-RU"/>
        </w:rPr>
        <w:t xml:space="preserve"> </w:t>
      </w:r>
      <w:r w:rsidRPr="00DE1341">
        <w:rPr>
          <w:rFonts w:cs="Arial"/>
          <w:lang w:val="ru-RU"/>
        </w:rPr>
        <w:t>Безбедност и здравље на раду;</w:t>
      </w:r>
    </w:p>
    <w:p w:rsidR="00720A75" w:rsidRPr="008A5523" w:rsidRDefault="00720A75" w:rsidP="00720A75">
      <w:pPr>
        <w:tabs>
          <w:tab w:val="left" w:pos="567"/>
        </w:tabs>
        <w:spacing w:before="0"/>
        <w:rPr>
          <w:rFonts w:cs="Arial"/>
          <w:lang w:val="ru-RU"/>
        </w:rPr>
      </w:pPr>
      <w:r w:rsidRPr="008A5523">
        <w:rPr>
          <w:rFonts w:cs="Arial"/>
          <w:lang w:val="ru-RU"/>
        </w:rPr>
        <w:t>Прилог број 5 Споразум о заједничком извршењу услуге</w:t>
      </w:r>
    </w:p>
    <w:p w:rsidR="00720A75" w:rsidRPr="00DE1341" w:rsidRDefault="008A5523" w:rsidP="00CC1CE1">
      <w:pPr>
        <w:tabs>
          <w:tab w:val="left" w:pos="567"/>
        </w:tabs>
        <w:spacing w:before="0"/>
        <w:rPr>
          <w:rFonts w:cs="Arial"/>
          <w:lang w:val="ru-RU"/>
        </w:rPr>
      </w:pPr>
      <w:r w:rsidRPr="008A5523">
        <w:rPr>
          <w:rFonts w:cs="Arial"/>
          <w:lang w:val="ru-RU"/>
        </w:rPr>
        <w:t>Прилог број 6 Меница за добро извршење посла</w:t>
      </w:r>
    </w:p>
    <w:p w:rsidR="00CC1CE1" w:rsidRPr="00DE1341" w:rsidRDefault="00CC1CE1" w:rsidP="00CC1CE1">
      <w:pPr>
        <w:tabs>
          <w:tab w:val="left" w:pos="567"/>
        </w:tabs>
        <w:spacing w:before="0"/>
        <w:jc w:val="center"/>
        <w:rPr>
          <w:rFonts w:cs="Arial"/>
          <w:lang w:val="ru-RU"/>
        </w:rPr>
      </w:pPr>
      <w:r w:rsidRPr="00DE1341">
        <w:rPr>
          <w:rFonts w:cs="Arial"/>
          <w:b/>
          <w:lang w:val="ru-RU"/>
        </w:rPr>
        <w:t>Члан 3</w:t>
      </w:r>
      <w:r w:rsidR="006C1414">
        <w:rPr>
          <w:rFonts w:cs="Arial"/>
          <w:b/>
          <w:lang w:val="ru-RU"/>
        </w:rPr>
        <w:t>2</w:t>
      </w:r>
      <w:r w:rsidRPr="00DE1341">
        <w:rPr>
          <w:rFonts w:cs="Arial"/>
          <w:lang w:val="ru-RU"/>
        </w:rPr>
        <w:t>.</w:t>
      </w:r>
    </w:p>
    <w:p w:rsidR="00CC1CE1" w:rsidRPr="00DE1341" w:rsidRDefault="00CC1CE1" w:rsidP="00CC1CE1">
      <w:pPr>
        <w:tabs>
          <w:tab w:val="left" w:pos="567"/>
        </w:tabs>
        <w:spacing w:before="0"/>
        <w:rPr>
          <w:rFonts w:eastAsia="Calibri" w:cs="Arial"/>
          <w:noProof/>
          <w:color w:val="000000" w:themeColor="text1"/>
          <w:lang w:val="ru-RU"/>
        </w:rPr>
      </w:pPr>
      <w:r w:rsidRPr="00DE1341">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CC1CE1" w:rsidRPr="00DE1341" w:rsidRDefault="00CC1CE1" w:rsidP="00CC1CE1">
      <w:pPr>
        <w:tabs>
          <w:tab w:val="left" w:pos="567"/>
        </w:tabs>
        <w:spacing w:before="0"/>
        <w:rPr>
          <w:rFonts w:eastAsia="Calibri" w:cs="Arial"/>
          <w:noProof/>
          <w:color w:val="000000" w:themeColor="text1"/>
          <w:lang w:val="ru-RU"/>
        </w:rPr>
      </w:pPr>
      <w:r w:rsidRPr="00DE1341">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1CE1" w:rsidRDefault="00CC1CE1" w:rsidP="00CC1CE1">
      <w:pPr>
        <w:tabs>
          <w:tab w:val="left" w:pos="567"/>
        </w:tabs>
        <w:spacing w:before="0"/>
        <w:rPr>
          <w:rFonts w:cs="Arial"/>
          <w:lang w:val="ru-RU"/>
        </w:rPr>
      </w:pPr>
    </w:p>
    <w:p w:rsidR="009D02A0" w:rsidRPr="00DE1341" w:rsidRDefault="009D02A0" w:rsidP="00CC1CE1">
      <w:pPr>
        <w:tabs>
          <w:tab w:val="left" w:pos="567"/>
        </w:tabs>
        <w:spacing w:before="0"/>
        <w:rPr>
          <w:rFonts w:cs="Arial"/>
          <w:lang w:val="ru-RU"/>
        </w:rPr>
      </w:pPr>
    </w:p>
    <w:p w:rsidR="00634B5F" w:rsidRPr="00B56DB6" w:rsidRDefault="00634B5F" w:rsidP="00634B5F">
      <w:pPr>
        <w:pStyle w:val="KDParagraf"/>
        <w:spacing w:before="0"/>
        <w:rPr>
          <w:rFonts w:cs="Arial"/>
          <w:b/>
          <w:lang w:val="ru-RU"/>
        </w:rPr>
      </w:pPr>
      <w:r w:rsidRPr="00B56DB6">
        <w:rPr>
          <w:rFonts w:cs="Arial"/>
          <w:b/>
          <w:lang w:val="ru-RU"/>
        </w:rPr>
        <w:t xml:space="preserve">                КОРИСНИК УСЛУГА                                                  ПРУЖАЛАЦ УСЛУГА</w:t>
      </w:r>
    </w:p>
    <w:p w:rsidR="00634B5F" w:rsidRPr="00B56DB6" w:rsidRDefault="00634B5F" w:rsidP="00634B5F">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634B5F" w:rsidRPr="00B56DB6" w:rsidRDefault="00634B5F" w:rsidP="00634B5F">
      <w:pPr>
        <w:pStyle w:val="KDParagraf"/>
        <w:spacing w:before="0"/>
        <w:rPr>
          <w:rFonts w:cs="Arial"/>
          <w:lang w:val="ru-RU"/>
        </w:rPr>
      </w:pPr>
    </w:p>
    <w:p w:rsidR="00634B5F" w:rsidRPr="00D86823" w:rsidRDefault="00634B5F" w:rsidP="00634B5F">
      <w:pPr>
        <w:pStyle w:val="KDParagraf"/>
        <w:spacing w:before="0"/>
        <w:rPr>
          <w:rFonts w:cs="Arial"/>
          <w:lang w:val="ru-RU"/>
        </w:rPr>
      </w:pPr>
      <w:r w:rsidRPr="00D86823">
        <w:rPr>
          <w:rFonts w:cs="Arial"/>
          <w:lang w:val="ru-RU"/>
        </w:rPr>
        <w:t xml:space="preserve">___________________________________    </w:t>
      </w:r>
      <w:r w:rsidRPr="00B56DB6">
        <w:rPr>
          <w:rFonts w:cs="Arial"/>
          <w:b/>
          <w:lang w:val="ru-RU"/>
        </w:rPr>
        <w:t>М.П.</w:t>
      </w:r>
      <w:r w:rsidRPr="00D86823">
        <w:rPr>
          <w:rFonts w:cs="Arial"/>
          <w:lang w:val="ru-RU"/>
        </w:rPr>
        <w:t xml:space="preserve">                  ________________________</w:t>
      </w:r>
    </w:p>
    <w:p w:rsidR="00634B5F" w:rsidRPr="00C00085" w:rsidRDefault="00634B5F" w:rsidP="00634B5F">
      <w:pPr>
        <w:pStyle w:val="KDParagraf"/>
        <w:spacing w:before="0"/>
        <w:rPr>
          <w:rFonts w:cs="Arial"/>
          <w:b/>
          <w:sz w:val="4"/>
          <w:szCs w:val="4"/>
          <w:lang w:val="ru-RU"/>
        </w:rPr>
      </w:pPr>
      <w:r w:rsidRPr="00C00085">
        <w:rPr>
          <w:rFonts w:cs="Arial"/>
          <w:sz w:val="4"/>
          <w:szCs w:val="4"/>
          <w:lang w:val="ru-RU"/>
        </w:rPr>
        <w:t xml:space="preserve">                                                                               </w:t>
      </w:r>
    </w:p>
    <w:p w:rsidR="00634B5F" w:rsidRDefault="00634B5F" w:rsidP="00634B5F">
      <w:pPr>
        <w:spacing w:before="0"/>
        <w:rPr>
          <w:rFonts w:cs="Arial"/>
          <w:lang w:val="sr-Cyrl-RS"/>
        </w:rPr>
      </w:pPr>
      <w:r w:rsidRPr="00B56DB6">
        <w:rPr>
          <w:rFonts w:cs="Arial"/>
          <w:lang w:val="ru-RU"/>
        </w:rPr>
        <w:t xml:space="preserve">Финансијски директор </w:t>
      </w:r>
      <w:r>
        <w:rPr>
          <w:rFonts w:cs="Arial"/>
          <w:lang w:val="ru-RU"/>
        </w:rPr>
        <w:t xml:space="preserve">Огранка </w:t>
      </w:r>
      <w:r w:rsidRPr="00B56DB6">
        <w:rPr>
          <w:rFonts w:cs="Arial"/>
          <w:lang w:val="ru-RU"/>
        </w:rPr>
        <w:t>ТЕНТ</w:t>
      </w:r>
      <w:r w:rsidRPr="00B56DB6">
        <w:rPr>
          <w:rFonts w:cs="Arial"/>
          <w:color w:val="00B0F0"/>
          <w:lang w:val="ru-RU"/>
        </w:rPr>
        <w:t xml:space="preserve">                </w:t>
      </w:r>
      <w:r w:rsidRPr="0028569C">
        <w:rPr>
          <w:rFonts w:cs="Arial"/>
          <w:color w:val="FF0000"/>
          <w:lang w:val="ru-RU"/>
        </w:rPr>
        <w:t>им</w:t>
      </w:r>
      <w:r w:rsidRPr="00B56DB6">
        <w:rPr>
          <w:rFonts w:cs="Arial"/>
          <w:color w:val="FF0000"/>
          <w:lang w:val="ru-RU"/>
        </w:rPr>
        <w:t>е и презиме,функција</w:t>
      </w:r>
      <w:r w:rsidRPr="00B56DB6">
        <w:rPr>
          <w:rFonts w:cs="Arial"/>
          <w:lang w:val="ru-RU"/>
        </w:rPr>
        <w:t xml:space="preserve">                                            </w:t>
      </w:r>
      <w:r>
        <w:rPr>
          <w:rFonts w:cs="Arial"/>
          <w:lang w:val="ru-RU"/>
        </w:rPr>
        <w:t>Жељко Вујиновић</w:t>
      </w:r>
      <w:r w:rsidRPr="00B56DB6">
        <w:rPr>
          <w:rFonts w:cs="Arial"/>
          <w:lang w:val="ru-RU"/>
        </w:rPr>
        <w:t xml:space="preserve">   </w:t>
      </w:r>
    </w:p>
    <w:p w:rsidR="00F11B95" w:rsidRPr="004D04F8" w:rsidRDefault="00F11B95" w:rsidP="006C1414">
      <w:pPr>
        <w:spacing w:before="0"/>
        <w:rPr>
          <w:rFonts w:cs="Arial"/>
          <w:b/>
          <w:lang w:val="sr-Cyrl-RS"/>
        </w:rPr>
      </w:pPr>
    </w:p>
    <w:p w:rsidR="006C1414" w:rsidRPr="004D04F8" w:rsidRDefault="006C1414" w:rsidP="006C1414">
      <w:pPr>
        <w:spacing w:before="40"/>
        <w:rPr>
          <w:lang w:val="sr-Cyrl-CS"/>
        </w:rPr>
      </w:pPr>
      <w:r w:rsidRPr="004D04F8">
        <w:rPr>
          <w:noProof/>
        </w:rPr>
        <w:lastRenderedPageBreak/>
        <w:drawing>
          <wp:inline distT="0" distB="0" distL="0" distR="0" wp14:anchorId="2A641424" wp14:editId="5C65817E">
            <wp:extent cx="571500" cy="590550"/>
            <wp:effectExtent l="0" t="0" r="0" b="0"/>
            <wp:docPr id="1" name="Picture 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C1414" w:rsidRPr="004D04F8" w:rsidRDefault="006C1414" w:rsidP="006C1414">
      <w:pPr>
        <w:spacing w:before="0"/>
        <w:rPr>
          <w:b/>
          <w:sz w:val="20"/>
          <w:lang w:val="sr-Latn-CS"/>
        </w:rPr>
      </w:pPr>
      <w:r w:rsidRPr="004D04F8">
        <w:rPr>
          <w:b/>
          <w:sz w:val="20"/>
          <w:lang w:val="sr-Cyrl-RS"/>
        </w:rPr>
        <w:t xml:space="preserve">Огранак </w:t>
      </w:r>
      <w:r w:rsidRPr="004D04F8">
        <w:rPr>
          <w:b/>
          <w:sz w:val="20"/>
          <w:lang w:val="sr-Latn-CS"/>
        </w:rPr>
        <w:t>ТЕНТ</w:t>
      </w:r>
    </w:p>
    <w:p w:rsidR="006C1414" w:rsidRPr="004D04F8" w:rsidRDefault="006C1414" w:rsidP="006C1414">
      <w:pPr>
        <w:spacing w:before="0"/>
        <w:rPr>
          <w:b/>
          <w:sz w:val="20"/>
          <w:lang w:val="sr-Cyrl-CS"/>
        </w:rPr>
      </w:pPr>
      <w:r w:rsidRPr="004D04F8">
        <w:rPr>
          <w:b/>
          <w:sz w:val="20"/>
          <w:lang w:val="sr-Cyrl-CS"/>
        </w:rPr>
        <w:t>Сектор за управљање ризицима</w:t>
      </w:r>
    </w:p>
    <w:p w:rsidR="006C1414" w:rsidRPr="004D04F8" w:rsidRDefault="006C1414" w:rsidP="006C1414">
      <w:pPr>
        <w:spacing w:before="0"/>
        <w:rPr>
          <w:b/>
          <w:sz w:val="20"/>
          <w:lang w:val="sr-Cyrl-RS"/>
        </w:rPr>
      </w:pPr>
      <w:r w:rsidRPr="004D04F8">
        <w:rPr>
          <w:b/>
          <w:sz w:val="20"/>
          <w:lang w:val="sr-Cyrl-RS"/>
        </w:rPr>
        <w:t>Датум ________________</w:t>
      </w:r>
    </w:p>
    <w:p w:rsidR="006C1414" w:rsidRPr="004D04F8" w:rsidRDefault="006C1414" w:rsidP="006C1414">
      <w:pPr>
        <w:spacing w:before="0"/>
        <w:jc w:val="center"/>
        <w:rPr>
          <w:b/>
          <w:sz w:val="28"/>
          <w:szCs w:val="28"/>
          <w:lang w:val="ru-RU"/>
        </w:rPr>
      </w:pPr>
      <w:r w:rsidRPr="004D04F8">
        <w:rPr>
          <w:b/>
          <w:sz w:val="28"/>
          <w:szCs w:val="28"/>
          <w:lang w:val="ru-RU"/>
        </w:rPr>
        <w:t>ПРАВИЛА</w:t>
      </w:r>
    </w:p>
    <w:p w:rsidR="006C1414" w:rsidRPr="004D04F8" w:rsidRDefault="006C1414" w:rsidP="006C1414">
      <w:pPr>
        <w:spacing w:before="0"/>
        <w:jc w:val="center"/>
        <w:rPr>
          <w:b/>
          <w:sz w:val="28"/>
          <w:szCs w:val="28"/>
          <w:lang w:val="ru-RU"/>
        </w:rPr>
      </w:pPr>
      <w:r w:rsidRPr="004D04F8">
        <w:rPr>
          <w:b/>
          <w:sz w:val="28"/>
          <w:szCs w:val="28"/>
          <w:lang w:val="ru-RU"/>
        </w:rPr>
        <w:t>БЕЗБЕДНОСТИ НА РАДУ У ТЕНТ</w:t>
      </w:r>
    </w:p>
    <w:p w:rsidR="006C1414" w:rsidRPr="004D04F8" w:rsidRDefault="006C1414" w:rsidP="006C1414">
      <w:pPr>
        <w:spacing w:before="0"/>
        <w:rPr>
          <w:lang w:val="sr-Cyrl-CS"/>
        </w:rPr>
      </w:pPr>
      <w:r w:rsidRPr="004D04F8">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6C1414" w:rsidRPr="004D04F8" w:rsidRDefault="006C1414" w:rsidP="006C1414">
      <w:pPr>
        <w:spacing w:before="0"/>
        <w:rPr>
          <w:lang w:val="sr-Cyrl-CS"/>
        </w:rPr>
      </w:pPr>
      <w:r w:rsidRPr="004D04F8">
        <w:rPr>
          <w:lang w:val="sr-Cyrl-CS"/>
        </w:rPr>
        <w:t>У зависности од врсте и обима радова/услуга примењују се одређене тачке ових правила.</w:t>
      </w:r>
    </w:p>
    <w:p w:rsidR="006C1414" w:rsidRPr="004D04F8" w:rsidRDefault="006C1414" w:rsidP="006C1414">
      <w:pPr>
        <w:spacing w:before="0"/>
        <w:rPr>
          <w:lang w:val="sr-Cyrl-CS"/>
        </w:rPr>
      </w:pPr>
      <w:r w:rsidRPr="004D04F8">
        <w:rPr>
          <w:lang w:val="sr-Cyrl-CS"/>
        </w:rPr>
        <w:t>Правила су саставни део уговора о извршењу послова од стране извођача радова/ извршиоца услуга.</w:t>
      </w:r>
    </w:p>
    <w:p w:rsidR="006C1414" w:rsidRPr="004D04F8" w:rsidRDefault="006C1414" w:rsidP="006C1414">
      <w:pPr>
        <w:spacing w:before="0"/>
        <w:rPr>
          <w:lang w:val="ru-RU"/>
        </w:rPr>
      </w:pPr>
      <w:r w:rsidRPr="004D04F8">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D04F8">
        <w:rPr>
          <w:lang w:val="ru-RU"/>
        </w:rPr>
        <w:t>.</w:t>
      </w:r>
    </w:p>
    <w:p w:rsidR="006C1414" w:rsidRPr="004D04F8" w:rsidRDefault="006C1414" w:rsidP="006C1414">
      <w:pPr>
        <w:spacing w:before="0"/>
        <w:rPr>
          <w:lang w:val="sr-Cyrl-CS"/>
        </w:rPr>
      </w:pPr>
      <w:r w:rsidRPr="004D04F8">
        <w:rPr>
          <w:lang w:val="sr-Cyrl-CS"/>
        </w:rPr>
        <w:t>Поштовање правила од стране извођача радова биће стриктно контролисано и свако непоштовање биће санкционисано.</w:t>
      </w:r>
    </w:p>
    <w:p w:rsidR="006C1414" w:rsidRPr="004D04F8" w:rsidRDefault="006C1414" w:rsidP="006C1414">
      <w:pPr>
        <w:spacing w:before="0"/>
        <w:rPr>
          <w:lang w:val="sr-Cyrl-CS"/>
        </w:rPr>
      </w:pPr>
      <w:r w:rsidRPr="004D04F8">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C1414" w:rsidRPr="004D04F8" w:rsidRDefault="006C1414" w:rsidP="006C1414">
      <w:pPr>
        <w:spacing w:before="0"/>
        <w:rPr>
          <w:lang w:val="sr-Cyrl-CS"/>
        </w:rPr>
      </w:pPr>
      <w:r w:rsidRPr="004D04F8">
        <w:rPr>
          <w:lang w:val="sr-Cyrl-CS"/>
        </w:rPr>
        <w:t>Начин остваривања сарадње утврђује се писменим споразумом којим се одр</w:t>
      </w:r>
      <w:r w:rsidRPr="004D04F8">
        <w:t>e</w:t>
      </w:r>
      <w:r w:rsidRPr="004D04F8">
        <w:rPr>
          <w:lang w:val="sr-Cyrl-CS"/>
        </w:rPr>
        <w:t>ђује лицe зa кooрдинaциjу спрoвoђeњa зajeдничких мeрa кojимa сe oбeзбeђуje бeзбeднoст и здрaвљe свих зaпoслeних (из реда запослених ТЕНТ).</w:t>
      </w:r>
    </w:p>
    <w:p w:rsidR="006C1414" w:rsidRPr="004D04F8" w:rsidRDefault="006C1414" w:rsidP="006C1414">
      <w:pPr>
        <w:spacing w:before="0"/>
        <w:rPr>
          <w:lang w:val="sr-Cyrl-CS"/>
        </w:rPr>
      </w:pPr>
      <w:r w:rsidRPr="004D04F8">
        <w:rPr>
          <w:lang w:val="sr-Cyrl-CS"/>
        </w:rPr>
        <w:t>Лице за коодинацију у сарадњи са представницима извођача радова и надзорног органа израђује План заједничких мера.</w:t>
      </w:r>
    </w:p>
    <w:p w:rsidR="006C1414" w:rsidRPr="004D04F8" w:rsidRDefault="006C1414" w:rsidP="006C1414">
      <w:pPr>
        <w:spacing w:after="40"/>
        <w:rPr>
          <w:b/>
          <w:u w:val="single"/>
          <w:lang w:val="sr-Cyrl-RS"/>
        </w:rPr>
      </w:pPr>
      <w:r w:rsidRPr="004D04F8">
        <w:rPr>
          <w:b/>
          <w:u w:val="single"/>
          <w:lang w:val="sr-Latn-CS"/>
        </w:rPr>
        <w:t xml:space="preserve">I  ОБАВЕЗЕ ИЗВОЂАЧА РАДОВА </w:t>
      </w:r>
    </w:p>
    <w:p w:rsidR="006C1414" w:rsidRPr="004D04F8" w:rsidRDefault="006C1414" w:rsidP="006C1414">
      <w:pPr>
        <w:spacing w:before="0"/>
        <w:rPr>
          <w:lang w:val="sr-Cyrl-CS"/>
        </w:rPr>
      </w:pPr>
      <w:r w:rsidRPr="004D04F8">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C1414" w:rsidRPr="004D04F8" w:rsidRDefault="006C1414" w:rsidP="006C1414">
      <w:pPr>
        <w:spacing w:before="0"/>
        <w:rPr>
          <w:lang w:val="sr-Cyrl-CS"/>
        </w:rPr>
      </w:pPr>
      <w:r w:rsidRPr="004D04F8">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C1414" w:rsidRPr="004D04F8" w:rsidRDefault="006C1414" w:rsidP="006C1414">
      <w:pPr>
        <w:spacing w:before="0"/>
        <w:rPr>
          <w:lang w:val="sr-Cyrl-CS"/>
        </w:rPr>
      </w:pPr>
      <w:r w:rsidRPr="004D04F8">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C1414" w:rsidRPr="004D04F8" w:rsidRDefault="006C1414" w:rsidP="006C1414">
      <w:pPr>
        <w:spacing w:before="0"/>
        <w:rPr>
          <w:lang w:val="sr-Cyrl-CS"/>
        </w:rPr>
      </w:pPr>
      <w:r w:rsidRPr="004D04F8">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C1414" w:rsidRPr="004D04F8" w:rsidRDefault="006C1414" w:rsidP="00F409A6">
      <w:pPr>
        <w:numPr>
          <w:ilvl w:val="0"/>
          <w:numId w:val="25"/>
        </w:numPr>
        <w:spacing w:before="0"/>
        <w:rPr>
          <w:lang w:val="sr-Cyrl-CS"/>
        </w:rPr>
      </w:pPr>
      <w:r w:rsidRPr="004D04F8">
        <w:rPr>
          <w:lang w:val="ru-RU"/>
        </w:rPr>
        <w:t>Забрањено је избегавање примене и/или ометање спровођења мера БЗР</w:t>
      </w:r>
    </w:p>
    <w:p w:rsidR="006C1414" w:rsidRPr="004D04F8" w:rsidRDefault="006C1414" w:rsidP="00F409A6">
      <w:pPr>
        <w:numPr>
          <w:ilvl w:val="0"/>
          <w:numId w:val="25"/>
        </w:numPr>
        <w:spacing w:before="0"/>
        <w:rPr>
          <w:lang w:val="sr-Cyrl-CS"/>
        </w:rPr>
      </w:pPr>
      <w:r w:rsidRPr="004D04F8">
        <w:rPr>
          <w:lang w:val="ru-RU"/>
        </w:rPr>
        <w:t xml:space="preserve">За радове за које је Законом о БЗР обавезан да изради Елаборат о уређењу градилишта </w:t>
      </w:r>
      <w:r w:rsidRPr="004D04F8">
        <w:rPr>
          <w:lang w:val="sr-Cyrl-RS"/>
        </w:rPr>
        <w:t xml:space="preserve">(сходно Правилнику о садржају елабората о уређењу градилишта </w:t>
      </w:r>
      <w:r w:rsidRPr="004D04F8">
        <w:rPr>
          <w:lang w:val="sr-Cyrl-RS"/>
        </w:rPr>
        <w:lastRenderedPageBreak/>
        <w:t>„Сл.гласник РС“ бр.121/12)</w:t>
      </w:r>
      <w:r w:rsidRPr="004D04F8">
        <w:rPr>
          <w:lang w:val="ru-RU"/>
        </w:rPr>
        <w:t xml:space="preserve">, најмање три дан пре почетка радова </w:t>
      </w:r>
      <w:r w:rsidRPr="004D04F8">
        <w:rPr>
          <w:lang w:val="sr-Latn-CS"/>
        </w:rPr>
        <w:t>Служби БЗР и ЗОП</w:t>
      </w:r>
      <w:r w:rsidRPr="004D04F8">
        <w:rPr>
          <w:lang w:val="sr-Cyrl-CS"/>
        </w:rPr>
        <w:t xml:space="preserve"> достави:</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Елаборат о уређењу градилишта</w:t>
      </w:r>
      <w:r w:rsidRPr="004D04F8">
        <w:t>,</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оверену копију Пријаве о почетку радова коју је предао надлежној инспекцији рада,</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доказ да су запослени упознати са садржином Елабората и предвиђеним мерама за безбедан и здрав рад</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sr-Cyrl-CS"/>
        </w:rPr>
      </w:pPr>
      <w:r w:rsidRPr="004D04F8">
        <w:t>o</w:t>
      </w:r>
      <w:r w:rsidRPr="004D04F8">
        <w:rPr>
          <w:lang w:val="sr-Cyrl-CS"/>
        </w:rPr>
        <w:t>сигуравајућу полису за запослене</w:t>
      </w:r>
      <w:r w:rsidRPr="004D04F8">
        <w:t>,</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RS"/>
        </w:rPr>
        <w:t>с</w:t>
      </w:r>
      <w:r w:rsidRPr="004D04F8">
        <w:rPr>
          <w:lang w:val="sr-Cyrl-CS"/>
        </w:rPr>
        <w:t>писак оруђа за рад, уређаја, алата и опреме и њихове атесте и сертификате,</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доказ да су запослени упознати са овим Правилима (списак лица са њиховим својеручним потписаним изјавама),</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име одговорног лица на градилишту, његовог заменика (у одсуству одговорног лица у другој</w:t>
      </w:r>
      <w:r w:rsidRPr="004D04F8">
        <w:rPr>
          <w:lang w:val="ru-RU"/>
        </w:rPr>
        <w:t xml:space="preserve"> </w:t>
      </w:r>
      <w:r w:rsidRPr="004D04F8">
        <w:rPr>
          <w:lang w:val="sr-Cyrl-CS"/>
        </w:rPr>
        <w:t>и/или трећој смени, празником и сл.).</w:t>
      </w:r>
    </w:p>
    <w:p w:rsidR="006C1414" w:rsidRPr="004D04F8" w:rsidRDefault="006C1414" w:rsidP="006C1414">
      <w:pPr>
        <w:spacing w:before="0"/>
        <w:rPr>
          <w:lang w:val="ru-RU"/>
        </w:rPr>
      </w:pPr>
      <w:r w:rsidRPr="004D04F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C1414" w:rsidRPr="004D04F8" w:rsidRDefault="006C1414" w:rsidP="006C1414">
      <w:pPr>
        <w:spacing w:before="0"/>
        <w:rPr>
          <w:lang w:val="ru-RU"/>
        </w:rPr>
      </w:pPr>
      <w:r w:rsidRPr="004D04F8">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C1414" w:rsidRPr="004D04F8" w:rsidRDefault="006C1414" w:rsidP="00F409A6">
      <w:pPr>
        <w:numPr>
          <w:ilvl w:val="0"/>
          <w:numId w:val="25"/>
        </w:numPr>
        <w:spacing w:after="80" w:line="216" w:lineRule="auto"/>
        <w:rPr>
          <w:lang w:val="ru-RU"/>
        </w:rPr>
      </w:pPr>
      <w:r w:rsidRPr="004D04F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D04F8">
        <w:rPr>
          <w:lang w:val="sr-Cyrl-CS"/>
        </w:rPr>
        <w:t>(у одсуству лица за БЗР у другој</w:t>
      </w:r>
      <w:r w:rsidRPr="004D04F8">
        <w:rPr>
          <w:lang w:val="ru-RU"/>
        </w:rPr>
        <w:t xml:space="preserve"> </w:t>
      </w:r>
      <w:r w:rsidRPr="004D04F8">
        <w:rPr>
          <w:lang w:val="sr-Cyrl-CS"/>
        </w:rPr>
        <w:t>и/или трећој смени, празником и сл.)</w:t>
      </w:r>
      <w:r w:rsidRPr="004D04F8">
        <w:rPr>
          <w:lang w:val="ru-RU"/>
        </w:rPr>
        <w:t xml:space="preserve">. </w:t>
      </w:r>
    </w:p>
    <w:p w:rsidR="006C1414" w:rsidRPr="004D04F8" w:rsidRDefault="006C1414" w:rsidP="00F409A6">
      <w:pPr>
        <w:numPr>
          <w:ilvl w:val="0"/>
          <w:numId w:val="25"/>
        </w:numPr>
        <w:spacing w:after="80" w:line="216" w:lineRule="auto"/>
        <w:rPr>
          <w:lang w:val="ru-RU"/>
        </w:rPr>
      </w:pPr>
      <w:r w:rsidRPr="004D04F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4D04F8">
        <w:rPr>
          <w:lang w:val="sr-Cyrl-RS"/>
        </w:rPr>
        <w:t xml:space="preserve"> Служби обезбеђења и одбране</w:t>
      </w:r>
      <w:r w:rsidRPr="004D04F8">
        <w:rPr>
          <w:lang w:val="ru-RU"/>
        </w:rPr>
        <w:t xml:space="preserve"> (образац </w:t>
      </w:r>
      <w:r w:rsidRPr="004D04F8">
        <w:t>QO</w:t>
      </w:r>
      <w:r w:rsidRPr="004D04F8">
        <w:rPr>
          <w:lang w:val="ru-RU"/>
        </w:rPr>
        <w:t xml:space="preserve">.0.14.66, </w:t>
      </w:r>
      <w:r w:rsidRPr="004D04F8">
        <w:rPr>
          <w:lang w:val="sr-Cyrl-RS"/>
        </w:rPr>
        <w:t>приказан у прилогу 2).</w:t>
      </w:r>
      <w:r w:rsidRPr="004D04F8">
        <w:rPr>
          <w:lang w:val="ru-RU"/>
        </w:rPr>
        <w:t xml:space="preserve"> Поступак издавања дупликата ИД картица - пропусница запосленима код извођача радова, на основу Захтева</w:t>
      </w:r>
      <w:r w:rsidRPr="004D04F8">
        <w:rPr>
          <w:lang w:val="sr-Cyrl-RS"/>
        </w:rPr>
        <w:t xml:space="preserve"> за издавање дупликата пропуснице извођача радова</w:t>
      </w:r>
      <w:r w:rsidRPr="004D04F8">
        <w:rPr>
          <w:lang w:val="ru-RU"/>
        </w:rPr>
        <w:t xml:space="preserve"> (образац QO.0.14.39, приказан у прилогу 2) ближе је уређен процедуром QP.0.14.16 - Коришћење система приступне контроле.</w:t>
      </w:r>
    </w:p>
    <w:p w:rsidR="006C1414" w:rsidRPr="004D04F8" w:rsidRDefault="006C1414" w:rsidP="00F409A6">
      <w:pPr>
        <w:numPr>
          <w:ilvl w:val="0"/>
          <w:numId w:val="25"/>
        </w:numPr>
        <w:spacing w:before="0"/>
        <w:rPr>
          <w:lang w:val="ru-RU"/>
        </w:rPr>
      </w:pPr>
      <w:r w:rsidRPr="004D04F8">
        <w:rPr>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C1414" w:rsidRPr="004D04F8" w:rsidRDefault="006C1414" w:rsidP="00F409A6">
      <w:pPr>
        <w:numPr>
          <w:ilvl w:val="0"/>
          <w:numId w:val="25"/>
        </w:numPr>
        <w:tabs>
          <w:tab w:val="left" w:pos="-425"/>
          <w:tab w:val="num" w:pos="1401"/>
        </w:tabs>
        <w:spacing w:before="0"/>
        <w:rPr>
          <w:lang w:val="sr-Cyrl-CS"/>
        </w:rPr>
      </w:pPr>
      <w:r w:rsidRPr="004D04F8">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6C1414" w:rsidRPr="004D04F8" w:rsidRDefault="006C1414" w:rsidP="00F409A6">
      <w:pPr>
        <w:numPr>
          <w:ilvl w:val="0"/>
          <w:numId w:val="25"/>
        </w:numPr>
        <w:tabs>
          <w:tab w:val="left" w:pos="-425"/>
          <w:tab w:val="num" w:pos="1401"/>
        </w:tabs>
        <w:spacing w:before="0"/>
        <w:rPr>
          <w:lang w:val="sr-Cyrl-CS"/>
        </w:rPr>
      </w:pPr>
      <w:r w:rsidRPr="004D04F8">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6C1414" w:rsidRPr="004D04F8" w:rsidRDefault="006C1414" w:rsidP="00F409A6">
      <w:pPr>
        <w:numPr>
          <w:ilvl w:val="0"/>
          <w:numId w:val="25"/>
        </w:numPr>
        <w:tabs>
          <w:tab w:val="left" w:pos="-425"/>
          <w:tab w:val="num" w:pos="1401"/>
        </w:tabs>
        <w:spacing w:before="0"/>
        <w:rPr>
          <w:lang w:val="sr-Cyrl-CS"/>
        </w:rPr>
      </w:pPr>
      <w:r w:rsidRPr="004D04F8">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6C1414" w:rsidRPr="004D04F8" w:rsidRDefault="006C1414" w:rsidP="00F409A6">
      <w:pPr>
        <w:numPr>
          <w:ilvl w:val="0"/>
          <w:numId w:val="25"/>
        </w:numPr>
        <w:tabs>
          <w:tab w:val="left" w:pos="-425"/>
          <w:tab w:val="num" w:pos="1401"/>
        </w:tabs>
        <w:spacing w:before="0" w:after="80" w:line="216" w:lineRule="auto"/>
        <w:rPr>
          <w:lang w:val="sr-Cyrl-CS"/>
        </w:rPr>
      </w:pPr>
      <w:r w:rsidRPr="004D04F8">
        <w:rPr>
          <w:lang w:val="sr-Cyrl-CS"/>
        </w:rPr>
        <w:t xml:space="preserve">Захтевом - Списак запослених за рад ван редовног радног времена (образац </w:t>
      </w:r>
      <w:r w:rsidRPr="004D04F8">
        <w:t>QO</w:t>
      </w:r>
      <w:r w:rsidRPr="004D04F8">
        <w:rPr>
          <w:lang w:val="sr-Cyrl-CS"/>
        </w:rPr>
        <w:t>.0.14.38</w:t>
      </w:r>
      <w:r w:rsidRPr="004D04F8">
        <w:rPr>
          <w:lang w:val="ru-RU"/>
        </w:rPr>
        <w:t xml:space="preserve"> </w:t>
      </w:r>
      <w:r w:rsidRPr="004D04F8">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C1414" w:rsidRPr="004D04F8" w:rsidRDefault="006C1414" w:rsidP="00F409A6">
      <w:pPr>
        <w:numPr>
          <w:ilvl w:val="0"/>
          <w:numId w:val="25"/>
        </w:numPr>
        <w:tabs>
          <w:tab w:val="left" w:pos="-425"/>
          <w:tab w:val="num" w:pos="1401"/>
        </w:tabs>
        <w:spacing w:before="0"/>
        <w:rPr>
          <w:lang w:val="sr-Cyrl-CS"/>
        </w:rPr>
      </w:pPr>
      <w:r w:rsidRPr="004D04F8">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C1414" w:rsidRPr="004D04F8" w:rsidRDefault="006C1414" w:rsidP="00F409A6">
      <w:pPr>
        <w:numPr>
          <w:ilvl w:val="0"/>
          <w:numId w:val="25"/>
        </w:numPr>
        <w:tabs>
          <w:tab w:val="left" w:pos="-425"/>
          <w:tab w:val="num" w:pos="1401"/>
        </w:tabs>
        <w:spacing w:before="0"/>
        <w:rPr>
          <w:lang w:val="sr-Cyrl-CS"/>
        </w:rPr>
      </w:pPr>
      <w:r w:rsidRPr="004D04F8">
        <w:rPr>
          <w:lang w:val="sr-Cyrl-CS"/>
        </w:rPr>
        <w:t>Приликом уношења сопственог алата, опреме и материјала, сачини спецификацију истог</w:t>
      </w:r>
      <w:r w:rsidRPr="004D04F8">
        <w:rPr>
          <w:lang w:val="ru-RU"/>
        </w:rPr>
        <w:t xml:space="preserve"> </w:t>
      </w:r>
      <w:r w:rsidRPr="004D04F8">
        <w:rPr>
          <w:lang w:val="sr-Cyrl-RS"/>
        </w:rPr>
        <w:t>на обрасцу</w:t>
      </w:r>
      <w:r w:rsidRPr="004D04F8">
        <w:rPr>
          <w:lang w:val="ru-RU"/>
        </w:rPr>
        <w:t xml:space="preserve"> </w:t>
      </w:r>
      <w:r w:rsidRPr="004D04F8">
        <w:t>QO</w:t>
      </w:r>
      <w:r w:rsidRPr="004D04F8">
        <w:rPr>
          <w:lang w:val="sr-Cyrl-CS"/>
        </w:rPr>
        <w:t xml:space="preserve">.0.14.12 </w:t>
      </w:r>
      <w:r w:rsidRPr="004D04F8">
        <w:rPr>
          <w:rFonts w:cs="Arial"/>
          <w:lang w:val="sr-Cyrl-CS"/>
        </w:rPr>
        <w:t>–</w:t>
      </w:r>
      <w:r w:rsidRPr="004D04F8">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C1414" w:rsidRPr="004D04F8" w:rsidRDefault="006C1414" w:rsidP="00F409A6">
      <w:pPr>
        <w:numPr>
          <w:ilvl w:val="0"/>
          <w:numId w:val="25"/>
        </w:numPr>
        <w:tabs>
          <w:tab w:val="left" w:pos="-425"/>
          <w:tab w:val="num" w:pos="1401"/>
        </w:tabs>
        <w:spacing w:after="80" w:line="216" w:lineRule="auto"/>
        <w:rPr>
          <w:lang w:val="sr-Cyrl-CS"/>
        </w:rPr>
      </w:pPr>
      <w:r w:rsidRPr="004D04F8">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D04F8">
        <w:t>QO</w:t>
      </w:r>
      <w:r w:rsidRPr="004D04F8">
        <w:rPr>
          <w:lang w:val="ru-RU"/>
        </w:rPr>
        <w:t xml:space="preserve">.0.14.13 </w:t>
      </w:r>
      <w:r w:rsidRPr="004D04F8">
        <w:rPr>
          <w:rFonts w:cs="Arial"/>
          <w:lang w:val="ru-RU"/>
        </w:rPr>
        <w:t>–</w:t>
      </w:r>
      <w:r w:rsidRPr="004D04F8">
        <w:rPr>
          <w:lang w:val="ru-RU"/>
        </w:rPr>
        <w:t xml:space="preserve"> </w:t>
      </w:r>
      <w:r w:rsidRPr="004D04F8">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C1414" w:rsidRPr="004D04F8" w:rsidRDefault="006C1414" w:rsidP="00F409A6">
      <w:pPr>
        <w:numPr>
          <w:ilvl w:val="0"/>
          <w:numId w:val="25"/>
        </w:numPr>
        <w:spacing w:after="80" w:line="216" w:lineRule="auto"/>
        <w:rPr>
          <w:lang w:val="ru-RU"/>
        </w:rPr>
      </w:pPr>
      <w:r w:rsidRPr="004D04F8">
        <w:rPr>
          <w:lang w:val="sr-Latn-CS"/>
        </w:rPr>
        <w:t xml:space="preserve">Приликом извођења радова придржава </w:t>
      </w:r>
      <w:r w:rsidRPr="004D04F8">
        <w:rPr>
          <w:lang w:val="sr-Cyrl-CS"/>
        </w:rPr>
        <w:t xml:space="preserve">се </w:t>
      </w:r>
      <w:r w:rsidRPr="004D04F8">
        <w:rPr>
          <w:lang w:val="sr-Latn-CS"/>
        </w:rPr>
        <w:t>свих законских, техничких и интерних прописа из</w:t>
      </w:r>
      <w:r w:rsidRPr="004D04F8">
        <w:rPr>
          <w:lang w:val="ru-RU"/>
        </w:rPr>
        <w:t xml:space="preserve"> безбедности и здравља </w:t>
      </w:r>
      <w:r w:rsidRPr="004D04F8">
        <w:rPr>
          <w:lang w:val="sr-Latn-CS"/>
        </w:rPr>
        <w:t>на раду и противпожарне заштите,</w:t>
      </w:r>
      <w:r w:rsidRPr="004D04F8">
        <w:rPr>
          <w:lang w:val="ru-RU"/>
        </w:rPr>
        <w:t xml:space="preserve"> </w:t>
      </w:r>
      <w:r w:rsidRPr="004D04F8">
        <w:rPr>
          <w:lang w:val="sr-Latn-CS"/>
        </w:rPr>
        <w:t>а</w:t>
      </w:r>
      <w:r w:rsidRPr="004D04F8">
        <w:rPr>
          <w:lang w:val="ru-RU"/>
        </w:rPr>
        <w:t xml:space="preserve"> </w:t>
      </w:r>
      <w:r w:rsidRPr="004D04F8">
        <w:rPr>
          <w:lang w:val="sr-Latn-CS"/>
        </w:rPr>
        <w:t>посебно спроводи Уредбу о мерама заштите од пожара при извођењу радова заваривања, резања и лемљења у постројењима</w:t>
      </w:r>
      <w:r w:rsidRPr="004D04F8">
        <w:rPr>
          <w:lang w:val="sr-Cyrl-CS"/>
        </w:rPr>
        <w:t xml:space="preserve"> (</w:t>
      </w:r>
      <w:r w:rsidRPr="004D04F8">
        <w:rPr>
          <w:lang w:val="sr-Latn-CS"/>
        </w:rPr>
        <w:t xml:space="preserve">уз претходно подношење </w:t>
      </w:r>
      <w:r w:rsidRPr="004D04F8">
        <w:rPr>
          <w:lang w:val="sr-Cyrl-CS"/>
        </w:rPr>
        <w:t>З</w:t>
      </w:r>
      <w:r w:rsidRPr="004D04F8">
        <w:rPr>
          <w:lang w:val="sr-Latn-CS"/>
        </w:rPr>
        <w:t>ахтева</w:t>
      </w:r>
      <w:r w:rsidRPr="004D04F8">
        <w:rPr>
          <w:lang w:val="sr-Cyrl-CS"/>
        </w:rPr>
        <w:t xml:space="preserve"> за издавање одобрења за заваривање</w:t>
      </w:r>
      <w:r w:rsidRPr="004D04F8">
        <w:rPr>
          <w:lang w:val="sr-Latn-CS"/>
        </w:rPr>
        <w:t xml:space="preserve"> Служб</w:t>
      </w:r>
      <w:r w:rsidRPr="004D04F8">
        <w:rPr>
          <w:lang w:val="sr-Cyrl-CS"/>
        </w:rPr>
        <w:t>и</w:t>
      </w:r>
      <w:r w:rsidRPr="004D04F8">
        <w:rPr>
          <w:lang w:val="sr-Latn-CS"/>
        </w:rPr>
        <w:t xml:space="preserve"> БЗР и ЗОП</w:t>
      </w:r>
      <w:r w:rsidRPr="004D04F8">
        <w:rPr>
          <w:lang w:val="sr-Cyrl-CS"/>
        </w:rPr>
        <w:t xml:space="preserve">, образац </w:t>
      </w:r>
      <w:r w:rsidRPr="004D04F8">
        <w:t>QO</w:t>
      </w:r>
      <w:r w:rsidRPr="004D04F8">
        <w:rPr>
          <w:lang w:val="sr-Cyrl-CS"/>
        </w:rPr>
        <w:t>.0.</w:t>
      </w:r>
      <w:r w:rsidRPr="004D04F8">
        <w:rPr>
          <w:lang w:val="ru-RU"/>
        </w:rPr>
        <w:t>14</w:t>
      </w:r>
      <w:r w:rsidRPr="004D04F8">
        <w:rPr>
          <w:lang w:val="sr-Cyrl-CS"/>
        </w:rPr>
        <w:t>.1</w:t>
      </w:r>
      <w:r w:rsidRPr="004D04F8">
        <w:rPr>
          <w:lang w:val="ru-RU"/>
        </w:rPr>
        <w:t>4</w:t>
      </w:r>
      <w:r w:rsidRPr="004D04F8">
        <w:rPr>
          <w:lang w:val="sr-Cyrl-CS"/>
        </w:rPr>
        <w:t>, приказан у прилогу 2</w:t>
      </w:r>
      <w:r w:rsidRPr="004D04F8">
        <w:rPr>
          <w:lang w:val="sr-Latn-CS"/>
        </w:rPr>
        <w:t>)</w:t>
      </w:r>
      <w:r w:rsidRPr="004D04F8">
        <w:rPr>
          <w:lang w:val="ru-RU"/>
        </w:rPr>
        <w:t xml:space="preserve">, Упутство о обезбеђењу спровођења мера заштите од зрачења при радиографском испитивању </w:t>
      </w:r>
      <w:r w:rsidRPr="004D04F8">
        <w:rPr>
          <w:lang w:val="sr-Cyrl-CS"/>
        </w:rPr>
        <w:t>(</w:t>
      </w:r>
      <w:r w:rsidRPr="004D04F8">
        <w:rPr>
          <w:lang w:val="sr-Latn-CS"/>
        </w:rPr>
        <w:t xml:space="preserve">уз претходно подношење </w:t>
      </w:r>
      <w:r w:rsidRPr="004D04F8">
        <w:rPr>
          <w:lang w:val="sr-Cyrl-CS"/>
        </w:rPr>
        <w:t>З</w:t>
      </w:r>
      <w:r w:rsidRPr="004D04F8">
        <w:rPr>
          <w:lang w:val="sr-Latn-CS"/>
        </w:rPr>
        <w:t xml:space="preserve">ахтева </w:t>
      </w:r>
      <w:r w:rsidRPr="004D04F8">
        <w:rPr>
          <w:lang w:val="sr-Cyrl-CS"/>
        </w:rPr>
        <w:t>за издавање</w:t>
      </w:r>
      <w:r w:rsidRPr="004D04F8">
        <w:rPr>
          <w:lang w:val="sr-Latn-CS"/>
        </w:rPr>
        <w:t xml:space="preserve"> одобрења </w:t>
      </w:r>
      <w:r w:rsidRPr="004D04F8">
        <w:rPr>
          <w:lang w:val="sr-Cyrl-CS"/>
        </w:rPr>
        <w:t>за радиографско испитивање</w:t>
      </w:r>
      <w:r w:rsidRPr="004D04F8">
        <w:rPr>
          <w:lang w:val="sr-Latn-CS"/>
        </w:rPr>
        <w:t xml:space="preserve"> Служб</w:t>
      </w:r>
      <w:r w:rsidRPr="004D04F8">
        <w:rPr>
          <w:lang w:val="sr-Cyrl-CS"/>
        </w:rPr>
        <w:t>и</w:t>
      </w:r>
      <w:r w:rsidRPr="004D04F8">
        <w:rPr>
          <w:lang w:val="sr-Latn-CS"/>
        </w:rPr>
        <w:t xml:space="preserve"> БЗР и ЗОП</w:t>
      </w:r>
      <w:r w:rsidRPr="004D04F8">
        <w:rPr>
          <w:lang w:val="sr-Cyrl-CS"/>
        </w:rPr>
        <w:t xml:space="preserve">, образац </w:t>
      </w:r>
      <w:r w:rsidRPr="004D04F8">
        <w:t>QO</w:t>
      </w:r>
      <w:r w:rsidRPr="004D04F8">
        <w:rPr>
          <w:lang w:val="sr-Cyrl-CS"/>
        </w:rPr>
        <w:t>.0.14.</w:t>
      </w:r>
      <w:r w:rsidRPr="004D04F8">
        <w:rPr>
          <w:lang w:val="sr-Latn-CS"/>
        </w:rPr>
        <w:t>34</w:t>
      </w:r>
      <w:r w:rsidRPr="004D04F8">
        <w:rPr>
          <w:lang w:val="sr-Cyrl-CS"/>
        </w:rPr>
        <w:t>, приказан у прилогу 2</w:t>
      </w:r>
      <w:r w:rsidRPr="004D04F8">
        <w:rPr>
          <w:lang w:val="sr-Latn-CS"/>
        </w:rPr>
        <w:t>)</w:t>
      </w:r>
      <w:r w:rsidRPr="004D04F8">
        <w:rPr>
          <w:lang w:val="ru-RU"/>
        </w:rPr>
        <w:t>.</w:t>
      </w:r>
    </w:p>
    <w:p w:rsidR="006C1414" w:rsidRPr="004D04F8" w:rsidRDefault="006C1414" w:rsidP="00F409A6">
      <w:pPr>
        <w:numPr>
          <w:ilvl w:val="0"/>
          <w:numId w:val="25"/>
        </w:numPr>
        <w:spacing w:before="0"/>
        <w:rPr>
          <w:lang w:val="sr-Cyrl-RS"/>
        </w:rPr>
      </w:pPr>
      <w:r w:rsidRPr="004D04F8">
        <w:rPr>
          <w:lang w:val="sr-Cyrl-RS"/>
        </w:rPr>
        <w:lastRenderedPageBreak/>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6C1414" w:rsidRPr="004D04F8" w:rsidRDefault="006C1414" w:rsidP="00F409A6">
      <w:pPr>
        <w:numPr>
          <w:ilvl w:val="0"/>
          <w:numId w:val="25"/>
        </w:numPr>
        <w:spacing w:before="0"/>
        <w:rPr>
          <w:lang w:val="ru-RU"/>
        </w:rPr>
      </w:pPr>
      <w:r w:rsidRPr="004D04F8">
        <w:rPr>
          <w:lang w:val="ru-RU"/>
        </w:rPr>
        <w:t>П</w:t>
      </w:r>
      <w:r w:rsidRPr="004D04F8">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C1414" w:rsidRPr="004D04F8" w:rsidRDefault="006C1414" w:rsidP="00F409A6">
      <w:pPr>
        <w:numPr>
          <w:ilvl w:val="0"/>
          <w:numId w:val="25"/>
        </w:numPr>
        <w:spacing w:before="0" w:after="80"/>
        <w:rPr>
          <w:lang w:val="ru-RU"/>
        </w:rPr>
      </w:pPr>
      <w:r w:rsidRPr="004D04F8">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C1414" w:rsidRPr="004D04F8" w:rsidRDefault="006C1414" w:rsidP="00F409A6">
      <w:pPr>
        <w:numPr>
          <w:ilvl w:val="0"/>
          <w:numId w:val="25"/>
        </w:numPr>
        <w:spacing w:before="0" w:after="80" w:line="216" w:lineRule="auto"/>
        <w:rPr>
          <w:lang w:val="ru-RU"/>
        </w:rPr>
      </w:pPr>
      <w:r w:rsidRPr="004D04F8">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D04F8">
        <w:rPr>
          <w:lang w:val="sr-Latn-CS"/>
        </w:rPr>
        <w:t>(</w:t>
      </w:r>
      <w:r w:rsidRPr="004D04F8">
        <w:rPr>
          <w:lang w:val="sr-Cyrl-CS"/>
        </w:rPr>
        <w:t>алатне машине у радионици одржавања, погонске уређаје и машине, вучна средства ЖТ, као и транспортн</w:t>
      </w:r>
      <w:r w:rsidRPr="004D04F8">
        <w:rPr>
          <w:lang w:val="en-GB"/>
        </w:rPr>
        <w:t>e</w:t>
      </w:r>
      <w:r w:rsidRPr="004D04F8">
        <w:rPr>
          <w:lang w:val="sr-Cyrl-CS"/>
        </w:rPr>
        <w:t xml:space="preserve"> машин</w:t>
      </w:r>
      <w:r w:rsidRPr="004D04F8">
        <w:rPr>
          <w:lang w:val="en-GB"/>
        </w:rPr>
        <w:t>e</w:t>
      </w:r>
      <w:r w:rsidRPr="004D04F8">
        <w:rPr>
          <w:lang w:val="sr-Cyrl-CS"/>
        </w:rPr>
        <w:t xml:space="preserve"> (дизалице, кранове, виљушкаре и остала моторна возила), независно од тога да ли су обучени за наведене послове.</w:t>
      </w:r>
    </w:p>
    <w:p w:rsidR="006C1414" w:rsidRPr="004D04F8" w:rsidRDefault="006C1414" w:rsidP="00F409A6">
      <w:pPr>
        <w:numPr>
          <w:ilvl w:val="0"/>
          <w:numId w:val="25"/>
        </w:numPr>
        <w:spacing w:before="0" w:after="80" w:line="216" w:lineRule="auto"/>
        <w:rPr>
          <w:lang w:val="ru-RU"/>
        </w:rPr>
      </w:pPr>
      <w:r w:rsidRPr="004D04F8">
        <w:rPr>
          <w:lang w:val="ru-RU"/>
        </w:rPr>
        <w:t>З</w:t>
      </w:r>
      <w:r w:rsidRPr="004D04F8">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C1414" w:rsidRPr="004D04F8" w:rsidRDefault="006C1414" w:rsidP="00F409A6">
      <w:pPr>
        <w:numPr>
          <w:ilvl w:val="0"/>
          <w:numId w:val="25"/>
        </w:numPr>
        <w:spacing w:before="0" w:after="80" w:line="216" w:lineRule="auto"/>
        <w:rPr>
          <w:lang w:val="ru-RU"/>
        </w:rPr>
      </w:pPr>
      <w:r w:rsidRPr="004D04F8">
        <w:rPr>
          <w:lang w:val="ru-RU"/>
        </w:rPr>
        <w:t>З</w:t>
      </w:r>
      <w:r w:rsidRPr="004D04F8">
        <w:rPr>
          <w:lang w:val="sr-Latn-CS"/>
        </w:rPr>
        <w:t xml:space="preserve">а своје </w:t>
      </w:r>
      <w:r w:rsidRPr="004D04F8">
        <w:rPr>
          <w:lang w:val="ru-RU"/>
        </w:rPr>
        <w:t>запослене</w:t>
      </w:r>
      <w:r w:rsidRPr="004D04F8">
        <w:rPr>
          <w:lang w:val="sr-Latn-CS"/>
        </w:rPr>
        <w:t xml:space="preserve"> обезбеди лична</w:t>
      </w:r>
      <w:r w:rsidRPr="004D04F8">
        <w:rPr>
          <w:lang w:val="ru-RU"/>
        </w:rPr>
        <w:t xml:space="preserve"> и колективна</w:t>
      </w:r>
      <w:r w:rsidRPr="004D04F8">
        <w:rPr>
          <w:lang w:val="sr-Latn-CS"/>
        </w:rPr>
        <w:t xml:space="preserve"> заштитна средства и сноси одговорност о њиховој</w:t>
      </w:r>
      <w:r w:rsidRPr="004D04F8">
        <w:rPr>
          <w:lang w:val="ru-RU"/>
        </w:rPr>
        <w:t xml:space="preserve"> правилној</w:t>
      </w:r>
      <w:r w:rsidRPr="004D04F8">
        <w:rPr>
          <w:lang w:val="sr-Latn-CS"/>
        </w:rPr>
        <w:t xml:space="preserve"> употреби.</w:t>
      </w:r>
    </w:p>
    <w:p w:rsidR="006C1414" w:rsidRPr="004D04F8" w:rsidRDefault="006C1414" w:rsidP="00F409A6">
      <w:pPr>
        <w:numPr>
          <w:ilvl w:val="0"/>
          <w:numId w:val="25"/>
        </w:numPr>
        <w:spacing w:before="0" w:after="80" w:line="216" w:lineRule="auto"/>
        <w:rPr>
          <w:lang w:val="ru-RU"/>
        </w:rPr>
      </w:pPr>
      <w:r w:rsidRPr="004D04F8">
        <w:rPr>
          <w:lang w:val="sr-Cyrl-CS"/>
        </w:rPr>
        <w:t>Запослени на радном оделу имају видно обележен назив фирме у којој раде.</w:t>
      </w:r>
    </w:p>
    <w:p w:rsidR="006C1414" w:rsidRPr="004D04F8" w:rsidRDefault="006C1414" w:rsidP="00F409A6">
      <w:pPr>
        <w:numPr>
          <w:ilvl w:val="0"/>
          <w:numId w:val="25"/>
        </w:numPr>
        <w:spacing w:before="0" w:after="80" w:line="216" w:lineRule="auto"/>
        <w:rPr>
          <w:lang w:val="ru-RU"/>
        </w:rPr>
      </w:pPr>
      <w:r w:rsidRPr="004D04F8">
        <w:rPr>
          <w:lang w:val="ru-RU"/>
        </w:rPr>
        <w:t>С</w:t>
      </w:r>
      <w:r w:rsidRPr="004D04F8">
        <w:rPr>
          <w:lang w:val="sr-Latn-CS"/>
        </w:rPr>
        <w:t xml:space="preserve">носи пуну одговорност за безбедност и здравље својих </w:t>
      </w:r>
      <w:r w:rsidRPr="004D04F8">
        <w:rPr>
          <w:lang w:val="ru-RU"/>
        </w:rPr>
        <w:t>запослених</w:t>
      </w:r>
      <w:r w:rsidRPr="004D04F8">
        <w:rPr>
          <w:lang w:val="sr-Latn-CS"/>
        </w:rPr>
        <w:t xml:space="preserve">, </w:t>
      </w:r>
      <w:r w:rsidRPr="004D04F8">
        <w:rPr>
          <w:lang w:val="ru-RU"/>
        </w:rPr>
        <w:t>запослених</w:t>
      </w:r>
      <w:r w:rsidRPr="004D04F8">
        <w:rPr>
          <w:lang w:val="sr-Latn-CS"/>
        </w:rPr>
        <w:t xml:space="preserve"> подизвођача и </w:t>
      </w:r>
      <w:r w:rsidRPr="004D04F8">
        <w:rPr>
          <w:lang w:val="ru-RU"/>
        </w:rPr>
        <w:t>другог</w:t>
      </w:r>
      <w:r w:rsidRPr="004D04F8">
        <w:rPr>
          <w:lang w:val="sr-Latn-CS"/>
        </w:rPr>
        <w:t xml:space="preserve"> особ</w:t>
      </w:r>
      <w:r w:rsidRPr="004D04F8">
        <w:rPr>
          <w:lang w:val="ru-RU"/>
        </w:rPr>
        <w:t>ља</w:t>
      </w:r>
      <w:r w:rsidRPr="004D04F8">
        <w:rPr>
          <w:lang w:val="sr-Latn-CS"/>
        </w:rPr>
        <w:t xml:space="preserve"> које </w:t>
      </w:r>
      <w:r w:rsidRPr="004D04F8">
        <w:rPr>
          <w:lang w:val="ru-RU"/>
        </w:rPr>
        <w:t>је</w:t>
      </w:r>
      <w:r w:rsidRPr="004D04F8">
        <w:rPr>
          <w:lang w:val="sr-Latn-CS"/>
        </w:rPr>
        <w:t xml:space="preserve"> укључен</w:t>
      </w:r>
      <w:r w:rsidRPr="004D04F8">
        <w:rPr>
          <w:lang w:val="ru-RU"/>
        </w:rPr>
        <w:t>о</w:t>
      </w:r>
      <w:r w:rsidRPr="004D04F8">
        <w:rPr>
          <w:lang w:val="sr-Latn-CS"/>
        </w:rPr>
        <w:t xml:space="preserve"> у радове извођача.</w:t>
      </w:r>
    </w:p>
    <w:p w:rsidR="006C1414" w:rsidRPr="004D04F8" w:rsidRDefault="006C1414" w:rsidP="00F409A6">
      <w:pPr>
        <w:numPr>
          <w:ilvl w:val="0"/>
          <w:numId w:val="25"/>
        </w:numPr>
        <w:spacing w:before="0" w:after="80" w:line="216" w:lineRule="auto"/>
        <w:rPr>
          <w:lang w:val="ru-RU"/>
        </w:rPr>
      </w:pPr>
      <w:r w:rsidRPr="004D04F8">
        <w:rPr>
          <w:lang w:val="sr-Cyrl-CS"/>
        </w:rPr>
        <w:t>Виљушкари и грађевинске машине морају бити снабдевени са ротационим светлом и звучном сиреном за вожњу уназад.</w:t>
      </w:r>
    </w:p>
    <w:p w:rsidR="006C1414" w:rsidRPr="004D04F8" w:rsidRDefault="006C1414" w:rsidP="00F409A6">
      <w:pPr>
        <w:numPr>
          <w:ilvl w:val="0"/>
          <w:numId w:val="25"/>
        </w:numPr>
        <w:spacing w:before="0" w:after="80" w:line="216" w:lineRule="auto"/>
        <w:rPr>
          <w:lang w:val="ru-RU"/>
        </w:rPr>
      </w:pPr>
      <w:r w:rsidRPr="004D04F8">
        <w:rPr>
          <w:lang w:val="ru-RU"/>
        </w:rPr>
        <w:t>Сва возила, као и радне машине, за која су издате ИД картице за улазак у објекте ТЕНТ,  морају имати видно обележен назив фирме.</w:t>
      </w:r>
    </w:p>
    <w:p w:rsidR="006C1414" w:rsidRPr="004D04F8" w:rsidRDefault="006C1414" w:rsidP="00F409A6">
      <w:pPr>
        <w:numPr>
          <w:ilvl w:val="0"/>
          <w:numId w:val="25"/>
        </w:numPr>
        <w:spacing w:before="0" w:after="80" w:line="216" w:lineRule="auto"/>
        <w:rPr>
          <w:lang w:val="ru-RU"/>
        </w:rPr>
      </w:pPr>
      <w:r w:rsidRPr="004D04F8">
        <w:rPr>
          <w:lang w:val="ru-RU"/>
        </w:rPr>
        <w:t>П</w:t>
      </w:r>
      <w:r w:rsidRPr="004D04F8">
        <w:rPr>
          <w:lang w:val="sr-Latn-CS"/>
        </w:rPr>
        <w:t>оштуј</w:t>
      </w:r>
      <w:r w:rsidRPr="004D04F8">
        <w:rPr>
          <w:lang w:val="ru-RU"/>
        </w:rPr>
        <w:t>е</w:t>
      </w:r>
      <w:r w:rsidRPr="004D04F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C1414" w:rsidRPr="004D04F8" w:rsidRDefault="006C1414" w:rsidP="00F409A6">
      <w:pPr>
        <w:numPr>
          <w:ilvl w:val="0"/>
          <w:numId w:val="25"/>
        </w:numPr>
        <w:spacing w:before="0" w:after="80" w:line="216" w:lineRule="auto"/>
        <w:rPr>
          <w:lang w:val="ru-RU"/>
        </w:rPr>
      </w:pPr>
      <w:r w:rsidRPr="004D04F8">
        <w:rPr>
          <w:lang w:val="ru-RU"/>
        </w:rPr>
        <w:t>О</w:t>
      </w:r>
      <w:r w:rsidRPr="004D04F8">
        <w:rPr>
          <w:lang w:val="sr-Latn-CS"/>
        </w:rPr>
        <w:t>безбеди сопствени надзор над спровођењем мера безбедности на раду и обезбеди прву  помоћ.</w:t>
      </w:r>
    </w:p>
    <w:p w:rsidR="006C1414" w:rsidRPr="004D04F8" w:rsidRDefault="006C1414" w:rsidP="00F409A6">
      <w:pPr>
        <w:numPr>
          <w:ilvl w:val="0"/>
          <w:numId w:val="25"/>
        </w:numPr>
        <w:spacing w:before="0" w:after="80" w:line="216" w:lineRule="auto"/>
        <w:rPr>
          <w:lang w:val="ru-RU"/>
        </w:rPr>
      </w:pPr>
      <w:r w:rsidRPr="004D04F8">
        <w:rPr>
          <w:lang w:val="ru-RU"/>
        </w:rPr>
        <w:t>О</w:t>
      </w:r>
      <w:r w:rsidRPr="004D04F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C1414" w:rsidRPr="004D04F8" w:rsidRDefault="006C1414" w:rsidP="00F409A6">
      <w:pPr>
        <w:numPr>
          <w:ilvl w:val="0"/>
          <w:numId w:val="25"/>
        </w:numPr>
        <w:spacing w:before="0" w:after="80" w:line="216" w:lineRule="auto"/>
        <w:rPr>
          <w:lang w:val="ru-RU"/>
        </w:rPr>
      </w:pPr>
      <w:r w:rsidRPr="004D04F8">
        <w:rPr>
          <w:lang w:val="ru-RU"/>
        </w:rPr>
        <w:t>Поштује забрану</w:t>
      </w:r>
      <w:r w:rsidRPr="004D04F8">
        <w:rPr>
          <w:lang w:val="sr-Latn-CS"/>
        </w:rPr>
        <w:t xml:space="preserve"> спаљивањ</w:t>
      </w:r>
      <w:r w:rsidRPr="004D04F8">
        <w:rPr>
          <w:lang w:val="ru-RU"/>
        </w:rPr>
        <w:t>а</w:t>
      </w:r>
      <w:r w:rsidRPr="004D04F8">
        <w:rPr>
          <w:lang w:val="sr-Latn-CS"/>
        </w:rPr>
        <w:t xml:space="preserve"> смећа и отпадног материјала као и коришћења ватре на отвореном простору за грејање </w:t>
      </w:r>
      <w:r w:rsidRPr="004D04F8">
        <w:rPr>
          <w:lang w:val="ru-RU"/>
        </w:rPr>
        <w:t>запослених</w:t>
      </w:r>
      <w:r w:rsidRPr="004D04F8">
        <w:rPr>
          <w:lang w:val="sr-Latn-CS"/>
        </w:rPr>
        <w:t>.</w:t>
      </w:r>
    </w:p>
    <w:p w:rsidR="006C1414" w:rsidRPr="004D04F8" w:rsidRDefault="006C1414" w:rsidP="00F409A6">
      <w:pPr>
        <w:numPr>
          <w:ilvl w:val="0"/>
          <w:numId w:val="25"/>
        </w:numPr>
        <w:spacing w:before="0" w:after="80" w:line="216" w:lineRule="auto"/>
        <w:rPr>
          <w:lang w:val="ru-RU"/>
        </w:rPr>
      </w:pPr>
      <w:r w:rsidRPr="004D04F8">
        <w:rPr>
          <w:lang w:val="ru-RU"/>
        </w:rPr>
        <w:t xml:space="preserve">У потпуности преузима </w:t>
      </w:r>
      <w:r w:rsidRPr="004D04F8">
        <w:rPr>
          <w:lang w:val="sr-Cyrl-CS"/>
        </w:rPr>
        <w:t>с</w:t>
      </w:r>
      <w:r w:rsidRPr="004D04F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D04F8">
        <w:rPr>
          <w:lang w:val="sr-Cyrl-CS"/>
        </w:rPr>
        <w:t>.</w:t>
      </w:r>
    </w:p>
    <w:p w:rsidR="006C1414" w:rsidRPr="004D04F8" w:rsidRDefault="006C1414" w:rsidP="00F409A6">
      <w:pPr>
        <w:numPr>
          <w:ilvl w:val="0"/>
          <w:numId w:val="25"/>
        </w:numPr>
        <w:spacing w:before="0"/>
        <w:rPr>
          <w:lang w:val="ru-RU"/>
        </w:rPr>
      </w:pPr>
      <w:r w:rsidRPr="004D04F8">
        <w:rPr>
          <w:lang w:val="ru-RU"/>
        </w:rPr>
        <w:t xml:space="preserve">Благовремено извештава </w:t>
      </w:r>
      <w:r w:rsidRPr="004D04F8">
        <w:rPr>
          <w:lang w:val="sr-Latn-CS"/>
        </w:rPr>
        <w:t>Служб</w:t>
      </w:r>
      <w:r w:rsidRPr="004D04F8">
        <w:rPr>
          <w:lang w:val="sr-Cyrl-RS"/>
        </w:rPr>
        <w:t>у</w:t>
      </w:r>
      <w:r w:rsidRPr="004D04F8">
        <w:rPr>
          <w:lang w:val="sr-Latn-CS"/>
        </w:rPr>
        <w:t xml:space="preserve"> БЗР и ЗОП </w:t>
      </w:r>
      <w:r w:rsidRPr="004D04F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D04F8">
        <w:rPr>
          <w:lang w:val="sr-Latn-CS"/>
        </w:rPr>
        <w:t xml:space="preserve">сваку повреду на раду својих </w:t>
      </w:r>
      <w:r w:rsidRPr="004D04F8">
        <w:rPr>
          <w:lang w:val="ru-RU"/>
        </w:rPr>
        <w:t>запослених</w:t>
      </w:r>
      <w:r w:rsidRPr="004D04F8">
        <w:rPr>
          <w:lang w:val="sr-Cyrl-RS"/>
        </w:rPr>
        <w:t>, акцидент или инцидент.</w:t>
      </w:r>
    </w:p>
    <w:p w:rsidR="006C1414" w:rsidRPr="004D04F8" w:rsidRDefault="006C1414" w:rsidP="00F409A6">
      <w:pPr>
        <w:numPr>
          <w:ilvl w:val="0"/>
          <w:numId w:val="25"/>
        </w:numPr>
        <w:spacing w:before="0"/>
        <w:rPr>
          <w:lang w:val="ru-RU"/>
        </w:rPr>
      </w:pPr>
      <w:r w:rsidRPr="004D04F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C1414" w:rsidRPr="004D04F8" w:rsidRDefault="006C1414" w:rsidP="00F409A6">
      <w:pPr>
        <w:numPr>
          <w:ilvl w:val="0"/>
          <w:numId w:val="25"/>
        </w:numPr>
        <w:spacing w:before="0"/>
        <w:ind w:left="357" w:hanging="357"/>
        <w:rPr>
          <w:lang w:val="ru-RU"/>
        </w:rPr>
      </w:pPr>
      <w:r w:rsidRPr="004D04F8">
        <w:rPr>
          <w:lang w:val="ru-RU"/>
        </w:rPr>
        <w:lastRenderedPageBreak/>
        <w:t>Р</w:t>
      </w:r>
      <w:r w:rsidRPr="004D04F8">
        <w:rPr>
          <w:lang w:val="sr-Latn-CS"/>
        </w:rPr>
        <w:t>адни простор одржава уредан</w:t>
      </w:r>
      <w:r w:rsidRPr="004D04F8">
        <w:rPr>
          <w:lang w:val="ru-RU"/>
        </w:rPr>
        <w:t xml:space="preserve">, </w:t>
      </w:r>
      <w:r w:rsidRPr="004D04F8">
        <w:rPr>
          <w:lang w:val="sr-Latn-CS"/>
        </w:rPr>
        <w:t>чист, сигуран за кретање радника и транспорт.</w:t>
      </w:r>
    </w:p>
    <w:p w:rsidR="006C1414" w:rsidRPr="004D04F8" w:rsidRDefault="006C1414" w:rsidP="00F409A6">
      <w:pPr>
        <w:numPr>
          <w:ilvl w:val="0"/>
          <w:numId w:val="25"/>
        </w:numPr>
        <w:spacing w:before="0"/>
        <w:rPr>
          <w:lang w:val="ru-RU"/>
        </w:rPr>
      </w:pPr>
      <w:r w:rsidRPr="004D04F8">
        <w:rPr>
          <w:lang w:val="sr-Latn-CS"/>
        </w:rPr>
        <w:t xml:space="preserve">Свакодневно, уз сагласност  </w:t>
      </w:r>
      <w:r w:rsidRPr="004D04F8">
        <w:rPr>
          <w:lang w:val="ru-RU"/>
        </w:rPr>
        <w:t>н</w:t>
      </w:r>
      <w:r w:rsidRPr="004D04F8">
        <w:rPr>
          <w:lang w:val="sr-Latn-CS"/>
        </w:rPr>
        <w:t>аручиоц</w:t>
      </w:r>
      <w:r w:rsidRPr="004D04F8">
        <w:rPr>
          <w:lang w:val="ru-RU"/>
        </w:rPr>
        <w:t>а</w:t>
      </w:r>
      <w:r w:rsidRPr="004D04F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C1414" w:rsidRPr="004D04F8" w:rsidRDefault="006C1414" w:rsidP="00F409A6">
      <w:pPr>
        <w:numPr>
          <w:ilvl w:val="0"/>
          <w:numId w:val="25"/>
        </w:numPr>
        <w:spacing w:before="0"/>
        <w:rPr>
          <w:lang w:val="ru-RU"/>
        </w:rPr>
      </w:pPr>
      <w:r w:rsidRPr="004D04F8">
        <w:rPr>
          <w:lang w:val="sr-Latn-CS"/>
        </w:rPr>
        <w:t xml:space="preserve">Монтажни материјал </w:t>
      </w:r>
      <w:r w:rsidRPr="004D04F8">
        <w:rPr>
          <w:lang w:val="ru-RU"/>
        </w:rPr>
        <w:t>прописно складишти</w:t>
      </w:r>
      <w:r w:rsidRPr="004D04F8">
        <w:rPr>
          <w:lang w:val="sr-Latn-CS"/>
        </w:rPr>
        <w:t>.</w:t>
      </w:r>
    </w:p>
    <w:p w:rsidR="006C1414" w:rsidRPr="004D04F8" w:rsidRDefault="006C1414" w:rsidP="00F409A6">
      <w:pPr>
        <w:numPr>
          <w:ilvl w:val="0"/>
          <w:numId w:val="25"/>
        </w:numPr>
        <w:spacing w:before="0"/>
        <w:rPr>
          <w:lang w:val="ru-RU"/>
        </w:rPr>
      </w:pPr>
      <w:r w:rsidRPr="004D04F8">
        <w:rPr>
          <w:lang w:val="sr-Latn-CS"/>
        </w:rPr>
        <w:t>Сва опасна места (опасност од пада са висин</w:t>
      </w:r>
      <w:r w:rsidRPr="004D04F8">
        <w:rPr>
          <w:lang w:val="ru-RU"/>
        </w:rPr>
        <w:t>е и друго</w:t>
      </w:r>
      <w:r w:rsidRPr="004D04F8">
        <w:rPr>
          <w:lang w:val="sr-Latn-CS"/>
        </w:rPr>
        <w:t>) обезбеди траком</w:t>
      </w:r>
      <w:r w:rsidRPr="004D04F8">
        <w:rPr>
          <w:lang w:val="ru-RU"/>
        </w:rPr>
        <w:t xml:space="preserve">, </w:t>
      </w:r>
      <w:r w:rsidRPr="004D04F8">
        <w:rPr>
          <w:lang w:val="sr-Latn-CS"/>
        </w:rPr>
        <w:t>оградом</w:t>
      </w:r>
      <w:r w:rsidRPr="004D04F8">
        <w:rPr>
          <w:lang w:val="ru-RU"/>
        </w:rPr>
        <w:t xml:space="preserve"> и таблама упозорења</w:t>
      </w:r>
      <w:r w:rsidRPr="004D04F8">
        <w:rPr>
          <w:lang w:val="sr-Latn-CS"/>
        </w:rPr>
        <w:t>.</w:t>
      </w:r>
    </w:p>
    <w:p w:rsidR="006C1414" w:rsidRPr="004D04F8" w:rsidRDefault="006C1414" w:rsidP="00F409A6">
      <w:pPr>
        <w:numPr>
          <w:ilvl w:val="0"/>
          <w:numId w:val="25"/>
        </w:numPr>
        <w:spacing w:before="0"/>
        <w:rPr>
          <w:lang w:val="ru-RU"/>
        </w:rPr>
      </w:pPr>
      <w:r w:rsidRPr="004D04F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C1414" w:rsidRPr="004D04F8" w:rsidRDefault="006C1414" w:rsidP="00F409A6">
      <w:pPr>
        <w:numPr>
          <w:ilvl w:val="0"/>
          <w:numId w:val="25"/>
        </w:numPr>
        <w:spacing w:before="0"/>
        <w:rPr>
          <w:lang w:val="ru-RU"/>
        </w:rPr>
      </w:pPr>
      <w:r w:rsidRPr="004D04F8">
        <w:rPr>
          <w:lang w:val="sr-Latn-CS"/>
        </w:rPr>
        <w:t xml:space="preserve">Све грађевинске скеле </w:t>
      </w:r>
      <w:r w:rsidRPr="004D04F8">
        <w:rPr>
          <w:lang w:val="sr-Cyrl-CS"/>
        </w:rPr>
        <w:t>буду</w:t>
      </w:r>
      <w:r w:rsidRPr="004D04F8">
        <w:rPr>
          <w:lang w:val="sr-Latn-CS"/>
        </w:rPr>
        <w:t xml:space="preserve"> монтиране од стране специјализованих фирми</w:t>
      </w:r>
      <w:r w:rsidRPr="004D04F8">
        <w:rPr>
          <w:lang w:val="ru-RU"/>
        </w:rPr>
        <w:t>,</w:t>
      </w:r>
      <w:r w:rsidRPr="004D04F8">
        <w:rPr>
          <w:lang w:val="sr-Latn-CS"/>
        </w:rPr>
        <w:t xml:space="preserve"> по урађеном пројекту</w:t>
      </w:r>
      <w:r w:rsidRPr="004D04F8">
        <w:rPr>
          <w:lang w:val="ru-RU"/>
        </w:rPr>
        <w:t xml:space="preserve"> и </w:t>
      </w:r>
      <w:r w:rsidRPr="004D04F8">
        <w:rPr>
          <w:lang w:val="sr-Latn-CS"/>
        </w:rPr>
        <w:t>прегледане пре употребе од стране корисника.</w:t>
      </w:r>
    </w:p>
    <w:p w:rsidR="006C1414" w:rsidRPr="004D04F8" w:rsidRDefault="006C1414" w:rsidP="00F409A6">
      <w:pPr>
        <w:numPr>
          <w:ilvl w:val="0"/>
          <w:numId w:val="25"/>
        </w:numPr>
        <w:spacing w:before="0"/>
        <w:rPr>
          <w:lang w:val="ru-RU"/>
        </w:rPr>
      </w:pPr>
      <w:r w:rsidRPr="004D04F8">
        <w:rPr>
          <w:lang w:val="ru-RU"/>
        </w:rPr>
        <w:t>На захтев надзорног органа н</w:t>
      </w:r>
      <w:r w:rsidRPr="004D04F8">
        <w:rPr>
          <w:lang w:val="sr-Latn-CS"/>
        </w:rPr>
        <w:t>а градилишту обезбеди довољан број мобилних тоалета.</w:t>
      </w:r>
    </w:p>
    <w:p w:rsidR="006C1414" w:rsidRPr="004D04F8" w:rsidRDefault="006C1414" w:rsidP="00F409A6">
      <w:pPr>
        <w:numPr>
          <w:ilvl w:val="0"/>
          <w:numId w:val="25"/>
        </w:numPr>
        <w:spacing w:before="0"/>
        <w:rPr>
          <w:lang w:val="ru-RU"/>
        </w:rPr>
      </w:pPr>
      <w:r w:rsidRPr="004D04F8">
        <w:rPr>
          <w:lang w:val="sr-Latn-CS"/>
        </w:rPr>
        <w:t xml:space="preserve">Наручиоцу радова не ремети редован процес производње и рад </w:t>
      </w:r>
      <w:r w:rsidRPr="004D04F8">
        <w:rPr>
          <w:lang w:val="ru-RU"/>
        </w:rPr>
        <w:t>запослених</w:t>
      </w:r>
      <w:r w:rsidRPr="004D04F8">
        <w:rPr>
          <w:lang w:val="sr-Latn-CS"/>
        </w:rPr>
        <w:t>.</w:t>
      </w:r>
    </w:p>
    <w:p w:rsidR="006C1414" w:rsidRPr="004D04F8" w:rsidRDefault="006C1414" w:rsidP="00F409A6">
      <w:pPr>
        <w:numPr>
          <w:ilvl w:val="0"/>
          <w:numId w:val="25"/>
        </w:numPr>
        <w:spacing w:before="0"/>
        <w:rPr>
          <w:lang w:val="ru-RU"/>
        </w:rPr>
      </w:pPr>
      <w:r w:rsidRPr="004D04F8">
        <w:rPr>
          <w:lang w:val="sr-Latn-CS"/>
        </w:rPr>
        <w:t>Поштује радну и технолошку дисциплину установљену код наручиоца радова.</w:t>
      </w:r>
    </w:p>
    <w:p w:rsidR="006C1414" w:rsidRPr="004D04F8" w:rsidRDefault="006C1414" w:rsidP="00F409A6">
      <w:pPr>
        <w:numPr>
          <w:ilvl w:val="0"/>
          <w:numId w:val="25"/>
        </w:numPr>
        <w:spacing w:before="0"/>
        <w:rPr>
          <w:lang w:val="ru-RU"/>
        </w:rPr>
      </w:pPr>
      <w:r w:rsidRPr="004D04F8">
        <w:rPr>
          <w:lang w:val="ru-RU"/>
        </w:rPr>
        <w:t>Обавеже своје</w:t>
      </w:r>
      <w:r w:rsidRPr="004D04F8">
        <w:rPr>
          <w:lang w:val="sr-Latn-CS"/>
        </w:rPr>
        <w:t xml:space="preserve"> </w:t>
      </w:r>
      <w:r w:rsidRPr="004D04F8">
        <w:rPr>
          <w:lang w:val="ru-RU"/>
        </w:rPr>
        <w:t xml:space="preserve">запослене </w:t>
      </w:r>
      <w:r w:rsidRPr="004D04F8">
        <w:rPr>
          <w:lang w:val="sr-Latn-CS"/>
        </w:rPr>
        <w:t xml:space="preserve">да стално носе </w:t>
      </w:r>
      <w:r w:rsidRPr="004D04F8">
        <w:rPr>
          <w:lang w:val="sr-Cyrl-CS"/>
        </w:rPr>
        <w:t xml:space="preserve">лична </w:t>
      </w:r>
      <w:r w:rsidRPr="004D04F8">
        <w:rPr>
          <w:lang w:val="sr-Latn-CS"/>
        </w:rPr>
        <w:t>док</w:t>
      </w:r>
      <w:r w:rsidRPr="004D04F8">
        <w:rPr>
          <w:lang w:val="ru-RU"/>
        </w:rPr>
        <w:t>у</w:t>
      </w:r>
      <w:r w:rsidRPr="004D04F8">
        <w:rPr>
          <w:lang w:val="sr-Latn-CS"/>
        </w:rPr>
        <w:t>мента и покажу их на захтев овлашћених лица за безбедност.</w:t>
      </w:r>
    </w:p>
    <w:p w:rsidR="006C1414" w:rsidRPr="004D04F8" w:rsidRDefault="006C1414" w:rsidP="00F409A6">
      <w:pPr>
        <w:numPr>
          <w:ilvl w:val="0"/>
          <w:numId w:val="25"/>
        </w:numPr>
        <w:spacing w:line="216" w:lineRule="auto"/>
        <w:rPr>
          <w:lang w:val="ru-RU"/>
        </w:rPr>
      </w:pPr>
      <w:r w:rsidRPr="004D04F8">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C1414" w:rsidRPr="004D04F8" w:rsidRDefault="006C1414" w:rsidP="00F409A6">
      <w:pPr>
        <w:numPr>
          <w:ilvl w:val="0"/>
          <w:numId w:val="25"/>
        </w:numPr>
        <w:spacing w:before="0" w:line="216" w:lineRule="auto"/>
        <w:rPr>
          <w:lang w:val="ru-RU"/>
        </w:rPr>
      </w:pPr>
      <w:r w:rsidRPr="004D04F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C1414" w:rsidRPr="004D04F8" w:rsidRDefault="006C1414" w:rsidP="00F409A6">
      <w:pPr>
        <w:numPr>
          <w:ilvl w:val="0"/>
          <w:numId w:val="25"/>
        </w:numPr>
        <w:spacing w:before="0" w:after="80" w:line="216" w:lineRule="auto"/>
        <w:rPr>
          <w:lang w:val="ru-RU"/>
        </w:rPr>
      </w:pPr>
      <w:r w:rsidRPr="004D04F8">
        <w:rPr>
          <w:lang w:val="ru-RU"/>
        </w:rPr>
        <w:t>Запослени</w:t>
      </w:r>
      <w:r w:rsidRPr="004D04F8">
        <w:rPr>
          <w:lang w:val="sr-Latn-CS"/>
        </w:rPr>
        <w:t xml:space="preserve"> извођача и подизвођача радова бораве и крећу се само у објектима ТЕНТ на којима изводе радове.</w:t>
      </w:r>
    </w:p>
    <w:p w:rsidR="006C1414" w:rsidRPr="004D04F8" w:rsidRDefault="006C1414" w:rsidP="00F409A6">
      <w:pPr>
        <w:numPr>
          <w:ilvl w:val="0"/>
          <w:numId w:val="25"/>
        </w:numPr>
        <w:spacing w:before="0" w:after="80" w:line="216" w:lineRule="auto"/>
        <w:rPr>
          <w:lang w:val="ru-RU"/>
        </w:rPr>
      </w:pPr>
      <w:r w:rsidRPr="004D04F8">
        <w:rPr>
          <w:lang w:val="ru-RU"/>
        </w:rPr>
        <w:t>Забрањено је уношење оружја унутар локација Огранка ТЕНТ, као и неовлашћено фотографисање.</w:t>
      </w:r>
    </w:p>
    <w:p w:rsidR="006C1414" w:rsidRPr="004D04F8" w:rsidRDefault="006C1414" w:rsidP="00F409A6">
      <w:pPr>
        <w:numPr>
          <w:ilvl w:val="0"/>
          <w:numId w:val="25"/>
        </w:numPr>
        <w:spacing w:after="80" w:line="216" w:lineRule="auto"/>
        <w:rPr>
          <w:lang w:val="ru-RU"/>
        </w:rPr>
      </w:pPr>
      <w:r w:rsidRPr="004D04F8">
        <w:rPr>
          <w:lang w:val="ru-RU"/>
        </w:rPr>
        <w:t>Обавезно је придржавање правила и сигнализације безбедности у саобраћају.</w:t>
      </w:r>
    </w:p>
    <w:p w:rsidR="006C1414" w:rsidRPr="004D04F8" w:rsidRDefault="006C1414" w:rsidP="00F409A6">
      <w:pPr>
        <w:numPr>
          <w:ilvl w:val="0"/>
          <w:numId w:val="25"/>
        </w:numPr>
        <w:spacing w:after="80" w:line="216" w:lineRule="auto"/>
        <w:rPr>
          <w:lang w:val="ru-RU"/>
        </w:rPr>
      </w:pPr>
      <w:r w:rsidRPr="004D04F8">
        <w:rPr>
          <w:lang w:val="sr-Cyrl-CS"/>
        </w:rPr>
        <w:t>На захтев надзорног органа, удаљи запосленог са градилишта, када се утврди да је неподобан за даљи рад на градилишту.</w:t>
      </w:r>
    </w:p>
    <w:p w:rsidR="006C1414" w:rsidRPr="004C650F" w:rsidRDefault="006C1414" w:rsidP="00F409A6">
      <w:pPr>
        <w:numPr>
          <w:ilvl w:val="0"/>
          <w:numId w:val="25"/>
        </w:numPr>
        <w:spacing w:after="80" w:line="216" w:lineRule="auto"/>
        <w:rPr>
          <w:lang w:val="ru-RU"/>
        </w:rPr>
      </w:pPr>
      <w:r w:rsidRPr="004D04F8">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C1414" w:rsidRPr="004D04F8" w:rsidRDefault="006C1414" w:rsidP="006C1414">
      <w:pPr>
        <w:spacing w:before="0"/>
        <w:jc w:val="left"/>
        <w:rPr>
          <w:b/>
          <w:u w:val="single"/>
          <w:lang w:val="sr-Cyrl-CS"/>
        </w:rPr>
      </w:pPr>
      <w:r w:rsidRPr="004D04F8">
        <w:rPr>
          <w:b/>
          <w:u w:val="single"/>
          <w:lang w:val="sr-Cyrl-CS"/>
        </w:rPr>
        <w:t>II ОБАВЕЗЕ ИЗВОЂАЧА РАДОВА ЧИЈИ СУ ЗАПОСЛЕНИ АНГАЖОВАНИ</w:t>
      </w:r>
    </w:p>
    <w:p w:rsidR="006C1414" w:rsidRPr="004D04F8" w:rsidRDefault="006C1414" w:rsidP="006C1414">
      <w:pPr>
        <w:spacing w:before="0"/>
        <w:jc w:val="left"/>
        <w:rPr>
          <w:b/>
          <w:u w:val="single"/>
          <w:lang w:val="sr-Cyrl-CS"/>
        </w:rPr>
      </w:pPr>
      <w:r w:rsidRPr="004D04F8">
        <w:rPr>
          <w:b/>
          <w:u w:val="single"/>
          <w:lang w:val="sr-Cyrl-CS"/>
        </w:rPr>
        <w:t>ПО „НОРМА ЧАС“</w:t>
      </w:r>
    </w:p>
    <w:p w:rsidR="006C1414" w:rsidRPr="004D04F8" w:rsidRDefault="006C1414" w:rsidP="006C1414">
      <w:pPr>
        <w:autoSpaceDE w:val="0"/>
        <w:autoSpaceDN w:val="0"/>
        <w:adjustRightInd w:val="0"/>
        <w:jc w:val="left"/>
        <w:rPr>
          <w:rFonts w:cs="Arial"/>
          <w:lang w:val="sr-Cyrl-RS"/>
        </w:rPr>
      </w:pPr>
      <w:r w:rsidRPr="004D04F8">
        <w:rPr>
          <w:rFonts w:cs="Arial"/>
          <w:color w:val="000000"/>
          <w:lang w:val="sr-Cyrl-RS"/>
        </w:rPr>
        <w:t>И</w:t>
      </w:r>
      <w:r w:rsidRPr="004D04F8">
        <w:rPr>
          <w:rFonts w:cs="Arial"/>
          <w:color w:val="000000"/>
          <w:lang w:val="sr-Latn-CS"/>
        </w:rPr>
        <w:t>звођач радова</w:t>
      </w:r>
      <w:r w:rsidRPr="004D04F8">
        <w:rPr>
          <w:rFonts w:cs="Arial"/>
          <w:color w:val="000000"/>
          <w:lang w:val="sr-Cyrl-RS"/>
        </w:rPr>
        <w:t xml:space="preserve"> који своје запослене ангажују по „норма часу“, у организацији ТЕНТ, обавезан је </w:t>
      </w:r>
      <w:r w:rsidRPr="004D04F8">
        <w:rPr>
          <w:rFonts w:cs="Arial"/>
          <w:lang w:val="sr-Cyrl-RS"/>
        </w:rPr>
        <w:t>да:</w:t>
      </w:r>
    </w:p>
    <w:p w:rsidR="006C1414" w:rsidRPr="004D04F8" w:rsidRDefault="006C1414" w:rsidP="00F409A6">
      <w:pPr>
        <w:numPr>
          <w:ilvl w:val="0"/>
          <w:numId w:val="26"/>
        </w:numPr>
        <w:tabs>
          <w:tab w:val="num" w:pos="360"/>
        </w:tabs>
        <w:spacing w:before="0" w:after="80" w:line="216" w:lineRule="auto"/>
        <w:rPr>
          <w:lang w:val="ru-RU"/>
        </w:rPr>
      </w:pPr>
      <w:r w:rsidRPr="004D04F8">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C1414" w:rsidRPr="004D04F8" w:rsidRDefault="006C1414" w:rsidP="00F409A6">
      <w:pPr>
        <w:numPr>
          <w:ilvl w:val="0"/>
          <w:numId w:val="26"/>
        </w:numPr>
        <w:tabs>
          <w:tab w:val="num" w:pos="360"/>
        </w:tabs>
        <w:spacing w:before="0" w:line="216" w:lineRule="auto"/>
        <w:rPr>
          <w:lang w:val="ru-RU"/>
        </w:rPr>
      </w:pPr>
      <w:r w:rsidRPr="004D04F8">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C1414" w:rsidRPr="004D04F8" w:rsidRDefault="006C1414" w:rsidP="00F409A6">
      <w:pPr>
        <w:numPr>
          <w:ilvl w:val="0"/>
          <w:numId w:val="26"/>
        </w:numPr>
        <w:tabs>
          <w:tab w:val="num" w:pos="360"/>
        </w:tabs>
        <w:spacing w:before="0" w:line="216" w:lineRule="auto"/>
        <w:rPr>
          <w:lang w:val="ru-RU"/>
        </w:rPr>
      </w:pPr>
      <w:r w:rsidRPr="004D04F8">
        <w:rPr>
          <w:lang w:val="ru-RU"/>
        </w:rPr>
        <w:t>За извођење радова (обављање посла) ангажује здравствено способне запослене,</w:t>
      </w:r>
    </w:p>
    <w:p w:rsidR="006C1414" w:rsidRPr="004D04F8" w:rsidRDefault="006C1414" w:rsidP="00F409A6">
      <w:pPr>
        <w:numPr>
          <w:ilvl w:val="0"/>
          <w:numId w:val="26"/>
        </w:numPr>
        <w:tabs>
          <w:tab w:val="num" w:pos="360"/>
        </w:tabs>
        <w:spacing w:before="0" w:line="216" w:lineRule="auto"/>
        <w:rPr>
          <w:lang w:val="ru-RU"/>
        </w:rPr>
      </w:pPr>
      <w:r w:rsidRPr="004D04F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C1414" w:rsidRPr="004D04F8" w:rsidRDefault="006C1414" w:rsidP="00F409A6">
      <w:pPr>
        <w:numPr>
          <w:ilvl w:val="0"/>
          <w:numId w:val="26"/>
        </w:numPr>
        <w:spacing w:before="0" w:line="216" w:lineRule="auto"/>
        <w:rPr>
          <w:lang w:val="ru-RU"/>
        </w:rPr>
      </w:pPr>
      <w:r w:rsidRPr="004D04F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C1414" w:rsidRPr="004D04F8" w:rsidRDefault="006C1414" w:rsidP="00F409A6">
      <w:pPr>
        <w:numPr>
          <w:ilvl w:val="0"/>
          <w:numId w:val="26"/>
        </w:numPr>
        <w:spacing w:before="0" w:line="216" w:lineRule="auto"/>
        <w:rPr>
          <w:lang w:val="ru-RU"/>
        </w:rPr>
      </w:pPr>
      <w:r w:rsidRPr="004D04F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C1414" w:rsidRPr="004D04F8" w:rsidRDefault="006C1414" w:rsidP="00F409A6">
      <w:pPr>
        <w:numPr>
          <w:ilvl w:val="0"/>
          <w:numId w:val="26"/>
        </w:numPr>
        <w:spacing w:before="0" w:line="216" w:lineRule="auto"/>
        <w:rPr>
          <w:lang w:val="ru-RU"/>
        </w:rPr>
      </w:pPr>
      <w:r w:rsidRPr="004D04F8">
        <w:rPr>
          <w:lang w:val="ru-RU"/>
        </w:rPr>
        <w:lastRenderedPageBreak/>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C1414" w:rsidRPr="004D04F8" w:rsidRDefault="006C1414" w:rsidP="00F409A6">
      <w:pPr>
        <w:numPr>
          <w:ilvl w:val="0"/>
          <w:numId w:val="26"/>
        </w:numPr>
        <w:spacing w:before="0" w:line="216" w:lineRule="auto"/>
        <w:rPr>
          <w:lang w:val="ru-RU"/>
        </w:rPr>
      </w:pPr>
      <w:r w:rsidRPr="004D04F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C1414" w:rsidRPr="004D04F8" w:rsidRDefault="006C1414" w:rsidP="00F409A6">
      <w:pPr>
        <w:numPr>
          <w:ilvl w:val="0"/>
          <w:numId w:val="26"/>
        </w:numPr>
        <w:spacing w:before="0" w:line="216" w:lineRule="auto"/>
        <w:rPr>
          <w:lang w:val="ru-RU"/>
        </w:rPr>
      </w:pPr>
      <w:r w:rsidRPr="004D04F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C1414" w:rsidRPr="004D04F8" w:rsidRDefault="006C1414" w:rsidP="00F409A6">
      <w:pPr>
        <w:numPr>
          <w:ilvl w:val="0"/>
          <w:numId w:val="26"/>
        </w:numPr>
        <w:spacing w:before="0" w:line="216" w:lineRule="auto"/>
        <w:rPr>
          <w:lang w:val="ru-RU"/>
        </w:rPr>
      </w:pPr>
      <w:r w:rsidRPr="004D04F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C1414" w:rsidRPr="004D04F8" w:rsidRDefault="006C1414" w:rsidP="00F409A6">
      <w:pPr>
        <w:numPr>
          <w:ilvl w:val="0"/>
          <w:numId w:val="26"/>
        </w:numPr>
        <w:spacing w:before="0" w:line="216" w:lineRule="auto"/>
        <w:rPr>
          <w:lang w:val="ru-RU"/>
        </w:rPr>
      </w:pPr>
      <w:r w:rsidRPr="004D04F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C1414" w:rsidRPr="004D04F8" w:rsidRDefault="006C1414" w:rsidP="00F409A6">
      <w:pPr>
        <w:numPr>
          <w:ilvl w:val="0"/>
          <w:numId w:val="26"/>
        </w:numPr>
        <w:spacing w:before="0" w:line="216" w:lineRule="auto"/>
        <w:rPr>
          <w:lang w:val="ru-RU"/>
        </w:rPr>
      </w:pPr>
      <w:r w:rsidRPr="004D04F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C1414" w:rsidRPr="004D04F8" w:rsidRDefault="006C1414" w:rsidP="00F409A6">
      <w:pPr>
        <w:numPr>
          <w:ilvl w:val="0"/>
          <w:numId w:val="26"/>
        </w:numPr>
        <w:spacing w:line="216" w:lineRule="auto"/>
        <w:rPr>
          <w:lang w:val="ru-RU"/>
        </w:rPr>
      </w:pPr>
      <w:r w:rsidRPr="004D04F8">
        <w:rPr>
          <w:lang w:val="ru-RU"/>
        </w:rPr>
        <w:t>Служби БЗР и ЗОП ТЕНТ достави копију извештаја о повреди на раду запосленог који пружа услуге ТЕНТ.</w:t>
      </w:r>
    </w:p>
    <w:p w:rsidR="006C1414" w:rsidRPr="004D04F8" w:rsidRDefault="006C1414" w:rsidP="00644134">
      <w:pPr>
        <w:spacing w:before="0"/>
        <w:jc w:val="left"/>
        <w:rPr>
          <w:b/>
          <w:u w:val="single"/>
          <w:lang w:val="sr-Latn-CS"/>
        </w:rPr>
      </w:pPr>
      <w:r w:rsidRPr="004D04F8">
        <w:rPr>
          <w:b/>
          <w:u w:val="single"/>
          <w:lang w:val="sr-Latn-CS"/>
        </w:rPr>
        <w:t xml:space="preserve">III ОБАВЕЗЕ ТЕНТ ЗА ЗАПОСЛЕНЕ АНГАЖОВАНЕ ПО „НОРМА ЧАС“  </w:t>
      </w:r>
    </w:p>
    <w:p w:rsidR="006C1414" w:rsidRPr="004D04F8" w:rsidRDefault="006C1414" w:rsidP="006C1414">
      <w:pPr>
        <w:spacing w:before="0"/>
        <w:rPr>
          <w:lang w:val="sr-Cyrl-CS"/>
        </w:rPr>
      </w:pPr>
      <w:r w:rsidRPr="004D04F8">
        <w:rPr>
          <w:lang w:val="sr-Cyrl-CS"/>
        </w:rPr>
        <w:t>ТЕНТ, односно руководиоци организационих целина у оквиру којих су ангажовани запослени Извођача радова обавезни су да:</w:t>
      </w:r>
    </w:p>
    <w:p w:rsidR="006C1414" w:rsidRPr="004D04F8" w:rsidRDefault="006C1414" w:rsidP="00F409A6">
      <w:pPr>
        <w:numPr>
          <w:ilvl w:val="0"/>
          <w:numId w:val="28"/>
        </w:numPr>
        <w:tabs>
          <w:tab w:val="num" w:pos="360"/>
        </w:tabs>
        <w:spacing w:before="0"/>
        <w:ind w:left="357" w:hanging="357"/>
        <w:rPr>
          <w:lang w:val="ru-RU"/>
        </w:rPr>
      </w:pPr>
      <w:r w:rsidRPr="004D04F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C1414" w:rsidRPr="004D04F8" w:rsidRDefault="006C1414" w:rsidP="00F409A6">
      <w:pPr>
        <w:numPr>
          <w:ilvl w:val="0"/>
          <w:numId w:val="28"/>
        </w:numPr>
        <w:tabs>
          <w:tab w:val="num" w:pos="360"/>
        </w:tabs>
        <w:spacing w:before="0"/>
        <w:ind w:left="357" w:hanging="357"/>
        <w:rPr>
          <w:lang w:val="ru-RU"/>
        </w:rPr>
      </w:pPr>
      <w:r w:rsidRPr="004D04F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C1414" w:rsidRPr="004D04F8" w:rsidRDefault="006C1414" w:rsidP="00F409A6">
      <w:pPr>
        <w:numPr>
          <w:ilvl w:val="0"/>
          <w:numId w:val="28"/>
        </w:numPr>
        <w:tabs>
          <w:tab w:val="num" w:pos="360"/>
        </w:tabs>
        <w:spacing w:before="0"/>
        <w:ind w:left="357" w:hanging="357"/>
        <w:rPr>
          <w:lang w:val="ru-RU"/>
        </w:rPr>
      </w:pPr>
      <w:r w:rsidRPr="004D04F8">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C1414" w:rsidRPr="004D04F8" w:rsidRDefault="006C1414" w:rsidP="00F409A6">
      <w:pPr>
        <w:numPr>
          <w:ilvl w:val="0"/>
          <w:numId w:val="28"/>
        </w:numPr>
        <w:tabs>
          <w:tab w:val="num" w:pos="360"/>
        </w:tabs>
        <w:ind w:left="357" w:hanging="357"/>
        <w:rPr>
          <w:lang w:val="ru-RU"/>
        </w:rPr>
      </w:pPr>
      <w:r w:rsidRPr="004D04F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C1414" w:rsidRPr="004D04F8" w:rsidRDefault="006C1414" w:rsidP="00644134">
      <w:pPr>
        <w:spacing w:before="0"/>
        <w:rPr>
          <w:b/>
          <w:u w:val="single"/>
          <w:lang w:val="sr-Cyrl-RS"/>
        </w:rPr>
      </w:pPr>
      <w:r w:rsidRPr="004D04F8">
        <w:rPr>
          <w:b/>
          <w:u w:val="single"/>
          <w:lang w:val="sr-Cyrl-RS"/>
        </w:rPr>
        <w:t>IV НЕПОШТОВАЊЕ ПРАВИЛА</w:t>
      </w:r>
    </w:p>
    <w:p w:rsidR="006C1414" w:rsidRPr="004D04F8" w:rsidRDefault="006C1414" w:rsidP="006C1414">
      <w:pPr>
        <w:spacing w:before="0"/>
        <w:rPr>
          <w:lang w:val="sr-Cyrl-CS"/>
        </w:rPr>
      </w:pPr>
      <w:r w:rsidRPr="004D04F8">
        <w:rPr>
          <w:lang w:val="sr-Cyrl-CS"/>
        </w:rPr>
        <w:t>Служба БЗР и ЗОП ТЕНТ, док траје извођење уговорених радова, врши контролу примене ових правила.</w:t>
      </w:r>
    </w:p>
    <w:p w:rsidR="006C1414" w:rsidRPr="004D04F8" w:rsidRDefault="006C1414" w:rsidP="006C1414">
      <w:pPr>
        <w:spacing w:before="0"/>
        <w:rPr>
          <w:lang w:val="sr-Cyrl-CS"/>
        </w:rPr>
      </w:pPr>
      <w:r w:rsidRPr="004D04F8">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C1414" w:rsidRPr="004D04F8" w:rsidRDefault="006C1414" w:rsidP="006C1414">
      <w:pPr>
        <w:spacing w:before="0"/>
        <w:rPr>
          <w:lang w:val="sr-Cyrl-CS"/>
        </w:rPr>
      </w:pPr>
      <w:r w:rsidRPr="004D04F8">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C1414" w:rsidRPr="004D04F8" w:rsidRDefault="006C1414" w:rsidP="006C1414">
      <w:pPr>
        <w:spacing w:before="0"/>
        <w:rPr>
          <w:lang w:val="sr-Cyrl-CS"/>
        </w:rPr>
      </w:pPr>
      <w:r w:rsidRPr="004D04F8">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C1414" w:rsidRPr="004D04F8" w:rsidRDefault="006C1414" w:rsidP="006C1414">
      <w:pPr>
        <w:spacing w:before="0"/>
        <w:rPr>
          <w:lang w:val="sr-Cyrl-CS"/>
        </w:rPr>
      </w:pPr>
      <w:r w:rsidRPr="004D04F8">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C1414" w:rsidRPr="004D04F8" w:rsidRDefault="006C1414" w:rsidP="006C1414">
      <w:pPr>
        <w:spacing w:before="0"/>
        <w:rPr>
          <w:lang w:val="sr-Cyrl-CS"/>
        </w:rPr>
      </w:pPr>
      <w:r w:rsidRPr="004D04F8">
        <w:rPr>
          <w:lang w:val="sr-Cyrl-CS"/>
        </w:rPr>
        <w:lastRenderedPageBreak/>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C1414" w:rsidRPr="004D04F8" w:rsidRDefault="006C1414" w:rsidP="006C1414">
      <w:pPr>
        <w:spacing w:before="0"/>
        <w:rPr>
          <w:lang w:val="sr-Cyrl-CS"/>
        </w:rPr>
      </w:pPr>
      <w:r w:rsidRPr="004D04F8">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6C1414" w:rsidRPr="004D04F8" w:rsidRDefault="006C1414" w:rsidP="006C1414">
      <w:pPr>
        <w:spacing w:before="0"/>
        <w:rPr>
          <w:lang w:val="sr-Cyrl-CS"/>
        </w:rPr>
      </w:pPr>
      <w:r w:rsidRPr="004D04F8">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6C1414" w:rsidRPr="004D04F8" w:rsidRDefault="006C1414" w:rsidP="006C1414">
      <w:pPr>
        <w:spacing w:before="0"/>
        <w:rPr>
          <w:lang w:val="sr-Cyrl-CS"/>
        </w:rPr>
      </w:pPr>
      <w:r w:rsidRPr="004D04F8">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6C1414" w:rsidRPr="004D04F8" w:rsidRDefault="006C1414" w:rsidP="006C1414">
      <w:pPr>
        <w:spacing w:before="0"/>
        <w:rPr>
          <w:lang w:val="sr-Cyrl-CS"/>
        </w:rPr>
      </w:pPr>
      <w:r w:rsidRPr="004D04F8">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6C1414" w:rsidRPr="004D04F8" w:rsidRDefault="006C1414" w:rsidP="00644134">
      <w:pPr>
        <w:spacing w:before="0"/>
        <w:rPr>
          <w:b/>
          <w:u w:val="single"/>
          <w:lang w:val="sr-Cyrl-RS"/>
        </w:rPr>
      </w:pPr>
      <w:r w:rsidRPr="004D04F8">
        <w:rPr>
          <w:b/>
          <w:u w:val="single"/>
          <w:lang w:val="sr-Latn-CS"/>
        </w:rPr>
        <w:t>V  САСТАНЦИ У ВЕЗИ БЕЗБЕДНОСТИ И ЗДРАВЉА НА РАДУ</w:t>
      </w:r>
    </w:p>
    <w:p w:rsidR="006C1414" w:rsidRPr="004D04F8" w:rsidRDefault="006C1414" w:rsidP="006C1414">
      <w:pPr>
        <w:rPr>
          <w:b/>
          <w:u w:val="single"/>
          <w:lang w:val="sr-Latn-CS"/>
        </w:rPr>
      </w:pPr>
      <w:r w:rsidRPr="004D04F8">
        <w:rPr>
          <w:lang w:val="sr-Latn-CS"/>
        </w:rPr>
        <w:t>Прв</w:t>
      </w:r>
      <w:r w:rsidRPr="004D04F8">
        <w:rPr>
          <w:lang w:val="sr-Cyrl-CS"/>
        </w:rPr>
        <w:t>ом састанку за безбедност присуствују:</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лице за безбедност и здравље у ТЕНТ,</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 xml:space="preserve">инструктор БЗР и ЗОП из Службе за обуку кадрова. </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надзорни орган,</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одговорно лице извођача радова на градилишту и</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одговорно лице за безбедност и здравље извођача радова.</w:t>
      </w:r>
      <w:r w:rsidRPr="004D04F8">
        <w:rPr>
          <w:lang w:val="sr-Latn-CS"/>
        </w:rPr>
        <w:t xml:space="preserve"> </w:t>
      </w:r>
    </w:p>
    <w:p w:rsidR="006C1414" w:rsidRPr="004D04F8" w:rsidRDefault="006C1414" w:rsidP="006C1414">
      <w:pPr>
        <w:rPr>
          <w:lang w:val="sr-Latn-CS"/>
        </w:rPr>
      </w:pPr>
      <w:r w:rsidRPr="004D04F8">
        <w:rPr>
          <w:lang w:val="sr-Latn-CS"/>
        </w:rPr>
        <w:t xml:space="preserve">Садржај </w:t>
      </w:r>
      <w:r w:rsidRPr="004D04F8">
        <w:rPr>
          <w:lang w:val="ru-RU"/>
        </w:rPr>
        <w:t>првог</w:t>
      </w:r>
      <w:r w:rsidRPr="004D04F8">
        <w:rPr>
          <w:lang w:val="sr-Latn-CS"/>
        </w:rPr>
        <w:t xml:space="preserve"> састанка:</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sr-Latn-CS"/>
        </w:rPr>
        <w:t>Одређивање радног простора (контејнери за смештај радника, материјала, санитарни чворови, и др.)</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ru-RU"/>
        </w:rPr>
        <w:t xml:space="preserve">Упознавање са </w:t>
      </w:r>
      <w:r w:rsidRPr="004D04F8">
        <w:rPr>
          <w:lang w:val="sr-Cyrl-CS"/>
        </w:rPr>
        <w:t>опасностима и штетностима у термоенергетским постројењима и железничком саобраћају</w:t>
      </w:r>
      <w:r w:rsidRPr="004D04F8">
        <w:rPr>
          <w:b/>
          <w:i/>
          <w:lang w:val="sr-Cyrl-CS"/>
        </w:rPr>
        <w:t>;</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sr-Latn-CS"/>
        </w:rPr>
        <w:t>Прва помоћ (телефонски бројеви, процедуре, и др.)</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sr-Latn-CS"/>
        </w:rPr>
        <w:t>Противпожарна заштита (телефонски бројеви, процедуре, дозволе и др.), опасне материје (хемикалије, гас и горива)</w:t>
      </w:r>
      <w:r w:rsidRPr="004D04F8">
        <w:rPr>
          <w:lang w:val="sr-Cyrl-CS"/>
        </w:rPr>
        <w:t>, заштита животне средине</w:t>
      </w:r>
      <w:r w:rsidRPr="004D04F8">
        <w:rPr>
          <w:lang w:val="ru-RU"/>
        </w:rPr>
        <w:t>;</w:t>
      </w:r>
    </w:p>
    <w:p w:rsidR="006C1414" w:rsidRPr="004D04F8" w:rsidRDefault="006C1414" w:rsidP="00F409A6">
      <w:pPr>
        <w:numPr>
          <w:ilvl w:val="1"/>
          <w:numId w:val="27"/>
        </w:numPr>
        <w:tabs>
          <w:tab w:val="num" w:pos="1134"/>
        </w:tabs>
        <w:spacing w:before="0" w:after="80" w:line="216" w:lineRule="auto"/>
        <w:ind w:left="1134"/>
        <w:rPr>
          <w:lang w:val="ru-RU"/>
        </w:rPr>
      </w:pPr>
      <w:r w:rsidRPr="004D04F8">
        <w:rPr>
          <w:lang w:val="sr-Latn-CS"/>
        </w:rPr>
        <w:t>Лична</w:t>
      </w:r>
      <w:r w:rsidRPr="004D04F8">
        <w:rPr>
          <w:lang w:val="ru-RU"/>
        </w:rPr>
        <w:t xml:space="preserve"> и колективна</w:t>
      </w:r>
      <w:r w:rsidRPr="004D04F8">
        <w:rPr>
          <w:lang w:val="sr-Latn-CS"/>
        </w:rPr>
        <w:t xml:space="preserve"> заштитна опрема</w:t>
      </w:r>
      <w:r w:rsidRPr="004D04F8">
        <w:rPr>
          <w:lang w:val="ru-RU"/>
        </w:rPr>
        <w:t>;</w:t>
      </w:r>
    </w:p>
    <w:p w:rsidR="006C1414" w:rsidRPr="004D04F8" w:rsidRDefault="006C1414" w:rsidP="00F409A6">
      <w:pPr>
        <w:numPr>
          <w:ilvl w:val="1"/>
          <w:numId w:val="27"/>
        </w:numPr>
        <w:tabs>
          <w:tab w:val="num" w:pos="1134"/>
        </w:tabs>
        <w:spacing w:before="0" w:after="80" w:line="216" w:lineRule="auto"/>
        <w:ind w:left="1134"/>
        <w:rPr>
          <w:lang w:val="ru-RU"/>
        </w:rPr>
      </w:pPr>
      <w:r w:rsidRPr="004D04F8">
        <w:rPr>
          <w:lang w:val="sr-Latn-CS"/>
        </w:rPr>
        <w:t>Правила саобраћаја</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ru-RU"/>
        </w:rPr>
        <w:t>Одржавање</w:t>
      </w:r>
      <w:r w:rsidRPr="004D04F8">
        <w:rPr>
          <w:lang w:val="sr-Latn-CS"/>
        </w:rPr>
        <w:t xml:space="preserve"> и чишћење </w:t>
      </w:r>
      <w:r w:rsidRPr="004D04F8">
        <w:rPr>
          <w:lang w:val="ru-RU"/>
        </w:rPr>
        <w:t>радног простора;</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sr-Latn-CS"/>
        </w:rPr>
        <w:t>Имен</w:t>
      </w:r>
      <w:r w:rsidRPr="004D04F8">
        <w:rPr>
          <w:lang w:val="ru-RU"/>
        </w:rPr>
        <w:t xml:space="preserve">овање </w:t>
      </w:r>
      <w:r w:rsidRPr="004D04F8">
        <w:rPr>
          <w:lang w:val="sr-Latn-CS"/>
        </w:rPr>
        <w:t>одговор</w:t>
      </w:r>
      <w:r w:rsidRPr="004D04F8">
        <w:rPr>
          <w:lang w:val="ru-RU"/>
        </w:rPr>
        <w:t>них</w:t>
      </w:r>
      <w:r w:rsidRPr="004D04F8">
        <w:rPr>
          <w:lang w:val="sr-Latn-CS"/>
        </w:rPr>
        <w:t xml:space="preserve"> лица</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ru-RU"/>
        </w:rPr>
        <w:t>Поступак у случају п</w:t>
      </w:r>
      <w:r w:rsidRPr="004D04F8">
        <w:rPr>
          <w:lang w:val="sr-Latn-CS"/>
        </w:rPr>
        <w:t>овреде на раду</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sr-Latn-CS"/>
        </w:rPr>
      </w:pPr>
      <w:r w:rsidRPr="004D04F8">
        <w:rPr>
          <w:lang w:val="sr-Latn-CS"/>
        </w:rPr>
        <w:t xml:space="preserve">Последице </w:t>
      </w:r>
      <w:r w:rsidRPr="004D04F8">
        <w:rPr>
          <w:lang w:val="ru-RU"/>
        </w:rPr>
        <w:t>непоштовања Правила безбедности на раду ТЕНТ и</w:t>
      </w:r>
    </w:p>
    <w:p w:rsidR="006C1414" w:rsidRPr="004D04F8" w:rsidRDefault="006C1414" w:rsidP="00F409A6">
      <w:pPr>
        <w:numPr>
          <w:ilvl w:val="1"/>
          <w:numId w:val="27"/>
        </w:numPr>
        <w:tabs>
          <w:tab w:val="num" w:pos="1134"/>
        </w:tabs>
        <w:spacing w:before="0" w:line="216" w:lineRule="auto"/>
        <w:ind w:left="1134"/>
        <w:rPr>
          <w:lang w:val="sr-Latn-CS"/>
        </w:rPr>
      </w:pPr>
      <w:r w:rsidRPr="004D04F8">
        <w:rPr>
          <w:lang w:val="ru-RU"/>
        </w:rPr>
        <w:t>План заједничких мера</w:t>
      </w:r>
    </w:p>
    <w:p w:rsidR="006C1414" w:rsidRPr="004D04F8" w:rsidRDefault="006C1414" w:rsidP="006C1414">
      <w:pPr>
        <w:rPr>
          <w:lang w:val="sr-Latn-CS"/>
        </w:rPr>
      </w:pPr>
      <w:r w:rsidRPr="004D04F8">
        <w:rPr>
          <w:lang w:val="ru-RU"/>
        </w:rPr>
        <w:t xml:space="preserve">   </w:t>
      </w:r>
      <w:r w:rsidRPr="004D04F8">
        <w:rPr>
          <w:lang w:val="sr-Latn-CS"/>
        </w:rPr>
        <w:t>Редовни састанци (једном недељно) одржава</w:t>
      </w:r>
      <w:r w:rsidRPr="004D04F8">
        <w:rPr>
          <w:lang w:val="sr-Cyrl-CS"/>
        </w:rPr>
        <w:t>ју</w:t>
      </w:r>
      <w:r w:rsidRPr="004D04F8">
        <w:rPr>
          <w:lang w:val="sr-Latn-CS"/>
        </w:rPr>
        <w:t xml:space="preserve"> се са сваким извођачем посебно или са свим извођачима заједно. Састанак води </w:t>
      </w:r>
      <w:r w:rsidRPr="004D04F8">
        <w:rPr>
          <w:lang w:val="sr-Cyrl-CS"/>
        </w:rPr>
        <w:t>надзорни орган -</w:t>
      </w:r>
      <w:r w:rsidRPr="004D04F8">
        <w:rPr>
          <w:lang w:val="sr-Latn-CS"/>
        </w:rPr>
        <w:t xml:space="preserve"> вођа пројекта и одговорно лице за безбедност </w:t>
      </w:r>
      <w:r w:rsidRPr="004D04F8">
        <w:rPr>
          <w:lang w:val="sr-Cyrl-CS"/>
        </w:rPr>
        <w:t>ТЕНТ.</w:t>
      </w:r>
    </w:p>
    <w:p w:rsidR="006C1414" w:rsidRPr="004D04F8" w:rsidRDefault="006C1414" w:rsidP="006C1414">
      <w:pPr>
        <w:rPr>
          <w:lang w:val="sr-Latn-CS"/>
        </w:rPr>
      </w:pPr>
      <w:r w:rsidRPr="004D04F8">
        <w:rPr>
          <w:lang w:val="sr-Latn-CS"/>
        </w:rPr>
        <w:t>Садржај</w:t>
      </w:r>
      <w:r w:rsidRPr="004D04F8">
        <w:rPr>
          <w:lang w:val="ru-RU"/>
        </w:rPr>
        <w:t xml:space="preserve"> редовног</w:t>
      </w:r>
      <w:r w:rsidRPr="004D04F8">
        <w:rPr>
          <w:lang w:val="sr-Latn-CS"/>
        </w:rPr>
        <w:t xml:space="preserve"> састанка:</w:t>
      </w:r>
    </w:p>
    <w:p w:rsidR="006C1414" w:rsidRPr="004D04F8" w:rsidRDefault="006C1414" w:rsidP="00F409A6">
      <w:pPr>
        <w:numPr>
          <w:ilvl w:val="1"/>
          <w:numId w:val="27"/>
        </w:numPr>
        <w:tabs>
          <w:tab w:val="num" w:pos="1134"/>
          <w:tab w:val="left" w:pos="7005"/>
        </w:tabs>
        <w:spacing w:before="0" w:line="216" w:lineRule="auto"/>
        <w:ind w:left="1134"/>
        <w:rPr>
          <w:lang w:val="ru-RU"/>
        </w:rPr>
      </w:pPr>
      <w:r w:rsidRPr="004D04F8">
        <w:rPr>
          <w:lang w:val="ru-RU"/>
        </w:rPr>
        <w:t xml:space="preserve">Стање </w:t>
      </w:r>
      <w:r w:rsidRPr="004D04F8">
        <w:rPr>
          <w:lang w:val="sr-Latn-CS"/>
        </w:rPr>
        <w:t>радног и складишног простора</w:t>
      </w:r>
      <w:r w:rsidRPr="004D04F8">
        <w:rPr>
          <w:lang w:val="ru-RU"/>
        </w:rPr>
        <w:t>;</w:t>
      </w:r>
    </w:p>
    <w:p w:rsidR="006C1414" w:rsidRPr="004D04F8" w:rsidRDefault="006C1414" w:rsidP="00F409A6">
      <w:pPr>
        <w:numPr>
          <w:ilvl w:val="1"/>
          <w:numId w:val="27"/>
        </w:numPr>
        <w:tabs>
          <w:tab w:val="num" w:pos="1134"/>
          <w:tab w:val="left" w:pos="7005"/>
        </w:tabs>
        <w:spacing w:before="0" w:line="216" w:lineRule="auto"/>
        <w:ind w:left="1134"/>
        <w:rPr>
          <w:lang w:val="ru-RU"/>
        </w:rPr>
      </w:pPr>
      <w:r w:rsidRPr="004D04F8">
        <w:rPr>
          <w:lang w:val="ru-RU"/>
        </w:rPr>
        <w:t>Стање</w:t>
      </w:r>
      <w:r w:rsidRPr="004D04F8">
        <w:rPr>
          <w:lang w:val="sr-Latn-CS"/>
        </w:rPr>
        <w:t xml:space="preserve"> противпожаре заштите, опасних материја (хемикалије, гас, горива)</w:t>
      </w:r>
      <w:r w:rsidRPr="004D04F8">
        <w:rPr>
          <w:lang w:val="ru-RU"/>
        </w:rPr>
        <w:t>;</w:t>
      </w:r>
    </w:p>
    <w:p w:rsidR="006C1414" w:rsidRPr="004D04F8" w:rsidRDefault="006C1414" w:rsidP="00F409A6">
      <w:pPr>
        <w:numPr>
          <w:ilvl w:val="1"/>
          <w:numId w:val="27"/>
        </w:numPr>
        <w:tabs>
          <w:tab w:val="num" w:pos="1134"/>
          <w:tab w:val="left" w:pos="7005"/>
        </w:tabs>
        <w:spacing w:before="0" w:line="216" w:lineRule="auto"/>
        <w:ind w:left="1134"/>
        <w:rPr>
          <w:lang w:val="ru-RU"/>
        </w:rPr>
      </w:pPr>
      <w:r w:rsidRPr="004D04F8">
        <w:rPr>
          <w:lang w:val="ru-RU"/>
        </w:rPr>
        <w:t>Коришћење л</w:t>
      </w:r>
      <w:r w:rsidRPr="004D04F8">
        <w:rPr>
          <w:lang w:val="sr-Latn-CS"/>
        </w:rPr>
        <w:t xml:space="preserve">ичне </w:t>
      </w:r>
      <w:r w:rsidRPr="004D04F8">
        <w:rPr>
          <w:lang w:val="ru-RU"/>
        </w:rPr>
        <w:t>и колективне</w:t>
      </w:r>
      <w:r w:rsidRPr="004D04F8">
        <w:rPr>
          <w:lang w:val="sr-Latn-CS"/>
        </w:rPr>
        <w:t xml:space="preserve"> заштитне опреме</w:t>
      </w:r>
      <w:r w:rsidRPr="004D04F8">
        <w:rPr>
          <w:lang w:val="ru-RU"/>
        </w:rPr>
        <w:t>;</w:t>
      </w:r>
    </w:p>
    <w:p w:rsidR="006C1414" w:rsidRPr="004D04F8" w:rsidRDefault="006C1414" w:rsidP="00F409A6">
      <w:pPr>
        <w:numPr>
          <w:ilvl w:val="1"/>
          <w:numId w:val="27"/>
        </w:numPr>
        <w:tabs>
          <w:tab w:val="num" w:pos="1134"/>
          <w:tab w:val="left" w:pos="7005"/>
        </w:tabs>
        <w:spacing w:before="0" w:line="216" w:lineRule="auto"/>
        <w:ind w:left="1134"/>
        <w:rPr>
          <w:lang w:val="ru-RU"/>
        </w:rPr>
      </w:pPr>
      <w:r w:rsidRPr="004D04F8">
        <w:rPr>
          <w:lang w:val="ru-RU"/>
        </w:rPr>
        <w:t>Поштовање п</w:t>
      </w:r>
      <w:r w:rsidRPr="004D04F8">
        <w:rPr>
          <w:lang w:val="sr-Latn-CS"/>
        </w:rPr>
        <w:t>равила саобраћаја</w:t>
      </w:r>
      <w:r w:rsidRPr="004D04F8">
        <w:rPr>
          <w:lang w:val="ru-RU"/>
        </w:rPr>
        <w:t>;</w:t>
      </w:r>
    </w:p>
    <w:p w:rsidR="006C1414" w:rsidRPr="004D04F8" w:rsidRDefault="006C1414" w:rsidP="00F409A6">
      <w:pPr>
        <w:numPr>
          <w:ilvl w:val="1"/>
          <w:numId w:val="27"/>
        </w:numPr>
        <w:tabs>
          <w:tab w:val="num" w:pos="1134"/>
          <w:tab w:val="left" w:pos="7005"/>
        </w:tabs>
        <w:spacing w:before="0" w:line="216" w:lineRule="auto"/>
        <w:ind w:left="1134"/>
        <w:rPr>
          <w:lang w:val="ru-RU"/>
        </w:rPr>
      </w:pPr>
      <w:r w:rsidRPr="004D04F8">
        <w:rPr>
          <w:lang w:val="sr-Latn-CS"/>
        </w:rPr>
        <w:t>Процене ризика од повреда</w:t>
      </w:r>
      <w:r w:rsidRPr="004D04F8">
        <w:rPr>
          <w:lang w:val="ru-RU"/>
        </w:rPr>
        <w:t xml:space="preserve"> и</w:t>
      </w:r>
    </w:p>
    <w:p w:rsidR="00CC1CE1" w:rsidRPr="00644134" w:rsidRDefault="006C1414" w:rsidP="006C1414">
      <w:pPr>
        <w:numPr>
          <w:ilvl w:val="1"/>
          <w:numId w:val="27"/>
        </w:numPr>
        <w:tabs>
          <w:tab w:val="num" w:pos="1134"/>
          <w:tab w:val="left" w:pos="7005"/>
        </w:tabs>
        <w:spacing w:before="0" w:line="216" w:lineRule="auto"/>
        <w:ind w:left="1134"/>
        <w:rPr>
          <w:lang w:val="sr-Latn-CS"/>
        </w:rPr>
      </w:pPr>
      <w:r w:rsidRPr="004D04F8">
        <w:rPr>
          <w:lang w:val="sr-Latn-CS"/>
        </w:rPr>
        <w:t>Могућност побољшања безбедности</w:t>
      </w:r>
      <w:r w:rsidRPr="004D04F8">
        <w:rPr>
          <w:lang w:val="ru-RU"/>
        </w:rPr>
        <w:t xml:space="preserve"> и здравља на</w:t>
      </w:r>
      <w:r w:rsidRPr="004D04F8">
        <w:rPr>
          <w:lang w:val="sr-Latn-CS"/>
        </w:rPr>
        <w:t xml:space="preserve"> рад</w:t>
      </w:r>
      <w:r w:rsidRPr="004D04F8">
        <w:rPr>
          <w:lang w:val="ru-RU"/>
        </w:rPr>
        <w:t>у</w:t>
      </w:r>
      <w:r w:rsidRPr="004D04F8">
        <w:rPr>
          <w:lang w:val="sr-Latn-CS"/>
        </w:rPr>
        <w:t>.</w:t>
      </w:r>
    </w:p>
    <w:sectPr w:rsidR="00CC1CE1" w:rsidRPr="00644134" w:rsidSect="00861781">
      <w:headerReference w:type="even" r:id="rId179"/>
      <w:headerReference w:type="default" r:id="rId180"/>
      <w:footerReference w:type="even" r:id="rId181"/>
      <w:footerReference w:type="default" r:id="rId182"/>
      <w:headerReference w:type="first" r:id="rId183"/>
      <w:footerReference w:type="first" r:id="rId184"/>
      <w:footnotePr>
        <w:pos w:val="beneathText"/>
      </w:footnotePr>
      <w:pgSz w:w="11909" w:h="16834" w:code="9"/>
      <w:pgMar w:top="990" w:right="1440" w:bottom="117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7D11" w:rsidRDefault="00BC7D11">
      <w:r>
        <w:separator/>
      </w:r>
    </w:p>
    <w:p w:rsidR="00BC7D11" w:rsidRDefault="00BC7D11"/>
  </w:endnote>
  <w:endnote w:type="continuationSeparator" w:id="0">
    <w:p w:rsidR="00BC7D11" w:rsidRDefault="00BC7D11">
      <w:r>
        <w:continuationSeparator/>
      </w:r>
    </w:p>
    <w:p w:rsidR="00BC7D11" w:rsidRDefault="00BC7D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FC8" w:rsidRDefault="00876FC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76FC8" w:rsidRDefault="00876FC8" w:rsidP="00841BE7">
    <w:pPr>
      <w:pStyle w:val="Footer"/>
      <w:ind w:right="360"/>
    </w:pPr>
  </w:p>
  <w:p w:rsidR="00876FC8" w:rsidRDefault="00876FC8"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FC8" w:rsidRPr="00EC5BB4" w:rsidRDefault="00876FC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320DB">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320DB">
      <w:rPr>
        <w:rStyle w:val="PageNumber"/>
        <w:rFonts w:cs="Arial"/>
        <w:b/>
        <w:noProof/>
        <w:szCs w:val="24"/>
      </w:rPr>
      <w:t>60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FC8" w:rsidRPr="00EC5BB4" w:rsidRDefault="00876FC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Pr>
        <w:rStyle w:val="PageNumber"/>
        <w:rFonts w:cs="Arial"/>
        <w:b/>
        <w:noProof/>
        <w:szCs w:val="24"/>
      </w:rPr>
      <w:t>45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B58B7">
      <w:rPr>
        <w:rStyle w:val="PageNumber"/>
        <w:rFonts w:cs="Arial"/>
        <w:b/>
        <w:noProof/>
        <w:szCs w:val="24"/>
      </w:rPr>
      <w:t>60</w:t>
    </w:r>
    <w:r w:rsidRPr="00EC5BB4">
      <w:rPr>
        <w:rStyle w:val="PageNumber"/>
        <w:rFonts w:cs="Arial"/>
        <w:b/>
        <w:szCs w:val="24"/>
      </w:rPr>
      <w:fldChar w:fldCharType="end"/>
    </w:r>
  </w:p>
  <w:p w:rsidR="00876FC8" w:rsidRDefault="00876FC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FC8" w:rsidRDefault="00876FC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76FC8" w:rsidRDefault="00876FC8" w:rsidP="00841BE7">
    <w:pPr>
      <w:pStyle w:val="Footer"/>
      <w:ind w:right="360"/>
    </w:pPr>
  </w:p>
  <w:p w:rsidR="00876FC8" w:rsidRDefault="00876FC8" w:rsidP="00F73042"/>
  <w:p w:rsidR="00876FC8" w:rsidRDefault="00876FC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FC8" w:rsidRPr="00EC5BB4" w:rsidRDefault="00876FC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017A0">
      <w:rPr>
        <w:rStyle w:val="PageNumber"/>
        <w:rFonts w:cs="Arial"/>
        <w:b/>
        <w:noProof/>
        <w:szCs w:val="24"/>
      </w:rPr>
      <w:t>60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017A0">
      <w:rPr>
        <w:rStyle w:val="PageNumber"/>
        <w:rFonts w:cs="Arial"/>
        <w:b/>
        <w:noProof/>
        <w:szCs w:val="24"/>
      </w:rPr>
      <w:t>60</w:t>
    </w:r>
    <w:r w:rsidRPr="00EC5BB4">
      <w:rPr>
        <w:rStyle w:val="PageNumber"/>
        <w:rFonts w:cs="Arial"/>
        <w:b/>
        <w:szCs w:val="24"/>
      </w:rPr>
      <w:fldChar w:fldCharType="end"/>
    </w:r>
  </w:p>
  <w:p w:rsidR="00876FC8" w:rsidRDefault="00876FC8"/>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FC8" w:rsidRPr="00EC5BB4" w:rsidRDefault="00876FC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017A0">
      <w:rPr>
        <w:rStyle w:val="PageNumber"/>
        <w:rFonts w:cs="Arial"/>
        <w:b/>
        <w:noProof/>
        <w:szCs w:val="24"/>
      </w:rPr>
      <w:t>45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017A0">
      <w:rPr>
        <w:rStyle w:val="PageNumber"/>
        <w:rFonts w:cs="Arial"/>
        <w:b/>
        <w:noProof/>
        <w:szCs w:val="24"/>
      </w:rPr>
      <w:t>45</w:t>
    </w:r>
    <w:r w:rsidRPr="00EC5BB4">
      <w:rPr>
        <w:rStyle w:val="PageNumber"/>
        <w:rFonts w:cs="Arial"/>
        <w:b/>
        <w:szCs w:val="24"/>
      </w:rPr>
      <w:fldChar w:fldCharType="end"/>
    </w:r>
  </w:p>
  <w:p w:rsidR="00876FC8" w:rsidRDefault="00876FC8">
    <w:pPr>
      <w:pStyle w:val="Footer"/>
    </w:pPr>
  </w:p>
  <w:p w:rsidR="00876FC8" w:rsidRDefault="00876FC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7D11" w:rsidRDefault="00BC7D11">
      <w:r>
        <w:separator/>
      </w:r>
    </w:p>
    <w:p w:rsidR="00BC7D11" w:rsidRDefault="00BC7D11"/>
  </w:footnote>
  <w:footnote w:type="continuationSeparator" w:id="0">
    <w:p w:rsidR="00BC7D11" w:rsidRDefault="00BC7D11">
      <w:r>
        <w:continuationSeparator/>
      </w:r>
    </w:p>
    <w:p w:rsidR="00BC7D11" w:rsidRDefault="00BC7D1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FC8" w:rsidRDefault="00876FC8" w:rsidP="004276AD">
    <w:pPr>
      <w:pStyle w:val="Header"/>
      <w:rPr>
        <w:sz w:val="20"/>
      </w:rPr>
    </w:pPr>
  </w:p>
  <w:p w:rsidR="00876FC8" w:rsidRDefault="00876FC8" w:rsidP="009373FA">
    <w:pPr>
      <w:pStyle w:val="Header"/>
      <w:spacing w:before="0"/>
      <w:rPr>
        <w:szCs w:val="24"/>
        <w:lang w:val="ru-RU"/>
      </w:rPr>
    </w:pPr>
    <w:r w:rsidRPr="004B6A13">
      <w:rPr>
        <w:szCs w:val="24"/>
        <w:lang w:val="ru-RU"/>
      </w:rPr>
      <w:t xml:space="preserve">ЈП „Електропривреда Србије“ Београд  </w:t>
    </w:r>
    <w:r>
      <w:rPr>
        <w:szCs w:val="24"/>
        <w:lang w:val="sr-Cyrl-RS"/>
      </w:rPr>
      <w:t xml:space="preserve">               </w:t>
    </w:r>
    <w:r w:rsidRPr="004B6A13">
      <w:rPr>
        <w:szCs w:val="24"/>
        <w:lang w:val="ru-RU"/>
      </w:rPr>
      <w:t xml:space="preserve">Конкурсна документација </w:t>
    </w:r>
  </w:p>
  <w:p w:rsidR="00876FC8" w:rsidRPr="00036E85" w:rsidRDefault="00876FC8" w:rsidP="009373FA">
    <w:pPr>
      <w:pStyle w:val="Header"/>
      <w:spacing w:before="0"/>
      <w:rPr>
        <w:lang w:val="sr-Cyrl-RS"/>
      </w:rPr>
    </w:pPr>
    <w:r>
      <w:rPr>
        <w:szCs w:val="24"/>
        <w:lang w:val="ru-RU"/>
      </w:rPr>
      <w:tab/>
    </w:r>
    <w:r>
      <w:rPr>
        <w:szCs w:val="24"/>
        <w:lang w:val="ru-RU"/>
      </w:rPr>
      <w:tab/>
      <w:t xml:space="preserve">          </w:t>
    </w:r>
    <w:r w:rsidRPr="004B6A13">
      <w:rPr>
        <w:szCs w:val="24"/>
        <w:lang w:val="ru-RU"/>
      </w:rPr>
      <w:t>ЈН</w:t>
    </w:r>
    <w:r w:rsidRPr="004B6A13">
      <w:rPr>
        <w:b/>
        <w:szCs w:val="24"/>
        <w:lang w:val="ru-RU"/>
      </w:rPr>
      <w:t xml:space="preserve"> </w:t>
    </w:r>
    <w:r>
      <w:rPr>
        <w:b/>
        <w:szCs w:val="24"/>
        <w:lang w:val="sr-Cyrl-RS"/>
      </w:rPr>
      <w:t xml:space="preserve">  </w:t>
    </w:r>
    <w:r w:rsidRPr="00F01878">
      <w:rPr>
        <w:szCs w:val="24"/>
      </w:rPr>
      <w:t xml:space="preserve">бр. </w:t>
    </w:r>
    <w:r>
      <w:rPr>
        <w:rFonts w:cs="Arial"/>
        <w:b/>
        <w:sz w:val="22"/>
        <w:szCs w:val="22"/>
        <w:lang w:val="sr-Cyrl-CS"/>
      </w:rPr>
      <w:t>117/2018-3000/0892/2018</w:t>
    </w:r>
    <w:r>
      <w:rPr>
        <w:lang w:val="sr-Cyrl-R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FC8" w:rsidRDefault="00876FC8" w:rsidP="004276AD">
    <w:pPr>
      <w:pStyle w:val="Header"/>
    </w:pPr>
  </w:p>
  <w:p w:rsidR="00876FC8" w:rsidRPr="00FF086B" w:rsidRDefault="00876FC8" w:rsidP="004276AD">
    <w:pPr>
      <w:pStyle w:val="Header"/>
      <w:rPr>
        <w:szCs w:val="24"/>
        <w:lang w:val="sr-Cyrl-RS"/>
      </w:rPr>
    </w:pPr>
    <w:r w:rsidRPr="004B6A13">
      <w:rPr>
        <w:szCs w:val="24"/>
        <w:lang w:val="ru-RU"/>
      </w:rPr>
      <w:t>ЈП „Електропривреда Србије“ Београд        Конкурсна документација ЈН</w:t>
    </w:r>
    <w:r w:rsidRPr="004B6A13">
      <w:rPr>
        <w:b/>
        <w:szCs w:val="24"/>
        <w:lang w:val="ru-RU"/>
      </w:rPr>
      <w:t xml:space="preserve"> </w:t>
    </w:r>
  </w:p>
  <w:p w:rsidR="00876FC8" w:rsidRPr="004B6A13" w:rsidRDefault="00876FC8" w:rsidP="00210557">
    <w:pPr>
      <w:pStyle w:val="Header"/>
      <w:jc w:val="center"/>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FC8" w:rsidRDefault="00876FC8">
    <w:pPr>
      <w:pStyle w:val="Header"/>
    </w:pPr>
  </w:p>
  <w:p w:rsidR="00876FC8" w:rsidRDefault="00876FC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FC8" w:rsidRDefault="00876FC8" w:rsidP="004276AD">
    <w:pPr>
      <w:pStyle w:val="Header"/>
      <w:rPr>
        <w:sz w:val="20"/>
      </w:rPr>
    </w:pPr>
  </w:p>
  <w:p w:rsidR="00876FC8" w:rsidRDefault="00876FC8" w:rsidP="00861781">
    <w:pPr>
      <w:pStyle w:val="Header"/>
      <w:spacing w:before="0"/>
      <w:rPr>
        <w:szCs w:val="24"/>
        <w:lang w:val="ru-RU"/>
      </w:rPr>
    </w:pPr>
    <w:r w:rsidRPr="004B6A13">
      <w:rPr>
        <w:szCs w:val="24"/>
        <w:lang w:val="ru-RU"/>
      </w:rPr>
      <w:t xml:space="preserve">ЈП „Електропривреда Србије“ Београд  </w:t>
    </w:r>
    <w:r>
      <w:rPr>
        <w:szCs w:val="24"/>
        <w:lang w:val="sr-Cyrl-RS"/>
      </w:rPr>
      <w:t xml:space="preserve">               </w:t>
    </w:r>
    <w:r w:rsidRPr="004B6A13">
      <w:rPr>
        <w:szCs w:val="24"/>
        <w:lang w:val="ru-RU"/>
      </w:rPr>
      <w:t xml:space="preserve">Конкурсна документација </w:t>
    </w:r>
  </w:p>
  <w:p w:rsidR="00876FC8" w:rsidRPr="00036E85" w:rsidRDefault="00876FC8" w:rsidP="00861781">
    <w:pPr>
      <w:pStyle w:val="Header"/>
      <w:spacing w:before="0"/>
      <w:rPr>
        <w:lang w:val="sr-Cyrl-RS"/>
      </w:rPr>
    </w:pPr>
    <w:r>
      <w:rPr>
        <w:szCs w:val="24"/>
        <w:lang w:val="ru-RU"/>
      </w:rPr>
      <w:tab/>
    </w:r>
    <w:r>
      <w:rPr>
        <w:szCs w:val="24"/>
        <w:lang w:val="ru-RU"/>
      </w:rPr>
      <w:tab/>
      <w:t xml:space="preserve">          </w:t>
    </w:r>
    <w:r w:rsidRPr="004B6A13">
      <w:rPr>
        <w:szCs w:val="24"/>
        <w:lang w:val="ru-RU"/>
      </w:rPr>
      <w:t>ЈН</w:t>
    </w:r>
    <w:r w:rsidRPr="004B6A13">
      <w:rPr>
        <w:b/>
        <w:szCs w:val="24"/>
        <w:lang w:val="ru-RU"/>
      </w:rPr>
      <w:t xml:space="preserve"> </w:t>
    </w:r>
    <w:r>
      <w:rPr>
        <w:b/>
        <w:szCs w:val="24"/>
        <w:lang w:val="sr-Cyrl-RS"/>
      </w:rPr>
      <w:t xml:space="preserve">  </w:t>
    </w:r>
    <w:r w:rsidRPr="00F01878">
      <w:rPr>
        <w:szCs w:val="24"/>
      </w:rPr>
      <w:t xml:space="preserve">бр. </w:t>
    </w:r>
    <w:r>
      <w:rPr>
        <w:rFonts w:cs="Arial"/>
        <w:b/>
        <w:sz w:val="22"/>
        <w:szCs w:val="22"/>
        <w:lang w:val="sr-Cyrl-CS"/>
      </w:rPr>
      <w:t>117/2018-3000/0892/2018</w:t>
    </w:r>
    <w:r>
      <w:rPr>
        <w:lang w:val="sr-Cyrl-RS"/>
      </w:rPr>
      <w:t xml:space="preserve">  </w:t>
    </w:r>
  </w:p>
  <w:p w:rsidR="00876FC8" w:rsidRDefault="00876FC8" w:rsidP="0039162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FC8" w:rsidRDefault="00876FC8" w:rsidP="004276AD">
    <w:pPr>
      <w:pStyle w:val="Header"/>
    </w:pPr>
  </w:p>
  <w:p w:rsidR="00876FC8" w:rsidRDefault="00876FC8" w:rsidP="0039162F">
    <w:pPr>
      <w:pStyle w:val="Header"/>
      <w:rPr>
        <w:szCs w:val="24"/>
        <w:lang w:val="ru-RU"/>
      </w:rPr>
    </w:pPr>
    <w:r w:rsidRPr="004B6A13">
      <w:rPr>
        <w:szCs w:val="24"/>
        <w:lang w:val="ru-RU"/>
      </w:rPr>
      <w:t xml:space="preserve">ЈП „Електропривреда Србије“ Београд  </w:t>
    </w:r>
    <w:r>
      <w:rPr>
        <w:szCs w:val="24"/>
        <w:lang w:val="sr-Cyrl-RS"/>
      </w:rPr>
      <w:t xml:space="preserve">               </w:t>
    </w:r>
    <w:r w:rsidRPr="004B6A13">
      <w:rPr>
        <w:szCs w:val="24"/>
        <w:lang w:val="ru-RU"/>
      </w:rPr>
      <w:t xml:space="preserve">Конкурсна документација </w:t>
    </w:r>
  </w:p>
  <w:p w:rsidR="00876FC8" w:rsidRPr="0039162F" w:rsidRDefault="00876FC8" w:rsidP="0039162F">
    <w:pPr>
      <w:pStyle w:val="Header"/>
      <w:rPr>
        <w:lang w:val="sr-Cyrl-RS"/>
      </w:rPr>
    </w:pPr>
    <w:r>
      <w:rPr>
        <w:szCs w:val="24"/>
        <w:lang w:val="ru-RU"/>
      </w:rPr>
      <w:tab/>
    </w:r>
    <w:r>
      <w:rPr>
        <w:szCs w:val="24"/>
        <w:lang w:val="ru-RU"/>
      </w:rPr>
      <w:tab/>
      <w:t xml:space="preserve">          </w:t>
    </w:r>
    <w:r w:rsidRPr="004B6A13">
      <w:rPr>
        <w:szCs w:val="24"/>
        <w:lang w:val="ru-RU"/>
      </w:rPr>
      <w:t>ЈН</w:t>
    </w:r>
    <w:r w:rsidRPr="004B6A13">
      <w:rPr>
        <w:b/>
        <w:szCs w:val="24"/>
        <w:lang w:val="ru-RU"/>
      </w:rPr>
      <w:t xml:space="preserve"> </w:t>
    </w:r>
    <w:r>
      <w:rPr>
        <w:b/>
        <w:szCs w:val="24"/>
        <w:lang w:val="sr-Cyrl-RS"/>
      </w:rPr>
      <w:t xml:space="preserve">  </w:t>
    </w:r>
    <w:r w:rsidRPr="00F01878">
      <w:rPr>
        <w:szCs w:val="24"/>
      </w:rPr>
      <w:t xml:space="preserve">бр. </w:t>
    </w:r>
    <w:r>
      <w:rPr>
        <w:rFonts w:cs="Arial"/>
        <w:b/>
        <w:sz w:val="22"/>
        <w:szCs w:val="22"/>
        <w:lang w:val="sr-Cyrl-CS"/>
      </w:rPr>
      <w:t>117/2018-3000/0892/2018</w:t>
    </w:r>
    <w:r>
      <w:rPr>
        <w:lang w:val="sr-Cyrl-R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0C731E"/>
    <w:multiLevelType w:val="hybridMultilevel"/>
    <w:tmpl w:val="B3381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029632D"/>
    <w:multiLevelType w:val="multilevel"/>
    <w:tmpl w:val="E202E16A"/>
    <w:lvl w:ilvl="0">
      <w:start w:val="6"/>
      <w:numFmt w:val="decimal"/>
      <w:lvlText w:val="%1"/>
      <w:lvlJc w:val="left"/>
      <w:pPr>
        <w:ind w:left="360" w:hanging="360"/>
      </w:pPr>
      <w:rPr>
        <w:rFonts w:hint="default"/>
      </w:rPr>
    </w:lvl>
    <w:lvl w:ilvl="1">
      <w:start w:val="3"/>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51">
    <w:nsid w:val="02133F42"/>
    <w:multiLevelType w:val="hybridMultilevel"/>
    <w:tmpl w:val="1816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DAE068E"/>
    <w:multiLevelType w:val="hybridMultilevel"/>
    <w:tmpl w:val="BFFE0C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1">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A863BD7"/>
    <w:multiLevelType w:val="hybridMultilevel"/>
    <w:tmpl w:val="DC22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nsid w:val="1EAA1DD0"/>
    <w:multiLevelType w:val="hybridMultilevel"/>
    <w:tmpl w:val="C03432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20EF3A31"/>
    <w:multiLevelType w:val="hybridMultilevel"/>
    <w:tmpl w:val="68D04D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3">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nsid w:val="288830C1"/>
    <w:multiLevelType w:val="hybridMultilevel"/>
    <w:tmpl w:val="146A8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nsid w:val="2E2610EF"/>
    <w:multiLevelType w:val="hybridMultilevel"/>
    <w:tmpl w:val="C218B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1873ADB"/>
    <w:multiLevelType w:val="multilevel"/>
    <w:tmpl w:val="50CE782A"/>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b w:val="0"/>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456731A1"/>
    <w:multiLevelType w:val="hybridMultilevel"/>
    <w:tmpl w:val="ADA40AC8"/>
    <w:lvl w:ilvl="0" w:tplc="04090005">
      <w:start w:val="1"/>
      <w:numFmt w:val="bullet"/>
      <w:lvlText w:val=""/>
      <w:lvlJc w:val="left"/>
      <w:pPr>
        <w:ind w:left="720" w:hanging="360"/>
      </w:pPr>
      <w:rPr>
        <w:rFonts w:ascii="Wingdings" w:hAnsi="Wingdings" w:hint="default"/>
      </w:rPr>
    </w:lvl>
    <w:lvl w:ilvl="1" w:tplc="0936BF3C">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nsid w:val="5DC22CAE"/>
    <w:multiLevelType w:val="hybridMultilevel"/>
    <w:tmpl w:val="F2682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91">
    <w:nsid w:val="67242AD7"/>
    <w:multiLevelType w:val="hybridMultilevel"/>
    <w:tmpl w:val="82B84D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nsid w:val="727F50AC"/>
    <w:multiLevelType w:val="hybridMultilevel"/>
    <w:tmpl w:val="1708F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4">
    <w:nsid w:val="7C1517F2"/>
    <w:multiLevelType w:val="hybridMultilevel"/>
    <w:tmpl w:val="943E8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7"/>
  </w:num>
  <w:num w:numId="2">
    <w:abstractNumId w:val="69"/>
  </w:num>
  <w:num w:numId="3">
    <w:abstractNumId w:val="89"/>
  </w:num>
  <w:num w:numId="4">
    <w:abstractNumId w:val="58"/>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5"/>
  </w:num>
  <w:num w:numId="7">
    <w:abstractNumId w:val="102"/>
  </w:num>
  <w:num w:numId="8">
    <w:abstractNumId w:val="78"/>
  </w:num>
  <w:num w:numId="9">
    <w:abstractNumId w:val="103"/>
  </w:num>
  <w:num w:numId="10">
    <w:abstractNumId w:val="80"/>
  </w:num>
  <w:num w:numId="11">
    <w:abstractNumId w:val="73"/>
  </w:num>
  <w:num w:numId="12">
    <w:abstractNumId w:val="63"/>
  </w:num>
  <w:num w:numId="13">
    <w:abstractNumId w:val="59"/>
  </w:num>
  <w:num w:numId="14">
    <w:abstractNumId w:val="68"/>
  </w:num>
  <w:num w:numId="15">
    <w:abstractNumId w:val="92"/>
  </w:num>
  <w:num w:numId="16">
    <w:abstractNumId w:val="84"/>
  </w:num>
  <w:num w:numId="17">
    <w:abstractNumId w:val="95"/>
  </w:num>
  <w:num w:numId="18">
    <w:abstractNumId w:val="72"/>
  </w:num>
  <w:num w:numId="19">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8"/>
  </w:num>
  <w:num w:numId="2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6"/>
  </w:num>
  <w:num w:numId="29">
    <w:abstractNumId w:val="60"/>
  </w:num>
  <w:num w:numId="30">
    <w:abstractNumId w:val="50"/>
  </w:num>
  <w:num w:numId="31">
    <w:abstractNumId w:val="51"/>
  </w:num>
  <w:num w:numId="32">
    <w:abstractNumId w:val="104"/>
  </w:num>
  <w:num w:numId="33">
    <w:abstractNumId w:val="66"/>
  </w:num>
  <w:num w:numId="34">
    <w:abstractNumId w:val="74"/>
  </w:num>
  <w:num w:numId="35">
    <w:abstractNumId w:val="77"/>
  </w:num>
  <w:num w:numId="36">
    <w:abstractNumId w:val="54"/>
  </w:num>
  <w:num w:numId="37">
    <w:abstractNumId w:val="70"/>
  </w:num>
  <w:num w:numId="38">
    <w:abstractNumId w:val="98"/>
  </w:num>
  <w:num w:numId="39">
    <w:abstractNumId w:val="71"/>
  </w:num>
  <w:num w:numId="40">
    <w:abstractNumId w:val="53"/>
  </w:num>
  <w:num w:numId="41">
    <w:abstractNumId w:val="75"/>
  </w:num>
  <w:num w:numId="42">
    <w:abstractNumId w:val="91"/>
  </w:num>
  <w:num w:numId="43">
    <w:abstractNumId w:val="49"/>
  </w:num>
  <w:num w:numId="44">
    <w:abstractNumId w:val="87"/>
  </w:num>
  <w:num w:numId="45">
    <w:abstractNumId w:val="90"/>
  </w:num>
  <w:num w:numId="46">
    <w:abstractNumId w:val="9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0CE"/>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256"/>
    <w:rsid w:val="000303E2"/>
    <w:rsid w:val="000304D8"/>
    <w:rsid w:val="00030591"/>
    <w:rsid w:val="00030B9D"/>
    <w:rsid w:val="0003103E"/>
    <w:rsid w:val="0003169E"/>
    <w:rsid w:val="00031728"/>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6E85"/>
    <w:rsid w:val="0003771A"/>
    <w:rsid w:val="00037B82"/>
    <w:rsid w:val="00037E5A"/>
    <w:rsid w:val="000403C4"/>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B02"/>
    <w:rsid w:val="00053D87"/>
    <w:rsid w:val="00053E33"/>
    <w:rsid w:val="00054B4E"/>
    <w:rsid w:val="00055239"/>
    <w:rsid w:val="000554F7"/>
    <w:rsid w:val="000556DA"/>
    <w:rsid w:val="00055834"/>
    <w:rsid w:val="00055BFC"/>
    <w:rsid w:val="00056C77"/>
    <w:rsid w:val="000577BC"/>
    <w:rsid w:val="00057E3F"/>
    <w:rsid w:val="00057F61"/>
    <w:rsid w:val="0006051E"/>
    <w:rsid w:val="000609A8"/>
    <w:rsid w:val="00060DAC"/>
    <w:rsid w:val="0006139C"/>
    <w:rsid w:val="000613C3"/>
    <w:rsid w:val="00061507"/>
    <w:rsid w:val="000616A5"/>
    <w:rsid w:val="000616FA"/>
    <w:rsid w:val="00061902"/>
    <w:rsid w:val="0006193A"/>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6FA3"/>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98C"/>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289"/>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17F"/>
    <w:rsid w:val="0009245D"/>
    <w:rsid w:val="0009251A"/>
    <w:rsid w:val="000927C9"/>
    <w:rsid w:val="00092A5F"/>
    <w:rsid w:val="0009315D"/>
    <w:rsid w:val="00093300"/>
    <w:rsid w:val="000934CF"/>
    <w:rsid w:val="00093FA7"/>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176"/>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18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CE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658"/>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47F"/>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B2A"/>
    <w:rsid w:val="000E0FC1"/>
    <w:rsid w:val="000E10A1"/>
    <w:rsid w:val="000E1258"/>
    <w:rsid w:val="000E1606"/>
    <w:rsid w:val="000E1B81"/>
    <w:rsid w:val="000E1C4A"/>
    <w:rsid w:val="000E1D0A"/>
    <w:rsid w:val="000E1E44"/>
    <w:rsid w:val="000E1FD4"/>
    <w:rsid w:val="000E2391"/>
    <w:rsid w:val="000E2921"/>
    <w:rsid w:val="000E29D6"/>
    <w:rsid w:val="000E3071"/>
    <w:rsid w:val="000E3082"/>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5D8D"/>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BE4"/>
    <w:rsid w:val="00104FAA"/>
    <w:rsid w:val="00105121"/>
    <w:rsid w:val="001054E1"/>
    <w:rsid w:val="001056CC"/>
    <w:rsid w:val="0010570A"/>
    <w:rsid w:val="00105A35"/>
    <w:rsid w:val="00106189"/>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127"/>
    <w:rsid w:val="001126B3"/>
    <w:rsid w:val="001126DB"/>
    <w:rsid w:val="00112E94"/>
    <w:rsid w:val="0011355F"/>
    <w:rsid w:val="00113968"/>
    <w:rsid w:val="001139E5"/>
    <w:rsid w:val="00113B67"/>
    <w:rsid w:val="00113B84"/>
    <w:rsid w:val="001146A1"/>
    <w:rsid w:val="001147C3"/>
    <w:rsid w:val="001148D5"/>
    <w:rsid w:val="00115226"/>
    <w:rsid w:val="001161CF"/>
    <w:rsid w:val="001162D0"/>
    <w:rsid w:val="00116570"/>
    <w:rsid w:val="001168C1"/>
    <w:rsid w:val="00116C7A"/>
    <w:rsid w:val="00117629"/>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EB6"/>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6C9D"/>
    <w:rsid w:val="001474B6"/>
    <w:rsid w:val="001503AA"/>
    <w:rsid w:val="001508B7"/>
    <w:rsid w:val="00150FCE"/>
    <w:rsid w:val="00151012"/>
    <w:rsid w:val="001510F7"/>
    <w:rsid w:val="0015110F"/>
    <w:rsid w:val="00151402"/>
    <w:rsid w:val="001514CE"/>
    <w:rsid w:val="001515D2"/>
    <w:rsid w:val="00151D13"/>
    <w:rsid w:val="00151F32"/>
    <w:rsid w:val="00152656"/>
    <w:rsid w:val="0015293D"/>
    <w:rsid w:val="00152BEB"/>
    <w:rsid w:val="00152C72"/>
    <w:rsid w:val="00152D30"/>
    <w:rsid w:val="00152E7F"/>
    <w:rsid w:val="00152FB7"/>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D2"/>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9FD"/>
    <w:rsid w:val="00175A93"/>
    <w:rsid w:val="00175BA0"/>
    <w:rsid w:val="00175C8C"/>
    <w:rsid w:val="0017669B"/>
    <w:rsid w:val="00176914"/>
    <w:rsid w:val="00176AD9"/>
    <w:rsid w:val="00176B52"/>
    <w:rsid w:val="00176E06"/>
    <w:rsid w:val="00176FF7"/>
    <w:rsid w:val="0017727A"/>
    <w:rsid w:val="00177669"/>
    <w:rsid w:val="00177A9A"/>
    <w:rsid w:val="00177CD2"/>
    <w:rsid w:val="00177DDB"/>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87C0B"/>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2BD"/>
    <w:rsid w:val="0019387A"/>
    <w:rsid w:val="00193ACF"/>
    <w:rsid w:val="00193C15"/>
    <w:rsid w:val="0019425A"/>
    <w:rsid w:val="001945D3"/>
    <w:rsid w:val="001945FA"/>
    <w:rsid w:val="001948C6"/>
    <w:rsid w:val="001948F8"/>
    <w:rsid w:val="00194903"/>
    <w:rsid w:val="00194C7D"/>
    <w:rsid w:val="001959B0"/>
    <w:rsid w:val="001959D0"/>
    <w:rsid w:val="001959DA"/>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1933"/>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17A"/>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70F"/>
    <w:rsid w:val="001B2806"/>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383"/>
    <w:rsid w:val="001D307C"/>
    <w:rsid w:val="001D32F5"/>
    <w:rsid w:val="001D3C3D"/>
    <w:rsid w:val="001D3C84"/>
    <w:rsid w:val="001D3DBD"/>
    <w:rsid w:val="001D4246"/>
    <w:rsid w:val="001D4DC7"/>
    <w:rsid w:val="001D4E60"/>
    <w:rsid w:val="001D5159"/>
    <w:rsid w:val="001D52AA"/>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5E0A"/>
    <w:rsid w:val="001E6997"/>
    <w:rsid w:val="001E6C8B"/>
    <w:rsid w:val="001E6DC5"/>
    <w:rsid w:val="001E6E32"/>
    <w:rsid w:val="001E70CB"/>
    <w:rsid w:val="001E77A5"/>
    <w:rsid w:val="001E7A12"/>
    <w:rsid w:val="001F05D3"/>
    <w:rsid w:val="001F0804"/>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159"/>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774"/>
    <w:rsid w:val="002019F6"/>
    <w:rsid w:val="00201ED6"/>
    <w:rsid w:val="0020243A"/>
    <w:rsid w:val="002028A7"/>
    <w:rsid w:val="00202CCD"/>
    <w:rsid w:val="00202CD8"/>
    <w:rsid w:val="002030A5"/>
    <w:rsid w:val="002030E4"/>
    <w:rsid w:val="00204027"/>
    <w:rsid w:val="00204111"/>
    <w:rsid w:val="00204871"/>
    <w:rsid w:val="002049BE"/>
    <w:rsid w:val="00204F32"/>
    <w:rsid w:val="0020538D"/>
    <w:rsid w:val="00205B96"/>
    <w:rsid w:val="00205C4A"/>
    <w:rsid w:val="002067CF"/>
    <w:rsid w:val="00206846"/>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F99"/>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D2"/>
    <w:rsid w:val="002227E8"/>
    <w:rsid w:val="00222BA3"/>
    <w:rsid w:val="00222C12"/>
    <w:rsid w:val="00222E33"/>
    <w:rsid w:val="00222EC2"/>
    <w:rsid w:val="002231BA"/>
    <w:rsid w:val="002231ED"/>
    <w:rsid w:val="002232C0"/>
    <w:rsid w:val="002233C3"/>
    <w:rsid w:val="002234C5"/>
    <w:rsid w:val="0022356B"/>
    <w:rsid w:val="00223749"/>
    <w:rsid w:val="00223A5B"/>
    <w:rsid w:val="00224C2B"/>
    <w:rsid w:val="00224CF4"/>
    <w:rsid w:val="00224D9E"/>
    <w:rsid w:val="00224FC3"/>
    <w:rsid w:val="002251A4"/>
    <w:rsid w:val="00225879"/>
    <w:rsid w:val="00225907"/>
    <w:rsid w:val="002260F7"/>
    <w:rsid w:val="00226574"/>
    <w:rsid w:val="0022742B"/>
    <w:rsid w:val="002275E8"/>
    <w:rsid w:val="00227901"/>
    <w:rsid w:val="00227CD0"/>
    <w:rsid w:val="0023000F"/>
    <w:rsid w:val="00230DAD"/>
    <w:rsid w:val="00230DC9"/>
    <w:rsid w:val="00231F90"/>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52C"/>
    <w:rsid w:val="00242DF8"/>
    <w:rsid w:val="00242F92"/>
    <w:rsid w:val="002430B1"/>
    <w:rsid w:val="00243C78"/>
    <w:rsid w:val="00243E99"/>
    <w:rsid w:val="00244361"/>
    <w:rsid w:val="002444EC"/>
    <w:rsid w:val="0024485F"/>
    <w:rsid w:val="00244A86"/>
    <w:rsid w:val="00245371"/>
    <w:rsid w:val="00245760"/>
    <w:rsid w:val="00245AAF"/>
    <w:rsid w:val="00245D8D"/>
    <w:rsid w:val="00245E38"/>
    <w:rsid w:val="0024604B"/>
    <w:rsid w:val="002462B4"/>
    <w:rsid w:val="002463B0"/>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4ED7"/>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385"/>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2B1"/>
    <w:rsid w:val="002815D8"/>
    <w:rsid w:val="00281923"/>
    <w:rsid w:val="00281C44"/>
    <w:rsid w:val="00281CE1"/>
    <w:rsid w:val="00281EAD"/>
    <w:rsid w:val="0028205E"/>
    <w:rsid w:val="00282B27"/>
    <w:rsid w:val="00282CE8"/>
    <w:rsid w:val="00282DE8"/>
    <w:rsid w:val="00282EB0"/>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4E"/>
    <w:rsid w:val="002A0FAA"/>
    <w:rsid w:val="002A1847"/>
    <w:rsid w:val="002A1887"/>
    <w:rsid w:val="002A1C80"/>
    <w:rsid w:val="002A2011"/>
    <w:rsid w:val="002A2488"/>
    <w:rsid w:val="002A28C9"/>
    <w:rsid w:val="002A2DD0"/>
    <w:rsid w:val="002A33AE"/>
    <w:rsid w:val="002A3C3F"/>
    <w:rsid w:val="002A3F56"/>
    <w:rsid w:val="002A3FAE"/>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C8E"/>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13"/>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9F9"/>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9BF"/>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451"/>
    <w:rsid w:val="002D673A"/>
    <w:rsid w:val="002D680D"/>
    <w:rsid w:val="002D6997"/>
    <w:rsid w:val="002D6AAE"/>
    <w:rsid w:val="002D6B31"/>
    <w:rsid w:val="002D6D6E"/>
    <w:rsid w:val="002D6F0B"/>
    <w:rsid w:val="002D7444"/>
    <w:rsid w:val="002D75E4"/>
    <w:rsid w:val="002D785B"/>
    <w:rsid w:val="002D7AB2"/>
    <w:rsid w:val="002E08BD"/>
    <w:rsid w:val="002E08EA"/>
    <w:rsid w:val="002E0BA3"/>
    <w:rsid w:val="002E107A"/>
    <w:rsid w:val="002E12CC"/>
    <w:rsid w:val="002E13E3"/>
    <w:rsid w:val="002E161E"/>
    <w:rsid w:val="002E1783"/>
    <w:rsid w:val="002E183C"/>
    <w:rsid w:val="002E1868"/>
    <w:rsid w:val="002E1904"/>
    <w:rsid w:val="002E1C8E"/>
    <w:rsid w:val="002E2018"/>
    <w:rsid w:val="002E2374"/>
    <w:rsid w:val="002E2F11"/>
    <w:rsid w:val="002E2FEB"/>
    <w:rsid w:val="002E40BF"/>
    <w:rsid w:val="002E4258"/>
    <w:rsid w:val="002E4E3B"/>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1BB"/>
    <w:rsid w:val="002F28B2"/>
    <w:rsid w:val="002F2DE5"/>
    <w:rsid w:val="002F2E6E"/>
    <w:rsid w:val="002F32AB"/>
    <w:rsid w:val="002F3DAD"/>
    <w:rsid w:val="002F45B3"/>
    <w:rsid w:val="002F48D1"/>
    <w:rsid w:val="002F4AE0"/>
    <w:rsid w:val="002F536E"/>
    <w:rsid w:val="002F53FF"/>
    <w:rsid w:val="002F57BB"/>
    <w:rsid w:val="002F7E18"/>
    <w:rsid w:val="003003A5"/>
    <w:rsid w:val="00300AC5"/>
    <w:rsid w:val="00300AF6"/>
    <w:rsid w:val="00300DE4"/>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A23"/>
    <w:rsid w:val="00311E5C"/>
    <w:rsid w:val="00312650"/>
    <w:rsid w:val="00312B44"/>
    <w:rsid w:val="0031310F"/>
    <w:rsid w:val="0031324D"/>
    <w:rsid w:val="0031435B"/>
    <w:rsid w:val="00314378"/>
    <w:rsid w:val="00314384"/>
    <w:rsid w:val="003144E0"/>
    <w:rsid w:val="00314573"/>
    <w:rsid w:val="00314768"/>
    <w:rsid w:val="00314AE3"/>
    <w:rsid w:val="003151A5"/>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17D32"/>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8AB"/>
    <w:rsid w:val="00322C32"/>
    <w:rsid w:val="00322C56"/>
    <w:rsid w:val="00322D22"/>
    <w:rsid w:val="0032326E"/>
    <w:rsid w:val="003234AB"/>
    <w:rsid w:val="00323886"/>
    <w:rsid w:val="003238D9"/>
    <w:rsid w:val="0032453F"/>
    <w:rsid w:val="00324AE5"/>
    <w:rsid w:val="00324CE1"/>
    <w:rsid w:val="00324D24"/>
    <w:rsid w:val="00324DD6"/>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AC5"/>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503"/>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3F86"/>
    <w:rsid w:val="00344337"/>
    <w:rsid w:val="00344368"/>
    <w:rsid w:val="0034438B"/>
    <w:rsid w:val="00344587"/>
    <w:rsid w:val="00344648"/>
    <w:rsid w:val="00344E22"/>
    <w:rsid w:val="00344ED8"/>
    <w:rsid w:val="00344F57"/>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189E"/>
    <w:rsid w:val="0035236F"/>
    <w:rsid w:val="003525AA"/>
    <w:rsid w:val="00352784"/>
    <w:rsid w:val="003527E1"/>
    <w:rsid w:val="00352864"/>
    <w:rsid w:val="003528F1"/>
    <w:rsid w:val="00352C3A"/>
    <w:rsid w:val="00352D61"/>
    <w:rsid w:val="0035384D"/>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A59"/>
    <w:rsid w:val="00357FBA"/>
    <w:rsid w:val="003602D1"/>
    <w:rsid w:val="0036050C"/>
    <w:rsid w:val="0036054A"/>
    <w:rsid w:val="00360577"/>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3F65"/>
    <w:rsid w:val="003640AD"/>
    <w:rsid w:val="003644F3"/>
    <w:rsid w:val="0036470A"/>
    <w:rsid w:val="00364E8B"/>
    <w:rsid w:val="003650CF"/>
    <w:rsid w:val="003650EE"/>
    <w:rsid w:val="003651C3"/>
    <w:rsid w:val="0036531C"/>
    <w:rsid w:val="00365382"/>
    <w:rsid w:val="003656E4"/>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6C"/>
    <w:rsid w:val="00374FCD"/>
    <w:rsid w:val="00375021"/>
    <w:rsid w:val="003756A2"/>
    <w:rsid w:val="00375838"/>
    <w:rsid w:val="003759BA"/>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3929"/>
    <w:rsid w:val="003841C5"/>
    <w:rsid w:val="003844CF"/>
    <w:rsid w:val="003849FD"/>
    <w:rsid w:val="003851BF"/>
    <w:rsid w:val="003855EC"/>
    <w:rsid w:val="003857A5"/>
    <w:rsid w:val="00385C26"/>
    <w:rsid w:val="003861B3"/>
    <w:rsid w:val="003863C1"/>
    <w:rsid w:val="00386410"/>
    <w:rsid w:val="003864E1"/>
    <w:rsid w:val="003867BF"/>
    <w:rsid w:val="00386CF5"/>
    <w:rsid w:val="00387821"/>
    <w:rsid w:val="00387971"/>
    <w:rsid w:val="003879DB"/>
    <w:rsid w:val="003904AC"/>
    <w:rsid w:val="003904F7"/>
    <w:rsid w:val="00390889"/>
    <w:rsid w:val="0039162F"/>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B27"/>
    <w:rsid w:val="00396E3A"/>
    <w:rsid w:val="00396E50"/>
    <w:rsid w:val="00396EC6"/>
    <w:rsid w:val="0039717D"/>
    <w:rsid w:val="0039726A"/>
    <w:rsid w:val="00397A48"/>
    <w:rsid w:val="00397DF3"/>
    <w:rsid w:val="00397F14"/>
    <w:rsid w:val="00397F54"/>
    <w:rsid w:val="003A02E9"/>
    <w:rsid w:val="003A07F2"/>
    <w:rsid w:val="003A0CD6"/>
    <w:rsid w:val="003A15C6"/>
    <w:rsid w:val="003A18EB"/>
    <w:rsid w:val="003A1C40"/>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EA4"/>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211"/>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4BC"/>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F3D"/>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7E7"/>
    <w:rsid w:val="00401AF8"/>
    <w:rsid w:val="00401CD9"/>
    <w:rsid w:val="00401F5B"/>
    <w:rsid w:val="004023EA"/>
    <w:rsid w:val="0040245C"/>
    <w:rsid w:val="0040259D"/>
    <w:rsid w:val="00402BE5"/>
    <w:rsid w:val="00403041"/>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393"/>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6DE"/>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9E3"/>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1E2"/>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F91"/>
    <w:rsid w:val="004701A2"/>
    <w:rsid w:val="00470C48"/>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7"/>
    <w:rsid w:val="004812AF"/>
    <w:rsid w:val="00481BC8"/>
    <w:rsid w:val="00482208"/>
    <w:rsid w:val="00482257"/>
    <w:rsid w:val="00482694"/>
    <w:rsid w:val="0048279A"/>
    <w:rsid w:val="0048289A"/>
    <w:rsid w:val="004829D9"/>
    <w:rsid w:val="00482D4C"/>
    <w:rsid w:val="00483BB4"/>
    <w:rsid w:val="00483CD8"/>
    <w:rsid w:val="00483EFF"/>
    <w:rsid w:val="004841F9"/>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521"/>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50F"/>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887"/>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429"/>
    <w:rsid w:val="004D6D01"/>
    <w:rsid w:val="004D6D60"/>
    <w:rsid w:val="004D6DE7"/>
    <w:rsid w:val="004D6DF4"/>
    <w:rsid w:val="004D6F4A"/>
    <w:rsid w:val="004D6FD4"/>
    <w:rsid w:val="004D728A"/>
    <w:rsid w:val="004D757A"/>
    <w:rsid w:val="004D7A10"/>
    <w:rsid w:val="004D7CE3"/>
    <w:rsid w:val="004E004D"/>
    <w:rsid w:val="004E038A"/>
    <w:rsid w:val="004E0B26"/>
    <w:rsid w:val="004E0F9C"/>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A82"/>
    <w:rsid w:val="004F1E87"/>
    <w:rsid w:val="004F1EB3"/>
    <w:rsid w:val="004F1F28"/>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77"/>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59"/>
    <w:rsid w:val="005160C0"/>
    <w:rsid w:val="00516318"/>
    <w:rsid w:val="00516502"/>
    <w:rsid w:val="00516699"/>
    <w:rsid w:val="00516A7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03"/>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0E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9F5"/>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0C7"/>
    <w:rsid w:val="00553412"/>
    <w:rsid w:val="00553AE8"/>
    <w:rsid w:val="00553BCF"/>
    <w:rsid w:val="00554209"/>
    <w:rsid w:val="005542FC"/>
    <w:rsid w:val="005545D8"/>
    <w:rsid w:val="005546B3"/>
    <w:rsid w:val="00554870"/>
    <w:rsid w:val="00554A9F"/>
    <w:rsid w:val="00554AAF"/>
    <w:rsid w:val="00554AE4"/>
    <w:rsid w:val="00554B71"/>
    <w:rsid w:val="00554C69"/>
    <w:rsid w:val="00554CCD"/>
    <w:rsid w:val="005551C2"/>
    <w:rsid w:val="00555397"/>
    <w:rsid w:val="005553AF"/>
    <w:rsid w:val="00555452"/>
    <w:rsid w:val="0055550D"/>
    <w:rsid w:val="0055576D"/>
    <w:rsid w:val="00555E19"/>
    <w:rsid w:val="00556100"/>
    <w:rsid w:val="0055619B"/>
    <w:rsid w:val="0055624B"/>
    <w:rsid w:val="00556499"/>
    <w:rsid w:val="005565AE"/>
    <w:rsid w:val="005565EE"/>
    <w:rsid w:val="00556695"/>
    <w:rsid w:val="00556D24"/>
    <w:rsid w:val="00556F24"/>
    <w:rsid w:val="00556F4B"/>
    <w:rsid w:val="00556FB0"/>
    <w:rsid w:val="005570E2"/>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BAB"/>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6A"/>
    <w:rsid w:val="0057279F"/>
    <w:rsid w:val="00572B5D"/>
    <w:rsid w:val="00572B98"/>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4B1"/>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ADA"/>
    <w:rsid w:val="00587B94"/>
    <w:rsid w:val="00587C8E"/>
    <w:rsid w:val="00590C50"/>
    <w:rsid w:val="00591038"/>
    <w:rsid w:val="00591069"/>
    <w:rsid w:val="00591222"/>
    <w:rsid w:val="00591B88"/>
    <w:rsid w:val="0059261C"/>
    <w:rsid w:val="00592C7D"/>
    <w:rsid w:val="00593106"/>
    <w:rsid w:val="0059310C"/>
    <w:rsid w:val="00593148"/>
    <w:rsid w:val="005933F4"/>
    <w:rsid w:val="00593434"/>
    <w:rsid w:val="00593EB1"/>
    <w:rsid w:val="00594D1F"/>
    <w:rsid w:val="00594DA2"/>
    <w:rsid w:val="00594F71"/>
    <w:rsid w:val="00595000"/>
    <w:rsid w:val="0059587B"/>
    <w:rsid w:val="005959ED"/>
    <w:rsid w:val="00595CDD"/>
    <w:rsid w:val="005969BC"/>
    <w:rsid w:val="00597748"/>
    <w:rsid w:val="005978EE"/>
    <w:rsid w:val="00597AD9"/>
    <w:rsid w:val="00597DB7"/>
    <w:rsid w:val="005A039C"/>
    <w:rsid w:val="005A05CB"/>
    <w:rsid w:val="005A06DD"/>
    <w:rsid w:val="005A0AF2"/>
    <w:rsid w:val="005A0D1E"/>
    <w:rsid w:val="005A0DB1"/>
    <w:rsid w:val="005A0F05"/>
    <w:rsid w:val="005A12A9"/>
    <w:rsid w:val="005A157D"/>
    <w:rsid w:val="005A1880"/>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28B"/>
    <w:rsid w:val="005B08A3"/>
    <w:rsid w:val="005B0B4C"/>
    <w:rsid w:val="005B0D0B"/>
    <w:rsid w:val="005B108A"/>
    <w:rsid w:val="005B11F9"/>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5F76"/>
    <w:rsid w:val="005D606A"/>
    <w:rsid w:val="005D61CE"/>
    <w:rsid w:val="005D623F"/>
    <w:rsid w:val="005D65A6"/>
    <w:rsid w:val="005D66F8"/>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0AB"/>
    <w:rsid w:val="005E487E"/>
    <w:rsid w:val="005E4D07"/>
    <w:rsid w:val="005E4F99"/>
    <w:rsid w:val="005E50F1"/>
    <w:rsid w:val="005E531A"/>
    <w:rsid w:val="005E5779"/>
    <w:rsid w:val="005E58D5"/>
    <w:rsid w:val="005E5B77"/>
    <w:rsid w:val="005E5E93"/>
    <w:rsid w:val="005E692E"/>
    <w:rsid w:val="005E69B6"/>
    <w:rsid w:val="005E6C70"/>
    <w:rsid w:val="005E6C85"/>
    <w:rsid w:val="005E720E"/>
    <w:rsid w:val="005E7279"/>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6DC"/>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6BC9"/>
    <w:rsid w:val="005F6D55"/>
    <w:rsid w:val="005F7163"/>
    <w:rsid w:val="005F71C8"/>
    <w:rsid w:val="005F7D8D"/>
    <w:rsid w:val="005F7DE3"/>
    <w:rsid w:val="00600067"/>
    <w:rsid w:val="006002CC"/>
    <w:rsid w:val="006005E4"/>
    <w:rsid w:val="00600664"/>
    <w:rsid w:val="00600A33"/>
    <w:rsid w:val="00600B01"/>
    <w:rsid w:val="00600B1C"/>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4FEE"/>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A28"/>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BA8"/>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B5F"/>
    <w:rsid w:val="00634C74"/>
    <w:rsid w:val="00634EED"/>
    <w:rsid w:val="00635397"/>
    <w:rsid w:val="00635958"/>
    <w:rsid w:val="0063601E"/>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34"/>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892"/>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A0A"/>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19CE"/>
    <w:rsid w:val="006720CE"/>
    <w:rsid w:val="00672264"/>
    <w:rsid w:val="00672C02"/>
    <w:rsid w:val="00672DAC"/>
    <w:rsid w:val="006734A8"/>
    <w:rsid w:val="0067367A"/>
    <w:rsid w:val="00673B4A"/>
    <w:rsid w:val="00674172"/>
    <w:rsid w:val="006744BC"/>
    <w:rsid w:val="00674689"/>
    <w:rsid w:val="00674801"/>
    <w:rsid w:val="00675613"/>
    <w:rsid w:val="0067574B"/>
    <w:rsid w:val="006757E0"/>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A38"/>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CEC"/>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5F"/>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348"/>
    <w:rsid w:val="006B659A"/>
    <w:rsid w:val="006B6740"/>
    <w:rsid w:val="006B736E"/>
    <w:rsid w:val="006C05A3"/>
    <w:rsid w:val="006C08E2"/>
    <w:rsid w:val="006C099B"/>
    <w:rsid w:val="006C0E01"/>
    <w:rsid w:val="006C0EF9"/>
    <w:rsid w:val="006C0FCB"/>
    <w:rsid w:val="006C1414"/>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C7FE4"/>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2A8"/>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8"/>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7FC"/>
    <w:rsid w:val="006F3A60"/>
    <w:rsid w:val="006F41BB"/>
    <w:rsid w:val="006F48D1"/>
    <w:rsid w:val="006F48E4"/>
    <w:rsid w:val="006F517A"/>
    <w:rsid w:val="006F549A"/>
    <w:rsid w:val="006F570F"/>
    <w:rsid w:val="006F571D"/>
    <w:rsid w:val="006F602A"/>
    <w:rsid w:val="006F642E"/>
    <w:rsid w:val="006F6DDA"/>
    <w:rsid w:val="006F6DEA"/>
    <w:rsid w:val="006F7153"/>
    <w:rsid w:val="00700220"/>
    <w:rsid w:val="00700281"/>
    <w:rsid w:val="007005DC"/>
    <w:rsid w:val="0070080F"/>
    <w:rsid w:val="00700E79"/>
    <w:rsid w:val="007014DA"/>
    <w:rsid w:val="007017E1"/>
    <w:rsid w:val="00701CC1"/>
    <w:rsid w:val="00701CE0"/>
    <w:rsid w:val="0070275C"/>
    <w:rsid w:val="00702938"/>
    <w:rsid w:val="00702E85"/>
    <w:rsid w:val="00703158"/>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A75"/>
    <w:rsid w:val="00720FAB"/>
    <w:rsid w:val="00720FB7"/>
    <w:rsid w:val="00721732"/>
    <w:rsid w:val="00721793"/>
    <w:rsid w:val="007217B0"/>
    <w:rsid w:val="00721F60"/>
    <w:rsid w:val="00722152"/>
    <w:rsid w:val="007223C9"/>
    <w:rsid w:val="007226DA"/>
    <w:rsid w:val="007228FE"/>
    <w:rsid w:val="00722955"/>
    <w:rsid w:val="0072295D"/>
    <w:rsid w:val="00722ACB"/>
    <w:rsid w:val="00722DCC"/>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A73"/>
    <w:rsid w:val="00726D67"/>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2DE"/>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345"/>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66"/>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6A91"/>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1"/>
    <w:rsid w:val="00761C57"/>
    <w:rsid w:val="00761C73"/>
    <w:rsid w:val="00761E0A"/>
    <w:rsid w:val="007623AB"/>
    <w:rsid w:val="0076241B"/>
    <w:rsid w:val="0076262B"/>
    <w:rsid w:val="007626DA"/>
    <w:rsid w:val="00762BBD"/>
    <w:rsid w:val="00762E75"/>
    <w:rsid w:val="00763460"/>
    <w:rsid w:val="00763481"/>
    <w:rsid w:val="00763818"/>
    <w:rsid w:val="007649C8"/>
    <w:rsid w:val="00765629"/>
    <w:rsid w:val="00765900"/>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0A1"/>
    <w:rsid w:val="00775572"/>
    <w:rsid w:val="00775597"/>
    <w:rsid w:val="007755F9"/>
    <w:rsid w:val="00775627"/>
    <w:rsid w:val="00775A8B"/>
    <w:rsid w:val="00776191"/>
    <w:rsid w:val="00776559"/>
    <w:rsid w:val="00776867"/>
    <w:rsid w:val="00776D17"/>
    <w:rsid w:val="00776F7F"/>
    <w:rsid w:val="007772EE"/>
    <w:rsid w:val="007774B4"/>
    <w:rsid w:val="0077751C"/>
    <w:rsid w:val="007775C0"/>
    <w:rsid w:val="00777A57"/>
    <w:rsid w:val="00777C3F"/>
    <w:rsid w:val="00777DDA"/>
    <w:rsid w:val="0078075B"/>
    <w:rsid w:val="00780A98"/>
    <w:rsid w:val="00780EC9"/>
    <w:rsid w:val="00781884"/>
    <w:rsid w:val="00781AC3"/>
    <w:rsid w:val="00781B02"/>
    <w:rsid w:val="00782552"/>
    <w:rsid w:val="007826BF"/>
    <w:rsid w:val="00782A09"/>
    <w:rsid w:val="007837BC"/>
    <w:rsid w:val="0078391A"/>
    <w:rsid w:val="00783CC9"/>
    <w:rsid w:val="00784567"/>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551"/>
    <w:rsid w:val="00794ED5"/>
    <w:rsid w:val="0079511F"/>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1C7"/>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E62"/>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A6"/>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5B72"/>
    <w:rsid w:val="007E6390"/>
    <w:rsid w:val="007E6425"/>
    <w:rsid w:val="007E64D4"/>
    <w:rsid w:val="007E64F4"/>
    <w:rsid w:val="007E6544"/>
    <w:rsid w:val="007E6C69"/>
    <w:rsid w:val="007E72C6"/>
    <w:rsid w:val="007E7445"/>
    <w:rsid w:val="007E76DA"/>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1D4"/>
    <w:rsid w:val="007F426D"/>
    <w:rsid w:val="007F42BE"/>
    <w:rsid w:val="007F43B2"/>
    <w:rsid w:val="007F479B"/>
    <w:rsid w:val="007F483C"/>
    <w:rsid w:val="007F500F"/>
    <w:rsid w:val="007F516E"/>
    <w:rsid w:val="007F5515"/>
    <w:rsid w:val="007F582B"/>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483"/>
    <w:rsid w:val="0081473B"/>
    <w:rsid w:val="0081499B"/>
    <w:rsid w:val="00814AC8"/>
    <w:rsid w:val="00814C99"/>
    <w:rsid w:val="00814CCC"/>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400"/>
    <w:rsid w:val="0082469D"/>
    <w:rsid w:val="00824861"/>
    <w:rsid w:val="00824899"/>
    <w:rsid w:val="0082520C"/>
    <w:rsid w:val="008252C7"/>
    <w:rsid w:val="008254FC"/>
    <w:rsid w:val="00825598"/>
    <w:rsid w:val="0082595F"/>
    <w:rsid w:val="008260CD"/>
    <w:rsid w:val="00826681"/>
    <w:rsid w:val="00827257"/>
    <w:rsid w:val="00830956"/>
    <w:rsid w:val="0083122D"/>
    <w:rsid w:val="0083139A"/>
    <w:rsid w:val="00831BD7"/>
    <w:rsid w:val="00832564"/>
    <w:rsid w:val="008337DE"/>
    <w:rsid w:val="00833911"/>
    <w:rsid w:val="00834673"/>
    <w:rsid w:val="0083471A"/>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0F7"/>
    <w:rsid w:val="00860691"/>
    <w:rsid w:val="00860E44"/>
    <w:rsid w:val="00860E64"/>
    <w:rsid w:val="008610E8"/>
    <w:rsid w:val="00861417"/>
    <w:rsid w:val="00861714"/>
    <w:rsid w:val="00861781"/>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19"/>
    <w:rsid w:val="00865ADC"/>
    <w:rsid w:val="00865EFB"/>
    <w:rsid w:val="008667BE"/>
    <w:rsid w:val="00866B4E"/>
    <w:rsid w:val="00866BD3"/>
    <w:rsid w:val="00866F6E"/>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4FAD"/>
    <w:rsid w:val="00875033"/>
    <w:rsid w:val="00875359"/>
    <w:rsid w:val="00875A2E"/>
    <w:rsid w:val="00875E57"/>
    <w:rsid w:val="00875FAD"/>
    <w:rsid w:val="00876181"/>
    <w:rsid w:val="00876242"/>
    <w:rsid w:val="00876388"/>
    <w:rsid w:val="008768C0"/>
    <w:rsid w:val="00876FC8"/>
    <w:rsid w:val="008770C4"/>
    <w:rsid w:val="008774EC"/>
    <w:rsid w:val="00877513"/>
    <w:rsid w:val="0087760F"/>
    <w:rsid w:val="00877BA7"/>
    <w:rsid w:val="00877D80"/>
    <w:rsid w:val="00877EFF"/>
    <w:rsid w:val="00877F45"/>
    <w:rsid w:val="00880A4D"/>
    <w:rsid w:val="00880C30"/>
    <w:rsid w:val="00880C65"/>
    <w:rsid w:val="00880E64"/>
    <w:rsid w:val="00881072"/>
    <w:rsid w:val="0088160C"/>
    <w:rsid w:val="00881801"/>
    <w:rsid w:val="008821F5"/>
    <w:rsid w:val="008824BD"/>
    <w:rsid w:val="008824F8"/>
    <w:rsid w:val="008826D7"/>
    <w:rsid w:val="00882AF6"/>
    <w:rsid w:val="0088310B"/>
    <w:rsid w:val="008837A7"/>
    <w:rsid w:val="00883E20"/>
    <w:rsid w:val="00884497"/>
    <w:rsid w:val="00884794"/>
    <w:rsid w:val="00884BCC"/>
    <w:rsid w:val="00884F52"/>
    <w:rsid w:val="00885486"/>
    <w:rsid w:val="00885A69"/>
    <w:rsid w:val="00885A94"/>
    <w:rsid w:val="00885F01"/>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9D1"/>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DC8"/>
    <w:rsid w:val="00897218"/>
    <w:rsid w:val="008975AD"/>
    <w:rsid w:val="00897674"/>
    <w:rsid w:val="00897711"/>
    <w:rsid w:val="00897A36"/>
    <w:rsid w:val="00897D3B"/>
    <w:rsid w:val="008A00F3"/>
    <w:rsid w:val="008A0536"/>
    <w:rsid w:val="008A1111"/>
    <w:rsid w:val="008A1998"/>
    <w:rsid w:val="008A1EF4"/>
    <w:rsid w:val="008A22E4"/>
    <w:rsid w:val="008A2347"/>
    <w:rsid w:val="008A2AA5"/>
    <w:rsid w:val="008A2CDE"/>
    <w:rsid w:val="008A33D5"/>
    <w:rsid w:val="008A36DD"/>
    <w:rsid w:val="008A39A0"/>
    <w:rsid w:val="008A3BE1"/>
    <w:rsid w:val="008A3D50"/>
    <w:rsid w:val="008A3E0A"/>
    <w:rsid w:val="008A3E25"/>
    <w:rsid w:val="008A4F28"/>
    <w:rsid w:val="008A5523"/>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88"/>
    <w:rsid w:val="008D269A"/>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06F"/>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3A43"/>
    <w:rsid w:val="008F410E"/>
    <w:rsid w:val="008F4198"/>
    <w:rsid w:val="008F4430"/>
    <w:rsid w:val="008F4598"/>
    <w:rsid w:val="008F4CC3"/>
    <w:rsid w:val="008F4E3F"/>
    <w:rsid w:val="008F4F29"/>
    <w:rsid w:val="008F5037"/>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7A0"/>
    <w:rsid w:val="00901AF9"/>
    <w:rsid w:val="00902495"/>
    <w:rsid w:val="00902C40"/>
    <w:rsid w:val="00902C8F"/>
    <w:rsid w:val="00903326"/>
    <w:rsid w:val="00903921"/>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8CC"/>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4D4A"/>
    <w:rsid w:val="00915590"/>
    <w:rsid w:val="00915B26"/>
    <w:rsid w:val="009168B5"/>
    <w:rsid w:val="00916E86"/>
    <w:rsid w:val="00917181"/>
    <w:rsid w:val="00917B98"/>
    <w:rsid w:val="00917F71"/>
    <w:rsid w:val="0092000A"/>
    <w:rsid w:val="0092014D"/>
    <w:rsid w:val="009204F5"/>
    <w:rsid w:val="009206AC"/>
    <w:rsid w:val="00920E0C"/>
    <w:rsid w:val="00920F20"/>
    <w:rsid w:val="00921093"/>
    <w:rsid w:val="0092140D"/>
    <w:rsid w:val="00921474"/>
    <w:rsid w:val="009219F7"/>
    <w:rsid w:val="00921EEF"/>
    <w:rsid w:val="00921F64"/>
    <w:rsid w:val="00921FC1"/>
    <w:rsid w:val="009226C3"/>
    <w:rsid w:val="00922714"/>
    <w:rsid w:val="009227DA"/>
    <w:rsid w:val="00922842"/>
    <w:rsid w:val="00922AFE"/>
    <w:rsid w:val="00922EDB"/>
    <w:rsid w:val="0092373B"/>
    <w:rsid w:val="00923B13"/>
    <w:rsid w:val="00923C4E"/>
    <w:rsid w:val="00924420"/>
    <w:rsid w:val="009244A0"/>
    <w:rsid w:val="009244BF"/>
    <w:rsid w:val="00924829"/>
    <w:rsid w:val="00925102"/>
    <w:rsid w:val="009251B4"/>
    <w:rsid w:val="0092542F"/>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4F35"/>
    <w:rsid w:val="0093512C"/>
    <w:rsid w:val="009355E8"/>
    <w:rsid w:val="00935B7F"/>
    <w:rsid w:val="00936709"/>
    <w:rsid w:val="009373FA"/>
    <w:rsid w:val="009374BE"/>
    <w:rsid w:val="00937BA5"/>
    <w:rsid w:val="00940069"/>
    <w:rsid w:val="0094044D"/>
    <w:rsid w:val="0094057D"/>
    <w:rsid w:val="0094059E"/>
    <w:rsid w:val="00940764"/>
    <w:rsid w:val="00940C74"/>
    <w:rsid w:val="00941558"/>
    <w:rsid w:val="009416BB"/>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128"/>
    <w:rsid w:val="00950883"/>
    <w:rsid w:val="00950897"/>
    <w:rsid w:val="00950B76"/>
    <w:rsid w:val="00950BA7"/>
    <w:rsid w:val="00950E8D"/>
    <w:rsid w:val="009513DF"/>
    <w:rsid w:val="00952753"/>
    <w:rsid w:val="00952760"/>
    <w:rsid w:val="00952CFD"/>
    <w:rsid w:val="00952F9E"/>
    <w:rsid w:val="0095421C"/>
    <w:rsid w:val="00954293"/>
    <w:rsid w:val="009542BF"/>
    <w:rsid w:val="00954467"/>
    <w:rsid w:val="009547A5"/>
    <w:rsid w:val="00955364"/>
    <w:rsid w:val="009558CB"/>
    <w:rsid w:val="00955B08"/>
    <w:rsid w:val="00955C41"/>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1E9"/>
    <w:rsid w:val="009622AB"/>
    <w:rsid w:val="00962337"/>
    <w:rsid w:val="00962793"/>
    <w:rsid w:val="009627E0"/>
    <w:rsid w:val="00962838"/>
    <w:rsid w:val="00962DFB"/>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060"/>
    <w:rsid w:val="00971453"/>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4FF"/>
    <w:rsid w:val="00975822"/>
    <w:rsid w:val="00975EE5"/>
    <w:rsid w:val="00975FB3"/>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39F"/>
    <w:rsid w:val="00980546"/>
    <w:rsid w:val="0098056A"/>
    <w:rsid w:val="009808EA"/>
    <w:rsid w:val="00981349"/>
    <w:rsid w:val="009818B8"/>
    <w:rsid w:val="009819AC"/>
    <w:rsid w:val="00981BE0"/>
    <w:rsid w:val="00981DC1"/>
    <w:rsid w:val="00981EFA"/>
    <w:rsid w:val="009821EF"/>
    <w:rsid w:val="009826D1"/>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296B"/>
    <w:rsid w:val="009A3198"/>
    <w:rsid w:val="009A3852"/>
    <w:rsid w:val="009A3BED"/>
    <w:rsid w:val="009A3D36"/>
    <w:rsid w:val="009A445E"/>
    <w:rsid w:val="009A48E4"/>
    <w:rsid w:val="009A4F3B"/>
    <w:rsid w:val="009A51AB"/>
    <w:rsid w:val="009A52B6"/>
    <w:rsid w:val="009A5429"/>
    <w:rsid w:val="009A5473"/>
    <w:rsid w:val="009A5602"/>
    <w:rsid w:val="009A5649"/>
    <w:rsid w:val="009A5C24"/>
    <w:rsid w:val="009A61F4"/>
    <w:rsid w:val="009A630B"/>
    <w:rsid w:val="009A682F"/>
    <w:rsid w:val="009A6936"/>
    <w:rsid w:val="009A6D33"/>
    <w:rsid w:val="009A6FAB"/>
    <w:rsid w:val="009A7244"/>
    <w:rsid w:val="009A76CE"/>
    <w:rsid w:val="009A7A41"/>
    <w:rsid w:val="009A7BC4"/>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BC2"/>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0E19"/>
    <w:rsid w:val="009C104B"/>
    <w:rsid w:val="009C1091"/>
    <w:rsid w:val="009C18C6"/>
    <w:rsid w:val="009C2690"/>
    <w:rsid w:val="009C2E94"/>
    <w:rsid w:val="009C3715"/>
    <w:rsid w:val="009C37D9"/>
    <w:rsid w:val="009C3811"/>
    <w:rsid w:val="009C3D6D"/>
    <w:rsid w:val="009C3EE5"/>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0"/>
    <w:rsid w:val="009D02AE"/>
    <w:rsid w:val="009D04F3"/>
    <w:rsid w:val="009D09EB"/>
    <w:rsid w:val="009D0AB6"/>
    <w:rsid w:val="009D0B39"/>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049"/>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73B"/>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B09"/>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2C25"/>
    <w:rsid w:val="00A035C9"/>
    <w:rsid w:val="00A035DF"/>
    <w:rsid w:val="00A04B1D"/>
    <w:rsid w:val="00A04BDE"/>
    <w:rsid w:val="00A0506A"/>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984"/>
    <w:rsid w:val="00A10F67"/>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5CA0"/>
    <w:rsid w:val="00A1604B"/>
    <w:rsid w:val="00A164F8"/>
    <w:rsid w:val="00A16518"/>
    <w:rsid w:val="00A165DF"/>
    <w:rsid w:val="00A16719"/>
    <w:rsid w:val="00A1676B"/>
    <w:rsid w:val="00A167FE"/>
    <w:rsid w:val="00A16CBB"/>
    <w:rsid w:val="00A16DEF"/>
    <w:rsid w:val="00A16FEC"/>
    <w:rsid w:val="00A17134"/>
    <w:rsid w:val="00A1780C"/>
    <w:rsid w:val="00A17D16"/>
    <w:rsid w:val="00A17DF0"/>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262"/>
    <w:rsid w:val="00A2376D"/>
    <w:rsid w:val="00A238D1"/>
    <w:rsid w:val="00A23976"/>
    <w:rsid w:val="00A239AC"/>
    <w:rsid w:val="00A23A68"/>
    <w:rsid w:val="00A23FE0"/>
    <w:rsid w:val="00A240F7"/>
    <w:rsid w:val="00A2422D"/>
    <w:rsid w:val="00A24A3E"/>
    <w:rsid w:val="00A24AA3"/>
    <w:rsid w:val="00A254DA"/>
    <w:rsid w:val="00A25735"/>
    <w:rsid w:val="00A257F5"/>
    <w:rsid w:val="00A25A77"/>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5F8C"/>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2D2"/>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8A5"/>
    <w:rsid w:val="00A80C99"/>
    <w:rsid w:val="00A818DE"/>
    <w:rsid w:val="00A81A9B"/>
    <w:rsid w:val="00A81ADD"/>
    <w:rsid w:val="00A81CB1"/>
    <w:rsid w:val="00A81DFB"/>
    <w:rsid w:val="00A81E63"/>
    <w:rsid w:val="00A823EC"/>
    <w:rsid w:val="00A82C77"/>
    <w:rsid w:val="00A8303D"/>
    <w:rsid w:val="00A83753"/>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4D9"/>
    <w:rsid w:val="00A9077E"/>
    <w:rsid w:val="00A907E7"/>
    <w:rsid w:val="00A9142E"/>
    <w:rsid w:val="00A91B4A"/>
    <w:rsid w:val="00A91DF5"/>
    <w:rsid w:val="00A91F68"/>
    <w:rsid w:val="00A921E7"/>
    <w:rsid w:val="00A9243C"/>
    <w:rsid w:val="00A92688"/>
    <w:rsid w:val="00A92A93"/>
    <w:rsid w:val="00A92D21"/>
    <w:rsid w:val="00A93499"/>
    <w:rsid w:val="00A93978"/>
    <w:rsid w:val="00A93C9A"/>
    <w:rsid w:val="00A94394"/>
    <w:rsid w:val="00A9455F"/>
    <w:rsid w:val="00A9474D"/>
    <w:rsid w:val="00A94916"/>
    <w:rsid w:val="00A94F3C"/>
    <w:rsid w:val="00A951A6"/>
    <w:rsid w:val="00A956FE"/>
    <w:rsid w:val="00A95BC3"/>
    <w:rsid w:val="00A96941"/>
    <w:rsid w:val="00A96BCA"/>
    <w:rsid w:val="00A9705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4F54"/>
    <w:rsid w:val="00AB51E6"/>
    <w:rsid w:val="00AB603E"/>
    <w:rsid w:val="00AB628B"/>
    <w:rsid w:val="00AB63DA"/>
    <w:rsid w:val="00AB6BBB"/>
    <w:rsid w:val="00AB70D2"/>
    <w:rsid w:val="00AB71FF"/>
    <w:rsid w:val="00AB78F1"/>
    <w:rsid w:val="00AB792D"/>
    <w:rsid w:val="00AB7CD9"/>
    <w:rsid w:val="00AC043E"/>
    <w:rsid w:val="00AC0714"/>
    <w:rsid w:val="00AC0842"/>
    <w:rsid w:val="00AC0958"/>
    <w:rsid w:val="00AC0B4C"/>
    <w:rsid w:val="00AC1A40"/>
    <w:rsid w:val="00AC1AE3"/>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98"/>
    <w:rsid w:val="00AC5FD6"/>
    <w:rsid w:val="00AC6188"/>
    <w:rsid w:val="00AC6392"/>
    <w:rsid w:val="00AC6F59"/>
    <w:rsid w:val="00AC712B"/>
    <w:rsid w:val="00AC73A1"/>
    <w:rsid w:val="00AC73BD"/>
    <w:rsid w:val="00AD0802"/>
    <w:rsid w:val="00AD0ADC"/>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4C59"/>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99"/>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1A71"/>
    <w:rsid w:val="00B02666"/>
    <w:rsid w:val="00B02A05"/>
    <w:rsid w:val="00B02ADD"/>
    <w:rsid w:val="00B03820"/>
    <w:rsid w:val="00B0385C"/>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4D5"/>
    <w:rsid w:val="00B065A0"/>
    <w:rsid w:val="00B068E1"/>
    <w:rsid w:val="00B06B7D"/>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A7"/>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3A6"/>
    <w:rsid w:val="00B31A98"/>
    <w:rsid w:val="00B31D6B"/>
    <w:rsid w:val="00B3206C"/>
    <w:rsid w:val="00B320A1"/>
    <w:rsid w:val="00B322BF"/>
    <w:rsid w:val="00B325C6"/>
    <w:rsid w:val="00B32B8C"/>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0E9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CD0"/>
    <w:rsid w:val="00B46D29"/>
    <w:rsid w:val="00B46D90"/>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A2"/>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754"/>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AD4"/>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4A1"/>
    <w:rsid w:val="00B975FA"/>
    <w:rsid w:val="00B9767D"/>
    <w:rsid w:val="00B97774"/>
    <w:rsid w:val="00B977FF"/>
    <w:rsid w:val="00BA01F4"/>
    <w:rsid w:val="00BA0360"/>
    <w:rsid w:val="00BA040F"/>
    <w:rsid w:val="00BA0461"/>
    <w:rsid w:val="00BA09DE"/>
    <w:rsid w:val="00BA10AB"/>
    <w:rsid w:val="00BA10F0"/>
    <w:rsid w:val="00BA125F"/>
    <w:rsid w:val="00BA1302"/>
    <w:rsid w:val="00BA1451"/>
    <w:rsid w:val="00BA1457"/>
    <w:rsid w:val="00BA14D0"/>
    <w:rsid w:val="00BA153E"/>
    <w:rsid w:val="00BA15DD"/>
    <w:rsid w:val="00BA19E0"/>
    <w:rsid w:val="00BA1E63"/>
    <w:rsid w:val="00BA20AE"/>
    <w:rsid w:val="00BA24CC"/>
    <w:rsid w:val="00BA2C2D"/>
    <w:rsid w:val="00BA2F0C"/>
    <w:rsid w:val="00BA30FC"/>
    <w:rsid w:val="00BA3153"/>
    <w:rsid w:val="00BA34E3"/>
    <w:rsid w:val="00BA3799"/>
    <w:rsid w:val="00BA38F2"/>
    <w:rsid w:val="00BA39E8"/>
    <w:rsid w:val="00BA40DD"/>
    <w:rsid w:val="00BA42D9"/>
    <w:rsid w:val="00BA430D"/>
    <w:rsid w:val="00BA43C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D11"/>
    <w:rsid w:val="00BC7F95"/>
    <w:rsid w:val="00BD0559"/>
    <w:rsid w:val="00BD0782"/>
    <w:rsid w:val="00BD089C"/>
    <w:rsid w:val="00BD0C1D"/>
    <w:rsid w:val="00BD0C2F"/>
    <w:rsid w:val="00BD144F"/>
    <w:rsid w:val="00BD161A"/>
    <w:rsid w:val="00BD18F7"/>
    <w:rsid w:val="00BD1B7B"/>
    <w:rsid w:val="00BD1BE1"/>
    <w:rsid w:val="00BD1D78"/>
    <w:rsid w:val="00BD1EF7"/>
    <w:rsid w:val="00BD25A3"/>
    <w:rsid w:val="00BD290C"/>
    <w:rsid w:val="00BD2CA8"/>
    <w:rsid w:val="00BD2EE8"/>
    <w:rsid w:val="00BD3196"/>
    <w:rsid w:val="00BD331D"/>
    <w:rsid w:val="00BD3536"/>
    <w:rsid w:val="00BD3799"/>
    <w:rsid w:val="00BD3CBE"/>
    <w:rsid w:val="00BD3DC6"/>
    <w:rsid w:val="00BD427D"/>
    <w:rsid w:val="00BD45CB"/>
    <w:rsid w:val="00BD51C4"/>
    <w:rsid w:val="00BD581D"/>
    <w:rsid w:val="00BD5D00"/>
    <w:rsid w:val="00BD5DA7"/>
    <w:rsid w:val="00BD6577"/>
    <w:rsid w:val="00BD66DE"/>
    <w:rsid w:val="00BD6793"/>
    <w:rsid w:val="00BD6B3A"/>
    <w:rsid w:val="00BD6F1B"/>
    <w:rsid w:val="00BD72A8"/>
    <w:rsid w:val="00BD73C2"/>
    <w:rsid w:val="00BD7ABC"/>
    <w:rsid w:val="00BD7D7F"/>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0AD"/>
    <w:rsid w:val="00BE4700"/>
    <w:rsid w:val="00BE471D"/>
    <w:rsid w:val="00BE4924"/>
    <w:rsid w:val="00BE4BDA"/>
    <w:rsid w:val="00BE4CEC"/>
    <w:rsid w:val="00BE4FE8"/>
    <w:rsid w:val="00BE5456"/>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17CF9"/>
    <w:rsid w:val="00C20108"/>
    <w:rsid w:val="00C20287"/>
    <w:rsid w:val="00C204ED"/>
    <w:rsid w:val="00C206AE"/>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5A80"/>
    <w:rsid w:val="00C25C23"/>
    <w:rsid w:val="00C264A6"/>
    <w:rsid w:val="00C26B46"/>
    <w:rsid w:val="00C26CDF"/>
    <w:rsid w:val="00C2724C"/>
    <w:rsid w:val="00C273A1"/>
    <w:rsid w:val="00C274E7"/>
    <w:rsid w:val="00C27CC5"/>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AB4"/>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7B2"/>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8A1"/>
    <w:rsid w:val="00C73E83"/>
    <w:rsid w:val="00C73FD2"/>
    <w:rsid w:val="00C740F9"/>
    <w:rsid w:val="00C742C7"/>
    <w:rsid w:val="00C74636"/>
    <w:rsid w:val="00C7530D"/>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5A1"/>
    <w:rsid w:val="00C91673"/>
    <w:rsid w:val="00C91D6C"/>
    <w:rsid w:val="00C922F5"/>
    <w:rsid w:val="00C926F6"/>
    <w:rsid w:val="00C927CE"/>
    <w:rsid w:val="00C92CB9"/>
    <w:rsid w:val="00C9395C"/>
    <w:rsid w:val="00C93A26"/>
    <w:rsid w:val="00C93B57"/>
    <w:rsid w:val="00C93C0F"/>
    <w:rsid w:val="00C93D2C"/>
    <w:rsid w:val="00C94240"/>
    <w:rsid w:val="00C942FB"/>
    <w:rsid w:val="00C947E2"/>
    <w:rsid w:val="00C94A19"/>
    <w:rsid w:val="00C94F21"/>
    <w:rsid w:val="00C95595"/>
    <w:rsid w:val="00C95E86"/>
    <w:rsid w:val="00C96D2F"/>
    <w:rsid w:val="00C97891"/>
    <w:rsid w:val="00C978BE"/>
    <w:rsid w:val="00CA028F"/>
    <w:rsid w:val="00CA0951"/>
    <w:rsid w:val="00CA0CE9"/>
    <w:rsid w:val="00CA107E"/>
    <w:rsid w:val="00CA15A2"/>
    <w:rsid w:val="00CA1883"/>
    <w:rsid w:val="00CA1AEE"/>
    <w:rsid w:val="00CA2059"/>
    <w:rsid w:val="00CA24FF"/>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8B7"/>
    <w:rsid w:val="00CB64D7"/>
    <w:rsid w:val="00CB687A"/>
    <w:rsid w:val="00CB6A6C"/>
    <w:rsid w:val="00CB6AA6"/>
    <w:rsid w:val="00CB70C3"/>
    <w:rsid w:val="00CB716F"/>
    <w:rsid w:val="00CB7E30"/>
    <w:rsid w:val="00CC0370"/>
    <w:rsid w:val="00CC040E"/>
    <w:rsid w:val="00CC0C07"/>
    <w:rsid w:val="00CC1CE1"/>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C8E"/>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6FCA"/>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673"/>
    <w:rsid w:val="00D10CB0"/>
    <w:rsid w:val="00D10CEC"/>
    <w:rsid w:val="00D11273"/>
    <w:rsid w:val="00D11376"/>
    <w:rsid w:val="00D118CE"/>
    <w:rsid w:val="00D11BF7"/>
    <w:rsid w:val="00D120B4"/>
    <w:rsid w:val="00D123AD"/>
    <w:rsid w:val="00D125D1"/>
    <w:rsid w:val="00D12C13"/>
    <w:rsid w:val="00D132E8"/>
    <w:rsid w:val="00D13541"/>
    <w:rsid w:val="00D135CC"/>
    <w:rsid w:val="00D1395F"/>
    <w:rsid w:val="00D14065"/>
    <w:rsid w:val="00D14A15"/>
    <w:rsid w:val="00D14CA1"/>
    <w:rsid w:val="00D156E1"/>
    <w:rsid w:val="00D15B46"/>
    <w:rsid w:val="00D15CAB"/>
    <w:rsid w:val="00D160AF"/>
    <w:rsid w:val="00D165AB"/>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539"/>
    <w:rsid w:val="00D279E1"/>
    <w:rsid w:val="00D279EA"/>
    <w:rsid w:val="00D30177"/>
    <w:rsid w:val="00D3017F"/>
    <w:rsid w:val="00D30598"/>
    <w:rsid w:val="00D30E90"/>
    <w:rsid w:val="00D30EBF"/>
    <w:rsid w:val="00D31213"/>
    <w:rsid w:val="00D31828"/>
    <w:rsid w:val="00D3204F"/>
    <w:rsid w:val="00D32139"/>
    <w:rsid w:val="00D3274A"/>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9E7"/>
    <w:rsid w:val="00D45DAA"/>
    <w:rsid w:val="00D465BD"/>
    <w:rsid w:val="00D46844"/>
    <w:rsid w:val="00D4698D"/>
    <w:rsid w:val="00D46BF3"/>
    <w:rsid w:val="00D46ECF"/>
    <w:rsid w:val="00D47688"/>
    <w:rsid w:val="00D47DBC"/>
    <w:rsid w:val="00D50202"/>
    <w:rsid w:val="00D50950"/>
    <w:rsid w:val="00D50A2B"/>
    <w:rsid w:val="00D50AD2"/>
    <w:rsid w:val="00D51107"/>
    <w:rsid w:val="00D512E0"/>
    <w:rsid w:val="00D513B7"/>
    <w:rsid w:val="00D516D9"/>
    <w:rsid w:val="00D516F7"/>
    <w:rsid w:val="00D51908"/>
    <w:rsid w:val="00D51CA9"/>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4D3B"/>
    <w:rsid w:val="00D550CD"/>
    <w:rsid w:val="00D55179"/>
    <w:rsid w:val="00D5564B"/>
    <w:rsid w:val="00D559FC"/>
    <w:rsid w:val="00D55CF0"/>
    <w:rsid w:val="00D55E29"/>
    <w:rsid w:val="00D563CB"/>
    <w:rsid w:val="00D56578"/>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69A"/>
    <w:rsid w:val="00D73495"/>
    <w:rsid w:val="00D73918"/>
    <w:rsid w:val="00D73E0F"/>
    <w:rsid w:val="00D741FC"/>
    <w:rsid w:val="00D7442C"/>
    <w:rsid w:val="00D744E5"/>
    <w:rsid w:val="00D7529A"/>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B78"/>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582"/>
    <w:rsid w:val="00D8789C"/>
    <w:rsid w:val="00D87A49"/>
    <w:rsid w:val="00D87CBD"/>
    <w:rsid w:val="00D9012C"/>
    <w:rsid w:val="00D902C0"/>
    <w:rsid w:val="00D90EBC"/>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896"/>
    <w:rsid w:val="00D96ED3"/>
    <w:rsid w:val="00D9736F"/>
    <w:rsid w:val="00D97437"/>
    <w:rsid w:val="00D976FA"/>
    <w:rsid w:val="00D97B1F"/>
    <w:rsid w:val="00DA07EB"/>
    <w:rsid w:val="00DA0CFC"/>
    <w:rsid w:val="00DA180F"/>
    <w:rsid w:val="00DA18EC"/>
    <w:rsid w:val="00DA1A57"/>
    <w:rsid w:val="00DA2052"/>
    <w:rsid w:val="00DA2456"/>
    <w:rsid w:val="00DA2519"/>
    <w:rsid w:val="00DA2849"/>
    <w:rsid w:val="00DA2D2B"/>
    <w:rsid w:val="00DA2F9D"/>
    <w:rsid w:val="00DA3461"/>
    <w:rsid w:val="00DA3995"/>
    <w:rsid w:val="00DA3C4E"/>
    <w:rsid w:val="00DA3DEC"/>
    <w:rsid w:val="00DA3EAE"/>
    <w:rsid w:val="00DA4917"/>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3EF"/>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341"/>
    <w:rsid w:val="00DE14DC"/>
    <w:rsid w:val="00DE178B"/>
    <w:rsid w:val="00DE1B84"/>
    <w:rsid w:val="00DE1DB9"/>
    <w:rsid w:val="00DE1EE6"/>
    <w:rsid w:val="00DE21B0"/>
    <w:rsid w:val="00DE2628"/>
    <w:rsid w:val="00DE2B8E"/>
    <w:rsid w:val="00DE2FCD"/>
    <w:rsid w:val="00DE306A"/>
    <w:rsid w:val="00DE3F64"/>
    <w:rsid w:val="00DE3FC0"/>
    <w:rsid w:val="00DE4199"/>
    <w:rsid w:val="00DE45EA"/>
    <w:rsid w:val="00DE47BC"/>
    <w:rsid w:val="00DE485E"/>
    <w:rsid w:val="00DE49AB"/>
    <w:rsid w:val="00DE55E5"/>
    <w:rsid w:val="00DE6265"/>
    <w:rsid w:val="00DE6522"/>
    <w:rsid w:val="00DE681D"/>
    <w:rsid w:val="00DE69DB"/>
    <w:rsid w:val="00DE6F8B"/>
    <w:rsid w:val="00DE7118"/>
    <w:rsid w:val="00DE77D6"/>
    <w:rsid w:val="00DE7C65"/>
    <w:rsid w:val="00DE7D4F"/>
    <w:rsid w:val="00DE7DA9"/>
    <w:rsid w:val="00DE7FBE"/>
    <w:rsid w:val="00DF06C2"/>
    <w:rsid w:val="00DF08F9"/>
    <w:rsid w:val="00DF0E23"/>
    <w:rsid w:val="00DF169D"/>
    <w:rsid w:val="00DF188B"/>
    <w:rsid w:val="00DF2577"/>
    <w:rsid w:val="00DF260A"/>
    <w:rsid w:val="00DF2854"/>
    <w:rsid w:val="00DF2A9A"/>
    <w:rsid w:val="00DF3090"/>
    <w:rsid w:val="00DF30D6"/>
    <w:rsid w:val="00DF321C"/>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B0D"/>
    <w:rsid w:val="00E06CEC"/>
    <w:rsid w:val="00E06D12"/>
    <w:rsid w:val="00E071D3"/>
    <w:rsid w:val="00E07975"/>
    <w:rsid w:val="00E10692"/>
    <w:rsid w:val="00E1127E"/>
    <w:rsid w:val="00E11657"/>
    <w:rsid w:val="00E11BE0"/>
    <w:rsid w:val="00E1221D"/>
    <w:rsid w:val="00E122C0"/>
    <w:rsid w:val="00E1241E"/>
    <w:rsid w:val="00E127D9"/>
    <w:rsid w:val="00E128AB"/>
    <w:rsid w:val="00E129A4"/>
    <w:rsid w:val="00E12B67"/>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C0B"/>
    <w:rsid w:val="00E21EEB"/>
    <w:rsid w:val="00E21FA8"/>
    <w:rsid w:val="00E2250D"/>
    <w:rsid w:val="00E22982"/>
    <w:rsid w:val="00E235DA"/>
    <w:rsid w:val="00E2382E"/>
    <w:rsid w:val="00E23A14"/>
    <w:rsid w:val="00E2443E"/>
    <w:rsid w:val="00E24559"/>
    <w:rsid w:val="00E245FE"/>
    <w:rsid w:val="00E246C3"/>
    <w:rsid w:val="00E246D0"/>
    <w:rsid w:val="00E24BE6"/>
    <w:rsid w:val="00E24D97"/>
    <w:rsid w:val="00E24E50"/>
    <w:rsid w:val="00E25308"/>
    <w:rsid w:val="00E25A27"/>
    <w:rsid w:val="00E25DC7"/>
    <w:rsid w:val="00E25DC8"/>
    <w:rsid w:val="00E25E25"/>
    <w:rsid w:val="00E26A3B"/>
    <w:rsid w:val="00E26B84"/>
    <w:rsid w:val="00E26D5C"/>
    <w:rsid w:val="00E26DBC"/>
    <w:rsid w:val="00E2704F"/>
    <w:rsid w:val="00E272D2"/>
    <w:rsid w:val="00E277C7"/>
    <w:rsid w:val="00E27A6D"/>
    <w:rsid w:val="00E27B57"/>
    <w:rsid w:val="00E30094"/>
    <w:rsid w:val="00E3020B"/>
    <w:rsid w:val="00E30431"/>
    <w:rsid w:val="00E304C6"/>
    <w:rsid w:val="00E30550"/>
    <w:rsid w:val="00E30758"/>
    <w:rsid w:val="00E30960"/>
    <w:rsid w:val="00E30B4B"/>
    <w:rsid w:val="00E30B79"/>
    <w:rsid w:val="00E30CF4"/>
    <w:rsid w:val="00E30F60"/>
    <w:rsid w:val="00E31210"/>
    <w:rsid w:val="00E31629"/>
    <w:rsid w:val="00E31D64"/>
    <w:rsid w:val="00E31D86"/>
    <w:rsid w:val="00E320DB"/>
    <w:rsid w:val="00E322A1"/>
    <w:rsid w:val="00E33675"/>
    <w:rsid w:val="00E33A7E"/>
    <w:rsid w:val="00E34279"/>
    <w:rsid w:val="00E3438F"/>
    <w:rsid w:val="00E34AF4"/>
    <w:rsid w:val="00E34C2A"/>
    <w:rsid w:val="00E34CA3"/>
    <w:rsid w:val="00E34E3E"/>
    <w:rsid w:val="00E34EE1"/>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5E2"/>
    <w:rsid w:val="00E61766"/>
    <w:rsid w:val="00E62011"/>
    <w:rsid w:val="00E622AE"/>
    <w:rsid w:val="00E62540"/>
    <w:rsid w:val="00E62593"/>
    <w:rsid w:val="00E62635"/>
    <w:rsid w:val="00E62D70"/>
    <w:rsid w:val="00E638A1"/>
    <w:rsid w:val="00E63951"/>
    <w:rsid w:val="00E63996"/>
    <w:rsid w:val="00E63F7A"/>
    <w:rsid w:val="00E646DF"/>
    <w:rsid w:val="00E64BAA"/>
    <w:rsid w:val="00E64EF0"/>
    <w:rsid w:val="00E65016"/>
    <w:rsid w:val="00E65722"/>
    <w:rsid w:val="00E65737"/>
    <w:rsid w:val="00E65A1F"/>
    <w:rsid w:val="00E65D40"/>
    <w:rsid w:val="00E65E1B"/>
    <w:rsid w:val="00E6614B"/>
    <w:rsid w:val="00E666FC"/>
    <w:rsid w:val="00E66940"/>
    <w:rsid w:val="00E66C77"/>
    <w:rsid w:val="00E66EB9"/>
    <w:rsid w:val="00E67113"/>
    <w:rsid w:val="00E67186"/>
    <w:rsid w:val="00E67751"/>
    <w:rsid w:val="00E678D0"/>
    <w:rsid w:val="00E67EB5"/>
    <w:rsid w:val="00E70508"/>
    <w:rsid w:val="00E70892"/>
    <w:rsid w:val="00E71697"/>
    <w:rsid w:val="00E719B0"/>
    <w:rsid w:val="00E71B27"/>
    <w:rsid w:val="00E71C87"/>
    <w:rsid w:val="00E71DAD"/>
    <w:rsid w:val="00E71F2A"/>
    <w:rsid w:val="00E72822"/>
    <w:rsid w:val="00E72D4C"/>
    <w:rsid w:val="00E72E52"/>
    <w:rsid w:val="00E72F1E"/>
    <w:rsid w:val="00E72F29"/>
    <w:rsid w:val="00E73A01"/>
    <w:rsid w:val="00E73ABE"/>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DBE"/>
    <w:rsid w:val="00E77FBB"/>
    <w:rsid w:val="00E8008A"/>
    <w:rsid w:val="00E80566"/>
    <w:rsid w:val="00E80DF4"/>
    <w:rsid w:val="00E81060"/>
    <w:rsid w:val="00E81296"/>
    <w:rsid w:val="00E8147F"/>
    <w:rsid w:val="00E818BF"/>
    <w:rsid w:val="00E818CE"/>
    <w:rsid w:val="00E82875"/>
    <w:rsid w:val="00E82C6F"/>
    <w:rsid w:val="00E82F8C"/>
    <w:rsid w:val="00E83492"/>
    <w:rsid w:val="00E837C0"/>
    <w:rsid w:val="00E8464D"/>
    <w:rsid w:val="00E84F16"/>
    <w:rsid w:val="00E8519B"/>
    <w:rsid w:val="00E85281"/>
    <w:rsid w:val="00E85A88"/>
    <w:rsid w:val="00E85EB6"/>
    <w:rsid w:val="00E860EB"/>
    <w:rsid w:val="00E86317"/>
    <w:rsid w:val="00E86603"/>
    <w:rsid w:val="00E876B2"/>
    <w:rsid w:val="00E87D7A"/>
    <w:rsid w:val="00E90340"/>
    <w:rsid w:val="00E90551"/>
    <w:rsid w:val="00E9094B"/>
    <w:rsid w:val="00E90CE0"/>
    <w:rsid w:val="00E90FAC"/>
    <w:rsid w:val="00E9117D"/>
    <w:rsid w:val="00E913BF"/>
    <w:rsid w:val="00E91705"/>
    <w:rsid w:val="00E91C37"/>
    <w:rsid w:val="00E91D4D"/>
    <w:rsid w:val="00E91F1C"/>
    <w:rsid w:val="00E92236"/>
    <w:rsid w:val="00E929E7"/>
    <w:rsid w:val="00E92B3F"/>
    <w:rsid w:val="00E92C81"/>
    <w:rsid w:val="00E92D87"/>
    <w:rsid w:val="00E930CA"/>
    <w:rsid w:val="00E933C5"/>
    <w:rsid w:val="00E93896"/>
    <w:rsid w:val="00E93F15"/>
    <w:rsid w:val="00E9408B"/>
    <w:rsid w:val="00E94461"/>
    <w:rsid w:val="00E9482E"/>
    <w:rsid w:val="00E94A5E"/>
    <w:rsid w:val="00E94CE9"/>
    <w:rsid w:val="00E94D3D"/>
    <w:rsid w:val="00E956FF"/>
    <w:rsid w:val="00E95AC3"/>
    <w:rsid w:val="00E95D52"/>
    <w:rsid w:val="00E96279"/>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72"/>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928"/>
    <w:rsid w:val="00ED0D86"/>
    <w:rsid w:val="00ED0DBF"/>
    <w:rsid w:val="00ED11CE"/>
    <w:rsid w:val="00ED13B2"/>
    <w:rsid w:val="00ED1C41"/>
    <w:rsid w:val="00ED248E"/>
    <w:rsid w:val="00ED2894"/>
    <w:rsid w:val="00ED2B45"/>
    <w:rsid w:val="00ED2E35"/>
    <w:rsid w:val="00ED3182"/>
    <w:rsid w:val="00ED3E9D"/>
    <w:rsid w:val="00ED3EE8"/>
    <w:rsid w:val="00ED476D"/>
    <w:rsid w:val="00ED50A6"/>
    <w:rsid w:val="00ED5109"/>
    <w:rsid w:val="00ED51C2"/>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714"/>
    <w:rsid w:val="00EE4A6F"/>
    <w:rsid w:val="00EE4E68"/>
    <w:rsid w:val="00EE5574"/>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746"/>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8D9"/>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6F33"/>
    <w:rsid w:val="00F073C3"/>
    <w:rsid w:val="00F073EA"/>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1B95"/>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0C2"/>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4D"/>
    <w:rsid w:val="00F25056"/>
    <w:rsid w:val="00F25A87"/>
    <w:rsid w:val="00F25B1B"/>
    <w:rsid w:val="00F25D01"/>
    <w:rsid w:val="00F262C1"/>
    <w:rsid w:val="00F26410"/>
    <w:rsid w:val="00F26B54"/>
    <w:rsid w:val="00F26D84"/>
    <w:rsid w:val="00F26FF0"/>
    <w:rsid w:val="00F271D4"/>
    <w:rsid w:val="00F275AD"/>
    <w:rsid w:val="00F2760A"/>
    <w:rsid w:val="00F27AC7"/>
    <w:rsid w:val="00F27C89"/>
    <w:rsid w:val="00F30179"/>
    <w:rsid w:val="00F30606"/>
    <w:rsid w:val="00F30651"/>
    <w:rsid w:val="00F31E65"/>
    <w:rsid w:val="00F31F6A"/>
    <w:rsid w:val="00F321A3"/>
    <w:rsid w:val="00F328FB"/>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6DE"/>
    <w:rsid w:val="00F378A4"/>
    <w:rsid w:val="00F379F3"/>
    <w:rsid w:val="00F40308"/>
    <w:rsid w:val="00F4078C"/>
    <w:rsid w:val="00F408D8"/>
    <w:rsid w:val="00F409A6"/>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4F8"/>
    <w:rsid w:val="00F465C3"/>
    <w:rsid w:val="00F4662D"/>
    <w:rsid w:val="00F46745"/>
    <w:rsid w:val="00F47508"/>
    <w:rsid w:val="00F478DB"/>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A4"/>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47A"/>
    <w:rsid w:val="00F655B8"/>
    <w:rsid w:val="00F656DF"/>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1A6"/>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752B"/>
    <w:rsid w:val="00F90004"/>
    <w:rsid w:val="00F903B6"/>
    <w:rsid w:val="00F9046C"/>
    <w:rsid w:val="00F90875"/>
    <w:rsid w:val="00F908F5"/>
    <w:rsid w:val="00F90EEC"/>
    <w:rsid w:val="00F90F6A"/>
    <w:rsid w:val="00F9148A"/>
    <w:rsid w:val="00F918A2"/>
    <w:rsid w:val="00F91BEB"/>
    <w:rsid w:val="00F91CC6"/>
    <w:rsid w:val="00F925DE"/>
    <w:rsid w:val="00F9262E"/>
    <w:rsid w:val="00F928D4"/>
    <w:rsid w:val="00F92907"/>
    <w:rsid w:val="00F92AB0"/>
    <w:rsid w:val="00F92AC0"/>
    <w:rsid w:val="00F92E83"/>
    <w:rsid w:val="00F932FF"/>
    <w:rsid w:val="00F93D07"/>
    <w:rsid w:val="00F93D7B"/>
    <w:rsid w:val="00F93DC8"/>
    <w:rsid w:val="00F9405A"/>
    <w:rsid w:val="00F946CA"/>
    <w:rsid w:val="00F94B97"/>
    <w:rsid w:val="00F94D16"/>
    <w:rsid w:val="00F94F3E"/>
    <w:rsid w:val="00F94F42"/>
    <w:rsid w:val="00F95255"/>
    <w:rsid w:val="00F95699"/>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6A9"/>
    <w:rsid w:val="00FA1BE4"/>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366A"/>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7D9"/>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5EC"/>
    <w:rsid w:val="00FD67AC"/>
    <w:rsid w:val="00FD6911"/>
    <w:rsid w:val="00FD6A95"/>
    <w:rsid w:val="00FD6BCE"/>
    <w:rsid w:val="00FD6EB4"/>
    <w:rsid w:val="00FD6FCA"/>
    <w:rsid w:val="00FD7282"/>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217"/>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9FD"/>
    <w:rsid w:val="00FF3CCB"/>
    <w:rsid w:val="00FF427B"/>
    <w:rsid w:val="00FF4510"/>
    <w:rsid w:val="00FF46C9"/>
    <w:rsid w:val="00FF4772"/>
    <w:rsid w:val="00FF4842"/>
    <w:rsid w:val="00FF4AF9"/>
    <w:rsid w:val="00FF4B15"/>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759F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C1CE1"/>
  </w:style>
  <w:style w:type="table" w:customStyle="1" w:styleId="SBSSimple1">
    <w:name w:val="SBS Simple1"/>
    <w:basedOn w:val="TableNormal"/>
    <w:next w:val="TableGrid"/>
    <w:rsid w:val="00CC1C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CC1CE1"/>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CC1CE1"/>
  </w:style>
  <w:style w:type="table" w:customStyle="1" w:styleId="TableGrid11">
    <w:name w:val="Table Grid1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CC1CE1"/>
  </w:style>
  <w:style w:type="table" w:customStyle="1" w:styleId="TableGrid21">
    <w:name w:val="Table Grid2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CC1CE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759F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C1CE1"/>
  </w:style>
  <w:style w:type="table" w:customStyle="1" w:styleId="SBSSimple1">
    <w:name w:val="SBS Simple1"/>
    <w:basedOn w:val="TableNormal"/>
    <w:next w:val="TableGrid"/>
    <w:rsid w:val="00CC1C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CC1CE1"/>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CC1CE1"/>
  </w:style>
  <w:style w:type="table" w:customStyle="1" w:styleId="TableGrid11">
    <w:name w:val="Table Grid1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CC1CE1"/>
  </w:style>
  <w:style w:type="table" w:customStyle="1" w:styleId="TableGrid21">
    <w:name w:val="Table Grid2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CC1CE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4.xml"/><Relationship Id="rId186"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irjana.borc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header" Target="header4.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5.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6.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header" Target="head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51ECA2B-0AA8-4E98-B8B7-8A6E78111CDE}">
  <ds:schemaRefs>
    <ds:schemaRef ds:uri="http://schemas.openxmlformats.org/officeDocument/2006/bibliography"/>
  </ds:schemaRefs>
</ds:datastoreItem>
</file>

<file path=customXml/itemProps100.xml><?xml version="1.0" encoding="utf-8"?>
<ds:datastoreItem xmlns:ds="http://schemas.openxmlformats.org/officeDocument/2006/customXml" ds:itemID="{E41FC2A4-B6B2-4EB4-82F2-BE172028ADA6}">
  <ds:schemaRefs>
    <ds:schemaRef ds:uri="http://schemas.openxmlformats.org/officeDocument/2006/bibliography"/>
  </ds:schemaRefs>
</ds:datastoreItem>
</file>

<file path=customXml/itemProps101.xml><?xml version="1.0" encoding="utf-8"?>
<ds:datastoreItem xmlns:ds="http://schemas.openxmlformats.org/officeDocument/2006/customXml" ds:itemID="{E84297D8-8C55-40A1-A056-D749CD66C60A}">
  <ds:schemaRefs>
    <ds:schemaRef ds:uri="http://schemas.openxmlformats.org/officeDocument/2006/bibliography"/>
  </ds:schemaRefs>
</ds:datastoreItem>
</file>

<file path=customXml/itemProps102.xml><?xml version="1.0" encoding="utf-8"?>
<ds:datastoreItem xmlns:ds="http://schemas.openxmlformats.org/officeDocument/2006/customXml" ds:itemID="{BA475A24-743F-44ED-837C-1893E186ACCE}">
  <ds:schemaRefs>
    <ds:schemaRef ds:uri="http://schemas.openxmlformats.org/officeDocument/2006/bibliography"/>
  </ds:schemaRefs>
</ds:datastoreItem>
</file>

<file path=customXml/itemProps103.xml><?xml version="1.0" encoding="utf-8"?>
<ds:datastoreItem xmlns:ds="http://schemas.openxmlformats.org/officeDocument/2006/customXml" ds:itemID="{C81B4A45-7320-434D-BDA4-2CD0182D943B}">
  <ds:schemaRefs>
    <ds:schemaRef ds:uri="http://schemas.openxmlformats.org/officeDocument/2006/bibliography"/>
  </ds:schemaRefs>
</ds:datastoreItem>
</file>

<file path=customXml/itemProps104.xml><?xml version="1.0" encoding="utf-8"?>
<ds:datastoreItem xmlns:ds="http://schemas.openxmlformats.org/officeDocument/2006/customXml" ds:itemID="{A5776BD7-B2A4-4B08-B00F-8E028F51FF13}">
  <ds:schemaRefs>
    <ds:schemaRef ds:uri="http://schemas.openxmlformats.org/officeDocument/2006/bibliography"/>
  </ds:schemaRefs>
</ds:datastoreItem>
</file>

<file path=customXml/itemProps105.xml><?xml version="1.0" encoding="utf-8"?>
<ds:datastoreItem xmlns:ds="http://schemas.openxmlformats.org/officeDocument/2006/customXml" ds:itemID="{9A4806B5-9C08-400D-A496-6935218E0DDF}">
  <ds:schemaRefs>
    <ds:schemaRef ds:uri="http://schemas.openxmlformats.org/officeDocument/2006/bibliography"/>
  </ds:schemaRefs>
</ds:datastoreItem>
</file>

<file path=customXml/itemProps106.xml><?xml version="1.0" encoding="utf-8"?>
<ds:datastoreItem xmlns:ds="http://schemas.openxmlformats.org/officeDocument/2006/customXml" ds:itemID="{A3243404-2528-4915-AF77-6B553CAA321B}">
  <ds:schemaRefs>
    <ds:schemaRef ds:uri="http://schemas.openxmlformats.org/officeDocument/2006/bibliography"/>
  </ds:schemaRefs>
</ds:datastoreItem>
</file>

<file path=customXml/itemProps107.xml><?xml version="1.0" encoding="utf-8"?>
<ds:datastoreItem xmlns:ds="http://schemas.openxmlformats.org/officeDocument/2006/customXml" ds:itemID="{C1B2BAE9-7546-4DD6-9813-B1FB7AEB331D}">
  <ds:schemaRefs>
    <ds:schemaRef ds:uri="http://schemas.openxmlformats.org/officeDocument/2006/bibliography"/>
  </ds:schemaRefs>
</ds:datastoreItem>
</file>

<file path=customXml/itemProps108.xml><?xml version="1.0" encoding="utf-8"?>
<ds:datastoreItem xmlns:ds="http://schemas.openxmlformats.org/officeDocument/2006/customXml" ds:itemID="{28B8E562-4450-4580-81E7-0142414BA2A9}">
  <ds:schemaRefs>
    <ds:schemaRef ds:uri="http://schemas.openxmlformats.org/officeDocument/2006/bibliography"/>
  </ds:schemaRefs>
</ds:datastoreItem>
</file>

<file path=customXml/itemProps109.xml><?xml version="1.0" encoding="utf-8"?>
<ds:datastoreItem xmlns:ds="http://schemas.openxmlformats.org/officeDocument/2006/customXml" ds:itemID="{19D4D3C5-B06E-430F-986B-65DC1D0E6AB4}">
  <ds:schemaRefs>
    <ds:schemaRef ds:uri="http://schemas.openxmlformats.org/officeDocument/2006/bibliography"/>
  </ds:schemaRefs>
</ds:datastoreItem>
</file>

<file path=customXml/itemProps11.xml><?xml version="1.0" encoding="utf-8"?>
<ds:datastoreItem xmlns:ds="http://schemas.openxmlformats.org/officeDocument/2006/customXml" ds:itemID="{1C723FB4-1B32-409C-8235-83588A656ADB}">
  <ds:schemaRefs>
    <ds:schemaRef ds:uri="http://schemas.openxmlformats.org/officeDocument/2006/bibliography"/>
  </ds:schemaRefs>
</ds:datastoreItem>
</file>

<file path=customXml/itemProps110.xml><?xml version="1.0" encoding="utf-8"?>
<ds:datastoreItem xmlns:ds="http://schemas.openxmlformats.org/officeDocument/2006/customXml" ds:itemID="{650D157B-8E6F-4377-8757-3F522CA76F1C}">
  <ds:schemaRefs>
    <ds:schemaRef ds:uri="http://schemas.openxmlformats.org/officeDocument/2006/bibliography"/>
  </ds:schemaRefs>
</ds:datastoreItem>
</file>

<file path=customXml/itemProps111.xml><?xml version="1.0" encoding="utf-8"?>
<ds:datastoreItem xmlns:ds="http://schemas.openxmlformats.org/officeDocument/2006/customXml" ds:itemID="{596202D3-8E7D-4798-82DF-296149A60E76}">
  <ds:schemaRefs>
    <ds:schemaRef ds:uri="http://schemas.openxmlformats.org/officeDocument/2006/bibliography"/>
  </ds:schemaRefs>
</ds:datastoreItem>
</file>

<file path=customXml/itemProps112.xml><?xml version="1.0" encoding="utf-8"?>
<ds:datastoreItem xmlns:ds="http://schemas.openxmlformats.org/officeDocument/2006/customXml" ds:itemID="{74EEBB0F-8CC2-46A7-A63A-9BFC95460BBA}">
  <ds:schemaRefs>
    <ds:schemaRef ds:uri="http://schemas.openxmlformats.org/officeDocument/2006/bibliography"/>
  </ds:schemaRefs>
</ds:datastoreItem>
</file>

<file path=customXml/itemProps113.xml><?xml version="1.0" encoding="utf-8"?>
<ds:datastoreItem xmlns:ds="http://schemas.openxmlformats.org/officeDocument/2006/customXml" ds:itemID="{70EF1794-580E-4EA7-A7DB-51C655B2BA0D}">
  <ds:schemaRefs>
    <ds:schemaRef ds:uri="http://schemas.openxmlformats.org/officeDocument/2006/bibliography"/>
  </ds:schemaRefs>
</ds:datastoreItem>
</file>

<file path=customXml/itemProps114.xml><?xml version="1.0" encoding="utf-8"?>
<ds:datastoreItem xmlns:ds="http://schemas.openxmlformats.org/officeDocument/2006/customXml" ds:itemID="{DD9D96E3-B58A-4B89-BB84-A2E3F112C399}">
  <ds:schemaRefs>
    <ds:schemaRef ds:uri="http://schemas.openxmlformats.org/officeDocument/2006/bibliography"/>
  </ds:schemaRefs>
</ds:datastoreItem>
</file>

<file path=customXml/itemProps115.xml><?xml version="1.0" encoding="utf-8"?>
<ds:datastoreItem xmlns:ds="http://schemas.openxmlformats.org/officeDocument/2006/customXml" ds:itemID="{79EE1C4A-4D13-4A2E-A6C8-15C9044C80EF}">
  <ds:schemaRefs>
    <ds:schemaRef ds:uri="http://schemas.openxmlformats.org/officeDocument/2006/bibliography"/>
  </ds:schemaRefs>
</ds:datastoreItem>
</file>

<file path=customXml/itemProps116.xml><?xml version="1.0" encoding="utf-8"?>
<ds:datastoreItem xmlns:ds="http://schemas.openxmlformats.org/officeDocument/2006/customXml" ds:itemID="{73199F44-B616-4023-8B9E-49519C8DD99C}">
  <ds:schemaRefs>
    <ds:schemaRef ds:uri="http://schemas.openxmlformats.org/officeDocument/2006/bibliography"/>
  </ds:schemaRefs>
</ds:datastoreItem>
</file>

<file path=customXml/itemProps117.xml><?xml version="1.0" encoding="utf-8"?>
<ds:datastoreItem xmlns:ds="http://schemas.openxmlformats.org/officeDocument/2006/customXml" ds:itemID="{33DDB746-34F5-4B32-B719-15D4B591E884}">
  <ds:schemaRefs>
    <ds:schemaRef ds:uri="http://schemas.openxmlformats.org/officeDocument/2006/bibliography"/>
  </ds:schemaRefs>
</ds:datastoreItem>
</file>

<file path=customXml/itemProps118.xml><?xml version="1.0" encoding="utf-8"?>
<ds:datastoreItem xmlns:ds="http://schemas.openxmlformats.org/officeDocument/2006/customXml" ds:itemID="{068351BB-E423-4075-91A2-26678BEE8BD9}">
  <ds:schemaRefs>
    <ds:schemaRef ds:uri="http://schemas.openxmlformats.org/officeDocument/2006/bibliography"/>
  </ds:schemaRefs>
</ds:datastoreItem>
</file>

<file path=customXml/itemProps119.xml><?xml version="1.0" encoding="utf-8"?>
<ds:datastoreItem xmlns:ds="http://schemas.openxmlformats.org/officeDocument/2006/customXml" ds:itemID="{52959879-499F-4A88-BF90-44B4719C8534}">
  <ds:schemaRefs>
    <ds:schemaRef ds:uri="http://schemas.openxmlformats.org/officeDocument/2006/bibliography"/>
  </ds:schemaRefs>
</ds:datastoreItem>
</file>

<file path=customXml/itemProps12.xml><?xml version="1.0" encoding="utf-8"?>
<ds:datastoreItem xmlns:ds="http://schemas.openxmlformats.org/officeDocument/2006/customXml" ds:itemID="{C329D35B-8392-4DFA-B092-0D9872BE6452}">
  <ds:schemaRefs>
    <ds:schemaRef ds:uri="http://schemas.openxmlformats.org/officeDocument/2006/bibliography"/>
  </ds:schemaRefs>
</ds:datastoreItem>
</file>

<file path=customXml/itemProps120.xml><?xml version="1.0" encoding="utf-8"?>
<ds:datastoreItem xmlns:ds="http://schemas.openxmlformats.org/officeDocument/2006/customXml" ds:itemID="{1D626AE9-3950-4D4D-A233-FBF9B45DC592}">
  <ds:schemaRefs>
    <ds:schemaRef ds:uri="http://schemas.openxmlformats.org/officeDocument/2006/bibliography"/>
  </ds:schemaRefs>
</ds:datastoreItem>
</file>

<file path=customXml/itemProps121.xml><?xml version="1.0" encoding="utf-8"?>
<ds:datastoreItem xmlns:ds="http://schemas.openxmlformats.org/officeDocument/2006/customXml" ds:itemID="{A993392F-5DB9-417D-9C10-ED1597F6C700}">
  <ds:schemaRefs>
    <ds:schemaRef ds:uri="http://schemas.openxmlformats.org/officeDocument/2006/bibliography"/>
  </ds:schemaRefs>
</ds:datastoreItem>
</file>

<file path=customXml/itemProps122.xml><?xml version="1.0" encoding="utf-8"?>
<ds:datastoreItem xmlns:ds="http://schemas.openxmlformats.org/officeDocument/2006/customXml" ds:itemID="{7D6E4994-8FA0-45F3-9D79-C42E067AB83E}">
  <ds:schemaRefs>
    <ds:schemaRef ds:uri="http://schemas.openxmlformats.org/officeDocument/2006/bibliography"/>
  </ds:schemaRefs>
</ds:datastoreItem>
</file>

<file path=customXml/itemProps123.xml><?xml version="1.0" encoding="utf-8"?>
<ds:datastoreItem xmlns:ds="http://schemas.openxmlformats.org/officeDocument/2006/customXml" ds:itemID="{9F8EE679-C746-4EAE-BF69-009A46838C48}">
  <ds:schemaRefs>
    <ds:schemaRef ds:uri="http://schemas.openxmlformats.org/officeDocument/2006/bibliography"/>
  </ds:schemaRefs>
</ds:datastoreItem>
</file>

<file path=customXml/itemProps124.xml><?xml version="1.0" encoding="utf-8"?>
<ds:datastoreItem xmlns:ds="http://schemas.openxmlformats.org/officeDocument/2006/customXml" ds:itemID="{C81BEDBC-8E75-4E2B-8F86-4D6BC089E2D5}">
  <ds:schemaRefs>
    <ds:schemaRef ds:uri="http://schemas.openxmlformats.org/officeDocument/2006/bibliography"/>
  </ds:schemaRefs>
</ds:datastoreItem>
</file>

<file path=customXml/itemProps125.xml><?xml version="1.0" encoding="utf-8"?>
<ds:datastoreItem xmlns:ds="http://schemas.openxmlformats.org/officeDocument/2006/customXml" ds:itemID="{95105A7F-0968-43B5-80FA-0720979E2AAE}">
  <ds:schemaRefs>
    <ds:schemaRef ds:uri="http://schemas.openxmlformats.org/officeDocument/2006/bibliography"/>
  </ds:schemaRefs>
</ds:datastoreItem>
</file>

<file path=customXml/itemProps126.xml><?xml version="1.0" encoding="utf-8"?>
<ds:datastoreItem xmlns:ds="http://schemas.openxmlformats.org/officeDocument/2006/customXml" ds:itemID="{D4711EED-1781-4D10-8E77-8C47D5F0DD20}">
  <ds:schemaRefs>
    <ds:schemaRef ds:uri="http://schemas.openxmlformats.org/officeDocument/2006/bibliography"/>
  </ds:schemaRefs>
</ds:datastoreItem>
</file>

<file path=customXml/itemProps127.xml><?xml version="1.0" encoding="utf-8"?>
<ds:datastoreItem xmlns:ds="http://schemas.openxmlformats.org/officeDocument/2006/customXml" ds:itemID="{03F9DEBC-D918-4D0F-B8A2-83364E5AA2D4}">
  <ds:schemaRefs>
    <ds:schemaRef ds:uri="http://schemas.openxmlformats.org/officeDocument/2006/bibliography"/>
  </ds:schemaRefs>
</ds:datastoreItem>
</file>

<file path=customXml/itemProps128.xml><?xml version="1.0" encoding="utf-8"?>
<ds:datastoreItem xmlns:ds="http://schemas.openxmlformats.org/officeDocument/2006/customXml" ds:itemID="{0459BA7A-79A4-42F7-89EA-3BA9BDAFED88}">
  <ds:schemaRefs>
    <ds:schemaRef ds:uri="http://schemas.openxmlformats.org/officeDocument/2006/bibliography"/>
  </ds:schemaRefs>
</ds:datastoreItem>
</file>

<file path=customXml/itemProps129.xml><?xml version="1.0" encoding="utf-8"?>
<ds:datastoreItem xmlns:ds="http://schemas.openxmlformats.org/officeDocument/2006/customXml" ds:itemID="{67545062-9C07-4D0D-86A9-126B52DCB9D2}">
  <ds:schemaRefs>
    <ds:schemaRef ds:uri="http://schemas.openxmlformats.org/officeDocument/2006/bibliography"/>
  </ds:schemaRefs>
</ds:datastoreItem>
</file>

<file path=customXml/itemProps13.xml><?xml version="1.0" encoding="utf-8"?>
<ds:datastoreItem xmlns:ds="http://schemas.openxmlformats.org/officeDocument/2006/customXml" ds:itemID="{F7C56136-0960-4D37-AAFE-8FECF11372F6}">
  <ds:schemaRefs>
    <ds:schemaRef ds:uri="http://schemas.openxmlformats.org/officeDocument/2006/bibliography"/>
  </ds:schemaRefs>
</ds:datastoreItem>
</file>

<file path=customXml/itemProps130.xml><?xml version="1.0" encoding="utf-8"?>
<ds:datastoreItem xmlns:ds="http://schemas.openxmlformats.org/officeDocument/2006/customXml" ds:itemID="{28750DCD-7CBA-4491-8C06-CA965D89EA8A}">
  <ds:schemaRefs>
    <ds:schemaRef ds:uri="http://schemas.openxmlformats.org/officeDocument/2006/bibliography"/>
  </ds:schemaRefs>
</ds:datastoreItem>
</file>

<file path=customXml/itemProps131.xml><?xml version="1.0" encoding="utf-8"?>
<ds:datastoreItem xmlns:ds="http://schemas.openxmlformats.org/officeDocument/2006/customXml" ds:itemID="{81A87D91-7728-4F5D-BB2D-2E16D2E3297B}">
  <ds:schemaRefs>
    <ds:schemaRef ds:uri="http://schemas.openxmlformats.org/officeDocument/2006/bibliography"/>
  </ds:schemaRefs>
</ds:datastoreItem>
</file>

<file path=customXml/itemProps132.xml><?xml version="1.0" encoding="utf-8"?>
<ds:datastoreItem xmlns:ds="http://schemas.openxmlformats.org/officeDocument/2006/customXml" ds:itemID="{B6C1A8BE-789D-43B3-98D5-A6071C03EE76}">
  <ds:schemaRefs>
    <ds:schemaRef ds:uri="http://schemas.openxmlformats.org/officeDocument/2006/bibliography"/>
  </ds:schemaRefs>
</ds:datastoreItem>
</file>

<file path=customXml/itemProps133.xml><?xml version="1.0" encoding="utf-8"?>
<ds:datastoreItem xmlns:ds="http://schemas.openxmlformats.org/officeDocument/2006/customXml" ds:itemID="{C77EDD60-32ED-46F6-AD17-A22846D9CCDC}">
  <ds:schemaRefs>
    <ds:schemaRef ds:uri="http://schemas.openxmlformats.org/officeDocument/2006/bibliography"/>
  </ds:schemaRefs>
</ds:datastoreItem>
</file>

<file path=customXml/itemProps134.xml><?xml version="1.0" encoding="utf-8"?>
<ds:datastoreItem xmlns:ds="http://schemas.openxmlformats.org/officeDocument/2006/customXml" ds:itemID="{8B45DAE0-F503-4129-ADD8-46C90F4716F8}">
  <ds:schemaRefs>
    <ds:schemaRef ds:uri="http://schemas.openxmlformats.org/officeDocument/2006/bibliography"/>
  </ds:schemaRefs>
</ds:datastoreItem>
</file>

<file path=customXml/itemProps135.xml><?xml version="1.0" encoding="utf-8"?>
<ds:datastoreItem xmlns:ds="http://schemas.openxmlformats.org/officeDocument/2006/customXml" ds:itemID="{7A5C9780-3F12-4879-8E54-21BCF3EA4014}">
  <ds:schemaRefs>
    <ds:schemaRef ds:uri="http://schemas.openxmlformats.org/officeDocument/2006/bibliography"/>
  </ds:schemaRefs>
</ds:datastoreItem>
</file>

<file path=customXml/itemProps136.xml><?xml version="1.0" encoding="utf-8"?>
<ds:datastoreItem xmlns:ds="http://schemas.openxmlformats.org/officeDocument/2006/customXml" ds:itemID="{A8648B54-A9A5-4586-8238-8B6CD695528C}">
  <ds:schemaRefs>
    <ds:schemaRef ds:uri="http://schemas.openxmlformats.org/officeDocument/2006/bibliography"/>
  </ds:schemaRefs>
</ds:datastoreItem>
</file>

<file path=customXml/itemProps137.xml><?xml version="1.0" encoding="utf-8"?>
<ds:datastoreItem xmlns:ds="http://schemas.openxmlformats.org/officeDocument/2006/customXml" ds:itemID="{45A399B5-9DF7-4780-B5F1-8CCB90C0459B}">
  <ds:schemaRefs>
    <ds:schemaRef ds:uri="http://schemas.openxmlformats.org/officeDocument/2006/bibliography"/>
  </ds:schemaRefs>
</ds:datastoreItem>
</file>

<file path=customXml/itemProps138.xml><?xml version="1.0" encoding="utf-8"?>
<ds:datastoreItem xmlns:ds="http://schemas.openxmlformats.org/officeDocument/2006/customXml" ds:itemID="{E9322346-C7C0-4504-A081-BD71361E390B}">
  <ds:schemaRefs>
    <ds:schemaRef ds:uri="http://schemas.openxmlformats.org/officeDocument/2006/bibliography"/>
  </ds:schemaRefs>
</ds:datastoreItem>
</file>

<file path=customXml/itemProps139.xml><?xml version="1.0" encoding="utf-8"?>
<ds:datastoreItem xmlns:ds="http://schemas.openxmlformats.org/officeDocument/2006/customXml" ds:itemID="{BA883639-1B68-4C92-B815-F8873CCA646F}">
  <ds:schemaRefs>
    <ds:schemaRef ds:uri="http://schemas.openxmlformats.org/officeDocument/2006/bibliography"/>
  </ds:schemaRefs>
</ds:datastoreItem>
</file>

<file path=customXml/itemProps14.xml><?xml version="1.0" encoding="utf-8"?>
<ds:datastoreItem xmlns:ds="http://schemas.openxmlformats.org/officeDocument/2006/customXml" ds:itemID="{81543D69-9E6A-411A-8A84-B56D81FF7C2A}">
  <ds:schemaRefs>
    <ds:schemaRef ds:uri="http://schemas.openxmlformats.org/officeDocument/2006/bibliography"/>
  </ds:schemaRefs>
</ds:datastoreItem>
</file>

<file path=customXml/itemProps140.xml><?xml version="1.0" encoding="utf-8"?>
<ds:datastoreItem xmlns:ds="http://schemas.openxmlformats.org/officeDocument/2006/customXml" ds:itemID="{7A43C871-D233-447C-A00F-84FF2228F897}">
  <ds:schemaRefs>
    <ds:schemaRef ds:uri="http://schemas.openxmlformats.org/officeDocument/2006/bibliography"/>
  </ds:schemaRefs>
</ds:datastoreItem>
</file>

<file path=customXml/itemProps141.xml><?xml version="1.0" encoding="utf-8"?>
<ds:datastoreItem xmlns:ds="http://schemas.openxmlformats.org/officeDocument/2006/customXml" ds:itemID="{44CC32B7-2378-4452-AB97-90A8EB823204}">
  <ds:schemaRefs>
    <ds:schemaRef ds:uri="http://schemas.openxmlformats.org/officeDocument/2006/bibliography"/>
  </ds:schemaRefs>
</ds:datastoreItem>
</file>

<file path=customXml/itemProps142.xml><?xml version="1.0" encoding="utf-8"?>
<ds:datastoreItem xmlns:ds="http://schemas.openxmlformats.org/officeDocument/2006/customXml" ds:itemID="{CFC56587-8E0E-4CF3-91B8-F99DD844219F}">
  <ds:schemaRefs>
    <ds:schemaRef ds:uri="http://schemas.openxmlformats.org/officeDocument/2006/bibliography"/>
  </ds:schemaRefs>
</ds:datastoreItem>
</file>

<file path=customXml/itemProps143.xml><?xml version="1.0" encoding="utf-8"?>
<ds:datastoreItem xmlns:ds="http://schemas.openxmlformats.org/officeDocument/2006/customXml" ds:itemID="{87075EEE-F19D-4914-BAAB-0764CECFC75A}">
  <ds:schemaRefs>
    <ds:schemaRef ds:uri="http://schemas.openxmlformats.org/officeDocument/2006/bibliography"/>
  </ds:schemaRefs>
</ds:datastoreItem>
</file>

<file path=customXml/itemProps144.xml><?xml version="1.0" encoding="utf-8"?>
<ds:datastoreItem xmlns:ds="http://schemas.openxmlformats.org/officeDocument/2006/customXml" ds:itemID="{F83221CF-9FD2-45B1-BC4D-7F3DC0B79AC8}">
  <ds:schemaRefs>
    <ds:schemaRef ds:uri="http://schemas.openxmlformats.org/officeDocument/2006/bibliography"/>
  </ds:schemaRefs>
</ds:datastoreItem>
</file>

<file path=customXml/itemProps145.xml><?xml version="1.0" encoding="utf-8"?>
<ds:datastoreItem xmlns:ds="http://schemas.openxmlformats.org/officeDocument/2006/customXml" ds:itemID="{90996C46-669F-4F90-8894-ABF29D734E72}">
  <ds:schemaRefs>
    <ds:schemaRef ds:uri="http://schemas.openxmlformats.org/officeDocument/2006/bibliography"/>
  </ds:schemaRefs>
</ds:datastoreItem>
</file>

<file path=customXml/itemProps146.xml><?xml version="1.0" encoding="utf-8"?>
<ds:datastoreItem xmlns:ds="http://schemas.openxmlformats.org/officeDocument/2006/customXml" ds:itemID="{E0E759F5-E54F-40E7-9546-A4565E0B2AB2}">
  <ds:schemaRefs>
    <ds:schemaRef ds:uri="http://schemas.openxmlformats.org/officeDocument/2006/bibliography"/>
  </ds:schemaRefs>
</ds:datastoreItem>
</file>

<file path=customXml/itemProps147.xml><?xml version="1.0" encoding="utf-8"?>
<ds:datastoreItem xmlns:ds="http://schemas.openxmlformats.org/officeDocument/2006/customXml" ds:itemID="{737B0862-0136-470F-A891-4191885AB42B}">
  <ds:schemaRefs>
    <ds:schemaRef ds:uri="http://schemas.openxmlformats.org/officeDocument/2006/bibliography"/>
  </ds:schemaRefs>
</ds:datastoreItem>
</file>

<file path=customXml/itemProps148.xml><?xml version="1.0" encoding="utf-8"?>
<ds:datastoreItem xmlns:ds="http://schemas.openxmlformats.org/officeDocument/2006/customXml" ds:itemID="{B94DFE75-4D0A-4531-BEBB-0273CEB76062}">
  <ds:schemaRefs>
    <ds:schemaRef ds:uri="http://schemas.openxmlformats.org/officeDocument/2006/bibliography"/>
  </ds:schemaRefs>
</ds:datastoreItem>
</file>

<file path=customXml/itemProps149.xml><?xml version="1.0" encoding="utf-8"?>
<ds:datastoreItem xmlns:ds="http://schemas.openxmlformats.org/officeDocument/2006/customXml" ds:itemID="{66ED2AEF-802D-4EB5-83F0-01AC2BF7F813}">
  <ds:schemaRefs>
    <ds:schemaRef ds:uri="http://schemas.openxmlformats.org/officeDocument/2006/bibliography"/>
  </ds:schemaRefs>
</ds:datastoreItem>
</file>

<file path=customXml/itemProps15.xml><?xml version="1.0" encoding="utf-8"?>
<ds:datastoreItem xmlns:ds="http://schemas.openxmlformats.org/officeDocument/2006/customXml" ds:itemID="{EA795CB4-8620-4494-A671-1E965E569DC7}">
  <ds:schemaRefs>
    <ds:schemaRef ds:uri="http://schemas.openxmlformats.org/officeDocument/2006/bibliography"/>
  </ds:schemaRefs>
</ds:datastoreItem>
</file>

<file path=customXml/itemProps150.xml><?xml version="1.0" encoding="utf-8"?>
<ds:datastoreItem xmlns:ds="http://schemas.openxmlformats.org/officeDocument/2006/customXml" ds:itemID="{2F31DD42-8DDD-4D2F-8E1A-7875F9345344}">
  <ds:schemaRefs>
    <ds:schemaRef ds:uri="http://schemas.openxmlformats.org/officeDocument/2006/bibliography"/>
  </ds:schemaRefs>
</ds:datastoreItem>
</file>

<file path=customXml/itemProps151.xml><?xml version="1.0" encoding="utf-8"?>
<ds:datastoreItem xmlns:ds="http://schemas.openxmlformats.org/officeDocument/2006/customXml" ds:itemID="{1FA48FD3-94EF-47A3-99F4-066D0F487C6B}">
  <ds:schemaRefs>
    <ds:schemaRef ds:uri="http://schemas.openxmlformats.org/officeDocument/2006/bibliography"/>
  </ds:schemaRefs>
</ds:datastoreItem>
</file>

<file path=customXml/itemProps152.xml><?xml version="1.0" encoding="utf-8"?>
<ds:datastoreItem xmlns:ds="http://schemas.openxmlformats.org/officeDocument/2006/customXml" ds:itemID="{CF45F4B5-5336-49C8-BA6B-ED948456812F}">
  <ds:schemaRefs>
    <ds:schemaRef ds:uri="http://schemas.openxmlformats.org/officeDocument/2006/bibliography"/>
  </ds:schemaRefs>
</ds:datastoreItem>
</file>

<file path=customXml/itemProps153.xml><?xml version="1.0" encoding="utf-8"?>
<ds:datastoreItem xmlns:ds="http://schemas.openxmlformats.org/officeDocument/2006/customXml" ds:itemID="{3064B64F-92A7-4F8A-A4C8-C51B6CCF08EB}">
  <ds:schemaRefs>
    <ds:schemaRef ds:uri="http://schemas.openxmlformats.org/officeDocument/2006/bibliography"/>
  </ds:schemaRefs>
</ds:datastoreItem>
</file>

<file path=customXml/itemProps154.xml><?xml version="1.0" encoding="utf-8"?>
<ds:datastoreItem xmlns:ds="http://schemas.openxmlformats.org/officeDocument/2006/customXml" ds:itemID="{CF4A4B90-3AF8-4ED9-9647-BF2C16DAB903}">
  <ds:schemaRefs>
    <ds:schemaRef ds:uri="http://schemas.openxmlformats.org/officeDocument/2006/bibliography"/>
  </ds:schemaRefs>
</ds:datastoreItem>
</file>

<file path=customXml/itemProps155.xml><?xml version="1.0" encoding="utf-8"?>
<ds:datastoreItem xmlns:ds="http://schemas.openxmlformats.org/officeDocument/2006/customXml" ds:itemID="{1C2D42D2-52FF-4296-8703-9522B28B8053}">
  <ds:schemaRefs>
    <ds:schemaRef ds:uri="http://schemas.openxmlformats.org/officeDocument/2006/bibliography"/>
  </ds:schemaRefs>
</ds:datastoreItem>
</file>

<file path=customXml/itemProps156.xml><?xml version="1.0" encoding="utf-8"?>
<ds:datastoreItem xmlns:ds="http://schemas.openxmlformats.org/officeDocument/2006/customXml" ds:itemID="{DB873A42-109F-4CCE-8B12-AF3ACEE01D51}">
  <ds:schemaRefs>
    <ds:schemaRef ds:uri="http://schemas.openxmlformats.org/officeDocument/2006/bibliography"/>
  </ds:schemaRefs>
</ds:datastoreItem>
</file>

<file path=customXml/itemProps157.xml><?xml version="1.0" encoding="utf-8"?>
<ds:datastoreItem xmlns:ds="http://schemas.openxmlformats.org/officeDocument/2006/customXml" ds:itemID="{D9930739-180E-49E2-93F7-383786BCA063}">
  <ds:schemaRefs>
    <ds:schemaRef ds:uri="http://schemas.openxmlformats.org/officeDocument/2006/bibliography"/>
  </ds:schemaRefs>
</ds:datastoreItem>
</file>

<file path=customXml/itemProps16.xml><?xml version="1.0" encoding="utf-8"?>
<ds:datastoreItem xmlns:ds="http://schemas.openxmlformats.org/officeDocument/2006/customXml" ds:itemID="{54864086-5923-4BF7-8F25-3BCAD921CF57}">
  <ds:schemaRefs>
    <ds:schemaRef ds:uri="http://schemas.openxmlformats.org/officeDocument/2006/bibliography"/>
  </ds:schemaRefs>
</ds:datastoreItem>
</file>

<file path=customXml/itemProps17.xml><?xml version="1.0" encoding="utf-8"?>
<ds:datastoreItem xmlns:ds="http://schemas.openxmlformats.org/officeDocument/2006/customXml" ds:itemID="{4041DEF9-48B6-499C-BA28-840867E0C152}">
  <ds:schemaRefs>
    <ds:schemaRef ds:uri="http://schemas.openxmlformats.org/officeDocument/2006/bibliography"/>
  </ds:schemaRefs>
</ds:datastoreItem>
</file>

<file path=customXml/itemProps18.xml><?xml version="1.0" encoding="utf-8"?>
<ds:datastoreItem xmlns:ds="http://schemas.openxmlformats.org/officeDocument/2006/customXml" ds:itemID="{E9880417-5365-47E1-A720-28EC6B47BF2E}">
  <ds:schemaRefs>
    <ds:schemaRef ds:uri="http://schemas.openxmlformats.org/officeDocument/2006/bibliography"/>
  </ds:schemaRefs>
</ds:datastoreItem>
</file>

<file path=customXml/itemProps19.xml><?xml version="1.0" encoding="utf-8"?>
<ds:datastoreItem xmlns:ds="http://schemas.openxmlformats.org/officeDocument/2006/customXml" ds:itemID="{FD123257-8EA9-43EC-951E-1A09E333118A}">
  <ds:schemaRefs>
    <ds:schemaRef ds:uri="http://schemas.openxmlformats.org/officeDocument/2006/bibliography"/>
  </ds:schemaRefs>
</ds:datastoreItem>
</file>

<file path=customXml/itemProps2.xml><?xml version="1.0" encoding="utf-8"?>
<ds:datastoreItem xmlns:ds="http://schemas.openxmlformats.org/officeDocument/2006/customXml" ds:itemID="{A8B0C1B6-FA6B-41C7-9BB5-5D5CCB276E18}">
  <ds:schemaRefs>
    <ds:schemaRef ds:uri="http://schemas.openxmlformats.org/officeDocument/2006/bibliography"/>
  </ds:schemaRefs>
</ds:datastoreItem>
</file>

<file path=customXml/itemProps20.xml><?xml version="1.0" encoding="utf-8"?>
<ds:datastoreItem xmlns:ds="http://schemas.openxmlformats.org/officeDocument/2006/customXml" ds:itemID="{B1C3745C-0ABD-4392-84E8-49F0BFC09ACD}">
  <ds:schemaRefs>
    <ds:schemaRef ds:uri="http://schemas.openxmlformats.org/officeDocument/2006/bibliography"/>
  </ds:schemaRefs>
</ds:datastoreItem>
</file>

<file path=customXml/itemProps21.xml><?xml version="1.0" encoding="utf-8"?>
<ds:datastoreItem xmlns:ds="http://schemas.openxmlformats.org/officeDocument/2006/customXml" ds:itemID="{6E023CF9-FDD2-4071-9A2A-28E8D563E36E}">
  <ds:schemaRefs>
    <ds:schemaRef ds:uri="http://schemas.openxmlformats.org/officeDocument/2006/bibliography"/>
  </ds:schemaRefs>
</ds:datastoreItem>
</file>

<file path=customXml/itemProps22.xml><?xml version="1.0" encoding="utf-8"?>
<ds:datastoreItem xmlns:ds="http://schemas.openxmlformats.org/officeDocument/2006/customXml" ds:itemID="{C763379A-385F-4E73-A014-476C761A96B3}">
  <ds:schemaRefs>
    <ds:schemaRef ds:uri="http://schemas.openxmlformats.org/officeDocument/2006/bibliography"/>
  </ds:schemaRefs>
</ds:datastoreItem>
</file>

<file path=customXml/itemProps23.xml><?xml version="1.0" encoding="utf-8"?>
<ds:datastoreItem xmlns:ds="http://schemas.openxmlformats.org/officeDocument/2006/customXml" ds:itemID="{629F3FE4-7D05-4051-BEE2-678FF399CCD3}">
  <ds:schemaRefs>
    <ds:schemaRef ds:uri="http://schemas.openxmlformats.org/officeDocument/2006/bibliography"/>
  </ds:schemaRefs>
</ds:datastoreItem>
</file>

<file path=customXml/itemProps24.xml><?xml version="1.0" encoding="utf-8"?>
<ds:datastoreItem xmlns:ds="http://schemas.openxmlformats.org/officeDocument/2006/customXml" ds:itemID="{6DC53BE1-3D35-414B-AF93-1D17AE02E4F5}">
  <ds:schemaRefs>
    <ds:schemaRef ds:uri="http://schemas.openxmlformats.org/officeDocument/2006/bibliography"/>
  </ds:schemaRefs>
</ds:datastoreItem>
</file>

<file path=customXml/itemProps25.xml><?xml version="1.0" encoding="utf-8"?>
<ds:datastoreItem xmlns:ds="http://schemas.openxmlformats.org/officeDocument/2006/customXml" ds:itemID="{EABD037A-FC86-4234-87B7-A77FFA2134E0}">
  <ds:schemaRefs>
    <ds:schemaRef ds:uri="http://schemas.openxmlformats.org/officeDocument/2006/bibliography"/>
  </ds:schemaRefs>
</ds:datastoreItem>
</file>

<file path=customXml/itemProps26.xml><?xml version="1.0" encoding="utf-8"?>
<ds:datastoreItem xmlns:ds="http://schemas.openxmlformats.org/officeDocument/2006/customXml" ds:itemID="{90752475-7EF1-44AD-85B4-1924688FB75F}">
  <ds:schemaRefs>
    <ds:schemaRef ds:uri="http://schemas.openxmlformats.org/officeDocument/2006/bibliography"/>
  </ds:schemaRefs>
</ds:datastoreItem>
</file>

<file path=customXml/itemProps27.xml><?xml version="1.0" encoding="utf-8"?>
<ds:datastoreItem xmlns:ds="http://schemas.openxmlformats.org/officeDocument/2006/customXml" ds:itemID="{EF44C1E3-AC8F-4725-AD90-49D1E199EA3D}">
  <ds:schemaRefs>
    <ds:schemaRef ds:uri="http://schemas.openxmlformats.org/officeDocument/2006/bibliography"/>
  </ds:schemaRefs>
</ds:datastoreItem>
</file>

<file path=customXml/itemProps28.xml><?xml version="1.0" encoding="utf-8"?>
<ds:datastoreItem xmlns:ds="http://schemas.openxmlformats.org/officeDocument/2006/customXml" ds:itemID="{EC43DBD0-FB9A-4197-A752-5A9E3CC49BE0}">
  <ds:schemaRefs>
    <ds:schemaRef ds:uri="http://schemas.openxmlformats.org/officeDocument/2006/bibliography"/>
  </ds:schemaRefs>
</ds:datastoreItem>
</file>

<file path=customXml/itemProps29.xml><?xml version="1.0" encoding="utf-8"?>
<ds:datastoreItem xmlns:ds="http://schemas.openxmlformats.org/officeDocument/2006/customXml" ds:itemID="{1972503D-1971-46A2-919F-7666F1ECA4A1}">
  <ds:schemaRefs>
    <ds:schemaRef ds:uri="http://schemas.openxmlformats.org/officeDocument/2006/bibliography"/>
  </ds:schemaRefs>
</ds:datastoreItem>
</file>

<file path=customXml/itemProps3.xml><?xml version="1.0" encoding="utf-8"?>
<ds:datastoreItem xmlns:ds="http://schemas.openxmlformats.org/officeDocument/2006/customXml" ds:itemID="{0A22EEC0-DD01-48F6-8B1A-B16179B1A4F5}">
  <ds:schemaRefs>
    <ds:schemaRef ds:uri="http://schemas.openxmlformats.org/officeDocument/2006/bibliography"/>
  </ds:schemaRefs>
</ds:datastoreItem>
</file>

<file path=customXml/itemProps30.xml><?xml version="1.0" encoding="utf-8"?>
<ds:datastoreItem xmlns:ds="http://schemas.openxmlformats.org/officeDocument/2006/customXml" ds:itemID="{E729F95F-FC01-4DF5-A7FC-2B6129262F8C}">
  <ds:schemaRefs>
    <ds:schemaRef ds:uri="http://schemas.openxmlformats.org/officeDocument/2006/bibliography"/>
  </ds:schemaRefs>
</ds:datastoreItem>
</file>

<file path=customXml/itemProps31.xml><?xml version="1.0" encoding="utf-8"?>
<ds:datastoreItem xmlns:ds="http://schemas.openxmlformats.org/officeDocument/2006/customXml" ds:itemID="{C95B328E-22E5-425A-BA6C-C7A9ADCA5BC7}">
  <ds:schemaRefs>
    <ds:schemaRef ds:uri="http://schemas.openxmlformats.org/officeDocument/2006/bibliography"/>
  </ds:schemaRefs>
</ds:datastoreItem>
</file>

<file path=customXml/itemProps32.xml><?xml version="1.0" encoding="utf-8"?>
<ds:datastoreItem xmlns:ds="http://schemas.openxmlformats.org/officeDocument/2006/customXml" ds:itemID="{0252EF44-D1A4-4666-92D3-D905DE2C04A9}">
  <ds:schemaRefs>
    <ds:schemaRef ds:uri="http://schemas.openxmlformats.org/officeDocument/2006/bibliography"/>
  </ds:schemaRefs>
</ds:datastoreItem>
</file>

<file path=customXml/itemProps33.xml><?xml version="1.0" encoding="utf-8"?>
<ds:datastoreItem xmlns:ds="http://schemas.openxmlformats.org/officeDocument/2006/customXml" ds:itemID="{F25019C9-F373-4A28-BA9B-E8759A58422B}">
  <ds:schemaRefs>
    <ds:schemaRef ds:uri="http://schemas.openxmlformats.org/officeDocument/2006/bibliography"/>
  </ds:schemaRefs>
</ds:datastoreItem>
</file>

<file path=customXml/itemProps34.xml><?xml version="1.0" encoding="utf-8"?>
<ds:datastoreItem xmlns:ds="http://schemas.openxmlformats.org/officeDocument/2006/customXml" ds:itemID="{16740FA4-61D2-41BD-8764-5B528C73069B}">
  <ds:schemaRefs>
    <ds:schemaRef ds:uri="http://schemas.openxmlformats.org/officeDocument/2006/bibliography"/>
  </ds:schemaRefs>
</ds:datastoreItem>
</file>

<file path=customXml/itemProps35.xml><?xml version="1.0" encoding="utf-8"?>
<ds:datastoreItem xmlns:ds="http://schemas.openxmlformats.org/officeDocument/2006/customXml" ds:itemID="{C2CD3570-05F8-4224-A392-9ADFFB2F2AC2}">
  <ds:schemaRefs>
    <ds:schemaRef ds:uri="http://schemas.openxmlformats.org/officeDocument/2006/bibliography"/>
  </ds:schemaRefs>
</ds:datastoreItem>
</file>

<file path=customXml/itemProps36.xml><?xml version="1.0" encoding="utf-8"?>
<ds:datastoreItem xmlns:ds="http://schemas.openxmlformats.org/officeDocument/2006/customXml" ds:itemID="{724FCD46-2CA0-4910-A223-9A9889FA2C84}">
  <ds:schemaRefs>
    <ds:schemaRef ds:uri="http://schemas.openxmlformats.org/officeDocument/2006/bibliography"/>
  </ds:schemaRefs>
</ds:datastoreItem>
</file>

<file path=customXml/itemProps37.xml><?xml version="1.0" encoding="utf-8"?>
<ds:datastoreItem xmlns:ds="http://schemas.openxmlformats.org/officeDocument/2006/customXml" ds:itemID="{03C0DF42-B4EF-4164-BBB7-4C81650ACE08}">
  <ds:schemaRefs>
    <ds:schemaRef ds:uri="http://schemas.openxmlformats.org/officeDocument/2006/bibliography"/>
  </ds:schemaRefs>
</ds:datastoreItem>
</file>

<file path=customXml/itemProps38.xml><?xml version="1.0" encoding="utf-8"?>
<ds:datastoreItem xmlns:ds="http://schemas.openxmlformats.org/officeDocument/2006/customXml" ds:itemID="{2991FEBA-04EE-4D1A-9176-C4C309AF07C8}">
  <ds:schemaRefs>
    <ds:schemaRef ds:uri="http://schemas.openxmlformats.org/officeDocument/2006/bibliography"/>
  </ds:schemaRefs>
</ds:datastoreItem>
</file>

<file path=customXml/itemProps39.xml><?xml version="1.0" encoding="utf-8"?>
<ds:datastoreItem xmlns:ds="http://schemas.openxmlformats.org/officeDocument/2006/customXml" ds:itemID="{4DD0F1DF-57FB-40B6-B46D-CDF5A894F5F1}">
  <ds:schemaRefs>
    <ds:schemaRef ds:uri="http://schemas.openxmlformats.org/officeDocument/2006/bibliography"/>
  </ds:schemaRefs>
</ds:datastoreItem>
</file>

<file path=customXml/itemProps4.xml><?xml version="1.0" encoding="utf-8"?>
<ds:datastoreItem xmlns:ds="http://schemas.openxmlformats.org/officeDocument/2006/customXml" ds:itemID="{3D5FD071-C58D-4A05-AF9C-0147B267FCFA}">
  <ds:schemaRefs>
    <ds:schemaRef ds:uri="http://schemas.openxmlformats.org/officeDocument/2006/bibliography"/>
  </ds:schemaRefs>
</ds:datastoreItem>
</file>

<file path=customXml/itemProps40.xml><?xml version="1.0" encoding="utf-8"?>
<ds:datastoreItem xmlns:ds="http://schemas.openxmlformats.org/officeDocument/2006/customXml" ds:itemID="{9D3A7503-D3CF-42DC-A23D-AEA0EA1D99DB}">
  <ds:schemaRefs>
    <ds:schemaRef ds:uri="http://schemas.openxmlformats.org/officeDocument/2006/bibliography"/>
  </ds:schemaRefs>
</ds:datastoreItem>
</file>

<file path=customXml/itemProps41.xml><?xml version="1.0" encoding="utf-8"?>
<ds:datastoreItem xmlns:ds="http://schemas.openxmlformats.org/officeDocument/2006/customXml" ds:itemID="{A1440DAF-18EC-492D-9E89-8C419EB88030}">
  <ds:schemaRefs>
    <ds:schemaRef ds:uri="http://schemas.openxmlformats.org/officeDocument/2006/bibliography"/>
  </ds:schemaRefs>
</ds:datastoreItem>
</file>

<file path=customXml/itemProps42.xml><?xml version="1.0" encoding="utf-8"?>
<ds:datastoreItem xmlns:ds="http://schemas.openxmlformats.org/officeDocument/2006/customXml" ds:itemID="{EEDCC019-6B8D-4704-A1EE-881BDCF6BAE1}">
  <ds:schemaRefs>
    <ds:schemaRef ds:uri="http://schemas.openxmlformats.org/officeDocument/2006/bibliography"/>
  </ds:schemaRefs>
</ds:datastoreItem>
</file>

<file path=customXml/itemProps43.xml><?xml version="1.0" encoding="utf-8"?>
<ds:datastoreItem xmlns:ds="http://schemas.openxmlformats.org/officeDocument/2006/customXml" ds:itemID="{58C90C55-718D-478F-B03D-DB0EB8540883}">
  <ds:schemaRefs>
    <ds:schemaRef ds:uri="http://schemas.openxmlformats.org/officeDocument/2006/bibliography"/>
  </ds:schemaRefs>
</ds:datastoreItem>
</file>

<file path=customXml/itemProps44.xml><?xml version="1.0" encoding="utf-8"?>
<ds:datastoreItem xmlns:ds="http://schemas.openxmlformats.org/officeDocument/2006/customXml" ds:itemID="{D2D88531-A527-4DF2-B17B-F9A05D5814FC}">
  <ds:schemaRefs>
    <ds:schemaRef ds:uri="http://schemas.openxmlformats.org/officeDocument/2006/bibliography"/>
  </ds:schemaRefs>
</ds:datastoreItem>
</file>

<file path=customXml/itemProps45.xml><?xml version="1.0" encoding="utf-8"?>
<ds:datastoreItem xmlns:ds="http://schemas.openxmlformats.org/officeDocument/2006/customXml" ds:itemID="{27A87FD5-226E-49E3-90AB-5F56C84C4844}">
  <ds:schemaRefs>
    <ds:schemaRef ds:uri="http://schemas.openxmlformats.org/officeDocument/2006/bibliography"/>
  </ds:schemaRefs>
</ds:datastoreItem>
</file>

<file path=customXml/itemProps46.xml><?xml version="1.0" encoding="utf-8"?>
<ds:datastoreItem xmlns:ds="http://schemas.openxmlformats.org/officeDocument/2006/customXml" ds:itemID="{77603880-2FAF-4392-8CFE-D760529F557F}">
  <ds:schemaRefs>
    <ds:schemaRef ds:uri="http://schemas.openxmlformats.org/officeDocument/2006/bibliography"/>
  </ds:schemaRefs>
</ds:datastoreItem>
</file>

<file path=customXml/itemProps47.xml><?xml version="1.0" encoding="utf-8"?>
<ds:datastoreItem xmlns:ds="http://schemas.openxmlformats.org/officeDocument/2006/customXml" ds:itemID="{66123162-D169-408D-B461-0F72BFD7BB22}">
  <ds:schemaRefs>
    <ds:schemaRef ds:uri="http://schemas.openxmlformats.org/officeDocument/2006/bibliography"/>
  </ds:schemaRefs>
</ds:datastoreItem>
</file>

<file path=customXml/itemProps48.xml><?xml version="1.0" encoding="utf-8"?>
<ds:datastoreItem xmlns:ds="http://schemas.openxmlformats.org/officeDocument/2006/customXml" ds:itemID="{0F8F0282-C725-4E22-9E85-6004F65DE8C3}">
  <ds:schemaRefs>
    <ds:schemaRef ds:uri="http://schemas.openxmlformats.org/officeDocument/2006/bibliography"/>
  </ds:schemaRefs>
</ds:datastoreItem>
</file>

<file path=customXml/itemProps49.xml><?xml version="1.0" encoding="utf-8"?>
<ds:datastoreItem xmlns:ds="http://schemas.openxmlformats.org/officeDocument/2006/customXml" ds:itemID="{53016F30-98CA-4AF7-8033-C1C9C90D4FE5}">
  <ds:schemaRefs>
    <ds:schemaRef ds:uri="http://schemas.openxmlformats.org/officeDocument/2006/bibliography"/>
  </ds:schemaRefs>
</ds:datastoreItem>
</file>

<file path=customXml/itemProps5.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50.xml><?xml version="1.0" encoding="utf-8"?>
<ds:datastoreItem xmlns:ds="http://schemas.openxmlformats.org/officeDocument/2006/customXml" ds:itemID="{9EE924AC-C41B-441F-83FC-1CE83931172F}">
  <ds:schemaRefs>
    <ds:schemaRef ds:uri="http://schemas.openxmlformats.org/officeDocument/2006/bibliography"/>
  </ds:schemaRefs>
</ds:datastoreItem>
</file>

<file path=customXml/itemProps51.xml><?xml version="1.0" encoding="utf-8"?>
<ds:datastoreItem xmlns:ds="http://schemas.openxmlformats.org/officeDocument/2006/customXml" ds:itemID="{BA2DBC84-8BBA-40EC-8C4F-14083C22539E}">
  <ds:schemaRefs>
    <ds:schemaRef ds:uri="http://schemas.openxmlformats.org/officeDocument/2006/bibliography"/>
  </ds:schemaRefs>
</ds:datastoreItem>
</file>

<file path=customXml/itemProps52.xml><?xml version="1.0" encoding="utf-8"?>
<ds:datastoreItem xmlns:ds="http://schemas.openxmlformats.org/officeDocument/2006/customXml" ds:itemID="{22B232F9-93FF-43F5-83BE-939671DC4F7D}">
  <ds:schemaRefs>
    <ds:schemaRef ds:uri="http://schemas.openxmlformats.org/officeDocument/2006/bibliography"/>
  </ds:schemaRefs>
</ds:datastoreItem>
</file>

<file path=customXml/itemProps53.xml><?xml version="1.0" encoding="utf-8"?>
<ds:datastoreItem xmlns:ds="http://schemas.openxmlformats.org/officeDocument/2006/customXml" ds:itemID="{DE452266-C8BE-47B8-9674-2C66F9D1E5C0}">
  <ds:schemaRefs>
    <ds:schemaRef ds:uri="http://schemas.openxmlformats.org/officeDocument/2006/bibliography"/>
  </ds:schemaRefs>
</ds:datastoreItem>
</file>

<file path=customXml/itemProps54.xml><?xml version="1.0" encoding="utf-8"?>
<ds:datastoreItem xmlns:ds="http://schemas.openxmlformats.org/officeDocument/2006/customXml" ds:itemID="{0FBFB81B-1E08-483C-84E4-682CBAAC627B}">
  <ds:schemaRefs>
    <ds:schemaRef ds:uri="http://schemas.openxmlformats.org/officeDocument/2006/bibliography"/>
  </ds:schemaRefs>
</ds:datastoreItem>
</file>

<file path=customXml/itemProps55.xml><?xml version="1.0" encoding="utf-8"?>
<ds:datastoreItem xmlns:ds="http://schemas.openxmlformats.org/officeDocument/2006/customXml" ds:itemID="{15511FDD-C9E3-4905-BEF2-305ED01BB368}">
  <ds:schemaRefs>
    <ds:schemaRef ds:uri="http://schemas.openxmlformats.org/officeDocument/2006/bibliography"/>
  </ds:schemaRefs>
</ds:datastoreItem>
</file>

<file path=customXml/itemProps56.xml><?xml version="1.0" encoding="utf-8"?>
<ds:datastoreItem xmlns:ds="http://schemas.openxmlformats.org/officeDocument/2006/customXml" ds:itemID="{972F29B6-CBCB-4504-8E79-7C8C039D0F15}">
  <ds:schemaRefs>
    <ds:schemaRef ds:uri="http://schemas.openxmlformats.org/officeDocument/2006/bibliography"/>
  </ds:schemaRefs>
</ds:datastoreItem>
</file>

<file path=customXml/itemProps57.xml><?xml version="1.0" encoding="utf-8"?>
<ds:datastoreItem xmlns:ds="http://schemas.openxmlformats.org/officeDocument/2006/customXml" ds:itemID="{BBDC7B36-9CCD-4626-BBCB-45F5EB24C999}">
  <ds:schemaRefs>
    <ds:schemaRef ds:uri="http://schemas.openxmlformats.org/officeDocument/2006/bibliography"/>
  </ds:schemaRefs>
</ds:datastoreItem>
</file>

<file path=customXml/itemProps58.xml><?xml version="1.0" encoding="utf-8"?>
<ds:datastoreItem xmlns:ds="http://schemas.openxmlformats.org/officeDocument/2006/customXml" ds:itemID="{CFE16823-85DD-4107-AF8A-5EE3284C67F4}">
  <ds:schemaRefs>
    <ds:schemaRef ds:uri="http://schemas.openxmlformats.org/officeDocument/2006/bibliography"/>
  </ds:schemaRefs>
</ds:datastoreItem>
</file>

<file path=customXml/itemProps59.xml><?xml version="1.0" encoding="utf-8"?>
<ds:datastoreItem xmlns:ds="http://schemas.openxmlformats.org/officeDocument/2006/customXml" ds:itemID="{FC7BCDFF-77CB-4C2D-9C1E-E5F516D8B5EB}">
  <ds:schemaRefs>
    <ds:schemaRef ds:uri="http://schemas.openxmlformats.org/officeDocument/2006/bibliography"/>
  </ds:schemaRefs>
</ds:datastoreItem>
</file>

<file path=customXml/itemProps6.xml><?xml version="1.0" encoding="utf-8"?>
<ds:datastoreItem xmlns:ds="http://schemas.openxmlformats.org/officeDocument/2006/customXml" ds:itemID="{21440A6D-418C-4646-B67B-9158B842DBBC}">
  <ds:schemaRefs>
    <ds:schemaRef ds:uri="http://schemas.openxmlformats.org/officeDocument/2006/bibliography"/>
  </ds:schemaRefs>
</ds:datastoreItem>
</file>

<file path=customXml/itemProps60.xml><?xml version="1.0" encoding="utf-8"?>
<ds:datastoreItem xmlns:ds="http://schemas.openxmlformats.org/officeDocument/2006/customXml" ds:itemID="{CC166E91-C2F7-4451-9065-48DF5D2EBD28}">
  <ds:schemaRefs>
    <ds:schemaRef ds:uri="http://schemas.openxmlformats.org/officeDocument/2006/bibliography"/>
  </ds:schemaRefs>
</ds:datastoreItem>
</file>

<file path=customXml/itemProps61.xml><?xml version="1.0" encoding="utf-8"?>
<ds:datastoreItem xmlns:ds="http://schemas.openxmlformats.org/officeDocument/2006/customXml" ds:itemID="{D52EF3E4-17C8-4A08-9F98-BB25784C632D}">
  <ds:schemaRefs>
    <ds:schemaRef ds:uri="http://schemas.openxmlformats.org/officeDocument/2006/bibliography"/>
  </ds:schemaRefs>
</ds:datastoreItem>
</file>

<file path=customXml/itemProps62.xml><?xml version="1.0" encoding="utf-8"?>
<ds:datastoreItem xmlns:ds="http://schemas.openxmlformats.org/officeDocument/2006/customXml" ds:itemID="{563BC955-A215-4D1D-A64C-16897C7232F5}">
  <ds:schemaRefs>
    <ds:schemaRef ds:uri="http://schemas.openxmlformats.org/officeDocument/2006/bibliography"/>
  </ds:schemaRefs>
</ds:datastoreItem>
</file>

<file path=customXml/itemProps63.xml><?xml version="1.0" encoding="utf-8"?>
<ds:datastoreItem xmlns:ds="http://schemas.openxmlformats.org/officeDocument/2006/customXml" ds:itemID="{CC67FBC7-C107-43AE-9B83-287F6C7BA8DE}">
  <ds:schemaRefs>
    <ds:schemaRef ds:uri="http://schemas.openxmlformats.org/officeDocument/2006/bibliography"/>
  </ds:schemaRefs>
</ds:datastoreItem>
</file>

<file path=customXml/itemProps64.xml><?xml version="1.0" encoding="utf-8"?>
<ds:datastoreItem xmlns:ds="http://schemas.openxmlformats.org/officeDocument/2006/customXml" ds:itemID="{2556FD53-018A-4962-A0E8-ED50CB7F29F9}">
  <ds:schemaRefs>
    <ds:schemaRef ds:uri="http://schemas.openxmlformats.org/officeDocument/2006/bibliography"/>
  </ds:schemaRefs>
</ds:datastoreItem>
</file>

<file path=customXml/itemProps65.xml><?xml version="1.0" encoding="utf-8"?>
<ds:datastoreItem xmlns:ds="http://schemas.openxmlformats.org/officeDocument/2006/customXml" ds:itemID="{9B3BA47F-2CED-4D06-93A0-C6B896D5BD91}">
  <ds:schemaRefs>
    <ds:schemaRef ds:uri="http://schemas.openxmlformats.org/officeDocument/2006/bibliography"/>
  </ds:schemaRefs>
</ds:datastoreItem>
</file>

<file path=customXml/itemProps66.xml><?xml version="1.0" encoding="utf-8"?>
<ds:datastoreItem xmlns:ds="http://schemas.openxmlformats.org/officeDocument/2006/customXml" ds:itemID="{0F6A4511-DEFD-4924-94BF-9F4157C4B483}">
  <ds:schemaRefs>
    <ds:schemaRef ds:uri="http://schemas.openxmlformats.org/officeDocument/2006/bibliography"/>
  </ds:schemaRefs>
</ds:datastoreItem>
</file>

<file path=customXml/itemProps67.xml><?xml version="1.0" encoding="utf-8"?>
<ds:datastoreItem xmlns:ds="http://schemas.openxmlformats.org/officeDocument/2006/customXml" ds:itemID="{357560F2-3731-429F-95C8-6DA6678D40D5}">
  <ds:schemaRefs>
    <ds:schemaRef ds:uri="http://schemas.openxmlformats.org/officeDocument/2006/bibliography"/>
  </ds:schemaRefs>
</ds:datastoreItem>
</file>

<file path=customXml/itemProps68.xml><?xml version="1.0" encoding="utf-8"?>
<ds:datastoreItem xmlns:ds="http://schemas.openxmlformats.org/officeDocument/2006/customXml" ds:itemID="{D4D6398D-82AC-47D1-852D-6D6F4E0FEFEB}">
  <ds:schemaRefs>
    <ds:schemaRef ds:uri="http://schemas.openxmlformats.org/officeDocument/2006/bibliography"/>
  </ds:schemaRefs>
</ds:datastoreItem>
</file>

<file path=customXml/itemProps69.xml><?xml version="1.0" encoding="utf-8"?>
<ds:datastoreItem xmlns:ds="http://schemas.openxmlformats.org/officeDocument/2006/customXml" ds:itemID="{FDB2CBEB-D84E-46B1-A264-1267E5462878}">
  <ds:schemaRefs>
    <ds:schemaRef ds:uri="http://schemas.openxmlformats.org/officeDocument/2006/bibliography"/>
  </ds:schemaRefs>
</ds:datastoreItem>
</file>

<file path=customXml/itemProps7.xml><?xml version="1.0" encoding="utf-8"?>
<ds:datastoreItem xmlns:ds="http://schemas.openxmlformats.org/officeDocument/2006/customXml" ds:itemID="{99E9DA2E-AE5C-480B-9883-AB6939EF71CA}">
  <ds:schemaRefs>
    <ds:schemaRef ds:uri="http://schemas.openxmlformats.org/officeDocument/2006/bibliography"/>
  </ds:schemaRefs>
</ds:datastoreItem>
</file>

<file path=customXml/itemProps70.xml><?xml version="1.0" encoding="utf-8"?>
<ds:datastoreItem xmlns:ds="http://schemas.openxmlformats.org/officeDocument/2006/customXml" ds:itemID="{BD538D49-56F2-4202-BA82-FEA9D4989AC9}">
  <ds:schemaRefs>
    <ds:schemaRef ds:uri="http://schemas.openxmlformats.org/officeDocument/2006/bibliography"/>
  </ds:schemaRefs>
</ds:datastoreItem>
</file>

<file path=customXml/itemProps71.xml><?xml version="1.0" encoding="utf-8"?>
<ds:datastoreItem xmlns:ds="http://schemas.openxmlformats.org/officeDocument/2006/customXml" ds:itemID="{FB0C4806-95C7-40CE-BB37-2BC6875D06F7}">
  <ds:schemaRefs>
    <ds:schemaRef ds:uri="http://schemas.openxmlformats.org/officeDocument/2006/bibliography"/>
  </ds:schemaRefs>
</ds:datastoreItem>
</file>

<file path=customXml/itemProps72.xml><?xml version="1.0" encoding="utf-8"?>
<ds:datastoreItem xmlns:ds="http://schemas.openxmlformats.org/officeDocument/2006/customXml" ds:itemID="{8AAD6E49-FC6A-4337-BAE0-979450E30E48}">
  <ds:schemaRefs>
    <ds:schemaRef ds:uri="http://schemas.openxmlformats.org/officeDocument/2006/bibliography"/>
  </ds:schemaRefs>
</ds:datastoreItem>
</file>

<file path=customXml/itemProps73.xml><?xml version="1.0" encoding="utf-8"?>
<ds:datastoreItem xmlns:ds="http://schemas.openxmlformats.org/officeDocument/2006/customXml" ds:itemID="{3E8F17FC-78AC-47D3-BABD-01F9FE41A90A}">
  <ds:schemaRefs>
    <ds:schemaRef ds:uri="http://schemas.openxmlformats.org/officeDocument/2006/bibliography"/>
  </ds:schemaRefs>
</ds:datastoreItem>
</file>

<file path=customXml/itemProps74.xml><?xml version="1.0" encoding="utf-8"?>
<ds:datastoreItem xmlns:ds="http://schemas.openxmlformats.org/officeDocument/2006/customXml" ds:itemID="{6FB1B1E6-C832-4C8B-865D-321943B229C9}">
  <ds:schemaRefs>
    <ds:schemaRef ds:uri="http://schemas.openxmlformats.org/officeDocument/2006/bibliography"/>
  </ds:schemaRefs>
</ds:datastoreItem>
</file>

<file path=customXml/itemProps75.xml><?xml version="1.0" encoding="utf-8"?>
<ds:datastoreItem xmlns:ds="http://schemas.openxmlformats.org/officeDocument/2006/customXml" ds:itemID="{B261A601-DB2D-43D9-980A-F5F3E38F25E4}">
  <ds:schemaRefs>
    <ds:schemaRef ds:uri="http://schemas.openxmlformats.org/officeDocument/2006/bibliography"/>
  </ds:schemaRefs>
</ds:datastoreItem>
</file>

<file path=customXml/itemProps76.xml><?xml version="1.0" encoding="utf-8"?>
<ds:datastoreItem xmlns:ds="http://schemas.openxmlformats.org/officeDocument/2006/customXml" ds:itemID="{328CD689-1A17-428F-8E48-300B263FDBEB}">
  <ds:schemaRefs>
    <ds:schemaRef ds:uri="http://schemas.openxmlformats.org/officeDocument/2006/bibliography"/>
  </ds:schemaRefs>
</ds:datastoreItem>
</file>

<file path=customXml/itemProps77.xml><?xml version="1.0" encoding="utf-8"?>
<ds:datastoreItem xmlns:ds="http://schemas.openxmlformats.org/officeDocument/2006/customXml" ds:itemID="{DB54A068-9721-48B1-8AB9-6D0CA7E012F0}">
  <ds:schemaRefs>
    <ds:schemaRef ds:uri="http://schemas.openxmlformats.org/officeDocument/2006/bibliography"/>
  </ds:schemaRefs>
</ds:datastoreItem>
</file>

<file path=customXml/itemProps78.xml><?xml version="1.0" encoding="utf-8"?>
<ds:datastoreItem xmlns:ds="http://schemas.openxmlformats.org/officeDocument/2006/customXml" ds:itemID="{116403E9-B5D4-42E8-A9CF-64103D4EAE22}">
  <ds:schemaRefs>
    <ds:schemaRef ds:uri="http://schemas.openxmlformats.org/officeDocument/2006/bibliography"/>
  </ds:schemaRefs>
</ds:datastoreItem>
</file>

<file path=customXml/itemProps79.xml><?xml version="1.0" encoding="utf-8"?>
<ds:datastoreItem xmlns:ds="http://schemas.openxmlformats.org/officeDocument/2006/customXml" ds:itemID="{1C4E86FC-A615-4241-995B-4DF4569AA17D}">
  <ds:schemaRefs>
    <ds:schemaRef ds:uri="http://schemas.openxmlformats.org/officeDocument/2006/bibliography"/>
  </ds:schemaRefs>
</ds:datastoreItem>
</file>

<file path=customXml/itemProps8.xml><?xml version="1.0" encoding="utf-8"?>
<ds:datastoreItem xmlns:ds="http://schemas.openxmlformats.org/officeDocument/2006/customXml" ds:itemID="{BDC54EB5-E6B8-4100-90EB-E0CE4B2CB615}">
  <ds:schemaRefs>
    <ds:schemaRef ds:uri="http://schemas.openxmlformats.org/officeDocument/2006/bibliography"/>
  </ds:schemaRefs>
</ds:datastoreItem>
</file>

<file path=customXml/itemProps80.xml><?xml version="1.0" encoding="utf-8"?>
<ds:datastoreItem xmlns:ds="http://schemas.openxmlformats.org/officeDocument/2006/customXml" ds:itemID="{83D2B4A5-AC0F-4D38-B3F3-56639A221E19}">
  <ds:schemaRefs>
    <ds:schemaRef ds:uri="http://schemas.openxmlformats.org/officeDocument/2006/bibliography"/>
  </ds:schemaRefs>
</ds:datastoreItem>
</file>

<file path=customXml/itemProps81.xml><?xml version="1.0" encoding="utf-8"?>
<ds:datastoreItem xmlns:ds="http://schemas.openxmlformats.org/officeDocument/2006/customXml" ds:itemID="{BA383024-45B2-4F54-BB5A-3088B17298CF}">
  <ds:schemaRefs>
    <ds:schemaRef ds:uri="http://schemas.openxmlformats.org/officeDocument/2006/bibliography"/>
  </ds:schemaRefs>
</ds:datastoreItem>
</file>

<file path=customXml/itemProps82.xml><?xml version="1.0" encoding="utf-8"?>
<ds:datastoreItem xmlns:ds="http://schemas.openxmlformats.org/officeDocument/2006/customXml" ds:itemID="{C5DE4B4C-A6AC-4B27-8BA0-98C69E3AF877}">
  <ds:schemaRefs>
    <ds:schemaRef ds:uri="http://schemas.openxmlformats.org/officeDocument/2006/bibliography"/>
  </ds:schemaRefs>
</ds:datastoreItem>
</file>

<file path=customXml/itemProps83.xml><?xml version="1.0" encoding="utf-8"?>
<ds:datastoreItem xmlns:ds="http://schemas.openxmlformats.org/officeDocument/2006/customXml" ds:itemID="{D8FDBE4C-A949-4D45-B8ED-7DD27C492B20}">
  <ds:schemaRefs>
    <ds:schemaRef ds:uri="http://schemas.openxmlformats.org/officeDocument/2006/bibliography"/>
  </ds:schemaRefs>
</ds:datastoreItem>
</file>

<file path=customXml/itemProps84.xml><?xml version="1.0" encoding="utf-8"?>
<ds:datastoreItem xmlns:ds="http://schemas.openxmlformats.org/officeDocument/2006/customXml" ds:itemID="{DDAE3A35-F9DC-44D3-A0B2-63CE6FA0A618}">
  <ds:schemaRefs>
    <ds:schemaRef ds:uri="http://schemas.openxmlformats.org/officeDocument/2006/bibliography"/>
  </ds:schemaRefs>
</ds:datastoreItem>
</file>

<file path=customXml/itemProps85.xml><?xml version="1.0" encoding="utf-8"?>
<ds:datastoreItem xmlns:ds="http://schemas.openxmlformats.org/officeDocument/2006/customXml" ds:itemID="{D04D9C98-3514-4650-9075-4A4809D85826}">
  <ds:schemaRefs>
    <ds:schemaRef ds:uri="http://schemas.openxmlformats.org/officeDocument/2006/bibliography"/>
  </ds:schemaRefs>
</ds:datastoreItem>
</file>

<file path=customXml/itemProps86.xml><?xml version="1.0" encoding="utf-8"?>
<ds:datastoreItem xmlns:ds="http://schemas.openxmlformats.org/officeDocument/2006/customXml" ds:itemID="{32D25C81-924B-4E52-8057-AE29A8406214}">
  <ds:schemaRefs>
    <ds:schemaRef ds:uri="http://schemas.openxmlformats.org/officeDocument/2006/bibliography"/>
  </ds:schemaRefs>
</ds:datastoreItem>
</file>

<file path=customXml/itemProps87.xml><?xml version="1.0" encoding="utf-8"?>
<ds:datastoreItem xmlns:ds="http://schemas.openxmlformats.org/officeDocument/2006/customXml" ds:itemID="{EE46EBA2-0053-4000-B5EB-3A40F9A8580C}">
  <ds:schemaRefs>
    <ds:schemaRef ds:uri="http://schemas.openxmlformats.org/officeDocument/2006/bibliography"/>
  </ds:schemaRefs>
</ds:datastoreItem>
</file>

<file path=customXml/itemProps88.xml><?xml version="1.0" encoding="utf-8"?>
<ds:datastoreItem xmlns:ds="http://schemas.openxmlformats.org/officeDocument/2006/customXml" ds:itemID="{48505CF0-4790-436D-AB51-37F11D0F82B2}">
  <ds:schemaRefs>
    <ds:schemaRef ds:uri="http://schemas.openxmlformats.org/officeDocument/2006/bibliography"/>
  </ds:schemaRefs>
</ds:datastoreItem>
</file>

<file path=customXml/itemProps89.xml><?xml version="1.0" encoding="utf-8"?>
<ds:datastoreItem xmlns:ds="http://schemas.openxmlformats.org/officeDocument/2006/customXml" ds:itemID="{9EAE7FA5-DA82-4C20-A826-063FD20C7676}">
  <ds:schemaRefs>
    <ds:schemaRef ds:uri="http://schemas.openxmlformats.org/officeDocument/2006/bibliography"/>
  </ds:schemaRefs>
</ds:datastoreItem>
</file>

<file path=customXml/itemProps9.xml><?xml version="1.0" encoding="utf-8"?>
<ds:datastoreItem xmlns:ds="http://schemas.openxmlformats.org/officeDocument/2006/customXml" ds:itemID="{D064E169-6DC8-497C-B602-1C0E89467AE6}">
  <ds:schemaRefs>
    <ds:schemaRef ds:uri="http://schemas.openxmlformats.org/officeDocument/2006/bibliography"/>
  </ds:schemaRefs>
</ds:datastoreItem>
</file>

<file path=customXml/itemProps90.xml><?xml version="1.0" encoding="utf-8"?>
<ds:datastoreItem xmlns:ds="http://schemas.openxmlformats.org/officeDocument/2006/customXml" ds:itemID="{0F2D26B7-C1B7-4B12-A3A7-715375D7925E}">
  <ds:schemaRefs>
    <ds:schemaRef ds:uri="http://schemas.openxmlformats.org/officeDocument/2006/bibliography"/>
  </ds:schemaRefs>
</ds:datastoreItem>
</file>

<file path=customXml/itemProps91.xml><?xml version="1.0" encoding="utf-8"?>
<ds:datastoreItem xmlns:ds="http://schemas.openxmlformats.org/officeDocument/2006/customXml" ds:itemID="{EC43D58B-F272-4D29-9234-687A777AB77A}">
  <ds:schemaRefs>
    <ds:schemaRef ds:uri="http://schemas.openxmlformats.org/officeDocument/2006/bibliography"/>
  </ds:schemaRefs>
</ds:datastoreItem>
</file>

<file path=customXml/itemProps92.xml><?xml version="1.0" encoding="utf-8"?>
<ds:datastoreItem xmlns:ds="http://schemas.openxmlformats.org/officeDocument/2006/customXml" ds:itemID="{CDD0D323-9B34-480C-A8F1-7ADE2ADBA33D}">
  <ds:schemaRefs>
    <ds:schemaRef ds:uri="http://schemas.openxmlformats.org/officeDocument/2006/bibliography"/>
  </ds:schemaRefs>
</ds:datastoreItem>
</file>

<file path=customXml/itemProps93.xml><?xml version="1.0" encoding="utf-8"?>
<ds:datastoreItem xmlns:ds="http://schemas.openxmlformats.org/officeDocument/2006/customXml" ds:itemID="{742ADCE8-53F9-4A50-84D8-D6FB179555A5}">
  <ds:schemaRefs>
    <ds:schemaRef ds:uri="http://schemas.openxmlformats.org/officeDocument/2006/bibliography"/>
  </ds:schemaRefs>
</ds:datastoreItem>
</file>

<file path=customXml/itemProps94.xml><?xml version="1.0" encoding="utf-8"?>
<ds:datastoreItem xmlns:ds="http://schemas.openxmlformats.org/officeDocument/2006/customXml" ds:itemID="{A9C6ED79-9B56-46CF-BDDC-05338308CFF5}">
  <ds:schemaRefs>
    <ds:schemaRef ds:uri="http://schemas.openxmlformats.org/officeDocument/2006/bibliography"/>
  </ds:schemaRefs>
</ds:datastoreItem>
</file>

<file path=customXml/itemProps95.xml><?xml version="1.0" encoding="utf-8"?>
<ds:datastoreItem xmlns:ds="http://schemas.openxmlformats.org/officeDocument/2006/customXml" ds:itemID="{940D3A22-BA31-4A7F-A840-3F54F5B88471}">
  <ds:schemaRefs>
    <ds:schemaRef ds:uri="http://schemas.openxmlformats.org/officeDocument/2006/bibliography"/>
  </ds:schemaRefs>
</ds:datastoreItem>
</file>

<file path=customXml/itemProps96.xml><?xml version="1.0" encoding="utf-8"?>
<ds:datastoreItem xmlns:ds="http://schemas.openxmlformats.org/officeDocument/2006/customXml" ds:itemID="{D68CF75B-389F-409E-BE58-B2B1B319F0DF}">
  <ds:schemaRefs>
    <ds:schemaRef ds:uri="http://schemas.openxmlformats.org/officeDocument/2006/bibliography"/>
  </ds:schemaRefs>
</ds:datastoreItem>
</file>

<file path=customXml/itemProps97.xml><?xml version="1.0" encoding="utf-8"?>
<ds:datastoreItem xmlns:ds="http://schemas.openxmlformats.org/officeDocument/2006/customXml" ds:itemID="{E877E533-1F0B-4FF6-AA19-73FD26287041}">
  <ds:schemaRefs>
    <ds:schemaRef ds:uri="http://schemas.openxmlformats.org/officeDocument/2006/bibliography"/>
  </ds:schemaRefs>
</ds:datastoreItem>
</file>

<file path=customXml/itemProps98.xml><?xml version="1.0" encoding="utf-8"?>
<ds:datastoreItem xmlns:ds="http://schemas.openxmlformats.org/officeDocument/2006/customXml" ds:itemID="{A4B680C1-FDDD-4D28-B68E-4BF6E1046C5A}">
  <ds:schemaRefs>
    <ds:schemaRef ds:uri="http://schemas.openxmlformats.org/officeDocument/2006/bibliography"/>
  </ds:schemaRefs>
</ds:datastoreItem>
</file>

<file path=customXml/itemProps99.xml><?xml version="1.0" encoding="utf-8"?>
<ds:datastoreItem xmlns:ds="http://schemas.openxmlformats.org/officeDocument/2006/customXml" ds:itemID="{93BFB67A-38D0-4882-BAE3-5BC75D3A9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60</Pages>
  <Words>22155</Words>
  <Characters>126288</Characters>
  <Application>Microsoft Office Word</Application>
  <DocSecurity>0</DocSecurity>
  <Lines>1052</Lines>
  <Paragraphs>296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148147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11</cp:revision>
  <cp:lastPrinted>2018-04-13T06:17:00Z</cp:lastPrinted>
  <dcterms:created xsi:type="dcterms:W3CDTF">2018-04-03T07:13:00Z</dcterms:created>
  <dcterms:modified xsi:type="dcterms:W3CDTF">2018-04-24T04:30:00Z</dcterms:modified>
</cp:coreProperties>
</file>