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A2272">
        <w:rPr>
          <w:rFonts w:cs="Arial"/>
          <w:lang w:val="sr-Cyrl-RS"/>
        </w:rPr>
        <w:t>396/2018 - 3000/0731/2018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A2272">
        <w:rPr>
          <w:rFonts w:cs="Arial"/>
          <w:sz w:val="22"/>
          <w:szCs w:val="22"/>
          <w:lang w:val="sr-Cyrl-RS"/>
        </w:rPr>
        <w:t>Цевоводи одводњавања, санација, делимична замена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A2272">
        <w:rPr>
          <w:rFonts w:eastAsia="Arial Unicode MS" w:cs="Arial"/>
          <w:kern w:val="2"/>
          <w:lang w:val="sr-Cyrl-RS"/>
        </w:rPr>
        <w:t>396/2018 - 3000/0731/2018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DA2272">
        <w:rPr>
          <w:b/>
          <w:lang w:val="sr-Cyrl-RS"/>
        </w:rPr>
        <w:t>151971</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Pr="00FD0B76" w:rsidRDefault="00210557" w:rsidP="00DA2272">
      <w:pPr>
        <w:pStyle w:val="Title"/>
        <w:spacing w:before="0"/>
        <w:jc w:val="both"/>
        <w:rPr>
          <w:rFonts w:cs="Arial"/>
          <w:b w:val="0"/>
          <w:color w:val="FF0000"/>
          <w:sz w:val="22"/>
          <w:szCs w:val="22"/>
          <w:lang w:val="ru-RU"/>
        </w:rPr>
      </w:pPr>
    </w:p>
    <w:p w:rsidR="00FD0B76" w:rsidRPr="00FD0B76" w:rsidRDefault="00FD0B76" w:rsidP="00FD0B76">
      <w:pPr>
        <w:pStyle w:val="Subtitle"/>
        <w:rPr>
          <w:lang w:val="ru-RU"/>
        </w:rPr>
      </w:pPr>
    </w:p>
    <w:p w:rsidR="00FD0B76" w:rsidRPr="00FD0B76" w:rsidRDefault="00FD0B76" w:rsidP="00FD0B76">
      <w:pPr>
        <w:pStyle w:val="BodyText"/>
        <w:rPr>
          <w:lang w:val="ru-RU"/>
        </w:rPr>
      </w:pPr>
    </w:p>
    <w:p w:rsidR="00FD0B76" w:rsidRPr="00FD0B76" w:rsidRDefault="00FD0B76" w:rsidP="00FD0B76">
      <w:pPr>
        <w:pStyle w:val="BodyTex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DA2272">
        <w:rPr>
          <w:b/>
          <w:lang w:val="sr-Cyrl-RS"/>
        </w:rPr>
        <w:t>151971</w:t>
      </w:r>
      <w:r w:rsidR="00207FF8" w:rsidRPr="00207FF8">
        <w:rPr>
          <w:b/>
          <w:lang w:val="sr-Cyrl-RS"/>
        </w:rPr>
        <w:t>/</w:t>
      </w:r>
      <w:r w:rsidR="00FD0B76" w:rsidRPr="00FD0B76">
        <w:rPr>
          <w:b/>
          <w:lang w:val="ru-RU"/>
        </w:rPr>
        <w:t>6</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FD0B76" w:rsidRPr="00FD0B76">
        <w:rPr>
          <w:rFonts w:eastAsia="Arial Unicode MS" w:cs="Arial"/>
          <w:kern w:val="2"/>
          <w:lang w:val="ru-RU"/>
        </w:rPr>
        <w:t>03</w:t>
      </w:r>
      <w:r w:rsidRPr="00E47C2E">
        <w:rPr>
          <w:rFonts w:eastAsia="Arial Unicode MS" w:cs="Arial"/>
          <w:kern w:val="2"/>
          <w:lang w:val="ru-RU"/>
        </w:rPr>
        <w:t>.</w:t>
      </w:r>
      <w:r w:rsidR="00FD0B76" w:rsidRPr="00FD0B76">
        <w:rPr>
          <w:rFonts w:eastAsia="Arial Unicode MS" w:cs="Arial"/>
          <w:kern w:val="2"/>
          <w:lang w:val="ru-RU"/>
        </w:rPr>
        <w:t>05</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A2272">
        <w:rPr>
          <w:rFonts w:cs="Arial"/>
          <w:lang w:val="sr-Cyrl-RS"/>
        </w:rPr>
        <w:t>април</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DA2272">
        <w:rPr>
          <w:b/>
          <w:lang w:val="sr-Cyrl-RS"/>
        </w:rPr>
        <w:t>151971</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A2272">
        <w:rPr>
          <w:rFonts w:eastAsia="Arial Unicode MS" w:cs="Arial"/>
          <w:b/>
          <w:color w:val="000000"/>
          <w:kern w:val="2"/>
          <w:lang w:val="ru-RU"/>
        </w:rPr>
        <w:t>03</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DA2272">
        <w:rPr>
          <w:rFonts w:eastAsia="Arial Unicode MS" w:cs="Arial"/>
          <w:b/>
          <w:color w:val="000000"/>
          <w:kern w:val="2"/>
          <w:lang w:val="ru-RU"/>
        </w:rPr>
        <w:t>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DA2272">
        <w:rPr>
          <w:b/>
          <w:lang w:val="sr-Cyrl-RS"/>
        </w:rPr>
        <w:t>151971</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A2272">
        <w:rPr>
          <w:rFonts w:eastAsia="Arial Unicode MS" w:cs="Arial"/>
          <w:b/>
          <w:color w:val="000000"/>
          <w:kern w:val="2"/>
          <w:lang w:val="ru-RU"/>
        </w:rPr>
        <w:t>03</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DA2272">
        <w:rPr>
          <w:rFonts w:eastAsia="Arial Unicode MS" w:cs="Arial"/>
          <w:b/>
          <w:color w:val="000000"/>
          <w:kern w:val="2"/>
          <w:lang w:val="ru-RU"/>
        </w:rPr>
        <w:t>4</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DA2272">
        <w:rPr>
          <w:rFonts w:cs="Arial"/>
          <w:b/>
          <w:lang w:val="sr-Cyrl-RS"/>
        </w:rPr>
        <w:t>396/2018 - 3000/0731/2018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FD0B76" w:rsidRDefault="00FD0B76" w:rsidP="00FF6E07">
            <w:pPr>
              <w:tabs>
                <w:tab w:val="left" w:pos="360"/>
                <w:tab w:val="left" w:pos="567"/>
                <w:tab w:val="right" w:leader="dot" w:pos="9639"/>
              </w:tabs>
              <w:jc w:val="center"/>
              <w:rPr>
                <w:rFonts w:cs="Arial"/>
              </w:rPr>
            </w:pPr>
            <w:r>
              <w:rPr>
                <w:rFonts w:cs="Arial"/>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D0B76" w:rsidRDefault="00FD0B76" w:rsidP="00BE37A6">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D0B76" w:rsidRDefault="00FF6E07" w:rsidP="00BE37A6">
            <w:pPr>
              <w:tabs>
                <w:tab w:val="left" w:pos="360"/>
                <w:tab w:val="left" w:pos="567"/>
                <w:tab w:val="right" w:leader="dot" w:pos="9639"/>
              </w:tabs>
              <w:jc w:val="center"/>
              <w:rPr>
                <w:rFonts w:cs="Arial"/>
              </w:rPr>
            </w:pPr>
            <w:r>
              <w:rPr>
                <w:rFonts w:cs="Arial"/>
                <w:lang w:val="sr-Cyrl-RS"/>
              </w:rPr>
              <w:t>1</w:t>
            </w:r>
            <w:r w:rsidR="00FD0B76">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171CE2">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171CE2">
              <w:rPr>
                <w:rFonts w:cs="Arial"/>
              </w:rPr>
              <w:t>6</w:t>
            </w:r>
            <w:r w:rsidR="00C62AA7" w:rsidRPr="00E47C2E">
              <w:rPr>
                <w:rFonts w:cs="Arial"/>
              </w:rPr>
              <w:t>)</w:t>
            </w:r>
            <w:r>
              <w:rPr>
                <w:rFonts w:cs="Arial"/>
                <w:lang w:val="sr-Cyrl-RS"/>
              </w:rPr>
              <w:t xml:space="preserve"> и Прилози (1-</w:t>
            </w:r>
            <w:r w:rsidR="004C4F07">
              <w:rPr>
                <w:rFonts w:cs="Arial"/>
              </w:rPr>
              <w:t>4</w:t>
            </w:r>
            <w:r w:rsidR="002C0B72">
              <w:rPr>
                <w:rFonts w:cs="Arial"/>
                <w:lang w:val="sr-Cyrl-RS"/>
              </w:rPr>
              <w:t>)</w:t>
            </w:r>
          </w:p>
        </w:tc>
        <w:tc>
          <w:tcPr>
            <w:tcW w:w="810" w:type="dxa"/>
          </w:tcPr>
          <w:p w:rsidR="00FF6E07" w:rsidRPr="00FD0B76" w:rsidRDefault="00FF6E07" w:rsidP="00FF6E07">
            <w:pPr>
              <w:tabs>
                <w:tab w:val="left" w:pos="360"/>
                <w:tab w:val="left" w:pos="567"/>
                <w:tab w:val="right" w:leader="dot" w:pos="9639"/>
              </w:tabs>
              <w:jc w:val="center"/>
              <w:rPr>
                <w:rFonts w:cs="Arial"/>
              </w:rPr>
            </w:pPr>
            <w:r>
              <w:rPr>
                <w:rFonts w:cs="Arial"/>
                <w:lang w:val="sr-Cyrl-RS"/>
              </w:rPr>
              <w:t>2</w:t>
            </w:r>
            <w:r w:rsidR="00FD0B76">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D0B76" w:rsidRDefault="00FF6E07" w:rsidP="00FD0B76">
            <w:pPr>
              <w:tabs>
                <w:tab w:val="left" w:pos="360"/>
                <w:tab w:val="left" w:pos="567"/>
                <w:tab w:val="right" w:leader="dot" w:pos="9639"/>
              </w:tabs>
              <w:jc w:val="center"/>
              <w:rPr>
                <w:rFonts w:cs="Arial"/>
              </w:rPr>
            </w:pPr>
            <w:r>
              <w:rPr>
                <w:rFonts w:cs="Arial"/>
                <w:lang w:val="sr-Cyrl-RS"/>
              </w:rPr>
              <w:t>4</w:t>
            </w:r>
            <w:r w:rsidR="00FD0B76">
              <w:rPr>
                <w:rFonts w:cs="Arial"/>
              </w:rPr>
              <w:t>9</w:t>
            </w:r>
            <w:bookmarkStart w:id="12" w:name="_GoBack"/>
            <w:bookmarkEnd w:id="12"/>
          </w:p>
        </w:tc>
      </w:tr>
    </w:tbl>
    <w:p w:rsidR="009D3699" w:rsidRPr="00E47C2E" w:rsidRDefault="009D3699" w:rsidP="000C50A0">
      <w:pPr>
        <w:pStyle w:val="BodyText"/>
        <w:spacing w:before="0"/>
        <w:rPr>
          <w:rFonts w:cs="Arial"/>
          <w:b/>
          <w:spacing w:val="80"/>
          <w:sz w:val="22"/>
          <w:szCs w:val="22"/>
          <w:highlight w:val="yellow"/>
        </w:rPr>
      </w:pPr>
    </w:p>
    <w:p w:rsidR="00F5264D" w:rsidRPr="00FD0B76"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D0B76">
        <w:rPr>
          <w:rFonts w:cs="Arial"/>
          <w:bCs/>
          <w:noProof/>
        </w:rPr>
        <w:t>64</w:t>
      </w:r>
    </w:p>
    <w:p w:rsidR="001853E1" w:rsidRPr="00E47C2E" w:rsidRDefault="001853E1" w:rsidP="000C50A0">
      <w:pPr>
        <w:pStyle w:val="BodyText"/>
        <w:spacing w:before="0"/>
        <w:rPr>
          <w:rFonts w:cs="Arial"/>
          <w:sz w:val="22"/>
          <w:szCs w:val="22"/>
        </w:rPr>
      </w:pPr>
    </w:p>
    <w:p w:rsidR="00FA0E61" w:rsidRPr="00D05669" w:rsidRDefault="00473AD5" w:rsidP="00A61A3E">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4776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FD0B76"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A2272">
              <w:rPr>
                <w:rFonts w:cs="Arial"/>
                <w:b w:val="0"/>
                <w:sz w:val="22"/>
                <w:szCs w:val="22"/>
                <w:lang w:val="sr-Cyrl-RS"/>
              </w:rPr>
              <w:t>Цевоводи одводњавања, санација, делимична замена – ТЕ Колубара</w:t>
            </w:r>
          </w:p>
        </w:tc>
      </w:tr>
      <w:tr w:rsidR="002E12CC" w:rsidRPr="00FD0B76"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FD0B76"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FD0B76"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A61A3E">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DA2272">
        <w:rPr>
          <w:rFonts w:cs="Arial"/>
          <w:lang w:val="sr-Cyrl-RS" w:eastAsia="zh-CN"/>
        </w:rPr>
        <w:t>Цевоводи одводњавања, санација, делимична замена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DA2272" w:rsidRPr="00AC736C">
        <w:rPr>
          <w:rFonts w:cs="Arial"/>
          <w:lang w:val="sr-Cyrl-CS"/>
        </w:rPr>
        <w:t xml:space="preserve">Услуге </w:t>
      </w:r>
      <w:r w:rsidR="00DA2272">
        <w:rPr>
          <w:rFonts w:cs="Arial"/>
          <w:lang w:val="sr-Cyrl-CS"/>
        </w:rPr>
        <w:t>поправке цевних спојева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A2272">
        <w:rPr>
          <w:rFonts w:cs="Arial"/>
          <w:lang w:val="sr-Cyrl-CS"/>
        </w:rPr>
        <w:t>50514300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A61A3E">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5E47C9" w:rsidRPr="005E47C9" w:rsidRDefault="005E47C9" w:rsidP="005E47C9">
      <w:pPr>
        <w:spacing w:before="0"/>
        <w:jc w:val="left"/>
        <w:rPr>
          <w:rFonts w:cs="Arial"/>
          <w:b/>
          <w:lang w:val="ru-RU"/>
        </w:rPr>
      </w:pPr>
      <w:r w:rsidRPr="005E47C9">
        <w:rPr>
          <w:rFonts w:cs="Arial"/>
          <w:b/>
          <w:lang w:val="ru-RU"/>
        </w:rPr>
        <w:t xml:space="preserve">- </w:t>
      </w:r>
      <w:r w:rsidRPr="005E47C9">
        <w:rPr>
          <w:rFonts w:cs="Arial"/>
          <w:b/>
          <w:lang w:val="sr-Cyrl-CS"/>
        </w:rPr>
        <w:t>Услуга савијања и замене цевних лукова, замена цеви, „Т“ комада и конусних чаура– ТА5</w:t>
      </w:r>
      <w:r w:rsidR="00792C67" w:rsidRPr="00792C67">
        <w:rPr>
          <w:rFonts w:cs="Arial"/>
          <w:b/>
          <w:lang w:val="ru-RU"/>
        </w:rPr>
        <w:t xml:space="preserve"> </w:t>
      </w:r>
      <w:r w:rsidR="00792C67" w:rsidRPr="00792C67">
        <w:rPr>
          <w:rFonts w:cs="Arial"/>
          <w:b/>
          <w:color w:val="000000" w:themeColor="text1"/>
          <w:lang w:val="sr-Cyrl-RS"/>
        </w:rPr>
        <w:t>110</w:t>
      </w:r>
      <w:r w:rsidR="00792C67" w:rsidRPr="00792C67">
        <w:rPr>
          <w:rFonts w:cs="Arial"/>
          <w:b/>
          <w:color w:val="000000" w:themeColor="text1"/>
        </w:rPr>
        <w:t>MW</w:t>
      </w:r>
      <w:r w:rsidRPr="005E47C9">
        <w:rPr>
          <w:rFonts w:cs="Arial"/>
          <w:b/>
          <w:lang w:val="sr-Cyrl-CS"/>
        </w:rPr>
        <w:t xml:space="preserve"> </w:t>
      </w:r>
    </w:p>
    <w:p w:rsidR="005E47C9" w:rsidRPr="005E47C9" w:rsidRDefault="005E47C9" w:rsidP="005E47C9">
      <w:pPr>
        <w:spacing w:before="0"/>
        <w:jc w:val="left"/>
        <w:rPr>
          <w:rFonts w:cs="Arial"/>
          <w:lang w:val="sr-Cyrl-RS"/>
        </w:rPr>
      </w:pPr>
    </w:p>
    <w:p w:rsidR="005E47C9" w:rsidRPr="005E47C9" w:rsidRDefault="005E47C9" w:rsidP="005E47C9">
      <w:pPr>
        <w:numPr>
          <w:ilvl w:val="1"/>
          <w:numId w:val="32"/>
        </w:numPr>
        <w:spacing w:before="0"/>
        <w:jc w:val="left"/>
        <w:rPr>
          <w:rFonts w:cs="Arial"/>
          <w:lang w:val="sr-Cyrl-RS"/>
        </w:rPr>
      </w:pPr>
      <w:r w:rsidRPr="005E47C9">
        <w:rPr>
          <w:rFonts w:cs="Arial"/>
          <w:lang w:val="sr-Cyrl-RS"/>
        </w:rPr>
        <w:t xml:space="preserve"> Замена цеви Ø32x5mm ;</w:t>
      </w:r>
    </w:p>
    <w:p w:rsidR="005E47C9" w:rsidRPr="005E47C9" w:rsidRDefault="005E47C9" w:rsidP="005E47C9">
      <w:pPr>
        <w:numPr>
          <w:ilvl w:val="1"/>
          <w:numId w:val="32"/>
        </w:numPr>
        <w:spacing w:before="0"/>
        <w:jc w:val="left"/>
        <w:rPr>
          <w:rFonts w:cs="Arial"/>
          <w:lang w:val="sr-Cyrl-RS"/>
        </w:rPr>
      </w:pPr>
      <w:r w:rsidRPr="005E47C9">
        <w:rPr>
          <w:rFonts w:cs="Arial"/>
          <w:lang w:val="sr-Cyrl-RS"/>
        </w:rPr>
        <w:t xml:space="preserve"> Замена цеви Ø44.5x7mm ;</w:t>
      </w:r>
    </w:p>
    <w:p w:rsidR="005E47C9" w:rsidRPr="005E47C9" w:rsidRDefault="005E47C9" w:rsidP="005E47C9">
      <w:pPr>
        <w:spacing w:before="0"/>
        <w:jc w:val="left"/>
        <w:rPr>
          <w:rFonts w:cs="Arial"/>
          <w:lang w:val="sr-Cyrl-RS"/>
        </w:rPr>
      </w:pPr>
      <w:r w:rsidRPr="005E47C9">
        <w:rPr>
          <w:rFonts w:cs="Arial"/>
          <w:lang w:val="sr-Cyrl-CS"/>
        </w:rPr>
        <w:t>1.3       Замена цеви Ø76</w:t>
      </w:r>
      <w:r w:rsidRPr="005E47C9">
        <w:rPr>
          <w:rFonts w:cs="Arial"/>
          <w:lang w:val="sr-Latn-CS"/>
        </w:rPr>
        <w:t>x</w:t>
      </w:r>
      <w:r w:rsidRPr="005E47C9">
        <w:rPr>
          <w:rFonts w:cs="Arial"/>
          <w:lang w:val="sr-Cyrl-CS"/>
        </w:rPr>
        <w:t>6</w:t>
      </w:r>
      <w:r w:rsidRPr="005E47C9">
        <w:rPr>
          <w:rFonts w:cs="Arial"/>
          <w:lang w:val="sr-Latn-CS"/>
        </w:rPr>
        <w:t>mm</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CS"/>
        </w:rPr>
        <w:t>1.4       Замена цеви Ø76</w:t>
      </w:r>
      <w:r w:rsidRPr="005E47C9">
        <w:rPr>
          <w:rFonts w:cs="Arial"/>
          <w:lang w:val="sr-Latn-CS"/>
        </w:rPr>
        <w:t>x</w:t>
      </w:r>
      <w:r w:rsidRPr="005E47C9">
        <w:rPr>
          <w:rFonts w:cs="Arial"/>
          <w:lang w:val="sr-Cyrl-CS"/>
        </w:rPr>
        <w:t>12</w:t>
      </w:r>
      <w:r w:rsidRPr="005E47C9">
        <w:rPr>
          <w:rFonts w:cs="Arial"/>
          <w:lang w:val="sr-Latn-CS"/>
        </w:rPr>
        <w:t>mm</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CS"/>
        </w:rPr>
        <w:t>1.5       Замена цеви Ø108</w:t>
      </w:r>
      <w:r w:rsidRPr="005E47C9">
        <w:rPr>
          <w:rFonts w:cs="Arial"/>
          <w:lang w:val="sr-Latn-CS"/>
        </w:rPr>
        <w:t>x</w:t>
      </w:r>
      <w:r w:rsidRPr="005E47C9">
        <w:rPr>
          <w:rFonts w:cs="Arial"/>
          <w:lang w:val="sr-Cyrl-CS"/>
        </w:rPr>
        <w:t>10</w:t>
      </w:r>
      <w:r w:rsidRPr="005E47C9">
        <w:rPr>
          <w:rFonts w:cs="Arial"/>
          <w:lang w:val="sr-Latn-CS"/>
        </w:rPr>
        <w:t>mm</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RS"/>
        </w:rPr>
        <w:t xml:space="preserve">1.6       Замена цеви </w:t>
      </w:r>
      <w:r w:rsidRPr="005E47C9">
        <w:rPr>
          <w:rFonts w:cs="Arial"/>
          <w:lang w:val="sr-Cyrl-CS"/>
        </w:rPr>
        <w:t>Ø273</w:t>
      </w:r>
      <w:r w:rsidRPr="005E47C9">
        <w:rPr>
          <w:rFonts w:cs="Arial"/>
          <w:lang w:val="sr-Latn-CS"/>
        </w:rPr>
        <w:t>x</w:t>
      </w:r>
      <w:r w:rsidRPr="005E47C9">
        <w:rPr>
          <w:rFonts w:cs="Arial"/>
          <w:lang w:val="sr-Cyrl-CS"/>
        </w:rPr>
        <w:t>10х1000</w:t>
      </w:r>
      <w:r w:rsidRPr="005E47C9">
        <w:rPr>
          <w:rFonts w:cs="Arial"/>
          <w:lang w:val="sr-Latn-CS"/>
        </w:rPr>
        <w:t>mm</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RS"/>
        </w:rPr>
        <w:t>1.7       Савијање и замена цевног лука Ø32x5mm, угао 90</w:t>
      </w:r>
      <w:r w:rsidRPr="005E47C9">
        <w:rPr>
          <w:rFonts w:cs="Arial"/>
          <w:vertAlign w:val="superscript"/>
          <w:lang w:val="sr-Cyrl-RS"/>
        </w:rPr>
        <w:t>0</w:t>
      </w:r>
      <w:r w:rsidRPr="005E47C9">
        <w:rPr>
          <w:rFonts w:cs="Arial"/>
          <w:lang w:val="sr-Cyrl-RS"/>
        </w:rPr>
        <w:t>, радијус 4D ;</w:t>
      </w:r>
    </w:p>
    <w:p w:rsidR="005E47C9" w:rsidRPr="005E47C9" w:rsidRDefault="005E47C9" w:rsidP="005E47C9">
      <w:pPr>
        <w:spacing w:before="0"/>
        <w:jc w:val="left"/>
        <w:rPr>
          <w:rFonts w:cs="Arial"/>
          <w:lang w:val="sr-Cyrl-RS"/>
        </w:rPr>
      </w:pPr>
      <w:r w:rsidRPr="005E47C9">
        <w:rPr>
          <w:rFonts w:cs="Arial"/>
          <w:lang w:val="sr-Cyrl-CS"/>
        </w:rPr>
        <w:t>1.8       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180</w:t>
      </w:r>
      <w:r w:rsidRPr="005E47C9">
        <w:rPr>
          <w:rFonts w:cs="Arial"/>
          <w:vertAlign w:val="superscript"/>
          <w:lang w:val="sr-Cyrl-CS"/>
        </w:rPr>
        <w:t xml:space="preserve">0  </w:t>
      </w:r>
      <w:r w:rsidRPr="005E47C9">
        <w:rPr>
          <w:rFonts w:cs="Arial"/>
          <w:lang w:val="sr-Cyrl-CS"/>
        </w:rPr>
        <w:t>;</w:t>
      </w:r>
    </w:p>
    <w:p w:rsidR="005E47C9" w:rsidRPr="005E47C9" w:rsidRDefault="005E47C9" w:rsidP="005E47C9">
      <w:pPr>
        <w:spacing w:before="0"/>
        <w:jc w:val="left"/>
        <w:rPr>
          <w:rFonts w:cs="Arial"/>
          <w:lang w:val="sr-Cyrl-RS"/>
        </w:rPr>
      </w:pPr>
      <w:r w:rsidRPr="005E47C9">
        <w:rPr>
          <w:rFonts w:cs="Arial"/>
          <w:lang w:val="sr-Cyrl-RS"/>
        </w:rPr>
        <w:t>1.9       Савијање и замена цевног лука Ø44.5x7 mm, угао 90</w:t>
      </w:r>
      <w:r w:rsidRPr="005E47C9">
        <w:rPr>
          <w:rFonts w:cs="Arial"/>
          <w:vertAlign w:val="superscript"/>
          <w:lang w:val="sr-Cyrl-RS"/>
        </w:rPr>
        <w:t>0</w:t>
      </w:r>
      <w:r w:rsidRPr="005E47C9">
        <w:rPr>
          <w:rFonts w:cs="Arial"/>
          <w:lang w:val="sr-Cyrl-RS"/>
        </w:rPr>
        <w:t>, радијус 4D ;</w:t>
      </w:r>
    </w:p>
    <w:p w:rsidR="005E47C9" w:rsidRPr="005E47C9" w:rsidRDefault="005E47C9" w:rsidP="005E47C9">
      <w:pPr>
        <w:spacing w:before="0"/>
        <w:jc w:val="left"/>
        <w:rPr>
          <w:rFonts w:cs="Arial"/>
          <w:lang w:val="sr-Cyrl-RS"/>
        </w:rPr>
      </w:pPr>
      <w:r w:rsidRPr="005E47C9">
        <w:rPr>
          <w:rFonts w:cs="Arial"/>
          <w:lang w:val="sr-Cyrl-RS"/>
        </w:rPr>
        <w:t xml:space="preserve">1.10     </w:t>
      </w:r>
      <w:r w:rsidRPr="005E47C9">
        <w:rPr>
          <w:rFonts w:cs="Arial"/>
          <w:lang w:val="sr-Cyrl-CS"/>
        </w:rPr>
        <w:t>Савијање и замена цевног лука Ø57</w:t>
      </w:r>
      <w:r w:rsidRPr="005E47C9">
        <w:rPr>
          <w:rFonts w:cs="Arial"/>
          <w:lang w:val="sr-Latn-CS"/>
        </w:rPr>
        <w:t>x</w:t>
      </w:r>
      <w:r w:rsidRPr="005E47C9">
        <w:rPr>
          <w:rFonts w:cs="Arial"/>
          <w:lang w:val="sr-Cyrl-CS"/>
        </w:rPr>
        <w:t xml:space="preserve">7,1 </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RS"/>
        </w:rPr>
        <w:t>1.11     Савијање и замена цевног лука Ø76x6mm, угао 90</w:t>
      </w:r>
      <w:r w:rsidRPr="005E47C9">
        <w:rPr>
          <w:rFonts w:cs="Arial"/>
          <w:vertAlign w:val="superscript"/>
          <w:lang w:val="sr-Cyrl-RS"/>
        </w:rPr>
        <w:t>0</w:t>
      </w:r>
      <w:r w:rsidRPr="005E47C9">
        <w:rPr>
          <w:rFonts w:cs="Arial"/>
          <w:lang w:val="sr-Cyrl-RS"/>
        </w:rPr>
        <w:t>, радијус 4D ;</w:t>
      </w:r>
    </w:p>
    <w:p w:rsidR="005E47C9" w:rsidRPr="005E47C9" w:rsidRDefault="005E47C9" w:rsidP="005E47C9">
      <w:pPr>
        <w:spacing w:before="0"/>
        <w:jc w:val="left"/>
        <w:rPr>
          <w:rFonts w:cs="Arial"/>
          <w:lang w:val="sr-Cyrl-RS"/>
        </w:rPr>
      </w:pPr>
      <w:r w:rsidRPr="005E47C9">
        <w:rPr>
          <w:rFonts w:cs="Arial"/>
          <w:lang w:val="sr-Cyrl-CS"/>
        </w:rPr>
        <w:t>1.12     Савијање и замена цевног лука Ø76</w:t>
      </w:r>
      <w:r w:rsidRPr="005E47C9">
        <w:rPr>
          <w:rFonts w:cs="Arial"/>
          <w:lang w:val="sr-Latn-CS"/>
        </w:rPr>
        <w:t>x</w:t>
      </w:r>
      <w:r w:rsidRPr="005E47C9">
        <w:rPr>
          <w:rFonts w:cs="Arial"/>
          <w:lang w:val="sr-Cyrl-CS"/>
        </w:rPr>
        <w:t>12</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RS"/>
        </w:rPr>
        <w:t xml:space="preserve">1.13     </w:t>
      </w:r>
      <w:r w:rsidRPr="005E47C9">
        <w:rPr>
          <w:rFonts w:cs="Arial"/>
          <w:lang w:val="sr-Cyrl-CS"/>
        </w:rPr>
        <w:t>Савијање и замена цевног лука Ø108</w:t>
      </w:r>
      <w:r w:rsidRPr="005E47C9">
        <w:rPr>
          <w:rFonts w:cs="Arial"/>
          <w:lang w:val="sr-Latn-CS"/>
        </w:rPr>
        <w:t>x</w:t>
      </w:r>
      <w:r w:rsidRPr="005E47C9">
        <w:rPr>
          <w:rFonts w:cs="Arial"/>
          <w:lang w:val="sr-Cyrl-CS"/>
        </w:rPr>
        <w:t>10</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r w:rsidRPr="005E47C9">
        <w:rPr>
          <w:rFonts w:cs="Arial"/>
          <w:lang w:val="sr-Cyrl-RS"/>
        </w:rPr>
        <w:t xml:space="preserve"> ;</w:t>
      </w:r>
    </w:p>
    <w:p w:rsidR="005E47C9" w:rsidRPr="005E47C9" w:rsidRDefault="005E47C9" w:rsidP="005E47C9">
      <w:pPr>
        <w:spacing w:before="0"/>
        <w:jc w:val="left"/>
        <w:rPr>
          <w:rFonts w:cs="Arial"/>
          <w:lang w:val="sr-Cyrl-RS"/>
        </w:rPr>
      </w:pPr>
      <w:r w:rsidRPr="005E47C9">
        <w:rPr>
          <w:rFonts w:cs="Arial"/>
          <w:lang w:val="sr-Cyrl-RS"/>
        </w:rPr>
        <w:t>1.14     Набавка „Т“ комада Ø32x5mm, цртеж број: 160307/01 ;</w:t>
      </w:r>
    </w:p>
    <w:p w:rsidR="005E47C9" w:rsidRPr="005E47C9" w:rsidRDefault="005E47C9" w:rsidP="005E47C9">
      <w:pPr>
        <w:spacing w:before="0"/>
        <w:jc w:val="left"/>
        <w:rPr>
          <w:rFonts w:cs="Arial"/>
          <w:lang w:val="sr-Cyrl-RS"/>
        </w:rPr>
      </w:pPr>
      <w:r w:rsidRPr="005E47C9">
        <w:rPr>
          <w:rFonts w:cs="Arial"/>
          <w:lang w:val="sr-Cyrl-RS"/>
        </w:rPr>
        <w:t>1.15     Замена „Т“ комада Ø32x5mm ;</w:t>
      </w:r>
    </w:p>
    <w:p w:rsidR="005E47C9" w:rsidRPr="005E47C9" w:rsidRDefault="005E47C9" w:rsidP="005E47C9">
      <w:pPr>
        <w:spacing w:before="0"/>
        <w:jc w:val="left"/>
        <w:rPr>
          <w:rFonts w:cs="Arial"/>
          <w:lang w:val="sr-Cyrl-RS"/>
        </w:rPr>
      </w:pPr>
      <w:r w:rsidRPr="005E47C9">
        <w:rPr>
          <w:rFonts w:cs="Arial"/>
          <w:lang w:val="sr-Cyrl-RS"/>
        </w:rPr>
        <w:t>1.16     Набавка „Т“ комада Ø44.5x7mm, цртеж број 160307/02 ;</w:t>
      </w:r>
    </w:p>
    <w:p w:rsidR="005E47C9" w:rsidRPr="005E47C9" w:rsidRDefault="005E47C9" w:rsidP="005E47C9">
      <w:pPr>
        <w:spacing w:before="0"/>
        <w:jc w:val="left"/>
        <w:rPr>
          <w:rFonts w:cs="Arial"/>
          <w:lang w:val="sr-Cyrl-RS"/>
        </w:rPr>
      </w:pPr>
      <w:r w:rsidRPr="005E47C9">
        <w:rPr>
          <w:rFonts w:cs="Arial"/>
          <w:lang w:val="sr-Cyrl-RS"/>
        </w:rPr>
        <w:t>1.17     Замена „Т“ комада Ø44.5x7mm ;</w:t>
      </w:r>
    </w:p>
    <w:p w:rsidR="005E47C9" w:rsidRPr="005E47C9" w:rsidRDefault="005E47C9" w:rsidP="005E47C9">
      <w:pPr>
        <w:spacing w:before="0"/>
        <w:jc w:val="left"/>
        <w:rPr>
          <w:rFonts w:cs="Arial"/>
          <w:lang w:val="sr-Cyrl-RS"/>
        </w:rPr>
      </w:pPr>
      <w:r w:rsidRPr="005E47C9">
        <w:rPr>
          <w:rFonts w:cs="Arial"/>
          <w:lang w:val="sr-Cyrl-RS"/>
        </w:rPr>
        <w:t>1.18     Замена конусних чаура Ø80xØ45х 80 mm ;</w:t>
      </w:r>
    </w:p>
    <w:p w:rsidR="005E47C9" w:rsidRPr="005E47C9" w:rsidRDefault="005E47C9" w:rsidP="005E47C9">
      <w:pPr>
        <w:spacing w:before="0"/>
        <w:jc w:val="left"/>
        <w:rPr>
          <w:rFonts w:cs="Arial"/>
          <w:lang w:val="sr-Cyrl-RS"/>
        </w:rPr>
      </w:pPr>
      <w:r w:rsidRPr="005E47C9">
        <w:rPr>
          <w:rFonts w:cs="Arial"/>
          <w:lang w:val="sr-Cyrl-RS"/>
        </w:rPr>
        <w:t>1.19     Замена конусних чаура Ø45xØ32х 40 mm.</w:t>
      </w:r>
    </w:p>
    <w:p w:rsidR="005E47C9" w:rsidRPr="005E47C9" w:rsidRDefault="005E47C9" w:rsidP="005E47C9">
      <w:pPr>
        <w:spacing w:before="0"/>
        <w:jc w:val="left"/>
        <w:rPr>
          <w:rFonts w:cs="Arial"/>
          <w:lang w:val="sr-Cyrl-RS"/>
        </w:rPr>
      </w:pPr>
    </w:p>
    <w:p w:rsidR="005E47C9" w:rsidRPr="005E47C9" w:rsidRDefault="005E47C9" w:rsidP="005E47C9">
      <w:pPr>
        <w:spacing w:before="0"/>
        <w:jc w:val="left"/>
        <w:rPr>
          <w:rFonts w:cs="Arial"/>
          <w:b/>
          <w:lang w:val="ru-RU"/>
        </w:rPr>
      </w:pPr>
      <w:r w:rsidRPr="005E47C9">
        <w:rPr>
          <w:rFonts w:cs="Arial"/>
          <w:b/>
          <w:lang w:val="ru-RU"/>
        </w:rPr>
        <w:t xml:space="preserve">- </w:t>
      </w:r>
      <w:r w:rsidRPr="005E47C9">
        <w:rPr>
          <w:rFonts w:cs="Arial"/>
          <w:b/>
          <w:lang w:val="sr-Cyrl-CS"/>
        </w:rPr>
        <w:t>Услуга савијања и замене цевних лукова, замена цеви – ТА3</w:t>
      </w:r>
      <w:r w:rsidR="00792C67" w:rsidRPr="00792C67">
        <w:rPr>
          <w:rFonts w:cs="Arial"/>
          <w:b/>
          <w:lang w:val="ru-RU"/>
        </w:rPr>
        <w:t xml:space="preserve"> </w:t>
      </w:r>
      <w:r w:rsidR="00792C67" w:rsidRPr="00792C67">
        <w:rPr>
          <w:rFonts w:cs="Arial"/>
          <w:b/>
          <w:color w:val="000000" w:themeColor="text1"/>
          <w:lang w:val="sr-Cyrl-RS"/>
        </w:rPr>
        <w:t>161</w:t>
      </w:r>
      <w:r w:rsidR="00792C67" w:rsidRPr="00792C67">
        <w:rPr>
          <w:rFonts w:cs="Arial"/>
          <w:b/>
          <w:color w:val="000000" w:themeColor="text1"/>
        </w:rPr>
        <w:t>MW</w:t>
      </w:r>
    </w:p>
    <w:p w:rsidR="005E47C9" w:rsidRPr="005E47C9" w:rsidRDefault="005E47C9" w:rsidP="005E47C9">
      <w:pPr>
        <w:spacing w:before="0"/>
        <w:jc w:val="left"/>
        <w:rPr>
          <w:rFonts w:cs="Arial"/>
          <w:lang w:val="sr-Cyrl-RS"/>
        </w:rPr>
      </w:pPr>
    </w:p>
    <w:p w:rsidR="005E47C9" w:rsidRPr="005E47C9" w:rsidRDefault="005E47C9" w:rsidP="005E47C9">
      <w:pPr>
        <w:spacing w:before="0"/>
        <w:jc w:val="left"/>
        <w:rPr>
          <w:rFonts w:cs="Arial"/>
          <w:lang w:val="sr-Cyrl-RS"/>
        </w:rPr>
      </w:pPr>
      <w:r w:rsidRPr="005E47C9">
        <w:rPr>
          <w:rFonts w:cs="Arial"/>
          <w:lang w:val="sr-Cyrl-RS"/>
        </w:rPr>
        <w:t>2</w:t>
      </w:r>
      <w:r w:rsidRPr="005E47C9">
        <w:rPr>
          <w:rFonts w:cs="Arial"/>
          <w:lang w:val="ru-RU"/>
        </w:rPr>
        <w:t>.1</w:t>
      </w:r>
      <w:r w:rsidRPr="005E47C9">
        <w:rPr>
          <w:rFonts w:cs="Arial"/>
          <w:b/>
          <w:lang w:val="ru-RU"/>
        </w:rPr>
        <w:t xml:space="preserve"> </w:t>
      </w:r>
      <w:r w:rsidRPr="005E47C9">
        <w:rPr>
          <w:rFonts w:cs="Arial"/>
          <w:b/>
          <w:lang w:val="sr-Cyrl-RS"/>
        </w:rPr>
        <w:t xml:space="preserve">      </w:t>
      </w:r>
      <w:r w:rsidRPr="005E47C9">
        <w:rPr>
          <w:rFonts w:cs="Arial"/>
          <w:lang w:val="sr-Cyrl-CS"/>
        </w:rPr>
        <w:t>Замена цеви Ø</w:t>
      </w:r>
      <w:r w:rsidRPr="005E47C9">
        <w:rPr>
          <w:rFonts w:cs="Arial"/>
          <w:lang w:val="sr-Latn-CS"/>
        </w:rPr>
        <w:t>32x</w:t>
      </w:r>
      <w:r w:rsidRPr="005E47C9">
        <w:rPr>
          <w:rFonts w:cs="Arial"/>
          <w:lang w:val="sr-Cyrl-RS"/>
        </w:rPr>
        <w:t>5</w:t>
      </w:r>
      <w:r w:rsidRPr="005E47C9">
        <w:rPr>
          <w:rFonts w:cs="Arial"/>
          <w:lang w:val="sr-Latn-CS"/>
        </w:rPr>
        <w:t xml:space="preserve">mm </w:t>
      </w:r>
      <w:r w:rsidRPr="005E47C9">
        <w:rPr>
          <w:rFonts w:cs="Arial"/>
          <w:lang w:val="sr-Cyrl-RS"/>
        </w:rPr>
        <w:t>;</w:t>
      </w:r>
    </w:p>
    <w:p w:rsidR="00746BC8" w:rsidRPr="005E47C9" w:rsidRDefault="005E47C9" w:rsidP="005E47C9">
      <w:pPr>
        <w:spacing w:before="0"/>
        <w:rPr>
          <w:rFonts w:cs="Arial"/>
          <w:lang w:val="ru-RU"/>
        </w:rPr>
      </w:pPr>
      <w:r w:rsidRPr="005E47C9">
        <w:rPr>
          <w:rFonts w:cs="Arial"/>
          <w:lang w:val="sr-Cyrl-CS"/>
        </w:rPr>
        <w:t>2.2       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r w:rsidRPr="005E47C9">
        <w:rPr>
          <w:rFonts w:cs="Arial"/>
          <w:lang w:val="sr-Cyrl-RS"/>
        </w:rPr>
        <w:t>.</w:t>
      </w:r>
    </w:p>
    <w:p w:rsidR="001F2454" w:rsidRPr="001F2454" w:rsidRDefault="001F2454" w:rsidP="001F2454">
      <w:pPr>
        <w:spacing w:before="0"/>
        <w:ind w:left="142"/>
        <w:rPr>
          <w:rFonts w:cs="Arial"/>
          <w:lang w:val="sr-Cyrl-RS"/>
        </w:rPr>
      </w:pPr>
    </w:p>
    <w:p w:rsidR="001F2454" w:rsidRPr="001F2454" w:rsidRDefault="001F2454" w:rsidP="001F2454">
      <w:pPr>
        <w:spacing w:before="0"/>
        <w:jc w:val="left"/>
        <w:rPr>
          <w:rFonts w:cs="Arial"/>
          <w:lang w:val="sr-Cyrl-CS"/>
        </w:rPr>
      </w:pPr>
      <w:r w:rsidRPr="001F2454">
        <w:rPr>
          <w:rFonts w:cs="Arial"/>
          <w:lang w:val="sr-Cyrl-CS"/>
        </w:rPr>
        <w:t xml:space="preserve">Напомена: </w:t>
      </w:r>
    </w:p>
    <w:p w:rsidR="001F2454" w:rsidRPr="001F2454" w:rsidRDefault="001F2454" w:rsidP="00A61A3E">
      <w:pPr>
        <w:numPr>
          <w:ilvl w:val="0"/>
          <w:numId w:val="33"/>
        </w:numPr>
        <w:spacing w:before="0"/>
        <w:jc w:val="left"/>
        <w:rPr>
          <w:rFonts w:cs="Arial"/>
          <w:lang w:val="sr-Cyrl-CS"/>
        </w:rPr>
      </w:pPr>
      <w:r w:rsidRPr="001F2454">
        <w:rPr>
          <w:rFonts w:cs="Arial"/>
          <w:lang w:val="sr-Cyrl-CS"/>
        </w:rPr>
        <w:t xml:space="preserve">Материјал за све наведене </w:t>
      </w:r>
      <w:r w:rsidRPr="001F2454">
        <w:rPr>
          <w:rFonts w:cs="Arial"/>
          <w:lang w:val="sr-Cyrl-RS"/>
        </w:rPr>
        <w:t xml:space="preserve">позиције је </w:t>
      </w:r>
      <w:r w:rsidRPr="001F2454">
        <w:rPr>
          <w:rFonts w:cs="Arial"/>
          <w:lang w:val="sr-Latn-CS"/>
        </w:rPr>
        <w:t>12</w:t>
      </w:r>
      <w:r w:rsidRPr="001F2454">
        <w:rPr>
          <w:rFonts w:cs="Arial"/>
          <w:lang w:val="sr-Latn-RS"/>
        </w:rPr>
        <w:t>H1MF</w:t>
      </w:r>
      <w:r w:rsidRPr="001F2454">
        <w:rPr>
          <w:rFonts w:cs="Arial"/>
          <w:lang w:val="sr-Latn-CS"/>
        </w:rPr>
        <w:t xml:space="preserve"> (</w:t>
      </w:r>
      <w:r w:rsidRPr="001F2454">
        <w:rPr>
          <w:rFonts w:cs="Arial"/>
          <w:lang w:val="sr-Cyrl-RS"/>
        </w:rPr>
        <w:t xml:space="preserve">по </w:t>
      </w:r>
      <w:r w:rsidRPr="001F2454">
        <w:rPr>
          <w:rFonts w:cs="Arial"/>
          <w:lang w:val="sr-Latn-RS"/>
        </w:rPr>
        <w:t>GOST</w:t>
      </w:r>
      <w:r w:rsidRPr="001F2454">
        <w:rPr>
          <w:rFonts w:cs="Arial"/>
          <w:lang w:val="sr-Cyrl-CS"/>
        </w:rPr>
        <w:t>)</w:t>
      </w:r>
      <w:r w:rsidRPr="001F2454">
        <w:rPr>
          <w:rFonts w:cs="Arial"/>
          <w:lang w:val="sr-Latn-RS"/>
        </w:rPr>
        <w:t xml:space="preserve"> </w:t>
      </w:r>
      <w:r w:rsidRPr="001F2454">
        <w:rPr>
          <w:rFonts w:cs="Arial"/>
          <w:lang w:val="sr-Cyrl-RS"/>
        </w:rPr>
        <w:t>или</w:t>
      </w:r>
      <w:r w:rsidRPr="001F2454">
        <w:rPr>
          <w:rFonts w:cs="Arial"/>
          <w:lang w:val="sr-Cyrl-CS"/>
        </w:rPr>
        <w:t xml:space="preserve"> 15128 (по </w:t>
      </w:r>
      <w:r w:rsidRPr="001F2454">
        <w:rPr>
          <w:rFonts w:cs="Arial"/>
          <w:lang w:val="sr-Latn-RS"/>
        </w:rPr>
        <w:t>ČSN</w:t>
      </w:r>
      <w:r w:rsidRPr="001F2454">
        <w:rPr>
          <w:rFonts w:cs="Arial"/>
          <w:lang w:val="sr-Cyrl-CS"/>
        </w:rPr>
        <w:t xml:space="preserve">) </w:t>
      </w:r>
      <w:r w:rsidRPr="001F2454">
        <w:rPr>
          <w:rFonts w:cs="Arial"/>
          <w:lang w:val="sr-Cyrl-RS"/>
        </w:rPr>
        <w:t xml:space="preserve">или </w:t>
      </w:r>
      <w:r w:rsidRPr="001F2454">
        <w:rPr>
          <w:rFonts w:cs="Arial"/>
          <w:lang w:val="sr-Latn-RS"/>
        </w:rPr>
        <w:t>14MoV63</w:t>
      </w:r>
      <w:r w:rsidRPr="001F2454">
        <w:rPr>
          <w:rFonts w:cs="Arial"/>
          <w:lang w:val="sr-Cyrl-RS"/>
        </w:rPr>
        <w:t xml:space="preserve"> </w:t>
      </w:r>
      <w:r w:rsidRPr="001F2454">
        <w:rPr>
          <w:rFonts w:cs="Arial"/>
          <w:lang w:val="sr-Latn-RS"/>
        </w:rPr>
        <w:t>(</w:t>
      </w:r>
      <w:r w:rsidRPr="001F2454">
        <w:rPr>
          <w:rFonts w:cs="Arial"/>
          <w:lang w:val="sr-Cyrl-RS"/>
        </w:rPr>
        <w:t>по</w:t>
      </w:r>
      <w:r w:rsidRPr="001F2454">
        <w:rPr>
          <w:rFonts w:cs="Arial"/>
          <w:lang w:val="sr-Latn-RS"/>
        </w:rPr>
        <w:t xml:space="preserve"> DIN)</w:t>
      </w:r>
      <w:r w:rsidRPr="001F2454">
        <w:rPr>
          <w:rFonts w:cs="Arial"/>
          <w:lang w:val="sr-Cyrl-CS"/>
        </w:rPr>
        <w:t>;</w:t>
      </w:r>
    </w:p>
    <w:p w:rsidR="001F2454" w:rsidRPr="00981864" w:rsidRDefault="001F2454" w:rsidP="00A61A3E">
      <w:pPr>
        <w:numPr>
          <w:ilvl w:val="0"/>
          <w:numId w:val="33"/>
        </w:numPr>
        <w:spacing w:before="0"/>
        <w:jc w:val="left"/>
        <w:rPr>
          <w:rFonts w:cs="Arial"/>
          <w:sz w:val="24"/>
          <w:szCs w:val="24"/>
          <w:lang w:val="sr-Cyrl-CS"/>
        </w:rPr>
      </w:pPr>
      <w:r w:rsidRPr="001F2454">
        <w:rPr>
          <w:rFonts w:cs="Arial"/>
          <w:lang w:val="sr-Cyrl-CS"/>
        </w:rPr>
        <w:t>Количине су оријентационе, коначан обрачун ће се извести на основу количине по извршеном послу.</w:t>
      </w:r>
    </w:p>
    <w:p w:rsidR="00981864" w:rsidRPr="00981864" w:rsidRDefault="00981864" w:rsidP="00A61A3E">
      <w:pPr>
        <w:numPr>
          <w:ilvl w:val="0"/>
          <w:numId w:val="33"/>
        </w:numPr>
        <w:spacing w:before="0"/>
        <w:jc w:val="left"/>
        <w:rPr>
          <w:rFonts w:cs="Arial"/>
          <w:sz w:val="24"/>
          <w:szCs w:val="24"/>
          <w:lang w:val="sr-Cyrl-CS"/>
        </w:rPr>
      </w:pPr>
      <w:r>
        <w:rPr>
          <w:rFonts w:cs="Arial"/>
          <w:lang w:val="sr-Cyrl-RS"/>
        </w:rPr>
        <w:t>Обавеза наручиоца је :</w:t>
      </w:r>
      <w:r>
        <w:rPr>
          <w:rFonts w:cs="Arial"/>
          <w:lang w:val="sr-Cyrl-RS"/>
        </w:rPr>
        <w:br/>
        <w:t>-да обезбеди цеви  и конусне чауре</w:t>
      </w:r>
    </w:p>
    <w:p w:rsidR="00981864" w:rsidRPr="001F2454" w:rsidRDefault="00981864" w:rsidP="00981864">
      <w:pPr>
        <w:spacing w:before="0"/>
        <w:ind w:left="720"/>
        <w:jc w:val="left"/>
        <w:rPr>
          <w:rFonts w:cs="Arial"/>
          <w:sz w:val="24"/>
          <w:szCs w:val="24"/>
          <w:lang w:val="sr-Cyrl-CS"/>
        </w:rPr>
      </w:pPr>
      <w:r>
        <w:rPr>
          <w:rFonts w:cs="Arial"/>
          <w:lang w:val="sr-Cyrl-CS"/>
        </w:rPr>
        <w:t>-монтажа и демонтажа скеле.</w:t>
      </w:r>
    </w:p>
    <w:p w:rsidR="00CE6801" w:rsidRDefault="00935BC9" w:rsidP="00A44E02">
      <w:pPr>
        <w:tabs>
          <w:tab w:val="right" w:pos="10255"/>
        </w:tabs>
        <w:spacing w:before="0"/>
        <w:jc w:val="left"/>
        <w:rPr>
          <w:rFonts w:cs="Arial"/>
          <w:sz w:val="24"/>
          <w:szCs w:val="24"/>
          <w:lang w:val="sr-Cyrl-CS"/>
        </w:rPr>
      </w:pPr>
      <w:r w:rsidRPr="00935BC9">
        <w:rPr>
          <w:rFonts w:cs="Arial"/>
          <w:sz w:val="24"/>
          <w:szCs w:val="24"/>
          <w:lang w:val="sr-Cyrl-CS"/>
        </w:rPr>
        <w:t xml:space="preserve"> </w:t>
      </w:r>
      <w:bookmarkEnd w:id="17"/>
    </w:p>
    <w:p w:rsidR="001603A9" w:rsidRPr="001603A9" w:rsidRDefault="001603A9" w:rsidP="00A44E02">
      <w:pPr>
        <w:tabs>
          <w:tab w:val="right" w:pos="10255"/>
        </w:tabs>
        <w:spacing w:before="0"/>
        <w:jc w:val="left"/>
        <w:rPr>
          <w:rFonts w:cs="Arial"/>
          <w:lang w:val="sr-Cyrl-CS"/>
        </w:rPr>
      </w:pPr>
      <w:r w:rsidRPr="001603A9">
        <w:rPr>
          <w:rFonts w:cs="Arial"/>
          <w:lang w:val="sr-Cyrl-CS"/>
        </w:rPr>
        <w:t xml:space="preserve">Прилог: </w:t>
      </w:r>
    </w:p>
    <w:p w:rsidR="001603A9" w:rsidRPr="001603A9" w:rsidRDefault="001603A9" w:rsidP="00A44E02">
      <w:pPr>
        <w:tabs>
          <w:tab w:val="right" w:pos="10255"/>
        </w:tabs>
        <w:spacing w:before="0"/>
        <w:jc w:val="left"/>
        <w:rPr>
          <w:rFonts w:cs="Arial"/>
          <w:lang w:val="sr-Cyrl-CS"/>
        </w:rPr>
      </w:pPr>
      <w:r w:rsidRPr="001603A9">
        <w:rPr>
          <w:rFonts w:cs="Arial"/>
          <w:lang w:val="sr-Cyrl-CS"/>
        </w:rPr>
        <w:t>- цртеж број 160307/01</w:t>
      </w:r>
    </w:p>
    <w:p w:rsidR="001603A9" w:rsidRDefault="001603A9" w:rsidP="00A44E02">
      <w:pPr>
        <w:tabs>
          <w:tab w:val="right" w:pos="10255"/>
        </w:tabs>
        <w:spacing w:before="0"/>
        <w:jc w:val="left"/>
        <w:rPr>
          <w:rFonts w:cs="Arial"/>
          <w:sz w:val="24"/>
          <w:szCs w:val="24"/>
          <w:lang w:val="sr-Cyrl-CS"/>
        </w:rPr>
      </w:pPr>
      <w:r w:rsidRPr="001603A9">
        <w:rPr>
          <w:rFonts w:cs="Arial"/>
          <w:lang w:val="sr-Cyrl-CS"/>
        </w:rPr>
        <w:t xml:space="preserve">- </w:t>
      </w:r>
      <w:r>
        <w:rPr>
          <w:rFonts w:cs="Arial"/>
          <w:lang w:val="sr-Cyrl-CS"/>
        </w:rPr>
        <w:t>цртеж број 160307/02</w:t>
      </w: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pPr>
    </w:p>
    <w:p w:rsidR="001603A9" w:rsidRDefault="001603A9" w:rsidP="00A44E02">
      <w:pPr>
        <w:tabs>
          <w:tab w:val="right" w:pos="10255"/>
        </w:tabs>
        <w:spacing w:before="0"/>
        <w:jc w:val="left"/>
        <w:rPr>
          <w:rFonts w:cs="Arial"/>
          <w:sz w:val="24"/>
          <w:szCs w:val="24"/>
          <w:lang w:val="sr-Cyrl-CS"/>
        </w:rPr>
        <w:sectPr w:rsidR="001603A9" w:rsidSect="005E2D61">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docGrid w:linePitch="360"/>
        </w:sectPr>
      </w:pPr>
    </w:p>
    <w:p w:rsidR="007F41F7" w:rsidRDefault="007F41F7" w:rsidP="00A44E02">
      <w:pPr>
        <w:tabs>
          <w:tab w:val="right" w:pos="10255"/>
        </w:tabs>
        <w:spacing w:before="0"/>
        <w:jc w:val="left"/>
        <w:rPr>
          <w:rFonts w:cs="Arial"/>
          <w:sz w:val="24"/>
          <w:szCs w:val="24"/>
          <w:lang w:val="sr-Cyrl-CS"/>
        </w:rPr>
        <w:sectPr w:rsidR="007F41F7" w:rsidSect="001603A9">
          <w:footnotePr>
            <w:pos w:val="beneathText"/>
          </w:footnotePr>
          <w:pgSz w:w="16834" w:h="11909" w:orient="landscape" w:code="9"/>
          <w:pgMar w:top="1440" w:right="1440" w:bottom="1440" w:left="1440" w:header="142" w:footer="437" w:gutter="0"/>
          <w:cols w:space="708"/>
          <w:docGrid w:linePitch="360"/>
        </w:sectPr>
      </w:pPr>
      <w:r>
        <w:rPr>
          <w:rFonts w:cs="Arial"/>
          <w:sz w:val="24"/>
          <w:szCs w:val="24"/>
          <w:lang w:val="sr-Cyrl-CS"/>
        </w:rPr>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pt;height:446.25pt" o:ole="">
            <v:imagedata r:id="rId173" o:title=""/>
          </v:shape>
          <o:OLEObject Type="Embed" ProgID="AcroExch.Document.7" ShapeID="_x0000_i1025" DrawAspect="Content" ObjectID="_1586838456" r:id="rId174"/>
        </w:object>
      </w:r>
      <w:r>
        <w:rPr>
          <w:rFonts w:cs="Arial"/>
          <w:sz w:val="24"/>
          <w:szCs w:val="24"/>
          <w:lang w:val="sr-Cyrl-CS"/>
        </w:rPr>
        <w:object w:dxaOrig="17865" w:dyaOrig="12630">
          <v:shape id="_x0000_i1026" type="#_x0000_t75" style="width:741.75pt;height:415.5pt" o:ole="">
            <v:imagedata r:id="rId175" o:title=""/>
          </v:shape>
          <o:OLEObject Type="Embed" ProgID="AcroExch.Document.7" ShapeID="_x0000_i1026" DrawAspect="Content" ObjectID="_1586838457" r:id="rId176"/>
        </w:object>
      </w: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1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0"/>
        <w:gridCol w:w="6071"/>
        <w:gridCol w:w="1134"/>
        <w:gridCol w:w="1147"/>
      </w:tblGrid>
      <w:tr w:rsidR="001F2454" w:rsidRPr="001F2454" w:rsidTr="001F2454">
        <w:trPr>
          <w:jc w:val="center"/>
        </w:trPr>
        <w:tc>
          <w:tcPr>
            <w:tcW w:w="790" w:type="dxa"/>
            <w:shd w:val="clear" w:color="auto" w:fill="E0E0E0"/>
            <w:vAlign w:val="center"/>
          </w:tcPr>
          <w:p w:rsidR="001F2454" w:rsidRPr="001F2454" w:rsidRDefault="001F2454" w:rsidP="001F2454">
            <w:pPr>
              <w:spacing w:before="0"/>
              <w:jc w:val="center"/>
              <w:rPr>
                <w:rFonts w:cs="Arial"/>
                <w:sz w:val="20"/>
                <w:szCs w:val="20"/>
                <w:lang w:val="sr-Cyrl-CS" w:eastAsia="hr-HR"/>
              </w:rPr>
            </w:pPr>
            <w:r w:rsidRPr="001F2454">
              <w:rPr>
                <w:rFonts w:cs="Arial"/>
                <w:sz w:val="20"/>
                <w:szCs w:val="20"/>
                <w:lang w:val="sr-Cyrl-CS" w:eastAsia="hr-HR"/>
              </w:rPr>
              <w:t>Р. бр.</w:t>
            </w:r>
          </w:p>
        </w:tc>
        <w:tc>
          <w:tcPr>
            <w:tcW w:w="6071" w:type="dxa"/>
            <w:shd w:val="clear" w:color="auto" w:fill="E0E0E0"/>
            <w:vAlign w:val="center"/>
          </w:tcPr>
          <w:p w:rsidR="001F2454" w:rsidRPr="001F2454" w:rsidRDefault="001F2454" w:rsidP="001F2454">
            <w:pPr>
              <w:spacing w:before="0"/>
              <w:jc w:val="center"/>
              <w:rPr>
                <w:rFonts w:cs="Arial"/>
                <w:sz w:val="20"/>
                <w:szCs w:val="20"/>
                <w:lang w:val="sr-Cyrl-CS" w:eastAsia="hr-HR"/>
              </w:rPr>
            </w:pPr>
            <w:r w:rsidRPr="001F2454">
              <w:rPr>
                <w:rFonts w:cs="Arial"/>
                <w:sz w:val="20"/>
                <w:szCs w:val="20"/>
                <w:lang w:val="sr-Cyrl-CS" w:eastAsia="hr-HR"/>
              </w:rPr>
              <w:t>Предмет набавке услуге</w:t>
            </w:r>
          </w:p>
        </w:tc>
        <w:tc>
          <w:tcPr>
            <w:tcW w:w="1134" w:type="dxa"/>
            <w:shd w:val="clear" w:color="auto" w:fill="E0E0E0"/>
            <w:vAlign w:val="center"/>
          </w:tcPr>
          <w:p w:rsidR="001F2454" w:rsidRPr="001F2454" w:rsidRDefault="001F2454" w:rsidP="001F2454">
            <w:pPr>
              <w:spacing w:before="0"/>
              <w:jc w:val="center"/>
              <w:rPr>
                <w:rFonts w:cs="Arial"/>
                <w:sz w:val="20"/>
                <w:szCs w:val="20"/>
                <w:lang w:val="sr-Cyrl-CS" w:eastAsia="hr-HR"/>
              </w:rPr>
            </w:pPr>
            <w:r w:rsidRPr="001F2454">
              <w:rPr>
                <w:rFonts w:cs="Arial"/>
                <w:sz w:val="20"/>
                <w:szCs w:val="20"/>
                <w:lang w:val="sr-Cyrl-CS" w:eastAsia="hr-HR"/>
              </w:rPr>
              <w:t>Јед.</w:t>
            </w:r>
          </w:p>
          <w:p w:rsidR="001F2454" w:rsidRPr="001F2454" w:rsidRDefault="001F2454" w:rsidP="001F2454">
            <w:pPr>
              <w:spacing w:before="0"/>
              <w:jc w:val="center"/>
              <w:rPr>
                <w:rFonts w:cs="Arial"/>
                <w:sz w:val="20"/>
                <w:szCs w:val="20"/>
                <w:lang w:val="sr-Cyrl-CS" w:eastAsia="hr-HR"/>
              </w:rPr>
            </w:pPr>
            <w:r w:rsidRPr="001F2454">
              <w:rPr>
                <w:rFonts w:cs="Arial"/>
                <w:sz w:val="20"/>
                <w:szCs w:val="20"/>
                <w:lang w:val="sr-Cyrl-CS" w:eastAsia="hr-HR"/>
              </w:rPr>
              <w:t>мере</w:t>
            </w:r>
          </w:p>
        </w:tc>
        <w:tc>
          <w:tcPr>
            <w:tcW w:w="1147" w:type="dxa"/>
            <w:shd w:val="clear" w:color="auto" w:fill="E0E0E0"/>
            <w:vAlign w:val="center"/>
          </w:tcPr>
          <w:p w:rsidR="001F2454" w:rsidRPr="001F2454" w:rsidRDefault="001F2454" w:rsidP="001F2454">
            <w:pPr>
              <w:spacing w:before="0"/>
              <w:jc w:val="center"/>
              <w:rPr>
                <w:rFonts w:cs="Arial"/>
                <w:sz w:val="20"/>
                <w:szCs w:val="20"/>
                <w:lang w:val="sr-Cyrl-CS" w:eastAsia="hr-HR"/>
              </w:rPr>
            </w:pPr>
            <w:r w:rsidRPr="001F2454">
              <w:rPr>
                <w:rFonts w:cs="Arial"/>
                <w:sz w:val="20"/>
                <w:szCs w:val="20"/>
                <w:lang w:val="sr-Cyrl-CS" w:eastAsia="hr-HR"/>
              </w:rPr>
              <w:t>Кол.</w:t>
            </w:r>
          </w:p>
        </w:tc>
      </w:tr>
      <w:tr w:rsidR="005E47C9" w:rsidRPr="00FD0B76" w:rsidTr="005E47C9">
        <w:trPr>
          <w:trHeight w:val="320"/>
          <w:jc w:val="center"/>
        </w:trPr>
        <w:tc>
          <w:tcPr>
            <w:tcW w:w="790" w:type="dxa"/>
            <w:shd w:val="clear" w:color="auto" w:fill="auto"/>
            <w:vAlign w:val="center"/>
          </w:tcPr>
          <w:p w:rsidR="005E47C9" w:rsidRPr="005E47C9" w:rsidRDefault="005E47C9" w:rsidP="004C1EB4">
            <w:pPr>
              <w:rPr>
                <w:rFonts w:cs="Arial"/>
                <w:b/>
                <w:lang w:val="sr-Latn-RS" w:eastAsia="hr-HR"/>
              </w:rPr>
            </w:pPr>
            <w:r w:rsidRPr="005E47C9">
              <w:rPr>
                <w:rFonts w:cs="Arial"/>
                <w:b/>
                <w:lang w:val="sr-Latn-RS" w:eastAsia="hr-HR"/>
              </w:rPr>
              <w:t xml:space="preserve">  1</w:t>
            </w:r>
          </w:p>
        </w:tc>
        <w:tc>
          <w:tcPr>
            <w:tcW w:w="6071" w:type="dxa"/>
            <w:shd w:val="clear" w:color="auto" w:fill="auto"/>
            <w:vAlign w:val="center"/>
          </w:tcPr>
          <w:p w:rsidR="005E47C9" w:rsidRPr="005E47C9" w:rsidRDefault="005E47C9" w:rsidP="004C1EB4">
            <w:pPr>
              <w:rPr>
                <w:rFonts w:cs="Arial"/>
                <w:b/>
                <w:lang w:val="sr-Latn-RS"/>
              </w:rPr>
            </w:pPr>
            <w:r w:rsidRPr="005E47C9">
              <w:rPr>
                <w:rFonts w:cs="Arial"/>
                <w:b/>
                <w:lang w:val="sr-Cyrl-CS"/>
              </w:rPr>
              <w:t>Услуга савијања и замене цевних лукова, замена цеви, „Т“ комада и конусних чаура – ТА5</w:t>
            </w:r>
          </w:p>
        </w:tc>
        <w:tc>
          <w:tcPr>
            <w:tcW w:w="1134" w:type="dxa"/>
            <w:shd w:val="clear" w:color="auto" w:fill="auto"/>
            <w:vAlign w:val="center"/>
          </w:tcPr>
          <w:p w:rsidR="005E47C9" w:rsidRPr="005E47C9" w:rsidRDefault="005E47C9" w:rsidP="004C1EB4">
            <w:pPr>
              <w:jc w:val="center"/>
              <w:rPr>
                <w:rFonts w:cs="Arial"/>
                <w:lang w:val="sr-Cyrl-CS" w:eastAsia="hr-HR"/>
              </w:rPr>
            </w:pPr>
          </w:p>
        </w:tc>
        <w:tc>
          <w:tcPr>
            <w:tcW w:w="1147" w:type="dxa"/>
            <w:shd w:val="clear" w:color="auto" w:fill="auto"/>
            <w:vAlign w:val="center"/>
          </w:tcPr>
          <w:p w:rsidR="005E47C9" w:rsidRPr="005E47C9" w:rsidRDefault="005E47C9" w:rsidP="004C1EB4">
            <w:pPr>
              <w:jc w:val="center"/>
              <w:rPr>
                <w:rFonts w:cs="Arial"/>
                <w:lang w:val="sr-Cyrl-CS" w:eastAsia="hr-HR"/>
              </w:rPr>
            </w:pPr>
          </w:p>
        </w:tc>
      </w:tr>
      <w:tr w:rsidR="005E47C9" w:rsidRPr="005E47C9" w:rsidTr="001F2454">
        <w:trPr>
          <w:trHeight w:val="421"/>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w:t>
            </w:r>
          </w:p>
        </w:tc>
        <w:tc>
          <w:tcPr>
            <w:tcW w:w="6071" w:type="dxa"/>
            <w:shd w:val="clear" w:color="auto" w:fill="auto"/>
            <w:vAlign w:val="center"/>
          </w:tcPr>
          <w:p w:rsidR="005E47C9" w:rsidRPr="005E47C9" w:rsidRDefault="005E47C9" w:rsidP="004C1EB4">
            <w:pPr>
              <w:rPr>
                <w:rFonts w:cs="Arial"/>
                <w:lang w:val="sr-Latn-CS"/>
              </w:rPr>
            </w:pPr>
            <w:r w:rsidRPr="005E47C9">
              <w:rPr>
                <w:rFonts w:cs="Arial"/>
                <w:lang w:val="sr-Cyrl-CS"/>
              </w:rPr>
              <w:t>Замена цеви Ø</w:t>
            </w:r>
            <w:r w:rsidRPr="005E47C9">
              <w:rPr>
                <w:rFonts w:cs="Arial"/>
                <w:lang w:val="sr-Latn-CS"/>
              </w:rPr>
              <w:t>32x</w:t>
            </w:r>
            <w:r w:rsidRPr="005E47C9">
              <w:rPr>
                <w:rFonts w:cs="Arial"/>
                <w:lang w:val="sr-Cyrl-RS"/>
              </w:rPr>
              <w:t>5</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m</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168</w:t>
            </w:r>
          </w:p>
        </w:tc>
      </w:tr>
      <w:tr w:rsidR="005E47C9" w:rsidRPr="005E47C9" w:rsidTr="001F2454">
        <w:trPr>
          <w:trHeight w:val="439"/>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1.2</w:t>
            </w:r>
          </w:p>
        </w:tc>
        <w:tc>
          <w:tcPr>
            <w:tcW w:w="6071" w:type="dxa"/>
            <w:shd w:val="clear" w:color="auto" w:fill="auto"/>
            <w:vAlign w:val="center"/>
          </w:tcPr>
          <w:p w:rsidR="005E47C9" w:rsidRPr="005E47C9" w:rsidRDefault="005E47C9" w:rsidP="004C1EB4">
            <w:pPr>
              <w:rPr>
                <w:rFonts w:cs="Arial"/>
                <w:b/>
                <w:u w:val="single"/>
                <w:lang w:val="sr-Cyrl-RS"/>
              </w:rPr>
            </w:pPr>
            <w:r w:rsidRPr="005E47C9">
              <w:rPr>
                <w:rFonts w:cs="Arial"/>
                <w:lang w:val="sr-Cyrl-CS"/>
              </w:rPr>
              <w:t>Замена цеви Ø44.5</w:t>
            </w:r>
            <w:r w:rsidRPr="005E47C9">
              <w:rPr>
                <w:rFonts w:cs="Arial"/>
                <w:lang w:val="sr-Latn-CS"/>
              </w:rPr>
              <w:t>x</w:t>
            </w:r>
            <w:r w:rsidRPr="005E47C9">
              <w:rPr>
                <w:rFonts w:cs="Arial"/>
                <w:lang w:val="sr-Cyrl-CS"/>
              </w:rPr>
              <w:t>7</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1147"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42</w:t>
            </w:r>
          </w:p>
        </w:tc>
      </w:tr>
      <w:tr w:rsidR="005E47C9" w:rsidRPr="005E47C9" w:rsidTr="001F2454">
        <w:trPr>
          <w:trHeight w:val="439"/>
          <w:jc w:val="center"/>
        </w:trPr>
        <w:tc>
          <w:tcPr>
            <w:tcW w:w="790"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1.3</w:t>
            </w:r>
          </w:p>
        </w:tc>
        <w:tc>
          <w:tcPr>
            <w:tcW w:w="6071" w:type="dxa"/>
            <w:shd w:val="clear" w:color="auto" w:fill="auto"/>
            <w:vAlign w:val="center"/>
          </w:tcPr>
          <w:p w:rsidR="005E47C9" w:rsidRPr="005E47C9" w:rsidRDefault="005E47C9" w:rsidP="004C1EB4">
            <w:pPr>
              <w:rPr>
                <w:rFonts w:cs="Arial"/>
                <w:lang w:val="sr-Cyrl-RS"/>
              </w:rPr>
            </w:pPr>
            <w:r w:rsidRPr="005E47C9">
              <w:rPr>
                <w:rFonts w:cs="Arial"/>
                <w:lang w:val="sr-Cyrl-CS"/>
              </w:rPr>
              <w:t>Замена цеви Ø76</w:t>
            </w:r>
            <w:r w:rsidRPr="005E47C9">
              <w:rPr>
                <w:rFonts w:cs="Arial"/>
                <w:lang w:val="sr-Latn-CS"/>
              </w:rPr>
              <w:t>x</w:t>
            </w:r>
            <w:r w:rsidRPr="005E47C9">
              <w:rPr>
                <w:rFonts w:cs="Arial"/>
                <w:lang w:val="sr-Cyrl-CS"/>
              </w:rPr>
              <w:t>6</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1F2454">
        <w:trPr>
          <w:trHeight w:val="439"/>
          <w:jc w:val="center"/>
        </w:trPr>
        <w:tc>
          <w:tcPr>
            <w:tcW w:w="790"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1.4</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Замена цеви Ø76</w:t>
            </w:r>
            <w:r w:rsidRPr="005E47C9">
              <w:rPr>
                <w:rFonts w:cs="Arial"/>
                <w:lang w:val="sr-Latn-CS"/>
              </w:rPr>
              <w:t>x</w:t>
            </w:r>
            <w:r w:rsidRPr="005E47C9">
              <w:rPr>
                <w:rFonts w:cs="Arial"/>
                <w:lang w:val="sr-Cyrl-CS"/>
              </w:rPr>
              <w:t>12</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1F2454">
        <w:trPr>
          <w:trHeight w:val="439"/>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1.5</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Замена цеви Ø108</w:t>
            </w:r>
            <w:r w:rsidRPr="005E47C9">
              <w:rPr>
                <w:rFonts w:cs="Arial"/>
                <w:lang w:val="sr-Latn-CS"/>
              </w:rPr>
              <w:t>x</w:t>
            </w:r>
            <w:r w:rsidRPr="005E47C9">
              <w:rPr>
                <w:rFonts w:cs="Arial"/>
                <w:lang w:val="sr-Cyrl-CS"/>
              </w:rPr>
              <w:t>10</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12</w:t>
            </w:r>
          </w:p>
        </w:tc>
      </w:tr>
      <w:tr w:rsidR="005E47C9" w:rsidRPr="005E47C9" w:rsidTr="001F2454">
        <w:trPr>
          <w:trHeight w:val="439"/>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 xml:space="preserve">1.6 </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RS"/>
              </w:rPr>
              <w:t xml:space="preserve">Замена цеви </w:t>
            </w:r>
            <w:r w:rsidRPr="005E47C9">
              <w:rPr>
                <w:rFonts w:cs="Arial"/>
                <w:lang w:val="sr-Cyrl-CS"/>
              </w:rPr>
              <w:t>Ø273</w:t>
            </w:r>
            <w:r w:rsidRPr="005E47C9">
              <w:rPr>
                <w:rFonts w:cs="Arial"/>
                <w:lang w:val="sr-Latn-CS"/>
              </w:rPr>
              <w:t>x</w:t>
            </w:r>
            <w:r w:rsidRPr="005E47C9">
              <w:rPr>
                <w:rFonts w:cs="Arial"/>
                <w:lang w:val="sr-Cyrl-CS"/>
              </w:rPr>
              <w:t>10х1000</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5E47C9">
        <w:trPr>
          <w:trHeight w:val="393"/>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1.7</w:t>
            </w:r>
          </w:p>
        </w:tc>
        <w:tc>
          <w:tcPr>
            <w:tcW w:w="6071" w:type="dxa"/>
            <w:shd w:val="clear" w:color="auto" w:fill="auto"/>
            <w:vAlign w:val="center"/>
          </w:tcPr>
          <w:p w:rsidR="005E47C9" w:rsidRPr="005E47C9" w:rsidRDefault="005E47C9" w:rsidP="004C1EB4">
            <w:pPr>
              <w:rPr>
                <w:rFonts w:cs="Arial"/>
                <w:b/>
                <w:u w:val="single"/>
                <w:lang w:val="sr-Cyrl-RS"/>
              </w:rPr>
            </w:pPr>
            <w:r w:rsidRPr="005E47C9">
              <w:rPr>
                <w:rFonts w:cs="Arial"/>
                <w:lang w:val="sr-Cyrl-CS"/>
              </w:rPr>
              <w:t>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56</w:t>
            </w:r>
          </w:p>
        </w:tc>
      </w:tr>
      <w:tr w:rsidR="005E47C9" w:rsidRPr="005E47C9" w:rsidTr="005E47C9">
        <w:trPr>
          <w:trHeight w:val="426"/>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1.8</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180</w:t>
            </w:r>
            <w:r w:rsidRPr="005E47C9">
              <w:rPr>
                <w:rFonts w:cs="Arial"/>
                <w:vertAlign w:val="superscript"/>
                <w:lang w:val="sr-Cyrl-CS"/>
              </w:rPr>
              <w:t>0</w:t>
            </w:r>
          </w:p>
        </w:tc>
        <w:tc>
          <w:tcPr>
            <w:tcW w:w="1134"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5E47C9">
        <w:trPr>
          <w:trHeight w:val="405"/>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1.9</w:t>
            </w:r>
          </w:p>
        </w:tc>
        <w:tc>
          <w:tcPr>
            <w:tcW w:w="6071" w:type="dxa"/>
            <w:shd w:val="clear" w:color="auto" w:fill="auto"/>
            <w:vAlign w:val="center"/>
          </w:tcPr>
          <w:p w:rsidR="005E47C9" w:rsidRPr="005E47C9" w:rsidRDefault="005E47C9" w:rsidP="004C1EB4">
            <w:pPr>
              <w:rPr>
                <w:rFonts w:cs="Arial"/>
                <w:b/>
                <w:lang w:val="sr-Cyrl-CS"/>
              </w:rPr>
            </w:pPr>
            <w:r w:rsidRPr="005E47C9">
              <w:rPr>
                <w:rFonts w:cs="Arial"/>
                <w:lang w:val="sr-Cyrl-CS"/>
              </w:rPr>
              <w:t>Савијање и замена цевног лука Ø44.5</w:t>
            </w:r>
            <w:r w:rsidRPr="005E47C9">
              <w:rPr>
                <w:rFonts w:cs="Arial"/>
                <w:lang w:val="sr-Latn-CS"/>
              </w:rPr>
              <w:t>x</w:t>
            </w:r>
            <w:r w:rsidRPr="005E47C9">
              <w:rPr>
                <w:rFonts w:cs="Arial"/>
                <w:lang w:val="sr-Cyrl-CS"/>
              </w:rPr>
              <w:t xml:space="preserve">7 </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15</w:t>
            </w:r>
          </w:p>
        </w:tc>
      </w:tr>
      <w:tr w:rsidR="005E47C9" w:rsidRPr="005E47C9" w:rsidTr="005E47C9">
        <w:trPr>
          <w:trHeight w:val="411"/>
          <w:jc w:val="center"/>
        </w:trPr>
        <w:tc>
          <w:tcPr>
            <w:tcW w:w="790"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1.10</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Ø57</w:t>
            </w:r>
            <w:r w:rsidRPr="005E47C9">
              <w:rPr>
                <w:rFonts w:cs="Arial"/>
                <w:lang w:val="sr-Latn-CS"/>
              </w:rPr>
              <w:t>x</w:t>
            </w:r>
            <w:r w:rsidRPr="005E47C9">
              <w:rPr>
                <w:rFonts w:cs="Arial"/>
                <w:lang w:val="sr-Cyrl-CS"/>
              </w:rPr>
              <w:t xml:space="preserve">7,1 </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1147"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4</w:t>
            </w:r>
          </w:p>
        </w:tc>
      </w:tr>
      <w:tr w:rsidR="005E47C9" w:rsidRPr="005E47C9" w:rsidTr="005E47C9">
        <w:trPr>
          <w:trHeight w:val="417"/>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1.11</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Ø76</w:t>
            </w:r>
            <w:r w:rsidRPr="005E47C9">
              <w:rPr>
                <w:rFonts w:cs="Arial"/>
                <w:lang w:val="sr-Latn-CS"/>
              </w:rPr>
              <w:t>x</w:t>
            </w:r>
            <w:r w:rsidRPr="005E47C9">
              <w:rPr>
                <w:rFonts w:cs="Arial"/>
                <w:lang w:val="sr-Cyrl-CS"/>
              </w:rPr>
              <w:t>6</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5E47C9">
        <w:trPr>
          <w:trHeight w:val="422"/>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1.12</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Ø76</w:t>
            </w:r>
            <w:r w:rsidRPr="005E47C9">
              <w:rPr>
                <w:rFonts w:cs="Arial"/>
                <w:lang w:val="sr-Latn-CS"/>
              </w:rPr>
              <w:t>x</w:t>
            </w:r>
            <w:r w:rsidRPr="005E47C9">
              <w:rPr>
                <w:rFonts w:cs="Arial"/>
                <w:lang w:val="sr-Cyrl-CS"/>
              </w:rPr>
              <w:t>12</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5E47C9">
        <w:trPr>
          <w:trHeight w:val="412"/>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1.13</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Ø108</w:t>
            </w:r>
            <w:r w:rsidRPr="005E47C9">
              <w:rPr>
                <w:rFonts w:cs="Arial"/>
                <w:lang w:val="sr-Latn-CS"/>
              </w:rPr>
              <w:t>x</w:t>
            </w:r>
            <w:r w:rsidRPr="005E47C9">
              <w:rPr>
                <w:rFonts w:cs="Arial"/>
                <w:lang w:val="sr-Cyrl-CS"/>
              </w:rPr>
              <w:t>10</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4</w:t>
            </w:r>
          </w:p>
        </w:tc>
      </w:tr>
      <w:tr w:rsidR="005E47C9" w:rsidRPr="005E47C9" w:rsidTr="005E47C9">
        <w:trPr>
          <w:trHeight w:val="421"/>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1.14</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Набавка „Т“ комада Ø32x5mm</w:t>
            </w:r>
          </w:p>
        </w:tc>
        <w:tc>
          <w:tcPr>
            <w:tcW w:w="1134" w:type="dxa"/>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10</w:t>
            </w:r>
          </w:p>
        </w:tc>
      </w:tr>
      <w:tr w:rsidR="005E47C9" w:rsidRPr="005E47C9" w:rsidTr="005E47C9">
        <w:trPr>
          <w:trHeight w:val="413"/>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1.15</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Замена „Т“ комада Ø32x5mm</w:t>
            </w:r>
          </w:p>
        </w:tc>
        <w:tc>
          <w:tcPr>
            <w:tcW w:w="1134" w:type="dxa"/>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10</w:t>
            </w:r>
          </w:p>
        </w:tc>
      </w:tr>
      <w:tr w:rsidR="005E47C9" w:rsidRPr="005E47C9" w:rsidTr="005E47C9">
        <w:trPr>
          <w:trHeight w:val="418"/>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1.16</w:t>
            </w:r>
          </w:p>
        </w:tc>
        <w:tc>
          <w:tcPr>
            <w:tcW w:w="6071" w:type="dxa"/>
            <w:shd w:val="clear" w:color="auto" w:fill="auto"/>
            <w:vAlign w:val="center"/>
          </w:tcPr>
          <w:p w:rsidR="005E47C9" w:rsidRPr="005E47C9" w:rsidRDefault="005E47C9" w:rsidP="004C1EB4">
            <w:pPr>
              <w:rPr>
                <w:rFonts w:cs="Arial"/>
                <w:lang w:val="sr-Cyrl-RS"/>
              </w:rPr>
            </w:pPr>
            <w:r w:rsidRPr="005E47C9">
              <w:rPr>
                <w:rFonts w:cs="Arial"/>
                <w:lang w:val="sr-Cyrl-RS"/>
              </w:rPr>
              <w:t>Набавка „Т“ комада Ø44.5x7mm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6</w:t>
            </w:r>
          </w:p>
        </w:tc>
      </w:tr>
      <w:tr w:rsidR="005E47C9" w:rsidRPr="005E47C9" w:rsidTr="005E47C9">
        <w:trPr>
          <w:trHeight w:val="411"/>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1.17</w:t>
            </w:r>
          </w:p>
        </w:tc>
        <w:tc>
          <w:tcPr>
            <w:tcW w:w="6071" w:type="dxa"/>
            <w:shd w:val="clear" w:color="auto" w:fill="auto"/>
            <w:vAlign w:val="center"/>
          </w:tcPr>
          <w:p w:rsidR="005E47C9" w:rsidRPr="005E47C9" w:rsidRDefault="005E47C9" w:rsidP="004C1EB4">
            <w:pPr>
              <w:rPr>
                <w:rFonts w:cs="Arial"/>
                <w:lang w:val="sr-Cyrl-RS"/>
              </w:rPr>
            </w:pPr>
            <w:r w:rsidRPr="005E47C9">
              <w:rPr>
                <w:rFonts w:cs="Arial"/>
                <w:lang w:val="sr-Cyrl-RS"/>
              </w:rPr>
              <w:t>Замена „Т“ комада Ø44.5x7mm</w:t>
            </w:r>
          </w:p>
        </w:tc>
        <w:tc>
          <w:tcPr>
            <w:tcW w:w="1134"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6</w:t>
            </w:r>
          </w:p>
        </w:tc>
      </w:tr>
      <w:tr w:rsidR="005E47C9" w:rsidRPr="005E47C9" w:rsidTr="005E47C9">
        <w:trPr>
          <w:trHeight w:val="417"/>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1.18</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Замена конусних чаура Ø80</w:t>
            </w:r>
            <w:r w:rsidRPr="005E47C9">
              <w:rPr>
                <w:rFonts w:cs="Arial"/>
                <w:lang w:val="sr-Latn-CS"/>
              </w:rPr>
              <w:t>x</w:t>
            </w:r>
            <w:r w:rsidRPr="005E47C9">
              <w:rPr>
                <w:rFonts w:cs="Arial"/>
                <w:lang w:val="sr-Cyrl-CS"/>
              </w:rPr>
              <w:t xml:space="preserve">Ø45х 80 </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r>
      <w:tr w:rsidR="005E47C9" w:rsidRPr="005E47C9" w:rsidTr="005E47C9">
        <w:trPr>
          <w:trHeight w:val="423"/>
          <w:jc w:val="center"/>
        </w:trPr>
        <w:tc>
          <w:tcPr>
            <w:tcW w:w="790"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1.19</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Замена конусних чаура Ø45</w:t>
            </w:r>
            <w:r w:rsidRPr="005E47C9">
              <w:rPr>
                <w:rFonts w:cs="Arial"/>
                <w:lang w:val="sr-Latn-CS"/>
              </w:rPr>
              <w:t>x</w:t>
            </w:r>
            <w:r w:rsidRPr="005E47C9">
              <w:rPr>
                <w:rFonts w:cs="Arial"/>
                <w:lang w:val="sr-Cyrl-CS"/>
              </w:rPr>
              <w:t xml:space="preserve">Ø32х 40 </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10</w:t>
            </w:r>
          </w:p>
        </w:tc>
      </w:tr>
      <w:tr w:rsidR="005E47C9" w:rsidRPr="00FD0B76" w:rsidTr="005E47C9">
        <w:trPr>
          <w:trHeight w:val="423"/>
          <w:jc w:val="center"/>
        </w:trPr>
        <w:tc>
          <w:tcPr>
            <w:tcW w:w="790" w:type="dxa"/>
            <w:shd w:val="clear" w:color="auto" w:fill="auto"/>
            <w:vAlign w:val="center"/>
          </w:tcPr>
          <w:p w:rsidR="005E47C9" w:rsidRPr="005E47C9" w:rsidRDefault="005E47C9" w:rsidP="004C1EB4">
            <w:pPr>
              <w:jc w:val="center"/>
              <w:rPr>
                <w:rFonts w:cs="Arial"/>
                <w:b/>
                <w:lang w:eastAsia="hr-HR"/>
              </w:rPr>
            </w:pPr>
            <w:r w:rsidRPr="005E47C9">
              <w:rPr>
                <w:rFonts w:cs="Arial"/>
                <w:b/>
                <w:lang w:eastAsia="hr-HR"/>
              </w:rPr>
              <w:t>2</w:t>
            </w:r>
          </w:p>
        </w:tc>
        <w:tc>
          <w:tcPr>
            <w:tcW w:w="6071" w:type="dxa"/>
            <w:shd w:val="clear" w:color="auto" w:fill="auto"/>
            <w:vAlign w:val="center"/>
          </w:tcPr>
          <w:p w:rsidR="005E47C9" w:rsidRPr="005E47C9" w:rsidRDefault="005E47C9" w:rsidP="004C1EB4">
            <w:pPr>
              <w:rPr>
                <w:rFonts w:cs="Arial"/>
                <w:b/>
                <w:lang w:val="sr-Cyrl-CS"/>
              </w:rPr>
            </w:pPr>
            <w:r w:rsidRPr="005E47C9">
              <w:rPr>
                <w:rFonts w:cs="Arial"/>
                <w:b/>
                <w:lang w:val="sr-Cyrl-CS"/>
              </w:rPr>
              <w:t xml:space="preserve">Услуга савијања и замене цевних лукова, замена цеви  – </w:t>
            </w:r>
            <w:r w:rsidRPr="005E47C9">
              <w:rPr>
                <w:rFonts w:cs="Arial"/>
                <w:b/>
                <w:lang w:val="sr-Latn-RS"/>
              </w:rPr>
              <w:t>TA3</w:t>
            </w:r>
          </w:p>
        </w:tc>
        <w:tc>
          <w:tcPr>
            <w:tcW w:w="1134" w:type="dxa"/>
            <w:shd w:val="clear" w:color="auto" w:fill="auto"/>
            <w:vAlign w:val="center"/>
          </w:tcPr>
          <w:p w:rsidR="005E47C9" w:rsidRPr="005E47C9" w:rsidRDefault="005E47C9" w:rsidP="004C1EB4">
            <w:pPr>
              <w:jc w:val="center"/>
              <w:rPr>
                <w:rFonts w:cs="Arial"/>
                <w:lang w:val="sr-Latn-RS" w:eastAsia="hr-HR"/>
              </w:rPr>
            </w:pPr>
          </w:p>
        </w:tc>
        <w:tc>
          <w:tcPr>
            <w:tcW w:w="1147" w:type="dxa"/>
            <w:shd w:val="clear" w:color="auto" w:fill="auto"/>
            <w:vAlign w:val="center"/>
          </w:tcPr>
          <w:p w:rsidR="005E47C9" w:rsidRPr="005E47C9" w:rsidRDefault="005E47C9" w:rsidP="004C1EB4">
            <w:pPr>
              <w:jc w:val="center"/>
              <w:rPr>
                <w:rFonts w:cs="Arial"/>
                <w:lang w:val="sr-Cyrl-RS" w:eastAsia="hr-HR"/>
              </w:rPr>
            </w:pPr>
          </w:p>
        </w:tc>
      </w:tr>
      <w:tr w:rsidR="005E47C9" w:rsidRPr="005E47C9" w:rsidTr="005E47C9">
        <w:trPr>
          <w:trHeight w:val="423"/>
          <w:jc w:val="center"/>
        </w:trPr>
        <w:tc>
          <w:tcPr>
            <w:tcW w:w="790"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2.1</w:t>
            </w:r>
          </w:p>
        </w:tc>
        <w:tc>
          <w:tcPr>
            <w:tcW w:w="6071" w:type="dxa"/>
            <w:shd w:val="clear" w:color="auto" w:fill="auto"/>
            <w:vAlign w:val="center"/>
          </w:tcPr>
          <w:p w:rsidR="005E47C9" w:rsidRPr="005E47C9" w:rsidRDefault="005E47C9" w:rsidP="004C1EB4">
            <w:pPr>
              <w:rPr>
                <w:rFonts w:cs="Arial"/>
                <w:b/>
                <w:lang w:val="sr-Cyrl-CS"/>
              </w:rPr>
            </w:pPr>
            <w:r w:rsidRPr="005E47C9">
              <w:rPr>
                <w:rFonts w:cs="Arial"/>
                <w:lang w:val="sr-Cyrl-CS"/>
              </w:rPr>
              <w:t>Замена цеви Ø</w:t>
            </w:r>
            <w:r w:rsidRPr="005E47C9">
              <w:rPr>
                <w:rFonts w:cs="Arial"/>
                <w:lang w:val="sr-Latn-CS"/>
              </w:rPr>
              <w:t>32x</w:t>
            </w:r>
            <w:r w:rsidRPr="005E47C9">
              <w:rPr>
                <w:rFonts w:cs="Arial"/>
                <w:lang w:val="sr-Cyrl-RS"/>
              </w:rPr>
              <w:t>5</w:t>
            </w:r>
            <w:r w:rsidRPr="005E47C9">
              <w:rPr>
                <w:rFonts w:cs="Arial"/>
                <w:lang w:val="sr-Latn-CS"/>
              </w:rPr>
              <w:t>mm</w:t>
            </w:r>
          </w:p>
        </w:tc>
        <w:tc>
          <w:tcPr>
            <w:tcW w:w="1134" w:type="dxa"/>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m</w:t>
            </w:r>
          </w:p>
        </w:tc>
        <w:tc>
          <w:tcPr>
            <w:tcW w:w="1147"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60</w:t>
            </w:r>
          </w:p>
        </w:tc>
      </w:tr>
      <w:tr w:rsidR="005E47C9" w:rsidRPr="005E47C9" w:rsidTr="005E47C9">
        <w:trPr>
          <w:trHeight w:val="423"/>
          <w:jc w:val="center"/>
        </w:trPr>
        <w:tc>
          <w:tcPr>
            <w:tcW w:w="790"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2.2</w:t>
            </w:r>
          </w:p>
        </w:tc>
        <w:tc>
          <w:tcPr>
            <w:tcW w:w="6071" w:type="dxa"/>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1134" w:type="dxa"/>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ком</w:t>
            </w:r>
          </w:p>
        </w:tc>
        <w:tc>
          <w:tcPr>
            <w:tcW w:w="1147" w:type="dxa"/>
            <w:shd w:val="clear" w:color="auto" w:fill="auto"/>
            <w:vAlign w:val="center"/>
          </w:tcPr>
          <w:p w:rsidR="005E47C9" w:rsidRPr="005E47C9" w:rsidRDefault="005E47C9" w:rsidP="004C1EB4">
            <w:pPr>
              <w:jc w:val="center"/>
              <w:rPr>
                <w:rFonts w:cs="Arial"/>
                <w:lang w:eastAsia="hr-HR"/>
              </w:rPr>
            </w:pPr>
            <w:r w:rsidRPr="005E47C9">
              <w:rPr>
                <w:rFonts w:cs="Arial"/>
                <w:lang w:eastAsia="hr-HR"/>
              </w:rPr>
              <w:t>30</w:t>
            </w:r>
          </w:p>
        </w:tc>
      </w:tr>
    </w:tbl>
    <w:p w:rsidR="00262AC2" w:rsidRDefault="00262AC2" w:rsidP="00565480">
      <w:pPr>
        <w:spacing w:before="0" w:after="200" w:line="276" w:lineRule="auto"/>
        <w:ind w:left="720"/>
        <w:contextualSpacing/>
        <w:jc w:val="left"/>
        <w:rPr>
          <w:rFonts w:cs="Arial"/>
          <w:sz w:val="24"/>
          <w:szCs w:val="24"/>
          <w:lang w:eastAsia="hr-HR"/>
        </w:rPr>
      </w:pPr>
    </w:p>
    <w:p w:rsidR="001A76C5" w:rsidRDefault="001A76C5"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Pr="0033298C" w:rsidRDefault="005F6338"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lastRenderedPageBreak/>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 xml:space="preserve">Рок извршења услуга је </w:t>
      </w:r>
      <w:r w:rsidR="001F2454">
        <w:rPr>
          <w:rFonts w:cs="Arial"/>
          <w:color w:val="000000" w:themeColor="text1"/>
          <w:lang w:val="sr-Cyrl-RS"/>
        </w:rPr>
        <w:t>за блок 110</w:t>
      </w:r>
      <w:r w:rsidR="001F2454">
        <w:rPr>
          <w:rFonts w:cs="Arial"/>
          <w:color w:val="000000" w:themeColor="text1"/>
        </w:rPr>
        <w:t>MW</w:t>
      </w:r>
      <w:r w:rsidR="001F2454">
        <w:rPr>
          <w:rFonts w:cs="Arial"/>
          <w:color w:val="000000" w:themeColor="text1"/>
          <w:lang w:val="sr-Cyrl-RS"/>
        </w:rPr>
        <w:t xml:space="preserve"> 60 календарских дана од увођења </w:t>
      </w:r>
      <w:r w:rsidR="001F2454" w:rsidRPr="00A60A86">
        <w:rPr>
          <w:lang w:val="ru-RU"/>
        </w:rPr>
        <w:t>изабраног Понуђача</w:t>
      </w:r>
      <w:r w:rsidR="001F2454">
        <w:rPr>
          <w:rFonts w:cs="Arial"/>
          <w:color w:val="000000" w:themeColor="text1"/>
          <w:lang w:val="sr-Cyrl-RS"/>
        </w:rPr>
        <w:t xml:space="preserve"> у посао, </w:t>
      </w:r>
      <w:r w:rsidR="00DC66C0">
        <w:rPr>
          <w:rFonts w:cs="Arial"/>
          <w:color w:val="000000" w:themeColor="text1"/>
          <w:lang w:val="sr-Cyrl-RS"/>
        </w:rPr>
        <w:t>за блок 161</w:t>
      </w:r>
      <w:r w:rsidR="001F2454">
        <w:rPr>
          <w:rFonts w:cs="Arial"/>
          <w:color w:val="000000" w:themeColor="text1"/>
        </w:rPr>
        <w:t>MW</w:t>
      </w:r>
      <w:r w:rsidR="001F2454">
        <w:rPr>
          <w:rFonts w:cs="Arial"/>
          <w:color w:val="000000" w:themeColor="text1"/>
          <w:lang w:val="sr-Cyrl-RS"/>
        </w:rPr>
        <w:t xml:space="preserve"> </w:t>
      </w:r>
      <w:r w:rsidR="00DC66C0">
        <w:rPr>
          <w:rFonts w:cs="Arial"/>
          <w:color w:val="000000" w:themeColor="text1"/>
          <w:lang w:val="sr-Cyrl-RS"/>
        </w:rPr>
        <w:t>15</w:t>
      </w:r>
      <w:r w:rsidR="001F2454">
        <w:rPr>
          <w:rFonts w:cs="Arial"/>
          <w:color w:val="000000" w:themeColor="text1"/>
          <w:lang w:val="sr-Cyrl-RS"/>
        </w:rPr>
        <w:t xml:space="preserve"> календарских дана од увођења </w:t>
      </w:r>
      <w:r w:rsidR="001F2454" w:rsidRPr="00A60A86">
        <w:rPr>
          <w:lang w:val="ru-RU"/>
        </w:rPr>
        <w:t>изабраног Понуђача</w:t>
      </w:r>
      <w:r w:rsidR="001F2454">
        <w:rPr>
          <w:rFonts w:cs="Arial"/>
          <w:color w:val="000000" w:themeColor="text1"/>
          <w:lang w:val="sr-Cyrl-RS"/>
        </w:rPr>
        <w:t xml:space="preserve"> у посао </w:t>
      </w:r>
      <w:r w:rsidR="001F2454">
        <w:rPr>
          <w:rFonts w:cs="Arial"/>
          <w:lang w:val="sr-Cyrl-RS"/>
        </w:rPr>
        <w:t xml:space="preserve"> а у периоду од 12 месеци од </w:t>
      </w:r>
      <w:r w:rsidR="001F2454" w:rsidRPr="00E55FB3">
        <w:rPr>
          <w:rFonts w:cs="Arial"/>
          <w:color w:val="000000" w:themeColor="text1"/>
          <w:lang w:val="sr-Cyrl-RS"/>
        </w:rPr>
        <w:t>дана</w:t>
      </w:r>
      <w:r w:rsidR="001F2454">
        <w:rPr>
          <w:rFonts w:cs="Arial"/>
          <w:color w:val="000000" w:themeColor="text1"/>
          <w:lang w:val="sr-Cyrl-RS"/>
        </w:rPr>
        <w:t xml:space="preserve"> ступања уговора на снагу</w:t>
      </w:r>
      <w:r w:rsidRPr="00A44E02">
        <w:rPr>
          <w:rFonts w:cs="Arial"/>
          <w:lang w:val="ru-RU"/>
        </w:rPr>
        <w:t>.</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sidR="004C4F07">
        <w:rPr>
          <w:rFonts w:cs="Arial"/>
          <w:b w:val="0"/>
          <w:color w:val="000000" w:themeColor="text1"/>
          <w:lang w:val="sr-Cyrl-RS" w:eastAsia="zh-CN"/>
        </w:rPr>
        <w:t>, на захтев Наручиоца и уз сагласност изабраног Понуђача</w:t>
      </w:r>
      <w:r>
        <w:rPr>
          <w:rFonts w:cs="Arial"/>
          <w:b w:val="0"/>
          <w:color w:val="000000" w:themeColor="text1"/>
          <w:lang w:val="sr-Cyrl-RS" w:eastAsia="zh-CN"/>
        </w:rPr>
        <w:t xml:space="preserve">. </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CE6801" w:rsidRDefault="00CE6801" w:rsidP="00C62254">
      <w:pPr>
        <w:spacing w:before="0"/>
        <w:rPr>
          <w:lang w:val="sr-Cyrl-RS"/>
        </w:rPr>
      </w:pPr>
    </w:p>
    <w:p w:rsidR="001F2454" w:rsidRDefault="001F2454"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5F6338" w:rsidRDefault="005F6338" w:rsidP="00C62254">
      <w:pPr>
        <w:spacing w:before="0"/>
        <w:rPr>
          <w:lang w:val="sr-Cyrl-RS"/>
        </w:rPr>
      </w:pPr>
    </w:p>
    <w:p w:rsidR="00AA5ED7" w:rsidRPr="0033298C" w:rsidRDefault="00AA5ED7" w:rsidP="0033298C">
      <w:pPr>
        <w:spacing w:before="0"/>
        <w:rPr>
          <w:sz w:val="4"/>
          <w:szCs w:val="4"/>
          <w:lang w:val="ru-RU"/>
        </w:rPr>
      </w:pPr>
    </w:p>
    <w:p w:rsidR="00756A02" w:rsidRPr="00E47C2E" w:rsidRDefault="00756A02" w:rsidP="00A61A3E">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FD0B76"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A61A3E">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A61A3E">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FD0B76"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61A3E">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FD0B76"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61A3E">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61A3E">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61A3E">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A61A3E">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FD0B76"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61A3E">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61A3E">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61A3E">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FD0B76"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0F3B03" w:rsidRPr="000F3B03" w:rsidRDefault="000F3B03" w:rsidP="000F3B03">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CC4819" w:rsidRDefault="00CC4819" w:rsidP="00CC4819">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9B5962" w:rsidRPr="009B5962" w:rsidRDefault="009B5962" w:rsidP="00CC4819">
            <w:pPr>
              <w:autoSpaceDE w:val="0"/>
              <w:autoSpaceDN w:val="0"/>
              <w:adjustRightInd w:val="0"/>
              <w:rPr>
                <w:rFonts w:cs="Arial"/>
                <w:lang w:val="sr-Cyrl-RS" w:eastAsia="sr-Latn-CS"/>
              </w:rPr>
            </w:pPr>
          </w:p>
          <w:p w:rsidR="00CC4819" w:rsidRPr="00526FDE" w:rsidRDefault="00CC4819" w:rsidP="00CC481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CC4819" w:rsidRDefault="00CC4819" w:rsidP="00CC4819">
            <w:pPr>
              <w:autoSpaceDE w:val="0"/>
              <w:autoSpaceDN w:val="0"/>
              <w:adjustRightInd w:val="0"/>
              <w:rPr>
                <w:rFonts w:cs="Arial"/>
                <w:lang w:val="sr-Cyrl-RS"/>
              </w:rPr>
            </w:pPr>
            <w:r w:rsidRPr="00526FDE">
              <w:rPr>
                <w:rFonts w:cs="Arial"/>
                <w:lang w:val="sr-Latn-CS" w:eastAsia="sr-Latn-CS"/>
              </w:rPr>
              <w:t>-</w:t>
            </w:r>
            <w:r w:rsidRPr="001F3FF5">
              <w:rPr>
                <w:rFonts w:cs="Arial"/>
                <w:lang w:val="sr-Latn-CS" w:eastAsia="sr-Latn-CS"/>
              </w:rPr>
              <w:t xml:space="preserve"> је у </w:t>
            </w:r>
            <w:r w:rsidRPr="004B78FB">
              <w:rPr>
                <w:rFonts w:cs="Arial"/>
                <w:lang w:val="sr-Cyrl-RS"/>
              </w:rPr>
              <w:t>201</w:t>
            </w:r>
            <w:r w:rsidR="00935BC9">
              <w:rPr>
                <w:rFonts w:cs="Arial"/>
                <w:lang w:val="sr-Cyrl-RS"/>
              </w:rPr>
              <w:t>5</w:t>
            </w:r>
            <w:r w:rsidRPr="004B78FB">
              <w:rPr>
                <w:rFonts w:cs="Arial"/>
                <w:lang w:val="sr-Cyrl-RS"/>
              </w:rPr>
              <w:t>., 201</w:t>
            </w:r>
            <w:r w:rsidR="00935BC9">
              <w:rPr>
                <w:rFonts w:cs="Arial"/>
                <w:lang w:val="sr-Cyrl-RS"/>
              </w:rPr>
              <w:t>6</w:t>
            </w:r>
            <w:r w:rsidRPr="004B78FB">
              <w:rPr>
                <w:rFonts w:cs="Arial"/>
                <w:lang w:val="sr-Cyrl-RS"/>
              </w:rPr>
              <w:t>. и 201</w:t>
            </w:r>
            <w:r w:rsidR="00935BC9">
              <w:rPr>
                <w:rFonts w:cs="Arial"/>
                <w:lang w:val="sr-Cyrl-RS"/>
              </w:rPr>
              <w:t>7</w:t>
            </w:r>
            <w:r w:rsidRPr="004B78FB">
              <w:rPr>
                <w:rFonts w:cs="Arial"/>
                <w:lang w:val="sr-Cyrl-RS"/>
              </w:rPr>
              <w:t>.</w:t>
            </w:r>
            <w:r w:rsidR="00B37428" w:rsidRPr="00B37428">
              <w:rPr>
                <w:rFonts w:cs="Arial"/>
                <w:lang w:val="ru-RU"/>
              </w:rPr>
              <w:t xml:space="preserve"> </w:t>
            </w:r>
            <w:r w:rsidR="00B37428">
              <w:rPr>
                <w:rFonts w:cs="Arial"/>
                <w:lang w:val="sr-Cyrl-RS"/>
              </w:rPr>
              <w:t>години</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sidR="00FE2699" w:rsidRPr="00FE2699">
              <w:rPr>
                <w:rFonts w:cs="Arial"/>
                <w:lang w:val="ru-RU"/>
              </w:rPr>
              <w:t>5</w:t>
            </w:r>
            <w:r w:rsidR="00DC66C0">
              <w:rPr>
                <w:rFonts w:cs="Arial"/>
                <w:lang w:val="ru-RU"/>
              </w:rPr>
              <w:t>.0</w:t>
            </w:r>
            <w:r w:rsidRPr="001D62E8">
              <w:rPr>
                <w:rFonts w:cs="Arial"/>
                <w:lang w:val="sr-Cyrl-RS"/>
              </w:rPr>
              <w:t>00.000,00</w:t>
            </w:r>
            <w:r>
              <w:rPr>
                <w:rFonts w:cs="Arial"/>
                <w:lang w:val="sr-Cyrl-RS"/>
              </w:rPr>
              <w:t xml:space="preserve"> динара без ПДВ-а, за наведени период</w:t>
            </w:r>
            <w:r w:rsidR="00BE37A6">
              <w:rPr>
                <w:rFonts w:cs="Arial"/>
                <w:lang w:val="sr-Cyrl-RS"/>
              </w:rPr>
              <w:t xml:space="preserve"> </w:t>
            </w:r>
            <w:r w:rsidR="00BE37A6" w:rsidRPr="00BE37A6">
              <w:rPr>
                <w:rFonts w:cs="Arial"/>
                <w:lang w:val="ru-RU"/>
              </w:rPr>
              <w:t xml:space="preserve">у уговореном року, обиму и квалитету и да до дана издавања потврде </w:t>
            </w:r>
            <w:r w:rsidR="0047149F">
              <w:rPr>
                <w:rFonts w:cs="Arial"/>
                <w:lang w:val="ru-RU"/>
              </w:rPr>
              <w:t>није прекршио своје обавезе из гарантног рока</w:t>
            </w:r>
            <w:r w:rsidR="00BE37A6" w:rsidRPr="00BE37A6">
              <w:rPr>
                <w:rFonts w:cs="Arial"/>
                <w:lang w:val="ru-RU"/>
              </w:rPr>
              <w:t>.</w:t>
            </w:r>
          </w:p>
          <w:p w:rsidR="00CC4819" w:rsidRPr="001F3FF5" w:rsidRDefault="00CC4819" w:rsidP="00CC4819">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CC4819" w:rsidRPr="002E4169" w:rsidRDefault="00CC4819" w:rsidP="00A61A3E">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0F3B03" w:rsidRDefault="00CC4819" w:rsidP="00A61A3E">
            <w:pPr>
              <w:numPr>
                <w:ilvl w:val="0"/>
                <w:numId w:val="30"/>
              </w:numPr>
              <w:spacing w:before="0" w:after="200" w:line="276" w:lineRule="auto"/>
              <w:contextualSpacing/>
              <w:rPr>
                <w:rFonts w:eastAsia="Calibri" w:cs="Arial"/>
                <w:lang w:val="ru-RU" w:eastAsia="sr-Latn-CS"/>
              </w:rPr>
            </w:pPr>
            <w:r w:rsidRPr="002E4169">
              <w:rPr>
                <w:rFonts w:eastAsia="Calibri" w:cs="Arial"/>
                <w:lang w:val="sr-Latn-CS" w:eastAsia="sr-Latn-CS"/>
              </w:rPr>
              <w:t xml:space="preserve">Потписане и оверене потврде о референтним набавкама </w:t>
            </w:r>
            <w:r w:rsidRPr="002E4169">
              <w:rPr>
                <w:rFonts w:eastAsia="Calibri" w:cs="Arial"/>
                <w:lang w:val="sr-Cyrl-RS"/>
              </w:rPr>
              <w:t>(Образац бр.</w:t>
            </w:r>
            <w:r w:rsidRPr="002E4169">
              <w:rPr>
                <w:rFonts w:eastAsia="Calibri" w:cs="Arial"/>
                <w:lang w:val="ru-RU"/>
              </w:rPr>
              <w:t>6</w:t>
            </w:r>
            <w:r w:rsidRPr="002E4169">
              <w:rPr>
                <w:rFonts w:eastAsia="Calibri" w:cs="Arial"/>
                <w:lang w:val="sr-Cyrl-RS"/>
              </w:rPr>
              <w:t>)</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A61A3E">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FE2699" w:rsidRDefault="00CC4819" w:rsidP="00A61A3E">
            <w:pPr>
              <w:numPr>
                <w:ilvl w:val="0"/>
                <w:numId w:val="3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E2699" w:rsidRPr="00EC298C" w:rsidRDefault="00FE2699"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E2699" w:rsidRPr="00FE269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7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A61A3E">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A61A3E">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E10E6C" w:rsidRDefault="00A240C1" w:rsidP="00E10E6C">
      <w:pPr>
        <w:spacing w:before="0"/>
        <w:rPr>
          <w:rFonts w:eastAsia="Calibri" w:cs="Arial"/>
          <w:lang w:val="sr-Latn-RS"/>
        </w:rPr>
      </w:pPr>
      <w:r w:rsidRPr="00A240C1">
        <w:rPr>
          <w:rFonts w:cs="Arial"/>
          <w:color w:val="000000" w:themeColor="text1"/>
          <w:lang w:val="ru-RU"/>
        </w:rPr>
        <w:t xml:space="preserve">Уколико две или више понуда имају исту понуђену цену, </w:t>
      </w:r>
      <w:r w:rsidR="00E10E6C" w:rsidRPr="00E10E6C">
        <w:rPr>
          <w:rFonts w:eastAsia="Calibri" w:cs="Arial"/>
          <w:lang w:val="sr-Latn-RS"/>
        </w:rPr>
        <w:t>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9B5962" w:rsidRDefault="009B5962" w:rsidP="00E10E6C">
      <w:pPr>
        <w:spacing w:before="0"/>
        <w:rPr>
          <w:rFonts w:eastAsia="Calibri" w:cs="Arial"/>
          <w:lang w:val="sr-Cyrl-RS"/>
        </w:rPr>
      </w:pPr>
    </w:p>
    <w:p w:rsidR="008D2B23" w:rsidRPr="00B56DB6" w:rsidRDefault="008D2B23" w:rsidP="00A61A3E">
      <w:pPr>
        <w:pStyle w:val="KDPodnaslov1"/>
        <w:numPr>
          <w:ilvl w:val="0"/>
          <w:numId w:val="29"/>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A61A3E">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A61A3E">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A2272">
        <w:rPr>
          <w:rFonts w:cs="Arial"/>
          <w:sz w:val="22"/>
          <w:szCs w:val="22"/>
          <w:lang w:val="ru-RU"/>
        </w:rPr>
        <w:t>Цевоводи одводњавања, санација, делимична замена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DA2272">
        <w:rPr>
          <w:rFonts w:cs="Arial"/>
          <w:sz w:val="22"/>
          <w:szCs w:val="22"/>
          <w:lang w:val="sr-Cyrl-RS"/>
        </w:rPr>
        <w:t>396/2018 - 3000/0731/2018</w:t>
      </w:r>
      <w:r w:rsidRPr="002F32AB">
        <w:rPr>
          <w:rFonts w:cs="Arial"/>
          <w:sz w:val="22"/>
          <w:szCs w:val="22"/>
          <w:lang w:val="ru-RU"/>
        </w:rPr>
        <w:t xml:space="preserve"> - НЕ ОТВАРАТИ</w:t>
      </w:r>
      <w:r w:rsidR="00EC298C" w:rsidRPr="00EC298C">
        <w:rPr>
          <w:rFonts w:cs="Arial"/>
          <w:sz w:val="22"/>
          <w:szCs w:val="22"/>
          <w:lang w:val="ru-RU"/>
        </w:rPr>
        <w:t xml:space="preserve"> – уручити Зорици Стојановић</w:t>
      </w:r>
      <w:r w:rsidR="00EC298C" w:rsidRPr="002F32AB">
        <w:rPr>
          <w:rFonts w:cs="Arial"/>
          <w:sz w:val="22"/>
          <w:szCs w:val="22"/>
          <w:lang w:val="ru-RU"/>
        </w:rPr>
        <w:t xml:space="preserve"> </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A61A3E">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6740B8" w:rsidRPr="002A2FFF" w:rsidRDefault="006740B8" w:rsidP="006740B8">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6740B8" w:rsidRPr="00AA7E16" w:rsidRDefault="006740B8" w:rsidP="006740B8">
      <w:pPr>
        <w:pStyle w:val="KDNabrajanje"/>
        <w:spacing w:before="0"/>
        <w:rPr>
          <w:rFonts w:cs="Arial"/>
          <w:color w:val="000000" w:themeColor="text1"/>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A61A3E">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A2272">
        <w:rPr>
          <w:rFonts w:cs="Arial"/>
          <w:lang w:val="sr-Cyrl-RS"/>
        </w:rPr>
        <w:t>Цевоводи одводњавања, санација, делимична замена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DA2272">
        <w:rPr>
          <w:rFonts w:cs="Arial"/>
          <w:lang w:val="sr-Cyrl-RS"/>
        </w:rPr>
        <w:t>396/2018 - 3000/0731/2018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A2272">
        <w:rPr>
          <w:rFonts w:cs="Arial"/>
          <w:lang w:val="sr-Cyrl-RS"/>
        </w:rPr>
        <w:t>Цевоводи одводњавања, санација, делимична замена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DA2272">
        <w:rPr>
          <w:rFonts w:cs="Arial"/>
          <w:lang w:val="sr-Cyrl-RS"/>
        </w:rPr>
        <w:t>396/2018 - 3000/0731/2018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A61A3E">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A61A3E">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A61A3E">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A61A3E">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A61A3E">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A61A3E">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B147FF" w:rsidRPr="00841F23" w:rsidRDefault="001A2F2D" w:rsidP="00A44E02">
      <w:pPr>
        <w:tabs>
          <w:tab w:val="right" w:pos="10255"/>
        </w:tabs>
        <w:rPr>
          <w:rFonts w:cs="Arial"/>
          <w:color w:val="000000" w:themeColor="text1"/>
          <w:lang w:val="ru-RU"/>
        </w:rPr>
      </w:pPr>
      <w:r>
        <w:rPr>
          <w:rFonts w:cs="Arial"/>
          <w:color w:val="000000" w:themeColor="text1"/>
          <w:lang w:val="sr-Cyrl-RS"/>
        </w:rPr>
        <w:t xml:space="preserve">Рок извршења услуга је </w:t>
      </w:r>
      <w:r w:rsidR="00A44E69">
        <w:rPr>
          <w:rFonts w:cs="Arial"/>
          <w:color w:val="000000" w:themeColor="text1"/>
          <w:lang w:val="sr-Cyrl-RS"/>
        </w:rPr>
        <w:t>за блок 110</w:t>
      </w:r>
      <w:r w:rsidR="00A44E69">
        <w:rPr>
          <w:rFonts w:cs="Arial"/>
          <w:color w:val="000000" w:themeColor="text1"/>
        </w:rPr>
        <w:t>MW</w:t>
      </w:r>
      <w:r w:rsidR="00A44E69">
        <w:rPr>
          <w:rFonts w:cs="Arial"/>
          <w:color w:val="000000" w:themeColor="text1"/>
          <w:lang w:val="sr-Cyrl-RS"/>
        </w:rPr>
        <w:t xml:space="preserve"> 60 календарских дана од увођења </w:t>
      </w:r>
      <w:r w:rsidR="00A44E69" w:rsidRPr="00A60A86">
        <w:rPr>
          <w:lang w:val="ru-RU"/>
        </w:rPr>
        <w:t>изабраног Понуђача</w:t>
      </w:r>
      <w:r w:rsidR="00A44E69">
        <w:rPr>
          <w:rFonts w:cs="Arial"/>
          <w:color w:val="000000" w:themeColor="text1"/>
          <w:lang w:val="sr-Cyrl-RS"/>
        </w:rPr>
        <w:t xml:space="preserve"> у посао, за блок 161</w:t>
      </w:r>
      <w:r w:rsidR="00A44E69">
        <w:rPr>
          <w:rFonts w:cs="Arial"/>
          <w:color w:val="000000" w:themeColor="text1"/>
        </w:rPr>
        <w:t>MW</w:t>
      </w:r>
      <w:r w:rsidR="00A44E69">
        <w:rPr>
          <w:rFonts w:cs="Arial"/>
          <w:color w:val="000000" w:themeColor="text1"/>
          <w:lang w:val="sr-Cyrl-RS"/>
        </w:rPr>
        <w:t xml:space="preserve"> 15 календарских дана од увођења </w:t>
      </w:r>
      <w:r w:rsidR="00A44E69" w:rsidRPr="00A60A86">
        <w:rPr>
          <w:lang w:val="ru-RU"/>
        </w:rPr>
        <w:t>изабраног Понуђача</w:t>
      </w:r>
      <w:r w:rsidR="00A44E69">
        <w:rPr>
          <w:rFonts w:cs="Arial"/>
          <w:color w:val="000000" w:themeColor="text1"/>
          <w:lang w:val="sr-Cyrl-RS"/>
        </w:rPr>
        <w:t xml:space="preserve"> у посао </w:t>
      </w:r>
      <w:r w:rsidR="00A44E69">
        <w:rPr>
          <w:rFonts w:cs="Arial"/>
          <w:lang w:val="sr-Cyrl-RS"/>
        </w:rPr>
        <w:t xml:space="preserve"> а у периоду од 12 месеци од </w:t>
      </w:r>
      <w:r w:rsidR="00A44E69" w:rsidRPr="00E55FB3">
        <w:rPr>
          <w:rFonts w:cs="Arial"/>
          <w:color w:val="000000" w:themeColor="text1"/>
          <w:lang w:val="sr-Cyrl-RS"/>
        </w:rPr>
        <w:t>дана</w:t>
      </w:r>
      <w:r w:rsidR="00A44E69">
        <w:rPr>
          <w:rFonts w:cs="Arial"/>
          <w:color w:val="000000" w:themeColor="text1"/>
          <w:lang w:val="sr-Cyrl-RS"/>
        </w:rPr>
        <w:t xml:space="preserve"> ступања уговора на снагу</w:t>
      </w:r>
      <w:r w:rsidRPr="00A63088">
        <w:rPr>
          <w:rFonts w:cs="Arial"/>
          <w:lang w:val="sr-Cyrl-CS"/>
        </w:rPr>
        <w:t>.</w:t>
      </w:r>
      <w:r w:rsidR="00841F23" w:rsidRPr="00841F23">
        <w:rPr>
          <w:rFonts w:cs="Arial"/>
          <w:lang w:val="sr-Cyrl-RS"/>
        </w:rPr>
        <w:t xml:space="preserve"> </w:t>
      </w:r>
    </w:p>
    <w:p w:rsidR="0052437E" w:rsidRPr="00841F23" w:rsidRDefault="0052437E" w:rsidP="0052437E">
      <w:pPr>
        <w:tabs>
          <w:tab w:val="right" w:pos="10255"/>
        </w:tabs>
        <w:rPr>
          <w:rFonts w:cs="Arial"/>
          <w:sz w:val="4"/>
          <w:szCs w:val="4"/>
          <w:lang w:val="sr-Cyrl-RS" w:eastAsia="ar-SA"/>
        </w:rPr>
      </w:pPr>
    </w:p>
    <w:p w:rsidR="00A178E9" w:rsidRPr="00D56F71" w:rsidRDefault="00A178E9" w:rsidP="00A178E9">
      <w:pPr>
        <w:pStyle w:val="KDPodnaslov2"/>
        <w:spacing w:before="0"/>
        <w:ind w:left="810"/>
        <w:jc w:val="both"/>
        <w:rPr>
          <w:rFonts w:cs="Arial"/>
          <w:sz w:val="4"/>
          <w:szCs w:val="4"/>
          <w:lang w:val="sr-Cyrl-RS"/>
        </w:rPr>
      </w:pPr>
      <w:bookmarkStart w:id="223" w:name="_Toc441651588"/>
      <w:bookmarkStart w:id="224" w:name="_Toc442559899"/>
    </w:p>
    <w:p w:rsidR="008D2B23" w:rsidRDefault="008D2B23" w:rsidP="00A61A3E">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740B8" w:rsidRPr="00207FF8" w:rsidRDefault="006740B8" w:rsidP="00D965C1">
      <w:pPr>
        <w:tabs>
          <w:tab w:val="left" w:pos="567"/>
        </w:tabs>
        <w:spacing w:before="0"/>
        <w:rPr>
          <w:rFonts w:cs="Arial"/>
          <w:lang w:val="ru-RU"/>
        </w:rPr>
      </w:pP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A61A3E">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7368AC" w:rsidRPr="00A75CC0" w:rsidRDefault="007368AC" w:rsidP="006C676E">
      <w:pPr>
        <w:rPr>
          <w:rFonts w:cs="Arial"/>
          <w:color w:val="FF0000"/>
          <w:lang w:val="sr-Cyrl-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A61A3E">
      <w:pPr>
        <w:numPr>
          <w:ilvl w:val="0"/>
          <w:numId w:val="11"/>
        </w:numPr>
        <w:ind w:left="1710"/>
        <w:rPr>
          <w:rFonts w:cs="Arial"/>
          <w:lang w:val="ru-RU"/>
        </w:rPr>
      </w:pPr>
      <w:r w:rsidRPr="00B56DB6">
        <w:rPr>
          <w:rFonts w:cs="Arial"/>
          <w:lang w:val="ru-RU"/>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A61A3E">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A61A3E">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A61A3E">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lastRenderedPageBreak/>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Pr="003C3C96" w:rsidRDefault="00C01A4A"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DA2272" w:rsidP="006C676E">
      <w:pPr>
        <w:ind w:left="-360" w:right="-19"/>
        <w:jc w:val="center"/>
        <w:outlineLvl w:val="0"/>
        <w:rPr>
          <w:rFonts w:cs="Arial"/>
          <w:b/>
          <w:lang w:val="sr-Latn-RS"/>
        </w:rPr>
      </w:pPr>
      <w:r>
        <w:rPr>
          <w:rFonts w:cs="Arial"/>
          <w:b/>
          <w:lang w:val="sr-Cyrl-RS"/>
        </w:rPr>
        <w:t>396/2018 - 3000/0731/2018</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A61A3E">
      <w:pPr>
        <w:pStyle w:val="KDPodnaslov2"/>
        <w:numPr>
          <w:ilvl w:val="1"/>
          <w:numId w:val="2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A61A3E">
      <w:pPr>
        <w:pStyle w:val="KDPodnaslov2"/>
        <w:numPr>
          <w:ilvl w:val="1"/>
          <w:numId w:val="2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A61A3E">
      <w:pPr>
        <w:pStyle w:val="KDPodnaslov2"/>
        <w:numPr>
          <w:ilvl w:val="1"/>
          <w:numId w:val="2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A61A3E">
      <w:pPr>
        <w:pStyle w:val="KDPodnaslov2"/>
        <w:numPr>
          <w:ilvl w:val="1"/>
          <w:numId w:val="2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A61A3E">
      <w:pPr>
        <w:pStyle w:val="KDPodnaslov2"/>
        <w:numPr>
          <w:ilvl w:val="1"/>
          <w:numId w:val="2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A2272">
        <w:rPr>
          <w:rFonts w:cs="Arial"/>
          <w:color w:val="000000"/>
          <w:lang w:val="ru-RU"/>
        </w:rPr>
        <w:t>396/2018 - 3000/0731/2018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A61A3E">
      <w:pPr>
        <w:pStyle w:val="KDPodnaslov2"/>
        <w:numPr>
          <w:ilvl w:val="1"/>
          <w:numId w:val="2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A61A3E">
      <w:pPr>
        <w:pStyle w:val="KDPodnaslov2"/>
        <w:numPr>
          <w:ilvl w:val="1"/>
          <w:numId w:val="2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A61A3E">
      <w:pPr>
        <w:pStyle w:val="KDPodnaslov2"/>
        <w:numPr>
          <w:ilvl w:val="1"/>
          <w:numId w:val="2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A61A3E">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A61A3E">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A61A3E">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A61A3E">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61A3E">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A61A3E">
      <w:pPr>
        <w:pStyle w:val="KDPodnaslov2"/>
        <w:numPr>
          <w:ilvl w:val="1"/>
          <w:numId w:val="2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A61A3E">
      <w:pPr>
        <w:pStyle w:val="KDPodnaslov2"/>
        <w:numPr>
          <w:ilvl w:val="1"/>
          <w:numId w:val="28"/>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A61A3E">
      <w:pPr>
        <w:pStyle w:val="KDPodnaslov2"/>
        <w:numPr>
          <w:ilvl w:val="1"/>
          <w:numId w:val="2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A61A3E">
      <w:pPr>
        <w:pStyle w:val="KDPodnaslov2"/>
        <w:numPr>
          <w:ilvl w:val="1"/>
          <w:numId w:val="28"/>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5F6338" w:rsidRDefault="005F6338"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5F6338">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 xml:space="preserve">ТЕ Колуабара, 3. октобар 146 – </w:t>
      </w:r>
      <w:r w:rsidR="000E1E44">
        <w:rPr>
          <w:rFonts w:cs="Arial"/>
          <w:b w:val="0"/>
          <w:color w:val="000000" w:themeColor="text1"/>
          <w:sz w:val="22"/>
          <w:szCs w:val="22"/>
          <w:lang w:val="sr-Cyrl-RS" w:bidi="en-US"/>
        </w:rPr>
        <w:lastRenderedPageBreak/>
        <w:t>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A2272">
        <w:rPr>
          <w:rFonts w:cs="Arial"/>
          <w:b w:val="0"/>
          <w:sz w:val="22"/>
          <w:szCs w:val="22"/>
          <w:lang w:val="sr-Cyrl-RS"/>
        </w:rPr>
        <w:t>Цевоводи одводњавања, санација, делимична замена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A2272">
        <w:rPr>
          <w:rFonts w:cs="Arial"/>
          <w:b w:val="0"/>
          <w:sz w:val="22"/>
          <w:szCs w:val="22"/>
          <w:lang w:val="sr-Cyrl-RS"/>
        </w:rPr>
        <w:t>396/2018 - 3000/0731/2018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5F6338">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5F6338">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5F6338">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5F6338">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5F6338">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5F6338">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5F6338">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5F6338">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5F6338"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5F6338"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A2272">
        <w:rPr>
          <w:rFonts w:cs="Arial"/>
          <w:lang w:val="sr-Cyrl-RS"/>
        </w:rPr>
        <w:t>396/2018 - 3000/0731/2018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A2272">
        <w:rPr>
          <w:rFonts w:cs="Arial"/>
          <w:lang w:val="sr-Cyrl-RS"/>
        </w:rPr>
        <w:t>396/2018 - 3000/0731/2018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lastRenderedPageBreak/>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A61A3E">
      <w:pPr>
        <w:pStyle w:val="KDPodnaslov2"/>
        <w:numPr>
          <w:ilvl w:val="1"/>
          <w:numId w:val="2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A61A3E">
      <w:pPr>
        <w:pStyle w:val="KDPodnaslov1"/>
        <w:numPr>
          <w:ilvl w:val="0"/>
          <w:numId w:val="28"/>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A2272">
        <w:rPr>
          <w:rFonts w:cs="Arial"/>
          <w:lang w:val="sr-Cyrl-RS"/>
        </w:rPr>
        <w:t>Цевоводи одводњавања, санација, делимична замена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A2272">
        <w:rPr>
          <w:rFonts w:eastAsia="TimesNewRomanPS-BoldMT" w:cs="Arial"/>
          <w:bCs/>
          <w:color w:val="000000" w:themeColor="text1"/>
          <w:lang w:val="sr-Cyrl-RS"/>
        </w:rPr>
        <w:t>396/2018 - 3000/0731/2018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D0B7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D0B7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D0B7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FD0B7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FD0B7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FD0B7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FD0B7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FD0B7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D0B76"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DA2272" w:rsidP="000E1E44">
            <w:pPr>
              <w:spacing w:before="0"/>
              <w:ind w:left="284"/>
              <w:jc w:val="left"/>
              <w:rPr>
                <w:rFonts w:cs="Arial"/>
                <w:b/>
                <w:lang w:val="sr-Cyrl-RS"/>
              </w:rPr>
            </w:pPr>
            <w:r>
              <w:rPr>
                <w:rFonts w:cs="Arial"/>
                <w:b/>
                <w:lang w:val="sr-Cyrl-RS"/>
              </w:rPr>
              <w:t>Цевоводи одводњавања, санација, делимична замена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DA2272">
              <w:rPr>
                <w:rFonts w:cs="Arial"/>
                <w:lang w:val="sr-Cyrl-RS"/>
              </w:rPr>
              <w:t>396/2018 - 3000/0731/2018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FE2699" w:rsidRPr="00FE2699" w:rsidRDefault="00FE2699"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FD0B76"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FD0B76" w:rsidTr="00F21426">
        <w:tc>
          <w:tcPr>
            <w:tcW w:w="5282" w:type="dxa"/>
            <w:vAlign w:val="center"/>
          </w:tcPr>
          <w:p w:rsidR="00FE2699" w:rsidRPr="00EC298C"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EC298C" w:rsidRDefault="004C4F07" w:rsidP="00A44E69">
            <w:pPr>
              <w:spacing w:before="0"/>
              <w:jc w:val="center"/>
              <w:rPr>
                <w:rFonts w:cs="Arial"/>
                <w:lang w:val="ru-RU"/>
              </w:rPr>
            </w:pPr>
            <w:r>
              <w:rPr>
                <w:rFonts w:cs="Arial"/>
                <w:color w:val="000000" w:themeColor="text1"/>
                <w:lang w:val="sr-Cyrl-RS"/>
              </w:rPr>
              <w:t xml:space="preserve">Рок извршења услуга је </w:t>
            </w:r>
            <w:r w:rsidR="00A44E69">
              <w:rPr>
                <w:rFonts w:cs="Arial"/>
                <w:color w:val="000000" w:themeColor="text1"/>
                <w:lang w:val="sr-Cyrl-RS"/>
              </w:rPr>
              <w:t>за блок 110</w:t>
            </w:r>
            <w:r w:rsidR="00A44E69">
              <w:rPr>
                <w:rFonts w:cs="Arial"/>
                <w:color w:val="000000" w:themeColor="text1"/>
              </w:rPr>
              <w:t>MW</w:t>
            </w:r>
            <w:r w:rsidR="00A44E69">
              <w:rPr>
                <w:rFonts w:cs="Arial"/>
                <w:color w:val="000000" w:themeColor="text1"/>
                <w:lang w:val="sr-Cyrl-RS"/>
              </w:rPr>
              <w:t xml:space="preserve"> 60 календарских дана од увођења </w:t>
            </w:r>
            <w:r w:rsidR="00A44E69" w:rsidRPr="00A60A86">
              <w:rPr>
                <w:lang w:val="ru-RU"/>
              </w:rPr>
              <w:t>изабраног Понуђача</w:t>
            </w:r>
            <w:r w:rsidR="00A44E69">
              <w:rPr>
                <w:rFonts w:cs="Arial"/>
                <w:color w:val="000000" w:themeColor="text1"/>
                <w:lang w:val="sr-Cyrl-RS"/>
              </w:rPr>
              <w:t xml:space="preserve"> у посао, за блок 161</w:t>
            </w:r>
            <w:r w:rsidR="00A44E69">
              <w:rPr>
                <w:rFonts w:cs="Arial"/>
                <w:color w:val="000000" w:themeColor="text1"/>
              </w:rPr>
              <w:t>MW</w:t>
            </w:r>
            <w:r w:rsidR="00A44E69">
              <w:rPr>
                <w:rFonts w:cs="Arial"/>
                <w:color w:val="000000" w:themeColor="text1"/>
                <w:lang w:val="sr-Cyrl-RS"/>
              </w:rPr>
              <w:t xml:space="preserve"> 15 календарских дана од увођења </w:t>
            </w:r>
            <w:r w:rsidR="00A44E69" w:rsidRPr="00A60A86">
              <w:rPr>
                <w:lang w:val="ru-RU"/>
              </w:rPr>
              <w:t>изабраног Понуђача</w:t>
            </w:r>
            <w:r w:rsidR="00A44E69">
              <w:rPr>
                <w:rFonts w:cs="Arial"/>
                <w:color w:val="000000" w:themeColor="text1"/>
                <w:lang w:val="sr-Cyrl-RS"/>
              </w:rPr>
              <w:t xml:space="preserve"> у посао </w:t>
            </w:r>
            <w:r w:rsidR="00A44E69">
              <w:rPr>
                <w:rFonts w:cs="Arial"/>
                <w:lang w:val="sr-Cyrl-RS"/>
              </w:rPr>
              <w:t xml:space="preserve"> а у периоду од 12 месеци од </w:t>
            </w:r>
            <w:r w:rsidR="00A44E69" w:rsidRPr="00E55FB3">
              <w:rPr>
                <w:rFonts w:cs="Arial"/>
                <w:color w:val="000000" w:themeColor="text1"/>
                <w:lang w:val="sr-Cyrl-RS"/>
              </w:rPr>
              <w:t>дана</w:t>
            </w:r>
            <w:r w:rsidR="00A44E69">
              <w:rPr>
                <w:rFonts w:cs="Arial"/>
                <w:color w:val="000000" w:themeColor="text1"/>
                <w:lang w:val="sr-Cyrl-RS"/>
              </w:rPr>
              <w:t xml:space="preserve"> ступања уговора на снагу</w:t>
            </w:r>
          </w:p>
          <w:p w:rsidR="00FE2699" w:rsidRPr="00EC298C"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FD0B76" w:rsidTr="00F21426">
        <w:trPr>
          <w:trHeight w:val="818"/>
        </w:trPr>
        <w:tc>
          <w:tcPr>
            <w:tcW w:w="5282" w:type="dxa"/>
            <w:vAlign w:val="center"/>
          </w:tcPr>
          <w:p w:rsidR="00D240C1" w:rsidRDefault="00D240C1" w:rsidP="004C4F07">
            <w:pPr>
              <w:spacing w:before="0"/>
              <w:jc w:val="center"/>
              <w:rPr>
                <w:rFonts w:cs="Arial"/>
                <w:b/>
                <w:bCs/>
                <w:iCs/>
                <w:lang w:val="sr-Cyrl-CS"/>
              </w:rPr>
            </w:pPr>
          </w:p>
          <w:p w:rsidR="00D965C1" w:rsidRDefault="00D240C1" w:rsidP="004C4F0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Pr="00E47C2E">
              <w:rPr>
                <w:rFonts w:cs="Arial"/>
                <w:b/>
                <w:bCs/>
                <w:iCs/>
                <w:lang w:val="sr-Cyrl-CS"/>
              </w:rPr>
              <w:t>:</w:t>
            </w:r>
          </w:p>
          <w:p w:rsidR="001A2F2D" w:rsidRPr="00EC298C" w:rsidRDefault="0022080A" w:rsidP="004C4F07">
            <w:pPr>
              <w:spacing w:before="0"/>
              <w:jc w:val="center"/>
              <w:rPr>
                <w:rFonts w:cs="Arial"/>
                <w:color w:val="000000" w:themeColor="text1"/>
                <w:lang w:val="ru-RU" w:eastAsia="zh-CN"/>
              </w:rPr>
            </w:pPr>
            <w:r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r w:rsidR="00EC298C" w:rsidRPr="00EC298C">
              <w:rPr>
                <w:rFonts w:cs="Arial"/>
                <w:color w:val="000000" w:themeColor="text1"/>
                <w:lang w:val="ru-RU" w:eastAsia="zh-CN"/>
              </w:rPr>
              <w:t>,</w:t>
            </w:r>
            <w:r w:rsidR="00EC298C">
              <w:rPr>
                <w:rFonts w:cs="Arial"/>
                <w:color w:val="000000" w:themeColor="text1"/>
                <w:lang w:val="sr-Cyrl-RS" w:eastAsia="zh-CN"/>
              </w:rPr>
              <w:t xml:space="preserve"> на захтев Наручиоца и уз сагласност изабраног Понуђача</w:t>
            </w:r>
          </w:p>
          <w:p w:rsidR="00FE2699" w:rsidRPr="00EC298C" w:rsidRDefault="00FE2699" w:rsidP="004C4F07">
            <w:pPr>
              <w:spacing w:before="0"/>
              <w:jc w:val="center"/>
              <w:rPr>
                <w:rFonts w:cs="Arial"/>
                <w:color w:val="000000" w:themeColor="text1"/>
                <w:lang w:val="ru-RU" w:eastAsia="zh-CN"/>
              </w:rPr>
            </w:pPr>
          </w:p>
        </w:tc>
        <w:tc>
          <w:tcPr>
            <w:tcW w:w="3963" w:type="dxa"/>
            <w:vAlign w:val="center"/>
          </w:tcPr>
          <w:p w:rsidR="00D240C1" w:rsidRPr="00693E79" w:rsidRDefault="00D240C1"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FD0B76" w:rsidTr="00F21426">
        <w:trPr>
          <w:trHeight w:val="800"/>
        </w:trPr>
        <w:tc>
          <w:tcPr>
            <w:tcW w:w="5282" w:type="dxa"/>
            <w:vAlign w:val="center"/>
          </w:tcPr>
          <w:p w:rsidR="00D240C1" w:rsidRDefault="00D240C1" w:rsidP="004C4F07">
            <w:pPr>
              <w:spacing w:before="0"/>
              <w:jc w:val="center"/>
              <w:rPr>
                <w:rFonts w:cs="Arial"/>
                <w:b/>
                <w:bCs/>
                <w:iCs/>
                <w:lang w:val="sr-Cyrl-CS"/>
              </w:rPr>
            </w:pPr>
          </w:p>
          <w:p w:rsidR="00D240C1" w:rsidRDefault="00D240C1" w:rsidP="004C4F07">
            <w:pPr>
              <w:spacing w:before="0"/>
              <w:jc w:val="center"/>
              <w:rPr>
                <w:rFonts w:cs="Arial"/>
                <w:b/>
                <w:bCs/>
                <w:iCs/>
                <w:lang w:val="sr-Cyrl-CS"/>
              </w:rPr>
            </w:pPr>
            <w:r w:rsidRPr="00E47C2E">
              <w:rPr>
                <w:rFonts w:cs="Arial"/>
                <w:b/>
                <w:bCs/>
                <w:iCs/>
                <w:lang w:val="sr-Cyrl-CS"/>
              </w:rPr>
              <w:t>РОК ВАЖЕЊА ПОНУДЕ:</w:t>
            </w:r>
          </w:p>
          <w:p w:rsidR="00D240C1" w:rsidRPr="00EC298C" w:rsidRDefault="00D240C1" w:rsidP="004C4F07">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FE2699" w:rsidRPr="00EC298C" w:rsidRDefault="00FE2699" w:rsidP="004C4F07">
            <w:pPr>
              <w:spacing w:before="0"/>
              <w:jc w:val="center"/>
              <w:rPr>
                <w:rFonts w:cs="Arial"/>
                <w:bCs/>
                <w:iCs/>
                <w:lang w:val="ru-RU"/>
              </w:rPr>
            </w:pPr>
          </w:p>
        </w:tc>
        <w:tc>
          <w:tcPr>
            <w:tcW w:w="3963" w:type="dxa"/>
            <w:vAlign w:val="center"/>
          </w:tcPr>
          <w:p w:rsidR="00D240C1" w:rsidRPr="00E47C2E" w:rsidRDefault="00D240C1" w:rsidP="004C4F07">
            <w:pPr>
              <w:spacing w:before="0"/>
              <w:jc w:val="center"/>
              <w:rPr>
                <w:rFonts w:cs="Arial"/>
                <w:b/>
                <w:bCs/>
                <w:iCs/>
                <w:lang w:val="sr-Cyrl-CS"/>
              </w:rPr>
            </w:pPr>
          </w:p>
          <w:p w:rsidR="00D240C1" w:rsidRPr="00E47C2E" w:rsidRDefault="00D240C1"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FD0B76" w:rsidTr="00F21426">
        <w:tc>
          <w:tcPr>
            <w:tcW w:w="9245" w:type="dxa"/>
            <w:gridSpan w:val="2"/>
          </w:tcPr>
          <w:p w:rsidR="00FE2699" w:rsidRPr="00EC298C" w:rsidRDefault="00FE2699" w:rsidP="004C4F07">
            <w:pPr>
              <w:spacing w:before="0"/>
              <w:rPr>
                <w:rFonts w:cs="Arial"/>
                <w:bCs/>
                <w:iCs/>
                <w:lang w:val="ru-RU"/>
              </w:rPr>
            </w:pPr>
          </w:p>
          <w:p w:rsidR="00B8020A" w:rsidRPr="00EC298C" w:rsidRDefault="00D240C1"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p w:rsidR="00FE2699" w:rsidRPr="00EC298C" w:rsidRDefault="00FE2699" w:rsidP="004C4F07">
            <w:pPr>
              <w:spacing w:before="0"/>
              <w:rPr>
                <w:rFonts w:cs="Arial"/>
                <w:bCs/>
                <w:iCs/>
                <w:lang w:val="ru-RU"/>
              </w:rPr>
            </w:pPr>
          </w:p>
        </w:tc>
      </w:tr>
    </w:tbl>
    <w:p w:rsidR="00B043D1" w:rsidRPr="00EC298C" w:rsidRDefault="00B043D1" w:rsidP="00BA2C2D">
      <w:pPr>
        <w:spacing w:before="0"/>
        <w:rPr>
          <w:rFonts w:cs="Arial"/>
          <w:b/>
          <w:bCs/>
          <w:iCs/>
          <w:lang w:val="ru-RU"/>
        </w:rPr>
      </w:pPr>
    </w:p>
    <w:p w:rsidR="00FE2699" w:rsidRPr="00EC298C" w:rsidRDefault="00FE2699" w:rsidP="00BA2C2D">
      <w:pPr>
        <w:spacing w:before="0"/>
        <w:rPr>
          <w:rFonts w:cs="Arial"/>
          <w:b/>
          <w:bCs/>
          <w:iCs/>
          <w:lang w:val="ru-RU"/>
        </w:rPr>
      </w:pPr>
    </w:p>
    <w:p w:rsidR="00FE2699" w:rsidRPr="00EC298C" w:rsidRDefault="00FE2699"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7D3D29" w:rsidRDefault="00B043D1" w:rsidP="000E75A0">
      <w:pPr>
        <w:spacing w:before="0"/>
        <w:rPr>
          <w:rFonts w:cs="Arial"/>
          <w:b/>
          <w:bCs/>
          <w:iCs/>
          <w:u w:val="single"/>
          <w:lang w:val="ru-RU"/>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8"/>
        <w:gridCol w:w="849"/>
        <w:gridCol w:w="1133"/>
        <w:gridCol w:w="855"/>
        <w:gridCol w:w="987"/>
        <w:gridCol w:w="1418"/>
        <w:gridCol w:w="1702"/>
      </w:tblGrid>
      <w:tr w:rsidR="002166BD" w:rsidRPr="00FD0B76" w:rsidTr="005E47C9">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38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52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5E47C9">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3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w:t>
            </w:r>
          </w:p>
        </w:tc>
        <w:tc>
          <w:tcPr>
            <w:tcW w:w="1382" w:type="pct"/>
            <w:shd w:val="clear" w:color="auto" w:fill="auto"/>
            <w:vAlign w:val="center"/>
          </w:tcPr>
          <w:p w:rsidR="005E47C9" w:rsidRPr="005E47C9" w:rsidRDefault="005E47C9" w:rsidP="004C1EB4">
            <w:pPr>
              <w:rPr>
                <w:rFonts w:cs="Arial"/>
                <w:lang w:val="sr-Latn-CS"/>
              </w:rPr>
            </w:pPr>
            <w:r w:rsidRPr="005E47C9">
              <w:rPr>
                <w:rFonts w:cs="Arial"/>
                <w:lang w:val="sr-Cyrl-CS"/>
              </w:rPr>
              <w:t>Замена цеви Ø</w:t>
            </w:r>
            <w:r w:rsidRPr="005E47C9">
              <w:rPr>
                <w:rFonts w:cs="Arial"/>
                <w:lang w:val="sr-Latn-CS"/>
              </w:rPr>
              <w:t>32x</w:t>
            </w:r>
            <w:r w:rsidRPr="005E47C9">
              <w:rPr>
                <w:rFonts w:cs="Arial"/>
                <w:lang w:val="sr-Cyrl-RS"/>
              </w:rPr>
              <w:t>5</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m</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168</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1.2</w:t>
            </w:r>
          </w:p>
        </w:tc>
        <w:tc>
          <w:tcPr>
            <w:tcW w:w="1382" w:type="pct"/>
            <w:shd w:val="clear" w:color="auto" w:fill="auto"/>
            <w:vAlign w:val="center"/>
          </w:tcPr>
          <w:p w:rsidR="005E47C9" w:rsidRPr="005E47C9" w:rsidRDefault="005E47C9" w:rsidP="004C1EB4">
            <w:pPr>
              <w:rPr>
                <w:rFonts w:cs="Arial"/>
                <w:b/>
                <w:u w:val="single"/>
                <w:lang w:val="sr-Cyrl-RS"/>
              </w:rPr>
            </w:pPr>
            <w:r w:rsidRPr="005E47C9">
              <w:rPr>
                <w:rFonts w:cs="Arial"/>
                <w:lang w:val="sr-Cyrl-CS"/>
              </w:rPr>
              <w:t>Замена цеви Ø44.5</w:t>
            </w:r>
            <w:r w:rsidRPr="005E47C9">
              <w:rPr>
                <w:rFonts w:cs="Arial"/>
                <w:lang w:val="sr-Latn-CS"/>
              </w:rPr>
              <w:t>x</w:t>
            </w:r>
            <w:r w:rsidRPr="005E47C9">
              <w:rPr>
                <w:rFonts w:cs="Arial"/>
                <w:lang w:val="sr-Cyrl-CS"/>
              </w:rPr>
              <w:t>7</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526"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42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1.3</w:t>
            </w:r>
          </w:p>
        </w:tc>
        <w:tc>
          <w:tcPr>
            <w:tcW w:w="1382" w:type="pct"/>
            <w:shd w:val="clear" w:color="auto" w:fill="auto"/>
            <w:vAlign w:val="center"/>
          </w:tcPr>
          <w:p w:rsidR="005E47C9" w:rsidRPr="005E47C9" w:rsidRDefault="005E47C9" w:rsidP="004C1EB4">
            <w:pPr>
              <w:rPr>
                <w:rFonts w:cs="Arial"/>
                <w:lang w:val="sr-Cyrl-RS"/>
              </w:rPr>
            </w:pPr>
            <w:r w:rsidRPr="005E47C9">
              <w:rPr>
                <w:rFonts w:cs="Arial"/>
                <w:lang w:val="sr-Cyrl-CS"/>
              </w:rPr>
              <w:t>Замена цеви Ø76</w:t>
            </w:r>
            <w:r w:rsidRPr="005E47C9">
              <w:rPr>
                <w:rFonts w:cs="Arial"/>
                <w:lang w:val="sr-Latn-CS"/>
              </w:rPr>
              <w:t>x</w:t>
            </w:r>
            <w:r w:rsidRPr="005E47C9">
              <w:rPr>
                <w:rFonts w:cs="Arial"/>
                <w:lang w:val="sr-Cyrl-CS"/>
              </w:rPr>
              <w:t>6</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1.4</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Замена цеви Ø76</w:t>
            </w:r>
            <w:r w:rsidRPr="005E47C9">
              <w:rPr>
                <w:rFonts w:cs="Arial"/>
                <w:lang w:val="sr-Latn-CS"/>
              </w:rPr>
              <w:t>x</w:t>
            </w:r>
            <w:r w:rsidRPr="005E47C9">
              <w:rPr>
                <w:rFonts w:cs="Arial"/>
                <w:lang w:val="sr-Cyrl-CS"/>
              </w:rPr>
              <w:t>12</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1.5</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Замена цеви Ø108</w:t>
            </w:r>
            <w:r w:rsidRPr="005E47C9">
              <w:rPr>
                <w:rFonts w:cs="Arial"/>
                <w:lang w:val="sr-Latn-CS"/>
              </w:rPr>
              <w:t>x</w:t>
            </w:r>
            <w:r w:rsidRPr="005E47C9">
              <w:rPr>
                <w:rFonts w:cs="Arial"/>
                <w:lang w:val="sr-Cyrl-CS"/>
              </w:rPr>
              <w:t>10</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m</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 xml:space="preserve">1.6 </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RS"/>
              </w:rPr>
              <w:t xml:space="preserve">Замена цеви </w:t>
            </w:r>
            <w:r w:rsidRPr="005E47C9">
              <w:rPr>
                <w:rFonts w:cs="Arial"/>
                <w:lang w:val="sr-Cyrl-CS"/>
              </w:rPr>
              <w:t>Ø273</w:t>
            </w:r>
            <w:r w:rsidRPr="005E47C9">
              <w:rPr>
                <w:rFonts w:cs="Arial"/>
                <w:lang w:val="sr-Latn-CS"/>
              </w:rPr>
              <w:t>x</w:t>
            </w:r>
            <w:r w:rsidRPr="005E47C9">
              <w:rPr>
                <w:rFonts w:cs="Arial"/>
                <w:lang w:val="sr-Cyrl-CS"/>
              </w:rPr>
              <w:t>10х1000</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1.7</w:t>
            </w:r>
          </w:p>
        </w:tc>
        <w:tc>
          <w:tcPr>
            <w:tcW w:w="1382" w:type="pct"/>
            <w:shd w:val="clear" w:color="auto" w:fill="auto"/>
            <w:vAlign w:val="center"/>
          </w:tcPr>
          <w:p w:rsidR="005E47C9" w:rsidRPr="005E47C9" w:rsidRDefault="005E47C9" w:rsidP="004C1EB4">
            <w:pPr>
              <w:rPr>
                <w:rFonts w:cs="Arial"/>
                <w:b/>
                <w:u w:val="single"/>
                <w:lang w:val="sr-Cyrl-RS"/>
              </w:rPr>
            </w:pPr>
            <w:r w:rsidRPr="005E47C9">
              <w:rPr>
                <w:rFonts w:cs="Arial"/>
                <w:lang w:val="sr-Cyrl-CS"/>
              </w:rPr>
              <w:t>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56</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1.8</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180</w:t>
            </w:r>
            <w:r w:rsidRPr="005E47C9">
              <w:rPr>
                <w:rFonts w:cs="Arial"/>
                <w:vertAlign w:val="superscript"/>
                <w:lang w:val="sr-Cyrl-CS"/>
              </w:rPr>
              <w:t>0</w:t>
            </w:r>
          </w:p>
        </w:tc>
        <w:tc>
          <w:tcPr>
            <w:tcW w:w="394"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1.9</w:t>
            </w:r>
          </w:p>
        </w:tc>
        <w:tc>
          <w:tcPr>
            <w:tcW w:w="1382" w:type="pct"/>
            <w:shd w:val="clear" w:color="auto" w:fill="auto"/>
            <w:vAlign w:val="center"/>
          </w:tcPr>
          <w:p w:rsidR="005E47C9" w:rsidRPr="005E47C9" w:rsidRDefault="005E47C9" w:rsidP="004C1EB4">
            <w:pPr>
              <w:rPr>
                <w:rFonts w:cs="Arial"/>
                <w:b/>
                <w:lang w:val="sr-Cyrl-CS"/>
              </w:rPr>
            </w:pPr>
            <w:r w:rsidRPr="005E47C9">
              <w:rPr>
                <w:rFonts w:cs="Arial"/>
                <w:lang w:val="sr-Cyrl-CS"/>
              </w:rPr>
              <w:t>Савијање и замена цевног лука Ø44.5</w:t>
            </w:r>
            <w:r w:rsidRPr="005E47C9">
              <w:rPr>
                <w:rFonts w:cs="Arial"/>
                <w:lang w:val="sr-Latn-CS"/>
              </w:rPr>
              <w:t>x</w:t>
            </w:r>
            <w:r w:rsidRPr="005E47C9">
              <w:rPr>
                <w:rFonts w:cs="Arial"/>
                <w:lang w:val="sr-Cyrl-CS"/>
              </w:rPr>
              <w:t xml:space="preserve">7 </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15</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1.10</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Ø57</w:t>
            </w:r>
            <w:r w:rsidRPr="005E47C9">
              <w:rPr>
                <w:rFonts w:cs="Arial"/>
                <w:lang w:val="sr-Latn-CS"/>
              </w:rPr>
              <w:t>x</w:t>
            </w:r>
            <w:r w:rsidRPr="005E47C9">
              <w:rPr>
                <w:rFonts w:cs="Arial"/>
                <w:lang w:val="sr-Cyrl-CS"/>
              </w:rPr>
              <w:t xml:space="preserve">7,1 </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526"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4</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1.11</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Ø76</w:t>
            </w:r>
            <w:r w:rsidRPr="005E47C9">
              <w:rPr>
                <w:rFonts w:cs="Arial"/>
                <w:lang w:val="sr-Latn-CS"/>
              </w:rPr>
              <w:t>x</w:t>
            </w:r>
            <w:r w:rsidRPr="005E47C9">
              <w:rPr>
                <w:rFonts w:cs="Arial"/>
                <w:lang w:val="sr-Cyrl-CS"/>
              </w:rPr>
              <w:t>6</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1.12</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Ø76</w:t>
            </w:r>
            <w:r w:rsidRPr="005E47C9">
              <w:rPr>
                <w:rFonts w:cs="Arial"/>
                <w:lang w:val="sr-Latn-CS"/>
              </w:rPr>
              <w:t>x</w:t>
            </w:r>
            <w:r w:rsidRPr="005E47C9">
              <w:rPr>
                <w:rFonts w:cs="Arial"/>
                <w:lang w:val="sr-Cyrl-CS"/>
              </w:rPr>
              <w:t>12</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1.13</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Ø108</w:t>
            </w:r>
            <w:r w:rsidRPr="005E47C9">
              <w:rPr>
                <w:rFonts w:cs="Arial"/>
                <w:lang w:val="sr-Latn-CS"/>
              </w:rPr>
              <w:t>x</w:t>
            </w:r>
            <w:r w:rsidRPr="005E47C9">
              <w:rPr>
                <w:rFonts w:cs="Arial"/>
                <w:lang w:val="sr-Cyrl-CS"/>
              </w:rPr>
              <w:t>10</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4</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1.14</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Набавка „Т“ комада Ø32x5mm</w:t>
            </w:r>
          </w:p>
        </w:tc>
        <w:tc>
          <w:tcPr>
            <w:tcW w:w="394" w:type="pct"/>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10</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1.15</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Замена „Т“ комада Ø32x5mm</w:t>
            </w:r>
          </w:p>
        </w:tc>
        <w:tc>
          <w:tcPr>
            <w:tcW w:w="394" w:type="pct"/>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10</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1.16</w:t>
            </w:r>
          </w:p>
        </w:tc>
        <w:tc>
          <w:tcPr>
            <w:tcW w:w="1382" w:type="pct"/>
            <w:shd w:val="clear" w:color="auto" w:fill="auto"/>
            <w:vAlign w:val="center"/>
          </w:tcPr>
          <w:p w:rsidR="005E47C9" w:rsidRPr="005E47C9" w:rsidRDefault="005E47C9" w:rsidP="004C1EB4">
            <w:pPr>
              <w:rPr>
                <w:rFonts w:cs="Arial"/>
                <w:lang w:val="sr-Cyrl-RS"/>
              </w:rPr>
            </w:pPr>
            <w:r w:rsidRPr="005E47C9">
              <w:rPr>
                <w:rFonts w:cs="Arial"/>
                <w:lang w:val="sr-Cyrl-RS"/>
              </w:rPr>
              <w:t>Набавка „Т“ комада Ø44.5x7mm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6</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lastRenderedPageBreak/>
              <w:t>1.17</w:t>
            </w:r>
          </w:p>
        </w:tc>
        <w:tc>
          <w:tcPr>
            <w:tcW w:w="1382" w:type="pct"/>
            <w:shd w:val="clear" w:color="auto" w:fill="auto"/>
            <w:vAlign w:val="center"/>
          </w:tcPr>
          <w:p w:rsidR="005E47C9" w:rsidRPr="005E47C9" w:rsidRDefault="005E47C9" w:rsidP="004C1EB4">
            <w:pPr>
              <w:rPr>
                <w:rFonts w:cs="Arial"/>
                <w:lang w:val="sr-Cyrl-RS"/>
              </w:rPr>
            </w:pPr>
            <w:r w:rsidRPr="005E47C9">
              <w:rPr>
                <w:rFonts w:cs="Arial"/>
                <w:lang w:val="sr-Cyrl-RS"/>
              </w:rPr>
              <w:t>Замена „Т“ комада Ø44.5x7mm</w:t>
            </w:r>
          </w:p>
        </w:tc>
        <w:tc>
          <w:tcPr>
            <w:tcW w:w="394"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6</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1.18</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Замена конусних чаура Ø80</w:t>
            </w:r>
            <w:r w:rsidRPr="005E47C9">
              <w:rPr>
                <w:rFonts w:cs="Arial"/>
                <w:lang w:val="sr-Latn-CS"/>
              </w:rPr>
              <w:t>x</w:t>
            </w:r>
            <w:r w:rsidRPr="005E47C9">
              <w:rPr>
                <w:rFonts w:cs="Arial"/>
                <w:lang w:val="sr-Cyrl-CS"/>
              </w:rPr>
              <w:t xml:space="preserve">Ø45х 80 </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2</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1.19</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Замена конусних чаура Ø45</w:t>
            </w:r>
            <w:r w:rsidRPr="005E47C9">
              <w:rPr>
                <w:rFonts w:cs="Arial"/>
                <w:lang w:val="sr-Latn-CS"/>
              </w:rPr>
              <w:t>x</w:t>
            </w:r>
            <w:r w:rsidRPr="005E47C9">
              <w:rPr>
                <w:rFonts w:cs="Arial"/>
                <w:lang w:val="sr-Cyrl-CS"/>
              </w:rPr>
              <w:t xml:space="preserve">Ø32х 40 </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val="sr-Cyrl-RS" w:eastAsia="hr-HR"/>
              </w:rPr>
            </w:pPr>
            <w:r w:rsidRPr="005E47C9">
              <w:rPr>
                <w:rFonts w:cs="Arial"/>
                <w:lang w:val="sr-Cyrl-RS" w:eastAsia="hr-HR"/>
              </w:rPr>
              <w:t>10</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2.1</w:t>
            </w:r>
          </w:p>
        </w:tc>
        <w:tc>
          <w:tcPr>
            <w:tcW w:w="1382" w:type="pct"/>
            <w:shd w:val="clear" w:color="auto" w:fill="auto"/>
            <w:vAlign w:val="center"/>
          </w:tcPr>
          <w:p w:rsidR="005E47C9" w:rsidRPr="005E47C9" w:rsidRDefault="005E47C9" w:rsidP="004C1EB4">
            <w:pPr>
              <w:rPr>
                <w:rFonts w:cs="Arial"/>
                <w:b/>
                <w:lang w:val="sr-Cyrl-CS"/>
              </w:rPr>
            </w:pPr>
            <w:r w:rsidRPr="005E47C9">
              <w:rPr>
                <w:rFonts w:cs="Arial"/>
                <w:lang w:val="sr-Cyrl-CS"/>
              </w:rPr>
              <w:t>Замена цеви Ø</w:t>
            </w:r>
            <w:r w:rsidRPr="005E47C9">
              <w:rPr>
                <w:rFonts w:cs="Arial"/>
                <w:lang w:val="sr-Latn-CS"/>
              </w:rPr>
              <w:t>32x</w:t>
            </w:r>
            <w:r w:rsidRPr="005E47C9">
              <w:rPr>
                <w:rFonts w:cs="Arial"/>
                <w:lang w:val="sr-Cyrl-RS"/>
              </w:rPr>
              <w:t>5</w:t>
            </w:r>
            <w:r w:rsidRPr="005E47C9">
              <w:rPr>
                <w:rFonts w:cs="Arial"/>
                <w:lang w:val="sr-Latn-CS"/>
              </w:rPr>
              <w:t>mm</w:t>
            </w:r>
          </w:p>
        </w:tc>
        <w:tc>
          <w:tcPr>
            <w:tcW w:w="394" w:type="pct"/>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m</w:t>
            </w:r>
          </w:p>
        </w:tc>
        <w:tc>
          <w:tcPr>
            <w:tcW w:w="526"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60</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r w:rsidR="005E47C9" w:rsidRPr="008A487F" w:rsidTr="005E47C9">
        <w:trPr>
          <w:trHeight w:val="500"/>
        </w:trPr>
        <w:tc>
          <w:tcPr>
            <w:tcW w:w="395"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2.2</w:t>
            </w:r>
          </w:p>
        </w:tc>
        <w:tc>
          <w:tcPr>
            <w:tcW w:w="1382" w:type="pct"/>
            <w:shd w:val="clear" w:color="auto" w:fill="auto"/>
            <w:vAlign w:val="center"/>
          </w:tcPr>
          <w:p w:rsidR="005E47C9" w:rsidRPr="005E47C9" w:rsidRDefault="005E47C9" w:rsidP="004C1EB4">
            <w:pPr>
              <w:rPr>
                <w:rFonts w:cs="Arial"/>
                <w:lang w:val="sr-Cyrl-CS"/>
              </w:rPr>
            </w:pPr>
            <w:r w:rsidRPr="005E47C9">
              <w:rPr>
                <w:rFonts w:cs="Arial"/>
                <w:lang w:val="sr-Cyrl-CS"/>
              </w:rPr>
              <w:t>Савијање и замена цевног лука Ø</w:t>
            </w:r>
            <w:r w:rsidRPr="005E47C9">
              <w:rPr>
                <w:rFonts w:cs="Arial"/>
                <w:lang w:val="sr-Latn-CS"/>
              </w:rPr>
              <w:t>32x</w:t>
            </w:r>
            <w:r w:rsidRPr="005E47C9">
              <w:rPr>
                <w:rFonts w:cs="Arial"/>
                <w:lang w:val="sr-Cyrl-RS"/>
              </w:rPr>
              <w:t>5</w:t>
            </w:r>
            <w:r w:rsidRPr="005E47C9">
              <w:rPr>
                <w:rFonts w:cs="Arial"/>
                <w:lang w:val="sr-Latn-CS"/>
              </w:rPr>
              <w:t>mm</w:t>
            </w:r>
            <w:r w:rsidRPr="005E47C9">
              <w:rPr>
                <w:rFonts w:cs="Arial"/>
                <w:lang w:val="sr-Cyrl-CS"/>
              </w:rPr>
              <w:t>, угао 90</w:t>
            </w:r>
            <w:r w:rsidRPr="005E47C9">
              <w:rPr>
                <w:rFonts w:cs="Arial"/>
                <w:vertAlign w:val="superscript"/>
                <w:lang w:val="sr-Cyrl-CS"/>
              </w:rPr>
              <w:t>0</w:t>
            </w:r>
            <w:r w:rsidRPr="005E47C9">
              <w:rPr>
                <w:rFonts w:cs="Arial"/>
                <w:lang w:val="sr-Cyrl-CS"/>
              </w:rPr>
              <w:t xml:space="preserve">, радијус </w:t>
            </w:r>
            <w:r w:rsidRPr="005E47C9">
              <w:rPr>
                <w:rFonts w:cs="Arial"/>
                <w:lang w:val="sr-Cyrl-RS"/>
              </w:rPr>
              <w:t>4</w:t>
            </w:r>
            <w:r w:rsidRPr="005E47C9">
              <w:rPr>
                <w:rFonts w:cs="Arial"/>
                <w:lang w:val="sr-Latn-CS"/>
              </w:rPr>
              <w:t>D</w:t>
            </w:r>
          </w:p>
        </w:tc>
        <w:tc>
          <w:tcPr>
            <w:tcW w:w="394" w:type="pct"/>
            <w:shd w:val="clear" w:color="auto" w:fill="auto"/>
            <w:vAlign w:val="center"/>
          </w:tcPr>
          <w:p w:rsidR="005E47C9" w:rsidRPr="005E47C9" w:rsidRDefault="005E47C9" w:rsidP="004C1EB4">
            <w:pPr>
              <w:jc w:val="center"/>
              <w:rPr>
                <w:rFonts w:cs="Arial"/>
                <w:lang w:val="sr-Latn-RS" w:eastAsia="hr-HR"/>
              </w:rPr>
            </w:pPr>
            <w:r w:rsidRPr="005E47C9">
              <w:rPr>
                <w:rFonts w:cs="Arial"/>
                <w:lang w:val="sr-Latn-RS" w:eastAsia="hr-HR"/>
              </w:rPr>
              <w:t>ком</w:t>
            </w:r>
          </w:p>
        </w:tc>
        <w:tc>
          <w:tcPr>
            <w:tcW w:w="526" w:type="pct"/>
            <w:shd w:val="clear" w:color="auto" w:fill="auto"/>
            <w:vAlign w:val="center"/>
          </w:tcPr>
          <w:p w:rsidR="005E47C9" w:rsidRPr="005E47C9" w:rsidRDefault="005E47C9" w:rsidP="004C1EB4">
            <w:pPr>
              <w:jc w:val="center"/>
              <w:rPr>
                <w:rFonts w:cs="Arial"/>
                <w:lang w:eastAsia="hr-HR"/>
              </w:rPr>
            </w:pPr>
            <w:r w:rsidRPr="005E47C9">
              <w:rPr>
                <w:rFonts w:cs="Arial"/>
                <w:lang w:eastAsia="hr-HR"/>
              </w:rPr>
              <w:t>30</w:t>
            </w:r>
          </w:p>
        </w:tc>
        <w:tc>
          <w:tcPr>
            <w:tcW w:w="397" w:type="pct"/>
            <w:shd w:val="clear" w:color="auto" w:fill="auto"/>
            <w:vAlign w:val="center"/>
          </w:tcPr>
          <w:p w:rsidR="005E47C9" w:rsidRPr="008A487F" w:rsidRDefault="005E47C9" w:rsidP="00B8020A">
            <w:pPr>
              <w:spacing w:before="0"/>
              <w:jc w:val="center"/>
              <w:rPr>
                <w:rFonts w:cs="Arial"/>
                <w:b/>
                <w:bCs/>
                <w:iCs/>
              </w:rPr>
            </w:pPr>
          </w:p>
        </w:tc>
        <w:tc>
          <w:tcPr>
            <w:tcW w:w="458" w:type="pct"/>
            <w:shd w:val="clear" w:color="auto" w:fill="auto"/>
            <w:vAlign w:val="center"/>
          </w:tcPr>
          <w:p w:rsidR="005E47C9" w:rsidRPr="008A487F" w:rsidRDefault="005E47C9" w:rsidP="00B8020A">
            <w:pPr>
              <w:spacing w:before="0"/>
              <w:jc w:val="center"/>
              <w:rPr>
                <w:rFonts w:cs="Arial"/>
                <w:b/>
                <w:bCs/>
                <w:iCs/>
              </w:rPr>
            </w:pPr>
          </w:p>
        </w:tc>
        <w:tc>
          <w:tcPr>
            <w:tcW w:w="658" w:type="pct"/>
            <w:shd w:val="clear" w:color="auto" w:fill="auto"/>
            <w:vAlign w:val="center"/>
          </w:tcPr>
          <w:p w:rsidR="005E47C9" w:rsidRPr="008A487F" w:rsidRDefault="005E47C9" w:rsidP="00B8020A">
            <w:pPr>
              <w:spacing w:before="0"/>
              <w:jc w:val="center"/>
              <w:rPr>
                <w:rFonts w:cs="Arial"/>
                <w:b/>
                <w:bCs/>
                <w:iCs/>
              </w:rPr>
            </w:pPr>
          </w:p>
        </w:tc>
        <w:tc>
          <w:tcPr>
            <w:tcW w:w="790" w:type="pct"/>
            <w:shd w:val="clear" w:color="auto" w:fill="auto"/>
            <w:vAlign w:val="center"/>
          </w:tcPr>
          <w:p w:rsidR="005E47C9" w:rsidRPr="008A487F" w:rsidRDefault="005E47C9" w:rsidP="00B8020A">
            <w:pPr>
              <w:spacing w:before="0"/>
              <w:jc w:val="center"/>
              <w:rPr>
                <w:rFonts w:cs="Arial"/>
                <w:b/>
                <w:bCs/>
                <w:iCs/>
              </w:rPr>
            </w:pPr>
          </w:p>
        </w:tc>
      </w:tr>
    </w:tbl>
    <w:p w:rsidR="00343A18" w:rsidRDefault="00343A18" w:rsidP="00343A18">
      <w:pPr>
        <w:spacing w:before="0"/>
        <w:rPr>
          <w:rFonts w:cs="Arial"/>
          <w:lang w:val="sr-Cyrl-RS"/>
        </w:rPr>
      </w:pPr>
    </w:p>
    <w:p w:rsidR="00B8020A" w:rsidRDefault="00B8020A"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FD0B76"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FD0B76"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lang w:val="sr-Cyrl-RS"/>
        </w:rPr>
      </w:pPr>
    </w:p>
    <w:p w:rsidR="00B8020A" w:rsidRDefault="00B8020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FA4C14"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A44E69" w:rsidRDefault="00A44E6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FA4C14" w:rsidRDefault="00FA4C14"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A44E69" w:rsidRDefault="00A44E69" w:rsidP="00343A18">
      <w:pPr>
        <w:spacing w:before="0"/>
        <w:rPr>
          <w:rFonts w:cs="Arial"/>
          <w:b/>
          <w:lang w:val="sr-Cyrl-RS"/>
        </w:rPr>
      </w:pPr>
    </w:p>
    <w:p w:rsidR="00FA4C14" w:rsidRDefault="00FA4C14" w:rsidP="00343A18">
      <w:pPr>
        <w:spacing w:before="0"/>
        <w:rPr>
          <w:rFonts w:cs="Arial"/>
          <w:b/>
          <w:lang w:val="sr-Cyrl-RS"/>
        </w:rPr>
      </w:pPr>
    </w:p>
    <w:p w:rsidR="00FA4C14" w:rsidRDefault="00FA4C14" w:rsidP="00343A18">
      <w:pPr>
        <w:spacing w:before="0"/>
        <w:rPr>
          <w:rFonts w:cs="Arial"/>
          <w:b/>
          <w:lang w:val="sr-Cyrl-RS"/>
        </w:rPr>
      </w:pPr>
    </w:p>
    <w:p w:rsidR="00FA4C14" w:rsidRDefault="00FA4C14" w:rsidP="00343A18">
      <w:pPr>
        <w:spacing w:before="0"/>
        <w:rPr>
          <w:rFonts w:cs="Arial"/>
          <w:b/>
          <w:lang w:val="sr-Cyrl-RS"/>
        </w:rPr>
      </w:pPr>
    </w:p>
    <w:p w:rsidR="00CA1357" w:rsidRDefault="00CA1357"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A2272">
        <w:rPr>
          <w:rFonts w:cs="Arial"/>
          <w:lang w:val="sr-Cyrl-RS"/>
        </w:rPr>
        <w:t>Цевоводи одводњавања, санација, делимична замена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DA2272">
        <w:rPr>
          <w:rFonts w:cs="Arial"/>
          <w:lang w:val="ru-RU"/>
        </w:rPr>
        <w:t>396/2018 - 3000/0731/2018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A2272">
        <w:rPr>
          <w:rFonts w:cs="Arial"/>
          <w:lang w:val="sr-Cyrl-RS"/>
        </w:rPr>
        <w:t>Цевоводи одводњавања, санација, делимична замена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DA2272">
        <w:rPr>
          <w:rFonts w:cs="Arial"/>
          <w:lang w:val="ru-RU"/>
        </w:rPr>
        <w:t>396/2018 - 3000/0731/2018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D0B76"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832E64" w:rsidRPr="00EE4DFD" w:rsidRDefault="00832E64" w:rsidP="00832E64">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832E64" w:rsidRPr="00EE4DFD" w:rsidRDefault="00832E64" w:rsidP="00832E64">
      <w:pPr>
        <w:jc w:val="center"/>
        <w:rPr>
          <w:rFonts w:cs="Arial"/>
          <w:b/>
          <w:bCs/>
          <w:iCs/>
          <w:lang w:val="ru-RU"/>
        </w:rPr>
      </w:pPr>
    </w:p>
    <w:p w:rsidR="00832E64" w:rsidRPr="00EE4DFD" w:rsidRDefault="00832E64" w:rsidP="00832E64">
      <w:pPr>
        <w:jc w:val="center"/>
        <w:rPr>
          <w:rFonts w:cs="Arial"/>
          <w:b/>
          <w:bCs/>
          <w:iCs/>
          <w:lang w:val="ru-RU"/>
        </w:rPr>
      </w:pPr>
    </w:p>
    <w:p w:rsidR="00832E64" w:rsidRPr="00BB78D4" w:rsidRDefault="00832E64" w:rsidP="00832E64">
      <w:pPr>
        <w:spacing w:before="0"/>
        <w:jc w:val="center"/>
        <w:rPr>
          <w:rFonts w:cs="Arial"/>
          <w:b/>
          <w:lang w:val="ru-RU"/>
        </w:rPr>
      </w:pPr>
      <w:r w:rsidRPr="00BB78D4">
        <w:rPr>
          <w:rFonts w:cs="Arial"/>
          <w:b/>
          <w:lang w:val="ru-RU"/>
        </w:rPr>
        <w:t>СПИСАК ИЗВРШЕНИХ УСЛУГА– СТРУЧНЕ РЕФЕРЕНЦЕ</w:t>
      </w:r>
    </w:p>
    <w:p w:rsidR="00832E64" w:rsidRPr="00BB78D4" w:rsidRDefault="00832E64" w:rsidP="00832E6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2E64" w:rsidRPr="00FD0B76" w:rsidTr="003D5D1F">
        <w:tc>
          <w:tcPr>
            <w:tcW w:w="213" w:type="pct"/>
            <w:shd w:val="clear" w:color="auto" w:fill="auto"/>
          </w:tcPr>
          <w:p w:rsidR="00832E64" w:rsidRPr="00BB78D4" w:rsidRDefault="00832E64" w:rsidP="003D5D1F">
            <w:pPr>
              <w:spacing w:before="0"/>
              <w:jc w:val="center"/>
              <w:rPr>
                <w:rFonts w:eastAsia="Calibri" w:cs="Arial"/>
                <w:b/>
                <w:bCs/>
                <w:iCs/>
                <w:lang w:val="ru-RU"/>
              </w:rPr>
            </w:pPr>
          </w:p>
        </w:tc>
        <w:tc>
          <w:tcPr>
            <w:tcW w:w="951"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32E64" w:rsidRPr="00BB78D4" w:rsidRDefault="00832E64" w:rsidP="003D5D1F">
            <w:pPr>
              <w:spacing w:before="0"/>
              <w:jc w:val="center"/>
              <w:rPr>
                <w:rFonts w:eastAsia="Calibri" w:cs="Arial"/>
                <w:bCs/>
                <w:iCs/>
                <w:lang w:val="sr-Cyrl-CS"/>
              </w:rPr>
            </w:pPr>
          </w:p>
          <w:p w:rsidR="00832E64" w:rsidRPr="00BB78D4" w:rsidRDefault="00832E64" w:rsidP="003D5D1F">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32E64" w:rsidRPr="00BB78D4" w:rsidRDefault="00832E64" w:rsidP="003D5D1F">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rPr>
            </w:pPr>
            <w:r w:rsidRPr="00BB78D4">
              <w:rPr>
                <w:rFonts w:eastAsia="Calibri" w:cs="Arial"/>
                <w:bCs/>
                <w:iCs/>
              </w:rPr>
              <w:t>1.</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2.</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3.</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4.</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5.</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Укупна вредност</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извршених услуга без</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ПДВ</w:t>
            </w:r>
          </w:p>
          <w:p w:rsidR="00832E64" w:rsidRPr="00BB78D4" w:rsidRDefault="00832E64" w:rsidP="003D5D1F">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32E64" w:rsidRPr="00BB78D4" w:rsidRDefault="00832E64" w:rsidP="003D5D1F">
            <w:pPr>
              <w:spacing w:before="0"/>
              <w:ind w:left="720"/>
              <w:jc w:val="center"/>
              <w:rPr>
                <w:rFonts w:eastAsia="Calibri" w:cs="Arial"/>
                <w:b/>
                <w:bCs/>
                <w:iCs/>
              </w:rPr>
            </w:pPr>
          </w:p>
        </w:tc>
      </w:tr>
    </w:tbl>
    <w:p w:rsidR="00832E64" w:rsidRPr="00BB78D4" w:rsidRDefault="00832E64" w:rsidP="00832E6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eastAsia="Symbol" w:cs="Arial"/>
          <w:b/>
          <w:bCs/>
          <w:kern w:val="28"/>
        </w:rPr>
      </w:pPr>
      <w:r w:rsidRPr="00BB78D4">
        <w:rPr>
          <w:rFonts w:eastAsia="Symbol" w:cs="Arial"/>
          <w:b/>
          <w:bCs/>
          <w:kern w:val="28"/>
        </w:rPr>
        <w:t xml:space="preserve">Напомена: </w:t>
      </w:r>
    </w:p>
    <w:p w:rsidR="00832E64" w:rsidRPr="00BB78D4" w:rsidRDefault="00832E64" w:rsidP="00832E64">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32E64" w:rsidRPr="00BB78D4" w:rsidRDefault="00832E64" w:rsidP="00832E64">
      <w:pPr>
        <w:rPr>
          <w:rFonts w:cs="Arial"/>
          <w:lang w:val="sr-Cyrl-CS"/>
        </w:rPr>
      </w:pPr>
      <w:bookmarkStart w:id="252" w:name="_Toc442559941"/>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2E64" w:rsidRPr="00BB78D4" w:rsidRDefault="00832E64" w:rsidP="00832E64">
      <w:pPr>
        <w:rPr>
          <w:rFonts w:cs="Arial"/>
          <w:lang w:val="sr-Cyrl-RS"/>
        </w:rPr>
      </w:pPr>
    </w:p>
    <w:p w:rsidR="00832E64" w:rsidRDefault="00832E64" w:rsidP="00832E64">
      <w:pPr>
        <w:rPr>
          <w:rFonts w:cs="Arial"/>
          <w:lang w:val="sr-Cyrl-RS"/>
        </w:rPr>
      </w:pPr>
    </w:p>
    <w:p w:rsidR="00832E64" w:rsidRPr="00BB78D4" w:rsidRDefault="00832E64" w:rsidP="00832E64">
      <w:pPr>
        <w:rPr>
          <w:rFonts w:cs="Arial"/>
          <w:lang w:val="sr-Cyrl-RS"/>
        </w:rPr>
      </w:pPr>
    </w:p>
    <w:p w:rsidR="00832E64" w:rsidRPr="00BB78D4" w:rsidRDefault="00832E64" w:rsidP="00832E64">
      <w:pPr>
        <w:jc w:val="right"/>
        <w:outlineLvl w:val="1"/>
        <w:rPr>
          <w:rFonts w:cs="Arial"/>
          <w:b/>
          <w:lang w:val="sr-Cyrl-RS"/>
        </w:rPr>
      </w:pPr>
      <w:r w:rsidRPr="00BB78D4">
        <w:rPr>
          <w:rFonts w:cs="Arial"/>
          <w:b/>
          <w:lang w:val="ru-RU"/>
        </w:rPr>
        <w:lastRenderedPageBreak/>
        <w:t xml:space="preserve">ОБРАЗАЦ </w:t>
      </w:r>
      <w:bookmarkEnd w:id="252"/>
      <w:r w:rsidRPr="00BB78D4">
        <w:rPr>
          <w:rFonts w:cs="Arial"/>
          <w:b/>
          <w:lang w:val="sr-Cyrl-RS"/>
        </w:rPr>
        <w:t>6.</w:t>
      </w:r>
    </w:p>
    <w:p w:rsidR="00832E64" w:rsidRPr="00BB78D4" w:rsidRDefault="00832E64" w:rsidP="00832E64">
      <w:pPr>
        <w:jc w:val="center"/>
        <w:rPr>
          <w:rFonts w:cs="Arial"/>
          <w:b/>
          <w:lang w:val="ru-RU"/>
        </w:rPr>
      </w:pPr>
      <w:r w:rsidRPr="00BB78D4">
        <w:rPr>
          <w:rFonts w:cs="Arial"/>
          <w:b/>
          <w:lang w:val="ru-RU"/>
        </w:rPr>
        <w:t>ПОТВРДА О РЕФЕРЕНТНИМ НАБАВКАМА</w:t>
      </w:r>
    </w:p>
    <w:p w:rsidR="00832E64" w:rsidRPr="00BB78D4" w:rsidRDefault="00832E64" w:rsidP="00832E64">
      <w:pPr>
        <w:jc w:val="center"/>
        <w:rPr>
          <w:rFonts w:cs="Arial"/>
          <w:lang w:val="ru-RU"/>
        </w:rPr>
      </w:pPr>
    </w:p>
    <w:p w:rsidR="00832E64" w:rsidRPr="00BB78D4" w:rsidRDefault="00832E64" w:rsidP="00832E64">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32E64" w:rsidRPr="00BB78D4" w:rsidRDefault="00832E64" w:rsidP="00832E64">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32E64" w:rsidRPr="00BB78D4" w:rsidRDefault="00832E64" w:rsidP="00832E64">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32E64" w:rsidRPr="00BB78D4" w:rsidRDefault="00832E64" w:rsidP="00832E64">
      <w:pPr>
        <w:jc w:val="left"/>
        <w:rPr>
          <w:rFonts w:cs="Arial"/>
          <w:lang w:val="ru-RU"/>
        </w:rPr>
      </w:pPr>
      <w:r w:rsidRPr="00BB78D4">
        <w:rPr>
          <w:rFonts w:cs="Arial"/>
          <w:lang w:val="ru-RU"/>
        </w:rPr>
        <w:t>Лице за контакт:      ___________________________________________________________________</w:t>
      </w:r>
    </w:p>
    <w:p w:rsidR="00832E64" w:rsidRPr="00BB78D4" w:rsidRDefault="00832E64" w:rsidP="00832E64">
      <w:pPr>
        <w:jc w:val="center"/>
        <w:rPr>
          <w:rFonts w:cs="Arial"/>
          <w:lang w:val="ru-RU"/>
        </w:rPr>
      </w:pPr>
      <w:r w:rsidRPr="00BB78D4">
        <w:rPr>
          <w:rFonts w:cs="Arial"/>
          <w:lang w:val="ru-RU"/>
        </w:rPr>
        <w:t>(име, презиме,  контакт телефон)</w:t>
      </w:r>
    </w:p>
    <w:p w:rsidR="00832E64" w:rsidRPr="00BB78D4" w:rsidRDefault="00832E64" w:rsidP="00832E64">
      <w:pPr>
        <w:jc w:val="left"/>
        <w:rPr>
          <w:rFonts w:cs="Arial"/>
          <w:lang w:val="ru-RU"/>
        </w:rPr>
      </w:pPr>
      <w:r w:rsidRPr="00BB78D4">
        <w:rPr>
          <w:rFonts w:cs="Arial"/>
          <w:lang w:val="ru-RU"/>
        </w:rPr>
        <w:t>Овим путем потврђујем да је __________________________________________________________________</w:t>
      </w:r>
    </w:p>
    <w:p w:rsidR="00832E64" w:rsidRPr="00BB78D4" w:rsidRDefault="00832E64" w:rsidP="00832E64">
      <w:pPr>
        <w:jc w:val="center"/>
        <w:rPr>
          <w:rFonts w:cs="Arial"/>
          <w:lang w:val="ru-RU"/>
        </w:rPr>
      </w:pPr>
      <w:r w:rsidRPr="00BB78D4">
        <w:rPr>
          <w:rFonts w:cs="Arial"/>
          <w:lang w:val="ru-RU"/>
        </w:rPr>
        <w:t>(навести назив седиште  понуђача)</w:t>
      </w:r>
    </w:p>
    <w:p w:rsidR="00832E64" w:rsidRPr="00BB78D4" w:rsidRDefault="00832E64" w:rsidP="00832E64">
      <w:pPr>
        <w:rPr>
          <w:rFonts w:cs="Arial"/>
          <w:lang w:val="ru-RU"/>
        </w:rPr>
      </w:pPr>
      <w:r w:rsidRPr="00BB78D4">
        <w:rPr>
          <w:rFonts w:cs="Arial"/>
          <w:lang w:val="ru-RU"/>
        </w:rPr>
        <w:t xml:space="preserve">за наше потребе извршио: </w:t>
      </w:r>
    </w:p>
    <w:p w:rsidR="00832E64" w:rsidRPr="00BB78D4" w:rsidRDefault="00832E64" w:rsidP="00832E64">
      <w:pPr>
        <w:rPr>
          <w:rFonts w:cs="Arial"/>
          <w:lang w:val="ru-RU"/>
        </w:rPr>
      </w:pPr>
      <w:r w:rsidRPr="00BB78D4">
        <w:rPr>
          <w:rFonts w:cs="Arial"/>
          <w:lang w:val="ru-RU"/>
        </w:rPr>
        <w:t>__________________________________________________________________</w:t>
      </w:r>
    </w:p>
    <w:p w:rsidR="00832E64" w:rsidRPr="00BB78D4" w:rsidRDefault="00832E64" w:rsidP="00832E64">
      <w:pPr>
        <w:rPr>
          <w:rFonts w:cs="Arial"/>
          <w:lang w:val="ru-RU"/>
        </w:rPr>
      </w:pPr>
      <w:r w:rsidRPr="00BB78D4">
        <w:rPr>
          <w:rFonts w:cs="Arial"/>
          <w:lang w:val="ru-RU"/>
        </w:rPr>
        <w:t xml:space="preserve">                                                  (навести) </w:t>
      </w:r>
    </w:p>
    <w:p w:rsidR="00832E64" w:rsidRPr="00BB78D4" w:rsidRDefault="00832E64" w:rsidP="00832E64">
      <w:pPr>
        <w:rPr>
          <w:rFonts w:cs="Arial"/>
          <w:lang w:val="ru-RU"/>
        </w:rPr>
      </w:pPr>
      <w:r w:rsidRPr="00BB78D4">
        <w:rPr>
          <w:rFonts w:cs="Arial"/>
          <w:lang w:val="ru-RU"/>
        </w:rPr>
        <w:t xml:space="preserve">у уговореном року, обиму и квалитету и да </w:t>
      </w:r>
      <w:r>
        <w:rPr>
          <w:rFonts w:cs="Arial"/>
          <w:lang w:val="ru-RU"/>
        </w:rPr>
        <w:t>до дана издавања ове Потврде није прекршио своје обавезе из гарантног рока</w:t>
      </w:r>
      <w:r w:rsidRPr="00BB78D4">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32E64" w:rsidRPr="00FD0B76" w:rsidTr="003D5D1F">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32E64" w:rsidRPr="00BB78D4" w:rsidRDefault="00832E64" w:rsidP="003D5D1F">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lang w:val="ru-RU"/>
              </w:rPr>
            </w:pPr>
            <w:r w:rsidRPr="00BB78D4">
              <w:rPr>
                <w:rFonts w:eastAsia="Calibri" w:cs="Arial"/>
                <w:lang w:val="ru-RU"/>
              </w:rPr>
              <w:t>Вредност извршених услуга без ПДВ</w:t>
            </w:r>
          </w:p>
          <w:p w:rsidR="00832E64" w:rsidRPr="00BB78D4" w:rsidRDefault="00832E64" w:rsidP="003D5D1F">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32E64" w:rsidRPr="00FD0B76"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FD0B76"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FD0B76"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FD0B76"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bl>
    <w:p w:rsidR="00832E64" w:rsidRPr="00BB78D4" w:rsidRDefault="00832E64" w:rsidP="00832E64">
      <w:pPr>
        <w:rPr>
          <w:rFonts w:cs="Arial"/>
          <w:lang w:val="sr-Cyrl-RS"/>
        </w:rPr>
      </w:pPr>
      <w:r w:rsidRPr="00BB78D4">
        <w:rPr>
          <w:rFonts w:cs="Arial"/>
          <w:lang w:val="ru-RU"/>
        </w:rPr>
        <w:tab/>
      </w:r>
    </w:p>
    <w:p w:rsidR="00832E64" w:rsidRPr="00BB78D4" w:rsidRDefault="00832E64" w:rsidP="00832E64">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lang w:val="sr-Cyrl-RS"/>
              </w:rPr>
            </w:pPr>
          </w:p>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Наручилац/корисник услуга:</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cs="Arial"/>
          <w:b/>
        </w:rPr>
      </w:pPr>
      <w:r w:rsidRPr="00BB78D4">
        <w:rPr>
          <w:rFonts w:cs="Arial"/>
          <w:b/>
        </w:rPr>
        <w:t>НАПОМЕНА:</w:t>
      </w:r>
    </w:p>
    <w:p w:rsidR="00832E64" w:rsidRPr="00BB78D4" w:rsidRDefault="00832E64" w:rsidP="00832E64">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145B" w:rsidRDefault="00832E64" w:rsidP="00832E64">
      <w:pPr>
        <w:pStyle w:val="KDObrazac"/>
        <w:jc w:val="both"/>
        <w:rPr>
          <w:lang w:val="ru-RU"/>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6522BB" w:rsidRDefault="006522BB" w:rsidP="00832E64">
      <w:pPr>
        <w:pStyle w:val="KDObrazac"/>
        <w:jc w:val="both"/>
        <w:rPr>
          <w:lang w:val="ru-RU"/>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A2272">
        <w:rPr>
          <w:rFonts w:cs="Arial"/>
          <w:lang w:val="sr-Cyrl-RS"/>
        </w:rPr>
        <w:t>Цевоводи одводњавања, санација, делимична замена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A2272">
        <w:rPr>
          <w:rFonts w:cs="Arial"/>
          <w:lang w:val="ru-RU"/>
        </w:rPr>
        <w:t>396/2018 - 3000/0731/2018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D0B7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FD0B7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FD0B7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A44E69">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A61A3E">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A61A3E">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A61A3E">
      <w:pPr>
        <w:numPr>
          <w:ilvl w:val="0"/>
          <w:numId w:val="27"/>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A44E69">
        <w:rPr>
          <w:rFonts w:cs="Arial"/>
          <w:bCs/>
        </w:rPr>
        <w:t>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A44E69">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A61A3E">
      <w:pPr>
        <w:numPr>
          <w:ilvl w:val="0"/>
          <w:numId w:val="2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A61A3E">
      <w:pPr>
        <w:numPr>
          <w:ilvl w:val="0"/>
          <w:numId w:val="2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A61A3E">
      <w:pPr>
        <w:numPr>
          <w:ilvl w:val="0"/>
          <w:numId w:val="27"/>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B8020A">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7F41F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A61A3E">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DA2272">
        <w:rPr>
          <w:rFonts w:cs="Arial"/>
          <w:lang w:val="ru-RU"/>
        </w:rPr>
        <w:t>396/2018 - 3000/0731/2018</w:t>
      </w:r>
      <w:r w:rsidR="00425EC6" w:rsidRPr="00B56DB6">
        <w:rPr>
          <w:rFonts w:cs="Arial"/>
          <w:lang w:val="ru-RU"/>
        </w:rPr>
        <w:t xml:space="preserve"> -</w:t>
      </w:r>
      <w:r w:rsidR="00425EC6" w:rsidRPr="00425EC6">
        <w:rPr>
          <w:rFonts w:cs="Arial"/>
          <w:lang w:val="sr-Cyrl-RS"/>
        </w:rPr>
        <w:t xml:space="preserve"> </w:t>
      </w:r>
      <w:r w:rsidR="00DA2272">
        <w:rPr>
          <w:rFonts w:cs="Arial"/>
          <w:lang w:val="sr-Cyrl-RS"/>
        </w:rPr>
        <w:t>Цевоводи одводњавања, санација, делимична замена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A61A3E">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A61A3E">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A2272">
        <w:rPr>
          <w:rFonts w:cs="Arial"/>
        </w:rPr>
        <w:t>396/2018 - 3000/0731/2018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A2272">
        <w:rPr>
          <w:rFonts w:cs="Arial"/>
          <w:lang w:val="sr-Cyrl-RS"/>
        </w:rPr>
        <w:t>Цевоводи одводњавања, санација, делимична замена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7D3D29" w:rsidRDefault="008D2514" w:rsidP="008D2514">
      <w:pPr>
        <w:pStyle w:val="KDParagraf"/>
        <w:spacing w:before="0"/>
        <w:rPr>
          <w:rFonts w:cs="Arial"/>
          <w:sz w:val="16"/>
          <w:szCs w:val="16"/>
          <w:lang w:val="ru-RU"/>
        </w:rPr>
      </w:pPr>
    </w:p>
    <w:p w:rsidR="00A44E69" w:rsidRPr="007D3D29" w:rsidRDefault="00A44E69" w:rsidP="008D2514">
      <w:pPr>
        <w:pStyle w:val="KDParagraf"/>
        <w:spacing w:before="0"/>
        <w:rPr>
          <w:rFonts w:cs="Arial"/>
          <w:sz w:val="16"/>
          <w:szCs w:val="16"/>
          <w:lang w:val="ru-RU"/>
        </w:rPr>
      </w:pPr>
    </w:p>
    <w:p w:rsidR="00A44E69" w:rsidRPr="007D3D29" w:rsidRDefault="00A44E69" w:rsidP="008D2514">
      <w:pPr>
        <w:pStyle w:val="KDParagraf"/>
        <w:spacing w:before="0"/>
        <w:rPr>
          <w:rFonts w:cs="Arial"/>
          <w:sz w:val="16"/>
          <w:szCs w:val="16"/>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1603A9" w:rsidRDefault="001603A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1603A9"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1603A9"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Default="00D0293E" w:rsidP="00FB5C5A">
      <w:pPr>
        <w:spacing w:before="0"/>
        <w:rPr>
          <w:rFonts w:cs="Arial"/>
          <w:b/>
          <w:sz w:val="16"/>
          <w:szCs w:val="16"/>
          <w:u w:val="single"/>
          <w:lang w:val="sr-Cyrl-RS"/>
        </w:rPr>
      </w:pPr>
    </w:p>
    <w:p w:rsidR="001603A9" w:rsidRPr="00D0293E" w:rsidRDefault="001603A9"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sz w:val="16"/>
          <w:szCs w:val="16"/>
          <w:lang w:val="ru-RU"/>
        </w:rPr>
      </w:pPr>
    </w:p>
    <w:p w:rsidR="003979DB" w:rsidRDefault="003979DB" w:rsidP="003979DB">
      <w:pPr>
        <w:pStyle w:val="KDParagraf"/>
        <w:spacing w:before="0"/>
        <w:rPr>
          <w:rFonts w:cs="Arial"/>
          <w:b/>
          <w:color w:val="000000" w:themeColor="text1"/>
          <w:lang w:val="ru-RU"/>
        </w:rPr>
      </w:pPr>
      <w:r>
        <w:rPr>
          <w:rFonts w:cs="Arial"/>
          <w:b/>
          <w:color w:val="000000" w:themeColor="text1"/>
          <w:lang w:val="ru-RU"/>
        </w:rPr>
        <w:t>Обавез</w:t>
      </w:r>
      <w:r w:rsidR="000B435E">
        <w:rPr>
          <w:rFonts w:cs="Arial"/>
          <w:b/>
          <w:color w:val="000000" w:themeColor="text1"/>
          <w:lang w:val="ru-RU"/>
        </w:rPr>
        <w:t>а</w:t>
      </w:r>
      <w:r>
        <w:rPr>
          <w:rFonts w:cs="Arial"/>
          <w:b/>
          <w:color w:val="000000" w:themeColor="text1"/>
          <w:lang w:val="ru-RU"/>
        </w:rPr>
        <w:t xml:space="preserve"> </w:t>
      </w:r>
      <w:r w:rsidRPr="003B3CA1">
        <w:rPr>
          <w:rFonts w:cs="Arial"/>
          <w:b/>
          <w:color w:val="000000" w:themeColor="text1"/>
          <w:lang w:val="ru-RU"/>
        </w:rPr>
        <w:t>Корисник</w:t>
      </w:r>
      <w:r>
        <w:rPr>
          <w:rFonts w:cs="Arial"/>
          <w:b/>
          <w:color w:val="000000" w:themeColor="text1"/>
          <w:lang w:val="ru-RU"/>
        </w:rPr>
        <w:t>а</w:t>
      </w:r>
      <w:r w:rsidRPr="003B3CA1">
        <w:rPr>
          <w:rFonts w:cs="Arial"/>
          <w:b/>
          <w:color w:val="000000" w:themeColor="text1"/>
          <w:lang w:val="ru-RU"/>
        </w:rPr>
        <w:t xml:space="preserve"> услуге</w:t>
      </w:r>
      <w:r w:rsidR="00A44E69">
        <w:rPr>
          <w:rFonts w:cs="Arial"/>
          <w:b/>
          <w:color w:val="000000" w:themeColor="text1"/>
          <w:lang w:val="ru-RU"/>
        </w:rPr>
        <w:t xml:space="preserve"> је</w:t>
      </w:r>
      <w:r>
        <w:rPr>
          <w:rFonts w:cs="Arial"/>
          <w:b/>
          <w:color w:val="000000" w:themeColor="text1"/>
          <w:lang w:val="ru-RU"/>
        </w:rPr>
        <w:t>:</w:t>
      </w:r>
    </w:p>
    <w:p w:rsidR="00A44E69" w:rsidRDefault="00A44E69" w:rsidP="00A44E69">
      <w:pPr>
        <w:tabs>
          <w:tab w:val="right" w:pos="10255"/>
        </w:tabs>
        <w:spacing w:before="0"/>
        <w:jc w:val="left"/>
        <w:rPr>
          <w:rFonts w:cs="Arial"/>
          <w:lang w:val="sr-Cyrl-RS"/>
        </w:rPr>
      </w:pPr>
      <w:r w:rsidRPr="00A44E69">
        <w:rPr>
          <w:rFonts w:cs="Arial"/>
          <w:lang w:val="ru-RU"/>
        </w:rPr>
        <w:t xml:space="preserve">- </w:t>
      </w:r>
      <w:r>
        <w:rPr>
          <w:rFonts w:cs="Arial"/>
          <w:lang w:val="sr-Cyrl-RS"/>
        </w:rPr>
        <w:t>д</w:t>
      </w:r>
      <w:r w:rsidRPr="00A44E69">
        <w:rPr>
          <w:rFonts w:cs="Arial"/>
          <w:lang w:val="sr-Cyrl-CS"/>
        </w:rPr>
        <w:t>а обезбеди цеви</w:t>
      </w:r>
      <w:r>
        <w:rPr>
          <w:rFonts w:cs="Arial"/>
          <w:lang w:val="sr-Cyrl-RS"/>
        </w:rPr>
        <w:t xml:space="preserve"> и конусне чауре</w:t>
      </w:r>
    </w:p>
    <w:p w:rsidR="00B22CC5" w:rsidRPr="000B435E" w:rsidRDefault="00A44E69" w:rsidP="00A44E69">
      <w:pPr>
        <w:tabs>
          <w:tab w:val="right" w:pos="10255"/>
        </w:tabs>
        <w:spacing w:before="0"/>
        <w:jc w:val="left"/>
        <w:rPr>
          <w:rFonts w:cs="Arial"/>
          <w:lang w:val="sr-Cyrl-RS"/>
        </w:rPr>
      </w:pPr>
      <w:r>
        <w:rPr>
          <w:rFonts w:cs="Arial"/>
          <w:lang w:val="sr-Cyrl-RS"/>
        </w:rPr>
        <w:t>- м</w:t>
      </w:r>
      <w:r w:rsidRPr="00A44E69">
        <w:rPr>
          <w:rFonts w:cs="Arial"/>
          <w:lang w:val="sr-Cyrl-RS"/>
        </w:rPr>
        <w:t>онтажа и демонтажа скеле.</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A44E69" w:rsidRPr="00A44E69" w:rsidRDefault="00A44E69" w:rsidP="00EE793E">
      <w:pPr>
        <w:pStyle w:val="KDParagraf"/>
        <w:spacing w:before="0"/>
        <w:rPr>
          <w:rFonts w:cs="Arial"/>
          <w:color w:val="000000" w:themeColor="text1"/>
          <w:sz w:val="16"/>
          <w:szCs w:val="16"/>
          <w:lang w:val="ru-RU"/>
        </w:rPr>
      </w:pPr>
    </w:p>
    <w:p w:rsidR="00EC298C" w:rsidRPr="00EC298C" w:rsidRDefault="00EC298C" w:rsidP="00EE793E">
      <w:pPr>
        <w:pStyle w:val="KDParagraf"/>
        <w:spacing w:before="0"/>
        <w:rPr>
          <w:rFonts w:cs="Arial"/>
          <w:color w:val="000000" w:themeColor="text1"/>
          <w:lang w:val="ru-RU"/>
        </w:rPr>
      </w:pPr>
      <w:r>
        <w:rPr>
          <w:rFonts w:cs="Arial"/>
          <w:b/>
          <w:color w:val="000000" w:themeColor="text1"/>
          <w:lang w:val="ru-RU"/>
        </w:rPr>
        <w:t xml:space="preserve">Обавеза </w:t>
      </w:r>
      <w:r w:rsidRPr="000B435E">
        <w:rPr>
          <w:rFonts w:cs="Arial"/>
          <w:b/>
          <w:color w:val="000000" w:themeColor="text1"/>
          <w:lang w:val="ru-RU"/>
        </w:rPr>
        <w:t>Пружаоца услуге</w:t>
      </w:r>
      <w:r w:rsidRPr="000B435E">
        <w:rPr>
          <w:rFonts w:cs="Arial"/>
          <w:b/>
          <w:lang w:val="sr-Cyrl-CS"/>
        </w:rPr>
        <w:t xml:space="preserve"> </w:t>
      </w:r>
      <w:r w:rsidR="00E607B5">
        <w:rPr>
          <w:rFonts w:cs="Arial"/>
          <w:b/>
          <w:color w:val="000000" w:themeColor="text1"/>
          <w:lang w:val="ru-RU"/>
        </w:rPr>
        <w:t>је</w:t>
      </w:r>
      <w:r>
        <w:rPr>
          <w:rFonts w:cs="Arial"/>
          <w:b/>
          <w:color w:val="000000" w:themeColor="text1"/>
          <w:lang w:val="ru-RU"/>
        </w:rPr>
        <w:t>:</w:t>
      </w:r>
    </w:p>
    <w:p w:rsidR="00E607B5" w:rsidRDefault="00E607B5" w:rsidP="00E607B5">
      <w:pPr>
        <w:spacing w:before="0"/>
        <w:rPr>
          <w:rFonts w:cs="Arial"/>
          <w:lang w:val="sr-Cyrl-CS"/>
        </w:rPr>
      </w:pPr>
      <w:r>
        <w:rPr>
          <w:rFonts w:cs="Arial"/>
          <w:lang w:val="sr-Cyrl-CS"/>
        </w:rPr>
        <w:t>- с</w:t>
      </w:r>
      <w:r w:rsidRPr="00E607B5">
        <w:rPr>
          <w:rFonts w:cs="Arial"/>
          <w:lang w:val="sr-Cyrl-CS"/>
        </w:rPr>
        <w:t>ави</w:t>
      </w:r>
      <w:r>
        <w:rPr>
          <w:rFonts w:cs="Arial"/>
          <w:lang w:val="sr-Cyrl-CS"/>
        </w:rPr>
        <w:t xml:space="preserve">јање цевних лукова по стандарду, </w:t>
      </w:r>
      <w:r w:rsidRPr="00E607B5">
        <w:rPr>
          <w:rFonts w:cs="Arial"/>
          <w:lang w:val="sr-Cyrl-CS"/>
        </w:rPr>
        <w:t>потрошни материјал, гарнитура за заваривање, додатни материјал за заваривање, технологија заваривања, чишћење, димензиона контрола, припреме за испитивање МБР, пренос делова у кругу ТЕК–а,</w:t>
      </w:r>
      <w:r w:rsidRPr="00E607B5">
        <w:rPr>
          <w:rFonts w:cs="Arial"/>
          <w:lang w:val="sr-Latn-CS"/>
        </w:rPr>
        <w:t xml:space="preserve"> </w:t>
      </w:r>
      <w:r w:rsidRPr="00E607B5">
        <w:rPr>
          <w:rFonts w:cs="Arial"/>
          <w:lang w:val="sr-Cyrl-CS"/>
        </w:rPr>
        <w:t xml:space="preserve">браварски алат, ручни електрични алат, припрема за заваривање. </w:t>
      </w:r>
    </w:p>
    <w:p w:rsidR="00E607B5" w:rsidRDefault="00E607B5" w:rsidP="00E607B5">
      <w:pPr>
        <w:spacing w:before="0"/>
        <w:rPr>
          <w:rFonts w:cs="Arial"/>
          <w:lang w:val="sr-Cyrl-CS"/>
        </w:rPr>
      </w:pPr>
      <w:r>
        <w:rPr>
          <w:rFonts w:cs="Arial"/>
          <w:lang w:val="sr-Cyrl-CS"/>
        </w:rPr>
        <w:t>- т</w:t>
      </w:r>
      <w:r w:rsidRPr="00E607B5">
        <w:rPr>
          <w:rFonts w:cs="Arial"/>
          <w:lang w:val="sr-Cyrl-CS"/>
        </w:rPr>
        <w:t xml:space="preserve">ермичка обрада за позиције </w:t>
      </w:r>
      <w:r>
        <w:rPr>
          <w:rFonts w:cs="Arial"/>
          <w:lang w:val="sr-Cyrl-CS"/>
        </w:rPr>
        <w:t>које захтевају по технологији</w:t>
      </w:r>
    </w:p>
    <w:p w:rsidR="00E607B5" w:rsidRDefault="00E607B5" w:rsidP="00E607B5">
      <w:pPr>
        <w:spacing w:before="0"/>
        <w:rPr>
          <w:rFonts w:cs="Arial"/>
          <w:lang w:val="sr-Cyrl-CS"/>
        </w:rPr>
      </w:pPr>
      <w:r>
        <w:rPr>
          <w:rFonts w:cs="Arial"/>
          <w:lang w:val="sr-Cyrl-CS"/>
        </w:rPr>
        <w:t xml:space="preserve">- да достави атест материјала приликом испоруке  </w:t>
      </w:r>
      <w:r w:rsidRPr="00E607B5">
        <w:rPr>
          <w:rFonts w:cs="Arial"/>
          <w:lang w:val="sr-Cyrl-CS"/>
        </w:rPr>
        <w:t>"Т" комада из позиција 1.14.и 1.16</w:t>
      </w:r>
      <w:r>
        <w:rPr>
          <w:rFonts w:cs="Arial"/>
          <w:lang w:val="sr-Cyrl-CS"/>
        </w:rPr>
        <w:t>.</w:t>
      </w:r>
    </w:p>
    <w:p w:rsidR="00442A47" w:rsidRPr="001603A9" w:rsidRDefault="00E607B5" w:rsidP="00E607B5">
      <w:pPr>
        <w:spacing w:before="0"/>
        <w:rPr>
          <w:rFonts w:cs="Arial"/>
          <w:b/>
          <w:sz w:val="10"/>
          <w:szCs w:val="10"/>
          <w:lang w:val="sr-Cyrl-RS"/>
        </w:rPr>
      </w:pPr>
      <w:r w:rsidRPr="001603A9">
        <w:rPr>
          <w:rFonts w:cs="Arial"/>
          <w:sz w:val="10"/>
          <w:szCs w:val="10"/>
          <w:lang w:val="sr-Cyrl-CS"/>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16375" w:rsidRDefault="00D16375"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1603A9">
        <w:rPr>
          <w:rFonts w:cs="Arial"/>
          <w:color w:val="000000" w:themeColor="text1"/>
          <w:lang w:val="sr-Cyrl-RS"/>
        </w:rPr>
        <w:t>за блок 110</w:t>
      </w:r>
      <w:r w:rsidR="001603A9">
        <w:rPr>
          <w:rFonts w:cs="Arial"/>
          <w:color w:val="000000" w:themeColor="text1"/>
        </w:rPr>
        <w:t>MW</w:t>
      </w:r>
      <w:r w:rsidR="001603A9">
        <w:rPr>
          <w:rFonts w:cs="Arial"/>
          <w:color w:val="000000" w:themeColor="text1"/>
          <w:lang w:val="sr-Cyrl-RS"/>
        </w:rPr>
        <w:t xml:space="preserve"> 60 календарских дана од увођења </w:t>
      </w:r>
      <w:r w:rsidR="001603A9" w:rsidRPr="001603A9">
        <w:rPr>
          <w:rFonts w:cs="Arial"/>
          <w:color w:val="000000" w:themeColor="text1"/>
          <w:lang w:val="ru-RU"/>
        </w:rPr>
        <w:t>Пружаоца услуге</w:t>
      </w:r>
      <w:r w:rsidR="001603A9">
        <w:rPr>
          <w:rFonts w:cs="Arial"/>
          <w:color w:val="000000" w:themeColor="text1"/>
          <w:lang w:val="sr-Cyrl-RS"/>
        </w:rPr>
        <w:t xml:space="preserve"> у посао, за блок 161</w:t>
      </w:r>
      <w:r w:rsidR="001603A9">
        <w:rPr>
          <w:rFonts w:cs="Arial"/>
          <w:color w:val="000000" w:themeColor="text1"/>
        </w:rPr>
        <w:t>MW</w:t>
      </w:r>
      <w:r w:rsidR="001603A9">
        <w:rPr>
          <w:rFonts w:cs="Arial"/>
          <w:color w:val="000000" w:themeColor="text1"/>
          <w:lang w:val="sr-Cyrl-RS"/>
        </w:rPr>
        <w:t xml:space="preserve"> 15 календарских дана од увођења </w:t>
      </w:r>
      <w:r w:rsidR="001603A9" w:rsidRPr="001603A9">
        <w:rPr>
          <w:rFonts w:cs="Arial"/>
          <w:color w:val="000000" w:themeColor="text1"/>
          <w:lang w:val="ru-RU"/>
        </w:rPr>
        <w:t>Пружаоца услуге</w:t>
      </w:r>
      <w:r w:rsidR="001603A9">
        <w:rPr>
          <w:rFonts w:cs="Arial"/>
          <w:color w:val="000000" w:themeColor="text1"/>
          <w:lang w:val="sr-Cyrl-RS"/>
        </w:rPr>
        <w:t xml:space="preserve"> у посао </w:t>
      </w:r>
      <w:r w:rsidR="001603A9">
        <w:rPr>
          <w:rFonts w:cs="Arial"/>
          <w:lang w:val="sr-Cyrl-RS"/>
        </w:rPr>
        <w:t xml:space="preserve"> а у периоду од 12 месеци од </w:t>
      </w:r>
      <w:r w:rsidR="001603A9" w:rsidRPr="00E55FB3">
        <w:rPr>
          <w:rFonts w:cs="Arial"/>
          <w:color w:val="000000" w:themeColor="text1"/>
          <w:lang w:val="sr-Cyrl-RS"/>
        </w:rPr>
        <w:t>дана</w:t>
      </w:r>
      <w:r w:rsidR="001603A9">
        <w:rPr>
          <w:rFonts w:cs="Arial"/>
          <w:color w:val="000000" w:themeColor="text1"/>
          <w:lang w:val="sr-Cyrl-RS"/>
        </w:rPr>
        <w:t xml:space="preserve"> ступања уговора на снагу</w:t>
      </w:r>
      <w:r w:rsidRPr="00A63088">
        <w:rPr>
          <w:rFonts w:cs="Arial"/>
          <w:lang w:val="sr-Cyrl-CS"/>
        </w:rPr>
        <w:t>.</w:t>
      </w:r>
    </w:p>
    <w:p w:rsidR="008C3DFA" w:rsidRPr="0047149F"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3979DB">
        <w:rPr>
          <w:rFonts w:cs="Arial"/>
          <w:lang w:val="sr-Cyrl-RS"/>
        </w:rPr>
        <w:t>је</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1D0752">
        <w:rPr>
          <w:rFonts w:cs="Arial"/>
          <w:b/>
          <w:color w:val="000000" w:themeColor="text1"/>
          <w:lang w:val="sr-Cyrl-RS" w:eastAsia="zh-CN"/>
        </w:rPr>
        <w:t xml:space="preserve">, </w:t>
      </w:r>
      <w:r w:rsidR="001D0752" w:rsidRPr="001D0752">
        <w:rPr>
          <w:rFonts w:cs="Arial"/>
          <w:color w:val="000000" w:themeColor="text1"/>
          <w:lang w:val="sr-Cyrl-RS" w:eastAsia="zh-CN"/>
        </w:rPr>
        <w:t xml:space="preserve">на захтев </w:t>
      </w:r>
      <w:r w:rsidR="001D0752">
        <w:rPr>
          <w:rFonts w:cs="Arial"/>
          <w:color w:val="000000" w:themeColor="text1"/>
          <w:lang w:val="sr-Cyrl-RS" w:eastAsia="zh-CN"/>
        </w:rPr>
        <w:t>Корисника услуге</w:t>
      </w:r>
      <w:r w:rsidR="001D0752" w:rsidRPr="001D0752">
        <w:rPr>
          <w:rFonts w:cs="Arial"/>
          <w:color w:val="000000" w:themeColor="text1"/>
          <w:lang w:val="sr-Cyrl-RS" w:eastAsia="zh-CN"/>
        </w:rPr>
        <w:t xml:space="preserve"> и уз сагласност </w:t>
      </w:r>
      <w:r w:rsidR="001D0752">
        <w:rPr>
          <w:lang w:val="ru-RU"/>
        </w:rPr>
        <w:t>Пружаоца услуге</w:t>
      </w:r>
      <w:r w:rsidR="001D0752" w:rsidRPr="001D0752">
        <w:rPr>
          <w:rFonts w:cs="Arial"/>
          <w:color w:val="000000" w:themeColor="text1"/>
          <w:lang w:val="sr-Cyrl-RS" w:eastAsia="zh-CN"/>
        </w:rPr>
        <w:t>.</w:t>
      </w:r>
    </w:p>
    <w:p w:rsidR="00EC298C" w:rsidRDefault="00EC298C" w:rsidP="00442A47">
      <w:pPr>
        <w:pStyle w:val="KDParagraf"/>
        <w:spacing w:before="0"/>
        <w:rPr>
          <w:rFonts w:cs="Arial"/>
          <w:color w:val="000000" w:themeColor="text1"/>
          <w:lang w:val="ru-RU" w:eastAsia="zh-CN"/>
        </w:rPr>
      </w:pPr>
    </w:p>
    <w:p w:rsidR="001603A9" w:rsidRPr="0047149F" w:rsidRDefault="001603A9"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lastRenderedPageBreak/>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EC298C" w:rsidRDefault="002D5508" w:rsidP="002D5508">
      <w:pPr>
        <w:pStyle w:val="KDParagraf"/>
        <w:spacing w:before="0"/>
        <w:rPr>
          <w:rFonts w:cs="Arial"/>
          <w:b/>
          <w:sz w:val="10"/>
          <w:szCs w:val="10"/>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B7A9A">
        <w:rPr>
          <w:rFonts w:cs="Arial"/>
          <w:b/>
          <w:lang w:val="sr-Cyrl-RS"/>
        </w:rPr>
        <w:t>3</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1603A9" w:rsidRPr="001603A9" w:rsidRDefault="001603A9" w:rsidP="00EE793E">
      <w:pPr>
        <w:pStyle w:val="KDParagraf"/>
        <w:spacing w:before="0"/>
        <w:rPr>
          <w:rFonts w:cs="Arial"/>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603A9" w:rsidRPr="001603A9" w:rsidRDefault="001603A9" w:rsidP="00EE793E">
      <w:pPr>
        <w:pStyle w:val="KDParagraf"/>
        <w:spacing w:before="0"/>
        <w:rPr>
          <w:rFonts w:cs="Arial"/>
          <w:color w:val="000000" w:themeColor="text1"/>
          <w:sz w:val="10"/>
          <w:szCs w:val="10"/>
          <w:lang w:val="ru-RU"/>
        </w:rPr>
      </w:pPr>
    </w:p>
    <w:p w:rsidR="00EE793E" w:rsidRPr="00B56DB6" w:rsidRDefault="00EE793E" w:rsidP="001603A9">
      <w:pPr>
        <w:pStyle w:val="KDParagraf"/>
        <w:spacing w:before="0"/>
        <w:jc w:val="center"/>
        <w:rPr>
          <w:rFonts w:cs="Arial"/>
          <w:lang w:val="ru-RU"/>
        </w:rPr>
      </w:pPr>
      <w:r w:rsidRPr="00B56DB6">
        <w:rPr>
          <w:rFonts w:cs="Arial"/>
          <w:b/>
          <w:lang w:val="ru-RU"/>
        </w:rPr>
        <w:t>Члан 1</w:t>
      </w:r>
      <w:r w:rsidR="004B7A9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EC298C"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 xml:space="preserve">Корисник услуге има право трајног и неограниченог коришћења свих </w:t>
      </w:r>
      <w:r w:rsidRPr="00B56DB6">
        <w:rPr>
          <w:rFonts w:cs="Arial"/>
          <w:color w:val="000000" w:themeColor="text1"/>
          <w:lang w:val="ru-RU"/>
        </w:rPr>
        <w:lastRenderedPageBreak/>
        <w:t>Услуга које су предмет овог Уговора, без предметних, просторних и временских ограничења, као и без икакве посебне накнаде.</w:t>
      </w:r>
    </w:p>
    <w:p w:rsidR="00730FD9" w:rsidRPr="00607AA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1603A9" w:rsidRPr="001603A9" w:rsidRDefault="001603A9" w:rsidP="00586A59">
      <w:pPr>
        <w:pStyle w:val="KDParagraf"/>
        <w:spacing w:before="0"/>
        <w:jc w:val="center"/>
        <w:rPr>
          <w:rFonts w:cs="Arial"/>
          <w:b/>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B7A9A">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1603A9"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B7A9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77261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1603A9" w:rsidRDefault="004E25B6" w:rsidP="00EE793E">
      <w:pPr>
        <w:pStyle w:val="KDParagraf"/>
        <w:spacing w:before="0"/>
        <w:rPr>
          <w:rFonts w:cs="Arial"/>
          <w:sz w:val="10"/>
          <w:szCs w:val="10"/>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4B7A9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1603A9" w:rsidRDefault="002D5508" w:rsidP="00EE793E">
      <w:pPr>
        <w:pStyle w:val="KDParagraf"/>
        <w:spacing w:before="0"/>
        <w:rPr>
          <w:rFonts w:cs="Arial"/>
          <w:sz w:val="10"/>
          <w:szCs w:val="10"/>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B7A9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1603A9" w:rsidRDefault="008C3DFA" w:rsidP="00AF5AC0">
      <w:pPr>
        <w:tabs>
          <w:tab w:val="left" w:pos="567"/>
        </w:tabs>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77261C">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442A47"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77261C">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77261C">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B7A9A" w:rsidRPr="00F14E5E" w:rsidRDefault="004B7A9A"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77261C">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77261C">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F9332F" w:rsidP="008B1F89">
      <w:pPr>
        <w:pStyle w:val="KDParagraf"/>
        <w:spacing w:before="0"/>
        <w:rPr>
          <w:rFonts w:cs="Arial"/>
          <w:lang w:val="ru-RU"/>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4B7A9A">
        <w:rPr>
          <w:rFonts w:cs="Arial"/>
          <w:b/>
          <w:lang w:val="ru-RU"/>
        </w:rPr>
        <w:t>2</w:t>
      </w:r>
      <w:r w:rsidR="0077261C">
        <w:rPr>
          <w:rFonts w:cs="Arial"/>
          <w:b/>
          <w:lang w:val="ru-RU"/>
        </w:rPr>
        <w:t>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77261C">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D53274" w:rsidP="0077261C">
      <w:pPr>
        <w:spacing w:before="40"/>
        <w:rPr>
          <w:noProof/>
          <w:szCs w:val="20"/>
          <w:lang w:val="sr-Cyrl-RS"/>
        </w:rPr>
      </w:pPr>
      <w:r w:rsidRPr="00CC1CE1">
        <w:rPr>
          <w:noProof/>
        </w:rPr>
        <w:lastRenderedPageBreak/>
        <w:drawing>
          <wp:inline distT="0" distB="0" distL="0" distR="0" wp14:anchorId="229D6EF9" wp14:editId="0CB7115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261C" w:rsidRPr="0077261C" w:rsidRDefault="0077261C" w:rsidP="0077261C">
      <w:pPr>
        <w:spacing w:before="40"/>
        <w:rPr>
          <w:szCs w:val="20"/>
          <w:lang w:val="sr-Cyrl-RS"/>
        </w:rPr>
      </w:pPr>
    </w:p>
    <w:p w:rsidR="0077261C" w:rsidRPr="0077261C" w:rsidRDefault="0077261C" w:rsidP="0077261C">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77261C" w:rsidRPr="0077261C" w:rsidRDefault="0077261C" w:rsidP="0077261C">
      <w:pPr>
        <w:spacing w:before="0" w:after="20" w:line="216" w:lineRule="auto"/>
        <w:rPr>
          <w:b/>
          <w:sz w:val="20"/>
          <w:szCs w:val="20"/>
          <w:lang w:val="sr-Cyrl-CS"/>
        </w:rPr>
      </w:pPr>
      <w:r w:rsidRPr="0077261C">
        <w:rPr>
          <w:b/>
          <w:sz w:val="20"/>
          <w:szCs w:val="20"/>
          <w:lang w:val="sr-Cyrl-CS"/>
        </w:rPr>
        <w:t>Сектор за управљање ризицима</w:t>
      </w:r>
    </w:p>
    <w:p w:rsidR="0077261C" w:rsidRPr="0077261C" w:rsidRDefault="0077261C" w:rsidP="0077261C">
      <w:pPr>
        <w:spacing w:before="0" w:after="80" w:line="216" w:lineRule="auto"/>
        <w:rPr>
          <w:b/>
          <w:sz w:val="20"/>
          <w:szCs w:val="20"/>
          <w:lang w:val="sr-Cyrl-RS"/>
        </w:rPr>
      </w:pPr>
      <w:r w:rsidRPr="0077261C">
        <w:rPr>
          <w:b/>
          <w:sz w:val="20"/>
          <w:szCs w:val="20"/>
          <w:lang w:val="sr-Cyrl-RS"/>
        </w:rPr>
        <w:t>Датум ________________</w:t>
      </w:r>
    </w:p>
    <w:p w:rsidR="0077261C" w:rsidRPr="0077261C" w:rsidRDefault="0077261C" w:rsidP="0077261C">
      <w:pPr>
        <w:spacing w:before="0" w:after="80" w:line="216" w:lineRule="auto"/>
        <w:ind w:firstLine="567"/>
        <w:jc w:val="center"/>
        <w:rPr>
          <w:b/>
          <w:sz w:val="32"/>
          <w:szCs w:val="32"/>
          <w:lang w:val="ru-RU"/>
        </w:rPr>
      </w:pP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ПРАВИЛА</w:t>
      </w: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77261C" w:rsidRPr="0077261C" w:rsidRDefault="0077261C" w:rsidP="0077261C">
      <w:pPr>
        <w:spacing w:before="0" w:after="80" w:line="216" w:lineRule="auto"/>
        <w:ind w:firstLine="567"/>
        <w:rPr>
          <w:szCs w:val="20"/>
          <w:lang w:val="sr-Latn-CS"/>
        </w:rPr>
      </w:pPr>
    </w:p>
    <w:p w:rsidR="0077261C" w:rsidRPr="0077261C" w:rsidRDefault="0077261C" w:rsidP="0077261C">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7261C" w:rsidRPr="0077261C" w:rsidRDefault="0077261C" w:rsidP="0077261C">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77261C" w:rsidRPr="0077261C" w:rsidRDefault="0077261C" w:rsidP="0077261C">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77261C" w:rsidRPr="0077261C" w:rsidRDefault="0077261C" w:rsidP="0077261C">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261C" w:rsidRPr="0077261C" w:rsidRDefault="0077261C" w:rsidP="0077261C">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261C" w:rsidRPr="0077261C" w:rsidRDefault="0077261C" w:rsidP="0077261C">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77261C" w:rsidRPr="0077261C" w:rsidRDefault="0077261C" w:rsidP="0077261C">
      <w:pPr>
        <w:spacing w:before="0" w:after="80" w:line="216" w:lineRule="auto"/>
        <w:rPr>
          <w:lang w:val="sr-Cyrl-RS"/>
        </w:rPr>
      </w:pPr>
    </w:p>
    <w:p w:rsidR="0077261C" w:rsidRPr="0077261C" w:rsidRDefault="0077261C" w:rsidP="0077261C">
      <w:pPr>
        <w:spacing w:before="0" w:after="40" w:line="216" w:lineRule="auto"/>
        <w:ind w:firstLine="567"/>
        <w:rPr>
          <w:b/>
          <w:u w:val="single"/>
          <w:lang w:val="sr-Cyrl-RS"/>
        </w:rPr>
      </w:pPr>
      <w:r w:rsidRPr="0077261C">
        <w:rPr>
          <w:b/>
          <w:u w:val="single"/>
          <w:lang w:val="sr-Latn-CS"/>
        </w:rPr>
        <w:t xml:space="preserve">I  ОБАВЕЗЕ ИЗВОЂАЧА РАДОВА </w:t>
      </w:r>
    </w:p>
    <w:p w:rsidR="0077261C" w:rsidRPr="0077261C" w:rsidRDefault="0077261C" w:rsidP="0077261C">
      <w:pPr>
        <w:spacing w:before="0" w:after="80" w:line="216" w:lineRule="auto"/>
        <w:ind w:firstLine="567"/>
        <w:rPr>
          <w:b/>
          <w:u w:val="single"/>
          <w:lang w:val="sr-Cyrl-RS"/>
        </w:rPr>
      </w:pP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261C" w:rsidRPr="0077261C" w:rsidRDefault="0077261C" w:rsidP="00A61A3E">
      <w:pPr>
        <w:numPr>
          <w:ilvl w:val="0"/>
          <w:numId w:val="2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77261C" w:rsidRPr="0077261C" w:rsidRDefault="0077261C" w:rsidP="00A61A3E">
      <w:pPr>
        <w:numPr>
          <w:ilvl w:val="0"/>
          <w:numId w:val="2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77261C" w:rsidRPr="0077261C" w:rsidRDefault="0077261C" w:rsidP="0077261C">
      <w:pPr>
        <w:spacing w:before="0" w:after="80" w:line="216" w:lineRule="auto"/>
        <w:ind w:left="720"/>
        <w:rPr>
          <w:lang w:val="sr-Cyrl-RS"/>
        </w:rPr>
      </w:pPr>
    </w:p>
    <w:p w:rsidR="0077261C" w:rsidRPr="0077261C" w:rsidRDefault="0077261C" w:rsidP="0077261C">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261C" w:rsidRPr="0077261C" w:rsidRDefault="0077261C" w:rsidP="0077261C">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7261C" w:rsidRPr="0077261C" w:rsidRDefault="0077261C" w:rsidP="00A61A3E">
      <w:pPr>
        <w:numPr>
          <w:ilvl w:val="0"/>
          <w:numId w:val="2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77261C" w:rsidRPr="0077261C" w:rsidRDefault="0077261C" w:rsidP="00A61A3E">
      <w:pPr>
        <w:numPr>
          <w:ilvl w:val="0"/>
          <w:numId w:val="2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77261C" w:rsidRPr="0077261C" w:rsidRDefault="0077261C" w:rsidP="00A61A3E">
      <w:pPr>
        <w:numPr>
          <w:ilvl w:val="0"/>
          <w:numId w:val="2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261C" w:rsidRPr="0077261C" w:rsidRDefault="0077261C" w:rsidP="00A61A3E">
      <w:pPr>
        <w:numPr>
          <w:ilvl w:val="0"/>
          <w:numId w:val="2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77261C" w:rsidRPr="0077261C" w:rsidRDefault="0077261C" w:rsidP="00A61A3E">
      <w:pPr>
        <w:numPr>
          <w:ilvl w:val="0"/>
          <w:numId w:val="2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7261C" w:rsidRPr="0077261C" w:rsidRDefault="0077261C" w:rsidP="00A61A3E">
      <w:pPr>
        <w:numPr>
          <w:ilvl w:val="0"/>
          <w:numId w:val="2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261C" w:rsidRPr="0077261C" w:rsidRDefault="0077261C" w:rsidP="00A61A3E">
      <w:pPr>
        <w:numPr>
          <w:ilvl w:val="0"/>
          <w:numId w:val="2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261C" w:rsidRPr="0077261C" w:rsidRDefault="0077261C" w:rsidP="00A61A3E">
      <w:pPr>
        <w:numPr>
          <w:ilvl w:val="0"/>
          <w:numId w:val="2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77261C" w:rsidRPr="0077261C" w:rsidRDefault="0077261C" w:rsidP="00A61A3E">
      <w:pPr>
        <w:numPr>
          <w:ilvl w:val="0"/>
          <w:numId w:val="2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261C" w:rsidRPr="0077261C" w:rsidRDefault="0077261C" w:rsidP="00A61A3E">
      <w:pPr>
        <w:numPr>
          <w:ilvl w:val="0"/>
          <w:numId w:val="2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77261C" w:rsidRPr="0077261C" w:rsidRDefault="0077261C" w:rsidP="00A61A3E">
      <w:pPr>
        <w:numPr>
          <w:ilvl w:val="0"/>
          <w:numId w:val="2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77261C" w:rsidRPr="0077261C" w:rsidRDefault="0077261C" w:rsidP="00A61A3E">
      <w:pPr>
        <w:numPr>
          <w:ilvl w:val="0"/>
          <w:numId w:val="2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77261C" w:rsidRPr="0077261C" w:rsidRDefault="0077261C" w:rsidP="00A61A3E">
      <w:pPr>
        <w:numPr>
          <w:ilvl w:val="0"/>
          <w:numId w:val="2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77261C" w:rsidRPr="0077261C" w:rsidRDefault="0077261C" w:rsidP="00A61A3E">
      <w:pPr>
        <w:numPr>
          <w:ilvl w:val="0"/>
          <w:numId w:val="2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77261C" w:rsidRPr="0077261C" w:rsidRDefault="0077261C" w:rsidP="00A61A3E">
      <w:pPr>
        <w:numPr>
          <w:ilvl w:val="0"/>
          <w:numId w:val="2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261C" w:rsidRPr="0077261C" w:rsidRDefault="0077261C" w:rsidP="00A61A3E">
      <w:pPr>
        <w:numPr>
          <w:ilvl w:val="0"/>
          <w:numId w:val="2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77261C" w:rsidRPr="0077261C" w:rsidRDefault="0077261C" w:rsidP="00A61A3E">
      <w:pPr>
        <w:numPr>
          <w:ilvl w:val="0"/>
          <w:numId w:val="2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261C" w:rsidRPr="0077261C" w:rsidRDefault="0077261C" w:rsidP="00A61A3E">
      <w:pPr>
        <w:numPr>
          <w:ilvl w:val="0"/>
          <w:numId w:val="2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77261C" w:rsidRPr="0077261C" w:rsidRDefault="0077261C" w:rsidP="00A61A3E">
      <w:pPr>
        <w:numPr>
          <w:ilvl w:val="0"/>
          <w:numId w:val="2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77261C" w:rsidRPr="0077261C" w:rsidRDefault="0077261C" w:rsidP="00A61A3E">
      <w:pPr>
        <w:numPr>
          <w:ilvl w:val="0"/>
          <w:numId w:val="2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261C" w:rsidRPr="0077261C" w:rsidRDefault="0077261C" w:rsidP="00A61A3E">
      <w:pPr>
        <w:numPr>
          <w:ilvl w:val="0"/>
          <w:numId w:val="2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77261C" w:rsidRPr="0077261C" w:rsidRDefault="0077261C" w:rsidP="00A61A3E">
      <w:pPr>
        <w:numPr>
          <w:ilvl w:val="0"/>
          <w:numId w:val="2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261C" w:rsidRPr="0077261C" w:rsidRDefault="0077261C" w:rsidP="00A61A3E">
      <w:pPr>
        <w:numPr>
          <w:ilvl w:val="0"/>
          <w:numId w:val="2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261C" w:rsidRPr="0077261C" w:rsidRDefault="0077261C" w:rsidP="00A61A3E">
      <w:pPr>
        <w:numPr>
          <w:ilvl w:val="0"/>
          <w:numId w:val="2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77261C" w:rsidRPr="0077261C" w:rsidRDefault="0077261C" w:rsidP="00A61A3E">
      <w:pPr>
        <w:numPr>
          <w:ilvl w:val="0"/>
          <w:numId w:val="2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77261C" w:rsidRPr="0077261C" w:rsidRDefault="0077261C" w:rsidP="00A61A3E">
      <w:pPr>
        <w:numPr>
          <w:ilvl w:val="0"/>
          <w:numId w:val="2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77261C" w:rsidRPr="0077261C" w:rsidRDefault="0077261C" w:rsidP="00A61A3E">
      <w:pPr>
        <w:numPr>
          <w:ilvl w:val="0"/>
          <w:numId w:val="2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77261C" w:rsidRPr="0077261C" w:rsidRDefault="0077261C" w:rsidP="00A61A3E">
      <w:pPr>
        <w:numPr>
          <w:ilvl w:val="0"/>
          <w:numId w:val="2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261C" w:rsidRPr="0077261C" w:rsidRDefault="0077261C" w:rsidP="00A61A3E">
      <w:pPr>
        <w:numPr>
          <w:ilvl w:val="0"/>
          <w:numId w:val="2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261C" w:rsidRPr="0077261C" w:rsidRDefault="0077261C" w:rsidP="00A61A3E">
      <w:pPr>
        <w:numPr>
          <w:ilvl w:val="0"/>
          <w:numId w:val="2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77261C" w:rsidRPr="0077261C" w:rsidRDefault="0077261C" w:rsidP="00A61A3E">
      <w:pPr>
        <w:numPr>
          <w:ilvl w:val="0"/>
          <w:numId w:val="2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77261C" w:rsidRPr="0077261C" w:rsidRDefault="0077261C" w:rsidP="00A61A3E">
      <w:pPr>
        <w:numPr>
          <w:ilvl w:val="0"/>
          <w:numId w:val="2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77261C" w:rsidRPr="0077261C" w:rsidRDefault="0077261C" w:rsidP="00A61A3E">
      <w:pPr>
        <w:numPr>
          <w:ilvl w:val="0"/>
          <w:numId w:val="2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77261C" w:rsidRPr="0077261C" w:rsidRDefault="0077261C" w:rsidP="00A61A3E">
      <w:pPr>
        <w:numPr>
          <w:ilvl w:val="0"/>
          <w:numId w:val="2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261C" w:rsidRPr="0077261C" w:rsidRDefault="0077261C" w:rsidP="0077261C">
      <w:pPr>
        <w:spacing w:before="0" w:after="80" w:line="216" w:lineRule="auto"/>
        <w:ind w:left="360"/>
        <w:rPr>
          <w:lang w:val="ru-RU"/>
        </w:rPr>
      </w:pP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ПО „НОРМА ЧАС“</w:t>
      </w:r>
    </w:p>
    <w:p w:rsidR="0077261C" w:rsidRPr="0077261C" w:rsidRDefault="0077261C" w:rsidP="0077261C">
      <w:pPr>
        <w:spacing w:before="0" w:after="80" w:line="216" w:lineRule="auto"/>
        <w:ind w:firstLine="567"/>
        <w:jc w:val="left"/>
        <w:rPr>
          <w:b/>
          <w:u w:val="single"/>
          <w:lang w:val="sr-Cyrl-CS"/>
        </w:rPr>
      </w:pPr>
    </w:p>
    <w:p w:rsidR="0077261C" w:rsidRPr="0077261C" w:rsidRDefault="0077261C" w:rsidP="0077261C">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77261C" w:rsidRPr="0077261C" w:rsidRDefault="0077261C" w:rsidP="0077261C">
      <w:pPr>
        <w:autoSpaceDE w:val="0"/>
        <w:autoSpaceDN w:val="0"/>
        <w:adjustRightInd w:val="0"/>
        <w:spacing w:before="0"/>
        <w:jc w:val="left"/>
        <w:rPr>
          <w:rFonts w:ascii="Times New Roman" w:hAnsi="Times New Roman"/>
          <w:sz w:val="24"/>
          <w:szCs w:val="24"/>
          <w:lang w:val="ru-RU"/>
        </w:rPr>
      </w:pP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261C" w:rsidRPr="0077261C" w:rsidRDefault="0077261C" w:rsidP="00A61A3E">
      <w:pPr>
        <w:numPr>
          <w:ilvl w:val="0"/>
          <w:numId w:val="2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261C" w:rsidRPr="0077261C" w:rsidRDefault="0077261C" w:rsidP="00A61A3E">
      <w:pPr>
        <w:numPr>
          <w:ilvl w:val="0"/>
          <w:numId w:val="2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261C" w:rsidRPr="0077261C" w:rsidRDefault="0077261C" w:rsidP="00A61A3E">
      <w:pPr>
        <w:numPr>
          <w:ilvl w:val="0"/>
          <w:numId w:val="2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261C" w:rsidRPr="0077261C" w:rsidRDefault="0077261C" w:rsidP="00A61A3E">
      <w:pPr>
        <w:numPr>
          <w:ilvl w:val="0"/>
          <w:numId w:val="2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261C" w:rsidRPr="0077261C" w:rsidRDefault="0077261C" w:rsidP="00A61A3E">
      <w:pPr>
        <w:numPr>
          <w:ilvl w:val="0"/>
          <w:numId w:val="2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261C" w:rsidRPr="0077261C" w:rsidRDefault="0077261C" w:rsidP="00A61A3E">
      <w:pPr>
        <w:numPr>
          <w:ilvl w:val="0"/>
          <w:numId w:val="2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261C" w:rsidRPr="0077261C" w:rsidRDefault="0077261C" w:rsidP="00A61A3E">
      <w:pPr>
        <w:numPr>
          <w:ilvl w:val="0"/>
          <w:numId w:val="2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261C" w:rsidRPr="0077261C" w:rsidRDefault="0077261C" w:rsidP="00A61A3E">
      <w:pPr>
        <w:numPr>
          <w:ilvl w:val="0"/>
          <w:numId w:val="2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261C" w:rsidRPr="0077261C" w:rsidRDefault="0077261C" w:rsidP="00A61A3E">
      <w:pPr>
        <w:numPr>
          <w:ilvl w:val="0"/>
          <w:numId w:val="2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77261C" w:rsidRPr="0077261C" w:rsidRDefault="0077261C" w:rsidP="0077261C">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77261C" w:rsidRPr="0077261C" w:rsidRDefault="0077261C" w:rsidP="0077261C">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261C" w:rsidRPr="0077261C" w:rsidRDefault="0077261C" w:rsidP="0077261C">
      <w:pPr>
        <w:spacing w:before="360" w:after="360" w:line="216" w:lineRule="auto"/>
        <w:ind w:firstLine="567"/>
        <w:rPr>
          <w:b/>
          <w:u w:val="single"/>
          <w:lang w:val="sr-Cyrl-RS"/>
        </w:rPr>
      </w:pPr>
      <w:r w:rsidRPr="0077261C">
        <w:rPr>
          <w:b/>
          <w:u w:val="single"/>
          <w:lang w:val="sr-Cyrl-RS"/>
        </w:rPr>
        <w:t>IV НЕПОШТОВАЊЕ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7261C" w:rsidRPr="0077261C" w:rsidRDefault="0077261C" w:rsidP="0077261C">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7261C" w:rsidRPr="0077261C" w:rsidRDefault="0077261C" w:rsidP="0077261C">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77261C" w:rsidRPr="0077261C" w:rsidRDefault="0077261C" w:rsidP="0077261C">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77261C" w:rsidRPr="0077261C" w:rsidRDefault="0077261C" w:rsidP="0077261C">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77261C" w:rsidRPr="0077261C" w:rsidRDefault="0077261C" w:rsidP="00A61A3E">
      <w:pPr>
        <w:numPr>
          <w:ilvl w:val="1"/>
          <w:numId w:val="31"/>
        </w:numPr>
        <w:tabs>
          <w:tab w:val="num" w:pos="1134"/>
        </w:tabs>
        <w:spacing w:before="0" w:after="80" w:line="216" w:lineRule="auto"/>
        <w:ind w:left="1134"/>
        <w:rPr>
          <w:lang w:val="sr-Latn-CS"/>
        </w:rPr>
      </w:pPr>
      <w:r w:rsidRPr="0077261C">
        <w:rPr>
          <w:lang w:val="ru-RU"/>
        </w:rPr>
        <w:t>План заједничких мера</w:t>
      </w:r>
    </w:p>
    <w:p w:rsidR="0077261C" w:rsidRPr="0077261C" w:rsidRDefault="0077261C" w:rsidP="0077261C">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77261C" w:rsidRPr="0077261C" w:rsidRDefault="0077261C" w:rsidP="0077261C">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77261C" w:rsidRPr="0077261C" w:rsidRDefault="0077261C" w:rsidP="00A61A3E">
      <w:pPr>
        <w:numPr>
          <w:ilvl w:val="1"/>
          <w:numId w:val="31"/>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77261C" w:rsidRPr="0077261C" w:rsidRDefault="0077261C" w:rsidP="0077261C">
      <w:pPr>
        <w:tabs>
          <w:tab w:val="left" w:pos="0"/>
        </w:tabs>
        <w:spacing w:before="80" w:after="80" w:line="216" w:lineRule="auto"/>
        <w:jc w:val="right"/>
        <w:rPr>
          <w:rFonts w:ascii="Times New Roman" w:hAnsi="Times New Roman"/>
          <w:szCs w:val="20"/>
          <w:lang w:val="sr-Cyrl-CS"/>
        </w:rPr>
      </w:pPr>
    </w:p>
    <w:p w:rsidR="00D53274" w:rsidRPr="0077261C" w:rsidRDefault="00D53274" w:rsidP="0077261C">
      <w:pPr>
        <w:spacing w:before="40"/>
        <w:rPr>
          <w:lang w:val="sr-Cyrl-CS"/>
        </w:rPr>
      </w:pPr>
    </w:p>
    <w:p w:rsidR="00D53274" w:rsidRPr="00D53274" w:rsidRDefault="00D53274" w:rsidP="0092140D">
      <w:pPr>
        <w:spacing w:before="0"/>
        <w:rPr>
          <w:rFonts w:cs="Arial"/>
          <w:b/>
          <w:lang w:val="sr-Latn-CS"/>
        </w:rPr>
      </w:pPr>
    </w:p>
    <w:sectPr w:rsidR="00D53274" w:rsidRPr="00D53274" w:rsidSect="007F41F7">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76B" w:rsidRDefault="0034776B">
      <w:r>
        <w:separator/>
      </w:r>
    </w:p>
    <w:p w:rsidR="0034776B" w:rsidRDefault="0034776B"/>
  </w:endnote>
  <w:endnote w:type="continuationSeparator" w:id="0">
    <w:p w:rsidR="0034776B" w:rsidRDefault="0034776B">
      <w:r>
        <w:continuationSeparator/>
      </w:r>
    </w:p>
    <w:p w:rsidR="0034776B" w:rsidRDefault="00347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8E" w:rsidRDefault="003F2B8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2B8E" w:rsidRDefault="003F2B8E" w:rsidP="00841BE7">
    <w:pPr>
      <w:pStyle w:val="Footer"/>
      <w:ind w:right="360"/>
    </w:pPr>
  </w:p>
  <w:p w:rsidR="003F2B8E" w:rsidRDefault="003F2B8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8E" w:rsidRPr="00EC5BB4" w:rsidRDefault="003F2B8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F6B6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F6B60">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8E" w:rsidRPr="00EC5BB4" w:rsidRDefault="003F2B8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F6B60">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F6B60">
      <w:rPr>
        <w:rStyle w:val="PageNumber"/>
        <w:rFonts w:cs="Arial"/>
        <w:b/>
        <w:noProof/>
        <w:szCs w:val="24"/>
      </w:rPr>
      <w:t>64</w:t>
    </w:r>
    <w:r w:rsidRPr="00EC5BB4">
      <w:rPr>
        <w:rStyle w:val="PageNumber"/>
        <w:rFonts w:cs="Arial"/>
        <w:b/>
        <w:szCs w:val="24"/>
      </w:rPr>
      <w:fldChar w:fldCharType="end"/>
    </w:r>
  </w:p>
  <w:p w:rsidR="003F2B8E" w:rsidRDefault="003F2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76B" w:rsidRDefault="0034776B">
      <w:r>
        <w:separator/>
      </w:r>
    </w:p>
    <w:p w:rsidR="0034776B" w:rsidRDefault="0034776B"/>
  </w:footnote>
  <w:footnote w:type="continuationSeparator" w:id="0">
    <w:p w:rsidR="0034776B" w:rsidRDefault="0034776B">
      <w:r>
        <w:continuationSeparator/>
      </w:r>
    </w:p>
    <w:p w:rsidR="0034776B" w:rsidRDefault="003477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8E" w:rsidRDefault="003F2B8E" w:rsidP="004276AD">
    <w:pPr>
      <w:pStyle w:val="Header"/>
      <w:rPr>
        <w:sz w:val="20"/>
      </w:rPr>
    </w:pPr>
  </w:p>
  <w:p w:rsidR="003F2B8E" w:rsidRDefault="003F2B8E"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3F2B8E" w:rsidRPr="00F01878" w:rsidRDefault="003F2B8E"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396/2018 - 3000/0731/2018</w:t>
    </w:r>
  </w:p>
  <w:p w:rsidR="003F2B8E" w:rsidRPr="004276AD" w:rsidRDefault="003F2B8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8E" w:rsidRDefault="003F2B8E" w:rsidP="004276AD">
    <w:pPr>
      <w:pStyle w:val="Header"/>
    </w:pPr>
  </w:p>
  <w:p w:rsidR="003F2B8E" w:rsidRPr="00FF086B" w:rsidRDefault="003F2B8E"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3F2B8E" w:rsidRPr="00210557" w:rsidRDefault="003F2B8E" w:rsidP="00210557">
    <w:pPr>
      <w:pStyle w:val="Header"/>
      <w:jc w:val="center"/>
    </w:pPr>
    <w:r>
      <w:rPr>
        <w:szCs w:val="24"/>
        <w:lang w:val="sr-Cyrl-RS"/>
      </w:rPr>
      <w:t xml:space="preserve">                                                           </w:t>
    </w:r>
    <w:r w:rsidRPr="00F01878">
      <w:rPr>
        <w:szCs w:val="24"/>
      </w:rPr>
      <w:t xml:space="preserve">бр. </w:t>
    </w:r>
    <w:r>
      <w:rPr>
        <w:szCs w:val="24"/>
        <w:lang w:val="sr-Cyrl-RS"/>
      </w:rPr>
      <w:t>396/2018 - 3000/0731/2018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2"/>
  </w:num>
  <w:num w:numId="8">
    <w:abstractNumId w:val="72"/>
  </w:num>
  <w:num w:numId="9">
    <w:abstractNumId w:val="67"/>
  </w:num>
  <w:num w:numId="10">
    <w:abstractNumId w:val="59"/>
  </w:num>
  <w:num w:numId="11">
    <w:abstractNumId w:val="56"/>
  </w:num>
  <w:num w:numId="12">
    <w:abstractNumId w:val="63"/>
  </w:num>
  <w:num w:numId="13">
    <w:abstractNumId w:val="82"/>
  </w:num>
  <w:num w:numId="14">
    <w:abstractNumId w:val="76"/>
  </w:num>
  <w:num w:numId="15">
    <w:abstractNumId w:val="84"/>
  </w:num>
  <w:num w:numId="16">
    <w:abstractNumId w:val="66"/>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num>
  <w:num w:numId="26">
    <w:abstractNumId w:val="61"/>
  </w:num>
  <w:num w:numId="27">
    <w:abstractNumId w:val="90"/>
  </w:num>
  <w:num w:numId="28">
    <w:abstractNumId w:val="91"/>
  </w:num>
  <w:num w:numId="29">
    <w:abstractNumId w:val="65"/>
  </w:num>
  <w:num w:numId="30">
    <w:abstractNumId w:val="49"/>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79"/>
  </w:num>
  <w:num w:numId="34">
    <w:abstractNumId w:val="5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1"/>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C6E"/>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5FCF"/>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A9"/>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5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6B"/>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8E"/>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B60"/>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49F"/>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722"/>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D89"/>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7C9"/>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338"/>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3B4"/>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C67"/>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D2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F7"/>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3E3"/>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64"/>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4E69"/>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A3E"/>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F6"/>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FA8"/>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7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6C0"/>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7B5"/>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98C"/>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76"/>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emf"/><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hyperlink" Target="mailto:zorica.stojanovic@"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100.xml><?xml version="1.0" encoding="utf-8"?>
<ds:datastoreItem xmlns:ds="http://schemas.openxmlformats.org/officeDocument/2006/customXml" ds:itemID="{FF16FBBD-78A2-4201-8C23-5ED095DAD9A1}">
  <ds:schemaRefs>
    <ds:schemaRef ds:uri="http://schemas.openxmlformats.org/officeDocument/2006/bibliography"/>
  </ds:schemaRefs>
</ds:datastoreItem>
</file>

<file path=customXml/itemProps101.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102.xml><?xml version="1.0" encoding="utf-8"?>
<ds:datastoreItem xmlns:ds="http://schemas.openxmlformats.org/officeDocument/2006/customXml" ds:itemID="{C7D00CE9-EED1-4305-B3B1-6D3B74273663}">
  <ds:schemaRefs>
    <ds:schemaRef ds:uri="http://schemas.openxmlformats.org/officeDocument/2006/bibliography"/>
  </ds:schemaRefs>
</ds:datastoreItem>
</file>

<file path=customXml/itemProps103.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104.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105.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106.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07.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08.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09.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11.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10.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11.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12.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113.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114.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115.xml><?xml version="1.0" encoding="utf-8"?>
<ds:datastoreItem xmlns:ds="http://schemas.openxmlformats.org/officeDocument/2006/customXml" ds:itemID="{7A10C681-46E2-4534-964A-4E782D32E8D1}">
  <ds:schemaRefs>
    <ds:schemaRef ds:uri="http://schemas.openxmlformats.org/officeDocument/2006/bibliography"/>
  </ds:schemaRefs>
</ds:datastoreItem>
</file>

<file path=customXml/itemProps116.xml><?xml version="1.0" encoding="utf-8"?>
<ds:datastoreItem xmlns:ds="http://schemas.openxmlformats.org/officeDocument/2006/customXml" ds:itemID="{E9EE3900-DDD6-4FAF-AC61-C26E4C659B4D}">
  <ds:schemaRefs>
    <ds:schemaRef ds:uri="http://schemas.openxmlformats.org/officeDocument/2006/bibliography"/>
  </ds:schemaRefs>
</ds:datastoreItem>
</file>

<file path=customXml/itemProps117.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118.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119.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2.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120.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121.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22.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23.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124.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25.xml><?xml version="1.0" encoding="utf-8"?>
<ds:datastoreItem xmlns:ds="http://schemas.openxmlformats.org/officeDocument/2006/customXml" ds:itemID="{195BD5C6-C6B0-451C-BC49-D1FBD0A8054B}">
  <ds:schemaRefs>
    <ds:schemaRef ds:uri="http://schemas.openxmlformats.org/officeDocument/2006/bibliography"/>
  </ds:schemaRefs>
</ds:datastoreItem>
</file>

<file path=customXml/itemProps126.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127.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128.xml><?xml version="1.0" encoding="utf-8"?>
<ds:datastoreItem xmlns:ds="http://schemas.openxmlformats.org/officeDocument/2006/customXml" ds:itemID="{93A545C7-8EB5-4F5A-93D0-939DA91192AF}">
  <ds:schemaRefs>
    <ds:schemaRef ds:uri="http://schemas.openxmlformats.org/officeDocument/2006/bibliography"/>
  </ds:schemaRefs>
</ds:datastoreItem>
</file>

<file path=customXml/itemProps129.xml><?xml version="1.0" encoding="utf-8"?>
<ds:datastoreItem xmlns:ds="http://schemas.openxmlformats.org/officeDocument/2006/customXml" ds:itemID="{70B318F1-17EB-441C-B12B-C36C7181495C}">
  <ds:schemaRefs>
    <ds:schemaRef ds:uri="http://schemas.openxmlformats.org/officeDocument/2006/bibliography"/>
  </ds:schemaRefs>
</ds:datastoreItem>
</file>

<file path=customXml/itemProps13.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30.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31.xml><?xml version="1.0" encoding="utf-8"?>
<ds:datastoreItem xmlns:ds="http://schemas.openxmlformats.org/officeDocument/2006/customXml" ds:itemID="{E1A6BEDD-7FE6-489D-9480-F664DE8122E3}">
  <ds:schemaRefs>
    <ds:schemaRef ds:uri="http://schemas.openxmlformats.org/officeDocument/2006/bibliography"/>
  </ds:schemaRefs>
</ds:datastoreItem>
</file>

<file path=customXml/itemProps132.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33.xml><?xml version="1.0" encoding="utf-8"?>
<ds:datastoreItem xmlns:ds="http://schemas.openxmlformats.org/officeDocument/2006/customXml" ds:itemID="{C31FA9E9-7DE7-4BA2-BF48-76D2DDE6C9AB}">
  <ds:schemaRefs>
    <ds:schemaRef ds:uri="http://schemas.openxmlformats.org/officeDocument/2006/bibliography"/>
  </ds:schemaRefs>
</ds:datastoreItem>
</file>

<file path=customXml/itemProps134.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35.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136.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37.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38.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139.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4.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40.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41.xml><?xml version="1.0" encoding="utf-8"?>
<ds:datastoreItem xmlns:ds="http://schemas.openxmlformats.org/officeDocument/2006/customXml" ds:itemID="{0DC18775-3F70-4DA0-B82C-8EBD4C108D3C}">
  <ds:schemaRefs>
    <ds:schemaRef ds:uri="http://schemas.openxmlformats.org/officeDocument/2006/bibliography"/>
  </ds:schemaRefs>
</ds:datastoreItem>
</file>

<file path=customXml/itemProps142.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43.xml><?xml version="1.0" encoding="utf-8"?>
<ds:datastoreItem xmlns:ds="http://schemas.openxmlformats.org/officeDocument/2006/customXml" ds:itemID="{02E67484-58CE-473B-B3A5-2542F8512EDE}">
  <ds:schemaRefs>
    <ds:schemaRef ds:uri="http://schemas.openxmlformats.org/officeDocument/2006/bibliography"/>
  </ds:schemaRefs>
</ds:datastoreItem>
</file>

<file path=customXml/itemProps144.xml><?xml version="1.0" encoding="utf-8"?>
<ds:datastoreItem xmlns:ds="http://schemas.openxmlformats.org/officeDocument/2006/customXml" ds:itemID="{92777E1B-1664-44EF-9F65-3639B9769D32}">
  <ds:schemaRefs>
    <ds:schemaRef ds:uri="http://schemas.openxmlformats.org/officeDocument/2006/bibliography"/>
  </ds:schemaRefs>
</ds:datastoreItem>
</file>

<file path=customXml/itemProps145.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146.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47.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148.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49.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15.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50.xml><?xml version="1.0" encoding="utf-8"?>
<ds:datastoreItem xmlns:ds="http://schemas.openxmlformats.org/officeDocument/2006/customXml" ds:itemID="{62251DA5-D9B4-4E03-A923-AA7B16E889B6}">
  <ds:schemaRefs>
    <ds:schemaRef ds:uri="http://schemas.openxmlformats.org/officeDocument/2006/bibliography"/>
  </ds:schemaRefs>
</ds:datastoreItem>
</file>

<file path=customXml/itemProps151.xml><?xml version="1.0" encoding="utf-8"?>
<ds:datastoreItem xmlns:ds="http://schemas.openxmlformats.org/officeDocument/2006/customXml" ds:itemID="{5846BB90-1B8A-45F6-B024-A51E9D5B3CD4}">
  <ds:schemaRefs>
    <ds:schemaRef ds:uri="http://schemas.openxmlformats.org/officeDocument/2006/bibliography"/>
  </ds:schemaRefs>
</ds:datastoreItem>
</file>

<file path=customXml/itemProps152.xml><?xml version="1.0" encoding="utf-8"?>
<ds:datastoreItem xmlns:ds="http://schemas.openxmlformats.org/officeDocument/2006/customXml" ds:itemID="{2E3F0B06-2A8B-4B87-9BC8-F86575CBEEAE}">
  <ds:schemaRefs>
    <ds:schemaRef ds:uri="http://schemas.openxmlformats.org/officeDocument/2006/bibliography"/>
  </ds:schemaRefs>
</ds:datastoreItem>
</file>

<file path=customXml/itemProps153.xml><?xml version="1.0" encoding="utf-8"?>
<ds:datastoreItem xmlns:ds="http://schemas.openxmlformats.org/officeDocument/2006/customXml" ds:itemID="{5C20E409-AFC0-45F4-BB23-5FA6951E3320}">
  <ds:schemaRefs>
    <ds:schemaRef ds:uri="http://schemas.openxmlformats.org/officeDocument/2006/bibliography"/>
  </ds:schemaRefs>
</ds:datastoreItem>
</file>

<file path=customXml/itemProps154.xml><?xml version="1.0" encoding="utf-8"?>
<ds:datastoreItem xmlns:ds="http://schemas.openxmlformats.org/officeDocument/2006/customXml" ds:itemID="{4467002F-2F6B-49BF-AA92-25F56A783757}">
  <ds:schemaRefs>
    <ds:schemaRef ds:uri="http://schemas.openxmlformats.org/officeDocument/2006/bibliography"/>
  </ds:schemaRefs>
</ds:datastoreItem>
</file>

<file path=customXml/itemProps155.xml><?xml version="1.0" encoding="utf-8"?>
<ds:datastoreItem xmlns:ds="http://schemas.openxmlformats.org/officeDocument/2006/customXml" ds:itemID="{EA0A4450-AC3F-42B0-9764-B36CC17A94FA}">
  <ds:schemaRefs>
    <ds:schemaRef ds:uri="http://schemas.openxmlformats.org/officeDocument/2006/bibliography"/>
  </ds:schemaRefs>
</ds:datastoreItem>
</file>

<file path=customXml/itemProps156.xml><?xml version="1.0" encoding="utf-8"?>
<ds:datastoreItem xmlns:ds="http://schemas.openxmlformats.org/officeDocument/2006/customXml" ds:itemID="{B7679D6A-DF6F-4363-8D45-D773CB659031}">
  <ds:schemaRefs>
    <ds:schemaRef ds:uri="http://schemas.openxmlformats.org/officeDocument/2006/bibliography"/>
  </ds:schemaRefs>
</ds:datastoreItem>
</file>

<file path=customXml/itemProps157.xml><?xml version="1.0" encoding="utf-8"?>
<ds:datastoreItem xmlns:ds="http://schemas.openxmlformats.org/officeDocument/2006/customXml" ds:itemID="{FAC0A89E-7320-4095-9EB5-4AF269D42711}">
  <ds:schemaRefs>
    <ds:schemaRef ds:uri="http://schemas.openxmlformats.org/officeDocument/2006/bibliography"/>
  </ds:schemaRefs>
</ds:datastoreItem>
</file>

<file path=customXml/itemProps16.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7.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18.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19.xml><?xml version="1.0" encoding="utf-8"?>
<ds:datastoreItem xmlns:ds="http://schemas.openxmlformats.org/officeDocument/2006/customXml" ds:itemID="{2416925D-DCAF-4E95-B3E2-0B914F893C3C}">
  <ds:schemaRefs>
    <ds:schemaRef ds:uri="http://schemas.openxmlformats.org/officeDocument/2006/bibliography"/>
  </ds:schemaRefs>
</ds:datastoreItem>
</file>

<file path=customXml/itemProps2.xml><?xml version="1.0" encoding="utf-8"?>
<ds:datastoreItem xmlns:ds="http://schemas.openxmlformats.org/officeDocument/2006/customXml" ds:itemID="{F6E351C9-0DC7-47FF-ABE9-C6BE81715933}">
  <ds:schemaRefs>
    <ds:schemaRef ds:uri="http://schemas.openxmlformats.org/officeDocument/2006/bibliography"/>
  </ds:schemaRefs>
</ds:datastoreItem>
</file>

<file path=customXml/itemProps20.xml><?xml version="1.0" encoding="utf-8"?>
<ds:datastoreItem xmlns:ds="http://schemas.openxmlformats.org/officeDocument/2006/customXml" ds:itemID="{FA49FC3F-D1BE-463E-B45C-62E58BA85B27}">
  <ds:schemaRefs>
    <ds:schemaRef ds:uri="http://schemas.openxmlformats.org/officeDocument/2006/bibliography"/>
  </ds:schemaRefs>
</ds:datastoreItem>
</file>

<file path=customXml/itemProps21.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22.xml><?xml version="1.0" encoding="utf-8"?>
<ds:datastoreItem xmlns:ds="http://schemas.openxmlformats.org/officeDocument/2006/customXml" ds:itemID="{5B21E9C8-7D9A-401B-9723-3BA13A704253}">
  <ds:schemaRefs>
    <ds:schemaRef ds:uri="http://schemas.openxmlformats.org/officeDocument/2006/bibliography"/>
  </ds:schemaRefs>
</ds:datastoreItem>
</file>

<file path=customXml/itemProps23.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24.xml><?xml version="1.0" encoding="utf-8"?>
<ds:datastoreItem xmlns:ds="http://schemas.openxmlformats.org/officeDocument/2006/customXml" ds:itemID="{67F82F5C-E8EB-4E19-8F58-97EAC1CB0B1D}">
  <ds:schemaRefs>
    <ds:schemaRef ds:uri="http://schemas.openxmlformats.org/officeDocument/2006/bibliography"/>
  </ds:schemaRefs>
</ds:datastoreItem>
</file>

<file path=customXml/itemProps25.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26.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27.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28.xml><?xml version="1.0" encoding="utf-8"?>
<ds:datastoreItem xmlns:ds="http://schemas.openxmlformats.org/officeDocument/2006/customXml" ds:itemID="{2E6D28F1-9913-4184-BABE-1783FADB6EAC}">
  <ds:schemaRefs>
    <ds:schemaRef ds:uri="http://schemas.openxmlformats.org/officeDocument/2006/bibliography"/>
  </ds:schemaRefs>
</ds:datastoreItem>
</file>

<file path=customXml/itemProps29.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3.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30.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31.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32.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33.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34.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35.xml><?xml version="1.0" encoding="utf-8"?>
<ds:datastoreItem xmlns:ds="http://schemas.openxmlformats.org/officeDocument/2006/customXml" ds:itemID="{4D41D2B4-11E6-4CAD-8C75-0022FA17771E}">
  <ds:schemaRefs>
    <ds:schemaRef ds:uri="http://schemas.openxmlformats.org/officeDocument/2006/bibliography"/>
  </ds:schemaRefs>
</ds:datastoreItem>
</file>

<file path=customXml/itemProps36.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37.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38.xml><?xml version="1.0" encoding="utf-8"?>
<ds:datastoreItem xmlns:ds="http://schemas.openxmlformats.org/officeDocument/2006/customXml" ds:itemID="{DDA4A49F-5E74-4D05-B6B8-614A5BF4DE24}">
  <ds:schemaRefs>
    <ds:schemaRef ds:uri="http://schemas.openxmlformats.org/officeDocument/2006/bibliography"/>
  </ds:schemaRefs>
</ds:datastoreItem>
</file>

<file path=customXml/itemProps39.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40.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41.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42.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43.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44.xml><?xml version="1.0" encoding="utf-8"?>
<ds:datastoreItem xmlns:ds="http://schemas.openxmlformats.org/officeDocument/2006/customXml" ds:itemID="{98432980-D5C4-4DC1-8D33-67DC3F24958B}">
  <ds:schemaRefs>
    <ds:schemaRef ds:uri="http://schemas.openxmlformats.org/officeDocument/2006/bibliography"/>
  </ds:schemaRefs>
</ds:datastoreItem>
</file>

<file path=customXml/itemProps45.xml><?xml version="1.0" encoding="utf-8"?>
<ds:datastoreItem xmlns:ds="http://schemas.openxmlformats.org/officeDocument/2006/customXml" ds:itemID="{D773BD4D-3749-44DA-A623-B98EBC69FF93}">
  <ds:schemaRefs>
    <ds:schemaRef ds:uri="http://schemas.openxmlformats.org/officeDocument/2006/bibliography"/>
  </ds:schemaRefs>
</ds:datastoreItem>
</file>

<file path=customXml/itemProps46.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47.xml><?xml version="1.0" encoding="utf-8"?>
<ds:datastoreItem xmlns:ds="http://schemas.openxmlformats.org/officeDocument/2006/customXml" ds:itemID="{CDC54B96-3A38-41C2-9860-08BC343311D0}">
  <ds:schemaRefs>
    <ds:schemaRef ds:uri="http://schemas.openxmlformats.org/officeDocument/2006/bibliography"/>
  </ds:schemaRefs>
</ds:datastoreItem>
</file>

<file path=customXml/itemProps48.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49.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5.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50.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51.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52.xml><?xml version="1.0" encoding="utf-8"?>
<ds:datastoreItem xmlns:ds="http://schemas.openxmlformats.org/officeDocument/2006/customXml" ds:itemID="{C0C3D70F-0E61-4D28-BD52-D1081585F8C7}">
  <ds:schemaRefs>
    <ds:schemaRef ds:uri="http://schemas.openxmlformats.org/officeDocument/2006/bibliography"/>
  </ds:schemaRefs>
</ds:datastoreItem>
</file>

<file path=customXml/itemProps53.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54.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55.xml><?xml version="1.0" encoding="utf-8"?>
<ds:datastoreItem xmlns:ds="http://schemas.openxmlformats.org/officeDocument/2006/customXml" ds:itemID="{26DEFAD7-8828-44AC-B9CC-1ECE5DBD11CA}">
  <ds:schemaRefs>
    <ds:schemaRef ds:uri="http://schemas.openxmlformats.org/officeDocument/2006/bibliography"/>
  </ds:schemaRefs>
</ds:datastoreItem>
</file>

<file path=customXml/itemProps56.xml><?xml version="1.0" encoding="utf-8"?>
<ds:datastoreItem xmlns:ds="http://schemas.openxmlformats.org/officeDocument/2006/customXml" ds:itemID="{7F661525-222F-4C09-8A31-0F93F89F6330}">
  <ds:schemaRefs>
    <ds:schemaRef ds:uri="http://schemas.openxmlformats.org/officeDocument/2006/bibliography"/>
  </ds:schemaRefs>
</ds:datastoreItem>
</file>

<file path=customXml/itemProps57.xml><?xml version="1.0" encoding="utf-8"?>
<ds:datastoreItem xmlns:ds="http://schemas.openxmlformats.org/officeDocument/2006/customXml" ds:itemID="{E1AE3298-BB8E-4F37-96F9-1A56CFBA74F4}">
  <ds:schemaRefs>
    <ds:schemaRef ds:uri="http://schemas.openxmlformats.org/officeDocument/2006/bibliography"/>
  </ds:schemaRefs>
</ds:datastoreItem>
</file>

<file path=customXml/itemProps58.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59.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6.xml><?xml version="1.0" encoding="utf-8"?>
<ds:datastoreItem xmlns:ds="http://schemas.openxmlformats.org/officeDocument/2006/customXml" ds:itemID="{CCE7C9C5-AC05-4534-BE95-915F588B094F}">
  <ds:schemaRefs>
    <ds:schemaRef ds:uri="http://schemas.openxmlformats.org/officeDocument/2006/bibliography"/>
  </ds:schemaRefs>
</ds:datastoreItem>
</file>

<file path=customXml/itemProps60.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61.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62.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63.xml><?xml version="1.0" encoding="utf-8"?>
<ds:datastoreItem xmlns:ds="http://schemas.openxmlformats.org/officeDocument/2006/customXml" ds:itemID="{3BA7A771-086C-4FD5-B102-684DEF454DA7}">
  <ds:schemaRefs>
    <ds:schemaRef ds:uri="http://schemas.openxmlformats.org/officeDocument/2006/bibliography"/>
  </ds:schemaRefs>
</ds:datastoreItem>
</file>

<file path=customXml/itemProps64.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65.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66.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67.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68.xml><?xml version="1.0" encoding="utf-8"?>
<ds:datastoreItem xmlns:ds="http://schemas.openxmlformats.org/officeDocument/2006/customXml" ds:itemID="{AACD2DEF-5D5E-4F92-90C1-5F92E40D04D1}">
  <ds:schemaRefs>
    <ds:schemaRef ds:uri="http://schemas.openxmlformats.org/officeDocument/2006/bibliography"/>
  </ds:schemaRefs>
</ds:datastoreItem>
</file>

<file path=customXml/itemProps69.xml><?xml version="1.0" encoding="utf-8"?>
<ds:datastoreItem xmlns:ds="http://schemas.openxmlformats.org/officeDocument/2006/customXml" ds:itemID="{5E409BE8-95DF-413A-946F-A82A99B1894F}">
  <ds:schemaRefs>
    <ds:schemaRef ds:uri="http://schemas.openxmlformats.org/officeDocument/2006/bibliography"/>
  </ds:schemaRefs>
</ds:datastoreItem>
</file>

<file path=customXml/itemProps7.xml><?xml version="1.0" encoding="utf-8"?>
<ds:datastoreItem xmlns:ds="http://schemas.openxmlformats.org/officeDocument/2006/customXml" ds:itemID="{4EDB6B0A-E43A-48F5-8690-731E1505A483}">
  <ds:schemaRefs>
    <ds:schemaRef ds:uri="http://schemas.openxmlformats.org/officeDocument/2006/bibliography"/>
  </ds:schemaRefs>
</ds:datastoreItem>
</file>

<file path=customXml/itemProps70.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71.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72.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73.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74.xml><?xml version="1.0" encoding="utf-8"?>
<ds:datastoreItem xmlns:ds="http://schemas.openxmlformats.org/officeDocument/2006/customXml" ds:itemID="{8F4661FD-C5F5-4211-B770-5599E65F3B5D}">
  <ds:schemaRefs>
    <ds:schemaRef ds:uri="http://schemas.openxmlformats.org/officeDocument/2006/bibliography"/>
  </ds:schemaRefs>
</ds:datastoreItem>
</file>

<file path=customXml/itemProps75.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76.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7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8.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79.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8.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80.xml><?xml version="1.0" encoding="utf-8"?>
<ds:datastoreItem xmlns:ds="http://schemas.openxmlformats.org/officeDocument/2006/customXml" ds:itemID="{1FEE3632-3410-4C95-A261-2406CED76F03}">
  <ds:schemaRefs>
    <ds:schemaRef ds:uri="http://schemas.openxmlformats.org/officeDocument/2006/bibliography"/>
  </ds:schemaRefs>
</ds:datastoreItem>
</file>

<file path=customXml/itemProps81.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82.xml><?xml version="1.0" encoding="utf-8"?>
<ds:datastoreItem xmlns:ds="http://schemas.openxmlformats.org/officeDocument/2006/customXml" ds:itemID="{701A58AE-1970-41BD-9726-53EFCC10C092}">
  <ds:schemaRefs>
    <ds:schemaRef ds:uri="http://schemas.openxmlformats.org/officeDocument/2006/bibliography"/>
  </ds:schemaRefs>
</ds:datastoreItem>
</file>

<file path=customXml/itemProps83.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84.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85.xml><?xml version="1.0" encoding="utf-8"?>
<ds:datastoreItem xmlns:ds="http://schemas.openxmlformats.org/officeDocument/2006/customXml" ds:itemID="{72F136A1-40E3-4018-8805-3C2A9E82783C}">
  <ds:schemaRefs>
    <ds:schemaRef ds:uri="http://schemas.openxmlformats.org/officeDocument/2006/bibliography"/>
  </ds:schemaRefs>
</ds:datastoreItem>
</file>

<file path=customXml/itemProps86.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87.xml><?xml version="1.0" encoding="utf-8"?>
<ds:datastoreItem xmlns:ds="http://schemas.openxmlformats.org/officeDocument/2006/customXml" ds:itemID="{6B295BC7-C34F-4E1D-B059-DD72F0AD0308}">
  <ds:schemaRefs>
    <ds:schemaRef ds:uri="http://schemas.openxmlformats.org/officeDocument/2006/bibliography"/>
  </ds:schemaRefs>
</ds:datastoreItem>
</file>

<file path=customXml/itemProps88.xml><?xml version="1.0" encoding="utf-8"?>
<ds:datastoreItem xmlns:ds="http://schemas.openxmlformats.org/officeDocument/2006/customXml" ds:itemID="{4219C288-0267-463C-8752-19C10BAACAE4}">
  <ds:schemaRefs>
    <ds:schemaRef ds:uri="http://schemas.openxmlformats.org/officeDocument/2006/bibliography"/>
  </ds:schemaRefs>
</ds:datastoreItem>
</file>

<file path=customXml/itemProps89.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9.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90.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91.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92.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93.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94.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95.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96.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97.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98.xml><?xml version="1.0" encoding="utf-8"?>
<ds:datastoreItem xmlns:ds="http://schemas.openxmlformats.org/officeDocument/2006/customXml" ds:itemID="{64036810-F8F4-4BCB-B715-CF5C8AF3CC9F}">
  <ds:schemaRefs>
    <ds:schemaRef ds:uri="http://schemas.openxmlformats.org/officeDocument/2006/bibliography"/>
  </ds:schemaRefs>
</ds:datastoreItem>
</file>

<file path=customXml/itemProps99.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20529</Words>
  <Characters>117021</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137276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4</cp:revision>
  <cp:lastPrinted>2018-05-03T05:41:00Z</cp:lastPrinted>
  <dcterms:created xsi:type="dcterms:W3CDTF">2018-05-03T05:41:00Z</dcterms:created>
  <dcterms:modified xsi:type="dcterms:W3CDTF">2018-05-03T05:41:00Z</dcterms:modified>
</cp:coreProperties>
</file>