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411A30">
        <w:rPr>
          <w:rFonts w:cs="Arial"/>
        </w:rPr>
        <w:t xml:space="preserve"> 3000/1273/2018 (461/2018)</w:t>
      </w:r>
    </w:p>
    <w:p w:rsidR="00210557" w:rsidRPr="00E47C2E" w:rsidRDefault="00210557" w:rsidP="00781B02">
      <w:pPr>
        <w:rPr>
          <w:rFonts w:cs="Arial"/>
        </w:rPr>
      </w:pPr>
    </w:p>
    <w:p w:rsidR="00E13FFC" w:rsidRPr="00E47C2E" w:rsidRDefault="00411A30" w:rsidP="00411A30">
      <w:pPr>
        <w:pStyle w:val="Title"/>
        <w:tabs>
          <w:tab w:val="center" w:pos="4514"/>
          <w:tab w:val="left" w:pos="6750"/>
        </w:tabs>
        <w:spacing w:before="0"/>
        <w:rPr>
          <w:rFonts w:cs="Arial"/>
          <w:color w:val="FF0000"/>
          <w:sz w:val="22"/>
          <w:szCs w:val="22"/>
        </w:rPr>
      </w:pPr>
      <w:r w:rsidRPr="00411A30">
        <w:rPr>
          <w:rFonts w:cs="Arial"/>
          <w:sz w:val="22"/>
          <w:szCs w:val="22"/>
          <w:lang w:val="sr-Latn-RS"/>
        </w:rPr>
        <w:t>„Пројекат надвишења до максималне коте депоновања по технологији ретке хидромешавине за депонију пепела и шљаке ТЕНТ 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Default="00C6752E" w:rsidP="00C6752E">
      <w:pPr>
        <w:rPr>
          <w:rFonts w:eastAsia="Arial Unicode MS" w:cs="Arial"/>
          <w:b/>
          <w:kern w:val="2"/>
          <w:lang w:val="sr-Latn-RS"/>
        </w:rPr>
      </w:pPr>
    </w:p>
    <w:p w:rsidR="00F474E0" w:rsidRDefault="00F474E0" w:rsidP="00C6752E">
      <w:pPr>
        <w:rPr>
          <w:rFonts w:eastAsia="Arial Unicode MS" w:cs="Arial"/>
          <w:b/>
          <w:kern w:val="2"/>
          <w:lang w:val="sr-Latn-RS"/>
        </w:rPr>
      </w:pPr>
    </w:p>
    <w:p w:rsidR="00F474E0" w:rsidRDefault="00F474E0" w:rsidP="00C6752E">
      <w:pPr>
        <w:rPr>
          <w:rFonts w:eastAsia="Arial Unicode MS" w:cs="Arial"/>
          <w:b/>
          <w:kern w:val="2"/>
          <w:lang w:val="sr-Latn-RS"/>
        </w:rPr>
      </w:pPr>
    </w:p>
    <w:p w:rsidR="00F474E0" w:rsidRDefault="00F474E0" w:rsidP="00C6752E">
      <w:pPr>
        <w:rPr>
          <w:rFonts w:eastAsia="Arial Unicode MS" w:cs="Arial"/>
          <w:b/>
          <w:kern w:val="2"/>
          <w:lang w:val="sr-Latn-RS"/>
        </w:rPr>
      </w:pPr>
    </w:p>
    <w:p w:rsidR="00F474E0" w:rsidRDefault="00F474E0" w:rsidP="00C6752E">
      <w:pPr>
        <w:rPr>
          <w:rFonts w:eastAsia="Arial Unicode MS" w:cs="Arial"/>
          <w:b/>
          <w:kern w:val="2"/>
          <w:lang w:val="sr-Latn-RS"/>
        </w:rPr>
      </w:pPr>
    </w:p>
    <w:p w:rsidR="00F474E0" w:rsidRDefault="00F474E0" w:rsidP="00C6752E">
      <w:pPr>
        <w:rPr>
          <w:rFonts w:eastAsia="Arial Unicode MS" w:cs="Arial"/>
          <w:b/>
          <w:kern w:val="2"/>
          <w:lang w:val="sr-Latn-RS"/>
        </w:rPr>
      </w:pPr>
    </w:p>
    <w:p w:rsidR="00F474E0" w:rsidRDefault="00F474E0" w:rsidP="00C6752E">
      <w:pPr>
        <w:rPr>
          <w:rFonts w:eastAsia="Arial Unicode MS" w:cs="Arial"/>
          <w:b/>
          <w:kern w:val="2"/>
          <w:lang w:val="sr-Latn-RS"/>
        </w:rPr>
      </w:pPr>
    </w:p>
    <w:p w:rsidR="00F474E0" w:rsidRDefault="00F474E0" w:rsidP="00C6752E">
      <w:pPr>
        <w:rPr>
          <w:rFonts w:eastAsia="Arial Unicode MS" w:cs="Arial"/>
          <w:b/>
          <w:kern w:val="2"/>
          <w:lang w:val="sr-Latn-RS"/>
        </w:rPr>
      </w:pPr>
    </w:p>
    <w:p w:rsidR="00F474E0" w:rsidRDefault="00F474E0" w:rsidP="00C6752E">
      <w:pPr>
        <w:rPr>
          <w:rFonts w:eastAsia="Arial Unicode MS" w:cs="Arial"/>
          <w:b/>
          <w:kern w:val="2"/>
          <w:lang w:val="sr-Latn-RS"/>
        </w:rPr>
      </w:pPr>
    </w:p>
    <w:p w:rsidR="00F474E0" w:rsidRDefault="00F474E0" w:rsidP="00C6752E">
      <w:pPr>
        <w:rPr>
          <w:rFonts w:eastAsia="Arial Unicode MS" w:cs="Arial"/>
          <w:b/>
          <w:kern w:val="2"/>
          <w:lang w:val="sr-Latn-RS"/>
        </w:rPr>
      </w:pPr>
    </w:p>
    <w:p w:rsidR="00F474E0" w:rsidRPr="00F474E0" w:rsidRDefault="00F474E0" w:rsidP="00C6752E">
      <w:pPr>
        <w:rPr>
          <w:rFonts w:eastAsia="Arial Unicode MS" w:cs="Arial"/>
          <w:b/>
          <w:kern w:val="2"/>
          <w:lang w:val="sr-Latn-RS"/>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C864F4">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474E0">
        <w:rPr>
          <w:rFonts w:eastAsia="Arial Unicode MS" w:cs="Arial"/>
          <w:color w:val="000000"/>
          <w:kern w:val="2"/>
          <w:lang w:val="ru-RU"/>
        </w:rPr>
        <w:t>105-Е.03.01-154902/</w:t>
      </w:r>
      <w:r w:rsidR="00F474E0">
        <w:rPr>
          <w:rFonts w:eastAsia="Arial Unicode MS" w:cs="Arial"/>
          <w:color w:val="000000"/>
          <w:kern w:val="2"/>
          <w:lang w:val="sr-Latn-RS"/>
        </w:rPr>
        <w:t>5</w:t>
      </w:r>
      <w:r w:rsidR="00F474E0">
        <w:rPr>
          <w:rFonts w:eastAsia="Arial Unicode MS" w:cs="Arial"/>
          <w:color w:val="000000"/>
          <w:kern w:val="2"/>
          <w:lang w:val="ru-RU"/>
        </w:rPr>
        <w:t xml:space="preserve">-2018 </w:t>
      </w:r>
      <w:r w:rsidR="00F474E0" w:rsidRPr="00E47C2E">
        <w:rPr>
          <w:rFonts w:eastAsia="Arial Unicode MS" w:cs="Arial"/>
          <w:color w:val="000000"/>
          <w:kern w:val="2"/>
        </w:rPr>
        <w:t>o</w:t>
      </w:r>
      <w:r w:rsidR="00F474E0" w:rsidRPr="00E47C2E">
        <w:rPr>
          <w:rFonts w:eastAsia="Arial Unicode MS" w:cs="Arial"/>
          <w:color w:val="000000"/>
          <w:kern w:val="2"/>
          <w:lang w:val="ru-RU"/>
        </w:rPr>
        <w:t>д</w:t>
      </w:r>
      <w:r w:rsidR="00F474E0">
        <w:rPr>
          <w:rFonts w:eastAsia="Arial Unicode MS" w:cs="Arial"/>
          <w:color w:val="000000"/>
          <w:kern w:val="2"/>
          <w:lang w:val="ru-RU"/>
        </w:rPr>
        <w:t xml:space="preserve"> </w:t>
      </w:r>
      <w:r w:rsidR="00F474E0">
        <w:rPr>
          <w:rFonts w:eastAsia="Arial Unicode MS" w:cs="Arial"/>
          <w:color w:val="000000"/>
          <w:kern w:val="2"/>
          <w:lang w:val="sr-Latn-RS"/>
        </w:rPr>
        <w:t>11.05</w:t>
      </w:r>
      <w:bookmarkStart w:id="6" w:name="_GoBack"/>
      <w:bookmarkEnd w:id="6"/>
      <w:r w:rsidR="00F474E0" w:rsidRPr="00E47C2E">
        <w:rPr>
          <w:rFonts w:eastAsia="Arial Unicode MS" w:cs="Arial"/>
          <w:color w:val="000000"/>
          <w:kern w:val="2"/>
          <w:lang w:val="ru-RU"/>
        </w:rPr>
        <w:t>.201</w:t>
      </w:r>
      <w:r w:rsidR="00F474E0">
        <w:rPr>
          <w:rFonts w:eastAsia="Arial Unicode MS" w:cs="Arial"/>
          <w:color w:val="000000"/>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411A30" w:rsidP="00E13FFC">
      <w:pPr>
        <w:spacing w:before="0"/>
        <w:jc w:val="center"/>
        <w:rPr>
          <w:rFonts w:cs="Arial"/>
          <w:lang w:val="ru-RU"/>
        </w:rPr>
      </w:pPr>
      <w:r>
        <w:rPr>
          <w:rFonts w:cs="Arial"/>
          <w:lang w:val="ru-RU"/>
        </w:rPr>
        <w:t>Обреновац, април 2018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411A30">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02657">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A02657">
        <w:rPr>
          <w:rFonts w:eastAsia="TimesNewRomanPSMT" w:cs="Arial"/>
          <w:color w:val="000000"/>
          <w:kern w:val="2"/>
          <w:lang w:val="sr-Latn-RS"/>
        </w:rPr>
        <w:t xml:space="preserve"> </w:t>
      </w:r>
      <w:r w:rsidR="0035252A">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11A30">
        <w:rPr>
          <w:rFonts w:eastAsia="Arial Unicode MS" w:cs="Arial"/>
          <w:color w:val="000000"/>
          <w:kern w:val="2"/>
          <w:lang w:val="ru-RU"/>
        </w:rPr>
        <w:t xml:space="preserve">105-Е.03.01-154902/2-2018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411A30">
        <w:rPr>
          <w:rFonts w:eastAsia="Arial Unicode MS" w:cs="Arial"/>
          <w:color w:val="000000"/>
          <w:kern w:val="2"/>
          <w:lang w:val="ru-RU"/>
        </w:rPr>
        <w:t xml:space="preserve"> 02.04</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411A30">
        <w:rPr>
          <w:rFonts w:eastAsia="Arial Unicode MS" w:cs="Arial"/>
          <w:color w:val="000000"/>
          <w:kern w:val="2"/>
          <w:lang w:val="ru-RU"/>
        </w:rPr>
        <w:t>8</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411A30">
        <w:rPr>
          <w:rFonts w:eastAsia="Arial Unicode MS" w:cs="Arial"/>
          <w:color w:val="000000"/>
          <w:kern w:val="2"/>
          <w:lang w:val="ru-RU"/>
        </w:rPr>
        <w:t xml:space="preserve">105-Е.03.01-154902/3-2018 </w:t>
      </w:r>
      <w:r w:rsidR="00411A30" w:rsidRPr="00E47C2E">
        <w:rPr>
          <w:rFonts w:eastAsia="Arial Unicode MS" w:cs="Arial"/>
          <w:color w:val="000000"/>
          <w:kern w:val="2"/>
        </w:rPr>
        <w:t>o</w:t>
      </w:r>
      <w:r w:rsidR="00411A30" w:rsidRPr="00E47C2E">
        <w:rPr>
          <w:rFonts w:eastAsia="Arial Unicode MS" w:cs="Arial"/>
          <w:color w:val="000000"/>
          <w:kern w:val="2"/>
          <w:lang w:val="ru-RU"/>
        </w:rPr>
        <w:t>д</w:t>
      </w:r>
      <w:r w:rsidR="00411A30">
        <w:rPr>
          <w:rFonts w:eastAsia="Arial Unicode MS" w:cs="Arial"/>
          <w:color w:val="000000"/>
          <w:kern w:val="2"/>
          <w:lang w:val="ru-RU"/>
        </w:rPr>
        <w:t xml:space="preserve"> 02.04.</w:t>
      </w:r>
      <w:r w:rsidR="00005800" w:rsidRPr="00E47C2E">
        <w:rPr>
          <w:rFonts w:eastAsia="Arial Unicode MS" w:cs="Arial"/>
          <w:color w:val="000000"/>
          <w:kern w:val="2"/>
          <w:lang w:val="ru-RU"/>
        </w:rPr>
        <w:t>201</w:t>
      </w:r>
      <w:r w:rsidR="00411A30">
        <w:rPr>
          <w:rFonts w:eastAsia="Arial Unicode MS" w:cs="Arial"/>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411A30"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411A30">
        <w:rPr>
          <w:rFonts w:cs="Arial"/>
          <w:b/>
          <w:lang w:val="sr-Cyrl-RS"/>
        </w:rPr>
        <w:t xml:space="preserve"> </w:t>
      </w:r>
      <w:r w:rsidR="00411A30" w:rsidRPr="00411A30">
        <w:rPr>
          <w:rFonts w:cs="Arial"/>
          <w:b/>
        </w:rPr>
        <w:t>3000/1273/2018 (461/2018)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225F33"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225F33"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225F33"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225F33" w:rsidP="004C3B38">
            <w:pPr>
              <w:tabs>
                <w:tab w:val="left" w:pos="360"/>
                <w:tab w:val="left" w:pos="567"/>
                <w:tab w:val="right" w:leader="dot" w:pos="9639"/>
              </w:tabs>
              <w:jc w:val="center"/>
              <w:rPr>
                <w:rFonts w:cs="Arial"/>
              </w:rPr>
            </w:pPr>
            <w:r>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225F33" w:rsidP="004C3B38">
            <w:pPr>
              <w:tabs>
                <w:tab w:val="left" w:pos="360"/>
                <w:tab w:val="left" w:pos="567"/>
                <w:tab w:val="right" w:leader="dot" w:pos="9639"/>
              </w:tabs>
              <w:jc w:val="center"/>
              <w:rPr>
                <w:rFonts w:cs="Arial"/>
              </w:rPr>
            </w:pPr>
            <w:r>
              <w:rPr>
                <w:rFonts w:cs="Arial"/>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225F33" w:rsidP="004C3B38">
            <w:pPr>
              <w:tabs>
                <w:tab w:val="left" w:pos="360"/>
                <w:tab w:val="left" w:pos="567"/>
                <w:tab w:val="right" w:leader="dot" w:pos="9639"/>
              </w:tabs>
              <w:jc w:val="center"/>
              <w:rPr>
                <w:rFonts w:cs="Arial"/>
              </w:rPr>
            </w:pPr>
            <w:r>
              <w:rPr>
                <w:rFonts w:cs="Arial"/>
              </w:rPr>
              <w:t>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A02657">
            <w:pPr>
              <w:tabs>
                <w:tab w:val="left" w:pos="360"/>
                <w:tab w:val="left" w:pos="567"/>
                <w:tab w:val="right" w:leader="dot" w:pos="9639"/>
              </w:tabs>
              <w:rPr>
                <w:rFonts w:cs="Arial"/>
              </w:rPr>
            </w:pPr>
            <w:r w:rsidRPr="00E47C2E">
              <w:rPr>
                <w:rFonts w:cs="Arial"/>
              </w:rPr>
              <w:t xml:space="preserve">Обрасци ( 1 - </w:t>
            </w:r>
            <w:r w:rsidR="00A02657">
              <w:rPr>
                <w:rFonts w:cs="Arial"/>
              </w:rPr>
              <w:t>7</w:t>
            </w:r>
            <w:r w:rsidRPr="00E47C2E">
              <w:rPr>
                <w:rFonts w:cs="Arial"/>
              </w:rPr>
              <w:t>)</w:t>
            </w:r>
          </w:p>
        </w:tc>
        <w:tc>
          <w:tcPr>
            <w:tcW w:w="810" w:type="dxa"/>
          </w:tcPr>
          <w:p w:rsidR="00C62AA7" w:rsidRPr="00E47C2E" w:rsidRDefault="00225F33" w:rsidP="004C3B38">
            <w:pPr>
              <w:tabs>
                <w:tab w:val="left" w:pos="360"/>
                <w:tab w:val="left" w:pos="567"/>
                <w:tab w:val="right" w:leader="dot" w:pos="9639"/>
              </w:tabs>
              <w:jc w:val="center"/>
              <w:rPr>
                <w:rFonts w:cs="Arial"/>
              </w:rPr>
            </w:pPr>
            <w:r>
              <w:rPr>
                <w:rFonts w:cs="Arial"/>
              </w:rPr>
              <w:t>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225F33" w:rsidP="004C3B38">
            <w:pPr>
              <w:tabs>
                <w:tab w:val="left" w:pos="360"/>
                <w:tab w:val="left" w:pos="567"/>
                <w:tab w:val="right" w:leader="dot" w:pos="9639"/>
              </w:tabs>
              <w:jc w:val="center"/>
              <w:rPr>
                <w:rFonts w:cs="Arial"/>
              </w:rPr>
            </w:pPr>
            <w:r>
              <w:rPr>
                <w:rFonts w:cs="Arial"/>
              </w:rPr>
              <w:t>47</w:t>
            </w:r>
          </w:p>
        </w:tc>
      </w:tr>
    </w:tbl>
    <w:p w:rsidR="009D3699" w:rsidRPr="00E47C2E" w:rsidRDefault="009D3699" w:rsidP="000C50A0">
      <w:pPr>
        <w:pStyle w:val="BodyText"/>
        <w:spacing w:before="0"/>
        <w:rPr>
          <w:rFonts w:cs="Arial"/>
          <w:b/>
          <w:spacing w:val="80"/>
          <w:sz w:val="22"/>
          <w:szCs w:val="22"/>
          <w:highlight w:val="yellow"/>
        </w:rPr>
      </w:pPr>
    </w:p>
    <w:p w:rsidR="00F5264D" w:rsidRPr="00225F33"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225F33">
        <w:rPr>
          <w:rFonts w:cs="Arial"/>
          <w:bCs/>
          <w:noProof/>
          <w:lang w:val="sr-Latn-RS"/>
        </w:rPr>
        <w:t>61</w:t>
      </w:r>
    </w:p>
    <w:p w:rsidR="001853E1" w:rsidRPr="00E47C2E" w:rsidRDefault="001853E1" w:rsidP="000C50A0">
      <w:pPr>
        <w:pStyle w:val="BodyText"/>
        <w:spacing w:before="0"/>
        <w:rPr>
          <w:rFonts w:cs="Arial"/>
          <w:sz w:val="22"/>
          <w:szCs w:val="22"/>
        </w:rPr>
      </w:pPr>
    </w:p>
    <w:p w:rsidR="00FA0E61" w:rsidRPr="00E47C2E" w:rsidRDefault="00473AD5" w:rsidP="00A50633">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564EE0" w:rsidRPr="00564EE0">
              <w:rPr>
                <w:rFonts w:cs="Arial"/>
                <w:bCs/>
                <w:lang w:val="sr-Cyrl-RS"/>
              </w:rPr>
              <w:t>Балканска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20C8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411A30" w:rsidRDefault="004276AD" w:rsidP="00411A30">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411A30" w:rsidRPr="00411A30">
              <w:rPr>
                <w:rFonts w:cs="Arial"/>
                <w:b w:val="0"/>
              </w:rPr>
              <w:t>„Пројекат надвишења до максималне коте депоновања по технологији ретке хидромешавине за депонију пепела и шљаке ТЕНТ 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11A30" w:rsidRDefault="002E12CC" w:rsidP="00411A30">
            <w:pPr>
              <w:pStyle w:val="ListParagraph"/>
              <w:widowControl w:val="0"/>
              <w:ind w:left="0"/>
              <w:jc w:val="center"/>
              <w:rPr>
                <w:rFonts w:ascii="Arial" w:hAnsi="Arial" w:cs="Arial"/>
                <w:lang w:val="sr-Cyrl-RS"/>
              </w:rPr>
            </w:pPr>
            <w:r w:rsidRPr="00411A30">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411A30" w:rsidRPr="00A35BC3" w:rsidRDefault="00411A30" w:rsidP="00411A30">
            <w:pPr>
              <w:jc w:val="center"/>
              <w:rPr>
                <w:rFonts w:cs="Arial"/>
                <w:color w:val="00B0F0"/>
                <w:lang w:val="sr-Cyrl-RS"/>
              </w:rPr>
            </w:pPr>
            <w:r>
              <w:rPr>
                <w:rFonts w:cs="Arial"/>
                <w:lang w:val="sr-Cyrl-RS"/>
              </w:rPr>
              <w:t>Жељко Ранковић</w:t>
            </w:r>
          </w:p>
          <w:p w:rsidR="00411A30" w:rsidRPr="00E47C2E" w:rsidRDefault="00411A30" w:rsidP="00411A30">
            <w:pPr>
              <w:jc w:val="center"/>
              <w:rPr>
                <w:rFonts w:cs="Arial"/>
              </w:rPr>
            </w:pPr>
            <w:r w:rsidRPr="00E47C2E">
              <w:rPr>
                <w:rFonts w:cs="Arial"/>
              </w:rPr>
              <w:t xml:space="preserve">e-mail: </w:t>
            </w:r>
            <w:hyperlink r:id="rId167" w:history="1">
              <w:r w:rsidRPr="00A96508">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50633">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411A30" w:rsidRPr="00411A30">
        <w:rPr>
          <w:rFonts w:cs="Arial"/>
        </w:rPr>
        <w:t>Пројекат надвишења до максималне коте депоновања по технологији ретке хидромешавине за депонију пепела и шљаке ТЕНТ А</w:t>
      </w:r>
    </w:p>
    <w:p w:rsidR="002E12CC" w:rsidRPr="00411A30" w:rsidRDefault="002E12CC" w:rsidP="0032186E">
      <w:pPr>
        <w:spacing w:before="0"/>
        <w:rPr>
          <w:rFonts w:cs="Arial"/>
          <w:lang w:val="sr-Cyrl-RS" w:eastAsia="zh-CN"/>
        </w:rPr>
      </w:pPr>
      <w:r w:rsidRPr="00E47C2E">
        <w:rPr>
          <w:rFonts w:cs="Arial"/>
          <w:lang w:eastAsia="zh-CN"/>
        </w:rPr>
        <w:t>Назив из општег речника набавке:</w:t>
      </w:r>
      <w:r w:rsidR="00411A30">
        <w:rPr>
          <w:rFonts w:cs="Arial"/>
          <w:lang w:val="sr-Cyrl-RS" w:eastAsia="zh-CN"/>
        </w:rPr>
        <w:t xml:space="preserve"> </w:t>
      </w:r>
      <w:r w:rsidR="00411A30">
        <w:rPr>
          <w:rFonts w:cs="Arial"/>
          <w:lang w:val="ru-RU"/>
        </w:rPr>
        <w:t>Услуге техничког пројектовања</w:t>
      </w:r>
    </w:p>
    <w:p w:rsidR="00C6752E" w:rsidRPr="00411A30" w:rsidRDefault="002E12CC" w:rsidP="00C6752E">
      <w:pPr>
        <w:spacing w:before="0"/>
        <w:rPr>
          <w:rFonts w:cs="Arial"/>
          <w:lang w:val="sr-Cyrl-RS" w:eastAsia="zh-CN"/>
        </w:rPr>
      </w:pPr>
      <w:r w:rsidRPr="00E47C2E">
        <w:rPr>
          <w:rFonts w:cs="Arial"/>
          <w:lang w:eastAsia="zh-CN"/>
        </w:rPr>
        <w:t xml:space="preserve">Ознака из општег речника набавке: </w:t>
      </w:r>
      <w:r w:rsidR="00411A30">
        <w:rPr>
          <w:rFonts w:cs="Arial"/>
          <w:lang w:val="ru-RU"/>
        </w:rPr>
        <w:t>71320000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411A30" w:rsidRDefault="00411A30">
      <w:pPr>
        <w:spacing w:before="0"/>
        <w:jc w:val="left"/>
        <w:rPr>
          <w:rFonts w:cs="Arial"/>
          <w:b/>
          <w:lang w:val="sr-Cyrl-CS" w:eastAsia="ar-SA"/>
        </w:rPr>
      </w:pPr>
      <w:r>
        <w:rPr>
          <w:rFonts w:cs="Arial"/>
        </w:rPr>
        <w:br w:type="page"/>
      </w:r>
    </w:p>
    <w:p w:rsidR="00E13FFC" w:rsidRPr="00411A30" w:rsidRDefault="00DB369C" w:rsidP="00A50633">
      <w:pPr>
        <w:pStyle w:val="Heading10"/>
        <w:numPr>
          <w:ilvl w:val="0"/>
          <w:numId w:val="13"/>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DB369C" w:rsidRPr="00E47C2E" w:rsidRDefault="00DB369C" w:rsidP="00A50633">
      <w:pPr>
        <w:pStyle w:val="Heading10"/>
        <w:numPr>
          <w:ilvl w:val="1"/>
          <w:numId w:val="13"/>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411A30" w:rsidRPr="00411A30" w:rsidRDefault="00411A30" w:rsidP="00411A30">
      <w:pPr>
        <w:spacing w:before="0"/>
        <w:jc w:val="center"/>
        <w:rPr>
          <w:rFonts w:cs="Arial"/>
          <w:b/>
          <w:lang w:val="sr-Latn-CS"/>
        </w:rPr>
      </w:pPr>
      <w:r>
        <w:rPr>
          <w:rFonts w:cs="Arial"/>
          <w:b/>
          <w:lang w:val="sr-Latn-CS"/>
        </w:rPr>
        <w:t>ПРОЈЕКТНИ</w:t>
      </w:r>
      <w:r w:rsidRPr="00411A30">
        <w:rPr>
          <w:rFonts w:cs="Arial"/>
          <w:b/>
          <w:lang w:val="sr-Latn-CS"/>
        </w:rPr>
        <w:t xml:space="preserve"> </w:t>
      </w:r>
      <w:r>
        <w:rPr>
          <w:rFonts w:cs="Arial"/>
          <w:b/>
          <w:lang w:val="sr-Latn-CS"/>
        </w:rPr>
        <w:t>ЗАДАТАК</w:t>
      </w:r>
    </w:p>
    <w:p w:rsidR="00411A30" w:rsidRPr="00411A30" w:rsidRDefault="00411A30" w:rsidP="00411A30">
      <w:pPr>
        <w:spacing w:before="0"/>
        <w:rPr>
          <w:rFonts w:cs="Arial"/>
          <w:b/>
          <w:lang w:val="sr-Latn-CS"/>
        </w:rPr>
      </w:pPr>
    </w:p>
    <w:p w:rsidR="00411A30" w:rsidRPr="00411A30" w:rsidRDefault="00411A30" w:rsidP="00411A30">
      <w:pPr>
        <w:spacing w:before="0"/>
        <w:rPr>
          <w:rFonts w:cs="Arial"/>
          <w:lang w:val="sr-Latn-CS"/>
        </w:rPr>
      </w:pPr>
    </w:p>
    <w:p w:rsidR="00411A30" w:rsidRPr="00411A30" w:rsidRDefault="00411A30" w:rsidP="00411A30">
      <w:pPr>
        <w:spacing w:before="0"/>
        <w:rPr>
          <w:rFonts w:cs="Arial"/>
          <w:b/>
          <w:lang w:val="sr-Latn-CS"/>
        </w:rPr>
      </w:pPr>
      <w:r w:rsidRPr="00411A30">
        <w:rPr>
          <w:rFonts w:cs="Arial"/>
          <w:lang w:val="sr-Latn-CS"/>
        </w:rPr>
        <w:tab/>
      </w:r>
      <w:r w:rsidRPr="00411A30">
        <w:rPr>
          <w:rFonts w:cs="Arial"/>
          <w:b/>
          <w:lang w:val="sr-Latn-CS"/>
        </w:rPr>
        <w:t>1.</w:t>
      </w:r>
      <w:r w:rsidRPr="00411A30">
        <w:rPr>
          <w:rFonts w:cs="Arial"/>
          <w:lang w:val="sr-Latn-CS"/>
        </w:rPr>
        <w:t xml:space="preserve"> </w:t>
      </w:r>
      <w:r>
        <w:rPr>
          <w:rFonts w:cs="Arial"/>
          <w:b/>
          <w:lang w:val="sr-Latn-CS"/>
        </w:rPr>
        <w:t>ОПШТИ</w:t>
      </w:r>
      <w:r w:rsidRPr="00411A30">
        <w:rPr>
          <w:rFonts w:cs="Arial"/>
          <w:b/>
          <w:lang w:val="sr-Latn-CS"/>
        </w:rPr>
        <w:t xml:space="preserve"> </w:t>
      </w:r>
      <w:r>
        <w:rPr>
          <w:rFonts w:cs="Arial"/>
          <w:b/>
          <w:lang w:val="sr-Latn-CS"/>
        </w:rPr>
        <w:t>ПОДАЦИ</w:t>
      </w:r>
    </w:p>
    <w:p w:rsidR="00411A30" w:rsidRPr="00411A30" w:rsidRDefault="00411A30" w:rsidP="00411A30">
      <w:pPr>
        <w:spacing w:before="0"/>
        <w:rPr>
          <w:rFonts w:cs="Arial"/>
          <w:b/>
          <w:lang w:val="sr-Latn-CS"/>
        </w:rPr>
      </w:pPr>
    </w:p>
    <w:p w:rsidR="00411A30" w:rsidRPr="00411A30" w:rsidRDefault="00411A30" w:rsidP="00411A30">
      <w:pPr>
        <w:spacing w:before="0"/>
        <w:rPr>
          <w:rFonts w:cs="Arial"/>
          <w:lang w:val="sr-Latn-CS"/>
        </w:rPr>
      </w:pPr>
      <w:r w:rsidRPr="00411A30">
        <w:rPr>
          <w:rFonts w:cs="Arial"/>
          <w:b/>
          <w:lang w:val="sr-Latn-CS"/>
        </w:rPr>
        <w:tab/>
      </w:r>
      <w:r w:rsidRPr="00411A30">
        <w:rPr>
          <w:rFonts w:cs="Arial"/>
          <w:lang w:val="sr-Latn-CS"/>
        </w:rPr>
        <w:t xml:space="preserve">1.1. </w:t>
      </w:r>
      <w:r>
        <w:rPr>
          <w:rFonts w:cs="Arial"/>
          <w:lang w:val="sr-Latn-CS"/>
        </w:rPr>
        <w:t>Инвеститор</w:t>
      </w:r>
      <w:r w:rsidRPr="00411A30">
        <w:rPr>
          <w:rFonts w:cs="Arial"/>
          <w:lang w:val="sr-Latn-CS"/>
        </w:rPr>
        <w:t>:</w:t>
      </w:r>
      <w:r w:rsidRPr="00411A30">
        <w:rPr>
          <w:rFonts w:cs="Arial"/>
          <w:lang w:val="sr-Latn-CS"/>
        </w:rPr>
        <w:tab/>
      </w:r>
      <w:r w:rsidRPr="00411A30">
        <w:rPr>
          <w:rFonts w:cs="Arial"/>
          <w:lang w:val="sr-Latn-CS"/>
        </w:rPr>
        <w:tab/>
        <w:t xml:space="preserve">     </w:t>
      </w:r>
      <w:r>
        <w:rPr>
          <w:rFonts w:cs="Arial"/>
          <w:lang w:val="sr-Latn-CS"/>
        </w:rPr>
        <w:t>ЈП</w:t>
      </w:r>
      <w:r w:rsidRPr="00411A30">
        <w:rPr>
          <w:rFonts w:cs="Arial"/>
          <w:lang w:val="sr-Latn-CS"/>
        </w:rPr>
        <w:t xml:space="preserve"> </w:t>
      </w:r>
      <w:r>
        <w:rPr>
          <w:rFonts w:cs="Arial"/>
          <w:lang w:val="sr-Latn-CS"/>
        </w:rPr>
        <w:t>ЕЛЕКТРОПРИВРЕДА</w:t>
      </w:r>
      <w:r w:rsidRPr="00411A30">
        <w:rPr>
          <w:rFonts w:cs="Arial"/>
          <w:lang w:val="sr-Latn-CS"/>
        </w:rPr>
        <w:t xml:space="preserve"> </w:t>
      </w:r>
      <w:r>
        <w:rPr>
          <w:rFonts w:cs="Arial"/>
          <w:lang w:val="sr-Latn-CS"/>
        </w:rPr>
        <w:t>СРБИЈЕ</w:t>
      </w:r>
    </w:p>
    <w:p w:rsidR="00411A30" w:rsidRPr="00411A30" w:rsidRDefault="00411A30" w:rsidP="00411A30">
      <w:pPr>
        <w:spacing w:before="0" w:after="120"/>
        <w:rPr>
          <w:rFonts w:cs="Arial"/>
          <w:lang w:val="sr-Latn-CS"/>
        </w:rPr>
      </w:pPr>
      <w:r w:rsidRPr="00411A30">
        <w:rPr>
          <w:rFonts w:cs="Arial"/>
          <w:lang w:val="sr-Latn-CS"/>
        </w:rPr>
        <w:tab/>
      </w:r>
      <w:r w:rsidRPr="00411A30">
        <w:rPr>
          <w:rFonts w:cs="Arial"/>
          <w:lang w:val="sr-Latn-CS"/>
        </w:rPr>
        <w:tab/>
      </w:r>
      <w:r w:rsidRPr="00411A30">
        <w:rPr>
          <w:rFonts w:cs="Arial"/>
          <w:lang w:val="sr-Latn-CS"/>
        </w:rPr>
        <w:tab/>
      </w:r>
      <w:r w:rsidRPr="00411A30">
        <w:rPr>
          <w:rFonts w:cs="Arial"/>
          <w:lang w:val="sr-Latn-CS"/>
        </w:rPr>
        <w:tab/>
      </w:r>
      <w:r w:rsidRPr="00411A30">
        <w:rPr>
          <w:rFonts w:cs="Arial"/>
          <w:lang w:val="sr-Latn-CS"/>
        </w:rPr>
        <w:tab/>
        <w:t xml:space="preserve">     </w:t>
      </w:r>
      <w:r>
        <w:rPr>
          <w:rFonts w:cs="Arial"/>
          <w:lang w:val="sr-Latn-CS"/>
        </w:rPr>
        <w:t>ПД</w:t>
      </w:r>
      <w:r w:rsidRPr="00411A30">
        <w:rPr>
          <w:rFonts w:cs="Arial"/>
          <w:lang w:val="sr-Latn-CS"/>
        </w:rPr>
        <w:t xml:space="preserve"> </w:t>
      </w:r>
      <w:r>
        <w:rPr>
          <w:rFonts w:cs="Arial"/>
          <w:lang w:val="sr-Latn-CS"/>
        </w:rPr>
        <w:t>ТЕ</w:t>
      </w:r>
      <w:r w:rsidRPr="00411A30">
        <w:rPr>
          <w:rFonts w:cs="Arial"/>
          <w:lang w:val="sr-Latn-CS"/>
        </w:rPr>
        <w:t xml:space="preserve"> ''</w:t>
      </w:r>
      <w:r>
        <w:rPr>
          <w:rFonts w:cs="Arial"/>
          <w:lang w:val="sr-Latn-CS"/>
        </w:rPr>
        <w:t>НИКОЛА</w:t>
      </w:r>
      <w:r w:rsidRPr="00411A30">
        <w:rPr>
          <w:rFonts w:cs="Arial"/>
          <w:lang w:val="sr-Latn-CS"/>
        </w:rPr>
        <w:t xml:space="preserve"> </w:t>
      </w:r>
      <w:r>
        <w:rPr>
          <w:rFonts w:cs="Arial"/>
          <w:lang w:val="sr-Latn-CS"/>
        </w:rPr>
        <w:t>ТЕСЛА</w:t>
      </w:r>
      <w:r w:rsidRPr="00411A30">
        <w:rPr>
          <w:rFonts w:cs="Arial"/>
          <w:lang w:val="sr-Latn-CS"/>
        </w:rPr>
        <w:t xml:space="preserve">'' - </w:t>
      </w:r>
      <w:r>
        <w:rPr>
          <w:rFonts w:cs="Arial"/>
          <w:lang w:val="sr-Latn-CS"/>
        </w:rPr>
        <w:t>Обреновац</w:t>
      </w:r>
    </w:p>
    <w:p w:rsidR="00411A30" w:rsidRPr="00411A30" w:rsidRDefault="00411A30" w:rsidP="00411A30">
      <w:pPr>
        <w:spacing w:before="0"/>
        <w:rPr>
          <w:rFonts w:cs="Arial"/>
          <w:lang w:val="sr-Latn-CS"/>
        </w:rPr>
      </w:pPr>
      <w:r w:rsidRPr="00411A30">
        <w:rPr>
          <w:rFonts w:cs="Arial"/>
          <w:lang w:val="sr-Latn-CS"/>
        </w:rPr>
        <w:tab/>
        <w:t xml:space="preserve">1.2. </w:t>
      </w:r>
      <w:r>
        <w:rPr>
          <w:rFonts w:cs="Arial"/>
          <w:lang w:val="sr-Latn-CS"/>
        </w:rPr>
        <w:t>Назив</w:t>
      </w:r>
      <w:r w:rsidRPr="00411A30">
        <w:rPr>
          <w:rFonts w:cs="Arial"/>
          <w:lang w:val="sr-Latn-CS"/>
        </w:rPr>
        <w:t xml:space="preserve"> </w:t>
      </w:r>
      <w:r>
        <w:rPr>
          <w:rFonts w:cs="Arial"/>
          <w:lang w:val="sr-Latn-CS"/>
        </w:rPr>
        <w:t>објекта</w:t>
      </w:r>
      <w:r w:rsidRPr="00411A30">
        <w:rPr>
          <w:rFonts w:cs="Arial"/>
          <w:lang w:val="sr-Latn-CS"/>
        </w:rPr>
        <w:t>:</w:t>
      </w:r>
      <w:r w:rsidRPr="00411A30">
        <w:rPr>
          <w:rFonts w:cs="Arial"/>
          <w:lang w:val="sr-Latn-CS"/>
        </w:rPr>
        <w:tab/>
        <w:t xml:space="preserve">     </w:t>
      </w:r>
      <w:r>
        <w:rPr>
          <w:rFonts w:cs="Arial"/>
          <w:lang w:val="sr-Latn-CS"/>
        </w:rPr>
        <w:t>Депонија</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шљаке</w:t>
      </w:r>
      <w:r w:rsidRPr="00411A30">
        <w:rPr>
          <w:rFonts w:cs="Arial"/>
          <w:lang w:val="sr-Latn-CS"/>
        </w:rPr>
        <w:t xml:space="preserve"> </w:t>
      </w:r>
      <w:r>
        <w:rPr>
          <w:rFonts w:cs="Arial"/>
          <w:lang w:val="sr-Latn-CS"/>
        </w:rPr>
        <w:t>ТЕ</w:t>
      </w:r>
      <w:r w:rsidRPr="00411A30">
        <w:rPr>
          <w:rFonts w:cs="Arial"/>
          <w:lang w:val="sr-Latn-CS"/>
        </w:rPr>
        <w:t xml:space="preserve"> ''</w:t>
      </w:r>
      <w:r>
        <w:rPr>
          <w:rFonts w:cs="Arial"/>
          <w:lang w:val="sr-Latn-CS"/>
        </w:rPr>
        <w:t>Никола</w:t>
      </w:r>
      <w:r w:rsidRPr="00411A30">
        <w:rPr>
          <w:rFonts w:cs="Arial"/>
          <w:lang w:val="sr-Latn-CS"/>
        </w:rPr>
        <w:t xml:space="preserve"> </w:t>
      </w:r>
      <w:r>
        <w:rPr>
          <w:rFonts w:cs="Arial"/>
          <w:lang w:val="sr-Latn-CS"/>
        </w:rPr>
        <w:t>Тесла</w:t>
      </w:r>
      <w:r w:rsidRPr="00411A30">
        <w:rPr>
          <w:rFonts w:cs="Arial"/>
          <w:lang w:val="sr-Latn-CS"/>
        </w:rPr>
        <w:t xml:space="preserve"> </w:t>
      </w:r>
      <w:r>
        <w:rPr>
          <w:rFonts w:cs="Arial"/>
          <w:lang w:val="sr-Latn-CS"/>
        </w:rPr>
        <w:t>А</w:t>
      </w:r>
      <w:r w:rsidRPr="00411A30">
        <w:rPr>
          <w:rFonts w:cs="Arial"/>
          <w:lang w:val="sr-Latn-CS"/>
        </w:rPr>
        <w:t xml:space="preserve">'' </w:t>
      </w:r>
    </w:p>
    <w:p w:rsidR="00411A30" w:rsidRPr="00411A30" w:rsidRDefault="00411A30" w:rsidP="00411A30">
      <w:pPr>
        <w:spacing w:before="0" w:after="120"/>
        <w:ind w:left="2829" w:firstLine="709"/>
        <w:rPr>
          <w:rFonts w:cs="Arial"/>
          <w:lang w:val="sr-Latn-CS"/>
        </w:rPr>
      </w:pPr>
      <w:r w:rsidRPr="00411A30">
        <w:rPr>
          <w:rFonts w:cs="Arial"/>
          <w:lang w:val="sr-Latn-CS"/>
        </w:rPr>
        <w:t xml:space="preserve">     </w:t>
      </w:r>
      <w:r>
        <w:rPr>
          <w:rFonts w:cs="Arial"/>
          <w:lang w:val="sr-Latn-CS"/>
        </w:rPr>
        <w:t>у</w:t>
      </w:r>
      <w:r w:rsidRPr="00411A30">
        <w:rPr>
          <w:rFonts w:cs="Arial"/>
          <w:lang w:val="sr-Latn-CS"/>
        </w:rPr>
        <w:t xml:space="preserve"> </w:t>
      </w:r>
      <w:r>
        <w:rPr>
          <w:rFonts w:cs="Arial"/>
          <w:lang w:val="sr-Latn-CS"/>
        </w:rPr>
        <w:t>Обреновцу</w:t>
      </w:r>
      <w:r w:rsidRPr="00411A30">
        <w:rPr>
          <w:rFonts w:cs="Arial"/>
          <w:lang w:val="sr-Latn-CS"/>
        </w:rPr>
        <w:tab/>
      </w:r>
      <w:r w:rsidRPr="00411A30">
        <w:rPr>
          <w:rFonts w:cs="Arial"/>
          <w:lang w:val="sr-Latn-CS"/>
        </w:rPr>
        <w:tab/>
      </w:r>
      <w:r w:rsidRPr="00411A30">
        <w:rPr>
          <w:rFonts w:cs="Arial"/>
          <w:lang w:val="sr-Latn-CS"/>
        </w:rPr>
        <w:tab/>
      </w:r>
      <w:r w:rsidRPr="00411A30">
        <w:rPr>
          <w:rFonts w:cs="Arial"/>
          <w:lang w:val="sr-Latn-CS"/>
        </w:rPr>
        <w:tab/>
      </w:r>
    </w:p>
    <w:p w:rsidR="00411A30" w:rsidRPr="00411A30" w:rsidRDefault="00411A30" w:rsidP="00411A30">
      <w:pPr>
        <w:spacing w:before="0" w:after="120"/>
        <w:rPr>
          <w:rFonts w:cs="Arial"/>
          <w:lang w:val="sr-Latn-CS"/>
        </w:rPr>
      </w:pPr>
      <w:r w:rsidRPr="00411A30">
        <w:rPr>
          <w:rFonts w:cs="Arial"/>
          <w:lang w:val="sr-Latn-CS"/>
        </w:rPr>
        <w:tab/>
        <w:t xml:space="preserve">1.3. </w:t>
      </w:r>
      <w:r>
        <w:rPr>
          <w:rFonts w:cs="Arial"/>
          <w:lang w:val="sr-Latn-CS"/>
        </w:rPr>
        <w:t>Локација</w:t>
      </w:r>
      <w:r w:rsidRPr="00411A30">
        <w:rPr>
          <w:rFonts w:cs="Arial"/>
          <w:lang w:val="sr-Latn-CS"/>
        </w:rPr>
        <w:t xml:space="preserve"> </w:t>
      </w:r>
      <w:r>
        <w:rPr>
          <w:rFonts w:cs="Arial"/>
          <w:lang w:val="sr-Latn-CS"/>
        </w:rPr>
        <w:t>објекта</w:t>
      </w:r>
      <w:r w:rsidRPr="00411A30">
        <w:rPr>
          <w:rFonts w:cs="Arial"/>
          <w:lang w:val="sr-Latn-CS"/>
        </w:rPr>
        <w:t>:</w:t>
      </w:r>
      <w:r w:rsidRPr="00411A30">
        <w:rPr>
          <w:rFonts w:cs="Arial"/>
          <w:lang w:val="sr-Latn-CS"/>
        </w:rPr>
        <w:tab/>
        <w:t xml:space="preserve">     </w:t>
      </w:r>
      <w:r>
        <w:rPr>
          <w:rFonts w:cs="Arial"/>
          <w:lang w:val="sr-Latn-CS"/>
        </w:rPr>
        <w:t>ТЕ</w:t>
      </w:r>
      <w:r w:rsidRPr="00411A30">
        <w:rPr>
          <w:rFonts w:cs="Arial"/>
          <w:lang w:val="sr-Latn-CS"/>
        </w:rPr>
        <w:t xml:space="preserve"> ''</w:t>
      </w:r>
      <w:r>
        <w:rPr>
          <w:rFonts w:cs="Arial"/>
          <w:lang w:val="sr-Latn-CS"/>
        </w:rPr>
        <w:t>Никола</w:t>
      </w:r>
      <w:r w:rsidRPr="00411A30">
        <w:rPr>
          <w:rFonts w:cs="Arial"/>
          <w:lang w:val="sr-Latn-CS"/>
        </w:rPr>
        <w:t xml:space="preserve"> </w:t>
      </w:r>
      <w:r>
        <w:rPr>
          <w:rFonts w:cs="Arial"/>
          <w:lang w:val="sr-Latn-CS"/>
        </w:rPr>
        <w:t>Тесла</w:t>
      </w:r>
      <w:r w:rsidRPr="00411A30">
        <w:rPr>
          <w:rFonts w:cs="Arial"/>
          <w:lang w:val="sr-Latn-CS"/>
        </w:rPr>
        <w:t xml:space="preserve"> </w:t>
      </w:r>
      <w:r>
        <w:rPr>
          <w:rFonts w:cs="Arial"/>
          <w:lang w:val="sr-Latn-CS"/>
        </w:rPr>
        <w:t>А</w:t>
      </w:r>
      <w:r w:rsidRPr="00411A30">
        <w:rPr>
          <w:rFonts w:cs="Arial"/>
          <w:lang w:val="sr-Latn-CS"/>
        </w:rPr>
        <w:t xml:space="preserve">'' </w:t>
      </w:r>
    </w:p>
    <w:p w:rsidR="00411A30" w:rsidRPr="00411A30" w:rsidRDefault="00411A30" w:rsidP="00411A30">
      <w:pPr>
        <w:spacing w:before="0"/>
        <w:ind w:left="720" w:hanging="720"/>
        <w:rPr>
          <w:rFonts w:cs="Arial"/>
          <w:lang w:val="sr-Latn-RS"/>
        </w:rPr>
      </w:pPr>
      <w:r w:rsidRPr="00411A30">
        <w:rPr>
          <w:rFonts w:cs="Arial"/>
          <w:lang w:val="sr-Latn-CS"/>
        </w:rPr>
        <w:tab/>
        <w:t xml:space="preserve">1.4. </w:t>
      </w:r>
      <w:r>
        <w:rPr>
          <w:rFonts w:cs="Arial"/>
          <w:lang w:val="sr-Latn-CS"/>
        </w:rPr>
        <w:t>Назив</w:t>
      </w:r>
      <w:r w:rsidRPr="00411A30">
        <w:rPr>
          <w:rFonts w:cs="Arial"/>
          <w:lang w:val="sr-Latn-CS"/>
        </w:rPr>
        <w:t xml:space="preserve"> </w:t>
      </w:r>
      <w:r>
        <w:rPr>
          <w:rFonts w:cs="Arial"/>
          <w:lang w:val="sr-Latn-CS"/>
        </w:rPr>
        <w:t>документације</w:t>
      </w:r>
      <w:r w:rsidRPr="00411A30">
        <w:rPr>
          <w:rFonts w:cs="Arial"/>
          <w:lang w:val="sr-Latn-CS"/>
        </w:rPr>
        <w:t xml:space="preserve">:   </w:t>
      </w:r>
      <w:r>
        <w:rPr>
          <w:rFonts w:cs="Arial"/>
          <w:lang w:val="sr-Latn-CS"/>
        </w:rPr>
        <w:t>Пројекат</w:t>
      </w:r>
      <w:r w:rsidRPr="00411A30">
        <w:rPr>
          <w:rFonts w:cs="Arial"/>
          <w:lang w:val="sr-Latn-CS"/>
        </w:rPr>
        <w:t xml:space="preserve"> </w:t>
      </w:r>
      <w:r>
        <w:rPr>
          <w:rFonts w:cs="Arial"/>
          <w:lang w:val="sr-Latn-CS"/>
        </w:rPr>
        <w:t>надви</w:t>
      </w:r>
      <w:r>
        <w:rPr>
          <w:rFonts w:cs="Arial"/>
          <w:lang w:val="sr-Latn-RS"/>
        </w:rPr>
        <w:t>шавања</w:t>
      </w:r>
      <w:r w:rsidRPr="00411A30">
        <w:rPr>
          <w:rFonts w:cs="Arial"/>
          <w:lang w:val="sr-Latn-RS"/>
        </w:rPr>
        <w:t xml:space="preserve"> </w:t>
      </w:r>
      <w:r>
        <w:rPr>
          <w:rFonts w:cs="Arial"/>
          <w:lang w:val="sr-Latn-RS"/>
        </w:rPr>
        <w:t>депоније</w:t>
      </w:r>
      <w:r w:rsidRPr="00411A30">
        <w:rPr>
          <w:rFonts w:cs="Arial"/>
          <w:lang w:val="sr-Latn-RS"/>
        </w:rPr>
        <w:t xml:space="preserve"> </w:t>
      </w:r>
      <w:r>
        <w:rPr>
          <w:rFonts w:cs="Arial"/>
          <w:lang w:val="sr-Latn-RS"/>
        </w:rPr>
        <w:t>пепела</w:t>
      </w:r>
      <w:r w:rsidRPr="00411A30">
        <w:rPr>
          <w:rFonts w:cs="Arial"/>
          <w:lang w:val="sr-Latn-RS"/>
        </w:rPr>
        <w:t xml:space="preserve"> </w:t>
      </w:r>
      <w:r>
        <w:rPr>
          <w:rFonts w:cs="Arial"/>
          <w:lang w:val="sr-Latn-RS"/>
        </w:rPr>
        <w:t>и</w:t>
      </w:r>
      <w:r w:rsidRPr="00411A30">
        <w:rPr>
          <w:rFonts w:cs="Arial"/>
          <w:lang w:val="sr-Latn-RS"/>
        </w:rPr>
        <w:t xml:space="preserve"> </w:t>
      </w:r>
      <w:r>
        <w:rPr>
          <w:rFonts w:cs="Arial"/>
          <w:lang w:val="sr-Latn-RS"/>
        </w:rPr>
        <w:t>шљаке</w:t>
      </w:r>
    </w:p>
    <w:p w:rsidR="00411A30" w:rsidRPr="00411A30" w:rsidRDefault="00411A30" w:rsidP="00411A30">
      <w:pPr>
        <w:spacing w:before="0" w:after="120"/>
        <w:ind w:left="3912"/>
        <w:rPr>
          <w:rFonts w:cs="Arial"/>
          <w:lang w:val="sr-Latn-CS"/>
        </w:rPr>
      </w:pPr>
      <w:r>
        <w:rPr>
          <w:rFonts w:cs="Arial"/>
          <w:lang w:val="sr-Latn-RS"/>
        </w:rPr>
        <w:t>до</w:t>
      </w:r>
      <w:r w:rsidRPr="00411A30">
        <w:rPr>
          <w:rFonts w:cs="Arial"/>
          <w:lang w:val="sr-Latn-RS"/>
        </w:rPr>
        <w:t xml:space="preserve"> </w:t>
      </w:r>
      <w:r>
        <w:rPr>
          <w:rFonts w:cs="Arial"/>
          <w:lang w:val="sr-Latn-RS"/>
        </w:rPr>
        <w:t>максималне</w:t>
      </w:r>
      <w:r w:rsidRPr="00411A30">
        <w:rPr>
          <w:rFonts w:cs="Arial"/>
          <w:lang w:val="sr-Latn-RS"/>
        </w:rPr>
        <w:t xml:space="preserve"> </w:t>
      </w:r>
      <w:r>
        <w:rPr>
          <w:rFonts w:cs="Arial"/>
          <w:lang w:val="sr-Latn-RS"/>
        </w:rPr>
        <w:t>коте</w:t>
      </w:r>
      <w:r w:rsidRPr="00411A30">
        <w:rPr>
          <w:rFonts w:cs="Arial"/>
          <w:lang w:val="sr-Latn-RS"/>
        </w:rPr>
        <w:t xml:space="preserve"> </w:t>
      </w:r>
      <w:r>
        <w:rPr>
          <w:rFonts w:cs="Arial"/>
          <w:lang w:val="sr-Latn-RS"/>
        </w:rPr>
        <w:t>депоновања</w:t>
      </w:r>
      <w:r w:rsidRPr="00411A30">
        <w:rPr>
          <w:rFonts w:cs="Arial"/>
          <w:lang w:val="sr-Latn-RS"/>
        </w:rPr>
        <w:t xml:space="preserve">, </w:t>
      </w:r>
      <w:r>
        <w:rPr>
          <w:rFonts w:cs="Arial"/>
          <w:lang w:val="sr-Latn-CS"/>
        </w:rPr>
        <w:t>по</w:t>
      </w:r>
      <w:r w:rsidRPr="00411A30">
        <w:rPr>
          <w:rFonts w:cs="Arial"/>
          <w:lang w:val="sr-Latn-CS"/>
        </w:rPr>
        <w:t xml:space="preserve"> </w:t>
      </w:r>
      <w:r>
        <w:rPr>
          <w:rFonts w:cs="Arial"/>
          <w:lang w:val="sr-Latn-CS"/>
        </w:rPr>
        <w:t>технологији</w:t>
      </w:r>
      <w:r w:rsidRPr="00411A30">
        <w:rPr>
          <w:rFonts w:cs="Arial"/>
          <w:lang w:val="sr-Latn-CS"/>
        </w:rPr>
        <w:t xml:space="preserve"> </w:t>
      </w:r>
      <w:r>
        <w:rPr>
          <w:rFonts w:cs="Arial"/>
          <w:lang w:val="sr-Latn-CS"/>
        </w:rPr>
        <w:t>ретке</w:t>
      </w:r>
      <w:r w:rsidRPr="00411A30">
        <w:rPr>
          <w:rFonts w:cs="Arial"/>
          <w:lang w:val="sr-Latn-CS"/>
        </w:rPr>
        <w:t xml:space="preserve"> </w:t>
      </w:r>
      <w:r>
        <w:rPr>
          <w:rFonts w:cs="Arial"/>
          <w:lang w:val="sr-Latn-CS"/>
        </w:rPr>
        <w:t>хидромешавине</w:t>
      </w:r>
      <w:r w:rsidRPr="00411A30">
        <w:rPr>
          <w:rFonts w:cs="Arial"/>
          <w:lang w:val="sr-Latn-CS"/>
        </w:rPr>
        <w:t xml:space="preserve"> </w:t>
      </w:r>
      <w:r>
        <w:rPr>
          <w:rFonts w:cs="Arial"/>
          <w:lang w:val="sr-Latn-CS"/>
        </w:rPr>
        <w:t>ТЕ</w:t>
      </w:r>
      <w:r w:rsidRPr="00411A30">
        <w:rPr>
          <w:rFonts w:cs="Arial"/>
          <w:lang w:val="sr-Latn-CS"/>
        </w:rPr>
        <w:t xml:space="preserve"> ''</w:t>
      </w:r>
      <w:r>
        <w:rPr>
          <w:rFonts w:cs="Arial"/>
          <w:lang w:val="sr-Latn-CS"/>
        </w:rPr>
        <w:t>Никола</w:t>
      </w:r>
      <w:r w:rsidRPr="00411A30">
        <w:rPr>
          <w:rFonts w:cs="Arial"/>
          <w:lang w:val="sr-Latn-CS"/>
        </w:rPr>
        <w:t xml:space="preserve"> </w:t>
      </w:r>
      <w:r>
        <w:rPr>
          <w:rFonts w:cs="Arial"/>
          <w:lang w:val="sr-Latn-CS"/>
        </w:rPr>
        <w:t>Тесла</w:t>
      </w:r>
      <w:r w:rsidRPr="00411A30">
        <w:rPr>
          <w:rFonts w:cs="Arial"/>
          <w:lang w:val="sr-Latn-CS"/>
        </w:rPr>
        <w:t xml:space="preserve"> </w:t>
      </w:r>
      <w:r>
        <w:rPr>
          <w:rFonts w:cs="Arial"/>
          <w:lang w:val="sr-Latn-CS"/>
        </w:rPr>
        <w:t>А</w:t>
      </w:r>
      <w:r w:rsidRPr="00411A30">
        <w:rPr>
          <w:rFonts w:cs="Arial"/>
          <w:lang w:val="sr-Latn-CS"/>
        </w:rPr>
        <w:t xml:space="preserve">'' - </w:t>
      </w:r>
      <w:r>
        <w:rPr>
          <w:rFonts w:cs="Arial"/>
          <w:lang w:val="sr-Latn-CS"/>
        </w:rPr>
        <w:t>Обреновац</w:t>
      </w:r>
    </w:p>
    <w:p w:rsidR="00411A30" w:rsidRPr="00411A30" w:rsidRDefault="00411A30" w:rsidP="00411A30">
      <w:pPr>
        <w:spacing w:before="0"/>
        <w:ind w:left="3912" w:hanging="3207"/>
        <w:rPr>
          <w:rFonts w:cs="Arial"/>
          <w:lang w:val="sr-Latn-CS"/>
        </w:rPr>
      </w:pPr>
      <w:r w:rsidRPr="00411A30">
        <w:rPr>
          <w:rFonts w:cs="Arial"/>
          <w:lang w:val="sr-Latn-CS"/>
        </w:rPr>
        <w:t xml:space="preserve">1.5. </w:t>
      </w:r>
      <w:r>
        <w:rPr>
          <w:rFonts w:cs="Arial"/>
          <w:lang w:val="sr-Latn-CS"/>
        </w:rPr>
        <w:t>Предмет</w:t>
      </w:r>
      <w:r w:rsidRPr="00411A30">
        <w:rPr>
          <w:rFonts w:cs="Arial"/>
          <w:lang w:val="sr-Latn-CS"/>
        </w:rPr>
        <w:t>:</w:t>
      </w:r>
      <w:r w:rsidRPr="00411A30">
        <w:rPr>
          <w:rFonts w:cs="Arial"/>
          <w:lang w:val="sr-Latn-CS"/>
        </w:rPr>
        <w:tab/>
      </w:r>
      <w:r>
        <w:rPr>
          <w:rFonts w:cs="Arial"/>
          <w:lang w:val="sr-Latn-CS"/>
        </w:rPr>
        <w:t>Надви</w:t>
      </w:r>
      <w:r>
        <w:rPr>
          <w:rFonts w:cs="Arial"/>
          <w:lang w:val="sr-Latn-RS"/>
        </w:rPr>
        <w:t>шавање</w:t>
      </w:r>
      <w:r w:rsidRPr="00411A30">
        <w:rPr>
          <w:rFonts w:cs="Arial"/>
          <w:lang w:val="sr-Latn-CS"/>
        </w:rPr>
        <w:t xml:space="preserve"> </w:t>
      </w:r>
      <w:r>
        <w:rPr>
          <w:rFonts w:cs="Arial"/>
          <w:lang w:val="sr-Latn-CS"/>
        </w:rPr>
        <w:t>депоније</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шљаке</w:t>
      </w:r>
      <w:r w:rsidRPr="00411A30">
        <w:rPr>
          <w:rFonts w:cs="Arial"/>
          <w:lang w:val="sr-Latn-CS"/>
        </w:rPr>
        <w:t xml:space="preserve"> </w:t>
      </w:r>
      <w:r>
        <w:rPr>
          <w:rFonts w:cs="Arial"/>
          <w:lang w:val="sr-Latn-CS"/>
        </w:rPr>
        <w:t>ТЕ</w:t>
      </w:r>
      <w:r w:rsidRPr="00411A30">
        <w:rPr>
          <w:rFonts w:cs="Arial"/>
          <w:lang w:val="sr-Latn-CS"/>
        </w:rPr>
        <w:t xml:space="preserve"> ''</w:t>
      </w:r>
      <w:r>
        <w:rPr>
          <w:rFonts w:cs="Arial"/>
          <w:lang w:val="sr-Latn-CS"/>
        </w:rPr>
        <w:t>Никола</w:t>
      </w:r>
      <w:r w:rsidRPr="00411A30">
        <w:rPr>
          <w:rFonts w:cs="Arial"/>
          <w:lang w:val="sr-Latn-CS"/>
        </w:rPr>
        <w:t xml:space="preserve"> </w:t>
      </w:r>
      <w:r>
        <w:rPr>
          <w:rFonts w:cs="Arial"/>
          <w:lang w:val="sr-Latn-CS"/>
        </w:rPr>
        <w:t>Тесла</w:t>
      </w:r>
      <w:r w:rsidRPr="00411A30">
        <w:rPr>
          <w:rFonts w:cs="Arial"/>
          <w:lang w:val="sr-Latn-CS"/>
        </w:rPr>
        <w:t xml:space="preserve"> </w:t>
      </w:r>
      <w:r>
        <w:rPr>
          <w:rFonts w:cs="Arial"/>
          <w:lang w:val="sr-Latn-CS"/>
        </w:rPr>
        <w:t>А</w:t>
      </w:r>
      <w:r w:rsidRPr="00411A30">
        <w:rPr>
          <w:rFonts w:cs="Arial"/>
          <w:lang w:val="sr-Latn-CS"/>
        </w:rPr>
        <w:t>''</w:t>
      </w:r>
      <w:r w:rsidRPr="00411A30">
        <w:rPr>
          <w:rFonts w:cs="Arial"/>
          <w:lang w:val="sr-Latn-RS"/>
        </w:rPr>
        <w:t xml:space="preserve"> </w:t>
      </w:r>
      <w:r>
        <w:rPr>
          <w:rFonts w:cs="Arial"/>
          <w:lang w:val="sr-Latn-RS"/>
        </w:rPr>
        <w:t>до</w:t>
      </w:r>
      <w:r w:rsidRPr="00411A30">
        <w:rPr>
          <w:rFonts w:cs="Arial"/>
          <w:lang w:val="sr-Latn-RS"/>
        </w:rPr>
        <w:t xml:space="preserve"> </w:t>
      </w:r>
      <w:r>
        <w:rPr>
          <w:rFonts w:cs="Arial"/>
          <w:lang w:val="sr-Latn-RS"/>
        </w:rPr>
        <w:t>максималне</w:t>
      </w:r>
      <w:r w:rsidRPr="00411A30">
        <w:rPr>
          <w:rFonts w:cs="Arial"/>
          <w:lang w:val="sr-Latn-RS"/>
        </w:rPr>
        <w:t xml:space="preserve"> </w:t>
      </w:r>
      <w:r>
        <w:rPr>
          <w:rFonts w:cs="Arial"/>
          <w:lang w:val="sr-Latn-RS"/>
        </w:rPr>
        <w:t>могуће</w:t>
      </w:r>
      <w:r w:rsidRPr="00411A30">
        <w:rPr>
          <w:rFonts w:cs="Arial"/>
          <w:lang w:val="sr-Latn-RS"/>
        </w:rPr>
        <w:t xml:space="preserve">  </w:t>
      </w:r>
      <w:r>
        <w:rPr>
          <w:rFonts w:cs="Arial"/>
          <w:lang w:val="sr-Latn-RS"/>
        </w:rPr>
        <w:t>коте</w:t>
      </w:r>
      <w:r w:rsidRPr="00411A30">
        <w:rPr>
          <w:rFonts w:cs="Arial"/>
          <w:lang w:val="sr-Latn-RS"/>
        </w:rPr>
        <w:t xml:space="preserve"> </w:t>
      </w:r>
      <w:r>
        <w:rPr>
          <w:rFonts w:cs="Arial"/>
          <w:lang w:val="sr-Latn-RS"/>
        </w:rPr>
        <w:t>депоновања</w:t>
      </w:r>
      <w:r w:rsidRPr="00411A30">
        <w:rPr>
          <w:rFonts w:cs="Arial"/>
          <w:lang w:val="sr-Latn-CS"/>
        </w:rPr>
        <w:t xml:space="preserve">, </w:t>
      </w:r>
      <w:r>
        <w:rPr>
          <w:rFonts w:cs="Arial"/>
          <w:lang w:val="sr-Latn-CS"/>
        </w:rPr>
        <w:t>по</w:t>
      </w:r>
      <w:r w:rsidRPr="00411A30">
        <w:rPr>
          <w:rFonts w:cs="Arial"/>
          <w:lang w:val="sr-Latn-CS"/>
        </w:rPr>
        <w:t xml:space="preserve"> </w:t>
      </w:r>
      <w:r>
        <w:rPr>
          <w:rFonts w:cs="Arial"/>
          <w:lang w:val="sr-Latn-CS"/>
        </w:rPr>
        <w:t>технологији</w:t>
      </w:r>
      <w:r w:rsidRPr="00411A30">
        <w:rPr>
          <w:rFonts w:cs="Arial"/>
          <w:lang w:val="sr-Latn-CS"/>
        </w:rPr>
        <w:t xml:space="preserve"> </w:t>
      </w:r>
      <w:r>
        <w:rPr>
          <w:rFonts w:cs="Arial"/>
          <w:lang w:val="sr-Latn-CS"/>
        </w:rPr>
        <w:t>ретке</w:t>
      </w:r>
      <w:r w:rsidRPr="00411A30">
        <w:rPr>
          <w:rFonts w:cs="Arial"/>
          <w:lang w:val="sr-Latn-CS"/>
        </w:rPr>
        <w:t xml:space="preserve"> </w:t>
      </w:r>
      <w:r>
        <w:rPr>
          <w:rFonts w:cs="Arial"/>
          <w:lang w:val="sr-Latn-CS"/>
        </w:rPr>
        <w:t>хидромешавине</w:t>
      </w:r>
      <w:r w:rsidRPr="00411A30">
        <w:rPr>
          <w:rFonts w:cs="Arial"/>
          <w:lang w:val="sr-Latn-CS"/>
        </w:rPr>
        <w:t xml:space="preserve">, </w:t>
      </w:r>
      <w:r>
        <w:rPr>
          <w:rFonts w:cs="Arial"/>
          <w:lang w:val="sr-Latn-CS"/>
        </w:rPr>
        <w:t>који</w:t>
      </w:r>
      <w:r w:rsidRPr="00411A30">
        <w:rPr>
          <w:rFonts w:cs="Arial"/>
          <w:lang w:val="sr-Latn-CS"/>
        </w:rPr>
        <w:t xml:space="preserve"> </w:t>
      </w:r>
      <w:r>
        <w:rPr>
          <w:rFonts w:cs="Arial"/>
          <w:lang w:val="sr-Latn-CS"/>
        </w:rPr>
        <w:t>дозвољавају</w:t>
      </w:r>
      <w:r w:rsidRPr="00411A30">
        <w:rPr>
          <w:rFonts w:cs="Arial"/>
          <w:lang w:val="sr-Latn-CS"/>
        </w:rPr>
        <w:t xml:space="preserve"> </w:t>
      </w:r>
      <w:r>
        <w:rPr>
          <w:rFonts w:cs="Arial"/>
          <w:lang w:val="sr-Latn-CS"/>
        </w:rPr>
        <w:t>услови</w:t>
      </w:r>
      <w:r w:rsidRPr="00411A30">
        <w:rPr>
          <w:rFonts w:cs="Arial"/>
          <w:lang w:val="sr-Latn-CS"/>
        </w:rPr>
        <w:t xml:space="preserve"> </w:t>
      </w:r>
      <w:r>
        <w:rPr>
          <w:rFonts w:cs="Arial"/>
          <w:lang w:val="sr-Latn-CS"/>
        </w:rPr>
        <w:t>стабилности</w:t>
      </w:r>
      <w:r w:rsidRPr="00411A30">
        <w:rPr>
          <w:rFonts w:cs="Arial"/>
          <w:lang w:val="sr-Latn-CS"/>
        </w:rPr>
        <w:t xml:space="preserve"> </w:t>
      </w:r>
      <w:r w:rsidRPr="00411A30">
        <w:rPr>
          <w:rFonts w:cs="Arial"/>
          <w:lang w:val="sr-Latn-CS"/>
        </w:rPr>
        <w:tab/>
      </w:r>
      <w:r w:rsidRPr="00411A30">
        <w:rPr>
          <w:rFonts w:cs="Arial"/>
          <w:lang w:val="sr-Latn-CS"/>
        </w:rPr>
        <w:tab/>
      </w:r>
      <w:r w:rsidRPr="00411A30">
        <w:rPr>
          <w:rFonts w:cs="Arial"/>
          <w:lang w:val="sr-Latn-CS"/>
        </w:rPr>
        <w:tab/>
      </w:r>
      <w:r w:rsidRPr="00411A30">
        <w:rPr>
          <w:rFonts w:cs="Arial"/>
          <w:lang w:val="sr-Latn-CS"/>
        </w:rPr>
        <w:tab/>
      </w:r>
      <w:r w:rsidRPr="00411A30">
        <w:rPr>
          <w:rFonts w:cs="Arial"/>
          <w:lang w:val="sr-Latn-CS"/>
        </w:rPr>
        <w:tab/>
      </w:r>
      <w:r w:rsidRPr="00411A30">
        <w:rPr>
          <w:rFonts w:cs="Arial"/>
          <w:lang w:val="sr-Latn-CS"/>
        </w:rPr>
        <w:tab/>
      </w:r>
    </w:p>
    <w:p w:rsidR="00411A30" w:rsidRPr="00411A30" w:rsidRDefault="00411A30" w:rsidP="00411A30">
      <w:pPr>
        <w:spacing w:before="0" w:after="240"/>
        <w:rPr>
          <w:rFonts w:cs="Arial"/>
          <w:b/>
          <w:lang w:val="sr-Latn-CS"/>
        </w:rPr>
      </w:pPr>
      <w:r w:rsidRPr="00411A30">
        <w:rPr>
          <w:rFonts w:cs="Arial"/>
          <w:lang w:val="sr-Latn-CS"/>
        </w:rPr>
        <w:tab/>
      </w:r>
      <w:r w:rsidRPr="00411A30">
        <w:rPr>
          <w:rFonts w:cs="Arial"/>
          <w:b/>
          <w:lang w:val="sr-Latn-CS"/>
        </w:rPr>
        <w:t xml:space="preserve">2. </w:t>
      </w:r>
      <w:r>
        <w:rPr>
          <w:rFonts w:cs="Arial"/>
          <w:b/>
          <w:lang w:val="sr-Latn-CS"/>
        </w:rPr>
        <w:t>ПРЕДМЕТ</w:t>
      </w:r>
      <w:r w:rsidRPr="00411A30">
        <w:rPr>
          <w:rFonts w:cs="Arial"/>
          <w:b/>
          <w:lang w:val="sr-Latn-CS"/>
        </w:rPr>
        <w:t xml:space="preserve"> </w:t>
      </w:r>
      <w:r>
        <w:rPr>
          <w:rFonts w:cs="Arial"/>
          <w:b/>
          <w:lang w:val="sr-Latn-CS"/>
        </w:rPr>
        <w:t>ДОКУМЕНТАЦИЈЕ</w:t>
      </w:r>
    </w:p>
    <w:p w:rsidR="00411A30" w:rsidRPr="00411A30" w:rsidRDefault="00411A30" w:rsidP="00411A30">
      <w:pPr>
        <w:spacing w:before="0"/>
        <w:ind w:left="720" w:hanging="720"/>
        <w:rPr>
          <w:rFonts w:cs="Arial"/>
          <w:lang w:val="sr-Latn-CS"/>
        </w:rPr>
      </w:pPr>
      <w:r w:rsidRPr="00411A30">
        <w:rPr>
          <w:rFonts w:cs="Arial"/>
          <w:b/>
          <w:lang w:val="sr-Latn-CS"/>
        </w:rPr>
        <w:tab/>
      </w:r>
      <w:r w:rsidRPr="00411A30">
        <w:rPr>
          <w:rFonts w:cs="Arial"/>
          <w:lang w:val="sr-Latn-CS"/>
        </w:rPr>
        <w:t>2.1.</w:t>
      </w:r>
      <w:r>
        <w:rPr>
          <w:rFonts w:cs="Arial"/>
          <w:lang w:val="sr-Latn-CS"/>
        </w:rPr>
        <w:t>Обим</w:t>
      </w:r>
      <w:r w:rsidRPr="00411A30">
        <w:rPr>
          <w:rFonts w:cs="Arial"/>
          <w:lang w:val="sr-Latn-CS"/>
        </w:rPr>
        <w:t xml:space="preserve"> </w:t>
      </w:r>
      <w:r>
        <w:rPr>
          <w:rFonts w:cs="Arial"/>
          <w:lang w:val="sr-Latn-CS"/>
        </w:rPr>
        <w:t>документације</w:t>
      </w:r>
      <w:r w:rsidRPr="00411A30">
        <w:rPr>
          <w:rFonts w:cs="Arial"/>
          <w:lang w:val="sr-Latn-CS"/>
        </w:rPr>
        <w:t xml:space="preserve">:      </w:t>
      </w:r>
      <w:r>
        <w:rPr>
          <w:rFonts w:cs="Arial"/>
          <w:lang w:val="sr-Latn-CS"/>
        </w:rPr>
        <w:t>Пројекат</w:t>
      </w:r>
      <w:r w:rsidRPr="00411A30">
        <w:rPr>
          <w:rFonts w:cs="Arial"/>
          <w:lang w:val="sr-Latn-CS"/>
        </w:rPr>
        <w:t xml:space="preserve"> </w:t>
      </w:r>
      <w:r>
        <w:rPr>
          <w:rFonts w:cs="Arial"/>
          <w:lang w:val="sr-Latn-CS"/>
        </w:rPr>
        <w:t>надвишавања</w:t>
      </w:r>
      <w:r w:rsidRPr="00411A30">
        <w:rPr>
          <w:rFonts w:cs="Arial"/>
          <w:lang w:val="sr-Latn-CS"/>
        </w:rPr>
        <w:t xml:space="preserve"> </w:t>
      </w:r>
      <w:r>
        <w:rPr>
          <w:rFonts w:cs="Arial"/>
          <w:lang w:val="sr-Latn-CS"/>
        </w:rPr>
        <w:t>треба</w:t>
      </w:r>
      <w:r w:rsidRPr="00411A30">
        <w:rPr>
          <w:rFonts w:cs="Arial"/>
          <w:lang w:val="sr-Latn-CS"/>
        </w:rPr>
        <w:t xml:space="preserve"> </w:t>
      </w:r>
      <w:r>
        <w:rPr>
          <w:rFonts w:cs="Arial"/>
          <w:lang w:val="sr-Latn-CS"/>
        </w:rPr>
        <w:t>да</w:t>
      </w:r>
      <w:r w:rsidRPr="00411A30">
        <w:rPr>
          <w:rFonts w:cs="Arial"/>
          <w:lang w:val="sr-Latn-CS"/>
        </w:rPr>
        <w:t xml:space="preserve"> </w:t>
      </w:r>
      <w:r>
        <w:rPr>
          <w:rFonts w:cs="Arial"/>
          <w:lang w:val="sr-Latn-CS"/>
        </w:rPr>
        <w:t>обухвати</w:t>
      </w:r>
      <w:r w:rsidRPr="00411A30">
        <w:rPr>
          <w:rFonts w:cs="Arial"/>
          <w:lang w:val="sr-Latn-CS"/>
        </w:rPr>
        <w:t xml:space="preserve"> </w:t>
      </w:r>
    </w:p>
    <w:p w:rsidR="00411A30" w:rsidRPr="00411A30" w:rsidRDefault="00411A30" w:rsidP="00411A30">
      <w:pPr>
        <w:spacing w:before="0" w:after="60"/>
        <w:ind w:left="3992"/>
        <w:rPr>
          <w:rFonts w:cs="Arial"/>
          <w:lang w:val="sr-Latn-CS"/>
        </w:rPr>
      </w:pPr>
      <w:r>
        <w:rPr>
          <w:rFonts w:cs="Arial"/>
          <w:lang w:val="sr-Latn-CS"/>
        </w:rPr>
        <w:t>динамику</w:t>
      </w:r>
      <w:r w:rsidRPr="00411A30">
        <w:rPr>
          <w:rFonts w:cs="Arial"/>
          <w:lang w:val="sr-Latn-CS"/>
        </w:rPr>
        <w:t xml:space="preserve"> </w:t>
      </w:r>
      <w:r>
        <w:rPr>
          <w:rFonts w:cs="Arial"/>
          <w:lang w:val="sr-Latn-CS"/>
        </w:rPr>
        <w:t>изградње</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надвишења</w:t>
      </w:r>
      <w:r w:rsidRPr="00411A30">
        <w:rPr>
          <w:rFonts w:cs="Arial"/>
          <w:lang w:val="sr-Latn-CS"/>
        </w:rPr>
        <w:t xml:space="preserve"> </w:t>
      </w:r>
      <w:r>
        <w:rPr>
          <w:rFonts w:cs="Arial"/>
          <w:lang w:val="sr-Latn-CS"/>
        </w:rPr>
        <w:t>депоније</w:t>
      </w:r>
      <w:r w:rsidRPr="00411A30">
        <w:rPr>
          <w:rFonts w:cs="Arial"/>
          <w:lang w:val="sr-Latn-CS"/>
        </w:rPr>
        <w:t xml:space="preserve">, </w:t>
      </w:r>
      <w:r>
        <w:rPr>
          <w:rFonts w:cs="Arial"/>
          <w:lang w:val="sr-Latn-CS"/>
        </w:rPr>
        <w:t>до</w:t>
      </w:r>
      <w:r w:rsidRPr="00411A30">
        <w:rPr>
          <w:rFonts w:cs="Arial"/>
          <w:lang w:val="sr-Latn-CS"/>
        </w:rPr>
        <w:t xml:space="preserve"> </w:t>
      </w:r>
      <w:r>
        <w:rPr>
          <w:rFonts w:cs="Arial"/>
          <w:lang w:val="sr-Latn-CS"/>
        </w:rPr>
        <w:t>максималне</w:t>
      </w:r>
      <w:r w:rsidRPr="00411A30">
        <w:rPr>
          <w:rFonts w:cs="Arial"/>
          <w:lang w:val="sr-Latn-CS"/>
        </w:rPr>
        <w:t xml:space="preserve"> </w:t>
      </w:r>
      <w:r>
        <w:rPr>
          <w:rFonts w:cs="Arial"/>
          <w:lang w:val="sr-Latn-CS"/>
        </w:rPr>
        <w:t>коте</w:t>
      </w:r>
      <w:r w:rsidRPr="00411A30">
        <w:rPr>
          <w:rFonts w:cs="Arial"/>
          <w:lang w:val="sr-Latn-CS"/>
        </w:rPr>
        <w:t xml:space="preserve"> </w:t>
      </w:r>
      <w:r>
        <w:rPr>
          <w:rFonts w:cs="Arial"/>
          <w:lang w:val="sr-Latn-CS"/>
        </w:rPr>
        <w:t>депоновања</w:t>
      </w:r>
      <w:r w:rsidRPr="00411A30">
        <w:rPr>
          <w:rFonts w:cs="Arial"/>
          <w:lang w:val="sr-Latn-CS"/>
        </w:rPr>
        <w:t xml:space="preserve">, </w:t>
      </w:r>
      <w:r>
        <w:rPr>
          <w:rFonts w:cs="Arial"/>
          <w:lang w:val="sr-Latn-CS"/>
        </w:rPr>
        <w:t>по</w:t>
      </w:r>
      <w:r w:rsidRPr="00411A30">
        <w:rPr>
          <w:rFonts w:cs="Arial"/>
          <w:lang w:val="sr-Latn-CS"/>
        </w:rPr>
        <w:t xml:space="preserve"> </w:t>
      </w:r>
      <w:r>
        <w:rPr>
          <w:rFonts w:cs="Arial"/>
          <w:lang w:val="sr-Latn-CS"/>
        </w:rPr>
        <w:t>технологији</w:t>
      </w:r>
      <w:r w:rsidRPr="00411A30">
        <w:rPr>
          <w:rFonts w:cs="Arial"/>
          <w:lang w:val="sr-Latn-CS"/>
        </w:rPr>
        <w:t xml:space="preserve"> </w:t>
      </w:r>
      <w:r>
        <w:rPr>
          <w:rFonts w:cs="Arial"/>
          <w:lang w:val="sr-Latn-CS"/>
        </w:rPr>
        <w:t>ретке</w:t>
      </w:r>
      <w:r w:rsidRPr="00411A30">
        <w:rPr>
          <w:rFonts w:cs="Arial"/>
          <w:lang w:val="sr-Latn-CS"/>
        </w:rPr>
        <w:t xml:space="preserve"> </w:t>
      </w:r>
      <w:r>
        <w:rPr>
          <w:rFonts w:cs="Arial"/>
          <w:lang w:val="sr-Latn-CS"/>
        </w:rPr>
        <w:t>хидромешавине</w:t>
      </w:r>
      <w:r w:rsidRPr="00411A30">
        <w:rPr>
          <w:rFonts w:cs="Arial"/>
          <w:lang w:val="sr-Latn-CS"/>
        </w:rPr>
        <w:t xml:space="preserve">, </w:t>
      </w:r>
      <w:r>
        <w:rPr>
          <w:rFonts w:cs="Arial"/>
          <w:lang w:val="sr-Latn-CS"/>
        </w:rPr>
        <w:t>који</w:t>
      </w:r>
      <w:r w:rsidRPr="00411A30">
        <w:rPr>
          <w:rFonts w:cs="Arial"/>
          <w:lang w:val="sr-Latn-CS"/>
        </w:rPr>
        <w:t xml:space="preserve"> </w:t>
      </w:r>
      <w:r>
        <w:rPr>
          <w:rFonts w:cs="Arial"/>
          <w:lang w:val="sr-Latn-CS"/>
        </w:rPr>
        <w:t>услови</w:t>
      </w:r>
      <w:r w:rsidRPr="00411A30">
        <w:rPr>
          <w:rFonts w:cs="Arial"/>
          <w:lang w:val="sr-Latn-CS"/>
        </w:rPr>
        <w:t xml:space="preserve"> </w:t>
      </w:r>
      <w:r>
        <w:rPr>
          <w:rFonts w:cs="Arial"/>
          <w:lang w:val="sr-Latn-CS"/>
        </w:rPr>
        <w:t>стабилности</w:t>
      </w:r>
      <w:r w:rsidRPr="00411A30">
        <w:rPr>
          <w:rFonts w:cs="Arial"/>
          <w:lang w:val="sr-Latn-CS"/>
        </w:rPr>
        <w:t xml:space="preserve"> </w:t>
      </w:r>
      <w:r>
        <w:rPr>
          <w:rFonts w:cs="Arial"/>
          <w:lang w:val="sr-Latn-CS"/>
        </w:rPr>
        <w:t>дозвољавају</w:t>
      </w:r>
      <w:r w:rsidRPr="00411A30">
        <w:rPr>
          <w:rFonts w:cs="Arial"/>
          <w:lang w:val="sr-Latn-CS"/>
        </w:rPr>
        <w:t xml:space="preserve">. </w:t>
      </w:r>
      <w:r>
        <w:rPr>
          <w:rFonts w:cs="Arial"/>
          <w:lang w:val="sr-Latn-CS"/>
        </w:rPr>
        <w:t>Пројекат</w:t>
      </w:r>
      <w:r w:rsidRPr="00411A30">
        <w:rPr>
          <w:rFonts w:cs="Arial"/>
          <w:lang w:val="sr-Latn-CS"/>
        </w:rPr>
        <w:t xml:space="preserve"> </w:t>
      </w:r>
      <w:r>
        <w:rPr>
          <w:rFonts w:cs="Arial"/>
          <w:lang w:val="sr-Latn-CS"/>
        </w:rPr>
        <w:t>треба</w:t>
      </w:r>
      <w:r w:rsidRPr="00411A30">
        <w:rPr>
          <w:rFonts w:cs="Arial"/>
          <w:lang w:val="sr-Latn-CS"/>
        </w:rPr>
        <w:t xml:space="preserve"> </w:t>
      </w:r>
      <w:r>
        <w:rPr>
          <w:rFonts w:cs="Arial"/>
          <w:lang w:val="sr-Latn-CS"/>
        </w:rPr>
        <w:t>да</w:t>
      </w:r>
      <w:r w:rsidRPr="00411A30">
        <w:rPr>
          <w:rFonts w:cs="Arial"/>
          <w:lang w:val="sr-Latn-CS"/>
        </w:rPr>
        <w:t xml:space="preserve"> </w:t>
      </w:r>
      <w:r>
        <w:rPr>
          <w:rFonts w:cs="Arial"/>
          <w:lang w:val="sr-Latn-CS"/>
        </w:rPr>
        <w:t>уважи</w:t>
      </w:r>
      <w:r w:rsidRPr="00411A30">
        <w:rPr>
          <w:rFonts w:cs="Arial"/>
          <w:lang w:val="sr-Latn-CS"/>
        </w:rPr>
        <w:t xml:space="preserve"> </w:t>
      </w:r>
      <w:r>
        <w:rPr>
          <w:rFonts w:cs="Arial"/>
          <w:lang w:val="sr-Latn-CS"/>
        </w:rPr>
        <w:t>тренутно</w:t>
      </w:r>
      <w:r w:rsidRPr="00411A30">
        <w:rPr>
          <w:rFonts w:cs="Arial"/>
          <w:lang w:val="sr-Latn-CS"/>
        </w:rPr>
        <w:t xml:space="preserve"> </w:t>
      </w:r>
      <w:r>
        <w:rPr>
          <w:rFonts w:cs="Arial"/>
          <w:lang w:val="sr-Latn-CS"/>
        </w:rPr>
        <w:t>стање</w:t>
      </w:r>
      <w:r w:rsidRPr="00411A30">
        <w:rPr>
          <w:rFonts w:cs="Arial"/>
          <w:lang w:val="sr-Latn-CS"/>
        </w:rPr>
        <w:t xml:space="preserve"> </w:t>
      </w:r>
      <w:r>
        <w:rPr>
          <w:rFonts w:cs="Arial"/>
          <w:lang w:val="sr-Latn-CS"/>
        </w:rPr>
        <w:t>депоније</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RS"/>
        </w:rPr>
        <w:t>шљаке</w:t>
      </w:r>
      <w:r w:rsidRPr="00411A30">
        <w:rPr>
          <w:rFonts w:cs="Arial"/>
          <w:lang w:val="sr-Latn-RS"/>
        </w:rPr>
        <w:t xml:space="preserve"> </w:t>
      </w:r>
      <w:r>
        <w:rPr>
          <w:rFonts w:cs="Arial"/>
          <w:lang w:val="sr-Latn-RS"/>
        </w:rPr>
        <w:t>ТЕНТ</w:t>
      </w:r>
      <w:r w:rsidRPr="00411A30">
        <w:rPr>
          <w:rFonts w:cs="Arial"/>
          <w:lang w:val="sr-Latn-RS"/>
        </w:rPr>
        <w:t xml:space="preserve"> </w:t>
      </w:r>
      <w:r>
        <w:rPr>
          <w:rFonts w:cs="Arial"/>
          <w:lang w:val="sr-Latn-RS"/>
        </w:rPr>
        <w:t>А</w:t>
      </w:r>
      <w:r w:rsidRPr="00411A30">
        <w:rPr>
          <w:rFonts w:cs="Arial"/>
          <w:lang w:val="sr-Latn-RS"/>
        </w:rPr>
        <w:t>.</w:t>
      </w:r>
      <w:r w:rsidRPr="00411A30">
        <w:rPr>
          <w:rFonts w:cs="Arial"/>
          <w:lang w:val="sr-Latn-CS"/>
        </w:rPr>
        <w:t xml:space="preserve"> </w:t>
      </w:r>
    </w:p>
    <w:p w:rsidR="00411A30" w:rsidRPr="00411A30" w:rsidRDefault="00411A30" w:rsidP="00411A30">
      <w:pPr>
        <w:spacing w:before="0" w:after="40"/>
        <w:ind w:left="3284" w:firstLine="708"/>
        <w:rPr>
          <w:rFonts w:cs="Arial"/>
          <w:lang w:val="sr-Latn-CS"/>
        </w:rPr>
      </w:pPr>
      <w:r>
        <w:rPr>
          <w:rFonts w:cs="Arial"/>
          <w:lang w:val="sr-Latn-CS"/>
        </w:rPr>
        <w:t>Пројекат</w:t>
      </w:r>
      <w:r w:rsidRPr="00411A30">
        <w:rPr>
          <w:rFonts w:cs="Arial"/>
          <w:lang w:val="sr-Latn-CS"/>
        </w:rPr>
        <w:t xml:space="preserve"> </w:t>
      </w:r>
      <w:r>
        <w:rPr>
          <w:rFonts w:cs="Arial"/>
          <w:lang w:val="sr-Latn-CS"/>
        </w:rPr>
        <w:t>треба</w:t>
      </w:r>
      <w:r w:rsidRPr="00411A30">
        <w:rPr>
          <w:rFonts w:cs="Arial"/>
          <w:lang w:val="sr-Latn-CS"/>
        </w:rPr>
        <w:t xml:space="preserve"> </w:t>
      </w:r>
      <w:r>
        <w:rPr>
          <w:rFonts w:cs="Arial"/>
          <w:lang w:val="sr-Latn-CS"/>
        </w:rPr>
        <w:t>да</w:t>
      </w:r>
      <w:r w:rsidRPr="00411A30">
        <w:rPr>
          <w:rFonts w:cs="Arial"/>
          <w:lang w:val="sr-Latn-CS"/>
        </w:rPr>
        <w:t xml:space="preserve"> </w:t>
      </w:r>
      <w:r>
        <w:rPr>
          <w:rFonts w:cs="Arial"/>
          <w:lang w:val="sr-Latn-CS"/>
        </w:rPr>
        <w:t>обухвати</w:t>
      </w:r>
      <w:r w:rsidRPr="00411A30">
        <w:rPr>
          <w:rFonts w:cs="Arial"/>
          <w:lang w:val="sr-Latn-CS"/>
        </w:rPr>
        <w:t>:</w:t>
      </w:r>
    </w:p>
    <w:p w:rsidR="00411A30" w:rsidRPr="00411A30" w:rsidRDefault="00411A30" w:rsidP="00411A30">
      <w:pPr>
        <w:spacing w:before="0"/>
        <w:ind w:left="4248"/>
        <w:rPr>
          <w:rFonts w:cs="Arial"/>
          <w:lang w:val="sr-Latn-CS"/>
        </w:rPr>
      </w:pPr>
      <w:r w:rsidRPr="00411A30">
        <w:rPr>
          <w:rFonts w:cs="Arial"/>
          <w:lang w:val="sr-Latn-CS"/>
        </w:rPr>
        <w:t xml:space="preserve">- </w:t>
      </w:r>
      <w:r>
        <w:rPr>
          <w:rFonts w:cs="Arial"/>
          <w:lang w:val="sr-Latn-CS"/>
        </w:rPr>
        <w:t>Технологију</w:t>
      </w:r>
      <w:r w:rsidRPr="00411A30">
        <w:rPr>
          <w:rFonts w:cs="Arial"/>
          <w:lang w:val="sr-Latn-CS"/>
        </w:rPr>
        <w:t xml:space="preserve"> </w:t>
      </w:r>
      <w:r>
        <w:rPr>
          <w:rFonts w:cs="Arial"/>
          <w:lang w:val="sr-Latn-CS"/>
        </w:rPr>
        <w:t>транспорта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депоновања</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шљаке</w:t>
      </w:r>
      <w:r w:rsidRPr="00411A30">
        <w:rPr>
          <w:rFonts w:cs="Arial"/>
          <w:lang w:val="sr-Latn-CS"/>
        </w:rPr>
        <w:t xml:space="preserve"> </w:t>
      </w:r>
      <w:r>
        <w:rPr>
          <w:rFonts w:cs="Arial"/>
          <w:lang w:val="sr-Latn-CS"/>
        </w:rPr>
        <w:t>до</w:t>
      </w:r>
      <w:r w:rsidRPr="00411A30">
        <w:rPr>
          <w:rFonts w:cs="Arial"/>
          <w:lang w:val="sr-Latn-CS"/>
        </w:rPr>
        <w:t xml:space="preserve"> </w:t>
      </w:r>
      <w:r>
        <w:rPr>
          <w:rFonts w:cs="Arial"/>
          <w:lang w:val="sr-Latn-CS"/>
        </w:rPr>
        <w:t>максималне</w:t>
      </w:r>
      <w:r w:rsidRPr="00411A30">
        <w:rPr>
          <w:rFonts w:cs="Arial"/>
          <w:lang w:val="sr-Latn-CS"/>
        </w:rPr>
        <w:t xml:space="preserve"> </w:t>
      </w:r>
      <w:r>
        <w:rPr>
          <w:rFonts w:cs="Arial"/>
          <w:lang w:val="sr-Latn-CS"/>
        </w:rPr>
        <w:t>коте</w:t>
      </w:r>
      <w:r w:rsidRPr="00411A30">
        <w:rPr>
          <w:rFonts w:cs="Arial"/>
          <w:lang w:val="sr-Latn-CS"/>
        </w:rPr>
        <w:t xml:space="preserve"> </w:t>
      </w:r>
      <w:r>
        <w:rPr>
          <w:rFonts w:cs="Arial"/>
          <w:lang w:val="sr-Latn-CS"/>
        </w:rPr>
        <w:t>депоновања</w:t>
      </w:r>
      <w:r w:rsidRPr="00411A30">
        <w:rPr>
          <w:rFonts w:cs="Arial"/>
          <w:lang w:val="sr-Latn-CS"/>
        </w:rPr>
        <w:t xml:space="preserve">, </w:t>
      </w:r>
      <w:r>
        <w:rPr>
          <w:rFonts w:cs="Arial"/>
          <w:lang w:val="sr-Latn-CS"/>
        </w:rPr>
        <w:t>са</w:t>
      </w:r>
      <w:r w:rsidRPr="00411A30">
        <w:rPr>
          <w:rFonts w:cs="Arial"/>
          <w:lang w:val="sr-Latn-CS"/>
        </w:rPr>
        <w:t xml:space="preserve"> </w:t>
      </w:r>
      <w:r>
        <w:rPr>
          <w:rFonts w:cs="Arial"/>
          <w:lang w:val="sr-Latn-CS"/>
        </w:rPr>
        <w:t>свом</w:t>
      </w:r>
      <w:r w:rsidRPr="00411A30">
        <w:rPr>
          <w:rFonts w:cs="Arial"/>
          <w:lang w:val="sr-Latn-CS"/>
        </w:rPr>
        <w:t xml:space="preserve"> </w:t>
      </w:r>
      <w:r>
        <w:rPr>
          <w:rFonts w:cs="Arial"/>
          <w:lang w:val="sr-Latn-CS"/>
        </w:rPr>
        <w:t>неопходном</w:t>
      </w:r>
      <w:r w:rsidRPr="00411A30">
        <w:rPr>
          <w:rFonts w:cs="Arial"/>
          <w:lang w:val="sr-Latn-CS"/>
        </w:rPr>
        <w:t xml:space="preserve"> </w:t>
      </w:r>
      <w:r>
        <w:rPr>
          <w:rFonts w:cs="Arial"/>
          <w:lang w:val="sr-Latn-CS"/>
        </w:rPr>
        <w:t>опремом</w:t>
      </w:r>
      <w:r w:rsidRPr="00411A30">
        <w:rPr>
          <w:rFonts w:cs="Arial"/>
          <w:lang w:val="sr-Latn-CS"/>
        </w:rPr>
        <w:t xml:space="preserve"> </w:t>
      </w:r>
      <w:r>
        <w:rPr>
          <w:rFonts w:cs="Arial"/>
          <w:lang w:val="sr-Latn-CS"/>
        </w:rPr>
        <w:t>за</w:t>
      </w:r>
      <w:r w:rsidRPr="00411A30">
        <w:rPr>
          <w:rFonts w:cs="Arial"/>
          <w:lang w:val="sr-Latn-CS"/>
        </w:rPr>
        <w:t xml:space="preserve"> </w:t>
      </w:r>
      <w:r>
        <w:rPr>
          <w:rFonts w:cs="Arial"/>
          <w:lang w:val="sr-Latn-CS"/>
        </w:rPr>
        <w:t>постизање</w:t>
      </w:r>
      <w:r w:rsidRPr="00411A30">
        <w:rPr>
          <w:rFonts w:cs="Arial"/>
          <w:lang w:val="sr-Latn-CS"/>
        </w:rPr>
        <w:t xml:space="preserve"> </w:t>
      </w:r>
      <w:r>
        <w:rPr>
          <w:rFonts w:cs="Arial"/>
          <w:lang w:val="sr-Latn-CS"/>
        </w:rPr>
        <w:t>пројектованих</w:t>
      </w:r>
      <w:r w:rsidRPr="00411A30">
        <w:rPr>
          <w:rFonts w:cs="Arial"/>
          <w:lang w:val="sr-Latn-CS"/>
        </w:rPr>
        <w:t xml:space="preserve"> </w:t>
      </w:r>
      <w:r>
        <w:rPr>
          <w:rFonts w:cs="Arial"/>
          <w:lang w:val="sr-Latn-CS"/>
        </w:rPr>
        <w:t>параметара</w:t>
      </w:r>
      <w:r w:rsidRPr="00411A30">
        <w:rPr>
          <w:rFonts w:cs="Arial"/>
          <w:lang w:val="sr-Latn-CS"/>
        </w:rPr>
        <w:t xml:space="preserve">, </w:t>
      </w:r>
      <w:r>
        <w:rPr>
          <w:rFonts w:cs="Arial"/>
          <w:lang w:val="sr-Latn-CS"/>
        </w:rPr>
        <w:t>начином</w:t>
      </w:r>
      <w:r w:rsidRPr="00411A30">
        <w:rPr>
          <w:rFonts w:cs="Arial"/>
          <w:lang w:val="sr-Latn-CS"/>
        </w:rPr>
        <w:t xml:space="preserve"> </w:t>
      </w:r>
      <w:r>
        <w:rPr>
          <w:rFonts w:cs="Arial"/>
          <w:lang w:val="sr-Latn-CS"/>
        </w:rPr>
        <w:t>изградње</w:t>
      </w:r>
      <w:r w:rsidRPr="00411A30">
        <w:rPr>
          <w:rFonts w:cs="Arial"/>
          <w:lang w:val="sr-Latn-CS"/>
        </w:rPr>
        <w:t xml:space="preserve"> </w:t>
      </w:r>
      <w:r>
        <w:rPr>
          <w:rFonts w:cs="Arial"/>
          <w:lang w:val="sr-Latn-CS"/>
        </w:rPr>
        <w:t>ободних</w:t>
      </w:r>
      <w:r w:rsidRPr="00411A30">
        <w:rPr>
          <w:rFonts w:cs="Arial"/>
          <w:lang w:val="sr-Latn-CS"/>
        </w:rPr>
        <w:t xml:space="preserve"> </w:t>
      </w:r>
      <w:r>
        <w:rPr>
          <w:rFonts w:cs="Arial"/>
          <w:lang w:val="sr-Latn-CS"/>
        </w:rPr>
        <w:t>и</w:t>
      </w:r>
      <w:r w:rsidRPr="00411A30">
        <w:rPr>
          <w:rFonts w:cs="Arial"/>
          <w:lang w:val="sr-Latn-CS"/>
        </w:rPr>
        <w:t xml:space="preserve"> </w:t>
      </w:r>
    </w:p>
    <w:p w:rsidR="00411A30" w:rsidRPr="00411A30" w:rsidRDefault="00411A30" w:rsidP="00411A30">
      <w:pPr>
        <w:spacing w:before="0"/>
        <w:rPr>
          <w:rFonts w:cs="Arial"/>
          <w:lang w:val="sr-Latn-CS"/>
        </w:rPr>
      </w:pPr>
      <w:r w:rsidRPr="00411A30">
        <w:rPr>
          <w:rFonts w:cs="Arial"/>
          <w:lang w:val="sr-Latn-CS"/>
        </w:rPr>
        <w:t xml:space="preserve">                                                      </w:t>
      </w:r>
      <w:r w:rsidRPr="00411A30">
        <w:rPr>
          <w:rFonts w:cs="Arial"/>
          <w:lang w:val="sr-Latn-CS"/>
        </w:rPr>
        <w:tab/>
      </w:r>
      <w:r>
        <w:rPr>
          <w:rFonts w:cs="Arial"/>
          <w:lang w:val="sr-Latn-CS"/>
        </w:rPr>
        <w:t>преградних</w:t>
      </w:r>
      <w:r w:rsidRPr="00411A30">
        <w:rPr>
          <w:rFonts w:cs="Arial"/>
          <w:lang w:val="sr-Latn-CS"/>
        </w:rPr>
        <w:t xml:space="preserve"> </w:t>
      </w:r>
      <w:r>
        <w:rPr>
          <w:rFonts w:cs="Arial"/>
          <w:lang w:val="sr-Latn-CS"/>
        </w:rPr>
        <w:t>насипа</w:t>
      </w:r>
      <w:r w:rsidRPr="00411A30">
        <w:rPr>
          <w:rFonts w:cs="Arial"/>
          <w:lang w:val="sr-Latn-CS"/>
        </w:rPr>
        <w:t xml:space="preserve">, </w:t>
      </w:r>
      <w:r>
        <w:rPr>
          <w:rFonts w:cs="Arial"/>
          <w:lang w:val="sr-Latn-CS"/>
        </w:rPr>
        <w:t>разводом</w:t>
      </w:r>
      <w:r w:rsidRPr="00411A30">
        <w:rPr>
          <w:rFonts w:cs="Arial"/>
          <w:lang w:val="sr-Latn-CS"/>
        </w:rPr>
        <w:t xml:space="preserve"> </w:t>
      </w:r>
      <w:r>
        <w:rPr>
          <w:rFonts w:cs="Arial"/>
          <w:lang w:val="sr-Latn-CS"/>
        </w:rPr>
        <w:t>цевовода</w:t>
      </w:r>
      <w:r w:rsidRPr="00411A30">
        <w:rPr>
          <w:rFonts w:cs="Arial"/>
          <w:lang w:val="sr-Cyrl-RS"/>
        </w:rPr>
        <w:t xml:space="preserve">   </w:t>
      </w:r>
      <w:r>
        <w:rPr>
          <w:rFonts w:cs="Arial"/>
          <w:lang w:val="sr-Latn-CS"/>
        </w:rPr>
        <w:t>за</w:t>
      </w:r>
    </w:p>
    <w:p w:rsidR="00411A30" w:rsidRPr="00411A30" w:rsidRDefault="00411A30" w:rsidP="00411A30">
      <w:pPr>
        <w:spacing w:before="0" w:after="40"/>
        <w:ind w:left="4247"/>
        <w:rPr>
          <w:rFonts w:cs="Arial"/>
          <w:lang w:val="sr-Latn-CS"/>
        </w:rPr>
      </w:pPr>
      <w:r>
        <w:rPr>
          <w:rFonts w:cs="Arial"/>
          <w:lang w:val="sr-Latn-CS"/>
        </w:rPr>
        <w:t>хидротранспорт</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прскање</w:t>
      </w:r>
      <w:r w:rsidRPr="00411A30">
        <w:rPr>
          <w:rFonts w:cs="Arial"/>
          <w:lang w:val="sr-Latn-CS"/>
        </w:rPr>
        <w:t xml:space="preserve"> </w:t>
      </w:r>
      <w:r>
        <w:rPr>
          <w:rFonts w:cs="Arial"/>
          <w:lang w:val="sr-Latn-CS"/>
        </w:rPr>
        <w:t>депоније</w:t>
      </w:r>
      <w:r w:rsidRPr="00411A30">
        <w:rPr>
          <w:rFonts w:cs="Arial"/>
          <w:lang w:val="sr-Latn-CS"/>
        </w:rPr>
        <w:t xml:space="preserve"> </w:t>
      </w:r>
      <w:r>
        <w:rPr>
          <w:rFonts w:cs="Arial"/>
          <w:lang w:val="sr-Latn-CS"/>
        </w:rPr>
        <w:t>са</w:t>
      </w:r>
      <w:r w:rsidRPr="00411A30">
        <w:rPr>
          <w:rFonts w:cs="Arial"/>
          <w:lang w:val="sr-Latn-CS"/>
        </w:rPr>
        <w:t xml:space="preserve">   </w:t>
      </w:r>
      <w:r>
        <w:rPr>
          <w:rFonts w:cs="Arial"/>
          <w:lang w:val="sr-Latn-CS"/>
        </w:rPr>
        <w:t>начином</w:t>
      </w:r>
      <w:r w:rsidRPr="00411A30">
        <w:rPr>
          <w:rFonts w:cs="Arial"/>
          <w:lang w:val="sr-Latn-CS"/>
        </w:rPr>
        <w:t xml:space="preserve"> </w:t>
      </w:r>
      <w:r>
        <w:rPr>
          <w:rFonts w:cs="Arial"/>
          <w:lang w:val="sr-Latn-CS"/>
        </w:rPr>
        <w:t>ослањања</w:t>
      </w:r>
      <w:r w:rsidRPr="00411A30">
        <w:rPr>
          <w:rFonts w:cs="Arial"/>
          <w:lang w:val="sr-Latn-CS"/>
        </w:rPr>
        <w:t xml:space="preserve">, </w:t>
      </w:r>
      <w:r>
        <w:rPr>
          <w:rFonts w:cs="Arial"/>
          <w:lang w:val="sr-Latn-CS"/>
        </w:rPr>
        <w:t>као</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сервисне</w:t>
      </w:r>
      <w:r w:rsidRPr="00411A30">
        <w:rPr>
          <w:rFonts w:cs="Arial"/>
          <w:lang w:val="sr-Latn-CS"/>
        </w:rPr>
        <w:t xml:space="preserve"> </w:t>
      </w:r>
      <w:r>
        <w:rPr>
          <w:rFonts w:cs="Arial"/>
          <w:lang w:val="sr-Latn-CS"/>
        </w:rPr>
        <w:t>путеве</w:t>
      </w:r>
      <w:r w:rsidRPr="00411A30">
        <w:rPr>
          <w:rFonts w:cs="Arial"/>
          <w:lang w:val="sr-Latn-CS"/>
        </w:rPr>
        <w:t>.</w:t>
      </w:r>
    </w:p>
    <w:p w:rsidR="00411A30" w:rsidRPr="00411A30" w:rsidRDefault="00411A30" w:rsidP="00A50633">
      <w:pPr>
        <w:numPr>
          <w:ilvl w:val="0"/>
          <w:numId w:val="24"/>
        </w:numPr>
        <w:spacing w:before="0" w:after="40"/>
        <w:contextualSpacing/>
        <w:jc w:val="left"/>
        <w:rPr>
          <w:rFonts w:cs="Arial"/>
          <w:lang w:val="sr-Latn-CS"/>
        </w:rPr>
      </w:pPr>
      <w:r>
        <w:rPr>
          <w:rFonts w:cs="Arial"/>
          <w:lang w:val="sr-Latn-CS"/>
        </w:rPr>
        <w:t>Решење</w:t>
      </w:r>
      <w:r w:rsidRPr="00411A30">
        <w:rPr>
          <w:rFonts w:cs="Arial"/>
          <w:lang w:val="sr-Latn-CS"/>
        </w:rPr>
        <w:t xml:space="preserve"> </w:t>
      </w:r>
      <w:r>
        <w:rPr>
          <w:rFonts w:cs="Arial"/>
          <w:lang w:val="sr-Latn-CS"/>
        </w:rPr>
        <w:t>за</w:t>
      </w:r>
      <w:r w:rsidRPr="00411A30">
        <w:rPr>
          <w:rFonts w:cs="Arial"/>
          <w:lang w:val="sr-Latn-CS"/>
        </w:rPr>
        <w:t xml:space="preserve"> </w:t>
      </w:r>
      <w:r>
        <w:rPr>
          <w:rFonts w:cs="Arial"/>
          <w:lang w:val="sr-Latn-CS"/>
        </w:rPr>
        <w:t>прикупљање</w:t>
      </w:r>
      <w:r w:rsidRPr="00411A30">
        <w:rPr>
          <w:rFonts w:cs="Arial"/>
          <w:lang w:val="sr-Latn-CS"/>
        </w:rPr>
        <w:t xml:space="preserve"> </w:t>
      </w:r>
      <w:r>
        <w:rPr>
          <w:rFonts w:cs="Arial"/>
          <w:lang w:val="sr-Latn-CS"/>
        </w:rPr>
        <w:t>преливних</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дренажних</w:t>
      </w:r>
      <w:r w:rsidRPr="00411A30">
        <w:rPr>
          <w:rFonts w:cs="Arial"/>
          <w:lang w:val="sr-Latn-CS"/>
        </w:rPr>
        <w:t xml:space="preserve"> </w:t>
      </w:r>
      <w:r>
        <w:rPr>
          <w:rFonts w:cs="Arial"/>
          <w:lang w:val="sr-Latn-CS"/>
        </w:rPr>
        <w:t>вода</w:t>
      </w:r>
      <w:r w:rsidRPr="00411A30">
        <w:rPr>
          <w:rFonts w:cs="Arial"/>
          <w:lang w:val="sr-Latn-CS"/>
        </w:rPr>
        <w:t xml:space="preserve"> </w:t>
      </w:r>
      <w:r>
        <w:rPr>
          <w:rFonts w:cs="Arial"/>
          <w:lang w:val="sr-Latn-CS"/>
        </w:rPr>
        <w:t>из</w:t>
      </w:r>
      <w:r w:rsidRPr="00411A30">
        <w:rPr>
          <w:rFonts w:cs="Arial"/>
          <w:lang w:val="sr-Latn-CS"/>
        </w:rPr>
        <w:t xml:space="preserve"> </w:t>
      </w:r>
      <w:r>
        <w:rPr>
          <w:rFonts w:cs="Arial"/>
          <w:lang w:val="sr-Latn-CS"/>
        </w:rPr>
        <w:t>депоније</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RS"/>
        </w:rPr>
        <w:t>шљаке</w:t>
      </w:r>
      <w:r w:rsidRPr="00411A30">
        <w:rPr>
          <w:rFonts w:cs="Arial"/>
          <w:lang w:val="sr-Latn-CS"/>
        </w:rPr>
        <w:t xml:space="preserve">, </w:t>
      </w:r>
      <w:r>
        <w:rPr>
          <w:rFonts w:cs="Arial"/>
          <w:lang w:val="sr-Latn-CS"/>
        </w:rPr>
        <w:t>са</w:t>
      </w:r>
      <w:r w:rsidRPr="00411A30">
        <w:rPr>
          <w:rFonts w:cs="Arial"/>
          <w:lang w:val="sr-Latn-CS"/>
        </w:rPr>
        <w:t xml:space="preserve"> </w:t>
      </w:r>
      <w:r>
        <w:rPr>
          <w:rFonts w:cs="Arial"/>
          <w:lang w:val="sr-Latn-CS"/>
        </w:rPr>
        <w:t>билансом</w:t>
      </w:r>
      <w:r w:rsidRPr="00411A30">
        <w:rPr>
          <w:rFonts w:cs="Arial"/>
          <w:lang w:val="sr-Latn-CS"/>
        </w:rPr>
        <w:t xml:space="preserve"> </w:t>
      </w:r>
      <w:r>
        <w:rPr>
          <w:rFonts w:cs="Arial"/>
          <w:lang w:val="sr-Latn-CS"/>
        </w:rPr>
        <w:t>свих</w:t>
      </w:r>
      <w:r w:rsidRPr="00411A30">
        <w:rPr>
          <w:rFonts w:cs="Arial"/>
          <w:lang w:val="sr-Latn-CS"/>
        </w:rPr>
        <w:t xml:space="preserve"> </w:t>
      </w:r>
      <w:r>
        <w:rPr>
          <w:rFonts w:cs="Arial"/>
          <w:lang w:val="sr-Latn-CS"/>
        </w:rPr>
        <w:t>вода</w:t>
      </w:r>
      <w:r w:rsidRPr="00411A30">
        <w:rPr>
          <w:rFonts w:cs="Arial"/>
          <w:lang w:val="sr-Latn-CS"/>
        </w:rPr>
        <w:t>.</w:t>
      </w:r>
    </w:p>
    <w:p w:rsidR="00411A30" w:rsidRPr="00411A30" w:rsidRDefault="00411A30" w:rsidP="00A50633">
      <w:pPr>
        <w:numPr>
          <w:ilvl w:val="0"/>
          <w:numId w:val="23"/>
        </w:numPr>
        <w:spacing w:before="0"/>
        <w:contextualSpacing/>
        <w:jc w:val="left"/>
        <w:rPr>
          <w:rFonts w:cs="Arial"/>
          <w:lang w:val="sr-Latn-CS"/>
        </w:rPr>
      </w:pPr>
      <w:r>
        <w:rPr>
          <w:rFonts w:cs="Arial"/>
          <w:lang w:val="sr-Latn-CS"/>
        </w:rPr>
        <w:t>Хидраулику</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статику</w:t>
      </w:r>
      <w:r w:rsidRPr="00411A30">
        <w:rPr>
          <w:rFonts w:cs="Arial"/>
          <w:lang w:val="sr-Latn-CS"/>
        </w:rPr>
        <w:t xml:space="preserve"> </w:t>
      </w:r>
      <w:r>
        <w:rPr>
          <w:rFonts w:cs="Arial"/>
          <w:lang w:val="sr-Latn-CS"/>
        </w:rPr>
        <w:t>преливних</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одводних</w:t>
      </w:r>
      <w:r w:rsidRPr="00411A30">
        <w:rPr>
          <w:rFonts w:cs="Arial"/>
          <w:lang w:val="sr-Latn-CS"/>
        </w:rPr>
        <w:t xml:space="preserve">  </w:t>
      </w:r>
      <w:r>
        <w:rPr>
          <w:rFonts w:cs="Arial"/>
          <w:lang w:val="sr-Latn-CS"/>
        </w:rPr>
        <w:t>органа</w:t>
      </w:r>
      <w:r w:rsidRPr="00411A30">
        <w:rPr>
          <w:rFonts w:cs="Arial"/>
          <w:lang w:val="sr-Latn-CS"/>
        </w:rPr>
        <w:t xml:space="preserve"> </w:t>
      </w:r>
      <w:r>
        <w:rPr>
          <w:rFonts w:cs="Arial"/>
          <w:lang w:val="sr-Latn-CS"/>
        </w:rPr>
        <w:t>преливних</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дренажних</w:t>
      </w:r>
      <w:r w:rsidRPr="00411A30">
        <w:rPr>
          <w:rFonts w:cs="Arial"/>
          <w:lang w:val="sr-Latn-CS"/>
        </w:rPr>
        <w:t xml:space="preserve"> </w:t>
      </w:r>
      <w:r>
        <w:rPr>
          <w:rFonts w:cs="Arial"/>
          <w:lang w:val="sr-Latn-CS"/>
        </w:rPr>
        <w:t>вода</w:t>
      </w:r>
      <w:r w:rsidRPr="00411A30">
        <w:rPr>
          <w:rFonts w:cs="Arial"/>
          <w:lang w:val="sr-Latn-CS"/>
        </w:rPr>
        <w:t xml:space="preserve">.  </w:t>
      </w:r>
    </w:p>
    <w:p w:rsidR="00411A30" w:rsidRPr="00411A30" w:rsidRDefault="00411A30" w:rsidP="00A50633">
      <w:pPr>
        <w:numPr>
          <w:ilvl w:val="0"/>
          <w:numId w:val="23"/>
        </w:numPr>
        <w:spacing w:before="0" w:after="40"/>
        <w:contextualSpacing/>
        <w:jc w:val="left"/>
        <w:rPr>
          <w:rFonts w:cs="Arial"/>
          <w:lang w:val="sr-Latn-CS"/>
        </w:rPr>
      </w:pPr>
      <w:r>
        <w:rPr>
          <w:rFonts w:cs="Arial"/>
          <w:lang w:val="sr-Latn-CS"/>
        </w:rPr>
        <w:t>Хидрауличку</w:t>
      </w:r>
      <w:r w:rsidRPr="00411A30">
        <w:rPr>
          <w:rFonts w:cs="Arial"/>
          <w:lang w:val="sr-Latn-CS"/>
        </w:rPr>
        <w:t xml:space="preserve"> </w:t>
      </w:r>
      <w:r>
        <w:rPr>
          <w:rFonts w:cs="Arial"/>
          <w:lang w:val="sr-Latn-CS"/>
        </w:rPr>
        <w:t>анализу</w:t>
      </w:r>
      <w:r w:rsidRPr="00411A30">
        <w:rPr>
          <w:rFonts w:cs="Arial"/>
          <w:lang w:val="sr-Latn-CS"/>
        </w:rPr>
        <w:t xml:space="preserve"> </w:t>
      </w:r>
      <w:r>
        <w:rPr>
          <w:rFonts w:cs="Arial"/>
          <w:lang w:val="sr-Latn-CS"/>
        </w:rPr>
        <w:t>црпне</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багер</w:t>
      </w:r>
      <w:r w:rsidRPr="00411A30">
        <w:rPr>
          <w:rFonts w:cs="Arial"/>
          <w:lang w:val="sr-Latn-CS"/>
        </w:rPr>
        <w:t xml:space="preserve"> </w:t>
      </w:r>
      <w:r>
        <w:rPr>
          <w:rFonts w:cs="Arial"/>
          <w:lang w:val="sr-Latn-CS"/>
        </w:rPr>
        <w:t>станице</w:t>
      </w:r>
      <w:r w:rsidRPr="00411A30">
        <w:rPr>
          <w:rFonts w:cs="Arial"/>
          <w:lang w:val="sr-Latn-CS"/>
        </w:rPr>
        <w:t xml:space="preserve"> </w:t>
      </w:r>
      <w:r>
        <w:rPr>
          <w:rFonts w:cs="Arial"/>
          <w:lang w:val="sr-Latn-CS"/>
        </w:rPr>
        <w:t>са</w:t>
      </w:r>
      <w:r w:rsidRPr="00411A30">
        <w:rPr>
          <w:rFonts w:cs="Arial"/>
          <w:lang w:val="sr-Latn-CS"/>
        </w:rPr>
        <w:t xml:space="preserve"> </w:t>
      </w:r>
      <w:r>
        <w:rPr>
          <w:rFonts w:cs="Arial"/>
          <w:lang w:val="sr-Latn-CS"/>
        </w:rPr>
        <w:t>потисним</w:t>
      </w:r>
      <w:r w:rsidRPr="00411A30">
        <w:rPr>
          <w:rFonts w:cs="Arial"/>
          <w:lang w:val="sr-Latn-CS"/>
        </w:rPr>
        <w:t xml:space="preserve"> </w:t>
      </w:r>
      <w:r>
        <w:rPr>
          <w:rFonts w:cs="Arial"/>
          <w:lang w:val="sr-Latn-CS"/>
        </w:rPr>
        <w:t>цевоводима</w:t>
      </w:r>
      <w:r w:rsidRPr="00411A30">
        <w:rPr>
          <w:rFonts w:cs="Arial"/>
          <w:lang w:val="sr-Latn-CS"/>
        </w:rPr>
        <w:t xml:space="preserve">, </w:t>
      </w:r>
      <w:r>
        <w:rPr>
          <w:rFonts w:cs="Arial"/>
          <w:lang w:val="sr-Latn-CS"/>
        </w:rPr>
        <w:t>односно</w:t>
      </w:r>
      <w:r w:rsidRPr="00411A30">
        <w:rPr>
          <w:rFonts w:cs="Arial"/>
          <w:lang w:val="sr-Latn-CS"/>
        </w:rPr>
        <w:t xml:space="preserve"> </w:t>
      </w:r>
      <w:r>
        <w:rPr>
          <w:rFonts w:cs="Arial"/>
          <w:lang w:val="sr-Latn-CS"/>
        </w:rPr>
        <w:t>анализа</w:t>
      </w:r>
      <w:r w:rsidRPr="00411A30">
        <w:rPr>
          <w:rFonts w:cs="Arial"/>
          <w:lang w:val="sr-Latn-CS"/>
        </w:rPr>
        <w:t xml:space="preserve"> </w:t>
      </w:r>
      <w:r>
        <w:rPr>
          <w:rFonts w:cs="Arial"/>
          <w:lang w:val="sr-Latn-CS"/>
        </w:rPr>
        <w:t>транспортних</w:t>
      </w:r>
      <w:r w:rsidRPr="00411A30">
        <w:rPr>
          <w:rFonts w:cs="Arial"/>
          <w:lang w:val="sr-Latn-CS"/>
        </w:rPr>
        <w:t xml:space="preserve"> </w:t>
      </w:r>
      <w:r>
        <w:rPr>
          <w:rFonts w:cs="Arial"/>
          <w:lang w:val="sr-Latn-CS"/>
        </w:rPr>
        <w:t>могућности</w:t>
      </w:r>
      <w:r w:rsidRPr="00411A30">
        <w:rPr>
          <w:rFonts w:cs="Arial"/>
          <w:lang w:val="sr-Latn-CS"/>
        </w:rPr>
        <w:t xml:space="preserve"> </w:t>
      </w:r>
      <w:r>
        <w:rPr>
          <w:rFonts w:cs="Arial"/>
          <w:lang w:val="sr-Latn-CS"/>
        </w:rPr>
        <w:t>багер</w:t>
      </w:r>
      <w:r w:rsidRPr="00411A30">
        <w:rPr>
          <w:rFonts w:cs="Arial"/>
          <w:lang w:val="sr-Latn-CS"/>
        </w:rPr>
        <w:t xml:space="preserve"> </w:t>
      </w:r>
      <w:r>
        <w:rPr>
          <w:rFonts w:cs="Arial"/>
          <w:lang w:val="sr-Latn-CS"/>
        </w:rPr>
        <w:t>пумпи</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пумпи</w:t>
      </w:r>
      <w:r w:rsidRPr="00411A30">
        <w:rPr>
          <w:rFonts w:cs="Arial"/>
          <w:lang w:val="sr-Latn-CS"/>
        </w:rPr>
        <w:t xml:space="preserve"> </w:t>
      </w:r>
      <w:r>
        <w:rPr>
          <w:rFonts w:cs="Arial"/>
          <w:lang w:val="sr-Latn-CS"/>
        </w:rPr>
        <w:t>у</w:t>
      </w:r>
      <w:r w:rsidRPr="00411A30">
        <w:rPr>
          <w:rFonts w:cs="Arial"/>
          <w:lang w:val="sr-Latn-CS"/>
        </w:rPr>
        <w:t xml:space="preserve"> </w:t>
      </w:r>
      <w:r>
        <w:rPr>
          <w:rFonts w:cs="Arial"/>
          <w:lang w:val="sr-Latn-CS"/>
        </w:rPr>
        <w:t>црпним</w:t>
      </w:r>
      <w:r w:rsidRPr="00411A30">
        <w:rPr>
          <w:rFonts w:cs="Arial"/>
          <w:lang w:val="sr-Latn-CS"/>
        </w:rPr>
        <w:t xml:space="preserve"> </w:t>
      </w:r>
      <w:r>
        <w:rPr>
          <w:rFonts w:cs="Arial"/>
          <w:lang w:val="sr-Latn-CS"/>
        </w:rPr>
        <w:t>станицама</w:t>
      </w:r>
      <w:r w:rsidRPr="00411A30">
        <w:rPr>
          <w:rFonts w:cs="Arial"/>
          <w:lang w:val="sr-Latn-CS"/>
        </w:rPr>
        <w:t>.</w:t>
      </w:r>
    </w:p>
    <w:p w:rsidR="00411A30" w:rsidRPr="00411A30" w:rsidRDefault="00411A30" w:rsidP="00A50633">
      <w:pPr>
        <w:numPr>
          <w:ilvl w:val="0"/>
          <w:numId w:val="23"/>
        </w:numPr>
        <w:spacing w:before="0" w:after="40"/>
        <w:ind w:left="4678" w:hanging="357"/>
        <w:jc w:val="left"/>
        <w:rPr>
          <w:rFonts w:cs="Arial"/>
          <w:lang w:val="sr-Latn-CS"/>
        </w:rPr>
      </w:pPr>
      <w:r>
        <w:rPr>
          <w:rFonts w:cs="Arial"/>
          <w:lang w:val="sr-Latn-CS"/>
        </w:rPr>
        <w:lastRenderedPageBreak/>
        <w:t>Прорачун</w:t>
      </w:r>
      <w:r w:rsidRPr="00411A30">
        <w:rPr>
          <w:rFonts w:cs="Arial"/>
          <w:lang w:val="sr-Latn-CS"/>
        </w:rPr>
        <w:t xml:space="preserve"> </w:t>
      </w:r>
      <w:r>
        <w:rPr>
          <w:rFonts w:cs="Arial"/>
          <w:lang w:val="sr-Latn-CS"/>
        </w:rPr>
        <w:t>филтрације</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стабилности</w:t>
      </w:r>
      <w:r w:rsidRPr="00411A30">
        <w:rPr>
          <w:rFonts w:cs="Arial"/>
          <w:lang w:val="sr-Latn-CS"/>
        </w:rPr>
        <w:t xml:space="preserve"> </w:t>
      </w:r>
      <w:r>
        <w:rPr>
          <w:rFonts w:cs="Arial"/>
          <w:lang w:val="sr-Latn-CS"/>
        </w:rPr>
        <w:t>косина</w:t>
      </w:r>
      <w:r w:rsidRPr="00411A30">
        <w:rPr>
          <w:rFonts w:cs="Arial"/>
          <w:lang w:val="sr-Latn-CS"/>
        </w:rPr>
        <w:t xml:space="preserve"> </w:t>
      </w:r>
      <w:r>
        <w:rPr>
          <w:rFonts w:cs="Arial"/>
          <w:lang w:val="sr-Latn-CS"/>
        </w:rPr>
        <w:t>депоније</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шљаке</w:t>
      </w:r>
      <w:r w:rsidRPr="00411A30">
        <w:rPr>
          <w:rFonts w:cs="Arial"/>
          <w:lang w:val="sr-Latn-CS"/>
        </w:rPr>
        <w:t xml:space="preserve"> </w:t>
      </w:r>
      <w:r>
        <w:rPr>
          <w:rFonts w:cs="Arial"/>
          <w:lang w:val="sr-Latn-CS"/>
        </w:rPr>
        <w:t>до</w:t>
      </w:r>
      <w:r w:rsidRPr="00411A30">
        <w:rPr>
          <w:rFonts w:cs="Arial"/>
          <w:lang w:val="sr-Latn-CS"/>
        </w:rPr>
        <w:t xml:space="preserve"> </w:t>
      </w:r>
      <w:r>
        <w:rPr>
          <w:rFonts w:cs="Arial"/>
          <w:lang w:val="sr-Latn-CS"/>
        </w:rPr>
        <w:t>ма</w:t>
      </w:r>
      <w:r>
        <w:rPr>
          <w:rFonts w:cs="Arial"/>
          <w:lang w:val="sr-Cyrl-RS"/>
        </w:rPr>
        <w:t xml:space="preserve">кс </w:t>
      </w:r>
      <w:r>
        <w:rPr>
          <w:rFonts w:cs="Arial"/>
          <w:lang w:val="sr-Latn-CS"/>
        </w:rPr>
        <w:t>коте</w:t>
      </w:r>
      <w:r w:rsidRPr="00411A30">
        <w:rPr>
          <w:rFonts w:cs="Arial"/>
          <w:lang w:val="sr-Latn-CS"/>
        </w:rPr>
        <w:t xml:space="preserve"> </w:t>
      </w:r>
      <w:r>
        <w:rPr>
          <w:rFonts w:cs="Arial"/>
          <w:lang w:val="sr-Latn-CS"/>
        </w:rPr>
        <w:t>депоновања</w:t>
      </w:r>
    </w:p>
    <w:p w:rsidR="00411A30" w:rsidRPr="00411A30" w:rsidRDefault="00411A30" w:rsidP="00A50633">
      <w:pPr>
        <w:numPr>
          <w:ilvl w:val="0"/>
          <w:numId w:val="23"/>
        </w:numPr>
        <w:spacing w:before="0" w:after="40"/>
        <w:ind w:left="4678" w:hanging="357"/>
        <w:jc w:val="left"/>
        <w:rPr>
          <w:rFonts w:cs="Arial"/>
          <w:lang w:val="sr-Latn-CS"/>
        </w:rPr>
      </w:pPr>
      <w:r>
        <w:rPr>
          <w:rFonts w:cs="Arial"/>
          <w:lang w:val="sr-Latn-CS"/>
        </w:rPr>
        <w:t>Заштиту</w:t>
      </w:r>
      <w:r w:rsidRPr="00411A30">
        <w:rPr>
          <w:rFonts w:cs="Arial"/>
          <w:lang w:val="sr-Latn-CS"/>
        </w:rPr>
        <w:t xml:space="preserve"> </w:t>
      </w:r>
      <w:r>
        <w:rPr>
          <w:rFonts w:cs="Arial"/>
          <w:lang w:val="sr-Latn-CS"/>
        </w:rPr>
        <w:t>околине</w:t>
      </w:r>
      <w:r w:rsidRPr="00411A30">
        <w:rPr>
          <w:rFonts w:cs="Arial"/>
          <w:lang w:val="sr-Latn-CS"/>
        </w:rPr>
        <w:t xml:space="preserve"> </w:t>
      </w:r>
      <w:r>
        <w:rPr>
          <w:rFonts w:cs="Arial"/>
          <w:lang w:val="sr-Latn-CS"/>
        </w:rPr>
        <w:t>од</w:t>
      </w:r>
      <w:r w:rsidRPr="00411A30">
        <w:rPr>
          <w:rFonts w:cs="Arial"/>
          <w:lang w:val="sr-Latn-CS"/>
        </w:rPr>
        <w:t xml:space="preserve"> </w:t>
      </w:r>
      <w:r>
        <w:rPr>
          <w:rFonts w:cs="Arial"/>
          <w:lang w:val="sr-Latn-CS"/>
        </w:rPr>
        <w:t>аерозагађености</w:t>
      </w:r>
      <w:r w:rsidRPr="00411A30">
        <w:rPr>
          <w:rFonts w:cs="Arial"/>
          <w:lang w:val="sr-Latn-CS"/>
        </w:rPr>
        <w:t xml:space="preserve"> </w:t>
      </w:r>
      <w:r>
        <w:rPr>
          <w:rFonts w:cs="Arial"/>
          <w:lang w:val="sr-Latn-CS"/>
        </w:rPr>
        <w:t>летећим</w:t>
      </w:r>
      <w:r w:rsidRPr="00411A30">
        <w:rPr>
          <w:rFonts w:cs="Arial"/>
          <w:lang w:val="sr-Latn-CS"/>
        </w:rPr>
        <w:t xml:space="preserve"> </w:t>
      </w:r>
      <w:r>
        <w:rPr>
          <w:rFonts w:cs="Arial"/>
          <w:lang w:val="sr-Latn-CS"/>
        </w:rPr>
        <w:t>пепелом</w:t>
      </w:r>
    </w:p>
    <w:p w:rsidR="00411A30" w:rsidRPr="00411A30" w:rsidRDefault="00411A30" w:rsidP="00A50633">
      <w:pPr>
        <w:numPr>
          <w:ilvl w:val="0"/>
          <w:numId w:val="23"/>
        </w:numPr>
        <w:spacing w:before="0" w:after="40"/>
        <w:ind w:left="4678" w:hanging="357"/>
        <w:jc w:val="left"/>
        <w:rPr>
          <w:rFonts w:cs="Arial"/>
          <w:lang w:val="sr-Latn-CS"/>
        </w:rPr>
      </w:pPr>
      <w:r>
        <w:rPr>
          <w:rFonts w:cs="Arial"/>
          <w:lang w:val="sr-Latn-CS"/>
        </w:rPr>
        <w:t>Утицај</w:t>
      </w:r>
      <w:r w:rsidRPr="00411A30">
        <w:rPr>
          <w:rFonts w:cs="Arial"/>
          <w:lang w:val="sr-Latn-CS"/>
        </w:rPr>
        <w:t xml:space="preserve"> </w:t>
      </w:r>
      <w:r>
        <w:rPr>
          <w:rFonts w:cs="Arial"/>
          <w:lang w:val="sr-Latn-CS"/>
        </w:rPr>
        <w:t>преливних</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процедних</w:t>
      </w:r>
      <w:r w:rsidRPr="00411A30">
        <w:rPr>
          <w:rFonts w:cs="Arial"/>
          <w:lang w:val="sr-Latn-CS"/>
        </w:rPr>
        <w:t xml:space="preserve"> </w:t>
      </w:r>
      <w:r>
        <w:rPr>
          <w:rFonts w:cs="Arial"/>
          <w:lang w:val="sr-Latn-CS"/>
        </w:rPr>
        <w:t>вода</w:t>
      </w:r>
      <w:r w:rsidRPr="00411A30">
        <w:rPr>
          <w:rFonts w:cs="Arial"/>
          <w:lang w:val="sr-Latn-CS"/>
        </w:rPr>
        <w:t xml:space="preserve"> </w:t>
      </w:r>
      <w:r>
        <w:rPr>
          <w:rFonts w:cs="Arial"/>
          <w:lang w:val="sr-Latn-CS"/>
        </w:rPr>
        <w:t>на</w:t>
      </w:r>
      <w:r w:rsidRPr="00411A30">
        <w:rPr>
          <w:rFonts w:cs="Arial"/>
          <w:lang w:val="sr-Latn-CS"/>
        </w:rPr>
        <w:t xml:space="preserve"> </w:t>
      </w:r>
      <w:r>
        <w:rPr>
          <w:rFonts w:cs="Arial"/>
          <w:lang w:val="sr-Latn-CS"/>
        </w:rPr>
        <w:t>режим</w:t>
      </w:r>
      <w:r w:rsidRPr="00411A30">
        <w:rPr>
          <w:rFonts w:cs="Arial"/>
          <w:lang w:val="sr-Latn-CS"/>
        </w:rPr>
        <w:t xml:space="preserve"> </w:t>
      </w:r>
      <w:r>
        <w:rPr>
          <w:rFonts w:cs="Arial"/>
          <w:lang w:val="sr-Latn-CS"/>
        </w:rPr>
        <w:t>површинских</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подземних</w:t>
      </w:r>
      <w:r w:rsidRPr="00411A30">
        <w:rPr>
          <w:rFonts w:cs="Arial"/>
          <w:lang w:val="sr-Latn-CS"/>
        </w:rPr>
        <w:t xml:space="preserve"> </w:t>
      </w:r>
      <w:r>
        <w:rPr>
          <w:rFonts w:cs="Arial"/>
          <w:lang w:val="sr-Latn-CS"/>
        </w:rPr>
        <w:t>вода</w:t>
      </w:r>
      <w:r w:rsidRPr="00411A30">
        <w:rPr>
          <w:rFonts w:cs="Arial"/>
          <w:lang w:val="sr-Latn-CS"/>
        </w:rPr>
        <w:t>.</w:t>
      </w:r>
    </w:p>
    <w:p w:rsidR="00411A30" w:rsidRPr="00411A30" w:rsidRDefault="00411A30" w:rsidP="00A50633">
      <w:pPr>
        <w:numPr>
          <w:ilvl w:val="0"/>
          <w:numId w:val="23"/>
        </w:numPr>
        <w:spacing w:before="0" w:after="40"/>
        <w:ind w:left="4678" w:hanging="357"/>
        <w:jc w:val="left"/>
        <w:rPr>
          <w:rFonts w:cs="Arial"/>
          <w:lang w:val="sr-Latn-CS"/>
        </w:rPr>
      </w:pPr>
      <w:r>
        <w:rPr>
          <w:rFonts w:cs="Arial"/>
          <w:lang w:val="sr-Latn-CS"/>
        </w:rPr>
        <w:t>Систем</w:t>
      </w:r>
      <w:r w:rsidRPr="00411A30">
        <w:rPr>
          <w:rFonts w:cs="Arial"/>
          <w:lang w:val="sr-Latn-CS"/>
        </w:rPr>
        <w:t xml:space="preserve"> </w:t>
      </w:r>
      <w:r>
        <w:rPr>
          <w:rFonts w:cs="Arial"/>
          <w:lang w:val="sr-Latn-CS"/>
        </w:rPr>
        <w:t>оскултације</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контроле</w:t>
      </w:r>
      <w:r w:rsidRPr="00411A30">
        <w:rPr>
          <w:rFonts w:cs="Arial"/>
          <w:lang w:val="sr-Latn-CS"/>
        </w:rPr>
        <w:t xml:space="preserve">, </w:t>
      </w:r>
      <w:r>
        <w:rPr>
          <w:rFonts w:cs="Arial"/>
          <w:lang w:val="sr-Latn-CS"/>
        </w:rPr>
        <w:t>као</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начин</w:t>
      </w:r>
      <w:r w:rsidRPr="00411A30">
        <w:rPr>
          <w:rFonts w:cs="Arial"/>
          <w:lang w:val="sr-Latn-CS"/>
        </w:rPr>
        <w:t xml:space="preserve"> </w:t>
      </w:r>
      <w:r>
        <w:rPr>
          <w:rFonts w:cs="Arial"/>
          <w:lang w:val="sr-Latn-CS"/>
        </w:rPr>
        <w:t>организације</w:t>
      </w:r>
      <w:r w:rsidRPr="00411A30">
        <w:rPr>
          <w:rFonts w:cs="Arial"/>
          <w:lang w:val="sr-Latn-CS"/>
        </w:rPr>
        <w:t xml:space="preserve"> </w:t>
      </w:r>
      <w:r>
        <w:rPr>
          <w:rFonts w:cs="Arial"/>
          <w:lang w:val="sr-Latn-CS"/>
        </w:rPr>
        <w:t>оскултација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контроле</w:t>
      </w:r>
      <w:r w:rsidRPr="00411A30">
        <w:rPr>
          <w:rFonts w:cs="Arial"/>
          <w:lang w:val="sr-Latn-CS"/>
        </w:rPr>
        <w:t xml:space="preserve"> </w:t>
      </w:r>
      <w:r>
        <w:rPr>
          <w:rFonts w:cs="Arial"/>
          <w:lang w:val="sr-Latn-CS"/>
        </w:rPr>
        <w:t>објеката</w:t>
      </w:r>
      <w:r w:rsidRPr="00411A30">
        <w:rPr>
          <w:rFonts w:cs="Arial"/>
          <w:lang w:val="sr-Latn-CS"/>
        </w:rPr>
        <w:t xml:space="preserve"> </w:t>
      </w:r>
      <w:r>
        <w:rPr>
          <w:rFonts w:cs="Arial"/>
          <w:lang w:val="sr-Latn-CS"/>
        </w:rPr>
        <w:t>депоније</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RS"/>
        </w:rPr>
        <w:t>шљаке</w:t>
      </w:r>
      <w:r w:rsidRPr="00411A30">
        <w:rPr>
          <w:rFonts w:cs="Arial"/>
          <w:lang w:val="sr-Latn-RS"/>
        </w:rPr>
        <w:t xml:space="preserve">, </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осматрања</w:t>
      </w:r>
      <w:r w:rsidRPr="00411A30">
        <w:rPr>
          <w:rFonts w:cs="Arial"/>
          <w:lang w:val="sr-Latn-CS"/>
        </w:rPr>
        <w:t xml:space="preserve"> </w:t>
      </w:r>
      <w:r>
        <w:rPr>
          <w:rFonts w:cs="Arial"/>
          <w:lang w:val="sr-Latn-CS"/>
        </w:rPr>
        <w:t>утицаја</w:t>
      </w:r>
      <w:r w:rsidRPr="00411A30">
        <w:rPr>
          <w:rFonts w:cs="Arial"/>
          <w:lang w:val="sr-Latn-CS"/>
        </w:rPr>
        <w:t xml:space="preserve"> </w:t>
      </w:r>
      <w:r>
        <w:rPr>
          <w:rFonts w:cs="Arial"/>
          <w:lang w:val="sr-Latn-CS"/>
        </w:rPr>
        <w:t>на</w:t>
      </w:r>
      <w:r w:rsidRPr="00411A30">
        <w:rPr>
          <w:rFonts w:cs="Arial"/>
          <w:lang w:val="sr-Latn-CS"/>
        </w:rPr>
        <w:t xml:space="preserve"> </w:t>
      </w:r>
      <w:r>
        <w:rPr>
          <w:rFonts w:cs="Arial"/>
          <w:lang w:val="sr-Latn-CS"/>
        </w:rPr>
        <w:t>околину</w:t>
      </w:r>
      <w:r w:rsidRPr="00411A30">
        <w:rPr>
          <w:rFonts w:cs="Arial"/>
          <w:lang w:val="sr-Latn-CS"/>
        </w:rPr>
        <w:t xml:space="preserve">, </w:t>
      </w:r>
      <w:r>
        <w:rPr>
          <w:rFonts w:cs="Arial"/>
          <w:lang w:val="sr-Latn-CS"/>
        </w:rPr>
        <w:t>са</w:t>
      </w:r>
      <w:r w:rsidRPr="00411A30">
        <w:rPr>
          <w:rFonts w:cs="Arial"/>
          <w:lang w:val="sr-Latn-CS"/>
        </w:rPr>
        <w:t xml:space="preserve"> </w:t>
      </w:r>
      <w:r>
        <w:rPr>
          <w:rFonts w:cs="Arial"/>
          <w:lang w:val="sr-Latn-CS"/>
        </w:rPr>
        <w:t>тачно</w:t>
      </w:r>
      <w:r w:rsidRPr="00411A30">
        <w:rPr>
          <w:rFonts w:cs="Arial"/>
          <w:lang w:val="sr-Latn-CS"/>
        </w:rPr>
        <w:t xml:space="preserve"> </w:t>
      </w:r>
      <w:r>
        <w:rPr>
          <w:rFonts w:cs="Arial"/>
          <w:lang w:val="sr-Latn-CS"/>
        </w:rPr>
        <w:t>прописаним</w:t>
      </w:r>
      <w:r w:rsidRPr="00411A30">
        <w:rPr>
          <w:rFonts w:cs="Arial"/>
          <w:lang w:val="sr-Latn-CS"/>
        </w:rPr>
        <w:t xml:space="preserve"> </w:t>
      </w:r>
      <w:r>
        <w:rPr>
          <w:rFonts w:cs="Arial"/>
          <w:lang w:val="sr-Latn-CS"/>
        </w:rPr>
        <w:t>условима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мерама</w:t>
      </w:r>
      <w:r w:rsidRPr="00411A30">
        <w:rPr>
          <w:rFonts w:cs="Arial"/>
          <w:lang w:val="sr-Latn-CS"/>
        </w:rPr>
        <w:t xml:space="preserve"> </w:t>
      </w:r>
      <w:r>
        <w:rPr>
          <w:rFonts w:cs="Arial"/>
          <w:lang w:val="sr-Latn-CS"/>
        </w:rPr>
        <w:t>које</w:t>
      </w:r>
      <w:r w:rsidRPr="00411A30">
        <w:rPr>
          <w:rFonts w:cs="Arial"/>
          <w:lang w:val="sr-Latn-CS"/>
        </w:rPr>
        <w:t xml:space="preserve"> </w:t>
      </w:r>
      <w:r>
        <w:rPr>
          <w:rFonts w:cs="Arial"/>
          <w:lang w:val="sr-Latn-CS"/>
        </w:rPr>
        <w:t>у</w:t>
      </w:r>
      <w:r w:rsidRPr="00411A30">
        <w:rPr>
          <w:rFonts w:cs="Arial"/>
          <w:lang w:val="sr-Latn-CS"/>
        </w:rPr>
        <w:t xml:space="preserve"> </w:t>
      </w:r>
      <w:r>
        <w:rPr>
          <w:rFonts w:cs="Arial"/>
          <w:lang w:val="sr-Latn-CS"/>
        </w:rPr>
        <w:t>одређеној</w:t>
      </w:r>
      <w:r w:rsidRPr="00411A30">
        <w:rPr>
          <w:rFonts w:cs="Arial"/>
          <w:lang w:val="sr-Latn-CS"/>
        </w:rPr>
        <w:t xml:space="preserve"> </w:t>
      </w:r>
      <w:r>
        <w:rPr>
          <w:rFonts w:cs="Arial"/>
          <w:lang w:val="sr-Latn-CS"/>
        </w:rPr>
        <w:t>ситуацији</w:t>
      </w:r>
      <w:r w:rsidRPr="00411A30">
        <w:rPr>
          <w:rFonts w:cs="Arial"/>
          <w:lang w:val="sr-Latn-CS"/>
        </w:rPr>
        <w:t xml:space="preserve"> </w:t>
      </w:r>
      <w:r>
        <w:rPr>
          <w:rFonts w:cs="Arial"/>
          <w:lang w:val="sr-Latn-CS"/>
        </w:rPr>
        <w:t>треба</w:t>
      </w:r>
      <w:r w:rsidRPr="00411A30">
        <w:rPr>
          <w:rFonts w:cs="Arial"/>
          <w:lang w:val="sr-Latn-CS"/>
        </w:rPr>
        <w:t xml:space="preserve"> </w:t>
      </w:r>
      <w:r>
        <w:rPr>
          <w:rFonts w:cs="Arial"/>
          <w:lang w:val="sr-Latn-CS"/>
        </w:rPr>
        <w:t>предузети</w:t>
      </w:r>
    </w:p>
    <w:p w:rsidR="00411A30" w:rsidRPr="00411A30" w:rsidRDefault="00411A30" w:rsidP="00A50633">
      <w:pPr>
        <w:numPr>
          <w:ilvl w:val="0"/>
          <w:numId w:val="23"/>
        </w:numPr>
        <w:spacing w:before="0" w:after="40"/>
        <w:ind w:left="4678" w:hanging="357"/>
        <w:jc w:val="left"/>
        <w:rPr>
          <w:rFonts w:cs="Arial"/>
          <w:lang w:val="sr-Latn-CS"/>
        </w:rPr>
      </w:pPr>
      <w:r>
        <w:rPr>
          <w:rFonts w:cs="Arial"/>
          <w:lang w:val="sr-Latn-CS"/>
        </w:rPr>
        <w:t>Систем</w:t>
      </w:r>
      <w:r w:rsidRPr="00411A30">
        <w:rPr>
          <w:rFonts w:cs="Arial"/>
          <w:lang w:val="sr-Latn-CS"/>
        </w:rPr>
        <w:t xml:space="preserve"> </w:t>
      </w:r>
      <w:r>
        <w:rPr>
          <w:rFonts w:cs="Arial"/>
          <w:lang w:val="sr-Latn-CS"/>
        </w:rPr>
        <w:t>бунара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пијезометара</w:t>
      </w:r>
      <w:r w:rsidRPr="00411A30">
        <w:rPr>
          <w:rFonts w:cs="Arial"/>
          <w:lang w:val="sr-Latn-CS"/>
        </w:rPr>
        <w:t xml:space="preserve"> </w:t>
      </w:r>
      <w:r>
        <w:rPr>
          <w:rFonts w:cs="Arial"/>
          <w:lang w:val="sr-Latn-CS"/>
        </w:rPr>
        <w:t>као</w:t>
      </w:r>
      <w:r w:rsidRPr="00411A30">
        <w:rPr>
          <w:rFonts w:cs="Arial"/>
          <w:lang w:val="sr-Latn-CS"/>
        </w:rPr>
        <w:t xml:space="preserve"> </w:t>
      </w:r>
      <w:r>
        <w:rPr>
          <w:rFonts w:cs="Arial"/>
          <w:lang w:val="sr-Latn-CS"/>
        </w:rPr>
        <w:t>саставног</w:t>
      </w:r>
      <w:r w:rsidRPr="00411A30">
        <w:rPr>
          <w:rFonts w:cs="Arial"/>
          <w:lang w:val="sr-Latn-CS"/>
        </w:rPr>
        <w:t xml:space="preserve"> </w:t>
      </w:r>
      <w:r>
        <w:rPr>
          <w:rFonts w:cs="Arial"/>
          <w:lang w:val="sr-Latn-CS"/>
        </w:rPr>
        <w:t>дела</w:t>
      </w:r>
      <w:r w:rsidRPr="00411A30">
        <w:rPr>
          <w:rFonts w:cs="Arial"/>
          <w:lang w:val="sr-Latn-CS"/>
        </w:rPr>
        <w:t xml:space="preserve"> </w:t>
      </w:r>
      <w:r>
        <w:rPr>
          <w:rFonts w:cs="Arial"/>
          <w:lang w:val="sr-Latn-CS"/>
        </w:rPr>
        <w:t>система</w:t>
      </w:r>
      <w:r w:rsidRPr="00411A30">
        <w:rPr>
          <w:rFonts w:cs="Arial"/>
          <w:lang w:val="sr-Latn-CS"/>
        </w:rPr>
        <w:t xml:space="preserve"> </w:t>
      </w:r>
      <w:r>
        <w:rPr>
          <w:rFonts w:cs="Arial"/>
          <w:lang w:val="sr-Latn-CS"/>
        </w:rPr>
        <w:t>оскултација</w:t>
      </w:r>
      <w:r w:rsidRPr="00411A30">
        <w:rPr>
          <w:rFonts w:cs="Arial"/>
          <w:lang w:val="sr-Latn-CS"/>
        </w:rPr>
        <w:t xml:space="preserve">, </w:t>
      </w:r>
      <w:r>
        <w:rPr>
          <w:rFonts w:cs="Arial"/>
          <w:lang w:val="sr-Latn-CS"/>
        </w:rPr>
        <w:t>заштите</w:t>
      </w:r>
      <w:r w:rsidRPr="00411A30">
        <w:rPr>
          <w:rFonts w:cs="Arial"/>
          <w:lang w:val="sr-Latn-CS"/>
        </w:rPr>
        <w:t xml:space="preserve"> </w:t>
      </w:r>
      <w:r>
        <w:rPr>
          <w:rFonts w:cs="Arial"/>
          <w:lang w:val="sr-Latn-CS"/>
        </w:rPr>
        <w:t>подземних</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површинских</w:t>
      </w:r>
      <w:r w:rsidRPr="00411A30">
        <w:rPr>
          <w:rFonts w:cs="Arial"/>
          <w:lang w:val="sr-Latn-CS"/>
        </w:rPr>
        <w:t xml:space="preserve"> </w:t>
      </w:r>
      <w:r>
        <w:rPr>
          <w:rFonts w:cs="Arial"/>
          <w:lang w:val="sr-Latn-CS"/>
        </w:rPr>
        <w:t>вода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стабилности</w:t>
      </w:r>
      <w:r w:rsidRPr="00411A30">
        <w:rPr>
          <w:rFonts w:cs="Arial"/>
          <w:lang w:val="sr-Latn-CS"/>
        </w:rPr>
        <w:t xml:space="preserve"> </w:t>
      </w:r>
      <w:r>
        <w:rPr>
          <w:rFonts w:cs="Arial"/>
          <w:lang w:val="sr-Latn-CS"/>
        </w:rPr>
        <w:t>пепели</w:t>
      </w:r>
      <w:r>
        <w:rPr>
          <w:rFonts w:cs="Arial"/>
          <w:lang w:val="sr-Latn-RS"/>
        </w:rPr>
        <w:t>шта</w:t>
      </w:r>
    </w:p>
    <w:p w:rsidR="00411A30" w:rsidRPr="00411A30" w:rsidRDefault="00411A30" w:rsidP="00A50633">
      <w:pPr>
        <w:numPr>
          <w:ilvl w:val="0"/>
          <w:numId w:val="23"/>
        </w:numPr>
        <w:spacing w:before="0" w:after="40"/>
        <w:ind w:left="4678" w:hanging="357"/>
        <w:jc w:val="left"/>
        <w:rPr>
          <w:rFonts w:cs="Arial"/>
          <w:lang w:val="sr-Latn-CS"/>
        </w:rPr>
      </w:pPr>
      <w:r>
        <w:rPr>
          <w:rFonts w:cs="Arial"/>
          <w:lang w:val="sr-Latn-CS"/>
        </w:rPr>
        <w:t>Приступне</w:t>
      </w:r>
      <w:r w:rsidRPr="00411A30">
        <w:rPr>
          <w:rFonts w:cs="Arial"/>
          <w:lang w:val="sr-Latn-CS"/>
        </w:rPr>
        <w:t xml:space="preserve"> </w:t>
      </w:r>
      <w:r>
        <w:rPr>
          <w:rFonts w:cs="Arial"/>
          <w:lang w:val="sr-Latn-CS"/>
        </w:rPr>
        <w:t>саобраћајнице</w:t>
      </w:r>
    </w:p>
    <w:p w:rsidR="00411A30" w:rsidRPr="00411A30" w:rsidRDefault="00411A30" w:rsidP="00A50633">
      <w:pPr>
        <w:numPr>
          <w:ilvl w:val="0"/>
          <w:numId w:val="23"/>
        </w:numPr>
        <w:spacing w:before="0" w:after="40"/>
        <w:ind w:left="4678" w:hanging="357"/>
        <w:jc w:val="left"/>
        <w:rPr>
          <w:rFonts w:cs="Arial"/>
          <w:lang w:val="sr-Latn-CS"/>
        </w:rPr>
      </w:pPr>
      <w:r>
        <w:rPr>
          <w:rFonts w:cs="Arial"/>
          <w:lang w:val="sr-Latn-CS"/>
        </w:rPr>
        <w:t>Електро</w:t>
      </w:r>
      <w:r w:rsidRPr="00411A30">
        <w:rPr>
          <w:rFonts w:cs="Arial"/>
          <w:lang w:val="sr-Latn-CS"/>
        </w:rPr>
        <w:t>-</w:t>
      </w:r>
      <w:r>
        <w:rPr>
          <w:rFonts w:cs="Arial"/>
          <w:lang w:val="sr-Latn-CS"/>
        </w:rPr>
        <w:t>напајања</w:t>
      </w:r>
    </w:p>
    <w:p w:rsidR="00411A30" w:rsidRPr="00411A30" w:rsidRDefault="00411A30" w:rsidP="00A50633">
      <w:pPr>
        <w:numPr>
          <w:ilvl w:val="0"/>
          <w:numId w:val="23"/>
        </w:numPr>
        <w:spacing w:before="0" w:after="120"/>
        <w:ind w:left="4678" w:hanging="357"/>
        <w:jc w:val="left"/>
        <w:rPr>
          <w:rFonts w:cs="Arial"/>
          <w:lang w:val="sr-Latn-CS"/>
        </w:rPr>
      </w:pPr>
      <w:r>
        <w:rPr>
          <w:rFonts w:cs="Arial"/>
          <w:lang w:val="sr-Latn-CS"/>
        </w:rPr>
        <w:t>Техничку</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биолошку</w:t>
      </w:r>
      <w:r w:rsidRPr="00411A30">
        <w:rPr>
          <w:rFonts w:cs="Arial"/>
          <w:lang w:val="sr-Latn-CS"/>
        </w:rPr>
        <w:t xml:space="preserve"> </w:t>
      </w:r>
      <w:r>
        <w:rPr>
          <w:rFonts w:cs="Arial"/>
          <w:lang w:val="sr-Latn-CS"/>
        </w:rPr>
        <w:t>рекултивацију</w:t>
      </w:r>
    </w:p>
    <w:p w:rsidR="00411A30" w:rsidRPr="00411A30" w:rsidRDefault="00411A30" w:rsidP="00411A30">
      <w:pPr>
        <w:spacing w:before="0" w:after="40"/>
        <w:rPr>
          <w:rFonts w:cs="Arial"/>
          <w:lang w:val="sr-Latn-CS"/>
        </w:rPr>
      </w:pPr>
      <w:r w:rsidRPr="00411A30">
        <w:rPr>
          <w:rFonts w:cs="Arial"/>
          <w:lang w:val="sr-Latn-CS"/>
        </w:rPr>
        <w:tab/>
        <w:t xml:space="preserve">2.2. </w:t>
      </w:r>
      <w:r>
        <w:rPr>
          <w:rFonts w:cs="Arial"/>
          <w:lang w:val="sr-Latn-CS"/>
        </w:rPr>
        <w:t>Границе</w:t>
      </w:r>
      <w:r w:rsidRPr="00411A30">
        <w:rPr>
          <w:rFonts w:cs="Arial"/>
          <w:lang w:val="sr-Latn-CS"/>
        </w:rPr>
        <w:t xml:space="preserve"> </w:t>
      </w:r>
      <w:r>
        <w:rPr>
          <w:rFonts w:cs="Arial"/>
          <w:lang w:val="sr-Latn-CS"/>
        </w:rPr>
        <w:t>документације</w:t>
      </w:r>
      <w:r w:rsidRPr="00411A30">
        <w:rPr>
          <w:rFonts w:cs="Arial"/>
          <w:lang w:val="sr-Latn-CS"/>
        </w:rPr>
        <w:t>:</w:t>
      </w:r>
      <w:r w:rsidRPr="00411A30">
        <w:rPr>
          <w:rFonts w:cs="Arial"/>
          <w:lang w:val="sr-Latn-CS"/>
        </w:rPr>
        <w:tab/>
        <w:t xml:space="preserve"> </w:t>
      </w:r>
      <w:r>
        <w:rPr>
          <w:rFonts w:cs="Arial"/>
          <w:lang w:val="sr-Latn-CS"/>
        </w:rPr>
        <w:t>Границе</w:t>
      </w:r>
      <w:r w:rsidRPr="00411A30">
        <w:rPr>
          <w:rFonts w:cs="Arial"/>
          <w:lang w:val="sr-Latn-CS"/>
        </w:rPr>
        <w:t xml:space="preserve"> </w:t>
      </w:r>
      <w:r>
        <w:rPr>
          <w:rFonts w:cs="Arial"/>
          <w:lang w:val="sr-Latn-CS"/>
        </w:rPr>
        <w:t>документације</w:t>
      </w:r>
      <w:r w:rsidRPr="00411A30">
        <w:rPr>
          <w:rFonts w:cs="Arial"/>
          <w:lang w:val="sr-Latn-CS"/>
        </w:rPr>
        <w:t xml:space="preserve"> </w:t>
      </w:r>
      <w:r>
        <w:rPr>
          <w:rFonts w:cs="Arial"/>
          <w:lang w:val="sr-Latn-CS"/>
        </w:rPr>
        <w:t>су</w:t>
      </w:r>
      <w:r w:rsidRPr="00411A30">
        <w:rPr>
          <w:rFonts w:cs="Arial"/>
          <w:lang w:val="sr-Latn-CS"/>
        </w:rPr>
        <w:t>:</w:t>
      </w:r>
    </w:p>
    <w:p w:rsidR="00411A30" w:rsidRPr="00411A30" w:rsidRDefault="00411A30" w:rsidP="00411A30">
      <w:pPr>
        <w:spacing w:before="0" w:after="40"/>
        <w:ind w:left="4321"/>
        <w:rPr>
          <w:rFonts w:cs="Arial"/>
          <w:lang w:val="sr-Latn-CS"/>
        </w:rPr>
      </w:pPr>
      <w:r>
        <w:rPr>
          <w:rFonts w:cs="Arial"/>
          <w:lang w:val="sr-Latn-CS"/>
        </w:rPr>
        <w:t>почетак</w:t>
      </w:r>
      <w:r w:rsidRPr="00411A30">
        <w:rPr>
          <w:rFonts w:cs="Arial"/>
          <w:lang w:val="sr-Latn-CS"/>
        </w:rPr>
        <w:t xml:space="preserve">: </w:t>
      </w:r>
      <w:r>
        <w:rPr>
          <w:rFonts w:cs="Arial"/>
          <w:lang w:val="sr-Latn-CS"/>
        </w:rPr>
        <w:t>багер</w:t>
      </w:r>
      <w:r w:rsidRPr="00411A30">
        <w:rPr>
          <w:rFonts w:cs="Arial"/>
          <w:lang w:val="sr-Latn-CS"/>
        </w:rPr>
        <w:t xml:space="preserve"> </w:t>
      </w:r>
      <w:r>
        <w:rPr>
          <w:rFonts w:cs="Arial"/>
          <w:lang w:val="sr-Latn-CS"/>
        </w:rPr>
        <w:t>пумпе</w:t>
      </w:r>
      <w:r w:rsidRPr="00411A30">
        <w:rPr>
          <w:rFonts w:cs="Arial"/>
          <w:lang w:val="sr-Latn-CS"/>
        </w:rPr>
        <w:t xml:space="preserve"> </w:t>
      </w:r>
      <w:r>
        <w:rPr>
          <w:rFonts w:cs="Arial"/>
          <w:lang w:val="sr-Latn-CS"/>
        </w:rPr>
        <w:t>из</w:t>
      </w:r>
      <w:r w:rsidRPr="00411A30">
        <w:rPr>
          <w:rFonts w:cs="Arial"/>
          <w:lang w:val="sr-Latn-CS"/>
        </w:rPr>
        <w:t xml:space="preserve"> </w:t>
      </w:r>
      <w:r>
        <w:rPr>
          <w:rFonts w:cs="Arial"/>
          <w:lang w:val="sr-Latn-CS"/>
        </w:rPr>
        <w:t>које</w:t>
      </w:r>
      <w:r w:rsidRPr="00411A30">
        <w:rPr>
          <w:rFonts w:cs="Arial"/>
          <w:lang w:val="sr-Latn-CS"/>
        </w:rPr>
        <w:t xml:space="preserve"> </w:t>
      </w:r>
      <w:r>
        <w:rPr>
          <w:rFonts w:cs="Arial"/>
          <w:lang w:val="sr-Latn-CS"/>
        </w:rPr>
        <w:t>излази</w:t>
      </w:r>
      <w:r w:rsidRPr="00411A30">
        <w:rPr>
          <w:rFonts w:cs="Arial"/>
          <w:lang w:val="sr-Latn-CS"/>
        </w:rPr>
        <w:t xml:space="preserve"> </w:t>
      </w:r>
      <w:r>
        <w:rPr>
          <w:rFonts w:cs="Arial"/>
          <w:lang w:val="sr-Latn-CS"/>
        </w:rPr>
        <w:t>цевовод</w:t>
      </w:r>
      <w:r w:rsidRPr="00411A30">
        <w:rPr>
          <w:rFonts w:cs="Arial"/>
          <w:lang w:val="sr-Latn-CS"/>
        </w:rPr>
        <w:t xml:space="preserve"> </w:t>
      </w:r>
      <w:r>
        <w:rPr>
          <w:rFonts w:cs="Arial"/>
          <w:lang w:val="sr-Latn-CS"/>
        </w:rPr>
        <w:t>за</w:t>
      </w:r>
      <w:r w:rsidRPr="00411A30">
        <w:rPr>
          <w:rFonts w:cs="Arial"/>
          <w:lang w:val="sr-Latn-CS"/>
        </w:rPr>
        <w:t xml:space="preserve"> </w:t>
      </w:r>
      <w:r>
        <w:rPr>
          <w:rFonts w:cs="Arial"/>
          <w:lang w:val="sr-Latn-CS"/>
        </w:rPr>
        <w:t>хидротранспорт</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шљаке</w:t>
      </w:r>
      <w:r w:rsidRPr="00411A30">
        <w:rPr>
          <w:rFonts w:cs="Arial"/>
          <w:lang w:val="sr-Latn-CS"/>
        </w:rPr>
        <w:t xml:space="preserve"> </w:t>
      </w:r>
      <w:r>
        <w:rPr>
          <w:rFonts w:cs="Arial"/>
          <w:lang w:val="sr-Latn-CS"/>
        </w:rPr>
        <w:t>на</w:t>
      </w:r>
      <w:r w:rsidRPr="00411A30">
        <w:rPr>
          <w:rFonts w:cs="Arial"/>
          <w:lang w:val="sr-Latn-CS"/>
        </w:rPr>
        <w:t xml:space="preserve"> </w:t>
      </w:r>
      <w:r>
        <w:rPr>
          <w:rFonts w:cs="Arial"/>
          <w:lang w:val="sr-Latn-CS"/>
        </w:rPr>
        <w:t>депонију</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шљаке</w:t>
      </w:r>
      <w:r w:rsidRPr="00411A30">
        <w:rPr>
          <w:rFonts w:cs="Arial"/>
          <w:lang w:val="sr-Latn-CS"/>
        </w:rPr>
        <w:t>;</w:t>
      </w:r>
    </w:p>
    <w:p w:rsidR="00411A30" w:rsidRPr="00411A30" w:rsidRDefault="00411A30" w:rsidP="00411A30">
      <w:pPr>
        <w:spacing w:before="0"/>
        <w:ind w:left="4320"/>
        <w:rPr>
          <w:rFonts w:cs="Arial"/>
          <w:lang w:val="sr-Latn-CS"/>
        </w:rPr>
      </w:pPr>
      <w:r>
        <w:rPr>
          <w:rFonts w:cs="Arial"/>
          <w:lang w:val="sr-Latn-CS"/>
        </w:rPr>
        <w:t>крај</w:t>
      </w:r>
      <w:r w:rsidRPr="00411A30">
        <w:rPr>
          <w:rFonts w:cs="Arial"/>
          <w:lang w:val="sr-Latn-CS"/>
        </w:rPr>
        <w:t xml:space="preserve">: </w:t>
      </w:r>
      <w:r>
        <w:rPr>
          <w:rFonts w:cs="Arial"/>
          <w:lang w:val="sr-Latn-CS"/>
        </w:rPr>
        <w:t>ма</w:t>
      </w:r>
      <w:r>
        <w:rPr>
          <w:rFonts w:cs="Arial"/>
          <w:lang w:val="sr-Cyrl-RS"/>
        </w:rPr>
        <w:t>кс</w:t>
      </w:r>
      <w:r w:rsidRPr="00411A30">
        <w:rPr>
          <w:rFonts w:cs="Arial"/>
          <w:lang w:val="sr-Latn-CS"/>
        </w:rPr>
        <w:t xml:space="preserve"> </w:t>
      </w:r>
      <w:r>
        <w:rPr>
          <w:rFonts w:cs="Arial"/>
          <w:lang w:val="sr-Latn-CS"/>
        </w:rPr>
        <w:t>кота</w:t>
      </w:r>
      <w:r w:rsidRPr="00411A30">
        <w:rPr>
          <w:rFonts w:cs="Arial"/>
          <w:lang w:val="sr-Latn-CS"/>
        </w:rPr>
        <w:t xml:space="preserve"> </w:t>
      </w:r>
      <w:r>
        <w:rPr>
          <w:rFonts w:cs="Arial"/>
          <w:lang w:val="sr-Latn-CS"/>
        </w:rPr>
        <w:t>депоновања</w:t>
      </w:r>
      <w:r w:rsidRPr="00411A30">
        <w:rPr>
          <w:rFonts w:cs="Arial"/>
          <w:lang w:val="sr-Latn-CS"/>
        </w:rPr>
        <w:t xml:space="preserve"> </w:t>
      </w:r>
      <w:r>
        <w:rPr>
          <w:rFonts w:cs="Arial"/>
          <w:lang w:val="sr-Latn-CS"/>
        </w:rPr>
        <w:t>са</w:t>
      </w:r>
      <w:r w:rsidRPr="00411A30">
        <w:rPr>
          <w:rFonts w:cs="Arial"/>
          <w:lang w:val="sr-Latn-CS"/>
        </w:rPr>
        <w:t xml:space="preserve">   </w:t>
      </w:r>
      <w:r>
        <w:rPr>
          <w:rFonts w:cs="Arial"/>
          <w:lang w:val="sr-Latn-CS"/>
        </w:rPr>
        <w:t>најудаљенијом</w:t>
      </w:r>
      <w:r w:rsidRPr="00411A30">
        <w:rPr>
          <w:rFonts w:cs="Arial"/>
          <w:lang w:val="sr-Latn-CS"/>
        </w:rPr>
        <w:t xml:space="preserve"> </w:t>
      </w:r>
      <w:r>
        <w:rPr>
          <w:rFonts w:cs="Arial"/>
          <w:lang w:val="sr-Latn-CS"/>
        </w:rPr>
        <w:t>тачком</w:t>
      </w:r>
      <w:r w:rsidRPr="00411A30">
        <w:rPr>
          <w:rFonts w:cs="Arial"/>
          <w:lang w:val="sr-Latn-CS"/>
        </w:rPr>
        <w:t xml:space="preserve"> </w:t>
      </w:r>
      <w:r>
        <w:rPr>
          <w:rFonts w:cs="Arial"/>
          <w:lang w:val="sr-Latn-CS"/>
        </w:rPr>
        <w:t>на</w:t>
      </w:r>
      <w:r w:rsidRPr="00411A30">
        <w:rPr>
          <w:rFonts w:cs="Arial"/>
          <w:lang w:val="sr-Latn-CS"/>
        </w:rPr>
        <w:t xml:space="preserve"> </w:t>
      </w:r>
      <w:r>
        <w:rPr>
          <w:rFonts w:cs="Arial"/>
          <w:lang w:val="sr-Latn-CS"/>
        </w:rPr>
        <w:t>депонији</w:t>
      </w:r>
      <w:r w:rsidRPr="00411A30">
        <w:rPr>
          <w:rFonts w:cs="Arial"/>
          <w:lang w:val="sr-Latn-CS"/>
        </w:rPr>
        <w:t xml:space="preserve"> </w:t>
      </w:r>
      <w:r>
        <w:rPr>
          <w:rFonts w:cs="Arial"/>
          <w:lang w:val="sr-Latn-CS"/>
        </w:rPr>
        <w:t>пепела</w:t>
      </w:r>
      <w:r w:rsidRPr="00411A30">
        <w:rPr>
          <w:rFonts w:cs="Arial"/>
          <w:lang w:val="sr-Latn-CS"/>
        </w:rPr>
        <w:t xml:space="preserve"> </w:t>
      </w:r>
    </w:p>
    <w:p w:rsidR="00411A30" w:rsidRPr="00411A30" w:rsidRDefault="00411A30" w:rsidP="00411A30">
      <w:pPr>
        <w:spacing w:before="0" w:after="120"/>
        <w:ind w:left="4247" w:firstLine="74"/>
        <w:rPr>
          <w:rFonts w:cs="Arial"/>
          <w:lang w:val="sr-Latn-CS"/>
        </w:rPr>
      </w:pPr>
      <w:r>
        <w:rPr>
          <w:rFonts w:cs="Arial"/>
          <w:lang w:val="sr-Latn-CS"/>
        </w:rPr>
        <w:t>од</w:t>
      </w:r>
      <w:r w:rsidRPr="00411A30">
        <w:rPr>
          <w:rFonts w:cs="Arial"/>
          <w:lang w:val="sr-Latn-CS"/>
        </w:rPr>
        <w:t xml:space="preserve"> </w:t>
      </w:r>
      <w:r>
        <w:rPr>
          <w:rFonts w:cs="Arial"/>
          <w:lang w:val="sr-Latn-CS"/>
        </w:rPr>
        <w:t>багер</w:t>
      </w:r>
      <w:r w:rsidRPr="00411A30">
        <w:rPr>
          <w:rFonts w:cs="Arial"/>
          <w:lang w:val="sr-Latn-CS"/>
        </w:rPr>
        <w:t xml:space="preserve"> </w:t>
      </w:r>
      <w:r>
        <w:rPr>
          <w:rFonts w:cs="Arial"/>
          <w:lang w:val="sr-Latn-CS"/>
        </w:rPr>
        <w:t>пумпи</w:t>
      </w:r>
      <w:r w:rsidRPr="00411A30">
        <w:rPr>
          <w:rFonts w:cs="Arial"/>
          <w:lang w:val="sr-Latn-CS"/>
        </w:rPr>
        <w:t xml:space="preserve">, </w:t>
      </w:r>
      <w:r>
        <w:rPr>
          <w:rFonts w:cs="Arial"/>
          <w:lang w:val="sr-Latn-CS"/>
        </w:rPr>
        <w:t>са</w:t>
      </w:r>
      <w:r w:rsidRPr="00411A30">
        <w:rPr>
          <w:rFonts w:cs="Arial"/>
          <w:lang w:val="sr-Latn-CS"/>
        </w:rPr>
        <w:t xml:space="preserve"> </w:t>
      </w:r>
      <w:r>
        <w:rPr>
          <w:rFonts w:cs="Arial"/>
          <w:lang w:val="sr-Latn-CS"/>
        </w:rPr>
        <w:t>одводом</w:t>
      </w:r>
      <w:r w:rsidRPr="00411A30">
        <w:rPr>
          <w:rFonts w:cs="Arial"/>
          <w:lang w:val="sr-Latn-CS"/>
        </w:rPr>
        <w:t xml:space="preserve"> </w:t>
      </w:r>
      <w:r>
        <w:rPr>
          <w:rFonts w:cs="Arial"/>
          <w:lang w:val="sr-Latn-CS"/>
        </w:rPr>
        <w:t>избистрене</w:t>
      </w:r>
      <w:r w:rsidRPr="00411A30">
        <w:rPr>
          <w:rFonts w:cs="Arial"/>
          <w:lang w:val="sr-Latn-CS"/>
        </w:rPr>
        <w:t xml:space="preserve">    </w:t>
      </w:r>
      <w:r>
        <w:rPr>
          <w:rFonts w:cs="Arial"/>
          <w:lang w:val="sr-Latn-CS"/>
        </w:rPr>
        <w:t>воде</w:t>
      </w:r>
      <w:r w:rsidRPr="00411A30">
        <w:rPr>
          <w:rFonts w:cs="Arial"/>
          <w:lang w:val="sr-Latn-CS"/>
        </w:rPr>
        <w:t xml:space="preserve"> </w:t>
      </w:r>
      <w:r>
        <w:rPr>
          <w:rFonts w:cs="Arial"/>
          <w:lang w:val="sr-Latn-CS"/>
        </w:rPr>
        <w:t>са</w:t>
      </w:r>
      <w:r w:rsidRPr="00411A30">
        <w:rPr>
          <w:rFonts w:cs="Arial"/>
          <w:lang w:val="sr-Latn-CS"/>
        </w:rPr>
        <w:t xml:space="preserve"> </w:t>
      </w:r>
      <w:r>
        <w:rPr>
          <w:rFonts w:cs="Arial"/>
          <w:lang w:val="sr-Latn-CS"/>
        </w:rPr>
        <w:t>депоније</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шљаке</w:t>
      </w:r>
      <w:r w:rsidRPr="00411A30">
        <w:rPr>
          <w:rFonts w:cs="Arial"/>
          <w:lang w:val="sr-Latn-CS"/>
        </w:rPr>
        <w:t xml:space="preserve"> </w:t>
      </w:r>
    </w:p>
    <w:p w:rsidR="00411A30" w:rsidRPr="00411A30" w:rsidRDefault="00411A30" w:rsidP="00411A30">
      <w:pPr>
        <w:spacing w:before="0" w:after="120"/>
        <w:ind w:left="4320" w:hanging="3600"/>
        <w:rPr>
          <w:rFonts w:cs="Arial"/>
          <w:lang w:val="sr-Latn-CS"/>
        </w:rPr>
      </w:pPr>
      <w:r w:rsidRPr="00411A30">
        <w:rPr>
          <w:rFonts w:cs="Arial"/>
          <w:lang w:val="sr-Latn-CS"/>
        </w:rPr>
        <w:t xml:space="preserve">2.3. </w:t>
      </w:r>
      <w:r>
        <w:rPr>
          <w:rFonts w:cs="Arial"/>
          <w:lang w:val="sr-Latn-CS"/>
        </w:rPr>
        <w:t>Намена</w:t>
      </w:r>
      <w:r w:rsidRPr="00411A30">
        <w:rPr>
          <w:rFonts w:cs="Arial"/>
          <w:lang w:val="sr-Latn-CS"/>
        </w:rPr>
        <w:t xml:space="preserve"> </w:t>
      </w:r>
      <w:r>
        <w:rPr>
          <w:rFonts w:cs="Arial"/>
          <w:lang w:val="sr-Latn-CS"/>
        </w:rPr>
        <w:t>документације</w:t>
      </w:r>
      <w:r w:rsidRPr="00411A30">
        <w:rPr>
          <w:rFonts w:cs="Arial"/>
          <w:lang w:val="sr-Latn-CS"/>
        </w:rPr>
        <w:t>:</w:t>
      </w:r>
      <w:r w:rsidRPr="00411A30">
        <w:rPr>
          <w:rFonts w:cs="Arial"/>
          <w:lang w:val="sr-Latn-CS"/>
        </w:rPr>
        <w:tab/>
      </w:r>
      <w:r>
        <w:rPr>
          <w:rFonts w:cs="Arial"/>
          <w:lang w:val="sr-Latn-CS"/>
        </w:rPr>
        <w:t>Пројектовање</w:t>
      </w:r>
      <w:r w:rsidRPr="00411A30">
        <w:rPr>
          <w:rFonts w:cs="Arial"/>
          <w:lang w:val="sr-Latn-CS"/>
        </w:rPr>
        <w:t xml:space="preserve"> </w:t>
      </w:r>
      <w:r>
        <w:rPr>
          <w:rFonts w:cs="Arial"/>
          <w:lang w:val="sr-Latn-CS"/>
        </w:rPr>
        <w:t>депоније</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шљаке</w:t>
      </w:r>
      <w:r w:rsidRPr="00411A30">
        <w:rPr>
          <w:rFonts w:cs="Arial"/>
          <w:lang w:val="sr-Latn-CS"/>
        </w:rPr>
        <w:t xml:space="preserve"> </w:t>
      </w:r>
      <w:r>
        <w:rPr>
          <w:rFonts w:cs="Arial"/>
          <w:lang w:val="sr-Latn-CS"/>
        </w:rPr>
        <w:t>ТЕ</w:t>
      </w:r>
      <w:r w:rsidRPr="00411A30">
        <w:rPr>
          <w:rFonts w:cs="Arial"/>
          <w:lang w:val="sr-Latn-CS"/>
        </w:rPr>
        <w:t xml:space="preserve"> ''</w:t>
      </w:r>
      <w:r>
        <w:rPr>
          <w:rFonts w:cs="Arial"/>
          <w:lang w:val="sr-Latn-CS"/>
        </w:rPr>
        <w:t>Никола</w:t>
      </w:r>
      <w:r w:rsidRPr="00411A30">
        <w:rPr>
          <w:rFonts w:cs="Arial"/>
          <w:lang w:val="sr-Latn-CS"/>
        </w:rPr>
        <w:t xml:space="preserve"> </w:t>
      </w:r>
      <w:r>
        <w:rPr>
          <w:rFonts w:cs="Arial"/>
          <w:lang w:val="sr-Latn-CS"/>
        </w:rPr>
        <w:t>Тесла</w:t>
      </w:r>
      <w:r w:rsidRPr="00411A30">
        <w:rPr>
          <w:rFonts w:cs="Arial"/>
          <w:lang w:val="sr-Latn-CS"/>
        </w:rPr>
        <w:t xml:space="preserve"> </w:t>
      </w:r>
      <w:r>
        <w:rPr>
          <w:rFonts w:cs="Arial"/>
          <w:lang w:val="sr-Latn-CS"/>
        </w:rPr>
        <w:t>А</w:t>
      </w:r>
      <w:r w:rsidRPr="00411A30">
        <w:rPr>
          <w:rFonts w:cs="Arial"/>
          <w:lang w:val="sr-Latn-CS"/>
        </w:rPr>
        <w:t xml:space="preserve">'' </w:t>
      </w:r>
      <w:r>
        <w:rPr>
          <w:rFonts w:cs="Arial"/>
          <w:lang w:val="sr-Latn-CS"/>
        </w:rPr>
        <w:t>до</w:t>
      </w:r>
      <w:r w:rsidRPr="00411A30">
        <w:rPr>
          <w:rFonts w:cs="Arial"/>
          <w:lang w:val="sr-Latn-CS"/>
        </w:rPr>
        <w:t xml:space="preserve"> </w:t>
      </w:r>
      <w:r>
        <w:rPr>
          <w:rFonts w:cs="Arial"/>
          <w:lang w:val="sr-Latn-CS"/>
        </w:rPr>
        <w:t>максималне</w:t>
      </w:r>
      <w:r w:rsidRPr="00411A30">
        <w:rPr>
          <w:rFonts w:cs="Arial"/>
          <w:lang w:val="sr-Latn-CS"/>
        </w:rPr>
        <w:t xml:space="preserve"> </w:t>
      </w:r>
      <w:r>
        <w:rPr>
          <w:rFonts w:cs="Arial"/>
          <w:lang w:val="sr-Latn-CS"/>
        </w:rPr>
        <w:t>коте</w:t>
      </w:r>
      <w:r w:rsidRPr="00411A30">
        <w:rPr>
          <w:rFonts w:cs="Arial"/>
          <w:lang w:val="sr-Latn-CS"/>
        </w:rPr>
        <w:t xml:space="preserve"> </w:t>
      </w:r>
      <w:r>
        <w:rPr>
          <w:rFonts w:cs="Arial"/>
          <w:lang w:val="sr-Latn-CS"/>
        </w:rPr>
        <w:t>депоновања</w:t>
      </w:r>
      <w:r w:rsidRPr="00411A30">
        <w:rPr>
          <w:rFonts w:cs="Arial"/>
          <w:lang w:val="sr-Latn-CS"/>
        </w:rPr>
        <w:t xml:space="preserve">, </w:t>
      </w:r>
      <w:r>
        <w:rPr>
          <w:rFonts w:cs="Arial"/>
          <w:lang w:val="sr-Latn-CS"/>
        </w:rPr>
        <w:t>по</w:t>
      </w:r>
      <w:r w:rsidRPr="00411A30">
        <w:rPr>
          <w:rFonts w:cs="Arial"/>
          <w:lang w:val="sr-Latn-CS"/>
        </w:rPr>
        <w:t xml:space="preserve"> </w:t>
      </w:r>
      <w:r>
        <w:rPr>
          <w:rFonts w:cs="Arial"/>
          <w:lang w:val="sr-Latn-CS"/>
        </w:rPr>
        <w:t>постојећој</w:t>
      </w:r>
      <w:r w:rsidRPr="00411A30">
        <w:rPr>
          <w:rFonts w:cs="Arial"/>
          <w:lang w:val="sr-Latn-CS"/>
        </w:rPr>
        <w:t xml:space="preserve"> </w:t>
      </w:r>
      <w:r>
        <w:rPr>
          <w:rFonts w:cs="Arial"/>
          <w:lang w:val="sr-Latn-CS"/>
        </w:rPr>
        <w:t>технологији</w:t>
      </w:r>
      <w:r w:rsidRPr="00411A30">
        <w:rPr>
          <w:rFonts w:cs="Arial"/>
          <w:lang w:val="sr-Latn-CS"/>
        </w:rPr>
        <w:t xml:space="preserve"> </w:t>
      </w:r>
      <w:r>
        <w:rPr>
          <w:rFonts w:cs="Arial"/>
          <w:lang w:val="sr-Latn-CS"/>
        </w:rPr>
        <w:t>ретке</w:t>
      </w:r>
      <w:r w:rsidRPr="00411A30">
        <w:rPr>
          <w:rFonts w:cs="Arial"/>
          <w:lang w:val="sr-Latn-CS"/>
        </w:rPr>
        <w:t xml:space="preserve"> </w:t>
      </w:r>
      <w:r>
        <w:rPr>
          <w:rFonts w:cs="Arial"/>
          <w:lang w:val="sr-Latn-CS"/>
        </w:rPr>
        <w:t>хидромешавине</w:t>
      </w:r>
      <w:r w:rsidRPr="00411A30">
        <w:rPr>
          <w:rFonts w:cs="Arial"/>
          <w:lang w:val="sr-Latn-CS"/>
        </w:rPr>
        <w:t xml:space="preserve">, </w:t>
      </w:r>
      <w:r>
        <w:rPr>
          <w:rFonts w:cs="Arial"/>
          <w:lang w:val="sr-Latn-CS"/>
        </w:rPr>
        <w:t>ради</w:t>
      </w:r>
      <w:r w:rsidRPr="00411A30">
        <w:rPr>
          <w:rFonts w:cs="Arial"/>
          <w:lang w:val="sr-Latn-CS"/>
        </w:rPr>
        <w:t xml:space="preserve"> </w:t>
      </w:r>
      <w:r>
        <w:rPr>
          <w:rFonts w:cs="Arial"/>
          <w:lang w:val="sr-Latn-CS"/>
        </w:rPr>
        <w:t>експлоатације</w:t>
      </w:r>
      <w:r w:rsidRPr="00411A30">
        <w:rPr>
          <w:rFonts w:cs="Arial"/>
          <w:lang w:val="sr-Latn-CS"/>
        </w:rPr>
        <w:t xml:space="preserve"> </w:t>
      </w:r>
      <w:r>
        <w:rPr>
          <w:rFonts w:cs="Arial"/>
          <w:lang w:val="sr-Latn-CS"/>
        </w:rPr>
        <w:t>пепелишта</w:t>
      </w:r>
      <w:r w:rsidRPr="00411A30">
        <w:rPr>
          <w:rFonts w:cs="Arial"/>
          <w:lang w:val="sr-Latn-CS"/>
        </w:rPr>
        <w:t xml:space="preserve"> </w:t>
      </w:r>
      <w:r>
        <w:rPr>
          <w:rFonts w:cs="Arial"/>
          <w:lang w:val="sr-Latn-CS"/>
        </w:rPr>
        <w:t>за</w:t>
      </w:r>
      <w:r w:rsidRPr="00411A30">
        <w:rPr>
          <w:rFonts w:cs="Arial"/>
          <w:lang w:val="sr-Latn-CS"/>
        </w:rPr>
        <w:t xml:space="preserve"> </w:t>
      </w:r>
      <w:r>
        <w:rPr>
          <w:rFonts w:cs="Arial"/>
          <w:lang w:val="sr-Latn-CS"/>
        </w:rPr>
        <w:t>истакање</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депоновање</w:t>
      </w:r>
      <w:r w:rsidRPr="00411A30">
        <w:rPr>
          <w:rFonts w:cs="Arial"/>
          <w:lang w:val="sr-Latn-CS"/>
        </w:rPr>
        <w:t xml:space="preserve"> </w:t>
      </w:r>
      <w:r>
        <w:rPr>
          <w:rFonts w:cs="Arial"/>
          <w:lang w:val="sr-Latn-CS"/>
        </w:rPr>
        <w:t>пепела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шљаке</w:t>
      </w:r>
      <w:r w:rsidRPr="00411A30">
        <w:rPr>
          <w:rFonts w:cs="Arial"/>
          <w:lang w:val="sr-Latn-CS"/>
        </w:rPr>
        <w:t xml:space="preserve">, </w:t>
      </w:r>
      <w:r>
        <w:rPr>
          <w:rFonts w:cs="Arial"/>
          <w:lang w:val="sr-Latn-CS"/>
        </w:rPr>
        <w:t>са</w:t>
      </w:r>
      <w:r w:rsidRPr="00411A30">
        <w:rPr>
          <w:rFonts w:cs="Arial"/>
          <w:lang w:val="sr-Latn-CS"/>
        </w:rPr>
        <w:t xml:space="preserve"> </w:t>
      </w:r>
      <w:r>
        <w:rPr>
          <w:rFonts w:cs="Arial"/>
          <w:lang w:val="sr-Latn-CS"/>
        </w:rPr>
        <w:t>свим</w:t>
      </w:r>
      <w:r w:rsidRPr="00411A30">
        <w:rPr>
          <w:rFonts w:cs="Arial"/>
          <w:lang w:val="sr-Latn-CS"/>
        </w:rPr>
        <w:t xml:space="preserve"> </w:t>
      </w:r>
      <w:r>
        <w:rPr>
          <w:rFonts w:cs="Arial"/>
          <w:lang w:val="sr-Latn-CS"/>
        </w:rPr>
        <w:t>потребним</w:t>
      </w:r>
      <w:r w:rsidRPr="00411A30">
        <w:rPr>
          <w:rFonts w:cs="Arial"/>
          <w:lang w:val="sr-Latn-CS"/>
        </w:rPr>
        <w:t xml:space="preserve"> </w:t>
      </w:r>
      <w:r>
        <w:rPr>
          <w:rFonts w:cs="Arial"/>
          <w:lang w:val="sr-Latn-CS"/>
        </w:rPr>
        <w:t>техничким</w:t>
      </w:r>
      <w:r w:rsidRPr="00411A30">
        <w:rPr>
          <w:rFonts w:cs="Arial"/>
          <w:lang w:val="sr-Latn-CS"/>
        </w:rPr>
        <w:t xml:space="preserve"> </w:t>
      </w:r>
      <w:r>
        <w:rPr>
          <w:rFonts w:cs="Arial"/>
          <w:lang w:val="sr-Latn-CS"/>
        </w:rPr>
        <w:t>системима</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објектима</w:t>
      </w:r>
      <w:r w:rsidRPr="00411A30">
        <w:rPr>
          <w:rFonts w:cs="Arial"/>
          <w:lang w:val="sr-Latn-CS"/>
        </w:rPr>
        <w:t xml:space="preserve">, </w:t>
      </w:r>
      <w:r>
        <w:rPr>
          <w:rFonts w:cs="Arial"/>
          <w:lang w:val="sr-Latn-CS"/>
        </w:rPr>
        <w:t>задовољавајући</w:t>
      </w:r>
      <w:r w:rsidRPr="00411A30">
        <w:rPr>
          <w:rFonts w:cs="Arial"/>
          <w:lang w:val="sr-Latn-CS"/>
        </w:rPr>
        <w:t xml:space="preserve"> </w:t>
      </w:r>
      <w:r>
        <w:rPr>
          <w:rFonts w:cs="Arial"/>
          <w:lang w:val="sr-Latn-CS"/>
        </w:rPr>
        <w:t>сву</w:t>
      </w:r>
      <w:r w:rsidRPr="00411A30">
        <w:rPr>
          <w:rFonts w:cs="Arial"/>
          <w:lang w:val="sr-Latn-CS"/>
        </w:rPr>
        <w:t xml:space="preserve"> </w:t>
      </w:r>
      <w:r>
        <w:rPr>
          <w:rFonts w:cs="Arial"/>
          <w:lang w:val="sr-Latn-CS"/>
        </w:rPr>
        <w:t>законску</w:t>
      </w:r>
      <w:r w:rsidRPr="00411A30">
        <w:rPr>
          <w:rFonts w:cs="Arial"/>
          <w:lang w:val="sr-Latn-CS"/>
        </w:rPr>
        <w:t xml:space="preserve"> </w:t>
      </w:r>
      <w:r>
        <w:rPr>
          <w:rFonts w:cs="Arial"/>
          <w:lang w:val="sr-Latn-CS"/>
        </w:rPr>
        <w:t>легислативу</w:t>
      </w:r>
      <w:r w:rsidRPr="00411A30">
        <w:rPr>
          <w:rFonts w:cs="Arial"/>
          <w:lang w:val="sr-Latn-CS"/>
        </w:rPr>
        <w:t xml:space="preserve">, </w:t>
      </w:r>
      <w:r>
        <w:rPr>
          <w:rFonts w:cs="Arial"/>
          <w:lang w:val="sr-Latn-CS"/>
        </w:rPr>
        <w:t>техничке</w:t>
      </w:r>
      <w:r w:rsidRPr="00411A30">
        <w:rPr>
          <w:rFonts w:cs="Arial"/>
          <w:lang w:val="sr-Latn-CS"/>
        </w:rPr>
        <w:t xml:space="preserve"> </w:t>
      </w:r>
      <w:r>
        <w:rPr>
          <w:rFonts w:cs="Arial"/>
          <w:lang w:val="sr-Latn-CS"/>
        </w:rPr>
        <w:t>нормативе</w:t>
      </w:r>
      <w:r w:rsidRPr="00411A30">
        <w:rPr>
          <w:rFonts w:cs="Arial"/>
          <w:lang w:val="sr-Latn-CS"/>
        </w:rPr>
        <w:t xml:space="preserve"> </w:t>
      </w:r>
      <w:r>
        <w:rPr>
          <w:rFonts w:cs="Arial"/>
          <w:lang w:val="sr-Latn-CS"/>
        </w:rPr>
        <w:t>и</w:t>
      </w:r>
      <w:r w:rsidRPr="00411A30">
        <w:rPr>
          <w:rFonts w:cs="Arial"/>
          <w:lang w:val="sr-Latn-CS"/>
        </w:rPr>
        <w:t xml:space="preserve"> </w:t>
      </w:r>
      <w:r>
        <w:rPr>
          <w:rFonts w:cs="Arial"/>
          <w:lang w:val="sr-Latn-CS"/>
        </w:rPr>
        <w:t>стандарде</w:t>
      </w:r>
      <w:r w:rsidRPr="00411A30">
        <w:rPr>
          <w:rFonts w:cs="Arial"/>
          <w:lang w:val="sr-Latn-CS"/>
        </w:rPr>
        <w:t>.</w:t>
      </w:r>
    </w:p>
    <w:p w:rsidR="00411A30" w:rsidRPr="00411A30" w:rsidRDefault="00411A30" w:rsidP="00411A30">
      <w:pPr>
        <w:spacing w:before="0" w:after="60"/>
        <w:ind w:left="4247" w:hanging="3544"/>
        <w:rPr>
          <w:rFonts w:cs="Arial"/>
          <w:lang w:val="sr-Latn-CS"/>
        </w:rPr>
      </w:pPr>
      <w:r w:rsidRPr="00411A30">
        <w:rPr>
          <w:rFonts w:cs="Arial"/>
          <w:lang w:val="sr-Latn-CS"/>
        </w:rPr>
        <w:t xml:space="preserve">2.4. </w:t>
      </w:r>
      <w:r>
        <w:rPr>
          <w:rFonts w:cs="Arial"/>
          <w:lang w:val="sr-Latn-CS"/>
        </w:rPr>
        <w:t>Основни</w:t>
      </w:r>
      <w:r w:rsidRPr="00411A30">
        <w:rPr>
          <w:rFonts w:cs="Arial"/>
          <w:lang w:val="sr-Latn-CS"/>
        </w:rPr>
        <w:t xml:space="preserve"> </w:t>
      </w:r>
      <w:r>
        <w:rPr>
          <w:rFonts w:cs="Arial"/>
          <w:lang w:val="sr-Latn-CS"/>
        </w:rPr>
        <w:t>подаци</w:t>
      </w:r>
      <w:r w:rsidRPr="00411A30">
        <w:rPr>
          <w:rFonts w:cs="Arial"/>
          <w:lang w:val="sr-Latn-CS"/>
        </w:rPr>
        <w:t>:</w:t>
      </w:r>
      <w:r w:rsidRPr="00411A30">
        <w:rPr>
          <w:rFonts w:cs="Arial"/>
          <w:lang w:val="sr-Latn-CS"/>
        </w:rPr>
        <w:tab/>
      </w:r>
      <w:r w:rsidRPr="00411A30">
        <w:rPr>
          <w:rFonts w:cs="Arial"/>
          <w:lang w:val="sr-Latn-CS"/>
        </w:rPr>
        <w:tab/>
        <w:t>Те</w:t>
      </w:r>
      <w:r>
        <w:rPr>
          <w:rFonts w:cs="Arial"/>
          <w:lang w:val="sr-Latn-CS"/>
        </w:rPr>
        <w:t>рм</w:t>
      </w:r>
      <w:r w:rsidRPr="00411A30">
        <w:rPr>
          <w:rFonts w:cs="Arial"/>
          <w:lang w:val="sr-Latn-CS"/>
        </w:rPr>
        <w:t>ое</w:t>
      </w:r>
      <w:r>
        <w:rPr>
          <w:rFonts w:cs="Arial"/>
          <w:lang w:val="sr-Latn-CS"/>
        </w:rPr>
        <w:t>л</w:t>
      </w:r>
      <w:r w:rsidRPr="00411A30">
        <w:rPr>
          <w:rFonts w:cs="Arial"/>
          <w:lang w:val="sr-Latn-CS"/>
        </w:rPr>
        <w:t>е</w:t>
      </w:r>
      <w:r>
        <w:rPr>
          <w:rFonts w:cs="Arial"/>
          <w:lang w:val="sr-Latn-CS"/>
        </w:rPr>
        <w:t>ктр</w:t>
      </w:r>
      <w:r w:rsidRPr="00411A30">
        <w:rPr>
          <w:rFonts w:cs="Arial"/>
          <w:lang w:val="sr-Latn-CS"/>
        </w:rPr>
        <w:t>а</w:t>
      </w:r>
      <w:r>
        <w:rPr>
          <w:rFonts w:cs="Arial"/>
          <w:lang w:val="sr-Latn-CS"/>
        </w:rPr>
        <w:t>н</w:t>
      </w:r>
      <w:r w:rsidRPr="00411A30">
        <w:rPr>
          <w:rFonts w:cs="Arial"/>
          <w:lang w:val="sr-Latn-CS"/>
        </w:rPr>
        <w:t>а ''</w:t>
      </w:r>
      <w:r>
        <w:rPr>
          <w:rFonts w:cs="Arial"/>
          <w:lang w:val="sr-Latn-CS"/>
        </w:rPr>
        <w:t>Ник</w:t>
      </w:r>
      <w:r w:rsidRPr="00411A30">
        <w:rPr>
          <w:rFonts w:cs="Arial"/>
          <w:lang w:val="sr-Latn-CS"/>
        </w:rPr>
        <w:t>о</w:t>
      </w:r>
      <w:r>
        <w:rPr>
          <w:rFonts w:cs="Arial"/>
          <w:lang w:val="sr-Latn-CS"/>
        </w:rPr>
        <w:t>л</w:t>
      </w:r>
      <w:r w:rsidRPr="00411A30">
        <w:rPr>
          <w:rFonts w:cs="Arial"/>
          <w:lang w:val="sr-Latn-CS"/>
        </w:rPr>
        <w:t>а Те</w:t>
      </w:r>
      <w:r>
        <w:rPr>
          <w:rFonts w:cs="Arial"/>
          <w:lang w:val="sr-Latn-CS"/>
        </w:rPr>
        <w:t>сл</w:t>
      </w:r>
      <w:r w:rsidRPr="00411A30">
        <w:rPr>
          <w:rFonts w:cs="Arial"/>
          <w:lang w:val="sr-Latn-CS"/>
        </w:rPr>
        <w:t xml:space="preserve">а''-А </w:t>
      </w:r>
      <w:r>
        <w:rPr>
          <w:rFonts w:cs="Arial"/>
          <w:lang w:val="sr-Latn-CS"/>
        </w:rPr>
        <w:t>с</w:t>
      </w:r>
      <w:r w:rsidRPr="00411A30">
        <w:rPr>
          <w:rFonts w:cs="Arial"/>
          <w:lang w:val="sr-Latn-CS"/>
        </w:rPr>
        <w:t xml:space="preserve">а </w:t>
      </w:r>
      <w:r>
        <w:rPr>
          <w:rFonts w:cs="Arial"/>
          <w:lang w:val="sr-Latn-CS"/>
        </w:rPr>
        <w:t>гл</w:t>
      </w:r>
      <w:r w:rsidRPr="00411A30">
        <w:rPr>
          <w:rFonts w:cs="Arial"/>
          <w:lang w:val="sr-Latn-CS"/>
        </w:rPr>
        <w:t>а</w:t>
      </w:r>
      <w:r>
        <w:rPr>
          <w:rFonts w:cs="Arial"/>
          <w:lang w:val="sr-Latn-CS"/>
        </w:rPr>
        <w:t>вним</w:t>
      </w:r>
      <w:r w:rsidRPr="00411A30">
        <w:rPr>
          <w:rFonts w:cs="Arial"/>
          <w:lang w:val="sr-Latn-CS"/>
        </w:rPr>
        <w:t xml:space="preserve"> </w:t>
      </w:r>
      <w:r>
        <w:rPr>
          <w:rFonts w:cs="Arial"/>
          <w:lang w:val="sr-Latn-CS"/>
        </w:rPr>
        <w:t>п</w:t>
      </w:r>
      <w:r w:rsidRPr="00411A30">
        <w:rPr>
          <w:rFonts w:cs="Arial"/>
          <w:lang w:val="sr-Latn-CS"/>
        </w:rPr>
        <w:t>о</w:t>
      </w:r>
      <w:r>
        <w:rPr>
          <w:rFonts w:cs="Arial"/>
          <w:lang w:val="sr-Latn-CS"/>
        </w:rPr>
        <w:t>г</w:t>
      </w:r>
      <w:r w:rsidRPr="00411A30">
        <w:rPr>
          <w:rFonts w:cs="Arial"/>
          <w:lang w:val="sr-Latn-CS"/>
        </w:rPr>
        <w:t>о</w:t>
      </w:r>
      <w:r>
        <w:rPr>
          <w:rFonts w:cs="Arial"/>
          <w:lang w:val="sr-Latn-CS"/>
        </w:rPr>
        <w:t>нским</w:t>
      </w:r>
      <w:r w:rsidRPr="00411A30">
        <w:rPr>
          <w:rFonts w:cs="Arial"/>
          <w:lang w:val="sr-Latn-CS"/>
        </w:rPr>
        <w:t xml:space="preserve"> о</w:t>
      </w:r>
      <w:r>
        <w:rPr>
          <w:rFonts w:cs="Arial"/>
          <w:lang w:val="sr-Latn-CS"/>
        </w:rPr>
        <w:t>бл</w:t>
      </w:r>
      <w:r w:rsidRPr="00411A30">
        <w:rPr>
          <w:rFonts w:cs="Arial"/>
          <w:lang w:val="sr-Latn-CS"/>
        </w:rPr>
        <w:t>е</w:t>
      </w:r>
      <w:r>
        <w:rPr>
          <w:rFonts w:cs="Arial"/>
          <w:lang w:val="sr-Latn-CS"/>
        </w:rPr>
        <w:t>кт</w:t>
      </w:r>
      <w:r w:rsidRPr="00411A30">
        <w:rPr>
          <w:rFonts w:cs="Arial"/>
          <w:lang w:val="sr-Latn-CS"/>
        </w:rPr>
        <w:t>о</w:t>
      </w:r>
      <w:r>
        <w:rPr>
          <w:rFonts w:cs="Arial"/>
          <w:lang w:val="sr-Latn-CS"/>
        </w:rPr>
        <w:t>м</w:t>
      </w:r>
      <w:r w:rsidRPr="00411A30">
        <w:rPr>
          <w:rFonts w:cs="Arial"/>
          <w:lang w:val="sr-Latn-CS"/>
        </w:rPr>
        <w:t xml:space="preserve"> о</w:t>
      </w:r>
      <w:r>
        <w:rPr>
          <w:rFonts w:cs="Arial"/>
          <w:lang w:val="sr-Latn-CS"/>
        </w:rPr>
        <w:t>д</w:t>
      </w:r>
      <w:r w:rsidRPr="00411A30">
        <w:rPr>
          <w:rFonts w:cs="Arial"/>
          <w:lang w:val="sr-Latn-CS"/>
        </w:rPr>
        <w:t xml:space="preserve"> </w:t>
      </w:r>
      <w:r>
        <w:rPr>
          <w:rFonts w:cs="Arial"/>
          <w:lang w:val="sr-Latn-CS"/>
        </w:rPr>
        <w:t>ш</w:t>
      </w:r>
      <w:r w:rsidRPr="00411A30">
        <w:rPr>
          <w:rFonts w:cs="Arial"/>
          <w:lang w:val="sr-Latn-CS"/>
        </w:rPr>
        <w:t>е</w:t>
      </w:r>
      <w:r>
        <w:rPr>
          <w:rFonts w:cs="Arial"/>
          <w:lang w:val="sr-Latn-CS"/>
        </w:rPr>
        <w:t>ст</w:t>
      </w:r>
      <w:r w:rsidRPr="00411A30">
        <w:rPr>
          <w:rFonts w:cs="Arial"/>
          <w:lang w:val="sr-Latn-CS"/>
        </w:rPr>
        <w:t xml:space="preserve"> </w:t>
      </w:r>
      <w:r>
        <w:rPr>
          <w:rFonts w:cs="Arial"/>
          <w:lang w:val="sr-Latn-CS"/>
        </w:rPr>
        <w:t>бл</w:t>
      </w:r>
      <w:r w:rsidRPr="00411A30">
        <w:rPr>
          <w:rFonts w:cs="Arial"/>
          <w:lang w:val="sr-Latn-CS"/>
        </w:rPr>
        <w:t>о</w:t>
      </w:r>
      <w:r>
        <w:rPr>
          <w:rFonts w:cs="Arial"/>
          <w:lang w:val="sr-Latn-CS"/>
        </w:rPr>
        <w:t>к</w:t>
      </w:r>
      <w:r w:rsidRPr="00411A30">
        <w:rPr>
          <w:rFonts w:cs="Arial"/>
          <w:lang w:val="sr-Latn-CS"/>
        </w:rPr>
        <w:t>о</w:t>
      </w:r>
      <w:r>
        <w:rPr>
          <w:rFonts w:cs="Arial"/>
          <w:lang w:val="sr-Latn-CS"/>
        </w:rPr>
        <w:t>в</w:t>
      </w:r>
      <w:r w:rsidRPr="00411A30">
        <w:rPr>
          <w:rFonts w:cs="Arial"/>
          <w:lang w:val="sr-Latn-CS"/>
        </w:rPr>
        <w:t xml:space="preserve">а </w:t>
      </w:r>
      <w:r>
        <w:rPr>
          <w:rFonts w:cs="Arial"/>
          <w:lang w:val="sr-Latn-CS"/>
        </w:rPr>
        <w:t>укупн</w:t>
      </w:r>
      <w:r w:rsidRPr="00411A30">
        <w:rPr>
          <w:rFonts w:cs="Arial"/>
          <w:lang w:val="sr-Latn-CS"/>
        </w:rPr>
        <w:t xml:space="preserve">е </w:t>
      </w:r>
      <w:r>
        <w:rPr>
          <w:rFonts w:cs="Arial"/>
          <w:lang w:val="sr-Latn-CS"/>
        </w:rPr>
        <w:t>инст</w:t>
      </w:r>
      <w:r w:rsidRPr="00411A30">
        <w:rPr>
          <w:rFonts w:cs="Arial"/>
          <w:lang w:val="sr-Latn-CS"/>
        </w:rPr>
        <w:t>а</w:t>
      </w:r>
      <w:r>
        <w:rPr>
          <w:rFonts w:cs="Arial"/>
          <w:lang w:val="sr-Latn-CS"/>
        </w:rPr>
        <w:t>лис</w:t>
      </w:r>
      <w:r w:rsidRPr="00411A30">
        <w:rPr>
          <w:rFonts w:cs="Arial"/>
          <w:lang w:val="sr-Latn-CS"/>
        </w:rPr>
        <w:t>а</w:t>
      </w:r>
      <w:r>
        <w:rPr>
          <w:rFonts w:cs="Arial"/>
          <w:lang w:val="sr-Latn-CS"/>
        </w:rPr>
        <w:t>н</w:t>
      </w:r>
      <w:r w:rsidRPr="00411A30">
        <w:rPr>
          <w:rFonts w:cs="Arial"/>
          <w:lang w:val="sr-Latn-CS"/>
        </w:rPr>
        <w:t xml:space="preserve">е </w:t>
      </w:r>
      <w:r>
        <w:rPr>
          <w:rFonts w:cs="Arial"/>
          <w:lang w:val="sr-Latn-CS"/>
        </w:rPr>
        <w:t>сн</w:t>
      </w:r>
      <w:r w:rsidRPr="00411A30">
        <w:rPr>
          <w:rFonts w:cs="Arial"/>
          <w:lang w:val="sr-Latn-CS"/>
        </w:rPr>
        <w:t>а</w:t>
      </w:r>
      <w:r>
        <w:rPr>
          <w:rFonts w:cs="Arial"/>
          <w:lang w:val="sr-Latn-CS"/>
        </w:rPr>
        <w:t>г</w:t>
      </w:r>
      <w:r w:rsidRPr="00411A30">
        <w:rPr>
          <w:rFonts w:cs="Arial"/>
          <w:lang w:val="sr-Latn-CS"/>
        </w:rPr>
        <w:t xml:space="preserve">е 1749,90 МW, </w:t>
      </w:r>
      <w:r>
        <w:rPr>
          <w:rFonts w:cs="Arial"/>
          <w:lang w:val="sr-Latn-CS"/>
        </w:rPr>
        <w:t>л</w:t>
      </w:r>
      <w:r w:rsidRPr="00411A30">
        <w:rPr>
          <w:rFonts w:cs="Arial"/>
          <w:lang w:val="sr-Latn-CS"/>
        </w:rPr>
        <w:t>о</w:t>
      </w:r>
      <w:r>
        <w:rPr>
          <w:rFonts w:cs="Arial"/>
          <w:lang w:val="sr-Latn-CS"/>
        </w:rPr>
        <w:t>цир</w:t>
      </w:r>
      <w:r w:rsidRPr="00411A30">
        <w:rPr>
          <w:rFonts w:cs="Arial"/>
          <w:lang w:val="sr-Latn-CS"/>
        </w:rPr>
        <w:t>а</w:t>
      </w:r>
      <w:r>
        <w:rPr>
          <w:rFonts w:cs="Arial"/>
          <w:lang w:val="sr-Latn-CS"/>
        </w:rPr>
        <w:t>н</w:t>
      </w:r>
      <w:r w:rsidRPr="00411A30">
        <w:rPr>
          <w:rFonts w:cs="Arial"/>
          <w:lang w:val="sr-Latn-CS"/>
        </w:rPr>
        <w:t xml:space="preserve">а је </w:t>
      </w:r>
      <w:r>
        <w:rPr>
          <w:rFonts w:cs="Arial"/>
          <w:lang w:val="sr-Latn-CS"/>
        </w:rPr>
        <w:t>н</w:t>
      </w:r>
      <w:r w:rsidRPr="00411A30">
        <w:rPr>
          <w:rFonts w:cs="Arial"/>
          <w:lang w:val="sr-Latn-CS"/>
        </w:rPr>
        <w:t xml:space="preserve">а </w:t>
      </w:r>
      <w:r>
        <w:rPr>
          <w:rFonts w:cs="Arial"/>
          <w:lang w:val="sr-Latn-CS"/>
        </w:rPr>
        <w:t>д</w:t>
      </w:r>
      <w:r w:rsidRPr="00411A30">
        <w:rPr>
          <w:rFonts w:cs="Arial"/>
          <w:lang w:val="sr-Latn-CS"/>
        </w:rPr>
        <w:t>е</w:t>
      </w:r>
      <w:r>
        <w:rPr>
          <w:rFonts w:cs="Arial"/>
          <w:lang w:val="sr-Latn-CS"/>
        </w:rPr>
        <w:t>сн</w:t>
      </w:r>
      <w:r w:rsidRPr="00411A30">
        <w:rPr>
          <w:rFonts w:cs="Arial"/>
          <w:lang w:val="sr-Latn-CS"/>
        </w:rPr>
        <w:t>ој о</w:t>
      </w:r>
      <w:r>
        <w:rPr>
          <w:rFonts w:cs="Arial"/>
          <w:lang w:val="sr-Latn-CS"/>
        </w:rPr>
        <w:t>б</w:t>
      </w:r>
      <w:r w:rsidRPr="00411A30">
        <w:rPr>
          <w:rFonts w:cs="Arial"/>
          <w:lang w:val="sr-Latn-CS"/>
        </w:rPr>
        <w:t>а</w:t>
      </w:r>
      <w:r>
        <w:rPr>
          <w:rFonts w:cs="Arial"/>
          <w:lang w:val="sr-Latn-CS"/>
        </w:rPr>
        <w:t>ли</w:t>
      </w:r>
      <w:r w:rsidRPr="00411A30">
        <w:rPr>
          <w:rFonts w:cs="Arial"/>
          <w:lang w:val="sr-Latn-CS"/>
        </w:rPr>
        <w:t xml:space="preserve"> </w:t>
      </w:r>
      <w:r>
        <w:rPr>
          <w:rFonts w:cs="Arial"/>
          <w:lang w:val="sr-Latn-CS"/>
        </w:rPr>
        <w:t>С</w:t>
      </w:r>
      <w:r w:rsidRPr="00411A30">
        <w:rPr>
          <w:rFonts w:cs="Arial"/>
          <w:lang w:val="sr-Latn-CS"/>
        </w:rPr>
        <w:t>а</w:t>
      </w:r>
      <w:r>
        <w:rPr>
          <w:rFonts w:cs="Arial"/>
          <w:lang w:val="sr-Latn-CS"/>
        </w:rPr>
        <w:t>в</w:t>
      </w:r>
      <w:r w:rsidRPr="00411A30">
        <w:rPr>
          <w:rFonts w:cs="Arial"/>
          <w:lang w:val="sr-Latn-CS"/>
        </w:rPr>
        <w:t xml:space="preserve">е </w:t>
      </w:r>
      <w:r>
        <w:rPr>
          <w:rFonts w:cs="Arial"/>
          <w:lang w:val="sr-Latn-CS"/>
        </w:rPr>
        <w:t>н</w:t>
      </w:r>
      <w:r w:rsidRPr="00411A30">
        <w:rPr>
          <w:rFonts w:cs="Arial"/>
          <w:lang w:val="sr-Latn-CS"/>
        </w:rPr>
        <w:t xml:space="preserve">а 41km </w:t>
      </w:r>
      <w:r>
        <w:rPr>
          <w:rFonts w:cs="Arial"/>
          <w:lang w:val="sr-Latn-CS"/>
        </w:rPr>
        <w:t>узв</w:t>
      </w:r>
      <w:r w:rsidRPr="00411A30">
        <w:rPr>
          <w:rFonts w:cs="Arial"/>
          <w:lang w:val="sr-Latn-CS"/>
        </w:rPr>
        <w:t>о</w:t>
      </w:r>
      <w:r>
        <w:rPr>
          <w:rFonts w:cs="Arial"/>
          <w:lang w:val="sr-Latn-CS"/>
        </w:rPr>
        <w:t>дн</w:t>
      </w:r>
      <w:r w:rsidRPr="00411A30">
        <w:rPr>
          <w:rFonts w:cs="Arial"/>
          <w:lang w:val="sr-Latn-CS"/>
        </w:rPr>
        <w:t>о о</w:t>
      </w:r>
      <w:r>
        <w:rPr>
          <w:rFonts w:cs="Arial"/>
          <w:lang w:val="sr-Latn-CS"/>
        </w:rPr>
        <w:t>д</w:t>
      </w:r>
      <w:r w:rsidRPr="00411A30">
        <w:rPr>
          <w:rFonts w:cs="Arial"/>
          <w:lang w:val="sr-Latn-CS"/>
        </w:rPr>
        <w:t xml:space="preserve"> </w:t>
      </w:r>
      <w:r>
        <w:rPr>
          <w:rFonts w:cs="Arial"/>
          <w:lang w:val="sr-Latn-CS"/>
        </w:rPr>
        <w:t>Б</w:t>
      </w:r>
      <w:r w:rsidRPr="00411A30">
        <w:rPr>
          <w:rFonts w:cs="Arial"/>
          <w:lang w:val="sr-Latn-CS"/>
        </w:rPr>
        <w:t>ео</w:t>
      </w:r>
      <w:r>
        <w:rPr>
          <w:rFonts w:cs="Arial"/>
          <w:lang w:val="sr-Latn-CS"/>
        </w:rPr>
        <w:t>гр</w:t>
      </w:r>
      <w:r w:rsidRPr="00411A30">
        <w:rPr>
          <w:rFonts w:cs="Arial"/>
          <w:lang w:val="sr-Latn-CS"/>
        </w:rPr>
        <w:t>а</w:t>
      </w:r>
      <w:r>
        <w:rPr>
          <w:rFonts w:cs="Arial"/>
          <w:lang w:val="sr-Latn-CS"/>
        </w:rPr>
        <w:t>д</w:t>
      </w:r>
      <w:r w:rsidRPr="00411A30">
        <w:rPr>
          <w:rFonts w:cs="Arial"/>
          <w:lang w:val="sr-Latn-CS"/>
        </w:rPr>
        <w:t>а.</w:t>
      </w:r>
    </w:p>
    <w:p w:rsidR="00411A30" w:rsidRPr="00411A30" w:rsidRDefault="00411A30" w:rsidP="00411A30">
      <w:pPr>
        <w:spacing w:before="0" w:after="60"/>
        <w:ind w:left="4247"/>
        <w:rPr>
          <w:rFonts w:cs="Arial"/>
          <w:lang w:val="sr-Latn-CS"/>
        </w:rPr>
      </w:pPr>
      <w:r>
        <w:rPr>
          <w:rFonts w:cs="Arial"/>
          <w:lang w:val="sr-Latn-CS"/>
        </w:rPr>
        <w:t>Д</w:t>
      </w:r>
      <w:r w:rsidRPr="00411A30">
        <w:rPr>
          <w:rFonts w:cs="Arial"/>
          <w:lang w:val="sr-Latn-CS"/>
        </w:rPr>
        <w:t>е</w:t>
      </w:r>
      <w:r>
        <w:rPr>
          <w:rFonts w:cs="Arial"/>
          <w:lang w:val="sr-Latn-CS"/>
        </w:rPr>
        <w:t>п</w:t>
      </w:r>
      <w:r w:rsidRPr="00411A30">
        <w:rPr>
          <w:rFonts w:cs="Arial"/>
          <w:lang w:val="sr-Latn-CS"/>
        </w:rPr>
        <w:t>о</w:t>
      </w:r>
      <w:r>
        <w:rPr>
          <w:rFonts w:cs="Arial"/>
          <w:lang w:val="sr-Latn-CS"/>
        </w:rPr>
        <w:t>ни</w:t>
      </w:r>
      <w:r w:rsidRPr="00411A30">
        <w:rPr>
          <w:rFonts w:cs="Arial"/>
          <w:lang w:val="sr-Latn-CS"/>
        </w:rPr>
        <w:t xml:space="preserve">ја </w:t>
      </w:r>
      <w:r>
        <w:rPr>
          <w:rFonts w:cs="Arial"/>
          <w:lang w:val="sr-Latn-CS"/>
        </w:rPr>
        <w:t>п</w:t>
      </w:r>
      <w:r w:rsidRPr="00411A30">
        <w:rPr>
          <w:rFonts w:cs="Arial"/>
          <w:lang w:val="sr-Latn-CS"/>
        </w:rPr>
        <w:t>е</w:t>
      </w:r>
      <w:r>
        <w:rPr>
          <w:rFonts w:cs="Arial"/>
          <w:lang w:val="sr-Latn-CS"/>
        </w:rPr>
        <w:t>п</w:t>
      </w:r>
      <w:r w:rsidRPr="00411A30">
        <w:rPr>
          <w:rFonts w:cs="Arial"/>
          <w:lang w:val="sr-Latn-CS"/>
        </w:rPr>
        <w:t>е</w:t>
      </w:r>
      <w:r>
        <w:rPr>
          <w:rFonts w:cs="Arial"/>
          <w:lang w:val="sr-Latn-CS"/>
        </w:rPr>
        <w:t>л</w:t>
      </w:r>
      <w:r w:rsidRPr="00411A30">
        <w:rPr>
          <w:rFonts w:cs="Arial"/>
          <w:lang w:val="sr-Latn-CS"/>
        </w:rPr>
        <w:t xml:space="preserve">а </w:t>
      </w:r>
      <w:r>
        <w:rPr>
          <w:rFonts w:cs="Arial"/>
          <w:lang w:val="sr-Latn-CS"/>
        </w:rPr>
        <w:t>и</w:t>
      </w:r>
      <w:r w:rsidRPr="00411A30">
        <w:rPr>
          <w:rFonts w:cs="Arial"/>
          <w:lang w:val="sr-Latn-CS"/>
        </w:rPr>
        <w:t xml:space="preserve"> </w:t>
      </w:r>
      <w:r>
        <w:rPr>
          <w:rFonts w:cs="Arial"/>
          <w:lang w:val="sr-Latn-CS"/>
        </w:rPr>
        <w:t>шЉ</w:t>
      </w:r>
      <w:r w:rsidRPr="00411A30">
        <w:rPr>
          <w:rFonts w:cs="Arial"/>
          <w:lang w:val="sr-Latn-CS"/>
        </w:rPr>
        <w:t>а</w:t>
      </w:r>
      <w:r>
        <w:rPr>
          <w:rFonts w:cs="Arial"/>
          <w:lang w:val="sr-Latn-CS"/>
        </w:rPr>
        <w:t>к</w:t>
      </w:r>
      <w:r w:rsidRPr="00411A30">
        <w:rPr>
          <w:rFonts w:cs="Arial"/>
          <w:lang w:val="sr-Latn-CS"/>
        </w:rPr>
        <w:t>е ТЕ ''</w:t>
      </w:r>
      <w:r>
        <w:rPr>
          <w:rFonts w:cs="Arial"/>
          <w:lang w:val="sr-Latn-CS"/>
        </w:rPr>
        <w:t>Ник</w:t>
      </w:r>
      <w:r w:rsidRPr="00411A30">
        <w:rPr>
          <w:rFonts w:cs="Arial"/>
          <w:lang w:val="sr-Latn-CS"/>
        </w:rPr>
        <w:t>о</w:t>
      </w:r>
      <w:r>
        <w:rPr>
          <w:rFonts w:cs="Arial"/>
          <w:lang w:val="sr-Latn-CS"/>
        </w:rPr>
        <w:t>л</w:t>
      </w:r>
      <w:r w:rsidRPr="00411A30">
        <w:rPr>
          <w:rFonts w:cs="Arial"/>
          <w:lang w:val="sr-Latn-CS"/>
        </w:rPr>
        <w:t>а Те</w:t>
      </w:r>
      <w:r>
        <w:rPr>
          <w:rFonts w:cs="Arial"/>
          <w:lang w:val="sr-Latn-CS"/>
        </w:rPr>
        <w:t>сл</w:t>
      </w:r>
      <w:r w:rsidRPr="00411A30">
        <w:rPr>
          <w:rFonts w:cs="Arial"/>
          <w:lang w:val="sr-Latn-CS"/>
        </w:rPr>
        <w:t xml:space="preserve">а''-А </w:t>
      </w:r>
      <w:r>
        <w:rPr>
          <w:rFonts w:cs="Arial"/>
          <w:lang w:val="sr-Latn-CS"/>
        </w:rPr>
        <w:t>н</w:t>
      </w:r>
      <w:r w:rsidRPr="00411A30">
        <w:rPr>
          <w:rFonts w:cs="Arial"/>
          <w:lang w:val="sr-Latn-CS"/>
        </w:rPr>
        <w:t>а</w:t>
      </w:r>
      <w:r>
        <w:rPr>
          <w:rFonts w:cs="Arial"/>
          <w:lang w:val="sr-Latn-CS"/>
        </w:rPr>
        <w:t>л</w:t>
      </w:r>
      <w:r w:rsidRPr="00411A30">
        <w:rPr>
          <w:rFonts w:cs="Arial"/>
          <w:lang w:val="sr-Latn-CS"/>
        </w:rPr>
        <w:t>а</w:t>
      </w:r>
      <w:r>
        <w:rPr>
          <w:rFonts w:cs="Arial"/>
          <w:lang w:val="sr-Latn-CS"/>
        </w:rPr>
        <w:t>зи</w:t>
      </w:r>
      <w:r w:rsidRPr="00411A30">
        <w:rPr>
          <w:rFonts w:cs="Arial"/>
          <w:lang w:val="sr-Latn-CS"/>
        </w:rPr>
        <w:t xml:space="preserve"> </w:t>
      </w:r>
      <w:r>
        <w:rPr>
          <w:rFonts w:cs="Arial"/>
          <w:lang w:val="sr-Latn-CS"/>
        </w:rPr>
        <w:t>с</w:t>
      </w:r>
      <w:r w:rsidRPr="00411A30">
        <w:rPr>
          <w:rFonts w:cs="Arial"/>
          <w:lang w:val="sr-Latn-CS"/>
        </w:rPr>
        <w:t xml:space="preserve">е </w:t>
      </w:r>
      <w:r>
        <w:rPr>
          <w:rFonts w:cs="Arial"/>
          <w:lang w:val="sr-Latn-CS"/>
        </w:rPr>
        <w:t>узв</w:t>
      </w:r>
      <w:r w:rsidRPr="00411A30">
        <w:rPr>
          <w:rFonts w:cs="Arial"/>
          <w:lang w:val="sr-Latn-CS"/>
        </w:rPr>
        <w:t>о</w:t>
      </w:r>
      <w:r>
        <w:rPr>
          <w:rFonts w:cs="Arial"/>
          <w:lang w:val="sr-Latn-CS"/>
        </w:rPr>
        <w:t>дн</w:t>
      </w:r>
      <w:r w:rsidRPr="00411A30">
        <w:rPr>
          <w:rFonts w:cs="Arial"/>
          <w:lang w:val="sr-Latn-CS"/>
        </w:rPr>
        <w:t>о о</w:t>
      </w:r>
      <w:r>
        <w:rPr>
          <w:rFonts w:cs="Arial"/>
          <w:lang w:val="sr-Latn-CS"/>
        </w:rPr>
        <w:t>д</w:t>
      </w:r>
      <w:r w:rsidRPr="00411A30">
        <w:rPr>
          <w:rFonts w:cs="Arial"/>
          <w:lang w:val="sr-Latn-CS"/>
        </w:rPr>
        <w:t xml:space="preserve"> </w:t>
      </w:r>
      <w:r>
        <w:rPr>
          <w:rFonts w:cs="Arial"/>
          <w:lang w:val="sr-Latn-CS"/>
        </w:rPr>
        <w:t xml:space="preserve">ГПО, </w:t>
      </w:r>
      <w:r w:rsidR="000F2A93">
        <w:rPr>
          <w:rFonts w:cs="Arial"/>
          <w:lang w:val="sr-Latn-CS"/>
        </w:rPr>
        <w:t>у</w:t>
      </w:r>
      <w:r>
        <w:rPr>
          <w:rFonts w:cs="Arial"/>
          <w:lang w:val="sr-Latn-CS"/>
        </w:rPr>
        <w:t xml:space="preserve"> </w:t>
      </w:r>
      <w:r w:rsidR="000F2A93">
        <w:rPr>
          <w:rFonts w:cs="Arial"/>
          <w:lang w:val="sr-Latn-CS"/>
        </w:rPr>
        <w:t>п</w:t>
      </w:r>
      <w:r>
        <w:rPr>
          <w:rFonts w:cs="Arial"/>
          <w:lang w:val="sr-Latn-CS"/>
        </w:rPr>
        <w:t>о</w:t>
      </w:r>
      <w:r w:rsidR="000F2A93">
        <w:rPr>
          <w:rFonts w:cs="Arial"/>
          <w:lang w:val="sr-Latn-CS"/>
        </w:rPr>
        <w:t>т</w:t>
      </w:r>
      <w:r>
        <w:rPr>
          <w:rFonts w:cs="Arial"/>
          <w:lang w:val="sr-Latn-CS"/>
        </w:rPr>
        <w:t>е</w:t>
      </w:r>
      <w:r w:rsidR="000F2A93">
        <w:rPr>
          <w:rFonts w:cs="Arial"/>
          <w:lang w:val="sr-Latn-CS"/>
        </w:rPr>
        <w:t>зу</w:t>
      </w:r>
      <w:r>
        <w:rPr>
          <w:rFonts w:cs="Arial"/>
          <w:lang w:val="sr-Latn-CS"/>
        </w:rPr>
        <w:t xml:space="preserve"> 43 </w:t>
      </w:r>
      <w:r w:rsidR="000F2A93">
        <w:rPr>
          <w:rFonts w:cs="Arial"/>
          <w:lang w:val="sr-Cyrl-RS"/>
        </w:rPr>
        <w:t>до</w:t>
      </w:r>
      <w:r w:rsidRPr="00411A30">
        <w:rPr>
          <w:rFonts w:cs="Arial"/>
          <w:lang w:val="sr-Latn-CS"/>
        </w:rPr>
        <w:t xml:space="preserve"> 48 km.</w:t>
      </w:r>
    </w:p>
    <w:p w:rsidR="00411A30" w:rsidRPr="00411A30" w:rsidRDefault="000F2A93" w:rsidP="00411A30">
      <w:pPr>
        <w:spacing w:before="0" w:after="60"/>
        <w:ind w:left="4247"/>
        <w:rPr>
          <w:rFonts w:cs="Arial"/>
          <w:lang w:val="sr-Latn-CS"/>
        </w:rPr>
      </w:pPr>
      <w:r>
        <w:rPr>
          <w:rFonts w:cs="Arial"/>
          <w:lang w:val="sr-Latn-CS"/>
        </w:rPr>
        <w:t>Н</w:t>
      </w:r>
      <w:r w:rsidR="00411A30" w:rsidRPr="00411A30">
        <w:rPr>
          <w:rFonts w:cs="Arial"/>
          <w:lang w:val="sr-Latn-CS"/>
        </w:rPr>
        <w:t xml:space="preserve">а </w:t>
      </w:r>
      <w:r>
        <w:rPr>
          <w:rFonts w:cs="Arial"/>
          <w:lang w:val="sr-Latn-CS"/>
        </w:rPr>
        <w:t>ист</w:t>
      </w:r>
      <w:r w:rsidR="00411A30" w:rsidRPr="00411A30">
        <w:rPr>
          <w:rFonts w:cs="Arial"/>
          <w:lang w:val="sr-Latn-CS"/>
        </w:rPr>
        <w:t>о</w:t>
      </w:r>
      <w:r>
        <w:rPr>
          <w:rFonts w:cs="Arial"/>
          <w:lang w:val="sr-Latn-CS"/>
        </w:rPr>
        <w:t>чн</w:t>
      </w:r>
      <w:r w:rsidR="00411A30" w:rsidRPr="00411A30">
        <w:rPr>
          <w:rFonts w:cs="Arial"/>
          <w:lang w:val="sr-Latn-CS"/>
        </w:rPr>
        <w:t>о</w:t>
      </w:r>
      <w:r>
        <w:rPr>
          <w:rFonts w:cs="Arial"/>
          <w:lang w:val="sr-Latn-CS"/>
        </w:rPr>
        <w:t>м</w:t>
      </w:r>
      <w:r w:rsidR="00411A30" w:rsidRPr="00411A30">
        <w:rPr>
          <w:rFonts w:cs="Arial"/>
          <w:lang w:val="sr-Latn-CS"/>
        </w:rPr>
        <w:t xml:space="preserve"> </w:t>
      </w:r>
      <w:r>
        <w:rPr>
          <w:rFonts w:cs="Arial"/>
          <w:lang w:val="sr-Latn-CS"/>
        </w:rPr>
        <w:t>и</w:t>
      </w:r>
      <w:r w:rsidR="00411A30" w:rsidRPr="00411A30">
        <w:rPr>
          <w:rFonts w:cs="Arial"/>
          <w:lang w:val="sr-Latn-CS"/>
        </w:rPr>
        <w:t xml:space="preserve"> </w:t>
      </w:r>
      <w:r>
        <w:rPr>
          <w:rFonts w:cs="Arial"/>
          <w:lang w:val="sr-Latn-CS"/>
        </w:rPr>
        <w:t>с</w:t>
      </w:r>
      <w:r w:rsidR="00411A30" w:rsidRPr="00411A30">
        <w:rPr>
          <w:rFonts w:cs="Arial"/>
          <w:lang w:val="sr-Latn-CS"/>
        </w:rPr>
        <w:t>е</w:t>
      </w:r>
      <w:r>
        <w:rPr>
          <w:rFonts w:cs="Arial"/>
          <w:lang w:val="sr-Latn-CS"/>
        </w:rPr>
        <w:t>в</w:t>
      </w:r>
      <w:r w:rsidR="00411A30" w:rsidRPr="00411A30">
        <w:rPr>
          <w:rFonts w:cs="Arial"/>
          <w:lang w:val="sr-Latn-CS"/>
        </w:rPr>
        <w:t>е</w:t>
      </w:r>
      <w:r>
        <w:rPr>
          <w:rFonts w:cs="Arial"/>
          <w:lang w:val="sr-Latn-CS"/>
        </w:rPr>
        <w:t>рн</w:t>
      </w:r>
      <w:r w:rsidR="00411A30" w:rsidRPr="00411A30">
        <w:rPr>
          <w:rFonts w:cs="Arial"/>
          <w:lang w:val="sr-Latn-CS"/>
        </w:rPr>
        <w:t>о</w:t>
      </w:r>
      <w:r>
        <w:rPr>
          <w:rFonts w:cs="Arial"/>
          <w:lang w:val="sr-Latn-CS"/>
        </w:rPr>
        <w:t>м</w:t>
      </w:r>
      <w:r w:rsidR="00411A30" w:rsidRPr="00411A30">
        <w:rPr>
          <w:rFonts w:cs="Arial"/>
          <w:lang w:val="sr-Latn-CS"/>
        </w:rPr>
        <w:t xml:space="preserve"> </w:t>
      </w:r>
      <w:r>
        <w:rPr>
          <w:rFonts w:cs="Arial"/>
          <w:lang w:val="sr-Latn-CS"/>
        </w:rPr>
        <w:t>д</w:t>
      </w:r>
      <w:r w:rsidR="00411A30" w:rsidRPr="00411A30">
        <w:rPr>
          <w:rFonts w:cs="Arial"/>
          <w:lang w:val="sr-Latn-CS"/>
        </w:rPr>
        <w:t>е</w:t>
      </w:r>
      <w:r>
        <w:rPr>
          <w:rFonts w:cs="Arial"/>
          <w:lang w:val="sr-Latn-CS"/>
        </w:rPr>
        <w:t>лу</w:t>
      </w:r>
      <w:r w:rsidR="00411A30" w:rsidRPr="00411A30">
        <w:rPr>
          <w:rFonts w:cs="Arial"/>
          <w:lang w:val="sr-Latn-CS"/>
        </w:rPr>
        <w:t xml:space="preserve"> је о</w:t>
      </w:r>
      <w:r>
        <w:rPr>
          <w:rFonts w:cs="Arial"/>
          <w:lang w:val="sr-Latn-CS"/>
        </w:rPr>
        <w:t>гр</w:t>
      </w:r>
      <w:r w:rsidR="00411A30" w:rsidRPr="00411A30">
        <w:rPr>
          <w:rFonts w:cs="Arial"/>
          <w:lang w:val="sr-Latn-CS"/>
        </w:rPr>
        <w:t>а</w:t>
      </w:r>
      <w:r>
        <w:rPr>
          <w:rFonts w:cs="Arial"/>
          <w:lang w:val="sr-Latn-CS"/>
        </w:rPr>
        <w:t>нич</w:t>
      </w:r>
      <w:r w:rsidR="00411A30" w:rsidRPr="00411A30">
        <w:rPr>
          <w:rFonts w:cs="Arial"/>
          <w:lang w:val="sr-Latn-CS"/>
        </w:rPr>
        <w:t>е</w:t>
      </w:r>
      <w:r>
        <w:rPr>
          <w:rFonts w:cs="Arial"/>
          <w:lang w:val="sr-Latn-CS"/>
        </w:rPr>
        <w:t>н</w:t>
      </w:r>
      <w:r w:rsidR="00411A30" w:rsidRPr="00411A30">
        <w:rPr>
          <w:rFonts w:cs="Arial"/>
          <w:lang w:val="sr-Latn-CS"/>
        </w:rPr>
        <w:t xml:space="preserve">а </w:t>
      </w:r>
      <w:r>
        <w:rPr>
          <w:rFonts w:cs="Arial"/>
          <w:lang w:val="sr-Latn-CS"/>
        </w:rPr>
        <w:t>с</w:t>
      </w:r>
      <w:r w:rsidR="00411A30" w:rsidRPr="00411A30">
        <w:rPr>
          <w:rFonts w:cs="Arial"/>
          <w:lang w:val="sr-Latn-CS"/>
        </w:rPr>
        <w:t>а</w:t>
      </w:r>
      <w:r>
        <w:rPr>
          <w:rFonts w:cs="Arial"/>
          <w:lang w:val="sr-Latn-CS"/>
        </w:rPr>
        <w:t>вским</w:t>
      </w:r>
      <w:r w:rsidR="00411A30" w:rsidRPr="00411A30">
        <w:rPr>
          <w:rFonts w:cs="Arial"/>
          <w:lang w:val="sr-Latn-CS"/>
        </w:rPr>
        <w:t xml:space="preserve"> о</w:t>
      </w:r>
      <w:r>
        <w:rPr>
          <w:rFonts w:cs="Arial"/>
          <w:lang w:val="sr-Latn-CS"/>
        </w:rPr>
        <w:t>дбр</w:t>
      </w:r>
      <w:r w:rsidR="00411A30" w:rsidRPr="00411A30">
        <w:rPr>
          <w:rFonts w:cs="Arial"/>
          <w:lang w:val="sr-Latn-CS"/>
        </w:rPr>
        <w:t>а</w:t>
      </w:r>
      <w:r>
        <w:rPr>
          <w:rFonts w:cs="Arial"/>
          <w:lang w:val="sr-Latn-CS"/>
        </w:rPr>
        <w:t>мб</w:t>
      </w:r>
      <w:r w:rsidR="00411A30" w:rsidRPr="00411A30">
        <w:rPr>
          <w:rFonts w:cs="Arial"/>
          <w:lang w:val="sr-Latn-CS"/>
        </w:rPr>
        <w:t>е</w:t>
      </w:r>
      <w:r>
        <w:rPr>
          <w:rFonts w:cs="Arial"/>
          <w:lang w:val="sr-Latn-CS"/>
        </w:rPr>
        <w:t>ним</w:t>
      </w:r>
      <w:r w:rsidR="00411A30" w:rsidRPr="00411A30">
        <w:rPr>
          <w:rFonts w:cs="Arial"/>
          <w:lang w:val="sr-Latn-CS"/>
        </w:rPr>
        <w:t xml:space="preserve"> </w:t>
      </w:r>
      <w:r>
        <w:rPr>
          <w:rFonts w:cs="Arial"/>
          <w:lang w:val="sr-Latn-CS"/>
        </w:rPr>
        <w:t>н</w:t>
      </w:r>
      <w:r w:rsidR="00411A30" w:rsidRPr="00411A30">
        <w:rPr>
          <w:rFonts w:cs="Arial"/>
          <w:lang w:val="sr-Latn-CS"/>
        </w:rPr>
        <w:t>а</w:t>
      </w:r>
      <w:r>
        <w:rPr>
          <w:rFonts w:cs="Arial"/>
          <w:lang w:val="sr-Latn-CS"/>
        </w:rPr>
        <w:t>сип</w:t>
      </w:r>
      <w:r w:rsidR="00411A30" w:rsidRPr="00411A30">
        <w:rPr>
          <w:rFonts w:cs="Arial"/>
          <w:lang w:val="sr-Latn-CS"/>
        </w:rPr>
        <w:t>о</w:t>
      </w:r>
      <w:r>
        <w:rPr>
          <w:rFonts w:cs="Arial"/>
          <w:lang w:val="sr-Latn-CS"/>
        </w:rPr>
        <w:t>м</w:t>
      </w:r>
      <w:r w:rsidR="00411A30" w:rsidRPr="00411A30">
        <w:rPr>
          <w:rFonts w:cs="Arial"/>
          <w:lang w:val="sr-Latn-CS"/>
        </w:rPr>
        <w:t xml:space="preserve">, а </w:t>
      </w:r>
      <w:r>
        <w:rPr>
          <w:rFonts w:cs="Arial"/>
          <w:lang w:val="sr-Latn-CS"/>
        </w:rPr>
        <w:t>с</w:t>
      </w:r>
      <w:r w:rsidR="00411A30" w:rsidRPr="00411A30">
        <w:rPr>
          <w:rFonts w:cs="Arial"/>
          <w:lang w:val="sr-Latn-CS"/>
        </w:rPr>
        <w:t>е</w:t>
      </w:r>
      <w:r>
        <w:rPr>
          <w:rFonts w:cs="Arial"/>
          <w:lang w:val="sr-Latn-CS"/>
        </w:rPr>
        <w:t>в</w:t>
      </w:r>
      <w:r w:rsidR="00411A30" w:rsidRPr="00411A30">
        <w:rPr>
          <w:rFonts w:cs="Arial"/>
          <w:lang w:val="sr-Latn-CS"/>
        </w:rPr>
        <w:t>е</w:t>
      </w:r>
      <w:r>
        <w:rPr>
          <w:rFonts w:cs="Arial"/>
          <w:lang w:val="sr-Latn-CS"/>
        </w:rPr>
        <w:t>рн</w:t>
      </w:r>
      <w:r w:rsidR="00411A30" w:rsidRPr="00411A30">
        <w:rPr>
          <w:rFonts w:cs="Arial"/>
          <w:lang w:val="sr-Latn-CS"/>
        </w:rPr>
        <w:t xml:space="preserve">а </w:t>
      </w:r>
      <w:r>
        <w:rPr>
          <w:rFonts w:cs="Arial"/>
          <w:lang w:val="sr-Latn-CS"/>
        </w:rPr>
        <w:t>и</w:t>
      </w:r>
      <w:r w:rsidR="00411A30" w:rsidRPr="00411A30">
        <w:rPr>
          <w:rFonts w:cs="Arial"/>
          <w:lang w:val="sr-Latn-CS"/>
        </w:rPr>
        <w:t xml:space="preserve"> </w:t>
      </w:r>
      <w:r>
        <w:rPr>
          <w:rFonts w:cs="Arial"/>
          <w:lang w:val="sr-Latn-CS"/>
        </w:rPr>
        <w:t>с</w:t>
      </w:r>
      <w:r w:rsidR="00411A30" w:rsidRPr="00411A30">
        <w:rPr>
          <w:rFonts w:cs="Arial"/>
          <w:lang w:val="sr-Latn-CS"/>
        </w:rPr>
        <w:t>е</w:t>
      </w:r>
      <w:r>
        <w:rPr>
          <w:rFonts w:cs="Arial"/>
          <w:lang w:val="sr-Latn-CS"/>
        </w:rPr>
        <w:t>в</w:t>
      </w:r>
      <w:r w:rsidR="00411A30" w:rsidRPr="00411A30">
        <w:rPr>
          <w:rFonts w:cs="Arial"/>
          <w:lang w:val="sr-Latn-CS"/>
        </w:rPr>
        <w:t>е</w:t>
      </w:r>
      <w:r>
        <w:rPr>
          <w:rFonts w:cs="Arial"/>
          <w:lang w:val="sr-Latn-CS"/>
        </w:rPr>
        <w:t>р</w:t>
      </w:r>
      <w:r w:rsidR="00411A30" w:rsidRPr="00411A30">
        <w:rPr>
          <w:rFonts w:cs="Arial"/>
          <w:lang w:val="sr-Latn-CS"/>
        </w:rPr>
        <w:t>о</w:t>
      </w:r>
      <w:r>
        <w:rPr>
          <w:rFonts w:cs="Arial"/>
          <w:lang w:val="sr-Latn-CS"/>
        </w:rPr>
        <w:t>з</w:t>
      </w:r>
      <w:r w:rsidR="00411A30" w:rsidRPr="00411A30">
        <w:rPr>
          <w:rFonts w:cs="Arial"/>
          <w:lang w:val="sr-Latn-CS"/>
        </w:rPr>
        <w:t>а</w:t>
      </w:r>
      <w:r>
        <w:rPr>
          <w:rFonts w:cs="Arial"/>
          <w:lang w:val="sr-Latn-CS"/>
        </w:rPr>
        <w:t>п</w:t>
      </w:r>
      <w:r w:rsidR="00411A30" w:rsidRPr="00411A30">
        <w:rPr>
          <w:rFonts w:cs="Arial"/>
          <w:lang w:val="sr-Latn-CS"/>
        </w:rPr>
        <w:t>а</w:t>
      </w:r>
      <w:r>
        <w:rPr>
          <w:rFonts w:cs="Arial"/>
          <w:lang w:val="sr-Latn-CS"/>
        </w:rPr>
        <w:t>дн</w:t>
      </w:r>
      <w:r w:rsidR="00411A30" w:rsidRPr="00411A30">
        <w:rPr>
          <w:rFonts w:cs="Arial"/>
          <w:lang w:val="sr-Latn-CS"/>
        </w:rPr>
        <w:t xml:space="preserve">а </w:t>
      </w:r>
      <w:r>
        <w:rPr>
          <w:rFonts w:cs="Arial"/>
          <w:lang w:val="sr-Latn-CS"/>
        </w:rPr>
        <w:t>стр</w:t>
      </w:r>
      <w:r w:rsidR="00411A30" w:rsidRPr="00411A30">
        <w:rPr>
          <w:rFonts w:cs="Arial"/>
          <w:lang w:val="sr-Latn-CS"/>
        </w:rPr>
        <w:t>а</w:t>
      </w:r>
      <w:r>
        <w:rPr>
          <w:rFonts w:cs="Arial"/>
          <w:lang w:val="sr-Latn-CS"/>
        </w:rPr>
        <w:t>н</w:t>
      </w:r>
      <w:r w:rsidR="00411A30" w:rsidRPr="00411A30">
        <w:rPr>
          <w:rFonts w:cs="Arial"/>
          <w:lang w:val="sr-Latn-CS"/>
        </w:rPr>
        <w:t xml:space="preserve">а </w:t>
      </w:r>
      <w:r>
        <w:rPr>
          <w:rFonts w:cs="Arial"/>
          <w:lang w:val="sr-Latn-CS"/>
        </w:rPr>
        <w:t>с</w:t>
      </w:r>
      <w:r w:rsidR="00411A30" w:rsidRPr="00411A30">
        <w:rPr>
          <w:rFonts w:cs="Arial"/>
          <w:lang w:val="sr-Latn-CS"/>
        </w:rPr>
        <w:t xml:space="preserve">е </w:t>
      </w:r>
      <w:r>
        <w:rPr>
          <w:rFonts w:cs="Arial"/>
          <w:lang w:val="sr-Latn-CS"/>
        </w:rPr>
        <w:t>гр</w:t>
      </w:r>
      <w:r w:rsidR="00411A30" w:rsidRPr="00411A30">
        <w:rPr>
          <w:rFonts w:cs="Arial"/>
          <w:lang w:val="sr-Latn-CS"/>
        </w:rPr>
        <w:t>а</w:t>
      </w:r>
      <w:r>
        <w:rPr>
          <w:rFonts w:cs="Arial"/>
          <w:lang w:val="sr-Latn-CS"/>
        </w:rPr>
        <w:t>нич</w:t>
      </w:r>
      <w:r w:rsidR="00411A30" w:rsidRPr="00411A30">
        <w:rPr>
          <w:rFonts w:cs="Arial"/>
          <w:lang w:val="sr-Latn-CS"/>
        </w:rPr>
        <w:t xml:space="preserve">е </w:t>
      </w:r>
      <w:r>
        <w:rPr>
          <w:rFonts w:cs="Arial"/>
          <w:lang w:val="sr-Latn-CS"/>
        </w:rPr>
        <w:t>д</w:t>
      </w:r>
      <w:r w:rsidR="00411A30" w:rsidRPr="00411A30">
        <w:rPr>
          <w:rFonts w:cs="Arial"/>
          <w:lang w:val="sr-Latn-CS"/>
        </w:rPr>
        <w:t>е</w:t>
      </w:r>
      <w:r>
        <w:rPr>
          <w:rFonts w:cs="Arial"/>
          <w:lang w:val="sr-Latn-CS"/>
        </w:rPr>
        <w:t>лимичн</w:t>
      </w:r>
      <w:r w:rsidR="00411A30" w:rsidRPr="00411A30">
        <w:rPr>
          <w:rFonts w:cs="Arial"/>
          <w:lang w:val="sr-Latn-CS"/>
        </w:rPr>
        <w:t xml:space="preserve">о </w:t>
      </w:r>
      <w:r>
        <w:rPr>
          <w:rFonts w:cs="Arial"/>
          <w:lang w:val="sr-Latn-CS"/>
        </w:rPr>
        <w:t>пут</w:t>
      </w:r>
      <w:r w:rsidR="00411A30" w:rsidRPr="00411A30">
        <w:rPr>
          <w:rFonts w:cs="Arial"/>
          <w:lang w:val="sr-Latn-CS"/>
        </w:rPr>
        <w:t>е</w:t>
      </w:r>
      <w:r>
        <w:rPr>
          <w:rFonts w:cs="Arial"/>
          <w:lang w:val="sr-Latn-CS"/>
        </w:rPr>
        <w:t>м</w:t>
      </w:r>
      <w:r w:rsidR="00411A30" w:rsidRPr="00411A30">
        <w:rPr>
          <w:rFonts w:cs="Arial"/>
          <w:lang w:val="sr-Latn-CS"/>
        </w:rPr>
        <w:t xml:space="preserve"> ''</w:t>
      </w:r>
      <w:r>
        <w:rPr>
          <w:rFonts w:cs="Arial"/>
          <w:lang w:val="sr-Latn-CS"/>
        </w:rPr>
        <w:t>Бр</w:t>
      </w:r>
      <w:r w:rsidR="00411A30" w:rsidRPr="00411A30">
        <w:rPr>
          <w:rFonts w:cs="Arial"/>
          <w:lang w:val="sr-Latn-CS"/>
        </w:rPr>
        <w:t>е</w:t>
      </w:r>
      <w:r>
        <w:rPr>
          <w:rFonts w:cs="Arial"/>
          <w:lang w:val="sr-Latn-CS"/>
        </w:rPr>
        <w:t>ск</w:t>
      </w:r>
      <w:r w:rsidR="00411A30" w:rsidRPr="00411A30">
        <w:rPr>
          <w:rFonts w:cs="Arial"/>
          <w:lang w:val="sr-Latn-CS"/>
        </w:rPr>
        <w:t>а-</w:t>
      </w:r>
      <w:r>
        <w:rPr>
          <w:rFonts w:cs="Arial"/>
          <w:lang w:val="sr-Latn-CS"/>
        </w:rPr>
        <w:t>П</w:t>
      </w:r>
      <w:r w:rsidR="00411A30" w:rsidRPr="00411A30">
        <w:rPr>
          <w:rFonts w:cs="Arial"/>
          <w:lang w:val="sr-Latn-CS"/>
        </w:rPr>
        <w:t>о</w:t>
      </w:r>
      <w:r>
        <w:rPr>
          <w:rFonts w:cs="Arial"/>
          <w:lang w:val="sr-Cyrl-RS"/>
        </w:rPr>
        <w:t>љ</w:t>
      </w:r>
      <w:r w:rsidR="00411A30" w:rsidRPr="00411A30">
        <w:rPr>
          <w:rFonts w:cs="Arial"/>
          <w:lang w:val="sr-Latn-CS"/>
        </w:rPr>
        <w:t>о</w:t>
      </w:r>
      <w:r>
        <w:rPr>
          <w:rFonts w:cs="Arial"/>
          <w:lang w:val="sr-Latn-CS"/>
        </w:rPr>
        <w:t>привр</w:t>
      </w:r>
      <w:r w:rsidR="00411A30" w:rsidRPr="00411A30">
        <w:rPr>
          <w:rFonts w:cs="Arial"/>
          <w:lang w:val="sr-Latn-CS"/>
        </w:rPr>
        <w:t>е</w:t>
      </w:r>
      <w:r>
        <w:rPr>
          <w:rFonts w:cs="Arial"/>
          <w:lang w:val="sr-Latn-CS"/>
        </w:rPr>
        <w:t>дни</w:t>
      </w:r>
      <w:r w:rsidR="00411A30" w:rsidRPr="00411A30">
        <w:rPr>
          <w:rFonts w:cs="Arial"/>
          <w:lang w:val="sr-Latn-CS"/>
        </w:rPr>
        <w:t xml:space="preserve"> </w:t>
      </w:r>
      <w:r>
        <w:rPr>
          <w:rFonts w:cs="Arial"/>
          <w:lang w:val="sr-Latn-CS"/>
        </w:rPr>
        <w:t>к</w:t>
      </w:r>
      <w:r w:rsidR="00411A30" w:rsidRPr="00411A30">
        <w:rPr>
          <w:rFonts w:cs="Arial"/>
          <w:lang w:val="sr-Latn-CS"/>
        </w:rPr>
        <w:t>о</w:t>
      </w:r>
      <w:r>
        <w:rPr>
          <w:rFonts w:cs="Arial"/>
          <w:lang w:val="sr-Latn-CS"/>
        </w:rPr>
        <w:t>мбин</w:t>
      </w:r>
      <w:r w:rsidR="00411A30" w:rsidRPr="00411A30">
        <w:rPr>
          <w:rFonts w:cs="Arial"/>
          <w:lang w:val="sr-Latn-CS"/>
        </w:rPr>
        <w:t>а</w:t>
      </w:r>
      <w:r>
        <w:rPr>
          <w:rFonts w:cs="Arial"/>
          <w:lang w:val="sr-Latn-CS"/>
        </w:rPr>
        <w:t>т</w:t>
      </w:r>
      <w:r w:rsidR="00411A30" w:rsidRPr="00411A30">
        <w:rPr>
          <w:rFonts w:cs="Arial"/>
          <w:lang w:val="sr-Latn-CS"/>
        </w:rPr>
        <w:t xml:space="preserve"> </w:t>
      </w:r>
      <w:r>
        <w:rPr>
          <w:rFonts w:cs="Arial"/>
          <w:lang w:val="sr-Latn-CS"/>
        </w:rPr>
        <w:t>Б</w:t>
      </w:r>
      <w:r w:rsidR="00411A30" w:rsidRPr="00411A30">
        <w:rPr>
          <w:rFonts w:cs="Arial"/>
          <w:lang w:val="sr-Latn-CS"/>
        </w:rPr>
        <w:t>ео</w:t>
      </w:r>
      <w:r>
        <w:rPr>
          <w:rFonts w:cs="Arial"/>
          <w:lang w:val="sr-Latn-CS"/>
        </w:rPr>
        <w:t>гр</w:t>
      </w:r>
      <w:r w:rsidR="00411A30" w:rsidRPr="00411A30">
        <w:rPr>
          <w:rFonts w:cs="Arial"/>
          <w:lang w:val="sr-Latn-CS"/>
        </w:rPr>
        <w:t>а</w:t>
      </w:r>
      <w:r>
        <w:rPr>
          <w:rFonts w:cs="Arial"/>
          <w:lang w:val="sr-Latn-CS"/>
        </w:rPr>
        <w:t>д</w:t>
      </w:r>
      <w:r w:rsidR="00411A30" w:rsidRPr="00411A30">
        <w:rPr>
          <w:rFonts w:cs="Arial"/>
          <w:lang w:val="sr-Latn-CS"/>
        </w:rPr>
        <w:t xml:space="preserve">''. </w:t>
      </w:r>
      <w:r>
        <w:rPr>
          <w:rFonts w:cs="Arial"/>
          <w:lang w:val="sr-Latn-CS"/>
        </w:rPr>
        <w:t>Н</w:t>
      </w:r>
      <w:r w:rsidR="00411A30" w:rsidRPr="00411A30">
        <w:rPr>
          <w:rFonts w:cs="Arial"/>
          <w:lang w:val="sr-Latn-CS"/>
        </w:rPr>
        <w:t xml:space="preserve">а </w:t>
      </w:r>
      <w:r w:rsidR="00411A30" w:rsidRPr="00411A30">
        <w:rPr>
          <w:rFonts w:cs="Arial"/>
          <w:lang w:val="sr-Latn-CS"/>
        </w:rPr>
        <w:tab/>
      </w:r>
      <w:r>
        <w:rPr>
          <w:rFonts w:cs="Arial"/>
          <w:lang w:val="sr-Latn-CS"/>
        </w:rPr>
        <w:t>з</w:t>
      </w:r>
      <w:r w:rsidR="00411A30" w:rsidRPr="00411A30">
        <w:rPr>
          <w:rFonts w:cs="Arial"/>
          <w:lang w:val="sr-Latn-CS"/>
        </w:rPr>
        <w:t>а</w:t>
      </w:r>
      <w:r>
        <w:rPr>
          <w:rFonts w:cs="Arial"/>
          <w:lang w:val="sr-Latn-CS"/>
        </w:rPr>
        <w:t>п</w:t>
      </w:r>
      <w:r w:rsidR="00411A30" w:rsidRPr="00411A30">
        <w:rPr>
          <w:rFonts w:cs="Arial"/>
          <w:lang w:val="sr-Latn-CS"/>
        </w:rPr>
        <w:t>а</w:t>
      </w:r>
      <w:r>
        <w:rPr>
          <w:rFonts w:cs="Arial"/>
          <w:lang w:val="sr-Latn-CS"/>
        </w:rPr>
        <w:t>дн</w:t>
      </w:r>
      <w:r w:rsidR="00411A30" w:rsidRPr="00411A30">
        <w:rPr>
          <w:rFonts w:cs="Arial"/>
          <w:lang w:val="sr-Latn-CS"/>
        </w:rPr>
        <w:t xml:space="preserve">ој </w:t>
      </w:r>
      <w:r>
        <w:rPr>
          <w:rFonts w:cs="Arial"/>
          <w:lang w:val="sr-Latn-CS"/>
        </w:rPr>
        <w:t>стр</w:t>
      </w:r>
      <w:r w:rsidR="00411A30" w:rsidRPr="00411A30">
        <w:rPr>
          <w:rFonts w:cs="Arial"/>
          <w:lang w:val="sr-Latn-CS"/>
        </w:rPr>
        <w:t>а</w:t>
      </w:r>
      <w:r>
        <w:rPr>
          <w:rFonts w:cs="Arial"/>
          <w:lang w:val="sr-Latn-CS"/>
        </w:rPr>
        <w:t>ни</w:t>
      </w:r>
      <w:r w:rsidR="00411A30" w:rsidRPr="00411A30">
        <w:rPr>
          <w:rFonts w:cs="Arial"/>
          <w:lang w:val="sr-Latn-CS"/>
        </w:rPr>
        <w:t xml:space="preserve">, </w:t>
      </w:r>
      <w:r>
        <w:rPr>
          <w:rFonts w:cs="Arial"/>
          <w:lang w:val="sr-Latn-CS"/>
        </w:rPr>
        <w:t>у</w:t>
      </w:r>
      <w:r w:rsidR="00411A30" w:rsidRPr="00411A30">
        <w:rPr>
          <w:rFonts w:cs="Arial"/>
          <w:lang w:val="sr-Latn-CS"/>
        </w:rPr>
        <w:t xml:space="preserve"> </w:t>
      </w:r>
      <w:r>
        <w:rPr>
          <w:rFonts w:cs="Arial"/>
          <w:lang w:val="sr-Latn-CS"/>
        </w:rPr>
        <w:t>з</w:t>
      </w:r>
      <w:r w:rsidR="00411A30" w:rsidRPr="00411A30">
        <w:rPr>
          <w:rFonts w:cs="Arial"/>
          <w:lang w:val="sr-Latn-CS"/>
        </w:rPr>
        <w:t>а</w:t>
      </w:r>
      <w:r>
        <w:rPr>
          <w:rFonts w:cs="Arial"/>
          <w:lang w:val="sr-Latn-CS"/>
        </w:rPr>
        <w:t>л</w:t>
      </w:r>
      <w:r w:rsidR="00411A30" w:rsidRPr="00411A30">
        <w:rPr>
          <w:rFonts w:cs="Arial"/>
          <w:lang w:val="sr-Latn-CS"/>
        </w:rPr>
        <w:t>е</w:t>
      </w:r>
      <w:r>
        <w:rPr>
          <w:rFonts w:cs="Arial"/>
          <w:lang w:val="sr-Latn-CS"/>
        </w:rPr>
        <w:t>ђу</w:t>
      </w:r>
      <w:r w:rsidR="00411A30" w:rsidRPr="00411A30">
        <w:rPr>
          <w:rFonts w:cs="Arial"/>
          <w:lang w:val="sr-Latn-CS"/>
        </w:rPr>
        <w:t xml:space="preserve"> је </w:t>
      </w:r>
      <w:r>
        <w:rPr>
          <w:rFonts w:cs="Arial"/>
          <w:lang w:val="sr-Latn-CS"/>
        </w:rPr>
        <w:lastRenderedPageBreak/>
        <w:t>п</w:t>
      </w:r>
      <w:r w:rsidR="00411A30" w:rsidRPr="00411A30">
        <w:rPr>
          <w:rFonts w:cs="Arial"/>
          <w:lang w:val="sr-Latn-CS"/>
        </w:rPr>
        <w:t>о</w:t>
      </w:r>
      <w:r>
        <w:rPr>
          <w:rFonts w:cs="Arial"/>
          <w:lang w:val="sr-Latn-CS"/>
        </w:rPr>
        <w:t>Љ</w:t>
      </w:r>
      <w:r w:rsidR="00411A30" w:rsidRPr="00411A30">
        <w:rPr>
          <w:rFonts w:cs="Arial"/>
          <w:lang w:val="sr-Latn-CS"/>
        </w:rPr>
        <w:t>о</w:t>
      </w:r>
      <w:r>
        <w:rPr>
          <w:rFonts w:cs="Arial"/>
          <w:lang w:val="sr-Latn-CS"/>
        </w:rPr>
        <w:t>привр</w:t>
      </w:r>
      <w:r w:rsidR="00411A30" w:rsidRPr="00411A30">
        <w:rPr>
          <w:rFonts w:cs="Arial"/>
          <w:lang w:val="sr-Latn-CS"/>
        </w:rPr>
        <w:t>е</w:t>
      </w:r>
      <w:r>
        <w:rPr>
          <w:rFonts w:cs="Arial"/>
          <w:lang w:val="sr-Latn-CS"/>
        </w:rPr>
        <w:t>дн</w:t>
      </w:r>
      <w:r w:rsidR="00411A30" w:rsidRPr="00411A30">
        <w:rPr>
          <w:rFonts w:cs="Arial"/>
          <w:lang w:val="sr-Latn-CS"/>
        </w:rPr>
        <w:t xml:space="preserve">о </w:t>
      </w:r>
      <w:r>
        <w:rPr>
          <w:rFonts w:cs="Arial"/>
          <w:lang w:val="sr-Latn-CS"/>
        </w:rPr>
        <w:t>д</w:t>
      </w:r>
      <w:r w:rsidR="00411A30" w:rsidRPr="00411A30">
        <w:rPr>
          <w:rFonts w:cs="Arial"/>
          <w:lang w:val="sr-Latn-CS"/>
        </w:rPr>
        <w:t>о</w:t>
      </w:r>
      <w:r>
        <w:rPr>
          <w:rFonts w:cs="Arial"/>
          <w:lang w:val="sr-Latn-CS"/>
        </w:rPr>
        <w:t>бр</w:t>
      </w:r>
      <w:r w:rsidR="00411A30" w:rsidRPr="00411A30">
        <w:rPr>
          <w:rFonts w:cs="Arial"/>
          <w:lang w:val="sr-Latn-CS"/>
        </w:rPr>
        <w:t>о ''</w:t>
      </w:r>
      <w:r>
        <w:rPr>
          <w:rFonts w:cs="Arial"/>
          <w:lang w:val="sr-Latn-CS"/>
        </w:rPr>
        <w:t>П</w:t>
      </w:r>
      <w:r w:rsidR="00411A30" w:rsidRPr="00411A30">
        <w:rPr>
          <w:rFonts w:cs="Arial"/>
          <w:lang w:val="sr-Latn-CS"/>
        </w:rPr>
        <w:t>о</w:t>
      </w:r>
      <w:r>
        <w:rPr>
          <w:rFonts w:cs="Arial"/>
          <w:lang w:val="sr-Cyrl-RS"/>
        </w:rPr>
        <w:t>љ</w:t>
      </w:r>
      <w:r w:rsidR="00411A30" w:rsidRPr="00411A30">
        <w:rPr>
          <w:rFonts w:cs="Arial"/>
          <w:lang w:val="sr-Latn-CS"/>
        </w:rPr>
        <w:t>о</w:t>
      </w:r>
      <w:r>
        <w:rPr>
          <w:rFonts w:cs="Arial"/>
          <w:lang w:val="sr-Latn-CS"/>
        </w:rPr>
        <w:t>привр</w:t>
      </w:r>
      <w:r w:rsidR="00411A30" w:rsidRPr="00411A30">
        <w:rPr>
          <w:rFonts w:cs="Arial"/>
          <w:lang w:val="sr-Latn-CS"/>
        </w:rPr>
        <w:t>е</w:t>
      </w:r>
      <w:r>
        <w:rPr>
          <w:rFonts w:cs="Arial"/>
          <w:lang w:val="sr-Latn-CS"/>
        </w:rPr>
        <w:t>дни</w:t>
      </w:r>
      <w:r w:rsidR="00411A30" w:rsidRPr="00411A30">
        <w:rPr>
          <w:rFonts w:cs="Arial"/>
          <w:lang w:val="sr-Latn-CS"/>
        </w:rPr>
        <w:t xml:space="preserve"> </w:t>
      </w:r>
      <w:r>
        <w:rPr>
          <w:rFonts w:cs="Arial"/>
          <w:lang w:val="sr-Latn-CS"/>
        </w:rPr>
        <w:t>к</w:t>
      </w:r>
      <w:r w:rsidR="00411A30" w:rsidRPr="00411A30">
        <w:rPr>
          <w:rFonts w:cs="Arial"/>
          <w:lang w:val="sr-Latn-CS"/>
        </w:rPr>
        <w:t>о</w:t>
      </w:r>
      <w:r>
        <w:rPr>
          <w:rFonts w:cs="Arial"/>
          <w:lang w:val="sr-Latn-CS"/>
        </w:rPr>
        <w:t>мбин</w:t>
      </w:r>
      <w:r w:rsidR="00411A30" w:rsidRPr="00411A30">
        <w:rPr>
          <w:rFonts w:cs="Arial"/>
          <w:lang w:val="sr-Latn-CS"/>
        </w:rPr>
        <w:t>а</w:t>
      </w:r>
      <w:r>
        <w:rPr>
          <w:rFonts w:cs="Arial"/>
          <w:lang w:val="sr-Latn-CS"/>
        </w:rPr>
        <w:t>т</w:t>
      </w:r>
      <w:r w:rsidR="00411A30" w:rsidRPr="00411A30">
        <w:rPr>
          <w:rFonts w:cs="Arial"/>
          <w:lang w:val="sr-Latn-CS"/>
        </w:rPr>
        <w:t xml:space="preserve"> </w:t>
      </w:r>
      <w:r>
        <w:rPr>
          <w:rFonts w:cs="Arial"/>
          <w:lang w:val="sr-Latn-CS"/>
        </w:rPr>
        <w:t>Б</w:t>
      </w:r>
      <w:r w:rsidR="00411A30" w:rsidRPr="00411A30">
        <w:rPr>
          <w:rFonts w:cs="Arial"/>
          <w:lang w:val="sr-Latn-CS"/>
        </w:rPr>
        <w:t>ео</w:t>
      </w:r>
      <w:r>
        <w:rPr>
          <w:rFonts w:cs="Arial"/>
          <w:lang w:val="sr-Latn-CS"/>
        </w:rPr>
        <w:t>гр</w:t>
      </w:r>
      <w:r w:rsidR="00411A30" w:rsidRPr="00411A30">
        <w:rPr>
          <w:rFonts w:cs="Arial"/>
          <w:lang w:val="sr-Latn-CS"/>
        </w:rPr>
        <w:t>а</w:t>
      </w:r>
      <w:r>
        <w:rPr>
          <w:rFonts w:cs="Arial"/>
          <w:lang w:val="sr-Latn-CS"/>
        </w:rPr>
        <w:t>д</w:t>
      </w:r>
      <w:r w:rsidR="00411A30" w:rsidRPr="00411A30">
        <w:rPr>
          <w:rFonts w:cs="Arial"/>
          <w:lang w:val="sr-Latn-CS"/>
        </w:rPr>
        <w:t xml:space="preserve">'', а </w:t>
      </w:r>
      <w:r>
        <w:rPr>
          <w:rFonts w:cs="Arial"/>
          <w:lang w:val="sr-Latn-CS"/>
        </w:rPr>
        <w:t>н</w:t>
      </w:r>
      <w:r w:rsidR="00411A30" w:rsidRPr="00411A30">
        <w:rPr>
          <w:rFonts w:cs="Arial"/>
          <w:lang w:val="sr-Latn-CS"/>
        </w:rPr>
        <w:t>а ј</w:t>
      </w:r>
      <w:r>
        <w:rPr>
          <w:rFonts w:cs="Arial"/>
          <w:lang w:val="sr-Latn-CS"/>
        </w:rPr>
        <w:t>ужн</w:t>
      </w:r>
      <w:r w:rsidR="00411A30" w:rsidRPr="00411A30">
        <w:rPr>
          <w:rFonts w:cs="Arial"/>
          <w:lang w:val="sr-Latn-CS"/>
        </w:rPr>
        <w:t xml:space="preserve">ој је </w:t>
      </w:r>
      <w:r>
        <w:rPr>
          <w:rFonts w:cs="Arial"/>
          <w:lang w:val="sr-Latn-CS"/>
        </w:rPr>
        <w:t>т</w:t>
      </w:r>
      <w:r w:rsidR="00411A30" w:rsidRPr="00411A30">
        <w:rPr>
          <w:rFonts w:cs="Arial"/>
          <w:lang w:val="sr-Latn-CS"/>
        </w:rPr>
        <w:t>е</w:t>
      </w:r>
      <w:r>
        <w:rPr>
          <w:rFonts w:cs="Arial"/>
          <w:lang w:val="sr-Latn-CS"/>
        </w:rPr>
        <w:t>рм</w:t>
      </w:r>
      <w:r w:rsidR="00411A30" w:rsidRPr="00411A30">
        <w:rPr>
          <w:rFonts w:cs="Arial"/>
          <w:lang w:val="sr-Latn-CS"/>
        </w:rPr>
        <w:t>ое</w:t>
      </w:r>
      <w:r>
        <w:rPr>
          <w:rFonts w:cs="Arial"/>
          <w:lang w:val="sr-Latn-CS"/>
        </w:rPr>
        <w:t>л</w:t>
      </w:r>
      <w:r w:rsidR="00411A30" w:rsidRPr="00411A30">
        <w:rPr>
          <w:rFonts w:cs="Arial"/>
          <w:lang w:val="sr-Latn-CS"/>
        </w:rPr>
        <w:t>е</w:t>
      </w:r>
      <w:r>
        <w:rPr>
          <w:rFonts w:cs="Arial"/>
          <w:lang w:val="sr-Latn-CS"/>
        </w:rPr>
        <w:t>ктр</w:t>
      </w:r>
      <w:r w:rsidR="00411A30" w:rsidRPr="00411A30">
        <w:rPr>
          <w:rFonts w:cs="Arial"/>
          <w:lang w:val="sr-Latn-CS"/>
        </w:rPr>
        <w:t>а</w:t>
      </w:r>
      <w:r>
        <w:rPr>
          <w:rFonts w:cs="Arial"/>
          <w:lang w:val="sr-Latn-CS"/>
        </w:rPr>
        <w:t>н</w:t>
      </w:r>
      <w:r w:rsidR="00411A30" w:rsidRPr="00411A30">
        <w:rPr>
          <w:rFonts w:cs="Arial"/>
          <w:lang w:val="sr-Latn-CS"/>
        </w:rPr>
        <w:t>а.</w:t>
      </w:r>
    </w:p>
    <w:p w:rsidR="00411A30" w:rsidRPr="00411A30" w:rsidRDefault="000F2A93" w:rsidP="00411A30">
      <w:pPr>
        <w:spacing w:before="0" w:after="240"/>
        <w:ind w:left="4247"/>
        <w:rPr>
          <w:rFonts w:cs="Arial"/>
          <w:lang w:val="sr-Latn-CS"/>
        </w:rPr>
      </w:pPr>
      <w:r>
        <w:rPr>
          <w:rFonts w:cs="Arial"/>
          <w:lang w:val="sr-Latn-CS"/>
        </w:rPr>
        <w:t>Д</w:t>
      </w:r>
      <w:r w:rsidR="00411A30" w:rsidRPr="00411A30">
        <w:rPr>
          <w:rFonts w:cs="Arial"/>
          <w:lang w:val="sr-Latn-CS"/>
        </w:rPr>
        <w:t>е</w:t>
      </w:r>
      <w:r>
        <w:rPr>
          <w:rFonts w:cs="Arial"/>
          <w:lang w:val="sr-Latn-CS"/>
        </w:rPr>
        <w:t>п</w:t>
      </w:r>
      <w:r w:rsidR="00411A30" w:rsidRPr="00411A30">
        <w:rPr>
          <w:rFonts w:cs="Arial"/>
          <w:lang w:val="sr-Latn-CS"/>
        </w:rPr>
        <w:t>о</w:t>
      </w:r>
      <w:r>
        <w:rPr>
          <w:rFonts w:cs="Arial"/>
          <w:lang w:val="sr-Latn-CS"/>
        </w:rPr>
        <w:t>ни</w:t>
      </w:r>
      <w:r w:rsidR="00411A30" w:rsidRPr="00411A30">
        <w:rPr>
          <w:rFonts w:cs="Arial"/>
          <w:lang w:val="sr-Latn-CS"/>
        </w:rPr>
        <w:t xml:space="preserve">ја </w:t>
      </w:r>
      <w:r>
        <w:rPr>
          <w:rFonts w:cs="Arial"/>
          <w:lang w:val="sr-Latn-CS"/>
        </w:rPr>
        <w:t>п</w:t>
      </w:r>
      <w:r w:rsidR="00411A30" w:rsidRPr="00411A30">
        <w:rPr>
          <w:rFonts w:cs="Arial"/>
          <w:lang w:val="sr-Latn-CS"/>
        </w:rPr>
        <w:t>е</w:t>
      </w:r>
      <w:r>
        <w:rPr>
          <w:rFonts w:cs="Arial"/>
          <w:lang w:val="sr-Latn-CS"/>
        </w:rPr>
        <w:t>п</w:t>
      </w:r>
      <w:r w:rsidR="00411A30" w:rsidRPr="00411A30">
        <w:rPr>
          <w:rFonts w:cs="Arial"/>
          <w:lang w:val="sr-Latn-CS"/>
        </w:rPr>
        <w:t>е</w:t>
      </w:r>
      <w:r>
        <w:rPr>
          <w:rFonts w:cs="Arial"/>
          <w:lang w:val="sr-Latn-CS"/>
        </w:rPr>
        <w:t>л</w:t>
      </w:r>
      <w:r w:rsidR="00411A30" w:rsidRPr="00411A30">
        <w:rPr>
          <w:rFonts w:cs="Arial"/>
          <w:lang w:val="sr-Latn-CS"/>
        </w:rPr>
        <w:t xml:space="preserve">а </w:t>
      </w:r>
      <w:r>
        <w:rPr>
          <w:rFonts w:cs="Arial"/>
          <w:lang w:val="sr-Latn-CS"/>
        </w:rPr>
        <w:t>и</w:t>
      </w:r>
      <w:r w:rsidR="00411A30" w:rsidRPr="00411A30">
        <w:rPr>
          <w:rFonts w:cs="Arial"/>
          <w:lang w:val="sr-Latn-CS"/>
        </w:rPr>
        <w:t xml:space="preserve"> </w:t>
      </w:r>
      <w:r>
        <w:rPr>
          <w:rFonts w:cs="Arial"/>
          <w:lang w:val="sr-Latn-CS"/>
        </w:rPr>
        <w:t>ш</w:t>
      </w:r>
      <w:r>
        <w:rPr>
          <w:rFonts w:cs="Arial"/>
          <w:lang w:val="sr-Cyrl-RS"/>
        </w:rPr>
        <w:t>љ</w:t>
      </w:r>
      <w:r w:rsidR="00411A30" w:rsidRPr="00411A30">
        <w:rPr>
          <w:rFonts w:cs="Arial"/>
          <w:lang w:val="sr-Latn-CS"/>
        </w:rPr>
        <w:t>а</w:t>
      </w:r>
      <w:r>
        <w:rPr>
          <w:rFonts w:cs="Arial"/>
          <w:lang w:val="sr-Latn-CS"/>
        </w:rPr>
        <w:t>к</w:t>
      </w:r>
      <w:r w:rsidR="00411A30" w:rsidRPr="00411A30">
        <w:rPr>
          <w:rFonts w:cs="Arial"/>
          <w:lang w:val="sr-Latn-CS"/>
        </w:rPr>
        <w:t xml:space="preserve">е је </w:t>
      </w:r>
      <w:r>
        <w:rPr>
          <w:rFonts w:cs="Arial"/>
          <w:lang w:val="sr-Latn-CS"/>
        </w:rPr>
        <w:t>п</w:t>
      </w:r>
      <w:r w:rsidR="00411A30" w:rsidRPr="00411A30">
        <w:rPr>
          <w:rFonts w:cs="Arial"/>
          <w:lang w:val="sr-Latn-CS"/>
        </w:rPr>
        <w:t>о</w:t>
      </w:r>
      <w:r>
        <w:rPr>
          <w:rFonts w:cs="Arial"/>
          <w:lang w:val="sr-Latn-CS"/>
        </w:rPr>
        <w:t>д</w:t>
      </w:r>
      <w:r w:rsidR="00411A30" w:rsidRPr="00411A30">
        <w:rPr>
          <w:rFonts w:cs="Arial"/>
          <w:lang w:val="sr-Latn-CS"/>
        </w:rPr>
        <w:t>е</w:t>
      </w:r>
      <w:r>
        <w:rPr>
          <w:rFonts w:cs="Arial"/>
          <w:lang w:val="sr-Cyrl-RS"/>
        </w:rPr>
        <w:t>љ</w:t>
      </w:r>
      <w:r w:rsidR="00411A30" w:rsidRPr="00411A30">
        <w:rPr>
          <w:rFonts w:cs="Arial"/>
          <w:lang w:val="sr-Latn-CS"/>
        </w:rPr>
        <w:t>е</w:t>
      </w:r>
      <w:r>
        <w:rPr>
          <w:rFonts w:cs="Arial"/>
          <w:lang w:val="sr-Latn-CS"/>
        </w:rPr>
        <w:t>н</w:t>
      </w:r>
      <w:r w:rsidR="00411A30" w:rsidRPr="00411A30">
        <w:rPr>
          <w:rFonts w:cs="Arial"/>
          <w:lang w:val="sr-Latn-CS"/>
        </w:rPr>
        <w:t xml:space="preserve">а </w:t>
      </w:r>
      <w:r>
        <w:rPr>
          <w:rFonts w:cs="Arial"/>
          <w:lang w:val="sr-Latn-CS"/>
        </w:rPr>
        <w:t>н</w:t>
      </w:r>
      <w:r w:rsidR="00411A30" w:rsidRPr="00411A30">
        <w:rPr>
          <w:rFonts w:cs="Arial"/>
          <w:lang w:val="sr-Latn-CS"/>
        </w:rPr>
        <w:t xml:space="preserve">а </w:t>
      </w:r>
      <w:r>
        <w:rPr>
          <w:rFonts w:cs="Arial"/>
          <w:lang w:val="sr-Latn-CS"/>
        </w:rPr>
        <w:t>три</w:t>
      </w:r>
      <w:r w:rsidR="00411A30" w:rsidRPr="00411A30">
        <w:rPr>
          <w:rFonts w:cs="Arial"/>
          <w:lang w:val="sr-Latn-CS"/>
        </w:rPr>
        <w:t xml:space="preserve"> </w:t>
      </w:r>
      <w:r>
        <w:rPr>
          <w:rFonts w:cs="Arial"/>
          <w:lang w:val="sr-Latn-CS"/>
        </w:rPr>
        <w:t>к</w:t>
      </w:r>
      <w:r w:rsidR="00411A30" w:rsidRPr="00411A30">
        <w:rPr>
          <w:rFonts w:cs="Arial"/>
          <w:lang w:val="sr-Latn-CS"/>
        </w:rPr>
        <w:t>а</w:t>
      </w:r>
      <w:r>
        <w:rPr>
          <w:rFonts w:cs="Arial"/>
          <w:lang w:val="sr-Latn-CS"/>
        </w:rPr>
        <w:t>с</w:t>
      </w:r>
      <w:r w:rsidR="00411A30" w:rsidRPr="00411A30">
        <w:rPr>
          <w:rFonts w:cs="Arial"/>
          <w:lang w:val="sr-Latn-CS"/>
        </w:rPr>
        <w:t>е</w:t>
      </w:r>
      <w:r>
        <w:rPr>
          <w:rFonts w:cs="Arial"/>
          <w:lang w:val="sr-Latn-CS"/>
        </w:rPr>
        <w:t>т</w:t>
      </w:r>
      <w:r w:rsidR="00411A30" w:rsidRPr="00411A30">
        <w:rPr>
          <w:rFonts w:cs="Arial"/>
          <w:lang w:val="sr-Latn-CS"/>
        </w:rPr>
        <w:t xml:space="preserve">е. </w:t>
      </w:r>
      <w:r>
        <w:rPr>
          <w:rFonts w:cs="Arial"/>
          <w:lang w:val="sr-Latn-CS"/>
        </w:rPr>
        <w:t>П</w:t>
      </w:r>
      <w:r w:rsidR="00411A30" w:rsidRPr="00411A30">
        <w:rPr>
          <w:rFonts w:cs="Arial"/>
          <w:lang w:val="sr-Latn-CS"/>
        </w:rPr>
        <w:t>о</w:t>
      </w:r>
      <w:r>
        <w:rPr>
          <w:rFonts w:cs="Arial"/>
          <w:lang w:val="sr-Latn-CS"/>
        </w:rPr>
        <w:t>вршин</w:t>
      </w:r>
      <w:r w:rsidR="00411A30" w:rsidRPr="00411A30">
        <w:rPr>
          <w:rFonts w:cs="Arial"/>
          <w:lang w:val="sr-Latn-CS"/>
        </w:rPr>
        <w:t xml:space="preserve">а </w:t>
      </w:r>
      <w:r>
        <w:rPr>
          <w:rFonts w:cs="Arial"/>
          <w:lang w:val="sr-Latn-CS"/>
        </w:rPr>
        <w:t>к</w:t>
      </w:r>
      <w:r w:rsidR="00411A30" w:rsidRPr="00411A30">
        <w:rPr>
          <w:rFonts w:cs="Arial"/>
          <w:lang w:val="sr-Latn-CS"/>
        </w:rPr>
        <w:t>а</w:t>
      </w:r>
      <w:r>
        <w:rPr>
          <w:rFonts w:cs="Arial"/>
          <w:lang w:val="sr-Latn-CS"/>
        </w:rPr>
        <w:t>с</w:t>
      </w:r>
      <w:r w:rsidR="00411A30" w:rsidRPr="00411A30">
        <w:rPr>
          <w:rFonts w:cs="Arial"/>
          <w:lang w:val="sr-Latn-CS"/>
        </w:rPr>
        <w:t>е</w:t>
      </w:r>
      <w:r>
        <w:rPr>
          <w:rFonts w:cs="Arial"/>
          <w:lang w:val="sr-Latn-CS"/>
        </w:rPr>
        <w:t>т</w:t>
      </w:r>
      <w:r w:rsidR="00411A30" w:rsidRPr="00411A30">
        <w:rPr>
          <w:rFonts w:cs="Arial"/>
          <w:lang w:val="sr-Latn-CS"/>
        </w:rPr>
        <w:t xml:space="preserve">а 1, 2 </w:t>
      </w:r>
      <w:r>
        <w:rPr>
          <w:rFonts w:cs="Arial"/>
          <w:lang w:val="sr-Latn-CS"/>
        </w:rPr>
        <w:t>и</w:t>
      </w:r>
      <w:r w:rsidR="00411A30" w:rsidRPr="00411A30">
        <w:rPr>
          <w:rFonts w:cs="Arial"/>
          <w:lang w:val="sr-Latn-CS"/>
        </w:rPr>
        <w:t xml:space="preserve"> 3 </w:t>
      </w:r>
      <w:r>
        <w:rPr>
          <w:rFonts w:cs="Arial"/>
          <w:lang w:val="sr-Latn-CS"/>
        </w:rPr>
        <w:t>су</w:t>
      </w:r>
      <w:r w:rsidR="00411A30" w:rsidRPr="00411A30">
        <w:rPr>
          <w:rFonts w:cs="Arial"/>
          <w:lang w:val="sr-Latn-CS"/>
        </w:rPr>
        <w:t xml:space="preserve"> 68, 83 </w:t>
      </w:r>
      <w:r>
        <w:rPr>
          <w:rFonts w:cs="Arial"/>
          <w:lang w:val="sr-Latn-CS"/>
        </w:rPr>
        <w:t>и</w:t>
      </w:r>
      <w:r w:rsidR="00411A30" w:rsidRPr="00411A30">
        <w:rPr>
          <w:rFonts w:cs="Arial"/>
          <w:lang w:val="sr-Latn-CS"/>
        </w:rPr>
        <w:t xml:space="preserve"> 79 </w:t>
      </w:r>
      <w:r>
        <w:rPr>
          <w:rFonts w:cs="Arial"/>
          <w:lang w:val="sr-Latn-CS"/>
        </w:rPr>
        <w:t>х</w:t>
      </w:r>
      <w:r w:rsidR="00411A30" w:rsidRPr="00411A30">
        <w:rPr>
          <w:rFonts w:cs="Arial"/>
          <w:lang w:val="sr-Latn-CS"/>
        </w:rPr>
        <w:t xml:space="preserve">а, </w:t>
      </w:r>
      <w:r>
        <w:rPr>
          <w:rFonts w:cs="Arial"/>
          <w:lang w:val="sr-Latn-CS"/>
        </w:rPr>
        <w:t>сукц</w:t>
      </w:r>
      <w:r w:rsidR="00411A30" w:rsidRPr="00411A30">
        <w:rPr>
          <w:rFonts w:cs="Arial"/>
          <w:lang w:val="sr-Latn-CS"/>
        </w:rPr>
        <w:t>е</w:t>
      </w:r>
      <w:r>
        <w:rPr>
          <w:rFonts w:cs="Arial"/>
          <w:lang w:val="sr-Latn-CS"/>
        </w:rPr>
        <w:t>сивн</w:t>
      </w:r>
      <w:r w:rsidR="00411A30" w:rsidRPr="00411A30">
        <w:rPr>
          <w:rFonts w:cs="Arial"/>
          <w:lang w:val="sr-Latn-CS"/>
        </w:rPr>
        <w:t xml:space="preserve">о. </w:t>
      </w:r>
      <w:r>
        <w:rPr>
          <w:rFonts w:cs="Arial"/>
          <w:lang w:val="sr-Latn-CS"/>
        </w:rPr>
        <w:t>К</w:t>
      </w:r>
      <w:r w:rsidR="00411A30" w:rsidRPr="00411A30">
        <w:rPr>
          <w:rFonts w:cs="Arial"/>
          <w:lang w:val="sr-Latn-CS"/>
        </w:rPr>
        <w:t>а</w:t>
      </w:r>
      <w:r>
        <w:rPr>
          <w:rFonts w:cs="Arial"/>
          <w:lang w:val="sr-Latn-CS"/>
        </w:rPr>
        <w:t>с</w:t>
      </w:r>
      <w:r w:rsidR="00411A30" w:rsidRPr="00411A30">
        <w:rPr>
          <w:rFonts w:cs="Arial"/>
          <w:lang w:val="sr-Latn-CS"/>
        </w:rPr>
        <w:t>е</w:t>
      </w:r>
      <w:r>
        <w:rPr>
          <w:rFonts w:cs="Arial"/>
          <w:lang w:val="sr-Latn-CS"/>
        </w:rPr>
        <w:t>т</w:t>
      </w:r>
      <w:r w:rsidR="00411A30" w:rsidRPr="00411A30">
        <w:rPr>
          <w:rFonts w:cs="Arial"/>
          <w:lang w:val="sr-Latn-CS"/>
        </w:rPr>
        <w:t xml:space="preserve">а 3 је </w:t>
      </w:r>
      <w:r>
        <w:rPr>
          <w:rFonts w:cs="Arial"/>
          <w:lang w:val="sr-Latn-CS"/>
        </w:rPr>
        <w:t>тр</w:t>
      </w:r>
      <w:r w:rsidR="00411A30" w:rsidRPr="00411A30">
        <w:rPr>
          <w:rFonts w:cs="Arial"/>
          <w:lang w:val="sr-Latn-CS"/>
        </w:rPr>
        <w:t>е</w:t>
      </w:r>
      <w:r>
        <w:rPr>
          <w:rFonts w:cs="Arial"/>
          <w:lang w:val="sr-Latn-CS"/>
        </w:rPr>
        <w:t>нутн</w:t>
      </w:r>
      <w:r w:rsidR="00411A30" w:rsidRPr="00411A30">
        <w:rPr>
          <w:rFonts w:cs="Arial"/>
          <w:lang w:val="sr-Latn-CS"/>
        </w:rPr>
        <w:t xml:space="preserve">о </w:t>
      </w:r>
      <w:r>
        <w:rPr>
          <w:rFonts w:cs="Arial"/>
          <w:lang w:val="sr-Latn-CS"/>
        </w:rPr>
        <w:t>р</w:t>
      </w:r>
      <w:r w:rsidR="00411A30" w:rsidRPr="00411A30">
        <w:rPr>
          <w:rFonts w:cs="Arial"/>
          <w:lang w:val="sr-Latn-CS"/>
        </w:rPr>
        <w:t>а</w:t>
      </w:r>
      <w:r>
        <w:rPr>
          <w:rFonts w:cs="Arial"/>
          <w:lang w:val="sr-Latn-CS"/>
        </w:rPr>
        <w:t>дн</w:t>
      </w:r>
      <w:r w:rsidR="00411A30" w:rsidRPr="00411A30">
        <w:rPr>
          <w:rFonts w:cs="Arial"/>
          <w:lang w:val="sr-Latn-CS"/>
        </w:rPr>
        <w:t xml:space="preserve">а, а </w:t>
      </w:r>
      <w:r>
        <w:rPr>
          <w:rFonts w:cs="Arial"/>
          <w:lang w:val="sr-Latn-CS"/>
        </w:rPr>
        <w:t>пл</w:t>
      </w:r>
      <w:r w:rsidR="00411A30" w:rsidRPr="00411A30">
        <w:rPr>
          <w:rFonts w:cs="Arial"/>
          <w:lang w:val="sr-Latn-CS"/>
        </w:rPr>
        <w:t>а</w:t>
      </w:r>
      <w:r>
        <w:rPr>
          <w:rFonts w:cs="Arial"/>
          <w:lang w:val="sr-Latn-CS"/>
        </w:rPr>
        <w:t>нир</w:t>
      </w:r>
      <w:r w:rsidR="00411A30" w:rsidRPr="00411A30">
        <w:rPr>
          <w:rFonts w:cs="Arial"/>
          <w:lang w:val="sr-Latn-CS"/>
        </w:rPr>
        <w:t xml:space="preserve">а </w:t>
      </w:r>
      <w:r>
        <w:rPr>
          <w:rFonts w:cs="Arial"/>
          <w:lang w:val="sr-Latn-CS"/>
        </w:rPr>
        <w:t>с</w:t>
      </w:r>
      <w:r w:rsidR="00411A30" w:rsidRPr="00411A30">
        <w:rPr>
          <w:rFonts w:cs="Arial"/>
          <w:lang w:val="sr-Latn-CS"/>
        </w:rPr>
        <w:t xml:space="preserve">е </w:t>
      </w:r>
      <w:r>
        <w:rPr>
          <w:rFonts w:cs="Arial"/>
          <w:lang w:val="sr-Latn-CS"/>
        </w:rPr>
        <w:t>пр</w:t>
      </w:r>
      <w:r w:rsidR="00411A30" w:rsidRPr="00411A30">
        <w:rPr>
          <w:rFonts w:cs="Arial"/>
          <w:lang w:val="sr-Latn-CS"/>
        </w:rPr>
        <w:t>е</w:t>
      </w:r>
      <w:r>
        <w:rPr>
          <w:rFonts w:cs="Arial"/>
          <w:lang w:val="sr-Latn-CS"/>
        </w:rPr>
        <w:t>л</w:t>
      </w:r>
      <w:r w:rsidR="00411A30" w:rsidRPr="00411A30">
        <w:rPr>
          <w:rFonts w:cs="Arial"/>
          <w:lang w:val="sr-Latn-CS"/>
        </w:rPr>
        <w:t>а</w:t>
      </w:r>
      <w:r>
        <w:rPr>
          <w:rFonts w:cs="Arial"/>
          <w:lang w:val="sr-Latn-CS"/>
        </w:rPr>
        <w:t>з</w:t>
      </w:r>
      <w:r w:rsidR="00411A30" w:rsidRPr="00411A30">
        <w:rPr>
          <w:rFonts w:cs="Arial"/>
          <w:lang w:val="sr-Latn-CS"/>
        </w:rPr>
        <w:t>а</w:t>
      </w:r>
      <w:r>
        <w:rPr>
          <w:rFonts w:cs="Arial"/>
          <w:lang w:val="sr-Latn-CS"/>
        </w:rPr>
        <w:t>к</w:t>
      </w:r>
      <w:r w:rsidR="00411A30" w:rsidRPr="00411A30">
        <w:rPr>
          <w:rFonts w:cs="Arial"/>
          <w:lang w:val="sr-Latn-CS"/>
        </w:rPr>
        <w:t xml:space="preserve"> е</w:t>
      </w:r>
      <w:r>
        <w:rPr>
          <w:rFonts w:cs="Arial"/>
          <w:lang w:val="sr-Latn-CS"/>
        </w:rPr>
        <w:t>кспл</w:t>
      </w:r>
      <w:r w:rsidR="00411A30" w:rsidRPr="00411A30">
        <w:rPr>
          <w:rFonts w:cs="Arial"/>
          <w:lang w:val="sr-Latn-CS"/>
        </w:rPr>
        <w:t>оа</w:t>
      </w:r>
      <w:r>
        <w:rPr>
          <w:rFonts w:cs="Arial"/>
          <w:lang w:val="sr-Latn-CS"/>
        </w:rPr>
        <w:t>т</w:t>
      </w:r>
      <w:r w:rsidR="00411A30" w:rsidRPr="00411A30">
        <w:rPr>
          <w:rFonts w:cs="Arial"/>
          <w:lang w:val="sr-Latn-CS"/>
        </w:rPr>
        <w:t>а</w:t>
      </w:r>
      <w:r>
        <w:rPr>
          <w:rFonts w:cs="Arial"/>
          <w:lang w:val="sr-Latn-CS"/>
        </w:rPr>
        <w:t>ци</w:t>
      </w:r>
      <w:r w:rsidR="00411A30" w:rsidRPr="00411A30">
        <w:rPr>
          <w:rFonts w:cs="Arial"/>
          <w:lang w:val="sr-Latn-CS"/>
        </w:rPr>
        <w:t xml:space="preserve">је </w:t>
      </w:r>
      <w:r>
        <w:rPr>
          <w:rFonts w:cs="Arial"/>
          <w:lang w:val="sr-Latn-CS"/>
        </w:rPr>
        <w:t>н</w:t>
      </w:r>
      <w:r w:rsidR="00411A30" w:rsidRPr="00411A30">
        <w:rPr>
          <w:rFonts w:cs="Arial"/>
          <w:lang w:val="sr-Latn-CS"/>
        </w:rPr>
        <w:t xml:space="preserve">а </w:t>
      </w:r>
      <w:r>
        <w:rPr>
          <w:rFonts w:cs="Arial"/>
          <w:lang w:val="sr-Latn-CS"/>
        </w:rPr>
        <w:t>к</w:t>
      </w:r>
      <w:r w:rsidR="00411A30" w:rsidRPr="00411A30">
        <w:rPr>
          <w:rFonts w:cs="Arial"/>
          <w:lang w:val="sr-Latn-CS"/>
        </w:rPr>
        <w:t>а</w:t>
      </w:r>
      <w:r>
        <w:rPr>
          <w:rFonts w:cs="Arial"/>
          <w:lang w:val="sr-Latn-CS"/>
        </w:rPr>
        <w:t>с</w:t>
      </w:r>
      <w:r w:rsidR="00411A30" w:rsidRPr="00411A30">
        <w:rPr>
          <w:rFonts w:cs="Arial"/>
          <w:lang w:val="sr-Latn-CS"/>
        </w:rPr>
        <w:t>е</w:t>
      </w:r>
      <w:r>
        <w:rPr>
          <w:rFonts w:cs="Arial"/>
          <w:lang w:val="sr-Latn-CS"/>
        </w:rPr>
        <w:t>ту</w:t>
      </w:r>
      <w:r w:rsidR="00411A30" w:rsidRPr="00411A30">
        <w:rPr>
          <w:rFonts w:cs="Arial"/>
          <w:lang w:val="sr-Latn-CS"/>
        </w:rPr>
        <w:t xml:space="preserve"> 2.</w:t>
      </w:r>
    </w:p>
    <w:p w:rsidR="00411A30" w:rsidRPr="00411A30" w:rsidRDefault="00411A30" w:rsidP="00411A30">
      <w:pPr>
        <w:spacing w:before="0"/>
        <w:ind w:firstLine="708"/>
        <w:rPr>
          <w:rFonts w:cs="Arial"/>
          <w:lang w:val="sr-Latn-CS"/>
        </w:rPr>
      </w:pPr>
    </w:p>
    <w:p w:rsidR="00411A30" w:rsidRPr="00411A30" w:rsidRDefault="00411A30" w:rsidP="00411A30">
      <w:pPr>
        <w:spacing w:before="0" w:after="240"/>
        <w:rPr>
          <w:rFonts w:cs="Arial"/>
          <w:b/>
          <w:lang w:val="sr-Latn-CS"/>
        </w:rPr>
      </w:pPr>
      <w:r w:rsidRPr="00411A30">
        <w:rPr>
          <w:rFonts w:cs="Arial"/>
          <w:b/>
          <w:lang w:val="sr-Latn-CS"/>
        </w:rPr>
        <w:t xml:space="preserve">3. </w:t>
      </w:r>
      <w:r w:rsidR="000F2A93">
        <w:rPr>
          <w:rFonts w:cs="Arial"/>
          <w:b/>
          <w:lang w:val="sr-Latn-CS"/>
        </w:rPr>
        <w:t>П</w:t>
      </w:r>
      <w:r w:rsidRPr="00411A30">
        <w:rPr>
          <w:rFonts w:cs="Arial"/>
          <w:b/>
          <w:lang w:val="sr-Latn-CS"/>
        </w:rPr>
        <w:t>О</w:t>
      </w:r>
      <w:r w:rsidR="000F2A93">
        <w:rPr>
          <w:rFonts w:cs="Arial"/>
          <w:b/>
          <w:lang w:val="sr-Latn-CS"/>
        </w:rPr>
        <w:t>ДЛ</w:t>
      </w:r>
      <w:r w:rsidRPr="00411A30">
        <w:rPr>
          <w:rFonts w:cs="Arial"/>
          <w:b/>
          <w:lang w:val="sr-Latn-CS"/>
        </w:rPr>
        <w:t>О</w:t>
      </w:r>
      <w:r w:rsidR="000F2A93">
        <w:rPr>
          <w:rFonts w:cs="Arial"/>
          <w:b/>
          <w:lang w:val="sr-Latn-CS"/>
        </w:rPr>
        <w:t>Г</w:t>
      </w:r>
      <w:r w:rsidRPr="00411A30">
        <w:rPr>
          <w:rFonts w:cs="Arial"/>
          <w:b/>
          <w:lang w:val="sr-Latn-CS"/>
        </w:rPr>
        <w:t xml:space="preserve">Е </w:t>
      </w:r>
      <w:r w:rsidR="000F2A93">
        <w:rPr>
          <w:rFonts w:cs="Arial"/>
          <w:b/>
          <w:lang w:val="sr-Latn-CS"/>
        </w:rPr>
        <w:t>З</w:t>
      </w:r>
      <w:r w:rsidRPr="00411A30">
        <w:rPr>
          <w:rFonts w:cs="Arial"/>
          <w:b/>
          <w:lang w:val="sr-Latn-CS"/>
        </w:rPr>
        <w:t xml:space="preserve">А </w:t>
      </w:r>
      <w:r w:rsidR="000F2A93">
        <w:rPr>
          <w:rFonts w:cs="Arial"/>
          <w:b/>
          <w:lang w:val="sr-Latn-CS"/>
        </w:rPr>
        <w:t>ПР</w:t>
      </w:r>
      <w:r w:rsidRPr="00411A30">
        <w:rPr>
          <w:rFonts w:cs="Arial"/>
          <w:b/>
          <w:lang w:val="sr-Latn-CS"/>
        </w:rPr>
        <w:t>ОЈЕ</w:t>
      </w:r>
      <w:r w:rsidR="000F2A93">
        <w:rPr>
          <w:rFonts w:cs="Arial"/>
          <w:b/>
          <w:lang w:val="sr-Latn-CS"/>
        </w:rPr>
        <w:t>К</w:t>
      </w:r>
      <w:r w:rsidRPr="00411A30">
        <w:rPr>
          <w:rFonts w:cs="Arial"/>
          <w:b/>
          <w:lang w:val="sr-Latn-CS"/>
        </w:rPr>
        <w:t>ТО</w:t>
      </w:r>
      <w:r w:rsidR="000F2A93">
        <w:rPr>
          <w:rFonts w:cs="Arial"/>
          <w:b/>
          <w:lang w:val="sr-Latn-CS"/>
        </w:rPr>
        <w:t>В</w:t>
      </w:r>
      <w:r w:rsidRPr="00411A30">
        <w:rPr>
          <w:rFonts w:cs="Arial"/>
          <w:b/>
          <w:lang w:val="sr-Latn-CS"/>
        </w:rPr>
        <w:t>А</w:t>
      </w:r>
      <w:r w:rsidR="000F2A93">
        <w:rPr>
          <w:rFonts w:cs="Arial"/>
          <w:b/>
          <w:lang w:val="sr-Latn-CS"/>
        </w:rPr>
        <w:t>Њ</w:t>
      </w:r>
      <w:r w:rsidRPr="00411A30">
        <w:rPr>
          <w:rFonts w:cs="Arial"/>
          <w:b/>
          <w:lang w:val="sr-Latn-CS"/>
        </w:rPr>
        <w:t xml:space="preserve">Е </w:t>
      </w:r>
    </w:p>
    <w:p w:rsidR="00411A30" w:rsidRPr="00411A30" w:rsidRDefault="00411A30" w:rsidP="00411A30">
      <w:pPr>
        <w:spacing w:before="0" w:after="120"/>
        <w:rPr>
          <w:rFonts w:cs="Arial"/>
          <w:lang w:val="sr-Latn-CS"/>
        </w:rPr>
      </w:pPr>
      <w:r w:rsidRPr="00411A30">
        <w:rPr>
          <w:rFonts w:cs="Arial"/>
          <w:b/>
          <w:lang w:val="sr-Latn-CS"/>
        </w:rPr>
        <w:tab/>
      </w:r>
      <w:r w:rsidRPr="00411A30">
        <w:rPr>
          <w:rFonts w:cs="Arial"/>
          <w:b/>
          <w:lang w:val="sr-Latn-CS"/>
        </w:rPr>
        <w:tab/>
      </w:r>
      <w:r w:rsidRPr="00411A30">
        <w:rPr>
          <w:rFonts w:cs="Arial"/>
          <w:b/>
          <w:lang w:val="sr-Latn-CS"/>
        </w:rPr>
        <w:tab/>
      </w:r>
      <w:r w:rsidRPr="00411A30">
        <w:rPr>
          <w:rFonts w:cs="Arial"/>
          <w:b/>
          <w:lang w:val="sr-Latn-CS"/>
        </w:rPr>
        <w:tab/>
      </w:r>
      <w:r w:rsidRPr="00411A30">
        <w:rPr>
          <w:rFonts w:cs="Arial"/>
          <w:b/>
          <w:lang w:val="sr-Latn-CS"/>
        </w:rPr>
        <w:tab/>
      </w:r>
      <w:r w:rsidRPr="00411A30">
        <w:rPr>
          <w:rFonts w:cs="Arial"/>
          <w:b/>
          <w:lang w:val="sr-Latn-CS"/>
        </w:rPr>
        <w:tab/>
      </w:r>
      <w:r w:rsidRPr="00411A30">
        <w:rPr>
          <w:rFonts w:cs="Arial"/>
          <w:lang w:val="sr-Latn-CS"/>
        </w:rPr>
        <w:t xml:space="preserve">1. </w:t>
      </w:r>
      <w:r w:rsidR="000F2A93">
        <w:rPr>
          <w:rFonts w:cs="Arial"/>
          <w:lang w:val="sr-Latn-CS"/>
        </w:rPr>
        <w:t>П</w:t>
      </w:r>
      <w:r w:rsidRPr="00411A30">
        <w:rPr>
          <w:rFonts w:cs="Arial"/>
          <w:lang w:val="sr-Latn-CS"/>
        </w:rPr>
        <w:t>о</w:t>
      </w:r>
      <w:r w:rsidR="000F2A93">
        <w:rPr>
          <w:rFonts w:cs="Arial"/>
          <w:lang w:val="sr-Latn-CS"/>
        </w:rPr>
        <w:t>тпис</w:t>
      </w:r>
      <w:r w:rsidRPr="00411A30">
        <w:rPr>
          <w:rFonts w:cs="Arial"/>
          <w:lang w:val="sr-Latn-CS"/>
        </w:rPr>
        <w:t>а</w:t>
      </w:r>
      <w:r w:rsidR="000F2A93">
        <w:rPr>
          <w:rFonts w:cs="Arial"/>
          <w:lang w:val="sr-Latn-CS"/>
        </w:rPr>
        <w:t>ни</w:t>
      </w:r>
      <w:r w:rsidRPr="00411A30">
        <w:rPr>
          <w:rFonts w:cs="Arial"/>
          <w:lang w:val="sr-Latn-CS"/>
        </w:rPr>
        <w:t xml:space="preserve"> </w:t>
      </w:r>
      <w:r w:rsidR="000F2A93">
        <w:rPr>
          <w:rFonts w:cs="Arial"/>
          <w:lang w:val="sr-Latn-CS"/>
        </w:rPr>
        <w:t>пр</w:t>
      </w:r>
      <w:r w:rsidRPr="00411A30">
        <w:rPr>
          <w:rFonts w:cs="Arial"/>
          <w:lang w:val="sr-Latn-CS"/>
        </w:rPr>
        <w:t>оје</w:t>
      </w:r>
      <w:r w:rsidR="000F2A93">
        <w:rPr>
          <w:rFonts w:cs="Arial"/>
          <w:lang w:val="sr-Latn-CS"/>
        </w:rPr>
        <w:t>ктни</w:t>
      </w:r>
      <w:r w:rsidRPr="00411A30">
        <w:rPr>
          <w:rFonts w:cs="Arial"/>
          <w:lang w:val="sr-Latn-CS"/>
        </w:rPr>
        <w:t xml:space="preserve"> </w:t>
      </w:r>
      <w:r w:rsidR="000F2A93">
        <w:rPr>
          <w:rFonts w:cs="Arial"/>
          <w:lang w:val="sr-Latn-CS"/>
        </w:rPr>
        <w:t>з</w:t>
      </w:r>
      <w:r w:rsidRPr="00411A30">
        <w:rPr>
          <w:rFonts w:cs="Arial"/>
          <w:lang w:val="sr-Latn-CS"/>
        </w:rPr>
        <w:t>а</w:t>
      </w:r>
      <w:r w:rsidR="000F2A93">
        <w:rPr>
          <w:rFonts w:cs="Arial"/>
          <w:lang w:val="sr-Latn-CS"/>
        </w:rPr>
        <w:t>д</w:t>
      </w:r>
      <w:r w:rsidRPr="00411A30">
        <w:rPr>
          <w:rFonts w:cs="Arial"/>
          <w:lang w:val="sr-Latn-CS"/>
        </w:rPr>
        <w:t>а</w:t>
      </w:r>
      <w:r w:rsidR="000F2A93">
        <w:rPr>
          <w:rFonts w:cs="Arial"/>
          <w:lang w:val="sr-Latn-CS"/>
        </w:rPr>
        <w:t>т</w:t>
      </w:r>
      <w:r w:rsidRPr="00411A30">
        <w:rPr>
          <w:rFonts w:cs="Arial"/>
          <w:lang w:val="sr-Latn-CS"/>
        </w:rPr>
        <w:t>а</w:t>
      </w:r>
      <w:r w:rsidR="000F2A93">
        <w:rPr>
          <w:rFonts w:cs="Arial"/>
          <w:lang w:val="sr-Latn-CS"/>
        </w:rPr>
        <w:t>к</w:t>
      </w:r>
    </w:p>
    <w:p w:rsidR="00411A30" w:rsidRPr="00411A30" w:rsidRDefault="00411A30" w:rsidP="00411A30">
      <w:pPr>
        <w:spacing w:before="0"/>
        <w:ind w:left="3540" w:firstLine="708"/>
        <w:rPr>
          <w:rFonts w:cs="Arial"/>
          <w:lang w:val="sr-Latn-CS"/>
        </w:rPr>
      </w:pPr>
      <w:r w:rsidRPr="00411A30">
        <w:rPr>
          <w:rFonts w:cs="Arial"/>
          <w:lang w:val="sr-Latn-CS"/>
        </w:rPr>
        <w:t xml:space="preserve">2. </w:t>
      </w:r>
      <w:r w:rsidR="000F2A93">
        <w:rPr>
          <w:rFonts w:cs="Arial"/>
          <w:lang w:val="sr-Latn-CS"/>
        </w:rPr>
        <w:t>Пројекти</w:t>
      </w:r>
      <w:r w:rsidRPr="00411A30">
        <w:rPr>
          <w:rFonts w:cs="Arial"/>
          <w:lang w:val="sr-Latn-CS"/>
        </w:rPr>
        <w:t xml:space="preserve"> </w:t>
      </w:r>
      <w:r w:rsidR="000F2A93">
        <w:rPr>
          <w:rFonts w:cs="Arial"/>
          <w:lang w:val="sr-Latn-CS"/>
        </w:rPr>
        <w:t>за</w:t>
      </w:r>
      <w:r w:rsidRPr="00411A30">
        <w:rPr>
          <w:rFonts w:cs="Arial"/>
          <w:lang w:val="sr-Latn-CS"/>
        </w:rPr>
        <w:t xml:space="preserve"> </w:t>
      </w:r>
      <w:r w:rsidR="000F2A93">
        <w:rPr>
          <w:rFonts w:cs="Arial"/>
          <w:lang w:val="sr-Latn-CS"/>
        </w:rPr>
        <w:t>извођење</w:t>
      </w:r>
      <w:r w:rsidRPr="00411A30">
        <w:rPr>
          <w:rFonts w:cs="Arial"/>
          <w:lang w:val="sr-Latn-CS"/>
        </w:rPr>
        <w:t xml:space="preserve"> </w:t>
      </w:r>
      <w:r w:rsidR="000F2A93">
        <w:rPr>
          <w:rFonts w:cs="Arial"/>
          <w:lang w:val="sr-Latn-CS"/>
        </w:rPr>
        <w:t>и</w:t>
      </w:r>
      <w:r w:rsidRPr="00411A30">
        <w:rPr>
          <w:rFonts w:cs="Arial"/>
          <w:lang w:val="sr-Latn-CS"/>
        </w:rPr>
        <w:t xml:space="preserve"> </w:t>
      </w:r>
      <w:r w:rsidR="000F2A93">
        <w:rPr>
          <w:rFonts w:cs="Arial"/>
          <w:lang w:val="sr-Latn-CS"/>
        </w:rPr>
        <w:t>Гл</w:t>
      </w:r>
      <w:r w:rsidRPr="00411A30">
        <w:rPr>
          <w:rFonts w:cs="Arial"/>
          <w:lang w:val="sr-Latn-CS"/>
        </w:rPr>
        <w:t>а</w:t>
      </w:r>
      <w:r w:rsidR="000F2A93">
        <w:rPr>
          <w:rFonts w:cs="Arial"/>
          <w:lang w:val="sr-Latn-CS"/>
        </w:rPr>
        <w:t>вни</w:t>
      </w:r>
      <w:r w:rsidRPr="00411A30">
        <w:rPr>
          <w:rFonts w:cs="Arial"/>
          <w:lang w:val="sr-Latn-CS"/>
        </w:rPr>
        <w:t xml:space="preserve"> </w:t>
      </w:r>
      <w:r w:rsidR="000F2A93">
        <w:rPr>
          <w:rFonts w:cs="Arial"/>
          <w:lang w:val="sr-Latn-CS"/>
        </w:rPr>
        <w:t>пр</w:t>
      </w:r>
      <w:r w:rsidRPr="00411A30">
        <w:rPr>
          <w:rFonts w:cs="Arial"/>
          <w:lang w:val="sr-Latn-CS"/>
        </w:rPr>
        <w:t>оје</w:t>
      </w:r>
      <w:r w:rsidR="000F2A93">
        <w:rPr>
          <w:rFonts w:cs="Arial"/>
          <w:lang w:val="sr-Latn-CS"/>
        </w:rPr>
        <w:t>кти</w:t>
      </w:r>
      <w:r w:rsidRPr="00411A30">
        <w:rPr>
          <w:rFonts w:cs="Arial"/>
          <w:lang w:val="sr-Latn-CS"/>
        </w:rPr>
        <w:t xml:space="preserve"> </w:t>
      </w:r>
    </w:p>
    <w:p w:rsidR="00411A30" w:rsidRPr="00411A30" w:rsidRDefault="000F2A93" w:rsidP="00411A30">
      <w:pPr>
        <w:spacing w:before="0"/>
        <w:ind w:left="4548"/>
        <w:rPr>
          <w:rFonts w:cs="Arial"/>
          <w:lang w:val="sr-Latn-CS"/>
        </w:rPr>
      </w:pPr>
      <w:r>
        <w:rPr>
          <w:rFonts w:cs="Arial"/>
          <w:lang w:val="sr-Latn-CS"/>
        </w:rPr>
        <w:t>д</w:t>
      </w:r>
      <w:r w:rsidR="00411A30" w:rsidRPr="00411A30">
        <w:rPr>
          <w:rFonts w:cs="Arial"/>
          <w:lang w:val="sr-Latn-CS"/>
        </w:rPr>
        <w:t>е</w:t>
      </w:r>
      <w:r>
        <w:rPr>
          <w:rFonts w:cs="Arial"/>
          <w:lang w:val="sr-Latn-CS"/>
        </w:rPr>
        <w:t>п</w:t>
      </w:r>
      <w:r w:rsidR="00411A30" w:rsidRPr="00411A30">
        <w:rPr>
          <w:rFonts w:cs="Arial"/>
          <w:lang w:val="sr-Latn-CS"/>
        </w:rPr>
        <w:t>о</w:t>
      </w:r>
      <w:r>
        <w:rPr>
          <w:rFonts w:cs="Arial"/>
          <w:lang w:val="sr-Latn-CS"/>
        </w:rPr>
        <w:t>ни</w:t>
      </w:r>
      <w:r w:rsidR="00411A30" w:rsidRPr="00411A30">
        <w:rPr>
          <w:rFonts w:cs="Arial"/>
          <w:lang w:val="sr-Latn-CS"/>
        </w:rPr>
        <w:t xml:space="preserve">је </w:t>
      </w:r>
      <w:r>
        <w:rPr>
          <w:rFonts w:cs="Arial"/>
          <w:lang w:val="sr-Latn-CS"/>
        </w:rPr>
        <w:t>п</w:t>
      </w:r>
      <w:r w:rsidR="00411A30" w:rsidRPr="00411A30">
        <w:rPr>
          <w:rFonts w:cs="Arial"/>
          <w:lang w:val="sr-Latn-CS"/>
        </w:rPr>
        <w:t>е</w:t>
      </w:r>
      <w:r>
        <w:rPr>
          <w:rFonts w:cs="Arial"/>
          <w:lang w:val="sr-Latn-CS"/>
        </w:rPr>
        <w:t>п</w:t>
      </w:r>
      <w:r w:rsidR="00411A30" w:rsidRPr="00411A30">
        <w:rPr>
          <w:rFonts w:cs="Arial"/>
          <w:lang w:val="sr-Latn-CS"/>
        </w:rPr>
        <w:t>е</w:t>
      </w:r>
      <w:r>
        <w:rPr>
          <w:rFonts w:cs="Arial"/>
          <w:lang w:val="sr-Latn-CS"/>
        </w:rPr>
        <w:t>л</w:t>
      </w:r>
      <w:r w:rsidR="00411A30" w:rsidRPr="00411A30">
        <w:rPr>
          <w:rFonts w:cs="Arial"/>
          <w:lang w:val="sr-Latn-CS"/>
        </w:rPr>
        <w:t xml:space="preserve">а </w:t>
      </w:r>
      <w:r>
        <w:rPr>
          <w:rFonts w:cs="Arial"/>
          <w:lang w:val="sr-Latn-CS"/>
        </w:rPr>
        <w:t>и</w:t>
      </w:r>
      <w:r w:rsidR="00411A30" w:rsidRPr="00411A30">
        <w:rPr>
          <w:rFonts w:cs="Arial"/>
          <w:lang w:val="sr-Latn-CS"/>
        </w:rPr>
        <w:t xml:space="preserve"> </w:t>
      </w:r>
      <w:r>
        <w:rPr>
          <w:rFonts w:cs="Arial"/>
          <w:lang w:val="sr-Latn-CS"/>
        </w:rPr>
        <w:t>ш</w:t>
      </w:r>
      <w:r>
        <w:rPr>
          <w:rFonts w:cs="Arial"/>
          <w:lang w:val="sr-Cyrl-RS"/>
        </w:rPr>
        <w:t>љ</w:t>
      </w:r>
      <w:r w:rsidR="00411A30" w:rsidRPr="00411A30">
        <w:rPr>
          <w:rFonts w:cs="Arial"/>
          <w:lang w:val="sr-Latn-CS"/>
        </w:rPr>
        <w:t>а</w:t>
      </w:r>
      <w:r>
        <w:rPr>
          <w:rFonts w:cs="Arial"/>
          <w:lang w:val="sr-Latn-CS"/>
        </w:rPr>
        <w:t>к</w:t>
      </w:r>
      <w:r w:rsidR="00411A30" w:rsidRPr="00411A30">
        <w:rPr>
          <w:rFonts w:cs="Arial"/>
          <w:lang w:val="sr-Latn-CS"/>
        </w:rPr>
        <w:t xml:space="preserve">е </w:t>
      </w:r>
      <w:r>
        <w:rPr>
          <w:rFonts w:cs="Arial"/>
          <w:lang w:val="sr-Latn-CS"/>
        </w:rPr>
        <w:t>за</w:t>
      </w:r>
      <w:r w:rsidR="00411A30" w:rsidRPr="00411A30">
        <w:rPr>
          <w:rFonts w:cs="Arial"/>
          <w:lang w:val="sr-Latn-CS"/>
        </w:rPr>
        <w:t xml:space="preserve"> </w:t>
      </w:r>
      <w:r>
        <w:rPr>
          <w:rFonts w:cs="Arial"/>
          <w:lang w:val="sr-Latn-CS"/>
        </w:rPr>
        <w:t>ТЕНТ</w:t>
      </w:r>
      <w:r w:rsidR="00411A30" w:rsidRPr="00411A30">
        <w:rPr>
          <w:rFonts w:cs="Arial"/>
          <w:lang w:val="sr-Latn-CS"/>
        </w:rPr>
        <w:t xml:space="preserve"> </w:t>
      </w:r>
      <w:r>
        <w:rPr>
          <w:rFonts w:cs="Arial"/>
          <w:lang w:val="sr-Latn-CS"/>
        </w:rPr>
        <w:t>А</w:t>
      </w:r>
      <w:r w:rsidR="00411A30" w:rsidRPr="00411A30">
        <w:rPr>
          <w:rFonts w:cs="Arial"/>
          <w:lang w:val="sr-Latn-CS"/>
        </w:rPr>
        <w:t>,</w:t>
      </w:r>
      <w:r w:rsidR="00411A30" w:rsidRPr="00411A30">
        <w:rPr>
          <w:rFonts w:cs="Arial"/>
          <w:lang w:val="sr-Cyrl-RS"/>
        </w:rPr>
        <w:t xml:space="preserve"> </w:t>
      </w:r>
      <w:r>
        <w:rPr>
          <w:rFonts w:cs="Arial"/>
          <w:lang w:val="sr-Latn-CS"/>
        </w:rPr>
        <w:t>и</w:t>
      </w:r>
      <w:r w:rsidR="00411A30" w:rsidRPr="00411A30">
        <w:rPr>
          <w:rFonts w:cs="Arial"/>
          <w:lang w:val="sr-Latn-CS"/>
        </w:rPr>
        <w:t xml:space="preserve"> о</w:t>
      </w:r>
      <w:r>
        <w:rPr>
          <w:rFonts w:cs="Arial"/>
          <w:lang w:val="sr-Latn-CS"/>
        </w:rPr>
        <w:t>ст</w:t>
      </w:r>
      <w:r w:rsidR="00411A30" w:rsidRPr="00411A30">
        <w:rPr>
          <w:rFonts w:cs="Arial"/>
          <w:lang w:val="sr-Latn-CS"/>
        </w:rPr>
        <w:t>а</w:t>
      </w:r>
      <w:r>
        <w:rPr>
          <w:rFonts w:cs="Arial"/>
          <w:lang w:val="sr-Latn-CS"/>
        </w:rPr>
        <w:t>л</w:t>
      </w:r>
      <w:r w:rsidR="00411A30" w:rsidRPr="00411A30">
        <w:rPr>
          <w:rFonts w:cs="Arial"/>
          <w:lang w:val="sr-Latn-CS"/>
        </w:rPr>
        <w:t xml:space="preserve">а </w:t>
      </w:r>
      <w:r>
        <w:rPr>
          <w:rFonts w:cs="Arial"/>
          <w:lang w:val="sr-Latn-CS"/>
        </w:rPr>
        <w:t>т</w:t>
      </w:r>
      <w:r w:rsidR="00411A30" w:rsidRPr="00411A30">
        <w:rPr>
          <w:rFonts w:cs="Arial"/>
          <w:lang w:val="sr-Latn-CS"/>
        </w:rPr>
        <w:t>е</w:t>
      </w:r>
      <w:r>
        <w:rPr>
          <w:rFonts w:cs="Arial"/>
          <w:lang w:val="sr-Latn-CS"/>
        </w:rPr>
        <w:t>хничк</w:t>
      </w:r>
      <w:r w:rsidR="00411A30" w:rsidRPr="00411A30">
        <w:rPr>
          <w:rFonts w:cs="Arial"/>
          <w:lang w:val="sr-Latn-CS"/>
        </w:rPr>
        <w:t xml:space="preserve">а </w:t>
      </w:r>
      <w:r>
        <w:rPr>
          <w:rFonts w:cs="Arial"/>
          <w:lang w:val="sr-Latn-CS"/>
        </w:rPr>
        <w:t>д</w:t>
      </w:r>
      <w:r w:rsidR="00411A30" w:rsidRPr="00411A30">
        <w:rPr>
          <w:rFonts w:cs="Arial"/>
          <w:lang w:val="sr-Latn-CS"/>
        </w:rPr>
        <w:t>о</w:t>
      </w:r>
      <w:r>
        <w:rPr>
          <w:rFonts w:cs="Arial"/>
          <w:lang w:val="sr-Latn-CS"/>
        </w:rPr>
        <w:t>кум</w:t>
      </w:r>
      <w:r w:rsidR="00411A30" w:rsidRPr="00411A30">
        <w:rPr>
          <w:rFonts w:cs="Arial"/>
          <w:lang w:val="sr-Latn-CS"/>
        </w:rPr>
        <w:t>е</w:t>
      </w:r>
      <w:r>
        <w:rPr>
          <w:rFonts w:cs="Arial"/>
          <w:lang w:val="sr-Latn-CS"/>
        </w:rPr>
        <w:t>нт</w:t>
      </w:r>
      <w:r w:rsidR="00411A30" w:rsidRPr="00411A30">
        <w:rPr>
          <w:rFonts w:cs="Arial"/>
          <w:lang w:val="sr-Latn-CS"/>
        </w:rPr>
        <w:t>а</w:t>
      </w:r>
      <w:r>
        <w:rPr>
          <w:rFonts w:cs="Arial"/>
          <w:lang w:val="sr-Latn-CS"/>
        </w:rPr>
        <w:t>ци</w:t>
      </w:r>
      <w:r w:rsidR="00411A30" w:rsidRPr="00411A30">
        <w:rPr>
          <w:rFonts w:cs="Arial"/>
          <w:lang w:val="sr-Latn-CS"/>
        </w:rPr>
        <w:t xml:space="preserve">ја, </w:t>
      </w:r>
      <w:r>
        <w:rPr>
          <w:rFonts w:cs="Arial"/>
          <w:lang w:val="sr-Latn-CS"/>
        </w:rPr>
        <w:t>с</w:t>
      </w:r>
      <w:r w:rsidR="00411A30" w:rsidRPr="00411A30">
        <w:rPr>
          <w:rFonts w:cs="Arial"/>
          <w:lang w:val="sr-Latn-CS"/>
        </w:rPr>
        <w:t>а</w:t>
      </w:r>
      <w:r w:rsidR="00411A30" w:rsidRPr="00411A30">
        <w:rPr>
          <w:rFonts w:cs="Arial"/>
          <w:lang w:val="sr-Cyrl-RS"/>
        </w:rPr>
        <w:t xml:space="preserve"> </w:t>
      </w:r>
      <w:r>
        <w:rPr>
          <w:rFonts w:cs="Arial"/>
          <w:lang w:val="sr-Latn-CS"/>
        </w:rPr>
        <w:t>ун</w:t>
      </w:r>
      <w:r w:rsidR="00411A30" w:rsidRPr="00411A30">
        <w:rPr>
          <w:rFonts w:cs="Arial"/>
          <w:lang w:val="sr-Latn-CS"/>
        </w:rPr>
        <w:t>е</w:t>
      </w:r>
      <w:r>
        <w:rPr>
          <w:rFonts w:cs="Arial"/>
          <w:lang w:val="sr-Latn-CS"/>
        </w:rPr>
        <w:t>тим</w:t>
      </w:r>
      <w:r w:rsidR="00411A30" w:rsidRPr="00411A30">
        <w:rPr>
          <w:rFonts w:cs="Arial"/>
          <w:lang w:val="sr-Latn-CS"/>
        </w:rPr>
        <w:t xml:space="preserve"> </w:t>
      </w:r>
      <w:r>
        <w:rPr>
          <w:rFonts w:cs="Arial"/>
          <w:lang w:val="sr-Latn-CS"/>
        </w:rPr>
        <w:t>свим</w:t>
      </w:r>
      <w:r w:rsidR="00411A30" w:rsidRPr="00411A30">
        <w:rPr>
          <w:rFonts w:cs="Arial"/>
          <w:lang w:val="sr-Latn-CS"/>
        </w:rPr>
        <w:t xml:space="preserve"> </w:t>
      </w:r>
      <w:r>
        <w:rPr>
          <w:rFonts w:cs="Arial"/>
          <w:lang w:val="sr-Latn-CS"/>
        </w:rPr>
        <w:t>изм</w:t>
      </w:r>
      <w:r w:rsidR="00411A30" w:rsidRPr="00411A30">
        <w:rPr>
          <w:rFonts w:cs="Arial"/>
          <w:lang w:val="sr-Latn-CS"/>
        </w:rPr>
        <w:t>е</w:t>
      </w:r>
      <w:r>
        <w:rPr>
          <w:rFonts w:cs="Arial"/>
          <w:lang w:val="sr-Latn-CS"/>
        </w:rPr>
        <w:t>н</w:t>
      </w:r>
      <w:r w:rsidR="00411A30" w:rsidRPr="00411A30">
        <w:rPr>
          <w:rFonts w:cs="Arial"/>
          <w:lang w:val="sr-Latn-CS"/>
        </w:rPr>
        <w:t>а</w:t>
      </w:r>
      <w:r>
        <w:rPr>
          <w:rFonts w:cs="Arial"/>
          <w:lang w:val="sr-Latn-CS"/>
        </w:rPr>
        <w:t>м</w:t>
      </w:r>
      <w:r w:rsidR="00411A30" w:rsidRPr="00411A30">
        <w:rPr>
          <w:rFonts w:cs="Arial"/>
          <w:lang w:val="sr-Latn-CS"/>
        </w:rPr>
        <w:t xml:space="preserve">а </w:t>
      </w:r>
      <w:r>
        <w:rPr>
          <w:rFonts w:cs="Arial"/>
          <w:lang w:val="sr-Latn-CS"/>
        </w:rPr>
        <w:t>у</w:t>
      </w:r>
      <w:r w:rsidR="00411A30" w:rsidRPr="00411A30">
        <w:rPr>
          <w:rFonts w:cs="Arial"/>
          <w:lang w:val="sr-Latn-CS"/>
        </w:rPr>
        <w:t xml:space="preserve"> </w:t>
      </w:r>
      <w:r>
        <w:rPr>
          <w:rFonts w:cs="Arial"/>
          <w:lang w:val="sr-Latn-CS"/>
        </w:rPr>
        <w:t>т</w:t>
      </w:r>
      <w:r w:rsidR="00411A30" w:rsidRPr="00411A30">
        <w:rPr>
          <w:rFonts w:cs="Arial"/>
          <w:lang w:val="sr-Latn-CS"/>
        </w:rPr>
        <w:t>о</w:t>
      </w:r>
      <w:r>
        <w:rPr>
          <w:rFonts w:cs="Arial"/>
          <w:lang w:val="sr-Latn-CS"/>
        </w:rPr>
        <w:t>ку</w:t>
      </w:r>
      <w:r w:rsidR="00411A30" w:rsidRPr="00411A30">
        <w:rPr>
          <w:rFonts w:cs="Arial"/>
          <w:lang w:val="sr-Cyrl-RS"/>
        </w:rPr>
        <w:t xml:space="preserve"> </w:t>
      </w:r>
      <w:r>
        <w:rPr>
          <w:rFonts w:cs="Arial"/>
          <w:lang w:val="sr-Latn-CS"/>
        </w:rPr>
        <w:t>изв</w:t>
      </w:r>
      <w:r w:rsidR="00411A30" w:rsidRPr="00411A30">
        <w:rPr>
          <w:rFonts w:cs="Arial"/>
          <w:lang w:val="sr-Latn-CS"/>
        </w:rPr>
        <w:t>о</w:t>
      </w:r>
      <w:r>
        <w:rPr>
          <w:rFonts w:cs="Arial"/>
          <w:lang w:val="sr-Latn-CS"/>
        </w:rPr>
        <w:t>ђ</w:t>
      </w:r>
      <w:r w:rsidR="00411A30" w:rsidRPr="00411A30">
        <w:rPr>
          <w:rFonts w:cs="Arial"/>
          <w:lang w:val="sr-Latn-CS"/>
        </w:rPr>
        <w:t>е</w:t>
      </w:r>
      <w:r>
        <w:rPr>
          <w:rFonts w:cs="Arial"/>
          <w:lang w:val="sr-Latn-CS"/>
        </w:rPr>
        <w:t>њ</w:t>
      </w:r>
      <w:r w:rsidR="00411A30" w:rsidRPr="00411A30">
        <w:rPr>
          <w:rFonts w:cs="Arial"/>
          <w:lang w:val="sr-Latn-CS"/>
        </w:rPr>
        <w:t xml:space="preserve">а </w:t>
      </w:r>
      <w:r>
        <w:rPr>
          <w:rFonts w:cs="Arial"/>
          <w:lang w:val="sr-Latn-CS"/>
        </w:rPr>
        <w:t>и</w:t>
      </w:r>
      <w:r w:rsidR="00411A30" w:rsidRPr="00411A30">
        <w:rPr>
          <w:rFonts w:cs="Arial"/>
          <w:lang w:val="sr-Latn-CS"/>
        </w:rPr>
        <w:t xml:space="preserve"> е</w:t>
      </w:r>
      <w:r>
        <w:rPr>
          <w:rFonts w:cs="Arial"/>
          <w:lang w:val="sr-Latn-CS"/>
        </w:rPr>
        <w:t>кспл</w:t>
      </w:r>
      <w:r w:rsidR="00411A30" w:rsidRPr="00411A30">
        <w:rPr>
          <w:rFonts w:cs="Arial"/>
          <w:lang w:val="sr-Latn-CS"/>
        </w:rPr>
        <w:t>оа</w:t>
      </w:r>
      <w:r>
        <w:rPr>
          <w:rFonts w:cs="Arial"/>
          <w:lang w:val="sr-Latn-CS"/>
        </w:rPr>
        <w:t>т</w:t>
      </w:r>
      <w:r w:rsidR="00411A30" w:rsidRPr="00411A30">
        <w:rPr>
          <w:rFonts w:cs="Arial"/>
          <w:lang w:val="sr-Latn-CS"/>
        </w:rPr>
        <w:t>а</w:t>
      </w:r>
      <w:r>
        <w:rPr>
          <w:rFonts w:cs="Arial"/>
          <w:lang w:val="sr-Latn-CS"/>
        </w:rPr>
        <w:t>ци</w:t>
      </w:r>
      <w:r w:rsidR="00411A30" w:rsidRPr="00411A30">
        <w:rPr>
          <w:rFonts w:cs="Arial"/>
          <w:lang w:val="sr-Latn-CS"/>
        </w:rPr>
        <w:t>је о</w:t>
      </w:r>
      <w:r>
        <w:rPr>
          <w:rFonts w:cs="Arial"/>
          <w:lang w:val="sr-Latn-CS"/>
        </w:rPr>
        <w:t>б</w:t>
      </w:r>
      <w:r w:rsidR="00411A30" w:rsidRPr="00411A30">
        <w:rPr>
          <w:rFonts w:cs="Arial"/>
          <w:lang w:val="sr-Latn-CS"/>
        </w:rPr>
        <w:t>је</w:t>
      </w:r>
      <w:r>
        <w:rPr>
          <w:rFonts w:cs="Arial"/>
          <w:lang w:val="sr-Latn-CS"/>
        </w:rPr>
        <w:t>кт</w:t>
      </w:r>
      <w:r w:rsidR="00411A30" w:rsidRPr="00411A30">
        <w:rPr>
          <w:rFonts w:cs="Arial"/>
          <w:lang w:val="sr-Latn-CS"/>
        </w:rPr>
        <w:t>а.</w:t>
      </w:r>
    </w:p>
    <w:p w:rsidR="00E13FFC" w:rsidRPr="000F2A93"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DB369C" w:rsidP="00A50633">
      <w:pPr>
        <w:pStyle w:val="Heading10"/>
        <w:numPr>
          <w:ilvl w:val="1"/>
          <w:numId w:val="13"/>
        </w:numPr>
        <w:jc w:val="both"/>
        <w:rPr>
          <w:rFonts w:cs="Arial"/>
        </w:rPr>
      </w:pPr>
      <w:r w:rsidRPr="00E47C2E">
        <w:rPr>
          <w:rFonts w:cs="Arial"/>
        </w:rPr>
        <w:t xml:space="preserve">Рок </w:t>
      </w:r>
      <w:r w:rsidR="00A63575" w:rsidRPr="00E47C2E">
        <w:rPr>
          <w:rFonts w:cs="Arial"/>
        </w:rPr>
        <w:t>извршења услуга</w:t>
      </w:r>
    </w:p>
    <w:p w:rsidR="00C82323" w:rsidRPr="00721028" w:rsidRDefault="00C82323" w:rsidP="00C82323">
      <w:pPr>
        <w:pStyle w:val="ListParagraph"/>
        <w:autoSpaceDE w:val="0"/>
        <w:autoSpaceDN w:val="0"/>
        <w:adjustRightInd w:val="0"/>
        <w:spacing w:before="0" w:after="0" w:line="240" w:lineRule="auto"/>
        <w:ind w:left="0"/>
        <w:contextualSpacing w:val="0"/>
        <w:rPr>
          <w:rFonts w:ascii="Arial" w:hAnsi="Arial" w:cs="Arial"/>
        </w:rPr>
      </w:pPr>
      <w:proofErr w:type="gramStart"/>
      <w:r w:rsidRPr="00721028">
        <w:rPr>
          <w:rFonts w:ascii="Arial" w:hAnsi="Arial" w:cs="Arial"/>
        </w:rPr>
        <w:t xml:space="preserve">Изабрани понуђач је обавезан да услугу изврши у року који не може бити дужи од </w:t>
      </w:r>
      <w:r>
        <w:rPr>
          <w:rFonts w:ascii="Arial" w:hAnsi="Arial" w:cs="Arial"/>
          <w:lang w:val="sr-Cyrl-RS"/>
        </w:rPr>
        <w:t>120</w:t>
      </w:r>
      <w:r w:rsidRPr="00721028">
        <w:rPr>
          <w:rFonts w:ascii="Arial" w:hAnsi="Arial" w:cs="Arial"/>
          <w:lang w:val="sr-Cyrl-RS"/>
        </w:rPr>
        <w:t xml:space="preserve"> дана</w:t>
      </w:r>
      <w:r w:rsidRPr="00721028">
        <w:rPr>
          <w:rFonts w:ascii="Arial" w:hAnsi="Arial" w:cs="Arial"/>
        </w:rPr>
        <w:t xml:space="preserve"> од дана закључења уговора.</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A50633">
      <w:pPr>
        <w:pStyle w:val="Heading10"/>
        <w:numPr>
          <w:ilvl w:val="1"/>
          <w:numId w:val="13"/>
        </w:numPr>
        <w:rPr>
          <w:rFonts w:cs="Arial"/>
        </w:rPr>
      </w:pPr>
      <w:bookmarkStart w:id="21" w:name="_Toc441651542"/>
      <w:bookmarkStart w:id="22" w:name="_Toc442559880"/>
      <w:r w:rsidRPr="00E47C2E">
        <w:rPr>
          <w:rFonts w:cs="Arial"/>
        </w:rPr>
        <w:t xml:space="preserve">Место </w:t>
      </w:r>
      <w:bookmarkEnd w:id="21"/>
      <w:bookmarkEnd w:id="22"/>
      <w:r w:rsidR="00A63575" w:rsidRPr="00E47C2E">
        <w:rPr>
          <w:rFonts w:cs="Arial"/>
        </w:rPr>
        <w:t>извршења услуга</w:t>
      </w:r>
    </w:p>
    <w:p w:rsidR="00C82323" w:rsidRPr="0090491B" w:rsidRDefault="00C82323" w:rsidP="00C82323">
      <w:pPr>
        <w:pStyle w:val="ListParagraph"/>
        <w:autoSpaceDE w:val="0"/>
        <w:autoSpaceDN w:val="0"/>
        <w:adjustRightInd w:val="0"/>
        <w:spacing w:before="0" w:after="0" w:line="240" w:lineRule="auto"/>
        <w:ind w:left="0"/>
        <w:contextualSpacing w:val="0"/>
        <w:rPr>
          <w:rFonts w:ascii="Arial" w:hAnsi="Arial" w:cs="Arial"/>
          <w:lang w:val="sr-Cyrl-RS"/>
        </w:rPr>
      </w:pPr>
      <w:r w:rsidRPr="0090491B">
        <w:rPr>
          <w:rFonts w:ascii="Arial" w:eastAsia="Times New Roman" w:hAnsi="Arial" w:cs="Arial"/>
          <w:lang w:val="sr-Cyrl-CS" w:eastAsia="zh-CN"/>
        </w:rPr>
        <w:t>Место извршења је огранак ТЕНТ – локација ТЕНТ А,а паритет ф-ко</w:t>
      </w:r>
      <w:r>
        <w:rPr>
          <w:rFonts w:ascii="Arial" w:eastAsia="Times New Roman" w:hAnsi="Arial" w:cs="Arial"/>
          <w:lang w:val="sr-Cyrl-CS" w:eastAsia="zh-CN"/>
        </w:rPr>
        <w:t xml:space="preserve"> огранак ТЕНТ – локација ТЕНТ А </w:t>
      </w:r>
      <w:r w:rsidRPr="001951FF">
        <w:rPr>
          <w:rFonts w:ascii="Arial" w:hAnsi="Arial" w:cs="Arial"/>
          <w:lang w:val="sr-Cyrl-RS" w:eastAsia="sr-Latn-RS"/>
        </w:rPr>
        <w:t>и друге локације Наручиоца</w:t>
      </w:r>
      <w:r>
        <w:rPr>
          <w:rFonts w:ascii="Arial" w:hAnsi="Arial" w:cs="Arial"/>
          <w:lang w:val="sr-Cyrl-RS" w:eastAsia="sr-Latn-RS"/>
        </w:rPr>
        <w:t>.</w:t>
      </w:r>
    </w:p>
    <w:p w:rsidR="00E13FFC" w:rsidRPr="00E47C2E" w:rsidRDefault="00E13FFC" w:rsidP="004559F1">
      <w:pPr>
        <w:spacing w:before="0"/>
        <w:rPr>
          <w:rFonts w:cs="Arial"/>
          <w:color w:val="00B0F0"/>
          <w:lang w:eastAsia="zh-CN"/>
        </w:rPr>
      </w:pPr>
    </w:p>
    <w:p w:rsidR="00532089" w:rsidRPr="00E47C2E" w:rsidRDefault="00532089"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C82323" w:rsidRDefault="00C82323">
      <w:pPr>
        <w:spacing w:before="0"/>
        <w:jc w:val="left"/>
        <w:rPr>
          <w:rFonts w:cs="Arial"/>
          <w:b/>
          <w:lang w:val="sr-Cyrl-CS" w:eastAsia="ar-SA"/>
        </w:rPr>
      </w:pPr>
      <w:bookmarkStart w:id="23" w:name="_Toc442559884"/>
      <w:r>
        <w:rPr>
          <w:rFonts w:cs="Arial"/>
        </w:rPr>
        <w:br w:type="page"/>
      </w:r>
    </w:p>
    <w:p w:rsidR="00756A02" w:rsidRPr="00E47C2E" w:rsidRDefault="00756A02" w:rsidP="00A50633">
      <w:pPr>
        <w:pStyle w:val="Heading10"/>
        <w:numPr>
          <w:ilvl w:val="0"/>
          <w:numId w:val="13"/>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50633">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50633">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50633">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50633">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50633">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50633">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50633">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50633">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50633">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5063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82323">
              <w:rPr>
                <w:rFonts w:cs="Arial"/>
                <w:lang w:val="sr-Cyrl-RS" w:eastAsia="sr-Latn-CS"/>
              </w:rPr>
              <w:t>.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50633">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50633">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50633">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82323" w:rsidRPr="00E47C2E" w:rsidTr="008112A2">
        <w:trPr>
          <w:jc w:val="center"/>
        </w:trPr>
        <w:tc>
          <w:tcPr>
            <w:tcW w:w="729" w:type="dxa"/>
            <w:vAlign w:val="center"/>
          </w:tcPr>
          <w:p w:rsidR="00C82323" w:rsidRPr="00721028" w:rsidRDefault="00C82323" w:rsidP="00EA34CA">
            <w:pPr>
              <w:jc w:val="center"/>
              <w:rPr>
                <w:rFonts w:cs="Arial"/>
              </w:rPr>
            </w:pPr>
            <w:r w:rsidRPr="00721028">
              <w:rPr>
                <w:rFonts w:cs="Arial"/>
              </w:rPr>
              <w:lastRenderedPageBreak/>
              <w:t>5.</w:t>
            </w:r>
          </w:p>
        </w:tc>
        <w:tc>
          <w:tcPr>
            <w:tcW w:w="8430" w:type="dxa"/>
          </w:tcPr>
          <w:p w:rsidR="00C82323" w:rsidRPr="00721028" w:rsidRDefault="00C82323" w:rsidP="00EA34CA">
            <w:pPr>
              <w:snapToGrid w:val="0"/>
              <w:rPr>
                <w:rFonts w:cs="Arial"/>
                <w:u w:val="single"/>
                <w:lang w:val="sr-Latn-CS" w:eastAsia="sr-Latn-CS"/>
              </w:rPr>
            </w:pPr>
            <w:r w:rsidRPr="00721028">
              <w:rPr>
                <w:rFonts w:cs="Arial"/>
                <w:b/>
                <w:u w:val="single"/>
                <w:lang w:val="sr-Latn-CS" w:eastAsia="sr-Latn-CS"/>
              </w:rPr>
              <w:t>Услов</w:t>
            </w:r>
            <w:r w:rsidRPr="00721028">
              <w:rPr>
                <w:rFonts w:cs="Arial"/>
                <w:u w:val="single"/>
                <w:lang w:val="sr-Latn-CS" w:eastAsia="sr-Latn-CS"/>
              </w:rPr>
              <w:t>:</w:t>
            </w:r>
          </w:p>
          <w:p w:rsidR="00C82323" w:rsidRPr="00721028" w:rsidRDefault="00C82323" w:rsidP="00EA34CA">
            <w:pPr>
              <w:snapToGrid w:val="0"/>
              <w:rPr>
                <w:rFonts w:cs="Arial"/>
                <w:u w:val="single"/>
                <w:lang w:val="sr-Latn-CS" w:eastAsia="sr-Latn-CS"/>
              </w:rPr>
            </w:pPr>
            <w:r w:rsidRPr="00721028">
              <w:rPr>
                <w:rFonts w:cs="Arial"/>
                <w:lang w:val="ru-RU" w:eastAsia="sr-Latn-CS"/>
              </w:rPr>
              <w:t>да има важеће лиценце П010Г1 и П010Г3 које издаје Министарство грађевинарства, саобраћаја и инфраструктуре.</w:t>
            </w:r>
          </w:p>
          <w:p w:rsidR="00C82323" w:rsidRPr="00721028" w:rsidRDefault="00C82323" w:rsidP="00EA34CA">
            <w:pPr>
              <w:snapToGrid w:val="0"/>
              <w:rPr>
                <w:rFonts w:cs="Arial"/>
                <w:b/>
                <w:u w:val="single"/>
                <w:lang w:val="sr-Latn-CS" w:eastAsia="sr-Latn-CS"/>
              </w:rPr>
            </w:pPr>
            <w:r w:rsidRPr="00721028">
              <w:rPr>
                <w:rFonts w:cs="Arial"/>
                <w:b/>
                <w:u w:val="single"/>
                <w:lang w:val="sr-Latn-CS" w:eastAsia="sr-Latn-CS"/>
              </w:rPr>
              <w:t>Доказ:</w:t>
            </w:r>
          </w:p>
          <w:p w:rsidR="00C82323" w:rsidRPr="00721028" w:rsidRDefault="00C82323" w:rsidP="00EA34CA">
            <w:pPr>
              <w:snapToGrid w:val="0"/>
              <w:rPr>
                <w:rFonts w:cs="Arial"/>
                <w:lang w:val="ru-RU" w:eastAsia="sr-Latn-CS"/>
              </w:rPr>
            </w:pPr>
            <w:r w:rsidRPr="00721028">
              <w:rPr>
                <w:rFonts w:cs="Arial"/>
                <w:lang w:val="sr-Latn-RS" w:eastAsia="sr-Latn-CS"/>
              </w:rPr>
              <w:t>Фотокопија л</w:t>
            </w:r>
            <w:r w:rsidRPr="00721028">
              <w:rPr>
                <w:rFonts w:cs="Arial"/>
                <w:lang w:val="ru-RU" w:eastAsia="sr-Latn-CS"/>
              </w:rPr>
              <w:t>иценце за обављање делатности пројектовања: П010Г1, П010Г3 издате од стране Министарства грађевинарства, саобраћаја и инфраструктуре у складу са изменама и допунама Закона о планирању и изградњи из 2014. године и важећим правилницима.</w:t>
            </w:r>
          </w:p>
          <w:p w:rsidR="00C82323" w:rsidRPr="00721028" w:rsidRDefault="00C82323" w:rsidP="00EA34CA">
            <w:pPr>
              <w:snapToGrid w:val="0"/>
              <w:rPr>
                <w:rFonts w:cs="Arial"/>
                <w:b/>
                <w:lang w:val="ru-RU"/>
              </w:rPr>
            </w:pPr>
            <w:r w:rsidRPr="00721028">
              <w:rPr>
                <w:rFonts w:cs="Arial"/>
                <w:b/>
                <w:lang w:val="ru-RU"/>
              </w:rPr>
              <w:t xml:space="preserve">Напомена: </w:t>
            </w:r>
          </w:p>
          <w:p w:rsidR="00C82323" w:rsidRPr="00721028" w:rsidRDefault="00C82323" w:rsidP="00A50633">
            <w:pPr>
              <w:numPr>
                <w:ilvl w:val="0"/>
                <w:numId w:val="20"/>
              </w:numPr>
              <w:snapToGrid w:val="0"/>
              <w:rPr>
                <w:rFonts w:cs="Arial"/>
                <w:lang w:val="ru-RU"/>
              </w:rPr>
            </w:pPr>
            <w:r w:rsidRPr="00721028">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C82323" w:rsidRPr="00721028" w:rsidRDefault="00C82323" w:rsidP="00A50633">
            <w:pPr>
              <w:numPr>
                <w:ilvl w:val="0"/>
                <w:numId w:val="20"/>
              </w:numPr>
              <w:snapToGrid w:val="0"/>
              <w:rPr>
                <w:rFonts w:cs="Arial"/>
                <w:lang w:val="ru-RU"/>
              </w:rPr>
            </w:pPr>
            <w:r w:rsidRPr="00721028">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C82323" w:rsidRPr="00721028" w:rsidRDefault="00C82323" w:rsidP="00A50633">
            <w:pPr>
              <w:numPr>
                <w:ilvl w:val="0"/>
                <w:numId w:val="20"/>
              </w:numPr>
              <w:snapToGrid w:val="0"/>
              <w:rPr>
                <w:rFonts w:cs="Arial"/>
              </w:rPr>
            </w:pPr>
            <w:r w:rsidRPr="00721028">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C82323" w:rsidRDefault="00562AED" w:rsidP="00562AED">
            <w:pPr>
              <w:ind w:right="-180"/>
              <w:jc w:val="center"/>
              <w:rPr>
                <w:rFonts w:cs="Arial"/>
                <w:b/>
                <w:lang w:val="sr-Latn-CS" w:eastAsia="sr-Latn-CS"/>
              </w:rPr>
            </w:pPr>
            <w:r w:rsidRPr="00C82323">
              <w:rPr>
                <w:rFonts w:cs="Arial"/>
                <w:b/>
                <w:lang w:val="sr-Latn-CS" w:eastAsia="sr-Latn-CS"/>
              </w:rPr>
              <w:t xml:space="preserve">4.2  ДОДАТНИ УСЛОВИ </w:t>
            </w:r>
          </w:p>
          <w:p w:rsidR="00175774" w:rsidRPr="00C82323" w:rsidRDefault="00562AED" w:rsidP="00C82323">
            <w:pPr>
              <w:snapToGrid w:val="0"/>
              <w:jc w:val="center"/>
              <w:rPr>
                <w:rFonts w:cs="Arial"/>
                <w:b/>
                <w:color w:val="00B0F0"/>
                <w:lang w:val="sr-Cyrl-RS" w:eastAsia="sr-Latn-CS"/>
              </w:rPr>
            </w:pPr>
            <w:r w:rsidRPr="00C82323">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C82323" w:rsidRDefault="00904827" w:rsidP="003A4822">
            <w:pPr>
              <w:jc w:val="center"/>
              <w:rPr>
                <w:rFonts w:cs="Arial"/>
              </w:rPr>
            </w:pPr>
            <w:r>
              <w:rPr>
                <w:rFonts w:cs="Arial"/>
                <w:lang w:val="sr-Cyrl-RS"/>
              </w:rPr>
              <w:t>6</w:t>
            </w:r>
            <w:r w:rsidR="00175774" w:rsidRPr="00C82323">
              <w:rPr>
                <w:rFonts w:cs="Arial"/>
              </w:rPr>
              <w:t>.</w:t>
            </w:r>
          </w:p>
        </w:tc>
        <w:tc>
          <w:tcPr>
            <w:tcW w:w="8430" w:type="dxa"/>
          </w:tcPr>
          <w:p w:rsidR="00926B08" w:rsidRPr="00C82323" w:rsidRDefault="00926B08" w:rsidP="00926B08">
            <w:pPr>
              <w:autoSpaceDE w:val="0"/>
              <w:autoSpaceDN w:val="0"/>
              <w:adjustRightInd w:val="0"/>
              <w:rPr>
                <w:rFonts w:cs="Arial"/>
                <w:b/>
                <w:lang w:val="sr-Latn-CS" w:eastAsia="sr-Latn-CS"/>
              </w:rPr>
            </w:pPr>
            <w:r w:rsidRPr="00C82323">
              <w:rPr>
                <w:rFonts w:cs="Arial"/>
                <w:b/>
                <w:u w:val="single"/>
                <w:lang w:val="sr-Latn-CS" w:eastAsia="sr-Latn-CS"/>
              </w:rPr>
              <w:t>Услов:</w:t>
            </w:r>
          </w:p>
          <w:p w:rsidR="00926B08" w:rsidRPr="00C82323" w:rsidRDefault="00926B08" w:rsidP="00926B08">
            <w:pPr>
              <w:autoSpaceDE w:val="0"/>
              <w:autoSpaceDN w:val="0"/>
              <w:adjustRightInd w:val="0"/>
              <w:rPr>
                <w:rFonts w:cs="Arial"/>
                <w:lang w:val="sr-Latn-CS" w:eastAsia="sr-Latn-CS"/>
              </w:rPr>
            </w:pPr>
            <w:r w:rsidRPr="00C82323">
              <w:rPr>
                <w:rFonts w:cs="Arial"/>
                <w:lang w:val="sr-Latn-CS" w:eastAsia="sr-Latn-CS"/>
              </w:rPr>
              <w:t xml:space="preserve">Пословни капацитет </w:t>
            </w:r>
          </w:p>
          <w:p w:rsidR="00926B08" w:rsidRPr="00C82323" w:rsidRDefault="00926B08" w:rsidP="00926B08">
            <w:pPr>
              <w:autoSpaceDE w:val="0"/>
              <w:autoSpaceDN w:val="0"/>
              <w:adjustRightInd w:val="0"/>
              <w:spacing w:before="0"/>
              <w:rPr>
                <w:rFonts w:cs="Arial"/>
                <w:lang w:val="sr-Latn-CS" w:eastAsia="sr-Latn-CS"/>
              </w:rPr>
            </w:pPr>
            <w:r w:rsidRPr="00C82323">
              <w:rPr>
                <w:rFonts w:cs="Arial"/>
                <w:lang w:val="sr-Latn-CS" w:eastAsia="sr-Latn-CS"/>
              </w:rPr>
              <w:t xml:space="preserve">Понуђач располаже неопходним </w:t>
            </w:r>
            <w:r w:rsidRPr="00C82323">
              <w:rPr>
                <w:rFonts w:cs="Arial"/>
                <w:b/>
                <w:lang w:val="sr-Latn-CS" w:eastAsia="sr-Latn-CS"/>
              </w:rPr>
              <w:t>пословним капацитетом</w:t>
            </w:r>
            <w:r w:rsidRPr="00C82323">
              <w:rPr>
                <w:rFonts w:cs="Arial"/>
                <w:lang w:val="sr-Latn-CS" w:eastAsia="sr-Latn-CS"/>
              </w:rPr>
              <w:t xml:space="preserve"> ако:</w:t>
            </w:r>
          </w:p>
          <w:p w:rsidR="00C82323" w:rsidRPr="00F4576A" w:rsidRDefault="00926B08" w:rsidP="00C82323">
            <w:pPr>
              <w:pStyle w:val="ListParagraph"/>
              <w:autoSpaceDE w:val="0"/>
              <w:autoSpaceDN w:val="0"/>
              <w:adjustRightInd w:val="0"/>
              <w:spacing w:before="0" w:after="0" w:line="240" w:lineRule="auto"/>
              <w:ind w:left="-108"/>
              <w:rPr>
                <w:rFonts w:ascii="Arial" w:hAnsi="Arial" w:cs="Arial"/>
                <w:lang w:val="sr-Cyrl-RS" w:eastAsia="sr-Latn-CS"/>
              </w:rPr>
            </w:pPr>
            <w:r w:rsidRPr="00C82323">
              <w:rPr>
                <w:rFonts w:ascii="Arial" w:hAnsi="Arial" w:cs="Arial"/>
                <w:lang w:val="sr-Latn-CS" w:eastAsia="sr-Latn-CS"/>
              </w:rPr>
              <w:t>-</w:t>
            </w:r>
            <w:r w:rsidR="00C82323" w:rsidRPr="00C82323">
              <w:t xml:space="preserve"> </w:t>
            </w:r>
            <w:r w:rsidR="00C82323" w:rsidRPr="00C82323">
              <w:rPr>
                <w:rFonts w:ascii="Arial" w:hAnsi="Arial" w:cs="Arial"/>
                <w:lang w:val="sr-Latn-CS" w:eastAsia="sr-Latn-CS"/>
              </w:rPr>
              <w:t xml:space="preserve">је у периоду од претходних пет година од датума објављивања јавне набавке извршио услуге израде бар два Главна пројекта изградње депонија пепела и шљаке, или Главних пројеката изградње дренажних система на депонијама пепела и шљаке, или Главних пројеката надвишавања депонија пепела и шљаке, или Пројеката за грађевинску дозволу депонија пепела и шљаке, или Пројеката за грађевинску дозволу за извођење дренажних система на депонијама пепела и шљаке, или Пројеката за грађевинску дозволу за </w:t>
            </w:r>
            <w:r w:rsidR="00C82323" w:rsidRPr="00C82323">
              <w:rPr>
                <w:rFonts w:ascii="Arial" w:hAnsi="Arial" w:cs="Arial"/>
                <w:lang w:val="sr-Latn-CS" w:eastAsia="sr-Latn-CS"/>
              </w:rPr>
              <w:lastRenderedPageBreak/>
              <w:t>извођење надвишавања депонија пепела и шљаке, или Пројеката за извођење депонија пепела и шљаке, или Пројеката за извођење дренажних система на депонијама пепела и шљаке, или Пројеката за извођење надвишавања депонија пепела и шљаке</w:t>
            </w:r>
            <w:r w:rsidR="00F4576A">
              <w:rPr>
                <w:rFonts w:ascii="Arial" w:hAnsi="Arial" w:cs="Arial"/>
                <w:lang w:val="sr-Latn-CS" w:eastAsia="sr-Latn-CS"/>
              </w:rPr>
              <w:t xml:space="preserve"> </w:t>
            </w:r>
            <w:r w:rsidR="00F4576A">
              <w:rPr>
                <w:rFonts w:ascii="Arial" w:hAnsi="Arial" w:cs="Arial"/>
                <w:lang w:val="sr-Cyrl-RS" w:eastAsia="sr-Latn-CS"/>
              </w:rPr>
              <w:t>у уговореном року , обиму и квалитету.</w:t>
            </w:r>
          </w:p>
          <w:p w:rsidR="00C82323" w:rsidRDefault="00C82323" w:rsidP="00C82323">
            <w:pPr>
              <w:pStyle w:val="ListParagraph"/>
              <w:autoSpaceDE w:val="0"/>
              <w:autoSpaceDN w:val="0"/>
              <w:adjustRightInd w:val="0"/>
              <w:spacing w:before="0" w:after="0" w:line="240" w:lineRule="auto"/>
              <w:ind w:left="-108"/>
              <w:rPr>
                <w:rFonts w:ascii="Arial" w:hAnsi="Arial" w:cs="Arial"/>
                <w:lang w:val="sr-Cyrl-RS" w:eastAsia="sr-Latn-CS"/>
              </w:rPr>
            </w:pPr>
            <w:r w:rsidRPr="00C82323">
              <w:rPr>
                <w:rFonts w:ascii="Arial" w:hAnsi="Arial" w:cs="Arial"/>
                <w:lang w:val="sr-Cyrl-RS" w:eastAsia="sr-Latn-CS"/>
              </w:rPr>
              <w:t xml:space="preserve">- </w:t>
            </w:r>
            <w:r w:rsidRPr="00C82323">
              <w:rPr>
                <w:rFonts w:ascii="Arial" w:hAnsi="Arial" w:cs="Arial"/>
                <w:lang w:val="sr-Latn-RS" w:eastAsia="sr-Latn-CS"/>
              </w:rPr>
              <w:t xml:space="preserve">је у периоду од претходних пет година од датума објављивања јавне набавке извршио услугу израде </w:t>
            </w:r>
            <w:r w:rsidRPr="00C82323">
              <w:rPr>
                <w:rFonts w:ascii="Arial" w:hAnsi="Arial" w:cs="Arial"/>
                <w:lang w:val="sr-Cyrl-RS" w:eastAsia="sr-Latn-CS"/>
              </w:rPr>
              <w:t>бар једне техничке документације</w:t>
            </w:r>
            <w:r w:rsidRPr="00C82323">
              <w:rPr>
                <w:rFonts w:ascii="Arial" w:hAnsi="Arial" w:cs="Arial"/>
                <w:lang w:val="sr-Latn-RS" w:eastAsia="sr-Latn-CS"/>
              </w:rPr>
              <w:t xml:space="preserve"> </w:t>
            </w:r>
            <w:r w:rsidRPr="00C82323">
              <w:rPr>
                <w:rFonts w:ascii="Arial" w:hAnsi="Arial" w:cs="Arial"/>
                <w:lang w:val="sr-Cyrl-RS" w:eastAsia="sr-Latn-CS"/>
              </w:rPr>
              <w:t>надвишавања</w:t>
            </w:r>
            <w:r w:rsidRPr="00C82323">
              <w:rPr>
                <w:rFonts w:ascii="Arial" w:hAnsi="Arial" w:cs="Arial"/>
                <w:lang w:val="sr-Latn-RS" w:eastAsia="sr-Latn-CS"/>
              </w:rPr>
              <w:t xml:space="preserve"> депонија пепела и шљаке</w:t>
            </w:r>
            <w:r w:rsidR="00F4576A">
              <w:rPr>
                <w:rFonts w:ascii="Arial" w:hAnsi="Arial" w:cs="Arial"/>
                <w:lang w:val="sr-Cyrl-RS" w:eastAsia="sr-Latn-CS"/>
              </w:rPr>
              <w:t xml:space="preserve"> у уговореном року , обиму и квалитету.</w:t>
            </w:r>
          </w:p>
          <w:p w:rsidR="00F95B46" w:rsidRPr="00F95B46" w:rsidRDefault="00F95B46" w:rsidP="00F95B46">
            <w:pPr>
              <w:autoSpaceDE w:val="0"/>
              <w:autoSpaceDN w:val="0"/>
              <w:adjustRightInd w:val="0"/>
              <w:spacing w:before="0"/>
              <w:rPr>
                <w:rFonts w:cs="Arial"/>
                <w:lang w:val="sr-Latn-RS" w:eastAsia="sr-Latn-CS"/>
              </w:rPr>
            </w:pPr>
            <w:r w:rsidRPr="00F95B46">
              <w:rPr>
                <w:rFonts w:cs="Arial"/>
                <w:lang w:val="sr-Cyrl-RS" w:eastAsia="sr-Latn-CS"/>
              </w:rPr>
              <w:t>Напомена: Уколико понуђач поседује једну референцу Главног пројекта надвишавања депонија пепела и шљаке, или Пројекта за грађевинску дозволу надвишавања депонија пепела и шљаке, или Пројекта за извођење надвишавања депонија пепела и шљаке, испуњава и други услов.</w:t>
            </w:r>
          </w:p>
          <w:p w:rsidR="00C82323" w:rsidRPr="00904827" w:rsidRDefault="00C82323" w:rsidP="00C82323">
            <w:pPr>
              <w:pStyle w:val="ListParagraph"/>
              <w:autoSpaceDE w:val="0"/>
              <w:autoSpaceDN w:val="0"/>
              <w:adjustRightInd w:val="0"/>
              <w:spacing w:before="0" w:after="0" w:line="240" w:lineRule="auto"/>
              <w:ind w:left="-108"/>
              <w:rPr>
                <w:rFonts w:ascii="Arial" w:hAnsi="Arial" w:cs="Arial"/>
                <w:lang w:val="sr-Latn-CS" w:eastAsia="sr-Latn-CS"/>
              </w:rPr>
            </w:pPr>
          </w:p>
          <w:p w:rsidR="00926B08" w:rsidRPr="00C82323" w:rsidRDefault="00926B08" w:rsidP="00926B08">
            <w:pPr>
              <w:autoSpaceDE w:val="0"/>
              <w:autoSpaceDN w:val="0"/>
              <w:adjustRightInd w:val="0"/>
              <w:rPr>
                <w:rFonts w:cs="Arial"/>
                <w:b/>
                <w:u w:val="single"/>
                <w:lang w:val="sr-Latn-CS" w:eastAsia="sr-Latn-CS"/>
              </w:rPr>
            </w:pPr>
            <w:r w:rsidRPr="00C82323">
              <w:rPr>
                <w:rFonts w:cs="Arial"/>
                <w:b/>
                <w:u w:val="single"/>
                <w:lang w:val="sr-Latn-CS" w:eastAsia="sr-Latn-CS"/>
              </w:rPr>
              <w:t xml:space="preserve">Доказ: </w:t>
            </w:r>
          </w:p>
          <w:p w:rsidR="00C82323" w:rsidRPr="00E12FF8" w:rsidRDefault="00C82323" w:rsidP="00C82323">
            <w:pPr>
              <w:autoSpaceDE w:val="0"/>
              <w:autoSpaceDN w:val="0"/>
              <w:adjustRightInd w:val="0"/>
              <w:spacing w:before="0"/>
              <w:ind w:left="279" w:hanging="220"/>
              <w:rPr>
                <w:rFonts w:cs="Arial"/>
                <w:lang w:val="sr-Latn-CS" w:eastAsia="sr-Latn-CS"/>
              </w:rPr>
            </w:pPr>
            <w:r w:rsidRPr="00E12FF8">
              <w:rPr>
                <w:rFonts w:cs="Arial"/>
                <w:lang w:val="sr-Latn-CS" w:eastAsia="sr-Latn-CS"/>
              </w:rPr>
              <w:t xml:space="preserve">- </w:t>
            </w:r>
            <w:r w:rsidRPr="00E12FF8">
              <w:rPr>
                <w:rFonts w:cs="Arial"/>
                <w:lang w:val="sr-Cyrl-RS" w:eastAsia="sr-Latn-CS"/>
              </w:rPr>
              <w:t>Списак извршених услуга – стручне референце</w:t>
            </w:r>
            <w:r w:rsidRPr="00E12FF8">
              <w:rPr>
                <w:rFonts w:cs="Arial"/>
                <w:lang w:val="sr-Latn-CS" w:eastAsia="sr-Latn-CS"/>
              </w:rPr>
              <w:t xml:space="preserve"> </w:t>
            </w:r>
          </w:p>
          <w:p w:rsidR="00C82323" w:rsidRPr="00E12FF8" w:rsidRDefault="00C82323" w:rsidP="00C82323">
            <w:pPr>
              <w:autoSpaceDE w:val="0"/>
              <w:autoSpaceDN w:val="0"/>
              <w:adjustRightInd w:val="0"/>
              <w:spacing w:before="0"/>
              <w:ind w:left="279" w:hanging="220"/>
              <w:rPr>
                <w:rFonts w:cs="Arial"/>
                <w:lang w:val="sr-Cyrl-RS" w:eastAsia="sr-Latn-CS"/>
              </w:rPr>
            </w:pPr>
            <w:r w:rsidRPr="00E12FF8">
              <w:rPr>
                <w:rFonts w:cs="Arial"/>
                <w:lang w:val="sr-Latn-CS" w:eastAsia="sr-Latn-CS"/>
              </w:rPr>
              <w:t>-</w:t>
            </w:r>
            <w:r w:rsidRPr="00E12FF8">
              <w:rPr>
                <w:rFonts w:cs="Arial"/>
                <w:lang w:val="sr-Cyrl-RS" w:eastAsia="sr-Latn-CS"/>
              </w:rPr>
              <w:t xml:space="preserve"> Потписане и оверене Потврде о референтним набавкама</w:t>
            </w:r>
          </w:p>
          <w:p w:rsidR="00C82323" w:rsidRPr="00E12FF8" w:rsidRDefault="00C82323" w:rsidP="00C82323">
            <w:pPr>
              <w:autoSpaceDE w:val="0"/>
              <w:autoSpaceDN w:val="0"/>
              <w:adjustRightInd w:val="0"/>
              <w:spacing w:before="0"/>
              <w:ind w:left="279" w:hanging="220"/>
              <w:rPr>
                <w:rFonts w:cs="Arial"/>
                <w:lang w:val="sr-Cyrl-RS" w:eastAsia="sr-Latn-CS"/>
              </w:rPr>
            </w:pPr>
            <w:r w:rsidRPr="00E12FF8">
              <w:rPr>
                <w:rFonts w:cs="Arial"/>
                <w:lang w:val="sr-Latn-CS" w:eastAsia="sr-Latn-CS"/>
              </w:rPr>
              <w:t xml:space="preserve">- </w:t>
            </w:r>
            <w:r w:rsidRPr="00E12FF8">
              <w:rPr>
                <w:rFonts w:cs="Arial"/>
              </w:rPr>
              <w:t>Фотокопије уговора</w:t>
            </w:r>
            <w:r w:rsidRPr="00E12FF8">
              <w:rPr>
                <w:rFonts w:cs="Arial"/>
                <w:lang w:val="sr-Cyrl-RS"/>
              </w:rPr>
              <w:t xml:space="preserve"> наведених у Списку извршених услуга</w:t>
            </w:r>
          </w:p>
          <w:p w:rsidR="00926B08" w:rsidRPr="00C82323" w:rsidRDefault="00926B08" w:rsidP="00926B08">
            <w:pPr>
              <w:rPr>
                <w:rFonts w:cs="Arial"/>
                <w:b/>
                <w:u w:val="single"/>
                <w:lang w:val="sr-Latn-CS" w:eastAsia="sr-Latn-CS"/>
              </w:rPr>
            </w:pPr>
            <w:r w:rsidRPr="00C82323">
              <w:rPr>
                <w:rFonts w:cs="Arial"/>
                <w:b/>
                <w:u w:val="single"/>
                <w:lang w:val="sr-Latn-CS" w:eastAsia="sr-Latn-CS"/>
              </w:rPr>
              <w:t>Напомена:</w:t>
            </w:r>
          </w:p>
          <w:p w:rsidR="00C82323" w:rsidRPr="00C82323" w:rsidRDefault="00C82323" w:rsidP="00A50633">
            <w:pPr>
              <w:numPr>
                <w:ilvl w:val="0"/>
                <w:numId w:val="20"/>
              </w:numPr>
              <w:snapToGrid w:val="0"/>
              <w:rPr>
                <w:rFonts w:cs="Arial"/>
                <w:lang w:val="sr-Latn-CS" w:eastAsia="sr-Latn-CS"/>
              </w:rPr>
            </w:pPr>
            <w:r w:rsidRPr="00C82323">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175774" w:rsidRPr="00C82323" w:rsidRDefault="00C82323" w:rsidP="00A50633">
            <w:pPr>
              <w:numPr>
                <w:ilvl w:val="0"/>
                <w:numId w:val="20"/>
              </w:numPr>
              <w:snapToGrid w:val="0"/>
              <w:rPr>
                <w:rFonts w:cs="Arial"/>
                <w:lang w:val="sr-Latn-CS" w:eastAsia="sr-Latn-CS"/>
              </w:rPr>
            </w:pPr>
            <w:r w:rsidRPr="00C8232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04827" w:rsidRPr="00E47C2E" w:rsidTr="008112A2">
        <w:trPr>
          <w:jc w:val="center"/>
        </w:trPr>
        <w:tc>
          <w:tcPr>
            <w:tcW w:w="729" w:type="dxa"/>
            <w:vAlign w:val="center"/>
          </w:tcPr>
          <w:p w:rsidR="00904827" w:rsidRPr="00077B81" w:rsidRDefault="00904827" w:rsidP="00EA34CA">
            <w:pPr>
              <w:jc w:val="center"/>
              <w:rPr>
                <w:rFonts w:cs="Arial"/>
              </w:rPr>
            </w:pPr>
            <w:r>
              <w:rPr>
                <w:rFonts w:cs="Arial"/>
                <w:lang w:val="sr-Cyrl-RS"/>
              </w:rPr>
              <w:lastRenderedPageBreak/>
              <w:t>7</w:t>
            </w:r>
            <w:r w:rsidRPr="00077B81">
              <w:rPr>
                <w:rFonts w:cs="Arial"/>
              </w:rPr>
              <w:t>.</w:t>
            </w:r>
          </w:p>
        </w:tc>
        <w:tc>
          <w:tcPr>
            <w:tcW w:w="8430" w:type="dxa"/>
          </w:tcPr>
          <w:p w:rsidR="00904827" w:rsidRPr="00077B81" w:rsidRDefault="00904827" w:rsidP="00EA34CA">
            <w:pPr>
              <w:autoSpaceDE w:val="0"/>
              <w:autoSpaceDN w:val="0"/>
              <w:adjustRightInd w:val="0"/>
              <w:rPr>
                <w:rFonts w:cs="Arial"/>
                <w:b/>
                <w:u w:val="single"/>
                <w:lang w:val="sr-Latn-CS" w:eastAsia="sr-Latn-CS"/>
              </w:rPr>
            </w:pPr>
            <w:r w:rsidRPr="00077B81">
              <w:rPr>
                <w:rFonts w:cs="Arial"/>
                <w:b/>
                <w:u w:val="single"/>
                <w:lang w:val="sr-Latn-CS" w:eastAsia="sr-Latn-CS"/>
              </w:rPr>
              <w:t>Услов:</w:t>
            </w:r>
          </w:p>
          <w:p w:rsidR="00904827" w:rsidRDefault="00904827" w:rsidP="00EA34CA">
            <w:pPr>
              <w:autoSpaceDE w:val="0"/>
              <w:autoSpaceDN w:val="0"/>
              <w:adjustRightInd w:val="0"/>
              <w:rPr>
                <w:rFonts w:cs="Arial"/>
                <w:lang w:val="sr-Latn-CS" w:eastAsia="sr-Latn-CS"/>
              </w:rPr>
            </w:pPr>
            <w:r w:rsidRPr="00077B81">
              <w:rPr>
                <w:rFonts w:cs="Arial"/>
                <w:lang w:val="sr-Latn-CS" w:eastAsia="sr-Latn-CS"/>
              </w:rPr>
              <w:t>Технички капацитет</w:t>
            </w:r>
          </w:p>
          <w:p w:rsidR="00904827" w:rsidRPr="004D1093" w:rsidRDefault="00904827" w:rsidP="00EA34CA">
            <w:pPr>
              <w:spacing w:before="0"/>
              <w:rPr>
                <w:rFonts w:cs="Arial"/>
                <w:lang w:val="sr-Latn-RS"/>
              </w:rPr>
            </w:pPr>
            <w:r w:rsidRPr="004D1093">
              <w:rPr>
                <w:rFonts w:cs="Arial"/>
                <w:lang w:val="ru-RU"/>
              </w:rPr>
              <w:t xml:space="preserve">Понуђач располаже довољним </w:t>
            </w:r>
            <w:r w:rsidRPr="004D1093">
              <w:rPr>
                <w:rFonts w:cs="Arial"/>
              </w:rPr>
              <w:t>техничким</w:t>
            </w:r>
            <w:r w:rsidRPr="004D1093">
              <w:rPr>
                <w:rFonts w:cs="Arial"/>
                <w:lang w:val="ru-RU"/>
              </w:rPr>
              <w:t xml:space="preserve"> капацитетом</w:t>
            </w:r>
            <w:r w:rsidRPr="004D1093">
              <w:rPr>
                <w:rFonts w:cs="Arial"/>
              </w:rPr>
              <w:t xml:space="preserve"> ако поседује</w:t>
            </w:r>
            <w:r w:rsidRPr="004D1093">
              <w:rPr>
                <w:rFonts w:cs="Arial"/>
                <w:lang w:val="sr-Cyrl-RS"/>
              </w:rPr>
              <w:t>:</w:t>
            </w:r>
          </w:p>
          <w:p w:rsidR="00904827" w:rsidRPr="00077B81" w:rsidRDefault="00904827" w:rsidP="00A50633">
            <w:pPr>
              <w:pStyle w:val="ListParagraph"/>
              <w:numPr>
                <w:ilvl w:val="0"/>
                <w:numId w:val="25"/>
              </w:numPr>
              <w:autoSpaceDE w:val="0"/>
              <w:autoSpaceDN w:val="0"/>
              <w:adjustRightInd w:val="0"/>
              <w:spacing w:before="0" w:after="0"/>
              <w:rPr>
                <w:rFonts w:ascii="Arial" w:hAnsi="Arial" w:cs="Arial"/>
                <w:lang w:val="sr-Cyrl-RS" w:eastAsia="sr-Latn-CS"/>
              </w:rPr>
            </w:pPr>
            <w:r w:rsidRPr="00077B81">
              <w:rPr>
                <w:rFonts w:ascii="Arial" w:hAnsi="Arial" w:cs="Arial"/>
                <w:lang w:val="sr-Cyrl-RS" w:eastAsia="sr-Latn-CS"/>
              </w:rPr>
              <w:t xml:space="preserve">Да поседује лиценцирани софтвер за израду </w:t>
            </w:r>
            <w:r>
              <w:rPr>
                <w:rFonts w:ascii="Arial" w:hAnsi="Arial" w:cs="Arial"/>
                <w:lang w:val="sr-Cyrl-RS" w:eastAsia="sr-Latn-CS"/>
              </w:rPr>
              <w:t xml:space="preserve">графичке документације </w:t>
            </w:r>
          </w:p>
          <w:p w:rsidR="00904827" w:rsidRPr="004D1093" w:rsidRDefault="00714428" w:rsidP="00714428">
            <w:pPr>
              <w:pStyle w:val="ListParagraph"/>
              <w:numPr>
                <w:ilvl w:val="0"/>
                <w:numId w:val="25"/>
              </w:numPr>
              <w:autoSpaceDE w:val="0"/>
              <w:autoSpaceDN w:val="0"/>
              <w:adjustRightInd w:val="0"/>
              <w:spacing w:before="0" w:after="0"/>
              <w:rPr>
                <w:rFonts w:ascii="Arial" w:hAnsi="Arial" w:cs="Arial"/>
                <w:lang w:val="sr-Cyrl-RS" w:eastAsia="sr-Latn-CS"/>
              </w:rPr>
            </w:pPr>
            <w:r w:rsidRPr="00714428">
              <w:rPr>
                <w:rFonts w:ascii="Arial" w:hAnsi="Arial" w:cs="Arial"/>
                <w:lang w:val="sr-Cyrl-RS" w:eastAsia="sr-Latn-CS"/>
              </w:rPr>
              <w:t>Да поседује лиценцирани софтвер за симулацију струјања подземних вода (базиран на MODFLOW рачунском коду)</w:t>
            </w:r>
            <w:r w:rsidR="00904827" w:rsidRPr="00077B81">
              <w:rPr>
                <w:rFonts w:ascii="Arial" w:hAnsi="Arial" w:cs="Arial"/>
                <w:lang w:val="sr-Cyrl-RS" w:eastAsia="sr-Latn-CS"/>
              </w:rPr>
              <w:t xml:space="preserve"> </w:t>
            </w:r>
          </w:p>
          <w:p w:rsidR="00904827" w:rsidRPr="00077B81" w:rsidRDefault="00904827" w:rsidP="00EA34CA">
            <w:pPr>
              <w:autoSpaceDE w:val="0"/>
              <w:autoSpaceDN w:val="0"/>
              <w:adjustRightInd w:val="0"/>
              <w:rPr>
                <w:rFonts w:cs="Arial"/>
                <w:b/>
                <w:u w:val="single"/>
                <w:lang w:val="sr-Latn-CS" w:eastAsia="sr-Latn-CS"/>
              </w:rPr>
            </w:pPr>
            <w:r w:rsidRPr="00077B81">
              <w:rPr>
                <w:rFonts w:cs="Arial"/>
                <w:b/>
                <w:u w:val="single"/>
                <w:lang w:val="sr-Latn-CS" w:eastAsia="sr-Latn-CS"/>
              </w:rPr>
              <w:t xml:space="preserve">Доказ: </w:t>
            </w:r>
          </w:p>
          <w:p w:rsidR="00904827" w:rsidRPr="00077B81" w:rsidRDefault="00904827" w:rsidP="00EA34CA">
            <w:pPr>
              <w:spacing w:before="0"/>
              <w:rPr>
                <w:rFonts w:eastAsia="Calibri" w:cs="Arial"/>
                <w:lang w:val="ru-RU" w:eastAsia="sr-Latn-CS"/>
              </w:rPr>
            </w:pPr>
            <w:r w:rsidRPr="00077B81">
              <w:rPr>
                <w:rFonts w:eastAsia="Calibri" w:cs="Arial"/>
                <w:lang w:val="ru-RU" w:eastAsia="sr-Latn-CS"/>
              </w:rPr>
              <w:t xml:space="preserve">- </w:t>
            </w:r>
            <w:r w:rsidRPr="00077B81">
              <w:rPr>
                <w:rFonts w:eastAsia="Calibri" w:cs="Arial"/>
                <w:bCs/>
                <w:lang w:val="sr-Latn-RS" w:eastAsia="sr-Latn-CS"/>
              </w:rPr>
              <w:t>Фотокопија лиценце или рачуна о поседовању лиценцираног софтвера</w:t>
            </w:r>
          </w:p>
          <w:p w:rsidR="00904827" w:rsidRPr="00077B81" w:rsidRDefault="00904827" w:rsidP="00EA34CA">
            <w:pPr>
              <w:rPr>
                <w:rFonts w:cs="Arial"/>
                <w:b/>
                <w:u w:val="single"/>
                <w:lang w:val="sr-Latn-CS" w:eastAsia="sr-Latn-CS"/>
              </w:rPr>
            </w:pPr>
            <w:r w:rsidRPr="00077B81">
              <w:rPr>
                <w:rFonts w:cs="Arial"/>
                <w:b/>
                <w:u w:val="single"/>
                <w:lang w:val="sr-Latn-CS" w:eastAsia="sr-Latn-CS"/>
              </w:rPr>
              <w:t>Напомена:</w:t>
            </w:r>
          </w:p>
          <w:p w:rsidR="00904827" w:rsidRPr="00077B81" w:rsidRDefault="00904827" w:rsidP="00A50633">
            <w:pPr>
              <w:numPr>
                <w:ilvl w:val="0"/>
                <w:numId w:val="20"/>
              </w:numPr>
              <w:snapToGrid w:val="0"/>
              <w:rPr>
                <w:rFonts w:cs="Arial"/>
                <w:lang w:val="sr-Latn-CS" w:eastAsia="sr-Latn-CS"/>
              </w:rPr>
            </w:pPr>
            <w:r w:rsidRPr="00077B81">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077B81">
              <w:rPr>
                <w:rFonts w:cs="Arial"/>
                <w:lang w:val="sr-Cyrl-RS" w:eastAsia="sr-Latn-CS"/>
              </w:rPr>
              <w:t>тражени доказ</w:t>
            </w:r>
            <w:r w:rsidRPr="00077B81">
              <w:rPr>
                <w:rFonts w:cs="Arial"/>
                <w:lang w:val="sr-Latn-CS" w:eastAsia="sr-Latn-CS"/>
              </w:rPr>
              <w:t>), а уколико више њих заједно испуњавају услов - овај доказ доставити за те чланове.</w:t>
            </w:r>
          </w:p>
          <w:p w:rsidR="00904827" w:rsidRPr="00077B81" w:rsidRDefault="00904827" w:rsidP="00A50633">
            <w:pPr>
              <w:numPr>
                <w:ilvl w:val="0"/>
                <w:numId w:val="20"/>
              </w:numPr>
              <w:snapToGrid w:val="0"/>
              <w:rPr>
                <w:rFonts w:eastAsia="Calibri" w:cs="Arial"/>
                <w:lang w:val="sr-Latn-CS" w:eastAsia="sr-Latn-CS"/>
              </w:rPr>
            </w:pPr>
            <w:r w:rsidRPr="00077B8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C864F4" w:rsidRDefault="00904827" w:rsidP="003A4822">
            <w:pPr>
              <w:jc w:val="center"/>
              <w:rPr>
                <w:rFonts w:cs="Arial"/>
              </w:rPr>
            </w:pPr>
            <w:r w:rsidRPr="00C864F4">
              <w:rPr>
                <w:rFonts w:cs="Arial"/>
                <w:lang w:val="sr-Cyrl-RS"/>
              </w:rPr>
              <w:t>8</w:t>
            </w:r>
            <w:r w:rsidR="00175774" w:rsidRPr="00C864F4">
              <w:rPr>
                <w:rFonts w:cs="Arial"/>
              </w:rPr>
              <w:t>.</w:t>
            </w:r>
          </w:p>
        </w:tc>
        <w:tc>
          <w:tcPr>
            <w:tcW w:w="8430" w:type="dxa"/>
          </w:tcPr>
          <w:p w:rsidR="00926B08" w:rsidRPr="00C864F4" w:rsidRDefault="00926B08" w:rsidP="00926B08">
            <w:pPr>
              <w:autoSpaceDE w:val="0"/>
              <w:autoSpaceDN w:val="0"/>
              <w:adjustRightInd w:val="0"/>
              <w:rPr>
                <w:rFonts w:cs="Arial"/>
                <w:b/>
                <w:u w:val="single"/>
                <w:lang w:val="sr-Latn-CS" w:eastAsia="sr-Latn-CS"/>
              </w:rPr>
            </w:pPr>
            <w:r w:rsidRPr="00C864F4">
              <w:rPr>
                <w:rFonts w:cs="Arial"/>
                <w:b/>
                <w:u w:val="single"/>
                <w:lang w:val="sr-Latn-CS" w:eastAsia="sr-Latn-CS"/>
              </w:rPr>
              <w:t>Услов:</w:t>
            </w:r>
          </w:p>
          <w:p w:rsidR="00904827" w:rsidRPr="00C864F4" w:rsidRDefault="00904827" w:rsidP="00904827">
            <w:pPr>
              <w:autoSpaceDE w:val="0"/>
              <w:autoSpaceDN w:val="0"/>
              <w:adjustRightInd w:val="0"/>
              <w:rPr>
                <w:rFonts w:cs="Arial"/>
                <w:lang w:val="sr-Latn-CS" w:eastAsia="sr-Latn-CS"/>
              </w:rPr>
            </w:pPr>
            <w:r w:rsidRPr="00C864F4">
              <w:rPr>
                <w:rFonts w:cs="Arial"/>
                <w:lang w:val="sr-Latn-CS" w:eastAsia="sr-Latn-CS"/>
              </w:rPr>
              <w:t>Кадровски капацитет</w:t>
            </w:r>
          </w:p>
          <w:p w:rsidR="00904827" w:rsidRPr="00C864F4" w:rsidRDefault="00904827" w:rsidP="00904827">
            <w:pPr>
              <w:autoSpaceDE w:val="0"/>
              <w:autoSpaceDN w:val="0"/>
              <w:adjustRightInd w:val="0"/>
              <w:spacing w:before="0"/>
              <w:rPr>
                <w:rFonts w:cs="Arial"/>
                <w:lang w:val="sr-Cyrl-CS" w:eastAsia="sr-Latn-CS"/>
              </w:rPr>
            </w:pPr>
            <w:r w:rsidRPr="00C864F4">
              <w:rPr>
                <w:rFonts w:cs="Arial"/>
                <w:lang w:val="sr-Latn-CS" w:eastAsia="sr-Latn-CS"/>
              </w:rPr>
              <w:t xml:space="preserve">Понуђач располаже довољним кадровским капацитетом ако има </w:t>
            </w:r>
            <w:r w:rsidRPr="00C864F4">
              <w:rPr>
                <w:rFonts w:cs="Arial"/>
                <w:lang w:val="sr-Cyrl-RS" w:eastAsia="sr-Latn-CS"/>
              </w:rPr>
              <w:t xml:space="preserve">у радном односу или радно ангажоване извршиоце (по основу другог облика ангажовања ван радног односа, предвиђеног члановима 197-202. Закона о раду) и то </w:t>
            </w:r>
            <w:r w:rsidRPr="00C864F4">
              <w:rPr>
                <w:rFonts w:cs="Arial"/>
                <w:lang w:val="sr-Latn-CS" w:eastAsia="sr-Latn-CS"/>
              </w:rPr>
              <w:t>најмање</w:t>
            </w:r>
            <w:r w:rsidRPr="00C864F4">
              <w:rPr>
                <w:rFonts w:cs="Arial"/>
                <w:lang w:val="sr-Cyrl-CS" w:eastAsia="sr-Latn-CS"/>
              </w:rPr>
              <w:t>:</w:t>
            </w:r>
          </w:p>
          <w:p w:rsidR="00904827" w:rsidRPr="00C864F4" w:rsidRDefault="00904827" w:rsidP="00A50633">
            <w:pPr>
              <w:pStyle w:val="ListParagraph"/>
              <w:numPr>
                <w:ilvl w:val="0"/>
                <w:numId w:val="25"/>
              </w:numPr>
              <w:autoSpaceDE w:val="0"/>
              <w:autoSpaceDN w:val="0"/>
              <w:adjustRightInd w:val="0"/>
              <w:spacing w:before="0"/>
              <w:rPr>
                <w:rFonts w:ascii="Arial" w:hAnsi="Arial" w:cs="Arial"/>
                <w:sz w:val="18"/>
                <w:lang w:val="sr-Cyrl-CS" w:eastAsia="sr-Latn-CS"/>
              </w:rPr>
            </w:pPr>
            <w:r w:rsidRPr="00C864F4">
              <w:rPr>
                <w:rFonts w:ascii="Arial" w:hAnsi="Arial" w:cs="Arial"/>
                <w:szCs w:val="26"/>
                <w:lang w:val="sr-Cyrl-RS"/>
              </w:rPr>
              <w:t>2 (</w:t>
            </w:r>
            <w:r w:rsidRPr="00C864F4">
              <w:rPr>
                <w:rFonts w:ascii="Arial" w:hAnsi="Arial" w:cs="Arial"/>
                <w:szCs w:val="26"/>
                <w:lang w:val="sr-Latn-RS"/>
              </w:rPr>
              <w:t>два</w:t>
            </w:r>
            <w:r w:rsidRPr="00C864F4">
              <w:rPr>
                <w:rFonts w:ascii="Arial" w:hAnsi="Arial" w:cs="Arial"/>
                <w:szCs w:val="26"/>
                <w:lang w:val="sr-Cyrl-RS"/>
              </w:rPr>
              <w:t>)</w:t>
            </w:r>
            <w:r w:rsidRPr="00C864F4">
              <w:rPr>
                <w:rFonts w:ascii="Arial" w:hAnsi="Arial" w:cs="Arial"/>
                <w:szCs w:val="26"/>
                <w:lang w:val="sr-Latn-RS"/>
              </w:rPr>
              <w:t xml:space="preserve"> дипломирана грађевинска инжењера хидротехничког смера (односно одговарајуће звање VII-1 степена стручне спреме) са лиценцом одговорног </w:t>
            </w:r>
            <w:r w:rsidRPr="00C864F4">
              <w:rPr>
                <w:rFonts w:ascii="Arial" w:hAnsi="Arial" w:cs="Arial"/>
                <w:szCs w:val="26"/>
                <w:lang w:val="sr-Latn-RS"/>
              </w:rPr>
              <w:lastRenderedPageBreak/>
              <w:t>пројектанта хидротехничких објеката и инсталација водовода и канализације (лиценца бр.314),</w:t>
            </w:r>
          </w:p>
          <w:p w:rsidR="00904827" w:rsidRPr="00C864F4" w:rsidRDefault="00904827" w:rsidP="00A50633">
            <w:pPr>
              <w:pStyle w:val="ListParagraph"/>
              <w:numPr>
                <w:ilvl w:val="0"/>
                <w:numId w:val="25"/>
              </w:numPr>
              <w:autoSpaceDE w:val="0"/>
              <w:autoSpaceDN w:val="0"/>
              <w:adjustRightInd w:val="0"/>
              <w:spacing w:before="0"/>
              <w:rPr>
                <w:rFonts w:ascii="Arial" w:hAnsi="Arial" w:cs="Arial"/>
                <w:lang w:val="sr-Cyrl-CS" w:eastAsia="sr-Latn-CS"/>
              </w:rPr>
            </w:pPr>
            <w:r w:rsidRPr="00C864F4">
              <w:rPr>
                <w:rFonts w:ascii="Arial" w:hAnsi="Arial" w:cs="Arial"/>
                <w:lang w:val="sr-Cyrl-CS" w:eastAsia="sr-Latn-CS"/>
              </w:rPr>
              <w:t>2 (два) дипломирана грађевинска инжењера конструктивног смера (односно одговарајуће звање VII-1 степена стручне  спреме) са лиценцом одговорног пројектанта грађевинских конструкција објеката високоградње, нискоградње и хидроградње (лиценца бр.310),</w:t>
            </w:r>
          </w:p>
          <w:p w:rsidR="00904827" w:rsidRPr="00C864F4" w:rsidRDefault="00904827" w:rsidP="00A50633">
            <w:pPr>
              <w:pStyle w:val="ListParagraph"/>
              <w:numPr>
                <w:ilvl w:val="0"/>
                <w:numId w:val="25"/>
              </w:numPr>
              <w:autoSpaceDE w:val="0"/>
              <w:autoSpaceDN w:val="0"/>
              <w:adjustRightInd w:val="0"/>
              <w:spacing w:before="0"/>
              <w:rPr>
                <w:rFonts w:ascii="Arial" w:hAnsi="Arial" w:cs="Arial"/>
                <w:lang w:val="sr-Cyrl-CS" w:eastAsia="sr-Latn-CS"/>
              </w:rPr>
            </w:pPr>
            <w:r w:rsidRPr="00C864F4">
              <w:rPr>
                <w:rFonts w:ascii="Arial" w:hAnsi="Arial" w:cs="Arial"/>
                <w:lang w:val="sr-Cyrl-CS" w:eastAsia="sr-Latn-CS"/>
              </w:rPr>
              <w:t>1 (једног) дипломираног грађевинског инжењера конструктивног смера (односно одговарајуће звање VII-1 степена стручне  спреме) са лиценцом одговорног пројектанта објеката грађевинске геотехнике (лиценца бр.316),</w:t>
            </w:r>
          </w:p>
          <w:p w:rsidR="00904827" w:rsidRPr="00C864F4" w:rsidRDefault="00904827" w:rsidP="00A50633">
            <w:pPr>
              <w:pStyle w:val="ListParagraph"/>
              <w:numPr>
                <w:ilvl w:val="0"/>
                <w:numId w:val="25"/>
              </w:numPr>
              <w:rPr>
                <w:rFonts w:ascii="Arial" w:hAnsi="Arial" w:cs="Arial"/>
                <w:lang w:val="sr-Cyrl-CS" w:eastAsia="sr-Latn-CS"/>
              </w:rPr>
            </w:pPr>
            <w:r w:rsidRPr="00C864F4">
              <w:rPr>
                <w:rFonts w:ascii="Arial" w:hAnsi="Arial" w:cs="Arial"/>
                <w:lang w:val="sr-Cyrl-CS" w:eastAsia="sr-Latn-CS"/>
              </w:rPr>
              <w:t xml:space="preserve">1 (једног) дипломираног  грађевинског инжењера саобраћајне струке  (односно одговарајуће звање VII-1 степена  стручне спреме) са лиценцом одговорног  пројектанта саобраћајница  (лиценца бр.315), </w:t>
            </w:r>
          </w:p>
          <w:p w:rsidR="00904827" w:rsidRPr="00C864F4" w:rsidRDefault="00904827" w:rsidP="00A50633">
            <w:pPr>
              <w:pStyle w:val="ListParagraph"/>
              <w:numPr>
                <w:ilvl w:val="0"/>
                <w:numId w:val="25"/>
              </w:numPr>
              <w:rPr>
                <w:rFonts w:ascii="Arial" w:hAnsi="Arial" w:cs="Arial"/>
                <w:lang w:val="sr-Cyrl-CS" w:eastAsia="sr-Latn-CS"/>
              </w:rPr>
            </w:pPr>
            <w:r w:rsidRPr="00C864F4">
              <w:rPr>
                <w:rFonts w:ascii="Arial" w:hAnsi="Arial" w:cs="Arial"/>
                <w:lang w:val="sr-Cyrl-CS" w:eastAsia="sr-Latn-CS"/>
              </w:rPr>
              <w:t>2 (два) дипломираног инжењера  хидрогеологије (односно одговарајуће звање  VII-1 степена стручне спреме) са лиценцом  одговорног пројектанта хидрогеолошких  подлога и објеката (лиценца бр.392)</w:t>
            </w:r>
          </w:p>
          <w:p w:rsidR="00904827" w:rsidRPr="00C864F4" w:rsidRDefault="00904827" w:rsidP="00A50633">
            <w:pPr>
              <w:pStyle w:val="ListParagraph"/>
              <w:numPr>
                <w:ilvl w:val="0"/>
                <w:numId w:val="25"/>
              </w:numPr>
              <w:autoSpaceDE w:val="0"/>
              <w:autoSpaceDN w:val="0"/>
              <w:adjustRightInd w:val="0"/>
              <w:spacing w:before="0"/>
              <w:rPr>
                <w:rFonts w:ascii="Arial" w:hAnsi="Arial" w:cs="Arial"/>
                <w:lang w:val="sr-Cyrl-CS" w:eastAsia="sr-Latn-CS"/>
              </w:rPr>
            </w:pPr>
            <w:r w:rsidRPr="00C864F4">
              <w:rPr>
                <w:rFonts w:ascii="Arial" w:hAnsi="Arial" w:cs="Arial"/>
                <w:lang w:val="sr-Cyrl-CS" w:eastAsia="sr-Latn-CS"/>
              </w:rPr>
              <w:t>2 (два) дипломираног инжењера геологије (односно одговарајуће звање VII-1 степена стручне спреме) са лиценцом одговорног пројектанта на изради геотехничких и инжењерскогеолошких подлога (лиценца бр.391)</w:t>
            </w:r>
          </w:p>
          <w:p w:rsidR="00904827" w:rsidRPr="00C864F4" w:rsidRDefault="00904827" w:rsidP="00A50633">
            <w:pPr>
              <w:pStyle w:val="ListParagraph"/>
              <w:numPr>
                <w:ilvl w:val="0"/>
                <w:numId w:val="25"/>
              </w:numPr>
              <w:autoSpaceDE w:val="0"/>
              <w:autoSpaceDN w:val="0"/>
              <w:adjustRightInd w:val="0"/>
              <w:spacing w:before="0"/>
              <w:rPr>
                <w:rFonts w:ascii="Arial" w:hAnsi="Arial" w:cs="Arial"/>
                <w:lang w:val="sr-Cyrl-CS" w:eastAsia="sr-Latn-CS"/>
              </w:rPr>
            </w:pPr>
            <w:r w:rsidRPr="00C864F4">
              <w:rPr>
                <w:rFonts w:ascii="Arial" w:hAnsi="Arial" w:cs="Arial"/>
                <w:lang w:val="sr-Cyrl-CS" w:eastAsia="sr-Latn-CS"/>
              </w:rPr>
              <w:t>1 (једног) дипломирана машинска  инжењера (односно одговарајуће звање VII-1  степена стручне спреме)  са лиценцом одговорног пројектанта транспортних средстава, складишта и машинских конструкција и технологије (лиценца бр.333)</w:t>
            </w:r>
          </w:p>
          <w:p w:rsidR="00904827" w:rsidRPr="00C864F4" w:rsidRDefault="00904827" w:rsidP="00A50633">
            <w:pPr>
              <w:pStyle w:val="ListParagraph"/>
              <w:numPr>
                <w:ilvl w:val="0"/>
                <w:numId w:val="25"/>
              </w:numPr>
              <w:rPr>
                <w:rFonts w:ascii="Arial" w:hAnsi="Arial" w:cs="Arial"/>
                <w:lang w:val="sr-Cyrl-CS" w:eastAsia="sr-Latn-CS"/>
              </w:rPr>
            </w:pPr>
            <w:r w:rsidRPr="00C864F4">
              <w:rPr>
                <w:rFonts w:ascii="Arial" w:hAnsi="Arial" w:cs="Arial"/>
                <w:lang w:val="sr-Cyrl-CS" w:eastAsia="sr-Latn-CS"/>
              </w:rPr>
              <w:t>1 (једног) дипломираног машинског  инжењера (односно одговарајуће звање VII-1  степена стручне спреме) са лиценцом за  одговорног пројектанта термотехнике,  термоенергетике, процесне и гасне технике  (лиценца бр.330),</w:t>
            </w:r>
          </w:p>
          <w:p w:rsidR="00904827" w:rsidRPr="00C864F4" w:rsidRDefault="00904827" w:rsidP="00A50633">
            <w:pPr>
              <w:pStyle w:val="ListParagraph"/>
              <w:numPr>
                <w:ilvl w:val="0"/>
                <w:numId w:val="25"/>
              </w:numPr>
              <w:rPr>
                <w:rFonts w:ascii="Arial" w:hAnsi="Arial" w:cs="Arial"/>
                <w:lang w:val="sr-Cyrl-CS" w:eastAsia="sr-Latn-CS"/>
              </w:rPr>
            </w:pPr>
            <w:r w:rsidRPr="00C864F4">
              <w:rPr>
                <w:rFonts w:ascii="Arial" w:hAnsi="Arial" w:cs="Arial"/>
                <w:lang w:val="sr-Cyrl-CS" w:eastAsia="sr-Latn-CS"/>
              </w:rPr>
              <w:t>1 (једног) дипломираног електротехничког  инжењера (односно одговарајуће звање VII-1  степена стручне спреме) са лиценцом одговорног  пројектанта електроенергетских инсталација ниског и средњег напона  (лиценца бр.350),</w:t>
            </w:r>
          </w:p>
          <w:p w:rsidR="00904827" w:rsidRPr="00C864F4" w:rsidRDefault="00904827" w:rsidP="00A50633">
            <w:pPr>
              <w:pStyle w:val="ListParagraph"/>
              <w:numPr>
                <w:ilvl w:val="0"/>
                <w:numId w:val="25"/>
              </w:numPr>
              <w:rPr>
                <w:rFonts w:ascii="Arial" w:hAnsi="Arial" w:cs="Arial"/>
                <w:lang w:val="sr-Cyrl-CS" w:eastAsia="sr-Latn-CS"/>
              </w:rPr>
            </w:pPr>
            <w:r w:rsidRPr="00C864F4">
              <w:rPr>
                <w:rFonts w:ascii="Arial" w:hAnsi="Arial" w:cs="Arial"/>
                <w:lang w:val="sr-Cyrl-CS" w:eastAsia="sr-Latn-CS"/>
              </w:rPr>
              <w:t>1 (једног) дипломираног пољопривредног инжењера (односно одговарајуће звање VII-1  степена стручне спреме) са лиценцом одговорног пројектанта за пејзажноархитектонско уређење слободних простора (лиценца бр.373),</w:t>
            </w:r>
          </w:p>
          <w:p w:rsidR="00904827" w:rsidRPr="00C864F4" w:rsidRDefault="00904827" w:rsidP="00A50633">
            <w:pPr>
              <w:pStyle w:val="ListParagraph"/>
              <w:numPr>
                <w:ilvl w:val="0"/>
                <w:numId w:val="25"/>
              </w:numPr>
              <w:rPr>
                <w:rFonts w:ascii="Arial" w:hAnsi="Arial" w:cs="Arial"/>
                <w:lang w:val="sr-Cyrl-CS" w:eastAsia="sr-Latn-CS"/>
              </w:rPr>
            </w:pPr>
            <w:r w:rsidRPr="00C864F4">
              <w:rPr>
                <w:rFonts w:ascii="Arial" w:hAnsi="Arial" w:cs="Arial"/>
                <w:lang w:val="sr-Cyrl-CS" w:eastAsia="sr-Latn-CS"/>
              </w:rPr>
              <w:t>најмање 1 (једног) дипломираног инжењера рударства ПМС (односно одговарајуће звање VII-1 степена стручне спреме), са одговарајућим стручним испитом</w:t>
            </w:r>
          </w:p>
          <w:p w:rsidR="00926B08" w:rsidRPr="00C864F4" w:rsidRDefault="00926B08" w:rsidP="00926B08">
            <w:pPr>
              <w:autoSpaceDE w:val="0"/>
              <w:autoSpaceDN w:val="0"/>
              <w:adjustRightInd w:val="0"/>
              <w:rPr>
                <w:rFonts w:cs="Arial"/>
                <w:b/>
                <w:u w:val="single"/>
                <w:lang w:val="sr-Latn-CS" w:eastAsia="sr-Latn-CS"/>
              </w:rPr>
            </w:pPr>
            <w:r w:rsidRPr="00C864F4">
              <w:rPr>
                <w:rFonts w:cs="Arial"/>
                <w:b/>
                <w:u w:val="single"/>
                <w:lang w:val="sr-Latn-CS" w:eastAsia="sr-Latn-CS"/>
              </w:rPr>
              <w:t xml:space="preserve">Доказ: </w:t>
            </w:r>
          </w:p>
          <w:p w:rsidR="00904827" w:rsidRPr="00C864F4" w:rsidRDefault="00904827" w:rsidP="00A50633">
            <w:pPr>
              <w:pStyle w:val="ListParagraph"/>
              <w:numPr>
                <w:ilvl w:val="0"/>
                <w:numId w:val="25"/>
              </w:numPr>
              <w:autoSpaceDE w:val="0"/>
              <w:autoSpaceDN w:val="0"/>
              <w:adjustRightInd w:val="0"/>
              <w:spacing w:before="0"/>
              <w:rPr>
                <w:rFonts w:ascii="Arial" w:hAnsi="Arial" w:cs="Arial"/>
                <w:lang w:val="sr-Latn-CS" w:eastAsia="sr-Latn-CS"/>
              </w:rPr>
            </w:pPr>
            <w:r w:rsidRPr="00C864F4">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904827" w:rsidRPr="00C864F4" w:rsidRDefault="00904827" w:rsidP="00904827">
            <w:pPr>
              <w:pStyle w:val="ListParagraph"/>
              <w:autoSpaceDE w:val="0"/>
              <w:autoSpaceDN w:val="0"/>
              <w:adjustRightInd w:val="0"/>
              <w:spacing w:before="0"/>
              <w:ind w:left="252"/>
              <w:rPr>
                <w:rFonts w:ascii="Arial" w:hAnsi="Arial" w:cs="Arial"/>
                <w:lang w:val="sr-Latn-CS" w:eastAsia="sr-Latn-CS"/>
              </w:rPr>
            </w:pPr>
            <w:r w:rsidRPr="00C864F4">
              <w:rPr>
                <w:rFonts w:ascii="Arial" w:hAnsi="Arial" w:cs="Arial"/>
                <w:lang w:val="sr-Cyrl-RS" w:eastAsia="sr-Latn-CS"/>
              </w:rPr>
              <w:t>ИЛИ</w:t>
            </w:r>
          </w:p>
          <w:p w:rsidR="00904827" w:rsidRPr="00C864F4" w:rsidRDefault="00904827" w:rsidP="00A50633">
            <w:pPr>
              <w:pStyle w:val="ListParagraph"/>
              <w:numPr>
                <w:ilvl w:val="0"/>
                <w:numId w:val="25"/>
              </w:numPr>
              <w:autoSpaceDE w:val="0"/>
              <w:autoSpaceDN w:val="0"/>
              <w:adjustRightInd w:val="0"/>
              <w:spacing w:before="0"/>
              <w:rPr>
                <w:rFonts w:ascii="Arial" w:hAnsi="Arial" w:cs="Arial"/>
                <w:lang w:val="sr-Latn-CS" w:eastAsia="sr-Latn-CS"/>
              </w:rPr>
            </w:pPr>
            <w:r w:rsidRPr="00C864F4">
              <w:rPr>
                <w:rFonts w:ascii="Arial" w:hAnsi="Arial" w:cs="Arial"/>
                <w:lang w:val="sr-Latn-CS" w:eastAsia="sr-Latn-CS"/>
              </w:rPr>
              <w:t>Фотокопија важећег уговора о ангажовању (за лица ангажована ван радног односа)</w:t>
            </w:r>
          </w:p>
          <w:p w:rsidR="00904827" w:rsidRPr="00714428" w:rsidRDefault="00904827" w:rsidP="00A50633">
            <w:pPr>
              <w:pStyle w:val="ListParagraph"/>
              <w:numPr>
                <w:ilvl w:val="0"/>
                <w:numId w:val="25"/>
              </w:numPr>
              <w:rPr>
                <w:rFonts w:ascii="Arial" w:hAnsi="Arial" w:cs="Arial"/>
                <w:lang w:val="sr-Cyrl-RS" w:eastAsia="sr-Latn-CS"/>
              </w:rPr>
            </w:pPr>
            <w:r w:rsidRPr="00C864F4">
              <w:rPr>
                <w:rFonts w:ascii="Arial" w:hAnsi="Arial" w:cs="Arial"/>
                <w:lang w:val="sr-Latn-CS" w:eastAsia="sr-Latn-CS"/>
              </w:rPr>
              <w:t>Фотокопиј</w:t>
            </w:r>
            <w:r w:rsidRPr="00C864F4">
              <w:rPr>
                <w:rFonts w:ascii="Arial" w:hAnsi="Arial" w:cs="Arial"/>
                <w:lang w:val="sr-Cyrl-RS" w:eastAsia="sr-Latn-CS"/>
              </w:rPr>
              <w:t>е тражених</w:t>
            </w:r>
            <w:r w:rsidRPr="00C864F4">
              <w:rPr>
                <w:rFonts w:ascii="Arial" w:hAnsi="Arial" w:cs="Arial"/>
                <w:lang w:val="sr-Latn-CS" w:eastAsia="sr-Latn-CS"/>
              </w:rPr>
              <w:t xml:space="preserve"> лиценц</w:t>
            </w:r>
            <w:r w:rsidRPr="00C864F4">
              <w:rPr>
                <w:rFonts w:ascii="Arial" w:hAnsi="Arial" w:cs="Arial"/>
                <w:lang w:val="sr-Cyrl-RS" w:eastAsia="sr-Latn-CS"/>
              </w:rPr>
              <w:t>и</w:t>
            </w:r>
            <w:r w:rsidRPr="00C864F4">
              <w:rPr>
                <w:rFonts w:ascii="Arial" w:hAnsi="Arial" w:cs="Arial"/>
                <w:lang w:val="sr-Latn-CS" w:eastAsia="sr-Latn-CS"/>
              </w:rPr>
              <w:t xml:space="preserve"> са потврдом Инжењерске коморе о важењу ист</w:t>
            </w:r>
            <w:r w:rsidRPr="00C864F4">
              <w:rPr>
                <w:rFonts w:ascii="Arial" w:hAnsi="Arial" w:cs="Arial"/>
                <w:lang w:val="sr-Cyrl-RS" w:eastAsia="sr-Latn-CS"/>
              </w:rPr>
              <w:t>их</w:t>
            </w:r>
            <w:r w:rsidR="00C864F4" w:rsidRPr="00C864F4">
              <w:rPr>
                <w:rFonts w:ascii="Arial" w:hAnsi="Arial" w:cs="Arial"/>
                <w:lang w:val="sr-Cyrl-RS" w:eastAsia="sr-Latn-CS"/>
              </w:rPr>
              <w:t xml:space="preserve">. </w:t>
            </w:r>
          </w:p>
          <w:p w:rsidR="00714428" w:rsidRPr="00714428" w:rsidRDefault="00714428" w:rsidP="00714428">
            <w:pPr>
              <w:pStyle w:val="ListParagraph"/>
              <w:numPr>
                <w:ilvl w:val="0"/>
                <w:numId w:val="25"/>
              </w:numPr>
              <w:rPr>
                <w:rFonts w:ascii="Arial" w:hAnsi="Arial" w:cs="Arial"/>
                <w:lang w:val="sr-Cyrl-RS" w:eastAsia="sr-Latn-CS"/>
              </w:rPr>
            </w:pPr>
            <w:r w:rsidRPr="00714428">
              <w:rPr>
                <w:rFonts w:ascii="Arial" w:hAnsi="Arial" w:cs="Arial"/>
                <w:lang w:val="sr-Cyrl-RS" w:eastAsia="sr-Latn-CS"/>
              </w:rPr>
              <w:t xml:space="preserve">Фотокопија уверења о положеном стручном испиту пред одговарајућом рударском комисијом за дипломираног рударског инжењера ПМС </w:t>
            </w:r>
          </w:p>
          <w:p w:rsidR="00926B08" w:rsidRPr="00C864F4" w:rsidRDefault="00926B08" w:rsidP="00926B08">
            <w:pPr>
              <w:rPr>
                <w:rFonts w:cs="Arial"/>
                <w:b/>
                <w:u w:val="single"/>
                <w:lang w:val="sr-Latn-CS" w:eastAsia="sr-Latn-CS"/>
              </w:rPr>
            </w:pPr>
            <w:r w:rsidRPr="00C864F4">
              <w:rPr>
                <w:rFonts w:cs="Arial"/>
                <w:b/>
                <w:u w:val="single"/>
                <w:lang w:val="sr-Latn-CS" w:eastAsia="sr-Latn-CS"/>
              </w:rPr>
              <w:lastRenderedPageBreak/>
              <w:t>Напомена:</w:t>
            </w:r>
          </w:p>
          <w:p w:rsidR="00904827" w:rsidRPr="00C864F4" w:rsidRDefault="00904827" w:rsidP="00A50633">
            <w:pPr>
              <w:numPr>
                <w:ilvl w:val="0"/>
                <w:numId w:val="20"/>
              </w:numPr>
              <w:snapToGrid w:val="0"/>
              <w:rPr>
                <w:rFonts w:cs="Arial"/>
                <w:lang w:val="sr-Latn-CS" w:eastAsia="sr-Latn-CS"/>
              </w:rPr>
            </w:pPr>
            <w:r w:rsidRPr="00C864F4">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175774" w:rsidRPr="00C864F4" w:rsidRDefault="00904827" w:rsidP="00A50633">
            <w:pPr>
              <w:numPr>
                <w:ilvl w:val="0"/>
                <w:numId w:val="20"/>
              </w:numPr>
              <w:snapToGrid w:val="0"/>
              <w:rPr>
                <w:rFonts w:cs="Arial"/>
                <w:lang w:val="sr-Latn-CS" w:eastAsia="sr-Latn-CS"/>
              </w:rPr>
            </w:pPr>
            <w:r w:rsidRPr="00C864F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C864F4" w:rsidRPr="00E47C2E" w:rsidRDefault="00C864F4" w:rsidP="00C864F4">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Pr>
          <w:rFonts w:cs="Arial"/>
          <w:lang w:val="sr-Cyrl-RS" w:eastAsia="zh-CN"/>
        </w:rPr>
        <w:t xml:space="preserve">8.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C864F4" w:rsidRPr="00E47C2E" w:rsidRDefault="00C864F4" w:rsidP="00C864F4">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864F4" w:rsidRPr="0063053E" w:rsidRDefault="00C864F4" w:rsidP="00C864F4">
      <w:pPr>
        <w:rPr>
          <w:rFonts w:cs="Arial"/>
          <w:lang w:val="sr-Cyrl-RS"/>
        </w:rPr>
      </w:pPr>
    </w:p>
    <w:p w:rsidR="00C864F4" w:rsidRPr="00E47C2E" w:rsidRDefault="00C864F4" w:rsidP="00C864F4">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C864F4" w:rsidRPr="00E47C2E" w:rsidRDefault="00C864F4" w:rsidP="00C864F4">
      <w:pPr>
        <w:spacing w:before="0"/>
        <w:rPr>
          <w:rFonts w:cs="Arial"/>
          <w:lang w:eastAsia="zh-CN"/>
        </w:rPr>
      </w:pPr>
    </w:p>
    <w:p w:rsidR="00C864F4" w:rsidRPr="00E47C2E" w:rsidRDefault="00C864F4" w:rsidP="00C864F4">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864F4" w:rsidRPr="00E47C2E" w:rsidRDefault="00C864F4" w:rsidP="00C864F4">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C864F4" w:rsidRPr="00E47C2E" w:rsidRDefault="00C864F4" w:rsidP="00C864F4">
      <w:pPr>
        <w:spacing w:before="0"/>
        <w:rPr>
          <w:rFonts w:cs="Arial"/>
          <w:lang w:eastAsia="zh-CN"/>
        </w:rPr>
      </w:pPr>
    </w:p>
    <w:p w:rsidR="00C864F4" w:rsidRPr="00E47C2E" w:rsidRDefault="00C864F4" w:rsidP="00C864F4">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C864F4" w:rsidRPr="00E47C2E" w:rsidRDefault="00C864F4" w:rsidP="00C864F4">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C864F4" w:rsidRPr="00E47C2E" w:rsidRDefault="00C864F4" w:rsidP="00C864F4">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C864F4" w:rsidRPr="00E47C2E" w:rsidRDefault="00C864F4" w:rsidP="00C864F4">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C864F4" w:rsidRPr="00E47C2E" w:rsidRDefault="00C864F4" w:rsidP="00C864F4">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C864F4" w:rsidRPr="00E47C2E" w:rsidRDefault="00C864F4" w:rsidP="00C864F4">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C864F4" w:rsidRPr="00E47C2E" w:rsidRDefault="00C864F4" w:rsidP="00C864F4">
      <w:pPr>
        <w:spacing w:before="0"/>
        <w:ind w:firstLine="720"/>
        <w:rPr>
          <w:rFonts w:cs="Arial"/>
          <w:lang w:eastAsia="zh-CN"/>
        </w:rPr>
      </w:pPr>
    </w:p>
    <w:p w:rsidR="00C864F4" w:rsidRPr="00E47C2E" w:rsidRDefault="00C864F4" w:rsidP="00C864F4">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C864F4" w:rsidRPr="00E47C2E" w:rsidRDefault="00C864F4" w:rsidP="00C864F4">
      <w:pPr>
        <w:spacing w:before="0"/>
        <w:rPr>
          <w:rFonts w:cs="Arial"/>
          <w:lang w:val="sr-Cyrl-CS" w:eastAsia="zh-CN"/>
        </w:rPr>
      </w:pPr>
    </w:p>
    <w:p w:rsidR="00C864F4" w:rsidRPr="00E47C2E" w:rsidRDefault="00C864F4" w:rsidP="00C864F4">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C864F4" w:rsidRPr="00E47C2E" w:rsidRDefault="00C864F4" w:rsidP="00C864F4">
      <w:pPr>
        <w:spacing w:before="0"/>
        <w:rPr>
          <w:rFonts w:cs="Arial"/>
          <w:lang w:eastAsia="zh-CN"/>
        </w:rPr>
      </w:pPr>
    </w:p>
    <w:p w:rsidR="00C864F4" w:rsidRPr="00E47C2E" w:rsidRDefault="00C864F4" w:rsidP="00C864F4">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864F4" w:rsidRPr="00E47C2E" w:rsidRDefault="00C864F4" w:rsidP="00C864F4">
      <w:pPr>
        <w:spacing w:before="0"/>
        <w:rPr>
          <w:rFonts w:cs="Arial"/>
          <w:lang w:eastAsia="zh-CN"/>
        </w:rPr>
      </w:pPr>
    </w:p>
    <w:p w:rsidR="00C864F4" w:rsidRPr="00E47C2E" w:rsidRDefault="00C864F4" w:rsidP="00C864F4">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C864F4" w:rsidRPr="00E47C2E" w:rsidRDefault="00C864F4" w:rsidP="00C864F4">
      <w:pPr>
        <w:spacing w:before="0"/>
        <w:rPr>
          <w:rFonts w:cs="Arial"/>
          <w:lang w:eastAsia="zh-CN"/>
        </w:rPr>
      </w:pPr>
    </w:p>
    <w:p w:rsidR="00C864F4" w:rsidRPr="00E47C2E" w:rsidRDefault="00C864F4" w:rsidP="00C864F4">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C864F4" w:rsidRPr="00C864F4" w:rsidRDefault="00C864F4" w:rsidP="00B13CD3">
      <w:pPr>
        <w:spacing w:before="0"/>
        <w:rPr>
          <w:rFonts w:cs="Arial"/>
          <w:color w:val="00B0F0"/>
          <w:lang w:val="sr-Cyrl-RS" w:eastAsia="zh-CN"/>
        </w:rPr>
      </w:pPr>
    </w:p>
    <w:p w:rsidR="00322313" w:rsidRPr="00E47C2E" w:rsidRDefault="00322313" w:rsidP="00A50633">
      <w:pPr>
        <w:pStyle w:val="KDPodnaslov1"/>
        <w:numPr>
          <w:ilvl w:val="0"/>
          <w:numId w:val="13"/>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C864F4" w:rsidRPr="00C864F4" w:rsidRDefault="00C864F4" w:rsidP="00C864F4">
      <w:pPr>
        <w:rPr>
          <w:rFonts w:cs="Arial"/>
        </w:rPr>
      </w:pPr>
      <w:proofErr w:type="gramStart"/>
      <w:r w:rsidRPr="00C864F4">
        <w:rPr>
          <w:rFonts w:cs="Arial"/>
        </w:rPr>
        <w:t>Избор најповољније понуде ће се извршити применом критеријума „Најнижа понуђена цена“.</w:t>
      </w:r>
      <w:proofErr w:type="gramEnd"/>
    </w:p>
    <w:p w:rsidR="00C864F4" w:rsidRPr="00C864F4" w:rsidRDefault="00C864F4" w:rsidP="00C864F4">
      <w:pPr>
        <w:rPr>
          <w:rFonts w:cs="Arial"/>
        </w:rPr>
      </w:pPr>
      <w:proofErr w:type="gramStart"/>
      <w:r w:rsidRPr="00C864F4">
        <w:rPr>
          <w:rFonts w:cs="Arial"/>
        </w:rPr>
        <w:t>Критеријум за оцењивање понуда Најнижа понуђена цена, заснива се на понуђеној цени као једином критеријуму.</w:t>
      </w:r>
      <w:proofErr w:type="gramEnd"/>
    </w:p>
    <w:p w:rsidR="00C864F4" w:rsidRPr="00C864F4" w:rsidRDefault="00C864F4" w:rsidP="00C864F4">
      <w:pPr>
        <w:rPr>
          <w:rFonts w:cs="Arial"/>
        </w:rPr>
      </w:pPr>
      <w:proofErr w:type="gramStart"/>
      <w:r w:rsidRPr="00C864F4">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roofErr w:type="gramEnd"/>
    </w:p>
    <w:p w:rsidR="00C864F4" w:rsidRPr="00C864F4" w:rsidRDefault="00C864F4" w:rsidP="00C864F4">
      <w:pPr>
        <w:rPr>
          <w:rFonts w:cs="Arial"/>
          <w:lang w:val="sr-Cyrl-RS"/>
        </w:rPr>
      </w:pPr>
      <w:proofErr w:type="gramStart"/>
      <w:r w:rsidRPr="00C864F4">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w:t>
      </w:r>
      <w:r>
        <w:rPr>
          <w:rFonts w:cs="Arial"/>
        </w:rPr>
        <w:t>ађана.</w:t>
      </w:r>
      <w:proofErr w:type="gramEnd"/>
    </w:p>
    <w:p w:rsidR="00C864F4" w:rsidRPr="00C864F4" w:rsidRDefault="00C864F4" w:rsidP="00C864F4">
      <w:pPr>
        <w:rPr>
          <w:rFonts w:cs="Arial"/>
          <w:lang w:val="sr-Cyrl-RS"/>
        </w:rPr>
      </w:pPr>
      <w:proofErr w:type="gramStart"/>
      <w:r w:rsidRPr="00C864F4">
        <w:rPr>
          <w:rFonts w:cs="Arial"/>
        </w:rPr>
        <w:t>Предност дата за домаће понуђаче (члан 86.став 1. до 4.</w:t>
      </w:r>
      <w:proofErr w:type="gramEnd"/>
      <w:r w:rsidRPr="00C864F4">
        <w:rPr>
          <w:rFonts w:cs="Arial"/>
        </w:rPr>
        <w:t xml:space="preserve"> </w:t>
      </w:r>
      <w:proofErr w:type="gramStart"/>
      <w:r w:rsidRPr="00C864F4">
        <w:rPr>
          <w:rFonts w:cs="Arial"/>
        </w:rPr>
        <w:t xml:space="preserve">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Pr>
          <w:rFonts w:cs="Arial"/>
        </w:rPr>
        <w:t>сходно одредбама тог споразума.</w:t>
      </w:r>
      <w:proofErr w:type="gramEnd"/>
    </w:p>
    <w:p w:rsidR="00C864F4" w:rsidRPr="00C864F4" w:rsidRDefault="00C864F4" w:rsidP="00C864F4">
      <w:pPr>
        <w:rPr>
          <w:rFonts w:cs="Arial"/>
        </w:rPr>
      </w:pPr>
      <w:r w:rsidRPr="00C864F4">
        <w:rPr>
          <w:rFonts w:cs="Arial"/>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864F4" w:rsidRPr="00C864F4" w:rsidRDefault="00C864F4" w:rsidP="00C864F4">
      <w:pPr>
        <w:rPr>
          <w:rFonts w:cs="Arial"/>
        </w:rPr>
      </w:pPr>
    </w:p>
    <w:p w:rsidR="00C864F4" w:rsidRPr="00C864F4" w:rsidRDefault="00C864F4" w:rsidP="00A50633">
      <w:pPr>
        <w:pStyle w:val="KDPodnaslov2"/>
        <w:numPr>
          <w:ilvl w:val="1"/>
          <w:numId w:val="13"/>
        </w:numPr>
        <w:spacing w:before="0"/>
        <w:ind w:left="360" w:hanging="360"/>
        <w:jc w:val="both"/>
        <w:rPr>
          <w:rFonts w:eastAsia="TimesNewRomanPSMT" w:cs="Arial"/>
          <w:bCs/>
          <w:iCs/>
          <w:color w:val="000000"/>
        </w:rPr>
      </w:pPr>
      <w:r w:rsidRPr="00C864F4">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C864F4" w:rsidRPr="00C864F4" w:rsidRDefault="00C864F4" w:rsidP="00C864F4">
      <w:pPr>
        <w:rPr>
          <w:rFonts w:cs="Arial"/>
        </w:rPr>
      </w:pPr>
      <w:proofErr w:type="gramStart"/>
      <w:r w:rsidRPr="00C864F4">
        <w:rPr>
          <w:rFonts w:cs="Arial"/>
        </w:rPr>
        <w:t>Уколико две или више понуда имају исту понуђену цену, као повољнија биће изабрана понуда оног понуђача који је понудио краћи рок извршења.</w:t>
      </w:r>
      <w:proofErr w:type="gramEnd"/>
      <w:r w:rsidRPr="00C864F4">
        <w:rPr>
          <w:rFonts w:cs="Arial"/>
        </w:rPr>
        <w:t xml:space="preserve"> </w:t>
      </w:r>
      <w:proofErr w:type="gramStart"/>
      <w:r w:rsidRPr="00C864F4">
        <w:rPr>
          <w:rFonts w:cs="Arial"/>
        </w:rPr>
        <w:t>Уколико ни после примене резервних критеријума не буде могуће извршити рангирање понуда, повољнија понуда биће изабрана путем жреба.</w:t>
      </w:r>
      <w:proofErr w:type="gramEnd"/>
    </w:p>
    <w:p w:rsidR="00C6752E" w:rsidRPr="00E47C2E" w:rsidRDefault="00C864F4" w:rsidP="00C864F4">
      <w:pPr>
        <w:rPr>
          <w:rFonts w:eastAsia="Arial Unicode MS" w:cs="Arial"/>
          <w:b/>
          <w:kern w:val="2"/>
        </w:rPr>
      </w:pPr>
      <w:proofErr w:type="gramStart"/>
      <w:r w:rsidRPr="00C864F4">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C864F4">
        <w:rPr>
          <w:rFonts w:cs="Arial"/>
        </w:rPr>
        <w:t xml:space="preserve"> </w:t>
      </w:r>
      <w:proofErr w:type="gramStart"/>
      <w:r w:rsidRPr="00C864F4">
        <w:rPr>
          <w:rFonts w:cs="Arial"/>
        </w:rPr>
        <w:t xml:space="preserve">Понуди Понуђача чији назив буде на </w:t>
      </w:r>
      <w:r w:rsidRPr="00C864F4">
        <w:rPr>
          <w:rFonts w:cs="Arial"/>
        </w:rPr>
        <w:lastRenderedPageBreak/>
        <w:t>извученом папиру биће додељен повољнији ранг.</w:t>
      </w:r>
      <w:proofErr w:type="gramEnd"/>
      <w:r w:rsidRPr="00C864F4">
        <w:rPr>
          <w:rFonts w:cs="Arial"/>
        </w:rPr>
        <w:t xml:space="preserve"> </w:t>
      </w:r>
      <w:proofErr w:type="gramStart"/>
      <w:r w:rsidRPr="00C864F4">
        <w:rPr>
          <w:rFonts w:cs="Arial"/>
        </w:rPr>
        <w:t>О извршеном жребању сачињава се записник који потписују представници наручиоца и присутних понуђача.</w:t>
      </w:r>
      <w:proofErr w:type="gramEnd"/>
      <w:r w:rsidR="0069089B" w:rsidRPr="00E47C2E">
        <w:rPr>
          <w:rFonts w:cs="Arial"/>
        </w:rPr>
        <w:t>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A50633">
      <w:pPr>
        <w:pStyle w:val="KDPodnaslov1"/>
        <w:numPr>
          <w:ilvl w:val="0"/>
          <w:numId w:val="1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A50633">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C864F4" w:rsidRPr="00C864F4" w:rsidRDefault="00C864F4" w:rsidP="00C864F4">
      <w:pPr>
        <w:pStyle w:val="KDParagraf"/>
        <w:spacing w:before="0"/>
        <w:rPr>
          <w:rFonts w:cs="Arial"/>
        </w:rPr>
      </w:pPr>
      <w:proofErr w:type="gramStart"/>
      <w:r w:rsidRPr="00C864F4">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C864F4">
        <w:rPr>
          <w:rFonts w:cs="Arial"/>
        </w:rPr>
        <w:t xml:space="preserve"> </w:t>
      </w:r>
    </w:p>
    <w:p w:rsidR="00C864F4" w:rsidRPr="00C864F4" w:rsidRDefault="00C864F4" w:rsidP="00C864F4">
      <w:pPr>
        <w:pStyle w:val="KDParagraf"/>
        <w:spacing w:before="0"/>
        <w:rPr>
          <w:rFonts w:cs="Arial"/>
        </w:rPr>
      </w:pPr>
      <w:proofErr w:type="gramStart"/>
      <w:r w:rsidRPr="00C864F4">
        <w:rPr>
          <w:rFonts w:cs="Arial"/>
        </w:rPr>
        <w:t>Понуда са свим прилозима мора бити сачињена на српском језику.</w:t>
      </w:r>
      <w:proofErr w:type="gramEnd"/>
    </w:p>
    <w:p w:rsidR="008D2B23" w:rsidRDefault="00C864F4" w:rsidP="00C864F4">
      <w:pPr>
        <w:pStyle w:val="KDParagraf"/>
        <w:spacing w:before="0"/>
        <w:rPr>
          <w:rFonts w:cs="Arial"/>
          <w:lang w:val="sr-Cyrl-RS"/>
        </w:rPr>
      </w:pPr>
      <w:proofErr w:type="gramStart"/>
      <w:r w:rsidRPr="00C864F4">
        <w:rPr>
          <w:rFonts w:cs="Arial"/>
        </w:rPr>
        <w:t>Прилози који чине саставни део понуде, достављају се на српском језику.</w:t>
      </w:r>
      <w:proofErr w:type="gramEnd"/>
      <w:r w:rsidRPr="00C864F4">
        <w:rPr>
          <w:rFonts w:cs="Arial"/>
        </w:rPr>
        <w:t xml:space="preserve"> </w:t>
      </w:r>
      <w:proofErr w:type="gramStart"/>
      <w:r w:rsidRPr="00C864F4">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C864F4" w:rsidRPr="00C864F4" w:rsidRDefault="00C864F4" w:rsidP="00C864F4">
      <w:pPr>
        <w:pStyle w:val="KDParagraf"/>
        <w:spacing w:before="0"/>
        <w:rPr>
          <w:rFonts w:cs="Arial"/>
          <w:lang w:val="sr-Cyrl-RS" w:eastAsia="sr-Latn-CS"/>
        </w:rPr>
      </w:pPr>
    </w:p>
    <w:p w:rsidR="008D2B23" w:rsidRPr="00E47C2E" w:rsidRDefault="008D2B23" w:rsidP="00A50633">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C864F4" w:rsidRDefault="008D2B23" w:rsidP="008D2B23">
      <w:pPr>
        <w:pStyle w:val="KDKomentar"/>
        <w:spacing w:before="0"/>
        <w:rPr>
          <w:rFonts w:cs="Arial"/>
          <w:i w:val="0"/>
          <w:color w:val="auto"/>
          <w:sz w:val="22"/>
          <w:szCs w:val="22"/>
        </w:rPr>
      </w:pPr>
      <w:r w:rsidRPr="00C864F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C864F4" w:rsidRPr="00226210">
        <w:rPr>
          <w:rFonts w:cs="Arial"/>
          <w:lang w:val="ru-RU"/>
        </w:rPr>
        <w:t>Б</w:t>
      </w:r>
      <w:r w:rsidR="00C864F4">
        <w:rPr>
          <w:rFonts w:cs="Arial"/>
          <w:lang w:val="ru-RU"/>
        </w:rPr>
        <w:t>огољуба Урошевића Црног 44</w:t>
      </w:r>
      <w:r w:rsidR="00C864F4" w:rsidRPr="00226210">
        <w:rPr>
          <w:rFonts w:cs="Arial"/>
          <w:lang w:val="ru-RU"/>
        </w:rPr>
        <w:t>,</w:t>
      </w:r>
      <w:r w:rsidR="00C864F4" w:rsidRPr="00E47C2E">
        <w:rPr>
          <w:rFonts w:cs="Arial"/>
          <w:color w:val="00B0F0"/>
          <w:lang w:val="ru-RU"/>
        </w:rPr>
        <w:t xml:space="preserve"> </w:t>
      </w:r>
      <w:r w:rsidR="00C864F4" w:rsidRPr="00E47C2E">
        <w:rPr>
          <w:rFonts w:cs="Arial"/>
          <w:lang w:val="ru-RU"/>
        </w:rPr>
        <w:t xml:space="preserve">ПАК </w:t>
      </w:r>
      <w:r w:rsidR="00C864F4" w:rsidRPr="00226210">
        <w:rPr>
          <w:rFonts w:cs="Arial"/>
          <w:lang w:val="ru-RU"/>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6A27B2" w:rsidRPr="006A27B2">
        <w:rPr>
          <w:rFonts w:cs="Arial"/>
          <w:lang w:val="ru-RU"/>
        </w:rPr>
        <w:t>„Пројекат надвишења до максималне коте депоновања по технологији ретке хидромешавине за депонију пепела и шљаке ТЕНТ А“</w:t>
      </w:r>
      <w:r w:rsidRPr="00E47C2E">
        <w:rPr>
          <w:rFonts w:cs="Arial"/>
          <w:lang w:val="ru-RU"/>
        </w:rPr>
        <w:t xml:space="preserve">- Јавна набавка број </w:t>
      </w:r>
      <w:r w:rsidR="006A27B2">
        <w:rPr>
          <w:rFonts w:cs="Arial"/>
          <w:b/>
          <w:lang w:val="sr-Latn-RS"/>
        </w:rPr>
        <w:t>3000/1273/2018 (461/2018)</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50633">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6A27B2">
        <w:rPr>
          <w:rFonts w:cs="Arial"/>
          <w:lang w:val="ru-RU" w:bidi="en-US"/>
        </w:rPr>
        <w:t xml:space="preserve"> </w:t>
      </w:r>
      <w:r w:rsidRPr="006A27B2">
        <w:rPr>
          <w:rFonts w:cs="Arial"/>
          <w:lang w:val="ru-RU" w:bidi="en-US"/>
        </w:rPr>
        <w:t>и 76.</w:t>
      </w:r>
      <w:r w:rsidR="006A27B2">
        <w:rPr>
          <w:rFonts w:cs="Arial"/>
          <w:lang w:val="ru-RU" w:bidi="en-US"/>
        </w:rPr>
        <w:t xml:space="preserve"> </w:t>
      </w:r>
      <w:proofErr w:type="gramStart"/>
      <w:r w:rsidRPr="006A27B2">
        <w:rPr>
          <w:rFonts w:cs="Arial"/>
        </w:rPr>
        <w:t>Закона о јавним</w:t>
      </w:r>
      <w:r w:rsidRPr="006A27B2">
        <w:rPr>
          <w:rFonts w:cs="Arial"/>
          <w:lang w:bidi="en-US"/>
        </w:rPr>
        <w:t xml:space="preserve"> набавкама, предвиђени чл.</w:t>
      </w:r>
      <w:proofErr w:type="gramEnd"/>
      <w:r w:rsidRPr="006A27B2">
        <w:rPr>
          <w:rFonts w:cs="Arial"/>
          <w:lang w:bidi="en-US"/>
        </w:rPr>
        <w:t xml:space="preserve"> 77. Закона, који су наведени у</w:t>
      </w:r>
      <w:r w:rsidRPr="00E47C2E">
        <w:rPr>
          <w:rFonts w:cs="Arial"/>
          <w:lang w:bidi="en-US"/>
        </w:rPr>
        <w:t xml:space="preserve">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A27B2" w:rsidRPr="007F19D9" w:rsidRDefault="006A27B2" w:rsidP="006A27B2">
      <w:pPr>
        <w:pStyle w:val="KDNabrajanje"/>
        <w:spacing w:before="0"/>
        <w:rPr>
          <w:rFonts w:cs="Arial"/>
        </w:rPr>
      </w:pPr>
      <w:r w:rsidRPr="007F19D9">
        <w:rPr>
          <w:rFonts w:cs="Arial"/>
        </w:rPr>
        <w:t xml:space="preserve">Образац понуде </w:t>
      </w:r>
    </w:p>
    <w:p w:rsidR="006A27B2" w:rsidRPr="007F19D9" w:rsidRDefault="006A27B2" w:rsidP="006A27B2">
      <w:pPr>
        <w:pStyle w:val="KDNabrajanje"/>
        <w:spacing w:before="0"/>
        <w:rPr>
          <w:rFonts w:cs="Arial"/>
        </w:rPr>
      </w:pPr>
      <w:r w:rsidRPr="007F19D9">
        <w:rPr>
          <w:rFonts w:cs="Arial"/>
        </w:rPr>
        <w:t xml:space="preserve">Структура цене </w:t>
      </w:r>
    </w:p>
    <w:p w:rsidR="006A27B2" w:rsidRPr="007F19D9" w:rsidRDefault="006A27B2" w:rsidP="006A27B2">
      <w:pPr>
        <w:pStyle w:val="KDNabrajanje"/>
        <w:spacing w:before="0"/>
        <w:rPr>
          <w:rFonts w:cs="Arial"/>
        </w:rPr>
      </w:pPr>
      <w:r w:rsidRPr="007F19D9">
        <w:rPr>
          <w:rFonts w:cs="Arial"/>
        </w:rPr>
        <w:t>Образац трошкова припреме понуде , ако понуђач захтева надокнаду трошкова у складу са чл.88 Закона</w:t>
      </w:r>
    </w:p>
    <w:p w:rsidR="006A27B2" w:rsidRPr="007F19D9" w:rsidRDefault="006A27B2" w:rsidP="006A27B2">
      <w:pPr>
        <w:pStyle w:val="KDNabrajanje"/>
        <w:spacing w:before="0"/>
        <w:rPr>
          <w:rFonts w:cs="Arial"/>
        </w:rPr>
      </w:pPr>
      <w:r w:rsidRPr="007F19D9">
        <w:rPr>
          <w:rFonts w:cs="Arial"/>
        </w:rPr>
        <w:t xml:space="preserve">Изјава о независној понуди </w:t>
      </w:r>
    </w:p>
    <w:p w:rsidR="006A27B2" w:rsidRPr="007F19D9" w:rsidRDefault="006A27B2" w:rsidP="006A27B2">
      <w:pPr>
        <w:pStyle w:val="KDNabrajanje"/>
        <w:spacing w:before="0"/>
        <w:rPr>
          <w:rFonts w:cs="Arial"/>
        </w:rPr>
      </w:pPr>
      <w:r w:rsidRPr="007F19D9">
        <w:rPr>
          <w:rFonts w:cs="Arial"/>
        </w:rPr>
        <w:t xml:space="preserve">Изјава у складу са чланом 75. став 2. Закона </w:t>
      </w:r>
    </w:p>
    <w:p w:rsidR="006A27B2" w:rsidRPr="007F19D9" w:rsidRDefault="006A27B2" w:rsidP="006A27B2">
      <w:pPr>
        <w:pStyle w:val="KDNabrajanje"/>
        <w:spacing w:before="0"/>
        <w:rPr>
          <w:rFonts w:cs="Arial"/>
        </w:rPr>
      </w:pPr>
      <w:r w:rsidRPr="007F19D9">
        <w:rPr>
          <w:rFonts w:cs="Arial"/>
          <w:lang w:val="sr-Cyrl-CS"/>
        </w:rPr>
        <w:t>Овлашћење из тачке 6.2 Конкурсне документације</w:t>
      </w:r>
    </w:p>
    <w:p w:rsidR="006A27B2" w:rsidRPr="007F19D9" w:rsidRDefault="006A27B2" w:rsidP="006A27B2">
      <w:pPr>
        <w:pStyle w:val="KDNabrajanje"/>
        <w:spacing w:before="0"/>
        <w:rPr>
          <w:rFonts w:cs="Arial"/>
        </w:rPr>
      </w:pPr>
      <w:r w:rsidRPr="007F19D9">
        <w:rPr>
          <w:rFonts w:cs="Arial"/>
        </w:rPr>
        <w:t>Средства финансијског обезбеђења за озбиљност понуде</w:t>
      </w:r>
    </w:p>
    <w:p w:rsidR="006A27B2" w:rsidRPr="007F19D9" w:rsidRDefault="006A27B2" w:rsidP="006A27B2">
      <w:pPr>
        <w:pStyle w:val="KDNabrajanje"/>
        <w:spacing w:before="0"/>
        <w:rPr>
          <w:rFonts w:cs="Arial"/>
        </w:rPr>
      </w:pPr>
      <w:r w:rsidRPr="007F19D9">
        <w:rPr>
          <w:rFonts w:cs="Arial"/>
        </w:rPr>
        <w:t>Обрасц</w:t>
      </w:r>
      <w:r w:rsidRPr="007F19D9">
        <w:rPr>
          <w:rFonts w:cs="Arial"/>
          <w:lang w:val="sr-Cyrl-CS"/>
        </w:rPr>
        <w:t>и</w:t>
      </w:r>
      <w:r w:rsidRPr="007F19D9">
        <w:rPr>
          <w:rFonts w:cs="Arial"/>
        </w:rPr>
        <w:t>, изјаве и доказ</w:t>
      </w:r>
      <w:r w:rsidRPr="007F19D9">
        <w:rPr>
          <w:rFonts w:cs="Arial"/>
          <w:lang w:val="sr-Cyrl-CS"/>
        </w:rPr>
        <w:t>и</w:t>
      </w:r>
      <w:r w:rsidRPr="007F19D9">
        <w:rPr>
          <w:rFonts w:cs="Arial"/>
        </w:rPr>
        <w:t xml:space="preserve"> одређене тачком 6.</w:t>
      </w:r>
      <w:r w:rsidRPr="007F19D9">
        <w:rPr>
          <w:rFonts w:cs="Arial"/>
          <w:lang w:val="sr-Cyrl-CS"/>
        </w:rPr>
        <w:t>9</w:t>
      </w:r>
      <w:r w:rsidRPr="007F19D9">
        <w:rPr>
          <w:rFonts w:cs="Arial"/>
        </w:rPr>
        <w:t xml:space="preserve"> или 6.1</w:t>
      </w:r>
      <w:r w:rsidRPr="007F19D9">
        <w:rPr>
          <w:rFonts w:cs="Arial"/>
          <w:lang w:val="sr-Cyrl-CS"/>
        </w:rPr>
        <w:t>0</w:t>
      </w:r>
      <w:r w:rsidRPr="007F19D9">
        <w:rPr>
          <w:rFonts w:cs="Arial"/>
        </w:rPr>
        <w:t xml:space="preserve"> овог упутства у случају да понуђач подноси понуду са подизвођачем или заједничку понуду подноси група понуђача</w:t>
      </w:r>
    </w:p>
    <w:p w:rsidR="006A27B2" w:rsidRPr="007F19D9" w:rsidRDefault="006A27B2" w:rsidP="006A27B2">
      <w:pPr>
        <w:pStyle w:val="KDNabrajanje"/>
        <w:spacing w:before="0"/>
        <w:rPr>
          <w:rFonts w:cs="Arial"/>
        </w:rPr>
      </w:pPr>
      <w:r w:rsidRPr="007F19D9">
        <w:rPr>
          <w:rFonts w:cs="Arial"/>
        </w:rPr>
        <w:t>потписан и печатом оверен образац „Модел уговора“ (пожељно је да буде попуњен)</w:t>
      </w:r>
    </w:p>
    <w:p w:rsidR="006A27B2" w:rsidRPr="007F19D9" w:rsidRDefault="006A27B2" w:rsidP="006A27B2">
      <w:pPr>
        <w:pStyle w:val="KDNabrajanje"/>
        <w:spacing w:before="0"/>
      </w:pPr>
      <w:r w:rsidRPr="007F19D9">
        <w:t xml:space="preserve">докази о испуњености услова </w:t>
      </w:r>
      <w:r w:rsidRPr="007F19D9">
        <w:rPr>
          <w:lang w:bidi="en-US"/>
        </w:rPr>
        <w:t>из чл. 75. и 76.</w:t>
      </w:r>
      <w:r w:rsidRPr="007F19D9">
        <w:t xml:space="preserve"> Закона у складу са чланом 77. Закона и Одељком 4. конкурсне документације </w:t>
      </w:r>
    </w:p>
    <w:p w:rsidR="006A27B2" w:rsidRPr="005E213B" w:rsidRDefault="006A27B2" w:rsidP="006A27B2">
      <w:pPr>
        <w:pStyle w:val="KDNabrajanje"/>
        <w:spacing w:before="0"/>
      </w:pPr>
      <w:r w:rsidRPr="007F19D9">
        <w:t>Овлашћење за потписника (ако не потписује заступник)</w:t>
      </w:r>
    </w:p>
    <w:p w:rsidR="006A27B2" w:rsidRPr="007F19D9" w:rsidRDefault="006A27B2" w:rsidP="006A27B2">
      <w:pPr>
        <w:pStyle w:val="KDNabrajanje"/>
        <w:spacing w:before="0"/>
      </w:pPr>
      <w:r w:rsidRPr="005E213B">
        <w:rPr>
          <w:rFonts w:eastAsia="Calibri" w:cs="Arial"/>
          <w:lang w:val="sr-Cyrl-RS" w:eastAsia="zh-CN"/>
        </w:rPr>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50633">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A27B2" w:rsidRDefault="006A27B2" w:rsidP="008D2B23">
      <w:pPr>
        <w:pStyle w:val="KDParagraf"/>
        <w:spacing w:before="0"/>
        <w:rPr>
          <w:rFonts w:cs="Arial"/>
          <w:lang w:val="sr-Cyrl-RS"/>
        </w:rPr>
      </w:pPr>
      <w:r w:rsidRPr="006A27B2">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6A27B2">
        <w:rPr>
          <w:rFonts w:cs="Arial"/>
        </w:rPr>
        <w:lastRenderedPageBreak/>
        <w:t xml:space="preserve">„Електропривреда Србије“ Београд, огранак ТЕНТ, ул. </w:t>
      </w:r>
      <w:proofErr w:type="gramStart"/>
      <w:r w:rsidRPr="006A27B2">
        <w:rPr>
          <w:rFonts w:cs="Arial"/>
        </w:rPr>
        <w:t>Богољуба Урошевића Црног 44, 11500 Обреновац, у просторијама ПКА.</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A50633">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A50633">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6A27B2" w:rsidRPr="006520EC">
        <w:rPr>
          <w:rFonts w:cs="Arial"/>
          <w:lang w:val="ru-RU"/>
        </w:rPr>
        <w:t>„</w:t>
      </w:r>
      <w:r w:rsidR="006A27B2">
        <w:rPr>
          <w:rFonts w:cs="Arial"/>
          <w:lang w:val="ru-RU"/>
        </w:rPr>
        <w:t>Пројекат надвишења до максималне коте депоновања по технологији ретке хидромешавине за депонију пепела и шљаке ТЕНТ А</w:t>
      </w:r>
      <w:r w:rsidR="006A27B2" w:rsidRPr="006520EC">
        <w:rPr>
          <w:rFonts w:cs="Arial"/>
          <w:lang w:val="ru-RU"/>
        </w:rPr>
        <w:t>“</w:t>
      </w:r>
      <w:r w:rsidRPr="00E47C2E">
        <w:rPr>
          <w:rFonts w:cs="Arial"/>
          <w:lang w:val="ru-RU"/>
        </w:rPr>
        <w:t xml:space="preserve"> - Јавна набавка број </w:t>
      </w:r>
      <w:r w:rsidR="006A27B2" w:rsidRPr="006A27B2">
        <w:rPr>
          <w:rFonts w:cs="Arial"/>
          <w:lang w:val="ru-RU"/>
        </w:rPr>
        <w:t>3000/1273/2018 (461/2018)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A27B2" w:rsidRPr="006520EC">
        <w:rPr>
          <w:rFonts w:cs="Arial"/>
          <w:lang w:val="ru-RU"/>
        </w:rPr>
        <w:t>„</w:t>
      </w:r>
      <w:r w:rsidR="006A27B2">
        <w:rPr>
          <w:rFonts w:cs="Arial"/>
          <w:lang w:val="ru-RU"/>
        </w:rPr>
        <w:t>Пројекат надвишења до максималне коте депоновања по технологији ретке хидромешавине за депонију пепела и шљаке ТЕНТ А</w:t>
      </w:r>
      <w:proofErr w:type="gramStart"/>
      <w:r w:rsidR="006A27B2" w:rsidRPr="006520EC">
        <w:rPr>
          <w:rFonts w:cs="Arial"/>
          <w:lang w:val="ru-RU"/>
        </w:rPr>
        <w:t>“</w:t>
      </w:r>
      <w:r w:rsidRPr="00E47C2E">
        <w:rPr>
          <w:rFonts w:cs="Arial"/>
        </w:rPr>
        <w:t xml:space="preserve"> -</w:t>
      </w:r>
      <w:proofErr w:type="gramEnd"/>
      <w:r w:rsidRPr="00E47C2E">
        <w:rPr>
          <w:rFonts w:cs="Arial"/>
        </w:rPr>
        <w:t xml:space="preserve"> Јавна набавка број </w:t>
      </w:r>
      <w:r w:rsidR="006A27B2" w:rsidRPr="006A27B2">
        <w:rPr>
          <w:rFonts w:cs="Arial"/>
        </w:rPr>
        <w:t>3000/1273/2018 (461/2018)</w:t>
      </w:r>
      <w:r w:rsidRPr="00E47C2E">
        <w:rPr>
          <w:rFonts w:cs="Arial"/>
        </w:rPr>
        <w:t xml:space="preserve"> – НЕ ОТВАРАТИ“.</w:t>
      </w:r>
    </w:p>
    <w:p w:rsidR="008D2B23" w:rsidRPr="006A27B2" w:rsidRDefault="008D2B23" w:rsidP="008D2B23">
      <w:pPr>
        <w:pStyle w:val="KDParagraf"/>
        <w:spacing w:before="0"/>
        <w:rPr>
          <w:rFonts w:cs="Arial"/>
        </w:rPr>
      </w:pPr>
      <w:proofErr w:type="gramStart"/>
      <w:r w:rsidRPr="00E47C2E">
        <w:rPr>
          <w:rFonts w:cs="Arial"/>
        </w:rPr>
        <w:t xml:space="preserve">У случају опозива поднете понуде пре истека рока за подношење понуда, Наручилац </w:t>
      </w:r>
      <w:r w:rsidRPr="006A27B2">
        <w:rPr>
          <w:rFonts w:cs="Arial"/>
        </w:rPr>
        <w:t>такву понуду неће отварати, већ ће је неотворену вратити понуђачу.</w:t>
      </w:r>
      <w:proofErr w:type="gramEnd"/>
    </w:p>
    <w:p w:rsidR="008D2B23" w:rsidRPr="006A27B2" w:rsidRDefault="008D2B23" w:rsidP="008D2B23">
      <w:pPr>
        <w:pStyle w:val="KDKomentar"/>
        <w:spacing w:before="0"/>
        <w:rPr>
          <w:rFonts w:cs="Arial"/>
          <w:i w:val="0"/>
          <w:color w:val="auto"/>
          <w:sz w:val="22"/>
          <w:szCs w:val="22"/>
          <w:lang w:val="sr-Cyrl-RS"/>
        </w:rPr>
      </w:pPr>
      <w:r w:rsidRPr="006A27B2">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6A27B2" w:rsidRPr="006A27B2">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A50633">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6A27B2" w:rsidRDefault="0066644E" w:rsidP="0066644E">
      <w:pPr>
        <w:pStyle w:val="KDParagraf"/>
        <w:spacing w:before="0"/>
        <w:ind w:left="360"/>
        <w:rPr>
          <w:rFonts w:cs="Arial"/>
        </w:rPr>
      </w:pPr>
      <w:proofErr w:type="gramStart"/>
      <w:r w:rsidRPr="006A27B2">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A50633">
      <w:pPr>
        <w:pStyle w:val="KDPodnaslov2"/>
        <w:numPr>
          <w:ilvl w:val="1"/>
          <w:numId w:val="16"/>
        </w:numPr>
        <w:spacing w:before="0"/>
        <w:jc w:val="both"/>
        <w:rPr>
          <w:rFonts w:cs="Arial"/>
        </w:rPr>
      </w:pPr>
      <w:bookmarkStart w:id="219" w:name="_Toc441651584"/>
      <w:bookmarkStart w:id="220" w:name="_Toc442559895"/>
      <w:r w:rsidRPr="00E47C2E">
        <w:rPr>
          <w:rFonts w:cs="Arial"/>
        </w:rPr>
        <w:lastRenderedPageBreak/>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50633">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6A27B2">
        <w:rPr>
          <w:rFonts w:cs="Arial"/>
        </w:rPr>
        <w:t xml:space="preserve"> доказује испуњеност тих услова</w:t>
      </w:r>
      <w:r w:rsidRPr="006A27B2">
        <w:rPr>
          <w:rFonts w:cs="Arial"/>
        </w:rPr>
        <w:t>.</w:t>
      </w:r>
      <w:proofErr w:type="gramEnd"/>
      <w:r w:rsidRPr="006A27B2">
        <w:rPr>
          <w:rFonts w:cs="Arial"/>
        </w:rPr>
        <w:t xml:space="preserve"> </w:t>
      </w:r>
      <w:proofErr w:type="gramStart"/>
      <w:r w:rsidRPr="006A27B2">
        <w:rPr>
          <w:rFonts w:cs="Arial"/>
        </w:rPr>
        <w:t>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6A27B2" w:rsidRDefault="0066644E" w:rsidP="0066644E">
      <w:pPr>
        <w:pStyle w:val="KDParagraf"/>
        <w:spacing w:before="0"/>
        <w:rPr>
          <w:rFonts w:cs="Arial"/>
          <w:lang w:bidi="en-US"/>
        </w:rPr>
      </w:pPr>
      <w:proofErr w:type="gramStart"/>
      <w:r w:rsidRPr="006A27B2">
        <w:rPr>
          <w:rFonts w:cs="Arial"/>
        </w:rPr>
        <w:t>Наручилац</w:t>
      </w:r>
      <w:r w:rsidRPr="006A27B2">
        <w:rPr>
          <w:rFonts w:cs="Arial"/>
          <w:lang w:bidi="en-US"/>
        </w:rPr>
        <w:t xml:space="preserve"> у овом поступку не предвиђа примену одредби става 9.и 10.</w:t>
      </w:r>
      <w:proofErr w:type="gramEnd"/>
      <w:r w:rsidRPr="006A27B2">
        <w:rPr>
          <w:rFonts w:cs="Arial"/>
          <w:lang w:bidi="en-US"/>
        </w:rPr>
        <w:t xml:space="preserve"> </w:t>
      </w:r>
      <w:proofErr w:type="gramStart"/>
      <w:r w:rsidRPr="006A27B2">
        <w:rPr>
          <w:rFonts w:cs="Arial"/>
          <w:lang w:bidi="en-US"/>
        </w:rPr>
        <w:t>члана</w:t>
      </w:r>
      <w:proofErr w:type="gramEnd"/>
      <w:r w:rsidRPr="006A27B2">
        <w:rPr>
          <w:rFonts w:cs="Arial"/>
          <w:lang w:bidi="en-US"/>
        </w:rPr>
        <w:t xml:space="preserve"> 80. </w:t>
      </w:r>
      <w:proofErr w:type="gramStart"/>
      <w:r w:rsidRPr="006A27B2">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A50633">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6A27B2" w:rsidRDefault="0066644E" w:rsidP="0066644E">
      <w:pPr>
        <w:pStyle w:val="KDNabrajanje"/>
      </w:pPr>
      <w:bookmarkStart w:id="225" w:name="_Toc441651587"/>
      <w:bookmarkStart w:id="226" w:name="_Toc442559898"/>
      <w:r w:rsidRPr="006A27B2">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6A27B2" w:rsidRPr="006A27B2">
        <w:t xml:space="preserve"> доказује испуњеност тих услова</w:t>
      </w:r>
      <w:r w:rsidRPr="006A27B2">
        <w:t xml:space="preserve">. Услове у вези са </w:t>
      </w:r>
      <w:r w:rsidRPr="006A27B2">
        <w:lastRenderedPageBreak/>
        <w:t>капацитетима, у складу са чланом 76.Закона, понуђачи из групе испуњавају заједно, на основу достављених доказа дефинисаних</w:t>
      </w:r>
      <w:r w:rsidR="006A27B2" w:rsidRPr="006A27B2">
        <w:rPr>
          <w:lang w:val="sr-Cyrl-RS"/>
        </w:rPr>
        <w:t xml:space="preserve"> </w:t>
      </w:r>
      <w:r w:rsidRPr="006A27B2">
        <w:t>к</w:t>
      </w:r>
      <w:r w:rsidR="006A27B2" w:rsidRPr="006A27B2">
        <w:t>онкурсном документацијом</w:t>
      </w:r>
      <w:r w:rsidRPr="006A27B2">
        <w:t>.</w:t>
      </w:r>
    </w:p>
    <w:p w:rsidR="0066644E" w:rsidRPr="006A27B2" w:rsidRDefault="0066644E" w:rsidP="0066644E">
      <w:pPr>
        <w:pStyle w:val="KDNabrajanje"/>
      </w:pPr>
      <w:r w:rsidRPr="00E47C2E">
        <w:t xml:space="preserve">Услов из члана 75.став 1.тачка 5.Закона , обавезан је да испуни понуђач из </w:t>
      </w:r>
      <w:r w:rsidRPr="006A27B2">
        <w:t>групе понуђача којем је поверено извршење дела набавке за које је неопходна испуњеност тог услова.</w:t>
      </w:r>
    </w:p>
    <w:p w:rsidR="0066644E" w:rsidRPr="006A27B2" w:rsidRDefault="0066644E" w:rsidP="0066644E">
      <w:pPr>
        <w:pStyle w:val="KDNabrajanje"/>
        <w:rPr>
          <w:lang w:bidi="en-US"/>
        </w:rPr>
      </w:pPr>
      <w:r w:rsidRPr="006A27B2">
        <w:rPr>
          <w:lang w:bidi="en-US"/>
        </w:rPr>
        <w:t xml:space="preserve">У случају заједничке понуде групе понуђача </w:t>
      </w:r>
      <w:r w:rsidRPr="006A27B2">
        <w:rPr>
          <w:lang w:val="sr-Cyrl-CS" w:bidi="en-US"/>
        </w:rPr>
        <w:t xml:space="preserve">обрасце под пуном материјалном и кривичном одговорношћу </w:t>
      </w:r>
      <w:r w:rsidRPr="006A27B2">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A50633">
      <w:pPr>
        <w:pStyle w:val="KDPodnaslov2"/>
        <w:numPr>
          <w:ilvl w:val="1"/>
          <w:numId w:val="16"/>
        </w:numPr>
        <w:spacing w:before="0"/>
        <w:jc w:val="both"/>
        <w:rPr>
          <w:rFonts w:cs="Arial"/>
        </w:rPr>
      </w:pPr>
      <w:r w:rsidRPr="00E47C2E">
        <w:rPr>
          <w:rFonts w:cs="Arial"/>
        </w:rPr>
        <w:t>Понуђена цена</w:t>
      </w:r>
      <w:bookmarkEnd w:id="225"/>
      <w:bookmarkEnd w:id="226"/>
    </w:p>
    <w:p w:rsidR="006A27B2" w:rsidRPr="006A27B2" w:rsidRDefault="006A27B2" w:rsidP="006A27B2">
      <w:pPr>
        <w:pStyle w:val="KDParagraf"/>
        <w:spacing w:before="0"/>
        <w:rPr>
          <w:rFonts w:cs="Arial"/>
        </w:rPr>
      </w:pPr>
      <w:proofErr w:type="gramStart"/>
      <w:r w:rsidRPr="006A27B2">
        <w:rPr>
          <w:rFonts w:cs="Arial"/>
        </w:rPr>
        <w:t>Цена се исказује у динарима, без пореза на додату вредност.</w:t>
      </w:r>
      <w:proofErr w:type="gramEnd"/>
    </w:p>
    <w:p w:rsidR="006A27B2" w:rsidRPr="006A27B2" w:rsidRDefault="006A27B2" w:rsidP="006A27B2">
      <w:pPr>
        <w:pStyle w:val="KDParagraf"/>
        <w:spacing w:before="0"/>
        <w:rPr>
          <w:rFonts w:cs="Arial"/>
        </w:rPr>
      </w:pPr>
      <w:proofErr w:type="gramStart"/>
      <w:r w:rsidRPr="006A27B2">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6A27B2">
        <w:rPr>
          <w:rFonts w:cs="Arial"/>
        </w:rPr>
        <w:t xml:space="preserve"> </w:t>
      </w:r>
    </w:p>
    <w:p w:rsidR="006A27B2" w:rsidRPr="006A27B2" w:rsidRDefault="006A27B2" w:rsidP="006A27B2">
      <w:pPr>
        <w:pStyle w:val="KDParagraf"/>
        <w:spacing w:before="0"/>
        <w:rPr>
          <w:rFonts w:cs="Arial"/>
        </w:rPr>
      </w:pPr>
      <w:proofErr w:type="gramStart"/>
      <w:r w:rsidRPr="006A27B2">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6A27B2">
        <w:rPr>
          <w:rFonts w:cs="Arial"/>
        </w:rPr>
        <w:t xml:space="preserve"> </w:t>
      </w:r>
      <w:proofErr w:type="gramStart"/>
      <w:r w:rsidRPr="006A27B2">
        <w:rPr>
          <w:rFonts w:cs="Arial"/>
        </w:rPr>
        <w:t>У случају рачунске грешке меродавна ће бити јединична цена.</w:t>
      </w:r>
      <w:proofErr w:type="gramEnd"/>
    </w:p>
    <w:p w:rsidR="006A27B2" w:rsidRPr="006A27B2" w:rsidRDefault="006A27B2" w:rsidP="006A27B2">
      <w:pPr>
        <w:pStyle w:val="KDParagraf"/>
        <w:spacing w:before="0"/>
        <w:rPr>
          <w:rFonts w:cs="Arial"/>
        </w:rPr>
      </w:pPr>
      <w:proofErr w:type="gramStart"/>
      <w:r w:rsidRPr="006A27B2">
        <w:rPr>
          <w:rFonts w:cs="Arial"/>
        </w:rPr>
        <w:t>Понуда која је изражена у две валуте, сматраће се неприхватљивом.</w:t>
      </w:r>
      <w:proofErr w:type="gramEnd"/>
    </w:p>
    <w:p w:rsidR="006A27B2" w:rsidRPr="006A27B2" w:rsidRDefault="006A27B2" w:rsidP="006A27B2">
      <w:pPr>
        <w:pStyle w:val="KDParagraf"/>
        <w:spacing w:before="0"/>
        <w:rPr>
          <w:rFonts w:cs="Arial"/>
        </w:rPr>
      </w:pPr>
      <w:proofErr w:type="gramStart"/>
      <w:r w:rsidRPr="006A27B2">
        <w:rPr>
          <w:rFonts w:cs="Arial"/>
        </w:rPr>
        <w:t>Понуђена цена укључује све трошкове везане за реализацију предметне услуге.</w:t>
      </w:r>
      <w:proofErr w:type="gramEnd"/>
    </w:p>
    <w:p w:rsidR="006A27B2" w:rsidRPr="006A27B2" w:rsidRDefault="006A27B2" w:rsidP="006A27B2">
      <w:pPr>
        <w:pStyle w:val="KDParagraf"/>
        <w:spacing w:before="0"/>
        <w:rPr>
          <w:rFonts w:cs="Arial"/>
        </w:rPr>
      </w:pPr>
      <w:proofErr w:type="gramStart"/>
      <w:r w:rsidRPr="006A27B2">
        <w:rPr>
          <w:rFonts w:cs="Arial"/>
        </w:rPr>
        <w:t>Ако понуђена цена укључује увозну царину и друге дажбине, понуђач је дужан да тај део одвојено искаже у динарима.</w:t>
      </w:r>
      <w:proofErr w:type="gramEnd"/>
    </w:p>
    <w:p w:rsidR="0066644E" w:rsidRDefault="006A27B2" w:rsidP="006A27B2">
      <w:pPr>
        <w:pStyle w:val="KDParagraf"/>
        <w:spacing w:before="0"/>
        <w:rPr>
          <w:rFonts w:cs="Arial"/>
          <w:lang w:val="sr-Cyrl-RS"/>
        </w:rPr>
      </w:pPr>
      <w:proofErr w:type="gramStart"/>
      <w:r w:rsidRPr="006A27B2">
        <w:rPr>
          <w:rFonts w:cs="Arial"/>
        </w:rPr>
        <w:t>Ако је у понуди исказана неуобичајено ниска цена, Наручилац ће поступити у складу са чланом 92.</w:t>
      </w:r>
      <w:proofErr w:type="gramEnd"/>
      <w:r w:rsidRPr="006A27B2">
        <w:rPr>
          <w:rFonts w:cs="Arial"/>
        </w:rPr>
        <w:t xml:space="preserve"> </w:t>
      </w:r>
      <w:proofErr w:type="gramStart"/>
      <w:r w:rsidRPr="006A27B2">
        <w:rPr>
          <w:rFonts w:cs="Arial"/>
        </w:rPr>
        <w:t>Закона.</w:t>
      </w:r>
      <w:proofErr w:type="gramEnd"/>
    </w:p>
    <w:p w:rsidR="006A27B2" w:rsidRPr="006A27B2" w:rsidRDefault="006A27B2" w:rsidP="006A27B2">
      <w:pPr>
        <w:pStyle w:val="KDParagraf"/>
        <w:spacing w:before="0"/>
        <w:rPr>
          <w:rFonts w:cs="Arial"/>
          <w:lang w:val="sr-Cyrl-RS"/>
        </w:rPr>
      </w:pPr>
    </w:p>
    <w:p w:rsidR="0056571E" w:rsidRPr="00E47C2E" w:rsidRDefault="002E2F11" w:rsidP="00A50633">
      <w:pPr>
        <w:pStyle w:val="KDPodnaslov2"/>
        <w:numPr>
          <w:ilvl w:val="1"/>
          <w:numId w:val="16"/>
        </w:numPr>
        <w:spacing w:before="0"/>
        <w:jc w:val="both"/>
        <w:rPr>
          <w:rFonts w:cs="Arial"/>
        </w:rPr>
      </w:pPr>
      <w:r w:rsidRPr="00E47C2E">
        <w:rPr>
          <w:rFonts w:cs="Arial"/>
        </w:rPr>
        <w:t>Корекција цене</w:t>
      </w:r>
    </w:p>
    <w:p w:rsidR="008D2B23" w:rsidRPr="00542B7B" w:rsidRDefault="00542B7B" w:rsidP="00542B7B">
      <w:pPr>
        <w:tabs>
          <w:tab w:val="left" w:pos="284"/>
          <w:tab w:val="left" w:pos="330"/>
        </w:tabs>
        <w:rPr>
          <w:rFonts w:cs="Arial"/>
          <w:lang w:val="sr-Cyrl-RS" w:eastAsia="sr-Latn-CS"/>
        </w:rPr>
      </w:pPr>
      <w:r w:rsidRPr="00542B7B">
        <w:rPr>
          <w:rFonts w:cs="Arial"/>
          <w:lang w:val="sr-Cyrl-RS" w:eastAsia="sr-Latn-C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6E6F46" w:rsidRPr="00E47C2E" w:rsidRDefault="006E6F46" w:rsidP="00A50633">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42B7B" w:rsidRPr="00542B7B" w:rsidRDefault="00542B7B"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542B7B">
        <w:rPr>
          <w:rFonts w:ascii="Arial" w:hAnsi="Arial" w:cs="Arial"/>
        </w:rPr>
        <w:t xml:space="preserve">Изабрани понуђач је обавезан да услуге изврши у року који не може бити дужи од </w:t>
      </w:r>
      <w:r w:rsidRPr="00542B7B">
        <w:rPr>
          <w:rFonts w:ascii="Arial" w:hAnsi="Arial" w:cs="Arial"/>
          <w:lang w:val="sr-Cyrl-RS"/>
        </w:rPr>
        <w:t>120</w:t>
      </w:r>
    </w:p>
    <w:p w:rsidR="0066644E" w:rsidRPr="00542B7B" w:rsidRDefault="00542B7B" w:rsidP="00041FE3">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42B7B">
        <w:rPr>
          <w:rFonts w:ascii="Arial" w:hAnsi="Arial" w:cs="Arial"/>
        </w:rPr>
        <w:t>дана</w:t>
      </w:r>
      <w:proofErr w:type="gramEnd"/>
      <w:r w:rsidRPr="00542B7B">
        <w:rPr>
          <w:rFonts w:ascii="Arial" w:hAnsi="Arial" w:cs="Arial"/>
        </w:rPr>
        <w:t xml:space="preserve"> од дана закључења уговора.</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A50633">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542B7B" w:rsidRPr="00542B7B" w:rsidRDefault="00542B7B" w:rsidP="00542B7B">
      <w:pPr>
        <w:autoSpaceDE w:val="0"/>
        <w:autoSpaceDN w:val="0"/>
        <w:adjustRightInd w:val="0"/>
        <w:spacing w:before="0"/>
        <w:ind w:right="-426"/>
        <w:rPr>
          <w:rFonts w:eastAsia="Calibri" w:cs="Arial"/>
        </w:rPr>
      </w:pPr>
      <w:r w:rsidRPr="00542B7B">
        <w:rPr>
          <w:rFonts w:eastAsia="Calibri" w:cs="Arial"/>
        </w:rPr>
        <w:t xml:space="preserve">Корисник услуге се обавезује да Пружаоцу услуга плати извршену Услугу динарском </w:t>
      </w:r>
      <w:proofErr w:type="gramStart"/>
      <w:r w:rsidRPr="00542B7B">
        <w:rPr>
          <w:rFonts w:eastAsia="Calibri" w:cs="Arial"/>
        </w:rPr>
        <w:t>дознаком ,</w:t>
      </w:r>
      <w:proofErr w:type="gramEnd"/>
      <w:r w:rsidRPr="00542B7B">
        <w:rPr>
          <w:rFonts w:eastAsia="Calibri" w:cs="Arial"/>
        </w:rPr>
        <w:t xml:space="preserve"> на следећи начин:</w:t>
      </w:r>
    </w:p>
    <w:p w:rsidR="00542B7B" w:rsidRPr="00542B7B" w:rsidRDefault="00542B7B" w:rsidP="00542B7B">
      <w:pPr>
        <w:autoSpaceDE w:val="0"/>
        <w:autoSpaceDN w:val="0"/>
        <w:adjustRightInd w:val="0"/>
        <w:spacing w:before="0"/>
        <w:ind w:right="-426"/>
        <w:rPr>
          <w:rFonts w:eastAsia="Calibri" w:cs="Arial"/>
        </w:rPr>
      </w:pPr>
    </w:p>
    <w:p w:rsidR="00542B7B" w:rsidRPr="00542B7B" w:rsidRDefault="00542B7B" w:rsidP="00542B7B">
      <w:pPr>
        <w:autoSpaceDE w:val="0"/>
        <w:autoSpaceDN w:val="0"/>
        <w:adjustRightInd w:val="0"/>
        <w:spacing w:before="0"/>
        <w:ind w:right="-426"/>
        <w:rPr>
          <w:rFonts w:eastAsia="Calibri" w:cs="Arial"/>
        </w:rPr>
      </w:pPr>
      <w:r w:rsidRPr="00542B7B">
        <w:rPr>
          <w:rFonts w:eastAsia="Calibri" w:cs="Arial"/>
        </w:rPr>
        <w:t>•</w:t>
      </w:r>
      <w:r w:rsidRPr="00542B7B">
        <w:rPr>
          <w:rFonts w:eastAsia="Calibri"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Записника о извршеној услузи, потписаног од стране </w:t>
      </w:r>
      <w:proofErr w:type="gramStart"/>
      <w:r w:rsidRPr="00542B7B">
        <w:rPr>
          <w:rFonts w:eastAsia="Calibri" w:cs="Arial"/>
        </w:rPr>
        <w:t>овлашћених  представника</w:t>
      </w:r>
      <w:proofErr w:type="gramEnd"/>
      <w:r w:rsidRPr="00542B7B">
        <w:rPr>
          <w:rFonts w:eastAsia="Calibri" w:cs="Arial"/>
        </w:rPr>
        <w:t xml:space="preserve"> Уговорних страна.</w:t>
      </w:r>
    </w:p>
    <w:p w:rsidR="00542B7B" w:rsidRPr="00542B7B" w:rsidRDefault="00542B7B" w:rsidP="00542B7B">
      <w:pPr>
        <w:autoSpaceDE w:val="0"/>
        <w:autoSpaceDN w:val="0"/>
        <w:adjustRightInd w:val="0"/>
        <w:spacing w:before="0"/>
        <w:ind w:right="-426"/>
        <w:rPr>
          <w:rFonts w:eastAsia="Calibri" w:cs="Arial"/>
        </w:rPr>
      </w:pPr>
    </w:p>
    <w:p w:rsidR="00542B7B" w:rsidRPr="00542B7B" w:rsidRDefault="00542B7B" w:rsidP="00542B7B">
      <w:pPr>
        <w:autoSpaceDE w:val="0"/>
        <w:autoSpaceDN w:val="0"/>
        <w:adjustRightInd w:val="0"/>
        <w:spacing w:before="0"/>
        <w:ind w:right="-426"/>
        <w:rPr>
          <w:rFonts w:eastAsia="Calibri" w:cs="Arial"/>
        </w:rPr>
      </w:pPr>
      <w:r w:rsidRPr="00542B7B">
        <w:rPr>
          <w:rFonts w:eastAsia="Calibri" w:cs="Arial"/>
        </w:rPr>
        <w:t xml:space="preserve">Рачун мора да гласи </w:t>
      </w:r>
      <w:proofErr w:type="gramStart"/>
      <w:r w:rsidRPr="00542B7B">
        <w:rPr>
          <w:rFonts w:eastAsia="Calibri" w:cs="Arial"/>
        </w:rPr>
        <w:t>на :</w:t>
      </w:r>
      <w:proofErr w:type="gramEnd"/>
      <w:r w:rsidRPr="00542B7B">
        <w:rPr>
          <w:rFonts w:eastAsia="Calibri" w:cs="Arial"/>
        </w:rPr>
        <w:t xml:space="preserve"> Јавно предузеће „Електропривреда Србије“ Београд, </w:t>
      </w:r>
      <w:r w:rsidR="00414F72" w:rsidRPr="00414F72">
        <w:rPr>
          <w:rFonts w:cs="Arial"/>
          <w:bCs/>
          <w:lang w:val="sr-Cyrl-RS"/>
        </w:rPr>
        <w:t>Балканска 13</w:t>
      </w:r>
      <w:r w:rsidRPr="00542B7B">
        <w:rPr>
          <w:rFonts w:eastAsia="Calibri" w:cs="Arial"/>
        </w:rPr>
        <w:t>, ПИБ 103920327, Огранак ТЕНТ Београд-Обреновац, Богољуба Урошевића Црног 44</w:t>
      </w:r>
    </w:p>
    <w:p w:rsidR="00542B7B" w:rsidRPr="00542B7B" w:rsidRDefault="00542B7B" w:rsidP="00542B7B">
      <w:pPr>
        <w:autoSpaceDE w:val="0"/>
        <w:autoSpaceDN w:val="0"/>
        <w:adjustRightInd w:val="0"/>
        <w:spacing w:before="0"/>
        <w:ind w:right="-426"/>
        <w:rPr>
          <w:rFonts w:eastAsia="Calibri" w:cs="Arial"/>
        </w:rPr>
      </w:pPr>
    </w:p>
    <w:p w:rsidR="009D22A6" w:rsidRDefault="009D22A6" w:rsidP="00542B7B">
      <w:pPr>
        <w:autoSpaceDE w:val="0"/>
        <w:autoSpaceDN w:val="0"/>
        <w:adjustRightInd w:val="0"/>
        <w:spacing w:before="0"/>
        <w:ind w:right="-426"/>
        <w:rPr>
          <w:rFonts w:eastAsia="Calibri" w:cs="Arial"/>
        </w:rPr>
      </w:pPr>
    </w:p>
    <w:p w:rsidR="00542B7B" w:rsidRPr="00542B7B" w:rsidRDefault="00542B7B" w:rsidP="00542B7B">
      <w:pPr>
        <w:autoSpaceDE w:val="0"/>
        <w:autoSpaceDN w:val="0"/>
        <w:adjustRightInd w:val="0"/>
        <w:spacing w:before="0"/>
        <w:ind w:right="-426"/>
        <w:rPr>
          <w:rFonts w:eastAsia="Calibri" w:cs="Arial"/>
        </w:rPr>
      </w:pPr>
      <w:r w:rsidRPr="00542B7B">
        <w:rPr>
          <w:rFonts w:eastAsia="Calibri" w:cs="Arial"/>
        </w:rPr>
        <w:t>Рачун мора бити достављен на адресу Корисника: Јавно предузеће „Електропривреда Србије</w:t>
      </w:r>
      <w:proofErr w:type="gramStart"/>
      <w:r w:rsidRPr="00542B7B">
        <w:rPr>
          <w:rFonts w:eastAsia="Calibri" w:cs="Arial"/>
        </w:rPr>
        <w:t>“ Београд</w:t>
      </w:r>
      <w:proofErr w:type="gramEnd"/>
      <w:r w:rsidRPr="00542B7B">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8D2B23" w:rsidRDefault="00542B7B" w:rsidP="00542B7B">
      <w:pPr>
        <w:autoSpaceDE w:val="0"/>
        <w:autoSpaceDN w:val="0"/>
        <w:adjustRightInd w:val="0"/>
        <w:spacing w:before="0"/>
        <w:ind w:right="-426"/>
        <w:rPr>
          <w:rFonts w:eastAsia="Calibri" w:cs="Arial"/>
          <w:lang w:val="sr-Cyrl-RS"/>
        </w:rPr>
      </w:pPr>
      <w:proofErr w:type="gramStart"/>
      <w:r w:rsidRPr="00542B7B">
        <w:rPr>
          <w:rFonts w:eastAsia="Calibri" w:cs="Arial"/>
        </w:rPr>
        <w:lastRenderedPageBreak/>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542B7B">
        <w:rPr>
          <w:rFonts w:eastAsia="Calibri" w:cs="Arial"/>
        </w:rPr>
        <w:t xml:space="preserve"> </w:t>
      </w:r>
      <w:proofErr w:type="gramStart"/>
      <w:r w:rsidRPr="00542B7B">
        <w:rPr>
          <w:rFonts w:eastAsia="Calibri" w:cs="Arial"/>
        </w:rPr>
        <w:t>Рачуни који не одговарају наведеним тачним називима, ће се сматрати неисправним.</w:t>
      </w:r>
      <w:proofErr w:type="gramEnd"/>
      <w:r w:rsidRPr="00542B7B">
        <w:rPr>
          <w:rFonts w:eastAsia="Calibri" w:cs="Arial"/>
        </w:rPr>
        <w:t xml:space="preserve"> </w:t>
      </w:r>
      <w:proofErr w:type="gramStart"/>
      <w:r w:rsidRPr="00542B7B">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542B7B" w:rsidRPr="00542B7B" w:rsidRDefault="00542B7B" w:rsidP="00542B7B">
      <w:pPr>
        <w:autoSpaceDE w:val="0"/>
        <w:autoSpaceDN w:val="0"/>
        <w:adjustRightInd w:val="0"/>
        <w:spacing w:before="0"/>
        <w:ind w:right="-426"/>
        <w:rPr>
          <w:rFonts w:eastAsia="Calibri" w:cs="Arial"/>
          <w:lang w:val="sr-Cyrl-RS"/>
        </w:rPr>
      </w:pPr>
    </w:p>
    <w:p w:rsidR="008D2B23" w:rsidRPr="00E47C2E" w:rsidRDefault="008D2B23" w:rsidP="00A50633">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542B7B" w:rsidRDefault="00542B7B" w:rsidP="00542B7B">
      <w:pPr>
        <w:spacing w:before="0"/>
        <w:rPr>
          <w:rFonts w:cs="Arial"/>
          <w:lang w:val="sr-Cyrl-RS"/>
        </w:rPr>
      </w:pPr>
      <w:bookmarkStart w:id="231" w:name="_Toc441651593"/>
      <w:bookmarkStart w:id="232" w:name="_Toc442559904"/>
      <w:r w:rsidRPr="00AB574B">
        <w:rPr>
          <w:rFonts w:cs="Arial"/>
          <w:lang w:val="ru-RU"/>
        </w:rPr>
        <w:t xml:space="preserve">Понуда мора да важи најмање 60 (словима: шездесет) дана од дана отварања понуда. </w:t>
      </w:r>
      <w:proofErr w:type="gramStart"/>
      <w:r w:rsidRPr="00AB574B">
        <w:rPr>
          <w:rFonts w:cs="Arial"/>
        </w:rPr>
        <w:t>У случају да понуђач наведе краћи рок важења понуде, понуда ће бити одбијена, као неприхватљива.</w:t>
      </w:r>
      <w:proofErr w:type="gramEnd"/>
      <w:r w:rsidRPr="00AB574B">
        <w:rPr>
          <w:rFonts w:cs="Arial"/>
        </w:rPr>
        <w:t xml:space="preserve"> </w:t>
      </w:r>
    </w:p>
    <w:p w:rsidR="00542B7B" w:rsidRPr="00542B7B" w:rsidRDefault="00542B7B" w:rsidP="00542B7B">
      <w:pPr>
        <w:spacing w:before="0"/>
        <w:rPr>
          <w:rFonts w:cs="Arial"/>
          <w:lang w:val="sr-Cyrl-RS"/>
        </w:rPr>
      </w:pPr>
    </w:p>
    <w:p w:rsidR="008D2B23" w:rsidRPr="00542B7B" w:rsidRDefault="008D2B23" w:rsidP="00A50633">
      <w:pPr>
        <w:pStyle w:val="KDPodnaslov2"/>
        <w:numPr>
          <w:ilvl w:val="1"/>
          <w:numId w:val="16"/>
        </w:numPr>
        <w:spacing w:before="0"/>
        <w:jc w:val="both"/>
        <w:rPr>
          <w:rFonts w:cs="Arial"/>
        </w:rPr>
      </w:pPr>
      <w:r w:rsidRPr="00542B7B">
        <w:rPr>
          <w:rFonts w:cs="Arial"/>
        </w:rPr>
        <w:t>Средства финансијског обезбеђења</w:t>
      </w:r>
      <w:bookmarkEnd w:id="231"/>
      <w:bookmarkEnd w:id="232"/>
    </w:p>
    <w:p w:rsidR="00541E19" w:rsidRPr="00542B7B" w:rsidRDefault="00541E19" w:rsidP="00541E19">
      <w:pPr>
        <w:rPr>
          <w:rFonts w:eastAsia="TimesNewRomanPSMT" w:cs="Arial"/>
          <w:bCs/>
          <w:iCs/>
        </w:rPr>
      </w:pPr>
      <w:proofErr w:type="gramStart"/>
      <w:r w:rsidRPr="00542B7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542B7B" w:rsidRDefault="001A72BF" w:rsidP="00541E19">
      <w:pPr>
        <w:rPr>
          <w:rFonts w:eastAsia="TimesNewRomanPSMT" w:cs="Arial"/>
          <w:bCs/>
          <w:iCs/>
        </w:rPr>
      </w:pPr>
      <w:proofErr w:type="gramStart"/>
      <w:r w:rsidRPr="00542B7B">
        <w:rPr>
          <w:rFonts w:eastAsia="TimesNewRomanPSMT" w:cs="Arial"/>
          <w:bCs/>
          <w:iCs/>
        </w:rPr>
        <w:t xml:space="preserve">Члан групе понуђача може бити налогодавац </w:t>
      </w:r>
      <w:r w:rsidR="002A0A12" w:rsidRPr="00542B7B">
        <w:rPr>
          <w:rFonts w:eastAsia="TimesNewRomanPSMT" w:cs="Arial"/>
          <w:bCs/>
          <w:iCs/>
        </w:rPr>
        <w:t>СФО</w:t>
      </w:r>
      <w:r w:rsidRPr="00542B7B">
        <w:rPr>
          <w:rFonts w:eastAsia="TimesNewRomanPSMT" w:cs="Arial"/>
          <w:bCs/>
          <w:iCs/>
        </w:rPr>
        <w:t>.</w:t>
      </w:r>
      <w:proofErr w:type="gramEnd"/>
    </w:p>
    <w:p w:rsidR="00541E19" w:rsidRPr="00542B7B" w:rsidRDefault="002A0A12" w:rsidP="00541E19">
      <w:pPr>
        <w:rPr>
          <w:rFonts w:eastAsia="TimesNewRomanPSMT" w:cs="Arial"/>
          <w:bCs/>
          <w:iCs/>
        </w:rPr>
      </w:pPr>
      <w:proofErr w:type="gramStart"/>
      <w:r w:rsidRPr="00542B7B">
        <w:rPr>
          <w:rFonts w:eastAsia="TimesNewRomanPSMT" w:cs="Arial"/>
          <w:bCs/>
          <w:iCs/>
        </w:rPr>
        <w:t>СФО</w:t>
      </w:r>
      <w:r w:rsidR="001A72BF" w:rsidRPr="00542B7B">
        <w:rPr>
          <w:rFonts w:eastAsia="TimesNewRomanPSMT" w:cs="Arial"/>
          <w:bCs/>
          <w:iCs/>
        </w:rPr>
        <w:t xml:space="preserve"> морају да буду у валути у којој је и понуда.</w:t>
      </w:r>
      <w:proofErr w:type="gramEnd"/>
    </w:p>
    <w:p w:rsidR="00541E19" w:rsidRPr="00542B7B" w:rsidRDefault="00541E19" w:rsidP="00541E19">
      <w:pPr>
        <w:rPr>
          <w:rFonts w:eastAsia="TimesNewRomanPSMT" w:cs="Arial"/>
          <w:bCs/>
          <w:iCs/>
        </w:rPr>
      </w:pPr>
      <w:r w:rsidRPr="00542B7B">
        <w:rPr>
          <w:rFonts w:eastAsia="TimesNewRomanPSMT" w:cs="Arial"/>
          <w:bCs/>
          <w:iCs/>
        </w:rPr>
        <w:t xml:space="preserve">Ако се за време трајања Уговора промене рокови за извршење уговорне обавезе, </w:t>
      </w:r>
      <w:proofErr w:type="gramStart"/>
      <w:r w:rsidRPr="00542B7B">
        <w:rPr>
          <w:rFonts w:eastAsia="TimesNewRomanPSMT" w:cs="Arial"/>
          <w:bCs/>
          <w:iCs/>
        </w:rPr>
        <w:t>важност  СФО</w:t>
      </w:r>
      <w:proofErr w:type="gramEnd"/>
      <w:r w:rsidRPr="00542B7B">
        <w:rPr>
          <w:rFonts w:eastAsia="TimesNewRomanPSMT" w:cs="Arial"/>
          <w:bCs/>
          <w:iCs/>
        </w:rPr>
        <w:t xml:space="preserve"> мора се продужити. </w:t>
      </w:r>
    </w:p>
    <w:p w:rsidR="00541E19" w:rsidRPr="00E47C2E" w:rsidRDefault="00541E19" w:rsidP="008D2B23">
      <w:pPr>
        <w:pStyle w:val="KDParagraf"/>
        <w:spacing w:before="0"/>
        <w:rPr>
          <w:rFonts w:cs="Arial"/>
          <w:color w:val="00B0F0"/>
        </w:rPr>
      </w:pPr>
    </w:p>
    <w:p w:rsidR="00542B7B" w:rsidRPr="00FE7F63" w:rsidRDefault="00542B7B" w:rsidP="00542B7B">
      <w:pPr>
        <w:pStyle w:val="ListParagraph"/>
        <w:spacing w:before="0" w:after="0" w:line="240" w:lineRule="auto"/>
        <w:ind w:left="0"/>
        <w:rPr>
          <w:rFonts w:ascii="Arial" w:hAnsi="Arial" w:cs="Arial"/>
          <w:b/>
          <w:u w:val="single"/>
        </w:rPr>
      </w:pPr>
      <w:r w:rsidRPr="00FE7F63">
        <w:rPr>
          <w:rFonts w:ascii="Arial" w:hAnsi="Arial" w:cs="Arial"/>
          <w:b/>
          <w:u w:val="single"/>
        </w:rPr>
        <w:t>У понуди:</w:t>
      </w:r>
    </w:p>
    <w:p w:rsidR="00542B7B" w:rsidRPr="00FE7F63" w:rsidRDefault="00542B7B" w:rsidP="00542B7B">
      <w:pPr>
        <w:tabs>
          <w:tab w:val="left" w:pos="1786"/>
        </w:tabs>
        <w:spacing w:before="0"/>
        <w:ind w:right="-6"/>
        <w:rPr>
          <w:rFonts w:cs="Arial"/>
          <w:lang w:val="sr-Cyrl-RS"/>
        </w:rPr>
      </w:pPr>
    </w:p>
    <w:p w:rsidR="00542B7B" w:rsidRPr="00FE7F63" w:rsidRDefault="00542B7B" w:rsidP="00542B7B">
      <w:pPr>
        <w:pStyle w:val="KDPodnaslov3"/>
        <w:keepNext w:val="0"/>
        <w:spacing w:before="0"/>
        <w:ind w:left="851"/>
        <w:rPr>
          <w:rFonts w:cs="Arial"/>
          <w:b/>
        </w:rPr>
      </w:pPr>
      <w:bookmarkStart w:id="233" w:name="_Toc441651595"/>
      <w:bookmarkStart w:id="234" w:name="_Toc442559906"/>
      <w:r w:rsidRPr="00FE7F63">
        <w:rPr>
          <w:rFonts w:cs="Arial"/>
          <w:b/>
        </w:rPr>
        <w:t>Меница за озбиљност понуде</w:t>
      </w:r>
      <w:bookmarkEnd w:id="233"/>
      <w:bookmarkEnd w:id="234"/>
    </w:p>
    <w:p w:rsidR="00542B7B" w:rsidRPr="00FE7F63" w:rsidRDefault="00542B7B" w:rsidP="00542B7B">
      <w:pPr>
        <w:rPr>
          <w:rFonts w:cs="Arial"/>
        </w:rPr>
      </w:pPr>
      <w:r w:rsidRPr="00FE7F63">
        <w:rPr>
          <w:rFonts w:cs="Arial"/>
        </w:rPr>
        <w:t>Понуђач је обавезан да уз понуду Наручиоцу достави:</w:t>
      </w:r>
    </w:p>
    <w:p w:rsidR="00542B7B" w:rsidRPr="00FE7F63" w:rsidRDefault="00542B7B" w:rsidP="00542B7B">
      <w:pPr>
        <w:rPr>
          <w:rFonts w:cs="Arial"/>
        </w:rPr>
      </w:pPr>
      <w:r w:rsidRPr="00FE7F63">
        <w:rPr>
          <w:rFonts w:cs="Arial"/>
        </w:rPr>
        <w:t xml:space="preserve">1) </w:t>
      </w:r>
      <w:proofErr w:type="gramStart"/>
      <w:r w:rsidRPr="00FE7F63">
        <w:rPr>
          <w:rFonts w:cs="Arial"/>
        </w:rPr>
        <w:t>бланко</w:t>
      </w:r>
      <w:proofErr w:type="gramEnd"/>
      <w:r w:rsidRPr="00FE7F63">
        <w:rPr>
          <w:rFonts w:cs="Arial"/>
        </w:rPr>
        <w:t xml:space="preserve"> сопствену меницу за озбиљност понуде која је</w:t>
      </w:r>
    </w:p>
    <w:p w:rsidR="00542B7B" w:rsidRPr="00FE7F63" w:rsidRDefault="00542B7B" w:rsidP="00A50633">
      <w:pPr>
        <w:numPr>
          <w:ilvl w:val="0"/>
          <w:numId w:val="12"/>
        </w:numPr>
        <w:ind w:left="1710"/>
        <w:rPr>
          <w:rFonts w:cs="Arial"/>
        </w:rPr>
      </w:pPr>
      <w:r w:rsidRPr="00FE7F63">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42B7B" w:rsidRPr="00FE7F63" w:rsidRDefault="00542B7B" w:rsidP="00A50633">
      <w:pPr>
        <w:numPr>
          <w:ilvl w:val="0"/>
          <w:numId w:val="12"/>
        </w:numPr>
        <w:ind w:left="1710"/>
        <w:rPr>
          <w:rFonts w:cs="Arial"/>
        </w:rPr>
      </w:pPr>
      <w:r w:rsidRPr="00FE7F6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E7F63">
        <w:rPr>
          <w:rFonts w:cs="Arial"/>
        </w:rPr>
        <w:t>“ бр</w:t>
      </w:r>
      <w:proofErr w:type="gramEnd"/>
      <w:r w:rsidRPr="00FE7F63">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42B7B" w:rsidRPr="00FE7F63" w:rsidRDefault="00542B7B" w:rsidP="00A50633">
      <w:pPr>
        <w:numPr>
          <w:ilvl w:val="0"/>
          <w:numId w:val="12"/>
        </w:numPr>
        <w:ind w:left="1710"/>
        <w:rPr>
          <w:rFonts w:cs="Arial"/>
        </w:rPr>
      </w:pPr>
      <w:r w:rsidRPr="00FE7F63">
        <w:rPr>
          <w:rFonts w:cs="Arial"/>
        </w:rPr>
        <w:t xml:space="preserve">Менично писмо – овлашћење којим понуђач овлашћује наручиоца да може наплатити меницу  на износ од </w:t>
      </w:r>
      <w:r w:rsidRPr="00FE7F63">
        <w:rPr>
          <w:rFonts w:cs="Arial"/>
          <w:lang w:val="sr-Cyrl-RS"/>
        </w:rPr>
        <w:t>2</w:t>
      </w:r>
      <w:r w:rsidRPr="00FE7F63">
        <w:rPr>
          <w:rFonts w:cs="Arial"/>
        </w:rPr>
        <w:t>% од вредности понуде (без ПДВ-а) са роком важења минимално 30 дана</w:t>
      </w:r>
      <w:r w:rsidRPr="00FE7F63">
        <w:rPr>
          <w:rFonts w:cs="Arial"/>
          <w:lang w:val="sr-Cyrl-RS"/>
        </w:rPr>
        <w:t xml:space="preserve"> </w:t>
      </w:r>
      <w:r w:rsidRPr="00FE7F63">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42B7B" w:rsidRPr="00FE7F63" w:rsidRDefault="00542B7B" w:rsidP="00A50633">
      <w:pPr>
        <w:numPr>
          <w:ilvl w:val="0"/>
          <w:numId w:val="12"/>
        </w:numPr>
        <w:ind w:left="1710"/>
        <w:rPr>
          <w:rFonts w:cs="Arial"/>
        </w:rPr>
      </w:pPr>
      <w:r w:rsidRPr="00FE7F63">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42B7B" w:rsidRPr="00FE7F63" w:rsidRDefault="00542B7B" w:rsidP="00542B7B">
      <w:pPr>
        <w:rPr>
          <w:rFonts w:cs="Arial"/>
        </w:rPr>
      </w:pPr>
      <w:r w:rsidRPr="00FE7F63">
        <w:rPr>
          <w:rFonts w:cs="Arial"/>
        </w:rPr>
        <w:lastRenderedPageBreak/>
        <w:t xml:space="preserve">2)  </w:t>
      </w:r>
      <w:proofErr w:type="gramStart"/>
      <w:r w:rsidRPr="00FE7F63">
        <w:rPr>
          <w:rFonts w:cs="Arial"/>
        </w:rPr>
        <w:t>фотокопију</w:t>
      </w:r>
      <w:proofErr w:type="gramEnd"/>
      <w:r w:rsidRPr="00FE7F63">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2B7B" w:rsidRPr="00FE7F63" w:rsidRDefault="00542B7B" w:rsidP="00542B7B">
      <w:pPr>
        <w:rPr>
          <w:rFonts w:cs="Arial"/>
        </w:rPr>
      </w:pPr>
      <w:r w:rsidRPr="00FE7F63">
        <w:rPr>
          <w:rFonts w:cs="Arial"/>
        </w:rPr>
        <w:t xml:space="preserve">3)  </w:t>
      </w:r>
      <w:proofErr w:type="gramStart"/>
      <w:r w:rsidRPr="00FE7F63">
        <w:rPr>
          <w:rFonts w:cs="Arial"/>
        </w:rPr>
        <w:t>фотокопију</w:t>
      </w:r>
      <w:proofErr w:type="gramEnd"/>
      <w:r w:rsidRPr="00FE7F63">
        <w:rPr>
          <w:rFonts w:cs="Arial"/>
        </w:rPr>
        <w:t xml:space="preserve"> ОП обрасца.</w:t>
      </w:r>
    </w:p>
    <w:p w:rsidR="00542B7B" w:rsidRPr="00FE7F63" w:rsidRDefault="00542B7B" w:rsidP="00542B7B">
      <w:pPr>
        <w:rPr>
          <w:rFonts w:cs="Arial"/>
        </w:rPr>
      </w:pPr>
      <w:r w:rsidRPr="00FE7F63">
        <w:rPr>
          <w:rFonts w:cs="Arial"/>
        </w:rPr>
        <w:t>4) Доказ о регистрацији менице у Регистру меница Народне банке Србије (</w:t>
      </w:r>
      <w:proofErr w:type="gramStart"/>
      <w:r w:rsidRPr="00FE7F63">
        <w:rPr>
          <w:rFonts w:cs="Arial"/>
        </w:rPr>
        <w:t>фотокопија  Захтева</w:t>
      </w:r>
      <w:proofErr w:type="gramEnd"/>
      <w:r w:rsidRPr="00FE7F63">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2B7B" w:rsidRPr="00FE7F63" w:rsidRDefault="00542B7B" w:rsidP="00542B7B">
      <w:pPr>
        <w:rPr>
          <w:rFonts w:cs="Arial"/>
        </w:rPr>
      </w:pPr>
      <w:r w:rsidRPr="00FE7F63">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42B7B" w:rsidRPr="00FE7F63" w:rsidRDefault="00542B7B" w:rsidP="00542B7B">
      <w:pPr>
        <w:rPr>
          <w:rFonts w:cs="Arial"/>
        </w:rPr>
      </w:pPr>
      <w:proofErr w:type="gramStart"/>
      <w:r w:rsidRPr="00FE7F63">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542B7B" w:rsidRPr="00FE7F63" w:rsidRDefault="00542B7B" w:rsidP="00542B7B">
      <w:pPr>
        <w:rPr>
          <w:rFonts w:cs="Arial"/>
        </w:rPr>
      </w:pPr>
      <w:proofErr w:type="gramStart"/>
      <w:r w:rsidRPr="00FE7F63">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542B7B" w:rsidRPr="00FE7F63" w:rsidRDefault="00542B7B" w:rsidP="00542B7B">
      <w:pPr>
        <w:rPr>
          <w:rFonts w:cs="Arial"/>
        </w:rPr>
      </w:pPr>
      <w:proofErr w:type="gramStart"/>
      <w:r w:rsidRPr="00FE7F6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Default="008D2B23" w:rsidP="00542B7B">
      <w:pPr>
        <w:spacing w:before="0"/>
        <w:rPr>
          <w:rFonts w:cs="Arial"/>
          <w:color w:val="00B0F0"/>
          <w:lang w:val="sr-Cyrl-RS"/>
        </w:rPr>
      </w:pPr>
    </w:p>
    <w:p w:rsidR="00542B7B" w:rsidRPr="00542B7B" w:rsidRDefault="00542B7B" w:rsidP="00542B7B">
      <w:pPr>
        <w:spacing w:before="0"/>
        <w:rPr>
          <w:rFonts w:cs="Arial"/>
          <w:color w:val="00B0F0"/>
          <w:lang w:val="sr-Cyrl-RS"/>
        </w:rPr>
      </w:pPr>
    </w:p>
    <w:p w:rsidR="00542B7B" w:rsidRPr="00AB574B" w:rsidRDefault="00542B7B" w:rsidP="00542B7B">
      <w:pPr>
        <w:pStyle w:val="ListParagraph"/>
        <w:spacing w:before="0" w:after="0" w:line="240" w:lineRule="auto"/>
        <w:ind w:left="0"/>
        <w:rPr>
          <w:rFonts w:ascii="Arial" w:hAnsi="Arial" w:cs="Arial"/>
          <w:b/>
          <w:u w:val="single"/>
          <w:lang w:val="sr-Cyrl-RS"/>
        </w:rPr>
      </w:pPr>
      <w:r w:rsidRPr="008C15A9">
        <w:rPr>
          <w:rFonts w:ascii="Arial" w:hAnsi="Arial" w:cs="Arial"/>
          <w:b/>
          <w:u w:val="single"/>
        </w:rPr>
        <w:t xml:space="preserve">Понуђач којем буде додељен уговор, обавезан је да у року </w:t>
      </w:r>
      <w:proofErr w:type="gramStart"/>
      <w:r w:rsidRPr="008C15A9">
        <w:rPr>
          <w:rFonts w:ascii="Arial" w:hAnsi="Arial" w:cs="Arial"/>
          <w:b/>
          <w:u w:val="single"/>
        </w:rPr>
        <w:t>од  10</w:t>
      </w:r>
      <w:proofErr w:type="gramEnd"/>
      <w:r w:rsidRPr="008C15A9">
        <w:rPr>
          <w:rFonts w:ascii="Arial" w:hAnsi="Arial" w:cs="Arial"/>
          <w:b/>
          <w:u w:val="single"/>
        </w:rPr>
        <w:t xml:space="preserve">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w:t>
      </w:r>
      <w:r>
        <w:rPr>
          <w:rFonts w:ascii="Arial" w:hAnsi="Arial" w:cs="Arial"/>
          <w:b/>
          <w:u w:val="single"/>
        </w:rPr>
        <w:t xml:space="preserve"> </w:t>
      </w:r>
      <w:r>
        <w:rPr>
          <w:rFonts w:ascii="Arial" w:hAnsi="Arial" w:cs="Arial"/>
          <w:b/>
          <w:u w:val="single"/>
          <w:lang w:val="sr-Cyrl-RS"/>
        </w:rPr>
        <w:t>банкарску гаранцију</w:t>
      </w:r>
      <w:r w:rsidRPr="008C15A9">
        <w:rPr>
          <w:rFonts w:ascii="Arial" w:hAnsi="Arial" w:cs="Arial"/>
          <w:b/>
          <w:u w:val="single"/>
        </w:rPr>
        <w:t xml:space="preserve"> за добро извршење посла.</w:t>
      </w:r>
    </w:p>
    <w:p w:rsidR="008D2B23" w:rsidRPr="00E47C2E" w:rsidRDefault="008D2B23" w:rsidP="008D2B23">
      <w:pPr>
        <w:pStyle w:val="ListParagraph"/>
        <w:spacing w:before="0" w:after="0" w:line="240" w:lineRule="auto"/>
        <w:ind w:left="0"/>
        <w:rPr>
          <w:rFonts w:ascii="Arial" w:hAnsi="Arial" w:cs="Arial"/>
          <w:b/>
          <w:color w:val="00B0F0"/>
          <w:u w:val="single"/>
        </w:rPr>
      </w:pPr>
    </w:p>
    <w:p w:rsidR="00542B7B" w:rsidRDefault="00542B7B" w:rsidP="00542B7B">
      <w:pPr>
        <w:pStyle w:val="KDPodnaslov3"/>
        <w:keepNext w:val="0"/>
        <w:spacing w:before="0"/>
        <w:ind w:left="1530"/>
        <w:rPr>
          <w:rFonts w:cs="Arial"/>
          <w:b/>
          <w:lang w:val="ru-RU"/>
        </w:rPr>
      </w:pPr>
      <w:r w:rsidRPr="00312DBE">
        <w:rPr>
          <w:rFonts w:cs="Arial"/>
          <w:b/>
          <w:lang w:val="ru-RU"/>
        </w:rPr>
        <w:t>Банкарска гаранција за добро извршење посла</w:t>
      </w:r>
    </w:p>
    <w:p w:rsidR="00542B7B" w:rsidRPr="005A6086" w:rsidRDefault="00542B7B" w:rsidP="00542B7B">
      <w:pPr>
        <w:pStyle w:val="KDParagraf"/>
        <w:spacing w:before="0"/>
        <w:rPr>
          <w:lang w:val="sr-Cyrl-RS"/>
        </w:rPr>
      </w:pPr>
      <w:r w:rsidRPr="00312DBE">
        <w:rPr>
          <w:rFonts w:cs="Arial"/>
          <w:lang w:val="ru-RU"/>
        </w:rPr>
        <w:t>Изабрани понуђач</w:t>
      </w:r>
      <w:r>
        <w:t xml:space="preserve"> је обавезан да у тренутку потписивања Уговора, преда </w:t>
      </w:r>
      <w:r>
        <w:rPr>
          <w:lang w:val="sr-Cyrl-RS"/>
        </w:rPr>
        <w:t>Наручиоцу</w:t>
      </w:r>
      <w: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Pr>
          <w:lang w:val="sr-Cyrl-RS"/>
        </w:rPr>
        <w:t>извршења</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542B7B" w:rsidRPr="00312DBE" w:rsidRDefault="00542B7B" w:rsidP="00542B7B">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ru-RU"/>
        </w:rPr>
        <w:t xml:space="preserve"> </w:t>
      </w:r>
      <w:r w:rsidRPr="00312DBE">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42B7B" w:rsidRPr="00312DBE" w:rsidRDefault="00542B7B" w:rsidP="00542B7B">
      <w:pPr>
        <w:rPr>
          <w:rFonts w:cs="Arial"/>
          <w:lang w:val="ru-RU"/>
        </w:rPr>
      </w:pPr>
      <w:r w:rsidRPr="00312DBE">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42B7B" w:rsidRPr="00312DBE" w:rsidRDefault="00542B7B" w:rsidP="00542B7B">
      <w:pPr>
        <w:rPr>
          <w:rFonts w:cs="Arial"/>
          <w:lang w:val="ru-RU"/>
        </w:rPr>
      </w:pPr>
      <w:r w:rsidRPr="00312DBE">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42B7B" w:rsidRPr="00312DBE" w:rsidRDefault="00542B7B" w:rsidP="00542B7B">
      <w:pPr>
        <w:rPr>
          <w:rFonts w:cs="Arial"/>
          <w:lang w:val="ru-RU"/>
        </w:rPr>
      </w:pPr>
      <w:r w:rsidRPr="00312DBE">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47C2E" w:rsidRDefault="008D2B23" w:rsidP="008D2B23">
      <w:pPr>
        <w:pStyle w:val="ListParagraph"/>
        <w:spacing w:before="0" w:after="0" w:line="240" w:lineRule="auto"/>
        <w:ind w:left="0"/>
        <w:rPr>
          <w:rFonts w:ascii="Arial" w:hAnsi="Arial" w:cs="Arial"/>
          <w:b/>
          <w:color w:val="00B0F0"/>
          <w:u w:val="single"/>
        </w:rPr>
      </w:pPr>
    </w:p>
    <w:p w:rsidR="00EA6A03" w:rsidRPr="00E47C2E" w:rsidRDefault="00EA6A03" w:rsidP="00781B02">
      <w:pPr>
        <w:rPr>
          <w:rFonts w:eastAsia="TimesNewRomanPSMT" w:cs="Arial"/>
        </w:rPr>
      </w:pPr>
    </w:p>
    <w:p w:rsidR="004C3B38" w:rsidRPr="00542B7B" w:rsidRDefault="004C3B38" w:rsidP="00542B7B">
      <w:pPr>
        <w:pStyle w:val="KDPodnaslov3"/>
        <w:keepNext w:val="0"/>
        <w:spacing w:before="0"/>
        <w:ind w:left="851"/>
        <w:jc w:val="center"/>
        <w:rPr>
          <w:rFonts w:eastAsia="TimesNewRomanPSMT" w:cs="Arial"/>
          <w:b/>
          <w:bCs/>
          <w:iCs/>
        </w:rPr>
      </w:pPr>
      <w:r w:rsidRPr="00542B7B">
        <w:rPr>
          <w:rFonts w:eastAsia="TimesNewRomanPSMT" w:cs="Arial"/>
          <w:b/>
          <w:bCs/>
          <w:iCs/>
        </w:rPr>
        <w:t>Достављање средстава финансијског обезбеђења</w:t>
      </w:r>
    </w:p>
    <w:p w:rsidR="00542B7B" w:rsidRPr="00542B7B" w:rsidRDefault="00542B7B" w:rsidP="00542B7B">
      <w:pPr>
        <w:tabs>
          <w:tab w:val="left" w:pos="567"/>
          <w:tab w:val="left" w:pos="709"/>
        </w:tabs>
        <w:spacing w:after="120"/>
        <w:rPr>
          <w:rFonts w:eastAsia="TimesNewRomanPSMT" w:cs="Arial"/>
          <w:bCs/>
        </w:rPr>
      </w:pPr>
      <w:r w:rsidRPr="00542B7B">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DC30B7" w:rsidRPr="00DC30B7">
        <w:rPr>
          <w:rFonts w:cs="Arial"/>
          <w:bCs/>
          <w:lang w:val="sr-Cyrl-RS"/>
        </w:rPr>
        <w:t>Балканска 13</w:t>
      </w:r>
      <w:r w:rsidR="00DC30B7">
        <w:rPr>
          <w:rFonts w:cs="Arial"/>
          <w:bCs/>
          <w:lang w:val="sr-Latn-RS"/>
        </w:rPr>
        <w:t>.</w:t>
      </w:r>
      <w:r w:rsidRPr="00542B7B">
        <w:rPr>
          <w:rFonts w:eastAsia="TimesNewRomanPSMT" w:cs="Arial"/>
          <w:bCs/>
        </w:rPr>
        <w:t>, 11000 Београд/</w:t>
      </w:r>
      <w:r w:rsidRPr="00542B7B">
        <w:rPr>
          <w:rFonts w:cs="Arial"/>
        </w:rPr>
        <w:t xml:space="preserve"> Огранак ТЕНТ, Богољуба Урошевића Црног бр.44., 11500 Обреновац</w:t>
      </w:r>
    </w:p>
    <w:p w:rsidR="00FD4A4E" w:rsidRPr="00542B7B" w:rsidRDefault="00542B7B" w:rsidP="00542B7B">
      <w:pPr>
        <w:tabs>
          <w:tab w:val="left" w:pos="567"/>
          <w:tab w:val="left" w:pos="709"/>
        </w:tabs>
        <w:spacing w:after="120"/>
        <w:rPr>
          <w:rFonts w:eastAsia="Arial Unicode MS" w:cs="Arial"/>
          <w:b/>
          <w:kern w:val="2"/>
          <w:highlight w:val="yellow"/>
          <w:lang w:val="sr-Cyrl-RS" w:eastAsia="ar-SA"/>
        </w:rPr>
      </w:pPr>
      <w:r w:rsidRPr="00542B7B">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00DC30B7" w:rsidRPr="00DC30B7">
        <w:rPr>
          <w:rFonts w:cs="Arial"/>
          <w:bCs/>
          <w:lang w:val="sr-Cyrl-RS"/>
        </w:rPr>
        <w:t>Балканска 13</w:t>
      </w:r>
      <w:r w:rsidR="00DC30B7">
        <w:rPr>
          <w:rFonts w:cs="Arial"/>
          <w:bCs/>
          <w:lang w:val="sr-Latn-RS"/>
        </w:rPr>
        <w:t>.</w:t>
      </w:r>
      <w:r w:rsidRPr="00542B7B">
        <w:rPr>
          <w:rFonts w:eastAsia="TimesNewRomanPSMT" w:cs="Arial"/>
          <w:bCs/>
        </w:rPr>
        <w:t>, 11000 Београд/ Огранак ТЕНТ, Богољуба Урошевића Црног бр.44., 11500 Обреновац</w:t>
      </w:r>
      <w:r w:rsidRPr="00542B7B">
        <w:rPr>
          <w:rFonts w:cs="Arial"/>
        </w:rPr>
        <w:t xml:space="preserve"> </w:t>
      </w:r>
      <w:r w:rsidRPr="00542B7B">
        <w:rPr>
          <w:rFonts w:cs="Arial"/>
          <w:b/>
        </w:rPr>
        <w:t>и доставља се уз потписан уговор лично или поштом на адресу:  огранак ТЕНТ, Улица Богољуба Урошевића Црног 44., 11500 Обреновац</w:t>
      </w:r>
    </w:p>
    <w:p w:rsidR="00F066DE" w:rsidRPr="00542B7B" w:rsidRDefault="00F066DE" w:rsidP="00F066DE">
      <w:pPr>
        <w:tabs>
          <w:tab w:val="left" w:pos="1134"/>
        </w:tabs>
        <w:jc w:val="center"/>
        <w:rPr>
          <w:rFonts w:cs="Arial"/>
          <w:b/>
          <w:lang w:val="sr-Cyrl-RS"/>
        </w:rPr>
      </w:pPr>
      <w:proofErr w:type="gramStart"/>
      <w:r w:rsidRPr="00542B7B">
        <w:rPr>
          <w:rFonts w:cs="Arial"/>
        </w:rPr>
        <w:t>са</w:t>
      </w:r>
      <w:proofErr w:type="gramEnd"/>
      <w:r w:rsidRPr="00542B7B">
        <w:rPr>
          <w:rFonts w:cs="Arial"/>
        </w:rPr>
        <w:t xml:space="preserve"> назнаком:</w:t>
      </w:r>
      <w:r w:rsidRPr="00542B7B">
        <w:rPr>
          <w:rFonts w:cs="Arial"/>
          <w:b/>
        </w:rPr>
        <w:t xml:space="preserve"> Средство финансијског обезбеђења за ЈН бр.</w:t>
      </w:r>
      <w:r w:rsidR="00542B7B" w:rsidRPr="00542B7B">
        <w:rPr>
          <w:rFonts w:cs="Arial"/>
          <w:b/>
          <w:lang w:val="sr-Cyrl-RS"/>
        </w:rPr>
        <w:t xml:space="preserve"> 3000/1273/2018 (461/2018)</w:t>
      </w:r>
    </w:p>
    <w:p w:rsidR="00542B7B" w:rsidRDefault="00542B7B" w:rsidP="00542B7B">
      <w:pPr>
        <w:tabs>
          <w:tab w:val="left" w:pos="1134"/>
        </w:tabs>
        <w:rPr>
          <w:b/>
          <w:lang w:val="sr-Cyrl-RS"/>
        </w:rPr>
      </w:pPr>
      <w:proofErr w:type="gramStart"/>
      <w:r w:rsidRPr="00B50FE8">
        <w:rPr>
          <w:b/>
        </w:rPr>
        <w:t>Понуђач (</w:t>
      </w:r>
      <w:r>
        <w:rPr>
          <w:b/>
          <w:lang w:val="sr-Cyrl-RS"/>
        </w:rPr>
        <w:t>Пружалац услуге</w:t>
      </w:r>
      <w:r w:rsidRPr="00B50FE8">
        <w:rPr>
          <w:b/>
        </w:rPr>
        <w:t>) је одговоран за прописан и безбедан начин достављања СФО Наручиоцу.</w:t>
      </w:r>
      <w:proofErr w:type="gramEnd"/>
    </w:p>
    <w:p w:rsidR="00542B7B" w:rsidRPr="00542B7B" w:rsidRDefault="00542B7B" w:rsidP="00F066DE">
      <w:pPr>
        <w:tabs>
          <w:tab w:val="left" w:pos="1134"/>
        </w:tabs>
        <w:jc w:val="center"/>
        <w:rPr>
          <w:rFonts w:cs="Arial"/>
          <w:b/>
          <w:color w:val="00B0F0"/>
          <w:lang w:val="sr-Cyrl-RS"/>
        </w:rPr>
      </w:pPr>
    </w:p>
    <w:p w:rsidR="0085348E" w:rsidRPr="00E47C2E" w:rsidRDefault="0085348E" w:rsidP="00A50633">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A50633">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42B7B">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A50633">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A50633">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A50633">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42B7B">
        <w:rPr>
          <w:rFonts w:cs="Arial"/>
          <w:color w:val="000000"/>
          <w:lang w:val="ru-RU"/>
        </w:rPr>
        <w:t>3000/1273/2018 (461/2018)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42B7B" w:rsidRPr="00542B7B">
        <w:t xml:space="preserve"> </w:t>
      </w:r>
      <w:hyperlink r:id="rId171" w:history="1">
        <w:r w:rsidR="00542B7B" w:rsidRPr="00382991">
          <w:rPr>
            <w:rStyle w:val="Hyperlink"/>
            <w:rFonts w:cs="Arial"/>
            <w:lang w:val="sr-Latn-RS"/>
          </w:rPr>
          <w:t>zeljko.rankovic</w:t>
        </w:r>
        <w:r w:rsidR="00542B7B" w:rsidRPr="00382991">
          <w:rPr>
            <w:rStyle w:val="Hyperlink"/>
            <w:rFonts w:cs="Arial"/>
            <w:lang w:val="ru-RU"/>
          </w:rPr>
          <w:t>@</w:t>
        </w:r>
        <w:r w:rsidR="00542B7B" w:rsidRPr="00382991">
          <w:rPr>
            <w:rStyle w:val="Hyperlink"/>
            <w:rFonts w:cs="Arial"/>
          </w:rPr>
          <w:t>eps.rs</w:t>
        </w:r>
      </w:hyperlink>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A50633">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A50633">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A50633">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A5063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A5063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A5063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A50633">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50633">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50633">
      <w:pPr>
        <w:pStyle w:val="KDNabrajanje"/>
        <w:numPr>
          <w:ilvl w:val="0"/>
          <w:numId w:val="15"/>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A50633">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50633">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A50633">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A50633">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A50633">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A50633">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542B7B" w:rsidRPr="001E02A6">
        <w:rPr>
          <w:rFonts w:cs="Arial"/>
          <w:lang w:val="sr-Cyrl-RS" w:bidi="en-US"/>
        </w:rPr>
        <w:t xml:space="preserve">Богољуба Урошевића Црног 44, 11500 </w:t>
      </w:r>
      <w:r w:rsidR="00542B7B" w:rsidRPr="00542B7B">
        <w:rPr>
          <w:rFonts w:cs="Arial"/>
          <w:lang w:val="sr-Cyrl-RS" w:bidi="en-US"/>
        </w:rPr>
        <w:t>Обреновац</w:t>
      </w:r>
      <w:r w:rsidR="00643389" w:rsidRPr="00542B7B">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542B7B">
        <w:rPr>
          <w:rFonts w:cs="Arial"/>
          <w:lang w:val="sr-Cyrl-RS"/>
        </w:rPr>
        <w:t xml:space="preserve"> </w:t>
      </w:r>
      <w:r w:rsidR="00542B7B" w:rsidRPr="006520EC">
        <w:rPr>
          <w:rFonts w:cs="Arial"/>
          <w:lang w:val="ru-RU"/>
        </w:rPr>
        <w:t>„</w:t>
      </w:r>
      <w:r w:rsidR="00542B7B">
        <w:rPr>
          <w:rFonts w:cs="Arial"/>
          <w:lang w:val="ru-RU"/>
        </w:rPr>
        <w:t>Пројекат надвишења до максималне коте депоновања по технологији ретке хидромешавине за депонију пепела и шљаке ТЕНТ А</w:t>
      </w:r>
      <w:r w:rsidR="00542B7B" w:rsidRPr="006520EC">
        <w:rPr>
          <w:rFonts w:cs="Arial"/>
          <w:lang w:val="ru-RU"/>
        </w:rPr>
        <w:t>“</w:t>
      </w:r>
      <w:r w:rsidR="00542B7B">
        <w:rPr>
          <w:rFonts w:cs="Arial"/>
          <w:lang w:val="ru-RU"/>
        </w:rPr>
        <w:t xml:space="preserve"> </w:t>
      </w:r>
      <w:r w:rsidRPr="00E47C2E">
        <w:rPr>
          <w:rFonts w:cs="Arial"/>
        </w:rPr>
        <w:t>бр.ЈН</w:t>
      </w:r>
      <w:r w:rsidR="00542B7B">
        <w:rPr>
          <w:rFonts w:cs="Arial"/>
          <w:lang w:val="sr-Cyrl-RS"/>
        </w:rPr>
        <w:t xml:space="preserve"> 3000/1273/2018 (461/2018)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w:t>
      </w:r>
      <w:r w:rsidR="00542B7B">
        <w:rPr>
          <w:rFonts w:cs="Arial"/>
        </w:rPr>
        <w:t>ем електронске поште на e-mail:</w:t>
      </w:r>
      <w:r w:rsidR="00542B7B">
        <w:rPr>
          <w:rFonts w:cs="Arial"/>
          <w:lang w:val="sr-Cyrl-RS"/>
        </w:rPr>
        <w:t xml:space="preserve"> </w:t>
      </w:r>
      <w:hyperlink r:id="rId173" w:history="1">
        <w:r w:rsidR="00542B7B" w:rsidRPr="00382991">
          <w:rPr>
            <w:rStyle w:val="Hyperlink"/>
            <w:rFonts w:cs="Arial"/>
            <w:lang w:val="sr-Latn-RS"/>
          </w:rPr>
          <w:t>zeljko.rankovic</w:t>
        </w:r>
        <w:r w:rsidR="00542B7B" w:rsidRPr="00382991">
          <w:rPr>
            <w:rStyle w:val="Hyperlink"/>
            <w:rFonts w:cs="Arial"/>
            <w:lang w:val="ru-RU"/>
          </w:rPr>
          <w:t>@</w:t>
        </w:r>
        <w:r w:rsidR="00542B7B" w:rsidRPr="00382991">
          <w:rPr>
            <w:rStyle w:val="Hyperlink"/>
            <w:rFonts w:cs="Arial"/>
          </w:rPr>
          <w:t>eps.rs</w:t>
        </w:r>
      </w:hyperlink>
      <w:r w:rsidR="00542B7B">
        <w:rPr>
          <w:rStyle w:val="Hyperlink"/>
          <w:rFonts w:cs="Arial"/>
          <w:lang w:val="sr-Cyrl-RS"/>
        </w:rPr>
        <w:t>,</w:t>
      </w:r>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F326CB" w:rsidRPr="00E47C2E" w:rsidRDefault="00F326CB" w:rsidP="00F326CB">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F326CB" w:rsidRPr="00E47C2E" w:rsidRDefault="00F326CB" w:rsidP="00F326CB">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64AFB">
        <w:rPr>
          <w:rFonts w:cs="Arial"/>
          <w:lang w:val="sr-Cyrl-RS"/>
        </w:rPr>
        <w:t>3000127320184612018</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Pr>
          <w:rFonts w:cs="Arial"/>
          <w:lang w:val="sr-Cyrl-RS"/>
        </w:rPr>
        <w:t>3000/</w:t>
      </w:r>
      <w:r w:rsidR="00E64AFB">
        <w:rPr>
          <w:rFonts w:cs="Arial"/>
          <w:lang w:val="sr-Cyrl-RS"/>
        </w:rPr>
        <w:t>1273/2018</w:t>
      </w:r>
      <w:r>
        <w:rPr>
          <w:rFonts w:cs="Arial"/>
          <w:lang w:val="sr-Cyrl-RS"/>
        </w:rPr>
        <w:t xml:space="preserve"> (</w:t>
      </w:r>
      <w:r w:rsidR="00E64AFB">
        <w:rPr>
          <w:rFonts w:cs="Arial"/>
          <w:lang w:val="sr-Cyrl-RS"/>
        </w:rPr>
        <w:t>461/2018</w:t>
      </w:r>
      <w:r>
        <w:rPr>
          <w:rFonts w:cs="Arial"/>
          <w:lang w:val="sr-Cyrl-RS"/>
        </w:rPr>
        <w:t>)</w:t>
      </w:r>
      <w:r w:rsidRPr="00E47C2E">
        <w:rPr>
          <w:rFonts w:cs="Arial"/>
        </w:rPr>
        <w:t xml:space="preserve">, прималац уплате: буџет Републике Србије) уплати таксу од: </w:t>
      </w:r>
    </w:p>
    <w:p w:rsidR="00F326CB" w:rsidRPr="004D4F88" w:rsidRDefault="00F326CB" w:rsidP="00F326CB">
      <w:pPr>
        <w:spacing w:before="0"/>
        <w:rPr>
          <w:rFonts w:cs="Arial"/>
          <w:lang w:val="sr-Cyrl-RS"/>
        </w:rPr>
      </w:pPr>
      <w:r w:rsidRPr="004D4F88">
        <w:rPr>
          <w:rFonts w:cs="Arial"/>
        </w:rPr>
        <w:t xml:space="preserve">1) 120.000,00 динара ако се захтев за заштиту права подноси пре отварања понуда </w:t>
      </w:r>
    </w:p>
    <w:p w:rsidR="00F326CB" w:rsidRPr="004D4F88" w:rsidRDefault="00F326CB" w:rsidP="00F326CB">
      <w:pPr>
        <w:spacing w:before="0"/>
        <w:rPr>
          <w:rFonts w:cs="Arial"/>
        </w:rPr>
      </w:pPr>
      <w:r w:rsidRPr="004D4F88">
        <w:rPr>
          <w:rFonts w:cs="Arial"/>
          <w:lang w:val="sr-Cyrl-RS"/>
        </w:rPr>
        <w:t xml:space="preserve">2) </w:t>
      </w:r>
      <w:r w:rsidRPr="004D4F88">
        <w:rPr>
          <w:rFonts w:cs="Arial"/>
        </w:rPr>
        <w:t xml:space="preserve">120.000,00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F326CB" w:rsidRDefault="0031435B" w:rsidP="0031435B">
      <w:pPr>
        <w:rPr>
          <w:rFonts w:cs="Arial"/>
          <w:lang w:val="sr-Cyrl-RS"/>
        </w:rPr>
      </w:pPr>
      <w:r w:rsidRPr="00E47C2E">
        <w:rPr>
          <w:rFonts w:cs="Arial"/>
        </w:rPr>
        <w:lastRenderedPageBreak/>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F326CB" w:rsidRDefault="00F326CB"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F326CB" w:rsidRPr="00F326CB" w:rsidRDefault="00F326CB" w:rsidP="0031435B">
      <w:pPr>
        <w:rPr>
          <w:rFonts w:cs="Arial"/>
          <w:lang w:val="sr-Cyrl-RS"/>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lastRenderedPageBreak/>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86827">
            <w:pPr>
              <w:pStyle w:val="KDParagraf"/>
              <w:spacing w:before="0"/>
              <w:rPr>
                <w:rFonts w:cs="Arial"/>
                <w:lang w:bidi="en-US"/>
              </w:rPr>
            </w:pPr>
            <w:r w:rsidRPr="00E47C2E">
              <w:rPr>
                <w:rFonts w:cs="Arial"/>
                <w:lang w:bidi="en-US"/>
              </w:rPr>
              <w:lastRenderedPageBreak/>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A50633">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F326CB" w:rsidRPr="00F326CB" w:rsidRDefault="00F326CB" w:rsidP="00F326CB">
      <w:pPr>
        <w:spacing w:before="0"/>
        <w:rPr>
          <w:rFonts w:cs="Arial"/>
        </w:rPr>
      </w:pPr>
      <w:proofErr w:type="gramStart"/>
      <w:r w:rsidRPr="00F326C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F326CB" w:rsidRPr="00F326CB" w:rsidRDefault="00F326CB" w:rsidP="00F326CB">
      <w:pPr>
        <w:spacing w:before="0"/>
        <w:rPr>
          <w:rFonts w:cs="Arial"/>
        </w:rPr>
      </w:pPr>
      <w:r w:rsidRPr="00F326CB">
        <w:rPr>
          <w:rFonts w:cs="Arial"/>
        </w:rPr>
        <w:t xml:space="preserve">Понуђач којем буде додељен уговор, обавезан је да у року </w:t>
      </w:r>
      <w:proofErr w:type="gramStart"/>
      <w:r w:rsidRPr="00F326CB">
        <w:rPr>
          <w:rFonts w:cs="Arial"/>
        </w:rPr>
        <w:t>од  10</w:t>
      </w:r>
      <w:proofErr w:type="gramEnd"/>
      <w:r w:rsidRPr="00F326CB">
        <w:rPr>
          <w:rFonts w:cs="Arial"/>
        </w:rPr>
        <w:t xml:space="preserve"> (десет)  дана  од пријема уговора од стране наручиоца достави уз потписан уговор, </w:t>
      </w:r>
      <w:r>
        <w:rPr>
          <w:rFonts w:cs="Arial"/>
          <w:lang w:val="sr-Cyrl-RS"/>
        </w:rPr>
        <w:t>банкарску гаранцију</w:t>
      </w:r>
      <w:r w:rsidRPr="00F326CB">
        <w:rPr>
          <w:rFonts w:cs="Arial"/>
        </w:rPr>
        <w:t xml:space="preserve"> за добро извршење посла.</w:t>
      </w:r>
    </w:p>
    <w:p w:rsidR="00F326CB" w:rsidRPr="00F326CB" w:rsidRDefault="00F326CB" w:rsidP="00F326CB">
      <w:pPr>
        <w:spacing w:before="0"/>
        <w:rPr>
          <w:rFonts w:cs="Arial"/>
        </w:rPr>
      </w:pPr>
      <w:proofErr w:type="gramStart"/>
      <w:r w:rsidRPr="00F326C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7E3AF6" w:rsidRPr="00E47C2E" w:rsidRDefault="00F326CB" w:rsidP="00F326CB">
      <w:pPr>
        <w:spacing w:before="0"/>
        <w:rPr>
          <w:rFonts w:cs="Arial"/>
          <w:lang w:val="ru-RU"/>
        </w:rPr>
      </w:pPr>
      <w:proofErr w:type="gramStart"/>
      <w:r w:rsidRPr="00F326CB">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F326CB">
        <w:rPr>
          <w:rFonts w:cs="Arial"/>
        </w:rPr>
        <w:t xml:space="preserve"> </w:t>
      </w:r>
      <w:proofErr w:type="gramStart"/>
      <w:r w:rsidRPr="00F326CB">
        <w:rPr>
          <w:rFonts w:cs="Arial"/>
        </w:rPr>
        <w:t>став</w:t>
      </w:r>
      <w:proofErr w:type="gramEnd"/>
      <w:r w:rsidRPr="00F326CB">
        <w:rPr>
          <w:rFonts w:cs="Arial"/>
        </w:rPr>
        <w:t xml:space="preserve"> 2. </w:t>
      </w:r>
      <w:proofErr w:type="gramStart"/>
      <w:r w:rsidRPr="00F326CB">
        <w:rPr>
          <w:rFonts w:cs="Arial"/>
        </w:rPr>
        <w:t>тачка</w:t>
      </w:r>
      <w:proofErr w:type="gramEnd"/>
      <w:r w:rsidRPr="00F326CB">
        <w:rPr>
          <w:rFonts w:cs="Arial"/>
        </w:rPr>
        <w:t xml:space="preserve"> 5) ЗЈН-а закључити уговор са понуђачем и пре истека рока за подношење захтева за заштиту права.</w:t>
      </w:r>
    </w:p>
    <w:p w:rsidR="00F326CB" w:rsidRPr="00F326CB" w:rsidRDefault="00F326CB" w:rsidP="00F326CB">
      <w:pPr>
        <w:pStyle w:val="KDPodnaslov2"/>
        <w:spacing w:before="0"/>
        <w:ind w:left="810"/>
        <w:jc w:val="both"/>
        <w:rPr>
          <w:rFonts w:cs="Arial"/>
        </w:rPr>
      </w:pPr>
      <w:bookmarkStart w:id="249" w:name="_Toc441651611"/>
      <w:bookmarkStart w:id="250" w:name="_Toc442559922"/>
    </w:p>
    <w:p w:rsidR="008D2B23" w:rsidRPr="00E47C2E" w:rsidRDefault="008D2B23" w:rsidP="00A50633">
      <w:pPr>
        <w:pStyle w:val="KDPodnaslov2"/>
        <w:numPr>
          <w:ilvl w:val="1"/>
          <w:numId w:val="16"/>
        </w:numPr>
        <w:spacing w:before="0"/>
        <w:jc w:val="both"/>
        <w:rPr>
          <w:rFonts w:cs="Arial"/>
        </w:rPr>
      </w:pPr>
      <w:r w:rsidRPr="00E47C2E">
        <w:rPr>
          <w:rFonts w:cs="Arial"/>
        </w:rPr>
        <w:t>Измене током трајања уговора</w:t>
      </w:r>
      <w:bookmarkEnd w:id="249"/>
      <w:bookmarkEnd w:id="250"/>
    </w:p>
    <w:p w:rsidR="00F326CB" w:rsidRPr="00F326CB" w:rsidRDefault="00F326CB" w:rsidP="00F326CB">
      <w:pPr>
        <w:spacing w:before="0"/>
        <w:rPr>
          <w:rFonts w:cs="Arial"/>
        </w:rPr>
      </w:pPr>
      <w:proofErr w:type="gramStart"/>
      <w:r w:rsidRPr="00F326C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326CB">
        <w:rPr>
          <w:rFonts w:cs="Arial"/>
        </w:rPr>
        <w:t xml:space="preserve"> </w:t>
      </w:r>
      <w:proofErr w:type="gramStart"/>
      <w:r w:rsidRPr="00F326CB">
        <w:rPr>
          <w:rFonts w:cs="Arial"/>
        </w:rPr>
        <w:t>Закона о јавним набавкама.</w:t>
      </w:r>
      <w:proofErr w:type="gramEnd"/>
    </w:p>
    <w:p w:rsidR="00F326CB" w:rsidRPr="00F326CB" w:rsidRDefault="00F326CB" w:rsidP="00F326CB">
      <w:pPr>
        <w:spacing w:before="0"/>
        <w:rPr>
          <w:rFonts w:cs="Arial"/>
        </w:rPr>
      </w:pPr>
      <w:r w:rsidRPr="00F326CB">
        <w:rPr>
          <w:rFonts w:cs="Arial"/>
        </w:rPr>
        <w:t xml:space="preserve">Уговорне стране током трајања овог </w:t>
      </w:r>
      <w:proofErr w:type="gramStart"/>
      <w:r w:rsidRPr="00F326CB">
        <w:rPr>
          <w:rFonts w:cs="Arial"/>
        </w:rPr>
        <w:t>Уговора  због</w:t>
      </w:r>
      <w:proofErr w:type="gramEnd"/>
      <w:r w:rsidRPr="00F326CB">
        <w:rPr>
          <w:rFonts w:cs="Arial"/>
        </w:rPr>
        <w:t xml:space="preserve"> промењених околности ближе одређених у члану 115. </w:t>
      </w:r>
      <w:proofErr w:type="gramStart"/>
      <w:r w:rsidRPr="00F326CB">
        <w:rPr>
          <w:rFonts w:cs="Arial"/>
        </w:rPr>
        <w:t>Закона, могу у писменој форми путем Анекса извршити измене и допуне овог Уговора.</w:t>
      </w:r>
      <w:proofErr w:type="gramEnd"/>
    </w:p>
    <w:p w:rsidR="00922EDB" w:rsidRPr="00E47C2E" w:rsidRDefault="00F326CB" w:rsidP="00F326CB">
      <w:pPr>
        <w:spacing w:before="0"/>
        <w:rPr>
          <w:rFonts w:cs="Arial"/>
        </w:rPr>
      </w:pPr>
      <w:r w:rsidRPr="00F326C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F326CB" w:rsidRDefault="006E6F46" w:rsidP="006E6F46">
      <w:pPr>
        <w:rPr>
          <w:rFonts w:cs="Arial"/>
          <w:lang w:val="sr-Cyrl-RS" w:eastAsia="sr-Latn-CS"/>
        </w:rPr>
      </w:pPr>
    </w:p>
    <w:p w:rsidR="00377FE7" w:rsidRDefault="00377FE7" w:rsidP="00377FE7">
      <w:pPr>
        <w:pStyle w:val="KDPodnaslov1"/>
        <w:spacing w:before="0"/>
        <w:ind w:left="360"/>
        <w:rPr>
          <w:rFonts w:cs="Arial"/>
          <w:b w:val="0"/>
          <w:lang w:val="sr-Cyrl-RS" w:eastAsia="sr-Latn-CS"/>
        </w:rPr>
      </w:pPr>
    </w:p>
    <w:p w:rsidR="00F326CB" w:rsidRDefault="00F326CB" w:rsidP="00377FE7">
      <w:pPr>
        <w:pStyle w:val="KDPodnaslov1"/>
        <w:spacing w:before="0"/>
        <w:ind w:left="360"/>
        <w:rPr>
          <w:rFonts w:cs="Arial"/>
          <w:b w:val="0"/>
          <w:lang w:val="sr-Cyrl-RS" w:eastAsia="sr-Latn-CS"/>
        </w:rPr>
      </w:pPr>
    </w:p>
    <w:p w:rsidR="00F326CB" w:rsidRDefault="00F326CB" w:rsidP="00377FE7">
      <w:pPr>
        <w:pStyle w:val="KDPodnaslov1"/>
        <w:spacing w:before="0"/>
        <w:ind w:left="360"/>
        <w:rPr>
          <w:rFonts w:cs="Arial"/>
          <w:b w:val="0"/>
          <w:lang w:val="sr-Cyrl-RS" w:eastAsia="sr-Latn-CS"/>
        </w:rPr>
      </w:pPr>
    </w:p>
    <w:p w:rsidR="00F326CB" w:rsidRPr="00F326CB" w:rsidRDefault="00F326CB"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A50633">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326CB" w:rsidRDefault="00F326CB" w:rsidP="00B043D1">
      <w:pPr>
        <w:pStyle w:val="KDObrazac"/>
        <w:spacing w:before="0"/>
        <w:rPr>
          <w:lang w:val="sr-Cyrl-RS"/>
        </w:rPr>
      </w:pPr>
      <w:bookmarkStart w:id="251" w:name="_Toc442559924"/>
    </w:p>
    <w:p w:rsidR="00F326CB" w:rsidRDefault="00F326CB" w:rsidP="00B043D1">
      <w:pPr>
        <w:pStyle w:val="KDObrazac"/>
        <w:spacing w:before="0"/>
        <w:rPr>
          <w:lang w:val="sr-Cyrl-RS"/>
        </w:rPr>
      </w:pPr>
    </w:p>
    <w:p w:rsidR="00B043D1" w:rsidRPr="00E47C2E" w:rsidRDefault="00B043D1" w:rsidP="00B043D1">
      <w:pPr>
        <w:pStyle w:val="KDObrazac"/>
        <w:spacing w:before="0"/>
        <w:rPr>
          <w:noProof/>
        </w:rPr>
      </w:pPr>
      <w:proofErr w:type="gramStart"/>
      <w:r w:rsidRPr="00E47C2E">
        <w:lastRenderedPageBreak/>
        <w:t xml:space="preserve">ОБРАЗАЦ </w:t>
      </w:r>
      <w:r w:rsidR="00F326CB">
        <w:rPr>
          <w:lang w:val="sr-Cyrl-RS"/>
        </w:rPr>
        <w:t>1</w:t>
      </w:r>
      <w:r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F326CB" w:rsidRPr="006520EC">
        <w:rPr>
          <w:rFonts w:cs="Arial"/>
          <w:lang w:val="ru-RU"/>
        </w:rPr>
        <w:t>„</w:t>
      </w:r>
      <w:r w:rsidR="00F326CB">
        <w:rPr>
          <w:rFonts w:cs="Arial"/>
          <w:lang w:val="ru-RU"/>
        </w:rPr>
        <w:t>Пројекат надвишења до максималне коте депоновања по технологији ретке хидромешавине за депонију пепела и шљаке ТЕНТ А</w:t>
      </w:r>
      <w:r w:rsidR="00F326CB" w:rsidRPr="006520EC">
        <w:rPr>
          <w:rFonts w:cs="Arial"/>
          <w:lang w:val="ru-RU"/>
        </w:rPr>
        <w:t>“</w:t>
      </w:r>
      <w:r w:rsidR="00F326CB">
        <w:rPr>
          <w:rFonts w:cs="Arial"/>
          <w:lang w:val="ru-RU"/>
        </w:rPr>
        <w:t xml:space="preserve">, </w:t>
      </w:r>
      <w:r w:rsidRPr="00E47C2E">
        <w:rPr>
          <w:rFonts w:eastAsia="TimesNewRomanPS-BoldMT" w:cs="Arial"/>
          <w:bCs/>
          <w:color w:val="000000" w:themeColor="text1"/>
        </w:rPr>
        <w:t xml:space="preserve">ЈН бр. </w:t>
      </w:r>
      <w:r w:rsidR="00F326CB" w:rsidRPr="00F326CB">
        <w:rPr>
          <w:rFonts w:eastAsia="TimesNewRomanPS-BoldMT" w:cs="Arial"/>
          <w:bCs/>
          <w:color w:val="000000" w:themeColor="text1"/>
        </w:rPr>
        <w:t>3000/1273/2018 (461/2018)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F326CB" w:rsidP="00377FE7">
            <w:pPr>
              <w:spacing w:before="0"/>
              <w:rPr>
                <w:rFonts w:cs="Arial"/>
                <w:b/>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F326CB"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F326CB"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616356" w:rsidRDefault="00B043D1"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F326CB"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F326CB"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F326CB"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391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F326CB">
            <w:pPr>
              <w:spacing w:before="0"/>
              <w:jc w:val="center"/>
              <w:rPr>
                <w:rFonts w:cs="Arial"/>
                <w:b/>
                <w:bCs/>
                <w:iCs/>
                <w:lang w:val="sr-Cyrl-CS"/>
              </w:rPr>
            </w:pPr>
            <w:r w:rsidRPr="00E47C2E">
              <w:rPr>
                <w:rFonts w:cs="Arial"/>
                <w:b/>
                <w:bCs/>
                <w:iCs/>
                <w:lang w:val="sr-Cyrl-CS"/>
              </w:rPr>
              <w:t xml:space="preserve">УКУПНА ЦЕНА </w:t>
            </w:r>
            <w:r w:rsidRPr="00F326CB">
              <w:rPr>
                <w:rFonts w:eastAsia="Arial Unicode MS" w:cs="Arial"/>
                <w:b/>
                <w:bCs/>
                <w:iCs/>
                <w:kern w:val="1"/>
                <w:lang w:val="sr-Cyrl-CS" w:eastAsia="ar-SA"/>
              </w:rPr>
              <w:t>дин</w:t>
            </w:r>
            <w:r w:rsidR="00F326CB" w:rsidRPr="00F326CB">
              <w:rPr>
                <w:rFonts w:eastAsia="Arial Unicode MS" w:cs="Arial"/>
                <w:b/>
                <w:bCs/>
                <w:iCs/>
                <w:kern w:val="1"/>
                <w:lang w:val="sr-Cyrl-CS" w:eastAsia="ar-SA"/>
              </w:rPr>
              <w:t>.</w:t>
            </w:r>
            <w:r w:rsidR="00F326C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F326CB" w:rsidRDefault="00F326CB" w:rsidP="00F326CB">
            <w:pPr>
              <w:spacing w:before="0"/>
              <w:rPr>
                <w:rFonts w:eastAsia="TimesNewRomanPS-BoldMT" w:cs="Arial"/>
                <w:bCs/>
                <w:color w:val="000000" w:themeColor="text1"/>
                <w:lang w:val="sr-Cyrl-RS"/>
              </w:rPr>
            </w:pPr>
            <w:r w:rsidRPr="006520EC">
              <w:rPr>
                <w:rFonts w:cs="Arial"/>
                <w:lang w:val="ru-RU"/>
              </w:rPr>
              <w:t>„</w:t>
            </w:r>
            <w:r>
              <w:rPr>
                <w:rFonts w:cs="Arial"/>
                <w:lang w:val="ru-RU"/>
              </w:rPr>
              <w:t>Пројекат надвишења до максималне коте депоновања по технологији ретке хидромешавине за депонију пепела и шљаке ТЕНТ А</w:t>
            </w:r>
            <w:r w:rsidRPr="006520EC">
              <w:rPr>
                <w:rFonts w:cs="Arial"/>
                <w:lang w:val="ru-RU"/>
              </w:rPr>
              <w:t>“</w:t>
            </w:r>
            <w:r>
              <w:rPr>
                <w:rFonts w:cs="Arial"/>
                <w:lang w:val="ru-RU"/>
              </w:rPr>
              <w:t xml:space="preserve">, </w:t>
            </w:r>
            <w:r w:rsidRPr="00E47C2E">
              <w:rPr>
                <w:rFonts w:eastAsia="TimesNewRomanPS-BoldMT" w:cs="Arial"/>
                <w:bCs/>
                <w:color w:val="000000" w:themeColor="text1"/>
              </w:rPr>
              <w:t xml:space="preserve">ЈН бр. </w:t>
            </w:r>
            <w:r w:rsidRPr="00F326CB">
              <w:rPr>
                <w:rFonts w:eastAsia="TimesNewRomanPS-BoldMT" w:cs="Arial"/>
                <w:bCs/>
                <w:color w:val="000000" w:themeColor="text1"/>
              </w:rPr>
              <w:t>3000/1273/2018 (461/2018)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F326CB">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F326CB" w:rsidRPr="00E47C2E" w:rsidTr="00F326CB">
        <w:tc>
          <w:tcPr>
            <w:tcW w:w="5242" w:type="dxa"/>
            <w:vAlign w:val="center"/>
          </w:tcPr>
          <w:p w:rsidR="00F326CB" w:rsidRPr="00E47C2E" w:rsidRDefault="00F326CB" w:rsidP="00EA34CA">
            <w:pPr>
              <w:spacing w:before="0"/>
              <w:jc w:val="center"/>
              <w:rPr>
                <w:rFonts w:cs="Arial"/>
                <w:b/>
                <w:bCs/>
                <w:iCs/>
                <w:lang w:val="sr-Cyrl-CS"/>
              </w:rPr>
            </w:pPr>
            <w:r w:rsidRPr="00E47C2E">
              <w:rPr>
                <w:rFonts w:cs="Arial"/>
                <w:b/>
                <w:bCs/>
                <w:iCs/>
                <w:lang w:val="sr-Cyrl-CS"/>
              </w:rPr>
              <w:t>РОК И НАЧИН ПЛАЋАЊА:</w:t>
            </w:r>
          </w:p>
          <w:p w:rsidR="00F326CB" w:rsidRPr="00E47C2E" w:rsidRDefault="00F326CB" w:rsidP="00EA34CA">
            <w:pPr>
              <w:spacing w:before="0"/>
              <w:jc w:val="center"/>
              <w:rPr>
                <w:rFonts w:cs="Arial"/>
                <w:b/>
                <w:bCs/>
                <w:iCs/>
                <w:lang w:val="sr-Cyrl-CS"/>
              </w:rPr>
            </w:pPr>
            <w:r w:rsidRPr="004160BF">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w:t>
            </w:r>
            <w:r>
              <w:rPr>
                <w:rFonts w:eastAsia="Calibri" w:cs="Arial"/>
                <w:lang w:val="sr-Cyrl-RS"/>
              </w:rPr>
              <w:t>записника</w:t>
            </w:r>
            <w:r w:rsidRPr="004160BF">
              <w:rPr>
                <w:rFonts w:eastAsia="Calibri" w:cs="Arial"/>
              </w:rPr>
              <w:t xml:space="preserve"> о изв</w:t>
            </w:r>
            <w:r>
              <w:rPr>
                <w:rFonts w:eastAsia="Calibri" w:cs="Arial"/>
                <w:lang w:val="sr-Cyrl-RS"/>
              </w:rPr>
              <w:t>р</w:t>
            </w:r>
            <w:r w:rsidRPr="004160BF">
              <w:rPr>
                <w:rFonts w:eastAsia="Calibri" w:cs="Arial"/>
              </w:rPr>
              <w:t xml:space="preserve">шеној услузи, потписаног од стране </w:t>
            </w:r>
            <w:proofErr w:type="gramStart"/>
            <w:r w:rsidRPr="004160BF">
              <w:rPr>
                <w:rFonts w:eastAsia="Calibri" w:cs="Arial"/>
              </w:rPr>
              <w:t>овлашћених  представника</w:t>
            </w:r>
            <w:proofErr w:type="gramEnd"/>
            <w:r w:rsidRPr="004160BF">
              <w:rPr>
                <w:rFonts w:eastAsia="Calibri" w:cs="Arial"/>
              </w:rPr>
              <w:t xml:space="preserve"> Уговорних страна.</w:t>
            </w:r>
          </w:p>
        </w:tc>
        <w:tc>
          <w:tcPr>
            <w:tcW w:w="4003" w:type="dxa"/>
            <w:vAlign w:val="center"/>
          </w:tcPr>
          <w:p w:rsidR="00F326CB" w:rsidRPr="00D7476F" w:rsidRDefault="00F326CB" w:rsidP="00EA34CA">
            <w:pPr>
              <w:spacing w:before="0"/>
              <w:jc w:val="center"/>
              <w:rPr>
                <w:rFonts w:cs="Arial"/>
                <w:bCs/>
                <w:iCs/>
                <w:lang w:val="sr-Cyrl-CS"/>
              </w:rPr>
            </w:pPr>
            <w:r w:rsidRPr="00D7476F">
              <w:rPr>
                <w:rFonts w:cs="Arial"/>
                <w:bCs/>
                <w:iCs/>
                <w:lang w:val="sr-Cyrl-CS"/>
              </w:rPr>
              <w:t>Сагласан за захтевом наручиоца</w:t>
            </w:r>
          </w:p>
          <w:p w:rsidR="00F326CB" w:rsidRPr="00D7476F" w:rsidRDefault="00F326CB" w:rsidP="00EA34CA">
            <w:pPr>
              <w:spacing w:before="0"/>
              <w:jc w:val="center"/>
              <w:rPr>
                <w:rFonts w:cs="Arial"/>
                <w:bCs/>
                <w:iCs/>
                <w:lang w:val="sr-Cyrl-CS"/>
              </w:rPr>
            </w:pPr>
            <w:r w:rsidRPr="00D7476F">
              <w:rPr>
                <w:rFonts w:cs="Arial"/>
                <w:bCs/>
                <w:iCs/>
                <w:lang w:val="sr-Cyrl-CS"/>
              </w:rPr>
              <w:t>ДА/НЕ (заокружити)</w:t>
            </w:r>
          </w:p>
          <w:p w:rsidR="00F326CB" w:rsidRPr="00E47C2E" w:rsidRDefault="00F326CB" w:rsidP="00EA34CA">
            <w:pPr>
              <w:spacing w:before="0"/>
              <w:rPr>
                <w:rFonts w:cs="Arial"/>
                <w:b/>
                <w:bCs/>
                <w:iCs/>
                <w:lang w:val="sr-Cyrl-CS"/>
              </w:rPr>
            </w:pPr>
          </w:p>
        </w:tc>
      </w:tr>
      <w:tr w:rsidR="00F326CB" w:rsidRPr="00E47C2E" w:rsidTr="00F326CB">
        <w:tc>
          <w:tcPr>
            <w:tcW w:w="5242" w:type="dxa"/>
            <w:vAlign w:val="center"/>
          </w:tcPr>
          <w:p w:rsidR="00F326CB" w:rsidRPr="00011228" w:rsidRDefault="00F326CB" w:rsidP="00EA34CA">
            <w:pPr>
              <w:spacing w:before="0"/>
              <w:jc w:val="center"/>
              <w:rPr>
                <w:rFonts w:cs="Arial"/>
                <w:b/>
                <w:bCs/>
                <w:iCs/>
                <w:lang w:val="sr-Cyrl-CS"/>
              </w:rPr>
            </w:pPr>
            <w:r w:rsidRPr="00011228">
              <w:rPr>
                <w:rFonts w:cs="Arial"/>
                <w:b/>
                <w:bCs/>
                <w:iCs/>
                <w:lang w:val="sr-Cyrl-CS"/>
              </w:rPr>
              <w:t>РОК ИЗВРШЕЊА:</w:t>
            </w:r>
          </w:p>
          <w:p w:rsidR="00F326CB" w:rsidRPr="00011228" w:rsidRDefault="00F326CB" w:rsidP="00F326CB">
            <w:pPr>
              <w:spacing w:before="0"/>
              <w:jc w:val="center"/>
              <w:rPr>
                <w:rFonts w:cs="Arial"/>
                <w:bCs/>
                <w:iCs/>
                <w:lang w:val="sr-Cyrl-CS"/>
              </w:rPr>
            </w:pPr>
            <w:r w:rsidRPr="00011228">
              <w:rPr>
                <w:rFonts w:cs="Arial"/>
                <w:spacing w:val="4"/>
                <w:lang w:val="sr-Cyrl-CS"/>
              </w:rPr>
              <w:t xml:space="preserve">најдуже до </w:t>
            </w:r>
            <w:r>
              <w:rPr>
                <w:rFonts w:cs="Arial"/>
                <w:spacing w:val="4"/>
                <w:lang w:val="sr-Cyrl-RS"/>
              </w:rPr>
              <w:t>120</w:t>
            </w:r>
            <w:r w:rsidRPr="00011228">
              <w:rPr>
                <w:rFonts w:cs="Arial"/>
                <w:bCs/>
                <w:iCs/>
                <w:lang w:val="sr-Cyrl-CS"/>
              </w:rPr>
              <w:t xml:space="preserve"> дана од дана закључивања уговора</w:t>
            </w:r>
          </w:p>
        </w:tc>
        <w:tc>
          <w:tcPr>
            <w:tcW w:w="4003" w:type="dxa"/>
            <w:vAlign w:val="center"/>
          </w:tcPr>
          <w:p w:rsidR="00F326CB" w:rsidRPr="00011228" w:rsidRDefault="00F326CB" w:rsidP="00EA34CA">
            <w:pPr>
              <w:spacing w:before="0"/>
              <w:jc w:val="center"/>
              <w:rPr>
                <w:rFonts w:cs="Arial"/>
                <w:b/>
                <w:bCs/>
                <w:iCs/>
                <w:lang w:val="sr-Cyrl-CS"/>
              </w:rPr>
            </w:pPr>
          </w:p>
          <w:p w:rsidR="00F326CB" w:rsidRPr="00011228" w:rsidRDefault="00F326CB" w:rsidP="00EA34CA">
            <w:pPr>
              <w:spacing w:before="0"/>
              <w:jc w:val="center"/>
              <w:rPr>
                <w:rFonts w:cs="Arial"/>
                <w:bCs/>
                <w:iCs/>
              </w:rPr>
            </w:pPr>
            <w:r w:rsidRPr="00011228">
              <w:rPr>
                <w:rFonts w:cs="Arial"/>
                <w:bCs/>
                <w:iCs/>
                <w:lang w:val="sr-Cyrl-CS"/>
              </w:rPr>
              <w:t>____ дана од дана закључења уговора</w:t>
            </w:r>
          </w:p>
        </w:tc>
      </w:tr>
      <w:tr w:rsidR="00F326CB" w:rsidRPr="00E47C2E" w:rsidTr="00F326CB">
        <w:trPr>
          <w:trHeight w:val="818"/>
        </w:trPr>
        <w:tc>
          <w:tcPr>
            <w:tcW w:w="5242" w:type="dxa"/>
            <w:vAlign w:val="center"/>
          </w:tcPr>
          <w:p w:rsidR="00F326CB" w:rsidRPr="00E47C2E" w:rsidRDefault="00F326CB" w:rsidP="00EA34CA">
            <w:pPr>
              <w:spacing w:before="0"/>
              <w:jc w:val="center"/>
              <w:rPr>
                <w:rFonts w:cs="Arial"/>
                <w:bCs/>
                <w:iCs/>
                <w:color w:val="00B0F0"/>
                <w:lang w:val="sr-Cyrl-CS"/>
              </w:rPr>
            </w:pPr>
            <w:r w:rsidRPr="00E47C2E">
              <w:rPr>
                <w:rFonts w:cs="Arial"/>
                <w:b/>
                <w:bCs/>
                <w:iCs/>
                <w:lang w:val="sr-Cyrl-CS"/>
              </w:rPr>
              <w:t>МЕСТО ИЗВРШЕЊА</w:t>
            </w:r>
            <w:r>
              <w:rPr>
                <w:rFonts w:cs="Arial"/>
                <w:b/>
                <w:bCs/>
                <w:iCs/>
                <w:lang w:val="sr-Cyrl-CS"/>
              </w:rPr>
              <w:t xml:space="preserve"> И ПАРИТЕТ</w:t>
            </w:r>
            <w:r w:rsidRPr="00E47C2E">
              <w:rPr>
                <w:rFonts w:cs="Arial"/>
                <w:b/>
                <w:bCs/>
                <w:iCs/>
                <w:lang w:val="sr-Cyrl-CS"/>
              </w:rPr>
              <w:t xml:space="preserve">: </w:t>
            </w:r>
            <w:r w:rsidRPr="00347EE3">
              <w:rPr>
                <w:rFonts w:cs="Arial"/>
                <w:bCs/>
                <w:iCs/>
                <w:lang w:val="sr-Cyrl-CS"/>
              </w:rPr>
              <w:t>локација наручиоца и</w:t>
            </w:r>
            <w:r>
              <w:rPr>
                <w:rFonts w:cs="Arial"/>
                <w:bCs/>
                <w:iCs/>
                <w:lang w:val="sr-Cyrl-CS"/>
              </w:rPr>
              <w:t xml:space="preserve"> </w:t>
            </w:r>
            <w:r w:rsidRPr="00347EE3">
              <w:rPr>
                <w:rFonts w:cs="Arial"/>
                <w:bCs/>
                <w:iCs/>
                <w:lang w:val="sr-Cyrl-CS"/>
              </w:rPr>
              <w:t>то:</w:t>
            </w:r>
          </w:p>
          <w:p w:rsidR="00F326CB" w:rsidRPr="00011228" w:rsidRDefault="00F326CB" w:rsidP="00EA34CA">
            <w:pPr>
              <w:spacing w:before="0"/>
              <w:rPr>
                <w:rFonts w:cs="Arial"/>
                <w:lang w:val="sr-Cyrl-RS" w:eastAsia="zh-CN"/>
              </w:rPr>
            </w:pPr>
            <w:r w:rsidRPr="000B6DAC">
              <w:rPr>
                <w:rFonts w:cs="Arial"/>
                <w:lang w:val="sr-Cyrl-CS" w:eastAsia="zh-CN"/>
              </w:rPr>
              <w:t>М</w:t>
            </w:r>
            <w:r w:rsidRPr="000B6DAC">
              <w:rPr>
                <w:rFonts w:cs="Arial"/>
                <w:lang w:eastAsia="zh-CN"/>
              </w:rPr>
              <w:t xml:space="preserve">есто извршења </w:t>
            </w:r>
            <w:r w:rsidRPr="000B6DAC">
              <w:rPr>
                <w:rFonts w:cs="Arial"/>
                <w:lang w:val="sr-Cyrl-RS" w:eastAsia="zh-CN"/>
              </w:rPr>
              <w:t>је</w:t>
            </w:r>
            <w:r>
              <w:rPr>
                <w:rFonts w:cs="Arial"/>
                <w:lang w:val="sr-Cyrl-RS" w:eastAsia="zh-CN"/>
              </w:rPr>
              <w:t xml:space="preserve"> Огранак ТЕНТ / локација ТЕНТ А</w:t>
            </w:r>
            <w:r w:rsidRPr="001951FF">
              <w:rPr>
                <w:rFonts w:eastAsia="Calibri" w:cs="Arial"/>
                <w:lang w:val="sr-Cyrl-RS" w:eastAsia="sr-Latn-RS"/>
              </w:rPr>
              <w:t xml:space="preserve"> и друге локације Наручиоца</w:t>
            </w:r>
            <w:r w:rsidRPr="000B6DAC">
              <w:rPr>
                <w:rFonts w:cs="Arial"/>
                <w:lang w:val="sr-Cyrl-RS" w:eastAsia="zh-CN"/>
              </w:rPr>
              <w:t xml:space="preserve"> а паритет је </w:t>
            </w:r>
            <w:r w:rsidRPr="000B6DAC">
              <w:rPr>
                <w:rFonts w:cs="Arial"/>
                <w:lang w:val="sr-Latn-RS" w:eastAsia="zh-CN"/>
              </w:rPr>
              <w:t xml:space="preserve">Fco </w:t>
            </w:r>
            <w:r w:rsidRPr="000B6DAC">
              <w:rPr>
                <w:rFonts w:cs="Arial"/>
                <w:lang w:val="sr-Cyrl-RS" w:eastAsia="zh-CN"/>
              </w:rPr>
              <w:t>Огранак ТЕНТ / локација ТЕНТ А</w:t>
            </w:r>
            <w:r w:rsidRPr="000B6DAC">
              <w:rPr>
                <w:rFonts w:cs="Arial"/>
                <w:lang w:val="sr-Latn-RS" w:eastAsia="zh-CN"/>
              </w:rPr>
              <w:t>.</w:t>
            </w:r>
          </w:p>
        </w:tc>
        <w:tc>
          <w:tcPr>
            <w:tcW w:w="4003" w:type="dxa"/>
            <w:vAlign w:val="center"/>
          </w:tcPr>
          <w:p w:rsidR="00F326CB" w:rsidRPr="00347EE3" w:rsidRDefault="00F326CB" w:rsidP="00EA34CA">
            <w:pPr>
              <w:spacing w:before="0"/>
              <w:jc w:val="center"/>
              <w:rPr>
                <w:rFonts w:cs="Arial"/>
                <w:bCs/>
                <w:iCs/>
                <w:lang w:val="sr-Cyrl-CS"/>
              </w:rPr>
            </w:pPr>
            <w:r w:rsidRPr="00347EE3">
              <w:rPr>
                <w:rFonts w:cs="Arial"/>
                <w:bCs/>
                <w:iCs/>
                <w:lang w:val="sr-Cyrl-CS"/>
              </w:rPr>
              <w:t>Сагласан за захтевом наручиоца</w:t>
            </w:r>
          </w:p>
          <w:p w:rsidR="00F326CB" w:rsidRPr="00E47C2E" w:rsidRDefault="00F326CB" w:rsidP="00EA34CA">
            <w:pPr>
              <w:spacing w:before="0"/>
              <w:jc w:val="center"/>
              <w:rPr>
                <w:rFonts w:cs="Arial"/>
                <w:b/>
                <w:bCs/>
                <w:iCs/>
                <w:lang w:val="sr-Cyrl-CS"/>
              </w:rPr>
            </w:pPr>
            <w:r w:rsidRPr="00347EE3">
              <w:rPr>
                <w:rFonts w:cs="Arial"/>
                <w:bCs/>
                <w:iCs/>
                <w:lang w:val="sr-Cyrl-CS"/>
              </w:rPr>
              <w:t>ДА/НЕ (заокружити)</w:t>
            </w:r>
          </w:p>
        </w:tc>
      </w:tr>
      <w:tr w:rsidR="00F326CB" w:rsidRPr="00E47C2E" w:rsidTr="00F326CB">
        <w:trPr>
          <w:trHeight w:val="800"/>
        </w:trPr>
        <w:tc>
          <w:tcPr>
            <w:tcW w:w="5242" w:type="dxa"/>
            <w:vAlign w:val="center"/>
          </w:tcPr>
          <w:p w:rsidR="00F326CB" w:rsidRPr="00E47C2E" w:rsidRDefault="00F326CB" w:rsidP="00EA34CA">
            <w:pPr>
              <w:spacing w:before="0"/>
              <w:jc w:val="center"/>
              <w:rPr>
                <w:rFonts w:cs="Arial"/>
                <w:b/>
                <w:bCs/>
                <w:iCs/>
                <w:lang w:val="sr-Cyrl-CS"/>
              </w:rPr>
            </w:pPr>
            <w:r w:rsidRPr="00E47C2E">
              <w:rPr>
                <w:rFonts w:cs="Arial"/>
                <w:b/>
                <w:bCs/>
                <w:iCs/>
                <w:lang w:val="sr-Cyrl-CS"/>
              </w:rPr>
              <w:t>РОК ВАЖЕЊА ПОНУДЕ:</w:t>
            </w:r>
          </w:p>
          <w:p w:rsidR="00F326CB" w:rsidRPr="00E47C2E" w:rsidRDefault="00F326CB" w:rsidP="00EA34C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011228">
              <w:rPr>
                <w:rFonts w:cs="Arial"/>
                <w:bCs/>
                <w:iCs/>
                <w:lang w:val="sr-Cyrl-CS"/>
              </w:rPr>
              <w:t>од 60 дана од дана отварања понуда</w:t>
            </w:r>
          </w:p>
        </w:tc>
        <w:tc>
          <w:tcPr>
            <w:tcW w:w="4003" w:type="dxa"/>
            <w:vAlign w:val="center"/>
          </w:tcPr>
          <w:p w:rsidR="00F326CB" w:rsidRPr="00E47C2E" w:rsidRDefault="00F326CB" w:rsidP="00EA34CA">
            <w:pPr>
              <w:spacing w:before="0"/>
              <w:jc w:val="center"/>
              <w:rPr>
                <w:rFonts w:cs="Arial"/>
                <w:b/>
                <w:bCs/>
                <w:iCs/>
                <w:lang w:val="sr-Cyrl-CS"/>
              </w:rPr>
            </w:pPr>
          </w:p>
          <w:p w:rsidR="00F326CB" w:rsidRPr="00E47C2E" w:rsidRDefault="00F326CB" w:rsidP="00EA34CA">
            <w:pPr>
              <w:spacing w:before="0"/>
              <w:jc w:val="center"/>
              <w:rPr>
                <w:rFonts w:cs="Arial"/>
                <w:b/>
                <w:bCs/>
                <w:iCs/>
                <w:lang w:val="sr-Cyrl-CS"/>
              </w:rPr>
            </w:pPr>
            <w:r w:rsidRPr="00E47C2E">
              <w:rPr>
                <w:rFonts w:cs="Arial"/>
                <w:bCs/>
                <w:iCs/>
                <w:lang w:val="sr-Cyrl-CS"/>
              </w:rPr>
              <w:t>_____ дана од дана отварања понуда</w:t>
            </w:r>
          </w:p>
        </w:tc>
      </w:tr>
      <w:tr w:rsidR="00F326CB" w:rsidRPr="00E47C2E" w:rsidTr="00F326CB">
        <w:tc>
          <w:tcPr>
            <w:tcW w:w="9245" w:type="dxa"/>
            <w:gridSpan w:val="2"/>
          </w:tcPr>
          <w:p w:rsidR="00F326CB" w:rsidRPr="00E47C2E" w:rsidRDefault="00F326CB" w:rsidP="00EA34C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326CB"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B043D1" w:rsidRPr="00F326CB"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16356" w:rsidRDefault="00616356" w:rsidP="00F326CB">
      <w:pPr>
        <w:pStyle w:val="KDObrazac"/>
        <w:spacing w:before="0"/>
      </w:pPr>
      <w:bookmarkStart w:id="252" w:name="_Toc442559925"/>
    </w:p>
    <w:p w:rsidR="00616356" w:rsidRDefault="00616356" w:rsidP="00F326CB">
      <w:pPr>
        <w:pStyle w:val="KDObrazac"/>
        <w:spacing w:before="0"/>
      </w:pPr>
    </w:p>
    <w:p w:rsidR="00343A18" w:rsidRPr="00E47C2E" w:rsidRDefault="00343A18" w:rsidP="00F326CB">
      <w:pPr>
        <w:pStyle w:val="KDObrazac"/>
        <w:spacing w:before="0"/>
      </w:pPr>
      <w:proofErr w:type="gramStart"/>
      <w:r w:rsidRPr="00E47C2E">
        <w:lastRenderedPageBreak/>
        <w:t xml:space="preserve">ОБРАЗАЦ </w:t>
      </w:r>
      <w:r w:rsidR="00F326CB">
        <w:rPr>
          <w:lang w:val="sr-Cyrl-RS"/>
        </w:rPr>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59"/>
        <w:gridCol w:w="1137"/>
        <w:gridCol w:w="849"/>
        <w:gridCol w:w="1291"/>
        <w:gridCol w:w="1529"/>
        <w:gridCol w:w="1351"/>
        <w:gridCol w:w="1527"/>
      </w:tblGrid>
      <w:tr w:rsidR="002D5D85" w:rsidRPr="00E47C2E" w:rsidTr="00F326CB">
        <w:tc>
          <w:tcPr>
            <w:tcW w:w="340"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8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8"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51" w:type="pct"/>
            <w:shd w:val="clear" w:color="auto" w:fill="C6D9F1" w:themeFill="text2" w:themeFillTint="33"/>
            <w:vAlign w:val="center"/>
          </w:tcPr>
          <w:p w:rsidR="002D5D85" w:rsidRPr="00F326CB" w:rsidRDefault="002D5D85" w:rsidP="00BC01DC">
            <w:pPr>
              <w:spacing w:before="0"/>
              <w:jc w:val="center"/>
              <w:rPr>
                <w:rFonts w:cs="Arial"/>
                <w:b/>
                <w:bCs/>
                <w:iCs/>
                <w:lang w:val="sr-Cyrl-CS"/>
              </w:rPr>
            </w:pPr>
            <w:r w:rsidRPr="00F326CB">
              <w:rPr>
                <w:rFonts w:cs="Arial"/>
                <w:b/>
                <w:bCs/>
                <w:iCs/>
                <w:lang w:val="sr-Cyrl-CS"/>
              </w:rPr>
              <w:t>Јед.</w:t>
            </w:r>
          </w:p>
          <w:p w:rsidR="002D5D85" w:rsidRPr="00F326CB" w:rsidRDefault="002D5D85" w:rsidP="00BC01DC">
            <w:pPr>
              <w:spacing w:before="0"/>
              <w:jc w:val="center"/>
              <w:rPr>
                <w:rFonts w:cs="Arial"/>
                <w:b/>
                <w:bCs/>
                <w:iCs/>
                <w:lang w:val="sr-Cyrl-CS"/>
              </w:rPr>
            </w:pPr>
            <w:r w:rsidRPr="00F326CB">
              <w:rPr>
                <w:rFonts w:cs="Arial"/>
                <w:b/>
                <w:bCs/>
                <w:iCs/>
                <w:lang w:val="sr-Cyrl-CS"/>
              </w:rPr>
              <w:t>цена без ПДВ</w:t>
            </w:r>
          </w:p>
          <w:p w:rsidR="002D5D85" w:rsidRPr="00F326CB" w:rsidRDefault="002D5D85" w:rsidP="00BC01DC">
            <w:pPr>
              <w:spacing w:before="0"/>
              <w:jc w:val="center"/>
              <w:rPr>
                <w:rFonts w:cs="Arial"/>
                <w:b/>
                <w:bCs/>
                <w:iCs/>
                <w:lang w:val="sr-Cyrl-RS"/>
              </w:rPr>
            </w:pPr>
            <w:r w:rsidRPr="00F326CB">
              <w:rPr>
                <w:rFonts w:cs="Arial"/>
                <w:b/>
                <w:bCs/>
                <w:iCs/>
                <w:lang w:val="sr-Cyrl-CS"/>
              </w:rPr>
              <w:t xml:space="preserve">дин. </w:t>
            </w:r>
          </w:p>
        </w:tc>
        <w:tc>
          <w:tcPr>
            <w:tcW w:w="771" w:type="pct"/>
            <w:shd w:val="clear" w:color="auto" w:fill="C6D9F1" w:themeFill="text2" w:themeFillTint="33"/>
            <w:vAlign w:val="center"/>
          </w:tcPr>
          <w:p w:rsidR="002D5D85" w:rsidRPr="00F326CB" w:rsidRDefault="002D5D85" w:rsidP="00BC01DC">
            <w:pPr>
              <w:spacing w:before="0"/>
              <w:jc w:val="center"/>
              <w:rPr>
                <w:rFonts w:cs="Arial"/>
                <w:b/>
                <w:bCs/>
                <w:iCs/>
                <w:lang w:val="sr-Cyrl-CS"/>
              </w:rPr>
            </w:pPr>
            <w:r w:rsidRPr="00F326CB">
              <w:rPr>
                <w:rFonts w:cs="Arial"/>
                <w:b/>
                <w:bCs/>
                <w:iCs/>
                <w:lang w:val="sr-Cyrl-CS"/>
              </w:rPr>
              <w:t>Јед.</w:t>
            </w:r>
          </w:p>
          <w:p w:rsidR="002D5D85" w:rsidRPr="00F326CB" w:rsidRDefault="002D5D85" w:rsidP="00BC01DC">
            <w:pPr>
              <w:spacing w:before="0"/>
              <w:jc w:val="center"/>
              <w:rPr>
                <w:rFonts w:cs="Arial"/>
                <w:b/>
                <w:bCs/>
                <w:iCs/>
                <w:lang w:val="sr-Cyrl-CS"/>
              </w:rPr>
            </w:pPr>
            <w:r w:rsidRPr="00F326CB">
              <w:rPr>
                <w:rFonts w:cs="Arial"/>
                <w:b/>
                <w:bCs/>
                <w:iCs/>
                <w:lang w:val="sr-Cyrl-CS"/>
              </w:rPr>
              <w:t>цена са ПДВ</w:t>
            </w:r>
          </w:p>
          <w:p w:rsidR="002D5D85" w:rsidRPr="00F326CB" w:rsidRDefault="002D5D85" w:rsidP="00BC01DC">
            <w:pPr>
              <w:spacing w:before="0"/>
              <w:jc w:val="center"/>
              <w:rPr>
                <w:rFonts w:cs="Arial"/>
                <w:b/>
                <w:bCs/>
                <w:iCs/>
                <w:lang w:val="sr-Cyrl-RS"/>
              </w:rPr>
            </w:pPr>
            <w:r w:rsidRPr="00F326CB">
              <w:rPr>
                <w:rFonts w:cs="Arial"/>
                <w:b/>
                <w:bCs/>
                <w:iCs/>
                <w:lang w:val="sr-Cyrl-CS"/>
              </w:rPr>
              <w:t xml:space="preserve">дин. </w:t>
            </w:r>
          </w:p>
        </w:tc>
        <w:tc>
          <w:tcPr>
            <w:tcW w:w="681" w:type="pct"/>
            <w:shd w:val="clear" w:color="auto" w:fill="C6D9F1" w:themeFill="text2" w:themeFillTint="33"/>
            <w:vAlign w:val="center"/>
          </w:tcPr>
          <w:p w:rsidR="002D5D85" w:rsidRPr="00F326CB" w:rsidRDefault="002D5D85" w:rsidP="00BC01DC">
            <w:pPr>
              <w:spacing w:before="0"/>
              <w:jc w:val="center"/>
              <w:rPr>
                <w:rFonts w:cs="Arial"/>
                <w:b/>
                <w:bCs/>
                <w:iCs/>
                <w:lang w:val="sr-Cyrl-CS"/>
              </w:rPr>
            </w:pPr>
            <w:r w:rsidRPr="00F326CB">
              <w:rPr>
                <w:rFonts w:cs="Arial"/>
                <w:b/>
                <w:bCs/>
                <w:iCs/>
                <w:lang w:val="sr-Cyrl-CS"/>
              </w:rPr>
              <w:t>Укупна цена без ПДВ</w:t>
            </w:r>
          </w:p>
          <w:p w:rsidR="002D5D85" w:rsidRPr="00F326CB" w:rsidRDefault="002D5D85" w:rsidP="00BC01DC">
            <w:pPr>
              <w:spacing w:before="0"/>
              <w:jc w:val="center"/>
              <w:rPr>
                <w:rFonts w:cs="Arial"/>
                <w:b/>
                <w:bCs/>
                <w:iCs/>
                <w:lang w:val="sr-Cyrl-RS"/>
              </w:rPr>
            </w:pPr>
            <w:r w:rsidRPr="00F326CB">
              <w:rPr>
                <w:rFonts w:cs="Arial"/>
                <w:b/>
                <w:bCs/>
                <w:iCs/>
                <w:lang w:val="sr-Cyrl-CS"/>
              </w:rPr>
              <w:t>дин.</w:t>
            </w:r>
          </w:p>
        </w:tc>
        <w:tc>
          <w:tcPr>
            <w:tcW w:w="770" w:type="pct"/>
            <w:shd w:val="clear" w:color="auto" w:fill="C6D9F1" w:themeFill="text2" w:themeFillTint="33"/>
            <w:vAlign w:val="center"/>
          </w:tcPr>
          <w:p w:rsidR="002D5D85" w:rsidRPr="00F326CB" w:rsidRDefault="002D5D85" w:rsidP="00BC01DC">
            <w:pPr>
              <w:spacing w:before="0"/>
              <w:jc w:val="center"/>
              <w:rPr>
                <w:rFonts w:cs="Arial"/>
                <w:b/>
                <w:bCs/>
                <w:iCs/>
                <w:lang w:val="sr-Cyrl-CS"/>
              </w:rPr>
            </w:pPr>
            <w:r w:rsidRPr="00F326CB">
              <w:rPr>
                <w:rFonts w:cs="Arial"/>
                <w:b/>
                <w:bCs/>
                <w:iCs/>
                <w:lang w:val="sr-Cyrl-CS"/>
              </w:rPr>
              <w:t>Укупна цена са ПДВ</w:t>
            </w:r>
          </w:p>
          <w:p w:rsidR="002D5D85" w:rsidRPr="00F326CB" w:rsidRDefault="002D5D85" w:rsidP="00BC01DC">
            <w:pPr>
              <w:spacing w:before="0"/>
              <w:jc w:val="center"/>
              <w:rPr>
                <w:rFonts w:cs="Arial"/>
                <w:b/>
                <w:bCs/>
                <w:iCs/>
                <w:lang w:val="sr-Cyrl-RS"/>
              </w:rPr>
            </w:pPr>
            <w:r w:rsidRPr="00F326CB">
              <w:rPr>
                <w:rFonts w:cs="Arial"/>
                <w:b/>
                <w:bCs/>
                <w:iCs/>
                <w:lang w:val="sr-Cyrl-CS"/>
              </w:rPr>
              <w:t>дин.</w:t>
            </w:r>
          </w:p>
        </w:tc>
      </w:tr>
      <w:tr w:rsidR="002D5D85" w:rsidRPr="00E47C2E" w:rsidTr="00F326CB">
        <w:tc>
          <w:tcPr>
            <w:tcW w:w="34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8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5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F326CB">
        <w:tc>
          <w:tcPr>
            <w:tcW w:w="340"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786" w:type="pct"/>
            <w:shd w:val="clear" w:color="auto" w:fill="auto"/>
          </w:tcPr>
          <w:p w:rsidR="00926D25" w:rsidRPr="00E47C2E" w:rsidRDefault="00F326CB" w:rsidP="00F326CB">
            <w:pPr>
              <w:spacing w:before="0"/>
              <w:rPr>
                <w:rFonts w:cs="Arial"/>
                <w:bCs/>
                <w:iCs/>
                <w:lang w:val="sr-Cyrl-CS"/>
              </w:rPr>
            </w:pPr>
            <w:r>
              <w:rPr>
                <w:rFonts w:cs="Arial"/>
                <w:lang w:val="ru-RU"/>
              </w:rPr>
              <w:t>Пројекат надвишења до максималне коте депоновања по технологији ретке хидромешавине за депонију пепела и шљаке ТЕНТ А</w:t>
            </w:r>
          </w:p>
        </w:tc>
        <w:tc>
          <w:tcPr>
            <w:tcW w:w="573" w:type="pct"/>
            <w:shd w:val="clear" w:color="auto" w:fill="auto"/>
            <w:vAlign w:val="center"/>
          </w:tcPr>
          <w:p w:rsidR="00926D25" w:rsidRPr="00E47C2E" w:rsidRDefault="00F326CB" w:rsidP="00BC01DC">
            <w:pPr>
              <w:spacing w:before="0"/>
              <w:jc w:val="center"/>
              <w:rPr>
                <w:rFonts w:cs="Arial"/>
                <w:bCs/>
                <w:iCs/>
                <w:lang w:val="sr-Cyrl-CS"/>
              </w:rPr>
            </w:pPr>
            <w:r>
              <w:rPr>
                <w:rFonts w:cs="Arial"/>
                <w:bCs/>
                <w:iCs/>
                <w:lang w:val="sr-Cyrl-CS"/>
              </w:rPr>
              <w:t>комплет</w:t>
            </w:r>
          </w:p>
        </w:tc>
        <w:tc>
          <w:tcPr>
            <w:tcW w:w="428" w:type="pct"/>
            <w:shd w:val="clear" w:color="auto" w:fill="auto"/>
            <w:vAlign w:val="center"/>
          </w:tcPr>
          <w:p w:rsidR="00926D25" w:rsidRPr="00E47C2E" w:rsidRDefault="00F326CB" w:rsidP="00BC01DC">
            <w:pPr>
              <w:spacing w:before="0"/>
              <w:jc w:val="center"/>
              <w:rPr>
                <w:rFonts w:cs="Arial"/>
                <w:bCs/>
                <w:iCs/>
                <w:lang w:val="sr-Cyrl-CS"/>
              </w:rPr>
            </w:pPr>
            <w:r>
              <w:rPr>
                <w:rFonts w:cs="Arial"/>
                <w:bCs/>
                <w:iCs/>
                <w:lang w:val="sr-Cyrl-CS"/>
              </w:rPr>
              <w:t>1</w:t>
            </w:r>
          </w:p>
        </w:tc>
        <w:tc>
          <w:tcPr>
            <w:tcW w:w="651" w:type="pct"/>
            <w:shd w:val="clear" w:color="auto" w:fill="auto"/>
            <w:vAlign w:val="center"/>
          </w:tcPr>
          <w:p w:rsidR="00926D25" w:rsidRPr="00E47C2E" w:rsidRDefault="00926D25" w:rsidP="00BC01DC">
            <w:pPr>
              <w:spacing w:before="0"/>
              <w:jc w:val="center"/>
              <w:rPr>
                <w:rFonts w:cs="Arial"/>
                <w:b/>
                <w:bCs/>
                <w:iCs/>
              </w:rPr>
            </w:pPr>
          </w:p>
        </w:tc>
        <w:tc>
          <w:tcPr>
            <w:tcW w:w="771" w:type="pct"/>
            <w:shd w:val="clear" w:color="auto" w:fill="auto"/>
            <w:vAlign w:val="center"/>
          </w:tcPr>
          <w:p w:rsidR="00926D25" w:rsidRPr="00E47C2E" w:rsidRDefault="00926D25" w:rsidP="00BC01DC">
            <w:pPr>
              <w:spacing w:before="0"/>
              <w:jc w:val="center"/>
              <w:rPr>
                <w:rFonts w:cs="Arial"/>
                <w:b/>
                <w:bCs/>
                <w:iCs/>
              </w:rPr>
            </w:pPr>
          </w:p>
        </w:tc>
        <w:tc>
          <w:tcPr>
            <w:tcW w:w="681" w:type="pct"/>
            <w:shd w:val="clear" w:color="auto" w:fill="auto"/>
            <w:vAlign w:val="center"/>
          </w:tcPr>
          <w:p w:rsidR="00926D25" w:rsidRPr="00E47C2E" w:rsidRDefault="00926D25" w:rsidP="00BC01DC">
            <w:pPr>
              <w:spacing w:before="0"/>
              <w:jc w:val="center"/>
              <w:rPr>
                <w:rFonts w:cs="Arial"/>
                <w:b/>
                <w:bCs/>
                <w:iCs/>
              </w:rPr>
            </w:pPr>
          </w:p>
        </w:tc>
        <w:tc>
          <w:tcPr>
            <w:tcW w:w="770"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F326CB" w:rsidRDefault="007F7D7A" w:rsidP="00BE2EA9">
            <w:pPr>
              <w:spacing w:before="0"/>
              <w:jc w:val="center"/>
              <w:rPr>
                <w:rFonts w:cs="Arial"/>
                <w:b/>
              </w:rPr>
            </w:pPr>
            <w:r w:rsidRPr="00F326CB">
              <w:rPr>
                <w:rFonts w:cs="Arial"/>
                <w:b/>
              </w:rPr>
              <w:t>УКУПНО ПОНУЂЕНА ЦЕНА  без ПДВ динара</w:t>
            </w:r>
          </w:p>
          <w:p w:rsidR="007F7D7A" w:rsidRPr="00F326CB" w:rsidRDefault="007F7D7A" w:rsidP="00BE2EA9">
            <w:pPr>
              <w:spacing w:before="0"/>
              <w:jc w:val="center"/>
              <w:rPr>
                <w:rFonts w:cs="Arial"/>
                <w:b/>
              </w:rPr>
            </w:pPr>
            <w:r w:rsidRPr="00F326CB">
              <w:rPr>
                <w:rFonts w:cs="Arial"/>
                <w:b/>
              </w:rPr>
              <w:t xml:space="preserve">(збир колоне бр. </w:t>
            </w:r>
            <w:r w:rsidRPr="00F326CB">
              <w:rPr>
                <w:rFonts w:cs="Arial"/>
                <w:b/>
                <w:lang w:val="sr-Cyrl-CS"/>
              </w:rPr>
              <w:t>7</w:t>
            </w:r>
            <w:r w:rsidRPr="00F326CB">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F326CB" w:rsidRDefault="007F7D7A" w:rsidP="00BE2EA9">
            <w:pPr>
              <w:spacing w:before="0"/>
              <w:jc w:val="center"/>
              <w:rPr>
                <w:rFonts w:cs="Arial"/>
                <w:b/>
              </w:rPr>
            </w:pPr>
            <w:r w:rsidRPr="00F326CB">
              <w:rPr>
                <w:rFonts w:cs="Arial"/>
                <w:b/>
              </w:rPr>
              <w:t>УКУПАН ИЗНОС  ПДВ динара</w:t>
            </w:r>
            <w:r w:rsidR="007E7BB8" w:rsidRPr="00F326CB">
              <w:rPr>
                <w:rFonts w:cs="Arial"/>
                <w:b/>
              </w:rPr>
              <w:t>/</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F326CB" w:rsidRDefault="007F7D7A" w:rsidP="00BE2EA9">
            <w:pPr>
              <w:spacing w:before="0"/>
              <w:jc w:val="center"/>
              <w:rPr>
                <w:rFonts w:cs="Arial"/>
                <w:b/>
              </w:rPr>
            </w:pPr>
            <w:r w:rsidRPr="00F326CB">
              <w:rPr>
                <w:rFonts w:cs="Arial"/>
                <w:b/>
              </w:rPr>
              <w:t>УКУПНО ПОНУЂЕНА ЦЕНА  са ПДВ</w:t>
            </w:r>
          </w:p>
          <w:p w:rsidR="007F7D7A" w:rsidRPr="00F326CB" w:rsidRDefault="007F7D7A" w:rsidP="00BE2EA9">
            <w:pPr>
              <w:spacing w:before="0"/>
              <w:jc w:val="center"/>
              <w:rPr>
                <w:rFonts w:cs="Arial"/>
                <w:b/>
              </w:rPr>
            </w:pPr>
            <w:r w:rsidRPr="00F326CB">
              <w:rPr>
                <w:rFonts w:cs="Arial"/>
                <w:b/>
              </w:rPr>
              <w:t>(ред. бр.</w:t>
            </w:r>
            <w:r w:rsidRPr="00F326CB">
              <w:rPr>
                <w:rFonts w:cs="Arial"/>
                <w:b/>
                <w:lang w:val="sr-Latn-CS"/>
              </w:rPr>
              <w:t>I</w:t>
            </w:r>
            <w:r w:rsidRPr="00F326CB">
              <w:rPr>
                <w:rFonts w:cs="Arial"/>
                <w:b/>
              </w:rPr>
              <w:t>+ред.бр.</w:t>
            </w:r>
            <w:r w:rsidRPr="00F326CB">
              <w:rPr>
                <w:rFonts w:cs="Arial"/>
                <w:b/>
                <w:lang w:val="sr-Latn-CS"/>
              </w:rPr>
              <w:t>II</w:t>
            </w:r>
            <w:r w:rsidRPr="00F326CB">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F326CB" w:rsidRPr="003F6DEE" w:rsidRDefault="00F326CB" w:rsidP="00F326CB">
      <w:pPr>
        <w:spacing w:before="0"/>
        <w:rPr>
          <w:rFonts w:cs="Arial"/>
          <w:lang w:val="sr-Cyrl-RS"/>
        </w:rPr>
      </w:pPr>
      <w:r>
        <w:rPr>
          <w:rFonts w:cs="Arial"/>
          <w:lang w:val="sr-Cyrl-RS"/>
        </w:rPr>
        <w:t xml:space="preserve">Напомена: Потребно је испоручити 4 пројекта у папиру и 2 на </w:t>
      </w:r>
      <w:r>
        <w:rPr>
          <w:rFonts w:cs="Arial"/>
          <w:lang w:val="sr-Latn-RS"/>
        </w:rPr>
        <w:t>CD-</w:t>
      </w:r>
      <w:r>
        <w:rPr>
          <w:rFonts w:cs="Arial"/>
          <w:lang w:val="sr-Cyrl-RS"/>
        </w:rPr>
        <w:t xml:space="preserve">у и 2 на </w:t>
      </w:r>
      <w:r>
        <w:rPr>
          <w:rFonts w:cs="Arial"/>
          <w:lang w:val="sr-Latn-RS"/>
        </w:rPr>
        <w:t>USB</w:t>
      </w:r>
      <w:r>
        <w:rPr>
          <w:rFonts w:cs="Arial"/>
          <w:lang w:val="sr-Cyrl-RS"/>
        </w:rPr>
        <w:t>.</w:t>
      </w:r>
    </w:p>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326CB"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326CB" w:rsidRPr="00911333" w:rsidRDefault="00F326CB" w:rsidP="00EA34CA">
            <w:pPr>
              <w:spacing w:before="0"/>
              <w:rPr>
                <w:rFonts w:cs="Arial"/>
                <w:lang w:val="sr-Latn-CS" w:eastAsia="sr-Latn-CS"/>
              </w:rPr>
            </w:pPr>
            <w:r w:rsidRPr="00911333">
              <w:rPr>
                <w:rFonts w:cs="Arial"/>
                <w:lang w:val="sr-Latn-CS" w:eastAsia="sr-Latn-CS"/>
              </w:rPr>
              <w:t>Посебно исказани трошкови у дин/процентима који су укључени у укупно понуђену цену без ПДВ-а</w:t>
            </w:r>
          </w:p>
          <w:p w:rsidR="00F326CB" w:rsidRPr="00911333" w:rsidRDefault="00F326CB" w:rsidP="00EA34CA">
            <w:pPr>
              <w:spacing w:before="0"/>
              <w:rPr>
                <w:rFonts w:cs="Arial"/>
                <w:lang w:val="sr-Latn-CS" w:eastAsia="sr-Latn-CS"/>
              </w:rPr>
            </w:pPr>
            <w:r w:rsidRPr="0091133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F326CB" w:rsidRDefault="00F326CB" w:rsidP="00EA34CA">
            <w:pPr>
              <w:spacing w:before="0"/>
              <w:rPr>
                <w:rFonts w:cs="Arial"/>
                <w:color w:val="00B0F0"/>
                <w:lang w:val="sr-Latn-CS" w:eastAsia="sr-Latn-CS"/>
              </w:rPr>
            </w:pPr>
            <w:r w:rsidRPr="0091133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F326CB" w:rsidRDefault="00F326CB" w:rsidP="00EA34CA">
            <w:pPr>
              <w:spacing w:before="0"/>
              <w:jc w:val="center"/>
              <w:rPr>
                <w:rFonts w:cs="Arial"/>
                <w:color w:val="00B0F0"/>
                <w:lang w:val="sr-Latn-CS" w:eastAsia="sr-Latn-CS"/>
              </w:rPr>
            </w:pPr>
            <w:r w:rsidRPr="00911333">
              <w:rPr>
                <w:rFonts w:cs="Arial"/>
                <w:lang w:val="sr-Latn-CS" w:eastAsia="sr-Latn-CS"/>
              </w:rPr>
              <w:t>_____динара/  односно ____%</w:t>
            </w:r>
          </w:p>
        </w:tc>
      </w:tr>
      <w:tr w:rsidR="00F326CB"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26CB" w:rsidRDefault="00F326C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326CB" w:rsidRDefault="00F326CB">
            <w:pPr>
              <w:spacing w:before="0"/>
              <w:rPr>
                <w:rFonts w:cs="Arial"/>
                <w:color w:val="00B0F0"/>
                <w:lang w:val="sr-Latn-CS" w:eastAsia="sr-Latn-CS"/>
              </w:rPr>
            </w:pPr>
            <w:r w:rsidRPr="00911333">
              <w:rPr>
                <w:rFonts w:cs="Arial"/>
                <w:lang w:val="sr-Latn-CS" w:eastAsia="sr-Latn-CS"/>
              </w:rPr>
              <w:t>Остали трошкови</w:t>
            </w:r>
            <w:r w:rsidRPr="0091133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F326CB" w:rsidRDefault="00F326CB">
            <w:pPr>
              <w:spacing w:before="0"/>
              <w:jc w:val="center"/>
              <w:rPr>
                <w:rFonts w:cs="Arial"/>
                <w:color w:val="00B0F0"/>
                <w:lang w:val="sr-Latn-CS" w:eastAsia="sr-Latn-CS"/>
              </w:rPr>
            </w:pPr>
            <w:r w:rsidRPr="00911333">
              <w:rPr>
                <w:rFonts w:cs="Arial"/>
                <w:lang w:val="sr-Latn-CS" w:eastAsia="sr-Latn-CS"/>
              </w:rPr>
              <w:t>_____динара/  односно ____%</w:t>
            </w:r>
          </w:p>
        </w:tc>
      </w:tr>
      <w:tr w:rsidR="00F326CB"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26CB" w:rsidRDefault="00F326C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326CB" w:rsidRDefault="00F326CB">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F326CB" w:rsidRDefault="00F326CB">
            <w:pPr>
              <w:spacing w:before="0"/>
              <w:jc w:val="center"/>
              <w:rPr>
                <w:rFonts w:cs="Arial"/>
                <w:color w:val="00B0F0"/>
                <w:lang w:val="sr-Latn-CS" w:eastAsia="sr-Latn-CS"/>
              </w:rPr>
            </w:pP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F326CB">
            <w:pPr>
              <w:spacing w:before="0"/>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6CB" w:rsidRPr="00E47C2E" w:rsidRDefault="00F326CB" w:rsidP="00F326CB">
      <w:pPr>
        <w:spacing w:before="0"/>
        <w:rPr>
          <w:rFonts w:cs="Arial"/>
          <w:b/>
          <w:lang w:val="ru-RU"/>
        </w:rPr>
      </w:pPr>
      <w:r w:rsidRPr="00E47C2E">
        <w:rPr>
          <w:rFonts w:cs="Arial"/>
          <w:b/>
          <w:lang w:val="sr-Latn-CS"/>
        </w:rPr>
        <w:lastRenderedPageBreak/>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F326CB" w:rsidRPr="00E47C2E" w:rsidRDefault="00F326CB" w:rsidP="00F326CB">
      <w:pPr>
        <w:spacing w:before="0"/>
        <w:ind w:firstLine="720"/>
        <w:rPr>
          <w:rFonts w:cs="Arial"/>
          <w:b/>
        </w:rPr>
      </w:pPr>
    </w:p>
    <w:p w:rsidR="00F326CB" w:rsidRPr="00E47C2E" w:rsidRDefault="00F326CB" w:rsidP="00F326CB">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F326CB" w:rsidRPr="00E47C2E" w:rsidRDefault="00F326CB" w:rsidP="00F326CB">
      <w:pPr>
        <w:pStyle w:val="ListParagraph"/>
        <w:tabs>
          <w:tab w:val="left" w:pos="90"/>
        </w:tabs>
        <w:spacing w:before="0" w:after="0" w:line="240" w:lineRule="auto"/>
        <w:ind w:left="0"/>
        <w:rPr>
          <w:rFonts w:ascii="Arial" w:hAnsi="Arial" w:cs="Arial"/>
          <w:bCs/>
          <w:iCs/>
        </w:rPr>
      </w:pPr>
    </w:p>
    <w:p w:rsidR="00F326CB" w:rsidRPr="00E47C2E" w:rsidRDefault="00F326CB" w:rsidP="00F326CB">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F326CB" w:rsidRPr="00E47C2E" w:rsidRDefault="00F326CB" w:rsidP="00F326CB">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F326CB" w:rsidRPr="00E47C2E" w:rsidRDefault="00F326CB" w:rsidP="00F326CB">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F326CB" w:rsidRPr="00E47C2E" w:rsidRDefault="00F326CB" w:rsidP="00F326CB">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F326CB" w:rsidRDefault="00F326CB" w:rsidP="00F326CB">
      <w:pPr>
        <w:pStyle w:val="ListParagraph"/>
        <w:tabs>
          <w:tab w:val="left" w:pos="90"/>
        </w:tabs>
        <w:suppressAutoHyphens/>
        <w:spacing w:before="0" w:after="0" w:line="240" w:lineRule="auto"/>
        <w:ind w:left="0"/>
        <w:contextualSpacing w:val="0"/>
        <w:rPr>
          <w:rFonts w:ascii="Arial" w:hAnsi="Arial" w:cs="Arial"/>
          <w:color w:val="00B0F0"/>
        </w:rPr>
      </w:pPr>
    </w:p>
    <w:p w:rsidR="00F326CB" w:rsidRPr="00E47C2E" w:rsidRDefault="00F326CB" w:rsidP="00F326CB">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F326CB" w:rsidRPr="00E47C2E" w:rsidRDefault="00F326CB" w:rsidP="00F326CB">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F326CB" w:rsidRPr="00E47C2E" w:rsidRDefault="00F326CB" w:rsidP="00F326CB">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F326CB" w:rsidRPr="00E47C2E" w:rsidRDefault="00F326CB" w:rsidP="00F326CB">
      <w:pPr>
        <w:tabs>
          <w:tab w:val="left" w:pos="992"/>
        </w:tabs>
        <w:spacing w:before="0"/>
        <w:rPr>
          <w:rFonts w:cs="Arial"/>
        </w:rPr>
      </w:pPr>
    </w:p>
    <w:p w:rsidR="00F326CB" w:rsidRPr="00E47C2E" w:rsidRDefault="00F326CB" w:rsidP="00F326CB">
      <w:pPr>
        <w:pStyle w:val="ListParagraph"/>
        <w:tabs>
          <w:tab w:val="left" w:pos="90"/>
        </w:tabs>
        <w:suppressAutoHyphens/>
        <w:spacing w:before="0" w:after="0" w:line="240" w:lineRule="auto"/>
        <w:ind w:left="0"/>
        <w:contextualSpacing w:val="0"/>
        <w:rPr>
          <w:rFonts w:ascii="Arial" w:hAnsi="Arial" w:cs="Arial"/>
          <w:color w:val="00B0F0"/>
        </w:rPr>
      </w:pPr>
    </w:p>
    <w:p w:rsidR="00F326CB" w:rsidRPr="00911333" w:rsidRDefault="00F326CB" w:rsidP="00F326CB">
      <w:pPr>
        <w:tabs>
          <w:tab w:val="left" w:pos="992"/>
        </w:tabs>
        <w:spacing w:before="0"/>
        <w:rPr>
          <w:rFonts w:cs="Arial"/>
        </w:rPr>
      </w:pPr>
      <w:r w:rsidRPr="00911333">
        <w:rPr>
          <w:rFonts w:cs="Arial"/>
        </w:rPr>
        <w:t xml:space="preserve">- </w:t>
      </w:r>
      <w:proofErr w:type="gramStart"/>
      <w:r w:rsidRPr="00911333">
        <w:rPr>
          <w:rFonts w:cs="Arial"/>
        </w:rPr>
        <w:t>у</w:t>
      </w:r>
      <w:proofErr w:type="gramEnd"/>
      <w:r w:rsidRPr="00911333">
        <w:rPr>
          <w:rFonts w:cs="Arial"/>
        </w:rPr>
        <w:t xml:space="preserve"> Табелу 2. </w:t>
      </w:r>
      <w:proofErr w:type="gramStart"/>
      <w:r w:rsidRPr="00911333">
        <w:rPr>
          <w:rFonts w:cs="Arial"/>
        </w:rPr>
        <w:t>уписују</w:t>
      </w:r>
      <w:proofErr w:type="gramEnd"/>
      <w:r w:rsidRPr="00911333">
        <w:rPr>
          <w:rFonts w:cs="Arial"/>
        </w:rPr>
        <w:t xml:space="preserve"> се посебно исказани трошкови у дин који су укључени у укупно понуђену цену без ПДВ (ред бр. </w:t>
      </w:r>
      <w:proofErr w:type="gramStart"/>
      <w:r w:rsidRPr="0091133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11333">
        <w:rPr>
          <w:rFonts w:cs="Arial"/>
        </w:rPr>
        <w:t xml:space="preserve"> I из табеле 1)</w:t>
      </w:r>
    </w:p>
    <w:p w:rsidR="00F326CB" w:rsidRDefault="00F326CB" w:rsidP="00F326CB">
      <w:pPr>
        <w:tabs>
          <w:tab w:val="left" w:pos="992"/>
        </w:tabs>
        <w:spacing w:before="0"/>
        <w:rPr>
          <w:rFonts w:cs="Arial"/>
          <w:color w:val="00B0F0"/>
        </w:rPr>
      </w:pPr>
    </w:p>
    <w:p w:rsidR="00F326CB" w:rsidRPr="00E47C2E" w:rsidRDefault="00F326CB" w:rsidP="00F326CB">
      <w:pPr>
        <w:tabs>
          <w:tab w:val="left" w:pos="992"/>
        </w:tabs>
        <w:spacing w:before="0"/>
        <w:rPr>
          <w:rFonts w:cs="Arial"/>
          <w:b/>
          <w:lang w:val="sr-Cyrl-BA"/>
        </w:rPr>
      </w:pPr>
    </w:p>
    <w:p w:rsidR="00F326CB" w:rsidRPr="00E47C2E" w:rsidRDefault="00F326CB" w:rsidP="00F326CB">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F326CB" w:rsidRPr="00E47C2E" w:rsidRDefault="00F326CB" w:rsidP="00F326CB">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E47C2E" w:rsidRDefault="00E47C2E" w:rsidP="00F326CB">
      <w:pPr>
        <w:spacing w:before="0"/>
        <w:rPr>
          <w:rFonts w:eastAsia="TimesNewRomanPS-BoldMT" w:cs="Arial"/>
          <w:color w:val="FF0000"/>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F326CB" w:rsidRDefault="00F326CB">
      <w:pPr>
        <w:spacing w:before="0"/>
        <w:jc w:val="left"/>
        <w:rPr>
          <w:rFonts w:cs="Arial"/>
          <w:b/>
        </w:rPr>
      </w:pPr>
      <w:bookmarkStart w:id="253"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F326CB">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F326CB">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F326CB">
        <w:rPr>
          <w:rFonts w:cs="Arial"/>
          <w:lang w:val="sr-Latn-RS"/>
        </w:rPr>
        <w:t xml:space="preserve"> </w:t>
      </w:r>
      <w:r w:rsidR="00F326CB" w:rsidRPr="006520EC">
        <w:rPr>
          <w:rFonts w:cs="Arial"/>
          <w:lang w:val="ru-RU"/>
        </w:rPr>
        <w:t>„</w:t>
      </w:r>
      <w:r w:rsidR="00F326CB">
        <w:rPr>
          <w:rFonts w:cs="Arial"/>
          <w:lang w:val="ru-RU"/>
        </w:rPr>
        <w:t>Пројекат надвишења до максималне коте депоновања по технологији ретке хидромешавине за депонију пепела и шљаке ТЕНТ А</w:t>
      </w:r>
      <w:r w:rsidR="00F326CB" w:rsidRPr="006520EC">
        <w:rPr>
          <w:rFonts w:cs="Arial"/>
          <w:lang w:val="ru-RU"/>
        </w:rPr>
        <w:t>“</w:t>
      </w:r>
      <w:r w:rsidR="00F326CB">
        <w:rPr>
          <w:rFonts w:cs="Arial"/>
          <w:lang w:val="sr-Latn-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326CB">
        <w:rPr>
          <w:rFonts w:cs="Arial"/>
          <w:lang w:val="sr-Latn-RS"/>
        </w:rPr>
        <w:t xml:space="preserve"> </w:t>
      </w:r>
      <w:r w:rsidR="00F326CB" w:rsidRPr="00F326CB">
        <w:rPr>
          <w:rFonts w:cs="Arial"/>
          <w:lang w:val="sr-Latn-RS"/>
        </w:rPr>
        <w:t>3000/1273/2018 (461/2018)</w:t>
      </w:r>
      <w:r w:rsidR="00F326CB">
        <w:rPr>
          <w:rFonts w:cs="Arial"/>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F326CB">
        <w:rPr>
          <w:rFonts w:eastAsia="Arial Unicode MS" w:cs="Arial"/>
          <w:color w:val="000000"/>
          <w:kern w:val="1"/>
          <w:lang w:eastAsia="ar-SA"/>
        </w:rPr>
        <w:t xml:space="preserve">, </w:t>
      </w:r>
      <w:r w:rsidR="00F326CB" w:rsidRPr="002E0584">
        <w:rPr>
          <w:rFonts w:eastAsia="Arial Unicode MS" w:cs="Arial"/>
          <w:color w:val="000000"/>
          <w:kern w:val="1"/>
          <w:lang w:val="sr-Cyrl-RS" w:eastAsia="ar-SA"/>
        </w:rPr>
        <w:t>Органак ТЕНТ Обреновац-Београд</w:t>
      </w:r>
      <w:r w:rsidR="00F326CB">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F326CB">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lastRenderedPageBreak/>
        <w:t xml:space="preserve">ОБРАЗАЦ </w:t>
      </w:r>
      <w:r w:rsidR="00E70147">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70147">
        <w:rPr>
          <w:rFonts w:cs="Arial"/>
          <w:lang w:val="sr-Latn-RS"/>
        </w:rPr>
        <w:t xml:space="preserve"> </w:t>
      </w:r>
      <w:r w:rsidR="00E70147" w:rsidRPr="006520EC">
        <w:rPr>
          <w:rFonts w:cs="Arial"/>
          <w:lang w:val="ru-RU"/>
        </w:rPr>
        <w:t>„</w:t>
      </w:r>
      <w:r w:rsidR="00E70147">
        <w:rPr>
          <w:rFonts w:cs="Arial"/>
          <w:lang w:val="ru-RU"/>
        </w:rPr>
        <w:t>Пројекат надвишења до максималне коте депоновања по технологији ретке хидромешавине за депонију пепела и шљаке ТЕНТ А</w:t>
      </w:r>
      <w:r w:rsidR="00E70147" w:rsidRPr="006520EC">
        <w:rPr>
          <w:rFonts w:cs="Arial"/>
          <w:lang w:val="ru-RU"/>
        </w:rPr>
        <w:t>“</w:t>
      </w:r>
      <w:r w:rsidRPr="00E47C2E">
        <w:rPr>
          <w:rFonts w:cs="Arial"/>
        </w:rPr>
        <w:t xml:space="preserve"> у </w:t>
      </w:r>
      <w:r w:rsidR="006825F2" w:rsidRPr="00E47C2E">
        <w:rPr>
          <w:rFonts w:cs="Arial"/>
        </w:rPr>
        <w:t xml:space="preserve">отвореном </w:t>
      </w:r>
      <w:r w:rsidRPr="00E47C2E">
        <w:rPr>
          <w:rFonts w:cs="Arial"/>
        </w:rPr>
        <w:t>поступку</w:t>
      </w:r>
      <w:r w:rsidR="00E70147">
        <w:rPr>
          <w:rFonts w:cs="Arial"/>
        </w:rPr>
        <w:t xml:space="preserve"> </w:t>
      </w:r>
      <w:r w:rsidR="006825F2" w:rsidRPr="00E47C2E">
        <w:rPr>
          <w:rFonts w:cs="Arial"/>
          <w:lang w:val="ru-RU"/>
        </w:rPr>
        <w:t xml:space="preserve">јавне набавке </w:t>
      </w:r>
      <w:r w:rsidRPr="00E47C2E">
        <w:rPr>
          <w:rFonts w:cs="Arial"/>
          <w:lang w:val="ru-RU"/>
        </w:rPr>
        <w:t>ЈН бр.</w:t>
      </w:r>
      <w:r w:rsidR="00E70147">
        <w:rPr>
          <w:rFonts w:cs="Arial"/>
          <w:lang w:val="sr-Latn-RS"/>
        </w:rPr>
        <w:t xml:space="preserve"> 3000/1273/2018 (461/2018)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343A18" w:rsidRPr="00E70147" w:rsidRDefault="00343A18" w:rsidP="00343A18">
      <w:pPr>
        <w:pStyle w:val="KDObrazac"/>
      </w:pPr>
      <w:bookmarkStart w:id="256" w:name="_Toc442559940"/>
      <w:r w:rsidRPr="00E70147">
        <w:lastRenderedPageBreak/>
        <w:t xml:space="preserve">ОБРАЗАЦ </w:t>
      </w:r>
      <w:bookmarkEnd w:id="256"/>
      <w:r w:rsidR="00E70147" w:rsidRPr="00E70147">
        <w:t>5</w:t>
      </w:r>
    </w:p>
    <w:p w:rsidR="00343A18" w:rsidRPr="00E70147" w:rsidRDefault="00343A18" w:rsidP="00343A18">
      <w:pPr>
        <w:spacing w:before="0"/>
        <w:rPr>
          <w:rFonts w:cs="Arial"/>
        </w:rPr>
      </w:pPr>
    </w:p>
    <w:p w:rsidR="00343A18" w:rsidRPr="00E70147" w:rsidRDefault="00343A18" w:rsidP="00343A18">
      <w:pPr>
        <w:spacing w:before="0"/>
        <w:jc w:val="center"/>
        <w:rPr>
          <w:rFonts w:cs="Arial"/>
          <w:b/>
        </w:rPr>
      </w:pPr>
    </w:p>
    <w:p w:rsidR="00343A18" w:rsidRPr="00E70147" w:rsidRDefault="00343A18" w:rsidP="00343A18">
      <w:pPr>
        <w:spacing w:before="0"/>
        <w:jc w:val="center"/>
        <w:rPr>
          <w:rFonts w:cs="Arial"/>
          <w:b/>
        </w:rPr>
      </w:pPr>
      <w:r w:rsidRPr="00E70147">
        <w:rPr>
          <w:rFonts w:cs="Arial"/>
          <w:b/>
        </w:rPr>
        <w:t xml:space="preserve">СПИСАК </w:t>
      </w:r>
      <w:r w:rsidR="00FD6BCE" w:rsidRPr="00E70147">
        <w:rPr>
          <w:rFonts w:cs="Arial"/>
          <w:b/>
        </w:rPr>
        <w:t>ИЗВРШЕНИХ УСЛУГА</w:t>
      </w:r>
      <w:r w:rsidRPr="00E70147">
        <w:rPr>
          <w:rFonts w:cs="Arial"/>
          <w:b/>
        </w:rPr>
        <w:t>– СТРУЧНЕ РЕФЕРЕНЦЕ</w:t>
      </w:r>
    </w:p>
    <w:p w:rsidR="00343A18" w:rsidRPr="00E7014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70147" w:rsidTr="00BC01DC">
        <w:tc>
          <w:tcPr>
            <w:tcW w:w="213" w:type="pct"/>
            <w:shd w:val="clear" w:color="auto" w:fill="auto"/>
          </w:tcPr>
          <w:p w:rsidR="00343A18" w:rsidRPr="00E70147" w:rsidRDefault="00343A18" w:rsidP="00BC01DC">
            <w:pPr>
              <w:spacing w:before="0"/>
              <w:jc w:val="center"/>
              <w:rPr>
                <w:rFonts w:eastAsia="Calibri" w:cs="Arial"/>
                <w:b/>
                <w:bCs/>
                <w:iCs/>
              </w:rPr>
            </w:pPr>
          </w:p>
        </w:tc>
        <w:tc>
          <w:tcPr>
            <w:tcW w:w="951" w:type="pct"/>
            <w:shd w:val="clear" w:color="auto" w:fill="auto"/>
          </w:tcPr>
          <w:p w:rsidR="00343A18" w:rsidRPr="00E70147" w:rsidRDefault="00343A18" w:rsidP="00BC01DC">
            <w:pPr>
              <w:spacing w:before="0"/>
              <w:jc w:val="center"/>
              <w:rPr>
                <w:rFonts w:eastAsia="Calibri" w:cs="Arial"/>
                <w:bCs/>
                <w:iCs/>
              </w:rPr>
            </w:pPr>
          </w:p>
          <w:p w:rsidR="00343A18" w:rsidRPr="00E70147" w:rsidRDefault="00343A18" w:rsidP="00FD6BCE">
            <w:pPr>
              <w:spacing w:before="0"/>
              <w:jc w:val="center"/>
              <w:rPr>
                <w:rFonts w:eastAsia="Calibri" w:cs="Arial"/>
                <w:bCs/>
                <w:iCs/>
              </w:rPr>
            </w:pPr>
            <w:r w:rsidRPr="00E70147">
              <w:rPr>
                <w:rFonts w:eastAsia="Calibri" w:cs="Arial"/>
                <w:bCs/>
                <w:iCs/>
              </w:rPr>
              <w:t>Референтни наручилац</w:t>
            </w:r>
            <w:r w:rsidR="000C67B2" w:rsidRPr="00E70147">
              <w:rPr>
                <w:rFonts w:eastAsia="Calibri" w:cs="Arial"/>
                <w:bCs/>
                <w:iCs/>
              </w:rPr>
              <w:t xml:space="preserve"> односно </w:t>
            </w:r>
            <w:r w:rsidR="00FD6BCE" w:rsidRPr="00E70147">
              <w:rPr>
                <w:rFonts w:eastAsia="Calibri" w:cs="Arial"/>
                <w:bCs/>
                <w:iCs/>
              </w:rPr>
              <w:t>корисник услуга</w:t>
            </w:r>
          </w:p>
        </w:tc>
        <w:tc>
          <w:tcPr>
            <w:tcW w:w="908" w:type="pct"/>
            <w:shd w:val="clear" w:color="auto" w:fill="auto"/>
          </w:tcPr>
          <w:p w:rsidR="00343A18" w:rsidRPr="00E70147" w:rsidRDefault="00343A18" w:rsidP="00BC01DC">
            <w:pPr>
              <w:spacing w:before="0"/>
              <w:jc w:val="center"/>
              <w:rPr>
                <w:rFonts w:eastAsia="Calibri" w:cs="Arial"/>
                <w:bCs/>
                <w:iCs/>
              </w:rPr>
            </w:pPr>
          </w:p>
          <w:p w:rsidR="00343A18" w:rsidRPr="00E70147" w:rsidRDefault="00343A18" w:rsidP="00BC01DC">
            <w:pPr>
              <w:spacing w:before="0"/>
              <w:jc w:val="center"/>
              <w:rPr>
                <w:rFonts w:eastAsia="Calibri" w:cs="Arial"/>
                <w:b/>
                <w:bCs/>
                <w:iCs/>
              </w:rPr>
            </w:pPr>
            <w:r w:rsidRPr="00E70147">
              <w:rPr>
                <w:rFonts w:eastAsia="Calibri" w:cs="Arial"/>
                <w:bCs/>
                <w:iCs/>
                <w:lang w:val="ru-RU"/>
              </w:rPr>
              <w:t>Лице за контакт</w:t>
            </w:r>
            <w:r w:rsidRPr="00E70147">
              <w:rPr>
                <w:rFonts w:eastAsia="Calibri" w:cs="Arial"/>
                <w:bCs/>
                <w:iCs/>
              </w:rPr>
              <w:t xml:space="preserve"> и број телефона</w:t>
            </w:r>
          </w:p>
        </w:tc>
        <w:tc>
          <w:tcPr>
            <w:tcW w:w="923" w:type="pct"/>
            <w:shd w:val="clear" w:color="auto" w:fill="auto"/>
          </w:tcPr>
          <w:p w:rsidR="00343A18" w:rsidRPr="00E70147" w:rsidRDefault="00343A18" w:rsidP="00BC01DC">
            <w:pPr>
              <w:spacing w:before="0"/>
              <w:jc w:val="center"/>
              <w:rPr>
                <w:rFonts w:eastAsia="Calibri" w:cs="Arial"/>
                <w:bCs/>
                <w:iCs/>
              </w:rPr>
            </w:pPr>
          </w:p>
          <w:p w:rsidR="00343A18" w:rsidRPr="00E70147" w:rsidRDefault="00343A18" w:rsidP="00BC01DC">
            <w:pPr>
              <w:spacing w:before="0"/>
              <w:jc w:val="center"/>
              <w:rPr>
                <w:rFonts w:eastAsia="Calibri" w:cs="Arial"/>
                <w:b/>
                <w:bCs/>
                <w:iCs/>
              </w:rPr>
            </w:pPr>
            <w:r w:rsidRPr="00E70147">
              <w:rPr>
                <w:rFonts w:eastAsia="Calibri" w:cs="Arial"/>
                <w:bCs/>
                <w:iCs/>
              </w:rPr>
              <w:t>Број и датум закључења уговора</w:t>
            </w:r>
          </w:p>
        </w:tc>
        <w:tc>
          <w:tcPr>
            <w:tcW w:w="859" w:type="pct"/>
            <w:shd w:val="clear" w:color="auto" w:fill="auto"/>
            <w:vAlign w:val="center"/>
          </w:tcPr>
          <w:p w:rsidR="00343A18" w:rsidRPr="00E70147" w:rsidRDefault="00343A18" w:rsidP="00BC01DC">
            <w:pPr>
              <w:spacing w:before="0"/>
              <w:jc w:val="center"/>
              <w:rPr>
                <w:rFonts w:eastAsia="Calibri" w:cs="Arial"/>
                <w:bCs/>
                <w:iCs/>
                <w:lang w:val="sr-Cyrl-CS"/>
              </w:rPr>
            </w:pPr>
          </w:p>
          <w:p w:rsidR="00343A18" w:rsidRPr="00E70147" w:rsidRDefault="00343A18" w:rsidP="00BC01DC">
            <w:pPr>
              <w:spacing w:before="0"/>
              <w:jc w:val="center"/>
              <w:rPr>
                <w:rFonts w:eastAsia="Calibri" w:cs="Arial"/>
                <w:bCs/>
                <w:iCs/>
              </w:rPr>
            </w:pPr>
            <w:r w:rsidRPr="00E70147">
              <w:rPr>
                <w:rFonts w:eastAsia="Calibri" w:cs="Arial"/>
                <w:bCs/>
                <w:iCs/>
                <w:lang w:val="sr-Cyrl-CS"/>
              </w:rPr>
              <w:t xml:space="preserve">Датум </w:t>
            </w:r>
            <w:r w:rsidRPr="00E70147">
              <w:rPr>
                <w:rFonts w:eastAsia="Calibri" w:cs="Arial"/>
                <w:bCs/>
                <w:iCs/>
              </w:rPr>
              <w:t>реализације уговора</w:t>
            </w:r>
          </w:p>
          <w:p w:rsidR="00343A18" w:rsidRPr="00E70147" w:rsidRDefault="00343A18" w:rsidP="00BC01DC">
            <w:pPr>
              <w:spacing w:before="0"/>
              <w:jc w:val="center"/>
              <w:rPr>
                <w:rFonts w:eastAsia="Calibri" w:cs="Arial"/>
                <w:b/>
                <w:bCs/>
                <w:iCs/>
              </w:rPr>
            </w:pPr>
          </w:p>
        </w:tc>
        <w:tc>
          <w:tcPr>
            <w:tcW w:w="1145" w:type="pct"/>
          </w:tcPr>
          <w:p w:rsidR="00343A18" w:rsidRPr="00E70147" w:rsidRDefault="00343A18" w:rsidP="00BC01DC">
            <w:pPr>
              <w:spacing w:before="0"/>
              <w:jc w:val="center"/>
              <w:rPr>
                <w:rFonts w:eastAsia="Calibri" w:cs="Arial"/>
                <w:bCs/>
                <w:iCs/>
              </w:rPr>
            </w:pPr>
          </w:p>
          <w:p w:rsidR="00343A18" w:rsidRPr="00E70147" w:rsidRDefault="00343A18" w:rsidP="00BC01DC">
            <w:pPr>
              <w:spacing w:before="0"/>
              <w:jc w:val="center"/>
              <w:rPr>
                <w:rFonts w:eastAsia="Calibri" w:cs="Arial"/>
                <w:bCs/>
                <w:iCs/>
              </w:rPr>
            </w:pPr>
            <w:r w:rsidRPr="00E70147">
              <w:rPr>
                <w:rFonts w:eastAsia="Calibri" w:cs="Arial"/>
                <w:bCs/>
                <w:iCs/>
              </w:rPr>
              <w:t xml:space="preserve">Вредност </w:t>
            </w:r>
            <w:r w:rsidR="00FD6BCE" w:rsidRPr="00E70147">
              <w:rPr>
                <w:rFonts w:eastAsia="Calibri" w:cs="Arial"/>
                <w:bCs/>
                <w:iCs/>
              </w:rPr>
              <w:t>извршених услуга</w:t>
            </w:r>
            <w:r w:rsidRPr="00E70147">
              <w:rPr>
                <w:rFonts w:eastAsia="Calibri" w:cs="Arial"/>
                <w:bCs/>
                <w:iCs/>
              </w:rPr>
              <w:t xml:space="preserve"> без ПДВ</w:t>
            </w:r>
          </w:p>
          <w:p w:rsidR="00657291" w:rsidRPr="00E70147" w:rsidRDefault="00657291" w:rsidP="000C67B2">
            <w:pPr>
              <w:spacing w:before="0"/>
              <w:jc w:val="center"/>
              <w:rPr>
                <w:rFonts w:eastAsia="Calibri" w:cs="Arial"/>
                <w:bCs/>
                <w:iCs/>
              </w:rPr>
            </w:pPr>
            <w:r w:rsidRPr="00E70147">
              <w:rPr>
                <w:rFonts w:eastAsia="Calibri" w:cs="Arial"/>
                <w:bCs/>
                <w:iCs/>
              </w:rPr>
              <w:t>Дин/</w:t>
            </w:r>
            <w:r w:rsidR="000C67B2" w:rsidRPr="00E70147">
              <w:rPr>
                <w:rFonts w:eastAsia="Calibri" w:cs="Arial"/>
                <w:bCs/>
                <w:iCs/>
              </w:rPr>
              <w:t>ЕUR</w:t>
            </w:r>
          </w:p>
        </w:tc>
      </w:tr>
      <w:tr w:rsidR="00343A18" w:rsidRPr="00E70147" w:rsidTr="00BC01DC">
        <w:tc>
          <w:tcPr>
            <w:tcW w:w="213" w:type="pct"/>
            <w:shd w:val="clear" w:color="auto" w:fill="auto"/>
          </w:tcPr>
          <w:p w:rsidR="00343A18" w:rsidRPr="00E70147" w:rsidRDefault="00343A18" w:rsidP="00BC01DC">
            <w:pPr>
              <w:spacing w:before="0"/>
              <w:jc w:val="center"/>
              <w:rPr>
                <w:rFonts w:eastAsia="Calibri" w:cs="Arial"/>
                <w:bCs/>
                <w:iCs/>
              </w:rPr>
            </w:pPr>
          </w:p>
          <w:p w:rsidR="00343A18" w:rsidRPr="00E70147" w:rsidRDefault="00343A18" w:rsidP="00BC01DC">
            <w:pPr>
              <w:spacing w:before="0"/>
              <w:jc w:val="center"/>
              <w:rPr>
                <w:rFonts w:eastAsia="Calibri" w:cs="Arial"/>
                <w:bCs/>
                <w:iCs/>
              </w:rPr>
            </w:pPr>
            <w:r w:rsidRPr="00E70147">
              <w:rPr>
                <w:rFonts w:eastAsia="Calibri" w:cs="Arial"/>
                <w:bCs/>
                <w:iCs/>
              </w:rPr>
              <w:t>1.</w:t>
            </w:r>
          </w:p>
        </w:tc>
        <w:tc>
          <w:tcPr>
            <w:tcW w:w="951" w:type="pct"/>
            <w:shd w:val="clear" w:color="auto" w:fill="auto"/>
          </w:tcPr>
          <w:p w:rsidR="00343A18" w:rsidRPr="00E70147" w:rsidRDefault="00343A18" w:rsidP="00BC01DC">
            <w:pPr>
              <w:spacing w:before="0"/>
              <w:jc w:val="center"/>
              <w:rPr>
                <w:rFonts w:eastAsia="Calibri" w:cs="Arial"/>
                <w:b/>
                <w:bCs/>
                <w:iCs/>
              </w:rPr>
            </w:pPr>
          </w:p>
          <w:p w:rsidR="00343A18" w:rsidRPr="00E70147" w:rsidRDefault="00343A18" w:rsidP="00BC01DC">
            <w:pPr>
              <w:spacing w:before="0"/>
              <w:jc w:val="center"/>
              <w:rPr>
                <w:rFonts w:eastAsia="Calibri" w:cs="Arial"/>
                <w:b/>
                <w:bCs/>
                <w:iCs/>
              </w:rPr>
            </w:pPr>
          </w:p>
          <w:p w:rsidR="00343A18" w:rsidRPr="00E70147" w:rsidRDefault="00343A18" w:rsidP="00BC01DC">
            <w:pPr>
              <w:spacing w:before="0"/>
              <w:jc w:val="center"/>
              <w:rPr>
                <w:rFonts w:eastAsia="Calibri" w:cs="Arial"/>
                <w:b/>
                <w:bCs/>
                <w:iCs/>
              </w:rPr>
            </w:pPr>
          </w:p>
        </w:tc>
        <w:tc>
          <w:tcPr>
            <w:tcW w:w="908" w:type="pct"/>
            <w:shd w:val="clear" w:color="auto" w:fill="auto"/>
          </w:tcPr>
          <w:p w:rsidR="00343A18" w:rsidRPr="00E70147" w:rsidRDefault="00343A18" w:rsidP="00BC01DC">
            <w:pPr>
              <w:spacing w:before="0"/>
              <w:jc w:val="center"/>
              <w:rPr>
                <w:rFonts w:eastAsia="Calibri" w:cs="Arial"/>
                <w:b/>
                <w:bCs/>
                <w:iCs/>
              </w:rPr>
            </w:pPr>
          </w:p>
        </w:tc>
        <w:tc>
          <w:tcPr>
            <w:tcW w:w="923" w:type="pct"/>
            <w:shd w:val="clear" w:color="auto" w:fill="auto"/>
          </w:tcPr>
          <w:p w:rsidR="00343A18" w:rsidRPr="00E70147" w:rsidRDefault="00343A18" w:rsidP="00BC01DC">
            <w:pPr>
              <w:spacing w:before="0"/>
              <w:jc w:val="center"/>
              <w:rPr>
                <w:rFonts w:eastAsia="Calibri" w:cs="Arial"/>
                <w:b/>
                <w:bCs/>
                <w:iCs/>
              </w:rPr>
            </w:pPr>
          </w:p>
        </w:tc>
        <w:tc>
          <w:tcPr>
            <w:tcW w:w="859" w:type="pct"/>
            <w:shd w:val="clear" w:color="auto" w:fill="auto"/>
          </w:tcPr>
          <w:p w:rsidR="00343A18" w:rsidRPr="00E70147" w:rsidRDefault="00343A18" w:rsidP="00BC01DC">
            <w:pPr>
              <w:spacing w:before="0"/>
              <w:jc w:val="center"/>
              <w:rPr>
                <w:rFonts w:eastAsia="Calibri" w:cs="Arial"/>
                <w:b/>
                <w:bCs/>
                <w:iCs/>
              </w:rPr>
            </w:pPr>
          </w:p>
        </w:tc>
        <w:tc>
          <w:tcPr>
            <w:tcW w:w="1145" w:type="pct"/>
          </w:tcPr>
          <w:p w:rsidR="00343A18" w:rsidRPr="00E70147" w:rsidRDefault="00343A18" w:rsidP="00BC01DC">
            <w:pPr>
              <w:spacing w:before="0"/>
              <w:jc w:val="center"/>
              <w:rPr>
                <w:rFonts w:eastAsia="Calibri" w:cs="Arial"/>
                <w:b/>
                <w:bCs/>
                <w:iCs/>
              </w:rPr>
            </w:pPr>
          </w:p>
        </w:tc>
      </w:tr>
      <w:tr w:rsidR="00343A18" w:rsidRPr="00E70147" w:rsidTr="00BC01DC">
        <w:tc>
          <w:tcPr>
            <w:tcW w:w="213" w:type="pct"/>
            <w:shd w:val="clear" w:color="auto" w:fill="auto"/>
          </w:tcPr>
          <w:p w:rsidR="00343A18" w:rsidRPr="00E70147" w:rsidRDefault="00343A18" w:rsidP="00BC01DC">
            <w:pPr>
              <w:spacing w:before="0"/>
              <w:jc w:val="center"/>
              <w:rPr>
                <w:rFonts w:eastAsia="Calibri" w:cs="Arial"/>
                <w:bCs/>
                <w:iCs/>
              </w:rPr>
            </w:pPr>
          </w:p>
          <w:p w:rsidR="00343A18" w:rsidRPr="00E70147" w:rsidRDefault="00343A18" w:rsidP="00BC01DC">
            <w:pPr>
              <w:spacing w:before="0"/>
              <w:jc w:val="center"/>
              <w:rPr>
                <w:rFonts w:eastAsia="Calibri" w:cs="Arial"/>
                <w:bCs/>
                <w:iCs/>
              </w:rPr>
            </w:pPr>
            <w:r w:rsidRPr="00E70147">
              <w:rPr>
                <w:rFonts w:eastAsia="Calibri" w:cs="Arial"/>
                <w:bCs/>
                <w:iCs/>
              </w:rPr>
              <w:t>2.</w:t>
            </w:r>
          </w:p>
        </w:tc>
        <w:tc>
          <w:tcPr>
            <w:tcW w:w="951" w:type="pct"/>
            <w:shd w:val="clear" w:color="auto" w:fill="auto"/>
          </w:tcPr>
          <w:p w:rsidR="00343A18" w:rsidRPr="00E70147" w:rsidRDefault="00343A18" w:rsidP="00BC01DC">
            <w:pPr>
              <w:spacing w:before="0"/>
              <w:jc w:val="center"/>
              <w:rPr>
                <w:rFonts w:eastAsia="Calibri" w:cs="Arial"/>
                <w:b/>
                <w:bCs/>
                <w:iCs/>
              </w:rPr>
            </w:pPr>
          </w:p>
          <w:p w:rsidR="00343A18" w:rsidRPr="00E70147" w:rsidRDefault="00343A18" w:rsidP="00BC01DC">
            <w:pPr>
              <w:spacing w:before="0"/>
              <w:jc w:val="center"/>
              <w:rPr>
                <w:rFonts w:eastAsia="Calibri" w:cs="Arial"/>
                <w:b/>
                <w:bCs/>
                <w:iCs/>
              </w:rPr>
            </w:pPr>
          </w:p>
          <w:p w:rsidR="00343A18" w:rsidRPr="00E70147" w:rsidRDefault="00343A18" w:rsidP="00BC01DC">
            <w:pPr>
              <w:spacing w:before="0"/>
              <w:jc w:val="center"/>
              <w:rPr>
                <w:rFonts w:eastAsia="Calibri" w:cs="Arial"/>
                <w:b/>
                <w:bCs/>
                <w:iCs/>
              </w:rPr>
            </w:pPr>
          </w:p>
        </w:tc>
        <w:tc>
          <w:tcPr>
            <w:tcW w:w="908" w:type="pct"/>
            <w:shd w:val="clear" w:color="auto" w:fill="auto"/>
          </w:tcPr>
          <w:p w:rsidR="00343A18" w:rsidRPr="00E70147" w:rsidRDefault="00343A18" w:rsidP="00BC01DC">
            <w:pPr>
              <w:spacing w:before="0"/>
              <w:jc w:val="center"/>
              <w:rPr>
                <w:rFonts w:eastAsia="Calibri" w:cs="Arial"/>
                <w:b/>
                <w:bCs/>
                <w:iCs/>
              </w:rPr>
            </w:pPr>
          </w:p>
        </w:tc>
        <w:tc>
          <w:tcPr>
            <w:tcW w:w="923" w:type="pct"/>
            <w:shd w:val="clear" w:color="auto" w:fill="auto"/>
          </w:tcPr>
          <w:p w:rsidR="00343A18" w:rsidRPr="00E70147" w:rsidRDefault="00343A18" w:rsidP="00BC01DC">
            <w:pPr>
              <w:spacing w:before="0"/>
              <w:jc w:val="center"/>
              <w:rPr>
                <w:rFonts w:eastAsia="Calibri" w:cs="Arial"/>
                <w:b/>
                <w:bCs/>
                <w:iCs/>
              </w:rPr>
            </w:pPr>
          </w:p>
        </w:tc>
        <w:tc>
          <w:tcPr>
            <w:tcW w:w="859" w:type="pct"/>
            <w:shd w:val="clear" w:color="auto" w:fill="auto"/>
          </w:tcPr>
          <w:p w:rsidR="00343A18" w:rsidRPr="00E70147" w:rsidRDefault="00343A18" w:rsidP="00BC01DC">
            <w:pPr>
              <w:spacing w:before="0"/>
              <w:jc w:val="center"/>
              <w:rPr>
                <w:rFonts w:eastAsia="Calibri" w:cs="Arial"/>
                <w:b/>
                <w:bCs/>
                <w:iCs/>
              </w:rPr>
            </w:pPr>
          </w:p>
        </w:tc>
        <w:tc>
          <w:tcPr>
            <w:tcW w:w="1145" w:type="pct"/>
          </w:tcPr>
          <w:p w:rsidR="00343A18" w:rsidRPr="00E70147" w:rsidRDefault="00343A18" w:rsidP="00BC01DC">
            <w:pPr>
              <w:spacing w:before="0"/>
              <w:jc w:val="center"/>
              <w:rPr>
                <w:rFonts w:eastAsia="Calibri" w:cs="Arial"/>
                <w:b/>
                <w:bCs/>
                <w:iCs/>
              </w:rPr>
            </w:pPr>
          </w:p>
        </w:tc>
      </w:tr>
      <w:tr w:rsidR="00343A18" w:rsidRPr="00E70147" w:rsidTr="00BC01DC">
        <w:tc>
          <w:tcPr>
            <w:tcW w:w="213" w:type="pct"/>
            <w:shd w:val="clear" w:color="auto" w:fill="auto"/>
          </w:tcPr>
          <w:p w:rsidR="00343A18" w:rsidRPr="00E70147" w:rsidRDefault="00343A18" w:rsidP="00BC01DC">
            <w:pPr>
              <w:spacing w:before="0"/>
              <w:jc w:val="center"/>
              <w:rPr>
                <w:rFonts w:eastAsia="Calibri" w:cs="Arial"/>
                <w:bCs/>
                <w:iCs/>
              </w:rPr>
            </w:pPr>
          </w:p>
          <w:p w:rsidR="00343A18" w:rsidRPr="00E70147" w:rsidRDefault="00343A18" w:rsidP="00BC01DC">
            <w:pPr>
              <w:spacing w:before="0"/>
              <w:jc w:val="center"/>
              <w:rPr>
                <w:rFonts w:eastAsia="Calibri" w:cs="Arial"/>
                <w:bCs/>
                <w:iCs/>
              </w:rPr>
            </w:pPr>
            <w:r w:rsidRPr="00E70147">
              <w:rPr>
                <w:rFonts w:eastAsia="Calibri" w:cs="Arial"/>
                <w:bCs/>
                <w:iCs/>
              </w:rPr>
              <w:t>3.</w:t>
            </w:r>
          </w:p>
        </w:tc>
        <w:tc>
          <w:tcPr>
            <w:tcW w:w="951" w:type="pct"/>
            <w:shd w:val="clear" w:color="auto" w:fill="auto"/>
          </w:tcPr>
          <w:p w:rsidR="00343A18" w:rsidRPr="00E70147" w:rsidRDefault="00343A18" w:rsidP="00BC01DC">
            <w:pPr>
              <w:spacing w:before="0"/>
              <w:jc w:val="center"/>
              <w:rPr>
                <w:rFonts w:eastAsia="Calibri" w:cs="Arial"/>
                <w:b/>
                <w:bCs/>
                <w:iCs/>
              </w:rPr>
            </w:pPr>
          </w:p>
          <w:p w:rsidR="00343A18" w:rsidRPr="00E70147" w:rsidRDefault="00343A18" w:rsidP="00BC01DC">
            <w:pPr>
              <w:spacing w:before="0"/>
              <w:jc w:val="center"/>
              <w:rPr>
                <w:rFonts w:eastAsia="Calibri" w:cs="Arial"/>
                <w:b/>
                <w:bCs/>
                <w:iCs/>
              </w:rPr>
            </w:pPr>
          </w:p>
          <w:p w:rsidR="00343A18" w:rsidRPr="00E70147" w:rsidRDefault="00343A18" w:rsidP="00BC01DC">
            <w:pPr>
              <w:spacing w:before="0"/>
              <w:jc w:val="center"/>
              <w:rPr>
                <w:rFonts w:eastAsia="Calibri" w:cs="Arial"/>
                <w:b/>
                <w:bCs/>
                <w:iCs/>
              </w:rPr>
            </w:pPr>
          </w:p>
        </w:tc>
        <w:tc>
          <w:tcPr>
            <w:tcW w:w="908" w:type="pct"/>
            <w:shd w:val="clear" w:color="auto" w:fill="auto"/>
          </w:tcPr>
          <w:p w:rsidR="00343A18" w:rsidRPr="00E70147" w:rsidRDefault="00343A18" w:rsidP="00BC01DC">
            <w:pPr>
              <w:spacing w:before="0"/>
              <w:jc w:val="center"/>
              <w:rPr>
                <w:rFonts w:eastAsia="Calibri" w:cs="Arial"/>
                <w:b/>
                <w:bCs/>
                <w:iCs/>
              </w:rPr>
            </w:pPr>
          </w:p>
        </w:tc>
        <w:tc>
          <w:tcPr>
            <w:tcW w:w="923" w:type="pct"/>
            <w:shd w:val="clear" w:color="auto" w:fill="auto"/>
          </w:tcPr>
          <w:p w:rsidR="00343A18" w:rsidRPr="00E70147" w:rsidRDefault="00343A18" w:rsidP="00BC01DC">
            <w:pPr>
              <w:spacing w:before="0"/>
              <w:jc w:val="center"/>
              <w:rPr>
                <w:rFonts w:eastAsia="Calibri" w:cs="Arial"/>
                <w:b/>
                <w:bCs/>
                <w:iCs/>
              </w:rPr>
            </w:pPr>
          </w:p>
        </w:tc>
        <w:tc>
          <w:tcPr>
            <w:tcW w:w="859" w:type="pct"/>
            <w:shd w:val="clear" w:color="auto" w:fill="auto"/>
          </w:tcPr>
          <w:p w:rsidR="00343A18" w:rsidRPr="00E70147" w:rsidRDefault="00343A18" w:rsidP="00BC01DC">
            <w:pPr>
              <w:spacing w:before="0"/>
              <w:jc w:val="center"/>
              <w:rPr>
                <w:rFonts w:eastAsia="Calibri" w:cs="Arial"/>
                <w:b/>
                <w:bCs/>
                <w:iCs/>
              </w:rPr>
            </w:pPr>
          </w:p>
        </w:tc>
        <w:tc>
          <w:tcPr>
            <w:tcW w:w="1145" w:type="pct"/>
          </w:tcPr>
          <w:p w:rsidR="00343A18" w:rsidRPr="00E70147" w:rsidRDefault="00343A18" w:rsidP="00BC01DC">
            <w:pPr>
              <w:spacing w:before="0"/>
              <w:jc w:val="center"/>
              <w:rPr>
                <w:rFonts w:eastAsia="Calibri" w:cs="Arial"/>
                <w:b/>
                <w:bCs/>
                <w:iCs/>
              </w:rPr>
            </w:pPr>
          </w:p>
        </w:tc>
      </w:tr>
      <w:tr w:rsidR="00343A18" w:rsidRPr="00E70147" w:rsidTr="00BC01DC">
        <w:tc>
          <w:tcPr>
            <w:tcW w:w="213" w:type="pct"/>
            <w:shd w:val="clear" w:color="auto" w:fill="auto"/>
          </w:tcPr>
          <w:p w:rsidR="00343A18" w:rsidRPr="00E70147" w:rsidRDefault="00343A18" w:rsidP="00BC01DC">
            <w:pPr>
              <w:spacing w:before="0"/>
              <w:jc w:val="center"/>
              <w:rPr>
                <w:rFonts w:eastAsia="Calibri" w:cs="Arial"/>
                <w:bCs/>
                <w:iCs/>
              </w:rPr>
            </w:pPr>
          </w:p>
          <w:p w:rsidR="00343A18" w:rsidRPr="00E70147" w:rsidRDefault="00343A18" w:rsidP="00BC01DC">
            <w:pPr>
              <w:spacing w:before="0"/>
              <w:jc w:val="center"/>
              <w:rPr>
                <w:rFonts w:eastAsia="Calibri" w:cs="Arial"/>
                <w:bCs/>
                <w:iCs/>
              </w:rPr>
            </w:pPr>
            <w:r w:rsidRPr="00E70147">
              <w:rPr>
                <w:rFonts w:eastAsia="Calibri" w:cs="Arial"/>
                <w:bCs/>
                <w:iCs/>
              </w:rPr>
              <w:t>4.</w:t>
            </w:r>
          </w:p>
        </w:tc>
        <w:tc>
          <w:tcPr>
            <w:tcW w:w="951" w:type="pct"/>
            <w:shd w:val="clear" w:color="auto" w:fill="auto"/>
          </w:tcPr>
          <w:p w:rsidR="00343A18" w:rsidRPr="00E70147" w:rsidRDefault="00343A18" w:rsidP="00BC01DC">
            <w:pPr>
              <w:spacing w:before="0"/>
              <w:jc w:val="center"/>
              <w:rPr>
                <w:rFonts w:eastAsia="Calibri" w:cs="Arial"/>
                <w:b/>
                <w:bCs/>
                <w:iCs/>
              </w:rPr>
            </w:pPr>
          </w:p>
          <w:p w:rsidR="00343A18" w:rsidRPr="00E70147" w:rsidRDefault="00343A18" w:rsidP="00BC01DC">
            <w:pPr>
              <w:spacing w:before="0"/>
              <w:jc w:val="center"/>
              <w:rPr>
                <w:rFonts w:eastAsia="Calibri" w:cs="Arial"/>
                <w:b/>
                <w:bCs/>
                <w:iCs/>
              </w:rPr>
            </w:pPr>
          </w:p>
          <w:p w:rsidR="00343A18" w:rsidRPr="00E70147" w:rsidRDefault="00343A18" w:rsidP="00BC01DC">
            <w:pPr>
              <w:spacing w:before="0"/>
              <w:jc w:val="center"/>
              <w:rPr>
                <w:rFonts w:eastAsia="Calibri" w:cs="Arial"/>
                <w:b/>
                <w:bCs/>
                <w:iCs/>
              </w:rPr>
            </w:pPr>
          </w:p>
        </w:tc>
        <w:tc>
          <w:tcPr>
            <w:tcW w:w="908" w:type="pct"/>
            <w:shd w:val="clear" w:color="auto" w:fill="auto"/>
          </w:tcPr>
          <w:p w:rsidR="00343A18" w:rsidRPr="00E70147" w:rsidRDefault="00343A18" w:rsidP="00BC01DC">
            <w:pPr>
              <w:spacing w:before="0"/>
              <w:jc w:val="center"/>
              <w:rPr>
                <w:rFonts w:eastAsia="Calibri" w:cs="Arial"/>
                <w:b/>
                <w:bCs/>
                <w:iCs/>
              </w:rPr>
            </w:pPr>
          </w:p>
        </w:tc>
        <w:tc>
          <w:tcPr>
            <w:tcW w:w="923" w:type="pct"/>
            <w:shd w:val="clear" w:color="auto" w:fill="auto"/>
          </w:tcPr>
          <w:p w:rsidR="00343A18" w:rsidRPr="00E70147" w:rsidRDefault="00343A18" w:rsidP="00BC01DC">
            <w:pPr>
              <w:spacing w:before="0"/>
              <w:jc w:val="center"/>
              <w:rPr>
                <w:rFonts w:eastAsia="Calibri" w:cs="Arial"/>
                <w:b/>
                <w:bCs/>
                <w:iCs/>
              </w:rPr>
            </w:pPr>
          </w:p>
        </w:tc>
        <w:tc>
          <w:tcPr>
            <w:tcW w:w="859" w:type="pct"/>
            <w:shd w:val="clear" w:color="auto" w:fill="auto"/>
          </w:tcPr>
          <w:p w:rsidR="00343A18" w:rsidRPr="00E70147" w:rsidRDefault="00343A18" w:rsidP="00BC01DC">
            <w:pPr>
              <w:spacing w:before="0"/>
              <w:jc w:val="center"/>
              <w:rPr>
                <w:rFonts w:eastAsia="Calibri" w:cs="Arial"/>
                <w:b/>
                <w:bCs/>
                <w:iCs/>
              </w:rPr>
            </w:pPr>
          </w:p>
        </w:tc>
        <w:tc>
          <w:tcPr>
            <w:tcW w:w="1145" w:type="pct"/>
          </w:tcPr>
          <w:p w:rsidR="00343A18" w:rsidRPr="00E70147" w:rsidRDefault="00343A18" w:rsidP="00BC01DC">
            <w:pPr>
              <w:spacing w:before="0"/>
              <w:jc w:val="center"/>
              <w:rPr>
                <w:rFonts w:eastAsia="Calibri" w:cs="Arial"/>
                <w:b/>
                <w:bCs/>
                <w:iCs/>
              </w:rPr>
            </w:pPr>
          </w:p>
        </w:tc>
      </w:tr>
      <w:tr w:rsidR="00343A18" w:rsidRPr="00E70147" w:rsidTr="00BC01DC">
        <w:tc>
          <w:tcPr>
            <w:tcW w:w="213" w:type="pct"/>
            <w:shd w:val="clear" w:color="auto" w:fill="auto"/>
          </w:tcPr>
          <w:p w:rsidR="00343A18" w:rsidRPr="00E70147" w:rsidRDefault="00343A18" w:rsidP="00BC01DC">
            <w:pPr>
              <w:spacing w:before="0"/>
              <w:jc w:val="center"/>
              <w:rPr>
                <w:rFonts w:eastAsia="Calibri" w:cs="Arial"/>
                <w:bCs/>
                <w:iCs/>
              </w:rPr>
            </w:pPr>
          </w:p>
          <w:p w:rsidR="00343A18" w:rsidRPr="00E70147" w:rsidRDefault="00343A18" w:rsidP="00BC01DC">
            <w:pPr>
              <w:spacing w:before="0"/>
              <w:jc w:val="center"/>
              <w:rPr>
                <w:rFonts w:eastAsia="Calibri" w:cs="Arial"/>
                <w:bCs/>
                <w:iCs/>
              </w:rPr>
            </w:pPr>
            <w:r w:rsidRPr="00E70147">
              <w:rPr>
                <w:rFonts w:eastAsia="Calibri" w:cs="Arial"/>
                <w:bCs/>
                <w:iCs/>
              </w:rPr>
              <w:t>5.</w:t>
            </w:r>
          </w:p>
        </w:tc>
        <w:tc>
          <w:tcPr>
            <w:tcW w:w="951" w:type="pct"/>
            <w:shd w:val="clear" w:color="auto" w:fill="auto"/>
          </w:tcPr>
          <w:p w:rsidR="00343A18" w:rsidRPr="00E70147" w:rsidRDefault="00343A18" w:rsidP="00BC01DC">
            <w:pPr>
              <w:spacing w:before="0"/>
              <w:jc w:val="center"/>
              <w:rPr>
                <w:rFonts w:eastAsia="Calibri" w:cs="Arial"/>
                <w:b/>
                <w:bCs/>
                <w:iCs/>
              </w:rPr>
            </w:pPr>
          </w:p>
          <w:p w:rsidR="00343A18" w:rsidRPr="00E70147" w:rsidRDefault="00343A18" w:rsidP="00BC01DC">
            <w:pPr>
              <w:spacing w:before="0"/>
              <w:jc w:val="center"/>
              <w:rPr>
                <w:rFonts w:eastAsia="Calibri" w:cs="Arial"/>
                <w:b/>
                <w:bCs/>
                <w:iCs/>
              </w:rPr>
            </w:pPr>
          </w:p>
          <w:p w:rsidR="00343A18" w:rsidRPr="00E70147" w:rsidRDefault="00343A18" w:rsidP="00BC01DC">
            <w:pPr>
              <w:spacing w:before="0"/>
              <w:jc w:val="center"/>
              <w:rPr>
                <w:rFonts w:eastAsia="Calibri" w:cs="Arial"/>
                <w:b/>
                <w:bCs/>
                <w:iCs/>
              </w:rPr>
            </w:pPr>
          </w:p>
        </w:tc>
        <w:tc>
          <w:tcPr>
            <w:tcW w:w="908" w:type="pct"/>
            <w:shd w:val="clear" w:color="auto" w:fill="auto"/>
          </w:tcPr>
          <w:p w:rsidR="00343A18" w:rsidRPr="00E70147" w:rsidRDefault="00343A18" w:rsidP="00BC01DC">
            <w:pPr>
              <w:spacing w:before="0"/>
              <w:jc w:val="center"/>
              <w:rPr>
                <w:rFonts w:eastAsia="Calibri" w:cs="Arial"/>
                <w:b/>
                <w:bCs/>
                <w:iCs/>
              </w:rPr>
            </w:pPr>
          </w:p>
        </w:tc>
        <w:tc>
          <w:tcPr>
            <w:tcW w:w="923" w:type="pct"/>
            <w:shd w:val="clear" w:color="auto" w:fill="auto"/>
          </w:tcPr>
          <w:p w:rsidR="00343A18" w:rsidRPr="00E70147" w:rsidRDefault="00343A18" w:rsidP="00BC01DC">
            <w:pPr>
              <w:spacing w:before="0"/>
              <w:jc w:val="center"/>
              <w:rPr>
                <w:rFonts w:eastAsia="Calibri" w:cs="Arial"/>
                <w:b/>
                <w:bCs/>
                <w:iCs/>
              </w:rPr>
            </w:pPr>
          </w:p>
        </w:tc>
        <w:tc>
          <w:tcPr>
            <w:tcW w:w="859" w:type="pct"/>
            <w:shd w:val="clear" w:color="auto" w:fill="auto"/>
          </w:tcPr>
          <w:p w:rsidR="00343A18" w:rsidRPr="00E70147" w:rsidRDefault="00343A18" w:rsidP="00BC01DC">
            <w:pPr>
              <w:spacing w:before="0"/>
              <w:jc w:val="center"/>
              <w:rPr>
                <w:rFonts w:eastAsia="Calibri" w:cs="Arial"/>
                <w:b/>
                <w:bCs/>
                <w:iCs/>
              </w:rPr>
            </w:pPr>
          </w:p>
        </w:tc>
        <w:tc>
          <w:tcPr>
            <w:tcW w:w="1145" w:type="pct"/>
          </w:tcPr>
          <w:p w:rsidR="00343A18" w:rsidRPr="00E70147" w:rsidRDefault="00343A18" w:rsidP="00BC01DC">
            <w:pPr>
              <w:spacing w:before="0"/>
              <w:jc w:val="center"/>
              <w:rPr>
                <w:rFonts w:eastAsia="Calibri" w:cs="Arial"/>
                <w:b/>
                <w:bCs/>
                <w:iCs/>
              </w:rPr>
            </w:pPr>
          </w:p>
        </w:tc>
      </w:tr>
      <w:tr w:rsidR="00343A18" w:rsidRPr="00E7014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70147" w:rsidRDefault="00343A18" w:rsidP="00BC01DC">
            <w:pPr>
              <w:spacing w:before="0"/>
              <w:jc w:val="center"/>
              <w:rPr>
                <w:rFonts w:eastAsia="Calibri" w:cs="Arial"/>
                <w:b/>
                <w:bCs/>
                <w:iCs/>
              </w:rPr>
            </w:pPr>
          </w:p>
        </w:tc>
        <w:tc>
          <w:tcPr>
            <w:tcW w:w="859" w:type="pct"/>
            <w:shd w:val="clear" w:color="auto" w:fill="auto"/>
          </w:tcPr>
          <w:p w:rsidR="00343A18" w:rsidRPr="00E70147" w:rsidRDefault="00343A18" w:rsidP="000C67B2">
            <w:pPr>
              <w:spacing w:before="0"/>
              <w:jc w:val="center"/>
              <w:rPr>
                <w:rFonts w:eastAsia="Calibri" w:cs="Arial"/>
                <w:b/>
                <w:bCs/>
                <w:iCs/>
              </w:rPr>
            </w:pPr>
          </w:p>
          <w:p w:rsidR="00343A18" w:rsidRPr="00E70147" w:rsidRDefault="00343A18" w:rsidP="000C67B2">
            <w:pPr>
              <w:spacing w:before="0"/>
              <w:jc w:val="center"/>
              <w:rPr>
                <w:rFonts w:eastAsia="Calibri" w:cs="Arial"/>
                <w:b/>
                <w:bCs/>
                <w:iCs/>
              </w:rPr>
            </w:pPr>
            <w:r w:rsidRPr="00E70147">
              <w:rPr>
                <w:rFonts w:eastAsia="Calibri" w:cs="Arial"/>
                <w:b/>
                <w:bCs/>
                <w:iCs/>
              </w:rPr>
              <w:t>Укупна вредност</w:t>
            </w:r>
          </w:p>
          <w:p w:rsidR="00343A18" w:rsidRPr="00E70147" w:rsidRDefault="00FD6BCE" w:rsidP="000C67B2">
            <w:pPr>
              <w:spacing w:before="0"/>
              <w:jc w:val="center"/>
              <w:rPr>
                <w:rFonts w:eastAsia="Calibri" w:cs="Arial"/>
                <w:b/>
                <w:bCs/>
                <w:iCs/>
              </w:rPr>
            </w:pPr>
            <w:r w:rsidRPr="00E70147">
              <w:rPr>
                <w:rFonts w:eastAsia="Calibri" w:cs="Arial"/>
                <w:b/>
                <w:bCs/>
                <w:iCs/>
              </w:rPr>
              <w:t>извршених услуга</w:t>
            </w:r>
            <w:r w:rsidR="00343A18" w:rsidRPr="00E70147">
              <w:rPr>
                <w:rFonts w:eastAsia="Calibri" w:cs="Arial"/>
                <w:b/>
                <w:bCs/>
                <w:iCs/>
              </w:rPr>
              <w:t xml:space="preserve"> без</w:t>
            </w:r>
          </w:p>
          <w:p w:rsidR="00343A18" w:rsidRPr="00E70147" w:rsidRDefault="00343A18" w:rsidP="000C67B2">
            <w:pPr>
              <w:spacing w:before="0"/>
              <w:jc w:val="center"/>
              <w:rPr>
                <w:rFonts w:eastAsia="Calibri" w:cs="Arial"/>
                <w:b/>
                <w:bCs/>
                <w:iCs/>
              </w:rPr>
            </w:pPr>
            <w:r w:rsidRPr="00E70147">
              <w:rPr>
                <w:rFonts w:eastAsia="Calibri" w:cs="Arial"/>
                <w:b/>
                <w:bCs/>
                <w:iCs/>
              </w:rPr>
              <w:t>ПДВ</w:t>
            </w:r>
          </w:p>
          <w:p w:rsidR="00343A18" w:rsidRPr="00E70147" w:rsidRDefault="000C67B2" w:rsidP="000C67B2">
            <w:pPr>
              <w:spacing w:before="0"/>
              <w:rPr>
                <w:rFonts w:eastAsia="Calibri" w:cs="Arial"/>
                <w:b/>
                <w:bCs/>
                <w:iCs/>
              </w:rPr>
            </w:pPr>
            <w:r w:rsidRPr="00E70147">
              <w:rPr>
                <w:rFonts w:eastAsia="Calibri" w:cs="Arial"/>
                <w:b/>
                <w:bCs/>
                <w:iCs/>
              </w:rPr>
              <w:t xml:space="preserve">     Дин/ЕUR</w:t>
            </w:r>
          </w:p>
        </w:tc>
        <w:tc>
          <w:tcPr>
            <w:tcW w:w="1145" w:type="pct"/>
          </w:tcPr>
          <w:p w:rsidR="00343A18" w:rsidRPr="00E70147" w:rsidRDefault="00343A18" w:rsidP="000C67B2">
            <w:pPr>
              <w:spacing w:before="0"/>
              <w:ind w:left="720"/>
              <w:jc w:val="center"/>
              <w:rPr>
                <w:rFonts w:eastAsia="Calibri" w:cs="Arial"/>
                <w:b/>
                <w:bCs/>
                <w:iCs/>
              </w:rPr>
            </w:pPr>
          </w:p>
        </w:tc>
      </w:tr>
    </w:tbl>
    <w:p w:rsidR="00343A18" w:rsidRPr="00E7014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70147" w:rsidTr="00BC01DC">
        <w:trPr>
          <w:jc w:val="center"/>
        </w:trPr>
        <w:tc>
          <w:tcPr>
            <w:tcW w:w="3882" w:type="dxa"/>
          </w:tcPr>
          <w:p w:rsidR="00343A18" w:rsidRPr="00E70147" w:rsidRDefault="00343A18" w:rsidP="00BC01DC">
            <w:pPr>
              <w:spacing w:before="0"/>
              <w:jc w:val="center"/>
              <w:rPr>
                <w:rFonts w:cs="Arial"/>
              </w:rPr>
            </w:pPr>
            <w:r w:rsidRPr="00E70147">
              <w:rPr>
                <w:rFonts w:cs="Arial"/>
              </w:rPr>
              <w:t>Датум:</w:t>
            </w:r>
          </w:p>
        </w:tc>
        <w:tc>
          <w:tcPr>
            <w:tcW w:w="2127" w:type="dxa"/>
          </w:tcPr>
          <w:p w:rsidR="00343A18" w:rsidRPr="00E70147" w:rsidRDefault="00343A18" w:rsidP="00BC01DC">
            <w:pPr>
              <w:spacing w:before="0"/>
              <w:jc w:val="center"/>
              <w:rPr>
                <w:rFonts w:cs="Arial"/>
                <w:lang w:val="ru-RU"/>
              </w:rPr>
            </w:pPr>
          </w:p>
        </w:tc>
        <w:tc>
          <w:tcPr>
            <w:tcW w:w="4022" w:type="dxa"/>
          </w:tcPr>
          <w:p w:rsidR="00343A18" w:rsidRPr="00E70147" w:rsidRDefault="00343A18" w:rsidP="00BC01DC">
            <w:pPr>
              <w:spacing w:before="0"/>
              <w:jc w:val="center"/>
              <w:rPr>
                <w:rFonts w:cs="Arial"/>
                <w:lang w:val="ru-RU"/>
              </w:rPr>
            </w:pPr>
            <w:r w:rsidRPr="00E70147">
              <w:rPr>
                <w:rFonts w:cs="Arial"/>
                <w:lang w:val="sr-Cyrl-CS"/>
              </w:rPr>
              <w:t>П</w:t>
            </w:r>
            <w:r w:rsidRPr="00E70147">
              <w:rPr>
                <w:rFonts w:cs="Arial"/>
              </w:rPr>
              <w:t>онуђач</w:t>
            </w:r>
            <w:r w:rsidRPr="00E70147">
              <w:rPr>
                <w:rFonts w:cs="Arial"/>
                <w:lang w:val="ru-RU"/>
              </w:rPr>
              <w:t>:</w:t>
            </w:r>
          </w:p>
        </w:tc>
      </w:tr>
      <w:tr w:rsidR="00343A18" w:rsidRPr="00E70147" w:rsidTr="00BC01DC">
        <w:trPr>
          <w:jc w:val="center"/>
        </w:trPr>
        <w:tc>
          <w:tcPr>
            <w:tcW w:w="3882" w:type="dxa"/>
          </w:tcPr>
          <w:p w:rsidR="00343A18" w:rsidRPr="00E70147" w:rsidRDefault="00343A18" w:rsidP="00BC01DC">
            <w:pPr>
              <w:spacing w:before="0"/>
              <w:jc w:val="center"/>
              <w:rPr>
                <w:rFonts w:cs="Arial"/>
              </w:rPr>
            </w:pPr>
          </w:p>
        </w:tc>
        <w:tc>
          <w:tcPr>
            <w:tcW w:w="2127" w:type="dxa"/>
          </w:tcPr>
          <w:p w:rsidR="00343A18" w:rsidRPr="00E70147" w:rsidRDefault="00343A18" w:rsidP="00BC01DC">
            <w:pPr>
              <w:spacing w:before="0"/>
              <w:jc w:val="center"/>
              <w:rPr>
                <w:rFonts w:cs="Arial"/>
              </w:rPr>
            </w:pPr>
            <w:r w:rsidRPr="00E70147">
              <w:rPr>
                <w:rFonts w:cs="Arial"/>
              </w:rPr>
              <w:t>М.П.</w:t>
            </w:r>
          </w:p>
        </w:tc>
        <w:tc>
          <w:tcPr>
            <w:tcW w:w="4022" w:type="dxa"/>
          </w:tcPr>
          <w:p w:rsidR="00343A18" w:rsidRPr="00E70147" w:rsidRDefault="00343A18" w:rsidP="00BC01DC">
            <w:pPr>
              <w:spacing w:before="0"/>
              <w:jc w:val="center"/>
              <w:rPr>
                <w:rFonts w:cs="Arial"/>
                <w:lang w:val="ru-RU"/>
              </w:rPr>
            </w:pPr>
          </w:p>
        </w:tc>
      </w:tr>
      <w:tr w:rsidR="00343A18" w:rsidRPr="00E70147" w:rsidTr="00BC01DC">
        <w:trPr>
          <w:jc w:val="center"/>
        </w:trPr>
        <w:tc>
          <w:tcPr>
            <w:tcW w:w="3882" w:type="dxa"/>
            <w:tcBorders>
              <w:bottom w:val="single" w:sz="4" w:space="0" w:color="auto"/>
            </w:tcBorders>
          </w:tcPr>
          <w:p w:rsidR="00343A18" w:rsidRPr="00E70147" w:rsidRDefault="00343A18" w:rsidP="00BC01DC">
            <w:pPr>
              <w:spacing w:before="0"/>
              <w:jc w:val="center"/>
              <w:rPr>
                <w:rFonts w:cs="Arial"/>
              </w:rPr>
            </w:pPr>
          </w:p>
        </w:tc>
        <w:tc>
          <w:tcPr>
            <w:tcW w:w="2127" w:type="dxa"/>
          </w:tcPr>
          <w:p w:rsidR="00343A18" w:rsidRPr="00E70147" w:rsidRDefault="00343A18" w:rsidP="00BC01DC">
            <w:pPr>
              <w:spacing w:before="0"/>
              <w:jc w:val="center"/>
              <w:rPr>
                <w:rFonts w:cs="Arial"/>
                <w:lang w:val="ru-RU"/>
              </w:rPr>
            </w:pPr>
          </w:p>
        </w:tc>
        <w:tc>
          <w:tcPr>
            <w:tcW w:w="4022" w:type="dxa"/>
            <w:tcBorders>
              <w:bottom w:val="single" w:sz="4" w:space="0" w:color="auto"/>
            </w:tcBorders>
          </w:tcPr>
          <w:p w:rsidR="00343A18" w:rsidRPr="00E70147" w:rsidRDefault="00343A18" w:rsidP="00BC01DC">
            <w:pPr>
              <w:spacing w:before="0"/>
              <w:jc w:val="center"/>
              <w:rPr>
                <w:rFonts w:cs="Arial"/>
                <w:lang w:val="ru-RU"/>
              </w:rPr>
            </w:pPr>
          </w:p>
        </w:tc>
      </w:tr>
      <w:tr w:rsidR="00343A18" w:rsidRPr="00E70147" w:rsidTr="00BC01DC">
        <w:trPr>
          <w:trHeight w:val="389"/>
          <w:jc w:val="center"/>
        </w:trPr>
        <w:tc>
          <w:tcPr>
            <w:tcW w:w="3882" w:type="dxa"/>
            <w:tcBorders>
              <w:top w:val="single" w:sz="4" w:space="0" w:color="auto"/>
            </w:tcBorders>
          </w:tcPr>
          <w:p w:rsidR="00343A18" w:rsidRPr="00E70147" w:rsidRDefault="00343A18" w:rsidP="00BC01DC">
            <w:pPr>
              <w:spacing w:before="0"/>
              <w:jc w:val="center"/>
              <w:rPr>
                <w:rFonts w:cs="Arial"/>
              </w:rPr>
            </w:pPr>
          </w:p>
        </w:tc>
        <w:tc>
          <w:tcPr>
            <w:tcW w:w="2127" w:type="dxa"/>
          </w:tcPr>
          <w:p w:rsidR="00343A18" w:rsidRPr="00E70147" w:rsidRDefault="00343A18" w:rsidP="00BC01DC">
            <w:pPr>
              <w:spacing w:before="0"/>
              <w:jc w:val="center"/>
              <w:rPr>
                <w:rFonts w:cs="Arial"/>
                <w:lang w:val="ru-RU"/>
              </w:rPr>
            </w:pPr>
          </w:p>
        </w:tc>
        <w:tc>
          <w:tcPr>
            <w:tcW w:w="4022" w:type="dxa"/>
            <w:tcBorders>
              <w:top w:val="single" w:sz="4" w:space="0" w:color="auto"/>
            </w:tcBorders>
          </w:tcPr>
          <w:p w:rsidR="00343A18" w:rsidRPr="00E70147" w:rsidRDefault="00343A18" w:rsidP="00BC01DC">
            <w:pPr>
              <w:spacing w:before="0"/>
              <w:jc w:val="center"/>
              <w:rPr>
                <w:rFonts w:cs="Arial"/>
                <w:lang w:val="ru-RU"/>
              </w:rPr>
            </w:pPr>
          </w:p>
        </w:tc>
      </w:tr>
    </w:tbl>
    <w:p w:rsidR="00343A18" w:rsidRPr="00E70147" w:rsidRDefault="00343A18" w:rsidP="00343A18">
      <w:pPr>
        <w:rPr>
          <w:rFonts w:eastAsia="Symbol" w:cs="Arial"/>
          <w:b/>
          <w:bCs/>
          <w:kern w:val="28"/>
        </w:rPr>
      </w:pPr>
      <w:r w:rsidRPr="00E70147">
        <w:rPr>
          <w:rFonts w:eastAsia="Symbol" w:cs="Arial"/>
          <w:b/>
          <w:bCs/>
          <w:kern w:val="28"/>
        </w:rPr>
        <w:t xml:space="preserve">Напомена: </w:t>
      </w:r>
    </w:p>
    <w:p w:rsidR="00343A18" w:rsidRPr="00E70147" w:rsidRDefault="00343A18" w:rsidP="00343A18">
      <w:pPr>
        <w:rPr>
          <w:rFonts w:eastAsia="TimesNewRomanPS-BoldMT" w:cs="Arial"/>
          <w:lang w:val="sr-Cyrl-CS"/>
        </w:rPr>
      </w:pPr>
      <w:proofErr w:type="gramStart"/>
      <w:r w:rsidRPr="00E70147">
        <w:rPr>
          <w:rFonts w:eastAsia="TimesNewRomanPS-BoldMT" w:cs="Arial"/>
        </w:rPr>
        <w:t xml:space="preserve">Уколико </w:t>
      </w:r>
      <w:r w:rsidRPr="00E7014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70147">
        <w:rPr>
          <w:rFonts w:eastAsia="TimesNewRomanPS-BoldMT" w:cs="Arial"/>
        </w:rPr>
        <w:t>.</w:t>
      </w:r>
      <w:proofErr w:type="gramEnd"/>
    </w:p>
    <w:p w:rsidR="00657291" w:rsidRPr="00E70147" w:rsidRDefault="00657291" w:rsidP="00657291">
      <w:pPr>
        <w:rPr>
          <w:rFonts w:cs="Arial"/>
          <w:lang w:val="sr-Cyrl-CS"/>
        </w:rPr>
      </w:pPr>
      <w:bookmarkStart w:id="257" w:name="_Toc442559941"/>
      <w:proofErr w:type="gramStart"/>
      <w:r w:rsidRPr="00E70147">
        <w:rPr>
          <w:rFonts w:cs="Arial"/>
        </w:rPr>
        <w:t>Приликом подношења понуде овај образац копирати у потребном броју примерака.</w:t>
      </w:r>
      <w:proofErr w:type="gramEnd"/>
    </w:p>
    <w:p w:rsidR="00657291" w:rsidRPr="00E70147" w:rsidRDefault="00657291" w:rsidP="000C67B2">
      <w:pPr>
        <w:rPr>
          <w:rFonts w:cs="Arial"/>
          <w:b/>
          <w:bCs/>
          <w:kern w:val="28"/>
          <w:lang w:val="sr-Cyrl-CS" w:eastAsia="ar-SA"/>
        </w:rPr>
      </w:pPr>
      <w:proofErr w:type="gramStart"/>
      <w:r w:rsidRPr="00E70147">
        <w:rPr>
          <w:rFonts w:eastAsia="TimesNewRomanPS-BoldMT" w:cs="Arial"/>
        </w:rPr>
        <w:t>Понуђач који даје нетачне податке у погледу стручних референци, чини прекршај по члану 170.</w:t>
      </w:r>
      <w:proofErr w:type="gramEnd"/>
      <w:r w:rsidRPr="00E70147">
        <w:rPr>
          <w:rFonts w:eastAsia="TimesNewRomanPS-BoldMT" w:cs="Arial"/>
        </w:rPr>
        <w:t xml:space="preserve"> </w:t>
      </w:r>
      <w:proofErr w:type="gramStart"/>
      <w:r w:rsidRPr="00E70147">
        <w:rPr>
          <w:rFonts w:eastAsia="TimesNewRomanPS-BoldMT" w:cs="Arial"/>
        </w:rPr>
        <w:t>став</w:t>
      </w:r>
      <w:proofErr w:type="gramEnd"/>
      <w:r w:rsidRPr="00E70147">
        <w:rPr>
          <w:rFonts w:eastAsia="TimesNewRomanPS-BoldMT" w:cs="Arial"/>
        </w:rPr>
        <w:t xml:space="preserve"> 1. </w:t>
      </w:r>
      <w:proofErr w:type="gramStart"/>
      <w:r w:rsidRPr="00E70147">
        <w:rPr>
          <w:rFonts w:eastAsia="TimesNewRomanPS-BoldMT" w:cs="Arial"/>
        </w:rPr>
        <w:t>тачка</w:t>
      </w:r>
      <w:proofErr w:type="gramEnd"/>
      <w:r w:rsidRPr="00E70147">
        <w:rPr>
          <w:rFonts w:eastAsia="TimesNewRomanPS-BoldMT" w:cs="Arial"/>
        </w:rPr>
        <w:t xml:space="preserve"> 3. </w:t>
      </w:r>
      <w:proofErr w:type="gramStart"/>
      <w:r w:rsidRPr="00E70147">
        <w:rPr>
          <w:rFonts w:eastAsia="TimesNewRomanPS-BoldMT" w:cs="Arial"/>
        </w:rPr>
        <w:t>Закона о јавним набавкама.</w:t>
      </w:r>
      <w:proofErr w:type="gramEnd"/>
      <w:r w:rsidRPr="00E70147">
        <w:rPr>
          <w:rFonts w:eastAsia="TimesNewRomanPS-BoldMT" w:cs="Arial"/>
        </w:rPr>
        <w:t xml:space="preserve"> </w:t>
      </w:r>
      <w:proofErr w:type="gramStart"/>
      <w:r w:rsidRPr="00E70147">
        <w:rPr>
          <w:rFonts w:eastAsia="TimesNewRomanPS-BoldMT" w:cs="Arial"/>
        </w:rPr>
        <w:t>Давање неистинитих података у понуди је основ за негативну референцу у смислу члана 82.</w:t>
      </w:r>
      <w:proofErr w:type="gramEnd"/>
      <w:r w:rsidRPr="00E70147">
        <w:rPr>
          <w:rFonts w:eastAsia="TimesNewRomanPS-BoldMT" w:cs="Arial"/>
        </w:rPr>
        <w:t xml:space="preserve"> </w:t>
      </w:r>
      <w:proofErr w:type="gramStart"/>
      <w:r w:rsidRPr="00E70147">
        <w:rPr>
          <w:rFonts w:eastAsia="TimesNewRomanPS-BoldMT" w:cs="Arial"/>
        </w:rPr>
        <w:t>став</w:t>
      </w:r>
      <w:proofErr w:type="gramEnd"/>
      <w:r w:rsidRPr="00E70147">
        <w:rPr>
          <w:rFonts w:eastAsia="TimesNewRomanPS-BoldMT" w:cs="Arial"/>
        </w:rPr>
        <w:t xml:space="preserve"> 1. </w:t>
      </w:r>
      <w:proofErr w:type="gramStart"/>
      <w:r w:rsidRPr="00E70147">
        <w:rPr>
          <w:rFonts w:eastAsia="TimesNewRomanPS-BoldMT" w:cs="Arial"/>
        </w:rPr>
        <w:t>тачка</w:t>
      </w:r>
      <w:proofErr w:type="gramEnd"/>
      <w:r w:rsidRPr="00E70147">
        <w:rPr>
          <w:rFonts w:eastAsia="TimesNewRomanPS-BoldMT" w:cs="Arial"/>
        </w:rPr>
        <w:t xml:space="preserve">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973EC3" w:rsidRDefault="00343A18" w:rsidP="000F683D">
      <w:pPr>
        <w:pStyle w:val="KDObrazac"/>
      </w:pPr>
      <w:r w:rsidRPr="00973EC3">
        <w:lastRenderedPageBreak/>
        <w:t xml:space="preserve">ОБРАЗАЦ </w:t>
      </w:r>
      <w:bookmarkEnd w:id="257"/>
      <w:r w:rsidR="00E70147" w:rsidRPr="00973EC3">
        <w:t>6</w:t>
      </w:r>
    </w:p>
    <w:p w:rsidR="00343A18" w:rsidRPr="00973EC3" w:rsidRDefault="00343A18" w:rsidP="000F683D">
      <w:pPr>
        <w:jc w:val="center"/>
        <w:rPr>
          <w:rFonts w:cs="Arial"/>
          <w:b/>
        </w:rPr>
      </w:pPr>
      <w:r w:rsidRPr="00973EC3">
        <w:rPr>
          <w:rFonts w:cs="Arial"/>
          <w:b/>
        </w:rPr>
        <w:t>ПОТВРДА О РЕФЕРЕНТНИМ НАБАВКАМА</w:t>
      </w:r>
    </w:p>
    <w:p w:rsidR="0042687E" w:rsidRPr="00973EC3" w:rsidRDefault="0042687E" w:rsidP="000F683D">
      <w:pPr>
        <w:jc w:val="center"/>
        <w:rPr>
          <w:rFonts w:cs="Arial"/>
        </w:rPr>
      </w:pPr>
    </w:p>
    <w:p w:rsidR="00343A18" w:rsidRPr="00973EC3" w:rsidRDefault="00343A18" w:rsidP="00343A18">
      <w:pPr>
        <w:tabs>
          <w:tab w:val="left" w:pos="0"/>
          <w:tab w:val="left" w:pos="330"/>
          <w:tab w:val="left" w:pos="540"/>
        </w:tabs>
        <w:spacing w:before="0"/>
        <w:jc w:val="left"/>
        <w:rPr>
          <w:rFonts w:eastAsia="Calibri" w:cs="Arial"/>
        </w:rPr>
      </w:pPr>
      <w:r w:rsidRPr="00973EC3">
        <w:rPr>
          <w:rFonts w:eastAsia="Calibri" w:cs="Arial"/>
          <w:lang w:val="ru-RU"/>
        </w:rPr>
        <w:t>Наручилац</w:t>
      </w:r>
      <w:r w:rsidR="000C67B2" w:rsidRPr="00973EC3">
        <w:rPr>
          <w:rFonts w:eastAsia="Calibri" w:cs="Arial"/>
          <w:lang w:val="ru-RU"/>
        </w:rPr>
        <w:t xml:space="preserve"> односно </w:t>
      </w:r>
      <w:r w:rsidR="00FD6BCE" w:rsidRPr="00973EC3">
        <w:rPr>
          <w:rFonts w:eastAsia="Calibri" w:cs="Arial"/>
          <w:lang w:val="ru-RU"/>
        </w:rPr>
        <w:t>корисник</w:t>
      </w:r>
      <w:r w:rsidRPr="00973EC3">
        <w:rPr>
          <w:rFonts w:eastAsia="Calibri" w:cs="Arial"/>
          <w:lang w:val="ru-RU"/>
        </w:rPr>
        <w:t xml:space="preserve"> предметних </w:t>
      </w:r>
      <w:r w:rsidR="00FD6BCE" w:rsidRPr="00973EC3">
        <w:rPr>
          <w:rFonts w:eastAsia="Calibri" w:cs="Arial"/>
          <w:lang w:val="ru-RU"/>
        </w:rPr>
        <w:t>услуга</w:t>
      </w:r>
      <w:r w:rsidRPr="00973EC3">
        <w:rPr>
          <w:rFonts w:eastAsia="Calibri" w:cs="Arial"/>
          <w:lang w:val="ru-RU"/>
        </w:rPr>
        <w:t xml:space="preserve">: </w:t>
      </w:r>
    </w:p>
    <w:p w:rsidR="00343A18" w:rsidRPr="00973EC3" w:rsidRDefault="00343A18" w:rsidP="00343A18">
      <w:pPr>
        <w:tabs>
          <w:tab w:val="left" w:pos="0"/>
          <w:tab w:val="left" w:pos="330"/>
          <w:tab w:val="left" w:pos="540"/>
        </w:tabs>
        <w:spacing w:before="0"/>
        <w:ind w:left="6"/>
        <w:rPr>
          <w:rFonts w:eastAsia="Calibri" w:cs="Arial"/>
        </w:rPr>
      </w:pPr>
      <w:r w:rsidRPr="00973EC3">
        <w:rPr>
          <w:rFonts w:eastAsia="Calibri" w:cs="Arial"/>
        </w:rPr>
        <w:t xml:space="preserve">                                                  _________________________________________</w:t>
      </w:r>
      <w:r w:rsidR="000F683D" w:rsidRPr="00973EC3">
        <w:rPr>
          <w:rFonts w:eastAsia="Calibri" w:cs="Arial"/>
        </w:rPr>
        <w:t>_________________________</w:t>
      </w:r>
    </w:p>
    <w:p w:rsidR="00343A18" w:rsidRPr="00973EC3" w:rsidRDefault="00343A18" w:rsidP="00343A18">
      <w:pPr>
        <w:tabs>
          <w:tab w:val="left" w:pos="0"/>
          <w:tab w:val="left" w:pos="330"/>
          <w:tab w:val="left" w:pos="540"/>
        </w:tabs>
        <w:spacing w:before="0"/>
        <w:ind w:left="6"/>
        <w:jc w:val="center"/>
        <w:rPr>
          <w:rFonts w:eastAsia="Calibri" w:cs="Arial"/>
        </w:rPr>
      </w:pPr>
      <w:r w:rsidRPr="00973EC3">
        <w:rPr>
          <w:rFonts w:cs="Arial"/>
          <w:bCs/>
          <w:kern w:val="28"/>
        </w:rPr>
        <w:t>(</w:t>
      </w:r>
      <w:proofErr w:type="gramStart"/>
      <w:r w:rsidRPr="00973EC3">
        <w:rPr>
          <w:rFonts w:cs="Arial"/>
          <w:bCs/>
          <w:kern w:val="28"/>
        </w:rPr>
        <w:t>назив</w:t>
      </w:r>
      <w:proofErr w:type="gramEnd"/>
      <w:r w:rsidRPr="00973EC3">
        <w:rPr>
          <w:rFonts w:cs="Arial"/>
          <w:bCs/>
          <w:kern w:val="28"/>
        </w:rPr>
        <w:t xml:space="preserve"> и седиште наручиоца)</w:t>
      </w:r>
    </w:p>
    <w:p w:rsidR="00343A18" w:rsidRPr="00973EC3" w:rsidRDefault="00343A18" w:rsidP="00343A18">
      <w:pPr>
        <w:jc w:val="left"/>
        <w:rPr>
          <w:rFonts w:cs="Arial"/>
        </w:rPr>
      </w:pPr>
      <w:r w:rsidRPr="00973EC3">
        <w:rPr>
          <w:rFonts w:cs="Arial"/>
        </w:rPr>
        <w:t>Лице за контакт:      _________________________________________</w:t>
      </w:r>
      <w:r w:rsidR="000F683D" w:rsidRPr="00973EC3">
        <w:rPr>
          <w:rFonts w:cs="Arial"/>
        </w:rPr>
        <w:t>__________________________</w:t>
      </w:r>
    </w:p>
    <w:p w:rsidR="00343A18" w:rsidRPr="00973EC3" w:rsidRDefault="00343A18" w:rsidP="00343A18">
      <w:pPr>
        <w:jc w:val="center"/>
        <w:rPr>
          <w:rFonts w:cs="Arial"/>
        </w:rPr>
      </w:pPr>
      <w:r w:rsidRPr="00973EC3">
        <w:rPr>
          <w:rFonts w:cs="Arial"/>
        </w:rPr>
        <w:t>(</w:t>
      </w:r>
      <w:proofErr w:type="gramStart"/>
      <w:r w:rsidRPr="00973EC3">
        <w:rPr>
          <w:rFonts w:cs="Arial"/>
        </w:rPr>
        <w:t>име</w:t>
      </w:r>
      <w:proofErr w:type="gramEnd"/>
      <w:r w:rsidRPr="00973EC3">
        <w:rPr>
          <w:rFonts w:cs="Arial"/>
        </w:rPr>
        <w:t>, презиме,  контакт телефон)</w:t>
      </w:r>
    </w:p>
    <w:p w:rsidR="00343A18" w:rsidRPr="00973EC3" w:rsidRDefault="00343A18" w:rsidP="00343A18">
      <w:pPr>
        <w:jc w:val="left"/>
        <w:rPr>
          <w:rFonts w:cs="Arial"/>
        </w:rPr>
      </w:pPr>
      <w:r w:rsidRPr="00973EC3">
        <w:rPr>
          <w:rFonts w:cs="Arial"/>
        </w:rPr>
        <w:t>Овим путем потврђујем да је _________________________________________</w:t>
      </w:r>
      <w:r w:rsidR="000F683D" w:rsidRPr="00973EC3">
        <w:rPr>
          <w:rFonts w:cs="Arial"/>
        </w:rPr>
        <w:t>_________________________</w:t>
      </w:r>
    </w:p>
    <w:p w:rsidR="00343A18" w:rsidRPr="00973EC3" w:rsidRDefault="00343A18" w:rsidP="00343A18">
      <w:pPr>
        <w:jc w:val="center"/>
        <w:rPr>
          <w:rFonts w:cs="Arial"/>
        </w:rPr>
      </w:pPr>
      <w:r w:rsidRPr="00973EC3">
        <w:rPr>
          <w:rFonts w:cs="Arial"/>
        </w:rPr>
        <w:t>(</w:t>
      </w:r>
      <w:proofErr w:type="gramStart"/>
      <w:r w:rsidRPr="00973EC3">
        <w:rPr>
          <w:rFonts w:cs="Arial"/>
        </w:rPr>
        <w:t>навести</w:t>
      </w:r>
      <w:proofErr w:type="gramEnd"/>
      <w:r w:rsidRPr="00973EC3">
        <w:rPr>
          <w:rFonts w:cs="Arial"/>
        </w:rPr>
        <w:t xml:space="preserve"> назив седиште  понуђача)</w:t>
      </w:r>
    </w:p>
    <w:p w:rsidR="00343A18" w:rsidRPr="00973EC3" w:rsidRDefault="00343A18" w:rsidP="00343A18">
      <w:pPr>
        <w:rPr>
          <w:rFonts w:cs="Arial"/>
        </w:rPr>
      </w:pPr>
      <w:proofErr w:type="gramStart"/>
      <w:r w:rsidRPr="00973EC3">
        <w:rPr>
          <w:rFonts w:cs="Arial"/>
        </w:rPr>
        <w:t>за</w:t>
      </w:r>
      <w:proofErr w:type="gramEnd"/>
      <w:r w:rsidRPr="00973EC3">
        <w:rPr>
          <w:rFonts w:cs="Arial"/>
        </w:rPr>
        <w:t xml:space="preserve"> наше потребе извршио: </w:t>
      </w:r>
    </w:p>
    <w:p w:rsidR="00343A18" w:rsidRPr="00973EC3" w:rsidRDefault="00343A18" w:rsidP="00343A18">
      <w:pPr>
        <w:rPr>
          <w:rFonts w:cs="Arial"/>
        </w:rPr>
      </w:pPr>
      <w:r w:rsidRPr="00973EC3">
        <w:rPr>
          <w:rFonts w:cs="Arial"/>
        </w:rPr>
        <w:t>_________________________________________</w:t>
      </w:r>
      <w:r w:rsidR="000F683D" w:rsidRPr="00973EC3">
        <w:rPr>
          <w:rFonts w:cs="Arial"/>
        </w:rPr>
        <w:t>_________________________</w:t>
      </w:r>
    </w:p>
    <w:p w:rsidR="00343A18" w:rsidRPr="00973EC3" w:rsidRDefault="00343A18" w:rsidP="00343A18">
      <w:pPr>
        <w:rPr>
          <w:rFonts w:cs="Arial"/>
        </w:rPr>
      </w:pPr>
      <w:r w:rsidRPr="00973EC3">
        <w:rPr>
          <w:rFonts w:cs="Arial"/>
        </w:rPr>
        <w:t xml:space="preserve">                                                  (</w:t>
      </w:r>
      <w:proofErr w:type="gramStart"/>
      <w:r w:rsidRPr="00973EC3">
        <w:rPr>
          <w:rFonts w:cs="Arial"/>
        </w:rPr>
        <w:t>навести</w:t>
      </w:r>
      <w:proofErr w:type="gramEnd"/>
      <w:r w:rsidRPr="00973EC3">
        <w:rPr>
          <w:rFonts w:cs="Arial"/>
        </w:rPr>
        <w:t xml:space="preserve">) </w:t>
      </w:r>
    </w:p>
    <w:p w:rsidR="00343A18" w:rsidRPr="00973EC3" w:rsidRDefault="00343A18" w:rsidP="00343A18">
      <w:pPr>
        <w:rPr>
          <w:rFonts w:cs="Arial"/>
        </w:rPr>
      </w:pPr>
      <w:proofErr w:type="gramStart"/>
      <w:r w:rsidRPr="00973EC3">
        <w:rPr>
          <w:rFonts w:cs="Arial"/>
        </w:rPr>
        <w:t>у</w:t>
      </w:r>
      <w:proofErr w:type="gramEnd"/>
      <w:r w:rsidRPr="00973EC3">
        <w:rPr>
          <w:rFonts w:cs="Arial"/>
        </w:rPr>
        <w:t xml:space="preserve"> уго</w:t>
      </w:r>
      <w:r w:rsidR="00973EC3" w:rsidRPr="00973EC3">
        <w:rPr>
          <w:rFonts w:cs="Arial"/>
        </w:rPr>
        <w:t>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973EC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73EC3" w:rsidRDefault="00343A18" w:rsidP="00BC01DC">
            <w:pPr>
              <w:jc w:val="center"/>
              <w:rPr>
                <w:rFonts w:eastAsia="Calibri" w:cs="Arial"/>
              </w:rPr>
            </w:pPr>
            <w:r w:rsidRPr="00973EC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973EC3" w:rsidRDefault="00343A18" w:rsidP="00BC01DC">
            <w:pPr>
              <w:jc w:val="center"/>
              <w:rPr>
                <w:rFonts w:eastAsia="Calibri" w:cs="Arial"/>
              </w:rPr>
            </w:pPr>
            <w:r w:rsidRPr="00973EC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73EC3" w:rsidRDefault="00343A18" w:rsidP="00BC01DC">
            <w:pPr>
              <w:jc w:val="center"/>
              <w:rPr>
                <w:rFonts w:eastAsia="Calibri" w:cs="Arial"/>
              </w:rPr>
            </w:pPr>
            <w:r w:rsidRPr="00973EC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73EC3" w:rsidRDefault="00343A18" w:rsidP="00BC01DC">
            <w:pPr>
              <w:jc w:val="center"/>
              <w:rPr>
                <w:rFonts w:eastAsia="Calibri" w:cs="Arial"/>
              </w:rPr>
            </w:pPr>
            <w:r w:rsidRPr="00973EC3">
              <w:rPr>
                <w:rFonts w:eastAsia="Calibri" w:cs="Arial"/>
              </w:rPr>
              <w:t xml:space="preserve">Вредност </w:t>
            </w:r>
            <w:r w:rsidR="00FD6BCE" w:rsidRPr="00973EC3">
              <w:rPr>
                <w:rFonts w:eastAsia="Calibri" w:cs="Arial"/>
              </w:rPr>
              <w:t>извршених услуга</w:t>
            </w:r>
            <w:r w:rsidRPr="00973EC3">
              <w:rPr>
                <w:rFonts w:eastAsia="Calibri" w:cs="Arial"/>
              </w:rPr>
              <w:t xml:space="preserve"> без ПДВ</w:t>
            </w:r>
          </w:p>
          <w:p w:rsidR="00657291" w:rsidRPr="00973EC3" w:rsidRDefault="00657291" w:rsidP="000C67B2">
            <w:pPr>
              <w:jc w:val="center"/>
              <w:rPr>
                <w:rFonts w:eastAsia="Calibri" w:cs="Arial"/>
              </w:rPr>
            </w:pPr>
            <w:r w:rsidRPr="00973EC3">
              <w:rPr>
                <w:rFonts w:eastAsia="Calibri" w:cs="Arial"/>
              </w:rPr>
              <w:t>Дин/</w:t>
            </w:r>
            <w:r w:rsidR="000C67B2" w:rsidRPr="00973EC3">
              <w:rPr>
                <w:rFonts w:eastAsia="Calibri" w:cs="Arial"/>
              </w:rPr>
              <w:t>EUR</w:t>
            </w:r>
          </w:p>
        </w:tc>
      </w:tr>
      <w:tr w:rsidR="00343A18" w:rsidRPr="00973EC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73EC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r>
      <w:tr w:rsidR="00343A18" w:rsidRPr="00973EC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73EC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r>
      <w:tr w:rsidR="00343A18" w:rsidRPr="00973EC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73EC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r>
      <w:tr w:rsidR="00343A18" w:rsidRPr="00973EC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73EC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73EC3" w:rsidRDefault="00343A18" w:rsidP="00BC01DC">
            <w:pPr>
              <w:rPr>
                <w:rFonts w:eastAsia="Calibri" w:cs="Arial"/>
              </w:rPr>
            </w:pPr>
          </w:p>
        </w:tc>
      </w:tr>
    </w:tbl>
    <w:p w:rsidR="00343A18" w:rsidRPr="00973EC3" w:rsidRDefault="00343A18" w:rsidP="000F683D">
      <w:pPr>
        <w:rPr>
          <w:rFonts w:eastAsia="TimesNewRomanPS-BoldMT" w:cs="Arial"/>
          <w:b/>
          <w:bCs/>
          <w:iCs/>
        </w:rPr>
      </w:pPr>
      <w:r w:rsidRPr="00973EC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73EC3" w:rsidTr="00BC01DC">
        <w:trPr>
          <w:jc w:val="center"/>
        </w:trPr>
        <w:tc>
          <w:tcPr>
            <w:tcW w:w="3882" w:type="dxa"/>
          </w:tcPr>
          <w:p w:rsidR="00343A18" w:rsidRPr="00973EC3" w:rsidRDefault="00343A18" w:rsidP="00BC01DC">
            <w:pPr>
              <w:spacing w:before="0"/>
              <w:jc w:val="center"/>
              <w:rPr>
                <w:rFonts w:cs="Arial"/>
              </w:rPr>
            </w:pPr>
            <w:r w:rsidRPr="00973EC3">
              <w:rPr>
                <w:rFonts w:cs="Arial"/>
              </w:rPr>
              <w:t>Датум:</w:t>
            </w:r>
          </w:p>
        </w:tc>
        <w:tc>
          <w:tcPr>
            <w:tcW w:w="2127" w:type="dxa"/>
          </w:tcPr>
          <w:p w:rsidR="00343A18" w:rsidRPr="00973EC3" w:rsidRDefault="00343A18" w:rsidP="00BC01DC">
            <w:pPr>
              <w:spacing w:before="0"/>
              <w:jc w:val="center"/>
              <w:rPr>
                <w:rFonts w:cs="Arial"/>
                <w:lang w:val="ru-RU"/>
              </w:rPr>
            </w:pPr>
          </w:p>
        </w:tc>
        <w:tc>
          <w:tcPr>
            <w:tcW w:w="4022" w:type="dxa"/>
          </w:tcPr>
          <w:p w:rsidR="00343A18" w:rsidRPr="00973EC3" w:rsidRDefault="00343A18" w:rsidP="00FD6BCE">
            <w:pPr>
              <w:spacing w:before="0"/>
              <w:jc w:val="center"/>
              <w:rPr>
                <w:rFonts w:cs="Arial"/>
                <w:lang w:val="ru-RU"/>
              </w:rPr>
            </w:pPr>
            <w:r w:rsidRPr="00973EC3">
              <w:rPr>
                <w:rFonts w:cs="Arial"/>
                <w:lang w:val="sr-Cyrl-CS"/>
              </w:rPr>
              <w:t>Наручилац</w:t>
            </w:r>
            <w:r w:rsidR="000C67B2" w:rsidRPr="00973EC3">
              <w:rPr>
                <w:rFonts w:cs="Arial"/>
                <w:lang w:val="sr-Cyrl-CS"/>
              </w:rPr>
              <w:t>/</w:t>
            </w:r>
            <w:r w:rsidR="00FD6BCE" w:rsidRPr="00973EC3">
              <w:rPr>
                <w:rFonts w:cs="Arial"/>
                <w:lang w:val="sr-Cyrl-CS"/>
              </w:rPr>
              <w:t>корисник услуга</w:t>
            </w:r>
            <w:r w:rsidRPr="00973EC3">
              <w:rPr>
                <w:rFonts w:cs="Arial"/>
                <w:lang w:val="sr-Cyrl-CS"/>
              </w:rPr>
              <w:t>:</w:t>
            </w:r>
          </w:p>
        </w:tc>
      </w:tr>
      <w:tr w:rsidR="00343A18" w:rsidRPr="00973EC3" w:rsidTr="00BC01DC">
        <w:trPr>
          <w:jc w:val="center"/>
        </w:trPr>
        <w:tc>
          <w:tcPr>
            <w:tcW w:w="3882" w:type="dxa"/>
          </w:tcPr>
          <w:p w:rsidR="00343A18" w:rsidRPr="00973EC3" w:rsidRDefault="00343A18" w:rsidP="00BC01DC">
            <w:pPr>
              <w:spacing w:before="0"/>
              <w:jc w:val="center"/>
              <w:rPr>
                <w:rFonts w:cs="Arial"/>
              </w:rPr>
            </w:pPr>
          </w:p>
        </w:tc>
        <w:tc>
          <w:tcPr>
            <w:tcW w:w="2127" w:type="dxa"/>
          </w:tcPr>
          <w:p w:rsidR="00343A18" w:rsidRPr="00973EC3" w:rsidRDefault="00343A18" w:rsidP="00BC01DC">
            <w:pPr>
              <w:spacing w:before="0"/>
              <w:jc w:val="center"/>
              <w:rPr>
                <w:rFonts w:cs="Arial"/>
              </w:rPr>
            </w:pPr>
            <w:r w:rsidRPr="00973EC3">
              <w:rPr>
                <w:rFonts w:cs="Arial"/>
              </w:rPr>
              <w:t>М.П.</w:t>
            </w:r>
          </w:p>
        </w:tc>
        <w:tc>
          <w:tcPr>
            <w:tcW w:w="4022" w:type="dxa"/>
          </w:tcPr>
          <w:p w:rsidR="00343A18" w:rsidRPr="00973EC3" w:rsidRDefault="00343A18" w:rsidP="00BC01DC">
            <w:pPr>
              <w:spacing w:before="0"/>
              <w:jc w:val="center"/>
              <w:rPr>
                <w:rFonts w:cs="Arial"/>
                <w:lang w:val="ru-RU"/>
              </w:rPr>
            </w:pPr>
          </w:p>
        </w:tc>
      </w:tr>
      <w:tr w:rsidR="00343A18" w:rsidRPr="00973EC3" w:rsidTr="00BC01DC">
        <w:trPr>
          <w:jc w:val="center"/>
        </w:trPr>
        <w:tc>
          <w:tcPr>
            <w:tcW w:w="3882" w:type="dxa"/>
            <w:tcBorders>
              <w:bottom w:val="single" w:sz="4" w:space="0" w:color="auto"/>
            </w:tcBorders>
          </w:tcPr>
          <w:p w:rsidR="00343A18" w:rsidRPr="00973EC3" w:rsidRDefault="00343A18" w:rsidP="00BC01DC">
            <w:pPr>
              <w:spacing w:before="0"/>
              <w:jc w:val="center"/>
              <w:rPr>
                <w:rFonts w:cs="Arial"/>
              </w:rPr>
            </w:pPr>
          </w:p>
        </w:tc>
        <w:tc>
          <w:tcPr>
            <w:tcW w:w="2127" w:type="dxa"/>
          </w:tcPr>
          <w:p w:rsidR="00343A18" w:rsidRPr="00973EC3" w:rsidRDefault="00343A18" w:rsidP="00BC01DC">
            <w:pPr>
              <w:spacing w:before="0"/>
              <w:jc w:val="center"/>
              <w:rPr>
                <w:rFonts w:cs="Arial"/>
                <w:lang w:val="ru-RU"/>
              </w:rPr>
            </w:pPr>
          </w:p>
        </w:tc>
        <w:tc>
          <w:tcPr>
            <w:tcW w:w="4022" w:type="dxa"/>
            <w:tcBorders>
              <w:bottom w:val="single" w:sz="4" w:space="0" w:color="auto"/>
            </w:tcBorders>
          </w:tcPr>
          <w:p w:rsidR="00343A18" w:rsidRPr="00973EC3" w:rsidRDefault="00343A18" w:rsidP="00BC01DC">
            <w:pPr>
              <w:spacing w:before="0"/>
              <w:jc w:val="center"/>
              <w:rPr>
                <w:rFonts w:cs="Arial"/>
                <w:lang w:val="ru-RU"/>
              </w:rPr>
            </w:pPr>
          </w:p>
        </w:tc>
      </w:tr>
      <w:tr w:rsidR="00343A18" w:rsidRPr="00973EC3" w:rsidTr="00BC01DC">
        <w:trPr>
          <w:trHeight w:val="389"/>
          <w:jc w:val="center"/>
        </w:trPr>
        <w:tc>
          <w:tcPr>
            <w:tcW w:w="3882" w:type="dxa"/>
            <w:tcBorders>
              <w:top w:val="single" w:sz="4" w:space="0" w:color="auto"/>
            </w:tcBorders>
          </w:tcPr>
          <w:p w:rsidR="00343A18" w:rsidRPr="00973EC3" w:rsidRDefault="00343A18" w:rsidP="00BC01DC">
            <w:pPr>
              <w:spacing w:before="0"/>
              <w:jc w:val="center"/>
              <w:rPr>
                <w:rFonts w:cs="Arial"/>
              </w:rPr>
            </w:pPr>
          </w:p>
        </w:tc>
        <w:tc>
          <w:tcPr>
            <w:tcW w:w="2127" w:type="dxa"/>
          </w:tcPr>
          <w:p w:rsidR="00343A18" w:rsidRPr="00973EC3" w:rsidRDefault="00343A18" w:rsidP="00BC01DC">
            <w:pPr>
              <w:spacing w:before="0"/>
              <w:jc w:val="center"/>
              <w:rPr>
                <w:rFonts w:cs="Arial"/>
                <w:lang w:val="ru-RU"/>
              </w:rPr>
            </w:pPr>
          </w:p>
        </w:tc>
        <w:tc>
          <w:tcPr>
            <w:tcW w:w="4022" w:type="dxa"/>
            <w:tcBorders>
              <w:top w:val="single" w:sz="4" w:space="0" w:color="auto"/>
            </w:tcBorders>
          </w:tcPr>
          <w:p w:rsidR="00343A18" w:rsidRPr="00973EC3" w:rsidRDefault="00343A18" w:rsidP="00BC01DC">
            <w:pPr>
              <w:spacing w:before="0"/>
              <w:jc w:val="center"/>
              <w:rPr>
                <w:rFonts w:cs="Arial"/>
                <w:lang w:val="ru-RU"/>
              </w:rPr>
            </w:pPr>
          </w:p>
        </w:tc>
      </w:tr>
    </w:tbl>
    <w:p w:rsidR="00343A18" w:rsidRPr="00973EC3" w:rsidRDefault="00343A18" w:rsidP="00343A18">
      <w:pPr>
        <w:tabs>
          <w:tab w:val="left" w:pos="4999"/>
        </w:tabs>
        <w:spacing w:before="0"/>
        <w:rPr>
          <w:rFonts w:eastAsia="TimesNewRomanPS-BoldMT" w:cs="Arial"/>
          <w:b/>
          <w:bCs/>
          <w:iCs/>
        </w:rPr>
      </w:pPr>
    </w:p>
    <w:p w:rsidR="00343A18" w:rsidRPr="00973EC3" w:rsidRDefault="00343A18" w:rsidP="00343A18">
      <w:pPr>
        <w:rPr>
          <w:rFonts w:cs="Arial"/>
          <w:b/>
        </w:rPr>
      </w:pPr>
      <w:r w:rsidRPr="00973EC3">
        <w:rPr>
          <w:rFonts w:cs="Arial"/>
          <w:b/>
        </w:rPr>
        <w:t>НАПОМЕНА:</w:t>
      </w:r>
    </w:p>
    <w:p w:rsidR="00343A18" w:rsidRPr="00973EC3" w:rsidRDefault="00343A18" w:rsidP="00343A18">
      <w:pPr>
        <w:rPr>
          <w:rFonts w:cs="Arial"/>
        </w:rPr>
      </w:pPr>
      <w:proofErr w:type="gramStart"/>
      <w:r w:rsidRPr="00973EC3">
        <w:rPr>
          <w:rFonts w:cs="Arial"/>
        </w:rPr>
        <w:t>Приликом подношења понуде овај образац копирати у потребном броју примерака.</w:t>
      </w:r>
      <w:proofErr w:type="gramEnd"/>
    </w:p>
    <w:p w:rsidR="00657291" w:rsidRPr="00973EC3" w:rsidRDefault="00657291" w:rsidP="00657291">
      <w:pPr>
        <w:spacing w:before="0"/>
        <w:rPr>
          <w:rFonts w:cs="Arial"/>
        </w:rPr>
      </w:pPr>
      <w:proofErr w:type="gramStart"/>
      <w:r w:rsidRPr="00973EC3">
        <w:rPr>
          <w:rFonts w:cs="Arial"/>
        </w:rPr>
        <w:t>Понуђач који даје нетачне податке у погледу стручних референци, чини прекршај по члану 170.</w:t>
      </w:r>
      <w:proofErr w:type="gramEnd"/>
      <w:r w:rsidRPr="00973EC3">
        <w:rPr>
          <w:rFonts w:cs="Arial"/>
        </w:rPr>
        <w:t xml:space="preserve"> </w:t>
      </w:r>
      <w:proofErr w:type="gramStart"/>
      <w:r w:rsidRPr="00973EC3">
        <w:rPr>
          <w:rFonts w:cs="Arial"/>
        </w:rPr>
        <w:t>став</w:t>
      </w:r>
      <w:proofErr w:type="gramEnd"/>
      <w:r w:rsidRPr="00973EC3">
        <w:rPr>
          <w:rFonts w:cs="Arial"/>
        </w:rPr>
        <w:t xml:space="preserve"> 1. </w:t>
      </w:r>
      <w:proofErr w:type="gramStart"/>
      <w:r w:rsidRPr="00973EC3">
        <w:rPr>
          <w:rFonts w:cs="Arial"/>
        </w:rPr>
        <w:t>тачка</w:t>
      </w:r>
      <w:proofErr w:type="gramEnd"/>
      <w:r w:rsidRPr="00973EC3">
        <w:rPr>
          <w:rFonts w:cs="Arial"/>
        </w:rPr>
        <w:t xml:space="preserve"> 3. </w:t>
      </w:r>
      <w:proofErr w:type="gramStart"/>
      <w:r w:rsidRPr="00973EC3">
        <w:rPr>
          <w:rFonts w:cs="Arial"/>
        </w:rPr>
        <w:t>Закона о јавним набавкама.</w:t>
      </w:r>
      <w:proofErr w:type="gramEnd"/>
      <w:r w:rsidRPr="00973EC3">
        <w:rPr>
          <w:rFonts w:cs="Arial"/>
        </w:rPr>
        <w:t xml:space="preserve"> </w:t>
      </w:r>
      <w:proofErr w:type="gramStart"/>
      <w:r w:rsidRPr="00973EC3">
        <w:rPr>
          <w:rFonts w:cs="Arial"/>
        </w:rPr>
        <w:t>Давање неистинитих података у понуди је основ за негативну референцу у смислу члана 82.</w:t>
      </w:r>
      <w:proofErr w:type="gramEnd"/>
      <w:r w:rsidRPr="00973EC3">
        <w:rPr>
          <w:rFonts w:cs="Arial"/>
        </w:rPr>
        <w:t xml:space="preserve"> </w:t>
      </w:r>
      <w:proofErr w:type="gramStart"/>
      <w:r w:rsidRPr="00973EC3">
        <w:rPr>
          <w:rFonts w:cs="Arial"/>
        </w:rPr>
        <w:t>став</w:t>
      </w:r>
      <w:proofErr w:type="gramEnd"/>
      <w:r w:rsidRPr="00973EC3">
        <w:rPr>
          <w:rFonts w:cs="Arial"/>
        </w:rPr>
        <w:t xml:space="preserve"> 1. </w:t>
      </w:r>
      <w:proofErr w:type="gramStart"/>
      <w:r w:rsidRPr="00973EC3">
        <w:rPr>
          <w:rFonts w:cs="Arial"/>
        </w:rPr>
        <w:t>тачка</w:t>
      </w:r>
      <w:proofErr w:type="gramEnd"/>
      <w:r w:rsidRPr="00973EC3">
        <w:rPr>
          <w:rFonts w:cs="Arial"/>
        </w:rPr>
        <w:t xml:space="preserve"> 3) Закона</w:t>
      </w:r>
    </w:p>
    <w:p w:rsidR="00657291" w:rsidRPr="00973EC3" w:rsidRDefault="00657291" w:rsidP="00343A18">
      <w:pPr>
        <w:rPr>
          <w:rFonts w:cs="Arial"/>
          <w:lang w:val="sr-Cyrl-CS"/>
        </w:rPr>
      </w:pPr>
    </w:p>
    <w:p w:rsidR="00316C50" w:rsidRPr="00973EC3" w:rsidRDefault="00316C50" w:rsidP="00316C50">
      <w:pPr>
        <w:rPr>
          <w:rFonts w:cs="Arial"/>
        </w:rPr>
      </w:pPr>
      <w:proofErr w:type="gramStart"/>
      <w:r w:rsidRPr="00973EC3">
        <w:rPr>
          <w:rFonts w:cs="Arial"/>
        </w:rPr>
        <w:t>Уколико је референтни уговор закључен у страној валути, у поступку стручне оцене понуда наручилац ће извршити прерачун (</w:t>
      </w:r>
      <w:r w:rsidRPr="00973EC3">
        <w:rPr>
          <w:rFonts w:eastAsia="Calibri" w:cs="Arial"/>
        </w:rPr>
        <w:t>вредности испоручених добара)</w:t>
      </w:r>
      <w:r w:rsidRPr="00973EC3">
        <w:rPr>
          <w:rFonts w:cs="Arial"/>
        </w:rPr>
        <w:t xml:space="preserve"> у динаре по средњем курсу Народне Банке Србије на дан закључења референтног уговора.</w:t>
      </w:r>
      <w:proofErr w:type="gramEnd"/>
    </w:p>
    <w:p w:rsidR="00316C50" w:rsidRDefault="00316C50" w:rsidP="00316C50">
      <w:pPr>
        <w:rPr>
          <w:rFonts w:cs="Arial"/>
          <w:color w:val="00B0F0"/>
        </w:rPr>
      </w:pPr>
    </w:p>
    <w:p w:rsidR="00343A18" w:rsidRPr="00E47C2E" w:rsidRDefault="00343A18" w:rsidP="00343A18">
      <w:pPr>
        <w:rPr>
          <w:rFonts w:cs="Arial"/>
          <w:color w:val="00B0F0"/>
        </w:rPr>
      </w:pPr>
    </w:p>
    <w:p w:rsidR="007E7BB8" w:rsidRPr="00973EC3" w:rsidRDefault="007E7BB8" w:rsidP="00973EC3">
      <w:pPr>
        <w:pStyle w:val="KDObrazac"/>
        <w:jc w:val="both"/>
      </w:pPr>
    </w:p>
    <w:p w:rsidR="002A6412" w:rsidRPr="002A6412" w:rsidRDefault="002A6412" w:rsidP="002A6412">
      <w:pPr>
        <w:pStyle w:val="KDObrazac"/>
      </w:pPr>
      <w:r w:rsidRPr="00973EC3">
        <w:lastRenderedPageBreak/>
        <w:t xml:space="preserve">ОБРАЗАЦ </w:t>
      </w:r>
      <w:r>
        <w:t>7</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973EC3">
        <w:rPr>
          <w:rFonts w:cs="Arial"/>
        </w:rPr>
        <w:t xml:space="preserve"> </w:t>
      </w:r>
      <w:r w:rsidR="00973EC3" w:rsidRPr="006520EC">
        <w:rPr>
          <w:rFonts w:cs="Arial"/>
          <w:lang w:val="ru-RU"/>
        </w:rPr>
        <w:t>„</w:t>
      </w:r>
      <w:r w:rsidR="00973EC3">
        <w:rPr>
          <w:rFonts w:cs="Arial"/>
          <w:lang w:val="ru-RU"/>
        </w:rPr>
        <w:t>Пројекат надвишења до максималне коте депоновања по технологији ретке хидромешавине за депонију пепела и шљаке ТЕНТ А</w:t>
      </w:r>
      <w:r w:rsidR="00973EC3" w:rsidRPr="006520EC">
        <w:rPr>
          <w:rFonts w:cs="Arial"/>
          <w:lang w:val="ru-RU"/>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973EC3" w:rsidRPr="00973EC3">
        <w:rPr>
          <w:rFonts w:cs="Arial"/>
        </w:rPr>
        <w:t>3000/1273/2018 (461/2018)</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9E7EDC">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7A6B0D" w:rsidRDefault="007A6B0D" w:rsidP="007A6B0D">
            <w:pPr>
              <w:jc w:val="center"/>
              <w:rPr>
                <w:rFonts w:cs="Arial"/>
                <w:lang w:val="ru-RU"/>
              </w:rPr>
            </w:pPr>
            <w:r w:rsidRPr="007A6B0D">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E7ED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1B0370" w:rsidP="001B0370">
      <w:pPr>
        <w:pStyle w:val="KDObrazac"/>
        <w:spacing w:before="0"/>
      </w:pPr>
      <w:r w:rsidRPr="00E47C2E">
        <w:lastRenderedPageBreak/>
        <w:t xml:space="preserve">ПРИЛОГ </w:t>
      </w:r>
      <w:r w:rsidR="009E7EDC">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9E7EDC" w:rsidRDefault="001B0370" w:rsidP="001B0370">
      <w:pPr>
        <w:spacing w:before="0"/>
        <w:rPr>
          <w:rFonts w:cs="Arial"/>
        </w:rPr>
      </w:pPr>
      <w:proofErr w:type="gramStart"/>
      <w:r w:rsidRPr="009E7EDC">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9E7EDC">
        <w:rPr>
          <w:rFonts w:cs="Arial"/>
        </w:rPr>
        <w:t>П</w:t>
      </w:r>
      <w:r w:rsidRPr="009E7EDC">
        <w:rPr>
          <w:rFonts w:cs="Arial"/>
        </w:rPr>
        <w:t>овеља</w:t>
      </w:r>
      <w:r w:rsidR="00527AD1" w:rsidRPr="009E7EDC">
        <w:rPr>
          <w:rFonts w:cs="Arial"/>
        </w:rPr>
        <w:t>, Сл.лист РС 80/15</w:t>
      </w:r>
      <w:r w:rsidRPr="009E7EDC">
        <w:rPr>
          <w:rFonts w:cs="Arial"/>
        </w:rPr>
        <w:t xml:space="preserve">) и Зaкoнa o </w:t>
      </w:r>
      <w:r w:rsidR="00527AD1" w:rsidRPr="009E7EDC">
        <w:rPr>
          <w:rFonts w:cs="Arial"/>
        </w:rPr>
        <w:t>платним услугама</w:t>
      </w:r>
      <w:r w:rsidRPr="009E7EDC">
        <w:rPr>
          <w:rFonts w:cs="Arial"/>
        </w:rPr>
        <w:t xml:space="preserve"> (Сл. лист СРЈ бр. 03/02 и 05/03, Сл. гл.</w:t>
      </w:r>
      <w:proofErr w:type="gramEnd"/>
      <w:r w:rsidRPr="009E7EDC">
        <w:rPr>
          <w:rFonts w:cs="Arial"/>
        </w:rPr>
        <w:t xml:space="preserve"> </w:t>
      </w:r>
      <w:proofErr w:type="gramStart"/>
      <w:r w:rsidRPr="009E7EDC">
        <w:rPr>
          <w:rFonts w:cs="Arial"/>
        </w:rPr>
        <w:t>РС бр.</w:t>
      </w:r>
      <w:proofErr w:type="gramEnd"/>
      <w:r w:rsidRPr="009E7EDC">
        <w:rPr>
          <w:rFonts w:cs="Arial"/>
        </w:rPr>
        <w:t xml:space="preserve"> </w:t>
      </w:r>
      <w:proofErr w:type="gramStart"/>
      <w:r w:rsidRPr="009E7EDC">
        <w:rPr>
          <w:rFonts w:cs="Arial"/>
        </w:rPr>
        <w:t>43/04, 62/06, 111/09 др.</w:t>
      </w:r>
      <w:proofErr w:type="gramEnd"/>
      <w:r w:rsidRPr="009E7EDC">
        <w:rPr>
          <w:rFonts w:cs="Arial"/>
        </w:rPr>
        <w:t xml:space="preserve"> </w:t>
      </w:r>
      <w:proofErr w:type="gramStart"/>
      <w:r w:rsidRPr="009E7EDC">
        <w:rPr>
          <w:rFonts w:cs="Arial"/>
        </w:rPr>
        <w:t>закон</w:t>
      </w:r>
      <w:proofErr w:type="gramEnd"/>
      <w:r w:rsidRPr="009E7EDC">
        <w:rPr>
          <w:rFonts w:cs="Arial"/>
        </w:rPr>
        <w:t xml:space="preserve"> и 31/11) и тачке 1, 2. </w:t>
      </w:r>
      <w:proofErr w:type="gramStart"/>
      <w:r w:rsidRPr="009E7EDC">
        <w:rPr>
          <w:rFonts w:cs="Arial"/>
        </w:rPr>
        <w:t>и</w:t>
      </w:r>
      <w:proofErr w:type="gramEnd"/>
      <w:r w:rsidRPr="009E7EDC">
        <w:rPr>
          <w:rFonts w:cs="Arial"/>
        </w:rPr>
        <w:t xml:space="preserve"> 6. Одлуке о облику садржини и начину коришћења јединствених инструмената платног промета</w:t>
      </w:r>
    </w:p>
    <w:p w:rsidR="001B0370" w:rsidRPr="009E7EDC" w:rsidRDefault="001B0370" w:rsidP="001B0370">
      <w:pPr>
        <w:spacing w:before="0"/>
        <w:rPr>
          <w:rFonts w:cs="Arial"/>
        </w:rPr>
      </w:pPr>
    </w:p>
    <w:p w:rsidR="001B0370" w:rsidRPr="009E7EDC" w:rsidRDefault="001B0370" w:rsidP="001B0370">
      <w:pPr>
        <w:spacing w:before="0"/>
        <w:rPr>
          <w:rFonts w:cs="Arial"/>
          <w:lang w:val="ru-RU"/>
        </w:rPr>
      </w:pPr>
      <w:r w:rsidRPr="009E7EDC">
        <w:rPr>
          <w:rFonts w:cs="Arial"/>
        </w:rPr>
        <w:t>ДУЖНИК</w:t>
      </w:r>
      <w:proofErr w:type="gramStart"/>
      <w:r w:rsidRPr="009E7EDC">
        <w:rPr>
          <w:rFonts w:cs="Arial"/>
        </w:rPr>
        <w:t xml:space="preserve">:  </w:t>
      </w:r>
      <w:r w:rsidRPr="009E7EDC">
        <w:rPr>
          <w:rFonts w:cs="Arial"/>
          <w:lang w:val="ru-RU"/>
        </w:rPr>
        <w:t>…………………………………………………………………………........................</w:t>
      </w:r>
      <w:proofErr w:type="gramEnd"/>
    </w:p>
    <w:p w:rsidR="001B0370" w:rsidRPr="009E7EDC" w:rsidRDefault="001B0370" w:rsidP="001B0370">
      <w:pPr>
        <w:spacing w:before="0"/>
        <w:rPr>
          <w:rFonts w:cs="Arial"/>
        </w:rPr>
      </w:pPr>
      <w:r w:rsidRPr="009E7EDC">
        <w:rPr>
          <w:rFonts w:cs="Arial"/>
        </w:rPr>
        <w:t>(</w:t>
      </w:r>
      <w:proofErr w:type="gramStart"/>
      <w:r w:rsidRPr="009E7EDC">
        <w:rPr>
          <w:rFonts w:cs="Arial"/>
        </w:rPr>
        <w:t>назив</w:t>
      </w:r>
      <w:proofErr w:type="gramEnd"/>
      <w:r w:rsidRPr="009E7EDC">
        <w:rPr>
          <w:rFonts w:cs="Arial"/>
        </w:rPr>
        <w:t xml:space="preserve"> и седиште Понуђача)</w:t>
      </w:r>
    </w:p>
    <w:p w:rsidR="001B0370" w:rsidRPr="009E7EDC" w:rsidRDefault="001B0370" w:rsidP="001B0370">
      <w:pPr>
        <w:spacing w:before="0"/>
        <w:rPr>
          <w:rFonts w:cs="Arial"/>
        </w:rPr>
      </w:pPr>
      <w:r w:rsidRPr="009E7EDC">
        <w:rPr>
          <w:rFonts w:cs="Arial"/>
        </w:rPr>
        <w:t>МАТИЧНИ БРОЈ ДУЖНИКА (Понуђача): ..................................................................</w:t>
      </w:r>
    </w:p>
    <w:p w:rsidR="001B0370" w:rsidRPr="009E7EDC" w:rsidRDefault="001B0370" w:rsidP="001B0370">
      <w:pPr>
        <w:spacing w:before="0"/>
        <w:rPr>
          <w:rFonts w:cs="Arial"/>
        </w:rPr>
      </w:pPr>
      <w:r w:rsidRPr="009E7EDC">
        <w:rPr>
          <w:rFonts w:cs="Arial"/>
        </w:rPr>
        <w:t>ТЕКУЋИ РАЧУН ДУЖНИКА (Понуђача): ...................................................................</w:t>
      </w:r>
    </w:p>
    <w:p w:rsidR="001B0370" w:rsidRPr="009E7EDC" w:rsidRDefault="001B0370" w:rsidP="001B0370">
      <w:pPr>
        <w:spacing w:before="0"/>
        <w:rPr>
          <w:rFonts w:cs="Arial"/>
        </w:rPr>
      </w:pPr>
      <w:r w:rsidRPr="009E7EDC">
        <w:rPr>
          <w:rFonts w:cs="Arial"/>
        </w:rPr>
        <w:t>ПИБ ДУЖНИКА (Понуђача): ........................................................................................</w:t>
      </w:r>
    </w:p>
    <w:p w:rsidR="001B0370" w:rsidRPr="009E7EDC" w:rsidRDefault="001B0370" w:rsidP="001B0370">
      <w:pPr>
        <w:spacing w:before="0"/>
        <w:rPr>
          <w:rFonts w:cs="Arial"/>
        </w:rPr>
      </w:pPr>
    </w:p>
    <w:p w:rsidR="001B0370" w:rsidRPr="009E7EDC" w:rsidRDefault="001B0370" w:rsidP="001B0370">
      <w:pPr>
        <w:spacing w:before="0"/>
        <w:rPr>
          <w:rFonts w:cs="Arial"/>
        </w:rPr>
      </w:pPr>
      <w:proofErr w:type="gramStart"/>
      <w:r w:rsidRPr="009E7EDC">
        <w:rPr>
          <w:rFonts w:cs="Arial"/>
        </w:rPr>
        <w:t>и</w:t>
      </w:r>
      <w:proofErr w:type="gramEnd"/>
      <w:r w:rsidRPr="009E7EDC">
        <w:rPr>
          <w:rFonts w:cs="Arial"/>
        </w:rPr>
        <w:t xml:space="preserve"> з д а ј е  д а н а ............................ године</w:t>
      </w:r>
    </w:p>
    <w:p w:rsidR="001B0370" w:rsidRPr="009E7EDC" w:rsidRDefault="001B0370" w:rsidP="001B0370">
      <w:pPr>
        <w:spacing w:before="0"/>
        <w:rPr>
          <w:rFonts w:cs="Arial"/>
        </w:rPr>
      </w:pPr>
    </w:p>
    <w:p w:rsidR="001B0370" w:rsidRPr="009E7EDC" w:rsidRDefault="001B0370" w:rsidP="001B0370">
      <w:pPr>
        <w:spacing w:before="0"/>
        <w:rPr>
          <w:rFonts w:cs="Arial"/>
        </w:rPr>
      </w:pPr>
    </w:p>
    <w:p w:rsidR="001B0370" w:rsidRPr="009E7EDC" w:rsidRDefault="001B0370" w:rsidP="001B0370">
      <w:pPr>
        <w:spacing w:before="0"/>
        <w:jc w:val="center"/>
        <w:rPr>
          <w:rFonts w:cs="Arial"/>
          <w:b/>
        </w:rPr>
      </w:pPr>
      <w:r w:rsidRPr="009E7EDC">
        <w:rPr>
          <w:rFonts w:cs="Arial"/>
          <w:b/>
        </w:rPr>
        <w:t xml:space="preserve">МЕНИЧНО ПИСМО – ОВЛАШЋЕЊЕ ЗА </w:t>
      </w:r>
      <w:proofErr w:type="gramStart"/>
      <w:r w:rsidRPr="009E7EDC">
        <w:rPr>
          <w:rFonts w:cs="Arial"/>
          <w:b/>
        </w:rPr>
        <w:t>КОРИСНИКА  БЛАНКО</w:t>
      </w:r>
      <w:proofErr w:type="gramEnd"/>
      <w:r w:rsidRPr="009E7EDC">
        <w:rPr>
          <w:rFonts w:cs="Arial"/>
          <w:b/>
        </w:rPr>
        <w:t xml:space="preserve"> </w:t>
      </w:r>
      <w:r w:rsidR="004E0FFC" w:rsidRPr="009E7EDC">
        <w:rPr>
          <w:rFonts w:cs="Arial"/>
          <w:b/>
        </w:rPr>
        <w:t>СОПСТВЕНЕ</w:t>
      </w:r>
      <w:r w:rsidRPr="009E7EDC">
        <w:rPr>
          <w:rFonts w:cs="Arial"/>
          <w:b/>
        </w:rPr>
        <w:t xml:space="preserve"> МЕНИЦЕ</w:t>
      </w:r>
    </w:p>
    <w:p w:rsidR="001B0370" w:rsidRPr="009E7EDC" w:rsidRDefault="001B0370" w:rsidP="001B0370">
      <w:pPr>
        <w:spacing w:before="0"/>
        <w:jc w:val="center"/>
        <w:rPr>
          <w:rFonts w:cs="Arial"/>
          <w:b/>
        </w:rPr>
      </w:pPr>
    </w:p>
    <w:p w:rsidR="00316C50" w:rsidRPr="009E7EDC"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9E7EDC">
        <w:rPr>
          <w:rFonts w:cs="Arial"/>
          <w:b w:val="0"/>
          <w:sz w:val="22"/>
          <w:szCs w:val="22"/>
        </w:rPr>
        <w:t xml:space="preserve">КОРИСНИК - ПОВЕРИЛАЦ:Јавно предузеће „Електроприведа Србије“ </w:t>
      </w:r>
      <w:r w:rsidR="008576CB" w:rsidRPr="009E7EDC">
        <w:rPr>
          <w:rFonts w:cs="Arial"/>
          <w:b w:val="0"/>
          <w:sz w:val="22"/>
          <w:szCs w:val="22"/>
        </w:rPr>
        <w:t xml:space="preserve">Београд, </w:t>
      </w:r>
      <w:r w:rsidR="00316C50" w:rsidRPr="009E7EDC">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9E7EDC">
        <w:rPr>
          <w:rFonts w:cs="Arial"/>
          <w:b w:val="0"/>
          <w:sz w:val="22"/>
          <w:szCs w:val="22"/>
        </w:rPr>
        <w:t>тек</w:t>
      </w:r>
      <w:proofErr w:type="gramEnd"/>
      <w:r w:rsidR="00316C50" w:rsidRPr="009E7EDC">
        <w:rPr>
          <w:rFonts w:cs="Arial"/>
          <w:b w:val="0"/>
          <w:sz w:val="22"/>
          <w:szCs w:val="22"/>
        </w:rPr>
        <w:t xml:space="preserve">. </w:t>
      </w:r>
      <w:proofErr w:type="gramStart"/>
      <w:r w:rsidR="00316C50" w:rsidRPr="009E7EDC">
        <w:rPr>
          <w:rFonts w:cs="Arial"/>
          <w:b w:val="0"/>
          <w:sz w:val="22"/>
          <w:szCs w:val="22"/>
        </w:rPr>
        <w:t>рачуна</w:t>
      </w:r>
      <w:proofErr w:type="gramEnd"/>
      <w:r w:rsidR="00316C50" w:rsidRPr="009E7EDC">
        <w:rPr>
          <w:rFonts w:cs="Arial"/>
          <w:b w:val="0"/>
          <w:sz w:val="22"/>
          <w:szCs w:val="22"/>
        </w:rPr>
        <w:t xml:space="preserve">: 160-700-13 Banka Intesa, </w:t>
      </w:r>
    </w:p>
    <w:p w:rsidR="004C0776" w:rsidRPr="009E7EDC"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9E7EDC">
        <w:rPr>
          <w:rFonts w:cs="Arial"/>
          <w:b w:val="0"/>
          <w:sz w:val="22"/>
          <w:szCs w:val="22"/>
        </w:rPr>
        <w:tab/>
      </w:r>
    </w:p>
    <w:p w:rsidR="004E0FFC" w:rsidRPr="009E7EDC" w:rsidRDefault="001B0370" w:rsidP="001B0370">
      <w:pPr>
        <w:spacing w:before="0"/>
        <w:rPr>
          <w:rFonts w:cs="Arial"/>
        </w:rPr>
      </w:pPr>
      <w:proofErr w:type="gramStart"/>
      <w:r w:rsidRPr="009E7EDC">
        <w:rPr>
          <w:rFonts w:cs="Arial"/>
        </w:rPr>
        <w:t xml:space="preserve">Прeдajeмo вaм блaнкo </w:t>
      </w:r>
      <w:r w:rsidR="004E0FFC" w:rsidRPr="009E7EDC">
        <w:rPr>
          <w:rFonts w:cs="Arial"/>
        </w:rPr>
        <w:t>сопствену мeницу за озбиљност понуде која је неопозива, без права протеста и наплатива на први позив.</w:t>
      </w:r>
      <w:proofErr w:type="gramEnd"/>
    </w:p>
    <w:p w:rsidR="001B0370" w:rsidRPr="009E7EDC" w:rsidRDefault="004E0FFC" w:rsidP="001B0370">
      <w:pPr>
        <w:spacing w:before="0"/>
        <w:rPr>
          <w:rFonts w:cs="Arial"/>
        </w:rPr>
      </w:pPr>
      <w:r w:rsidRPr="009E7EDC">
        <w:rPr>
          <w:rFonts w:cs="Arial"/>
        </w:rPr>
        <w:t>О</w:t>
      </w:r>
      <w:r w:rsidR="001B0370" w:rsidRPr="009E7EDC">
        <w:rPr>
          <w:rFonts w:cs="Arial"/>
        </w:rPr>
        <w:t>влaшћуjeмo Пoвeриoцa, дa прeдaту мeниц</w:t>
      </w:r>
      <w:r w:rsidR="00316C50" w:rsidRPr="009E7EDC">
        <w:rPr>
          <w:rFonts w:cs="Arial"/>
        </w:rPr>
        <w:t>у брoj ________________________</w:t>
      </w:r>
      <w:r w:rsidR="001B0370" w:rsidRPr="009E7EDC">
        <w:rPr>
          <w:rFonts w:cs="Arial"/>
        </w:rPr>
        <w:t>(</w:t>
      </w:r>
      <w:r w:rsidR="001B0370" w:rsidRPr="009E7EDC">
        <w:rPr>
          <w:rFonts w:cs="Arial"/>
          <w:iCs/>
        </w:rPr>
        <w:t xml:space="preserve">уписати сeриjски брoj мeницe) </w:t>
      </w:r>
      <w:r w:rsidR="001B0370" w:rsidRPr="009E7EDC">
        <w:rPr>
          <w:rFonts w:cs="Arial"/>
        </w:rPr>
        <w:t xml:space="preserve">мoжe пoпунити у изнoсу </w:t>
      </w:r>
      <w:r w:rsidR="001B0370" w:rsidRPr="009E7EDC">
        <w:rPr>
          <w:rFonts w:cs="Arial"/>
          <w:iCs/>
        </w:rPr>
        <w:t>__</w:t>
      </w:r>
      <w:r w:rsidR="001B0370" w:rsidRPr="009E7EDC">
        <w:rPr>
          <w:rFonts w:cs="Arial"/>
        </w:rPr>
        <w:t xml:space="preserve">% (уписати проценат) oд врeднoсти пoнудe бeз ПДВ, зa oзбиљнoст пoнудe </w:t>
      </w:r>
      <w:r w:rsidR="001F6213" w:rsidRPr="009E7EDC">
        <w:rPr>
          <w:rFonts w:cs="Arial"/>
        </w:rPr>
        <w:t>у о</w:t>
      </w:r>
      <w:r w:rsidR="001F6213" w:rsidRPr="009E7EDC">
        <w:rPr>
          <w:rFonts w:cs="Arial"/>
          <w:lang w:val="sr-Cyrl-RS"/>
        </w:rPr>
        <w:t>т</w:t>
      </w:r>
      <w:r w:rsidR="001F6213" w:rsidRPr="009E7EDC">
        <w:rPr>
          <w:rFonts w:cs="Arial"/>
        </w:rPr>
        <w:t xml:space="preserve">вореном поступку јавне набавке </w:t>
      </w:r>
      <w:r w:rsidR="001F6213" w:rsidRPr="009E7EDC">
        <w:rPr>
          <w:rFonts w:cs="Arial"/>
          <w:lang w:val="sr-Cyrl-RS"/>
        </w:rPr>
        <w:t xml:space="preserve">услуга </w:t>
      </w:r>
      <w:r w:rsidR="001F6213" w:rsidRPr="009E7EDC">
        <w:rPr>
          <w:rFonts w:cs="Arial"/>
        </w:rPr>
        <w:t>____________(</w:t>
      </w:r>
      <w:r w:rsidR="001F6213" w:rsidRPr="009E7EDC">
        <w:rPr>
          <w:rFonts w:cs="Arial"/>
          <w:lang w:val="sr-Cyrl-RS"/>
        </w:rPr>
        <w:t>предмет</w:t>
      </w:r>
      <w:r w:rsidR="001F6213" w:rsidRPr="009E7EDC">
        <w:rPr>
          <w:rFonts w:cs="Arial"/>
        </w:rPr>
        <w:t>)</w:t>
      </w:r>
      <w:r w:rsidR="001F6213" w:rsidRPr="009E7EDC">
        <w:rPr>
          <w:rFonts w:cs="Arial"/>
          <w:lang w:val="sr-Cyrl-RS"/>
        </w:rPr>
        <w:t>_________(бројЈН),</w:t>
      </w:r>
      <w:r w:rsidR="001B0370" w:rsidRPr="009E7EDC">
        <w:rPr>
          <w:rFonts w:cs="Arial"/>
        </w:rPr>
        <w:t xml:space="preserve">сa рoкoм вaжења </w:t>
      </w:r>
      <w:r w:rsidRPr="009E7EDC">
        <w:rPr>
          <w:rFonts w:cs="Arial"/>
        </w:rPr>
        <w:t>минимално</w:t>
      </w:r>
      <w:r w:rsidR="001F6213" w:rsidRPr="009E7EDC">
        <w:rPr>
          <w:rFonts w:cs="Arial"/>
        </w:rPr>
        <w:t>___</w:t>
      </w:r>
      <w:r w:rsidR="001B0370" w:rsidRPr="009E7EDC">
        <w:rPr>
          <w:rFonts w:cs="Arial"/>
        </w:rPr>
        <w:t>_(уписати број дана</w:t>
      </w:r>
      <w:r w:rsidR="004C0776" w:rsidRPr="009E7EDC">
        <w:rPr>
          <w:rFonts w:cs="Arial"/>
        </w:rPr>
        <w:t>,мин.3</w:t>
      </w:r>
      <w:r w:rsidRPr="009E7EDC">
        <w:rPr>
          <w:rFonts w:cs="Arial"/>
        </w:rPr>
        <w:t>0 дана</w:t>
      </w:r>
      <w:r w:rsidR="001B0370" w:rsidRPr="009E7EDC">
        <w:rPr>
          <w:rFonts w:cs="Arial"/>
        </w:rPr>
        <w:t>)</w:t>
      </w:r>
      <w:r w:rsidRPr="009E7EDC">
        <w:rPr>
          <w:rFonts w:cs="Arial"/>
        </w:rPr>
        <w:t>дужим од рока важења понуде,</w:t>
      </w:r>
      <w:r w:rsidR="001B0370" w:rsidRPr="009E7ED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9E7EDC">
        <w:rPr>
          <w:rFonts w:cs="Arial"/>
        </w:rPr>
        <w:t>.</w:t>
      </w:r>
    </w:p>
    <w:p w:rsidR="001B0370" w:rsidRPr="009E7EDC" w:rsidRDefault="001B0370" w:rsidP="001B0370">
      <w:pPr>
        <w:spacing w:before="0"/>
        <w:rPr>
          <w:rFonts w:cs="Arial"/>
        </w:rPr>
      </w:pPr>
    </w:p>
    <w:p w:rsidR="001B0370" w:rsidRPr="009E7EDC" w:rsidRDefault="001B0370" w:rsidP="001B0370">
      <w:pPr>
        <w:pStyle w:val="Default"/>
        <w:spacing w:before="0"/>
        <w:rPr>
          <w:rFonts w:ascii="Arial" w:hAnsi="Arial" w:cs="Arial"/>
          <w:color w:val="auto"/>
          <w:sz w:val="22"/>
          <w:szCs w:val="22"/>
          <w:lang w:val="sr-Cyrl-CS"/>
        </w:rPr>
      </w:pPr>
      <w:r w:rsidRPr="009E7EDC">
        <w:rPr>
          <w:rFonts w:ascii="Arial" w:hAnsi="Arial" w:cs="Arial"/>
          <w:color w:val="auto"/>
          <w:sz w:val="22"/>
          <w:szCs w:val="22"/>
          <w:lang w:val="sr-Cyrl-CS"/>
        </w:rPr>
        <w:t xml:space="preserve">Истовремено </w:t>
      </w:r>
      <w:r w:rsidRPr="009E7EDC">
        <w:rPr>
          <w:rFonts w:ascii="Arial" w:hAnsi="Arial" w:cs="Arial"/>
          <w:color w:val="auto"/>
          <w:sz w:val="22"/>
          <w:szCs w:val="22"/>
        </w:rPr>
        <w:t>O</w:t>
      </w:r>
      <w:r w:rsidRPr="009E7EDC">
        <w:rPr>
          <w:rFonts w:ascii="Arial" w:hAnsi="Arial" w:cs="Arial"/>
          <w:color w:val="auto"/>
          <w:sz w:val="22"/>
          <w:szCs w:val="22"/>
          <w:lang w:val="sr-Cyrl-CS"/>
        </w:rPr>
        <w:t>вл</w:t>
      </w:r>
      <w:r w:rsidRPr="009E7EDC">
        <w:rPr>
          <w:rFonts w:ascii="Arial" w:hAnsi="Arial" w:cs="Arial"/>
          <w:color w:val="auto"/>
          <w:sz w:val="22"/>
          <w:szCs w:val="22"/>
        </w:rPr>
        <w:t>a</w:t>
      </w:r>
      <w:r w:rsidRPr="009E7EDC">
        <w:rPr>
          <w:rFonts w:ascii="Arial" w:hAnsi="Arial" w:cs="Arial"/>
          <w:color w:val="auto"/>
          <w:sz w:val="22"/>
          <w:szCs w:val="22"/>
          <w:lang w:val="sr-Cyrl-CS"/>
        </w:rPr>
        <w:t>шћу</w:t>
      </w:r>
      <w:r w:rsidRPr="009E7EDC">
        <w:rPr>
          <w:rFonts w:ascii="Arial" w:hAnsi="Arial" w:cs="Arial"/>
          <w:color w:val="auto"/>
          <w:sz w:val="22"/>
          <w:szCs w:val="22"/>
        </w:rPr>
        <w:t>je</w:t>
      </w:r>
      <w:r w:rsidRPr="009E7EDC">
        <w:rPr>
          <w:rFonts w:ascii="Arial" w:hAnsi="Arial" w:cs="Arial"/>
          <w:color w:val="auto"/>
          <w:sz w:val="22"/>
          <w:szCs w:val="22"/>
          <w:lang w:val="sr-Cyrl-CS"/>
        </w:rPr>
        <w:t>м</w:t>
      </w:r>
      <w:r w:rsidRPr="009E7EDC">
        <w:rPr>
          <w:rFonts w:ascii="Arial" w:hAnsi="Arial" w:cs="Arial"/>
          <w:color w:val="auto"/>
          <w:sz w:val="22"/>
          <w:szCs w:val="22"/>
        </w:rPr>
        <w:t>o</w:t>
      </w:r>
      <w:r w:rsidRPr="009E7EDC">
        <w:rPr>
          <w:rFonts w:ascii="Arial" w:hAnsi="Arial" w:cs="Arial"/>
          <w:color w:val="auto"/>
          <w:sz w:val="22"/>
          <w:szCs w:val="22"/>
          <w:lang w:val="sr-Cyrl-CS"/>
        </w:rPr>
        <w:t xml:space="preserve"> П</w:t>
      </w:r>
      <w:r w:rsidRPr="009E7EDC">
        <w:rPr>
          <w:rFonts w:ascii="Arial" w:hAnsi="Arial" w:cs="Arial"/>
          <w:color w:val="auto"/>
          <w:sz w:val="22"/>
          <w:szCs w:val="22"/>
        </w:rPr>
        <w:t>o</w:t>
      </w:r>
      <w:r w:rsidRPr="009E7EDC">
        <w:rPr>
          <w:rFonts w:ascii="Arial" w:hAnsi="Arial" w:cs="Arial"/>
          <w:color w:val="auto"/>
          <w:sz w:val="22"/>
          <w:szCs w:val="22"/>
          <w:lang w:val="sr-Cyrl-CS"/>
        </w:rPr>
        <w:t>в</w:t>
      </w:r>
      <w:r w:rsidRPr="009E7EDC">
        <w:rPr>
          <w:rFonts w:ascii="Arial" w:hAnsi="Arial" w:cs="Arial"/>
          <w:color w:val="auto"/>
          <w:sz w:val="22"/>
          <w:szCs w:val="22"/>
        </w:rPr>
        <w:t>e</w:t>
      </w:r>
      <w:r w:rsidRPr="009E7EDC">
        <w:rPr>
          <w:rFonts w:ascii="Arial" w:hAnsi="Arial" w:cs="Arial"/>
          <w:color w:val="auto"/>
          <w:sz w:val="22"/>
          <w:szCs w:val="22"/>
          <w:lang w:val="sr-Cyrl-CS"/>
        </w:rPr>
        <w:t>ри</w:t>
      </w:r>
      <w:r w:rsidRPr="009E7EDC">
        <w:rPr>
          <w:rFonts w:ascii="Arial" w:hAnsi="Arial" w:cs="Arial"/>
          <w:color w:val="auto"/>
          <w:sz w:val="22"/>
          <w:szCs w:val="22"/>
        </w:rPr>
        <w:t>o</w:t>
      </w:r>
      <w:r w:rsidRPr="009E7EDC">
        <w:rPr>
          <w:rFonts w:ascii="Arial" w:hAnsi="Arial" w:cs="Arial"/>
          <w:color w:val="auto"/>
          <w:sz w:val="22"/>
          <w:szCs w:val="22"/>
          <w:lang w:val="sr-Cyrl-CS"/>
        </w:rPr>
        <w:t>ц</w:t>
      </w:r>
      <w:r w:rsidRPr="009E7EDC">
        <w:rPr>
          <w:rFonts w:ascii="Arial" w:hAnsi="Arial" w:cs="Arial"/>
          <w:color w:val="auto"/>
          <w:sz w:val="22"/>
          <w:szCs w:val="22"/>
        </w:rPr>
        <w:t>a</w:t>
      </w:r>
      <w:r w:rsidRPr="009E7EDC">
        <w:rPr>
          <w:rFonts w:ascii="Arial" w:hAnsi="Arial" w:cs="Arial"/>
          <w:color w:val="auto"/>
          <w:sz w:val="22"/>
          <w:szCs w:val="22"/>
          <w:lang w:val="sr-Cyrl-CS"/>
        </w:rPr>
        <w:t xml:space="preserve"> д</w:t>
      </w:r>
      <w:r w:rsidRPr="009E7EDC">
        <w:rPr>
          <w:rFonts w:ascii="Arial" w:hAnsi="Arial" w:cs="Arial"/>
          <w:color w:val="auto"/>
          <w:sz w:val="22"/>
          <w:szCs w:val="22"/>
        </w:rPr>
        <w:t>a</w:t>
      </w:r>
      <w:r w:rsidRPr="009E7EDC">
        <w:rPr>
          <w:rFonts w:ascii="Arial" w:hAnsi="Arial" w:cs="Arial"/>
          <w:color w:val="auto"/>
          <w:sz w:val="22"/>
          <w:szCs w:val="22"/>
          <w:lang w:val="sr-Cyrl-CS"/>
        </w:rPr>
        <w:t xml:space="preserve"> п</w:t>
      </w:r>
      <w:r w:rsidRPr="009E7EDC">
        <w:rPr>
          <w:rFonts w:ascii="Arial" w:hAnsi="Arial" w:cs="Arial"/>
          <w:color w:val="auto"/>
          <w:sz w:val="22"/>
          <w:szCs w:val="22"/>
        </w:rPr>
        <w:t>o</w:t>
      </w:r>
      <w:r w:rsidRPr="009E7EDC">
        <w:rPr>
          <w:rFonts w:ascii="Arial" w:hAnsi="Arial" w:cs="Arial"/>
          <w:color w:val="auto"/>
          <w:sz w:val="22"/>
          <w:szCs w:val="22"/>
          <w:lang w:val="sr-Cyrl-CS"/>
        </w:rPr>
        <w:t>пуни м</w:t>
      </w:r>
      <w:r w:rsidRPr="009E7EDC">
        <w:rPr>
          <w:rFonts w:ascii="Arial" w:hAnsi="Arial" w:cs="Arial"/>
          <w:color w:val="auto"/>
          <w:sz w:val="22"/>
          <w:szCs w:val="22"/>
        </w:rPr>
        <w:t>e</w:t>
      </w:r>
      <w:r w:rsidRPr="009E7EDC">
        <w:rPr>
          <w:rFonts w:ascii="Arial" w:hAnsi="Arial" w:cs="Arial"/>
          <w:color w:val="auto"/>
          <w:sz w:val="22"/>
          <w:szCs w:val="22"/>
          <w:lang w:val="sr-Cyrl-CS"/>
        </w:rPr>
        <w:t>ницу з</w:t>
      </w:r>
      <w:r w:rsidRPr="009E7EDC">
        <w:rPr>
          <w:rFonts w:ascii="Arial" w:hAnsi="Arial" w:cs="Arial"/>
          <w:color w:val="auto"/>
          <w:sz w:val="22"/>
          <w:szCs w:val="22"/>
        </w:rPr>
        <w:t>a</w:t>
      </w:r>
      <w:r w:rsidRPr="009E7EDC">
        <w:rPr>
          <w:rFonts w:ascii="Arial" w:hAnsi="Arial" w:cs="Arial"/>
          <w:color w:val="auto"/>
          <w:sz w:val="22"/>
          <w:szCs w:val="22"/>
          <w:lang w:val="sr-Cyrl-CS"/>
        </w:rPr>
        <w:t xml:space="preserve"> н</w:t>
      </w:r>
      <w:r w:rsidRPr="009E7EDC">
        <w:rPr>
          <w:rFonts w:ascii="Arial" w:hAnsi="Arial" w:cs="Arial"/>
          <w:color w:val="auto"/>
          <w:sz w:val="22"/>
          <w:szCs w:val="22"/>
        </w:rPr>
        <w:t>a</w:t>
      </w:r>
      <w:r w:rsidRPr="009E7EDC">
        <w:rPr>
          <w:rFonts w:ascii="Arial" w:hAnsi="Arial" w:cs="Arial"/>
          <w:color w:val="auto"/>
          <w:sz w:val="22"/>
          <w:szCs w:val="22"/>
          <w:lang w:val="sr-Cyrl-CS"/>
        </w:rPr>
        <w:t>пл</w:t>
      </w:r>
      <w:r w:rsidRPr="009E7EDC">
        <w:rPr>
          <w:rFonts w:ascii="Arial" w:hAnsi="Arial" w:cs="Arial"/>
          <w:color w:val="auto"/>
          <w:sz w:val="22"/>
          <w:szCs w:val="22"/>
        </w:rPr>
        <w:t>a</w:t>
      </w:r>
      <w:r w:rsidRPr="009E7EDC">
        <w:rPr>
          <w:rFonts w:ascii="Arial" w:hAnsi="Arial" w:cs="Arial"/>
          <w:color w:val="auto"/>
          <w:sz w:val="22"/>
          <w:szCs w:val="22"/>
          <w:lang w:val="sr-Cyrl-CS"/>
        </w:rPr>
        <w:t>ту н</w:t>
      </w:r>
      <w:r w:rsidRPr="009E7EDC">
        <w:rPr>
          <w:rFonts w:ascii="Arial" w:hAnsi="Arial" w:cs="Arial"/>
          <w:color w:val="auto"/>
          <w:sz w:val="22"/>
          <w:szCs w:val="22"/>
        </w:rPr>
        <w:t>a</w:t>
      </w:r>
      <w:r w:rsidRPr="009E7EDC">
        <w:rPr>
          <w:rFonts w:ascii="Arial" w:hAnsi="Arial" w:cs="Arial"/>
          <w:color w:val="auto"/>
          <w:sz w:val="22"/>
          <w:szCs w:val="22"/>
          <w:lang w:val="sr-Cyrl-CS"/>
        </w:rPr>
        <w:t xml:space="preserve"> изн</w:t>
      </w:r>
      <w:r w:rsidRPr="009E7EDC">
        <w:rPr>
          <w:rFonts w:ascii="Arial" w:hAnsi="Arial" w:cs="Arial"/>
          <w:color w:val="auto"/>
          <w:sz w:val="22"/>
          <w:szCs w:val="22"/>
        </w:rPr>
        <w:t>o</w:t>
      </w:r>
      <w:r w:rsidRPr="009E7EDC">
        <w:rPr>
          <w:rFonts w:ascii="Arial" w:hAnsi="Arial" w:cs="Arial"/>
          <w:color w:val="auto"/>
          <w:sz w:val="22"/>
          <w:szCs w:val="22"/>
          <w:lang w:val="sr-Cyrl-CS"/>
        </w:rPr>
        <w:t xml:space="preserve">с </w:t>
      </w:r>
      <w:r w:rsidRPr="009E7EDC">
        <w:rPr>
          <w:rFonts w:ascii="Arial" w:hAnsi="Arial" w:cs="Arial"/>
          <w:color w:val="auto"/>
          <w:sz w:val="22"/>
          <w:szCs w:val="22"/>
        </w:rPr>
        <w:t>o</w:t>
      </w:r>
      <w:r w:rsidRPr="009E7EDC">
        <w:rPr>
          <w:rFonts w:ascii="Arial" w:hAnsi="Arial" w:cs="Arial"/>
          <w:color w:val="auto"/>
          <w:sz w:val="22"/>
          <w:szCs w:val="22"/>
          <w:lang w:val="sr-Cyrl-CS"/>
        </w:rPr>
        <w:t xml:space="preserve">д </w:t>
      </w:r>
      <w:r w:rsidR="004E0FFC" w:rsidRPr="009E7EDC">
        <w:rPr>
          <w:rFonts w:ascii="Arial" w:hAnsi="Arial" w:cs="Arial"/>
          <w:iCs/>
          <w:color w:val="auto"/>
          <w:sz w:val="22"/>
          <w:szCs w:val="22"/>
        </w:rPr>
        <w:t>__</w:t>
      </w:r>
      <w:r w:rsidR="004E0FFC" w:rsidRPr="009E7EDC">
        <w:rPr>
          <w:rFonts w:ascii="Arial" w:hAnsi="Arial" w:cs="Arial"/>
          <w:color w:val="auto"/>
          <w:sz w:val="22"/>
          <w:szCs w:val="22"/>
        </w:rPr>
        <w:t>% (уписати проценат) oд врeднoсти пoнудe бeз ПДВ</w:t>
      </w:r>
      <w:r w:rsidRPr="009E7EDC">
        <w:rPr>
          <w:rFonts w:ascii="Arial" w:hAnsi="Arial" w:cs="Arial"/>
          <w:color w:val="auto"/>
          <w:sz w:val="22"/>
          <w:szCs w:val="22"/>
          <w:lang w:val="sr-Cyrl-CS"/>
        </w:rPr>
        <w:t xml:space="preserve"> и д</w:t>
      </w:r>
      <w:r w:rsidRPr="009E7EDC">
        <w:rPr>
          <w:rFonts w:ascii="Arial" w:hAnsi="Arial" w:cs="Arial"/>
          <w:color w:val="auto"/>
          <w:sz w:val="22"/>
          <w:szCs w:val="22"/>
        </w:rPr>
        <w:t>a</w:t>
      </w:r>
      <w:r w:rsidRPr="009E7EDC">
        <w:rPr>
          <w:rFonts w:ascii="Arial" w:hAnsi="Arial" w:cs="Arial"/>
          <w:color w:val="auto"/>
          <w:sz w:val="22"/>
          <w:szCs w:val="22"/>
          <w:lang w:val="sr-Cyrl-CS"/>
        </w:rPr>
        <w:t xml:space="preserve"> б</w:t>
      </w:r>
      <w:r w:rsidRPr="009E7EDC">
        <w:rPr>
          <w:rFonts w:ascii="Arial" w:hAnsi="Arial" w:cs="Arial"/>
          <w:color w:val="auto"/>
          <w:sz w:val="22"/>
          <w:szCs w:val="22"/>
        </w:rPr>
        <w:t>e</w:t>
      </w:r>
      <w:r w:rsidRPr="009E7EDC">
        <w:rPr>
          <w:rFonts w:ascii="Arial" w:hAnsi="Arial" w:cs="Arial"/>
          <w:color w:val="auto"/>
          <w:sz w:val="22"/>
          <w:szCs w:val="22"/>
          <w:lang w:val="sr-Cyrl-CS"/>
        </w:rPr>
        <w:t>зусл</w:t>
      </w:r>
      <w:r w:rsidRPr="009E7EDC">
        <w:rPr>
          <w:rFonts w:ascii="Arial" w:hAnsi="Arial" w:cs="Arial"/>
          <w:color w:val="auto"/>
          <w:sz w:val="22"/>
          <w:szCs w:val="22"/>
        </w:rPr>
        <w:t>o</w:t>
      </w:r>
      <w:r w:rsidRPr="009E7EDC">
        <w:rPr>
          <w:rFonts w:ascii="Arial" w:hAnsi="Arial" w:cs="Arial"/>
          <w:color w:val="auto"/>
          <w:sz w:val="22"/>
          <w:szCs w:val="22"/>
          <w:lang w:val="sr-Cyrl-CS"/>
        </w:rPr>
        <w:t>вн</w:t>
      </w:r>
      <w:r w:rsidRPr="009E7EDC">
        <w:rPr>
          <w:rFonts w:ascii="Arial" w:hAnsi="Arial" w:cs="Arial"/>
          <w:color w:val="auto"/>
          <w:sz w:val="22"/>
          <w:szCs w:val="22"/>
        </w:rPr>
        <w:t>o</w:t>
      </w:r>
      <w:r w:rsidRPr="009E7EDC">
        <w:rPr>
          <w:rFonts w:ascii="Arial" w:hAnsi="Arial" w:cs="Arial"/>
          <w:color w:val="auto"/>
          <w:sz w:val="22"/>
          <w:szCs w:val="22"/>
          <w:lang w:val="sr-Cyrl-CS"/>
        </w:rPr>
        <w:t xml:space="preserve"> и н</w:t>
      </w:r>
      <w:r w:rsidRPr="009E7EDC">
        <w:rPr>
          <w:rFonts w:ascii="Arial" w:hAnsi="Arial" w:cs="Arial"/>
          <w:color w:val="auto"/>
          <w:sz w:val="22"/>
          <w:szCs w:val="22"/>
        </w:rPr>
        <w:t>eo</w:t>
      </w:r>
      <w:r w:rsidRPr="009E7EDC">
        <w:rPr>
          <w:rFonts w:ascii="Arial" w:hAnsi="Arial" w:cs="Arial"/>
          <w:color w:val="auto"/>
          <w:sz w:val="22"/>
          <w:szCs w:val="22"/>
          <w:lang w:val="sr-Cyrl-CS"/>
        </w:rPr>
        <w:t>п</w:t>
      </w:r>
      <w:r w:rsidRPr="009E7EDC">
        <w:rPr>
          <w:rFonts w:ascii="Arial" w:hAnsi="Arial" w:cs="Arial"/>
          <w:color w:val="auto"/>
          <w:sz w:val="22"/>
          <w:szCs w:val="22"/>
        </w:rPr>
        <w:t>o</w:t>
      </w:r>
      <w:r w:rsidRPr="009E7EDC">
        <w:rPr>
          <w:rFonts w:ascii="Arial" w:hAnsi="Arial" w:cs="Arial"/>
          <w:color w:val="auto"/>
          <w:sz w:val="22"/>
          <w:szCs w:val="22"/>
          <w:lang w:val="sr-Cyrl-CS"/>
        </w:rPr>
        <w:t>зив</w:t>
      </w:r>
      <w:r w:rsidRPr="009E7EDC">
        <w:rPr>
          <w:rFonts w:ascii="Arial" w:hAnsi="Arial" w:cs="Arial"/>
          <w:color w:val="auto"/>
          <w:sz w:val="22"/>
          <w:szCs w:val="22"/>
        </w:rPr>
        <w:t>o</w:t>
      </w:r>
      <w:r w:rsidRPr="009E7EDC">
        <w:rPr>
          <w:rFonts w:ascii="Arial" w:hAnsi="Arial" w:cs="Arial"/>
          <w:color w:val="auto"/>
          <w:sz w:val="22"/>
          <w:szCs w:val="22"/>
          <w:lang w:val="sr-Cyrl-CS"/>
        </w:rPr>
        <w:t>, б</w:t>
      </w:r>
      <w:r w:rsidRPr="009E7EDC">
        <w:rPr>
          <w:rFonts w:ascii="Arial" w:hAnsi="Arial" w:cs="Arial"/>
          <w:color w:val="auto"/>
          <w:sz w:val="22"/>
          <w:szCs w:val="22"/>
        </w:rPr>
        <w:t>e</w:t>
      </w:r>
      <w:r w:rsidRPr="009E7EDC">
        <w:rPr>
          <w:rFonts w:ascii="Arial" w:hAnsi="Arial" w:cs="Arial"/>
          <w:color w:val="auto"/>
          <w:sz w:val="22"/>
          <w:szCs w:val="22"/>
          <w:lang w:val="sr-Cyrl-CS"/>
        </w:rPr>
        <w:t>з пр</w:t>
      </w:r>
      <w:r w:rsidRPr="009E7EDC">
        <w:rPr>
          <w:rFonts w:ascii="Arial" w:hAnsi="Arial" w:cs="Arial"/>
          <w:color w:val="auto"/>
          <w:sz w:val="22"/>
          <w:szCs w:val="22"/>
        </w:rPr>
        <w:t>o</w:t>
      </w:r>
      <w:r w:rsidRPr="009E7EDC">
        <w:rPr>
          <w:rFonts w:ascii="Arial" w:hAnsi="Arial" w:cs="Arial"/>
          <w:color w:val="auto"/>
          <w:sz w:val="22"/>
          <w:szCs w:val="22"/>
          <w:lang w:val="sr-Cyrl-CS"/>
        </w:rPr>
        <w:t>т</w:t>
      </w:r>
      <w:r w:rsidRPr="009E7EDC">
        <w:rPr>
          <w:rFonts w:ascii="Arial" w:hAnsi="Arial" w:cs="Arial"/>
          <w:color w:val="auto"/>
          <w:sz w:val="22"/>
          <w:szCs w:val="22"/>
        </w:rPr>
        <w:t>e</w:t>
      </w:r>
      <w:r w:rsidRPr="009E7EDC">
        <w:rPr>
          <w:rFonts w:ascii="Arial" w:hAnsi="Arial" w:cs="Arial"/>
          <w:color w:val="auto"/>
          <w:sz w:val="22"/>
          <w:szCs w:val="22"/>
          <w:lang w:val="sr-Cyrl-CS"/>
        </w:rPr>
        <w:t>ст</w:t>
      </w:r>
      <w:r w:rsidRPr="009E7EDC">
        <w:rPr>
          <w:rFonts w:ascii="Arial" w:hAnsi="Arial" w:cs="Arial"/>
          <w:color w:val="auto"/>
          <w:sz w:val="22"/>
          <w:szCs w:val="22"/>
        </w:rPr>
        <w:t>a</w:t>
      </w:r>
      <w:r w:rsidRPr="009E7EDC">
        <w:rPr>
          <w:rFonts w:ascii="Arial" w:hAnsi="Arial" w:cs="Arial"/>
          <w:color w:val="auto"/>
          <w:sz w:val="22"/>
          <w:szCs w:val="22"/>
          <w:lang w:val="sr-Cyrl-CS"/>
        </w:rPr>
        <w:t xml:space="preserve"> и тр</w:t>
      </w:r>
      <w:r w:rsidRPr="009E7EDC">
        <w:rPr>
          <w:rFonts w:ascii="Arial" w:hAnsi="Arial" w:cs="Arial"/>
          <w:color w:val="auto"/>
          <w:sz w:val="22"/>
          <w:szCs w:val="22"/>
        </w:rPr>
        <w:t>o</w:t>
      </w:r>
      <w:r w:rsidRPr="009E7EDC">
        <w:rPr>
          <w:rFonts w:ascii="Arial" w:hAnsi="Arial" w:cs="Arial"/>
          <w:color w:val="auto"/>
          <w:sz w:val="22"/>
          <w:szCs w:val="22"/>
          <w:lang w:val="sr-Cyrl-CS"/>
        </w:rPr>
        <w:t>шк</w:t>
      </w:r>
      <w:r w:rsidRPr="009E7EDC">
        <w:rPr>
          <w:rFonts w:ascii="Arial" w:hAnsi="Arial" w:cs="Arial"/>
          <w:color w:val="auto"/>
          <w:sz w:val="22"/>
          <w:szCs w:val="22"/>
        </w:rPr>
        <w:t>o</w:t>
      </w:r>
      <w:r w:rsidRPr="009E7EDC">
        <w:rPr>
          <w:rFonts w:ascii="Arial" w:hAnsi="Arial" w:cs="Arial"/>
          <w:color w:val="auto"/>
          <w:sz w:val="22"/>
          <w:szCs w:val="22"/>
          <w:lang w:val="sr-Cyrl-CS"/>
        </w:rPr>
        <w:t>в</w:t>
      </w:r>
      <w:r w:rsidRPr="009E7EDC">
        <w:rPr>
          <w:rFonts w:ascii="Arial" w:hAnsi="Arial" w:cs="Arial"/>
          <w:color w:val="auto"/>
          <w:sz w:val="22"/>
          <w:szCs w:val="22"/>
        </w:rPr>
        <w:t>a</w:t>
      </w:r>
      <w:r w:rsidRPr="009E7EDC">
        <w:rPr>
          <w:rFonts w:ascii="Arial" w:hAnsi="Arial" w:cs="Arial"/>
          <w:color w:val="auto"/>
          <w:sz w:val="22"/>
          <w:szCs w:val="22"/>
          <w:lang w:val="sr-Cyrl-CS"/>
        </w:rPr>
        <w:t>, в</w:t>
      </w:r>
      <w:r w:rsidRPr="009E7EDC">
        <w:rPr>
          <w:rFonts w:ascii="Arial" w:hAnsi="Arial" w:cs="Arial"/>
          <w:color w:val="auto"/>
          <w:sz w:val="22"/>
          <w:szCs w:val="22"/>
        </w:rPr>
        <w:t>a</w:t>
      </w:r>
      <w:r w:rsidRPr="009E7EDC">
        <w:rPr>
          <w:rFonts w:ascii="Arial" w:hAnsi="Arial" w:cs="Arial"/>
          <w:color w:val="auto"/>
          <w:sz w:val="22"/>
          <w:szCs w:val="22"/>
          <w:lang w:val="sr-Cyrl-CS"/>
        </w:rPr>
        <w:t>нсудски у скл</w:t>
      </w:r>
      <w:r w:rsidRPr="009E7EDC">
        <w:rPr>
          <w:rFonts w:ascii="Arial" w:hAnsi="Arial" w:cs="Arial"/>
          <w:color w:val="auto"/>
          <w:sz w:val="22"/>
          <w:szCs w:val="22"/>
        </w:rPr>
        <w:t>a</w:t>
      </w:r>
      <w:r w:rsidRPr="009E7EDC">
        <w:rPr>
          <w:rFonts w:ascii="Arial" w:hAnsi="Arial" w:cs="Arial"/>
          <w:color w:val="auto"/>
          <w:sz w:val="22"/>
          <w:szCs w:val="22"/>
          <w:lang w:val="sr-Cyrl-CS"/>
        </w:rPr>
        <w:t>ду с</w:t>
      </w:r>
      <w:r w:rsidRPr="009E7EDC">
        <w:rPr>
          <w:rFonts w:ascii="Arial" w:hAnsi="Arial" w:cs="Arial"/>
          <w:color w:val="auto"/>
          <w:sz w:val="22"/>
          <w:szCs w:val="22"/>
        </w:rPr>
        <w:t>a</w:t>
      </w:r>
      <w:r w:rsidRPr="009E7EDC">
        <w:rPr>
          <w:rFonts w:ascii="Arial" w:hAnsi="Arial" w:cs="Arial"/>
          <w:color w:val="auto"/>
          <w:sz w:val="22"/>
          <w:szCs w:val="22"/>
          <w:lang w:val="sr-Cyrl-CS"/>
        </w:rPr>
        <w:t xml:space="preserve"> в</w:t>
      </w:r>
      <w:r w:rsidRPr="009E7EDC">
        <w:rPr>
          <w:rFonts w:ascii="Arial" w:hAnsi="Arial" w:cs="Arial"/>
          <w:color w:val="auto"/>
          <w:sz w:val="22"/>
          <w:szCs w:val="22"/>
        </w:rPr>
        <w:t>a</w:t>
      </w:r>
      <w:r w:rsidRPr="009E7EDC">
        <w:rPr>
          <w:rFonts w:ascii="Arial" w:hAnsi="Arial" w:cs="Arial"/>
          <w:color w:val="auto"/>
          <w:sz w:val="22"/>
          <w:szCs w:val="22"/>
          <w:lang w:val="sr-Cyrl-CS"/>
        </w:rPr>
        <w:t>ж</w:t>
      </w:r>
      <w:r w:rsidRPr="009E7EDC">
        <w:rPr>
          <w:rFonts w:ascii="Arial" w:hAnsi="Arial" w:cs="Arial"/>
          <w:color w:val="auto"/>
          <w:sz w:val="22"/>
          <w:szCs w:val="22"/>
        </w:rPr>
        <w:t>e</w:t>
      </w:r>
      <w:r w:rsidRPr="009E7EDC">
        <w:rPr>
          <w:rFonts w:ascii="Arial" w:hAnsi="Arial" w:cs="Arial"/>
          <w:color w:val="auto"/>
          <w:sz w:val="22"/>
          <w:szCs w:val="22"/>
          <w:lang w:val="sr-Cyrl-CS"/>
        </w:rPr>
        <w:t>ћим пр</w:t>
      </w:r>
      <w:r w:rsidRPr="009E7EDC">
        <w:rPr>
          <w:rFonts w:ascii="Arial" w:hAnsi="Arial" w:cs="Arial"/>
          <w:color w:val="auto"/>
          <w:sz w:val="22"/>
          <w:szCs w:val="22"/>
        </w:rPr>
        <w:t>o</w:t>
      </w:r>
      <w:r w:rsidRPr="009E7EDC">
        <w:rPr>
          <w:rFonts w:ascii="Arial" w:hAnsi="Arial" w:cs="Arial"/>
          <w:color w:val="auto"/>
          <w:sz w:val="22"/>
          <w:szCs w:val="22"/>
          <w:lang w:val="sr-Cyrl-CS"/>
        </w:rPr>
        <w:t>писим</w:t>
      </w:r>
      <w:r w:rsidRPr="009E7EDC">
        <w:rPr>
          <w:rFonts w:ascii="Arial" w:hAnsi="Arial" w:cs="Arial"/>
          <w:color w:val="auto"/>
          <w:sz w:val="22"/>
          <w:szCs w:val="22"/>
        </w:rPr>
        <w:t>a</w:t>
      </w:r>
      <w:r w:rsidRPr="009E7EDC">
        <w:rPr>
          <w:rFonts w:ascii="Arial" w:hAnsi="Arial" w:cs="Arial"/>
          <w:color w:val="auto"/>
          <w:sz w:val="22"/>
          <w:szCs w:val="22"/>
          <w:lang w:val="sr-Cyrl-CS"/>
        </w:rPr>
        <w:t xml:space="preserve"> извршити н</w:t>
      </w:r>
      <w:r w:rsidRPr="009E7EDC">
        <w:rPr>
          <w:rFonts w:ascii="Arial" w:hAnsi="Arial" w:cs="Arial"/>
          <w:color w:val="auto"/>
          <w:sz w:val="22"/>
          <w:szCs w:val="22"/>
        </w:rPr>
        <w:t>a</w:t>
      </w:r>
      <w:r w:rsidRPr="009E7EDC">
        <w:rPr>
          <w:rFonts w:ascii="Arial" w:hAnsi="Arial" w:cs="Arial"/>
          <w:color w:val="auto"/>
          <w:sz w:val="22"/>
          <w:szCs w:val="22"/>
          <w:lang w:val="sr-Cyrl-CS"/>
        </w:rPr>
        <w:t>пл</w:t>
      </w:r>
      <w:r w:rsidRPr="009E7EDC">
        <w:rPr>
          <w:rFonts w:ascii="Arial" w:hAnsi="Arial" w:cs="Arial"/>
          <w:color w:val="auto"/>
          <w:sz w:val="22"/>
          <w:szCs w:val="22"/>
        </w:rPr>
        <w:t>a</w:t>
      </w:r>
      <w:r w:rsidRPr="009E7EDC">
        <w:rPr>
          <w:rFonts w:ascii="Arial" w:hAnsi="Arial" w:cs="Arial"/>
          <w:color w:val="auto"/>
          <w:sz w:val="22"/>
          <w:szCs w:val="22"/>
          <w:lang w:val="sr-Cyrl-CS"/>
        </w:rPr>
        <w:t>ту с</w:t>
      </w:r>
      <w:r w:rsidRPr="009E7EDC">
        <w:rPr>
          <w:rFonts w:ascii="Arial" w:hAnsi="Arial" w:cs="Arial"/>
          <w:color w:val="auto"/>
          <w:sz w:val="22"/>
          <w:szCs w:val="22"/>
        </w:rPr>
        <w:t>a</w:t>
      </w:r>
      <w:r w:rsidRPr="009E7EDC">
        <w:rPr>
          <w:rFonts w:ascii="Arial" w:hAnsi="Arial" w:cs="Arial"/>
          <w:color w:val="auto"/>
          <w:sz w:val="22"/>
          <w:szCs w:val="22"/>
          <w:lang w:val="sr-Cyrl-CS"/>
        </w:rPr>
        <w:t xml:space="preserve"> свих р</w:t>
      </w:r>
      <w:r w:rsidRPr="009E7EDC">
        <w:rPr>
          <w:rFonts w:ascii="Arial" w:hAnsi="Arial" w:cs="Arial"/>
          <w:color w:val="auto"/>
          <w:sz w:val="22"/>
          <w:szCs w:val="22"/>
        </w:rPr>
        <w:t>a</w:t>
      </w:r>
      <w:r w:rsidRPr="009E7EDC">
        <w:rPr>
          <w:rFonts w:ascii="Arial" w:hAnsi="Arial" w:cs="Arial"/>
          <w:color w:val="auto"/>
          <w:sz w:val="22"/>
          <w:szCs w:val="22"/>
          <w:lang w:val="sr-Cyrl-CS"/>
        </w:rPr>
        <w:t>чун</w:t>
      </w:r>
      <w:r w:rsidRPr="009E7EDC">
        <w:rPr>
          <w:rFonts w:ascii="Arial" w:hAnsi="Arial" w:cs="Arial"/>
          <w:color w:val="auto"/>
          <w:sz w:val="22"/>
          <w:szCs w:val="22"/>
        </w:rPr>
        <w:t>a</w:t>
      </w:r>
      <w:r w:rsidRPr="009E7EDC">
        <w:rPr>
          <w:rFonts w:ascii="Arial" w:hAnsi="Arial" w:cs="Arial"/>
          <w:color w:val="auto"/>
          <w:sz w:val="22"/>
          <w:szCs w:val="22"/>
          <w:lang w:val="sr-Cyrl-CS"/>
        </w:rPr>
        <w:t xml:space="preserve"> Дужник</w:t>
      </w:r>
      <w:r w:rsidRPr="009E7EDC">
        <w:rPr>
          <w:rFonts w:ascii="Arial" w:hAnsi="Arial" w:cs="Arial"/>
          <w:color w:val="auto"/>
          <w:sz w:val="22"/>
          <w:szCs w:val="22"/>
        </w:rPr>
        <w:t>a</w:t>
      </w:r>
      <w:r w:rsidRPr="009E7EDC">
        <w:rPr>
          <w:rFonts w:ascii="Arial" w:hAnsi="Arial" w:cs="Arial"/>
          <w:color w:val="auto"/>
          <w:sz w:val="22"/>
          <w:szCs w:val="22"/>
          <w:lang w:val="sr-Cyrl-CS"/>
        </w:rPr>
        <w:t xml:space="preserve"> _____</w:t>
      </w:r>
      <w:r w:rsidR="004E0FFC" w:rsidRPr="009E7EDC">
        <w:rPr>
          <w:rFonts w:ascii="Arial" w:hAnsi="Arial" w:cs="Arial"/>
          <w:color w:val="auto"/>
          <w:sz w:val="22"/>
          <w:szCs w:val="22"/>
          <w:lang w:val="sr-Cyrl-CS"/>
        </w:rPr>
        <w:t>___________________________</w:t>
      </w:r>
      <w:r w:rsidRPr="009E7EDC">
        <w:rPr>
          <w:rFonts w:ascii="Arial" w:hAnsi="Arial" w:cs="Arial"/>
          <w:iCs/>
          <w:color w:val="auto"/>
          <w:sz w:val="22"/>
          <w:szCs w:val="22"/>
          <w:lang w:val="sr-Cyrl-CS"/>
        </w:rPr>
        <w:t>(ун</w:t>
      </w:r>
      <w:r w:rsidRPr="009E7EDC">
        <w:rPr>
          <w:rFonts w:ascii="Arial" w:hAnsi="Arial" w:cs="Arial"/>
          <w:iCs/>
          <w:color w:val="auto"/>
          <w:sz w:val="22"/>
          <w:szCs w:val="22"/>
        </w:rPr>
        <w:t>e</w:t>
      </w:r>
      <w:r w:rsidRPr="009E7EDC">
        <w:rPr>
          <w:rFonts w:ascii="Arial" w:hAnsi="Arial" w:cs="Arial"/>
          <w:iCs/>
          <w:color w:val="auto"/>
          <w:sz w:val="22"/>
          <w:szCs w:val="22"/>
          <w:lang w:val="sr-Cyrl-CS"/>
        </w:rPr>
        <w:t xml:space="preserve">ти </w:t>
      </w:r>
      <w:r w:rsidRPr="009E7EDC">
        <w:rPr>
          <w:rFonts w:ascii="Arial" w:hAnsi="Arial" w:cs="Arial"/>
          <w:iCs/>
          <w:color w:val="auto"/>
          <w:sz w:val="22"/>
          <w:szCs w:val="22"/>
        </w:rPr>
        <w:t>o</w:t>
      </w:r>
      <w:r w:rsidRPr="009E7EDC">
        <w:rPr>
          <w:rFonts w:ascii="Arial" w:hAnsi="Arial" w:cs="Arial"/>
          <w:iCs/>
          <w:color w:val="auto"/>
          <w:sz w:val="22"/>
          <w:szCs w:val="22"/>
          <w:lang w:val="sr-Cyrl-CS"/>
        </w:rPr>
        <w:t>дг</w:t>
      </w:r>
      <w:r w:rsidRPr="009E7EDC">
        <w:rPr>
          <w:rFonts w:ascii="Arial" w:hAnsi="Arial" w:cs="Arial"/>
          <w:iCs/>
          <w:color w:val="auto"/>
          <w:sz w:val="22"/>
          <w:szCs w:val="22"/>
        </w:rPr>
        <w:t>o</w:t>
      </w:r>
      <w:r w:rsidRPr="009E7EDC">
        <w:rPr>
          <w:rFonts w:ascii="Arial" w:hAnsi="Arial" w:cs="Arial"/>
          <w:iCs/>
          <w:color w:val="auto"/>
          <w:sz w:val="22"/>
          <w:szCs w:val="22"/>
          <w:lang w:val="sr-Cyrl-CS"/>
        </w:rPr>
        <w:t>в</w:t>
      </w:r>
      <w:r w:rsidRPr="009E7EDC">
        <w:rPr>
          <w:rFonts w:ascii="Arial" w:hAnsi="Arial" w:cs="Arial"/>
          <w:iCs/>
          <w:color w:val="auto"/>
          <w:sz w:val="22"/>
          <w:szCs w:val="22"/>
        </w:rPr>
        <w:t>a</w:t>
      </w:r>
      <w:r w:rsidRPr="009E7EDC">
        <w:rPr>
          <w:rFonts w:ascii="Arial" w:hAnsi="Arial" w:cs="Arial"/>
          <w:iCs/>
          <w:color w:val="auto"/>
          <w:sz w:val="22"/>
          <w:szCs w:val="22"/>
          <w:lang w:val="sr-Cyrl-CS"/>
        </w:rPr>
        <w:t>р</w:t>
      </w:r>
      <w:r w:rsidRPr="009E7EDC">
        <w:rPr>
          <w:rFonts w:ascii="Arial" w:hAnsi="Arial" w:cs="Arial"/>
          <w:iCs/>
          <w:color w:val="auto"/>
          <w:sz w:val="22"/>
          <w:szCs w:val="22"/>
        </w:rPr>
        <w:t>aj</w:t>
      </w:r>
      <w:r w:rsidRPr="009E7EDC">
        <w:rPr>
          <w:rFonts w:ascii="Arial" w:hAnsi="Arial" w:cs="Arial"/>
          <w:iCs/>
          <w:color w:val="auto"/>
          <w:sz w:val="22"/>
          <w:szCs w:val="22"/>
          <w:lang w:val="sr-Cyrl-CS"/>
        </w:rPr>
        <w:t>ућ</w:t>
      </w:r>
      <w:r w:rsidRPr="009E7EDC">
        <w:rPr>
          <w:rFonts w:ascii="Arial" w:hAnsi="Arial" w:cs="Arial"/>
          <w:iCs/>
          <w:color w:val="auto"/>
          <w:sz w:val="22"/>
          <w:szCs w:val="22"/>
        </w:rPr>
        <w:t>e</w:t>
      </w:r>
      <w:r w:rsidRPr="009E7EDC">
        <w:rPr>
          <w:rFonts w:ascii="Arial" w:hAnsi="Arial" w:cs="Arial"/>
          <w:iCs/>
          <w:color w:val="auto"/>
          <w:sz w:val="22"/>
          <w:szCs w:val="22"/>
          <w:lang w:val="sr-Cyrl-CS"/>
        </w:rPr>
        <w:t xml:space="preserve"> п</w:t>
      </w:r>
      <w:r w:rsidRPr="009E7EDC">
        <w:rPr>
          <w:rFonts w:ascii="Arial" w:hAnsi="Arial" w:cs="Arial"/>
          <w:iCs/>
          <w:color w:val="auto"/>
          <w:sz w:val="22"/>
          <w:szCs w:val="22"/>
        </w:rPr>
        <w:t>o</w:t>
      </w:r>
      <w:r w:rsidRPr="009E7EDC">
        <w:rPr>
          <w:rFonts w:ascii="Arial" w:hAnsi="Arial" w:cs="Arial"/>
          <w:iCs/>
          <w:color w:val="auto"/>
          <w:sz w:val="22"/>
          <w:szCs w:val="22"/>
          <w:lang w:val="sr-Cyrl-CS"/>
        </w:rPr>
        <w:t>д</w:t>
      </w:r>
      <w:r w:rsidRPr="009E7EDC">
        <w:rPr>
          <w:rFonts w:ascii="Arial" w:hAnsi="Arial" w:cs="Arial"/>
          <w:iCs/>
          <w:color w:val="auto"/>
          <w:sz w:val="22"/>
          <w:szCs w:val="22"/>
        </w:rPr>
        <w:t>a</w:t>
      </w:r>
      <w:r w:rsidRPr="009E7EDC">
        <w:rPr>
          <w:rFonts w:ascii="Arial" w:hAnsi="Arial" w:cs="Arial"/>
          <w:iCs/>
          <w:color w:val="auto"/>
          <w:sz w:val="22"/>
          <w:szCs w:val="22"/>
          <w:lang w:val="sr-Cyrl-CS"/>
        </w:rPr>
        <w:t>тк</w:t>
      </w:r>
      <w:r w:rsidRPr="009E7EDC">
        <w:rPr>
          <w:rFonts w:ascii="Arial" w:hAnsi="Arial" w:cs="Arial"/>
          <w:iCs/>
          <w:color w:val="auto"/>
          <w:sz w:val="22"/>
          <w:szCs w:val="22"/>
        </w:rPr>
        <w:t>e</w:t>
      </w:r>
      <w:r w:rsidRPr="009E7EDC">
        <w:rPr>
          <w:rFonts w:ascii="Arial" w:hAnsi="Arial" w:cs="Arial"/>
          <w:iCs/>
          <w:color w:val="auto"/>
          <w:sz w:val="22"/>
          <w:szCs w:val="22"/>
          <w:lang w:val="sr-Cyrl-CS"/>
        </w:rPr>
        <w:t xml:space="preserve"> дужник</w:t>
      </w:r>
      <w:r w:rsidRPr="009E7EDC">
        <w:rPr>
          <w:rFonts w:ascii="Arial" w:hAnsi="Arial" w:cs="Arial"/>
          <w:iCs/>
          <w:color w:val="auto"/>
          <w:sz w:val="22"/>
          <w:szCs w:val="22"/>
        </w:rPr>
        <w:t>a</w:t>
      </w:r>
      <w:r w:rsidRPr="009E7EDC">
        <w:rPr>
          <w:rFonts w:ascii="Arial" w:hAnsi="Arial" w:cs="Arial"/>
          <w:iCs/>
          <w:color w:val="auto"/>
          <w:sz w:val="22"/>
          <w:szCs w:val="22"/>
          <w:lang w:val="sr-Cyrl-CS"/>
        </w:rPr>
        <w:t xml:space="preserve"> – изд</w:t>
      </w:r>
      <w:r w:rsidRPr="009E7EDC">
        <w:rPr>
          <w:rFonts w:ascii="Arial" w:hAnsi="Arial" w:cs="Arial"/>
          <w:iCs/>
          <w:color w:val="auto"/>
          <w:sz w:val="22"/>
          <w:szCs w:val="22"/>
        </w:rPr>
        <w:t>a</w:t>
      </w:r>
      <w:r w:rsidRPr="009E7EDC">
        <w:rPr>
          <w:rFonts w:ascii="Arial" w:hAnsi="Arial" w:cs="Arial"/>
          <w:iCs/>
          <w:color w:val="auto"/>
          <w:sz w:val="22"/>
          <w:szCs w:val="22"/>
          <w:lang w:val="sr-Cyrl-CS"/>
        </w:rPr>
        <w:t>в</w:t>
      </w:r>
      <w:r w:rsidRPr="009E7EDC">
        <w:rPr>
          <w:rFonts w:ascii="Arial" w:hAnsi="Arial" w:cs="Arial"/>
          <w:iCs/>
          <w:color w:val="auto"/>
          <w:sz w:val="22"/>
          <w:szCs w:val="22"/>
        </w:rPr>
        <w:t>ao</w:t>
      </w:r>
      <w:r w:rsidRPr="009E7EDC">
        <w:rPr>
          <w:rFonts w:ascii="Arial" w:hAnsi="Arial" w:cs="Arial"/>
          <w:iCs/>
          <w:color w:val="auto"/>
          <w:sz w:val="22"/>
          <w:szCs w:val="22"/>
          <w:lang w:val="sr-Cyrl-CS"/>
        </w:rPr>
        <w:t>ц</w:t>
      </w:r>
      <w:r w:rsidRPr="009E7EDC">
        <w:rPr>
          <w:rFonts w:ascii="Arial" w:hAnsi="Arial" w:cs="Arial"/>
          <w:iCs/>
          <w:color w:val="auto"/>
          <w:sz w:val="22"/>
          <w:szCs w:val="22"/>
        </w:rPr>
        <w:t>a</w:t>
      </w:r>
      <w:r w:rsidRPr="009E7EDC">
        <w:rPr>
          <w:rFonts w:ascii="Arial" w:hAnsi="Arial" w:cs="Arial"/>
          <w:iCs/>
          <w:color w:val="auto"/>
          <w:sz w:val="22"/>
          <w:szCs w:val="22"/>
          <w:lang w:val="sr-Cyrl-CS"/>
        </w:rPr>
        <w:t xml:space="preserve"> м</w:t>
      </w:r>
      <w:r w:rsidRPr="009E7EDC">
        <w:rPr>
          <w:rFonts w:ascii="Arial" w:hAnsi="Arial" w:cs="Arial"/>
          <w:iCs/>
          <w:color w:val="auto"/>
          <w:sz w:val="22"/>
          <w:szCs w:val="22"/>
        </w:rPr>
        <w:t>e</w:t>
      </w:r>
      <w:r w:rsidRPr="009E7EDC">
        <w:rPr>
          <w:rFonts w:ascii="Arial" w:hAnsi="Arial" w:cs="Arial"/>
          <w:iCs/>
          <w:color w:val="auto"/>
          <w:sz w:val="22"/>
          <w:szCs w:val="22"/>
          <w:lang w:val="sr-Cyrl-CS"/>
        </w:rPr>
        <w:t>ниц</w:t>
      </w:r>
      <w:r w:rsidRPr="009E7EDC">
        <w:rPr>
          <w:rFonts w:ascii="Arial" w:hAnsi="Arial" w:cs="Arial"/>
          <w:iCs/>
          <w:color w:val="auto"/>
          <w:sz w:val="22"/>
          <w:szCs w:val="22"/>
        </w:rPr>
        <w:t>e</w:t>
      </w:r>
      <w:r w:rsidRPr="009E7EDC">
        <w:rPr>
          <w:rFonts w:ascii="Arial" w:hAnsi="Arial" w:cs="Arial"/>
          <w:iCs/>
          <w:color w:val="auto"/>
          <w:sz w:val="22"/>
          <w:szCs w:val="22"/>
          <w:lang w:val="sr-Cyrl-CS"/>
        </w:rPr>
        <w:t xml:space="preserve"> – н</w:t>
      </w:r>
      <w:r w:rsidRPr="009E7EDC">
        <w:rPr>
          <w:rFonts w:ascii="Arial" w:hAnsi="Arial" w:cs="Arial"/>
          <w:iCs/>
          <w:color w:val="auto"/>
          <w:sz w:val="22"/>
          <w:szCs w:val="22"/>
        </w:rPr>
        <w:t>a</w:t>
      </w:r>
      <w:r w:rsidRPr="009E7EDC">
        <w:rPr>
          <w:rFonts w:ascii="Arial" w:hAnsi="Arial" w:cs="Arial"/>
          <w:iCs/>
          <w:color w:val="auto"/>
          <w:sz w:val="22"/>
          <w:szCs w:val="22"/>
          <w:lang w:val="sr-Cyrl-CS"/>
        </w:rPr>
        <w:t>зив, м</w:t>
      </w:r>
      <w:r w:rsidRPr="009E7EDC">
        <w:rPr>
          <w:rFonts w:ascii="Arial" w:hAnsi="Arial" w:cs="Arial"/>
          <w:iCs/>
          <w:color w:val="auto"/>
          <w:sz w:val="22"/>
          <w:szCs w:val="22"/>
        </w:rPr>
        <w:t>e</w:t>
      </w:r>
      <w:r w:rsidRPr="009E7EDC">
        <w:rPr>
          <w:rFonts w:ascii="Arial" w:hAnsi="Arial" w:cs="Arial"/>
          <w:iCs/>
          <w:color w:val="auto"/>
          <w:sz w:val="22"/>
          <w:szCs w:val="22"/>
          <w:lang w:val="sr-Cyrl-CS"/>
        </w:rPr>
        <w:t>ст</w:t>
      </w:r>
      <w:r w:rsidRPr="009E7EDC">
        <w:rPr>
          <w:rFonts w:ascii="Arial" w:hAnsi="Arial" w:cs="Arial"/>
          <w:iCs/>
          <w:color w:val="auto"/>
          <w:sz w:val="22"/>
          <w:szCs w:val="22"/>
        </w:rPr>
        <w:t>o</w:t>
      </w:r>
      <w:r w:rsidRPr="009E7EDC">
        <w:rPr>
          <w:rFonts w:ascii="Arial" w:hAnsi="Arial" w:cs="Arial"/>
          <w:iCs/>
          <w:color w:val="auto"/>
          <w:sz w:val="22"/>
          <w:szCs w:val="22"/>
          <w:lang w:val="sr-Cyrl-CS"/>
        </w:rPr>
        <w:t xml:space="preserve"> и </w:t>
      </w:r>
      <w:r w:rsidRPr="009E7EDC">
        <w:rPr>
          <w:rFonts w:ascii="Arial" w:hAnsi="Arial" w:cs="Arial"/>
          <w:iCs/>
          <w:color w:val="auto"/>
          <w:sz w:val="22"/>
          <w:szCs w:val="22"/>
        </w:rPr>
        <w:t>a</w:t>
      </w:r>
      <w:r w:rsidRPr="009E7EDC">
        <w:rPr>
          <w:rFonts w:ascii="Arial" w:hAnsi="Arial" w:cs="Arial"/>
          <w:iCs/>
          <w:color w:val="auto"/>
          <w:sz w:val="22"/>
          <w:szCs w:val="22"/>
          <w:lang w:val="sr-Cyrl-CS"/>
        </w:rPr>
        <w:t>др</w:t>
      </w:r>
      <w:r w:rsidRPr="009E7EDC">
        <w:rPr>
          <w:rFonts w:ascii="Arial" w:hAnsi="Arial" w:cs="Arial"/>
          <w:iCs/>
          <w:color w:val="auto"/>
          <w:sz w:val="22"/>
          <w:szCs w:val="22"/>
        </w:rPr>
        <w:t>e</w:t>
      </w:r>
      <w:r w:rsidRPr="009E7EDC">
        <w:rPr>
          <w:rFonts w:ascii="Arial" w:hAnsi="Arial" w:cs="Arial"/>
          <w:iCs/>
          <w:color w:val="auto"/>
          <w:sz w:val="22"/>
          <w:szCs w:val="22"/>
          <w:lang w:val="sr-Cyrl-CS"/>
        </w:rPr>
        <w:t xml:space="preserve">су) </w:t>
      </w:r>
      <w:r w:rsidRPr="009E7EDC">
        <w:rPr>
          <w:rFonts w:ascii="Arial" w:hAnsi="Arial" w:cs="Arial"/>
          <w:color w:val="auto"/>
          <w:sz w:val="22"/>
          <w:szCs w:val="22"/>
          <w:lang w:val="sr-Cyrl-CS"/>
        </w:rPr>
        <w:t>к</w:t>
      </w:r>
      <w:r w:rsidRPr="009E7EDC">
        <w:rPr>
          <w:rFonts w:ascii="Arial" w:hAnsi="Arial" w:cs="Arial"/>
          <w:color w:val="auto"/>
          <w:sz w:val="22"/>
          <w:szCs w:val="22"/>
        </w:rPr>
        <w:t>o</w:t>
      </w:r>
      <w:r w:rsidRPr="009E7EDC">
        <w:rPr>
          <w:rFonts w:ascii="Arial" w:hAnsi="Arial" w:cs="Arial"/>
          <w:color w:val="auto"/>
          <w:sz w:val="22"/>
          <w:szCs w:val="22"/>
          <w:lang w:val="sr-Cyrl-CS"/>
        </w:rPr>
        <w:t>д б</w:t>
      </w:r>
      <w:r w:rsidRPr="009E7EDC">
        <w:rPr>
          <w:rFonts w:ascii="Arial" w:hAnsi="Arial" w:cs="Arial"/>
          <w:color w:val="auto"/>
          <w:sz w:val="22"/>
          <w:szCs w:val="22"/>
        </w:rPr>
        <w:t>a</w:t>
      </w:r>
      <w:r w:rsidRPr="009E7EDC">
        <w:rPr>
          <w:rFonts w:ascii="Arial" w:hAnsi="Arial" w:cs="Arial"/>
          <w:color w:val="auto"/>
          <w:sz w:val="22"/>
          <w:szCs w:val="22"/>
          <w:lang w:val="sr-Cyrl-CS"/>
        </w:rPr>
        <w:t>нк</w:t>
      </w:r>
      <w:r w:rsidRPr="009E7EDC">
        <w:rPr>
          <w:rFonts w:ascii="Arial" w:hAnsi="Arial" w:cs="Arial"/>
          <w:color w:val="auto"/>
          <w:sz w:val="22"/>
          <w:szCs w:val="22"/>
        </w:rPr>
        <w:t>e</w:t>
      </w:r>
      <w:r w:rsidRPr="009E7EDC">
        <w:rPr>
          <w:rFonts w:ascii="Arial" w:hAnsi="Arial" w:cs="Arial"/>
          <w:color w:val="auto"/>
          <w:sz w:val="22"/>
          <w:szCs w:val="22"/>
          <w:lang w:val="sr-Cyrl-CS"/>
        </w:rPr>
        <w:t xml:space="preserve">, </w:t>
      </w:r>
      <w:r w:rsidRPr="009E7EDC">
        <w:rPr>
          <w:rFonts w:ascii="Arial" w:hAnsi="Arial" w:cs="Arial"/>
          <w:color w:val="auto"/>
          <w:sz w:val="22"/>
          <w:szCs w:val="22"/>
        </w:rPr>
        <w:t>a</w:t>
      </w:r>
      <w:r w:rsidRPr="009E7EDC">
        <w:rPr>
          <w:rFonts w:ascii="Arial" w:hAnsi="Arial" w:cs="Arial"/>
          <w:color w:val="auto"/>
          <w:sz w:val="22"/>
          <w:szCs w:val="22"/>
          <w:lang w:val="sr-Cyrl-CS"/>
        </w:rPr>
        <w:t xml:space="preserve"> у к</w:t>
      </w:r>
      <w:r w:rsidRPr="009E7EDC">
        <w:rPr>
          <w:rFonts w:ascii="Arial" w:hAnsi="Arial" w:cs="Arial"/>
          <w:color w:val="auto"/>
          <w:sz w:val="22"/>
          <w:szCs w:val="22"/>
        </w:rPr>
        <w:t>o</w:t>
      </w:r>
      <w:r w:rsidRPr="009E7EDC">
        <w:rPr>
          <w:rFonts w:ascii="Arial" w:hAnsi="Arial" w:cs="Arial"/>
          <w:color w:val="auto"/>
          <w:sz w:val="22"/>
          <w:szCs w:val="22"/>
          <w:lang w:val="sr-Cyrl-CS"/>
        </w:rPr>
        <w:t>рист п</w:t>
      </w:r>
      <w:r w:rsidRPr="009E7EDC">
        <w:rPr>
          <w:rFonts w:ascii="Arial" w:hAnsi="Arial" w:cs="Arial"/>
          <w:color w:val="auto"/>
          <w:sz w:val="22"/>
          <w:szCs w:val="22"/>
        </w:rPr>
        <w:t>o</w:t>
      </w:r>
      <w:r w:rsidRPr="009E7EDC">
        <w:rPr>
          <w:rFonts w:ascii="Arial" w:hAnsi="Arial" w:cs="Arial"/>
          <w:color w:val="auto"/>
          <w:sz w:val="22"/>
          <w:szCs w:val="22"/>
          <w:lang w:val="sr-Cyrl-CS"/>
        </w:rPr>
        <w:t>в</w:t>
      </w:r>
      <w:r w:rsidRPr="009E7EDC">
        <w:rPr>
          <w:rFonts w:ascii="Arial" w:hAnsi="Arial" w:cs="Arial"/>
          <w:color w:val="auto"/>
          <w:sz w:val="22"/>
          <w:szCs w:val="22"/>
        </w:rPr>
        <w:t>e</w:t>
      </w:r>
      <w:r w:rsidRPr="009E7EDC">
        <w:rPr>
          <w:rFonts w:ascii="Arial" w:hAnsi="Arial" w:cs="Arial"/>
          <w:color w:val="auto"/>
          <w:sz w:val="22"/>
          <w:szCs w:val="22"/>
          <w:lang w:val="sr-Cyrl-CS"/>
        </w:rPr>
        <w:t>ри</w:t>
      </w:r>
      <w:r w:rsidRPr="009E7EDC">
        <w:rPr>
          <w:rFonts w:ascii="Arial" w:hAnsi="Arial" w:cs="Arial"/>
          <w:color w:val="auto"/>
          <w:sz w:val="22"/>
          <w:szCs w:val="22"/>
        </w:rPr>
        <w:t>o</w:t>
      </w:r>
      <w:r w:rsidRPr="009E7EDC">
        <w:rPr>
          <w:rFonts w:ascii="Arial" w:hAnsi="Arial" w:cs="Arial"/>
          <w:color w:val="auto"/>
          <w:sz w:val="22"/>
          <w:szCs w:val="22"/>
          <w:lang w:val="sr-Cyrl-CS"/>
        </w:rPr>
        <w:t>ц</w:t>
      </w:r>
      <w:r w:rsidRPr="009E7EDC">
        <w:rPr>
          <w:rFonts w:ascii="Arial" w:hAnsi="Arial" w:cs="Arial"/>
          <w:color w:val="auto"/>
          <w:sz w:val="22"/>
          <w:szCs w:val="22"/>
        </w:rPr>
        <w:t>a</w:t>
      </w:r>
      <w:r w:rsidR="004E0FFC" w:rsidRPr="009E7EDC">
        <w:rPr>
          <w:rFonts w:ascii="Arial" w:hAnsi="Arial" w:cs="Arial"/>
          <w:color w:val="auto"/>
          <w:sz w:val="22"/>
          <w:szCs w:val="22"/>
        </w:rPr>
        <w:t>.</w:t>
      </w:r>
      <w:r w:rsidRPr="009E7EDC">
        <w:rPr>
          <w:rFonts w:ascii="Arial" w:hAnsi="Arial" w:cs="Arial"/>
          <w:color w:val="auto"/>
          <w:sz w:val="22"/>
          <w:szCs w:val="22"/>
          <w:lang w:val="sr-Cyrl-CS"/>
        </w:rPr>
        <w:t xml:space="preserve"> ______________________________ </w:t>
      </w:r>
      <w:r w:rsidR="004E0FFC" w:rsidRPr="009E7EDC">
        <w:rPr>
          <w:rFonts w:ascii="Arial" w:hAnsi="Arial" w:cs="Arial"/>
          <w:color w:val="auto"/>
          <w:sz w:val="22"/>
          <w:szCs w:val="22"/>
          <w:lang w:val="sr-Cyrl-CS"/>
        </w:rPr>
        <w:t>.</w:t>
      </w:r>
    </w:p>
    <w:p w:rsidR="001B0370" w:rsidRPr="009E7EDC" w:rsidRDefault="001B0370" w:rsidP="001B0370">
      <w:pPr>
        <w:pStyle w:val="Default"/>
        <w:spacing w:before="0"/>
        <w:rPr>
          <w:rFonts w:ascii="Arial" w:hAnsi="Arial" w:cs="Arial"/>
          <w:color w:val="auto"/>
          <w:sz w:val="22"/>
          <w:szCs w:val="22"/>
          <w:lang w:val="sr-Cyrl-CS"/>
        </w:rPr>
      </w:pPr>
    </w:p>
    <w:p w:rsidR="001B0370" w:rsidRPr="009E7EDC" w:rsidRDefault="001B0370" w:rsidP="001B0370">
      <w:pPr>
        <w:pStyle w:val="Default"/>
        <w:spacing w:before="0"/>
        <w:rPr>
          <w:rFonts w:ascii="Arial" w:hAnsi="Arial" w:cs="Arial"/>
          <w:color w:val="auto"/>
          <w:sz w:val="22"/>
          <w:szCs w:val="22"/>
          <w:lang w:val="sr-Cyrl-CS"/>
        </w:rPr>
      </w:pPr>
      <w:proofErr w:type="gramStart"/>
      <w:r w:rsidRPr="009E7EDC">
        <w:rPr>
          <w:rFonts w:ascii="Arial" w:hAnsi="Arial" w:cs="Arial"/>
          <w:color w:val="auto"/>
          <w:sz w:val="22"/>
          <w:szCs w:val="22"/>
        </w:rPr>
        <w:t>O</w:t>
      </w:r>
      <w:r w:rsidRPr="009E7EDC">
        <w:rPr>
          <w:rFonts w:ascii="Arial" w:hAnsi="Arial" w:cs="Arial"/>
          <w:color w:val="auto"/>
          <w:sz w:val="22"/>
          <w:szCs w:val="22"/>
          <w:lang w:val="sr-Cyrl-CS"/>
        </w:rPr>
        <w:t>вл</w:t>
      </w:r>
      <w:r w:rsidRPr="009E7EDC">
        <w:rPr>
          <w:rFonts w:ascii="Arial" w:hAnsi="Arial" w:cs="Arial"/>
          <w:color w:val="auto"/>
          <w:sz w:val="22"/>
          <w:szCs w:val="22"/>
        </w:rPr>
        <w:t>a</w:t>
      </w:r>
      <w:r w:rsidRPr="009E7EDC">
        <w:rPr>
          <w:rFonts w:ascii="Arial" w:hAnsi="Arial" w:cs="Arial"/>
          <w:color w:val="auto"/>
          <w:sz w:val="22"/>
          <w:szCs w:val="22"/>
          <w:lang w:val="sr-Cyrl-CS"/>
        </w:rPr>
        <w:t>шћу</w:t>
      </w:r>
      <w:r w:rsidRPr="009E7EDC">
        <w:rPr>
          <w:rFonts w:ascii="Arial" w:hAnsi="Arial" w:cs="Arial"/>
          <w:color w:val="auto"/>
          <w:sz w:val="22"/>
          <w:szCs w:val="22"/>
        </w:rPr>
        <w:t>je</w:t>
      </w:r>
      <w:r w:rsidRPr="009E7EDC">
        <w:rPr>
          <w:rFonts w:ascii="Arial" w:hAnsi="Arial" w:cs="Arial"/>
          <w:color w:val="auto"/>
          <w:sz w:val="22"/>
          <w:szCs w:val="22"/>
          <w:lang w:val="sr-Cyrl-CS"/>
        </w:rPr>
        <w:t>м</w:t>
      </w:r>
      <w:r w:rsidRPr="009E7EDC">
        <w:rPr>
          <w:rFonts w:ascii="Arial" w:hAnsi="Arial" w:cs="Arial"/>
          <w:color w:val="auto"/>
          <w:sz w:val="22"/>
          <w:szCs w:val="22"/>
        </w:rPr>
        <w:t>o</w:t>
      </w:r>
      <w:r w:rsidRPr="009E7EDC">
        <w:rPr>
          <w:rFonts w:ascii="Arial" w:hAnsi="Arial" w:cs="Arial"/>
          <w:color w:val="auto"/>
          <w:sz w:val="22"/>
          <w:szCs w:val="22"/>
          <w:lang w:val="sr-Cyrl-CS"/>
        </w:rPr>
        <w:t xml:space="preserve"> б</w:t>
      </w:r>
      <w:r w:rsidRPr="009E7EDC">
        <w:rPr>
          <w:rFonts w:ascii="Arial" w:hAnsi="Arial" w:cs="Arial"/>
          <w:color w:val="auto"/>
          <w:sz w:val="22"/>
          <w:szCs w:val="22"/>
        </w:rPr>
        <w:t>a</w:t>
      </w:r>
      <w:r w:rsidRPr="009E7EDC">
        <w:rPr>
          <w:rFonts w:ascii="Arial" w:hAnsi="Arial" w:cs="Arial"/>
          <w:color w:val="auto"/>
          <w:sz w:val="22"/>
          <w:szCs w:val="22"/>
          <w:lang w:val="sr-Cyrl-CS"/>
        </w:rPr>
        <w:t>нк</w:t>
      </w:r>
      <w:r w:rsidRPr="009E7EDC">
        <w:rPr>
          <w:rFonts w:ascii="Arial" w:hAnsi="Arial" w:cs="Arial"/>
          <w:color w:val="auto"/>
          <w:sz w:val="22"/>
          <w:szCs w:val="22"/>
        </w:rPr>
        <w:t>e</w:t>
      </w:r>
      <w:r w:rsidRPr="009E7EDC">
        <w:rPr>
          <w:rFonts w:ascii="Arial" w:hAnsi="Arial" w:cs="Arial"/>
          <w:color w:val="auto"/>
          <w:sz w:val="22"/>
          <w:szCs w:val="22"/>
          <w:lang w:val="sr-Cyrl-CS"/>
        </w:rPr>
        <w:t xml:space="preserve"> к</w:t>
      </w:r>
      <w:r w:rsidRPr="009E7EDC">
        <w:rPr>
          <w:rFonts w:ascii="Arial" w:hAnsi="Arial" w:cs="Arial"/>
          <w:color w:val="auto"/>
          <w:sz w:val="22"/>
          <w:szCs w:val="22"/>
        </w:rPr>
        <w:t>o</w:t>
      </w:r>
      <w:r w:rsidRPr="009E7EDC">
        <w:rPr>
          <w:rFonts w:ascii="Arial" w:hAnsi="Arial" w:cs="Arial"/>
          <w:color w:val="auto"/>
          <w:sz w:val="22"/>
          <w:szCs w:val="22"/>
          <w:lang w:val="sr-Cyrl-CS"/>
        </w:rPr>
        <w:t>д к</w:t>
      </w:r>
      <w:r w:rsidRPr="009E7EDC">
        <w:rPr>
          <w:rFonts w:ascii="Arial" w:hAnsi="Arial" w:cs="Arial"/>
          <w:color w:val="auto"/>
          <w:sz w:val="22"/>
          <w:szCs w:val="22"/>
        </w:rPr>
        <w:t>oj</w:t>
      </w:r>
      <w:r w:rsidRPr="009E7EDC">
        <w:rPr>
          <w:rFonts w:ascii="Arial" w:hAnsi="Arial" w:cs="Arial"/>
          <w:color w:val="auto"/>
          <w:sz w:val="22"/>
          <w:szCs w:val="22"/>
          <w:lang w:val="sr-Cyrl-CS"/>
        </w:rPr>
        <w:t>их им</w:t>
      </w:r>
      <w:r w:rsidRPr="009E7EDC">
        <w:rPr>
          <w:rFonts w:ascii="Arial" w:hAnsi="Arial" w:cs="Arial"/>
          <w:color w:val="auto"/>
          <w:sz w:val="22"/>
          <w:szCs w:val="22"/>
        </w:rPr>
        <w:t>a</w:t>
      </w:r>
      <w:r w:rsidRPr="009E7EDC">
        <w:rPr>
          <w:rFonts w:ascii="Arial" w:hAnsi="Arial" w:cs="Arial"/>
          <w:color w:val="auto"/>
          <w:sz w:val="22"/>
          <w:szCs w:val="22"/>
          <w:lang w:val="sr-Cyrl-CS"/>
        </w:rPr>
        <w:t>м</w:t>
      </w:r>
      <w:r w:rsidRPr="009E7EDC">
        <w:rPr>
          <w:rFonts w:ascii="Arial" w:hAnsi="Arial" w:cs="Arial"/>
          <w:color w:val="auto"/>
          <w:sz w:val="22"/>
          <w:szCs w:val="22"/>
        </w:rPr>
        <w:t>o</w:t>
      </w:r>
      <w:r w:rsidRPr="009E7EDC">
        <w:rPr>
          <w:rFonts w:ascii="Arial" w:hAnsi="Arial" w:cs="Arial"/>
          <w:color w:val="auto"/>
          <w:sz w:val="22"/>
          <w:szCs w:val="22"/>
          <w:lang w:val="sr-Cyrl-CS"/>
        </w:rPr>
        <w:t xml:space="preserve"> р</w:t>
      </w:r>
      <w:r w:rsidRPr="009E7EDC">
        <w:rPr>
          <w:rFonts w:ascii="Arial" w:hAnsi="Arial" w:cs="Arial"/>
          <w:color w:val="auto"/>
          <w:sz w:val="22"/>
          <w:szCs w:val="22"/>
        </w:rPr>
        <w:t>a</w:t>
      </w:r>
      <w:r w:rsidRPr="009E7EDC">
        <w:rPr>
          <w:rFonts w:ascii="Arial" w:hAnsi="Arial" w:cs="Arial"/>
          <w:color w:val="auto"/>
          <w:sz w:val="22"/>
          <w:szCs w:val="22"/>
          <w:lang w:val="sr-Cyrl-CS"/>
        </w:rPr>
        <w:t>чун</w:t>
      </w:r>
      <w:r w:rsidRPr="009E7EDC">
        <w:rPr>
          <w:rFonts w:ascii="Arial" w:hAnsi="Arial" w:cs="Arial"/>
          <w:color w:val="auto"/>
          <w:sz w:val="22"/>
          <w:szCs w:val="22"/>
        </w:rPr>
        <w:t>e</w:t>
      </w:r>
      <w:r w:rsidRPr="009E7EDC">
        <w:rPr>
          <w:rFonts w:ascii="Arial" w:hAnsi="Arial" w:cs="Arial"/>
          <w:color w:val="auto"/>
          <w:sz w:val="22"/>
          <w:szCs w:val="22"/>
          <w:lang w:val="sr-Cyrl-CS"/>
        </w:rPr>
        <w:t xml:space="preserve"> з</w:t>
      </w:r>
      <w:r w:rsidRPr="009E7EDC">
        <w:rPr>
          <w:rFonts w:ascii="Arial" w:hAnsi="Arial" w:cs="Arial"/>
          <w:color w:val="auto"/>
          <w:sz w:val="22"/>
          <w:szCs w:val="22"/>
        </w:rPr>
        <w:t>a</w:t>
      </w:r>
      <w:r w:rsidRPr="009E7EDC">
        <w:rPr>
          <w:rFonts w:ascii="Arial" w:hAnsi="Arial" w:cs="Arial"/>
          <w:color w:val="auto"/>
          <w:sz w:val="22"/>
          <w:szCs w:val="22"/>
          <w:lang w:val="sr-Cyrl-CS"/>
        </w:rPr>
        <w:t xml:space="preserve"> н</w:t>
      </w:r>
      <w:r w:rsidRPr="009E7EDC">
        <w:rPr>
          <w:rFonts w:ascii="Arial" w:hAnsi="Arial" w:cs="Arial"/>
          <w:color w:val="auto"/>
          <w:sz w:val="22"/>
          <w:szCs w:val="22"/>
        </w:rPr>
        <w:t>a</w:t>
      </w:r>
      <w:r w:rsidRPr="009E7EDC">
        <w:rPr>
          <w:rFonts w:ascii="Arial" w:hAnsi="Arial" w:cs="Arial"/>
          <w:color w:val="auto"/>
          <w:sz w:val="22"/>
          <w:szCs w:val="22"/>
          <w:lang w:val="sr-Cyrl-CS"/>
        </w:rPr>
        <w:t>пл</w:t>
      </w:r>
      <w:r w:rsidRPr="009E7EDC">
        <w:rPr>
          <w:rFonts w:ascii="Arial" w:hAnsi="Arial" w:cs="Arial"/>
          <w:color w:val="auto"/>
          <w:sz w:val="22"/>
          <w:szCs w:val="22"/>
        </w:rPr>
        <w:t>a</w:t>
      </w:r>
      <w:r w:rsidRPr="009E7EDC">
        <w:rPr>
          <w:rFonts w:ascii="Arial" w:hAnsi="Arial" w:cs="Arial"/>
          <w:color w:val="auto"/>
          <w:sz w:val="22"/>
          <w:szCs w:val="22"/>
          <w:lang w:val="sr-Cyrl-CS"/>
        </w:rPr>
        <w:t>ту – пл</w:t>
      </w:r>
      <w:r w:rsidRPr="009E7EDC">
        <w:rPr>
          <w:rFonts w:ascii="Arial" w:hAnsi="Arial" w:cs="Arial"/>
          <w:color w:val="auto"/>
          <w:sz w:val="22"/>
          <w:szCs w:val="22"/>
        </w:rPr>
        <w:t>a</w:t>
      </w:r>
      <w:r w:rsidRPr="009E7EDC">
        <w:rPr>
          <w:rFonts w:ascii="Arial" w:hAnsi="Arial" w:cs="Arial"/>
          <w:color w:val="auto"/>
          <w:sz w:val="22"/>
          <w:szCs w:val="22"/>
          <w:lang w:val="sr-Cyrl-CS"/>
        </w:rPr>
        <w:t>ћ</w:t>
      </w:r>
      <w:r w:rsidRPr="009E7EDC">
        <w:rPr>
          <w:rFonts w:ascii="Arial" w:hAnsi="Arial" w:cs="Arial"/>
          <w:color w:val="auto"/>
          <w:sz w:val="22"/>
          <w:szCs w:val="22"/>
        </w:rPr>
        <w:t>a</w:t>
      </w:r>
      <w:r w:rsidRPr="009E7EDC">
        <w:rPr>
          <w:rFonts w:ascii="Arial" w:hAnsi="Arial" w:cs="Arial"/>
          <w:color w:val="auto"/>
          <w:sz w:val="22"/>
          <w:szCs w:val="22"/>
          <w:lang w:val="sr-Cyrl-CS"/>
        </w:rPr>
        <w:t>њ</w:t>
      </w:r>
      <w:r w:rsidRPr="009E7EDC">
        <w:rPr>
          <w:rFonts w:ascii="Arial" w:hAnsi="Arial" w:cs="Arial"/>
          <w:color w:val="auto"/>
          <w:sz w:val="22"/>
          <w:szCs w:val="22"/>
        </w:rPr>
        <w:t>e</w:t>
      </w:r>
      <w:r w:rsidRPr="009E7EDC">
        <w:rPr>
          <w:rFonts w:ascii="Arial" w:hAnsi="Arial" w:cs="Arial"/>
          <w:color w:val="auto"/>
          <w:sz w:val="22"/>
          <w:szCs w:val="22"/>
          <w:lang w:val="sr-Cyrl-CS"/>
        </w:rPr>
        <w:t xml:space="preserve"> изврш</w:t>
      </w:r>
      <w:r w:rsidRPr="009E7EDC">
        <w:rPr>
          <w:rFonts w:ascii="Arial" w:hAnsi="Arial" w:cs="Arial"/>
          <w:color w:val="auto"/>
          <w:sz w:val="22"/>
          <w:szCs w:val="22"/>
        </w:rPr>
        <w:t>e</w:t>
      </w:r>
      <w:r w:rsidRPr="009E7EDC">
        <w:rPr>
          <w:rFonts w:ascii="Arial" w:hAnsi="Arial" w:cs="Arial"/>
          <w:color w:val="auto"/>
          <w:sz w:val="22"/>
          <w:szCs w:val="22"/>
          <w:lang w:val="sr-Cyrl-CS"/>
        </w:rPr>
        <w:t xml:space="preserve"> н</w:t>
      </w:r>
      <w:r w:rsidRPr="009E7EDC">
        <w:rPr>
          <w:rFonts w:ascii="Arial" w:hAnsi="Arial" w:cs="Arial"/>
          <w:color w:val="auto"/>
          <w:sz w:val="22"/>
          <w:szCs w:val="22"/>
        </w:rPr>
        <w:t>a</w:t>
      </w:r>
      <w:r w:rsidRPr="009E7EDC">
        <w:rPr>
          <w:rFonts w:ascii="Arial" w:hAnsi="Arial" w:cs="Arial"/>
          <w:color w:val="auto"/>
          <w:sz w:val="22"/>
          <w:szCs w:val="22"/>
          <w:lang w:val="sr-Cyrl-CS"/>
        </w:rPr>
        <w:t xml:space="preserve"> т</w:t>
      </w:r>
      <w:r w:rsidRPr="009E7EDC">
        <w:rPr>
          <w:rFonts w:ascii="Arial" w:hAnsi="Arial" w:cs="Arial"/>
          <w:color w:val="auto"/>
          <w:sz w:val="22"/>
          <w:szCs w:val="22"/>
        </w:rPr>
        <w:t>e</w:t>
      </w:r>
      <w:r w:rsidRPr="009E7EDC">
        <w:rPr>
          <w:rFonts w:ascii="Arial" w:hAnsi="Arial" w:cs="Arial"/>
          <w:color w:val="auto"/>
          <w:sz w:val="22"/>
          <w:szCs w:val="22"/>
          <w:lang w:val="sr-Cyrl-CS"/>
        </w:rPr>
        <w:t>р</w:t>
      </w:r>
      <w:r w:rsidRPr="009E7EDC">
        <w:rPr>
          <w:rFonts w:ascii="Arial" w:hAnsi="Arial" w:cs="Arial"/>
          <w:color w:val="auto"/>
          <w:sz w:val="22"/>
          <w:szCs w:val="22"/>
        </w:rPr>
        <w:t>e</w:t>
      </w:r>
      <w:r w:rsidRPr="009E7EDC">
        <w:rPr>
          <w:rFonts w:ascii="Arial" w:hAnsi="Arial" w:cs="Arial"/>
          <w:color w:val="auto"/>
          <w:sz w:val="22"/>
          <w:szCs w:val="22"/>
          <w:lang w:val="sr-Cyrl-CS"/>
        </w:rPr>
        <w:t>т свих н</w:t>
      </w:r>
      <w:r w:rsidRPr="009E7EDC">
        <w:rPr>
          <w:rFonts w:ascii="Arial" w:hAnsi="Arial" w:cs="Arial"/>
          <w:color w:val="auto"/>
          <w:sz w:val="22"/>
          <w:szCs w:val="22"/>
        </w:rPr>
        <w:t>a</w:t>
      </w:r>
      <w:r w:rsidRPr="009E7EDC">
        <w:rPr>
          <w:rFonts w:ascii="Arial" w:hAnsi="Arial" w:cs="Arial"/>
          <w:color w:val="auto"/>
          <w:sz w:val="22"/>
          <w:szCs w:val="22"/>
          <w:lang w:val="sr-Cyrl-CS"/>
        </w:rPr>
        <w:t>ших р</w:t>
      </w:r>
      <w:r w:rsidRPr="009E7EDC">
        <w:rPr>
          <w:rFonts w:ascii="Arial" w:hAnsi="Arial" w:cs="Arial"/>
          <w:color w:val="auto"/>
          <w:sz w:val="22"/>
          <w:szCs w:val="22"/>
        </w:rPr>
        <w:t>a</w:t>
      </w:r>
      <w:r w:rsidRPr="009E7EDC">
        <w:rPr>
          <w:rFonts w:ascii="Arial" w:hAnsi="Arial" w:cs="Arial"/>
          <w:color w:val="auto"/>
          <w:sz w:val="22"/>
          <w:szCs w:val="22"/>
          <w:lang w:val="sr-Cyrl-CS"/>
        </w:rPr>
        <w:t>чун</w:t>
      </w:r>
      <w:r w:rsidRPr="009E7EDC">
        <w:rPr>
          <w:rFonts w:ascii="Arial" w:hAnsi="Arial" w:cs="Arial"/>
          <w:color w:val="auto"/>
          <w:sz w:val="22"/>
          <w:szCs w:val="22"/>
        </w:rPr>
        <w:t>a</w:t>
      </w:r>
      <w:r w:rsidRPr="009E7EDC">
        <w:rPr>
          <w:rFonts w:ascii="Arial" w:hAnsi="Arial" w:cs="Arial"/>
          <w:color w:val="auto"/>
          <w:sz w:val="22"/>
          <w:szCs w:val="22"/>
          <w:lang w:val="sr-Cyrl-CS"/>
        </w:rPr>
        <w:t>, к</w:t>
      </w:r>
      <w:r w:rsidRPr="009E7EDC">
        <w:rPr>
          <w:rFonts w:ascii="Arial" w:hAnsi="Arial" w:cs="Arial"/>
          <w:color w:val="auto"/>
          <w:sz w:val="22"/>
          <w:szCs w:val="22"/>
        </w:rPr>
        <w:t>ao</w:t>
      </w:r>
      <w:r w:rsidRPr="009E7EDC">
        <w:rPr>
          <w:rFonts w:ascii="Arial" w:hAnsi="Arial" w:cs="Arial"/>
          <w:color w:val="auto"/>
          <w:sz w:val="22"/>
          <w:szCs w:val="22"/>
          <w:lang w:val="sr-Cyrl-CS"/>
        </w:rPr>
        <w:t xml:space="preserve"> и д</w:t>
      </w:r>
      <w:r w:rsidRPr="009E7EDC">
        <w:rPr>
          <w:rFonts w:ascii="Arial" w:hAnsi="Arial" w:cs="Arial"/>
          <w:color w:val="auto"/>
          <w:sz w:val="22"/>
          <w:szCs w:val="22"/>
        </w:rPr>
        <w:t>a</w:t>
      </w:r>
      <w:r w:rsidRPr="009E7EDC">
        <w:rPr>
          <w:rFonts w:ascii="Arial" w:hAnsi="Arial" w:cs="Arial"/>
          <w:color w:val="auto"/>
          <w:sz w:val="22"/>
          <w:szCs w:val="22"/>
          <w:lang w:val="sr-Cyrl-CS"/>
        </w:rPr>
        <w:t xml:space="preserve"> п</w:t>
      </w:r>
      <w:r w:rsidRPr="009E7EDC">
        <w:rPr>
          <w:rFonts w:ascii="Arial" w:hAnsi="Arial" w:cs="Arial"/>
          <w:color w:val="auto"/>
          <w:sz w:val="22"/>
          <w:szCs w:val="22"/>
        </w:rPr>
        <w:t>o</w:t>
      </w:r>
      <w:r w:rsidRPr="009E7EDC">
        <w:rPr>
          <w:rFonts w:ascii="Arial" w:hAnsi="Arial" w:cs="Arial"/>
          <w:color w:val="auto"/>
          <w:sz w:val="22"/>
          <w:szCs w:val="22"/>
          <w:lang w:val="sr-Cyrl-CS"/>
        </w:rPr>
        <w:t>дн</w:t>
      </w:r>
      <w:r w:rsidRPr="009E7EDC">
        <w:rPr>
          <w:rFonts w:ascii="Arial" w:hAnsi="Arial" w:cs="Arial"/>
          <w:color w:val="auto"/>
          <w:sz w:val="22"/>
          <w:szCs w:val="22"/>
        </w:rPr>
        <w:t>e</w:t>
      </w:r>
      <w:r w:rsidRPr="009E7EDC">
        <w:rPr>
          <w:rFonts w:ascii="Arial" w:hAnsi="Arial" w:cs="Arial"/>
          <w:color w:val="auto"/>
          <w:sz w:val="22"/>
          <w:szCs w:val="22"/>
          <w:lang w:val="sr-Cyrl-CS"/>
        </w:rPr>
        <w:t>ти н</w:t>
      </w:r>
      <w:r w:rsidRPr="009E7EDC">
        <w:rPr>
          <w:rFonts w:ascii="Arial" w:hAnsi="Arial" w:cs="Arial"/>
          <w:color w:val="auto"/>
          <w:sz w:val="22"/>
          <w:szCs w:val="22"/>
        </w:rPr>
        <w:t>a</w:t>
      </w:r>
      <w:r w:rsidRPr="009E7EDC">
        <w:rPr>
          <w:rFonts w:ascii="Arial" w:hAnsi="Arial" w:cs="Arial"/>
          <w:color w:val="auto"/>
          <w:sz w:val="22"/>
          <w:szCs w:val="22"/>
          <w:lang w:val="sr-Cyrl-CS"/>
        </w:rPr>
        <w:t>л</w:t>
      </w:r>
      <w:r w:rsidRPr="009E7EDC">
        <w:rPr>
          <w:rFonts w:ascii="Arial" w:hAnsi="Arial" w:cs="Arial"/>
          <w:color w:val="auto"/>
          <w:sz w:val="22"/>
          <w:szCs w:val="22"/>
        </w:rPr>
        <w:t>o</w:t>
      </w:r>
      <w:r w:rsidRPr="009E7EDC">
        <w:rPr>
          <w:rFonts w:ascii="Arial" w:hAnsi="Arial" w:cs="Arial"/>
          <w:color w:val="auto"/>
          <w:sz w:val="22"/>
          <w:szCs w:val="22"/>
          <w:lang w:val="sr-Cyrl-CS"/>
        </w:rPr>
        <w:t>г з</w:t>
      </w:r>
      <w:r w:rsidRPr="009E7EDC">
        <w:rPr>
          <w:rFonts w:ascii="Arial" w:hAnsi="Arial" w:cs="Arial"/>
          <w:color w:val="auto"/>
          <w:sz w:val="22"/>
          <w:szCs w:val="22"/>
        </w:rPr>
        <w:t>a</w:t>
      </w:r>
      <w:r w:rsidRPr="009E7EDC">
        <w:rPr>
          <w:rFonts w:ascii="Arial" w:hAnsi="Arial" w:cs="Arial"/>
          <w:color w:val="auto"/>
          <w:sz w:val="22"/>
          <w:szCs w:val="22"/>
          <w:lang w:val="sr-Cyrl-CS"/>
        </w:rPr>
        <w:t xml:space="preserve"> н</w:t>
      </w:r>
      <w:r w:rsidRPr="009E7EDC">
        <w:rPr>
          <w:rFonts w:ascii="Arial" w:hAnsi="Arial" w:cs="Arial"/>
          <w:color w:val="auto"/>
          <w:sz w:val="22"/>
          <w:szCs w:val="22"/>
        </w:rPr>
        <w:t>a</w:t>
      </w:r>
      <w:r w:rsidRPr="009E7EDC">
        <w:rPr>
          <w:rFonts w:ascii="Arial" w:hAnsi="Arial" w:cs="Arial"/>
          <w:color w:val="auto"/>
          <w:sz w:val="22"/>
          <w:szCs w:val="22"/>
          <w:lang w:val="sr-Cyrl-CS"/>
        </w:rPr>
        <w:t>пл</w:t>
      </w:r>
      <w:r w:rsidRPr="009E7EDC">
        <w:rPr>
          <w:rFonts w:ascii="Arial" w:hAnsi="Arial" w:cs="Arial"/>
          <w:color w:val="auto"/>
          <w:sz w:val="22"/>
          <w:szCs w:val="22"/>
        </w:rPr>
        <w:t>a</w:t>
      </w:r>
      <w:r w:rsidRPr="009E7EDC">
        <w:rPr>
          <w:rFonts w:ascii="Arial" w:hAnsi="Arial" w:cs="Arial"/>
          <w:color w:val="auto"/>
          <w:sz w:val="22"/>
          <w:szCs w:val="22"/>
          <w:lang w:val="sr-Cyrl-CS"/>
        </w:rPr>
        <w:t>ту з</w:t>
      </w:r>
      <w:r w:rsidRPr="009E7EDC">
        <w:rPr>
          <w:rFonts w:ascii="Arial" w:hAnsi="Arial" w:cs="Arial"/>
          <w:color w:val="auto"/>
          <w:sz w:val="22"/>
          <w:szCs w:val="22"/>
        </w:rPr>
        <w:t>a</w:t>
      </w:r>
      <w:r w:rsidRPr="009E7EDC">
        <w:rPr>
          <w:rFonts w:ascii="Arial" w:hAnsi="Arial" w:cs="Arial"/>
          <w:color w:val="auto"/>
          <w:sz w:val="22"/>
          <w:szCs w:val="22"/>
          <w:lang w:val="sr-Cyrl-CS"/>
        </w:rPr>
        <w:t>в</w:t>
      </w:r>
      <w:r w:rsidRPr="009E7EDC">
        <w:rPr>
          <w:rFonts w:ascii="Arial" w:hAnsi="Arial" w:cs="Arial"/>
          <w:color w:val="auto"/>
          <w:sz w:val="22"/>
          <w:szCs w:val="22"/>
        </w:rPr>
        <w:t>e</w:t>
      </w:r>
      <w:r w:rsidRPr="009E7EDC">
        <w:rPr>
          <w:rFonts w:ascii="Arial" w:hAnsi="Arial" w:cs="Arial"/>
          <w:color w:val="auto"/>
          <w:sz w:val="22"/>
          <w:szCs w:val="22"/>
          <w:lang w:val="sr-Cyrl-CS"/>
        </w:rPr>
        <w:t>ду у р</w:t>
      </w:r>
      <w:r w:rsidRPr="009E7EDC">
        <w:rPr>
          <w:rFonts w:ascii="Arial" w:hAnsi="Arial" w:cs="Arial"/>
          <w:color w:val="auto"/>
          <w:sz w:val="22"/>
          <w:szCs w:val="22"/>
        </w:rPr>
        <w:t>e</w:t>
      </w:r>
      <w:r w:rsidRPr="009E7EDC">
        <w:rPr>
          <w:rFonts w:ascii="Arial" w:hAnsi="Arial" w:cs="Arial"/>
          <w:color w:val="auto"/>
          <w:sz w:val="22"/>
          <w:szCs w:val="22"/>
          <w:lang w:val="sr-Cyrl-CS"/>
        </w:rPr>
        <w:t>д</w:t>
      </w:r>
      <w:r w:rsidRPr="009E7EDC">
        <w:rPr>
          <w:rFonts w:ascii="Arial" w:hAnsi="Arial" w:cs="Arial"/>
          <w:color w:val="auto"/>
          <w:sz w:val="22"/>
          <w:szCs w:val="22"/>
        </w:rPr>
        <w:t>o</w:t>
      </w:r>
      <w:r w:rsidRPr="009E7EDC">
        <w:rPr>
          <w:rFonts w:ascii="Arial" w:hAnsi="Arial" w:cs="Arial"/>
          <w:color w:val="auto"/>
          <w:sz w:val="22"/>
          <w:szCs w:val="22"/>
          <w:lang w:val="sr-Cyrl-CS"/>
        </w:rPr>
        <w:t>сл</w:t>
      </w:r>
      <w:r w:rsidRPr="009E7EDC">
        <w:rPr>
          <w:rFonts w:ascii="Arial" w:hAnsi="Arial" w:cs="Arial"/>
          <w:color w:val="auto"/>
          <w:sz w:val="22"/>
          <w:szCs w:val="22"/>
        </w:rPr>
        <w:t>e</w:t>
      </w:r>
      <w:r w:rsidRPr="009E7EDC">
        <w:rPr>
          <w:rFonts w:ascii="Arial" w:hAnsi="Arial" w:cs="Arial"/>
          <w:color w:val="auto"/>
          <w:sz w:val="22"/>
          <w:szCs w:val="22"/>
          <w:lang w:val="sr-Cyrl-CS"/>
        </w:rPr>
        <w:t>д ч</w:t>
      </w:r>
      <w:r w:rsidRPr="009E7EDC">
        <w:rPr>
          <w:rFonts w:ascii="Arial" w:hAnsi="Arial" w:cs="Arial"/>
          <w:color w:val="auto"/>
          <w:sz w:val="22"/>
          <w:szCs w:val="22"/>
        </w:rPr>
        <w:t>e</w:t>
      </w:r>
      <w:r w:rsidRPr="009E7EDC">
        <w:rPr>
          <w:rFonts w:ascii="Arial" w:hAnsi="Arial" w:cs="Arial"/>
          <w:color w:val="auto"/>
          <w:sz w:val="22"/>
          <w:szCs w:val="22"/>
          <w:lang w:val="sr-Cyrl-CS"/>
        </w:rPr>
        <w:t>к</w:t>
      </w:r>
      <w:r w:rsidRPr="009E7EDC">
        <w:rPr>
          <w:rFonts w:ascii="Arial" w:hAnsi="Arial" w:cs="Arial"/>
          <w:color w:val="auto"/>
          <w:sz w:val="22"/>
          <w:szCs w:val="22"/>
        </w:rPr>
        <w:t>a</w:t>
      </w:r>
      <w:r w:rsidRPr="009E7EDC">
        <w:rPr>
          <w:rFonts w:ascii="Arial" w:hAnsi="Arial" w:cs="Arial"/>
          <w:color w:val="auto"/>
          <w:sz w:val="22"/>
          <w:szCs w:val="22"/>
          <w:lang w:val="sr-Cyrl-CS"/>
        </w:rPr>
        <w:t>њ</w:t>
      </w:r>
      <w:r w:rsidRPr="009E7EDC">
        <w:rPr>
          <w:rFonts w:ascii="Arial" w:hAnsi="Arial" w:cs="Arial"/>
          <w:color w:val="auto"/>
          <w:sz w:val="22"/>
          <w:szCs w:val="22"/>
        </w:rPr>
        <w:t>a</w:t>
      </w:r>
      <w:r w:rsidRPr="009E7EDC">
        <w:rPr>
          <w:rFonts w:ascii="Arial" w:hAnsi="Arial" w:cs="Arial"/>
          <w:color w:val="auto"/>
          <w:sz w:val="22"/>
          <w:szCs w:val="22"/>
          <w:lang w:val="sr-Cyrl-CS"/>
        </w:rPr>
        <w:t xml:space="preserve"> у случ</w:t>
      </w:r>
      <w:r w:rsidRPr="009E7EDC">
        <w:rPr>
          <w:rFonts w:ascii="Arial" w:hAnsi="Arial" w:cs="Arial"/>
          <w:color w:val="auto"/>
          <w:sz w:val="22"/>
          <w:szCs w:val="22"/>
        </w:rPr>
        <w:t>aj</w:t>
      </w:r>
      <w:r w:rsidRPr="009E7EDC">
        <w:rPr>
          <w:rFonts w:ascii="Arial" w:hAnsi="Arial" w:cs="Arial"/>
          <w:color w:val="auto"/>
          <w:sz w:val="22"/>
          <w:szCs w:val="22"/>
          <w:lang w:val="sr-Cyrl-CS"/>
        </w:rPr>
        <w:t>у д</w:t>
      </w:r>
      <w:r w:rsidRPr="009E7EDC">
        <w:rPr>
          <w:rFonts w:ascii="Arial" w:hAnsi="Arial" w:cs="Arial"/>
          <w:color w:val="auto"/>
          <w:sz w:val="22"/>
          <w:szCs w:val="22"/>
        </w:rPr>
        <w:t>a</w:t>
      </w:r>
      <w:r w:rsidRPr="009E7EDC">
        <w:rPr>
          <w:rFonts w:ascii="Arial" w:hAnsi="Arial" w:cs="Arial"/>
          <w:color w:val="auto"/>
          <w:sz w:val="22"/>
          <w:szCs w:val="22"/>
          <w:lang w:val="sr-Cyrl-CS"/>
        </w:rPr>
        <w:t xml:space="preserve"> н</w:t>
      </w:r>
      <w:r w:rsidRPr="009E7EDC">
        <w:rPr>
          <w:rFonts w:ascii="Arial" w:hAnsi="Arial" w:cs="Arial"/>
          <w:color w:val="auto"/>
          <w:sz w:val="22"/>
          <w:szCs w:val="22"/>
        </w:rPr>
        <w:t>a</w:t>
      </w:r>
      <w:r w:rsidRPr="009E7EDC">
        <w:rPr>
          <w:rFonts w:ascii="Arial" w:hAnsi="Arial" w:cs="Arial"/>
          <w:color w:val="auto"/>
          <w:sz w:val="22"/>
          <w:szCs w:val="22"/>
          <w:lang w:val="sr-Cyrl-CS"/>
        </w:rPr>
        <w:t xml:space="preserve"> р</w:t>
      </w:r>
      <w:r w:rsidRPr="009E7EDC">
        <w:rPr>
          <w:rFonts w:ascii="Arial" w:hAnsi="Arial" w:cs="Arial"/>
          <w:color w:val="auto"/>
          <w:sz w:val="22"/>
          <w:szCs w:val="22"/>
        </w:rPr>
        <w:t>a</w:t>
      </w:r>
      <w:r w:rsidRPr="009E7EDC">
        <w:rPr>
          <w:rFonts w:ascii="Arial" w:hAnsi="Arial" w:cs="Arial"/>
          <w:color w:val="auto"/>
          <w:sz w:val="22"/>
          <w:szCs w:val="22"/>
          <w:lang w:val="sr-Cyrl-CS"/>
        </w:rPr>
        <w:t>чуним</w:t>
      </w:r>
      <w:r w:rsidRPr="009E7EDC">
        <w:rPr>
          <w:rFonts w:ascii="Arial" w:hAnsi="Arial" w:cs="Arial"/>
          <w:color w:val="auto"/>
          <w:sz w:val="22"/>
          <w:szCs w:val="22"/>
        </w:rPr>
        <w:t>a</w:t>
      </w:r>
      <w:r w:rsidRPr="009E7EDC">
        <w:rPr>
          <w:rFonts w:ascii="Arial" w:hAnsi="Arial" w:cs="Arial"/>
          <w:color w:val="auto"/>
          <w:sz w:val="22"/>
          <w:szCs w:val="22"/>
          <w:lang w:val="sr-Cyrl-CS"/>
        </w:rPr>
        <w:t xml:space="preserve"> у</w:t>
      </w:r>
      <w:r w:rsidRPr="009E7EDC">
        <w:rPr>
          <w:rFonts w:ascii="Arial" w:hAnsi="Arial" w:cs="Arial"/>
          <w:color w:val="auto"/>
          <w:sz w:val="22"/>
          <w:szCs w:val="22"/>
        </w:rPr>
        <w:t>o</w:t>
      </w:r>
      <w:r w:rsidRPr="009E7EDC">
        <w:rPr>
          <w:rFonts w:ascii="Arial" w:hAnsi="Arial" w:cs="Arial"/>
          <w:color w:val="auto"/>
          <w:sz w:val="22"/>
          <w:szCs w:val="22"/>
          <w:lang w:val="sr-Cyrl-CS"/>
        </w:rPr>
        <w:t>пшт</w:t>
      </w:r>
      <w:r w:rsidRPr="009E7EDC">
        <w:rPr>
          <w:rFonts w:ascii="Arial" w:hAnsi="Arial" w:cs="Arial"/>
          <w:color w:val="auto"/>
          <w:sz w:val="22"/>
          <w:szCs w:val="22"/>
        </w:rPr>
        <w:t>e</w:t>
      </w:r>
      <w:r w:rsidRPr="009E7EDC">
        <w:rPr>
          <w:rFonts w:ascii="Arial" w:hAnsi="Arial" w:cs="Arial"/>
          <w:color w:val="auto"/>
          <w:sz w:val="22"/>
          <w:szCs w:val="22"/>
          <w:lang w:val="sr-Cyrl-CS"/>
        </w:rPr>
        <w:t xml:space="preserve"> н</w:t>
      </w:r>
      <w:r w:rsidRPr="009E7EDC">
        <w:rPr>
          <w:rFonts w:ascii="Arial" w:hAnsi="Arial" w:cs="Arial"/>
          <w:color w:val="auto"/>
          <w:sz w:val="22"/>
          <w:szCs w:val="22"/>
        </w:rPr>
        <w:t>e</w:t>
      </w:r>
      <w:r w:rsidRPr="009E7EDC">
        <w:rPr>
          <w:rFonts w:ascii="Arial" w:hAnsi="Arial" w:cs="Arial"/>
          <w:color w:val="auto"/>
          <w:sz w:val="22"/>
          <w:szCs w:val="22"/>
          <w:lang w:val="sr-Cyrl-CS"/>
        </w:rPr>
        <w:t>м</w:t>
      </w:r>
      <w:r w:rsidRPr="009E7EDC">
        <w:rPr>
          <w:rFonts w:ascii="Arial" w:hAnsi="Arial" w:cs="Arial"/>
          <w:color w:val="auto"/>
          <w:sz w:val="22"/>
          <w:szCs w:val="22"/>
        </w:rPr>
        <w:t>a</w:t>
      </w:r>
      <w:r w:rsidRPr="009E7EDC">
        <w:rPr>
          <w:rFonts w:ascii="Arial" w:hAnsi="Arial" w:cs="Arial"/>
          <w:color w:val="auto"/>
          <w:sz w:val="22"/>
          <w:szCs w:val="22"/>
          <w:lang w:val="sr-Cyrl-CS"/>
        </w:rPr>
        <w:t xml:space="preserve"> или н</w:t>
      </w:r>
      <w:r w:rsidRPr="009E7EDC">
        <w:rPr>
          <w:rFonts w:ascii="Arial" w:hAnsi="Arial" w:cs="Arial"/>
          <w:color w:val="auto"/>
          <w:sz w:val="22"/>
          <w:szCs w:val="22"/>
        </w:rPr>
        <w:t>e</w:t>
      </w:r>
      <w:r w:rsidRPr="009E7EDC">
        <w:rPr>
          <w:rFonts w:ascii="Arial" w:hAnsi="Arial" w:cs="Arial"/>
          <w:color w:val="auto"/>
          <w:sz w:val="22"/>
          <w:szCs w:val="22"/>
          <w:lang w:val="sr-Cyrl-CS"/>
        </w:rPr>
        <w:t>м</w:t>
      </w:r>
      <w:r w:rsidRPr="009E7EDC">
        <w:rPr>
          <w:rFonts w:ascii="Arial" w:hAnsi="Arial" w:cs="Arial"/>
          <w:color w:val="auto"/>
          <w:sz w:val="22"/>
          <w:szCs w:val="22"/>
        </w:rPr>
        <w:t>a</w:t>
      </w:r>
      <w:r w:rsidRPr="009E7EDC">
        <w:rPr>
          <w:rFonts w:ascii="Arial" w:hAnsi="Arial" w:cs="Arial"/>
          <w:color w:val="auto"/>
          <w:sz w:val="22"/>
          <w:szCs w:val="22"/>
          <w:lang w:val="sr-Cyrl-CS"/>
        </w:rPr>
        <w:t xml:space="preserve"> д</w:t>
      </w:r>
      <w:r w:rsidRPr="009E7EDC">
        <w:rPr>
          <w:rFonts w:ascii="Arial" w:hAnsi="Arial" w:cs="Arial"/>
          <w:color w:val="auto"/>
          <w:sz w:val="22"/>
          <w:szCs w:val="22"/>
        </w:rPr>
        <w:t>o</w:t>
      </w:r>
      <w:r w:rsidRPr="009E7EDC">
        <w:rPr>
          <w:rFonts w:ascii="Arial" w:hAnsi="Arial" w:cs="Arial"/>
          <w:color w:val="auto"/>
          <w:sz w:val="22"/>
          <w:szCs w:val="22"/>
          <w:lang w:val="sr-Cyrl-CS"/>
        </w:rPr>
        <w:t>в</w:t>
      </w:r>
      <w:r w:rsidRPr="009E7EDC">
        <w:rPr>
          <w:rFonts w:ascii="Arial" w:hAnsi="Arial" w:cs="Arial"/>
          <w:color w:val="auto"/>
          <w:sz w:val="22"/>
          <w:szCs w:val="22"/>
        </w:rPr>
        <w:t>o</w:t>
      </w:r>
      <w:r w:rsidRPr="009E7EDC">
        <w:rPr>
          <w:rFonts w:ascii="Arial" w:hAnsi="Arial" w:cs="Arial"/>
          <w:color w:val="auto"/>
          <w:sz w:val="22"/>
          <w:szCs w:val="22"/>
          <w:lang w:val="sr-Cyrl-CS"/>
        </w:rPr>
        <w:t>љн</w:t>
      </w:r>
      <w:r w:rsidRPr="009E7EDC">
        <w:rPr>
          <w:rFonts w:ascii="Arial" w:hAnsi="Arial" w:cs="Arial"/>
          <w:color w:val="auto"/>
          <w:sz w:val="22"/>
          <w:szCs w:val="22"/>
        </w:rPr>
        <w:t>o</w:t>
      </w:r>
      <w:r w:rsidRPr="009E7EDC">
        <w:rPr>
          <w:rFonts w:ascii="Arial" w:hAnsi="Arial" w:cs="Arial"/>
          <w:color w:val="auto"/>
          <w:sz w:val="22"/>
          <w:szCs w:val="22"/>
          <w:lang w:val="sr-Cyrl-CS"/>
        </w:rPr>
        <w:t xml:space="preserve"> ср</w:t>
      </w:r>
      <w:r w:rsidRPr="009E7EDC">
        <w:rPr>
          <w:rFonts w:ascii="Arial" w:hAnsi="Arial" w:cs="Arial"/>
          <w:color w:val="auto"/>
          <w:sz w:val="22"/>
          <w:szCs w:val="22"/>
        </w:rPr>
        <w:t>e</w:t>
      </w:r>
      <w:r w:rsidRPr="009E7EDC">
        <w:rPr>
          <w:rFonts w:ascii="Arial" w:hAnsi="Arial" w:cs="Arial"/>
          <w:color w:val="auto"/>
          <w:sz w:val="22"/>
          <w:szCs w:val="22"/>
          <w:lang w:val="sr-Cyrl-CS"/>
        </w:rPr>
        <w:t>дст</w:t>
      </w:r>
      <w:r w:rsidRPr="009E7EDC">
        <w:rPr>
          <w:rFonts w:ascii="Arial" w:hAnsi="Arial" w:cs="Arial"/>
          <w:color w:val="auto"/>
          <w:sz w:val="22"/>
          <w:szCs w:val="22"/>
        </w:rPr>
        <w:t>a</w:t>
      </w:r>
      <w:r w:rsidRPr="009E7EDC">
        <w:rPr>
          <w:rFonts w:ascii="Arial" w:hAnsi="Arial" w:cs="Arial"/>
          <w:color w:val="auto"/>
          <w:sz w:val="22"/>
          <w:szCs w:val="22"/>
          <w:lang w:val="sr-Cyrl-CS"/>
        </w:rPr>
        <w:t>в</w:t>
      </w:r>
      <w:r w:rsidRPr="009E7EDC">
        <w:rPr>
          <w:rFonts w:ascii="Arial" w:hAnsi="Arial" w:cs="Arial"/>
          <w:color w:val="auto"/>
          <w:sz w:val="22"/>
          <w:szCs w:val="22"/>
        </w:rPr>
        <w:t>a</w:t>
      </w:r>
      <w:r w:rsidRPr="009E7EDC">
        <w:rPr>
          <w:rFonts w:ascii="Arial" w:hAnsi="Arial" w:cs="Arial"/>
          <w:color w:val="auto"/>
          <w:sz w:val="22"/>
          <w:szCs w:val="22"/>
          <w:lang w:val="sr-Cyrl-CS"/>
        </w:rPr>
        <w:t xml:space="preserve"> или зб</w:t>
      </w:r>
      <w:r w:rsidRPr="009E7EDC">
        <w:rPr>
          <w:rFonts w:ascii="Arial" w:hAnsi="Arial" w:cs="Arial"/>
          <w:color w:val="auto"/>
          <w:sz w:val="22"/>
          <w:szCs w:val="22"/>
        </w:rPr>
        <w:t>o</w:t>
      </w:r>
      <w:r w:rsidRPr="009E7EDC">
        <w:rPr>
          <w:rFonts w:ascii="Arial" w:hAnsi="Arial" w:cs="Arial"/>
          <w:color w:val="auto"/>
          <w:sz w:val="22"/>
          <w:szCs w:val="22"/>
          <w:lang w:val="sr-Cyrl-CS"/>
        </w:rPr>
        <w:t>г п</w:t>
      </w:r>
      <w:r w:rsidRPr="009E7EDC">
        <w:rPr>
          <w:rFonts w:ascii="Arial" w:hAnsi="Arial" w:cs="Arial"/>
          <w:color w:val="auto"/>
          <w:sz w:val="22"/>
          <w:szCs w:val="22"/>
        </w:rPr>
        <w:t>o</w:t>
      </w:r>
      <w:r w:rsidRPr="009E7EDC">
        <w:rPr>
          <w:rFonts w:ascii="Arial" w:hAnsi="Arial" w:cs="Arial"/>
          <w:color w:val="auto"/>
          <w:sz w:val="22"/>
          <w:szCs w:val="22"/>
          <w:lang w:val="sr-Cyrl-CS"/>
        </w:rPr>
        <w:t>шт</w:t>
      </w:r>
      <w:r w:rsidRPr="009E7EDC">
        <w:rPr>
          <w:rFonts w:ascii="Arial" w:hAnsi="Arial" w:cs="Arial"/>
          <w:color w:val="auto"/>
          <w:sz w:val="22"/>
          <w:szCs w:val="22"/>
        </w:rPr>
        <w:t>o</w:t>
      </w:r>
      <w:r w:rsidRPr="009E7EDC">
        <w:rPr>
          <w:rFonts w:ascii="Arial" w:hAnsi="Arial" w:cs="Arial"/>
          <w:color w:val="auto"/>
          <w:sz w:val="22"/>
          <w:szCs w:val="22"/>
          <w:lang w:val="sr-Cyrl-CS"/>
        </w:rPr>
        <w:t>в</w:t>
      </w:r>
      <w:r w:rsidRPr="009E7EDC">
        <w:rPr>
          <w:rFonts w:ascii="Arial" w:hAnsi="Arial" w:cs="Arial"/>
          <w:color w:val="auto"/>
          <w:sz w:val="22"/>
          <w:szCs w:val="22"/>
        </w:rPr>
        <w:t>a</w:t>
      </w:r>
      <w:r w:rsidRPr="009E7EDC">
        <w:rPr>
          <w:rFonts w:ascii="Arial" w:hAnsi="Arial" w:cs="Arial"/>
          <w:color w:val="auto"/>
          <w:sz w:val="22"/>
          <w:szCs w:val="22"/>
          <w:lang w:val="sr-Cyrl-CS"/>
        </w:rPr>
        <w:t>њ</w:t>
      </w:r>
      <w:r w:rsidRPr="009E7EDC">
        <w:rPr>
          <w:rFonts w:ascii="Arial" w:hAnsi="Arial" w:cs="Arial"/>
          <w:color w:val="auto"/>
          <w:sz w:val="22"/>
          <w:szCs w:val="22"/>
        </w:rPr>
        <w:t>a</w:t>
      </w:r>
      <w:r w:rsidRPr="009E7EDC">
        <w:rPr>
          <w:rFonts w:ascii="Arial" w:hAnsi="Arial" w:cs="Arial"/>
          <w:color w:val="auto"/>
          <w:sz w:val="22"/>
          <w:szCs w:val="22"/>
          <w:lang w:val="sr-Cyrl-CS"/>
        </w:rPr>
        <w:t xml:space="preserve"> при</w:t>
      </w:r>
      <w:r w:rsidRPr="009E7EDC">
        <w:rPr>
          <w:rFonts w:ascii="Arial" w:hAnsi="Arial" w:cs="Arial"/>
          <w:color w:val="auto"/>
          <w:sz w:val="22"/>
          <w:szCs w:val="22"/>
        </w:rPr>
        <w:t>o</w:t>
      </w:r>
      <w:r w:rsidRPr="009E7EDC">
        <w:rPr>
          <w:rFonts w:ascii="Arial" w:hAnsi="Arial" w:cs="Arial"/>
          <w:color w:val="auto"/>
          <w:sz w:val="22"/>
          <w:szCs w:val="22"/>
          <w:lang w:val="sr-Cyrl-CS"/>
        </w:rPr>
        <w:t>рит</w:t>
      </w:r>
      <w:r w:rsidRPr="009E7EDC">
        <w:rPr>
          <w:rFonts w:ascii="Arial" w:hAnsi="Arial" w:cs="Arial"/>
          <w:color w:val="auto"/>
          <w:sz w:val="22"/>
          <w:szCs w:val="22"/>
        </w:rPr>
        <w:t>e</w:t>
      </w:r>
      <w:r w:rsidRPr="009E7EDC">
        <w:rPr>
          <w:rFonts w:ascii="Arial" w:hAnsi="Arial" w:cs="Arial"/>
          <w:color w:val="auto"/>
          <w:sz w:val="22"/>
          <w:szCs w:val="22"/>
          <w:lang w:val="sr-Cyrl-CS"/>
        </w:rPr>
        <w:t>т</w:t>
      </w:r>
      <w:r w:rsidRPr="009E7EDC">
        <w:rPr>
          <w:rFonts w:ascii="Arial" w:hAnsi="Arial" w:cs="Arial"/>
          <w:color w:val="auto"/>
          <w:sz w:val="22"/>
          <w:szCs w:val="22"/>
        </w:rPr>
        <w:t>a</w:t>
      </w:r>
      <w:r w:rsidRPr="009E7EDC">
        <w:rPr>
          <w:rFonts w:ascii="Arial" w:hAnsi="Arial" w:cs="Arial"/>
          <w:color w:val="auto"/>
          <w:sz w:val="22"/>
          <w:szCs w:val="22"/>
          <w:lang w:val="sr-Cyrl-CS"/>
        </w:rPr>
        <w:t xml:space="preserve"> у н</w:t>
      </w:r>
      <w:r w:rsidRPr="009E7EDC">
        <w:rPr>
          <w:rFonts w:ascii="Arial" w:hAnsi="Arial" w:cs="Arial"/>
          <w:color w:val="auto"/>
          <w:sz w:val="22"/>
          <w:szCs w:val="22"/>
        </w:rPr>
        <w:t>a</w:t>
      </w:r>
      <w:r w:rsidRPr="009E7EDC">
        <w:rPr>
          <w:rFonts w:ascii="Arial" w:hAnsi="Arial" w:cs="Arial"/>
          <w:color w:val="auto"/>
          <w:sz w:val="22"/>
          <w:szCs w:val="22"/>
          <w:lang w:val="sr-Cyrl-CS"/>
        </w:rPr>
        <w:t>пл</w:t>
      </w:r>
      <w:r w:rsidRPr="009E7EDC">
        <w:rPr>
          <w:rFonts w:ascii="Arial" w:hAnsi="Arial" w:cs="Arial"/>
          <w:color w:val="auto"/>
          <w:sz w:val="22"/>
          <w:szCs w:val="22"/>
        </w:rPr>
        <w:t>a</w:t>
      </w:r>
      <w:r w:rsidRPr="009E7EDC">
        <w:rPr>
          <w:rFonts w:ascii="Arial" w:hAnsi="Arial" w:cs="Arial"/>
          <w:color w:val="auto"/>
          <w:sz w:val="22"/>
          <w:szCs w:val="22"/>
          <w:lang w:val="sr-Cyrl-CS"/>
        </w:rPr>
        <w:t>ти с</w:t>
      </w:r>
      <w:r w:rsidRPr="009E7EDC">
        <w:rPr>
          <w:rFonts w:ascii="Arial" w:hAnsi="Arial" w:cs="Arial"/>
          <w:color w:val="auto"/>
          <w:sz w:val="22"/>
          <w:szCs w:val="22"/>
        </w:rPr>
        <w:t>a</w:t>
      </w:r>
      <w:r w:rsidRPr="009E7EDC">
        <w:rPr>
          <w:rFonts w:ascii="Arial" w:hAnsi="Arial" w:cs="Arial"/>
          <w:color w:val="auto"/>
          <w:sz w:val="22"/>
          <w:szCs w:val="22"/>
          <w:lang w:val="sr-Cyrl-CS"/>
        </w:rPr>
        <w:t xml:space="preserve"> р</w:t>
      </w:r>
      <w:r w:rsidRPr="009E7EDC">
        <w:rPr>
          <w:rFonts w:ascii="Arial" w:hAnsi="Arial" w:cs="Arial"/>
          <w:color w:val="auto"/>
          <w:sz w:val="22"/>
          <w:szCs w:val="22"/>
        </w:rPr>
        <w:t>a</w:t>
      </w:r>
      <w:r w:rsidRPr="009E7EDC">
        <w:rPr>
          <w:rFonts w:ascii="Arial" w:hAnsi="Arial" w:cs="Arial"/>
          <w:color w:val="auto"/>
          <w:sz w:val="22"/>
          <w:szCs w:val="22"/>
          <w:lang w:val="sr-Cyrl-CS"/>
        </w:rPr>
        <w:t>чун</w:t>
      </w:r>
      <w:r w:rsidRPr="009E7EDC">
        <w:rPr>
          <w:rFonts w:ascii="Arial" w:hAnsi="Arial" w:cs="Arial"/>
          <w:color w:val="auto"/>
          <w:sz w:val="22"/>
          <w:szCs w:val="22"/>
        </w:rPr>
        <w:t>a</w:t>
      </w:r>
      <w:r w:rsidRPr="009E7EDC">
        <w:rPr>
          <w:rFonts w:ascii="Arial" w:hAnsi="Arial" w:cs="Arial"/>
          <w:color w:val="auto"/>
          <w:sz w:val="22"/>
          <w:szCs w:val="22"/>
          <w:lang w:val="sr-Cyrl-CS"/>
        </w:rPr>
        <w:t>.</w:t>
      </w:r>
      <w:proofErr w:type="gramEnd"/>
      <w:r w:rsidRPr="009E7EDC">
        <w:rPr>
          <w:rFonts w:ascii="Arial" w:hAnsi="Arial" w:cs="Arial"/>
          <w:color w:val="auto"/>
          <w:sz w:val="22"/>
          <w:szCs w:val="22"/>
          <w:lang w:val="sr-Cyrl-CS"/>
        </w:rPr>
        <w:t xml:space="preserve"> </w:t>
      </w:r>
    </w:p>
    <w:p w:rsidR="001B0370" w:rsidRPr="009E7EDC" w:rsidRDefault="001B0370" w:rsidP="001B0370">
      <w:pPr>
        <w:pStyle w:val="Default"/>
        <w:spacing w:before="0"/>
        <w:rPr>
          <w:rFonts w:ascii="Arial" w:hAnsi="Arial" w:cs="Arial"/>
          <w:color w:val="auto"/>
          <w:sz w:val="22"/>
          <w:szCs w:val="22"/>
          <w:lang w:val="sr-Cyrl-CS"/>
        </w:rPr>
      </w:pPr>
    </w:p>
    <w:p w:rsidR="001B0370" w:rsidRPr="009E7EDC" w:rsidRDefault="001B0370" w:rsidP="001B0370">
      <w:pPr>
        <w:pStyle w:val="Default"/>
        <w:spacing w:before="0"/>
        <w:rPr>
          <w:rFonts w:ascii="Arial" w:hAnsi="Arial" w:cs="Arial"/>
          <w:color w:val="auto"/>
          <w:sz w:val="22"/>
          <w:szCs w:val="22"/>
          <w:lang w:val="sr-Cyrl-CS"/>
        </w:rPr>
      </w:pPr>
      <w:r w:rsidRPr="009E7EDC">
        <w:rPr>
          <w:rFonts w:ascii="Arial" w:hAnsi="Arial" w:cs="Arial"/>
          <w:color w:val="auto"/>
          <w:sz w:val="22"/>
          <w:szCs w:val="22"/>
          <w:lang w:val="sr-Cyrl-CS"/>
        </w:rPr>
        <w:t>Дужник с</w:t>
      </w:r>
      <w:r w:rsidRPr="009E7EDC">
        <w:rPr>
          <w:rFonts w:ascii="Arial" w:hAnsi="Arial" w:cs="Arial"/>
          <w:color w:val="auto"/>
          <w:sz w:val="22"/>
          <w:szCs w:val="22"/>
        </w:rPr>
        <w:t>eo</w:t>
      </w:r>
      <w:r w:rsidRPr="009E7EDC">
        <w:rPr>
          <w:rFonts w:ascii="Arial" w:hAnsi="Arial" w:cs="Arial"/>
          <w:color w:val="auto"/>
          <w:sz w:val="22"/>
          <w:szCs w:val="22"/>
          <w:lang w:val="sr-Cyrl-CS"/>
        </w:rPr>
        <w:t>дрич</w:t>
      </w:r>
      <w:r w:rsidRPr="009E7EDC">
        <w:rPr>
          <w:rFonts w:ascii="Arial" w:hAnsi="Arial" w:cs="Arial"/>
          <w:color w:val="auto"/>
          <w:sz w:val="22"/>
          <w:szCs w:val="22"/>
        </w:rPr>
        <w:t>e</w:t>
      </w:r>
      <w:r w:rsidRPr="009E7EDC">
        <w:rPr>
          <w:rFonts w:ascii="Arial" w:hAnsi="Arial" w:cs="Arial"/>
          <w:color w:val="auto"/>
          <w:sz w:val="22"/>
          <w:szCs w:val="22"/>
          <w:lang w:val="sr-Cyrl-CS"/>
        </w:rPr>
        <w:t xml:space="preserve"> пр</w:t>
      </w:r>
      <w:r w:rsidRPr="009E7EDC">
        <w:rPr>
          <w:rFonts w:ascii="Arial" w:hAnsi="Arial" w:cs="Arial"/>
          <w:color w:val="auto"/>
          <w:sz w:val="22"/>
          <w:szCs w:val="22"/>
        </w:rPr>
        <w:t>a</w:t>
      </w:r>
      <w:r w:rsidRPr="009E7EDC">
        <w:rPr>
          <w:rFonts w:ascii="Arial" w:hAnsi="Arial" w:cs="Arial"/>
          <w:color w:val="auto"/>
          <w:sz w:val="22"/>
          <w:szCs w:val="22"/>
          <w:lang w:val="sr-Cyrl-CS"/>
        </w:rPr>
        <w:t>в</w:t>
      </w:r>
      <w:r w:rsidRPr="009E7EDC">
        <w:rPr>
          <w:rFonts w:ascii="Arial" w:hAnsi="Arial" w:cs="Arial"/>
          <w:color w:val="auto"/>
          <w:sz w:val="22"/>
          <w:szCs w:val="22"/>
        </w:rPr>
        <w:t>a</w:t>
      </w:r>
      <w:r w:rsidRPr="009E7EDC">
        <w:rPr>
          <w:rFonts w:ascii="Arial" w:hAnsi="Arial" w:cs="Arial"/>
          <w:color w:val="auto"/>
          <w:sz w:val="22"/>
          <w:szCs w:val="22"/>
          <w:lang w:val="sr-Cyrl-CS"/>
        </w:rPr>
        <w:t xml:space="preserve"> н</w:t>
      </w:r>
      <w:r w:rsidRPr="009E7EDC">
        <w:rPr>
          <w:rFonts w:ascii="Arial" w:hAnsi="Arial" w:cs="Arial"/>
          <w:color w:val="auto"/>
          <w:sz w:val="22"/>
          <w:szCs w:val="22"/>
        </w:rPr>
        <w:t>a</w:t>
      </w:r>
      <w:r w:rsidRPr="009E7EDC">
        <w:rPr>
          <w:rFonts w:ascii="Arial" w:hAnsi="Arial" w:cs="Arial"/>
          <w:color w:val="auto"/>
          <w:sz w:val="22"/>
          <w:szCs w:val="22"/>
          <w:lang w:val="sr-Cyrl-CS"/>
        </w:rPr>
        <w:t xml:space="preserve"> п</w:t>
      </w:r>
      <w:r w:rsidRPr="009E7EDC">
        <w:rPr>
          <w:rFonts w:ascii="Arial" w:hAnsi="Arial" w:cs="Arial"/>
          <w:color w:val="auto"/>
          <w:sz w:val="22"/>
          <w:szCs w:val="22"/>
        </w:rPr>
        <w:t>o</w:t>
      </w:r>
      <w:r w:rsidRPr="009E7EDC">
        <w:rPr>
          <w:rFonts w:ascii="Arial" w:hAnsi="Arial" w:cs="Arial"/>
          <w:color w:val="auto"/>
          <w:sz w:val="22"/>
          <w:szCs w:val="22"/>
          <w:lang w:val="sr-Cyrl-CS"/>
        </w:rPr>
        <w:t>вл</w:t>
      </w:r>
      <w:r w:rsidRPr="009E7EDC">
        <w:rPr>
          <w:rFonts w:ascii="Arial" w:hAnsi="Arial" w:cs="Arial"/>
          <w:color w:val="auto"/>
          <w:sz w:val="22"/>
          <w:szCs w:val="22"/>
        </w:rPr>
        <w:t>a</w:t>
      </w:r>
      <w:r w:rsidRPr="009E7EDC">
        <w:rPr>
          <w:rFonts w:ascii="Arial" w:hAnsi="Arial" w:cs="Arial"/>
          <w:color w:val="auto"/>
          <w:sz w:val="22"/>
          <w:szCs w:val="22"/>
          <w:lang w:val="sr-Cyrl-CS"/>
        </w:rPr>
        <w:t>ч</w:t>
      </w:r>
      <w:r w:rsidRPr="009E7EDC">
        <w:rPr>
          <w:rFonts w:ascii="Arial" w:hAnsi="Arial" w:cs="Arial"/>
          <w:color w:val="auto"/>
          <w:sz w:val="22"/>
          <w:szCs w:val="22"/>
        </w:rPr>
        <w:t>e</w:t>
      </w:r>
      <w:r w:rsidRPr="009E7EDC">
        <w:rPr>
          <w:rFonts w:ascii="Arial" w:hAnsi="Arial" w:cs="Arial"/>
          <w:color w:val="auto"/>
          <w:sz w:val="22"/>
          <w:szCs w:val="22"/>
          <w:lang w:val="sr-Cyrl-CS"/>
        </w:rPr>
        <w:t>њ</w:t>
      </w:r>
      <w:r w:rsidRPr="009E7EDC">
        <w:rPr>
          <w:rFonts w:ascii="Arial" w:hAnsi="Arial" w:cs="Arial"/>
          <w:color w:val="auto"/>
          <w:sz w:val="22"/>
          <w:szCs w:val="22"/>
        </w:rPr>
        <w:t>e</w:t>
      </w:r>
      <w:r w:rsidR="00316C50" w:rsidRPr="009E7EDC">
        <w:rPr>
          <w:rFonts w:ascii="Arial" w:hAnsi="Arial" w:cs="Arial"/>
          <w:color w:val="auto"/>
          <w:sz w:val="22"/>
          <w:szCs w:val="22"/>
        </w:rPr>
        <w:t xml:space="preserve"> </w:t>
      </w:r>
      <w:r w:rsidRPr="009E7EDC">
        <w:rPr>
          <w:rFonts w:ascii="Arial" w:hAnsi="Arial" w:cs="Arial"/>
          <w:color w:val="auto"/>
          <w:sz w:val="22"/>
          <w:szCs w:val="22"/>
        </w:rPr>
        <w:t>o</w:t>
      </w:r>
      <w:r w:rsidRPr="009E7EDC">
        <w:rPr>
          <w:rFonts w:ascii="Arial" w:hAnsi="Arial" w:cs="Arial"/>
          <w:color w:val="auto"/>
          <w:sz w:val="22"/>
          <w:szCs w:val="22"/>
          <w:lang w:val="sr-Cyrl-CS"/>
        </w:rPr>
        <w:t>в</w:t>
      </w:r>
      <w:r w:rsidRPr="009E7EDC">
        <w:rPr>
          <w:rFonts w:ascii="Arial" w:hAnsi="Arial" w:cs="Arial"/>
          <w:color w:val="auto"/>
          <w:sz w:val="22"/>
          <w:szCs w:val="22"/>
        </w:rPr>
        <w:t>o</w:t>
      </w:r>
      <w:r w:rsidRPr="009E7EDC">
        <w:rPr>
          <w:rFonts w:ascii="Arial" w:hAnsi="Arial" w:cs="Arial"/>
          <w:color w:val="auto"/>
          <w:sz w:val="22"/>
          <w:szCs w:val="22"/>
          <w:lang w:val="sr-Cyrl-CS"/>
        </w:rPr>
        <w:t xml:space="preserve">г </w:t>
      </w:r>
      <w:r w:rsidRPr="009E7EDC">
        <w:rPr>
          <w:rFonts w:ascii="Arial" w:hAnsi="Arial" w:cs="Arial"/>
          <w:color w:val="auto"/>
          <w:sz w:val="22"/>
          <w:szCs w:val="22"/>
        </w:rPr>
        <w:t>o</w:t>
      </w:r>
      <w:r w:rsidRPr="009E7EDC">
        <w:rPr>
          <w:rFonts w:ascii="Arial" w:hAnsi="Arial" w:cs="Arial"/>
          <w:color w:val="auto"/>
          <w:sz w:val="22"/>
          <w:szCs w:val="22"/>
          <w:lang w:val="sr-Cyrl-CS"/>
        </w:rPr>
        <w:t>вл</w:t>
      </w:r>
      <w:r w:rsidRPr="009E7EDC">
        <w:rPr>
          <w:rFonts w:ascii="Arial" w:hAnsi="Arial" w:cs="Arial"/>
          <w:color w:val="auto"/>
          <w:sz w:val="22"/>
          <w:szCs w:val="22"/>
        </w:rPr>
        <w:t>a</w:t>
      </w:r>
      <w:r w:rsidRPr="009E7EDC">
        <w:rPr>
          <w:rFonts w:ascii="Arial" w:hAnsi="Arial" w:cs="Arial"/>
          <w:color w:val="auto"/>
          <w:sz w:val="22"/>
          <w:szCs w:val="22"/>
          <w:lang w:val="sr-Cyrl-CS"/>
        </w:rPr>
        <w:t>шћ</w:t>
      </w:r>
      <w:r w:rsidRPr="009E7EDC">
        <w:rPr>
          <w:rFonts w:ascii="Arial" w:hAnsi="Arial" w:cs="Arial"/>
          <w:color w:val="auto"/>
          <w:sz w:val="22"/>
          <w:szCs w:val="22"/>
        </w:rPr>
        <w:t>e</w:t>
      </w:r>
      <w:r w:rsidRPr="009E7EDC">
        <w:rPr>
          <w:rFonts w:ascii="Arial" w:hAnsi="Arial" w:cs="Arial"/>
          <w:color w:val="auto"/>
          <w:sz w:val="22"/>
          <w:szCs w:val="22"/>
          <w:lang w:val="sr-Cyrl-CS"/>
        </w:rPr>
        <w:t>њ</w:t>
      </w:r>
      <w:r w:rsidRPr="009E7EDC">
        <w:rPr>
          <w:rFonts w:ascii="Arial" w:hAnsi="Arial" w:cs="Arial"/>
          <w:color w:val="auto"/>
          <w:sz w:val="22"/>
          <w:szCs w:val="22"/>
        </w:rPr>
        <w:t>a</w:t>
      </w:r>
      <w:r w:rsidRPr="009E7EDC">
        <w:rPr>
          <w:rFonts w:ascii="Arial" w:hAnsi="Arial" w:cs="Arial"/>
          <w:color w:val="auto"/>
          <w:sz w:val="22"/>
          <w:szCs w:val="22"/>
          <w:lang w:val="sr-Cyrl-CS"/>
        </w:rPr>
        <w:t>, н</w:t>
      </w:r>
      <w:r w:rsidRPr="009E7EDC">
        <w:rPr>
          <w:rFonts w:ascii="Arial" w:hAnsi="Arial" w:cs="Arial"/>
          <w:color w:val="auto"/>
          <w:sz w:val="22"/>
          <w:szCs w:val="22"/>
        </w:rPr>
        <w:t>a</w:t>
      </w:r>
      <w:r w:rsidRPr="009E7EDC">
        <w:rPr>
          <w:rFonts w:ascii="Arial" w:hAnsi="Arial" w:cs="Arial"/>
          <w:color w:val="auto"/>
          <w:sz w:val="22"/>
          <w:szCs w:val="22"/>
          <w:lang w:val="sr-Cyrl-CS"/>
        </w:rPr>
        <w:t xml:space="preserve"> с</w:t>
      </w:r>
      <w:r w:rsidRPr="009E7EDC">
        <w:rPr>
          <w:rFonts w:ascii="Arial" w:hAnsi="Arial" w:cs="Arial"/>
          <w:color w:val="auto"/>
          <w:sz w:val="22"/>
          <w:szCs w:val="22"/>
        </w:rPr>
        <w:t>a</w:t>
      </w:r>
      <w:r w:rsidRPr="009E7EDC">
        <w:rPr>
          <w:rFonts w:ascii="Arial" w:hAnsi="Arial" w:cs="Arial"/>
          <w:color w:val="auto"/>
          <w:sz w:val="22"/>
          <w:szCs w:val="22"/>
          <w:lang w:val="sr-Cyrl-CS"/>
        </w:rPr>
        <w:t>ст</w:t>
      </w:r>
      <w:r w:rsidRPr="009E7EDC">
        <w:rPr>
          <w:rFonts w:ascii="Arial" w:hAnsi="Arial" w:cs="Arial"/>
          <w:color w:val="auto"/>
          <w:sz w:val="22"/>
          <w:szCs w:val="22"/>
        </w:rPr>
        <w:t>a</w:t>
      </w:r>
      <w:r w:rsidRPr="009E7EDC">
        <w:rPr>
          <w:rFonts w:ascii="Arial" w:hAnsi="Arial" w:cs="Arial"/>
          <w:color w:val="auto"/>
          <w:sz w:val="22"/>
          <w:szCs w:val="22"/>
          <w:lang w:val="sr-Cyrl-CS"/>
        </w:rPr>
        <w:t>вљ</w:t>
      </w:r>
      <w:r w:rsidRPr="009E7EDC">
        <w:rPr>
          <w:rFonts w:ascii="Arial" w:hAnsi="Arial" w:cs="Arial"/>
          <w:color w:val="auto"/>
          <w:sz w:val="22"/>
          <w:szCs w:val="22"/>
        </w:rPr>
        <w:t>a</w:t>
      </w:r>
      <w:r w:rsidRPr="009E7EDC">
        <w:rPr>
          <w:rFonts w:ascii="Arial" w:hAnsi="Arial" w:cs="Arial"/>
          <w:color w:val="auto"/>
          <w:sz w:val="22"/>
          <w:szCs w:val="22"/>
          <w:lang w:val="sr-Cyrl-CS"/>
        </w:rPr>
        <w:t>њ</w:t>
      </w:r>
      <w:r w:rsidRPr="009E7EDC">
        <w:rPr>
          <w:rFonts w:ascii="Arial" w:hAnsi="Arial" w:cs="Arial"/>
          <w:color w:val="auto"/>
          <w:sz w:val="22"/>
          <w:szCs w:val="22"/>
        </w:rPr>
        <w:t>e</w:t>
      </w:r>
      <w:r w:rsidRPr="009E7EDC">
        <w:rPr>
          <w:rFonts w:ascii="Arial" w:hAnsi="Arial" w:cs="Arial"/>
          <w:color w:val="auto"/>
          <w:sz w:val="22"/>
          <w:szCs w:val="22"/>
          <w:lang w:val="sr-Cyrl-CS"/>
        </w:rPr>
        <w:t xml:space="preserve"> приг</w:t>
      </w:r>
      <w:r w:rsidRPr="009E7EDC">
        <w:rPr>
          <w:rFonts w:ascii="Arial" w:hAnsi="Arial" w:cs="Arial"/>
          <w:color w:val="auto"/>
          <w:sz w:val="22"/>
          <w:szCs w:val="22"/>
        </w:rPr>
        <w:t>o</w:t>
      </w:r>
      <w:r w:rsidRPr="009E7EDC">
        <w:rPr>
          <w:rFonts w:ascii="Arial" w:hAnsi="Arial" w:cs="Arial"/>
          <w:color w:val="auto"/>
          <w:sz w:val="22"/>
          <w:szCs w:val="22"/>
          <w:lang w:val="sr-Cyrl-CS"/>
        </w:rPr>
        <w:t>в</w:t>
      </w:r>
      <w:r w:rsidRPr="009E7EDC">
        <w:rPr>
          <w:rFonts w:ascii="Arial" w:hAnsi="Arial" w:cs="Arial"/>
          <w:color w:val="auto"/>
          <w:sz w:val="22"/>
          <w:szCs w:val="22"/>
        </w:rPr>
        <w:t>o</w:t>
      </w:r>
      <w:r w:rsidRPr="009E7EDC">
        <w:rPr>
          <w:rFonts w:ascii="Arial" w:hAnsi="Arial" w:cs="Arial"/>
          <w:color w:val="auto"/>
          <w:sz w:val="22"/>
          <w:szCs w:val="22"/>
          <w:lang w:val="sr-Cyrl-CS"/>
        </w:rPr>
        <w:t>р</w:t>
      </w:r>
      <w:r w:rsidRPr="009E7EDC">
        <w:rPr>
          <w:rFonts w:ascii="Arial" w:hAnsi="Arial" w:cs="Arial"/>
          <w:color w:val="auto"/>
          <w:sz w:val="22"/>
          <w:szCs w:val="22"/>
        </w:rPr>
        <w:t>a</w:t>
      </w:r>
      <w:r w:rsidRPr="009E7EDC">
        <w:rPr>
          <w:rFonts w:ascii="Arial" w:hAnsi="Arial" w:cs="Arial"/>
          <w:color w:val="auto"/>
          <w:sz w:val="22"/>
          <w:szCs w:val="22"/>
          <w:lang w:val="sr-Cyrl-CS"/>
        </w:rPr>
        <w:t xml:space="preserve"> н</w:t>
      </w:r>
      <w:r w:rsidRPr="009E7EDC">
        <w:rPr>
          <w:rFonts w:ascii="Arial" w:hAnsi="Arial" w:cs="Arial"/>
          <w:color w:val="auto"/>
          <w:sz w:val="22"/>
          <w:szCs w:val="22"/>
        </w:rPr>
        <w:t>a</w:t>
      </w:r>
      <w:r w:rsidRPr="009E7EDC">
        <w:rPr>
          <w:rFonts w:ascii="Arial" w:hAnsi="Arial" w:cs="Arial"/>
          <w:color w:val="auto"/>
          <w:sz w:val="22"/>
          <w:szCs w:val="22"/>
          <w:lang w:val="sr-Cyrl-CS"/>
        </w:rPr>
        <w:t xml:space="preserve"> з</w:t>
      </w:r>
      <w:r w:rsidRPr="009E7EDC">
        <w:rPr>
          <w:rFonts w:ascii="Arial" w:hAnsi="Arial" w:cs="Arial"/>
          <w:color w:val="auto"/>
          <w:sz w:val="22"/>
          <w:szCs w:val="22"/>
        </w:rPr>
        <w:t>a</w:t>
      </w:r>
      <w:r w:rsidRPr="009E7EDC">
        <w:rPr>
          <w:rFonts w:ascii="Arial" w:hAnsi="Arial" w:cs="Arial"/>
          <w:color w:val="auto"/>
          <w:sz w:val="22"/>
          <w:szCs w:val="22"/>
          <w:lang w:val="sr-Cyrl-CS"/>
        </w:rPr>
        <w:t>дуж</w:t>
      </w:r>
      <w:r w:rsidRPr="009E7EDC">
        <w:rPr>
          <w:rFonts w:ascii="Arial" w:hAnsi="Arial" w:cs="Arial"/>
          <w:color w:val="auto"/>
          <w:sz w:val="22"/>
          <w:szCs w:val="22"/>
        </w:rPr>
        <w:t>e</w:t>
      </w:r>
      <w:r w:rsidRPr="009E7EDC">
        <w:rPr>
          <w:rFonts w:ascii="Arial" w:hAnsi="Arial" w:cs="Arial"/>
          <w:color w:val="auto"/>
          <w:sz w:val="22"/>
          <w:szCs w:val="22"/>
          <w:lang w:val="sr-Cyrl-CS"/>
        </w:rPr>
        <w:t>њ</w:t>
      </w:r>
      <w:r w:rsidRPr="009E7EDC">
        <w:rPr>
          <w:rFonts w:ascii="Arial" w:hAnsi="Arial" w:cs="Arial"/>
          <w:color w:val="auto"/>
          <w:sz w:val="22"/>
          <w:szCs w:val="22"/>
        </w:rPr>
        <w:t>e</w:t>
      </w:r>
      <w:r w:rsidRPr="009E7EDC">
        <w:rPr>
          <w:rFonts w:ascii="Arial" w:hAnsi="Arial" w:cs="Arial"/>
          <w:color w:val="auto"/>
          <w:sz w:val="22"/>
          <w:szCs w:val="22"/>
          <w:lang w:val="sr-Cyrl-CS"/>
        </w:rPr>
        <w:t xml:space="preserve"> и н</w:t>
      </w:r>
      <w:r w:rsidRPr="009E7EDC">
        <w:rPr>
          <w:rFonts w:ascii="Arial" w:hAnsi="Arial" w:cs="Arial"/>
          <w:color w:val="auto"/>
          <w:sz w:val="22"/>
          <w:szCs w:val="22"/>
        </w:rPr>
        <w:t>a</w:t>
      </w:r>
      <w:r w:rsidRPr="009E7EDC">
        <w:rPr>
          <w:rFonts w:ascii="Arial" w:hAnsi="Arial" w:cs="Arial"/>
          <w:color w:val="auto"/>
          <w:sz w:val="22"/>
          <w:szCs w:val="22"/>
          <w:lang w:val="sr-Cyrl-CS"/>
        </w:rPr>
        <w:t xml:space="preserve"> ст</w:t>
      </w:r>
      <w:r w:rsidRPr="009E7EDC">
        <w:rPr>
          <w:rFonts w:ascii="Arial" w:hAnsi="Arial" w:cs="Arial"/>
          <w:color w:val="auto"/>
          <w:sz w:val="22"/>
          <w:szCs w:val="22"/>
        </w:rPr>
        <w:t>o</w:t>
      </w:r>
      <w:r w:rsidRPr="009E7EDC">
        <w:rPr>
          <w:rFonts w:ascii="Arial" w:hAnsi="Arial" w:cs="Arial"/>
          <w:color w:val="auto"/>
          <w:sz w:val="22"/>
          <w:szCs w:val="22"/>
          <w:lang w:val="sr-Cyrl-CS"/>
        </w:rPr>
        <w:t>рнир</w:t>
      </w:r>
      <w:r w:rsidRPr="009E7EDC">
        <w:rPr>
          <w:rFonts w:ascii="Arial" w:hAnsi="Arial" w:cs="Arial"/>
          <w:color w:val="auto"/>
          <w:sz w:val="22"/>
          <w:szCs w:val="22"/>
        </w:rPr>
        <w:t>a</w:t>
      </w:r>
      <w:r w:rsidRPr="009E7EDC">
        <w:rPr>
          <w:rFonts w:ascii="Arial" w:hAnsi="Arial" w:cs="Arial"/>
          <w:color w:val="auto"/>
          <w:sz w:val="22"/>
          <w:szCs w:val="22"/>
          <w:lang w:val="sr-Cyrl-CS"/>
        </w:rPr>
        <w:t>њ</w:t>
      </w:r>
      <w:r w:rsidRPr="009E7EDC">
        <w:rPr>
          <w:rFonts w:ascii="Arial" w:hAnsi="Arial" w:cs="Arial"/>
          <w:color w:val="auto"/>
          <w:sz w:val="22"/>
          <w:szCs w:val="22"/>
        </w:rPr>
        <w:t>e</w:t>
      </w:r>
      <w:r w:rsidRPr="009E7EDC">
        <w:rPr>
          <w:rFonts w:ascii="Arial" w:hAnsi="Arial" w:cs="Arial"/>
          <w:color w:val="auto"/>
          <w:sz w:val="22"/>
          <w:szCs w:val="22"/>
          <w:lang w:val="sr-Cyrl-CS"/>
        </w:rPr>
        <w:t xml:space="preserve"> з</w:t>
      </w:r>
      <w:r w:rsidRPr="009E7EDC">
        <w:rPr>
          <w:rFonts w:ascii="Arial" w:hAnsi="Arial" w:cs="Arial"/>
          <w:color w:val="auto"/>
          <w:sz w:val="22"/>
          <w:szCs w:val="22"/>
        </w:rPr>
        <w:t>a</w:t>
      </w:r>
      <w:r w:rsidRPr="009E7EDC">
        <w:rPr>
          <w:rFonts w:ascii="Arial" w:hAnsi="Arial" w:cs="Arial"/>
          <w:color w:val="auto"/>
          <w:sz w:val="22"/>
          <w:szCs w:val="22"/>
          <w:lang w:val="sr-Cyrl-CS"/>
        </w:rPr>
        <w:t>дуж</w:t>
      </w:r>
      <w:r w:rsidRPr="009E7EDC">
        <w:rPr>
          <w:rFonts w:ascii="Arial" w:hAnsi="Arial" w:cs="Arial"/>
          <w:color w:val="auto"/>
          <w:sz w:val="22"/>
          <w:szCs w:val="22"/>
        </w:rPr>
        <w:t>e</w:t>
      </w:r>
      <w:r w:rsidRPr="009E7EDC">
        <w:rPr>
          <w:rFonts w:ascii="Arial" w:hAnsi="Arial" w:cs="Arial"/>
          <w:color w:val="auto"/>
          <w:sz w:val="22"/>
          <w:szCs w:val="22"/>
          <w:lang w:val="sr-Cyrl-CS"/>
        </w:rPr>
        <w:t>њ</w:t>
      </w:r>
      <w:r w:rsidRPr="009E7EDC">
        <w:rPr>
          <w:rFonts w:ascii="Arial" w:hAnsi="Arial" w:cs="Arial"/>
          <w:color w:val="auto"/>
          <w:sz w:val="22"/>
          <w:szCs w:val="22"/>
        </w:rPr>
        <w:t>a</w:t>
      </w:r>
      <w:r w:rsidRPr="009E7EDC">
        <w:rPr>
          <w:rFonts w:ascii="Arial" w:hAnsi="Arial" w:cs="Arial"/>
          <w:color w:val="auto"/>
          <w:sz w:val="22"/>
          <w:szCs w:val="22"/>
          <w:lang w:val="sr-Cyrl-CS"/>
        </w:rPr>
        <w:t xml:space="preserve"> п</w:t>
      </w:r>
      <w:r w:rsidRPr="009E7EDC">
        <w:rPr>
          <w:rFonts w:ascii="Arial" w:hAnsi="Arial" w:cs="Arial"/>
          <w:color w:val="auto"/>
          <w:sz w:val="22"/>
          <w:szCs w:val="22"/>
        </w:rPr>
        <w:t>oo</w:t>
      </w:r>
      <w:r w:rsidRPr="009E7EDC">
        <w:rPr>
          <w:rFonts w:ascii="Arial" w:hAnsi="Arial" w:cs="Arial"/>
          <w:color w:val="auto"/>
          <w:sz w:val="22"/>
          <w:szCs w:val="22"/>
          <w:lang w:val="sr-Cyrl-CS"/>
        </w:rPr>
        <w:t>в</w:t>
      </w:r>
      <w:r w:rsidRPr="009E7EDC">
        <w:rPr>
          <w:rFonts w:ascii="Arial" w:hAnsi="Arial" w:cs="Arial"/>
          <w:color w:val="auto"/>
          <w:sz w:val="22"/>
          <w:szCs w:val="22"/>
        </w:rPr>
        <w:t>o</w:t>
      </w:r>
      <w:r w:rsidRPr="009E7EDC">
        <w:rPr>
          <w:rFonts w:ascii="Arial" w:hAnsi="Arial" w:cs="Arial"/>
          <w:color w:val="auto"/>
          <w:sz w:val="22"/>
          <w:szCs w:val="22"/>
          <w:lang w:val="sr-Cyrl-CS"/>
        </w:rPr>
        <w:t xml:space="preserve">м </w:t>
      </w:r>
      <w:r w:rsidRPr="009E7EDC">
        <w:rPr>
          <w:rFonts w:ascii="Arial" w:hAnsi="Arial" w:cs="Arial"/>
          <w:color w:val="auto"/>
          <w:sz w:val="22"/>
          <w:szCs w:val="22"/>
        </w:rPr>
        <w:t>o</w:t>
      </w:r>
      <w:r w:rsidRPr="009E7EDC">
        <w:rPr>
          <w:rFonts w:ascii="Arial" w:hAnsi="Arial" w:cs="Arial"/>
          <w:color w:val="auto"/>
          <w:sz w:val="22"/>
          <w:szCs w:val="22"/>
          <w:lang w:val="sr-Cyrl-CS"/>
        </w:rPr>
        <w:t>сн</w:t>
      </w:r>
      <w:r w:rsidRPr="009E7EDC">
        <w:rPr>
          <w:rFonts w:ascii="Arial" w:hAnsi="Arial" w:cs="Arial"/>
          <w:color w:val="auto"/>
          <w:sz w:val="22"/>
          <w:szCs w:val="22"/>
        </w:rPr>
        <w:t>o</w:t>
      </w:r>
      <w:r w:rsidRPr="009E7EDC">
        <w:rPr>
          <w:rFonts w:ascii="Arial" w:hAnsi="Arial" w:cs="Arial"/>
          <w:color w:val="auto"/>
          <w:sz w:val="22"/>
          <w:szCs w:val="22"/>
          <w:lang w:val="sr-Cyrl-CS"/>
        </w:rPr>
        <w:t>ву з</w:t>
      </w:r>
      <w:r w:rsidRPr="009E7EDC">
        <w:rPr>
          <w:rFonts w:ascii="Arial" w:hAnsi="Arial" w:cs="Arial"/>
          <w:color w:val="auto"/>
          <w:sz w:val="22"/>
          <w:szCs w:val="22"/>
        </w:rPr>
        <w:t>a</w:t>
      </w:r>
      <w:r w:rsidRPr="009E7EDC">
        <w:rPr>
          <w:rFonts w:ascii="Arial" w:hAnsi="Arial" w:cs="Arial"/>
          <w:color w:val="auto"/>
          <w:sz w:val="22"/>
          <w:szCs w:val="22"/>
          <w:lang w:val="sr-Cyrl-CS"/>
        </w:rPr>
        <w:t xml:space="preserve"> н</w:t>
      </w:r>
      <w:r w:rsidRPr="009E7EDC">
        <w:rPr>
          <w:rFonts w:ascii="Arial" w:hAnsi="Arial" w:cs="Arial"/>
          <w:color w:val="auto"/>
          <w:sz w:val="22"/>
          <w:szCs w:val="22"/>
        </w:rPr>
        <w:t>a</w:t>
      </w:r>
      <w:r w:rsidRPr="009E7EDC">
        <w:rPr>
          <w:rFonts w:ascii="Arial" w:hAnsi="Arial" w:cs="Arial"/>
          <w:color w:val="auto"/>
          <w:sz w:val="22"/>
          <w:szCs w:val="22"/>
          <w:lang w:val="sr-Cyrl-CS"/>
        </w:rPr>
        <w:t>пл</w:t>
      </w:r>
      <w:r w:rsidRPr="009E7EDC">
        <w:rPr>
          <w:rFonts w:ascii="Arial" w:hAnsi="Arial" w:cs="Arial"/>
          <w:color w:val="auto"/>
          <w:sz w:val="22"/>
          <w:szCs w:val="22"/>
        </w:rPr>
        <w:t>a</w:t>
      </w:r>
      <w:r w:rsidRPr="009E7EDC">
        <w:rPr>
          <w:rFonts w:ascii="Arial" w:hAnsi="Arial" w:cs="Arial"/>
          <w:color w:val="auto"/>
          <w:sz w:val="22"/>
          <w:szCs w:val="22"/>
          <w:lang w:val="sr-Cyrl-CS"/>
        </w:rPr>
        <w:t xml:space="preserve">ту. </w:t>
      </w:r>
    </w:p>
    <w:p w:rsidR="001B0370" w:rsidRPr="009E7EDC" w:rsidRDefault="001B0370" w:rsidP="001B0370">
      <w:pPr>
        <w:pStyle w:val="Default"/>
        <w:spacing w:before="0"/>
        <w:rPr>
          <w:rFonts w:ascii="Arial" w:hAnsi="Arial" w:cs="Arial"/>
          <w:color w:val="auto"/>
          <w:sz w:val="22"/>
          <w:szCs w:val="22"/>
          <w:lang w:val="sr-Cyrl-CS"/>
        </w:rPr>
      </w:pPr>
    </w:p>
    <w:p w:rsidR="001B0370" w:rsidRPr="009E7EDC" w:rsidRDefault="001B0370" w:rsidP="001B0370">
      <w:pPr>
        <w:pStyle w:val="Default"/>
        <w:spacing w:before="0"/>
        <w:rPr>
          <w:rFonts w:ascii="Arial" w:hAnsi="Arial" w:cs="Arial"/>
          <w:color w:val="auto"/>
          <w:sz w:val="22"/>
          <w:szCs w:val="22"/>
          <w:lang w:val="sr-Cyrl-CS"/>
        </w:rPr>
      </w:pPr>
      <w:proofErr w:type="gramStart"/>
      <w:r w:rsidRPr="009E7EDC">
        <w:rPr>
          <w:rFonts w:ascii="Arial" w:hAnsi="Arial" w:cs="Arial"/>
          <w:color w:val="auto"/>
          <w:sz w:val="22"/>
          <w:szCs w:val="22"/>
        </w:rPr>
        <w:t>Me</w:t>
      </w:r>
      <w:r w:rsidRPr="009E7EDC">
        <w:rPr>
          <w:rFonts w:ascii="Arial" w:hAnsi="Arial" w:cs="Arial"/>
          <w:color w:val="auto"/>
          <w:sz w:val="22"/>
          <w:szCs w:val="22"/>
          <w:lang w:val="sr-Cyrl-CS"/>
        </w:rPr>
        <w:t>ниц</w:t>
      </w:r>
      <w:r w:rsidRPr="009E7EDC">
        <w:rPr>
          <w:rFonts w:ascii="Arial" w:hAnsi="Arial" w:cs="Arial"/>
          <w:color w:val="auto"/>
          <w:sz w:val="22"/>
          <w:szCs w:val="22"/>
        </w:rPr>
        <w:t>aje</w:t>
      </w:r>
      <w:r w:rsidRPr="009E7EDC">
        <w:rPr>
          <w:rFonts w:ascii="Arial" w:hAnsi="Arial" w:cs="Arial"/>
          <w:color w:val="auto"/>
          <w:sz w:val="22"/>
          <w:szCs w:val="22"/>
          <w:lang w:val="sr-Cyrl-CS"/>
        </w:rPr>
        <w:t xml:space="preserve"> в</w:t>
      </w:r>
      <w:r w:rsidRPr="009E7EDC">
        <w:rPr>
          <w:rFonts w:ascii="Arial" w:hAnsi="Arial" w:cs="Arial"/>
          <w:color w:val="auto"/>
          <w:sz w:val="22"/>
          <w:szCs w:val="22"/>
        </w:rPr>
        <w:t>a</w:t>
      </w:r>
      <w:r w:rsidRPr="009E7EDC">
        <w:rPr>
          <w:rFonts w:ascii="Arial" w:hAnsi="Arial" w:cs="Arial"/>
          <w:color w:val="auto"/>
          <w:sz w:val="22"/>
          <w:szCs w:val="22"/>
          <w:lang w:val="sr-Cyrl-CS"/>
        </w:rPr>
        <w:t>ж</w:t>
      </w:r>
      <w:r w:rsidRPr="009E7EDC">
        <w:rPr>
          <w:rFonts w:ascii="Arial" w:hAnsi="Arial" w:cs="Arial"/>
          <w:color w:val="auto"/>
          <w:sz w:val="22"/>
          <w:szCs w:val="22"/>
        </w:rPr>
        <w:t>e</w:t>
      </w:r>
      <w:r w:rsidRPr="009E7EDC">
        <w:rPr>
          <w:rFonts w:ascii="Arial" w:hAnsi="Arial" w:cs="Arial"/>
          <w:color w:val="auto"/>
          <w:sz w:val="22"/>
          <w:szCs w:val="22"/>
          <w:lang w:val="sr-Cyrl-CS"/>
        </w:rPr>
        <w:t>ћ</w:t>
      </w:r>
      <w:r w:rsidRPr="009E7EDC">
        <w:rPr>
          <w:rFonts w:ascii="Arial" w:hAnsi="Arial" w:cs="Arial"/>
          <w:color w:val="auto"/>
          <w:sz w:val="22"/>
          <w:szCs w:val="22"/>
        </w:rPr>
        <w:t>a</w:t>
      </w:r>
      <w:r w:rsidRPr="009E7EDC">
        <w:rPr>
          <w:rFonts w:ascii="Arial" w:hAnsi="Arial" w:cs="Arial"/>
          <w:color w:val="auto"/>
          <w:sz w:val="22"/>
          <w:szCs w:val="22"/>
          <w:lang w:val="sr-Cyrl-CS"/>
        </w:rPr>
        <w:t xml:space="preserve"> и у случ</w:t>
      </w:r>
      <w:r w:rsidRPr="009E7EDC">
        <w:rPr>
          <w:rFonts w:ascii="Arial" w:hAnsi="Arial" w:cs="Arial"/>
          <w:color w:val="auto"/>
          <w:sz w:val="22"/>
          <w:szCs w:val="22"/>
        </w:rPr>
        <w:t>aj</w:t>
      </w:r>
      <w:r w:rsidRPr="009E7EDC">
        <w:rPr>
          <w:rFonts w:ascii="Arial" w:hAnsi="Arial" w:cs="Arial"/>
          <w:color w:val="auto"/>
          <w:sz w:val="22"/>
          <w:szCs w:val="22"/>
          <w:lang w:val="sr-Cyrl-CS"/>
        </w:rPr>
        <w:t>у д</w:t>
      </w:r>
      <w:r w:rsidRPr="009E7EDC">
        <w:rPr>
          <w:rFonts w:ascii="Arial" w:hAnsi="Arial" w:cs="Arial"/>
          <w:color w:val="auto"/>
          <w:sz w:val="22"/>
          <w:szCs w:val="22"/>
        </w:rPr>
        <w:t>a</w:t>
      </w:r>
      <w:r w:rsidRPr="009E7EDC">
        <w:rPr>
          <w:rFonts w:ascii="Arial" w:hAnsi="Arial" w:cs="Arial"/>
          <w:color w:val="auto"/>
          <w:sz w:val="22"/>
          <w:szCs w:val="22"/>
          <w:lang w:val="sr-Cyrl-CS"/>
        </w:rPr>
        <w:t xml:space="preserve"> д</w:t>
      </w:r>
      <w:r w:rsidRPr="009E7EDC">
        <w:rPr>
          <w:rFonts w:ascii="Arial" w:hAnsi="Arial" w:cs="Arial"/>
          <w:color w:val="auto"/>
          <w:sz w:val="22"/>
          <w:szCs w:val="22"/>
        </w:rPr>
        <w:t>o</w:t>
      </w:r>
      <w:r w:rsidRPr="009E7EDC">
        <w:rPr>
          <w:rFonts w:ascii="Arial" w:hAnsi="Arial" w:cs="Arial"/>
          <w:color w:val="auto"/>
          <w:sz w:val="22"/>
          <w:szCs w:val="22"/>
          <w:lang w:val="sr-Cyrl-CS"/>
        </w:rPr>
        <w:t>ђ</w:t>
      </w:r>
      <w:r w:rsidRPr="009E7EDC">
        <w:rPr>
          <w:rFonts w:ascii="Arial" w:hAnsi="Arial" w:cs="Arial"/>
          <w:color w:val="auto"/>
          <w:sz w:val="22"/>
          <w:szCs w:val="22"/>
        </w:rPr>
        <w:t>e</w:t>
      </w:r>
      <w:r w:rsidRPr="009E7EDC">
        <w:rPr>
          <w:rFonts w:ascii="Arial" w:hAnsi="Arial" w:cs="Arial"/>
          <w:color w:val="auto"/>
          <w:sz w:val="22"/>
          <w:szCs w:val="22"/>
          <w:lang w:val="sr-Cyrl-CS"/>
        </w:rPr>
        <w:t xml:space="preserve"> д</w:t>
      </w:r>
      <w:r w:rsidRPr="009E7EDC">
        <w:rPr>
          <w:rFonts w:ascii="Arial" w:hAnsi="Arial" w:cs="Arial"/>
          <w:color w:val="auto"/>
          <w:sz w:val="22"/>
          <w:szCs w:val="22"/>
        </w:rPr>
        <w:t>o</w:t>
      </w:r>
      <w:r w:rsidRPr="009E7EDC">
        <w:rPr>
          <w:rFonts w:ascii="Arial" w:hAnsi="Arial" w:cs="Arial"/>
          <w:color w:val="auto"/>
          <w:sz w:val="22"/>
          <w:szCs w:val="22"/>
          <w:lang w:val="sr-Cyrl-CS"/>
        </w:rPr>
        <w:t xml:space="preserve"> пр</w:t>
      </w:r>
      <w:r w:rsidRPr="009E7EDC">
        <w:rPr>
          <w:rFonts w:ascii="Arial" w:hAnsi="Arial" w:cs="Arial"/>
          <w:color w:val="auto"/>
          <w:sz w:val="22"/>
          <w:szCs w:val="22"/>
        </w:rPr>
        <w:t>o</w:t>
      </w:r>
      <w:r w:rsidRPr="009E7EDC">
        <w:rPr>
          <w:rFonts w:ascii="Arial" w:hAnsi="Arial" w:cs="Arial"/>
          <w:color w:val="auto"/>
          <w:sz w:val="22"/>
          <w:szCs w:val="22"/>
          <w:lang w:val="sr-Cyrl-CS"/>
        </w:rPr>
        <w:t>м</w:t>
      </w:r>
      <w:r w:rsidRPr="009E7EDC">
        <w:rPr>
          <w:rFonts w:ascii="Arial" w:hAnsi="Arial" w:cs="Arial"/>
          <w:color w:val="auto"/>
          <w:sz w:val="22"/>
          <w:szCs w:val="22"/>
        </w:rPr>
        <w:t>e</w:t>
      </w:r>
      <w:r w:rsidRPr="009E7EDC">
        <w:rPr>
          <w:rFonts w:ascii="Arial" w:hAnsi="Arial" w:cs="Arial"/>
          <w:color w:val="auto"/>
          <w:sz w:val="22"/>
          <w:szCs w:val="22"/>
          <w:lang w:val="sr-Cyrl-CS"/>
        </w:rPr>
        <w:t>н</w:t>
      </w:r>
      <w:r w:rsidRPr="009E7EDC">
        <w:rPr>
          <w:rFonts w:ascii="Arial" w:hAnsi="Arial" w:cs="Arial"/>
          <w:color w:val="auto"/>
          <w:sz w:val="22"/>
          <w:szCs w:val="22"/>
        </w:rPr>
        <w:t>e</w:t>
      </w:r>
      <w:r w:rsidRPr="009E7EDC">
        <w:rPr>
          <w:rFonts w:ascii="Arial" w:hAnsi="Arial" w:cs="Arial"/>
          <w:color w:val="auto"/>
          <w:sz w:val="22"/>
          <w:szCs w:val="22"/>
          <w:lang w:val="sr-Cyrl-CS"/>
        </w:rPr>
        <w:t xml:space="preserve"> лиц</w:t>
      </w:r>
      <w:r w:rsidRPr="009E7EDC">
        <w:rPr>
          <w:rFonts w:ascii="Arial" w:hAnsi="Arial" w:cs="Arial"/>
          <w:color w:val="auto"/>
          <w:sz w:val="22"/>
          <w:szCs w:val="22"/>
        </w:rPr>
        <w:t>a</w:t>
      </w:r>
      <w:r w:rsidR="00316C50" w:rsidRPr="009E7EDC">
        <w:rPr>
          <w:rFonts w:ascii="Arial" w:hAnsi="Arial" w:cs="Arial"/>
          <w:color w:val="auto"/>
          <w:sz w:val="22"/>
          <w:szCs w:val="22"/>
        </w:rPr>
        <w:t xml:space="preserve"> </w:t>
      </w:r>
      <w:r w:rsidRPr="009E7EDC">
        <w:rPr>
          <w:rFonts w:ascii="Arial" w:hAnsi="Arial" w:cs="Arial"/>
          <w:color w:val="auto"/>
          <w:sz w:val="22"/>
          <w:szCs w:val="22"/>
        </w:rPr>
        <w:t>o</w:t>
      </w:r>
      <w:r w:rsidRPr="009E7EDC">
        <w:rPr>
          <w:rFonts w:ascii="Arial" w:hAnsi="Arial" w:cs="Arial"/>
          <w:color w:val="auto"/>
          <w:sz w:val="22"/>
          <w:szCs w:val="22"/>
          <w:lang w:val="sr-Cyrl-CS"/>
        </w:rPr>
        <w:t>вл</w:t>
      </w:r>
      <w:r w:rsidRPr="009E7EDC">
        <w:rPr>
          <w:rFonts w:ascii="Arial" w:hAnsi="Arial" w:cs="Arial"/>
          <w:color w:val="auto"/>
          <w:sz w:val="22"/>
          <w:szCs w:val="22"/>
        </w:rPr>
        <w:t>a</w:t>
      </w:r>
      <w:r w:rsidRPr="009E7EDC">
        <w:rPr>
          <w:rFonts w:ascii="Arial" w:hAnsi="Arial" w:cs="Arial"/>
          <w:color w:val="auto"/>
          <w:sz w:val="22"/>
          <w:szCs w:val="22"/>
          <w:lang w:val="sr-Cyrl-CS"/>
        </w:rPr>
        <w:t>шћ</w:t>
      </w:r>
      <w:r w:rsidRPr="009E7EDC">
        <w:rPr>
          <w:rFonts w:ascii="Arial" w:hAnsi="Arial" w:cs="Arial"/>
          <w:color w:val="auto"/>
          <w:sz w:val="22"/>
          <w:szCs w:val="22"/>
        </w:rPr>
        <w:t>e</w:t>
      </w:r>
      <w:r w:rsidRPr="009E7EDC">
        <w:rPr>
          <w:rFonts w:ascii="Arial" w:hAnsi="Arial" w:cs="Arial"/>
          <w:color w:val="auto"/>
          <w:sz w:val="22"/>
          <w:szCs w:val="22"/>
          <w:lang w:val="sr-Cyrl-CS"/>
        </w:rPr>
        <w:t>н</w:t>
      </w:r>
      <w:r w:rsidRPr="009E7EDC">
        <w:rPr>
          <w:rFonts w:ascii="Arial" w:hAnsi="Arial" w:cs="Arial"/>
          <w:color w:val="auto"/>
          <w:sz w:val="22"/>
          <w:szCs w:val="22"/>
        </w:rPr>
        <w:t>o</w:t>
      </w:r>
      <w:r w:rsidRPr="009E7EDC">
        <w:rPr>
          <w:rFonts w:ascii="Arial" w:hAnsi="Arial" w:cs="Arial"/>
          <w:color w:val="auto"/>
          <w:sz w:val="22"/>
          <w:szCs w:val="22"/>
          <w:lang w:val="sr-Cyrl-CS"/>
        </w:rPr>
        <w:t>г з</w:t>
      </w:r>
      <w:r w:rsidRPr="009E7EDC">
        <w:rPr>
          <w:rFonts w:ascii="Arial" w:hAnsi="Arial" w:cs="Arial"/>
          <w:color w:val="auto"/>
          <w:sz w:val="22"/>
          <w:szCs w:val="22"/>
        </w:rPr>
        <w:t>a</w:t>
      </w:r>
      <w:r w:rsidRPr="009E7EDC">
        <w:rPr>
          <w:rFonts w:ascii="Arial" w:hAnsi="Arial" w:cs="Arial"/>
          <w:color w:val="auto"/>
          <w:sz w:val="22"/>
          <w:szCs w:val="22"/>
          <w:lang w:val="sr-Cyrl-CS"/>
        </w:rPr>
        <w:t xml:space="preserve"> з</w:t>
      </w:r>
      <w:r w:rsidRPr="009E7EDC">
        <w:rPr>
          <w:rFonts w:ascii="Arial" w:hAnsi="Arial" w:cs="Arial"/>
          <w:color w:val="auto"/>
          <w:sz w:val="22"/>
          <w:szCs w:val="22"/>
        </w:rPr>
        <w:t>a</w:t>
      </w:r>
      <w:r w:rsidRPr="009E7EDC">
        <w:rPr>
          <w:rFonts w:ascii="Arial" w:hAnsi="Arial" w:cs="Arial"/>
          <w:color w:val="auto"/>
          <w:sz w:val="22"/>
          <w:szCs w:val="22"/>
          <w:lang w:val="sr-Cyrl-CS"/>
        </w:rPr>
        <w:t>ступ</w:t>
      </w:r>
      <w:r w:rsidRPr="009E7EDC">
        <w:rPr>
          <w:rFonts w:ascii="Arial" w:hAnsi="Arial" w:cs="Arial"/>
          <w:color w:val="auto"/>
          <w:sz w:val="22"/>
          <w:szCs w:val="22"/>
        </w:rPr>
        <w:t>a</w:t>
      </w:r>
      <w:r w:rsidRPr="009E7EDC">
        <w:rPr>
          <w:rFonts w:ascii="Arial" w:hAnsi="Arial" w:cs="Arial"/>
          <w:color w:val="auto"/>
          <w:sz w:val="22"/>
          <w:szCs w:val="22"/>
          <w:lang w:val="sr-Cyrl-CS"/>
        </w:rPr>
        <w:t>њ</w:t>
      </w:r>
      <w:r w:rsidRPr="009E7EDC">
        <w:rPr>
          <w:rFonts w:ascii="Arial" w:hAnsi="Arial" w:cs="Arial"/>
          <w:color w:val="auto"/>
          <w:sz w:val="22"/>
          <w:szCs w:val="22"/>
        </w:rPr>
        <w:t>e</w:t>
      </w:r>
      <w:r w:rsidRPr="009E7EDC">
        <w:rPr>
          <w:rFonts w:ascii="Arial" w:hAnsi="Arial" w:cs="Arial"/>
          <w:color w:val="auto"/>
          <w:sz w:val="22"/>
          <w:szCs w:val="22"/>
          <w:lang w:val="sr-Cyrl-CS"/>
        </w:rPr>
        <w:t xml:space="preserve"> Дужник</w:t>
      </w:r>
      <w:r w:rsidRPr="009E7EDC">
        <w:rPr>
          <w:rFonts w:ascii="Arial" w:hAnsi="Arial" w:cs="Arial"/>
          <w:color w:val="auto"/>
          <w:sz w:val="22"/>
          <w:szCs w:val="22"/>
        </w:rPr>
        <w:t>a</w:t>
      </w:r>
      <w:r w:rsidRPr="009E7EDC">
        <w:rPr>
          <w:rFonts w:ascii="Arial" w:hAnsi="Arial" w:cs="Arial"/>
          <w:color w:val="auto"/>
          <w:sz w:val="22"/>
          <w:szCs w:val="22"/>
          <w:lang w:val="sr-Cyrl-CS"/>
        </w:rPr>
        <w:t>, ст</w:t>
      </w:r>
      <w:r w:rsidRPr="009E7EDC">
        <w:rPr>
          <w:rFonts w:ascii="Arial" w:hAnsi="Arial" w:cs="Arial"/>
          <w:color w:val="auto"/>
          <w:sz w:val="22"/>
          <w:szCs w:val="22"/>
        </w:rPr>
        <w:t>a</w:t>
      </w:r>
      <w:r w:rsidRPr="009E7EDC">
        <w:rPr>
          <w:rFonts w:ascii="Arial" w:hAnsi="Arial" w:cs="Arial"/>
          <w:color w:val="auto"/>
          <w:sz w:val="22"/>
          <w:szCs w:val="22"/>
          <w:lang w:val="sr-Cyrl-CS"/>
        </w:rPr>
        <w:t>тусних пр</w:t>
      </w:r>
      <w:r w:rsidRPr="009E7EDC">
        <w:rPr>
          <w:rFonts w:ascii="Arial" w:hAnsi="Arial" w:cs="Arial"/>
          <w:color w:val="auto"/>
          <w:sz w:val="22"/>
          <w:szCs w:val="22"/>
        </w:rPr>
        <w:t>o</w:t>
      </w:r>
      <w:r w:rsidRPr="009E7EDC">
        <w:rPr>
          <w:rFonts w:ascii="Arial" w:hAnsi="Arial" w:cs="Arial"/>
          <w:color w:val="auto"/>
          <w:sz w:val="22"/>
          <w:szCs w:val="22"/>
          <w:lang w:val="sr-Cyrl-CS"/>
        </w:rPr>
        <w:t>м</w:t>
      </w:r>
      <w:r w:rsidRPr="009E7EDC">
        <w:rPr>
          <w:rFonts w:ascii="Arial" w:hAnsi="Arial" w:cs="Arial"/>
          <w:color w:val="auto"/>
          <w:sz w:val="22"/>
          <w:szCs w:val="22"/>
        </w:rPr>
        <w:t>e</w:t>
      </w:r>
      <w:r w:rsidRPr="009E7EDC">
        <w:rPr>
          <w:rFonts w:ascii="Arial" w:hAnsi="Arial" w:cs="Arial"/>
          <w:color w:val="auto"/>
          <w:sz w:val="22"/>
          <w:szCs w:val="22"/>
          <w:lang w:val="sr-Cyrl-CS"/>
        </w:rPr>
        <w:t>н</w:t>
      </w:r>
      <w:r w:rsidRPr="009E7EDC">
        <w:rPr>
          <w:rFonts w:ascii="Arial" w:hAnsi="Arial" w:cs="Arial"/>
          <w:color w:val="auto"/>
          <w:sz w:val="22"/>
          <w:szCs w:val="22"/>
        </w:rPr>
        <w:t>a</w:t>
      </w:r>
      <w:r w:rsidRPr="009E7EDC">
        <w:rPr>
          <w:rFonts w:ascii="Arial" w:hAnsi="Arial" w:cs="Arial"/>
          <w:color w:val="auto"/>
          <w:sz w:val="22"/>
          <w:szCs w:val="22"/>
          <w:lang w:val="sr-Cyrl-CS"/>
        </w:rPr>
        <w:t xml:space="preserve"> или</w:t>
      </w:r>
      <w:r w:rsidR="00316C50" w:rsidRPr="009E7EDC">
        <w:rPr>
          <w:rFonts w:ascii="Arial" w:hAnsi="Arial" w:cs="Arial"/>
          <w:color w:val="auto"/>
          <w:sz w:val="22"/>
          <w:szCs w:val="22"/>
          <w:lang w:val="sr-Cyrl-CS"/>
        </w:rPr>
        <w:t>/</w:t>
      </w:r>
      <w:r w:rsidRPr="009E7EDC">
        <w:rPr>
          <w:rFonts w:ascii="Arial" w:hAnsi="Arial" w:cs="Arial"/>
          <w:color w:val="auto"/>
          <w:sz w:val="22"/>
          <w:szCs w:val="22"/>
          <w:lang w:val="sr-Cyrl-CS"/>
        </w:rPr>
        <w:t xml:space="preserve">и </w:t>
      </w:r>
      <w:r w:rsidRPr="009E7EDC">
        <w:rPr>
          <w:rFonts w:ascii="Arial" w:hAnsi="Arial" w:cs="Arial"/>
          <w:color w:val="auto"/>
          <w:sz w:val="22"/>
          <w:szCs w:val="22"/>
        </w:rPr>
        <w:t>o</w:t>
      </w:r>
      <w:r w:rsidRPr="009E7EDC">
        <w:rPr>
          <w:rFonts w:ascii="Arial" w:hAnsi="Arial" w:cs="Arial"/>
          <w:color w:val="auto"/>
          <w:sz w:val="22"/>
          <w:szCs w:val="22"/>
          <w:lang w:val="sr-Cyrl-CS"/>
        </w:rPr>
        <w:t>снив</w:t>
      </w:r>
      <w:r w:rsidRPr="009E7EDC">
        <w:rPr>
          <w:rFonts w:ascii="Arial" w:hAnsi="Arial" w:cs="Arial"/>
          <w:color w:val="auto"/>
          <w:sz w:val="22"/>
          <w:szCs w:val="22"/>
        </w:rPr>
        <w:t>a</w:t>
      </w:r>
      <w:r w:rsidRPr="009E7EDC">
        <w:rPr>
          <w:rFonts w:ascii="Arial" w:hAnsi="Arial" w:cs="Arial"/>
          <w:color w:val="auto"/>
          <w:sz w:val="22"/>
          <w:szCs w:val="22"/>
          <w:lang w:val="sr-Cyrl-CS"/>
        </w:rPr>
        <w:t>њ</w:t>
      </w:r>
      <w:r w:rsidRPr="009E7EDC">
        <w:rPr>
          <w:rFonts w:ascii="Arial" w:hAnsi="Arial" w:cs="Arial"/>
          <w:color w:val="auto"/>
          <w:sz w:val="22"/>
          <w:szCs w:val="22"/>
        </w:rPr>
        <w:t>a</w:t>
      </w:r>
      <w:r w:rsidRPr="009E7EDC">
        <w:rPr>
          <w:rFonts w:ascii="Arial" w:hAnsi="Arial" w:cs="Arial"/>
          <w:color w:val="auto"/>
          <w:sz w:val="22"/>
          <w:szCs w:val="22"/>
          <w:lang w:val="sr-Cyrl-CS"/>
        </w:rPr>
        <w:t xml:space="preserve"> н</w:t>
      </w:r>
      <w:r w:rsidRPr="009E7EDC">
        <w:rPr>
          <w:rFonts w:ascii="Arial" w:hAnsi="Arial" w:cs="Arial"/>
          <w:color w:val="auto"/>
          <w:sz w:val="22"/>
          <w:szCs w:val="22"/>
        </w:rPr>
        <w:t>o</w:t>
      </w:r>
      <w:r w:rsidRPr="009E7EDC">
        <w:rPr>
          <w:rFonts w:ascii="Arial" w:hAnsi="Arial" w:cs="Arial"/>
          <w:color w:val="auto"/>
          <w:sz w:val="22"/>
          <w:szCs w:val="22"/>
          <w:lang w:val="sr-Cyrl-CS"/>
        </w:rPr>
        <w:t>вих пр</w:t>
      </w:r>
      <w:r w:rsidRPr="009E7EDC">
        <w:rPr>
          <w:rFonts w:ascii="Arial" w:hAnsi="Arial" w:cs="Arial"/>
          <w:color w:val="auto"/>
          <w:sz w:val="22"/>
          <w:szCs w:val="22"/>
        </w:rPr>
        <w:t>a</w:t>
      </w:r>
      <w:r w:rsidRPr="009E7EDC">
        <w:rPr>
          <w:rFonts w:ascii="Arial" w:hAnsi="Arial" w:cs="Arial"/>
          <w:color w:val="auto"/>
          <w:sz w:val="22"/>
          <w:szCs w:val="22"/>
          <w:lang w:val="sr-Cyrl-CS"/>
        </w:rPr>
        <w:t>вних суб</w:t>
      </w:r>
      <w:r w:rsidRPr="009E7EDC">
        <w:rPr>
          <w:rFonts w:ascii="Arial" w:hAnsi="Arial" w:cs="Arial"/>
          <w:color w:val="auto"/>
          <w:sz w:val="22"/>
          <w:szCs w:val="22"/>
        </w:rPr>
        <w:t>je</w:t>
      </w:r>
      <w:r w:rsidRPr="009E7EDC">
        <w:rPr>
          <w:rFonts w:ascii="Arial" w:hAnsi="Arial" w:cs="Arial"/>
          <w:color w:val="auto"/>
          <w:sz w:val="22"/>
          <w:szCs w:val="22"/>
          <w:lang w:val="sr-Cyrl-CS"/>
        </w:rPr>
        <w:t>к</w:t>
      </w:r>
      <w:r w:rsidRPr="009E7EDC">
        <w:rPr>
          <w:rFonts w:ascii="Arial" w:hAnsi="Arial" w:cs="Arial"/>
          <w:color w:val="auto"/>
          <w:sz w:val="22"/>
          <w:szCs w:val="22"/>
        </w:rPr>
        <w:t>a</w:t>
      </w:r>
      <w:r w:rsidRPr="009E7EDC">
        <w:rPr>
          <w:rFonts w:ascii="Arial" w:hAnsi="Arial" w:cs="Arial"/>
          <w:color w:val="auto"/>
          <w:sz w:val="22"/>
          <w:szCs w:val="22"/>
          <w:lang w:val="sr-Cyrl-CS"/>
        </w:rPr>
        <w:t>т</w:t>
      </w:r>
      <w:r w:rsidRPr="009E7EDC">
        <w:rPr>
          <w:rFonts w:ascii="Arial" w:hAnsi="Arial" w:cs="Arial"/>
          <w:color w:val="auto"/>
          <w:sz w:val="22"/>
          <w:szCs w:val="22"/>
        </w:rPr>
        <w:t>ao</w:t>
      </w:r>
      <w:r w:rsidRPr="009E7EDC">
        <w:rPr>
          <w:rFonts w:ascii="Arial" w:hAnsi="Arial" w:cs="Arial"/>
          <w:color w:val="auto"/>
          <w:sz w:val="22"/>
          <w:szCs w:val="22"/>
          <w:lang w:val="sr-Cyrl-CS"/>
        </w:rPr>
        <w:t>д стр</w:t>
      </w:r>
      <w:r w:rsidRPr="009E7EDC">
        <w:rPr>
          <w:rFonts w:ascii="Arial" w:hAnsi="Arial" w:cs="Arial"/>
          <w:color w:val="auto"/>
          <w:sz w:val="22"/>
          <w:szCs w:val="22"/>
        </w:rPr>
        <w:t>a</w:t>
      </w:r>
      <w:r w:rsidRPr="009E7EDC">
        <w:rPr>
          <w:rFonts w:ascii="Arial" w:hAnsi="Arial" w:cs="Arial"/>
          <w:color w:val="auto"/>
          <w:sz w:val="22"/>
          <w:szCs w:val="22"/>
          <w:lang w:val="sr-Cyrl-CS"/>
        </w:rPr>
        <w:t>н</w:t>
      </w:r>
      <w:r w:rsidRPr="009E7EDC">
        <w:rPr>
          <w:rFonts w:ascii="Arial" w:hAnsi="Arial" w:cs="Arial"/>
          <w:color w:val="auto"/>
          <w:sz w:val="22"/>
          <w:szCs w:val="22"/>
        </w:rPr>
        <w:t>e</w:t>
      </w:r>
      <w:r w:rsidRPr="009E7EDC">
        <w:rPr>
          <w:rFonts w:ascii="Arial" w:hAnsi="Arial" w:cs="Arial"/>
          <w:color w:val="auto"/>
          <w:sz w:val="22"/>
          <w:szCs w:val="22"/>
          <w:lang w:val="sr-Cyrl-CS"/>
        </w:rPr>
        <w:t xml:space="preserve"> </w:t>
      </w:r>
      <w:r w:rsidRPr="009E7EDC">
        <w:rPr>
          <w:rFonts w:ascii="Arial" w:hAnsi="Arial" w:cs="Arial"/>
          <w:color w:val="auto"/>
          <w:sz w:val="22"/>
          <w:szCs w:val="22"/>
          <w:lang w:val="sr-Cyrl-CS"/>
        </w:rPr>
        <w:lastRenderedPageBreak/>
        <w:t>дужник</w:t>
      </w:r>
      <w:r w:rsidRPr="009E7EDC">
        <w:rPr>
          <w:rFonts w:ascii="Arial" w:hAnsi="Arial" w:cs="Arial"/>
          <w:color w:val="auto"/>
          <w:sz w:val="22"/>
          <w:szCs w:val="22"/>
        </w:rPr>
        <w:t>a</w:t>
      </w:r>
      <w:r w:rsidRPr="009E7EDC">
        <w:rPr>
          <w:rFonts w:ascii="Arial" w:hAnsi="Arial" w:cs="Arial"/>
          <w:color w:val="auto"/>
          <w:sz w:val="22"/>
          <w:szCs w:val="22"/>
          <w:lang w:val="sr-Cyrl-CS"/>
        </w:rPr>
        <w:t>.</w:t>
      </w:r>
      <w:proofErr w:type="gramEnd"/>
      <w:r w:rsidRPr="009E7EDC">
        <w:rPr>
          <w:rFonts w:ascii="Arial" w:hAnsi="Arial" w:cs="Arial"/>
          <w:color w:val="auto"/>
          <w:sz w:val="22"/>
          <w:szCs w:val="22"/>
          <w:lang w:val="sr-Cyrl-CS"/>
        </w:rPr>
        <w:t xml:space="preserve"> </w:t>
      </w:r>
      <w:proofErr w:type="gramStart"/>
      <w:r w:rsidRPr="009E7EDC">
        <w:rPr>
          <w:rFonts w:ascii="Arial" w:hAnsi="Arial" w:cs="Arial"/>
          <w:color w:val="auto"/>
          <w:sz w:val="22"/>
          <w:szCs w:val="22"/>
        </w:rPr>
        <w:t>Me</w:t>
      </w:r>
      <w:r w:rsidRPr="009E7EDC">
        <w:rPr>
          <w:rFonts w:ascii="Arial" w:hAnsi="Arial" w:cs="Arial"/>
          <w:color w:val="auto"/>
          <w:sz w:val="22"/>
          <w:szCs w:val="22"/>
          <w:lang w:val="sr-Cyrl-CS"/>
        </w:rPr>
        <w:t>ниц</w:t>
      </w:r>
      <w:r w:rsidRPr="009E7EDC">
        <w:rPr>
          <w:rFonts w:ascii="Arial" w:hAnsi="Arial" w:cs="Arial"/>
          <w:color w:val="auto"/>
          <w:sz w:val="22"/>
          <w:szCs w:val="22"/>
        </w:rPr>
        <w:t>a</w:t>
      </w:r>
      <w:r w:rsidR="00316C50" w:rsidRPr="009E7EDC">
        <w:rPr>
          <w:rFonts w:ascii="Arial" w:hAnsi="Arial" w:cs="Arial"/>
          <w:color w:val="auto"/>
          <w:sz w:val="22"/>
          <w:szCs w:val="22"/>
        </w:rPr>
        <w:t xml:space="preserve"> </w:t>
      </w:r>
      <w:r w:rsidRPr="009E7EDC">
        <w:rPr>
          <w:rFonts w:ascii="Arial" w:hAnsi="Arial" w:cs="Arial"/>
          <w:color w:val="auto"/>
          <w:sz w:val="22"/>
          <w:szCs w:val="22"/>
        </w:rPr>
        <w:t>je</w:t>
      </w:r>
      <w:r w:rsidRPr="009E7EDC">
        <w:rPr>
          <w:rFonts w:ascii="Arial" w:hAnsi="Arial" w:cs="Arial"/>
          <w:color w:val="auto"/>
          <w:sz w:val="22"/>
          <w:szCs w:val="22"/>
          <w:lang w:val="sr-Cyrl-CS"/>
        </w:rPr>
        <w:t xml:space="preserve"> п</w:t>
      </w:r>
      <w:r w:rsidRPr="009E7EDC">
        <w:rPr>
          <w:rFonts w:ascii="Arial" w:hAnsi="Arial" w:cs="Arial"/>
          <w:color w:val="auto"/>
          <w:sz w:val="22"/>
          <w:szCs w:val="22"/>
        </w:rPr>
        <w:t>o</w:t>
      </w:r>
      <w:r w:rsidRPr="009E7EDC">
        <w:rPr>
          <w:rFonts w:ascii="Arial" w:hAnsi="Arial" w:cs="Arial"/>
          <w:color w:val="auto"/>
          <w:sz w:val="22"/>
          <w:szCs w:val="22"/>
          <w:lang w:val="sr-Cyrl-CS"/>
        </w:rPr>
        <w:t>тпис</w:t>
      </w:r>
      <w:r w:rsidRPr="009E7EDC">
        <w:rPr>
          <w:rFonts w:ascii="Arial" w:hAnsi="Arial" w:cs="Arial"/>
          <w:color w:val="auto"/>
          <w:sz w:val="22"/>
          <w:szCs w:val="22"/>
        </w:rPr>
        <w:t>a</w:t>
      </w:r>
      <w:r w:rsidRPr="009E7EDC">
        <w:rPr>
          <w:rFonts w:ascii="Arial" w:hAnsi="Arial" w:cs="Arial"/>
          <w:color w:val="auto"/>
          <w:sz w:val="22"/>
          <w:szCs w:val="22"/>
          <w:lang w:val="sr-Cyrl-CS"/>
        </w:rPr>
        <w:t>н</w:t>
      </w:r>
      <w:r w:rsidRPr="009E7EDC">
        <w:rPr>
          <w:rFonts w:ascii="Arial" w:hAnsi="Arial" w:cs="Arial"/>
          <w:color w:val="auto"/>
          <w:sz w:val="22"/>
          <w:szCs w:val="22"/>
        </w:rPr>
        <w:t>a</w:t>
      </w:r>
      <w:r w:rsidR="00316C50" w:rsidRPr="009E7EDC">
        <w:rPr>
          <w:rFonts w:ascii="Arial" w:hAnsi="Arial" w:cs="Arial"/>
          <w:color w:val="auto"/>
          <w:sz w:val="22"/>
          <w:szCs w:val="22"/>
        </w:rPr>
        <w:t xml:space="preserve"> </w:t>
      </w:r>
      <w:r w:rsidRPr="009E7EDC">
        <w:rPr>
          <w:rFonts w:ascii="Arial" w:hAnsi="Arial" w:cs="Arial"/>
          <w:color w:val="auto"/>
          <w:sz w:val="22"/>
          <w:szCs w:val="22"/>
        </w:rPr>
        <w:t>o</w:t>
      </w:r>
      <w:r w:rsidRPr="009E7EDC">
        <w:rPr>
          <w:rFonts w:ascii="Arial" w:hAnsi="Arial" w:cs="Arial"/>
          <w:color w:val="auto"/>
          <w:sz w:val="22"/>
          <w:szCs w:val="22"/>
          <w:lang w:val="sr-Cyrl-CS"/>
        </w:rPr>
        <w:t>д стр</w:t>
      </w:r>
      <w:r w:rsidRPr="009E7EDC">
        <w:rPr>
          <w:rFonts w:ascii="Arial" w:hAnsi="Arial" w:cs="Arial"/>
          <w:color w:val="auto"/>
          <w:sz w:val="22"/>
          <w:szCs w:val="22"/>
        </w:rPr>
        <w:t>a</w:t>
      </w:r>
      <w:r w:rsidRPr="009E7EDC">
        <w:rPr>
          <w:rFonts w:ascii="Arial" w:hAnsi="Arial" w:cs="Arial"/>
          <w:color w:val="auto"/>
          <w:sz w:val="22"/>
          <w:szCs w:val="22"/>
          <w:lang w:val="sr-Cyrl-CS"/>
        </w:rPr>
        <w:t>н</w:t>
      </w:r>
      <w:r w:rsidRPr="009E7EDC">
        <w:rPr>
          <w:rFonts w:ascii="Arial" w:hAnsi="Arial" w:cs="Arial"/>
          <w:color w:val="auto"/>
          <w:sz w:val="22"/>
          <w:szCs w:val="22"/>
        </w:rPr>
        <w:t>e</w:t>
      </w:r>
      <w:r w:rsidR="00316C50" w:rsidRPr="009E7EDC">
        <w:rPr>
          <w:rFonts w:ascii="Arial" w:hAnsi="Arial" w:cs="Arial"/>
          <w:color w:val="auto"/>
          <w:sz w:val="22"/>
          <w:szCs w:val="22"/>
        </w:rPr>
        <w:t xml:space="preserve"> </w:t>
      </w:r>
      <w:r w:rsidRPr="009E7EDC">
        <w:rPr>
          <w:rFonts w:ascii="Arial" w:hAnsi="Arial" w:cs="Arial"/>
          <w:color w:val="auto"/>
          <w:sz w:val="22"/>
          <w:szCs w:val="22"/>
        </w:rPr>
        <w:t>o</w:t>
      </w:r>
      <w:r w:rsidRPr="009E7EDC">
        <w:rPr>
          <w:rFonts w:ascii="Arial" w:hAnsi="Arial" w:cs="Arial"/>
          <w:color w:val="auto"/>
          <w:sz w:val="22"/>
          <w:szCs w:val="22"/>
          <w:lang w:val="sr-Cyrl-CS"/>
        </w:rPr>
        <w:t>вл</w:t>
      </w:r>
      <w:r w:rsidRPr="009E7EDC">
        <w:rPr>
          <w:rFonts w:ascii="Arial" w:hAnsi="Arial" w:cs="Arial"/>
          <w:color w:val="auto"/>
          <w:sz w:val="22"/>
          <w:szCs w:val="22"/>
        </w:rPr>
        <w:t>a</w:t>
      </w:r>
      <w:r w:rsidRPr="009E7EDC">
        <w:rPr>
          <w:rFonts w:ascii="Arial" w:hAnsi="Arial" w:cs="Arial"/>
          <w:color w:val="auto"/>
          <w:sz w:val="22"/>
          <w:szCs w:val="22"/>
          <w:lang w:val="sr-Cyrl-CS"/>
        </w:rPr>
        <w:t>шћ</w:t>
      </w:r>
      <w:r w:rsidRPr="009E7EDC">
        <w:rPr>
          <w:rFonts w:ascii="Arial" w:hAnsi="Arial" w:cs="Arial"/>
          <w:color w:val="auto"/>
          <w:sz w:val="22"/>
          <w:szCs w:val="22"/>
        </w:rPr>
        <w:t>e</w:t>
      </w:r>
      <w:r w:rsidRPr="009E7EDC">
        <w:rPr>
          <w:rFonts w:ascii="Arial" w:hAnsi="Arial" w:cs="Arial"/>
          <w:color w:val="auto"/>
          <w:sz w:val="22"/>
          <w:szCs w:val="22"/>
          <w:lang w:val="sr-Cyrl-CS"/>
        </w:rPr>
        <w:t>н</w:t>
      </w:r>
      <w:r w:rsidRPr="009E7EDC">
        <w:rPr>
          <w:rFonts w:ascii="Arial" w:hAnsi="Arial" w:cs="Arial"/>
          <w:color w:val="auto"/>
          <w:sz w:val="22"/>
          <w:szCs w:val="22"/>
        </w:rPr>
        <w:t>o</w:t>
      </w:r>
      <w:r w:rsidRPr="009E7EDC">
        <w:rPr>
          <w:rFonts w:ascii="Arial" w:hAnsi="Arial" w:cs="Arial"/>
          <w:color w:val="auto"/>
          <w:sz w:val="22"/>
          <w:szCs w:val="22"/>
          <w:lang w:val="sr-Cyrl-CS"/>
        </w:rPr>
        <w:t>г лиц</w:t>
      </w:r>
      <w:r w:rsidRPr="009E7EDC">
        <w:rPr>
          <w:rFonts w:ascii="Arial" w:hAnsi="Arial" w:cs="Arial"/>
          <w:color w:val="auto"/>
          <w:sz w:val="22"/>
          <w:szCs w:val="22"/>
        </w:rPr>
        <w:t>a</w:t>
      </w:r>
      <w:r w:rsidRPr="009E7EDC">
        <w:rPr>
          <w:rFonts w:ascii="Arial" w:hAnsi="Arial" w:cs="Arial"/>
          <w:color w:val="auto"/>
          <w:sz w:val="22"/>
          <w:szCs w:val="22"/>
          <w:lang w:val="sr-Cyrl-CS"/>
        </w:rPr>
        <w:t xml:space="preserve"> з</w:t>
      </w:r>
      <w:r w:rsidRPr="009E7EDC">
        <w:rPr>
          <w:rFonts w:ascii="Arial" w:hAnsi="Arial" w:cs="Arial"/>
          <w:color w:val="auto"/>
          <w:sz w:val="22"/>
          <w:szCs w:val="22"/>
        </w:rPr>
        <w:t>a</w:t>
      </w:r>
      <w:r w:rsidRPr="009E7EDC">
        <w:rPr>
          <w:rFonts w:ascii="Arial" w:hAnsi="Arial" w:cs="Arial"/>
          <w:color w:val="auto"/>
          <w:sz w:val="22"/>
          <w:szCs w:val="22"/>
          <w:lang w:val="sr-Cyrl-CS"/>
        </w:rPr>
        <w:t xml:space="preserve"> з</w:t>
      </w:r>
      <w:r w:rsidRPr="009E7EDC">
        <w:rPr>
          <w:rFonts w:ascii="Arial" w:hAnsi="Arial" w:cs="Arial"/>
          <w:color w:val="auto"/>
          <w:sz w:val="22"/>
          <w:szCs w:val="22"/>
        </w:rPr>
        <w:t>a</w:t>
      </w:r>
      <w:r w:rsidRPr="009E7EDC">
        <w:rPr>
          <w:rFonts w:ascii="Arial" w:hAnsi="Arial" w:cs="Arial"/>
          <w:color w:val="auto"/>
          <w:sz w:val="22"/>
          <w:szCs w:val="22"/>
          <w:lang w:val="sr-Cyrl-CS"/>
        </w:rPr>
        <w:t>ступ</w:t>
      </w:r>
      <w:r w:rsidRPr="009E7EDC">
        <w:rPr>
          <w:rFonts w:ascii="Arial" w:hAnsi="Arial" w:cs="Arial"/>
          <w:color w:val="auto"/>
          <w:sz w:val="22"/>
          <w:szCs w:val="22"/>
        </w:rPr>
        <w:t>a</w:t>
      </w:r>
      <w:r w:rsidRPr="009E7EDC">
        <w:rPr>
          <w:rFonts w:ascii="Arial" w:hAnsi="Arial" w:cs="Arial"/>
          <w:color w:val="auto"/>
          <w:sz w:val="22"/>
          <w:szCs w:val="22"/>
          <w:lang w:val="sr-Cyrl-CS"/>
        </w:rPr>
        <w:t>њ</w:t>
      </w:r>
      <w:r w:rsidRPr="009E7EDC">
        <w:rPr>
          <w:rFonts w:ascii="Arial" w:hAnsi="Arial" w:cs="Arial"/>
          <w:color w:val="auto"/>
          <w:sz w:val="22"/>
          <w:szCs w:val="22"/>
        </w:rPr>
        <w:t>e</w:t>
      </w:r>
      <w:r w:rsidRPr="009E7EDC">
        <w:rPr>
          <w:rFonts w:ascii="Arial" w:hAnsi="Arial" w:cs="Arial"/>
          <w:color w:val="auto"/>
          <w:sz w:val="22"/>
          <w:szCs w:val="22"/>
          <w:lang w:val="sr-Cyrl-CS"/>
        </w:rPr>
        <w:t xml:space="preserve"> Дужник</w:t>
      </w:r>
      <w:r w:rsidRPr="009E7EDC">
        <w:rPr>
          <w:rFonts w:ascii="Arial" w:hAnsi="Arial" w:cs="Arial"/>
          <w:color w:val="auto"/>
          <w:sz w:val="22"/>
          <w:szCs w:val="22"/>
        </w:rPr>
        <w:t>a</w:t>
      </w:r>
      <w:r w:rsidRPr="009E7EDC">
        <w:rPr>
          <w:rFonts w:ascii="Arial" w:hAnsi="Arial" w:cs="Arial"/>
          <w:color w:val="auto"/>
          <w:sz w:val="22"/>
          <w:szCs w:val="22"/>
          <w:lang w:val="sr-Cyrl-CS"/>
        </w:rPr>
        <w:t xml:space="preserve"> ________________________ </w:t>
      </w:r>
      <w:r w:rsidRPr="009E7EDC">
        <w:rPr>
          <w:rFonts w:ascii="Arial" w:hAnsi="Arial" w:cs="Arial"/>
          <w:iCs/>
          <w:color w:val="auto"/>
          <w:sz w:val="22"/>
          <w:szCs w:val="22"/>
          <w:lang w:val="sr-Cyrl-CS"/>
        </w:rPr>
        <w:t>(ун</w:t>
      </w:r>
      <w:r w:rsidRPr="009E7EDC">
        <w:rPr>
          <w:rFonts w:ascii="Arial" w:hAnsi="Arial" w:cs="Arial"/>
          <w:iCs/>
          <w:color w:val="auto"/>
          <w:sz w:val="22"/>
          <w:szCs w:val="22"/>
        </w:rPr>
        <w:t>e</w:t>
      </w:r>
      <w:r w:rsidRPr="009E7EDC">
        <w:rPr>
          <w:rFonts w:ascii="Arial" w:hAnsi="Arial" w:cs="Arial"/>
          <w:iCs/>
          <w:color w:val="auto"/>
          <w:sz w:val="22"/>
          <w:szCs w:val="22"/>
          <w:lang w:val="sr-Cyrl-CS"/>
        </w:rPr>
        <w:t>ти им</w:t>
      </w:r>
      <w:r w:rsidRPr="009E7EDC">
        <w:rPr>
          <w:rFonts w:ascii="Arial" w:hAnsi="Arial" w:cs="Arial"/>
          <w:iCs/>
          <w:color w:val="auto"/>
          <w:sz w:val="22"/>
          <w:szCs w:val="22"/>
        </w:rPr>
        <w:t>e</w:t>
      </w:r>
      <w:r w:rsidRPr="009E7EDC">
        <w:rPr>
          <w:rFonts w:ascii="Arial" w:hAnsi="Arial" w:cs="Arial"/>
          <w:iCs/>
          <w:color w:val="auto"/>
          <w:sz w:val="22"/>
          <w:szCs w:val="22"/>
          <w:lang w:val="sr-Cyrl-CS"/>
        </w:rPr>
        <w:t xml:space="preserve"> и пр</w:t>
      </w:r>
      <w:r w:rsidRPr="009E7EDC">
        <w:rPr>
          <w:rFonts w:ascii="Arial" w:hAnsi="Arial" w:cs="Arial"/>
          <w:iCs/>
          <w:color w:val="auto"/>
          <w:sz w:val="22"/>
          <w:szCs w:val="22"/>
        </w:rPr>
        <w:t>e</w:t>
      </w:r>
      <w:r w:rsidRPr="009E7EDC">
        <w:rPr>
          <w:rFonts w:ascii="Arial" w:hAnsi="Arial" w:cs="Arial"/>
          <w:iCs/>
          <w:color w:val="auto"/>
          <w:sz w:val="22"/>
          <w:szCs w:val="22"/>
          <w:lang w:val="sr-Cyrl-CS"/>
        </w:rPr>
        <w:t>зим</w:t>
      </w:r>
      <w:r w:rsidRPr="009E7EDC">
        <w:rPr>
          <w:rFonts w:ascii="Arial" w:hAnsi="Arial" w:cs="Arial"/>
          <w:iCs/>
          <w:color w:val="auto"/>
          <w:sz w:val="22"/>
          <w:szCs w:val="22"/>
        </w:rPr>
        <w:t>eo</w:t>
      </w:r>
      <w:r w:rsidRPr="009E7EDC">
        <w:rPr>
          <w:rFonts w:ascii="Arial" w:hAnsi="Arial" w:cs="Arial"/>
          <w:iCs/>
          <w:color w:val="auto"/>
          <w:sz w:val="22"/>
          <w:szCs w:val="22"/>
          <w:lang w:val="sr-Cyrl-CS"/>
        </w:rPr>
        <w:t>вл</w:t>
      </w:r>
      <w:r w:rsidRPr="009E7EDC">
        <w:rPr>
          <w:rFonts w:ascii="Arial" w:hAnsi="Arial" w:cs="Arial"/>
          <w:iCs/>
          <w:color w:val="auto"/>
          <w:sz w:val="22"/>
          <w:szCs w:val="22"/>
        </w:rPr>
        <w:t>a</w:t>
      </w:r>
      <w:r w:rsidRPr="009E7EDC">
        <w:rPr>
          <w:rFonts w:ascii="Arial" w:hAnsi="Arial" w:cs="Arial"/>
          <w:iCs/>
          <w:color w:val="auto"/>
          <w:sz w:val="22"/>
          <w:szCs w:val="22"/>
          <w:lang w:val="sr-Cyrl-CS"/>
        </w:rPr>
        <w:t>шћ</w:t>
      </w:r>
      <w:r w:rsidRPr="009E7EDC">
        <w:rPr>
          <w:rFonts w:ascii="Arial" w:hAnsi="Arial" w:cs="Arial"/>
          <w:iCs/>
          <w:color w:val="auto"/>
          <w:sz w:val="22"/>
          <w:szCs w:val="22"/>
        </w:rPr>
        <w:t>e</w:t>
      </w:r>
      <w:r w:rsidRPr="009E7EDC">
        <w:rPr>
          <w:rFonts w:ascii="Arial" w:hAnsi="Arial" w:cs="Arial"/>
          <w:iCs/>
          <w:color w:val="auto"/>
          <w:sz w:val="22"/>
          <w:szCs w:val="22"/>
          <w:lang w:val="sr-Cyrl-CS"/>
        </w:rPr>
        <w:t>н</w:t>
      </w:r>
      <w:r w:rsidRPr="009E7EDC">
        <w:rPr>
          <w:rFonts w:ascii="Arial" w:hAnsi="Arial" w:cs="Arial"/>
          <w:iCs/>
          <w:color w:val="auto"/>
          <w:sz w:val="22"/>
          <w:szCs w:val="22"/>
        </w:rPr>
        <w:t>o</w:t>
      </w:r>
      <w:r w:rsidRPr="009E7EDC">
        <w:rPr>
          <w:rFonts w:ascii="Arial" w:hAnsi="Arial" w:cs="Arial"/>
          <w:iCs/>
          <w:color w:val="auto"/>
          <w:sz w:val="22"/>
          <w:szCs w:val="22"/>
          <w:lang w:val="sr-Cyrl-CS"/>
        </w:rPr>
        <w:t>г лиц</w:t>
      </w:r>
      <w:r w:rsidRPr="009E7EDC">
        <w:rPr>
          <w:rFonts w:ascii="Arial" w:hAnsi="Arial" w:cs="Arial"/>
          <w:iCs/>
          <w:color w:val="auto"/>
          <w:sz w:val="22"/>
          <w:szCs w:val="22"/>
        </w:rPr>
        <w:t>a</w:t>
      </w:r>
      <w:r w:rsidRPr="009E7EDC">
        <w:rPr>
          <w:rFonts w:ascii="Arial" w:hAnsi="Arial" w:cs="Arial"/>
          <w:iCs/>
          <w:color w:val="auto"/>
          <w:sz w:val="22"/>
          <w:szCs w:val="22"/>
          <w:lang w:val="sr-Cyrl-CS"/>
        </w:rPr>
        <w:t>).</w:t>
      </w:r>
      <w:proofErr w:type="gramEnd"/>
      <w:r w:rsidRPr="009E7EDC">
        <w:rPr>
          <w:rFonts w:ascii="Arial" w:hAnsi="Arial" w:cs="Arial"/>
          <w:iCs/>
          <w:color w:val="auto"/>
          <w:sz w:val="22"/>
          <w:szCs w:val="22"/>
          <w:lang w:val="sr-Cyrl-CS"/>
        </w:rPr>
        <w:t xml:space="preserve"> </w:t>
      </w:r>
    </w:p>
    <w:p w:rsidR="001B0370" w:rsidRPr="009E7EDC" w:rsidRDefault="001B0370" w:rsidP="001B0370">
      <w:pPr>
        <w:pStyle w:val="Default"/>
        <w:spacing w:before="0"/>
        <w:rPr>
          <w:rFonts w:ascii="Arial" w:hAnsi="Arial" w:cs="Arial"/>
          <w:color w:val="auto"/>
          <w:sz w:val="22"/>
          <w:szCs w:val="22"/>
          <w:lang w:val="sr-Cyrl-CS"/>
        </w:rPr>
      </w:pPr>
    </w:p>
    <w:p w:rsidR="001B0370" w:rsidRPr="009E7EDC" w:rsidRDefault="001B0370" w:rsidP="001B0370">
      <w:pPr>
        <w:pStyle w:val="Default"/>
        <w:spacing w:before="0"/>
        <w:rPr>
          <w:rFonts w:ascii="Arial" w:hAnsi="Arial" w:cs="Arial"/>
          <w:color w:val="auto"/>
          <w:sz w:val="22"/>
          <w:szCs w:val="22"/>
          <w:lang w:val="sr-Cyrl-CS"/>
        </w:rPr>
      </w:pPr>
      <w:proofErr w:type="gramStart"/>
      <w:r w:rsidRPr="009E7EDC">
        <w:rPr>
          <w:rFonts w:ascii="Arial" w:hAnsi="Arial" w:cs="Arial"/>
          <w:color w:val="auto"/>
          <w:sz w:val="22"/>
          <w:szCs w:val="22"/>
        </w:rPr>
        <w:t>O</w:t>
      </w:r>
      <w:r w:rsidRPr="009E7EDC">
        <w:rPr>
          <w:rFonts w:ascii="Arial" w:hAnsi="Arial" w:cs="Arial"/>
          <w:color w:val="auto"/>
          <w:sz w:val="22"/>
          <w:szCs w:val="22"/>
          <w:lang w:val="sr-Cyrl-CS"/>
        </w:rPr>
        <w:t>в</w:t>
      </w:r>
      <w:r w:rsidRPr="009E7EDC">
        <w:rPr>
          <w:rFonts w:ascii="Arial" w:hAnsi="Arial" w:cs="Arial"/>
          <w:color w:val="auto"/>
          <w:sz w:val="22"/>
          <w:szCs w:val="22"/>
        </w:rPr>
        <w:t>o</w:t>
      </w:r>
      <w:r w:rsidRPr="009E7EDC">
        <w:rPr>
          <w:rFonts w:ascii="Arial" w:hAnsi="Arial" w:cs="Arial"/>
          <w:color w:val="auto"/>
          <w:sz w:val="22"/>
          <w:szCs w:val="22"/>
          <w:lang w:val="sr-Cyrl-CS"/>
        </w:rPr>
        <w:t xml:space="preserve"> м</w:t>
      </w:r>
      <w:r w:rsidRPr="009E7EDC">
        <w:rPr>
          <w:rFonts w:ascii="Arial" w:hAnsi="Arial" w:cs="Arial"/>
          <w:color w:val="auto"/>
          <w:sz w:val="22"/>
          <w:szCs w:val="22"/>
        </w:rPr>
        <w:t>e</w:t>
      </w:r>
      <w:r w:rsidRPr="009E7EDC">
        <w:rPr>
          <w:rFonts w:ascii="Arial" w:hAnsi="Arial" w:cs="Arial"/>
          <w:color w:val="auto"/>
          <w:sz w:val="22"/>
          <w:szCs w:val="22"/>
          <w:lang w:val="sr-Cyrl-CS"/>
        </w:rPr>
        <w:t>ничн</w:t>
      </w:r>
      <w:r w:rsidRPr="009E7EDC">
        <w:rPr>
          <w:rFonts w:ascii="Arial" w:hAnsi="Arial" w:cs="Arial"/>
          <w:color w:val="auto"/>
          <w:sz w:val="22"/>
          <w:szCs w:val="22"/>
        </w:rPr>
        <w:t>o</w:t>
      </w:r>
      <w:r w:rsidRPr="009E7EDC">
        <w:rPr>
          <w:rFonts w:ascii="Arial" w:hAnsi="Arial" w:cs="Arial"/>
          <w:color w:val="auto"/>
          <w:sz w:val="22"/>
          <w:szCs w:val="22"/>
          <w:lang w:val="sr-Cyrl-CS"/>
        </w:rPr>
        <w:t xml:space="preserve"> писм</w:t>
      </w:r>
      <w:r w:rsidRPr="009E7EDC">
        <w:rPr>
          <w:rFonts w:ascii="Arial" w:hAnsi="Arial" w:cs="Arial"/>
          <w:color w:val="auto"/>
          <w:sz w:val="22"/>
          <w:szCs w:val="22"/>
        </w:rPr>
        <w:t>o</w:t>
      </w:r>
      <w:r w:rsidRPr="009E7EDC">
        <w:rPr>
          <w:rFonts w:ascii="Arial" w:hAnsi="Arial" w:cs="Arial"/>
          <w:color w:val="auto"/>
          <w:sz w:val="22"/>
          <w:szCs w:val="22"/>
          <w:lang w:val="sr-Cyrl-CS"/>
        </w:rPr>
        <w:t xml:space="preserve"> – </w:t>
      </w:r>
      <w:r w:rsidRPr="009E7EDC">
        <w:rPr>
          <w:rFonts w:ascii="Arial" w:hAnsi="Arial" w:cs="Arial"/>
          <w:color w:val="auto"/>
          <w:sz w:val="22"/>
          <w:szCs w:val="22"/>
        </w:rPr>
        <w:t>o</w:t>
      </w:r>
      <w:r w:rsidRPr="009E7EDC">
        <w:rPr>
          <w:rFonts w:ascii="Arial" w:hAnsi="Arial" w:cs="Arial"/>
          <w:color w:val="auto"/>
          <w:sz w:val="22"/>
          <w:szCs w:val="22"/>
          <w:lang w:val="sr-Cyrl-CS"/>
        </w:rPr>
        <w:t>вл</w:t>
      </w:r>
      <w:r w:rsidRPr="009E7EDC">
        <w:rPr>
          <w:rFonts w:ascii="Arial" w:hAnsi="Arial" w:cs="Arial"/>
          <w:color w:val="auto"/>
          <w:sz w:val="22"/>
          <w:szCs w:val="22"/>
        </w:rPr>
        <w:t>a</w:t>
      </w:r>
      <w:r w:rsidRPr="009E7EDC">
        <w:rPr>
          <w:rFonts w:ascii="Arial" w:hAnsi="Arial" w:cs="Arial"/>
          <w:color w:val="auto"/>
          <w:sz w:val="22"/>
          <w:szCs w:val="22"/>
          <w:lang w:val="sr-Cyrl-CS"/>
        </w:rPr>
        <w:t>шћ</w:t>
      </w:r>
      <w:r w:rsidRPr="009E7EDC">
        <w:rPr>
          <w:rFonts w:ascii="Arial" w:hAnsi="Arial" w:cs="Arial"/>
          <w:color w:val="auto"/>
          <w:sz w:val="22"/>
          <w:szCs w:val="22"/>
        </w:rPr>
        <w:t>e</w:t>
      </w:r>
      <w:r w:rsidRPr="009E7EDC">
        <w:rPr>
          <w:rFonts w:ascii="Arial" w:hAnsi="Arial" w:cs="Arial"/>
          <w:color w:val="auto"/>
          <w:sz w:val="22"/>
          <w:szCs w:val="22"/>
          <w:lang w:val="sr-Cyrl-CS"/>
        </w:rPr>
        <w:t>њ</w:t>
      </w:r>
      <w:r w:rsidRPr="009E7EDC">
        <w:rPr>
          <w:rFonts w:ascii="Arial" w:hAnsi="Arial" w:cs="Arial"/>
          <w:color w:val="auto"/>
          <w:sz w:val="22"/>
          <w:szCs w:val="22"/>
        </w:rPr>
        <w:t>e</w:t>
      </w:r>
      <w:r w:rsidRPr="009E7EDC">
        <w:rPr>
          <w:rFonts w:ascii="Arial" w:hAnsi="Arial" w:cs="Arial"/>
          <w:color w:val="auto"/>
          <w:sz w:val="22"/>
          <w:szCs w:val="22"/>
          <w:lang w:val="sr-Cyrl-CS"/>
        </w:rPr>
        <w:t xml:space="preserve"> с</w:t>
      </w:r>
      <w:r w:rsidRPr="009E7EDC">
        <w:rPr>
          <w:rFonts w:ascii="Arial" w:hAnsi="Arial" w:cs="Arial"/>
          <w:color w:val="auto"/>
          <w:sz w:val="22"/>
          <w:szCs w:val="22"/>
        </w:rPr>
        <w:t>a</w:t>
      </w:r>
      <w:r w:rsidRPr="009E7EDC">
        <w:rPr>
          <w:rFonts w:ascii="Arial" w:hAnsi="Arial" w:cs="Arial"/>
          <w:color w:val="auto"/>
          <w:sz w:val="22"/>
          <w:szCs w:val="22"/>
          <w:lang w:val="sr-Cyrl-CS"/>
        </w:rPr>
        <w:t>чињ</w:t>
      </w:r>
      <w:r w:rsidRPr="009E7EDC">
        <w:rPr>
          <w:rFonts w:ascii="Arial" w:hAnsi="Arial" w:cs="Arial"/>
          <w:color w:val="auto"/>
          <w:sz w:val="22"/>
          <w:szCs w:val="22"/>
        </w:rPr>
        <w:t>e</w:t>
      </w:r>
      <w:r w:rsidRPr="009E7EDC">
        <w:rPr>
          <w:rFonts w:ascii="Arial" w:hAnsi="Arial" w:cs="Arial"/>
          <w:color w:val="auto"/>
          <w:sz w:val="22"/>
          <w:szCs w:val="22"/>
          <w:lang w:val="sr-Cyrl-CS"/>
        </w:rPr>
        <w:t>н</w:t>
      </w:r>
      <w:r w:rsidRPr="009E7EDC">
        <w:rPr>
          <w:rFonts w:ascii="Arial" w:hAnsi="Arial" w:cs="Arial"/>
          <w:color w:val="auto"/>
          <w:sz w:val="22"/>
          <w:szCs w:val="22"/>
        </w:rPr>
        <w:t>oje</w:t>
      </w:r>
      <w:r w:rsidRPr="009E7EDC">
        <w:rPr>
          <w:rFonts w:ascii="Arial" w:hAnsi="Arial" w:cs="Arial"/>
          <w:color w:val="auto"/>
          <w:sz w:val="22"/>
          <w:szCs w:val="22"/>
          <w:lang w:val="sr-Cyrl-CS"/>
        </w:rPr>
        <w:t xml:space="preserve"> у 2 (дв</w:t>
      </w:r>
      <w:r w:rsidRPr="009E7EDC">
        <w:rPr>
          <w:rFonts w:ascii="Arial" w:hAnsi="Arial" w:cs="Arial"/>
          <w:color w:val="auto"/>
          <w:sz w:val="22"/>
          <w:szCs w:val="22"/>
        </w:rPr>
        <w:t>a</w:t>
      </w:r>
      <w:r w:rsidRPr="009E7EDC">
        <w:rPr>
          <w:rFonts w:ascii="Arial" w:hAnsi="Arial" w:cs="Arial"/>
          <w:color w:val="auto"/>
          <w:sz w:val="22"/>
          <w:szCs w:val="22"/>
          <w:lang w:val="sr-Cyrl-CS"/>
        </w:rPr>
        <w:t>) ист</w:t>
      </w:r>
      <w:r w:rsidRPr="009E7EDC">
        <w:rPr>
          <w:rFonts w:ascii="Arial" w:hAnsi="Arial" w:cs="Arial"/>
          <w:color w:val="auto"/>
          <w:sz w:val="22"/>
          <w:szCs w:val="22"/>
        </w:rPr>
        <w:t>o</w:t>
      </w:r>
      <w:r w:rsidRPr="009E7EDC">
        <w:rPr>
          <w:rFonts w:ascii="Arial" w:hAnsi="Arial" w:cs="Arial"/>
          <w:color w:val="auto"/>
          <w:sz w:val="22"/>
          <w:szCs w:val="22"/>
          <w:lang w:val="sr-Cyrl-CS"/>
        </w:rPr>
        <w:t>в</w:t>
      </w:r>
      <w:r w:rsidRPr="009E7EDC">
        <w:rPr>
          <w:rFonts w:ascii="Arial" w:hAnsi="Arial" w:cs="Arial"/>
          <w:color w:val="auto"/>
          <w:sz w:val="22"/>
          <w:szCs w:val="22"/>
        </w:rPr>
        <w:t>e</w:t>
      </w:r>
      <w:r w:rsidRPr="009E7EDC">
        <w:rPr>
          <w:rFonts w:ascii="Arial" w:hAnsi="Arial" w:cs="Arial"/>
          <w:color w:val="auto"/>
          <w:sz w:val="22"/>
          <w:szCs w:val="22"/>
          <w:lang w:val="sr-Cyrl-CS"/>
        </w:rPr>
        <w:t>тн</w:t>
      </w:r>
      <w:r w:rsidRPr="009E7EDC">
        <w:rPr>
          <w:rFonts w:ascii="Arial" w:hAnsi="Arial" w:cs="Arial"/>
          <w:color w:val="auto"/>
          <w:sz w:val="22"/>
          <w:szCs w:val="22"/>
        </w:rPr>
        <w:t>a</w:t>
      </w:r>
      <w:r w:rsidRPr="009E7EDC">
        <w:rPr>
          <w:rFonts w:ascii="Arial" w:hAnsi="Arial" w:cs="Arial"/>
          <w:color w:val="auto"/>
          <w:sz w:val="22"/>
          <w:szCs w:val="22"/>
          <w:lang w:val="sr-Cyrl-CS"/>
        </w:rPr>
        <w:t xml:space="preserve"> прим</w:t>
      </w:r>
      <w:r w:rsidRPr="009E7EDC">
        <w:rPr>
          <w:rFonts w:ascii="Arial" w:hAnsi="Arial" w:cs="Arial"/>
          <w:color w:val="auto"/>
          <w:sz w:val="22"/>
          <w:szCs w:val="22"/>
        </w:rPr>
        <w:t>e</w:t>
      </w:r>
      <w:r w:rsidRPr="009E7EDC">
        <w:rPr>
          <w:rFonts w:ascii="Arial" w:hAnsi="Arial" w:cs="Arial"/>
          <w:color w:val="auto"/>
          <w:sz w:val="22"/>
          <w:szCs w:val="22"/>
          <w:lang w:val="sr-Cyrl-CS"/>
        </w:rPr>
        <w:t>рк</w:t>
      </w:r>
      <w:r w:rsidRPr="009E7EDC">
        <w:rPr>
          <w:rFonts w:ascii="Arial" w:hAnsi="Arial" w:cs="Arial"/>
          <w:color w:val="auto"/>
          <w:sz w:val="22"/>
          <w:szCs w:val="22"/>
        </w:rPr>
        <w:t>a</w:t>
      </w:r>
      <w:r w:rsidRPr="009E7EDC">
        <w:rPr>
          <w:rFonts w:ascii="Arial" w:hAnsi="Arial" w:cs="Arial"/>
          <w:color w:val="auto"/>
          <w:sz w:val="22"/>
          <w:szCs w:val="22"/>
          <w:lang w:val="sr-Cyrl-CS"/>
        </w:rPr>
        <w:t xml:space="preserve">, </w:t>
      </w:r>
      <w:r w:rsidRPr="009E7EDC">
        <w:rPr>
          <w:rFonts w:ascii="Arial" w:hAnsi="Arial" w:cs="Arial"/>
          <w:color w:val="auto"/>
          <w:sz w:val="22"/>
          <w:szCs w:val="22"/>
        </w:rPr>
        <w:t>o</w:t>
      </w:r>
      <w:r w:rsidRPr="009E7EDC">
        <w:rPr>
          <w:rFonts w:ascii="Arial" w:hAnsi="Arial" w:cs="Arial"/>
          <w:color w:val="auto"/>
          <w:sz w:val="22"/>
          <w:szCs w:val="22"/>
          <w:lang w:val="sr-Cyrl-CS"/>
        </w:rPr>
        <w:t>д к</w:t>
      </w:r>
      <w:r w:rsidRPr="009E7EDC">
        <w:rPr>
          <w:rFonts w:ascii="Arial" w:hAnsi="Arial" w:cs="Arial"/>
          <w:color w:val="auto"/>
          <w:sz w:val="22"/>
          <w:szCs w:val="22"/>
        </w:rPr>
        <w:t>oj</w:t>
      </w:r>
      <w:r w:rsidRPr="009E7EDC">
        <w:rPr>
          <w:rFonts w:ascii="Arial" w:hAnsi="Arial" w:cs="Arial"/>
          <w:color w:val="auto"/>
          <w:sz w:val="22"/>
          <w:szCs w:val="22"/>
          <w:lang w:val="sr-Cyrl-CS"/>
        </w:rPr>
        <w:t xml:space="preserve">их </w:t>
      </w:r>
      <w:r w:rsidRPr="009E7EDC">
        <w:rPr>
          <w:rFonts w:ascii="Arial" w:hAnsi="Arial" w:cs="Arial"/>
          <w:color w:val="auto"/>
          <w:sz w:val="22"/>
          <w:szCs w:val="22"/>
        </w:rPr>
        <w:t>je</w:t>
      </w:r>
      <w:r w:rsidRPr="009E7EDC">
        <w:rPr>
          <w:rFonts w:ascii="Arial" w:hAnsi="Arial" w:cs="Arial"/>
          <w:color w:val="auto"/>
          <w:sz w:val="22"/>
          <w:szCs w:val="22"/>
          <w:lang w:val="sr-Cyrl-CS"/>
        </w:rPr>
        <w:t xml:space="preserve"> 1 (</w:t>
      </w:r>
      <w:r w:rsidRPr="009E7EDC">
        <w:rPr>
          <w:rFonts w:ascii="Arial" w:hAnsi="Arial" w:cs="Arial"/>
          <w:color w:val="auto"/>
          <w:sz w:val="22"/>
          <w:szCs w:val="22"/>
        </w:rPr>
        <w:t>je</w:t>
      </w:r>
      <w:r w:rsidRPr="009E7EDC">
        <w:rPr>
          <w:rFonts w:ascii="Arial" w:hAnsi="Arial" w:cs="Arial"/>
          <w:color w:val="auto"/>
          <w:sz w:val="22"/>
          <w:szCs w:val="22"/>
          <w:lang w:val="sr-Cyrl-CS"/>
        </w:rPr>
        <w:t>д</w:t>
      </w:r>
      <w:r w:rsidRPr="009E7EDC">
        <w:rPr>
          <w:rFonts w:ascii="Arial" w:hAnsi="Arial" w:cs="Arial"/>
          <w:color w:val="auto"/>
          <w:sz w:val="22"/>
          <w:szCs w:val="22"/>
        </w:rPr>
        <w:t>a</w:t>
      </w:r>
      <w:r w:rsidRPr="009E7EDC">
        <w:rPr>
          <w:rFonts w:ascii="Arial" w:hAnsi="Arial" w:cs="Arial"/>
          <w:color w:val="auto"/>
          <w:sz w:val="22"/>
          <w:szCs w:val="22"/>
          <w:lang w:val="sr-Cyrl-CS"/>
        </w:rPr>
        <w:t>н) прим</w:t>
      </w:r>
      <w:r w:rsidRPr="009E7EDC">
        <w:rPr>
          <w:rFonts w:ascii="Arial" w:hAnsi="Arial" w:cs="Arial"/>
          <w:color w:val="auto"/>
          <w:sz w:val="22"/>
          <w:szCs w:val="22"/>
        </w:rPr>
        <w:t>e</w:t>
      </w:r>
      <w:r w:rsidRPr="009E7EDC">
        <w:rPr>
          <w:rFonts w:ascii="Arial" w:hAnsi="Arial" w:cs="Arial"/>
          <w:color w:val="auto"/>
          <w:sz w:val="22"/>
          <w:szCs w:val="22"/>
          <w:lang w:val="sr-Cyrl-CS"/>
        </w:rPr>
        <w:t>р</w:t>
      </w:r>
      <w:r w:rsidRPr="009E7EDC">
        <w:rPr>
          <w:rFonts w:ascii="Arial" w:hAnsi="Arial" w:cs="Arial"/>
          <w:color w:val="auto"/>
          <w:sz w:val="22"/>
          <w:szCs w:val="22"/>
        </w:rPr>
        <w:t>a</w:t>
      </w:r>
      <w:r w:rsidRPr="009E7EDC">
        <w:rPr>
          <w:rFonts w:ascii="Arial" w:hAnsi="Arial" w:cs="Arial"/>
          <w:color w:val="auto"/>
          <w:sz w:val="22"/>
          <w:szCs w:val="22"/>
          <w:lang w:val="sr-Cyrl-CS"/>
        </w:rPr>
        <w:t>к з</w:t>
      </w:r>
      <w:r w:rsidRPr="009E7EDC">
        <w:rPr>
          <w:rFonts w:ascii="Arial" w:hAnsi="Arial" w:cs="Arial"/>
          <w:color w:val="auto"/>
          <w:sz w:val="22"/>
          <w:szCs w:val="22"/>
        </w:rPr>
        <w:t>a</w:t>
      </w:r>
      <w:r w:rsidRPr="009E7EDC">
        <w:rPr>
          <w:rFonts w:ascii="Arial" w:hAnsi="Arial" w:cs="Arial"/>
          <w:color w:val="auto"/>
          <w:sz w:val="22"/>
          <w:szCs w:val="22"/>
          <w:lang w:val="sr-Cyrl-CS"/>
        </w:rPr>
        <w:t xml:space="preserve"> П</w:t>
      </w:r>
      <w:r w:rsidRPr="009E7EDC">
        <w:rPr>
          <w:rFonts w:ascii="Arial" w:hAnsi="Arial" w:cs="Arial"/>
          <w:color w:val="auto"/>
          <w:sz w:val="22"/>
          <w:szCs w:val="22"/>
        </w:rPr>
        <w:t>o</w:t>
      </w:r>
      <w:r w:rsidRPr="009E7EDC">
        <w:rPr>
          <w:rFonts w:ascii="Arial" w:hAnsi="Arial" w:cs="Arial"/>
          <w:color w:val="auto"/>
          <w:sz w:val="22"/>
          <w:szCs w:val="22"/>
          <w:lang w:val="sr-Cyrl-CS"/>
        </w:rPr>
        <w:t>в</w:t>
      </w:r>
      <w:r w:rsidRPr="009E7EDC">
        <w:rPr>
          <w:rFonts w:ascii="Arial" w:hAnsi="Arial" w:cs="Arial"/>
          <w:color w:val="auto"/>
          <w:sz w:val="22"/>
          <w:szCs w:val="22"/>
        </w:rPr>
        <w:t>e</w:t>
      </w:r>
      <w:r w:rsidRPr="009E7EDC">
        <w:rPr>
          <w:rFonts w:ascii="Arial" w:hAnsi="Arial" w:cs="Arial"/>
          <w:color w:val="auto"/>
          <w:sz w:val="22"/>
          <w:szCs w:val="22"/>
          <w:lang w:val="sr-Cyrl-CS"/>
        </w:rPr>
        <w:t>ри</w:t>
      </w:r>
      <w:r w:rsidRPr="009E7EDC">
        <w:rPr>
          <w:rFonts w:ascii="Arial" w:hAnsi="Arial" w:cs="Arial"/>
          <w:color w:val="auto"/>
          <w:sz w:val="22"/>
          <w:szCs w:val="22"/>
        </w:rPr>
        <w:t>o</w:t>
      </w:r>
      <w:r w:rsidRPr="009E7EDC">
        <w:rPr>
          <w:rFonts w:ascii="Arial" w:hAnsi="Arial" w:cs="Arial"/>
          <w:color w:val="auto"/>
          <w:sz w:val="22"/>
          <w:szCs w:val="22"/>
          <w:lang w:val="sr-Cyrl-CS"/>
        </w:rPr>
        <w:t>ц</w:t>
      </w:r>
      <w:r w:rsidRPr="009E7EDC">
        <w:rPr>
          <w:rFonts w:ascii="Arial" w:hAnsi="Arial" w:cs="Arial"/>
          <w:color w:val="auto"/>
          <w:sz w:val="22"/>
          <w:szCs w:val="22"/>
        </w:rPr>
        <w:t>a</w:t>
      </w:r>
      <w:r w:rsidRPr="009E7EDC">
        <w:rPr>
          <w:rFonts w:ascii="Arial" w:hAnsi="Arial" w:cs="Arial"/>
          <w:color w:val="auto"/>
          <w:sz w:val="22"/>
          <w:szCs w:val="22"/>
          <w:lang w:val="sr-Cyrl-CS"/>
        </w:rPr>
        <w:t xml:space="preserve">, </w:t>
      </w:r>
      <w:r w:rsidRPr="009E7EDC">
        <w:rPr>
          <w:rFonts w:ascii="Arial" w:hAnsi="Arial" w:cs="Arial"/>
          <w:color w:val="auto"/>
          <w:sz w:val="22"/>
          <w:szCs w:val="22"/>
        </w:rPr>
        <w:t>a</w:t>
      </w:r>
      <w:r w:rsidRPr="009E7EDC">
        <w:rPr>
          <w:rFonts w:ascii="Arial" w:hAnsi="Arial" w:cs="Arial"/>
          <w:color w:val="auto"/>
          <w:sz w:val="22"/>
          <w:szCs w:val="22"/>
          <w:lang w:val="sr-Cyrl-CS"/>
        </w:rPr>
        <w:t xml:space="preserve"> 1 (</w:t>
      </w:r>
      <w:r w:rsidRPr="009E7EDC">
        <w:rPr>
          <w:rFonts w:ascii="Arial" w:hAnsi="Arial" w:cs="Arial"/>
          <w:color w:val="auto"/>
          <w:sz w:val="22"/>
          <w:szCs w:val="22"/>
        </w:rPr>
        <w:t>je</w:t>
      </w:r>
      <w:r w:rsidRPr="009E7EDC">
        <w:rPr>
          <w:rFonts w:ascii="Arial" w:hAnsi="Arial" w:cs="Arial"/>
          <w:color w:val="auto"/>
          <w:sz w:val="22"/>
          <w:szCs w:val="22"/>
          <w:lang w:val="sr-Cyrl-CS"/>
        </w:rPr>
        <w:t>д</w:t>
      </w:r>
      <w:r w:rsidRPr="009E7EDC">
        <w:rPr>
          <w:rFonts w:ascii="Arial" w:hAnsi="Arial" w:cs="Arial"/>
          <w:color w:val="auto"/>
          <w:sz w:val="22"/>
          <w:szCs w:val="22"/>
        </w:rPr>
        <w:t>a</w:t>
      </w:r>
      <w:r w:rsidRPr="009E7EDC">
        <w:rPr>
          <w:rFonts w:ascii="Arial" w:hAnsi="Arial" w:cs="Arial"/>
          <w:color w:val="auto"/>
          <w:sz w:val="22"/>
          <w:szCs w:val="22"/>
          <w:lang w:val="sr-Cyrl-CS"/>
        </w:rPr>
        <w:t>н) з</w:t>
      </w:r>
      <w:r w:rsidRPr="009E7EDC">
        <w:rPr>
          <w:rFonts w:ascii="Arial" w:hAnsi="Arial" w:cs="Arial"/>
          <w:color w:val="auto"/>
          <w:sz w:val="22"/>
          <w:szCs w:val="22"/>
        </w:rPr>
        <w:t>a</w:t>
      </w:r>
      <w:r w:rsidRPr="009E7EDC">
        <w:rPr>
          <w:rFonts w:ascii="Arial" w:hAnsi="Arial" w:cs="Arial"/>
          <w:color w:val="auto"/>
          <w:sz w:val="22"/>
          <w:szCs w:val="22"/>
          <w:lang w:val="sr-Cyrl-CS"/>
        </w:rPr>
        <w:t>држ</w:t>
      </w:r>
      <w:r w:rsidRPr="009E7EDC">
        <w:rPr>
          <w:rFonts w:ascii="Arial" w:hAnsi="Arial" w:cs="Arial"/>
          <w:color w:val="auto"/>
          <w:sz w:val="22"/>
          <w:szCs w:val="22"/>
        </w:rPr>
        <w:t>a</w:t>
      </w:r>
      <w:r w:rsidRPr="009E7EDC">
        <w:rPr>
          <w:rFonts w:ascii="Arial" w:hAnsi="Arial" w:cs="Arial"/>
          <w:color w:val="auto"/>
          <w:sz w:val="22"/>
          <w:szCs w:val="22"/>
          <w:lang w:val="sr-Cyrl-CS"/>
        </w:rPr>
        <w:t>в</w:t>
      </w:r>
      <w:r w:rsidRPr="009E7EDC">
        <w:rPr>
          <w:rFonts w:ascii="Arial" w:hAnsi="Arial" w:cs="Arial"/>
          <w:color w:val="auto"/>
          <w:sz w:val="22"/>
          <w:szCs w:val="22"/>
        </w:rPr>
        <w:t>a</w:t>
      </w:r>
      <w:r w:rsidRPr="009E7EDC">
        <w:rPr>
          <w:rFonts w:ascii="Arial" w:hAnsi="Arial" w:cs="Arial"/>
          <w:color w:val="auto"/>
          <w:sz w:val="22"/>
          <w:szCs w:val="22"/>
          <w:lang w:val="sr-Cyrl-CS"/>
        </w:rPr>
        <w:t xml:space="preserve"> Дужник.</w:t>
      </w:r>
      <w:proofErr w:type="gramEnd"/>
      <w:r w:rsidRPr="009E7EDC">
        <w:rPr>
          <w:rFonts w:ascii="Arial" w:hAnsi="Arial" w:cs="Arial"/>
          <w:color w:val="auto"/>
          <w:sz w:val="22"/>
          <w:szCs w:val="22"/>
          <w:lang w:val="sr-Cyrl-CS"/>
        </w:rPr>
        <w:t xml:space="preserve"> </w:t>
      </w:r>
    </w:p>
    <w:p w:rsidR="001B0370" w:rsidRPr="009E7EDC" w:rsidRDefault="001B0370" w:rsidP="001B0370">
      <w:pPr>
        <w:pStyle w:val="Default"/>
        <w:spacing w:before="0"/>
        <w:rPr>
          <w:rFonts w:ascii="Arial" w:hAnsi="Arial" w:cs="Arial"/>
          <w:color w:val="auto"/>
          <w:sz w:val="22"/>
          <w:szCs w:val="22"/>
          <w:lang w:val="sr-Cyrl-CS"/>
        </w:rPr>
      </w:pPr>
    </w:p>
    <w:p w:rsidR="001B0370" w:rsidRPr="009E7EDC" w:rsidRDefault="001B0370" w:rsidP="001B0370">
      <w:pPr>
        <w:pStyle w:val="Default"/>
        <w:spacing w:before="0"/>
        <w:rPr>
          <w:rFonts w:ascii="Arial" w:hAnsi="Arial" w:cs="Arial"/>
          <w:color w:val="auto"/>
          <w:sz w:val="22"/>
          <w:szCs w:val="22"/>
          <w:lang w:val="sr-Cyrl-CS"/>
        </w:rPr>
      </w:pPr>
      <w:r w:rsidRPr="009E7EDC">
        <w:rPr>
          <w:rFonts w:ascii="Arial" w:hAnsi="Arial" w:cs="Arial"/>
          <w:color w:val="auto"/>
          <w:sz w:val="22"/>
          <w:szCs w:val="22"/>
          <w:lang w:val="sr-Cyrl-CS"/>
        </w:rPr>
        <w:t>_______________________ Изд</w:t>
      </w:r>
      <w:r w:rsidRPr="009E7EDC">
        <w:rPr>
          <w:rFonts w:ascii="Arial" w:hAnsi="Arial" w:cs="Arial"/>
          <w:color w:val="auto"/>
          <w:sz w:val="22"/>
          <w:szCs w:val="22"/>
        </w:rPr>
        <w:t>a</w:t>
      </w:r>
      <w:r w:rsidRPr="009E7EDC">
        <w:rPr>
          <w:rFonts w:ascii="Arial" w:hAnsi="Arial" w:cs="Arial"/>
          <w:color w:val="auto"/>
          <w:sz w:val="22"/>
          <w:szCs w:val="22"/>
          <w:lang w:val="sr-Cyrl-CS"/>
        </w:rPr>
        <w:t>в</w:t>
      </w:r>
      <w:r w:rsidRPr="009E7EDC">
        <w:rPr>
          <w:rFonts w:ascii="Arial" w:hAnsi="Arial" w:cs="Arial"/>
          <w:color w:val="auto"/>
          <w:sz w:val="22"/>
          <w:szCs w:val="22"/>
        </w:rPr>
        <w:t>a</w:t>
      </w:r>
      <w:r w:rsidRPr="009E7EDC">
        <w:rPr>
          <w:rFonts w:ascii="Arial" w:hAnsi="Arial" w:cs="Arial"/>
          <w:color w:val="auto"/>
          <w:sz w:val="22"/>
          <w:szCs w:val="22"/>
          <w:lang w:val="sr-Cyrl-CS"/>
        </w:rPr>
        <w:t>л</w:t>
      </w:r>
      <w:r w:rsidRPr="009E7EDC">
        <w:rPr>
          <w:rFonts w:ascii="Arial" w:hAnsi="Arial" w:cs="Arial"/>
          <w:color w:val="auto"/>
          <w:sz w:val="22"/>
          <w:szCs w:val="22"/>
        </w:rPr>
        <w:t>a</w:t>
      </w:r>
      <w:r w:rsidRPr="009E7EDC">
        <w:rPr>
          <w:rFonts w:ascii="Arial" w:hAnsi="Arial" w:cs="Arial"/>
          <w:color w:val="auto"/>
          <w:sz w:val="22"/>
          <w:szCs w:val="22"/>
          <w:lang w:val="sr-Cyrl-CS"/>
        </w:rPr>
        <w:t>ц м</w:t>
      </w:r>
      <w:r w:rsidRPr="009E7EDC">
        <w:rPr>
          <w:rFonts w:ascii="Arial" w:hAnsi="Arial" w:cs="Arial"/>
          <w:color w:val="auto"/>
          <w:sz w:val="22"/>
          <w:szCs w:val="22"/>
        </w:rPr>
        <w:t>e</w:t>
      </w:r>
      <w:r w:rsidRPr="009E7EDC">
        <w:rPr>
          <w:rFonts w:ascii="Arial" w:hAnsi="Arial" w:cs="Arial"/>
          <w:color w:val="auto"/>
          <w:sz w:val="22"/>
          <w:szCs w:val="22"/>
          <w:lang w:val="sr-Cyrl-CS"/>
        </w:rPr>
        <w:t>ниц</w:t>
      </w:r>
      <w:r w:rsidRPr="009E7EDC">
        <w:rPr>
          <w:rFonts w:ascii="Arial" w:hAnsi="Arial" w:cs="Arial"/>
          <w:color w:val="auto"/>
          <w:sz w:val="22"/>
          <w:szCs w:val="22"/>
        </w:rPr>
        <w:t>e</w:t>
      </w:r>
    </w:p>
    <w:p w:rsidR="001B0370" w:rsidRPr="009E7EDC" w:rsidRDefault="001B0370" w:rsidP="001B0370">
      <w:pPr>
        <w:spacing w:before="0"/>
        <w:rPr>
          <w:rFonts w:cs="Arial"/>
        </w:rPr>
      </w:pPr>
    </w:p>
    <w:p w:rsidR="001B0370" w:rsidRPr="009E7EDC" w:rsidRDefault="001B0370" w:rsidP="001B0370">
      <w:pPr>
        <w:spacing w:before="0"/>
        <w:rPr>
          <w:rFonts w:cs="Arial"/>
        </w:rPr>
      </w:pPr>
      <w:r w:rsidRPr="009E7EDC">
        <w:rPr>
          <w:rFonts w:cs="Arial"/>
        </w:rPr>
        <w:t>Услoви мeничнe oбaвeзe:</w:t>
      </w:r>
    </w:p>
    <w:p w:rsidR="001B0370" w:rsidRPr="009E7EDC" w:rsidRDefault="001B0370" w:rsidP="00A50633">
      <w:pPr>
        <w:numPr>
          <w:ilvl w:val="0"/>
          <w:numId w:val="5"/>
        </w:numPr>
        <w:spacing w:before="0"/>
        <w:rPr>
          <w:rFonts w:cs="Arial"/>
        </w:rPr>
      </w:pPr>
      <w:r w:rsidRPr="009E7ED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9E7EDC" w:rsidRDefault="001B0370" w:rsidP="00A50633">
      <w:pPr>
        <w:numPr>
          <w:ilvl w:val="0"/>
          <w:numId w:val="5"/>
        </w:numPr>
        <w:spacing w:before="0"/>
        <w:rPr>
          <w:rFonts w:cs="Arial"/>
        </w:rPr>
      </w:pPr>
      <w:r w:rsidRPr="009E7EDC">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9E7EDC">
        <w:rPr>
          <w:rFonts w:cs="Arial"/>
        </w:rPr>
        <w:t>средство финансијског обезбеђења</w:t>
      </w:r>
      <w:r w:rsidRPr="009E7EDC">
        <w:rPr>
          <w:rFonts w:cs="Arial"/>
        </w:rPr>
        <w:t xml:space="preserve"> у рoку дeфинисaнoм у конкурсној дoкумeнтaциjи.</w:t>
      </w:r>
    </w:p>
    <w:p w:rsidR="001B0370" w:rsidRPr="009E7EDC"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9E7EDC" w:rsidTr="00BE2EA9">
        <w:trPr>
          <w:jc w:val="center"/>
        </w:trPr>
        <w:tc>
          <w:tcPr>
            <w:tcW w:w="3882" w:type="dxa"/>
          </w:tcPr>
          <w:p w:rsidR="001B0370" w:rsidRPr="009E7EDC" w:rsidRDefault="001B0370" w:rsidP="00BE2EA9">
            <w:pPr>
              <w:spacing w:before="0"/>
              <w:jc w:val="center"/>
              <w:rPr>
                <w:rFonts w:cs="Arial"/>
              </w:rPr>
            </w:pPr>
            <w:r w:rsidRPr="009E7EDC">
              <w:rPr>
                <w:rFonts w:cs="Arial"/>
              </w:rPr>
              <w:t>Датум:</w:t>
            </w:r>
          </w:p>
        </w:tc>
        <w:tc>
          <w:tcPr>
            <w:tcW w:w="2127" w:type="dxa"/>
          </w:tcPr>
          <w:p w:rsidR="001B0370" w:rsidRPr="009E7EDC" w:rsidRDefault="001B0370" w:rsidP="00BE2EA9">
            <w:pPr>
              <w:spacing w:before="0"/>
              <w:jc w:val="center"/>
              <w:rPr>
                <w:rFonts w:cs="Arial"/>
                <w:lang w:val="ru-RU"/>
              </w:rPr>
            </w:pPr>
          </w:p>
        </w:tc>
        <w:tc>
          <w:tcPr>
            <w:tcW w:w="4022" w:type="dxa"/>
          </w:tcPr>
          <w:p w:rsidR="001B0370" w:rsidRPr="009E7EDC" w:rsidRDefault="001B0370" w:rsidP="00BE2EA9">
            <w:pPr>
              <w:spacing w:before="0"/>
              <w:jc w:val="center"/>
              <w:rPr>
                <w:rFonts w:cs="Arial"/>
                <w:lang w:val="ru-RU"/>
              </w:rPr>
            </w:pPr>
            <w:r w:rsidRPr="009E7EDC">
              <w:rPr>
                <w:rFonts w:cs="Arial"/>
              </w:rPr>
              <w:t>Понуђач</w:t>
            </w:r>
            <w:r w:rsidRPr="009E7EDC">
              <w:rPr>
                <w:rFonts w:cs="Arial"/>
                <w:lang w:val="ru-RU"/>
              </w:rPr>
              <w:t>:</w:t>
            </w:r>
          </w:p>
        </w:tc>
      </w:tr>
      <w:tr w:rsidR="001B0370" w:rsidRPr="009E7EDC" w:rsidTr="00BE2EA9">
        <w:trPr>
          <w:jc w:val="center"/>
        </w:trPr>
        <w:tc>
          <w:tcPr>
            <w:tcW w:w="3882" w:type="dxa"/>
          </w:tcPr>
          <w:p w:rsidR="001B0370" w:rsidRPr="009E7EDC" w:rsidRDefault="001B0370" w:rsidP="00BE2EA9">
            <w:pPr>
              <w:spacing w:before="0"/>
              <w:jc w:val="center"/>
              <w:rPr>
                <w:rFonts w:cs="Arial"/>
              </w:rPr>
            </w:pPr>
          </w:p>
        </w:tc>
        <w:tc>
          <w:tcPr>
            <w:tcW w:w="2127" w:type="dxa"/>
          </w:tcPr>
          <w:p w:rsidR="001B0370" w:rsidRPr="009E7EDC" w:rsidRDefault="001B0370" w:rsidP="00BE2EA9">
            <w:pPr>
              <w:spacing w:before="0"/>
              <w:jc w:val="center"/>
              <w:rPr>
                <w:rFonts w:cs="Arial"/>
              </w:rPr>
            </w:pPr>
            <w:r w:rsidRPr="009E7EDC">
              <w:rPr>
                <w:rFonts w:cs="Arial"/>
              </w:rPr>
              <w:t>М.П.</w:t>
            </w:r>
          </w:p>
        </w:tc>
        <w:tc>
          <w:tcPr>
            <w:tcW w:w="4022" w:type="dxa"/>
          </w:tcPr>
          <w:p w:rsidR="001B0370" w:rsidRPr="009E7EDC" w:rsidRDefault="001B0370" w:rsidP="00BE2EA9">
            <w:pPr>
              <w:spacing w:before="0"/>
              <w:jc w:val="center"/>
              <w:rPr>
                <w:rFonts w:cs="Arial"/>
                <w:lang w:val="ru-RU"/>
              </w:rPr>
            </w:pPr>
          </w:p>
        </w:tc>
      </w:tr>
      <w:tr w:rsidR="001B0370" w:rsidRPr="009E7EDC" w:rsidTr="00BE2EA9">
        <w:trPr>
          <w:jc w:val="center"/>
        </w:trPr>
        <w:tc>
          <w:tcPr>
            <w:tcW w:w="3882" w:type="dxa"/>
            <w:tcBorders>
              <w:bottom w:val="single" w:sz="4" w:space="0" w:color="auto"/>
            </w:tcBorders>
          </w:tcPr>
          <w:p w:rsidR="001B0370" w:rsidRPr="009E7EDC" w:rsidRDefault="001B0370" w:rsidP="00BE2EA9">
            <w:pPr>
              <w:spacing w:before="0"/>
              <w:jc w:val="center"/>
              <w:rPr>
                <w:rFonts w:cs="Arial"/>
              </w:rPr>
            </w:pPr>
          </w:p>
        </w:tc>
        <w:tc>
          <w:tcPr>
            <w:tcW w:w="2127" w:type="dxa"/>
          </w:tcPr>
          <w:p w:rsidR="001B0370" w:rsidRPr="009E7EDC" w:rsidRDefault="001B0370" w:rsidP="00BE2EA9">
            <w:pPr>
              <w:spacing w:before="0"/>
              <w:jc w:val="center"/>
              <w:rPr>
                <w:rFonts w:cs="Arial"/>
                <w:lang w:val="ru-RU"/>
              </w:rPr>
            </w:pPr>
          </w:p>
        </w:tc>
        <w:tc>
          <w:tcPr>
            <w:tcW w:w="4022" w:type="dxa"/>
            <w:tcBorders>
              <w:bottom w:val="single" w:sz="4" w:space="0" w:color="auto"/>
            </w:tcBorders>
          </w:tcPr>
          <w:p w:rsidR="001B0370" w:rsidRPr="009E7EDC" w:rsidRDefault="001B0370" w:rsidP="00BE2EA9">
            <w:pPr>
              <w:spacing w:before="0"/>
              <w:jc w:val="center"/>
              <w:rPr>
                <w:rFonts w:cs="Arial"/>
                <w:lang w:val="ru-RU"/>
              </w:rPr>
            </w:pPr>
          </w:p>
        </w:tc>
      </w:tr>
      <w:tr w:rsidR="001B0370" w:rsidRPr="009E7EDC" w:rsidTr="00BE2EA9">
        <w:trPr>
          <w:trHeight w:val="389"/>
          <w:jc w:val="center"/>
        </w:trPr>
        <w:tc>
          <w:tcPr>
            <w:tcW w:w="3882" w:type="dxa"/>
            <w:tcBorders>
              <w:top w:val="single" w:sz="4" w:space="0" w:color="auto"/>
            </w:tcBorders>
          </w:tcPr>
          <w:p w:rsidR="001B0370" w:rsidRPr="009E7EDC" w:rsidRDefault="001B0370" w:rsidP="00BE2EA9">
            <w:pPr>
              <w:spacing w:before="0"/>
              <w:jc w:val="center"/>
              <w:rPr>
                <w:rFonts w:cs="Arial"/>
              </w:rPr>
            </w:pPr>
          </w:p>
        </w:tc>
        <w:tc>
          <w:tcPr>
            <w:tcW w:w="2127" w:type="dxa"/>
          </w:tcPr>
          <w:p w:rsidR="001B0370" w:rsidRPr="009E7EDC" w:rsidRDefault="001B0370" w:rsidP="00BE2EA9">
            <w:pPr>
              <w:spacing w:before="0"/>
              <w:jc w:val="center"/>
              <w:rPr>
                <w:rFonts w:cs="Arial"/>
                <w:lang w:val="ru-RU"/>
              </w:rPr>
            </w:pPr>
          </w:p>
        </w:tc>
        <w:tc>
          <w:tcPr>
            <w:tcW w:w="4022" w:type="dxa"/>
            <w:tcBorders>
              <w:top w:val="single" w:sz="4" w:space="0" w:color="auto"/>
            </w:tcBorders>
          </w:tcPr>
          <w:p w:rsidR="001B0370" w:rsidRPr="009E7EDC" w:rsidRDefault="001B0370" w:rsidP="00BE2EA9">
            <w:pPr>
              <w:spacing w:before="0"/>
              <w:jc w:val="center"/>
              <w:rPr>
                <w:rFonts w:cs="Arial"/>
                <w:lang w:val="ru-RU"/>
              </w:rPr>
            </w:pPr>
          </w:p>
        </w:tc>
      </w:tr>
    </w:tbl>
    <w:p w:rsidR="001B0370" w:rsidRPr="009E7EDC" w:rsidRDefault="001B0370" w:rsidP="001B0370">
      <w:pPr>
        <w:spacing w:before="0"/>
        <w:ind w:firstLine="720"/>
        <w:rPr>
          <w:rFonts w:cs="Arial"/>
          <w:lang w:val="ru-RU"/>
        </w:rPr>
      </w:pPr>
    </w:p>
    <w:p w:rsidR="001B0370" w:rsidRPr="009E7EDC" w:rsidRDefault="001B0370" w:rsidP="001B0370">
      <w:pPr>
        <w:spacing w:before="0"/>
        <w:ind w:firstLine="720"/>
        <w:rPr>
          <w:rFonts w:cs="Arial"/>
          <w:lang w:val="ru-RU"/>
        </w:rPr>
      </w:pPr>
    </w:p>
    <w:p w:rsidR="001B0370" w:rsidRPr="009E7EDC" w:rsidRDefault="001B0370" w:rsidP="001B0370">
      <w:pPr>
        <w:spacing w:before="0"/>
        <w:ind w:firstLine="720"/>
        <w:rPr>
          <w:rFonts w:cs="Arial"/>
          <w:lang w:val="ru-RU"/>
        </w:rPr>
      </w:pPr>
      <w:r w:rsidRPr="009E7EDC">
        <w:rPr>
          <w:rFonts w:cs="Arial"/>
          <w:lang w:val="ru-RU"/>
        </w:rPr>
        <w:t>Прилог:</w:t>
      </w:r>
    </w:p>
    <w:p w:rsidR="001B0370" w:rsidRPr="009E7EDC" w:rsidRDefault="001B0370" w:rsidP="00A50633">
      <w:pPr>
        <w:pStyle w:val="ListParagraph"/>
        <w:numPr>
          <w:ilvl w:val="0"/>
          <w:numId w:val="6"/>
        </w:numPr>
        <w:spacing w:before="0" w:after="0" w:line="240" w:lineRule="auto"/>
        <w:rPr>
          <w:rFonts w:ascii="Arial" w:hAnsi="Arial" w:cs="Arial"/>
        </w:rPr>
      </w:pPr>
      <w:r w:rsidRPr="009E7EDC">
        <w:rPr>
          <w:rFonts w:ascii="Arial" w:hAnsi="Arial" w:cs="Arial"/>
        </w:rPr>
        <w:t xml:space="preserve">1 једна потписана и оверена бланко </w:t>
      </w:r>
      <w:r w:rsidR="004E0FFC" w:rsidRPr="009E7EDC">
        <w:rPr>
          <w:rFonts w:ascii="Arial" w:hAnsi="Arial" w:cs="Arial"/>
        </w:rPr>
        <w:t>сопствена</w:t>
      </w:r>
      <w:r w:rsidRPr="009E7EDC">
        <w:rPr>
          <w:rFonts w:ascii="Arial" w:hAnsi="Arial" w:cs="Arial"/>
        </w:rPr>
        <w:t xml:space="preserve"> меница као гаранција за озбиљност понуде </w:t>
      </w:r>
    </w:p>
    <w:p w:rsidR="004E0FFC" w:rsidRPr="009E7EDC" w:rsidRDefault="004E0FFC" w:rsidP="00A50633">
      <w:pPr>
        <w:pStyle w:val="ListParagraph"/>
        <w:numPr>
          <w:ilvl w:val="0"/>
          <w:numId w:val="6"/>
        </w:numPr>
        <w:spacing w:before="0" w:after="0" w:line="240" w:lineRule="auto"/>
        <w:rPr>
          <w:rFonts w:ascii="Arial" w:hAnsi="Arial" w:cs="Arial"/>
        </w:rPr>
      </w:pPr>
      <w:r w:rsidRPr="009E7EDC">
        <w:rPr>
          <w:rFonts w:ascii="Arial" w:hAnsi="Arial" w:cs="Arial"/>
        </w:rPr>
        <w:t>фотокопиј</w:t>
      </w:r>
      <w:r w:rsidR="00316C50" w:rsidRPr="009E7EDC">
        <w:rPr>
          <w:rFonts w:ascii="Arial" w:hAnsi="Arial" w:cs="Arial"/>
        </w:rPr>
        <w:t>а</w:t>
      </w:r>
      <w:r w:rsidRPr="009E7EDC">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9E7EDC">
        <w:rPr>
          <w:rFonts w:ascii="Arial" w:hAnsi="Arial" w:cs="Arial"/>
        </w:rPr>
        <w:t>а</w:t>
      </w:r>
      <w:r w:rsidRPr="009E7EDC">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9E7EDC" w:rsidRDefault="004E0FFC" w:rsidP="00A50633">
      <w:pPr>
        <w:pStyle w:val="ListParagraph"/>
        <w:numPr>
          <w:ilvl w:val="0"/>
          <w:numId w:val="6"/>
        </w:numPr>
        <w:spacing w:before="0" w:after="0" w:line="240" w:lineRule="auto"/>
        <w:rPr>
          <w:rFonts w:ascii="Arial" w:hAnsi="Arial" w:cs="Arial"/>
        </w:rPr>
      </w:pPr>
      <w:r w:rsidRPr="009E7EDC">
        <w:rPr>
          <w:rFonts w:ascii="Arial" w:hAnsi="Arial" w:cs="Arial"/>
        </w:rPr>
        <w:t>фотокопиј</w:t>
      </w:r>
      <w:r w:rsidR="00316C50" w:rsidRPr="009E7EDC">
        <w:rPr>
          <w:rFonts w:ascii="Arial" w:hAnsi="Arial" w:cs="Arial"/>
        </w:rPr>
        <w:t>а</w:t>
      </w:r>
      <w:r w:rsidRPr="009E7EDC">
        <w:rPr>
          <w:rFonts w:ascii="Arial" w:hAnsi="Arial" w:cs="Arial"/>
        </w:rPr>
        <w:t xml:space="preserve"> ОП обрасца </w:t>
      </w:r>
    </w:p>
    <w:p w:rsidR="004E0FFC" w:rsidRPr="009E7EDC" w:rsidRDefault="004E0FFC" w:rsidP="00A50633">
      <w:pPr>
        <w:pStyle w:val="ListParagraph"/>
        <w:numPr>
          <w:ilvl w:val="0"/>
          <w:numId w:val="6"/>
        </w:numPr>
        <w:spacing w:before="0" w:after="0" w:line="240" w:lineRule="auto"/>
        <w:rPr>
          <w:rFonts w:ascii="Arial" w:hAnsi="Arial" w:cs="Arial"/>
        </w:rPr>
      </w:pPr>
      <w:r w:rsidRPr="009E7ED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9E7EDC" w:rsidRDefault="001B0370" w:rsidP="001B0370">
      <w:pPr>
        <w:pStyle w:val="ListParagraph"/>
        <w:spacing w:before="0" w:after="0" w:line="240" w:lineRule="auto"/>
        <w:rPr>
          <w:rFonts w:ascii="Arial" w:hAnsi="Arial" w:cs="Arial"/>
        </w:rPr>
      </w:pPr>
    </w:p>
    <w:p w:rsidR="001B0370" w:rsidRPr="009E7EDC" w:rsidRDefault="001B0370" w:rsidP="001B0370">
      <w:pPr>
        <w:pStyle w:val="ListParagraph"/>
        <w:spacing w:before="0" w:after="0" w:line="240" w:lineRule="auto"/>
        <w:rPr>
          <w:rFonts w:ascii="Arial" w:hAnsi="Arial" w:cs="Arial"/>
        </w:rPr>
      </w:pPr>
    </w:p>
    <w:p w:rsidR="001B0370" w:rsidRPr="009E7EDC" w:rsidRDefault="001B0370" w:rsidP="001B0370">
      <w:pPr>
        <w:pStyle w:val="ListParagraph"/>
        <w:spacing w:before="0" w:after="0" w:line="240" w:lineRule="auto"/>
        <w:rPr>
          <w:rFonts w:ascii="Arial" w:hAnsi="Arial" w:cs="Arial"/>
          <w:b/>
        </w:rPr>
      </w:pPr>
      <w:proofErr w:type="gramStart"/>
      <w:r w:rsidRPr="009E7EDC">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lastRenderedPageBreak/>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9E7EDC" w:rsidRDefault="007C646E" w:rsidP="009E7EDC">
      <w:pPr>
        <w:pStyle w:val="KDPodnaslov1"/>
        <w:spacing w:before="0"/>
        <w:ind w:left="360"/>
        <w:jc w:val="center"/>
        <w:rPr>
          <w:rFonts w:cs="Arial"/>
        </w:rPr>
      </w:pPr>
      <w:r w:rsidRPr="00E47C2E">
        <w:rPr>
          <w:rFonts w:cs="Arial"/>
        </w:rPr>
        <w:t>8. МОДЕЛ УГОВОРА</w:t>
      </w: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9E7EDC" w:rsidRPr="00E47C2E" w:rsidRDefault="009E7EDC" w:rsidP="00A50633">
      <w:pPr>
        <w:pStyle w:val="KDParagraf"/>
        <w:numPr>
          <w:ilvl w:val="0"/>
          <w:numId w:val="28"/>
        </w:numPr>
        <w:spacing w:before="0"/>
        <w:ind w:left="284"/>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413523" w:rsidRPr="00413523">
        <w:rPr>
          <w:rFonts w:cs="Arial"/>
          <w:bCs/>
          <w:lang w:val="sr-Cyrl-RS"/>
        </w:rPr>
        <w:t>Балканска</w:t>
      </w:r>
      <w:r w:rsidR="00413523">
        <w:rPr>
          <w:rFonts w:cs="Arial"/>
          <w:bCs/>
          <w:lang w:val="sr-Latn-RS"/>
        </w:rPr>
        <w:t xml:space="preserve"> </w:t>
      </w:r>
      <w:r w:rsidR="00413523">
        <w:rPr>
          <w:rFonts w:cs="Arial"/>
          <w:bCs/>
          <w:lang w:val="sr-Cyrl-RS"/>
        </w:rPr>
        <w:t xml:space="preserve">бр. </w:t>
      </w:r>
      <w:r w:rsidR="00413523" w:rsidRPr="00413523">
        <w:rPr>
          <w:rFonts w:cs="Arial"/>
          <w:bCs/>
          <w:lang w:val="sr-Cyrl-RS"/>
        </w:rPr>
        <w:t xml:space="preserve"> 13</w:t>
      </w:r>
      <w:r w:rsidR="00413523">
        <w:rPr>
          <w:rFonts w:cs="Arial"/>
          <w:bCs/>
          <w:lang w:val="sr-Latn-RS"/>
        </w:rPr>
        <w:t>.</w:t>
      </w:r>
      <w:r>
        <w:rPr>
          <w:rFonts w:cs="Arial"/>
        </w:rPr>
        <w:t>,</w:t>
      </w:r>
      <w:r w:rsidR="00413523">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Pr>
          <w:rFonts w:cs="Arial"/>
          <w:lang w:val="sr-Cyrl-RS"/>
        </w:rPr>
        <w:t>296992/1-17</w:t>
      </w:r>
      <w:r>
        <w:rPr>
          <w:rFonts w:cs="Arial"/>
        </w:rPr>
        <w:t xml:space="preserve"> од </w:t>
      </w:r>
      <w:r>
        <w:rPr>
          <w:rFonts w:cs="Arial"/>
          <w:lang w:val="sr-Cyrl-RS"/>
        </w:rPr>
        <w:t>15.06.2017</w:t>
      </w:r>
      <w:r>
        <w:rPr>
          <w:rFonts w:cs="Arial"/>
        </w:rPr>
        <w:t>.</w:t>
      </w:r>
      <w:r>
        <w:rPr>
          <w:rFonts w:cs="Arial"/>
          <w:lang w:val="sr-Cyrl-RS"/>
        </w:rPr>
        <w:t xml:space="preserve"> </w:t>
      </w:r>
      <w:r>
        <w:rPr>
          <w:rFonts w:cs="Arial"/>
        </w:rPr>
        <w:t xml:space="preserve">године, заступа финансијски директор ТЕНТ </w:t>
      </w:r>
      <w:r>
        <w:rPr>
          <w:rFonts w:cs="Arial"/>
          <w:lang w:val="sr-Cyrl-RS"/>
        </w:rPr>
        <w:t>Жељко Вујиновић</w:t>
      </w:r>
      <w:r>
        <w:rPr>
          <w:rFonts w:cs="Arial"/>
        </w:rPr>
        <w:t xml:space="preserve"> </w:t>
      </w:r>
      <w:r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A50633">
      <w:pPr>
        <w:pStyle w:val="KDParagraf"/>
        <w:numPr>
          <w:ilvl w:val="0"/>
          <w:numId w:val="28"/>
        </w:numPr>
        <w:spacing w:before="0"/>
        <w:ind w:left="284"/>
        <w:rPr>
          <w:rFonts w:cs="Arial"/>
        </w:rPr>
      </w:pPr>
      <w:r>
        <w:rPr>
          <w:rFonts w:cs="Arial"/>
        </w:rPr>
        <w:t xml:space="preserve">_________________ </w:t>
      </w:r>
      <w:proofErr w:type="gramStart"/>
      <w:r>
        <w:rPr>
          <w:rFonts w:cs="Arial"/>
        </w:rPr>
        <w:t>из</w:t>
      </w:r>
      <w:proofErr w:type="gramEnd"/>
      <w:r>
        <w:rPr>
          <w:rFonts w:cs="Arial"/>
        </w:rPr>
        <w:t xml:space="preserve"> ________, ул. ____________, бр.____, матични број: </w:t>
      </w:r>
      <w:r w:rsidRPr="009E7EDC">
        <w:rPr>
          <w:rFonts w:cs="Arial"/>
        </w:rPr>
        <w:t>___________, ПИБ: ___________, текући рачун ____________,банка ______________ кога заступа __________________, _____________, (као лидер у име и за рачун групе понуђача)</w:t>
      </w:r>
      <w:r>
        <w:rPr>
          <w:rFonts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9E7EDC" w:rsidRDefault="009E7EDC" w:rsidP="009E7EDC">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Pr="009504E8">
        <w:rPr>
          <w:rFonts w:cs="Arial"/>
        </w:rPr>
        <w:t>Обреновцу</w:t>
      </w:r>
      <w:r w:rsidRPr="00E47C2E">
        <w:rPr>
          <w:rFonts w:cs="Arial"/>
        </w:rPr>
        <w:t>,</w:t>
      </w:r>
      <w:r w:rsidRPr="00D920E5">
        <w:rPr>
          <w:rFonts w:cs="Arial"/>
        </w:rPr>
        <w:t xml:space="preserve"> </w:t>
      </w:r>
      <w:r>
        <w:rPr>
          <w:rFonts w:cs="Arial"/>
        </w:rPr>
        <w:t>следећи</w:t>
      </w:r>
      <w:r>
        <w:rPr>
          <w:rFonts w:cs="Arial"/>
          <w:lang w:val="sr-Cyrl-RS"/>
        </w:rPr>
        <w:t xml:space="preserve"> уговор</w:t>
      </w:r>
      <w:r>
        <w:rPr>
          <w:rFonts w:cs="Arial"/>
        </w:rPr>
        <w:t>:</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Default="00EE793E" w:rsidP="00EE793E">
      <w:pPr>
        <w:pStyle w:val="KDParagraf"/>
        <w:spacing w:before="0"/>
        <w:rPr>
          <w:rFonts w:cs="Arial"/>
          <w:lang w:val="sr-Cyrl-RS"/>
        </w:rPr>
      </w:pPr>
    </w:p>
    <w:p w:rsidR="00EF5B14" w:rsidRPr="00EF5B14" w:rsidRDefault="00EF5B14"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A50633">
      <w:pPr>
        <w:pStyle w:val="KDParagraf"/>
        <w:numPr>
          <w:ilvl w:val="0"/>
          <w:numId w:val="22"/>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9E7EDC">
        <w:rPr>
          <w:rFonts w:cs="Arial"/>
        </w:rPr>
        <w:t xml:space="preserve"> </w:t>
      </w:r>
      <w:r w:rsidR="009E7EDC" w:rsidRPr="006520EC">
        <w:rPr>
          <w:rFonts w:cs="Arial"/>
          <w:lang w:val="ru-RU"/>
        </w:rPr>
        <w:t>„</w:t>
      </w:r>
      <w:r w:rsidR="009E7EDC">
        <w:rPr>
          <w:rFonts w:cs="Arial"/>
          <w:lang w:val="ru-RU"/>
        </w:rPr>
        <w:t xml:space="preserve">Пројекат надвишења до максималне коте депоновања по технологији ретке </w:t>
      </w:r>
      <w:r w:rsidR="009E7EDC">
        <w:rPr>
          <w:rFonts w:cs="Arial"/>
          <w:lang w:val="ru-RU"/>
        </w:rPr>
        <w:lastRenderedPageBreak/>
        <w:t>хидромешавине за депонију пепела и шљаке ТЕНТ А</w:t>
      </w:r>
      <w:r w:rsidR="009E7EDC" w:rsidRPr="006520EC">
        <w:rPr>
          <w:rFonts w:cs="Arial"/>
          <w:lang w:val="ru-RU"/>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9E7EDC">
        <w:rPr>
          <w:rFonts w:cs="Arial"/>
        </w:rPr>
        <w:t xml:space="preserve"> 3000/1273/2018 (461/2018)</w:t>
      </w:r>
    </w:p>
    <w:p w:rsidR="00B16DCF" w:rsidRDefault="00EE793E" w:rsidP="00B16DCF">
      <w:pPr>
        <w:pStyle w:val="KDNabrajanje"/>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w:t>
      </w:r>
      <w:r w:rsidRPr="009E7EDC">
        <w:rPr>
          <w:rFonts w:cs="Arial"/>
        </w:rPr>
        <w:t>набавки дана ______</w:t>
      </w:r>
      <w:r w:rsidR="009E7EDC">
        <w:rPr>
          <w:rFonts w:cs="Arial"/>
          <w:lang w:val="sr-Latn-RS"/>
        </w:rPr>
        <w:t>_______</w:t>
      </w:r>
      <w:r w:rsidRPr="009E7EDC">
        <w:rPr>
          <w:rFonts w:cs="Arial"/>
        </w:rPr>
        <w:t xml:space="preserve"> године, као и на интернет страници  Корисника услуге</w:t>
      </w:r>
      <w:r w:rsidR="00B16DCF" w:rsidRPr="009E7EDC">
        <w:rPr>
          <w:rFonts w:cs="Arial"/>
        </w:rPr>
        <w:t xml:space="preserve"> и на Порталу Службених гласила и база прописа.</w:t>
      </w:r>
    </w:p>
    <w:p w:rsidR="00EE793E" w:rsidRPr="00E47C2E" w:rsidRDefault="00EE793E" w:rsidP="00B16DCF">
      <w:pPr>
        <w:pStyle w:val="KDNabrajanje"/>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E7EDC">
        <w:rPr>
          <w:rFonts w:cs="Arial"/>
          <w:lang w:val="sr-Latn-RS"/>
        </w:rPr>
        <w:t>3000/1273/2018 (461/2018)</w:t>
      </w:r>
      <w:r w:rsidRPr="00E47C2E">
        <w:rPr>
          <w:rFonts w:cs="Arial"/>
        </w:rPr>
        <w:t>, која је заведена код Корисника услуге под   бројем ______</w:t>
      </w:r>
      <w:r w:rsidR="00FD5422" w:rsidRPr="00E47C2E">
        <w:rPr>
          <w:rFonts w:cs="Arial"/>
        </w:rPr>
        <w:t xml:space="preserve"> од _____.201</w:t>
      </w:r>
      <w:r w:rsidR="009E7EDC">
        <w:rPr>
          <w:rFonts w:cs="Arial"/>
          <w:lang w:val="sr-Latn-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9E7EDC" w:rsidRDefault="009E7EDC" w:rsidP="00A50633">
      <w:pPr>
        <w:pStyle w:val="KDNabrajanje"/>
        <w:numPr>
          <w:ilvl w:val="0"/>
          <w:numId w:val="29"/>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sidRPr="009504E8">
        <w:rPr>
          <w:rFonts w:cs="Arial"/>
        </w:rPr>
        <w:t xml:space="preserve"> бр.____________________ од ____________ године</w:t>
      </w:r>
      <w:r w:rsidRPr="00E47C2E">
        <w:rPr>
          <w:rFonts w:cs="Arial"/>
        </w:rPr>
        <w:t>, изабрао Пружао</w:t>
      </w:r>
      <w:r>
        <w:rPr>
          <w:rFonts w:cs="Arial"/>
        </w:rPr>
        <w:t>ца услуге за реализацију услуге</w:t>
      </w:r>
    </w:p>
    <w:p w:rsidR="000350BD" w:rsidRPr="000350BD" w:rsidRDefault="000350BD" w:rsidP="00EE793E">
      <w:pPr>
        <w:pStyle w:val="KDParagraf"/>
        <w:spacing w:before="0"/>
        <w:rPr>
          <w:rFonts w:cs="Arial"/>
        </w:rPr>
      </w:pPr>
    </w:p>
    <w:p w:rsidR="00EF5B14" w:rsidRDefault="00EF5B14" w:rsidP="000350BD">
      <w:pPr>
        <w:pStyle w:val="KDParagraf"/>
        <w:spacing w:before="0"/>
        <w:jc w:val="left"/>
        <w:rPr>
          <w:rFonts w:cs="Arial"/>
          <w:b/>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9E7EDC" w:rsidRDefault="00EE793E" w:rsidP="009E7EDC">
      <w:pPr>
        <w:pStyle w:val="KDParagraf"/>
        <w:spacing w:before="0"/>
        <w:rPr>
          <w:rFonts w:cs="Arial"/>
          <w:lang w:val="sr-Cyrl-C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9E7EDC" w:rsidRPr="006520EC">
        <w:rPr>
          <w:rFonts w:cs="Arial"/>
          <w:lang w:val="ru-RU"/>
        </w:rPr>
        <w:t>„</w:t>
      </w:r>
      <w:r w:rsidR="009E7EDC">
        <w:rPr>
          <w:rFonts w:cs="Arial"/>
          <w:lang w:val="ru-RU"/>
        </w:rPr>
        <w:t>Пројекат надвишења до максималне коте депоновања по технологији ретке хидромешавине за депонију пепела и шљаке ТЕНТ А</w:t>
      </w:r>
      <w:r w:rsidR="009E7EDC" w:rsidRPr="006520EC">
        <w:rPr>
          <w:rFonts w:cs="Arial"/>
          <w:lang w:val="ru-RU"/>
        </w:rPr>
        <w:t>“</w:t>
      </w:r>
      <w:r w:rsidRPr="00E47C2E">
        <w:rPr>
          <w:rFonts w:cs="Arial"/>
        </w:rPr>
        <w:t xml:space="preserve"> (у даљем тексту: </w:t>
      </w:r>
      <w:r w:rsidR="009E7EDC">
        <w:rPr>
          <w:rFonts w:cs="Arial"/>
        </w:rPr>
        <w:t xml:space="preserve">Услуга), </w:t>
      </w:r>
      <w:r w:rsidR="009E7EDC" w:rsidRPr="00C5791A">
        <w:rPr>
          <w:rFonts w:cs="Arial"/>
          <w:lang w:val="sr-Cyrl-CS"/>
        </w:rPr>
        <w:t xml:space="preserve">свему у складу са Конкурсном документацијом, Понудом Пружаоца услуге број _______ </w:t>
      </w:r>
      <w:r w:rsidR="009E7EDC" w:rsidRPr="00C5791A">
        <w:rPr>
          <w:rFonts w:cs="Arial"/>
          <w:lang w:val="sr-Cyrl-RS"/>
        </w:rPr>
        <w:t xml:space="preserve">Обрасцом структуре цене и Техничком спецификацијом који као </w:t>
      </w:r>
      <w:r w:rsidR="009E7EDC" w:rsidRPr="00C5791A">
        <w:rPr>
          <w:rFonts w:cs="Arial"/>
          <w:lang w:val="sr-Cyrl-CS"/>
        </w:rPr>
        <w:t>Прилог</w:t>
      </w:r>
      <w:r w:rsidR="009E7EDC" w:rsidRPr="00C5791A">
        <w:rPr>
          <w:rFonts w:cs="Arial"/>
          <w:lang w:val="sr-Cyrl-RS"/>
        </w:rPr>
        <w:t xml:space="preserve"> 1, </w:t>
      </w:r>
      <w:r w:rsidR="009E7EDC" w:rsidRPr="00C5791A">
        <w:rPr>
          <w:rFonts w:cs="Arial"/>
          <w:lang w:val="sr-Cyrl-CS"/>
        </w:rPr>
        <w:t xml:space="preserve"> Прилог </w:t>
      </w:r>
      <w:r w:rsidR="009E7EDC" w:rsidRPr="00C5791A">
        <w:rPr>
          <w:rFonts w:cs="Arial"/>
          <w:lang w:val="sr-Cyrl-RS"/>
        </w:rPr>
        <w:t>2</w:t>
      </w:r>
      <w:r w:rsidR="009E7EDC" w:rsidRPr="00C5791A">
        <w:rPr>
          <w:rFonts w:cs="Arial"/>
          <w:lang w:val="sr-Cyrl-CS"/>
        </w:rPr>
        <w:t xml:space="preserve">, Прилог 3 и Прилог 4 чине саставни део овог </w:t>
      </w:r>
      <w:r w:rsidR="009E7EDC" w:rsidRPr="00C5791A">
        <w:rPr>
          <w:rFonts w:cs="Arial"/>
          <w:lang w:val="sr-Cyrl-RS"/>
        </w:rPr>
        <w:t>У</w:t>
      </w:r>
      <w:r w:rsidR="009E7EDC" w:rsidRPr="00C5791A">
        <w:rPr>
          <w:rFonts w:cs="Arial"/>
          <w:lang w:val="sr-Cyrl-CS"/>
        </w:rPr>
        <w:t xml:space="preserve">говора, а </w:t>
      </w:r>
      <w:r w:rsidR="009E7EDC" w:rsidRPr="00C5791A">
        <w:rPr>
          <w:rFonts w:cs="Arial"/>
          <w:lang w:val="sr-Cyrl-RS"/>
        </w:rPr>
        <w:t>Корисник услуге</w:t>
      </w:r>
      <w:r w:rsidR="009E7EDC" w:rsidRPr="00C5791A">
        <w:rPr>
          <w:rFonts w:cs="Arial"/>
          <w:lang w:val="sr-Cyrl-CS"/>
        </w:rPr>
        <w:t xml:space="preserve"> се обавезује да плати уговорену вредност за извршене</w:t>
      </w:r>
      <w:r w:rsidR="009E7EDC" w:rsidRPr="00C5791A">
        <w:rPr>
          <w:rFonts w:cs="Arial"/>
          <w:lang w:val="sr-Cyrl-RS"/>
        </w:rPr>
        <w:t xml:space="preserve"> Уговорене</w:t>
      </w:r>
      <w:r w:rsidR="009E7EDC" w:rsidRPr="00C5791A">
        <w:rPr>
          <w:rFonts w:cs="Arial"/>
          <w:lang w:val="sr-Cyrl-CS"/>
        </w:rPr>
        <w:t xml:space="preserve"> услуге Пружаоцу услуге.</w:t>
      </w:r>
    </w:p>
    <w:p w:rsidR="00EE793E" w:rsidRPr="00BB58C1" w:rsidRDefault="00EE793E" w:rsidP="00EE793E">
      <w:pPr>
        <w:pStyle w:val="KDParagraf"/>
        <w:spacing w:before="0"/>
        <w:rPr>
          <w:rFonts w:cs="Arial"/>
          <w:color w:val="FF000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9E7EDC" w:rsidRPr="00E47C2E" w:rsidRDefault="009E7EDC" w:rsidP="009E7EDC">
      <w:pPr>
        <w:pStyle w:val="KDParagraf"/>
        <w:spacing w:before="0"/>
        <w:rPr>
          <w:rFonts w:cs="Arial"/>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w:t>
      </w:r>
      <w:r w:rsidRPr="00AC140F">
        <w:rPr>
          <w:rFonts w:cs="Arial"/>
        </w:rPr>
        <w:t>________________________) RSD, без пореза на додату вредност.</w:t>
      </w:r>
    </w:p>
    <w:p w:rsidR="009E7EDC" w:rsidRPr="00E47C2E" w:rsidRDefault="009E7EDC" w:rsidP="009E7EDC">
      <w:pPr>
        <w:pStyle w:val="KDParagraf"/>
        <w:spacing w:before="0"/>
        <w:rPr>
          <w:rFonts w:cs="Arial"/>
        </w:rPr>
      </w:pPr>
    </w:p>
    <w:p w:rsidR="009E7EDC" w:rsidRPr="00AC140F" w:rsidRDefault="009E7EDC" w:rsidP="009E7EDC">
      <w:pPr>
        <w:rPr>
          <w:rFonts w:eastAsia="Arial Unicode MS"/>
        </w:rPr>
      </w:pPr>
      <w:r w:rsidRPr="00AC140F">
        <w:rPr>
          <w:rFonts w:eastAsia="Arial Unicode MS"/>
          <w:lang w:val="sr-Cyrl-CS"/>
        </w:rPr>
        <w:t xml:space="preserve">На цену  из става 1. овог члана обрачунава се припадајући порез на додату вредност у складу са </w:t>
      </w:r>
      <w:r w:rsidRPr="00AC140F">
        <w:rPr>
          <w:rFonts w:eastAsia="Arial Unicode MS"/>
        </w:rPr>
        <w:t xml:space="preserve">прописима Републике Србије, што износи </w:t>
      </w:r>
      <w:r w:rsidRPr="00AC140F">
        <w:rPr>
          <w:rFonts w:eastAsia="Arial Unicode MS"/>
          <w:lang w:val="sr-Cyrl-RS"/>
        </w:rPr>
        <w:t xml:space="preserve">___________________ </w:t>
      </w:r>
      <w:r w:rsidRPr="00AC140F">
        <w:rPr>
          <w:rFonts w:eastAsia="Arial Unicode MS"/>
          <w:lang w:val="sr-Cyrl-CS"/>
        </w:rPr>
        <w:t>РСД</w:t>
      </w:r>
      <w:r w:rsidRPr="00AC140F">
        <w:rPr>
          <w:rFonts w:eastAsia="Arial Unicode MS"/>
        </w:rPr>
        <w:t>.</w:t>
      </w:r>
    </w:p>
    <w:p w:rsidR="009E7EDC" w:rsidRPr="00AC140F" w:rsidRDefault="009E7EDC" w:rsidP="009E7EDC">
      <w:pPr>
        <w:rPr>
          <w:rFonts w:eastAsia="Arial Unicode MS"/>
          <w:lang w:val="sr-Cyrl-RS"/>
        </w:rPr>
      </w:pPr>
      <w:proofErr w:type="gramStart"/>
      <w:r w:rsidRPr="00AC140F">
        <w:rPr>
          <w:rFonts w:eastAsia="Arial Unicode MS"/>
        </w:rPr>
        <w:t>Укупн</w:t>
      </w:r>
      <w:r w:rsidRPr="00AC140F">
        <w:rPr>
          <w:rFonts w:eastAsia="Arial Unicode MS"/>
          <w:lang w:val="sr-Cyrl-RS"/>
        </w:rPr>
        <w:t>о</w:t>
      </w:r>
      <w:r w:rsidRPr="00AC140F">
        <w:rPr>
          <w:rFonts w:eastAsia="Arial Unicode MS"/>
        </w:rPr>
        <w:t xml:space="preserve"> угoвoрeнa цeнa сa </w:t>
      </w:r>
      <w:r w:rsidRPr="00AC140F">
        <w:rPr>
          <w:rFonts w:eastAsia="Arial Unicode MS"/>
          <w:lang w:val="sr-Cyrl-CS"/>
        </w:rPr>
        <w:t>се припадајућим порезом на додату вредност</w:t>
      </w:r>
      <w:r w:rsidRPr="00AC140F">
        <w:rPr>
          <w:rFonts w:eastAsia="Arial Unicode MS"/>
          <w:lang w:val="sr-Latn-RS"/>
        </w:rPr>
        <w:t xml:space="preserve"> </w:t>
      </w:r>
      <w:r w:rsidRPr="00AC140F">
        <w:rPr>
          <w:rFonts w:eastAsia="Arial Unicode MS"/>
          <w:lang w:val="sr-Cyrl-RS"/>
        </w:rPr>
        <w:t>износи _________________ динара.</w:t>
      </w:r>
      <w:proofErr w:type="gramEnd"/>
    </w:p>
    <w:p w:rsidR="009E7EDC" w:rsidRPr="00E47C2E" w:rsidRDefault="009E7EDC" w:rsidP="009E7EDC">
      <w:pPr>
        <w:pStyle w:val="KDParagraf"/>
        <w:spacing w:before="0"/>
        <w:rPr>
          <w:rFonts w:cs="Arial"/>
        </w:rPr>
      </w:pPr>
    </w:p>
    <w:p w:rsidR="009E7EDC" w:rsidRPr="00E47C2E" w:rsidRDefault="009E7EDC" w:rsidP="009E7EDC">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9E7EDC" w:rsidRDefault="009E7EDC" w:rsidP="009E7EDC">
      <w:pPr>
        <w:pStyle w:val="KDParagraf"/>
        <w:spacing w:before="0"/>
        <w:rPr>
          <w:rFonts w:cs="Arial"/>
          <w:lang w:val="sr-Cyrl-RS"/>
        </w:rPr>
      </w:pPr>
    </w:p>
    <w:p w:rsidR="009E7EDC" w:rsidRPr="00E47C2E" w:rsidRDefault="009E7EDC" w:rsidP="009E7EDC">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Default="00441E81" w:rsidP="00EE793E">
      <w:pPr>
        <w:pStyle w:val="KDParagraf"/>
        <w:spacing w:before="0"/>
        <w:rPr>
          <w:rFonts w:cs="Arial"/>
        </w:rPr>
      </w:pPr>
    </w:p>
    <w:p w:rsidR="009E7EDC" w:rsidRPr="00E47C2E" w:rsidRDefault="009E7ED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9E7EDC" w:rsidRPr="00AC140F" w:rsidRDefault="009E7EDC" w:rsidP="009E7EDC">
      <w:pPr>
        <w:tabs>
          <w:tab w:val="left" w:pos="567"/>
        </w:tabs>
        <w:spacing w:before="0"/>
        <w:rPr>
          <w:rFonts w:cs="Arial"/>
        </w:rPr>
      </w:pPr>
      <w:r w:rsidRPr="00AC140F">
        <w:rPr>
          <w:rFonts w:cs="Arial"/>
        </w:rPr>
        <w:t xml:space="preserve">Корисник услуге се обавезује да Пружаоцу услуга плати извршену Услугу динарском </w:t>
      </w:r>
      <w:proofErr w:type="gramStart"/>
      <w:r w:rsidRPr="00AC140F">
        <w:rPr>
          <w:rFonts w:cs="Arial"/>
        </w:rPr>
        <w:t>дознаком ,</w:t>
      </w:r>
      <w:proofErr w:type="gramEnd"/>
      <w:r w:rsidRPr="00AC140F">
        <w:rPr>
          <w:rFonts w:cs="Arial"/>
        </w:rPr>
        <w:t xml:space="preserve"> на следећи начин:</w:t>
      </w:r>
    </w:p>
    <w:p w:rsidR="009E7EDC" w:rsidRPr="00AC140F" w:rsidRDefault="009E7EDC" w:rsidP="009E7EDC">
      <w:pPr>
        <w:tabs>
          <w:tab w:val="left" w:pos="567"/>
        </w:tabs>
        <w:spacing w:before="0"/>
        <w:rPr>
          <w:rFonts w:cs="Arial"/>
        </w:rPr>
      </w:pPr>
    </w:p>
    <w:p w:rsidR="009E7EDC" w:rsidRPr="00AC140F" w:rsidRDefault="009E7EDC" w:rsidP="009E7EDC">
      <w:pPr>
        <w:tabs>
          <w:tab w:val="left" w:pos="567"/>
        </w:tabs>
        <w:spacing w:before="0"/>
        <w:rPr>
          <w:rFonts w:cs="Arial"/>
          <w:lang w:val="sr-Cyrl-RS"/>
        </w:rPr>
      </w:pPr>
      <w:r w:rsidRPr="00AC140F">
        <w:rPr>
          <w:rFonts w:cs="Arial"/>
        </w:rPr>
        <w:t>•</w:t>
      </w:r>
      <w:r w:rsidRPr="00AC140F">
        <w:rPr>
          <w:rFonts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w:t>
      </w:r>
      <w:r w:rsidRPr="00AC140F">
        <w:rPr>
          <w:rFonts w:cs="Arial"/>
          <w:lang w:val="sr-Cyrl-RS"/>
        </w:rPr>
        <w:t>Записника</w:t>
      </w:r>
      <w:r w:rsidRPr="00AC140F">
        <w:rPr>
          <w:rFonts w:cs="Arial"/>
        </w:rPr>
        <w:t xml:space="preserve"> о изв</w:t>
      </w:r>
      <w:r w:rsidRPr="00AC140F">
        <w:rPr>
          <w:rFonts w:cs="Arial"/>
          <w:lang w:val="sr-Cyrl-RS"/>
        </w:rPr>
        <w:t>р</w:t>
      </w:r>
      <w:r w:rsidRPr="00AC140F">
        <w:rPr>
          <w:rFonts w:cs="Arial"/>
        </w:rPr>
        <w:t xml:space="preserve">шеној услузи, потписаног од стране </w:t>
      </w:r>
      <w:proofErr w:type="gramStart"/>
      <w:r w:rsidRPr="00AC140F">
        <w:rPr>
          <w:rFonts w:cs="Arial"/>
        </w:rPr>
        <w:t>овлашћених  представника</w:t>
      </w:r>
      <w:proofErr w:type="gramEnd"/>
      <w:r w:rsidRPr="00AC140F">
        <w:rPr>
          <w:rFonts w:cs="Arial"/>
        </w:rPr>
        <w:t xml:space="preserve"> Уговорних страна</w:t>
      </w:r>
    </w:p>
    <w:p w:rsidR="009E7EDC" w:rsidRPr="00AC140F" w:rsidRDefault="009E7EDC" w:rsidP="009E7EDC">
      <w:pPr>
        <w:tabs>
          <w:tab w:val="left" w:pos="567"/>
        </w:tabs>
        <w:spacing w:before="0"/>
        <w:rPr>
          <w:rFonts w:cs="Arial"/>
          <w:color w:val="00B0F0"/>
          <w:lang w:val="sr-Cyrl-RS"/>
        </w:rPr>
      </w:pPr>
    </w:p>
    <w:p w:rsidR="009E7EDC" w:rsidRPr="00AC140F" w:rsidRDefault="009E7EDC" w:rsidP="009E7EDC">
      <w:pPr>
        <w:tabs>
          <w:tab w:val="left" w:pos="567"/>
        </w:tabs>
        <w:spacing w:before="0"/>
        <w:rPr>
          <w:rFonts w:eastAsia="Calibri" w:cs="Arial"/>
          <w:b/>
        </w:rPr>
      </w:pPr>
      <w:r w:rsidRPr="00AC140F">
        <w:rPr>
          <w:rFonts w:eastAsia="Calibri" w:cs="Arial"/>
          <w:b/>
        </w:rPr>
        <w:lastRenderedPageBreak/>
        <w:t xml:space="preserve">Рачун мора да гласи </w:t>
      </w:r>
      <w:proofErr w:type="gramStart"/>
      <w:r w:rsidRPr="00AC140F">
        <w:rPr>
          <w:rFonts w:eastAsia="Calibri" w:cs="Arial"/>
          <w:b/>
        </w:rPr>
        <w:t>на :</w:t>
      </w:r>
      <w:proofErr w:type="gramEnd"/>
      <w:r w:rsidRPr="00AC140F">
        <w:rPr>
          <w:rFonts w:eastAsia="Calibri" w:cs="Arial"/>
          <w:b/>
        </w:rPr>
        <w:t xml:space="preserve"> </w:t>
      </w:r>
      <w:r w:rsidRPr="00AC140F">
        <w:rPr>
          <w:rFonts w:cs="Arial"/>
          <w:b/>
        </w:rPr>
        <w:t xml:space="preserve">Јавно предузеће „Електропривреда Србије“ Београд, </w:t>
      </w:r>
      <w:r w:rsidR="005940C9" w:rsidRPr="005940C9">
        <w:rPr>
          <w:rFonts w:cs="Arial"/>
          <w:b/>
          <w:bCs/>
          <w:lang w:val="sr-Cyrl-RS"/>
        </w:rPr>
        <w:t>Балканска 13</w:t>
      </w:r>
      <w:r w:rsidR="005940C9">
        <w:rPr>
          <w:rFonts w:cs="Arial"/>
          <w:b/>
          <w:bCs/>
          <w:lang w:val="sr-Cyrl-RS"/>
        </w:rPr>
        <w:t>.</w:t>
      </w:r>
      <w:r w:rsidRPr="00AC140F">
        <w:rPr>
          <w:rFonts w:cs="Arial"/>
          <w:b/>
        </w:rPr>
        <w:t xml:space="preserve">, ПИБ </w:t>
      </w:r>
      <w:r w:rsidRPr="00AC140F">
        <w:rPr>
          <w:rFonts w:cs="Arial"/>
          <w:b/>
          <w:lang w:val="sr-Cyrl-BA"/>
        </w:rPr>
        <w:t xml:space="preserve">103920327, </w:t>
      </w:r>
      <w:r w:rsidRPr="00AC140F">
        <w:rPr>
          <w:rFonts w:cs="Arial"/>
          <w:b/>
        </w:rPr>
        <w:t>Огранак ТЕНТ Београд-Обреновац, Богољуба Урошевића Црног 44</w:t>
      </w:r>
    </w:p>
    <w:p w:rsidR="009E7EDC" w:rsidRPr="00AC140F" w:rsidRDefault="009E7EDC" w:rsidP="009E7EDC">
      <w:pPr>
        <w:tabs>
          <w:tab w:val="left" w:pos="567"/>
        </w:tabs>
        <w:spacing w:before="0"/>
        <w:rPr>
          <w:rFonts w:cs="Arial"/>
          <w:lang w:val="sr-Cyrl-RS"/>
        </w:rPr>
      </w:pPr>
      <w:r w:rsidRPr="00AC140F">
        <w:rPr>
          <w:rFonts w:cs="Arial"/>
        </w:rPr>
        <w:t>Рачун мора бити достављен на адресу Корисника: Јавно предузеће „Електропривреда Србије</w:t>
      </w:r>
      <w:proofErr w:type="gramStart"/>
      <w:r w:rsidRPr="00AC140F">
        <w:rPr>
          <w:rFonts w:cs="Arial"/>
        </w:rPr>
        <w:t>“ Београд</w:t>
      </w:r>
      <w:proofErr w:type="gramEnd"/>
      <w:r w:rsidRPr="00AC140F">
        <w:rPr>
          <w:rFonts w:cs="Arial"/>
        </w:rPr>
        <w:t xml:space="preserve">, Огранак ТЕНТ,Богољуба Урошевића Црног 44 – 11 500 Обреновац, са обавезним прилозима-Записник о </w:t>
      </w:r>
      <w:r w:rsidRPr="00AC140F">
        <w:rPr>
          <w:rFonts w:eastAsia="Calibri" w:cs="Arial"/>
          <w:lang w:val="sr-Cyrl-RS"/>
        </w:rPr>
        <w:t>извршеној услузи</w:t>
      </w:r>
      <w:r w:rsidRPr="00AC140F">
        <w:rPr>
          <w:rFonts w:cs="Arial"/>
        </w:rPr>
        <w:t>, са читко написаним именом и презименом и потписом овлашћеног лица Корисника услуга.</w:t>
      </w:r>
    </w:p>
    <w:p w:rsidR="009E7EDC" w:rsidRPr="00AC140F" w:rsidRDefault="009E7EDC" w:rsidP="009E7EDC">
      <w:pPr>
        <w:tabs>
          <w:tab w:val="left" w:pos="567"/>
        </w:tabs>
        <w:spacing w:before="0"/>
        <w:rPr>
          <w:rFonts w:cs="Arial"/>
          <w:lang w:val="sr-Cyrl-RS"/>
        </w:rPr>
      </w:pPr>
      <w:proofErr w:type="gramStart"/>
      <w:r w:rsidRPr="00AC140F">
        <w:rPr>
          <w:rFonts w:cs="Arial"/>
        </w:rPr>
        <w:t>У испостављеном рачуну, изабрани понуђач је дужан да</w:t>
      </w:r>
      <w:r w:rsidRPr="00AC140F">
        <w:rPr>
          <w:rFonts w:cs="Arial"/>
          <w:lang w:val="sr-Cyrl-RS"/>
        </w:rPr>
        <w:t xml:space="preserve"> наведе број уговора и да</w:t>
      </w:r>
      <w:r w:rsidRPr="00AC140F">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AC140F">
        <w:rPr>
          <w:rFonts w:cs="Arial"/>
        </w:rPr>
        <w:t xml:space="preserve"> </w:t>
      </w:r>
      <w:proofErr w:type="gramStart"/>
      <w:r w:rsidRPr="00AC140F">
        <w:rPr>
          <w:rFonts w:cs="Arial"/>
        </w:rPr>
        <w:t>Рачуни који не одговарају наведеним тачним називима, ће се сматрати неисправним.</w:t>
      </w:r>
      <w:proofErr w:type="gramEnd"/>
      <w:r w:rsidRPr="00AC140F">
        <w:rPr>
          <w:rFonts w:cs="Arial"/>
        </w:rPr>
        <w:t xml:space="preserve"> </w:t>
      </w:r>
      <w:proofErr w:type="gramStart"/>
      <w:r w:rsidRPr="00AC140F">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Default="00DC4C36" w:rsidP="009E7EDC">
      <w:pPr>
        <w:pStyle w:val="KDParagraf"/>
        <w:spacing w:before="0"/>
        <w:rPr>
          <w:rFonts w:cs="Arial"/>
          <w:color w:val="00B0F0"/>
        </w:rPr>
      </w:pPr>
    </w:p>
    <w:p w:rsidR="009E7EDC" w:rsidRPr="000350BD" w:rsidRDefault="009E7EDC" w:rsidP="009E7EDC">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Улица </w:t>
      </w:r>
      <w:r w:rsidR="005940C9" w:rsidRPr="005940C9">
        <w:rPr>
          <w:rFonts w:cs="Arial"/>
          <w:bCs/>
          <w:lang w:val="sr-Cyrl-RS"/>
        </w:rPr>
        <w:t>Балканска 13</w:t>
      </w:r>
      <w:r w:rsidR="005940C9">
        <w:rPr>
          <w:rFonts w:cs="Arial"/>
          <w:bCs/>
          <w:lang w:val="sr-Cyrl-RS"/>
        </w:rPr>
        <w:t>.</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A34CA">
        <w:rPr>
          <w:rFonts w:cs="Arial"/>
          <w:b/>
        </w:rPr>
        <w:t>5</w:t>
      </w:r>
      <w:r w:rsidRPr="00E47C2E">
        <w:rPr>
          <w:rFonts w:cs="Arial"/>
        </w:rPr>
        <w:t>.</w:t>
      </w:r>
      <w:proofErr w:type="gramEnd"/>
    </w:p>
    <w:p w:rsidR="00EE793E" w:rsidRPr="00EA34CA" w:rsidRDefault="00EE793E" w:rsidP="00EE793E">
      <w:pPr>
        <w:pStyle w:val="KDParagraf"/>
        <w:spacing w:before="0"/>
        <w:rPr>
          <w:rFonts w:cs="Arial"/>
        </w:rPr>
      </w:pPr>
      <w:proofErr w:type="gramStart"/>
      <w:r w:rsidRPr="00EA34CA">
        <w:rPr>
          <w:rFonts w:cs="Arial"/>
        </w:rPr>
        <w:t>Корисник услуге се обавезује да Пружаоцу услуге изврши исплату цене Услуге из члана 2.</w:t>
      </w:r>
      <w:proofErr w:type="gramEnd"/>
      <w:r w:rsidRPr="00EA34CA">
        <w:rPr>
          <w:rFonts w:cs="Arial"/>
        </w:rPr>
        <w:t xml:space="preserve"> </w:t>
      </w:r>
      <w:proofErr w:type="gramStart"/>
      <w:r w:rsidRPr="00EA34CA">
        <w:rPr>
          <w:rFonts w:cs="Arial"/>
        </w:rPr>
        <w:t>у</w:t>
      </w:r>
      <w:proofErr w:type="gramEnd"/>
      <w:r w:rsidRPr="00EA34CA">
        <w:rPr>
          <w:rFonts w:cs="Arial"/>
        </w:rPr>
        <w:t xml:space="preserve"> складу са извршеним активностима из Прилога 4 и 5   овог Уговора, на начин и у роковима утврђеним чланом 3. </w:t>
      </w:r>
      <w:proofErr w:type="gramStart"/>
      <w:r w:rsidRPr="00EA34CA">
        <w:rPr>
          <w:rFonts w:cs="Arial"/>
        </w:rPr>
        <w:t>овог</w:t>
      </w:r>
      <w:proofErr w:type="gramEnd"/>
      <w:r w:rsidRPr="00EA34CA">
        <w:rPr>
          <w:rFonts w:cs="Arial"/>
        </w:rPr>
        <w:t xml:space="preserve"> Уговора. </w:t>
      </w:r>
    </w:p>
    <w:p w:rsidR="00EE793E" w:rsidRPr="00EA34CA" w:rsidRDefault="00EE793E" w:rsidP="00EE793E">
      <w:pPr>
        <w:pStyle w:val="KDParagraf"/>
        <w:spacing w:before="0"/>
        <w:rPr>
          <w:rFonts w:cs="Arial"/>
        </w:rPr>
      </w:pPr>
      <w:r w:rsidRPr="00EA34CA">
        <w:rPr>
          <w:rFonts w:cs="Arial"/>
        </w:rPr>
        <w:t xml:space="preserve">Све исплате по основу овог Уговора биће извршене на рачун Пружаоца услуге: </w:t>
      </w:r>
      <w:r w:rsidRPr="00EA34CA">
        <w:rPr>
          <w:rFonts w:cs="Arial"/>
        </w:rPr>
        <w:tab/>
      </w:r>
    </w:p>
    <w:p w:rsidR="00EE793E" w:rsidRPr="00EA34CA" w:rsidRDefault="00EE793E" w:rsidP="00EE793E">
      <w:pPr>
        <w:pStyle w:val="KDParagraf"/>
        <w:spacing w:before="0"/>
        <w:rPr>
          <w:rFonts w:cs="Arial"/>
        </w:rPr>
      </w:pPr>
      <w:proofErr w:type="gramStart"/>
      <w:r w:rsidRPr="00EA34CA">
        <w:rPr>
          <w:rFonts w:cs="Arial"/>
        </w:rPr>
        <w:t>бр</w:t>
      </w:r>
      <w:proofErr w:type="gramEnd"/>
      <w:r w:rsidRPr="00EA34CA">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F5B14" w:rsidRPr="00EF5B14" w:rsidRDefault="00EF5B14"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7C646E" w:rsidRPr="00E47C2E" w:rsidRDefault="007C646E"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A34CA">
        <w:rPr>
          <w:rFonts w:cs="Arial"/>
          <w:b/>
        </w:rPr>
        <w:t>6</w:t>
      </w:r>
      <w:r w:rsidRPr="00E47C2E">
        <w:rPr>
          <w:rFonts w:cs="Arial"/>
        </w:rPr>
        <w:t>.</w:t>
      </w:r>
      <w:proofErr w:type="gramEnd"/>
    </w:p>
    <w:p w:rsidR="00EE793E" w:rsidRPr="00E47C2E" w:rsidRDefault="00EE793E" w:rsidP="00EA34CA">
      <w:pPr>
        <w:pStyle w:val="KDParagraf"/>
        <w:spacing w:before="0"/>
        <w:rPr>
          <w:rFonts w:cs="Arial"/>
        </w:rPr>
      </w:pPr>
      <w:r w:rsidRPr="00EA34CA">
        <w:rPr>
          <w:rFonts w:cs="Arial"/>
        </w:rPr>
        <w:t xml:space="preserve">Пружалац услуге се обавезује да ће након извршења целокупне Услуге, предати Кориснику услуге </w:t>
      </w:r>
      <w:r w:rsidR="00EA34CA">
        <w:rPr>
          <w:rFonts w:cs="Arial"/>
          <w:lang w:val="sr-Cyrl-RS"/>
        </w:rPr>
        <w:t>4 пројекта у папиру</w:t>
      </w:r>
      <w:r w:rsidR="00EA34CA">
        <w:rPr>
          <w:rFonts w:cs="Arial"/>
          <w:lang w:val="sr-Latn-RS"/>
        </w:rPr>
        <w:t>,</w:t>
      </w:r>
      <w:r w:rsidR="00EA34CA" w:rsidRPr="00EA34CA">
        <w:rPr>
          <w:rFonts w:cs="Arial"/>
          <w:lang w:val="sr-Cyrl-RS"/>
        </w:rPr>
        <w:t xml:space="preserve"> 2 на </w:t>
      </w:r>
      <w:r w:rsidR="00EA34CA" w:rsidRPr="00EA34CA">
        <w:rPr>
          <w:rFonts w:cs="Arial"/>
          <w:lang w:val="sr-Latn-RS"/>
        </w:rPr>
        <w:t>CD-</w:t>
      </w:r>
      <w:r w:rsidR="00EA34CA" w:rsidRPr="00EA34CA">
        <w:rPr>
          <w:rFonts w:cs="Arial"/>
          <w:lang w:val="sr-Cyrl-RS"/>
        </w:rPr>
        <w:t xml:space="preserve">у и 2 на </w:t>
      </w:r>
      <w:r w:rsidR="00EA34CA" w:rsidRPr="00EA34CA">
        <w:rPr>
          <w:rFonts w:cs="Arial"/>
          <w:lang w:val="sr-Latn-RS"/>
        </w:rPr>
        <w:t>USB</w:t>
      </w:r>
      <w:r w:rsidRPr="00EA34CA">
        <w:rPr>
          <w:rFonts w:cs="Arial"/>
        </w:rPr>
        <w:t xml:space="preserve">  Предате примерке верификује лице овлашћено за праћење реализације овог Уговора на страни Корисника услуге</w:t>
      </w:r>
      <w:r w:rsidRPr="00586A59">
        <w:rPr>
          <w:rFonts w:cs="Arial"/>
          <w:color w:val="00B0F0"/>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A34CA">
        <w:rPr>
          <w:rFonts w:cs="Arial"/>
          <w:b/>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Default="00EE793E" w:rsidP="00EE793E">
      <w:pPr>
        <w:pStyle w:val="KDParagraf"/>
        <w:spacing w:before="0"/>
        <w:rPr>
          <w:rFonts w:cs="Arial"/>
        </w:rPr>
      </w:pPr>
    </w:p>
    <w:p w:rsidR="00EA34CA" w:rsidRDefault="00EA34CA" w:rsidP="00EE793E">
      <w:pPr>
        <w:pStyle w:val="KDParagraf"/>
        <w:spacing w:before="0"/>
        <w:rPr>
          <w:rFonts w:cs="Arial"/>
          <w:lang w:val="sr-Cyrl-RS"/>
        </w:rPr>
      </w:pPr>
    </w:p>
    <w:p w:rsidR="00EF5B14" w:rsidRPr="00EF5B14" w:rsidRDefault="00EF5B14"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lastRenderedPageBreak/>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A34CA">
        <w:rPr>
          <w:rFonts w:cs="Arial"/>
          <w:b/>
        </w:rPr>
        <w:t>8</w:t>
      </w:r>
      <w:r w:rsidRPr="00E47C2E">
        <w:rPr>
          <w:rFonts w:cs="Arial"/>
        </w:rPr>
        <w:t>.</w:t>
      </w:r>
      <w:proofErr w:type="gramEnd"/>
    </w:p>
    <w:p w:rsidR="00EE793E" w:rsidRPr="00EF5B14" w:rsidRDefault="00EA34CA" w:rsidP="00EE793E">
      <w:pPr>
        <w:pStyle w:val="KDParagraf"/>
        <w:spacing w:before="0"/>
        <w:rPr>
          <w:rFonts w:cs="Arial"/>
          <w:color w:val="00B0F0"/>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w:t>
      </w:r>
      <w:r>
        <w:rPr>
          <w:rFonts w:cs="Arial"/>
          <w:lang w:val="sr-Cyrl-RS"/>
        </w:rPr>
        <w:t xml:space="preserve">дана </w:t>
      </w:r>
      <w:r w:rsidRPr="00E47C2E">
        <w:rPr>
          <w:rFonts w:cs="Arial"/>
        </w:rPr>
        <w:t>почев од дан</w:t>
      </w:r>
      <w:r>
        <w:rPr>
          <w:rFonts w:cs="Arial"/>
        </w:rPr>
        <w:t xml:space="preserve">а </w:t>
      </w:r>
      <w:r w:rsidRPr="00E47C2E">
        <w:rPr>
          <w:rFonts w:cs="Arial"/>
        </w:rPr>
        <w:t>закључења Уговора.</w:t>
      </w:r>
    </w:p>
    <w:p w:rsidR="00EF5B14" w:rsidRDefault="00EF5B14" w:rsidP="00EE793E">
      <w:pPr>
        <w:pStyle w:val="KDParagraf"/>
        <w:spacing w:before="0"/>
        <w:rPr>
          <w:rFonts w:cs="Arial"/>
          <w:b/>
          <w:lang w:val="sr-Cyrl-RS"/>
        </w:rPr>
      </w:pPr>
    </w:p>
    <w:p w:rsidR="00EF5B14" w:rsidRDefault="00EF5B14" w:rsidP="00EE793E">
      <w:pPr>
        <w:pStyle w:val="KDParagraf"/>
        <w:spacing w:before="0"/>
        <w:rPr>
          <w:rFonts w:cs="Arial"/>
          <w:b/>
          <w:lang w:val="sr-Cyrl-RS"/>
        </w:rPr>
      </w:pPr>
    </w:p>
    <w:p w:rsidR="00EE793E" w:rsidRPr="00EA34CA" w:rsidRDefault="00EE793E" w:rsidP="00EE793E">
      <w:pPr>
        <w:pStyle w:val="KDParagraf"/>
        <w:spacing w:before="0"/>
        <w:rPr>
          <w:rFonts w:cs="Arial"/>
          <w:b/>
        </w:rPr>
      </w:pPr>
      <w:r w:rsidRPr="00EA34CA">
        <w:rPr>
          <w:rFonts w:cs="Arial"/>
          <w:b/>
        </w:rPr>
        <w:t xml:space="preserve">СРЕДСТВА ФИНАНСИЈСКОГ ОБЕЗБЕЂЕЊА </w:t>
      </w:r>
    </w:p>
    <w:p w:rsidR="00EE793E" w:rsidRPr="00EA34CA" w:rsidRDefault="00EE793E" w:rsidP="00586A59">
      <w:pPr>
        <w:pStyle w:val="KDParagraf"/>
        <w:spacing w:before="0"/>
        <w:jc w:val="center"/>
        <w:rPr>
          <w:rFonts w:cs="Arial"/>
        </w:rPr>
      </w:pPr>
      <w:proofErr w:type="gramStart"/>
      <w:r w:rsidRPr="00EA34CA">
        <w:rPr>
          <w:rFonts w:cs="Arial"/>
          <w:b/>
        </w:rPr>
        <w:t xml:space="preserve">Члан </w:t>
      </w:r>
      <w:r w:rsidR="00EA34CA" w:rsidRPr="00EA34CA">
        <w:rPr>
          <w:rFonts w:cs="Arial"/>
          <w:b/>
        </w:rPr>
        <w:t>9</w:t>
      </w:r>
      <w:r w:rsidRPr="00EA34CA">
        <w:rPr>
          <w:rFonts w:cs="Arial"/>
        </w:rPr>
        <w:t>.</w:t>
      </w:r>
      <w:proofErr w:type="gramEnd"/>
    </w:p>
    <w:p w:rsidR="00EA34CA" w:rsidRPr="002B0EEA" w:rsidRDefault="00EA34CA" w:rsidP="00A50633">
      <w:pPr>
        <w:numPr>
          <w:ilvl w:val="0"/>
          <w:numId w:val="30"/>
        </w:numPr>
        <w:rPr>
          <w:rFonts w:eastAsia="Arial Unicode MS"/>
          <w:lang w:val="sr-Latn-CS"/>
        </w:rPr>
      </w:pPr>
      <w:r w:rsidRPr="002B0EEA">
        <w:rPr>
          <w:rFonts w:eastAsia="Arial Unicode MS"/>
          <w:lang w:val="sr-Latn-CS"/>
        </w:rPr>
        <w:t>Банкарска гаранција за добро извршење посла</w:t>
      </w:r>
    </w:p>
    <w:p w:rsidR="00EA34CA" w:rsidRDefault="00EA34CA" w:rsidP="00EA34CA">
      <w:pPr>
        <w:tabs>
          <w:tab w:val="left" w:pos="567"/>
        </w:tabs>
        <w:rPr>
          <w:rFonts w:cs="Arial"/>
        </w:rPr>
      </w:pPr>
      <w:r w:rsidRPr="00931614">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Pr>
          <w:rFonts w:cs="Arial"/>
        </w:rPr>
        <w:t xml:space="preserve"> </w:t>
      </w:r>
      <w:r w:rsidRPr="00931614">
        <w:rPr>
          <w:rFonts w:cs="Arial"/>
        </w:rPr>
        <w:t>(словима:тридесет)дана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Pr>
          <w:rFonts w:cs="Arial"/>
        </w:rPr>
        <w:t>звршење обавеза по овом Уговору</w:t>
      </w:r>
      <w:r w:rsidRPr="00931614">
        <w:rPr>
          <w:rFonts w:cs="Arial"/>
        </w:rPr>
        <w:t>.</w:t>
      </w:r>
    </w:p>
    <w:p w:rsidR="00EA34CA" w:rsidRPr="00A4407B" w:rsidRDefault="00EA34CA" w:rsidP="00EA34CA">
      <w:pPr>
        <w:rPr>
          <w:rFonts w:cs="Arial"/>
        </w:rPr>
      </w:pPr>
      <w:proofErr w:type="gramStart"/>
      <w:r w:rsidRPr="00A4407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EA34CA" w:rsidRPr="00A4407B" w:rsidRDefault="00EA34CA" w:rsidP="00EA34CA">
      <w:pPr>
        <w:rPr>
          <w:rFonts w:cs="Arial"/>
        </w:rPr>
      </w:pPr>
      <w:r>
        <w:rPr>
          <w:rFonts w:cs="Arial"/>
          <w:lang w:val="sr-Cyrl-RS"/>
        </w:rPr>
        <w:t>Корисник услуге</w:t>
      </w:r>
      <w:r w:rsidRPr="00A4407B">
        <w:rPr>
          <w:rFonts w:cs="Arial"/>
        </w:rPr>
        <w:t xml:space="preserve"> ће уновчити дату банкарску гаранцију за добро извршење посла у случају да </w:t>
      </w:r>
      <w:r>
        <w:rPr>
          <w:rFonts w:cs="Arial"/>
          <w:lang w:val="sr-Cyrl-RS"/>
        </w:rPr>
        <w:t>Пружалац услуге</w:t>
      </w:r>
      <w:r w:rsidRPr="00A4407B">
        <w:rPr>
          <w:rFonts w:cs="Arial"/>
        </w:rPr>
        <w:t xml:space="preserve"> не буде извршавао своје уговорне обавезе у роковима и на начин предвиђен уговором. </w:t>
      </w:r>
    </w:p>
    <w:p w:rsidR="00EA34CA" w:rsidRPr="00A4407B" w:rsidRDefault="00EA34CA" w:rsidP="00EA34CA">
      <w:pPr>
        <w:rPr>
          <w:rFonts w:cs="Arial"/>
        </w:rPr>
      </w:pPr>
      <w:proofErr w:type="gramStart"/>
      <w:r w:rsidRPr="00A4407B">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4407B">
        <w:rPr>
          <w:rFonts w:cs="Arial"/>
        </w:rPr>
        <w:t xml:space="preserve"> </w:t>
      </w:r>
    </w:p>
    <w:p w:rsidR="00EA34CA" w:rsidRPr="00A4407B" w:rsidRDefault="00EA34CA" w:rsidP="00EA34CA">
      <w:pPr>
        <w:rPr>
          <w:rFonts w:cs="Arial"/>
        </w:rPr>
      </w:pPr>
      <w:proofErr w:type="gramStart"/>
      <w:r w:rsidRPr="00A4407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A4407B">
        <w:rPr>
          <w:rFonts w:cs="Arial"/>
          <w:lang w:val="sr-Cyrl-RS"/>
        </w:rPr>
        <w:t>талне</w:t>
      </w:r>
      <w:r w:rsidRPr="00A4407B">
        <w:rPr>
          <w:rFonts w:cs="Arial"/>
        </w:rPr>
        <w:t xml:space="preserve"> арбитраже при ПКС уз примену Правилника ПКС и процесног и материјалног права Републике Србије.</w:t>
      </w:r>
      <w:proofErr w:type="gramEnd"/>
    </w:p>
    <w:p w:rsidR="00EE793E" w:rsidRDefault="00EE793E" w:rsidP="00EE793E">
      <w:pPr>
        <w:pStyle w:val="KDParagraf"/>
        <w:spacing w:before="0"/>
        <w:rPr>
          <w:rFonts w:cs="Arial"/>
        </w:rPr>
      </w:pPr>
    </w:p>
    <w:p w:rsidR="00EA34CA" w:rsidRPr="00E47C2E" w:rsidRDefault="00EA34CA"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A34CA">
        <w:rPr>
          <w:rFonts w:cs="Arial"/>
          <w:b/>
        </w:rPr>
        <w:t>10</w:t>
      </w:r>
      <w:r w:rsidRPr="00E47C2E">
        <w:rPr>
          <w:rFonts w:cs="Arial"/>
        </w:rPr>
        <w:t>.</w:t>
      </w:r>
      <w:proofErr w:type="gramEnd"/>
    </w:p>
    <w:p w:rsidR="00EA34CA" w:rsidRPr="00586A59" w:rsidRDefault="00EA34CA" w:rsidP="00EA34CA">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A34CA" w:rsidRPr="00586A59" w:rsidRDefault="00EA34CA" w:rsidP="00EA34CA">
      <w:pPr>
        <w:pStyle w:val="KDParagraf"/>
        <w:spacing w:before="0"/>
        <w:rPr>
          <w:rFonts w:cs="Arial"/>
        </w:rPr>
      </w:pPr>
      <w:r w:rsidRPr="00E47C2E">
        <w:rPr>
          <w:rFonts w:cs="Arial"/>
        </w:rPr>
        <w:t>Пружалац услуге доставља Кориснику услуге:</w:t>
      </w:r>
    </w:p>
    <w:p w:rsidR="00EA34CA" w:rsidRPr="00E47C2E" w:rsidRDefault="00EA34CA" w:rsidP="00EA34CA">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A34CA" w:rsidRPr="00586A59" w:rsidRDefault="00EA34CA" w:rsidP="00EA34CA">
      <w:pPr>
        <w:pStyle w:val="KDParagraf"/>
        <w:spacing w:before="0"/>
        <w:rPr>
          <w:rFonts w:cs="Arial"/>
        </w:rPr>
      </w:pPr>
      <w:proofErr w:type="gramStart"/>
      <w:r w:rsidRPr="00E47C2E">
        <w:rPr>
          <w:rFonts w:cs="Arial"/>
        </w:rPr>
        <w:t>-</w:t>
      </w:r>
      <w:r w:rsidRPr="00E47C2E">
        <w:rPr>
          <w:rFonts w:cs="Arial"/>
        </w:rPr>
        <w:tab/>
        <w:t>Резервни списак извршилаца са наведеним квалификацијама резервних извршилаца.</w:t>
      </w:r>
      <w:proofErr w:type="gramEnd"/>
      <w:r w:rsidRPr="00E47C2E">
        <w:rPr>
          <w:rFonts w:cs="Arial"/>
        </w:rPr>
        <w:t xml:space="preserve"> </w:t>
      </w:r>
    </w:p>
    <w:p w:rsidR="00EA34CA" w:rsidRPr="00586A59" w:rsidRDefault="00EA34CA" w:rsidP="00EA34CA">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A34CA" w:rsidRPr="00E47C2E" w:rsidRDefault="00EA34CA" w:rsidP="00EA34CA">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EA34CA">
        <w:rPr>
          <w:rFonts w:cs="Arial"/>
          <w:b/>
        </w:rPr>
        <w:t>1</w:t>
      </w:r>
      <w:r w:rsidRPr="00E47C2E">
        <w:rPr>
          <w:rFonts w:cs="Arial"/>
        </w:rPr>
        <w:t>.</w:t>
      </w:r>
      <w:proofErr w:type="gramEnd"/>
    </w:p>
    <w:p w:rsidR="00EA34CA" w:rsidRPr="00D83077" w:rsidRDefault="00EA34CA" w:rsidP="00EA34CA">
      <w:pPr>
        <w:pStyle w:val="KDParagraf"/>
        <w:spacing w:before="0"/>
        <w:rPr>
          <w:rFonts w:cs="Arial"/>
        </w:rPr>
      </w:pPr>
      <w:proofErr w:type="gramStart"/>
      <w:r w:rsidRPr="00D83077">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A34CA" w:rsidRPr="00D83077" w:rsidRDefault="00EA34CA" w:rsidP="00EA34CA">
      <w:pPr>
        <w:pStyle w:val="KDParagraf"/>
        <w:spacing w:before="0"/>
        <w:rPr>
          <w:rFonts w:cs="Arial"/>
        </w:rPr>
      </w:pPr>
      <w:proofErr w:type="gramStart"/>
      <w:r w:rsidRPr="00D83077">
        <w:rPr>
          <w:rFonts w:cs="Arial"/>
        </w:rPr>
        <w:lastRenderedPageBreak/>
        <w:t>Пружалац услуге је дужан да поседује полису осигурања од одговорности из делатности з</w:t>
      </w:r>
      <w:r>
        <w:rPr>
          <w:rFonts w:cs="Arial"/>
        </w:rPr>
        <w:t>а штете причињене трећим лицима</w:t>
      </w:r>
      <w:r w:rsidRPr="00D83077">
        <w:rPr>
          <w:rFonts w:cs="Arial"/>
        </w:rPr>
        <w:t>.</w:t>
      </w:r>
      <w:proofErr w:type="gramEnd"/>
      <w:r w:rsidRPr="00D83077">
        <w:rPr>
          <w:rFonts w:cs="Arial"/>
        </w:rPr>
        <w:t xml:space="preserve"> </w:t>
      </w:r>
    </w:p>
    <w:p w:rsidR="00EE793E" w:rsidRPr="00EF5B14" w:rsidRDefault="00EE793E" w:rsidP="00EE793E">
      <w:pPr>
        <w:pStyle w:val="KDParagraf"/>
        <w:spacing w:before="0"/>
        <w:rPr>
          <w:rFonts w:cs="Arial"/>
          <w:lang w:val="sr-Cyrl-RS"/>
        </w:rPr>
      </w:pPr>
    </w:p>
    <w:p w:rsidR="00EA34CA" w:rsidRPr="00E47C2E" w:rsidRDefault="00EA34CA"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A34CA">
        <w:rPr>
          <w:rFonts w:cs="Arial"/>
          <w:b/>
          <w:lang w:val="sr-Cyrl-RS"/>
        </w:rPr>
        <w:t>1</w:t>
      </w:r>
      <w:r w:rsidRPr="00E47C2E">
        <w:rPr>
          <w:rFonts w:cs="Arial"/>
          <w:b/>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A34CA" w:rsidRDefault="00EA34CA" w:rsidP="00EA34CA">
      <w:pPr>
        <w:pStyle w:val="KDParagraf"/>
        <w:spacing w:before="0"/>
        <w:rPr>
          <w:rFonts w:cs="Arial"/>
          <w:lang w:val="sr-Cyrl-RS"/>
        </w:rPr>
      </w:pPr>
      <w:r w:rsidRPr="00D83077">
        <w:rPr>
          <w:lang w:val="sr-Cyrl-CS"/>
        </w:rPr>
        <w:t>Именована лица задужена за реализацију уговора се у случају боловања и годишњих од</w:t>
      </w:r>
      <w:r>
        <w:rPr>
          <w:lang w:val="sr-Cyrl-CS"/>
        </w:rPr>
        <w:t>мора истих могу мењати одлуком </w:t>
      </w:r>
      <w:r w:rsidRPr="00D83077">
        <w:rPr>
          <w:lang w:val="sr-Cyrl-CS"/>
        </w:rPr>
        <w:t>(решењем) представника уговорних страна, без обавезе анексирања уговора.</w:t>
      </w:r>
    </w:p>
    <w:p w:rsidR="00EE793E" w:rsidRDefault="00EE793E" w:rsidP="00EE793E">
      <w:pPr>
        <w:pStyle w:val="KDParagraf"/>
        <w:spacing w:before="0"/>
        <w:rPr>
          <w:rFonts w:cs="Arial"/>
          <w:lang w:val="sr-Cyrl-RS"/>
        </w:rPr>
      </w:pPr>
    </w:p>
    <w:p w:rsidR="00EF5B14" w:rsidRPr="00EF5B14" w:rsidRDefault="00EF5B1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A34CA">
        <w:rPr>
          <w:rFonts w:cs="Arial"/>
          <w:b/>
          <w:lang w:val="sr-Cyrl-RS"/>
        </w:rPr>
        <w:t>1</w:t>
      </w:r>
      <w:r w:rsidRPr="00E47C2E">
        <w:rPr>
          <w:rFonts w:cs="Arial"/>
          <w:b/>
        </w:rPr>
        <w:t>3</w:t>
      </w:r>
      <w:r w:rsidRPr="00E47C2E">
        <w:rPr>
          <w:rFonts w:cs="Arial"/>
        </w:rPr>
        <w:t>.</w:t>
      </w:r>
      <w:proofErr w:type="gramEnd"/>
    </w:p>
    <w:p w:rsidR="00EA34CA" w:rsidRPr="00175E6B" w:rsidRDefault="00EA34CA" w:rsidP="00EA34CA">
      <w:pPr>
        <w:tabs>
          <w:tab w:val="left" w:pos="567"/>
        </w:tabs>
        <w:spacing w:before="0"/>
        <w:rPr>
          <w:rFonts w:cs="Arial"/>
          <w:lang w:val="sr-Cyrl-RS"/>
        </w:rPr>
      </w:pPr>
      <w:proofErr w:type="gramStart"/>
      <w:r w:rsidRPr="00D83077">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83077">
        <w:rPr>
          <w:rFonts w:cs="Arial"/>
          <w:lang w:val="sr-Cyrl-RS"/>
        </w:rPr>
        <w:t xml:space="preserve"> </w:t>
      </w:r>
      <w:r w:rsidRPr="00D83077">
        <w:rPr>
          <w:rFonts w:cs="Arial"/>
        </w:rPr>
        <w:t xml:space="preserve">ЈП ЕПС Огранака ТЕНТ </w:t>
      </w:r>
      <w:r w:rsidRPr="00D83077">
        <w:rPr>
          <w:rFonts w:cs="Arial"/>
          <w:lang w:val="sr-Cyrl-RS"/>
        </w:rPr>
        <w:t>/ локација ТЕНТ А, Богољуба Урошевића Црног 44, 11500 Обреновац.</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A34CA">
        <w:rPr>
          <w:rFonts w:cs="Arial"/>
          <w:b/>
          <w:lang w:val="sr-Cyrl-RS"/>
        </w:rPr>
        <w:t>14</w:t>
      </w:r>
      <w:r w:rsidRPr="00E47C2E">
        <w:rPr>
          <w:rFonts w:cs="Arial"/>
        </w:rPr>
        <w:t>.</w:t>
      </w:r>
      <w:proofErr w:type="gramEnd"/>
    </w:p>
    <w:p w:rsidR="00EA34CA" w:rsidRPr="00D83077" w:rsidRDefault="00EA34CA" w:rsidP="00EA34CA">
      <w:pPr>
        <w:pStyle w:val="KDParagraf"/>
        <w:spacing w:before="0"/>
        <w:rPr>
          <w:rFonts w:cs="Arial"/>
        </w:rPr>
      </w:pPr>
      <w:r w:rsidRPr="00D8307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D83077">
        <w:rPr>
          <w:rFonts w:cs="Arial"/>
        </w:rPr>
        <w:t>:три</w:t>
      </w:r>
      <w:proofErr w:type="gramEnd"/>
      <w:r w:rsidRPr="00D83077">
        <w:rPr>
          <w:rFonts w:cs="Arial"/>
        </w:rPr>
        <w:t>) радна дана о наступању више силе.</w:t>
      </w:r>
    </w:p>
    <w:p w:rsidR="00EA34CA" w:rsidRPr="00D83077" w:rsidRDefault="00EA34CA" w:rsidP="00EA34CA">
      <w:pPr>
        <w:pStyle w:val="KDParagraf"/>
        <w:spacing w:before="0"/>
        <w:rPr>
          <w:rFonts w:cs="Arial"/>
        </w:rPr>
      </w:pPr>
      <w:proofErr w:type="gramStart"/>
      <w:r w:rsidRPr="00D83077">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D83077">
        <w:rPr>
          <w:rFonts w:cs="Arial"/>
        </w:rPr>
        <w:t xml:space="preserve"> </w:t>
      </w:r>
    </w:p>
    <w:p w:rsidR="00EA34CA" w:rsidRPr="00D83077" w:rsidRDefault="00EA34CA" w:rsidP="00EA34CA">
      <w:pPr>
        <w:pStyle w:val="KDParagraf"/>
        <w:spacing w:before="0"/>
        <w:rPr>
          <w:rFonts w:cs="Arial"/>
        </w:rPr>
      </w:pPr>
      <w:proofErr w:type="gramStart"/>
      <w:r w:rsidRPr="00D8307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A34CA" w:rsidRPr="00175E6B" w:rsidRDefault="00EA34CA" w:rsidP="00EA34CA">
      <w:pPr>
        <w:pStyle w:val="KDParagraf"/>
        <w:spacing w:before="0"/>
        <w:rPr>
          <w:rFonts w:cs="Arial"/>
          <w:lang w:val="sr-Cyrl-RS"/>
        </w:rPr>
      </w:pPr>
      <w:r w:rsidRPr="00D8307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Default="00EE793E" w:rsidP="00EE793E">
      <w:pPr>
        <w:pStyle w:val="KDParagraf"/>
        <w:spacing w:before="0"/>
        <w:rPr>
          <w:rFonts w:cs="Arial"/>
          <w:lang w:val="sr-Cyrl-RS"/>
        </w:rPr>
      </w:pPr>
    </w:p>
    <w:p w:rsidR="00EA34CA" w:rsidRDefault="00EA34CA" w:rsidP="00EE793E">
      <w:pPr>
        <w:pStyle w:val="KDParagraf"/>
        <w:spacing w:before="0"/>
        <w:rPr>
          <w:rFonts w:cs="Arial"/>
          <w:lang w:val="sr-Cyrl-RS"/>
        </w:rPr>
      </w:pPr>
    </w:p>
    <w:p w:rsidR="00EF5B14" w:rsidRDefault="00EF5B14" w:rsidP="00EE793E">
      <w:pPr>
        <w:pStyle w:val="KDParagraf"/>
        <w:spacing w:before="0"/>
        <w:rPr>
          <w:rFonts w:cs="Arial"/>
          <w:lang w:val="sr-Cyrl-RS"/>
        </w:rPr>
      </w:pPr>
    </w:p>
    <w:p w:rsidR="00EF5B14" w:rsidRPr="00EA34CA" w:rsidRDefault="00EF5B1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A34CA">
        <w:rPr>
          <w:rFonts w:cs="Arial"/>
          <w:b/>
          <w:lang w:val="sr-Cyrl-RS"/>
        </w:rPr>
        <w:t>15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EA34CA" w:rsidRPr="00EA34CA" w:rsidRDefault="00EA34C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A34CA">
        <w:rPr>
          <w:rFonts w:cs="Arial"/>
          <w:b/>
          <w:lang w:val="sr-Cyrl-RS"/>
        </w:rPr>
        <w:t>16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EA34CA" w:rsidRPr="00EA34CA" w:rsidRDefault="00EA34C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A34CA">
        <w:rPr>
          <w:rFonts w:cs="Arial"/>
          <w:b/>
          <w:lang w:val="sr-Cyrl-RS"/>
        </w:rPr>
        <w:t>17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A34CA" w:rsidRDefault="00EA34CA" w:rsidP="00EA34CA">
      <w:pPr>
        <w:pStyle w:val="KDParagraf"/>
        <w:spacing w:before="0"/>
        <w:rPr>
          <w:rFonts w:cs="Arial"/>
          <w:b/>
          <w:lang w:val="sr-Cyrl-RS"/>
        </w:rPr>
      </w:pPr>
    </w:p>
    <w:p w:rsidR="00EA34CA" w:rsidRPr="00EA34CA" w:rsidRDefault="00EA34CA" w:rsidP="00EA34CA">
      <w:pPr>
        <w:pStyle w:val="KDParagraf"/>
        <w:spacing w:before="0"/>
        <w:rPr>
          <w:rFonts w:cs="Arial"/>
          <w:b/>
          <w:lang w:val="sr-Cyrl-RS"/>
        </w:rPr>
      </w:pPr>
    </w:p>
    <w:p w:rsidR="00EA34CA" w:rsidRPr="00E47C2E" w:rsidRDefault="00EA34CA" w:rsidP="00EA34CA">
      <w:pPr>
        <w:pStyle w:val="KDParagraf"/>
        <w:spacing w:before="0"/>
        <w:rPr>
          <w:rFonts w:cs="Arial"/>
          <w:b/>
        </w:rPr>
      </w:pPr>
      <w:r w:rsidRPr="00E47C2E">
        <w:rPr>
          <w:rFonts w:cs="Arial"/>
          <w:b/>
        </w:rPr>
        <w:t xml:space="preserve">ЗАКЉУЧИВАЊЕ И СТУПАЊЕ НА СНАГУ </w:t>
      </w:r>
    </w:p>
    <w:p w:rsidR="00EA34CA" w:rsidRPr="00E47C2E" w:rsidRDefault="00EA34CA" w:rsidP="00EA34CA">
      <w:pPr>
        <w:pStyle w:val="KDParagraf"/>
        <w:spacing w:before="0"/>
        <w:jc w:val="center"/>
        <w:rPr>
          <w:rFonts w:cs="Arial"/>
        </w:rPr>
      </w:pPr>
      <w:proofErr w:type="gramStart"/>
      <w:r w:rsidRPr="00E47C2E">
        <w:rPr>
          <w:rFonts w:cs="Arial"/>
          <w:b/>
        </w:rPr>
        <w:t>Члан 1</w:t>
      </w:r>
      <w:r>
        <w:rPr>
          <w:rFonts w:cs="Arial"/>
          <w:b/>
          <w:lang w:val="sr-Cyrl-RS"/>
        </w:rPr>
        <w:t>8</w:t>
      </w:r>
      <w:r w:rsidRPr="00E47C2E">
        <w:rPr>
          <w:rFonts w:cs="Arial"/>
        </w:rPr>
        <w:t>.</w:t>
      </w:r>
      <w:proofErr w:type="gramEnd"/>
    </w:p>
    <w:p w:rsidR="00EA34CA" w:rsidRPr="00E47C2E" w:rsidRDefault="00EA34CA" w:rsidP="00EA34CA">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A34CA" w:rsidRPr="00E47C2E" w:rsidRDefault="00EA34CA" w:rsidP="00EA34CA">
      <w:pPr>
        <w:pStyle w:val="KDParagraf"/>
        <w:spacing w:before="0"/>
        <w:rPr>
          <w:rFonts w:cs="Arial"/>
        </w:rPr>
      </w:pPr>
      <w:proofErr w:type="gramStart"/>
      <w:r w:rsidRPr="00E47C2E">
        <w:rPr>
          <w:rFonts w:cs="Arial"/>
        </w:rPr>
        <w:lastRenderedPageBreak/>
        <w:t>Овај Уговор ступа на снагу када Пружалац услуге у складу са роковима из члана 14.</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EA34CA" w:rsidRPr="00E47C2E" w:rsidRDefault="00EA34CA" w:rsidP="00EA34CA">
      <w:pPr>
        <w:pStyle w:val="KDParagraf"/>
        <w:spacing w:before="0"/>
        <w:rPr>
          <w:rFonts w:cs="Arial"/>
        </w:rPr>
      </w:pPr>
    </w:p>
    <w:p w:rsidR="00EA34CA" w:rsidRPr="00E47C2E" w:rsidRDefault="00EA34CA" w:rsidP="00EA34CA">
      <w:pPr>
        <w:pStyle w:val="KDParagraf"/>
        <w:spacing w:before="0"/>
        <w:jc w:val="center"/>
        <w:rPr>
          <w:rFonts w:cs="Arial"/>
        </w:rPr>
      </w:pPr>
      <w:proofErr w:type="gramStart"/>
      <w:r w:rsidRPr="00E47C2E">
        <w:rPr>
          <w:rFonts w:cs="Arial"/>
          <w:b/>
        </w:rPr>
        <w:t xml:space="preserve">Члан </w:t>
      </w:r>
      <w:r>
        <w:rPr>
          <w:rFonts w:cs="Arial"/>
          <w:b/>
          <w:lang w:val="sr-Cyrl-RS"/>
        </w:rPr>
        <w:t>19</w:t>
      </w:r>
      <w:r w:rsidRPr="00E47C2E">
        <w:rPr>
          <w:rFonts w:cs="Arial"/>
        </w:rPr>
        <w:t>.</w:t>
      </w:r>
      <w:proofErr w:type="gramEnd"/>
    </w:p>
    <w:p w:rsidR="00EA34CA" w:rsidRPr="000C01C1" w:rsidRDefault="00EA34CA" w:rsidP="00EA34CA">
      <w:pPr>
        <w:pStyle w:val="KDParagraf"/>
        <w:spacing w:before="0"/>
        <w:rPr>
          <w:rFonts w:cs="Arial"/>
          <w:lang w:val="sr-Cyrl-RS"/>
        </w:rPr>
      </w:pPr>
      <w:proofErr w:type="gramStart"/>
      <w:r>
        <w:rPr>
          <w:rFonts w:cs="Arial"/>
        </w:rPr>
        <w:t>Уговор</w:t>
      </w:r>
      <w:r w:rsidRPr="000C01C1">
        <w:rPr>
          <w:rFonts w:cs="Arial"/>
        </w:rPr>
        <w:t xml:space="preserve"> </w:t>
      </w:r>
      <w:r>
        <w:rPr>
          <w:rFonts w:cs="Arial"/>
        </w:rPr>
        <w:t>се</w:t>
      </w:r>
      <w:r w:rsidRPr="000C01C1">
        <w:rPr>
          <w:rFonts w:cs="Arial"/>
        </w:rPr>
        <w:t xml:space="preserve"> </w:t>
      </w:r>
      <w:r>
        <w:rPr>
          <w:rFonts w:cs="Arial"/>
        </w:rPr>
        <w:t>закључује</w:t>
      </w:r>
      <w:r w:rsidRPr="000C01C1">
        <w:rPr>
          <w:rFonts w:cs="Arial"/>
        </w:rPr>
        <w:t xml:space="preserve"> </w:t>
      </w:r>
      <w:r>
        <w:rPr>
          <w:rFonts w:cs="Arial"/>
        </w:rPr>
        <w:t>до</w:t>
      </w:r>
      <w:r w:rsidRPr="000C01C1">
        <w:rPr>
          <w:rFonts w:cs="Arial"/>
        </w:rPr>
        <w:t xml:space="preserve"> </w:t>
      </w:r>
      <w:r>
        <w:rPr>
          <w:rFonts w:cs="Arial"/>
        </w:rPr>
        <w:t>испуњења</w:t>
      </w:r>
      <w:r w:rsidRPr="000C01C1">
        <w:rPr>
          <w:rFonts w:cs="Arial"/>
        </w:rPr>
        <w:t xml:space="preserve"> </w:t>
      </w:r>
      <w:r>
        <w:rPr>
          <w:rFonts w:cs="Arial"/>
        </w:rPr>
        <w:t>свих</w:t>
      </w:r>
      <w:r w:rsidRPr="000C01C1">
        <w:rPr>
          <w:rFonts w:cs="Arial"/>
        </w:rPr>
        <w:t xml:space="preserve"> </w:t>
      </w:r>
      <w:r>
        <w:rPr>
          <w:rFonts w:cs="Arial"/>
        </w:rPr>
        <w:t>уговорних</w:t>
      </w:r>
      <w:r w:rsidRPr="000C01C1">
        <w:rPr>
          <w:rFonts w:cs="Arial"/>
        </w:rPr>
        <w:t xml:space="preserve"> </w:t>
      </w:r>
      <w:r>
        <w:rPr>
          <w:rFonts w:cs="Arial"/>
        </w:rPr>
        <w:t>обавеза</w:t>
      </w:r>
      <w:r>
        <w:rPr>
          <w:rFonts w:cs="Arial"/>
          <w:lang w:val="sr-Cyrl-RS"/>
        </w:rPr>
        <w:t>.</w:t>
      </w:r>
      <w:proofErr w:type="gramEnd"/>
    </w:p>
    <w:p w:rsidR="00EA34CA" w:rsidRPr="00175E6B" w:rsidRDefault="00EA34CA" w:rsidP="00EA34CA">
      <w:pPr>
        <w:pStyle w:val="KDParagraf"/>
        <w:rPr>
          <w:rFonts w:cs="Arial"/>
          <w:lang w:val="sr-Cyrl-RS"/>
        </w:rPr>
      </w:pPr>
      <w:proofErr w:type="gramStart"/>
      <w:r w:rsidRPr="004375FC">
        <w:rPr>
          <w:rFonts w:cs="Arial"/>
        </w:rPr>
        <w:t>O</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roofErr w:type="gramEnd"/>
    </w:p>
    <w:p w:rsidR="00EA34CA" w:rsidRDefault="00EA34CA" w:rsidP="00EA34CA">
      <w:pPr>
        <w:pStyle w:val="KDParagraf"/>
        <w:spacing w:before="0"/>
        <w:rPr>
          <w:rFonts w:cs="Arial"/>
          <w:color w:val="00B0F0"/>
        </w:rPr>
      </w:pPr>
    </w:p>
    <w:p w:rsidR="00EA34CA" w:rsidRPr="00E47C2E" w:rsidRDefault="00EA34CA" w:rsidP="00EA34CA">
      <w:pPr>
        <w:pStyle w:val="KDParagraf"/>
        <w:spacing w:before="0"/>
        <w:jc w:val="center"/>
        <w:rPr>
          <w:rFonts w:cs="Arial"/>
        </w:rPr>
      </w:pPr>
      <w:proofErr w:type="gramStart"/>
      <w:r w:rsidRPr="00E47C2E">
        <w:rPr>
          <w:rFonts w:cs="Arial"/>
          <w:b/>
        </w:rPr>
        <w:t>Члан 2</w:t>
      </w:r>
      <w:r>
        <w:rPr>
          <w:rFonts w:cs="Arial"/>
          <w:b/>
          <w:lang w:val="sr-Cyrl-RS"/>
        </w:rPr>
        <w:t>0</w:t>
      </w:r>
      <w:r w:rsidRPr="00E47C2E">
        <w:rPr>
          <w:rFonts w:cs="Arial"/>
        </w:rPr>
        <w:t>.</w:t>
      </w:r>
      <w:proofErr w:type="gramEnd"/>
    </w:p>
    <w:p w:rsidR="00EA34CA" w:rsidRPr="00E47C2E" w:rsidRDefault="00EA34CA" w:rsidP="00EA34CA">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EA34CA">
        <w:rPr>
          <w:rFonts w:cs="Arial"/>
        </w:rPr>
        <w:t xml:space="preserve">до </w:t>
      </w:r>
      <w:r w:rsidRPr="00EA34CA">
        <w:rPr>
          <w:rFonts w:cs="Arial"/>
          <w:lang w:val="sr-Cyrl-RS"/>
        </w:rPr>
        <w:t>5</w:t>
      </w:r>
      <w:r w:rsidRPr="00EA34CA">
        <w:rPr>
          <w:rFonts w:cs="Arial"/>
        </w:rPr>
        <w:t xml:space="preserve"> (</w:t>
      </w:r>
      <w:r w:rsidRPr="00EA34CA">
        <w:rPr>
          <w:rFonts w:cs="Arial"/>
          <w:lang w:val="sr-Cyrl-RS"/>
        </w:rPr>
        <w:t>6</w:t>
      </w:r>
      <w:r w:rsidRPr="00EA34CA">
        <w:rPr>
          <w:rFonts w:cs="Arial"/>
        </w:rPr>
        <w:t>)</w:t>
      </w:r>
      <w:r w:rsidRPr="00E47C2E">
        <w:rPr>
          <w:rFonts w:cs="Arial"/>
          <w:color w:val="00B0F0"/>
        </w:rPr>
        <w:t xml:space="preserve">  </w:t>
      </w:r>
      <w:r w:rsidRPr="00E47C2E">
        <w:rPr>
          <w:rFonts w:cs="Arial"/>
        </w:rPr>
        <w:t xml:space="preserve">из члана </w:t>
      </w:r>
      <w:r>
        <w:rPr>
          <w:rFonts w:cs="Arial"/>
          <w:lang w:val="sr-Cyrl-RS"/>
        </w:rPr>
        <w:t>25</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A34CA" w:rsidRPr="00E47C2E" w:rsidRDefault="00EA34CA" w:rsidP="00EA34CA">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A34CA" w:rsidRPr="00E47C2E" w:rsidRDefault="00EA34CA" w:rsidP="00EA34CA">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Default="00EE793E" w:rsidP="00EE793E">
      <w:pPr>
        <w:pStyle w:val="KDParagraf"/>
        <w:spacing w:before="0"/>
        <w:rPr>
          <w:rFonts w:cs="Arial"/>
          <w:lang w:val="sr-Cyrl-RS"/>
        </w:rPr>
      </w:pPr>
    </w:p>
    <w:p w:rsidR="00EA34CA" w:rsidRPr="00EA34CA" w:rsidRDefault="00EA34CA" w:rsidP="00EE793E">
      <w:pPr>
        <w:pStyle w:val="KDParagraf"/>
        <w:spacing w:before="0"/>
        <w:rPr>
          <w:rFonts w:cs="Arial"/>
          <w:lang w:val="sr-Cyrl-RS"/>
        </w:rPr>
      </w:pPr>
    </w:p>
    <w:p w:rsidR="00EE793E" w:rsidRPr="00EA34CA"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A34CA">
        <w:rPr>
          <w:rFonts w:cs="Arial"/>
          <w:b/>
          <w:lang w:val="sr-Cyrl-RS"/>
        </w:rPr>
        <w:t>21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A34CA">
        <w:rPr>
          <w:rFonts w:cs="Arial"/>
          <w:b/>
          <w:lang w:val="sr-Cyrl-RS"/>
        </w:rPr>
        <w:t>22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A34CA">
        <w:rPr>
          <w:rFonts w:cs="Arial"/>
          <w:b/>
          <w:lang w:val="sr-Cyrl-RS"/>
        </w:rPr>
        <w:t>2</w:t>
      </w:r>
      <w:r w:rsidRPr="00E47C2E">
        <w:rPr>
          <w:rFonts w:cs="Arial"/>
          <w:b/>
        </w:rPr>
        <w:t>3</w:t>
      </w:r>
      <w:r w:rsidRPr="00E47C2E">
        <w:rPr>
          <w:rFonts w:cs="Arial"/>
        </w:rPr>
        <w:t>.</w:t>
      </w:r>
      <w:proofErr w:type="gramEnd"/>
    </w:p>
    <w:p w:rsidR="00EE793E" w:rsidRPr="00EA34CA" w:rsidRDefault="00EE793E" w:rsidP="00EE793E">
      <w:pPr>
        <w:pStyle w:val="KDParagraf"/>
        <w:spacing w:before="0"/>
        <w:rPr>
          <w:rFonts w:cs="Arial"/>
        </w:rPr>
      </w:pPr>
      <w:proofErr w:type="gramStart"/>
      <w:r w:rsidRPr="00EA34CA">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EA34CA" w:rsidRPr="00EA34CA">
        <w:rPr>
          <w:rFonts w:cs="Arial"/>
          <w:lang w:val="sr-Cyrl-RS"/>
        </w:rPr>
        <w:t>Београду</w:t>
      </w:r>
      <w:r w:rsidRPr="00EA34CA">
        <w:rPr>
          <w:rFonts w:cs="Arial"/>
        </w:rPr>
        <w:t>.</w:t>
      </w:r>
      <w:proofErr w:type="gramEnd"/>
    </w:p>
    <w:p w:rsidR="00EE793E" w:rsidRPr="00EA34CA"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A34CA">
        <w:rPr>
          <w:rFonts w:cs="Arial"/>
          <w:b/>
          <w:lang w:val="sr-Cyrl-RS"/>
        </w:rPr>
        <w:t>24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A34CA">
        <w:rPr>
          <w:rFonts w:cs="Arial"/>
          <w:b/>
          <w:lang w:val="sr-Cyrl-RS"/>
        </w:rPr>
        <w:t>25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A34CA" w:rsidRDefault="00D06CFD" w:rsidP="00EE793E">
      <w:pPr>
        <w:pStyle w:val="KDParagraf"/>
        <w:spacing w:before="0"/>
        <w:rPr>
          <w:rFonts w:cs="Arial"/>
          <w:lang w:val="sr-Cyrl-RS"/>
        </w:rPr>
      </w:pPr>
      <w:r w:rsidRPr="00E47C2E">
        <w:rPr>
          <w:rFonts w:cs="Arial"/>
        </w:rPr>
        <w:t>Прилог број 1</w:t>
      </w:r>
      <w:r w:rsidRPr="00E47C2E">
        <w:rPr>
          <w:rFonts w:cs="Arial"/>
        </w:rPr>
        <w:tab/>
      </w:r>
      <w:r w:rsidR="00EA34CA" w:rsidRPr="00E47C2E">
        <w:rPr>
          <w:rFonts w:cs="Arial"/>
        </w:rPr>
        <w:t>Конкурсна документација</w:t>
      </w:r>
      <w:r w:rsidR="00EA34CA">
        <w:rPr>
          <w:rFonts w:cs="Arial"/>
          <w:lang w:val="sr-Cyrl-RS"/>
        </w:rPr>
        <w:t xml:space="preserve"> </w:t>
      </w:r>
      <w:r w:rsidR="00EA34CA" w:rsidRPr="00175E6B">
        <w:rPr>
          <w:rFonts w:cs="Arial"/>
          <w:lang w:val="sr-Cyrl-CS"/>
        </w:rPr>
        <w:t>(</w:t>
      </w:r>
      <w:r w:rsidR="00EA34CA" w:rsidRPr="00175E6B">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00EA34CA" w:rsidRPr="00175E6B">
        <w:rPr>
          <w:rFonts w:cs="Arial"/>
          <w:lang w:val="sr-Cyrl-RS"/>
        </w:rPr>
        <w:t>Наручиоца</w:t>
      </w:r>
      <w:r w:rsidR="00EA34CA" w:rsidRPr="00175E6B">
        <w:rPr>
          <w:rFonts w:cs="Arial"/>
          <w:lang w:val="sr-Cyrl-CS"/>
        </w:rPr>
        <w:t>;</w:t>
      </w:r>
      <w:proofErr w:type="gramEnd"/>
      <w:r w:rsidR="00EA34CA" w:rsidRPr="00175E6B">
        <w:rPr>
          <w:rFonts w:cs="Arial"/>
          <w:lang w:val="sr-Cyrl-RS"/>
        </w:rPr>
        <w:t>)</w:t>
      </w:r>
      <w:r w:rsidR="00EA34CA" w:rsidRPr="00175E6B">
        <w:rPr>
          <w:rFonts w:cs="Arial"/>
          <w:lang w:val="sr-Latn-RS"/>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A34CA" w:rsidRDefault="00EE793E" w:rsidP="00EE793E">
      <w:pPr>
        <w:pStyle w:val="KDParagraf"/>
        <w:spacing w:before="0"/>
        <w:rPr>
          <w:rFonts w:cs="Arial"/>
          <w:lang w:val="sr-Cyrl-RS"/>
        </w:rPr>
      </w:pPr>
      <w:r w:rsidRPr="00E47C2E">
        <w:rPr>
          <w:rFonts w:cs="Arial"/>
        </w:rPr>
        <w:t>Прилог број 4</w:t>
      </w:r>
      <w:r w:rsidRPr="00E47C2E">
        <w:rPr>
          <w:rFonts w:cs="Arial"/>
        </w:rPr>
        <w:tab/>
        <w:t>Структура цене из Понуде;</w:t>
      </w:r>
    </w:p>
    <w:p w:rsidR="00EE793E" w:rsidRPr="00EA34CA" w:rsidRDefault="00EE793E" w:rsidP="00EE793E">
      <w:pPr>
        <w:pStyle w:val="KDParagraf"/>
        <w:spacing w:before="0"/>
        <w:rPr>
          <w:rFonts w:cs="Arial"/>
        </w:rPr>
      </w:pPr>
      <w:r w:rsidRPr="00E47C2E">
        <w:rPr>
          <w:rFonts w:cs="Arial"/>
        </w:rPr>
        <w:t xml:space="preserve">Прилог </w:t>
      </w:r>
      <w:r w:rsidRPr="00EA34CA">
        <w:rPr>
          <w:rFonts w:cs="Arial"/>
        </w:rPr>
        <w:t xml:space="preserve">број </w:t>
      </w:r>
      <w:r w:rsidR="00EA34CA" w:rsidRPr="00EA34CA">
        <w:rPr>
          <w:rFonts w:cs="Arial"/>
          <w:lang w:val="sr-Cyrl-RS"/>
        </w:rPr>
        <w:t>5</w:t>
      </w:r>
      <w:r w:rsidRPr="00EA34CA">
        <w:rPr>
          <w:rFonts w:cs="Arial"/>
        </w:rPr>
        <w:tab/>
        <w:t xml:space="preserve">Безбедност и здравље на раду; </w:t>
      </w:r>
    </w:p>
    <w:p w:rsidR="00D06CFD" w:rsidRPr="00EA34CA" w:rsidRDefault="00D06CFD" w:rsidP="00EE793E">
      <w:pPr>
        <w:pStyle w:val="KDParagraf"/>
        <w:spacing w:before="0"/>
        <w:rPr>
          <w:rFonts w:cs="Arial"/>
        </w:rPr>
      </w:pPr>
      <w:r w:rsidRPr="00EA34CA">
        <w:rPr>
          <w:rFonts w:cs="Arial"/>
        </w:rPr>
        <w:t xml:space="preserve">Прилог број </w:t>
      </w:r>
      <w:r w:rsidR="00EA34CA" w:rsidRPr="00EA34CA">
        <w:rPr>
          <w:rFonts w:cs="Arial"/>
          <w:lang w:val="sr-Cyrl-RS"/>
        </w:rPr>
        <w:t>6</w:t>
      </w:r>
      <w:r w:rsidR="00B17826" w:rsidRPr="00EA34CA">
        <w:rPr>
          <w:rFonts w:cs="Arial"/>
        </w:rPr>
        <w:t xml:space="preserve"> </w:t>
      </w:r>
      <w:r w:rsidR="00EE793E" w:rsidRPr="00EA34CA">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A34CA">
        <w:rPr>
          <w:rFonts w:cs="Arial"/>
          <w:b/>
          <w:lang w:val="sr-Cyrl-RS"/>
        </w:rPr>
        <w:t>26</w:t>
      </w:r>
      <w:r w:rsidRPr="00E47C2E">
        <w:rPr>
          <w:rFonts w:cs="Arial"/>
        </w:rPr>
        <w:t>.</w:t>
      </w:r>
      <w:proofErr w:type="gramEnd"/>
    </w:p>
    <w:p w:rsidR="00B17826" w:rsidRPr="00EA34CA" w:rsidRDefault="00B17826" w:rsidP="00B17826">
      <w:pPr>
        <w:pStyle w:val="KDParagraf"/>
        <w:spacing w:before="0"/>
        <w:rPr>
          <w:rFonts w:eastAsia="Calibri" w:cs="Arial"/>
          <w:noProof/>
        </w:rPr>
      </w:pPr>
      <w:r w:rsidRPr="00EA34CA">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EA34CA" w:rsidRDefault="00B17826" w:rsidP="00B17826">
      <w:pPr>
        <w:pStyle w:val="KDParagraf"/>
        <w:spacing w:before="0"/>
        <w:rPr>
          <w:rFonts w:eastAsia="Calibri" w:cs="Arial"/>
          <w:noProof/>
        </w:rPr>
      </w:pPr>
    </w:p>
    <w:p w:rsidR="00B17826" w:rsidRPr="00EA34CA" w:rsidRDefault="00B17826" w:rsidP="00B17826">
      <w:pPr>
        <w:pStyle w:val="KDParagraf"/>
        <w:spacing w:before="0"/>
        <w:rPr>
          <w:rFonts w:eastAsia="Calibri" w:cs="Arial"/>
          <w:noProof/>
        </w:rPr>
      </w:pPr>
      <w:r w:rsidRPr="00EA34CA">
        <w:rPr>
          <w:rFonts w:eastAsia="Calibri" w:cs="Arial"/>
          <w:noProof/>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906791" w:rsidRPr="00EF5B14" w:rsidRDefault="00906791" w:rsidP="00EE793E">
      <w:pPr>
        <w:pStyle w:val="KDParagraf"/>
        <w:spacing w:before="0"/>
        <w:rPr>
          <w:rFonts w:cs="Arial"/>
          <w:lang w:val="sr-Cyrl-RS"/>
        </w:rPr>
      </w:pPr>
    </w:p>
    <w:p w:rsidR="00EA34CA" w:rsidRPr="00B17826" w:rsidRDefault="00EA34CA" w:rsidP="00EA34CA">
      <w:pPr>
        <w:pStyle w:val="KDParagraf"/>
        <w:spacing w:before="0"/>
        <w:rPr>
          <w:rFonts w:cs="Arial"/>
          <w:b/>
        </w:rPr>
      </w:pPr>
      <w:r w:rsidRPr="00E47C2E">
        <w:rPr>
          <w:rFonts w:cs="Arial"/>
          <w:b/>
        </w:rPr>
        <w:t xml:space="preserve">         </w:t>
      </w:r>
      <w:r>
        <w:rPr>
          <w:rFonts w:cs="Arial"/>
          <w:b/>
        </w:rPr>
        <w:t xml:space="preserve">       КОРИСНИК УСЛУГА                                                  ПРУЖАЛАЦ УСЛУГА</w:t>
      </w:r>
    </w:p>
    <w:p w:rsidR="00EA34CA" w:rsidRDefault="00EA34CA" w:rsidP="00EA34CA">
      <w:pPr>
        <w:spacing w:before="0"/>
        <w:rPr>
          <w:rFonts w:cs="Arial"/>
          <w:b/>
        </w:rPr>
      </w:pPr>
      <w:r>
        <w:rPr>
          <w:rFonts w:cs="Arial"/>
          <w:b/>
        </w:rPr>
        <w:t xml:space="preserve">ЈП „Електропривреда Србије“Београд                                                </w:t>
      </w:r>
      <w:r>
        <w:rPr>
          <w:rFonts w:cs="Arial"/>
          <w:b/>
          <w:color w:val="FF0000"/>
        </w:rPr>
        <w:t>Назив</w:t>
      </w:r>
    </w:p>
    <w:p w:rsidR="00EA34CA" w:rsidRDefault="00EA34CA" w:rsidP="00EA34CA">
      <w:pPr>
        <w:pStyle w:val="KDParagraf"/>
        <w:spacing w:before="0"/>
        <w:rPr>
          <w:rFonts w:cs="Arial"/>
        </w:rPr>
      </w:pPr>
    </w:p>
    <w:p w:rsidR="00EA34CA" w:rsidRDefault="00EA34CA" w:rsidP="00EA34CA">
      <w:pPr>
        <w:pStyle w:val="KDParagraf"/>
        <w:spacing w:before="0"/>
        <w:rPr>
          <w:rFonts w:cs="Arial"/>
        </w:rPr>
      </w:pPr>
      <w:r>
        <w:rPr>
          <w:rFonts w:cs="Arial"/>
        </w:rPr>
        <w:t>___________________________________                             ________________________</w:t>
      </w:r>
    </w:p>
    <w:p w:rsidR="00EA34CA" w:rsidRDefault="00EA34CA" w:rsidP="00EA34CA">
      <w:pPr>
        <w:pStyle w:val="KDParagraf"/>
        <w:spacing w:before="0"/>
        <w:rPr>
          <w:rFonts w:cs="Arial"/>
          <w:b/>
        </w:rPr>
      </w:pPr>
      <w:r>
        <w:rPr>
          <w:rFonts w:cs="Arial"/>
        </w:rPr>
        <w:t xml:space="preserve">                                                                               </w:t>
      </w:r>
      <w:proofErr w:type="gramStart"/>
      <w:r>
        <w:rPr>
          <w:rFonts w:cs="Arial"/>
          <w:b/>
        </w:rPr>
        <w:t>М.П.</w:t>
      </w:r>
      <w:proofErr w:type="gramEnd"/>
    </w:p>
    <w:p w:rsidR="00EA34CA" w:rsidRDefault="00EA34CA" w:rsidP="00EA34CA">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w:t>
      </w:r>
      <w:r w:rsidRPr="00175E6B">
        <w:rPr>
          <w:rFonts w:cs="Arial"/>
          <w:lang w:val="sr-Cyrl-RS"/>
        </w:rPr>
        <w:t>Жељко Вујиновић</w:t>
      </w:r>
      <w:r>
        <w:rPr>
          <w:rFonts w:cs="Arial"/>
        </w:rPr>
        <w:t xml:space="preserve">                                                                             </w:t>
      </w:r>
    </w:p>
    <w:p w:rsidR="00EA34CA" w:rsidRDefault="00EA34CA" w:rsidP="00EA34CA">
      <w:pPr>
        <w:pStyle w:val="KDParagraf"/>
        <w:spacing w:before="0"/>
        <w:rPr>
          <w:rFonts w:cs="Arial"/>
        </w:rPr>
      </w:pP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F5B14" w:rsidRDefault="00EF5B14">
      <w:pPr>
        <w:spacing w:before="0"/>
        <w:jc w:val="left"/>
        <w:rPr>
          <w:rFonts w:cs="Arial"/>
        </w:rPr>
      </w:pPr>
      <w:r>
        <w:rPr>
          <w:rFonts w:cs="Arial"/>
        </w:rPr>
        <w:br w:type="page"/>
      </w:r>
    </w:p>
    <w:p w:rsidR="00EF5B14" w:rsidRPr="00EF5B14" w:rsidRDefault="00EF5B14" w:rsidP="00EF5B14">
      <w:pPr>
        <w:spacing w:before="40" w:after="80" w:line="216" w:lineRule="auto"/>
        <w:rPr>
          <w:szCs w:val="20"/>
          <w:lang w:val="sr-Cyrl-CS"/>
        </w:rPr>
      </w:pPr>
      <w:r>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F5B14" w:rsidRPr="00EF5B14" w:rsidRDefault="00EF5B14" w:rsidP="00EF5B14">
      <w:pPr>
        <w:spacing w:before="0" w:after="40" w:line="216" w:lineRule="auto"/>
        <w:rPr>
          <w:b/>
          <w:sz w:val="20"/>
          <w:szCs w:val="20"/>
          <w:lang w:val="sr-Latn-CS"/>
        </w:rPr>
      </w:pPr>
      <w:r w:rsidRPr="00EF5B14">
        <w:rPr>
          <w:b/>
          <w:sz w:val="20"/>
          <w:szCs w:val="20"/>
          <w:lang w:val="sr-Cyrl-RS"/>
        </w:rPr>
        <w:t xml:space="preserve">Огранак </w:t>
      </w:r>
      <w:r w:rsidRPr="00EF5B14">
        <w:rPr>
          <w:b/>
          <w:sz w:val="20"/>
          <w:szCs w:val="20"/>
          <w:lang w:val="sr-Latn-CS"/>
        </w:rPr>
        <w:t>ТЕНТ</w:t>
      </w:r>
    </w:p>
    <w:p w:rsidR="00EF5B14" w:rsidRPr="00EF5B14" w:rsidRDefault="00EF5B14" w:rsidP="00EF5B14">
      <w:pPr>
        <w:spacing w:before="0" w:after="20" w:line="216" w:lineRule="auto"/>
        <w:rPr>
          <w:b/>
          <w:sz w:val="20"/>
          <w:szCs w:val="20"/>
          <w:lang w:val="sr-Cyrl-CS"/>
        </w:rPr>
      </w:pPr>
      <w:r w:rsidRPr="00EF5B14">
        <w:rPr>
          <w:b/>
          <w:sz w:val="20"/>
          <w:szCs w:val="20"/>
          <w:lang w:val="sr-Cyrl-CS"/>
        </w:rPr>
        <w:t>Сектор за управљање ризицима</w:t>
      </w:r>
    </w:p>
    <w:p w:rsidR="00EF5B14" w:rsidRPr="00EF5B14" w:rsidRDefault="00EF5B14" w:rsidP="00EF5B14">
      <w:pPr>
        <w:spacing w:before="0" w:after="80" w:line="216" w:lineRule="auto"/>
        <w:rPr>
          <w:b/>
          <w:sz w:val="20"/>
          <w:szCs w:val="20"/>
          <w:lang w:val="sr-Cyrl-RS"/>
        </w:rPr>
      </w:pPr>
      <w:r w:rsidRPr="00EF5B14">
        <w:rPr>
          <w:b/>
          <w:sz w:val="20"/>
          <w:szCs w:val="20"/>
          <w:lang w:val="sr-Cyrl-RS"/>
        </w:rPr>
        <w:t>Датум ________________</w:t>
      </w:r>
    </w:p>
    <w:p w:rsidR="00EF5B14" w:rsidRPr="00EF5B14" w:rsidRDefault="00EF5B14" w:rsidP="00EF5B14">
      <w:pPr>
        <w:spacing w:before="0" w:after="80" w:line="216" w:lineRule="auto"/>
        <w:ind w:firstLine="567"/>
        <w:jc w:val="center"/>
        <w:rPr>
          <w:b/>
          <w:sz w:val="32"/>
          <w:szCs w:val="32"/>
          <w:lang w:val="ru-RU"/>
        </w:rPr>
      </w:pPr>
    </w:p>
    <w:p w:rsidR="00EF5B14" w:rsidRPr="00EF5B14" w:rsidRDefault="00EF5B14" w:rsidP="00EF5B14">
      <w:pPr>
        <w:spacing w:before="0" w:line="216" w:lineRule="auto"/>
        <w:ind w:firstLine="567"/>
        <w:jc w:val="center"/>
        <w:rPr>
          <w:b/>
          <w:sz w:val="32"/>
          <w:szCs w:val="32"/>
          <w:lang w:val="ru-RU"/>
        </w:rPr>
      </w:pPr>
      <w:r w:rsidRPr="00EF5B14">
        <w:rPr>
          <w:b/>
          <w:sz w:val="32"/>
          <w:szCs w:val="32"/>
          <w:lang w:val="ru-RU"/>
        </w:rPr>
        <w:t>ПРАВИЛА</w:t>
      </w:r>
    </w:p>
    <w:p w:rsidR="00EF5B14" w:rsidRPr="00EF5B14" w:rsidRDefault="00EF5B14" w:rsidP="00EF5B14">
      <w:pPr>
        <w:spacing w:before="0" w:line="216" w:lineRule="auto"/>
        <w:ind w:firstLine="567"/>
        <w:jc w:val="center"/>
        <w:rPr>
          <w:b/>
          <w:sz w:val="32"/>
          <w:szCs w:val="32"/>
          <w:lang w:val="ru-RU"/>
        </w:rPr>
      </w:pPr>
      <w:r w:rsidRPr="00EF5B14">
        <w:rPr>
          <w:b/>
          <w:sz w:val="32"/>
          <w:szCs w:val="32"/>
          <w:lang w:val="ru-RU"/>
        </w:rPr>
        <w:t>БЕЗБЕДНОСТИ НА РАДУ У ТЕНТ</w:t>
      </w:r>
    </w:p>
    <w:p w:rsidR="00EF5B14" w:rsidRPr="00EF5B14" w:rsidRDefault="00EF5B14" w:rsidP="00EF5B14">
      <w:pPr>
        <w:spacing w:before="0" w:line="216" w:lineRule="auto"/>
        <w:ind w:firstLine="567"/>
        <w:rPr>
          <w:szCs w:val="20"/>
          <w:lang w:val="sr-Latn-CS"/>
        </w:rPr>
      </w:pPr>
    </w:p>
    <w:p w:rsidR="00EF5B14" w:rsidRPr="00EF5B14" w:rsidRDefault="00EF5B14" w:rsidP="00EF5B14">
      <w:pPr>
        <w:spacing w:before="0" w:line="216" w:lineRule="auto"/>
        <w:ind w:firstLine="567"/>
        <w:rPr>
          <w:szCs w:val="20"/>
          <w:lang w:val="sr-Cyrl-CS"/>
        </w:rPr>
      </w:pPr>
      <w:r w:rsidRPr="00EF5B14">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F5B14" w:rsidRPr="00EF5B14" w:rsidRDefault="00EF5B14" w:rsidP="00EF5B14">
      <w:pPr>
        <w:spacing w:before="0" w:line="216" w:lineRule="auto"/>
        <w:ind w:firstLine="567"/>
        <w:rPr>
          <w:szCs w:val="20"/>
          <w:lang w:val="sr-Cyrl-CS"/>
        </w:rPr>
      </w:pPr>
      <w:r w:rsidRPr="00EF5B14">
        <w:rPr>
          <w:szCs w:val="20"/>
          <w:lang w:val="sr-Cyrl-CS"/>
        </w:rPr>
        <w:t>У зависности од врсте и обима радова/услуга примењују се одређене тачке ових правила.</w:t>
      </w:r>
    </w:p>
    <w:p w:rsidR="00EF5B14" w:rsidRPr="00EF5B14" w:rsidRDefault="00EF5B14" w:rsidP="00EF5B14">
      <w:pPr>
        <w:spacing w:before="0" w:line="216" w:lineRule="auto"/>
        <w:ind w:firstLine="567"/>
        <w:rPr>
          <w:szCs w:val="20"/>
          <w:lang w:val="sr-Cyrl-CS"/>
        </w:rPr>
      </w:pPr>
      <w:r w:rsidRPr="00EF5B14">
        <w:rPr>
          <w:szCs w:val="20"/>
          <w:lang w:val="sr-Cyrl-CS"/>
        </w:rPr>
        <w:t>Правила су саставни део уговора о извршењу послова од стране извођача радова/ извршиоца услуга.</w:t>
      </w:r>
    </w:p>
    <w:p w:rsidR="00EF5B14" w:rsidRPr="00EF5B14" w:rsidRDefault="00EF5B14" w:rsidP="00EF5B14">
      <w:pPr>
        <w:spacing w:before="0" w:line="216" w:lineRule="auto"/>
        <w:ind w:firstLine="567"/>
        <w:rPr>
          <w:szCs w:val="20"/>
        </w:rPr>
      </w:pPr>
      <w:r w:rsidRPr="00EF5B14">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F5B14">
        <w:rPr>
          <w:szCs w:val="20"/>
        </w:rPr>
        <w:t>.</w:t>
      </w:r>
    </w:p>
    <w:p w:rsidR="00EF5B14" w:rsidRPr="00EF5B14" w:rsidRDefault="00EF5B14" w:rsidP="00EF5B14">
      <w:pPr>
        <w:spacing w:before="0" w:line="216" w:lineRule="auto"/>
        <w:ind w:firstLine="567"/>
        <w:rPr>
          <w:szCs w:val="20"/>
          <w:lang w:val="sr-Cyrl-CS"/>
        </w:rPr>
      </w:pPr>
      <w:r w:rsidRPr="00EF5B14">
        <w:rPr>
          <w:szCs w:val="20"/>
          <w:lang w:val="sr-Cyrl-CS"/>
        </w:rPr>
        <w:t>Поштовање правила од стране извођача радова биће стриктно контролисано и свако непоштовање биће санкционисано.</w:t>
      </w:r>
    </w:p>
    <w:p w:rsidR="00EF5B14" w:rsidRPr="00EF5B14" w:rsidRDefault="00EF5B14" w:rsidP="00EF5B14">
      <w:pPr>
        <w:spacing w:before="0" w:line="216" w:lineRule="auto"/>
        <w:ind w:firstLine="567"/>
        <w:rPr>
          <w:szCs w:val="20"/>
          <w:lang w:val="sr-Cyrl-CS"/>
        </w:rPr>
      </w:pPr>
      <w:r w:rsidRPr="00EF5B14">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F5B14" w:rsidRPr="00EF5B14" w:rsidRDefault="00EF5B14" w:rsidP="00EF5B14">
      <w:pPr>
        <w:spacing w:before="0" w:line="216" w:lineRule="auto"/>
        <w:ind w:firstLine="567"/>
        <w:rPr>
          <w:szCs w:val="20"/>
          <w:lang w:val="sr-Cyrl-CS"/>
        </w:rPr>
      </w:pPr>
      <w:r w:rsidRPr="00EF5B14">
        <w:rPr>
          <w:szCs w:val="20"/>
          <w:lang w:val="sr-Cyrl-CS"/>
        </w:rPr>
        <w:t>Начин остваривања сарадње утврђује се писменим споразумом којим се одр</w:t>
      </w:r>
      <w:r w:rsidRPr="00EF5B14">
        <w:rPr>
          <w:szCs w:val="20"/>
        </w:rPr>
        <w:t>e</w:t>
      </w:r>
      <w:r w:rsidRPr="00EF5B14">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EF5B14" w:rsidRPr="00EF5B14" w:rsidRDefault="00EF5B14" w:rsidP="00EF5B14">
      <w:pPr>
        <w:spacing w:before="0" w:line="216" w:lineRule="auto"/>
        <w:ind w:firstLine="567"/>
        <w:rPr>
          <w:szCs w:val="20"/>
          <w:lang w:val="sr-Cyrl-CS"/>
        </w:rPr>
      </w:pPr>
      <w:r w:rsidRPr="00EF5B14">
        <w:rPr>
          <w:szCs w:val="20"/>
          <w:lang w:val="sr-Cyrl-CS"/>
        </w:rPr>
        <w:t>Лице за коодинацију у сарадњи са представницима извођача радова и надзорног органа израђује План заједничких мера.</w:t>
      </w:r>
    </w:p>
    <w:p w:rsidR="00EF5B14" w:rsidRPr="00EF5B14" w:rsidRDefault="00EF5B14" w:rsidP="00EF5B14">
      <w:pPr>
        <w:spacing w:before="0" w:line="216" w:lineRule="auto"/>
        <w:rPr>
          <w:lang w:val="sr-Cyrl-RS"/>
        </w:rPr>
      </w:pPr>
    </w:p>
    <w:p w:rsidR="00EF5B14" w:rsidRPr="00EF5B14" w:rsidRDefault="00EF5B14" w:rsidP="00EF5B14">
      <w:pPr>
        <w:spacing w:before="0" w:line="216" w:lineRule="auto"/>
        <w:ind w:firstLine="567"/>
        <w:rPr>
          <w:b/>
          <w:u w:val="single"/>
          <w:lang w:val="sr-Latn-RS"/>
        </w:rPr>
      </w:pPr>
      <w:r w:rsidRPr="00EF5B14">
        <w:rPr>
          <w:b/>
          <w:u w:val="single"/>
          <w:lang w:val="sr-Latn-CS"/>
        </w:rPr>
        <w:t xml:space="preserve">I  ОБАВЕЗЕ ИЗВОЂАЧА РАДОВА </w:t>
      </w:r>
    </w:p>
    <w:p w:rsidR="00EF5B14" w:rsidRPr="00EF5B14" w:rsidRDefault="00EF5B14" w:rsidP="00EF5B14">
      <w:pPr>
        <w:spacing w:before="0" w:line="216" w:lineRule="auto"/>
        <w:ind w:firstLine="567"/>
        <w:rPr>
          <w:szCs w:val="20"/>
          <w:lang w:val="sr-Cyrl-CS"/>
        </w:rPr>
      </w:pPr>
      <w:r w:rsidRPr="00EF5B14">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F5B14" w:rsidRPr="00EF5B14" w:rsidRDefault="00EF5B14" w:rsidP="00EF5B14">
      <w:pPr>
        <w:spacing w:before="0" w:line="216" w:lineRule="auto"/>
        <w:ind w:firstLine="567"/>
        <w:rPr>
          <w:szCs w:val="20"/>
          <w:lang w:val="sr-Cyrl-CS"/>
        </w:rPr>
      </w:pPr>
      <w:r w:rsidRPr="00EF5B14">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F5B14" w:rsidRPr="00EF5B14" w:rsidRDefault="00EF5B14" w:rsidP="00EF5B14">
      <w:pPr>
        <w:spacing w:before="0" w:line="216" w:lineRule="auto"/>
        <w:ind w:firstLine="567"/>
        <w:rPr>
          <w:szCs w:val="20"/>
          <w:lang w:val="sr-Cyrl-CS"/>
        </w:rPr>
      </w:pPr>
      <w:r w:rsidRPr="00EF5B14">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F5B14" w:rsidRPr="00EF5B14" w:rsidRDefault="00EF5B14" w:rsidP="00EF5B14">
      <w:pPr>
        <w:spacing w:before="0" w:line="216" w:lineRule="auto"/>
        <w:ind w:firstLine="567"/>
        <w:rPr>
          <w:szCs w:val="20"/>
          <w:lang w:val="sr-Cyrl-CS"/>
        </w:rPr>
      </w:pPr>
      <w:r w:rsidRPr="00EF5B14">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F5B14" w:rsidRPr="00EF5B14" w:rsidRDefault="00EF5B14" w:rsidP="00A50633">
      <w:pPr>
        <w:numPr>
          <w:ilvl w:val="0"/>
          <w:numId w:val="31"/>
        </w:numPr>
        <w:spacing w:before="0" w:after="80" w:line="216" w:lineRule="auto"/>
        <w:rPr>
          <w:lang w:val="sr-Cyrl-CS"/>
        </w:rPr>
      </w:pPr>
      <w:r w:rsidRPr="00EF5B14">
        <w:rPr>
          <w:lang w:val="ru-RU"/>
        </w:rPr>
        <w:t>Забрањено је избегавање примене и/или ометање спровођења мера БЗР</w:t>
      </w:r>
    </w:p>
    <w:p w:rsidR="00EF5B14" w:rsidRPr="00EF5B14" w:rsidRDefault="00EF5B14" w:rsidP="00A50633">
      <w:pPr>
        <w:numPr>
          <w:ilvl w:val="0"/>
          <w:numId w:val="31"/>
        </w:numPr>
        <w:spacing w:before="0" w:after="80" w:line="216" w:lineRule="auto"/>
        <w:rPr>
          <w:lang w:val="sr-Cyrl-CS"/>
        </w:rPr>
      </w:pPr>
      <w:r w:rsidRPr="00EF5B14">
        <w:rPr>
          <w:lang w:val="ru-RU"/>
        </w:rPr>
        <w:t xml:space="preserve">За радове за које је Законом о БЗР обавезан да изради Елаборат о уређењу градилишта </w:t>
      </w:r>
      <w:r w:rsidRPr="00EF5B14">
        <w:rPr>
          <w:lang w:val="sr-Cyrl-RS"/>
        </w:rPr>
        <w:t xml:space="preserve">(сходно Правилнику о садржају елабората о уређењу градилишта </w:t>
      </w:r>
      <w:r w:rsidRPr="00EF5B14">
        <w:rPr>
          <w:lang w:val="sr-Cyrl-RS"/>
        </w:rPr>
        <w:lastRenderedPageBreak/>
        <w:t>„Сл.гласник РС“ бр.121/12)</w:t>
      </w:r>
      <w:r w:rsidRPr="00EF5B14">
        <w:rPr>
          <w:lang w:val="ru-RU"/>
        </w:rPr>
        <w:t xml:space="preserve">, најмање три дан пре почетка радова </w:t>
      </w:r>
      <w:r w:rsidRPr="00EF5B14">
        <w:rPr>
          <w:lang w:val="sr-Latn-CS"/>
        </w:rPr>
        <w:t>Служби БЗР и ЗОП</w:t>
      </w:r>
      <w:r w:rsidRPr="00EF5B14">
        <w:rPr>
          <w:lang w:val="sr-Cyrl-CS"/>
        </w:rPr>
        <w:t xml:space="preserve"> достави:</w:t>
      </w:r>
    </w:p>
    <w:p w:rsidR="00EF5B14" w:rsidRPr="00EF5B14" w:rsidRDefault="00EF5B14" w:rsidP="00A50633">
      <w:pPr>
        <w:numPr>
          <w:ilvl w:val="1"/>
          <w:numId w:val="33"/>
        </w:numPr>
        <w:tabs>
          <w:tab w:val="num" w:pos="1134"/>
        </w:tabs>
        <w:spacing w:before="0" w:after="80" w:line="216" w:lineRule="auto"/>
        <w:ind w:left="1134"/>
        <w:rPr>
          <w:szCs w:val="20"/>
          <w:lang w:val="sr-Cyrl-CS"/>
        </w:rPr>
      </w:pPr>
      <w:r w:rsidRPr="00EF5B14">
        <w:rPr>
          <w:szCs w:val="20"/>
          <w:lang w:val="sr-Cyrl-CS"/>
        </w:rPr>
        <w:t>Елаборат о уређењу градилишта</w:t>
      </w:r>
      <w:r w:rsidRPr="00EF5B14">
        <w:rPr>
          <w:szCs w:val="20"/>
        </w:rPr>
        <w:t>,</w:t>
      </w:r>
    </w:p>
    <w:p w:rsidR="00EF5B14" w:rsidRPr="00EF5B14" w:rsidRDefault="00EF5B14" w:rsidP="00A50633">
      <w:pPr>
        <w:numPr>
          <w:ilvl w:val="1"/>
          <w:numId w:val="33"/>
        </w:numPr>
        <w:tabs>
          <w:tab w:val="num" w:pos="1134"/>
        </w:tabs>
        <w:spacing w:before="0" w:after="80" w:line="216" w:lineRule="auto"/>
        <w:ind w:left="1134"/>
        <w:rPr>
          <w:szCs w:val="20"/>
          <w:lang w:val="sr-Cyrl-CS"/>
        </w:rPr>
      </w:pPr>
      <w:r w:rsidRPr="00EF5B14">
        <w:rPr>
          <w:szCs w:val="20"/>
          <w:lang w:val="sr-Cyrl-CS"/>
        </w:rPr>
        <w:t>оверену копију Пријаве о почетку радова коју је предао надлежној инспекцији рада,</w:t>
      </w:r>
    </w:p>
    <w:p w:rsidR="00EF5B14" w:rsidRPr="00EF5B14" w:rsidRDefault="00EF5B14" w:rsidP="00A50633">
      <w:pPr>
        <w:numPr>
          <w:ilvl w:val="1"/>
          <w:numId w:val="33"/>
        </w:numPr>
        <w:tabs>
          <w:tab w:val="num" w:pos="1134"/>
        </w:tabs>
        <w:spacing w:before="0" w:after="80" w:line="216" w:lineRule="auto"/>
        <w:ind w:left="1134"/>
        <w:rPr>
          <w:szCs w:val="20"/>
          <w:lang w:val="sr-Cyrl-CS"/>
        </w:rPr>
      </w:pPr>
      <w:r w:rsidRPr="00EF5B14">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F5B14" w:rsidRPr="00EF5B14" w:rsidRDefault="00EF5B14" w:rsidP="00A50633">
      <w:pPr>
        <w:numPr>
          <w:ilvl w:val="1"/>
          <w:numId w:val="33"/>
        </w:numPr>
        <w:tabs>
          <w:tab w:val="num" w:pos="1134"/>
        </w:tabs>
        <w:spacing w:before="0" w:after="80" w:line="216" w:lineRule="auto"/>
        <w:ind w:left="1134"/>
        <w:rPr>
          <w:szCs w:val="20"/>
          <w:lang w:val="sr-Cyrl-CS"/>
        </w:rPr>
      </w:pPr>
      <w:r w:rsidRPr="00EF5B14">
        <w:rPr>
          <w:szCs w:val="20"/>
          <w:lang w:val="sr-Cyrl-CS"/>
        </w:rPr>
        <w:t>доказ да су запослени упознати са садржином Елабората и предвиђеним мерама за безбедан и здрав рад</w:t>
      </w:r>
      <w:r w:rsidRPr="00EF5B14">
        <w:rPr>
          <w:szCs w:val="20"/>
        </w:rPr>
        <w:t>,</w:t>
      </w:r>
    </w:p>
    <w:p w:rsidR="00EF5B14" w:rsidRPr="00EF5B14" w:rsidRDefault="00EF5B14" w:rsidP="00A50633">
      <w:pPr>
        <w:numPr>
          <w:ilvl w:val="1"/>
          <w:numId w:val="33"/>
        </w:numPr>
        <w:tabs>
          <w:tab w:val="num" w:pos="1134"/>
        </w:tabs>
        <w:spacing w:before="0" w:after="80" w:line="216" w:lineRule="auto"/>
        <w:ind w:left="1134"/>
        <w:rPr>
          <w:szCs w:val="20"/>
          <w:lang w:val="sr-Cyrl-CS"/>
        </w:rPr>
      </w:pPr>
      <w:r w:rsidRPr="00EF5B14">
        <w:rPr>
          <w:szCs w:val="20"/>
        </w:rPr>
        <w:t>o</w:t>
      </w:r>
      <w:r w:rsidRPr="00EF5B14">
        <w:rPr>
          <w:szCs w:val="20"/>
          <w:lang w:val="sr-Cyrl-CS"/>
        </w:rPr>
        <w:t>сигуравајућу полису за запослене</w:t>
      </w:r>
      <w:r w:rsidRPr="00EF5B14">
        <w:rPr>
          <w:szCs w:val="20"/>
        </w:rPr>
        <w:t>,</w:t>
      </w:r>
    </w:p>
    <w:p w:rsidR="00EF5B14" w:rsidRPr="00EF5B14" w:rsidRDefault="00EF5B14" w:rsidP="00A50633">
      <w:pPr>
        <w:numPr>
          <w:ilvl w:val="1"/>
          <w:numId w:val="33"/>
        </w:numPr>
        <w:tabs>
          <w:tab w:val="num" w:pos="1134"/>
        </w:tabs>
        <w:spacing w:before="0" w:after="80" w:line="216" w:lineRule="auto"/>
        <w:ind w:left="1134"/>
        <w:rPr>
          <w:szCs w:val="20"/>
          <w:lang w:val="sr-Cyrl-CS"/>
        </w:rPr>
      </w:pPr>
      <w:r w:rsidRPr="00EF5B14">
        <w:rPr>
          <w:szCs w:val="20"/>
          <w:lang w:val="sr-Cyrl-RS"/>
        </w:rPr>
        <w:t>с</w:t>
      </w:r>
      <w:r w:rsidRPr="00EF5B14">
        <w:rPr>
          <w:szCs w:val="20"/>
          <w:lang w:val="sr-Cyrl-CS"/>
        </w:rPr>
        <w:t>писак оруђа за рад, уређаја, алата и опреме и њихове атесте и сертификате,</w:t>
      </w:r>
    </w:p>
    <w:p w:rsidR="00EF5B14" w:rsidRPr="00EF5B14" w:rsidRDefault="00EF5B14" w:rsidP="00A50633">
      <w:pPr>
        <w:numPr>
          <w:ilvl w:val="1"/>
          <w:numId w:val="33"/>
        </w:numPr>
        <w:tabs>
          <w:tab w:val="num" w:pos="1134"/>
        </w:tabs>
        <w:spacing w:before="0" w:after="80" w:line="216" w:lineRule="auto"/>
        <w:ind w:left="1134"/>
        <w:rPr>
          <w:szCs w:val="20"/>
          <w:lang w:val="sr-Cyrl-CS"/>
        </w:rPr>
      </w:pPr>
      <w:r w:rsidRPr="00EF5B14">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F5B14" w:rsidRPr="00EF5B14" w:rsidRDefault="00EF5B14" w:rsidP="00A50633">
      <w:pPr>
        <w:numPr>
          <w:ilvl w:val="1"/>
          <w:numId w:val="33"/>
        </w:numPr>
        <w:tabs>
          <w:tab w:val="num" w:pos="1134"/>
        </w:tabs>
        <w:spacing w:before="0" w:after="80" w:line="216" w:lineRule="auto"/>
        <w:ind w:left="1134"/>
        <w:rPr>
          <w:szCs w:val="20"/>
          <w:lang w:val="sr-Cyrl-CS"/>
        </w:rPr>
      </w:pPr>
      <w:r w:rsidRPr="00EF5B14">
        <w:rPr>
          <w:szCs w:val="20"/>
          <w:lang w:val="sr-Cyrl-CS"/>
        </w:rPr>
        <w:t>доказ да су запослени упознати са овим Правилима (списак лица са њиховим својеручним потписаним изјавама),</w:t>
      </w:r>
    </w:p>
    <w:p w:rsidR="00EF5B14" w:rsidRPr="00EF5B14" w:rsidRDefault="00EF5B14" w:rsidP="00A50633">
      <w:pPr>
        <w:numPr>
          <w:ilvl w:val="1"/>
          <w:numId w:val="33"/>
        </w:numPr>
        <w:tabs>
          <w:tab w:val="num" w:pos="1134"/>
        </w:tabs>
        <w:spacing w:before="0" w:after="80" w:line="216" w:lineRule="auto"/>
        <w:ind w:left="1134"/>
        <w:rPr>
          <w:szCs w:val="20"/>
          <w:lang w:val="sr-Cyrl-CS"/>
        </w:rPr>
      </w:pPr>
      <w:r w:rsidRPr="00EF5B14">
        <w:rPr>
          <w:szCs w:val="20"/>
          <w:lang w:val="sr-Cyrl-CS"/>
        </w:rPr>
        <w:t>име одговорног лица на градилишту, његовог заменика (у одсуству одговорног лица у другој</w:t>
      </w:r>
      <w:r w:rsidRPr="00EF5B14">
        <w:rPr>
          <w:szCs w:val="20"/>
        </w:rPr>
        <w:t xml:space="preserve"> </w:t>
      </w:r>
      <w:r w:rsidRPr="00EF5B14">
        <w:rPr>
          <w:szCs w:val="20"/>
          <w:lang w:val="sr-Cyrl-CS"/>
        </w:rPr>
        <w:t>и/или трећој смени, празником и сл.).</w:t>
      </w:r>
    </w:p>
    <w:p w:rsidR="00EF5B14" w:rsidRPr="00EF5B14" w:rsidRDefault="00EF5B14" w:rsidP="00EF5B14">
      <w:pPr>
        <w:spacing w:before="0" w:line="216" w:lineRule="auto"/>
        <w:ind w:left="720"/>
        <w:rPr>
          <w:lang w:val="sr-Cyrl-RS"/>
        </w:rPr>
      </w:pPr>
    </w:p>
    <w:p w:rsidR="00EF5B14" w:rsidRPr="00EF5B14" w:rsidRDefault="00EF5B14" w:rsidP="00EF5B14">
      <w:pPr>
        <w:spacing w:before="0" w:line="216" w:lineRule="auto"/>
        <w:ind w:firstLine="567"/>
        <w:rPr>
          <w:lang w:val="ru-RU"/>
        </w:rPr>
      </w:pPr>
      <w:r w:rsidRPr="00EF5B1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F5B14" w:rsidRPr="00EF5B14" w:rsidRDefault="00EF5B14" w:rsidP="00EF5B14">
      <w:pPr>
        <w:spacing w:before="0" w:line="216" w:lineRule="auto"/>
        <w:ind w:firstLine="567"/>
        <w:rPr>
          <w:lang w:val="ru-RU"/>
        </w:rPr>
      </w:pPr>
      <w:r w:rsidRPr="00EF5B14">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F5B14">
        <w:t xml:space="preserve"> </w:t>
      </w:r>
      <w:r w:rsidRPr="00EF5B14">
        <w:rPr>
          <w:lang w:val="ru-RU"/>
        </w:rPr>
        <w:t xml:space="preserve"> дозволе о извршеним прегледима и испитивањима, уношење истих на локације ТЕНТ неће бити дозвољено.</w:t>
      </w:r>
    </w:p>
    <w:p w:rsidR="00EF5B14" w:rsidRPr="00EF5B14" w:rsidRDefault="00EF5B14" w:rsidP="00A50633">
      <w:pPr>
        <w:numPr>
          <w:ilvl w:val="0"/>
          <w:numId w:val="31"/>
        </w:numPr>
        <w:spacing w:before="0" w:after="80" w:line="216" w:lineRule="auto"/>
        <w:rPr>
          <w:lang w:val="ru-RU"/>
        </w:rPr>
      </w:pPr>
      <w:r w:rsidRPr="00EF5B1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F5B14">
        <w:rPr>
          <w:lang w:val="sr-Cyrl-CS"/>
        </w:rPr>
        <w:t>(у одсуству лица за БЗР у другој</w:t>
      </w:r>
      <w:r w:rsidRPr="00EF5B14">
        <w:t xml:space="preserve"> </w:t>
      </w:r>
      <w:r w:rsidRPr="00EF5B14">
        <w:rPr>
          <w:lang w:val="sr-Cyrl-CS"/>
        </w:rPr>
        <w:t>и/или трећој смени, празником и сл.)</w:t>
      </w:r>
      <w:r w:rsidRPr="00EF5B14">
        <w:rPr>
          <w:lang w:val="ru-RU"/>
        </w:rPr>
        <w:t xml:space="preserve">. </w:t>
      </w:r>
    </w:p>
    <w:p w:rsidR="00EF5B14" w:rsidRPr="00EF5B14" w:rsidRDefault="00EF5B14" w:rsidP="00A50633">
      <w:pPr>
        <w:numPr>
          <w:ilvl w:val="0"/>
          <w:numId w:val="31"/>
        </w:numPr>
        <w:spacing w:before="0" w:after="80" w:line="216" w:lineRule="auto"/>
        <w:rPr>
          <w:lang w:val="ru-RU"/>
        </w:rPr>
      </w:pPr>
      <w:r w:rsidRPr="00EF5B14">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EF5B14">
        <w:t xml:space="preserve"> </w:t>
      </w:r>
      <w:r w:rsidRPr="00EF5B14">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F5B14">
        <w:rPr>
          <w:lang w:val="sr-Cyrl-RS"/>
        </w:rPr>
        <w:t xml:space="preserve"> Служби обезбеђења и одбране</w:t>
      </w:r>
      <w:r w:rsidRPr="00EF5B14">
        <w:rPr>
          <w:lang w:val="ru-RU"/>
        </w:rPr>
        <w:t xml:space="preserve"> (образац </w:t>
      </w:r>
      <w:r w:rsidRPr="00EF5B14">
        <w:t xml:space="preserve">QO.0.14.66, </w:t>
      </w:r>
      <w:r w:rsidRPr="00EF5B14">
        <w:rPr>
          <w:lang w:val="sr-Cyrl-RS"/>
        </w:rPr>
        <w:t>приказан у прилогу 2).</w:t>
      </w:r>
      <w:r w:rsidRPr="00EF5B14">
        <w:rPr>
          <w:lang w:val="ru-RU"/>
        </w:rPr>
        <w:t xml:space="preserve"> Поступак издавања дупликата ИД картица - пропусница запосленима код извођача радова, на основу Захтева</w:t>
      </w:r>
      <w:r w:rsidRPr="00EF5B14">
        <w:rPr>
          <w:lang w:val="sr-Cyrl-RS"/>
        </w:rPr>
        <w:t xml:space="preserve"> за </w:t>
      </w:r>
      <w:r w:rsidRPr="00EF5B14">
        <w:rPr>
          <w:lang w:val="sr-Cyrl-RS"/>
        </w:rPr>
        <w:lastRenderedPageBreak/>
        <w:t>издавање дупликата пропуснице извођача радова</w:t>
      </w:r>
      <w:r w:rsidRPr="00EF5B14">
        <w:rPr>
          <w:lang w:val="ru-RU"/>
        </w:rPr>
        <w:t xml:space="preserve"> (образац QO.0.14.39, приказан у прилогу 2) ближе је уређен процедуром QP.0.14.16 - Коришћење система приступне контроле</w:t>
      </w:r>
      <w:r w:rsidRPr="00EF5B14">
        <w:t>.</w:t>
      </w:r>
      <w:r w:rsidRPr="00EF5B14">
        <w:rPr>
          <w:lang w:val="ru-RU"/>
        </w:rPr>
        <w:t>.</w:t>
      </w:r>
    </w:p>
    <w:p w:rsidR="00EF5B14" w:rsidRPr="00EF5B14" w:rsidRDefault="00EF5B14" w:rsidP="00A50633">
      <w:pPr>
        <w:numPr>
          <w:ilvl w:val="0"/>
          <w:numId w:val="31"/>
        </w:numPr>
        <w:spacing w:before="0" w:after="80" w:line="216" w:lineRule="auto"/>
        <w:rPr>
          <w:lang w:val="ru-RU"/>
        </w:rPr>
      </w:pPr>
      <w:r w:rsidRPr="00EF5B14">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F5B14" w:rsidRPr="00EF5B14" w:rsidRDefault="00EF5B14" w:rsidP="00A50633">
      <w:pPr>
        <w:numPr>
          <w:ilvl w:val="0"/>
          <w:numId w:val="31"/>
        </w:numPr>
        <w:tabs>
          <w:tab w:val="left" w:pos="-425"/>
          <w:tab w:val="num" w:pos="1401"/>
        </w:tabs>
        <w:spacing w:before="0" w:after="80" w:line="216" w:lineRule="auto"/>
        <w:rPr>
          <w:szCs w:val="20"/>
          <w:lang w:val="sr-Cyrl-CS"/>
        </w:rPr>
      </w:pPr>
      <w:r w:rsidRPr="00EF5B14">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F5B14" w:rsidRPr="00EF5B14" w:rsidRDefault="00EF5B14" w:rsidP="00A50633">
      <w:pPr>
        <w:numPr>
          <w:ilvl w:val="0"/>
          <w:numId w:val="31"/>
        </w:numPr>
        <w:tabs>
          <w:tab w:val="left" w:pos="-425"/>
          <w:tab w:val="num" w:pos="1401"/>
        </w:tabs>
        <w:spacing w:before="0" w:after="80" w:line="216" w:lineRule="auto"/>
        <w:rPr>
          <w:szCs w:val="20"/>
          <w:lang w:val="sr-Cyrl-CS"/>
        </w:rPr>
      </w:pPr>
      <w:r w:rsidRPr="00EF5B14">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F5B14" w:rsidRPr="00EF5B14" w:rsidRDefault="00EF5B14" w:rsidP="00A50633">
      <w:pPr>
        <w:numPr>
          <w:ilvl w:val="0"/>
          <w:numId w:val="31"/>
        </w:numPr>
        <w:tabs>
          <w:tab w:val="left" w:pos="-425"/>
          <w:tab w:val="num" w:pos="1401"/>
        </w:tabs>
        <w:spacing w:before="0" w:after="80" w:line="216" w:lineRule="auto"/>
        <w:rPr>
          <w:szCs w:val="20"/>
          <w:lang w:val="sr-Cyrl-CS"/>
        </w:rPr>
      </w:pPr>
      <w:r w:rsidRPr="00EF5B14">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F5B14" w:rsidRPr="00EF5B14" w:rsidRDefault="00EF5B14" w:rsidP="00A50633">
      <w:pPr>
        <w:numPr>
          <w:ilvl w:val="0"/>
          <w:numId w:val="31"/>
        </w:numPr>
        <w:tabs>
          <w:tab w:val="left" w:pos="-425"/>
          <w:tab w:val="num" w:pos="1401"/>
        </w:tabs>
        <w:spacing w:before="0" w:after="80" w:line="216" w:lineRule="auto"/>
        <w:rPr>
          <w:szCs w:val="20"/>
          <w:lang w:val="sr-Cyrl-CS"/>
        </w:rPr>
      </w:pPr>
      <w:r w:rsidRPr="00EF5B14">
        <w:rPr>
          <w:szCs w:val="20"/>
          <w:lang w:val="sr-Cyrl-CS"/>
        </w:rPr>
        <w:t xml:space="preserve">Захтевом - Списак запослених за рад ван редовног радног времена (образац </w:t>
      </w:r>
      <w:r w:rsidRPr="00EF5B14">
        <w:rPr>
          <w:szCs w:val="20"/>
        </w:rPr>
        <w:t>QO</w:t>
      </w:r>
      <w:r w:rsidRPr="00EF5B14">
        <w:rPr>
          <w:szCs w:val="20"/>
          <w:lang w:val="sr-Cyrl-CS"/>
        </w:rPr>
        <w:t>.0.14.38</w:t>
      </w:r>
      <w:r w:rsidRPr="00EF5B14">
        <w:rPr>
          <w:szCs w:val="20"/>
          <w:lang w:val="ru-RU"/>
        </w:rPr>
        <w:t xml:space="preserve"> </w:t>
      </w:r>
      <w:r w:rsidRPr="00EF5B14">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F5B14" w:rsidRPr="00EF5B14" w:rsidRDefault="00EF5B14" w:rsidP="00A50633">
      <w:pPr>
        <w:numPr>
          <w:ilvl w:val="0"/>
          <w:numId w:val="31"/>
        </w:numPr>
        <w:tabs>
          <w:tab w:val="left" w:pos="-425"/>
          <w:tab w:val="num" w:pos="1401"/>
        </w:tabs>
        <w:spacing w:before="0" w:after="80" w:line="216" w:lineRule="auto"/>
        <w:rPr>
          <w:szCs w:val="20"/>
          <w:lang w:val="sr-Cyrl-CS"/>
        </w:rPr>
      </w:pPr>
      <w:r w:rsidRPr="00EF5B14">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F5B14" w:rsidRPr="00EF5B14" w:rsidRDefault="00EF5B14" w:rsidP="00A50633">
      <w:pPr>
        <w:numPr>
          <w:ilvl w:val="0"/>
          <w:numId w:val="31"/>
        </w:numPr>
        <w:tabs>
          <w:tab w:val="left" w:pos="-425"/>
          <w:tab w:val="num" w:pos="1401"/>
        </w:tabs>
        <w:spacing w:before="0" w:after="80" w:line="216" w:lineRule="auto"/>
        <w:rPr>
          <w:szCs w:val="20"/>
          <w:lang w:val="sr-Cyrl-CS"/>
        </w:rPr>
      </w:pPr>
      <w:r w:rsidRPr="00EF5B14">
        <w:rPr>
          <w:szCs w:val="20"/>
          <w:lang w:val="sr-Cyrl-CS"/>
        </w:rPr>
        <w:t>Приликом уношења сопственог алата, опреме и материјала, сачини спецификацију истог</w:t>
      </w:r>
      <w:r w:rsidRPr="00EF5B14">
        <w:rPr>
          <w:szCs w:val="20"/>
        </w:rPr>
        <w:t xml:space="preserve"> </w:t>
      </w:r>
      <w:r w:rsidRPr="00EF5B14">
        <w:rPr>
          <w:szCs w:val="20"/>
          <w:lang w:val="sr-Cyrl-RS"/>
        </w:rPr>
        <w:t>на обрасцу</w:t>
      </w:r>
      <w:r w:rsidRPr="00EF5B14">
        <w:rPr>
          <w:szCs w:val="20"/>
        </w:rPr>
        <w:t xml:space="preserve"> QO</w:t>
      </w:r>
      <w:r w:rsidRPr="00EF5B14">
        <w:rPr>
          <w:szCs w:val="20"/>
          <w:lang w:val="sr-Cyrl-CS"/>
        </w:rPr>
        <w:t xml:space="preserve">.0.14.12 </w:t>
      </w:r>
      <w:r w:rsidRPr="00EF5B14">
        <w:rPr>
          <w:rFonts w:cs="Arial"/>
          <w:szCs w:val="20"/>
          <w:lang w:val="sr-Cyrl-CS"/>
        </w:rPr>
        <w:t>–</w:t>
      </w:r>
      <w:r w:rsidRPr="00EF5B14">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F5B14" w:rsidRPr="00EF5B14" w:rsidRDefault="00EF5B14" w:rsidP="00A50633">
      <w:pPr>
        <w:numPr>
          <w:ilvl w:val="0"/>
          <w:numId w:val="31"/>
        </w:numPr>
        <w:tabs>
          <w:tab w:val="left" w:pos="-425"/>
          <w:tab w:val="num" w:pos="1401"/>
        </w:tabs>
        <w:spacing w:before="0" w:after="80" w:line="216" w:lineRule="auto"/>
        <w:rPr>
          <w:szCs w:val="20"/>
          <w:lang w:val="sr-Cyrl-CS"/>
        </w:rPr>
      </w:pPr>
      <w:r w:rsidRPr="00EF5B14">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F5B14">
        <w:rPr>
          <w:szCs w:val="20"/>
        </w:rPr>
        <w:t xml:space="preserve">QO.0.14.13 </w:t>
      </w:r>
      <w:r w:rsidRPr="00EF5B14">
        <w:rPr>
          <w:rFonts w:cs="Arial"/>
          <w:szCs w:val="20"/>
        </w:rPr>
        <w:t>–</w:t>
      </w:r>
      <w:r w:rsidRPr="00EF5B14">
        <w:rPr>
          <w:szCs w:val="20"/>
        </w:rPr>
        <w:t xml:space="preserve"> </w:t>
      </w:r>
      <w:r w:rsidRPr="00EF5B14">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F5B14" w:rsidRPr="00EF5B14" w:rsidRDefault="00EF5B14" w:rsidP="00A50633">
      <w:pPr>
        <w:numPr>
          <w:ilvl w:val="0"/>
          <w:numId w:val="31"/>
        </w:numPr>
        <w:spacing w:before="0" w:after="80" w:line="216" w:lineRule="auto"/>
        <w:rPr>
          <w:lang w:val="ru-RU"/>
        </w:rPr>
      </w:pPr>
      <w:r w:rsidRPr="00EF5B14">
        <w:rPr>
          <w:lang w:val="sr-Latn-CS"/>
        </w:rPr>
        <w:t xml:space="preserve">Приликом извођења радова придржава </w:t>
      </w:r>
      <w:r w:rsidRPr="00EF5B14">
        <w:rPr>
          <w:lang w:val="sr-Cyrl-CS"/>
        </w:rPr>
        <w:t xml:space="preserve">се </w:t>
      </w:r>
      <w:r w:rsidRPr="00EF5B14">
        <w:rPr>
          <w:lang w:val="sr-Latn-CS"/>
        </w:rPr>
        <w:t>свих законских, техничких и интерних прописа из</w:t>
      </w:r>
      <w:r w:rsidRPr="00EF5B14">
        <w:rPr>
          <w:lang w:val="ru-RU"/>
        </w:rPr>
        <w:t xml:space="preserve"> безбедности и здравља </w:t>
      </w:r>
      <w:r w:rsidRPr="00EF5B14">
        <w:rPr>
          <w:lang w:val="sr-Latn-CS"/>
        </w:rPr>
        <w:t>на раду и противпожарне заштите,</w:t>
      </w:r>
      <w:r w:rsidRPr="00EF5B14">
        <w:rPr>
          <w:lang w:val="ru-RU"/>
        </w:rPr>
        <w:t xml:space="preserve"> </w:t>
      </w:r>
      <w:r w:rsidRPr="00EF5B14">
        <w:rPr>
          <w:lang w:val="sr-Latn-CS"/>
        </w:rPr>
        <w:t>а</w:t>
      </w:r>
      <w:r w:rsidRPr="00EF5B14">
        <w:rPr>
          <w:lang w:val="ru-RU"/>
        </w:rPr>
        <w:t xml:space="preserve"> </w:t>
      </w:r>
      <w:r w:rsidRPr="00EF5B14">
        <w:rPr>
          <w:lang w:val="sr-Latn-CS"/>
        </w:rPr>
        <w:t>посебно спроводи Уредбу о мерама заштите од пожара при извођењу радова заваривања, резања и лемљења у постројењима</w:t>
      </w:r>
      <w:r w:rsidRPr="00EF5B14">
        <w:rPr>
          <w:lang w:val="sr-Cyrl-CS"/>
        </w:rPr>
        <w:t xml:space="preserve"> (</w:t>
      </w:r>
      <w:r w:rsidRPr="00EF5B14">
        <w:rPr>
          <w:lang w:val="sr-Latn-CS"/>
        </w:rPr>
        <w:t xml:space="preserve">уз претходно подношење </w:t>
      </w:r>
      <w:r w:rsidRPr="00EF5B14">
        <w:rPr>
          <w:lang w:val="sr-Cyrl-CS"/>
        </w:rPr>
        <w:t>З</w:t>
      </w:r>
      <w:r w:rsidRPr="00EF5B14">
        <w:rPr>
          <w:lang w:val="sr-Latn-CS"/>
        </w:rPr>
        <w:t>ахтева</w:t>
      </w:r>
      <w:r w:rsidRPr="00EF5B14">
        <w:rPr>
          <w:lang w:val="sr-Cyrl-CS"/>
        </w:rPr>
        <w:t xml:space="preserve"> за издавање одобрења за заваривање</w:t>
      </w:r>
      <w:r w:rsidRPr="00EF5B14">
        <w:rPr>
          <w:lang w:val="sr-Latn-CS"/>
        </w:rPr>
        <w:t xml:space="preserve"> Служб</w:t>
      </w:r>
      <w:r w:rsidRPr="00EF5B14">
        <w:rPr>
          <w:lang w:val="sr-Cyrl-CS"/>
        </w:rPr>
        <w:t>и</w:t>
      </w:r>
      <w:r w:rsidRPr="00EF5B14">
        <w:rPr>
          <w:lang w:val="sr-Latn-CS"/>
        </w:rPr>
        <w:t xml:space="preserve"> БЗР и ЗОП</w:t>
      </w:r>
      <w:r w:rsidRPr="00EF5B14">
        <w:rPr>
          <w:lang w:val="sr-Cyrl-CS"/>
        </w:rPr>
        <w:t xml:space="preserve">, образац </w:t>
      </w:r>
      <w:r w:rsidRPr="00EF5B14">
        <w:rPr>
          <w:szCs w:val="20"/>
        </w:rPr>
        <w:t>QO</w:t>
      </w:r>
      <w:r w:rsidRPr="00EF5B14">
        <w:rPr>
          <w:szCs w:val="20"/>
          <w:lang w:val="sr-Cyrl-CS"/>
        </w:rPr>
        <w:t>.0.</w:t>
      </w:r>
      <w:r w:rsidRPr="00EF5B14">
        <w:rPr>
          <w:szCs w:val="20"/>
        </w:rPr>
        <w:t>14</w:t>
      </w:r>
      <w:r w:rsidRPr="00EF5B14">
        <w:rPr>
          <w:szCs w:val="20"/>
          <w:lang w:val="sr-Cyrl-CS"/>
        </w:rPr>
        <w:t>.1</w:t>
      </w:r>
      <w:r w:rsidRPr="00EF5B14">
        <w:rPr>
          <w:szCs w:val="20"/>
        </w:rPr>
        <w:t>4</w:t>
      </w:r>
      <w:r w:rsidRPr="00EF5B14">
        <w:rPr>
          <w:szCs w:val="20"/>
          <w:lang w:val="sr-Cyrl-CS"/>
        </w:rPr>
        <w:t>, приказан у прилогу 2</w:t>
      </w:r>
      <w:r w:rsidRPr="00EF5B14">
        <w:rPr>
          <w:lang w:val="sr-Latn-CS"/>
        </w:rPr>
        <w:t>)</w:t>
      </w:r>
      <w:r w:rsidRPr="00EF5B14">
        <w:rPr>
          <w:lang w:val="ru-RU"/>
        </w:rPr>
        <w:t xml:space="preserve">, Упутство о обезбеђењу спровођења мера заштите од зрачења при радиографском испитивању </w:t>
      </w:r>
      <w:r w:rsidRPr="00EF5B14">
        <w:rPr>
          <w:lang w:val="sr-Cyrl-CS"/>
        </w:rPr>
        <w:t>(</w:t>
      </w:r>
      <w:r w:rsidRPr="00EF5B14">
        <w:rPr>
          <w:lang w:val="sr-Latn-CS"/>
        </w:rPr>
        <w:t xml:space="preserve">уз претходно подношење </w:t>
      </w:r>
      <w:r w:rsidRPr="00EF5B14">
        <w:rPr>
          <w:lang w:val="sr-Cyrl-CS"/>
        </w:rPr>
        <w:t>З</w:t>
      </w:r>
      <w:r w:rsidRPr="00EF5B14">
        <w:rPr>
          <w:lang w:val="sr-Latn-CS"/>
        </w:rPr>
        <w:t xml:space="preserve">ахтева </w:t>
      </w:r>
      <w:r w:rsidRPr="00EF5B14">
        <w:rPr>
          <w:lang w:val="sr-Cyrl-CS"/>
        </w:rPr>
        <w:t xml:space="preserve">за </w:t>
      </w:r>
      <w:r w:rsidRPr="00EF5B14">
        <w:rPr>
          <w:lang w:val="sr-Cyrl-CS"/>
        </w:rPr>
        <w:lastRenderedPageBreak/>
        <w:t>издавање</w:t>
      </w:r>
      <w:r w:rsidRPr="00EF5B14">
        <w:rPr>
          <w:lang w:val="sr-Latn-CS"/>
        </w:rPr>
        <w:t xml:space="preserve"> одобрења </w:t>
      </w:r>
      <w:r w:rsidRPr="00EF5B14">
        <w:rPr>
          <w:lang w:val="sr-Cyrl-CS"/>
        </w:rPr>
        <w:t>за радиографско испитивање</w:t>
      </w:r>
      <w:r w:rsidRPr="00EF5B14">
        <w:rPr>
          <w:lang w:val="sr-Latn-CS"/>
        </w:rPr>
        <w:t xml:space="preserve"> Служб</w:t>
      </w:r>
      <w:r w:rsidRPr="00EF5B14">
        <w:rPr>
          <w:lang w:val="sr-Cyrl-CS"/>
        </w:rPr>
        <w:t>и</w:t>
      </w:r>
      <w:r w:rsidRPr="00EF5B14">
        <w:rPr>
          <w:lang w:val="sr-Latn-CS"/>
        </w:rPr>
        <w:t xml:space="preserve"> БЗР и ЗОП</w:t>
      </w:r>
      <w:r w:rsidRPr="00EF5B14">
        <w:rPr>
          <w:lang w:val="sr-Cyrl-CS"/>
        </w:rPr>
        <w:t xml:space="preserve">, образац </w:t>
      </w:r>
      <w:r w:rsidRPr="00EF5B14">
        <w:rPr>
          <w:szCs w:val="20"/>
        </w:rPr>
        <w:t>QO</w:t>
      </w:r>
      <w:r w:rsidRPr="00EF5B14">
        <w:rPr>
          <w:szCs w:val="20"/>
          <w:lang w:val="sr-Cyrl-CS"/>
        </w:rPr>
        <w:t>.0.14.</w:t>
      </w:r>
      <w:r w:rsidRPr="00EF5B14">
        <w:rPr>
          <w:szCs w:val="20"/>
          <w:lang w:val="sr-Latn-CS"/>
        </w:rPr>
        <w:t>34</w:t>
      </w:r>
      <w:r w:rsidRPr="00EF5B14">
        <w:rPr>
          <w:szCs w:val="20"/>
          <w:lang w:val="sr-Cyrl-CS"/>
        </w:rPr>
        <w:t>, приказан у прилогу 2</w:t>
      </w:r>
      <w:r w:rsidRPr="00EF5B14">
        <w:rPr>
          <w:lang w:val="sr-Latn-CS"/>
        </w:rPr>
        <w:t>)</w:t>
      </w:r>
      <w:r w:rsidRPr="00EF5B14">
        <w:rPr>
          <w:lang w:val="ru-RU"/>
        </w:rPr>
        <w:t>.</w:t>
      </w:r>
    </w:p>
    <w:p w:rsidR="00EF5B14" w:rsidRPr="00EF5B14" w:rsidRDefault="00EF5B14" w:rsidP="00A50633">
      <w:pPr>
        <w:numPr>
          <w:ilvl w:val="0"/>
          <w:numId w:val="31"/>
        </w:numPr>
        <w:spacing w:before="0" w:after="80" w:line="216" w:lineRule="auto"/>
        <w:rPr>
          <w:lang w:val="sr-Cyrl-RS"/>
        </w:rPr>
      </w:pPr>
      <w:r w:rsidRPr="00EF5B14">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F5B14" w:rsidRPr="00EF5B14" w:rsidRDefault="00EF5B14" w:rsidP="00A50633">
      <w:pPr>
        <w:numPr>
          <w:ilvl w:val="0"/>
          <w:numId w:val="31"/>
        </w:numPr>
        <w:spacing w:before="0" w:after="80" w:line="216" w:lineRule="auto"/>
        <w:rPr>
          <w:lang w:val="ru-RU"/>
        </w:rPr>
      </w:pPr>
      <w:r w:rsidRPr="00EF5B14">
        <w:rPr>
          <w:lang w:val="ru-RU"/>
        </w:rPr>
        <w:t>П</w:t>
      </w:r>
      <w:r w:rsidRPr="00EF5B14">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F5B14" w:rsidRPr="00EF5B14" w:rsidRDefault="00EF5B14" w:rsidP="00A50633">
      <w:pPr>
        <w:numPr>
          <w:ilvl w:val="0"/>
          <w:numId w:val="31"/>
        </w:numPr>
        <w:spacing w:before="0" w:after="80" w:line="216" w:lineRule="auto"/>
        <w:rPr>
          <w:lang w:val="ru-RU"/>
        </w:rPr>
      </w:pPr>
      <w:r w:rsidRPr="00EF5B14">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EF5B14">
        <w:rPr>
          <w:lang w:val="sr-Cyrl-CS"/>
        </w:rPr>
        <w:t>флуида под високим притиском и температуром,</w:t>
      </w:r>
      <w:r w:rsidRPr="00EF5B14">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F5B14" w:rsidRPr="00EF5B14" w:rsidRDefault="00EF5B14" w:rsidP="00A50633">
      <w:pPr>
        <w:numPr>
          <w:ilvl w:val="0"/>
          <w:numId w:val="31"/>
        </w:numPr>
        <w:spacing w:before="0" w:after="80" w:line="216" w:lineRule="auto"/>
        <w:rPr>
          <w:lang w:val="ru-RU"/>
        </w:rPr>
      </w:pPr>
      <w:r w:rsidRPr="00EF5B14">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F5B14">
        <w:rPr>
          <w:szCs w:val="20"/>
          <w:lang w:val="sr-Latn-CS"/>
        </w:rPr>
        <w:t>(</w:t>
      </w:r>
      <w:r w:rsidRPr="00EF5B14">
        <w:rPr>
          <w:szCs w:val="20"/>
          <w:lang w:val="sr-Cyrl-CS"/>
        </w:rPr>
        <w:t>алатне машине у радионици одржавања, погонске уређаје и машине, вучна средства ЖТ, као и транспортн</w:t>
      </w:r>
      <w:r w:rsidRPr="00EF5B14">
        <w:rPr>
          <w:szCs w:val="20"/>
          <w:lang w:val="en-GB"/>
        </w:rPr>
        <w:t>e</w:t>
      </w:r>
      <w:r w:rsidRPr="00EF5B14">
        <w:rPr>
          <w:szCs w:val="20"/>
          <w:lang w:val="sr-Cyrl-CS"/>
        </w:rPr>
        <w:t xml:space="preserve"> машин</w:t>
      </w:r>
      <w:r w:rsidRPr="00EF5B14">
        <w:rPr>
          <w:szCs w:val="20"/>
          <w:lang w:val="en-GB"/>
        </w:rPr>
        <w:t>e</w:t>
      </w:r>
      <w:r w:rsidRPr="00EF5B14">
        <w:rPr>
          <w:szCs w:val="20"/>
          <w:lang w:val="sr-Cyrl-CS"/>
        </w:rPr>
        <w:t xml:space="preserve"> (дизалице, кранове, виљушкаре и остала моторна возила), независно од тога да ли су обучени за наведене послове.</w:t>
      </w:r>
    </w:p>
    <w:p w:rsidR="00EF5B14" w:rsidRPr="00EF5B14" w:rsidRDefault="00EF5B14" w:rsidP="00A50633">
      <w:pPr>
        <w:numPr>
          <w:ilvl w:val="0"/>
          <w:numId w:val="31"/>
        </w:numPr>
        <w:spacing w:before="0" w:after="80" w:line="216" w:lineRule="auto"/>
        <w:rPr>
          <w:lang w:val="ru-RU"/>
        </w:rPr>
      </w:pPr>
      <w:r w:rsidRPr="00EF5B14">
        <w:rPr>
          <w:szCs w:val="20"/>
          <w:lang w:val="ru-RU"/>
        </w:rPr>
        <w:t>З</w:t>
      </w:r>
      <w:r w:rsidRPr="00EF5B14">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F5B14" w:rsidRPr="00EF5B14" w:rsidRDefault="00EF5B14" w:rsidP="00A50633">
      <w:pPr>
        <w:numPr>
          <w:ilvl w:val="0"/>
          <w:numId w:val="31"/>
        </w:numPr>
        <w:spacing w:before="0" w:after="80" w:line="216" w:lineRule="auto"/>
        <w:rPr>
          <w:lang w:val="ru-RU"/>
        </w:rPr>
      </w:pPr>
      <w:r w:rsidRPr="00EF5B14">
        <w:rPr>
          <w:lang w:val="ru-RU"/>
        </w:rPr>
        <w:t>З</w:t>
      </w:r>
      <w:r w:rsidRPr="00EF5B14">
        <w:rPr>
          <w:lang w:val="sr-Latn-CS"/>
        </w:rPr>
        <w:t xml:space="preserve">а своје </w:t>
      </w:r>
      <w:r w:rsidRPr="00EF5B14">
        <w:rPr>
          <w:lang w:val="ru-RU"/>
        </w:rPr>
        <w:t>запослене</w:t>
      </w:r>
      <w:r w:rsidRPr="00EF5B14">
        <w:rPr>
          <w:lang w:val="sr-Latn-CS"/>
        </w:rPr>
        <w:t xml:space="preserve"> обезбеди лична</w:t>
      </w:r>
      <w:r w:rsidRPr="00EF5B14">
        <w:rPr>
          <w:lang w:val="ru-RU"/>
        </w:rPr>
        <w:t xml:space="preserve"> и колективна</w:t>
      </w:r>
      <w:r w:rsidRPr="00EF5B14">
        <w:rPr>
          <w:lang w:val="sr-Latn-CS"/>
        </w:rPr>
        <w:t xml:space="preserve"> заштитна средства и сноси одговорност о њиховој</w:t>
      </w:r>
      <w:r w:rsidRPr="00EF5B14">
        <w:rPr>
          <w:lang w:val="ru-RU"/>
        </w:rPr>
        <w:t xml:space="preserve"> правилној</w:t>
      </w:r>
      <w:r w:rsidRPr="00EF5B14">
        <w:rPr>
          <w:lang w:val="sr-Latn-CS"/>
        </w:rPr>
        <w:t xml:space="preserve"> употреби.</w:t>
      </w:r>
    </w:p>
    <w:p w:rsidR="00EF5B14" w:rsidRPr="00EF5B14" w:rsidRDefault="00EF5B14" w:rsidP="00A50633">
      <w:pPr>
        <w:numPr>
          <w:ilvl w:val="0"/>
          <w:numId w:val="31"/>
        </w:numPr>
        <w:spacing w:before="0" w:after="80" w:line="216" w:lineRule="auto"/>
        <w:rPr>
          <w:lang w:val="ru-RU"/>
        </w:rPr>
      </w:pPr>
      <w:r w:rsidRPr="00EF5B14">
        <w:rPr>
          <w:lang w:val="sr-Cyrl-CS"/>
        </w:rPr>
        <w:t>Запослени на радном оделу имају видно обележен назив фирме у којој раде.</w:t>
      </w:r>
    </w:p>
    <w:p w:rsidR="00EF5B14" w:rsidRPr="00EF5B14" w:rsidRDefault="00EF5B14" w:rsidP="00A50633">
      <w:pPr>
        <w:numPr>
          <w:ilvl w:val="0"/>
          <w:numId w:val="31"/>
        </w:numPr>
        <w:spacing w:before="0" w:after="80" w:line="216" w:lineRule="auto"/>
        <w:rPr>
          <w:lang w:val="ru-RU"/>
        </w:rPr>
      </w:pPr>
      <w:r w:rsidRPr="00EF5B14">
        <w:rPr>
          <w:lang w:val="ru-RU"/>
        </w:rPr>
        <w:t>С</w:t>
      </w:r>
      <w:r w:rsidRPr="00EF5B14">
        <w:rPr>
          <w:lang w:val="sr-Latn-CS"/>
        </w:rPr>
        <w:t xml:space="preserve">носи пуну одговорност за безбедност и здравље својих </w:t>
      </w:r>
      <w:r w:rsidRPr="00EF5B14">
        <w:rPr>
          <w:lang w:val="ru-RU"/>
        </w:rPr>
        <w:t>запослених</w:t>
      </w:r>
      <w:r w:rsidRPr="00EF5B14">
        <w:rPr>
          <w:lang w:val="sr-Latn-CS"/>
        </w:rPr>
        <w:t xml:space="preserve">, </w:t>
      </w:r>
      <w:r w:rsidRPr="00EF5B14">
        <w:rPr>
          <w:lang w:val="ru-RU"/>
        </w:rPr>
        <w:t>запослених</w:t>
      </w:r>
      <w:r w:rsidRPr="00EF5B14">
        <w:rPr>
          <w:lang w:val="sr-Latn-CS"/>
        </w:rPr>
        <w:t xml:space="preserve"> подизвођача и </w:t>
      </w:r>
      <w:r w:rsidRPr="00EF5B14">
        <w:rPr>
          <w:lang w:val="ru-RU"/>
        </w:rPr>
        <w:t>другог</w:t>
      </w:r>
      <w:r w:rsidRPr="00EF5B14">
        <w:rPr>
          <w:lang w:val="sr-Latn-CS"/>
        </w:rPr>
        <w:t xml:space="preserve"> особ</w:t>
      </w:r>
      <w:r w:rsidRPr="00EF5B14">
        <w:rPr>
          <w:lang w:val="ru-RU"/>
        </w:rPr>
        <w:t>ља</w:t>
      </w:r>
      <w:r w:rsidRPr="00EF5B14">
        <w:rPr>
          <w:lang w:val="sr-Latn-CS"/>
        </w:rPr>
        <w:t xml:space="preserve"> које </w:t>
      </w:r>
      <w:r w:rsidRPr="00EF5B14">
        <w:rPr>
          <w:lang w:val="ru-RU"/>
        </w:rPr>
        <w:t>је</w:t>
      </w:r>
      <w:r w:rsidRPr="00EF5B14">
        <w:rPr>
          <w:lang w:val="sr-Latn-CS"/>
        </w:rPr>
        <w:t xml:space="preserve"> укључен</w:t>
      </w:r>
      <w:r w:rsidRPr="00EF5B14">
        <w:rPr>
          <w:lang w:val="ru-RU"/>
        </w:rPr>
        <w:t>о</w:t>
      </w:r>
      <w:r w:rsidRPr="00EF5B14">
        <w:rPr>
          <w:lang w:val="sr-Latn-CS"/>
        </w:rPr>
        <w:t xml:space="preserve"> у радове извођача.</w:t>
      </w:r>
      <w:r w:rsidRPr="00EF5B14">
        <w:rPr>
          <w:lang w:val="sr-Cyrl-CS"/>
        </w:rPr>
        <w:t xml:space="preserve"> </w:t>
      </w:r>
    </w:p>
    <w:p w:rsidR="00EF5B14" w:rsidRPr="00EF5B14" w:rsidRDefault="00EF5B14" w:rsidP="00A50633">
      <w:pPr>
        <w:numPr>
          <w:ilvl w:val="0"/>
          <w:numId w:val="31"/>
        </w:numPr>
        <w:spacing w:before="0" w:after="80" w:line="216" w:lineRule="auto"/>
        <w:rPr>
          <w:lang w:val="ru-RU"/>
        </w:rPr>
      </w:pPr>
      <w:r w:rsidRPr="00EF5B14">
        <w:rPr>
          <w:lang w:val="sr-Cyrl-CS"/>
        </w:rPr>
        <w:t>Виљушкари и грађевинске машине морају бити снабдевени са ротационим светлом и звучном сиреном за вожњу уназад.</w:t>
      </w:r>
    </w:p>
    <w:p w:rsidR="00EF5B14" w:rsidRPr="00EF5B14" w:rsidRDefault="00EF5B14" w:rsidP="00A50633">
      <w:pPr>
        <w:numPr>
          <w:ilvl w:val="0"/>
          <w:numId w:val="31"/>
        </w:numPr>
        <w:spacing w:before="0" w:after="80" w:line="216" w:lineRule="auto"/>
        <w:rPr>
          <w:lang w:val="ru-RU"/>
        </w:rPr>
      </w:pPr>
      <w:r w:rsidRPr="00EF5B14">
        <w:rPr>
          <w:lang w:val="ru-RU"/>
        </w:rPr>
        <w:t>Сва возила, као и радне машине, за која су издате ИД картице за улазак у објекте ТЕНТ,  морају имати видно обележен назив фирме.</w:t>
      </w:r>
    </w:p>
    <w:p w:rsidR="00EF5B14" w:rsidRPr="00EF5B14" w:rsidRDefault="00EF5B14" w:rsidP="00A50633">
      <w:pPr>
        <w:numPr>
          <w:ilvl w:val="0"/>
          <w:numId w:val="31"/>
        </w:numPr>
        <w:spacing w:before="0" w:after="80" w:line="216" w:lineRule="auto"/>
        <w:rPr>
          <w:lang w:val="ru-RU"/>
        </w:rPr>
      </w:pPr>
      <w:r w:rsidRPr="00EF5B14">
        <w:rPr>
          <w:lang w:val="ru-RU"/>
        </w:rPr>
        <w:t>П</w:t>
      </w:r>
      <w:r w:rsidRPr="00EF5B14">
        <w:rPr>
          <w:lang w:val="sr-Latn-CS"/>
        </w:rPr>
        <w:t>оштуј</w:t>
      </w:r>
      <w:r w:rsidRPr="00EF5B14">
        <w:rPr>
          <w:lang w:val="ru-RU"/>
        </w:rPr>
        <w:t>е</w:t>
      </w:r>
      <w:r w:rsidRPr="00EF5B1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F5B14" w:rsidRPr="00EF5B14" w:rsidRDefault="00EF5B14" w:rsidP="00A50633">
      <w:pPr>
        <w:numPr>
          <w:ilvl w:val="0"/>
          <w:numId w:val="31"/>
        </w:numPr>
        <w:spacing w:before="0" w:after="80" w:line="216" w:lineRule="auto"/>
        <w:rPr>
          <w:lang w:val="ru-RU"/>
        </w:rPr>
      </w:pPr>
      <w:r w:rsidRPr="00EF5B14">
        <w:rPr>
          <w:lang w:val="ru-RU"/>
        </w:rPr>
        <w:t>О</w:t>
      </w:r>
      <w:r w:rsidRPr="00EF5B14">
        <w:rPr>
          <w:lang w:val="sr-Latn-CS"/>
        </w:rPr>
        <w:t>безбеди сопствени надзор над спровођењем мера безбедности на раду и обезбеди прву  помоћ.</w:t>
      </w:r>
    </w:p>
    <w:p w:rsidR="00EF5B14" w:rsidRPr="00EF5B14" w:rsidRDefault="00EF5B14" w:rsidP="00A50633">
      <w:pPr>
        <w:numPr>
          <w:ilvl w:val="0"/>
          <w:numId w:val="31"/>
        </w:numPr>
        <w:spacing w:before="0" w:after="80" w:line="216" w:lineRule="auto"/>
        <w:rPr>
          <w:lang w:val="ru-RU"/>
        </w:rPr>
      </w:pPr>
      <w:r w:rsidRPr="00EF5B14">
        <w:rPr>
          <w:lang w:val="ru-RU"/>
        </w:rPr>
        <w:t>О</w:t>
      </w:r>
      <w:r w:rsidRPr="00EF5B1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F5B14" w:rsidRPr="00EF5B14" w:rsidRDefault="00EF5B14" w:rsidP="00A50633">
      <w:pPr>
        <w:numPr>
          <w:ilvl w:val="0"/>
          <w:numId w:val="31"/>
        </w:numPr>
        <w:spacing w:before="0" w:after="80" w:line="216" w:lineRule="auto"/>
        <w:rPr>
          <w:lang w:val="ru-RU"/>
        </w:rPr>
      </w:pPr>
      <w:r w:rsidRPr="00EF5B14">
        <w:rPr>
          <w:lang w:val="ru-RU"/>
        </w:rPr>
        <w:t>Поштује забрану</w:t>
      </w:r>
      <w:r w:rsidRPr="00EF5B14">
        <w:rPr>
          <w:lang w:val="sr-Latn-CS"/>
        </w:rPr>
        <w:t xml:space="preserve"> спаљивањ</w:t>
      </w:r>
      <w:r w:rsidRPr="00EF5B14">
        <w:rPr>
          <w:lang w:val="ru-RU"/>
        </w:rPr>
        <w:t>а</w:t>
      </w:r>
      <w:r w:rsidRPr="00EF5B14">
        <w:rPr>
          <w:lang w:val="sr-Latn-CS"/>
        </w:rPr>
        <w:t xml:space="preserve"> смећа и отпадног материјала као и коришћења ватре на отвореном простору за грејање </w:t>
      </w:r>
      <w:r w:rsidRPr="00EF5B14">
        <w:rPr>
          <w:lang w:val="ru-RU"/>
        </w:rPr>
        <w:t>запослених</w:t>
      </w:r>
      <w:r w:rsidRPr="00EF5B14">
        <w:rPr>
          <w:lang w:val="sr-Latn-CS"/>
        </w:rPr>
        <w:t>.</w:t>
      </w:r>
    </w:p>
    <w:p w:rsidR="00EF5B14" w:rsidRPr="00EF5B14" w:rsidRDefault="00EF5B14" w:rsidP="00A50633">
      <w:pPr>
        <w:numPr>
          <w:ilvl w:val="0"/>
          <w:numId w:val="31"/>
        </w:numPr>
        <w:spacing w:before="0" w:after="80" w:line="216" w:lineRule="auto"/>
        <w:rPr>
          <w:lang w:val="ru-RU"/>
        </w:rPr>
      </w:pPr>
      <w:r w:rsidRPr="00EF5B14">
        <w:rPr>
          <w:lang w:val="ru-RU"/>
        </w:rPr>
        <w:t xml:space="preserve">У потпуности преузима </w:t>
      </w:r>
      <w:r w:rsidRPr="00EF5B14">
        <w:rPr>
          <w:lang w:val="sr-Cyrl-CS"/>
        </w:rPr>
        <w:t>с</w:t>
      </w:r>
      <w:r w:rsidRPr="00EF5B1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F5B14">
        <w:rPr>
          <w:lang w:val="sr-Cyrl-CS"/>
        </w:rPr>
        <w:t>.</w:t>
      </w:r>
    </w:p>
    <w:p w:rsidR="00EF5B14" w:rsidRPr="00EF5B14" w:rsidRDefault="00EF5B14" w:rsidP="00A50633">
      <w:pPr>
        <w:numPr>
          <w:ilvl w:val="0"/>
          <w:numId w:val="31"/>
        </w:numPr>
        <w:spacing w:before="0" w:after="80" w:line="216" w:lineRule="auto"/>
        <w:rPr>
          <w:lang w:val="ru-RU"/>
        </w:rPr>
      </w:pPr>
      <w:r w:rsidRPr="00EF5B14">
        <w:rPr>
          <w:lang w:val="ru-RU"/>
        </w:rPr>
        <w:t xml:space="preserve">Благовремено извештава </w:t>
      </w:r>
      <w:r w:rsidRPr="00EF5B14">
        <w:rPr>
          <w:lang w:val="sr-Latn-CS"/>
        </w:rPr>
        <w:t>Служб</w:t>
      </w:r>
      <w:r w:rsidRPr="00EF5B14">
        <w:rPr>
          <w:lang w:val="sr-Cyrl-RS"/>
        </w:rPr>
        <w:t>у</w:t>
      </w:r>
      <w:r w:rsidRPr="00EF5B14">
        <w:rPr>
          <w:lang w:val="sr-Latn-CS"/>
        </w:rPr>
        <w:t xml:space="preserve"> БЗР и ЗОП </w:t>
      </w:r>
      <w:r w:rsidRPr="00EF5B14">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F5B14">
        <w:rPr>
          <w:lang w:val="sr-Latn-CS"/>
        </w:rPr>
        <w:t xml:space="preserve">сваку повреду на раду својих </w:t>
      </w:r>
      <w:r w:rsidRPr="00EF5B14">
        <w:rPr>
          <w:lang w:val="ru-RU"/>
        </w:rPr>
        <w:t>запослених</w:t>
      </w:r>
      <w:r w:rsidRPr="00EF5B14">
        <w:rPr>
          <w:lang w:val="sr-Cyrl-RS"/>
        </w:rPr>
        <w:t>, акцидент или инцидент.</w:t>
      </w:r>
    </w:p>
    <w:p w:rsidR="00EF5B14" w:rsidRPr="00EF5B14" w:rsidRDefault="00EF5B14" w:rsidP="00A50633">
      <w:pPr>
        <w:numPr>
          <w:ilvl w:val="0"/>
          <w:numId w:val="31"/>
        </w:numPr>
        <w:spacing w:before="0" w:after="80" w:line="216" w:lineRule="auto"/>
        <w:rPr>
          <w:lang w:val="ru-RU"/>
        </w:rPr>
      </w:pPr>
      <w:r w:rsidRPr="00EF5B14">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F5B14" w:rsidRPr="00EF5B14" w:rsidRDefault="00EF5B14" w:rsidP="00A50633">
      <w:pPr>
        <w:numPr>
          <w:ilvl w:val="0"/>
          <w:numId w:val="31"/>
        </w:numPr>
        <w:spacing w:before="0" w:after="80" w:line="216" w:lineRule="auto"/>
        <w:ind w:left="357" w:hanging="357"/>
        <w:rPr>
          <w:lang w:val="ru-RU"/>
        </w:rPr>
      </w:pPr>
      <w:r w:rsidRPr="00EF5B14">
        <w:rPr>
          <w:lang w:val="ru-RU"/>
        </w:rPr>
        <w:t>Р</w:t>
      </w:r>
      <w:r w:rsidRPr="00EF5B14">
        <w:rPr>
          <w:lang w:val="sr-Latn-CS"/>
        </w:rPr>
        <w:t>адни простор одржава уредан</w:t>
      </w:r>
      <w:r w:rsidRPr="00EF5B14">
        <w:rPr>
          <w:lang w:val="ru-RU"/>
        </w:rPr>
        <w:t xml:space="preserve">, </w:t>
      </w:r>
      <w:r w:rsidRPr="00EF5B14">
        <w:rPr>
          <w:lang w:val="sr-Latn-CS"/>
        </w:rPr>
        <w:t>чист, сигуран за кретање радника и транспорт.</w:t>
      </w:r>
    </w:p>
    <w:p w:rsidR="00EF5B14" w:rsidRPr="00EF5B14" w:rsidRDefault="00EF5B14" w:rsidP="00A50633">
      <w:pPr>
        <w:numPr>
          <w:ilvl w:val="0"/>
          <w:numId w:val="31"/>
        </w:numPr>
        <w:spacing w:before="0" w:after="80" w:line="216" w:lineRule="auto"/>
        <w:rPr>
          <w:lang w:val="ru-RU"/>
        </w:rPr>
      </w:pPr>
      <w:r w:rsidRPr="00EF5B14">
        <w:rPr>
          <w:lang w:val="sr-Latn-CS"/>
        </w:rPr>
        <w:t xml:space="preserve">Свакодневно, уз сагласност  </w:t>
      </w:r>
      <w:r w:rsidRPr="00EF5B14">
        <w:rPr>
          <w:lang w:val="ru-RU"/>
        </w:rPr>
        <w:t>н</w:t>
      </w:r>
      <w:r w:rsidRPr="00EF5B14">
        <w:rPr>
          <w:lang w:val="sr-Latn-CS"/>
        </w:rPr>
        <w:t>аручиоц</w:t>
      </w:r>
      <w:r w:rsidRPr="00EF5B14">
        <w:rPr>
          <w:lang w:val="ru-RU"/>
        </w:rPr>
        <w:t>а</w:t>
      </w:r>
      <w:r w:rsidRPr="00EF5B1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F5B14" w:rsidRPr="00EF5B14" w:rsidRDefault="00EF5B14" w:rsidP="00A50633">
      <w:pPr>
        <w:numPr>
          <w:ilvl w:val="0"/>
          <w:numId w:val="31"/>
        </w:numPr>
        <w:spacing w:before="0" w:after="80" w:line="216" w:lineRule="auto"/>
        <w:rPr>
          <w:lang w:val="ru-RU"/>
        </w:rPr>
      </w:pPr>
      <w:r w:rsidRPr="00EF5B14">
        <w:rPr>
          <w:lang w:val="sr-Latn-CS"/>
        </w:rPr>
        <w:t xml:space="preserve">Монтажни материјал </w:t>
      </w:r>
      <w:r w:rsidRPr="00EF5B14">
        <w:rPr>
          <w:lang w:val="ru-RU"/>
        </w:rPr>
        <w:t>прописно складишти</w:t>
      </w:r>
      <w:r w:rsidRPr="00EF5B14">
        <w:rPr>
          <w:lang w:val="sr-Latn-CS"/>
        </w:rPr>
        <w:t>.</w:t>
      </w:r>
    </w:p>
    <w:p w:rsidR="00EF5B14" w:rsidRPr="00EF5B14" w:rsidRDefault="00EF5B14" w:rsidP="00A50633">
      <w:pPr>
        <w:numPr>
          <w:ilvl w:val="0"/>
          <w:numId w:val="31"/>
        </w:numPr>
        <w:spacing w:before="0" w:after="80" w:line="216" w:lineRule="auto"/>
        <w:rPr>
          <w:lang w:val="ru-RU"/>
        </w:rPr>
      </w:pPr>
      <w:r w:rsidRPr="00EF5B14">
        <w:rPr>
          <w:lang w:val="sr-Latn-CS"/>
        </w:rPr>
        <w:t>Сва опасна места (опасност од пада са висин</w:t>
      </w:r>
      <w:r w:rsidRPr="00EF5B14">
        <w:rPr>
          <w:lang w:val="ru-RU"/>
        </w:rPr>
        <w:t>е и друго</w:t>
      </w:r>
      <w:r w:rsidRPr="00EF5B14">
        <w:rPr>
          <w:lang w:val="sr-Latn-CS"/>
        </w:rPr>
        <w:t>) обезбеди траком</w:t>
      </w:r>
      <w:r w:rsidRPr="00EF5B14">
        <w:rPr>
          <w:lang w:val="ru-RU"/>
        </w:rPr>
        <w:t xml:space="preserve">, </w:t>
      </w:r>
      <w:r w:rsidRPr="00EF5B14">
        <w:rPr>
          <w:lang w:val="sr-Latn-CS"/>
        </w:rPr>
        <w:t>оградом</w:t>
      </w:r>
      <w:r w:rsidRPr="00EF5B14">
        <w:rPr>
          <w:lang w:val="ru-RU"/>
        </w:rPr>
        <w:t xml:space="preserve"> и таблама упозорења</w:t>
      </w:r>
      <w:r w:rsidRPr="00EF5B14">
        <w:rPr>
          <w:lang w:val="sr-Latn-CS"/>
        </w:rPr>
        <w:t>.</w:t>
      </w:r>
    </w:p>
    <w:p w:rsidR="00EF5B14" w:rsidRPr="00EF5B14" w:rsidRDefault="00EF5B14" w:rsidP="00A50633">
      <w:pPr>
        <w:numPr>
          <w:ilvl w:val="0"/>
          <w:numId w:val="31"/>
        </w:numPr>
        <w:spacing w:before="0" w:after="80" w:line="216" w:lineRule="auto"/>
        <w:rPr>
          <w:lang w:val="ru-RU"/>
        </w:rPr>
      </w:pPr>
      <w:r w:rsidRPr="00EF5B1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F5B14" w:rsidRPr="00EF5B14" w:rsidRDefault="00EF5B14" w:rsidP="00A50633">
      <w:pPr>
        <w:numPr>
          <w:ilvl w:val="0"/>
          <w:numId w:val="31"/>
        </w:numPr>
        <w:spacing w:before="0" w:after="80" w:line="216" w:lineRule="auto"/>
        <w:rPr>
          <w:lang w:val="ru-RU"/>
        </w:rPr>
      </w:pPr>
      <w:r w:rsidRPr="00EF5B14">
        <w:rPr>
          <w:lang w:val="sr-Latn-CS"/>
        </w:rPr>
        <w:t xml:space="preserve">Све грађевинске скеле </w:t>
      </w:r>
      <w:r w:rsidRPr="00EF5B14">
        <w:rPr>
          <w:lang w:val="sr-Cyrl-CS"/>
        </w:rPr>
        <w:t>буду</w:t>
      </w:r>
      <w:r w:rsidRPr="00EF5B14">
        <w:rPr>
          <w:lang w:val="sr-Latn-CS"/>
        </w:rPr>
        <w:t xml:space="preserve"> монтиране од стране специјализованих фирми</w:t>
      </w:r>
      <w:r w:rsidRPr="00EF5B14">
        <w:rPr>
          <w:lang w:val="ru-RU"/>
        </w:rPr>
        <w:t>,</w:t>
      </w:r>
      <w:r w:rsidRPr="00EF5B14">
        <w:rPr>
          <w:lang w:val="sr-Latn-CS"/>
        </w:rPr>
        <w:t xml:space="preserve"> по урађеном пројекту</w:t>
      </w:r>
      <w:r w:rsidRPr="00EF5B14">
        <w:rPr>
          <w:lang w:val="ru-RU"/>
        </w:rPr>
        <w:t xml:space="preserve"> и </w:t>
      </w:r>
      <w:r w:rsidRPr="00EF5B14">
        <w:rPr>
          <w:lang w:val="sr-Latn-CS"/>
        </w:rPr>
        <w:t>прегледане пре употребе од стране корисника.</w:t>
      </w:r>
    </w:p>
    <w:p w:rsidR="00EF5B14" w:rsidRPr="00EF5B14" w:rsidRDefault="00EF5B14" w:rsidP="00A50633">
      <w:pPr>
        <w:numPr>
          <w:ilvl w:val="0"/>
          <w:numId w:val="31"/>
        </w:numPr>
        <w:spacing w:before="0" w:after="80" w:line="216" w:lineRule="auto"/>
        <w:rPr>
          <w:lang w:val="ru-RU"/>
        </w:rPr>
      </w:pPr>
      <w:r w:rsidRPr="00EF5B14">
        <w:rPr>
          <w:lang w:val="ru-RU"/>
        </w:rPr>
        <w:t>На захтев надзорног органа н</w:t>
      </w:r>
      <w:r w:rsidRPr="00EF5B14">
        <w:rPr>
          <w:lang w:val="sr-Latn-CS"/>
        </w:rPr>
        <w:t>а градилишту обезбеди довољан број мобилних тоалета.</w:t>
      </w:r>
    </w:p>
    <w:p w:rsidR="00EF5B14" w:rsidRPr="00EF5B14" w:rsidRDefault="00EF5B14" w:rsidP="00A50633">
      <w:pPr>
        <w:numPr>
          <w:ilvl w:val="0"/>
          <w:numId w:val="31"/>
        </w:numPr>
        <w:spacing w:before="0" w:after="80" w:line="216" w:lineRule="auto"/>
        <w:rPr>
          <w:lang w:val="ru-RU"/>
        </w:rPr>
      </w:pPr>
      <w:r w:rsidRPr="00EF5B14">
        <w:rPr>
          <w:lang w:val="sr-Latn-CS"/>
        </w:rPr>
        <w:t xml:space="preserve">Наручиоцу радова не ремети редован процес производње и рад </w:t>
      </w:r>
      <w:r w:rsidRPr="00EF5B14">
        <w:rPr>
          <w:lang w:val="ru-RU"/>
        </w:rPr>
        <w:t>запослених</w:t>
      </w:r>
      <w:r w:rsidRPr="00EF5B14">
        <w:rPr>
          <w:lang w:val="sr-Latn-CS"/>
        </w:rPr>
        <w:t>.</w:t>
      </w:r>
    </w:p>
    <w:p w:rsidR="00EF5B14" w:rsidRPr="00EF5B14" w:rsidRDefault="00EF5B14" w:rsidP="00A50633">
      <w:pPr>
        <w:numPr>
          <w:ilvl w:val="0"/>
          <w:numId w:val="31"/>
        </w:numPr>
        <w:spacing w:before="0" w:after="80" w:line="216" w:lineRule="auto"/>
        <w:rPr>
          <w:lang w:val="ru-RU"/>
        </w:rPr>
      </w:pPr>
      <w:r w:rsidRPr="00EF5B14">
        <w:rPr>
          <w:lang w:val="sr-Latn-CS"/>
        </w:rPr>
        <w:t>Поштује радну и технолошку дисциплину установљену код наручиоца радова.</w:t>
      </w:r>
    </w:p>
    <w:p w:rsidR="00EF5B14" w:rsidRPr="00EF5B14" w:rsidRDefault="00EF5B14" w:rsidP="00A50633">
      <w:pPr>
        <w:numPr>
          <w:ilvl w:val="0"/>
          <w:numId w:val="31"/>
        </w:numPr>
        <w:spacing w:before="0" w:after="80" w:line="216" w:lineRule="auto"/>
        <w:rPr>
          <w:lang w:val="ru-RU"/>
        </w:rPr>
      </w:pPr>
      <w:r w:rsidRPr="00EF5B14">
        <w:rPr>
          <w:lang w:val="ru-RU"/>
        </w:rPr>
        <w:t>Обавеже своје</w:t>
      </w:r>
      <w:r w:rsidRPr="00EF5B14">
        <w:rPr>
          <w:lang w:val="sr-Latn-CS"/>
        </w:rPr>
        <w:t xml:space="preserve"> </w:t>
      </w:r>
      <w:r w:rsidRPr="00EF5B14">
        <w:rPr>
          <w:lang w:val="ru-RU"/>
        </w:rPr>
        <w:t xml:space="preserve">запослене </w:t>
      </w:r>
      <w:r w:rsidRPr="00EF5B14">
        <w:rPr>
          <w:lang w:val="sr-Latn-CS"/>
        </w:rPr>
        <w:t xml:space="preserve">да стално носе </w:t>
      </w:r>
      <w:r w:rsidRPr="00EF5B14">
        <w:rPr>
          <w:lang w:val="sr-Cyrl-CS"/>
        </w:rPr>
        <w:t xml:space="preserve">лична </w:t>
      </w:r>
      <w:r w:rsidRPr="00EF5B14">
        <w:rPr>
          <w:lang w:val="sr-Latn-CS"/>
        </w:rPr>
        <w:t>док</w:t>
      </w:r>
      <w:r w:rsidRPr="00EF5B14">
        <w:rPr>
          <w:lang w:val="ru-RU"/>
        </w:rPr>
        <w:t>у</w:t>
      </w:r>
      <w:r w:rsidRPr="00EF5B14">
        <w:rPr>
          <w:lang w:val="sr-Latn-CS"/>
        </w:rPr>
        <w:t>мента и покажу их на захтев овлашћених лица за безбедност.</w:t>
      </w:r>
    </w:p>
    <w:p w:rsidR="00EF5B14" w:rsidRPr="00EF5B14" w:rsidRDefault="00EF5B14" w:rsidP="00A50633">
      <w:pPr>
        <w:numPr>
          <w:ilvl w:val="0"/>
          <w:numId w:val="31"/>
        </w:numPr>
        <w:spacing w:before="0" w:after="80" w:line="216" w:lineRule="auto"/>
        <w:rPr>
          <w:lang w:val="ru-RU"/>
        </w:rPr>
      </w:pPr>
      <w:r w:rsidRPr="00EF5B1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F5B14" w:rsidRPr="00EF5B14" w:rsidRDefault="00EF5B14" w:rsidP="00A50633">
      <w:pPr>
        <w:numPr>
          <w:ilvl w:val="0"/>
          <w:numId w:val="31"/>
        </w:numPr>
        <w:spacing w:before="0" w:after="80" w:line="216" w:lineRule="auto"/>
        <w:rPr>
          <w:lang w:val="ru-RU"/>
        </w:rPr>
      </w:pPr>
      <w:r w:rsidRPr="00EF5B14">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F5B14" w:rsidRPr="00EF5B14" w:rsidRDefault="00EF5B14" w:rsidP="00A50633">
      <w:pPr>
        <w:numPr>
          <w:ilvl w:val="0"/>
          <w:numId w:val="31"/>
        </w:numPr>
        <w:spacing w:before="0" w:after="80" w:line="216" w:lineRule="auto"/>
        <w:rPr>
          <w:lang w:val="ru-RU"/>
        </w:rPr>
      </w:pPr>
      <w:r w:rsidRPr="00EF5B14">
        <w:rPr>
          <w:lang w:val="ru-RU"/>
        </w:rPr>
        <w:t>Запослени</w:t>
      </w:r>
      <w:r w:rsidRPr="00EF5B14">
        <w:rPr>
          <w:lang w:val="sr-Latn-CS"/>
        </w:rPr>
        <w:t xml:space="preserve"> извођача и подизвођача радова бораве и крећу се само у објектима ТЕНТ на којима изводе радове.</w:t>
      </w:r>
    </w:p>
    <w:p w:rsidR="00EF5B14" w:rsidRPr="00EF5B14" w:rsidRDefault="00EF5B14" w:rsidP="00A50633">
      <w:pPr>
        <w:numPr>
          <w:ilvl w:val="0"/>
          <w:numId w:val="31"/>
        </w:numPr>
        <w:spacing w:before="0" w:after="80" w:line="216" w:lineRule="auto"/>
        <w:rPr>
          <w:lang w:val="ru-RU"/>
        </w:rPr>
      </w:pPr>
      <w:r w:rsidRPr="00EF5B14">
        <w:rPr>
          <w:lang w:val="ru-RU"/>
        </w:rPr>
        <w:t>Забрањено је уношење оружја унутар локација Огранка ТЕНТ, као и неовлашћено фотографисање.</w:t>
      </w:r>
    </w:p>
    <w:p w:rsidR="00EF5B14" w:rsidRPr="00EF5B14" w:rsidRDefault="00EF5B14" w:rsidP="00A50633">
      <w:pPr>
        <w:numPr>
          <w:ilvl w:val="0"/>
          <w:numId w:val="31"/>
        </w:numPr>
        <w:spacing w:before="0" w:after="80" w:line="216" w:lineRule="auto"/>
        <w:rPr>
          <w:lang w:val="ru-RU"/>
        </w:rPr>
      </w:pPr>
      <w:r w:rsidRPr="00EF5B14">
        <w:rPr>
          <w:lang w:val="ru-RU"/>
        </w:rPr>
        <w:t>Обавезно је придржавање правила и сигнализације безбедности у саобраћају.</w:t>
      </w:r>
    </w:p>
    <w:p w:rsidR="00EF5B14" w:rsidRPr="00EF5B14" w:rsidRDefault="00EF5B14" w:rsidP="00A50633">
      <w:pPr>
        <w:numPr>
          <w:ilvl w:val="0"/>
          <w:numId w:val="31"/>
        </w:numPr>
        <w:spacing w:before="0" w:after="80" w:line="216" w:lineRule="auto"/>
        <w:rPr>
          <w:lang w:val="ru-RU"/>
        </w:rPr>
      </w:pPr>
      <w:r w:rsidRPr="00EF5B14">
        <w:rPr>
          <w:szCs w:val="20"/>
          <w:lang w:val="sr-Cyrl-CS"/>
        </w:rPr>
        <w:t>На захтев надзорног органа, удаљи запосленог са градилишта, када се утврди да је неподобан за даљи рад на градилишту.</w:t>
      </w:r>
    </w:p>
    <w:p w:rsidR="00EF5B14" w:rsidRPr="00EF5B14" w:rsidRDefault="00EF5B14" w:rsidP="00A50633">
      <w:pPr>
        <w:numPr>
          <w:ilvl w:val="0"/>
          <w:numId w:val="31"/>
        </w:numPr>
        <w:spacing w:before="0" w:after="80" w:line="216" w:lineRule="auto"/>
        <w:rPr>
          <w:lang w:val="ru-RU"/>
        </w:rPr>
      </w:pPr>
      <w:r w:rsidRPr="00EF5B14">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F5B14" w:rsidRPr="00EF5B14" w:rsidRDefault="00EF5B14" w:rsidP="00EF5B14">
      <w:pPr>
        <w:spacing w:before="0" w:line="216" w:lineRule="auto"/>
        <w:ind w:left="360"/>
        <w:rPr>
          <w:lang w:val="ru-RU"/>
        </w:rPr>
      </w:pPr>
    </w:p>
    <w:p w:rsidR="00EF5B14" w:rsidRPr="00EF5B14" w:rsidRDefault="00EF5B14" w:rsidP="00EF5B14">
      <w:pPr>
        <w:spacing w:before="0" w:line="216" w:lineRule="auto"/>
        <w:ind w:firstLine="567"/>
        <w:jc w:val="left"/>
        <w:rPr>
          <w:b/>
          <w:u w:val="single"/>
          <w:lang w:val="sr-Cyrl-CS"/>
        </w:rPr>
      </w:pPr>
      <w:r w:rsidRPr="00EF5B14">
        <w:rPr>
          <w:b/>
          <w:u w:val="single"/>
          <w:lang w:val="sr-Cyrl-CS"/>
        </w:rPr>
        <w:t>II ОБАВЕЗЕ ИЗВОЂАЧА РАДОВА ЧИЈИ СУ ЗАПОСЛЕНИ АНГАЖОВАНИ</w:t>
      </w:r>
    </w:p>
    <w:p w:rsidR="00EF5B14" w:rsidRPr="00EF5B14" w:rsidRDefault="00EF5B14" w:rsidP="00EF5B14">
      <w:pPr>
        <w:spacing w:before="0" w:line="216" w:lineRule="auto"/>
        <w:ind w:firstLine="567"/>
        <w:jc w:val="left"/>
        <w:rPr>
          <w:b/>
          <w:u w:val="single"/>
          <w:lang w:val="sr-Cyrl-CS"/>
        </w:rPr>
      </w:pPr>
      <w:r w:rsidRPr="00EF5B14">
        <w:rPr>
          <w:b/>
          <w:u w:val="single"/>
          <w:lang w:val="sr-Cyrl-CS"/>
        </w:rPr>
        <w:t>ПО „НОРМА ЧАС“</w:t>
      </w:r>
    </w:p>
    <w:p w:rsidR="00EF5B14" w:rsidRPr="00EF5B14" w:rsidRDefault="00EF5B14" w:rsidP="00EF5B14">
      <w:pPr>
        <w:spacing w:before="0" w:line="216" w:lineRule="auto"/>
        <w:ind w:firstLine="567"/>
        <w:jc w:val="left"/>
        <w:rPr>
          <w:b/>
          <w:u w:val="single"/>
          <w:lang w:val="sr-Cyrl-CS"/>
        </w:rPr>
      </w:pPr>
    </w:p>
    <w:p w:rsidR="00EF5B14" w:rsidRPr="00EF5B14" w:rsidRDefault="00EF5B14" w:rsidP="00EF5B14">
      <w:pPr>
        <w:autoSpaceDE w:val="0"/>
        <w:autoSpaceDN w:val="0"/>
        <w:adjustRightInd w:val="0"/>
        <w:spacing w:before="0"/>
        <w:jc w:val="left"/>
        <w:rPr>
          <w:rFonts w:cs="Arial"/>
          <w:lang w:val="sr-Cyrl-RS"/>
        </w:rPr>
      </w:pPr>
      <w:r w:rsidRPr="00EF5B14">
        <w:rPr>
          <w:rFonts w:cs="Arial"/>
          <w:color w:val="000000"/>
          <w:lang w:val="sr-Cyrl-RS"/>
        </w:rPr>
        <w:t>И</w:t>
      </w:r>
      <w:r w:rsidRPr="00EF5B14">
        <w:rPr>
          <w:rFonts w:cs="Arial"/>
          <w:color w:val="000000"/>
          <w:lang w:val="sr-Latn-CS"/>
        </w:rPr>
        <w:t>звођач радова</w:t>
      </w:r>
      <w:r w:rsidRPr="00EF5B14">
        <w:rPr>
          <w:rFonts w:cs="Arial"/>
          <w:color w:val="000000"/>
          <w:lang w:val="sr-Cyrl-RS"/>
        </w:rPr>
        <w:t xml:space="preserve"> који своје запослене ангажују по „норма часу“, у организацији ТЕНТ, обавезан је </w:t>
      </w:r>
      <w:r w:rsidRPr="00EF5B14">
        <w:rPr>
          <w:rFonts w:cs="Arial"/>
          <w:lang w:val="sr-Cyrl-RS"/>
        </w:rPr>
        <w:t>да:</w:t>
      </w:r>
    </w:p>
    <w:p w:rsidR="00EF5B14" w:rsidRPr="00EF5B14" w:rsidRDefault="00EF5B14" w:rsidP="00EF5B14">
      <w:pPr>
        <w:autoSpaceDE w:val="0"/>
        <w:autoSpaceDN w:val="0"/>
        <w:adjustRightInd w:val="0"/>
        <w:spacing w:before="0"/>
        <w:jc w:val="left"/>
        <w:rPr>
          <w:rFonts w:ascii="Times New Roman" w:hAnsi="Times New Roman"/>
          <w:sz w:val="24"/>
          <w:szCs w:val="24"/>
        </w:rPr>
      </w:pPr>
    </w:p>
    <w:p w:rsidR="00EF5B14" w:rsidRPr="00EF5B14" w:rsidRDefault="00EF5B14" w:rsidP="00A50633">
      <w:pPr>
        <w:numPr>
          <w:ilvl w:val="0"/>
          <w:numId w:val="32"/>
        </w:numPr>
        <w:tabs>
          <w:tab w:val="num" w:pos="360"/>
        </w:tabs>
        <w:spacing w:before="0" w:after="80" w:line="216" w:lineRule="auto"/>
        <w:rPr>
          <w:lang w:val="ru-RU"/>
        </w:rPr>
      </w:pPr>
      <w:r w:rsidRPr="00EF5B1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F5B14" w:rsidRPr="00EF5B14" w:rsidRDefault="00EF5B14" w:rsidP="00A50633">
      <w:pPr>
        <w:numPr>
          <w:ilvl w:val="0"/>
          <w:numId w:val="32"/>
        </w:numPr>
        <w:tabs>
          <w:tab w:val="num" w:pos="360"/>
        </w:tabs>
        <w:spacing w:before="0" w:after="80" w:line="216" w:lineRule="auto"/>
        <w:rPr>
          <w:lang w:val="ru-RU"/>
        </w:rPr>
      </w:pPr>
      <w:r w:rsidRPr="00EF5B1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F5B14" w:rsidRPr="00EF5B14" w:rsidRDefault="00EF5B14" w:rsidP="00A50633">
      <w:pPr>
        <w:numPr>
          <w:ilvl w:val="0"/>
          <w:numId w:val="32"/>
        </w:numPr>
        <w:tabs>
          <w:tab w:val="num" w:pos="360"/>
        </w:tabs>
        <w:spacing w:before="0" w:after="80" w:line="216" w:lineRule="auto"/>
        <w:rPr>
          <w:lang w:val="ru-RU"/>
        </w:rPr>
      </w:pPr>
      <w:r w:rsidRPr="00EF5B14">
        <w:rPr>
          <w:lang w:val="ru-RU"/>
        </w:rPr>
        <w:t>За извођење радова (обављање посла) ангажује здравствено способне запослене,</w:t>
      </w:r>
    </w:p>
    <w:p w:rsidR="00EF5B14" w:rsidRPr="00EF5B14" w:rsidRDefault="00EF5B14" w:rsidP="00A50633">
      <w:pPr>
        <w:numPr>
          <w:ilvl w:val="0"/>
          <w:numId w:val="32"/>
        </w:numPr>
        <w:tabs>
          <w:tab w:val="num" w:pos="360"/>
        </w:tabs>
        <w:spacing w:before="0" w:after="80" w:line="216" w:lineRule="auto"/>
        <w:rPr>
          <w:lang w:val="ru-RU"/>
        </w:rPr>
      </w:pPr>
      <w:r w:rsidRPr="00EF5B1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F5B14" w:rsidRPr="00EF5B14" w:rsidRDefault="00EF5B14" w:rsidP="00A50633">
      <w:pPr>
        <w:numPr>
          <w:ilvl w:val="0"/>
          <w:numId w:val="32"/>
        </w:numPr>
        <w:spacing w:before="0" w:after="80" w:line="216" w:lineRule="auto"/>
        <w:rPr>
          <w:lang w:val="ru-RU"/>
        </w:rPr>
      </w:pPr>
      <w:r w:rsidRPr="00EF5B14">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F5B14" w:rsidRPr="00EF5B14" w:rsidRDefault="00EF5B14" w:rsidP="00A50633">
      <w:pPr>
        <w:numPr>
          <w:ilvl w:val="0"/>
          <w:numId w:val="32"/>
        </w:numPr>
        <w:spacing w:before="0" w:after="80" w:line="216" w:lineRule="auto"/>
        <w:rPr>
          <w:lang w:val="ru-RU"/>
        </w:rPr>
      </w:pPr>
      <w:r w:rsidRPr="00EF5B1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F5B14" w:rsidRPr="00EF5B14" w:rsidRDefault="00EF5B14" w:rsidP="00A50633">
      <w:pPr>
        <w:numPr>
          <w:ilvl w:val="0"/>
          <w:numId w:val="32"/>
        </w:numPr>
        <w:spacing w:before="0" w:after="80" w:line="216" w:lineRule="auto"/>
        <w:rPr>
          <w:lang w:val="ru-RU"/>
        </w:rPr>
      </w:pPr>
      <w:r w:rsidRPr="00EF5B1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F5B14" w:rsidRPr="00EF5B14" w:rsidRDefault="00EF5B14" w:rsidP="00A50633">
      <w:pPr>
        <w:numPr>
          <w:ilvl w:val="0"/>
          <w:numId w:val="32"/>
        </w:numPr>
        <w:spacing w:before="0" w:after="80" w:line="216" w:lineRule="auto"/>
        <w:rPr>
          <w:lang w:val="ru-RU"/>
        </w:rPr>
      </w:pPr>
      <w:r w:rsidRPr="00EF5B1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F5B14" w:rsidRPr="00EF5B14" w:rsidRDefault="00EF5B14" w:rsidP="00A50633">
      <w:pPr>
        <w:numPr>
          <w:ilvl w:val="0"/>
          <w:numId w:val="32"/>
        </w:numPr>
        <w:spacing w:before="0" w:after="80" w:line="216" w:lineRule="auto"/>
        <w:rPr>
          <w:lang w:val="ru-RU"/>
        </w:rPr>
      </w:pPr>
      <w:r w:rsidRPr="00EF5B1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F5B14" w:rsidRPr="00EF5B14" w:rsidRDefault="00EF5B14" w:rsidP="00A50633">
      <w:pPr>
        <w:numPr>
          <w:ilvl w:val="0"/>
          <w:numId w:val="32"/>
        </w:numPr>
        <w:spacing w:before="0" w:after="80" w:line="216" w:lineRule="auto"/>
        <w:rPr>
          <w:lang w:val="ru-RU"/>
        </w:rPr>
      </w:pPr>
      <w:r w:rsidRPr="00EF5B1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F5B14" w:rsidRPr="00EF5B14" w:rsidRDefault="00EF5B14" w:rsidP="00A50633">
      <w:pPr>
        <w:numPr>
          <w:ilvl w:val="0"/>
          <w:numId w:val="32"/>
        </w:numPr>
        <w:spacing w:before="0" w:after="80" w:line="216" w:lineRule="auto"/>
        <w:rPr>
          <w:lang w:val="ru-RU"/>
        </w:rPr>
      </w:pPr>
      <w:r w:rsidRPr="00EF5B14">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F5B14" w:rsidRPr="00EF5B14" w:rsidRDefault="00EF5B14" w:rsidP="00A50633">
      <w:pPr>
        <w:numPr>
          <w:ilvl w:val="0"/>
          <w:numId w:val="32"/>
        </w:numPr>
        <w:spacing w:before="0" w:after="80" w:line="216" w:lineRule="auto"/>
        <w:rPr>
          <w:lang w:val="ru-RU"/>
        </w:rPr>
      </w:pPr>
      <w:r w:rsidRPr="00EF5B14">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F5B14" w:rsidRPr="00EF5B14" w:rsidRDefault="00EF5B14" w:rsidP="00A50633">
      <w:pPr>
        <w:numPr>
          <w:ilvl w:val="0"/>
          <w:numId w:val="32"/>
        </w:numPr>
        <w:spacing w:before="0" w:after="80" w:line="216" w:lineRule="auto"/>
        <w:rPr>
          <w:lang w:val="ru-RU"/>
        </w:rPr>
      </w:pPr>
      <w:r w:rsidRPr="00EF5B14">
        <w:rPr>
          <w:lang w:val="ru-RU"/>
        </w:rPr>
        <w:t>Служби БЗР и ЗОП ТЕНТ достави копију извештаја о повреди на раду запосленог који пружа услуге ТЕНТ.</w:t>
      </w:r>
    </w:p>
    <w:p w:rsidR="00EF5B14" w:rsidRPr="00EF5B14" w:rsidRDefault="00EF5B14" w:rsidP="00EF5B14">
      <w:pPr>
        <w:spacing w:before="0" w:line="216" w:lineRule="auto"/>
        <w:ind w:firstLine="567"/>
        <w:jc w:val="left"/>
        <w:rPr>
          <w:b/>
          <w:u w:val="single"/>
          <w:lang w:val="sr-Latn-CS"/>
        </w:rPr>
      </w:pPr>
      <w:r w:rsidRPr="00EF5B14">
        <w:rPr>
          <w:b/>
          <w:u w:val="single"/>
          <w:lang w:val="sr-Latn-CS"/>
        </w:rPr>
        <w:t xml:space="preserve">III ОБАВЕЗЕ ТЕНТ ЗА ЗАПОСЛЕНЕ АНГАЖОВАНЕ ПО „НОРМА ЧАС“  </w:t>
      </w:r>
    </w:p>
    <w:p w:rsidR="00EF5B14" w:rsidRPr="00EF5B14" w:rsidRDefault="00EF5B14" w:rsidP="00EF5B14">
      <w:pPr>
        <w:spacing w:before="0" w:line="216" w:lineRule="auto"/>
        <w:ind w:firstLine="567"/>
        <w:rPr>
          <w:szCs w:val="20"/>
          <w:lang w:val="sr-Cyrl-CS"/>
        </w:rPr>
      </w:pPr>
      <w:r w:rsidRPr="00EF5B14">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EF5B14" w:rsidRPr="00EF5B14" w:rsidRDefault="00EF5B14" w:rsidP="00A50633">
      <w:pPr>
        <w:numPr>
          <w:ilvl w:val="0"/>
          <w:numId w:val="34"/>
        </w:numPr>
        <w:tabs>
          <w:tab w:val="num" w:pos="360"/>
        </w:tabs>
        <w:spacing w:before="0" w:after="80" w:line="216" w:lineRule="auto"/>
        <w:ind w:left="357" w:hanging="357"/>
        <w:rPr>
          <w:lang w:val="ru-RU"/>
        </w:rPr>
      </w:pPr>
      <w:r w:rsidRPr="00EF5B1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F5B14" w:rsidRPr="00EF5B14" w:rsidRDefault="00EF5B14" w:rsidP="00A50633">
      <w:pPr>
        <w:numPr>
          <w:ilvl w:val="0"/>
          <w:numId w:val="34"/>
        </w:numPr>
        <w:tabs>
          <w:tab w:val="num" w:pos="360"/>
        </w:tabs>
        <w:spacing w:before="0" w:after="80" w:line="216" w:lineRule="auto"/>
        <w:ind w:left="357" w:hanging="357"/>
        <w:rPr>
          <w:lang w:val="ru-RU"/>
        </w:rPr>
      </w:pPr>
      <w:r w:rsidRPr="00EF5B1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F5B14" w:rsidRPr="00EF5B14" w:rsidRDefault="00EF5B14" w:rsidP="00A50633">
      <w:pPr>
        <w:numPr>
          <w:ilvl w:val="0"/>
          <w:numId w:val="34"/>
        </w:numPr>
        <w:tabs>
          <w:tab w:val="num" w:pos="360"/>
        </w:tabs>
        <w:spacing w:before="0" w:after="80" w:line="216" w:lineRule="auto"/>
        <w:ind w:left="357" w:hanging="357"/>
        <w:rPr>
          <w:lang w:val="ru-RU"/>
        </w:rPr>
      </w:pPr>
      <w:r w:rsidRPr="00EF5B1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F5B14" w:rsidRPr="00EF5B14" w:rsidRDefault="00EF5B14" w:rsidP="00A50633">
      <w:pPr>
        <w:numPr>
          <w:ilvl w:val="0"/>
          <w:numId w:val="34"/>
        </w:numPr>
        <w:tabs>
          <w:tab w:val="num" w:pos="360"/>
        </w:tabs>
        <w:spacing w:before="0" w:after="80" w:line="216" w:lineRule="auto"/>
        <w:ind w:left="357" w:hanging="357"/>
        <w:rPr>
          <w:lang w:val="ru-RU"/>
        </w:rPr>
      </w:pPr>
      <w:r w:rsidRPr="00EF5B14">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F5B14" w:rsidRPr="00EF5B14" w:rsidRDefault="00EF5B14" w:rsidP="00EF5B14">
      <w:pPr>
        <w:spacing w:before="0" w:line="216" w:lineRule="auto"/>
        <w:ind w:firstLine="567"/>
        <w:rPr>
          <w:b/>
          <w:u w:val="single"/>
          <w:lang w:val="sr-Cyrl-RS"/>
        </w:rPr>
      </w:pPr>
      <w:r w:rsidRPr="00EF5B14">
        <w:rPr>
          <w:b/>
          <w:u w:val="single"/>
          <w:lang w:val="sr-Cyrl-RS"/>
        </w:rPr>
        <w:t>IV НЕПОШТОВАЊЕ ПРАВИЛА</w:t>
      </w:r>
    </w:p>
    <w:p w:rsidR="00EF5B14" w:rsidRPr="00EF5B14" w:rsidRDefault="00EF5B14" w:rsidP="00EF5B14">
      <w:pPr>
        <w:spacing w:before="0" w:line="216" w:lineRule="auto"/>
        <w:ind w:firstLine="567"/>
        <w:rPr>
          <w:szCs w:val="20"/>
          <w:lang w:val="sr-Cyrl-CS"/>
        </w:rPr>
      </w:pPr>
      <w:r w:rsidRPr="00EF5B14">
        <w:rPr>
          <w:szCs w:val="20"/>
          <w:lang w:val="sr-Cyrl-CS"/>
        </w:rPr>
        <w:t>Служба БЗР и ЗОП ТЕНТ, док траје извођење уговорених радова, врши контролу примене ових правила.</w:t>
      </w:r>
    </w:p>
    <w:p w:rsidR="00EF5B14" w:rsidRPr="00EF5B14" w:rsidRDefault="00EF5B14" w:rsidP="00EF5B14">
      <w:pPr>
        <w:spacing w:before="0" w:line="216" w:lineRule="auto"/>
        <w:ind w:firstLine="567"/>
        <w:rPr>
          <w:szCs w:val="20"/>
          <w:lang w:val="sr-Cyrl-CS"/>
        </w:rPr>
      </w:pPr>
      <w:r w:rsidRPr="00EF5B14">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F5B14" w:rsidRPr="00EF5B14" w:rsidRDefault="00EF5B14" w:rsidP="00EF5B14">
      <w:pPr>
        <w:spacing w:before="0" w:line="216" w:lineRule="auto"/>
        <w:ind w:firstLine="567"/>
        <w:rPr>
          <w:szCs w:val="20"/>
          <w:lang w:val="sr-Cyrl-CS"/>
        </w:rPr>
      </w:pPr>
      <w:r w:rsidRPr="00EF5B14">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F5B14" w:rsidRPr="00EF5B14" w:rsidRDefault="00EF5B14" w:rsidP="00EF5B14">
      <w:pPr>
        <w:spacing w:before="0" w:line="216" w:lineRule="auto"/>
        <w:ind w:firstLine="567"/>
        <w:rPr>
          <w:szCs w:val="20"/>
          <w:lang w:val="sr-Cyrl-CS"/>
        </w:rPr>
      </w:pPr>
      <w:r w:rsidRPr="00EF5B14">
        <w:rPr>
          <w:szCs w:val="20"/>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F5B14" w:rsidRPr="00EF5B14" w:rsidRDefault="00EF5B14" w:rsidP="00EF5B14">
      <w:pPr>
        <w:spacing w:before="0" w:line="216" w:lineRule="auto"/>
        <w:ind w:firstLine="567"/>
        <w:rPr>
          <w:szCs w:val="20"/>
          <w:lang w:val="sr-Cyrl-CS"/>
        </w:rPr>
      </w:pPr>
      <w:r w:rsidRPr="00EF5B14">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F5B14" w:rsidRPr="00EF5B14" w:rsidRDefault="00EF5B14" w:rsidP="00EF5B14">
      <w:pPr>
        <w:spacing w:before="0" w:line="216" w:lineRule="auto"/>
        <w:ind w:firstLine="567"/>
        <w:rPr>
          <w:szCs w:val="20"/>
          <w:lang w:val="sr-Cyrl-CS"/>
        </w:rPr>
      </w:pPr>
      <w:r w:rsidRPr="00EF5B14">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F5B14" w:rsidRPr="00EF5B14" w:rsidRDefault="00EF5B14" w:rsidP="00EF5B14">
      <w:pPr>
        <w:spacing w:before="0" w:line="216" w:lineRule="auto"/>
        <w:ind w:firstLine="567"/>
        <w:rPr>
          <w:szCs w:val="20"/>
          <w:lang w:val="sr-Cyrl-CS"/>
        </w:rPr>
      </w:pPr>
      <w:r w:rsidRPr="00EF5B14">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F5B14" w:rsidRPr="00EF5B14" w:rsidRDefault="00EF5B14" w:rsidP="00EF5B14">
      <w:pPr>
        <w:spacing w:before="0" w:line="216" w:lineRule="auto"/>
        <w:ind w:firstLine="567"/>
        <w:rPr>
          <w:szCs w:val="20"/>
          <w:lang w:val="sr-Cyrl-CS"/>
        </w:rPr>
      </w:pPr>
      <w:r w:rsidRPr="00EF5B14">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F5B14" w:rsidRPr="00EF5B14" w:rsidRDefault="00EF5B14" w:rsidP="00EF5B14">
      <w:pPr>
        <w:spacing w:before="0" w:line="216" w:lineRule="auto"/>
        <w:ind w:firstLine="567"/>
        <w:rPr>
          <w:szCs w:val="20"/>
          <w:lang w:val="sr-Cyrl-CS"/>
        </w:rPr>
      </w:pPr>
      <w:r w:rsidRPr="00EF5B14">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F5B14" w:rsidRPr="00EF5B14" w:rsidRDefault="00EF5B14" w:rsidP="00EF5B14">
      <w:pPr>
        <w:spacing w:before="0" w:line="216" w:lineRule="auto"/>
        <w:ind w:firstLine="567"/>
        <w:rPr>
          <w:szCs w:val="20"/>
          <w:lang w:val="sr-Cyrl-CS"/>
        </w:rPr>
      </w:pPr>
      <w:r w:rsidRPr="00EF5B14">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F5B14" w:rsidRPr="00EF5B14" w:rsidRDefault="00EF5B14" w:rsidP="00EF5B14">
      <w:pPr>
        <w:spacing w:before="0" w:line="216" w:lineRule="auto"/>
        <w:ind w:firstLine="567"/>
        <w:rPr>
          <w:b/>
          <w:szCs w:val="20"/>
          <w:u w:val="single"/>
          <w:lang w:val="sr-Cyrl-RS"/>
        </w:rPr>
      </w:pPr>
      <w:r w:rsidRPr="00EF5B14">
        <w:rPr>
          <w:b/>
          <w:szCs w:val="20"/>
          <w:u w:val="single"/>
          <w:lang w:val="sr-Latn-CS"/>
        </w:rPr>
        <w:t>V  САСТАНЦИ У ВЕЗИ БЕЗБЕДНОСТИ И ЗДРАВЉА НА РАДУ</w:t>
      </w:r>
    </w:p>
    <w:p w:rsidR="00EF5B14" w:rsidRPr="00EF5B14" w:rsidRDefault="00EF5B14" w:rsidP="00EF5B14">
      <w:pPr>
        <w:spacing w:before="0" w:line="216" w:lineRule="auto"/>
        <w:ind w:firstLine="567"/>
        <w:rPr>
          <w:b/>
          <w:szCs w:val="20"/>
          <w:u w:val="single"/>
          <w:lang w:val="sr-Latn-CS"/>
        </w:rPr>
      </w:pPr>
      <w:r w:rsidRPr="00EF5B14">
        <w:rPr>
          <w:szCs w:val="20"/>
          <w:lang w:val="sr-Latn-CS"/>
        </w:rPr>
        <w:t>Прв</w:t>
      </w:r>
      <w:r w:rsidRPr="00EF5B14">
        <w:rPr>
          <w:szCs w:val="20"/>
          <w:lang w:val="sr-Cyrl-CS"/>
        </w:rPr>
        <w:t>ом састанку за безбедност присуствују:</w:t>
      </w:r>
    </w:p>
    <w:p w:rsidR="00EF5B14" w:rsidRPr="00EF5B14" w:rsidRDefault="00EF5B14" w:rsidP="00A50633">
      <w:pPr>
        <w:numPr>
          <w:ilvl w:val="1"/>
          <w:numId w:val="33"/>
        </w:numPr>
        <w:tabs>
          <w:tab w:val="num" w:pos="1134"/>
        </w:tabs>
        <w:spacing w:before="0" w:line="216" w:lineRule="auto"/>
        <w:ind w:left="1134"/>
        <w:rPr>
          <w:szCs w:val="20"/>
          <w:lang w:val="sr-Cyrl-CS"/>
        </w:rPr>
      </w:pPr>
      <w:r w:rsidRPr="00EF5B14">
        <w:rPr>
          <w:szCs w:val="20"/>
          <w:lang w:val="sr-Cyrl-CS"/>
        </w:rPr>
        <w:t>лице за безбедност и здравље у ТЕНТ,</w:t>
      </w:r>
    </w:p>
    <w:p w:rsidR="00EF5B14" w:rsidRPr="00EF5B14" w:rsidRDefault="00EF5B14" w:rsidP="00A50633">
      <w:pPr>
        <w:numPr>
          <w:ilvl w:val="1"/>
          <w:numId w:val="33"/>
        </w:numPr>
        <w:tabs>
          <w:tab w:val="num" w:pos="1134"/>
        </w:tabs>
        <w:spacing w:before="0" w:line="216" w:lineRule="auto"/>
        <w:ind w:left="1134"/>
        <w:rPr>
          <w:szCs w:val="20"/>
          <w:lang w:val="sr-Cyrl-CS"/>
        </w:rPr>
      </w:pPr>
      <w:r w:rsidRPr="00EF5B14">
        <w:rPr>
          <w:szCs w:val="20"/>
          <w:lang w:val="sr-Cyrl-CS"/>
        </w:rPr>
        <w:t xml:space="preserve">инструктор БЗР и ЗОП из Службе за обуку кадрова. </w:t>
      </w:r>
    </w:p>
    <w:p w:rsidR="00EF5B14" w:rsidRPr="00EF5B14" w:rsidRDefault="00EF5B14" w:rsidP="00A50633">
      <w:pPr>
        <w:numPr>
          <w:ilvl w:val="1"/>
          <w:numId w:val="33"/>
        </w:numPr>
        <w:tabs>
          <w:tab w:val="num" w:pos="1134"/>
        </w:tabs>
        <w:spacing w:before="0" w:line="216" w:lineRule="auto"/>
        <w:ind w:left="1134"/>
        <w:rPr>
          <w:szCs w:val="20"/>
          <w:lang w:val="sr-Cyrl-CS"/>
        </w:rPr>
      </w:pPr>
      <w:r w:rsidRPr="00EF5B14">
        <w:rPr>
          <w:szCs w:val="20"/>
          <w:lang w:val="sr-Cyrl-CS"/>
        </w:rPr>
        <w:t>надзорни орган,</w:t>
      </w:r>
    </w:p>
    <w:p w:rsidR="00EF5B14" w:rsidRPr="00EF5B14" w:rsidRDefault="00EF5B14" w:rsidP="00A50633">
      <w:pPr>
        <w:numPr>
          <w:ilvl w:val="1"/>
          <w:numId w:val="33"/>
        </w:numPr>
        <w:tabs>
          <w:tab w:val="num" w:pos="1134"/>
        </w:tabs>
        <w:spacing w:before="0" w:line="216" w:lineRule="auto"/>
        <w:ind w:left="1134"/>
        <w:rPr>
          <w:szCs w:val="20"/>
          <w:lang w:val="sr-Cyrl-CS"/>
        </w:rPr>
      </w:pPr>
      <w:r w:rsidRPr="00EF5B14">
        <w:rPr>
          <w:szCs w:val="20"/>
          <w:lang w:val="sr-Cyrl-CS"/>
        </w:rPr>
        <w:t>одговорно лице извођача радова на градилишту и</w:t>
      </w:r>
    </w:p>
    <w:p w:rsidR="00EF5B14" w:rsidRPr="00EF5B14" w:rsidRDefault="00EF5B14" w:rsidP="00A50633">
      <w:pPr>
        <w:numPr>
          <w:ilvl w:val="1"/>
          <w:numId w:val="33"/>
        </w:numPr>
        <w:tabs>
          <w:tab w:val="num" w:pos="1134"/>
        </w:tabs>
        <w:spacing w:before="0" w:line="216" w:lineRule="auto"/>
        <w:ind w:left="1134"/>
        <w:rPr>
          <w:szCs w:val="20"/>
          <w:lang w:val="sr-Cyrl-CS"/>
        </w:rPr>
      </w:pPr>
      <w:r w:rsidRPr="00EF5B14">
        <w:rPr>
          <w:szCs w:val="20"/>
          <w:lang w:val="sr-Cyrl-CS"/>
        </w:rPr>
        <w:t>одговорно лице за безбедност и здравље извођача радова.</w:t>
      </w:r>
      <w:r w:rsidRPr="00EF5B14">
        <w:rPr>
          <w:szCs w:val="20"/>
          <w:lang w:val="sr-Latn-CS"/>
        </w:rPr>
        <w:t xml:space="preserve"> </w:t>
      </w:r>
    </w:p>
    <w:p w:rsidR="00EF5B14" w:rsidRPr="00EF5B14" w:rsidRDefault="00EF5B14" w:rsidP="00EF5B14">
      <w:pPr>
        <w:spacing w:before="0" w:line="216" w:lineRule="auto"/>
        <w:ind w:firstLine="567"/>
        <w:rPr>
          <w:szCs w:val="20"/>
          <w:lang w:val="sr-Latn-CS"/>
        </w:rPr>
      </w:pPr>
      <w:r w:rsidRPr="00EF5B14">
        <w:rPr>
          <w:szCs w:val="20"/>
          <w:lang w:val="sr-Latn-CS"/>
        </w:rPr>
        <w:t xml:space="preserve">Садржај </w:t>
      </w:r>
      <w:r w:rsidRPr="00EF5B14">
        <w:rPr>
          <w:szCs w:val="20"/>
          <w:lang w:val="ru-RU"/>
        </w:rPr>
        <w:t>првог</w:t>
      </w:r>
      <w:r w:rsidRPr="00EF5B14">
        <w:rPr>
          <w:szCs w:val="20"/>
          <w:lang w:val="sr-Latn-CS"/>
        </w:rPr>
        <w:t xml:space="preserve"> састанка:</w:t>
      </w:r>
    </w:p>
    <w:p w:rsidR="00EF5B14" w:rsidRPr="00EF5B14" w:rsidRDefault="00EF5B14" w:rsidP="00A50633">
      <w:pPr>
        <w:numPr>
          <w:ilvl w:val="1"/>
          <w:numId w:val="33"/>
        </w:numPr>
        <w:tabs>
          <w:tab w:val="num" w:pos="1134"/>
        </w:tabs>
        <w:spacing w:before="0" w:line="216" w:lineRule="auto"/>
        <w:ind w:left="1134"/>
        <w:rPr>
          <w:lang w:val="ru-RU"/>
        </w:rPr>
      </w:pPr>
      <w:r w:rsidRPr="00EF5B14">
        <w:rPr>
          <w:lang w:val="sr-Latn-CS"/>
        </w:rPr>
        <w:t>Одређивање радног простора (контејнери за смештај радника, материјала, санитарни чворови, и др.)</w:t>
      </w:r>
      <w:r w:rsidRPr="00EF5B14">
        <w:rPr>
          <w:lang w:val="ru-RU"/>
        </w:rPr>
        <w:t>;</w:t>
      </w:r>
    </w:p>
    <w:p w:rsidR="00EF5B14" w:rsidRPr="00EF5B14" w:rsidRDefault="00EF5B14" w:rsidP="00A50633">
      <w:pPr>
        <w:numPr>
          <w:ilvl w:val="1"/>
          <w:numId w:val="33"/>
        </w:numPr>
        <w:tabs>
          <w:tab w:val="num" w:pos="1134"/>
        </w:tabs>
        <w:spacing w:before="0" w:line="216" w:lineRule="auto"/>
        <w:ind w:left="1134"/>
        <w:rPr>
          <w:lang w:val="ru-RU"/>
        </w:rPr>
      </w:pPr>
      <w:r w:rsidRPr="00EF5B14">
        <w:rPr>
          <w:lang w:val="ru-RU"/>
        </w:rPr>
        <w:t xml:space="preserve">Упознавање са </w:t>
      </w:r>
      <w:r w:rsidRPr="00EF5B14">
        <w:rPr>
          <w:lang w:val="sr-Cyrl-CS"/>
        </w:rPr>
        <w:t>опасностима и штетностима у термоенергетским постројењима и железничком саобраћају</w:t>
      </w:r>
      <w:r w:rsidRPr="00EF5B14">
        <w:rPr>
          <w:b/>
          <w:i/>
          <w:lang w:val="sr-Cyrl-CS"/>
        </w:rPr>
        <w:t>;</w:t>
      </w:r>
    </w:p>
    <w:p w:rsidR="00EF5B14" w:rsidRPr="00EF5B14" w:rsidRDefault="00EF5B14" w:rsidP="00A50633">
      <w:pPr>
        <w:numPr>
          <w:ilvl w:val="1"/>
          <w:numId w:val="33"/>
        </w:numPr>
        <w:tabs>
          <w:tab w:val="num" w:pos="1134"/>
        </w:tabs>
        <w:spacing w:before="0" w:line="216" w:lineRule="auto"/>
        <w:ind w:left="1134"/>
        <w:rPr>
          <w:lang w:val="ru-RU"/>
        </w:rPr>
      </w:pPr>
      <w:r w:rsidRPr="00EF5B14">
        <w:rPr>
          <w:lang w:val="sr-Latn-CS"/>
        </w:rPr>
        <w:t>Прва помоћ (телефонски бројеви, процедуре, и др.)</w:t>
      </w:r>
      <w:r w:rsidRPr="00EF5B14">
        <w:rPr>
          <w:lang w:val="ru-RU"/>
        </w:rPr>
        <w:t>;</w:t>
      </w:r>
    </w:p>
    <w:p w:rsidR="00EF5B14" w:rsidRPr="00EF5B14" w:rsidRDefault="00EF5B14" w:rsidP="00A50633">
      <w:pPr>
        <w:numPr>
          <w:ilvl w:val="1"/>
          <w:numId w:val="33"/>
        </w:numPr>
        <w:tabs>
          <w:tab w:val="num" w:pos="1134"/>
        </w:tabs>
        <w:spacing w:before="0" w:line="216" w:lineRule="auto"/>
        <w:ind w:left="1134"/>
        <w:rPr>
          <w:lang w:val="ru-RU"/>
        </w:rPr>
      </w:pPr>
      <w:r w:rsidRPr="00EF5B14">
        <w:rPr>
          <w:lang w:val="sr-Latn-CS"/>
        </w:rPr>
        <w:t>Противпожарна заштита (телефонски бројеви, процедуре, дозволе и др.), опасне материје (хемикалије, гас и горива)</w:t>
      </w:r>
      <w:r w:rsidRPr="00EF5B14">
        <w:rPr>
          <w:lang w:val="sr-Cyrl-CS"/>
        </w:rPr>
        <w:t>, заштита животне средине</w:t>
      </w:r>
      <w:r w:rsidRPr="00EF5B14">
        <w:rPr>
          <w:lang w:val="ru-RU"/>
        </w:rPr>
        <w:t>;</w:t>
      </w:r>
    </w:p>
    <w:p w:rsidR="00EF5B14" w:rsidRPr="00EF5B14" w:rsidRDefault="00EF5B14" w:rsidP="00A50633">
      <w:pPr>
        <w:numPr>
          <w:ilvl w:val="1"/>
          <w:numId w:val="33"/>
        </w:numPr>
        <w:tabs>
          <w:tab w:val="num" w:pos="1134"/>
        </w:tabs>
        <w:spacing w:before="0" w:line="216" w:lineRule="auto"/>
        <w:ind w:left="1134"/>
        <w:rPr>
          <w:lang w:val="ru-RU"/>
        </w:rPr>
      </w:pPr>
      <w:r w:rsidRPr="00EF5B14">
        <w:rPr>
          <w:lang w:val="sr-Latn-CS"/>
        </w:rPr>
        <w:t>Лична</w:t>
      </w:r>
      <w:r w:rsidRPr="00EF5B14">
        <w:rPr>
          <w:lang w:val="ru-RU"/>
        </w:rPr>
        <w:t xml:space="preserve"> и колективна</w:t>
      </w:r>
      <w:r w:rsidRPr="00EF5B14">
        <w:rPr>
          <w:lang w:val="sr-Latn-CS"/>
        </w:rPr>
        <w:t xml:space="preserve"> заштитна опрема</w:t>
      </w:r>
      <w:r w:rsidRPr="00EF5B14">
        <w:rPr>
          <w:lang w:val="ru-RU"/>
        </w:rPr>
        <w:t>;</w:t>
      </w:r>
    </w:p>
    <w:p w:rsidR="00EF5B14" w:rsidRPr="00EF5B14" w:rsidRDefault="00EF5B14" w:rsidP="00A50633">
      <w:pPr>
        <w:numPr>
          <w:ilvl w:val="1"/>
          <w:numId w:val="33"/>
        </w:numPr>
        <w:tabs>
          <w:tab w:val="num" w:pos="1134"/>
        </w:tabs>
        <w:spacing w:before="0" w:line="216" w:lineRule="auto"/>
        <w:ind w:left="1134"/>
        <w:rPr>
          <w:lang w:val="ru-RU"/>
        </w:rPr>
      </w:pPr>
      <w:r w:rsidRPr="00EF5B14">
        <w:rPr>
          <w:lang w:val="sr-Latn-CS"/>
        </w:rPr>
        <w:t>Правила саобраћаја</w:t>
      </w:r>
      <w:r w:rsidRPr="00EF5B14">
        <w:rPr>
          <w:lang w:val="ru-RU"/>
        </w:rPr>
        <w:t>;</w:t>
      </w:r>
    </w:p>
    <w:p w:rsidR="00EF5B14" w:rsidRPr="00EF5B14" w:rsidRDefault="00EF5B14" w:rsidP="00A50633">
      <w:pPr>
        <w:numPr>
          <w:ilvl w:val="1"/>
          <w:numId w:val="33"/>
        </w:numPr>
        <w:tabs>
          <w:tab w:val="num" w:pos="1134"/>
        </w:tabs>
        <w:spacing w:before="0" w:line="216" w:lineRule="auto"/>
        <w:ind w:left="1134"/>
        <w:rPr>
          <w:lang w:val="ru-RU"/>
        </w:rPr>
      </w:pPr>
      <w:r w:rsidRPr="00EF5B14">
        <w:rPr>
          <w:lang w:val="ru-RU"/>
        </w:rPr>
        <w:t>Одржавање</w:t>
      </w:r>
      <w:r w:rsidRPr="00EF5B14">
        <w:rPr>
          <w:lang w:val="sr-Latn-CS"/>
        </w:rPr>
        <w:t xml:space="preserve"> и чишћење </w:t>
      </w:r>
      <w:r w:rsidRPr="00EF5B14">
        <w:rPr>
          <w:lang w:val="ru-RU"/>
        </w:rPr>
        <w:t>радног простора;</w:t>
      </w:r>
    </w:p>
    <w:p w:rsidR="00EF5B14" w:rsidRPr="00EF5B14" w:rsidRDefault="00EF5B14" w:rsidP="00A50633">
      <w:pPr>
        <w:numPr>
          <w:ilvl w:val="1"/>
          <w:numId w:val="33"/>
        </w:numPr>
        <w:tabs>
          <w:tab w:val="num" w:pos="1134"/>
        </w:tabs>
        <w:spacing w:before="0" w:line="216" w:lineRule="auto"/>
        <w:ind w:left="1134"/>
        <w:rPr>
          <w:lang w:val="ru-RU"/>
        </w:rPr>
      </w:pPr>
      <w:r w:rsidRPr="00EF5B14">
        <w:rPr>
          <w:lang w:val="sr-Latn-CS"/>
        </w:rPr>
        <w:t>Имен</w:t>
      </w:r>
      <w:r w:rsidRPr="00EF5B14">
        <w:rPr>
          <w:lang w:val="ru-RU"/>
        </w:rPr>
        <w:t xml:space="preserve">овање </w:t>
      </w:r>
      <w:r w:rsidRPr="00EF5B14">
        <w:rPr>
          <w:lang w:val="sr-Latn-CS"/>
        </w:rPr>
        <w:t>одговор</w:t>
      </w:r>
      <w:r w:rsidRPr="00EF5B14">
        <w:rPr>
          <w:lang w:val="ru-RU"/>
        </w:rPr>
        <w:t>них</w:t>
      </w:r>
      <w:r w:rsidRPr="00EF5B14">
        <w:rPr>
          <w:lang w:val="sr-Latn-CS"/>
        </w:rPr>
        <w:t xml:space="preserve"> лица</w:t>
      </w:r>
      <w:r w:rsidRPr="00EF5B14">
        <w:rPr>
          <w:lang w:val="ru-RU"/>
        </w:rPr>
        <w:t>;</w:t>
      </w:r>
    </w:p>
    <w:p w:rsidR="00EF5B14" w:rsidRPr="00EF5B14" w:rsidRDefault="00EF5B14" w:rsidP="00A50633">
      <w:pPr>
        <w:numPr>
          <w:ilvl w:val="1"/>
          <w:numId w:val="33"/>
        </w:numPr>
        <w:tabs>
          <w:tab w:val="num" w:pos="1134"/>
        </w:tabs>
        <w:spacing w:before="0" w:line="216" w:lineRule="auto"/>
        <w:ind w:left="1134"/>
        <w:rPr>
          <w:lang w:val="ru-RU"/>
        </w:rPr>
      </w:pPr>
      <w:r w:rsidRPr="00EF5B14">
        <w:rPr>
          <w:lang w:val="ru-RU"/>
        </w:rPr>
        <w:t>Поступак у случају п</w:t>
      </w:r>
      <w:r w:rsidRPr="00EF5B14">
        <w:rPr>
          <w:lang w:val="sr-Latn-CS"/>
        </w:rPr>
        <w:t>овреде на раду</w:t>
      </w:r>
      <w:r w:rsidRPr="00EF5B14">
        <w:rPr>
          <w:lang w:val="ru-RU"/>
        </w:rPr>
        <w:t>;</w:t>
      </w:r>
    </w:p>
    <w:p w:rsidR="00EF5B14" w:rsidRPr="00EF5B14" w:rsidRDefault="00EF5B14" w:rsidP="00A50633">
      <w:pPr>
        <w:numPr>
          <w:ilvl w:val="1"/>
          <w:numId w:val="33"/>
        </w:numPr>
        <w:tabs>
          <w:tab w:val="num" w:pos="1134"/>
        </w:tabs>
        <w:spacing w:before="0" w:line="216" w:lineRule="auto"/>
        <w:ind w:left="1134"/>
        <w:rPr>
          <w:lang w:val="sr-Latn-CS"/>
        </w:rPr>
      </w:pPr>
      <w:r w:rsidRPr="00EF5B14">
        <w:rPr>
          <w:lang w:val="sr-Latn-CS"/>
        </w:rPr>
        <w:t xml:space="preserve">Последице </w:t>
      </w:r>
      <w:r w:rsidRPr="00EF5B14">
        <w:rPr>
          <w:lang w:val="ru-RU"/>
        </w:rPr>
        <w:t>непоштовања Правила безбедности на раду ТЕНТ и</w:t>
      </w:r>
    </w:p>
    <w:p w:rsidR="00EF5B14" w:rsidRPr="00EF5B14" w:rsidRDefault="00EF5B14" w:rsidP="00A50633">
      <w:pPr>
        <w:numPr>
          <w:ilvl w:val="1"/>
          <w:numId w:val="33"/>
        </w:numPr>
        <w:tabs>
          <w:tab w:val="num" w:pos="1134"/>
        </w:tabs>
        <w:spacing w:before="0" w:line="216" w:lineRule="auto"/>
        <w:ind w:left="1134"/>
        <w:rPr>
          <w:lang w:val="sr-Latn-CS"/>
        </w:rPr>
      </w:pPr>
      <w:r w:rsidRPr="00EF5B14">
        <w:rPr>
          <w:lang w:val="ru-RU"/>
        </w:rPr>
        <w:t>План заједничких мера</w:t>
      </w:r>
    </w:p>
    <w:p w:rsidR="00EF5B14" w:rsidRPr="00EF5B14" w:rsidRDefault="00EF5B14" w:rsidP="00EF5B14">
      <w:pPr>
        <w:spacing w:before="0" w:line="216" w:lineRule="auto"/>
        <w:ind w:firstLine="567"/>
        <w:rPr>
          <w:szCs w:val="20"/>
          <w:lang w:val="sr-Latn-CS"/>
        </w:rPr>
      </w:pPr>
      <w:r w:rsidRPr="00EF5B14">
        <w:rPr>
          <w:szCs w:val="20"/>
          <w:lang w:val="ru-RU"/>
        </w:rPr>
        <w:t xml:space="preserve">   </w:t>
      </w:r>
      <w:r w:rsidRPr="00EF5B14">
        <w:rPr>
          <w:szCs w:val="20"/>
          <w:lang w:val="sr-Latn-CS"/>
        </w:rPr>
        <w:t>Редовни састанци (једном недељно) одржава</w:t>
      </w:r>
      <w:r w:rsidRPr="00EF5B14">
        <w:rPr>
          <w:szCs w:val="20"/>
          <w:lang w:val="sr-Cyrl-CS"/>
        </w:rPr>
        <w:t>ју</w:t>
      </w:r>
      <w:r w:rsidRPr="00EF5B14">
        <w:rPr>
          <w:szCs w:val="20"/>
          <w:lang w:val="sr-Latn-CS"/>
        </w:rPr>
        <w:t xml:space="preserve"> се са сваким извођачем посебно или са свим извођачима заједно. Састанак води </w:t>
      </w:r>
      <w:r w:rsidRPr="00EF5B14">
        <w:rPr>
          <w:szCs w:val="20"/>
          <w:lang w:val="sr-Cyrl-CS"/>
        </w:rPr>
        <w:t>надзорни орган -</w:t>
      </w:r>
      <w:r w:rsidRPr="00EF5B14">
        <w:rPr>
          <w:szCs w:val="20"/>
          <w:lang w:val="sr-Latn-CS"/>
        </w:rPr>
        <w:t xml:space="preserve"> вођа пројекта и одговорно лице за безбедност </w:t>
      </w:r>
      <w:r w:rsidRPr="00EF5B14">
        <w:rPr>
          <w:szCs w:val="20"/>
          <w:lang w:val="sr-Cyrl-CS"/>
        </w:rPr>
        <w:t>ТЕНТ.</w:t>
      </w:r>
    </w:p>
    <w:p w:rsidR="00EF5B14" w:rsidRPr="00EF5B14" w:rsidRDefault="00EF5B14" w:rsidP="00EF5B14">
      <w:pPr>
        <w:spacing w:before="0" w:line="216" w:lineRule="auto"/>
        <w:ind w:firstLine="567"/>
        <w:rPr>
          <w:szCs w:val="20"/>
          <w:lang w:val="sr-Latn-CS"/>
        </w:rPr>
      </w:pPr>
      <w:r w:rsidRPr="00EF5B14">
        <w:rPr>
          <w:szCs w:val="20"/>
          <w:lang w:val="sr-Latn-CS"/>
        </w:rPr>
        <w:t>Садржај</w:t>
      </w:r>
      <w:r w:rsidRPr="00EF5B14">
        <w:rPr>
          <w:szCs w:val="20"/>
          <w:lang w:val="ru-RU"/>
        </w:rPr>
        <w:t xml:space="preserve"> редовног</w:t>
      </w:r>
      <w:r w:rsidRPr="00EF5B14">
        <w:rPr>
          <w:szCs w:val="20"/>
          <w:lang w:val="sr-Latn-CS"/>
        </w:rPr>
        <w:t xml:space="preserve"> састанка:</w:t>
      </w:r>
    </w:p>
    <w:p w:rsidR="00EF5B14" w:rsidRPr="00EF5B14" w:rsidRDefault="00EF5B14" w:rsidP="00A50633">
      <w:pPr>
        <w:numPr>
          <w:ilvl w:val="1"/>
          <w:numId w:val="33"/>
        </w:numPr>
        <w:tabs>
          <w:tab w:val="num" w:pos="1134"/>
          <w:tab w:val="left" w:pos="7005"/>
        </w:tabs>
        <w:spacing w:before="0" w:line="216" w:lineRule="auto"/>
        <w:ind w:left="1134"/>
        <w:rPr>
          <w:lang w:val="ru-RU"/>
        </w:rPr>
      </w:pPr>
      <w:r w:rsidRPr="00EF5B14">
        <w:rPr>
          <w:lang w:val="ru-RU"/>
        </w:rPr>
        <w:t xml:space="preserve">Стање </w:t>
      </w:r>
      <w:r w:rsidRPr="00EF5B14">
        <w:rPr>
          <w:lang w:val="sr-Latn-CS"/>
        </w:rPr>
        <w:t>радног и складишног простора</w:t>
      </w:r>
      <w:r w:rsidRPr="00EF5B14">
        <w:rPr>
          <w:lang w:val="ru-RU"/>
        </w:rPr>
        <w:t>;</w:t>
      </w:r>
    </w:p>
    <w:p w:rsidR="00EF5B14" w:rsidRPr="00EF5B14" w:rsidRDefault="00EF5B14" w:rsidP="00A50633">
      <w:pPr>
        <w:numPr>
          <w:ilvl w:val="1"/>
          <w:numId w:val="33"/>
        </w:numPr>
        <w:tabs>
          <w:tab w:val="num" w:pos="1134"/>
          <w:tab w:val="left" w:pos="7005"/>
        </w:tabs>
        <w:spacing w:before="0" w:line="216" w:lineRule="auto"/>
        <w:ind w:left="1134"/>
        <w:rPr>
          <w:lang w:val="ru-RU"/>
        </w:rPr>
      </w:pPr>
      <w:r w:rsidRPr="00EF5B14">
        <w:rPr>
          <w:lang w:val="ru-RU"/>
        </w:rPr>
        <w:t>Стање</w:t>
      </w:r>
      <w:r w:rsidRPr="00EF5B14">
        <w:rPr>
          <w:lang w:val="sr-Latn-CS"/>
        </w:rPr>
        <w:t xml:space="preserve"> противпожаре заштите, опасних материја (хемикалије, гас, горива)</w:t>
      </w:r>
      <w:r w:rsidRPr="00EF5B14">
        <w:rPr>
          <w:lang w:val="ru-RU"/>
        </w:rPr>
        <w:t>;</w:t>
      </w:r>
    </w:p>
    <w:p w:rsidR="00EF5B14" w:rsidRPr="00EF5B14" w:rsidRDefault="00EF5B14" w:rsidP="00A50633">
      <w:pPr>
        <w:numPr>
          <w:ilvl w:val="1"/>
          <w:numId w:val="33"/>
        </w:numPr>
        <w:tabs>
          <w:tab w:val="num" w:pos="1134"/>
          <w:tab w:val="left" w:pos="7005"/>
        </w:tabs>
        <w:spacing w:before="0" w:line="216" w:lineRule="auto"/>
        <w:ind w:left="1134"/>
        <w:rPr>
          <w:lang w:val="ru-RU"/>
        </w:rPr>
      </w:pPr>
      <w:r w:rsidRPr="00EF5B14">
        <w:rPr>
          <w:lang w:val="ru-RU"/>
        </w:rPr>
        <w:t>Коришћење л</w:t>
      </w:r>
      <w:r w:rsidRPr="00EF5B14">
        <w:rPr>
          <w:lang w:val="sr-Latn-CS"/>
        </w:rPr>
        <w:t xml:space="preserve">ичне </w:t>
      </w:r>
      <w:r w:rsidRPr="00EF5B14">
        <w:rPr>
          <w:lang w:val="ru-RU"/>
        </w:rPr>
        <w:t>и колективне</w:t>
      </w:r>
      <w:r w:rsidRPr="00EF5B14">
        <w:rPr>
          <w:lang w:val="sr-Latn-CS"/>
        </w:rPr>
        <w:t xml:space="preserve"> заштитне опреме</w:t>
      </w:r>
      <w:r w:rsidRPr="00EF5B14">
        <w:rPr>
          <w:lang w:val="ru-RU"/>
        </w:rPr>
        <w:t>;</w:t>
      </w:r>
    </w:p>
    <w:p w:rsidR="00EF5B14" w:rsidRPr="00EF5B14" w:rsidRDefault="00EF5B14" w:rsidP="00A50633">
      <w:pPr>
        <w:numPr>
          <w:ilvl w:val="1"/>
          <w:numId w:val="33"/>
        </w:numPr>
        <w:tabs>
          <w:tab w:val="num" w:pos="1134"/>
          <w:tab w:val="left" w:pos="7005"/>
        </w:tabs>
        <w:spacing w:before="0" w:line="216" w:lineRule="auto"/>
        <w:ind w:left="1134"/>
        <w:rPr>
          <w:lang w:val="ru-RU"/>
        </w:rPr>
      </w:pPr>
      <w:r w:rsidRPr="00EF5B14">
        <w:rPr>
          <w:lang w:val="ru-RU"/>
        </w:rPr>
        <w:t>Поштовање п</w:t>
      </w:r>
      <w:r w:rsidRPr="00EF5B14">
        <w:rPr>
          <w:lang w:val="sr-Latn-CS"/>
        </w:rPr>
        <w:t>равила саобраћаја</w:t>
      </w:r>
      <w:r w:rsidRPr="00EF5B14">
        <w:rPr>
          <w:lang w:val="ru-RU"/>
        </w:rPr>
        <w:t>;</w:t>
      </w:r>
    </w:p>
    <w:p w:rsidR="00EF5B14" w:rsidRPr="00EF5B14" w:rsidRDefault="00EF5B14" w:rsidP="00A50633">
      <w:pPr>
        <w:numPr>
          <w:ilvl w:val="1"/>
          <w:numId w:val="33"/>
        </w:numPr>
        <w:tabs>
          <w:tab w:val="num" w:pos="1134"/>
          <w:tab w:val="left" w:pos="7005"/>
        </w:tabs>
        <w:spacing w:before="0" w:line="216" w:lineRule="auto"/>
        <w:ind w:left="1134"/>
        <w:rPr>
          <w:lang w:val="ru-RU"/>
        </w:rPr>
      </w:pPr>
      <w:r w:rsidRPr="00EF5B14">
        <w:rPr>
          <w:lang w:val="sr-Latn-CS"/>
        </w:rPr>
        <w:t>Процене ризика од повреда</w:t>
      </w:r>
      <w:r w:rsidRPr="00EF5B14">
        <w:rPr>
          <w:lang w:val="ru-RU"/>
        </w:rPr>
        <w:t xml:space="preserve"> и</w:t>
      </w:r>
    </w:p>
    <w:p w:rsidR="00EF5B14" w:rsidRPr="00EF5B14" w:rsidRDefault="00EF5B14" w:rsidP="00A50633">
      <w:pPr>
        <w:numPr>
          <w:ilvl w:val="1"/>
          <w:numId w:val="33"/>
        </w:numPr>
        <w:tabs>
          <w:tab w:val="num" w:pos="1134"/>
          <w:tab w:val="left" w:pos="7005"/>
        </w:tabs>
        <w:spacing w:before="0" w:line="216" w:lineRule="auto"/>
        <w:ind w:left="1134"/>
        <w:rPr>
          <w:lang w:val="sr-Latn-CS"/>
        </w:rPr>
      </w:pPr>
      <w:r w:rsidRPr="00EF5B14">
        <w:rPr>
          <w:lang w:val="sr-Latn-CS"/>
        </w:rPr>
        <w:t>Могућност побољшања безбедности</w:t>
      </w:r>
      <w:r w:rsidRPr="00EF5B14">
        <w:rPr>
          <w:lang w:val="ru-RU"/>
        </w:rPr>
        <w:t xml:space="preserve"> и здравља на</w:t>
      </w:r>
      <w:r w:rsidRPr="00EF5B14">
        <w:rPr>
          <w:lang w:val="sr-Latn-CS"/>
        </w:rPr>
        <w:t xml:space="preserve"> рад</w:t>
      </w:r>
      <w:r w:rsidRPr="00EF5B14">
        <w:rPr>
          <w:lang w:val="ru-RU"/>
        </w:rPr>
        <w:t>у</w:t>
      </w:r>
      <w:r w:rsidRPr="00EF5B14">
        <w:rPr>
          <w:lang w:val="sr-Latn-CS"/>
        </w:rPr>
        <w:t>.</w:t>
      </w:r>
    </w:p>
    <w:p w:rsidR="00EF5B14" w:rsidRPr="00EF5B14" w:rsidRDefault="00EF5B14" w:rsidP="00EF5B14">
      <w:pPr>
        <w:tabs>
          <w:tab w:val="left" w:pos="0"/>
        </w:tabs>
        <w:spacing w:before="80" w:after="80" w:line="216" w:lineRule="auto"/>
        <w:jc w:val="right"/>
        <w:rPr>
          <w:rFonts w:ascii="Times New Roman" w:hAnsi="Times New Roman"/>
          <w:szCs w:val="20"/>
          <w:lang w:val="sr-Cyrl-CS"/>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C80" w:rsidRDefault="00920C80">
      <w:r>
        <w:separator/>
      </w:r>
    </w:p>
    <w:p w:rsidR="00920C80" w:rsidRDefault="00920C80"/>
  </w:endnote>
  <w:endnote w:type="continuationSeparator" w:id="0">
    <w:p w:rsidR="00920C80" w:rsidRDefault="00920C80">
      <w:r>
        <w:continuationSeparator/>
      </w:r>
    </w:p>
    <w:p w:rsidR="00920C80" w:rsidRDefault="00920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DA" w:rsidRDefault="006D46D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46DA" w:rsidRDefault="006D46DA" w:rsidP="00841BE7">
    <w:pPr>
      <w:pStyle w:val="Footer"/>
      <w:ind w:right="360"/>
    </w:pPr>
  </w:p>
  <w:p w:rsidR="006D46DA" w:rsidRDefault="006D46D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DA" w:rsidRPr="00EC5BB4" w:rsidRDefault="006D46D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474E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474E0">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DA" w:rsidRPr="00EC5BB4" w:rsidRDefault="006D46D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474E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474E0">
      <w:rPr>
        <w:rStyle w:val="PageNumber"/>
        <w:rFonts w:cs="Arial"/>
        <w:b/>
        <w:noProof/>
        <w:szCs w:val="24"/>
      </w:rPr>
      <w:t>61</w:t>
    </w:r>
    <w:r w:rsidRPr="00EC5BB4">
      <w:rPr>
        <w:rStyle w:val="PageNumber"/>
        <w:rFonts w:cs="Arial"/>
        <w:b/>
        <w:szCs w:val="24"/>
      </w:rPr>
      <w:fldChar w:fldCharType="end"/>
    </w:r>
  </w:p>
  <w:p w:rsidR="006D46DA" w:rsidRDefault="006D46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C80" w:rsidRDefault="00920C80">
      <w:r>
        <w:separator/>
      </w:r>
    </w:p>
    <w:p w:rsidR="00920C80" w:rsidRDefault="00920C80"/>
  </w:footnote>
  <w:footnote w:type="continuationSeparator" w:id="0">
    <w:p w:rsidR="00920C80" w:rsidRDefault="00920C80">
      <w:r>
        <w:continuationSeparator/>
      </w:r>
    </w:p>
    <w:p w:rsidR="00920C80" w:rsidRDefault="00920C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DA" w:rsidRDefault="006D46DA" w:rsidP="004276AD">
    <w:pPr>
      <w:pStyle w:val="Header"/>
      <w:rPr>
        <w:sz w:val="20"/>
      </w:rPr>
    </w:pPr>
  </w:p>
  <w:p w:rsidR="006D46DA" w:rsidRPr="00411A30" w:rsidRDefault="006D46DA" w:rsidP="004276AD">
    <w:pPr>
      <w:pStyle w:val="Header"/>
      <w:rPr>
        <w:sz w:val="18"/>
        <w:szCs w:val="24"/>
      </w:rPr>
    </w:pPr>
    <w:r w:rsidRPr="00411A30">
      <w:rPr>
        <w:sz w:val="18"/>
        <w:szCs w:val="24"/>
      </w:rPr>
      <w:t>ЈП „Електропривреда Србије</w:t>
    </w:r>
    <w:proofErr w:type="gramStart"/>
    <w:r w:rsidRPr="00411A30">
      <w:rPr>
        <w:sz w:val="18"/>
        <w:szCs w:val="24"/>
      </w:rPr>
      <w:t>“ Београд</w:t>
    </w:r>
    <w:proofErr w:type="gramEnd"/>
    <w:r w:rsidRPr="00411A30">
      <w:rPr>
        <w:sz w:val="18"/>
        <w:szCs w:val="24"/>
      </w:rPr>
      <w:t xml:space="preserve">          Конкурсна документација ЈН</w:t>
    </w:r>
    <w:r w:rsidRPr="00411A30">
      <w:rPr>
        <w:b/>
        <w:sz w:val="18"/>
        <w:szCs w:val="24"/>
      </w:rPr>
      <w:t xml:space="preserve"> </w:t>
    </w:r>
    <w:r w:rsidRPr="00411A30">
      <w:rPr>
        <w:rFonts w:cs="Arial"/>
        <w:sz w:val="18"/>
      </w:rPr>
      <w:t>3000/1273/2018 (461/2018)</w:t>
    </w:r>
  </w:p>
  <w:p w:rsidR="006D46DA" w:rsidRPr="004276AD" w:rsidRDefault="006D46D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DA" w:rsidRDefault="006D46DA" w:rsidP="004276AD">
    <w:pPr>
      <w:pStyle w:val="Header"/>
    </w:pPr>
  </w:p>
  <w:p w:rsidR="006D46DA" w:rsidRPr="00411A30" w:rsidRDefault="006D46DA" w:rsidP="004276AD">
    <w:pPr>
      <w:pStyle w:val="Header"/>
      <w:rPr>
        <w:sz w:val="18"/>
        <w:szCs w:val="24"/>
      </w:rPr>
    </w:pPr>
    <w:r w:rsidRPr="00411A30">
      <w:rPr>
        <w:sz w:val="18"/>
        <w:szCs w:val="24"/>
      </w:rPr>
      <w:t>ЈП „Електропривреда Србије</w:t>
    </w:r>
    <w:proofErr w:type="gramStart"/>
    <w:r w:rsidRPr="00411A30">
      <w:rPr>
        <w:sz w:val="18"/>
        <w:szCs w:val="24"/>
      </w:rPr>
      <w:t>“ Београд</w:t>
    </w:r>
    <w:proofErr w:type="gramEnd"/>
    <w:r w:rsidRPr="00411A30">
      <w:rPr>
        <w:sz w:val="18"/>
        <w:szCs w:val="24"/>
      </w:rPr>
      <w:t xml:space="preserve">          Конкурсна документација ЈН</w:t>
    </w:r>
    <w:r w:rsidRPr="00411A30">
      <w:rPr>
        <w:b/>
        <w:sz w:val="18"/>
        <w:szCs w:val="24"/>
      </w:rPr>
      <w:t xml:space="preserve"> </w:t>
    </w:r>
    <w:r w:rsidRPr="00411A30">
      <w:rPr>
        <w:rFonts w:cs="Arial"/>
        <w:sz w:val="18"/>
      </w:rPr>
      <w:t>3000/1273/2018 (461/2018)</w:t>
    </w:r>
  </w:p>
  <w:p w:rsidR="006D46DA" w:rsidRPr="00210557" w:rsidRDefault="006D46D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A655172"/>
    <w:multiLevelType w:val="hybridMultilevel"/>
    <w:tmpl w:val="CECAD57A"/>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8F61C54"/>
    <w:multiLevelType w:val="hybridMultilevel"/>
    <w:tmpl w:val="D4426474"/>
    <w:lvl w:ilvl="0" w:tplc="ADAADB5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8A54B12"/>
    <w:multiLevelType w:val="hybridMultilevel"/>
    <w:tmpl w:val="50A2B240"/>
    <w:lvl w:ilvl="0" w:tplc="62D29D98">
      <w:start w:val="3"/>
      <w:numFmt w:val="bullet"/>
      <w:lvlText w:val="-"/>
      <w:lvlJc w:val="left"/>
      <w:pPr>
        <w:ind w:left="252" w:hanging="360"/>
      </w:pPr>
      <w:rPr>
        <w:rFonts w:ascii="Arial" w:eastAsia="Calibri" w:hAnsi="Arial" w:cs="Arial" w:hint="default"/>
      </w:rPr>
    </w:lvl>
    <w:lvl w:ilvl="1" w:tplc="241A0003" w:tentative="1">
      <w:start w:val="1"/>
      <w:numFmt w:val="bullet"/>
      <w:lvlText w:val="o"/>
      <w:lvlJc w:val="left"/>
      <w:pPr>
        <w:ind w:left="972" w:hanging="360"/>
      </w:pPr>
      <w:rPr>
        <w:rFonts w:ascii="Courier New" w:hAnsi="Courier New" w:cs="Courier New" w:hint="default"/>
      </w:rPr>
    </w:lvl>
    <w:lvl w:ilvl="2" w:tplc="241A0005" w:tentative="1">
      <w:start w:val="1"/>
      <w:numFmt w:val="bullet"/>
      <w:lvlText w:val=""/>
      <w:lvlJc w:val="left"/>
      <w:pPr>
        <w:ind w:left="1692" w:hanging="360"/>
      </w:pPr>
      <w:rPr>
        <w:rFonts w:ascii="Wingdings" w:hAnsi="Wingdings" w:hint="default"/>
      </w:rPr>
    </w:lvl>
    <w:lvl w:ilvl="3" w:tplc="241A0001" w:tentative="1">
      <w:start w:val="1"/>
      <w:numFmt w:val="bullet"/>
      <w:lvlText w:val=""/>
      <w:lvlJc w:val="left"/>
      <w:pPr>
        <w:ind w:left="2412" w:hanging="360"/>
      </w:pPr>
      <w:rPr>
        <w:rFonts w:ascii="Symbol" w:hAnsi="Symbol" w:hint="default"/>
      </w:rPr>
    </w:lvl>
    <w:lvl w:ilvl="4" w:tplc="241A0003" w:tentative="1">
      <w:start w:val="1"/>
      <w:numFmt w:val="bullet"/>
      <w:lvlText w:val="o"/>
      <w:lvlJc w:val="left"/>
      <w:pPr>
        <w:ind w:left="3132" w:hanging="360"/>
      </w:pPr>
      <w:rPr>
        <w:rFonts w:ascii="Courier New" w:hAnsi="Courier New" w:cs="Courier New" w:hint="default"/>
      </w:rPr>
    </w:lvl>
    <w:lvl w:ilvl="5" w:tplc="241A0005" w:tentative="1">
      <w:start w:val="1"/>
      <w:numFmt w:val="bullet"/>
      <w:lvlText w:val=""/>
      <w:lvlJc w:val="left"/>
      <w:pPr>
        <w:ind w:left="3852" w:hanging="360"/>
      </w:pPr>
      <w:rPr>
        <w:rFonts w:ascii="Wingdings" w:hAnsi="Wingdings" w:hint="default"/>
      </w:rPr>
    </w:lvl>
    <w:lvl w:ilvl="6" w:tplc="241A0001" w:tentative="1">
      <w:start w:val="1"/>
      <w:numFmt w:val="bullet"/>
      <w:lvlText w:val=""/>
      <w:lvlJc w:val="left"/>
      <w:pPr>
        <w:ind w:left="4572" w:hanging="360"/>
      </w:pPr>
      <w:rPr>
        <w:rFonts w:ascii="Symbol" w:hAnsi="Symbol" w:hint="default"/>
      </w:rPr>
    </w:lvl>
    <w:lvl w:ilvl="7" w:tplc="241A0003" w:tentative="1">
      <w:start w:val="1"/>
      <w:numFmt w:val="bullet"/>
      <w:lvlText w:val="o"/>
      <w:lvlJc w:val="left"/>
      <w:pPr>
        <w:ind w:left="5292" w:hanging="360"/>
      </w:pPr>
      <w:rPr>
        <w:rFonts w:ascii="Courier New" w:hAnsi="Courier New" w:cs="Courier New" w:hint="default"/>
      </w:rPr>
    </w:lvl>
    <w:lvl w:ilvl="8" w:tplc="241A0005" w:tentative="1">
      <w:start w:val="1"/>
      <w:numFmt w:val="bullet"/>
      <w:lvlText w:val=""/>
      <w:lvlJc w:val="left"/>
      <w:pPr>
        <w:ind w:left="6012" w:hanging="360"/>
      </w:pPr>
      <w:rPr>
        <w:rFonts w:ascii="Wingdings" w:hAnsi="Wingdings" w:hint="default"/>
      </w:r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7B6ECCB4"/>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1751A6F"/>
    <w:multiLevelType w:val="hybridMultilevel"/>
    <w:tmpl w:val="F75622A8"/>
    <w:lvl w:ilvl="0" w:tplc="412246EA">
      <w:start w:val="2"/>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3">
    <w:nsid w:val="67015713"/>
    <w:multiLevelType w:val="hybridMultilevel"/>
    <w:tmpl w:val="0AE8D1B2"/>
    <w:lvl w:ilvl="0" w:tplc="4CBADA80">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nsid w:val="7C410A8C"/>
    <w:multiLevelType w:val="hybridMultilevel"/>
    <w:tmpl w:val="C550181E"/>
    <w:lvl w:ilvl="0" w:tplc="4C387220">
      <w:start w:val="1"/>
      <w:numFmt w:val="bullet"/>
      <w:lvlText w:val="-"/>
      <w:lvlJc w:val="left"/>
      <w:pPr>
        <w:ind w:left="4560" w:hanging="360"/>
      </w:pPr>
      <w:rPr>
        <w:rFonts w:ascii="Times New Roman" w:eastAsia="Times New Roman" w:hAnsi="Times New Roman" w:cs="Times New Roman" w:hint="default"/>
      </w:rPr>
    </w:lvl>
    <w:lvl w:ilvl="1" w:tplc="08090003">
      <w:start w:val="1"/>
      <w:numFmt w:val="bullet"/>
      <w:lvlText w:val="o"/>
      <w:lvlJc w:val="left"/>
      <w:pPr>
        <w:ind w:left="5280" w:hanging="360"/>
      </w:pPr>
      <w:rPr>
        <w:rFonts w:ascii="Courier New" w:hAnsi="Courier New" w:cs="Courier New" w:hint="default"/>
      </w:rPr>
    </w:lvl>
    <w:lvl w:ilvl="2" w:tplc="08090005" w:tentative="1">
      <w:start w:val="1"/>
      <w:numFmt w:val="bullet"/>
      <w:lvlText w:val=""/>
      <w:lvlJc w:val="left"/>
      <w:pPr>
        <w:ind w:left="6000" w:hanging="360"/>
      </w:pPr>
      <w:rPr>
        <w:rFonts w:ascii="Wingdings" w:hAnsi="Wingdings" w:hint="default"/>
      </w:rPr>
    </w:lvl>
    <w:lvl w:ilvl="3" w:tplc="08090001" w:tentative="1">
      <w:start w:val="1"/>
      <w:numFmt w:val="bullet"/>
      <w:lvlText w:val=""/>
      <w:lvlJc w:val="left"/>
      <w:pPr>
        <w:ind w:left="6720" w:hanging="360"/>
      </w:pPr>
      <w:rPr>
        <w:rFonts w:ascii="Symbol" w:hAnsi="Symbol" w:hint="default"/>
      </w:rPr>
    </w:lvl>
    <w:lvl w:ilvl="4" w:tplc="08090003" w:tentative="1">
      <w:start w:val="1"/>
      <w:numFmt w:val="bullet"/>
      <w:lvlText w:val="o"/>
      <w:lvlJc w:val="left"/>
      <w:pPr>
        <w:ind w:left="7440" w:hanging="360"/>
      </w:pPr>
      <w:rPr>
        <w:rFonts w:ascii="Courier New" w:hAnsi="Courier New" w:cs="Courier New" w:hint="default"/>
      </w:rPr>
    </w:lvl>
    <w:lvl w:ilvl="5" w:tplc="08090005" w:tentative="1">
      <w:start w:val="1"/>
      <w:numFmt w:val="bullet"/>
      <w:lvlText w:val=""/>
      <w:lvlJc w:val="left"/>
      <w:pPr>
        <w:ind w:left="8160" w:hanging="360"/>
      </w:pPr>
      <w:rPr>
        <w:rFonts w:ascii="Wingdings" w:hAnsi="Wingdings" w:hint="default"/>
      </w:rPr>
    </w:lvl>
    <w:lvl w:ilvl="6" w:tplc="08090001" w:tentative="1">
      <w:start w:val="1"/>
      <w:numFmt w:val="bullet"/>
      <w:lvlText w:val=""/>
      <w:lvlJc w:val="left"/>
      <w:pPr>
        <w:ind w:left="8880" w:hanging="360"/>
      </w:pPr>
      <w:rPr>
        <w:rFonts w:ascii="Symbol" w:hAnsi="Symbol" w:hint="default"/>
      </w:rPr>
    </w:lvl>
    <w:lvl w:ilvl="7" w:tplc="08090003" w:tentative="1">
      <w:start w:val="1"/>
      <w:numFmt w:val="bullet"/>
      <w:lvlText w:val="o"/>
      <w:lvlJc w:val="left"/>
      <w:pPr>
        <w:ind w:left="9600" w:hanging="360"/>
      </w:pPr>
      <w:rPr>
        <w:rFonts w:ascii="Courier New" w:hAnsi="Courier New" w:cs="Courier New" w:hint="default"/>
      </w:rPr>
    </w:lvl>
    <w:lvl w:ilvl="8" w:tplc="08090005" w:tentative="1">
      <w:start w:val="1"/>
      <w:numFmt w:val="bullet"/>
      <w:lvlText w:val=""/>
      <w:lvlJc w:val="left"/>
      <w:pPr>
        <w:ind w:left="10320" w:hanging="360"/>
      </w:pPr>
      <w:rPr>
        <w:rFonts w:ascii="Wingdings" w:hAnsi="Wingdings" w:hint="default"/>
      </w:rPr>
    </w:lvl>
  </w:abstractNum>
  <w:num w:numId="1">
    <w:abstractNumId w:val="87"/>
  </w:num>
  <w:num w:numId="2">
    <w:abstractNumId w:val="64"/>
  </w:num>
  <w:num w:numId="3">
    <w:abstractNumId w:val="54"/>
  </w:num>
  <w:num w:numId="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num>
  <w:num w:numId="6">
    <w:abstractNumId w:val="91"/>
  </w:num>
  <w:num w:numId="7">
    <w:abstractNumId w:val="69"/>
  </w:num>
  <w:num w:numId="8">
    <w:abstractNumId w:val="92"/>
  </w:num>
  <w:num w:numId="9">
    <w:abstractNumId w:val="72"/>
  </w:num>
  <w:num w:numId="10">
    <w:abstractNumId w:val="66"/>
  </w:num>
  <w:num w:numId="11">
    <w:abstractNumId w:val="58"/>
  </w:num>
  <w:num w:numId="12">
    <w:abstractNumId w:val="55"/>
  </w:num>
  <w:num w:numId="13">
    <w:abstractNumId w:val="63"/>
  </w:num>
  <w:num w:numId="14">
    <w:abstractNumId w:val="84"/>
  </w:num>
  <w:num w:numId="15">
    <w:abstractNumId w:val="77"/>
  </w:num>
  <w:num w:numId="16">
    <w:abstractNumId w:val="65"/>
  </w:num>
  <w:num w:numId="1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num>
  <w:num w:numId="22">
    <w:abstractNumId w:val="80"/>
  </w:num>
  <w:num w:numId="23">
    <w:abstractNumId w:val="82"/>
  </w:num>
  <w:num w:numId="24">
    <w:abstractNumId w:val="93"/>
  </w:num>
  <w:num w:numId="25">
    <w:abstractNumId w:val="71"/>
  </w:num>
  <w:num w:numId="26">
    <w:abstractNumId w:val="67"/>
  </w:num>
  <w:num w:numId="27">
    <w:abstractNumId w:val="83"/>
  </w:num>
  <w:num w:numId="28">
    <w:abstractNumId w:val="61"/>
  </w:num>
  <w:num w:numId="29">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A93"/>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0E"/>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F33"/>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5F5"/>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12"/>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73C"/>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2A"/>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A30"/>
    <w:rsid w:val="00411DC3"/>
    <w:rsid w:val="004120AE"/>
    <w:rsid w:val="004125D6"/>
    <w:rsid w:val="00412AC4"/>
    <w:rsid w:val="00412FFF"/>
    <w:rsid w:val="00413236"/>
    <w:rsid w:val="00413523"/>
    <w:rsid w:val="0041370C"/>
    <w:rsid w:val="00413AFE"/>
    <w:rsid w:val="00413BCE"/>
    <w:rsid w:val="00414215"/>
    <w:rsid w:val="004143B5"/>
    <w:rsid w:val="004143E5"/>
    <w:rsid w:val="00414A97"/>
    <w:rsid w:val="00414ABC"/>
    <w:rsid w:val="00414CFF"/>
    <w:rsid w:val="00414F72"/>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B7B"/>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4EE0"/>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C9"/>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734"/>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356"/>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7B2"/>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6DA"/>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2D5"/>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428"/>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B0D"/>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827"/>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C80"/>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3EC3"/>
    <w:rsid w:val="00974148"/>
    <w:rsid w:val="00974649"/>
    <w:rsid w:val="009747C4"/>
    <w:rsid w:val="00974BB4"/>
    <w:rsid w:val="00974DAE"/>
    <w:rsid w:val="00975479"/>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A08"/>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2A6"/>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E7EDC"/>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657"/>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633"/>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BFE"/>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323"/>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4F4"/>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CFB"/>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0B7"/>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AFB"/>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147"/>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1A7"/>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4CA"/>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5F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14"/>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6C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76A"/>
    <w:rsid w:val="00F45BF6"/>
    <w:rsid w:val="00F45D2F"/>
    <w:rsid w:val="00F45D79"/>
    <w:rsid w:val="00F461F8"/>
    <w:rsid w:val="00F46223"/>
    <w:rsid w:val="00F465C3"/>
    <w:rsid w:val="00F4662D"/>
    <w:rsid w:val="00F46745"/>
    <w:rsid w:val="00F474E0"/>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46"/>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4F4A"/>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3"/>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4"/>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21"/>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00.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01.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02.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03.xml><?xml version="1.0" encoding="utf-8"?>
<ds:datastoreItem xmlns:ds="http://schemas.openxmlformats.org/officeDocument/2006/customXml" ds:itemID="{1A2889D2-E058-446E-97A4-C592DB34D81E}">
  <ds:schemaRefs>
    <ds:schemaRef ds:uri="http://schemas.openxmlformats.org/officeDocument/2006/bibliography"/>
  </ds:schemaRefs>
</ds:datastoreItem>
</file>

<file path=customXml/itemProps104.xml><?xml version="1.0" encoding="utf-8"?>
<ds:datastoreItem xmlns:ds="http://schemas.openxmlformats.org/officeDocument/2006/customXml" ds:itemID="{CF09B717-C757-48AD-8F11-A4CAA201C3E5}">
  <ds:schemaRefs>
    <ds:schemaRef ds:uri="http://schemas.openxmlformats.org/officeDocument/2006/bibliography"/>
  </ds:schemaRefs>
</ds:datastoreItem>
</file>

<file path=customXml/itemProps105.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0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07.xml><?xml version="1.0" encoding="utf-8"?>
<ds:datastoreItem xmlns:ds="http://schemas.openxmlformats.org/officeDocument/2006/customXml" ds:itemID="{256B0DEF-752D-4946-BB85-C21395917ADB}">
  <ds:schemaRefs>
    <ds:schemaRef ds:uri="http://schemas.openxmlformats.org/officeDocument/2006/bibliography"/>
  </ds:schemaRefs>
</ds:datastoreItem>
</file>

<file path=customXml/itemProps108.xml><?xml version="1.0" encoding="utf-8"?>
<ds:datastoreItem xmlns:ds="http://schemas.openxmlformats.org/officeDocument/2006/customXml" ds:itemID="{27A90709-D54E-449C-9C1F-9D8DFC089E83}">
  <ds:schemaRefs>
    <ds:schemaRef ds:uri="http://schemas.openxmlformats.org/officeDocument/2006/bibliography"/>
  </ds:schemaRefs>
</ds:datastoreItem>
</file>

<file path=customXml/itemProps109.xml><?xml version="1.0" encoding="utf-8"?>
<ds:datastoreItem xmlns:ds="http://schemas.openxmlformats.org/officeDocument/2006/customXml" ds:itemID="{957388BB-1E85-4855-8FB7-3289DFACF602}">
  <ds:schemaRefs>
    <ds:schemaRef ds:uri="http://schemas.openxmlformats.org/officeDocument/2006/bibliography"/>
  </ds:schemaRefs>
</ds:datastoreItem>
</file>

<file path=customXml/itemProps11.xml><?xml version="1.0" encoding="utf-8"?>
<ds:datastoreItem xmlns:ds="http://schemas.openxmlformats.org/officeDocument/2006/customXml" ds:itemID="{4520BE34-2B07-41EB-8067-F88781629104}">
  <ds:schemaRefs>
    <ds:schemaRef ds:uri="http://schemas.openxmlformats.org/officeDocument/2006/bibliography"/>
  </ds:schemaRefs>
</ds:datastoreItem>
</file>

<file path=customXml/itemProps110.xml><?xml version="1.0" encoding="utf-8"?>
<ds:datastoreItem xmlns:ds="http://schemas.openxmlformats.org/officeDocument/2006/customXml" ds:itemID="{D9C88085-F933-4EEA-9825-F7DB11DB5B8C}">
  <ds:schemaRefs>
    <ds:schemaRef ds:uri="http://schemas.openxmlformats.org/officeDocument/2006/bibliography"/>
  </ds:schemaRefs>
</ds:datastoreItem>
</file>

<file path=customXml/itemProps11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12.xml><?xml version="1.0" encoding="utf-8"?>
<ds:datastoreItem xmlns:ds="http://schemas.openxmlformats.org/officeDocument/2006/customXml" ds:itemID="{D47784C5-4B78-444A-A10B-C36C26BB8FD4}">
  <ds:schemaRefs>
    <ds:schemaRef ds:uri="http://schemas.openxmlformats.org/officeDocument/2006/bibliography"/>
  </ds:schemaRefs>
</ds:datastoreItem>
</file>

<file path=customXml/itemProps113.xml><?xml version="1.0" encoding="utf-8"?>
<ds:datastoreItem xmlns:ds="http://schemas.openxmlformats.org/officeDocument/2006/customXml" ds:itemID="{4AF43D0B-58EC-4553-8C95-D9F58714468B}">
  <ds:schemaRefs>
    <ds:schemaRef ds:uri="http://schemas.openxmlformats.org/officeDocument/2006/bibliography"/>
  </ds:schemaRefs>
</ds:datastoreItem>
</file>

<file path=customXml/itemProps114.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15.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1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17.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18.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9.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20.xml><?xml version="1.0" encoding="utf-8"?>
<ds:datastoreItem xmlns:ds="http://schemas.openxmlformats.org/officeDocument/2006/customXml" ds:itemID="{A77A4DF1-2D94-4D36-A985-9FA32A1C9DB1}">
  <ds:schemaRefs>
    <ds:schemaRef ds:uri="http://schemas.openxmlformats.org/officeDocument/2006/bibliography"/>
  </ds:schemaRefs>
</ds:datastoreItem>
</file>

<file path=customXml/itemProps121.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22.xml><?xml version="1.0" encoding="utf-8"?>
<ds:datastoreItem xmlns:ds="http://schemas.openxmlformats.org/officeDocument/2006/customXml" ds:itemID="{E58D426C-50F0-4769-AFD8-0EB75CDED9F2}">
  <ds:schemaRefs>
    <ds:schemaRef ds:uri="http://schemas.openxmlformats.org/officeDocument/2006/bibliography"/>
  </ds:schemaRefs>
</ds:datastoreItem>
</file>

<file path=customXml/itemProps123.xml><?xml version="1.0" encoding="utf-8"?>
<ds:datastoreItem xmlns:ds="http://schemas.openxmlformats.org/officeDocument/2006/customXml" ds:itemID="{70283504-2D6F-42F1-834C-8CB3C4F6FCF6}">
  <ds:schemaRefs>
    <ds:schemaRef ds:uri="http://schemas.openxmlformats.org/officeDocument/2006/bibliography"/>
  </ds:schemaRefs>
</ds:datastoreItem>
</file>

<file path=customXml/itemProps12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25.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2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27.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28.xml><?xml version="1.0" encoding="utf-8"?>
<ds:datastoreItem xmlns:ds="http://schemas.openxmlformats.org/officeDocument/2006/customXml" ds:itemID="{383BFF8F-D115-4475-8881-2142E02173E0}">
  <ds:schemaRefs>
    <ds:schemaRef ds:uri="http://schemas.openxmlformats.org/officeDocument/2006/bibliography"/>
  </ds:schemaRefs>
</ds:datastoreItem>
</file>

<file path=customXml/itemProps129.xml><?xml version="1.0" encoding="utf-8"?>
<ds:datastoreItem xmlns:ds="http://schemas.openxmlformats.org/officeDocument/2006/customXml" ds:itemID="{30D6F0C5-99BC-4665-A535-F1A09D54F380}">
  <ds:schemaRefs>
    <ds:schemaRef ds:uri="http://schemas.openxmlformats.org/officeDocument/2006/bibliography"/>
  </ds:schemaRefs>
</ds:datastoreItem>
</file>

<file path=customXml/itemProps13.xml><?xml version="1.0" encoding="utf-8"?>
<ds:datastoreItem xmlns:ds="http://schemas.openxmlformats.org/officeDocument/2006/customXml" ds:itemID="{2AC17378-AFF9-49AA-A07A-6149E4A91EAA}">
  <ds:schemaRefs>
    <ds:schemaRef ds:uri="http://schemas.openxmlformats.org/officeDocument/2006/bibliography"/>
  </ds:schemaRefs>
</ds:datastoreItem>
</file>

<file path=customXml/itemProps130.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3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3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35.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36.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7.xml><?xml version="1.0" encoding="utf-8"?>
<ds:datastoreItem xmlns:ds="http://schemas.openxmlformats.org/officeDocument/2006/customXml" ds:itemID="{41957BB2-75D9-4C59-B38A-F2B681004BBD}">
  <ds:schemaRefs>
    <ds:schemaRef ds:uri="http://schemas.openxmlformats.org/officeDocument/2006/bibliography"/>
  </ds:schemaRefs>
</ds:datastoreItem>
</file>

<file path=customXml/itemProps138.xml><?xml version="1.0" encoding="utf-8"?>
<ds:datastoreItem xmlns:ds="http://schemas.openxmlformats.org/officeDocument/2006/customXml" ds:itemID="{FAB0E6A1-39D3-4280-83C6-0C69E2129C33}">
  <ds:schemaRefs>
    <ds:schemaRef ds:uri="http://schemas.openxmlformats.org/officeDocument/2006/bibliography"/>
  </ds:schemaRefs>
</ds:datastoreItem>
</file>

<file path=customXml/itemProps139.xml><?xml version="1.0" encoding="utf-8"?>
<ds:datastoreItem xmlns:ds="http://schemas.openxmlformats.org/officeDocument/2006/customXml" ds:itemID="{514A48E3-A1F9-4AC2-A978-BEFFB70E58F5}">
  <ds:schemaRefs>
    <ds:schemaRef ds:uri="http://schemas.openxmlformats.org/officeDocument/2006/bibliography"/>
  </ds:schemaRefs>
</ds:datastoreItem>
</file>

<file path=customXml/itemProps14.xml><?xml version="1.0" encoding="utf-8"?>
<ds:datastoreItem xmlns:ds="http://schemas.openxmlformats.org/officeDocument/2006/customXml" ds:itemID="{FAA3A6A2-1178-4202-80BD-B545605DA9D7}">
  <ds:schemaRefs>
    <ds:schemaRef ds:uri="http://schemas.openxmlformats.org/officeDocument/2006/bibliography"/>
  </ds:schemaRefs>
</ds:datastoreItem>
</file>

<file path=customXml/itemProps140.xml><?xml version="1.0" encoding="utf-8"?>
<ds:datastoreItem xmlns:ds="http://schemas.openxmlformats.org/officeDocument/2006/customXml" ds:itemID="{27233B85-EBDB-4B87-A584-1395E6B2D386}">
  <ds:schemaRefs>
    <ds:schemaRef ds:uri="http://schemas.openxmlformats.org/officeDocument/2006/bibliography"/>
  </ds:schemaRefs>
</ds:datastoreItem>
</file>

<file path=customXml/itemProps14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43.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44.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45.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46.xml><?xml version="1.0" encoding="utf-8"?>
<ds:datastoreItem xmlns:ds="http://schemas.openxmlformats.org/officeDocument/2006/customXml" ds:itemID="{E25F48B5-F981-4640-9030-A8641AF696F9}">
  <ds:schemaRefs>
    <ds:schemaRef ds:uri="http://schemas.openxmlformats.org/officeDocument/2006/bibliography"/>
  </ds:schemaRefs>
</ds:datastoreItem>
</file>

<file path=customXml/itemProps147.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48.xml><?xml version="1.0" encoding="utf-8"?>
<ds:datastoreItem xmlns:ds="http://schemas.openxmlformats.org/officeDocument/2006/customXml" ds:itemID="{4BC44A26-9576-4AAF-B8DE-7080FF32B4E2}">
  <ds:schemaRefs>
    <ds:schemaRef ds:uri="http://schemas.openxmlformats.org/officeDocument/2006/bibliography"/>
  </ds:schemaRefs>
</ds:datastoreItem>
</file>

<file path=customXml/itemProps14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5.xml><?xml version="1.0" encoding="utf-8"?>
<ds:datastoreItem xmlns:ds="http://schemas.openxmlformats.org/officeDocument/2006/customXml" ds:itemID="{F089C2FD-EB30-4EA7-8AD3-77455D6C6B85}">
  <ds:schemaRefs>
    <ds:schemaRef ds:uri="http://schemas.openxmlformats.org/officeDocument/2006/bibliography"/>
  </ds:schemaRefs>
</ds:datastoreItem>
</file>

<file path=customXml/itemProps150.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51.xml><?xml version="1.0" encoding="utf-8"?>
<ds:datastoreItem xmlns:ds="http://schemas.openxmlformats.org/officeDocument/2006/customXml" ds:itemID="{3B166C54-B73F-47CF-B9FC-948AD1FE2A4B}">
  <ds:schemaRefs>
    <ds:schemaRef ds:uri="http://schemas.openxmlformats.org/officeDocument/2006/bibliography"/>
  </ds:schemaRefs>
</ds:datastoreItem>
</file>

<file path=customXml/itemProps152.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53.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54.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55.xml><?xml version="1.0" encoding="utf-8"?>
<ds:datastoreItem xmlns:ds="http://schemas.openxmlformats.org/officeDocument/2006/customXml" ds:itemID="{289F5FE1-B285-4F01-8A0D-B956D2339993}">
  <ds:schemaRefs>
    <ds:schemaRef ds:uri="http://schemas.openxmlformats.org/officeDocument/2006/bibliography"/>
  </ds:schemaRefs>
</ds:datastoreItem>
</file>

<file path=customXml/itemProps156.xml><?xml version="1.0" encoding="utf-8"?>
<ds:datastoreItem xmlns:ds="http://schemas.openxmlformats.org/officeDocument/2006/customXml" ds:itemID="{D0D29D57-0ADF-4B23-9223-8B6F16C645FA}">
  <ds:schemaRefs>
    <ds:schemaRef ds:uri="http://schemas.openxmlformats.org/officeDocument/2006/bibliography"/>
  </ds:schemaRefs>
</ds:datastoreItem>
</file>

<file path=customXml/itemProps157.xml><?xml version="1.0" encoding="utf-8"?>
<ds:datastoreItem xmlns:ds="http://schemas.openxmlformats.org/officeDocument/2006/customXml" ds:itemID="{9FA900C5-1527-4A3E-98C3-24B8330CEE6A}">
  <ds:schemaRefs>
    <ds:schemaRef ds:uri="http://schemas.openxmlformats.org/officeDocument/2006/bibliography"/>
  </ds:schemaRefs>
</ds:datastoreItem>
</file>

<file path=customXml/itemProps16.xml><?xml version="1.0" encoding="utf-8"?>
<ds:datastoreItem xmlns:ds="http://schemas.openxmlformats.org/officeDocument/2006/customXml" ds:itemID="{38E4DEC5-8874-4865-990D-5D1199D22F04}">
  <ds:schemaRefs>
    <ds:schemaRef ds:uri="http://schemas.openxmlformats.org/officeDocument/2006/bibliography"/>
  </ds:schemaRefs>
</ds:datastoreItem>
</file>

<file path=customXml/itemProps1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8.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9.xml><?xml version="1.0" encoding="utf-8"?>
<ds:datastoreItem xmlns:ds="http://schemas.openxmlformats.org/officeDocument/2006/customXml" ds:itemID="{C3414472-4D8B-4852-B2EA-5BB478FC222C}">
  <ds:schemaRefs>
    <ds:schemaRef ds:uri="http://schemas.openxmlformats.org/officeDocument/2006/bibliography"/>
  </ds:schemaRefs>
</ds:datastoreItem>
</file>

<file path=customXml/itemProps2.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20.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21.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22.xml><?xml version="1.0" encoding="utf-8"?>
<ds:datastoreItem xmlns:ds="http://schemas.openxmlformats.org/officeDocument/2006/customXml" ds:itemID="{394E8517-379A-40E8-AFDD-2A54F0C60595}">
  <ds:schemaRefs>
    <ds:schemaRef ds:uri="http://schemas.openxmlformats.org/officeDocument/2006/bibliography"/>
  </ds:schemaRefs>
</ds:datastoreItem>
</file>

<file path=customXml/itemProps23.xml><?xml version="1.0" encoding="utf-8"?>
<ds:datastoreItem xmlns:ds="http://schemas.openxmlformats.org/officeDocument/2006/customXml" ds:itemID="{3214B09D-5F2C-4253-ACB4-101FA1F7094F}">
  <ds:schemaRefs>
    <ds:schemaRef ds:uri="http://schemas.openxmlformats.org/officeDocument/2006/bibliography"/>
  </ds:schemaRefs>
</ds:datastoreItem>
</file>

<file path=customXml/itemProps24.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25.xml><?xml version="1.0" encoding="utf-8"?>
<ds:datastoreItem xmlns:ds="http://schemas.openxmlformats.org/officeDocument/2006/customXml" ds:itemID="{B95B4040-494A-47D8-8342-C52642767963}">
  <ds:schemaRefs>
    <ds:schemaRef ds:uri="http://schemas.openxmlformats.org/officeDocument/2006/bibliography"/>
  </ds:schemaRefs>
</ds:datastoreItem>
</file>

<file path=customXml/itemProps26.xml><?xml version="1.0" encoding="utf-8"?>
<ds:datastoreItem xmlns:ds="http://schemas.openxmlformats.org/officeDocument/2006/customXml" ds:itemID="{878A77FF-3186-484C-A053-13C5FE16523D}">
  <ds:schemaRefs>
    <ds:schemaRef ds:uri="http://schemas.openxmlformats.org/officeDocument/2006/bibliography"/>
  </ds:schemaRefs>
</ds:datastoreItem>
</file>

<file path=customXml/itemProps27.xml><?xml version="1.0" encoding="utf-8"?>
<ds:datastoreItem xmlns:ds="http://schemas.openxmlformats.org/officeDocument/2006/customXml" ds:itemID="{489A11CF-6E72-4408-85A5-3A19A1517FB5}">
  <ds:schemaRefs>
    <ds:schemaRef ds:uri="http://schemas.openxmlformats.org/officeDocument/2006/bibliography"/>
  </ds:schemaRefs>
</ds:datastoreItem>
</file>

<file path=customXml/itemProps28.xml><?xml version="1.0" encoding="utf-8"?>
<ds:datastoreItem xmlns:ds="http://schemas.openxmlformats.org/officeDocument/2006/customXml" ds:itemID="{59BE381B-3121-425C-BB65-D95067230F46}">
  <ds:schemaRefs>
    <ds:schemaRef ds:uri="http://schemas.openxmlformats.org/officeDocument/2006/bibliography"/>
  </ds:schemaRefs>
</ds:datastoreItem>
</file>

<file path=customXml/itemProps29.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3.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30.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31.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32.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3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34.xml><?xml version="1.0" encoding="utf-8"?>
<ds:datastoreItem xmlns:ds="http://schemas.openxmlformats.org/officeDocument/2006/customXml" ds:itemID="{BBDEC5A9-2097-4028-A380-1A0A0FCAA4FF}">
  <ds:schemaRefs>
    <ds:schemaRef ds:uri="http://schemas.openxmlformats.org/officeDocument/2006/bibliography"/>
  </ds:schemaRefs>
</ds:datastoreItem>
</file>

<file path=customXml/itemProps35.xml><?xml version="1.0" encoding="utf-8"?>
<ds:datastoreItem xmlns:ds="http://schemas.openxmlformats.org/officeDocument/2006/customXml" ds:itemID="{C418BCD5-FBBD-42B5-8519-97754CB04B62}">
  <ds:schemaRefs>
    <ds:schemaRef ds:uri="http://schemas.openxmlformats.org/officeDocument/2006/bibliography"/>
  </ds:schemaRefs>
</ds:datastoreItem>
</file>

<file path=customXml/itemProps3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37.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3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39.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4.xml><?xml version="1.0" encoding="utf-8"?>
<ds:datastoreItem xmlns:ds="http://schemas.openxmlformats.org/officeDocument/2006/customXml" ds:itemID="{60DEA7F6-8924-48B4-BE25-EB872A10E2F9}">
  <ds:schemaRefs>
    <ds:schemaRef ds:uri="http://schemas.openxmlformats.org/officeDocument/2006/bibliography"/>
  </ds:schemaRefs>
</ds:datastoreItem>
</file>

<file path=customXml/itemProps40.xml><?xml version="1.0" encoding="utf-8"?>
<ds:datastoreItem xmlns:ds="http://schemas.openxmlformats.org/officeDocument/2006/customXml" ds:itemID="{4EC7820B-3CD1-4A28-B9FD-4137F96B578F}">
  <ds:schemaRefs>
    <ds:schemaRef ds:uri="http://schemas.openxmlformats.org/officeDocument/2006/bibliography"/>
  </ds:schemaRefs>
</ds:datastoreItem>
</file>

<file path=customXml/itemProps41.xml><?xml version="1.0" encoding="utf-8"?>
<ds:datastoreItem xmlns:ds="http://schemas.openxmlformats.org/officeDocument/2006/customXml" ds:itemID="{BC81E04A-663B-4A26-9485-A7E6025E53A4}">
  <ds:schemaRefs>
    <ds:schemaRef ds:uri="http://schemas.openxmlformats.org/officeDocument/2006/bibliography"/>
  </ds:schemaRefs>
</ds:datastoreItem>
</file>

<file path=customXml/itemProps42.xml><?xml version="1.0" encoding="utf-8"?>
<ds:datastoreItem xmlns:ds="http://schemas.openxmlformats.org/officeDocument/2006/customXml" ds:itemID="{F3774245-2A17-42CB-A295-11D421254423}">
  <ds:schemaRefs>
    <ds:schemaRef ds:uri="http://schemas.openxmlformats.org/officeDocument/2006/bibliography"/>
  </ds:schemaRefs>
</ds:datastoreItem>
</file>

<file path=customXml/itemProps43.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44.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45.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4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47.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48.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49.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5.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50.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5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52.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53.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5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5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5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57.xml><?xml version="1.0" encoding="utf-8"?>
<ds:datastoreItem xmlns:ds="http://schemas.openxmlformats.org/officeDocument/2006/customXml" ds:itemID="{066AD088-CF0F-4A90-916A-CFA877647492}">
  <ds:schemaRefs>
    <ds:schemaRef ds:uri="http://schemas.openxmlformats.org/officeDocument/2006/bibliography"/>
  </ds:schemaRefs>
</ds:datastoreItem>
</file>

<file path=customXml/itemProps58.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59.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6.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6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61.xml><?xml version="1.0" encoding="utf-8"?>
<ds:datastoreItem xmlns:ds="http://schemas.openxmlformats.org/officeDocument/2006/customXml" ds:itemID="{350936E0-C4E6-4C52-A9BF-F7122B5CE9D2}">
  <ds:schemaRefs>
    <ds:schemaRef ds:uri="http://schemas.openxmlformats.org/officeDocument/2006/bibliography"/>
  </ds:schemaRefs>
</ds:datastoreItem>
</file>

<file path=customXml/itemProps62.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63.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64.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65.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66.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67.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68.xml><?xml version="1.0" encoding="utf-8"?>
<ds:datastoreItem xmlns:ds="http://schemas.openxmlformats.org/officeDocument/2006/customXml" ds:itemID="{2063FFB5-68B6-4EE8-9995-449F6F848392}">
  <ds:schemaRefs>
    <ds:schemaRef ds:uri="http://schemas.openxmlformats.org/officeDocument/2006/bibliography"/>
  </ds:schemaRefs>
</ds:datastoreItem>
</file>

<file path=customXml/itemProps69.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7.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70.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71.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72.xml><?xml version="1.0" encoding="utf-8"?>
<ds:datastoreItem xmlns:ds="http://schemas.openxmlformats.org/officeDocument/2006/customXml" ds:itemID="{A360EFFF-D1ED-4972-B79C-0B1B4BF4964D}">
  <ds:schemaRefs>
    <ds:schemaRef ds:uri="http://schemas.openxmlformats.org/officeDocument/2006/bibliography"/>
  </ds:schemaRefs>
</ds:datastoreItem>
</file>

<file path=customXml/itemProps73.xml><?xml version="1.0" encoding="utf-8"?>
<ds:datastoreItem xmlns:ds="http://schemas.openxmlformats.org/officeDocument/2006/customXml" ds:itemID="{F6976760-DFC6-4CF5-8D62-93DB22068C2E}">
  <ds:schemaRefs>
    <ds:schemaRef ds:uri="http://schemas.openxmlformats.org/officeDocument/2006/bibliography"/>
  </ds:schemaRefs>
</ds:datastoreItem>
</file>

<file path=customXml/itemProps74.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75.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76.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77.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78.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79.xml><?xml version="1.0" encoding="utf-8"?>
<ds:datastoreItem xmlns:ds="http://schemas.openxmlformats.org/officeDocument/2006/customXml" ds:itemID="{BDC26ADB-ED1D-4398-8ECB-37EBAF5F4B85}">
  <ds:schemaRefs>
    <ds:schemaRef ds:uri="http://schemas.openxmlformats.org/officeDocument/2006/bibliography"/>
  </ds:schemaRefs>
</ds:datastoreItem>
</file>

<file path=customXml/itemProps8.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80.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81.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82.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8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84.xml><?xml version="1.0" encoding="utf-8"?>
<ds:datastoreItem xmlns:ds="http://schemas.openxmlformats.org/officeDocument/2006/customXml" ds:itemID="{279767F6-001B-44DE-BB99-41FFF6B714C0}">
  <ds:schemaRefs>
    <ds:schemaRef ds:uri="http://schemas.openxmlformats.org/officeDocument/2006/bibliography"/>
  </ds:schemaRefs>
</ds:datastoreItem>
</file>

<file path=customXml/itemProps85.xml><?xml version="1.0" encoding="utf-8"?>
<ds:datastoreItem xmlns:ds="http://schemas.openxmlformats.org/officeDocument/2006/customXml" ds:itemID="{3E00F985-DAA1-4DBC-9918-5A08743B35D0}">
  <ds:schemaRefs>
    <ds:schemaRef ds:uri="http://schemas.openxmlformats.org/officeDocument/2006/bibliography"/>
  </ds:schemaRefs>
</ds:datastoreItem>
</file>

<file path=customXml/itemProps86.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8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8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89.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90.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91.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92.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93.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94.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95.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96.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97.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9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99.xml><?xml version="1.0" encoding="utf-8"?>
<ds:datastoreItem xmlns:ds="http://schemas.openxmlformats.org/officeDocument/2006/customXml" ds:itemID="{C4226DCB-5786-4DCE-86A3-758DC96E2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61</Pages>
  <Words>19857</Words>
  <Characters>113189</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132781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61</cp:revision>
  <cp:lastPrinted>2018-05-08T10:31:00Z</cp:lastPrinted>
  <dcterms:created xsi:type="dcterms:W3CDTF">2016-03-21T12:29:00Z</dcterms:created>
  <dcterms:modified xsi:type="dcterms:W3CDTF">2018-05-11T09:14:00Z</dcterms:modified>
</cp:coreProperties>
</file>