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A45541" w:rsidRDefault="00B67C02" w:rsidP="00A45541">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6DC39B7" wp14:editId="299F0177">
            <wp:simplePos x="0" y="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26C8F">
        <w:rPr>
          <w:rFonts w:cs="Arial"/>
          <w:lang w:val="sr-Latn-CS"/>
        </w:rPr>
        <w:br w:type="textWrapping" w:clear="all"/>
      </w:r>
      <w:bookmarkStart w:id="0" w:name="_Toc441215596"/>
      <w:bookmarkStart w:id="1" w:name="_Toc441651535"/>
      <w:bookmarkStart w:id="2" w:name="_Toc442559872"/>
      <w:r w:rsidR="00A45541">
        <w:rPr>
          <w:rFonts w:cs="Arial"/>
          <w:lang w:val="sr-Cyrl-RS"/>
        </w:rPr>
        <w:t xml:space="preserve">                                           </w:t>
      </w:r>
      <w:r w:rsidR="00210557"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E26C8F">
        <w:rPr>
          <w:rFonts w:cs="Arial"/>
        </w:rPr>
        <w:t>.</w:t>
      </w:r>
      <w:r w:rsidR="007E024D" w:rsidRPr="007E024D">
        <w:rPr>
          <w:b/>
        </w:rPr>
        <w:t>J</w:t>
      </w:r>
      <w:r w:rsidR="007E024D" w:rsidRPr="007E024D">
        <w:rPr>
          <w:b/>
          <w:lang w:val="sr-Cyrl-RS"/>
        </w:rPr>
        <w:t>Н/</w:t>
      </w:r>
      <w:r w:rsidR="007E024D">
        <w:rPr>
          <w:rFonts w:cs="Arial"/>
          <w:b/>
        </w:rPr>
        <w:t>3000/0</w:t>
      </w:r>
      <w:r w:rsidR="00BC346C">
        <w:rPr>
          <w:rFonts w:cs="Arial"/>
          <w:b/>
          <w:lang w:val="sr-Latn-RS"/>
        </w:rPr>
        <w:t>967</w:t>
      </w:r>
      <w:r w:rsidR="007E024D">
        <w:rPr>
          <w:rFonts w:cs="Arial"/>
          <w:b/>
        </w:rPr>
        <w:t>/201</w:t>
      </w:r>
      <w:r w:rsidR="00BC346C">
        <w:rPr>
          <w:rFonts w:cs="Arial"/>
          <w:b/>
          <w:lang w:val="sr-Latn-RS"/>
        </w:rPr>
        <w:t>8</w:t>
      </w:r>
      <w:r w:rsidR="00210B4F" w:rsidRPr="007E024D">
        <w:rPr>
          <w:rFonts w:cs="Arial"/>
          <w:b/>
        </w:rPr>
        <w:t xml:space="preserve"> </w:t>
      </w:r>
      <w:r w:rsidR="007E024D">
        <w:rPr>
          <w:rFonts w:cs="Arial"/>
          <w:b/>
        </w:rPr>
        <w:t>(</w:t>
      </w:r>
      <w:r w:rsidR="00BC346C">
        <w:rPr>
          <w:rFonts w:cs="Arial"/>
          <w:b/>
          <w:lang w:val="sr-Cyrl-RS"/>
        </w:rPr>
        <w:t>5</w:t>
      </w:r>
      <w:r w:rsidR="00BC346C">
        <w:rPr>
          <w:rFonts w:cs="Arial"/>
          <w:b/>
          <w:lang w:val="sr-Latn-RS"/>
        </w:rPr>
        <w:t>5</w:t>
      </w:r>
      <w:r w:rsidR="007E024D">
        <w:rPr>
          <w:rFonts w:cs="Arial"/>
          <w:b/>
          <w:lang w:val="sr-Cyrl-RS"/>
        </w:rPr>
        <w:t>3</w:t>
      </w:r>
      <w:r w:rsidR="007E024D">
        <w:rPr>
          <w:rFonts w:cs="Arial"/>
          <w:b/>
        </w:rPr>
        <w:t>/201</w:t>
      </w:r>
      <w:r w:rsidR="00BC346C">
        <w:rPr>
          <w:rFonts w:cs="Arial"/>
          <w:b/>
          <w:lang w:val="sr-Latn-RS"/>
        </w:rPr>
        <w:t>8</w:t>
      </w:r>
      <w:r w:rsidR="00210B4F" w:rsidRPr="007E024D">
        <w:rPr>
          <w:rFonts w:cs="Arial"/>
          <w:b/>
        </w:rPr>
        <w:t>)</w:t>
      </w:r>
    </w:p>
    <w:p w:rsidR="00210557" w:rsidRPr="00E26C8F" w:rsidRDefault="00210557" w:rsidP="00781B02">
      <w:pPr>
        <w:jc w:val="center"/>
        <w:rPr>
          <w:rFonts w:cs="Arial"/>
        </w:rPr>
      </w:pPr>
    </w:p>
    <w:p w:rsidR="00210557" w:rsidRPr="00E47C2E" w:rsidRDefault="00210557" w:rsidP="00781B02">
      <w:pPr>
        <w:rPr>
          <w:rFonts w:cs="Arial"/>
        </w:rPr>
      </w:pPr>
    </w:p>
    <w:p w:rsidR="00E13FFC" w:rsidRPr="00ED4CBE" w:rsidRDefault="00ED4CBE" w:rsidP="00E13FFC">
      <w:pPr>
        <w:pStyle w:val="Title"/>
        <w:spacing w:before="0"/>
        <w:rPr>
          <w:rFonts w:cs="Arial"/>
          <w:color w:val="FF0000"/>
          <w:sz w:val="22"/>
          <w:szCs w:val="22"/>
          <w:lang w:val="sr-Cyrl-RS"/>
        </w:rPr>
      </w:pPr>
      <w:r w:rsidRPr="00ED4CBE">
        <w:rPr>
          <w:rFonts w:cs="Arial"/>
          <w:sz w:val="22"/>
          <w:szCs w:val="22"/>
        </w:rPr>
        <w:t>Услуга репарације засуна ДН350 НП16</w:t>
      </w:r>
      <w:r w:rsidR="00741FA2">
        <w:rPr>
          <w:rFonts w:cs="Arial"/>
          <w:sz w:val="22"/>
          <w:szCs w:val="22"/>
          <w:lang w:val="en-US"/>
        </w:rPr>
        <w:t xml:space="preserve"> TE</w:t>
      </w:r>
      <w:r w:rsidR="00741FA2">
        <w:rPr>
          <w:rFonts w:cs="Arial"/>
          <w:sz w:val="22"/>
          <w:szCs w:val="22"/>
          <w:lang w:val="sr-Cyrl-RS"/>
        </w:rPr>
        <w:t>НТ-А</w:t>
      </w:r>
      <w:r w:rsidRPr="00ED4CBE">
        <w:rPr>
          <w:rFonts w:cs="Arial"/>
          <w:sz w:val="22"/>
          <w:szCs w:val="22"/>
        </w:rPr>
        <w:t xml:space="preserve"> </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E26C8F"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E13FFC" w:rsidRPr="00E47C2E" w:rsidRDefault="00A45541" w:rsidP="00A45541">
      <w:pPr>
        <w:spacing w:before="0"/>
        <w:rPr>
          <w:rFonts w:eastAsia="Arial Unicode MS" w:cs="Arial"/>
          <w:kern w:val="2"/>
          <w:lang w:val="ru-RU"/>
        </w:rPr>
      </w:pPr>
      <w:r>
        <w:rPr>
          <w:rFonts w:cs="Arial"/>
          <w:lang w:val="ru-RU" w:eastAsia="ar-SA"/>
        </w:rPr>
        <w:t xml:space="preserve">            </w:t>
      </w:r>
      <w:r w:rsidR="00E13FFC" w:rsidRPr="00E47C2E">
        <w:rPr>
          <w:rFonts w:eastAsia="Arial Unicode MS" w:cs="Arial"/>
          <w:kern w:val="2"/>
          <w:lang w:val="ru-RU"/>
        </w:rPr>
        <w:t>(зав</w:t>
      </w:r>
      <w:r w:rsidR="007E024D">
        <w:rPr>
          <w:rFonts w:eastAsia="Arial Unicode MS" w:cs="Arial"/>
          <w:kern w:val="2"/>
          <w:lang w:val="ru-RU"/>
        </w:rPr>
        <w:t xml:space="preserve">едено у ЈП ЕПС број </w:t>
      </w:r>
      <w:r w:rsidR="00BC346C">
        <w:rPr>
          <w:rFonts w:eastAsia="Arial Unicode MS" w:cs="Arial"/>
          <w:kern w:val="2"/>
          <w:lang w:val="ru-RU"/>
        </w:rPr>
        <w:t>105-Е-03.01-</w:t>
      </w:r>
      <w:r w:rsidR="00BC346C">
        <w:rPr>
          <w:rFonts w:eastAsia="Arial Unicode MS" w:cs="Arial"/>
          <w:kern w:val="2"/>
          <w:lang w:val="sr-Latn-RS"/>
        </w:rPr>
        <w:t xml:space="preserve"> </w:t>
      </w:r>
      <w:r w:rsidR="00BC3E9A">
        <w:rPr>
          <w:rFonts w:eastAsia="Arial Unicode MS" w:cs="Arial"/>
          <w:kern w:val="2"/>
          <w:lang w:val="sr-Latn-RS"/>
        </w:rPr>
        <w:t>189714/5</w:t>
      </w:r>
      <w:r w:rsidR="00BC346C">
        <w:rPr>
          <w:rFonts w:eastAsia="Arial Unicode MS" w:cs="Arial"/>
          <w:kern w:val="2"/>
          <w:lang w:val="ru-RU"/>
        </w:rPr>
        <w:t>-201</w:t>
      </w:r>
      <w:r w:rsidR="00BC346C">
        <w:rPr>
          <w:rFonts w:eastAsia="Arial Unicode MS" w:cs="Arial"/>
          <w:kern w:val="2"/>
          <w:lang w:val="sr-Latn-RS"/>
        </w:rPr>
        <w:t>8</w:t>
      </w:r>
      <w:r>
        <w:rPr>
          <w:rFonts w:eastAsia="Arial Unicode MS" w:cs="Arial"/>
          <w:kern w:val="2"/>
          <w:lang w:val="ru-RU"/>
        </w:rPr>
        <w:t xml:space="preserve"> од  </w:t>
      </w:r>
      <w:r w:rsidR="00BC3E9A">
        <w:rPr>
          <w:rFonts w:eastAsia="Arial Unicode MS" w:cs="Arial"/>
          <w:kern w:val="2"/>
          <w:lang w:val="sr-Latn-RS"/>
        </w:rPr>
        <w:t>21.05</w:t>
      </w:r>
      <w:r w:rsidR="00B82DC3">
        <w:rPr>
          <w:rFonts w:eastAsia="Arial Unicode MS" w:cs="Arial"/>
          <w:kern w:val="2"/>
          <w:lang w:val="sr-Latn-RS"/>
        </w:rPr>
        <w:t>.</w:t>
      </w:r>
      <w:r>
        <w:rPr>
          <w:rFonts w:eastAsia="Arial Unicode MS" w:cs="Arial"/>
          <w:kern w:val="2"/>
          <w:lang w:val="ru-RU"/>
        </w:rPr>
        <w:t xml:space="preserve"> </w:t>
      </w:r>
      <w:r w:rsidR="00BC346C">
        <w:rPr>
          <w:rFonts w:eastAsia="Arial Unicode MS" w:cs="Arial"/>
          <w:kern w:val="2"/>
          <w:lang w:val="ru-RU"/>
        </w:rPr>
        <w:t>201</w:t>
      </w:r>
      <w:r w:rsidR="00BC346C">
        <w:rPr>
          <w:rFonts w:eastAsia="Arial Unicode MS" w:cs="Arial"/>
          <w:kern w:val="2"/>
          <w:lang w:val="sr-Latn-RS"/>
        </w:rPr>
        <w:t>8</w:t>
      </w:r>
      <w:r w:rsidR="00E13FFC"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Default="00806C9B" w:rsidP="00E13FFC">
      <w:pPr>
        <w:spacing w:before="0"/>
        <w:jc w:val="center"/>
        <w:rPr>
          <w:rFonts w:eastAsia="Arial Unicode MS" w:cs="Arial"/>
          <w:kern w:val="2"/>
          <w:lang w:val="sr-Latn-RS"/>
        </w:rPr>
      </w:pPr>
    </w:p>
    <w:p w:rsidR="00806C9B" w:rsidRPr="00806C9B" w:rsidRDefault="00806C9B" w:rsidP="00E13FFC">
      <w:pPr>
        <w:spacing w:before="0"/>
        <w:jc w:val="center"/>
        <w:rPr>
          <w:rFonts w:eastAsia="Arial Unicode MS" w:cs="Arial"/>
          <w:kern w:val="2"/>
          <w:lang w:val="sr-Latn-RS"/>
        </w:rPr>
      </w:pPr>
    </w:p>
    <w:p w:rsidR="00E13FFC" w:rsidRPr="00E47C2E" w:rsidRDefault="00E26C8F" w:rsidP="00E13FFC">
      <w:pPr>
        <w:spacing w:before="0"/>
        <w:jc w:val="center"/>
        <w:rPr>
          <w:rFonts w:cs="Arial"/>
          <w:lang w:val="ru-RU"/>
        </w:rPr>
      </w:pPr>
      <w:r>
        <w:rPr>
          <w:rFonts w:cs="Arial"/>
          <w:lang w:val="ru-RU"/>
        </w:rPr>
        <w:t xml:space="preserve">Обреновац, </w:t>
      </w:r>
      <w:r w:rsidR="00BC346C">
        <w:rPr>
          <w:rFonts w:cs="Arial"/>
          <w:lang w:val="ru-RU"/>
        </w:rPr>
        <w:t>201</w:t>
      </w:r>
      <w:r w:rsidR="00BC346C">
        <w:rPr>
          <w:rFonts w:cs="Arial"/>
          <w:lang w:val="sr-Latn-RS"/>
        </w:rPr>
        <w:t>8</w:t>
      </w:r>
      <w:r w:rsidR="007E024D">
        <w:rPr>
          <w:rFonts w:cs="Arial"/>
          <w:lang w:val="ru-RU"/>
        </w:rPr>
        <w:t>.</w:t>
      </w:r>
      <w:r w:rsidR="00E13FFC" w:rsidRPr="00E47C2E">
        <w:rPr>
          <w:rFonts w:cs="Arial"/>
          <w:lang w:val="ru-RU"/>
        </w:rPr>
        <w:t>године</w:t>
      </w:r>
    </w:p>
    <w:p w:rsidR="00E13FFC" w:rsidRPr="00E26C8F" w:rsidRDefault="00E13FFC" w:rsidP="00E13FFC">
      <w:pPr>
        <w:pStyle w:val="Title"/>
        <w:spacing w:before="0"/>
        <w:rPr>
          <w:rFonts w:cs="Arial"/>
          <w:b w:val="0"/>
          <w:color w:val="FF0000"/>
          <w:sz w:val="22"/>
          <w:szCs w:val="22"/>
        </w:rPr>
      </w:pPr>
    </w:p>
    <w:p w:rsidR="00806C9B" w:rsidRDefault="00806C9B" w:rsidP="0008006A">
      <w:pPr>
        <w:spacing w:before="0"/>
        <w:rPr>
          <w:rFonts w:cs="Arial"/>
          <w:b/>
          <w:lang w:val="sr-Latn-RS"/>
        </w:rPr>
      </w:pPr>
      <w:bookmarkStart w:id="6" w:name="_GoBack"/>
      <w:bookmarkEnd w:id="6"/>
    </w:p>
    <w:p w:rsidR="00806C9B" w:rsidRDefault="00806C9B" w:rsidP="000C50A0">
      <w:pPr>
        <w:spacing w:before="0"/>
        <w:jc w:val="center"/>
        <w:rPr>
          <w:rFonts w:cs="Arial"/>
          <w:b/>
          <w:lang w:val="sr-Latn-RS"/>
        </w:rPr>
      </w:pPr>
    </w:p>
    <w:p w:rsidR="00806C9B" w:rsidRPr="00806C9B" w:rsidRDefault="00806C9B" w:rsidP="000C50A0">
      <w:pPr>
        <w:spacing w:before="0"/>
        <w:jc w:val="center"/>
        <w:rPr>
          <w:rFonts w:cs="Arial"/>
          <w:b/>
          <w:lang w:val="sr-Latn-RS"/>
        </w:rPr>
      </w:pPr>
    </w:p>
    <w:p w:rsidR="00261778" w:rsidRPr="00421D3C" w:rsidRDefault="00261778" w:rsidP="00A45541">
      <w:pPr>
        <w:tabs>
          <w:tab w:val="left" w:pos="8640"/>
        </w:tabs>
        <w:ind w:right="-19"/>
        <w:rPr>
          <w:rFonts w:cs="Arial"/>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A0650">
        <w:rPr>
          <w:rFonts w:eastAsia="TimesNewRomanPSMT" w:cs="Arial"/>
          <w:color w:val="000000"/>
          <w:kern w:val="2"/>
          <w:lang w:val="sr-Latn-RS"/>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421D3C">
        <w:rPr>
          <w:rFonts w:cs="Arial"/>
        </w:rPr>
        <w:t xml:space="preserve">     </w:t>
      </w:r>
      <w:r w:rsidR="00421D3C">
        <w:rPr>
          <w:rFonts w:cs="Arial"/>
          <w:lang w:val="sr-Cyrl-CS"/>
        </w:rPr>
        <w:t>Број:</w:t>
      </w:r>
      <w:r w:rsidR="00421D3C">
        <w:rPr>
          <w:rFonts w:cs="Arial"/>
        </w:rPr>
        <w:t xml:space="preserve"> </w:t>
      </w:r>
      <w:r w:rsidR="00BC346C">
        <w:rPr>
          <w:rFonts w:cs="Arial"/>
          <w:lang w:val="ru-RU"/>
        </w:rPr>
        <w:t>105-Е-03.01-</w:t>
      </w:r>
      <w:r w:rsidR="00837949">
        <w:rPr>
          <w:rFonts w:cs="Arial"/>
          <w:lang w:val="sr-Latn-RS"/>
        </w:rPr>
        <w:t xml:space="preserve"> 189714/2-</w:t>
      </w:r>
      <w:proofErr w:type="gramStart"/>
      <w:r w:rsidR="00837949">
        <w:rPr>
          <w:rFonts w:cs="Arial"/>
          <w:lang w:val="sr-Latn-RS"/>
        </w:rPr>
        <w:t>2018</w:t>
      </w:r>
      <w:r w:rsidR="007E024D" w:rsidRPr="007E024D">
        <w:rPr>
          <w:rFonts w:cs="Arial"/>
          <w:lang w:val="ru-RU"/>
        </w:rPr>
        <w:t xml:space="preserve"> </w:t>
      </w:r>
      <w:r w:rsidR="00421D3C">
        <w:rPr>
          <w:rFonts w:cs="Arial"/>
        </w:rPr>
        <w:t xml:space="preserve"> </w:t>
      </w:r>
      <w:r w:rsidR="00210B4F">
        <w:rPr>
          <w:rFonts w:cs="Arial"/>
          <w:lang w:val="sr-Cyrl-RS"/>
        </w:rPr>
        <w:t>од</w:t>
      </w:r>
      <w:proofErr w:type="gramEnd"/>
      <w:r w:rsidR="00421D3C">
        <w:rPr>
          <w:rFonts w:cs="Arial"/>
        </w:rPr>
        <w:t xml:space="preserve"> </w:t>
      </w:r>
      <w:r w:rsidR="00837949">
        <w:rPr>
          <w:rFonts w:cs="Arial"/>
        </w:rPr>
        <w:t>27.04.2018</w:t>
      </w:r>
      <w:r w:rsidR="00837949">
        <w:rPr>
          <w:rFonts w:cs="Arial"/>
          <w:lang w:val="sr-Latn-RS"/>
        </w:rPr>
        <w:t xml:space="preserve"> </w:t>
      </w:r>
      <w:r w:rsidRPr="00E47C2E">
        <w:rPr>
          <w:rFonts w:eastAsia="Arial Unicode MS" w:cs="Arial"/>
          <w:color w:val="000000"/>
          <w:kern w:val="2"/>
          <w:lang w:val="ru-RU"/>
        </w:rPr>
        <w:t xml:space="preserve">године и Решења о образовању комисије за јавну набавку број </w:t>
      </w:r>
      <w:r w:rsidR="00BC346C">
        <w:rPr>
          <w:rFonts w:cs="Arial"/>
          <w:lang w:val="ru-RU"/>
        </w:rPr>
        <w:t>105-Е-03.01-</w:t>
      </w:r>
      <w:r w:rsidR="00837949">
        <w:rPr>
          <w:rFonts w:cs="Arial"/>
          <w:lang w:val="sr-Latn-RS"/>
        </w:rPr>
        <w:t>189714/3</w:t>
      </w:r>
      <w:r w:rsidR="00BC346C">
        <w:rPr>
          <w:rFonts w:cs="Arial"/>
          <w:lang w:val="ru-RU"/>
        </w:rPr>
        <w:t>-201</w:t>
      </w:r>
      <w:r w:rsidR="00BC346C">
        <w:rPr>
          <w:rFonts w:cs="Arial"/>
          <w:lang w:val="sr-Latn-RS"/>
        </w:rPr>
        <w:t>8</w:t>
      </w:r>
      <w:r w:rsidR="007E024D" w:rsidRPr="007E024D">
        <w:rPr>
          <w:rFonts w:cs="Arial"/>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BC346C">
        <w:rPr>
          <w:rFonts w:eastAsia="Arial Unicode MS" w:cs="Arial"/>
          <w:color w:val="000000"/>
          <w:kern w:val="2"/>
          <w:lang w:val="sr-Latn-RS"/>
        </w:rPr>
        <w:t xml:space="preserve">               </w:t>
      </w:r>
      <w:r w:rsidR="00837949">
        <w:rPr>
          <w:rFonts w:eastAsia="Arial Unicode MS" w:cs="Arial"/>
          <w:color w:val="000000"/>
          <w:kern w:val="2"/>
          <w:lang w:val="sr-Latn-RS"/>
        </w:rPr>
        <w:t>27.04.</w:t>
      </w:r>
      <w:r w:rsidR="00005800" w:rsidRPr="00E47C2E">
        <w:rPr>
          <w:rFonts w:eastAsia="Arial Unicode MS" w:cs="Arial"/>
          <w:color w:val="000000"/>
          <w:kern w:val="2"/>
          <w:lang w:val="ru-RU"/>
        </w:rPr>
        <w:t>201</w:t>
      </w:r>
      <w:r w:rsidR="00BC346C">
        <w:rPr>
          <w:rFonts w:eastAsia="Arial Unicode MS" w:cs="Arial"/>
          <w:color w:val="000000"/>
          <w:kern w:val="2"/>
          <w:lang w:val="sr-Latn-RS"/>
        </w:rPr>
        <w:t>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210B4F" w:rsidRPr="00210B4F">
        <w:t xml:space="preserve"> </w:t>
      </w:r>
      <w:r w:rsidR="007E024D">
        <w:rPr>
          <w:lang w:val="sr-Cyrl-RS"/>
        </w:rPr>
        <w:t>ЈН/</w:t>
      </w:r>
      <w:r w:rsidR="007E024D">
        <w:rPr>
          <w:rFonts w:cs="Arial"/>
          <w:b/>
        </w:rPr>
        <w:t>3000/0</w:t>
      </w:r>
      <w:r w:rsidR="00BC346C">
        <w:rPr>
          <w:rFonts w:cs="Arial"/>
          <w:b/>
          <w:lang w:val="sr-Latn-RS"/>
        </w:rPr>
        <w:t>967</w:t>
      </w:r>
      <w:r w:rsidR="007E024D">
        <w:rPr>
          <w:rFonts w:cs="Arial"/>
          <w:b/>
        </w:rPr>
        <w:t>/201</w:t>
      </w:r>
      <w:r w:rsidR="00BC346C">
        <w:rPr>
          <w:rFonts w:cs="Arial"/>
          <w:b/>
          <w:lang w:val="sr-Latn-RS"/>
        </w:rPr>
        <w:t>8</w:t>
      </w:r>
      <w:r w:rsidR="007E024D">
        <w:rPr>
          <w:rFonts w:cs="Arial"/>
          <w:b/>
        </w:rPr>
        <w:t xml:space="preserve"> (</w:t>
      </w:r>
      <w:r w:rsidR="00BC346C">
        <w:rPr>
          <w:rFonts w:cs="Arial"/>
          <w:b/>
          <w:lang w:val="sr-Cyrl-RS"/>
        </w:rPr>
        <w:t>5</w:t>
      </w:r>
      <w:r w:rsidR="00BC346C">
        <w:rPr>
          <w:rFonts w:cs="Arial"/>
          <w:b/>
          <w:lang w:val="sr-Latn-RS"/>
        </w:rPr>
        <w:t>5</w:t>
      </w:r>
      <w:r w:rsidR="007E024D">
        <w:rPr>
          <w:rFonts w:cs="Arial"/>
          <w:b/>
          <w:lang w:val="sr-Cyrl-RS"/>
        </w:rPr>
        <w:t>3</w:t>
      </w:r>
      <w:r w:rsidR="007E024D">
        <w:rPr>
          <w:rFonts w:cs="Arial"/>
          <w:b/>
        </w:rPr>
        <w:t>/201</w:t>
      </w:r>
      <w:r w:rsidR="00BC346C">
        <w:rPr>
          <w:rFonts w:cs="Arial"/>
          <w:b/>
          <w:lang w:val="sr-Latn-RS"/>
        </w:rPr>
        <w:t>8</w:t>
      </w:r>
      <w:r w:rsidR="00210B4F" w:rsidRPr="00210B4F">
        <w:rPr>
          <w:rFonts w:cs="Arial"/>
          <w:b/>
        </w:rPr>
        <w:t>)</w:t>
      </w:r>
    </w:p>
    <w:p w:rsidR="00210557" w:rsidRPr="00E26C8F"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C12069">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9C6292" w:rsidRDefault="009C629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9C6292" w:rsidRDefault="009C629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117C7" w:rsidRDefault="00DC0741" w:rsidP="004C3B38">
            <w:pPr>
              <w:tabs>
                <w:tab w:val="left" w:pos="360"/>
                <w:tab w:val="left" w:pos="567"/>
                <w:tab w:val="right" w:leader="dot" w:pos="9639"/>
              </w:tabs>
              <w:jc w:val="center"/>
              <w:rPr>
                <w:rFonts w:cs="Arial"/>
                <w:lang w:val="sr-Latn-RS"/>
              </w:rPr>
            </w:pPr>
            <w:r>
              <w:rPr>
                <w:rFonts w:cs="Arial"/>
                <w:lang w:val="sr-Cyrl-RS"/>
              </w:rPr>
              <w:t>4</w:t>
            </w:r>
            <w:r w:rsidR="006117C7">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117C7" w:rsidRDefault="006117C7" w:rsidP="004C3B38">
            <w:pPr>
              <w:tabs>
                <w:tab w:val="left" w:pos="360"/>
                <w:tab w:val="left" w:pos="567"/>
                <w:tab w:val="right" w:leader="dot" w:pos="9639"/>
              </w:tabs>
              <w:jc w:val="center"/>
              <w:rPr>
                <w:rFonts w:cs="Arial"/>
                <w:lang w:val="sr-Latn-RS"/>
              </w:rPr>
            </w:pPr>
            <w:r>
              <w:rPr>
                <w:rFonts w:cs="Arial"/>
              </w:rPr>
              <w:t>7</w:t>
            </w:r>
            <w:r w:rsidR="00DC0741">
              <w:rPr>
                <w:rFonts w:cs="Arial"/>
                <w:lang w:val="sr-Cyrl-RS"/>
              </w:rPr>
              <w:t>-1</w:t>
            </w:r>
            <w:r>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117C7" w:rsidRDefault="009C6292" w:rsidP="00DC0741">
            <w:pPr>
              <w:tabs>
                <w:tab w:val="left" w:pos="360"/>
                <w:tab w:val="left" w:pos="567"/>
                <w:tab w:val="right" w:leader="dot" w:pos="9639"/>
              </w:tabs>
              <w:jc w:val="center"/>
              <w:rPr>
                <w:rFonts w:cs="Arial"/>
                <w:lang w:val="sr-Latn-RS"/>
              </w:rPr>
            </w:pPr>
            <w:r>
              <w:rPr>
                <w:rFonts w:cs="Arial"/>
              </w:rPr>
              <w:t>1</w:t>
            </w:r>
            <w:r w:rsidR="006117C7">
              <w:rPr>
                <w:rFonts w:cs="Arial"/>
                <w:lang w:val="sr-Latn-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5197E" w:rsidRDefault="006117C7" w:rsidP="004C3B38">
            <w:pPr>
              <w:tabs>
                <w:tab w:val="left" w:pos="360"/>
                <w:tab w:val="left" w:pos="567"/>
                <w:tab w:val="right" w:leader="dot" w:pos="9639"/>
              </w:tabs>
              <w:jc w:val="center"/>
              <w:rPr>
                <w:rFonts w:cs="Arial"/>
                <w:lang w:val="sr-Cyrl-RS"/>
              </w:rPr>
            </w:pPr>
            <w:r>
              <w:rPr>
                <w:rFonts w:cs="Arial"/>
                <w:lang w:val="sr-Cyrl-RS"/>
              </w:rPr>
              <w:t>1</w:t>
            </w:r>
            <w:r>
              <w:rPr>
                <w:rFonts w:cs="Arial"/>
                <w:lang w:val="sr-Latn-RS"/>
              </w:rPr>
              <w:t>4</w:t>
            </w:r>
            <w:r w:rsidR="00DC0741">
              <w:rPr>
                <w:rFonts w:cs="Arial"/>
                <w:lang w:val="sr-Cyrl-RS"/>
              </w:rPr>
              <w:t>-2</w:t>
            </w:r>
            <w:r w:rsidR="0055197E">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A96800" w:rsidRDefault="009C6292" w:rsidP="00A96800">
            <w:pPr>
              <w:tabs>
                <w:tab w:val="left" w:pos="360"/>
                <w:tab w:val="left" w:pos="567"/>
                <w:tab w:val="right" w:leader="dot" w:pos="9639"/>
              </w:tabs>
              <w:rPr>
                <w:rFonts w:cs="Arial"/>
                <w:lang w:val="sr-Cyrl-RS"/>
              </w:rPr>
            </w:pPr>
            <w:r>
              <w:rPr>
                <w:rFonts w:cs="Arial"/>
              </w:rPr>
              <w:t>Обрасци</w:t>
            </w:r>
            <w:r w:rsidR="00DC0741">
              <w:rPr>
                <w:rFonts w:cs="Arial"/>
                <w:lang w:val="sr-Cyrl-RS"/>
              </w:rPr>
              <w:t xml:space="preserve"> </w:t>
            </w:r>
            <w:r w:rsidR="00563760">
              <w:rPr>
                <w:rFonts w:cs="Arial"/>
                <w:lang w:val="sr-Cyrl-RS"/>
              </w:rPr>
              <w:t xml:space="preserve">и Прилози </w:t>
            </w:r>
          </w:p>
        </w:tc>
        <w:tc>
          <w:tcPr>
            <w:tcW w:w="810" w:type="dxa"/>
          </w:tcPr>
          <w:p w:rsidR="00C62AA7" w:rsidRPr="0055197E" w:rsidRDefault="0055197E" w:rsidP="004C3B38">
            <w:pPr>
              <w:tabs>
                <w:tab w:val="left" w:pos="360"/>
                <w:tab w:val="left" w:pos="567"/>
                <w:tab w:val="right" w:leader="dot" w:pos="9639"/>
              </w:tabs>
              <w:jc w:val="center"/>
              <w:rPr>
                <w:rFonts w:cs="Arial"/>
                <w:lang w:val="sr-Cyrl-RS"/>
              </w:rPr>
            </w:pPr>
            <w:r>
              <w:rPr>
                <w:rFonts w:cs="Arial"/>
                <w:lang w:val="sr-Cyrl-RS"/>
              </w:rPr>
              <w:t>30</w:t>
            </w:r>
            <w:r w:rsidR="00DC0741">
              <w:rPr>
                <w:rFonts w:cs="Arial"/>
                <w:lang w:val="sr-Cyrl-RS"/>
              </w:rPr>
              <w:t>-</w:t>
            </w:r>
            <w:r w:rsidR="00E81617">
              <w:rPr>
                <w:rFonts w:cs="Arial"/>
                <w:lang w:val="sr-Cyrl-RS"/>
              </w:rPr>
              <w:t>51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2745F" w:rsidRDefault="00E81617" w:rsidP="00DC0741">
            <w:pPr>
              <w:tabs>
                <w:tab w:val="left" w:pos="360"/>
                <w:tab w:val="left" w:pos="567"/>
                <w:tab w:val="right" w:leader="dot" w:pos="9639"/>
              </w:tabs>
              <w:jc w:val="center"/>
              <w:rPr>
                <w:rFonts w:cs="Arial"/>
                <w:lang w:val="sr-Cyrl-RS"/>
              </w:rPr>
            </w:pPr>
            <w:r>
              <w:rPr>
                <w:rFonts w:cs="Arial"/>
                <w:lang w:val="sr-Cyrl-RS"/>
              </w:rPr>
              <w:t>52</w:t>
            </w:r>
            <w:r w:rsidR="00DC0741">
              <w:rPr>
                <w:rFonts w:cs="Arial"/>
                <w:lang w:val="sr-Cyrl-RS"/>
              </w:rPr>
              <w:t>-</w:t>
            </w:r>
            <w:r w:rsidR="00E349A1">
              <w:rPr>
                <w:rFonts w:cs="Arial"/>
              </w:rPr>
              <w:t>6</w:t>
            </w:r>
            <w:r w:rsidR="00390CB5">
              <w:rPr>
                <w:rFonts w:cs="Arial"/>
                <w:lang w:val="sr-Cyrl-RS"/>
              </w:rPr>
              <w:t>6</w:t>
            </w:r>
          </w:p>
        </w:tc>
      </w:tr>
    </w:tbl>
    <w:p w:rsidR="009D3699" w:rsidRPr="00E47C2E" w:rsidRDefault="009D3699" w:rsidP="000C50A0">
      <w:pPr>
        <w:pStyle w:val="BodyText"/>
        <w:spacing w:before="0"/>
        <w:rPr>
          <w:rFonts w:cs="Arial"/>
          <w:b/>
          <w:spacing w:val="80"/>
          <w:sz w:val="22"/>
          <w:szCs w:val="22"/>
          <w:highlight w:val="yellow"/>
        </w:rPr>
      </w:pPr>
    </w:p>
    <w:p w:rsidR="00F5264D" w:rsidRPr="0082745F" w:rsidRDefault="00C53AC6" w:rsidP="00C53AC6">
      <w:pPr>
        <w:jc w:val="right"/>
        <w:rPr>
          <w:rFonts w:cs="Arial"/>
          <w:color w:val="548DD4" w:themeColor="text2" w:themeTint="99"/>
          <w:lang w:val="sr-Cyrl-RS"/>
        </w:rPr>
      </w:pPr>
      <w:r w:rsidRPr="00E47C2E">
        <w:rPr>
          <w:rFonts w:cs="Arial"/>
          <w:bCs/>
          <w:noProof/>
          <w:lang w:val="sr-Cyrl-CS"/>
        </w:rPr>
        <w:t>Укупа</w:t>
      </w:r>
      <w:r w:rsidR="00F777D6">
        <w:rPr>
          <w:rFonts w:cs="Arial"/>
          <w:bCs/>
          <w:noProof/>
          <w:lang w:val="sr-Cyrl-CS"/>
        </w:rPr>
        <w:t xml:space="preserve">н број страна документације: </w:t>
      </w:r>
      <w:r w:rsidR="0082745F">
        <w:rPr>
          <w:rFonts w:cs="Arial"/>
          <w:bCs/>
          <w:noProof/>
          <w:lang w:val="sr-Latn-RS"/>
        </w:rPr>
        <w:t>6</w:t>
      </w:r>
      <w:r w:rsidR="005B75DD">
        <w:rPr>
          <w:rFonts w:cs="Arial"/>
          <w:bCs/>
          <w:noProof/>
          <w:lang w:val="sr-Cyrl-RS"/>
        </w:rPr>
        <w:t>6</w:t>
      </w:r>
    </w:p>
    <w:p w:rsidR="001853E1" w:rsidRPr="00E47C2E" w:rsidRDefault="001853E1" w:rsidP="000C50A0">
      <w:pPr>
        <w:pStyle w:val="BodyText"/>
        <w:spacing w:before="0"/>
        <w:rPr>
          <w:rFonts w:cs="Arial"/>
          <w:sz w:val="22"/>
          <w:szCs w:val="22"/>
        </w:rPr>
      </w:pPr>
    </w:p>
    <w:p w:rsidR="00FA0E61" w:rsidRPr="00E47C2E" w:rsidRDefault="00473AD5" w:rsidP="0053239F">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531A32" w:rsidP="004276AD">
            <w:pPr>
              <w:suppressAutoHyphens/>
              <w:spacing w:line="100" w:lineRule="atLeast"/>
              <w:jc w:val="center"/>
              <w:rPr>
                <w:rFonts w:cs="Arial"/>
              </w:rPr>
            </w:pPr>
            <w:r>
              <w:rPr>
                <w:rFonts w:cs="Arial"/>
              </w:rPr>
              <w:t xml:space="preserve">Улица </w:t>
            </w:r>
            <w:r>
              <w:rPr>
                <w:rFonts w:cs="Arial"/>
                <w:lang w:val="sr-Cyrl-RS"/>
              </w:rPr>
              <w:t>Балканска 13</w:t>
            </w:r>
            <w:r w:rsidR="004276AD" w:rsidRPr="00E47C2E">
              <w:rPr>
                <w:rFonts w:cs="Arial"/>
              </w:rPr>
              <w:t>,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85A0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41FA2" w:rsidRDefault="004276AD" w:rsidP="00741FA2">
            <w:pPr>
              <w:pStyle w:val="Heading10"/>
              <w:rPr>
                <w:rFonts w:cs="Arial"/>
                <w:bCs/>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741FA2" w:rsidRPr="00741FA2">
              <w:rPr>
                <w:rFonts w:cs="Arial"/>
                <w:bCs/>
              </w:rPr>
              <w:t>Услуга репарације засуна ДН350 НП16</w:t>
            </w:r>
            <w:r w:rsidR="00741FA2" w:rsidRPr="00741FA2">
              <w:rPr>
                <w:rFonts w:cs="Arial"/>
                <w:bCs/>
                <w:lang w:val="en-US"/>
              </w:rPr>
              <w:t xml:space="preserve"> TE</w:t>
            </w:r>
            <w:r w:rsidR="00741FA2" w:rsidRPr="00741FA2">
              <w:rPr>
                <w:rFonts w:cs="Arial"/>
                <w:bCs/>
                <w:lang w:val="sr-Cyrl-RS"/>
              </w:rPr>
              <w:t>НТ-А</w:t>
            </w:r>
            <w:r w:rsidR="00741FA2" w:rsidRPr="00741FA2">
              <w:rPr>
                <w:rFonts w:cs="Arial"/>
                <w:bCs/>
              </w:rPr>
              <w:t xml:space="preserve"> </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26C8F" w:rsidRDefault="002E12CC" w:rsidP="002E12CC">
            <w:pPr>
              <w:pStyle w:val="ListParagraph"/>
              <w:widowControl w:val="0"/>
              <w:ind w:left="0"/>
              <w:jc w:val="center"/>
              <w:rPr>
                <w:rFonts w:ascii="Arial" w:hAnsi="Arial" w:cs="Arial"/>
              </w:rPr>
            </w:pPr>
            <w:r w:rsidRPr="00E26C8F">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563760" w:rsidRDefault="00563760" w:rsidP="00E13FFC">
            <w:pPr>
              <w:jc w:val="center"/>
              <w:rPr>
                <w:rFonts w:cs="Arial"/>
                <w:color w:val="00B0F0"/>
                <w:lang w:val="sr-Cyrl-RS"/>
              </w:rPr>
            </w:pPr>
            <w:r>
              <w:rPr>
                <w:rFonts w:cs="Arial"/>
                <w:lang w:val="sr-Cyrl-RS"/>
              </w:rPr>
              <w:t>Зоран Тодоровић</w:t>
            </w:r>
          </w:p>
          <w:p w:rsidR="00E13FFC" w:rsidRPr="00BC346C" w:rsidRDefault="00E13FFC" w:rsidP="00E13FFC">
            <w:pPr>
              <w:jc w:val="center"/>
              <w:rPr>
                <w:rFonts w:cs="Arial"/>
              </w:rPr>
            </w:pPr>
            <w:r w:rsidRPr="00E47C2E">
              <w:rPr>
                <w:rFonts w:cs="Arial"/>
              </w:rPr>
              <w:t xml:space="preserve">e-mail: </w:t>
            </w:r>
            <w:hyperlink r:id="rId167" w:history="1">
              <w:r w:rsidR="00854339" w:rsidRPr="00BC346C">
                <w:rPr>
                  <w:rStyle w:val="Hyperlink"/>
                  <w:rFonts w:cs="Arial"/>
                  <w:color w:val="auto"/>
                </w:rPr>
                <w:t>zoran.todorovic@</w:t>
              </w:r>
            </w:hyperlink>
            <w:r w:rsidRPr="00BC346C">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53239F">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741FA2" w:rsidRDefault="002E12CC" w:rsidP="00741FA2">
      <w:pPr>
        <w:rPr>
          <w:rFonts w:cs="Arial"/>
          <w:bCs/>
          <w:lang w:val="sr-Cyrl-RS"/>
        </w:rPr>
      </w:pPr>
      <w:r w:rsidRPr="00741FA2">
        <w:rPr>
          <w:rFonts w:cs="Arial"/>
          <w:lang w:eastAsia="zh-CN"/>
        </w:rPr>
        <w:t xml:space="preserve">Опис предмета јавне набавке: </w:t>
      </w:r>
      <w:r w:rsidR="00741FA2" w:rsidRPr="00741FA2">
        <w:rPr>
          <w:rFonts w:cs="Arial"/>
          <w:bCs/>
          <w:lang w:val="sr-Cyrl-CS"/>
        </w:rPr>
        <w:t>Услуга репарације засуна ДН350 НП16</w:t>
      </w:r>
      <w:r w:rsidR="00741FA2" w:rsidRPr="00741FA2">
        <w:rPr>
          <w:rFonts w:cs="Arial"/>
          <w:bCs/>
        </w:rPr>
        <w:t xml:space="preserve"> TE</w:t>
      </w:r>
      <w:r w:rsidR="00741FA2" w:rsidRPr="00741FA2">
        <w:rPr>
          <w:rFonts w:cs="Arial"/>
          <w:bCs/>
          <w:lang w:val="sr-Cyrl-RS"/>
        </w:rPr>
        <w:t>НТ-</w:t>
      </w:r>
      <w:proofErr w:type="gramStart"/>
      <w:r w:rsidR="00741FA2" w:rsidRPr="00741FA2">
        <w:rPr>
          <w:rFonts w:cs="Arial"/>
          <w:bCs/>
          <w:lang w:val="sr-Cyrl-RS"/>
        </w:rPr>
        <w:t>А</w:t>
      </w:r>
      <w:r w:rsidR="00741FA2" w:rsidRPr="00741FA2">
        <w:rPr>
          <w:rFonts w:cs="Arial"/>
          <w:bCs/>
          <w:lang w:val="sr-Cyrl-CS"/>
        </w:rPr>
        <w:t xml:space="preserve"> </w:t>
      </w:r>
      <w:r w:rsidR="00ED4CBE" w:rsidRPr="00741FA2">
        <w:rPr>
          <w:rFonts w:cs="Arial"/>
          <w:lang w:val="sr-Cyrl-RS"/>
        </w:rPr>
        <w:t>,</w:t>
      </w:r>
      <w:proofErr w:type="gramEnd"/>
      <w:r w:rsidR="00ED4CBE" w:rsidRPr="00741FA2">
        <w:rPr>
          <w:rFonts w:cs="Arial"/>
          <w:lang w:val="sr-Cyrl-RS"/>
        </w:rPr>
        <w:t xml:space="preserve"> </w:t>
      </w:r>
      <w:r w:rsidR="00E26C8F" w:rsidRPr="00741FA2">
        <w:rPr>
          <w:rFonts w:cs="Arial"/>
        </w:rPr>
        <w:t>према техничкој спецификацији</w:t>
      </w:r>
    </w:p>
    <w:p w:rsidR="00E26C8F" w:rsidRPr="00E26C8F" w:rsidRDefault="002E12CC" w:rsidP="0032186E">
      <w:pPr>
        <w:spacing w:before="0"/>
        <w:rPr>
          <w:rFonts w:cs="Arial"/>
          <w:lang w:eastAsia="zh-CN"/>
        </w:rPr>
      </w:pPr>
      <w:r w:rsidRPr="00E47C2E">
        <w:rPr>
          <w:rFonts w:cs="Arial"/>
          <w:lang w:eastAsia="zh-CN"/>
        </w:rPr>
        <w:t>Назив из општег речника набавке</w:t>
      </w:r>
      <w:proofErr w:type="gramStart"/>
      <w:r w:rsidRPr="00E47C2E">
        <w:rPr>
          <w:rFonts w:cs="Arial"/>
          <w:lang w:eastAsia="zh-CN"/>
        </w:rPr>
        <w:t>:</w:t>
      </w:r>
      <w:r w:rsidR="00E26C8F" w:rsidRPr="00E26C8F">
        <w:rPr>
          <w:rFonts w:cs="Arial"/>
          <w:lang w:val="ru-RU"/>
        </w:rPr>
        <w:t>Услуге</w:t>
      </w:r>
      <w:proofErr w:type="gramEnd"/>
      <w:r w:rsidR="00E26C8F" w:rsidRPr="00E26C8F">
        <w:rPr>
          <w:rFonts w:cs="Arial"/>
          <w:lang w:val="ru-RU"/>
        </w:rPr>
        <w:t xml:space="preserve"> поправке и одржавање </w:t>
      </w:r>
      <w:r w:rsidR="00854339">
        <w:rPr>
          <w:rFonts w:cs="Arial"/>
          <w:lang w:val="sr-Cyrl-RS"/>
        </w:rPr>
        <w:t>вентила</w:t>
      </w:r>
      <w:r w:rsidR="00E26C8F" w:rsidRPr="00E26C8F">
        <w:rPr>
          <w:rFonts w:cs="Arial"/>
          <w:lang w:val="ru-RU"/>
        </w:rPr>
        <w:t>.</w:t>
      </w:r>
    </w:p>
    <w:p w:rsidR="00C6752E" w:rsidRPr="00E26C8F" w:rsidRDefault="002E12CC" w:rsidP="00C6752E">
      <w:pPr>
        <w:spacing w:before="0"/>
        <w:rPr>
          <w:rFonts w:cs="Arial"/>
          <w:lang w:eastAsia="zh-CN"/>
        </w:rPr>
      </w:pPr>
      <w:r w:rsidRPr="00E47C2E">
        <w:rPr>
          <w:rFonts w:cs="Arial"/>
          <w:lang w:eastAsia="zh-CN"/>
        </w:rPr>
        <w:t xml:space="preserve">Ознака из општег речника набавке: </w:t>
      </w:r>
      <w:r w:rsidR="00E26C8F">
        <w:rPr>
          <w:rFonts w:cs="Arial"/>
          <w:lang w:eastAsia="zh-CN"/>
        </w:rPr>
        <w:t>505</w:t>
      </w:r>
      <w:r w:rsidR="00854339">
        <w:rPr>
          <w:rFonts w:cs="Arial"/>
          <w:lang w:eastAsia="zh-CN"/>
        </w:rPr>
        <w:t>12</w:t>
      </w:r>
      <w:r w:rsidR="00E26C8F">
        <w:rPr>
          <w:rFonts w:cs="Arial"/>
          <w:lang w:eastAsia="zh-CN"/>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Pr="00854339" w:rsidRDefault="00854339" w:rsidP="002E12CC">
      <w:pPr>
        <w:tabs>
          <w:tab w:val="left" w:pos="1134"/>
        </w:tabs>
        <w:rPr>
          <w:rFonts w:cs="Arial"/>
          <w:lang w:val="sr-Cyrl-RS"/>
        </w:rPr>
      </w:pPr>
    </w:p>
    <w:p w:rsidR="0032186E" w:rsidRDefault="00DB369C" w:rsidP="0053239F">
      <w:pPr>
        <w:pStyle w:val="Heading10"/>
        <w:numPr>
          <w:ilvl w:val="0"/>
          <w:numId w:val="15"/>
        </w:numPr>
        <w:jc w:val="both"/>
        <w:rPr>
          <w:rFonts w:cs="Arial"/>
          <w:lang w:val="sr-Cyrl-RS"/>
        </w:rPr>
      </w:pPr>
      <w:r w:rsidRPr="00E47C2E">
        <w:rPr>
          <w:rFonts w:cs="Arial"/>
        </w:rPr>
        <w:lastRenderedPageBreak/>
        <w:t>ТЕХНИЧК</w:t>
      </w:r>
      <w:r w:rsidR="0032186E" w:rsidRPr="00E47C2E">
        <w:rPr>
          <w:rFonts w:cs="Arial"/>
        </w:rPr>
        <w:t>А</w:t>
      </w:r>
      <w:r w:rsidR="003F6D4E">
        <w:rPr>
          <w:rFonts w:cs="Arial"/>
          <w:lang w:val="en-US"/>
        </w:rPr>
        <w:t xml:space="preserve"> </w:t>
      </w:r>
      <w:r w:rsidR="0032186E" w:rsidRPr="00E47C2E">
        <w:rPr>
          <w:rFonts w:cs="Arial"/>
        </w:rPr>
        <w:t>СПЕЦИФИКАЦИЈА</w:t>
      </w:r>
    </w:p>
    <w:p w:rsidR="007E028D" w:rsidRPr="007E028D" w:rsidRDefault="007E028D" w:rsidP="007E028D">
      <w:pPr>
        <w:rPr>
          <w:b/>
          <w:lang w:val="sr-Cyrl-RS" w:eastAsia="ar-SA"/>
        </w:rPr>
      </w:pPr>
      <w:r w:rsidRPr="007E028D">
        <w:rPr>
          <w:b/>
          <w:lang w:val="sr-Cyrl-RS" w:eastAsia="ar-SA"/>
        </w:rPr>
        <w:t>3.1. Технички  опис захтеваних услуга</w:t>
      </w:r>
    </w:p>
    <w:p w:rsidR="00854339" w:rsidRDefault="00854339" w:rsidP="00854339">
      <w:pPr>
        <w:spacing w:before="0"/>
        <w:rPr>
          <w:lang w:val="sr-Cyrl-RS" w:eastAsia="ar-SA"/>
        </w:rPr>
      </w:pPr>
      <w:r w:rsidRPr="00854339">
        <w:rPr>
          <w:lang w:val="sr-Cyrl-RS" w:eastAsia="ar-SA"/>
        </w:rPr>
        <w:t>Предметна  јавна набавка подразумева</w:t>
      </w:r>
      <w:r>
        <w:rPr>
          <w:lang w:val="sr-Cyrl-RS" w:eastAsia="ar-SA"/>
        </w:rPr>
        <w:t xml:space="preserve"> репарацију </w:t>
      </w:r>
      <w:r w:rsidRPr="00854339">
        <w:rPr>
          <w:lang w:val="sr-Cyrl-RS" w:eastAsia="ar-SA"/>
        </w:rPr>
        <w:t>засуна ДН350 НП16</w:t>
      </w:r>
      <w:r>
        <w:rPr>
          <w:lang w:val="sr-Cyrl-RS" w:eastAsia="ar-SA"/>
        </w:rPr>
        <w:t xml:space="preserve"> која обухвата </w:t>
      </w:r>
    </w:p>
    <w:p w:rsidR="00854339" w:rsidRPr="00854339" w:rsidRDefault="00854339" w:rsidP="00854339">
      <w:pPr>
        <w:spacing w:before="0"/>
        <w:rPr>
          <w:lang w:val="sr-Cyrl-RS" w:eastAsia="ar-SA"/>
        </w:rPr>
      </w:pPr>
    </w:p>
    <w:p w:rsidR="00854339" w:rsidRPr="00854339" w:rsidRDefault="00854339" w:rsidP="00854339">
      <w:pPr>
        <w:spacing w:before="0"/>
        <w:rPr>
          <w:lang w:val="sr-Cyrl-RS" w:eastAsia="ar-SA"/>
        </w:rPr>
      </w:pPr>
      <w:r w:rsidRPr="00854339">
        <w:rPr>
          <w:lang w:val="sr-Cyrl-RS" w:eastAsia="ar-SA"/>
        </w:rPr>
        <w:t>•</w:t>
      </w:r>
      <w:r w:rsidRPr="00854339">
        <w:rPr>
          <w:lang w:val="sr-Cyrl-RS" w:eastAsia="ar-SA"/>
        </w:rPr>
        <w:tab/>
        <w:t xml:space="preserve">наваривање седишта на месту затварања огледала и кућишта, </w:t>
      </w:r>
    </w:p>
    <w:p w:rsidR="00854339" w:rsidRPr="00854339" w:rsidRDefault="00854339" w:rsidP="00854339">
      <w:pPr>
        <w:spacing w:before="0"/>
        <w:rPr>
          <w:lang w:val="sr-Cyrl-RS" w:eastAsia="ar-SA"/>
        </w:rPr>
      </w:pPr>
      <w:r w:rsidRPr="00854339">
        <w:rPr>
          <w:lang w:val="sr-Cyrl-RS" w:eastAsia="ar-SA"/>
        </w:rPr>
        <w:t>•</w:t>
      </w:r>
      <w:r w:rsidRPr="00854339">
        <w:rPr>
          <w:lang w:val="sr-Cyrl-RS" w:eastAsia="ar-SA"/>
        </w:rPr>
        <w:tab/>
        <w:t xml:space="preserve">наваривање огледала по обиму према опису у прилогу, </w:t>
      </w:r>
    </w:p>
    <w:p w:rsidR="00854339" w:rsidRPr="00854339" w:rsidRDefault="00854339" w:rsidP="00854339">
      <w:pPr>
        <w:spacing w:before="0"/>
        <w:rPr>
          <w:lang w:val="sr-Cyrl-RS" w:eastAsia="ar-SA"/>
        </w:rPr>
      </w:pPr>
      <w:r w:rsidRPr="00854339">
        <w:rPr>
          <w:lang w:val="sr-Cyrl-RS" w:eastAsia="ar-SA"/>
        </w:rPr>
        <w:t>•</w:t>
      </w:r>
      <w:r w:rsidRPr="00854339">
        <w:rPr>
          <w:lang w:val="sr-Cyrl-RS" w:eastAsia="ar-SA"/>
        </w:rPr>
        <w:tab/>
        <w:t>наваривање вођица у кућишту.</w:t>
      </w:r>
    </w:p>
    <w:p w:rsidR="00854339" w:rsidRPr="00854339" w:rsidRDefault="00854339" w:rsidP="00854339">
      <w:pPr>
        <w:spacing w:before="0"/>
        <w:rPr>
          <w:lang w:val="sr-Cyrl-RS" w:eastAsia="ar-SA"/>
        </w:rPr>
      </w:pPr>
    </w:p>
    <w:p w:rsidR="00854339" w:rsidRPr="00854339" w:rsidRDefault="00854339" w:rsidP="00854339">
      <w:pPr>
        <w:spacing w:before="0"/>
        <w:rPr>
          <w:lang w:val="sr-Cyrl-RS" w:eastAsia="ar-SA"/>
        </w:rPr>
      </w:pPr>
      <w:r w:rsidRPr="00854339">
        <w:rPr>
          <w:lang w:val="sr-Cyrl-RS" w:eastAsia="ar-SA"/>
        </w:rPr>
        <w:t xml:space="preserve">Дефектажа и процена потребне поправке </w:t>
      </w:r>
      <w:r>
        <w:rPr>
          <w:lang w:val="sr-Cyrl-RS" w:eastAsia="ar-SA"/>
        </w:rPr>
        <w:t>са</w:t>
      </w:r>
      <w:r w:rsidRPr="00854339">
        <w:rPr>
          <w:lang w:val="sr-Cyrl-RS" w:eastAsia="ar-SA"/>
        </w:rPr>
        <w:t xml:space="preserve"> заменом оштећених делова после расклапања засуна биће урађен</w:t>
      </w:r>
      <w:r>
        <w:rPr>
          <w:lang w:val="sr-Cyrl-RS" w:eastAsia="ar-SA"/>
        </w:rPr>
        <w:t>а</w:t>
      </w:r>
      <w:r w:rsidRPr="00854339">
        <w:rPr>
          <w:lang w:val="sr-Cyrl-RS" w:eastAsia="ar-SA"/>
        </w:rPr>
        <w:t xml:space="preserve"> са представником наручиоца. </w:t>
      </w:r>
    </w:p>
    <w:p w:rsidR="00854339" w:rsidRPr="00854339" w:rsidRDefault="00854339" w:rsidP="00854339">
      <w:pPr>
        <w:rPr>
          <w:lang w:val="sr-Cyrl-RS" w:eastAsia="ar-SA"/>
        </w:rPr>
      </w:pPr>
      <w:r w:rsidRPr="00854339">
        <w:rPr>
          <w:lang w:val="sr-Cyrl-RS" w:eastAsia="ar-SA"/>
        </w:rPr>
        <w:t xml:space="preserve">После репарације извршити проверу тврдоће на месту навара и проверу заптивености засуна на притисак од 16 bara у присуству наручиоца. </w:t>
      </w:r>
    </w:p>
    <w:p w:rsidR="00854339" w:rsidRPr="00854339" w:rsidRDefault="00854339" w:rsidP="00854339">
      <w:pPr>
        <w:rPr>
          <w:lang w:val="sr-Cyrl-RS" w:eastAsia="ar-SA"/>
        </w:rPr>
      </w:pPr>
      <w:r w:rsidRPr="00854339">
        <w:rPr>
          <w:lang w:val="sr-Cyrl-RS" w:eastAsia="ar-SA"/>
        </w:rPr>
        <w:t xml:space="preserve">Наведена испитивања обавезно доставити </w:t>
      </w:r>
      <w:r w:rsidR="00B01292">
        <w:rPr>
          <w:lang w:val="sr-Cyrl-RS" w:eastAsia="ar-SA"/>
        </w:rPr>
        <w:t>уз отпремницу.</w:t>
      </w:r>
    </w:p>
    <w:p w:rsidR="00854339" w:rsidRPr="00854339" w:rsidRDefault="00B01292" w:rsidP="00854339">
      <w:pPr>
        <w:rPr>
          <w:lang w:val="sr-Cyrl-RS" w:eastAsia="ar-SA"/>
        </w:rPr>
      </w:pPr>
      <w:r>
        <w:rPr>
          <w:lang w:val="sr-Cyrl-RS" w:eastAsia="ar-SA"/>
        </w:rPr>
        <w:t>Број засуна за репарацију је 33</w:t>
      </w:r>
    </w:p>
    <w:p w:rsidR="007C5229" w:rsidRPr="00AD72CB" w:rsidRDefault="007C5229" w:rsidP="007C5229">
      <w:pPr>
        <w:rPr>
          <w:lang w:val="sr-Latn-RS" w:eastAsia="ar-SA"/>
        </w:rPr>
      </w:pPr>
      <w:bookmarkStart w:id="19" w:name="_Toc441651541"/>
      <w:bookmarkStart w:id="20" w:name="_Toc442559879"/>
      <w:bookmarkEnd w:id="17"/>
    </w:p>
    <w:bookmarkEnd w:id="19"/>
    <w:bookmarkEnd w:id="20"/>
    <w:p w:rsidR="00B01292" w:rsidRPr="00AD72CB" w:rsidRDefault="007E028D" w:rsidP="007E028D">
      <w:pPr>
        <w:spacing w:before="0"/>
        <w:rPr>
          <w:rFonts w:cs="Arial"/>
          <w:b/>
          <w:iCs/>
          <w:color w:val="000000" w:themeColor="text1"/>
          <w:lang w:val="sr-Latn-RS"/>
        </w:rPr>
      </w:pPr>
      <w:r w:rsidRPr="005378C9">
        <w:rPr>
          <w:rFonts w:cs="Arial"/>
          <w:b/>
          <w:iCs/>
          <w:color w:val="000000" w:themeColor="text1"/>
        </w:rPr>
        <w:t>3.2</w:t>
      </w:r>
      <w:proofErr w:type="gramStart"/>
      <w:r w:rsidRPr="005378C9">
        <w:rPr>
          <w:rFonts w:cs="Arial"/>
          <w:b/>
          <w:iCs/>
          <w:color w:val="000000" w:themeColor="text1"/>
        </w:rPr>
        <w:t>.  Врста</w:t>
      </w:r>
      <w:proofErr w:type="gramEnd"/>
      <w:r w:rsidRPr="005378C9">
        <w:rPr>
          <w:rFonts w:cs="Arial"/>
          <w:b/>
          <w:iCs/>
          <w:color w:val="000000" w:themeColor="text1"/>
          <w:lang w:val="sr-Cyrl-RS"/>
        </w:rPr>
        <w:t xml:space="preserve"> </w:t>
      </w:r>
      <w:r w:rsidRPr="005378C9">
        <w:rPr>
          <w:rFonts w:cs="Arial"/>
          <w:b/>
          <w:iCs/>
          <w:color w:val="000000" w:themeColor="text1"/>
        </w:rPr>
        <w:t>и обим услуга</w:t>
      </w:r>
      <w:r w:rsidR="00B01292">
        <w:rPr>
          <w:rFonts w:cs="Arial"/>
          <w:b/>
          <w:iCs/>
          <w:color w:val="000000" w:themeColor="text1"/>
          <w:lang w:val="sr-Cyrl-RS"/>
        </w:rPr>
        <w:t>:</w:t>
      </w:r>
    </w:p>
    <w:p w:rsidR="0034253C" w:rsidRPr="003D2F5F" w:rsidRDefault="0034253C" w:rsidP="0034253C">
      <w:pPr>
        <w:pStyle w:val="Title"/>
        <w:rPr>
          <w:szCs w:val="24"/>
        </w:rPr>
      </w:pPr>
      <w:r w:rsidRPr="003D2F5F">
        <w:rPr>
          <w:szCs w:val="24"/>
        </w:rPr>
        <w:t>ТЕХНИЧКЕ КАРАКТЕРИСТИКЕ  ПЉОСНАТИХ ЗАСУНА ДН 350 НП 16</w:t>
      </w:r>
    </w:p>
    <w:p w:rsidR="0034253C" w:rsidRPr="00AD72CB" w:rsidRDefault="0034253C" w:rsidP="00AD72CB">
      <w:pPr>
        <w:spacing w:line="360" w:lineRule="auto"/>
        <w:jc w:val="center"/>
        <w:rPr>
          <w:rFonts w:cs="Arial"/>
          <w:lang w:val="sr-Latn-RS"/>
        </w:rPr>
      </w:pPr>
      <w:r w:rsidRPr="00A04F3B">
        <w:rPr>
          <w:rFonts w:cs="Arial"/>
          <w:lang w:val="sr-Cyrl-CS"/>
        </w:rPr>
        <w:t>(са уградним димензијама према А</w:t>
      </w:r>
      <w:r>
        <w:rPr>
          <w:rFonts w:cs="Arial"/>
        </w:rPr>
        <w:t>NSI</w:t>
      </w:r>
      <w:r w:rsidRPr="00A04F3B">
        <w:rPr>
          <w:rFonts w:cs="Arial"/>
          <w:lang w:val="sr-Cyrl-CS"/>
        </w:rPr>
        <w:t xml:space="preserve"> </w:t>
      </w:r>
      <w:r>
        <w:rPr>
          <w:rFonts w:cs="Arial"/>
        </w:rPr>
        <w:t>B</w:t>
      </w:r>
      <w:r w:rsidRPr="00A04F3B">
        <w:rPr>
          <w:rFonts w:cs="Arial"/>
          <w:lang w:val="sr-Cyrl-CS"/>
        </w:rPr>
        <w:t xml:space="preserve"> 16.10)</w:t>
      </w:r>
    </w:p>
    <w:p w:rsidR="00210847" w:rsidRPr="00A04F3B" w:rsidRDefault="00210847" w:rsidP="00210847">
      <w:pPr>
        <w:spacing w:after="120" w:line="360" w:lineRule="auto"/>
        <w:rPr>
          <w:rFonts w:cs="Arial"/>
          <w:b/>
          <w:bCs/>
          <w:lang w:val="sr-Cyrl-CS"/>
        </w:rPr>
      </w:pPr>
      <w:r w:rsidRPr="00A04F3B">
        <w:rPr>
          <w:rFonts w:cs="Arial"/>
          <w:b/>
          <w:bCs/>
          <w:lang w:val="sr-Cyrl-CS"/>
        </w:rPr>
        <w:t>Примена пљоснатих засуна ДН 350 НП 16 у постројењу за хидрауллички транспорт пепела ТЕНТ-А:</w:t>
      </w:r>
    </w:p>
    <w:p w:rsidR="00210847" w:rsidRPr="00A04F3B" w:rsidRDefault="00210847" w:rsidP="00210847">
      <w:pPr>
        <w:numPr>
          <w:ilvl w:val="0"/>
          <w:numId w:val="36"/>
        </w:numPr>
        <w:spacing w:after="120" w:line="360" w:lineRule="auto"/>
        <w:jc w:val="left"/>
        <w:rPr>
          <w:rFonts w:cs="Arial"/>
          <w:b/>
          <w:bCs/>
          <w:lang w:val="sr-Cyrl-CS"/>
        </w:rPr>
      </w:pPr>
      <w:r w:rsidRPr="00A04F3B">
        <w:rPr>
          <w:rFonts w:cs="Arial"/>
          <w:lang w:val="sr-Cyrl-CS"/>
        </w:rPr>
        <w:t xml:space="preserve">Карактеристике радног флуида: </w:t>
      </w:r>
      <w:r w:rsidRPr="00A04F3B">
        <w:rPr>
          <w:rFonts w:cs="Arial"/>
          <w:b/>
          <w:bCs/>
          <w:lang w:val="sr-Cyrl-CS"/>
        </w:rPr>
        <w:t>мешавина воде и електрофилтерског пепела и шљаке</w:t>
      </w:r>
      <w:r w:rsidRPr="00A04F3B">
        <w:rPr>
          <w:rFonts w:cs="Arial"/>
          <w:lang w:val="sr-Cyrl-CS"/>
        </w:rPr>
        <w:t xml:space="preserve"> у односу 1:10 (чврсто:течно). Тврдоћа честица пепела и шљаке већа од </w:t>
      </w:r>
      <w:r w:rsidRPr="00A04F3B">
        <w:rPr>
          <w:rFonts w:cs="Arial"/>
          <w:b/>
          <w:bCs/>
          <w:lang w:val="sr-Cyrl-CS"/>
        </w:rPr>
        <w:t xml:space="preserve">60 </w:t>
      </w:r>
      <w:r>
        <w:rPr>
          <w:rFonts w:cs="Arial"/>
          <w:b/>
          <w:bCs/>
        </w:rPr>
        <w:t>HRC</w:t>
      </w:r>
      <w:r w:rsidRPr="00A04F3B">
        <w:rPr>
          <w:rFonts w:cs="Arial"/>
          <w:lang w:val="sr-Cyrl-CS"/>
        </w:rPr>
        <w:t xml:space="preserve">. Брзина струјања флуида кроз засун од </w:t>
      </w:r>
      <w:r w:rsidRPr="00A04F3B">
        <w:rPr>
          <w:rFonts w:cs="Arial"/>
          <w:b/>
          <w:bCs/>
          <w:lang w:val="sr-Cyrl-CS"/>
        </w:rPr>
        <w:t>2,2-3,6 м/с.</w:t>
      </w:r>
    </w:p>
    <w:p w:rsidR="00210847" w:rsidRPr="00A04F3B" w:rsidRDefault="00210847" w:rsidP="00210847">
      <w:pPr>
        <w:numPr>
          <w:ilvl w:val="0"/>
          <w:numId w:val="36"/>
        </w:numPr>
        <w:spacing w:after="120" w:line="360" w:lineRule="auto"/>
        <w:jc w:val="left"/>
        <w:rPr>
          <w:rFonts w:cs="Arial"/>
          <w:b/>
          <w:bCs/>
          <w:lang w:val="sr-Cyrl-CS"/>
        </w:rPr>
      </w:pPr>
      <w:r w:rsidRPr="00A04F3B">
        <w:rPr>
          <w:rFonts w:cs="Arial"/>
          <w:lang w:val="sr-Cyrl-CS"/>
        </w:rPr>
        <w:t>Радна температура флуида до 80°</w:t>
      </w:r>
      <w:r>
        <w:rPr>
          <w:rFonts w:cs="Arial"/>
        </w:rPr>
        <w:t>C</w:t>
      </w:r>
      <w:r w:rsidRPr="00A04F3B">
        <w:rPr>
          <w:rFonts w:cs="Arial"/>
          <w:lang w:val="sr-Cyrl-CS"/>
        </w:rPr>
        <w:t>.</w:t>
      </w:r>
    </w:p>
    <w:p w:rsidR="00210847" w:rsidRPr="00AD72CB" w:rsidRDefault="00210847" w:rsidP="00AD72CB">
      <w:pPr>
        <w:numPr>
          <w:ilvl w:val="0"/>
          <w:numId w:val="36"/>
        </w:numPr>
        <w:spacing w:after="120" w:line="360" w:lineRule="auto"/>
        <w:ind w:hanging="436"/>
        <w:jc w:val="left"/>
        <w:rPr>
          <w:rFonts w:cs="Arial"/>
          <w:b/>
          <w:bCs/>
          <w:lang w:val="sr-Cyrl-CS"/>
        </w:rPr>
      </w:pPr>
      <w:r w:rsidRPr="00A04F3B">
        <w:rPr>
          <w:rFonts w:cs="Arial"/>
          <w:lang w:val="sr-Cyrl-CS"/>
        </w:rPr>
        <w:t>Радни притисак флуида: 10 – 12 бара.</w:t>
      </w:r>
    </w:p>
    <w:p w:rsidR="00210847" w:rsidRPr="00A04F3B" w:rsidRDefault="00210847" w:rsidP="00210847">
      <w:pPr>
        <w:spacing w:after="120" w:line="360" w:lineRule="auto"/>
        <w:rPr>
          <w:rFonts w:cs="Arial"/>
          <w:b/>
          <w:bCs/>
          <w:lang w:val="sr-Cyrl-CS"/>
        </w:rPr>
      </w:pPr>
      <w:r w:rsidRPr="00A04F3B">
        <w:rPr>
          <w:rFonts w:cs="Arial"/>
          <w:b/>
          <w:bCs/>
          <w:lang w:val="sr-Cyrl-CS"/>
        </w:rPr>
        <w:t>Конструктивно извођење:</w:t>
      </w:r>
    </w:p>
    <w:p w:rsidR="00210847" w:rsidRPr="00326C8F" w:rsidRDefault="00210847" w:rsidP="00210847">
      <w:pPr>
        <w:numPr>
          <w:ilvl w:val="0"/>
          <w:numId w:val="36"/>
        </w:numPr>
        <w:spacing w:after="120" w:line="360" w:lineRule="auto"/>
        <w:jc w:val="left"/>
        <w:rPr>
          <w:rFonts w:cs="Arial"/>
        </w:rPr>
      </w:pPr>
      <w:r>
        <w:rPr>
          <w:rFonts w:cs="Arial"/>
          <w:noProof/>
          <w:lang w:val="sr-Cyrl-CS"/>
        </w:rPr>
        <w:t>Прикључци</w:t>
      </w:r>
      <w:r w:rsidRPr="00393214">
        <w:rPr>
          <w:rFonts w:cs="Arial"/>
          <w:noProof/>
          <w:lang w:val="sr-Cyrl-CS"/>
        </w:rPr>
        <w:t xml:space="preserve"> </w:t>
      </w:r>
      <w:r>
        <w:rPr>
          <w:rFonts w:cs="Arial"/>
          <w:noProof/>
          <w:lang w:val="sr-Cyrl-CS"/>
        </w:rPr>
        <w:t>засуна</w:t>
      </w:r>
      <w:r w:rsidRPr="00393214">
        <w:rPr>
          <w:rFonts w:cs="Arial"/>
          <w:noProof/>
          <w:lang w:val="sr-Cyrl-CS"/>
        </w:rPr>
        <w:t xml:space="preserve">: </w:t>
      </w:r>
      <w:r>
        <w:rPr>
          <w:rFonts w:cs="Arial"/>
          <w:noProof/>
          <w:lang w:val="sr-Cyrl-CS"/>
        </w:rPr>
        <w:t>прирубнички</w:t>
      </w:r>
      <w:r w:rsidRPr="00393214">
        <w:rPr>
          <w:rFonts w:cs="Arial"/>
          <w:noProof/>
          <w:lang w:val="sr-Cyrl-CS"/>
        </w:rPr>
        <w:t xml:space="preserve"> </w:t>
      </w:r>
      <w:r>
        <w:rPr>
          <w:rFonts w:cs="Arial"/>
          <w:noProof/>
          <w:lang w:val="sr-Cyrl-CS"/>
        </w:rPr>
        <w:t>за</w:t>
      </w:r>
      <w:r w:rsidRPr="00393214">
        <w:rPr>
          <w:rFonts w:cs="Arial"/>
          <w:noProof/>
          <w:lang w:val="sr-Cyrl-CS"/>
        </w:rPr>
        <w:t xml:space="preserve"> </w:t>
      </w:r>
      <w:r>
        <w:rPr>
          <w:rFonts w:cs="Arial"/>
          <w:noProof/>
        </w:rPr>
        <w:t>NP</w:t>
      </w:r>
      <w:r w:rsidRPr="00326C8F">
        <w:rPr>
          <w:rFonts w:cs="Arial"/>
          <w:noProof/>
        </w:rPr>
        <w:t xml:space="preserve"> 16 </w:t>
      </w:r>
      <w:r>
        <w:rPr>
          <w:rFonts w:cs="Arial"/>
          <w:noProof/>
          <w:lang w:val="sr-Cyrl-CS"/>
        </w:rPr>
        <w:t>чија</w:t>
      </w:r>
      <w:r w:rsidRPr="00393214">
        <w:rPr>
          <w:rFonts w:cs="Arial"/>
          <w:noProof/>
          <w:lang w:val="sr-Cyrl-CS"/>
        </w:rPr>
        <w:t xml:space="preserve"> </w:t>
      </w:r>
      <w:r>
        <w:rPr>
          <w:rFonts w:cs="Arial"/>
          <w:noProof/>
          <w:lang w:val="sr-Cyrl-CS"/>
        </w:rPr>
        <w:t>је</w:t>
      </w:r>
      <w:r w:rsidRPr="00393214">
        <w:rPr>
          <w:rFonts w:cs="Arial"/>
          <w:noProof/>
          <w:lang w:val="sr-Cyrl-CS"/>
        </w:rPr>
        <w:t xml:space="preserve"> </w:t>
      </w:r>
      <w:r>
        <w:rPr>
          <w:rFonts w:cs="Arial"/>
          <w:noProof/>
          <w:lang w:val="sr-Cyrl-CS"/>
        </w:rPr>
        <w:t>заптивна</w:t>
      </w:r>
      <w:r w:rsidRPr="00393214">
        <w:rPr>
          <w:rFonts w:cs="Arial"/>
          <w:noProof/>
          <w:lang w:val="sr-Cyrl-CS"/>
        </w:rPr>
        <w:t xml:space="preserve"> </w:t>
      </w:r>
      <w:r>
        <w:rPr>
          <w:rFonts w:cs="Arial"/>
          <w:noProof/>
          <w:lang w:val="sr-Cyrl-CS"/>
        </w:rPr>
        <w:t>површина</w:t>
      </w:r>
      <w:r w:rsidRPr="00393214">
        <w:rPr>
          <w:rFonts w:cs="Arial"/>
          <w:noProof/>
          <w:lang w:val="sr-Cyrl-CS"/>
        </w:rPr>
        <w:t xml:space="preserve"> </w:t>
      </w:r>
      <w:r>
        <w:rPr>
          <w:rFonts w:cs="Arial"/>
          <w:noProof/>
          <w:lang w:val="sr-Cyrl-CS"/>
        </w:rPr>
        <w:t>облика</w:t>
      </w:r>
      <w:r w:rsidRPr="00393214">
        <w:rPr>
          <w:rFonts w:cs="Arial"/>
          <w:noProof/>
          <w:lang w:val="sr-Cyrl-CS"/>
        </w:rPr>
        <w:t xml:space="preserve"> </w:t>
      </w:r>
      <w:r>
        <w:rPr>
          <w:rFonts w:cs="Arial"/>
          <w:noProof/>
          <w:lang w:val="sr-Latn-RS"/>
        </w:rPr>
        <w:t>„</w:t>
      </w:r>
      <w:r>
        <w:rPr>
          <w:rFonts w:cs="Arial"/>
          <w:noProof/>
        </w:rPr>
        <w:t>C“</w:t>
      </w:r>
      <w:r w:rsidRPr="00326C8F">
        <w:rPr>
          <w:rFonts w:cs="Arial"/>
          <w:noProof/>
        </w:rPr>
        <w:t xml:space="preserve"> </w:t>
      </w:r>
      <w:r>
        <w:rPr>
          <w:rFonts w:cs="Arial"/>
          <w:noProof/>
          <w:lang w:val="sr-Cyrl-CS"/>
        </w:rPr>
        <w:t>у</w:t>
      </w:r>
      <w:r w:rsidRPr="00393214">
        <w:rPr>
          <w:rFonts w:cs="Arial"/>
          <w:noProof/>
          <w:lang w:val="sr-Cyrl-CS"/>
        </w:rPr>
        <w:t xml:space="preserve"> </w:t>
      </w:r>
      <w:r>
        <w:rPr>
          <w:rFonts w:cs="Arial"/>
          <w:noProof/>
          <w:lang w:val="sr-Cyrl-CS"/>
        </w:rPr>
        <w:t>складу</w:t>
      </w:r>
      <w:r w:rsidRPr="00393214">
        <w:rPr>
          <w:rFonts w:cs="Arial"/>
          <w:noProof/>
          <w:lang w:val="sr-Cyrl-CS"/>
        </w:rPr>
        <w:t xml:space="preserve"> </w:t>
      </w:r>
      <w:r>
        <w:rPr>
          <w:rFonts w:cs="Arial"/>
          <w:noProof/>
          <w:lang w:val="sr-Cyrl-CS"/>
        </w:rPr>
        <w:t>са</w:t>
      </w:r>
      <w:r w:rsidRPr="00393214">
        <w:rPr>
          <w:rFonts w:cs="Arial"/>
          <w:noProof/>
          <w:lang w:val="sr-Cyrl-CS"/>
        </w:rPr>
        <w:t xml:space="preserve"> </w:t>
      </w:r>
      <w:r w:rsidRPr="00326C8F">
        <w:rPr>
          <w:rFonts w:cs="Arial"/>
          <w:b/>
          <w:bCs/>
          <w:noProof/>
        </w:rPr>
        <w:t>DIN 2526</w:t>
      </w:r>
      <w:r w:rsidRPr="00326C8F">
        <w:rPr>
          <w:rFonts w:cs="Arial"/>
          <w:noProof/>
        </w:rPr>
        <w:t xml:space="preserve">, </w:t>
      </w:r>
      <w:r>
        <w:rPr>
          <w:rFonts w:cs="Arial"/>
          <w:noProof/>
          <w:lang w:val="sr-Cyrl-CS"/>
        </w:rPr>
        <w:t>а</w:t>
      </w:r>
      <w:r w:rsidRPr="00393214">
        <w:rPr>
          <w:rFonts w:cs="Arial"/>
          <w:noProof/>
          <w:lang w:val="sr-Cyrl-CS"/>
        </w:rPr>
        <w:t xml:space="preserve"> </w:t>
      </w:r>
      <w:r>
        <w:rPr>
          <w:rFonts w:cs="Arial"/>
          <w:noProof/>
          <w:lang w:val="sr-Cyrl-CS"/>
        </w:rPr>
        <w:t>димензије</w:t>
      </w:r>
      <w:r w:rsidRPr="00393214">
        <w:rPr>
          <w:rFonts w:cs="Arial"/>
          <w:noProof/>
          <w:lang w:val="sr-Cyrl-CS"/>
        </w:rPr>
        <w:t xml:space="preserve"> </w:t>
      </w:r>
      <w:r>
        <w:rPr>
          <w:rFonts w:cs="Arial"/>
          <w:noProof/>
          <w:lang w:val="sr-Cyrl-CS"/>
        </w:rPr>
        <w:t>су</w:t>
      </w:r>
      <w:r w:rsidRPr="00393214">
        <w:rPr>
          <w:rFonts w:cs="Arial"/>
          <w:noProof/>
          <w:lang w:val="sr-Cyrl-CS"/>
        </w:rPr>
        <w:t xml:space="preserve"> </w:t>
      </w:r>
      <w:r>
        <w:rPr>
          <w:rFonts w:cs="Arial"/>
          <w:noProof/>
          <w:lang w:val="sr-Cyrl-CS"/>
        </w:rPr>
        <w:t>према</w:t>
      </w:r>
      <w:r w:rsidRPr="00393214">
        <w:rPr>
          <w:rFonts w:cs="Arial"/>
          <w:noProof/>
          <w:lang w:val="sr-Cyrl-CS"/>
        </w:rPr>
        <w:t xml:space="preserve"> </w:t>
      </w:r>
      <w:r w:rsidRPr="00326C8F">
        <w:rPr>
          <w:rFonts w:cs="Arial"/>
          <w:b/>
          <w:bCs/>
          <w:noProof/>
        </w:rPr>
        <w:t>DIN 2543</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Положај уградње: хоризонтални/вертикални</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 xml:space="preserve">Уградна дужина засуна: према </w:t>
      </w:r>
      <w:r w:rsidRPr="00A04F3B">
        <w:rPr>
          <w:rFonts w:cs="Arial"/>
          <w:b/>
          <w:bCs/>
          <w:lang w:val="sr-Cyrl-CS"/>
        </w:rPr>
        <w:t>А</w:t>
      </w:r>
      <w:r>
        <w:rPr>
          <w:rFonts w:cs="Arial"/>
          <w:b/>
          <w:bCs/>
        </w:rPr>
        <w:t xml:space="preserve">NSI </w:t>
      </w:r>
      <w:r w:rsidRPr="00A04F3B">
        <w:rPr>
          <w:rFonts w:cs="Arial"/>
          <w:b/>
          <w:bCs/>
          <w:lang w:val="sr-Cyrl-CS"/>
        </w:rPr>
        <w:t xml:space="preserve"> </w:t>
      </w:r>
      <w:r>
        <w:rPr>
          <w:rFonts w:cs="Arial"/>
          <w:b/>
          <w:bCs/>
        </w:rPr>
        <w:t>B</w:t>
      </w:r>
      <w:r w:rsidRPr="00A04F3B">
        <w:rPr>
          <w:rFonts w:cs="Arial"/>
          <w:b/>
          <w:bCs/>
          <w:lang w:val="sr-Cyrl-CS"/>
        </w:rPr>
        <w:t xml:space="preserve"> 16.10</w:t>
      </w:r>
      <w:r w:rsidRPr="00A04F3B">
        <w:rPr>
          <w:rFonts w:cs="Arial"/>
          <w:lang w:val="sr-Cyrl-CS"/>
        </w:rPr>
        <w:t>.</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 xml:space="preserve">Врста погона: </w:t>
      </w:r>
      <w:r w:rsidRPr="00A04F3B">
        <w:rPr>
          <w:rFonts w:cs="Arial"/>
          <w:b/>
          <w:bCs/>
          <w:lang w:val="sr-Cyrl-CS"/>
        </w:rPr>
        <w:t>ручни</w:t>
      </w:r>
      <w:r w:rsidRPr="00A04F3B">
        <w:rPr>
          <w:rFonts w:cs="Arial"/>
          <w:lang w:val="sr-Cyrl-CS"/>
        </w:rPr>
        <w:t xml:space="preserve"> (смер затварања десни)</w:t>
      </w:r>
      <w:r>
        <w:rPr>
          <w:rFonts w:cs="Arial"/>
          <w:lang w:val="sr-Latn-RS"/>
        </w:rPr>
        <w:t xml:space="preserve"> </w:t>
      </w:r>
      <w:r w:rsidRPr="00A04F3B">
        <w:rPr>
          <w:rFonts w:cs="Arial"/>
          <w:lang w:val="sr-Cyrl-CS"/>
        </w:rPr>
        <w:t>на цевовод</w:t>
      </w:r>
      <w:r>
        <w:rPr>
          <w:rFonts w:cs="Arial"/>
          <w:lang w:val="sr-Cyrl-CS"/>
        </w:rPr>
        <w:t>има</w:t>
      </w:r>
      <w:r w:rsidRPr="00A04F3B">
        <w:rPr>
          <w:rFonts w:cs="Arial"/>
          <w:lang w:val="sr-Cyrl-CS"/>
        </w:rPr>
        <w:t xml:space="preserve"> за одлагање пепела и шљаке, а у багер станици (постројење за одвођење пепела) </w:t>
      </w:r>
      <w:r w:rsidRPr="00A04F3B">
        <w:rPr>
          <w:rFonts w:cs="Arial"/>
          <w:b/>
          <w:lang w:val="sr-Cyrl-CS"/>
        </w:rPr>
        <w:t xml:space="preserve">хидраулични </w:t>
      </w:r>
      <w:r>
        <w:rPr>
          <w:rFonts w:cs="Arial"/>
          <w:b/>
          <w:lang w:val="sr-Cyrl-CS"/>
        </w:rPr>
        <w:t xml:space="preserve">је </w:t>
      </w:r>
      <w:r w:rsidRPr="00A04F3B">
        <w:rPr>
          <w:rFonts w:cs="Arial"/>
          <w:b/>
          <w:lang w:val="sr-Cyrl-CS"/>
        </w:rPr>
        <w:t>погон засуна</w:t>
      </w:r>
      <w:r w:rsidRPr="00A04F3B">
        <w:rPr>
          <w:rFonts w:cs="Arial"/>
          <w:lang w:val="sr-Cyrl-CS"/>
        </w:rPr>
        <w:t>.</w:t>
      </w:r>
    </w:p>
    <w:p w:rsidR="00210847" w:rsidRDefault="00210847" w:rsidP="00210847">
      <w:pPr>
        <w:numPr>
          <w:ilvl w:val="0"/>
          <w:numId w:val="36"/>
        </w:numPr>
        <w:spacing w:after="120" w:line="360" w:lineRule="auto"/>
        <w:jc w:val="left"/>
        <w:rPr>
          <w:rFonts w:cs="Arial"/>
          <w:lang w:val="sr-Cyrl-CS"/>
        </w:rPr>
      </w:pPr>
      <w:r w:rsidRPr="00A04F3B">
        <w:rPr>
          <w:rFonts w:cs="Arial"/>
          <w:lang w:val="sr-Cyrl-CS"/>
        </w:rPr>
        <w:t>Погонско вретено:излазеће вретено</w:t>
      </w:r>
      <w:r>
        <w:rPr>
          <w:rFonts w:cs="Arial"/>
          <w:lang w:val="sr-Cyrl-CS"/>
        </w:rPr>
        <w:t>,од материјала 1.0421,стандард ЕН 10088-3.</w:t>
      </w:r>
    </w:p>
    <w:p w:rsidR="00210847" w:rsidRPr="00A04F3B" w:rsidRDefault="00210847" w:rsidP="00210847">
      <w:pPr>
        <w:numPr>
          <w:ilvl w:val="0"/>
          <w:numId w:val="36"/>
        </w:numPr>
        <w:spacing w:after="120" w:line="360" w:lineRule="auto"/>
        <w:jc w:val="left"/>
        <w:rPr>
          <w:rFonts w:cs="Arial"/>
          <w:lang w:val="sr-Cyrl-CS"/>
        </w:rPr>
      </w:pPr>
      <w:r>
        <w:rPr>
          <w:rFonts w:cs="Arial"/>
          <w:lang w:val="sr-Cyrl-CS"/>
        </w:rPr>
        <w:t>Материјал кућишта, поклопца, диска (затварача) је 1.0619, стандард ЕН 10213-2, вијци В7, стандард АСТМ А 193, навртке поклопца 2Н АСТМ А 194</w:t>
      </w:r>
    </w:p>
    <w:p w:rsidR="00210847" w:rsidRDefault="00210847" w:rsidP="00210847">
      <w:pPr>
        <w:numPr>
          <w:ilvl w:val="0"/>
          <w:numId w:val="36"/>
        </w:numPr>
        <w:spacing w:after="120" w:line="360" w:lineRule="auto"/>
        <w:jc w:val="left"/>
        <w:rPr>
          <w:rFonts w:cs="Arial"/>
          <w:lang w:val="sr-Cyrl-CS"/>
        </w:rPr>
      </w:pPr>
      <w:r w:rsidRPr="00A04F3B">
        <w:rPr>
          <w:rFonts w:cs="Arial"/>
          <w:lang w:val="sr-Cyrl-CS"/>
        </w:rPr>
        <w:lastRenderedPageBreak/>
        <w:t xml:space="preserve">Заптивне површине: заптивне површине у кућишту и на затварачу су изведене </w:t>
      </w:r>
      <w:r w:rsidRPr="00A04F3B">
        <w:rPr>
          <w:rFonts w:cs="Arial"/>
          <w:b/>
          <w:bCs/>
          <w:lang w:val="sr-Cyrl-CS"/>
        </w:rPr>
        <w:t>директним наваривањем нерђајућег челика</w:t>
      </w:r>
      <w:r w:rsidRPr="00A04F3B">
        <w:rPr>
          <w:rFonts w:cs="Arial"/>
          <w:lang w:val="sr-Cyrl-CS"/>
        </w:rPr>
        <w:t xml:space="preserve"> на основни материјал кућишта, односно затварача  и чија завршна тврдоћа (после обраде) </w:t>
      </w:r>
      <w:r w:rsidRPr="00EA0032">
        <w:rPr>
          <w:rFonts w:cs="Arial"/>
          <w:b/>
          <w:u w:val="single"/>
          <w:lang w:val="sr-Cyrl-CS"/>
        </w:rPr>
        <w:t>по</w:t>
      </w:r>
      <w:r w:rsidRPr="00EA0032">
        <w:rPr>
          <w:rFonts w:cs="Arial"/>
          <w:b/>
          <w:bCs/>
          <w:u w:val="single"/>
          <w:lang w:val="sr-Cyrl-CS"/>
        </w:rPr>
        <w:t>требно је да буде већа од 4</w:t>
      </w:r>
      <w:r w:rsidRPr="00EA0032">
        <w:rPr>
          <w:rFonts w:cs="Arial"/>
          <w:b/>
          <w:bCs/>
          <w:u w:val="single"/>
        </w:rPr>
        <w:t>0</w:t>
      </w:r>
      <w:r w:rsidRPr="00EA0032">
        <w:rPr>
          <w:rFonts w:cs="Arial"/>
          <w:b/>
          <w:bCs/>
          <w:u w:val="single"/>
          <w:lang w:val="sr-Cyrl-CS"/>
        </w:rPr>
        <w:t xml:space="preserve"> </w:t>
      </w:r>
      <w:r w:rsidRPr="00EA0032">
        <w:rPr>
          <w:rFonts w:cs="Arial"/>
          <w:b/>
          <w:bCs/>
          <w:u w:val="single"/>
        </w:rPr>
        <w:t>HRC</w:t>
      </w:r>
      <w:r w:rsidRPr="00A04F3B">
        <w:rPr>
          <w:rFonts w:cs="Arial"/>
          <w:b/>
          <w:bCs/>
          <w:lang w:val="sr-Cyrl-CS"/>
        </w:rPr>
        <w:t>.</w:t>
      </w:r>
      <w:r w:rsidRPr="00A04F3B">
        <w:rPr>
          <w:rFonts w:cs="Arial"/>
          <w:lang w:val="sr-Cyrl-CS"/>
        </w:rPr>
        <w:t xml:space="preserve"> </w:t>
      </w:r>
    </w:p>
    <w:p w:rsidR="00210847" w:rsidRPr="00A04F3B" w:rsidRDefault="00210847" w:rsidP="00210847">
      <w:pPr>
        <w:spacing w:after="120" w:line="360" w:lineRule="auto"/>
        <w:ind w:left="720"/>
        <w:rPr>
          <w:rFonts w:cs="Arial"/>
          <w:lang w:val="sr-Cyrl-CS"/>
        </w:rPr>
      </w:pPr>
      <w:r w:rsidRPr="00A04F3B">
        <w:rPr>
          <w:rFonts w:cs="Arial"/>
          <w:lang w:val="sr-Cyrl-CS"/>
        </w:rPr>
        <w:t>Не сме да буде никаквих пукотина, ни порозности, у прелазном слоју између основног материјала и навареног слоја.</w:t>
      </w:r>
    </w:p>
    <w:p w:rsidR="00210847" w:rsidRPr="00A04F3B" w:rsidRDefault="00210847" w:rsidP="00210847">
      <w:pPr>
        <w:spacing w:after="120" w:line="360" w:lineRule="auto"/>
        <w:ind w:left="360"/>
        <w:rPr>
          <w:rFonts w:cs="Arial"/>
          <w:lang w:val="sr-Cyrl-CS"/>
        </w:rPr>
      </w:pPr>
      <w:r w:rsidRPr="00A04F3B">
        <w:rPr>
          <w:rFonts w:cs="Arial"/>
          <w:lang w:val="sr-Cyrl-CS"/>
        </w:rPr>
        <w:t>Приликом репаратуре пљоснатих засуна од произво</w:t>
      </w:r>
      <w:r>
        <w:rPr>
          <w:rFonts w:cs="Arial"/>
          <w:lang w:val="sr-Cyrl-CS"/>
        </w:rPr>
        <w:t>ђ</w:t>
      </w:r>
      <w:r w:rsidRPr="00A04F3B">
        <w:rPr>
          <w:rFonts w:cs="Arial"/>
          <w:lang w:val="sr-Cyrl-CS"/>
        </w:rPr>
        <w:t>ача „Термовент“ или „Енергоинвест</w:t>
      </w:r>
      <w:r>
        <w:rPr>
          <w:rFonts w:cs="Arial"/>
          <w:lang w:val="sr-Cyrl-CS"/>
        </w:rPr>
        <w:t>“</w:t>
      </w:r>
      <w:r w:rsidRPr="00A04F3B">
        <w:rPr>
          <w:rFonts w:cs="Arial"/>
          <w:lang w:val="sr-Cyrl-CS"/>
        </w:rPr>
        <w:t xml:space="preserve"> потребно је да површина навареног тврдог слоја буде </w:t>
      </w:r>
      <w:r>
        <w:rPr>
          <w:rFonts w:cs="Arial"/>
          <w:lang w:val="sr-Cyrl-CS"/>
        </w:rPr>
        <w:t xml:space="preserve">мин. </w:t>
      </w:r>
      <w:r w:rsidRPr="00A04F3B">
        <w:rPr>
          <w:rFonts w:cs="Arial"/>
          <w:lang w:val="sr-Cyrl-CS"/>
        </w:rPr>
        <w:t xml:space="preserve">дебљине </w:t>
      </w:r>
      <w:r>
        <w:rPr>
          <w:rFonts w:cs="Arial"/>
          <w:lang w:val="sr-Cyrl-CS"/>
        </w:rPr>
        <w:t>3</w:t>
      </w:r>
      <w:r w:rsidRPr="00A04F3B">
        <w:rPr>
          <w:rFonts w:cs="Arial"/>
          <w:lang w:val="sr-Cyrl-CS"/>
        </w:rPr>
        <w:t xml:space="preserve">мм и ширине око </w:t>
      </w:r>
      <w:r>
        <w:rPr>
          <w:rFonts w:cs="Arial"/>
          <w:lang w:val="sr-Cyrl-CS"/>
        </w:rPr>
        <w:t>25</w:t>
      </w:r>
      <w:r w:rsidRPr="00A04F3B">
        <w:rPr>
          <w:rFonts w:cs="Arial"/>
          <w:lang w:val="sr-Cyrl-CS"/>
        </w:rPr>
        <w:t>мм на диску (триму, огледалу) засуна.</w:t>
      </w:r>
    </w:p>
    <w:p w:rsidR="00210847" w:rsidRPr="00A04F3B" w:rsidRDefault="00210847" w:rsidP="00210847">
      <w:pPr>
        <w:spacing w:after="120" w:line="360" w:lineRule="auto"/>
        <w:ind w:left="360"/>
        <w:rPr>
          <w:rFonts w:cs="Arial"/>
          <w:lang w:val="sr-Cyrl-CS"/>
        </w:rPr>
      </w:pPr>
      <w:r w:rsidRPr="00A04F3B">
        <w:rPr>
          <w:rFonts w:cs="Arial"/>
          <w:lang w:val="sr-Cyrl-CS"/>
        </w:rPr>
        <w:t xml:space="preserve">Потребно је остварити да се оса навареног дела на диску у затвореном положају засуна налази вертикално на горе 3 - 5мм у односу на осу навареног дела у телу засуна, да би се могло даље подешавати при хидрауличком паковању у погону. </w:t>
      </w:r>
    </w:p>
    <w:p w:rsidR="00210847" w:rsidRPr="00A04F3B" w:rsidRDefault="00210847" w:rsidP="00210847">
      <w:pPr>
        <w:spacing w:after="120" w:line="360" w:lineRule="auto"/>
        <w:ind w:left="360"/>
        <w:rPr>
          <w:rFonts w:cs="Arial"/>
          <w:lang w:val="sr-Cyrl-CS"/>
        </w:rPr>
      </w:pPr>
      <w:r w:rsidRPr="00A04F3B">
        <w:rPr>
          <w:rFonts w:cs="Arial"/>
          <w:lang w:val="sr-Cyrl-CS"/>
        </w:rPr>
        <w:t xml:space="preserve">Излазеће вретено ако се мења потребно је да у затвореном положају буде нарезан навој </w:t>
      </w:r>
      <w:r>
        <w:rPr>
          <w:rFonts w:cs="Arial"/>
        </w:rPr>
        <w:t>9</w:t>
      </w:r>
      <w:r w:rsidRPr="00A04F3B">
        <w:rPr>
          <w:rFonts w:cs="Arial"/>
          <w:lang w:val="sr-Cyrl-CS"/>
        </w:rPr>
        <w:t>0 мм изнад штоп биксне и без дела корена за излаз стругарског ножа.</w:t>
      </w:r>
    </w:p>
    <w:p w:rsidR="00210847" w:rsidRDefault="00210847" w:rsidP="00210847">
      <w:pPr>
        <w:spacing w:after="120" w:line="360" w:lineRule="auto"/>
        <w:ind w:left="360"/>
        <w:rPr>
          <w:rFonts w:cs="Arial"/>
          <w:lang w:val="sr-Cyrl-CS"/>
        </w:rPr>
      </w:pPr>
      <w:r w:rsidRPr="00A04F3B">
        <w:rPr>
          <w:rFonts w:cs="Arial"/>
          <w:lang w:val="sr-Cyrl-CS"/>
        </w:rPr>
        <w:t>Обавезно прегледати вођице у кућишту засуна и на триму, а ако има оштећења потребно је извршити наваривање истих и обрадити тако да буде између њих мали зазор, зато што у противном долази до заглављивања-закретања трима у кућишту.</w:t>
      </w:r>
    </w:p>
    <w:p w:rsidR="00210847" w:rsidRPr="00EA0032" w:rsidRDefault="00210847" w:rsidP="00210847">
      <w:pPr>
        <w:spacing w:after="120" w:line="360" w:lineRule="auto"/>
        <w:ind w:left="360"/>
        <w:rPr>
          <w:rFonts w:cs="Arial"/>
          <w:b/>
          <w:u w:val="single"/>
          <w:lang w:val="sr-Cyrl-CS"/>
        </w:rPr>
      </w:pPr>
      <w:r w:rsidRPr="00EA0032">
        <w:rPr>
          <w:rFonts w:cs="Arial"/>
          <w:b/>
          <w:u w:val="single"/>
          <w:lang w:val="sr-Cyrl-CS"/>
        </w:rPr>
        <w:t xml:space="preserve">Обавезно је приликом репарације засуна осигурати </w:t>
      </w:r>
      <w:r>
        <w:rPr>
          <w:rFonts w:cs="Arial"/>
          <w:b/>
          <w:u w:val="single"/>
          <w:lang w:val="sr-Cyrl-CS"/>
        </w:rPr>
        <w:t xml:space="preserve">плочицом </w:t>
      </w:r>
      <w:r w:rsidRPr="00EA0032">
        <w:rPr>
          <w:rFonts w:cs="Arial"/>
          <w:b/>
          <w:u w:val="single"/>
          <w:lang w:val="sr-Cyrl-CS"/>
        </w:rPr>
        <w:t>могућност бочног изласка вретена из жлеба на месту споја са диском (огледалом).</w:t>
      </w:r>
    </w:p>
    <w:p w:rsidR="00210847" w:rsidRPr="00EA0032" w:rsidRDefault="00210847" w:rsidP="00210847">
      <w:pPr>
        <w:spacing w:after="120" w:line="360" w:lineRule="auto"/>
        <w:ind w:left="360"/>
        <w:rPr>
          <w:rFonts w:cs="Arial"/>
          <w:lang w:val="sr-Cyrl-CS"/>
        </w:rPr>
      </w:pPr>
      <w:r w:rsidRPr="00A04F3B">
        <w:rPr>
          <w:rFonts w:cs="Arial"/>
          <w:b/>
          <w:bCs/>
          <w:lang w:val="sr-Cyrl-CS"/>
        </w:rPr>
        <w:t>Испитивање пљоснатих засуна :</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На засунима је потребно извршити проверу тврдоће навара на месту заптивних површина у кућишту и на диску (огледалу , триму).</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Проверу хомогености навареног споја пенетрантима и визуелно.</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 xml:space="preserve">Проверу заптивност засуна  воденим притиском које у потпуности одговара </w:t>
      </w:r>
      <w:r>
        <w:rPr>
          <w:rFonts w:cs="Arial"/>
          <w:b/>
          <w:bCs/>
        </w:rPr>
        <w:t>DIN</w:t>
      </w:r>
      <w:r w:rsidRPr="00A04F3B">
        <w:rPr>
          <w:rFonts w:cs="Arial"/>
          <w:b/>
          <w:bCs/>
          <w:lang w:val="sr-Cyrl-CS"/>
        </w:rPr>
        <w:t xml:space="preserve"> 3230/3 – степен пропустљивости 2 </w:t>
      </w:r>
      <w:r w:rsidRPr="00A04F3B">
        <w:rPr>
          <w:rFonts w:cs="Arial"/>
          <w:lang w:val="sr-Cyrl-CS"/>
        </w:rPr>
        <w:t>(Ј</w:t>
      </w:r>
      <w:r>
        <w:rPr>
          <w:rFonts w:cs="Arial"/>
        </w:rPr>
        <w:t>US</w:t>
      </w:r>
      <w:r w:rsidRPr="00A04F3B">
        <w:rPr>
          <w:rFonts w:cs="Arial"/>
          <w:lang w:val="sr-Cyrl-CS"/>
        </w:rPr>
        <w:t xml:space="preserve"> М. </w:t>
      </w:r>
      <w:r>
        <w:rPr>
          <w:rFonts w:cs="Arial"/>
        </w:rPr>
        <w:t>C</w:t>
      </w:r>
      <w:r w:rsidRPr="00A04F3B">
        <w:rPr>
          <w:rFonts w:cs="Arial"/>
          <w:lang w:val="sr-Cyrl-CS"/>
        </w:rPr>
        <w:t>5.013).</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 xml:space="preserve">О свим наведеним испитивањима доставити одговарајући извештај уз отпремницу. </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Техничка контрола репарираног засуна извршиће се у простору Ваше производње од стране наших представника, када је потребно обезбедити пробу на притисак, односно заптивеност засуна и увид резултата добијених мерењем тврдоће наварених површина .</w:t>
      </w:r>
    </w:p>
    <w:p w:rsidR="00210847" w:rsidRPr="00A04F3B" w:rsidRDefault="00210847" w:rsidP="00210847">
      <w:pPr>
        <w:spacing w:after="120" w:line="360" w:lineRule="auto"/>
        <w:ind w:firstLine="360"/>
        <w:rPr>
          <w:rFonts w:cs="Arial"/>
          <w:lang w:val="sr-Cyrl-CS"/>
        </w:rPr>
      </w:pPr>
      <w:r w:rsidRPr="00A04F3B">
        <w:rPr>
          <w:rFonts w:cs="Arial"/>
          <w:b/>
          <w:bCs/>
          <w:lang w:val="sr-Cyrl-CS"/>
        </w:rPr>
        <w:t>Начин испоруке :</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lastRenderedPageBreak/>
        <w:t>Површинска заштита од корозије одговарајућом бојом.</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Заштита унутрашњости против корозије средством које се лако скида</w:t>
      </w:r>
    </w:p>
    <w:p w:rsidR="00210847" w:rsidRPr="00A04F3B" w:rsidRDefault="00210847" w:rsidP="00210847">
      <w:pPr>
        <w:numPr>
          <w:ilvl w:val="0"/>
          <w:numId w:val="36"/>
        </w:numPr>
        <w:spacing w:after="120" w:line="360" w:lineRule="auto"/>
        <w:jc w:val="left"/>
        <w:rPr>
          <w:rFonts w:cs="Arial"/>
          <w:lang w:val="sr-Cyrl-CS"/>
        </w:rPr>
      </w:pPr>
      <w:r w:rsidRPr="00A04F3B">
        <w:rPr>
          <w:rFonts w:cs="Arial"/>
          <w:lang w:val="sr-Cyrl-CS"/>
        </w:rPr>
        <w:t>Механичка заштита прикључних прирубница од продора нечистоћа и механичких оштећења.</w:t>
      </w:r>
    </w:p>
    <w:p w:rsidR="0004356E" w:rsidRPr="0004356E" w:rsidRDefault="00210847" w:rsidP="0004356E">
      <w:pPr>
        <w:numPr>
          <w:ilvl w:val="0"/>
          <w:numId w:val="36"/>
        </w:numPr>
        <w:spacing w:after="120" w:line="360" w:lineRule="auto"/>
        <w:jc w:val="left"/>
        <w:rPr>
          <w:rFonts w:cs="Arial"/>
          <w:lang w:val="sr-Cyrl-CS"/>
        </w:rPr>
      </w:pPr>
      <w:r w:rsidRPr="00A04F3B">
        <w:rPr>
          <w:rFonts w:cs="Arial"/>
          <w:lang w:val="sr-Cyrl-CS"/>
        </w:rPr>
        <w:t>На репарир</w:t>
      </w:r>
      <w:r>
        <w:rPr>
          <w:rFonts w:cs="Arial"/>
          <w:lang w:val="sr-Cyrl-CS"/>
        </w:rPr>
        <w:t>ан</w:t>
      </w:r>
      <w:r w:rsidRPr="00A04F3B">
        <w:rPr>
          <w:rFonts w:cs="Arial"/>
          <w:lang w:val="sr-Cyrl-CS"/>
        </w:rPr>
        <w:t xml:space="preserve">ом </w:t>
      </w:r>
      <w:r>
        <w:rPr>
          <w:rFonts w:cs="Arial"/>
          <w:lang w:val="sr-Cyrl-CS"/>
        </w:rPr>
        <w:t>засуну</w:t>
      </w:r>
      <w:r w:rsidRPr="00A04F3B">
        <w:rPr>
          <w:rFonts w:cs="Arial"/>
          <w:lang w:val="sr-Cyrl-CS"/>
        </w:rPr>
        <w:t xml:space="preserve"> поставити плочицу са техничким подацима као и део натписа да би се разликовало да је засун репариран, а не нов.</w:t>
      </w:r>
    </w:p>
    <w:p w:rsidR="0034253C" w:rsidRPr="0004356E" w:rsidRDefault="0004356E" w:rsidP="0004356E">
      <w:pPr>
        <w:spacing w:after="120" w:line="360" w:lineRule="auto"/>
        <w:ind w:left="720"/>
        <w:jc w:val="left"/>
        <w:rPr>
          <w:rFonts w:cs="Arial"/>
          <w:lang w:val="sr-Cyrl-RS"/>
        </w:rPr>
      </w:pPr>
      <w:r w:rsidRPr="0004356E">
        <w:rPr>
          <w:rFonts w:cs="Arial"/>
          <w:b/>
          <w:sz w:val="24"/>
          <w:szCs w:val="24"/>
          <w:lang w:val="sr-Cyrl-CS"/>
        </w:rPr>
        <w:t>3.3</w:t>
      </w:r>
      <w:r>
        <w:rPr>
          <w:rFonts w:cs="Arial"/>
          <w:b/>
          <w:sz w:val="24"/>
          <w:szCs w:val="24"/>
          <w:lang w:val="sr-Latn-RS"/>
        </w:rPr>
        <w:t xml:space="preserve">. </w:t>
      </w:r>
      <w:r>
        <w:rPr>
          <w:rFonts w:cs="Arial"/>
          <w:b/>
          <w:sz w:val="24"/>
          <w:szCs w:val="24"/>
          <w:lang w:val="sr-Cyrl-RS"/>
        </w:rPr>
        <w:t>Техничка документација која се доставља приликом испоруке: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34253C" w:rsidRPr="0015026D" w:rsidTr="00AD72CB">
        <w:trPr>
          <w:trHeight w:val="910"/>
        </w:trPr>
        <w:tc>
          <w:tcPr>
            <w:tcW w:w="10471" w:type="dxa"/>
            <w:vAlign w:val="center"/>
          </w:tcPr>
          <w:p w:rsidR="0034253C" w:rsidRPr="00572D39" w:rsidRDefault="0034253C" w:rsidP="00DE0186">
            <w:pPr>
              <w:tabs>
                <w:tab w:val="right" w:pos="10255"/>
              </w:tabs>
              <w:rPr>
                <w:rFonts w:cs="Arial"/>
                <w:b/>
                <w:lang w:val="sr-Cyrl-RS"/>
              </w:rPr>
            </w:pPr>
            <w:r w:rsidRPr="0015026D">
              <w:rPr>
                <w:rFonts w:cs="Arial"/>
                <w:b/>
                <w:lang w:val="sr-Cyrl-CS"/>
              </w:rPr>
              <w:t>1.</w:t>
            </w:r>
            <w:r>
              <w:rPr>
                <w:rFonts w:cs="Arial"/>
                <w:b/>
                <w:lang w:val="sr-Cyrl-CS"/>
              </w:rPr>
              <w:t>Атесте уграђеног материјала у производ</w:t>
            </w:r>
          </w:p>
          <w:p w:rsidR="0034253C" w:rsidRPr="0015026D" w:rsidRDefault="0034253C" w:rsidP="00DE0186">
            <w:pPr>
              <w:tabs>
                <w:tab w:val="right" w:pos="10255"/>
              </w:tabs>
              <w:rPr>
                <w:rFonts w:cs="Arial"/>
                <w:b/>
                <w:lang w:val="sr-Cyrl-CS"/>
              </w:rPr>
            </w:pPr>
          </w:p>
        </w:tc>
      </w:tr>
      <w:tr w:rsidR="0034253C" w:rsidRPr="0015026D" w:rsidTr="00DE0186">
        <w:tc>
          <w:tcPr>
            <w:tcW w:w="10471" w:type="dxa"/>
            <w:vAlign w:val="center"/>
          </w:tcPr>
          <w:p w:rsidR="0034253C" w:rsidRPr="00572D39" w:rsidRDefault="0034253C" w:rsidP="00DE0186">
            <w:pPr>
              <w:tabs>
                <w:tab w:val="right" w:pos="10255"/>
              </w:tabs>
              <w:rPr>
                <w:rFonts w:cs="Arial"/>
                <w:b/>
                <w:lang w:val="sr-Cyrl-CS"/>
              </w:rPr>
            </w:pPr>
            <w:r w:rsidRPr="00572D39">
              <w:rPr>
                <w:rFonts w:cs="Arial"/>
                <w:b/>
                <w:lang w:val="sr-Cyrl-CS"/>
              </w:rPr>
              <w:t xml:space="preserve">2.Извештај о </w:t>
            </w:r>
            <w:r>
              <w:rPr>
                <w:rFonts w:cs="Arial"/>
                <w:b/>
                <w:lang w:val="sr-Cyrl-CS"/>
              </w:rPr>
              <w:t>измереним тврдоћама на заптивним површинама засуна</w:t>
            </w:r>
          </w:p>
          <w:p w:rsidR="0034253C" w:rsidRPr="0015026D" w:rsidRDefault="0034253C" w:rsidP="00DE0186">
            <w:pPr>
              <w:tabs>
                <w:tab w:val="right" w:pos="10255"/>
              </w:tabs>
              <w:rPr>
                <w:rFonts w:cs="Arial"/>
                <w:b/>
                <w:i/>
                <w:highlight w:val="yellow"/>
                <w:lang w:val="sr-Cyrl-CS"/>
              </w:rPr>
            </w:pPr>
          </w:p>
        </w:tc>
      </w:tr>
      <w:tr w:rsidR="0034253C" w:rsidRPr="0015026D" w:rsidTr="00DE0186">
        <w:tc>
          <w:tcPr>
            <w:tcW w:w="10471" w:type="dxa"/>
            <w:vAlign w:val="center"/>
          </w:tcPr>
          <w:p w:rsidR="0034253C" w:rsidRPr="0015026D" w:rsidRDefault="0034253C" w:rsidP="00DE0186">
            <w:pPr>
              <w:tabs>
                <w:tab w:val="right" w:pos="10255"/>
              </w:tabs>
              <w:rPr>
                <w:rFonts w:cs="Arial"/>
                <w:b/>
                <w:lang w:val="sr-Cyrl-CS"/>
              </w:rPr>
            </w:pPr>
            <w:r w:rsidRPr="0015026D">
              <w:rPr>
                <w:rFonts w:cs="Arial"/>
                <w:b/>
                <w:lang w:val="sr-Cyrl-CS"/>
              </w:rPr>
              <w:t>3.</w:t>
            </w:r>
            <w:r>
              <w:rPr>
                <w:rFonts w:cs="Arial"/>
                <w:b/>
                <w:lang w:val="sr-Cyrl-CS"/>
              </w:rPr>
              <w:t>Извештај о протоколу испитивања на притисак радног флуида и категорију степена пропустљивости засуна</w:t>
            </w:r>
          </w:p>
          <w:p w:rsidR="0034253C" w:rsidRPr="0015026D" w:rsidRDefault="0034253C" w:rsidP="00DE0186">
            <w:pPr>
              <w:tabs>
                <w:tab w:val="right" w:pos="10255"/>
              </w:tabs>
              <w:rPr>
                <w:rFonts w:cs="Arial"/>
                <w:b/>
                <w:i/>
                <w:lang w:val="sr-Cyrl-CS"/>
              </w:rPr>
            </w:pPr>
          </w:p>
        </w:tc>
      </w:tr>
    </w:tbl>
    <w:p w:rsidR="00E13FFC" w:rsidRPr="0004356E" w:rsidRDefault="00E13FFC" w:rsidP="0004356E">
      <w:pPr>
        <w:pStyle w:val="Heading10"/>
        <w:ind w:left="0" w:firstLine="0"/>
        <w:jc w:val="both"/>
        <w:rPr>
          <w:rFonts w:cs="Arial"/>
          <w:lang w:val="sr-Latn-RS"/>
        </w:rPr>
      </w:pPr>
    </w:p>
    <w:p w:rsidR="00DB369C" w:rsidRPr="00E47C2E" w:rsidRDefault="0094460E" w:rsidP="000628D0">
      <w:pPr>
        <w:pStyle w:val="Heading10"/>
        <w:ind w:left="0" w:firstLine="0"/>
        <w:jc w:val="both"/>
        <w:rPr>
          <w:rFonts w:cs="Arial"/>
        </w:rPr>
      </w:pPr>
      <w:r>
        <w:rPr>
          <w:rFonts w:cs="Arial"/>
        </w:rPr>
        <w:t>3.</w:t>
      </w:r>
      <w:r>
        <w:rPr>
          <w:rFonts w:cs="Arial"/>
          <w:lang w:val="sr-Cyrl-RS"/>
        </w:rPr>
        <w:t>4</w:t>
      </w:r>
      <w:r w:rsidR="007E028D">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E07C61"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E07C61">
        <w:rPr>
          <w:rFonts w:ascii="Arial" w:hAnsi="Arial" w:cs="Arial"/>
        </w:rPr>
        <w:t>Изабрани п</w:t>
      </w:r>
      <w:r w:rsidR="00D06691" w:rsidRPr="00E07C61">
        <w:rPr>
          <w:rFonts w:ascii="Arial" w:hAnsi="Arial" w:cs="Arial"/>
        </w:rPr>
        <w:t xml:space="preserve">онуђач је обавезан да </w:t>
      </w:r>
      <w:r w:rsidR="00A63575" w:rsidRPr="00E07C61">
        <w:rPr>
          <w:rFonts w:ascii="Arial" w:hAnsi="Arial" w:cs="Arial"/>
        </w:rPr>
        <w:t xml:space="preserve">услугу </w:t>
      </w:r>
      <w:r w:rsidR="00D06691" w:rsidRPr="00E07C61">
        <w:rPr>
          <w:rFonts w:ascii="Arial" w:hAnsi="Arial" w:cs="Arial"/>
        </w:rPr>
        <w:t>изврши у року који не може бити</w:t>
      </w:r>
      <w:r w:rsidR="007C5229" w:rsidRPr="00E07C61">
        <w:rPr>
          <w:rFonts w:ascii="Arial" w:hAnsi="Arial" w:cs="Arial"/>
        </w:rPr>
        <w:t xml:space="preserve"> дужи од </w:t>
      </w:r>
      <w:r w:rsidR="007E028D">
        <w:rPr>
          <w:rFonts w:ascii="Arial" w:hAnsi="Arial" w:cs="Arial"/>
          <w:lang w:val="sr-Cyrl-RS"/>
        </w:rPr>
        <w:t>90</w:t>
      </w:r>
      <w:r w:rsidRPr="00E07C61">
        <w:rPr>
          <w:rFonts w:ascii="Arial" w:hAnsi="Arial" w:cs="Arial"/>
        </w:rPr>
        <w:t xml:space="preserve"> календарских дана</w:t>
      </w:r>
      <w:r w:rsidR="00D06691" w:rsidRPr="00E07C61">
        <w:rPr>
          <w:rFonts w:ascii="Arial" w:hAnsi="Arial" w:cs="Arial"/>
        </w:rPr>
        <w:t xml:space="preserve"> од </w:t>
      </w:r>
      <w:proofErr w:type="gramStart"/>
      <w:r w:rsidR="00D06691" w:rsidRPr="00E07C61">
        <w:rPr>
          <w:rFonts w:ascii="Arial" w:hAnsi="Arial" w:cs="Arial"/>
        </w:rPr>
        <w:t>дана</w:t>
      </w:r>
      <w:r w:rsidR="007C5229" w:rsidRPr="00E07C61">
        <w:rPr>
          <w:rFonts w:ascii="Arial" w:hAnsi="Arial" w:cs="Arial"/>
          <w:b/>
          <w:lang w:val="sr-Cyrl-CS"/>
        </w:rPr>
        <w:t xml:space="preserve"> </w:t>
      </w:r>
      <w:r w:rsidR="007C5229" w:rsidRPr="00E07C61">
        <w:rPr>
          <w:rFonts w:ascii="Arial" w:hAnsi="Arial" w:cs="Arial"/>
        </w:rPr>
        <w:t xml:space="preserve"> </w:t>
      </w:r>
      <w:r w:rsidR="00A45AC3" w:rsidRPr="00E07C61">
        <w:rPr>
          <w:rFonts w:ascii="Arial" w:hAnsi="Arial" w:cs="Arial"/>
        </w:rPr>
        <w:t>закључења</w:t>
      </w:r>
      <w:proofErr w:type="gramEnd"/>
      <w:r w:rsidR="00A45AC3" w:rsidRPr="00E07C61">
        <w:rPr>
          <w:rFonts w:ascii="Arial" w:hAnsi="Arial" w:cs="Arial"/>
        </w:rPr>
        <w:t xml:space="preserve"> уговора.</w:t>
      </w:r>
    </w:p>
    <w:p w:rsidR="00DB369C" w:rsidRPr="00E07C61" w:rsidRDefault="00781B02" w:rsidP="00781B02">
      <w:pPr>
        <w:pStyle w:val="Heading10"/>
        <w:rPr>
          <w:rFonts w:cs="Arial"/>
        </w:rPr>
      </w:pPr>
      <w:bookmarkStart w:id="21" w:name="_Toc441651542"/>
      <w:bookmarkStart w:id="22" w:name="_Toc442559880"/>
      <w:r w:rsidRPr="00E07C61">
        <w:rPr>
          <w:rFonts w:cs="Arial"/>
        </w:rPr>
        <w:t>3.</w:t>
      </w:r>
      <w:r w:rsidR="0094460E">
        <w:rPr>
          <w:rFonts w:cs="Arial"/>
          <w:lang w:val="sr-Cyrl-RS"/>
        </w:rPr>
        <w:t>5</w:t>
      </w:r>
      <w:r w:rsidRPr="00E07C61">
        <w:rPr>
          <w:rFonts w:cs="Arial"/>
        </w:rPr>
        <w:t>.</w:t>
      </w:r>
      <w:r w:rsidR="00DB369C" w:rsidRPr="00E07C61">
        <w:rPr>
          <w:rFonts w:cs="Arial"/>
        </w:rPr>
        <w:t xml:space="preserve">Место </w:t>
      </w:r>
      <w:bookmarkEnd w:id="21"/>
      <w:bookmarkEnd w:id="22"/>
      <w:r w:rsidR="00A63575" w:rsidRPr="00E07C61">
        <w:rPr>
          <w:rFonts w:cs="Arial"/>
        </w:rPr>
        <w:t>извршења услуга</w:t>
      </w:r>
    </w:p>
    <w:p w:rsidR="004559F1" w:rsidRPr="003F6D4E" w:rsidRDefault="004D14FC" w:rsidP="003F6D4E">
      <w:pPr>
        <w:suppressAutoHyphens/>
        <w:spacing w:line="100" w:lineRule="atLeast"/>
        <w:jc w:val="left"/>
        <w:rPr>
          <w:rFonts w:cs="Arial"/>
          <w:b/>
        </w:rPr>
      </w:pPr>
      <w:r w:rsidRPr="00E07C61">
        <w:rPr>
          <w:rFonts w:cs="Arial"/>
          <w:lang w:val="sr-Cyrl-CS" w:eastAsia="zh-CN"/>
        </w:rPr>
        <w:t>М</w:t>
      </w:r>
      <w:r w:rsidR="00D45DAA" w:rsidRPr="00E07C61">
        <w:rPr>
          <w:rFonts w:cs="Arial"/>
          <w:lang w:eastAsia="zh-CN"/>
        </w:rPr>
        <w:t xml:space="preserve">есто </w:t>
      </w:r>
      <w:r w:rsidR="00A63575" w:rsidRPr="00E07C61">
        <w:rPr>
          <w:rFonts w:cs="Arial"/>
          <w:lang w:eastAsia="zh-CN"/>
        </w:rPr>
        <w:t>извршења</w:t>
      </w:r>
      <w:r w:rsidR="007C5229" w:rsidRPr="00E07C61">
        <w:rPr>
          <w:rFonts w:cs="Arial"/>
          <w:lang w:eastAsia="zh-CN"/>
        </w:rPr>
        <w:t>је погон пружаоца услуге с тим да је паритет франко Наручилац</w:t>
      </w:r>
      <w:r w:rsidR="003F6D4E" w:rsidRPr="00E07C61">
        <w:rPr>
          <w:rFonts w:cs="Arial"/>
          <w:lang w:eastAsia="zh-CN"/>
        </w:rPr>
        <w:t xml:space="preserve"> </w:t>
      </w:r>
      <w:r w:rsidR="003F6D4E" w:rsidRPr="00E07C61">
        <w:rPr>
          <w:rFonts w:cs="Arial"/>
          <w:b/>
          <w:lang w:eastAsia="zh-CN"/>
        </w:rPr>
        <w:t>(</w:t>
      </w:r>
      <w:r w:rsidR="003F6D4E" w:rsidRPr="00E07C61">
        <w:rPr>
          <w:rFonts w:cs="Arial"/>
          <w:b/>
        </w:rPr>
        <w:t>Огранак ТЕНТ, Богољуба Урошевића Црног бр.44., 11500 Обреновац</w:t>
      </w:r>
      <w:r w:rsidR="003F6D4E" w:rsidRPr="00E07C61">
        <w:rPr>
          <w:rFonts w:cs="Arial"/>
          <w:b/>
          <w:lang w:eastAsia="zh-CN"/>
        </w:rPr>
        <w:t>)</w:t>
      </w:r>
    </w:p>
    <w:p w:rsidR="008112A2" w:rsidRDefault="00781B02" w:rsidP="00F00C5A">
      <w:pPr>
        <w:pStyle w:val="Heading10"/>
        <w:ind w:left="0" w:firstLine="0"/>
        <w:rPr>
          <w:rFonts w:cs="Arial"/>
          <w:lang w:val="sr-Latn-RS"/>
        </w:rPr>
      </w:pPr>
      <w:r w:rsidRPr="00E47C2E">
        <w:rPr>
          <w:rFonts w:cs="Arial"/>
          <w:lang w:val="en-US"/>
        </w:rPr>
        <w:t>3.</w:t>
      </w:r>
      <w:r w:rsidR="0094460E">
        <w:rPr>
          <w:rFonts w:cs="Arial"/>
          <w:lang w:val="sr-Cyrl-RS"/>
        </w:rPr>
        <w:t>6</w:t>
      </w:r>
      <w:r w:rsidRPr="00E47C2E">
        <w:rPr>
          <w:rFonts w:cs="Arial"/>
          <w:lang w:val="en-US"/>
        </w:rPr>
        <w:t xml:space="preserve">. </w:t>
      </w:r>
      <w:r w:rsidR="008112A2" w:rsidRPr="00E47C2E">
        <w:rPr>
          <w:rFonts w:cs="Arial"/>
        </w:rPr>
        <w:t>Квалитативни и квантитативни пријем</w:t>
      </w:r>
    </w:p>
    <w:p w:rsidR="000C13BC" w:rsidRPr="00E47C2E" w:rsidRDefault="000C13BC" w:rsidP="000C13BC">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w:t>
      </w:r>
      <w:r w:rsidR="00890BD6">
        <w:rPr>
          <w:rFonts w:cs="Arial"/>
        </w:rPr>
        <w:t xml:space="preserve"> франко пословни објекти </w:t>
      </w:r>
      <w:r w:rsidR="00890BD6">
        <w:rPr>
          <w:rFonts w:cs="Arial"/>
          <w:lang w:val="sr-Cyrl-RS"/>
        </w:rPr>
        <w:t>Наручиоца</w:t>
      </w:r>
      <w:r w:rsidRPr="00E47C2E">
        <w:rPr>
          <w:rFonts w:cs="Arial"/>
        </w:rPr>
        <w:t xml:space="preserve"> у</w:t>
      </w:r>
      <w:r w:rsidRPr="00674162">
        <w:t xml:space="preserve"> </w:t>
      </w:r>
      <w:r w:rsidRPr="00674162">
        <w:rPr>
          <w:rFonts w:cs="Arial"/>
        </w:rPr>
        <w:t>ЈП ЕПС Огранака ТЕНТ – ТЕНТ А, Обреновац, Богољуба Урошевића Црног 44</w:t>
      </w:r>
      <w:r w:rsidRPr="00E47C2E">
        <w:rPr>
          <w:rFonts w:cs="Arial"/>
        </w:rPr>
        <w:t>.</w:t>
      </w:r>
      <w:proofErr w:type="gramEnd"/>
    </w:p>
    <w:p w:rsidR="000C13BC" w:rsidRPr="00E47C2E" w:rsidRDefault="000C13BC" w:rsidP="000C13BC">
      <w:pPr>
        <w:pStyle w:val="KDParagraf"/>
        <w:spacing w:before="0"/>
        <w:rPr>
          <w:rFonts w:cs="Arial"/>
        </w:rPr>
      </w:pPr>
      <w:r w:rsidRPr="00E47C2E">
        <w:rPr>
          <w:rFonts w:cs="Arial"/>
        </w:rPr>
        <w:t>У случају да се приликом пријема Услуге утврди да стварно стање не одговара об</w:t>
      </w:r>
      <w:r w:rsidR="00890BD6">
        <w:rPr>
          <w:rFonts w:cs="Arial"/>
        </w:rPr>
        <w:t xml:space="preserve">иму и квалитету, </w:t>
      </w:r>
      <w:r w:rsidR="00890BD6">
        <w:rPr>
          <w:rFonts w:cs="Arial"/>
          <w:lang w:val="sr-Cyrl-RS"/>
        </w:rPr>
        <w:t>Наручилац</w:t>
      </w:r>
      <w:r w:rsidRPr="00E47C2E">
        <w:rPr>
          <w:rFonts w:cs="Arial"/>
        </w:rPr>
        <w:t xml:space="preserve"> је дужан да рекламацију записнички констатује и исту одмах дос</w:t>
      </w:r>
      <w:r w:rsidR="00890BD6">
        <w:rPr>
          <w:rFonts w:cs="Arial"/>
        </w:rPr>
        <w:t xml:space="preserve">тави </w:t>
      </w:r>
      <w:r w:rsidR="00890BD6">
        <w:rPr>
          <w:rFonts w:cs="Arial"/>
          <w:lang w:val="sr-Cyrl-RS"/>
        </w:rPr>
        <w:t>Изабраном понуђачу</w:t>
      </w:r>
      <w:r w:rsidRPr="00E47C2E">
        <w:rPr>
          <w:rFonts w:cs="Arial"/>
        </w:rPr>
        <w:t xml:space="preserve"> у року од </w:t>
      </w:r>
      <w:r>
        <w:rPr>
          <w:rFonts w:cs="Arial"/>
          <w:lang w:val="sr-Cyrl-RS"/>
        </w:rPr>
        <w:t>5</w:t>
      </w:r>
      <w:r w:rsidRPr="00E47C2E">
        <w:rPr>
          <w:rFonts w:cs="Arial"/>
        </w:rPr>
        <w:t xml:space="preserve"> (словима:</w:t>
      </w:r>
      <w:r>
        <w:rPr>
          <w:rFonts w:cs="Arial"/>
          <w:lang w:val="sr-Cyrl-RS"/>
        </w:rPr>
        <w:t xml:space="preserve"> пет</w:t>
      </w:r>
      <w:r w:rsidRPr="00E47C2E">
        <w:rPr>
          <w:rFonts w:cs="Arial"/>
        </w:rPr>
        <w:t>) дана.</w:t>
      </w:r>
    </w:p>
    <w:p w:rsidR="000C13BC" w:rsidRPr="00890BD6" w:rsidRDefault="00890BD6" w:rsidP="00242B70">
      <w:pPr>
        <w:pStyle w:val="KDParagraf"/>
        <w:spacing w:before="0"/>
        <w:rPr>
          <w:rFonts w:cs="Arial"/>
          <w:lang w:val="sr-Cyrl-RS"/>
        </w:rPr>
      </w:pPr>
      <w:r>
        <w:rPr>
          <w:rFonts w:cs="Arial"/>
          <w:lang w:val="sr-Cyrl-RS"/>
        </w:rPr>
        <w:t>Изабрани понуђач</w:t>
      </w:r>
      <w:r w:rsidR="000C13BC" w:rsidRPr="00E47C2E">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0C13BC" w:rsidRPr="00E47C2E">
        <w:rPr>
          <w:rFonts w:cs="Arial"/>
        </w:rPr>
        <w:t xml:space="preserve"> </w:t>
      </w:r>
      <w:r>
        <w:rPr>
          <w:rFonts w:cs="Arial"/>
          <w:lang w:val="sr-Cyrl-RS"/>
        </w:rPr>
        <w:t xml:space="preserve">отклони </w:t>
      </w:r>
      <w:r w:rsidR="000C13BC" w:rsidRPr="00E47C2E">
        <w:rPr>
          <w:rFonts w:cs="Arial"/>
        </w:rPr>
        <w:t>приликом квантитативног</w:t>
      </w:r>
      <w:r>
        <w:rPr>
          <w:rFonts w:cs="Arial"/>
        </w:rPr>
        <w:t xml:space="preserve"> и квалитативног пријема</w:t>
      </w:r>
      <w:r w:rsidR="000C13BC" w:rsidRPr="00E47C2E">
        <w:rPr>
          <w:rFonts w:cs="Arial"/>
        </w:rPr>
        <w:t xml:space="preserve"> у року од </w:t>
      </w:r>
      <w:r w:rsidR="000C13BC">
        <w:rPr>
          <w:rFonts w:cs="Arial"/>
          <w:lang w:val="sr-Cyrl-RS"/>
        </w:rPr>
        <w:t>10</w:t>
      </w:r>
      <w:r w:rsidR="000C13BC" w:rsidRPr="00E47C2E">
        <w:rPr>
          <w:rFonts w:cs="Arial"/>
        </w:rPr>
        <w:t xml:space="preserve"> (словима: </w:t>
      </w:r>
      <w:r w:rsidR="000C13BC">
        <w:rPr>
          <w:rFonts w:cs="Arial"/>
          <w:lang w:val="sr-Cyrl-RS"/>
        </w:rPr>
        <w:t>десет</w:t>
      </w:r>
      <w:r>
        <w:rPr>
          <w:rFonts w:cs="Arial"/>
          <w:lang w:val="sr-Cyrl-RS"/>
        </w:rPr>
        <w:t>)</w:t>
      </w:r>
      <w:r w:rsidR="000C13BC">
        <w:rPr>
          <w:rFonts w:cs="Arial"/>
          <w:lang w:val="sr-Cyrl-RS"/>
        </w:rPr>
        <w:t xml:space="preserve"> </w:t>
      </w:r>
      <w:r>
        <w:rPr>
          <w:rFonts w:cs="Arial"/>
        </w:rPr>
        <w:t>дана</w:t>
      </w:r>
      <w:r w:rsidR="000C13BC" w:rsidRPr="00E47C2E">
        <w:rPr>
          <w:rFonts w:cs="Arial"/>
        </w:rPr>
        <w:t xml:space="preserve"> од момента пријема рекламације о свом трош</w:t>
      </w:r>
      <w:r>
        <w:rPr>
          <w:rFonts w:cs="Arial"/>
          <w:lang w:val="sr-Cyrl-RS"/>
        </w:rPr>
        <w:t>ку.</w:t>
      </w:r>
    </w:p>
    <w:p w:rsidR="004D14FC" w:rsidRPr="00E47C2E" w:rsidRDefault="00781B02" w:rsidP="00F00C5A">
      <w:pPr>
        <w:pStyle w:val="Heading10"/>
        <w:ind w:left="0" w:firstLine="0"/>
        <w:rPr>
          <w:rFonts w:cs="Arial"/>
          <w:color w:val="00B0F0"/>
        </w:rPr>
      </w:pPr>
      <w:bookmarkStart w:id="23" w:name="_Toc441651543"/>
      <w:bookmarkStart w:id="24" w:name="_Toc442559881"/>
      <w:r w:rsidRPr="00E47C2E">
        <w:rPr>
          <w:rFonts w:cs="Arial"/>
          <w:lang w:val="en-US"/>
        </w:rPr>
        <w:t>3.</w:t>
      </w:r>
      <w:r w:rsidR="0094460E">
        <w:rPr>
          <w:rFonts w:cs="Arial"/>
          <w:lang w:val="sr-Cyrl-RS"/>
        </w:rPr>
        <w:t>7</w:t>
      </w:r>
      <w:r w:rsidRPr="00E47C2E">
        <w:rPr>
          <w:rFonts w:cs="Arial"/>
          <w:lang w:val="en-US"/>
        </w:rPr>
        <w:t xml:space="preserve">. </w:t>
      </w:r>
      <w:r w:rsidR="004D14FC" w:rsidRPr="00E47C2E">
        <w:rPr>
          <w:rFonts w:cs="Arial"/>
        </w:rPr>
        <w:t>Гарантни рок</w:t>
      </w:r>
      <w:bookmarkEnd w:id="23"/>
      <w:bookmarkEnd w:id="24"/>
    </w:p>
    <w:p w:rsidR="004D14FC" w:rsidRPr="007C5229" w:rsidRDefault="004D14FC" w:rsidP="00280127">
      <w:pPr>
        <w:spacing w:before="0"/>
        <w:rPr>
          <w:rFonts w:cs="Arial"/>
          <w:lang w:eastAsia="zh-CN"/>
        </w:rPr>
      </w:pPr>
      <w:proofErr w:type="gramStart"/>
      <w:r w:rsidRPr="007C5229">
        <w:rPr>
          <w:rFonts w:cs="Arial"/>
          <w:lang w:eastAsia="zh-CN"/>
        </w:rPr>
        <w:t xml:space="preserve">Гарантни рок за предмет набавке је </w:t>
      </w:r>
      <w:r w:rsidR="00BF39C7" w:rsidRPr="007C5229">
        <w:rPr>
          <w:rFonts w:cs="Arial"/>
          <w:lang w:eastAsia="zh-CN"/>
        </w:rPr>
        <w:t xml:space="preserve">минимум </w:t>
      </w:r>
      <w:r w:rsidR="007C5229" w:rsidRPr="007C5229">
        <w:rPr>
          <w:rFonts w:cs="Arial"/>
          <w:lang w:val="sr-Cyrl-CS" w:eastAsia="zh-CN"/>
        </w:rPr>
        <w:t>12</w:t>
      </w:r>
      <w:r w:rsidRPr="007C5229">
        <w:rPr>
          <w:rFonts w:cs="Arial"/>
          <w:lang w:val="sr-Cyrl-CS" w:eastAsia="zh-CN"/>
        </w:rPr>
        <w:t xml:space="preserve"> месеци</w:t>
      </w:r>
      <w:r w:rsidR="00F2064D" w:rsidRPr="007C5229">
        <w:rPr>
          <w:rFonts w:cs="Arial"/>
          <w:lang w:eastAsia="zh-CN"/>
        </w:rPr>
        <w:t xml:space="preserve"> од</w:t>
      </w:r>
      <w:r w:rsidR="001C7972" w:rsidRPr="007C5229">
        <w:rPr>
          <w:rFonts w:cs="Arial"/>
          <w:lang w:eastAsia="zh-CN"/>
        </w:rPr>
        <w:t xml:space="preserve"> дана </w:t>
      </w:r>
      <w:r w:rsidR="00776191" w:rsidRPr="007C5229">
        <w:rPr>
          <w:rFonts w:cs="Arial"/>
          <w:lang w:eastAsia="zh-CN"/>
        </w:rPr>
        <w:t>извршења услуге</w:t>
      </w:r>
      <w:r w:rsidR="00F2064D" w:rsidRPr="007C5229">
        <w:rPr>
          <w:rFonts w:cs="Arial"/>
          <w:lang w:eastAsia="zh-CN"/>
        </w:rPr>
        <w:t>.</w:t>
      </w:r>
      <w:proofErr w:type="gramEnd"/>
    </w:p>
    <w:p w:rsidR="00F00C5A" w:rsidRDefault="004D14FC" w:rsidP="00280127">
      <w:pPr>
        <w:spacing w:before="0"/>
        <w:rPr>
          <w:rFonts w:cs="Arial"/>
          <w:lang w:val="sr-Cyrl-RS" w:eastAsia="zh-CN"/>
        </w:rPr>
      </w:pPr>
      <w:r w:rsidRPr="007C5229">
        <w:rPr>
          <w:rFonts w:cs="Arial"/>
          <w:lang w:val="sr-Cyrl-CS" w:eastAsia="zh-CN"/>
        </w:rPr>
        <w:t xml:space="preserve">Изабрани </w:t>
      </w:r>
      <w:r w:rsidRPr="007C5229">
        <w:rPr>
          <w:rFonts w:cs="Arial"/>
          <w:lang w:eastAsia="zh-CN"/>
        </w:rPr>
        <w:t>Понуђач је дужан да о свом трошку отклони све евентуалне недостатке у току трајања гарантног рока.</w:t>
      </w:r>
    </w:p>
    <w:p w:rsidR="0004356E" w:rsidRDefault="0004356E" w:rsidP="00280127">
      <w:pPr>
        <w:spacing w:before="0"/>
        <w:rPr>
          <w:rFonts w:cs="Arial"/>
          <w:lang w:val="sr-Cyrl-RS" w:eastAsia="zh-CN"/>
        </w:rPr>
      </w:pPr>
    </w:p>
    <w:p w:rsidR="0004356E" w:rsidRDefault="0004356E" w:rsidP="00280127">
      <w:pPr>
        <w:spacing w:before="0"/>
        <w:rPr>
          <w:rFonts w:cs="Arial"/>
          <w:lang w:val="sr-Cyrl-RS" w:eastAsia="zh-CN"/>
        </w:rPr>
      </w:pPr>
    </w:p>
    <w:p w:rsidR="0004356E" w:rsidRDefault="0004356E" w:rsidP="00280127">
      <w:pPr>
        <w:spacing w:before="0"/>
        <w:rPr>
          <w:rFonts w:cs="Arial"/>
          <w:lang w:val="sr-Cyrl-RS" w:eastAsia="zh-CN"/>
        </w:rPr>
      </w:pPr>
    </w:p>
    <w:p w:rsidR="0004356E" w:rsidRDefault="0004356E" w:rsidP="00280127">
      <w:pPr>
        <w:spacing w:before="0"/>
        <w:rPr>
          <w:rFonts w:cs="Arial"/>
          <w:lang w:val="sr-Cyrl-RS" w:eastAsia="zh-CN"/>
        </w:rPr>
      </w:pPr>
    </w:p>
    <w:p w:rsidR="0004356E" w:rsidRPr="00242B70" w:rsidRDefault="0004356E" w:rsidP="00280127">
      <w:pPr>
        <w:spacing w:before="0"/>
        <w:rPr>
          <w:rFonts w:cs="Arial"/>
          <w:lang w:val="sr-Latn-RS" w:eastAsia="zh-CN"/>
        </w:rPr>
      </w:pPr>
    </w:p>
    <w:p w:rsidR="00F00C5A" w:rsidRDefault="004D14FC" w:rsidP="0094460E">
      <w:pPr>
        <w:spacing w:before="0"/>
        <w:rPr>
          <w:rFonts w:cs="Arial"/>
          <w:lang w:val="sr-Cyrl-RS" w:eastAsia="zh-CN"/>
        </w:rPr>
      </w:pPr>
      <w:r w:rsidRPr="007C5229">
        <w:rPr>
          <w:rFonts w:cs="Arial"/>
          <w:lang w:eastAsia="zh-CN"/>
        </w:rPr>
        <w:t xml:space="preserve"> </w:t>
      </w:r>
    </w:p>
    <w:p w:rsidR="00756A02" w:rsidRPr="00E47C2E" w:rsidRDefault="00756A02" w:rsidP="0053239F">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3239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3239F">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3239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3239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3E712A" w:rsidRPr="00E47C2E" w:rsidRDefault="003E712A" w:rsidP="00562AED">
            <w:pPr>
              <w:tabs>
                <w:tab w:val="left" w:pos="680"/>
              </w:tabs>
              <w:snapToGrid w:val="0"/>
              <w:contextualSpacing/>
              <w:rPr>
                <w:rFonts w:eastAsia="Calibri" w:cs="Arial"/>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w:t>
            </w:r>
            <w:r w:rsidR="00BF2779" w:rsidRPr="00BF2779">
              <w:rPr>
                <w:rFonts w:cs="Arial"/>
                <w:lang w:val="sr-Latn-CS" w:eastAsia="sr-Latn-CS"/>
              </w:rPr>
              <w:t>.4</w:t>
            </w:r>
            <w:r w:rsidRPr="00BF2779">
              <w:rPr>
                <w:rFonts w:cs="Arial"/>
                <w:lang w:val="sr-Latn-CS" w:eastAsia="sr-Latn-CS"/>
              </w:rPr>
              <w:t>.</w:t>
            </w:r>
            <w:r w:rsidR="00BF2779" w:rsidRPr="00BF2779">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3239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3239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3239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0B02B3" w:rsidRDefault="000B02B3" w:rsidP="00562AED">
            <w:pPr>
              <w:ind w:right="-180"/>
              <w:jc w:val="center"/>
              <w:rPr>
                <w:rFonts w:cs="Arial"/>
                <w:b/>
                <w:color w:val="00B0F0"/>
                <w:lang w:eastAsia="sr-Latn-CS"/>
              </w:rPr>
            </w:pPr>
          </w:p>
          <w:p w:rsidR="00562AED" w:rsidRPr="000B02B3" w:rsidRDefault="00562AED" w:rsidP="00562AED">
            <w:pPr>
              <w:ind w:right="-180"/>
              <w:jc w:val="center"/>
              <w:rPr>
                <w:rFonts w:cs="Arial"/>
                <w:b/>
                <w:lang w:val="sr-Latn-CS" w:eastAsia="sr-Latn-CS"/>
              </w:rPr>
            </w:pPr>
            <w:r w:rsidRPr="000B02B3">
              <w:rPr>
                <w:rFonts w:cs="Arial"/>
                <w:b/>
                <w:lang w:val="sr-Latn-CS" w:eastAsia="sr-Latn-CS"/>
              </w:rPr>
              <w:t xml:space="preserve">4.2  ДОДАТНИ УСЛОВИ </w:t>
            </w:r>
          </w:p>
          <w:p w:rsidR="00562AED" w:rsidRPr="000B02B3" w:rsidRDefault="00562AED" w:rsidP="00562AED">
            <w:pPr>
              <w:snapToGrid w:val="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E26C8F" w:rsidRDefault="007E024D" w:rsidP="003A4822">
            <w:pPr>
              <w:jc w:val="center"/>
              <w:rPr>
                <w:rFonts w:cs="Arial"/>
              </w:rPr>
            </w:pPr>
            <w:r>
              <w:rPr>
                <w:rFonts w:cs="Arial"/>
                <w:lang w:val="sr-Cyrl-RS"/>
              </w:rPr>
              <w:t>5</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lang w:val="sr-Latn-CS" w:eastAsia="sr-Latn-CS"/>
              </w:rPr>
            </w:pPr>
            <w:r w:rsidRPr="00E26C8F">
              <w:rPr>
                <w:rFonts w:cs="Arial"/>
                <w:b/>
                <w:u w:val="single"/>
                <w:lang w:val="sr-Latn-CS" w:eastAsia="sr-Latn-CS"/>
              </w:rPr>
              <w:t>Услов:</w:t>
            </w:r>
          </w:p>
          <w:p w:rsidR="00926B08" w:rsidRPr="00E26C8F" w:rsidRDefault="00926B08" w:rsidP="00926B08">
            <w:pPr>
              <w:autoSpaceDE w:val="0"/>
              <w:autoSpaceDN w:val="0"/>
              <w:adjustRightInd w:val="0"/>
              <w:rPr>
                <w:rFonts w:cs="Arial"/>
                <w:lang w:val="sr-Latn-CS" w:eastAsia="sr-Latn-CS"/>
              </w:rPr>
            </w:pPr>
            <w:r w:rsidRPr="00E26C8F">
              <w:rPr>
                <w:rFonts w:cs="Arial"/>
                <w:lang w:val="sr-Latn-CS" w:eastAsia="sr-Latn-CS"/>
              </w:rPr>
              <w:t xml:space="preserve">Пословни капацитет </w:t>
            </w:r>
          </w:p>
          <w:p w:rsidR="00926B08" w:rsidRDefault="00926B08" w:rsidP="00926B08">
            <w:pPr>
              <w:autoSpaceDE w:val="0"/>
              <w:autoSpaceDN w:val="0"/>
              <w:adjustRightInd w:val="0"/>
              <w:spacing w:before="0"/>
              <w:rPr>
                <w:rFonts w:cs="Arial"/>
                <w:lang w:val="sr-Cyrl-RS" w:eastAsia="sr-Latn-CS"/>
              </w:rPr>
            </w:pPr>
            <w:r w:rsidRPr="00E26C8F">
              <w:rPr>
                <w:rFonts w:cs="Arial"/>
                <w:lang w:val="sr-Latn-CS" w:eastAsia="sr-Latn-CS"/>
              </w:rPr>
              <w:t xml:space="preserve">Понуђач располаже неопходним </w:t>
            </w:r>
            <w:r w:rsidRPr="00E26C8F">
              <w:rPr>
                <w:rFonts w:cs="Arial"/>
                <w:b/>
                <w:lang w:val="sr-Latn-CS" w:eastAsia="sr-Latn-CS"/>
              </w:rPr>
              <w:t>пословним капацитетом</w:t>
            </w:r>
            <w:r w:rsidRPr="00E26C8F">
              <w:rPr>
                <w:rFonts w:cs="Arial"/>
                <w:lang w:val="sr-Latn-CS" w:eastAsia="sr-Latn-CS"/>
              </w:rPr>
              <w:t xml:space="preserve"> ако:</w:t>
            </w:r>
          </w:p>
          <w:p w:rsidR="00F50F48" w:rsidRDefault="00F50F48" w:rsidP="00926B08">
            <w:pPr>
              <w:autoSpaceDE w:val="0"/>
              <w:autoSpaceDN w:val="0"/>
              <w:adjustRightInd w:val="0"/>
              <w:spacing w:before="0"/>
              <w:rPr>
                <w:rFonts w:cs="Arial"/>
                <w:lang w:val="sr-Cyrl-RS" w:eastAsia="sr-Latn-CS"/>
              </w:rPr>
            </w:pPr>
          </w:p>
          <w:p w:rsidR="00F50F48" w:rsidRPr="00E66753" w:rsidRDefault="00F50F48" w:rsidP="00F50F48">
            <w:pPr>
              <w:autoSpaceDE w:val="0"/>
              <w:autoSpaceDN w:val="0"/>
              <w:adjustRightInd w:val="0"/>
              <w:spacing w:before="0"/>
              <w:rPr>
                <w:rFonts w:cs="Arial"/>
                <w:lang w:val="sr-Cyrl-RS" w:eastAsia="sr-Latn-CS"/>
              </w:rPr>
            </w:pPr>
            <w:r w:rsidRPr="00F50F48">
              <w:rPr>
                <w:rFonts w:cs="Arial"/>
                <w:lang w:val="sr-Cyrl-RS" w:eastAsia="sr-Latn-CS"/>
              </w:rPr>
              <w:t xml:space="preserve">-је у претходне </w:t>
            </w:r>
            <w:r>
              <w:rPr>
                <w:rFonts w:cs="Arial"/>
                <w:lang w:val="sr-Cyrl-RS" w:eastAsia="sr-Latn-CS"/>
              </w:rPr>
              <w:t>три</w:t>
            </w:r>
            <w:r w:rsidRPr="00F50F48">
              <w:rPr>
                <w:rFonts w:cs="Arial"/>
                <w:lang w:val="sr-Cyrl-RS" w:eastAsia="sr-Latn-CS"/>
              </w:rPr>
              <w:t xml:space="preserve"> године</w:t>
            </w:r>
            <w:r w:rsidR="00E66753">
              <w:rPr>
                <w:rFonts w:cs="Arial"/>
                <w:lang w:val="sr-Cyrl-RS" w:eastAsia="sr-Latn-CS"/>
              </w:rPr>
              <w:t xml:space="preserve"> (201</w:t>
            </w:r>
            <w:r w:rsidR="00E66753">
              <w:rPr>
                <w:rFonts w:cs="Arial"/>
                <w:lang w:val="sr-Latn-RS" w:eastAsia="sr-Latn-CS"/>
              </w:rPr>
              <w:t>5</w:t>
            </w:r>
            <w:r w:rsidR="00E66753">
              <w:rPr>
                <w:rFonts w:cs="Arial"/>
                <w:lang w:val="sr-Cyrl-RS" w:eastAsia="sr-Latn-CS"/>
              </w:rPr>
              <w:t>, 201</w:t>
            </w:r>
            <w:r w:rsidR="00E66753">
              <w:rPr>
                <w:rFonts w:cs="Arial"/>
                <w:lang w:val="sr-Latn-RS" w:eastAsia="sr-Latn-CS"/>
              </w:rPr>
              <w:t>6</w:t>
            </w:r>
            <w:r w:rsidR="00E66753">
              <w:rPr>
                <w:rFonts w:cs="Arial"/>
                <w:lang w:val="sr-Cyrl-RS" w:eastAsia="sr-Latn-CS"/>
              </w:rPr>
              <w:t xml:space="preserve"> и 201</w:t>
            </w:r>
            <w:r w:rsidR="00E66753">
              <w:rPr>
                <w:rFonts w:cs="Arial"/>
                <w:lang w:val="sr-Latn-RS" w:eastAsia="sr-Latn-CS"/>
              </w:rPr>
              <w:t>7</w:t>
            </w:r>
            <w:r w:rsidR="007E024D">
              <w:rPr>
                <w:rFonts w:cs="Arial"/>
                <w:lang w:val="sr-Cyrl-RS" w:eastAsia="sr-Latn-CS"/>
              </w:rPr>
              <w:t xml:space="preserve">) </w:t>
            </w:r>
            <w:r w:rsidRPr="00F50F48">
              <w:rPr>
                <w:rFonts w:cs="Arial"/>
                <w:lang w:val="sr-Cyrl-RS" w:eastAsia="sr-Latn-CS"/>
              </w:rPr>
              <w:t xml:space="preserve">извршио </w:t>
            </w:r>
            <w:r>
              <w:rPr>
                <w:rFonts w:cs="Arial"/>
                <w:lang w:val="sr-Cyrl-RS" w:eastAsia="sr-Latn-CS"/>
              </w:rPr>
              <w:t xml:space="preserve">услуге </w:t>
            </w:r>
            <w:r w:rsidRPr="00F50F48">
              <w:rPr>
                <w:rFonts w:cs="Arial"/>
                <w:lang w:val="sr-Cyrl-RS" w:eastAsia="sr-Latn-CS"/>
              </w:rPr>
              <w:t xml:space="preserve">која су предмет јавне набавке минималне укупне вредности </w:t>
            </w:r>
            <w:r>
              <w:rPr>
                <w:rFonts w:cs="Arial"/>
                <w:lang w:val="sr-Cyrl-RS" w:eastAsia="sr-Latn-CS"/>
              </w:rPr>
              <w:t>2.000</w:t>
            </w:r>
            <w:r w:rsidRPr="00F50F48">
              <w:rPr>
                <w:rFonts w:cs="Arial"/>
                <w:lang w:val="sr-Cyrl-RS" w:eastAsia="sr-Latn-CS"/>
              </w:rPr>
              <w:t>.000,00</w:t>
            </w:r>
            <w:r w:rsidR="00E66753">
              <w:rPr>
                <w:rFonts w:cs="Arial"/>
                <w:lang w:val="sr-Latn-RS" w:eastAsia="sr-Latn-CS"/>
              </w:rPr>
              <w:t xml:space="preserve"> </w:t>
            </w:r>
            <w:r w:rsidRPr="00F50F48">
              <w:rPr>
                <w:rFonts w:cs="Arial"/>
                <w:lang w:val="sr-Cyrl-RS" w:eastAsia="sr-Latn-CS"/>
              </w:rPr>
              <w:t>динара без ПДВ</w:t>
            </w:r>
            <w:r w:rsidR="007E024D">
              <w:rPr>
                <w:rFonts w:cs="Arial"/>
                <w:lang w:val="sr-Cyrl-RS" w:eastAsia="sr-Latn-CS"/>
              </w:rPr>
              <w:t>-</w:t>
            </w:r>
            <w:r w:rsidRPr="00F50F48">
              <w:rPr>
                <w:rFonts w:cs="Arial"/>
                <w:lang w:val="sr-Cyrl-RS" w:eastAsia="sr-Latn-CS"/>
              </w:rPr>
              <w:t>а</w:t>
            </w:r>
            <w:r w:rsidR="00E66753">
              <w:rPr>
                <w:rFonts w:cs="Arial"/>
                <w:lang w:val="sr-Latn-RS" w:eastAsia="sr-Latn-CS"/>
              </w:rPr>
              <w:t xml:space="preserve">, </w:t>
            </w:r>
            <w:r w:rsidR="00E66753" w:rsidRPr="00FA1936">
              <w:rPr>
                <w:rFonts w:cs="Arial"/>
              </w:rPr>
              <w:t>у уговореном року, обиму и квалитету и да у гарантном року није било рекламација на исте</w:t>
            </w:r>
            <w:r w:rsidR="00E66753">
              <w:rPr>
                <w:rFonts w:cs="Arial"/>
              </w:rPr>
              <w:t xml:space="preserve">, </w:t>
            </w:r>
            <w:r w:rsidR="00E66753">
              <w:rPr>
                <w:rFonts w:cs="Arial"/>
                <w:lang w:val="sr-Cyrl-RS"/>
              </w:rPr>
              <w:t>до дана издавања исте.</w:t>
            </w:r>
          </w:p>
          <w:p w:rsidR="00F50F48" w:rsidRPr="00F50F48" w:rsidRDefault="00F50F48" w:rsidP="00F50F48">
            <w:pPr>
              <w:autoSpaceDE w:val="0"/>
              <w:autoSpaceDN w:val="0"/>
              <w:adjustRightInd w:val="0"/>
              <w:spacing w:before="0"/>
              <w:rPr>
                <w:rFonts w:cs="Arial"/>
                <w:b/>
                <w:lang w:val="sr-Cyrl-RS" w:eastAsia="sr-Latn-CS"/>
              </w:rPr>
            </w:pPr>
            <w:r w:rsidRPr="00F50F48">
              <w:rPr>
                <w:rFonts w:cs="Arial"/>
                <w:b/>
                <w:lang w:val="sr-Cyrl-RS" w:eastAsia="sr-Latn-CS"/>
              </w:rPr>
              <w:t>Доказ</w:t>
            </w:r>
            <w:r>
              <w:rPr>
                <w:rFonts w:cs="Arial"/>
                <w:b/>
                <w:lang w:val="sr-Cyrl-RS" w:eastAsia="sr-Latn-CS"/>
              </w:rPr>
              <w:t>и</w:t>
            </w:r>
            <w:r w:rsidRPr="00F50F48">
              <w:rPr>
                <w:rFonts w:cs="Arial"/>
                <w:b/>
                <w:lang w:val="sr-Cyrl-RS" w:eastAsia="sr-Latn-CS"/>
              </w:rPr>
              <w:t xml:space="preserve">: </w:t>
            </w:r>
          </w:p>
          <w:p w:rsidR="00F50F48" w:rsidRPr="00F50F48" w:rsidRDefault="007E024D" w:rsidP="00F50F48">
            <w:pPr>
              <w:autoSpaceDE w:val="0"/>
              <w:autoSpaceDN w:val="0"/>
              <w:adjustRightInd w:val="0"/>
              <w:spacing w:before="0"/>
              <w:rPr>
                <w:rFonts w:cs="Arial"/>
                <w:lang w:val="sr-Cyrl-RS" w:eastAsia="sr-Latn-CS"/>
              </w:rPr>
            </w:pPr>
            <w:r>
              <w:rPr>
                <w:rFonts w:cs="Arial"/>
                <w:lang w:val="sr-Cyrl-RS" w:eastAsia="sr-Latn-CS"/>
              </w:rPr>
              <w:t>-</w:t>
            </w:r>
            <w:r w:rsidR="00F50F48" w:rsidRPr="00F50F48">
              <w:rPr>
                <w:rFonts w:cs="Arial"/>
                <w:lang w:val="sr-Cyrl-RS" w:eastAsia="sr-Latn-CS"/>
              </w:rPr>
              <w:t xml:space="preserve">Референтна листа </w:t>
            </w:r>
          </w:p>
          <w:p w:rsidR="00F50F48" w:rsidRPr="00F50F48" w:rsidRDefault="00F50F48" w:rsidP="00F50F48">
            <w:pPr>
              <w:autoSpaceDE w:val="0"/>
              <w:autoSpaceDN w:val="0"/>
              <w:adjustRightInd w:val="0"/>
              <w:spacing w:before="0"/>
              <w:rPr>
                <w:rFonts w:cs="Arial"/>
                <w:lang w:val="sr-Cyrl-RS" w:eastAsia="sr-Latn-CS"/>
              </w:rPr>
            </w:pPr>
            <w:r w:rsidRPr="00F50F48">
              <w:rPr>
                <w:rFonts w:cs="Arial"/>
                <w:lang w:val="sr-Cyrl-RS" w:eastAsia="sr-Latn-CS"/>
              </w:rPr>
              <w:t>-Потписане и оверене потврде купаца</w:t>
            </w:r>
          </w:p>
          <w:p w:rsidR="00F50F48" w:rsidRPr="00F50F48" w:rsidRDefault="007E024D" w:rsidP="00F50F48">
            <w:pPr>
              <w:autoSpaceDE w:val="0"/>
              <w:autoSpaceDN w:val="0"/>
              <w:adjustRightInd w:val="0"/>
              <w:spacing w:before="0"/>
              <w:rPr>
                <w:rFonts w:cs="Arial"/>
                <w:lang w:val="sr-Cyrl-RS" w:eastAsia="sr-Latn-CS"/>
              </w:rPr>
            </w:pPr>
            <w:r>
              <w:rPr>
                <w:rFonts w:cs="Arial"/>
                <w:lang w:val="sr-Cyrl-RS" w:eastAsia="sr-Latn-CS"/>
              </w:rPr>
              <w:t>-</w:t>
            </w:r>
            <w:r w:rsidR="00F50F48" w:rsidRPr="00F50F48">
              <w:rPr>
                <w:rFonts w:cs="Arial"/>
                <w:lang w:val="sr-Cyrl-RS" w:eastAsia="sr-Latn-CS"/>
              </w:rPr>
              <w:t>Копија рачуна за референтна испоручена добра</w:t>
            </w:r>
          </w:p>
          <w:p w:rsidR="00926B08" w:rsidRPr="00E26C8F" w:rsidRDefault="00926B08" w:rsidP="00926B08">
            <w:pPr>
              <w:rPr>
                <w:rFonts w:cs="Arial"/>
                <w:b/>
                <w:u w:val="single"/>
                <w:lang w:val="sr-Latn-CS" w:eastAsia="sr-Latn-CS"/>
              </w:rPr>
            </w:pPr>
            <w:r w:rsidRPr="00E26C8F">
              <w:rPr>
                <w:rFonts w:cs="Arial"/>
                <w:b/>
                <w:u w:val="single"/>
                <w:lang w:val="sr-Latn-CS" w:eastAsia="sr-Latn-CS"/>
              </w:rPr>
              <w:t>Напомена:</w:t>
            </w:r>
          </w:p>
          <w:p w:rsidR="00F50F48" w:rsidRPr="00F50F48" w:rsidRDefault="00F50F48" w:rsidP="00F50F48">
            <w:pPr>
              <w:numPr>
                <w:ilvl w:val="0"/>
                <w:numId w:val="23"/>
              </w:numPr>
              <w:snapToGrid w:val="0"/>
              <w:rPr>
                <w:rFonts w:cs="Arial"/>
                <w:lang w:val="sr-Latn-CS" w:eastAsia="sr-Latn-CS"/>
              </w:rPr>
            </w:pPr>
            <w:r w:rsidRPr="00F50F48">
              <w:rPr>
                <w:rFonts w:cs="Arial"/>
                <w:lang w:val="sr-Latn-CS" w:eastAsia="sr-Latn-CS"/>
              </w:rPr>
              <w:t>У случају да понуду подноси група понуђача, наведене доказе за пословни капацитет,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за пословни капацитет- овај доказ доставити за те чланове.</w:t>
            </w:r>
          </w:p>
          <w:p w:rsidR="00175774" w:rsidRPr="00E47C2E" w:rsidRDefault="00F50F48" w:rsidP="00F50F48">
            <w:pPr>
              <w:numPr>
                <w:ilvl w:val="0"/>
                <w:numId w:val="23"/>
              </w:numPr>
              <w:snapToGrid w:val="0"/>
              <w:rPr>
                <w:rFonts w:cs="Arial"/>
                <w:color w:val="00B0F0"/>
                <w:lang w:val="sr-Latn-CS" w:eastAsia="sr-Latn-CS"/>
              </w:rPr>
            </w:pPr>
            <w:r w:rsidRPr="00F50F4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26C8F" w:rsidRDefault="00497737" w:rsidP="003A4822">
            <w:pPr>
              <w:jc w:val="center"/>
              <w:rPr>
                <w:rFonts w:cs="Arial"/>
              </w:rPr>
            </w:pPr>
            <w:r>
              <w:rPr>
                <w:rFonts w:cs="Arial"/>
                <w:lang w:val="sr-Cyrl-RS"/>
              </w:rPr>
              <w:t>6</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u w:val="single"/>
                <w:lang w:val="sr-Latn-CS" w:eastAsia="sr-Latn-CS"/>
              </w:rPr>
            </w:pPr>
            <w:r w:rsidRPr="00E26C8F">
              <w:rPr>
                <w:rFonts w:cs="Arial"/>
                <w:b/>
                <w:u w:val="single"/>
                <w:lang w:val="sr-Latn-CS" w:eastAsia="sr-Latn-CS"/>
              </w:rPr>
              <w:t>Услов:</w:t>
            </w:r>
          </w:p>
          <w:p w:rsidR="00926B08" w:rsidRPr="00E26C8F" w:rsidRDefault="00926B08" w:rsidP="00926B08">
            <w:pPr>
              <w:autoSpaceDE w:val="0"/>
              <w:autoSpaceDN w:val="0"/>
              <w:adjustRightInd w:val="0"/>
              <w:rPr>
                <w:rFonts w:cs="Arial"/>
                <w:lang w:val="sr-Latn-CS" w:eastAsia="sr-Latn-CS"/>
              </w:rPr>
            </w:pPr>
            <w:r w:rsidRPr="00E26C8F">
              <w:rPr>
                <w:rFonts w:cs="Arial"/>
                <w:lang w:val="sr-Latn-CS" w:eastAsia="sr-Latn-CS"/>
              </w:rPr>
              <w:t>Технички капацитет</w:t>
            </w:r>
          </w:p>
          <w:p w:rsidR="00926B08" w:rsidRPr="007E024D" w:rsidRDefault="00926B08" w:rsidP="00926B08">
            <w:pPr>
              <w:spacing w:before="0"/>
              <w:rPr>
                <w:rFonts w:cs="Arial"/>
                <w:lang w:val="sr-Cyrl-RS" w:eastAsia="sr-Latn-CS"/>
              </w:rPr>
            </w:pPr>
            <w:r w:rsidRPr="00E26C8F">
              <w:rPr>
                <w:rFonts w:cs="Arial"/>
                <w:lang w:val="ru-RU" w:eastAsia="sr-Latn-CS"/>
              </w:rPr>
              <w:t xml:space="preserve">Понуђач располаже довољним </w:t>
            </w:r>
            <w:r w:rsidRPr="00E26C8F">
              <w:rPr>
                <w:rFonts w:cs="Arial"/>
                <w:lang w:val="sr-Latn-CS" w:eastAsia="sr-Latn-CS"/>
              </w:rPr>
              <w:t>техничким</w:t>
            </w:r>
            <w:r w:rsidRPr="00E26C8F">
              <w:rPr>
                <w:rFonts w:cs="Arial"/>
                <w:lang w:val="ru-RU" w:eastAsia="sr-Latn-CS"/>
              </w:rPr>
              <w:t xml:space="preserve"> капацитетом</w:t>
            </w:r>
            <w:r w:rsidRPr="00E26C8F">
              <w:rPr>
                <w:rFonts w:cs="Arial"/>
                <w:lang w:val="sr-Latn-CS" w:eastAsia="sr-Latn-CS"/>
              </w:rPr>
              <w:t xml:space="preserve"> ако </w:t>
            </w:r>
            <w:r w:rsidR="00D21270">
              <w:rPr>
                <w:rFonts w:cs="Arial"/>
                <w:lang w:val="sr-Cyrl-RS" w:eastAsia="sr-Latn-CS"/>
              </w:rPr>
              <w:t>располаже следећ</w:t>
            </w:r>
            <w:r w:rsidR="007E024D">
              <w:rPr>
                <w:rFonts w:cs="Arial"/>
                <w:lang w:val="sr-Cyrl-RS" w:eastAsia="sr-Latn-CS"/>
              </w:rPr>
              <w:t>им алатом и опремом:</w:t>
            </w:r>
          </w:p>
          <w:p w:rsidR="00CE423C" w:rsidRDefault="00CE423C" w:rsidP="00926B08">
            <w:pPr>
              <w:spacing w:before="0"/>
              <w:rPr>
                <w:rFonts w:cs="Arial"/>
                <w:lang w:val="sr-Cyrl-CS" w:eastAsia="sr-Latn-CS"/>
              </w:rPr>
            </w:pPr>
          </w:p>
          <w:p w:rsidR="00CE423C" w:rsidRPr="00CE423C" w:rsidRDefault="00CE423C" w:rsidP="00CE423C">
            <w:pPr>
              <w:spacing w:before="0"/>
              <w:rPr>
                <w:rFonts w:cs="Arial"/>
                <w:lang w:val="sr-Cyrl-CS" w:eastAsia="sr-Latn-CS"/>
              </w:rPr>
            </w:pPr>
            <w:r>
              <w:rPr>
                <w:rFonts w:cs="Arial"/>
                <w:lang w:val="sr-Cyrl-CS" w:eastAsia="sr-Latn-CS"/>
              </w:rPr>
              <w:t>-</w:t>
            </w:r>
            <w:r w:rsidRPr="00CE423C">
              <w:rPr>
                <w:rFonts w:cs="Arial"/>
                <w:lang w:val="sr-Cyrl-CS" w:eastAsia="sr-Latn-CS"/>
              </w:rPr>
              <w:t>апарати за заваривање ELR i WIG</w:t>
            </w:r>
            <w:r w:rsidRPr="00CE423C">
              <w:rPr>
                <w:rFonts w:cs="Arial"/>
                <w:lang w:val="sr-Cyrl-CS" w:eastAsia="sr-Latn-CS"/>
              </w:rPr>
              <w:tab/>
              <w:t xml:space="preserve">      </w:t>
            </w:r>
            <w:r>
              <w:rPr>
                <w:rFonts w:cs="Arial"/>
                <w:lang w:val="sr-Cyrl-CS" w:eastAsia="sr-Latn-CS"/>
              </w:rPr>
              <w:t xml:space="preserve">                     </w:t>
            </w:r>
            <w:r w:rsidR="007E024D">
              <w:rPr>
                <w:rFonts w:cs="Arial"/>
                <w:lang w:val="sr-Cyrl-CS" w:eastAsia="sr-Latn-CS"/>
              </w:rPr>
              <w:t xml:space="preserve"> </w:t>
            </w:r>
            <w:r w:rsidR="00497737">
              <w:rPr>
                <w:rFonts w:cs="Arial"/>
                <w:lang w:val="sr-Cyrl-CS" w:eastAsia="sr-Latn-CS"/>
              </w:rPr>
              <w:t xml:space="preserve">  </w:t>
            </w:r>
            <w:r w:rsidRPr="00CE423C">
              <w:rPr>
                <w:rFonts w:cs="Arial"/>
                <w:lang w:val="sr-Cyrl-CS" w:eastAsia="sr-Latn-CS"/>
              </w:rPr>
              <w:t>2 ком</w:t>
            </w:r>
          </w:p>
          <w:p w:rsidR="00CE423C" w:rsidRPr="00CE423C" w:rsidRDefault="00CE423C" w:rsidP="00CE423C">
            <w:pPr>
              <w:spacing w:before="0"/>
              <w:rPr>
                <w:rFonts w:cs="Arial"/>
                <w:lang w:val="sr-Cyrl-CS" w:eastAsia="sr-Latn-CS"/>
              </w:rPr>
            </w:pPr>
            <w:r>
              <w:rPr>
                <w:rFonts w:cs="Arial"/>
                <w:lang w:val="sr-Cyrl-CS" w:eastAsia="sr-Latn-CS"/>
              </w:rPr>
              <w:lastRenderedPageBreak/>
              <w:t>-</w:t>
            </w:r>
            <w:r w:rsidRPr="00CE423C">
              <w:rPr>
                <w:rFonts w:cs="Arial"/>
                <w:lang w:val="sr-Cyrl-CS" w:eastAsia="sr-Latn-CS"/>
              </w:rPr>
              <w:t xml:space="preserve">апарат за ожаривање и предгревање   </w:t>
            </w:r>
            <w:r>
              <w:rPr>
                <w:rFonts w:cs="Arial"/>
                <w:lang w:val="sr-Cyrl-CS" w:eastAsia="sr-Latn-CS"/>
              </w:rPr>
              <w:t xml:space="preserve">                   </w:t>
            </w:r>
            <w:r w:rsidR="007E024D">
              <w:rPr>
                <w:rFonts w:cs="Arial"/>
                <w:lang w:val="sr-Cyrl-CS" w:eastAsia="sr-Latn-CS"/>
              </w:rPr>
              <w:t xml:space="preserve"> </w:t>
            </w:r>
            <w:r w:rsidR="00497737">
              <w:rPr>
                <w:rFonts w:cs="Arial"/>
                <w:lang w:val="sr-Cyrl-CS" w:eastAsia="sr-Latn-CS"/>
              </w:rPr>
              <w:t xml:space="preserve">  </w:t>
            </w:r>
            <w:r w:rsidRPr="00CE423C">
              <w:rPr>
                <w:rFonts w:cs="Arial"/>
                <w:lang w:val="sr-Cyrl-CS" w:eastAsia="sr-Latn-CS"/>
              </w:rPr>
              <w:t>1 ком</w:t>
            </w:r>
          </w:p>
          <w:p w:rsidR="00CE423C" w:rsidRPr="00CE423C" w:rsidRDefault="00CE423C" w:rsidP="00CE423C">
            <w:pPr>
              <w:spacing w:before="0"/>
              <w:rPr>
                <w:rFonts w:cs="Arial"/>
                <w:lang w:val="sr-Cyrl-CS" w:eastAsia="sr-Latn-CS"/>
              </w:rPr>
            </w:pPr>
            <w:r>
              <w:rPr>
                <w:rFonts w:cs="Arial"/>
                <w:lang w:val="sr-Cyrl-CS" w:eastAsia="sr-Latn-CS"/>
              </w:rPr>
              <w:t>-</w:t>
            </w:r>
            <w:r w:rsidRPr="00CE423C">
              <w:rPr>
                <w:rFonts w:cs="Arial"/>
                <w:lang w:val="sr-Cyrl-CS" w:eastAsia="sr-Latn-CS"/>
              </w:rPr>
              <w:t xml:space="preserve">глодалица универзална                </w:t>
            </w:r>
            <w:r>
              <w:rPr>
                <w:rFonts w:cs="Arial"/>
                <w:lang w:val="sr-Cyrl-CS" w:eastAsia="sr-Latn-CS"/>
              </w:rPr>
              <w:t xml:space="preserve">                             </w:t>
            </w:r>
            <w:r w:rsidR="00497737">
              <w:rPr>
                <w:rFonts w:cs="Arial"/>
                <w:lang w:val="sr-Cyrl-CS" w:eastAsia="sr-Latn-CS"/>
              </w:rPr>
              <w:t xml:space="preserve"> </w:t>
            </w:r>
            <w:r w:rsidR="007E024D">
              <w:rPr>
                <w:rFonts w:cs="Arial"/>
                <w:lang w:val="sr-Cyrl-CS" w:eastAsia="sr-Latn-CS"/>
              </w:rPr>
              <w:t xml:space="preserve"> </w:t>
            </w:r>
            <w:r w:rsidR="00497737">
              <w:rPr>
                <w:rFonts w:cs="Arial"/>
                <w:lang w:val="sr-Cyrl-CS" w:eastAsia="sr-Latn-CS"/>
              </w:rPr>
              <w:t xml:space="preserve"> </w:t>
            </w:r>
            <w:r w:rsidRPr="00CE423C">
              <w:rPr>
                <w:rFonts w:cs="Arial"/>
                <w:lang w:val="sr-Cyrl-CS" w:eastAsia="sr-Latn-CS"/>
              </w:rPr>
              <w:t>2 ком</w:t>
            </w:r>
          </w:p>
          <w:p w:rsidR="00CE423C" w:rsidRPr="00CE423C" w:rsidRDefault="00CE423C" w:rsidP="00CE423C">
            <w:pPr>
              <w:spacing w:before="0"/>
              <w:rPr>
                <w:rFonts w:cs="Arial"/>
                <w:lang w:val="sr-Cyrl-CS" w:eastAsia="sr-Latn-CS"/>
              </w:rPr>
            </w:pPr>
            <w:r>
              <w:rPr>
                <w:rFonts w:cs="Arial"/>
                <w:lang w:val="sr-Cyrl-CS" w:eastAsia="sr-Latn-CS"/>
              </w:rPr>
              <w:t>-</w:t>
            </w:r>
            <w:r w:rsidRPr="00CE423C">
              <w:rPr>
                <w:rFonts w:cs="Arial"/>
                <w:lang w:val="sr-Cyrl-CS" w:eastAsia="sr-Latn-CS"/>
              </w:rPr>
              <w:t xml:space="preserve">струг универзални радне дужине мин 1,5m             </w:t>
            </w:r>
            <w:r w:rsidR="00497737">
              <w:rPr>
                <w:rFonts w:cs="Arial"/>
                <w:lang w:val="sr-Cyrl-CS" w:eastAsia="sr-Latn-CS"/>
              </w:rPr>
              <w:t xml:space="preserve">  </w:t>
            </w:r>
            <w:r w:rsidR="007E024D">
              <w:rPr>
                <w:rFonts w:cs="Arial"/>
                <w:lang w:val="sr-Cyrl-CS" w:eastAsia="sr-Latn-CS"/>
              </w:rPr>
              <w:t xml:space="preserve"> </w:t>
            </w:r>
            <w:r w:rsidRPr="00CE423C">
              <w:rPr>
                <w:rFonts w:cs="Arial"/>
                <w:lang w:val="sr-Cyrl-CS" w:eastAsia="sr-Latn-CS"/>
              </w:rPr>
              <w:t>3 ком</w:t>
            </w:r>
          </w:p>
          <w:p w:rsidR="00CE423C" w:rsidRPr="00CE423C" w:rsidRDefault="00CE423C" w:rsidP="00CE423C">
            <w:pPr>
              <w:spacing w:before="0"/>
              <w:rPr>
                <w:rFonts w:cs="Arial"/>
                <w:lang w:val="sr-Cyrl-CS" w:eastAsia="sr-Latn-CS"/>
              </w:rPr>
            </w:pPr>
            <w:r>
              <w:rPr>
                <w:rFonts w:cs="Arial"/>
                <w:lang w:val="sr-Cyrl-CS" w:eastAsia="sr-Latn-CS"/>
              </w:rPr>
              <w:t>-</w:t>
            </w:r>
            <w:r w:rsidRPr="00CE423C">
              <w:rPr>
                <w:rFonts w:cs="Arial"/>
                <w:lang w:val="sr-Cyrl-CS" w:eastAsia="sr-Latn-CS"/>
              </w:rPr>
              <w:t xml:space="preserve">бушилица HB – борверк             </w:t>
            </w:r>
            <w:r>
              <w:rPr>
                <w:rFonts w:cs="Arial"/>
                <w:lang w:val="sr-Cyrl-CS" w:eastAsia="sr-Latn-CS"/>
              </w:rPr>
              <w:t xml:space="preserve">                              </w:t>
            </w:r>
            <w:r w:rsidRPr="00CE423C">
              <w:rPr>
                <w:rFonts w:cs="Arial"/>
                <w:lang w:val="sr-Cyrl-CS" w:eastAsia="sr-Latn-CS"/>
              </w:rPr>
              <w:t xml:space="preserve">  </w:t>
            </w:r>
            <w:r w:rsidR="007E024D">
              <w:rPr>
                <w:rFonts w:cs="Arial"/>
                <w:lang w:val="sr-Cyrl-CS" w:eastAsia="sr-Latn-CS"/>
              </w:rPr>
              <w:t xml:space="preserve"> </w:t>
            </w:r>
            <w:r w:rsidR="00497737">
              <w:rPr>
                <w:rFonts w:cs="Arial"/>
                <w:lang w:val="sr-Cyrl-CS" w:eastAsia="sr-Latn-CS"/>
              </w:rPr>
              <w:t xml:space="preserve">  </w:t>
            </w:r>
            <w:r w:rsidRPr="00CE423C">
              <w:rPr>
                <w:rFonts w:cs="Arial"/>
                <w:lang w:val="sr-Cyrl-CS" w:eastAsia="sr-Latn-CS"/>
              </w:rPr>
              <w:t>1 ком</w:t>
            </w:r>
          </w:p>
          <w:p w:rsidR="00CE423C" w:rsidRPr="00CE423C" w:rsidRDefault="00CE423C" w:rsidP="00CE423C">
            <w:pPr>
              <w:spacing w:before="0"/>
              <w:rPr>
                <w:rFonts w:cs="Arial"/>
                <w:lang w:val="sr-Cyrl-CS" w:eastAsia="sr-Latn-CS"/>
              </w:rPr>
            </w:pPr>
            <w:r>
              <w:rPr>
                <w:rFonts w:cs="Arial"/>
                <w:lang w:val="sr-Cyrl-CS" w:eastAsia="sr-Latn-CS"/>
              </w:rPr>
              <w:t>-</w:t>
            </w:r>
            <w:r w:rsidRPr="00CE423C">
              <w:rPr>
                <w:rFonts w:cs="Arial"/>
                <w:lang w:val="sr-Cyrl-CS" w:eastAsia="sr-Latn-CS"/>
              </w:rPr>
              <w:t xml:space="preserve">мобилни апарат за мерење тврдоће    </w:t>
            </w:r>
            <w:r>
              <w:rPr>
                <w:rFonts w:cs="Arial"/>
                <w:lang w:val="sr-Cyrl-CS" w:eastAsia="sr-Latn-CS"/>
              </w:rPr>
              <w:t xml:space="preserve">                   </w:t>
            </w:r>
            <w:r w:rsidRPr="00CE423C">
              <w:rPr>
                <w:rFonts w:cs="Arial"/>
                <w:lang w:val="sr-Cyrl-CS" w:eastAsia="sr-Latn-CS"/>
              </w:rPr>
              <w:t xml:space="preserve">  </w:t>
            </w:r>
            <w:r w:rsidR="00497737">
              <w:rPr>
                <w:rFonts w:cs="Arial"/>
                <w:lang w:val="sr-Cyrl-CS" w:eastAsia="sr-Latn-CS"/>
              </w:rPr>
              <w:t xml:space="preserve">   </w:t>
            </w:r>
            <w:r w:rsidRPr="00CE423C">
              <w:rPr>
                <w:rFonts w:cs="Arial"/>
                <w:lang w:val="sr-Cyrl-CS" w:eastAsia="sr-Latn-CS"/>
              </w:rPr>
              <w:t>1 ком</w:t>
            </w:r>
          </w:p>
          <w:p w:rsidR="00CE423C" w:rsidRPr="00CE423C" w:rsidRDefault="00CE423C" w:rsidP="00CE423C">
            <w:pPr>
              <w:spacing w:before="0"/>
              <w:rPr>
                <w:rFonts w:cs="Arial"/>
                <w:lang w:val="sr-Cyrl-CS" w:eastAsia="sr-Latn-CS"/>
              </w:rPr>
            </w:pPr>
            <w:r w:rsidRPr="00CE423C">
              <w:rPr>
                <w:rFonts w:cs="Arial"/>
                <w:lang w:val="sr-Cyrl-CS" w:eastAsia="sr-Latn-CS"/>
              </w:rPr>
              <w:t>-сачмара за чишћење зас</w:t>
            </w:r>
            <w:r w:rsidR="00497737">
              <w:rPr>
                <w:rFonts w:cs="Arial"/>
                <w:lang w:val="sr-Cyrl-CS" w:eastAsia="sr-Latn-CS"/>
              </w:rPr>
              <w:t xml:space="preserve">уна од наслага каменца      </w:t>
            </w:r>
            <w:r w:rsidRPr="00CE423C">
              <w:rPr>
                <w:rFonts w:cs="Arial"/>
                <w:lang w:val="sr-Cyrl-CS" w:eastAsia="sr-Latn-CS"/>
              </w:rPr>
              <w:t>1 ком</w:t>
            </w:r>
          </w:p>
          <w:p w:rsidR="00CE423C" w:rsidRDefault="00C248AD" w:rsidP="00CE423C">
            <w:pPr>
              <w:spacing w:before="0"/>
              <w:rPr>
                <w:rFonts w:cs="Arial"/>
                <w:lang w:val="sr-Cyrl-CS" w:eastAsia="sr-Latn-CS"/>
              </w:rPr>
            </w:pPr>
            <w:r>
              <w:rPr>
                <w:rFonts w:cs="Arial"/>
                <w:lang w:val="sr-Cyrl-CS" w:eastAsia="sr-Latn-CS"/>
              </w:rPr>
              <w:t>-</w:t>
            </w:r>
            <w:r w:rsidR="00CE423C" w:rsidRPr="00CE423C">
              <w:rPr>
                <w:rFonts w:cs="Arial"/>
                <w:lang w:val="sr-Cyrl-CS" w:eastAsia="sr-Latn-CS"/>
              </w:rPr>
              <w:t>мерни алат</w:t>
            </w:r>
            <w:r w:rsidR="007E024D">
              <w:rPr>
                <w:rFonts w:cs="Arial"/>
                <w:lang w:val="sr-Cyrl-CS" w:eastAsia="sr-Latn-CS"/>
              </w:rPr>
              <w:t>(помично мерило, микрометар, дубиномер)</w:t>
            </w:r>
            <w:r w:rsidR="00CE423C" w:rsidRPr="00CE423C">
              <w:rPr>
                <w:rFonts w:cs="Arial"/>
                <w:lang w:val="sr-Cyrl-CS" w:eastAsia="sr-Latn-CS"/>
              </w:rPr>
              <w:tab/>
              <w:t xml:space="preserve">        </w:t>
            </w:r>
            <w:r w:rsidR="007E024D">
              <w:rPr>
                <w:rFonts w:cs="Arial"/>
                <w:lang w:val="sr-Cyrl-CS" w:eastAsia="sr-Latn-CS"/>
              </w:rPr>
              <w:t xml:space="preserve">               </w:t>
            </w:r>
            <w:r w:rsidR="007E024D" w:rsidRPr="007E024D">
              <w:rPr>
                <w:rFonts w:cs="Arial"/>
                <w:lang w:val="sr-Cyrl-CS" w:eastAsia="sr-Latn-CS"/>
              </w:rPr>
              <w:t>1 комплет</w:t>
            </w:r>
            <w:r w:rsidR="00CE423C" w:rsidRPr="00CE423C">
              <w:rPr>
                <w:rFonts w:cs="Arial"/>
                <w:lang w:val="sr-Cyrl-CS" w:eastAsia="sr-Latn-CS"/>
              </w:rPr>
              <w:t xml:space="preserve">        </w:t>
            </w:r>
            <w:r>
              <w:rPr>
                <w:rFonts w:cs="Arial"/>
                <w:lang w:val="sr-Cyrl-CS" w:eastAsia="sr-Latn-CS"/>
              </w:rPr>
              <w:t xml:space="preserve">                                     </w:t>
            </w:r>
            <w:r w:rsidR="007E024D">
              <w:rPr>
                <w:rFonts w:cs="Arial"/>
                <w:lang w:val="sr-Cyrl-CS" w:eastAsia="sr-Latn-CS"/>
              </w:rPr>
              <w:t xml:space="preserve">       </w:t>
            </w:r>
          </w:p>
          <w:p w:rsidR="00CE423C" w:rsidRDefault="00CE423C" w:rsidP="00926B08">
            <w:pPr>
              <w:spacing w:before="0"/>
              <w:rPr>
                <w:rFonts w:cs="Arial"/>
                <w:lang w:val="sr-Cyrl-CS" w:eastAsia="sr-Latn-CS"/>
              </w:rPr>
            </w:pPr>
          </w:p>
          <w:p w:rsidR="00CE423C" w:rsidRPr="00E26C8F" w:rsidRDefault="00CE423C" w:rsidP="00926B08">
            <w:pPr>
              <w:spacing w:before="0"/>
              <w:rPr>
                <w:rFonts w:cs="Arial"/>
                <w:lang w:val="sr-Cyrl-CS" w:eastAsia="sr-Latn-CS"/>
              </w:rPr>
            </w:pPr>
          </w:p>
          <w:p w:rsidR="00926B08" w:rsidRPr="00E26C8F" w:rsidRDefault="00926B08" w:rsidP="00926B08">
            <w:pPr>
              <w:autoSpaceDE w:val="0"/>
              <w:autoSpaceDN w:val="0"/>
              <w:adjustRightInd w:val="0"/>
              <w:rPr>
                <w:rFonts w:cs="Arial"/>
                <w:b/>
                <w:u w:val="single"/>
                <w:lang w:val="sr-Latn-CS" w:eastAsia="sr-Latn-CS"/>
              </w:rPr>
            </w:pPr>
            <w:r w:rsidRPr="00E26C8F">
              <w:rPr>
                <w:rFonts w:cs="Arial"/>
                <w:b/>
                <w:u w:val="single"/>
                <w:lang w:val="sr-Latn-CS" w:eastAsia="sr-Latn-CS"/>
              </w:rPr>
              <w:t xml:space="preserve">Доказ: </w:t>
            </w:r>
          </w:p>
          <w:p w:rsidR="00E26C8F" w:rsidRPr="00D34183" w:rsidRDefault="00D34183" w:rsidP="00D34183">
            <w:pPr>
              <w:spacing w:before="0"/>
              <w:rPr>
                <w:rFonts w:cs="Arial"/>
                <w:lang w:val="ru-RU"/>
              </w:rPr>
            </w:pPr>
            <w:r>
              <w:rPr>
                <w:rFonts w:cs="Arial"/>
                <w:lang w:val="ru-RU"/>
              </w:rPr>
              <w:t>- О</w:t>
            </w:r>
            <w:r w:rsidR="00E26C8F" w:rsidRPr="00D34183">
              <w:rPr>
                <w:rFonts w:cs="Arial"/>
                <w:lang w:val="ru-RU"/>
              </w:rPr>
              <w:t>верена изјава Понуђача под пуном материјалном и крив</w:t>
            </w:r>
            <w:r w:rsidR="00DE0186" w:rsidRPr="00D34183">
              <w:rPr>
                <w:rFonts w:cs="Arial"/>
                <w:lang w:val="ru-RU"/>
              </w:rPr>
              <w:t>ичном одговорношћу са списком о поседовању/закупљене опреме</w:t>
            </w:r>
            <w:r w:rsidR="00E26C8F" w:rsidRPr="00D34183">
              <w:rPr>
                <w:rFonts w:cs="Arial"/>
                <w:lang w:val="ru-RU"/>
              </w:rPr>
              <w:t xml:space="preserve"> за обављање послова кој</w:t>
            </w:r>
            <w:r w:rsidR="00E26C8F" w:rsidRPr="00D34183">
              <w:rPr>
                <w:rFonts w:cs="Arial"/>
              </w:rPr>
              <w:t>и</w:t>
            </w:r>
            <w:r w:rsidR="00E26C8F" w:rsidRPr="00D34183">
              <w:rPr>
                <w:rFonts w:cs="Arial"/>
                <w:lang w:val="ru-RU"/>
              </w:rPr>
              <w:t xml:space="preserve"> су предмет јавне набавке, </w:t>
            </w:r>
            <w:r w:rsidR="00E26C8F" w:rsidRPr="00D34183">
              <w:rPr>
                <w:rFonts w:cs="Arial"/>
              </w:rPr>
              <w:t>као и да је сва поменута опрема у исправном стању</w:t>
            </w:r>
            <w:r w:rsidRPr="00D34183">
              <w:rPr>
                <w:rFonts w:cs="Arial"/>
                <w:lang w:val="sr-Cyrl-RS"/>
              </w:rPr>
              <w:t xml:space="preserve"> </w:t>
            </w:r>
            <w:r w:rsidRPr="00D34183">
              <w:rPr>
                <w:rFonts w:cs="Arial"/>
                <w:lang w:val="ru-RU"/>
              </w:rPr>
              <w:t>(образац 7).</w:t>
            </w:r>
          </w:p>
          <w:p w:rsidR="00C248AD" w:rsidRPr="00C248AD" w:rsidRDefault="00C248AD" w:rsidP="00C248AD">
            <w:pPr>
              <w:spacing w:before="0"/>
              <w:jc w:val="left"/>
              <w:rPr>
                <w:rFonts w:ascii="Calibri" w:hAnsi="Calibri" w:cs="Arial"/>
                <w:b/>
                <w:u w:val="single"/>
                <w:lang w:val="sr-Latn-CS" w:eastAsia="sr-Latn-CS"/>
              </w:rPr>
            </w:pPr>
            <w:r>
              <w:rPr>
                <w:rFonts w:cs="Arial"/>
                <w:lang w:val="ru-RU"/>
              </w:rPr>
              <w:t>-</w:t>
            </w:r>
            <w:r w:rsidR="00D34183">
              <w:rPr>
                <w:rFonts w:cs="Arial"/>
                <w:lang w:val="ru-RU"/>
              </w:rPr>
              <w:t xml:space="preserve"> </w:t>
            </w:r>
            <w:r w:rsidR="00E26C8F" w:rsidRPr="00C248AD">
              <w:rPr>
                <w:rFonts w:cs="Arial"/>
                <w:lang w:val="ru-RU"/>
              </w:rPr>
              <w:t xml:space="preserve">Списак опреме и алата, оверен од стране подносиоца </w:t>
            </w:r>
            <w:r w:rsidRPr="00C248AD">
              <w:rPr>
                <w:rFonts w:cs="Arial"/>
                <w:lang w:val="ru-RU"/>
              </w:rPr>
              <w:t>понуде</w:t>
            </w:r>
            <w:r w:rsidR="00E26C8F" w:rsidRPr="00C248AD">
              <w:rPr>
                <w:rFonts w:cs="Arial"/>
                <w:lang w:val="ru-RU"/>
              </w:rPr>
              <w:t>,</w:t>
            </w:r>
          </w:p>
          <w:p w:rsidR="00C248AD" w:rsidRPr="00DC2DCD" w:rsidRDefault="00C248AD" w:rsidP="00C248AD">
            <w:pPr>
              <w:spacing w:before="0"/>
              <w:jc w:val="left"/>
              <w:rPr>
                <w:rFonts w:cs="Arial"/>
              </w:rPr>
            </w:pPr>
            <w:r>
              <w:rPr>
                <w:rFonts w:cs="Arial"/>
                <w:lang w:val="sr-Cyrl-RS"/>
              </w:rPr>
              <w:t>-</w:t>
            </w:r>
            <w:r w:rsidR="00D34183">
              <w:rPr>
                <w:rFonts w:cs="Arial"/>
                <w:lang w:val="sr-Cyrl-RS"/>
              </w:rPr>
              <w:t xml:space="preserve"> </w:t>
            </w:r>
            <w:r w:rsidRPr="00123B68">
              <w:rPr>
                <w:rFonts w:cs="Arial"/>
              </w:rPr>
              <w:t>Уверење</w:t>
            </w:r>
            <w:r>
              <w:rPr>
                <w:rFonts w:cs="Arial"/>
                <w:lang w:val="sr-Cyrl-RS"/>
              </w:rPr>
              <w:t xml:space="preserve"> (стручни налаз)</w:t>
            </w:r>
            <w:r w:rsidRPr="00123B68">
              <w:rPr>
                <w:rFonts w:cs="Arial"/>
              </w:rPr>
              <w:t xml:space="preserve"> о </w:t>
            </w:r>
            <w:r>
              <w:rPr>
                <w:rFonts w:cs="Arial"/>
                <w:lang w:val="sr-Cyrl-CS"/>
              </w:rPr>
              <w:t xml:space="preserve">извршеном прегледу и испитивању (еталонирању) мерне опреме за рад, </w:t>
            </w:r>
            <w:r w:rsidRPr="00123B68">
              <w:rPr>
                <w:rFonts w:cs="Arial"/>
              </w:rPr>
              <w:t>издато од акредитоване лабораторије или установе, која је акредитована од стране Акредитационог тела Србије</w:t>
            </w:r>
            <w:r>
              <w:rPr>
                <w:rFonts w:cs="Arial"/>
              </w:rPr>
              <w:t>.</w:t>
            </w:r>
          </w:p>
          <w:p w:rsidR="00C248AD" w:rsidRPr="00D1000D" w:rsidRDefault="00C248AD" w:rsidP="00C248AD">
            <w:pPr>
              <w:spacing w:before="0"/>
              <w:jc w:val="left"/>
              <w:rPr>
                <w:rFonts w:cs="Arial"/>
                <w:lang w:val="sr-Cyrl-RS"/>
              </w:rPr>
            </w:pPr>
            <w:r>
              <w:rPr>
                <w:rFonts w:cs="Arial"/>
                <w:lang w:val="sr-Cyrl-RS"/>
              </w:rPr>
              <w:t>-</w:t>
            </w:r>
            <w:r w:rsidR="00D34183">
              <w:rPr>
                <w:rFonts w:cs="Arial"/>
                <w:lang w:val="sr-Cyrl-RS"/>
              </w:rPr>
              <w:t xml:space="preserve"> </w:t>
            </w:r>
            <w:r>
              <w:rPr>
                <w:rFonts w:cs="Arial"/>
                <w:lang w:val="sr-Cyrl-RS"/>
              </w:rPr>
              <w:t>Стручни налаз о извршеном прегледу и испитивању опреме са становишт</w:t>
            </w:r>
            <w:r w:rsidR="00D1000D">
              <w:rPr>
                <w:rFonts w:cs="Arial"/>
                <w:lang w:val="sr-Cyrl-RS"/>
              </w:rPr>
              <w:t>а безбедности и заштите на раду</w:t>
            </w:r>
            <w:r w:rsidR="00D1000D">
              <w:rPr>
                <w:rFonts w:cs="Arial"/>
                <w:lang w:val="sr-Latn-RS"/>
              </w:rPr>
              <w:t xml:space="preserve"> </w:t>
            </w:r>
            <w:r w:rsidR="00D1000D">
              <w:rPr>
                <w:rFonts w:cs="Arial"/>
                <w:lang w:val="sr-Cyrl-RS"/>
              </w:rPr>
              <w:t>уз приложен протокол о испитивању. У стручном налазу обавезна је скица положаја и локације прегледане опреме за рад у објекту.</w:t>
            </w:r>
          </w:p>
          <w:p w:rsidR="00C248AD" w:rsidRPr="00C248AD" w:rsidRDefault="00C248AD" w:rsidP="00C248AD">
            <w:pPr>
              <w:spacing w:before="0"/>
              <w:jc w:val="left"/>
              <w:rPr>
                <w:rFonts w:ascii="Calibri" w:hAnsi="Calibri" w:cs="Arial"/>
                <w:b/>
                <w:u w:val="single"/>
                <w:lang w:val="sr-Latn-CS" w:eastAsia="sr-Latn-CS"/>
              </w:rPr>
            </w:pPr>
            <w:r>
              <w:rPr>
                <w:rFonts w:cs="Arial"/>
                <w:lang w:val="sr-Cyrl-RS"/>
              </w:rPr>
              <w:t>-</w:t>
            </w:r>
            <w:r w:rsidR="00D34183">
              <w:rPr>
                <w:rFonts w:cs="Arial"/>
                <w:lang w:val="sr-Cyrl-RS"/>
              </w:rPr>
              <w:t xml:space="preserve"> </w:t>
            </w:r>
            <w:r w:rsidRPr="00C248AD">
              <w:rPr>
                <w:rFonts w:cs="Arial"/>
                <w:lang w:val="sr-Cyrl-RS"/>
              </w:rPr>
              <w:t>Сертификат о контролисању уређаја за заваривање да може се користи према својој намени.</w:t>
            </w:r>
          </w:p>
          <w:p w:rsidR="00926B08" w:rsidRPr="00C248AD" w:rsidRDefault="00E26C8F" w:rsidP="00C248AD">
            <w:pPr>
              <w:spacing w:before="0"/>
              <w:rPr>
                <w:rFonts w:cs="Arial"/>
                <w:b/>
                <w:u w:val="single"/>
                <w:lang w:val="sr-Latn-CS" w:eastAsia="sr-Latn-CS"/>
              </w:rPr>
            </w:pPr>
            <w:r w:rsidRPr="00C248AD">
              <w:rPr>
                <w:rFonts w:cs="Arial"/>
                <w:lang w:val="ru-RU"/>
              </w:rPr>
              <w:t xml:space="preserve"> </w:t>
            </w:r>
            <w:r w:rsidR="00926B08" w:rsidRPr="00C248AD">
              <w:rPr>
                <w:rFonts w:cs="Arial"/>
                <w:b/>
                <w:u w:val="single"/>
                <w:lang w:val="sr-Latn-CS" w:eastAsia="sr-Latn-CS"/>
              </w:rPr>
              <w:t>Напомена:</w:t>
            </w:r>
          </w:p>
          <w:p w:rsidR="000B02B3" w:rsidRPr="000B02B3" w:rsidRDefault="000B02B3"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 xml:space="preserve">рупа понуђача, доказ из тачке </w:t>
            </w:r>
            <w:r w:rsidR="00C248AD">
              <w:rPr>
                <w:rFonts w:cs="Arial"/>
                <w:lang w:val="sr-Cyrl-RS" w:eastAsia="sr-Latn-CS"/>
              </w:rPr>
              <w:t>7</w:t>
            </w:r>
            <w:r w:rsidRPr="000B02B3">
              <w:rPr>
                <w:rFonts w:cs="Arial"/>
                <w:lang w:val="sr-Latn-CS" w:eastAsia="sr-Latn-CS"/>
              </w:rPr>
              <w:t xml:space="preserve"> доставити за оног члана групе који испуњава тражени услов (довољно је да 1 члан групе </w:t>
            </w:r>
            <w:r w:rsidRPr="000B02B3">
              <w:rPr>
                <w:rFonts w:cs="Arial"/>
              </w:rPr>
              <w:t xml:space="preserve"> испуни тражени услов)</w:t>
            </w:r>
            <w:r w:rsidRPr="000B02B3">
              <w:rPr>
                <w:rFonts w:cs="Arial"/>
                <w:lang w:val="sr-Latn-CS" w:eastAsia="sr-Latn-CS"/>
              </w:rPr>
              <w:t xml:space="preserve">, а уколико више њих заједно испуњавају услов из тачке </w:t>
            </w:r>
            <w:r w:rsidR="00C248AD">
              <w:rPr>
                <w:rFonts w:cs="Arial"/>
                <w:lang w:val="sr-Cyrl-RS" w:eastAsia="sr-Latn-CS"/>
              </w:rPr>
              <w:t>7</w:t>
            </w:r>
            <w:r w:rsidRPr="000B02B3">
              <w:rPr>
                <w:rFonts w:cs="Arial"/>
                <w:lang w:val="sr-Latn-CS" w:eastAsia="sr-Latn-CS"/>
              </w:rPr>
              <w:t xml:space="preserve">. </w:t>
            </w:r>
            <w:r w:rsidRPr="000B02B3">
              <w:rPr>
                <w:rFonts w:cs="Arial"/>
                <w:lang w:eastAsia="sr-Latn-CS"/>
              </w:rPr>
              <w:t>-</w:t>
            </w:r>
            <w:r w:rsidRPr="000B02B3">
              <w:rPr>
                <w:rFonts w:cs="Arial"/>
                <w:lang w:val="sr-Latn-CS" w:eastAsia="sr-Latn-CS"/>
              </w:rPr>
              <w:t xml:space="preserve"> </w:t>
            </w:r>
            <w:proofErr w:type="gramStart"/>
            <w:r w:rsidRPr="000B02B3">
              <w:rPr>
                <w:rFonts w:cs="Arial"/>
                <w:lang w:val="sr-Latn-CS" w:eastAsia="sr-Latn-CS"/>
              </w:rPr>
              <w:t>овај</w:t>
            </w:r>
            <w:proofErr w:type="gramEnd"/>
            <w:r w:rsidRPr="000B02B3">
              <w:rPr>
                <w:rFonts w:cs="Arial"/>
                <w:lang w:val="sr-Latn-CS" w:eastAsia="sr-Latn-CS"/>
              </w:rPr>
              <w:t xml:space="preserve"> доказ доставити за те чланове.</w:t>
            </w:r>
          </w:p>
          <w:p w:rsidR="000B02B3" w:rsidRPr="000B02B3" w:rsidRDefault="000B02B3" w:rsidP="0053239F">
            <w:pPr>
              <w:numPr>
                <w:ilvl w:val="0"/>
                <w:numId w:val="23"/>
              </w:numPr>
              <w:snapToGrid w:val="0"/>
              <w:rPr>
                <w:rFonts w:eastAsia="Calibri" w:cs="Arial"/>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45F5A" w:rsidRPr="00E26C8F" w:rsidRDefault="00A45F5A" w:rsidP="0053239F">
            <w:pPr>
              <w:numPr>
                <w:ilvl w:val="0"/>
                <w:numId w:val="23"/>
              </w:numPr>
              <w:snapToGrid w:val="0"/>
              <w:rPr>
                <w:rFonts w:eastAsia="Calibri" w:cs="Arial"/>
                <w:lang w:val="sr-Latn-CS" w:eastAsia="sr-Latn-CS"/>
              </w:rPr>
            </w:pPr>
            <w:r w:rsidRPr="0065707B">
              <w:rPr>
                <w:rFonts w:cs="Arial"/>
                <w:lang w:val="sr-Cyrl-CS"/>
              </w:rPr>
              <w:t xml:space="preserve">Наручилац задржава право да након отварања понуда а пре одлуке о додели уговора провери </w:t>
            </w:r>
            <w:r>
              <w:rPr>
                <w:rFonts w:cs="Arial"/>
                <w:lang w:val="sr-Cyrl-CS"/>
              </w:rPr>
              <w:t>опремљеност радионице потенцијалних Извршиоца</w:t>
            </w:r>
          </w:p>
        </w:tc>
      </w:tr>
      <w:tr w:rsidR="00175774" w:rsidRPr="00E47C2E" w:rsidTr="008112A2">
        <w:trPr>
          <w:jc w:val="center"/>
        </w:trPr>
        <w:tc>
          <w:tcPr>
            <w:tcW w:w="729" w:type="dxa"/>
            <w:vAlign w:val="center"/>
          </w:tcPr>
          <w:p w:rsidR="00175774" w:rsidRPr="00C248AD" w:rsidRDefault="00497737" w:rsidP="003A4822">
            <w:pPr>
              <w:jc w:val="center"/>
              <w:rPr>
                <w:rFonts w:cs="Arial"/>
                <w:lang w:val="sr-Cyrl-RS"/>
              </w:rPr>
            </w:pPr>
            <w:r>
              <w:rPr>
                <w:rFonts w:cs="Arial"/>
                <w:lang w:val="sr-Cyrl-RS"/>
              </w:rPr>
              <w:lastRenderedPageBreak/>
              <w:t>7</w:t>
            </w:r>
            <w:r w:rsidR="00C248AD">
              <w:rPr>
                <w:rFonts w:cs="Arial"/>
                <w:lang w:val="sr-Cyrl-RS"/>
              </w:rPr>
              <w:t>.</w:t>
            </w:r>
          </w:p>
        </w:tc>
        <w:tc>
          <w:tcPr>
            <w:tcW w:w="8430" w:type="dxa"/>
          </w:tcPr>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Услов:</w:t>
            </w:r>
          </w:p>
          <w:p w:rsidR="00926B08" w:rsidRPr="00173431" w:rsidRDefault="00926B08" w:rsidP="00926B08">
            <w:pPr>
              <w:autoSpaceDE w:val="0"/>
              <w:autoSpaceDN w:val="0"/>
              <w:adjustRightInd w:val="0"/>
              <w:rPr>
                <w:rFonts w:cs="Arial"/>
                <w:lang w:val="sr-Latn-CS" w:eastAsia="sr-Latn-CS"/>
              </w:rPr>
            </w:pPr>
            <w:r w:rsidRPr="00173431">
              <w:rPr>
                <w:rFonts w:cs="Arial"/>
                <w:lang w:val="sr-Latn-CS" w:eastAsia="sr-Latn-CS"/>
              </w:rPr>
              <w:t>Кадровски капацитет</w:t>
            </w:r>
          </w:p>
          <w:p w:rsidR="00926B08" w:rsidRPr="00173431" w:rsidRDefault="00926B08" w:rsidP="00926B08">
            <w:pPr>
              <w:autoSpaceDE w:val="0"/>
              <w:autoSpaceDN w:val="0"/>
              <w:adjustRightInd w:val="0"/>
              <w:spacing w:before="0"/>
              <w:rPr>
                <w:rFonts w:cs="Arial"/>
                <w:lang w:val="sr-Cyrl-CS" w:eastAsia="sr-Latn-CS"/>
              </w:rPr>
            </w:pPr>
            <w:r w:rsidRPr="00173431">
              <w:rPr>
                <w:rFonts w:cs="Arial"/>
                <w:lang w:val="sr-Latn-CS" w:eastAsia="sr-Latn-CS"/>
              </w:rPr>
              <w:t xml:space="preserve">Понуђач располаже довољним кадровским капацитетом ако има најмање  </w:t>
            </w:r>
            <w:r w:rsidR="00C248AD">
              <w:rPr>
                <w:rFonts w:cs="Arial"/>
                <w:lang w:val="sr-Cyrl-RS" w:eastAsia="sr-Latn-CS"/>
              </w:rPr>
              <w:t>6</w:t>
            </w:r>
            <w:r w:rsidRPr="00173431">
              <w:rPr>
                <w:rFonts w:cs="Arial"/>
                <w:lang w:val="sr-Latn-CS" w:eastAsia="sr-Latn-CS"/>
              </w:rPr>
              <w:t xml:space="preserve"> запослених </w:t>
            </w:r>
            <w:r w:rsidRPr="00173431">
              <w:rPr>
                <w:rFonts w:cs="Arial"/>
                <w:lang w:val="sr-Cyrl-CS" w:eastAsia="sr-Latn-CS"/>
              </w:rPr>
              <w:t xml:space="preserve">извршилаца </w:t>
            </w:r>
            <w:r w:rsidR="00173431" w:rsidRPr="00173431">
              <w:rPr>
                <w:rFonts w:cs="Arial"/>
                <w:lang w:val="sr-Cyrl-CS" w:eastAsia="sr-Latn-CS"/>
              </w:rPr>
              <w:t>и то:</w:t>
            </w:r>
          </w:p>
          <w:p w:rsidR="00173431" w:rsidRPr="00173431" w:rsidRDefault="00173431" w:rsidP="00C248AD">
            <w:pPr>
              <w:pStyle w:val="ListParagraph"/>
              <w:numPr>
                <w:ilvl w:val="0"/>
                <w:numId w:val="28"/>
              </w:numPr>
              <w:spacing w:before="0" w:after="0" w:line="240" w:lineRule="auto"/>
              <w:rPr>
                <w:rFonts w:ascii="Arial" w:hAnsi="Arial" w:cs="Arial"/>
              </w:rPr>
            </w:pPr>
            <w:r w:rsidRPr="00173431">
              <w:rPr>
                <w:rFonts w:ascii="Arial" w:hAnsi="Arial" w:cs="Arial"/>
              </w:rPr>
              <w:t>1 дипломирани</w:t>
            </w:r>
            <w:r w:rsidR="00C248AD">
              <w:rPr>
                <w:rFonts w:ascii="Arial" w:hAnsi="Arial" w:cs="Arial"/>
                <w:lang w:val="sr-Cyrl-RS"/>
              </w:rPr>
              <w:t xml:space="preserve"> машински </w:t>
            </w:r>
            <w:r w:rsidRPr="00173431">
              <w:rPr>
                <w:rFonts w:ascii="Arial" w:hAnsi="Arial" w:cs="Arial"/>
              </w:rPr>
              <w:t xml:space="preserve"> инжењер</w:t>
            </w:r>
            <w:r w:rsidR="00C248AD">
              <w:rPr>
                <w:rFonts w:ascii="Arial" w:hAnsi="Arial" w:cs="Arial"/>
                <w:lang w:val="sr-Cyrl-RS"/>
              </w:rPr>
              <w:t xml:space="preserve"> заваривања</w:t>
            </w:r>
            <w:r w:rsidRPr="00173431">
              <w:rPr>
                <w:rFonts w:ascii="Arial" w:hAnsi="Arial" w:cs="Arial"/>
              </w:rPr>
              <w:t xml:space="preserve"> </w:t>
            </w:r>
            <w:r w:rsidR="00C248AD" w:rsidRPr="00C248AD">
              <w:rPr>
                <w:rFonts w:ascii="Arial" w:hAnsi="Arial" w:cs="Arial"/>
              </w:rPr>
              <w:t>IWE</w:t>
            </w:r>
          </w:p>
          <w:p w:rsidR="00497737" w:rsidRPr="00497737" w:rsidRDefault="00C248AD" w:rsidP="00497737">
            <w:pPr>
              <w:pStyle w:val="ListParagraph"/>
              <w:numPr>
                <w:ilvl w:val="0"/>
                <w:numId w:val="28"/>
              </w:numPr>
              <w:spacing w:before="0"/>
              <w:rPr>
                <w:rFonts w:ascii="Arial" w:hAnsi="Arial" w:cs="Arial"/>
              </w:rPr>
            </w:pPr>
            <w:r w:rsidRPr="00C248AD">
              <w:rPr>
                <w:rFonts w:ascii="Arial" w:hAnsi="Arial" w:cs="Arial"/>
              </w:rPr>
              <w:t>3 радника бравара III степен стручне спреме</w:t>
            </w:r>
          </w:p>
          <w:p w:rsidR="00173431" w:rsidRPr="00497737" w:rsidRDefault="00C248AD" w:rsidP="00497737">
            <w:pPr>
              <w:pStyle w:val="ListParagraph"/>
              <w:numPr>
                <w:ilvl w:val="0"/>
                <w:numId w:val="28"/>
              </w:numPr>
              <w:spacing w:before="0"/>
              <w:rPr>
                <w:rFonts w:ascii="Arial" w:hAnsi="Arial" w:cs="Arial"/>
              </w:rPr>
            </w:pPr>
            <w:r w:rsidRPr="00497737">
              <w:rPr>
                <w:rFonts w:ascii="Arial" w:hAnsi="Arial" w:cs="Arial"/>
              </w:rPr>
              <w:t>2 заваривача за електро лучно заваривање</w:t>
            </w:r>
            <w:r w:rsidRPr="00497737">
              <w:rPr>
                <w:rFonts w:ascii="Arial" w:hAnsi="Arial" w:cs="Arial"/>
                <w:lang w:val="sr-Latn-CS" w:eastAsia="sr-Latn-CS"/>
              </w:rPr>
              <w:t xml:space="preserve"> </w:t>
            </w:r>
          </w:p>
          <w:p w:rsidR="00926B08" w:rsidRPr="00173431" w:rsidRDefault="00926B08" w:rsidP="00926B08">
            <w:pPr>
              <w:spacing w:before="0"/>
              <w:rPr>
                <w:rFonts w:cs="Arial"/>
                <w:lang w:val="sr-Latn-CS" w:eastAsia="sr-Latn-CS"/>
              </w:rPr>
            </w:pPr>
            <w:r w:rsidRPr="00173431">
              <w:rPr>
                <w:rFonts w:cs="Arial"/>
                <w:lang w:val="sr-Latn-CS" w:eastAsia="sr-Latn-CS"/>
              </w:rPr>
              <w:t xml:space="preserve">односно </w:t>
            </w:r>
            <w:r w:rsidRPr="00173431">
              <w:rPr>
                <w:rFonts w:cs="Arial"/>
                <w:lang w:val="sr-Cyrl-CS" w:eastAsia="sr-Latn-CS"/>
              </w:rPr>
              <w:t>има радно ангажоване наведене извршиоце</w:t>
            </w:r>
            <w:r w:rsidRPr="00173431">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 xml:space="preserve">Доказ: </w:t>
            </w:r>
          </w:p>
          <w:p w:rsidR="00926B08" w:rsidRPr="00877564" w:rsidRDefault="00926B08" w:rsidP="0053239F">
            <w:pPr>
              <w:numPr>
                <w:ilvl w:val="0"/>
                <w:numId w:val="25"/>
              </w:numPr>
              <w:autoSpaceDE w:val="0"/>
              <w:autoSpaceDN w:val="0"/>
              <w:adjustRightInd w:val="0"/>
              <w:spacing w:before="0"/>
              <w:rPr>
                <w:rFonts w:cs="Arial"/>
                <w:lang w:val="sr-Latn-CS" w:eastAsia="sr-Latn-CS"/>
              </w:rPr>
            </w:pPr>
            <w:r w:rsidRPr="00173431">
              <w:rPr>
                <w:rFonts w:cs="Arial"/>
                <w:lang w:val="sr-Latn-CS" w:eastAsia="sr-Latn-CS"/>
              </w:rPr>
              <w:t xml:space="preserve">Фотокопија пријаве - одјаве на обавезно социјално осигурање издате од </w:t>
            </w:r>
            <w:r w:rsidR="00273B58">
              <w:rPr>
                <w:rFonts w:cs="Arial"/>
                <w:lang w:val="sr-Latn-CS" w:eastAsia="sr-Latn-CS"/>
              </w:rPr>
              <w:t xml:space="preserve">надлежног Фонда ПИО (образац М </w:t>
            </w:r>
            <w:r w:rsidRPr="00173431">
              <w:rPr>
                <w:rFonts w:cs="Arial"/>
                <w:lang w:val="sr-Latn-CS" w:eastAsia="sr-Latn-CS"/>
              </w:rPr>
              <w:t>или М3А), којом се потврђује да су запослени рад</w:t>
            </w:r>
            <w:r w:rsidR="008D1BAD">
              <w:rPr>
                <w:rFonts w:cs="Arial"/>
                <w:lang w:val="sr-Latn-CS" w:eastAsia="sr-Latn-CS"/>
              </w:rPr>
              <w:t>ници</w:t>
            </w:r>
            <w:r w:rsidRPr="00173431">
              <w:rPr>
                <w:rFonts w:cs="Arial"/>
                <w:lang w:val="sr-Latn-CS" w:eastAsia="sr-Latn-CS"/>
              </w:rPr>
              <w:t xml:space="preserve"> запослени код понуђача - </w:t>
            </w:r>
            <w:r w:rsidRPr="00173431">
              <w:rPr>
                <w:rFonts w:eastAsia="Calibri" w:cs="Arial"/>
                <w:lang w:val="sr-Latn-CS" w:eastAsia="sr-Latn-CS"/>
              </w:rPr>
              <w:t>за лица у радном односу</w:t>
            </w:r>
          </w:p>
          <w:p w:rsidR="00877564" w:rsidRPr="00877564" w:rsidRDefault="00877564" w:rsidP="00877564">
            <w:pPr>
              <w:pStyle w:val="ListParagraph"/>
              <w:numPr>
                <w:ilvl w:val="0"/>
                <w:numId w:val="25"/>
              </w:numPr>
              <w:tabs>
                <w:tab w:val="left" w:pos="122"/>
                <w:tab w:val="left" w:pos="287"/>
              </w:tabs>
              <w:spacing w:before="0" w:after="0" w:line="240" w:lineRule="auto"/>
              <w:ind w:left="720"/>
              <w:rPr>
                <w:rFonts w:ascii="Arial" w:hAnsi="Arial" w:cs="Arial"/>
                <w:b/>
                <w:lang w:val="sr-Latn-CS" w:eastAsia="sr-Latn-CS"/>
              </w:rPr>
            </w:pPr>
            <w:r w:rsidRPr="00877564">
              <w:rPr>
                <w:rFonts w:ascii="Arial" w:hAnsi="Arial" w:cs="Arial"/>
                <w:lang w:val="sr-Latn-CS" w:eastAsia="sr-Latn-CS"/>
              </w:rPr>
              <w:lastRenderedPageBreak/>
              <w:t xml:space="preserve">Фотокопија </w:t>
            </w:r>
            <w:r w:rsidRPr="00877564">
              <w:rPr>
                <w:rFonts w:ascii="Arial" w:hAnsi="Arial" w:cs="Arial"/>
                <w:lang w:val="sr-Cyrl-CS" w:eastAsia="sr-Latn-CS"/>
              </w:rPr>
              <w:t xml:space="preserve">важећег </w:t>
            </w:r>
            <w:r w:rsidRPr="00877564">
              <w:rPr>
                <w:rFonts w:ascii="Arial" w:hAnsi="Arial" w:cs="Arial"/>
                <w:lang w:val="sr-Latn-CS" w:eastAsia="sr-Latn-CS"/>
              </w:rPr>
              <w:t>уговора о ангажовању (за лица ангажована ван радног односа)</w:t>
            </w:r>
          </w:p>
          <w:p w:rsidR="00926B08" w:rsidRPr="00C248AD" w:rsidRDefault="00926B08" w:rsidP="0053239F">
            <w:pPr>
              <w:numPr>
                <w:ilvl w:val="0"/>
                <w:numId w:val="25"/>
              </w:numPr>
              <w:autoSpaceDE w:val="0"/>
              <w:autoSpaceDN w:val="0"/>
              <w:adjustRightInd w:val="0"/>
              <w:spacing w:before="0"/>
              <w:rPr>
                <w:rFonts w:cs="Arial"/>
                <w:lang w:val="sr-Latn-CS" w:eastAsia="sr-Latn-CS"/>
              </w:rPr>
            </w:pPr>
            <w:r w:rsidRPr="00173431">
              <w:rPr>
                <w:rFonts w:cs="Arial"/>
                <w:lang w:val="sr-Cyrl-CS" w:eastAsia="sr-Latn-CS"/>
              </w:rPr>
              <w:t>Фотокопија дипломе о стеченој стручној спреми</w:t>
            </w:r>
          </w:p>
          <w:p w:rsidR="00C248AD" w:rsidRPr="00173431" w:rsidRDefault="00C248AD" w:rsidP="00C248AD">
            <w:pPr>
              <w:numPr>
                <w:ilvl w:val="0"/>
                <w:numId w:val="25"/>
              </w:numPr>
              <w:autoSpaceDE w:val="0"/>
              <w:autoSpaceDN w:val="0"/>
              <w:adjustRightInd w:val="0"/>
              <w:spacing w:before="0"/>
              <w:rPr>
                <w:rFonts w:cs="Arial"/>
                <w:lang w:val="sr-Latn-CS" w:eastAsia="sr-Latn-CS"/>
              </w:rPr>
            </w:pPr>
            <w:r w:rsidRPr="00C248AD">
              <w:rPr>
                <w:rFonts w:cs="Arial"/>
                <w:lang w:val="sr-Latn-CS" w:eastAsia="sr-Latn-CS"/>
              </w:rPr>
              <w:t>Фотокопија важећих атеста за заваривање за наведени број заваривача по врсти поступка</w:t>
            </w:r>
          </w:p>
          <w:p w:rsidR="00926B08" w:rsidRPr="000B02B3" w:rsidRDefault="00926B08" w:rsidP="00926B08">
            <w:pPr>
              <w:rPr>
                <w:rFonts w:cs="Arial"/>
                <w:b/>
                <w:u w:val="single"/>
                <w:lang w:val="sr-Latn-CS" w:eastAsia="sr-Latn-CS"/>
              </w:rPr>
            </w:pPr>
            <w:r w:rsidRPr="000B02B3">
              <w:rPr>
                <w:rFonts w:cs="Arial"/>
                <w:b/>
                <w:u w:val="single"/>
                <w:lang w:val="sr-Latn-CS" w:eastAsia="sr-Latn-CS"/>
              </w:rPr>
              <w:t>Напомена:</w:t>
            </w:r>
          </w:p>
          <w:p w:rsidR="00926B08" w:rsidRPr="000B02B3" w:rsidRDefault="00926B08"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рупа понуђача, доказ из тачке 7</w:t>
            </w:r>
            <w:r w:rsidRPr="000B02B3">
              <w:rPr>
                <w:rFonts w:cs="Arial"/>
                <w:lang w:val="sr-Latn-CS" w:eastAsia="sr-Latn-CS"/>
              </w:rPr>
              <w:t xml:space="preserve"> доставити за оног члана групе који испуњава тражени услов (довољно </w:t>
            </w:r>
            <w:r w:rsidR="000B02B3" w:rsidRPr="000B02B3">
              <w:rPr>
                <w:rFonts w:cs="Arial"/>
                <w:lang w:val="sr-Latn-CS" w:eastAsia="sr-Latn-CS"/>
              </w:rPr>
              <w:t xml:space="preserve">је да 1 члан групе </w:t>
            </w:r>
            <w:r w:rsidR="000B02B3" w:rsidRPr="000B02B3">
              <w:rPr>
                <w:rFonts w:cs="Arial"/>
              </w:rPr>
              <w:t xml:space="preserve"> испуни тражени услов)</w:t>
            </w:r>
            <w:r w:rsidRPr="000B02B3">
              <w:rPr>
                <w:rFonts w:cs="Arial"/>
                <w:lang w:val="sr-Latn-CS" w:eastAsia="sr-Latn-CS"/>
              </w:rPr>
              <w:t>, а уколико више њих заједн</w:t>
            </w:r>
            <w:r w:rsidR="000B02B3" w:rsidRPr="000B02B3">
              <w:rPr>
                <w:rFonts w:cs="Arial"/>
                <w:lang w:val="sr-Latn-CS" w:eastAsia="sr-Latn-CS"/>
              </w:rPr>
              <w:t xml:space="preserve">о испуњавају услов из тачке </w:t>
            </w:r>
            <w:r w:rsidR="000B02B3" w:rsidRPr="000B02B3">
              <w:rPr>
                <w:rFonts w:cs="Arial"/>
                <w:lang w:eastAsia="sr-Latn-CS"/>
              </w:rPr>
              <w:t>7</w:t>
            </w:r>
            <w:r w:rsidR="000B02B3" w:rsidRPr="000B02B3">
              <w:rPr>
                <w:rFonts w:cs="Arial"/>
                <w:lang w:val="sr-Latn-CS" w:eastAsia="sr-Latn-CS"/>
              </w:rPr>
              <w:t xml:space="preserve">. </w:t>
            </w:r>
            <w:r w:rsidR="000B02B3" w:rsidRPr="000B02B3">
              <w:rPr>
                <w:rFonts w:cs="Arial"/>
                <w:lang w:eastAsia="sr-Latn-CS"/>
              </w:rPr>
              <w:t>-</w:t>
            </w:r>
            <w:r w:rsidRPr="000B02B3">
              <w:rPr>
                <w:rFonts w:cs="Arial"/>
                <w:lang w:val="sr-Latn-CS" w:eastAsia="sr-Latn-CS"/>
              </w:rPr>
              <w:t xml:space="preserve"> </w:t>
            </w:r>
            <w:proofErr w:type="gramStart"/>
            <w:r w:rsidRPr="000B02B3">
              <w:rPr>
                <w:rFonts w:cs="Arial"/>
                <w:lang w:val="sr-Latn-CS" w:eastAsia="sr-Latn-CS"/>
              </w:rPr>
              <w:t>овај</w:t>
            </w:r>
            <w:proofErr w:type="gramEnd"/>
            <w:r w:rsidRPr="000B02B3">
              <w:rPr>
                <w:rFonts w:cs="Arial"/>
                <w:lang w:val="sr-Latn-CS" w:eastAsia="sr-Latn-CS"/>
              </w:rPr>
              <w:t xml:space="preserve"> доказ доставити за те чланове.</w:t>
            </w:r>
          </w:p>
          <w:p w:rsidR="00175774" w:rsidRPr="00E47C2E" w:rsidRDefault="00926B08" w:rsidP="0053239F">
            <w:pPr>
              <w:numPr>
                <w:ilvl w:val="0"/>
                <w:numId w:val="23"/>
              </w:numPr>
              <w:snapToGrid w:val="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A45F5A">
        <w:rPr>
          <w:rFonts w:cs="Arial"/>
          <w:lang w:eastAsia="zh-CN"/>
        </w:rPr>
        <w:t xml:space="preserve">датне услове из тачака 1.до </w:t>
      </w:r>
      <w:r w:rsidR="00497737">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Default="00E349A1" w:rsidP="00BE2596">
      <w:pPr>
        <w:spacing w:before="0"/>
        <w:rPr>
          <w:rFonts w:cs="Arial"/>
          <w:lang w:eastAsia="zh-CN"/>
        </w:rPr>
      </w:pPr>
    </w:p>
    <w:p w:rsidR="00E349A1" w:rsidRPr="00E47C2E" w:rsidRDefault="00E349A1" w:rsidP="00BE2596">
      <w:pPr>
        <w:spacing w:before="0"/>
        <w:rPr>
          <w:rFonts w:cs="Arial"/>
          <w:lang w:eastAsia="zh-CN"/>
        </w:rPr>
      </w:pPr>
    </w:p>
    <w:p w:rsidR="00C248AD" w:rsidRDefault="00C248AD" w:rsidP="00BE2596">
      <w:pPr>
        <w:spacing w:before="0"/>
        <w:rPr>
          <w:rFonts w:cs="Arial"/>
          <w:lang w:val="sr-Cyrl-RS" w:eastAsia="zh-CN"/>
        </w:rPr>
      </w:pPr>
    </w:p>
    <w:p w:rsidR="00322313" w:rsidRDefault="00E349A1" w:rsidP="00E349A1">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rPr>
        <w:t>5.</w:t>
      </w:r>
      <w:r w:rsidR="00322313" w:rsidRPr="00E47C2E">
        <w:rPr>
          <w:rFonts w:cs="Arial"/>
        </w:rPr>
        <w:t>КРИТЕРИЈУМ ЗА ДОДЕЛУ УГОВОРА</w:t>
      </w:r>
      <w:bookmarkEnd w:id="194"/>
    </w:p>
    <w:p w:rsidR="00E349A1" w:rsidRPr="00F93960" w:rsidRDefault="00E349A1" w:rsidP="00E349A1">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E349A1" w:rsidRPr="00F93960" w:rsidRDefault="00E349A1" w:rsidP="00E349A1">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E349A1" w:rsidRPr="00F93960" w:rsidRDefault="00E349A1" w:rsidP="00E349A1">
      <w:pPr>
        <w:pStyle w:val="KDParagraf"/>
        <w:spacing w:before="0"/>
        <w:rPr>
          <w:rFonts w:cs="Arial"/>
          <w:color w:val="00B0F0"/>
          <w:lang w:val="sr-Latn-RS"/>
        </w:rPr>
      </w:pPr>
    </w:p>
    <w:p w:rsidR="00E349A1" w:rsidRPr="00F93960" w:rsidRDefault="00E349A1" w:rsidP="00E349A1">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proofErr w:type="gramStart"/>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E349A1" w:rsidRPr="00F93960" w:rsidRDefault="00E349A1" w:rsidP="00E349A1">
      <w:pPr>
        <w:pStyle w:val="KDParagraf"/>
        <w:rPr>
          <w:rFonts w:cs="Arial"/>
        </w:rPr>
      </w:pPr>
      <w:proofErr w:type="gramStart"/>
      <w:r w:rsidRPr="00F93960">
        <w:rPr>
          <w:rFonts w:cs="Arial"/>
        </w:rPr>
        <w:t>У понуђену цену страног понуђача урачунавају се и царинске дажбине.</w:t>
      </w:r>
      <w:proofErr w:type="gramEnd"/>
    </w:p>
    <w:p w:rsidR="00E349A1" w:rsidRPr="00F93960" w:rsidRDefault="00E349A1" w:rsidP="00E349A1">
      <w:pPr>
        <w:pStyle w:val="KDParagraf"/>
        <w:spacing w:before="0"/>
        <w:rPr>
          <w:rFonts w:cs="Arial"/>
          <w:color w:val="00B0F0"/>
          <w:lang w:val="sr-Cyrl-RS"/>
        </w:rPr>
      </w:pPr>
    </w:p>
    <w:p w:rsidR="00E349A1" w:rsidRPr="00F93960" w:rsidRDefault="00E349A1" w:rsidP="00E349A1">
      <w:pPr>
        <w:pStyle w:val="KDParagraf"/>
        <w:spacing w:before="0"/>
        <w:rPr>
          <w:rFonts w:cs="Arial"/>
        </w:rPr>
      </w:pPr>
      <w:proofErr w:type="gramStart"/>
      <w:r w:rsidRPr="00F93960">
        <w:rPr>
          <w:rFonts w:cs="Arial"/>
        </w:rPr>
        <w:t>Предност дата за домаће понуђаче и добра домаћег порекла (члан 86.став 1. до 4.</w:t>
      </w:r>
      <w:proofErr w:type="gramEnd"/>
      <w:r w:rsidRPr="00F93960">
        <w:rPr>
          <w:rFonts w:cs="Arial"/>
        </w:rPr>
        <w:t xml:space="preserve"> </w:t>
      </w:r>
      <w:proofErr w:type="gramStart"/>
      <w:r w:rsidRPr="00F93960">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349A1" w:rsidRPr="00F93960" w:rsidRDefault="00E349A1" w:rsidP="00E349A1">
      <w:pPr>
        <w:pStyle w:val="KDParagraf"/>
        <w:spacing w:before="0"/>
        <w:rPr>
          <w:rFonts w:cs="Arial"/>
        </w:rPr>
      </w:pPr>
    </w:p>
    <w:p w:rsidR="00E349A1" w:rsidRPr="00F93960" w:rsidRDefault="00E349A1" w:rsidP="00E349A1">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349A1" w:rsidRDefault="00E349A1" w:rsidP="00E349A1">
      <w:pPr>
        <w:pStyle w:val="KDPodnaslov1"/>
        <w:spacing w:before="0"/>
        <w:rPr>
          <w:rFonts w:cs="Arial"/>
        </w:rPr>
      </w:pPr>
    </w:p>
    <w:p w:rsidR="00BE2596" w:rsidRDefault="00BE2596" w:rsidP="0053239F">
      <w:pPr>
        <w:pStyle w:val="KDPodnaslov2"/>
        <w:numPr>
          <w:ilvl w:val="1"/>
          <w:numId w:val="18"/>
        </w:numPr>
        <w:spacing w:before="0"/>
        <w:jc w:val="both"/>
        <w:rPr>
          <w:rFonts w:eastAsia="TimesNewRomanPSMT" w:cs="Arial"/>
          <w:b w:val="0"/>
          <w:bCs/>
          <w:iCs/>
          <w:lang w:val="sr-Cyrl-RS"/>
        </w:rPr>
      </w:pPr>
      <w:r w:rsidRPr="0017343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w:t>
      </w:r>
      <w:r w:rsidRPr="00173431">
        <w:rPr>
          <w:rFonts w:eastAsia="TimesNewRomanPSMT" w:cs="Arial"/>
          <w:b w:val="0"/>
          <w:bCs/>
          <w:iCs/>
        </w:rPr>
        <w:t>понуђеном ценом :</w:t>
      </w:r>
    </w:p>
    <w:p w:rsidR="00E349A1" w:rsidRPr="00E349A1" w:rsidRDefault="00E349A1" w:rsidP="00E349A1">
      <w:pPr>
        <w:rPr>
          <w:lang w:val="sr-Cyrl-RS"/>
        </w:rPr>
      </w:pPr>
      <w:r w:rsidRPr="00E349A1">
        <w:rPr>
          <w:lang w:val="sr-Cyrl-RS"/>
        </w:rPr>
        <w:t>Уколико две или више понуда имају исту понуђену цену, повољнија понуда биће изабрана путем жреба.</w:t>
      </w:r>
    </w:p>
    <w:p w:rsidR="0023019D" w:rsidRPr="0023019D" w:rsidRDefault="00E349A1" w:rsidP="00E349A1">
      <w:pPr>
        <w:rPr>
          <w:lang w:val="sr-Cyrl-RS"/>
        </w:rPr>
      </w:pPr>
      <w:r w:rsidRPr="00E349A1">
        <w:rPr>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E7496" w:rsidRPr="00E47C2E" w:rsidRDefault="008512C6" w:rsidP="00721B7D">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F754AE" w:rsidRPr="00F754AE" w:rsidRDefault="00F754AE" w:rsidP="00F754AE">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p>
    <w:p w:rsidR="00F754AE" w:rsidRPr="00F754AE" w:rsidRDefault="00F754AE" w:rsidP="0053239F">
      <w:pPr>
        <w:pStyle w:val="KDPodnaslov1"/>
        <w:numPr>
          <w:ilvl w:val="0"/>
          <w:numId w:val="32"/>
        </w:numPr>
        <w:spacing w:before="0"/>
        <w:rPr>
          <w:rFonts w:cs="Arial"/>
        </w:rPr>
      </w:pPr>
      <w:r w:rsidRPr="00F754AE">
        <w:rPr>
          <w:rFonts w:cs="Arial"/>
        </w:rPr>
        <w:t xml:space="preserve"> 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B02B3" w:rsidRDefault="008D2B23" w:rsidP="008D2B23">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8D2B23" w:rsidRPr="000B02B3" w:rsidRDefault="008D2B23" w:rsidP="008D2B23">
      <w:pPr>
        <w:pStyle w:val="KDKomentar"/>
        <w:spacing w:before="0"/>
        <w:rPr>
          <w:rStyle w:val="StyleArial"/>
          <w:rFonts w:cs="Arial"/>
          <w:i w:val="0"/>
          <w:color w:val="auto"/>
          <w:sz w:val="22"/>
          <w:szCs w:val="22"/>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0B02B3" w:rsidRDefault="008D2B23" w:rsidP="008D2B23">
      <w:pPr>
        <w:pStyle w:val="KDParagraf"/>
        <w:spacing w:before="0"/>
        <w:rPr>
          <w:rFonts w:cs="Arial"/>
          <w:lang w:val="ru-RU" w:eastAsia="sr-Latn-CS"/>
        </w:rPr>
      </w:pPr>
    </w:p>
    <w:p w:rsidR="008D2B23" w:rsidRPr="00E47C2E" w:rsidRDefault="008D2B23" w:rsidP="0053239F">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9C5C3A" w:rsidRPr="009C5C3A">
        <w:rPr>
          <w:rFonts w:cs="Arial"/>
          <w:i w:val="0"/>
          <w:color w:val="auto"/>
          <w:sz w:val="22"/>
          <w:szCs w:val="22"/>
        </w:rPr>
        <w:t>ени бројем (</w:t>
      </w:r>
      <w:r w:rsidRPr="009C5C3A">
        <w:rPr>
          <w:rFonts w:cs="Arial"/>
          <w:i w:val="0"/>
          <w:color w:val="auto"/>
          <w:sz w:val="22"/>
          <w:szCs w:val="22"/>
        </w:rPr>
        <w:t>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w:t>
      </w:r>
      <w:r w:rsidRPr="00EC1938">
        <w:rPr>
          <w:rFonts w:cs="Arial"/>
          <w:lang w:val="ru-RU"/>
        </w:rPr>
        <w:t xml:space="preserve">„Електропривреда Србије“, </w:t>
      </w:r>
      <w:r w:rsidR="002A4077" w:rsidRPr="00EC1938">
        <w:rPr>
          <w:rFonts w:cs="Arial"/>
          <w:lang w:val="ru-RU"/>
        </w:rPr>
        <w:t xml:space="preserve">огранак ТЕНТ, </w:t>
      </w:r>
      <w:r w:rsidR="000B02B3" w:rsidRPr="00EC1938">
        <w:rPr>
          <w:rFonts w:cs="Arial"/>
          <w:lang w:val="ru-RU"/>
        </w:rPr>
        <w:t>Богољуба Урошевића Црног 44</w:t>
      </w:r>
      <w:r w:rsidR="002A4077" w:rsidRPr="00EC1938">
        <w:rPr>
          <w:rFonts w:cs="Arial"/>
          <w:lang w:val="ru-RU"/>
        </w:rPr>
        <w:t xml:space="preserve">, ПАК </w:t>
      </w:r>
      <w:r w:rsidR="005977FF">
        <w:rPr>
          <w:rFonts w:cs="Arial"/>
          <w:lang w:val="ru-RU"/>
        </w:rPr>
        <w:t>11</w:t>
      </w:r>
      <w:r w:rsidR="002A4077" w:rsidRPr="00EC1938">
        <w:rPr>
          <w:rFonts w:cs="Arial"/>
          <w:lang w:val="ru-RU"/>
        </w:rPr>
        <w:t xml:space="preserve"> писарница</w:t>
      </w:r>
      <w:r w:rsidRPr="00EC1938">
        <w:rPr>
          <w:rFonts w:cs="Arial"/>
          <w:lang w:val="ru-RU"/>
        </w:rPr>
        <w:t xml:space="preserve"> - са назнак</w:t>
      </w:r>
      <w:r w:rsidR="000B02B3" w:rsidRPr="00EC1938">
        <w:rPr>
          <w:rFonts w:cs="Arial"/>
          <w:lang w:val="ru-RU"/>
        </w:rPr>
        <w:t xml:space="preserve">ом: „Понуда за јавну набавку  - </w:t>
      </w:r>
      <w:r w:rsidR="00497737">
        <w:rPr>
          <w:rFonts w:cs="Arial"/>
          <w:lang w:val="sr-Cyrl-RS"/>
        </w:rPr>
        <w:t>у</w:t>
      </w:r>
      <w:r w:rsidR="00497737">
        <w:rPr>
          <w:rFonts w:cs="Arial"/>
        </w:rPr>
        <w:t>слуг</w:t>
      </w:r>
      <w:r w:rsidR="00497737">
        <w:rPr>
          <w:rFonts w:cs="Arial"/>
          <w:lang w:val="sr-Cyrl-RS"/>
        </w:rPr>
        <w:t>е-</w:t>
      </w:r>
      <w:r w:rsidR="00ED4CBE" w:rsidRPr="00ED4CBE">
        <w:rPr>
          <w:rFonts w:cs="Arial"/>
        </w:rPr>
        <w:t xml:space="preserve"> </w:t>
      </w:r>
      <w:r w:rsidR="00497737" w:rsidRPr="00497737">
        <w:rPr>
          <w:rFonts w:cs="Arial"/>
          <w:lang w:val="sr-Cyrl-RS"/>
        </w:rPr>
        <w:t>Репарација засуна ДН 350 НП 16 ТЕНТ-А</w:t>
      </w:r>
      <w:r w:rsidR="00497737" w:rsidRPr="00497737">
        <w:rPr>
          <w:rFonts w:cs="Arial"/>
          <w:lang w:val="ru-RU"/>
        </w:rPr>
        <w:t xml:space="preserve"> </w:t>
      </w:r>
      <w:r w:rsidRPr="00E47C2E">
        <w:rPr>
          <w:rFonts w:cs="Arial"/>
          <w:lang w:val="ru-RU"/>
        </w:rPr>
        <w:t xml:space="preserve">- Јавна набавка број </w:t>
      </w:r>
      <w:r w:rsidR="00497737" w:rsidRPr="00497737">
        <w:rPr>
          <w:rFonts w:cs="Arial"/>
          <w:b/>
          <w:lang w:val="ru-RU"/>
        </w:rPr>
        <w:t>ЈН/</w:t>
      </w:r>
      <w:r w:rsidR="000B02B3">
        <w:rPr>
          <w:rFonts w:cs="Arial"/>
          <w:b/>
        </w:rPr>
        <w:t>3000/0</w:t>
      </w:r>
      <w:r w:rsidR="008F2AEA">
        <w:rPr>
          <w:rFonts w:cs="Arial"/>
          <w:b/>
          <w:lang w:val="sr-Cyrl-RS"/>
        </w:rPr>
        <w:t>967</w:t>
      </w:r>
      <w:r w:rsidR="00497737">
        <w:rPr>
          <w:rFonts w:cs="Arial"/>
          <w:b/>
        </w:rPr>
        <w:t>/201</w:t>
      </w:r>
      <w:r w:rsidR="00497737">
        <w:rPr>
          <w:rFonts w:cs="Arial"/>
          <w:b/>
          <w:lang w:val="sr-Cyrl-RS"/>
        </w:rPr>
        <w:t>7</w:t>
      </w:r>
      <w:r w:rsidR="00497737">
        <w:rPr>
          <w:rFonts w:cs="Arial"/>
          <w:b/>
        </w:rPr>
        <w:t xml:space="preserve"> (</w:t>
      </w:r>
      <w:r w:rsidR="008F2AEA">
        <w:rPr>
          <w:rFonts w:cs="Arial"/>
          <w:b/>
          <w:lang w:val="sr-Cyrl-RS"/>
        </w:rPr>
        <w:t>55</w:t>
      </w:r>
      <w:r w:rsidR="00497737">
        <w:rPr>
          <w:rFonts w:cs="Arial"/>
          <w:b/>
          <w:lang w:val="sr-Cyrl-RS"/>
        </w:rPr>
        <w:t>3</w:t>
      </w:r>
      <w:r w:rsidR="00497737">
        <w:rPr>
          <w:rFonts w:cs="Arial"/>
          <w:b/>
        </w:rPr>
        <w:t>/201</w:t>
      </w:r>
      <w:r w:rsidR="00497737">
        <w:rPr>
          <w:rFonts w:cs="Arial"/>
          <w:b/>
          <w:lang w:val="sr-Cyrl-RS"/>
        </w:rPr>
        <w:t>7</w:t>
      </w:r>
      <w:r w:rsidR="00EC1938">
        <w:rPr>
          <w:rFonts w:cs="Arial"/>
          <w:b/>
        </w:rPr>
        <w:t>)</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3239F">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AC36BD">
        <w:rPr>
          <w:rFonts w:cs="Arial"/>
          <w:lang w:val="ru-RU" w:bidi="en-US"/>
        </w:rPr>
        <w:t>Садржину понуде, поред Обрасца п</w:t>
      </w:r>
      <w:r w:rsidR="00AC36BD" w:rsidRPr="00AC36BD">
        <w:rPr>
          <w:rFonts w:cs="Arial"/>
          <w:lang w:val="ru-RU" w:bidi="en-US"/>
        </w:rPr>
        <w:t>онуде, чине и сви остали докази</w:t>
      </w:r>
      <w:r w:rsidRPr="00AC36BD">
        <w:rPr>
          <w:rFonts w:cs="Arial"/>
          <w:lang w:val="ru-RU" w:bidi="en-US"/>
        </w:rPr>
        <w:t xml:space="preserve"> из чл. 75.и 76.</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645F72" w:rsidRPr="001F73F6" w:rsidRDefault="009B6CFC" w:rsidP="001F73F6">
      <w:pPr>
        <w:pStyle w:val="KDNabrajanje"/>
        <w:spacing w:before="0"/>
        <w:rPr>
          <w:rFonts w:cs="Arial"/>
        </w:rPr>
      </w:pPr>
      <w:r w:rsidRPr="00324D87">
        <w:rPr>
          <w:rFonts w:cs="Arial"/>
          <w:lang w:val="sr-Cyrl-CS"/>
        </w:rPr>
        <w:t>Овлашћење из тачке 6.2 Конкурсне документације</w:t>
      </w:r>
    </w:p>
    <w:p w:rsidR="00CD3CB7" w:rsidRPr="00CD3CB7" w:rsidRDefault="00CD3CB7" w:rsidP="00CD3CB7">
      <w:pPr>
        <w:pStyle w:val="KDNabrajanje"/>
        <w:rPr>
          <w:rFonts w:cs="Arial"/>
        </w:rPr>
      </w:pPr>
      <w:r w:rsidRPr="00CD3CB7">
        <w:rPr>
          <w:rFonts w:cs="Arial"/>
        </w:rPr>
        <w:t>Докази о испуњености услова који се тичу пословног, техничког и кадровског капацитета</w:t>
      </w:r>
    </w:p>
    <w:p w:rsidR="00EA6178" w:rsidRPr="007A161C" w:rsidRDefault="002A4077" w:rsidP="00EA6178">
      <w:pPr>
        <w:pStyle w:val="KDNabrajanje"/>
        <w:spacing w:before="0"/>
        <w:rPr>
          <w:rFonts w:cs="Arial"/>
        </w:rPr>
      </w:pPr>
      <w:r w:rsidRPr="00324D87">
        <w:rPr>
          <w:rFonts w:cs="Arial"/>
        </w:rPr>
        <w:t>О</w:t>
      </w:r>
      <w:r w:rsidR="007267FC" w:rsidRPr="00324D87">
        <w:rPr>
          <w:rFonts w:cs="Arial"/>
        </w:rPr>
        <w:t>брасц</w:t>
      </w:r>
      <w:r w:rsidR="007267FC" w:rsidRPr="00324D87">
        <w:rPr>
          <w:rFonts w:cs="Arial"/>
          <w:lang w:val="sr-Cyrl-CS"/>
        </w:rPr>
        <w:t>и</w:t>
      </w:r>
      <w:r w:rsidR="00EA6178" w:rsidRPr="00324D87">
        <w:rPr>
          <w:rFonts w:cs="Arial"/>
        </w:rPr>
        <w:t>, изјаве и доказ</w:t>
      </w:r>
      <w:r w:rsidR="007267FC" w:rsidRPr="00324D87">
        <w:rPr>
          <w:rFonts w:cs="Arial"/>
          <w:lang w:val="sr-Cyrl-CS"/>
        </w:rPr>
        <w:t>и</w:t>
      </w:r>
      <w:r w:rsidR="007267FC" w:rsidRPr="00324D87">
        <w:rPr>
          <w:rFonts w:cs="Arial"/>
        </w:rPr>
        <w:t xml:space="preserve"> одређене тачком </w:t>
      </w:r>
      <w:r w:rsidR="003C4E60" w:rsidRPr="00324D87">
        <w:rPr>
          <w:rFonts w:cs="Arial"/>
        </w:rPr>
        <w:t>6</w:t>
      </w:r>
      <w:r w:rsidR="007267FC" w:rsidRPr="00324D87">
        <w:rPr>
          <w:rFonts w:cs="Arial"/>
        </w:rPr>
        <w:t>.</w:t>
      </w:r>
      <w:r w:rsidR="007267FC" w:rsidRPr="00324D87">
        <w:rPr>
          <w:rFonts w:cs="Arial"/>
          <w:lang w:val="sr-Cyrl-CS"/>
        </w:rPr>
        <w:t>9</w:t>
      </w:r>
      <w:r w:rsidR="007267FC" w:rsidRPr="00324D87">
        <w:rPr>
          <w:rFonts w:cs="Arial"/>
        </w:rPr>
        <w:t xml:space="preserve"> или </w:t>
      </w:r>
      <w:r w:rsidR="003C4E60" w:rsidRPr="00324D87">
        <w:rPr>
          <w:rFonts w:cs="Arial"/>
        </w:rPr>
        <w:t>6</w:t>
      </w:r>
      <w:r w:rsidR="007267FC" w:rsidRPr="00324D87">
        <w:rPr>
          <w:rFonts w:cs="Arial"/>
        </w:rPr>
        <w:t>.1</w:t>
      </w:r>
      <w:r w:rsidR="007267FC" w:rsidRPr="00324D87">
        <w:rPr>
          <w:rFonts w:cs="Arial"/>
          <w:lang w:val="sr-Cyrl-CS"/>
        </w:rPr>
        <w:t>0</w:t>
      </w:r>
      <w:r w:rsidR="00EA6178" w:rsidRPr="00324D87">
        <w:rPr>
          <w:rFonts w:cs="Arial"/>
        </w:rPr>
        <w:t xml:space="preserve"> овог упутства у случају да понуђач подноси понуду са подизвођачем или заједничку понуду подноси </w:t>
      </w:r>
      <w:r w:rsidR="00EA6178" w:rsidRPr="007A161C">
        <w:rPr>
          <w:rFonts w:cs="Arial"/>
        </w:rPr>
        <w:t>група понуђача</w:t>
      </w:r>
    </w:p>
    <w:p w:rsidR="008D2B23" w:rsidRPr="007A161C" w:rsidRDefault="008D2B23" w:rsidP="008D2B23">
      <w:pPr>
        <w:pStyle w:val="KDNabrajanje"/>
        <w:spacing w:before="0"/>
        <w:rPr>
          <w:rFonts w:cs="Arial"/>
        </w:rPr>
      </w:pPr>
      <w:r w:rsidRPr="007A161C">
        <w:rPr>
          <w:rFonts w:cs="Arial"/>
        </w:rPr>
        <w:t xml:space="preserve">потписан и печатом оверен образац „Модел уговора“ </w:t>
      </w:r>
      <w:r w:rsidR="003C4E60" w:rsidRPr="007A161C">
        <w:rPr>
          <w:rFonts w:cs="Arial"/>
        </w:rPr>
        <w:t>(пожељно је да буде попуњен)</w:t>
      </w:r>
    </w:p>
    <w:p w:rsidR="002A4077" w:rsidRPr="007A161C" w:rsidRDefault="002A4077" w:rsidP="002A4077">
      <w:pPr>
        <w:pStyle w:val="KDNabrajanje"/>
      </w:pPr>
      <w:r w:rsidRPr="007A161C">
        <w:t xml:space="preserve">докази о испуњености услова </w:t>
      </w:r>
      <w:r w:rsidRPr="007A161C">
        <w:rPr>
          <w:lang w:bidi="en-US"/>
        </w:rPr>
        <w:t>из чл. 75. и 76.</w:t>
      </w:r>
      <w:r w:rsidRPr="007A161C">
        <w:t xml:space="preserve"> Закона у складу са чланом 77. Закона и Одељком 4. конкурсне документације </w:t>
      </w:r>
    </w:p>
    <w:p w:rsidR="002A4077" w:rsidRPr="00497737" w:rsidRDefault="002A4077" w:rsidP="002A4077">
      <w:pPr>
        <w:pStyle w:val="KDNabrajanje"/>
      </w:pPr>
      <w:r w:rsidRPr="007A161C">
        <w:t>Овлашћење за потписника (ако не потписује заступник)</w:t>
      </w:r>
    </w:p>
    <w:p w:rsidR="00497737" w:rsidRPr="007A161C" w:rsidRDefault="00497737" w:rsidP="002A4077">
      <w:pPr>
        <w:pStyle w:val="KDNabrajanje"/>
      </w:pPr>
      <w:r>
        <w:rPr>
          <w:lang w:val="sr-Cyrl-RS"/>
        </w:rPr>
        <w:t>Меница за  озбиљност понуде</w:t>
      </w:r>
    </w:p>
    <w:p w:rsidR="00EE070C" w:rsidRPr="007A161C"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3239F">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DD16DE">
        <w:rPr>
          <w:rFonts w:cs="Arial"/>
          <w:lang w:val="sr-Cyrl-RS"/>
        </w:rPr>
        <w:t xml:space="preserve"> </w:t>
      </w:r>
      <w:r w:rsidR="00AC36BD">
        <w:rPr>
          <w:rFonts w:cs="Arial"/>
          <w:lang w:val="ru-RU"/>
        </w:rPr>
        <w:t>ул.</w:t>
      </w:r>
      <w:r w:rsidR="00AC36BD" w:rsidRPr="00EC1938">
        <w:rPr>
          <w:rFonts w:cs="Arial"/>
          <w:lang w:val="ru-RU"/>
        </w:rPr>
        <w:t>Богољуба Урошевића Црног 44</w:t>
      </w:r>
      <w:r w:rsidR="0066644E" w:rsidRPr="00E47C2E">
        <w:rPr>
          <w:rFonts w:cs="Arial"/>
        </w:rPr>
        <w:t>,</w:t>
      </w:r>
      <w:r w:rsidR="00AC36BD">
        <w:rPr>
          <w:rFonts w:cs="Arial"/>
        </w:rPr>
        <w:t xml:space="preserve"> ТЕНТ А,просторије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AC36BD">
        <w:rPr>
          <w:rFonts w:cs="Arial"/>
          <w:lang w:val="ru-RU"/>
        </w:rPr>
        <w:t xml:space="preserve">НА - Понуде за јавну набавку </w:t>
      </w:r>
      <w:r w:rsidR="00FB3203" w:rsidRPr="00FB3203">
        <w:rPr>
          <w:rFonts w:cs="Arial"/>
        </w:rPr>
        <w:t xml:space="preserve">Услуга </w:t>
      </w:r>
      <w:r w:rsidR="00497737" w:rsidRPr="00497737">
        <w:rPr>
          <w:rFonts w:cs="Arial"/>
          <w:lang w:val="sr-Cyrl-RS"/>
        </w:rPr>
        <w:t>Репарација засуна ДН 350 НП 16 ТЕНТ-А</w:t>
      </w:r>
      <w:r w:rsidR="00497737" w:rsidRPr="00497737">
        <w:rPr>
          <w:rFonts w:cs="Arial"/>
          <w:lang w:val="ru-RU"/>
        </w:rPr>
        <w:t xml:space="preserve"> </w:t>
      </w:r>
      <w:r w:rsidRPr="00E47C2E">
        <w:rPr>
          <w:rFonts w:cs="Arial"/>
          <w:lang w:val="ru-RU"/>
        </w:rPr>
        <w:t>-</w:t>
      </w:r>
      <w:r w:rsidR="00AC36BD">
        <w:rPr>
          <w:rFonts w:cs="Arial"/>
          <w:lang w:val="ru-RU"/>
        </w:rPr>
        <w:t xml:space="preserve"> Јавна набавка број </w:t>
      </w:r>
      <w:r w:rsidR="00497737" w:rsidRPr="00497737">
        <w:rPr>
          <w:rFonts w:cs="Arial"/>
          <w:b/>
          <w:lang w:val="ru-RU"/>
        </w:rPr>
        <w:t>ЈН/</w:t>
      </w:r>
      <w:r w:rsidR="00497737">
        <w:rPr>
          <w:rFonts w:cs="Arial"/>
          <w:b/>
        </w:rPr>
        <w:t>3000/0</w:t>
      </w:r>
      <w:r w:rsidR="008F2AEA">
        <w:rPr>
          <w:rFonts w:cs="Arial"/>
          <w:b/>
          <w:lang w:val="sr-Cyrl-RS"/>
        </w:rPr>
        <w:t>967</w:t>
      </w:r>
      <w:r w:rsidR="00497737">
        <w:rPr>
          <w:rFonts w:cs="Arial"/>
          <w:b/>
        </w:rPr>
        <w:t>/201</w:t>
      </w:r>
      <w:r w:rsidR="0056305E">
        <w:rPr>
          <w:rFonts w:cs="Arial"/>
          <w:b/>
          <w:lang w:val="sr-Cyrl-RS"/>
        </w:rPr>
        <w:t>8</w:t>
      </w:r>
      <w:r w:rsidR="00497737">
        <w:rPr>
          <w:rFonts w:cs="Arial"/>
          <w:b/>
        </w:rPr>
        <w:t xml:space="preserve"> (</w:t>
      </w:r>
      <w:r w:rsidR="008F2AEA">
        <w:rPr>
          <w:rFonts w:cs="Arial"/>
          <w:b/>
          <w:lang w:val="sr-Cyrl-RS"/>
        </w:rPr>
        <w:t>55</w:t>
      </w:r>
      <w:r w:rsidR="00497737">
        <w:rPr>
          <w:rFonts w:cs="Arial"/>
          <w:b/>
          <w:lang w:val="sr-Cyrl-RS"/>
        </w:rPr>
        <w:t>3</w:t>
      </w:r>
      <w:r w:rsidR="00497737">
        <w:rPr>
          <w:rFonts w:cs="Arial"/>
          <w:b/>
        </w:rPr>
        <w:t>/201</w:t>
      </w:r>
      <w:r w:rsidR="0056305E">
        <w:rPr>
          <w:rFonts w:cs="Arial"/>
          <w:b/>
          <w:lang w:val="sr-Cyrl-RS"/>
        </w:rPr>
        <w:t>8</w:t>
      </w:r>
      <w:r w:rsidR="001F73F6" w:rsidRPr="001F73F6">
        <w:rPr>
          <w:rFonts w:cs="Arial"/>
          <w:b/>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AC36BD">
        <w:rPr>
          <w:rFonts w:cs="Arial"/>
        </w:rPr>
        <w:t xml:space="preserve">ИВ - Понуде за јавну набавку </w:t>
      </w:r>
      <w:r w:rsidR="00FB3203" w:rsidRPr="00FB3203">
        <w:rPr>
          <w:rFonts w:cs="Arial"/>
        </w:rPr>
        <w:t xml:space="preserve">Услуга </w:t>
      </w:r>
      <w:r w:rsidR="00497737" w:rsidRPr="00497737">
        <w:rPr>
          <w:rFonts w:cs="Arial"/>
          <w:lang w:val="sr-Cyrl-RS"/>
        </w:rPr>
        <w:t>Репарација засуна ДН 350 НП 16 ТЕНТ-А</w:t>
      </w:r>
      <w:r w:rsidR="00497737" w:rsidRPr="00497737">
        <w:rPr>
          <w:rFonts w:cs="Arial"/>
        </w:rPr>
        <w:t xml:space="preserve"> </w:t>
      </w:r>
      <w:r w:rsidRPr="00E47C2E">
        <w:rPr>
          <w:rFonts w:cs="Arial"/>
        </w:rPr>
        <w:t>-</w:t>
      </w:r>
      <w:r w:rsidR="00AC36BD">
        <w:rPr>
          <w:rFonts w:cs="Arial"/>
        </w:rPr>
        <w:t xml:space="preserve"> Јавна набавка број </w:t>
      </w:r>
      <w:r w:rsidR="00497737">
        <w:rPr>
          <w:rFonts w:cs="Arial"/>
          <w:lang w:val="sr-Cyrl-RS"/>
        </w:rPr>
        <w:t>ЈН/</w:t>
      </w:r>
      <w:r w:rsidR="00497737">
        <w:rPr>
          <w:rFonts w:cs="Arial"/>
          <w:b/>
        </w:rPr>
        <w:t>3000/0</w:t>
      </w:r>
      <w:r w:rsidR="0056305E">
        <w:rPr>
          <w:rFonts w:cs="Arial"/>
          <w:b/>
          <w:lang w:val="sr-Cyrl-RS"/>
        </w:rPr>
        <w:t>967</w:t>
      </w:r>
      <w:r w:rsidR="00497737">
        <w:rPr>
          <w:rFonts w:cs="Arial"/>
          <w:b/>
        </w:rPr>
        <w:t>/201</w:t>
      </w:r>
      <w:r w:rsidR="0056305E">
        <w:rPr>
          <w:rFonts w:cs="Arial"/>
          <w:b/>
          <w:lang w:val="sr-Cyrl-RS"/>
        </w:rPr>
        <w:t>8</w:t>
      </w:r>
      <w:r w:rsidR="00497737">
        <w:rPr>
          <w:rFonts w:cs="Arial"/>
          <w:b/>
        </w:rPr>
        <w:t xml:space="preserve"> (</w:t>
      </w:r>
      <w:r w:rsidR="0056305E">
        <w:rPr>
          <w:rFonts w:cs="Arial"/>
          <w:b/>
          <w:lang w:val="sr-Cyrl-RS"/>
        </w:rPr>
        <w:t>55</w:t>
      </w:r>
      <w:r w:rsidR="00497737">
        <w:rPr>
          <w:rFonts w:cs="Arial"/>
          <w:b/>
          <w:lang w:val="sr-Cyrl-RS"/>
        </w:rPr>
        <w:t>3</w:t>
      </w:r>
      <w:r w:rsidR="00497737">
        <w:rPr>
          <w:rFonts w:cs="Arial"/>
          <w:b/>
        </w:rPr>
        <w:t>/201</w:t>
      </w:r>
      <w:r w:rsidR="0056305E">
        <w:rPr>
          <w:rFonts w:cs="Arial"/>
          <w:b/>
          <w:lang w:val="sr-Cyrl-RS"/>
        </w:rPr>
        <w:t>8</w:t>
      </w:r>
      <w:r w:rsidR="001F73F6" w:rsidRPr="001F73F6">
        <w:rPr>
          <w:rFonts w:cs="Arial"/>
          <w:b/>
        </w:rPr>
        <w:t>)</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9C5C3A" w:rsidRPr="009C5C3A">
        <w:rPr>
          <w:rFonts w:cs="Arial"/>
          <w:i w:val="0"/>
          <w:color w:val="auto"/>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53239F">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AC36BD" w:rsidRDefault="0066644E" w:rsidP="0066644E">
      <w:pPr>
        <w:pStyle w:val="KDParagraf"/>
        <w:spacing w:before="0"/>
        <w:ind w:left="360"/>
        <w:rPr>
          <w:rFonts w:cs="Arial"/>
        </w:rPr>
      </w:pPr>
      <w:proofErr w:type="gramStart"/>
      <w:r w:rsidRPr="00AC36BD">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53239F">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3239F">
      <w:pPr>
        <w:pStyle w:val="KDPodnaslov2"/>
        <w:numPr>
          <w:ilvl w:val="1"/>
          <w:numId w:val="19"/>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40454D"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9C5C3A">
        <w:rPr>
          <w:rFonts w:cs="Arial"/>
        </w:rPr>
        <w:t xml:space="preserve"> доказује </w:t>
      </w:r>
      <w:r w:rsidR="009C5C3A" w:rsidRPr="006931BC">
        <w:rPr>
          <w:rFonts w:cs="Arial"/>
        </w:rPr>
        <w:t>испуњеност тих услова</w:t>
      </w:r>
      <w:r w:rsidR="0040454D">
        <w:rPr>
          <w:rFonts w:cs="Arial"/>
        </w:rPr>
        <w:t>.</w:t>
      </w:r>
      <w:proofErr w:type="gramEnd"/>
      <w:r w:rsidR="0040454D">
        <w:rPr>
          <w:rFonts w:cs="Arial"/>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2917FC" w:rsidRDefault="0066644E" w:rsidP="0066644E">
      <w:pPr>
        <w:pStyle w:val="KDParagraf"/>
        <w:spacing w:before="0"/>
        <w:rPr>
          <w:rFonts w:cs="Arial"/>
          <w:lang w:bidi="en-US"/>
        </w:rPr>
      </w:pPr>
      <w:proofErr w:type="gramStart"/>
      <w:r w:rsidRPr="002917FC">
        <w:rPr>
          <w:rFonts w:cs="Arial"/>
        </w:rPr>
        <w:t>Наручилац</w:t>
      </w:r>
      <w:r w:rsidRPr="002917FC">
        <w:rPr>
          <w:rFonts w:cs="Arial"/>
          <w:lang w:bidi="en-US"/>
        </w:rPr>
        <w:t xml:space="preserve"> у овом поступку не предвиђа примену одредби става 9.и 10.</w:t>
      </w:r>
      <w:proofErr w:type="gramEnd"/>
      <w:r w:rsidRPr="002917FC">
        <w:rPr>
          <w:rFonts w:cs="Arial"/>
          <w:lang w:bidi="en-US"/>
        </w:rPr>
        <w:t xml:space="preserve"> </w:t>
      </w:r>
      <w:proofErr w:type="gramStart"/>
      <w:r w:rsidRPr="002917FC">
        <w:rPr>
          <w:rFonts w:cs="Arial"/>
          <w:lang w:bidi="en-US"/>
        </w:rPr>
        <w:t>члана</w:t>
      </w:r>
      <w:proofErr w:type="gramEnd"/>
      <w:r w:rsidRPr="002917FC">
        <w:rPr>
          <w:rFonts w:cs="Arial"/>
          <w:lang w:bidi="en-US"/>
        </w:rPr>
        <w:t xml:space="preserve"> 80. </w:t>
      </w:r>
      <w:proofErr w:type="gramStart"/>
      <w:r w:rsidRPr="002917F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53239F">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0E94" w:rsidRDefault="0066644E" w:rsidP="0066644E">
      <w:pPr>
        <w:pStyle w:val="KDNabrajanje"/>
      </w:pPr>
      <w:bookmarkStart w:id="227" w:name="_Toc441651587"/>
      <w:bookmarkStart w:id="228" w:name="_Toc442559898"/>
      <w:r w:rsidRPr="00340E94">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340E94" w:rsidRPr="00340E94">
        <w:t>доказује испуњеност тих услова</w:t>
      </w:r>
      <w:r w:rsidRPr="00340E94">
        <w:t>. Услове у вези са капацитетима, у складу са чланом 76.Закона, понуђачи из групе испуњавају заједно, на основу достављених доказа дефинисаних</w:t>
      </w:r>
      <w:r w:rsidR="00DD16DE">
        <w:rPr>
          <w:lang w:val="sr-Cyrl-RS"/>
        </w:rPr>
        <w:t xml:space="preserve"> </w:t>
      </w:r>
      <w:r w:rsidRPr="00340E94">
        <w:t>к</w:t>
      </w:r>
      <w:r w:rsidR="00340E94" w:rsidRPr="00340E94">
        <w:t>онкурсном документацијом</w:t>
      </w:r>
      <w:r w:rsidRPr="00340E94">
        <w:t>.</w:t>
      </w:r>
    </w:p>
    <w:p w:rsidR="0066644E" w:rsidRPr="00340E94" w:rsidRDefault="0066644E" w:rsidP="0066644E">
      <w:pPr>
        <w:pStyle w:val="KDNabrajanje"/>
        <w:rPr>
          <w:lang w:bidi="en-US"/>
        </w:rPr>
      </w:pPr>
      <w:r w:rsidRPr="00340E94">
        <w:rPr>
          <w:lang w:bidi="en-US"/>
        </w:rPr>
        <w:lastRenderedPageBreak/>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3239F">
      <w:pPr>
        <w:pStyle w:val="KDPodnaslov2"/>
        <w:numPr>
          <w:ilvl w:val="1"/>
          <w:numId w:val="19"/>
        </w:numPr>
        <w:spacing w:before="0"/>
        <w:jc w:val="both"/>
        <w:rPr>
          <w:rFonts w:cs="Arial"/>
        </w:rPr>
      </w:pPr>
      <w:r w:rsidRPr="00E47C2E">
        <w:rPr>
          <w:rFonts w:cs="Arial"/>
        </w:rPr>
        <w:t>Понуђена цена</w:t>
      </w:r>
      <w:bookmarkEnd w:id="227"/>
      <w:bookmarkEnd w:id="228"/>
    </w:p>
    <w:p w:rsidR="008D2B23" w:rsidRPr="008D0208" w:rsidRDefault="008D2B23" w:rsidP="008D2B23">
      <w:pPr>
        <w:pStyle w:val="KDParagraf"/>
        <w:spacing w:before="0"/>
        <w:rPr>
          <w:rFonts w:cs="Arial"/>
          <w:b/>
          <w:color w:val="FF0000"/>
        </w:rPr>
      </w:pPr>
      <w:proofErr w:type="gramStart"/>
      <w:r w:rsidRPr="00E30A82">
        <w:rPr>
          <w:rFonts w:cs="Arial"/>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E30A82" w:rsidRDefault="009977EB" w:rsidP="009977EB">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Default="00223FC1" w:rsidP="00223FC1">
      <w:pPr>
        <w:pStyle w:val="KDParagraf"/>
        <w:numPr>
          <w:ilvl w:val="1"/>
          <w:numId w:val="19"/>
        </w:numPr>
        <w:spacing w:before="0"/>
        <w:rPr>
          <w:rFonts w:eastAsia="Calibri" w:cs="Arial"/>
          <w:b/>
          <w:lang w:val="sr-Cyrl-RS"/>
        </w:rPr>
      </w:pPr>
      <w:r w:rsidRPr="00223FC1">
        <w:rPr>
          <w:rFonts w:eastAsia="Calibri" w:cs="Arial"/>
          <w:b/>
        </w:rPr>
        <w:t>Корекција цене</w:t>
      </w:r>
    </w:p>
    <w:p w:rsidR="006E6F46" w:rsidRDefault="00223FC1" w:rsidP="006E6F46">
      <w:pPr>
        <w:spacing w:before="0"/>
        <w:rPr>
          <w:rFonts w:cs="Arial"/>
          <w:lang w:val="sr-Cyrl-RS" w:eastAsia="zh-CN"/>
        </w:rPr>
      </w:pPr>
      <w:r w:rsidRPr="00223FC1">
        <w:rPr>
          <w:rFonts w:cs="Arial"/>
          <w:lang w:eastAsia="zh-CN"/>
        </w:rPr>
        <w:t>Цена је фиксна за цео уговорени период и не подлеже никаквој промени</w:t>
      </w:r>
    </w:p>
    <w:p w:rsidR="00223FC1" w:rsidRPr="00223FC1" w:rsidRDefault="00223FC1" w:rsidP="006E6F46">
      <w:pPr>
        <w:spacing w:before="0"/>
        <w:rPr>
          <w:rFonts w:cs="Arial"/>
          <w:lang w:val="sr-Cyrl-RS" w:eastAsia="zh-CN"/>
        </w:rPr>
      </w:pPr>
    </w:p>
    <w:p w:rsidR="00223FC1" w:rsidRPr="00223FC1" w:rsidRDefault="00223FC1" w:rsidP="00223FC1">
      <w:pPr>
        <w:pStyle w:val="ListParagraph"/>
        <w:numPr>
          <w:ilvl w:val="1"/>
          <w:numId w:val="34"/>
        </w:numPr>
        <w:spacing w:before="0"/>
        <w:rPr>
          <w:rFonts w:ascii="Arial" w:hAnsi="Arial" w:cs="Arial"/>
          <w:b/>
          <w:lang w:val="sr-Cyrl-RS" w:eastAsia="zh-CN"/>
        </w:rPr>
      </w:pPr>
      <w:r w:rsidRPr="00223FC1">
        <w:rPr>
          <w:rFonts w:ascii="Arial" w:hAnsi="Arial" w:cs="Arial"/>
          <w:b/>
          <w:lang w:val="sr-Cyrl-RS" w:eastAsia="zh-CN"/>
        </w:rPr>
        <w:t xml:space="preserve"> Рок извршења услуга</w:t>
      </w:r>
    </w:p>
    <w:p w:rsidR="00223FC1" w:rsidRPr="00CA7C5D" w:rsidRDefault="00223FC1" w:rsidP="00223FC1">
      <w:pPr>
        <w:spacing w:before="0"/>
        <w:rPr>
          <w:rFonts w:cs="Arial"/>
          <w:lang w:val="sr-Latn-RS" w:eastAsia="zh-CN"/>
        </w:rPr>
      </w:pPr>
      <w:r w:rsidRPr="00223FC1">
        <w:rPr>
          <w:rFonts w:cs="Arial"/>
          <w:lang w:val="sr-Cyrl-RS" w:eastAsia="zh-CN"/>
        </w:rPr>
        <w:t>Рок извршења не може бити дужи од 90 календарских д</w:t>
      </w:r>
      <w:r w:rsidR="00CA7C5D">
        <w:rPr>
          <w:rFonts w:cs="Arial"/>
          <w:lang w:val="sr-Cyrl-RS" w:eastAsia="zh-CN"/>
        </w:rPr>
        <w:t>ана од дана  закључења уговора.</w:t>
      </w:r>
    </w:p>
    <w:p w:rsidR="00223FC1" w:rsidRPr="00223FC1" w:rsidRDefault="00223FC1" w:rsidP="00223FC1">
      <w:pPr>
        <w:pStyle w:val="ListParagraph"/>
        <w:numPr>
          <w:ilvl w:val="1"/>
          <w:numId w:val="32"/>
        </w:numPr>
        <w:spacing w:before="0"/>
        <w:rPr>
          <w:rFonts w:ascii="Arial" w:hAnsi="Arial" w:cs="Arial"/>
          <w:b/>
          <w:lang w:val="sr-Cyrl-RS" w:eastAsia="zh-CN"/>
        </w:rPr>
      </w:pPr>
      <w:r w:rsidRPr="00223FC1">
        <w:rPr>
          <w:rFonts w:ascii="Arial" w:hAnsi="Arial" w:cs="Arial"/>
          <w:b/>
          <w:lang w:val="sr-Cyrl-RS" w:eastAsia="zh-CN"/>
        </w:rPr>
        <w:t>Гарантни рок</w:t>
      </w:r>
    </w:p>
    <w:p w:rsidR="00223FC1" w:rsidRDefault="00223FC1" w:rsidP="005851B9">
      <w:pPr>
        <w:spacing w:before="0"/>
        <w:rPr>
          <w:rFonts w:cs="Arial"/>
          <w:lang w:eastAsia="zh-CN"/>
        </w:rPr>
      </w:pPr>
      <w:r w:rsidRPr="00223FC1">
        <w:rPr>
          <w:rFonts w:cs="Arial"/>
          <w:lang w:val="sr-Cyrl-RS" w:eastAsia="zh-CN"/>
        </w:rPr>
        <w:t xml:space="preserve">Гарантни рок не може бити краћи од 12 (словима:дванаест) месеци, од дана </w:t>
      </w:r>
      <w:r>
        <w:rPr>
          <w:rFonts w:cs="Arial"/>
          <w:lang w:val="sr-Cyrl-RS" w:eastAsia="zh-CN"/>
        </w:rPr>
        <w:t>извршења услуге.</w:t>
      </w:r>
    </w:p>
    <w:p w:rsidR="005851B9" w:rsidRPr="005851B9" w:rsidRDefault="005851B9" w:rsidP="005851B9">
      <w:pPr>
        <w:spacing w:before="0"/>
        <w:rPr>
          <w:rFonts w:cs="Arial"/>
          <w:lang w:eastAsia="zh-CN"/>
        </w:rPr>
      </w:pPr>
      <w:r w:rsidRPr="005851B9">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5851B9">
        <w:rPr>
          <w:rFonts w:cs="Arial"/>
          <w:lang w:eastAsia="zh-CN"/>
        </w:rPr>
        <w:t>од  5</w:t>
      </w:r>
      <w:proofErr w:type="gramEnd"/>
      <w:r w:rsidRPr="005851B9">
        <w:rPr>
          <w:rFonts w:cs="Arial"/>
          <w:lang w:eastAsia="zh-CN"/>
        </w:rPr>
        <w:t xml:space="preserve"> (словима:пет) дана по утврђивању недостатка. </w:t>
      </w:r>
    </w:p>
    <w:p w:rsidR="005851B9" w:rsidRPr="005851B9" w:rsidRDefault="005851B9" w:rsidP="005851B9">
      <w:pPr>
        <w:spacing w:before="0"/>
        <w:rPr>
          <w:rFonts w:cs="Arial"/>
          <w:lang w:eastAsia="zh-CN"/>
        </w:rPr>
      </w:pPr>
    </w:p>
    <w:p w:rsidR="005851B9" w:rsidRPr="005851B9" w:rsidRDefault="005851B9" w:rsidP="005851B9">
      <w:pPr>
        <w:spacing w:before="0"/>
        <w:rPr>
          <w:rFonts w:cs="Arial"/>
          <w:lang w:eastAsia="zh-CN"/>
        </w:rPr>
      </w:pPr>
      <w:r w:rsidRPr="005851B9">
        <w:rPr>
          <w:rFonts w:cs="Arial"/>
          <w:lang w:eastAsia="zh-CN"/>
        </w:rPr>
        <w:t>Пружалац услуге се обавезује да најкасније у року од 10 (словима</w:t>
      </w:r>
      <w:proofErr w:type="gramStart"/>
      <w:r w:rsidRPr="005851B9">
        <w:rPr>
          <w:rFonts w:cs="Arial"/>
          <w:lang w:eastAsia="zh-CN"/>
        </w:rPr>
        <w:t>:десет</w:t>
      </w:r>
      <w:proofErr w:type="gramEnd"/>
      <w:r w:rsidRPr="005851B9">
        <w:rPr>
          <w:rFonts w:cs="Arial"/>
          <w:lang w:eastAsia="zh-CN"/>
        </w:rPr>
        <w:t>) дана од дана пријема рекламације отклони утврђене недостатке о свом трошку.</w:t>
      </w:r>
    </w:p>
    <w:p w:rsidR="008D2B23" w:rsidRPr="00223FC1" w:rsidRDefault="008D2B23" w:rsidP="00223FC1">
      <w:pPr>
        <w:pStyle w:val="ListParagraph"/>
        <w:numPr>
          <w:ilvl w:val="1"/>
          <w:numId w:val="32"/>
        </w:numPr>
        <w:spacing w:before="0"/>
        <w:rPr>
          <w:rFonts w:ascii="Arial" w:hAnsi="Arial" w:cs="Arial"/>
          <w:b/>
          <w:lang w:val="sr-Cyrl-RS" w:eastAsia="zh-CN"/>
        </w:rPr>
      </w:pPr>
      <w:bookmarkStart w:id="229" w:name="_Toc441651588"/>
      <w:bookmarkStart w:id="230" w:name="_Toc442559899"/>
      <w:r w:rsidRPr="00223FC1">
        <w:rPr>
          <w:rFonts w:ascii="Arial" w:hAnsi="Arial" w:cs="Arial"/>
          <w:b/>
        </w:rPr>
        <w:t>Начин и услови плаћања</w:t>
      </w:r>
      <w:bookmarkEnd w:id="229"/>
      <w:bookmarkEnd w:id="230"/>
    </w:p>
    <w:p w:rsidR="00041FE3" w:rsidRPr="00E07C61" w:rsidRDefault="00041FE3" w:rsidP="00041FE3">
      <w:pPr>
        <w:pStyle w:val="KDParagraf"/>
        <w:spacing w:before="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041FE3" w:rsidRPr="00E07C61" w:rsidRDefault="00041FE3" w:rsidP="00041FE3">
      <w:pPr>
        <w:pStyle w:val="KDParagraf"/>
        <w:spacing w:before="0"/>
        <w:rPr>
          <w:rFonts w:eastAsia="Calibri" w:cs="Arial"/>
        </w:rPr>
      </w:pPr>
      <w:r w:rsidRPr="00E07C61">
        <w:rPr>
          <w:rFonts w:eastAsia="Calibri" w:cs="Arial"/>
        </w:rPr>
        <w:t>•</w:t>
      </w:r>
      <w:r w:rsidRPr="00E07C61">
        <w:rPr>
          <w:rFonts w:eastAsia="Calibri" w:cs="Arial"/>
        </w:rPr>
        <w:tab/>
      </w:r>
      <w:r w:rsidR="00223FC1" w:rsidRPr="00223FC1">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w:t>
      </w:r>
      <w:r w:rsidR="00223FC1">
        <w:rPr>
          <w:rFonts w:eastAsia="Calibri" w:cs="Arial"/>
          <w:lang w:val="sr-Cyrl-RS"/>
        </w:rPr>
        <w:t>исправног</w:t>
      </w:r>
      <w:r w:rsidR="00223FC1" w:rsidRPr="00223FC1">
        <w:rPr>
          <w:rFonts w:eastAsia="Calibri" w:cs="Arial"/>
        </w:rPr>
        <w:t xml:space="preserve"> рачуна издатог на основу прихваћеног и одобреног извештаја о извшеној услузи, </w:t>
      </w:r>
      <w:proofErr w:type="gramStart"/>
      <w:r w:rsidR="00CD3CB7">
        <w:rPr>
          <w:rFonts w:eastAsia="Calibri" w:cs="Arial"/>
          <w:lang w:val="sr-Cyrl-RS"/>
        </w:rPr>
        <w:t>(</w:t>
      </w:r>
      <w:r w:rsidR="00223FC1" w:rsidRPr="00223FC1">
        <w:rPr>
          <w:rFonts w:eastAsia="Calibri" w:cs="Arial"/>
        </w:rPr>
        <w:t xml:space="preserve"> Записника</w:t>
      </w:r>
      <w:proofErr w:type="gramEnd"/>
      <w:r w:rsidR="00CD3CB7">
        <w:rPr>
          <w:rFonts w:eastAsia="Calibri" w:cs="Arial"/>
          <w:lang w:val="sr-Cyrl-RS"/>
        </w:rPr>
        <w:t>)</w:t>
      </w:r>
      <w:r w:rsidR="00223FC1" w:rsidRPr="00223FC1">
        <w:rPr>
          <w:rFonts w:eastAsia="Calibri" w:cs="Arial"/>
        </w:rPr>
        <w:t>, потписаног од стране овлашћених  представника Уговорних страна.</w:t>
      </w:r>
      <w:r w:rsidR="007C4882" w:rsidRPr="00E07C61">
        <w:rPr>
          <w:rFonts w:eastAsia="Calibri" w:cs="Arial"/>
          <w:b/>
        </w:rPr>
        <w:t>, који је саставни део рачуна</w:t>
      </w:r>
      <w:r w:rsidR="00845C80" w:rsidRPr="00E07C61">
        <w:rPr>
          <w:rFonts w:eastAsia="Calibri" w:cs="Arial"/>
        </w:rPr>
        <w:t>.</w:t>
      </w:r>
    </w:p>
    <w:p w:rsidR="00041FE3" w:rsidRPr="00E07C61" w:rsidRDefault="00041FE3" w:rsidP="00041FE3">
      <w:pPr>
        <w:pStyle w:val="KDParagraf"/>
        <w:spacing w:before="0"/>
        <w:rPr>
          <w:rFonts w:eastAsia="Calibri" w:cs="Arial"/>
          <w:color w:val="00B0F0"/>
        </w:rPr>
      </w:pPr>
    </w:p>
    <w:p w:rsidR="00AB3AD1" w:rsidRPr="00E07C61" w:rsidRDefault="00AB3AD1" w:rsidP="00AB3AD1">
      <w:pPr>
        <w:pStyle w:val="KDParagraf"/>
        <w:spacing w:before="0"/>
        <w:rPr>
          <w:rFonts w:eastAsia="Calibri" w:cs="Arial"/>
          <w:color w:val="00B0F0"/>
          <w:lang w:val="sr-Cyrl-CS"/>
        </w:rPr>
      </w:pPr>
    </w:p>
    <w:p w:rsidR="00B308D3" w:rsidRPr="00B308D3" w:rsidRDefault="00B308D3" w:rsidP="00B308D3">
      <w:pPr>
        <w:pStyle w:val="KDParagraf"/>
        <w:spacing w:before="0"/>
        <w:rPr>
          <w:rFonts w:cs="Arial"/>
        </w:rPr>
      </w:pPr>
      <w:r w:rsidRPr="00B308D3">
        <w:rPr>
          <w:rFonts w:cs="Arial"/>
        </w:rPr>
        <w:t xml:space="preserve">Рачун мора да гласи </w:t>
      </w:r>
      <w:proofErr w:type="gramStart"/>
      <w:r w:rsidRPr="00B308D3">
        <w:rPr>
          <w:rFonts w:cs="Arial"/>
        </w:rPr>
        <w:t>на :</w:t>
      </w:r>
      <w:proofErr w:type="gramEnd"/>
      <w:r w:rsidRPr="00B308D3">
        <w:rPr>
          <w:rFonts w:cs="Arial"/>
        </w:rPr>
        <w:t xml:space="preserve"> Јавно предузеће „Ел</w:t>
      </w:r>
      <w:r w:rsidR="00FE3067">
        <w:rPr>
          <w:rFonts w:cs="Arial"/>
        </w:rPr>
        <w:t xml:space="preserve">ектропривреда Србије“ Београд, </w:t>
      </w:r>
      <w:r w:rsidR="00FE3067">
        <w:rPr>
          <w:rFonts w:cs="Arial"/>
          <w:lang w:val="sr-Cyrl-RS"/>
        </w:rPr>
        <w:t>Балканска 13</w:t>
      </w:r>
      <w:r w:rsidRPr="00B308D3">
        <w:rPr>
          <w:rFonts w:cs="Arial"/>
        </w:rPr>
        <w:t>, ПИБ 103920327, Огранак ТЕНТ Београд-Обреновац, Богољуба Урошевића Црног 44</w:t>
      </w:r>
    </w:p>
    <w:p w:rsidR="003508B5" w:rsidRPr="00E47C2E" w:rsidRDefault="00B308D3" w:rsidP="00B308D3">
      <w:pPr>
        <w:pStyle w:val="KDParagraf"/>
        <w:spacing w:before="0"/>
        <w:rPr>
          <w:rFonts w:cs="Arial"/>
          <w:color w:val="FF0000"/>
        </w:rPr>
      </w:pPr>
      <w:r w:rsidRPr="00B308D3">
        <w:rPr>
          <w:rFonts w:cs="Arial"/>
        </w:rPr>
        <w:lastRenderedPageBreak/>
        <w:t>Рачун мора бити достављен на адресу Корисника: Јавно предузеће „Електропривреда Србије</w:t>
      </w:r>
      <w:proofErr w:type="gramStart"/>
      <w:r w:rsidRPr="00B308D3">
        <w:rPr>
          <w:rFonts w:cs="Arial"/>
        </w:rPr>
        <w:t>“ Београд</w:t>
      </w:r>
      <w:proofErr w:type="gramEnd"/>
      <w:r w:rsidRPr="00B308D3">
        <w:rPr>
          <w:rFonts w:cs="Arial"/>
        </w:rPr>
        <w:t>, Огранак ТЕНТ,Богољуба Урошевића Црног 44 – 11 500 Обреновац, са обавезним прилозима-Записник о квалитативноми квантитативном  пријему извршених услуга</w:t>
      </w:r>
      <w:r>
        <w:rPr>
          <w:rFonts w:cs="Arial"/>
          <w:lang w:val="sr-Cyrl-RS"/>
        </w:rPr>
        <w:t xml:space="preserve">  ( или Записник о пруженим услугана)</w:t>
      </w:r>
      <w:r w:rsidRPr="00B308D3">
        <w:rPr>
          <w:rFonts w:cs="Arial"/>
        </w:rPr>
        <w:t>, са читко написаним именом и презименом и потписом овлашћеног лица Корисника услуга.</w:t>
      </w:r>
    </w:p>
    <w:p w:rsidR="00B00642"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7C4882" w:rsidRPr="00E07C61" w:rsidRDefault="007C4882" w:rsidP="00B00642">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07C61" w:rsidRDefault="008D2B23" w:rsidP="008D2B23">
      <w:pPr>
        <w:autoSpaceDE w:val="0"/>
        <w:autoSpaceDN w:val="0"/>
        <w:adjustRightInd w:val="0"/>
        <w:spacing w:before="0"/>
        <w:ind w:right="-426"/>
        <w:rPr>
          <w:rFonts w:eastAsia="Calibri" w:cs="Arial"/>
        </w:rPr>
      </w:pPr>
    </w:p>
    <w:p w:rsidR="008D2B23" w:rsidRPr="00B308D3" w:rsidRDefault="00B308D3" w:rsidP="00B308D3">
      <w:pPr>
        <w:pStyle w:val="KDPodnaslov2"/>
        <w:spacing w:before="0"/>
        <w:ind w:left="450"/>
        <w:jc w:val="both"/>
        <w:rPr>
          <w:rFonts w:cs="Arial"/>
          <w:lang w:val="sr-Cyrl-RS"/>
        </w:rPr>
      </w:pPr>
      <w:bookmarkStart w:id="231" w:name="_Toc441651589"/>
      <w:bookmarkStart w:id="232" w:name="_Toc442559900"/>
      <w:r>
        <w:rPr>
          <w:rFonts w:cs="Arial"/>
          <w:lang w:val="sr-Cyrl-RS"/>
        </w:rPr>
        <w:t xml:space="preserve">6.16 </w:t>
      </w:r>
      <w:r w:rsidR="008D2B23" w:rsidRPr="00E07C61">
        <w:rPr>
          <w:rFonts w:cs="Arial"/>
        </w:rPr>
        <w:t>Рок важења понуде</w:t>
      </w:r>
      <w:bookmarkEnd w:id="231"/>
      <w:bookmarkEnd w:id="232"/>
    </w:p>
    <w:p w:rsidR="0066644E" w:rsidRPr="00845C80" w:rsidRDefault="0066644E" w:rsidP="0066644E">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56305E">
        <w:rPr>
          <w:rFonts w:ascii="Arial" w:hAnsi="Arial" w:cs="Arial"/>
          <w:lang w:val="ru-RU"/>
        </w:rPr>
        <w:t>60</w:t>
      </w:r>
      <w:r w:rsidRPr="00E07C61">
        <w:rPr>
          <w:rFonts w:ascii="Arial" w:hAnsi="Arial" w:cs="Arial"/>
          <w:lang w:val="ru-RU"/>
        </w:rPr>
        <w:t xml:space="preserve"> (словим</w:t>
      </w:r>
      <w:r w:rsidR="0056305E">
        <w:rPr>
          <w:rFonts w:ascii="Arial" w:hAnsi="Arial" w:cs="Arial"/>
          <w:lang w:val="ru-RU"/>
        </w:rPr>
        <w:t>а: шездесет</w:t>
      </w:r>
      <w:r w:rsidRPr="00E07C61">
        <w:rPr>
          <w:rFonts w:ascii="Arial" w:hAnsi="Arial" w:cs="Arial"/>
        </w:rPr>
        <w:t xml:space="preserve"> дана</w:t>
      </w:r>
      <w:r w:rsidRPr="00E07C61">
        <w:rPr>
          <w:rFonts w:ascii="Arial" w:hAnsi="Arial" w:cs="Arial"/>
          <w:lang w:val="ru-RU"/>
        </w:rPr>
        <w:t>) дана од дана</w:t>
      </w:r>
      <w:r w:rsidRPr="00845C80">
        <w:rPr>
          <w:rFonts w:ascii="Arial" w:hAnsi="Arial" w:cs="Arial"/>
          <w:lang w:val="ru-RU"/>
        </w:rPr>
        <w:t xml:space="preserve"> отварања понуда. </w:t>
      </w:r>
    </w:p>
    <w:p w:rsidR="0066644E" w:rsidRPr="00E47C2E" w:rsidRDefault="0066644E" w:rsidP="0066644E">
      <w:pPr>
        <w:pStyle w:val="ListParagraph"/>
        <w:spacing w:before="0"/>
        <w:ind w:left="360"/>
        <w:rPr>
          <w:rFonts w:ascii="Arial" w:hAnsi="Arial" w:cs="Arial"/>
        </w:rPr>
      </w:pPr>
      <w:proofErr w:type="gramStart"/>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као неприхватљива.</w:t>
      </w:r>
      <w:proofErr w:type="gramEnd"/>
      <w:r w:rsidRPr="00E47C2E">
        <w:rPr>
          <w:rFonts w:ascii="Arial" w:hAnsi="Arial" w:cs="Arial"/>
        </w:rPr>
        <w:t xml:space="preserve"> </w:t>
      </w:r>
    </w:p>
    <w:p w:rsidR="008D2B23" w:rsidRPr="00B308D3" w:rsidRDefault="00B308D3" w:rsidP="00B308D3">
      <w:pPr>
        <w:pStyle w:val="KDPodnaslov2"/>
        <w:spacing w:before="0"/>
        <w:ind w:left="360"/>
        <w:jc w:val="both"/>
        <w:rPr>
          <w:rFonts w:cs="Arial"/>
          <w:lang w:val="sr-Cyrl-RS"/>
        </w:rPr>
      </w:pPr>
      <w:bookmarkStart w:id="233" w:name="_Toc441651593"/>
      <w:bookmarkStart w:id="234" w:name="_Toc442559904"/>
      <w:r>
        <w:rPr>
          <w:rFonts w:cs="Arial"/>
          <w:lang w:val="sr-Cyrl-RS"/>
        </w:rPr>
        <w:t xml:space="preserve">6.17 </w:t>
      </w:r>
      <w:r w:rsidR="008D2B23" w:rsidRPr="00845C80">
        <w:rPr>
          <w:rFonts w:cs="Arial"/>
        </w:rPr>
        <w:t>Средства финансијског обезбеђења</w:t>
      </w:r>
      <w:bookmarkEnd w:id="233"/>
      <w:bookmarkEnd w:id="234"/>
    </w:p>
    <w:p w:rsidR="00541E19" w:rsidRPr="00845C80" w:rsidRDefault="00541E19" w:rsidP="00541E19">
      <w:pPr>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845C80" w:rsidRDefault="001A72BF" w:rsidP="00541E19">
      <w:pPr>
        <w:rPr>
          <w:rFonts w:eastAsia="TimesNewRomanPSMT" w:cs="Arial"/>
          <w:bCs/>
          <w:iCs/>
        </w:rPr>
      </w:pPr>
      <w:proofErr w:type="gramStart"/>
      <w:r w:rsidRPr="00845C80">
        <w:rPr>
          <w:rFonts w:eastAsia="TimesNewRomanPSMT" w:cs="Arial"/>
          <w:bCs/>
          <w:iCs/>
        </w:rPr>
        <w:t xml:space="preserve">Члан групе понуђача може бити налогодавац </w:t>
      </w:r>
      <w:r w:rsidR="002A0A12" w:rsidRPr="00845C80">
        <w:rPr>
          <w:rFonts w:eastAsia="TimesNewRomanPSMT" w:cs="Arial"/>
          <w:bCs/>
          <w:iCs/>
        </w:rPr>
        <w:t>СФО</w:t>
      </w:r>
      <w:r w:rsidRPr="00845C80">
        <w:rPr>
          <w:rFonts w:eastAsia="TimesNewRomanPSMT" w:cs="Arial"/>
          <w:bCs/>
          <w:iCs/>
        </w:rPr>
        <w:t>.</w:t>
      </w:r>
      <w:proofErr w:type="gramEnd"/>
    </w:p>
    <w:p w:rsidR="00541E19" w:rsidRPr="00845C80" w:rsidRDefault="002A0A12" w:rsidP="00541E19">
      <w:pPr>
        <w:rPr>
          <w:rFonts w:eastAsia="TimesNewRomanPSMT" w:cs="Arial"/>
          <w:bCs/>
          <w:iCs/>
        </w:rPr>
      </w:pPr>
      <w:proofErr w:type="gramStart"/>
      <w:r w:rsidRPr="00845C80">
        <w:rPr>
          <w:rFonts w:eastAsia="TimesNewRomanPSMT" w:cs="Arial"/>
          <w:bCs/>
          <w:iCs/>
        </w:rPr>
        <w:t>СФО</w:t>
      </w:r>
      <w:r w:rsidR="001A72BF" w:rsidRPr="00845C80">
        <w:rPr>
          <w:rFonts w:eastAsia="TimesNewRomanPSMT" w:cs="Arial"/>
          <w:bCs/>
          <w:iCs/>
        </w:rPr>
        <w:t xml:space="preserve"> морају да буду у валути у којој је и понуда.</w:t>
      </w:r>
      <w:proofErr w:type="gramEnd"/>
    </w:p>
    <w:p w:rsidR="00541E19" w:rsidRPr="00845C80" w:rsidRDefault="00541E19" w:rsidP="00541E19">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8D2B23" w:rsidRPr="00845C80" w:rsidRDefault="008D2B23" w:rsidP="008D2B23">
      <w:pPr>
        <w:pStyle w:val="KDKomentar"/>
        <w:spacing w:before="0"/>
        <w:rPr>
          <w:rFonts w:cs="Arial"/>
          <w:i w:val="0"/>
          <w:sz w:val="22"/>
          <w:szCs w:val="22"/>
        </w:rPr>
      </w:pPr>
    </w:p>
    <w:p w:rsidR="008D2B23" w:rsidRDefault="008D2B23" w:rsidP="00E86218">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E86218" w:rsidRPr="00E86218" w:rsidRDefault="00E86218" w:rsidP="00E86218">
      <w:pPr>
        <w:spacing w:before="0"/>
        <w:rPr>
          <w:rFonts w:cs="Arial"/>
          <w:lang w:val="ru-RU"/>
        </w:rPr>
      </w:pPr>
    </w:p>
    <w:p w:rsidR="00E86218" w:rsidRDefault="00E86218" w:rsidP="00E86218">
      <w:pPr>
        <w:spacing w:before="0"/>
        <w:contextualSpacing/>
        <w:rPr>
          <w:rFonts w:eastAsia="Calibri" w:cs="Arial"/>
          <w:b/>
          <w:u w:val="single"/>
          <w:lang w:val="sr-Cyrl-RS"/>
        </w:rPr>
      </w:pPr>
      <w:r w:rsidRPr="00E86218">
        <w:rPr>
          <w:rFonts w:eastAsia="Calibri" w:cs="Arial"/>
          <w:b/>
          <w:u w:val="single"/>
        </w:rPr>
        <w:t>У</w:t>
      </w:r>
      <w:r w:rsidRPr="00E86218">
        <w:rPr>
          <w:rFonts w:eastAsia="Calibri" w:cs="Arial"/>
          <w:b/>
          <w:u w:val="single"/>
          <w:lang w:val="sr-Cyrl-RS"/>
        </w:rPr>
        <w:t>з потписан уговор</w:t>
      </w:r>
      <w:r w:rsidRPr="00E86218">
        <w:rPr>
          <w:rFonts w:eastAsia="Calibri" w:cs="Arial"/>
          <w:b/>
          <w:u w:val="single"/>
        </w:rPr>
        <w:t xml:space="preserve"> </w:t>
      </w:r>
      <w:r w:rsidRPr="00E86218">
        <w:rPr>
          <w:rFonts w:eastAsia="Calibri" w:cs="Arial"/>
          <w:b/>
          <w:u w:val="single"/>
          <w:lang w:val="sr-Cyrl-RS"/>
        </w:rPr>
        <w:t>достави</w:t>
      </w:r>
    </w:p>
    <w:p w:rsidR="007402B4" w:rsidRDefault="007402B4" w:rsidP="00E86218">
      <w:pPr>
        <w:spacing w:before="0"/>
        <w:contextualSpacing/>
        <w:rPr>
          <w:rFonts w:eastAsia="Calibri" w:cs="Arial"/>
          <w:b/>
          <w:u w:val="single"/>
          <w:lang w:val="sr-Cyrl-RS"/>
        </w:rPr>
      </w:pPr>
    </w:p>
    <w:p w:rsidR="007402B4" w:rsidRPr="00F93960" w:rsidRDefault="007402B4" w:rsidP="007402B4">
      <w:pPr>
        <w:pStyle w:val="KDPodnaslov3"/>
        <w:keepNext w:val="0"/>
        <w:spacing w:before="0"/>
        <w:ind w:left="851"/>
        <w:rPr>
          <w:rFonts w:cs="Arial"/>
          <w:b/>
          <w:color w:val="000000" w:themeColor="text1"/>
        </w:rPr>
      </w:pPr>
      <w:bookmarkStart w:id="235" w:name="_Toc441651595"/>
      <w:bookmarkStart w:id="236" w:name="_Toc442559906"/>
      <w:r w:rsidRPr="00F93960">
        <w:rPr>
          <w:rFonts w:cs="Arial"/>
          <w:b/>
          <w:color w:val="000000" w:themeColor="text1"/>
        </w:rPr>
        <w:t>Меница за озбиљност понуде</w:t>
      </w:r>
      <w:bookmarkEnd w:id="235"/>
      <w:bookmarkEnd w:id="236"/>
    </w:p>
    <w:p w:rsidR="007402B4" w:rsidRPr="00F93960" w:rsidRDefault="007402B4" w:rsidP="007402B4">
      <w:pPr>
        <w:rPr>
          <w:rFonts w:cs="Arial"/>
          <w:color w:val="000000" w:themeColor="text1"/>
        </w:rPr>
      </w:pPr>
      <w:r w:rsidRPr="00F93960">
        <w:rPr>
          <w:rFonts w:cs="Arial"/>
          <w:color w:val="000000" w:themeColor="text1"/>
        </w:rPr>
        <w:t>Понуђач је обавезан да уз понуду Наручиоцу достави:</w:t>
      </w:r>
    </w:p>
    <w:p w:rsidR="007402B4" w:rsidRPr="00F93960" w:rsidRDefault="007402B4" w:rsidP="007402B4">
      <w:pPr>
        <w:rPr>
          <w:rFonts w:cs="Arial"/>
          <w:color w:val="000000" w:themeColor="text1"/>
        </w:rPr>
      </w:pPr>
      <w:r w:rsidRPr="00F93960">
        <w:rPr>
          <w:rFonts w:cs="Arial"/>
          <w:color w:val="000000" w:themeColor="text1"/>
        </w:rPr>
        <w:t xml:space="preserve">1) </w:t>
      </w:r>
      <w:proofErr w:type="gramStart"/>
      <w:r w:rsidRPr="00F93960">
        <w:rPr>
          <w:rFonts w:cs="Arial"/>
          <w:color w:val="000000" w:themeColor="text1"/>
        </w:rPr>
        <w:t>бланко</w:t>
      </w:r>
      <w:proofErr w:type="gramEnd"/>
      <w:r w:rsidRPr="00F93960">
        <w:rPr>
          <w:rFonts w:cs="Arial"/>
          <w:color w:val="000000" w:themeColor="text1"/>
        </w:rPr>
        <w:t xml:space="preserve"> сопствену меницу за озбиљност понуде која је</w:t>
      </w:r>
    </w:p>
    <w:p w:rsidR="007402B4" w:rsidRPr="00F93960" w:rsidRDefault="007402B4" w:rsidP="007402B4">
      <w:pPr>
        <w:numPr>
          <w:ilvl w:val="0"/>
          <w:numId w:val="14"/>
        </w:numPr>
        <w:ind w:left="1710"/>
        <w:rPr>
          <w:rFonts w:cs="Arial"/>
          <w:color w:val="000000" w:themeColor="text1"/>
        </w:rPr>
      </w:pPr>
      <w:r w:rsidRPr="00F93960">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402B4" w:rsidRPr="00F93960" w:rsidRDefault="007402B4" w:rsidP="007402B4">
      <w:pPr>
        <w:numPr>
          <w:ilvl w:val="0"/>
          <w:numId w:val="14"/>
        </w:numPr>
        <w:ind w:left="1710"/>
        <w:rPr>
          <w:rFonts w:cs="Arial"/>
          <w:color w:val="000000" w:themeColor="text1"/>
        </w:rPr>
      </w:pPr>
      <w:r w:rsidRPr="00F93960">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93960">
        <w:rPr>
          <w:rFonts w:cs="Arial"/>
          <w:color w:val="000000" w:themeColor="text1"/>
        </w:rPr>
        <w:t>“ бр</w:t>
      </w:r>
      <w:proofErr w:type="gramEnd"/>
      <w:r w:rsidRPr="00F93960">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402B4" w:rsidRPr="00F93960" w:rsidRDefault="007402B4" w:rsidP="007402B4">
      <w:pPr>
        <w:numPr>
          <w:ilvl w:val="0"/>
          <w:numId w:val="14"/>
        </w:numPr>
        <w:ind w:left="1710"/>
        <w:rPr>
          <w:rFonts w:cs="Arial"/>
          <w:color w:val="000000" w:themeColor="text1"/>
        </w:rPr>
      </w:pPr>
      <w:r w:rsidRPr="00F93960">
        <w:rPr>
          <w:rFonts w:cs="Arial"/>
          <w:color w:val="000000" w:themeColor="text1"/>
        </w:rPr>
        <w:lastRenderedPageBreak/>
        <w:t xml:space="preserve">Менично писмо – овлашћење којим понуђач овлашћује наручиоца да може наплатити меницу  на износ од </w:t>
      </w:r>
      <w:r>
        <w:rPr>
          <w:rFonts w:cs="Arial"/>
          <w:color w:val="000000" w:themeColor="text1"/>
          <w:lang w:val="sr-Cyrl-RS"/>
        </w:rPr>
        <w:t>2</w:t>
      </w:r>
      <w:r w:rsidRPr="00F93960">
        <w:rPr>
          <w:rFonts w:cs="Arial"/>
          <w:color w:val="000000" w:themeColor="text1"/>
        </w:rPr>
        <w:t>% од вредности понуде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402B4" w:rsidRPr="00F93960" w:rsidRDefault="007402B4" w:rsidP="007402B4">
      <w:pPr>
        <w:numPr>
          <w:ilvl w:val="0"/>
          <w:numId w:val="14"/>
        </w:numPr>
        <w:ind w:left="1710"/>
        <w:rPr>
          <w:rFonts w:cs="Arial"/>
          <w:color w:val="000000" w:themeColor="text1"/>
        </w:rPr>
      </w:pPr>
      <w:r w:rsidRPr="00F93960">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402B4" w:rsidRPr="00F93960" w:rsidRDefault="007402B4" w:rsidP="007402B4">
      <w:pPr>
        <w:rPr>
          <w:rFonts w:cs="Arial"/>
          <w:color w:val="000000" w:themeColor="text1"/>
        </w:rPr>
      </w:pPr>
      <w:r w:rsidRPr="00F93960">
        <w:rPr>
          <w:rFonts w:cs="Arial"/>
          <w:color w:val="000000" w:themeColor="text1"/>
        </w:rPr>
        <w:t xml:space="preserve">2)  </w:t>
      </w:r>
      <w:proofErr w:type="gramStart"/>
      <w:r w:rsidRPr="00F93960">
        <w:rPr>
          <w:rFonts w:cs="Arial"/>
          <w:color w:val="000000" w:themeColor="text1"/>
        </w:rPr>
        <w:t>фотокопију</w:t>
      </w:r>
      <w:proofErr w:type="gramEnd"/>
      <w:r w:rsidRPr="00F93960">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402B4" w:rsidRPr="00F93960" w:rsidRDefault="007402B4" w:rsidP="007402B4">
      <w:pPr>
        <w:rPr>
          <w:rFonts w:cs="Arial"/>
          <w:color w:val="000000" w:themeColor="text1"/>
        </w:rPr>
      </w:pPr>
      <w:r w:rsidRPr="00F93960">
        <w:rPr>
          <w:rFonts w:cs="Arial"/>
          <w:color w:val="000000" w:themeColor="text1"/>
        </w:rPr>
        <w:t xml:space="preserve">3)  </w:t>
      </w: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7402B4" w:rsidRPr="00F93960" w:rsidRDefault="007402B4" w:rsidP="007402B4">
      <w:pPr>
        <w:rPr>
          <w:rFonts w:cs="Arial"/>
          <w:color w:val="000000" w:themeColor="text1"/>
        </w:rPr>
      </w:pPr>
      <w:r w:rsidRPr="00F93960">
        <w:rPr>
          <w:rFonts w:cs="Arial"/>
          <w:color w:val="000000" w:themeColor="text1"/>
        </w:rPr>
        <w:t>4) Доказ о регистрацији менице у Регистру меница Народне банке Србије (</w:t>
      </w:r>
      <w:proofErr w:type="gramStart"/>
      <w:r w:rsidRPr="00F93960">
        <w:rPr>
          <w:rFonts w:cs="Arial"/>
          <w:color w:val="000000" w:themeColor="text1"/>
        </w:rPr>
        <w:t>фотокопија  Захтева</w:t>
      </w:r>
      <w:proofErr w:type="gramEnd"/>
      <w:r w:rsidRPr="00F93960">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402B4" w:rsidRPr="00F93960" w:rsidRDefault="007402B4" w:rsidP="007402B4">
      <w:pPr>
        <w:rPr>
          <w:rFonts w:cs="Arial"/>
          <w:color w:val="000000" w:themeColor="text1"/>
        </w:rPr>
      </w:pPr>
      <w:r w:rsidRPr="00F93960">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402B4" w:rsidRPr="00F93960" w:rsidRDefault="007402B4" w:rsidP="007402B4">
      <w:pPr>
        <w:rPr>
          <w:rFonts w:cs="Arial"/>
          <w:color w:val="000000" w:themeColor="text1"/>
        </w:rPr>
      </w:pPr>
      <w:proofErr w:type="gramStart"/>
      <w:r w:rsidRPr="00F93960">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7402B4" w:rsidRPr="00F93960" w:rsidRDefault="007402B4" w:rsidP="007402B4">
      <w:pPr>
        <w:rPr>
          <w:rFonts w:cs="Arial"/>
          <w:color w:val="000000" w:themeColor="text1"/>
        </w:rPr>
      </w:pPr>
      <w:proofErr w:type="gramStart"/>
      <w:r w:rsidRPr="00F93960">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402B4" w:rsidRPr="00F93960" w:rsidRDefault="007402B4" w:rsidP="007402B4">
      <w:pPr>
        <w:rPr>
          <w:rFonts w:cs="Arial"/>
          <w:color w:val="000000" w:themeColor="text1"/>
        </w:rPr>
      </w:pPr>
      <w:proofErr w:type="gramStart"/>
      <w:r w:rsidRPr="00F93960">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7133A" w:rsidRDefault="0087133A" w:rsidP="00E86218">
      <w:pPr>
        <w:spacing w:before="0"/>
        <w:contextualSpacing/>
        <w:rPr>
          <w:rFonts w:eastAsia="Calibri" w:cs="Arial"/>
          <w:b/>
          <w:u w:val="single"/>
          <w:lang w:val="sr-Cyrl-RS"/>
        </w:rPr>
      </w:pPr>
    </w:p>
    <w:p w:rsidR="0087133A" w:rsidRPr="00E86218" w:rsidRDefault="0087133A" w:rsidP="00E86218">
      <w:pPr>
        <w:spacing w:before="0"/>
        <w:contextualSpacing/>
        <w:rPr>
          <w:rFonts w:eastAsia="Calibri" w:cs="Arial"/>
          <w:b/>
          <w:u w:val="single"/>
          <w:lang w:val="sr-Cyrl-RS"/>
        </w:rPr>
      </w:pPr>
    </w:p>
    <w:p w:rsidR="00E86218" w:rsidRPr="00E86218" w:rsidRDefault="00E86218" w:rsidP="00E86218">
      <w:pPr>
        <w:rPr>
          <w:rFonts w:cs="Arial"/>
          <w:b/>
        </w:rPr>
      </w:pPr>
      <w:r w:rsidRPr="00E86218">
        <w:rPr>
          <w:rFonts w:cs="Arial"/>
          <w:b/>
        </w:rPr>
        <w:t>Меницу као гаранцију за добро извршење посла</w:t>
      </w:r>
    </w:p>
    <w:p w:rsidR="00E86218" w:rsidRPr="00E86218" w:rsidRDefault="00E86218" w:rsidP="00E86218">
      <w:pPr>
        <w:tabs>
          <w:tab w:val="left" w:pos="1786"/>
        </w:tabs>
        <w:spacing w:before="0"/>
        <w:ind w:right="-6"/>
        <w:rPr>
          <w:rFonts w:cs="Arial"/>
          <w:lang w:val="sr-Cyrl-RS"/>
        </w:rPr>
      </w:pPr>
    </w:p>
    <w:p w:rsidR="00E86218" w:rsidRPr="00E86218" w:rsidRDefault="00E86218" w:rsidP="00E86218">
      <w:pPr>
        <w:tabs>
          <w:tab w:val="left" w:pos="567"/>
          <w:tab w:val="left" w:pos="851"/>
        </w:tabs>
        <w:spacing w:before="0"/>
        <w:outlineLvl w:val="2"/>
        <w:rPr>
          <w:rFonts w:cs="Arial"/>
          <w:b/>
        </w:rPr>
      </w:pPr>
      <w:r w:rsidRPr="00E86218">
        <w:rPr>
          <w:rFonts w:cs="Arial"/>
          <w:b/>
        </w:rPr>
        <w:t xml:space="preserve">Меница за добро извршење посла </w:t>
      </w:r>
    </w:p>
    <w:p w:rsidR="00E86218" w:rsidRPr="00E86218" w:rsidRDefault="00E86218" w:rsidP="00E86218">
      <w:pPr>
        <w:rPr>
          <w:rFonts w:cs="Arial"/>
        </w:rPr>
      </w:pPr>
      <w:r w:rsidRPr="00E86218">
        <w:rPr>
          <w:rFonts w:cs="Arial"/>
        </w:rPr>
        <w:t>Понуђач је обавезан да Наручиоцу достави:</w:t>
      </w:r>
    </w:p>
    <w:p w:rsidR="00E86218" w:rsidRPr="00E86218" w:rsidRDefault="00E86218" w:rsidP="00E86218">
      <w:pPr>
        <w:ind w:left="360"/>
        <w:rPr>
          <w:rFonts w:cs="Arial"/>
        </w:rPr>
      </w:pPr>
      <w:proofErr w:type="gramStart"/>
      <w:r w:rsidRPr="00E86218">
        <w:rPr>
          <w:rFonts w:cs="Arial"/>
        </w:rPr>
        <w:t>бланко</w:t>
      </w:r>
      <w:proofErr w:type="gramEnd"/>
      <w:r w:rsidRPr="00E86218">
        <w:rPr>
          <w:rFonts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86218" w:rsidRPr="00E86218" w:rsidRDefault="00E86218" w:rsidP="00E86218">
      <w:pPr>
        <w:ind w:left="360"/>
        <w:rPr>
          <w:rFonts w:cs="Arial"/>
        </w:rPr>
      </w:pPr>
      <w:r w:rsidRPr="00E86218">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86218" w:rsidRPr="00E86218" w:rsidRDefault="00E86218" w:rsidP="00E86218">
      <w:pPr>
        <w:ind w:left="360"/>
        <w:rPr>
          <w:rFonts w:cs="Arial"/>
        </w:rPr>
      </w:pPr>
      <w:proofErr w:type="gramStart"/>
      <w:r w:rsidRPr="00E86218">
        <w:rPr>
          <w:rFonts w:cs="Arial"/>
        </w:rPr>
        <w:t>фотокопију</w:t>
      </w:r>
      <w:proofErr w:type="gramEnd"/>
      <w:r w:rsidRPr="00E8621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w:t>
      </w:r>
      <w:r w:rsidRPr="00E86218">
        <w:rPr>
          <w:rFonts w:cs="Arial"/>
        </w:rPr>
        <w:lastRenderedPageBreak/>
        <w:t>поклапају датум са меничног овлашћења и датум овере банке на фотокопији депо картона),</w:t>
      </w:r>
    </w:p>
    <w:p w:rsidR="00E86218" w:rsidRPr="00E86218" w:rsidRDefault="00E86218" w:rsidP="00E86218">
      <w:pPr>
        <w:ind w:left="360"/>
        <w:rPr>
          <w:rFonts w:cs="Arial"/>
        </w:rPr>
      </w:pPr>
      <w:proofErr w:type="gramStart"/>
      <w:r w:rsidRPr="00E86218">
        <w:rPr>
          <w:rFonts w:cs="Arial"/>
        </w:rPr>
        <w:t>фотокопију</w:t>
      </w:r>
      <w:proofErr w:type="gramEnd"/>
      <w:r w:rsidRPr="00E86218">
        <w:rPr>
          <w:rFonts w:cs="Arial"/>
        </w:rPr>
        <w:t xml:space="preserve"> ОП обрасца.</w:t>
      </w:r>
    </w:p>
    <w:p w:rsidR="00E86218" w:rsidRPr="00E86218" w:rsidRDefault="00E86218" w:rsidP="00E86218">
      <w:pPr>
        <w:ind w:left="360"/>
        <w:rPr>
          <w:rFonts w:cs="Arial"/>
        </w:rPr>
      </w:pPr>
      <w:r w:rsidRPr="00E86218">
        <w:rPr>
          <w:rFonts w:cs="Arial"/>
        </w:rPr>
        <w:t>Доказ о регистрацији менице у Регистру меница Народне банке Србије (</w:t>
      </w:r>
      <w:proofErr w:type="gramStart"/>
      <w:r w:rsidRPr="00E86218">
        <w:rPr>
          <w:rFonts w:cs="Arial"/>
        </w:rPr>
        <w:t>фотокопија  Захтева</w:t>
      </w:r>
      <w:proofErr w:type="gramEnd"/>
      <w:r w:rsidRPr="00E8621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86218" w:rsidRPr="00E86218" w:rsidRDefault="00E86218" w:rsidP="00E86218">
      <w:pPr>
        <w:rPr>
          <w:rFonts w:cs="Arial"/>
        </w:rPr>
      </w:pPr>
      <w:proofErr w:type="gramStart"/>
      <w:r w:rsidRPr="00E86218">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E86218">
        <w:rPr>
          <w:rFonts w:cs="Arial"/>
        </w:rPr>
        <w:t xml:space="preserve"> </w:t>
      </w:r>
    </w:p>
    <w:p w:rsidR="00E86218" w:rsidRPr="00E86218" w:rsidRDefault="00E86218" w:rsidP="00E86218">
      <w:pPr>
        <w:spacing w:before="0"/>
        <w:ind w:left="851"/>
        <w:rPr>
          <w:rFonts w:cs="Arial"/>
        </w:rPr>
      </w:pPr>
    </w:p>
    <w:p w:rsidR="00E86218" w:rsidRPr="00E86218" w:rsidRDefault="00E86218" w:rsidP="00E86218">
      <w:pPr>
        <w:spacing w:before="0"/>
        <w:contextualSpacing/>
        <w:rPr>
          <w:rFonts w:eastAsia="Calibri" w:cs="Arial"/>
          <w:b/>
          <w:u w:val="single"/>
          <w:lang w:val="sr-Cyrl-RS"/>
        </w:rPr>
      </w:pPr>
      <w:r w:rsidRPr="00E86218">
        <w:rPr>
          <w:rFonts w:eastAsia="Calibri" w:cs="Arial"/>
          <w:b/>
          <w:u w:val="single"/>
        </w:rPr>
        <w:t xml:space="preserve">По потписивању Записника о </w:t>
      </w:r>
      <w:r w:rsidRPr="00E86218">
        <w:rPr>
          <w:rFonts w:eastAsia="Calibri" w:cs="Arial"/>
          <w:b/>
          <w:u w:val="single"/>
          <w:lang w:val="sr-Cyrl-RS"/>
        </w:rPr>
        <w:t>извршеним услугама</w:t>
      </w:r>
    </w:p>
    <w:p w:rsidR="00E86218" w:rsidRPr="00E86218" w:rsidRDefault="00E86218" w:rsidP="00E86218">
      <w:pPr>
        <w:spacing w:before="0"/>
        <w:ind w:left="851"/>
        <w:rPr>
          <w:rFonts w:cs="Arial"/>
        </w:rPr>
      </w:pPr>
    </w:p>
    <w:p w:rsidR="00E86218" w:rsidRPr="00E86218" w:rsidRDefault="00E86218" w:rsidP="00E86218">
      <w:pPr>
        <w:tabs>
          <w:tab w:val="left" w:pos="567"/>
          <w:tab w:val="left" w:pos="851"/>
        </w:tabs>
        <w:spacing w:before="0"/>
        <w:outlineLvl w:val="2"/>
        <w:rPr>
          <w:rFonts w:eastAsia="TimesNewRomanPSMT" w:cs="Arial"/>
          <w:b/>
          <w:bCs/>
          <w:iCs/>
        </w:rPr>
      </w:pPr>
      <w:r w:rsidRPr="00E86218">
        <w:rPr>
          <w:rFonts w:eastAsia="TimesNewRomanPSMT" w:cs="Arial"/>
          <w:b/>
          <w:bCs/>
          <w:iCs/>
        </w:rPr>
        <w:t xml:space="preserve">Меница као гаранција </w:t>
      </w:r>
      <w:proofErr w:type="gramStart"/>
      <w:r w:rsidRPr="00E86218">
        <w:rPr>
          <w:rFonts w:eastAsia="TimesNewRomanPSMT" w:cs="Arial"/>
          <w:b/>
          <w:bCs/>
          <w:iCs/>
        </w:rPr>
        <w:t>за  отклањање</w:t>
      </w:r>
      <w:proofErr w:type="gramEnd"/>
      <w:r w:rsidRPr="00E86218">
        <w:rPr>
          <w:rFonts w:eastAsia="TimesNewRomanPSMT" w:cs="Arial"/>
          <w:b/>
          <w:bCs/>
          <w:iCs/>
        </w:rPr>
        <w:t xml:space="preserve"> грешака у гарантном року</w:t>
      </w:r>
      <w:r w:rsidRPr="00E86218">
        <w:rPr>
          <w:rFonts w:eastAsia="TimesNewRomanPSMT" w:cs="Arial"/>
          <w:b/>
          <w:bCs/>
          <w:iCs/>
          <w:lang w:val="sr-Cyrl-RS"/>
        </w:rPr>
        <w:t>.</w:t>
      </w:r>
      <w:r w:rsidRPr="00E86218">
        <w:rPr>
          <w:rFonts w:cs="Arial"/>
        </w:rPr>
        <w:t>Понуђач је обавезан да Наручиоцу најкасније 5 дана пре истека средства финансијског обезбеђења за добро извршење посла,достави:</w:t>
      </w:r>
    </w:p>
    <w:p w:rsidR="00E86218" w:rsidRPr="00E86218" w:rsidRDefault="00E86218" w:rsidP="00E86218">
      <w:pPr>
        <w:ind w:left="360"/>
        <w:rPr>
          <w:rFonts w:cs="Arial"/>
        </w:rPr>
      </w:pPr>
      <w:proofErr w:type="gramStart"/>
      <w:r w:rsidRPr="00E86218">
        <w:rPr>
          <w:rFonts w:cs="Arial"/>
        </w:rPr>
        <w:t>бланко</w:t>
      </w:r>
      <w:proofErr w:type="gramEnd"/>
      <w:r w:rsidRPr="00E86218">
        <w:rPr>
          <w:rFonts w:cs="Arial"/>
        </w:rPr>
        <w:t xml:space="preserve">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86218" w:rsidRPr="00E86218" w:rsidRDefault="00E86218" w:rsidP="00E86218">
      <w:pPr>
        <w:ind w:left="360"/>
        <w:rPr>
          <w:rFonts w:cs="Arial"/>
        </w:rPr>
      </w:pPr>
      <w:r w:rsidRPr="00E86218">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E86218" w:rsidRPr="00E86218" w:rsidRDefault="00E86218" w:rsidP="00E86218">
      <w:pPr>
        <w:ind w:left="360"/>
        <w:rPr>
          <w:rFonts w:cs="Arial"/>
        </w:rPr>
      </w:pPr>
      <w:proofErr w:type="gramStart"/>
      <w:r w:rsidRPr="00E86218">
        <w:rPr>
          <w:rFonts w:cs="Arial"/>
        </w:rPr>
        <w:t>фотокопију</w:t>
      </w:r>
      <w:proofErr w:type="gramEnd"/>
      <w:r w:rsidRPr="00E8621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86218" w:rsidRPr="00E86218" w:rsidRDefault="00E86218" w:rsidP="00E86218">
      <w:pPr>
        <w:ind w:left="360"/>
        <w:rPr>
          <w:rFonts w:cs="Arial"/>
        </w:rPr>
      </w:pPr>
      <w:proofErr w:type="gramStart"/>
      <w:r w:rsidRPr="00E86218">
        <w:rPr>
          <w:rFonts w:cs="Arial"/>
        </w:rPr>
        <w:t>фотокопију</w:t>
      </w:r>
      <w:proofErr w:type="gramEnd"/>
      <w:r w:rsidRPr="00E86218">
        <w:rPr>
          <w:rFonts w:cs="Arial"/>
        </w:rPr>
        <w:t xml:space="preserve"> ОП обрасца.</w:t>
      </w:r>
    </w:p>
    <w:p w:rsidR="00E86218" w:rsidRPr="00E86218" w:rsidRDefault="00E86218" w:rsidP="00E86218">
      <w:pPr>
        <w:ind w:left="360"/>
        <w:rPr>
          <w:rFonts w:cs="Arial"/>
        </w:rPr>
      </w:pPr>
      <w:r w:rsidRPr="00E86218">
        <w:rPr>
          <w:rFonts w:cs="Arial"/>
        </w:rPr>
        <w:t>Доказ о регистрацији менице у Регистру меница Народне банке Србије (</w:t>
      </w:r>
      <w:proofErr w:type="gramStart"/>
      <w:r w:rsidRPr="00E86218">
        <w:rPr>
          <w:rFonts w:cs="Arial"/>
        </w:rPr>
        <w:t>фотокопија  Захтева</w:t>
      </w:r>
      <w:proofErr w:type="gramEnd"/>
      <w:r w:rsidRPr="00E8621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86218" w:rsidRPr="00E86218" w:rsidRDefault="00E86218" w:rsidP="00E86218">
      <w:pPr>
        <w:rPr>
          <w:rFonts w:cs="Arial"/>
        </w:rPr>
      </w:pPr>
      <w:proofErr w:type="gramStart"/>
      <w:r w:rsidRPr="00E86218">
        <w:rPr>
          <w:rFonts w:cs="Arial"/>
        </w:rPr>
        <w:t>Меница може бити наплаћена у случају да изабрани понуђач не отклони недостатке у гарантном року.</w:t>
      </w:r>
      <w:proofErr w:type="gramEnd"/>
      <w:r w:rsidRPr="00E86218">
        <w:rPr>
          <w:rFonts w:cs="Arial"/>
        </w:rPr>
        <w:t xml:space="preserve"> </w:t>
      </w:r>
    </w:p>
    <w:p w:rsidR="00E86218" w:rsidRPr="00E86218" w:rsidRDefault="00E86218" w:rsidP="00E86218">
      <w:pPr>
        <w:tabs>
          <w:tab w:val="left" w:pos="567"/>
        </w:tabs>
        <w:spacing w:before="0"/>
        <w:rPr>
          <w:rFonts w:cs="Arial"/>
        </w:rPr>
      </w:pPr>
      <w:r w:rsidRPr="00E86218">
        <w:rPr>
          <w:rFonts w:cs="Arial"/>
        </w:rPr>
        <w:t xml:space="preserve">Уколико се средство финансијског обезбеђења не достави у уговореном року, Купац има </w:t>
      </w:r>
      <w:proofErr w:type="gramStart"/>
      <w:r w:rsidRPr="00E86218">
        <w:rPr>
          <w:rFonts w:cs="Arial"/>
        </w:rPr>
        <w:t>право  да</w:t>
      </w:r>
      <w:proofErr w:type="gramEnd"/>
      <w:r w:rsidRPr="00E86218">
        <w:rPr>
          <w:rFonts w:cs="Arial"/>
        </w:rPr>
        <w:t xml:space="preserve"> наплати средство финанасијског обезбеђења за добро извршење посла.</w:t>
      </w:r>
    </w:p>
    <w:p w:rsidR="00E86218" w:rsidRPr="00E86218" w:rsidRDefault="00E86218" w:rsidP="00E86218">
      <w:pPr>
        <w:tabs>
          <w:tab w:val="left" w:pos="284"/>
          <w:tab w:val="left" w:pos="330"/>
        </w:tabs>
        <w:rPr>
          <w:rFonts w:cs="Arial"/>
        </w:rPr>
      </w:pPr>
      <w:r w:rsidRPr="00E86218">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E86218" w:rsidRPr="00E86218" w:rsidRDefault="00E86218" w:rsidP="00E86218">
      <w:pPr>
        <w:tabs>
          <w:tab w:val="left" w:pos="567"/>
          <w:tab w:val="left" w:pos="851"/>
        </w:tabs>
        <w:spacing w:before="0"/>
        <w:outlineLvl w:val="2"/>
        <w:rPr>
          <w:rFonts w:eastAsia="TimesNewRomanPSMT" w:cs="Arial"/>
          <w:b/>
          <w:bCs/>
          <w:iCs/>
        </w:rPr>
      </w:pPr>
      <w:r w:rsidRPr="00E86218">
        <w:rPr>
          <w:rFonts w:eastAsia="TimesNewRomanPSMT" w:cs="Arial"/>
          <w:b/>
          <w:bCs/>
          <w:iCs/>
        </w:rPr>
        <w:t>Достављање средстава финансијског обезбеђења</w:t>
      </w:r>
    </w:p>
    <w:p w:rsidR="00E86218" w:rsidRPr="00E86218" w:rsidRDefault="00E86218" w:rsidP="00E86218">
      <w:pPr>
        <w:tabs>
          <w:tab w:val="left" w:pos="567"/>
          <w:tab w:val="left" w:pos="709"/>
        </w:tabs>
        <w:spacing w:after="120"/>
        <w:rPr>
          <w:rFonts w:eastAsia="TimesNewRomanPSMT" w:cs="Arial"/>
          <w:bCs/>
        </w:rPr>
      </w:pPr>
      <w:r w:rsidRPr="00E86218">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E86218">
        <w:rPr>
          <w:rFonts w:cs="Arial"/>
        </w:rPr>
        <w:t xml:space="preserve"> Огранак ТЕНТ, Богољуба Урошевића Црног бр.44., 11500 Обреновац</w:t>
      </w:r>
    </w:p>
    <w:p w:rsidR="00E86218" w:rsidRPr="00780A2C" w:rsidRDefault="00E86218" w:rsidP="00E86218">
      <w:pPr>
        <w:tabs>
          <w:tab w:val="left" w:pos="567"/>
          <w:tab w:val="left" w:pos="709"/>
        </w:tabs>
        <w:spacing w:after="120"/>
        <w:rPr>
          <w:rFonts w:eastAsia="TimesNewRomanPSMT" w:cs="Arial"/>
          <w:bCs/>
          <w:lang w:val="sr-Cyrl-RS"/>
        </w:rPr>
      </w:pPr>
      <w:r w:rsidRPr="00E86218">
        <w:rPr>
          <w:rFonts w:eastAsia="TimesNewRomanPSMT" w:cs="Arial"/>
          <w:bCs/>
        </w:rPr>
        <w:t>Средство финансијског обезбеђења за добро извршење посла  гласи на Јавно предузеће „Електропривреда Србије</w:t>
      </w:r>
      <w:r w:rsidR="00780A2C">
        <w:rPr>
          <w:rFonts w:eastAsia="TimesNewRomanPSMT" w:cs="Arial"/>
          <w:bCs/>
        </w:rPr>
        <w:t xml:space="preserve">“ Београд,Улица </w:t>
      </w:r>
      <w:r w:rsidR="00780A2C">
        <w:rPr>
          <w:rFonts w:eastAsia="TimesNewRomanPSMT" w:cs="Arial"/>
          <w:bCs/>
          <w:lang w:val="sr-Cyrl-RS"/>
        </w:rPr>
        <w:t>Балканска 13</w:t>
      </w:r>
      <w:r w:rsidRPr="00E86218">
        <w:rPr>
          <w:rFonts w:eastAsia="TimesNewRomanPSMT" w:cs="Arial"/>
          <w:bCs/>
        </w:rPr>
        <w:t>, 11000 Београд/</w:t>
      </w:r>
      <w:r w:rsidRPr="00E86218">
        <w:rPr>
          <w:rFonts w:cs="Arial"/>
        </w:rPr>
        <w:t xml:space="preserve"> </w:t>
      </w:r>
      <w:r w:rsidRPr="00E86218">
        <w:rPr>
          <w:rFonts w:cs="Arial"/>
        </w:rPr>
        <w:lastRenderedPageBreak/>
        <w:t xml:space="preserve">Огранак ТЕНТ, Богољуба Урошевића Црног бр.44., 11500 Обреновац </w:t>
      </w:r>
      <w:r w:rsidRPr="00E86218">
        <w:rPr>
          <w:rFonts w:cs="Arial"/>
          <w:b/>
        </w:rPr>
        <w:t xml:space="preserve">и </w:t>
      </w:r>
      <w:r w:rsidRPr="00E86218">
        <w:rPr>
          <w:rFonts w:cs="Arial"/>
          <w:b/>
          <w:bCs/>
          <w:lang w:val="sr-Latn-RS"/>
        </w:rPr>
        <w:t>и доставља се</w:t>
      </w:r>
      <w:r w:rsidRPr="00E86218">
        <w:rPr>
          <w:rFonts w:cs="Arial"/>
          <w:b/>
          <w:bCs/>
          <w:lang w:val="sr-Cyrl-RS"/>
        </w:rPr>
        <w:t xml:space="preserve"> уз потписан уговор </w:t>
      </w:r>
      <w:r w:rsidRPr="00E86218">
        <w:rPr>
          <w:rFonts w:cs="Arial"/>
          <w:b/>
          <w:bCs/>
          <w:lang w:val="sr-Latn-RS"/>
        </w:rPr>
        <w:t xml:space="preserve">лично или поштом на адресу: </w:t>
      </w:r>
    </w:p>
    <w:p w:rsidR="00E86218" w:rsidRPr="00E86218" w:rsidRDefault="00E86218" w:rsidP="00E86218">
      <w:pPr>
        <w:suppressAutoHyphens/>
        <w:spacing w:line="100" w:lineRule="atLeast"/>
        <w:rPr>
          <w:rFonts w:cs="Arial"/>
        </w:rPr>
      </w:pPr>
      <w:r w:rsidRPr="00E86218">
        <w:rPr>
          <w:rFonts w:cs="Arial"/>
        </w:rPr>
        <w:t xml:space="preserve">Огранак ТЕНТ, Богољуба Урошевића Црног </w:t>
      </w:r>
      <w:proofErr w:type="gramStart"/>
      <w:r w:rsidRPr="00E86218">
        <w:rPr>
          <w:rFonts w:cs="Arial"/>
        </w:rPr>
        <w:t>бр.44.,</w:t>
      </w:r>
      <w:proofErr w:type="gramEnd"/>
      <w:r w:rsidRPr="00E86218">
        <w:rPr>
          <w:rFonts w:cs="Arial"/>
        </w:rPr>
        <w:t xml:space="preserve"> 11500 Обреновац </w:t>
      </w:r>
    </w:p>
    <w:p w:rsidR="00E86218" w:rsidRPr="00E86218" w:rsidRDefault="00E86218" w:rsidP="00E86218">
      <w:pPr>
        <w:suppressAutoHyphens/>
        <w:spacing w:line="100" w:lineRule="atLeast"/>
        <w:rPr>
          <w:rFonts w:cs="Arial"/>
          <w:b/>
        </w:rPr>
      </w:pPr>
      <w:proofErr w:type="gramStart"/>
      <w:r w:rsidRPr="00E86218">
        <w:rPr>
          <w:rFonts w:cs="Arial"/>
        </w:rPr>
        <w:t>са</w:t>
      </w:r>
      <w:proofErr w:type="gramEnd"/>
      <w:r w:rsidRPr="00E86218">
        <w:rPr>
          <w:rFonts w:cs="Arial"/>
        </w:rPr>
        <w:t xml:space="preserve"> назнаком:</w:t>
      </w:r>
      <w:r w:rsidRPr="00E86218">
        <w:rPr>
          <w:rFonts w:cs="Arial"/>
          <w:b/>
        </w:rPr>
        <w:t xml:space="preserve"> Средство финансијског обезбеђења за ЈН бр. </w:t>
      </w:r>
      <w:proofErr w:type="gramStart"/>
      <w:r w:rsidRPr="00E86218">
        <w:rPr>
          <w:rFonts w:cs="Arial"/>
          <w:b/>
        </w:rPr>
        <w:t>J</w:t>
      </w:r>
      <w:r w:rsidR="00001900">
        <w:rPr>
          <w:rFonts w:cs="Arial"/>
          <w:b/>
          <w:lang w:val="sr-Cyrl-RS"/>
        </w:rPr>
        <w:t>Н/3000/0967/2018(55</w:t>
      </w:r>
      <w:r>
        <w:rPr>
          <w:rFonts w:cs="Arial"/>
          <w:b/>
          <w:lang w:val="sr-Cyrl-RS"/>
        </w:rPr>
        <w:t>3</w:t>
      </w:r>
      <w:r w:rsidR="00001900">
        <w:rPr>
          <w:rFonts w:cs="Arial"/>
          <w:b/>
          <w:lang w:val="sr-Cyrl-RS"/>
        </w:rPr>
        <w:t>/2018</w:t>
      </w:r>
      <w:r w:rsidRPr="00E86218">
        <w:rPr>
          <w:rFonts w:cs="Arial"/>
          <w:b/>
          <w:lang w:val="sr-Cyrl-RS"/>
        </w:rPr>
        <w:t>).</w:t>
      </w:r>
      <w:proofErr w:type="gramEnd"/>
    </w:p>
    <w:p w:rsidR="00E86218" w:rsidRPr="00E86218" w:rsidRDefault="00E86218" w:rsidP="00E86218">
      <w:pPr>
        <w:tabs>
          <w:tab w:val="left" w:pos="567"/>
          <w:tab w:val="left" w:pos="709"/>
        </w:tabs>
        <w:spacing w:before="0"/>
        <w:rPr>
          <w:rFonts w:eastAsia="TimesNewRomanPSMT" w:cs="Arial"/>
          <w:bCs/>
          <w:lang w:val="sr-Latn-RS"/>
        </w:rPr>
      </w:pPr>
      <w:r w:rsidRPr="00E86218">
        <w:rPr>
          <w:rFonts w:eastAsia="TimesNewRomanPSMT" w:cs="Arial"/>
          <w:bCs/>
          <w:lang w:val="sr-Latn-RS"/>
        </w:rPr>
        <w:t xml:space="preserve">Понуђач којем буде додељен уговор, обавезан је да у року од  10 (десет)  дана  </w:t>
      </w:r>
      <w:r w:rsidRPr="00E86218">
        <w:rPr>
          <w:rFonts w:eastAsia="TimesNewRomanPSMT" w:cs="Arial"/>
          <w:bCs/>
          <w:lang w:val="sr-Cyrl-RS"/>
        </w:rPr>
        <w:t>од пријема уговора од стране наручиоца</w:t>
      </w:r>
      <w:r w:rsidRPr="00E86218">
        <w:rPr>
          <w:rFonts w:eastAsia="TimesNewRomanPSMT" w:cs="Arial"/>
          <w:bCs/>
          <w:lang w:val="sr-Latn-RS"/>
        </w:rPr>
        <w:t xml:space="preserve"> достави </w:t>
      </w:r>
      <w:r w:rsidRPr="00E86218">
        <w:rPr>
          <w:rFonts w:eastAsia="TimesNewRomanPSMT" w:cs="Arial"/>
          <w:bCs/>
          <w:lang w:val="sr-Cyrl-RS"/>
        </w:rPr>
        <w:t>уз потписан уговор</w:t>
      </w:r>
      <w:r w:rsidRPr="00E86218">
        <w:rPr>
          <w:rFonts w:eastAsia="TimesNewRomanPSMT" w:cs="Arial"/>
          <w:bCs/>
          <w:lang w:val="sr-Latn-RS"/>
        </w:rPr>
        <w:t xml:space="preserve"> меницу за добро извршење посла.</w:t>
      </w:r>
    </w:p>
    <w:p w:rsidR="00E86218" w:rsidRPr="00E86218" w:rsidRDefault="00E86218" w:rsidP="00E86218">
      <w:pPr>
        <w:tabs>
          <w:tab w:val="left" w:pos="567"/>
          <w:tab w:val="left" w:pos="709"/>
        </w:tabs>
        <w:spacing w:before="0"/>
        <w:rPr>
          <w:rFonts w:cs="Arial"/>
          <w:b/>
        </w:rPr>
      </w:pPr>
      <w:r w:rsidRPr="00E86218">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w:t>
      </w:r>
      <w:r w:rsidR="00920D87">
        <w:rPr>
          <w:rFonts w:eastAsia="TimesNewRomanPSMT" w:cs="Arial"/>
          <w:bCs/>
        </w:rPr>
        <w:t xml:space="preserve">“ Београд,Улица </w:t>
      </w:r>
      <w:r w:rsidR="00920D87">
        <w:rPr>
          <w:rFonts w:eastAsia="TimesNewRomanPSMT" w:cs="Arial"/>
          <w:bCs/>
          <w:lang w:val="sr-Cyrl-RS"/>
        </w:rPr>
        <w:t>Балканска 13</w:t>
      </w:r>
      <w:r w:rsidRPr="00E86218">
        <w:rPr>
          <w:rFonts w:eastAsia="TimesNewRomanPSMT" w:cs="Arial"/>
          <w:bCs/>
        </w:rPr>
        <w:t>, 11000 Београд/</w:t>
      </w:r>
      <w:r w:rsidRPr="00E86218">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уговора:Огранак ТЕНТ, Богољуба Урошевића Црног бр.44., 11500 Обреновац</w:t>
      </w:r>
      <w:r w:rsidRPr="00E86218">
        <w:rPr>
          <w:rFonts w:cs="Arial"/>
          <w:b/>
          <w:lang w:val="sr-Cyrl-RS"/>
        </w:rPr>
        <w:t xml:space="preserve"> </w:t>
      </w:r>
      <w:r w:rsidRPr="00E86218">
        <w:t>са назнаком:</w:t>
      </w:r>
      <w:r w:rsidRPr="00E86218">
        <w:rPr>
          <w:b/>
        </w:rPr>
        <w:t xml:space="preserve"> Средства финансијског обезбеђења за </w:t>
      </w:r>
      <w:r w:rsidRPr="00E86218">
        <w:rPr>
          <w:rFonts w:cs="Arial"/>
          <w:b/>
        </w:rPr>
        <w:t>ЈН бр. J</w:t>
      </w:r>
      <w:r w:rsidR="0056305E">
        <w:rPr>
          <w:rFonts w:cs="Arial"/>
          <w:b/>
          <w:lang w:val="sr-Cyrl-RS"/>
        </w:rPr>
        <w:t>Н/3000/0967/2018 (55</w:t>
      </w:r>
      <w:r>
        <w:rPr>
          <w:rFonts w:cs="Arial"/>
          <w:b/>
          <w:lang w:val="sr-Cyrl-RS"/>
        </w:rPr>
        <w:t>3</w:t>
      </w:r>
      <w:r w:rsidR="0056305E">
        <w:rPr>
          <w:rFonts w:cs="Arial"/>
          <w:b/>
          <w:lang w:val="sr-Cyrl-RS"/>
        </w:rPr>
        <w:t>/2018</w:t>
      </w:r>
      <w:r w:rsidRPr="00E86218">
        <w:rPr>
          <w:rFonts w:cs="Arial"/>
          <w:b/>
          <w:lang w:val="sr-Cyrl-RS"/>
        </w:rPr>
        <w:t>)</w:t>
      </w:r>
    </w:p>
    <w:p w:rsidR="00E86218" w:rsidRPr="00E86218" w:rsidRDefault="00E86218" w:rsidP="00E86218">
      <w:pPr>
        <w:tabs>
          <w:tab w:val="left" w:pos="1134"/>
        </w:tabs>
        <w:jc w:val="center"/>
        <w:rPr>
          <w:b/>
          <w:color w:val="00B0F0"/>
        </w:rPr>
      </w:pPr>
      <w:r w:rsidRPr="00E86218">
        <w:rPr>
          <w:rFonts w:cs="Arial"/>
        </w:rPr>
        <w:t>Пружалац услуге је одгoворан за прописан и безбедан начин доставњања средстава финансијског обезбеђења</w:t>
      </w:r>
    </w:p>
    <w:p w:rsidR="007C4882" w:rsidRPr="00E07C61" w:rsidRDefault="007C4882" w:rsidP="00FD4A4E">
      <w:pPr>
        <w:tabs>
          <w:tab w:val="left" w:pos="1134"/>
        </w:tabs>
        <w:jc w:val="center"/>
        <w:rPr>
          <w:b/>
          <w:color w:val="00B0F0"/>
        </w:rPr>
      </w:pPr>
    </w:p>
    <w:p w:rsidR="0085348E" w:rsidRPr="00E07C61" w:rsidRDefault="0085348E" w:rsidP="00B308D3">
      <w:pPr>
        <w:pStyle w:val="KDPodnaslov2"/>
        <w:numPr>
          <w:ilvl w:val="1"/>
          <w:numId w:val="35"/>
        </w:numPr>
        <w:spacing w:before="0"/>
        <w:jc w:val="both"/>
        <w:rPr>
          <w:rFonts w:cs="Arial"/>
        </w:rPr>
      </w:pPr>
      <w:r w:rsidRPr="00E07C61">
        <w:rPr>
          <w:rFonts w:cs="Arial"/>
        </w:rPr>
        <w:t>Начин означавања поверљивих података у понуди</w:t>
      </w:r>
    </w:p>
    <w:p w:rsidR="0085348E" w:rsidRPr="00E07C61" w:rsidRDefault="0085348E" w:rsidP="0085348E">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85348E" w:rsidRPr="00E47C2E" w:rsidRDefault="0085348E" w:rsidP="0085348E">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308D3">
      <w:pPr>
        <w:pStyle w:val="KDPodnaslov2"/>
        <w:numPr>
          <w:ilvl w:val="1"/>
          <w:numId w:val="35"/>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308D3">
      <w:pPr>
        <w:pStyle w:val="KDPodnaslov2"/>
        <w:numPr>
          <w:ilvl w:val="1"/>
          <w:numId w:val="35"/>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308D3">
      <w:pPr>
        <w:pStyle w:val="KDPodnaslov2"/>
        <w:numPr>
          <w:ilvl w:val="1"/>
          <w:numId w:val="3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308D3">
      <w:pPr>
        <w:pStyle w:val="KDPodnaslov2"/>
        <w:numPr>
          <w:ilvl w:val="1"/>
          <w:numId w:val="35"/>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86218">
        <w:rPr>
          <w:rFonts w:cs="Arial"/>
          <w:lang w:val="ru-RU"/>
        </w:rPr>
        <w:t>ЈН/</w:t>
      </w:r>
      <w:r w:rsidR="00E86218">
        <w:rPr>
          <w:rFonts w:cs="Arial"/>
          <w:b/>
        </w:rPr>
        <w:t>3000/0</w:t>
      </w:r>
      <w:r w:rsidR="0056305E">
        <w:rPr>
          <w:rFonts w:cs="Arial"/>
          <w:b/>
          <w:lang w:val="sr-Cyrl-RS"/>
        </w:rPr>
        <w:t>967</w:t>
      </w:r>
      <w:r w:rsidR="00E86218">
        <w:rPr>
          <w:rFonts w:cs="Arial"/>
          <w:b/>
        </w:rPr>
        <w:t>/201</w:t>
      </w:r>
      <w:r w:rsidR="0056305E">
        <w:rPr>
          <w:rFonts w:cs="Arial"/>
          <w:b/>
          <w:lang w:val="sr-Cyrl-RS"/>
        </w:rPr>
        <w:t>8</w:t>
      </w:r>
      <w:r w:rsidR="00E86218">
        <w:rPr>
          <w:rFonts w:cs="Arial"/>
          <w:b/>
        </w:rPr>
        <w:t xml:space="preserve"> (</w:t>
      </w:r>
      <w:r w:rsidR="0056305E">
        <w:rPr>
          <w:rFonts w:cs="Arial"/>
          <w:b/>
          <w:lang w:val="sr-Cyrl-RS"/>
        </w:rPr>
        <w:t>55</w:t>
      </w:r>
      <w:r w:rsidR="00E86218">
        <w:rPr>
          <w:rFonts w:cs="Arial"/>
          <w:b/>
          <w:lang w:val="sr-Cyrl-RS"/>
        </w:rPr>
        <w:t>3</w:t>
      </w:r>
      <w:r w:rsidR="00E86218">
        <w:rPr>
          <w:rFonts w:cs="Arial"/>
          <w:b/>
        </w:rPr>
        <w:t>/201</w:t>
      </w:r>
      <w:r w:rsidR="0056305E">
        <w:rPr>
          <w:rFonts w:cs="Arial"/>
          <w:b/>
          <w:lang w:val="sr-Cyrl-RS"/>
        </w:rPr>
        <w:t>8</w:t>
      </w:r>
      <w:r w:rsidR="00B308D3" w:rsidRPr="00B308D3">
        <w:rPr>
          <w:rFonts w:cs="Arial"/>
          <w:b/>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56305E" w:rsidRPr="003A6A29">
          <w:rPr>
            <w:rStyle w:val="Hyperlink"/>
            <w:rFonts w:cs="Arial"/>
          </w:rPr>
          <w:t xml:space="preserve"> </w:t>
        </w:r>
        <w:r w:rsidR="0056305E" w:rsidRPr="0056305E">
          <w:rPr>
            <w:rStyle w:val="Hyperlink"/>
            <w:rFonts w:cs="Arial"/>
            <w:color w:val="auto"/>
          </w:rPr>
          <w:t>zoran.</w:t>
        </w:r>
        <w:r w:rsidR="0056305E" w:rsidRPr="0056305E">
          <w:rPr>
            <w:rStyle w:val="Hyperlink"/>
            <w:rFonts w:cs="Arial"/>
            <w:color w:val="auto"/>
            <w:lang w:val="sr-Latn-RS"/>
          </w:rPr>
          <w:t>todorovic</w:t>
        </w:r>
        <w:r w:rsidR="0056305E" w:rsidRPr="0056305E">
          <w:rPr>
            <w:rStyle w:val="Hyperlink"/>
            <w:rFonts w:cs="Arial"/>
            <w:color w:val="auto"/>
            <w:lang w:val="ru-RU"/>
          </w:rPr>
          <w:t>@</w:t>
        </w:r>
      </w:hyperlink>
      <w:r w:rsidR="00437993">
        <w:rPr>
          <w:rFonts w:cs="Arial"/>
        </w:rPr>
        <w:t>eps.rs</w:t>
      </w:r>
      <w:r w:rsidRPr="00E47C2E">
        <w:rPr>
          <w:rFonts w:cs="Arial"/>
          <w:lang w:val="ru-RU"/>
        </w:rPr>
        <w:t>,</w:t>
      </w:r>
      <w:r w:rsidR="00E86218">
        <w:rPr>
          <w:rFonts w:cs="Arial"/>
        </w:rPr>
        <w:t xml:space="preserve"> </w:t>
      </w:r>
      <w:r w:rsidRPr="00E47C2E">
        <w:rPr>
          <w:rFonts w:cs="Arial"/>
          <w:lang w:val="ru-RU"/>
        </w:rPr>
        <w:t xml:space="preserve">радним </w:t>
      </w:r>
      <w:r w:rsidRPr="00437993">
        <w:rPr>
          <w:rFonts w:cs="Arial"/>
          <w:lang w:val="ru-RU"/>
        </w:rPr>
        <w:t>данима (понедељак – петак) у времену од 0</w:t>
      </w:r>
      <w:r w:rsidR="00FD4A4E" w:rsidRPr="00437993">
        <w:rPr>
          <w:rFonts w:cs="Arial"/>
          <w:lang w:val="ru-RU"/>
        </w:rPr>
        <w:t>7,00</w:t>
      </w:r>
      <w:r w:rsidRPr="00437993">
        <w:rPr>
          <w:rFonts w:cs="Arial"/>
          <w:lang w:val="ru-RU"/>
        </w:rPr>
        <w:t xml:space="preserve"> до 1</w:t>
      </w:r>
      <w:r w:rsidR="00FD4A4E" w:rsidRPr="00437993">
        <w:rPr>
          <w:rFonts w:cs="Arial"/>
          <w:lang w:val="ru-RU"/>
        </w:rPr>
        <w:t>4,00</w:t>
      </w:r>
      <w:r w:rsidRPr="00437993">
        <w:rPr>
          <w:rFonts w:cs="Arial"/>
          <w:lang w:val="ru-RU"/>
        </w:rPr>
        <w:t xml:space="preserve"> часова. </w:t>
      </w:r>
      <w:proofErr w:type="gramStart"/>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56305E">
          <w:rPr>
            <w:rStyle w:val="Hyperlink"/>
            <w:rFonts w:cs="Arial"/>
            <w:color w:val="auto"/>
          </w:rPr>
          <w:t>www.</w:t>
        </w:r>
        <w:r w:rsidR="000B45FD" w:rsidRPr="0056305E">
          <w:rPr>
            <w:rStyle w:val="Hyperlink"/>
            <w:rFonts w:cs="Arial"/>
            <w:color w:val="auto"/>
            <w:lang w:val="sr-Cyrl-CS"/>
          </w:rPr>
          <w:t>к</w:t>
        </w:r>
        <w:r w:rsidR="000B45FD" w:rsidRPr="0056305E">
          <w:rPr>
            <w:rStyle w:val="Hyperlink"/>
            <w:rFonts w:cs="Arial"/>
            <w:color w:val="auto"/>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308D3">
      <w:pPr>
        <w:pStyle w:val="KDPodnaslov2"/>
        <w:numPr>
          <w:ilvl w:val="1"/>
          <w:numId w:val="35"/>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proofErr w:type="gramStart"/>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 xml:space="preserve">аручилац је дужан да понуђачу надокнади трошкове </w:t>
      </w:r>
      <w:r w:rsidR="003E712A">
        <w:rPr>
          <w:rFonts w:cs="Arial"/>
          <w:lang w:val="sr-Cyrl-RS"/>
        </w:rPr>
        <w:t>израде понуде</w:t>
      </w:r>
      <w:r w:rsidRPr="00E47C2E">
        <w:rPr>
          <w:rFonts w:cs="Arial"/>
        </w:rPr>
        <w:t>, под условом да је понуђач тражио накнаду тих трошкова у својој понуди.</w:t>
      </w:r>
      <w:proofErr w:type="gramEnd"/>
    </w:p>
    <w:p w:rsidR="008D2B23" w:rsidRPr="00E47C2E" w:rsidRDefault="008D2B23" w:rsidP="008D2B23">
      <w:pPr>
        <w:pStyle w:val="KDParagraf"/>
        <w:spacing w:before="0"/>
        <w:rPr>
          <w:rFonts w:cs="Arial"/>
        </w:rPr>
      </w:pPr>
    </w:p>
    <w:p w:rsidR="00C14152" w:rsidRPr="00E47C2E" w:rsidRDefault="00C14152" w:rsidP="00B308D3">
      <w:pPr>
        <w:pStyle w:val="KDPodnaslov2"/>
        <w:numPr>
          <w:ilvl w:val="1"/>
          <w:numId w:val="35"/>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B308D3">
      <w:pPr>
        <w:pStyle w:val="KDPodnaslov2"/>
        <w:numPr>
          <w:ilvl w:val="1"/>
          <w:numId w:val="35"/>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3239F">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976DBF" w:rsidRDefault="00B20A6C" w:rsidP="0053239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976DBF" w:rsidRPr="00E47C2E" w:rsidRDefault="00976DBF" w:rsidP="0053239F">
      <w:pPr>
        <w:pStyle w:val="KDNabrajanje"/>
        <w:numPr>
          <w:ilvl w:val="0"/>
          <w:numId w:val="17"/>
        </w:numPr>
        <w:spacing w:before="0"/>
        <w:ind w:left="714" w:hanging="357"/>
        <w:rPr>
          <w:rFonts w:eastAsia="TimesNewRomanPSMT" w:cs="Arial"/>
        </w:rPr>
      </w:pPr>
      <w:r>
        <w:rPr>
          <w:rFonts w:eastAsia="TimesNewRomanPSMT" w:cs="Arial"/>
          <w:lang w:val="sr-Cyrl-RS"/>
        </w:rPr>
        <w:t>ако не достави СФО за озбиљност понуде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308D3">
      <w:pPr>
        <w:pStyle w:val="KDPodnaslov2"/>
        <w:numPr>
          <w:ilvl w:val="1"/>
          <w:numId w:val="3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поступка донети у року од макс</w:t>
      </w:r>
      <w:r w:rsidR="007A161C">
        <w:rPr>
          <w:rFonts w:eastAsia="TimesNewRomanPSMT" w:cs="Arial"/>
        </w:rPr>
        <w:t>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308D3">
      <w:pPr>
        <w:pStyle w:val="KDPodnaslov2"/>
        <w:numPr>
          <w:ilvl w:val="1"/>
          <w:numId w:val="35"/>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B308D3">
      <w:pPr>
        <w:pStyle w:val="KDPodnaslov2"/>
        <w:numPr>
          <w:ilvl w:val="1"/>
          <w:numId w:val="35"/>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B308D3">
      <w:pPr>
        <w:pStyle w:val="KDPodnaslov2"/>
        <w:numPr>
          <w:ilvl w:val="1"/>
          <w:numId w:val="35"/>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270B2" w:rsidRDefault="0031435B" w:rsidP="006270B2">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437993">
        <w:rPr>
          <w:rFonts w:cs="Arial"/>
          <w:lang w:bidi="en-US"/>
        </w:rPr>
        <w:t>- огранак ТЕНТ</w:t>
      </w:r>
      <w:r w:rsidR="00437993" w:rsidRPr="00437993">
        <w:rPr>
          <w:rFonts w:cs="Arial"/>
        </w:rPr>
        <w:t>, Богољуба Урошевића Црног бр.44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FB3203">
        <w:rPr>
          <w:rFonts w:cs="Arial"/>
          <w:lang w:val="sr-Cyrl-RS"/>
        </w:rPr>
        <w:t xml:space="preserve"> </w:t>
      </w:r>
      <w:r w:rsidR="00FB3203" w:rsidRPr="00FB3203">
        <w:rPr>
          <w:rFonts w:cs="Arial"/>
        </w:rPr>
        <w:t xml:space="preserve">Услуга репарације засуна ДН350 НП16 </w:t>
      </w:r>
      <w:r w:rsidR="003E712A">
        <w:rPr>
          <w:rFonts w:cs="Arial"/>
          <w:lang w:val="sr-Cyrl-RS"/>
        </w:rPr>
        <w:t xml:space="preserve"> </w:t>
      </w:r>
      <w:r w:rsidR="00437993">
        <w:rPr>
          <w:rFonts w:cs="Arial"/>
        </w:rPr>
        <w:t xml:space="preserve">бр.ЈН </w:t>
      </w:r>
      <w:r w:rsidR="00E62EB2" w:rsidRPr="00E62EB2">
        <w:rPr>
          <w:rFonts w:cs="Arial"/>
          <w:b/>
        </w:rPr>
        <w:t>300</w:t>
      </w:r>
      <w:r w:rsidR="0056305E">
        <w:rPr>
          <w:rFonts w:cs="Arial"/>
          <w:b/>
        </w:rPr>
        <w:t>0/0967/2018 (553/2018</w:t>
      </w:r>
      <w:r w:rsidR="00E62EB2" w:rsidRPr="00E62EB2">
        <w:rPr>
          <w:rFonts w:cs="Arial"/>
          <w:b/>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437993">
        <w:rPr>
          <w:rFonts w:cs="Arial"/>
        </w:rPr>
        <w:t xml:space="preserve">-mail: </w:t>
      </w:r>
      <w:hyperlink r:id="rId173" w:history="1">
        <w:r w:rsidR="00D67D47" w:rsidRPr="00450FD1">
          <w:rPr>
            <w:rStyle w:val="Hyperlink"/>
            <w:rFonts w:cs="Arial"/>
          </w:rPr>
          <w:t xml:space="preserve"> zoran.todorovic</w:t>
        </w:r>
        <w:r w:rsidR="00D67D47" w:rsidRPr="00450FD1">
          <w:rPr>
            <w:rStyle w:val="Hyperlink"/>
            <w:rFonts w:cs="Arial"/>
            <w:lang w:val="ru-RU"/>
          </w:rPr>
          <w:t>@</w:t>
        </w:r>
      </w:hyperlink>
      <w:r w:rsidR="00437993">
        <w:rPr>
          <w:rFonts w:cs="Arial"/>
        </w:rPr>
        <w:t>eps.rs</w:t>
      </w:r>
      <w:r w:rsidRPr="00E47C2E">
        <w:rPr>
          <w:rFonts w:cs="Arial"/>
        </w:rPr>
        <w:t xml:space="preserve"> радним данима (понедељак-петак) од </w:t>
      </w:r>
      <w:r w:rsidR="00643389" w:rsidRPr="00537A27">
        <w:rPr>
          <w:rFonts w:cs="Arial"/>
        </w:rPr>
        <w:t>7</w:t>
      </w:r>
      <w:proofErr w:type="gramStart"/>
      <w:r w:rsidRPr="00537A27">
        <w:rPr>
          <w:rFonts w:cs="Arial"/>
        </w:rPr>
        <w:t>,00</w:t>
      </w:r>
      <w:proofErr w:type="gramEnd"/>
      <w:r w:rsidRPr="00537A27">
        <w:rPr>
          <w:rFonts w:cs="Arial"/>
        </w:rPr>
        <w:t xml:space="preserve"> до 1</w:t>
      </w:r>
      <w:r w:rsidR="00643389" w:rsidRPr="00537A27">
        <w:rPr>
          <w:rFonts w:cs="Arial"/>
        </w:rPr>
        <w:t>4</w:t>
      </w:r>
      <w:r w:rsidRPr="00537A27">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lastRenderedPageBreak/>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D1BAD" w:rsidRDefault="0031435B" w:rsidP="008D1BAD">
      <w:pPr>
        <w:tabs>
          <w:tab w:val="left" w:pos="1134"/>
        </w:tabs>
        <w:jc w:val="left"/>
        <w:rPr>
          <w:b/>
          <w:color w:val="00B0F0"/>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37993">
        <w:rPr>
          <w:rFonts w:cs="Arial"/>
        </w:rPr>
        <w:t xml:space="preserve"> 253, позив на број </w:t>
      </w:r>
      <w:r w:rsidR="0056305E">
        <w:rPr>
          <w:rFonts w:cs="Arial"/>
          <w:b/>
        </w:rPr>
        <w:t>3000 0967</w:t>
      </w:r>
      <w:r w:rsidR="005851B9">
        <w:rPr>
          <w:rFonts w:cs="Arial"/>
          <w:b/>
        </w:rPr>
        <w:t xml:space="preserve"> </w:t>
      </w:r>
      <w:r w:rsidR="0056305E">
        <w:rPr>
          <w:rFonts w:cs="Arial"/>
          <w:b/>
        </w:rPr>
        <w:t>2018 (553/2018</w:t>
      </w:r>
      <w:r w:rsidR="005851B9" w:rsidRPr="005851B9">
        <w:rPr>
          <w:rFonts w:cs="Arial"/>
          <w:b/>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37993">
        <w:rPr>
          <w:rFonts w:cs="Arial"/>
        </w:rPr>
        <w:t>, јн. бр.</w:t>
      </w:r>
      <w:r w:rsidR="00437993" w:rsidRPr="00437993">
        <w:rPr>
          <w:rFonts w:cs="Arial"/>
          <w:b/>
        </w:rPr>
        <w:t xml:space="preserve"> </w:t>
      </w:r>
      <w:r w:rsidR="0056305E">
        <w:rPr>
          <w:rFonts w:cs="Arial"/>
          <w:b/>
        </w:rPr>
        <w:t>3000/0967</w:t>
      </w:r>
      <w:r w:rsidR="005851B9" w:rsidRPr="005851B9">
        <w:rPr>
          <w:rFonts w:cs="Arial"/>
          <w:b/>
        </w:rPr>
        <w:t>/</w:t>
      </w:r>
      <w:r w:rsidR="0056305E">
        <w:rPr>
          <w:rFonts w:cs="Arial"/>
          <w:b/>
        </w:rPr>
        <w:t>2018 (553/2018</w:t>
      </w:r>
      <w:r w:rsidR="005851B9" w:rsidRPr="005851B9">
        <w:rPr>
          <w:rFonts w:cs="Arial"/>
          <w:b/>
        </w:rPr>
        <w:t>)</w:t>
      </w:r>
      <w:r w:rsidRPr="00E47C2E">
        <w:rPr>
          <w:rFonts w:cs="Arial"/>
        </w:rPr>
        <w:t xml:space="preserve">, прималац уплате: буџет Републике Србије) </w:t>
      </w:r>
      <w:r w:rsidRPr="00437993">
        <w:rPr>
          <w:rFonts w:cs="Arial"/>
        </w:rPr>
        <w:t xml:space="preserve">уплати таксу од: </w:t>
      </w:r>
    </w:p>
    <w:p w:rsidR="0031435B" w:rsidRPr="00437993" w:rsidRDefault="0031435B" w:rsidP="00377FE7">
      <w:pPr>
        <w:spacing w:before="0"/>
        <w:rPr>
          <w:rFonts w:cs="Arial"/>
        </w:rPr>
      </w:pPr>
      <w:r w:rsidRPr="00437993">
        <w:rPr>
          <w:rFonts w:cs="Arial"/>
        </w:rPr>
        <w:t>1) 120.000</w:t>
      </w:r>
      <w:r w:rsidR="00873133" w:rsidRPr="00437993">
        <w:rPr>
          <w:rFonts w:cs="Arial"/>
        </w:rPr>
        <w:t>,00</w:t>
      </w:r>
      <w:r w:rsidRPr="00437993">
        <w:rPr>
          <w:rFonts w:cs="Arial"/>
        </w:rPr>
        <w:t xml:space="preserve"> динара ако се захтев за заштиту прав</w:t>
      </w:r>
      <w:r w:rsidR="005851B9">
        <w:rPr>
          <w:rFonts w:cs="Arial"/>
        </w:rPr>
        <w:t xml:space="preserve">а подноси пре отварања понуда </w:t>
      </w:r>
    </w:p>
    <w:p w:rsidR="0031435B" w:rsidRPr="00437993" w:rsidRDefault="00437993" w:rsidP="00377FE7">
      <w:pPr>
        <w:spacing w:before="0"/>
        <w:rPr>
          <w:rFonts w:cs="Arial"/>
        </w:rPr>
      </w:pPr>
      <w:r w:rsidRPr="00437993">
        <w:rPr>
          <w:rFonts w:cs="Arial"/>
        </w:rPr>
        <w:t>2</w:t>
      </w:r>
      <w:r w:rsidR="0031435B" w:rsidRPr="00437993">
        <w:rPr>
          <w:rFonts w:cs="Arial"/>
        </w:rPr>
        <w:t>) 120.000</w:t>
      </w:r>
      <w:r w:rsidR="00873133" w:rsidRPr="00437993">
        <w:rPr>
          <w:rFonts w:cs="Arial"/>
        </w:rPr>
        <w:t>,00</w:t>
      </w:r>
      <w:r w:rsidR="0031435B" w:rsidRPr="00437993">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D2B23" w:rsidRPr="00E47C2E" w:rsidRDefault="008D2B23" w:rsidP="00B308D3">
      <w:pPr>
        <w:pStyle w:val="KDPodnaslov2"/>
        <w:numPr>
          <w:ilvl w:val="1"/>
          <w:numId w:val="35"/>
        </w:numPr>
        <w:spacing w:before="0"/>
        <w:jc w:val="both"/>
        <w:rPr>
          <w:rFonts w:cs="Arial"/>
        </w:rPr>
      </w:pPr>
      <w:bookmarkStart w:id="249" w:name="_Toc441651610"/>
      <w:bookmarkStart w:id="250"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6270B2" w:rsidRDefault="007E3AF6" w:rsidP="007E3AF6">
      <w:pPr>
        <w:spacing w:before="0"/>
        <w:rPr>
          <w:rFonts w:cs="Arial"/>
        </w:rPr>
      </w:pPr>
      <w:proofErr w:type="gramStart"/>
      <w:r w:rsidRPr="006270B2">
        <w:rPr>
          <w:rFonts w:cs="Arial"/>
        </w:rPr>
        <w:t xml:space="preserve">Понуђач којем буде додељен уговор, обавезан је да </w:t>
      </w:r>
      <w:r w:rsidR="00976DBF">
        <w:rPr>
          <w:rFonts w:cs="Arial"/>
          <w:lang w:val="sr-Cyrl-RS"/>
        </w:rPr>
        <w:t>уз потписан уговор</w:t>
      </w:r>
      <w:r w:rsidRPr="006270B2">
        <w:rPr>
          <w:rFonts w:cs="Arial"/>
        </w:rPr>
        <w:t xml:space="preserve"> достави сопствену бланко меницу за добро извршење посла са пратећом документацијом.</w:t>
      </w:r>
      <w:proofErr w:type="gramEnd"/>
      <w:r w:rsidRPr="006270B2">
        <w:rPr>
          <w:rFonts w:cs="Arial"/>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7A161C">
        <w:rPr>
          <w:rFonts w:cs="Arial"/>
          <w:lang w:val="ru-RU"/>
        </w:rPr>
        <w:t xml:space="preserve"> од 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308D3">
      <w:pPr>
        <w:pStyle w:val="KDPodnaslov2"/>
        <w:numPr>
          <w:ilvl w:val="1"/>
          <w:numId w:val="35"/>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A44119" w:rsidRPr="00A44119" w:rsidRDefault="00A44119" w:rsidP="00A44119">
      <w:pPr>
        <w:spacing w:before="0"/>
        <w:rPr>
          <w:rFonts w:cs="Arial"/>
          <w:lang w:val="sr-Cyrl-RS" w:eastAsia="sr-Latn-CS"/>
        </w:rPr>
      </w:pPr>
      <w:r w:rsidRPr="00A44119">
        <w:rPr>
          <w:rFonts w:cs="Arial"/>
          <w:lang w:val="sr-Cyrl-R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44119" w:rsidRPr="00A44119" w:rsidRDefault="00A44119" w:rsidP="00A44119">
      <w:pPr>
        <w:spacing w:before="0"/>
        <w:rPr>
          <w:rFonts w:cs="Arial"/>
          <w:lang w:val="sr-Cyrl-RS" w:eastAsia="sr-Latn-CS"/>
        </w:rPr>
      </w:pPr>
      <w:r w:rsidRPr="00A44119">
        <w:rPr>
          <w:rFonts w:cs="Arial"/>
          <w:lang w:val="sr-Cyrl-R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04F78" w:rsidRPr="00A44119" w:rsidRDefault="00A44119" w:rsidP="00A44119">
      <w:pPr>
        <w:spacing w:before="0"/>
        <w:rPr>
          <w:rFonts w:cs="Arial"/>
          <w:lang w:val="sr-Cyrl-RS" w:eastAsia="sr-Latn-CS"/>
        </w:rPr>
      </w:pPr>
      <w:r w:rsidRPr="00A44119">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B308D3">
      <w:pPr>
        <w:pStyle w:val="KDPodnaslov1"/>
        <w:numPr>
          <w:ilvl w:val="0"/>
          <w:numId w:val="35"/>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C551C" w:rsidP="00B043D1">
      <w:pPr>
        <w:pStyle w:val="KDObrazac"/>
        <w:spacing w:before="0"/>
        <w:rPr>
          <w:noProof/>
        </w:rPr>
      </w:pPr>
      <w:bookmarkStart w:id="253" w:name="_Toc442559924"/>
      <w:proofErr w:type="gramStart"/>
      <w:r>
        <w:lastRenderedPageBreak/>
        <w:t>ОБРАЗАЦ  1</w:t>
      </w:r>
      <w:proofErr w:type="gramEnd"/>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6C551C" w:rsidRDefault="00343A18" w:rsidP="00343A18">
      <w:pPr>
        <w:spacing w:before="0"/>
        <w:rPr>
          <w:rFonts w:cs="Arial"/>
          <w:lang w:eastAsia="zh-CN"/>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3E712A">
        <w:rPr>
          <w:rFonts w:eastAsia="TimesNewRomanPS-BoldMT" w:cs="Arial"/>
          <w:bCs/>
          <w:color w:val="000000" w:themeColor="text1"/>
          <w:lang w:val="sr-Cyrl-RS"/>
        </w:rPr>
        <w:t xml:space="preserve">: </w:t>
      </w:r>
      <w:r w:rsidR="003E712A" w:rsidRPr="003E712A">
        <w:rPr>
          <w:rFonts w:cs="Arial"/>
        </w:rPr>
        <w:t>Услуга репарације засуна ДН350 НП16</w:t>
      </w:r>
      <w:r w:rsidR="003E712A">
        <w:rPr>
          <w:rFonts w:cs="Arial"/>
          <w:lang w:val="sr-Cyrl-RS"/>
        </w:rPr>
        <w:t xml:space="preserve">, </w:t>
      </w:r>
      <w:r w:rsidR="006C551C">
        <w:rPr>
          <w:rFonts w:eastAsia="TimesNewRomanPS-BoldMT" w:cs="Arial"/>
          <w:bCs/>
          <w:color w:val="000000" w:themeColor="text1"/>
        </w:rPr>
        <w:t>ЈН бр.</w:t>
      </w:r>
      <w:r w:rsidR="003E712A" w:rsidRPr="003E712A">
        <w:t xml:space="preserve"> </w:t>
      </w:r>
      <w:r w:rsidR="0056305E">
        <w:rPr>
          <w:rFonts w:cs="Arial"/>
          <w:b/>
        </w:rPr>
        <w:t>3000/0967/2018 (553/2018</w:t>
      </w:r>
      <w:r w:rsidR="003E712A" w:rsidRPr="003E712A">
        <w:rPr>
          <w:rFonts w:cs="Arial"/>
          <w:b/>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Default="00B043D1" w:rsidP="00343A18">
      <w:pPr>
        <w:spacing w:before="0"/>
        <w:rPr>
          <w:rFonts w:eastAsia="TimesNewRomanPSMT" w:cs="Arial"/>
          <w:b/>
          <w:bCs/>
        </w:rPr>
      </w:pPr>
    </w:p>
    <w:p w:rsidR="00741FA2" w:rsidRDefault="00741FA2" w:rsidP="00343A18">
      <w:pPr>
        <w:spacing w:before="0"/>
        <w:rPr>
          <w:rFonts w:eastAsia="TimesNewRomanPSMT" w:cs="Arial"/>
          <w:b/>
          <w:bCs/>
        </w:rPr>
      </w:pPr>
    </w:p>
    <w:p w:rsidR="00741FA2" w:rsidRDefault="00741FA2" w:rsidP="00343A18">
      <w:pPr>
        <w:spacing w:before="0"/>
        <w:rPr>
          <w:rFonts w:eastAsia="TimesNewRomanPSMT" w:cs="Arial"/>
          <w:b/>
          <w:bCs/>
        </w:rPr>
      </w:pPr>
    </w:p>
    <w:p w:rsidR="00741FA2" w:rsidRDefault="00741FA2" w:rsidP="00343A18">
      <w:pPr>
        <w:spacing w:before="0"/>
        <w:rPr>
          <w:rFonts w:eastAsia="TimesNewRomanPSMT" w:cs="Arial"/>
          <w:b/>
          <w:bCs/>
        </w:rPr>
      </w:pPr>
    </w:p>
    <w:p w:rsidR="00741FA2" w:rsidRDefault="00741FA2" w:rsidP="00343A18">
      <w:pPr>
        <w:spacing w:before="0"/>
        <w:rPr>
          <w:rFonts w:eastAsia="TimesNewRomanPSMT" w:cs="Arial"/>
          <w:b/>
          <w:bCs/>
        </w:rPr>
      </w:pPr>
    </w:p>
    <w:p w:rsidR="00741FA2" w:rsidRDefault="00741FA2" w:rsidP="00343A18">
      <w:pPr>
        <w:spacing w:before="0"/>
        <w:rPr>
          <w:rFonts w:eastAsia="TimesNewRomanPSMT" w:cs="Arial"/>
          <w:b/>
          <w:bCs/>
        </w:rPr>
      </w:pPr>
    </w:p>
    <w:p w:rsidR="00741FA2" w:rsidRDefault="00741FA2" w:rsidP="00343A18">
      <w:pPr>
        <w:spacing w:before="0"/>
        <w:rPr>
          <w:rFonts w:eastAsia="TimesNewRomanPSMT" w:cs="Arial"/>
          <w:b/>
          <w:bCs/>
        </w:rPr>
      </w:pPr>
    </w:p>
    <w:p w:rsidR="00741FA2" w:rsidRPr="00741FA2" w:rsidRDefault="00741FA2" w:rsidP="00343A18">
      <w:pPr>
        <w:spacing w:before="0"/>
        <w:rPr>
          <w:rFonts w:eastAsia="TimesNewRomanPSMT" w:cs="Arial"/>
          <w:b/>
          <w:bC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43A18" w:rsidRPr="00741FA2" w:rsidRDefault="00343A18" w:rsidP="00343A18">
      <w:pPr>
        <w:spacing w:before="0"/>
        <w:rPr>
          <w:rFonts w:cs="Arial"/>
          <w:iC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0E75A0" w:rsidRPr="00E47C2E" w:rsidTr="00AF3AF8">
        <w:trPr>
          <w:trHeight w:val="440"/>
        </w:trPr>
        <w:tc>
          <w:tcPr>
            <w:tcW w:w="5920" w:type="dxa"/>
            <w:vAlign w:val="center"/>
          </w:tcPr>
          <w:p w:rsidR="00741FA2" w:rsidRPr="00741FA2" w:rsidRDefault="00741FA2" w:rsidP="00741FA2">
            <w:pPr>
              <w:spacing w:before="0"/>
              <w:jc w:val="left"/>
              <w:rPr>
                <w:rFonts w:cs="Arial"/>
                <w:b/>
                <w:bCs/>
                <w:lang w:val="sr-Cyrl-RS"/>
              </w:rPr>
            </w:pPr>
            <w:r w:rsidRPr="00741FA2">
              <w:rPr>
                <w:rFonts w:cs="Arial"/>
                <w:b/>
                <w:bCs/>
                <w:lang w:val="sr-Cyrl-CS"/>
              </w:rPr>
              <w:t>Услуга репарације засуна ДН350 НП16</w:t>
            </w:r>
            <w:r w:rsidRPr="00741FA2">
              <w:rPr>
                <w:rFonts w:cs="Arial"/>
                <w:b/>
                <w:bCs/>
              </w:rPr>
              <w:t xml:space="preserve"> TE</w:t>
            </w:r>
            <w:r w:rsidRPr="00741FA2">
              <w:rPr>
                <w:rFonts w:cs="Arial"/>
                <w:b/>
                <w:bCs/>
                <w:lang w:val="sr-Cyrl-RS"/>
              </w:rPr>
              <w:t>НТ-А</w:t>
            </w:r>
            <w:r w:rsidRPr="00741FA2">
              <w:rPr>
                <w:rFonts w:cs="Arial"/>
                <w:b/>
                <w:bCs/>
                <w:lang w:val="sr-Cyrl-CS"/>
              </w:rPr>
              <w:t xml:space="preserve"> </w:t>
            </w:r>
          </w:p>
          <w:p w:rsidR="000E75A0" w:rsidRDefault="00741FA2" w:rsidP="00234E22">
            <w:pPr>
              <w:spacing w:before="0"/>
              <w:jc w:val="left"/>
              <w:rPr>
                <w:rFonts w:cs="Arial"/>
                <w:lang w:val="sr-Cyrl-RS"/>
              </w:rPr>
            </w:pPr>
            <w:r>
              <w:rPr>
                <w:rFonts w:cs="Arial"/>
              </w:rPr>
              <w:t>3000/0</w:t>
            </w:r>
            <w:r w:rsidR="0056305E">
              <w:rPr>
                <w:rFonts w:cs="Arial"/>
                <w:lang w:val="sr-Latn-RS"/>
              </w:rPr>
              <w:t>967</w:t>
            </w:r>
            <w:r>
              <w:rPr>
                <w:rFonts w:cs="Arial"/>
              </w:rPr>
              <w:t>/201</w:t>
            </w:r>
            <w:r w:rsidR="0056305E">
              <w:rPr>
                <w:rFonts w:cs="Arial"/>
                <w:lang w:val="sr-Latn-RS"/>
              </w:rPr>
              <w:t>8</w:t>
            </w:r>
            <w:r>
              <w:rPr>
                <w:rFonts w:cs="Arial"/>
              </w:rPr>
              <w:t xml:space="preserve"> (</w:t>
            </w:r>
            <w:r w:rsidR="0056305E">
              <w:rPr>
                <w:rFonts w:cs="Arial"/>
                <w:lang w:val="sr-Cyrl-RS"/>
              </w:rPr>
              <w:t>5</w:t>
            </w:r>
            <w:r w:rsidR="0056305E">
              <w:rPr>
                <w:rFonts w:cs="Arial"/>
                <w:lang w:val="sr-Latn-RS"/>
              </w:rPr>
              <w:t>5</w:t>
            </w:r>
            <w:r>
              <w:rPr>
                <w:rFonts w:cs="Arial"/>
                <w:lang w:val="sr-Cyrl-RS"/>
              </w:rPr>
              <w:t>3</w:t>
            </w:r>
            <w:r>
              <w:rPr>
                <w:rFonts w:cs="Arial"/>
              </w:rPr>
              <w:t>/201</w:t>
            </w:r>
            <w:r w:rsidR="0056305E">
              <w:rPr>
                <w:rFonts w:cs="Arial"/>
                <w:lang w:val="sr-Latn-RS"/>
              </w:rPr>
              <w:t>8</w:t>
            </w:r>
            <w:r w:rsidR="00234E22" w:rsidRPr="00234E22">
              <w:rPr>
                <w:rFonts w:cs="Arial"/>
              </w:rPr>
              <w:t>)</w:t>
            </w:r>
          </w:p>
          <w:p w:rsidR="00E07C61" w:rsidRPr="00E07C61" w:rsidRDefault="00E07C61" w:rsidP="00234E22">
            <w:pPr>
              <w:spacing w:before="0"/>
              <w:jc w:val="left"/>
              <w:rPr>
                <w:rFonts w:cs="Arial"/>
                <w:b/>
                <w:lang w:val="sr-Cyrl-RS"/>
              </w:rPr>
            </w:pPr>
            <w:r>
              <w:rPr>
                <w:rFonts w:cs="Arial"/>
                <w:lang w:val="sr-Cyrl-RS"/>
              </w:rPr>
              <w:t>(укупна цена без ПДВ из структуре цене)</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2"/>
        <w:gridCol w:w="397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И НАЧИН ПЛАЋАЊА:</w:t>
            </w:r>
          </w:p>
          <w:p w:rsidR="000E75A0" w:rsidRPr="00E07C61" w:rsidRDefault="00F64959" w:rsidP="00F64959">
            <w:pPr>
              <w:spacing w:before="0"/>
              <w:jc w:val="center"/>
              <w:rPr>
                <w:rFonts w:cs="Arial"/>
                <w:b/>
                <w:bCs/>
                <w:iCs/>
                <w:lang w:val="sr-Cyrl-CS"/>
              </w:rPr>
            </w:pPr>
            <w:r w:rsidRPr="00F64959">
              <w:rPr>
                <w:rFonts w:eastAsia="Calibri"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исправног рачуна издатог на основу прихваћеног и одобреног извештаја о извшеној услузи, ( Записника), потписаног од стране овлашћених  представника Уговорних страна</w:t>
            </w:r>
          </w:p>
        </w:tc>
        <w:tc>
          <w:tcPr>
            <w:tcW w:w="4394" w:type="dxa"/>
            <w:vAlign w:val="center"/>
          </w:tcPr>
          <w:p w:rsidR="000E75A0" w:rsidRPr="00E07C61" w:rsidRDefault="000E75A0" w:rsidP="00AF3AF8">
            <w:pPr>
              <w:spacing w:before="0"/>
              <w:jc w:val="center"/>
              <w:rPr>
                <w:rFonts w:cs="Arial"/>
                <w:b/>
                <w:bCs/>
                <w:iCs/>
                <w:lang w:val="sr-Cyrl-CS"/>
              </w:rPr>
            </w:pPr>
          </w:p>
          <w:p w:rsidR="00750A33" w:rsidRPr="00E07C61" w:rsidRDefault="00750A33" w:rsidP="00922EDB">
            <w:pPr>
              <w:spacing w:before="0"/>
              <w:jc w:val="center"/>
              <w:rPr>
                <w:rFonts w:cs="Arial"/>
                <w:bCs/>
                <w:iCs/>
                <w:color w:val="00B0F0"/>
                <w:lang w:val="sr-Cyrl-CS"/>
              </w:rPr>
            </w:pPr>
          </w:p>
          <w:p w:rsidR="00750A33" w:rsidRPr="00E07C61" w:rsidRDefault="00750A33" w:rsidP="00922EDB">
            <w:pPr>
              <w:spacing w:before="0"/>
              <w:jc w:val="center"/>
              <w:rPr>
                <w:rFonts w:cs="Arial"/>
                <w:bCs/>
                <w:iCs/>
                <w:color w:val="00B0F0"/>
                <w:lang w:val="sr-Cyrl-CS"/>
              </w:rPr>
            </w:pPr>
          </w:p>
          <w:p w:rsidR="00750A33" w:rsidRPr="00E07C61" w:rsidRDefault="00750A33" w:rsidP="00922EDB">
            <w:pPr>
              <w:spacing w:before="0"/>
              <w:jc w:val="center"/>
              <w:rPr>
                <w:rFonts w:cs="Arial"/>
                <w:bCs/>
                <w:iCs/>
                <w:color w:val="00B0F0"/>
                <w:lang w:val="sr-Cyrl-CS"/>
              </w:rPr>
            </w:pPr>
          </w:p>
          <w:p w:rsidR="00750A33" w:rsidRPr="00E07C61" w:rsidRDefault="00750A33" w:rsidP="00922EDB">
            <w:pPr>
              <w:spacing w:before="0"/>
              <w:jc w:val="center"/>
              <w:rPr>
                <w:rFonts w:cs="Arial"/>
                <w:bCs/>
                <w:iCs/>
                <w:color w:val="00B0F0"/>
                <w:lang w:val="sr-Cyrl-CS"/>
              </w:rPr>
            </w:pPr>
          </w:p>
          <w:p w:rsidR="00F64959" w:rsidRPr="00F64959" w:rsidRDefault="00F64959" w:rsidP="00F64959">
            <w:pPr>
              <w:spacing w:before="0"/>
              <w:jc w:val="center"/>
              <w:rPr>
                <w:rFonts w:cs="Arial"/>
                <w:b/>
                <w:bCs/>
                <w:iCs/>
                <w:lang w:val="sr-Cyrl-CS"/>
              </w:rPr>
            </w:pPr>
            <w:r w:rsidRPr="00F64959">
              <w:rPr>
                <w:rFonts w:cs="Arial"/>
                <w:b/>
                <w:bCs/>
                <w:iCs/>
                <w:lang w:val="sr-Cyrl-CS"/>
              </w:rPr>
              <w:t>Сагласан за захтевом наручиоца</w:t>
            </w:r>
          </w:p>
          <w:p w:rsidR="00750A33" w:rsidRPr="00E07C61" w:rsidRDefault="00F64959" w:rsidP="00F64959">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750A33" w:rsidRPr="00E07C61" w:rsidRDefault="00750A33" w:rsidP="00922EDB">
            <w:pPr>
              <w:spacing w:before="0"/>
              <w:jc w:val="center"/>
              <w:rPr>
                <w:rFonts w:cs="Arial"/>
                <w:bCs/>
                <w:iCs/>
                <w:color w:val="00B0F0"/>
                <w:lang w:val="sr-Cyrl-CS"/>
              </w:rPr>
            </w:pPr>
          </w:p>
          <w:p w:rsidR="000E75A0" w:rsidRPr="00E07C61" w:rsidRDefault="000E75A0" w:rsidP="00AF3AF8">
            <w:pPr>
              <w:spacing w:before="0"/>
              <w:jc w:val="center"/>
              <w:rPr>
                <w:rFonts w:cs="Arial"/>
                <w:b/>
                <w:bCs/>
                <w:iCs/>
                <w:strike/>
              </w:rPr>
            </w:pP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И</w:t>
            </w:r>
            <w:r w:rsidR="00DF169D" w:rsidRPr="00E07C61">
              <w:rPr>
                <w:rFonts w:cs="Arial"/>
                <w:b/>
                <w:bCs/>
                <w:iCs/>
                <w:lang w:val="sr-Cyrl-CS"/>
              </w:rPr>
              <w:t>ЗВРШЕЊА</w:t>
            </w:r>
            <w:r w:rsidRPr="00E07C61">
              <w:rPr>
                <w:rFonts w:cs="Arial"/>
                <w:b/>
                <w:bCs/>
                <w:iCs/>
                <w:lang w:val="sr-Cyrl-CS"/>
              </w:rPr>
              <w:t>:</w:t>
            </w:r>
            <w:r w:rsidR="006B18AE" w:rsidRPr="00E07C61">
              <w:rPr>
                <w:rFonts w:cs="Arial"/>
                <w:b/>
                <w:bCs/>
                <w:iCs/>
                <w:lang w:val="sr-Cyrl-CS"/>
              </w:rPr>
              <w:t xml:space="preserve"> </w:t>
            </w:r>
          </w:p>
          <w:p w:rsidR="000E75A0" w:rsidRPr="00723F26" w:rsidRDefault="00537A27" w:rsidP="00E12954">
            <w:pPr>
              <w:spacing w:before="0"/>
              <w:jc w:val="center"/>
              <w:rPr>
                <w:rFonts w:cs="Arial"/>
                <w:bCs/>
                <w:iCs/>
                <w:color w:val="00B0F0"/>
                <w:lang w:val="sr-Cyrl-RS"/>
              </w:rPr>
            </w:pPr>
            <w:r w:rsidRPr="00E07C61">
              <w:rPr>
                <w:rFonts w:cs="Arial"/>
              </w:rPr>
              <w:t xml:space="preserve">Изабрани понуђач је обавезан да услугу изврши у року који не може бити дужи од </w:t>
            </w:r>
            <w:r w:rsidR="00E12954">
              <w:rPr>
                <w:rFonts w:cs="Arial"/>
                <w:lang w:val="sr-Cyrl-RS"/>
              </w:rPr>
              <w:t xml:space="preserve">90 </w:t>
            </w:r>
            <w:r w:rsidRPr="00E07C61">
              <w:rPr>
                <w:rFonts w:cs="Arial"/>
              </w:rPr>
              <w:t xml:space="preserve">од </w:t>
            </w:r>
            <w:r w:rsidR="00E12954">
              <w:rPr>
                <w:rFonts w:cs="Arial"/>
                <w:lang w:val="sr-Cyrl-RS"/>
              </w:rPr>
              <w:t xml:space="preserve">дана </w:t>
            </w:r>
            <w:r w:rsidR="00723F26">
              <w:rPr>
                <w:rFonts w:cs="Arial"/>
                <w:lang w:val="sr-Cyrl-RS"/>
              </w:rPr>
              <w:t>закључења уговора</w:t>
            </w:r>
          </w:p>
        </w:tc>
        <w:tc>
          <w:tcPr>
            <w:tcW w:w="4394" w:type="dxa"/>
            <w:vAlign w:val="center"/>
          </w:tcPr>
          <w:p w:rsidR="000E75A0" w:rsidRPr="00E07C61" w:rsidRDefault="000E75A0" w:rsidP="00AF3AF8">
            <w:pPr>
              <w:spacing w:before="0"/>
              <w:jc w:val="center"/>
              <w:rPr>
                <w:rFonts w:cs="Arial"/>
                <w:b/>
                <w:bCs/>
                <w:iCs/>
                <w:lang w:val="sr-Cyrl-CS"/>
              </w:rPr>
            </w:pPr>
          </w:p>
          <w:p w:rsidR="000E75A0" w:rsidRPr="00723F26" w:rsidRDefault="00537A27" w:rsidP="00E12954">
            <w:pPr>
              <w:spacing w:before="0"/>
              <w:jc w:val="center"/>
              <w:rPr>
                <w:rFonts w:cs="Arial"/>
                <w:bCs/>
                <w:iCs/>
                <w:color w:val="00B0F0"/>
                <w:lang w:val="sr-Cyrl-RS"/>
              </w:rPr>
            </w:pPr>
            <w:r w:rsidRPr="00E07C61">
              <w:rPr>
                <w:rFonts w:cs="Arial"/>
                <w:bCs/>
                <w:iCs/>
                <w:lang w:val="sr-Cyrl-CS"/>
              </w:rPr>
              <w:t>____</w:t>
            </w:r>
            <w:r w:rsidRPr="00E07C61">
              <w:rPr>
                <w:rFonts w:cs="Arial"/>
              </w:rPr>
              <w:t xml:space="preserve"> календарских дана од дана</w:t>
            </w:r>
            <w:r w:rsidRPr="00E07C61">
              <w:rPr>
                <w:rFonts w:cs="Arial"/>
                <w:b/>
                <w:lang w:val="sr-Cyrl-CS"/>
              </w:rPr>
              <w:t xml:space="preserve"> </w:t>
            </w:r>
            <w:r w:rsidR="00723F26">
              <w:rPr>
                <w:rFonts w:cs="Arial"/>
                <w:lang w:val="sr-Cyrl-RS"/>
              </w:rPr>
              <w:t>закључења уговора</w:t>
            </w:r>
          </w:p>
        </w:tc>
      </w:tr>
      <w:tr w:rsidR="000E75A0" w:rsidRPr="00E47C2E" w:rsidTr="00AF3AF8">
        <w:tc>
          <w:tcPr>
            <w:tcW w:w="5920" w:type="dxa"/>
            <w:vAlign w:val="center"/>
          </w:tcPr>
          <w:p w:rsidR="000E75A0" w:rsidRPr="00F64959" w:rsidRDefault="000E75A0" w:rsidP="00AF3AF8">
            <w:pPr>
              <w:spacing w:before="0"/>
              <w:jc w:val="center"/>
              <w:rPr>
                <w:rFonts w:cs="Arial"/>
                <w:b/>
                <w:bCs/>
                <w:iCs/>
                <w:lang w:val="sr-Cyrl-CS"/>
              </w:rPr>
            </w:pPr>
            <w:r w:rsidRPr="00F64959">
              <w:rPr>
                <w:rFonts w:cs="Arial"/>
                <w:b/>
                <w:bCs/>
                <w:iCs/>
                <w:lang w:val="sr-Cyrl-CS"/>
              </w:rPr>
              <w:t>ГАРАНТНИ РОК:</w:t>
            </w:r>
          </w:p>
          <w:p w:rsidR="000E75A0" w:rsidRPr="00F64959" w:rsidRDefault="000E75A0" w:rsidP="00FA439F">
            <w:pPr>
              <w:spacing w:before="0"/>
              <w:jc w:val="center"/>
              <w:rPr>
                <w:rFonts w:cs="Arial"/>
                <w:b/>
                <w:bCs/>
                <w:iCs/>
                <w:lang w:val="sr-Cyrl-CS"/>
              </w:rPr>
            </w:pPr>
            <w:r w:rsidRPr="00F64959">
              <w:rPr>
                <w:rFonts w:cs="Arial"/>
                <w:bCs/>
                <w:iCs/>
                <w:lang w:val="sr-Cyrl-CS"/>
              </w:rPr>
              <w:t xml:space="preserve">не може бити краћи од </w:t>
            </w:r>
            <w:r w:rsidR="006270B2" w:rsidRPr="00F64959">
              <w:rPr>
                <w:rFonts w:cs="Arial"/>
                <w:bCs/>
                <w:iCs/>
                <w:lang w:val="sr-Cyrl-CS"/>
              </w:rPr>
              <w:t>12</w:t>
            </w:r>
            <w:r w:rsidRPr="00F64959">
              <w:rPr>
                <w:rFonts w:cs="Arial"/>
                <w:bCs/>
                <w:iCs/>
                <w:lang w:val="sr-Cyrl-CS"/>
              </w:rPr>
              <w:t xml:space="preserve"> месеци од дана </w:t>
            </w:r>
            <w:r w:rsidR="00723F26">
              <w:rPr>
                <w:rFonts w:cs="Arial"/>
                <w:bCs/>
                <w:iCs/>
                <w:lang w:val="sr-Cyrl-CS"/>
              </w:rPr>
              <w:t>извршења услуга</w:t>
            </w:r>
          </w:p>
        </w:tc>
        <w:tc>
          <w:tcPr>
            <w:tcW w:w="4394" w:type="dxa"/>
            <w:vAlign w:val="center"/>
          </w:tcPr>
          <w:p w:rsidR="000E75A0" w:rsidRPr="00F64959" w:rsidRDefault="000E75A0" w:rsidP="00AF3AF8">
            <w:pPr>
              <w:spacing w:before="0"/>
              <w:jc w:val="center"/>
              <w:rPr>
                <w:rFonts w:cs="Arial"/>
                <w:b/>
                <w:bCs/>
                <w:iCs/>
                <w:lang w:val="sr-Cyrl-CS"/>
              </w:rPr>
            </w:pPr>
          </w:p>
          <w:p w:rsidR="000E75A0" w:rsidRPr="00F64959" w:rsidRDefault="000E75A0" w:rsidP="009E2FA8">
            <w:pPr>
              <w:spacing w:before="0"/>
              <w:jc w:val="center"/>
              <w:rPr>
                <w:rFonts w:cs="Arial"/>
                <w:b/>
                <w:bCs/>
                <w:iCs/>
                <w:lang w:val="sr-Cyrl-CS"/>
              </w:rPr>
            </w:pPr>
            <w:r w:rsidRPr="00F64959">
              <w:rPr>
                <w:rFonts w:cs="Arial"/>
                <w:bCs/>
                <w:iCs/>
                <w:lang w:val="sr-Cyrl-CS"/>
              </w:rPr>
              <w:t xml:space="preserve">____ месеци од дана </w:t>
            </w:r>
            <w:r w:rsidR="00723F26">
              <w:rPr>
                <w:rFonts w:cs="Arial"/>
                <w:bCs/>
                <w:iCs/>
                <w:lang w:val="sr-Cyrl-CS"/>
              </w:rPr>
              <w:t>извршења</w:t>
            </w:r>
            <w:r w:rsidRPr="00F64959">
              <w:rPr>
                <w:rFonts w:cs="Arial"/>
                <w:bCs/>
                <w:iCs/>
                <w:lang w:val="sr-Cyrl-CS"/>
              </w:rPr>
              <w:t xml:space="preserve"> </w:t>
            </w:r>
            <w:r w:rsidR="00FA439F" w:rsidRPr="00F64959">
              <w:rPr>
                <w:rFonts w:cs="Arial"/>
                <w:bCs/>
                <w:iCs/>
                <w:lang w:val="sr-Cyrl-CS"/>
              </w:rPr>
              <w:t>услуга</w:t>
            </w:r>
          </w:p>
        </w:tc>
      </w:tr>
      <w:tr w:rsidR="000E75A0" w:rsidRPr="00E47C2E" w:rsidTr="00AF3AF8">
        <w:trPr>
          <w:trHeight w:val="818"/>
        </w:trPr>
        <w:tc>
          <w:tcPr>
            <w:tcW w:w="5920" w:type="dxa"/>
            <w:vAlign w:val="center"/>
          </w:tcPr>
          <w:p w:rsidR="000E75A0" w:rsidRPr="00E07C61" w:rsidRDefault="000E75A0" w:rsidP="00AF3AF8">
            <w:pPr>
              <w:spacing w:before="0"/>
              <w:jc w:val="center"/>
              <w:rPr>
                <w:rFonts w:cs="Arial"/>
                <w:bCs/>
                <w:iCs/>
                <w:color w:val="00B0F0"/>
                <w:lang w:val="sr-Cyrl-CS"/>
              </w:rPr>
            </w:pPr>
            <w:r w:rsidRPr="00E07C61">
              <w:rPr>
                <w:rFonts w:cs="Arial"/>
                <w:b/>
                <w:bCs/>
                <w:iCs/>
                <w:lang w:val="sr-Cyrl-CS"/>
              </w:rPr>
              <w:t>МЕСТО И</w:t>
            </w:r>
            <w:r w:rsidR="00750A33" w:rsidRPr="00E07C61">
              <w:rPr>
                <w:rFonts w:cs="Arial"/>
                <w:b/>
                <w:bCs/>
                <w:iCs/>
                <w:lang w:val="sr-Cyrl-CS"/>
              </w:rPr>
              <w:t>ЗВРШЕЊА</w:t>
            </w:r>
            <w:r w:rsidRPr="00E07C61">
              <w:rPr>
                <w:rFonts w:cs="Arial"/>
                <w:b/>
                <w:bCs/>
                <w:iCs/>
                <w:lang w:val="sr-Cyrl-CS"/>
              </w:rPr>
              <w:t xml:space="preserve">: </w:t>
            </w:r>
          </w:p>
          <w:p w:rsidR="000E75A0" w:rsidRPr="00E07C61" w:rsidRDefault="00537A27" w:rsidP="00AF3AF8">
            <w:pPr>
              <w:spacing w:before="0"/>
              <w:jc w:val="left"/>
              <w:rPr>
                <w:rFonts w:cs="Arial"/>
                <w:b/>
                <w:bCs/>
                <w:iCs/>
                <w:lang w:val="sr-Cyrl-CS"/>
              </w:rPr>
            </w:pPr>
            <w:r w:rsidRPr="00E07C61">
              <w:rPr>
                <w:rFonts w:cs="Arial"/>
                <w:lang w:val="sr-Cyrl-CS" w:eastAsia="zh-CN"/>
              </w:rPr>
              <w:t>М</w:t>
            </w:r>
            <w:r w:rsidRPr="00E07C61">
              <w:rPr>
                <w:rFonts w:cs="Arial"/>
                <w:lang w:eastAsia="zh-CN"/>
              </w:rPr>
              <w:t>есто извршења је погон пружаоца услуге с тим да је паритет франко Наручилац</w:t>
            </w:r>
            <w:r w:rsidR="009A36E9" w:rsidRPr="00E07C61">
              <w:rPr>
                <w:rFonts w:cs="Arial"/>
                <w:lang w:eastAsia="zh-CN"/>
              </w:rPr>
              <w:t xml:space="preserve"> </w:t>
            </w:r>
            <w:r w:rsidR="009A36E9" w:rsidRPr="00E07C61">
              <w:rPr>
                <w:rFonts w:cs="Arial"/>
                <w:b/>
                <w:lang w:eastAsia="zh-CN"/>
              </w:rPr>
              <w:t>(Обреновац, Богољуба Уреошевића Црног 44)</w:t>
            </w:r>
          </w:p>
        </w:tc>
        <w:tc>
          <w:tcPr>
            <w:tcW w:w="4394" w:type="dxa"/>
            <w:vAlign w:val="center"/>
          </w:tcPr>
          <w:p w:rsidR="000E75A0" w:rsidRPr="00E07C61" w:rsidRDefault="000E75A0" w:rsidP="00AF3AF8">
            <w:pPr>
              <w:spacing w:before="0"/>
              <w:jc w:val="center"/>
              <w:rPr>
                <w:rFonts w:cs="Arial"/>
                <w:bCs/>
                <w:iCs/>
                <w:lang w:val="sr-Cyrl-CS"/>
              </w:rPr>
            </w:pPr>
            <w:r w:rsidRPr="00E07C61">
              <w:rPr>
                <w:rFonts w:cs="Arial"/>
                <w:bCs/>
                <w:iCs/>
                <w:lang w:val="sr-Cyrl-CS"/>
              </w:rPr>
              <w:t>Сагласан за захтевом наручиоца</w:t>
            </w:r>
          </w:p>
          <w:p w:rsidR="000E75A0" w:rsidRPr="00E07C61" w:rsidRDefault="000E75A0" w:rsidP="00AF3AF8">
            <w:pPr>
              <w:spacing w:before="0"/>
              <w:jc w:val="center"/>
              <w:rPr>
                <w:rFonts w:cs="Arial"/>
                <w:b/>
                <w:bCs/>
                <w:iCs/>
                <w:lang w:val="sr-Cyrl-CS"/>
              </w:rPr>
            </w:pPr>
            <w:r w:rsidRPr="00E07C61">
              <w:rPr>
                <w:rFonts w:cs="Arial"/>
                <w:bCs/>
                <w:iCs/>
                <w:lang w:val="sr-Cyrl-CS"/>
              </w:rPr>
              <w:t>ДА/НЕ (заокружити)</w:t>
            </w:r>
          </w:p>
        </w:tc>
      </w:tr>
      <w:tr w:rsidR="000E75A0" w:rsidRPr="00E47C2E" w:rsidTr="00AF3AF8">
        <w:trPr>
          <w:trHeight w:val="800"/>
        </w:trPr>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ВАЖЕЊА ПОНУДЕ:</w:t>
            </w:r>
          </w:p>
          <w:p w:rsidR="000E75A0" w:rsidRPr="00E07C61" w:rsidRDefault="000E75A0" w:rsidP="00E47C2E">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sidR="0056305E">
              <w:rPr>
                <w:rFonts w:cs="Arial"/>
                <w:bCs/>
                <w:iCs/>
                <w:lang w:val="sr-Latn-RS"/>
              </w:rPr>
              <w:t>60</w:t>
            </w:r>
            <w:r w:rsidR="006270B2" w:rsidRPr="00E07C61">
              <w:rPr>
                <w:rFonts w:cs="Arial"/>
                <w:bCs/>
                <w:iCs/>
                <w:lang w:val="sr-Cyrl-CS"/>
              </w:rPr>
              <w:t xml:space="preserve"> </w:t>
            </w:r>
            <w:r w:rsidRPr="00E07C61">
              <w:rPr>
                <w:rFonts w:cs="Arial"/>
                <w:bCs/>
                <w:iCs/>
                <w:lang w:val="sr-Cyrl-CS"/>
              </w:rPr>
              <w:t>дана од дана отварања понуда</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0E75A0" w:rsidP="00AF3AF8">
            <w:pPr>
              <w:spacing w:before="0"/>
              <w:jc w:val="center"/>
              <w:rPr>
                <w:rFonts w:cs="Arial"/>
                <w:b/>
                <w:bCs/>
                <w:iCs/>
                <w:lang w:val="sr-Cyrl-CS"/>
              </w:rPr>
            </w:pPr>
            <w:r w:rsidRPr="00E07C61">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741FA2" w:rsidRPr="005574B9"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C531FD" w:rsidRDefault="00C531FD" w:rsidP="00876242">
      <w:pPr>
        <w:autoSpaceDE w:val="0"/>
        <w:autoSpaceDN w:val="0"/>
        <w:adjustRightInd w:val="0"/>
        <w:rPr>
          <w:rFonts w:eastAsia="TimesNewRomanPS-BoldMT" w:cs="Arial"/>
          <w:bCs/>
          <w:iCs/>
          <w:lang w:val="ru-RU"/>
        </w:rPr>
      </w:pPr>
    </w:p>
    <w:p w:rsidR="00C531FD" w:rsidRPr="00E47C2E" w:rsidRDefault="00C531FD" w:rsidP="00876242">
      <w:pPr>
        <w:autoSpaceDE w:val="0"/>
        <w:autoSpaceDN w:val="0"/>
        <w:adjustRightInd w:val="0"/>
        <w:rPr>
          <w:rFonts w:eastAsia="TimesNewRomanPS-BoldMT" w:cs="Arial"/>
          <w:bCs/>
          <w:iCs/>
        </w:rPr>
      </w:pPr>
    </w:p>
    <w:p w:rsidR="0042687E" w:rsidRPr="005574B9" w:rsidRDefault="0042687E" w:rsidP="00781B02">
      <w:pPr>
        <w:rPr>
          <w:rFonts w:cs="Arial"/>
          <w:lang w:val="sr-Cyrl-RS"/>
        </w:rPr>
      </w:pPr>
      <w:bookmarkStart w:id="254" w:name="_Toc442559925"/>
    </w:p>
    <w:p w:rsidR="00343A18" w:rsidRPr="00E47C2E" w:rsidRDefault="00343A18" w:rsidP="00343A18">
      <w:pPr>
        <w:pStyle w:val="KDObrazac"/>
        <w:spacing w:before="0"/>
      </w:pPr>
      <w:proofErr w:type="gramStart"/>
      <w:r w:rsidRPr="00E47C2E">
        <w:t xml:space="preserve">ОБРАЗАЦ </w:t>
      </w:r>
      <w:r w:rsidR="006C551C">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5"/>
        <w:gridCol w:w="708"/>
        <w:gridCol w:w="1275"/>
        <w:gridCol w:w="1260"/>
        <w:gridCol w:w="1351"/>
        <w:gridCol w:w="1527"/>
      </w:tblGrid>
      <w:tr w:rsidR="002D5D85" w:rsidRPr="00E47C2E" w:rsidTr="007034AD">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3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35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c>
          <w:tcPr>
            <w:tcW w:w="63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c>
          <w:tcPr>
            <w:tcW w:w="68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c>
          <w:tcPr>
            <w:tcW w:w="77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r>
      <w:tr w:rsidR="002D5D85" w:rsidRPr="00E47C2E" w:rsidTr="007034AD">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7034AD" w:rsidRPr="00E47C2E" w:rsidTr="00046D02">
        <w:tc>
          <w:tcPr>
            <w:tcW w:w="336" w:type="pct"/>
            <w:shd w:val="clear" w:color="auto" w:fill="auto"/>
            <w:vAlign w:val="center"/>
          </w:tcPr>
          <w:p w:rsidR="007034AD" w:rsidRPr="00E47C2E" w:rsidRDefault="007034AD"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vAlign w:val="center"/>
          </w:tcPr>
          <w:p w:rsidR="007034AD" w:rsidRPr="0088138D" w:rsidRDefault="00E12954" w:rsidP="00046D02">
            <w:pPr>
              <w:rPr>
                <w:rFonts w:cs="Arial"/>
              </w:rPr>
            </w:pPr>
            <w:r w:rsidRPr="00E12954">
              <w:rPr>
                <w:rFonts w:cs="Arial"/>
              </w:rPr>
              <w:t xml:space="preserve">Услуга репарације засуна ДН 350 НП 16  </w:t>
            </w:r>
          </w:p>
        </w:tc>
        <w:tc>
          <w:tcPr>
            <w:tcW w:w="431" w:type="pct"/>
            <w:shd w:val="clear" w:color="auto" w:fill="auto"/>
            <w:vAlign w:val="center"/>
          </w:tcPr>
          <w:p w:rsidR="00741FA2" w:rsidRDefault="00741FA2" w:rsidP="00BC01DC">
            <w:pPr>
              <w:spacing w:before="0"/>
              <w:jc w:val="center"/>
              <w:rPr>
                <w:rFonts w:cs="Arial"/>
                <w:bCs/>
                <w:iCs/>
                <w:lang w:val="sr-Cyrl-CS"/>
              </w:rPr>
            </w:pPr>
          </w:p>
          <w:p w:rsidR="007034AD" w:rsidRPr="00E47C2E" w:rsidRDefault="007034AD" w:rsidP="00BC01DC">
            <w:pPr>
              <w:spacing w:before="0"/>
              <w:jc w:val="center"/>
              <w:rPr>
                <w:rFonts w:cs="Arial"/>
                <w:bCs/>
                <w:iCs/>
                <w:lang w:val="sr-Cyrl-CS"/>
              </w:rPr>
            </w:pPr>
            <w:r>
              <w:rPr>
                <w:rFonts w:cs="Arial"/>
                <w:bCs/>
                <w:iCs/>
                <w:lang w:val="sr-Cyrl-CS"/>
              </w:rPr>
              <w:t>Ком.</w:t>
            </w:r>
          </w:p>
        </w:tc>
        <w:tc>
          <w:tcPr>
            <w:tcW w:w="357" w:type="pct"/>
            <w:shd w:val="clear" w:color="auto" w:fill="auto"/>
          </w:tcPr>
          <w:p w:rsidR="00741FA2" w:rsidRDefault="00741FA2" w:rsidP="007034AD">
            <w:pPr>
              <w:jc w:val="right"/>
              <w:rPr>
                <w:rFonts w:cs="Arial"/>
                <w:lang w:val="sr-Cyrl-RS"/>
              </w:rPr>
            </w:pPr>
          </w:p>
          <w:p w:rsidR="007034AD" w:rsidRPr="00DF655B" w:rsidRDefault="00E12954" w:rsidP="007034AD">
            <w:pPr>
              <w:jc w:val="right"/>
              <w:rPr>
                <w:rFonts w:cs="Arial"/>
                <w:lang w:val="sr-Latn-RS"/>
              </w:rPr>
            </w:pPr>
            <w:r>
              <w:rPr>
                <w:rFonts w:cs="Arial"/>
                <w:lang w:val="sr-Cyrl-RS"/>
              </w:rPr>
              <w:t>3</w:t>
            </w:r>
            <w:r w:rsidR="00DF655B">
              <w:rPr>
                <w:rFonts w:cs="Arial"/>
                <w:lang w:val="sr-Latn-RS"/>
              </w:rPr>
              <w:t>3</w:t>
            </w:r>
          </w:p>
        </w:tc>
        <w:tc>
          <w:tcPr>
            <w:tcW w:w="643" w:type="pct"/>
            <w:shd w:val="clear" w:color="auto" w:fill="auto"/>
            <w:vAlign w:val="center"/>
          </w:tcPr>
          <w:p w:rsidR="007034AD" w:rsidRPr="00E47C2E" w:rsidRDefault="007034AD" w:rsidP="00BC01DC">
            <w:pPr>
              <w:spacing w:before="0"/>
              <w:jc w:val="center"/>
              <w:rPr>
                <w:rFonts w:cs="Arial"/>
                <w:b/>
                <w:bCs/>
                <w:iCs/>
              </w:rPr>
            </w:pPr>
          </w:p>
        </w:tc>
        <w:tc>
          <w:tcPr>
            <w:tcW w:w="635" w:type="pct"/>
            <w:shd w:val="clear" w:color="auto" w:fill="auto"/>
            <w:vAlign w:val="center"/>
          </w:tcPr>
          <w:p w:rsidR="007034AD" w:rsidRPr="00E47C2E" w:rsidRDefault="007034AD" w:rsidP="00BC01DC">
            <w:pPr>
              <w:spacing w:before="0"/>
              <w:jc w:val="center"/>
              <w:rPr>
                <w:rFonts w:cs="Arial"/>
                <w:b/>
                <w:bCs/>
                <w:iCs/>
              </w:rPr>
            </w:pPr>
          </w:p>
        </w:tc>
        <w:tc>
          <w:tcPr>
            <w:tcW w:w="681" w:type="pct"/>
            <w:shd w:val="clear" w:color="auto" w:fill="auto"/>
            <w:vAlign w:val="center"/>
          </w:tcPr>
          <w:p w:rsidR="007034AD" w:rsidRPr="00E47C2E" w:rsidRDefault="007034AD" w:rsidP="00BC01DC">
            <w:pPr>
              <w:spacing w:before="0"/>
              <w:jc w:val="center"/>
              <w:rPr>
                <w:rFonts w:cs="Arial"/>
                <w:b/>
                <w:bCs/>
                <w:iCs/>
              </w:rPr>
            </w:pPr>
          </w:p>
        </w:tc>
        <w:tc>
          <w:tcPr>
            <w:tcW w:w="770" w:type="pct"/>
            <w:shd w:val="clear" w:color="auto" w:fill="auto"/>
            <w:vAlign w:val="center"/>
          </w:tcPr>
          <w:p w:rsidR="007034AD" w:rsidRPr="00E47C2E" w:rsidRDefault="007034AD"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537A27" w:rsidRDefault="007F7D7A" w:rsidP="00BE2EA9">
            <w:pPr>
              <w:spacing w:before="0"/>
              <w:jc w:val="center"/>
              <w:rPr>
                <w:rFonts w:cs="Arial"/>
                <w:b/>
              </w:rPr>
            </w:pPr>
            <w:r w:rsidRPr="00537A27">
              <w:rPr>
                <w:rFonts w:cs="Arial"/>
                <w:b/>
              </w:rPr>
              <w:t>УКУПНО ПОНУЂЕНА ЦЕНА  без ПДВ динара</w:t>
            </w:r>
          </w:p>
          <w:p w:rsidR="007F7D7A" w:rsidRPr="00537A27" w:rsidRDefault="007F7D7A" w:rsidP="00BE2EA9">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УКУПНО ПОНУЂЕНА ЦЕНА  са ПДВ</w:t>
            </w:r>
          </w:p>
          <w:p w:rsidR="007F7D7A" w:rsidRPr="00537A27" w:rsidRDefault="007F7D7A" w:rsidP="00BE2EA9">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7034AD" w:rsidRDefault="007034AD" w:rsidP="00343A18">
      <w:pPr>
        <w:spacing w:before="0"/>
        <w:rPr>
          <w:rFonts w:cs="Arial"/>
        </w:rPr>
      </w:pPr>
    </w:p>
    <w:p w:rsidR="007034AD" w:rsidRPr="007034AD" w:rsidRDefault="007034AD" w:rsidP="00343A18">
      <w:pPr>
        <w:spacing w:before="0"/>
        <w:rPr>
          <w:rFonts w:cs="Arial"/>
        </w:rPr>
      </w:pPr>
    </w:p>
    <w:p w:rsidR="00343A18" w:rsidRDefault="00343A18" w:rsidP="00343A18">
      <w:pPr>
        <w:widowControl w:val="0"/>
        <w:spacing w:before="0"/>
        <w:rPr>
          <w:rFonts w:eastAsia="Arial Unicode MS" w:cs="Arial"/>
        </w:rPr>
      </w:pPr>
    </w:p>
    <w:p w:rsidR="007034AD" w:rsidRDefault="007034AD" w:rsidP="00343A18">
      <w:pPr>
        <w:widowControl w:val="0"/>
        <w:spacing w:before="0"/>
        <w:rPr>
          <w:rFonts w:eastAsia="Arial Unicode MS" w:cs="Arial"/>
        </w:rPr>
      </w:pPr>
    </w:p>
    <w:p w:rsidR="007034AD" w:rsidRPr="007034AD" w:rsidRDefault="007034AD"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Посебно исказани трошкови у дин/ EUR/процентима који су укључени у укупно понуђену цену без ПДВ-а</w:t>
            </w:r>
          </w:p>
          <w:p w:rsidR="00E47C2E" w:rsidRPr="00537A27" w:rsidRDefault="00E47C2E">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704F78" w:rsidRDefault="00E47C2E" w:rsidP="00E47C2E">
      <w:pPr>
        <w:tabs>
          <w:tab w:val="left" w:pos="992"/>
        </w:tabs>
        <w:spacing w:before="0"/>
        <w:rPr>
          <w:rFonts w:cs="Arial"/>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w:t>
      </w:r>
      <w:r w:rsidR="00704F78" w:rsidRPr="00704F78">
        <w:rPr>
          <w:rFonts w:cs="Arial"/>
        </w:rPr>
        <w:t>бно исказани трошкови у дин</w:t>
      </w:r>
      <w:r w:rsidRPr="00704F78">
        <w:rPr>
          <w:rFonts w:cs="Arial"/>
        </w:rPr>
        <w:t xml:space="preserve"> који су укључени у укупно понуђену цену без ПДВ (ред бр. </w:t>
      </w:r>
      <w:proofErr w:type="gramStart"/>
      <w:r w:rsidRPr="00704F78">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04F78">
        <w:rPr>
          <w:rFonts w:cs="Arial"/>
        </w:rPr>
        <w:t xml:space="preserve"> I из табеле 1)</w:t>
      </w:r>
    </w:p>
    <w:p w:rsidR="00E47C2E" w:rsidRPr="00704F78"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4F0145">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proofErr w:type="gramStart"/>
      <w:r>
        <w:rPr>
          <w:rFonts w:cs="Arial"/>
        </w:rPr>
        <w:t>-</w:t>
      </w:r>
      <w:r w:rsidR="004F0145">
        <w:rPr>
          <w:rFonts w:cs="Arial"/>
        </w:rPr>
        <w:t xml:space="preserve">на </w:t>
      </w:r>
      <w:r w:rsidR="00343A18" w:rsidRPr="00E47C2E">
        <w:rPr>
          <w:rFonts w:cs="Arial"/>
        </w:rPr>
        <w:t>место предвиђено за печат и потпис понуђач печатом оверава и потписује образац структуре цене.</w:t>
      </w:r>
      <w:proofErr w:type="gramEnd"/>
    </w:p>
    <w:p w:rsidR="00537552" w:rsidRPr="00E47C2E" w:rsidRDefault="00537552" w:rsidP="00781B02">
      <w:pPr>
        <w:rPr>
          <w:rFonts w:eastAsia="TimesNewRomanPS-BoldMT" w:cs="Arial"/>
        </w:rPr>
      </w:pPr>
    </w:p>
    <w:p w:rsidR="00537552" w:rsidRDefault="00537552"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Pr="00704F78" w:rsidRDefault="00704F78" w:rsidP="00537552">
      <w:pPr>
        <w:rPr>
          <w:rFonts w:eastAsia="TimesNewRomanPS-BoldMT" w:cs="Arial"/>
        </w:rPr>
      </w:pPr>
    </w:p>
    <w:p w:rsidR="007E7BB8" w:rsidRDefault="007E7BB8" w:rsidP="00537552">
      <w:pPr>
        <w:rPr>
          <w:rFonts w:eastAsia="TimesNewRomanPS-BoldMT" w:cs="Arial"/>
        </w:rPr>
      </w:pPr>
    </w:p>
    <w:p w:rsidR="008D1BAD" w:rsidRPr="008D1BAD" w:rsidRDefault="008D1BAD"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6C551C">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12954">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741FA2" w:rsidRDefault="00343A18" w:rsidP="00343A18">
      <w:pPr>
        <w:rPr>
          <w:rFonts w:cs="Arial"/>
          <w:b/>
          <w:bCs/>
          <w:lang w:val="sr-Cyrl-RS"/>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1362C">
        <w:rPr>
          <w:rFonts w:cs="Arial"/>
          <w:lang w:val="ru-RU"/>
        </w:rPr>
        <w:t xml:space="preserve">: </w:t>
      </w:r>
      <w:r w:rsidR="00741FA2" w:rsidRPr="00741FA2">
        <w:rPr>
          <w:rFonts w:cs="Arial"/>
          <w:b/>
          <w:bCs/>
          <w:lang w:val="sr-Cyrl-CS"/>
        </w:rPr>
        <w:t>Услуга репарације засуна ДН350 НП16</w:t>
      </w:r>
      <w:r w:rsidR="00741FA2" w:rsidRPr="00741FA2">
        <w:rPr>
          <w:rFonts w:cs="Arial"/>
          <w:b/>
          <w:bCs/>
        </w:rPr>
        <w:t xml:space="preserve"> TE</w:t>
      </w:r>
      <w:r w:rsidR="00741FA2" w:rsidRPr="00741FA2">
        <w:rPr>
          <w:rFonts w:cs="Arial"/>
          <w:b/>
          <w:bCs/>
          <w:lang w:val="sr-Cyrl-RS"/>
        </w:rPr>
        <w:t>НТ-А</w:t>
      </w:r>
      <w:r w:rsidR="00741FA2" w:rsidRPr="00741FA2">
        <w:rPr>
          <w:rFonts w:cs="Arial"/>
          <w:b/>
          <w:bCs/>
          <w:lang w:val="sr-Cyrl-CS"/>
        </w:rPr>
        <w:t xml:space="preserve"> </w:t>
      </w:r>
      <w:r w:rsidR="0031362C">
        <w:rPr>
          <w:rFonts w:cs="Arial"/>
          <w:lang w:val="ru-RU"/>
        </w:rPr>
        <w:t>,</w:t>
      </w:r>
      <w:r w:rsidR="0031362C" w:rsidRPr="0031362C">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1362C" w:rsidRPr="0031362C">
        <w:t xml:space="preserve"> </w:t>
      </w:r>
      <w:r w:rsidR="0056305E">
        <w:rPr>
          <w:rFonts w:cs="Arial"/>
          <w:lang w:val="ru-RU"/>
        </w:rPr>
        <w:t>3000/0</w:t>
      </w:r>
      <w:r w:rsidR="0056305E">
        <w:rPr>
          <w:rFonts w:cs="Arial"/>
          <w:lang w:val="sr-Latn-RS"/>
        </w:rPr>
        <w:t>967</w:t>
      </w:r>
      <w:r w:rsidR="0056305E">
        <w:rPr>
          <w:rFonts w:cs="Arial"/>
          <w:lang w:val="ru-RU"/>
        </w:rPr>
        <w:t>/201</w:t>
      </w:r>
      <w:r w:rsidR="0056305E">
        <w:rPr>
          <w:rFonts w:cs="Arial"/>
          <w:lang w:val="sr-Latn-RS"/>
        </w:rPr>
        <w:t>8</w:t>
      </w:r>
      <w:r w:rsidR="0056305E">
        <w:rPr>
          <w:rFonts w:cs="Arial"/>
          <w:lang w:val="ru-RU"/>
        </w:rPr>
        <w:t xml:space="preserve"> (5</w:t>
      </w:r>
      <w:r w:rsidR="0056305E">
        <w:rPr>
          <w:rFonts w:cs="Arial"/>
          <w:lang w:val="sr-Latn-RS"/>
        </w:rPr>
        <w:t>5</w:t>
      </w:r>
      <w:r w:rsidR="0056305E">
        <w:rPr>
          <w:rFonts w:cs="Arial"/>
          <w:lang w:val="ru-RU"/>
        </w:rPr>
        <w:t>3/201</w:t>
      </w:r>
      <w:r w:rsidR="0056305E">
        <w:rPr>
          <w:rFonts w:cs="Arial"/>
          <w:lang w:val="sr-Latn-RS"/>
        </w:rPr>
        <w:t>8</w:t>
      </w:r>
      <w:r w:rsidR="0031362C" w:rsidRPr="0031362C">
        <w:rPr>
          <w:rFonts w:cs="Arial"/>
          <w:lang w:val="ru-RU"/>
        </w:rPr>
        <w:t>)</w:t>
      </w:r>
      <w:r w:rsidR="0031362C">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8D1BAD" w:rsidRDefault="00343A18" w:rsidP="00343A18">
      <w:pPr>
        <w:rPr>
          <w:rFonts w:cs="Arial"/>
        </w:rPr>
      </w:pPr>
    </w:p>
    <w:p w:rsidR="00B043D1" w:rsidRDefault="00B043D1" w:rsidP="00343A18">
      <w:pPr>
        <w:rPr>
          <w:rFonts w:cs="Arial"/>
        </w:rPr>
      </w:pPr>
    </w:p>
    <w:p w:rsidR="008D1BAD" w:rsidRPr="008D1BAD" w:rsidRDefault="008D1BAD" w:rsidP="00343A18">
      <w:pPr>
        <w:rPr>
          <w:rFonts w:cs="Arial"/>
        </w:rPr>
      </w:pPr>
    </w:p>
    <w:p w:rsidR="008D1BAD" w:rsidRPr="008D1BAD" w:rsidRDefault="008D1BAD"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6C551C">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1362C">
        <w:rPr>
          <w:rFonts w:cs="Arial"/>
          <w:lang w:val="ru-RU"/>
        </w:rPr>
        <w:t xml:space="preserve">: </w:t>
      </w:r>
      <w:r w:rsidR="0031362C" w:rsidRPr="0031362C">
        <w:rPr>
          <w:rFonts w:cs="Arial"/>
        </w:rPr>
        <w:t>Услуга репарације засуна ДН 350 НП 16</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56305E">
        <w:rPr>
          <w:rFonts w:cs="Arial"/>
          <w:lang w:val="ru-RU"/>
        </w:rPr>
        <w:t>3000/0</w:t>
      </w:r>
      <w:r w:rsidR="0056305E">
        <w:rPr>
          <w:rFonts w:cs="Arial"/>
          <w:lang w:val="sr-Latn-RS"/>
        </w:rPr>
        <w:t>967</w:t>
      </w:r>
      <w:r w:rsidR="0056305E">
        <w:rPr>
          <w:rFonts w:cs="Arial"/>
          <w:lang w:val="ru-RU"/>
        </w:rPr>
        <w:t>/201</w:t>
      </w:r>
      <w:r w:rsidR="0056305E">
        <w:rPr>
          <w:rFonts w:cs="Arial"/>
          <w:lang w:val="sr-Latn-RS"/>
        </w:rPr>
        <w:t>8</w:t>
      </w:r>
      <w:r w:rsidR="0056305E">
        <w:rPr>
          <w:rFonts w:cs="Arial"/>
          <w:lang w:val="ru-RU"/>
        </w:rPr>
        <w:t xml:space="preserve"> (5</w:t>
      </w:r>
      <w:r w:rsidR="0056305E">
        <w:rPr>
          <w:rFonts w:cs="Arial"/>
          <w:lang w:val="sr-Latn-RS"/>
        </w:rPr>
        <w:t>5</w:t>
      </w:r>
      <w:r w:rsidR="0056305E">
        <w:rPr>
          <w:rFonts w:cs="Arial"/>
          <w:lang w:val="ru-RU"/>
        </w:rPr>
        <w:t>3/201</w:t>
      </w:r>
      <w:r w:rsidR="0056305E">
        <w:rPr>
          <w:rFonts w:cs="Arial"/>
          <w:lang w:val="sr-Latn-RS"/>
        </w:rPr>
        <w:t>8</w:t>
      </w:r>
      <w:r w:rsidR="0031362C" w:rsidRPr="0031362C">
        <w:rPr>
          <w:rFonts w:cs="Arial"/>
          <w:lang w:val="ru-RU"/>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42687E" w:rsidRDefault="0042687E" w:rsidP="00343A18">
      <w:pPr>
        <w:rPr>
          <w:rFonts w:cs="Arial"/>
          <w:lang w:val="sr-Cyrl-RS"/>
        </w:rPr>
      </w:pPr>
    </w:p>
    <w:p w:rsidR="0031362C" w:rsidRDefault="0031362C" w:rsidP="00343A18">
      <w:pPr>
        <w:rPr>
          <w:rFonts w:cs="Arial"/>
          <w:lang w:val="sr-Cyrl-RS"/>
        </w:rPr>
      </w:pPr>
    </w:p>
    <w:p w:rsidR="0031362C" w:rsidRDefault="0031362C" w:rsidP="00343A18">
      <w:pPr>
        <w:rPr>
          <w:rFonts w:cs="Arial"/>
          <w:lang w:val="sr-Cyrl-RS"/>
        </w:rPr>
      </w:pPr>
    </w:p>
    <w:p w:rsidR="0031362C" w:rsidRPr="0031362C" w:rsidRDefault="0031362C" w:rsidP="00343A18">
      <w:pPr>
        <w:rPr>
          <w:rFonts w:cs="Arial"/>
          <w:lang w:val="sr-Cyrl-RS"/>
        </w:rPr>
      </w:pPr>
    </w:p>
    <w:p w:rsidR="008D1BAD" w:rsidRDefault="008D1BAD" w:rsidP="00343A18">
      <w:pPr>
        <w:rPr>
          <w:rFonts w:cs="Arial"/>
        </w:rPr>
      </w:pPr>
    </w:p>
    <w:p w:rsidR="008D1BAD" w:rsidRPr="006C551C" w:rsidRDefault="008D1BAD" w:rsidP="00343A18">
      <w:pPr>
        <w:rPr>
          <w:rFonts w:cs="Arial"/>
        </w:rPr>
      </w:pPr>
    </w:p>
    <w:p w:rsidR="00343A18" w:rsidRPr="006C551C" w:rsidRDefault="00343A18" w:rsidP="00343A18">
      <w:pPr>
        <w:pStyle w:val="KDObrazac"/>
      </w:pPr>
      <w:bookmarkStart w:id="258" w:name="_Toc442559940"/>
      <w:r w:rsidRPr="00FA1936">
        <w:lastRenderedPageBreak/>
        <w:t xml:space="preserve">ОБРАЗАЦ </w:t>
      </w:r>
      <w:bookmarkEnd w:id="258"/>
      <w:r w:rsidR="006C551C">
        <w:t>5</w:t>
      </w:r>
    </w:p>
    <w:p w:rsidR="00343A18" w:rsidRPr="00FA1936" w:rsidRDefault="00343A18" w:rsidP="00343A18">
      <w:pPr>
        <w:spacing w:before="0"/>
        <w:rPr>
          <w:rFonts w:cs="Arial"/>
        </w:rPr>
      </w:pPr>
    </w:p>
    <w:p w:rsidR="00343A18" w:rsidRPr="00FA1936" w:rsidRDefault="00343A18" w:rsidP="00343A18">
      <w:pPr>
        <w:spacing w:before="0"/>
        <w:jc w:val="center"/>
        <w:rPr>
          <w:rFonts w:cs="Arial"/>
          <w:b/>
        </w:rPr>
      </w:pPr>
    </w:p>
    <w:p w:rsidR="00343A18" w:rsidRPr="00FA1936" w:rsidRDefault="00343A18" w:rsidP="00343A18">
      <w:pPr>
        <w:spacing w:before="0"/>
        <w:jc w:val="center"/>
        <w:rPr>
          <w:rFonts w:cs="Arial"/>
          <w:b/>
        </w:rPr>
      </w:pPr>
      <w:r w:rsidRPr="00FA1936">
        <w:rPr>
          <w:rFonts w:cs="Arial"/>
          <w:b/>
        </w:rPr>
        <w:t xml:space="preserve">СПИСАК </w:t>
      </w:r>
      <w:r w:rsidR="00FD6BCE" w:rsidRPr="00FA1936">
        <w:rPr>
          <w:rFonts w:cs="Arial"/>
          <w:b/>
        </w:rPr>
        <w:t>ИЗВРШЕНИХ УСЛУГА</w:t>
      </w:r>
      <w:r w:rsidRPr="00FA1936">
        <w:rPr>
          <w:rFonts w:cs="Arial"/>
          <w:b/>
        </w:rPr>
        <w:t>– СТРУЧНЕ РЕФЕРЕНЦЕ</w:t>
      </w:r>
    </w:p>
    <w:p w:rsidR="00343A18" w:rsidRPr="00FA193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A1936" w:rsidTr="00BC01DC">
        <w:tc>
          <w:tcPr>
            <w:tcW w:w="213" w:type="pct"/>
            <w:shd w:val="clear" w:color="auto" w:fill="auto"/>
          </w:tcPr>
          <w:p w:rsidR="00343A18" w:rsidRPr="00FA1936" w:rsidRDefault="00343A18" w:rsidP="00BC01DC">
            <w:pPr>
              <w:spacing w:before="0"/>
              <w:jc w:val="center"/>
              <w:rPr>
                <w:rFonts w:eastAsia="Calibri" w:cs="Arial"/>
                <w:b/>
                <w:bCs/>
                <w:iCs/>
              </w:rPr>
            </w:pPr>
          </w:p>
        </w:tc>
        <w:tc>
          <w:tcPr>
            <w:tcW w:w="951"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FD6BCE">
            <w:pPr>
              <w:spacing w:before="0"/>
              <w:jc w:val="center"/>
              <w:rPr>
                <w:rFonts w:eastAsia="Calibri" w:cs="Arial"/>
                <w:bCs/>
                <w:iCs/>
              </w:rPr>
            </w:pPr>
            <w:r w:rsidRPr="00FA1936">
              <w:rPr>
                <w:rFonts w:eastAsia="Calibri" w:cs="Arial"/>
                <w:bCs/>
                <w:iCs/>
              </w:rPr>
              <w:t>Референтни наручилац</w:t>
            </w:r>
            <w:r w:rsidR="000C67B2" w:rsidRPr="00FA1936">
              <w:rPr>
                <w:rFonts w:eastAsia="Calibri" w:cs="Arial"/>
                <w:bCs/>
                <w:iCs/>
              </w:rPr>
              <w:t xml:space="preserve"> односно </w:t>
            </w:r>
            <w:r w:rsidR="00FD6BCE" w:rsidRPr="00FA1936">
              <w:rPr>
                <w:rFonts w:eastAsia="Calibri" w:cs="Arial"/>
                <w:bCs/>
                <w:iCs/>
              </w:rPr>
              <w:t>корисник услуга</w:t>
            </w:r>
          </w:p>
        </w:tc>
        <w:tc>
          <w:tcPr>
            <w:tcW w:w="908"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92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rPr>
              <w:t>Број и датум закључења уговора</w:t>
            </w:r>
          </w:p>
        </w:tc>
        <w:tc>
          <w:tcPr>
            <w:tcW w:w="859" w:type="pct"/>
            <w:shd w:val="clear" w:color="auto" w:fill="auto"/>
            <w:vAlign w:val="center"/>
          </w:tcPr>
          <w:p w:rsidR="00343A18" w:rsidRPr="00FA1936" w:rsidRDefault="00343A18" w:rsidP="00BC01DC">
            <w:pPr>
              <w:spacing w:before="0"/>
              <w:jc w:val="center"/>
              <w:rPr>
                <w:rFonts w:eastAsia="Calibri" w:cs="Arial"/>
                <w:bCs/>
                <w:iCs/>
                <w:lang w:val="sr-Cyrl-CS"/>
              </w:rPr>
            </w:pPr>
          </w:p>
          <w:p w:rsidR="00343A18" w:rsidRPr="00FA1936" w:rsidRDefault="00343A18" w:rsidP="00BC01DC">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 xml:space="preserve">Вредност </w:t>
            </w:r>
            <w:r w:rsidR="00FD6BCE" w:rsidRPr="00FA1936">
              <w:rPr>
                <w:rFonts w:eastAsia="Calibri" w:cs="Arial"/>
                <w:bCs/>
                <w:iCs/>
              </w:rPr>
              <w:t>извршених услуга</w:t>
            </w:r>
            <w:r w:rsidRPr="00FA1936">
              <w:rPr>
                <w:rFonts w:eastAsia="Calibri" w:cs="Arial"/>
                <w:bCs/>
                <w:iCs/>
              </w:rPr>
              <w:t xml:space="preserve"> без ПДВ</w:t>
            </w:r>
          </w:p>
          <w:p w:rsidR="00657291" w:rsidRPr="00FA1936" w:rsidRDefault="00657291" w:rsidP="000C67B2">
            <w:pPr>
              <w:spacing w:before="0"/>
              <w:jc w:val="center"/>
              <w:rPr>
                <w:rFonts w:eastAsia="Calibri" w:cs="Arial"/>
                <w:bCs/>
                <w:iCs/>
              </w:rPr>
            </w:pPr>
            <w:r w:rsidRPr="00FA1936">
              <w:rPr>
                <w:rFonts w:eastAsia="Calibri" w:cs="Arial"/>
                <w:bCs/>
                <w:iCs/>
              </w:rPr>
              <w:t>Дин/</w:t>
            </w:r>
            <w:r w:rsidR="000C67B2" w:rsidRPr="00FA1936">
              <w:rPr>
                <w:rFonts w:eastAsia="Calibri" w:cs="Arial"/>
                <w:bCs/>
                <w:iCs/>
              </w:rPr>
              <w:t>ЕUR</w:t>
            </w: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1.</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2.</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3.</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4.</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5.</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0C67B2">
            <w:pPr>
              <w:spacing w:before="0"/>
              <w:jc w:val="center"/>
              <w:rPr>
                <w:rFonts w:eastAsia="Calibri" w:cs="Arial"/>
                <w:b/>
                <w:bCs/>
                <w:iCs/>
              </w:rPr>
            </w:pPr>
          </w:p>
          <w:p w:rsidR="00343A18" w:rsidRPr="00FA1936" w:rsidRDefault="00343A18" w:rsidP="000C67B2">
            <w:pPr>
              <w:spacing w:before="0"/>
              <w:jc w:val="center"/>
              <w:rPr>
                <w:rFonts w:eastAsia="Calibri" w:cs="Arial"/>
                <w:b/>
                <w:bCs/>
                <w:iCs/>
              </w:rPr>
            </w:pPr>
            <w:r w:rsidRPr="00FA1936">
              <w:rPr>
                <w:rFonts w:eastAsia="Calibri" w:cs="Arial"/>
                <w:b/>
                <w:bCs/>
                <w:iCs/>
              </w:rPr>
              <w:t>Укупна вредност</w:t>
            </w:r>
          </w:p>
          <w:p w:rsidR="00343A18" w:rsidRPr="00FA1936" w:rsidRDefault="00FD6BCE" w:rsidP="000C67B2">
            <w:pPr>
              <w:spacing w:before="0"/>
              <w:jc w:val="center"/>
              <w:rPr>
                <w:rFonts w:eastAsia="Calibri" w:cs="Arial"/>
                <w:b/>
                <w:bCs/>
                <w:iCs/>
              </w:rPr>
            </w:pPr>
            <w:r w:rsidRPr="00FA1936">
              <w:rPr>
                <w:rFonts w:eastAsia="Calibri" w:cs="Arial"/>
                <w:b/>
                <w:bCs/>
                <w:iCs/>
              </w:rPr>
              <w:t>извршених услуга</w:t>
            </w:r>
            <w:r w:rsidR="00343A18" w:rsidRPr="00FA1936">
              <w:rPr>
                <w:rFonts w:eastAsia="Calibri" w:cs="Arial"/>
                <w:b/>
                <w:bCs/>
                <w:iCs/>
              </w:rPr>
              <w:t xml:space="preserve"> без</w:t>
            </w:r>
          </w:p>
          <w:p w:rsidR="00343A18" w:rsidRPr="00FA1936" w:rsidRDefault="00343A18" w:rsidP="000C67B2">
            <w:pPr>
              <w:spacing w:before="0"/>
              <w:jc w:val="center"/>
              <w:rPr>
                <w:rFonts w:eastAsia="Calibri" w:cs="Arial"/>
                <w:b/>
                <w:bCs/>
                <w:iCs/>
              </w:rPr>
            </w:pPr>
            <w:r w:rsidRPr="00FA1936">
              <w:rPr>
                <w:rFonts w:eastAsia="Calibri" w:cs="Arial"/>
                <w:b/>
                <w:bCs/>
                <w:iCs/>
              </w:rPr>
              <w:t>ПДВ</w:t>
            </w:r>
          </w:p>
          <w:p w:rsidR="00343A18" w:rsidRPr="00FA1936" w:rsidRDefault="000C67B2" w:rsidP="000C67B2">
            <w:pPr>
              <w:spacing w:before="0"/>
              <w:rPr>
                <w:rFonts w:eastAsia="Calibri" w:cs="Arial"/>
                <w:b/>
                <w:bCs/>
                <w:iCs/>
              </w:rPr>
            </w:pPr>
            <w:r w:rsidRPr="00FA1936">
              <w:rPr>
                <w:rFonts w:eastAsia="Calibri" w:cs="Arial"/>
                <w:b/>
                <w:bCs/>
                <w:iCs/>
              </w:rPr>
              <w:t xml:space="preserve">     Дин/ЕUR</w:t>
            </w:r>
          </w:p>
        </w:tc>
        <w:tc>
          <w:tcPr>
            <w:tcW w:w="1145" w:type="pct"/>
          </w:tcPr>
          <w:p w:rsidR="00343A18" w:rsidRPr="00FA1936" w:rsidRDefault="00343A18" w:rsidP="000C67B2">
            <w:pPr>
              <w:spacing w:before="0"/>
              <w:ind w:left="720"/>
              <w:jc w:val="center"/>
              <w:rPr>
                <w:rFonts w:eastAsia="Calibri" w:cs="Arial"/>
                <w:b/>
                <w:bCs/>
                <w:iCs/>
              </w:rPr>
            </w:pPr>
          </w:p>
        </w:tc>
      </w:tr>
    </w:tbl>
    <w:p w:rsidR="00343A18" w:rsidRPr="00FA193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BC01DC">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rPr>
          <w:rFonts w:eastAsia="Symbol" w:cs="Arial"/>
          <w:b/>
          <w:bCs/>
          <w:kern w:val="28"/>
        </w:rPr>
      </w:pPr>
      <w:r w:rsidRPr="00FA1936">
        <w:rPr>
          <w:rFonts w:eastAsia="Symbol" w:cs="Arial"/>
          <w:b/>
          <w:bCs/>
          <w:kern w:val="28"/>
        </w:rPr>
        <w:t xml:space="preserve">Напомена: </w:t>
      </w:r>
    </w:p>
    <w:p w:rsidR="00343A18" w:rsidRPr="00FA1936" w:rsidRDefault="00343A18" w:rsidP="00343A18">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roofErr w:type="gramEnd"/>
    </w:p>
    <w:p w:rsidR="00657291" w:rsidRPr="00FA1936" w:rsidRDefault="00657291" w:rsidP="00657291">
      <w:pPr>
        <w:rPr>
          <w:rFonts w:cs="Arial"/>
          <w:lang w:val="sr-Cyrl-CS"/>
        </w:rPr>
      </w:pPr>
      <w:bookmarkStart w:id="259" w:name="_Toc442559941"/>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0C67B2">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42687E" w:rsidRPr="00FA1936" w:rsidRDefault="0042687E" w:rsidP="00781B02">
      <w:pPr>
        <w:rPr>
          <w:rFonts w:cs="Arial"/>
        </w:rPr>
      </w:pPr>
    </w:p>
    <w:p w:rsidR="00B043D1" w:rsidRPr="00FA1936" w:rsidRDefault="00B043D1" w:rsidP="00781B02">
      <w:pPr>
        <w:rPr>
          <w:rFonts w:cs="Arial"/>
        </w:rPr>
      </w:pPr>
    </w:p>
    <w:p w:rsidR="00316C50" w:rsidRPr="00FA1936" w:rsidRDefault="00316C50" w:rsidP="00781B02">
      <w:pPr>
        <w:rPr>
          <w:rFonts w:cs="Arial"/>
        </w:rPr>
      </w:pPr>
    </w:p>
    <w:p w:rsidR="00B043D1" w:rsidRPr="00FA1936" w:rsidRDefault="00B043D1" w:rsidP="00781B02">
      <w:pPr>
        <w:rPr>
          <w:rFonts w:cs="Arial"/>
        </w:rPr>
      </w:pPr>
    </w:p>
    <w:p w:rsidR="00343A18" w:rsidRPr="006C551C" w:rsidRDefault="00343A18" w:rsidP="000F683D">
      <w:pPr>
        <w:pStyle w:val="KDObrazac"/>
      </w:pPr>
      <w:r w:rsidRPr="00FA1936">
        <w:lastRenderedPageBreak/>
        <w:t xml:space="preserve">ОБРАЗАЦ </w:t>
      </w:r>
      <w:bookmarkEnd w:id="259"/>
      <w:r w:rsidR="006C551C">
        <w:t>6</w:t>
      </w:r>
    </w:p>
    <w:p w:rsidR="00343A18" w:rsidRPr="00FA1936" w:rsidRDefault="00343A18" w:rsidP="000F683D">
      <w:pPr>
        <w:jc w:val="center"/>
        <w:rPr>
          <w:rFonts w:cs="Arial"/>
          <w:b/>
        </w:rPr>
      </w:pPr>
      <w:r w:rsidRPr="00FA1936">
        <w:rPr>
          <w:rFonts w:cs="Arial"/>
          <w:b/>
        </w:rPr>
        <w:t>ПОТВРДА О РЕФЕРЕНТНИМ НАБАВКАМА</w:t>
      </w:r>
    </w:p>
    <w:p w:rsidR="0042687E" w:rsidRPr="00FA1936" w:rsidRDefault="0042687E" w:rsidP="000F683D">
      <w:pPr>
        <w:jc w:val="center"/>
        <w:rPr>
          <w:rFonts w:cs="Arial"/>
        </w:rPr>
      </w:pPr>
    </w:p>
    <w:p w:rsidR="00343A18" w:rsidRPr="00FA1936" w:rsidRDefault="00343A18" w:rsidP="00343A18">
      <w:pPr>
        <w:tabs>
          <w:tab w:val="left" w:pos="0"/>
          <w:tab w:val="left" w:pos="330"/>
          <w:tab w:val="left" w:pos="540"/>
        </w:tabs>
        <w:spacing w:before="0"/>
        <w:jc w:val="left"/>
        <w:rPr>
          <w:rFonts w:eastAsia="Calibri" w:cs="Arial"/>
        </w:rPr>
      </w:pPr>
      <w:r w:rsidRPr="00FA1936">
        <w:rPr>
          <w:rFonts w:eastAsia="Calibri" w:cs="Arial"/>
          <w:lang w:val="ru-RU"/>
        </w:rPr>
        <w:t>Наручилац</w:t>
      </w:r>
      <w:r w:rsidR="000C67B2" w:rsidRPr="00FA1936">
        <w:rPr>
          <w:rFonts w:eastAsia="Calibri" w:cs="Arial"/>
          <w:lang w:val="ru-RU"/>
        </w:rPr>
        <w:t xml:space="preserve"> односно </w:t>
      </w:r>
      <w:r w:rsidR="00FD6BCE" w:rsidRPr="00FA1936">
        <w:rPr>
          <w:rFonts w:eastAsia="Calibri" w:cs="Arial"/>
          <w:lang w:val="ru-RU"/>
        </w:rPr>
        <w:t>корисник</w:t>
      </w:r>
      <w:r w:rsidRPr="00FA1936">
        <w:rPr>
          <w:rFonts w:eastAsia="Calibri" w:cs="Arial"/>
          <w:lang w:val="ru-RU"/>
        </w:rPr>
        <w:t xml:space="preserve"> предметних </w:t>
      </w:r>
      <w:r w:rsidR="00FD6BCE" w:rsidRPr="00FA1936">
        <w:rPr>
          <w:rFonts w:eastAsia="Calibri" w:cs="Arial"/>
          <w:lang w:val="ru-RU"/>
        </w:rPr>
        <w:t>услуга</w:t>
      </w:r>
      <w:r w:rsidRPr="00FA1936">
        <w:rPr>
          <w:rFonts w:eastAsia="Calibri" w:cs="Arial"/>
          <w:lang w:val="ru-RU"/>
        </w:rPr>
        <w:t xml:space="preserve">: </w:t>
      </w:r>
    </w:p>
    <w:p w:rsidR="00343A18" w:rsidRPr="00FA1936" w:rsidRDefault="00343A18" w:rsidP="00343A18">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w:t>
      </w:r>
      <w:r w:rsidR="000F683D" w:rsidRPr="00FA1936">
        <w:rPr>
          <w:rFonts w:eastAsia="Calibri" w:cs="Arial"/>
        </w:rPr>
        <w:t>_________________________</w:t>
      </w:r>
    </w:p>
    <w:p w:rsidR="00343A18" w:rsidRPr="00FA1936" w:rsidRDefault="00343A18" w:rsidP="00343A18">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343A18" w:rsidRPr="00FA1936" w:rsidRDefault="00343A18" w:rsidP="00343A18">
      <w:pPr>
        <w:jc w:val="left"/>
        <w:rPr>
          <w:rFonts w:cs="Arial"/>
        </w:rPr>
      </w:pPr>
      <w:r w:rsidRPr="00FA1936">
        <w:rPr>
          <w:rFonts w:cs="Arial"/>
        </w:rPr>
        <w:t>Лице за контакт:      _________________________________________</w:t>
      </w:r>
      <w:r w:rsidR="000F683D" w:rsidRPr="00FA1936">
        <w:rPr>
          <w:rFonts w:cs="Arial"/>
        </w:rPr>
        <w:t>__________________________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343A18" w:rsidRPr="00FA1936" w:rsidRDefault="00343A18" w:rsidP="00343A18">
      <w:pPr>
        <w:jc w:val="left"/>
        <w:rPr>
          <w:rFonts w:cs="Arial"/>
        </w:rPr>
      </w:pPr>
      <w:r w:rsidRPr="00FA1936">
        <w:rPr>
          <w:rFonts w:cs="Arial"/>
        </w:rPr>
        <w:t>Овим путем потврђујем да је _________________________________________</w:t>
      </w:r>
      <w:r w:rsidR="000F683D" w:rsidRPr="00FA1936">
        <w:rPr>
          <w:rFonts w:cs="Arial"/>
        </w:rPr>
        <w:t>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343A18" w:rsidRPr="00FA1936" w:rsidRDefault="00343A18" w:rsidP="00343A18">
      <w:pPr>
        <w:rPr>
          <w:rFonts w:cs="Arial"/>
        </w:rPr>
      </w:pPr>
      <w:proofErr w:type="gramStart"/>
      <w:r w:rsidRPr="00FA1936">
        <w:rPr>
          <w:rFonts w:cs="Arial"/>
        </w:rPr>
        <w:t>за</w:t>
      </w:r>
      <w:proofErr w:type="gramEnd"/>
      <w:r w:rsidRPr="00FA1936">
        <w:rPr>
          <w:rFonts w:cs="Arial"/>
        </w:rPr>
        <w:t xml:space="preserve"> наше потребе извршио: </w:t>
      </w:r>
    </w:p>
    <w:p w:rsidR="00343A18" w:rsidRPr="00FA1936" w:rsidRDefault="00343A18" w:rsidP="00343A18">
      <w:pPr>
        <w:rPr>
          <w:rFonts w:cs="Arial"/>
        </w:rPr>
      </w:pPr>
      <w:r w:rsidRPr="00FA1936">
        <w:rPr>
          <w:rFonts w:cs="Arial"/>
        </w:rPr>
        <w:t>_________________________________________</w:t>
      </w:r>
      <w:r w:rsidR="000F683D" w:rsidRPr="00FA1936">
        <w:rPr>
          <w:rFonts w:cs="Arial"/>
        </w:rPr>
        <w:t>_________________________</w:t>
      </w:r>
    </w:p>
    <w:p w:rsidR="00343A18" w:rsidRPr="00FA1936" w:rsidRDefault="00343A18" w:rsidP="00343A18">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343A18" w:rsidRPr="00FA1936" w:rsidRDefault="00343A18" w:rsidP="00343A18">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w:t>
      </w:r>
      <w:r w:rsidR="004C0776" w:rsidRPr="00FA1936">
        <w:rPr>
          <w:rFonts w:cs="Arial"/>
        </w:rPr>
        <w:t>у гарантном рок</w:t>
      </w:r>
      <w:r w:rsidR="00960C52">
        <w:rPr>
          <w:rFonts w:cs="Arial"/>
        </w:rPr>
        <w:t>у није било рекламација на исте</w:t>
      </w:r>
      <w:r w:rsidR="00960C52">
        <w:rPr>
          <w:rFonts w:cs="Arial"/>
          <w:lang w:val="sr-Cyrl-RS"/>
        </w:rPr>
        <w:t>,</w:t>
      </w:r>
      <w:r w:rsidR="00960C52" w:rsidRPr="00960C52">
        <w:rPr>
          <w:rFonts w:cs="Arial"/>
          <w:lang w:val="sr-Cyrl-RS"/>
        </w:rPr>
        <w:t xml:space="preserve"> </w:t>
      </w:r>
      <w:r w:rsidR="00960C52">
        <w:rPr>
          <w:rFonts w:cs="Arial"/>
          <w:lang w:val="sr-Cyrl-RS"/>
        </w:rPr>
        <w:t>до дана издавања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A193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A1936" w:rsidRDefault="00343A18" w:rsidP="00BC01DC">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 xml:space="preserve">Вредност </w:t>
            </w:r>
            <w:r w:rsidR="00FD6BCE" w:rsidRPr="00FA1936">
              <w:rPr>
                <w:rFonts w:eastAsia="Calibri" w:cs="Arial"/>
              </w:rPr>
              <w:t>извршених услуга</w:t>
            </w:r>
            <w:r w:rsidRPr="00FA1936">
              <w:rPr>
                <w:rFonts w:eastAsia="Calibri" w:cs="Arial"/>
              </w:rPr>
              <w:t xml:space="preserve"> без ПДВ</w:t>
            </w:r>
          </w:p>
          <w:p w:rsidR="00657291" w:rsidRPr="00FA1936" w:rsidRDefault="00657291" w:rsidP="000C67B2">
            <w:pPr>
              <w:jc w:val="center"/>
              <w:rPr>
                <w:rFonts w:eastAsia="Calibri" w:cs="Arial"/>
              </w:rPr>
            </w:pPr>
            <w:r w:rsidRPr="00FA1936">
              <w:rPr>
                <w:rFonts w:eastAsia="Calibri" w:cs="Arial"/>
              </w:rPr>
              <w:t>Дин/</w:t>
            </w:r>
            <w:r w:rsidR="000C67B2" w:rsidRPr="00FA1936">
              <w:rPr>
                <w:rFonts w:eastAsia="Calibri" w:cs="Arial"/>
              </w:rPr>
              <w:t>EUR</w:t>
            </w: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bl>
    <w:p w:rsidR="00343A18" w:rsidRPr="00FA1936" w:rsidRDefault="00343A18" w:rsidP="000F683D">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FD6BCE">
            <w:pPr>
              <w:spacing w:before="0"/>
              <w:jc w:val="center"/>
              <w:rPr>
                <w:rFonts w:cs="Arial"/>
                <w:lang w:val="ru-RU"/>
              </w:rPr>
            </w:pPr>
            <w:r w:rsidRPr="00FA1936">
              <w:rPr>
                <w:rFonts w:cs="Arial"/>
                <w:lang w:val="sr-Cyrl-CS"/>
              </w:rPr>
              <w:t>Наручилац</w:t>
            </w:r>
            <w:r w:rsidR="000C67B2" w:rsidRPr="00FA1936">
              <w:rPr>
                <w:rFonts w:cs="Arial"/>
                <w:lang w:val="sr-Cyrl-CS"/>
              </w:rPr>
              <w:t>/</w:t>
            </w:r>
            <w:r w:rsidR="00FD6BCE" w:rsidRPr="00FA1936">
              <w:rPr>
                <w:rFonts w:cs="Arial"/>
                <w:lang w:val="sr-Cyrl-CS"/>
              </w:rPr>
              <w:t>корисник услуга</w:t>
            </w:r>
            <w:r w:rsidRPr="00FA1936">
              <w:rPr>
                <w:rFonts w:cs="Arial"/>
                <w:lang w:val="sr-Cyrl-CS"/>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tabs>
          <w:tab w:val="left" w:pos="4999"/>
        </w:tabs>
        <w:spacing w:before="0"/>
        <w:rPr>
          <w:rFonts w:eastAsia="TimesNewRomanPS-BoldMT" w:cs="Arial"/>
          <w:b/>
          <w:bCs/>
          <w:iCs/>
        </w:rPr>
      </w:pPr>
    </w:p>
    <w:p w:rsidR="00343A18" w:rsidRPr="00FA1936" w:rsidRDefault="00343A18" w:rsidP="00343A18">
      <w:pPr>
        <w:rPr>
          <w:rFonts w:cs="Arial"/>
          <w:b/>
        </w:rPr>
      </w:pPr>
      <w:r w:rsidRPr="00FA1936">
        <w:rPr>
          <w:rFonts w:cs="Arial"/>
          <w:b/>
        </w:rPr>
        <w:t>НАПОМЕНА:</w:t>
      </w:r>
    </w:p>
    <w:p w:rsidR="00343A18" w:rsidRPr="00FA1936" w:rsidRDefault="00343A18" w:rsidP="00343A18">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657291">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7E7BB8" w:rsidRPr="0031362C" w:rsidRDefault="00316C50" w:rsidP="0031362C">
      <w:pPr>
        <w:rPr>
          <w:rFonts w:cs="Arial"/>
          <w:lang w:val="sr-Cyrl-RS"/>
        </w:rPr>
      </w:pPr>
      <w:r w:rsidRPr="00FA1936">
        <w:rPr>
          <w:rFonts w:cs="Arial"/>
        </w:rPr>
        <w:t xml:space="preserve"> </w:t>
      </w:r>
      <w:proofErr w:type="gramStart"/>
      <w:r w:rsidRPr="00FA1936">
        <w:rPr>
          <w:rFonts w:cs="Arial"/>
        </w:rPr>
        <w:t>Уколико је референтни уговор закључен у страној валути, у поступку стручне оцене понуда наручилац ће извршити прерачун (</w:t>
      </w:r>
      <w:r w:rsidR="005F2A40">
        <w:rPr>
          <w:rFonts w:eastAsia="Calibri" w:cs="Arial"/>
        </w:rPr>
        <w:t>вредности и</w:t>
      </w:r>
      <w:r w:rsidR="005F2A40">
        <w:rPr>
          <w:rFonts w:eastAsia="Calibri" w:cs="Arial"/>
          <w:lang w:val="sr-Cyrl-RS"/>
        </w:rPr>
        <w:t>звршених услуга</w:t>
      </w:r>
      <w:r w:rsidRPr="00FA1936">
        <w:rPr>
          <w:rFonts w:eastAsia="Calibri" w:cs="Arial"/>
        </w:rPr>
        <w:t>)</w:t>
      </w:r>
      <w:r w:rsidRPr="00FA1936">
        <w:rPr>
          <w:rFonts w:cs="Arial"/>
        </w:rPr>
        <w:t xml:space="preserve"> у динаре по средњем курсу Народне Банке Србије на дан закључења референтног уговора.</w:t>
      </w:r>
      <w:proofErr w:type="gramEnd"/>
    </w:p>
    <w:p w:rsidR="0031362C" w:rsidRDefault="0031362C" w:rsidP="002917FC">
      <w:pPr>
        <w:pStyle w:val="KDObrazac"/>
        <w:jc w:val="both"/>
        <w:rPr>
          <w:lang w:val="sr-Cyrl-RS"/>
        </w:rPr>
      </w:pPr>
    </w:p>
    <w:p w:rsidR="0031362C" w:rsidRPr="002D2B36" w:rsidRDefault="0031362C" w:rsidP="002D2B36">
      <w:pPr>
        <w:spacing w:before="0"/>
        <w:rPr>
          <w:rFonts w:cs="Arial"/>
          <w:i/>
          <w:sz w:val="20"/>
          <w:szCs w:val="20"/>
          <w:lang w:val="sr-Cyrl-RS"/>
        </w:rPr>
      </w:pPr>
      <w:proofErr w:type="gramStart"/>
      <w:r w:rsidRPr="0031362C">
        <w:rPr>
          <w:rFonts w:cs="Arial"/>
          <w:i/>
          <w:sz w:val="20"/>
          <w:szCs w:val="20"/>
        </w:rPr>
        <w:t>Понуђач који даје нетачне податке у погледу стручних референци, чини прекршај по члану 170.</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w:t>
      </w:r>
      <w:proofErr w:type="gramStart"/>
      <w:r w:rsidRPr="0031362C">
        <w:rPr>
          <w:rFonts w:cs="Arial"/>
          <w:i/>
          <w:sz w:val="20"/>
          <w:szCs w:val="20"/>
        </w:rPr>
        <w:t>Закона о јавним набавкама.</w:t>
      </w:r>
      <w:proofErr w:type="gramEnd"/>
      <w:r w:rsidRPr="0031362C">
        <w:rPr>
          <w:rFonts w:cs="Arial"/>
          <w:i/>
          <w:sz w:val="20"/>
          <w:szCs w:val="20"/>
        </w:rPr>
        <w:t xml:space="preserve"> </w:t>
      </w:r>
      <w:proofErr w:type="gramStart"/>
      <w:r w:rsidRPr="0031362C">
        <w:rPr>
          <w:rFonts w:cs="Arial"/>
          <w:i/>
          <w:sz w:val="20"/>
          <w:szCs w:val="20"/>
        </w:rPr>
        <w:t>Давање неистинитих података у понуди је основ за негативну референцу у смислу члана 82.</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Закона</w:t>
      </w:r>
    </w:p>
    <w:p w:rsidR="0031362C" w:rsidRPr="0031362C" w:rsidRDefault="0031362C" w:rsidP="0031362C">
      <w:pPr>
        <w:jc w:val="right"/>
        <w:outlineLvl w:val="1"/>
        <w:rPr>
          <w:rFonts w:cs="Arial"/>
          <w:b/>
          <w:sz w:val="24"/>
          <w:szCs w:val="24"/>
          <w:lang w:val="sr-Cyrl-RS"/>
        </w:rPr>
      </w:pPr>
      <w:bookmarkStart w:id="260" w:name="_Toc442559946"/>
      <w:r w:rsidRPr="0031362C">
        <w:rPr>
          <w:rFonts w:cs="Arial"/>
          <w:b/>
          <w:sz w:val="24"/>
          <w:szCs w:val="24"/>
        </w:rPr>
        <w:lastRenderedPageBreak/>
        <w:t xml:space="preserve">ОБРАЗАЦ </w:t>
      </w:r>
      <w:bookmarkEnd w:id="260"/>
      <w:r w:rsidRPr="0031362C">
        <w:rPr>
          <w:rFonts w:cs="Arial"/>
          <w:b/>
          <w:sz w:val="24"/>
          <w:szCs w:val="24"/>
          <w:lang w:val="sr-Cyrl-RS"/>
        </w:rPr>
        <w:t>7</w:t>
      </w:r>
    </w:p>
    <w:p w:rsidR="0031362C" w:rsidRPr="0031362C" w:rsidRDefault="0031362C" w:rsidP="0031362C">
      <w:pPr>
        <w:jc w:val="center"/>
        <w:rPr>
          <w:rFonts w:cs="Arial"/>
          <w:b/>
          <w:bCs/>
          <w:iCs/>
          <w:sz w:val="24"/>
          <w:szCs w:val="24"/>
        </w:rPr>
      </w:pPr>
    </w:p>
    <w:p w:rsidR="0031362C" w:rsidRPr="0031362C" w:rsidRDefault="0031362C" w:rsidP="0031362C">
      <w:pPr>
        <w:jc w:val="center"/>
        <w:rPr>
          <w:rFonts w:cs="Arial"/>
          <w:b/>
          <w:bCs/>
          <w:iCs/>
          <w:sz w:val="24"/>
          <w:szCs w:val="24"/>
        </w:rPr>
      </w:pPr>
    </w:p>
    <w:p w:rsidR="0031362C" w:rsidRPr="0031362C" w:rsidRDefault="0031362C" w:rsidP="0031362C">
      <w:pPr>
        <w:jc w:val="center"/>
        <w:rPr>
          <w:rFonts w:cs="Arial"/>
          <w:sz w:val="24"/>
          <w:szCs w:val="24"/>
        </w:rPr>
      </w:pPr>
      <w:r w:rsidRPr="0031362C">
        <w:rPr>
          <w:rFonts w:cs="Arial"/>
          <w:b/>
          <w:sz w:val="24"/>
          <w:szCs w:val="24"/>
        </w:rPr>
        <w:t xml:space="preserve">ИЗЈАВА ПОНУЂАЧА – </w:t>
      </w:r>
      <w:proofErr w:type="gramStart"/>
      <w:r w:rsidRPr="0031362C">
        <w:rPr>
          <w:rFonts w:cs="Arial"/>
          <w:b/>
          <w:sz w:val="24"/>
          <w:szCs w:val="24"/>
        </w:rPr>
        <w:t>ТЕХНИЧКИ  КАПАЦИТЕТ</w:t>
      </w:r>
      <w:proofErr w:type="gramEnd"/>
    </w:p>
    <w:p w:rsidR="0031362C" w:rsidRPr="0031362C" w:rsidRDefault="0031362C" w:rsidP="0031362C">
      <w:pPr>
        <w:rPr>
          <w:rFonts w:cs="Arial"/>
          <w:sz w:val="24"/>
          <w:szCs w:val="24"/>
        </w:rPr>
      </w:pPr>
    </w:p>
    <w:p w:rsidR="0031362C" w:rsidRPr="0031362C" w:rsidRDefault="0031362C" w:rsidP="0031362C">
      <w:pPr>
        <w:rPr>
          <w:rFonts w:cs="Arial"/>
          <w:noProof/>
          <w:sz w:val="24"/>
          <w:szCs w:val="24"/>
          <w:lang w:val="sr-Latn-CS"/>
        </w:rPr>
      </w:pPr>
    </w:p>
    <w:p w:rsidR="0031362C" w:rsidRPr="0031362C" w:rsidRDefault="0031362C" w:rsidP="0031362C">
      <w:pPr>
        <w:rPr>
          <w:rFonts w:cs="Arial"/>
          <w:noProof/>
          <w:sz w:val="24"/>
          <w:szCs w:val="24"/>
          <w:lang w:val="sr-Latn-CS"/>
        </w:rPr>
      </w:pPr>
    </w:p>
    <w:p w:rsidR="0031362C" w:rsidRPr="0031362C" w:rsidRDefault="0031362C" w:rsidP="0031362C">
      <w:pPr>
        <w:rPr>
          <w:rFonts w:cs="Arial"/>
          <w:sz w:val="24"/>
          <w:szCs w:val="24"/>
        </w:rPr>
      </w:pPr>
      <w:proofErr w:type="gramStart"/>
      <w:r w:rsidRPr="0031362C">
        <w:rPr>
          <w:rFonts w:cs="Arial"/>
          <w:sz w:val="24"/>
          <w:szCs w:val="24"/>
        </w:rPr>
        <w:t>На основу члана 77.</w:t>
      </w:r>
      <w:proofErr w:type="gramEnd"/>
      <w:r w:rsidRPr="0031362C">
        <w:rPr>
          <w:rFonts w:cs="Arial"/>
          <w:sz w:val="24"/>
          <w:szCs w:val="24"/>
        </w:rPr>
        <w:t xml:space="preserve"> </w:t>
      </w:r>
      <w:proofErr w:type="gramStart"/>
      <w:r w:rsidRPr="0031362C">
        <w:rPr>
          <w:rFonts w:cs="Arial"/>
          <w:sz w:val="24"/>
          <w:szCs w:val="24"/>
        </w:rPr>
        <w:t>став</w:t>
      </w:r>
      <w:proofErr w:type="gramEnd"/>
      <w:r w:rsidRPr="0031362C">
        <w:rPr>
          <w:rFonts w:cs="Arial"/>
          <w:sz w:val="24"/>
          <w:szCs w:val="24"/>
        </w:rPr>
        <w:t xml:space="preserve"> 4. Закона о јавним набавкама („Службени гланик РС“, бр.124/12, 14/15 и 68/15) </w:t>
      </w:r>
      <w:r w:rsidRPr="0031362C">
        <w:rPr>
          <w:rFonts w:cs="Arial"/>
          <w:noProof/>
          <w:sz w:val="24"/>
          <w:szCs w:val="24"/>
          <w:lang w:val="sr-Cyrl-CS"/>
        </w:rPr>
        <w:t xml:space="preserve">Понуђач </w:t>
      </w:r>
      <w:r w:rsidRPr="0031362C">
        <w:rPr>
          <w:rFonts w:cs="Arial"/>
          <w:noProof/>
          <w:sz w:val="24"/>
          <w:szCs w:val="24"/>
          <w:lang w:val="sr-Latn-CS"/>
        </w:rPr>
        <w:t xml:space="preserve">даје </w:t>
      </w:r>
      <w:r w:rsidRPr="0031362C">
        <w:rPr>
          <w:rFonts w:cs="Arial"/>
          <w:sz w:val="24"/>
          <w:szCs w:val="24"/>
        </w:rPr>
        <w:t xml:space="preserve">следећу </w:t>
      </w:r>
    </w:p>
    <w:p w:rsidR="0031362C" w:rsidRPr="0031362C" w:rsidRDefault="0031362C" w:rsidP="0031362C">
      <w:pPr>
        <w:rPr>
          <w:rFonts w:cs="Arial"/>
          <w:sz w:val="24"/>
          <w:szCs w:val="24"/>
        </w:rPr>
      </w:pPr>
    </w:p>
    <w:p w:rsidR="0031362C" w:rsidRPr="0031362C" w:rsidRDefault="0031362C" w:rsidP="0031362C">
      <w:pPr>
        <w:jc w:val="center"/>
        <w:rPr>
          <w:rFonts w:cs="Arial"/>
          <w:b/>
          <w:sz w:val="24"/>
          <w:szCs w:val="24"/>
        </w:rPr>
      </w:pPr>
      <w:r w:rsidRPr="0031362C">
        <w:rPr>
          <w:rFonts w:cs="Arial"/>
          <w:b/>
          <w:sz w:val="24"/>
          <w:szCs w:val="24"/>
        </w:rPr>
        <w:t>ИЗЈАВУ О ТЕХНИЧКОМ КАПАЦИТЕТУ ПОНУЂАЧА</w:t>
      </w:r>
    </w:p>
    <w:p w:rsidR="0031362C" w:rsidRPr="0031362C" w:rsidRDefault="0031362C" w:rsidP="0031362C">
      <w:pPr>
        <w:rPr>
          <w:rFonts w:cs="Arial"/>
          <w:sz w:val="24"/>
          <w:szCs w:val="24"/>
        </w:rPr>
      </w:pPr>
    </w:p>
    <w:p w:rsidR="0031362C" w:rsidRPr="0031362C" w:rsidRDefault="0031362C" w:rsidP="00115459">
      <w:pPr>
        <w:jc w:val="left"/>
        <w:rPr>
          <w:rFonts w:cs="Arial"/>
          <w:sz w:val="24"/>
          <w:szCs w:val="24"/>
        </w:rPr>
      </w:pPr>
      <w:r w:rsidRPr="0031362C">
        <w:rPr>
          <w:rFonts w:cs="Arial"/>
          <w:sz w:val="24"/>
          <w:szCs w:val="24"/>
        </w:rPr>
        <w:t>Под пуном материјалном и кривичном одговорношћу изјављујем да располажемо</w:t>
      </w:r>
      <w:r w:rsidR="00115459">
        <w:rPr>
          <w:rFonts w:cs="Arial"/>
          <w:sz w:val="24"/>
          <w:szCs w:val="24"/>
          <w:lang w:val="sr-Cyrl-RS"/>
        </w:rPr>
        <w:t>/имамо у закупу</w:t>
      </w:r>
      <w:r w:rsidR="00115459">
        <w:rPr>
          <w:rFonts w:cs="Arial"/>
          <w:sz w:val="24"/>
          <w:szCs w:val="24"/>
        </w:rPr>
        <w:t xml:space="preserve"> технички капаците</w:t>
      </w:r>
      <w:r w:rsidR="00115459">
        <w:rPr>
          <w:rFonts w:cs="Arial"/>
          <w:sz w:val="24"/>
          <w:szCs w:val="24"/>
          <w:lang w:val="sr-Cyrl-RS"/>
        </w:rPr>
        <w:t>т</w:t>
      </w:r>
      <w:r w:rsidR="00115459">
        <w:rPr>
          <w:rFonts w:cs="Arial"/>
          <w:sz w:val="24"/>
          <w:szCs w:val="24"/>
        </w:rPr>
        <w:t xml:space="preserve"> захтеван</w:t>
      </w:r>
      <w:r w:rsidRPr="0031362C">
        <w:rPr>
          <w:rFonts w:cs="Arial"/>
          <w:sz w:val="24"/>
          <w:szCs w:val="24"/>
        </w:rPr>
        <w:t xml:space="preserve"> предметном јавном набавком</w:t>
      </w:r>
      <w:r w:rsidRPr="0031362C">
        <w:rPr>
          <w:rFonts w:cs="Arial"/>
          <w:sz w:val="24"/>
          <w:szCs w:val="24"/>
          <w:lang w:val="sr-Cyrl-CS"/>
        </w:rPr>
        <w:t xml:space="preserve"> </w:t>
      </w:r>
      <w:r w:rsidR="0056305E">
        <w:rPr>
          <w:rFonts w:cs="Arial"/>
          <w:sz w:val="24"/>
          <w:szCs w:val="24"/>
          <w:lang w:val="sr-Cyrl-CS"/>
        </w:rPr>
        <w:t>3000/0</w:t>
      </w:r>
      <w:r w:rsidR="00D67D47">
        <w:rPr>
          <w:rFonts w:cs="Arial"/>
          <w:sz w:val="24"/>
          <w:szCs w:val="24"/>
          <w:lang w:val="sr-Latn-RS"/>
        </w:rPr>
        <w:t>967</w:t>
      </w:r>
      <w:r w:rsidR="0056305E">
        <w:rPr>
          <w:rFonts w:cs="Arial"/>
          <w:sz w:val="24"/>
          <w:szCs w:val="24"/>
          <w:lang w:val="sr-Cyrl-CS"/>
        </w:rPr>
        <w:t>/201</w:t>
      </w:r>
      <w:r w:rsidR="0056305E">
        <w:rPr>
          <w:rFonts w:cs="Arial"/>
          <w:sz w:val="24"/>
          <w:szCs w:val="24"/>
          <w:lang w:val="sr-Latn-RS"/>
        </w:rPr>
        <w:t>8</w:t>
      </w:r>
      <w:r w:rsidR="0056305E">
        <w:rPr>
          <w:rFonts w:cs="Arial"/>
          <w:sz w:val="24"/>
          <w:szCs w:val="24"/>
          <w:lang w:val="sr-Cyrl-CS"/>
        </w:rPr>
        <w:t xml:space="preserve"> (</w:t>
      </w:r>
      <w:r w:rsidR="0056305E">
        <w:rPr>
          <w:rFonts w:cs="Arial"/>
          <w:sz w:val="24"/>
          <w:szCs w:val="24"/>
          <w:lang w:val="sr-Latn-RS"/>
        </w:rPr>
        <w:t>553</w:t>
      </w:r>
      <w:r w:rsidR="0056305E">
        <w:rPr>
          <w:rFonts w:cs="Arial"/>
          <w:sz w:val="24"/>
          <w:szCs w:val="24"/>
          <w:lang w:val="sr-Cyrl-CS"/>
        </w:rPr>
        <w:t>/201</w:t>
      </w:r>
      <w:r w:rsidR="0056305E">
        <w:rPr>
          <w:rFonts w:cs="Arial"/>
          <w:sz w:val="24"/>
          <w:szCs w:val="24"/>
          <w:lang w:val="sr-Latn-RS"/>
        </w:rPr>
        <w:t>8</w:t>
      </w:r>
      <w:r w:rsidR="00E242D4" w:rsidRPr="00E242D4">
        <w:rPr>
          <w:rFonts w:cs="Arial"/>
          <w:sz w:val="24"/>
          <w:szCs w:val="24"/>
          <w:lang w:val="sr-Cyrl-CS"/>
        </w:rPr>
        <w:t>)</w:t>
      </w:r>
      <w:r w:rsidRPr="0031362C">
        <w:rPr>
          <w:rFonts w:cs="Arial"/>
          <w:sz w:val="24"/>
          <w:szCs w:val="24"/>
        </w:rPr>
        <w:t xml:space="preserve">, односно да имамо на располагању:                                                                                                                                                              </w:t>
      </w:r>
    </w:p>
    <w:p w:rsidR="0031362C" w:rsidRPr="0031362C" w:rsidRDefault="0031362C" w:rsidP="0031362C">
      <w:pPr>
        <w:spacing w:before="0"/>
        <w:rPr>
          <w:rFonts w:cs="Arial"/>
          <w:sz w:val="24"/>
          <w:szCs w:val="24"/>
          <w:lang w:val="sr-Cyrl-CS"/>
        </w:rPr>
      </w:pPr>
    </w:p>
    <w:p w:rsidR="00E242D4" w:rsidRPr="00E242D4" w:rsidRDefault="00E242D4" w:rsidP="00E242D4">
      <w:pPr>
        <w:spacing w:before="0"/>
        <w:rPr>
          <w:rFonts w:cs="Arial"/>
          <w:sz w:val="24"/>
          <w:szCs w:val="24"/>
          <w:lang w:val="sr-Cyrl-CS" w:eastAsia="zh-CN"/>
        </w:rPr>
      </w:pPr>
      <w:r w:rsidRPr="00E242D4">
        <w:rPr>
          <w:rFonts w:cs="Arial"/>
          <w:sz w:val="24"/>
          <w:szCs w:val="24"/>
          <w:lang w:val="sr-Cyrl-CS" w:eastAsia="zh-CN"/>
        </w:rPr>
        <w:t>-апарати за заваривање ELR i WIG</w:t>
      </w:r>
      <w:r w:rsidRPr="00E242D4">
        <w:rPr>
          <w:rFonts w:cs="Arial"/>
          <w:sz w:val="24"/>
          <w:szCs w:val="24"/>
          <w:lang w:val="sr-Cyrl-CS" w:eastAsia="zh-CN"/>
        </w:rPr>
        <w:tab/>
        <w:t xml:space="preserve">                         </w:t>
      </w:r>
      <w:r w:rsidR="0056305E">
        <w:rPr>
          <w:rFonts w:cs="Arial"/>
          <w:sz w:val="24"/>
          <w:szCs w:val="24"/>
          <w:lang w:val="sr-Latn-RS" w:eastAsia="zh-CN"/>
        </w:rPr>
        <w:t xml:space="preserve"> </w:t>
      </w:r>
      <w:r w:rsidRPr="00E242D4">
        <w:rPr>
          <w:rFonts w:cs="Arial"/>
          <w:sz w:val="24"/>
          <w:szCs w:val="24"/>
          <w:lang w:val="sr-Cyrl-CS" w:eastAsia="zh-CN"/>
        </w:rPr>
        <w:t xml:space="preserve"> </w:t>
      </w:r>
      <w:r>
        <w:rPr>
          <w:rFonts w:cs="Arial"/>
          <w:sz w:val="24"/>
          <w:szCs w:val="24"/>
          <w:lang w:val="sr-Cyrl-CS" w:eastAsia="zh-CN"/>
        </w:rPr>
        <w:t>____</w:t>
      </w:r>
      <w:r w:rsidRPr="00E242D4">
        <w:rPr>
          <w:rFonts w:cs="Arial"/>
          <w:sz w:val="24"/>
          <w:szCs w:val="24"/>
          <w:lang w:val="sr-Cyrl-CS" w:eastAsia="zh-CN"/>
        </w:rPr>
        <w:t xml:space="preserve"> ком</w:t>
      </w:r>
    </w:p>
    <w:p w:rsidR="00E242D4" w:rsidRPr="00E242D4" w:rsidRDefault="00E242D4" w:rsidP="00E242D4">
      <w:pPr>
        <w:spacing w:before="0"/>
        <w:rPr>
          <w:rFonts w:cs="Arial"/>
          <w:sz w:val="24"/>
          <w:szCs w:val="24"/>
          <w:lang w:val="sr-Cyrl-CS" w:eastAsia="zh-CN"/>
        </w:rPr>
      </w:pPr>
      <w:r w:rsidRPr="00E242D4">
        <w:rPr>
          <w:rFonts w:cs="Arial"/>
          <w:sz w:val="24"/>
          <w:szCs w:val="24"/>
          <w:lang w:val="sr-Cyrl-CS" w:eastAsia="zh-CN"/>
        </w:rPr>
        <w:t xml:space="preserve">-апарат за ожаривање и предгревање                     </w:t>
      </w:r>
      <w:r>
        <w:rPr>
          <w:rFonts w:cs="Arial"/>
          <w:sz w:val="24"/>
          <w:szCs w:val="24"/>
          <w:lang w:val="sr-Cyrl-CS" w:eastAsia="zh-CN"/>
        </w:rPr>
        <w:t xml:space="preserve">    </w:t>
      </w:r>
      <w:r w:rsidRPr="00E242D4">
        <w:rPr>
          <w:rFonts w:cs="Arial"/>
          <w:sz w:val="24"/>
          <w:szCs w:val="24"/>
          <w:lang w:val="sr-Cyrl-CS" w:eastAsia="zh-CN"/>
        </w:rPr>
        <w:t xml:space="preserve"> </w:t>
      </w:r>
      <w:r>
        <w:rPr>
          <w:rFonts w:cs="Arial"/>
          <w:sz w:val="24"/>
          <w:szCs w:val="24"/>
          <w:lang w:val="sr-Cyrl-CS" w:eastAsia="zh-CN"/>
        </w:rPr>
        <w:t xml:space="preserve"> </w:t>
      </w:r>
      <w:r w:rsidRPr="00E242D4">
        <w:rPr>
          <w:rFonts w:cs="Arial"/>
          <w:sz w:val="24"/>
          <w:szCs w:val="24"/>
          <w:lang w:val="sr-Cyrl-CS" w:eastAsia="zh-CN"/>
        </w:rPr>
        <w:t>____  ком</w:t>
      </w:r>
    </w:p>
    <w:p w:rsidR="00E242D4" w:rsidRPr="00E242D4" w:rsidRDefault="00E242D4" w:rsidP="00E242D4">
      <w:pPr>
        <w:spacing w:before="0"/>
        <w:rPr>
          <w:rFonts w:cs="Arial"/>
          <w:sz w:val="24"/>
          <w:szCs w:val="24"/>
          <w:lang w:val="sr-Cyrl-CS" w:eastAsia="zh-CN"/>
        </w:rPr>
      </w:pPr>
      <w:r w:rsidRPr="00E242D4">
        <w:rPr>
          <w:rFonts w:cs="Arial"/>
          <w:sz w:val="24"/>
          <w:szCs w:val="24"/>
          <w:lang w:val="sr-Cyrl-CS" w:eastAsia="zh-CN"/>
        </w:rPr>
        <w:t xml:space="preserve">-глодалица универзална                                           </w:t>
      </w:r>
      <w:r>
        <w:rPr>
          <w:rFonts w:cs="Arial"/>
          <w:sz w:val="24"/>
          <w:szCs w:val="24"/>
          <w:lang w:val="sr-Cyrl-CS" w:eastAsia="zh-CN"/>
        </w:rPr>
        <w:t xml:space="preserve">     </w:t>
      </w:r>
      <w:r w:rsidRPr="00E242D4">
        <w:rPr>
          <w:rFonts w:cs="Arial"/>
          <w:sz w:val="24"/>
          <w:szCs w:val="24"/>
          <w:lang w:val="sr-Cyrl-CS" w:eastAsia="zh-CN"/>
        </w:rPr>
        <w:t xml:space="preserve"> ____ ком</w:t>
      </w:r>
    </w:p>
    <w:p w:rsidR="00E242D4" w:rsidRPr="00E242D4" w:rsidRDefault="00E242D4" w:rsidP="00E242D4">
      <w:pPr>
        <w:spacing w:before="0"/>
        <w:rPr>
          <w:rFonts w:cs="Arial"/>
          <w:sz w:val="24"/>
          <w:szCs w:val="24"/>
          <w:lang w:val="sr-Cyrl-CS" w:eastAsia="zh-CN"/>
        </w:rPr>
      </w:pPr>
      <w:r w:rsidRPr="00E242D4">
        <w:rPr>
          <w:rFonts w:cs="Arial"/>
          <w:sz w:val="24"/>
          <w:szCs w:val="24"/>
          <w:lang w:val="sr-Cyrl-CS" w:eastAsia="zh-CN"/>
        </w:rPr>
        <w:t xml:space="preserve">-струг универзални радне дужине мин 1,5m             </w:t>
      </w:r>
      <w:r>
        <w:rPr>
          <w:rFonts w:cs="Arial"/>
          <w:sz w:val="24"/>
          <w:szCs w:val="24"/>
          <w:lang w:val="sr-Cyrl-CS" w:eastAsia="zh-CN"/>
        </w:rPr>
        <w:t xml:space="preserve">     </w:t>
      </w:r>
      <w:r w:rsidRPr="00E242D4">
        <w:rPr>
          <w:rFonts w:cs="Arial"/>
          <w:sz w:val="24"/>
          <w:szCs w:val="24"/>
          <w:lang w:val="sr-Cyrl-CS" w:eastAsia="zh-CN"/>
        </w:rPr>
        <w:t>____  ком</w:t>
      </w:r>
    </w:p>
    <w:p w:rsidR="00E242D4" w:rsidRPr="00E242D4" w:rsidRDefault="00E242D4" w:rsidP="00E242D4">
      <w:pPr>
        <w:spacing w:before="0"/>
        <w:rPr>
          <w:rFonts w:cs="Arial"/>
          <w:sz w:val="24"/>
          <w:szCs w:val="24"/>
          <w:lang w:val="sr-Cyrl-CS" w:eastAsia="zh-CN"/>
        </w:rPr>
      </w:pPr>
      <w:r w:rsidRPr="00E242D4">
        <w:rPr>
          <w:rFonts w:cs="Arial"/>
          <w:sz w:val="24"/>
          <w:szCs w:val="24"/>
          <w:lang w:val="sr-Cyrl-CS" w:eastAsia="zh-CN"/>
        </w:rPr>
        <w:t xml:space="preserve">-бушилица HB – борверк                                             </w:t>
      </w:r>
      <w:r>
        <w:rPr>
          <w:rFonts w:cs="Arial"/>
          <w:sz w:val="24"/>
          <w:szCs w:val="24"/>
          <w:lang w:val="sr-Cyrl-CS" w:eastAsia="zh-CN"/>
        </w:rPr>
        <w:t xml:space="preserve">    </w:t>
      </w:r>
      <w:r w:rsidRPr="00E242D4">
        <w:rPr>
          <w:rFonts w:cs="Arial"/>
          <w:sz w:val="24"/>
          <w:szCs w:val="24"/>
          <w:lang w:val="sr-Cyrl-CS" w:eastAsia="zh-CN"/>
        </w:rPr>
        <w:t>____  ком</w:t>
      </w:r>
    </w:p>
    <w:p w:rsidR="00E242D4" w:rsidRPr="00E242D4" w:rsidRDefault="00E242D4" w:rsidP="00E242D4">
      <w:pPr>
        <w:spacing w:before="0"/>
        <w:rPr>
          <w:rFonts w:cs="Arial"/>
          <w:sz w:val="24"/>
          <w:szCs w:val="24"/>
          <w:lang w:val="sr-Cyrl-CS" w:eastAsia="zh-CN"/>
        </w:rPr>
      </w:pPr>
      <w:r w:rsidRPr="00E242D4">
        <w:rPr>
          <w:rFonts w:cs="Arial"/>
          <w:sz w:val="24"/>
          <w:szCs w:val="24"/>
          <w:lang w:val="sr-Cyrl-CS" w:eastAsia="zh-CN"/>
        </w:rPr>
        <w:t xml:space="preserve">-мобилни апарат за мерење тврдоће                         </w:t>
      </w:r>
      <w:r>
        <w:rPr>
          <w:rFonts w:cs="Arial"/>
          <w:sz w:val="24"/>
          <w:szCs w:val="24"/>
          <w:lang w:val="sr-Cyrl-CS" w:eastAsia="zh-CN"/>
        </w:rPr>
        <w:t xml:space="preserve">   </w:t>
      </w:r>
      <w:r w:rsidR="0056305E">
        <w:rPr>
          <w:rFonts w:cs="Arial"/>
          <w:sz w:val="24"/>
          <w:szCs w:val="24"/>
          <w:lang w:val="sr-Latn-RS" w:eastAsia="zh-CN"/>
        </w:rPr>
        <w:t xml:space="preserve"> </w:t>
      </w:r>
      <w:r w:rsidRPr="00E242D4">
        <w:rPr>
          <w:rFonts w:cs="Arial"/>
          <w:sz w:val="24"/>
          <w:szCs w:val="24"/>
          <w:lang w:val="sr-Cyrl-CS" w:eastAsia="zh-CN"/>
        </w:rPr>
        <w:t>____  ком</w:t>
      </w:r>
    </w:p>
    <w:p w:rsidR="00E242D4" w:rsidRPr="00E242D4" w:rsidRDefault="00E242D4" w:rsidP="00E242D4">
      <w:pPr>
        <w:spacing w:before="0"/>
        <w:rPr>
          <w:rFonts w:cs="Arial"/>
          <w:sz w:val="24"/>
          <w:szCs w:val="24"/>
          <w:lang w:val="sr-Cyrl-CS" w:eastAsia="zh-CN"/>
        </w:rPr>
      </w:pPr>
      <w:r w:rsidRPr="00E242D4">
        <w:rPr>
          <w:rFonts w:cs="Arial"/>
          <w:sz w:val="24"/>
          <w:szCs w:val="24"/>
          <w:lang w:val="sr-Cyrl-CS" w:eastAsia="zh-CN"/>
        </w:rPr>
        <w:t>-сачмара за чишћење за</w:t>
      </w:r>
      <w:r>
        <w:rPr>
          <w:rFonts w:cs="Arial"/>
          <w:sz w:val="24"/>
          <w:szCs w:val="24"/>
          <w:lang w:val="sr-Cyrl-CS" w:eastAsia="zh-CN"/>
        </w:rPr>
        <w:t xml:space="preserve">суна од наслага каменца       </w:t>
      </w:r>
      <w:r w:rsidRPr="00E242D4">
        <w:rPr>
          <w:rFonts w:cs="Arial"/>
          <w:sz w:val="24"/>
          <w:szCs w:val="24"/>
          <w:lang w:val="sr-Cyrl-CS" w:eastAsia="zh-CN"/>
        </w:rPr>
        <w:t xml:space="preserve"> ____  ком</w:t>
      </w:r>
    </w:p>
    <w:p w:rsidR="0031362C" w:rsidRPr="0031362C" w:rsidRDefault="00E242D4" w:rsidP="00E242D4">
      <w:pPr>
        <w:spacing w:before="0"/>
        <w:rPr>
          <w:rFonts w:cs="Arial"/>
          <w:sz w:val="24"/>
          <w:szCs w:val="24"/>
          <w:lang w:val="sr-Cyrl-CS" w:eastAsia="zh-CN"/>
        </w:rPr>
      </w:pPr>
      <w:r w:rsidRPr="00E242D4">
        <w:rPr>
          <w:rFonts w:cs="Arial"/>
          <w:sz w:val="24"/>
          <w:szCs w:val="24"/>
          <w:lang w:val="sr-Cyrl-CS" w:eastAsia="zh-CN"/>
        </w:rPr>
        <w:t>-мерни алат</w:t>
      </w:r>
      <w:r w:rsidRPr="00E242D4">
        <w:rPr>
          <w:rFonts w:cs="Arial"/>
          <w:sz w:val="24"/>
          <w:szCs w:val="24"/>
          <w:lang w:val="sr-Cyrl-CS" w:eastAsia="zh-CN"/>
        </w:rPr>
        <w:tab/>
        <w:t xml:space="preserve">                                                                </w:t>
      </w:r>
      <w:r>
        <w:rPr>
          <w:rFonts w:cs="Arial"/>
          <w:sz w:val="24"/>
          <w:szCs w:val="24"/>
          <w:lang w:val="sr-Cyrl-CS" w:eastAsia="zh-CN"/>
        </w:rPr>
        <w:t xml:space="preserve">      </w:t>
      </w:r>
      <w:r w:rsidRPr="00E242D4">
        <w:rPr>
          <w:rFonts w:cs="Arial"/>
          <w:sz w:val="24"/>
          <w:szCs w:val="24"/>
          <w:lang w:val="sr-Cyrl-CS" w:eastAsia="zh-CN"/>
        </w:rPr>
        <w:t>____  комплет</w:t>
      </w:r>
    </w:p>
    <w:p w:rsidR="0031362C" w:rsidRPr="0031362C" w:rsidRDefault="0031362C" w:rsidP="0031362C">
      <w:pP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1362C" w:rsidRPr="0031362C" w:rsidTr="00563760">
        <w:trPr>
          <w:jc w:val="center"/>
        </w:trPr>
        <w:tc>
          <w:tcPr>
            <w:tcW w:w="3882" w:type="dxa"/>
          </w:tcPr>
          <w:p w:rsidR="0031362C" w:rsidRPr="0031362C" w:rsidRDefault="0031362C" w:rsidP="0031362C">
            <w:pPr>
              <w:spacing w:before="0"/>
              <w:jc w:val="center"/>
              <w:rPr>
                <w:rFonts w:cs="Arial"/>
                <w:sz w:val="24"/>
                <w:szCs w:val="24"/>
              </w:rPr>
            </w:pPr>
            <w:r w:rsidRPr="0031362C">
              <w:rPr>
                <w:rFonts w:cs="Arial"/>
                <w:sz w:val="24"/>
                <w:szCs w:val="24"/>
              </w:rPr>
              <w:t>Датум:</w:t>
            </w:r>
          </w:p>
        </w:tc>
        <w:tc>
          <w:tcPr>
            <w:tcW w:w="2127" w:type="dxa"/>
          </w:tcPr>
          <w:p w:rsidR="0031362C" w:rsidRPr="0031362C" w:rsidRDefault="0031362C" w:rsidP="0031362C">
            <w:pPr>
              <w:spacing w:before="0"/>
              <w:jc w:val="center"/>
              <w:rPr>
                <w:rFonts w:cs="Arial"/>
                <w:sz w:val="24"/>
                <w:szCs w:val="24"/>
                <w:lang w:val="ru-RU"/>
              </w:rPr>
            </w:pPr>
          </w:p>
        </w:tc>
        <w:tc>
          <w:tcPr>
            <w:tcW w:w="4022" w:type="dxa"/>
          </w:tcPr>
          <w:p w:rsidR="0031362C" w:rsidRPr="0031362C" w:rsidRDefault="0031362C" w:rsidP="0031362C">
            <w:pPr>
              <w:spacing w:before="0"/>
              <w:jc w:val="center"/>
              <w:rPr>
                <w:rFonts w:cs="Arial"/>
                <w:sz w:val="24"/>
                <w:szCs w:val="24"/>
                <w:lang w:val="ru-RU"/>
              </w:rPr>
            </w:pPr>
            <w:r w:rsidRPr="0031362C">
              <w:rPr>
                <w:rFonts w:cs="Arial"/>
                <w:sz w:val="24"/>
                <w:szCs w:val="24"/>
                <w:lang w:val="sr-Cyrl-CS"/>
              </w:rPr>
              <w:t>П</w:t>
            </w:r>
            <w:r w:rsidRPr="0031362C">
              <w:rPr>
                <w:rFonts w:cs="Arial"/>
                <w:sz w:val="24"/>
                <w:szCs w:val="24"/>
              </w:rPr>
              <w:t>онуђач</w:t>
            </w:r>
            <w:r w:rsidRPr="0031362C">
              <w:rPr>
                <w:rFonts w:cs="Arial"/>
                <w:sz w:val="24"/>
                <w:szCs w:val="24"/>
                <w:lang w:val="ru-RU"/>
              </w:rPr>
              <w:t>:</w:t>
            </w:r>
          </w:p>
        </w:tc>
      </w:tr>
      <w:tr w:rsidR="0031362C" w:rsidRPr="0031362C" w:rsidTr="00563760">
        <w:trPr>
          <w:jc w:val="center"/>
        </w:trPr>
        <w:tc>
          <w:tcPr>
            <w:tcW w:w="3882" w:type="dxa"/>
          </w:tcPr>
          <w:p w:rsidR="0031362C" w:rsidRPr="0031362C" w:rsidRDefault="0031362C" w:rsidP="0031362C">
            <w:pPr>
              <w:spacing w:before="0"/>
              <w:jc w:val="center"/>
              <w:rPr>
                <w:rFonts w:cs="Arial"/>
                <w:sz w:val="24"/>
                <w:szCs w:val="24"/>
              </w:rPr>
            </w:pPr>
          </w:p>
        </w:tc>
        <w:tc>
          <w:tcPr>
            <w:tcW w:w="2127" w:type="dxa"/>
          </w:tcPr>
          <w:p w:rsidR="0031362C" w:rsidRPr="0031362C" w:rsidRDefault="0031362C" w:rsidP="0031362C">
            <w:pPr>
              <w:spacing w:before="0"/>
              <w:jc w:val="center"/>
              <w:rPr>
                <w:rFonts w:cs="Arial"/>
                <w:sz w:val="24"/>
                <w:szCs w:val="24"/>
              </w:rPr>
            </w:pPr>
            <w:r w:rsidRPr="0031362C">
              <w:rPr>
                <w:rFonts w:cs="Arial"/>
                <w:sz w:val="24"/>
                <w:szCs w:val="24"/>
              </w:rPr>
              <w:t>М.П.</w:t>
            </w:r>
          </w:p>
        </w:tc>
        <w:tc>
          <w:tcPr>
            <w:tcW w:w="4022" w:type="dxa"/>
          </w:tcPr>
          <w:p w:rsidR="0031362C" w:rsidRPr="0031362C" w:rsidRDefault="0031362C" w:rsidP="0031362C">
            <w:pPr>
              <w:spacing w:before="0"/>
              <w:jc w:val="center"/>
              <w:rPr>
                <w:rFonts w:cs="Arial"/>
                <w:sz w:val="24"/>
                <w:szCs w:val="24"/>
                <w:lang w:val="ru-RU"/>
              </w:rPr>
            </w:pPr>
          </w:p>
        </w:tc>
      </w:tr>
      <w:tr w:rsidR="0031362C" w:rsidRPr="0031362C" w:rsidTr="00563760">
        <w:trPr>
          <w:jc w:val="center"/>
        </w:trPr>
        <w:tc>
          <w:tcPr>
            <w:tcW w:w="3882" w:type="dxa"/>
            <w:tcBorders>
              <w:bottom w:val="single" w:sz="4" w:space="0" w:color="auto"/>
            </w:tcBorders>
          </w:tcPr>
          <w:p w:rsidR="0031362C" w:rsidRPr="0031362C" w:rsidRDefault="0031362C" w:rsidP="0031362C">
            <w:pPr>
              <w:spacing w:before="0"/>
              <w:jc w:val="center"/>
              <w:rPr>
                <w:rFonts w:cs="Arial"/>
                <w:sz w:val="24"/>
                <w:szCs w:val="24"/>
              </w:rPr>
            </w:pPr>
          </w:p>
        </w:tc>
        <w:tc>
          <w:tcPr>
            <w:tcW w:w="2127" w:type="dxa"/>
          </w:tcPr>
          <w:p w:rsidR="0031362C" w:rsidRPr="0031362C" w:rsidRDefault="0031362C" w:rsidP="0031362C">
            <w:pPr>
              <w:spacing w:before="0"/>
              <w:jc w:val="center"/>
              <w:rPr>
                <w:rFonts w:cs="Arial"/>
                <w:sz w:val="24"/>
                <w:szCs w:val="24"/>
                <w:lang w:val="ru-RU"/>
              </w:rPr>
            </w:pPr>
          </w:p>
        </w:tc>
        <w:tc>
          <w:tcPr>
            <w:tcW w:w="4022" w:type="dxa"/>
            <w:tcBorders>
              <w:bottom w:val="single" w:sz="4" w:space="0" w:color="auto"/>
            </w:tcBorders>
          </w:tcPr>
          <w:p w:rsidR="0031362C" w:rsidRPr="0031362C" w:rsidRDefault="0031362C" w:rsidP="0031362C">
            <w:pPr>
              <w:spacing w:before="0"/>
              <w:jc w:val="center"/>
              <w:rPr>
                <w:rFonts w:cs="Arial"/>
                <w:sz w:val="24"/>
                <w:szCs w:val="24"/>
                <w:lang w:val="ru-RU"/>
              </w:rPr>
            </w:pPr>
          </w:p>
        </w:tc>
      </w:tr>
      <w:tr w:rsidR="0031362C" w:rsidRPr="0031362C" w:rsidTr="00563760">
        <w:trPr>
          <w:trHeight w:val="389"/>
          <w:jc w:val="center"/>
        </w:trPr>
        <w:tc>
          <w:tcPr>
            <w:tcW w:w="3882" w:type="dxa"/>
            <w:tcBorders>
              <w:top w:val="single" w:sz="4" w:space="0" w:color="auto"/>
            </w:tcBorders>
          </w:tcPr>
          <w:p w:rsidR="0031362C" w:rsidRPr="0031362C" w:rsidRDefault="0031362C" w:rsidP="0031362C">
            <w:pPr>
              <w:spacing w:before="0"/>
              <w:jc w:val="center"/>
              <w:rPr>
                <w:rFonts w:cs="Arial"/>
                <w:sz w:val="24"/>
                <w:szCs w:val="24"/>
              </w:rPr>
            </w:pPr>
          </w:p>
        </w:tc>
        <w:tc>
          <w:tcPr>
            <w:tcW w:w="2127" w:type="dxa"/>
          </w:tcPr>
          <w:p w:rsidR="0031362C" w:rsidRPr="0031362C" w:rsidRDefault="0031362C" w:rsidP="0031362C">
            <w:pPr>
              <w:spacing w:before="0"/>
              <w:jc w:val="center"/>
              <w:rPr>
                <w:rFonts w:cs="Arial"/>
                <w:sz w:val="24"/>
                <w:szCs w:val="24"/>
                <w:lang w:val="ru-RU"/>
              </w:rPr>
            </w:pPr>
          </w:p>
        </w:tc>
        <w:tc>
          <w:tcPr>
            <w:tcW w:w="4022" w:type="dxa"/>
            <w:tcBorders>
              <w:top w:val="single" w:sz="4" w:space="0" w:color="auto"/>
            </w:tcBorders>
          </w:tcPr>
          <w:p w:rsidR="0031362C" w:rsidRPr="0031362C" w:rsidRDefault="0031362C" w:rsidP="0031362C">
            <w:pPr>
              <w:spacing w:before="0"/>
              <w:jc w:val="center"/>
              <w:rPr>
                <w:rFonts w:cs="Arial"/>
                <w:sz w:val="24"/>
                <w:szCs w:val="24"/>
                <w:lang w:val="ru-RU"/>
              </w:rPr>
            </w:pPr>
          </w:p>
        </w:tc>
      </w:tr>
    </w:tbl>
    <w:p w:rsidR="0031362C" w:rsidRPr="0031362C" w:rsidRDefault="0031362C" w:rsidP="0031362C">
      <w:pPr>
        <w:tabs>
          <w:tab w:val="left" w:pos="0"/>
          <w:tab w:val="left" w:pos="122"/>
        </w:tabs>
        <w:spacing w:before="0"/>
        <w:contextualSpacing/>
        <w:rPr>
          <w:rFonts w:cs="Arial"/>
          <w:sz w:val="24"/>
          <w:szCs w:val="24"/>
          <w:lang w:val="ru-RU"/>
        </w:rPr>
      </w:pPr>
    </w:p>
    <w:p w:rsidR="0031362C" w:rsidRPr="0031362C" w:rsidRDefault="0031362C" w:rsidP="0031362C">
      <w:pPr>
        <w:spacing w:before="0"/>
        <w:rPr>
          <w:rFonts w:cs="Arial"/>
          <w:b/>
          <w:i/>
          <w:sz w:val="20"/>
          <w:szCs w:val="20"/>
          <w:lang w:val="sr-Cyrl-CS"/>
        </w:rPr>
      </w:pPr>
      <w:r w:rsidRPr="0031362C">
        <w:rPr>
          <w:rFonts w:cs="Arial"/>
          <w:b/>
          <w:i/>
          <w:sz w:val="20"/>
          <w:szCs w:val="20"/>
          <w:lang w:val="sr-Cyrl-CS"/>
        </w:rPr>
        <w:t>Напомена:</w:t>
      </w:r>
    </w:p>
    <w:p w:rsidR="0031362C" w:rsidRPr="0031362C" w:rsidRDefault="0031362C" w:rsidP="0031362C">
      <w:pPr>
        <w:tabs>
          <w:tab w:val="left" w:pos="1134"/>
        </w:tabs>
        <w:spacing w:before="0"/>
        <w:rPr>
          <w:rFonts w:cs="Arial"/>
          <w:sz w:val="20"/>
          <w:szCs w:val="20"/>
          <w:lang w:val="sr-Cyrl-CS"/>
        </w:rPr>
      </w:pPr>
      <w:r w:rsidRPr="0031362C">
        <w:rPr>
          <w:rFonts w:eastAsia="TimesNewRomanPS-BoldMT" w:cs="Arial"/>
          <w:i/>
          <w:sz w:val="20"/>
          <w:szCs w:val="20"/>
          <w:lang w:val="ru-RU"/>
        </w:rPr>
        <w:t xml:space="preserve">-Уколико </w:t>
      </w:r>
      <w:r w:rsidRPr="0031362C">
        <w:rPr>
          <w:rFonts w:eastAsia="TimesNewRomanPS-BoldMT" w:cs="Arial"/>
          <w:i/>
          <w:sz w:val="20"/>
          <w:szCs w:val="20"/>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31362C">
        <w:rPr>
          <w:rFonts w:cs="Arial"/>
          <w:i/>
          <w:sz w:val="20"/>
          <w:szCs w:val="20"/>
          <w:lang w:val="sr-Cyrl-CS"/>
        </w:rPr>
        <w:t xml:space="preserve">Изјава </w:t>
      </w:r>
      <w:r w:rsidRPr="0031362C">
        <w:rPr>
          <w:rFonts w:cs="Arial"/>
          <w:i/>
          <w:sz w:val="20"/>
          <w:szCs w:val="20"/>
          <w:lang w:val="ru-RU"/>
        </w:rPr>
        <w:t>мора бити попуњена, потписана од стране овлашћеног лица</w:t>
      </w:r>
      <w:r w:rsidRPr="0031362C">
        <w:rPr>
          <w:rFonts w:cs="Arial"/>
          <w:i/>
          <w:sz w:val="20"/>
          <w:szCs w:val="20"/>
          <w:lang w:val="sr-Cyrl-CS"/>
        </w:rPr>
        <w:t xml:space="preserve"> за заступање</w:t>
      </w:r>
      <w:r w:rsidRPr="0031362C">
        <w:rPr>
          <w:rFonts w:cs="Arial"/>
          <w:i/>
          <w:sz w:val="20"/>
          <w:szCs w:val="20"/>
          <w:lang w:val="ru-RU"/>
        </w:rPr>
        <w:t xml:space="preserve"> понуђача из групе понуђача и оверена печатом.</w:t>
      </w:r>
    </w:p>
    <w:p w:rsidR="0031362C" w:rsidRDefault="0031362C" w:rsidP="0031362C">
      <w:pPr>
        <w:rPr>
          <w:rFonts w:cs="Arial"/>
          <w:color w:val="00B0F0"/>
          <w:sz w:val="20"/>
          <w:szCs w:val="20"/>
          <w:lang w:val="sr-Cyrl-RS"/>
        </w:rPr>
      </w:pPr>
    </w:p>
    <w:p w:rsidR="0031362C" w:rsidRDefault="0031362C" w:rsidP="0031362C">
      <w:pPr>
        <w:rPr>
          <w:rFonts w:cs="Arial"/>
          <w:color w:val="00B0F0"/>
          <w:sz w:val="20"/>
          <w:szCs w:val="20"/>
          <w:lang w:val="sr-Cyrl-RS"/>
        </w:rPr>
      </w:pPr>
    </w:p>
    <w:p w:rsidR="0031362C" w:rsidRDefault="0031362C" w:rsidP="0031362C">
      <w:pPr>
        <w:rPr>
          <w:rFonts w:cs="Arial"/>
          <w:color w:val="00B0F0"/>
          <w:sz w:val="20"/>
          <w:szCs w:val="20"/>
          <w:lang w:val="sr-Cyrl-RS"/>
        </w:rPr>
      </w:pPr>
    </w:p>
    <w:p w:rsidR="0031362C" w:rsidRDefault="0031362C" w:rsidP="0031362C">
      <w:pPr>
        <w:rPr>
          <w:rFonts w:cs="Arial"/>
          <w:color w:val="00B0F0"/>
          <w:sz w:val="20"/>
          <w:szCs w:val="20"/>
          <w:lang w:val="sr-Cyrl-RS"/>
        </w:rPr>
      </w:pPr>
    </w:p>
    <w:p w:rsidR="00E242D4" w:rsidRPr="0031362C" w:rsidRDefault="00E242D4" w:rsidP="0031362C">
      <w:pPr>
        <w:rPr>
          <w:rFonts w:cs="Arial"/>
          <w:color w:val="00B0F0"/>
          <w:sz w:val="20"/>
          <w:szCs w:val="20"/>
          <w:lang w:val="sr-Cyrl-RS"/>
        </w:rPr>
      </w:pPr>
    </w:p>
    <w:p w:rsidR="0031362C" w:rsidRDefault="0031362C" w:rsidP="002917FC">
      <w:pPr>
        <w:pStyle w:val="KDObrazac"/>
        <w:jc w:val="both"/>
        <w:rPr>
          <w:lang w:val="sr-Cyrl-RS"/>
        </w:rPr>
      </w:pPr>
    </w:p>
    <w:p w:rsidR="002D2B36" w:rsidRDefault="002D2B36" w:rsidP="002917FC">
      <w:pPr>
        <w:pStyle w:val="KDObrazac"/>
        <w:jc w:val="both"/>
        <w:rPr>
          <w:lang w:val="sr-Cyrl-RS"/>
        </w:rPr>
      </w:pPr>
    </w:p>
    <w:p w:rsidR="002D2B36" w:rsidRPr="0031362C" w:rsidRDefault="002D2B36" w:rsidP="002917FC">
      <w:pPr>
        <w:pStyle w:val="KDObrazac"/>
        <w:jc w:val="both"/>
        <w:rPr>
          <w:lang w:val="sr-Cyrl-RS"/>
        </w:rPr>
      </w:pPr>
    </w:p>
    <w:p w:rsidR="007E7BB8" w:rsidRPr="0031362C" w:rsidRDefault="0031362C" w:rsidP="0031362C">
      <w:pPr>
        <w:spacing w:before="0"/>
        <w:jc w:val="right"/>
        <w:rPr>
          <w:rFonts w:cs="Arial"/>
          <w:b/>
          <w:lang w:val="sr-Cyrl-CS"/>
        </w:rPr>
      </w:pPr>
      <w:r w:rsidRPr="0031362C">
        <w:rPr>
          <w:rFonts w:cs="Arial"/>
          <w:b/>
          <w:lang w:val="sr-Cyrl-CS"/>
        </w:rPr>
        <w:lastRenderedPageBreak/>
        <w:t>ОБРАЗАЦ   8</w:t>
      </w:r>
    </w:p>
    <w:p w:rsidR="0031362C" w:rsidRDefault="0031362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A96800" w:rsidRPr="00A96800" w:rsidRDefault="007E7BB8" w:rsidP="00A96800">
      <w:pPr>
        <w:spacing w:after="120"/>
        <w:jc w:val="center"/>
        <w:rPr>
          <w:rFonts w:cs="Arial"/>
          <w:b/>
          <w:bCs/>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31362C" w:rsidRPr="0031362C">
        <w:t xml:space="preserve"> </w:t>
      </w:r>
      <w:r w:rsidR="00A96800" w:rsidRPr="00A96800">
        <w:rPr>
          <w:rFonts w:cs="Arial"/>
          <w:b/>
          <w:bCs/>
          <w:lang w:val="sr-Cyrl-CS"/>
        </w:rPr>
        <w:t>Услуга репарације засуна ДН350 НП16</w:t>
      </w:r>
      <w:r w:rsidR="00A96800" w:rsidRPr="00A96800">
        <w:rPr>
          <w:rFonts w:cs="Arial"/>
          <w:b/>
          <w:bCs/>
        </w:rPr>
        <w:t xml:space="preserve"> TE</w:t>
      </w:r>
      <w:r w:rsidR="00A96800" w:rsidRPr="00A96800">
        <w:rPr>
          <w:rFonts w:cs="Arial"/>
          <w:b/>
          <w:bCs/>
          <w:lang w:val="sr-Cyrl-RS"/>
        </w:rPr>
        <w:t>НТ-А</w:t>
      </w:r>
    </w:p>
    <w:p w:rsidR="007E7BB8" w:rsidRPr="00E47C2E" w:rsidRDefault="007E7BB8" w:rsidP="007E7BB8">
      <w:pPr>
        <w:spacing w:after="120"/>
        <w:jc w:val="center"/>
        <w:rPr>
          <w:rFonts w:cs="Arial"/>
        </w:rPr>
      </w:pP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A96800">
        <w:rPr>
          <w:rFonts w:cs="Arial"/>
        </w:rPr>
        <w:t>3000/0</w:t>
      </w:r>
      <w:r w:rsidR="0056305E">
        <w:rPr>
          <w:rFonts w:cs="Arial"/>
          <w:lang w:val="sr-Latn-RS"/>
        </w:rPr>
        <w:t>967</w:t>
      </w:r>
      <w:r w:rsidR="00A96800">
        <w:rPr>
          <w:rFonts w:cs="Arial"/>
        </w:rPr>
        <w:t>/201</w:t>
      </w:r>
      <w:r w:rsidR="0056305E">
        <w:rPr>
          <w:rFonts w:cs="Arial"/>
          <w:lang w:val="sr-Latn-RS"/>
        </w:rPr>
        <w:t>8</w:t>
      </w:r>
      <w:r w:rsidR="00A96800">
        <w:rPr>
          <w:rFonts w:cs="Arial"/>
        </w:rPr>
        <w:t xml:space="preserve"> (</w:t>
      </w:r>
      <w:r w:rsidR="0056305E">
        <w:rPr>
          <w:rFonts w:cs="Arial"/>
          <w:lang w:val="sr-Cyrl-RS"/>
        </w:rPr>
        <w:t>5</w:t>
      </w:r>
      <w:r w:rsidR="0056305E">
        <w:rPr>
          <w:rFonts w:cs="Arial"/>
          <w:lang w:val="sr-Latn-RS"/>
        </w:rPr>
        <w:t>5</w:t>
      </w:r>
      <w:r w:rsidR="00A96800">
        <w:rPr>
          <w:rFonts w:cs="Arial"/>
          <w:lang w:val="sr-Cyrl-RS"/>
        </w:rPr>
        <w:t>3</w:t>
      </w:r>
      <w:r w:rsidR="00A96800">
        <w:rPr>
          <w:rFonts w:cs="Arial"/>
        </w:rPr>
        <w:t>/201</w:t>
      </w:r>
      <w:r w:rsidR="0056305E">
        <w:rPr>
          <w:rFonts w:cs="Arial"/>
          <w:lang w:val="sr-Latn-RS"/>
        </w:rPr>
        <w:t>8</w:t>
      </w:r>
      <w:r w:rsidR="0031362C" w:rsidRPr="0031362C">
        <w:rPr>
          <w:rFonts w:cs="Arial"/>
        </w:rPr>
        <w:t>)</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BC1915">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FA1936"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C551C" w:rsidRDefault="007E7BB8" w:rsidP="00925E05">
      <w:pPr>
        <w:pStyle w:val="KDObrazac"/>
        <w:spacing w:before="0"/>
      </w:pPr>
      <w:r w:rsidRPr="00E47C2E">
        <w:rPr>
          <w:lang w:val="sr-Latn-CS"/>
        </w:rPr>
        <w:br w:type="page"/>
      </w:r>
      <w:r w:rsidR="006C551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6C551C">
      <w:pPr>
        <w:tabs>
          <w:tab w:val="num" w:pos="360"/>
        </w:tabs>
        <w:rPr>
          <w:rFonts w:cs="Arial"/>
          <w:spacing w:val="2"/>
        </w:rPr>
      </w:pPr>
      <w:r w:rsidRPr="00E47C2E">
        <w:rPr>
          <w:rFonts w:cs="Arial"/>
          <w:spacing w:val="2"/>
          <w:lang w:val="sr-Cyrl-CS"/>
        </w:rPr>
        <w:t xml:space="preserve">___________                                     </w:t>
      </w:r>
    </w:p>
    <w:p w:rsidR="006C551C" w:rsidRPr="006C551C" w:rsidRDefault="006C551C" w:rsidP="006C551C">
      <w:pPr>
        <w:tabs>
          <w:tab w:val="num" w:pos="360"/>
        </w:tabs>
        <w:rPr>
          <w:rFonts w:cs="Arial"/>
          <w:spacing w:val="2"/>
        </w:rPr>
      </w:pPr>
    </w:p>
    <w:p w:rsidR="00FC2A49" w:rsidRDefault="00FC2A49" w:rsidP="0020786C">
      <w:pPr>
        <w:spacing w:before="0"/>
        <w:rPr>
          <w:rFonts w:cs="Arial"/>
          <w:lang w:val="sr-Cyrl-RS"/>
        </w:rPr>
      </w:pPr>
    </w:p>
    <w:p w:rsidR="0020786C" w:rsidRPr="0020786C" w:rsidRDefault="0020786C" w:rsidP="0020786C">
      <w:pPr>
        <w:spacing w:before="0"/>
        <w:rPr>
          <w:rFonts w:cs="Arial"/>
          <w:lang w:val="sr-Cyrl-RS"/>
        </w:rPr>
      </w:pPr>
    </w:p>
    <w:p w:rsidR="00FC2A49" w:rsidRDefault="00FC2A49" w:rsidP="0031362C">
      <w:pPr>
        <w:pStyle w:val="ListParagraph"/>
        <w:spacing w:before="0" w:after="0" w:line="240" w:lineRule="auto"/>
        <w:rPr>
          <w:rFonts w:ascii="Arial" w:hAnsi="Arial" w:cs="Arial"/>
          <w:lang w:val="sr-Cyrl-RS"/>
        </w:rPr>
      </w:pPr>
    </w:p>
    <w:p w:rsidR="0020786C" w:rsidRPr="00F93960" w:rsidRDefault="0020786C" w:rsidP="0020786C">
      <w:pPr>
        <w:pStyle w:val="KDObrazac"/>
        <w:spacing w:before="0"/>
        <w:rPr>
          <w:lang w:val="sr-Cyrl-RS"/>
        </w:rPr>
      </w:pPr>
      <w:r w:rsidRPr="00F93960">
        <w:lastRenderedPageBreak/>
        <w:t xml:space="preserve">ПРИЛОГ </w:t>
      </w:r>
      <w:r w:rsidRPr="00F93960">
        <w:rPr>
          <w:lang w:val="sr-Cyrl-RS"/>
        </w:rPr>
        <w:t>2</w:t>
      </w:r>
    </w:p>
    <w:p w:rsidR="0020786C" w:rsidRPr="00F93960" w:rsidRDefault="0020786C" w:rsidP="0020786C">
      <w:pPr>
        <w:pStyle w:val="KDObrazac"/>
        <w:spacing w:before="0"/>
      </w:pPr>
      <w:r w:rsidRPr="00F93960">
        <w:t>*менице за озбиљност понуде</w:t>
      </w:r>
    </w:p>
    <w:p w:rsidR="0020786C" w:rsidRPr="00F93960" w:rsidRDefault="0020786C" w:rsidP="0020786C">
      <w:pPr>
        <w:pStyle w:val="KDObrazac"/>
        <w:spacing w:before="0"/>
      </w:pPr>
    </w:p>
    <w:p w:rsidR="0020786C" w:rsidRPr="00F93960" w:rsidRDefault="0020786C" w:rsidP="0020786C">
      <w:pPr>
        <w:rPr>
          <w:rFonts w:cs="Arial"/>
        </w:rPr>
      </w:pPr>
    </w:p>
    <w:p w:rsidR="0020786C" w:rsidRPr="00F93960" w:rsidRDefault="0020786C" w:rsidP="0020786C">
      <w:pPr>
        <w:spacing w:before="0"/>
        <w:rPr>
          <w:rFonts w:cs="Arial"/>
          <w:color w:val="00B0F0"/>
        </w:rPr>
      </w:pPr>
    </w:p>
    <w:p w:rsidR="0020786C" w:rsidRPr="00F93960" w:rsidRDefault="0020786C" w:rsidP="0020786C">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20786C" w:rsidRPr="00F93960" w:rsidRDefault="0020786C" w:rsidP="0020786C">
      <w:pPr>
        <w:spacing w:before="0"/>
        <w:rPr>
          <w:rFonts w:cs="Arial"/>
        </w:rPr>
      </w:pPr>
    </w:p>
    <w:p w:rsidR="0020786C" w:rsidRPr="00F93960" w:rsidRDefault="0020786C" w:rsidP="0020786C">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20786C" w:rsidRPr="00F93960" w:rsidRDefault="0020786C" w:rsidP="0020786C">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20786C" w:rsidRPr="00F93960" w:rsidRDefault="0020786C" w:rsidP="0020786C">
      <w:pPr>
        <w:spacing w:before="0"/>
        <w:rPr>
          <w:rFonts w:cs="Arial"/>
        </w:rPr>
      </w:pPr>
      <w:r w:rsidRPr="00F93960">
        <w:rPr>
          <w:rFonts w:cs="Arial"/>
        </w:rPr>
        <w:t>МАТИЧНИ БРОЈ ДУЖНИКА (Понуђача): ..................................................................</w:t>
      </w:r>
    </w:p>
    <w:p w:rsidR="0020786C" w:rsidRPr="00F93960" w:rsidRDefault="0020786C" w:rsidP="0020786C">
      <w:pPr>
        <w:spacing w:before="0"/>
        <w:rPr>
          <w:rFonts w:cs="Arial"/>
        </w:rPr>
      </w:pPr>
      <w:r w:rsidRPr="00F93960">
        <w:rPr>
          <w:rFonts w:cs="Arial"/>
        </w:rPr>
        <w:t>ТЕКУЋИ РАЧУН ДУЖНИКА (Понуђача): ...................................................................</w:t>
      </w:r>
    </w:p>
    <w:p w:rsidR="0020786C" w:rsidRPr="00F93960" w:rsidRDefault="0020786C" w:rsidP="0020786C">
      <w:pPr>
        <w:spacing w:before="0"/>
        <w:rPr>
          <w:rFonts w:cs="Arial"/>
        </w:rPr>
      </w:pPr>
      <w:r w:rsidRPr="00F93960">
        <w:rPr>
          <w:rFonts w:cs="Arial"/>
        </w:rPr>
        <w:t>ПИБ ДУЖНИКА (Понуђача): ........................................................................................</w:t>
      </w:r>
    </w:p>
    <w:p w:rsidR="0020786C" w:rsidRPr="00F93960" w:rsidRDefault="0020786C" w:rsidP="0020786C">
      <w:pPr>
        <w:spacing w:before="0"/>
        <w:rPr>
          <w:rFonts w:cs="Arial"/>
        </w:rPr>
      </w:pPr>
    </w:p>
    <w:p w:rsidR="0020786C" w:rsidRPr="00F93960" w:rsidRDefault="0020786C" w:rsidP="0020786C">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20786C" w:rsidRPr="00F93960" w:rsidRDefault="0020786C" w:rsidP="0020786C">
      <w:pPr>
        <w:spacing w:before="0"/>
        <w:rPr>
          <w:rFonts w:cs="Arial"/>
        </w:rPr>
      </w:pPr>
    </w:p>
    <w:p w:rsidR="0020786C" w:rsidRPr="00F93960" w:rsidRDefault="0020786C" w:rsidP="0020786C">
      <w:pPr>
        <w:spacing w:before="0"/>
        <w:rPr>
          <w:rFonts w:cs="Arial"/>
        </w:rPr>
      </w:pPr>
    </w:p>
    <w:p w:rsidR="0020786C" w:rsidRPr="00F93960" w:rsidRDefault="0020786C" w:rsidP="0020786C">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20786C" w:rsidRPr="00F93960" w:rsidRDefault="0020786C" w:rsidP="0020786C">
      <w:pPr>
        <w:spacing w:before="0"/>
        <w:jc w:val="center"/>
        <w:rPr>
          <w:rFonts w:cs="Arial"/>
          <w:b/>
        </w:rPr>
      </w:pPr>
    </w:p>
    <w:p w:rsidR="0020786C" w:rsidRPr="00F93960" w:rsidRDefault="0020786C" w:rsidP="0020786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ПОВЕРИЛАЦ:Јавно предузеће „Електроприведа Србије“ Београд, </w:t>
      </w:r>
      <w:r>
        <w:rPr>
          <w:rFonts w:cs="Arial"/>
          <w:b w:val="0"/>
          <w:sz w:val="22"/>
          <w:szCs w:val="22"/>
        </w:rPr>
        <w:t xml:space="preserve">Улица </w:t>
      </w:r>
      <w:r>
        <w:rPr>
          <w:rFonts w:cs="Arial"/>
          <w:b w:val="0"/>
          <w:sz w:val="22"/>
          <w:szCs w:val="22"/>
          <w:lang w:val="sr-Cyrl-RS"/>
        </w:rPr>
        <w:t>Балканска 13</w:t>
      </w:r>
      <w:r w:rsidRPr="00F93960">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F93960">
        <w:rPr>
          <w:rFonts w:cs="Arial"/>
          <w:b w:val="0"/>
          <w:sz w:val="22"/>
          <w:szCs w:val="22"/>
        </w:rPr>
        <w:t>тек</w:t>
      </w:r>
      <w:proofErr w:type="gramEnd"/>
      <w:r w:rsidRPr="00F93960">
        <w:rPr>
          <w:rFonts w:cs="Arial"/>
          <w:b w:val="0"/>
          <w:sz w:val="22"/>
          <w:szCs w:val="22"/>
        </w:rPr>
        <w:t xml:space="preserve">. </w:t>
      </w:r>
      <w:proofErr w:type="gramStart"/>
      <w:r w:rsidRPr="00F93960">
        <w:rPr>
          <w:rFonts w:cs="Arial"/>
          <w:b w:val="0"/>
          <w:sz w:val="22"/>
          <w:szCs w:val="22"/>
        </w:rPr>
        <w:t>рачуна</w:t>
      </w:r>
      <w:proofErr w:type="gramEnd"/>
      <w:r w:rsidRPr="00F93960">
        <w:rPr>
          <w:rFonts w:cs="Arial"/>
          <w:b w:val="0"/>
          <w:sz w:val="22"/>
          <w:szCs w:val="22"/>
        </w:rPr>
        <w:t xml:space="preserve">: 160-700-13 Banka Intesa, </w:t>
      </w:r>
    </w:p>
    <w:p w:rsidR="0020786C" w:rsidRPr="00F93960" w:rsidRDefault="0020786C" w:rsidP="0020786C">
      <w:pPr>
        <w:pStyle w:val="Bodytext60"/>
        <w:shd w:val="clear" w:color="auto" w:fill="auto"/>
        <w:tabs>
          <w:tab w:val="left" w:pos="1418"/>
        </w:tabs>
        <w:spacing w:before="0" w:after="0" w:line="240" w:lineRule="auto"/>
        <w:ind w:left="1440" w:hanging="1440"/>
        <w:jc w:val="both"/>
        <w:rPr>
          <w:rFonts w:cs="Arial"/>
          <w:b w:val="0"/>
          <w:sz w:val="22"/>
          <w:szCs w:val="22"/>
        </w:rPr>
      </w:pPr>
      <w:r w:rsidRPr="00F93960">
        <w:rPr>
          <w:rFonts w:cs="Arial"/>
          <w:b w:val="0"/>
          <w:sz w:val="22"/>
          <w:szCs w:val="22"/>
        </w:rPr>
        <w:tab/>
      </w:r>
    </w:p>
    <w:p w:rsidR="0020786C" w:rsidRPr="00F93960" w:rsidRDefault="0020786C" w:rsidP="0020786C">
      <w:pPr>
        <w:spacing w:before="0"/>
        <w:rPr>
          <w:rFonts w:cs="Arial"/>
        </w:rPr>
      </w:pPr>
      <w:proofErr w:type="gramStart"/>
      <w:r w:rsidRPr="00F93960">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20786C" w:rsidRPr="00F93960" w:rsidRDefault="0020786C" w:rsidP="0020786C">
      <w:pPr>
        <w:spacing w:before="0"/>
        <w:rPr>
          <w:rFonts w:cs="Arial"/>
        </w:rPr>
      </w:pPr>
      <w:r w:rsidRPr="00F93960">
        <w:rPr>
          <w:rFonts w:cs="Arial"/>
        </w:rPr>
        <w:t>Овлaшћуjeмo Пoвeриoцa, дa прeдaту мeницу брoj ________________________(</w:t>
      </w:r>
      <w:r w:rsidRPr="00F93960">
        <w:rPr>
          <w:rFonts w:cs="Arial"/>
          <w:iCs/>
        </w:rPr>
        <w:t xml:space="preserve">уписати сeриjски брoj мeницe) </w:t>
      </w:r>
      <w:r w:rsidRPr="00F93960">
        <w:rPr>
          <w:rFonts w:cs="Arial"/>
        </w:rPr>
        <w:t xml:space="preserve">мoжe пoпунити у изнoсу </w:t>
      </w:r>
      <w:r w:rsidRPr="00F93960">
        <w:rPr>
          <w:rFonts w:cs="Arial"/>
          <w:iCs/>
        </w:rPr>
        <w:t>__</w:t>
      </w:r>
      <w:r w:rsidRPr="00F93960">
        <w:rPr>
          <w:rFonts w:cs="Arial"/>
        </w:rPr>
        <w:t>% (уписати проценат) oд врeднoсти пoнудe бeз ПДВ, зa oзбиљнoст пoнудe у о</w:t>
      </w:r>
      <w:r w:rsidRPr="00F93960">
        <w:rPr>
          <w:rFonts w:cs="Arial"/>
          <w:lang w:val="sr-Cyrl-RS"/>
        </w:rPr>
        <w:t>т</w:t>
      </w:r>
      <w:r w:rsidRPr="00F93960">
        <w:rPr>
          <w:rFonts w:cs="Arial"/>
        </w:rPr>
        <w:t xml:space="preserve">вореном поступку јавне набавке </w:t>
      </w:r>
      <w:r w:rsidRPr="00F93960">
        <w:rPr>
          <w:rFonts w:cs="Arial"/>
          <w:lang w:val="sr-Cyrl-RS"/>
        </w:rPr>
        <w:t xml:space="preserve">услуга </w:t>
      </w:r>
      <w:r w:rsidRPr="00F93960">
        <w:rPr>
          <w:rFonts w:cs="Arial"/>
        </w:rPr>
        <w:t>____________(</w:t>
      </w:r>
      <w:r w:rsidRPr="00F93960">
        <w:rPr>
          <w:rFonts w:cs="Arial"/>
          <w:lang w:val="sr-Cyrl-RS"/>
        </w:rPr>
        <w:t>предмет</w:t>
      </w:r>
      <w:r w:rsidRPr="00F93960">
        <w:rPr>
          <w:rFonts w:cs="Arial"/>
        </w:rPr>
        <w:t>)</w:t>
      </w:r>
      <w:r w:rsidRPr="00F93960">
        <w:rPr>
          <w:rFonts w:cs="Arial"/>
          <w:lang w:val="sr-Cyrl-RS"/>
        </w:rPr>
        <w:t>_________(бројЈН),</w:t>
      </w:r>
      <w:r w:rsidRPr="00F93960">
        <w:rPr>
          <w:rFonts w:cs="Arial"/>
        </w:rPr>
        <w:t>сa рoкoм вaжења минимално____(уписати број дана,мин.30 дана)дужим од рока важења понуде,</w:t>
      </w:r>
      <w:r w:rsidRPr="00F939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93960">
        <w:rPr>
          <w:rFonts w:cs="Arial"/>
        </w:rPr>
        <w:t>.</w:t>
      </w:r>
    </w:p>
    <w:p w:rsidR="0020786C" w:rsidRPr="00F93960" w:rsidRDefault="0020786C" w:rsidP="0020786C">
      <w:pPr>
        <w:spacing w:before="0"/>
        <w:rPr>
          <w:rFonts w:cs="Arial"/>
        </w:rPr>
      </w:pPr>
    </w:p>
    <w:p w:rsidR="0020786C" w:rsidRPr="00F93960" w:rsidRDefault="0020786C" w:rsidP="0020786C">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 xml:space="preserve">Истовремено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пуни м</w:t>
      </w:r>
      <w:r w:rsidRPr="00F93960">
        <w:rPr>
          <w:rFonts w:ascii="Arial" w:hAnsi="Arial" w:cs="Arial"/>
          <w:color w:val="auto"/>
          <w:sz w:val="22"/>
          <w:szCs w:val="22"/>
        </w:rPr>
        <w:t>e</w:t>
      </w:r>
      <w:r w:rsidRPr="00F93960">
        <w:rPr>
          <w:rFonts w:ascii="Arial" w:hAnsi="Arial" w:cs="Arial"/>
          <w:color w:val="auto"/>
          <w:sz w:val="22"/>
          <w:szCs w:val="22"/>
          <w:lang w:val="sr-Cyrl-CS"/>
        </w:rPr>
        <w:t>ницу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изн</w:t>
      </w:r>
      <w:r w:rsidRPr="00F93960">
        <w:rPr>
          <w:rFonts w:ascii="Arial" w:hAnsi="Arial" w:cs="Arial"/>
          <w:color w:val="auto"/>
          <w:sz w:val="22"/>
          <w:szCs w:val="22"/>
        </w:rPr>
        <w:t>o</w:t>
      </w:r>
      <w:r w:rsidRPr="00F93960">
        <w:rPr>
          <w:rFonts w:ascii="Arial" w:hAnsi="Arial" w:cs="Arial"/>
          <w:color w:val="auto"/>
          <w:sz w:val="22"/>
          <w:szCs w:val="22"/>
          <w:lang w:val="sr-Cyrl-CS"/>
        </w:rPr>
        <w:t xml:space="preserve">с </w:t>
      </w:r>
      <w:r w:rsidRPr="00F93960">
        <w:rPr>
          <w:rFonts w:ascii="Arial" w:hAnsi="Arial" w:cs="Arial"/>
          <w:color w:val="auto"/>
          <w:sz w:val="22"/>
          <w:szCs w:val="22"/>
        </w:rPr>
        <w:t>o</w:t>
      </w:r>
      <w:r w:rsidRPr="00F93960">
        <w:rPr>
          <w:rFonts w:ascii="Arial" w:hAnsi="Arial" w:cs="Arial"/>
          <w:color w:val="auto"/>
          <w:sz w:val="22"/>
          <w:szCs w:val="22"/>
          <w:lang w:val="sr-Cyrl-CS"/>
        </w:rPr>
        <w:t xml:space="preserve">д </w:t>
      </w:r>
      <w:r w:rsidRPr="00F93960">
        <w:rPr>
          <w:rFonts w:ascii="Arial" w:hAnsi="Arial" w:cs="Arial"/>
          <w:iCs/>
          <w:color w:val="auto"/>
          <w:sz w:val="22"/>
          <w:szCs w:val="22"/>
        </w:rPr>
        <w:t>__</w:t>
      </w:r>
      <w:r w:rsidRPr="00F93960">
        <w:rPr>
          <w:rFonts w:ascii="Arial" w:hAnsi="Arial" w:cs="Arial"/>
          <w:color w:val="auto"/>
          <w:sz w:val="22"/>
          <w:szCs w:val="22"/>
        </w:rPr>
        <w:t>% (уписати проценат) oд врeднoсти пoнудe бeз ПДВ</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б</w:t>
      </w:r>
      <w:r w:rsidRPr="00F93960">
        <w:rPr>
          <w:rFonts w:ascii="Arial" w:hAnsi="Arial" w:cs="Arial"/>
          <w:color w:val="auto"/>
          <w:sz w:val="22"/>
          <w:szCs w:val="22"/>
        </w:rPr>
        <w:t>e</w:t>
      </w:r>
      <w:r w:rsidRPr="00F93960">
        <w:rPr>
          <w:rFonts w:ascii="Arial" w:hAnsi="Arial" w:cs="Arial"/>
          <w:color w:val="auto"/>
          <w:sz w:val="22"/>
          <w:szCs w:val="22"/>
          <w:lang w:val="sr-Cyrl-CS"/>
        </w:rPr>
        <w:t>зусл</w:t>
      </w:r>
      <w:r w:rsidRPr="00F93960">
        <w:rPr>
          <w:rFonts w:ascii="Arial" w:hAnsi="Arial" w:cs="Arial"/>
          <w:color w:val="auto"/>
          <w:sz w:val="22"/>
          <w:szCs w:val="22"/>
        </w:rPr>
        <w:t>o</w:t>
      </w:r>
      <w:r w:rsidRPr="00F93960">
        <w:rPr>
          <w:rFonts w:ascii="Arial" w:hAnsi="Arial" w:cs="Arial"/>
          <w:color w:val="auto"/>
          <w:sz w:val="22"/>
          <w:szCs w:val="22"/>
          <w:lang w:val="sr-Cyrl-CS"/>
        </w:rPr>
        <w:t>вн</w:t>
      </w:r>
      <w:r w:rsidRPr="00F93960">
        <w:rPr>
          <w:rFonts w:ascii="Arial" w:hAnsi="Arial" w:cs="Arial"/>
          <w:color w:val="auto"/>
          <w:sz w:val="22"/>
          <w:szCs w:val="22"/>
        </w:rPr>
        <w:t>o</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eo</w:t>
      </w:r>
      <w:r w:rsidRPr="00F93960">
        <w:rPr>
          <w:rFonts w:ascii="Arial" w:hAnsi="Arial" w:cs="Arial"/>
          <w:color w:val="auto"/>
          <w:sz w:val="22"/>
          <w:szCs w:val="22"/>
          <w:lang w:val="sr-Cyrl-CS"/>
        </w:rPr>
        <w:t>п</w:t>
      </w:r>
      <w:r w:rsidRPr="00F93960">
        <w:rPr>
          <w:rFonts w:ascii="Arial" w:hAnsi="Arial" w:cs="Arial"/>
          <w:color w:val="auto"/>
          <w:sz w:val="22"/>
          <w:szCs w:val="22"/>
        </w:rPr>
        <w:t>o</w:t>
      </w:r>
      <w:r w:rsidRPr="00F93960">
        <w:rPr>
          <w:rFonts w:ascii="Arial" w:hAnsi="Arial" w:cs="Arial"/>
          <w:color w:val="auto"/>
          <w:sz w:val="22"/>
          <w:szCs w:val="22"/>
          <w:lang w:val="sr-Cyrl-CS"/>
        </w:rPr>
        <w:t>зив</w:t>
      </w:r>
      <w:r w:rsidRPr="00F93960">
        <w:rPr>
          <w:rFonts w:ascii="Arial" w:hAnsi="Arial" w:cs="Arial"/>
          <w:color w:val="auto"/>
          <w:sz w:val="22"/>
          <w:szCs w:val="22"/>
        </w:rPr>
        <w:t>o</w:t>
      </w:r>
      <w:r w:rsidRPr="00F93960">
        <w:rPr>
          <w:rFonts w:ascii="Arial" w:hAnsi="Arial" w:cs="Arial"/>
          <w:color w:val="auto"/>
          <w:sz w:val="22"/>
          <w:szCs w:val="22"/>
          <w:lang w:val="sr-Cyrl-CS"/>
        </w:rPr>
        <w:t>, б</w:t>
      </w:r>
      <w:r w:rsidRPr="00F93960">
        <w:rPr>
          <w:rFonts w:ascii="Arial" w:hAnsi="Arial" w:cs="Arial"/>
          <w:color w:val="auto"/>
          <w:sz w:val="22"/>
          <w:szCs w:val="22"/>
        </w:rPr>
        <w:t>e</w:t>
      </w:r>
      <w:r w:rsidRPr="00F93960">
        <w:rPr>
          <w:rFonts w:ascii="Arial" w:hAnsi="Arial" w:cs="Arial"/>
          <w:color w:val="auto"/>
          <w:sz w:val="22"/>
          <w:szCs w:val="22"/>
          <w:lang w:val="sr-Cyrl-CS"/>
        </w:rPr>
        <w:t>з пр</w:t>
      </w:r>
      <w:r w:rsidRPr="00F93960">
        <w:rPr>
          <w:rFonts w:ascii="Arial" w:hAnsi="Arial" w:cs="Arial"/>
          <w:color w:val="auto"/>
          <w:sz w:val="22"/>
          <w:szCs w:val="22"/>
        </w:rPr>
        <w:t>o</w:t>
      </w:r>
      <w:r w:rsidRPr="00F93960">
        <w:rPr>
          <w:rFonts w:ascii="Arial" w:hAnsi="Arial" w:cs="Arial"/>
          <w:color w:val="auto"/>
          <w:sz w:val="22"/>
          <w:szCs w:val="22"/>
          <w:lang w:val="sr-Cyrl-CS"/>
        </w:rPr>
        <w:t>т</w:t>
      </w:r>
      <w:r w:rsidRPr="00F93960">
        <w:rPr>
          <w:rFonts w:ascii="Arial" w:hAnsi="Arial" w:cs="Arial"/>
          <w:color w:val="auto"/>
          <w:sz w:val="22"/>
          <w:szCs w:val="22"/>
        </w:rPr>
        <w:t>e</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тр</w:t>
      </w:r>
      <w:r w:rsidRPr="00F93960">
        <w:rPr>
          <w:rFonts w:ascii="Arial" w:hAnsi="Arial" w:cs="Arial"/>
          <w:color w:val="auto"/>
          <w:sz w:val="22"/>
          <w:szCs w:val="22"/>
        </w:rPr>
        <w:t>o</w:t>
      </w:r>
      <w:r w:rsidRPr="00F93960">
        <w:rPr>
          <w:rFonts w:ascii="Arial" w:hAnsi="Arial" w:cs="Arial"/>
          <w:color w:val="auto"/>
          <w:sz w:val="22"/>
          <w:szCs w:val="22"/>
          <w:lang w:val="sr-Cyrl-CS"/>
        </w:rPr>
        <w:t>шк</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в</w:t>
      </w:r>
      <w:r w:rsidRPr="00F93960">
        <w:rPr>
          <w:rFonts w:ascii="Arial" w:hAnsi="Arial" w:cs="Arial"/>
          <w:color w:val="auto"/>
          <w:sz w:val="22"/>
          <w:szCs w:val="22"/>
        </w:rPr>
        <w:t>a</w:t>
      </w:r>
      <w:r w:rsidRPr="00F93960">
        <w:rPr>
          <w:rFonts w:ascii="Arial" w:hAnsi="Arial" w:cs="Arial"/>
          <w:color w:val="auto"/>
          <w:sz w:val="22"/>
          <w:szCs w:val="22"/>
          <w:lang w:val="sr-Cyrl-CS"/>
        </w:rPr>
        <w:t>нсудски у скл</w:t>
      </w:r>
      <w:r w:rsidRPr="00F93960">
        <w:rPr>
          <w:rFonts w:ascii="Arial" w:hAnsi="Arial" w:cs="Arial"/>
          <w:color w:val="auto"/>
          <w:sz w:val="22"/>
          <w:szCs w:val="22"/>
        </w:rPr>
        <w:t>a</w:t>
      </w:r>
      <w:r w:rsidRPr="00F93960">
        <w:rPr>
          <w:rFonts w:ascii="Arial" w:hAnsi="Arial" w:cs="Arial"/>
          <w:color w:val="auto"/>
          <w:sz w:val="22"/>
          <w:szCs w:val="22"/>
          <w:lang w:val="sr-Cyrl-CS"/>
        </w:rPr>
        <w:t>ду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ћим пр</w:t>
      </w:r>
      <w:r w:rsidRPr="00F93960">
        <w:rPr>
          <w:rFonts w:ascii="Arial" w:hAnsi="Arial" w:cs="Arial"/>
          <w:color w:val="auto"/>
          <w:sz w:val="22"/>
          <w:szCs w:val="22"/>
        </w:rPr>
        <w:t>o</w:t>
      </w:r>
      <w:r w:rsidRPr="00F93960">
        <w:rPr>
          <w:rFonts w:ascii="Arial" w:hAnsi="Arial" w:cs="Arial"/>
          <w:color w:val="auto"/>
          <w:sz w:val="22"/>
          <w:szCs w:val="22"/>
          <w:lang w:val="sr-Cyrl-CS"/>
        </w:rPr>
        <w:t>писим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извршити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свих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________________________________</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ти </w:t>
      </w:r>
      <w:r w:rsidRPr="00F93960">
        <w:rPr>
          <w:rFonts w:ascii="Arial" w:hAnsi="Arial" w:cs="Arial"/>
          <w:iCs/>
          <w:color w:val="auto"/>
          <w:sz w:val="22"/>
          <w:szCs w:val="22"/>
        </w:rPr>
        <w:t>o</w:t>
      </w:r>
      <w:r w:rsidRPr="00F93960">
        <w:rPr>
          <w:rFonts w:ascii="Arial" w:hAnsi="Arial" w:cs="Arial"/>
          <w:iCs/>
          <w:color w:val="auto"/>
          <w:sz w:val="22"/>
          <w:szCs w:val="22"/>
          <w:lang w:val="sr-Cyrl-CS"/>
        </w:rPr>
        <w:t>дг</w:t>
      </w:r>
      <w:r w:rsidRPr="00F93960">
        <w:rPr>
          <w:rFonts w:ascii="Arial" w:hAnsi="Arial" w:cs="Arial"/>
          <w:iCs/>
          <w:color w:val="auto"/>
          <w:sz w:val="22"/>
          <w:szCs w:val="22"/>
        </w:rPr>
        <w:t>o</w:t>
      </w:r>
      <w:r w:rsidRPr="00F93960">
        <w:rPr>
          <w:rFonts w:ascii="Arial" w:hAnsi="Arial" w:cs="Arial"/>
          <w:iCs/>
          <w:color w:val="auto"/>
          <w:sz w:val="22"/>
          <w:szCs w:val="22"/>
          <w:lang w:val="sr-Cyrl-CS"/>
        </w:rPr>
        <w:t>в</w:t>
      </w:r>
      <w:r w:rsidRPr="00F93960">
        <w:rPr>
          <w:rFonts w:ascii="Arial" w:hAnsi="Arial" w:cs="Arial"/>
          <w:iCs/>
          <w:color w:val="auto"/>
          <w:sz w:val="22"/>
          <w:szCs w:val="22"/>
        </w:rPr>
        <w:t>a</w:t>
      </w:r>
      <w:r w:rsidRPr="00F93960">
        <w:rPr>
          <w:rFonts w:ascii="Arial" w:hAnsi="Arial" w:cs="Arial"/>
          <w:iCs/>
          <w:color w:val="auto"/>
          <w:sz w:val="22"/>
          <w:szCs w:val="22"/>
          <w:lang w:val="sr-Cyrl-CS"/>
        </w:rPr>
        <w:t>р</w:t>
      </w:r>
      <w:r w:rsidRPr="00F93960">
        <w:rPr>
          <w:rFonts w:ascii="Arial" w:hAnsi="Arial" w:cs="Arial"/>
          <w:iCs/>
          <w:color w:val="auto"/>
          <w:sz w:val="22"/>
          <w:szCs w:val="22"/>
        </w:rPr>
        <w:t>aj</w:t>
      </w:r>
      <w:r w:rsidRPr="00F93960">
        <w:rPr>
          <w:rFonts w:ascii="Arial" w:hAnsi="Arial" w:cs="Arial"/>
          <w:iCs/>
          <w:color w:val="auto"/>
          <w:sz w:val="22"/>
          <w:szCs w:val="22"/>
          <w:lang w:val="sr-Cyrl-CS"/>
        </w:rPr>
        <w:t>ућ</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п</w:t>
      </w:r>
      <w:r w:rsidRPr="00F93960">
        <w:rPr>
          <w:rFonts w:ascii="Arial" w:hAnsi="Arial" w:cs="Arial"/>
          <w:iCs/>
          <w:color w:val="auto"/>
          <w:sz w:val="22"/>
          <w:szCs w:val="22"/>
        </w:rPr>
        <w:t>o</w:t>
      </w:r>
      <w:r w:rsidRPr="00F93960">
        <w:rPr>
          <w:rFonts w:ascii="Arial" w:hAnsi="Arial" w:cs="Arial"/>
          <w:iCs/>
          <w:color w:val="auto"/>
          <w:sz w:val="22"/>
          <w:szCs w:val="22"/>
          <w:lang w:val="sr-Cyrl-CS"/>
        </w:rPr>
        <w:t>д</w:t>
      </w:r>
      <w:r w:rsidRPr="00F93960">
        <w:rPr>
          <w:rFonts w:ascii="Arial" w:hAnsi="Arial" w:cs="Arial"/>
          <w:iCs/>
          <w:color w:val="auto"/>
          <w:sz w:val="22"/>
          <w:szCs w:val="22"/>
        </w:rPr>
        <w:t>a</w:t>
      </w:r>
      <w:r w:rsidRPr="00F93960">
        <w:rPr>
          <w:rFonts w:ascii="Arial" w:hAnsi="Arial" w:cs="Arial"/>
          <w:iCs/>
          <w:color w:val="auto"/>
          <w:sz w:val="22"/>
          <w:szCs w:val="22"/>
          <w:lang w:val="sr-Cyrl-CS"/>
        </w:rPr>
        <w:t>тк</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дужник</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 изд</w:t>
      </w:r>
      <w:r w:rsidRPr="00F93960">
        <w:rPr>
          <w:rFonts w:ascii="Arial" w:hAnsi="Arial" w:cs="Arial"/>
          <w:iCs/>
          <w:color w:val="auto"/>
          <w:sz w:val="22"/>
          <w:szCs w:val="22"/>
        </w:rPr>
        <w:t>a</w:t>
      </w:r>
      <w:r w:rsidRPr="00F93960">
        <w:rPr>
          <w:rFonts w:ascii="Arial" w:hAnsi="Arial" w:cs="Arial"/>
          <w:iCs/>
          <w:color w:val="auto"/>
          <w:sz w:val="22"/>
          <w:szCs w:val="22"/>
          <w:lang w:val="sr-Cyrl-CS"/>
        </w:rPr>
        <w:t>в</w:t>
      </w:r>
      <w:r w:rsidRPr="00F93960">
        <w:rPr>
          <w:rFonts w:ascii="Arial" w:hAnsi="Arial" w:cs="Arial"/>
          <w:iCs/>
          <w:color w:val="auto"/>
          <w:sz w:val="22"/>
          <w:szCs w:val="22"/>
        </w:rPr>
        <w:t>ao</w:t>
      </w:r>
      <w:r w:rsidRPr="00F93960">
        <w:rPr>
          <w:rFonts w:ascii="Arial" w:hAnsi="Arial" w:cs="Arial"/>
          <w:iCs/>
          <w:color w:val="auto"/>
          <w:sz w:val="22"/>
          <w:szCs w:val="22"/>
          <w:lang w:val="sr-Cyrl-CS"/>
        </w:rPr>
        <w:t>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м</w:t>
      </w:r>
      <w:r w:rsidRPr="00F93960">
        <w:rPr>
          <w:rFonts w:ascii="Arial" w:hAnsi="Arial" w:cs="Arial"/>
          <w:iCs/>
          <w:color w:val="auto"/>
          <w:sz w:val="22"/>
          <w:szCs w:val="22"/>
        </w:rPr>
        <w:t>e</w:t>
      </w:r>
      <w:r w:rsidRPr="00F93960">
        <w:rPr>
          <w:rFonts w:ascii="Arial" w:hAnsi="Arial" w:cs="Arial"/>
          <w:iCs/>
          <w:color w:val="auto"/>
          <w:sz w:val="22"/>
          <w:szCs w:val="22"/>
          <w:lang w:val="sr-Cyrl-CS"/>
        </w:rPr>
        <w:t>ниц</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 н</w:t>
      </w:r>
      <w:r w:rsidRPr="00F93960">
        <w:rPr>
          <w:rFonts w:ascii="Arial" w:hAnsi="Arial" w:cs="Arial"/>
          <w:iCs/>
          <w:color w:val="auto"/>
          <w:sz w:val="22"/>
          <w:szCs w:val="22"/>
        </w:rPr>
        <w:t>a</w:t>
      </w:r>
      <w:r w:rsidRPr="00F93960">
        <w:rPr>
          <w:rFonts w:ascii="Arial" w:hAnsi="Arial" w:cs="Arial"/>
          <w:iCs/>
          <w:color w:val="auto"/>
          <w:sz w:val="22"/>
          <w:szCs w:val="22"/>
          <w:lang w:val="sr-Cyrl-CS"/>
        </w:rPr>
        <w:t>зив, м</w:t>
      </w:r>
      <w:r w:rsidRPr="00F93960">
        <w:rPr>
          <w:rFonts w:ascii="Arial" w:hAnsi="Arial" w:cs="Arial"/>
          <w:iCs/>
          <w:color w:val="auto"/>
          <w:sz w:val="22"/>
          <w:szCs w:val="22"/>
        </w:rPr>
        <w:t>e</w:t>
      </w:r>
      <w:r w:rsidRPr="00F93960">
        <w:rPr>
          <w:rFonts w:ascii="Arial" w:hAnsi="Arial" w:cs="Arial"/>
          <w:iCs/>
          <w:color w:val="auto"/>
          <w:sz w:val="22"/>
          <w:szCs w:val="22"/>
          <w:lang w:val="sr-Cyrl-CS"/>
        </w:rPr>
        <w:t>ст</w:t>
      </w:r>
      <w:r w:rsidRPr="00F93960">
        <w:rPr>
          <w:rFonts w:ascii="Arial" w:hAnsi="Arial" w:cs="Arial"/>
          <w:iCs/>
          <w:color w:val="auto"/>
          <w:sz w:val="22"/>
          <w:szCs w:val="22"/>
        </w:rPr>
        <w:t>o</w:t>
      </w:r>
      <w:r w:rsidRPr="00F93960">
        <w:rPr>
          <w:rFonts w:ascii="Arial" w:hAnsi="Arial" w:cs="Arial"/>
          <w:iCs/>
          <w:color w:val="auto"/>
          <w:sz w:val="22"/>
          <w:szCs w:val="22"/>
          <w:lang w:val="sr-Cyrl-CS"/>
        </w:rPr>
        <w:t xml:space="preserve"> и </w:t>
      </w:r>
      <w:r w:rsidRPr="00F93960">
        <w:rPr>
          <w:rFonts w:ascii="Arial" w:hAnsi="Arial" w:cs="Arial"/>
          <w:iCs/>
          <w:color w:val="auto"/>
          <w:sz w:val="22"/>
          <w:szCs w:val="22"/>
        </w:rPr>
        <w:t>a</w:t>
      </w:r>
      <w:r w:rsidRPr="00F93960">
        <w:rPr>
          <w:rFonts w:ascii="Arial" w:hAnsi="Arial" w:cs="Arial"/>
          <w:iCs/>
          <w:color w:val="auto"/>
          <w:sz w:val="22"/>
          <w:szCs w:val="22"/>
          <w:lang w:val="sr-Cyrl-CS"/>
        </w:rPr>
        <w:t>др</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су) </w:t>
      </w:r>
      <w:r w:rsidRPr="00F93960">
        <w:rPr>
          <w:rFonts w:ascii="Arial" w:hAnsi="Arial" w:cs="Arial"/>
          <w:color w:val="auto"/>
          <w:sz w:val="22"/>
          <w:szCs w:val="22"/>
          <w:lang w:val="sr-Cyrl-CS"/>
        </w:rPr>
        <w:t>к</w:t>
      </w:r>
      <w:r w:rsidRPr="00F93960">
        <w:rPr>
          <w:rFonts w:ascii="Arial" w:hAnsi="Arial" w:cs="Arial"/>
          <w:color w:val="auto"/>
          <w:sz w:val="22"/>
          <w:szCs w:val="22"/>
        </w:rPr>
        <w:t>o</w:t>
      </w:r>
      <w:r w:rsidRPr="00F93960">
        <w:rPr>
          <w:rFonts w:ascii="Arial" w:hAnsi="Arial" w:cs="Arial"/>
          <w:color w:val="auto"/>
          <w:sz w:val="22"/>
          <w:szCs w:val="22"/>
          <w:lang w:val="sr-Cyrl-CS"/>
        </w:rPr>
        <w:t>д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к</w:t>
      </w:r>
      <w:r w:rsidRPr="00F93960">
        <w:rPr>
          <w:rFonts w:ascii="Arial" w:hAnsi="Arial" w:cs="Arial"/>
          <w:color w:val="auto"/>
          <w:sz w:val="22"/>
          <w:szCs w:val="22"/>
        </w:rPr>
        <w:t>o</w:t>
      </w:r>
      <w:r w:rsidRPr="00F93960">
        <w:rPr>
          <w:rFonts w:ascii="Arial" w:hAnsi="Arial" w:cs="Arial"/>
          <w:color w:val="auto"/>
          <w:sz w:val="22"/>
          <w:szCs w:val="22"/>
          <w:lang w:val="sr-Cyrl-CS"/>
        </w:rPr>
        <w:t>рист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______________________________ .</w:t>
      </w:r>
    </w:p>
    <w:p w:rsidR="0020786C" w:rsidRPr="00F93960" w:rsidRDefault="0020786C" w:rsidP="0020786C">
      <w:pPr>
        <w:pStyle w:val="Default"/>
        <w:spacing w:before="0"/>
        <w:rPr>
          <w:rFonts w:ascii="Arial" w:hAnsi="Arial" w:cs="Arial"/>
          <w:color w:val="auto"/>
          <w:sz w:val="22"/>
          <w:szCs w:val="22"/>
          <w:lang w:val="sr-Cyrl-CS"/>
        </w:rPr>
      </w:pPr>
    </w:p>
    <w:p w:rsidR="0020786C" w:rsidRPr="00F93960" w:rsidRDefault="0020786C" w:rsidP="0020786C">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к</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их им</w:t>
      </w:r>
      <w:r w:rsidRPr="00F93960">
        <w:rPr>
          <w:rFonts w:ascii="Arial" w:hAnsi="Arial" w:cs="Arial"/>
          <w:color w:val="auto"/>
          <w:sz w:val="22"/>
          <w:szCs w:val="22"/>
        </w:rPr>
        <w:t>a</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 пл</w:t>
      </w:r>
      <w:r w:rsidRPr="00F93960">
        <w:rPr>
          <w:rFonts w:ascii="Arial" w:hAnsi="Arial" w:cs="Arial"/>
          <w:color w:val="auto"/>
          <w:sz w:val="22"/>
          <w:szCs w:val="22"/>
        </w:rPr>
        <w:t>a</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изврш</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т</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e</w:t>
      </w:r>
      <w:r w:rsidRPr="00F93960">
        <w:rPr>
          <w:rFonts w:ascii="Arial" w:hAnsi="Arial" w:cs="Arial"/>
          <w:color w:val="auto"/>
          <w:sz w:val="22"/>
          <w:szCs w:val="22"/>
          <w:lang w:val="sr-Cyrl-CS"/>
        </w:rPr>
        <w:t>т свих н</w:t>
      </w:r>
      <w:r w:rsidRPr="00F93960">
        <w:rPr>
          <w:rFonts w:ascii="Arial" w:hAnsi="Arial" w:cs="Arial"/>
          <w:color w:val="auto"/>
          <w:sz w:val="22"/>
          <w:szCs w:val="22"/>
        </w:rPr>
        <w:t>a</w:t>
      </w:r>
      <w:r w:rsidRPr="00F93960">
        <w:rPr>
          <w:rFonts w:ascii="Arial" w:hAnsi="Arial" w:cs="Arial"/>
          <w:color w:val="auto"/>
          <w:sz w:val="22"/>
          <w:szCs w:val="22"/>
          <w:lang w:val="sr-Cyrl-CS"/>
        </w:rPr>
        <w:t>ших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к</w:t>
      </w:r>
      <w:r w:rsidRPr="00F93960">
        <w:rPr>
          <w:rFonts w:ascii="Arial" w:hAnsi="Arial" w:cs="Arial"/>
          <w:color w:val="auto"/>
          <w:sz w:val="22"/>
          <w:szCs w:val="22"/>
        </w:rPr>
        <w:t>ao</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дн</w:t>
      </w:r>
      <w:r w:rsidRPr="00F93960">
        <w:rPr>
          <w:rFonts w:ascii="Arial" w:hAnsi="Arial" w:cs="Arial"/>
          <w:color w:val="auto"/>
          <w:sz w:val="22"/>
          <w:szCs w:val="22"/>
        </w:rPr>
        <w:t>e</w:t>
      </w:r>
      <w:r w:rsidRPr="00F93960">
        <w:rPr>
          <w:rFonts w:ascii="Arial" w:hAnsi="Arial" w:cs="Arial"/>
          <w:color w:val="auto"/>
          <w:sz w:val="22"/>
          <w:szCs w:val="22"/>
          <w:lang w:val="sr-Cyrl-CS"/>
        </w:rPr>
        <w:t>ти н</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з</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ду у р</w:t>
      </w:r>
      <w:r w:rsidRPr="00F93960">
        <w:rPr>
          <w:rFonts w:ascii="Arial" w:hAnsi="Arial" w:cs="Arial"/>
          <w:color w:val="auto"/>
          <w:sz w:val="22"/>
          <w:szCs w:val="22"/>
        </w:rPr>
        <w:t>e</w:t>
      </w:r>
      <w:r w:rsidRPr="00F93960">
        <w:rPr>
          <w:rFonts w:ascii="Arial" w:hAnsi="Arial" w:cs="Arial"/>
          <w:color w:val="auto"/>
          <w:sz w:val="22"/>
          <w:szCs w:val="22"/>
          <w:lang w:val="sr-Cyrl-CS"/>
        </w:rPr>
        <w:t>д</w:t>
      </w:r>
      <w:r w:rsidRPr="00F93960">
        <w:rPr>
          <w:rFonts w:ascii="Arial" w:hAnsi="Arial" w:cs="Arial"/>
          <w:color w:val="auto"/>
          <w:sz w:val="22"/>
          <w:szCs w:val="22"/>
        </w:rPr>
        <w:t>o</w:t>
      </w:r>
      <w:r w:rsidRPr="00F93960">
        <w:rPr>
          <w:rFonts w:ascii="Arial" w:hAnsi="Arial" w:cs="Arial"/>
          <w:color w:val="auto"/>
          <w:sz w:val="22"/>
          <w:szCs w:val="22"/>
          <w:lang w:val="sr-Cyrl-CS"/>
        </w:rPr>
        <w:t>сл</w:t>
      </w:r>
      <w:r w:rsidRPr="00F93960">
        <w:rPr>
          <w:rFonts w:ascii="Arial" w:hAnsi="Arial" w:cs="Arial"/>
          <w:color w:val="auto"/>
          <w:sz w:val="22"/>
          <w:szCs w:val="22"/>
        </w:rPr>
        <w:t>e</w:t>
      </w:r>
      <w:r w:rsidRPr="00F93960">
        <w:rPr>
          <w:rFonts w:ascii="Arial" w:hAnsi="Arial" w:cs="Arial"/>
          <w:color w:val="auto"/>
          <w:sz w:val="22"/>
          <w:szCs w:val="22"/>
          <w:lang w:val="sr-Cyrl-CS"/>
        </w:rPr>
        <w:t>д ч</w:t>
      </w:r>
      <w:r w:rsidRPr="00F93960">
        <w:rPr>
          <w:rFonts w:ascii="Arial" w:hAnsi="Arial" w:cs="Arial"/>
          <w:color w:val="auto"/>
          <w:sz w:val="22"/>
          <w:szCs w:val="22"/>
        </w:rPr>
        <w:t>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у</w:t>
      </w:r>
      <w:r w:rsidRPr="00F93960">
        <w:rPr>
          <w:rFonts w:ascii="Arial" w:hAnsi="Arial" w:cs="Arial"/>
          <w:color w:val="auto"/>
          <w:sz w:val="22"/>
          <w:szCs w:val="22"/>
        </w:rPr>
        <w:t>o</w:t>
      </w:r>
      <w:r w:rsidRPr="00F93960">
        <w:rPr>
          <w:rFonts w:ascii="Arial" w:hAnsi="Arial" w:cs="Arial"/>
          <w:color w:val="auto"/>
          <w:sz w:val="22"/>
          <w:szCs w:val="22"/>
          <w:lang w:val="sr-Cyrl-CS"/>
        </w:rPr>
        <w:t>пшт</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љн</w:t>
      </w:r>
      <w:r w:rsidRPr="00F93960">
        <w:rPr>
          <w:rFonts w:ascii="Arial" w:hAnsi="Arial" w:cs="Arial"/>
          <w:color w:val="auto"/>
          <w:sz w:val="22"/>
          <w:szCs w:val="22"/>
        </w:rPr>
        <w:t>o</w:t>
      </w:r>
      <w:r w:rsidRPr="00F93960">
        <w:rPr>
          <w:rFonts w:ascii="Arial" w:hAnsi="Arial" w:cs="Arial"/>
          <w:color w:val="auto"/>
          <w:sz w:val="22"/>
          <w:szCs w:val="22"/>
          <w:lang w:val="sr-Cyrl-CS"/>
        </w:rPr>
        <w:t xml:space="preserve"> ср</w:t>
      </w:r>
      <w:r w:rsidRPr="00F93960">
        <w:rPr>
          <w:rFonts w:ascii="Arial" w:hAnsi="Arial" w:cs="Arial"/>
          <w:color w:val="auto"/>
          <w:sz w:val="22"/>
          <w:szCs w:val="22"/>
        </w:rPr>
        <w:t>e</w:t>
      </w:r>
      <w:r w:rsidRPr="00F93960">
        <w:rPr>
          <w:rFonts w:ascii="Arial" w:hAnsi="Arial" w:cs="Arial"/>
          <w:color w:val="auto"/>
          <w:sz w:val="22"/>
          <w:szCs w:val="22"/>
          <w:lang w:val="sr-Cyrl-CS"/>
        </w:rPr>
        <w:t>дст</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зб</w:t>
      </w:r>
      <w:r w:rsidRPr="00F93960">
        <w:rPr>
          <w:rFonts w:ascii="Arial" w:hAnsi="Arial" w:cs="Arial"/>
          <w:color w:val="auto"/>
          <w:sz w:val="22"/>
          <w:szCs w:val="22"/>
        </w:rPr>
        <w:t>o</w:t>
      </w:r>
      <w:r w:rsidRPr="00F93960">
        <w:rPr>
          <w:rFonts w:ascii="Arial" w:hAnsi="Arial" w:cs="Arial"/>
          <w:color w:val="auto"/>
          <w:sz w:val="22"/>
          <w:szCs w:val="22"/>
          <w:lang w:val="sr-Cyrl-CS"/>
        </w:rPr>
        <w:t>г п</w:t>
      </w:r>
      <w:r w:rsidRPr="00F93960">
        <w:rPr>
          <w:rFonts w:ascii="Arial" w:hAnsi="Arial" w:cs="Arial"/>
          <w:color w:val="auto"/>
          <w:sz w:val="22"/>
          <w:szCs w:val="22"/>
        </w:rPr>
        <w:t>o</w:t>
      </w:r>
      <w:r w:rsidRPr="00F93960">
        <w:rPr>
          <w:rFonts w:ascii="Arial" w:hAnsi="Arial" w:cs="Arial"/>
          <w:color w:val="auto"/>
          <w:sz w:val="22"/>
          <w:szCs w:val="22"/>
          <w:lang w:val="sr-Cyrl-CS"/>
        </w:rPr>
        <w:t>шт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w:t>
      </w:r>
      <w:r w:rsidRPr="00F93960">
        <w:rPr>
          <w:rFonts w:ascii="Arial" w:hAnsi="Arial" w:cs="Arial"/>
          <w:color w:val="auto"/>
          <w:sz w:val="22"/>
          <w:szCs w:val="22"/>
        </w:rPr>
        <w:t>o</w:t>
      </w:r>
      <w:r w:rsidRPr="00F93960">
        <w:rPr>
          <w:rFonts w:ascii="Arial" w:hAnsi="Arial" w:cs="Arial"/>
          <w:color w:val="auto"/>
          <w:sz w:val="22"/>
          <w:szCs w:val="22"/>
          <w:lang w:val="sr-Cyrl-CS"/>
        </w:rPr>
        <w:t>рит</w:t>
      </w:r>
      <w:r w:rsidRPr="00F93960">
        <w:rPr>
          <w:rFonts w:ascii="Arial" w:hAnsi="Arial" w:cs="Arial"/>
          <w:color w:val="auto"/>
          <w:sz w:val="22"/>
          <w:szCs w:val="22"/>
        </w:rPr>
        <w:t>e</w:t>
      </w:r>
      <w:r w:rsidRPr="00F93960">
        <w:rPr>
          <w:rFonts w:ascii="Arial" w:hAnsi="Arial" w:cs="Arial"/>
          <w:color w:val="auto"/>
          <w:sz w:val="22"/>
          <w:szCs w:val="22"/>
          <w:lang w:val="sr-Cyrl-CS"/>
        </w:rPr>
        <w:t>т</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ти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
    <w:p w:rsidR="0020786C" w:rsidRPr="00F93960" w:rsidRDefault="0020786C" w:rsidP="0020786C">
      <w:pPr>
        <w:pStyle w:val="Default"/>
        <w:spacing w:before="0"/>
        <w:rPr>
          <w:rFonts w:ascii="Arial" w:hAnsi="Arial" w:cs="Arial"/>
          <w:color w:val="auto"/>
          <w:sz w:val="22"/>
          <w:szCs w:val="22"/>
          <w:lang w:val="sr-Cyrl-CS"/>
        </w:rPr>
      </w:pPr>
    </w:p>
    <w:p w:rsidR="0020786C" w:rsidRPr="00F93960" w:rsidRDefault="0020786C" w:rsidP="0020786C">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Дужник с</w:t>
      </w:r>
      <w:r w:rsidRPr="00F93960">
        <w:rPr>
          <w:rFonts w:ascii="Arial" w:hAnsi="Arial" w:cs="Arial"/>
          <w:color w:val="auto"/>
          <w:sz w:val="22"/>
          <w:szCs w:val="22"/>
        </w:rPr>
        <w:t>eo</w:t>
      </w:r>
      <w:r w:rsidRPr="00F93960">
        <w:rPr>
          <w:rFonts w:ascii="Arial" w:hAnsi="Arial" w:cs="Arial"/>
          <w:color w:val="auto"/>
          <w:sz w:val="22"/>
          <w:szCs w:val="22"/>
          <w:lang w:val="sr-Cyrl-CS"/>
        </w:rPr>
        <w:t>дрич</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ч</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 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г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вљ</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приг</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ст</w:t>
      </w:r>
      <w:r w:rsidRPr="00F93960">
        <w:rPr>
          <w:rFonts w:ascii="Arial" w:hAnsi="Arial" w:cs="Arial"/>
          <w:color w:val="auto"/>
          <w:sz w:val="22"/>
          <w:szCs w:val="22"/>
        </w:rPr>
        <w:t>o</w:t>
      </w:r>
      <w:r w:rsidRPr="00F93960">
        <w:rPr>
          <w:rFonts w:ascii="Arial" w:hAnsi="Arial" w:cs="Arial"/>
          <w:color w:val="auto"/>
          <w:sz w:val="22"/>
          <w:szCs w:val="22"/>
          <w:lang w:val="sr-Cyrl-CS"/>
        </w:rPr>
        <w:t>рнир</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м </w:t>
      </w:r>
      <w:r w:rsidRPr="00F93960">
        <w:rPr>
          <w:rFonts w:ascii="Arial" w:hAnsi="Arial" w:cs="Arial"/>
          <w:color w:val="auto"/>
          <w:sz w:val="22"/>
          <w:szCs w:val="22"/>
        </w:rPr>
        <w:t>o</w:t>
      </w:r>
      <w:r w:rsidRPr="00F93960">
        <w:rPr>
          <w:rFonts w:ascii="Arial" w:hAnsi="Arial" w:cs="Arial"/>
          <w:color w:val="auto"/>
          <w:sz w:val="22"/>
          <w:szCs w:val="22"/>
          <w:lang w:val="sr-Cyrl-CS"/>
        </w:rPr>
        <w:t>сн</w:t>
      </w:r>
      <w:r w:rsidRPr="00F93960">
        <w:rPr>
          <w:rFonts w:ascii="Arial" w:hAnsi="Arial" w:cs="Arial"/>
          <w:color w:val="auto"/>
          <w:sz w:val="22"/>
          <w:szCs w:val="22"/>
        </w:rPr>
        <w:t>o</w:t>
      </w:r>
      <w:r w:rsidRPr="00F93960">
        <w:rPr>
          <w:rFonts w:ascii="Arial" w:hAnsi="Arial" w:cs="Arial"/>
          <w:color w:val="auto"/>
          <w:sz w:val="22"/>
          <w:szCs w:val="22"/>
          <w:lang w:val="sr-Cyrl-CS"/>
        </w:rPr>
        <w:t>ву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 xml:space="preserve">ту. </w:t>
      </w:r>
    </w:p>
    <w:p w:rsidR="0020786C" w:rsidRPr="00F93960" w:rsidRDefault="0020786C" w:rsidP="0020786C">
      <w:pPr>
        <w:pStyle w:val="Default"/>
        <w:spacing w:before="0"/>
        <w:rPr>
          <w:rFonts w:ascii="Arial" w:hAnsi="Arial" w:cs="Arial"/>
          <w:color w:val="auto"/>
          <w:sz w:val="22"/>
          <w:szCs w:val="22"/>
          <w:lang w:val="sr-Cyrl-CS"/>
        </w:rPr>
      </w:pPr>
    </w:p>
    <w:p w:rsidR="0020786C" w:rsidRPr="00F93960" w:rsidRDefault="0020786C" w:rsidP="0020786C">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aje</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ђ</w:t>
      </w:r>
      <w:r w:rsidRPr="00F93960">
        <w:rPr>
          <w:rFonts w:ascii="Arial" w:hAnsi="Arial" w:cs="Arial"/>
          <w:color w:val="auto"/>
          <w:sz w:val="22"/>
          <w:szCs w:val="22"/>
        </w:rPr>
        <w:t>e</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 xml:space="preserve">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лиц</w:t>
      </w:r>
      <w:r w:rsidRPr="00F93960">
        <w:rPr>
          <w:rFonts w:ascii="Arial" w:hAnsi="Arial" w:cs="Arial"/>
          <w:color w:val="auto"/>
          <w:sz w:val="22"/>
          <w:szCs w:val="22"/>
        </w:rPr>
        <w:t>a 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lang w:val="sr-Cyrl-CS"/>
        </w:rPr>
        <w:lastRenderedPageBreak/>
        <w:t>Дужник</w:t>
      </w:r>
      <w:r w:rsidRPr="00F93960">
        <w:rPr>
          <w:rFonts w:ascii="Arial" w:hAnsi="Arial" w:cs="Arial"/>
          <w:color w:val="auto"/>
          <w:sz w:val="22"/>
          <w:szCs w:val="22"/>
        </w:rPr>
        <w:t>a</w:t>
      </w:r>
      <w:r w:rsidRPr="00F93960">
        <w:rPr>
          <w:rFonts w:ascii="Arial" w:hAnsi="Arial" w:cs="Arial"/>
          <w:color w:val="auto"/>
          <w:sz w:val="22"/>
          <w:szCs w:val="22"/>
          <w:lang w:val="sr-Cyrl-CS"/>
        </w:rPr>
        <w:t>, ст</w:t>
      </w:r>
      <w:r w:rsidRPr="00F93960">
        <w:rPr>
          <w:rFonts w:ascii="Arial" w:hAnsi="Arial" w:cs="Arial"/>
          <w:color w:val="auto"/>
          <w:sz w:val="22"/>
          <w:szCs w:val="22"/>
        </w:rPr>
        <w:t>a</w:t>
      </w:r>
      <w:r w:rsidRPr="00F93960">
        <w:rPr>
          <w:rFonts w:ascii="Arial" w:hAnsi="Arial" w:cs="Arial"/>
          <w:color w:val="auto"/>
          <w:sz w:val="22"/>
          <w:szCs w:val="22"/>
          <w:lang w:val="sr-Cyrl-CS"/>
        </w:rPr>
        <w:t>тусних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или/и </w:t>
      </w:r>
      <w:r w:rsidRPr="00F93960">
        <w:rPr>
          <w:rFonts w:ascii="Arial" w:hAnsi="Arial" w:cs="Arial"/>
          <w:color w:val="auto"/>
          <w:sz w:val="22"/>
          <w:szCs w:val="22"/>
        </w:rPr>
        <w:t>o</w:t>
      </w:r>
      <w:r w:rsidRPr="00F93960">
        <w:rPr>
          <w:rFonts w:ascii="Arial" w:hAnsi="Arial" w:cs="Arial"/>
          <w:color w:val="auto"/>
          <w:sz w:val="22"/>
          <w:szCs w:val="22"/>
          <w:lang w:val="sr-Cyrl-CS"/>
        </w:rPr>
        <w:t>снив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o</w:t>
      </w:r>
      <w:r w:rsidRPr="00F93960">
        <w:rPr>
          <w:rFonts w:ascii="Arial" w:hAnsi="Arial" w:cs="Arial"/>
          <w:color w:val="auto"/>
          <w:sz w:val="22"/>
          <w:szCs w:val="22"/>
          <w:lang w:val="sr-Cyrl-CS"/>
        </w:rPr>
        <w:t>вих пр</w:t>
      </w:r>
      <w:r w:rsidRPr="00F93960">
        <w:rPr>
          <w:rFonts w:ascii="Arial" w:hAnsi="Arial" w:cs="Arial"/>
          <w:color w:val="auto"/>
          <w:sz w:val="22"/>
          <w:szCs w:val="22"/>
        </w:rPr>
        <w:t>a</w:t>
      </w:r>
      <w:r w:rsidRPr="00F93960">
        <w:rPr>
          <w:rFonts w:ascii="Arial" w:hAnsi="Arial" w:cs="Arial"/>
          <w:color w:val="auto"/>
          <w:sz w:val="22"/>
          <w:szCs w:val="22"/>
          <w:lang w:val="sr-Cyrl-CS"/>
        </w:rPr>
        <w:t>вних суб</w:t>
      </w:r>
      <w:r w:rsidRPr="00F93960">
        <w:rPr>
          <w:rFonts w:ascii="Arial" w:hAnsi="Arial" w:cs="Arial"/>
          <w:color w:val="auto"/>
          <w:sz w:val="22"/>
          <w:szCs w:val="22"/>
        </w:rPr>
        <w:t>je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т</w:t>
      </w:r>
      <w:r w:rsidRPr="00F93960">
        <w:rPr>
          <w:rFonts w:ascii="Arial" w:hAnsi="Arial" w:cs="Arial"/>
          <w:color w:val="auto"/>
          <w:sz w:val="22"/>
          <w:szCs w:val="22"/>
        </w:rPr>
        <w:t>ao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 je</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тпис</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a 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 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лиц</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 </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ти им</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и пр</w:t>
      </w:r>
      <w:r w:rsidRPr="00F93960">
        <w:rPr>
          <w:rFonts w:ascii="Arial" w:hAnsi="Arial" w:cs="Arial"/>
          <w:iCs/>
          <w:color w:val="auto"/>
          <w:sz w:val="22"/>
          <w:szCs w:val="22"/>
        </w:rPr>
        <w:t>e</w:t>
      </w:r>
      <w:r w:rsidRPr="00F93960">
        <w:rPr>
          <w:rFonts w:ascii="Arial" w:hAnsi="Arial" w:cs="Arial"/>
          <w:iCs/>
          <w:color w:val="auto"/>
          <w:sz w:val="22"/>
          <w:szCs w:val="22"/>
          <w:lang w:val="sr-Cyrl-CS"/>
        </w:rPr>
        <w:t>зим</w:t>
      </w:r>
      <w:r w:rsidRPr="00F93960">
        <w:rPr>
          <w:rFonts w:ascii="Arial" w:hAnsi="Arial" w:cs="Arial"/>
          <w:iCs/>
          <w:color w:val="auto"/>
          <w:sz w:val="22"/>
          <w:szCs w:val="22"/>
        </w:rPr>
        <w:t>eo</w:t>
      </w:r>
      <w:r w:rsidRPr="00F93960">
        <w:rPr>
          <w:rFonts w:ascii="Arial" w:hAnsi="Arial" w:cs="Arial"/>
          <w:iCs/>
          <w:color w:val="auto"/>
          <w:sz w:val="22"/>
          <w:szCs w:val="22"/>
          <w:lang w:val="sr-Cyrl-CS"/>
        </w:rPr>
        <w:t>вл</w:t>
      </w:r>
      <w:r w:rsidRPr="00F93960">
        <w:rPr>
          <w:rFonts w:ascii="Arial" w:hAnsi="Arial" w:cs="Arial"/>
          <w:iCs/>
          <w:color w:val="auto"/>
          <w:sz w:val="22"/>
          <w:szCs w:val="22"/>
        </w:rPr>
        <w:t>a</w:t>
      </w:r>
      <w:r w:rsidRPr="00F93960">
        <w:rPr>
          <w:rFonts w:ascii="Arial" w:hAnsi="Arial" w:cs="Arial"/>
          <w:iCs/>
          <w:color w:val="auto"/>
          <w:sz w:val="22"/>
          <w:szCs w:val="22"/>
          <w:lang w:val="sr-Cyrl-CS"/>
        </w:rPr>
        <w:t>шћ</w:t>
      </w:r>
      <w:r w:rsidRPr="00F93960">
        <w:rPr>
          <w:rFonts w:ascii="Arial" w:hAnsi="Arial" w:cs="Arial"/>
          <w:iCs/>
          <w:color w:val="auto"/>
          <w:sz w:val="22"/>
          <w:szCs w:val="22"/>
        </w:rPr>
        <w:t>e</w:t>
      </w:r>
      <w:r w:rsidRPr="00F93960">
        <w:rPr>
          <w:rFonts w:ascii="Arial" w:hAnsi="Arial" w:cs="Arial"/>
          <w:iCs/>
          <w:color w:val="auto"/>
          <w:sz w:val="22"/>
          <w:szCs w:val="22"/>
          <w:lang w:val="sr-Cyrl-CS"/>
        </w:rPr>
        <w:t>н</w:t>
      </w:r>
      <w:r w:rsidRPr="00F93960">
        <w:rPr>
          <w:rFonts w:ascii="Arial" w:hAnsi="Arial" w:cs="Arial"/>
          <w:iCs/>
          <w:color w:val="auto"/>
          <w:sz w:val="22"/>
          <w:szCs w:val="22"/>
        </w:rPr>
        <w:t>o</w:t>
      </w:r>
      <w:r w:rsidRPr="00F93960">
        <w:rPr>
          <w:rFonts w:ascii="Arial" w:hAnsi="Arial" w:cs="Arial"/>
          <w:iCs/>
          <w:color w:val="auto"/>
          <w:sz w:val="22"/>
          <w:szCs w:val="22"/>
          <w:lang w:val="sr-Cyrl-CS"/>
        </w:rPr>
        <w:t>г лиц</w:t>
      </w:r>
      <w:r w:rsidRPr="00F93960">
        <w:rPr>
          <w:rFonts w:ascii="Arial" w:hAnsi="Arial" w:cs="Arial"/>
          <w:iCs/>
          <w:color w:val="auto"/>
          <w:sz w:val="22"/>
          <w:szCs w:val="22"/>
        </w:rPr>
        <w:t>a</w:t>
      </w:r>
      <w:r w:rsidRPr="00F93960">
        <w:rPr>
          <w:rFonts w:ascii="Arial" w:hAnsi="Arial" w:cs="Arial"/>
          <w:iCs/>
          <w:color w:val="auto"/>
          <w:sz w:val="22"/>
          <w:szCs w:val="22"/>
          <w:lang w:val="sr-Cyrl-CS"/>
        </w:rPr>
        <w:t>).</w:t>
      </w:r>
      <w:proofErr w:type="gramEnd"/>
      <w:r w:rsidRPr="00F93960">
        <w:rPr>
          <w:rFonts w:ascii="Arial" w:hAnsi="Arial" w:cs="Arial"/>
          <w:iCs/>
          <w:color w:val="auto"/>
          <w:sz w:val="22"/>
          <w:szCs w:val="22"/>
          <w:lang w:val="sr-Cyrl-CS"/>
        </w:rPr>
        <w:t xml:space="preserve"> </w:t>
      </w:r>
    </w:p>
    <w:p w:rsidR="0020786C" w:rsidRPr="00F93960" w:rsidRDefault="0020786C" w:rsidP="0020786C">
      <w:pPr>
        <w:pStyle w:val="Default"/>
        <w:spacing w:before="0"/>
        <w:rPr>
          <w:rFonts w:ascii="Arial" w:hAnsi="Arial" w:cs="Arial"/>
          <w:color w:val="auto"/>
          <w:sz w:val="22"/>
          <w:szCs w:val="22"/>
          <w:lang w:val="sr-Cyrl-CS"/>
        </w:rPr>
      </w:pPr>
    </w:p>
    <w:p w:rsidR="0020786C" w:rsidRPr="00F93960" w:rsidRDefault="0020786C" w:rsidP="0020786C">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 м</w:t>
      </w:r>
      <w:r w:rsidRPr="00F93960">
        <w:rPr>
          <w:rFonts w:ascii="Arial" w:hAnsi="Arial" w:cs="Arial"/>
          <w:color w:val="auto"/>
          <w:sz w:val="22"/>
          <w:szCs w:val="22"/>
        </w:rPr>
        <w:t>e</w:t>
      </w:r>
      <w:r w:rsidRPr="00F93960">
        <w:rPr>
          <w:rFonts w:ascii="Arial" w:hAnsi="Arial" w:cs="Arial"/>
          <w:color w:val="auto"/>
          <w:sz w:val="22"/>
          <w:szCs w:val="22"/>
          <w:lang w:val="sr-Cyrl-CS"/>
        </w:rPr>
        <w:t>ничн</w:t>
      </w:r>
      <w:r w:rsidRPr="00F93960">
        <w:rPr>
          <w:rFonts w:ascii="Arial" w:hAnsi="Arial" w:cs="Arial"/>
          <w:color w:val="auto"/>
          <w:sz w:val="22"/>
          <w:szCs w:val="22"/>
        </w:rPr>
        <w:t>o</w:t>
      </w:r>
      <w:r w:rsidRPr="00F93960">
        <w:rPr>
          <w:rFonts w:ascii="Arial" w:hAnsi="Arial" w:cs="Arial"/>
          <w:color w:val="auto"/>
          <w:sz w:val="22"/>
          <w:szCs w:val="22"/>
          <w:lang w:val="sr-Cyrl-CS"/>
        </w:rPr>
        <w:t xml:space="preserve"> писм</w:t>
      </w:r>
      <w:r w:rsidRPr="00F93960">
        <w:rPr>
          <w:rFonts w:ascii="Arial" w:hAnsi="Arial" w:cs="Arial"/>
          <w:color w:val="auto"/>
          <w:sz w:val="22"/>
          <w:szCs w:val="22"/>
        </w:rPr>
        <w:t>o</w:t>
      </w:r>
      <w:r w:rsidRPr="00F93960">
        <w:rPr>
          <w:rFonts w:ascii="Arial" w:hAnsi="Arial" w:cs="Arial"/>
          <w:color w:val="auto"/>
          <w:sz w:val="22"/>
          <w:szCs w:val="22"/>
          <w:lang w:val="sr-Cyrl-CS"/>
        </w:rPr>
        <w:t xml:space="preserve"> –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чињ</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oje</w:t>
      </w:r>
      <w:r w:rsidRPr="00F93960">
        <w:rPr>
          <w:rFonts w:ascii="Arial" w:hAnsi="Arial" w:cs="Arial"/>
          <w:color w:val="auto"/>
          <w:sz w:val="22"/>
          <w:szCs w:val="22"/>
          <w:lang w:val="sr-Cyrl-CS"/>
        </w:rPr>
        <w:t xml:space="preserve"> у 2 (дв</w:t>
      </w:r>
      <w:r w:rsidRPr="00F93960">
        <w:rPr>
          <w:rFonts w:ascii="Arial" w:hAnsi="Arial" w:cs="Arial"/>
          <w:color w:val="auto"/>
          <w:sz w:val="22"/>
          <w:szCs w:val="22"/>
        </w:rPr>
        <w:t>a</w:t>
      </w:r>
      <w:r w:rsidRPr="00F93960">
        <w:rPr>
          <w:rFonts w:ascii="Arial" w:hAnsi="Arial" w:cs="Arial"/>
          <w:color w:val="auto"/>
          <w:sz w:val="22"/>
          <w:szCs w:val="22"/>
          <w:lang w:val="sr-Cyrl-CS"/>
        </w:rPr>
        <w:t>) ист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тн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прим</w:t>
      </w:r>
      <w:r w:rsidRPr="00F93960">
        <w:rPr>
          <w:rFonts w:ascii="Arial" w:hAnsi="Arial" w:cs="Arial"/>
          <w:color w:val="auto"/>
          <w:sz w:val="22"/>
          <w:szCs w:val="22"/>
        </w:rPr>
        <w:t>e</w:t>
      </w:r>
      <w:r w:rsidRPr="00F93960">
        <w:rPr>
          <w:rFonts w:ascii="Arial" w:hAnsi="Arial" w:cs="Arial"/>
          <w:color w:val="auto"/>
          <w:sz w:val="22"/>
          <w:szCs w:val="22"/>
          <w:lang w:val="sr-Cyrl-CS"/>
        </w:rPr>
        <w:t>рк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 xml:space="preserve">их </w:t>
      </w:r>
      <w:r w:rsidRPr="00F93960">
        <w:rPr>
          <w:rFonts w:ascii="Arial" w:hAnsi="Arial" w:cs="Arial"/>
          <w:color w:val="auto"/>
          <w:sz w:val="22"/>
          <w:szCs w:val="22"/>
        </w:rPr>
        <w:t>je</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прим</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к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з</w:t>
      </w:r>
      <w:r w:rsidRPr="00F93960">
        <w:rPr>
          <w:rFonts w:ascii="Arial" w:hAnsi="Arial" w:cs="Arial"/>
          <w:color w:val="auto"/>
          <w:sz w:val="22"/>
          <w:szCs w:val="22"/>
        </w:rPr>
        <w:t>a</w:t>
      </w:r>
      <w:r w:rsidRPr="00F93960">
        <w:rPr>
          <w:rFonts w:ascii="Arial" w:hAnsi="Arial" w:cs="Arial"/>
          <w:color w:val="auto"/>
          <w:sz w:val="22"/>
          <w:szCs w:val="22"/>
          <w:lang w:val="sr-Cyrl-CS"/>
        </w:rPr>
        <w:t>држ</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proofErr w:type="gramEnd"/>
      <w:r w:rsidRPr="00F93960">
        <w:rPr>
          <w:rFonts w:ascii="Arial" w:hAnsi="Arial" w:cs="Arial"/>
          <w:color w:val="auto"/>
          <w:sz w:val="22"/>
          <w:szCs w:val="22"/>
          <w:lang w:val="sr-Cyrl-CS"/>
        </w:rPr>
        <w:t xml:space="preserve"> </w:t>
      </w:r>
    </w:p>
    <w:p w:rsidR="0020786C" w:rsidRPr="00F93960" w:rsidRDefault="0020786C" w:rsidP="0020786C">
      <w:pPr>
        <w:pStyle w:val="Default"/>
        <w:spacing w:before="0"/>
        <w:rPr>
          <w:rFonts w:ascii="Arial" w:hAnsi="Arial" w:cs="Arial"/>
          <w:color w:val="auto"/>
          <w:sz w:val="22"/>
          <w:szCs w:val="22"/>
          <w:lang w:val="sr-Cyrl-CS"/>
        </w:rPr>
      </w:pPr>
    </w:p>
    <w:p w:rsidR="0020786C" w:rsidRPr="00F93960" w:rsidRDefault="0020786C" w:rsidP="0020786C">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_______________________ Изд</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a</w:t>
      </w:r>
      <w:r w:rsidRPr="00F93960">
        <w:rPr>
          <w:rFonts w:ascii="Arial" w:hAnsi="Arial" w:cs="Arial"/>
          <w:color w:val="auto"/>
          <w:sz w:val="22"/>
          <w:szCs w:val="22"/>
          <w:lang w:val="sr-Cyrl-CS"/>
        </w:rPr>
        <w:t>ц м</w:t>
      </w:r>
      <w:r w:rsidRPr="00F93960">
        <w:rPr>
          <w:rFonts w:ascii="Arial" w:hAnsi="Arial" w:cs="Arial"/>
          <w:color w:val="auto"/>
          <w:sz w:val="22"/>
          <w:szCs w:val="22"/>
        </w:rPr>
        <w:t>e</w:t>
      </w:r>
      <w:r w:rsidRPr="00F93960">
        <w:rPr>
          <w:rFonts w:ascii="Arial" w:hAnsi="Arial" w:cs="Arial"/>
          <w:color w:val="auto"/>
          <w:sz w:val="22"/>
          <w:szCs w:val="22"/>
          <w:lang w:val="sr-Cyrl-CS"/>
        </w:rPr>
        <w:t>ниц</w:t>
      </w:r>
      <w:r w:rsidRPr="00F93960">
        <w:rPr>
          <w:rFonts w:ascii="Arial" w:hAnsi="Arial" w:cs="Arial"/>
          <w:color w:val="auto"/>
          <w:sz w:val="22"/>
          <w:szCs w:val="22"/>
        </w:rPr>
        <w:t>e</w:t>
      </w:r>
    </w:p>
    <w:p w:rsidR="0020786C" w:rsidRPr="00F93960" w:rsidRDefault="0020786C" w:rsidP="0020786C">
      <w:pPr>
        <w:spacing w:before="0"/>
        <w:rPr>
          <w:rFonts w:cs="Arial"/>
        </w:rPr>
      </w:pPr>
    </w:p>
    <w:p w:rsidR="0020786C" w:rsidRPr="00F93960" w:rsidRDefault="0020786C" w:rsidP="0020786C">
      <w:pPr>
        <w:spacing w:before="0"/>
        <w:rPr>
          <w:rFonts w:cs="Arial"/>
        </w:rPr>
      </w:pPr>
      <w:r w:rsidRPr="00F93960">
        <w:rPr>
          <w:rFonts w:cs="Arial"/>
        </w:rPr>
        <w:t>Услoви мeничнe oбaвeзe:</w:t>
      </w:r>
    </w:p>
    <w:p w:rsidR="0020786C" w:rsidRPr="00F93960" w:rsidRDefault="0020786C" w:rsidP="0020786C">
      <w:pPr>
        <w:numPr>
          <w:ilvl w:val="0"/>
          <w:numId w:val="6"/>
        </w:numPr>
        <w:spacing w:before="0"/>
        <w:rPr>
          <w:rFonts w:cs="Arial"/>
        </w:rPr>
      </w:pPr>
      <w:r w:rsidRPr="00F939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0786C" w:rsidRPr="00F93960" w:rsidRDefault="0020786C" w:rsidP="0020786C">
      <w:pPr>
        <w:numPr>
          <w:ilvl w:val="0"/>
          <w:numId w:val="6"/>
        </w:numPr>
        <w:spacing w:before="0"/>
        <w:rPr>
          <w:rFonts w:cs="Arial"/>
        </w:rPr>
      </w:pPr>
      <w:r w:rsidRPr="00F93960">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0786C" w:rsidRPr="00F93960" w:rsidRDefault="0020786C" w:rsidP="0020786C">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0786C" w:rsidRPr="00F93960" w:rsidTr="000C13BC">
        <w:trPr>
          <w:jc w:val="center"/>
        </w:trPr>
        <w:tc>
          <w:tcPr>
            <w:tcW w:w="3882" w:type="dxa"/>
          </w:tcPr>
          <w:p w:rsidR="0020786C" w:rsidRPr="00F93960" w:rsidRDefault="0020786C" w:rsidP="000C13BC">
            <w:pPr>
              <w:spacing w:before="0"/>
              <w:jc w:val="center"/>
              <w:rPr>
                <w:rFonts w:cs="Arial"/>
              </w:rPr>
            </w:pPr>
            <w:r w:rsidRPr="00F93960">
              <w:rPr>
                <w:rFonts w:cs="Arial"/>
              </w:rPr>
              <w:t>Датум:</w:t>
            </w:r>
          </w:p>
        </w:tc>
        <w:tc>
          <w:tcPr>
            <w:tcW w:w="2127" w:type="dxa"/>
          </w:tcPr>
          <w:p w:rsidR="0020786C" w:rsidRPr="00F93960" w:rsidRDefault="0020786C" w:rsidP="000C13BC">
            <w:pPr>
              <w:spacing w:before="0"/>
              <w:jc w:val="center"/>
              <w:rPr>
                <w:rFonts w:cs="Arial"/>
                <w:lang w:val="ru-RU"/>
              </w:rPr>
            </w:pPr>
          </w:p>
        </w:tc>
        <w:tc>
          <w:tcPr>
            <w:tcW w:w="4022" w:type="dxa"/>
          </w:tcPr>
          <w:p w:rsidR="0020786C" w:rsidRPr="00F93960" w:rsidRDefault="0020786C" w:rsidP="000C13BC">
            <w:pPr>
              <w:spacing w:before="0"/>
              <w:jc w:val="center"/>
              <w:rPr>
                <w:rFonts w:cs="Arial"/>
                <w:lang w:val="ru-RU"/>
              </w:rPr>
            </w:pPr>
            <w:r w:rsidRPr="00F93960">
              <w:rPr>
                <w:rFonts w:cs="Arial"/>
              </w:rPr>
              <w:t>Понуђач</w:t>
            </w:r>
            <w:r w:rsidRPr="00F93960">
              <w:rPr>
                <w:rFonts w:cs="Arial"/>
                <w:lang w:val="ru-RU"/>
              </w:rPr>
              <w:t>:</w:t>
            </w:r>
          </w:p>
        </w:tc>
      </w:tr>
      <w:tr w:rsidR="0020786C" w:rsidRPr="00F93960" w:rsidTr="000C13BC">
        <w:trPr>
          <w:jc w:val="center"/>
        </w:trPr>
        <w:tc>
          <w:tcPr>
            <w:tcW w:w="3882" w:type="dxa"/>
          </w:tcPr>
          <w:p w:rsidR="0020786C" w:rsidRPr="00F93960" w:rsidRDefault="0020786C" w:rsidP="000C13BC">
            <w:pPr>
              <w:spacing w:before="0"/>
              <w:jc w:val="center"/>
              <w:rPr>
                <w:rFonts w:cs="Arial"/>
              </w:rPr>
            </w:pPr>
          </w:p>
        </w:tc>
        <w:tc>
          <w:tcPr>
            <w:tcW w:w="2127" w:type="dxa"/>
          </w:tcPr>
          <w:p w:rsidR="0020786C" w:rsidRPr="00F93960" w:rsidRDefault="0020786C" w:rsidP="000C13BC">
            <w:pPr>
              <w:spacing w:before="0"/>
              <w:jc w:val="center"/>
              <w:rPr>
                <w:rFonts w:cs="Arial"/>
              </w:rPr>
            </w:pPr>
            <w:r w:rsidRPr="00F93960">
              <w:rPr>
                <w:rFonts w:cs="Arial"/>
              </w:rPr>
              <w:t>М.П.</w:t>
            </w:r>
          </w:p>
        </w:tc>
        <w:tc>
          <w:tcPr>
            <w:tcW w:w="4022" w:type="dxa"/>
          </w:tcPr>
          <w:p w:rsidR="0020786C" w:rsidRPr="00F93960" w:rsidRDefault="0020786C" w:rsidP="000C13BC">
            <w:pPr>
              <w:spacing w:before="0"/>
              <w:jc w:val="center"/>
              <w:rPr>
                <w:rFonts w:cs="Arial"/>
                <w:lang w:val="ru-RU"/>
              </w:rPr>
            </w:pPr>
          </w:p>
        </w:tc>
      </w:tr>
      <w:tr w:rsidR="0020786C" w:rsidRPr="00F93960" w:rsidTr="000C13BC">
        <w:trPr>
          <w:jc w:val="center"/>
        </w:trPr>
        <w:tc>
          <w:tcPr>
            <w:tcW w:w="3882" w:type="dxa"/>
            <w:tcBorders>
              <w:bottom w:val="single" w:sz="4" w:space="0" w:color="auto"/>
            </w:tcBorders>
          </w:tcPr>
          <w:p w:rsidR="0020786C" w:rsidRPr="00F93960" w:rsidRDefault="0020786C" w:rsidP="000C13BC">
            <w:pPr>
              <w:spacing w:before="0"/>
              <w:jc w:val="center"/>
              <w:rPr>
                <w:rFonts w:cs="Arial"/>
              </w:rPr>
            </w:pPr>
          </w:p>
        </w:tc>
        <w:tc>
          <w:tcPr>
            <w:tcW w:w="2127" w:type="dxa"/>
          </w:tcPr>
          <w:p w:rsidR="0020786C" w:rsidRPr="00F93960" w:rsidRDefault="0020786C" w:rsidP="000C13BC">
            <w:pPr>
              <w:spacing w:before="0"/>
              <w:jc w:val="center"/>
              <w:rPr>
                <w:rFonts w:cs="Arial"/>
                <w:lang w:val="ru-RU"/>
              </w:rPr>
            </w:pPr>
          </w:p>
        </w:tc>
        <w:tc>
          <w:tcPr>
            <w:tcW w:w="4022" w:type="dxa"/>
            <w:tcBorders>
              <w:bottom w:val="single" w:sz="4" w:space="0" w:color="auto"/>
            </w:tcBorders>
          </w:tcPr>
          <w:p w:rsidR="0020786C" w:rsidRPr="00F93960" w:rsidRDefault="0020786C" w:rsidP="000C13BC">
            <w:pPr>
              <w:spacing w:before="0"/>
              <w:jc w:val="center"/>
              <w:rPr>
                <w:rFonts w:cs="Arial"/>
                <w:lang w:val="ru-RU"/>
              </w:rPr>
            </w:pPr>
          </w:p>
        </w:tc>
      </w:tr>
      <w:tr w:rsidR="0020786C" w:rsidRPr="00F93960" w:rsidTr="000C13BC">
        <w:trPr>
          <w:trHeight w:val="389"/>
          <w:jc w:val="center"/>
        </w:trPr>
        <w:tc>
          <w:tcPr>
            <w:tcW w:w="3882" w:type="dxa"/>
            <w:tcBorders>
              <w:top w:val="single" w:sz="4" w:space="0" w:color="auto"/>
            </w:tcBorders>
          </w:tcPr>
          <w:p w:rsidR="0020786C" w:rsidRPr="00F93960" w:rsidRDefault="0020786C" w:rsidP="000C13BC">
            <w:pPr>
              <w:spacing w:before="0"/>
              <w:jc w:val="center"/>
              <w:rPr>
                <w:rFonts w:cs="Arial"/>
              </w:rPr>
            </w:pPr>
          </w:p>
        </w:tc>
        <w:tc>
          <w:tcPr>
            <w:tcW w:w="2127" w:type="dxa"/>
          </w:tcPr>
          <w:p w:rsidR="0020786C" w:rsidRPr="00F93960" w:rsidRDefault="0020786C" w:rsidP="000C13BC">
            <w:pPr>
              <w:spacing w:before="0"/>
              <w:jc w:val="center"/>
              <w:rPr>
                <w:rFonts w:cs="Arial"/>
                <w:lang w:val="ru-RU"/>
              </w:rPr>
            </w:pPr>
          </w:p>
        </w:tc>
        <w:tc>
          <w:tcPr>
            <w:tcW w:w="4022" w:type="dxa"/>
            <w:tcBorders>
              <w:top w:val="single" w:sz="4" w:space="0" w:color="auto"/>
            </w:tcBorders>
          </w:tcPr>
          <w:p w:rsidR="0020786C" w:rsidRPr="00F93960" w:rsidRDefault="0020786C" w:rsidP="000C13BC">
            <w:pPr>
              <w:spacing w:before="0"/>
              <w:jc w:val="center"/>
              <w:rPr>
                <w:rFonts w:cs="Arial"/>
                <w:lang w:val="ru-RU"/>
              </w:rPr>
            </w:pPr>
          </w:p>
        </w:tc>
      </w:tr>
    </w:tbl>
    <w:p w:rsidR="0020786C" w:rsidRPr="00F93960" w:rsidRDefault="0020786C" w:rsidP="0020786C">
      <w:pPr>
        <w:spacing w:before="0"/>
        <w:ind w:firstLine="720"/>
        <w:rPr>
          <w:rFonts w:cs="Arial"/>
          <w:lang w:val="ru-RU"/>
        </w:rPr>
      </w:pPr>
    </w:p>
    <w:p w:rsidR="0020786C" w:rsidRPr="00F93960" w:rsidRDefault="0020786C" w:rsidP="0020786C">
      <w:pPr>
        <w:spacing w:before="0"/>
        <w:ind w:firstLine="720"/>
        <w:rPr>
          <w:rFonts w:cs="Arial"/>
          <w:lang w:val="ru-RU"/>
        </w:rPr>
      </w:pPr>
    </w:p>
    <w:p w:rsidR="0020786C" w:rsidRPr="00F93960" w:rsidRDefault="0020786C" w:rsidP="0020786C">
      <w:pPr>
        <w:spacing w:before="0"/>
        <w:ind w:firstLine="720"/>
        <w:rPr>
          <w:rFonts w:cs="Arial"/>
          <w:lang w:val="ru-RU"/>
        </w:rPr>
      </w:pPr>
      <w:r w:rsidRPr="00F93960">
        <w:rPr>
          <w:rFonts w:cs="Arial"/>
          <w:lang w:val="ru-RU"/>
        </w:rPr>
        <w:t>Прилог:</w:t>
      </w:r>
    </w:p>
    <w:p w:rsidR="0020786C" w:rsidRPr="00F93960" w:rsidRDefault="0020786C" w:rsidP="0020786C">
      <w:pPr>
        <w:pStyle w:val="ListParagraph"/>
        <w:numPr>
          <w:ilvl w:val="0"/>
          <w:numId w:val="7"/>
        </w:numPr>
        <w:spacing w:before="0" w:after="0" w:line="240" w:lineRule="auto"/>
        <w:rPr>
          <w:rFonts w:ascii="Arial" w:hAnsi="Arial" w:cs="Arial"/>
        </w:rPr>
      </w:pPr>
      <w:r w:rsidRPr="00F93960">
        <w:rPr>
          <w:rFonts w:ascii="Arial" w:hAnsi="Arial" w:cs="Arial"/>
        </w:rPr>
        <w:t xml:space="preserve">1 једна потписана и оверена бланко сопствена меница као гаранција за озбиљност понуде </w:t>
      </w:r>
    </w:p>
    <w:p w:rsidR="0020786C" w:rsidRPr="00F93960" w:rsidRDefault="0020786C" w:rsidP="0020786C">
      <w:pPr>
        <w:pStyle w:val="ListParagraph"/>
        <w:numPr>
          <w:ilvl w:val="0"/>
          <w:numId w:val="7"/>
        </w:numPr>
        <w:spacing w:before="0" w:after="0" w:line="240" w:lineRule="auto"/>
        <w:rPr>
          <w:rFonts w:ascii="Arial" w:hAnsi="Arial" w:cs="Arial"/>
        </w:rPr>
      </w:pPr>
      <w:r w:rsidRPr="00F93960">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786C" w:rsidRPr="00F93960" w:rsidRDefault="0020786C" w:rsidP="0020786C">
      <w:pPr>
        <w:pStyle w:val="ListParagraph"/>
        <w:numPr>
          <w:ilvl w:val="0"/>
          <w:numId w:val="7"/>
        </w:numPr>
        <w:spacing w:before="0" w:after="0" w:line="240" w:lineRule="auto"/>
        <w:rPr>
          <w:rFonts w:ascii="Arial" w:hAnsi="Arial" w:cs="Arial"/>
        </w:rPr>
      </w:pPr>
      <w:r w:rsidRPr="00F93960">
        <w:rPr>
          <w:rFonts w:ascii="Arial" w:hAnsi="Arial" w:cs="Arial"/>
        </w:rPr>
        <w:t xml:space="preserve">фотокопија ОП обрасца </w:t>
      </w:r>
    </w:p>
    <w:p w:rsidR="0020786C" w:rsidRPr="00F93960" w:rsidRDefault="0020786C" w:rsidP="0020786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786C" w:rsidRPr="00F93960" w:rsidRDefault="0020786C" w:rsidP="0020786C">
      <w:pPr>
        <w:pStyle w:val="ListParagraph"/>
        <w:spacing w:before="0" w:after="0" w:line="240" w:lineRule="auto"/>
        <w:rPr>
          <w:rFonts w:ascii="Arial" w:hAnsi="Arial" w:cs="Arial"/>
        </w:rPr>
      </w:pPr>
    </w:p>
    <w:p w:rsidR="0020786C" w:rsidRPr="00F93960" w:rsidRDefault="0020786C" w:rsidP="0020786C">
      <w:pPr>
        <w:pStyle w:val="ListParagraph"/>
        <w:spacing w:before="0" w:after="0" w:line="240" w:lineRule="auto"/>
        <w:rPr>
          <w:rFonts w:ascii="Arial" w:hAnsi="Arial" w:cs="Arial"/>
        </w:rPr>
      </w:pPr>
    </w:p>
    <w:p w:rsidR="0020786C" w:rsidRPr="00F93960" w:rsidRDefault="0020786C" w:rsidP="0020786C">
      <w:pPr>
        <w:pStyle w:val="ListParagraph"/>
        <w:spacing w:before="0" w:after="0" w:line="240" w:lineRule="auto"/>
        <w:rPr>
          <w:rFonts w:ascii="Arial" w:hAnsi="Arial" w:cs="Arial"/>
          <w:b/>
        </w:rPr>
      </w:pPr>
      <w:proofErr w:type="gramStart"/>
      <w:r w:rsidRPr="00F93960">
        <w:rPr>
          <w:rFonts w:ascii="Arial" w:hAnsi="Arial" w:cs="Arial"/>
          <w:b/>
        </w:rPr>
        <w:t>Менично писмо у складу са садржином овог Прилога се доставља у оквиру понуде.</w:t>
      </w:r>
      <w:proofErr w:type="gramEnd"/>
    </w:p>
    <w:p w:rsidR="0020786C" w:rsidRPr="00F93960" w:rsidRDefault="0020786C" w:rsidP="0020786C">
      <w:pPr>
        <w:pStyle w:val="ListParagraph"/>
        <w:spacing w:before="0" w:after="0" w:line="240" w:lineRule="auto"/>
        <w:rPr>
          <w:rFonts w:ascii="Arial" w:hAnsi="Arial" w:cs="Arial"/>
          <w:color w:val="00B0F0"/>
        </w:rPr>
      </w:pPr>
    </w:p>
    <w:p w:rsidR="0020786C" w:rsidRPr="00F93960" w:rsidRDefault="0020786C" w:rsidP="0020786C">
      <w:pPr>
        <w:pStyle w:val="ListParagraph"/>
        <w:spacing w:before="0" w:after="0" w:line="240" w:lineRule="auto"/>
        <w:rPr>
          <w:rFonts w:ascii="Arial" w:hAnsi="Arial" w:cs="Arial"/>
          <w:color w:val="00B0F0"/>
        </w:rPr>
      </w:pPr>
    </w:p>
    <w:p w:rsidR="0020786C" w:rsidRPr="00F93960" w:rsidRDefault="0020786C" w:rsidP="0020786C">
      <w:pPr>
        <w:pStyle w:val="ListParagraph"/>
        <w:spacing w:before="0" w:after="0" w:line="240" w:lineRule="auto"/>
        <w:rPr>
          <w:rFonts w:ascii="Arial" w:hAnsi="Arial" w:cs="Arial"/>
          <w:color w:val="00B0F0"/>
        </w:rPr>
      </w:pPr>
    </w:p>
    <w:p w:rsidR="0020786C" w:rsidRPr="00F93960" w:rsidRDefault="0020786C" w:rsidP="0020786C">
      <w:pPr>
        <w:pStyle w:val="ListParagraph"/>
        <w:spacing w:before="0" w:after="0" w:line="240" w:lineRule="auto"/>
        <w:rPr>
          <w:rFonts w:ascii="Arial" w:hAnsi="Arial" w:cs="Arial"/>
          <w:color w:val="00B0F0"/>
        </w:rPr>
      </w:pPr>
    </w:p>
    <w:p w:rsidR="0020786C" w:rsidRPr="00F93960" w:rsidRDefault="0020786C" w:rsidP="0020786C">
      <w:pPr>
        <w:pStyle w:val="ListParagraph"/>
        <w:spacing w:before="0" w:after="0" w:line="240" w:lineRule="auto"/>
        <w:rPr>
          <w:rFonts w:ascii="Arial" w:hAnsi="Arial" w:cs="Arial"/>
          <w:color w:val="00B0F0"/>
        </w:rPr>
      </w:pPr>
    </w:p>
    <w:p w:rsidR="0020786C" w:rsidRPr="00F93960" w:rsidRDefault="0020786C" w:rsidP="0020786C">
      <w:pPr>
        <w:pStyle w:val="ListParagraph"/>
        <w:spacing w:before="0" w:after="0" w:line="240" w:lineRule="auto"/>
        <w:rPr>
          <w:rFonts w:ascii="Arial" w:hAnsi="Arial" w:cs="Arial"/>
          <w:color w:val="00B0F0"/>
        </w:rPr>
      </w:pPr>
    </w:p>
    <w:p w:rsidR="0020786C" w:rsidRPr="00F93960" w:rsidRDefault="0020786C" w:rsidP="0020786C">
      <w:pPr>
        <w:pStyle w:val="ListParagraph"/>
        <w:spacing w:before="0" w:after="0" w:line="240" w:lineRule="auto"/>
        <w:rPr>
          <w:rFonts w:ascii="Arial" w:hAnsi="Arial" w:cs="Arial"/>
          <w:color w:val="00B0F0"/>
        </w:rPr>
      </w:pPr>
    </w:p>
    <w:p w:rsidR="00FC2A49" w:rsidRDefault="00FC2A49" w:rsidP="0031362C">
      <w:pPr>
        <w:pStyle w:val="ListParagraph"/>
        <w:spacing w:before="0" w:after="0" w:line="240" w:lineRule="auto"/>
        <w:rPr>
          <w:rFonts w:ascii="Arial" w:hAnsi="Arial" w:cs="Arial"/>
          <w:lang w:val="sr-Cyrl-RS"/>
        </w:rPr>
      </w:pPr>
    </w:p>
    <w:p w:rsidR="00FC2A49" w:rsidRDefault="00FC2A49" w:rsidP="0031362C">
      <w:pPr>
        <w:pStyle w:val="ListParagraph"/>
        <w:spacing w:before="0" w:after="0" w:line="240" w:lineRule="auto"/>
        <w:rPr>
          <w:rFonts w:ascii="Arial" w:hAnsi="Arial" w:cs="Arial"/>
          <w:lang w:val="sr-Cyrl-RS"/>
        </w:rPr>
      </w:pPr>
    </w:p>
    <w:p w:rsidR="00FC2A49" w:rsidRDefault="00FC2A49" w:rsidP="0031362C">
      <w:pPr>
        <w:pStyle w:val="ListParagraph"/>
        <w:spacing w:before="0" w:after="0" w:line="240" w:lineRule="auto"/>
        <w:rPr>
          <w:rFonts w:ascii="Arial" w:hAnsi="Arial" w:cs="Arial"/>
          <w:lang w:val="sr-Cyrl-RS"/>
        </w:rPr>
      </w:pPr>
    </w:p>
    <w:p w:rsidR="00FC2A49" w:rsidRDefault="00FC2A49" w:rsidP="0031362C">
      <w:pPr>
        <w:pStyle w:val="ListParagraph"/>
        <w:spacing w:before="0" w:after="0" w:line="240" w:lineRule="auto"/>
        <w:rPr>
          <w:rFonts w:ascii="Arial" w:hAnsi="Arial" w:cs="Arial"/>
          <w:lang w:val="sr-Cyrl-RS"/>
        </w:rPr>
      </w:pPr>
    </w:p>
    <w:p w:rsidR="00FC2A49" w:rsidRDefault="00FC2A49" w:rsidP="0031362C">
      <w:pPr>
        <w:pStyle w:val="ListParagraph"/>
        <w:spacing w:before="0" w:after="0" w:line="240" w:lineRule="auto"/>
        <w:rPr>
          <w:rFonts w:ascii="Arial" w:hAnsi="Arial" w:cs="Arial"/>
          <w:lang w:val="sr-Cyrl-RS"/>
        </w:rPr>
      </w:pPr>
    </w:p>
    <w:p w:rsidR="00FC2A49" w:rsidRDefault="00FC2A49" w:rsidP="0031362C">
      <w:pPr>
        <w:pStyle w:val="ListParagraph"/>
        <w:spacing w:before="0" w:after="0" w:line="240" w:lineRule="auto"/>
        <w:rPr>
          <w:rFonts w:ascii="Arial" w:hAnsi="Arial" w:cs="Arial"/>
          <w:lang w:val="sr-Cyrl-RS"/>
        </w:rPr>
      </w:pPr>
    </w:p>
    <w:p w:rsidR="00FC2A49" w:rsidRDefault="00FC2A49" w:rsidP="0031362C">
      <w:pPr>
        <w:pStyle w:val="ListParagraph"/>
        <w:spacing w:before="0" w:after="0" w:line="240" w:lineRule="auto"/>
        <w:rPr>
          <w:rFonts w:ascii="Arial" w:hAnsi="Arial" w:cs="Arial"/>
          <w:lang w:val="sr-Cyrl-RS"/>
        </w:rPr>
      </w:pPr>
    </w:p>
    <w:p w:rsidR="00FC2A49" w:rsidRDefault="00FC2A49" w:rsidP="0031362C">
      <w:pPr>
        <w:pStyle w:val="ListParagraph"/>
        <w:spacing w:before="0" w:after="0" w:line="240" w:lineRule="auto"/>
        <w:rPr>
          <w:rFonts w:ascii="Arial" w:hAnsi="Arial" w:cs="Arial"/>
          <w:lang w:val="sr-Cyrl-RS"/>
        </w:rPr>
      </w:pPr>
    </w:p>
    <w:p w:rsidR="00FC2A49" w:rsidRPr="00FC2A49" w:rsidRDefault="00FC2A49" w:rsidP="0031362C">
      <w:pPr>
        <w:pStyle w:val="ListParagraph"/>
        <w:spacing w:before="0" w:after="0" w:line="240" w:lineRule="auto"/>
        <w:rPr>
          <w:rFonts w:ascii="Arial" w:hAnsi="Arial" w:cs="Arial"/>
          <w:lang w:val="sr-Cyrl-RS"/>
        </w:rPr>
      </w:pPr>
    </w:p>
    <w:p w:rsidR="0031362C" w:rsidRPr="008873D7" w:rsidRDefault="0031362C" w:rsidP="0031362C">
      <w:pPr>
        <w:spacing w:before="0"/>
        <w:jc w:val="right"/>
        <w:rPr>
          <w:rFonts w:cs="Arial"/>
          <w:b/>
        </w:rPr>
      </w:pPr>
      <w:proofErr w:type="gramStart"/>
      <w:r w:rsidRPr="008873D7">
        <w:rPr>
          <w:rFonts w:cs="Arial"/>
          <w:b/>
        </w:rPr>
        <w:t>ПРИЛОГ</w:t>
      </w:r>
      <w:r w:rsidR="0020786C">
        <w:rPr>
          <w:rFonts w:cs="Arial"/>
          <w:b/>
          <w:lang w:val="sr-Cyrl-RS"/>
        </w:rPr>
        <w:t xml:space="preserve">   3</w:t>
      </w:r>
      <w:r w:rsidRPr="008873D7">
        <w:rPr>
          <w:rFonts w:cs="Arial"/>
          <w:b/>
        </w:rPr>
        <w:t>.</w:t>
      </w:r>
      <w:proofErr w:type="gramEnd"/>
    </w:p>
    <w:p w:rsidR="0031362C" w:rsidRPr="008873D7" w:rsidRDefault="0031362C" w:rsidP="0031362C">
      <w:pPr>
        <w:spacing w:before="0"/>
        <w:jc w:val="right"/>
        <w:rPr>
          <w:rFonts w:cs="Arial"/>
          <w:b/>
        </w:rPr>
      </w:pPr>
      <w:r w:rsidRPr="008873D7">
        <w:rPr>
          <w:rFonts w:cs="Arial"/>
          <w:b/>
        </w:rPr>
        <w:t>*менице за добро извршење посла</w:t>
      </w:r>
    </w:p>
    <w:p w:rsidR="0031362C" w:rsidRPr="008873D7" w:rsidRDefault="0031362C" w:rsidP="0031362C">
      <w:pPr>
        <w:spacing w:before="0"/>
        <w:jc w:val="right"/>
        <w:rPr>
          <w:rFonts w:cs="Arial"/>
          <w:b/>
        </w:rPr>
      </w:pPr>
    </w:p>
    <w:p w:rsidR="0031362C" w:rsidRPr="008873D7" w:rsidRDefault="0031362C" w:rsidP="0031362C">
      <w:pPr>
        <w:spacing w:before="0"/>
        <w:rPr>
          <w:rFonts w:cs="Arial"/>
        </w:rPr>
      </w:pPr>
      <w:proofErr w:type="gramStart"/>
      <w:r w:rsidRPr="008873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873D7">
        <w:rPr>
          <w:rFonts w:cs="Arial"/>
        </w:rPr>
        <w:t xml:space="preserve"> </w:t>
      </w:r>
      <w:proofErr w:type="gramStart"/>
      <w:r w:rsidRPr="008873D7">
        <w:rPr>
          <w:rFonts w:cs="Arial"/>
        </w:rPr>
        <w:t>РС бр.</w:t>
      </w:r>
      <w:proofErr w:type="gramEnd"/>
      <w:r w:rsidRPr="008873D7">
        <w:rPr>
          <w:rFonts w:cs="Arial"/>
        </w:rPr>
        <w:t xml:space="preserve"> </w:t>
      </w:r>
      <w:proofErr w:type="gramStart"/>
      <w:r w:rsidRPr="008873D7">
        <w:rPr>
          <w:rFonts w:cs="Arial"/>
        </w:rPr>
        <w:t>43/04, 62/06, 111/09 др.</w:t>
      </w:r>
      <w:proofErr w:type="gramEnd"/>
      <w:r w:rsidRPr="008873D7">
        <w:rPr>
          <w:rFonts w:cs="Arial"/>
        </w:rPr>
        <w:t xml:space="preserve"> </w:t>
      </w:r>
      <w:proofErr w:type="gramStart"/>
      <w:r w:rsidRPr="008873D7">
        <w:rPr>
          <w:rFonts w:cs="Arial"/>
        </w:rPr>
        <w:t>закон</w:t>
      </w:r>
      <w:proofErr w:type="gramEnd"/>
      <w:r w:rsidRPr="008873D7">
        <w:rPr>
          <w:rFonts w:cs="Arial"/>
        </w:rPr>
        <w:t xml:space="preserve"> и 31/11) и тачке 1, 2. </w:t>
      </w:r>
      <w:proofErr w:type="gramStart"/>
      <w:r w:rsidRPr="008873D7">
        <w:rPr>
          <w:rFonts w:cs="Arial"/>
        </w:rPr>
        <w:t>и</w:t>
      </w:r>
      <w:proofErr w:type="gramEnd"/>
      <w:r w:rsidRPr="008873D7">
        <w:rPr>
          <w:rFonts w:cs="Arial"/>
        </w:rPr>
        <w:t xml:space="preserve"> 6. Одлуке о облику садржини и начину коришћења јединствених инструмената платног промета</w:t>
      </w:r>
    </w:p>
    <w:p w:rsidR="0031362C" w:rsidRPr="008873D7" w:rsidRDefault="0031362C" w:rsidP="0031362C">
      <w:pPr>
        <w:spacing w:before="0"/>
        <w:rPr>
          <w:rFonts w:cs="Arial"/>
        </w:rPr>
      </w:pPr>
    </w:p>
    <w:p w:rsidR="0031362C" w:rsidRPr="008873D7" w:rsidRDefault="0031362C" w:rsidP="0031362C">
      <w:pPr>
        <w:spacing w:before="0"/>
        <w:rPr>
          <w:rFonts w:cs="Arial"/>
          <w:b/>
        </w:rPr>
      </w:pPr>
      <w:r w:rsidRPr="008873D7">
        <w:rPr>
          <w:rFonts w:cs="Arial"/>
          <w:b/>
        </w:rPr>
        <w:t>(</w:t>
      </w:r>
      <w:proofErr w:type="gramStart"/>
      <w:r w:rsidRPr="008873D7">
        <w:rPr>
          <w:rFonts w:cs="Arial"/>
          <w:b/>
        </w:rPr>
        <w:t>напомена</w:t>
      </w:r>
      <w:proofErr w:type="gramEnd"/>
      <w:r w:rsidRPr="008873D7">
        <w:rPr>
          <w:rFonts w:cs="Arial"/>
          <w:b/>
        </w:rPr>
        <w:t>: не доставља се у понуди)</w:t>
      </w:r>
    </w:p>
    <w:p w:rsidR="0031362C" w:rsidRPr="008873D7" w:rsidRDefault="0031362C" w:rsidP="0031362C">
      <w:pPr>
        <w:spacing w:before="0"/>
        <w:rPr>
          <w:rFonts w:cs="Arial"/>
        </w:rPr>
      </w:pPr>
    </w:p>
    <w:p w:rsidR="0031362C" w:rsidRPr="008873D7" w:rsidRDefault="0031362C" w:rsidP="0031362C">
      <w:pPr>
        <w:spacing w:before="0"/>
        <w:rPr>
          <w:rFonts w:cs="Arial"/>
          <w:lang w:val="ru-RU"/>
        </w:rPr>
      </w:pPr>
      <w:r w:rsidRPr="008873D7">
        <w:rPr>
          <w:rFonts w:cs="Arial"/>
        </w:rPr>
        <w:t>ДУЖНИК</w:t>
      </w:r>
      <w:proofErr w:type="gramStart"/>
      <w:r w:rsidRPr="008873D7">
        <w:rPr>
          <w:rFonts w:cs="Arial"/>
        </w:rPr>
        <w:t xml:space="preserve">:  </w:t>
      </w:r>
      <w:r w:rsidRPr="008873D7">
        <w:rPr>
          <w:rFonts w:cs="Arial"/>
          <w:lang w:val="ru-RU"/>
        </w:rPr>
        <w:t>…………………………………………………………………………........................</w:t>
      </w:r>
      <w:proofErr w:type="gramEnd"/>
    </w:p>
    <w:p w:rsidR="0031362C" w:rsidRPr="008873D7" w:rsidRDefault="0031362C" w:rsidP="0031362C">
      <w:pPr>
        <w:spacing w:before="0"/>
        <w:rPr>
          <w:rFonts w:cs="Arial"/>
        </w:rPr>
      </w:pPr>
      <w:r w:rsidRPr="008873D7">
        <w:rPr>
          <w:rFonts w:cs="Arial"/>
        </w:rPr>
        <w:t>(</w:t>
      </w:r>
      <w:proofErr w:type="gramStart"/>
      <w:r w:rsidRPr="008873D7">
        <w:rPr>
          <w:rFonts w:cs="Arial"/>
        </w:rPr>
        <w:t>назив</w:t>
      </w:r>
      <w:proofErr w:type="gramEnd"/>
      <w:r w:rsidRPr="008873D7">
        <w:rPr>
          <w:rFonts w:cs="Arial"/>
        </w:rPr>
        <w:t xml:space="preserve"> и седиште Понуђача)</w:t>
      </w:r>
    </w:p>
    <w:p w:rsidR="0031362C" w:rsidRPr="008873D7" w:rsidRDefault="0031362C" w:rsidP="0031362C">
      <w:pPr>
        <w:spacing w:before="0"/>
        <w:rPr>
          <w:rFonts w:cs="Arial"/>
        </w:rPr>
      </w:pPr>
      <w:r w:rsidRPr="008873D7">
        <w:rPr>
          <w:rFonts w:cs="Arial"/>
        </w:rPr>
        <w:t>МАТИЧНИ БРОЈ ДУЖНИКА (Понуђача): ..................................................................</w:t>
      </w:r>
    </w:p>
    <w:p w:rsidR="0031362C" w:rsidRPr="008873D7" w:rsidRDefault="0031362C" w:rsidP="0031362C">
      <w:pPr>
        <w:spacing w:before="0"/>
        <w:rPr>
          <w:rFonts w:cs="Arial"/>
        </w:rPr>
      </w:pPr>
      <w:r w:rsidRPr="008873D7">
        <w:rPr>
          <w:rFonts w:cs="Arial"/>
        </w:rPr>
        <w:t>ТЕКУЋИ РАЧУН ДУЖНИКА (Понуђача): ...................................................................</w:t>
      </w:r>
    </w:p>
    <w:p w:rsidR="0031362C" w:rsidRPr="008873D7" w:rsidRDefault="0031362C" w:rsidP="0031362C">
      <w:pPr>
        <w:spacing w:before="0"/>
        <w:rPr>
          <w:rFonts w:cs="Arial"/>
        </w:rPr>
      </w:pPr>
      <w:r w:rsidRPr="008873D7">
        <w:rPr>
          <w:rFonts w:cs="Arial"/>
        </w:rPr>
        <w:t>ПИБ ДУЖНИКА (Понуђача): ........................................................................................</w:t>
      </w:r>
    </w:p>
    <w:p w:rsidR="0031362C" w:rsidRPr="008873D7" w:rsidRDefault="0031362C" w:rsidP="0031362C">
      <w:pPr>
        <w:spacing w:before="0"/>
        <w:rPr>
          <w:rFonts w:cs="Arial"/>
        </w:rPr>
      </w:pPr>
    </w:p>
    <w:p w:rsidR="0031362C" w:rsidRPr="008873D7" w:rsidRDefault="0031362C" w:rsidP="0031362C">
      <w:pPr>
        <w:spacing w:before="0"/>
        <w:rPr>
          <w:rFonts w:cs="Arial"/>
        </w:rPr>
      </w:pPr>
      <w:proofErr w:type="gramStart"/>
      <w:r w:rsidRPr="008873D7">
        <w:rPr>
          <w:rFonts w:cs="Arial"/>
        </w:rPr>
        <w:t>и</w:t>
      </w:r>
      <w:proofErr w:type="gramEnd"/>
      <w:r w:rsidRPr="008873D7">
        <w:rPr>
          <w:rFonts w:cs="Arial"/>
        </w:rPr>
        <w:t xml:space="preserve"> з д а ј е  д а н а ............................ године</w:t>
      </w:r>
    </w:p>
    <w:p w:rsidR="0031362C" w:rsidRPr="008873D7" w:rsidRDefault="0031362C" w:rsidP="0031362C">
      <w:pPr>
        <w:spacing w:before="0"/>
        <w:rPr>
          <w:rFonts w:cs="Arial"/>
        </w:rPr>
      </w:pPr>
    </w:p>
    <w:p w:rsidR="0031362C" w:rsidRPr="008873D7" w:rsidRDefault="0031362C" w:rsidP="0031362C">
      <w:pPr>
        <w:spacing w:before="0"/>
        <w:rPr>
          <w:rFonts w:cs="Arial"/>
        </w:rPr>
      </w:pPr>
    </w:p>
    <w:p w:rsidR="0031362C" w:rsidRPr="008873D7" w:rsidRDefault="0031362C" w:rsidP="0031362C">
      <w:pPr>
        <w:spacing w:before="0"/>
        <w:jc w:val="center"/>
        <w:rPr>
          <w:rFonts w:cs="Arial"/>
          <w:b/>
        </w:rPr>
      </w:pPr>
      <w:r w:rsidRPr="008873D7">
        <w:rPr>
          <w:rFonts w:cs="Arial"/>
          <w:b/>
        </w:rPr>
        <w:t xml:space="preserve">МЕНИЧНО ПИСМО – ОВЛАШЋЕЊЕ ЗА </w:t>
      </w:r>
      <w:proofErr w:type="gramStart"/>
      <w:r w:rsidRPr="008873D7">
        <w:rPr>
          <w:rFonts w:cs="Arial"/>
          <w:b/>
        </w:rPr>
        <w:t>КОРИСНИКА  БЛАНКО</w:t>
      </w:r>
      <w:proofErr w:type="gramEnd"/>
      <w:r w:rsidRPr="008873D7">
        <w:rPr>
          <w:rFonts w:cs="Arial"/>
          <w:b/>
        </w:rPr>
        <w:t xml:space="preserve"> СОПСТВЕНЕ МЕНИЦЕ</w:t>
      </w:r>
    </w:p>
    <w:p w:rsidR="0031362C" w:rsidRPr="008873D7" w:rsidRDefault="0031362C" w:rsidP="0031362C">
      <w:pPr>
        <w:spacing w:before="0"/>
        <w:rPr>
          <w:rFonts w:cs="Arial"/>
        </w:rPr>
      </w:pPr>
    </w:p>
    <w:p w:rsidR="0031362C" w:rsidRPr="008873D7" w:rsidRDefault="0031362C" w:rsidP="0031362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873D7">
        <w:rPr>
          <w:rFonts w:cs="Arial"/>
          <w:b w:val="0"/>
          <w:sz w:val="22"/>
          <w:szCs w:val="22"/>
        </w:rPr>
        <w:t xml:space="preserve">КОРИСНИК - </w:t>
      </w:r>
      <w:r w:rsidRPr="008873D7">
        <w:rPr>
          <w:rFonts w:cs="Arial"/>
          <w:b w:val="0"/>
        </w:rPr>
        <w:t>ПОВЕРИЛАЦ:Јавно предузеће „Електроприведа Србије“ Бео</w:t>
      </w:r>
      <w:r w:rsidR="000679CD">
        <w:rPr>
          <w:rFonts w:cs="Arial"/>
          <w:b w:val="0"/>
        </w:rPr>
        <w:t xml:space="preserve">град, Улица </w:t>
      </w:r>
      <w:r w:rsidR="000679CD">
        <w:rPr>
          <w:rFonts w:cs="Arial"/>
          <w:b w:val="0"/>
          <w:lang w:val="sr-Cyrl-RS"/>
        </w:rPr>
        <w:t>Балканска 13</w:t>
      </w:r>
      <w:r w:rsidRPr="008873D7">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8873D7">
        <w:rPr>
          <w:rFonts w:cs="Arial"/>
          <w:b w:val="0"/>
        </w:rPr>
        <w:t>тек</w:t>
      </w:r>
      <w:proofErr w:type="gramEnd"/>
      <w:r w:rsidRPr="008873D7">
        <w:rPr>
          <w:rFonts w:cs="Arial"/>
          <w:b w:val="0"/>
        </w:rPr>
        <w:t xml:space="preserve">. </w:t>
      </w:r>
      <w:proofErr w:type="gramStart"/>
      <w:r w:rsidRPr="008873D7">
        <w:rPr>
          <w:rFonts w:cs="Arial"/>
          <w:b w:val="0"/>
        </w:rPr>
        <w:t>рачуна</w:t>
      </w:r>
      <w:proofErr w:type="gramEnd"/>
      <w:r w:rsidRPr="008873D7">
        <w:rPr>
          <w:rFonts w:cs="Arial"/>
          <w:b w:val="0"/>
        </w:rPr>
        <w:t>: 160-700-13 Banka Intesa,</w:t>
      </w:r>
    </w:p>
    <w:p w:rsidR="0031362C" w:rsidRPr="008873D7" w:rsidRDefault="0031362C" w:rsidP="0031362C">
      <w:pPr>
        <w:tabs>
          <w:tab w:val="left" w:pos="1418"/>
        </w:tabs>
        <w:spacing w:before="0"/>
        <w:rPr>
          <w:rFonts w:cs="Arial"/>
        </w:rPr>
      </w:pPr>
      <w:r w:rsidRPr="008873D7">
        <w:rPr>
          <w:rFonts w:cs="Arial"/>
        </w:rPr>
        <w:tab/>
      </w:r>
    </w:p>
    <w:p w:rsidR="0031362C" w:rsidRPr="008873D7" w:rsidRDefault="0031362C" w:rsidP="0031362C">
      <w:pPr>
        <w:spacing w:before="0"/>
        <w:rPr>
          <w:rFonts w:cs="Arial"/>
        </w:rPr>
      </w:pPr>
      <w:r w:rsidRPr="008873D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Издата бланко сопствена меница серијски број</w:t>
      </w:r>
      <w:r w:rsidRPr="008873D7">
        <w:rPr>
          <w:rFonts w:cs="Arial"/>
        </w:rPr>
        <w:tab/>
        <w:t xml:space="preserve">(уписати серијски број) може се поднети на наплату у року </w:t>
      </w:r>
      <w:proofErr w:type="gramStart"/>
      <w:r w:rsidRPr="008873D7">
        <w:rPr>
          <w:rFonts w:cs="Arial"/>
        </w:rPr>
        <w:t>доспећа  утврђеном</w:t>
      </w:r>
      <w:proofErr w:type="gramEnd"/>
      <w:r w:rsidRPr="008873D7">
        <w:rPr>
          <w:rFonts w:cs="Arial"/>
        </w:rPr>
        <w:t xml:space="preserve">  Уговором бр. ______________ </w:t>
      </w:r>
      <w:proofErr w:type="gramStart"/>
      <w:r w:rsidRPr="008873D7">
        <w:rPr>
          <w:rFonts w:cs="Arial"/>
        </w:rPr>
        <w:t>од</w:t>
      </w:r>
      <w:proofErr w:type="gramEnd"/>
      <w:r w:rsidRPr="008873D7">
        <w:rPr>
          <w:rFonts w:cs="Arial"/>
        </w:rPr>
        <w:t xml:space="preserve"> ________________ године (заведен код Корисника-Повериоца)  и бр. _____________ </w:t>
      </w:r>
      <w:proofErr w:type="gramStart"/>
      <w:r w:rsidRPr="008873D7">
        <w:rPr>
          <w:rFonts w:cs="Arial"/>
        </w:rPr>
        <w:t>од</w:t>
      </w:r>
      <w:proofErr w:type="gramEnd"/>
      <w:r w:rsidRPr="008873D7">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8873D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lastRenderedPageBreak/>
        <w:t>Овлашћујемо Јавно предузеће „Електропривреда Србије</w:t>
      </w:r>
      <w:proofErr w:type="gramStart"/>
      <w:r w:rsidRPr="008873D7">
        <w:rPr>
          <w:rFonts w:cs="Arial"/>
        </w:rPr>
        <w:t>“ Београд</w:t>
      </w:r>
      <w:proofErr w:type="gramEnd"/>
      <w:r w:rsidRPr="008873D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873D7">
        <w:rPr>
          <w:rFonts w:cs="Arial"/>
        </w:rPr>
        <w:t>вансудски</w:t>
      </w:r>
      <w:proofErr w:type="gramEnd"/>
      <w:r w:rsidRPr="008873D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8873D7">
        <w:rPr>
          <w:rFonts w:cs="Arial"/>
        </w:rPr>
        <w:t>160-700-13 Banka Intesa.</w:t>
      </w:r>
      <w:proofErr w:type="gramEnd"/>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1362C" w:rsidRPr="008873D7" w:rsidRDefault="0031362C" w:rsidP="0031362C">
      <w:pPr>
        <w:spacing w:before="0"/>
        <w:rPr>
          <w:rFonts w:cs="Arial"/>
        </w:rPr>
      </w:pPr>
    </w:p>
    <w:p w:rsidR="0031362C" w:rsidRPr="008873D7" w:rsidRDefault="0031362C" w:rsidP="0031362C">
      <w:pPr>
        <w:spacing w:before="0"/>
        <w:rPr>
          <w:rFonts w:cs="Arial"/>
        </w:rPr>
      </w:pPr>
      <w:proofErr w:type="gramStart"/>
      <w:r w:rsidRPr="008873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Меница је потписана од стране овлашћеног лица за заступање Дужника ____________________</w:t>
      </w:r>
      <w:proofErr w:type="gramStart"/>
      <w:r w:rsidRPr="008873D7">
        <w:rPr>
          <w:rFonts w:cs="Arial"/>
        </w:rPr>
        <w:t>_(</w:t>
      </w:r>
      <w:proofErr w:type="gramEnd"/>
      <w:r w:rsidRPr="008873D7">
        <w:rPr>
          <w:rFonts w:cs="Arial"/>
        </w:rPr>
        <w:t>унети име и презиме овлашћеног лица).</w:t>
      </w:r>
    </w:p>
    <w:p w:rsidR="0031362C" w:rsidRPr="008873D7" w:rsidRDefault="0031362C" w:rsidP="0031362C">
      <w:pPr>
        <w:spacing w:before="0"/>
        <w:rPr>
          <w:rFonts w:cs="Arial"/>
        </w:rPr>
      </w:pPr>
    </w:p>
    <w:p w:rsidR="0031362C" w:rsidRPr="008873D7" w:rsidRDefault="0031362C" w:rsidP="0031362C">
      <w:pPr>
        <w:spacing w:before="0"/>
        <w:rPr>
          <w:rFonts w:cs="Arial"/>
        </w:rPr>
      </w:pPr>
      <w:proofErr w:type="gramStart"/>
      <w:r w:rsidRPr="008873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1362C" w:rsidRPr="008873D7" w:rsidRDefault="0031362C" w:rsidP="0031362C">
      <w:pPr>
        <w:spacing w:before="0"/>
        <w:rPr>
          <w:rFonts w:cs="Arial"/>
        </w:rPr>
      </w:pPr>
      <w:r w:rsidRPr="008873D7">
        <w:rPr>
          <w:rFonts w:cs="Arial"/>
        </w:rPr>
        <w:t xml:space="preserve">Место и датум издавања Овлашћења          </w:t>
      </w:r>
    </w:p>
    <w:p w:rsidR="0031362C" w:rsidRPr="008873D7" w:rsidRDefault="0031362C" w:rsidP="0031362C">
      <w:pPr>
        <w:spacing w:before="0"/>
        <w:rPr>
          <w:rFonts w:cs="Arial"/>
        </w:rPr>
      </w:pPr>
    </w:p>
    <w:p w:rsidR="0031362C" w:rsidRPr="008873D7" w:rsidRDefault="0031362C" w:rsidP="0031362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1362C" w:rsidRPr="008873D7" w:rsidTr="00563760">
        <w:trPr>
          <w:jc w:val="center"/>
        </w:trPr>
        <w:tc>
          <w:tcPr>
            <w:tcW w:w="3882" w:type="dxa"/>
          </w:tcPr>
          <w:p w:rsidR="0031362C" w:rsidRPr="008873D7" w:rsidRDefault="0031362C" w:rsidP="00563760">
            <w:pPr>
              <w:spacing w:before="0"/>
              <w:jc w:val="center"/>
              <w:rPr>
                <w:rFonts w:cs="Arial"/>
              </w:rPr>
            </w:pPr>
            <w:r w:rsidRPr="008873D7">
              <w:rPr>
                <w:rFonts w:cs="Arial"/>
              </w:rPr>
              <w:t>Датум:</w:t>
            </w:r>
          </w:p>
        </w:tc>
        <w:tc>
          <w:tcPr>
            <w:tcW w:w="2127" w:type="dxa"/>
          </w:tcPr>
          <w:p w:rsidR="0031362C" w:rsidRPr="008873D7" w:rsidRDefault="0031362C" w:rsidP="00563760">
            <w:pPr>
              <w:spacing w:before="0"/>
              <w:jc w:val="center"/>
              <w:rPr>
                <w:rFonts w:cs="Arial"/>
                <w:lang w:val="ru-RU"/>
              </w:rPr>
            </w:pPr>
          </w:p>
        </w:tc>
        <w:tc>
          <w:tcPr>
            <w:tcW w:w="4022" w:type="dxa"/>
          </w:tcPr>
          <w:p w:rsidR="0031362C" w:rsidRPr="008873D7" w:rsidRDefault="0031362C" w:rsidP="00563760">
            <w:pPr>
              <w:spacing w:before="0"/>
              <w:jc w:val="center"/>
              <w:rPr>
                <w:rFonts w:cs="Arial"/>
                <w:lang w:val="ru-RU"/>
              </w:rPr>
            </w:pPr>
            <w:r w:rsidRPr="008873D7">
              <w:rPr>
                <w:rFonts w:cs="Arial"/>
              </w:rPr>
              <w:t>Понуђач</w:t>
            </w:r>
            <w:r w:rsidRPr="008873D7">
              <w:rPr>
                <w:rFonts w:cs="Arial"/>
                <w:lang w:val="ru-RU"/>
              </w:rPr>
              <w:t>:</w:t>
            </w:r>
          </w:p>
        </w:tc>
      </w:tr>
      <w:tr w:rsidR="0031362C" w:rsidRPr="008873D7" w:rsidTr="00563760">
        <w:trPr>
          <w:jc w:val="center"/>
        </w:trPr>
        <w:tc>
          <w:tcPr>
            <w:tcW w:w="3882" w:type="dxa"/>
          </w:tcPr>
          <w:p w:rsidR="0031362C" w:rsidRPr="008873D7" w:rsidRDefault="0031362C" w:rsidP="00563760">
            <w:pPr>
              <w:spacing w:before="0"/>
              <w:jc w:val="center"/>
              <w:rPr>
                <w:rFonts w:cs="Arial"/>
              </w:rPr>
            </w:pPr>
          </w:p>
        </w:tc>
        <w:tc>
          <w:tcPr>
            <w:tcW w:w="2127" w:type="dxa"/>
          </w:tcPr>
          <w:p w:rsidR="0031362C" w:rsidRPr="008873D7" w:rsidRDefault="0031362C" w:rsidP="00563760">
            <w:pPr>
              <w:spacing w:before="0"/>
              <w:jc w:val="center"/>
              <w:rPr>
                <w:rFonts w:cs="Arial"/>
              </w:rPr>
            </w:pPr>
            <w:r w:rsidRPr="008873D7">
              <w:rPr>
                <w:rFonts w:cs="Arial"/>
              </w:rPr>
              <w:t>М.П.</w:t>
            </w:r>
          </w:p>
        </w:tc>
        <w:tc>
          <w:tcPr>
            <w:tcW w:w="4022" w:type="dxa"/>
          </w:tcPr>
          <w:p w:rsidR="0031362C" w:rsidRPr="008873D7" w:rsidRDefault="0031362C" w:rsidP="00563760">
            <w:pPr>
              <w:spacing w:before="0"/>
              <w:jc w:val="center"/>
              <w:rPr>
                <w:rFonts w:cs="Arial"/>
                <w:lang w:val="ru-RU"/>
              </w:rPr>
            </w:pPr>
          </w:p>
        </w:tc>
      </w:tr>
      <w:tr w:rsidR="0031362C" w:rsidRPr="008873D7" w:rsidTr="00563760">
        <w:trPr>
          <w:jc w:val="center"/>
        </w:trPr>
        <w:tc>
          <w:tcPr>
            <w:tcW w:w="3882" w:type="dxa"/>
            <w:tcBorders>
              <w:bottom w:val="single" w:sz="4" w:space="0" w:color="auto"/>
            </w:tcBorders>
          </w:tcPr>
          <w:p w:rsidR="0031362C" w:rsidRPr="008873D7" w:rsidRDefault="0031362C" w:rsidP="00563760">
            <w:pPr>
              <w:spacing w:before="0"/>
              <w:jc w:val="center"/>
              <w:rPr>
                <w:rFonts w:cs="Arial"/>
              </w:rPr>
            </w:pPr>
          </w:p>
        </w:tc>
        <w:tc>
          <w:tcPr>
            <w:tcW w:w="2127" w:type="dxa"/>
          </w:tcPr>
          <w:p w:rsidR="0031362C" w:rsidRPr="008873D7" w:rsidRDefault="0031362C" w:rsidP="00563760">
            <w:pPr>
              <w:spacing w:before="0"/>
              <w:jc w:val="center"/>
              <w:rPr>
                <w:rFonts w:cs="Arial"/>
                <w:lang w:val="ru-RU"/>
              </w:rPr>
            </w:pPr>
          </w:p>
        </w:tc>
        <w:tc>
          <w:tcPr>
            <w:tcW w:w="4022" w:type="dxa"/>
            <w:tcBorders>
              <w:bottom w:val="single" w:sz="4" w:space="0" w:color="auto"/>
            </w:tcBorders>
          </w:tcPr>
          <w:p w:rsidR="0031362C" w:rsidRPr="008873D7" w:rsidRDefault="0031362C" w:rsidP="00563760">
            <w:pPr>
              <w:spacing w:before="0"/>
              <w:jc w:val="center"/>
              <w:rPr>
                <w:rFonts w:cs="Arial"/>
                <w:lang w:val="ru-RU"/>
              </w:rPr>
            </w:pPr>
          </w:p>
        </w:tc>
      </w:tr>
    </w:tbl>
    <w:p w:rsidR="0031362C" w:rsidRPr="008873D7" w:rsidRDefault="0031362C" w:rsidP="0031362C">
      <w:pPr>
        <w:spacing w:before="0"/>
        <w:rPr>
          <w:rFonts w:cs="Arial"/>
        </w:rPr>
      </w:pPr>
      <w:r w:rsidRPr="008873D7">
        <w:rPr>
          <w:rFonts w:cs="Arial"/>
        </w:rPr>
        <w:t xml:space="preserve">                                                                                              Потпис овлашћеног лица</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Прилог:</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1 једна потписана и оверена бланко сопствена меница као гаранција за добро извршење посла</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 xml:space="preserve">фотокопија ОП обрасца </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362C" w:rsidRPr="008873D7" w:rsidRDefault="0031362C" w:rsidP="0031362C">
      <w:pPr>
        <w:spacing w:before="0"/>
        <w:rPr>
          <w:rFonts w:cs="Arial"/>
        </w:rPr>
      </w:pPr>
    </w:p>
    <w:p w:rsidR="0031362C" w:rsidRPr="008873D7" w:rsidRDefault="0031362C" w:rsidP="0031362C">
      <w:pPr>
        <w:spacing w:before="0"/>
        <w:rPr>
          <w:rFonts w:cs="Arial"/>
        </w:rPr>
      </w:pPr>
    </w:p>
    <w:p w:rsidR="00E07C61" w:rsidRDefault="00E07C61"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E60970" w:rsidRDefault="00E60970" w:rsidP="00AD1279">
      <w:pPr>
        <w:spacing w:before="0"/>
        <w:rPr>
          <w:rFonts w:cs="Arial"/>
          <w:color w:val="00B0F0"/>
          <w:lang w:val="sr-Cyrl-RS"/>
        </w:rPr>
      </w:pPr>
    </w:p>
    <w:p w:rsidR="00E60970" w:rsidRDefault="00E60970" w:rsidP="00AD1279">
      <w:pPr>
        <w:spacing w:before="0"/>
        <w:rPr>
          <w:rFonts w:cs="Arial"/>
          <w:color w:val="00B0F0"/>
          <w:lang w:val="sr-Cyrl-RS"/>
        </w:rPr>
      </w:pPr>
    </w:p>
    <w:p w:rsidR="00E60970" w:rsidRPr="00E47C2E" w:rsidRDefault="00E60970" w:rsidP="00E60970">
      <w:pPr>
        <w:spacing w:before="0"/>
        <w:rPr>
          <w:rFonts w:cs="Arial"/>
          <w:color w:val="00B0F0"/>
        </w:rPr>
      </w:pPr>
    </w:p>
    <w:p w:rsidR="00E60970" w:rsidRPr="00C44445" w:rsidRDefault="00E60970" w:rsidP="00E60970">
      <w:pPr>
        <w:spacing w:before="0"/>
        <w:jc w:val="right"/>
        <w:rPr>
          <w:rFonts w:cs="Arial"/>
          <w:b/>
          <w:lang w:val="sr-Cyrl-RS"/>
        </w:rPr>
      </w:pPr>
      <w:r w:rsidRPr="00E47C2E">
        <w:rPr>
          <w:rFonts w:cs="Arial"/>
          <w:b/>
        </w:rPr>
        <w:lastRenderedPageBreak/>
        <w:t xml:space="preserve">ПРИЛОГ </w:t>
      </w:r>
      <w:r>
        <w:rPr>
          <w:rFonts w:cs="Arial"/>
          <w:b/>
          <w:lang w:val="sr-Cyrl-RS"/>
        </w:rPr>
        <w:t>4</w:t>
      </w:r>
    </w:p>
    <w:p w:rsidR="00E60970" w:rsidRPr="00C44445" w:rsidRDefault="00E60970" w:rsidP="00E60970">
      <w:pPr>
        <w:spacing w:before="0"/>
        <w:jc w:val="right"/>
        <w:rPr>
          <w:rFonts w:cs="Arial"/>
          <w:b/>
        </w:rPr>
      </w:pPr>
      <w:r w:rsidRPr="00C44445">
        <w:rPr>
          <w:rFonts w:cs="Arial"/>
          <w:b/>
        </w:rPr>
        <w:t>*менице за отклањање недостатака у гарантном периоду</w:t>
      </w:r>
    </w:p>
    <w:p w:rsidR="00E60970" w:rsidRPr="00C44445" w:rsidRDefault="00E60970" w:rsidP="00E60970">
      <w:pPr>
        <w:spacing w:before="0"/>
        <w:jc w:val="right"/>
        <w:rPr>
          <w:rFonts w:cs="Arial"/>
          <w:b/>
        </w:rPr>
      </w:pPr>
    </w:p>
    <w:p w:rsidR="00E60970" w:rsidRPr="00C44445" w:rsidRDefault="00E60970" w:rsidP="00E60970">
      <w:pPr>
        <w:spacing w:before="0"/>
        <w:rPr>
          <w:rFonts w:cs="Arial"/>
        </w:rPr>
      </w:pPr>
      <w:proofErr w:type="gramStart"/>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E60970" w:rsidRPr="00C44445" w:rsidRDefault="00E60970" w:rsidP="00E60970">
      <w:pPr>
        <w:spacing w:before="0"/>
        <w:rPr>
          <w:rFonts w:cs="Arial"/>
        </w:rPr>
      </w:pPr>
    </w:p>
    <w:p w:rsidR="00E60970" w:rsidRPr="00C44445" w:rsidRDefault="00E60970" w:rsidP="00E60970">
      <w:pPr>
        <w:spacing w:before="0"/>
        <w:rPr>
          <w:rFonts w:cs="Arial"/>
        </w:rPr>
      </w:pPr>
      <w:r w:rsidRPr="00C44445">
        <w:rPr>
          <w:rFonts w:cs="Arial"/>
        </w:rPr>
        <w:t>(</w:t>
      </w:r>
      <w:proofErr w:type="gramStart"/>
      <w:r w:rsidRPr="00C44445">
        <w:rPr>
          <w:rFonts w:cs="Arial"/>
        </w:rPr>
        <w:t>напомена</w:t>
      </w:r>
      <w:proofErr w:type="gramEnd"/>
      <w:r w:rsidRPr="00C44445">
        <w:rPr>
          <w:rFonts w:cs="Arial"/>
        </w:rPr>
        <w:t>: не доставља се у понуди)</w:t>
      </w:r>
    </w:p>
    <w:p w:rsidR="00E60970" w:rsidRPr="00C44445" w:rsidRDefault="00E60970" w:rsidP="00E60970">
      <w:pPr>
        <w:spacing w:before="0"/>
        <w:rPr>
          <w:rFonts w:cs="Arial"/>
        </w:rPr>
      </w:pPr>
    </w:p>
    <w:p w:rsidR="00E60970" w:rsidRPr="00C44445" w:rsidRDefault="00E60970" w:rsidP="00E60970">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E60970" w:rsidRPr="00C44445" w:rsidRDefault="00E60970" w:rsidP="00E60970">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E60970" w:rsidRPr="00C44445" w:rsidRDefault="00E60970" w:rsidP="00E60970">
      <w:pPr>
        <w:spacing w:before="0"/>
        <w:rPr>
          <w:rFonts w:cs="Arial"/>
        </w:rPr>
      </w:pPr>
      <w:r w:rsidRPr="00C44445">
        <w:rPr>
          <w:rFonts w:cs="Arial"/>
        </w:rPr>
        <w:t>МАТИЧНИ БРОЈ ДУЖНИКА (Понуђача): ..................................................................</w:t>
      </w:r>
    </w:p>
    <w:p w:rsidR="00E60970" w:rsidRPr="00C44445" w:rsidRDefault="00E60970" w:rsidP="00E60970">
      <w:pPr>
        <w:spacing w:before="0"/>
        <w:rPr>
          <w:rFonts w:cs="Arial"/>
        </w:rPr>
      </w:pPr>
      <w:r w:rsidRPr="00C44445">
        <w:rPr>
          <w:rFonts w:cs="Arial"/>
        </w:rPr>
        <w:t>ТЕКУЋИ РАЧУН ДУЖНИКА (Понуђача): ...................................................................</w:t>
      </w:r>
    </w:p>
    <w:p w:rsidR="00E60970" w:rsidRPr="00C44445" w:rsidRDefault="00E60970" w:rsidP="00E60970">
      <w:pPr>
        <w:spacing w:before="0"/>
        <w:rPr>
          <w:rFonts w:cs="Arial"/>
        </w:rPr>
      </w:pPr>
      <w:r w:rsidRPr="00C44445">
        <w:rPr>
          <w:rFonts w:cs="Arial"/>
        </w:rPr>
        <w:t>ПИБ ДУЖНИКА (Понуђача): ........................................................................................</w:t>
      </w:r>
    </w:p>
    <w:p w:rsidR="00E60970" w:rsidRPr="00C44445" w:rsidRDefault="00E60970" w:rsidP="00E60970">
      <w:pPr>
        <w:spacing w:before="0"/>
        <w:rPr>
          <w:rFonts w:cs="Arial"/>
        </w:rPr>
      </w:pPr>
    </w:p>
    <w:p w:rsidR="00E60970" w:rsidRPr="00C44445" w:rsidRDefault="00E60970" w:rsidP="00E60970">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E60970" w:rsidRPr="00C44445" w:rsidRDefault="00E60970" w:rsidP="00E60970">
      <w:pPr>
        <w:spacing w:before="0"/>
        <w:rPr>
          <w:rFonts w:cs="Arial"/>
        </w:rPr>
      </w:pPr>
    </w:p>
    <w:p w:rsidR="00E60970" w:rsidRPr="00C44445" w:rsidRDefault="00E60970" w:rsidP="00E60970">
      <w:pPr>
        <w:spacing w:before="0"/>
        <w:rPr>
          <w:rFonts w:cs="Arial"/>
        </w:rPr>
      </w:pPr>
    </w:p>
    <w:p w:rsidR="00E60970" w:rsidRPr="00C44445" w:rsidRDefault="00E60970" w:rsidP="00E60970">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СОПСТВЕНЕ МЕНИЦЕ</w:t>
      </w:r>
    </w:p>
    <w:p w:rsidR="00E60970" w:rsidRPr="00C44445" w:rsidRDefault="00E60970" w:rsidP="00E60970">
      <w:pPr>
        <w:spacing w:before="0"/>
        <w:rPr>
          <w:rFonts w:cs="Arial"/>
        </w:rPr>
      </w:pPr>
    </w:p>
    <w:p w:rsidR="00E60970" w:rsidRPr="00C44445" w:rsidRDefault="00E60970" w:rsidP="00E609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Pr="00C44445">
        <w:rPr>
          <w:rFonts w:cs="Arial"/>
          <w:b w:val="0"/>
        </w:rPr>
        <w:t>ПОВЕРИЛАЦ:Јавно предузеће „Електроприведа Србије“ Бео</w:t>
      </w:r>
      <w:r w:rsidR="00645989">
        <w:rPr>
          <w:rFonts w:cs="Arial"/>
          <w:b w:val="0"/>
        </w:rPr>
        <w:t xml:space="preserve">град, Улица </w:t>
      </w:r>
      <w:r w:rsidR="00645989">
        <w:rPr>
          <w:rFonts w:cs="Arial"/>
          <w:b w:val="0"/>
          <w:lang w:val="sr-Cyrl-RS"/>
        </w:rPr>
        <w:t>Балканска 13</w:t>
      </w:r>
      <w:r w:rsidRPr="00C44445">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C44445">
        <w:rPr>
          <w:rFonts w:cs="Arial"/>
          <w:b w:val="0"/>
        </w:rPr>
        <w:t>тек</w:t>
      </w:r>
      <w:proofErr w:type="gramEnd"/>
      <w:r w:rsidRPr="00C44445">
        <w:rPr>
          <w:rFonts w:cs="Arial"/>
          <w:b w:val="0"/>
        </w:rPr>
        <w:t xml:space="preserve">. </w:t>
      </w:r>
      <w:proofErr w:type="gramStart"/>
      <w:r w:rsidRPr="00C44445">
        <w:rPr>
          <w:rFonts w:cs="Arial"/>
          <w:b w:val="0"/>
        </w:rPr>
        <w:t>рачуна</w:t>
      </w:r>
      <w:proofErr w:type="gramEnd"/>
      <w:r w:rsidRPr="00C44445">
        <w:rPr>
          <w:rFonts w:cs="Arial"/>
          <w:b w:val="0"/>
        </w:rPr>
        <w:t>: 160-700-13 Banka Intesa,</w:t>
      </w:r>
    </w:p>
    <w:p w:rsidR="00E60970" w:rsidRPr="00C44445" w:rsidRDefault="00E60970" w:rsidP="00E60970">
      <w:pPr>
        <w:spacing w:before="0"/>
        <w:rPr>
          <w:rFonts w:cs="Arial"/>
        </w:rPr>
      </w:pPr>
    </w:p>
    <w:p w:rsidR="00E60970" w:rsidRPr="00C44445" w:rsidRDefault="00E60970" w:rsidP="00E60970">
      <w:pPr>
        <w:spacing w:before="0"/>
        <w:rPr>
          <w:rFonts w:cs="Arial"/>
        </w:rPr>
      </w:pPr>
      <w:r w:rsidRPr="00C44445">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FB3C29">
        <w:rPr>
          <w:rFonts w:cs="Arial"/>
        </w:rPr>
        <w:t xml:space="preserve">град, Улица </w:t>
      </w:r>
      <w:r w:rsidR="00FB3C29">
        <w:rPr>
          <w:rFonts w:cs="Arial"/>
          <w:lang w:val="sr-Cyrl-RS"/>
        </w:rPr>
        <w:t>Балканска 13</w:t>
      </w:r>
      <w:r w:rsidRPr="00C44445">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E60970" w:rsidRPr="00C44445" w:rsidRDefault="00E60970" w:rsidP="00E60970">
      <w:pPr>
        <w:spacing w:before="0"/>
        <w:rPr>
          <w:rFonts w:cs="Arial"/>
        </w:rPr>
      </w:pPr>
    </w:p>
    <w:p w:rsidR="00E60970" w:rsidRPr="00C44445" w:rsidRDefault="00E60970" w:rsidP="00E60970">
      <w:pPr>
        <w:spacing w:before="0"/>
        <w:rPr>
          <w:rFonts w:cs="Arial"/>
        </w:rPr>
      </w:pPr>
      <w:r w:rsidRPr="00C44445">
        <w:rPr>
          <w:rFonts w:cs="Arial"/>
        </w:rPr>
        <w:t>Издата Бланко соло меница серијски број</w:t>
      </w:r>
      <w:r w:rsidRPr="00C44445">
        <w:rPr>
          <w:rFonts w:cs="Arial"/>
        </w:rPr>
        <w:tab/>
        <w:t xml:space="preserve">(уписати серијски број) може се поднети на наплату у року </w:t>
      </w:r>
      <w:proofErr w:type="gramStart"/>
      <w:r w:rsidRPr="00C44445">
        <w:rPr>
          <w:rFonts w:cs="Arial"/>
        </w:rPr>
        <w:t>доспећа  утврђеном</w:t>
      </w:r>
      <w:proofErr w:type="gramEnd"/>
      <w:r w:rsidRPr="00C44445">
        <w:rPr>
          <w:rFonts w:cs="Arial"/>
        </w:rPr>
        <w:t xml:space="preserve">  Уговором бр. ___________ </w:t>
      </w:r>
      <w:proofErr w:type="gramStart"/>
      <w:r w:rsidRPr="00C44445">
        <w:rPr>
          <w:rFonts w:cs="Arial"/>
        </w:rPr>
        <w:t>од</w:t>
      </w:r>
      <w:proofErr w:type="gramEnd"/>
      <w:r w:rsidRPr="00C44445">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E60970" w:rsidRPr="00C44445" w:rsidRDefault="00E60970" w:rsidP="00E60970">
      <w:pPr>
        <w:spacing w:before="0"/>
        <w:rPr>
          <w:rFonts w:cs="Arial"/>
        </w:rPr>
      </w:pPr>
    </w:p>
    <w:p w:rsidR="00E60970" w:rsidRPr="00C44445" w:rsidRDefault="00E60970" w:rsidP="00E60970">
      <w:pPr>
        <w:spacing w:before="0"/>
        <w:rPr>
          <w:rFonts w:cs="Arial"/>
        </w:rPr>
      </w:pPr>
      <w:r w:rsidRPr="00C44445">
        <w:rPr>
          <w:rFonts w:cs="Arial"/>
        </w:rPr>
        <w:t>Овлашћујемо Јавно предузеће „Електропривреда Србије</w:t>
      </w:r>
      <w:proofErr w:type="gramStart"/>
      <w:r w:rsidRPr="00C44445">
        <w:rPr>
          <w:rFonts w:cs="Arial"/>
        </w:rPr>
        <w:t>“ Београд</w:t>
      </w:r>
      <w:proofErr w:type="gramEnd"/>
      <w:r w:rsidRPr="00C44445">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44445">
        <w:rPr>
          <w:rFonts w:cs="Arial"/>
        </w:rPr>
        <w:t>вансудски</w:t>
      </w:r>
      <w:proofErr w:type="gramEnd"/>
      <w:r w:rsidRPr="00C44445">
        <w:rPr>
          <w:rFonts w:cs="Arial"/>
        </w:rPr>
        <w:t xml:space="preserve"> ИНИЦИРА наплату - издавањем налога за </w:t>
      </w:r>
      <w:r w:rsidRPr="00C44445">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C44445">
        <w:rPr>
          <w:rFonts w:cs="Arial"/>
        </w:rPr>
        <w:t>160-700-13 Banka Intesa.</w:t>
      </w:r>
      <w:proofErr w:type="gramEnd"/>
    </w:p>
    <w:p w:rsidR="00E60970" w:rsidRPr="00C44445" w:rsidRDefault="00E60970" w:rsidP="00E60970">
      <w:pPr>
        <w:spacing w:before="0"/>
        <w:rPr>
          <w:rFonts w:cs="Arial"/>
        </w:rPr>
      </w:pPr>
    </w:p>
    <w:p w:rsidR="00E60970" w:rsidRPr="00C44445" w:rsidRDefault="00E60970" w:rsidP="00E609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60970" w:rsidRPr="00C44445" w:rsidRDefault="00E60970" w:rsidP="00E60970">
      <w:pPr>
        <w:spacing w:before="0"/>
        <w:rPr>
          <w:rFonts w:cs="Arial"/>
        </w:rPr>
      </w:pPr>
    </w:p>
    <w:p w:rsidR="00E60970" w:rsidRPr="00C44445" w:rsidRDefault="00E60970" w:rsidP="00E60970">
      <w:pPr>
        <w:spacing w:before="0"/>
        <w:rPr>
          <w:rFonts w:cs="Arial"/>
        </w:rPr>
      </w:pPr>
      <w:proofErr w:type="gramStart"/>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E60970" w:rsidRPr="00C44445" w:rsidRDefault="00E60970" w:rsidP="00E60970">
      <w:pPr>
        <w:spacing w:before="0"/>
        <w:rPr>
          <w:rFonts w:cs="Arial"/>
        </w:rPr>
      </w:pPr>
    </w:p>
    <w:p w:rsidR="00E60970" w:rsidRPr="00C44445" w:rsidRDefault="00E60970" w:rsidP="00E60970">
      <w:pPr>
        <w:spacing w:before="0"/>
        <w:rPr>
          <w:rFonts w:cs="Arial"/>
        </w:rPr>
      </w:pPr>
      <w:r w:rsidRPr="00C44445">
        <w:rPr>
          <w:rFonts w:cs="Arial"/>
        </w:rPr>
        <w:t>Меница је потписана од стране овлашћеног лица за заступање Дужника ____________________</w:t>
      </w:r>
      <w:proofErr w:type="gramStart"/>
      <w:r w:rsidRPr="00C44445">
        <w:rPr>
          <w:rFonts w:cs="Arial"/>
        </w:rPr>
        <w:t>_(</w:t>
      </w:r>
      <w:proofErr w:type="gramEnd"/>
      <w:r w:rsidRPr="00C44445">
        <w:rPr>
          <w:rFonts w:cs="Arial"/>
        </w:rPr>
        <w:t>унети име и презиме овлашћеног лица).</w:t>
      </w:r>
    </w:p>
    <w:p w:rsidR="00E60970" w:rsidRPr="00C44445" w:rsidRDefault="00E60970" w:rsidP="00E60970">
      <w:pPr>
        <w:spacing w:before="0"/>
        <w:rPr>
          <w:rFonts w:cs="Arial"/>
        </w:rPr>
      </w:pPr>
    </w:p>
    <w:p w:rsidR="00E60970" w:rsidRPr="00C44445" w:rsidRDefault="00E60970" w:rsidP="00E60970">
      <w:pPr>
        <w:spacing w:before="0"/>
        <w:rPr>
          <w:rFonts w:cs="Arial"/>
        </w:rPr>
      </w:pPr>
      <w:proofErr w:type="gramStart"/>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E60970" w:rsidRPr="00C44445" w:rsidRDefault="00E60970" w:rsidP="00E60970">
      <w:pPr>
        <w:spacing w:before="0"/>
        <w:rPr>
          <w:rFonts w:cs="Arial"/>
        </w:rPr>
      </w:pPr>
      <w:r w:rsidRPr="00C44445">
        <w:rPr>
          <w:rFonts w:cs="Arial"/>
        </w:rPr>
        <w:t xml:space="preserve">Место и датум издавања Овлашћења          </w:t>
      </w:r>
    </w:p>
    <w:p w:rsidR="00E60970" w:rsidRPr="00C44445" w:rsidRDefault="00E60970" w:rsidP="00E60970">
      <w:pPr>
        <w:spacing w:before="0"/>
        <w:rPr>
          <w:rFonts w:cs="Arial"/>
        </w:rPr>
      </w:pPr>
    </w:p>
    <w:p w:rsidR="00E60970" w:rsidRPr="00C44445" w:rsidRDefault="00E60970" w:rsidP="00E609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60970" w:rsidRPr="00C44445" w:rsidTr="00D67A41">
        <w:trPr>
          <w:jc w:val="center"/>
        </w:trPr>
        <w:tc>
          <w:tcPr>
            <w:tcW w:w="3882" w:type="dxa"/>
          </w:tcPr>
          <w:p w:rsidR="00E60970" w:rsidRPr="00C44445" w:rsidRDefault="00E60970" w:rsidP="00D67A41">
            <w:pPr>
              <w:spacing w:before="0"/>
              <w:jc w:val="center"/>
              <w:rPr>
                <w:rFonts w:cs="Arial"/>
              </w:rPr>
            </w:pPr>
            <w:r w:rsidRPr="00C44445">
              <w:rPr>
                <w:rFonts w:cs="Arial"/>
              </w:rPr>
              <w:t>Датум:</w:t>
            </w:r>
          </w:p>
        </w:tc>
        <w:tc>
          <w:tcPr>
            <w:tcW w:w="2127" w:type="dxa"/>
          </w:tcPr>
          <w:p w:rsidR="00E60970" w:rsidRPr="00C44445" w:rsidRDefault="00E60970" w:rsidP="00D67A41">
            <w:pPr>
              <w:spacing w:before="0"/>
              <w:jc w:val="center"/>
              <w:rPr>
                <w:rFonts w:cs="Arial"/>
                <w:lang w:val="ru-RU"/>
              </w:rPr>
            </w:pPr>
          </w:p>
        </w:tc>
        <w:tc>
          <w:tcPr>
            <w:tcW w:w="4022" w:type="dxa"/>
          </w:tcPr>
          <w:p w:rsidR="00E60970" w:rsidRPr="00C44445" w:rsidRDefault="00E60970" w:rsidP="00D67A41">
            <w:pPr>
              <w:spacing w:before="0"/>
              <w:jc w:val="center"/>
              <w:rPr>
                <w:rFonts w:cs="Arial"/>
                <w:lang w:val="ru-RU"/>
              </w:rPr>
            </w:pPr>
            <w:r w:rsidRPr="00C44445">
              <w:rPr>
                <w:rFonts w:cs="Arial"/>
              </w:rPr>
              <w:t>Понуђач</w:t>
            </w:r>
            <w:r w:rsidRPr="00C44445">
              <w:rPr>
                <w:rFonts w:cs="Arial"/>
                <w:lang w:val="ru-RU"/>
              </w:rPr>
              <w:t>:</w:t>
            </w:r>
          </w:p>
        </w:tc>
      </w:tr>
      <w:tr w:rsidR="00E60970" w:rsidRPr="00C44445" w:rsidTr="00D67A41">
        <w:trPr>
          <w:jc w:val="center"/>
        </w:trPr>
        <w:tc>
          <w:tcPr>
            <w:tcW w:w="3882" w:type="dxa"/>
          </w:tcPr>
          <w:p w:rsidR="00E60970" w:rsidRPr="00C44445" w:rsidRDefault="00E60970" w:rsidP="00D67A41">
            <w:pPr>
              <w:spacing w:before="0"/>
              <w:jc w:val="center"/>
              <w:rPr>
                <w:rFonts w:cs="Arial"/>
              </w:rPr>
            </w:pPr>
          </w:p>
        </w:tc>
        <w:tc>
          <w:tcPr>
            <w:tcW w:w="2127" w:type="dxa"/>
          </w:tcPr>
          <w:p w:rsidR="00E60970" w:rsidRPr="00C44445" w:rsidRDefault="00E60970" w:rsidP="00D67A41">
            <w:pPr>
              <w:spacing w:before="0"/>
              <w:jc w:val="center"/>
              <w:rPr>
                <w:rFonts w:cs="Arial"/>
              </w:rPr>
            </w:pPr>
            <w:r w:rsidRPr="00C44445">
              <w:rPr>
                <w:rFonts w:cs="Arial"/>
              </w:rPr>
              <w:t>М.П.</w:t>
            </w:r>
          </w:p>
        </w:tc>
        <w:tc>
          <w:tcPr>
            <w:tcW w:w="4022" w:type="dxa"/>
          </w:tcPr>
          <w:p w:rsidR="00E60970" w:rsidRPr="00C44445" w:rsidRDefault="00E60970" w:rsidP="00D67A41">
            <w:pPr>
              <w:spacing w:before="0"/>
              <w:jc w:val="center"/>
              <w:rPr>
                <w:rFonts w:cs="Arial"/>
                <w:lang w:val="ru-RU"/>
              </w:rPr>
            </w:pPr>
          </w:p>
        </w:tc>
      </w:tr>
      <w:tr w:rsidR="00E60970" w:rsidRPr="00C44445" w:rsidTr="00D67A41">
        <w:trPr>
          <w:jc w:val="center"/>
        </w:trPr>
        <w:tc>
          <w:tcPr>
            <w:tcW w:w="3882" w:type="dxa"/>
            <w:tcBorders>
              <w:bottom w:val="single" w:sz="4" w:space="0" w:color="auto"/>
            </w:tcBorders>
          </w:tcPr>
          <w:p w:rsidR="00E60970" w:rsidRPr="00C44445" w:rsidRDefault="00E60970" w:rsidP="00D67A41">
            <w:pPr>
              <w:spacing w:before="0"/>
              <w:jc w:val="center"/>
              <w:rPr>
                <w:rFonts w:cs="Arial"/>
              </w:rPr>
            </w:pPr>
          </w:p>
        </w:tc>
        <w:tc>
          <w:tcPr>
            <w:tcW w:w="2127" w:type="dxa"/>
          </w:tcPr>
          <w:p w:rsidR="00E60970" w:rsidRPr="00C44445" w:rsidRDefault="00E60970" w:rsidP="00D67A41">
            <w:pPr>
              <w:spacing w:before="0"/>
              <w:jc w:val="center"/>
              <w:rPr>
                <w:rFonts w:cs="Arial"/>
                <w:lang w:val="ru-RU"/>
              </w:rPr>
            </w:pPr>
          </w:p>
        </w:tc>
        <w:tc>
          <w:tcPr>
            <w:tcW w:w="4022" w:type="dxa"/>
            <w:tcBorders>
              <w:bottom w:val="single" w:sz="4" w:space="0" w:color="auto"/>
            </w:tcBorders>
          </w:tcPr>
          <w:p w:rsidR="00E60970" w:rsidRPr="00C44445" w:rsidRDefault="00E60970" w:rsidP="00D67A41">
            <w:pPr>
              <w:spacing w:before="0"/>
              <w:jc w:val="center"/>
              <w:rPr>
                <w:rFonts w:cs="Arial"/>
                <w:lang w:val="ru-RU"/>
              </w:rPr>
            </w:pPr>
          </w:p>
        </w:tc>
      </w:tr>
    </w:tbl>
    <w:p w:rsidR="00E60970" w:rsidRPr="00C44445" w:rsidRDefault="00E60970" w:rsidP="00E60970">
      <w:pPr>
        <w:spacing w:before="0"/>
        <w:rPr>
          <w:rFonts w:cs="Arial"/>
        </w:rPr>
      </w:pPr>
    </w:p>
    <w:p w:rsidR="00E60970" w:rsidRPr="00C44445" w:rsidRDefault="00E60970" w:rsidP="00E60970">
      <w:pPr>
        <w:spacing w:before="0"/>
        <w:rPr>
          <w:rFonts w:cs="Arial"/>
        </w:rPr>
      </w:pPr>
      <w:r w:rsidRPr="00C44445">
        <w:rPr>
          <w:rFonts w:cs="Arial"/>
        </w:rPr>
        <w:t xml:space="preserve">                                                                                                 Потпис овлашћеног лица</w:t>
      </w:r>
    </w:p>
    <w:p w:rsidR="00E60970" w:rsidRPr="00C44445" w:rsidRDefault="00E60970" w:rsidP="00E60970">
      <w:pPr>
        <w:spacing w:before="0"/>
        <w:rPr>
          <w:rFonts w:cs="Arial"/>
        </w:rPr>
      </w:pPr>
    </w:p>
    <w:p w:rsidR="00E60970" w:rsidRPr="00C44445" w:rsidRDefault="00E60970" w:rsidP="00E60970">
      <w:pPr>
        <w:spacing w:before="0"/>
        <w:rPr>
          <w:rFonts w:cs="Arial"/>
        </w:rPr>
      </w:pPr>
      <w:r w:rsidRPr="00C44445">
        <w:rPr>
          <w:rFonts w:cs="Arial"/>
        </w:rPr>
        <w:t>Прилог:</w:t>
      </w:r>
    </w:p>
    <w:p w:rsidR="00E60970" w:rsidRPr="00C44445" w:rsidRDefault="00E60970" w:rsidP="00E60970">
      <w:pPr>
        <w:pStyle w:val="ListParagraph"/>
        <w:numPr>
          <w:ilvl w:val="0"/>
          <w:numId w:val="7"/>
        </w:numPr>
        <w:spacing w:before="0" w:after="0" w:line="240" w:lineRule="auto"/>
        <w:rPr>
          <w:rFonts w:ascii="Arial" w:hAnsi="Arial" w:cs="Arial"/>
        </w:rPr>
      </w:pPr>
      <w:r w:rsidRPr="00C44445">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E60970" w:rsidRPr="00C44445" w:rsidRDefault="00E60970" w:rsidP="00E60970">
      <w:pPr>
        <w:pStyle w:val="ListParagraph"/>
        <w:numPr>
          <w:ilvl w:val="0"/>
          <w:numId w:val="7"/>
        </w:numPr>
        <w:spacing w:before="0" w:after="0" w:line="240" w:lineRule="auto"/>
        <w:rPr>
          <w:rFonts w:ascii="Arial" w:hAnsi="Arial" w:cs="Arial"/>
        </w:rPr>
      </w:pPr>
      <w:r w:rsidRPr="00C4444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0970" w:rsidRPr="00C44445" w:rsidRDefault="00E60970" w:rsidP="00E60970">
      <w:pPr>
        <w:pStyle w:val="ListParagraph"/>
        <w:numPr>
          <w:ilvl w:val="0"/>
          <w:numId w:val="7"/>
        </w:numPr>
        <w:spacing w:before="0" w:after="0" w:line="240" w:lineRule="auto"/>
        <w:rPr>
          <w:rFonts w:ascii="Arial" w:hAnsi="Arial" w:cs="Arial"/>
        </w:rPr>
      </w:pPr>
      <w:r w:rsidRPr="00C44445">
        <w:rPr>
          <w:rFonts w:ascii="Arial" w:hAnsi="Arial" w:cs="Arial"/>
        </w:rPr>
        <w:t xml:space="preserve">фотокопија ОП обрасца </w:t>
      </w:r>
    </w:p>
    <w:p w:rsidR="00E60970" w:rsidRPr="00C44445" w:rsidRDefault="00E60970" w:rsidP="00E60970">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0970" w:rsidRPr="00E47C2E" w:rsidRDefault="00E60970" w:rsidP="00E60970">
      <w:pPr>
        <w:spacing w:before="0"/>
        <w:rPr>
          <w:rFonts w:cs="Arial"/>
          <w:color w:val="00B0F0"/>
        </w:rPr>
      </w:pPr>
    </w:p>
    <w:p w:rsidR="00E60970" w:rsidRPr="00E47C2E" w:rsidRDefault="00E60970" w:rsidP="00E60970">
      <w:pPr>
        <w:spacing w:before="0"/>
        <w:rPr>
          <w:rFonts w:cs="Arial"/>
          <w:color w:val="00B0F0"/>
        </w:rPr>
      </w:pPr>
    </w:p>
    <w:p w:rsidR="00E60970" w:rsidRPr="00E47C2E" w:rsidRDefault="00E60970" w:rsidP="00E60970">
      <w:pPr>
        <w:spacing w:before="0"/>
        <w:rPr>
          <w:rFonts w:cs="Arial"/>
          <w:color w:val="00B0F0"/>
        </w:rPr>
      </w:pPr>
    </w:p>
    <w:p w:rsidR="00E60970" w:rsidRPr="00E47C2E" w:rsidRDefault="00E60970" w:rsidP="00E60970">
      <w:pPr>
        <w:spacing w:before="0"/>
        <w:rPr>
          <w:rFonts w:cs="Arial"/>
          <w:color w:val="00B0F0"/>
        </w:rPr>
      </w:pPr>
    </w:p>
    <w:p w:rsidR="00E60970" w:rsidRPr="00E47C2E" w:rsidRDefault="00E60970" w:rsidP="00E60970">
      <w:pPr>
        <w:spacing w:before="0"/>
        <w:rPr>
          <w:rFonts w:cs="Arial"/>
          <w:color w:val="00B0F0"/>
        </w:rPr>
      </w:pPr>
    </w:p>
    <w:p w:rsidR="00E60970" w:rsidRPr="00E47C2E" w:rsidRDefault="00E60970" w:rsidP="00E60970">
      <w:pPr>
        <w:spacing w:before="0"/>
        <w:rPr>
          <w:rFonts w:cs="Arial"/>
          <w:color w:val="00B0F0"/>
        </w:rPr>
      </w:pPr>
    </w:p>
    <w:p w:rsidR="00E60970" w:rsidRPr="00E47C2E" w:rsidRDefault="00E60970" w:rsidP="00E60970">
      <w:pPr>
        <w:spacing w:before="0"/>
        <w:rPr>
          <w:rFonts w:cs="Arial"/>
          <w:color w:val="00B0F0"/>
        </w:rPr>
      </w:pPr>
    </w:p>
    <w:p w:rsidR="00E60970" w:rsidRPr="00E47C2E" w:rsidRDefault="00E60970" w:rsidP="00E60970">
      <w:pPr>
        <w:spacing w:before="0"/>
        <w:rPr>
          <w:rFonts w:cs="Arial"/>
          <w:color w:val="00B0F0"/>
        </w:rPr>
      </w:pPr>
    </w:p>
    <w:p w:rsidR="00E60970" w:rsidRPr="00E47C2E" w:rsidRDefault="00E60970" w:rsidP="00E60970">
      <w:pPr>
        <w:spacing w:before="0"/>
        <w:rPr>
          <w:rFonts w:cs="Arial"/>
          <w:color w:val="00B0F0"/>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B043D1" w:rsidRDefault="00B043D1" w:rsidP="00AD1279">
      <w:pPr>
        <w:spacing w:before="0"/>
        <w:rPr>
          <w:rFonts w:cs="Arial"/>
          <w:color w:val="00B0F0"/>
          <w:lang w:val="sr-Cyrl-RS"/>
        </w:rPr>
      </w:pPr>
    </w:p>
    <w:p w:rsidR="00E60970" w:rsidRDefault="00E60970" w:rsidP="00AD1279">
      <w:pPr>
        <w:spacing w:before="0"/>
        <w:rPr>
          <w:rFonts w:cs="Arial"/>
          <w:color w:val="00B0F0"/>
          <w:lang w:val="sr-Cyrl-RS"/>
        </w:rPr>
      </w:pPr>
    </w:p>
    <w:p w:rsidR="00E60970" w:rsidRDefault="00E60970" w:rsidP="00AD1279">
      <w:pPr>
        <w:spacing w:before="0"/>
        <w:rPr>
          <w:rFonts w:cs="Arial"/>
          <w:color w:val="00B0F0"/>
          <w:lang w:val="sr-Cyrl-RS"/>
        </w:rPr>
      </w:pPr>
    </w:p>
    <w:p w:rsidR="00E60970" w:rsidRPr="0020786C" w:rsidRDefault="00E60970" w:rsidP="00AD1279">
      <w:pPr>
        <w:spacing w:before="0"/>
        <w:rPr>
          <w:rFonts w:cs="Arial"/>
          <w:color w:val="00B0F0"/>
          <w:lang w:val="sr-Cyrl-RS"/>
        </w:rPr>
      </w:pPr>
    </w:p>
    <w:p w:rsidR="00AD1279" w:rsidRPr="0031362C" w:rsidRDefault="00AD1279" w:rsidP="0031362C">
      <w:pPr>
        <w:spacing w:before="0"/>
        <w:jc w:val="right"/>
        <w:rPr>
          <w:rFonts w:cs="Arial"/>
          <w:lang w:val="sr-Cyrl-RS"/>
        </w:rPr>
      </w:pPr>
      <w:r w:rsidRPr="00414CFF">
        <w:rPr>
          <w:rFonts w:cs="Arial"/>
        </w:rPr>
        <w:lastRenderedPageBreak/>
        <w:t>ПРИЛОГ</w:t>
      </w:r>
      <w:r w:rsidR="0031362C">
        <w:rPr>
          <w:rFonts w:cs="Arial"/>
          <w:lang w:val="sr-Cyrl-RS"/>
        </w:rPr>
        <w:t xml:space="preserve">  </w:t>
      </w:r>
      <w:r w:rsidRPr="00414CFF">
        <w:rPr>
          <w:rFonts w:cs="Arial"/>
        </w:rPr>
        <w:t xml:space="preserve"> бр.</w:t>
      </w:r>
      <w:r w:rsidR="001877D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t>___________________________</w:t>
      </w:r>
    </w:p>
    <w:p w:rsidR="00AD1279" w:rsidRPr="006C551C" w:rsidRDefault="00212A5F" w:rsidP="00AD1279">
      <w:pPr>
        <w:spacing w:before="0"/>
        <w:rPr>
          <w:rFonts w:cs="Arial"/>
          <w:color w:val="FF0000"/>
        </w:rPr>
      </w:pPr>
      <w:r w:rsidRPr="00414CFF">
        <w:rPr>
          <w:rFonts w:cs="Arial"/>
          <w:color w:val="FF0000"/>
        </w:rPr>
        <w:tab/>
      </w:r>
      <w:r w:rsidRPr="00414CFF">
        <w:rPr>
          <w:rFonts w:cs="Arial"/>
          <w:color w:val="FF0000"/>
        </w:rPr>
        <w:tab/>
      </w:r>
      <w:r w:rsidRPr="00414CFF">
        <w:rPr>
          <w:rFonts w:cs="Arial"/>
          <w:color w:val="FF0000"/>
        </w:rPr>
        <w:tab/>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31362C" w:rsidRPr="0031362C" w:rsidRDefault="0031362C"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31362C" w:rsidRPr="00F637E9" w:rsidRDefault="0031362C" w:rsidP="0031362C">
      <w:pPr>
        <w:spacing w:before="0"/>
        <w:rPr>
          <w:rFonts w:cs="Arial"/>
        </w:rPr>
      </w:pPr>
      <w:r w:rsidRPr="00F637E9">
        <w:rPr>
          <w:rFonts w:cs="Arial"/>
        </w:rPr>
        <w:t>ПРУЖАЛАЦ:</w:t>
      </w:r>
      <w:r w:rsidRPr="00F637E9">
        <w:rPr>
          <w:rFonts w:cs="Arial"/>
        </w:rPr>
        <w:tab/>
        <w:t xml:space="preserve">          </w:t>
      </w:r>
      <w:r>
        <w:rPr>
          <w:rFonts w:cs="Arial"/>
          <w:lang w:val="sr-Cyrl-RS"/>
        </w:rPr>
        <w:t xml:space="preserve">                                       </w:t>
      </w:r>
      <w:r w:rsidRPr="00F637E9">
        <w:rPr>
          <w:rFonts w:cs="Arial"/>
        </w:rPr>
        <w:t xml:space="preserve">  КОРИСНИК:                </w:t>
      </w:r>
      <w:r>
        <w:rPr>
          <w:rFonts w:cs="Arial"/>
        </w:rPr>
        <w:t xml:space="preserve">       </w:t>
      </w:r>
      <w:r w:rsidRPr="00F637E9">
        <w:rPr>
          <w:rFonts w:cs="Arial"/>
        </w:rPr>
        <w:t xml:space="preserve"> </w:t>
      </w:r>
    </w:p>
    <w:p w:rsidR="0031362C" w:rsidRPr="00BD2100" w:rsidRDefault="0031362C" w:rsidP="0031362C">
      <w:pPr>
        <w:spacing w:before="0"/>
        <w:rPr>
          <w:rFonts w:cs="Arial"/>
          <w:lang w:val="sr-Cyrl-RS"/>
        </w:rPr>
      </w:pPr>
      <w:r w:rsidRPr="00F637E9">
        <w:rPr>
          <w:rFonts w:cs="Arial"/>
        </w:rPr>
        <w:t>_______________</w:t>
      </w:r>
      <w:r>
        <w:rPr>
          <w:rFonts w:cs="Arial"/>
        </w:rPr>
        <w:tab/>
      </w:r>
      <w:r>
        <w:rPr>
          <w:rFonts w:cs="Arial"/>
          <w:lang w:val="sr-Cyrl-RS"/>
        </w:rPr>
        <w:t xml:space="preserve">                                  </w:t>
      </w:r>
      <w:r>
        <w:rPr>
          <w:rFonts w:cs="Arial"/>
        </w:rPr>
        <w:t xml:space="preserve">____________________         </w:t>
      </w:r>
    </w:p>
    <w:p w:rsidR="0031362C" w:rsidRPr="00F637E9" w:rsidRDefault="0031362C" w:rsidP="0031362C">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Pr>
          <w:rFonts w:cs="Arial"/>
          <w:lang w:val="ru-RU"/>
        </w:rPr>
        <w:t xml:space="preserve">                     </w:t>
      </w:r>
      <w:r w:rsidRPr="00F637E9">
        <w:rPr>
          <w:rFonts w:cs="Arial"/>
          <w:lang w:val="ru-RU"/>
        </w:rPr>
        <w:t xml:space="preserve">(Име и презиме)                   </w:t>
      </w:r>
    </w:p>
    <w:p w:rsidR="0031362C" w:rsidRPr="00F637E9" w:rsidRDefault="0031362C" w:rsidP="0031362C">
      <w:pPr>
        <w:spacing w:before="0"/>
        <w:rPr>
          <w:rFonts w:cs="Arial"/>
        </w:rPr>
      </w:pPr>
    </w:p>
    <w:p w:rsidR="0031362C" w:rsidRPr="00F637E9" w:rsidRDefault="0031362C" w:rsidP="0031362C">
      <w:pPr>
        <w:spacing w:before="0"/>
        <w:rPr>
          <w:rFonts w:cs="Arial"/>
        </w:rPr>
      </w:pPr>
    </w:p>
    <w:p w:rsidR="0031362C" w:rsidRPr="00BD2100" w:rsidRDefault="0031362C" w:rsidP="0031362C">
      <w:pPr>
        <w:spacing w:before="0"/>
        <w:rPr>
          <w:rFonts w:cs="Arial"/>
          <w:lang w:val="sr-Cyrl-RS"/>
        </w:rPr>
      </w:pPr>
      <w:r w:rsidRPr="00F637E9">
        <w:rPr>
          <w:rFonts w:cs="Arial"/>
        </w:rPr>
        <w:t>____________________</w:t>
      </w:r>
      <w:r w:rsidRPr="00F637E9">
        <w:rPr>
          <w:rFonts w:cs="Arial"/>
        </w:rPr>
        <w:tab/>
      </w:r>
      <w:r>
        <w:rPr>
          <w:rFonts w:cs="Arial"/>
          <w:lang w:val="sr-Cyrl-RS"/>
        </w:rPr>
        <w:t xml:space="preserve">                       </w:t>
      </w:r>
      <w:r w:rsidRPr="00F637E9">
        <w:rPr>
          <w:rFonts w:cs="Arial"/>
        </w:rPr>
        <w:t xml:space="preserve">_____________________  </w:t>
      </w:r>
      <w:r>
        <w:rPr>
          <w:rFonts w:cs="Arial"/>
        </w:rPr>
        <w:t xml:space="preserve">   </w:t>
      </w:r>
    </w:p>
    <w:p w:rsidR="0031362C" w:rsidRPr="00BD2100" w:rsidRDefault="0031362C" w:rsidP="0031362C">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Pr>
          <w:rFonts w:cs="Arial"/>
          <w:lang w:val="sr-Cyrl-RS"/>
        </w:rPr>
        <w:t xml:space="preserve">                    </w:t>
      </w:r>
      <w:r w:rsidRPr="00F637E9">
        <w:rPr>
          <w:rFonts w:cs="Arial"/>
        </w:rPr>
        <w:t xml:space="preserve">  (Потпис) </w:t>
      </w:r>
      <w:r>
        <w:rPr>
          <w:rFonts w:cs="Arial"/>
        </w:rPr>
        <w:t xml:space="preserve">                               </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641324" w:rsidRDefault="00641324" w:rsidP="00AD1279">
      <w:pPr>
        <w:spacing w:before="0"/>
        <w:rPr>
          <w:rFonts w:cs="Arial"/>
          <w:color w:val="FF0000"/>
        </w:rPr>
      </w:pPr>
    </w:p>
    <w:p w:rsidR="0031362C" w:rsidRPr="0031362C" w:rsidRDefault="0031362C" w:rsidP="0031362C">
      <w:pPr>
        <w:spacing w:before="0"/>
        <w:rPr>
          <w:rFonts w:cs="Arial"/>
        </w:rPr>
      </w:pPr>
      <w:r>
        <w:rPr>
          <w:rFonts w:cs="Arial"/>
          <w:lang w:val="sr-Cyrl-RS"/>
        </w:rPr>
        <w:t>-</w:t>
      </w:r>
      <w:r w:rsidRPr="0031362C">
        <w:rPr>
          <w:rFonts w:cs="Arial"/>
        </w:rPr>
        <w:t>у случају да се услуга односи на већи број МТ, уз Записник приложити посебну спецификацију по МТ</w:t>
      </w:r>
    </w:p>
    <w:p w:rsidR="0031362C" w:rsidRPr="0031362C" w:rsidRDefault="0031362C" w:rsidP="0031362C">
      <w:pPr>
        <w:spacing w:before="0"/>
        <w:rPr>
          <w:rFonts w:cs="Arial"/>
        </w:rPr>
      </w:pPr>
      <w:r w:rsidRPr="0031362C">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6C551C" w:rsidRPr="0031362C" w:rsidRDefault="0031362C" w:rsidP="0031362C">
      <w:pPr>
        <w:spacing w:before="0"/>
        <w:rPr>
          <w:rFonts w:cs="Arial"/>
        </w:rPr>
      </w:pPr>
      <w:r w:rsidRPr="0031362C">
        <w:rPr>
          <w:rFonts w:cs="Arial"/>
        </w:rPr>
        <w:t>-Сви добављачи биће дужни да уз фактуру доставе и обострано потписани Записник</w:t>
      </w:r>
    </w:p>
    <w:p w:rsidR="00B16DCF" w:rsidRDefault="00B16DCF" w:rsidP="00641324">
      <w:pPr>
        <w:pStyle w:val="KDPodnaslov1"/>
        <w:spacing w:before="0"/>
        <w:jc w:val="center"/>
        <w:rPr>
          <w:rFonts w:eastAsia="Arial Unicode MS" w:cs="Arial"/>
        </w:rPr>
      </w:pPr>
      <w:bookmarkStart w:id="26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Pr="00AD2830" w:rsidRDefault="00AD2830" w:rsidP="00641324">
      <w:pPr>
        <w:pStyle w:val="KDPodnaslov1"/>
        <w:spacing w:before="0"/>
        <w:jc w:val="center"/>
        <w:rPr>
          <w:rFonts w:eastAsia="Arial Unicode MS" w:cs="Arial"/>
          <w:lang w:val="sr-Cyrl-RS"/>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1B57AD" w:rsidRPr="005145DC" w:rsidRDefault="001B57AD" w:rsidP="001B57AD">
      <w:pPr>
        <w:pStyle w:val="KDPodnaslov1"/>
        <w:spacing w:before="0"/>
        <w:jc w:val="center"/>
        <w:rPr>
          <w:rFonts w:eastAsia="Arial Unicode MS" w:cs="Arial"/>
          <w:lang w:val="sr-Latn-RS"/>
        </w:rPr>
      </w:pPr>
    </w:p>
    <w:bookmarkEnd w:id="261"/>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Pr="00F00C5A" w:rsidRDefault="005378C9" w:rsidP="00EE793E">
      <w:pPr>
        <w:pStyle w:val="KDParagraf"/>
        <w:spacing w:before="0"/>
        <w:rPr>
          <w:rFonts w:cs="Arial"/>
          <w:b/>
          <w:lang w:val="sr-Cyrl-RS"/>
        </w:rPr>
      </w:pPr>
    </w:p>
    <w:p w:rsidR="005378C9" w:rsidRDefault="005378C9" w:rsidP="005378C9">
      <w:pPr>
        <w:pStyle w:val="KDParagraf"/>
        <w:spacing w:before="0"/>
        <w:jc w:val="center"/>
        <w:rPr>
          <w:rFonts w:cs="Arial"/>
          <w:b/>
          <w:lang w:val="sr-Cyrl-RS"/>
        </w:rPr>
      </w:pPr>
      <w:r w:rsidRPr="005378C9">
        <w:rPr>
          <w:rFonts w:cs="Arial"/>
          <w:b/>
          <w:lang w:val="sr-Cyrl-RS"/>
        </w:rPr>
        <w:lastRenderedPageBreak/>
        <w:t>8. МОДЕЛ УГОВОРА</w:t>
      </w: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B27CB" w:rsidRDefault="00B16DCF" w:rsidP="00EE793E">
      <w:pPr>
        <w:pStyle w:val="KDParagraf"/>
        <w:spacing w:before="0"/>
        <w:rPr>
          <w:rFonts w:cs="Arial"/>
        </w:rPr>
      </w:pPr>
      <w:r>
        <w:rPr>
          <w:rFonts w:cs="Arial"/>
        </w:rPr>
        <w:t>Јавно предузеће „Електропривреда Србије“ из Беог</w:t>
      </w:r>
      <w:r w:rsidR="00542928">
        <w:rPr>
          <w:rFonts w:cs="Arial"/>
        </w:rPr>
        <w:t>рада, Улица</w:t>
      </w:r>
      <w:r w:rsidR="00542928">
        <w:rPr>
          <w:rFonts w:cs="Arial"/>
          <w:lang w:val="sr-Cyrl-RS"/>
        </w:rPr>
        <w:t xml:space="preserve"> Балканска 13</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D67D47">
        <w:rPr>
          <w:rFonts w:cs="Arial"/>
        </w:rPr>
        <w:t>1.296992/1-17</w:t>
      </w:r>
      <w:r>
        <w:rPr>
          <w:rFonts w:cs="Arial"/>
        </w:rPr>
        <w:t xml:space="preserve"> од 01.03.2016.године, заступа финансијски директор</w:t>
      </w:r>
      <w:r w:rsidR="00D67D47">
        <w:rPr>
          <w:rFonts w:cs="Arial"/>
        </w:rPr>
        <w:t xml:space="preserve"> ТЕНТ </w:t>
      </w:r>
      <w:r w:rsidR="00D67D47">
        <w:rPr>
          <w:rFonts w:cs="Arial"/>
          <w:lang w:val="sr-Cyrl-RS"/>
        </w:rPr>
        <w:t>Жељко Вујиновић</w:t>
      </w:r>
      <w:r>
        <w:rPr>
          <w:rFonts w:cs="Arial"/>
        </w:rPr>
        <w:t xml:space="preserve"> </w:t>
      </w:r>
      <w:r w:rsidR="00EE793E" w:rsidRPr="00D67D47">
        <w:rPr>
          <w:rFonts w:cs="Arial"/>
        </w:rPr>
        <w:t>(у</w:t>
      </w:r>
      <w:r w:rsidR="00EE793E" w:rsidRPr="00E47C2E">
        <w:rPr>
          <w:rFonts w:cs="Arial"/>
          <w:color w:val="00B0F0"/>
        </w:rPr>
        <w:t xml:space="preserve"> </w:t>
      </w:r>
      <w:r w:rsidR="00EE793E" w:rsidRPr="008B27CB">
        <w:rPr>
          <w:rFonts w:cs="Arial"/>
        </w:rPr>
        <w:t xml:space="preserve">даљем тексту: Корисник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roofErr w:type="gramStart"/>
      <w:r w:rsidRPr="008B27CB">
        <w:rPr>
          <w:rFonts w:cs="Arial"/>
        </w:rPr>
        <w:t>и</w:t>
      </w:r>
      <w:proofErr w:type="gramEnd"/>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b/>
        </w:rPr>
        <w:t>ПРУЖАЛАЦ УСЛУГЕ</w:t>
      </w:r>
      <w:r w:rsidRPr="008B27CB">
        <w:rPr>
          <w:rFonts w:cs="Arial"/>
        </w:rPr>
        <w:t xml:space="preserve">:  </w:t>
      </w:r>
    </w:p>
    <w:p w:rsidR="00EE793E" w:rsidRPr="008B27CB" w:rsidRDefault="00EE793E" w:rsidP="00EE793E">
      <w:pPr>
        <w:pStyle w:val="KDParagraf"/>
        <w:spacing w:before="0"/>
        <w:rPr>
          <w:rFonts w:cs="Arial"/>
        </w:rPr>
      </w:pPr>
    </w:p>
    <w:p w:rsidR="00B16DCF" w:rsidRPr="008B27CB" w:rsidRDefault="00B16DCF" w:rsidP="00B16DCF">
      <w:pPr>
        <w:pStyle w:val="ListParagraph"/>
        <w:numPr>
          <w:ilvl w:val="0"/>
          <w:numId w:val="9"/>
        </w:numPr>
        <w:spacing w:before="0" w:after="0" w:line="240" w:lineRule="auto"/>
        <w:ind w:left="0" w:firstLine="0"/>
        <w:rPr>
          <w:rFonts w:ascii="Arial" w:hAnsi="Arial" w:cs="Arial"/>
        </w:rPr>
      </w:pPr>
      <w:r w:rsidRPr="008B27CB">
        <w:rPr>
          <w:rFonts w:ascii="Arial" w:hAnsi="Arial" w:cs="Arial"/>
        </w:rPr>
        <w:t xml:space="preserve">_________________ </w:t>
      </w:r>
      <w:proofErr w:type="gramStart"/>
      <w:r w:rsidRPr="008B27CB">
        <w:rPr>
          <w:rFonts w:ascii="Arial" w:hAnsi="Arial" w:cs="Arial"/>
        </w:rPr>
        <w:t>из</w:t>
      </w:r>
      <w:proofErr w:type="gramEnd"/>
      <w:r w:rsidRPr="008B27C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E242D4">
        <w:rPr>
          <w:rFonts w:ascii="Arial" w:hAnsi="Arial" w:cs="Arial"/>
          <w:lang w:val="sr-Cyrl-RS"/>
        </w:rPr>
        <w:t xml:space="preserve">понуђач или </w:t>
      </w:r>
      <w:r w:rsidRPr="008B27CB">
        <w:rPr>
          <w:rFonts w:ascii="Arial" w:hAnsi="Arial" w:cs="Arial"/>
        </w:rPr>
        <w:t xml:space="preserve"> лидер у име и за рачун групе понуђача</w:t>
      </w:r>
      <w:r w:rsidR="009C0552">
        <w:rPr>
          <w:rFonts w:ascii="Arial" w:hAnsi="Arial" w:cs="Arial"/>
          <w:lang w:val="sr-Cyrl-RS"/>
        </w:rPr>
        <w:t xml:space="preserve"> у</w:t>
      </w:r>
      <w:r w:rsidR="009C0552" w:rsidRPr="009C0552">
        <w:rPr>
          <w:rFonts w:ascii="Arial" w:hAnsi="Arial" w:cs="Arial"/>
        </w:rPr>
        <w:t xml:space="preserve"> </w:t>
      </w:r>
      <w:r w:rsidR="009C0552" w:rsidRPr="006B4D21">
        <w:rPr>
          <w:rFonts w:ascii="Arial" w:hAnsi="Arial" w:cs="Arial"/>
        </w:rPr>
        <w:t>у случају заједничке понуде</w:t>
      </w:r>
      <w:r w:rsidR="009C0552">
        <w:rPr>
          <w:rFonts w:ascii="Arial" w:hAnsi="Arial" w:cs="Arial"/>
          <w:lang w:val="sr-Cyrl-RS"/>
        </w:rPr>
        <w:t xml:space="preserve"> </w:t>
      </w:r>
      <w:r w:rsidRPr="008B27CB">
        <w:rPr>
          <w:rFonts w:ascii="Arial" w:hAnsi="Arial" w:cs="Arial"/>
        </w:rPr>
        <w:t xml:space="preserve">) </w:t>
      </w:r>
    </w:p>
    <w:p w:rsidR="00B16DCF" w:rsidRPr="008B27CB" w:rsidRDefault="00B16DCF" w:rsidP="00B16DCF">
      <w:pPr>
        <w:spacing w:before="0"/>
        <w:ind w:left="360"/>
        <w:rPr>
          <w:rFonts w:cs="Arial"/>
        </w:rPr>
      </w:pPr>
    </w:p>
    <w:p w:rsidR="00B16DCF" w:rsidRPr="008B27CB" w:rsidRDefault="00B16DCF" w:rsidP="00B16DCF">
      <w:pPr>
        <w:spacing w:before="0"/>
        <w:rPr>
          <w:rFonts w:eastAsia="Calibri" w:cs="Arial"/>
          <w:lang w:val="sr-Cyrl-BA"/>
        </w:rPr>
      </w:pPr>
      <w:r w:rsidRPr="008B27CB">
        <w:rPr>
          <w:rFonts w:eastAsia="Calibri" w:cs="Arial"/>
        </w:rPr>
        <w:t>2а</w:t>
      </w:r>
      <w:proofErr w:type="gramStart"/>
      <w:r w:rsidRPr="008B27CB">
        <w:rPr>
          <w:rFonts w:eastAsia="Calibri" w:cs="Arial"/>
        </w:rPr>
        <w:t>)_</w:t>
      </w:r>
      <w:proofErr w:type="gramEnd"/>
      <w:r w:rsidRPr="008B27CB">
        <w:rPr>
          <w:rFonts w:eastAsia="Calibri" w:cs="Arial"/>
        </w:rPr>
        <w:t>_______________________________________из</w:t>
      </w:r>
      <w:r w:rsidRPr="008B27CB">
        <w:rPr>
          <w:rFonts w:eastAsia="Calibri" w:cs="Arial"/>
        </w:rPr>
        <w:tab/>
        <w:t>_____________, улица</w:t>
      </w:r>
    </w:p>
    <w:p w:rsidR="00F84689" w:rsidRPr="008B27CB" w:rsidRDefault="00B16DCF" w:rsidP="00F84689">
      <w:pPr>
        <w:pStyle w:val="KDParagraf"/>
        <w:spacing w:before="0"/>
        <w:rPr>
          <w:rFonts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r w:rsidRPr="008B27CB">
        <w:rPr>
          <w:rFonts w:cs="Arial"/>
        </w:rPr>
        <w:t>текући рачун ____________</w:t>
      </w:r>
      <w:proofErr w:type="gramStart"/>
      <w:r w:rsidRPr="008B27CB">
        <w:rPr>
          <w:rFonts w:cs="Arial"/>
        </w:rPr>
        <w:t>,банка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rsidR="00F84689" w:rsidRPr="008B27CB" w:rsidRDefault="00F84689" w:rsidP="00F84689">
      <w:pPr>
        <w:pStyle w:val="KDParagraf"/>
        <w:spacing w:before="0"/>
        <w:rPr>
          <w:rFonts w:cs="Arial"/>
        </w:rPr>
      </w:pPr>
      <w:r w:rsidRPr="008B27CB">
        <w:rPr>
          <w:rFonts w:cs="Arial"/>
        </w:rPr>
        <w:t>(</w:t>
      </w:r>
      <w:proofErr w:type="gramStart"/>
      <w:r w:rsidRPr="008B27CB">
        <w:rPr>
          <w:rFonts w:cs="Arial"/>
        </w:rPr>
        <w:t>у</w:t>
      </w:r>
      <w:proofErr w:type="gramEnd"/>
      <w:r w:rsidRPr="008B27CB">
        <w:rPr>
          <w:rFonts w:cs="Arial"/>
        </w:rPr>
        <w:t xml:space="preserve"> даљем тексту заједно: Уговорне стране)</w:t>
      </w:r>
    </w:p>
    <w:p w:rsidR="00B16DCF" w:rsidRPr="008B27CB" w:rsidRDefault="00B16DCF" w:rsidP="00B16DCF">
      <w:pPr>
        <w:spacing w:before="0"/>
        <w:rPr>
          <w:rFonts w:eastAsia="Calibri" w:cs="Arial"/>
        </w:rPr>
      </w:pPr>
    </w:p>
    <w:p w:rsidR="00B16DCF" w:rsidRPr="008B27CB" w:rsidRDefault="00B16DCF" w:rsidP="00B16DCF">
      <w:pPr>
        <w:spacing w:before="0"/>
        <w:rPr>
          <w:rFonts w:eastAsia="Calibri" w:cs="Arial"/>
          <w:lang w:val="sr-Cyrl-BA"/>
        </w:rPr>
      </w:pPr>
      <w:r w:rsidRPr="008B27CB">
        <w:rPr>
          <w:rFonts w:eastAsia="Calibri" w:cs="Arial"/>
        </w:rPr>
        <w:t>2б</w:t>
      </w:r>
      <w:proofErr w:type="gramStart"/>
      <w:r w:rsidRPr="008B27CB">
        <w:rPr>
          <w:rFonts w:eastAsia="Calibri" w:cs="Arial"/>
        </w:rPr>
        <w:t>)_</w:t>
      </w:r>
      <w:proofErr w:type="gramEnd"/>
      <w:r w:rsidRPr="008B27CB">
        <w:rPr>
          <w:rFonts w:eastAsia="Calibri" w:cs="Arial"/>
        </w:rPr>
        <w:t>______________________________________из</w:t>
      </w:r>
      <w:r w:rsidRPr="008B27CB">
        <w:rPr>
          <w:rFonts w:eastAsia="Calibri" w:cs="Arial"/>
        </w:rPr>
        <w:tab/>
        <w:t>_____________, улица</w:t>
      </w:r>
    </w:p>
    <w:p w:rsidR="00B16DCF" w:rsidRPr="008B27CB" w:rsidRDefault="00B16DCF" w:rsidP="00B16DCF">
      <w:pPr>
        <w:spacing w:before="0"/>
        <w:rPr>
          <w:rFonts w:eastAsia="Calibri"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p>
    <w:p w:rsidR="00B16DCF" w:rsidRPr="008B27CB" w:rsidRDefault="00B16DCF" w:rsidP="00B16DCF">
      <w:pPr>
        <w:spacing w:before="0"/>
        <w:rPr>
          <w:rFonts w:eastAsia="Calibri" w:cs="Arial"/>
        </w:rPr>
      </w:pPr>
      <w:proofErr w:type="gramStart"/>
      <w:r w:rsidRPr="008B27CB">
        <w:rPr>
          <w:rFonts w:cs="Arial"/>
        </w:rPr>
        <w:t>текући</w:t>
      </w:r>
      <w:proofErr w:type="gramEnd"/>
      <w:r w:rsidRPr="008B27CB">
        <w:rPr>
          <w:rFonts w:cs="Arial"/>
        </w:rPr>
        <w:t xml:space="preserve"> рачун ____________,банка ______________ ,</w:t>
      </w:r>
      <w:r w:rsidRPr="008B27CB">
        <w:rPr>
          <w:rFonts w:eastAsia="Calibri" w:cs="Arial"/>
        </w:rPr>
        <w:t>кога  заступа _______________________, (члан групе понуђача или подизвођач),</w:t>
      </w:r>
    </w:p>
    <w:p w:rsidR="00EE793E" w:rsidRPr="008B27CB" w:rsidRDefault="00EE793E" w:rsidP="00B16DCF">
      <w:pPr>
        <w:spacing w:before="0"/>
        <w:rPr>
          <w:rFonts w:eastAsia="Calibri" w:cs="Arial"/>
        </w:rPr>
      </w:pPr>
      <w:r w:rsidRPr="008B27CB">
        <w:rPr>
          <w:rFonts w:cs="Arial"/>
        </w:rPr>
        <w:t xml:space="preserve"> (</w:t>
      </w:r>
      <w:proofErr w:type="gramStart"/>
      <w:r w:rsidRPr="008B27CB">
        <w:rPr>
          <w:rFonts w:cs="Arial"/>
        </w:rPr>
        <w:t>у</w:t>
      </w:r>
      <w:proofErr w:type="gramEnd"/>
      <w:r w:rsidRPr="008B27CB">
        <w:rPr>
          <w:rFonts w:cs="Arial"/>
        </w:rPr>
        <w:t xml:space="preserve"> даљем тексту: Пружалац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
    <w:p w:rsidR="00343A18" w:rsidRPr="008B27CB" w:rsidRDefault="00EE793E" w:rsidP="00EE793E">
      <w:pPr>
        <w:pStyle w:val="KDParagraf"/>
        <w:spacing w:before="0"/>
        <w:rPr>
          <w:rFonts w:cs="Arial"/>
        </w:rPr>
      </w:pPr>
      <w:proofErr w:type="gramStart"/>
      <w:r w:rsidRPr="008B27CB">
        <w:rPr>
          <w:rFonts w:cs="Arial"/>
        </w:rPr>
        <w:t>закључиле</w:t>
      </w:r>
      <w:proofErr w:type="gramEnd"/>
      <w:r w:rsidRPr="008B27CB">
        <w:rPr>
          <w:rFonts w:cs="Arial"/>
        </w:rPr>
        <w:t xml:space="preserve"> су у </w:t>
      </w:r>
      <w:r w:rsidR="00B16DCF" w:rsidRPr="008B27CB">
        <w:rPr>
          <w:rFonts w:cs="Arial"/>
        </w:rPr>
        <w:t>Обреновцу</w:t>
      </w:r>
      <w:r w:rsidRPr="008B27CB">
        <w:rPr>
          <w:rFonts w:cs="Arial"/>
        </w:rPr>
        <w:t>,</w:t>
      </w:r>
      <w:r w:rsidR="00D920E5" w:rsidRPr="008B27CB">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976DBF" w:rsidRDefault="00976DBF"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976DBF">
        <w:rPr>
          <w:rFonts w:cs="Arial"/>
          <w:b/>
          <w:lang w:val="sr-Cyrl-RS"/>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76DBF">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3239F">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услуге_____________(у даљем тексту: Услуга), </w:t>
      </w:r>
      <w:r w:rsidRPr="00B16DCF">
        <w:rPr>
          <w:rFonts w:cs="Arial"/>
        </w:rPr>
        <w:t>бр.ЈН</w:t>
      </w:r>
      <w:r>
        <w:rPr>
          <w:rFonts w:cs="Arial"/>
        </w:rPr>
        <w:t>______</w:t>
      </w:r>
    </w:p>
    <w:p w:rsidR="00B16DCF" w:rsidRDefault="00EE793E" w:rsidP="0053239F">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7708DC">
        <w:rPr>
          <w:rFonts w:cs="Arial"/>
        </w:rPr>
        <w:t>.</w:t>
      </w:r>
    </w:p>
    <w:p w:rsidR="00EE793E" w:rsidRPr="00E47C2E" w:rsidRDefault="00EE793E" w:rsidP="0053239F">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A96800">
        <w:rPr>
          <w:rFonts w:cs="Arial"/>
        </w:rPr>
        <w:t xml:space="preserve"> од _____.201</w:t>
      </w:r>
      <w:r w:rsidR="00D67D47">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E07C61" w:rsidRDefault="00EE793E" w:rsidP="00C53837">
      <w:pPr>
        <w:pStyle w:val="KDParagraf"/>
        <w:spacing w:before="0"/>
        <w:rPr>
          <w:rFonts w:cs="Arial"/>
          <w:lang w:val="sr-Cyrl-RS"/>
        </w:rPr>
      </w:pPr>
      <w:r w:rsidRPr="00E07C61">
        <w:rPr>
          <w:rFonts w:cs="Arial"/>
        </w:rPr>
        <w:t>Овим Уговором о пружању услуге (у даљем тексту: Уговор) Пружалац услуге се обавезује да за потребе Корисника</w:t>
      </w:r>
      <w:r w:rsidR="00C53837">
        <w:rPr>
          <w:rFonts w:cs="Arial"/>
        </w:rPr>
        <w:t xml:space="preserve"> услуге изврши и пружи услугу</w:t>
      </w:r>
      <w:r w:rsidR="00C53837">
        <w:rPr>
          <w:rFonts w:cs="Arial"/>
          <w:lang w:val="sr-Cyrl-RS"/>
        </w:rPr>
        <w:t xml:space="preserve"> </w:t>
      </w:r>
      <w:r w:rsidR="00C53837" w:rsidRPr="00C53837">
        <w:rPr>
          <w:rFonts w:cs="Arial"/>
        </w:rPr>
        <w:t>репарације засуна ДН 350 НП 16</w:t>
      </w:r>
      <w:r w:rsidR="00C53837" w:rsidRPr="00C53837">
        <w:t xml:space="preserve"> </w:t>
      </w:r>
      <w:r w:rsidR="00C53837" w:rsidRPr="00C53837">
        <w:rPr>
          <w:rFonts w:cs="Arial"/>
        </w:rPr>
        <w:t>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rsidR="0052003A" w:rsidRPr="0052003A" w:rsidRDefault="0052003A" w:rsidP="0052003A">
      <w:pPr>
        <w:tabs>
          <w:tab w:val="left" w:pos="567"/>
        </w:tabs>
        <w:spacing w:before="0" w:after="200" w:line="288" w:lineRule="auto"/>
        <w:rPr>
          <w:rFonts w:eastAsia="Calibri" w:cs="Arial"/>
          <w:sz w:val="24"/>
          <w:szCs w:val="24"/>
          <w:lang w:val="sr-Cyrl-RS" w:eastAsia="sr-Latn-RS"/>
        </w:rPr>
      </w:pPr>
      <w:r w:rsidRPr="0052003A">
        <w:rPr>
          <w:rFonts w:eastAsia="Calibri" w:cs="Arial"/>
          <w:sz w:val="24"/>
          <w:szCs w:val="24"/>
          <w:lang w:val="sr-Cyrl-RS" w:eastAsia="sr-Latn-RS"/>
        </w:rPr>
        <w:t>Корисник услуге  се обавезује да плати пружаоцу услуге уговорену вредност за извршене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337226">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1F5319" w:rsidRDefault="00EE793E" w:rsidP="00EE793E">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2355DE" w:rsidRPr="001F5319" w:rsidRDefault="00EE793E" w:rsidP="00EE793E">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1F5319"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337226" w:rsidRDefault="00EE793E" w:rsidP="00EE793E">
      <w:pPr>
        <w:pStyle w:val="KDParagraf"/>
        <w:spacing w:before="0"/>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EE793E" w:rsidRPr="00C53837" w:rsidRDefault="00EE793E" w:rsidP="00EE793E">
      <w:pPr>
        <w:pStyle w:val="KDParagraf"/>
        <w:spacing w:before="0"/>
        <w:rPr>
          <w:rFonts w:cs="Arial"/>
          <w:lang w:val="sr-Cyrl-RS"/>
        </w:rPr>
      </w:pPr>
    </w:p>
    <w:p w:rsidR="00C53837" w:rsidRDefault="00EE793E" w:rsidP="00337226">
      <w:pPr>
        <w:pStyle w:val="KDParagraf"/>
        <w:spacing w:before="0"/>
        <w:rPr>
          <w:rFonts w:cs="Arial"/>
          <w:lang w:val="sr-Cyrl-RS"/>
        </w:rPr>
      </w:pPr>
      <w:r w:rsidRPr="00E07C61">
        <w:rPr>
          <w:rFonts w:cs="Arial"/>
        </w:rPr>
        <w:t>•</w:t>
      </w:r>
      <w:r w:rsidRPr="00E07C61">
        <w:rPr>
          <w:rFonts w:cs="Arial"/>
        </w:rPr>
        <w:tab/>
      </w:r>
      <w:r w:rsidR="00C53837" w:rsidRPr="00C53837">
        <w:rPr>
          <w:rFonts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исправног рачуна издатог на основу прихваћеног и одобреног извештаја о извшеној услузи, </w:t>
      </w:r>
      <w:proofErr w:type="gramStart"/>
      <w:r w:rsidR="00C53837" w:rsidRPr="00C53837">
        <w:rPr>
          <w:rFonts w:cs="Arial"/>
        </w:rPr>
        <w:t>( Записника</w:t>
      </w:r>
      <w:proofErr w:type="gramEnd"/>
      <w:r w:rsidR="00C53837" w:rsidRPr="00C53837">
        <w:rPr>
          <w:rFonts w:cs="Arial"/>
        </w:rPr>
        <w:t>), потписаног од стране овлашћених  представника Уговорних страна., који је саставни део рачуна.</w:t>
      </w:r>
    </w:p>
    <w:p w:rsidR="00C53837" w:rsidRDefault="00C53837" w:rsidP="00D532E8">
      <w:pPr>
        <w:pStyle w:val="KDParagraf"/>
        <w:spacing w:before="0"/>
        <w:rPr>
          <w:rFonts w:cs="Arial"/>
          <w:b/>
          <w:lang w:val="sr-Cyrl-RS"/>
        </w:rPr>
      </w:pPr>
      <w:r w:rsidRPr="00C53837">
        <w:rPr>
          <w:rFonts w:cs="Arial"/>
          <w:b/>
        </w:rPr>
        <w:t xml:space="preserve">Рачун мора да гласи </w:t>
      </w:r>
      <w:proofErr w:type="gramStart"/>
      <w:r w:rsidRPr="00C53837">
        <w:rPr>
          <w:rFonts w:cs="Arial"/>
          <w:b/>
        </w:rPr>
        <w:t>на :</w:t>
      </w:r>
      <w:proofErr w:type="gramEnd"/>
      <w:r w:rsidRPr="00C53837">
        <w:rPr>
          <w:rFonts w:cs="Arial"/>
          <w:b/>
        </w:rPr>
        <w:t xml:space="preserve"> Јавно предузеће „Електропривреда Србије“ Београд, </w:t>
      </w:r>
      <w:r w:rsidR="00AF3D9F">
        <w:rPr>
          <w:rFonts w:cs="Arial"/>
          <w:b/>
          <w:lang w:val="sr-Cyrl-RS"/>
        </w:rPr>
        <w:t>Балканска 13</w:t>
      </w:r>
      <w:r w:rsidRPr="00C53837">
        <w:rPr>
          <w:rFonts w:cs="Arial"/>
          <w:b/>
        </w:rPr>
        <w:t xml:space="preserve">, ПИБ 103920327, Огранак ТЕНТ Београд-Обреновац, Богољуба </w:t>
      </w:r>
      <w:r w:rsidRPr="00C53837">
        <w:rPr>
          <w:rFonts w:cs="Arial"/>
          <w:b/>
        </w:rPr>
        <w:lastRenderedPageBreak/>
        <w:t>Урошевића Црног 44</w:t>
      </w:r>
      <w:r w:rsidR="00D532E8" w:rsidRPr="00C53837">
        <w:rPr>
          <w:rFonts w:cs="Arial"/>
          <w:b/>
        </w:rPr>
        <w:t xml:space="preserve">Београд, огранак ТЕНТ, </w:t>
      </w:r>
      <w:r w:rsidR="00D532E8" w:rsidRPr="00C53837">
        <w:rPr>
          <w:rFonts w:cs="Arial"/>
          <w:b/>
          <w:lang w:val="ru-RU"/>
        </w:rPr>
        <w:t>Богољуба Урошевића Црног 44</w:t>
      </w:r>
      <w:r w:rsidR="00D532E8" w:rsidRPr="00C53837">
        <w:rPr>
          <w:rFonts w:cs="Arial"/>
          <w:b/>
        </w:rPr>
        <w:t xml:space="preserve">, 11500 Oбреновац, </w:t>
      </w:r>
    </w:p>
    <w:p w:rsidR="00C53837" w:rsidRDefault="00C53837" w:rsidP="00D532E8">
      <w:pPr>
        <w:pStyle w:val="KDParagraf"/>
        <w:spacing w:before="0"/>
        <w:rPr>
          <w:rFonts w:cs="Arial"/>
          <w:b/>
          <w:lang w:val="sr-Cyrl-RS"/>
        </w:rPr>
      </w:pPr>
      <w:r w:rsidRPr="00C53837">
        <w:rPr>
          <w:rFonts w:cs="Arial"/>
          <w:b/>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w:t>
      </w:r>
      <w:r>
        <w:rPr>
          <w:rFonts w:cs="Arial"/>
          <w:b/>
          <w:lang w:val="sr-Cyrl-RS"/>
        </w:rPr>
        <w:t xml:space="preserve"> ( Извештај о извршеној услузи)</w:t>
      </w:r>
      <w:r w:rsidRPr="00C53837">
        <w:rPr>
          <w:rFonts w:cs="Arial"/>
          <w:b/>
          <w:lang w:val="sr-Cyrl-RS"/>
        </w:rPr>
        <w:t>, са читко написаним именом и презименом и потписом овлашћеног лица Корисника услуга.</w:t>
      </w:r>
    </w:p>
    <w:p w:rsidR="00D532E8" w:rsidRPr="00E07C61" w:rsidRDefault="00D532E8" w:rsidP="00D532E8">
      <w:pPr>
        <w:pStyle w:val="KDParagraf"/>
        <w:spacing w:before="0"/>
        <w:rPr>
          <w:rFonts w:cs="Arial"/>
          <w:color w:val="FF0000"/>
        </w:rPr>
      </w:pPr>
    </w:p>
    <w:p w:rsidR="00D532E8" w:rsidRPr="00E07C61" w:rsidRDefault="00D532E8" w:rsidP="00D532E8">
      <w:pPr>
        <w:pStyle w:val="KDParagraf"/>
        <w:spacing w:before="0"/>
        <w:rPr>
          <w:rFonts w:cs="Arial"/>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65EFB" w:rsidRPr="001F5319" w:rsidRDefault="00D532E8" w:rsidP="00EE793E">
      <w:pPr>
        <w:pStyle w:val="KDParagraf"/>
        <w:spacing w:before="0"/>
        <w:rPr>
          <w:rFonts w:cs="Arial"/>
          <w:b/>
          <w:lang w:val="sr-Cyrl-RS"/>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53837">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E07C61" w:rsidRDefault="00EE793E" w:rsidP="00EE793E">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003318F7">
        <w:rPr>
          <w:rFonts w:cs="Arial"/>
        </w:rPr>
        <w:t>“ Београд</w:t>
      </w:r>
      <w:proofErr w:type="gramEnd"/>
      <w:r w:rsidR="003318F7">
        <w:rPr>
          <w:rFonts w:cs="Arial"/>
        </w:rPr>
        <w:t xml:space="preserve">, Улица </w:t>
      </w:r>
      <w:r w:rsidR="003318F7">
        <w:rPr>
          <w:rFonts w:cs="Arial"/>
          <w:lang w:val="sr-Cyrl-RS"/>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w:t>
      </w:r>
      <w:r w:rsidR="000350BD" w:rsidRPr="00E07C61">
        <w:rPr>
          <w:rFonts w:cs="Arial"/>
        </w:rPr>
        <w:t xml:space="preserve">11500 Обреновац, локација ТЕНТ </w:t>
      </w:r>
      <w:r w:rsidR="00E07C61" w:rsidRPr="00E07C61">
        <w:rPr>
          <w:rFonts w:cs="Arial"/>
          <w:lang w:val="sr-Cyrl-RS"/>
        </w:rPr>
        <w:t>А</w:t>
      </w:r>
      <w:r w:rsidR="000350BD" w:rsidRPr="00E07C61">
        <w:rPr>
          <w:rFonts w:cs="Arial"/>
        </w:rPr>
        <w:t xml:space="preserve"> на адреси:</w:t>
      </w:r>
      <w:r w:rsidR="00E07C61" w:rsidRPr="00E07C61">
        <w:rPr>
          <w:rFonts w:cs="Arial"/>
        </w:rPr>
        <w:t xml:space="preserve"> Богољуба Урошевића Црног 44, 11500</w:t>
      </w:r>
      <w:r w:rsidR="00E07C61">
        <w:rPr>
          <w:rFonts w:cs="Arial"/>
        </w:rPr>
        <w:t xml:space="preserve"> Обреновац</w:t>
      </w:r>
      <w:r w:rsidR="00E07C61">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C53837" w:rsidRDefault="00EE793E" w:rsidP="00EE793E">
      <w:pPr>
        <w:pStyle w:val="KDParagraf"/>
        <w:spacing w:before="0"/>
        <w:rPr>
          <w:rFonts w:cs="Arial"/>
          <w:lang w:val="sr-Cyrl-RS"/>
        </w:rPr>
      </w:pPr>
    </w:p>
    <w:p w:rsidR="002917FC" w:rsidRPr="00E47C2E" w:rsidRDefault="000B32A8" w:rsidP="00EE793E">
      <w:pPr>
        <w:pStyle w:val="KDParagraf"/>
        <w:spacing w:before="0"/>
        <w:rPr>
          <w:rFonts w:cs="Arial"/>
          <w:b/>
        </w:rPr>
      </w:pPr>
      <w:r>
        <w:rPr>
          <w:rFonts w:cs="Arial"/>
          <w:b/>
        </w:rPr>
        <w:t>РОК</w:t>
      </w:r>
      <w:r w:rsidR="00C53837" w:rsidRPr="00C53837">
        <w:rPr>
          <w:rFonts w:cs="Arial"/>
          <w:b/>
        </w:rPr>
        <w:t>, ДИНАМКА И МЕСТО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53837">
        <w:rPr>
          <w:rFonts w:cs="Arial"/>
          <w:b/>
          <w:lang w:val="sr-Cyrl-RS"/>
        </w:rPr>
        <w:t>5</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w:t>
      </w:r>
      <w:r w:rsidR="00C53837">
        <w:rPr>
          <w:rFonts w:cs="Arial"/>
        </w:rPr>
        <w:t xml:space="preserve">а </w:t>
      </w:r>
      <w:r w:rsidR="00674162">
        <w:rPr>
          <w:rFonts w:cs="Arial"/>
          <w:lang w:val="sr-Cyrl-RS"/>
        </w:rPr>
        <w:t>закључења</w:t>
      </w:r>
      <w:r w:rsidR="00C53837">
        <w:rPr>
          <w:rFonts w:cs="Arial"/>
        </w:rPr>
        <w:t xml:space="preserve"> овог Уговора</w:t>
      </w:r>
      <w:r w:rsidR="005D0470" w:rsidRPr="00E47C2E">
        <w:rPr>
          <w:rFonts w:cs="Arial"/>
        </w:rPr>
        <w:t>.</w:t>
      </w:r>
    </w:p>
    <w:p w:rsidR="00C53837" w:rsidRPr="00C53837" w:rsidRDefault="00C53837" w:rsidP="00EE793E">
      <w:pPr>
        <w:pStyle w:val="KDParagraf"/>
        <w:spacing w:before="0"/>
        <w:rPr>
          <w:rFonts w:cs="Arial"/>
          <w:lang w:val="sr-Cyrl-RS"/>
        </w:rPr>
      </w:pPr>
      <w:r w:rsidRPr="00C53837">
        <w:rPr>
          <w:rFonts w:cs="Arial"/>
          <w:lang w:val="sr-Cyrl-RS"/>
        </w:rPr>
        <w:t>Место извршења је погон пружаоца услуге с тим да је паритет франко Наручилац (Обреновац, Богољуба Уреошевића Црног 44)</w:t>
      </w:r>
    </w:p>
    <w:p w:rsidR="00EE793E" w:rsidRPr="00E47C2E" w:rsidRDefault="00EE793E" w:rsidP="00EE793E">
      <w:pPr>
        <w:pStyle w:val="KDParagraf"/>
        <w:spacing w:before="0"/>
        <w:rPr>
          <w:rFonts w:cs="Arial"/>
        </w:rPr>
      </w:pPr>
    </w:p>
    <w:p w:rsidR="00EE793E" w:rsidRPr="00337226" w:rsidRDefault="00EE793E" w:rsidP="00EE793E">
      <w:pPr>
        <w:pStyle w:val="KDParagraf"/>
        <w:spacing w:before="0"/>
        <w:rPr>
          <w:rFonts w:cs="Arial"/>
          <w:b/>
        </w:rPr>
      </w:pPr>
      <w:r w:rsidRPr="00337226">
        <w:rPr>
          <w:rFonts w:cs="Arial"/>
          <w:b/>
        </w:rPr>
        <w:t xml:space="preserve">СРЕДСТВА ФИНАНСИЈСКОГ ОБЕЗБЕЂЕЊА </w:t>
      </w:r>
    </w:p>
    <w:p w:rsidR="00EE793E" w:rsidRPr="00337226" w:rsidRDefault="00EE793E" w:rsidP="00586A59">
      <w:pPr>
        <w:pStyle w:val="KDParagraf"/>
        <w:spacing w:before="0"/>
        <w:jc w:val="center"/>
        <w:rPr>
          <w:rFonts w:cs="Arial"/>
        </w:rPr>
      </w:pPr>
      <w:proofErr w:type="gramStart"/>
      <w:r w:rsidRPr="00337226">
        <w:rPr>
          <w:rFonts w:cs="Arial"/>
          <w:b/>
        </w:rPr>
        <w:t xml:space="preserve">Члан </w:t>
      </w:r>
      <w:r w:rsidR="00674162">
        <w:rPr>
          <w:rFonts w:cs="Arial"/>
          <w:b/>
          <w:lang w:val="sr-Cyrl-RS"/>
        </w:rPr>
        <w:t>6</w:t>
      </w:r>
      <w:r w:rsidRPr="00337226">
        <w:rPr>
          <w:rFonts w:cs="Arial"/>
        </w:rPr>
        <w:t>.</w:t>
      </w:r>
      <w:proofErr w:type="gramEnd"/>
    </w:p>
    <w:p w:rsidR="00976DBF" w:rsidRPr="00976DBF" w:rsidRDefault="00976DBF" w:rsidP="00976DBF">
      <w:pPr>
        <w:pStyle w:val="KDParagraf"/>
        <w:spacing w:before="0"/>
        <w:rPr>
          <w:rFonts w:cs="Arial"/>
        </w:rPr>
      </w:pPr>
      <w:r w:rsidRPr="00976DBF">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меницу,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76DBF" w:rsidRPr="00976DBF" w:rsidRDefault="00976DBF" w:rsidP="00976DBF">
      <w:pPr>
        <w:pStyle w:val="KDParagraf"/>
        <w:spacing w:before="0"/>
        <w:rPr>
          <w:rFonts w:cs="Arial"/>
        </w:rPr>
      </w:pPr>
      <w:r w:rsidRPr="00976DBF">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76DBF" w:rsidRPr="00976DBF" w:rsidRDefault="00976DBF" w:rsidP="00976DBF">
      <w:pPr>
        <w:pStyle w:val="KDParagraf"/>
        <w:spacing w:before="0"/>
        <w:rPr>
          <w:rFonts w:cs="Arial"/>
        </w:rPr>
      </w:pPr>
      <w:proofErr w:type="gramStart"/>
      <w:r w:rsidRPr="00976DBF">
        <w:rPr>
          <w:rFonts w:cs="Arial"/>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76DBF">
        <w:rPr>
          <w:rFonts w:cs="Arial"/>
        </w:rPr>
        <w:t xml:space="preserve"> </w:t>
      </w:r>
      <w:proofErr w:type="gramStart"/>
      <w:r w:rsidRPr="00976DBF">
        <w:rPr>
          <w:rFonts w:cs="Arial"/>
        </w:rPr>
        <w:t>овог</w:t>
      </w:r>
      <w:proofErr w:type="gramEnd"/>
      <w:r w:rsidRPr="00976DBF">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76DBF" w:rsidRPr="00976DBF" w:rsidRDefault="00976DBF" w:rsidP="00976DBF">
      <w:pPr>
        <w:pStyle w:val="KDParagraf"/>
        <w:spacing w:before="0"/>
        <w:rPr>
          <w:rFonts w:cs="Arial"/>
        </w:rPr>
      </w:pPr>
      <w:r w:rsidRPr="00976DBF">
        <w:rPr>
          <w:rFonts w:cs="Arial"/>
        </w:rPr>
        <w:t xml:space="preserve">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roofErr w:type="gramStart"/>
      <w:r w:rsidRPr="00976DBF">
        <w:rPr>
          <w:rFonts w:cs="Arial"/>
        </w:rPr>
        <w:t>Понуђач је обавезан да сваку реализовану меницу одмах, на захтев Купца, замени новом.</w:t>
      </w:r>
      <w:proofErr w:type="gramEnd"/>
    </w:p>
    <w:p w:rsidR="00EE793E" w:rsidRDefault="00EE793E" w:rsidP="00EE793E">
      <w:pPr>
        <w:pStyle w:val="KDParagraf"/>
        <w:spacing w:before="0"/>
        <w:rPr>
          <w:rFonts w:cs="Arial"/>
        </w:rPr>
      </w:pPr>
    </w:p>
    <w:p w:rsidR="00674162" w:rsidRPr="00E47C2E" w:rsidRDefault="00674162" w:rsidP="00674162">
      <w:pPr>
        <w:pStyle w:val="KDParagraf"/>
        <w:spacing w:before="0"/>
        <w:rPr>
          <w:rFonts w:cs="Arial"/>
          <w:b/>
        </w:rPr>
      </w:pPr>
      <w:r w:rsidRPr="00E47C2E">
        <w:rPr>
          <w:rFonts w:cs="Arial"/>
          <w:b/>
        </w:rPr>
        <w:t>ИЗВРШИОЦИ</w:t>
      </w:r>
      <w:r w:rsidRPr="00E47C2E">
        <w:rPr>
          <w:rFonts w:cs="Arial"/>
          <w:b/>
        </w:rPr>
        <w:tab/>
      </w:r>
    </w:p>
    <w:p w:rsidR="00674162" w:rsidRPr="00E47C2E" w:rsidRDefault="00674162" w:rsidP="00674162">
      <w:pPr>
        <w:pStyle w:val="KDParagraf"/>
        <w:spacing w:before="0"/>
        <w:jc w:val="center"/>
        <w:rPr>
          <w:rFonts w:cs="Arial"/>
        </w:rPr>
      </w:pPr>
      <w:proofErr w:type="gramStart"/>
      <w:r w:rsidRPr="00E47C2E">
        <w:rPr>
          <w:rFonts w:cs="Arial"/>
          <w:b/>
        </w:rPr>
        <w:t xml:space="preserve">Члан </w:t>
      </w:r>
      <w:r>
        <w:rPr>
          <w:rFonts w:cs="Arial"/>
          <w:b/>
          <w:lang w:val="sr-Cyrl-RS"/>
        </w:rPr>
        <w:t>7</w:t>
      </w:r>
      <w:r w:rsidRPr="00E47C2E">
        <w:rPr>
          <w:rFonts w:cs="Arial"/>
        </w:rPr>
        <w:t>.</w:t>
      </w:r>
      <w:proofErr w:type="gramEnd"/>
    </w:p>
    <w:p w:rsidR="00674162" w:rsidRPr="006B4D21" w:rsidRDefault="00674162" w:rsidP="00674162">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674162" w:rsidRPr="006B4D21" w:rsidRDefault="00674162" w:rsidP="00674162">
      <w:pPr>
        <w:pStyle w:val="KDParagraf"/>
        <w:spacing w:before="0"/>
        <w:rPr>
          <w:rFonts w:cs="Arial"/>
        </w:rPr>
      </w:pPr>
      <w:r w:rsidRPr="006B4D21">
        <w:rPr>
          <w:rFonts w:cs="Arial"/>
        </w:rPr>
        <w:t>Пружалац услуге доставља Кориснику услуге:</w:t>
      </w:r>
    </w:p>
    <w:p w:rsidR="00674162" w:rsidRPr="006B4D21" w:rsidRDefault="00674162" w:rsidP="00674162">
      <w:pPr>
        <w:pStyle w:val="KDParagraf"/>
        <w:spacing w:before="0"/>
        <w:rPr>
          <w:rFonts w:cs="Arial"/>
        </w:rPr>
      </w:pPr>
      <w:r w:rsidRPr="006B4D21">
        <w:rPr>
          <w:rFonts w:cs="Arial"/>
        </w:rPr>
        <w:t>-</w:t>
      </w:r>
      <w:r w:rsidRPr="006B4D21">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6B4D21">
        <w:rPr>
          <w:rFonts w:cs="Arial"/>
        </w:rPr>
        <w:t>је  у</w:t>
      </w:r>
      <w:proofErr w:type="gramEnd"/>
      <w:r w:rsidRPr="006B4D21">
        <w:rPr>
          <w:rFonts w:cs="Arial"/>
        </w:rPr>
        <w:t xml:space="preserve"> Прилогу 6. овог Уговора) и</w:t>
      </w:r>
    </w:p>
    <w:p w:rsidR="00674162" w:rsidRPr="00586A59" w:rsidRDefault="00674162" w:rsidP="00674162">
      <w:pPr>
        <w:pStyle w:val="KDParagraf"/>
        <w:spacing w:before="0"/>
        <w:rPr>
          <w:rFonts w:cs="Arial"/>
        </w:rPr>
      </w:pPr>
      <w:r w:rsidRPr="006B4D21">
        <w:rPr>
          <w:rFonts w:cs="Arial"/>
        </w:rPr>
        <w:t>-</w:t>
      </w:r>
      <w:r w:rsidRPr="006B4D21">
        <w:rPr>
          <w:rFonts w:cs="Arial"/>
        </w:rPr>
        <w:tab/>
        <w:t xml:space="preserve">Резервни списак извршилаца са наведеним квалификацијама резервних извршилаца (Списак резервних </w:t>
      </w:r>
      <w:proofErr w:type="gramStart"/>
      <w:r w:rsidRPr="006B4D21">
        <w:rPr>
          <w:rFonts w:cs="Arial"/>
        </w:rPr>
        <w:t>извршилаца  дат</w:t>
      </w:r>
      <w:proofErr w:type="gramEnd"/>
      <w:r w:rsidRPr="006B4D21">
        <w:rPr>
          <w:rFonts w:cs="Arial"/>
        </w:rPr>
        <w:t xml:space="preserve"> је у Прилогу 6 овог Уговора).</w:t>
      </w:r>
    </w:p>
    <w:p w:rsidR="00674162" w:rsidRPr="00586A59" w:rsidRDefault="00674162" w:rsidP="00674162">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74162" w:rsidRDefault="00674162" w:rsidP="00674162">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976DBF" w:rsidRPr="00976DBF" w:rsidRDefault="00976DBF" w:rsidP="00674162">
      <w:pPr>
        <w:pStyle w:val="KDParagraf"/>
        <w:spacing w:before="0"/>
        <w:rPr>
          <w:rFonts w:cs="Arial"/>
          <w:lang w:val="sr-Cyrl-RS"/>
        </w:rPr>
      </w:pPr>
    </w:p>
    <w:p w:rsidR="00674162" w:rsidRPr="00E47C2E" w:rsidRDefault="00674162" w:rsidP="00674162">
      <w:pPr>
        <w:pStyle w:val="KDParagraf"/>
        <w:spacing w:before="0"/>
        <w:jc w:val="center"/>
        <w:rPr>
          <w:rFonts w:cs="Arial"/>
        </w:rPr>
      </w:pPr>
      <w:proofErr w:type="gramStart"/>
      <w:r w:rsidRPr="00E47C2E">
        <w:rPr>
          <w:rFonts w:cs="Arial"/>
          <w:b/>
        </w:rPr>
        <w:t xml:space="preserve">Члан </w:t>
      </w:r>
      <w:r>
        <w:rPr>
          <w:rFonts w:cs="Arial"/>
          <w:b/>
          <w:lang w:val="sr-Cyrl-RS"/>
        </w:rPr>
        <w:t>8</w:t>
      </w:r>
      <w:r w:rsidRPr="00E47C2E">
        <w:rPr>
          <w:rFonts w:cs="Arial"/>
        </w:rPr>
        <w:t>.</w:t>
      </w:r>
      <w:proofErr w:type="gramEnd"/>
    </w:p>
    <w:p w:rsidR="00674162" w:rsidRPr="0097203F" w:rsidRDefault="00674162" w:rsidP="00674162">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74162" w:rsidRPr="0097203F" w:rsidRDefault="00674162" w:rsidP="00674162">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674162" w:rsidRDefault="00674162" w:rsidP="00674162">
      <w:pPr>
        <w:pStyle w:val="KDParagraf"/>
        <w:spacing w:before="0"/>
        <w:rPr>
          <w:rFonts w:cs="Arial"/>
          <w:color w:val="00B0F0"/>
          <w:lang w:val="sr-Cyrl-RS"/>
        </w:rPr>
      </w:pPr>
    </w:p>
    <w:p w:rsidR="00976DBF" w:rsidRPr="00976DBF" w:rsidRDefault="00976DBF" w:rsidP="00674162">
      <w:pPr>
        <w:pStyle w:val="KDParagraf"/>
        <w:spacing w:before="0"/>
        <w:rPr>
          <w:rFonts w:cs="Arial"/>
          <w:color w:val="00B0F0"/>
          <w:lang w:val="sr-Cyrl-RS"/>
        </w:rPr>
      </w:pPr>
    </w:p>
    <w:p w:rsidR="00674162" w:rsidRPr="00E47C2E" w:rsidRDefault="00674162" w:rsidP="00674162">
      <w:pPr>
        <w:pStyle w:val="KDParagraf"/>
        <w:spacing w:before="0"/>
        <w:jc w:val="center"/>
        <w:rPr>
          <w:rFonts w:cs="Arial"/>
        </w:rPr>
      </w:pPr>
      <w:proofErr w:type="gramStart"/>
      <w:r w:rsidRPr="00E47C2E">
        <w:rPr>
          <w:rFonts w:cs="Arial"/>
          <w:b/>
        </w:rPr>
        <w:t xml:space="preserve">Члан </w:t>
      </w:r>
      <w:r>
        <w:rPr>
          <w:rFonts w:cs="Arial"/>
          <w:b/>
          <w:lang w:val="sr-Cyrl-RS"/>
        </w:rPr>
        <w:t>9</w:t>
      </w:r>
      <w:r w:rsidRPr="00E47C2E">
        <w:rPr>
          <w:rFonts w:cs="Arial"/>
        </w:rPr>
        <w:t>.</w:t>
      </w:r>
      <w:proofErr w:type="gramEnd"/>
    </w:p>
    <w:p w:rsidR="00674162" w:rsidRPr="0097203F" w:rsidRDefault="00674162" w:rsidP="00674162">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674162" w:rsidRPr="0097203F" w:rsidRDefault="00674162" w:rsidP="00674162">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976DBF" w:rsidRPr="00976DBF" w:rsidRDefault="00976DBF" w:rsidP="00674162">
      <w:pPr>
        <w:pStyle w:val="KDParagraf"/>
        <w:spacing w:before="0"/>
        <w:rPr>
          <w:rFonts w:cs="Arial"/>
          <w:color w:val="000000" w:themeColor="text1"/>
          <w:lang w:val="sr-Cyrl-RS"/>
        </w:rPr>
      </w:pPr>
    </w:p>
    <w:p w:rsidR="005D0470" w:rsidRPr="00E60970" w:rsidRDefault="00674162" w:rsidP="00EE793E">
      <w:pPr>
        <w:pStyle w:val="KDParagraf"/>
        <w:spacing w:before="0"/>
        <w:rPr>
          <w:rFonts w:cs="Arial"/>
          <w:color w:val="000000" w:themeColor="text1"/>
          <w:lang w:val="sr-Cyrl-RS"/>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8445E5" w:rsidRDefault="00EE793E" w:rsidP="00EE793E">
      <w:pPr>
        <w:pStyle w:val="KDParagraf"/>
        <w:spacing w:before="0"/>
        <w:rPr>
          <w:rFonts w:cs="Arial"/>
          <w:b/>
          <w:lang w:val="sr-Cyrl-RS"/>
        </w:rPr>
      </w:pPr>
      <w:r w:rsidRPr="00E47C2E">
        <w:rPr>
          <w:rFonts w:cs="Arial"/>
          <w:b/>
        </w:rPr>
        <w:lastRenderedPageBreak/>
        <w:t>ЗАКЉУЧИВАЊЕ И СТУПАЊЕ НА СНАГУ</w:t>
      </w:r>
    </w:p>
    <w:p w:rsidR="00EE793E" w:rsidRPr="00E47C2E" w:rsidRDefault="00EE793E" w:rsidP="00EE793E">
      <w:pPr>
        <w:pStyle w:val="KDParagraf"/>
        <w:spacing w:before="0"/>
        <w:rPr>
          <w:rFonts w:cs="Arial"/>
          <w:b/>
        </w:rPr>
      </w:pPr>
      <w:r w:rsidRPr="00E47C2E">
        <w:rPr>
          <w:rFonts w:cs="Arial"/>
          <w:b/>
        </w:rPr>
        <w:t xml:space="preserve">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74162">
        <w:rPr>
          <w:rFonts w:cs="Arial"/>
          <w:b/>
          <w:lang w:val="sr-Cyrl-RS"/>
        </w:rPr>
        <w:t>10</w:t>
      </w:r>
      <w:r w:rsidRPr="00E47C2E">
        <w:rPr>
          <w:rFonts w:cs="Arial"/>
        </w:rPr>
        <w:t>.</w:t>
      </w:r>
      <w:proofErr w:type="gramEnd"/>
    </w:p>
    <w:p w:rsidR="00EE793E" w:rsidRPr="00125FA8" w:rsidRDefault="00EE793E" w:rsidP="00EE793E">
      <w:pPr>
        <w:pStyle w:val="KDParagraf"/>
        <w:spacing w:before="0"/>
        <w:rPr>
          <w:rFonts w:cs="Arial"/>
          <w:lang w:val="sr-Cyrl-RS"/>
        </w:rPr>
      </w:pPr>
      <w:proofErr w:type="gramStart"/>
      <w:r w:rsidRPr="00E47C2E">
        <w:rPr>
          <w:rFonts w:cs="Arial"/>
        </w:rPr>
        <w:t>Овај Уговор сматра се закљученим када га потпишу овлашћен</w:t>
      </w:r>
      <w:r w:rsidR="00125FA8">
        <w:rPr>
          <w:rFonts w:cs="Arial"/>
        </w:rPr>
        <w:t>и представници Уговорних страна</w:t>
      </w:r>
      <w:r w:rsidR="00125FA8">
        <w:rPr>
          <w:rFonts w:cs="Arial"/>
          <w:lang w:val="sr-Cyrl-RS"/>
        </w:rPr>
        <w:t>, а ступа на снагу достављањем СФО за добро извршење посла.</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74162">
        <w:rPr>
          <w:rFonts w:cs="Arial"/>
          <w:b/>
          <w:lang w:val="sr-Cyrl-RS"/>
        </w:rPr>
        <w:t>11</w:t>
      </w:r>
      <w:r w:rsidRPr="00E47C2E">
        <w:rPr>
          <w:rFonts w:cs="Arial"/>
        </w:rPr>
        <w:t>.</w:t>
      </w:r>
      <w:proofErr w:type="gramEnd"/>
    </w:p>
    <w:p w:rsidR="00EE793E" w:rsidRPr="003B3E23" w:rsidRDefault="003B3E23" w:rsidP="00EE793E">
      <w:pPr>
        <w:pStyle w:val="KDParagraf"/>
        <w:spacing w:before="0"/>
        <w:rPr>
          <w:rFonts w:cs="Arial"/>
          <w:b/>
          <w:lang w:val="sr-Cyrl-RS"/>
        </w:rPr>
      </w:pPr>
      <w:r w:rsidRPr="003B3E23">
        <w:rPr>
          <w:rFonts w:cs="Arial"/>
          <w:b/>
          <w:lang w:val="sr-Cyrl-RS"/>
        </w:rPr>
        <w:t>Уговор се закључује до испуњења свих уговорних обавеза.</w:t>
      </w:r>
    </w:p>
    <w:p w:rsidR="00EE793E" w:rsidRPr="00976DBF" w:rsidRDefault="00976DBF" w:rsidP="00976DBF">
      <w:pPr>
        <w:pStyle w:val="KDParagraf"/>
        <w:rPr>
          <w:rFonts w:cs="Arial"/>
          <w:lang w:val="sr-Cyrl-RS"/>
        </w:rPr>
      </w:pPr>
      <w:proofErr w:type="gramStart"/>
      <w:r w:rsidRPr="00976DBF">
        <w:rPr>
          <w:rFonts w:cs="Arial"/>
        </w:rPr>
        <w:t>O</w:t>
      </w:r>
      <w:r w:rsidRPr="00976DBF">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976DBF">
        <w:rPr>
          <w:rFonts w:cs="Arial"/>
          <w:lang w:val="ru-RU"/>
        </w:rPr>
        <w:t xml:space="preserve">програму пословања ЈП ЕПС </w:t>
      </w:r>
      <w:r w:rsidRPr="00976DBF">
        <w:rPr>
          <w:rFonts w:cs="Arial"/>
          <w:lang w:val="sr-Cyrl-RS"/>
        </w:rPr>
        <w:t>за године у којима ће се плаћати уговорене обавезе.</w:t>
      </w:r>
      <w:proofErr w:type="gramEnd"/>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674162">
        <w:rPr>
          <w:rFonts w:cs="Arial"/>
          <w:b/>
          <w:lang w:val="sr-Cyrl-RS"/>
        </w:rPr>
        <w:t>2</w:t>
      </w:r>
      <w:r w:rsidRPr="00E47C2E">
        <w:rPr>
          <w:rFonts w:cs="Arial"/>
        </w:rPr>
        <w:t>.</w:t>
      </w:r>
      <w:proofErr w:type="gramEnd"/>
    </w:p>
    <w:p w:rsidR="00EE793E" w:rsidRPr="008D1BAD"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006C753D">
        <w:rPr>
          <w:rFonts w:cs="Arial"/>
        </w:rPr>
        <w:t xml:space="preserve">1 до </w:t>
      </w:r>
      <w:r w:rsidR="006C753D">
        <w:rPr>
          <w:rFonts w:cs="Arial"/>
          <w:lang w:val="sr-Cyrl-RS"/>
        </w:rPr>
        <w:t>5</w:t>
      </w:r>
      <w:r w:rsidR="00877564">
        <w:rPr>
          <w:rFonts w:cs="Arial"/>
        </w:rPr>
        <w:t xml:space="preserve">  из члана 2</w:t>
      </w:r>
      <w:r w:rsidR="00071BDD">
        <w:rPr>
          <w:rFonts w:cs="Arial"/>
          <w:lang w:val="sr-Cyrl-RS"/>
        </w:rPr>
        <w:t>5</w:t>
      </w:r>
      <w:r w:rsidRPr="008D1BAD">
        <w:rPr>
          <w:rFonts w:cs="Arial"/>
        </w:rPr>
        <w:t xml:space="preserve">. </w:t>
      </w:r>
      <w:proofErr w:type="gramStart"/>
      <w:r w:rsidRPr="008D1BAD">
        <w:rPr>
          <w:rFonts w:cs="Arial"/>
        </w:rPr>
        <w:t>овог</w:t>
      </w:r>
      <w:proofErr w:type="gramEnd"/>
      <w:r w:rsidRPr="008D1BAD">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976DBF" w:rsidRDefault="00976DB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674162">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B16664" w:rsidP="00EE793E">
      <w:pPr>
        <w:pStyle w:val="KDParagraf"/>
        <w:spacing w:before="0"/>
        <w:rPr>
          <w:rFonts w:cs="Arial"/>
        </w:rPr>
      </w:pPr>
      <w:r>
        <w:rPr>
          <w:rFonts w:cs="Arial"/>
        </w:rPr>
        <w:tab/>
        <w:t xml:space="preserve">- </w:t>
      </w:r>
      <w:proofErr w:type="gramStart"/>
      <w:r>
        <w:rPr>
          <w:rFonts w:cs="Arial"/>
        </w:rPr>
        <w:t>за</w:t>
      </w:r>
      <w:proofErr w:type="gramEnd"/>
      <w:r>
        <w:rPr>
          <w:rFonts w:cs="Arial"/>
        </w:rPr>
        <w:t xml:space="preserve"> Корисника услуге: </w:t>
      </w:r>
      <w:r w:rsidR="00EE793E" w:rsidRPr="00E47C2E">
        <w:rPr>
          <w:rFonts w:cs="Arial"/>
        </w:rPr>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w:t>
      </w:r>
      <w:r w:rsidR="00B16664">
        <w:rPr>
          <w:rFonts w:cs="Arial"/>
        </w:rPr>
        <w:t xml:space="preserve">  </w:t>
      </w:r>
      <w:r w:rsidRPr="00E47C2E">
        <w:rPr>
          <w:rFonts w:cs="Arial"/>
        </w:rPr>
        <w:t>________________________________</w:t>
      </w:r>
    </w:p>
    <w:p w:rsidR="00EE793E" w:rsidRPr="003B3E23" w:rsidRDefault="00EE793E" w:rsidP="00EE793E">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 </w:t>
      </w:r>
    </w:p>
    <w:p w:rsidR="00EE793E" w:rsidRPr="00E47C2E" w:rsidRDefault="00EE793E" w:rsidP="00EE793E">
      <w:pPr>
        <w:pStyle w:val="KDParagraf"/>
        <w:spacing w:before="0"/>
        <w:rPr>
          <w:rFonts w:cs="Arial"/>
        </w:rPr>
      </w:pPr>
      <w:r w:rsidRPr="00E47C2E">
        <w:rPr>
          <w:rFonts w:cs="Arial"/>
        </w:rPr>
        <w:t>-</w:t>
      </w:r>
      <w:r w:rsidR="003B3E23">
        <w:rPr>
          <w:rFonts w:cs="Arial"/>
        </w:rPr>
        <w:t xml:space="preserve">      </w:t>
      </w:r>
      <w:r w:rsidRPr="00E47C2E">
        <w:rPr>
          <w:rFonts w:cs="Arial"/>
        </w:rPr>
        <w:t xml:space="preserve">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976DBF" w:rsidRDefault="00976DB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674162">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674162" w:rsidRPr="00674162">
        <w:t xml:space="preserve"> </w:t>
      </w:r>
      <w:r w:rsidR="00674162" w:rsidRPr="00674162">
        <w:rPr>
          <w:rFonts w:cs="Arial"/>
        </w:rPr>
        <w:t>ЈП ЕПС Огранака ТЕНТ – ТЕНТ А, Обреновац, Богољуба Урошевића Црног 44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674162">
        <w:rPr>
          <w:rFonts w:cs="Arial"/>
          <w:lang w:val="sr-Cyrl-RS"/>
        </w:rPr>
        <w:t>5</w:t>
      </w:r>
      <w:r w:rsidRPr="00E47C2E">
        <w:rPr>
          <w:rFonts w:cs="Arial"/>
        </w:rPr>
        <w:t xml:space="preserve"> (словима:</w:t>
      </w:r>
      <w:r w:rsidR="00674162">
        <w:rPr>
          <w:rFonts w:cs="Arial"/>
          <w:lang w:val="sr-Cyrl-RS"/>
        </w:rPr>
        <w:t xml:space="preserve"> 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674162">
        <w:rPr>
          <w:rFonts w:cs="Arial"/>
          <w:lang w:val="sr-Cyrl-RS"/>
        </w:rPr>
        <w:t>10</w:t>
      </w:r>
      <w:r w:rsidRPr="00E47C2E">
        <w:rPr>
          <w:rFonts w:cs="Arial"/>
        </w:rPr>
        <w:t xml:space="preserve"> (словима: </w:t>
      </w:r>
      <w:r w:rsidR="00674162">
        <w:rPr>
          <w:rFonts w:cs="Arial"/>
          <w:lang w:val="sr-Cyrl-RS"/>
        </w:rPr>
        <w:t xml:space="preserve">десет </w:t>
      </w:r>
      <w:r w:rsidRPr="00E47C2E">
        <w:rPr>
          <w:rFonts w:cs="Arial"/>
        </w:rPr>
        <w:t>дана) од момента пријема рекламације о свом трошку.</w:t>
      </w:r>
    </w:p>
    <w:p w:rsidR="00E55B4D" w:rsidRPr="00674162" w:rsidRDefault="00E55B4D" w:rsidP="00EE793E">
      <w:pPr>
        <w:pStyle w:val="KDParagraf"/>
        <w:spacing w:before="0"/>
        <w:rPr>
          <w:rFonts w:cs="Arial"/>
          <w:lang w:val="sr-Cyrl-RS"/>
        </w:rPr>
      </w:pPr>
    </w:p>
    <w:p w:rsidR="00EE793E" w:rsidRPr="00046D02" w:rsidRDefault="00EE793E" w:rsidP="00EE793E">
      <w:pPr>
        <w:pStyle w:val="KDParagraf"/>
        <w:spacing w:before="0"/>
        <w:rPr>
          <w:rFonts w:cs="Arial"/>
          <w:b/>
        </w:rPr>
      </w:pPr>
      <w:r w:rsidRPr="00046D02">
        <w:rPr>
          <w:rFonts w:cs="Arial"/>
          <w:b/>
        </w:rPr>
        <w:t xml:space="preserve">ГАРАНТНИ РОК </w:t>
      </w:r>
    </w:p>
    <w:p w:rsidR="00EE793E" w:rsidRPr="00046D02" w:rsidRDefault="00E07C61" w:rsidP="00586A59">
      <w:pPr>
        <w:pStyle w:val="KDParagraf"/>
        <w:spacing w:before="0"/>
        <w:jc w:val="center"/>
        <w:rPr>
          <w:rFonts w:cs="Arial"/>
        </w:rPr>
      </w:pPr>
      <w:proofErr w:type="gramStart"/>
      <w:r>
        <w:rPr>
          <w:rFonts w:cs="Arial"/>
          <w:b/>
        </w:rPr>
        <w:t xml:space="preserve">Члан </w:t>
      </w:r>
      <w:r w:rsidR="00046D02" w:rsidRPr="00046D02">
        <w:rPr>
          <w:rFonts w:cs="Arial"/>
          <w:b/>
        </w:rPr>
        <w:t>1</w:t>
      </w:r>
      <w:r w:rsidR="00674162">
        <w:rPr>
          <w:rFonts w:cs="Arial"/>
          <w:b/>
          <w:lang w:val="sr-Cyrl-RS"/>
        </w:rPr>
        <w:t>5</w:t>
      </w:r>
      <w:r w:rsidR="00EE793E" w:rsidRPr="00046D02">
        <w:rPr>
          <w:rFonts w:cs="Arial"/>
        </w:rPr>
        <w:t>.</w:t>
      </w:r>
      <w:proofErr w:type="gramEnd"/>
    </w:p>
    <w:p w:rsidR="00EE793E" w:rsidRPr="0052003A" w:rsidRDefault="00EE793E" w:rsidP="00EE793E">
      <w:pPr>
        <w:pStyle w:val="KDParagraf"/>
        <w:spacing w:before="0"/>
        <w:rPr>
          <w:rFonts w:cs="Arial"/>
          <w:lang w:val="sr-Cyrl-RS"/>
        </w:rPr>
      </w:pPr>
      <w:r w:rsidRPr="00046D02">
        <w:rPr>
          <w:rFonts w:cs="Arial"/>
        </w:rPr>
        <w:t xml:space="preserve">Гарантни рок </w:t>
      </w:r>
      <w:r w:rsidR="00B83306">
        <w:rPr>
          <w:rFonts w:cs="Arial"/>
          <w:lang w:val="sr-Cyrl-RS"/>
        </w:rPr>
        <w:t>је 12</w:t>
      </w:r>
      <w:r w:rsidR="00046D02" w:rsidRPr="00046D02">
        <w:rPr>
          <w:rFonts w:cs="Arial"/>
        </w:rPr>
        <w:t xml:space="preserve"> (словима:</w:t>
      </w:r>
      <w:r w:rsidR="00B83306">
        <w:rPr>
          <w:rFonts w:cs="Arial"/>
          <w:lang w:val="sr-Cyrl-RS"/>
        </w:rPr>
        <w:t xml:space="preserve"> дванаест</w:t>
      </w:r>
      <w:r w:rsidR="00046D02" w:rsidRPr="00046D02">
        <w:rPr>
          <w:rFonts w:cs="Arial"/>
        </w:rPr>
        <w:t>) месеци</w:t>
      </w:r>
      <w:r w:rsidR="0052003A">
        <w:rPr>
          <w:rFonts w:cs="Arial"/>
        </w:rPr>
        <w:t xml:space="preserve">, од дана </w:t>
      </w:r>
      <w:r w:rsidR="0052003A">
        <w:rPr>
          <w:rFonts w:cs="Arial"/>
          <w:lang w:val="sr-Cyrl-RS"/>
        </w:rPr>
        <w:t>извршења услуге</w:t>
      </w:r>
      <w:r w:rsidR="00DC4C37">
        <w:rPr>
          <w:rFonts w:cs="Arial"/>
          <w:lang w:val="sr-Cyrl-RS"/>
        </w:rPr>
        <w:t>.</w:t>
      </w:r>
    </w:p>
    <w:p w:rsidR="00674162" w:rsidRPr="00674162" w:rsidRDefault="00674162" w:rsidP="00674162">
      <w:pPr>
        <w:pStyle w:val="KDParagraf"/>
        <w:spacing w:before="0"/>
        <w:rPr>
          <w:rFonts w:cs="Arial"/>
        </w:rPr>
      </w:pPr>
      <w:r w:rsidRPr="00674162">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674162">
        <w:rPr>
          <w:rFonts w:cs="Arial"/>
        </w:rPr>
        <w:t>:пет</w:t>
      </w:r>
      <w:proofErr w:type="gramEnd"/>
      <w:r w:rsidRPr="00674162">
        <w:rPr>
          <w:rFonts w:cs="Arial"/>
        </w:rPr>
        <w:t xml:space="preserve">) дана по утврђивању недостатка. </w:t>
      </w:r>
    </w:p>
    <w:p w:rsidR="00674162" w:rsidRPr="00674162" w:rsidRDefault="00674162" w:rsidP="00674162">
      <w:pPr>
        <w:pStyle w:val="KDParagraf"/>
        <w:spacing w:before="0"/>
        <w:rPr>
          <w:rFonts w:cs="Arial"/>
        </w:rPr>
      </w:pPr>
      <w:r w:rsidRPr="00674162">
        <w:rPr>
          <w:rFonts w:cs="Arial"/>
        </w:rPr>
        <w:lastRenderedPageBreak/>
        <w:t>Пружалац услуге се обавезује да најкасније у року од 10 (словима</w:t>
      </w:r>
      <w:proofErr w:type="gramStart"/>
      <w:r w:rsidRPr="00674162">
        <w:rPr>
          <w:rFonts w:cs="Arial"/>
        </w:rPr>
        <w:t>:десет</w:t>
      </w:r>
      <w:proofErr w:type="gramEnd"/>
      <w:r w:rsidRPr="00674162">
        <w:rPr>
          <w:rFonts w:cs="Arial"/>
        </w:rPr>
        <w:t>) дана од дана пријема рекламације отклони утврђене недостатке о свом трошку.</w:t>
      </w:r>
    </w:p>
    <w:p w:rsidR="002917FC" w:rsidRDefault="002917FC" w:rsidP="00EE793E">
      <w:pPr>
        <w:pStyle w:val="KDParagraf"/>
        <w:spacing w:before="0"/>
        <w:rPr>
          <w:rFonts w:cs="Arial"/>
        </w:rPr>
      </w:pPr>
    </w:p>
    <w:p w:rsidR="002917FC" w:rsidRPr="00E47C2E" w:rsidRDefault="002917FC" w:rsidP="00EE793E">
      <w:pPr>
        <w:pStyle w:val="KDParagraf"/>
        <w:spacing w:before="0"/>
        <w:rPr>
          <w:rFonts w:cs="Arial"/>
        </w:rPr>
      </w:pPr>
    </w:p>
    <w:p w:rsidR="00EE793E" w:rsidRPr="008B27CB" w:rsidRDefault="00EE793E" w:rsidP="00EE793E">
      <w:pPr>
        <w:pStyle w:val="KDParagraf"/>
        <w:spacing w:before="0"/>
        <w:rPr>
          <w:rFonts w:cs="Arial"/>
          <w:b/>
        </w:rPr>
      </w:pPr>
      <w:r w:rsidRPr="008B27CB">
        <w:rPr>
          <w:rFonts w:cs="Arial"/>
          <w:b/>
        </w:rPr>
        <w:t>ВИША СИЛА</w:t>
      </w:r>
    </w:p>
    <w:p w:rsidR="00EE793E" w:rsidRPr="008B27CB" w:rsidRDefault="00EE793E" w:rsidP="00586A59">
      <w:pPr>
        <w:pStyle w:val="KDParagraf"/>
        <w:spacing w:before="0"/>
        <w:jc w:val="center"/>
        <w:rPr>
          <w:rFonts w:cs="Arial"/>
        </w:rPr>
      </w:pPr>
      <w:proofErr w:type="gramStart"/>
      <w:r w:rsidRPr="008B27CB">
        <w:rPr>
          <w:rFonts w:cs="Arial"/>
          <w:b/>
        </w:rPr>
        <w:t xml:space="preserve">Члан </w:t>
      </w:r>
      <w:r w:rsidR="00E07C61">
        <w:rPr>
          <w:rFonts w:cs="Arial"/>
          <w:b/>
          <w:lang w:val="sr-Cyrl-RS"/>
        </w:rPr>
        <w:t>1</w:t>
      </w:r>
      <w:r w:rsidR="00674162">
        <w:rPr>
          <w:rFonts w:cs="Arial"/>
          <w:b/>
          <w:lang w:val="sr-Cyrl-RS"/>
        </w:rPr>
        <w:t>6</w:t>
      </w:r>
      <w:r w:rsidRPr="008B27CB">
        <w:rPr>
          <w:rFonts w:cs="Arial"/>
        </w:rPr>
        <w:t>.</w:t>
      </w:r>
      <w:proofErr w:type="gramEnd"/>
    </w:p>
    <w:p w:rsidR="00EE793E" w:rsidRPr="008B27CB" w:rsidRDefault="00EE793E" w:rsidP="00EE793E">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EE793E" w:rsidRPr="008B27CB" w:rsidRDefault="00EE793E" w:rsidP="00EE793E">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EE793E" w:rsidRPr="008B27CB" w:rsidRDefault="00EE793E" w:rsidP="00EE793E">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Default="00EE793E" w:rsidP="00EE793E">
      <w:pPr>
        <w:pStyle w:val="KDParagraf"/>
        <w:spacing w:before="0"/>
        <w:rPr>
          <w:rFonts w:cs="Arial"/>
          <w:lang w:val="sr-Cyrl-RS"/>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sidR="006C551C">
        <w:rPr>
          <w:rFonts w:cs="Arial"/>
        </w:rPr>
        <w:t>рани о намери да раскине Угово</w:t>
      </w:r>
      <w:r w:rsidR="00911C91">
        <w:rPr>
          <w:rFonts w:cs="Arial"/>
          <w:lang w:val="sr-Cyrl-RS"/>
        </w:rPr>
        <w:t>р.</w:t>
      </w:r>
    </w:p>
    <w:p w:rsidR="00911C91" w:rsidRPr="00911C91" w:rsidRDefault="00911C9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8445E5">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E55B4D">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sr-Cyrl-RS"/>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60970" w:rsidRPr="00E60970" w:rsidRDefault="00E60970" w:rsidP="00EE793E">
      <w:pPr>
        <w:pStyle w:val="KDParagraf"/>
        <w:spacing w:before="0"/>
        <w:rPr>
          <w:rFonts w:cs="Arial"/>
          <w:lang w:val="sr-Cyrl-RS"/>
        </w:rPr>
      </w:pPr>
    </w:p>
    <w:p w:rsidR="00EE793E" w:rsidRDefault="00EE793E" w:rsidP="00EE793E">
      <w:pPr>
        <w:pStyle w:val="KDParagraf"/>
        <w:spacing w:before="0"/>
        <w:rPr>
          <w:rFonts w:cs="Arial"/>
          <w:lang w:val="sr-Cyrl-RS"/>
        </w:rPr>
      </w:pPr>
    </w:p>
    <w:p w:rsidR="005378C9" w:rsidRPr="005378C9" w:rsidRDefault="005378C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74162">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w:t>
      </w:r>
      <w:r w:rsidR="005C6BE1">
        <w:rPr>
          <w:rFonts w:cs="Arial"/>
        </w:rPr>
        <w:t>казну из члана 1</w:t>
      </w:r>
      <w:r w:rsidR="00674162">
        <w:rPr>
          <w:rFonts w:cs="Arial"/>
          <w:lang w:val="sr-Cyrl-RS"/>
        </w:rPr>
        <w:t>8</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674162">
        <w:rPr>
          <w:rFonts w:cs="Arial"/>
          <w:b/>
          <w:lang w:val="sr-Cyrl-RS"/>
        </w:rPr>
        <w:t>0</w:t>
      </w:r>
      <w:r w:rsidRPr="00E47C2E">
        <w:rPr>
          <w:rFonts w:cs="Arial"/>
        </w:rPr>
        <w:t>.</w:t>
      </w:r>
      <w:proofErr w:type="gramEnd"/>
    </w:p>
    <w:p w:rsidR="002917FC" w:rsidRDefault="00EE793E" w:rsidP="00EE793E">
      <w:pPr>
        <w:pStyle w:val="KDParagraf"/>
        <w:spacing w:before="0"/>
        <w:rPr>
          <w:rFonts w:cs="Arial"/>
          <w:lang w:val="sr-Cyrl-RS"/>
        </w:rPr>
      </w:pPr>
      <w:proofErr w:type="gramStart"/>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9C444C" w:rsidRPr="009C444C" w:rsidRDefault="009C444C"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674162">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674162">
        <w:rPr>
          <w:rFonts w:cs="Arial"/>
          <w:b/>
          <w:lang w:val="sr-Cyrl-RS"/>
        </w:rPr>
        <w:t>2</w:t>
      </w:r>
      <w:r w:rsidRPr="00E47C2E">
        <w:rPr>
          <w:rFonts w:cs="Arial"/>
        </w:rPr>
        <w:t>.</w:t>
      </w:r>
      <w:proofErr w:type="gramEnd"/>
    </w:p>
    <w:p w:rsidR="00D67D47" w:rsidRDefault="00EE793E" w:rsidP="009C444C">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 xml:space="preserve">Закона, могу у писменој форми путем Анекса извршити измене </w:t>
      </w:r>
      <w:r w:rsidRPr="00E07C61">
        <w:rPr>
          <w:rFonts w:cs="Arial"/>
        </w:rPr>
        <w:t>и допуне овог Уговора</w:t>
      </w:r>
      <w:r w:rsidR="00FA4AD8" w:rsidRPr="00E07C61">
        <w:rPr>
          <w:rFonts w:cs="Arial"/>
        </w:rPr>
        <w:t xml:space="preserve"> (МОГУЋЕ ПОМЕРАЊЕ РОКОВА ИЗВРШЕЊА)</w:t>
      </w:r>
      <w:r w:rsidRPr="00E07C61">
        <w:rPr>
          <w:rFonts w:cs="Arial"/>
        </w:rPr>
        <w:t>.</w:t>
      </w:r>
      <w:proofErr w:type="gramEnd"/>
    </w:p>
    <w:p w:rsidR="009329D5" w:rsidRPr="009C444C" w:rsidRDefault="00EE793E" w:rsidP="009C444C">
      <w:pPr>
        <w:pStyle w:val="KDParagraf"/>
        <w:spacing w:before="0"/>
        <w:rPr>
          <w:rFonts w:cs="Arial"/>
          <w:lang w:val="sr-Cyrl-RS"/>
        </w:rPr>
      </w:pPr>
      <w:r w:rsidRPr="00E47C2E">
        <w:rPr>
          <w:rFonts w:cs="Arial"/>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674162">
        <w:rPr>
          <w:rFonts w:cs="Arial"/>
          <w:b/>
          <w:lang w:val="sr-Cyrl-RS"/>
        </w:rPr>
        <w:t>3</w:t>
      </w:r>
      <w:r w:rsidRPr="00E47C2E">
        <w:rPr>
          <w:rFonts w:cs="Arial"/>
        </w:rPr>
        <w:t>.</w:t>
      </w:r>
      <w:proofErr w:type="gramEnd"/>
    </w:p>
    <w:p w:rsidR="00EE793E" w:rsidRPr="001F5319" w:rsidRDefault="00EE793E" w:rsidP="00EE793E">
      <w:pPr>
        <w:pStyle w:val="KDParagraf"/>
        <w:spacing w:before="0"/>
        <w:rPr>
          <w:rFonts w:cs="Arial"/>
          <w:lang w:val="sr-Cyrl-RS"/>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w:t>
      </w:r>
      <w:r w:rsidR="00046D02" w:rsidRPr="00046D02">
        <w:rPr>
          <w:rFonts w:cs="Arial"/>
        </w:rPr>
        <w:t>ане стварно надлежног суда у Београду</w:t>
      </w:r>
      <w:r w:rsidRPr="00046D02">
        <w:rPr>
          <w:rFonts w:cs="Arial"/>
        </w:rPr>
        <w:t>.</w:t>
      </w:r>
      <w:proofErr w:type="gramEnd"/>
    </w:p>
    <w:p w:rsidR="00EE793E" w:rsidRPr="00E47C2E" w:rsidRDefault="00EE793E" w:rsidP="00EE793E">
      <w:pPr>
        <w:pStyle w:val="KDParagraf"/>
        <w:spacing w:before="0"/>
        <w:rPr>
          <w:rFonts w:cs="Arial"/>
        </w:rPr>
      </w:pPr>
    </w:p>
    <w:p w:rsidR="00FA4AD8" w:rsidRPr="00A96800" w:rsidRDefault="00EE793E" w:rsidP="00A96800">
      <w:pPr>
        <w:pStyle w:val="KDParagraf"/>
        <w:spacing w:before="0"/>
        <w:jc w:val="center"/>
        <w:rPr>
          <w:rFonts w:cs="Arial"/>
          <w:lang w:val="sr-Cyrl-RS"/>
        </w:rPr>
      </w:pPr>
      <w:proofErr w:type="gramStart"/>
      <w:r w:rsidRPr="00E47C2E">
        <w:rPr>
          <w:rFonts w:cs="Arial"/>
          <w:b/>
        </w:rPr>
        <w:t xml:space="preserve">Члан </w:t>
      </w:r>
      <w:r w:rsidR="00E07C61">
        <w:rPr>
          <w:rFonts w:cs="Arial"/>
          <w:b/>
          <w:lang w:val="sr-Cyrl-RS"/>
        </w:rPr>
        <w:t>2</w:t>
      </w:r>
      <w:r w:rsidR="00674162">
        <w:rPr>
          <w:rFonts w:cs="Arial"/>
          <w:b/>
          <w:lang w:val="sr-Cyrl-RS"/>
        </w:rPr>
        <w:t>4</w:t>
      </w:r>
      <w:r w:rsidRPr="00E47C2E">
        <w:rPr>
          <w:rFonts w:cs="Arial"/>
        </w:rPr>
        <w:t>.</w:t>
      </w:r>
      <w:proofErr w:type="gramEnd"/>
    </w:p>
    <w:p w:rsidR="00071BDD" w:rsidRDefault="00EE793E" w:rsidP="00EE793E">
      <w:pPr>
        <w:pStyle w:val="KDParagraf"/>
        <w:spacing w:before="0"/>
        <w:rPr>
          <w:rFonts w:cs="Arial"/>
          <w:lang w:val="sr-Cyrl-RS"/>
        </w:rPr>
      </w:pPr>
      <w:proofErr w:type="gramStart"/>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roofErr w:type="gramEnd"/>
    </w:p>
    <w:p w:rsidR="005378C9" w:rsidRPr="00E47C2E" w:rsidRDefault="005378C9" w:rsidP="005378C9">
      <w:pPr>
        <w:pStyle w:val="KDParagraf"/>
        <w:spacing w:before="0"/>
        <w:jc w:val="center"/>
        <w:rPr>
          <w:rFonts w:cs="Arial"/>
        </w:rPr>
      </w:pPr>
      <w:proofErr w:type="gramStart"/>
      <w:r w:rsidRPr="00E47C2E">
        <w:rPr>
          <w:rFonts w:cs="Arial"/>
          <w:b/>
        </w:rPr>
        <w:t xml:space="preserve">Члан </w:t>
      </w:r>
      <w:r>
        <w:rPr>
          <w:rFonts w:cs="Arial"/>
          <w:b/>
          <w:lang w:val="sr-Cyrl-RS"/>
        </w:rPr>
        <w:t>25</w:t>
      </w:r>
      <w:r w:rsidRPr="00E47C2E">
        <w:rPr>
          <w:rFonts w:cs="Arial"/>
        </w:rPr>
        <w:t>.</w:t>
      </w:r>
      <w:proofErr w:type="gramEnd"/>
    </w:p>
    <w:p w:rsidR="005378C9" w:rsidRPr="00071BDD" w:rsidRDefault="005378C9" w:rsidP="005378C9">
      <w:pPr>
        <w:pStyle w:val="KDParagraf"/>
        <w:spacing w:before="0"/>
        <w:rPr>
          <w:rFonts w:cs="Arial"/>
        </w:rPr>
      </w:pPr>
      <w:r w:rsidRPr="00071BDD">
        <w:rPr>
          <w:rFonts w:cs="Arial"/>
        </w:rPr>
        <w:t>Саставни део овог Уговора чине:</w:t>
      </w:r>
    </w:p>
    <w:p w:rsidR="005378C9" w:rsidRPr="00071BDD" w:rsidRDefault="005378C9" w:rsidP="005378C9">
      <w:pPr>
        <w:pStyle w:val="KDParagraf"/>
        <w:spacing w:before="0"/>
        <w:rPr>
          <w:rFonts w:cs="Arial"/>
        </w:rPr>
      </w:pPr>
      <w:r w:rsidRPr="00071BDD">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5378C9" w:rsidRPr="00071BDD" w:rsidRDefault="005378C9" w:rsidP="005378C9">
      <w:pPr>
        <w:pStyle w:val="KDParagraf"/>
        <w:spacing w:before="0"/>
        <w:rPr>
          <w:rFonts w:cs="Arial"/>
        </w:rPr>
      </w:pPr>
      <w:r w:rsidRPr="00071BDD">
        <w:rPr>
          <w:rFonts w:cs="Arial"/>
        </w:rPr>
        <w:t>Прилог број 1.Понуда;</w:t>
      </w:r>
      <w:r w:rsidRPr="00071BDD">
        <w:rPr>
          <w:rFonts w:cs="Arial"/>
        </w:rPr>
        <w:tab/>
      </w:r>
    </w:p>
    <w:p w:rsidR="005378C9" w:rsidRPr="00071BDD" w:rsidRDefault="005378C9" w:rsidP="005378C9">
      <w:pPr>
        <w:pStyle w:val="KDParagraf"/>
        <w:spacing w:before="0"/>
        <w:rPr>
          <w:rFonts w:cs="Arial"/>
        </w:rPr>
      </w:pPr>
      <w:r w:rsidRPr="00071BDD">
        <w:rPr>
          <w:rFonts w:cs="Arial"/>
        </w:rPr>
        <w:t>Прилог број 2.Структура цене из Понуде;</w:t>
      </w:r>
    </w:p>
    <w:p w:rsidR="005378C9" w:rsidRPr="00071BDD" w:rsidRDefault="005378C9" w:rsidP="005378C9">
      <w:pPr>
        <w:pStyle w:val="KDParagraf"/>
        <w:spacing w:before="0"/>
        <w:rPr>
          <w:rFonts w:cs="Arial"/>
        </w:rPr>
      </w:pPr>
      <w:proofErr w:type="gramStart"/>
      <w:r w:rsidRPr="00071BDD">
        <w:rPr>
          <w:rFonts w:cs="Arial"/>
        </w:rPr>
        <w:t>Прилог број 3.</w:t>
      </w:r>
      <w:proofErr w:type="gramEnd"/>
      <w:r w:rsidRPr="00071BDD">
        <w:rPr>
          <w:rFonts w:cs="Arial"/>
        </w:rPr>
        <w:t xml:space="preserve"> Списак извршилаца и Резервни списак извршилаца;</w:t>
      </w:r>
    </w:p>
    <w:p w:rsidR="005378C9" w:rsidRPr="00071BDD" w:rsidRDefault="005378C9" w:rsidP="005378C9">
      <w:pPr>
        <w:pStyle w:val="KDParagraf"/>
        <w:spacing w:before="0"/>
        <w:rPr>
          <w:rFonts w:cs="Arial"/>
        </w:rPr>
      </w:pPr>
      <w:proofErr w:type="gramStart"/>
      <w:r w:rsidRPr="00071BDD">
        <w:rPr>
          <w:rFonts w:cs="Arial"/>
        </w:rPr>
        <w:t xml:space="preserve">Прилог број </w:t>
      </w:r>
      <w:r>
        <w:rPr>
          <w:rFonts w:cs="Arial"/>
          <w:lang w:val="sr-Cyrl-RS"/>
        </w:rPr>
        <w:t>4.</w:t>
      </w:r>
      <w:proofErr w:type="gramEnd"/>
      <w:r w:rsidRPr="00071BDD">
        <w:rPr>
          <w:rFonts w:cs="Arial"/>
        </w:rPr>
        <w:t xml:space="preserve"> Споразум о заједничком извршењу услуге</w:t>
      </w:r>
    </w:p>
    <w:p w:rsidR="005378C9" w:rsidRPr="00911C91" w:rsidRDefault="005378C9" w:rsidP="005378C9">
      <w:pPr>
        <w:pStyle w:val="KDParagraf"/>
        <w:spacing w:before="0"/>
        <w:rPr>
          <w:rFonts w:cs="Arial"/>
          <w:lang w:val="sr-Cyrl-RS"/>
        </w:rPr>
      </w:pPr>
      <w:r w:rsidRPr="00071BDD">
        <w:rPr>
          <w:rFonts w:cs="Arial"/>
        </w:rPr>
        <w:t xml:space="preserve">Прилог број </w:t>
      </w:r>
      <w:r>
        <w:rPr>
          <w:rFonts w:cs="Arial"/>
          <w:lang w:val="sr-Cyrl-RS"/>
        </w:rPr>
        <w:t>5</w:t>
      </w:r>
      <w:r>
        <w:rPr>
          <w:rFonts w:cs="Arial"/>
        </w:rPr>
        <w:tab/>
        <w:t xml:space="preserve"> Технички опис и врста услуге </w:t>
      </w:r>
    </w:p>
    <w:p w:rsidR="005378C9" w:rsidRPr="006C551C" w:rsidRDefault="005378C9" w:rsidP="005378C9">
      <w:pPr>
        <w:pStyle w:val="KDParagraf"/>
        <w:spacing w:before="0"/>
        <w:rPr>
          <w:rFonts w:cs="Arial"/>
        </w:rPr>
      </w:pPr>
    </w:p>
    <w:p w:rsidR="005378C9" w:rsidRPr="006C551C" w:rsidRDefault="005378C9" w:rsidP="005378C9">
      <w:pPr>
        <w:pStyle w:val="KDParagraf"/>
        <w:spacing w:before="0"/>
        <w:jc w:val="center"/>
        <w:rPr>
          <w:rFonts w:cs="Arial"/>
        </w:rPr>
      </w:pPr>
      <w:proofErr w:type="gramStart"/>
      <w:r w:rsidRPr="006C551C">
        <w:rPr>
          <w:rFonts w:cs="Arial"/>
          <w:b/>
        </w:rPr>
        <w:t xml:space="preserve">Члан </w:t>
      </w:r>
      <w:r>
        <w:rPr>
          <w:rFonts w:cs="Arial"/>
          <w:b/>
          <w:lang w:val="sr-Cyrl-RS"/>
        </w:rPr>
        <w:t>26</w:t>
      </w:r>
      <w:r w:rsidRPr="006C551C">
        <w:rPr>
          <w:rFonts w:cs="Arial"/>
        </w:rPr>
        <w:t>.</w:t>
      </w:r>
      <w:proofErr w:type="gramEnd"/>
    </w:p>
    <w:p w:rsidR="005378C9" w:rsidRPr="006C551C" w:rsidRDefault="005378C9" w:rsidP="005378C9">
      <w:pPr>
        <w:pStyle w:val="KDParagraf"/>
        <w:spacing w:before="0"/>
        <w:rPr>
          <w:rFonts w:eastAsia="Calibri" w:cs="Arial"/>
          <w:noProof/>
        </w:rPr>
      </w:pPr>
      <w:r w:rsidRPr="006C551C">
        <w:rPr>
          <w:rFonts w:eastAsia="Calibri" w:cs="Arial"/>
          <w:noProof/>
        </w:rPr>
        <w:lastRenderedPageBreak/>
        <w:t>Овај Уговор је потписан у 6 (шест) истоветних примерака од којих 2 (два) примерка за Пружаоца услуге а 4(четири) примерка за Корисника услуге.</w:t>
      </w:r>
    </w:p>
    <w:p w:rsidR="005378C9" w:rsidRPr="006C551C" w:rsidRDefault="005378C9" w:rsidP="005378C9">
      <w:pPr>
        <w:pStyle w:val="KDParagraf"/>
        <w:spacing w:before="0"/>
        <w:rPr>
          <w:rFonts w:eastAsia="Calibri" w:cs="Arial"/>
          <w:noProof/>
        </w:rPr>
      </w:pPr>
    </w:p>
    <w:p w:rsidR="005378C9" w:rsidRPr="006C551C" w:rsidRDefault="005378C9" w:rsidP="005378C9">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378C9" w:rsidRPr="006C551C" w:rsidRDefault="005378C9" w:rsidP="005378C9">
      <w:pPr>
        <w:pStyle w:val="KDParagraf"/>
        <w:spacing w:before="0"/>
        <w:rPr>
          <w:rFonts w:cs="Arial"/>
        </w:rPr>
      </w:pPr>
    </w:p>
    <w:p w:rsidR="005378C9" w:rsidRPr="00E47C2E" w:rsidRDefault="005378C9" w:rsidP="005378C9">
      <w:pPr>
        <w:pStyle w:val="KDParagraf"/>
        <w:spacing w:before="0"/>
        <w:rPr>
          <w:rFonts w:cs="Arial"/>
        </w:rPr>
      </w:pPr>
    </w:p>
    <w:p w:rsidR="005378C9" w:rsidRPr="00B17826" w:rsidRDefault="005378C9" w:rsidP="005378C9">
      <w:pPr>
        <w:pStyle w:val="KDParagraf"/>
        <w:spacing w:before="0"/>
        <w:rPr>
          <w:rFonts w:cs="Arial"/>
          <w:b/>
        </w:rPr>
      </w:pPr>
      <w:r>
        <w:rPr>
          <w:rFonts w:cs="Arial"/>
          <w:b/>
        </w:rPr>
        <w:t xml:space="preserve"> КОРИСНИК УСЛУГА</w:t>
      </w:r>
      <w:r w:rsidR="00D67D47">
        <w:rPr>
          <w:rFonts w:cs="Arial"/>
          <w:b/>
          <w:lang w:val="sr-Cyrl-RS"/>
        </w:rPr>
        <w:t xml:space="preserve">                                                                 </w:t>
      </w:r>
      <w:r>
        <w:rPr>
          <w:rFonts w:cs="Arial"/>
          <w:b/>
        </w:rPr>
        <w:t>ПРУЖАЛАЦ УСЛУГА</w:t>
      </w:r>
    </w:p>
    <w:p w:rsidR="005378C9" w:rsidRDefault="005378C9" w:rsidP="005378C9">
      <w:pPr>
        <w:spacing w:before="0"/>
        <w:rPr>
          <w:rFonts w:cs="Arial"/>
          <w:b/>
        </w:rPr>
      </w:pPr>
      <w:r>
        <w:rPr>
          <w:rFonts w:cs="Arial"/>
          <w:b/>
        </w:rPr>
        <w:t xml:space="preserve">ЈП „Електропривреда Србије“Београд                                               </w:t>
      </w:r>
    </w:p>
    <w:p w:rsidR="005378C9" w:rsidRDefault="005378C9" w:rsidP="005378C9">
      <w:pPr>
        <w:pStyle w:val="KDParagraf"/>
        <w:spacing w:before="0"/>
        <w:rPr>
          <w:rFonts w:cs="Arial"/>
        </w:rPr>
      </w:pPr>
    </w:p>
    <w:p w:rsidR="005378C9" w:rsidRDefault="005378C9" w:rsidP="005378C9">
      <w:pPr>
        <w:pStyle w:val="KDParagraf"/>
        <w:spacing w:before="0"/>
        <w:rPr>
          <w:rFonts w:cs="Arial"/>
        </w:rPr>
      </w:pPr>
      <w:r>
        <w:rPr>
          <w:rFonts w:cs="Arial"/>
        </w:rPr>
        <w:t>___________________________________                             ________________________</w:t>
      </w:r>
    </w:p>
    <w:p w:rsidR="005378C9" w:rsidRDefault="00E55B4D" w:rsidP="005378C9">
      <w:pPr>
        <w:pStyle w:val="KDParagraf"/>
        <w:spacing w:before="0"/>
        <w:rPr>
          <w:rFonts w:cs="Arial"/>
          <w:b/>
        </w:rPr>
      </w:pPr>
      <w:r>
        <w:rPr>
          <w:rFonts w:cs="Arial"/>
          <w:b/>
          <w:lang w:val="sr-Cyrl-RS"/>
        </w:rPr>
        <w:t xml:space="preserve">                                                                                 </w:t>
      </w:r>
      <w:proofErr w:type="gramStart"/>
      <w:r w:rsidR="005378C9">
        <w:rPr>
          <w:rFonts w:cs="Arial"/>
          <w:b/>
        </w:rPr>
        <w:t>М.П.</w:t>
      </w:r>
      <w:proofErr w:type="gramEnd"/>
    </w:p>
    <w:p w:rsidR="005378C9" w:rsidRPr="006C551C" w:rsidRDefault="005378C9" w:rsidP="005378C9">
      <w:pPr>
        <w:spacing w:before="0"/>
        <w:rPr>
          <w:rFonts w:cs="Arial"/>
          <w:color w:val="00B0F0"/>
        </w:rPr>
      </w:pPr>
      <w:r>
        <w:rPr>
          <w:rFonts w:cs="Arial"/>
        </w:rPr>
        <w:t xml:space="preserve">Финансијски </w:t>
      </w:r>
      <w:proofErr w:type="gramStart"/>
      <w:r>
        <w:rPr>
          <w:rFonts w:cs="Arial"/>
        </w:rPr>
        <w:t>директор  ТЕНТ</w:t>
      </w:r>
      <w:proofErr w:type="gramEnd"/>
      <w:r>
        <w:rPr>
          <w:rFonts w:cs="Arial"/>
        </w:rPr>
        <w:t>,</w:t>
      </w:r>
      <w:r>
        <w:rPr>
          <w:rFonts w:cs="Arial"/>
          <w:color w:val="FF0000"/>
        </w:rPr>
        <w:tab/>
      </w:r>
      <w:r>
        <w:rPr>
          <w:rFonts w:cs="Arial"/>
          <w:color w:val="FF0000"/>
        </w:rPr>
        <w:tab/>
      </w:r>
      <w:r>
        <w:rPr>
          <w:rFonts w:cs="Arial"/>
        </w:rPr>
        <w:t xml:space="preserve">                                                </w:t>
      </w:r>
      <w:r w:rsidR="00D67D47">
        <w:rPr>
          <w:rFonts w:cs="Arial"/>
        </w:rPr>
        <w:t xml:space="preserve">   </w:t>
      </w:r>
      <w:r w:rsidR="00D67D47">
        <w:rPr>
          <w:rFonts w:cs="Arial"/>
        </w:rPr>
        <w:tab/>
      </w:r>
      <w:r w:rsidR="00D67D47">
        <w:rPr>
          <w:rFonts w:cs="Arial"/>
        </w:rPr>
        <w:tab/>
        <w:t xml:space="preserve"> </w:t>
      </w:r>
      <w:r>
        <w:rPr>
          <w:rFonts w:cs="Arial"/>
        </w:rPr>
        <w:t xml:space="preserve">                                            </w:t>
      </w:r>
    </w:p>
    <w:p w:rsidR="005378C9" w:rsidRPr="00D67D47" w:rsidRDefault="00D67D47" w:rsidP="005378C9">
      <w:pPr>
        <w:pStyle w:val="KDParagraf"/>
        <w:spacing w:before="0"/>
        <w:rPr>
          <w:rFonts w:cs="Arial"/>
          <w:lang w:val="sr-Cyrl-RS"/>
        </w:rPr>
      </w:pPr>
      <w:r>
        <w:rPr>
          <w:rFonts w:cs="Arial"/>
          <w:lang w:val="sr-Cyrl-RS"/>
        </w:rPr>
        <w:t>Жељко Вујиновић</w:t>
      </w:r>
    </w:p>
    <w:p w:rsidR="005378C9" w:rsidRPr="009C444C" w:rsidRDefault="005378C9" w:rsidP="005378C9">
      <w:pPr>
        <w:pStyle w:val="KDParagraf"/>
        <w:spacing w:before="0"/>
        <w:jc w:val="left"/>
        <w:rPr>
          <w:rFonts w:cs="Arial"/>
          <w:sz w:val="20"/>
          <w:szCs w:val="20"/>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rPr>
      </w:pPr>
    </w:p>
    <w:p w:rsidR="00135106" w:rsidRDefault="00135106" w:rsidP="00135106">
      <w:pPr>
        <w:spacing w:after="40"/>
        <w:rPr>
          <w:rFonts w:cs="Arial"/>
          <w:lang w:val="sr-Cyrl-RS"/>
        </w:rPr>
      </w:pPr>
    </w:p>
    <w:p w:rsidR="00BF523E" w:rsidRDefault="00BF523E" w:rsidP="00135106">
      <w:pPr>
        <w:spacing w:after="40"/>
        <w:rPr>
          <w:rFonts w:cs="Arial"/>
          <w:lang w:val="sr-Cyrl-RS"/>
        </w:rPr>
      </w:pPr>
    </w:p>
    <w:p w:rsidR="00E60970" w:rsidRDefault="00E60970" w:rsidP="00135106">
      <w:pPr>
        <w:spacing w:after="40"/>
        <w:rPr>
          <w:rFonts w:cs="Arial"/>
          <w:lang w:val="sr-Cyrl-RS"/>
        </w:rPr>
      </w:pPr>
    </w:p>
    <w:p w:rsidR="00E60970" w:rsidRDefault="00E60970" w:rsidP="00135106">
      <w:pPr>
        <w:spacing w:after="40"/>
        <w:rPr>
          <w:rFonts w:cs="Arial"/>
          <w:lang w:val="sr-Cyrl-RS"/>
        </w:rPr>
      </w:pPr>
    </w:p>
    <w:p w:rsidR="00E60970" w:rsidRPr="00BF523E" w:rsidRDefault="00E60970" w:rsidP="00135106">
      <w:pPr>
        <w:spacing w:after="40"/>
        <w:rPr>
          <w:rFonts w:cs="Arial"/>
          <w:lang w:val="sr-Cyrl-RS"/>
        </w:rPr>
      </w:pPr>
    </w:p>
    <w:p w:rsidR="00135106" w:rsidRPr="00F93960" w:rsidRDefault="008D20EC" w:rsidP="00135106">
      <w:pPr>
        <w:spacing w:after="40"/>
        <w:rPr>
          <w:rFonts w:cs="Arial"/>
        </w:rPr>
      </w:pPr>
      <w:r w:rsidRPr="00F93960">
        <w:rPr>
          <w:rFonts w:cs="Arial"/>
          <w:noProof/>
          <w:lang w:val="sr-Latn-RS" w:eastAsia="sr-Latn-RS"/>
        </w:rPr>
        <w:lastRenderedPageBreak/>
        <w:drawing>
          <wp:inline distT="0" distB="0" distL="0" distR="0" wp14:anchorId="6EDEA1F8" wp14:editId="6DF8A6D8">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135106" w:rsidRPr="00F93960" w:rsidRDefault="00135106" w:rsidP="00135106">
      <w:pPr>
        <w:spacing w:after="40"/>
        <w:rPr>
          <w:rFonts w:cs="Arial"/>
          <w:b/>
          <w:sz w:val="20"/>
          <w:lang w:val="sr-Latn-CS"/>
        </w:rPr>
      </w:pPr>
      <w:r w:rsidRPr="00F93960">
        <w:rPr>
          <w:rFonts w:cs="Arial"/>
          <w:b/>
          <w:sz w:val="20"/>
          <w:lang w:val="sr-Cyrl-RS"/>
        </w:rPr>
        <w:t xml:space="preserve">Огранак </w:t>
      </w:r>
      <w:r w:rsidRPr="00F93960">
        <w:rPr>
          <w:rFonts w:cs="Arial"/>
          <w:b/>
          <w:sz w:val="20"/>
          <w:lang w:val="sr-Latn-CS"/>
        </w:rPr>
        <w:t>ТЕНТ</w:t>
      </w:r>
    </w:p>
    <w:p w:rsidR="00135106" w:rsidRPr="00F93960" w:rsidRDefault="00135106" w:rsidP="00135106">
      <w:pPr>
        <w:spacing w:after="20"/>
        <w:rPr>
          <w:rFonts w:cs="Arial"/>
          <w:b/>
          <w:sz w:val="20"/>
        </w:rPr>
      </w:pPr>
      <w:r w:rsidRPr="00F93960">
        <w:rPr>
          <w:rFonts w:cs="Arial"/>
          <w:b/>
          <w:sz w:val="20"/>
        </w:rPr>
        <w:t>Сектор за управљање ризицима</w:t>
      </w:r>
    </w:p>
    <w:p w:rsidR="00135106" w:rsidRPr="00F93960" w:rsidRDefault="00135106" w:rsidP="00135106">
      <w:pPr>
        <w:rPr>
          <w:rFonts w:cs="Arial"/>
          <w:b/>
          <w:sz w:val="20"/>
        </w:rPr>
      </w:pPr>
      <w:r w:rsidRPr="00F93960">
        <w:rPr>
          <w:rFonts w:cs="Arial"/>
          <w:b/>
          <w:sz w:val="20"/>
          <w:lang w:val="sr-Cyrl-RS"/>
        </w:rPr>
        <w:t>Датум ________________</w:t>
      </w:r>
    </w:p>
    <w:p w:rsidR="00135106" w:rsidRPr="00F93960" w:rsidRDefault="00135106" w:rsidP="00135106">
      <w:pPr>
        <w:jc w:val="center"/>
        <w:rPr>
          <w:rFonts w:cs="Arial"/>
          <w:b/>
          <w:sz w:val="32"/>
          <w:szCs w:val="32"/>
          <w:lang w:val="ru-RU"/>
        </w:rPr>
      </w:pPr>
      <w:r w:rsidRPr="00F93960">
        <w:rPr>
          <w:rFonts w:cs="Arial"/>
          <w:b/>
          <w:sz w:val="32"/>
          <w:szCs w:val="32"/>
          <w:lang w:val="ru-RU"/>
        </w:rPr>
        <w:t>ПРАВИЛА</w:t>
      </w:r>
    </w:p>
    <w:p w:rsidR="00135106" w:rsidRPr="00F93960" w:rsidRDefault="00135106" w:rsidP="00135106">
      <w:pPr>
        <w:jc w:val="center"/>
        <w:rPr>
          <w:rFonts w:cs="Arial"/>
          <w:b/>
          <w:sz w:val="32"/>
          <w:szCs w:val="32"/>
          <w:lang w:val="ru-RU"/>
        </w:rPr>
      </w:pPr>
      <w:r w:rsidRPr="00F93960">
        <w:rPr>
          <w:rFonts w:cs="Arial"/>
          <w:b/>
          <w:sz w:val="32"/>
          <w:szCs w:val="32"/>
          <w:lang w:val="ru-RU"/>
        </w:rPr>
        <w:t>БЕЗБЕДНОСТИ НА РАДУ У ТЕНТ</w:t>
      </w:r>
    </w:p>
    <w:p w:rsidR="00135106" w:rsidRPr="00F93960" w:rsidRDefault="00135106" w:rsidP="00135106">
      <w:pPr>
        <w:rPr>
          <w:rFonts w:cs="Arial"/>
        </w:rPr>
      </w:pPr>
      <w:proofErr w:type="gramStart"/>
      <w:r w:rsidRPr="00F93960">
        <w:rPr>
          <w:rFonts w:cs="Arial"/>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F93960">
        <w:rPr>
          <w:rFonts w:cs="Arial"/>
        </w:rPr>
        <w:t xml:space="preserve"> </w:t>
      </w:r>
    </w:p>
    <w:p w:rsidR="00135106" w:rsidRPr="00F93960" w:rsidRDefault="00135106" w:rsidP="00135106">
      <w:pPr>
        <w:rPr>
          <w:rFonts w:cs="Arial"/>
        </w:rPr>
      </w:pPr>
      <w:proofErr w:type="gramStart"/>
      <w:r w:rsidRPr="00F93960">
        <w:rPr>
          <w:rFonts w:cs="Arial"/>
        </w:rPr>
        <w:t>У зависности од врсте и обима радова/услуга примењују се одређене тачке ових правила.</w:t>
      </w:r>
      <w:proofErr w:type="gramEnd"/>
    </w:p>
    <w:p w:rsidR="00135106" w:rsidRPr="00F93960" w:rsidRDefault="00135106" w:rsidP="00135106">
      <w:pPr>
        <w:rPr>
          <w:rFonts w:cs="Arial"/>
        </w:rPr>
      </w:pPr>
      <w:proofErr w:type="gramStart"/>
      <w:r w:rsidRPr="00F93960">
        <w:rPr>
          <w:rFonts w:cs="Arial"/>
        </w:rPr>
        <w:t>Правила су саставни део уговора о извршењу послова од стране извођача радова/ извршиоца услуга.</w:t>
      </w:r>
      <w:proofErr w:type="gramEnd"/>
    </w:p>
    <w:p w:rsidR="00135106" w:rsidRPr="00F93960" w:rsidRDefault="00135106" w:rsidP="00135106">
      <w:pPr>
        <w:rPr>
          <w:rFonts w:cs="Arial"/>
        </w:rPr>
      </w:pPr>
      <w:proofErr w:type="gramStart"/>
      <w:r w:rsidRPr="00F93960">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135106" w:rsidRPr="00F93960" w:rsidRDefault="00135106" w:rsidP="00135106">
      <w:pPr>
        <w:rPr>
          <w:rFonts w:cs="Arial"/>
        </w:rPr>
      </w:pPr>
      <w:proofErr w:type="gramStart"/>
      <w:r w:rsidRPr="00F93960">
        <w:rPr>
          <w:rFonts w:cs="Arial"/>
        </w:rPr>
        <w:t>Поштовање правила од стране извођача радова биће стриктно контролисано и свако непоштовање биће санкционисано.</w:t>
      </w:r>
      <w:proofErr w:type="gramEnd"/>
    </w:p>
    <w:p w:rsidR="00135106" w:rsidRPr="00F93960" w:rsidRDefault="00135106" w:rsidP="00135106">
      <w:pPr>
        <w:rPr>
          <w:rFonts w:cs="Arial"/>
        </w:rPr>
      </w:pPr>
      <w:r w:rsidRPr="00F93960">
        <w:rPr>
          <w:rFonts w:cs="Arial"/>
        </w:rPr>
        <w:t xml:space="preserve">У случају да два </w:t>
      </w:r>
      <w:proofErr w:type="gramStart"/>
      <w:r w:rsidRPr="00F93960">
        <w:rPr>
          <w:rFonts w:cs="Arial"/>
        </w:rPr>
        <w:t>или  више</w:t>
      </w:r>
      <w:proofErr w:type="gramEnd"/>
      <w:r w:rsidRPr="00F93960">
        <w:rPr>
          <w:rFonts w:cs="Arial"/>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35106" w:rsidRPr="00F93960" w:rsidRDefault="00135106" w:rsidP="00135106">
      <w:pPr>
        <w:rPr>
          <w:rFonts w:cs="Arial"/>
        </w:rPr>
      </w:pPr>
      <w:proofErr w:type="gramStart"/>
      <w:r w:rsidRPr="00F93960">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135106" w:rsidRPr="00F93960" w:rsidRDefault="00135106" w:rsidP="00135106">
      <w:pPr>
        <w:rPr>
          <w:rFonts w:cs="Arial"/>
          <w:lang w:val="sr-Cyrl-RS"/>
        </w:rPr>
      </w:pPr>
      <w:proofErr w:type="gramStart"/>
      <w:r w:rsidRPr="00F93960">
        <w:rPr>
          <w:rFonts w:cs="Arial"/>
        </w:rPr>
        <w:t>Лице за коодинацију у сарадњи са представницима извођача радова и надзорног органа израђује План заједничких мера.</w:t>
      </w:r>
      <w:proofErr w:type="gramEnd"/>
    </w:p>
    <w:p w:rsidR="00135106" w:rsidRPr="00F93960" w:rsidRDefault="00135106" w:rsidP="00135106">
      <w:pPr>
        <w:spacing w:after="40"/>
        <w:rPr>
          <w:rFonts w:cs="Arial"/>
          <w:b/>
          <w:u w:val="single"/>
        </w:rPr>
      </w:pPr>
      <w:r w:rsidRPr="00F93960">
        <w:rPr>
          <w:rFonts w:cs="Arial"/>
          <w:b/>
          <w:u w:val="single"/>
          <w:lang w:val="sr-Latn-CS"/>
        </w:rPr>
        <w:t xml:space="preserve">I  ОБАВЕЗЕ ИЗВОЂАЧА РАДОВА </w:t>
      </w:r>
    </w:p>
    <w:p w:rsidR="00135106" w:rsidRPr="00F93960" w:rsidRDefault="00135106" w:rsidP="00135106">
      <w:pPr>
        <w:rPr>
          <w:rFonts w:cs="Arial"/>
        </w:rPr>
      </w:pPr>
      <w:r w:rsidRPr="00F93960">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35106" w:rsidRPr="00F93960" w:rsidRDefault="00135106" w:rsidP="00135106">
      <w:pPr>
        <w:rPr>
          <w:rFonts w:cs="Arial"/>
        </w:rPr>
      </w:pPr>
      <w:r w:rsidRPr="00F93960">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35106" w:rsidRPr="00F93960" w:rsidRDefault="00135106" w:rsidP="00135106">
      <w:pPr>
        <w:rPr>
          <w:rFonts w:cs="Arial"/>
        </w:rPr>
      </w:pPr>
      <w:proofErr w:type="gramStart"/>
      <w:r w:rsidRPr="00F93960">
        <w:rPr>
          <w:rFonts w:cs="Arial"/>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135106" w:rsidRPr="00F93960" w:rsidRDefault="00135106" w:rsidP="00135106">
      <w:pPr>
        <w:rPr>
          <w:rFonts w:cs="Arial"/>
        </w:rPr>
      </w:pPr>
      <w:r w:rsidRPr="00F93960">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35106" w:rsidRPr="00F93960" w:rsidRDefault="00135106" w:rsidP="00135106">
      <w:pPr>
        <w:numPr>
          <w:ilvl w:val="0"/>
          <w:numId w:val="37"/>
        </w:numPr>
        <w:spacing w:before="0" w:after="80" w:line="216" w:lineRule="auto"/>
        <w:rPr>
          <w:rFonts w:cs="Arial"/>
        </w:rPr>
      </w:pPr>
      <w:r w:rsidRPr="00F93960">
        <w:rPr>
          <w:rFonts w:cs="Arial"/>
          <w:lang w:val="ru-RU"/>
        </w:rPr>
        <w:t>Забрањено је избегавање примене и/или ометање спровођења мера БЗР</w:t>
      </w:r>
    </w:p>
    <w:p w:rsidR="00135106" w:rsidRPr="00F93960" w:rsidRDefault="00135106" w:rsidP="00135106">
      <w:pPr>
        <w:numPr>
          <w:ilvl w:val="0"/>
          <w:numId w:val="37"/>
        </w:numPr>
        <w:spacing w:before="0" w:after="80" w:line="216" w:lineRule="auto"/>
        <w:rPr>
          <w:rFonts w:cs="Arial"/>
        </w:rPr>
      </w:pPr>
      <w:r w:rsidRPr="00F93960">
        <w:rPr>
          <w:rFonts w:cs="Arial"/>
          <w:lang w:val="ru-RU"/>
        </w:rPr>
        <w:t xml:space="preserve">За радове за које је Законом о БЗР обавезан да изради Елаборат о уређењу градилишта </w:t>
      </w:r>
      <w:r w:rsidRPr="00F93960">
        <w:rPr>
          <w:rFonts w:cs="Arial"/>
          <w:lang w:val="sr-Cyrl-RS"/>
        </w:rPr>
        <w:t>(сходно Правилнику о садржају елабората о уређењу градилишта „Сл.гласник РС“ бр.121/12)</w:t>
      </w:r>
      <w:r w:rsidRPr="00F93960">
        <w:rPr>
          <w:rFonts w:cs="Arial"/>
          <w:lang w:val="ru-RU"/>
        </w:rPr>
        <w:t xml:space="preserve">, најмање три дан пре почетка радова </w:t>
      </w:r>
      <w:r w:rsidRPr="00F93960">
        <w:rPr>
          <w:rFonts w:cs="Arial"/>
          <w:lang w:val="sr-Latn-CS"/>
        </w:rPr>
        <w:t>Служби БЗР и ЗОП</w:t>
      </w:r>
      <w:r w:rsidRPr="00F93960">
        <w:rPr>
          <w:rFonts w:cs="Arial"/>
        </w:rPr>
        <w:t xml:space="preserve"> достави:</w:t>
      </w:r>
    </w:p>
    <w:p w:rsidR="00135106" w:rsidRPr="00F93960" w:rsidRDefault="00135106" w:rsidP="00135106">
      <w:pPr>
        <w:numPr>
          <w:ilvl w:val="1"/>
          <w:numId w:val="38"/>
        </w:numPr>
        <w:tabs>
          <w:tab w:val="num" w:pos="1134"/>
        </w:tabs>
        <w:spacing w:before="0" w:after="80" w:line="216" w:lineRule="auto"/>
        <w:ind w:left="1134"/>
        <w:rPr>
          <w:rFonts w:cs="Arial"/>
        </w:rPr>
      </w:pPr>
      <w:r w:rsidRPr="00F93960">
        <w:rPr>
          <w:rFonts w:cs="Arial"/>
        </w:rPr>
        <w:t>Елаборат о уређењу градилишта,</w:t>
      </w:r>
    </w:p>
    <w:p w:rsidR="00135106" w:rsidRPr="00F93960" w:rsidRDefault="00135106" w:rsidP="00135106">
      <w:pPr>
        <w:numPr>
          <w:ilvl w:val="1"/>
          <w:numId w:val="38"/>
        </w:numPr>
        <w:tabs>
          <w:tab w:val="num" w:pos="1134"/>
        </w:tabs>
        <w:spacing w:before="0" w:after="80" w:line="216" w:lineRule="auto"/>
        <w:ind w:left="1134"/>
        <w:rPr>
          <w:rFonts w:cs="Arial"/>
        </w:rPr>
      </w:pPr>
      <w:r w:rsidRPr="00F93960">
        <w:rPr>
          <w:rFonts w:cs="Arial"/>
        </w:rPr>
        <w:t>оверену копију Пријаве о почетку радова коју је предао надлежној инспекцији рада,</w:t>
      </w:r>
    </w:p>
    <w:p w:rsidR="00135106" w:rsidRPr="00F93960" w:rsidRDefault="00135106" w:rsidP="00135106">
      <w:pPr>
        <w:numPr>
          <w:ilvl w:val="1"/>
          <w:numId w:val="38"/>
        </w:numPr>
        <w:tabs>
          <w:tab w:val="num" w:pos="1134"/>
        </w:tabs>
        <w:spacing w:before="0" w:after="80" w:line="216" w:lineRule="auto"/>
        <w:ind w:left="1134"/>
        <w:rPr>
          <w:rFonts w:cs="Arial"/>
        </w:rPr>
      </w:pPr>
      <w:r w:rsidRPr="00F93960">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35106" w:rsidRPr="00F93960" w:rsidRDefault="00135106" w:rsidP="00135106">
      <w:pPr>
        <w:numPr>
          <w:ilvl w:val="1"/>
          <w:numId w:val="38"/>
        </w:numPr>
        <w:tabs>
          <w:tab w:val="num" w:pos="1134"/>
        </w:tabs>
        <w:spacing w:before="0" w:after="80" w:line="216" w:lineRule="auto"/>
        <w:ind w:left="1134"/>
        <w:rPr>
          <w:rFonts w:cs="Arial"/>
        </w:rPr>
      </w:pPr>
      <w:r w:rsidRPr="00F93960">
        <w:rPr>
          <w:rFonts w:cs="Arial"/>
        </w:rPr>
        <w:t>доказ да су запослени упознати са садржином Елабората и предвиђеним мерама за безбедан и здрав рад,</w:t>
      </w:r>
    </w:p>
    <w:p w:rsidR="00135106" w:rsidRPr="00F93960" w:rsidRDefault="00135106" w:rsidP="00135106">
      <w:pPr>
        <w:numPr>
          <w:ilvl w:val="1"/>
          <w:numId w:val="38"/>
        </w:numPr>
        <w:tabs>
          <w:tab w:val="num" w:pos="1134"/>
        </w:tabs>
        <w:spacing w:before="0" w:after="80" w:line="216" w:lineRule="auto"/>
        <w:ind w:left="1134"/>
        <w:rPr>
          <w:rFonts w:cs="Arial"/>
        </w:rPr>
      </w:pPr>
      <w:r w:rsidRPr="00F93960">
        <w:rPr>
          <w:rFonts w:cs="Arial"/>
        </w:rPr>
        <w:t>oсигуравајућу полису за запослене,</w:t>
      </w:r>
    </w:p>
    <w:p w:rsidR="00135106" w:rsidRPr="00F93960" w:rsidRDefault="00135106" w:rsidP="00135106">
      <w:pPr>
        <w:numPr>
          <w:ilvl w:val="1"/>
          <w:numId w:val="38"/>
        </w:numPr>
        <w:tabs>
          <w:tab w:val="num" w:pos="1134"/>
        </w:tabs>
        <w:spacing w:before="0" w:after="80" w:line="216" w:lineRule="auto"/>
        <w:ind w:left="1134"/>
        <w:rPr>
          <w:rFonts w:cs="Arial"/>
        </w:rPr>
      </w:pPr>
      <w:r w:rsidRPr="00F93960">
        <w:rPr>
          <w:rFonts w:cs="Arial"/>
          <w:lang w:val="sr-Cyrl-RS"/>
        </w:rPr>
        <w:t>с</w:t>
      </w:r>
      <w:r w:rsidRPr="00F93960">
        <w:rPr>
          <w:rFonts w:cs="Arial"/>
        </w:rPr>
        <w:t>писак оруђа за рад, уређаја, алата и опреме и њихове атесте и сертификате,</w:t>
      </w:r>
    </w:p>
    <w:p w:rsidR="00135106" w:rsidRPr="00F93960" w:rsidRDefault="00135106" w:rsidP="00135106">
      <w:pPr>
        <w:numPr>
          <w:ilvl w:val="1"/>
          <w:numId w:val="38"/>
        </w:numPr>
        <w:tabs>
          <w:tab w:val="num" w:pos="1134"/>
        </w:tabs>
        <w:spacing w:before="0" w:after="80" w:line="216" w:lineRule="auto"/>
        <w:ind w:left="1134"/>
        <w:rPr>
          <w:rFonts w:cs="Arial"/>
        </w:rPr>
      </w:pPr>
      <w:proofErr w:type="gramStart"/>
      <w:r w:rsidRPr="00F93960">
        <w:rPr>
          <w:rFonts w:cs="Arial"/>
        </w:rPr>
        <w:t>доказ</w:t>
      </w:r>
      <w:proofErr w:type="gramEnd"/>
      <w:r w:rsidRPr="00F93960">
        <w:rPr>
          <w:rFonts w:cs="Arial"/>
        </w:rPr>
        <w:t xml:space="preserve"> о стручној оспособљености запослених сходно послу који обављају (дизаличар, виљушкариста, руковалац грађевинским машинама и др.),</w:t>
      </w:r>
    </w:p>
    <w:p w:rsidR="00135106" w:rsidRPr="00F93960" w:rsidRDefault="00135106" w:rsidP="00135106">
      <w:pPr>
        <w:numPr>
          <w:ilvl w:val="1"/>
          <w:numId w:val="38"/>
        </w:numPr>
        <w:tabs>
          <w:tab w:val="num" w:pos="1134"/>
        </w:tabs>
        <w:spacing w:before="0" w:after="80" w:line="216" w:lineRule="auto"/>
        <w:ind w:left="1134"/>
        <w:rPr>
          <w:rFonts w:cs="Arial"/>
        </w:rPr>
      </w:pPr>
      <w:r w:rsidRPr="00F93960">
        <w:rPr>
          <w:rFonts w:cs="Arial"/>
        </w:rPr>
        <w:t>доказ да су запослени упознати са овим Правилима (списак лица са њиховим својеручним потписаним изјавама),</w:t>
      </w:r>
    </w:p>
    <w:p w:rsidR="00135106" w:rsidRPr="00F93960" w:rsidRDefault="00135106" w:rsidP="00135106">
      <w:pPr>
        <w:numPr>
          <w:ilvl w:val="1"/>
          <w:numId w:val="38"/>
        </w:numPr>
        <w:tabs>
          <w:tab w:val="num" w:pos="1134"/>
        </w:tabs>
        <w:spacing w:before="0" w:after="80" w:line="216" w:lineRule="auto"/>
        <w:ind w:left="1134"/>
        <w:rPr>
          <w:rFonts w:cs="Arial"/>
        </w:rPr>
      </w:pPr>
      <w:proofErr w:type="gramStart"/>
      <w:r w:rsidRPr="00F93960">
        <w:rPr>
          <w:rFonts w:cs="Arial"/>
        </w:rPr>
        <w:t>име</w:t>
      </w:r>
      <w:proofErr w:type="gramEnd"/>
      <w:r w:rsidRPr="00F93960">
        <w:rPr>
          <w:rFonts w:cs="Arial"/>
        </w:rPr>
        <w:t xml:space="preserve"> одговорног лица на градилишту, његовог заменика (у одсуству одговорног лица у другој и/или трећој смени, празником и сл.).</w:t>
      </w:r>
    </w:p>
    <w:p w:rsidR="00135106" w:rsidRPr="00F93960" w:rsidRDefault="00135106" w:rsidP="00135106">
      <w:pPr>
        <w:rPr>
          <w:rFonts w:cs="Arial"/>
          <w:lang w:val="ru-RU"/>
        </w:rPr>
      </w:pPr>
      <w:r w:rsidRPr="00F9396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35106" w:rsidRPr="00F93960" w:rsidRDefault="00135106" w:rsidP="00135106">
      <w:pPr>
        <w:spacing w:after="240"/>
        <w:rPr>
          <w:rFonts w:cs="Arial"/>
          <w:lang w:val="ru-RU"/>
        </w:rPr>
      </w:pPr>
      <w:r w:rsidRPr="00F93960">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93960">
        <w:rPr>
          <w:rFonts w:cs="Arial"/>
        </w:rPr>
        <w:t xml:space="preserve"> </w:t>
      </w:r>
      <w:r w:rsidRPr="00F93960">
        <w:rPr>
          <w:rFonts w:cs="Arial"/>
          <w:lang w:val="ru-RU"/>
        </w:rPr>
        <w:t xml:space="preserve"> дозволе о извршеним прегледима и испитивањима, уношење истих на локације ТЕНТ неће бити дозвољено.</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93960">
        <w:rPr>
          <w:rFonts w:cs="Arial"/>
        </w:rPr>
        <w:t>(у одсуству лица за БЗР у другој и/или трећој смени, празником и сл.)</w:t>
      </w:r>
      <w:r w:rsidRPr="00F93960">
        <w:rPr>
          <w:rFonts w:cs="Arial"/>
          <w:lang w:val="ru-RU"/>
        </w:rPr>
        <w:t xml:space="preserve">. </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F93960">
        <w:rPr>
          <w:rFonts w:cs="Arial"/>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93960">
        <w:rPr>
          <w:rFonts w:cs="Arial"/>
          <w:lang w:val="sr-Cyrl-RS"/>
        </w:rPr>
        <w:t xml:space="preserve"> Служби обезбеђења и одбране</w:t>
      </w:r>
      <w:r w:rsidRPr="00F93960">
        <w:rPr>
          <w:rFonts w:cs="Arial"/>
          <w:lang w:val="ru-RU"/>
        </w:rPr>
        <w:t xml:space="preserve"> (образац </w:t>
      </w:r>
      <w:r w:rsidRPr="00F93960">
        <w:rPr>
          <w:rFonts w:cs="Arial"/>
        </w:rPr>
        <w:t xml:space="preserve">QO.0.14.66, </w:t>
      </w:r>
      <w:r w:rsidRPr="00F93960">
        <w:rPr>
          <w:rFonts w:cs="Arial"/>
          <w:lang w:val="sr-Cyrl-RS"/>
        </w:rPr>
        <w:t>приказан у прилогу 2).</w:t>
      </w:r>
      <w:r w:rsidRPr="00F93960">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35106" w:rsidRPr="00F93960" w:rsidRDefault="00135106" w:rsidP="00135106">
      <w:pPr>
        <w:numPr>
          <w:ilvl w:val="0"/>
          <w:numId w:val="37"/>
        </w:numPr>
        <w:tabs>
          <w:tab w:val="left" w:pos="-425"/>
          <w:tab w:val="num" w:pos="960"/>
          <w:tab w:val="left" w:pos="1191"/>
        </w:tabs>
        <w:spacing w:before="0" w:after="80" w:line="216" w:lineRule="auto"/>
        <w:rPr>
          <w:rFonts w:cs="Arial"/>
        </w:rPr>
      </w:pPr>
      <w:r w:rsidRPr="00F93960">
        <w:rPr>
          <w:rFonts w:cs="Arial"/>
        </w:rPr>
        <w:t xml:space="preserve">Служби обезбеђења и одбране достави захтев </w:t>
      </w:r>
      <w:r w:rsidRPr="00F93960">
        <w:rPr>
          <w:rFonts w:cs="Arial"/>
          <w:lang w:val="ru-RU"/>
        </w:rPr>
        <w:t xml:space="preserve">Списак возила и радних машина за улазак у објекте ТЕНТ (образац </w:t>
      </w:r>
      <w:r w:rsidRPr="00F93960">
        <w:rPr>
          <w:rFonts w:cs="Arial"/>
        </w:rPr>
        <w:t>QO</w:t>
      </w:r>
      <w:r w:rsidRPr="00F93960">
        <w:rPr>
          <w:rFonts w:cs="Arial"/>
          <w:lang w:val="ru-RU"/>
        </w:rPr>
        <w:t>.0.14.4</w:t>
      </w:r>
      <w:r w:rsidRPr="00F93960">
        <w:rPr>
          <w:rFonts w:cs="Arial"/>
          <w:lang w:val="sr-Latn-CS"/>
        </w:rPr>
        <w:t xml:space="preserve">4 </w:t>
      </w:r>
      <w:r w:rsidRPr="00F93960">
        <w:rPr>
          <w:rFonts w:cs="Arial"/>
          <w:lang w:val="ru-RU"/>
        </w:rPr>
        <w:t>приказан у прилогу 2)</w:t>
      </w:r>
      <w:r w:rsidRPr="00F93960">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93960">
        <w:rPr>
          <w:rFonts w:cs="Arial"/>
          <w:lang w:val="ru-RU"/>
        </w:rPr>
        <w:t xml:space="preserve">(образац </w:t>
      </w:r>
      <w:r w:rsidRPr="00F93960">
        <w:rPr>
          <w:rFonts w:cs="Arial"/>
        </w:rPr>
        <w:t>QO</w:t>
      </w:r>
      <w:r w:rsidRPr="00F93960">
        <w:rPr>
          <w:rFonts w:cs="Arial"/>
          <w:lang w:val="ru-RU"/>
        </w:rPr>
        <w:t>.0.14.4</w:t>
      </w:r>
      <w:r w:rsidRPr="00F93960">
        <w:rPr>
          <w:rFonts w:cs="Arial"/>
        </w:rPr>
        <w:t>3</w:t>
      </w:r>
      <w:r w:rsidRPr="00F93960">
        <w:rPr>
          <w:rFonts w:cs="Arial"/>
          <w:lang w:val="sr-Latn-CS"/>
        </w:rPr>
        <w:t xml:space="preserve"> </w:t>
      </w:r>
      <w:r w:rsidRPr="00F93960">
        <w:rPr>
          <w:rFonts w:cs="Arial"/>
          <w:lang w:val="ru-RU"/>
        </w:rPr>
        <w:t>приказан у прилогу 2).</w:t>
      </w:r>
    </w:p>
    <w:p w:rsidR="00135106" w:rsidRPr="00F93960" w:rsidRDefault="00135106" w:rsidP="00135106">
      <w:pPr>
        <w:numPr>
          <w:ilvl w:val="0"/>
          <w:numId w:val="37"/>
        </w:numPr>
        <w:tabs>
          <w:tab w:val="left" w:pos="-425"/>
          <w:tab w:val="num" w:pos="1401"/>
        </w:tabs>
        <w:spacing w:before="0" w:after="80" w:line="216" w:lineRule="auto"/>
        <w:rPr>
          <w:rFonts w:cs="Arial"/>
        </w:rPr>
      </w:pPr>
      <w:r w:rsidRPr="00F93960">
        <w:rPr>
          <w:rFonts w:cs="Arial"/>
        </w:rPr>
        <w:t>Захтевом - Списак запослених за рад ван редовног радног времена (образац QO.0.14.38</w:t>
      </w:r>
      <w:r w:rsidRPr="00F93960">
        <w:rPr>
          <w:rFonts w:cs="Arial"/>
          <w:lang w:val="ru-RU"/>
        </w:rPr>
        <w:t xml:space="preserve"> </w:t>
      </w:r>
      <w:r w:rsidRPr="00F93960">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35106" w:rsidRPr="00F93960" w:rsidRDefault="00135106" w:rsidP="00135106">
      <w:pPr>
        <w:numPr>
          <w:ilvl w:val="0"/>
          <w:numId w:val="37"/>
        </w:numPr>
        <w:tabs>
          <w:tab w:val="left" w:pos="-425"/>
          <w:tab w:val="num" w:pos="1401"/>
        </w:tabs>
        <w:spacing w:before="0" w:after="80" w:line="216" w:lineRule="auto"/>
        <w:rPr>
          <w:rFonts w:cs="Arial"/>
        </w:rPr>
      </w:pPr>
      <w:r w:rsidRPr="00F93960">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35106" w:rsidRPr="00F93960" w:rsidRDefault="00135106" w:rsidP="00135106">
      <w:pPr>
        <w:numPr>
          <w:ilvl w:val="0"/>
          <w:numId w:val="37"/>
        </w:numPr>
        <w:tabs>
          <w:tab w:val="left" w:pos="-425"/>
          <w:tab w:val="num" w:pos="1401"/>
        </w:tabs>
        <w:spacing w:before="0" w:after="80" w:line="216" w:lineRule="auto"/>
        <w:rPr>
          <w:rFonts w:cs="Arial"/>
        </w:rPr>
      </w:pPr>
      <w:r w:rsidRPr="00F93960">
        <w:rPr>
          <w:rFonts w:cs="Arial"/>
        </w:rPr>
        <w:t xml:space="preserve">Приликом уношења сопственог алата, опреме и материјала, сачини спецификацију истог </w:t>
      </w:r>
      <w:r w:rsidRPr="00F93960">
        <w:rPr>
          <w:rFonts w:cs="Arial"/>
          <w:lang w:val="sr-Cyrl-RS"/>
        </w:rPr>
        <w:t>на обрасцу</w:t>
      </w:r>
      <w:r w:rsidRPr="00F93960">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35106" w:rsidRPr="00F93960" w:rsidRDefault="00135106" w:rsidP="00135106">
      <w:pPr>
        <w:numPr>
          <w:ilvl w:val="0"/>
          <w:numId w:val="37"/>
        </w:numPr>
        <w:tabs>
          <w:tab w:val="left" w:pos="-425"/>
          <w:tab w:val="num" w:pos="1401"/>
        </w:tabs>
        <w:spacing w:before="0" w:after="80" w:line="216" w:lineRule="auto"/>
        <w:rPr>
          <w:rFonts w:cs="Arial"/>
        </w:rPr>
      </w:pPr>
      <w:r w:rsidRPr="00F93960">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F93960">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35106" w:rsidRPr="00F93960" w:rsidRDefault="00135106" w:rsidP="00135106">
      <w:pPr>
        <w:numPr>
          <w:ilvl w:val="0"/>
          <w:numId w:val="37"/>
        </w:numPr>
        <w:spacing w:before="0" w:after="80" w:line="216" w:lineRule="auto"/>
        <w:rPr>
          <w:rFonts w:cs="Arial"/>
          <w:lang w:val="ru-RU"/>
        </w:rPr>
      </w:pPr>
      <w:r w:rsidRPr="00F93960">
        <w:rPr>
          <w:rFonts w:cs="Arial"/>
          <w:lang w:val="sr-Latn-CS"/>
        </w:rPr>
        <w:t xml:space="preserve">Приликом извођења радова придржава </w:t>
      </w:r>
      <w:r w:rsidRPr="00F93960">
        <w:rPr>
          <w:rFonts w:cs="Arial"/>
        </w:rPr>
        <w:t xml:space="preserve">се </w:t>
      </w:r>
      <w:r w:rsidRPr="00F93960">
        <w:rPr>
          <w:rFonts w:cs="Arial"/>
          <w:lang w:val="sr-Latn-CS"/>
        </w:rPr>
        <w:t>свих законских, техничких и интерних прописа из</w:t>
      </w:r>
      <w:r w:rsidRPr="00F93960">
        <w:rPr>
          <w:rFonts w:cs="Arial"/>
          <w:lang w:val="ru-RU"/>
        </w:rPr>
        <w:t xml:space="preserve"> безбедности и здравља </w:t>
      </w:r>
      <w:r w:rsidRPr="00F93960">
        <w:rPr>
          <w:rFonts w:cs="Arial"/>
          <w:lang w:val="sr-Latn-CS"/>
        </w:rPr>
        <w:t>на раду и противпожарне заштите,</w:t>
      </w:r>
      <w:r w:rsidRPr="00F93960">
        <w:rPr>
          <w:rFonts w:cs="Arial"/>
          <w:lang w:val="ru-RU"/>
        </w:rPr>
        <w:t xml:space="preserve"> </w:t>
      </w:r>
      <w:r w:rsidRPr="00F93960">
        <w:rPr>
          <w:rFonts w:cs="Arial"/>
          <w:lang w:val="sr-Latn-CS"/>
        </w:rPr>
        <w:t>а</w:t>
      </w:r>
      <w:r w:rsidRPr="00F93960">
        <w:rPr>
          <w:rFonts w:cs="Arial"/>
          <w:lang w:val="ru-RU"/>
        </w:rPr>
        <w:t xml:space="preserve"> </w:t>
      </w:r>
      <w:r w:rsidRPr="00F93960">
        <w:rPr>
          <w:rFonts w:cs="Arial"/>
          <w:lang w:val="sr-Latn-CS"/>
        </w:rPr>
        <w:t>посебно спроводи Уредбу о мерама заштите од пожара при извођењу радова заваривања, резања и лемљења у постројењима</w:t>
      </w:r>
      <w:r w:rsidRPr="00F93960">
        <w:rPr>
          <w:rFonts w:cs="Arial"/>
        </w:rPr>
        <w:t xml:space="preserve"> (</w:t>
      </w:r>
      <w:r w:rsidRPr="00F93960">
        <w:rPr>
          <w:rFonts w:cs="Arial"/>
          <w:lang w:val="sr-Latn-CS"/>
        </w:rPr>
        <w:t xml:space="preserve">уз претходно подношење </w:t>
      </w:r>
      <w:r w:rsidRPr="00F93960">
        <w:rPr>
          <w:rFonts w:cs="Arial"/>
        </w:rPr>
        <w:t>З</w:t>
      </w:r>
      <w:r w:rsidRPr="00F93960">
        <w:rPr>
          <w:rFonts w:cs="Arial"/>
          <w:lang w:val="sr-Latn-CS"/>
        </w:rPr>
        <w:t>ахтева</w:t>
      </w:r>
      <w:r w:rsidRPr="00F93960">
        <w:rPr>
          <w:rFonts w:cs="Arial"/>
        </w:rPr>
        <w:t xml:space="preserve"> за </w:t>
      </w:r>
      <w:r w:rsidRPr="00F93960">
        <w:rPr>
          <w:rFonts w:cs="Arial"/>
        </w:rPr>
        <w:lastRenderedPageBreak/>
        <w:t>издавање одобрења за заваривање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QO.0.08.13, приказан у прилогу 2</w:t>
      </w:r>
      <w:r w:rsidRPr="00F93960">
        <w:rPr>
          <w:rFonts w:cs="Arial"/>
          <w:lang w:val="sr-Latn-CS"/>
        </w:rPr>
        <w:t>)</w:t>
      </w:r>
      <w:r w:rsidRPr="00F93960">
        <w:rPr>
          <w:rFonts w:cs="Arial"/>
          <w:lang w:val="ru-RU"/>
        </w:rPr>
        <w:t xml:space="preserve">, Упутство о обезбеђењу спровођења мера заштите од зрачења при радиографском испитивању </w:t>
      </w:r>
      <w:r w:rsidRPr="00F93960">
        <w:rPr>
          <w:rFonts w:cs="Arial"/>
        </w:rPr>
        <w:t>(</w:t>
      </w:r>
      <w:r w:rsidRPr="00F93960">
        <w:rPr>
          <w:rFonts w:cs="Arial"/>
          <w:lang w:val="sr-Latn-CS"/>
        </w:rPr>
        <w:t xml:space="preserve">уз претходно подношење </w:t>
      </w:r>
      <w:r w:rsidRPr="00F93960">
        <w:rPr>
          <w:rFonts w:cs="Arial"/>
        </w:rPr>
        <w:t>З</w:t>
      </w:r>
      <w:r w:rsidRPr="00F93960">
        <w:rPr>
          <w:rFonts w:cs="Arial"/>
          <w:lang w:val="sr-Latn-CS"/>
        </w:rPr>
        <w:t xml:space="preserve">ахтева </w:t>
      </w:r>
      <w:r w:rsidRPr="00F93960">
        <w:rPr>
          <w:rFonts w:cs="Arial"/>
        </w:rPr>
        <w:t>за издавање</w:t>
      </w:r>
      <w:r w:rsidRPr="00F93960">
        <w:rPr>
          <w:rFonts w:cs="Arial"/>
          <w:lang w:val="sr-Latn-CS"/>
        </w:rPr>
        <w:t xml:space="preserve"> одобрења </w:t>
      </w:r>
      <w:r w:rsidRPr="00F93960">
        <w:rPr>
          <w:rFonts w:cs="Arial"/>
        </w:rPr>
        <w:t>за радиографско испитивање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QO.0.14.</w:t>
      </w:r>
      <w:r w:rsidRPr="00F93960">
        <w:rPr>
          <w:rFonts w:cs="Arial"/>
          <w:lang w:val="sr-Latn-CS"/>
        </w:rPr>
        <w:t>34</w:t>
      </w:r>
      <w:r w:rsidRPr="00F93960">
        <w:rPr>
          <w:rFonts w:cs="Arial"/>
        </w:rPr>
        <w:t>, приказан у прилогу 2</w:t>
      </w:r>
      <w:r w:rsidRPr="00F93960">
        <w:rPr>
          <w:rFonts w:cs="Arial"/>
          <w:lang w:val="sr-Latn-CS"/>
        </w:rPr>
        <w:t>)</w:t>
      </w:r>
      <w:r w:rsidRPr="00F93960">
        <w:rPr>
          <w:rFonts w:cs="Arial"/>
          <w:lang w:val="ru-RU"/>
        </w:rPr>
        <w:t>.</w:t>
      </w:r>
    </w:p>
    <w:p w:rsidR="00135106" w:rsidRPr="00F93960" w:rsidRDefault="00135106" w:rsidP="00135106">
      <w:pPr>
        <w:numPr>
          <w:ilvl w:val="0"/>
          <w:numId w:val="37"/>
        </w:numPr>
        <w:spacing w:before="0" w:after="80" w:line="216" w:lineRule="auto"/>
        <w:rPr>
          <w:rFonts w:cs="Arial"/>
          <w:lang w:val="sr-Cyrl-RS"/>
        </w:rPr>
      </w:pPr>
      <w:r w:rsidRPr="00F93960">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П</w:t>
      </w:r>
      <w:r w:rsidRPr="00F93960">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F93960">
        <w:rPr>
          <w:rFonts w:cs="Arial"/>
        </w:rPr>
        <w:t>односно</w:t>
      </w:r>
      <w:proofErr w:type="gramEnd"/>
      <w:r w:rsidRPr="00F93960">
        <w:rPr>
          <w:rFonts w:cs="Arial"/>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35106" w:rsidRPr="00F93960" w:rsidRDefault="00135106" w:rsidP="00135106">
      <w:pPr>
        <w:numPr>
          <w:ilvl w:val="0"/>
          <w:numId w:val="37"/>
        </w:numPr>
        <w:spacing w:before="0" w:after="80" w:line="216" w:lineRule="auto"/>
        <w:rPr>
          <w:rFonts w:cs="Arial"/>
          <w:lang w:val="ru-RU"/>
        </w:rPr>
      </w:pPr>
      <w:r w:rsidRPr="00F93960">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F93960">
        <w:rPr>
          <w:rFonts w:cs="Arial"/>
        </w:rPr>
        <w:t>енергијом</w:t>
      </w:r>
      <w:proofErr w:type="gramEnd"/>
      <w:r w:rsidRPr="00F93960">
        <w:rPr>
          <w:rFonts w:cs="Arial"/>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35106" w:rsidRPr="00F93960" w:rsidRDefault="00135106" w:rsidP="00135106">
      <w:pPr>
        <w:numPr>
          <w:ilvl w:val="0"/>
          <w:numId w:val="37"/>
        </w:numPr>
        <w:spacing w:before="0" w:after="80" w:line="216" w:lineRule="auto"/>
        <w:rPr>
          <w:rFonts w:cs="Arial"/>
          <w:lang w:val="ru-RU"/>
        </w:rPr>
      </w:pPr>
      <w:r w:rsidRPr="00F93960">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F93960">
        <w:rPr>
          <w:rFonts w:cs="Arial"/>
          <w:lang w:val="sr-Latn-CS"/>
        </w:rPr>
        <w:t>(</w:t>
      </w:r>
      <w:r w:rsidRPr="00F93960">
        <w:rPr>
          <w:rFonts w:cs="Arial"/>
        </w:rPr>
        <w:t>алатне машине у радионици одржавања, погонске уређаје и машине, вучна средства ЖТ, као и транспортн</w:t>
      </w:r>
      <w:r w:rsidRPr="00F93960">
        <w:rPr>
          <w:rFonts w:cs="Arial"/>
          <w:lang w:val="en-GB"/>
        </w:rPr>
        <w:t>e</w:t>
      </w:r>
      <w:r w:rsidRPr="00F93960">
        <w:rPr>
          <w:rFonts w:cs="Arial"/>
        </w:rPr>
        <w:t xml:space="preserve"> машин</w:t>
      </w:r>
      <w:r w:rsidRPr="00F93960">
        <w:rPr>
          <w:rFonts w:cs="Arial"/>
          <w:lang w:val="en-GB"/>
        </w:rPr>
        <w:t>e</w:t>
      </w:r>
      <w:r w:rsidRPr="00F93960">
        <w:rPr>
          <w:rFonts w:cs="Arial"/>
        </w:rPr>
        <w:t xml:space="preserve"> (дизалице, кранове, виљушкаре и остала моторна возила), независно од тога да ли су обучени за наведене послове.</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З</w:t>
      </w:r>
      <w:r w:rsidRPr="00F93960">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З</w:t>
      </w:r>
      <w:r w:rsidRPr="00F93960">
        <w:rPr>
          <w:rFonts w:cs="Arial"/>
          <w:lang w:val="sr-Latn-CS"/>
        </w:rPr>
        <w:t xml:space="preserve">а своје </w:t>
      </w:r>
      <w:r w:rsidRPr="00F93960">
        <w:rPr>
          <w:rFonts w:cs="Arial"/>
          <w:lang w:val="ru-RU"/>
        </w:rPr>
        <w:t>запослене</w:t>
      </w:r>
      <w:r w:rsidRPr="00F93960">
        <w:rPr>
          <w:rFonts w:cs="Arial"/>
          <w:lang w:val="sr-Latn-CS"/>
        </w:rPr>
        <w:t xml:space="preserve"> обезбеди лична</w:t>
      </w:r>
      <w:r w:rsidRPr="00F93960">
        <w:rPr>
          <w:rFonts w:cs="Arial"/>
          <w:lang w:val="ru-RU"/>
        </w:rPr>
        <w:t xml:space="preserve"> и колективна</w:t>
      </w:r>
      <w:r w:rsidRPr="00F93960">
        <w:rPr>
          <w:rFonts w:cs="Arial"/>
          <w:lang w:val="sr-Latn-CS"/>
        </w:rPr>
        <w:t xml:space="preserve"> заштитна средства и сноси одговорност о њиховој</w:t>
      </w:r>
      <w:r w:rsidRPr="00F93960">
        <w:rPr>
          <w:rFonts w:cs="Arial"/>
          <w:lang w:val="ru-RU"/>
        </w:rPr>
        <w:t xml:space="preserve"> правилној</w:t>
      </w:r>
      <w:r w:rsidRPr="00F93960">
        <w:rPr>
          <w:rFonts w:cs="Arial"/>
          <w:lang w:val="sr-Latn-CS"/>
        </w:rPr>
        <w:t xml:space="preserve"> употреби.</w:t>
      </w:r>
    </w:p>
    <w:p w:rsidR="00135106" w:rsidRPr="00F93960" w:rsidRDefault="00135106" w:rsidP="00135106">
      <w:pPr>
        <w:numPr>
          <w:ilvl w:val="0"/>
          <w:numId w:val="37"/>
        </w:numPr>
        <w:spacing w:before="0" w:after="80" w:line="216" w:lineRule="auto"/>
        <w:rPr>
          <w:rFonts w:cs="Arial"/>
          <w:lang w:val="ru-RU"/>
        </w:rPr>
      </w:pPr>
      <w:r w:rsidRPr="00F93960">
        <w:rPr>
          <w:rFonts w:cs="Arial"/>
        </w:rPr>
        <w:t>Запослени на радном оделу имају видно обележен назив фирме у којој раде.</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С</w:t>
      </w:r>
      <w:r w:rsidRPr="00F93960">
        <w:rPr>
          <w:rFonts w:cs="Arial"/>
          <w:lang w:val="sr-Latn-CS"/>
        </w:rPr>
        <w:t xml:space="preserve">носи пуну одговорност за безбедност и здравље својих </w:t>
      </w:r>
      <w:r w:rsidRPr="00F93960">
        <w:rPr>
          <w:rFonts w:cs="Arial"/>
          <w:lang w:val="ru-RU"/>
        </w:rPr>
        <w:t>запослених</w:t>
      </w:r>
      <w:r w:rsidRPr="00F93960">
        <w:rPr>
          <w:rFonts w:cs="Arial"/>
          <w:lang w:val="sr-Latn-CS"/>
        </w:rPr>
        <w:t xml:space="preserve">, </w:t>
      </w:r>
      <w:r w:rsidRPr="00F93960">
        <w:rPr>
          <w:rFonts w:cs="Arial"/>
          <w:lang w:val="ru-RU"/>
        </w:rPr>
        <w:t>запослених</w:t>
      </w:r>
      <w:r w:rsidRPr="00F93960">
        <w:rPr>
          <w:rFonts w:cs="Arial"/>
          <w:lang w:val="sr-Latn-CS"/>
        </w:rPr>
        <w:t xml:space="preserve"> подизвођача и </w:t>
      </w:r>
      <w:r w:rsidRPr="00F93960">
        <w:rPr>
          <w:rFonts w:cs="Arial"/>
          <w:lang w:val="ru-RU"/>
        </w:rPr>
        <w:t>другог</w:t>
      </w:r>
      <w:r w:rsidRPr="00F93960">
        <w:rPr>
          <w:rFonts w:cs="Arial"/>
          <w:lang w:val="sr-Latn-CS"/>
        </w:rPr>
        <w:t xml:space="preserve"> особ</w:t>
      </w:r>
      <w:r w:rsidRPr="00F93960">
        <w:rPr>
          <w:rFonts w:cs="Arial"/>
          <w:lang w:val="ru-RU"/>
        </w:rPr>
        <w:t>ља</w:t>
      </w:r>
      <w:r w:rsidRPr="00F93960">
        <w:rPr>
          <w:rFonts w:cs="Arial"/>
          <w:lang w:val="sr-Latn-CS"/>
        </w:rPr>
        <w:t xml:space="preserve"> које </w:t>
      </w:r>
      <w:r w:rsidRPr="00F93960">
        <w:rPr>
          <w:rFonts w:cs="Arial"/>
          <w:lang w:val="ru-RU"/>
        </w:rPr>
        <w:t>је</w:t>
      </w:r>
      <w:r w:rsidRPr="00F93960">
        <w:rPr>
          <w:rFonts w:cs="Arial"/>
          <w:lang w:val="sr-Latn-CS"/>
        </w:rPr>
        <w:t xml:space="preserve"> укључен</w:t>
      </w:r>
      <w:r w:rsidRPr="00F93960">
        <w:rPr>
          <w:rFonts w:cs="Arial"/>
          <w:lang w:val="ru-RU"/>
        </w:rPr>
        <w:t>о</w:t>
      </w:r>
      <w:r w:rsidRPr="00F93960">
        <w:rPr>
          <w:rFonts w:cs="Arial"/>
          <w:lang w:val="sr-Latn-CS"/>
        </w:rPr>
        <w:t xml:space="preserve"> у радове извођача.</w:t>
      </w:r>
      <w:r w:rsidRPr="00F93960">
        <w:rPr>
          <w:rFonts w:cs="Arial"/>
        </w:rPr>
        <w:t xml:space="preserve"> </w:t>
      </w:r>
    </w:p>
    <w:p w:rsidR="00135106" w:rsidRPr="00F93960" w:rsidRDefault="00135106" w:rsidP="00135106">
      <w:pPr>
        <w:numPr>
          <w:ilvl w:val="0"/>
          <w:numId w:val="37"/>
        </w:numPr>
        <w:spacing w:before="0" w:after="80" w:line="216" w:lineRule="auto"/>
        <w:rPr>
          <w:rFonts w:cs="Arial"/>
          <w:lang w:val="ru-RU"/>
        </w:rPr>
      </w:pPr>
      <w:r w:rsidRPr="00F93960">
        <w:rPr>
          <w:rFonts w:cs="Arial"/>
        </w:rPr>
        <w:t>Виљушкари и грађевинске машине морају бити снабдевени са ротационим светлом и звучном сиреном за вожњу уназад.</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П</w:t>
      </w:r>
      <w:r w:rsidRPr="00F93960">
        <w:rPr>
          <w:rFonts w:cs="Arial"/>
          <w:lang w:val="sr-Latn-CS"/>
        </w:rPr>
        <w:t>оштуј</w:t>
      </w:r>
      <w:r w:rsidRPr="00F93960">
        <w:rPr>
          <w:rFonts w:cs="Arial"/>
          <w:lang w:val="ru-RU"/>
        </w:rPr>
        <w:t>е</w:t>
      </w:r>
      <w:r w:rsidRPr="00F9396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О</w:t>
      </w:r>
      <w:r w:rsidRPr="00F93960">
        <w:rPr>
          <w:rFonts w:cs="Arial"/>
          <w:lang w:val="sr-Latn-CS"/>
        </w:rPr>
        <w:t>безбеди сопствени надзор над спровођењем мера безбедности на раду и обезбеди прву  помоћ.</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О</w:t>
      </w:r>
      <w:r w:rsidRPr="00F9396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Поштује забрану</w:t>
      </w:r>
      <w:r w:rsidRPr="00F93960">
        <w:rPr>
          <w:rFonts w:cs="Arial"/>
          <w:lang w:val="sr-Latn-CS"/>
        </w:rPr>
        <w:t xml:space="preserve"> спаљивањ</w:t>
      </w:r>
      <w:r w:rsidRPr="00F93960">
        <w:rPr>
          <w:rFonts w:cs="Arial"/>
          <w:lang w:val="ru-RU"/>
        </w:rPr>
        <w:t>а</w:t>
      </w:r>
      <w:r w:rsidRPr="00F93960">
        <w:rPr>
          <w:rFonts w:cs="Arial"/>
          <w:lang w:val="sr-Latn-CS"/>
        </w:rPr>
        <w:t xml:space="preserve"> смећа и отпадног материјала као и коришћења ватре на отвореном простору за грејање </w:t>
      </w:r>
      <w:r w:rsidRPr="00F93960">
        <w:rPr>
          <w:rFonts w:cs="Arial"/>
          <w:lang w:val="ru-RU"/>
        </w:rPr>
        <w:t>запослених</w:t>
      </w:r>
      <w:r w:rsidRPr="00F93960">
        <w:rPr>
          <w:rFonts w:cs="Arial"/>
          <w:lang w:val="sr-Latn-CS"/>
        </w:rPr>
        <w:t>.</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 xml:space="preserve">У потпуности преузима </w:t>
      </w:r>
      <w:r w:rsidRPr="00F93960">
        <w:rPr>
          <w:rFonts w:cs="Arial"/>
        </w:rPr>
        <w:t>с</w:t>
      </w:r>
      <w:r w:rsidRPr="00F9396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93960">
        <w:rPr>
          <w:rFonts w:cs="Arial"/>
        </w:rPr>
        <w:t>.</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 xml:space="preserve">Благовремено извештава </w:t>
      </w:r>
      <w:r w:rsidRPr="00F93960">
        <w:rPr>
          <w:rFonts w:cs="Arial"/>
          <w:lang w:val="sr-Latn-CS"/>
        </w:rPr>
        <w:t>Служб</w:t>
      </w:r>
      <w:r w:rsidRPr="00F93960">
        <w:rPr>
          <w:rFonts w:cs="Arial"/>
          <w:lang w:val="sr-Cyrl-RS"/>
        </w:rPr>
        <w:t>у</w:t>
      </w:r>
      <w:r w:rsidRPr="00F93960">
        <w:rPr>
          <w:rFonts w:cs="Arial"/>
          <w:lang w:val="sr-Latn-CS"/>
        </w:rPr>
        <w:t xml:space="preserve"> БЗР и ЗОП </w:t>
      </w:r>
      <w:r w:rsidRPr="00F93960">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93960">
        <w:rPr>
          <w:rFonts w:cs="Arial"/>
          <w:lang w:val="sr-Latn-CS"/>
        </w:rPr>
        <w:t xml:space="preserve">сваку повреду на раду својих </w:t>
      </w:r>
      <w:r w:rsidRPr="00F93960">
        <w:rPr>
          <w:rFonts w:cs="Arial"/>
          <w:lang w:val="ru-RU"/>
        </w:rPr>
        <w:t>запослених</w:t>
      </w:r>
      <w:r w:rsidRPr="00F93960">
        <w:rPr>
          <w:rFonts w:cs="Arial"/>
          <w:lang w:val="sr-Cyrl-RS"/>
        </w:rPr>
        <w:t>, акцидент или инцидент.</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35106" w:rsidRPr="00F93960" w:rsidRDefault="00135106" w:rsidP="00135106">
      <w:pPr>
        <w:numPr>
          <w:ilvl w:val="0"/>
          <w:numId w:val="37"/>
        </w:numPr>
        <w:spacing w:before="0" w:after="80" w:line="216" w:lineRule="auto"/>
        <w:ind w:left="357" w:hanging="357"/>
        <w:rPr>
          <w:rFonts w:cs="Arial"/>
          <w:lang w:val="ru-RU"/>
        </w:rPr>
      </w:pPr>
      <w:r w:rsidRPr="00F93960">
        <w:rPr>
          <w:rFonts w:cs="Arial"/>
          <w:lang w:val="ru-RU"/>
        </w:rPr>
        <w:t>Р</w:t>
      </w:r>
      <w:r w:rsidRPr="00F93960">
        <w:rPr>
          <w:rFonts w:cs="Arial"/>
          <w:lang w:val="sr-Latn-CS"/>
        </w:rPr>
        <w:t>адни простор одржава уредан</w:t>
      </w:r>
      <w:r w:rsidRPr="00F93960">
        <w:rPr>
          <w:rFonts w:cs="Arial"/>
          <w:lang w:val="ru-RU"/>
        </w:rPr>
        <w:t xml:space="preserve">, </w:t>
      </w:r>
      <w:r w:rsidRPr="00F93960">
        <w:rPr>
          <w:rFonts w:cs="Arial"/>
          <w:lang w:val="sr-Latn-CS"/>
        </w:rPr>
        <w:t>чист, сигуран за кретање радника и транспорт.</w:t>
      </w:r>
    </w:p>
    <w:p w:rsidR="00135106" w:rsidRPr="00F93960" w:rsidRDefault="00135106" w:rsidP="00135106">
      <w:pPr>
        <w:numPr>
          <w:ilvl w:val="0"/>
          <w:numId w:val="37"/>
        </w:numPr>
        <w:spacing w:before="0" w:after="80" w:line="216" w:lineRule="auto"/>
        <w:rPr>
          <w:rFonts w:cs="Arial"/>
          <w:lang w:val="ru-RU"/>
        </w:rPr>
      </w:pPr>
      <w:r w:rsidRPr="00F93960">
        <w:rPr>
          <w:rFonts w:cs="Arial"/>
          <w:lang w:val="sr-Latn-CS"/>
        </w:rPr>
        <w:t xml:space="preserve">Свакодневно, уз сагласност  </w:t>
      </w:r>
      <w:r w:rsidRPr="00F93960">
        <w:rPr>
          <w:rFonts w:cs="Arial"/>
          <w:lang w:val="ru-RU"/>
        </w:rPr>
        <w:t>н</w:t>
      </w:r>
      <w:r w:rsidRPr="00F93960">
        <w:rPr>
          <w:rFonts w:cs="Arial"/>
          <w:lang w:val="sr-Latn-CS"/>
        </w:rPr>
        <w:t>аручиоц</w:t>
      </w:r>
      <w:r w:rsidRPr="00F93960">
        <w:rPr>
          <w:rFonts w:cs="Arial"/>
          <w:lang w:val="ru-RU"/>
        </w:rPr>
        <w:t>а</w:t>
      </w:r>
      <w:r w:rsidRPr="00F9396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35106" w:rsidRPr="00F93960" w:rsidRDefault="00135106" w:rsidP="00135106">
      <w:pPr>
        <w:numPr>
          <w:ilvl w:val="0"/>
          <w:numId w:val="37"/>
        </w:numPr>
        <w:spacing w:before="0" w:after="80" w:line="216" w:lineRule="auto"/>
        <w:rPr>
          <w:rFonts w:cs="Arial"/>
          <w:lang w:val="ru-RU"/>
        </w:rPr>
      </w:pPr>
      <w:r w:rsidRPr="00F93960">
        <w:rPr>
          <w:rFonts w:cs="Arial"/>
          <w:lang w:val="sr-Latn-CS"/>
        </w:rPr>
        <w:t xml:space="preserve">Монтажни материјал </w:t>
      </w:r>
      <w:r w:rsidRPr="00F93960">
        <w:rPr>
          <w:rFonts w:cs="Arial"/>
          <w:lang w:val="ru-RU"/>
        </w:rPr>
        <w:t>прописно складишти</w:t>
      </w:r>
      <w:r w:rsidRPr="00F93960">
        <w:rPr>
          <w:rFonts w:cs="Arial"/>
          <w:lang w:val="sr-Latn-CS"/>
        </w:rPr>
        <w:t>.</w:t>
      </w:r>
    </w:p>
    <w:p w:rsidR="00135106" w:rsidRPr="00F93960" w:rsidRDefault="00135106" w:rsidP="00135106">
      <w:pPr>
        <w:numPr>
          <w:ilvl w:val="0"/>
          <w:numId w:val="37"/>
        </w:numPr>
        <w:spacing w:before="0" w:after="80" w:line="216" w:lineRule="auto"/>
        <w:rPr>
          <w:rFonts w:cs="Arial"/>
          <w:lang w:val="ru-RU"/>
        </w:rPr>
      </w:pPr>
      <w:r w:rsidRPr="00F93960">
        <w:rPr>
          <w:rFonts w:cs="Arial"/>
          <w:lang w:val="sr-Latn-CS"/>
        </w:rPr>
        <w:t>Сва опасна места (опасност од пада са висин</w:t>
      </w:r>
      <w:r w:rsidRPr="00F93960">
        <w:rPr>
          <w:rFonts w:cs="Arial"/>
          <w:lang w:val="ru-RU"/>
        </w:rPr>
        <w:t>е и друго</w:t>
      </w:r>
      <w:r w:rsidRPr="00F93960">
        <w:rPr>
          <w:rFonts w:cs="Arial"/>
          <w:lang w:val="sr-Latn-CS"/>
        </w:rPr>
        <w:t>) обезбеди траком</w:t>
      </w:r>
      <w:r w:rsidRPr="00F93960">
        <w:rPr>
          <w:rFonts w:cs="Arial"/>
          <w:lang w:val="ru-RU"/>
        </w:rPr>
        <w:t xml:space="preserve">, </w:t>
      </w:r>
      <w:r w:rsidRPr="00F93960">
        <w:rPr>
          <w:rFonts w:cs="Arial"/>
          <w:lang w:val="sr-Latn-CS"/>
        </w:rPr>
        <w:t>оградом</w:t>
      </w:r>
      <w:r w:rsidRPr="00F93960">
        <w:rPr>
          <w:rFonts w:cs="Arial"/>
          <w:lang w:val="ru-RU"/>
        </w:rPr>
        <w:t xml:space="preserve"> и таблама упозорења</w:t>
      </w:r>
      <w:r w:rsidRPr="00F93960">
        <w:rPr>
          <w:rFonts w:cs="Arial"/>
          <w:lang w:val="sr-Latn-CS"/>
        </w:rPr>
        <w:t>.</w:t>
      </w:r>
    </w:p>
    <w:p w:rsidR="00135106" w:rsidRPr="00F93960" w:rsidRDefault="00135106" w:rsidP="00135106">
      <w:pPr>
        <w:numPr>
          <w:ilvl w:val="0"/>
          <w:numId w:val="37"/>
        </w:numPr>
        <w:spacing w:before="0" w:after="80" w:line="216" w:lineRule="auto"/>
        <w:rPr>
          <w:rFonts w:cs="Arial"/>
          <w:lang w:val="ru-RU"/>
        </w:rPr>
      </w:pPr>
      <w:r w:rsidRPr="00F9396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35106" w:rsidRPr="00F93960" w:rsidRDefault="00135106" w:rsidP="00135106">
      <w:pPr>
        <w:numPr>
          <w:ilvl w:val="0"/>
          <w:numId w:val="37"/>
        </w:numPr>
        <w:spacing w:before="0" w:after="80" w:line="216" w:lineRule="auto"/>
        <w:rPr>
          <w:rFonts w:cs="Arial"/>
          <w:lang w:val="ru-RU"/>
        </w:rPr>
      </w:pPr>
      <w:r w:rsidRPr="00F93960">
        <w:rPr>
          <w:rFonts w:cs="Arial"/>
          <w:lang w:val="sr-Latn-CS"/>
        </w:rPr>
        <w:t xml:space="preserve">Све грађевинске скеле </w:t>
      </w:r>
      <w:r w:rsidRPr="00F93960">
        <w:rPr>
          <w:rFonts w:cs="Arial"/>
        </w:rPr>
        <w:t>буду</w:t>
      </w:r>
      <w:r w:rsidRPr="00F93960">
        <w:rPr>
          <w:rFonts w:cs="Arial"/>
          <w:lang w:val="sr-Latn-CS"/>
        </w:rPr>
        <w:t xml:space="preserve"> монтиране од стране специјализованих фирми</w:t>
      </w:r>
      <w:r w:rsidRPr="00F93960">
        <w:rPr>
          <w:rFonts w:cs="Arial"/>
          <w:lang w:val="ru-RU"/>
        </w:rPr>
        <w:t>,</w:t>
      </w:r>
      <w:r w:rsidRPr="00F93960">
        <w:rPr>
          <w:rFonts w:cs="Arial"/>
          <w:lang w:val="sr-Latn-CS"/>
        </w:rPr>
        <w:t xml:space="preserve"> по урађеном пројекту</w:t>
      </w:r>
      <w:r w:rsidRPr="00F93960">
        <w:rPr>
          <w:rFonts w:cs="Arial"/>
          <w:lang w:val="ru-RU"/>
        </w:rPr>
        <w:t xml:space="preserve"> и </w:t>
      </w:r>
      <w:r w:rsidRPr="00F93960">
        <w:rPr>
          <w:rFonts w:cs="Arial"/>
          <w:lang w:val="sr-Latn-CS"/>
        </w:rPr>
        <w:t>прегледане пре употребе од стране корисника.</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На захтев надзорног органа н</w:t>
      </w:r>
      <w:r w:rsidRPr="00F93960">
        <w:rPr>
          <w:rFonts w:cs="Arial"/>
          <w:lang w:val="sr-Latn-CS"/>
        </w:rPr>
        <w:t>а градилишту обезбеди довољан број мобилних тоалета.</w:t>
      </w:r>
    </w:p>
    <w:p w:rsidR="00135106" w:rsidRPr="00F93960" w:rsidRDefault="00135106" w:rsidP="00135106">
      <w:pPr>
        <w:numPr>
          <w:ilvl w:val="0"/>
          <w:numId w:val="37"/>
        </w:numPr>
        <w:spacing w:before="0" w:after="80" w:line="216" w:lineRule="auto"/>
        <w:rPr>
          <w:rFonts w:cs="Arial"/>
          <w:lang w:val="ru-RU"/>
        </w:rPr>
      </w:pPr>
      <w:r w:rsidRPr="00F93960">
        <w:rPr>
          <w:rFonts w:cs="Arial"/>
          <w:lang w:val="sr-Latn-CS"/>
        </w:rPr>
        <w:t xml:space="preserve">Наручиоцу радова не ремети редован процес производње и рад </w:t>
      </w:r>
      <w:r w:rsidRPr="00F93960">
        <w:rPr>
          <w:rFonts w:cs="Arial"/>
          <w:lang w:val="ru-RU"/>
        </w:rPr>
        <w:t>запослених</w:t>
      </w:r>
      <w:r w:rsidRPr="00F93960">
        <w:rPr>
          <w:rFonts w:cs="Arial"/>
          <w:lang w:val="sr-Latn-CS"/>
        </w:rPr>
        <w:t>.</w:t>
      </w:r>
    </w:p>
    <w:p w:rsidR="00135106" w:rsidRPr="00F93960" w:rsidRDefault="00135106" w:rsidP="00135106">
      <w:pPr>
        <w:numPr>
          <w:ilvl w:val="0"/>
          <w:numId w:val="37"/>
        </w:numPr>
        <w:spacing w:before="0" w:after="80" w:line="216" w:lineRule="auto"/>
        <w:rPr>
          <w:rFonts w:cs="Arial"/>
          <w:lang w:val="ru-RU"/>
        </w:rPr>
      </w:pPr>
      <w:r w:rsidRPr="00F93960">
        <w:rPr>
          <w:rFonts w:cs="Arial"/>
          <w:lang w:val="sr-Latn-CS"/>
        </w:rPr>
        <w:t>Поштује радну и технолошку дисциплину установљену код наручиоца радова.</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Обавеже своје</w:t>
      </w:r>
      <w:r w:rsidRPr="00F93960">
        <w:rPr>
          <w:rFonts w:cs="Arial"/>
          <w:lang w:val="sr-Latn-CS"/>
        </w:rPr>
        <w:t xml:space="preserve"> </w:t>
      </w:r>
      <w:r w:rsidRPr="00F93960">
        <w:rPr>
          <w:rFonts w:cs="Arial"/>
          <w:lang w:val="ru-RU"/>
        </w:rPr>
        <w:t xml:space="preserve">запослене </w:t>
      </w:r>
      <w:r w:rsidRPr="00F93960">
        <w:rPr>
          <w:rFonts w:cs="Arial"/>
          <w:lang w:val="sr-Latn-CS"/>
        </w:rPr>
        <w:t xml:space="preserve">да стално носе </w:t>
      </w:r>
      <w:r w:rsidRPr="00F93960">
        <w:rPr>
          <w:rFonts w:cs="Arial"/>
        </w:rPr>
        <w:t xml:space="preserve">лична </w:t>
      </w:r>
      <w:r w:rsidRPr="00F93960">
        <w:rPr>
          <w:rFonts w:cs="Arial"/>
          <w:lang w:val="sr-Latn-CS"/>
        </w:rPr>
        <w:t>док</w:t>
      </w:r>
      <w:r w:rsidRPr="00F93960">
        <w:rPr>
          <w:rFonts w:cs="Arial"/>
          <w:lang w:val="ru-RU"/>
        </w:rPr>
        <w:t>у</w:t>
      </w:r>
      <w:r w:rsidRPr="00F93960">
        <w:rPr>
          <w:rFonts w:cs="Arial"/>
          <w:lang w:val="sr-Latn-CS"/>
        </w:rPr>
        <w:t>мента и покажу их на захтев овлашћених лица за безбедност.</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35106" w:rsidRPr="00F93960" w:rsidRDefault="00135106" w:rsidP="00135106">
      <w:pPr>
        <w:numPr>
          <w:ilvl w:val="0"/>
          <w:numId w:val="37"/>
        </w:numPr>
        <w:spacing w:before="0" w:after="80" w:line="216" w:lineRule="auto"/>
        <w:rPr>
          <w:rFonts w:cs="Arial"/>
          <w:lang w:val="ru-RU"/>
        </w:rPr>
      </w:pPr>
      <w:r w:rsidRPr="00F93960">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Запослени</w:t>
      </w:r>
      <w:r w:rsidRPr="00F93960">
        <w:rPr>
          <w:rFonts w:cs="Arial"/>
          <w:lang w:val="sr-Latn-CS"/>
        </w:rPr>
        <w:t xml:space="preserve"> извођача и подизвођача радова бораве и крећу се само у објектима ТЕНТ на којима изводе радове.</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Забрањено је уношење оружја унутар локација Огранка ТЕНТ, као и неовлашћено фотографисање.</w:t>
      </w:r>
    </w:p>
    <w:p w:rsidR="00135106" w:rsidRPr="00F93960" w:rsidRDefault="00135106" w:rsidP="00135106">
      <w:pPr>
        <w:numPr>
          <w:ilvl w:val="0"/>
          <w:numId w:val="37"/>
        </w:numPr>
        <w:spacing w:before="0" w:after="80" w:line="216" w:lineRule="auto"/>
        <w:rPr>
          <w:rFonts w:cs="Arial"/>
          <w:lang w:val="ru-RU"/>
        </w:rPr>
      </w:pPr>
      <w:r w:rsidRPr="00F93960">
        <w:rPr>
          <w:rFonts w:cs="Arial"/>
          <w:lang w:val="ru-RU"/>
        </w:rPr>
        <w:t>Обавезно је придржавање правила и сигнализације безбедности у саобраћају.</w:t>
      </w:r>
    </w:p>
    <w:p w:rsidR="00135106" w:rsidRPr="00F93960" w:rsidRDefault="00135106" w:rsidP="00135106">
      <w:pPr>
        <w:numPr>
          <w:ilvl w:val="0"/>
          <w:numId w:val="37"/>
        </w:numPr>
        <w:spacing w:before="0" w:after="80" w:line="216" w:lineRule="auto"/>
        <w:rPr>
          <w:rFonts w:cs="Arial"/>
          <w:lang w:val="ru-RU"/>
        </w:rPr>
      </w:pPr>
      <w:r w:rsidRPr="00F93960">
        <w:rPr>
          <w:rFonts w:cs="Arial"/>
        </w:rPr>
        <w:t>На захтев надзорног органа, удаљи запосленог са градилишта, када се утврди да је неподобан за даљи рад на градилишту.</w:t>
      </w:r>
    </w:p>
    <w:p w:rsidR="00135106" w:rsidRPr="00F93960" w:rsidRDefault="00135106" w:rsidP="00135106">
      <w:pPr>
        <w:numPr>
          <w:ilvl w:val="0"/>
          <w:numId w:val="37"/>
        </w:numPr>
        <w:spacing w:before="0" w:after="80" w:line="216" w:lineRule="auto"/>
        <w:rPr>
          <w:rFonts w:cs="Arial"/>
          <w:lang w:val="ru-RU"/>
        </w:rPr>
      </w:pPr>
      <w:r w:rsidRPr="00F93960">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35106" w:rsidRPr="00F93960" w:rsidRDefault="00135106" w:rsidP="00135106">
      <w:pPr>
        <w:rPr>
          <w:rFonts w:cs="Arial"/>
          <w:b/>
          <w:u w:val="single"/>
        </w:rPr>
      </w:pPr>
      <w:r w:rsidRPr="00F93960">
        <w:rPr>
          <w:rFonts w:cs="Arial"/>
          <w:b/>
          <w:u w:val="single"/>
        </w:rPr>
        <w:t>II ОБАВЕЗЕ ИЗВОЂАЧА РАДОВА ЧИЈИ СУ ЗАПОСЛЕНИ АНГАЖОВАНИ</w:t>
      </w:r>
    </w:p>
    <w:p w:rsidR="00135106" w:rsidRPr="00F93960" w:rsidRDefault="00135106" w:rsidP="00135106">
      <w:pPr>
        <w:rPr>
          <w:rFonts w:cs="Arial"/>
          <w:b/>
          <w:u w:val="single"/>
        </w:rPr>
      </w:pPr>
      <w:r w:rsidRPr="00F93960">
        <w:rPr>
          <w:rFonts w:cs="Arial"/>
          <w:b/>
          <w:u w:val="single"/>
        </w:rPr>
        <w:t>ПО „НОРМА ЧАС“</w:t>
      </w:r>
    </w:p>
    <w:p w:rsidR="00135106" w:rsidRPr="00F93960" w:rsidRDefault="00135106" w:rsidP="00135106">
      <w:pPr>
        <w:autoSpaceDE w:val="0"/>
        <w:autoSpaceDN w:val="0"/>
        <w:adjustRightInd w:val="0"/>
        <w:rPr>
          <w:rFonts w:cs="Arial"/>
        </w:rPr>
      </w:pPr>
      <w:r w:rsidRPr="00F93960">
        <w:rPr>
          <w:rFonts w:cs="Arial"/>
          <w:color w:val="000000"/>
          <w:lang w:val="sr-Cyrl-RS"/>
        </w:rPr>
        <w:t>И</w:t>
      </w:r>
      <w:r w:rsidRPr="00F93960">
        <w:rPr>
          <w:rFonts w:cs="Arial"/>
          <w:color w:val="000000"/>
          <w:lang w:val="sr-Latn-CS"/>
        </w:rPr>
        <w:t>звођач радова</w:t>
      </w:r>
      <w:r w:rsidRPr="00F93960">
        <w:rPr>
          <w:rFonts w:cs="Arial"/>
          <w:color w:val="000000"/>
          <w:lang w:val="sr-Cyrl-RS"/>
        </w:rPr>
        <w:t xml:space="preserve"> који своје запослене ангажују по „норма часу“, у организацији ТЕНТ, обавезан је </w:t>
      </w:r>
      <w:r w:rsidRPr="00F93960">
        <w:rPr>
          <w:rFonts w:cs="Arial"/>
          <w:lang w:val="sr-Cyrl-RS"/>
        </w:rPr>
        <w:t>да:</w:t>
      </w:r>
    </w:p>
    <w:p w:rsidR="00135106" w:rsidRPr="00F93960" w:rsidRDefault="00135106" w:rsidP="00135106">
      <w:pPr>
        <w:numPr>
          <w:ilvl w:val="0"/>
          <w:numId w:val="39"/>
        </w:numPr>
        <w:tabs>
          <w:tab w:val="num" w:pos="360"/>
        </w:tabs>
        <w:spacing w:before="0" w:after="80" w:line="216" w:lineRule="auto"/>
        <w:rPr>
          <w:rFonts w:cs="Arial"/>
          <w:lang w:val="ru-RU"/>
        </w:rPr>
      </w:pPr>
      <w:r w:rsidRPr="00F9396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35106" w:rsidRPr="00F93960" w:rsidRDefault="00135106" w:rsidP="00135106">
      <w:pPr>
        <w:numPr>
          <w:ilvl w:val="0"/>
          <w:numId w:val="39"/>
        </w:numPr>
        <w:tabs>
          <w:tab w:val="num" w:pos="360"/>
        </w:tabs>
        <w:spacing w:before="0" w:after="80" w:line="216" w:lineRule="auto"/>
        <w:rPr>
          <w:rFonts w:cs="Arial"/>
          <w:lang w:val="ru-RU"/>
        </w:rPr>
      </w:pPr>
      <w:r w:rsidRPr="00F9396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135106" w:rsidRPr="00F93960" w:rsidRDefault="00135106" w:rsidP="00135106">
      <w:pPr>
        <w:numPr>
          <w:ilvl w:val="0"/>
          <w:numId w:val="39"/>
        </w:numPr>
        <w:tabs>
          <w:tab w:val="num" w:pos="360"/>
        </w:tabs>
        <w:spacing w:before="0" w:after="80" w:line="216" w:lineRule="auto"/>
        <w:rPr>
          <w:rFonts w:cs="Arial"/>
          <w:lang w:val="ru-RU"/>
        </w:rPr>
      </w:pPr>
      <w:r w:rsidRPr="00F93960">
        <w:rPr>
          <w:rFonts w:cs="Arial"/>
          <w:lang w:val="ru-RU"/>
        </w:rPr>
        <w:t>За извођење радова (обављање посла) ангажује здравствено способне запослене,</w:t>
      </w:r>
    </w:p>
    <w:p w:rsidR="00135106" w:rsidRPr="00F93960" w:rsidRDefault="00135106" w:rsidP="00135106">
      <w:pPr>
        <w:numPr>
          <w:ilvl w:val="0"/>
          <w:numId w:val="39"/>
        </w:numPr>
        <w:tabs>
          <w:tab w:val="num" w:pos="360"/>
        </w:tabs>
        <w:spacing w:before="0" w:after="80" w:line="216" w:lineRule="auto"/>
        <w:rPr>
          <w:rFonts w:cs="Arial"/>
          <w:lang w:val="ru-RU"/>
        </w:rPr>
      </w:pPr>
      <w:r w:rsidRPr="00F93960">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35106" w:rsidRPr="00F93960" w:rsidRDefault="00135106" w:rsidP="00135106">
      <w:pPr>
        <w:numPr>
          <w:ilvl w:val="0"/>
          <w:numId w:val="39"/>
        </w:numPr>
        <w:spacing w:before="0" w:after="80" w:line="216" w:lineRule="auto"/>
        <w:rPr>
          <w:rFonts w:cs="Arial"/>
          <w:lang w:val="ru-RU"/>
        </w:rPr>
      </w:pPr>
      <w:r w:rsidRPr="00F93960">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35106" w:rsidRPr="00F93960" w:rsidRDefault="00135106" w:rsidP="00135106">
      <w:pPr>
        <w:numPr>
          <w:ilvl w:val="0"/>
          <w:numId w:val="39"/>
        </w:numPr>
        <w:spacing w:before="0" w:after="80" w:line="216" w:lineRule="auto"/>
        <w:rPr>
          <w:rFonts w:cs="Arial"/>
          <w:lang w:val="ru-RU"/>
        </w:rPr>
      </w:pPr>
      <w:r w:rsidRPr="00F93960">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35106" w:rsidRPr="00F93960" w:rsidRDefault="00135106" w:rsidP="00135106">
      <w:pPr>
        <w:numPr>
          <w:ilvl w:val="0"/>
          <w:numId w:val="39"/>
        </w:numPr>
        <w:spacing w:before="0" w:after="80" w:line="216" w:lineRule="auto"/>
        <w:rPr>
          <w:rFonts w:cs="Arial"/>
          <w:lang w:val="ru-RU"/>
        </w:rPr>
      </w:pPr>
      <w:r w:rsidRPr="00F93960">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35106" w:rsidRPr="00F93960" w:rsidRDefault="00135106" w:rsidP="00135106">
      <w:pPr>
        <w:numPr>
          <w:ilvl w:val="0"/>
          <w:numId w:val="39"/>
        </w:numPr>
        <w:spacing w:before="0" w:after="80" w:line="216" w:lineRule="auto"/>
        <w:rPr>
          <w:rFonts w:cs="Arial"/>
          <w:lang w:val="ru-RU"/>
        </w:rPr>
      </w:pPr>
      <w:r w:rsidRPr="00F93960">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35106" w:rsidRPr="00F93960" w:rsidRDefault="00135106" w:rsidP="00135106">
      <w:pPr>
        <w:numPr>
          <w:ilvl w:val="0"/>
          <w:numId w:val="39"/>
        </w:numPr>
        <w:spacing w:before="0" w:after="80" w:line="216" w:lineRule="auto"/>
        <w:rPr>
          <w:rFonts w:cs="Arial"/>
          <w:lang w:val="ru-RU"/>
        </w:rPr>
      </w:pPr>
      <w:r w:rsidRPr="00F93960">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35106" w:rsidRPr="00F93960" w:rsidRDefault="00135106" w:rsidP="00135106">
      <w:pPr>
        <w:numPr>
          <w:ilvl w:val="0"/>
          <w:numId w:val="39"/>
        </w:numPr>
        <w:spacing w:before="0" w:after="80" w:line="216" w:lineRule="auto"/>
        <w:rPr>
          <w:rFonts w:cs="Arial"/>
          <w:lang w:val="ru-RU"/>
        </w:rPr>
      </w:pPr>
      <w:r w:rsidRPr="00F9396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35106" w:rsidRPr="00F93960" w:rsidRDefault="00135106" w:rsidP="00135106">
      <w:pPr>
        <w:numPr>
          <w:ilvl w:val="0"/>
          <w:numId w:val="39"/>
        </w:numPr>
        <w:spacing w:before="0" w:after="80" w:line="216" w:lineRule="auto"/>
        <w:rPr>
          <w:rFonts w:cs="Arial"/>
          <w:lang w:val="ru-RU"/>
        </w:rPr>
      </w:pPr>
      <w:r w:rsidRPr="00F93960">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35106" w:rsidRPr="00F93960" w:rsidRDefault="00135106" w:rsidP="00135106">
      <w:pPr>
        <w:numPr>
          <w:ilvl w:val="0"/>
          <w:numId w:val="39"/>
        </w:numPr>
        <w:spacing w:before="0" w:after="80" w:line="216" w:lineRule="auto"/>
        <w:rPr>
          <w:rFonts w:cs="Arial"/>
          <w:lang w:val="ru-RU"/>
        </w:rPr>
      </w:pPr>
      <w:r w:rsidRPr="00F9396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35106" w:rsidRPr="00F93960" w:rsidRDefault="00135106" w:rsidP="00135106">
      <w:pPr>
        <w:numPr>
          <w:ilvl w:val="0"/>
          <w:numId w:val="39"/>
        </w:numPr>
        <w:spacing w:before="0" w:after="80" w:line="216" w:lineRule="auto"/>
        <w:rPr>
          <w:rFonts w:cs="Arial"/>
          <w:lang w:val="ru-RU"/>
        </w:rPr>
      </w:pPr>
      <w:r w:rsidRPr="00F93960">
        <w:rPr>
          <w:rFonts w:cs="Arial"/>
          <w:lang w:val="ru-RU"/>
        </w:rPr>
        <w:t>Служби БЗР и ЗОП ТЕНТ достави копију извештаја о повреди на раду запосленог који пружа услуге ТЕНТ.</w:t>
      </w:r>
    </w:p>
    <w:p w:rsidR="00135106" w:rsidRPr="00F93960" w:rsidRDefault="00135106" w:rsidP="00135106">
      <w:pPr>
        <w:spacing w:before="300" w:after="360"/>
        <w:rPr>
          <w:rFonts w:cs="Arial"/>
          <w:b/>
          <w:u w:val="single"/>
          <w:lang w:val="sr-Latn-CS"/>
        </w:rPr>
      </w:pPr>
      <w:r w:rsidRPr="00F93960">
        <w:rPr>
          <w:rFonts w:cs="Arial"/>
          <w:b/>
          <w:u w:val="single"/>
          <w:lang w:val="sr-Latn-CS"/>
        </w:rPr>
        <w:t xml:space="preserve">III ОБАВЕЗЕ ТЕНТ ЗА ЗАПОСЛЕНЕ АНГАЖОВАНЕ ПО „НОРМА ЧАС“  </w:t>
      </w:r>
    </w:p>
    <w:p w:rsidR="00135106" w:rsidRPr="00F93960" w:rsidRDefault="00135106" w:rsidP="00135106">
      <w:pPr>
        <w:spacing w:after="240"/>
        <w:rPr>
          <w:rFonts w:cs="Arial"/>
        </w:rPr>
      </w:pPr>
      <w:r w:rsidRPr="00F93960">
        <w:rPr>
          <w:rFonts w:cs="Arial"/>
        </w:rPr>
        <w:t>ТЕНТ, односно руководиоци организационих целина у оквиру којих су ангажовани запослени Извођача радова обавезни су да:</w:t>
      </w:r>
    </w:p>
    <w:p w:rsidR="00135106" w:rsidRPr="00F93960" w:rsidRDefault="00135106" w:rsidP="00135106">
      <w:pPr>
        <w:numPr>
          <w:ilvl w:val="0"/>
          <w:numId w:val="40"/>
        </w:numPr>
        <w:tabs>
          <w:tab w:val="num" w:pos="360"/>
        </w:tabs>
        <w:spacing w:before="0" w:after="80" w:line="216" w:lineRule="auto"/>
        <w:ind w:left="357" w:hanging="357"/>
        <w:rPr>
          <w:rFonts w:cs="Arial"/>
          <w:lang w:val="ru-RU"/>
        </w:rPr>
      </w:pPr>
      <w:r w:rsidRPr="00F93960">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35106" w:rsidRPr="00F93960" w:rsidRDefault="00135106" w:rsidP="00135106">
      <w:pPr>
        <w:numPr>
          <w:ilvl w:val="0"/>
          <w:numId w:val="40"/>
        </w:numPr>
        <w:tabs>
          <w:tab w:val="num" w:pos="360"/>
        </w:tabs>
        <w:spacing w:before="0" w:after="80" w:line="216" w:lineRule="auto"/>
        <w:ind w:left="357" w:hanging="357"/>
        <w:rPr>
          <w:rFonts w:cs="Arial"/>
          <w:lang w:val="ru-RU"/>
        </w:rPr>
      </w:pPr>
      <w:r w:rsidRPr="00F93960">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35106" w:rsidRPr="00F93960" w:rsidRDefault="00135106" w:rsidP="00135106">
      <w:pPr>
        <w:numPr>
          <w:ilvl w:val="0"/>
          <w:numId w:val="40"/>
        </w:numPr>
        <w:tabs>
          <w:tab w:val="num" w:pos="360"/>
        </w:tabs>
        <w:spacing w:before="0" w:after="80" w:line="216" w:lineRule="auto"/>
        <w:ind w:left="357" w:hanging="357"/>
        <w:rPr>
          <w:rFonts w:cs="Arial"/>
          <w:lang w:val="ru-RU"/>
        </w:rPr>
      </w:pPr>
      <w:r w:rsidRPr="00F93960">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35106" w:rsidRPr="00F93960" w:rsidRDefault="00135106" w:rsidP="00135106">
      <w:pPr>
        <w:numPr>
          <w:ilvl w:val="0"/>
          <w:numId w:val="40"/>
        </w:numPr>
        <w:tabs>
          <w:tab w:val="num" w:pos="360"/>
        </w:tabs>
        <w:spacing w:before="0" w:after="80" w:line="216" w:lineRule="auto"/>
        <w:ind w:left="357" w:hanging="357"/>
        <w:rPr>
          <w:rFonts w:cs="Arial"/>
          <w:lang w:val="ru-RU"/>
        </w:rPr>
      </w:pPr>
      <w:r w:rsidRPr="00F9396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35106" w:rsidRPr="00F93960" w:rsidRDefault="00135106" w:rsidP="00135106">
      <w:pPr>
        <w:rPr>
          <w:rFonts w:cs="Arial"/>
          <w:b/>
          <w:u w:val="single"/>
        </w:rPr>
      </w:pPr>
      <w:r w:rsidRPr="00F93960">
        <w:rPr>
          <w:rFonts w:cs="Arial"/>
          <w:b/>
          <w:u w:val="single"/>
          <w:lang w:val="sr-Cyrl-RS"/>
        </w:rPr>
        <w:t>IV НЕПОШТОВАЊЕ ПРАВИЛА</w:t>
      </w:r>
    </w:p>
    <w:p w:rsidR="00135106" w:rsidRPr="00F93960" w:rsidRDefault="00135106" w:rsidP="00135106">
      <w:pPr>
        <w:rPr>
          <w:rFonts w:cs="Arial"/>
          <w:b/>
          <w:u w:val="single"/>
          <w:lang w:val="sr-Cyrl-RS"/>
        </w:rPr>
      </w:pPr>
      <w:proofErr w:type="gramStart"/>
      <w:r w:rsidRPr="00F93960">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135106" w:rsidRPr="00F93960" w:rsidRDefault="00135106" w:rsidP="00135106">
      <w:pPr>
        <w:rPr>
          <w:rFonts w:cs="Arial"/>
        </w:rPr>
      </w:pPr>
      <w:proofErr w:type="gramStart"/>
      <w:r w:rsidRPr="00F93960">
        <w:rPr>
          <w:rFonts w:cs="Arial"/>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135106" w:rsidRPr="00F93960" w:rsidRDefault="00135106" w:rsidP="00135106">
      <w:pPr>
        <w:rPr>
          <w:rFonts w:cs="Arial"/>
        </w:rPr>
      </w:pPr>
      <w:proofErr w:type="gramStart"/>
      <w:r w:rsidRPr="00F93960">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135106" w:rsidRPr="00F93960" w:rsidRDefault="00135106" w:rsidP="00135106">
      <w:pPr>
        <w:rPr>
          <w:rFonts w:cs="Arial"/>
        </w:rPr>
      </w:pPr>
      <w:r w:rsidRPr="00F93960">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35106" w:rsidRPr="00F93960" w:rsidRDefault="00135106" w:rsidP="00135106">
      <w:pPr>
        <w:rPr>
          <w:rFonts w:cs="Arial"/>
        </w:rPr>
      </w:pPr>
      <w:proofErr w:type="gramStart"/>
      <w:r w:rsidRPr="00F93960">
        <w:rPr>
          <w:rFonts w:cs="Arial"/>
        </w:rPr>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F93960">
        <w:rPr>
          <w:rFonts w:cs="Arial"/>
        </w:rPr>
        <w:t xml:space="preserve"> </w:t>
      </w:r>
    </w:p>
    <w:p w:rsidR="00135106" w:rsidRPr="00F93960" w:rsidRDefault="00135106" w:rsidP="00135106">
      <w:pPr>
        <w:rPr>
          <w:rFonts w:cs="Arial"/>
          <w:lang w:val="sr-Cyrl-RS"/>
        </w:rPr>
      </w:pPr>
      <w:proofErr w:type="gramStart"/>
      <w:r w:rsidRPr="00F93960">
        <w:rPr>
          <w:rFonts w:cs="Arial"/>
        </w:rPr>
        <w:t>Руководилац одељења обезбеђења и одбране води евиденцију запослених извођача којима је забрањен приступ у објекте ТЕНТ.</w:t>
      </w:r>
      <w:proofErr w:type="gramEnd"/>
    </w:p>
    <w:p w:rsidR="00135106" w:rsidRPr="00F93960" w:rsidRDefault="00135106" w:rsidP="00135106">
      <w:pPr>
        <w:rPr>
          <w:rFonts w:cs="Arial"/>
        </w:rPr>
      </w:pPr>
      <w:r w:rsidRPr="00F93960">
        <w:rPr>
          <w:rFonts w:cs="Arial"/>
          <w:b/>
          <w:u w:val="single"/>
          <w:lang w:val="sr-Latn-CS"/>
        </w:rPr>
        <w:t>V  САСТАНЦИ У ВЕЗИ БЕЗБЕДНОСТИ И ЗДРАВЉА НА РАДУ</w:t>
      </w:r>
    </w:p>
    <w:p w:rsidR="00135106" w:rsidRPr="00F93960" w:rsidRDefault="00135106" w:rsidP="00135106">
      <w:pPr>
        <w:spacing w:before="280" w:after="160"/>
        <w:rPr>
          <w:rFonts w:cs="Arial"/>
          <w:b/>
          <w:u w:val="single"/>
          <w:lang w:val="sr-Cyrl-RS"/>
        </w:rPr>
      </w:pPr>
      <w:r w:rsidRPr="00F93960">
        <w:rPr>
          <w:rFonts w:cs="Arial"/>
          <w:lang w:val="sr-Latn-CS"/>
        </w:rPr>
        <w:t>Прв</w:t>
      </w:r>
      <w:r w:rsidRPr="00F93960">
        <w:rPr>
          <w:rFonts w:cs="Arial"/>
        </w:rPr>
        <w:t>ом састанку за безбедност присуствују:</w:t>
      </w:r>
    </w:p>
    <w:p w:rsidR="00135106" w:rsidRPr="00F93960" w:rsidRDefault="00135106" w:rsidP="00135106">
      <w:pPr>
        <w:numPr>
          <w:ilvl w:val="1"/>
          <w:numId w:val="38"/>
        </w:numPr>
        <w:tabs>
          <w:tab w:val="num" w:pos="1134"/>
        </w:tabs>
        <w:spacing w:before="0" w:line="216" w:lineRule="auto"/>
        <w:ind w:left="1134"/>
        <w:rPr>
          <w:rFonts w:cs="Arial"/>
        </w:rPr>
      </w:pPr>
      <w:r w:rsidRPr="00F93960">
        <w:rPr>
          <w:rFonts w:cs="Arial"/>
        </w:rPr>
        <w:t>лице за безбедност и здравље у ТЕНТ,</w:t>
      </w:r>
    </w:p>
    <w:p w:rsidR="00135106" w:rsidRPr="00F93960" w:rsidRDefault="00135106" w:rsidP="00135106">
      <w:pPr>
        <w:numPr>
          <w:ilvl w:val="1"/>
          <w:numId w:val="38"/>
        </w:numPr>
        <w:tabs>
          <w:tab w:val="num" w:pos="1134"/>
        </w:tabs>
        <w:spacing w:before="0" w:line="216" w:lineRule="auto"/>
        <w:ind w:left="1134"/>
        <w:rPr>
          <w:rFonts w:cs="Arial"/>
        </w:rPr>
      </w:pPr>
      <w:proofErr w:type="gramStart"/>
      <w:r w:rsidRPr="00F93960">
        <w:rPr>
          <w:rFonts w:cs="Arial"/>
        </w:rPr>
        <w:t>инструктор</w:t>
      </w:r>
      <w:proofErr w:type="gramEnd"/>
      <w:r w:rsidRPr="00F93960">
        <w:rPr>
          <w:rFonts w:cs="Arial"/>
        </w:rPr>
        <w:t xml:space="preserve"> БЗР и ЗОП из Службе за обуку кадрова. </w:t>
      </w:r>
    </w:p>
    <w:p w:rsidR="00135106" w:rsidRPr="00F93960" w:rsidRDefault="00135106" w:rsidP="00135106">
      <w:pPr>
        <w:numPr>
          <w:ilvl w:val="1"/>
          <w:numId w:val="38"/>
        </w:numPr>
        <w:tabs>
          <w:tab w:val="num" w:pos="1134"/>
        </w:tabs>
        <w:spacing w:before="0" w:line="216" w:lineRule="auto"/>
        <w:ind w:left="1134"/>
        <w:rPr>
          <w:rFonts w:cs="Arial"/>
        </w:rPr>
      </w:pPr>
      <w:r w:rsidRPr="00F93960">
        <w:rPr>
          <w:rFonts w:cs="Arial"/>
        </w:rPr>
        <w:t>надзорни орган,</w:t>
      </w:r>
    </w:p>
    <w:p w:rsidR="00135106" w:rsidRPr="00F93960" w:rsidRDefault="00135106" w:rsidP="00135106">
      <w:pPr>
        <w:numPr>
          <w:ilvl w:val="1"/>
          <w:numId w:val="38"/>
        </w:numPr>
        <w:tabs>
          <w:tab w:val="num" w:pos="1134"/>
        </w:tabs>
        <w:spacing w:before="0" w:line="216" w:lineRule="auto"/>
        <w:ind w:left="1134"/>
        <w:rPr>
          <w:rFonts w:cs="Arial"/>
        </w:rPr>
      </w:pPr>
      <w:r w:rsidRPr="00F93960">
        <w:rPr>
          <w:rFonts w:cs="Arial"/>
        </w:rPr>
        <w:t>одговорно лице извођача радова на градилишту и</w:t>
      </w:r>
    </w:p>
    <w:p w:rsidR="00135106" w:rsidRPr="00F93960" w:rsidRDefault="00135106" w:rsidP="00135106">
      <w:pPr>
        <w:numPr>
          <w:ilvl w:val="1"/>
          <w:numId w:val="38"/>
        </w:numPr>
        <w:tabs>
          <w:tab w:val="num" w:pos="1134"/>
        </w:tabs>
        <w:spacing w:before="0" w:line="216" w:lineRule="auto"/>
        <w:ind w:left="1134"/>
        <w:rPr>
          <w:rFonts w:cs="Arial"/>
        </w:rPr>
      </w:pPr>
      <w:proofErr w:type="gramStart"/>
      <w:r w:rsidRPr="00F93960">
        <w:rPr>
          <w:rFonts w:cs="Arial"/>
        </w:rPr>
        <w:t>одговорно</w:t>
      </w:r>
      <w:proofErr w:type="gramEnd"/>
      <w:r w:rsidRPr="00F93960">
        <w:rPr>
          <w:rFonts w:cs="Arial"/>
        </w:rPr>
        <w:t xml:space="preserve"> лице за безбедност и здравље извођача радова.</w:t>
      </w:r>
      <w:r w:rsidRPr="00F93960">
        <w:rPr>
          <w:rFonts w:cs="Arial"/>
          <w:lang w:val="sr-Latn-CS"/>
        </w:rPr>
        <w:t xml:space="preserve"> </w:t>
      </w:r>
    </w:p>
    <w:p w:rsidR="00135106" w:rsidRPr="00F93960" w:rsidRDefault="00135106" w:rsidP="00135106">
      <w:pPr>
        <w:rPr>
          <w:rFonts w:cs="Arial"/>
          <w:lang w:val="sr-Latn-CS"/>
        </w:rPr>
      </w:pPr>
      <w:r w:rsidRPr="00F93960">
        <w:rPr>
          <w:rFonts w:cs="Arial"/>
          <w:lang w:val="sr-Latn-CS"/>
        </w:rPr>
        <w:t xml:space="preserve">Садржај </w:t>
      </w:r>
      <w:r w:rsidRPr="00F93960">
        <w:rPr>
          <w:rFonts w:cs="Arial"/>
          <w:lang w:val="ru-RU"/>
        </w:rPr>
        <w:t>првог</w:t>
      </w:r>
      <w:r w:rsidRPr="00F93960">
        <w:rPr>
          <w:rFonts w:cs="Arial"/>
          <w:lang w:val="sr-Latn-CS"/>
        </w:rPr>
        <w:t xml:space="preserve"> састанка:</w:t>
      </w:r>
    </w:p>
    <w:p w:rsidR="00135106" w:rsidRPr="00F93960" w:rsidRDefault="00135106" w:rsidP="00135106">
      <w:pPr>
        <w:numPr>
          <w:ilvl w:val="1"/>
          <w:numId w:val="38"/>
        </w:numPr>
        <w:tabs>
          <w:tab w:val="num" w:pos="1134"/>
        </w:tabs>
        <w:spacing w:before="0" w:line="216" w:lineRule="auto"/>
        <w:ind w:left="1134"/>
        <w:rPr>
          <w:rFonts w:cs="Arial"/>
          <w:lang w:val="ru-RU"/>
        </w:rPr>
      </w:pPr>
      <w:r w:rsidRPr="00F93960">
        <w:rPr>
          <w:rFonts w:cs="Arial"/>
          <w:lang w:val="sr-Latn-CS"/>
        </w:rPr>
        <w:t>Одређивање радног простора (контејнери за смештај радника, материјала, санитарни чворови, и др.)</w:t>
      </w:r>
      <w:r w:rsidRPr="00F93960">
        <w:rPr>
          <w:rFonts w:cs="Arial"/>
          <w:lang w:val="ru-RU"/>
        </w:rPr>
        <w:t>;</w:t>
      </w:r>
    </w:p>
    <w:p w:rsidR="00135106" w:rsidRPr="00F93960" w:rsidRDefault="00135106" w:rsidP="00135106">
      <w:pPr>
        <w:numPr>
          <w:ilvl w:val="1"/>
          <w:numId w:val="38"/>
        </w:numPr>
        <w:tabs>
          <w:tab w:val="num" w:pos="1134"/>
        </w:tabs>
        <w:spacing w:before="0" w:line="216" w:lineRule="auto"/>
        <w:ind w:left="1134"/>
        <w:rPr>
          <w:rFonts w:cs="Arial"/>
          <w:lang w:val="ru-RU"/>
        </w:rPr>
      </w:pPr>
      <w:r w:rsidRPr="00F93960">
        <w:rPr>
          <w:rFonts w:cs="Arial"/>
          <w:lang w:val="ru-RU"/>
        </w:rPr>
        <w:t xml:space="preserve">Упознавање са </w:t>
      </w:r>
      <w:r w:rsidRPr="00F93960">
        <w:rPr>
          <w:rFonts w:cs="Arial"/>
        </w:rPr>
        <w:t>опасностима и штетностима у термоенергетским постројењима и железничком саобраћају</w:t>
      </w:r>
      <w:r w:rsidRPr="00F93960">
        <w:rPr>
          <w:rFonts w:cs="Arial"/>
          <w:b/>
          <w:i/>
        </w:rPr>
        <w:t>;</w:t>
      </w:r>
    </w:p>
    <w:p w:rsidR="00135106" w:rsidRPr="00F93960" w:rsidRDefault="00135106" w:rsidP="00135106">
      <w:pPr>
        <w:numPr>
          <w:ilvl w:val="1"/>
          <w:numId w:val="38"/>
        </w:numPr>
        <w:tabs>
          <w:tab w:val="num" w:pos="1134"/>
        </w:tabs>
        <w:spacing w:before="0" w:line="216" w:lineRule="auto"/>
        <w:ind w:left="1134"/>
        <w:rPr>
          <w:rFonts w:cs="Arial"/>
          <w:lang w:val="ru-RU"/>
        </w:rPr>
      </w:pPr>
      <w:r w:rsidRPr="00F93960">
        <w:rPr>
          <w:rFonts w:cs="Arial"/>
          <w:lang w:val="sr-Latn-CS"/>
        </w:rPr>
        <w:t>Прва помоћ (телефонски бројеви, процедуре, и др.)</w:t>
      </w:r>
      <w:r w:rsidRPr="00F93960">
        <w:rPr>
          <w:rFonts w:cs="Arial"/>
          <w:lang w:val="ru-RU"/>
        </w:rPr>
        <w:t>;</w:t>
      </w:r>
    </w:p>
    <w:p w:rsidR="00135106" w:rsidRPr="00F93960" w:rsidRDefault="00135106" w:rsidP="00135106">
      <w:pPr>
        <w:numPr>
          <w:ilvl w:val="1"/>
          <w:numId w:val="38"/>
        </w:numPr>
        <w:tabs>
          <w:tab w:val="num" w:pos="1134"/>
        </w:tabs>
        <w:spacing w:before="0" w:line="216" w:lineRule="auto"/>
        <w:ind w:left="1134"/>
        <w:rPr>
          <w:rFonts w:cs="Arial"/>
          <w:lang w:val="ru-RU"/>
        </w:rPr>
      </w:pPr>
      <w:r w:rsidRPr="00F93960">
        <w:rPr>
          <w:rFonts w:cs="Arial"/>
          <w:lang w:val="sr-Latn-CS"/>
        </w:rPr>
        <w:t>Противпожарна заштита (телефонски бројеви, процедуре, дозволе и др.), опасне материје (хемикалије, гас и горива)</w:t>
      </w:r>
      <w:r w:rsidRPr="00F93960">
        <w:rPr>
          <w:rFonts w:cs="Arial"/>
        </w:rPr>
        <w:t>, заштита животне средине</w:t>
      </w:r>
      <w:r w:rsidRPr="00F93960">
        <w:rPr>
          <w:rFonts w:cs="Arial"/>
          <w:lang w:val="ru-RU"/>
        </w:rPr>
        <w:t>;</w:t>
      </w:r>
    </w:p>
    <w:p w:rsidR="00135106" w:rsidRPr="00F93960" w:rsidRDefault="00135106" w:rsidP="00135106">
      <w:pPr>
        <w:numPr>
          <w:ilvl w:val="1"/>
          <w:numId w:val="38"/>
        </w:numPr>
        <w:tabs>
          <w:tab w:val="num" w:pos="1134"/>
        </w:tabs>
        <w:spacing w:before="0" w:line="216" w:lineRule="auto"/>
        <w:ind w:left="1134"/>
        <w:rPr>
          <w:rFonts w:cs="Arial"/>
          <w:lang w:val="ru-RU"/>
        </w:rPr>
      </w:pPr>
      <w:r w:rsidRPr="00F93960">
        <w:rPr>
          <w:rFonts w:cs="Arial"/>
          <w:lang w:val="sr-Latn-CS"/>
        </w:rPr>
        <w:t>Лична</w:t>
      </w:r>
      <w:r w:rsidRPr="00F93960">
        <w:rPr>
          <w:rFonts w:cs="Arial"/>
          <w:lang w:val="ru-RU"/>
        </w:rPr>
        <w:t xml:space="preserve"> и колективна</w:t>
      </w:r>
      <w:r w:rsidRPr="00F93960">
        <w:rPr>
          <w:rFonts w:cs="Arial"/>
          <w:lang w:val="sr-Latn-CS"/>
        </w:rPr>
        <w:t xml:space="preserve"> заштитна опрема</w:t>
      </w:r>
      <w:r w:rsidRPr="00F93960">
        <w:rPr>
          <w:rFonts w:cs="Arial"/>
          <w:lang w:val="ru-RU"/>
        </w:rPr>
        <w:t>;</w:t>
      </w:r>
    </w:p>
    <w:p w:rsidR="00135106" w:rsidRPr="00F93960" w:rsidRDefault="00135106" w:rsidP="00135106">
      <w:pPr>
        <w:numPr>
          <w:ilvl w:val="1"/>
          <w:numId w:val="38"/>
        </w:numPr>
        <w:tabs>
          <w:tab w:val="num" w:pos="1134"/>
        </w:tabs>
        <w:spacing w:before="0" w:line="216" w:lineRule="auto"/>
        <w:ind w:left="1134"/>
        <w:rPr>
          <w:rFonts w:cs="Arial"/>
          <w:lang w:val="ru-RU"/>
        </w:rPr>
      </w:pPr>
      <w:r w:rsidRPr="00F93960">
        <w:rPr>
          <w:rFonts w:cs="Arial"/>
          <w:lang w:val="sr-Latn-CS"/>
        </w:rPr>
        <w:t>Правила саобраћаја</w:t>
      </w:r>
      <w:r w:rsidRPr="00F93960">
        <w:rPr>
          <w:rFonts w:cs="Arial"/>
          <w:lang w:val="ru-RU"/>
        </w:rPr>
        <w:t>;</w:t>
      </w:r>
    </w:p>
    <w:p w:rsidR="00135106" w:rsidRPr="00F93960" w:rsidRDefault="00135106" w:rsidP="00135106">
      <w:pPr>
        <w:numPr>
          <w:ilvl w:val="1"/>
          <w:numId w:val="38"/>
        </w:numPr>
        <w:tabs>
          <w:tab w:val="num" w:pos="1134"/>
        </w:tabs>
        <w:spacing w:before="0" w:line="216" w:lineRule="auto"/>
        <w:ind w:left="1134"/>
        <w:rPr>
          <w:rFonts w:cs="Arial"/>
          <w:lang w:val="ru-RU"/>
        </w:rPr>
      </w:pPr>
      <w:r w:rsidRPr="00F93960">
        <w:rPr>
          <w:rFonts w:cs="Arial"/>
          <w:lang w:val="ru-RU"/>
        </w:rPr>
        <w:t>Одржавање</w:t>
      </w:r>
      <w:r w:rsidRPr="00F93960">
        <w:rPr>
          <w:rFonts w:cs="Arial"/>
          <w:lang w:val="sr-Latn-CS"/>
        </w:rPr>
        <w:t xml:space="preserve"> и чишћење </w:t>
      </w:r>
      <w:r w:rsidRPr="00F93960">
        <w:rPr>
          <w:rFonts w:cs="Arial"/>
          <w:lang w:val="ru-RU"/>
        </w:rPr>
        <w:t>радног простора;</w:t>
      </w:r>
    </w:p>
    <w:p w:rsidR="00135106" w:rsidRPr="00F93960" w:rsidRDefault="00135106" w:rsidP="00135106">
      <w:pPr>
        <w:numPr>
          <w:ilvl w:val="1"/>
          <w:numId w:val="38"/>
        </w:numPr>
        <w:tabs>
          <w:tab w:val="num" w:pos="1134"/>
        </w:tabs>
        <w:spacing w:before="0" w:line="216" w:lineRule="auto"/>
        <w:ind w:left="1134"/>
        <w:rPr>
          <w:rFonts w:cs="Arial"/>
          <w:lang w:val="ru-RU"/>
        </w:rPr>
      </w:pPr>
      <w:r w:rsidRPr="00F93960">
        <w:rPr>
          <w:rFonts w:cs="Arial"/>
          <w:lang w:val="sr-Latn-CS"/>
        </w:rPr>
        <w:t>Имен</w:t>
      </w:r>
      <w:r w:rsidRPr="00F93960">
        <w:rPr>
          <w:rFonts w:cs="Arial"/>
          <w:lang w:val="ru-RU"/>
        </w:rPr>
        <w:t xml:space="preserve">овање </w:t>
      </w:r>
      <w:r w:rsidRPr="00F93960">
        <w:rPr>
          <w:rFonts w:cs="Arial"/>
          <w:lang w:val="sr-Latn-CS"/>
        </w:rPr>
        <w:t>одговор</w:t>
      </w:r>
      <w:r w:rsidRPr="00F93960">
        <w:rPr>
          <w:rFonts w:cs="Arial"/>
          <w:lang w:val="ru-RU"/>
        </w:rPr>
        <w:t>них</w:t>
      </w:r>
      <w:r w:rsidRPr="00F93960">
        <w:rPr>
          <w:rFonts w:cs="Arial"/>
          <w:lang w:val="sr-Latn-CS"/>
        </w:rPr>
        <w:t xml:space="preserve"> лица</w:t>
      </w:r>
      <w:r w:rsidRPr="00F93960">
        <w:rPr>
          <w:rFonts w:cs="Arial"/>
          <w:lang w:val="ru-RU"/>
        </w:rPr>
        <w:t>;</w:t>
      </w:r>
    </w:p>
    <w:p w:rsidR="00135106" w:rsidRPr="00F93960" w:rsidRDefault="00135106" w:rsidP="00135106">
      <w:pPr>
        <w:numPr>
          <w:ilvl w:val="1"/>
          <w:numId w:val="38"/>
        </w:numPr>
        <w:tabs>
          <w:tab w:val="num" w:pos="1134"/>
        </w:tabs>
        <w:spacing w:before="0" w:line="216" w:lineRule="auto"/>
        <w:ind w:left="1134"/>
        <w:rPr>
          <w:rFonts w:cs="Arial"/>
          <w:lang w:val="ru-RU"/>
        </w:rPr>
      </w:pPr>
      <w:r w:rsidRPr="00F93960">
        <w:rPr>
          <w:rFonts w:cs="Arial"/>
          <w:lang w:val="ru-RU"/>
        </w:rPr>
        <w:t>Поступак у случају п</w:t>
      </w:r>
      <w:r w:rsidRPr="00F93960">
        <w:rPr>
          <w:rFonts w:cs="Arial"/>
          <w:lang w:val="sr-Latn-CS"/>
        </w:rPr>
        <w:t>овреде на раду</w:t>
      </w:r>
      <w:r w:rsidRPr="00F93960">
        <w:rPr>
          <w:rFonts w:cs="Arial"/>
          <w:lang w:val="ru-RU"/>
        </w:rPr>
        <w:t>;</w:t>
      </w:r>
    </w:p>
    <w:p w:rsidR="00135106" w:rsidRPr="00F93960" w:rsidRDefault="00135106" w:rsidP="00135106">
      <w:pPr>
        <w:numPr>
          <w:ilvl w:val="1"/>
          <w:numId w:val="38"/>
        </w:numPr>
        <w:tabs>
          <w:tab w:val="num" w:pos="1134"/>
        </w:tabs>
        <w:spacing w:before="0" w:line="216" w:lineRule="auto"/>
        <w:ind w:left="1134"/>
        <w:rPr>
          <w:rFonts w:cs="Arial"/>
          <w:lang w:val="sr-Latn-CS"/>
        </w:rPr>
      </w:pPr>
      <w:r w:rsidRPr="00F93960">
        <w:rPr>
          <w:rFonts w:cs="Arial"/>
          <w:lang w:val="sr-Latn-CS"/>
        </w:rPr>
        <w:t xml:space="preserve">Последице </w:t>
      </w:r>
      <w:r w:rsidRPr="00F93960">
        <w:rPr>
          <w:rFonts w:cs="Arial"/>
          <w:lang w:val="ru-RU"/>
        </w:rPr>
        <w:t>непоштовања Правила безбедности на раду ТЕНТ и</w:t>
      </w:r>
    </w:p>
    <w:p w:rsidR="00135106" w:rsidRPr="00F93960" w:rsidRDefault="00135106" w:rsidP="00135106">
      <w:pPr>
        <w:numPr>
          <w:ilvl w:val="1"/>
          <w:numId w:val="38"/>
        </w:numPr>
        <w:tabs>
          <w:tab w:val="num" w:pos="1134"/>
        </w:tabs>
        <w:spacing w:before="0" w:line="216" w:lineRule="auto"/>
        <w:ind w:left="1134"/>
        <w:rPr>
          <w:rFonts w:cs="Arial"/>
          <w:lang w:val="sr-Latn-CS"/>
        </w:rPr>
      </w:pPr>
      <w:r w:rsidRPr="00F93960">
        <w:rPr>
          <w:rFonts w:cs="Arial"/>
          <w:lang w:val="ru-RU"/>
        </w:rPr>
        <w:t>План заједничких мера</w:t>
      </w:r>
    </w:p>
    <w:p w:rsidR="00135106" w:rsidRPr="00F93960" w:rsidRDefault="00135106" w:rsidP="00135106">
      <w:pPr>
        <w:rPr>
          <w:rFonts w:cs="Arial"/>
          <w:lang w:val="sr-Latn-CS"/>
        </w:rPr>
      </w:pPr>
      <w:r w:rsidRPr="00F93960">
        <w:rPr>
          <w:rFonts w:cs="Arial"/>
          <w:lang w:val="ru-RU"/>
        </w:rPr>
        <w:t xml:space="preserve">   </w:t>
      </w:r>
      <w:r w:rsidRPr="00F93960">
        <w:rPr>
          <w:rFonts w:cs="Arial"/>
          <w:lang w:val="sr-Latn-CS"/>
        </w:rPr>
        <w:t>Редовни састанци (једном недељно) одржава</w:t>
      </w:r>
      <w:r w:rsidRPr="00F93960">
        <w:rPr>
          <w:rFonts w:cs="Arial"/>
        </w:rPr>
        <w:t>ју</w:t>
      </w:r>
      <w:r w:rsidRPr="00F93960">
        <w:rPr>
          <w:rFonts w:cs="Arial"/>
          <w:lang w:val="sr-Latn-CS"/>
        </w:rPr>
        <w:t xml:space="preserve"> се са сваким извођачем посебно или са свим извођачима заједно. Састанак води </w:t>
      </w:r>
      <w:r w:rsidRPr="00F93960">
        <w:rPr>
          <w:rFonts w:cs="Arial"/>
        </w:rPr>
        <w:t>надзорни орган -</w:t>
      </w:r>
      <w:r w:rsidRPr="00F93960">
        <w:rPr>
          <w:rFonts w:cs="Arial"/>
          <w:lang w:val="sr-Latn-CS"/>
        </w:rPr>
        <w:t xml:space="preserve"> вођа пројекта и одговорно лице за безбедност </w:t>
      </w:r>
      <w:r w:rsidRPr="00F93960">
        <w:rPr>
          <w:rFonts w:cs="Arial"/>
        </w:rPr>
        <w:t>ТЕНТ.</w:t>
      </w:r>
    </w:p>
    <w:p w:rsidR="00135106" w:rsidRPr="00F93960" w:rsidRDefault="00135106" w:rsidP="00135106">
      <w:pPr>
        <w:rPr>
          <w:rFonts w:cs="Arial"/>
          <w:lang w:val="sr-Latn-CS"/>
        </w:rPr>
      </w:pPr>
      <w:r w:rsidRPr="00F93960">
        <w:rPr>
          <w:rFonts w:cs="Arial"/>
          <w:lang w:val="sr-Latn-CS"/>
        </w:rPr>
        <w:t>Садржај</w:t>
      </w:r>
      <w:r w:rsidRPr="00F93960">
        <w:rPr>
          <w:rFonts w:cs="Arial"/>
          <w:lang w:val="ru-RU"/>
        </w:rPr>
        <w:t xml:space="preserve"> редовног</w:t>
      </w:r>
      <w:r w:rsidRPr="00F93960">
        <w:rPr>
          <w:rFonts w:cs="Arial"/>
          <w:lang w:val="sr-Latn-CS"/>
        </w:rPr>
        <w:t xml:space="preserve"> састанка:</w:t>
      </w:r>
    </w:p>
    <w:p w:rsidR="00135106" w:rsidRPr="00F93960" w:rsidRDefault="00135106" w:rsidP="00135106">
      <w:pPr>
        <w:numPr>
          <w:ilvl w:val="1"/>
          <w:numId w:val="38"/>
        </w:numPr>
        <w:tabs>
          <w:tab w:val="num" w:pos="1134"/>
          <w:tab w:val="left" w:pos="7005"/>
        </w:tabs>
        <w:spacing w:before="0" w:line="216" w:lineRule="auto"/>
        <w:ind w:left="1134"/>
        <w:rPr>
          <w:rFonts w:cs="Arial"/>
          <w:lang w:val="ru-RU"/>
        </w:rPr>
      </w:pPr>
      <w:r w:rsidRPr="00F93960">
        <w:rPr>
          <w:rFonts w:cs="Arial"/>
          <w:lang w:val="ru-RU"/>
        </w:rPr>
        <w:t xml:space="preserve">Стање </w:t>
      </w:r>
      <w:r w:rsidRPr="00F93960">
        <w:rPr>
          <w:rFonts w:cs="Arial"/>
          <w:lang w:val="sr-Latn-CS"/>
        </w:rPr>
        <w:t>радног и складишног простора</w:t>
      </w:r>
      <w:r w:rsidRPr="00F93960">
        <w:rPr>
          <w:rFonts w:cs="Arial"/>
          <w:lang w:val="ru-RU"/>
        </w:rPr>
        <w:t>;</w:t>
      </w:r>
    </w:p>
    <w:p w:rsidR="00135106" w:rsidRPr="00F93960" w:rsidRDefault="00135106" w:rsidP="00135106">
      <w:pPr>
        <w:numPr>
          <w:ilvl w:val="1"/>
          <w:numId w:val="38"/>
        </w:numPr>
        <w:tabs>
          <w:tab w:val="num" w:pos="1134"/>
          <w:tab w:val="left" w:pos="7005"/>
        </w:tabs>
        <w:spacing w:before="0" w:line="216" w:lineRule="auto"/>
        <w:ind w:left="1134"/>
        <w:rPr>
          <w:rFonts w:cs="Arial"/>
          <w:lang w:val="ru-RU"/>
        </w:rPr>
      </w:pPr>
      <w:r w:rsidRPr="00F93960">
        <w:rPr>
          <w:rFonts w:cs="Arial"/>
          <w:lang w:val="ru-RU"/>
        </w:rPr>
        <w:t>Стање</w:t>
      </w:r>
      <w:r w:rsidRPr="00F93960">
        <w:rPr>
          <w:rFonts w:cs="Arial"/>
          <w:lang w:val="sr-Latn-CS"/>
        </w:rPr>
        <w:t xml:space="preserve"> противпожаре заштите, опасних материја (хемикалије, гас, горива)</w:t>
      </w:r>
      <w:r w:rsidRPr="00F93960">
        <w:rPr>
          <w:rFonts w:cs="Arial"/>
          <w:lang w:val="ru-RU"/>
        </w:rPr>
        <w:t>;</w:t>
      </w:r>
    </w:p>
    <w:p w:rsidR="00135106" w:rsidRPr="00F93960" w:rsidRDefault="00135106" w:rsidP="00135106">
      <w:pPr>
        <w:numPr>
          <w:ilvl w:val="1"/>
          <w:numId w:val="38"/>
        </w:numPr>
        <w:tabs>
          <w:tab w:val="num" w:pos="1134"/>
          <w:tab w:val="left" w:pos="7005"/>
        </w:tabs>
        <w:spacing w:before="0" w:line="216" w:lineRule="auto"/>
        <w:ind w:left="1134"/>
        <w:rPr>
          <w:rFonts w:cs="Arial"/>
          <w:lang w:val="ru-RU"/>
        </w:rPr>
      </w:pPr>
      <w:r w:rsidRPr="00F93960">
        <w:rPr>
          <w:rFonts w:cs="Arial"/>
          <w:lang w:val="ru-RU"/>
        </w:rPr>
        <w:t>Коришћење л</w:t>
      </w:r>
      <w:r w:rsidRPr="00F93960">
        <w:rPr>
          <w:rFonts w:cs="Arial"/>
          <w:lang w:val="sr-Latn-CS"/>
        </w:rPr>
        <w:t xml:space="preserve">ичне </w:t>
      </w:r>
      <w:r w:rsidRPr="00F93960">
        <w:rPr>
          <w:rFonts w:cs="Arial"/>
          <w:lang w:val="ru-RU"/>
        </w:rPr>
        <w:t>и колективне</w:t>
      </w:r>
      <w:r w:rsidRPr="00F93960">
        <w:rPr>
          <w:rFonts w:cs="Arial"/>
          <w:lang w:val="sr-Latn-CS"/>
        </w:rPr>
        <w:t xml:space="preserve"> заштитне опреме</w:t>
      </w:r>
      <w:r w:rsidRPr="00F93960">
        <w:rPr>
          <w:rFonts w:cs="Arial"/>
          <w:lang w:val="ru-RU"/>
        </w:rPr>
        <w:t>;</w:t>
      </w:r>
    </w:p>
    <w:p w:rsidR="00135106" w:rsidRPr="00F93960" w:rsidRDefault="00135106" w:rsidP="00135106">
      <w:pPr>
        <w:numPr>
          <w:ilvl w:val="1"/>
          <w:numId w:val="38"/>
        </w:numPr>
        <w:tabs>
          <w:tab w:val="num" w:pos="1134"/>
          <w:tab w:val="left" w:pos="7005"/>
        </w:tabs>
        <w:spacing w:before="0" w:line="216" w:lineRule="auto"/>
        <w:ind w:left="1134"/>
        <w:rPr>
          <w:rFonts w:cs="Arial"/>
          <w:lang w:val="ru-RU"/>
        </w:rPr>
      </w:pPr>
      <w:r w:rsidRPr="00F93960">
        <w:rPr>
          <w:rFonts w:cs="Arial"/>
          <w:lang w:val="ru-RU"/>
        </w:rPr>
        <w:t>Поштовање п</w:t>
      </w:r>
      <w:r w:rsidRPr="00F93960">
        <w:rPr>
          <w:rFonts w:cs="Arial"/>
          <w:lang w:val="sr-Latn-CS"/>
        </w:rPr>
        <w:t>равила саобраћаја</w:t>
      </w:r>
      <w:r w:rsidRPr="00F93960">
        <w:rPr>
          <w:rFonts w:cs="Arial"/>
          <w:lang w:val="ru-RU"/>
        </w:rPr>
        <w:t>;</w:t>
      </w:r>
    </w:p>
    <w:p w:rsidR="00135106" w:rsidRPr="00F93960" w:rsidRDefault="00135106" w:rsidP="00135106">
      <w:pPr>
        <w:numPr>
          <w:ilvl w:val="1"/>
          <w:numId w:val="38"/>
        </w:numPr>
        <w:tabs>
          <w:tab w:val="num" w:pos="1134"/>
          <w:tab w:val="left" w:pos="7005"/>
        </w:tabs>
        <w:spacing w:before="0" w:line="216" w:lineRule="auto"/>
        <w:ind w:left="1134"/>
        <w:rPr>
          <w:rFonts w:cs="Arial"/>
          <w:lang w:val="ru-RU"/>
        </w:rPr>
      </w:pPr>
      <w:r w:rsidRPr="00F93960">
        <w:rPr>
          <w:rFonts w:cs="Arial"/>
          <w:lang w:val="sr-Latn-CS"/>
        </w:rPr>
        <w:t>Процене ризика од повреда</w:t>
      </w:r>
      <w:r w:rsidRPr="00F93960">
        <w:rPr>
          <w:rFonts w:cs="Arial"/>
          <w:lang w:val="ru-RU"/>
        </w:rPr>
        <w:t xml:space="preserve"> и</w:t>
      </w:r>
    </w:p>
    <w:p w:rsidR="00135106" w:rsidRPr="00AA3E39" w:rsidRDefault="00135106" w:rsidP="00135106">
      <w:pPr>
        <w:numPr>
          <w:ilvl w:val="1"/>
          <w:numId w:val="38"/>
        </w:numPr>
        <w:tabs>
          <w:tab w:val="num" w:pos="1134"/>
          <w:tab w:val="left" w:pos="7005"/>
        </w:tabs>
        <w:spacing w:before="0" w:line="216" w:lineRule="auto"/>
        <w:ind w:left="1134"/>
        <w:rPr>
          <w:rFonts w:cs="Arial"/>
          <w:lang w:val="sr-Latn-CS"/>
        </w:rPr>
      </w:pPr>
      <w:r w:rsidRPr="00F93960">
        <w:rPr>
          <w:rFonts w:cs="Arial"/>
          <w:lang w:val="sr-Latn-CS"/>
        </w:rPr>
        <w:t>Могућност побољшања безбедности</w:t>
      </w:r>
      <w:r w:rsidRPr="00F93960">
        <w:rPr>
          <w:rFonts w:cs="Arial"/>
          <w:lang w:val="ru-RU"/>
        </w:rPr>
        <w:t xml:space="preserve"> и здравља на</w:t>
      </w:r>
      <w:r w:rsidRPr="00F93960">
        <w:rPr>
          <w:rFonts w:cs="Arial"/>
          <w:lang w:val="sr-Latn-CS"/>
        </w:rPr>
        <w:t xml:space="preserve"> рад</w:t>
      </w:r>
      <w:r w:rsidRPr="00F93960">
        <w:rPr>
          <w:rFonts w:cs="Arial"/>
          <w:lang w:val="ru-RU"/>
        </w:rPr>
        <w:t>у</w:t>
      </w:r>
    </w:p>
    <w:p w:rsidR="00135106" w:rsidRPr="00F93960" w:rsidRDefault="00135106" w:rsidP="00135106">
      <w:pPr>
        <w:pStyle w:val="KDParagraf"/>
        <w:spacing w:before="0"/>
        <w:rPr>
          <w:rFonts w:cs="Arial"/>
          <w:b/>
        </w:rPr>
      </w:pPr>
    </w:p>
    <w:p w:rsidR="00135106" w:rsidRPr="00F93960" w:rsidRDefault="00135106" w:rsidP="00135106">
      <w:pPr>
        <w:pStyle w:val="KDParagraf"/>
        <w:spacing w:before="0"/>
        <w:rPr>
          <w:rFonts w:cs="Arial"/>
        </w:rPr>
      </w:pPr>
    </w:p>
    <w:p w:rsidR="00071BDD" w:rsidRDefault="00071BDD" w:rsidP="00EE793E">
      <w:pPr>
        <w:pStyle w:val="KDParagraf"/>
        <w:spacing w:before="0"/>
        <w:rPr>
          <w:rFonts w:cs="Arial"/>
          <w:lang w:val="sr-Cyrl-RS"/>
        </w:rPr>
      </w:pPr>
    </w:p>
    <w:sectPr w:rsidR="00071BDD" w:rsidSect="005378C9">
      <w:footnotePr>
        <w:pos w:val="beneathText"/>
      </w:footnotePr>
      <w:type w:val="continuous"/>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A0E" w:rsidRDefault="00B85A0E">
      <w:r>
        <w:separator/>
      </w:r>
    </w:p>
    <w:p w:rsidR="00B85A0E" w:rsidRDefault="00B85A0E"/>
  </w:endnote>
  <w:endnote w:type="continuationSeparator" w:id="0">
    <w:p w:rsidR="00B85A0E" w:rsidRDefault="00B85A0E">
      <w:r>
        <w:continuationSeparator/>
      </w:r>
    </w:p>
    <w:p w:rsidR="00B85A0E" w:rsidRDefault="00B85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3BC" w:rsidRDefault="000C13B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13BC" w:rsidRDefault="000C13BC" w:rsidP="00841BE7">
    <w:pPr>
      <w:pStyle w:val="Footer"/>
      <w:ind w:right="360"/>
    </w:pPr>
  </w:p>
  <w:p w:rsidR="000C13BC" w:rsidRDefault="000C13B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3BC" w:rsidRPr="00EC5BB4" w:rsidRDefault="000C13B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006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006A">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3BC" w:rsidRPr="00EC5BB4" w:rsidRDefault="000C13B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006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006A">
      <w:rPr>
        <w:rStyle w:val="PageNumber"/>
        <w:rFonts w:cs="Arial"/>
        <w:b/>
        <w:noProof/>
        <w:szCs w:val="24"/>
      </w:rPr>
      <w:t>66</w:t>
    </w:r>
    <w:r w:rsidRPr="00EC5BB4">
      <w:rPr>
        <w:rStyle w:val="PageNumber"/>
        <w:rFonts w:cs="Arial"/>
        <w:b/>
        <w:szCs w:val="24"/>
      </w:rPr>
      <w:fldChar w:fldCharType="end"/>
    </w:r>
  </w:p>
  <w:p w:rsidR="000C13BC" w:rsidRDefault="000C1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A0E" w:rsidRDefault="00B85A0E">
      <w:r>
        <w:separator/>
      </w:r>
    </w:p>
    <w:p w:rsidR="00B85A0E" w:rsidRDefault="00B85A0E"/>
  </w:footnote>
  <w:footnote w:type="continuationSeparator" w:id="0">
    <w:p w:rsidR="00B85A0E" w:rsidRDefault="00B85A0E">
      <w:r>
        <w:continuationSeparator/>
      </w:r>
    </w:p>
    <w:p w:rsidR="00B85A0E" w:rsidRDefault="00B85A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3BC" w:rsidRDefault="000C13BC" w:rsidP="004276AD">
    <w:pPr>
      <w:pStyle w:val="Header"/>
      <w:rPr>
        <w:sz w:val="20"/>
      </w:rPr>
    </w:pPr>
  </w:p>
  <w:p w:rsidR="000C13BC" w:rsidRPr="00210B4F" w:rsidRDefault="000C13BC" w:rsidP="00210B4F">
    <w:pPr>
      <w:ind w:left="-360" w:right="-19"/>
      <w:jc w:val="center"/>
      <w:outlineLvl w:val="0"/>
      <w:rPr>
        <w:sz w:val="20"/>
        <w:szCs w:val="20"/>
      </w:rPr>
    </w:pPr>
    <w:r w:rsidRPr="00210B4F">
      <w:rPr>
        <w:sz w:val="20"/>
        <w:szCs w:val="20"/>
      </w:rPr>
      <w:t>ЈП „Електропривреда Србије</w:t>
    </w:r>
    <w:proofErr w:type="gramStart"/>
    <w:r w:rsidRPr="00210B4F">
      <w:rPr>
        <w:sz w:val="20"/>
        <w:szCs w:val="20"/>
      </w:rPr>
      <w:t>“ Београд</w:t>
    </w:r>
    <w:proofErr w:type="gramEnd"/>
    <w:r w:rsidRPr="00210B4F">
      <w:rPr>
        <w:sz w:val="20"/>
        <w:szCs w:val="20"/>
      </w:rPr>
      <w:t xml:space="preserve">          Конкурсна документација ЈН</w:t>
    </w:r>
    <w:r>
      <w:rPr>
        <w:sz w:val="20"/>
        <w:szCs w:val="20"/>
        <w:lang w:val="sr-Cyrl-RS"/>
      </w:rPr>
      <w:t>/</w:t>
    </w:r>
    <w:r w:rsidRPr="00210B4F">
      <w:rPr>
        <w:rFonts w:cs="Arial"/>
        <w:b/>
        <w:sz w:val="20"/>
        <w:szCs w:val="20"/>
      </w:rPr>
      <w:t>3000/0</w:t>
    </w:r>
    <w:r>
      <w:rPr>
        <w:rFonts w:cs="Arial"/>
        <w:b/>
        <w:sz w:val="20"/>
        <w:szCs w:val="20"/>
        <w:lang w:val="sr-Cyrl-RS"/>
      </w:rPr>
      <w:t>967</w:t>
    </w:r>
    <w:r>
      <w:rPr>
        <w:rFonts w:cs="Arial"/>
        <w:b/>
        <w:sz w:val="20"/>
        <w:szCs w:val="20"/>
      </w:rPr>
      <w:t>/201</w:t>
    </w:r>
    <w:r>
      <w:rPr>
        <w:rFonts w:cs="Arial"/>
        <w:b/>
        <w:sz w:val="20"/>
        <w:szCs w:val="20"/>
        <w:lang w:val="sr-Cyrl-RS"/>
      </w:rPr>
      <w:t>8</w:t>
    </w:r>
    <w:r>
      <w:rPr>
        <w:rFonts w:cs="Arial"/>
        <w:b/>
        <w:sz w:val="20"/>
        <w:szCs w:val="20"/>
      </w:rPr>
      <w:t xml:space="preserve"> (</w:t>
    </w:r>
    <w:r>
      <w:rPr>
        <w:rFonts w:cs="Arial"/>
        <w:b/>
        <w:sz w:val="20"/>
        <w:szCs w:val="20"/>
        <w:lang w:val="sr-Cyrl-RS"/>
      </w:rPr>
      <w:t>553</w:t>
    </w:r>
    <w:r>
      <w:rPr>
        <w:rFonts w:cs="Arial"/>
        <w:b/>
        <w:sz w:val="20"/>
        <w:szCs w:val="20"/>
      </w:rPr>
      <w:t>/201</w:t>
    </w:r>
    <w:r>
      <w:rPr>
        <w:rFonts w:cs="Arial"/>
        <w:b/>
        <w:sz w:val="20"/>
        <w:szCs w:val="20"/>
        <w:lang w:val="sr-Cyrl-RS"/>
      </w:rPr>
      <w:t>8</w:t>
    </w:r>
    <w:r w:rsidRPr="00210B4F">
      <w:rPr>
        <w:rFonts w:cs="Arial"/>
        <w:b/>
        <w:sz w:val="20"/>
        <w:szCs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3BC" w:rsidRDefault="000C13BC" w:rsidP="004276AD">
    <w:pPr>
      <w:pStyle w:val="Header"/>
    </w:pPr>
  </w:p>
  <w:p w:rsidR="000C13BC" w:rsidRPr="00210B4F" w:rsidRDefault="000C13BC" w:rsidP="00210B4F">
    <w:pPr>
      <w:ind w:left="-360" w:right="-19"/>
      <w:jc w:val="center"/>
      <w:outlineLvl w:val="0"/>
      <w:rPr>
        <w:rFonts w:cs="Arial"/>
        <w:b/>
        <w:sz w:val="20"/>
        <w:szCs w:val="20"/>
      </w:rPr>
    </w:pPr>
    <w:r w:rsidRPr="00210B4F">
      <w:rPr>
        <w:sz w:val="20"/>
        <w:szCs w:val="20"/>
      </w:rPr>
      <w:t>ЈП „Електропривреда Србије</w:t>
    </w:r>
    <w:proofErr w:type="gramStart"/>
    <w:r w:rsidRPr="00210B4F">
      <w:rPr>
        <w:sz w:val="20"/>
        <w:szCs w:val="20"/>
      </w:rPr>
      <w:t>“ Београд</w:t>
    </w:r>
    <w:proofErr w:type="gramEnd"/>
    <w:r w:rsidRPr="00210B4F">
      <w:rPr>
        <w:sz w:val="20"/>
        <w:szCs w:val="20"/>
      </w:rPr>
      <w:t xml:space="preserve">          Конкурсна документација ЈН</w:t>
    </w:r>
    <w:r>
      <w:rPr>
        <w:sz w:val="20"/>
        <w:szCs w:val="20"/>
        <w:lang w:val="sr-Cyrl-RS"/>
      </w:rPr>
      <w:t>/</w:t>
    </w:r>
    <w:r>
      <w:rPr>
        <w:rFonts w:cs="Arial"/>
        <w:b/>
        <w:sz w:val="20"/>
        <w:szCs w:val="20"/>
      </w:rPr>
      <w:t>3000/0967/2018 (553/2018</w:t>
    </w:r>
    <w:r w:rsidRPr="00210B4F">
      <w:rPr>
        <w:rFonts w:cs="Arial"/>
        <w:b/>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EE9A15AC"/>
    <w:lvl w:ilvl="0" w:tplc="DBB092F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98904CD"/>
    <w:multiLevelType w:val="hybridMultilevel"/>
    <w:tmpl w:val="C2A615D8"/>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1">
    <w:nsid w:val="0A1E4F1D"/>
    <w:multiLevelType w:val="hybridMultilevel"/>
    <w:tmpl w:val="DA465982"/>
    <w:lvl w:ilvl="0" w:tplc="EB52296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BBF79D4"/>
    <w:multiLevelType w:val="multilevel"/>
    <w:tmpl w:val="37203556"/>
    <w:lvl w:ilvl="0">
      <w:start w:val="6"/>
      <w:numFmt w:val="decimal"/>
      <w:lvlText w:val="%1"/>
      <w:lvlJc w:val="left"/>
      <w:pPr>
        <w:ind w:left="420" w:hanging="420"/>
      </w:pPr>
      <w:rPr>
        <w:rFonts w:hint="default"/>
      </w:rPr>
    </w:lvl>
    <w:lvl w:ilvl="1">
      <w:start w:val="13"/>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9">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8072CD8"/>
    <w:multiLevelType w:val="hybridMultilevel"/>
    <w:tmpl w:val="C402FF0A"/>
    <w:lvl w:ilvl="0" w:tplc="584CDF72">
      <w:start w:val="22"/>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C5C34CD"/>
    <w:multiLevelType w:val="hybridMultilevel"/>
    <w:tmpl w:val="A26EDA96"/>
    <w:lvl w:ilvl="0" w:tplc="34F644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01979B7"/>
    <w:multiLevelType w:val="multilevel"/>
    <w:tmpl w:val="46B60DEA"/>
    <w:lvl w:ilvl="0">
      <w:start w:val="6"/>
      <w:numFmt w:val="decimal"/>
      <w:lvlText w:val="%1"/>
      <w:lvlJc w:val="left"/>
      <w:pPr>
        <w:ind w:left="420" w:hanging="420"/>
      </w:pPr>
      <w:rPr>
        <w:rFonts w:hint="default"/>
      </w:rPr>
    </w:lvl>
    <w:lvl w:ilvl="1">
      <w:start w:val="18"/>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9C9229A"/>
    <w:multiLevelType w:val="multilevel"/>
    <w:tmpl w:val="98A0AF5E"/>
    <w:lvl w:ilvl="0">
      <w:start w:val="6"/>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5935257"/>
    <w:multiLevelType w:val="hybridMultilevel"/>
    <w:tmpl w:val="F13C0FF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5"/>
  </w:num>
  <w:num w:numId="3">
    <w:abstractNumId w:val="84"/>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6"/>
  </w:num>
  <w:num w:numId="8">
    <w:abstractNumId w:val="71"/>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4"/>
  </w:num>
  <w:num w:numId="12">
    <w:abstractNumId w:val="67"/>
  </w:num>
  <w:num w:numId="13">
    <w:abstractNumId w:val="60"/>
  </w:num>
  <w:num w:numId="14">
    <w:abstractNumId w:val="57"/>
  </w:num>
  <w:num w:numId="15">
    <w:abstractNumId w:val="64"/>
  </w:num>
  <w:num w:numId="16">
    <w:abstractNumId w:val="86"/>
  </w:num>
  <w:num w:numId="17">
    <w:abstractNumId w:val="79"/>
  </w:num>
  <w:num w:numId="18">
    <w:abstractNumId w:val="89"/>
  </w:num>
  <w:num w:numId="19">
    <w:abstractNumId w:val="66"/>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9"/>
  </w:num>
  <w:num w:numId="25">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num>
  <w:num w:numId="28">
    <w:abstractNumId w:val="98"/>
  </w:num>
  <w:num w:numId="29">
    <w:abstractNumId w:val="78"/>
  </w:num>
  <w:num w:numId="30">
    <w:abstractNumId w:val="73"/>
  </w:num>
  <w:num w:numId="31">
    <w:abstractNumId w:val="94"/>
  </w:num>
  <w:num w:numId="32">
    <w:abstractNumId w:val="88"/>
  </w:num>
  <w:num w:numId="33">
    <w:abstractNumId w:val="50"/>
  </w:num>
  <w:num w:numId="34">
    <w:abstractNumId w:val="68"/>
  </w:num>
  <w:num w:numId="35">
    <w:abstractNumId w:val="85"/>
  </w:num>
  <w:num w:numId="36">
    <w:abstractNumId w:val="51"/>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900"/>
    <w:rsid w:val="00001D8E"/>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ED0"/>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526"/>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56E"/>
    <w:rsid w:val="00043B23"/>
    <w:rsid w:val="00043C87"/>
    <w:rsid w:val="00043D31"/>
    <w:rsid w:val="000440B1"/>
    <w:rsid w:val="00044484"/>
    <w:rsid w:val="00044A8E"/>
    <w:rsid w:val="000455D2"/>
    <w:rsid w:val="00045FB6"/>
    <w:rsid w:val="00046BC7"/>
    <w:rsid w:val="00046BE9"/>
    <w:rsid w:val="00046D02"/>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9CD"/>
    <w:rsid w:val="00067DF5"/>
    <w:rsid w:val="00070234"/>
    <w:rsid w:val="00070240"/>
    <w:rsid w:val="000706CF"/>
    <w:rsid w:val="000706E1"/>
    <w:rsid w:val="00071074"/>
    <w:rsid w:val="000711DD"/>
    <w:rsid w:val="000718B1"/>
    <w:rsid w:val="00071BDD"/>
    <w:rsid w:val="00072ABE"/>
    <w:rsid w:val="00072F55"/>
    <w:rsid w:val="00073409"/>
    <w:rsid w:val="00073D60"/>
    <w:rsid w:val="00073EC5"/>
    <w:rsid w:val="0007456F"/>
    <w:rsid w:val="00075F16"/>
    <w:rsid w:val="00075F5B"/>
    <w:rsid w:val="0007605E"/>
    <w:rsid w:val="0007608E"/>
    <w:rsid w:val="000760C0"/>
    <w:rsid w:val="000765D5"/>
    <w:rsid w:val="00076DAD"/>
    <w:rsid w:val="0007717A"/>
    <w:rsid w:val="0007750C"/>
    <w:rsid w:val="00077746"/>
    <w:rsid w:val="00077A64"/>
    <w:rsid w:val="00077AC7"/>
    <w:rsid w:val="00077BE9"/>
    <w:rsid w:val="00077DE3"/>
    <w:rsid w:val="0008006A"/>
    <w:rsid w:val="00080314"/>
    <w:rsid w:val="00080647"/>
    <w:rsid w:val="0008076F"/>
    <w:rsid w:val="00080E72"/>
    <w:rsid w:val="00080EA3"/>
    <w:rsid w:val="00081070"/>
    <w:rsid w:val="00081E22"/>
    <w:rsid w:val="00082081"/>
    <w:rsid w:val="00082233"/>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C59"/>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B3"/>
    <w:rsid w:val="000B02D2"/>
    <w:rsid w:val="000B057D"/>
    <w:rsid w:val="000B0BB9"/>
    <w:rsid w:val="000B0E5B"/>
    <w:rsid w:val="000B13F7"/>
    <w:rsid w:val="000B1C19"/>
    <w:rsid w:val="000B1CF8"/>
    <w:rsid w:val="000B1DA4"/>
    <w:rsid w:val="000B1F37"/>
    <w:rsid w:val="000B1FA7"/>
    <w:rsid w:val="000B217E"/>
    <w:rsid w:val="000B225C"/>
    <w:rsid w:val="000B32A8"/>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BC"/>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815"/>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B82"/>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4F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93"/>
    <w:rsid w:val="001066B6"/>
    <w:rsid w:val="0010671F"/>
    <w:rsid w:val="00107098"/>
    <w:rsid w:val="001070C7"/>
    <w:rsid w:val="0010773D"/>
    <w:rsid w:val="00107CB3"/>
    <w:rsid w:val="00110207"/>
    <w:rsid w:val="00110571"/>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459"/>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FA8"/>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06"/>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72A"/>
    <w:rsid w:val="0016196A"/>
    <w:rsid w:val="001620BD"/>
    <w:rsid w:val="0016297D"/>
    <w:rsid w:val="00162A6D"/>
    <w:rsid w:val="00162B82"/>
    <w:rsid w:val="00162C5E"/>
    <w:rsid w:val="001639C5"/>
    <w:rsid w:val="00164411"/>
    <w:rsid w:val="00164470"/>
    <w:rsid w:val="001644F1"/>
    <w:rsid w:val="001651DE"/>
    <w:rsid w:val="001652F5"/>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31"/>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EB7"/>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7DA"/>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48"/>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8EC"/>
    <w:rsid w:val="001B4A87"/>
    <w:rsid w:val="001B4A9C"/>
    <w:rsid w:val="001B57AD"/>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A4B"/>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46B"/>
    <w:rsid w:val="001E4E74"/>
    <w:rsid w:val="001E5197"/>
    <w:rsid w:val="001E5228"/>
    <w:rsid w:val="001E5384"/>
    <w:rsid w:val="001E577C"/>
    <w:rsid w:val="001E6997"/>
    <w:rsid w:val="001E6C8B"/>
    <w:rsid w:val="001E6DC5"/>
    <w:rsid w:val="001E6E32"/>
    <w:rsid w:val="001E70CB"/>
    <w:rsid w:val="001E76E6"/>
    <w:rsid w:val="001E77A5"/>
    <w:rsid w:val="001F027C"/>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319"/>
    <w:rsid w:val="001F56BB"/>
    <w:rsid w:val="001F5715"/>
    <w:rsid w:val="001F59E0"/>
    <w:rsid w:val="001F5EFA"/>
    <w:rsid w:val="001F62BF"/>
    <w:rsid w:val="001F68D8"/>
    <w:rsid w:val="001F73F6"/>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7B1"/>
    <w:rsid w:val="0020786C"/>
    <w:rsid w:val="00207D08"/>
    <w:rsid w:val="00210557"/>
    <w:rsid w:val="00210847"/>
    <w:rsid w:val="00210A85"/>
    <w:rsid w:val="00210B4F"/>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FC1"/>
    <w:rsid w:val="00224C2B"/>
    <w:rsid w:val="00224CF4"/>
    <w:rsid w:val="00224D9E"/>
    <w:rsid w:val="002251A4"/>
    <w:rsid w:val="00225879"/>
    <w:rsid w:val="00225B06"/>
    <w:rsid w:val="002260F7"/>
    <w:rsid w:val="00226574"/>
    <w:rsid w:val="0022742B"/>
    <w:rsid w:val="002275E8"/>
    <w:rsid w:val="00227901"/>
    <w:rsid w:val="00227CD0"/>
    <w:rsid w:val="0023000F"/>
    <w:rsid w:val="0023019D"/>
    <w:rsid w:val="00230DAD"/>
    <w:rsid w:val="00230DC9"/>
    <w:rsid w:val="00232552"/>
    <w:rsid w:val="00232912"/>
    <w:rsid w:val="00232AB4"/>
    <w:rsid w:val="00232BD9"/>
    <w:rsid w:val="00233121"/>
    <w:rsid w:val="00233412"/>
    <w:rsid w:val="00233981"/>
    <w:rsid w:val="00233B0E"/>
    <w:rsid w:val="00234135"/>
    <w:rsid w:val="00234AFE"/>
    <w:rsid w:val="00234E22"/>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B70"/>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10"/>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3B58"/>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7FC"/>
    <w:rsid w:val="00291859"/>
    <w:rsid w:val="002926C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860"/>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B36"/>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2C"/>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8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8F7"/>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26"/>
    <w:rsid w:val="003372D6"/>
    <w:rsid w:val="003375F4"/>
    <w:rsid w:val="003376C6"/>
    <w:rsid w:val="00337C5A"/>
    <w:rsid w:val="00337E1E"/>
    <w:rsid w:val="0034052F"/>
    <w:rsid w:val="00340872"/>
    <w:rsid w:val="00340D97"/>
    <w:rsid w:val="00340E94"/>
    <w:rsid w:val="0034123C"/>
    <w:rsid w:val="003412CC"/>
    <w:rsid w:val="00341536"/>
    <w:rsid w:val="0034193A"/>
    <w:rsid w:val="00341B1C"/>
    <w:rsid w:val="00341B30"/>
    <w:rsid w:val="00341DCE"/>
    <w:rsid w:val="00341F5D"/>
    <w:rsid w:val="00341FC1"/>
    <w:rsid w:val="00342235"/>
    <w:rsid w:val="00342439"/>
    <w:rsid w:val="0034253C"/>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1D9"/>
    <w:rsid w:val="003473A0"/>
    <w:rsid w:val="003477C1"/>
    <w:rsid w:val="00347BBC"/>
    <w:rsid w:val="00347D2C"/>
    <w:rsid w:val="00350395"/>
    <w:rsid w:val="003503BE"/>
    <w:rsid w:val="003508B5"/>
    <w:rsid w:val="00350FB0"/>
    <w:rsid w:val="00351295"/>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AFD"/>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CB5"/>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23"/>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3E23"/>
    <w:rsid w:val="003B40FC"/>
    <w:rsid w:val="003B4152"/>
    <w:rsid w:val="003B42AD"/>
    <w:rsid w:val="003B4978"/>
    <w:rsid w:val="003B4FCA"/>
    <w:rsid w:val="003B51FA"/>
    <w:rsid w:val="003B53C5"/>
    <w:rsid w:val="003B5BC3"/>
    <w:rsid w:val="003B5D08"/>
    <w:rsid w:val="003B612E"/>
    <w:rsid w:val="003B69C2"/>
    <w:rsid w:val="003B6B5B"/>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2F5F"/>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12A"/>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83"/>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C9"/>
    <w:rsid w:val="003F6D4E"/>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54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D3C"/>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993"/>
    <w:rsid w:val="00437A68"/>
    <w:rsid w:val="00437B87"/>
    <w:rsid w:val="00437F73"/>
    <w:rsid w:val="00440A71"/>
    <w:rsid w:val="00440AD5"/>
    <w:rsid w:val="00440F0E"/>
    <w:rsid w:val="00441026"/>
    <w:rsid w:val="00441785"/>
    <w:rsid w:val="00441BAB"/>
    <w:rsid w:val="00441E54"/>
    <w:rsid w:val="00441E81"/>
    <w:rsid w:val="0044217C"/>
    <w:rsid w:val="004424A0"/>
    <w:rsid w:val="004424DD"/>
    <w:rsid w:val="004425F5"/>
    <w:rsid w:val="004433E9"/>
    <w:rsid w:val="004435FD"/>
    <w:rsid w:val="004436E9"/>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2D8A"/>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311"/>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737"/>
    <w:rsid w:val="00497C91"/>
    <w:rsid w:val="004A0A58"/>
    <w:rsid w:val="004A0B49"/>
    <w:rsid w:val="004A0D2B"/>
    <w:rsid w:val="004A0E5D"/>
    <w:rsid w:val="004A12CB"/>
    <w:rsid w:val="004A1538"/>
    <w:rsid w:val="004A169D"/>
    <w:rsid w:val="004A20F9"/>
    <w:rsid w:val="004A23B2"/>
    <w:rsid w:val="004A2590"/>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2"/>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4B1"/>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5E"/>
    <w:rsid w:val="004F0145"/>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7C8"/>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03A"/>
    <w:rsid w:val="00520516"/>
    <w:rsid w:val="00520604"/>
    <w:rsid w:val="00520978"/>
    <w:rsid w:val="0052108C"/>
    <w:rsid w:val="00521704"/>
    <w:rsid w:val="00522165"/>
    <w:rsid w:val="00522381"/>
    <w:rsid w:val="00522ABF"/>
    <w:rsid w:val="00522D84"/>
    <w:rsid w:val="005232DA"/>
    <w:rsid w:val="0052331A"/>
    <w:rsid w:val="0052338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32"/>
    <w:rsid w:val="00531ACB"/>
    <w:rsid w:val="00531B86"/>
    <w:rsid w:val="00531CA5"/>
    <w:rsid w:val="00532089"/>
    <w:rsid w:val="0053239F"/>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8C9"/>
    <w:rsid w:val="00537A2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928"/>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7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4B9"/>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05E"/>
    <w:rsid w:val="00563146"/>
    <w:rsid w:val="0056349E"/>
    <w:rsid w:val="00563760"/>
    <w:rsid w:val="00563DD7"/>
    <w:rsid w:val="00564277"/>
    <w:rsid w:val="0056427B"/>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9F2"/>
    <w:rsid w:val="00573CC8"/>
    <w:rsid w:val="00574472"/>
    <w:rsid w:val="005746C8"/>
    <w:rsid w:val="00574B7B"/>
    <w:rsid w:val="0057545E"/>
    <w:rsid w:val="0057567D"/>
    <w:rsid w:val="00575745"/>
    <w:rsid w:val="005757A9"/>
    <w:rsid w:val="00575EE0"/>
    <w:rsid w:val="00575EE4"/>
    <w:rsid w:val="0057608F"/>
    <w:rsid w:val="00576B30"/>
    <w:rsid w:val="00576EBE"/>
    <w:rsid w:val="005771A5"/>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9"/>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FF"/>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5DD"/>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BE1"/>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FD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A40"/>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C7"/>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2"/>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989"/>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9A"/>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62"/>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2F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1F65"/>
    <w:rsid w:val="0069229A"/>
    <w:rsid w:val="00692D14"/>
    <w:rsid w:val="006931BC"/>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0E5"/>
    <w:rsid w:val="006B05AC"/>
    <w:rsid w:val="006B0968"/>
    <w:rsid w:val="006B09F0"/>
    <w:rsid w:val="006B0AB4"/>
    <w:rsid w:val="006B0B88"/>
    <w:rsid w:val="006B108D"/>
    <w:rsid w:val="006B13DA"/>
    <w:rsid w:val="006B1413"/>
    <w:rsid w:val="006B1833"/>
    <w:rsid w:val="006B18AE"/>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B13"/>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1C"/>
    <w:rsid w:val="006C5763"/>
    <w:rsid w:val="006C5787"/>
    <w:rsid w:val="006C598D"/>
    <w:rsid w:val="006C5BE0"/>
    <w:rsid w:val="006C5C97"/>
    <w:rsid w:val="006C5D2A"/>
    <w:rsid w:val="006C5F2E"/>
    <w:rsid w:val="006C62B6"/>
    <w:rsid w:val="006C6AF1"/>
    <w:rsid w:val="006C7039"/>
    <w:rsid w:val="006C7060"/>
    <w:rsid w:val="006C753D"/>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D28"/>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A12"/>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4AD"/>
    <w:rsid w:val="007036B0"/>
    <w:rsid w:val="00703856"/>
    <w:rsid w:val="00704445"/>
    <w:rsid w:val="0070454D"/>
    <w:rsid w:val="0070465D"/>
    <w:rsid w:val="007047E2"/>
    <w:rsid w:val="007049D1"/>
    <w:rsid w:val="00704B92"/>
    <w:rsid w:val="00704EEE"/>
    <w:rsid w:val="00704F78"/>
    <w:rsid w:val="0070553E"/>
    <w:rsid w:val="00705847"/>
    <w:rsid w:val="00705961"/>
    <w:rsid w:val="00705C88"/>
    <w:rsid w:val="00706756"/>
    <w:rsid w:val="007069D2"/>
    <w:rsid w:val="00706D83"/>
    <w:rsid w:val="00706E24"/>
    <w:rsid w:val="00706F57"/>
    <w:rsid w:val="007079CB"/>
    <w:rsid w:val="00707DD9"/>
    <w:rsid w:val="00707EEC"/>
    <w:rsid w:val="0071011B"/>
    <w:rsid w:val="00710304"/>
    <w:rsid w:val="00710339"/>
    <w:rsid w:val="00710E89"/>
    <w:rsid w:val="0071137E"/>
    <w:rsid w:val="007116C0"/>
    <w:rsid w:val="007116E8"/>
    <w:rsid w:val="00711FC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B7D"/>
    <w:rsid w:val="00721F60"/>
    <w:rsid w:val="00722152"/>
    <w:rsid w:val="007223C9"/>
    <w:rsid w:val="007226DA"/>
    <w:rsid w:val="007228FE"/>
    <w:rsid w:val="00722955"/>
    <w:rsid w:val="0072295D"/>
    <w:rsid w:val="00722ACB"/>
    <w:rsid w:val="00722E3C"/>
    <w:rsid w:val="00723592"/>
    <w:rsid w:val="007237AF"/>
    <w:rsid w:val="00723E3E"/>
    <w:rsid w:val="00723F26"/>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2B4"/>
    <w:rsid w:val="007407F7"/>
    <w:rsid w:val="00740954"/>
    <w:rsid w:val="00740FD5"/>
    <w:rsid w:val="00741046"/>
    <w:rsid w:val="00741BD5"/>
    <w:rsid w:val="00741F26"/>
    <w:rsid w:val="00741FA2"/>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84"/>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DC"/>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2C"/>
    <w:rsid w:val="00780A98"/>
    <w:rsid w:val="00780EC9"/>
    <w:rsid w:val="00781AC3"/>
    <w:rsid w:val="00781B02"/>
    <w:rsid w:val="00782552"/>
    <w:rsid w:val="007826BF"/>
    <w:rsid w:val="00782A09"/>
    <w:rsid w:val="007837BC"/>
    <w:rsid w:val="0078391A"/>
    <w:rsid w:val="00784A18"/>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1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E00"/>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882"/>
    <w:rsid w:val="007C5229"/>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24D"/>
    <w:rsid w:val="007E028D"/>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BD0"/>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A98"/>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C9B"/>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45F"/>
    <w:rsid w:val="00830956"/>
    <w:rsid w:val="0083122D"/>
    <w:rsid w:val="0083139A"/>
    <w:rsid w:val="00831BD7"/>
    <w:rsid w:val="00832564"/>
    <w:rsid w:val="00832D46"/>
    <w:rsid w:val="008337DE"/>
    <w:rsid w:val="00833911"/>
    <w:rsid w:val="00834673"/>
    <w:rsid w:val="00834839"/>
    <w:rsid w:val="00834929"/>
    <w:rsid w:val="00834A47"/>
    <w:rsid w:val="00834F58"/>
    <w:rsid w:val="00835FA9"/>
    <w:rsid w:val="00836E6D"/>
    <w:rsid w:val="00837753"/>
    <w:rsid w:val="00837949"/>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E5"/>
    <w:rsid w:val="00844A5E"/>
    <w:rsid w:val="00844C48"/>
    <w:rsid w:val="0084571A"/>
    <w:rsid w:val="008457D5"/>
    <w:rsid w:val="00845A7B"/>
    <w:rsid w:val="00845C8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339"/>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3A"/>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564"/>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7DC"/>
    <w:rsid w:val="00890BD6"/>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7CB"/>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5BE"/>
    <w:rsid w:val="008C4954"/>
    <w:rsid w:val="008C4FB0"/>
    <w:rsid w:val="008C5580"/>
    <w:rsid w:val="008C58E1"/>
    <w:rsid w:val="008C61F4"/>
    <w:rsid w:val="008C6211"/>
    <w:rsid w:val="008C6466"/>
    <w:rsid w:val="008C67CC"/>
    <w:rsid w:val="008C6922"/>
    <w:rsid w:val="008C6C9C"/>
    <w:rsid w:val="008C76EA"/>
    <w:rsid w:val="008C7874"/>
    <w:rsid w:val="008C7B72"/>
    <w:rsid w:val="008C7FEC"/>
    <w:rsid w:val="008D00CA"/>
    <w:rsid w:val="008D0208"/>
    <w:rsid w:val="008D058C"/>
    <w:rsid w:val="008D0796"/>
    <w:rsid w:val="008D0BAF"/>
    <w:rsid w:val="008D0DE9"/>
    <w:rsid w:val="008D16A4"/>
    <w:rsid w:val="008D18F8"/>
    <w:rsid w:val="008D1946"/>
    <w:rsid w:val="008D1BAD"/>
    <w:rsid w:val="008D1C85"/>
    <w:rsid w:val="008D1E4E"/>
    <w:rsid w:val="008D209C"/>
    <w:rsid w:val="008D20EC"/>
    <w:rsid w:val="008D24ED"/>
    <w:rsid w:val="008D2B23"/>
    <w:rsid w:val="008D2C40"/>
    <w:rsid w:val="008D33B1"/>
    <w:rsid w:val="008D46DF"/>
    <w:rsid w:val="008D476D"/>
    <w:rsid w:val="008D4B7D"/>
    <w:rsid w:val="008D4C2B"/>
    <w:rsid w:val="008D4F98"/>
    <w:rsid w:val="008D5016"/>
    <w:rsid w:val="008D5429"/>
    <w:rsid w:val="008D5F13"/>
    <w:rsid w:val="008D60CF"/>
    <w:rsid w:val="008D626A"/>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630"/>
    <w:rsid w:val="008E6C55"/>
    <w:rsid w:val="008E6E16"/>
    <w:rsid w:val="008E6FD6"/>
    <w:rsid w:val="008E73E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AE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29"/>
    <w:rsid w:val="00910312"/>
    <w:rsid w:val="009103F8"/>
    <w:rsid w:val="00910720"/>
    <w:rsid w:val="00910A1A"/>
    <w:rsid w:val="00911001"/>
    <w:rsid w:val="009110D5"/>
    <w:rsid w:val="00911108"/>
    <w:rsid w:val="0091121F"/>
    <w:rsid w:val="009112D5"/>
    <w:rsid w:val="00911C91"/>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D87"/>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9D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44D"/>
    <w:rsid w:val="00942550"/>
    <w:rsid w:val="00942559"/>
    <w:rsid w:val="00942B95"/>
    <w:rsid w:val="009431E1"/>
    <w:rsid w:val="009435FF"/>
    <w:rsid w:val="009440B1"/>
    <w:rsid w:val="00944391"/>
    <w:rsid w:val="0094460E"/>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C52"/>
    <w:rsid w:val="00960DE8"/>
    <w:rsid w:val="00960F87"/>
    <w:rsid w:val="00960FF0"/>
    <w:rsid w:val="009612C1"/>
    <w:rsid w:val="0096133A"/>
    <w:rsid w:val="009613AD"/>
    <w:rsid w:val="0096182A"/>
    <w:rsid w:val="00961A1C"/>
    <w:rsid w:val="00961A80"/>
    <w:rsid w:val="00961A97"/>
    <w:rsid w:val="0096205D"/>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5F"/>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EF3"/>
    <w:rsid w:val="00975822"/>
    <w:rsid w:val="00975EE5"/>
    <w:rsid w:val="009761ED"/>
    <w:rsid w:val="00976344"/>
    <w:rsid w:val="0097655D"/>
    <w:rsid w:val="0097665D"/>
    <w:rsid w:val="0097666D"/>
    <w:rsid w:val="009769E4"/>
    <w:rsid w:val="00976C29"/>
    <w:rsid w:val="00976DBF"/>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650"/>
    <w:rsid w:val="009A0881"/>
    <w:rsid w:val="009A09D8"/>
    <w:rsid w:val="009A0DC0"/>
    <w:rsid w:val="009A10B5"/>
    <w:rsid w:val="009A11E6"/>
    <w:rsid w:val="009A1A14"/>
    <w:rsid w:val="009A2888"/>
    <w:rsid w:val="009A3198"/>
    <w:rsid w:val="009A36E9"/>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552"/>
    <w:rsid w:val="009C0A47"/>
    <w:rsid w:val="009C0BD9"/>
    <w:rsid w:val="009C0D01"/>
    <w:rsid w:val="009C0DB9"/>
    <w:rsid w:val="009C104B"/>
    <w:rsid w:val="009C1091"/>
    <w:rsid w:val="009C18C6"/>
    <w:rsid w:val="009C2690"/>
    <w:rsid w:val="009C2E94"/>
    <w:rsid w:val="009C3715"/>
    <w:rsid w:val="009C37D9"/>
    <w:rsid w:val="009C3D6D"/>
    <w:rsid w:val="009C41B8"/>
    <w:rsid w:val="009C444C"/>
    <w:rsid w:val="009C478F"/>
    <w:rsid w:val="009C4AAA"/>
    <w:rsid w:val="009C4AF7"/>
    <w:rsid w:val="009C51AF"/>
    <w:rsid w:val="009C52E7"/>
    <w:rsid w:val="009C574A"/>
    <w:rsid w:val="009C5C3A"/>
    <w:rsid w:val="009C60B1"/>
    <w:rsid w:val="009C6292"/>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A78"/>
    <w:rsid w:val="00A13B02"/>
    <w:rsid w:val="00A13C87"/>
    <w:rsid w:val="00A13CDA"/>
    <w:rsid w:val="00A14432"/>
    <w:rsid w:val="00A1452A"/>
    <w:rsid w:val="00A145E3"/>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119"/>
    <w:rsid w:val="00A444CB"/>
    <w:rsid w:val="00A4489B"/>
    <w:rsid w:val="00A4490C"/>
    <w:rsid w:val="00A44AA6"/>
    <w:rsid w:val="00A44C4E"/>
    <w:rsid w:val="00A44E20"/>
    <w:rsid w:val="00A454CF"/>
    <w:rsid w:val="00A45541"/>
    <w:rsid w:val="00A455C7"/>
    <w:rsid w:val="00A45AC3"/>
    <w:rsid w:val="00A45F5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7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D7E"/>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2F"/>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39E"/>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800"/>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BD"/>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830"/>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2CB"/>
    <w:rsid w:val="00AD749B"/>
    <w:rsid w:val="00AD7607"/>
    <w:rsid w:val="00AD7E87"/>
    <w:rsid w:val="00AD7F3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D9F"/>
    <w:rsid w:val="00AF3EF7"/>
    <w:rsid w:val="00AF3F68"/>
    <w:rsid w:val="00AF475B"/>
    <w:rsid w:val="00AF4A2C"/>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292"/>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64"/>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8D3"/>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9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A75"/>
    <w:rsid w:val="00B53332"/>
    <w:rsid w:val="00B53A73"/>
    <w:rsid w:val="00B54E3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F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DC3"/>
    <w:rsid w:val="00B82EE8"/>
    <w:rsid w:val="00B83306"/>
    <w:rsid w:val="00B83325"/>
    <w:rsid w:val="00B83552"/>
    <w:rsid w:val="00B835A8"/>
    <w:rsid w:val="00B83D49"/>
    <w:rsid w:val="00B84319"/>
    <w:rsid w:val="00B843F6"/>
    <w:rsid w:val="00B84B07"/>
    <w:rsid w:val="00B84CA1"/>
    <w:rsid w:val="00B85291"/>
    <w:rsid w:val="00B853B6"/>
    <w:rsid w:val="00B85769"/>
    <w:rsid w:val="00B85A0E"/>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282"/>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915"/>
    <w:rsid w:val="00BC1E2D"/>
    <w:rsid w:val="00BC2114"/>
    <w:rsid w:val="00BC24F0"/>
    <w:rsid w:val="00BC2559"/>
    <w:rsid w:val="00BC2627"/>
    <w:rsid w:val="00BC2984"/>
    <w:rsid w:val="00BC3179"/>
    <w:rsid w:val="00BC319E"/>
    <w:rsid w:val="00BC33D6"/>
    <w:rsid w:val="00BC346C"/>
    <w:rsid w:val="00BC3868"/>
    <w:rsid w:val="00BC3BBF"/>
    <w:rsid w:val="00BC3CF0"/>
    <w:rsid w:val="00BC3E49"/>
    <w:rsid w:val="00BC3E9A"/>
    <w:rsid w:val="00BC40FB"/>
    <w:rsid w:val="00BC42A8"/>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EA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9"/>
    <w:rsid w:val="00BF277D"/>
    <w:rsid w:val="00BF2E1B"/>
    <w:rsid w:val="00BF2FE2"/>
    <w:rsid w:val="00BF320A"/>
    <w:rsid w:val="00BF3748"/>
    <w:rsid w:val="00BF37FD"/>
    <w:rsid w:val="00BF39C7"/>
    <w:rsid w:val="00BF4204"/>
    <w:rsid w:val="00BF43C7"/>
    <w:rsid w:val="00BF4F69"/>
    <w:rsid w:val="00BF5065"/>
    <w:rsid w:val="00BF523E"/>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069"/>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8AD"/>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1FD"/>
    <w:rsid w:val="00C53837"/>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DA8"/>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9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5D"/>
    <w:rsid w:val="00CA7E86"/>
    <w:rsid w:val="00CB018D"/>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CB7"/>
    <w:rsid w:val="00CD3DCE"/>
    <w:rsid w:val="00CD3DD2"/>
    <w:rsid w:val="00CD4106"/>
    <w:rsid w:val="00CD4140"/>
    <w:rsid w:val="00CD4B57"/>
    <w:rsid w:val="00CD4E93"/>
    <w:rsid w:val="00CD612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23C"/>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00D"/>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270"/>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621"/>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183"/>
    <w:rsid w:val="00D34503"/>
    <w:rsid w:val="00D345A7"/>
    <w:rsid w:val="00D348C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5A0"/>
    <w:rsid w:val="00D50A2B"/>
    <w:rsid w:val="00D50AD2"/>
    <w:rsid w:val="00D51107"/>
    <w:rsid w:val="00D512E0"/>
    <w:rsid w:val="00D513B7"/>
    <w:rsid w:val="00D516D9"/>
    <w:rsid w:val="00D516F7"/>
    <w:rsid w:val="00D51908"/>
    <w:rsid w:val="00D51F7E"/>
    <w:rsid w:val="00D521C4"/>
    <w:rsid w:val="00D52396"/>
    <w:rsid w:val="00D52780"/>
    <w:rsid w:val="00D528D3"/>
    <w:rsid w:val="00D532E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D47"/>
    <w:rsid w:val="00D67F8E"/>
    <w:rsid w:val="00D70830"/>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5B"/>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15"/>
    <w:rsid w:val="00DA5D97"/>
    <w:rsid w:val="00DA653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741"/>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C37"/>
    <w:rsid w:val="00DC4E95"/>
    <w:rsid w:val="00DC52A3"/>
    <w:rsid w:val="00DC55A5"/>
    <w:rsid w:val="00DC569E"/>
    <w:rsid w:val="00DC5EF4"/>
    <w:rsid w:val="00DC72E5"/>
    <w:rsid w:val="00DC72F3"/>
    <w:rsid w:val="00DC75EB"/>
    <w:rsid w:val="00DC7777"/>
    <w:rsid w:val="00DD01E2"/>
    <w:rsid w:val="00DD02F6"/>
    <w:rsid w:val="00DD16DE"/>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186"/>
    <w:rsid w:val="00DE035E"/>
    <w:rsid w:val="00DE06C7"/>
    <w:rsid w:val="00DE08D8"/>
    <w:rsid w:val="00DE0D57"/>
    <w:rsid w:val="00DE0DC2"/>
    <w:rsid w:val="00DE0E4C"/>
    <w:rsid w:val="00DE1274"/>
    <w:rsid w:val="00DE14DC"/>
    <w:rsid w:val="00DE178B"/>
    <w:rsid w:val="00DE1B84"/>
    <w:rsid w:val="00DE1B91"/>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55B"/>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C61"/>
    <w:rsid w:val="00E10692"/>
    <w:rsid w:val="00E1127E"/>
    <w:rsid w:val="00E1221D"/>
    <w:rsid w:val="00E122C0"/>
    <w:rsid w:val="00E1241E"/>
    <w:rsid w:val="00E127D9"/>
    <w:rsid w:val="00E128AB"/>
    <w:rsid w:val="00E12954"/>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C06"/>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2D4"/>
    <w:rsid w:val="00E24559"/>
    <w:rsid w:val="00E245FE"/>
    <w:rsid w:val="00E246C3"/>
    <w:rsid w:val="00E246D0"/>
    <w:rsid w:val="00E24BE6"/>
    <w:rsid w:val="00E24D97"/>
    <w:rsid w:val="00E24E50"/>
    <w:rsid w:val="00E25308"/>
    <w:rsid w:val="00E25A27"/>
    <w:rsid w:val="00E25DC7"/>
    <w:rsid w:val="00E25E25"/>
    <w:rsid w:val="00E26A3B"/>
    <w:rsid w:val="00E26B84"/>
    <w:rsid w:val="00E26C8F"/>
    <w:rsid w:val="00E26D5C"/>
    <w:rsid w:val="00E26DBC"/>
    <w:rsid w:val="00E2704F"/>
    <w:rsid w:val="00E272D2"/>
    <w:rsid w:val="00E277C7"/>
    <w:rsid w:val="00E27A6D"/>
    <w:rsid w:val="00E27B57"/>
    <w:rsid w:val="00E30094"/>
    <w:rsid w:val="00E3020B"/>
    <w:rsid w:val="00E304C6"/>
    <w:rsid w:val="00E30758"/>
    <w:rsid w:val="00E30960"/>
    <w:rsid w:val="00E30A82"/>
    <w:rsid w:val="00E30B4B"/>
    <w:rsid w:val="00E30B79"/>
    <w:rsid w:val="00E30CF4"/>
    <w:rsid w:val="00E30F60"/>
    <w:rsid w:val="00E31210"/>
    <w:rsid w:val="00E31629"/>
    <w:rsid w:val="00E31D64"/>
    <w:rsid w:val="00E31D86"/>
    <w:rsid w:val="00E322A1"/>
    <w:rsid w:val="00E33A7E"/>
    <w:rsid w:val="00E34279"/>
    <w:rsid w:val="00E3438F"/>
    <w:rsid w:val="00E349A1"/>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80"/>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4D"/>
    <w:rsid w:val="00E55B8F"/>
    <w:rsid w:val="00E55C0C"/>
    <w:rsid w:val="00E562D1"/>
    <w:rsid w:val="00E56365"/>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2EB2"/>
    <w:rsid w:val="00E638A1"/>
    <w:rsid w:val="00E63951"/>
    <w:rsid w:val="00E63996"/>
    <w:rsid w:val="00E63F7A"/>
    <w:rsid w:val="00E64BAA"/>
    <w:rsid w:val="00E64EF0"/>
    <w:rsid w:val="00E65016"/>
    <w:rsid w:val="00E6520F"/>
    <w:rsid w:val="00E65722"/>
    <w:rsid w:val="00E65A1F"/>
    <w:rsid w:val="00E65D40"/>
    <w:rsid w:val="00E65E1B"/>
    <w:rsid w:val="00E666FC"/>
    <w:rsid w:val="00E66753"/>
    <w:rsid w:val="00E66940"/>
    <w:rsid w:val="00E66C77"/>
    <w:rsid w:val="00E66EB9"/>
    <w:rsid w:val="00E67113"/>
    <w:rsid w:val="00E67186"/>
    <w:rsid w:val="00E678D0"/>
    <w:rsid w:val="00E67EB5"/>
    <w:rsid w:val="00E70508"/>
    <w:rsid w:val="00E70892"/>
    <w:rsid w:val="00E71697"/>
    <w:rsid w:val="00E71C87"/>
    <w:rsid w:val="00E71DAD"/>
    <w:rsid w:val="00E71F2A"/>
    <w:rsid w:val="00E71FE7"/>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617"/>
    <w:rsid w:val="00E818BF"/>
    <w:rsid w:val="00E818CE"/>
    <w:rsid w:val="00E82875"/>
    <w:rsid w:val="00E82C6F"/>
    <w:rsid w:val="00E83492"/>
    <w:rsid w:val="00E837C0"/>
    <w:rsid w:val="00E8464D"/>
    <w:rsid w:val="00E84F16"/>
    <w:rsid w:val="00E8519B"/>
    <w:rsid w:val="00E85281"/>
    <w:rsid w:val="00E85A88"/>
    <w:rsid w:val="00E85EB6"/>
    <w:rsid w:val="00E860EB"/>
    <w:rsid w:val="00E86218"/>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03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938"/>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CBE"/>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55E"/>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C5A"/>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F48"/>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959"/>
    <w:rsid w:val="00F64A44"/>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4AE"/>
    <w:rsid w:val="00F75830"/>
    <w:rsid w:val="00F75E48"/>
    <w:rsid w:val="00F7617B"/>
    <w:rsid w:val="00F764AE"/>
    <w:rsid w:val="00F76B65"/>
    <w:rsid w:val="00F76C7A"/>
    <w:rsid w:val="00F76D54"/>
    <w:rsid w:val="00F76D7B"/>
    <w:rsid w:val="00F76FF7"/>
    <w:rsid w:val="00F773BC"/>
    <w:rsid w:val="00F775D0"/>
    <w:rsid w:val="00F77646"/>
    <w:rsid w:val="00F777D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E13"/>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936"/>
    <w:rsid w:val="00FA1CF5"/>
    <w:rsid w:val="00FA21A4"/>
    <w:rsid w:val="00FA2296"/>
    <w:rsid w:val="00FA23D1"/>
    <w:rsid w:val="00FA28DD"/>
    <w:rsid w:val="00FA2FED"/>
    <w:rsid w:val="00FA364E"/>
    <w:rsid w:val="00FA39FD"/>
    <w:rsid w:val="00FA3DF7"/>
    <w:rsid w:val="00FA439F"/>
    <w:rsid w:val="00FA4AD8"/>
    <w:rsid w:val="00FA4B51"/>
    <w:rsid w:val="00FA4B5C"/>
    <w:rsid w:val="00FA5285"/>
    <w:rsid w:val="00FA5886"/>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203"/>
    <w:rsid w:val="00FB3398"/>
    <w:rsid w:val="00FB339A"/>
    <w:rsid w:val="00FB3C2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A49"/>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067"/>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4399574">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79498236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324442">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247491">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030745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zoran.todor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917C225-6D58-4589-AAAD-893AA6DDB6B1}">
  <ds:schemaRefs>
    <ds:schemaRef ds:uri="http://schemas.openxmlformats.org/officeDocument/2006/bibliography"/>
  </ds:schemaRefs>
</ds:datastoreItem>
</file>

<file path=customXml/itemProps100.xml><?xml version="1.0" encoding="utf-8"?>
<ds:datastoreItem xmlns:ds="http://schemas.openxmlformats.org/officeDocument/2006/customXml" ds:itemID="{A2D8FE3A-B577-4DF2-9DC3-D4330DBA09FA}">
  <ds:schemaRefs>
    <ds:schemaRef ds:uri="http://schemas.openxmlformats.org/officeDocument/2006/bibliography"/>
  </ds:schemaRefs>
</ds:datastoreItem>
</file>

<file path=customXml/itemProps101.xml><?xml version="1.0" encoding="utf-8"?>
<ds:datastoreItem xmlns:ds="http://schemas.openxmlformats.org/officeDocument/2006/customXml" ds:itemID="{875E5655-33AC-46AF-A565-8F2872BD1006}">
  <ds:schemaRefs>
    <ds:schemaRef ds:uri="http://schemas.openxmlformats.org/officeDocument/2006/bibliography"/>
  </ds:schemaRefs>
</ds:datastoreItem>
</file>

<file path=customXml/itemProps102.xml><?xml version="1.0" encoding="utf-8"?>
<ds:datastoreItem xmlns:ds="http://schemas.openxmlformats.org/officeDocument/2006/customXml" ds:itemID="{AC80B771-5ADF-4974-BFFC-F53123499832}">
  <ds:schemaRefs>
    <ds:schemaRef ds:uri="http://schemas.openxmlformats.org/officeDocument/2006/bibliography"/>
  </ds:schemaRefs>
</ds:datastoreItem>
</file>

<file path=customXml/itemProps103.xml><?xml version="1.0" encoding="utf-8"?>
<ds:datastoreItem xmlns:ds="http://schemas.openxmlformats.org/officeDocument/2006/customXml" ds:itemID="{809416B1-7167-42BA-A610-F2486A704A48}">
  <ds:schemaRefs>
    <ds:schemaRef ds:uri="http://schemas.openxmlformats.org/officeDocument/2006/bibliography"/>
  </ds:schemaRefs>
</ds:datastoreItem>
</file>

<file path=customXml/itemProps104.xml><?xml version="1.0" encoding="utf-8"?>
<ds:datastoreItem xmlns:ds="http://schemas.openxmlformats.org/officeDocument/2006/customXml" ds:itemID="{F9E014DC-579C-4C94-9B34-24F2919D9A26}">
  <ds:schemaRefs>
    <ds:schemaRef ds:uri="http://schemas.openxmlformats.org/officeDocument/2006/bibliography"/>
  </ds:schemaRefs>
</ds:datastoreItem>
</file>

<file path=customXml/itemProps105.xml><?xml version="1.0" encoding="utf-8"?>
<ds:datastoreItem xmlns:ds="http://schemas.openxmlformats.org/officeDocument/2006/customXml" ds:itemID="{544266C5-E355-417A-8B76-6443CD145C40}">
  <ds:schemaRefs>
    <ds:schemaRef ds:uri="http://schemas.openxmlformats.org/officeDocument/2006/bibliography"/>
  </ds:schemaRefs>
</ds:datastoreItem>
</file>

<file path=customXml/itemProps106.xml><?xml version="1.0" encoding="utf-8"?>
<ds:datastoreItem xmlns:ds="http://schemas.openxmlformats.org/officeDocument/2006/customXml" ds:itemID="{BF84E3C3-5419-41C8-A3C4-7F6471F8D86A}">
  <ds:schemaRefs>
    <ds:schemaRef ds:uri="http://schemas.openxmlformats.org/officeDocument/2006/bibliography"/>
  </ds:schemaRefs>
</ds:datastoreItem>
</file>

<file path=customXml/itemProps107.xml><?xml version="1.0" encoding="utf-8"?>
<ds:datastoreItem xmlns:ds="http://schemas.openxmlformats.org/officeDocument/2006/customXml" ds:itemID="{28FC4ECC-0A53-4D4E-A9AC-49AE3A194988}">
  <ds:schemaRefs>
    <ds:schemaRef ds:uri="http://schemas.openxmlformats.org/officeDocument/2006/bibliography"/>
  </ds:schemaRefs>
</ds:datastoreItem>
</file>

<file path=customXml/itemProps108.xml><?xml version="1.0" encoding="utf-8"?>
<ds:datastoreItem xmlns:ds="http://schemas.openxmlformats.org/officeDocument/2006/customXml" ds:itemID="{9521C3F0-BA30-4D32-8FF5-E5C6E4F65616}">
  <ds:schemaRefs>
    <ds:schemaRef ds:uri="http://schemas.openxmlformats.org/officeDocument/2006/bibliography"/>
  </ds:schemaRefs>
</ds:datastoreItem>
</file>

<file path=customXml/itemProps109.xml><?xml version="1.0" encoding="utf-8"?>
<ds:datastoreItem xmlns:ds="http://schemas.openxmlformats.org/officeDocument/2006/customXml" ds:itemID="{55A0C84C-80C5-402E-A4E9-AACCF7BE932D}">
  <ds:schemaRefs>
    <ds:schemaRef ds:uri="http://schemas.openxmlformats.org/officeDocument/2006/bibliography"/>
  </ds:schemaRefs>
</ds:datastoreItem>
</file>

<file path=customXml/itemProps11.xml><?xml version="1.0" encoding="utf-8"?>
<ds:datastoreItem xmlns:ds="http://schemas.openxmlformats.org/officeDocument/2006/customXml" ds:itemID="{A70D5954-709D-4D94-94FD-1810488CFB0B}">
  <ds:schemaRefs>
    <ds:schemaRef ds:uri="http://schemas.openxmlformats.org/officeDocument/2006/bibliography"/>
  </ds:schemaRefs>
</ds:datastoreItem>
</file>

<file path=customXml/itemProps110.xml><?xml version="1.0" encoding="utf-8"?>
<ds:datastoreItem xmlns:ds="http://schemas.openxmlformats.org/officeDocument/2006/customXml" ds:itemID="{5ED8CAD7-753E-4FF5-88FC-3644ED2D6833}">
  <ds:schemaRefs>
    <ds:schemaRef ds:uri="http://schemas.openxmlformats.org/officeDocument/2006/bibliography"/>
  </ds:schemaRefs>
</ds:datastoreItem>
</file>

<file path=customXml/itemProps111.xml><?xml version="1.0" encoding="utf-8"?>
<ds:datastoreItem xmlns:ds="http://schemas.openxmlformats.org/officeDocument/2006/customXml" ds:itemID="{CCDD1911-1DA5-4E95-8EC7-23A08255D520}">
  <ds:schemaRefs>
    <ds:schemaRef ds:uri="http://schemas.openxmlformats.org/officeDocument/2006/bibliography"/>
  </ds:schemaRefs>
</ds:datastoreItem>
</file>

<file path=customXml/itemProps112.xml><?xml version="1.0" encoding="utf-8"?>
<ds:datastoreItem xmlns:ds="http://schemas.openxmlformats.org/officeDocument/2006/customXml" ds:itemID="{6AEBE6E8-8784-4A4E-AC1A-809190EF8A0B}">
  <ds:schemaRefs>
    <ds:schemaRef ds:uri="http://schemas.openxmlformats.org/officeDocument/2006/bibliography"/>
  </ds:schemaRefs>
</ds:datastoreItem>
</file>

<file path=customXml/itemProps113.xml><?xml version="1.0" encoding="utf-8"?>
<ds:datastoreItem xmlns:ds="http://schemas.openxmlformats.org/officeDocument/2006/customXml" ds:itemID="{CF03165E-3FEB-4C1F-B705-9152290DA094}">
  <ds:schemaRefs>
    <ds:schemaRef ds:uri="http://schemas.openxmlformats.org/officeDocument/2006/bibliography"/>
  </ds:schemaRefs>
</ds:datastoreItem>
</file>

<file path=customXml/itemProps114.xml><?xml version="1.0" encoding="utf-8"?>
<ds:datastoreItem xmlns:ds="http://schemas.openxmlformats.org/officeDocument/2006/customXml" ds:itemID="{6BFF5C05-8031-4DB3-A9B1-2CA759C1FA64}">
  <ds:schemaRefs>
    <ds:schemaRef ds:uri="http://schemas.openxmlformats.org/officeDocument/2006/bibliography"/>
  </ds:schemaRefs>
</ds:datastoreItem>
</file>

<file path=customXml/itemProps115.xml><?xml version="1.0" encoding="utf-8"?>
<ds:datastoreItem xmlns:ds="http://schemas.openxmlformats.org/officeDocument/2006/customXml" ds:itemID="{A0F0972F-89DC-40C8-BCB7-CD01D521A9E0}">
  <ds:schemaRefs>
    <ds:schemaRef ds:uri="http://schemas.openxmlformats.org/officeDocument/2006/bibliography"/>
  </ds:schemaRefs>
</ds:datastoreItem>
</file>

<file path=customXml/itemProps116.xml><?xml version="1.0" encoding="utf-8"?>
<ds:datastoreItem xmlns:ds="http://schemas.openxmlformats.org/officeDocument/2006/customXml" ds:itemID="{C68C04A5-D548-43A7-A6F6-8D48C73AFE4F}">
  <ds:schemaRefs>
    <ds:schemaRef ds:uri="http://schemas.openxmlformats.org/officeDocument/2006/bibliography"/>
  </ds:schemaRefs>
</ds:datastoreItem>
</file>

<file path=customXml/itemProps117.xml><?xml version="1.0" encoding="utf-8"?>
<ds:datastoreItem xmlns:ds="http://schemas.openxmlformats.org/officeDocument/2006/customXml" ds:itemID="{D3E0E520-C461-4576-B296-80F7B222D1DA}">
  <ds:schemaRefs>
    <ds:schemaRef ds:uri="http://schemas.openxmlformats.org/officeDocument/2006/bibliography"/>
  </ds:schemaRefs>
</ds:datastoreItem>
</file>

<file path=customXml/itemProps118.xml><?xml version="1.0" encoding="utf-8"?>
<ds:datastoreItem xmlns:ds="http://schemas.openxmlformats.org/officeDocument/2006/customXml" ds:itemID="{A9F8564E-8AE7-471A-8AA6-15F81750B537}">
  <ds:schemaRefs>
    <ds:schemaRef ds:uri="http://schemas.openxmlformats.org/officeDocument/2006/bibliography"/>
  </ds:schemaRefs>
</ds:datastoreItem>
</file>

<file path=customXml/itemProps119.xml><?xml version="1.0" encoding="utf-8"?>
<ds:datastoreItem xmlns:ds="http://schemas.openxmlformats.org/officeDocument/2006/customXml" ds:itemID="{6B8C9FE6-B44E-4C47-986A-7A4FE6B72AB0}">
  <ds:schemaRefs>
    <ds:schemaRef ds:uri="http://schemas.openxmlformats.org/officeDocument/2006/bibliography"/>
  </ds:schemaRefs>
</ds:datastoreItem>
</file>

<file path=customXml/itemProps12.xml><?xml version="1.0" encoding="utf-8"?>
<ds:datastoreItem xmlns:ds="http://schemas.openxmlformats.org/officeDocument/2006/customXml" ds:itemID="{A9E96BC1-6563-412C-8878-31289DB9B2D3}">
  <ds:schemaRefs>
    <ds:schemaRef ds:uri="http://schemas.openxmlformats.org/officeDocument/2006/bibliography"/>
  </ds:schemaRefs>
</ds:datastoreItem>
</file>

<file path=customXml/itemProps120.xml><?xml version="1.0" encoding="utf-8"?>
<ds:datastoreItem xmlns:ds="http://schemas.openxmlformats.org/officeDocument/2006/customXml" ds:itemID="{76763C34-6A44-48CF-B894-6F4101901679}">
  <ds:schemaRefs>
    <ds:schemaRef ds:uri="http://schemas.openxmlformats.org/officeDocument/2006/bibliography"/>
  </ds:schemaRefs>
</ds:datastoreItem>
</file>

<file path=customXml/itemProps121.xml><?xml version="1.0" encoding="utf-8"?>
<ds:datastoreItem xmlns:ds="http://schemas.openxmlformats.org/officeDocument/2006/customXml" ds:itemID="{6852995A-E02F-4ED6-A875-11B7387E1841}">
  <ds:schemaRefs>
    <ds:schemaRef ds:uri="http://schemas.openxmlformats.org/officeDocument/2006/bibliography"/>
  </ds:schemaRefs>
</ds:datastoreItem>
</file>

<file path=customXml/itemProps122.xml><?xml version="1.0" encoding="utf-8"?>
<ds:datastoreItem xmlns:ds="http://schemas.openxmlformats.org/officeDocument/2006/customXml" ds:itemID="{A2752B17-4001-4324-ADA1-FA3ECD1BA07D}">
  <ds:schemaRefs>
    <ds:schemaRef ds:uri="http://schemas.openxmlformats.org/officeDocument/2006/bibliography"/>
  </ds:schemaRefs>
</ds:datastoreItem>
</file>

<file path=customXml/itemProps123.xml><?xml version="1.0" encoding="utf-8"?>
<ds:datastoreItem xmlns:ds="http://schemas.openxmlformats.org/officeDocument/2006/customXml" ds:itemID="{0E601698-C70D-4CCA-8FAF-2389191ED79B}">
  <ds:schemaRefs>
    <ds:schemaRef ds:uri="http://schemas.openxmlformats.org/officeDocument/2006/bibliography"/>
  </ds:schemaRefs>
</ds:datastoreItem>
</file>

<file path=customXml/itemProps124.xml><?xml version="1.0" encoding="utf-8"?>
<ds:datastoreItem xmlns:ds="http://schemas.openxmlformats.org/officeDocument/2006/customXml" ds:itemID="{A009739F-C8A7-4F3E-A984-7834A9A1362C}">
  <ds:schemaRefs>
    <ds:schemaRef ds:uri="http://schemas.openxmlformats.org/officeDocument/2006/bibliography"/>
  </ds:schemaRefs>
</ds:datastoreItem>
</file>

<file path=customXml/itemProps125.xml><?xml version="1.0" encoding="utf-8"?>
<ds:datastoreItem xmlns:ds="http://schemas.openxmlformats.org/officeDocument/2006/customXml" ds:itemID="{A0392646-5615-4FCE-8FEA-010EBA336DDE}">
  <ds:schemaRefs>
    <ds:schemaRef ds:uri="http://schemas.openxmlformats.org/officeDocument/2006/bibliography"/>
  </ds:schemaRefs>
</ds:datastoreItem>
</file>

<file path=customXml/itemProps126.xml><?xml version="1.0" encoding="utf-8"?>
<ds:datastoreItem xmlns:ds="http://schemas.openxmlformats.org/officeDocument/2006/customXml" ds:itemID="{C056BECA-2D87-45A3-996C-46E92045DF61}">
  <ds:schemaRefs>
    <ds:schemaRef ds:uri="http://schemas.openxmlformats.org/officeDocument/2006/bibliography"/>
  </ds:schemaRefs>
</ds:datastoreItem>
</file>

<file path=customXml/itemProps127.xml><?xml version="1.0" encoding="utf-8"?>
<ds:datastoreItem xmlns:ds="http://schemas.openxmlformats.org/officeDocument/2006/customXml" ds:itemID="{929E16E9-F7CD-403B-BBA2-BD27D83F8FAF}">
  <ds:schemaRefs>
    <ds:schemaRef ds:uri="http://schemas.openxmlformats.org/officeDocument/2006/bibliography"/>
  </ds:schemaRefs>
</ds:datastoreItem>
</file>

<file path=customXml/itemProps128.xml><?xml version="1.0" encoding="utf-8"?>
<ds:datastoreItem xmlns:ds="http://schemas.openxmlformats.org/officeDocument/2006/customXml" ds:itemID="{61CFDC83-7F84-467D-9502-AFA9A133C6DE}">
  <ds:schemaRefs>
    <ds:schemaRef ds:uri="http://schemas.openxmlformats.org/officeDocument/2006/bibliography"/>
  </ds:schemaRefs>
</ds:datastoreItem>
</file>

<file path=customXml/itemProps129.xml><?xml version="1.0" encoding="utf-8"?>
<ds:datastoreItem xmlns:ds="http://schemas.openxmlformats.org/officeDocument/2006/customXml" ds:itemID="{704164DE-C7D2-4C3D-9A96-7B3C220B6FB2}">
  <ds:schemaRefs>
    <ds:schemaRef ds:uri="http://schemas.openxmlformats.org/officeDocument/2006/bibliography"/>
  </ds:schemaRefs>
</ds:datastoreItem>
</file>

<file path=customXml/itemProps13.xml><?xml version="1.0" encoding="utf-8"?>
<ds:datastoreItem xmlns:ds="http://schemas.openxmlformats.org/officeDocument/2006/customXml" ds:itemID="{43747650-73BC-4734-9FD9-76413F1D6984}">
  <ds:schemaRefs>
    <ds:schemaRef ds:uri="http://schemas.openxmlformats.org/officeDocument/2006/bibliography"/>
  </ds:schemaRefs>
</ds:datastoreItem>
</file>

<file path=customXml/itemProps130.xml><?xml version="1.0" encoding="utf-8"?>
<ds:datastoreItem xmlns:ds="http://schemas.openxmlformats.org/officeDocument/2006/customXml" ds:itemID="{7849DDE5-92B7-4A3B-89E7-0E66FEE190CC}">
  <ds:schemaRefs>
    <ds:schemaRef ds:uri="http://schemas.openxmlformats.org/officeDocument/2006/bibliography"/>
  </ds:schemaRefs>
</ds:datastoreItem>
</file>

<file path=customXml/itemProps13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32.xml><?xml version="1.0" encoding="utf-8"?>
<ds:datastoreItem xmlns:ds="http://schemas.openxmlformats.org/officeDocument/2006/customXml" ds:itemID="{77CFCB28-78EB-4F9C-980E-A5E6158798C6}">
  <ds:schemaRefs>
    <ds:schemaRef ds:uri="http://schemas.openxmlformats.org/officeDocument/2006/bibliography"/>
  </ds:schemaRefs>
</ds:datastoreItem>
</file>

<file path=customXml/itemProps13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34.xml><?xml version="1.0" encoding="utf-8"?>
<ds:datastoreItem xmlns:ds="http://schemas.openxmlformats.org/officeDocument/2006/customXml" ds:itemID="{DDC76F01-DB83-41B5-BB17-CC3604A1470B}">
  <ds:schemaRefs>
    <ds:schemaRef ds:uri="http://schemas.openxmlformats.org/officeDocument/2006/bibliography"/>
  </ds:schemaRefs>
</ds:datastoreItem>
</file>

<file path=customXml/itemProps135.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136.xml><?xml version="1.0" encoding="utf-8"?>
<ds:datastoreItem xmlns:ds="http://schemas.openxmlformats.org/officeDocument/2006/customXml" ds:itemID="{D22EC6E8-6F44-4073-B2A0-3185BF1D1CD8}">
  <ds:schemaRefs>
    <ds:schemaRef ds:uri="http://schemas.openxmlformats.org/officeDocument/2006/bibliography"/>
  </ds:schemaRefs>
</ds:datastoreItem>
</file>

<file path=customXml/itemProps137.xml><?xml version="1.0" encoding="utf-8"?>
<ds:datastoreItem xmlns:ds="http://schemas.openxmlformats.org/officeDocument/2006/customXml" ds:itemID="{C7C08132-E595-4DD2-9951-B9B8433FCE0E}">
  <ds:schemaRefs>
    <ds:schemaRef ds:uri="http://schemas.openxmlformats.org/officeDocument/2006/bibliography"/>
  </ds:schemaRefs>
</ds:datastoreItem>
</file>

<file path=customXml/itemProps138.xml><?xml version="1.0" encoding="utf-8"?>
<ds:datastoreItem xmlns:ds="http://schemas.openxmlformats.org/officeDocument/2006/customXml" ds:itemID="{EB0021C6-7E2E-4263-A645-377BFDF38B93}">
  <ds:schemaRefs>
    <ds:schemaRef ds:uri="http://schemas.openxmlformats.org/officeDocument/2006/bibliography"/>
  </ds:schemaRefs>
</ds:datastoreItem>
</file>

<file path=customXml/itemProps139.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4.xml><?xml version="1.0" encoding="utf-8"?>
<ds:datastoreItem xmlns:ds="http://schemas.openxmlformats.org/officeDocument/2006/customXml" ds:itemID="{426DEE8A-00AF-4428-8955-7F14DC377A2A}">
  <ds:schemaRefs>
    <ds:schemaRef ds:uri="http://schemas.openxmlformats.org/officeDocument/2006/bibliography"/>
  </ds:schemaRefs>
</ds:datastoreItem>
</file>

<file path=customXml/itemProps140.xml><?xml version="1.0" encoding="utf-8"?>
<ds:datastoreItem xmlns:ds="http://schemas.openxmlformats.org/officeDocument/2006/customXml" ds:itemID="{11739EA9-46AF-4E2C-9306-B50B2D06FE66}">
  <ds:schemaRefs>
    <ds:schemaRef ds:uri="http://schemas.openxmlformats.org/officeDocument/2006/bibliography"/>
  </ds:schemaRefs>
</ds:datastoreItem>
</file>

<file path=customXml/itemProps141.xml><?xml version="1.0" encoding="utf-8"?>
<ds:datastoreItem xmlns:ds="http://schemas.openxmlformats.org/officeDocument/2006/customXml" ds:itemID="{EF9026F8-89B2-4D02-B0AA-907C1624E570}">
  <ds:schemaRefs>
    <ds:schemaRef ds:uri="http://schemas.openxmlformats.org/officeDocument/2006/bibliography"/>
  </ds:schemaRefs>
</ds:datastoreItem>
</file>

<file path=customXml/itemProps142.xml><?xml version="1.0" encoding="utf-8"?>
<ds:datastoreItem xmlns:ds="http://schemas.openxmlformats.org/officeDocument/2006/customXml" ds:itemID="{5FFD0C75-F7B8-4DB9-B414-661E8DC28CC6}">
  <ds:schemaRefs>
    <ds:schemaRef ds:uri="http://schemas.openxmlformats.org/officeDocument/2006/bibliography"/>
  </ds:schemaRefs>
</ds:datastoreItem>
</file>

<file path=customXml/itemProps143.xml><?xml version="1.0" encoding="utf-8"?>
<ds:datastoreItem xmlns:ds="http://schemas.openxmlformats.org/officeDocument/2006/customXml" ds:itemID="{BFDE6AFA-AD2E-448B-BC6A-46621A537C96}">
  <ds:schemaRefs>
    <ds:schemaRef ds:uri="http://schemas.openxmlformats.org/officeDocument/2006/bibliography"/>
  </ds:schemaRefs>
</ds:datastoreItem>
</file>

<file path=customXml/itemProps144.xml><?xml version="1.0" encoding="utf-8"?>
<ds:datastoreItem xmlns:ds="http://schemas.openxmlformats.org/officeDocument/2006/customXml" ds:itemID="{1BEE4BEA-0B13-43A4-AE07-AD78087EC701}">
  <ds:schemaRefs>
    <ds:schemaRef ds:uri="http://schemas.openxmlformats.org/officeDocument/2006/bibliography"/>
  </ds:schemaRefs>
</ds:datastoreItem>
</file>

<file path=customXml/itemProps145.xml><?xml version="1.0" encoding="utf-8"?>
<ds:datastoreItem xmlns:ds="http://schemas.openxmlformats.org/officeDocument/2006/customXml" ds:itemID="{18A4F9A7-942A-4E49-9311-65F7DAFDF445}">
  <ds:schemaRefs>
    <ds:schemaRef ds:uri="http://schemas.openxmlformats.org/officeDocument/2006/bibliography"/>
  </ds:schemaRefs>
</ds:datastoreItem>
</file>

<file path=customXml/itemProps146.xml><?xml version="1.0" encoding="utf-8"?>
<ds:datastoreItem xmlns:ds="http://schemas.openxmlformats.org/officeDocument/2006/customXml" ds:itemID="{9CF3CFAE-F907-4432-A6A2-8B00CCBAB31E}">
  <ds:schemaRefs>
    <ds:schemaRef ds:uri="http://schemas.openxmlformats.org/officeDocument/2006/bibliography"/>
  </ds:schemaRefs>
</ds:datastoreItem>
</file>

<file path=customXml/itemProps147.xml><?xml version="1.0" encoding="utf-8"?>
<ds:datastoreItem xmlns:ds="http://schemas.openxmlformats.org/officeDocument/2006/customXml" ds:itemID="{5422BFD6-368D-44C2-A8FA-CEB581BFDF96}">
  <ds:schemaRefs>
    <ds:schemaRef ds:uri="http://schemas.openxmlformats.org/officeDocument/2006/bibliography"/>
  </ds:schemaRefs>
</ds:datastoreItem>
</file>

<file path=customXml/itemProps14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49.xml><?xml version="1.0" encoding="utf-8"?>
<ds:datastoreItem xmlns:ds="http://schemas.openxmlformats.org/officeDocument/2006/customXml" ds:itemID="{DF9BD12E-94C8-4CAC-BB41-8B45533765AB}">
  <ds:schemaRefs>
    <ds:schemaRef ds:uri="http://schemas.openxmlformats.org/officeDocument/2006/bibliography"/>
  </ds:schemaRefs>
</ds:datastoreItem>
</file>

<file path=customXml/itemProps15.xml><?xml version="1.0" encoding="utf-8"?>
<ds:datastoreItem xmlns:ds="http://schemas.openxmlformats.org/officeDocument/2006/customXml" ds:itemID="{8A28DC7A-E759-4D0F-9E31-273814CFFA5A}">
  <ds:schemaRefs>
    <ds:schemaRef ds:uri="http://schemas.openxmlformats.org/officeDocument/2006/bibliography"/>
  </ds:schemaRefs>
</ds:datastoreItem>
</file>

<file path=customXml/itemProps150.xml><?xml version="1.0" encoding="utf-8"?>
<ds:datastoreItem xmlns:ds="http://schemas.openxmlformats.org/officeDocument/2006/customXml" ds:itemID="{1F67CAE8-D0AB-4854-9FFD-C09C82F1C1C0}">
  <ds:schemaRefs>
    <ds:schemaRef ds:uri="http://schemas.openxmlformats.org/officeDocument/2006/bibliography"/>
  </ds:schemaRefs>
</ds:datastoreItem>
</file>

<file path=customXml/itemProps15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52.xml><?xml version="1.0" encoding="utf-8"?>
<ds:datastoreItem xmlns:ds="http://schemas.openxmlformats.org/officeDocument/2006/customXml" ds:itemID="{15099E2A-1A4D-4E26-8DB1-6459929868CC}">
  <ds:schemaRefs>
    <ds:schemaRef ds:uri="http://schemas.openxmlformats.org/officeDocument/2006/bibliography"/>
  </ds:schemaRefs>
</ds:datastoreItem>
</file>

<file path=customXml/itemProps153.xml><?xml version="1.0" encoding="utf-8"?>
<ds:datastoreItem xmlns:ds="http://schemas.openxmlformats.org/officeDocument/2006/customXml" ds:itemID="{F3927929-B7C3-45F5-8B76-68A48937CF8D}">
  <ds:schemaRefs>
    <ds:schemaRef ds:uri="http://schemas.openxmlformats.org/officeDocument/2006/bibliography"/>
  </ds:schemaRefs>
</ds:datastoreItem>
</file>

<file path=customXml/itemProps154.xml><?xml version="1.0" encoding="utf-8"?>
<ds:datastoreItem xmlns:ds="http://schemas.openxmlformats.org/officeDocument/2006/customXml" ds:itemID="{2B7E97B7-B17A-41F1-B2A8-84670C5D4395}">
  <ds:schemaRefs>
    <ds:schemaRef ds:uri="http://schemas.openxmlformats.org/officeDocument/2006/bibliography"/>
  </ds:schemaRefs>
</ds:datastoreItem>
</file>

<file path=customXml/itemProps155.xml><?xml version="1.0" encoding="utf-8"?>
<ds:datastoreItem xmlns:ds="http://schemas.openxmlformats.org/officeDocument/2006/customXml" ds:itemID="{B223BE1E-58A0-47D0-A000-0A0538B9F48C}">
  <ds:schemaRefs>
    <ds:schemaRef ds:uri="http://schemas.openxmlformats.org/officeDocument/2006/bibliography"/>
  </ds:schemaRefs>
</ds:datastoreItem>
</file>

<file path=customXml/itemProps156.xml><?xml version="1.0" encoding="utf-8"?>
<ds:datastoreItem xmlns:ds="http://schemas.openxmlformats.org/officeDocument/2006/customXml" ds:itemID="{039A5CD4-87E5-4BDE-A641-3A2EA62891ED}">
  <ds:schemaRefs>
    <ds:schemaRef ds:uri="http://schemas.openxmlformats.org/officeDocument/2006/bibliography"/>
  </ds:schemaRefs>
</ds:datastoreItem>
</file>

<file path=customXml/itemProps157.xml><?xml version="1.0" encoding="utf-8"?>
<ds:datastoreItem xmlns:ds="http://schemas.openxmlformats.org/officeDocument/2006/customXml" ds:itemID="{408025CA-2110-4103-BFB7-5995B4AC1F2C}">
  <ds:schemaRefs>
    <ds:schemaRef ds:uri="http://schemas.openxmlformats.org/officeDocument/2006/bibliography"/>
  </ds:schemaRefs>
</ds:datastoreItem>
</file>

<file path=customXml/itemProps16.xml><?xml version="1.0" encoding="utf-8"?>
<ds:datastoreItem xmlns:ds="http://schemas.openxmlformats.org/officeDocument/2006/customXml" ds:itemID="{E785F171-225B-4F86-9DD0-F9A7C85335E2}">
  <ds:schemaRefs>
    <ds:schemaRef ds:uri="http://schemas.openxmlformats.org/officeDocument/2006/bibliography"/>
  </ds:schemaRefs>
</ds:datastoreItem>
</file>

<file path=customXml/itemProps17.xml><?xml version="1.0" encoding="utf-8"?>
<ds:datastoreItem xmlns:ds="http://schemas.openxmlformats.org/officeDocument/2006/customXml" ds:itemID="{D7F80E2E-7881-4871-9790-3C151960B34C}">
  <ds:schemaRefs>
    <ds:schemaRef ds:uri="http://schemas.openxmlformats.org/officeDocument/2006/bibliography"/>
  </ds:schemaRefs>
</ds:datastoreItem>
</file>

<file path=customXml/itemProps18.xml><?xml version="1.0" encoding="utf-8"?>
<ds:datastoreItem xmlns:ds="http://schemas.openxmlformats.org/officeDocument/2006/customXml" ds:itemID="{A6471C00-9817-4D75-92B5-708C019B48AC}">
  <ds:schemaRefs>
    <ds:schemaRef ds:uri="http://schemas.openxmlformats.org/officeDocument/2006/bibliography"/>
  </ds:schemaRefs>
</ds:datastoreItem>
</file>

<file path=customXml/itemProps19.xml><?xml version="1.0" encoding="utf-8"?>
<ds:datastoreItem xmlns:ds="http://schemas.openxmlformats.org/officeDocument/2006/customXml" ds:itemID="{C077341F-5C00-4E94-89B6-DCCA1F9C135C}">
  <ds:schemaRefs>
    <ds:schemaRef ds:uri="http://schemas.openxmlformats.org/officeDocument/2006/bibliography"/>
  </ds:schemaRefs>
</ds:datastoreItem>
</file>

<file path=customXml/itemProps2.xml><?xml version="1.0" encoding="utf-8"?>
<ds:datastoreItem xmlns:ds="http://schemas.openxmlformats.org/officeDocument/2006/customXml" ds:itemID="{0842AD0E-7D61-43AD-8428-52B539BF26DF}">
  <ds:schemaRefs>
    <ds:schemaRef ds:uri="http://schemas.openxmlformats.org/officeDocument/2006/bibliography"/>
  </ds:schemaRefs>
</ds:datastoreItem>
</file>

<file path=customXml/itemProps20.xml><?xml version="1.0" encoding="utf-8"?>
<ds:datastoreItem xmlns:ds="http://schemas.openxmlformats.org/officeDocument/2006/customXml" ds:itemID="{FB7BA474-E625-436B-945F-FCBD8BC891F3}">
  <ds:schemaRefs>
    <ds:schemaRef ds:uri="http://schemas.openxmlformats.org/officeDocument/2006/bibliography"/>
  </ds:schemaRefs>
</ds:datastoreItem>
</file>

<file path=customXml/itemProps21.xml><?xml version="1.0" encoding="utf-8"?>
<ds:datastoreItem xmlns:ds="http://schemas.openxmlformats.org/officeDocument/2006/customXml" ds:itemID="{F5E96547-F082-4C98-8908-5B451EB1032E}">
  <ds:schemaRefs>
    <ds:schemaRef ds:uri="http://schemas.openxmlformats.org/officeDocument/2006/bibliography"/>
  </ds:schemaRefs>
</ds:datastoreItem>
</file>

<file path=customXml/itemProps22.xml><?xml version="1.0" encoding="utf-8"?>
<ds:datastoreItem xmlns:ds="http://schemas.openxmlformats.org/officeDocument/2006/customXml" ds:itemID="{9A22A864-7813-413A-903C-CECDFF8293FE}">
  <ds:schemaRefs>
    <ds:schemaRef ds:uri="http://schemas.openxmlformats.org/officeDocument/2006/bibliography"/>
  </ds:schemaRefs>
</ds:datastoreItem>
</file>

<file path=customXml/itemProps23.xml><?xml version="1.0" encoding="utf-8"?>
<ds:datastoreItem xmlns:ds="http://schemas.openxmlformats.org/officeDocument/2006/customXml" ds:itemID="{47C61F22-5D30-4A7B-89C0-F558C301853B}">
  <ds:schemaRefs>
    <ds:schemaRef ds:uri="http://schemas.openxmlformats.org/officeDocument/2006/bibliography"/>
  </ds:schemaRefs>
</ds:datastoreItem>
</file>

<file path=customXml/itemProps24.xml><?xml version="1.0" encoding="utf-8"?>
<ds:datastoreItem xmlns:ds="http://schemas.openxmlformats.org/officeDocument/2006/customXml" ds:itemID="{F0F8F2A6-405D-43D9-B03E-4EBAAA5641C0}">
  <ds:schemaRefs>
    <ds:schemaRef ds:uri="http://schemas.openxmlformats.org/officeDocument/2006/bibliography"/>
  </ds:schemaRefs>
</ds:datastoreItem>
</file>

<file path=customXml/itemProps25.xml><?xml version="1.0" encoding="utf-8"?>
<ds:datastoreItem xmlns:ds="http://schemas.openxmlformats.org/officeDocument/2006/customXml" ds:itemID="{5FEA00E3-A6FF-4ACF-8919-165F62A70884}">
  <ds:schemaRefs>
    <ds:schemaRef ds:uri="http://schemas.openxmlformats.org/officeDocument/2006/bibliography"/>
  </ds:schemaRefs>
</ds:datastoreItem>
</file>

<file path=customXml/itemProps26.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7.xml><?xml version="1.0" encoding="utf-8"?>
<ds:datastoreItem xmlns:ds="http://schemas.openxmlformats.org/officeDocument/2006/customXml" ds:itemID="{98FABA3B-8E5A-4928-95D8-FBCD08F99690}">
  <ds:schemaRefs>
    <ds:schemaRef ds:uri="http://schemas.openxmlformats.org/officeDocument/2006/bibliography"/>
  </ds:schemaRefs>
</ds:datastoreItem>
</file>

<file path=customXml/itemProps28.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29.xml><?xml version="1.0" encoding="utf-8"?>
<ds:datastoreItem xmlns:ds="http://schemas.openxmlformats.org/officeDocument/2006/customXml" ds:itemID="{98AE3745-5E1E-4C26-8AB7-B8E05015ED0A}">
  <ds:schemaRefs>
    <ds:schemaRef ds:uri="http://schemas.openxmlformats.org/officeDocument/2006/bibliography"/>
  </ds:schemaRefs>
</ds:datastoreItem>
</file>

<file path=customXml/itemProps3.xml><?xml version="1.0" encoding="utf-8"?>
<ds:datastoreItem xmlns:ds="http://schemas.openxmlformats.org/officeDocument/2006/customXml" ds:itemID="{F1527773-681B-473C-9CA1-18BB1C3A4821}">
  <ds:schemaRefs>
    <ds:schemaRef ds:uri="http://schemas.openxmlformats.org/officeDocument/2006/bibliography"/>
  </ds:schemaRefs>
</ds:datastoreItem>
</file>

<file path=customXml/itemProps30.xml><?xml version="1.0" encoding="utf-8"?>
<ds:datastoreItem xmlns:ds="http://schemas.openxmlformats.org/officeDocument/2006/customXml" ds:itemID="{53BAA73E-A8FD-4824-879E-CBB0C4C84E6E}">
  <ds:schemaRefs>
    <ds:schemaRef ds:uri="http://schemas.openxmlformats.org/officeDocument/2006/bibliography"/>
  </ds:schemaRefs>
</ds:datastoreItem>
</file>

<file path=customXml/itemProps31.xml><?xml version="1.0" encoding="utf-8"?>
<ds:datastoreItem xmlns:ds="http://schemas.openxmlformats.org/officeDocument/2006/customXml" ds:itemID="{0C7F9D18-41AC-4907-9944-32393E1EE687}">
  <ds:schemaRefs>
    <ds:schemaRef ds:uri="http://schemas.openxmlformats.org/officeDocument/2006/bibliography"/>
  </ds:schemaRefs>
</ds:datastoreItem>
</file>

<file path=customXml/itemProps32.xml><?xml version="1.0" encoding="utf-8"?>
<ds:datastoreItem xmlns:ds="http://schemas.openxmlformats.org/officeDocument/2006/customXml" ds:itemID="{0A99582D-5B00-414A-9993-95E6D50BB6CA}">
  <ds:schemaRefs>
    <ds:schemaRef ds:uri="http://schemas.openxmlformats.org/officeDocument/2006/bibliography"/>
  </ds:schemaRefs>
</ds:datastoreItem>
</file>

<file path=customXml/itemProps33.xml><?xml version="1.0" encoding="utf-8"?>
<ds:datastoreItem xmlns:ds="http://schemas.openxmlformats.org/officeDocument/2006/customXml" ds:itemID="{D07BBA0B-9F27-4751-AB9A-75E3523CC8FC}">
  <ds:schemaRefs>
    <ds:schemaRef ds:uri="http://schemas.openxmlformats.org/officeDocument/2006/bibliography"/>
  </ds:schemaRefs>
</ds:datastoreItem>
</file>

<file path=customXml/itemProps34.xml><?xml version="1.0" encoding="utf-8"?>
<ds:datastoreItem xmlns:ds="http://schemas.openxmlformats.org/officeDocument/2006/customXml" ds:itemID="{67CAB97E-77E3-499B-8688-EC09E6C93771}">
  <ds:schemaRefs>
    <ds:schemaRef ds:uri="http://schemas.openxmlformats.org/officeDocument/2006/bibliography"/>
  </ds:schemaRefs>
</ds:datastoreItem>
</file>

<file path=customXml/itemProps35.xml><?xml version="1.0" encoding="utf-8"?>
<ds:datastoreItem xmlns:ds="http://schemas.openxmlformats.org/officeDocument/2006/customXml" ds:itemID="{FFB65113-D102-4220-B1C2-518BB7D2A583}">
  <ds:schemaRefs>
    <ds:schemaRef ds:uri="http://schemas.openxmlformats.org/officeDocument/2006/bibliography"/>
  </ds:schemaRefs>
</ds:datastoreItem>
</file>

<file path=customXml/itemProps36.xml><?xml version="1.0" encoding="utf-8"?>
<ds:datastoreItem xmlns:ds="http://schemas.openxmlformats.org/officeDocument/2006/customXml" ds:itemID="{07E4A597-4B7C-43F6-95B9-AF180B6AB7B8}">
  <ds:schemaRefs>
    <ds:schemaRef ds:uri="http://schemas.openxmlformats.org/officeDocument/2006/bibliography"/>
  </ds:schemaRefs>
</ds:datastoreItem>
</file>

<file path=customXml/itemProps37.xml><?xml version="1.0" encoding="utf-8"?>
<ds:datastoreItem xmlns:ds="http://schemas.openxmlformats.org/officeDocument/2006/customXml" ds:itemID="{624CE26D-810C-4D47-9613-1968D3F82144}">
  <ds:schemaRefs>
    <ds:schemaRef ds:uri="http://schemas.openxmlformats.org/officeDocument/2006/bibliography"/>
  </ds:schemaRefs>
</ds:datastoreItem>
</file>

<file path=customXml/itemProps38.xml><?xml version="1.0" encoding="utf-8"?>
<ds:datastoreItem xmlns:ds="http://schemas.openxmlformats.org/officeDocument/2006/customXml" ds:itemID="{DC5D499D-F33F-45FA-82B9-F3503FB0FFDB}">
  <ds:schemaRefs>
    <ds:schemaRef ds:uri="http://schemas.openxmlformats.org/officeDocument/2006/bibliography"/>
  </ds:schemaRefs>
</ds:datastoreItem>
</file>

<file path=customXml/itemProps39.xml><?xml version="1.0" encoding="utf-8"?>
<ds:datastoreItem xmlns:ds="http://schemas.openxmlformats.org/officeDocument/2006/customXml" ds:itemID="{918FB2AD-2B49-461D-A092-38867F255FA2}">
  <ds:schemaRefs>
    <ds:schemaRef ds:uri="http://schemas.openxmlformats.org/officeDocument/2006/bibliography"/>
  </ds:schemaRefs>
</ds:datastoreItem>
</file>

<file path=customXml/itemProps4.xml><?xml version="1.0" encoding="utf-8"?>
<ds:datastoreItem xmlns:ds="http://schemas.openxmlformats.org/officeDocument/2006/customXml" ds:itemID="{C456E38F-D766-4805-8A36-20CBFC1D3DF0}">
  <ds:schemaRefs>
    <ds:schemaRef ds:uri="http://schemas.openxmlformats.org/officeDocument/2006/bibliography"/>
  </ds:schemaRefs>
</ds:datastoreItem>
</file>

<file path=customXml/itemProps40.xml><?xml version="1.0" encoding="utf-8"?>
<ds:datastoreItem xmlns:ds="http://schemas.openxmlformats.org/officeDocument/2006/customXml" ds:itemID="{502D19A9-6485-4D31-91D6-DFA2390ACBB7}">
  <ds:schemaRefs>
    <ds:schemaRef ds:uri="http://schemas.openxmlformats.org/officeDocument/2006/bibliography"/>
  </ds:schemaRefs>
</ds:datastoreItem>
</file>

<file path=customXml/itemProps41.xml><?xml version="1.0" encoding="utf-8"?>
<ds:datastoreItem xmlns:ds="http://schemas.openxmlformats.org/officeDocument/2006/customXml" ds:itemID="{28BA3614-35A5-4A06-8601-CF7386189FF9}">
  <ds:schemaRefs>
    <ds:schemaRef ds:uri="http://schemas.openxmlformats.org/officeDocument/2006/bibliography"/>
  </ds:schemaRefs>
</ds:datastoreItem>
</file>

<file path=customXml/itemProps42.xml><?xml version="1.0" encoding="utf-8"?>
<ds:datastoreItem xmlns:ds="http://schemas.openxmlformats.org/officeDocument/2006/customXml" ds:itemID="{CD55DEE5-1A84-4E4B-934B-211B0A334967}">
  <ds:schemaRefs>
    <ds:schemaRef ds:uri="http://schemas.openxmlformats.org/officeDocument/2006/bibliography"/>
  </ds:schemaRefs>
</ds:datastoreItem>
</file>

<file path=customXml/itemProps43.xml><?xml version="1.0" encoding="utf-8"?>
<ds:datastoreItem xmlns:ds="http://schemas.openxmlformats.org/officeDocument/2006/customXml" ds:itemID="{354DA83C-8931-4440-90AB-D2F5DA543F95}">
  <ds:schemaRefs>
    <ds:schemaRef ds:uri="http://schemas.openxmlformats.org/officeDocument/2006/bibliography"/>
  </ds:schemaRefs>
</ds:datastoreItem>
</file>

<file path=customXml/itemProps44.xml><?xml version="1.0" encoding="utf-8"?>
<ds:datastoreItem xmlns:ds="http://schemas.openxmlformats.org/officeDocument/2006/customXml" ds:itemID="{A4F894D4-0851-45AF-A946-B9920887AF7F}">
  <ds:schemaRefs>
    <ds:schemaRef ds:uri="http://schemas.openxmlformats.org/officeDocument/2006/bibliography"/>
  </ds:schemaRefs>
</ds:datastoreItem>
</file>

<file path=customXml/itemProps45.xml><?xml version="1.0" encoding="utf-8"?>
<ds:datastoreItem xmlns:ds="http://schemas.openxmlformats.org/officeDocument/2006/customXml" ds:itemID="{5266F899-7E2E-4300-AB0F-9197592D71C4}">
  <ds:schemaRefs>
    <ds:schemaRef ds:uri="http://schemas.openxmlformats.org/officeDocument/2006/bibliography"/>
  </ds:schemaRefs>
</ds:datastoreItem>
</file>

<file path=customXml/itemProps46.xml><?xml version="1.0" encoding="utf-8"?>
<ds:datastoreItem xmlns:ds="http://schemas.openxmlformats.org/officeDocument/2006/customXml" ds:itemID="{148DB79E-847B-446F-AEC5-4A7495D2784A}">
  <ds:schemaRefs>
    <ds:schemaRef ds:uri="http://schemas.openxmlformats.org/officeDocument/2006/bibliography"/>
  </ds:schemaRefs>
</ds:datastoreItem>
</file>

<file path=customXml/itemProps47.xml><?xml version="1.0" encoding="utf-8"?>
<ds:datastoreItem xmlns:ds="http://schemas.openxmlformats.org/officeDocument/2006/customXml" ds:itemID="{5495903C-CF0A-4FFC-8014-9A5186E47B3D}">
  <ds:schemaRefs>
    <ds:schemaRef ds:uri="http://schemas.openxmlformats.org/officeDocument/2006/bibliography"/>
  </ds:schemaRefs>
</ds:datastoreItem>
</file>

<file path=customXml/itemProps48.xml><?xml version="1.0" encoding="utf-8"?>
<ds:datastoreItem xmlns:ds="http://schemas.openxmlformats.org/officeDocument/2006/customXml" ds:itemID="{4A2AC8AE-18CE-4C01-91CF-5CD3EC61A52B}">
  <ds:schemaRefs>
    <ds:schemaRef ds:uri="http://schemas.openxmlformats.org/officeDocument/2006/bibliography"/>
  </ds:schemaRefs>
</ds:datastoreItem>
</file>

<file path=customXml/itemProps49.xml><?xml version="1.0" encoding="utf-8"?>
<ds:datastoreItem xmlns:ds="http://schemas.openxmlformats.org/officeDocument/2006/customXml" ds:itemID="{42AA7AC6-1958-45C9-8932-314830228935}">
  <ds:schemaRefs>
    <ds:schemaRef ds:uri="http://schemas.openxmlformats.org/officeDocument/2006/bibliography"/>
  </ds:schemaRefs>
</ds:datastoreItem>
</file>

<file path=customXml/itemProps5.xml><?xml version="1.0" encoding="utf-8"?>
<ds:datastoreItem xmlns:ds="http://schemas.openxmlformats.org/officeDocument/2006/customXml" ds:itemID="{228A7C28-CA2F-4578-8F3A-EAB765B80350}">
  <ds:schemaRefs>
    <ds:schemaRef ds:uri="http://schemas.openxmlformats.org/officeDocument/2006/bibliography"/>
  </ds:schemaRefs>
</ds:datastoreItem>
</file>

<file path=customXml/itemProps50.xml><?xml version="1.0" encoding="utf-8"?>
<ds:datastoreItem xmlns:ds="http://schemas.openxmlformats.org/officeDocument/2006/customXml" ds:itemID="{700DDD58-8493-4BB4-B51D-212C10060538}">
  <ds:schemaRefs>
    <ds:schemaRef ds:uri="http://schemas.openxmlformats.org/officeDocument/2006/bibliography"/>
  </ds:schemaRefs>
</ds:datastoreItem>
</file>

<file path=customXml/itemProps51.xml><?xml version="1.0" encoding="utf-8"?>
<ds:datastoreItem xmlns:ds="http://schemas.openxmlformats.org/officeDocument/2006/customXml" ds:itemID="{79F594B4-E695-41F2-A86D-031244E79ADC}">
  <ds:schemaRefs>
    <ds:schemaRef ds:uri="http://schemas.openxmlformats.org/officeDocument/2006/bibliography"/>
  </ds:schemaRefs>
</ds:datastoreItem>
</file>

<file path=customXml/itemProps52.xml><?xml version="1.0" encoding="utf-8"?>
<ds:datastoreItem xmlns:ds="http://schemas.openxmlformats.org/officeDocument/2006/customXml" ds:itemID="{5AFEA274-0ECE-4B80-B84E-722DEC0C6E21}">
  <ds:schemaRefs>
    <ds:schemaRef ds:uri="http://schemas.openxmlformats.org/officeDocument/2006/bibliography"/>
  </ds:schemaRefs>
</ds:datastoreItem>
</file>

<file path=customXml/itemProps53.xml><?xml version="1.0" encoding="utf-8"?>
<ds:datastoreItem xmlns:ds="http://schemas.openxmlformats.org/officeDocument/2006/customXml" ds:itemID="{6D0A682C-E6B9-4E9D-ACFE-753D4DB3FAA5}">
  <ds:schemaRefs>
    <ds:schemaRef ds:uri="http://schemas.openxmlformats.org/officeDocument/2006/bibliography"/>
  </ds:schemaRefs>
</ds:datastoreItem>
</file>

<file path=customXml/itemProps54.xml><?xml version="1.0" encoding="utf-8"?>
<ds:datastoreItem xmlns:ds="http://schemas.openxmlformats.org/officeDocument/2006/customXml" ds:itemID="{0311767A-5F40-4FEE-973F-93FA4AF7F468}">
  <ds:schemaRefs>
    <ds:schemaRef ds:uri="http://schemas.openxmlformats.org/officeDocument/2006/bibliography"/>
  </ds:schemaRefs>
</ds:datastoreItem>
</file>

<file path=customXml/itemProps55.xml><?xml version="1.0" encoding="utf-8"?>
<ds:datastoreItem xmlns:ds="http://schemas.openxmlformats.org/officeDocument/2006/customXml" ds:itemID="{99C618E3-C9DE-41E4-9A8A-E965CDD4D2A6}">
  <ds:schemaRefs>
    <ds:schemaRef ds:uri="http://schemas.openxmlformats.org/officeDocument/2006/bibliography"/>
  </ds:schemaRefs>
</ds:datastoreItem>
</file>

<file path=customXml/itemProps56.xml><?xml version="1.0" encoding="utf-8"?>
<ds:datastoreItem xmlns:ds="http://schemas.openxmlformats.org/officeDocument/2006/customXml" ds:itemID="{DFF8B578-0EAF-4DAE-B35D-15CF5BCDD690}">
  <ds:schemaRefs>
    <ds:schemaRef ds:uri="http://schemas.openxmlformats.org/officeDocument/2006/bibliography"/>
  </ds:schemaRefs>
</ds:datastoreItem>
</file>

<file path=customXml/itemProps57.xml><?xml version="1.0" encoding="utf-8"?>
<ds:datastoreItem xmlns:ds="http://schemas.openxmlformats.org/officeDocument/2006/customXml" ds:itemID="{1B66A8D0-F98E-4BE6-B12E-358E14437260}">
  <ds:schemaRefs>
    <ds:schemaRef ds:uri="http://schemas.openxmlformats.org/officeDocument/2006/bibliography"/>
  </ds:schemaRefs>
</ds:datastoreItem>
</file>

<file path=customXml/itemProps58.xml><?xml version="1.0" encoding="utf-8"?>
<ds:datastoreItem xmlns:ds="http://schemas.openxmlformats.org/officeDocument/2006/customXml" ds:itemID="{7C164243-B11C-4849-A34C-C5B6EBD56848}">
  <ds:schemaRefs>
    <ds:schemaRef ds:uri="http://schemas.openxmlformats.org/officeDocument/2006/bibliography"/>
  </ds:schemaRefs>
</ds:datastoreItem>
</file>

<file path=customXml/itemProps59.xml><?xml version="1.0" encoding="utf-8"?>
<ds:datastoreItem xmlns:ds="http://schemas.openxmlformats.org/officeDocument/2006/customXml" ds:itemID="{0D00E339-C107-4630-9A3F-1E7679D707E6}">
  <ds:schemaRefs>
    <ds:schemaRef ds:uri="http://schemas.openxmlformats.org/officeDocument/2006/bibliography"/>
  </ds:schemaRefs>
</ds:datastoreItem>
</file>

<file path=customXml/itemProps6.xml><?xml version="1.0" encoding="utf-8"?>
<ds:datastoreItem xmlns:ds="http://schemas.openxmlformats.org/officeDocument/2006/customXml" ds:itemID="{E7F73177-8C11-461D-9277-A69D9130D1B2}">
  <ds:schemaRefs>
    <ds:schemaRef ds:uri="http://schemas.openxmlformats.org/officeDocument/2006/bibliography"/>
  </ds:schemaRefs>
</ds:datastoreItem>
</file>

<file path=customXml/itemProps60.xml><?xml version="1.0" encoding="utf-8"?>
<ds:datastoreItem xmlns:ds="http://schemas.openxmlformats.org/officeDocument/2006/customXml" ds:itemID="{C695A7D4-BCE7-4D67-A56A-163A563ECD82}">
  <ds:schemaRefs>
    <ds:schemaRef ds:uri="http://schemas.openxmlformats.org/officeDocument/2006/bibliography"/>
  </ds:schemaRefs>
</ds:datastoreItem>
</file>

<file path=customXml/itemProps61.xml><?xml version="1.0" encoding="utf-8"?>
<ds:datastoreItem xmlns:ds="http://schemas.openxmlformats.org/officeDocument/2006/customXml" ds:itemID="{DAA63B8E-3ED0-4653-849D-95454FB800EC}">
  <ds:schemaRefs>
    <ds:schemaRef ds:uri="http://schemas.openxmlformats.org/officeDocument/2006/bibliography"/>
  </ds:schemaRefs>
</ds:datastoreItem>
</file>

<file path=customXml/itemProps62.xml><?xml version="1.0" encoding="utf-8"?>
<ds:datastoreItem xmlns:ds="http://schemas.openxmlformats.org/officeDocument/2006/customXml" ds:itemID="{4127815E-084B-4BC4-BE34-B6C1A5FC98D5}">
  <ds:schemaRefs>
    <ds:schemaRef ds:uri="http://schemas.openxmlformats.org/officeDocument/2006/bibliography"/>
  </ds:schemaRefs>
</ds:datastoreItem>
</file>

<file path=customXml/itemProps63.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4.xml><?xml version="1.0" encoding="utf-8"?>
<ds:datastoreItem xmlns:ds="http://schemas.openxmlformats.org/officeDocument/2006/customXml" ds:itemID="{FEBCF1CA-5E64-4CAD-8DE9-FC2BD0295FE6}">
  <ds:schemaRefs>
    <ds:schemaRef ds:uri="http://schemas.openxmlformats.org/officeDocument/2006/bibliography"/>
  </ds:schemaRefs>
</ds:datastoreItem>
</file>

<file path=customXml/itemProps65.xml><?xml version="1.0" encoding="utf-8"?>
<ds:datastoreItem xmlns:ds="http://schemas.openxmlformats.org/officeDocument/2006/customXml" ds:itemID="{DDC87A66-3221-48B7-A9C4-68F9F15089F1}">
  <ds:schemaRefs>
    <ds:schemaRef ds:uri="http://schemas.openxmlformats.org/officeDocument/2006/bibliography"/>
  </ds:schemaRefs>
</ds:datastoreItem>
</file>

<file path=customXml/itemProps66.xml><?xml version="1.0" encoding="utf-8"?>
<ds:datastoreItem xmlns:ds="http://schemas.openxmlformats.org/officeDocument/2006/customXml" ds:itemID="{E6BD39C6-9DBB-4DAE-BD18-8E951D0A90ED}">
  <ds:schemaRefs>
    <ds:schemaRef ds:uri="http://schemas.openxmlformats.org/officeDocument/2006/bibliography"/>
  </ds:schemaRefs>
</ds:datastoreItem>
</file>

<file path=customXml/itemProps67.xml><?xml version="1.0" encoding="utf-8"?>
<ds:datastoreItem xmlns:ds="http://schemas.openxmlformats.org/officeDocument/2006/customXml" ds:itemID="{7EEE12B6-AA9B-456F-B57C-582B8AEB4811}">
  <ds:schemaRefs>
    <ds:schemaRef ds:uri="http://schemas.openxmlformats.org/officeDocument/2006/bibliography"/>
  </ds:schemaRefs>
</ds:datastoreItem>
</file>

<file path=customXml/itemProps68.xml><?xml version="1.0" encoding="utf-8"?>
<ds:datastoreItem xmlns:ds="http://schemas.openxmlformats.org/officeDocument/2006/customXml" ds:itemID="{52E62E7E-52E8-4395-A30D-96C41B55334B}">
  <ds:schemaRefs>
    <ds:schemaRef ds:uri="http://schemas.openxmlformats.org/officeDocument/2006/bibliography"/>
  </ds:schemaRefs>
</ds:datastoreItem>
</file>

<file path=customXml/itemProps69.xml><?xml version="1.0" encoding="utf-8"?>
<ds:datastoreItem xmlns:ds="http://schemas.openxmlformats.org/officeDocument/2006/customXml" ds:itemID="{850B7623-04B6-4D0F-88E0-407C9CF02895}">
  <ds:schemaRefs>
    <ds:schemaRef ds:uri="http://schemas.openxmlformats.org/officeDocument/2006/bibliography"/>
  </ds:schemaRefs>
</ds:datastoreItem>
</file>

<file path=customXml/itemProps7.xml><?xml version="1.0" encoding="utf-8"?>
<ds:datastoreItem xmlns:ds="http://schemas.openxmlformats.org/officeDocument/2006/customXml" ds:itemID="{049F6160-E77E-4F12-B7C7-85AD1EB6BE47}">
  <ds:schemaRefs>
    <ds:schemaRef ds:uri="http://schemas.openxmlformats.org/officeDocument/2006/bibliography"/>
  </ds:schemaRefs>
</ds:datastoreItem>
</file>

<file path=customXml/itemProps70.xml><?xml version="1.0" encoding="utf-8"?>
<ds:datastoreItem xmlns:ds="http://schemas.openxmlformats.org/officeDocument/2006/customXml" ds:itemID="{CA168BB5-3670-4BED-BEBD-4437857DBF0F}">
  <ds:schemaRefs>
    <ds:schemaRef ds:uri="http://schemas.openxmlformats.org/officeDocument/2006/bibliography"/>
  </ds:schemaRefs>
</ds:datastoreItem>
</file>

<file path=customXml/itemProps71.xml><?xml version="1.0" encoding="utf-8"?>
<ds:datastoreItem xmlns:ds="http://schemas.openxmlformats.org/officeDocument/2006/customXml" ds:itemID="{709CF0EA-B052-4630-BE77-326DF674C3FE}">
  <ds:schemaRefs>
    <ds:schemaRef ds:uri="http://schemas.openxmlformats.org/officeDocument/2006/bibliography"/>
  </ds:schemaRefs>
</ds:datastoreItem>
</file>

<file path=customXml/itemProps72.xml><?xml version="1.0" encoding="utf-8"?>
<ds:datastoreItem xmlns:ds="http://schemas.openxmlformats.org/officeDocument/2006/customXml" ds:itemID="{BABF42CB-6FFA-4147-B527-B4A89BBC79B6}">
  <ds:schemaRefs>
    <ds:schemaRef ds:uri="http://schemas.openxmlformats.org/officeDocument/2006/bibliography"/>
  </ds:schemaRefs>
</ds:datastoreItem>
</file>

<file path=customXml/itemProps73.xml><?xml version="1.0" encoding="utf-8"?>
<ds:datastoreItem xmlns:ds="http://schemas.openxmlformats.org/officeDocument/2006/customXml" ds:itemID="{C396045F-B9BC-4A79-9CF6-B542A0E071E9}">
  <ds:schemaRefs>
    <ds:schemaRef ds:uri="http://schemas.openxmlformats.org/officeDocument/2006/bibliography"/>
  </ds:schemaRefs>
</ds:datastoreItem>
</file>

<file path=customXml/itemProps74.xml><?xml version="1.0" encoding="utf-8"?>
<ds:datastoreItem xmlns:ds="http://schemas.openxmlformats.org/officeDocument/2006/customXml" ds:itemID="{88B162C3-81E8-4461-B4C1-825E4631D93C}">
  <ds:schemaRefs>
    <ds:schemaRef ds:uri="http://schemas.openxmlformats.org/officeDocument/2006/bibliography"/>
  </ds:schemaRefs>
</ds:datastoreItem>
</file>

<file path=customXml/itemProps75.xml><?xml version="1.0" encoding="utf-8"?>
<ds:datastoreItem xmlns:ds="http://schemas.openxmlformats.org/officeDocument/2006/customXml" ds:itemID="{DF1EA87A-6CFD-41BE-B829-470733886B27}">
  <ds:schemaRefs>
    <ds:schemaRef ds:uri="http://schemas.openxmlformats.org/officeDocument/2006/bibliography"/>
  </ds:schemaRefs>
</ds:datastoreItem>
</file>

<file path=customXml/itemProps76.xml><?xml version="1.0" encoding="utf-8"?>
<ds:datastoreItem xmlns:ds="http://schemas.openxmlformats.org/officeDocument/2006/customXml" ds:itemID="{929C0EC8-0662-487C-8BAB-8A507054E260}">
  <ds:schemaRefs>
    <ds:schemaRef ds:uri="http://schemas.openxmlformats.org/officeDocument/2006/bibliography"/>
  </ds:schemaRefs>
</ds:datastoreItem>
</file>

<file path=customXml/itemProps77.xml><?xml version="1.0" encoding="utf-8"?>
<ds:datastoreItem xmlns:ds="http://schemas.openxmlformats.org/officeDocument/2006/customXml" ds:itemID="{CB9AFC7B-1887-4BCF-A3D1-47428881605E}">
  <ds:schemaRefs>
    <ds:schemaRef ds:uri="http://schemas.openxmlformats.org/officeDocument/2006/bibliography"/>
  </ds:schemaRefs>
</ds:datastoreItem>
</file>

<file path=customXml/itemProps78.xml><?xml version="1.0" encoding="utf-8"?>
<ds:datastoreItem xmlns:ds="http://schemas.openxmlformats.org/officeDocument/2006/customXml" ds:itemID="{526C8781-18D1-4F3A-B5A6-FB4996095938}">
  <ds:schemaRefs>
    <ds:schemaRef ds:uri="http://schemas.openxmlformats.org/officeDocument/2006/bibliography"/>
  </ds:schemaRefs>
</ds:datastoreItem>
</file>

<file path=customXml/itemProps79.xml><?xml version="1.0" encoding="utf-8"?>
<ds:datastoreItem xmlns:ds="http://schemas.openxmlformats.org/officeDocument/2006/customXml" ds:itemID="{7EB90181-B006-49F7-A11D-5DFF4BE7055C}">
  <ds:schemaRefs>
    <ds:schemaRef ds:uri="http://schemas.openxmlformats.org/officeDocument/2006/bibliography"/>
  </ds:schemaRefs>
</ds:datastoreItem>
</file>

<file path=customXml/itemProps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80.xml><?xml version="1.0" encoding="utf-8"?>
<ds:datastoreItem xmlns:ds="http://schemas.openxmlformats.org/officeDocument/2006/customXml" ds:itemID="{97911EC2-C2C4-48A5-92D0-122C4CE91F9B}">
  <ds:schemaRefs>
    <ds:schemaRef ds:uri="http://schemas.openxmlformats.org/officeDocument/2006/bibliography"/>
  </ds:schemaRefs>
</ds:datastoreItem>
</file>

<file path=customXml/itemProps81.xml><?xml version="1.0" encoding="utf-8"?>
<ds:datastoreItem xmlns:ds="http://schemas.openxmlformats.org/officeDocument/2006/customXml" ds:itemID="{9B9B448E-0513-42A2-A071-428B037F6339}">
  <ds:schemaRefs>
    <ds:schemaRef ds:uri="http://schemas.openxmlformats.org/officeDocument/2006/bibliography"/>
  </ds:schemaRefs>
</ds:datastoreItem>
</file>

<file path=customXml/itemProps82.xml><?xml version="1.0" encoding="utf-8"?>
<ds:datastoreItem xmlns:ds="http://schemas.openxmlformats.org/officeDocument/2006/customXml" ds:itemID="{FAD7B76E-5A20-4CA7-9459-9D03F1F75F31}">
  <ds:schemaRefs>
    <ds:schemaRef ds:uri="http://schemas.openxmlformats.org/officeDocument/2006/bibliography"/>
  </ds:schemaRefs>
</ds:datastoreItem>
</file>

<file path=customXml/itemProps83.xml><?xml version="1.0" encoding="utf-8"?>
<ds:datastoreItem xmlns:ds="http://schemas.openxmlformats.org/officeDocument/2006/customXml" ds:itemID="{CC4A30CF-9B63-44A7-920B-982929E71856}">
  <ds:schemaRefs>
    <ds:schemaRef ds:uri="http://schemas.openxmlformats.org/officeDocument/2006/bibliography"/>
  </ds:schemaRefs>
</ds:datastoreItem>
</file>

<file path=customXml/itemProps84.xml><?xml version="1.0" encoding="utf-8"?>
<ds:datastoreItem xmlns:ds="http://schemas.openxmlformats.org/officeDocument/2006/customXml" ds:itemID="{4AA80D93-F5FE-41C2-87F3-ADFEBA8EEA3A}">
  <ds:schemaRefs>
    <ds:schemaRef ds:uri="http://schemas.openxmlformats.org/officeDocument/2006/bibliography"/>
  </ds:schemaRefs>
</ds:datastoreItem>
</file>

<file path=customXml/itemProps85.xml><?xml version="1.0" encoding="utf-8"?>
<ds:datastoreItem xmlns:ds="http://schemas.openxmlformats.org/officeDocument/2006/customXml" ds:itemID="{F039E8E9-7D8F-4A92-89CC-06FD83707646}">
  <ds:schemaRefs>
    <ds:schemaRef ds:uri="http://schemas.openxmlformats.org/officeDocument/2006/bibliography"/>
  </ds:schemaRefs>
</ds:datastoreItem>
</file>

<file path=customXml/itemProps86.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87.xml><?xml version="1.0" encoding="utf-8"?>
<ds:datastoreItem xmlns:ds="http://schemas.openxmlformats.org/officeDocument/2006/customXml" ds:itemID="{AB18EE77-101D-4BDD-90E6-FDE55EB9DE92}">
  <ds:schemaRefs>
    <ds:schemaRef ds:uri="http://schemas.openxmlformats.org/officeDocument/2006/bibliography"/>
  </ds:schemaRefs>
</ds:datastoreItem>
</file>

<file path=customXml/itemProps88.xml><?xml version="1.0" encoding="utf-8"?>
<ds:datastoreItem xmlns:ds="http://schemas.openxmlformats.org/officeDocument/2006/customXml" ds:itemID="{65A476BF-42F4-403A-A6C9-B24D917C8BCA}">
  <ds:schemaRefs>
    <ds:schemaRef ds:uri="http://schemas.openxmlformats.org/officeDocument/2006/bibliography"/>
  </ds:schemaRefs>
</ds:datastoreItem>
</file>

<file path=customXml/itemProps89.xml><?xml version="1.0" encoding="utf-8"?>
<ds:datastoreItem xmlns:ds="http://schemas.openxmlformats.org/officeDocument/2006/customXml" ds:itemID="{35E22FFC-C367-4E49-8D02-221FF4CEBD28}">
  <ds:schemaRefs>
    <ds:schemaRef ds:uri="http://schemas.openxmlformats.org/officeDocument/2006/bibliography"/>
  </ds:schemaRefs>
</ds:datastoreItem>
</file>

<file path=customXml/itemProps9.xml><?xml version="1.0" encoding="utf-8"?>
<ds:datastoreItem xmlns:ds="http://schemas.openxmlformats.org/officeDocument/2006/customXml" ds:itemID="{17B61C7E-EABB-4510-B8E1-3F1A5CEC6B17}">
  <ds:schemaRefs>
    <ds:schemaRef ds:uri="http://schemas.openxmlformats.org/officeDocument/2006/bibliography"/>
  </ds:schemaRefs>
</ds:datastoreItem>
</file>

<file path=customXml/itemProps90.xml><?xml version="1.0" encoding="utf-8"?>
<ds:datastoreItem xmlns:ds="http://schemas.openxmlformats.org/officeDocument/2006/customXml" ds:itemID="{C3C841A2-7A91-4CCE-B52B-AEB744820D62}">
  <ds:schemaRefs>
    <ds:schemaRef ds:uri="http://schemas.openxmlformats.org/officeDocument/2006/bibliography"/>
  </ds:schemaRefs>
</ds:datastoreItem>
</file>

<file path=customXml/itemProps91.xml><?xml version="1.0" encoding="utf-8"?>
<ds:datastoreItem xmlns:ds="http://schemas.openxmlformats.org/officeDocument/2006/customXml" ds:itemID="{83876E07-EA82-4C1D-BE67-65605CE541F1}">
  <ds:schemaRefs>
    <ds:schemaRef ds:uri="http://schemas.openxmlformats.org/officeDocument/2006/bibliography"/>
  </ds:schemaRefs>
</ds:datastoreItem>
</file>

<file path=customXml/itemProps92.xml><?xml version="1.0" encoding="utf-8"?>
<ds:datastoreItem xmlns:ds="http://schemas.openxmlformats.org/officeDocument/2006/customXml" ds:itemID="{80C89C34-B79B-4456-9EFA-763BD25EFEEC}">
  <ds:schemaRefs>
    <ds:schemaRef ds:uri="http://schemas.openxmlformats.org/officeDocument/2006/bibliography"/>
  </ds:schemaRefs>
</ds:datastoreItem>
</file>

<file path=customXml/itemProps93.xml><?xml version="1.0" encoding="utf-8"?>
<ds:datastoreItem xmlns:ds="http://schemas.openxmlformats.org/officeDocument/2006/customXml" ds:itemID="{EA63B671-18FE-4470-8476-72EC6BE5C164}">
  <ds:schemaRefs>
    <ds:schemaRef ds:uri="http://schemas.openxmlformats.org/officeDocument/2006/bibliography"/>
  </ds:schemaRefs>
</ds:datastoreItem>
</file>

<file path=customXml/itemProps94.xml><?xml version="1.0" encoding="utf-8"?>
<ds:datastoreItem xmlns:ds="http://schemas.openxmlformats.org/officeDocument/2006/customXml" ds:itemID="{8504FC45-8C16-4DE3-8C3F-93A257C98952}">
  <ds:schemaRefs>
    <ds:schemaRef ds:uri="http://schemas.openxmlformats.org/officeDocument/2006/bibliography"/>
  </ds:schemaRefs>
</ds:datastoreItem>
</file>

<file path=customXml/itemProps95.xml><?xml version="1.0" encoding="utf-8"?>
<ds:datastoreItem xmlns:ds="http://schemas.openxmlformats.org/officeDocument/2006/customXml" ds:itemID="{A7BEED96-1A0F-4579-BC6E-0FBD4D84B4DB}">
  <ds:schemaRefs>
    <ds:schemaRef ds:uri="http://schemas.openxmlformats.org/officeDocument/2006/bibliography"/>
  </ds:schemaRefs>
</ds:datastoreItem>
</file>

<file path=customXml/itemProps96.xml><?xml version="1.0" encoding="utf-8"?>
<ds:datastoreItem xmlns:ds="http://schemas.openxmlformats.org/officeDocument/2006/customXml" ds:itemID="{94604A8A-3EB0-41A3-8901-6C2B004E9929}">
  <ds:schemaRefs>
    <ds:schemaRef ds:uri="http://schemas.openxmlformats.org/officeDocument/2006/bibliography"/>
  </ds:schemaRefs>
</ds:datastoreItem>
</file>

<file path=customXml/itemProps97.xml><?xml version="1.0" encoding="utf-8"?>
<ds:datastoreItem xmlns:ds="http://schemas.openxmlformats.org/officeDocument/2006/customXml" ds:itemID="{6A42E573-4528-45EF-888D-A55826B630EF}">
  <ds:schemaRefs>
    <ds:schemaRef ds:uri="http://schemas.openxmlformats.org/officeDocument/2006/bibliography"/>
  </ds:schemaRefs>
</ds:datastoreItem>
</file>

<file path=customXml/itemProps98.xml><?xml version="1.0" encoding="utf-8"?>
<ds:datastoreItem xmlns:ds="http://schemas.openxmlformats.org/officeDocument/2006/customXml" ds:itemID="{E6B0398F-56BE-499B-B991-FAD5ACC6B2CD}">
  <ds:schemaRefs>
    <ds:schemaRef ds:uri="http://schemas.openxmlformats.org/officeDocument/2006/bibliography"/>
  </ds:schemaRefs>
</ds:datastoreItem>
</file>

<file path=customXml/itemProps99.xml><?xml version="1.0" encoding="utf-8"?>
<ds:datastoreItem xmlns:ds="http://schemas.openxmlformats.org/officeDocument/2006/customXml" ds:itemID="{1D5E94EE-C791-41BF-B1EA-96375084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Pages>
  <Words>21410</Words>
  <Characters>122041</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143165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125</cp:revision>
  <cp:lastPrinted>2018-05-16T07:19:00Z</cp:lastPrinted>
  <dcterms:created xsi:type="dcterms:W3CDTF">2017-05-12T11:41:00Z</dcterms:created>
  <dcterms:modified xsi:type="dcterms:W3CDTF">2018-05-21T10:42:00Z</dcterms:modified>
</cp:coreProperties>
</file>