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681524">
        <w:rPr>
          <w:rFonts w:cs="Arial"/>
          <w:lang w:val="sr-Cyrl-RS"/>
        </w:rPr>
        <w:t>120/2018-3000/0894/2018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681524">
        <w:rPr>
          <w:rFonts w:cs="Arial"/>
          <w:b/>
          <w:bCs/>
          <w:lang w:val="sr-Cyrl-RS" w:eastAsia="ar-SA"/>
        </w:rPr>
        <w:t>Услуге сервисирања серво погона А5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681524">
        <w:rPr>
          <w:rFonts w:eastAsia="Arial Unicode MS" w:cs="Arial"/>
          <w:kern w:val="2"/>
          <w:lang w:val="sr-Cyrl-RS"/>
        </w:rPr>
        <w:t>120/2018-3000/0894/2018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681524">
        <w:rPr>
          <w:rFonts w:eastAsia="Arial Unicode MS" w:cs="Arial"/>
          <w:b/>
          <w:color w:val="000000"/>
          <w:kern w:val="2"/>
          <w:lang w:val="sr-Cyrl-RS"/>
        </w:rPr>
        <w:t>202827</w:t>
      </w:r>
      <w:r w:rsidRPr="00CC1CE1">
        <w:rPr>
          <w:rFonts w:eastAsia="Arial Unicode MS" w:cs="Arial"/>
          <w:b/>
          <w:color w:val="000000"/>
          <w:kern w:val="2"/>
          <w:lang w:val="sr-Cyrl-RS"/>
        </w:rPr>
        <w:t>/3-201</w:t>
      </w:r>
      <w:r w:rsidR="00B974A1" w:rsidRPr="00030256">
        <w:rPr>
          <w:rFonts w:eastAsia="Arial Unicode MS" w:cs="Arial"/>
          <w:b/>
          <w:color w:val="000000"/>
          <w:kern w:val="2"/>
          <w:lang w:val="ru-RU"/>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Default="00CC1CE1" w:rsidP="00CC1CE1">
      <w:pPr>
        <w:rPr>
          <w:rFonts w:eastAsia="Arial Unicode MS" w:cs="Arial"/>
          <w:b/>
          <w:kern w:val="2"/>
        </w:rPr>
      </w:pPr>
    </w:p>
    <w:p w:rsidR="008644F3" w:rsidRDefault="008644F3" w:rsidP="00CC1CE1">
      <w:pPr>
        <w:rPr>
          <w:rFonts w:eastAsia="Arial Unicode MS" w:cs="Arial"/>
          <w:b/>
          <w:kern w:val="2"/>
        </w:rPr>
      </w:pPr>
    </w:p>
    <w:p w:rsidR="008644F3" w:rsidRDefault="008644F3" w:rsidP="00CC1CE1">
      <w:pPr>
        <w:rPr>
          <w:rFonts w:eastAsia="Arial Unicode MS" w:cs="Arial"/>
          <w:b/>
          <w:kern w:val="2"/>
        </w:rPr>
      </w:pPr>
    </w:p>
    <w:p w:rsidR="008644F3" w:rsidRDefault="008644F3" w:rsidP="00CC1CE1">
      <w:pPr>
        <w:rPr>
          <w:rFonts w:eastAsia="Arial Unicode MS" w:cs="Arial"/>
          <w:b/>
          <w:kern w:val="2"/>
        </w:rPr>
      </w:pPr>
    </w:p>
    <w:p w:rsidR="008644F3" w:rsidRDefault="008644F3" w:rsidP="00CC1CE1">
      <w:pPr>
        <w:rPr>
          <w:rFonts w:eastAsia="Arial Unicode MS" w:cs="Arial"/>
          <w:b/>
          <w:kern w:val="2"/>
        </w:rPr>
      </w:pPr>
    </w:p>
    <w:p w:rsidR="008644F3" w:rsidRPr="008644F3" w:rsidRDefault="008644F3" w:rsidP="00CC1CE1">
      <w:pPr>
        <w:rPr>
          <w:rFonts w:eastAsia="Arial Unicode MS" w:cs="Arial"/>
          <w:b/>
          <w:kern w:val="2"/>
        </w:rPr>
      </w:pPr>
      <w:bookmarkStart w:id="6" w:name="_GoBack"/>
      <w:bookmarkEnd w:id="6"/>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681524">
        <w:rPr>
          <w:rFonts w:eastAsia="Arial Unicode MS" w:cs="Arial"/>
          <w:b/>
          <w:color w:val="000000"/>
          <w:kern w:val="2"/>
          <w:lang w:val="sr-Cyrl-RS"/>
        </w:rPr>
        <w:t>202827</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sidRPr="00030256">
        <w:rPr>
          <w:rFonts w:eastAsia="Arial Unicode MS" w:cs="Arial"/>
          <w:kern w:val="2"/>
          <w:lang w:val="ru-RU"/>
        </w:rPr>
        <w:t>8</w:t>
      </w:r>
      <w:r w:rsidR="00DE1341">
        <w:rPr>
          <w:rFonts w:eastAsia="Arial Unicode MS" w:cs="Arial"/>
          <w:kern w:val="2"/>
          <w:lang w:val="ru-RU"/>
        </w:rPr>
        <w:t xml:space="preserve"> од </w:t>
      </w:r>
      <w:r w:rsidR="008644F3">
        <w:rPr>
          <w:rFonts w:eastAsia="Arial Unicode MS" w:cs="Arial"/>
          <w:kern w:val="2"/>
        </w:rPr>
        <w:t>21.05</w:t>
      </w:r>
      <w:r w:rsidRPr="00CC1CE1">
        <w:rPr>
          <w:rFonts w:eastAsia="Arial Unicode MS" w:cs="Arial"/>
          <w:kern w:val="2"/>
          <w:lang w:val="ru-RU"/>
        </w:rPr>
        <w:t>.201</w:t>
      </w:r>
      <w:r w:rsidR="00F27C89" w:rsidRPr="00030256">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F27C89">
        <w:rPr>
          <w:rFonts w:cs="Arial"/>
          <w:lang w:val="sr-Cyrl-RS"/>
        </w:rPr>
        <w:t>м</w:t>
      </w:r>
      <w:r w:rsidR="00681524">
        <w:rPr>
          <w:rFonts w:cs="Arial"/>
        </w:rPr>
        <w:t>aj</w:t>
      </w:r>
      <w:r w:rsidR="007E5B72">
        <w:rPr>
          <w:rFonts w:cs="Arial"/>
          <w:lang w:val="ru-RU"/>
        </w:rPr>
        <w:t xml:space="preserve"> </w:t>
      </w:r>
      <w:r w:rsidRPr="00CC1CE1">
        <w:rPr>
          <w:rFonts w:cs="Arial"/>
          <w:lang w:val="ru-RU"/>
        </w:rPr>
        <w:t>201</w:t>
      </w:r>
      <w:r w:rsidR="00F27C89" w:rsidRPr="00030256">
        <w:rPr>
          <w:rFonts w:cs="Arial"/>
          <w:lang w:val="ru-RU"/>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5F6FEC">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681524">
        <w:rPr>
          <w:rFonts w:eastAsia="Arial Unicode MS" w:cs="Arial"/>
          <w:b/>
          <w:color w:val="000000"/>
          <w:kern w:val="2"/>
          <w:lang w:val="sr-Cyrl-RS"/>
        </w:rPr>
        <w:t>202827</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D60E62">
        <w:rPr>
          <w:rFonts w:eastAsia="Arial Unicode MS" w:cs="Arial"/>
          <w:color w:val="000000"/>
          <w:kern w:val="2"/>
        </w:rPr>
        <w:t>07</w:t>
      </w:r>
      <w:r w:rsidR="00BD1BE1" w:rsidRPr="002B2B13">
        <w:rPr>
          <w:rFonts w:eastAsia="Arial Unicode MS" w:cs="Arial"/>
          <w:color w:val="000000"/>
          <w:kern w:val="2"/>
          <w:lang w:val="ru-RU"/>
        </w:rPr>
        <w:t>.</w:t>
      </w:r>
      <w:r w:rsidR="00F27C89">
        <w:rPr>
          <w:rFonts w:eastAsia="Arial Unicode MS" w:cs="Arial"/>
          <w:color w:val="000000"/>
          <w:kern w:val="2"/>
          <w:lang w:val="ru-RU"/>
        </w:rPr>
        <w:t>0</w:t>
      </w:r>
      <w:r w:rsidR="00D60E62">
        <w:rPr>
          <w:rFonts w:eastAsia="Arial Unicode MS" w:cs="Arial"/>
          <w:color w:val="000000"/>
          <w:kern w:val="2"/>
        </w:rPr>
        <w:t>5</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681524">
        <w:rPr>
          <w:rFonts w:eastAsia="Arial Unicode MS" w:cs="Arial"/>
          <w:b/>
          <w:color w:val="000000"/>
          <w:kern w:val="2"/>
          <w:lang w:val="sr-Cyrl-RS"/>
        </w:rPr>
        <w:t>202827</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D60E62">
        <w:rPr>
          <w:rFonts w:eastAsia="Arial Unicode MS" w:cs="Arial"/>
          <w:color w:val="000000"/>
          <w:kern w:val="2"/>
        </w:rPr>
        <w:t>0</w:t>
      </w:r>
      <w:r w:rsidR="00E91705">
        <w:rPr>
          <w:rFonts w:eastAsia="Arial Unicode MS" w:cs="Arial"/>
          <w:color w:val="000000"/>
          <w:kern w:val="2"/>
          <w:lang w:val="ru-RU"/>
        </w:rPr>
        <w:t>7</w:t>
      </w:r>
      <w:r w:rsidR="00AE4C59" w:rsidRPr="002B2B13">
        <w:rPr>
          <w:rFonts w:eastAsia="Arial Unicode MS" w:cs="Arial"/>
          <w:color w:val="000000"/>
          <w:kern w:val="2"/>
          <w:lang w:val="ru-RU"/>
        </w:rPr>
        <w:t>.</w:t>
      </w:r>
      <w:r w:rsidR="00F27C89">
        <w:rPr>
          <w:rFonts w:eastAsia="Arial Unicode MS" w:cs="Arial"/>
          <w:color w:val="000000"/>
          <w:kern w:val="2"/>
          <w:lang w:val="ru-RU"/>
        </w:rPr>
        <w:t>0</w:t>
      </w:r>
      <w:r w:rsidR="00D60E62">
        <w:rPr>
          <w:rFonts w:eastAsia="Arial Unicode MS" w:cs="Arial"/>
          <w:color w:val="000000"/>
          <w:kern w:val="2"/>
        </w:rPr>
        <w:t>5</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681524">
        <w:rPr>
          <w:rFonts w:cs="Arial"/>
          <w:b/>
          <w:lang w:val="sr-Cyrl-RS"/>
        </w:rPr>
        <w:t>120/2018-3000/0894/2018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FB27A6" w:rsidP="00921093">
            <w:pPr>
              <w:tabs>
                <w:tab w:val="left" w:pos="360"/>
                <w:tab w:val="left" w:pos="567"/>
                <w:tab w:val="right" w:leader="dot" w:pos="9639"/>
              </w:tabs>
              <w:jc w:val="center"/>
              <w:rPr>
                <w:rFonts w:cs="Arial"/>
                <w:lang w:val="sr-Cyrl-RS"/>
              </w:rPr>
            </w:pPr>
            <w:r>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35189E"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35189E">
            <w:pPr>
              <w:tabs>
                <w:tab w:val="left" w:pos="360"/>
                <w:tab w:val="left" w:pos="567"/>
                <w:tab w:val="right" w:leader="dot" w:pos="9639"/>
              </w:tabs>
              <w:jc w:val="center"/>
              <w:rPr>
                <w:rFonts w:cs="Arial"/>
                <w:lang w:val="sr-Cyrl-RS"/>
              </w:rPr>
            </w:pPr>
            <w:r>
              <w:rPr>
                <w:rFonts w:cs="Arial"/>
                <w:lang w:val="sr-Cyrl-RS"/>
              </w:rPr>
              <w:t>1</w:t>
            </w:r>
            <w:r w:rsidR="0035189E">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FB27A6">
            <w:pPr>
              <w:tabs>
                <w:tab w:val="left" w:pos="360"/>
                <w:tab w:val="left" w:pos="567"/>
                <w:tab w:val="right" w:leader="dot" w:pos="9639"/>
              </w:tabs>
              <w:rPr>
                <w:rFonts w:cs="Arial"/>
              </w:rPr>
            </w:pPr>
            <w:r>
              <w:rPr>
                <w:rFonts w:cs="Arial"/>
              </w:rPr>
              <w:t>Обрасци (1</w:t>
            </w:r>
            <w:r w:rsidRPr="006B023D">
              <w:rPr>
                <w:rFonts w:cs="Arial"/>
              </w:rPr>
              <w:t>-</w:t>
            </w:r>
            <w:r w:rsidR="00FB27A6">
              <w:rPr>
                <w:rFonts w:cs="Arial"/>
                <w:lang w:val="sr-Cyrl-RS"/>
              </w:rPr>
              <w:t>4</w:t>
            </w:r>
            <w:r w:rsidRPr="006B023D">
              <w:rPr>
                <w:rFonts w:cs="Arial"/>
              </w:rPr>
              <w:t>)</w:t>
            </w:r>
            <w:r>
              <w:rPr>
                <w:rFonts w:cs="Arial"/>
              </w:rPr>
              <w:t xml:space="preserve"> </w:t>
            </w:r>
            <w:r w:rsidR="00B0385C">
              <w:rPr>
                <w:rFonts w:cs="Arial"/>
                <w:lang w:val="sr-Cyrl-RS"/>
              </w:rPr>
              <w:t>и Прилози (1-</w:t>
            </w:r>
            <w:r w:rsidR="009373FA">
              <w:rPr>
                <w:rFonts w:cs="Arial"/>
              </w:rPr>
              <w:t>5</w:t>
            </w:r>
            <w:r>
              <w:rPr>
                <w:rFonts w:cs="Arial"/>
                <w:lang w:val="sr-Cyrl-RS"/>
              </w:rPr>
              <w:t>)</w:t>
            </w:r>
          </w:p>
        </w:tc>
        <w:tc>
          <w:tcPr>
            <w:tcW w:w="1076" w:type="dxa"/>
          </w:tcPr>
          <w:p w:rsidR="00CC1CE1" w:rsidRPr="00CC1CE1" w:rsidRDefault="008D269A" w:rsidP="0035189E">
            <w:pPr>
              <w:tabs>
                <w:tab w:val="left" w:pos="360"/>
                <w:tab w:val="left" w:pos="567"/>
                <w:tab w:val="right" w:leader="dot" w:pos="9639"/>
              </w:tabs>
              <w:jc w:val="center"/>
              <w:rPr>
                <w:rFonts w:cs="Arial"/>
                <w:lang w:val="sr-Cyrl-RS"/>
              </w:rPr>
            </w:pPr>
            <w:r>
              <w:rPr>
                <w:rFonts w:cs="Arial"/>
                <w:lang w:val="sr-Cyrl-RS"/>
              </w:rPr>
              <w:t>2</w:t>
            </w:r>
            <w:r w:rsidR="00FB27A6">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2A6C8E" w:rsidP="00EE4714">
            <w:pPr>
              <w:tabs>
                <w:tab w:val="left" w:pos="360"/>
                <w:tab w:val="left" w:pos="567"/>
                <w:tab w:val="right" w:leader="dot" w:pos="9639"/>
              </w:tabs>
              <w:jc w:val="center"/>
              <w:rPr>
                <w:rFonts w:cs="Arial"/>
                <w:lang w:val="sr-Cyrl-RS"/>
              </w:rPr>
            </w:pPr>
            <w:r>
              <w:rPr>
                <w:rFonts w:cs="Arial"/>
                <w:lang w:val="sr-Cyrl-RS"/>
              </w:rPr>
              <w:t>4</w:t>
            </w:r>
            <w:r w:rsidR="00FB27A6">
              <w:rPr>
                <w:rFonts w:cs="Arial"/>
                <w:lang w:val="sr-Cyrl-RS"/>
              </w:rPr>
              <w:t>3</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FB27A6">
        <w:rPr>
          <w:rFonts w:cs="Arial"/>
          <w:bCs/>
          <w:noProof/>
          <w:lang w:val="sr-Cyrl-CS"/>
        </w:rPr>
        <w:t>59</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F573E0" w:rsidP="00CC1CE1">
            <w:pPr>
              <w:suppressAutoHyphens/>
              <w:spacing w:line="100" w:lineRule="atLeast"/>
              <w:jc w:val="center"/>
              <w:rPr>
                <w:rFonts w:cs="Arial"/>
                <w:lang w:val="ru-RU"/>
              </w:rPr>
            </w:pPr>
            <w:r>
              <w:rPr>
                <w:rFonts w:eastAsia="TimesNewRomanPSMT" w:cs="Arial"/>
                <w:bCs/>
                <w:lang w:val="ru-RU"/>
              </w:rPr>
              <w:t>Балканска 13</w:t>
            </w:r>
            <w:r w:rsidR="00CC1CE1" w:rsidRPr="00CC1CE1">
              <w:rPr>
                <w:rFonts w:cs="Arial"/>
                <w:lang w:val="ru-RU"/>
              </w:rPr>
              <w:t>,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6422F9"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030256"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681524">
              <w:rPr>
                <w:rFonts w:cs="Arial"/>
                <w:bCs/>
                <w:lang w:val="sr-Cyrl-RS" w:eastAsia="ar-SA"/>
              </w:rPr>
              <w:t>Услуге сервисирања серво погона А5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030256"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030256" w:rsidRDefault="00CC1CE1" w:rsidP="00BD6793">
            <w:pPr>
              <w:jc w:val="center"/>
              <w:rPr>
                <w:rFonts w:cs="Arial"/>
              </w:rPr>
            </w:pPr>
            <w:r w:rsidRPr="00CC1CE1">
              <w:rPr>
                <w:rFonts w:cs="Arial"/>
              </w:rPr>
              <w:t>e</w:t>
            </w:r>
            <w:r w:rsidRPr="00030256">
              <w:rPr>
                <w:rFonts w:cs="Arial"/>
              </w:rPr>
              <w:t>-</w:t>
            </w:r>
            <w:r w:rsidRPr="00CC1CE1">
              <w:rPr>
                <w:rFonts w:cs="Arial"/>
              </w:rPr>
              <w:t>mail</w:t>
            </w:r>
            <w:r w:rsidRPr="00030256">
              <w:rPr>
                <w:rFonts w:cs="Arial"/>
              </w:rPr>
              <w:t xml:space="preserve">: </w:t>
            </w:r>
            <w:hyperlink r:id="rId167" w:history="1">
              <w:r w:rsidR="00BD6793" w:rsidRPr="00283A26">
                <w:rPr>
                  <w:rStyle w:val="Hyperlink"/>
                </w:rPr>
                <w:t>mirjana.borcic</w:t>
              </w:r>
              <w:r w:rsidR="00BD6793" w:rsidRPr="00030256">
                <w:rPr>
                  <w:rStyle w:val="Hyperlink"/>
                </w:rPr>
                <w:t>@</w:t>
              </w:r>
              <w:r w:rsidR="00BD6793" w:rsidRPr="00283A26">
                <w:rPr>
                  <w:rStyle w:val="Hyperlink"/>
                  <w:rFonts w:cs="Arial"/>
                </w:rPr>
                <w:t>eps</w:t>
              </w:r>
              <w:r w:rsidR="00BD6793" w:rsidRPr="00030256">
                <w:rPr>
                  <w:rStyle w:val="Hyperlink"/>
                  <w:rFonts w:cs="Arial"/>
                </w:rPr>
                <w:t>.</w:t>
              </w:r>
              <w:r w:rsidR="00BD6793" w:rsidRPr="00283A26">
                <w:rPr>
                  <w:rStyle w:val="Hyperlink"/>
                  <w:rFonts w:cs="Arial"/>
                </w:rPr>
                <w:t>rs</w:t>
              </w:r>
            </w:hyperlink>
          </w:p>
        </w:tc>
      </w:tr>
    </w:tbl>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681524">
        <w:rPr>
          <w:rFonts w:cs="Arial"/>
          <w:bCs/>
          <w:lang w:val="sr-Cyrl-RS" w:eastAsia="ar-SA"/>
        </w:rPr>
        <w:t>Услуге сервисирања серво погона А5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383929" w:rsidRPr="00030256" w:rsidRDefault="00CC1CE1" w:rsidP="00CC1CE1">
      <w:pPr>
        <w:spacing w:before="0"/>
        <w:rPr>
          <w:rFonts w:cs="Arial"/>
          <w:lang w:val="ru-RU" w:eastAsia="zh-CN"/>
        </w:rPr>
      </w:pPr>
      <w:r w:rsidRPr="00CC1CE1">
        <w:rPr>
          <w:rFonts w:cs="Arial"/>
          <w:lang w:val="ru-RU" w:eastAsia="zh-CN"/>
        </w:rPr>
        <w:t>Назив из општег речника набавке:</w:t>
      </w:r>
      <w:r w:rsidRPr="00CC1CE1">
        <w:rPr>
          <w:rFonts w:cs="Arial"/>
          <w:lang w:val="ru-RU"/>
        </w:rPr>
        <w:t xml:space="preserve"> </w:t>
      </w:r>
      <w:r w:rsidR="00383929" w:rsidRPr="00383929">
        <w:rPr>
          <w:rFonts w:cs="Arial"/>
          <w:lang w:val="sr-Cyrl-RS" w:eastAsia="zh-CN"/>
        </w:rPr>
        <w:t>Услуге  поправке и одржавања електричних уређаја, апарата и припадајуће опреме</w:t>
      </w:r>
    </w:p>
    <w:p w:rsidR="00383929" w:rsidRPr="00030256" w:rsidRDefault="00CC1CE1" w:rsidP="00CC1CE1">
      <w:pPr>
        <w:spacing w:before="0"/>
        <w:rPr>
          <w:rFonts w:cs="Arial"/>
          <w:lang w:val="ru-RU"/>
        </w:rPr>
      </w:pPr>
      <w:r w:rsidRPr="00CC1CE1">
        <w:rPr>
          <w:rFonts w:cs="Arial"/>
          <w:lang w:val="ru-RU" w:eastAsia="zh-CN"/>
        </w:rPr>
        <w:t>Ознака из општег речника набавке:</w:t>
      </w:r>
      <w:r w:rsidR="00A83753" w:rsidRPr="00A83753">
        <w:rPr>
          <w:rFonts w:cs="Arial"/>
          <w:lang w:val="sr-Cyrl-RS" w:eastAsia="zh-CN"/>
        </w:rPr>
        <w:t xml:space="preserve"> </w:t>
      </w:r>
      <w:r w:rsidR="00383929" w:rsidRPr="00030256">
        <w:rPr>
          <w:rFonts w:cs="Arial"/>
          <w:lang w:val="ru-RU"/>
        </w:rPr>
        <w:t>50</w:t>
      </w:r>
      <w:r w:rsidR="00383929">
        <w:rPr>
          <w:rFonts w:cs="Arial"/>
          <w:lang w:val="sr-Cyrl-RS"/>
        </w:rPr>
        <w:t>532000</w:t>
      </w: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1759FD" w:rsidRDefault="001759FD" w:rsidP="00CC1CE1">
      <w:pPr>
        <w:tabs>
          <w:tab w:val="left" w:pos="1134"/>
        </w:tabs>
        <w:rPr>
          <w:rFonts w:cs="Arial"/>
          <w:lang w:val="sr-Cyrl-CS"/>
        </w:rPr>
      </w:pPr>
    </w:p>
    <w:p w:rsidR="00861781" w:rsidRDefault="00861781" w:rsidP="00CC1CE1">
      <w:pPr>
        <w:tabs>
          <w:tab w:val="left" w:pos="1134"/>
        </w:tabs>
        <w:rPr>
          <w:rFonts w:cs="Arial"/>
        </w:rPr>
      </w:pPr>
    </w:p>
    <w:p w:rsidR="00D60E62" w:rsidRDefault="00D60E62" w:rsidP="00CC1CE1">
      <w:pPr>
        <w:tabs>
          <w:tab w:val="left" w:pos="1134"/>
        </w:tabs>
        <w:rPr>
          <w:rFonts w:cs="Arial"/>
        </w:rPr>
      </w:pPr>
    </w:p>
    <w:p w:rsidR="00D60E62" w:rsidRPr="00D60E62" w:rsidRDefault="00D60E62" w:rsidP="00CC1CE1">
      <w:pPr>
        <w:tabs>
          <w:tab w:val="left" w:pos="1134"/>
        </w:tabs>
        <w:rPr>
          <w:rFonts w:cs="Arial"/>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17CF9" w:rsidRPr="00402BE5" w:rsidRDefault="00CC1CE1" w:rsidP="00402BE5">
      <w:pPr>
        <w:spacing w:before="0"/>
        <w:rPr>
          <w:rFonts w:cs="Arial"/>
          <w:b/>
          <w:lang w:val="sr-Cyrl-RS"/>
        </w:rPr>
      </w:pPr>
      <w:r w:rsidRPr="00CC1CE1">
        <w:rPr>
          <w:rFonts w:cs="Arial"/>
          <w:b/>
          <w:lang w:val="sr-Cyrl-RS"/>
        </w:rPr>
        <w:t xml:space="preserve">3.1. Технички  опис захтеваних услуга </w:t>
      </w:r>
      <w:bookmarkEnd w:id="17"/>
    </w:p>
    <w:p w:rsidR="00BC2159" w:rsidRDefault="00BC2159" w:rsidP="00A42396">
      <w:pPr>
        <w:spacing w:before="0" w:line="276" w:lineRule="auto"/>
        <w:jc w:val="left"/>
        <w:rPr>
          <w:rFonts w:eastAsia="Calibri" w:cs="Arial"/>
          <w:lang w:val="sr-Cyrl-RS"/>
        </w:rPr>
      </w:pPr>
      <w:r>
        <w:rPr>
          <w:rFonts w:eastAsia="Calibri" w:cs="Arial"/>
          <w:lang w:val="sr-Cyrl-RS"/>
        </w:rPr>
        <w:t>С</w:t>
      </w:r>
      <w:r w:rsidRPr="00BC2159">
        <w:rPr>
          <w:rFonts w:eastAsia="Calibri" w:cs="Arial"/>
        </w:rPr>
        <w:t xml:space="preserve">ервисирање електромоторних погона </w:t>
      </w:r>
      <w:r w:rsidRPr="00BC2159">
        <w:rPr>
          <w:rFonts w:eastAsia="Calibri" w:cs="Arial"/>
          <w:lang w:val="sr-Cyrl-RS"/>
        </w:rPr>
        <w:t xml:space="preserve">и редуктора </w:t>
      </w:r>
      <w:r w:rsidRPr="00BC2159">
        <w:rPr>
          <w:rFonts w:eastAsia="Calibri" w:cs="Arial"/>
        </w:rPr>
        <w:t>фабрикације</w:t>
      </w:r>
      <w:r w:rsidRPr="00BC2159">
        <w:rPr>
          <w:rFonts w:eastAsia="Calibri" w:cs="Arial"/>
          <w:lang w:val="sr-Cyrl-RS"/>
        </w:rPr>
        <w:t xml:space="preserve"> </w:t>
      </w:r>
      <w:r w:rsidRPr="00BC2159">
        <w:rPr>
          <w:rFonts w:eastAsia="Calibri" w:cs="Arial"/>
        </w:rPr>
        <w:t xml:space="preserve">DREHMO </w:t>
      </w:r>
    </w:p>
    <w:p w:rsidR="00BC2159" w:rsidRPr="00BC2159" w:rsidRDefault="00BC2159" w:rsidP="00BC2159">
      <w:pPr>
        <w:spacing w:before="0"/>
        <w:jc w:val="left"/>
        <w:rPr>
          <w:rFonts w:eastAsia="Calibri" w:cs="Arial"/>
          <w:b/>
          <w:lang w:val="sr-Cyrl-CS"/>
        </w:rPr>
      </w:pPr>
      <w:r w:rsidRPr="00BC2159">
        <w:rPr>
          <w:rFonts w:eastAsia="Calibri" w:cs="Arial"/>
          <w:b/>
          <w:lang w:val="sr-Cyrl-CS"/>
        </w:rPr>
        <w:t>Приликом сервиса</w:t>
      </w:r>
      <w:r>
        <w:rPr>
          <w:rFonts w:eastAsia="Calibri" w:cs="Arial"/>
          <w:b/>
          <w:lang w:val="sr-Cyrl-CS"/>
        </w:rPr>
        <w:t xml:space="preserve"> </w:t>
      </w:r>
      <w:r w:rsidRPr="00BC2159">
        <w:rPr>
          <w:rFonts w:eastAsia="Calibri" w:cs="Arial"/>
          <w:b/>
          <w:lang w:val="sr-Cyrl-RS"/>
        </w:rPr>
        <w:t xml:space="preserve"> </w:t>
      </w:r>
      <w:r w:rsidRPr="00BC2159">
        <w:rPr>
          <w:rFonts w:eastAsia="Calibri" w:cs="Arial"/>
          <w:b/>
          <w:lang w:val="sr-Cyrl-CS"/>
        </w:rPr>
        <w:t>потребно је урадити следеће:</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Демонтирати све електромоторне погоне</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 xml:space="preserve">Одвести их у радионички простор </w:t>
      </w:r>
      <w:r w:rsidR="00D30768">
        <w:rPr>
          <w:rFonts w:eastAsia="Calibri" w:cs="Arial"/>
          <w:lang w:val="sr-Cyrl-CS"/>
        </w:rPr>
        <w:t>изабраног Понуђача</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Проверити механичке и електричне делове</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 xml:space="preserve">Одстранити комплетну маст </w:t>
      </w:r>
      <w:r w:rsidRPr="00BC2159">
        <w:rPr>
          <w:rFonts w:eastAsia="Calibri" w:cs="Arial"/>
          <w:lang w:val="sr-Cyrl-RS"/>
        </w:rPr>
        <w:t xml:space="preserve">и уље </w:t>
      </w:r>
      <w:r w:rsidRPr="00BC2159">
        <w:rPr>
          <w:rFonts w:eastAsia="Calibri" w:cs="Arial"/>
          <w:lang w:val="sr-Cyrl-CS"/>
        </w:rPr>
        <w:t>из погона и редуктора, очистити погон да би се омогућила детаљна дефектажа</w:t>
      </w:r>
    </w:p>
    <w:p w:rsidR="00D30768" w:rsidRDefault="00BC2159" w:rsidP="00BC2159">
      <w:pPr>
        <w:numPr>
          <w:ilvl w:val="0"/>
          <w:numId w:val="47"/>
        </w:numPr>
        <w:spacing w:before="0"/>
        <w:jc w:val="left"/>
        <w:rPr>
          <w:rFonts w:eastAsia="Calibri" w:cs="Arial"/>
          <w:lang w:val="sr-Cyrl-CS"/>
        </w:rPr>
      </w:pPr>
      <w:r w:rsidRPr="00D30768">
        <w:rPr>
          <w:rFonts w:eastAsia="Calibri" w:cs="Arial"/>
          <w:lang w:val="sr-Cyrl-CS"/>
        </w:rPr>
        <w:t>У надзору Нару</w:t>
      </w:r>
      <w:r w:rsidRPr="00D30768">
        <w:rPr>
          <w:rFonts w:eastAsia="Calibri" w:cs="Arial"/>
          <w:lang w:val="sr-Cyrl-RS"/>
        </w:rPr>
        <w:t>ч</w:t>
      </w:r>
      <w:r w:rsidRPr="00D30768">
        <w:rPr>
          <w:rFonts w:eastAsia="Calibri" w:cs="Arial"/>
          <w:lang w:val="sr-Cyrl-CS"/>
        </w:rPr>
        <w:t xml:space="preserve">иоца извршити увид у стање погона, па записником констатовати стање погона (шта је потребно одрадити/заменити на одређеном погону) у радионичком простору </w:t>
      </w:r>
      <w:r w:rsidR="00D30768">
        <w:rPr>
          <w:rFonts w:eastAsia="Calibri" w:cs="Arial"/>
          <w:lang w:val="sr-Cyrl-CS"/>
        </w:rPr>
        <w:t>изабраног Понуђача</w:t>
      </w:r>
      <w:r w:rsidR="00D30768" w:rsidRPr="00D30768">
        <w:rPr>
          <w:rFonts w:eastAsia="Calibri" w:cs="Arial"/>
          <w:lang w:val="sr-Cyrl-CS"/>
        </w:rPr>
        <w:t xml:space="preserve"> </w:t>
      </w:r>
    </w:p>
    <w:p w:rsidR="00BC2159" w:rsidRPr="00D30768" w:rsidRDefault="00BC2159" w:rsidP="00BC2159">
      <w:pPr>
        <w:numPr>
          <w:ilvl w:val="0"/>
          <w:numId w:val="47"/>
        </w:numPr>
        <w:spacing w:before="0"/>
        <w:jc w:val="left"/>
        <w:rPr>
          <w:rFonts w:eastAsia="Calibri" w:cs="Arial"/>
          <w:lang w:val="sr-Cyrl-CS"/>
        </w:rPr>
      </w:pPr>
      <w:r w:rsidRPr="00D30768">
        <w:rPr>
          <w:rFonts w:eastAsia="Calibri" w:cs="Arial"/>
          <w:lang w:val="sr-Cyrl-CS"/>
        </w:rPr>
        <w:t>Заменити уље, маст и цео сет заптивки на сваком електромоторном погону и редуктору</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Проверити функционалност свих делова погона и редуктора, као и заменити неисправне делове према приложеној табели резервних делова</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 xml:space="preserve">Проверити рад сервисираног погона у </w:t>
      </w:r>
      <w:r w:rsidRPr="00BC2159">
        <w:rPr>
          <w:rFonts w:eastAsia="Calibri" w:cs="Arial"/>
          <w:lang w:val="sr-Cyrl-RS"/>
        </w:rPr>
        <w:t xml:space="preserve">радионичком простору </w:t>
      </w:r>
      <w:r w:rsidR="00D30768">
        <w:rPr>
          <w:rFonts w:eastAsia="Calibri" w:cs="Arial"/>
          <w:lang w:val="sr-Cyrl-CS"/>
        </w:rPr>
        <w:t>изабраног Понуђача</w:t>
      </w:r>
      <w:r w:rsidRPr="00BC2159">
        <w:rPr>
          <w:rFonts w:eastAsia="Calibri" w:cs="Arial"/>
          <w:lang w:val="sr-Cyrl-RS"/>
        </w:rPr>
        <w:t>, без клапни</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Сервисиране електромоторне погоне монтирати на места са којих су демонтирани</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Подесити моменте и положаје електромоторних погона у монтираном стању на месту уградње</w:t>
      </w:r>
    </w:p>
    <w:p w:rsidR="00BC2159" w:rsidRDefault="00BC2159" w:rsidP="00BC2159">
      <w:pPr>
        <w:numPr>
          <w:ilvl w:val="0"/>
          <w:numId w:val="47"/>
        </w:numPr>
        <w:spacing w:before="0"/>
        <w:jc w:val="left"/>
        <w:rPr>
          <w:rFonts w:eastAsia="Calibri" w:cs="Arial"/>
          <w:lang w:val="sr-Cyrl-CS"/>
        </w:rPr>
      </w:pPr>
      <w:r w:rsidRPr="00BC2159">
        <w:rPr>
          <w:rFonts w:eastAsia="Calibri" w:cs="Arial"/>
          <w:lang w:val="sr-Cyrl-CS"/>
        </w:rPr>
        <w:t>Извршити функционалне пробе након монтаже</w:t>
      </w:r>
    </w:p>
    <w:p w:rsidR="00BC2159" w:rsidRPr="00BC2159" w:rsidRDefault="00BC2159" w:rsidP="00BC2159">
      <w:pPr>
        <w:numPr>
          <w:ilvl w:val="0"/>
          <w:numId w:val="47"/>
        </w:numPr>
        <w:spacing w:before="0"/>
        <w:jc w:val="left"/>
        <w:rPr>
          <w:rFonts w:eastAsia="Calibri" w:cs="Arial"/>
          <w:lang w:val="sr-Cyrl-CS"/>
        </w:rPr>
      </w:pPr>
      <w:r w:rsidRPr="00BC2159">
        <w:rPr>
          <w:rFonts w:eastAsia="Calibri" w:cs="Arial"/>
          <w:lang w:val="sr-Cyrl-CS"/>
        </w:rPr>
        <w:t>Доставити испитне протоколе за сваки сервисирани погон</w:t>
      </w:r>
    </w:p>
    <w:p w:rsidR="00402BE5" w:rsidRPr="00030256" w:rsidRDefault="00402BE5" w:rsidP="00402BE5">
      <w:pPr>
        <w:shd w:val="clear" w:color="auto" w:fill="FFFFFF"/>
        <w:spacing w:before="0"/>
        <w:ind w:left="360" w:right="10"/>
        <w:rPr>
          <w:rFonts w:cs="Arial"/>
          <w:lang w:val="ru-RU"/>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9809" w:type="dxa"/>
        <w:jc w:val="center"/>
        <w:tblInd w:w="-20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5"/>
        <w:gridCol w:w="6300"/>
        <w:gridCol w:w="1056"/>
        <w:gridCol w:w="1868"/>
      </w:tblGrid>
      <w:tr w:rsidR="00F6547A" w:rsidRPr="00A16CBB" w:rsidTr="00187C0B">
        <w:trPr>
          <w:jc w:val="center"/>
        </w:trPr>
        <w:tc>
          <w:tcPr>
            <w:tcW w:w="58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6300"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056"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595DE0" w:rsidRPr="00467F91" w:rsidTr="00536307">
        <w:trPr>
          <w:trHeight w:val="539"/>
          <w:jc w:val="center"/>
        </w:trPr>
        <w:tc>
          <w:tcPr>
            <w:tcW w:w="585" w:type="dxa"/>
            <w:shd w:val="clear" w:color="auto" w:fill="auto"/>
            <w:vAlign w:val="center"/>
          </w:tcPr>
          <w:p w:rsidR="00595DE0" w:rsidRPr="00187C0B" w:rsidRDefault="00595DE0"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595DE0" w:rsidRPr="00937140" w:rsidRDefault="00595DE0" w:rsidP="00595DE0">
            <w:pPr>
              <w:spacing w:before="0"/>
              <w:rPr>
                <w:rFonts w:cs="Arial"/>
                <w:lang w:val="sr-Cyrl-RS"/>
              </w:rPr>
            </w:pPr>
            <w:r w:rsidRPr="00937140">
              <w:rPr>
                <w:rFonts w:cs="Arial"/>
              </w:rPr>
              <w:t xml:space="preserve">Извршити сервисирање електромоторних погона </w:t>
            </w:r>
            <w:r w:rsidRPr="00937140">
              <w:rPr>
                <w:rFonts w:cs="Arial"/>
                <w:lang w:val="sr-Cyrl-RS"/>
              </w:rPr>
              <w:t xml:space="preserve">и редуктора </w:t>
            </w:r>
            <w:r w:rsidRPr="00937140">
              <w:rPr>
                <w:rFonts w:cs="Arial"/>
              </w:rPr>
              <w:t>фабрикације</w:t>
            </w:r>
            <w:r w:rsidRPr="00937140">
              <w:rPr>
                <w:rFonts w:cs="Arial"/>
                <w:lang w:val="sr-Cyrl-RS"/>
              </w:rPr>
              <w:t xml:space="preserve"> </w:t>
            </w:r>
            <w:r w:rsidRPr="00937140">
              <w:rPr>
                <w:rFonts w:cs="Arial"/>
              </w:rPr>
              <w:t xml:space="preserve">DREHMO </w:t>
            </w:r>
          </w:p>
          <w:p w:rsidR="00595DE0" w:rsidRPr="00937140" w:rsidRDefault="00595DE0" w:rsidP="00595DE0">
            <w:pPr>
              <w:spacing w:before="0"/>
              <w:rPr>
                <w:rFonts w:cs="Arial"/>
                <w:b/>
                <w:lang w:val="sr-Cyrl-RS"/>
              </w:rPr>
            </w:pPr>
            <w:r w:rsidRPr="00937140">
              <w:rPr>
                <w:rFonts w:cs="Arial"/>
                <w:b/>
              </w:rPr>
              <w:t xml:space="preserve">Tip DP319 FH-60 </w:t>
            </w:r>
          </w:p>
          <w:p w:rsidR="00595DE0" w:rsidRPr="00937140" w:rsidRDefault="00595DE0" w:rsidP="00595DE0">
            <w:pPr>
              <w:spacing w:before="0"/>
              <w:rPr>
                <w:rFonts w:cs="Arial"/>
              </w:rPr>
            </w:pPr>
            <w:r w:rsidRPr="00937140">
              <w:rPr>
                <w:rFonts w:cs="Arial"/>
                <w:b/>
                <w:lang w:val="sr-Cyrl-RS"/>
              </w:rPr>
              <w:t>120-320</w:t>
            </w:r>
            <w:r w:rsidRPr="00937140">
              <w:rPr>
                <w:rFonts w:cs="Arial"/>
                <w:b/>
              </w:rPr>
              <w:t>Nm</w:t>
            </w:r>
          </w:p>
        </w:tc>
        <w:tc>
          <w:tcPr>
            <w:tcW w:w="1056" w:type="dxa"/>
            <w:shd w:val="clear" w:color="auto" w:fill="auto"/>
            <w:vAlign w:val="center"/>
          </w:tcPr>
          <w:p w:rsidR="00595DE0" w:rsidRPr="00937140" w:rsidRDefault="00595DE0" w:rsidP="00536307">
            <w:pPr>
              <w:ind w:right="-1149"/>
              <w:rPr>
                <w:rFonts w:cs="Arial"/>
                <w:lang w:val="sr-Cyrl-CS"/>
              </w:rPr>
            </w:pPr>
            <w:r w:rsidRPr="00937140">
              <w:rPr>
                <w:rFonts w:cs="Arial"/>
                <w:lang w:val="sr-Cyrl-CS"/>
              </w:rPr>
              <w:t xml:space="preserve">  ком</w:t>
            </w:r>
          </w:p>
        </w:tc>
        <w:tc>
          <w:tcPr>
            <w:tcW w:w="1868" w:type="dxa"/>
            <w:shd w:val="clear" w:color="auto" w:fill="auto"/>
            <w:vAlign w:val="center"/>
          </w:tcPr>
          <w:p w:rsidR="00595DE0" w:rsidRPr="00937140" w:rsidRDefault="00595DE0" w:rsidP="00536307">
            <w:pPr>
              <w:jc w:val="center"/>
              <w:rPr>
                <w:rFonts w:cs="Arial"/>
              </w:rPr>
            </w:pPr>
            <w:r w:rsidRPr="00937140">
              <w:rPr>
                <w:rFonts w:cs="Arial"/>
              </w:rPr>
              <w:t>4</w:t>
            </w:r>
          </w:p>
        </w:tc>
      </w:tr>
      <w:tr w:rsidR="00595DE0" w:rsidRPr="00AD0ADC" w:rsidTr="00536307">
        <w:trPr>
          <w:trHeight w:val="440"/>
          <w:jc w:val="center"/>
        </w:trPr>
        <w:tc>
          <w:tcPr>
            <w:tcW w:w="585" w:type="dxa"/>
            <w:shd w:val="clear" w:color="auto" w:fill="auto"/>
            <w:vAlign w:val="center"/>
          </w:tcPr>
          <w:p w:rsidR="00595DE0" w:rsidRPr="00187C0B" w:rsidRDefault="00595DE0"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595DE0" w:rsidRPr="00937140" w:rsidRDefault="00595DE0" w:rsidP="00595DE0">
            <w:pPr>
              <w:spacing w:before="0"/>
              <w:rPr>
                <w:rFonts w:cs="Arial"/>
                <w:lang w:val="sr-Cyrl-RS"/>
              </w:rPr>
            </w:pPr>
            <w:r w:rsidRPr="00937140">
              <w:rPr>
                <w:rFonts w:cs="Arial"/>
              </w:rPr>
              <w:t xml:space="preserve">Извршити сервисирање електромоторних погона </w:t>
            </w:r>
            <w:r w:rsidRPr="00937140">
              <w:rPr>
                <w:rFonts w:cs="Arial"/>
                <w:lang w:val="sr-Cyrl-RS"/>
              </w:rPr>
              <w:t xml:space="preserve">и редуктора </w:t>
            </w:r>
            <w:r w:rsidRPr="00937140">
              <w:rPr>
                <w:rFonts w:cs="Arial"/>
              </w:rPr>
              <w:t>фабрикације</w:t>
            </w:r>
            <w:r w:rsidRPr="00937140">
              <w:rPr>
                <w:rFonts w:cs="Arial"/>
                <w:lang w:val="sr-Cyrl-RS"/>
              </w:rPr>
              <w:t xml:space="preserve"> </w:t>
            </w:r>
            <w:r w:rsidRPr="00937140">
              <w:rPr>
                <w:rFonts w:cs="Arial"/>
              </w:rPr>
              <w:t xml:space="preserve">DREHMO </w:t>
            </w:r>
          </w:p>
          <w:p w:rsidR="00595DE0" w:rsidRPr="00937140" w:rsidRDefault="00595DE0" w:rsidP="00595DE0">
            <w:pPr>
              <w:spacing w:before="0"/>
              <w:rPr>
                <w:rFonts w:cs="Arial"/>
                <w:b/>
                <w:lang w:val="sr-Cyrl-RS"/>
              </w:rPr>
            </w:pPr>
            <w:r w:rsidRPr="00937140">
              <w:rPr>
                <w:rFonts w:cs="Arial"/>
                <w:b/>
              </w:rPr>
              <w:t xml:space="preserve">Tip DP1599 FH-60 </w:t>
            </w:r>
          </w:p>
          <w:p w:rsidR="00595DE0" w:rsidRPr="00937140" w:rsidRDefault="00595DE0" w:rsidP="00595DE0">
            <w:pPr>
              <w:spacing w:before="0"/>
              <w:rPr>
                <w:rFonts w:cs="Arial"/>
              </w:rPr>
            </w:pPr>
            <w:r w:rsidRPr="00937140">
              <w:rPr>
                <w:rFonts w:cs="Arial"/>
                <w:b/>
              </w:rPr>
              <w:t>80</w:t>
            </w:r>
            <w:r w:rsidRPr="00937140">
              <w:rPr>
                <w:rFonts w:cs="Arial"/>
                <w:b/>
                <w:lang w:val="sr-Cyrl-RS"/>
              </w:rPr>
              <w:t>0-</w:t>
            </w:r>
            <w:r w:rsidRPr="00937140">
              <w:rPr>
                <w:rFonts w:cs="Arial"/>
                <w:b/>
              </w:rPr>
              <w:t>160</w:t>
            </w:r>
            <w:r w:rsidRPr="00937140">
              <w:rPr>
                <w:rFonts w:cs="Arial"/>
                <w:b/>
                <w:lang w:val="sr-Cyrl-RS"/>
              </w:rPr>
              <w:t>0</w:t>
            </w:r>
            <w:r w:rsidRPr="00937140">
              <w:rPr>
                <w:rFonts w:cs="Arial"/>
                <w:b/>
              </w:rPr>
              <w:t>Nm</w:t>
            </w:r>
          </w:p>
        </w:tc>
        <w:tc>
          <w:tcPr>
            <w:tcW w:w="1056" w:type="dxa"/>
            <w:shd w:val="clear" w:color="auto" w:fill="auto"/>
            <w:vAlign w:val="center"/>
          </w:tcPr>
          <w:p w:rsidR="00595DE0" w:rsidRPr="00937140" w:rsidRDefault="00595DE0" w:rsidP="00536307">
            <w:pPr>
              <w:ind w:right="-1149"/>
              <w:rPr>
                <w:rFonts w:cs="Arial"/>
                <w:lang w:val="sr-Cyrl-CS"/>
              </w:rPr>
            </w:pPr>
            <w:r w:rsidRPr="00937140">
              <w:rPr>
                <w:rFonts w:cs="Arial"/>
                <w:lang w:val="sr-Cyrl-CS"/>
              </w:rPr>
              <w:t xml:space="preserve">  ком</w:t>
            </w:r>
          </w:p>
        </w:tc>
        <w:tc>
          <w:tcPr>
            <w:tcW w:w="1868" w:type="dxa"/>
            <w:shd w:val="clear" w:color="auto" w:fill="auto"/>
            <w:vAlign w:val="center"/>
          </w:tcPr>
          <w:p w:rsidR="00595DE0" w:rsidRPr="00937140" w:rsidRDefault="00595DE0" w:rsidP="00536307">
            <w:pPr>
              <w:jc w:val="center"/>
              <w:rPr>
                <w:rFonts w:cs="Arial"/>
              </w:rPr>
            </w:pPr>
            <w:r w:rsidRPr="00937140">
              <w:rPr>
                <w:rFonts w:cs="Arial"/>
              </w:rPr>
              <w:t>13</w:t>
            </w:r>
          </w:p>
        </w:tc>
      </w:tr>
      <w:tr w:rsidR="00595DE0" w:rsidRPr="00AD0ADC" w:rsidTr="00536307">
        <w:trPr>
          <w:trHeight w:val="419"/>
          <w:jc w:val="center"/>
        </w:trPr>
        <w:tc>
          <w:tcPr>
            <w:tcW w:w="585" w:type="dxa"/>
            <w:shd w:val="clear" w:color="auto" w:fill="auto"/>
            <w:vAlign w:val="center"/>
          </w:tcPr>
          <w:p w:rsidR="00595DE0" w:rsidRPr="00187C0B" w:rsidRDefault="00595DE0"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595DE0" w:rsidRPr="00937140" w:rsidRDefault="00595DE0" w:rsidP="00595DE0">
            <w:pPr>
              <w:spacing w:before="0"/>
              <w:rPr>
                <w:rFonts w:cs="Arial"/>
                <w:lang w:val="sr-Cyrl-RS"/>
              </w:rPr>
            </w:pPr>
            <w:r w:rsidRPr="00937140">
              <w:rPr>
                <w:rFonts w:cs="Arial"/>
              </w:rPr>
              <w:t xml:space="preserve">Извршити сервисирање електромоторних погона </w:t>
            </w:r>
            <w:r w:rsidRPr="00937140">
              <w:rPr>
                <w:rFonts w:cs="Arial"/>
                <w:lang w:val="sr-Cyrl-RS"/>
              </w:rPr>
              <w:t xml:space="preserve">и редуктора </w:t>
            </w:r>
            <w:r w:rsidRPr="00937140">
              <w:rPr>
                <w:rFonts w:cs="Arial"/>
              </w:rPr>
              <w:t>фабрикације</w:t>
            </w:r>
            <w:r w:rsidRPr="00937140">
              <w:rPr>
                <w:rFonts w:cs="Arial"/>
                <w:lang w:val="sr-Cyrl-RS"/>
              </w:rPr>
              <w:t xml:space="preserve"> </w:t>
            </w:r>
            <w:r w:rsidRPr="00937140">
              <w:rPr>
                <w:rFonts w:cs="Arial"/>
              </w:rPr>
              <w:t xml:space="preserve">DREHMO </w:t>
            </w:r>
          </w:p>
          <w:p w:rsidR="00595DE0" w:rsidRPr="00937140" w:rsidRDefault="00595DE0" w:rsidP="00595DE0">
            <w:pPr>
              <w:spacing w:before="0"/>
              <w:rPr>
                <w:rFonts w:cs="Arial"/>
                <w:b/>
                <w:lang w:val="sr-Cyrl-RS"/>
              </w:rPr>
            </w:pPr>
            <w:r w:rsidRPr="00937140">
              <w:rPr>
                <w:rFonts w:cs="Arial"/>
                <w:b/>
              </w:rPr>
              <w:t>Tip DMiR59 B3-40 + MSG 35-FHA-R</w:t>
            </w:r>
          </w:p>
          <w:p w:rsidR="00595DE0" w:rsidRPr="00937140" w:rsidRDefault="00595DE0" w:rsidP="00595DE0">
            <w:pPr>
              <w:spacing w:before="0"/>
              <w:rPr>
                <w:rFonts w:cs="Arial"/>
              </w:rPr>
            </w:pPr>
            <w:r w:rsidRPr="00937140">
              <w:rPr>
                <w:rFonts w:cs="Arial"/>
                <w:b/>
              </w:rPr>
              <w:t>480</w:t>
            </w:r>
            <w:r w:rsidRPr="00937140">
              <w:rPr>
                <w:rFonts w:cs="Arial"/>
                <w:b/>
                <w:lang w:val="sr-Cyrl-RS"/>
              </w:rPr>
              <w:t>-</w:t>
            </w:r>
            <w:r w:rsidRPr="00937140">
              <w:rPr>
                <w:rFonts w:cs="Arial"/>
                <w:b/>
              </w:rPr>
              <w:t>750Nm</w:t>
            </w:r>
          </w:p>
        </w:tc>
        <w:tc>
          <w:tcPr>
            <w:tcW w:w="1056" w:type="dxa"/>
            <w:shd w:val="clear" w:color="auto" w:fill="auto"/>
            <w:vAlign w:val="center"/>
          </w:tcPr>
          <w:p w:rsidR="00595DE0" w:rsidRPr="00937140" w:rsidRDefault="00595DE0" w:rsidP="00536307">
            <w:pPr>
              <w:ind w:right="-1149"/>
              <w:rPr>
                <w:rFonts w:cs="Arial"/>
                <w:lang w:val="sr-Cyrl-CS"/>
              </w:rPr>
            </w:pPr>
            <w:r w:rsidRPr="00937140">
              <w:rPr>
                <w:rFonts w:cs="Arial"/>
                <w:lang w:val="sr-Cyrl-CS"/>
              </w:rPr>
              <w:t xml:space="preserve">  ком</w:t>
            </w:r>
          </w:p>
        </w:tc>
        <w:tc>
          <w:tcPr>
            <w:tcW w:w="1868" w:type="dxa"/>
            <w:shd w:val="clear" w:color="auto" w:fill="auto"/>
            <w:vAlign w:val="center"/>
          </w:tcPr>
          <w:p w:rsidR="00595DE0" w:rsidRPr="00937140" w:rsidRDefault="00595DE0" w:rsidP="00536307">
            <w:pPr>
              <w:jc w:val="center"/>
              <w:rPr>
                <w:rFonts w:cs="Arial"/>
              </w:rPr>
            </w:pPr>
            <w:r w:rsidRPr="00937140">
              <w:rPr>
                <w:rFonts w:cs="Arial"/>
              </w:rPr>
              <w:t>4</w:t>
            </w:r>
          </w:p>
        </w:tc>
      </w:tr>
      <w:tr w:rsidR="00595DE0" w:rsidRPr="00AD0ADC" w:rsidTr="00536307">
        <w:trPr>
          <w:trHeight w:val="419"/>
          <w:jc w:val="center"/>
        </w:trPr>
        <w:tc>
          <w:tcPr>
            <w:tcW w:w="585" w:type="dxa"/>
            <w:shd w:val="clear" w:color="auto" w:fill="auto"/>
            <w:vAlign w:val="center"/>
          </w:tcPr>
          <w:p w:rsidR="00595DE0" w:rsidRPr="00187C0B" w:rsidRDefault="00595DE0"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595DE0" w:rsidRPr="00937140" w:rsidRDefault="00595DE0" w:rsidP="00595DE0">
            <w:pPr>
              <w:spacing w:before="0"/>
              <w:rPr>
                <w:rFonts w:cs="Arial"/>
                <w:lang w:val="sr-Cyrl-RS"/>
              </w:rPr>
            </w:pPr>
            <w:r w:rsidRPr="00937140">
              <w:rPr>
                <w:rFonts w:cs="Arial"/>
              </w:rPr>
              <w:t xml:space="preserve">Извршити сервисирање електромоторних погона </w:t>
            </w:r>
            <w:r w:rsidRPr="00937140">
              <w:rPr>
                <w:rFonts w:cs="Arial"/>
                <w:lang w:val="sr-Cyrl-RS"/>
              </w:rPr>
              <w:t xml:space="preserve">и редуктора </w:t>
            </w:r>
            <w:r w:rsidRPr="00937140">
              <w:rPr>
                <w:rFonts w:cs="Arial"/>
              </w:rPr>
              <w:t>фабрикације</w:t>
            </w:r>
            <w:r w:rsidRPr="00937140">
              <w:rPr>
                <w:rFonts w:cs="Arial"/>
                <w:lang w:val="sr-Cyrl-RS"/>
              </w:rPr>
              <w:t xml:space="preserve"> </w:t>
            </w:r>
            <w:r w:rsidRPr="00937140">
              <w:rPr>
                <w:rFonts w:cs="Arial"/>
              </w:rPr>
              <w:t xml:space="preserve">DREHMO </w:t>
            </w:r>
          </w:p>
          <w:p w:rsidR="00595DE0" w:rsidRPr="00937140" w:rsidRDefault="00595DE0" w:rsidP="00595DE0">
            <w:pPr>
              <w:spacing w:before="0"/>
              <w:rPr>
                <w:rFonts w:cs="Arial"/>
                <w:b/>
                <w:lang w:val="sr-Cyrl-RS"/>
              </w:rPr>
            </w:pPr>
            <w:r w:rsidRPr="00937140">
              <w:rPr>
                <w:rFonts w:cs="Arial"/>
                <w:b/>
              </w:rPr>
              <w:t>Tip DMiR 59 B3-40 + MSG 75-FHA-R</w:t>
            </w:r>
          </w:p>
          <w:p w:rsidR="00595DE0" w:rsidRPr="00937140" w:rsidRDefault="00595DE0" w:rsidP="00595DE0">
            <w:pPr>
              <w:spacing w:before="0"/>
              <w:rPr>
                <w:rFonts w:cs="Arial"/>
              </w:rPr>
            </w:pPr>
            <w:r w:rsidRPr="00937140">
              <w:rPr>
                <w:rFonts w:cs="Arial"/>
                <w:b/>
              </w:rPr>
              <w:t>75</w:t>
            </w:r>
            <w:r w:rsidRPr="00937140">
              <w:rPr>
                <w:rFonts w:cs="Arial"/>
                <w:b/>
                <w:lang w:val="sr-Cyrl-RS"/>
              </w:rPr>
              <w:t>0-</w:t>
            </w:r>
            <w:r w:rsidRPr="00937140">
              <w:rPr>
                <w:rFonts w:cs="Arial"/>
                <w:b/>
              </w:rPr>
              <w:t>1500Nm</w:t>
            </w:r>
          </w:p>
        </w:tc>
        <w:tc>
          <w:tcPr>
            <w:tcW w:w="1056" w:type="dxa"/>
            <w:shd w:val="clear" w:color="auto" w:fill="auto"/>
            <w:vAlign w:val="center"/>
          </w:tcPr>
          <w:p w:rsidR="00595DE0" w:rsidRPr="00937140" w:rsidRDefault="00595DE0" w:rsidP="00536307">
            <w:pPr>
              <w:ind w:right="-1149"/>
              <w:rPr>
                <w:rFonts w:cs="Arial"/>
                <w:lang w:val="sr-Cyrl-CS"/>
              </w:rPr>
            </w:pPr>
            <w:r w:rsidRPr="00937140">
              <w:rPr>
                <w:rFonts w:cs="Arial"/>
                <w:lang w:val="sr-Cyrl-CS"/>
              </w:rPr>
              <w:t xml:space="preserve">  ком</w:t>
            </w:r>
          </w:p>
        </w:tc>
        <w:tc>
          <w:tcPr>
            <w:tcW w:w="1868" w:type="dxa"/>
            <w:shd w:val="clear" w:color="auto" w:fill="auto"/>
            <w:vAlign w:val="center"/>
          </w:tcPr>
          <w:p w:rsidR="00595DE0" w:rsidRPr="00937140" w:rsidRDefault="00595DE0" w:rsidP="00536307">
            <w:pPr>
              <w:jc w:val="center"/>
              <w:rPr>
                <w:rFonts w:cs="Arial"/>
              </w:rPr>
            </w:pPr>
            <w:r w:rsidRPr="00937140">
              <w:rPr>
                <w:rFonts w:cs="Arial"/>
              </w:rPr>
              <w:t>4</w:t>
            </w:r>
          </w:p>
        </w:tc>
      </w:tr>
      <w:tr w:rsidR="00595DE0" w:rsidRPr="00AD0ADC" w:rsidTr="00187C0B">
        <w:trPr>
          <w:trHeight w:val="419"/>
          <w:jc w:val="center"/>
        </w:trPr>
        <w:tc>
          <w:tcPr>
            <w:tcW w:w="585" w:type="dxa"/>
            <w:shd w:val="clear" w:color="auto" w:fill="auto"/>
            <w:vAlign w:val="center"/>
          </w:tcPr>
          <w:p w:rsidR="00595DE0" w:rsidRPr="00187C0B" w:rsidRDefault="00595DE0"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vAlign w:val="center"/>
          </w:tcPr>
          <w:p w:rsidR="00595DE0" w:rsidRPr="00030256" w:rsidRDefault="00595DE0" w:rsidP="00C17CF9">
            <w:pPr>
              <w:spacing w:before="0"/>
              <w:rPr>
                <w:rFonts w:cs="Arial"/>
                <w:b/>
                <w:lang w:val="ru-RU"/>
              </w:rPr>
            </w:pPr>
            <w:r w:rsidRPr="00595DE0">
              <w:rPr>
                <w:rFonts w:eastAsia="Calibri" w:cs="Arial"/>
                <w:b/>
                <w:lang w:val="sr-Cyrl-RS"/>
              </w:rPr>
              <w:t xml:space="preserve">Резервни делови за замену неисправних </w:t>
            </w:r>
            <w:r w:rsidRPr="00595DE0">
              <w:rPr>
                <w:rFonts w:cs="Arial"/>
                <w:b/>
                <w:lang w:val="ru-RU"/>
              </w:rPr>
              <w:t>на</w:t>
            </w:r>
            <w:r w:rsidRPr="00030256">
              <w:rPr>
                <w:rFonts w:cs="Arial"/>
                <w:b/>
                <w:lang w:val="ru-RU"/>
              </w:rPr>
              <w:t xml:space="preserve"> основу јединичних цена из табеле.</w:t>
            </w:r>
          </w:p>
        </w:tc>
        <w:tc>
          <w:tcPr>
            <w:tcW w:w="1056" w:type="dxa"/>
            <w:shd w:val="clear" w:color="auto" w:fill="auto"/>
            <w:vAlign w:val="center"/>
          </w:tcPr>
          <w:p w:rsidR="00595DE0" w:rsidRPr="00E61F29" w:rsidRDefault="00595DE0" w:rsidP="00C17CF9">
            <w:pPr>
              <w:ind w:right="-1149"/>
              <w:jc w:val="center"/>
              <w:rPr>
                <w:rFonts w:cs="Arial"/>
              </w:rPr>
            </w:pPr>
            <w:r>
              <w:rPr>
                <w:rFonts w:cs="Arial"/>
              </w:rPr>
              <w:t>-</w:t>
            </w:r>
          </w:p>
        </w:tc>
        <w:tc>
          <w:tcPr>
            <w:tcW w:w="1868" w:type="dxa"/>
            <w:shd w:val="clear" w:color="auto" w:fill="auto"/>
            <w:vAlign w:val="center"/>
          </w:tcPr>
          <w:p w:rsidR="00595DE0" w:rsidRPr="00E61F29" w:rsidRDefault="00595DE0" w:rsidP="00C17CF9">
            <w:pPr>
              <w:ind w:right="-108"/>
              <w:jc w:val="center"/>
              <w:rPr>
                <w:rFonts w:cs="Arial"/>
              </w:rPr>
            </w:pPr>
            <w:r>
              <w:rPr>
                <w:rFonts w:cs="Arial"/>
              </w:rPr>
              <w:t>-</w:t>
            </w:r>
          </w:p>
        </w:tc>
      </w:tr>
      <w:tr w:rsidR="00595DE0" w:rsidRPr="00AD0ADC" w:rsidTr="00187C0B">
        <w:trPr>
          <w:trHeight w:val="419"/>
          <w:jc w:val="center"/>
        </w:trPr>
        <w:tc>
          <w:tcPr>
            <w:tcW w:w="585" w:type="dxa"/>
            <w:shd w:val="clear" w:color="auto" w:fill="auto"/>
            <w:vAlign w:val="center"/>
          </w:tcPr>
          <w:p w:rsidR="00595DE0" w:rsidRPr="00187C0B" w:rsidRDefault="00595DE0"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vAlign w:val="center"/>
          </w:tcPr>
          <w:p w:rsidR="00595DE0" w:rsidRPr="00595DE0" w:rsidRDefault="00595DE0" w:rsidP="00595DE0">
            <w:pPr>
              <w:spacing w:before="0"/>
              <w:rPr>
                <w:rFonts w:eastAsia="Calibri" w:cs="Arial"/>
                <w:b/>
                <w:lang w:val="sr-Cyrl-RS"/>
              </w:rPr>
            </w:pPr>
          </w:p>
          <w:p w:rsidR="00595DE0" w:rsidRPr="00595DE0" w:rsidRDefault="00595DE0" w:rsidP="00595DE0">
            <w:pPr>
              <w:spacing w:before="0"/>
              <w:jc w:val="center"/>
              <w:rPr>
                <w:rFonts w:eastAsia="Calibri" w:cs="Arial"/>
                <w:b/>
                <w:lang w:val="sr-Cyrl-RS"/>
              </w:rPr>
            </w:pPr>
            <w:r w:rsidRPr="00595DE0">
              <w:rPr>
                <w:rFonts w:eastAsia="Calibri" w:cs="Arial"/>
                <w:b/>
                <w:lang w:val="sr-Cyrl-RS"/>
              </w:rPr>
              <w:t>УКУПНА УПОРЕДНА ЦЕНА (Ценовник услуге+Ценовник резервних делова):</w:t>
            </w:r>
          </w:p>
        </w:tc>
        <w:tc>
          <w:tcPr>
            <w:tcW w:w="1056" w:type="dxa"/>
            <w:shd w:val="clear" w:color="auto" w:fill="auto"/>
            <w:vAlign w:val="center"/>
          </w:tcPr>
          <w:p w:rsidR="00595DE0" w:rsidRDefault="00595DE0" w:rsidP="00C17CF9">
            <w:pPr>
              <w:ind w:right="-1149"/>
              <w:jc w:val="center"/>
              <w:rPr>
                <w:rFonts w:cs="Arial"/>
              </w:rPr>
            </w:pPr>
          </w:p>
        </w:tc>
        <w:tc>
          <w:tcPr>
            <w:tcW w:w="1868" w:type="dxa"/>
            <w:shd w:val="clear" w:color="auto" w:fill="auto"/>
            <w:vAlign w:val="center"/>
          </w:tcPr>
          <w:p w:rsidR="00595DE0" w:rsidRDefault="00595DE0" w:rsidP="00C17CF9">
            <w:pPr>
              <w:ind w:right="-108"/>
              <w:jc w:val="center"/>
              <w:rPr>
                <w:rFonts w:cs="Arial"/>
              </w:rPr>
            </w:pPr>
          </w:p>
        </w:tc>
      </w:tr>
    </w:tbl>
    <w:p w:rsidR="00516A79" w:rsidRDefault="00516A79" w:rsidP="00CC1CE1">
      <w:pPr>
        <w:spacing w:before="0"/>
        <w:outlineLvl w:val="0"/>
        <w:rPr>
          <w:rFonts w:cs="Arial"/>
          <w:b/>
          <w:lang w:eastAsia="ar-SA"/>
        </w:rPr>
      </w:pPr>
    </w:p>
    <w:p w:rsidR="00595DE0" w:rsidRDefault="00A42396" w:rsidP="00595DE0">
      <w:pPr>
        <w:spacing w:before="0"/>
        <w:ind w:left="-540" w:hanging="360"/>
        <w:rPr>
          <w:rFonts w:cs="Arial"/>
          <w:b/>
          <w:lang w:val="sr-Cyrl-CS" w:eastAsia="hr-HR"/>
        </w:rPr>
      </w:pPr>
      <w:r>
        <w:rPr>
          <w:rFonts w:cs="Arial"/>
          <w:b/>
          <w:lang w:val="sr-Cyrl-CS" w:eastAsia="hr-HR"/>
        </w:rPr>
        <w:t xml:space="preserve">- </w:t>
      </w:r>
      <w:r w:rsidR="00595DE0">
        <w:rPr>
          <w:rFonts w:cs="Arial"/>
          <w:b/>
          <w:lang w:val="sr-Cyrl-CS" w:eastAsia="hr-HR"/>
        </w:rPr>
        <w:t xml:space="preserve">Износ за редни број од 1. до </w:t>
      </w:r>
      <w:r>
        <w:rPr>
          <w:rFonts w:cs="Arial"/>
          <w:b/>
          <w:lang w:val="sr-Cyrl-CS" w:eastAsia="hr-HR"/>
        </w:rPr>
        <w:t>4</w:t>
      </w:r>
      <w:r w:rsidR="00595DE0" w:rsidRPr="00AC7451">
        <w:rPr>
          <w:rFonts w:cs="Arial"/>
          <w:b/>
          <w:lang w:val="sr-Cyrl-CS" w:eastAsia="hr-HR"/>
        </w:rPr>
        <w:t>. представља укупну цену свих услуга.</w:t>
      </w:r>
    </w:p>
    <w:p w:rsidR="00595DE0" w:rsidRPr="00A42396" w:rsidRDefault="00595DE0" w:rsidP="00A42396">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sidR="00A42396">
        <w:rPr>
          <w:rFonts w:cs="Arial"/>
          <w:b/>
          <w:lang w:val="sr-Cyrl-CS" w:eastAsia="hr-HR"/>
        </w:rPr>
        <w:t>5</w:t>
      </w:r>
      <w:r w:rsidRPr="007F7139">
        <w:rPr>
          <w:rFonts w:cs="Arial"/>
          <w:b/>
          <w:lang w:val="sr-Cyrl-CS" w:eastAsia="hr-HR"/>
        </w:rPr>
        <w:t>. представља укупну цену свих резервних делова из табеле 3.2.2.</w:t>
      </w:r>
    </w:p>
    <w:p w:rsidR="00595DE0" w:rsidRDefault="00595DE0" w:rsidP="00595DE0">
      <w:pPr>
        <w:spacing w:before="0"/>
        <w:ind w:left="-540" w:right="-241" w:hanging="360"/>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Укупна упоредна цена не представља вредност уговора већ служи за</w:t>
      </w:r>
    </w:p>
    <w:p w:rsidR="00595DE0" w:rsidRDefault="00595DE0" w:rsidP="00595DE0">
      <w:pPr>
        <w:spacing w:before="0"/>
        <w:ind w:left="-540" w:hanging="360"/>
        <w:rPr>
          <w:rFonts w:cs="Arial"/>
          <w:b/>
          <w:u w:val="single"/>
          <w:lang w:val="sr-Cyrl-CS" w:eastAsia="hr-HR"/>
        </w:rPr>
      </w:pPr>
      <w:r w:rsidRPr="007F7139">
        <w:rPr>
          <w:rFonts w:cs="Arial"/>
          <w:b/>
          <w:u w:val="single"/>
          <w:lang w:val="sr-Cyrl-CS" w:eastAsia="hr-HR"/>
        </w:rPr>
        <w:t>упоређивање и рангирање понуда и чини је Ценовник услуга и Ценовник резервних</w:t>
      </w:r>
    </w:p>
    <w:p w:rsidR="00595DE0" w:rsidRDefault="00595DE0" w:rsidP="00595DE0">
      <w:pPr>
        <w:spacing w:before="0"/>
        <w:ind w:left="-540" w:hanging="360"/>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Уговор се склапа на вредност из обрасца понуде коју чини збир цена услуга и</w:t>
      </w:r>
    </w:p>
    <w:p w:rsidR="00595DE0" w:rsidRDefault="00595DE0" w:rsidP="00595DE0">
      <w:pPr>
        <w:spacing w:before="0"/>
        <w:ind w:left="-540" w:hanging="360"/>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595DE0" w:rsidRPr="00AC7451" w:rsidRDefault="00595DE0" w:rsidP="00595DE0">
      <w:pPr>
        <w:spacing w:before="0"/>
        <w:ind w:left="-540" w:hanging="360"/>
        <w:rPr>
          <w:rFonts w:cs="Arial"/>
          <w:b/>
          <w:lang w:val="sr-Cyrl-CS" w:eastAsia="hr-HR"/>
        </w:rPr>
      </w:pPr>
      <w:r w:rsidRPr="007F7139">
        <w:rPr>
          <w:rFonts w:cs="Arial"/>
          <w:b/>
          <w:u w:val="single"/>
          <w:lang w:val="sr-Cyrl-CS" w:eastAsia="hr-HR"/>
        </w:rPr>
        <w:t>цен</w:t>
      </w:r>
      <w:r>
        <w:rPr>
          <w:rFonts w:cs="Arial"/>
          <w:b/>
          <w:u w:val="single"/>
          <w:lang w:val="sr-Cyrl-CS" w:eastAsia="hr-HR"/>
        </w:rPr>
        <w:t>е</w:t>
      </w:r>
    </w:p>
    <w:p w:rsidR="00595DE0" w:rsidRDefault="00595DE0" w:rsidP="00595DE0">
      <w:pPr>
        <w:tabs>
          <w:tab w:val="center" w:pos="4590"/>
        </w:tabs>
        <w:spacing w:before="0" w:after="200" w:line="276" w:lineRule="auto"/>
        <w:contextualSpacing/>
        <w:jc w:val="left"/>
        <w:rPr>
          <w:rFonts w:eastAsia="Calibri" w:cs="Arial"/>
          <w:b/>
          <w:u w:val="single"/>
          <w:lang w:val="sr-Cyrl-RS"/>
        </w:rPr>
      </w:pPr>
      <w:r w:rsidRPr="007F7139">
        <w:rPr>
          <w:rFonts w:eastAsia="Calibri" w:cs="Arial"/>
          <w:b/>
          <w:u w:val="single"/>
          <w:lang w:val="sr-Cyrl-RS"/>
        </w:rPr>
        <w:lastRenderedPageBreak/>
        <w:t>3.2.2. Ценовник резервних делова</w:t>
      </w:r>
      <w:r>
        <w:rPr>
          <w:rFonts w:eastAsia="Calibri" w:cs="Arial"/>
          <w:b/>
          <w:u w:val="single"/>
          <w:lang w:val="sr-Cyrl-RS"/>
        </w:rPr>
        <w:tab/>
      </w:r>
    </w:p>
    <w:tbl>
      <w:tblPr>
        <w:tblW w:w="9524" w:type="dxa"/>
        <w:tblInd w:w="-326" w:type="dxa"/>
        <w:tblLayout w:type="fixed"/>
        <w:tblLook w:val="04A0" w:firstRow="1" w:lastRow="0" w:firstColumn="1" w:lastColumn="0" w:noHBand="0" w:noVBand="1"/>
      </w:tblPr>
      <w:tblGrid>
        <w:gridCol w:w="722"/>
        <w:gridCol w:w="4842"/>
        <w:gridCol w:w="984"/>
        <w:gridCol w:w="1266"/>
        <w:gridCol w:w="84"/>
        <w:gridCol w:w="1620"/>
        <w:gridCol w:w="6"/>
      </w:tblGrid>
      <w:tr w:rsidR="00595DE0" w:rsidRPr="007F7139" w:rsidTr="00595DE0">
        <w:trPr>
          <w:gridAfter w:val="1"/>
          <w:wAfter w:w="6" w:type="dxa"/>
          <w:trHeight w:val="285"/>
        </w:trPr>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95DE0" w:rsidRPr="007F7139" w:rsidRDefault="00595DE0" w:rsidP="00536307">
            <w:pPr>
              <w:spacing w:before="0"/>
              <w:jc w:val="center"/>
              <w:rPr>
                <w:rFonts w:cs="Arial"/>
                <w:lang w:val="sr-Cyrl-RS"/>
              </w:rPr>
            </w:pPr>
            <w:r w:rsidRPr="007F7139">
              <w:rPr>
                <w:rFonts w:cs="Arial"/>
                <w:lang w:val="sr-Cyrl-RS"/>
              </w:rPr>
              <w:t>Р</w:t>
            </w:r>
            <w:r w:rsidRPr="007F7139">
              <w:rPr>
                <w:rFonts w:cs="Arial"/>
              </w:rPr>
              <w:t>ед.</w:t>
            </w:r>
          </w:p>
          <w:p w:rsidR="00595DE0" w:rsidRPr="007F7139" w:rsidRDefault="00595DE0" w:rsidP="00536307">
            <w:pPr>
              <w:spacing w:before="0"/>
              <w:jc w:val="center"/>
              <w:rPr>
                <w:rFonts w:cs="Arial"/>
              </w:rPr>
            </w:pPr>
            <w:r w:rsidRPr="007F7139">
              <w:rPr>
                <w:rFonts w:cs="Arial"/>
              </w:rPr>
              <w:t>бр.</w:t>
            </w:r>
          </w:p>
        </w:tc>
        <w:tc>
          <w:tcPr>
            <w:tcW w:w="4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95DE0" w:rsidRPr="007F7139" w:rsidRDefault="00595DE0" w:rsidP="00536307">
            <w:pPr>
              <w:spacing w:before="0"/>
              <w:jc w:val="center"/>
              <w:rPr>
                <w:rFonts w:cs="Arial"/>
                <w:color w:val="000000"/>
                <w:lang w:val="sr-Cyrl-RS"/>
              </w:rPr>
            </w:pPr>
            <w:r w:rsidRPr="007F7139">
              <w:rPr>
                <w:rFonts w:cs="Arial"/>
                <w:color w:val="000000"/>
                <w:lang w:val="sr-Cyrl-RS"/>
              </w:rPr>
              <w:t>Премет набавке</w:t>
            </w:r>
          </w:p>
          <w:p w:rsidR="00595DE0" w:rsidRPr="007F7139" w:rsidRDefault="00595DE0" w:rsidP="00536307">
            <w:pPr>
              <w:spacing w:before="0"/>
              <w:jc w:val="center"/>
              <w:rPr>
                <w:rFonts w:cs="Arial"/>
                <w:color w:val="000000"/>
                <w:lang w:val="sr-Cyrl-RS"/>
              </w:rPr>
            </w:pP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95DE0" w:rsidRPr="007F7139" w:rsidRDefault="00595DE0" w:rsidP="00536307">
            <w:pPr>
              <w:spacing w:before="0"/>
              <w:jc w:val="center"/>
              <w:rPr>
                <w:rFonts w:cs="Arial"/>
                <w:lang w:val="sr-Cyrl-RS"/>
              </w:rPr>
            </w:pPr>
            <w:r>
              <w:rPr>
                <w:rFonts w:cs="Arial"/>
                <w:lang w:val="sr-Cyrl-RS"/>
              </w:rPr>
              <w:t>ЈМ</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95DE0" w:rsidRPr="007F7139" w:rsidRDefault="00595DE0" w:rsidP="00536307">
            <w:pPr>
              <w:spacing w:before="0"/>
              <w:jc w:val="center"/>
              <w:rPr>
                <w:rFonts w:cs="Arial"/>
                <w:lang w:val="sr-Cyrl-RS"/>
              </w:rPr>
            </w:pPr>
            <w:r>
              <w:rPr>
                <w:rFonts w:cs="Arial"/>
                <w:lang w:val="sr-Cyrl-RS"/>
              </w:rPr>
              <w:t>Количина</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95DE0" w:rsidRPr="007F7139" w:rsidRDefault="00595DE0" w:rsidP="00536307">
            <w:pPr>
              <w:spacing w:before="0"/>
              <w:jc w:val="center"/>
              <w:rPr>
                <w:rFonts w:cs="Arial"/>
                <w:lang w:val="sr-Cyrl-RS"/>
              </w:rPr>
            </w:pPr>
            <w:r w:rsidRPr="007F7139">
              <w:rPr>
                <w:rFonts w:cs="Arial"/>
                <w:lang w:val="sr-Cyrl-RS"/>
              </w:rPr>
              <w:t>Цена  по ЈМ</w:t>
            </w:r>
          </w:p>
          <w:p w:rsidR="00595DE0" w:rsidRPr="007F7139" w:rsidRDefault="00595DE0" w:rsidP="00536307">
            <w:pPr>
              <w:spacing w:before="0"/>
              <w:jc w:val="center"/>
              <w:rPr>
                <w:rFonts w:cs="Arial"/>
                <w:lang w:val="sr-Cyrl-RS"/>
              </w:rPr>
            </w:pP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lang w:val="sr-Cyrl-CS"/>
              </w:rPr>
              <w:t>1</w:t>
            </w:r>
          </w:p>
        </w:tc>
        <w:tc>
          <w:tcPr>
            <w:tcW w:w="4842" w:type="dxa"/>
            <w:tcBorders>
              <w:top w:val="nil"/>
              <w:left w:val="nil"/>
              <w:bottom w:val="single" w:sz="4" w:space="0" w:color="auto"/>
              <w:right w:val="single" w:sz="4" w:space="0" w:color="auto"/>
            </w:tcBorders>
          </w:tcPr>
          <w:p w:rsidR="00595DE0" w:rsidRPr="00C23D8A" w:rsidRDefault="00595DE0" w:rsidP="00536307">
            <w:r w:rsidRPr="00C23D8A">
              <w:t>Давач положаја</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lang w:val="sr-Cyrl-RS"/>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lang w:val="sr-Cyrl-CS"/>
              </w:rPr>
              <w:t>2</w:t>
            </w:r>
          </w:p>
        </w:tc>
        <w:tc>
          <w:tcPr>
            <w:tcW w:w="4842" w:type="dxa"/>
            <w:tcBorders>
              <w:top w:val="nil"/>
              <w:left w:val="nil"/>
              <w:bottom w:val="single" w:sz="4" w:space="0" w:color="auto"/>
              <w:right w:val="single" w:sz="4" w:space="0" w:color="auto"/>
            </w:tcBorders>
          </w:tcPr>
          <w:p w:rsidR="00595DE0" w:rsidRPr="00C23D8A" w:rsidRDefault="00595DE0" w:rsidP="00536307">
            <w:r w:rsidRPr="00C23D8A">
              <w:t>Грејачи 110-250 V</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lang w:val="sr-Cyrl-CS"/>
              </w:rPr>
              <w:t>3</w:t>
            </w:r>
          </w:p>
        </w:tc>
        <w:tc>
          <w:tcPr>
            <w:tcW w:w="4842" w:type="dxa"/>
            <w:tcBorders>
              <w:top w:val="nil"/>
              <w:left w:val="nil"/>
              <w:bottom w:val="single" w:sz="4" w:space="0" w:color="auto"/>
              <w:right w:val="single" w:sz="4" w:space="0" w:color="auto"/>
            </w:tcBorders>
          </w:tcPr>
          <w:p w:rsidR="00595DE0" w:rsidRPr="00C23D8A" w:rsidRDefault="00595DE0" w:rsidP="00536307">
            <w:r w:rsidRPr="00C23D8A">
              <w:t>Путни прекидач</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lang w:val="sr-Cyrl-CS"/>
              </w:rPr>
              <w:t>4</w:t>
            </w:r>
          </w:p>
        </w:tc>
        <w:tc>
          <w:tcPr>
            <w:tcW w:w="4842" w:type="dxa"/>
            <w:tcBorders>
              <w:top w:val="nil"/>
              <w:left w:val="nil"/>
              <w:bottom w:val="single" w:sz="4" w:space="0" w:color="auto"/>
              <w:right w:val="single" w:sz="4" w:space="0" w:color="auto"/>
            </w:tcBorders>
          </w:tcPr>
          <w:p w:rsidR="00595DE0" w:rsidRPr="00C23D8A" w:rsidRDefault="00595DE0" w:rsidP="00536307">
            <w:r w:rsidRPr="00C23D8A">
              <w:t>Моментни прекидач</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lang w:val="sr-Cyrl-CS"/>
              </w:rPr>
              <w:t>5</w:t>
            </w:r>
          </w:p>
        </w:tc>
        <w:tc>
          <w:tcPr>
            <w:tcW w:w="4842" w:type="dxa"/>
            <w:tcBorders>
              <w:top w:val="nil"/>
              <w:left w:val="nil"/>
              <w:bottom w:val="single" w:sz="4" w:space="0" w:color="auto"/>
              <w:right w:val="single" w:sz="4" w:space="0" w:color="auto"/>
            </w:tcBorders>
          </w:tcPr>
          <w:p w:rsidR="00595DE0" w:rsidRPr="00C23D8A" w:rsidRDefault="00595DE0" w:rsidP="00536307">
            <w:r w:rsidRPr="00C23D8A">
              <w:t>Управ</w:t>
            </w:r>
            <w:r w:rsidRPr="00C23D8A">
              <w:rPr>
                <w:lang w:val="sr-Cyrl-RS"/>
              </w:rPr>
              <w:t>љ</w:t>
            </w:r>
            <w:r w:rsidRPr="00C23D8A">
              <w:t>ачка јединица</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noProof/>
                <w:lang w:val="sr-Cyrl-CS"/>
              </w:rPr>
              <w:t>6</w:t>
            </w:r>
          </w:p>
        </w:tc>
        <w:tc>
          <w:tcPr>
            <w:tcW w:w="4842" w:type="dxa"/>
            <w:tcBorders>
              <w:top w:val="nil"/>
              <w:left w:val="nil"/>
              <w:bottom w:val="single" w:sz="4" w:space="0" w:color="auto"/>
              <w:right w:val="single" w:sz="4" w:space="0" w:color="auto"/>
            </w:tcBorders>
          </w:tcPr>
          <w:p w:rsidR="00595DE0" w:rsidRPr="00C23D8A" w:rsidRDefault="00595DE0" w:rsidP="00536307">
            <w:r w:rsidRPr="00C23D8A">
              <w:t>Сет кабл</w:t>
            </w:r>
            <w:r w:rsidRPr="00C23D8A">
              <w:rPr>
                <w:lang w:val="sr-Cyrl-RS"/>
              </w:rPr>
              <w:t>ов</w:t>
            </w:r>
            <w:r w:rsidRPr="00C23D8A">
              <w:t>ских уводница</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279"/>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noProof/>
                <w:lang w:val="sr-Latn-CS"/>
              </w:rPr>
              <w:t>7</w:t>
            </w:r>
          </w:p>
        </w:tc>
        <w:tc>
          <w:tcPr>
            <w:tcW w:w="4842" w:type="dxa"/>
            <w:tcBorders>
              <w:top w:val="nil"/>
              <w:left w:val="nil"/>
              <w:bottom w:val="single" w:sz="4" w:space="0" w:color="auto"/>
              <w:right w:val="single" w:sz="4" w:space="0" w:color="auto"/>
            </w:tcBorders>
          </w:tcPr>
          <w:p w:rsidR="00595DE0" w:rsidRPr="00C23D8A" w:rsidRDefault="00595DE0" w:rsidP="00536307">
            <w:r w:rsidRPr="00C23D8A">
              <w:t>Прикључни конектор - мушки</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bCs/>
                <w:sz w:val="20"/>
                <w:szCs w:val="20"/>
                <w:lang w:val="sr-Latn-CS"/>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tcPr>
          <w:p w:rsidR="00595DE0" w:rsidRPr="00960DF8" w:rsidRDefault="00595DE0" w:rsidP="00536307">
            <w:pPr>
              <w:spacing w:before="0"/>
              <w:jc w:val="center"/>
              <w:rPr>
                <w:rFonts w:cs="Arial"/>
                <w:lang w:val="sr-Cyrl-RS"/>
              </w:rPr>
            </w:pPr>
            <w:r>
              <w:rPr>
                <w:rFonts w:cs="Arial"/>
                <w:bCs/>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lang w:val="sr-Latn-CS"/>
              </w:rPr>
              <w:t> </w:t>
            </w:r>
          </w:p>
        </w:tc>
      </w:tr>
      <w:tr w:rsidR="00595DE0" w:rsidRPr="007F7139" w:rsidTr="00595DE0">
        <w:trPr>
          <w:gridAfter w:val="1"/>
          <w:wAfter w:w="6" w:type="dxa"/>
          <w:trHeight w:val="314"/>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noProof/>
                <w:lang w:val="sr-Latn-CS"/>
              </w:rPr>
              <w:t>8</w:t>
            </w:r>
          </w:p>
        </w:tc>
        <w:tc>
          <w:tcPr>
            <w:tcW w:w="4842" w:type="dxa"/>
            <w:tcBorders>
              <w:top w:val="nil"/>
              <w:left w:val="nil"/>
              <w:bottom w:val="single" w:sz="4" w:space="0" w:color="auto"/>
              <w:right w:val="single" w:sz="4" w:space="0" w:color="auto"/>
            </w:tcBorders>
          </w:tcPr>
          <w:p w:rsidR="00595DE0" w:rsidRPr="00C23D8A" w:rsidRDefault="00595DE0" w:rsidP="00536307">
            <w:r w:rsidRPr="00C23D8A">
              <w:t>Прикључни конектор - женски</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81"/>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noProof/>
                <w:lang w:val="sr-Latn-CS"/>
              </w:rPr>
              <w:t>9</w:t>
            </w:r>
          </w:p>
        </w:tc>
        <w:tc>
          <w:tcPr>
            <w:tcW w:w="4842" w:type="dxa"/>
            <w:tcBorders>
              <w:top w:val="nil"/>
              <w:left w:val="nil"/>
              <w:bottom w:val="single" w:sz="4" w:space="0" w:color="auto"/>
              <w:right w:val="single" w:sz="4" w:space="0" w:color="auto"/>
            </w:tcBorders>
          </w:tcPr>
          <w:p w:rsidR="00595DE0" w:rsidRPr="00C23D8A" w:rsidRDefault="00595DE0" w:rsidP="00536307">
            <w:r w:rsidRPr="00C23D8A">
              <w:t>Шупља осовина</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noProof/>
                <w:lang w:val="sr-Latn-CS"/>
              </w:rPr>
              <w:t>10</w:t>
            </w:r>
          </w:p>
        </w:tc>
        <w:tc>
          <w:tcPr>
            <w:tcW w:w="4842" w:type="dxa"/>
            <w:tcBorders>
              <w:top w:val="nil"/>
              <w:left w:val="nil"/>
              <w:bottom w:val="single" w:sz="4" w:space="0" w:color="auto"/>
              <w:right w:val="single" w:sz="4" w:space="0" w:color="auto"/>
            </w:tcBorders>
          </w:tcPr>
          <w:p w:rsidR="00595DE0" w:rsidRPr="00C23D8A" w:rsidRDefault="00595DE0" w:rsidP="00536307">
            <w:r w:rsidRPr="00C23D8A">
              <w:t>Пужница</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noProof/>
                <w:lang w:val="sr-Latn-CS"/>
              </w:rPr>
              <w:t>11</w:t>
            </w:r>
          </w:p>
        </w:tc>
        <w:tc>
          <w:tcPr>
            <w:tcW w:w="4842" w:type="dxa"/>
            <w:tcBorders>
              <w:top w:val="nil"/>
              <w:left w:val="nil"/>
              <w:bottom w:val="single" w:sz="4" w:space="0" w:color="auto"/>
              <w:right w:val="single" w:sz="4" w:space="0" w:color="auto"/>
            </w:tcBorders>
          </w:tcPr>
          <w:p w:rsidR="00595DE0" w:rsidRPr="00C23D8A" w:rsidRDefault="00595DE0" w:rsidP="00536307">
            <w:r w:rsidRPr="00C23D8A">
              <w:rPr>
                <w:lang w:val="sr-Cyrl-RS"/>
              </w:rPr>
              <w:t>Спољњи</w:t>
            </w:r>
            <w:r w:rsidRPr="00C23D8A">
              <w:t xml:space="preserve"> зупчаник</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595DE0" w:rsidRPr="007F7139" w:rsidRDefault="00595DE0" w:rsidP="00536307">
            <w:pPr>
              <w:spacing w:before="0"/>
              <w:jc w:val="center"/>
              <w:rPr>
                <w:rFonts w:cs="Arial"/>
              </w:rPr>
            </w:pPr>
            <w:r w:rsidRPr="007F7139">
              <w:rPr>
                <w:rFonts w:cs="Arial"/>
                <w:noProof/>
                <w:lang w:val="sr-Latn-CS"/>
              </w:rPr>
              <w:t>12</w:t>
            </w:r>
          </w:p>
        </w:tc>
        <w:tc>
          <w:tcPr>
            <w:tcW w:w="4842" w:type="dxa"/>
            <w:tcBorders>
              <w:top w:val="nil"/>
              <w:left w:val="nil"/>
              <w:bottom w:val="single" w:sz="4" w:space="0" w:color="auto"/>
              <w:right w:val="single" w:sz="4" w:space="0" w:color="auto"/>
            </w:tcBorders>
          </w:tcPr>
          <w:p w:rsidR="00595DE0" w:rsidRPr="00C23D8A" w:rsidRDefault="00595DE0" w:rsidP="00536307">
            <w:r w:rsidRPr="00C23D8A">
              <w:t>Унут</w:t>
            </w:r>
            <w:r w:rsidRPr="00C23D8A">
              <w:rPr>
                <w:lang w:val="sr-Cyrl-RS"/>
              </w:rPr>
              <w:t>рашњ</w:t>
            </w:r>
            <w:r w:rsidRPr="00C23D8A">
              <w:t>и зупчаник</w:t>
            </w:r>
          </w:p>
        </w:tc>
        <w:tc>
          <w:tcPr>
            <w:tcW w:w="984" w:type="dxa"/>
            <w:tcBorders>
              <w:top w:val="single" w:sz="4" w:space="0" w:color="auto"/>
              <w:left w:val="single" w:sz="4" w:space="0" w:color="auto"/>
              <w:bottom w:val="single" w:sz="4" w:space="0" w:color="auto"/>
              <w:right w:val="single" w:sz="4" w:space="0" w:color="auto"/>
            </w:tcBorders>
            <w:vAlign w:val="center"/>
          </w:tcPr>
          <w:p w:rsidR="00595DE0" w:rsidRPr="00960DF8" w:rsidRDefault="00595DE0" w:rsidP="00536307">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595DE0" w:rsidRPr="00960DF8" w:rsidRDefault="00595DE0" w:rsidP="00536307">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595DE0" w:rsidRPr="007F7139" w:rsidRDefault="00595DE0" w:rsidP="00536307">
            <w:pPr>
              <w:spacing w:before="0"/>
              <w:rPr>
                <w:rFonts w:cs="Arial"/>
              </w:rPr>
            </w:pPr>
            <w:r w:rsidRPr="007F7139">
              <w:rPr>
                <w:rFonts w:cs="Arial"/>
              </w:rPr>
              <w:t> </w:t>
            </w:r>
          </w:p>
        </w:tc>
      </w:tr>
      <w:tr w:rsidR="00595DE0" w:rsidRPr="007F7139" w:rsidTr="00595DE0">
        <w:trPr>
          <w:trHeight w:val="300"/>
        </w:trPr>
        <w:tc>
          <w:tcPr>
            <w:tcW w:w="722" w:type="dxa"/>
            <w:tcBorders>
              <w:top w:val="single" w:sz="4" w:space="0" w:color="auto"/>
              <w:left w:val="single" w:sz="4" w:space="0" w:color="auto"/>
              <w:bottom w:val="single" w:sz="4" w:space="0" w:color="auto"/>
              <w:right w:val="single" w:sz="4" w:space="0" w:color="auto"/>
            </w:tcBorders>
          </w:tcPr>
          <w:p w:rsidR="00595DE0" w:rsidRDefault="00595DE0" w:rsidP="00536307">
            <w:pPr>
              <w:spacing w:before="0"/>
              <w:jc w:val="center"/>
              <w:rPr>
                <w:rFonts w:cs="Arial"/>
                <w:noProof/>
                <w:lang w:val="sr-Latn-CS"/>
              </w:rPr>
            </w:pPr>
          </w:p>
        </w:tc>
        <w:tc>
          <w:tcPr>
            <w:tcW w:w="7092" w:type="dxa"/>
            <w:gridSpan w:val="3"/>
            <w:tcBorders>
              <w:top w:val="single" w:sz="4" w:space="0" w:color="auto"/>
              <w:left w:val="nil"/>
              <w:bottom w:val="single" w:sz="4" w:space="0" w:color="auto"/>
              <w:right w:val="single" w:sz="4" w:space="0" w:color="auto"/>
            </w:tcBorders>
          </w:tcPr>
          <w:p w:rsidR="00595DE0" w:rsidRDefault="00595DE0" w:rsidP="00536307">
            <w:pPr>
              <w:spacing w:before="0"/>
              <w:jc w:val="right"/>
              <w:rPr>
                <w:rFonts w:cs="Arial"/>
                <w:lang w:val="sr-Cyrl-RS"/>
              </w:rPr>
            </w:pPr>
            <w:r w:rsidRPr="00801FCC">
              <w:rPr>
                <w:rFonts w:cs="Arial"/>
                <w:b/>
                <w:lang w:val="sr-Cyrl-RS"/>
              </w:rPr>
              <w:t>Укупна цена резервних делова</w:t>
            </w:r>
          </w:p>
        </w:tc>
        <w:tc>
          <w:tcPr>
            <w:tcW w:w="1710" w:type="dxa"/>
            <w:gridSpan w:val="3"/>
            <w:tcBorders>
              <w:top w:val="single" w:sz="4" w:space="0" w:color="auto"/>
              <w:left w:val="single" w:sz="4" w:space="0" w:color="auto"/>
              <w:bottom w:val="single" w:sz="4" w:space="0" w:color="auto"/>
              <w:right w:val="single" w:sz="4" w:space="0" w:color="auto"/>
            </w:tcBorders>
            <w:noWrap/>
            <w:vAlign w:val="bottom"/>
          </w:tcPr>
          <w:p w:rsidR="00595DE0" w:rsidRPr="007F7139" w:rsidRDefault="00595DE0" w:rsidP="00536307">
            <w:pPr>
              <w:spacing w:before="0"/>
              <w:jc w:val="left"/>
              <w:rPr>
                <w:rFonts w:cs="Arial"/>
              </w:rPr>
            </w:pPr>
          </w:p>
        </w:tc>
      </w:tr>
    </w:tbl>
    <w:p w:rsidR="00595DE0" w:rsidRDefault="00595DE0" w:rsidP="00595DE0">
      <w:pPr>
        <w:tabs>
          <w:tab w:val="center" w:pos="4590"/>
        </w:tabs>
        <w:spacing w:before="0" w:after="200" w:line="276" w:lineRule="auto"/>
        <w:contextualSpacing/>
        <w:jc w:val="left"/>
        <w:rPr>
          <w:rFonts w:eastAsia="Calibri" w:cs="Arial"/>
          <w:b/>
          <w:u w:val="single"/>
          <w:lang w:val="sr-Cyrl-RS"/>
        </w:rPr>
      </w:pPr>
    </w:p>
    <w:p w:rsidR="00595DE0" w:rsidRDefault="00595DE0" w:rsidP="00861781">
      <w:pPr>
        <w:spacing w:before="0"/>
        <w:outlineLvl w:val="0"/>
        <w:rPr>
          <w:rFonts w:cs="Arial"/>
          <w:b/>
          <w:lang w:val="sr-Cyrl-CS" w:eastAsia="ar-SA"/>
        </w:rPr>
      </w:pPr>
    </w:p>
    <w:p w:rsidR="00CC1CE1" w:rsidRPr="00CC1CE1" w:rsidRDefault="00CC1CE1" w:rsidP="0086178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9C0E19" w:rsidP="0086178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866F6E">
        <w:rPr>
          <w:rFonts w:cs="Arial"/>
          <w:color w:val="000000" w:themeColor="text1"/>
          <w:lang w:val="sr-Cyrl-RS"/>
        </w:rPr>
        <w:t>2</w:t>
      </w:r>
      <w:r w:rsidRPr="00CC1CE1">
        <w:rPr>
          <w:rFonts w:cs="Arial"/>
          <w:color w:val="000000" w:themeColor="text1"/>
          <w:lang w:val="sr-Cyrl-RS"/>
        </w:rPr>
        <w:t xml:space="preserve"> (</w:t>
      </w:r>
      <w:r w:rsidR="00866F6E">
        <w:rPr>
          <w:rFonts w:cs="Arial"/>
          <w:color w:val="000000" w:themeColor="text1"/>
          <w:lang w:val="sr-Cyrl-RS"/>
        </w:rPr>
        <w:t>дванаест</w:t>
      </w:r>
      <w:r w:rsidRPr="00CC1CE1">
        <w:rPr>
          <w:rFonts w:cs="Arial"/>
          <w:color w:val="000000" w:themeColor="text1"/>
          <w:lang w:val="sr-Cyrl-RS"/>
        </w:rPr>
        <w:t xml:space="preserve">) месеци од дана </w:t>
      </w:r>
      <w:r>
        <w:rPr>
          <w:rFonts w:cs="Arial"/>
          <w:color w:val="000000" w:themeColor="text1"/>
          <w:lang w:val="sr-Cyrl-RS"/>
        </w:rPr>
        <w:t>ступања уговора на снагу</w:t>
      </w:r>
      <w:r w:rsidR="00536307">
        <w:rPr>
          <w:rFonts w:cs="Arial"/>
          <w:color w:val="000000" w:themeColor="text1"/>
        </w:rPr>
        <w:t>,</w:t>
      </w:r>
      <w:r w:rsidR="00536307">
        <w:rPr>
          <w:rFonts w:cs="Arial"/>
          <w:color w:val="000000" w:themeColor="text1"/>
          <w:lang w:val="sr-Cyrl-RS"/>
        </w:rPr>
        <w:t xml:space="preserve"> а по динамици Наручиоца. </w:t>
      </w:r>
      <w:r w:rsidR="00E91C37" w:rsidRPr="00030256">
        <w:rPr>
          <w:rFonts w:cs="Arial"/>
          <w:color w:val="000000" w:themeColor="text1"/>
          <w:lang w:val="ru-RU"/>
        </w:rPr>
        <w:t xml:space="preserve"> </w:t>
      </w:r>
    </w:p>
    <w:p w:rsidR="00CC1CE1" w:rsidRPr="00CC1CE1" w:rsidRDefault="00CC1CE1" w:rsidP="00861781">
      <w:pPr>
        <w:spacing w:before="0"/>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86178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861781">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861781">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86178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861781">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861781">
      <w:pPr>
        <w:spacing w:before="0"/>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Pr="00DF321C" w:rsidRDefault="00A808A5" w:rsidP="00861781">
      <w:pPr>
        <w:spacing w:before="0"/>
        <w:rPr>
          <w:rFonts w:cs="Arial"/>
          <w:color w:val="000000" w:themeColor="text1"/>
          <w:lang w:val="sr-Cyrl-RS" w:eastAsia="zh-CN"/>
        </w:rPr>
      </w:pPr>
      <w:r w:rsidRPr="00030256">
        <w:rPr>
          <w:rFonts w:cs="Arial"/>
          <w:color w:val="000000" w:themeColor="text1"/>
          <w:lang w:val="ru-RU" w:eastAsia="zh-CN"/>
        </w:rPr>
        <w:t>Гарантни рок за предмет набавке је</w:t>
      </w:r>
      <w:r>
        <w:rPr>
          <w:rFonts w:cs="Arial"/>
          <w:color w:val="000000" w:themeColor="text1"/>
          <w:lang w:val="sr-Cyrl-RS"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F321C">
        <w:rPr>
          <w:rFonts w:cs="Arial"/>
          <w:lang w:val="sr-Cyrl-RS"/>
        </w:rPr>
        <w:t xml:space="preserve">од 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p w:rsidR="00D87582" w:rsidRDefault="00A808A5" w:rsidP="00CC1CE1">
      <w:pPr>
        <w:spacing w:before="0"/>
        <w:rPr>
          <w:rFonts w:cs="Arial"/>
          <w:color w:val="000000" w:themeColor="text1"/>
          <w:lang w:val="ru-RU" w:eastAsia="zh-CN"/>
        </w:rPr>
      </w:pPr>
      <w:r w:rsidRPr="007650A6">
        <w:rPr>
          <w:rFonts w:cs="Arial"/>
          <w:color w:val="000000" w:themeColor="text1"/>
          <w:lang w:val="sr-Cyrl-CS" w:eastAsia="zh-CN"/>
        </w:rPr>
        <w:t xml:space="preserve">Изабрани </w:t>
      </w:r>
      <w:r w:rsidRPr="00030256">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Pr="00861781" w:rsidRDefault="00A42396" w:rsidP="00CC1CE1">
      <w:pPr>
        <w:spacing w:before="0"/>
        <w:rPr>
          <w:rFonts w:cs="Arial"/>
          <w:color w:val="000000" w:themeColor="text1"/>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9373FA">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9373FA">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030256" w:rsidTr="00DE1341">
        <w:trPr>
          <w:jc w:val="center"/>
        </w:trPr>
        <w:tc>
          <w:tcPr>
            <w:tcW w:w="729" w:type="dxa"/>
            <w:vAlign w:val="center"/>
          </w:tcPr>
          <w:p w:rsidR="00CC1CE1" w:rsidRPr="00CC1CE1" w:rsidRDefault="00CC1CE1" w:rsidP="006840EB">
            <w:pPr>
              <w:spacing w:before="0"/>
              <w:jc w:val="center"/>
              <w:rPr>
                <w:rFonts w:cs="Arial"/>
              </w:rPr>
            </w:pPr>
            <w:r w:rsidRPr="00CC1CE1">
              <w:rPr>
                <w:rFonts w:cs="Arial"/>
              </w:rPr>
              <w:t>1.</w:t>
            </w:r>
          </w:p>
        </w:tc>
        <w:tc>
          <w:tcPr>
            <w:tcW w:w="8430" w:type="dxa"/>
            <w:vAlign w:val="center"/>
          </w:tcPr>
          <w:p w:rsidR="00CC1CE1" w:rsidRPr="00CC1CE1" w:rsidRDefault="00CC1CE1" w:rsidP="006840EB">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6840EB">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6840EB">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6840EB">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6840EB">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6840EB">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6840EB">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6840EB">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030256" w:rsidTr="00EA3972">
        <w:trPr>
          <w:trHeight w:val="2067"/>
          <w:jc w:val="center"/>
        </w:trPr>
        <w:tc>
          <w:tcPr>
            <w:tcW w:w="729" w:type="dxa"/>
            <w:vAlign w:val="center"/>
          </w:tcPr>
          <w:p w:rsidR="00CC1CE1" w:rsidRPr="00CC1CE1" w:rsidRDefault="00CC1CE1" w:rsidP="00861781">
            <w:pPr>
              <w:spacing w:before="0"/>
              <w:jc w:val="center"/>
              <w:rPr>
                <w:rFonts w:cs="Arial"/>
              </w:rPr>
            </w:pPr>
            <w:r w:rsidRPr="00CC1CE1">
              <w:rPr>
                <w:rFonts w:cs="Arial"/>
              </w:rPr>
              <w:t>2.</w:t>
            </w:r>
          </w:p>
        </w:tc>
        <w:tc>
          <w:tcPr>
            <w:tcW w:w="8430" w:type="dxa"/>
            <w:vAlign w:val="center"/>
          </w:tcPr>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861781">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861781">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861781">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861781">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правно лице потребно је доставити овај </w:t>
            </w:r>
            <w:r w:rsidRPr="00CC1CE1">
              <w:rPr>
                <w:rFonts w:eastAsia="Calibri" w:cs="Arial"/>
                <w:lang w:val="sr-Latn-CS" w:eastAsia="sr-Latn-CS"/>
              </w:rPr>
              <w:lastRenderedPageBreak/>
              <w:t>доказ и за правно лице и за законског заступника</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861781">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86178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030256"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9373FA">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9373FA">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9373FA">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9373FA">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9373FA">
            <w:pPr>
              <w:spacing w:before="0"/>
              <w:ind w:right="122"/>
              <w:rPr>
                <w:rFonts w:cs="Arial"/>
                <w:lang w:val="ru-RU" w:eastAsia="sr-Latn-CS"/>
              </w:rPr>
            </w:pPr>
            <w:r w:rsidRPr="00CC1CE1">
              <w:rPr>
                <w:rFonts w:cs="Arial"/>
                <w:lang w:val="ru-RU" w:eastAsia="sr-Latn-CS"/>
              </w:rPr>
              <w:t>Напомена:</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9373FA">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9373FA">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9373FA">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030256" w:rsidTr="00DE1341">
        <w:trPr>
          <w:jc w:val="center"/>
        </w:trPr>
        <w:tc>
          <w:tcPr>
            <w:tcW w:w="729" w:type="dxa"/>
            <w:vAlign w:val="center"/>
          </w:tcPr>
          <w:p w:rsidR="000D047F" w:rsidRDefault="000D047F" w:rsidP="00CC1CE1">
            <w:pPr>
              <w:jc w:val="center"/>
              <w:rPr>
                <w:rFonts w:cs="Arial"/>
                <w:lang w:val="sr-Cyrl-RS"/>
              </w:rPr>
            </w:pPr>
          </w:p>
          <w:p w:rsidR="00CC1CE1" w:rsidRPr="00CC1CE1" w:rsidRDefault="00CC1CE1" w:rsidP="00CC1CE1">
            <w:pPr>
              <w:jc w:val="center"/>
              <w:rPr>
                <w:rFonts w:cs="Arial"/>
              </w:rPr>
            </w:pPr>
            <w:r w:rsidRPr="00CC1CE1">
              <w:rPr>
                <w:rFonts w:cs="Arial"/>
              </w:rPr>
              <w:t xml:space="preserve">4. </w:t>
            </w:r>
          </w:p>
        </w:tc>
        <w:tc>
          <w:tcPr>
            <w:tcW w:w="8430" w:type="dxa"/>
          </w:tcPr>
          <w:p w:rsidR="006840EB" w:rsidRDefault="006840EB" w:rsidP="009373FA">
            <w:pPr>
              <w:snapToGrid w:val="0"/>
              <w:spacing w:before="0"/>
              <w:rPr>
                <w:rFonts w:cs="Arial"/>
                <w:b/>
                <w:u w:val="single"/>
                <w:lang w:val="sr-Cyrl-RS" w:eastAsia="sr-Latn-CS"/>
              </w:rPr>
            </w:pPr>
          </w:p>
          <w:p w:rsidR="00CC1CE1" w:rsidRPr="00CC1CE1" w:rsidRDefault="00CC1CE1" w:rsidP="009373FA">
            <w:pPr>
              <w:snapToGrid w:val="0"/>
              <w:spacing w:before="0"/>
              <w:rPr>
                <w:rFonts w:cs="Arial"/>
                <w:b/>
                <w:u w:val="single"/>
                <w:lang w:val="sr-Latn-CS" w:eastAsia="sr-Latn-CS"/>
              </w:rPr>
            </w:pPr>
            <w:r w:rsidRPr="00CC1CE1">
              <w:rPr>
                <w:rFonts w:cs="Arial"/>
                <w:b/>
                <w:u w:val="single"/>
                <w:lang w:val="sr-Latn-CS" w:eastAsia="sr-Latn-CS"/>
              </w:rPr>
              <w:t>Услов:</w:t>
            </w:r>
          </w:p>
          <w:p w:rsidR="00DA4917" w:rsidRPr="00D87582" w:rsidRDefault="00CC1CE1" w:rsidP="00D87582">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9373FA">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9373FA">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9373FA">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6840EB" w:rsidRPr="006840EB" w:rsidRDefault="00CC1CE1" w:rsidP="009373FA">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подизвођача и оверена печатом.</w:t>
            </w:r>
          </w:p>
          <w:p w:rsidR="006840EB" w:rsidRDefault="006840EB" w:rsidP="006840EB">
            <w:pPr>
              <w:snapToGrid w:val="0"/>
              <w:spacing w:before="0"/>
              <w:ind w:left="723"/>
              <w:rPr>
                <w:rFonts w:cs="Arial"/>
                <w:lang w:val="sr-Cyrl-RS" w:eastAsia="sr-Latn-CS"/>
              </w:rPr>
            </w:pPr>
          </w:p>
          <w:p w:rsidR="006840EB" w:rsidRDefault="006840EB" w:rsidP="006840EB">
            <w:pPr>
              <w:snapToGrid w:val="0"/>
              <w:spacing w:before="0"/>
              <w:ind w:left="723"/>
              <w:rPr>
                <w:rFonts w:cs="Arial"/>
                <w:lang w:val="sr-Cyrl-RS" w:eastAsia="sr-Latn-CS"/>
              </w:rPr>
            </w:pPr>
          </w:p>
          <w:p w:rsidR="00CC1CE1" w:rsidRPr="00CC1CE1" w:rsidRDefault="00CC1CE1" w:rsidP="006840EB">
            <w:pPr>
              <w:snapToGrid w:val="0"/>
              <w:spacing w:before="0"/>
              <w:ind w:left="723"/>
              <w:rPr>
                <w:rFonts w:cs="Arial"/>
                <w:lang w:val="sr-Latn-CS" w:eastAsia="sr-Latn-CS"/>
              </w:rPr>
            </w:pPr>
            <w:r w:rsidRPr="00CC1CE1">
              <w:rPr>
                <w:rFonts w:cs="Arial"/>
                <w:lang w:val="sr-Latn-CS" w:eastAsia="sr-Latn-CS"/>
              </w:rPr>
              <w:t xml:space="preserve">  </w:t>
            </w:r>
          </w:p>
        </w:tc>
      </w:tr>
      <w:tr w:rsidR="002227D2" w:rsidRPr="00467F91" w:rsidTr="00DE1341">
        <w:trPr>
          <w:jc w:val="center"/>
        </w:trPr>
        <w:tc>
          <w:tcPr>
            <w:tcW w:w="729" w:type="dxa"/>
            <w:vAlign w:val="center"/>
          </w:tcPr>
          <w:p w:rsidR="002227D2" w:rsidRPr="00030256" w:rsidRDefault="002227D2" w:rsidP="00CC1CE1">
            <w:pPr>
              <w:jc w:val="center"/>
              <w:rPr>
                <w:rFonts w:cs="Arial"/>
                <w:lang w:val="ru-RU"/>
              </w:rPr>
            </w:pPr>
          </w:p>
        </w:tc>
        <w:tc>
          <w:tcPr>
            <w:tcW w:w="8430" w:type="dxa"/>
          </w:tcPr>
          <w:p w:rsidR="002227D2" w:rsidRPr="00FF39FD" w:rsidRDefault="002227D2" w:rsidP="009373FA">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9373FA">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3759BA" w:rsidRPr="00030256" w:rsidTr="00DA4917">
        <w:trPr>
          <w:trHeight w:val="1520"/>
          <w:jc w:val="center"/>
        </w:trPr>
        <w:tc>
          <w:tcPr>
            <w:tcW w:w="729" w:type="dxa"/>
            <w:vAlign w:val="center"/>
          </w:tcPr>
          <w:p w:rsidR="003759BA" w:rsidRPr="003759BA" w:rsidRDefault="004A7287" w:rsidP="00C17CF9">
            <w:pPr>
              <w:jc w:val="center"/>
              <w:rPr>
                <w:rFonts w:cs="Arial"/>
                <w:lang w:val="sr-Cyrl-RS"/>
              </w:rPr>
            </w:pPr>
            <w:r>
              <w:rPr>
                <w:rFonts w:cs="Arial"/>
              </w:rPr>
              <w:t>5</w:t>
            </w:r>
            <w:r w:rsidR="003759BA">
              <w:rPr>
                <w:rFonts w:cs="Arial"/>
                <w:lang w:val="sr-Cyrl-RS"/>
              </w:rPr>
              <w:t>.</w:t>
            </w:r>
          </w:p>
        </w:tc>
        <w:tc>
          <w:tcPr>
            <w:tcW w:w="8430" w:type="dxa"/>
          </w:tcPr>
          <w:p w:rsidR="003759BA" w:rsidRPr="008B3C9C" w:rsidRDefault="003759BA" w:rsidP="00D87582">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3759BA" w:rsidRPr="00276F3B" w:rsidRDefault="003759BA" w:rsidP="00D87582">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неопходним </w:t>
            </w:r>
            <w:r>
              <w:rPr>
                <w:rFonts w:cs="Arial"/>
                <w:b/>
                <w:lang w:val="sr-Cyrl-RS" w:eastAsia="sr-Latn-CS"/>
              </w:rPr>
              <w:t>кадровским</w:t>
            </w:r>
            <w:r w:rsidRPr="00276F3B">
              <w:rPr>
                <w:rFonts w:cs="Arial"/>
                <w:b/>
                <w:lang w:val="sr-Latn-CS" w:eastAsia="sr-Latn-CS"/>
              </w:rPr>
              <w:t xml:space="preserve"> капацитетом</w:t>
            </w:r>
            <w:r w:rsidRPr="00276F3B">
              <w:rPr>
                <w:rFonts w:cs="Arial"/>
                <w:lang w:val="sr-Latn-CS" w:eastAsia="sr-Latn-CS"/>
              </w:rPr>
              <w:t xml:space="preserve"> ако:</w:t>
            </w:r>
          </w:p>
          <w:p w:rsidR="003759BA" w:rsidRPr="00030256" w:rsidRDefault="003759BA" w:rsidP="00D87582">
            <w:pPr>
              <w:autoSpaceDE w:val="0"/>
              <w:autoSpaceDN w:val="0"/>
              <w:adjustRightInd w:val="0"/>
              <w:spacing w:before="0"/>
              <w:rPr>
                <w:rFonts w:cs="Arial"/>
                <w:lang w:val="ru-RU"/>
              </w:rPr>
            </w:pPr>
            <w:r w:rsidRPr="00276F3B">
              <w:rPr>
                <w:rFonts w:cs="Arial"/>
                <w:lang w:val="sr-Latn-CS" w:eastAsia="sr-Latn-CS"/>
              </w:rPr>
              <w:t>-</w:t>
            </w:r>
            <w:r w:rsidRPr="00276F3B">
              <w:rPr>
                <w:rFonts w:cs="Arial"/>
                <w:lang w:val="sr-Cyrl-RS"/>
              </w:rPr>
              <w:t xml:space="preserve"> има најмање </w:t>
            </w:r>
            <w:r w:rsidR="004A7287">
              <w:rPr>
                <w:rFonts w:cs="Arial"/>
              </w:rPr>
              <w:t>2</w:t>
            </w:r>
            <w:r w:rsidRPr="00276F3B">
              <w:rPr>
                <w:rFonts w:cs="Arial"/>
                <w:lang w:val="sr-Cyrl-RS"/>
              </w:rPr>
              <w:t xml:space="preserve"> (</w:t>
            </w:r>
            <w:r w:rsidR="004A7287">
              <w:rPr>
                <w:rFonts w:cs="Arial"/>
                <w:lang w:val="sr-Cyrl-RS"/>
              </w:rPr>
              <w:t>два</w:t>
            </w:r>
            <w:r w:rsidRPr="00276F3B">
              <w:rPr>
                <w:rFonts w:cs="Arial"/>
                <w:lang w:val="sr-Cyrl-RS"/>
              </w:rPr>
              <w:t xml:space="preserve">)  </w:t>
            </w:r>
            <w:r w:rsidR="004A7287">
              <w:rPr>
                <w:rFonts w:cs="Arial"/>
                <w:lang w:val="sr-Cyrl-RS"/>
              </w:rPr>
              <w:t>сертификвана</w:t>
            </w:r>
            <w:r>
              <w:rPr>
                <w:rFonts w:cs="Arial"/>
                <w:lang w:val="sr-Cyrl-RS"/>
              </w:rPr>
              <w:t xml:space="preserve"> </w:t>
            </w:r>
            <w:r w:rsidRPr="00276F3B">
              <w:rPr>
                <w:rFonts w:cs="Arial"/>
                <w:lang w:val="sr-Cyrl-RS"/>
              </w:rPr>
              <w:t xml:space="preserve">сервисера </w:t>
            </w:r>
            <w:r>
              <w:rPr>
                <w:rFonts w:cs="Arial"/>
                <w:lang w:val="sr-Cyrl-RS"/>
              </w:rPr>
              <w:t xml:space="preserve">за сервисирање </w:t>
            </w:r>
            <w:r w:rsidR="004A7287">
              <w:rPr>
                <w:rFonts w:cs="Arial"/>
                <w:lang w:val="sr-Cyrl-RS"/>
              </w:rPr>
              <w:t>опреме Drеhmо</w:t>
            </w:r>
            <w:r w:rsidR="00BC2159">
              <w:rPr>
                <w:rFonts w:eastAsia="Calibri" w:cs="Arial"/>
                <w:lang w:val="sr-Cyrl-RS"/>
              </w:rPr>
              <w:t xml:space="preserve"> </w:t>
            </w:r>
            <w:r w:rsidR="00BC2159">
              <w:rPr>
                <w:rFonts w:eastAsia="Calibri" w:cs="Arial"/>
                <w:lang w:val="sr-Latn-CS" w:eastAsia="sr-Latn-CS"/>
              </w:rPr>
              <w:t>(кој</w:t>
            </w:r>
            <w:r w:rsidR="00BC2159">
              <w:rPr>
                <w:rFonts w:eastAsia="Calibri" w:cs="Arial"/>
                <w:lang w:val="sr-Cyrl-RS" w:eastAsia="sr-Latn-CS"/>
              </w:rPr>
              <w:t>и</w:t>
            </w:r>
            <w:r w:rsidR="00BC2159">
              <w:rPr>
                <w:rFonts w:eastAsia="Calibri" w:cs="Arial"/>
                <w:lang w:val="sr-Latn-CS" w:eastAsia="sr-Latn-CS"/>
              </w:rPr>
              <w:t xml:space="preserve"> </w:t>
            </w:r>
            <w:r w:rsidR="00BC2159">
              <w:rPr>
                <w:rFonts w:eastAsia="Calibri" w:cs="Arial"/>
                <w:lang w:val="sr-Cyrl-RS" w:eastAsia="sr-Latn-CS"/>
              </w:rPr>
              <w:t>су</w:t>
            </w:r>
            <w:r w:rsidR="00BC2159">
              <w:rPr>
                <w:rFonts w:eastAsia="Calibri" w:cs="Arial"/>
                <w:lang w:val="sr-Latn-CS" w:eastAsia="sr-Latn-CS"/>
              </w:rPr>
              <w:t xml:space="preserve"> у радном односу или </w:t>
            </w:r>
            <w:r w:rsidR="00BC2159">
              <w:rPr>
                <w:rFonts w:eastAsia="Calibri" w:cs="Arial"/>
                <w:lang w:val="sr-Cyrl-RS" w:eastAsia="sr-Latn-CS"/>
              </w:rPr>
              <w:t>су</w:t>
            </w:r>
            <w:r w:rsidR="00BC2159">
              <w:rPr>
                <w:rFonts w:eastAsia="Calibri" w:cs="Arial"/>
                <w:lang w:val="sr-Latn-CS" w:eastAsia="sr-Latn-CS"/>
              </w:rPr>
              <w:t xml:space="preserve"> ангажован</w:t>
            </w:r>
            <w:r w:rsidR="00BC2159">
              <w:rPr>
                <w:rFonts w:eastAsia="Calibri" w:cs="Arial"/>
                <w:lang w:val="sr-Cyrl-RS" w:eastAsia="sr-Latn-CS"/>
              </w:rPr>
              <w:t>и</w:t>
            </w:r>
            <w:r w:rsidR="00BC2159" w:rsidRPr="00E36DCC">
              <w:rPr>
                <w:rFonts w:eastAsia="Calibri" w:cs="Arial"/>
                <w:lang w:val="sr-Latn-CS" w:eastAsia="sr-Latn-CS"/>
              </w:rPr>
              <w:t xml:space="preserve"> сходно ч</w:t>
            </w:r>
            <w:r w:rsidR="00BC2159">
              <w:rPr>
                <w:rFonts w:eastAsia="Calibri" w:cs="Arial"/>
                <w:lang w:val="sr-Latn-CS" w:eastAsia="sr-Latn-CS"/>
              </w:rPr>
              <w:t>л. 197. до 202. Закона о раду)</w:t>
            </w:r>
            <w:r w:rsidR="00BC2159">
              <w:rPr>
                <w:rFonts w:eastAsia="Calibri" w:cs="Arial"/>
                <w:lang w:val="sr-Cyrl-RS" w:eastAsia="sr-Latn-CS"/>
              </w:rPr>
              <w:t>.</w:t>
            </w:r>
          </w:p>
          <w:p w:rsidR="003759BA" w:rsidRPr="00276F3B" w:rsidRDefault="003759BA" w:rsidP="00D87582">
            <w:pPr>
              <w:autoSpaceDE w:val="0"/>
              <w:autoSpaceDN w:val="0"/>
              <w:adjustRightInd w:val="0"/>
              <w:rPr>
                <w:rFonts w:cs="Arial"/>
                <w:b/>
                <w:u w:val="single"/>
                <w:lang w:val="sr-Latn-CS" w:eastAsia="sr-Latn-CS"/>
              </w:rPr>
            </w:pPr>
            <w:r w:rsidRPr="00276F3B">
              <w:rPr>
                <w:rFonts w:cs="Arial"/>
                <w:b/>
                <w:u w:val="single"/>
                <w:lang w:val="sr-Latn-CS" w:eastAsia="sr-Latn-CS"/>
              </w:rPr>
              <w:t xml:space="preserve">Доказ: </w:t>
            </w:r>
          </w:p>
          <w:p w:rsidR="003759BA" w:rsidRPr="00BC2159" w:rsidRDefault="003759BA" w:rsidP="00BC2159">
            <w:pPr>
              <w:pStyle w:val="ListParagraph"/>
              <w:numPr>
                <w:ilvl w:val="0"/>
                <w:numId w:val="45"/>
              </w:numPr>
              <w:autoSpaceDE w:val="0"/>
              <w:autoSpaceDN w:val="0"/>
              <w:adjustRightInd w:val="0"/>
              <w:spacing w:before="0" w:after="0" w:line="240" w:lineRule="auto"/>
              <w:rPr>
                <w:rFonts w:ascii="Arial" w:hAnsi="Arial" w:cs="Arial"/>
                <w:lang w:val="ru-RU"/>
              </w:rPr>
            </w:pPr>
            <w:r w:rsidRPr="00BC2159">
              <w:rPr>
                <w:rFonts w:ascii="Arial" w:hAnsi="Arial" w:cs="Arial"/>
                <w:lang w:val="sr-Cyrl-RS"/>
              </w:rPr>
              <w:t xml:space="preserve">Сертификат(Овлашћење) </w:t>
            </w:r>
            <w:r w:rsidR="00DA4917" w:rsidRPr="00BC2159">
              <w:rPr>
                <w:rFonts w:ascii="Arial" w:hAnsi="Arial" w:cs="Arial"/>
                <w:sz w:val="24"/>
                <w:szCs w:val="24"/>
                <w:lang w:val="sr-Cyrl-RS"/>
              </w:rPr>
              <w:t xml:space="preserve">за сервисирање </w:t>
            </w:r>
            <w:r w:rsidR="004A7287" w:rsidRPr="00BC2159">
              <w:rPr>
                <w:rFonts w:ascii="Arial" w:hAnsi="Arial" w:cs="Arial"/>
                <w:lang w:val="sr-Cyrl-RS"/>
              </w:rPr>
              <w:t xml:space="preserve">опреме Drеhmо </w:t>
            </w:r>
            <w:r w:rsidR="00DA4917" w:rsidRPr="00BC2159">
              <w:rPr>
                <w:rFonts w:ascii="Arial" w:hAnsi="Arial" w:cs="Arial"/>
                <w:sz w:val="24"/>
                <w:szCs w:val="24"/>
                <w:lang w:val="sr-Cyrl-RS"/>
              </w:rPr>
              <w:t>издат од произвођача</w:t>
            </w:r>
          </w:p>
          <w:p w:rsidR="003759BA" w:rsidRPr="007256AB" w:rsidRDefault="003759BA" w:rsidP="00D87582">
            <w:pPr>
              <w:numPr>
                <w:ilvl w:val="0"/>
                <w:numId w:val="45"/>
              </w:numPr>
              <w:autoSpaceDE w:val="0"/>
              <w:autoSpaceDN w:val="0"/>
              <w:adjustRightInd w:val="0"/>
              <w:spacing w:before="0"/>
              <w:contextualSpacing/>
              <w:rPr>
                <w:rFonts w:cs="Arial"/>
                <w:lang w:val="sr-Cyrl-RS"/>
              </w:rPr>
            </w:pPr>
            <w:r w:rsidRPr="007256AB">
              <w:rPr>
                <w:rFonts w:cs="Arial"/>
                <w:lang w:val="sr-Cyrl-RS"/>
              </w:rPr>
              <w:t>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за лица у радном односу</w:t>
            </w:r>
          </w:p>
          <w:p w:rsidR="003759BA" w:rsidRPr="007256AB" w:rsidRDefault="003759BA" w:rsidP="00D87582">
            <w:pPr>
              <w:numPr>
                <w:ilvl w:val="0"/>
                <w:numId w:val="45"/>
              </w:numPr>
              <w:autoSpaceDE w:val="0"/>
              <w:autoSpaceDN w:val="0"/>
              <w:adjustRightInd w:val="0"/>
              <w:spacing w:before="0"/>
              <w:contextualSpacing/>
              <w:rPr>
                <w:rFonts w:cs="Arial"/>
                <w:lang w:val="sr-Cyrl-RS"/>
              </w:rPr>
            </w:pPr>
            <w:r w:rsidRPr="007256AB">
              <w:rPr>
                <w:rFonts w:cs="Arial"/>
                <w:lang w:val="sr-Cyrl-RS"/>
              </w:rPr>
              <w:t>Фотокопија важећег уговора о ангажовању (за лица ангажована ван радног односа)</w:t>
            </w:r>
          </w:p>
          <w:p w:rsidR="003759BA" w:rsidRPr="003448E0" w:rsidRDefault="003759BA" w:rsidP="00D87582">
            <w:pPr>
              <w:autoSpaceDE w:val="0"/>
              <w:autoSpaceDN w:val="0"/>
              <w:adjustRightInd w:val="0"/>
              <w:spacing w:before="0"/>
              <w:rPr>
                <w:rFonts w:cs="Arial"/>
                <w:b/>
                <w:u w:val="single"/>
                <w:lang w:val="sr-Latn-CS" w:eastAsia="sr-Latn-CS"/>
              </w:rPr>
            </w:pPr>
            <w:r w:rsidRPr="003448E0">
              <w:rPr>
                <w:rFonts w:cs="Arial"/>
                <w:b/>
                <w:u w:val="single"/>
                <w:lang w:val="sr-Latn-CS" w:eastAsia="sr-Latn-CS"/>
              </w:rPr>
              <w:t>Напомена:</w:t>
            </w:r>
          </w:p>
          <w:p w:rsidR="003759BA" w:rsidRPr="00DA4917" w:rsidRDefault="003759BA" w:rsidP="00D87582">
            <w:pPr>
              <w:numPr>
                <w:ilvl w:val="0"/>
                <w:numId w:val="22"/>
              </w:numPr>
              <w:snapToGrid w:val="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4A7287">
              <w:rPr>
                <w:rFonts w:cs="Arial"/>
                <w:lang w:val="sr-Latn-CS" w:eastAsia="sr-Latn-CS"/>
              </w:rPr>
              <w:t>5</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sidR="00E73ABE">
              <w:rPr>
                <w:rFonts w:cs="Arial"/>
                <w:lang w:val="sr-Latn-CS" w:eastAsia="sr-Latn-CS"/>
              </w:rPr>
              <w:t xml:space="preserve"> да 1 члан групе достави тражен</w:t>
            </w:r>
            <w:r w:rsidR="00E73ABE">
              <w:rPr>
                <w:rFonts w:cs="Arial"/>
                <w:lang w:val="sr-Cyrl-RS" w:eastAsia="sr-Latn-CS"/>
              </w:rPr>
              <w:t>е</w:t>
            </w:r>
            <w:r w:rsidRPr="003448E0">
              <w:rPr>
                <w:rFonts w:cs="Arial"/>
                <w:lang w:val="sr-Latn-CS" w:eastAsia="sr-Latn-CS"/>
              </w:rPr>
              <w:t xml:space="preserve"> </w:t>
            </w:r>
            <w:r w:rsidR="004633D1">
              <w:rPr>
                <w:rFonts w:cs="Arial"/>
                <w:lang w:val="sr-Cyrl-RS" w:eastAsia="sr-Latn-CS"/>
              </w:rPr>
              <w:t>доказе</w:t>
            </w:r>
            <w:r w:rsidRPr="003448E0">
              <w:rPr>
                <w:rFonts w:cs="Arial"/>
                <w:lang w:val="sr-Latn-CS" w:eastAsia="sr-Latn-CS"/>
              </w:rPr>
              <w:t xml:space="preserve">, а уколико више њих заједно испуњавају услов из тачке </w:t>
            </w:r>
            <w:r w:rsidR="004A7287">
              <w:rPr>
                <w:rFonts w:cs="Arial"/>
                <w:lang w:val="sr-Latn-CS" w:eastAsia="sr-Latn-CS"/>
              </w:rPr>
              <w:t>5</w:t>
            </w:r>
            <w:r w:rsidRPr="003448E0">
              <w:rPr>
                <w:rFonts w:cs="Arial"/>
                <w:lang w:val="sr-Latn-CS" w:eastAsia="sr-Latn-CS"/>
              </w:rPr>
              <w:t>. - ов</w:t>
            </w:r>
            <w:r w:rsidR="004633D1">
              <w:rPr>
                <w:rFonts w:cs="Arial"/>
                <w:lang w:val="sr-Cyrl-RS" w:eastAsia="sr-Latn-CS"/>
              </w:rPr>
              <w:t>е</w:t>
            </w:r>
            <w:r w:rsidRPr="003448E0">
              <w:rPr>
                <w:rFonts w:cs="Arial"/>
                <w:lang w:val="sr-Latn-CS" w:eastAsia="sr-Latn-CS"/>
              </w:rPr>
              <w:t xml:space="preserve"> доказ</w:t>
            </w:r>
            <w:r w:rsidR="004633D1">
              <w:rPr>
                <w:rFonts w:cs="Arial"/>
                <w:lang w:val="sr-Cyrl-RS" w:eastAsia="sr-Latn-CS"/>
              </w:rPr>
              <w:t>е</w:t>
            </w:r>
            <w:r w:rsidRPr="003448E0">
              <w:rPr>
                <w:rFonts w:cs="Arial"/>
                <w:lang w:val="sr-Latn-CS" w:eastAsia="sr-Latn-CS"/>
              </w:rPr>
              <w:t xml:space="preserve"> доставити за те чланове.</w:t>
            </w:r>
          </w:p>
          <w:p w:rsidR="003759BA" w:rsidRPr="00DA4917" w:rsidRDefault="003759BA" w:rsidP="00D87582">
            <w:pPr>
              <w:numPr>
                <w:ilvl w:val="0"/>
                <w:numId w:val="22"/>
              </w:numPr>
              <w:snapToGrid w:val="0"/>
              <w:rPr>
                <w:rFonts w:cs="Arial"/>
                <w:lang w:val="sr-Latn-CS" w:eastAsia="sr-Latn-CS"/>
              </w:rPr>
            </w:pPr>
            <w:r w:rsidRPr="00DA491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A3176" w:rsidRPr="000A3176" w:rsidRDefault="000A3176" w:rsidP="000A3176">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297798704"/>
      <w:bookmarkStart w:id="191" w:name="_Toc310433002"/>
      <w:bookmarkStart w:id="192" w:name="_Toc374917437"/>
      <w:bookmarkStart w:id="193" w:name="_Toc415142477"/>
      <w:bookmarkStart w:id="194"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30256">
        <w:rPr>
          <w:rFonts w:cs="Arial"/>
          <w:lang w:val="ru-RU"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030256">
        <w:rPr>
          <w:rFonts w:cs="Arial"/>
          <w:lang w:val="ru-RU" w:eastAsia="zh-CN"/>
        </w:rPr>
        <w:t xml:space="preserve">из тачака 1.до </w:t>
      </w:r>
      <w:r w:rsidR="005B2071">
        <w:rPr>
          <w:rFonts w:cs="Arial"/>
          <w:lang w:val="ru-RU" w:eastAsia="zh-CN"/>
        </w:rPr>
        <w:t>5</w:t>
      </w:r>
      <w:r w:rsidRPr="000A3176">
        <w:rPr>
          <w:rFonts w:cs="Arial"/>
          <w:lang w:val="sr-Cyrl-RS" w:eastAsia="zh-CN"/>
        </w:rPr>
        <w:t xml:space="preserve">. </w:t>
      </w:r>
      <w:r w:rsidRPr="00030256">
        <w:rPr>
          <w:rFonts w:cs="Arial"/>
          <w:lang w:val="ru-RU" w:eastAsia="zh-CN"/>
        </w:rPr>
        <w:t>овог обрасца, биће одбијена као неприхватљива.</w:t>
      </w:r>
    </w:p>
    <w:p w:rsidR="000A3176" w:rsidRPr="004C650F" w:rsidRDefault="000A3176" w:rsidP="000A3176">
      <w:pPr>
        <w:rPr>
          <w:rFonts w:cs="Arial"/>
          <w:lang w:val="sr-Cyrl-RS"/>
        </w:rPr>
      </w:pPr>
      <w:r w:rsidRPr="00030256">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0A3176">
        <w:rPr>
          <w:rFonts w:cs="Arial"/>
          <w:lang w:val="sr-Cyrl-RS"/>
        </w:rPr>
        <w:t xml:space="preserve"> </w:t>
      </w:r>
      <w:r w:rsidRPr="00030256">
        <w:rPr>
          <w:rFonts w:cs="Arial"/>
          <w:lang w:val="ru-RU"/>
        </w:rPr>
        <w:t>Закона, понуђач испуњава самостално без обзира на ангажовање подизвођача.</w:t>
      </w:r>
    </w:p>
    <w:p w:rsidR="000A3176" w:rsidRPr="004C650F" w:rsidRDefault="000A3176" w:rsidP="000A3176">
      <w:pPr>
        <w:spacing w:before="0"/>
        <w:rPr>
          <w:rFonts w:cs="Arial"/>
          <w:lang w:val="sr-Cyrl-RS" w:eastAsia="zh-CN"/>
        </w:rPr>
      </w:pPr>
      <w:r w:rsidRPr="0003025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30256">
        <w:rPr>
          <w:rFonts w:cs="Arial"/>
          <w:lang w:val="ru-RU"/>
        </w:rPr>
        <w:t xml:space="preserve">и члана 75. став 2. </w:t>
      </w:r>
      <w:r w:rsidRPr="00030256">
        <w:rPr>
          <w:rFonts w:cs="Arial"/>
          <w:lang w:val="ru-RU" w:eastAsia="zh-CN"/>
        </w:rPr>
        <w:t>Закона, што доказује достављањем доказа наведених у овом одељку. Услове у вези са капацитетима из члана 76.</w:t>
      </w:r>
      <w:r w:rsidRPr="000A3176">
        <w:rPr>
          <w:rFonts w:cs="Arial"/>
          <w:lang w:val="sr-Cyrl-RS" w:eastAsia="zh-CN"/>
        </w:rPr>
        <w:t xml:space="preserve"> </w:t>
      </w:r>
      <w:r w:rsidRPr="0003025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p>
    <w:p w:rsidR="000A3176" w:rsidRPr="00030256" w:rsidRDefault="000A3176" w:rsidP="000A3176">
      <w:pPr>
        <w:spacing w:before="0"/>
        <w:rPr>
          <w:rFonts w:cs="Arial"/>
          <w:lang w:val="ru-RU" w:eastAsia="zh-CN"/>
        </w:rPr>
      </w:pPr>
      <w:r w:rsidRPr="00030256">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A3176" w:rsidRPr="004C650F" w:rsidRDefault="000A3176" w:rsidP="000A3176">
      <w:pPr>
        <w:spacing w:before="0"/>
        <w:rPr>
          <w:rFonts w:cs="Arial"/>
          <w:lang w:val="sr-Cyrl-RS" w:eastAsia="zh-CN"/>
        </w:rPr>
      </w:pPr>
      <w:r w:rsidRPr="0003025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A3176" w:rsidRPr="00030256" w:rsidRDefault="000A3176" w:rsidP="000A3176">
      <w:pPr>
        <w:spacing w:before="0"/>
        <w:rPr>
          <w:rFonts w:cs="Arial"/>
          <w:lang w:val="ru-RU" w:eastAsia="zh-CN"/>
        </w:rPr>
      </w:pPr>
      <w:r w:rsidRPr="0003025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A3176" w:rsidRPr="00030256" w:rsidRDefault="000A3176" w:rsidP="000A3176">
      <w:pPr>
        <w:spacing w:before="0"/>
        <w:rPr>
          <w:rFonts w:cs="Arial"/>
          <w:lang w:val="ru-RU" w:eastAsia="zh-CN"/>
        </w:rPr>
      </w:pPr>
      <w:r w:rsidRPr="0003025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A3176" w:rsidRPr="00030256" w:rsidRDefault="000A3176" w:rsidP="000A3176">
      <w:pPr>
        <w:spacing w:before="0"/>
        <w:ind w:firstLine="720"/>
        <w:rPr>
          <w:rFonts w:cs="Arial"/>
          <w:lang w:val="ru-RU" w:eastAsia="zh-CN"/>
        </w:rPr>
      </w:pPr>
      <w:r w:rsidRPr="00030256">
        <w:rPr>
          <w:rFonts w:cs="Arial"/>
          <w:lang w:val="ru-RU" w:eastAsia="zh-CN"/>
        </w:rPr>
        <w:t>1)извод из регистра надлежног органа:</w:t>
      </w:r>
    </w:p>
    <w:p w:rsidR="000A3176" w:rsidRPr="00030256" w:rsidRDefault="000A3176" w:rsidP="000A3176">
      <w:pPr>
        <w:spacing w:before="0"/>
        <w:ind w:firstLine="720"/>
        <w:rPr>
          <w:rFonts w:cs="Arial"/>
          <w:lang w:val="ru-RU" w:eastAsia="zh-CN"/>
        </w:rPr>
      </w:pPr>
      <w:r w:rsidRPr="00030256">
        <w:rPr>
          <w:rFonts w:cs="Arial"/>
          <w:lang w:val="ru-RU" w:eastAsia="zh-CN"/>
        </w:rPr>
        <w:t xml:space="preserve">-извод из регистра АПР: </w:t>
      </w:r>
      <w:hyperlink r:id="rId169"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030256" w:rsidRDefault="000A3176" w:rsidP="000A3176">
      <w:pPr>
        <w:spacing w:before="0"/>
        <w:ind w:firstLine="720"/>
        <w:rPr>
          <w:rFonts w:cs="Arial"/>
          <w:lang w:val="ru-RU" w:eastAsia="zh-CN"/>
        </w:rPr>
      </w:pPr>
      <w:r w:rsidRPr="00030256">
        <w:rPr>
          <w:rFonts w:cs="Arial"/>
          <w:lang w:val="ru-RU" w:eastAsia="zh-CN"/>
        </w:rPr>
        <w:t>2)докази из члана 75. став 1. тачка 1) ,2) и 4) Закона</w:t>
      </w:r>
    </w:p>
    <w:p w:rsidR="000A3176" w:rsidRPr="004C650F" w:rsidRDefault="000A3176" w:rsidP="004C650F">
      <w:pPr>
        <w:spacing w:before="0"/>
        <w:ind w:firstLine="720"/>
        <w:rPr>
          <w:rFonts w:cs="Arial"/>
          <w:color w:val="0000FF"/>
          <w:u w:val="single"/>
          <w:lang w:val="sr-Cyrl-RS" w:eastAsia="zh-CN"/>
        </w:rPr>
      </w:pPr>
      <w:r w:rsidRPr="00030256">
        <w:rPr>
          <w:rFonts w:cs="Arial"/>
          <w:lang w:val="ru-RU" w:eastAsia="zh-CN"/>
        </w:rPr>
        <w:t xml:space="preserve">-регистар понуђача: </w:t>
      </w:r>
      <w:hyperlink r:id="rId170"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4C650F" w:rsidRDefault="000A3176" w:rsidP="000A3176">
      <w:pPr>
        <w:spacing w:before="0"/>
        <w:rPr>
          <w:rFonts w:cs="Arial"/>
          <w:lang w:val="sr-Cyrl-RS" w:eastAsia="zh-CN"/>
        </w:rPr>
      </w:pPr>
      <w:r w:rsidRPr="000A3176">
        <w:rPr>
          <w:rFonts w:cs="Arial"/>
          <w:lang w:val="sr-Cyrl-CS" w:eastAsia="zh-CN"/>
        </w:rPr>
        <w:lastRenderedPageBreak/>
        <w:t>5</w:t>
      </w:r>
      <w:r w:rsidRPr="0003025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
    <w:p w:rsidR="000A3176" w:rsidRPr="004C650F" w:rsidRDefault="000A3176" w:rsidP="000A3176">
      <w:pPr>
        <w:spacing w:before="0"/>
        <w:rPr>
          <w:rFonts w:cs="Arial"/>
          <w:lang w:val="sr-Cyrl-RS" w:eastAsia="zh-CN"/>
        </w:rPr>
      </w:pPr>
      <w:r w:rsidRPr="000A3176">
        <w:rPr>
          <w:rFonts w:cs="Arial"/>
          <w:lang w:val="sr-Cyrl-CS" w:eastAsia="zh-CN"/>
        </w:rPr>
        <w:t>6</w:t>
      </w:r>
      <w:r w:rsidRPr="0003025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A3176" w:rsidRPr="004C650F" w:rsidRDefault="000A3176" w:rsidP="000A3176">
      <w:pPr>
        <w:spacing w:before="0"/>
        <w:rPr>
          <w:rFonts w:cs="Arial"/>
          <w:lang w:val="sr-Cyrl-RS" w:eastAsia="zh-CN"/>
        </w:rPr>
      </w:pPr>
      <w:r w:rsidRPr="000A3176">
        <w:rPr>
          <w:rFonts w:cs="Arial"/>
          <w:lang w:val="sr-Cyrl-CS" w:eastAsia="zh-CN"/>
        </w:rPr>
        <w:t>7</w:t>
      </w:r>
      <w:r w:rsidRPr="0003025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030256">
        <w:rPr>
          <w:rFonts w:cs="Arial"/>
          <w:lang w:val="ru-RU"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r w:rsidRPr="0003025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87582" w:rsidRDefault="000A3176" w:rsidP="000A3176">
      <w:pPr>
        <w:spacing w:before="0"/>
        <w:rPr>
          <w:rFonts w:cs="Arial"/>
          <w:lang w:val="ru-RU" w:eastAsia="zh-CN"/>
        </w:rPr>
      </w:pPr>
      <w:r w:rsidRPr="0003025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A3972" w:rsidRPr="00BC2159" w:rsidRDefault="00EA3972" w:rsidP="000A3176">
      <w:pPr>
        <w:spacing w:before="0"/>
        <w:rPr>
          <w:rFonts w:cs="Arial"/>
          <w:lang w:val="sr-Cyrl-RS" w:eastAsia="zh-CN"/>
        </w:rPr>
      </w:pPr>
    </w:p>
    <w:p w:rsidR="000A3176" w:rsidRPr="00D87582" w:rsidRDefault="000A3176" w:rsidP="00D87582">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6840EB" w:rsidRDefault="006840EB" w:rsidP="006840EB">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а коју представља најнижа укупна упоредна цена.</w:t>
      </w:r>
    </w:p>
    <w:p w:rsidR="006840EB" w:rsidRPr="008A15ED" w:rsidRDefault="006840EB" w:rsidP="006840EB">
      <w:pPr>
        <w:pStyle w:val="KDKomentar"/>
        <w:spacing w:before="0"/>
        <w:rPr>
          <w:rFonts w:cs="Arial"/>
          <w:b/>
          <w:i w:val="0"/>
          <w:color w:val="auto"/>
          <w:sz w:val="22"/>
          <w:szCs w:val="22"/>
          <w:lang w:val="sr-Cyrl-RS"/>
        </w:rPr>
      </w:pPr>
    </w:p>
    <w:p w:rsidR="006840EB" w:rsidRPr="008A15ED" w:rsidRDefault="006840EB" w:rsidP="006840EB">
      <w:pPr>
        <w:pStyle w:val="KDKomentar"/>
        <w:spacing w:before="0"/>
        <w:rPr>
          <w:rFonts w:cs="Arial"/>
          <w:i w:val="0"/>
          <w:color w:val="auto"/>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6840EB" w:rsidRDefault="006840EB" w:rsidP="006840EB">
      <w:pPr>
        <w:spacing w:before="0"/>
        <w:rPr>
          <w:rFonts w:cs="Arial"/>
          <w:lang w:val="ru-RU"/>
        </w:rPr>
      </w:pPr>
    </w:p>
    <w:p w:rsidR="000A3176" w:rsidRPr="00030256" w:rsidRDefault="000A3176" w:rsidP="006840EB">
      <w:pPr>
        <w:spacing w:before="0"/>
        <w:rPr>
          <w:rFonts w:cs="Arial"/>
          <w:lang w:val="ru-RU"/>
        </w:rPr>
      </w:pPr>
      <w:r w:rsidRPr="00030256">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30256">
        <w:rPr>
          <w:rFonts w:cs="Arial"/>
          <w:lang w:val="ru-RU"/>
        </w:rPr>
        <w:t xml:space="preserve"> % у односу на н</w:t>
      </w:r>
      <w:r w:rsidRPr="000A3176">
        <w:rPr>
          <w:rFonts w:cs="Arial"/>
        </w:rPr>
        <w:t>a</w:t>
      </w:r>
      <w:r w:rsidRPr="00030256">
        <w:rPr>
          <w:rFonts w:cs="Arial"/>
          <w:lang w:val="ru-RU"/>
        </w:rPr>
        <w:t xml:space="preserve">јнижу понуђену цену страног понуђача. </w:t>
      </w:r>
    </w:p>
    <w:p w:rsidR="000A3176" w:rsidRPr="00D87582" w:rsidRDefault="000A3176" w:rsidP="00D87582">
      <w:pPr>
        <w:spacing w:before="0"/>
        <w:rPr>
          <w:rFonts w:cs="Arial"/>
        </w:rPr>
      </w:pPr>
      <w:r w:rsidRPr="00030256">
        <w:rPr>
          <w:rFonts w:cs="Arial"/>
          <w:lang w:val="ru-RU"/>
        </w:rPr>
        <w:t>У понуђену цену страног понуђача урачунавају се и царинске дажбине.</w:t>
      </w:r>
    </w:p>
    <w:p w:rsidR="000A3176" w:rsidRPr="00030256" w:rsidRDefault="000A3176" w:rsidP="00D87582">
      <w:pPr>
        <w:spacing w:before="0"/>
        <w:rPr>
          <w:rFonts w:cs="Arial"/>
          <w:lang w:val="ru-RU"/>
        </w:rPr>
      </w:pPr>
      <w:r w:rsidRPr="0003025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A3176" w:rsidRPr="000A3176" w:rsidRDefault="000A3176" w:rsidP="00D87582">
      <w:pPr>
        <w:spacing w:before="0"/>
        <w:rPr>
          <w:rFonts w:cs="Arial"/>
          <w:lang w:val="sr-Cyrl-RS"/>
        </w:rPr>
      </w:pPr>
      <w:r w:rsidRPr="0003025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A3176" w:rsidRDefault="000A3176" w:rsidP="00D87582">
      <w:pPr>
        <w:spacing w:before="0"/>
        <w:rPr>
          <w:rFonts w:cs="Arial"/>
          <w:lang w:val="sr-Cyrl-RS"/>
        </w:rPr>
      </w:pPr>
      <w:r w:rsidRPr="0003025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30256" w:rsidRDefault="000A3176" w:rsidP="00D87582">
      <w:pPr>
        <w:spacing w:before="0"/>
        <w:rPr>
          <w:rFonts w:cs="Arial"/>
          <w:lang w:val="ru-RU"/>
        </w:rPr>
      </w:pPr>
      <w:r w:rsidRPr="00030256">
        <w:rPr>
          <w:rFonts w:cs="Arial"/>
          <w:lang w:val="ru-RU"/>
        </w:rPr>
        <w:t xml:space="preserve">Предност дата </w:t>
      </w:r>
      <w:r w:rsidRPr="000A3176">
        <w:rPr>
          <w:rFonts w:cs="Arial"/>
          <w:lang w:val="sr-Cyrl-RS"/>
        </w:rPr>
        <w:t xml:space="preserve">за домаће понуђаче и добра домаћег порекла (члан 86. </w:t>
      </w:r>
      <w:r w:rsidRPr="00030256">
        <w:rPr>
          <w:rFonts w:cs="Arial"/>
          <w:lang w:val="ru-RU"/>
        </w:rPr>
        <w:t xml:space="preserve"> ст</w:t>
      </w:r>
      <w:r w:rsidRPr="000A3176">
        <w:rPr>
          <w:rFonts w:cs="Arial"/>
          <w:lang w:val="sr-Cyrl-RS"/>
        </w:rPr>
        <w:t>ав</w:t>
      </w:r>
      <w:r w:rsidRPr="00030256">
        <w:rPr>
          <w:rFonts w:cs="Arial"/>
          <w:lang w:val="ru-RU"/>
        </w:rPr>
        <w:t xml:space="preserve"> 1. до 4. </w:t>
      </w:r>
      <w:r w:rsidRPr="000A3176">
        <w:rPr>
          <w:rFonts w:cs="Arial"/>
          <w:lang w:val="sr-Cyrl-RS"/>
        </w:rPr>
        <w:t>ЗЈН)</w:t>
      </w:r>
      <w:r w:rsidRPr="0003025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623A2" w:rsidRDefault="000A3176" w:rsidP="00BC2159">
      <w:pPr>
        <w:spacing w:before="0"/>
        <w:rPr>
          <w:rFonts w:cs="Arial"/>
          <w:lang w:val="ru-RU"/>
        </w:rPr>
      </w:pPr>
      <w:r w:rsidRPr="00030256">
        <w:rPr>
          <w:rFonts w:cs="Arial"/>
          <w:lang w:val="ru-RU"/>
        </w:rPr>
        <w:t xml:space="preserve">Предност дата </w:t>
      </w:r>
      <w:r w:rsidRPr="000A3176">
        <w:rPr>
          <w:rFonts w:cs="Arial"/>
          <w:lang w:val="sr-Cyrl-RS"/>
        </w:rPr>
        <w:t>за домаће понуђаче и добра домаћег порекла (члан 86. став</w:t>
      </w:r>
      <w:r w:rsidRPr="00030256">
        <w:rPr>
          <w:rFonts w:cs="Arial"/>
          <w:lang w:val="ru-RU"/>
        </w:rPr>
        <w:t xml:space="preserve"> 1. до 4.</w:t>
      </w:r>
      <w:r w:rsidRPr="000A3176">
        <w:rPr>
          <w:rFonts w:cs="Arial"/>
          <w:lang w:val="sr-Cyrl-RS"/>
        </w:rPr>
        <w:t xml:space="preserve"> ЗЈН)</w:t>
      </w:r>
      <w:r w:rsidRPr="00030256">
        <w:rPr>
          <w:rFonts w:cs="Arial"/>
          <w:lang w:val="ru-RU"/>
        </w:rPr>
        <w:t xml:space="preserve"> у поступцима јавних набавки у којима учествују </w:t>
      </w:r>
      <w:r w:rsidRPr="0003025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2396" w:rsidRDefault="00A42396" w:rsidP="00BC2159">
      <w:pPr>
        <w:spacing w:before="0"/>
        <w:rPr>
          <w:rFonts w:cs="Arial"/>
          <w:lang w:val="ru-RU"/>
        </w:rPr>
      </w:pPr>
    </w:p>
    <w:p w:rsidR="00A42396" w:rsidRDefault="00A42396" w:rsidP="00BC2159">
      <w:pPr>
        <w:spacing w:before="0"/>
        <w:rPr>
          <w:rFonts w:cs="Arial"/>
          <w:lang w:val="ru-RU"/>
        </w:rPr>
      </w:pPr>
    </w:p>
    <w:p w:rsidR="00A42396" w:rsidRPr="00BC2159" w:rsidRDefault="00A42396" w:rsidP="00BC2159">
      <w:pPr>
        <w:spacing w:before="0"/>
        <w:rPr>
          <w:rFonts w:cs="Arial"/>
          <w:lang w:val="sr-Cyrl-RS"/>
        </w:rPr>
      </w:pP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У</w:t>
      </w:r>
      <w:r w:rsidR="00175A93">
        <w:rPr>
          <w:rFonts w:eastAsia="Calibri" w:cs="Arial"/>
          <w:lang w:val="sr-Latn-RS"/>
        </w:rPr>
        <w:t>колико ни после примене резервн</w:t>
      </w:r>
      <w:r w:rsidR="00175A93">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Default="007E5B72" w:rsidP="007E5B72">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02BE5" w:rsidRDefault="00402BE5" w:rsidP="007E5B72">
      <w:pPr>
        <w:spacing w:before="0"/>
        <w:rPr>
          <w:rFonts w:eastAsia="Calibri" w:cs="Arial"/>
          <w:lang w:val="sr-Cyrl-RS"/>
        </w:rPr>
      </w:pPr>
    </w:p>
    <w:p w:rsidR="00402BE5" w:rsidRPr="00E10E6C" w:rsidRDefault="00402BE5" w:rsidP="007E5B72">
      <w:pPr>
        <w:spacing w:before="0"/>
        <w:rPr>
          <w:rFonts w:cs="Arial"/>
          <w:color w:val="00B0F0"/>
          <w:lang w:val="ru-RU"/>
        </w:rPr>
      </w:pP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1"/>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2" w:name="_Toc441651577"/>
      <w:bookmarkStart w:id="203" w:name="_Toc442559888"/>
      <w:r w:rsidRPr="00DE1341">
        <w:rPr>
          <w:rFonts w:cs="Arial"/>
          <w:b/>
          <w:lang w:val="ru-RU"/>
        </w:rPr>
        <w:t>Језик на којем понуда мора бити састављена</w:t>
      </w:r>
      <w:bookmarkEnd w:id="202"/>
      <w:bookmarkEnd w:id="203"/>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4" w:name="_Toc441651578"/>
      <w:bookmarkStart w:id="205"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4"/>
      <w:bookmarkEnd w:id="205"/>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681524">
        <w:rPr>
          <w:rFonts w:cs="Arial"/>
          <w:b/>
          <w:bCs/>
          <w:lang w:val="ru-RU" w:eastAsia="ar-SA"/>
        </w:rPr>
        <w:t>Услуге сервисирања серво погона А5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681524">
        <w:rPr>
          <w:rFonts w:cs="Arial"/>
          <w:b/>
          <w:bCs/>
          <w:lang w:val="sr-Cyrl-RS" w:eastAsia="ar-SA"/>
        </w:rPr>
        <w:t>120/2018-3000/0894/2018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D87582" w:rsidRDefault="00CC1CE1" w:rsidP="00CC1CE1">
      <w:pPr>
        <w:tabs>
          <w:tab w:val="left" w:pos="567"/>
        </w:tabs>
        <w:spacing w:before="0"/>
        <w:rPr>
          <w:rFonts w:cs="Arial"/>
          <w:sz w:val="16"/>
          <w:szCs w:val="16"/>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DE1341">
        <w:rPr>
          <w:rFonts w:cs="Arial"/>
          <w:lang w:val="ru-RU"/>
        </w:rPr>
        <w:lastRenderedPageBreak/>
        <w:t>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6" w:name="_Toc441651579"/>
      <w:bookmarkStart w:id="207" w:name="_Toc442559890"/>
      <w:r w:rsidRPr="00587ADA">
        <w:rPr>
          <w:rFonts w:ascii="Arial" w:hAnsi="Arial" w:cs="Arial"/>
          <w:b/>
        </w:rPr>
        <w:t>Обавезна садржина понуде</w:t>
      </w:r>
      <w:bookmarkEnd w:id="206"/>
      <w:bookmarkEnd w:id="207"/>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ED0DBF">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DF321C">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402BE5" w:rsidRDefault="00ED0DBF" w:rsidP="00DF321C">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2A6C8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D87582" w:rsidRDefault="00CC1CE1" w:rsidP="00CC1CE1">
      <w:pPr>
        <w:tabs>
          <w:tab w:val="left" w:pos="567"/>
        </w:tabs>
        <w:spacing w:before="0"/>
        <w:rPr>
          <w:rFonts w:cs="Arial"/>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8" w:name="_Toc441651580"/>
      <w:bookmarkStart w:id="209" w:name="_Toc442559891"/>
      <w:r w:rsidRPr="00CC1CE1">
        <w:rPr>
          <w:rFonts w:cs="Arial"/>
          <w:b/>
        </w:rPr>
        <w:t>Подношење и отварање понуда</w:t>
      </w:r>
      <w:bookmarkEnd w:id="208"/>
      <w:bookmarkEnd w:id="209"/>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175A93" w:rsidRPr="00D87582" w:rsidRDefault="00CC1CE1" w:rsidP="00CC1CE1">
      <w:pPr>
        <w:tabs>
          <w:tab w:val="left" w:pos="567"/>
        </w:tabs>
        <w:spacing w:before="0"/>
        <w:rPr>
          <w:rFonts w:cs="Arial"/>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0" w:name="_Toc441651581"/>
      <w:bookmarkStart w:id="211" w:name="_Toc442559892"/>
      <w:r w:rsidRPr="00CC1CE1">
        <w:rPr>
          <w:rFonts w:cs="Arial"/>
          <w:b/>
        </w:rPr>
        <w:t>Начин подношења понуде</w:t>
      </w:r>
      <w:bookmarkEnd w:id="210"/>
      <w:bookmarkEnd w:id="211"/>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lastRenderedPageBreak/>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2" w:name="_Toc441651582"/>
      <w:bookmarkStart w:id="213" w:name="_Toc442559893"/>
      <w:r w:rsidRPr="00CC1CE1">
        <w:rPr>
          <w:rFonts w:cs="Arial"/>
          <w:b/>
        </w:rPr>
        <w:t>Измена, допуна и опозив понуде</w:t>
      </w:r>
      <w:bookmarkEnd w:id="212"/>
      <w:bookmarkEnd w:id="213"/>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681524">
        <w:rPr>
          <w:rFonts w:cs="Arial"/>
          <w:lang w:val="sr-Cyrl-RS"/>
        </w:rPr>
        <w:t>Услуге сервисирања серво погона А5 у ТЕ Колубара</w:t>
      </w:r>
      <w:r w:rsidRPr="00CC1CE1">
        <w:rPr>
          <w:rFonts w:cs="Arial"/>
          <w:lang w:val="ru-RU"/>
        </w:rPr>
        <w:t xml:space="preserve">, Јавна набавка број </w:t>
      </w:r>
      <w:r w:rsidR="00681524">
        <w:rPr>
          <w:rFonts w:cs="Arial"/>
          <w:lang w:val="sr-Cyrl-RS"/>
        </w:rPr>
        <w:t>120/2018-3000/0894/2018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681524">
        <w:rPr>
          <w:rFonts w:cs="Arial"/>
          <w:lang w:val="sr-Cyrl-RS"/>
        </w:rPr>
        <w:t>Услуге сервисирања серво погона А5 у ТЕ Колубара</w:t>
      </w:r>
      <w:r w:rsidRPr="00CC1CE1">
        <w:rPr>
          <w:rFonts w:cs="Arial"/>
          <w:lang w:val="ru-RU"/>
        </w:rPr>
        <w:t xml:space="preserve">, Јавна набавка број </w:t>
      </w:r>
      <w:r w:rsidR="00681524">
        <w:rPr>
          <w:rFonts w:cs="Arial"/>
          <w:lang w:val="sr-Cyrl-RS"/>
        </w:rPr>
        <w:t>120/2018-3000/0894/2018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D87582" w:rsidRDefault="004E0F9C" w:rsidP="00CC1CE1">
      <w:pPr>
        <w:tabs>
          <w:tab w:val="left" w:pos="1134"/>
        </w:tabs>
        <w:spacing w:before="0"/>
        <w:rPr>
          <w:rFonts w:cs="Arial"/>
          <w:color w:val="000000" w:themeColor="text1"/>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4" w:name="_Toc441651583"/>
      <w:bookmarkStart w:id="215" w:name="_Toc442559894"/>
      <w:r w:rsidRPr="00CC1CE1">
        <w:rPr>
          <w:rFonts w:cs="Arial"/>
          <w:b/>
          <w:lang w:val="ru-RU"/>
        </w:rPr>
        <w:t>П</w:t>
      </w:r>
      <w:r w:rsidRPr="00CC1CE1">
        <w:rPr>
          <w:rFonts w:cs="Arial"/>
          <w:b/>
        </w:rPr>
        <w:t>артије</w:t>
      </w:r>
      <w:bookmarkEnd w:id="214"/>
      <w:bookmarkEnd w:id="215"/>
    </w:p>
    <w:p w:rsidR="002F4AE0" w:rsidRPr="00DE1341" w:rsidRDefault="00CC1CE1" w:rsidP="00885F0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6" w:name="_Toc441651584"/>
      <w:bookmarkStart w:id="217" w:name="_Toc442559895"/>
      <w:r w:rsidRPr="00CC1CE1">
        <w:rPr>
          <w:rFonts w:cs="Arial"/>
          <w:b/>
        </w:rPr>
        <w:t>Понуда са варијантама</w:t>
      </w:r>
      <w:bookmarkEnd w:id="216"/>
      <w:bookmarkEnd w:id="217"/>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8" w:name="_Toc441651585"/>
      <w:bookmarkStart w:id="219" w:name="_Toc442559896"/>
      <w:r w:rsidRPr="00CC1CE1">
        <w:rPr>
          <w:rFonts w:cs="Arial"/>
          <w:b/>
        </w:rPr>
        <w:t>Подношење понуде са подизвођачима</w:t>
      </w:r>
      <w:bookmarkEnd w:id="218"/>
      <w:bookmarkEnd w:id="219"/>
    </w:p>
    <w:p w:rsidR="000A3176" w:rsidRPr="00030256" w:rsidRDefault="000A3176" w:rsidP="000A3176">
      <w:pPr>
        <w:pStyle w:val="KDParagraf"/>
        <w:spacing w:before="0"/>
        <w:rPr>
          <w:rFonts w:cs="Arial"/>
          <w:lang w:val="ru-RU"/>
        </w:rPr>
      </w:pPr>
      <w:bookmarkStart w:id="220" w:name="_Toc441651586"/>
      <w:bookmarkStart w:id="221" w:name="_Toc442559897"/>
      <w:r w:rsidRPr="0003025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A3176" w:rsidRPr="00030256" w:rsidRDefault="000A3176" w:rsidP="000A3176">
      <w:pPr>
        <w:pStyle w:val="KDParagraf"/>
        <w:spacing w:before="0"/>
        <w:rPr>
          <w:rFonts w:cs="Arial"/>
          <w:lang w:val="ru-RU"/>
        </w:rPr>
      </w:pPr>
      <w:r w:rsidRPr="0003025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0A3176" w:rsidRPr="00030256" w:rsidRDefault="000A3176" w:rsidP="000A3176">
      <w:pPr>
        <w:pStyle w:val="KDParagraf"/>
        <w:spacing w:before="0"/>
        <w:rPr>
          <w:rFonts w:cs="Arial"/>
          <w:lang w:val="ru-RU"/>
        </w:rPr>
      </w:pPr>
      <w:r w:rsidRPr="0003025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030256" w:rsidRDefault="000A3176" w:rsidP="000A3176">
      <w:pPr>
        <w:pStyle w:val="KDParagraf"/>
        <w:spacing w:before="0"/>
        <w:rPr>
          <w:rFonts w:cs="Arial"/>
          <w:lang w:val="ru-RU"/>
        </w:rPr>
      </w:pPr>
      <w:r w:rsidRPr="0003025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85F01" w:rsidRPr="00885F01" w:rsidRDefault="000A3176" w:rsidP="000A3176">
      <w:pPr>
        <w:pStyle w:val="KDParagraf"/>
        <w:spacing w:before="0"/>
        <w:rPr>
          <w:rFonts w:cs="Arial"/>
          <w:lang w:val="sr-Cyrl-RS"/>
        </w:rPr>
      </w:pPr>
      <w:r w:rsidRPr="0003025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0A3176" w:rsidRPr="00D87582" w:rsidRDefault="000A3176" w:rsidP="000A3176">
      <w:pPr>
        <w:pStyle w:val="KDParagraf"/>
        <w:spacing w:before="0"/>
        <w:rPr>
          <w:rFonts w:cs="Arial"/>
        </w:rPr>
      </w:pPr>
      <w:r w:rsidRPr="00030256">
        <w:rPr>
          <w:rFonts w:cs="Arial"/>
          <w:lang w:val="ru-RU"/>
        </w:rPr>
        <w:t>Додатне услове понуђач испуњава самостално, без обзира на агажовање подизвођача.</w:t>
      </w:r>
    </w:p>
    <w:p w:rsidR="000A3176" w:rsidRPr="00885F01" w:rsidRDefault="000A3176" w:rsidP="000A3176">
      <w:pPr>
        <w:pStyle w:val="KDParagraf"/>
        <w:spacing w:before="0"/>
        <w:rPr>
          <w:rFonts w:cs="Arial"/>
          <w:lang w:val="sr-Cyrl-RS"/>
        </w:rPr>
      </w:pPr>
      <w:r w:rsidRPr="00030256">
        <w:rPr>
          <w:rFonts w:cs="Arial"/>
          <w:lang w:val="ru-RU"/>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030256">
        <w:rPr>
          <w:rFonts w:cs="Arial"/>
          <w:lang w:val="ru-RU"/>
        </w:rPr>
        <w:t>које попуњава, потписује и оверава сваки подизвођач у своје име.</w:t>
      </w:r>
    </w:p>
    <w:p w:rsidR="000A3176" w:rsidRPr="00885F01" w:rsidRDefault="000A3176" w:rsidP="000A3176">
      <w:pPr>
        <w:pStyle w:val="KDParagraf"/>
        <w:spacing w:before="0"/>
        <w:rPr>
          <w:rFonts w:cs="Arial"/>
          <w:lang w:val="sr-Cyrl-RS"/>
        </w:rPr>
      </w:pPr>
      <w:r w:rsidRPr="00030256">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030256">
        <w:rPr>
          <w:rFonts w:cs="Arial"/>
          <w:lang w:val="ru-RU"/>
        </w:rPr>
        <w:t>раскинути уговор, осим ако би раскидом уговора наручилац претрпео знатну штету.</w:t>
      </w:r>
    </w:p>
    <w:p w:rsidR="000A3176" w:rsidRPr="00D87582" w:rsidRDefault="000A3176" w:rsidP="000A3176">
      <w:pPr>
        <w:pStyle w:val="KDParagraf"/>
        <w:spacing w:before="0"/>
        <w:rPr>
          <w:rFonts w:cs="Arial"/>
        </w:rPr>
      </w:pPr>
      <w:r>
        <w:rPr>
          <w:rFonts w:cs="Arial"/>
          <w:lang w:val="sr-Cyrl-RS"/>
        </w:rPr>
        <w:t>Понуђач</w:t>
      </w:r>
      <w:r w:rsidRPr="0003025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w:t>
      </w:r>
      <w:r w:rsidRPr="00030256">
        <w:rPr>
          <w:rFonts w:cs="Arial"/>
          <w:lang w:val="ru-RU"/>
        </w:rPr>
        <w:lastRenderedPageBreak/>
        <w:t>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0"/>
      <w:bookmarkEnd w:id="221"/>
    </w:p>
    <w:p w:rsidR="000A3176" w:rsidRPr="00030256" w:rsidRDefault="000A3176" w:rsidP="000A3176">
      <w:pPr>
        <w:pStyle w:val="KDParagraf"/>
        <w:spacing w:before="0"/>
        <w:rPr>
          <w:rFonts w:cs="Arial"/>
          <w:lang w:val="ru-RU"/>
        </w:rPr>
      </w:pPr>
      <w:bookmarkStart w:id="222" w:name="_Toc441651587"/>
      <w:bookmarkStart w:id="223" w:name="_Toc442559898"/>
      <w:r w:rsidRPr="0003025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A3176" w:rsidRPr="007650A6" w:rsidRDefault="000A3176" w:rsidP="000A3176">
      <w:pPr>
        <w:pStyle w:val="KDNabrajanje"/>
        <w:tabs>
          <w:tab w:val="clear" w:pos="720"/>
          <w:tab w:val="num" w:pos="630"/>
        </w:tabs>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0A3176">
      <w:pPr>
        <w:pStyle w:val="KDNabrajanje"/>
        <w:tabs>
          <w:tab w:val="clear" w:pos="720"/>
          <w:tab w:val="num" w:pos="630"/>
        </w:tabs>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0A3176">
      <w:pPr>
        <w:pStyle w:val="KDNabrajanje"/>
        <w:tabs>
          <w:tab w:val="clear" w:pos="720"/>
          <w:tab w:val="num" w:pos="630"/>
        </w:tabs>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0A3176">
      <w:pPr>
        <w:pStyle w:val="KDNabrajanje"/>
        <w:tabs>
          <w:tab w:val="clear" w:pos="72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BD7D7F">
      <w:pPr>
        <w:pStyle w:val="KDNabrajanje"/>
        <w:tabs>
          <w:tab w:val="clear" w:pos="720"/>
          <w:tab w:val="num" w:pos="630"/>
        </w:tabs>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2"/>
      <w:bookmarkEnd w:id="223"/>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C34AB4" w:rsidRPr="00D87582" w:rsidRDefault="00CC1CE1" w:rsidP="00CC1CE1">
      <w:pPr>
        <w:tabs>
          <w:tab w:val="left" w:pos="567"/>
        </w:tabs>
        <w:spacing w:before="0"/>
        <w:rPr>
          <w:rFonts w:cs="Arial"/>
          <w:lang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F409A6">
      <w:pPr>
        <w:keepNext/>
        <w:numPr>
          <w:ilvl w:val="1"/>
          <w:numId w:val="30"/>
        </w:numPr>
        <w:tabs>
          <w:tab w:val="left" w:pos="567"/>
        </w:tabs>
        <w:spacing w:before="0"/>
        <w:outlineLvl w:val="1"/>
        <w:rPr>
          <w:rFonts w:cs="Arial"/>
          <w:b/>
          <w:lang w:val="sr-Cyrl-RS" w:eastAsia="ar-SA"/>
        </w:rPr>
      </w:pPr>
      <w:r w:rsidRPr="00CC1CE1">
        <w:rPr>
          <w:rFonts w:cs="Arial"/>
          <w:b/>
          <w:lang w:eastAsia="ar-SA"/>
        </w:rPr>
        <w:t>Рок извршења услуга</w:t>
      </w:r>
    </w:p>
    <w:p w:rsidR="001759FD" w:rsidRPr="00AF4866" w:rsidRDefault="001759FD" w:rsidP="001759FD">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231F90" w:rsidRPr="00CC1CE1">
        <w:rPr>
          <w:rFonts w:cs="Arial"/>
          <w:color w:val="000000" w:themeColor="text1"/>
          <w:lang w:val="sr-Cyrl-RS"/>
        </w:rPr>
        <w:t>1</w:t>
      </w:r>
      <w:r w:rsidR="00231F90">
        <w:rPr>
          <w:rFonts w:cs="Arial"/>
          <w:color w:val="000000" w:themeColor="text1"/>
          <w:lang w:val="sr-Cyrl-RS"/>
        </w:rPr>
        <w:t>2</w:t>
      </w:r>
      <w:r w:rsidR="00231F90" w:rsidRPr="00CC1CE1">
        <w:rPr>
          <w:rFonts w:cs="Arial"/>
          <w:color w:val="000000" w:themeColor="text1"/>
          <w:lang w:val="sr-Cyrl-RS"/>
        </w:rPr>
        <w:t xml:space="preserve"> (</w:t>
      </w:r>
      <w:r w:rsidR="00231F90">
        <w:rPr>
          <w:rFonts w:cs="Arial"/>
          <w:color w:val="000000" w:themeColor="text1"/>
          <w:lang w:val="sr-Cyrl-RS"/>
        </w:rPr>
        <w:t>дванаест</w:t>
      </w:r>
      <w:r w:rsidR="00231F90"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AF4866">
        <w:rPr>
          <w:rFonts w:cs="Arial"/>
          <w:color w:val="000000" w:themeColor="text1"/>
        </w:rPr>
        <w:t>,</w:t>
      </w:r>
      <w:r w:rsidR="00AF4866">
        <w:rPr>
          <w:rFonts w:cs="Arial"/>
          <w:color w:val="000000" w:themeColor="text1"/>
          <w:lang w:val="sr-Cyrl-RS"/>
        </w:rPr>
        <w:t xml:space="preserve"> а по динамици Наручиоца. </w:t>
      </w:r>
      <w:r w:rsidR="00AF4866" w:rsidRPr="00030256">
        <w:rPr>
          <w:rFonts w:cs="Arial"/>
          <w:color w:val="000000" w:themeColor="text1"/>
          <w:lang w:val="ru-RU"/>
        </w:rPr>
        <w:t xml:space="preserve"> </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7276A" w:rsidRPr="00D87582" w:rsidRDefault="0057276A" w:rsidP="00D87582">
      <w:pPr>
        <w:spacing w:before="0"/>
        <w:rPr>
          <w:rFonts w:cs="Arial"/>
          <w:color w:val="000000" w:themeColor="text1"/>
          <w:lang w:val="sr-Cyrl-RS" w:eastAsia="zh-CN"/>
        </w:rPr>
      </w:pPr>
      <w:bookmarkStart w:id="224" w:name="_Toc441651588"/>
      <w:bookmarkStart w:id="225" w:name="_Toc442559899"/>
      <w:r w:rsidRPr="00030256">
        <w:rPr>
          <w:rFonts w:cs="Arial"/>
          <w:lang w:val="ru-RU" w:eastAsia="zh-CN"/>
        </w:rPr>
        <w:t>Гарантни рок за предмет набавке је минимум 12 месеца</w:t>
      </w:r>
      <w:r w:rsidR="00DF321C">
        <w:rPr>
          <w:rFonts w:cs="Arial"/>
          <w:lang w:val="sr-Cyrl-RS" w:eastAsia="zh-CN"/>
        </w:rPr>
        <w:t xml:space="preserve"> од</w:t>
      </w:r>
      <w:r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r w:rsidRPr="00030256">
        <w:rPr>
          <w:rFonts w:cs="Arial"/>
          <w:lang w:val="ru-RU" w:eastAsia="zh-CN"/>
        </w:rPr>
        <w:t>Изабрани Понуђач је дужан да о свом трошку отклони све евентуалне недостатке у току трајања гарантног рока</w:t>
      </w:r>
    </w:p>
    <w:p w:rsidR="0057276A" w:rsidRPr="0057276A" w:rsidRDefault="0057276A" w:rsidP="0057276A">
      <w:pPr>
        <w:keepNext/>
        <w:tabs>
          <w:tab w:val="left" w:pos="567"/>
        </w:tabs>
        <w:spacing w:before="0"/>
        <w:outlineLvl w:val="1"/>
        <w:rPr>
          <w:rFonts w:cs="Arial"/>
          <w:lang w:val="sr-Cyrl-RS" w:eastAsia="zh-CN"/>
        </w:rPr>
      </w:pP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4"/>
      <w:bookmarkEnd w:id="225"/>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lastRenderedPageBreak/>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0C6018">
        <w:rPr>
          <w:rFonts w:eastAsia="TimesNewRomanPSMT" w:cs="Arial"/>
          <w:bCs/>
          <w:lang w:val="ru-RU"/>
        </w:rPr>
        <w:t>Балканска 13</w:t>
      </w:r>
      <w:r w:rsidR="000C6018">
        <w:rPr>
          <w:rFonts w:eastAsia="TimesNewRomanPSMT" w:cs="Arial"/>
          <w:bCs/>
        </w:rPr>
        <w:t>,</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D87582" w:rsidRDefault="003857A5" w:rsidP="00A951A6">
      <w:pPr>
        <w:tabs>
          <w:tab w:val="left" w:pos="567"/>
        </w:tabs>
        <w:spacing w:before="0"/>
        <w:rPr>
          <w:rFonts w:cs="Arial"/>
          <w:b/>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6" w:name="_Toc441651589"/>
      <w:bookmarkStart w:id="227" w:name="_Toc442559900"/>
      <w:r w:rsidRPr="00CC1CE1">
        <w:rPr>
          <w:rFonts w:cs="Arial"/>
          <w:b/>
        </w:rPr>
        <w:t>Рок важења понуде</w:t>
      </w:r>
      <w:bookmarkEnd w:id="226"/>
      <w:bookmarkEnd w:id="227"/>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2F21BB"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8" w:name="_Toc441651593"/>
      <w:bookmarkStart w:id="229" w:name="_Toc442559904"/>
      <w:r w:rsidRPr="00030256">
        <w:rPr>
          <w:rFonts w:cs="Arial"/>
          <w:b/>
          <w:lang w:val="ru-RU"/>
        </w:rPr>
        <w:t>Средства финансијског обезбеђења</w:t>
      </w:r>
      <w:bookmarkEnd w:id="228"/>
      <w:bookmarkEnd w:id="229"/>
      <w:r w:rsidRPr="002F21BB">
        <w:rPr>
          <w:rFonts w:cs="Arial"/>
          <w:b/>
          <w:lang w:val="sr-Cyrl-RS"/>
        </w:rPr>
        <w:t xml:space="preserve"> (у даљем тексту:СФО)</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Члан групе понуђача може бити налогодавац СФО.</w:t>
      </w:r>
    </w:p>
    <w:p w:rsidR="00ED0DBF" w:rsidRPr="00D40E8C" w:rsidRDefault="00ED0DBF" w:rsidP="004C650F">
      <w:pPr>
        <w:spacing w:before="0"/>
        <w:rPr>
          <w:rFonts w:eastAsia="TimesNewRomanPSMT" w:cs="Arial"/>
          <w:bCs/>
          <w:iCs/>
          <w:lang w:val="sr-Cyrl-RS"/>
        </w:rPr>
      </w:pPr>
      <w:r w:rsidRPr="00030256">
        <w:rPr>
          <w:rFonts w:eastAsia="TimesNewRomanPSMT" w:cs="Arial"/>
          <w:bCs/>
          <w:iCs/>
          <w:lang w:val="ru-RU"/>
        </w:rPr>
        <w:t>СФО морају да буду у валути у којој је и понуда.</w:t>
      </w:r>
    </w:p>
    <w:p w:rsidR="00ED0DBF" w:rsidRPr="002F21BB" w:rsidRDefault="00ED0DBF" w:rsidP="002F21BB">
      <w:pPr>
        <w:spacing w:before="0"/>
        <w:rPr>
          <w:rFonts w:eastAsia="TimesNewRomanPSMT" w:cs="Arial"/>
          <w:bCs/>
          <w:iCs/>
          <w:color w:val="FF0000"/>
          <w:lang w:val="sr-Cyrl-RS"/>
        </w:rPr>
      </w:pPr>
      <w:r w:rsidRPr="0003025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Pr="00A65BE7" w:rsidRDefault="00ED0DBF" w:rsidP="004D2887">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ED0DBF" w:rsidRDefault="00ED0DBF" w:rsidP="00ED0DBF">
      <w:pPr>
        <w:pStyle w:val="KDPodnaslov2"/>
        <w:spacing w:before="0"/>
        <w:jc w:val="center"/>
        <w:rPr>
          <w:rFonts w:cs="Arial"/>
          <w:lang w:val="ru-RU"/>
        </w:rPr>
      </w:pPr>
      <w:r w:rsidRPr="00B56DB6">
        <w:rPr>
          <w:rFonts w:cs="Arial"/>
          <w:lang w:val="ru-RU"/>
        </w:rPr>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876FC8" w:rsidRDefault="00ED0DBF" w:rsidP="00876FC8">
      <w:pPr>
        <w:rPr>
          <w:rFonts w:cs="Arial"/>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76FC8" w:rsidRPr="00D40E8C" w:rsidRDefault="00876FC8" w:rsidP="00876FC8">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876FC8" w:rsidRPr="00D40E8C" w:rsidRDefault="00876FC8" w:rsidP="00876FC8">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76FC8" w:rsidRPr="00D40E8C" w:rsidRDefault="00876FC8" w:rsidP="00876FC8">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76FC8" w:rsidRPr="00D40E8C" w:rsidRDefault="00876FC8" w:rsidP="00876FC8">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76FC8" w:rsidRPr="00876FC8" w:rsidRDefault="00876FC8" w:rsidP="00876FC8">
      <w:pPr>
        <w:spacing w:before="0"/>
        <w:rPr>
          <w:rFonts w:cs="Arial"/>
          <w:color w:val="000000" w:themeColor="text1"/>
        </w:rPr>
      </w:pPr>
      <w:r w:rsidRPr="00D40E8C">
        <w:rPr>
          <w:rFonts w:cs="Arial"/>
          <w:color w:val="000000" w:themeColor="text1"/>
        </w:rPr>
        <w:t>случај да друга уговорна страна не отклони недостатке у гарантном року.</w:t>
      </w:r>
    </w:p>
    <w:p w:rsidR="006840EB" w:rsidRDefault="006840EB" w:rsidP="00D87582">
      <w:pPr>
        <w:rPr>
          <w:rFonts w:cs="Arial"/>
          <w:b/>
          <w:lang w:val="ru-RU"/>
        </w:rPr>
      </w:pPr>
    </w:p>
    <w:p w:rsidR="00ED0DBF" w:rsidRPr="00D87582" w:rsidRDefault="00ED0DBF" w:rsidP="00D87582">
      <w:pPr>
        <w:rPr>
          <w:rFonts w:cs="Arial"/>
          <w:b/>
          <w:color w:val="FF0000"/>
        </w:rPr>
      </w:pPr>
      <w:r w:rsidRPr="008D671E">
        <w:rPr>
          <w:rFonts w:cs="Arial"/>
          <w:b/>
          <w:lang w:val="ru-RU"/>
        </w:rPr>
        <w:lastRenderedPageBreak/>
        <w:t>Понуђач је дужан да достави следећа средства финансијског обезбеђења:</w:t>
      </w: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0" w:name="_Toc441651595"/>
      <w:bookmarkStart w:id="231" w:name="_Toc442559906"/>
      <w:r w:rsidRPr="00ED0DBF">
        <w:rPr>
          <w:rFonts w:cs="Arial"/>
          <w:b/>
          <w:u w:val="single"/>
          <w:lang w:val="ru-RU"/>
        </w:rPr>
        <w:t>Меница за озбиљност понуде</w:t>
      </w:r>
      <w:bookmarkEnd w:id="230"/>
      <w:bookmarkEnd w:id="231"/>
    </w:p>
    <w:p w:rsidR="00ED0DBF" w:rsidRPr="00B56DB6" w:rsidRDefault="00ED0DBF" w:rsidP="00861781">
      <w:pPr>
        <w:spacing w:before="0"/>
        <w:rPr>
          <w:rFonts w:cs="Arial"/>
          <w:lang w:val="ru-RU"/>
        </w:rPr>
      </w:pPr>
      <w:r w:rsidRPr="00B56DB6">
        <w:rPr>
          <w:rFonts w:cs="Arial"/>
          <w:lang w:val="ru-RU"/>
        </w:rPr>
        <w:t>Понуђач је обавезан да уз понуду Наручиоцу достави:</w:t>
      </w:r>
    </w:p>
    <w:p w:rsidR="00ED0DBF" w:rsidRPr="00B56DB6" w:rsidRDefault="00ED0DBF" w:rsidP="00861781">
      <w:pPr>
        <w:spacing w:before="0"/>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D87582">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D87582">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D87582">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D87582">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D87582">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D87582">
      <w:pPr>
        <w:spacing w:before="0"/>
        <w:rPr>
          <w:rFonts w:cs="Arial"/>
          <w:lang w:val="ru-RU"/>
        </w:rPr>
      </w:pPr>
      <w:r w:rsidRPr="00B56DB6">
        <w:rPr>
          <w:rFonts w:cs="Arial"/>
          <w:lang w:val="ru-RU"/>
        </w:rPr>
        <w:t>3)  фотокопију ОП обрасца.</w:t>
      </w:r>
    </w:p>
    <w:p w:rsidR="00ED0DBF" w:rsidRPr="00B56DB6" w:rsidRDefault="00ED0DBF" w:rsidP="00D87582">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D87582">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D87582">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D87582">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Pr="00030256" w:rsidRDefault="00ED0DBF" w:rsidP="00D87582">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ED0DBF">
      <w:pPr>
        <w:rPr>
          <w:rFonts w:cs="Arial"/>
          <w:b/>
          <w:u w:val="single"/>
          <w:lang w:val="ru-RU"/>
        </w:rPr>
      </w:pPr>
      <w:r w:rsidRPr="00ED0DBF">
        <w:rPr>
          <w:rFonts w:cs="Arial"/>
          <w:b/>
          <w:u w:val="single"/>
          <w:lang w:val="ru-RU"/>
        </w:rPr>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w:t>
      </w:r>
      <w:r w:rsidRPr="00D01263">
        <w:rPr>
          <w:rFonts w:cs="Arial"/>
          <w:lang w:val="ru-RU"/>
        </w:rPr>
        <w:lastRenderedPageBreak/>
        <w:t xml:space="preserve">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76FC8" w:rsidRDefault="00876FC8" w:rsidP="00876FC8">
      <w:pPr>
        <w:pStyle w:val="ListParagraph"/>
        <w:spacing w:before="0" w:after="0" w:line="240" w:lineRule="auto"/>
        <w:ind w:left="0"/>
        <w:rPr>
          <w:rFonts w:ascii="Arial" w:hAnsi="Arial" w:cs="Arial"/>
          <w:b/>
          <w:u w:val="single"/>
        </w:rPr>
      </w:pPr>
    </w:p>
    <w:p w:rsidR="00876FC8" w:rsidRPr="00D40E8C" w:rsidRDefault="00876FC8" w:rsidP="00861781">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876FC8" w:rsidRPr="00D40E8C" w:rsidRDefault="00876FC8" w:rsidP="00861781">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876FC8" w:rsidRPr="00D40E8C" w:rsidRDefault="00876FC8" w:rsidP="00861781">
      <w:pPr>
        <w:spacing w:before="0"/>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876FC8" w:rsidRPr="00D40E8C" w:rsidRDefault="00876FC8" w:rsidP="00876FC8">
      <w:pPr>
        <w:numPr>
          <w:ilvl w:val="0"/>
          <w:numId w:val="13"/>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D40E8C" w:rsidRDefault="00876FC8" w:rsidP="00876FC8">
      <w:pPr>
        <w:numPr>
          <w:ilvl w:val="0"/>
          <w:numId w:val="13"/>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76FC8" w:rsidRPr="00D40E8C" w:rsidRDefault="00876FC8" w:rsidP="00876FC8">
      <w:pPr>
        <w:numPr>
          <w:ilvl w:val="0"/>
          <w:numId w:val="13"/>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D40E8C" w:rsidRDefault="00876FC8" w:rsidP="00876FC8">
      <w:pPr>
        <w:numPr>
          <w:ilvl w:val="0"/>
          <w:numId w:val="13"/>
        </w:numPr>
        <w:spacing w:before="0"/>
        <w:rPr>
          <w:rFonts w:cs="Arial"/>
        </w:rPr>
      </w:pPr>
      <w:r w:rsidRPr="00D40E8C">
        <w:rPr>
          <w:rFonts w:cs="Arial"/>
        </w:rPr>
        <w:t>фотокопију ОП обрасца.</w:t>
      </w:r>
    </w:p>
    <w:p w:rsidR="00876FC8" w:rsidRPr="00D40E8C" w:rsidRDefault="00876FC8" w:rsidP="00876FC8">
      <w:pPr>
        <w:numPr>
          <w:ilvl w:val="0"/>
          <w:numId w:val="13"/>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0E7069" w:rsidRDefault="00876FC8" w:rsidP="00876FC8">
      <w:pPr>
        <w:spacing w:before="0"/>
        <w:rPr>
          <w:rFonts w:cs="Arial"/>
          <w:lang w:val="sr-Cyrl-RS"/>
        </w:rPr>
      </w:pPr>
      <w:r w:rsidRPr="00D40E8C">
        <w:rPr>
          <w:rFonts w:cs="Arial"/>
        </w:rPr>
        <w:t xml:space="preserve">Меница може бити наплаћена у случају да изабрани понуђач не отклони недостатке у гарантном року. </w:t>
      </w:r>
    </w:p>
    <w:p w:rsidR="00876FC8" w:rsidRPr="000E7069" w:rsidRDefault="00876FC8" w:rsidP="00876FC8">
      <w:pPr>
        <w:pStyle w:val="KDParagraf"/>
        <w:spacing w:before="0"/>
        <w:rPr>
          <w:rFonts w:cs="Arial"/>
          <w:lang w:val="sr-Cyrl-RS"/>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D0DBF" w:rsidRPr="00D87582" w:rsidRDefault="00876FC8" w:rsidP="00D87582">
      <w:pPr>
        <w:tabs>
          <w:tab w:val="left" w:pos="284"/>
          <w:tab w:val="left" w:pos="330"/>
        </w:tabs>
        <w:spacing w:before="0"/>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ED0DBF" w:rsidRPr="00B56DB6" w:rsidRDefault="00ED0DBF" w:rsidP="00D87582">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371746" w:rsidRPr="00371746">
        <w:rPr>
          <w:rFonts w:eastAsia="TimesNewRomanPSMT" w:cs="Arial"/>
          <w:bCs/>
          <w:lang w:val="ru-RU"/>
        </w:rPr>
        <w:t xml:space="preserve"> </w:t>
      </w:r>
      <w:r w:rsidR="00371746">
        <w:rPr>
          <w:rFonts w:eastAsia="TimesNewRomanPSMT" w:cs="Arial"/>
          <w:bCs/>
          <w:lang w:val="ru-RU"/>
        </w:rPr>
        <w:t>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371746">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681524">
        <w:rPr>
          <w:rFonts w:cs="Arial"/>
          <w:b/>
          <w:lang w:val="sr-Cyrl-RS"/>
        </w:rPr>
        <w:t>120/2018-3000/0894/2018</w:t>
      </w:r>
    </w:p>
    <w:p w:rsidR="00876FC8" w:rsidRDefault="00876FC8" w:rsidP="00876FC8">
      <w:pPr>
        <w:tabs>
          <w:tab w:val="left" w:pos="567"/>
          <w:tab w:val="left" w:pos="709"/>
        </w:tabs>
        <w:spacing w:after="120"/>
        <w:rPr>
          <w:rFonts w:cs="Arial"/>
        </w:rPr>
      </w:pPr>
      <w:r w:rsidRPr="00E47C2E">
        <w:rPr>
          <w:rFonts w:eastAsia="TimesNewRomanPSMT" w:cs="Arial"/>
          <w:bCs/>
        </w:rPr>
        <w:lastRenderedPageBreak/>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371746">
        <w:rPr>
          <w:rFonts w:eastAsia="TimesNewRomanPSMT" w:cs="Arial"/>
          <w:bCs/>
          <w:lang w:val="ru-RU"/>
        </w:rPr>
        <w:t>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ED0DBF" w:rsidRDefault="00876FC8" w:rsidP="00876FC8">
      <w:pPr>
        <w:spacing w:before="0" w:after="200" w:line="276" w:lineRule="auto"/>
        <w:contextualSpacing/>
        <w:jc w:val="center"/>
        <w:rPr>
          <w:rFonts w:cs="Arial"/>
          <w:color w:val="000000" w:themeColor="text1"/>
        </w:rPr>
      </w:pPr>
      <w:r w:rsidRPr="005B0D0B">
        <w:rPr>
          <w:rFonts w:cs="Arial"/>
          <w:color w:val="000000" w:themeColor="text1"/>
          <w:lang w:val="ru-RU"/>
        </w:rPr>
        <w:t>ТЕ Колубара, 3. Октобар 146, 11563 Велики Црљени</w:t>
      </w:r>
    </w:p>
    <w:p w:rsidR="00876FC8" w:rsidRPr="00861781" w:rsidRDefault="00876FC8" w:rsidP="00861781">
      <w:pPr>
        <w:suppressAutoHyphens/>
        <w:spacing w:line="100" w:lineRule="atLeast"/>
        <w:rPr>
          <w:rFonts w:cs="Arial"/>
          <w:b/>
          <w:lang w:val="sr-Cyrl-RS"/>
        </w:rPr>
      </w:pP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681524">
        <w:rPr>
          <w:rFonts w:cs="Arial"/>
          <w:b/>
          <w:lang w:val="sr-Cyrl-RS"/>
        </w:rPr>
        <w:t>120/2018-3000/0894/2018</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D87582" w:rsidRDefault="00CC1CE1" w:rsidP="00CC1CE1">
      <w:pPr>
        <w:tabs>
          <w:tab w:val="left" w:pos="567"/>
        </w:tabs>
        <w:spacing w:before="0"/>
        <w:rPr>
          <w:rFonts w:cs="Arial"/>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Накнада за коришћење патената</w:t>
      </w:r>
    </w:p>
    <w:p w:rsidR="00CC1CE1" w:rsidRPr="00D87582" w:rsidRDefault="00CC1CE1" w:rsidP="00CC1CE1">
      <w:pPr>
        <w:tabs>
          <w:tab w:val="left" w:pos="567"/>
        </w:tabs>
        <w:spacing w:before="0"/>
        <w:rPr>
          <w:rFonts w:cs="Arial"/>
          <w:lang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D87582" w:rsidRDefault="00CC1CE1" w:rsidP="00D87582">
      <w:pPr>
        <w:tabs>
          <w:tab w:val="left" w:pos="567"/>
        </w:tabs>
        <w:spacing w:before="0"/>
        <w:rPr>
          <w:rFonts w:cs="Arial"/>
          <w:lang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CC1CE1" w:rsidP="00F409A6">
      <w:pPr>
        <w:keepNext/>
        <w:numPr>
          <w:ilvl w:val="1"/>
          <w:numId w:val="30"/>
        </w:numPr>
        <w:tabs>
          <w:tab w:val="left" w:pos="567"/>
        </w:tabs>
        <w:spacing w:before="0"/>
        <w:outlineLvl w:val="1"/>
        <w:rPr>
          <w:rFonts w:cs="Arial"/>
          <w:b/>
        </w:rPr>
      </w:pPr>
      <w:bookmarkStart w:id="232" w:name="_Toc441651602"/>
      <w:bookmarkStart w:id="233" w:name="_Toc442559913"/>
      <w:r w:rsidRPr="00CC1CE1">
        <w:rPr>
          <w:rFonts w:cs="Arial"/>
          <w:b/>
        </w:rPr>
        <w:t>Додатне информације и објашњења</w:t>
      </w:r>
      <w:bookmarkEnd w:id="232"/>
      <w:bookmarkEnd w:id="233"/>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81524">
        <w:rPr>
          <w:rFonts w:cs="Arial"/>
          <w:color w:val="000000"/>
          <w:lang w:val="ru-RU"/>
        </w:rPr>
        <w:t>120/2018-3000/0894/2018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D87582" w:rsidRDefault="00CC1CE1" w:rsidP="00D87582">
      <w:pPr>
        <w:tabs>
          <w:tab w:val="left" w:pos="567"/>
        </w:tabs>
        <w:spacing w:before="0"/>
        <w:rPr>
          <w:rFonts w:cs="Arial"/>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4" w:name="_Toc441651603"/>
      <w:bookmarkStart w:id="235" w:name="_Toc442559914"/>
      <w:r w:rsidRPr="00CC1CE1">
        <w:rPr>
          <w:rFonts w:cs="Arial"/>
          <w:b/>
        </w:rPr>
        <w:t>Трошкови понуде</w:t>
      </w:r>
      <w:bookmarkEnd w:id="234"/>
      <w:bookmarkEnd w:id="235"/>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87582" w:rsidRDefault="00CC1CE1" w:rsidP="00CC1CE1">
      <w:pPr>
        <w:tabs>
          <w:tab w:val="left" w:pos="567"/>
        </w:tabs>
        <w:spacing w:before="0"/>
        <w:rPr>
          <w:rFonts w:cs="Arial"/>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87582" w:rsidRDefault="00CC1CE1" w:rsidP="00D87582">
      <w:pPr>
        <w:tabs>
          <w:tab w:val="left" w:pos="567"/>
        </w:tabs>
        <w:spacing w:before="0"/>
        <w:rPr>
          <w:rFonts w:eastAsia="TimesNewRomanPSMT" w:cs="Arial"/>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6" w:name="_Toc442559917"/>
      <w:bookmarkStart w:id="237" w:name="_Toc441651606"/>
      <w:r w:rsidRPr="00CC1CE1">
        <w:rPr>
          <w:rFonts w:cs="Arial"/>
          <w:b/>
        </w:rPr>
        <w:t>Разлози за одбијање понуде</w:t>
      </w:r>
      <w:bookmarkEnd w:id="236"/>
      <w:bookmarkEnd w:id="237"/>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D87582" w:rsidRDefault="00CC1CE1" w:rsidP="00CC1CE1">
      <w:pPr>
        <w:tabs>
          <w:tab w:val="left" w:pos="567"/>
        </w:tabs>
        <w:spacing w:before="0"/>
        <w:rPr>
          <w:rFonts w:eastAsia="TimesNewRomanPSMT" w:cs="Arial"/>
        </w:rPr>
      </w:pPr>
      <w:r w:rsidRPr="00CC1CE1">
        <w:rPr>
          <w:rFonts w:eastAsia="TimesNewRomanPSMT" w:cs="Arial"/>
          <w:lang w:val="ru-RU"/>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8" w:name="_Toc441651607"/>
      <w:bookmarkStart w:id="239" w:name="_Toc442559918"/>
      <w:r w:rsidRPr="00CC1CE1">
        <w:rPr>
          <w:rFonts w:cs="Arial"/>
          <w:b/>
          <w:lang w:val="ru-RU"/>
        </w:rPr>
        <w:t>Н</w:t>
      </w:r>
      <w:r w:rsidRPr="00CC1CE1">
        <w:rPr>
          <w:rFonts w:cs="Arial"/>
          <w:b/>
        </w:rPr>
        <w:t>егативне референце</w:t>
      </w:r>
      <w:bookmarkEnd w:id="238"/>
      <w:bookmarkEnd w:id="239"/>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0" w:name="_Toc441651608"/>
      <w:bookmarkStart w:id="241" w:name="_Toc442559919"/>
      <w:r w:rsidRPr="00CC1CE1">
        <w:rPr>
          <w:rFonts w:cs="Arial"/>
          <w:b/>
        </w:rPr>
        <w:t>Увид у документацију</w:t>
      </w:r>
      <w:bookmarkEnd w:id="240"/>
      <w:bookmarkEnd w:id="241"/>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D87582"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2" w:name="_Toc441651609"/>
      <w:bookmarkStart w:id="243" w:name="_Toc442559920"/>
      <w:r w:rsidRPr="00CC1CE1">
        <w:rPr>
          <w:rFonts w:cs="Arial"/>
          <w:b/>
          <w:lang w:val="ru-RU"/>
        </w:rPr>
        <w:t>З</w:t>
      </w:r>
      <w:r w:rsidRPr="00CC1CE1">
        <w:rPr>
          <w:rFonts w:cs="Arial"/>
          <w:b/>
        </w:rPr>
        <w:t>аштита права понуђача</w:t>
      </w:r>
      <w:bookmarkEnd w:id="242"/>
      <w:bookmarkEnd w:id="243"/>
    </w:p>
    <w:p w:rsidR="00CC1CE1" w:rsidRPr="0086178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1CE1" w:rsidRDefault="00CC1CE1" w:rsidP="00CC1CE1">
      <w:pPr>
        <w:spacing w:before="0"/>
        <w:rPr>
          <w:rFonts w:cs="Arial"/>
          <w:b/>
          <w:lang w:val="ru-RU"/>
        </w:rPr>
      </w:pPr>
      <w:r w:rsidRPr="00861781">
        <w:rPr>
          <w:rFonts w:cs="Arial"/>
          <w:b/>
          <w:u w:val="single"/>
          <w:lang w:val="ru-RU"/>
        </w:rPr>
        <w:t>Рокови и начин подношења захтева за заштиту права</w:t>
      </w:r>
      <w:r w:rsidRPr="00CC1CE1">
        <w:rPr>
          <w:rFonts w:cs="Arial"/>
          <w:b/>
          <w:lang w:val="ru-RU"/>
        </w:rPr>
        <w:t>:</w:t>
      </w:r>
    </w:p>
    <w:p w:rsidR="00CC1CE1" w:rsidRPr="00CC1CE1" w:rsidRDefault="00CC1CE1" w:rsidP="00D87582">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681524">
        <w:rPr>
          <w:rFonts w:cs="Arial"/>
          <w:bCs/>
          <w:lang w:val="sr-Cyrl-RS" w:eastAsia="ar-SA"/>
        </w:rPr>
        <w:t>Услуге сервисирања серво погона А5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681524">
        <w:rPr>
          <w:rFonts w:cs="Arial"/>
          <w:bCs/>
          <w:lang w:val="sr-Cyrl-RS" w:eastAsia="ar-SA"/>
        </w:rPr>
        <w:t>120/2018-3000/0894/2018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D87582">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D87582">
      <w:pPr>
        <w:spacing w:before="0"/>
        <w:rPr>
          <w:rFonts w:cs="Arial"/>
          <w:lang w:val="ru-RU"/>
        </w:rPr>
      </w:pPr>
      <w:r w:rsidRPr="00CC1CE1">
        <w:rPr>
          <w:rFonts w:cs="Arial"/>
          <w:lang w:val="ru-RU"/>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D87582">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D87582">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D87582">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1CE1" w:rsidRPr="00D87582" w:rsidRDefault="00CC1CE1" w:rsidP="00D87582">
      <w:pPr>
        <w:spacing w:before="0"/>
        <w:rPr>
          <w:rFonts w:cs="Arial"/>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861781" w:rsidRDefault="00CC1CE1" w:rsidP="00CC1CE1">
      <w:pPr>
        <w:spacing w:before="0"/>
        <w:rPr>
          <w:rFonts w:cs="Arial"/>
          <w:b/>
          <w:u w:val="single"/>
          <w:lang w:val="ru-RU"/>
        </w:rPr>
      </w:pPr>
      <w:r w:rsidRPr="00861781">
        <w:rPr>
          <w:rFonts w:cs="Arial"/>
          <w:b/>
          <w:u w:val="single"/>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87582" w:rsidRDefault="00CC1CE1" w:rsidP="00CC1CE1">
      <w:pPr>
        <w:spacing w:before="0"/>
        <w:rPr>
          <w:rFonts w:cs="Arial"/>
        </w:rPr>
      </w:pPr>
      <w:r w:rsidRPr="00DE1341">
        <w:rPr>
          <w:rFonts w:cs="Arial"/>
          <w:lang w:val="ru-RU"/>
        </w:rPr>
        <w:t>7) потпис подносиоца.</w:t>
      </w:r>
    </w:p>
    <w:p w:rsidR="00CC1CE1" w:rsidRPr="00DE1341" w:rsidRDefault="00CC1CE1" w:rsidP="00CC1CE1">
      <w:pPr>
        <w:spacing w:before="0"/>
        <w:rPr>
          <w:rFonts w:cs="Arial"/>
          <w:b/>
          <w:lang w:val="ru-RU"/>
        </w:rPr>
      </w:pPr>
      <w:r w:rsidRPr="00861781">
        <w:rPr>
          <w:rFonts w:cs="Arial"/>
          <w:b/>
          <w:u w:val="single"/>
          <w:lang w:val="ru-RU"/>
        </w:rPr>
        <w:t>Ако поднети захтев за заштиту права не садржи све обавезне елементе   наручилац ће такав захтев одбацити закључком</w:t>
      </w:r>
      <w:r w:rsidRPr="00DE1341">
        <w:rPr>
          <w:rFonts w:cs="Arial"/>
          <w:b/>
          <w:lang w:val="ru-RU"/>
        </w:rPr>
        <w:t xml:space="preserve">.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861781">
        <w:rPr>
          <w:rFonts w:cs="Arial"/>
          <w:b/>
          <w:u w:val="single"/>
          <w:lang w:val="ru-RU"/>
        </w:rPr>
        <w:t>Износ таксе из члана 156. ЗЈН</w:t>
      </w:r>
      <w:r w:rsidRPr="00DE1341">
        <w:rPr>
          <w:rFonts w:cs="Arial"/>
          <w:b/>
          <w:lang w:val="ru-RU"/>
        </w:rPr>
        <w:t>:</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81524">
        <w:rPr>
          <w:szCs w:val="24"/>
          <w:lang w:val="sr-Cyrl-RS"/>
        </w:rPr>
        <w:t>120/2018-3000/0894/2018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681524">
        <w:rPr>
          <w:rFonts w:cs="Arial"/>
          <w:lang w:val="sr-Cyrl-RS"/>
        </w:rPr>
        <w:t>120/2018-3000/0894/2018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86178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861781">
      <w:pPr>
        <w:spacing w:before="0"/>
        <w:rPr>
          <w:rFonts w:cs="Arial"/>
          <w:lang w:val="ru-RU"/>
        </w:rPr>
      </w:pPr>
      <w:r w:rsidRPr="00DE1341">
        <w:rPr>
          <w:rFonts w:cs="Arial"/>
          <w:lang w:val="ru-RU"/>
        </w:rPr>
        <w:lastRenderedPageBreak/>
        <w:t>О трошковима одлучује Републичка комисија. Одлука Републичке комисије је извршни наслов.</w:t>
      </w:r>
    </w:p>
    <w:p w:rsidR="00CC1CE1" w:rsidRPr="00861781" w:rsidRDefault="00CC1CE1" w:rsidP="00861781">
      <w:pPr>
        <w:spacing w:before="0"/>
        <w:rPr>
          <w:rFonts w:cs="Arial"/>
          <w:b/>
          <w:u w:val="single"/>
          <w:lang w:val="ru-RU"/>
        </w:rPr>
      </w:pPr>
      <w:r w:rsidRPr="00861781">
        <w:rPr>
          <w:rFonts w:cs="Arial"/>
          <w:b/>
          <w:u w:val="single"/>
          <w:lang w:val="ru-RU"/>
        </w:rPr>
        <w:t>Детаљно упутство о потврди из члана 151. став 1. тачка 6) ЗЈН</w:t>
      </w:r>
    </w:p>
    <w:p w:rsidR="00CC1CE1" w:rsidRPr="00CC1CE1" w:rsidRDefault="00CC1CE1" w:rsidP="00D87582">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D87582">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D87582">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D87582">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D87582">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D87582">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D87582">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D87582">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D87582">
      <w:pPr>
        <w:spacing w:before="0"/>
        <w:rPr>
          <w:rFonts w:cs="Arial"/>
          <w:lang w:val="ru-RU"/>
        </w:rPr>
      </w:pPr>
      <w:r w:rsidRPr="00CC1CE1">
        <w:rPr>
          <w:rFonts w:cs="Arial"/>
          <w:lang w:val="ru-RU"/>
        </w:rPr>
        <w:t>(4) број рачуна: 840-30678845-06;</w:t>
      </w:r>
    </w:p>
    <w:p w:rsidR="00CC1CE1" w:rsidRPr="00CC1CE1" w:rsidRDefault="00CC1CE1" w:rsidP="00D87582">
      <w:pPr>
        <w:spacing w:before="0"/>
        <w:rPr>
          <w:rFonts w:cs="Arial"/>
          <w:lang w:val="ru-RU"/>
        </w:rPr>
      </w:pPr>
      <w:r w:rsidRPr="00CC1CE1">
        <w:rPr>
          <w:rFonts w:cs="Arial"/>
          <w:lang w:val="ru-RU"/>
        </w:rPr>
        <w:t>(5) шифру плаћања: 153 или 253;</w:t>
      </w:r>
    </w:p>
    <w:p w:rsidR="00CC1CE1" w:rsidRPr="00CC1CE1" w:rsidRDefault="00CC1CE1" w:rsidP="00D87582">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(8) корисник: буџет Републике Србије;</w:t>
      </w:r>
    </w:p>
    <w:p w:rsidR="00CC1CE1" w:rsidRPr="00CC1CE1" w:rsidRDefault="00CC1CE1" w:rsidP="00D87582">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D87582">
      <w:pPr>
        <w:spacing w:before="0"/>
        <w:rPr>
          <w:rFonts w:cs="Arial"/>
          <w:lang w:val="ru-RU"/>
        </w:rPr>
      </w:pPr>
      <w:r w:rsidRPr="00DE1341">
        <w:rPr>
          <w:rFonts w:cs="Arial"/>
          <w:lang w:val="ru-RU"/>
        </w:rPr>
        <w:t>(10) потпис овлашћеног лица банке.</w:t>
      </w:r>
    </w:p>
    <w:p w:rsidR="00CC1CE1" w:rsidRPr="00DE1341" w:rsidRDefault="00CC1CE1" w:rsidP="00D87582">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D87582">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D87582">
      <w:pPr>
        <w:spacing w:before="0"/>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D87582">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D87582">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4" w:name="_Toc441651610"/>
      <w:bookmarkStart w:id="245"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4"/>
      <w:bookmarkEnd w:id="245"/>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t>Понуђач којем буде додељен уговор обавезан је да у року</w:t>
      </w:r>
      <w:r w:rsidR="00814CCC">
        <w:rPr>
          <w:rFonts w:cs="Arial"/>
          <w:lang w:val="ru-RU"/>
        </w:rPr>
        <w:t xml:space="preserve"> </w:t>
      </w:r>
      <w:r w:rsidRPr="00A93978">
        <w:rPr>
          <w:rFonts w:cs="Arial"/>
          <w:lang w:val="ru-RU"/>
        </w:rPr>
        <w:t>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A93978" w:rsidP="00A93978">
      <w:pPr>
        <w:spacing w:before="0"/>
        <w:rPr>
          <w:rFonts w:cs="Arial"/>
          <w:lang w:val="ru-RU"/>
        </w:rPr>
      </w:pPr>
      <w:r w:rsidRPr="00A93978">
        <w:rPr>
          <w:rFonts w:cs="Arial"/>
          <w:lang w:val="ru-RU"/>
        </w:rPr>
        <w:lastRenderedPageBreak/>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8E206F" w:rsidRPr="00030256" w:rsidRDefault="008E206F" w:rsidP="00CC1CE1">
      <w:pPr>
        <w:spacing w:before="0"/>
        <w:rPr>
          <w:rFonts w:cs="Arial"/>
          <w:sz w:val="10"/>
          <w:szCs w:val="10"/>
          <w:lang w:val="ru-RU"/>
        </w:rPr>
      </w:pPr>
    </w:p>
    <w:p w:rsidR="00066FA3" w:rsidRPr="00066FA3" w:rsidRDefault="00CC1CE1" w:rsidP="00F409A6">
      <w:pPr>
        <w:keepNext/>
        <w:numPr>
          <w:ilvl w:val="1"/>
          <w:numId w:val="30"/>
        </w:numPr>
        <w:tabs>
          <w:tab w:val="left" w:pos="567"/>
        </w:tabs>
        <w:spacing w:before="0"/>
        <w:outlineLvl w:val="1"/>
        <w:rPr>
          <w:rFonts w:cs="Arial"/>
          <w:b/>
        </w:rPr>
      </w:pPr>
      <w:bookmarkStart w:id="246" w:name="_Toc441651611"/>
      <w:bookmarkStart w:id="247" w:name="_Toc442559922"/>
      <w:r w:rsidRPr="00CC1CE1">
        <w:rPr>
          <w:rFonts w:cs="Arial"/>
          <w:b/>
        </w:rPr>
        <w:t>Измене током трајања уговора</w:t>
      </w:r>
      <w:bookmarkEnd w:id="246"/>
      <w:bookmarkEnd w:id="247"/>
    </w:p>
    <w:p w:rsidR="00066FA3" w:rsidRPr="00030256" w:rsidRDefault="00066FA3" w:rsidP="00066FA3">
      <w:pPr>
        <w:spacing w:before="0"/>
        <w:rPr>
          <w:rFonts w:cs="Arial"/>
          <w:lang w:val="ru-RU" w:eastAsia="sr-Latn-CS"/>
        </w:rPr>
      </w:pPr>
      <w:r w:rsidRPr="00030256">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030256" w:rsidRDefault="00066FA3" w:rsidP="00066FA3">
      <w:pPr>
        <w:spacing w:before="0"/>
        <w:rPr>
          <w:rFonts w:cs="Arial"/>
          <w:lang w:val="ru-RU" w:eastAsia="sr-Latn-CS"/>
        </w:rPr>
      </w:pPr>
      <w:r w:rsidRPr="00030256">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066FA3" w:rsidP="00CC1CE1">
      <w:pPr>
        <w:spacing w:before="0"/>
        <w:rPr>
          <w:rFonts w:cs="Arial"/>
          <w:color w:val="000000" w:themeColor="text1"/>
          <w:lang w:val="sr-Cyrl-RS" w:eastAsia="sr-Latn-CS"/>
        </w:rPr>
      </w:pPr>
      <w:r w:rsidRPr="00030256">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8" w:name="_Toc442559924"/>
      <w:r w:rsidRPr="00CC1CE1">
        <w:rPr>
          <w:rFonts w:cs="Arial"/>
          <w:b/>
        </w:rPr>
        <w:lastRenderedPageBreak/>
        <w:t>ОБРАЗАЦ  1</w:t>
      </w:r>
      <w:r w:rsidRPr="00CC1CE1">
        <w:rPr>
          <w:rFonts w:cs="Arial"/>
          <w:b/>
          <w:noProof/>
        </w:rPr>
        <w:t>.</w:t>
      </w:r>
      <w:bookmarkEnd w:id="248"/>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681524">
        <w:rPr>
          <w:rFonts w:cs="Arial"/>
          <w:lang w:val="sr-Cyrl-RS"/>
        </w:rPr>
        <w:t>Услуге сервисирања серво погона А5 у ТЕ Колубара</w:t>
      </w:r>
      <w:r w:rsidRPr="00CC1CE1">
        <w:rPr>
          <w:rFonts w:eastAsia="TimesNewRomanPS-BoldMT" w:cs="Arial"/>
          <w:bCs/>
          <w:color w:val="000000" w:themeColor="text1"/>
          <w:lang w:val="ru-RU"/>
        </w:rPr>
        <w:t xml:space="preserve"> ЈН бр. </w:t>
      </w:r>
      <w:r w:rsidR="00681524">
        <w:rPr>
          <w:rFonts w:eastAsia="TimesNewRomanPS-BoldMT" w:cs="Arial"/>
          <w:bCs/>
          <w:color w:val="000000" w:themeColor="text1"/>
          <w:lang w:val="sr-Cyrl-RS"/>
        </w:rPr>
        <w:t>120/2018-3000/0894/2018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Default="00CC1CE1" w:rsidP="00CC1CE1">
      <w:pPr>
        <w:spacing w:before="0"/>
        <w:rPr>
          <w:rFonts w:cs="Arial"/>
          <w:iCs/>
        </w:rPr>
      </w:pPr>
    </w:p>
    <w:p w:rsidR="00D87582" w:rsidRDefault="00D87582" w:rsidP="00CC1CE1">
      <w:pPr>
        <w:spacing w:before="0"/>
        <w:rPr>
          <w:rFonts w:cs="Arial"/>
          <w:iCs/>
        </w:rPr>
      </w:pPr>
    </w:p>
    <w:p w:rsidR="00D87582" w:rsidRPr="00D87582" w:rsidRDefault="00D87582" w:rsidP="00CC1CE1">
      <w:pPr>
        <w:spacing w:before="0"/>
        <w:rPr>
          <w:rFonts w:cs="Arial"/>
          <w:iCs/>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030256" w:rsidRDefault="00CC1CE1" w:rsidP="00CC1CE1">
      <w:pPr>
        <w:spacing w:before="0"/>
        <w:rPr>
          <w:rFonts w:eastAsia="TimesNewRomanPSMT" w:cs="Arial"/>
          <w:b/>
          <w:bCs/>
          <w:lang w:val="ru-RU"/>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rPr>
      </w:pPr>
    </w:p>
    <w:p w:rsidR="00D87582" w:rsidRPr="00D87582" w:rsidRDefault="00D87582" w:rsidP="00CC1CE1">
      <w:pPr>
        <w:spacing w:before="0"/>
        <w:rPr>
          <w:rFonts w:eastAsia="TimesNewRomanPSMT" w:cs="Arial"/>
          <w:b/>
          <w:bCs/>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Pr="00030256" w:rsidRDefault="00F8752B" w:rsidP="00CC1CE1">
      <w:pPr>
        <w:spacing w:before="0"/>
        <w:rPr>
          <w:rFonts w:cs="Arial"/>
          <w:iCs/>
          <w:lang w:val="ru-RU"/>
        </w:rPr>
      </w:pPr>
    </w:p>
    <w:p w:rsidR="0006193A" w:rsidRPr="00030256" w:rsidRDefault="0006193A"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rPr>
      </w:pPr>
    </w:p>
    <w:p w:rsidR="00D87582" w:rsidRPr="00D87582" w:rsidRDefault="00D87582" w:rsidP="00CC1CE1">
      <w:pPr>
        <w:spacing w:before="0"/>
        <w:rPr>
          <w:rFonts w:cs="Arial"/>
          <w:iCs/>
        </w:rPr>
      </w:pPr>
    </w:p>
    <w:p w:rsidR="00ED0DBF" w:rsidRPr="00CC1CE1" w:rsidRDefault="00ED0DBF" w:rsidP="00CC1CE1">
      <w:pPr>
        <w:spacing w:before="0"/>
        <w:rPr>
          <w:rFonts w:cs="Arial"/>
          <w:iCs/>
          <w:lang w:val="ru-RU"/>
        </w:rPr>
      </w:pPr>
    </w:p>
    <w:p w:rsidR="009D0B39" w:rsidRPr="00030256" w:rsidRDefault="00CC1CE1" w:rsidP="00CC1CE1">
      <w:pPr>
        <w:spacing w:before="0"/>
        <w:rPr>
          <w:rFonts w:eastAsia="TimesNewRomanPSMT" w:cs="Arial"/>
          <w:b/>
          <w:bCs/>
          <w:lang w:val="ru-RU"/>
        </w:rPr>
      </w:pPr>
      <w:r w:rsidRPr="00CC1CE1">
        <w:rPr>
          <w:rFonts w:eastAsia="TimesNewRomanPSMT" w:cs="Arial"/>
          <w:b/>
          <w:bCs/>
          <w:lang w:val="sr-Cyrl-CS"/>
        </w:rPr>
        <w:lastRenderedPageBreak/>
        <w:t>5) ЦЕНА И КОМЕРЦИЈАЛНИ УСЛОВИ ПОНУДЕ</w:t>
      </w:r>
    </w:p>
    <w:p w:rsidR="009D0B39" w:rsidRPr="00030256" w:rsidRDefault="00CC1CE1" w:rsidP="007626DA">
      <w:pPr>
        <w:spacing w:before="0"/>
        <w:jc w:val="center"/>
        <w:rPr>
          <w:rFonts w:cs="Arial"/>
          <w:b/>
          <w:bCs/>
          <w:iCs/>
          <w:u w:val="single"/>
          <w:lang w:val="ru-RU"/>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3994"/>
      </w:tblGrid>
      <w:tr w:rsidR="00CC1CE1" w:rsidRPr="00030256"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7626DA" w:rsidRDefault="00681524" w:rsidP="007626DA">
            <w:pPr>
              <w:spacing w:before="0"/>
              <w:jc w:val="left"/>
              <w:rPr>
                <w:rFonts w:cs="Arial"/>
                <w:sz w:val="20"/>
                <w:szCs w:val="20"/>
                <w:lang w:val="sr-Cyrl-RS"/>
              </w:rPr>
            </w:pPr>
            <w:r w:rsidRPr="00EA3972">
              <w:rPr>
                <w:rFonts w:cs="Arial"/>
                <w:sz w:val="20"/>
                <w:szCs w:val="20"/>
                <w:lang w:val="sr-Cyrl-RS"/>
              </w:rPr>
              <w:t>Услуге сервисирања серво погона А5 у ТЕ Колубара</w:t>
            </w:r>
            <w:r w:rsidR="00CC1CE1" w:rsidRPr="007626DA">
              <w:rPr>
                <w:rFonts w:cs="Arial"/>
                <w:sz w:val="20"/>
                <w:szCs w:val="20"/>
                <w:lang w:val="sr-Cyrl-RS"/>
              </w:rPr>
              <w:t xml:space="preserve"> – </w:t>
            </w:r>
            <w:r w:rsidR="00CC1CE1" w:rsidRPr="00EA3972">
              <w:rPr>
                <w:rFonts w:cs="Arial"/>
                <w:b/>
                <w:sz w:val="20"/>
                <w:szCs w:val="20"/>
                <w:lang w:val="sr-Cyrl-RS"/>
              </w:rPr>
              <w:t xml:space="preserve">ЈН бр. </w:t>
            </w:r>
            <w:r w:rsidRPr="00EA3972">
              <w:rPr>
                <w:rFonts w:cs="Arial"/>
                <w:b/>
                <w:sz w:val="20"/>
                <w:szCs w:val="20"/>
                <w:lang w:val="sr-Cyrl-RS"/>
              </w:rPr>
              <w:t>120/2018-3000/0894/2018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9D0B39" w:rsidRPr="007626DA" w:rsidRDefault="00CC1CE1" w:rsidP="007626DA">
      <w:pPr>
        <w:spacing w:before="0"/>
        <w:jc w:val="center"/>
        <w:rPr>
          <w:rFonts w:cs="Arial"/>
          <w:b/>
          <w:bCs/>
          <w:iCs/>
          <w:u w:val="single"/>
          <w:lang w:val="sr-Cyrl-R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030256" w:rsidTr="00861781">
        <w:trPr>
          <w:trHeight w:val="1167"/>
        </w:trPr>
        <w:tc>
          <w:tcPr>
            <w:tcW w:w="5280" w:type="dxa"/>
            <w:vAlign w:val="center"/>
          </w:tcPr>
          <w:p w:rsidR="00CC1CE1" w:rsidRPr="00CC1CE1" w:rsidRDefault="00CC1CE1" w:rsidP="00861781">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861781">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030256" w:rsidTr="00861781">
        <w:trPr>
          <w:trHeight w:val="978"/>
        </w:trPr>
        <w:tc>
          <w:tcPr>
            <w:tcW w:w="5280" w:type="dxa"/>
            <w:vAlign w:val="center"/>
          </w:tcPr>
          <w:p w:rsidR="00A951A6" w:rsidRPr="007650A6" w:rsidRDefault="00A951A6" w:rsidP="00861781">
            <w:pPr>
              <w:spacing w:before="0"/>
              <w:jc w:val="center"/>
              <w:rPr>
                <w:rFonts w:cs="Arial"/>
                <w:b/>
                <w:bCs/>
                <w:iCs/>
                <w:lang w:val="sr-Cyrl-CS"/>
              </w:rPr>
            </w:pPr>
            <w:r w:rsidRPr="007650A6">
              <w:rPr>
                <w:rFonts w:cs="Arial"/>
                <w:b/>
                <w:bCs/>
                <w:iCs/>
                <w:lang w:val="sr-Cyrl-CS"/>
              </w:rPr>
              <w:t>РОК ИЗВРШЕЊА:</w:t>
            </w:r>
          </w:p>
          <w:p w:rsidR="00A951A6" w:rsidRPr="001759FD" w:rsidRDefault="001759FD" w:rsidP="001759FD">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360577" w:rsidRPr="00CC1CE1">
              <w:rPr>
                <w:rFonts w:cs="Arial"/>
                <w:color w:val="000000" w:themeColor="text1"/>
                <w:lang w:val="sr-Cyrl-RS"/>
              </w:rPr>
              <w:t>1</w:t>
            </w:r>
            <w:r w:rsidR="00360577">
              <w:rPr>
                <w:rFonts w:cs="Arial"/>
                <w:color w:val="000000" w:themeColor="text1"/>
                <w:lang w:val="sr-Cyrl-RS"/>
              </w:rPr>
              <w:t>2</w:t>
            </w:r>
            <w:r w:rsidR="00360577" w:rsidRPr="00CC1CE1">
              <w:rPr>
                <w:rFonts w:cs="Arial"/>
                <w:color w:val="000000" w:themeColor="text1"/>
                <w:lang w:val="sr-Cyrl-RS"/>
              </w:rPr>
              <w:t xml:space="preserve"> (</w:t>
            </w:r>
            <w:r w:rsidR="00360577">
              <w:rPr>
                <w:rFonts w:cs="Arial"/>
                <w:color w:val="000000" w:themeColor="text1"/>
                <w:lang w:val="sr-Cyrl-RS"/>
              </w:rPr>
              <w:t>дванаест</w:t>
            </w:r>
            <w:r w:rsidR="00360577"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DC2C24">
              <w:rPr>
                <w:rFonts w:cs="Arial"/>
                <w:color w:val="000000" w:themeColor="text1"/>
              </w:rPr>
              <w:t>,</w:t>
            </w:r>
            <w:r w:rsidR="00DC2C24">
              <w:rPr>
                <w:rFonts w:cs="Arial"/>
                <w:color w:val="000000" w:themeColor="text1"/>
                <w:lang w:val="sr-Cyrl-RS"/>
              </w:rPr>
              <w:t xml:space="preserve"> а по динамици Наручиоца. </w:t>
            </w:r>
            <w:r w:rsidR="00DC2C24" w:rsidRPr="00030256">
              <w:rPr>
                <w:rFonts w:cs="Arial"/>
                <w:color w:val="000000" w:themeColor="text1"/>
                <w:lang w:val="ru-RU"/>
              </w:rPr>
              <w:t xml:space="preserve"> </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030256" w:rsidRDefault="00A951A6" w:rsidP="00865219">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DE2B8E" w:rsidRPr="00030256" w:rsidTr="00861781">
        <w:trPr>
          <w:trHeight w:val="1338"/>
        </w:trPr>
        <w:tc>
          <w:tcPr>
            <w:tcW w:w="5280" w:type="dxa"/>
            <w:vAlign w:val="center"/>
          </w:tcPr>
          <w:p w:rsidR="00DE2B8E" w:rsidRPr="007650A6" w:rsidRDefault="00DE2B8E" w:rsidP="00861781">
            <w:pPr>
              <w:spacing w:before="0"/>
              <w:jc w:val="center"/>
              <w:rPr>
                <w:rFonts w:cs="Arial"/>
                <w:b/>
                <w:bCs/>
                <w:iCs/>
                <w:lang w:val="sr-Cyrl-CS"/>
              </w:rPr>
            </w:pPr>
            <w:r w:rsidRPr="007650A6">
              <w:rPr>
                <w:rFonts w:cs="Arial"/>
                <w:b/>
                <w:bCs/>
                <w:iCs/>
                <w:lang w:val="sr-Cyrl-CS"/>
              </w:rPr>
              <w:t>ГАРАНТНИ РОК:</w:t>
            </w:r>
          </w:p>
          <w:p w:rsidR="00DE2B8E" w:rsidRPr="00DF321C" w:rsidRDefault="00DE2B8E" w:rsidP="00DF321C">
            <w:pPr>
              <w:spacing w:before="0"/>
              <w:rPr>
                <w:rFonts w:cs="Arial"/>
                <w:color w:val="000000" w:themeColor="text1"/>
                <w:lang w:val="sr-Cyrl-RS" w:eastAsia="zh-CN"/>
              </w:rPr>
            </w:pPr>
            <w:r w:rsidRPr="007650A6">
              <w:rPr>
                <w:rFonts w:cs="Arial"/>
                <w:color w:val="000000" w:themeColor="text1"/>
                <w:lang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00DF321C">
              <w:rPr>
                <w:rFonts w:cs="Arial"/>
                <w:lang w:val="sr-Cyrl-RS" w:eastAsia="zh-CN"/>
              </w:rPr>
              <w:t>од</w:t>
            </w:r>
            <w:r w:rsidR="00DF321C"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2E2FEB">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Pr="00030256">
              <w:rPr>
                <w:rFonts w:cs="Arial"/>
                <w:color w:val="000000" w:themeColor="text1"/>
                <w:lang w:val="ru-RU" w:eastAsia="zh-CN"/>
              </w:rPr>
              <w:t xml:space="preserve">од дана </w:t>
            </w:r>
            <w:r w:rsidR="002E2FEB" w:rsidRPr="00030256">
              <w:rPr>
                <w:rFonts w:cs="Arial"/>
                <w:lang w:val="ru-RU"/>
              </w:rPr>
              <w:t>сачи</w:t>
            </w:r>
            <w:r w:rsidR="002E2FEB">
              <w:rPr>
                <w:rFonts w:cs="Arial"/>
                <w:lang w:val="sr-Cyrl-RS"/>
              </w:rPr>
              <w:t>њавања</w:t>
            </w:r>
            <w:r w:rsidR="002E2FEB" w:rsidRPr="00030256">
              <w:rPr>
                <w:rFonts w:cs="Arial"/>
                <w:lang w:val="ru-RU"/>
              </w:rPr>
              <w:t>, потпис</w:t>
            </w:r>
            <w:r w:rsidR="002E2FEB">
              <w:rPr>
                <w:rFonts w:cs="Arial"/>
                <w:lang w:val="sr-Cyrl-RS"/>
              </w:rPr>
              <w:t xml:space="preserve">ивања </w:t>
            </w:r>
            <w:r w:rsidR="002E2FEB" w:rsidRPr="00030256">
              <w:rPr>
                <w:rFonts w:cs="Arial"/>
                <w:lang w:val="ru-RU"/>
              </w:rPr>
              <w:t xml:space="preserve"> и вериф</w:t>
            </w:r>
            <w:r w:rsidR="002E2FEB">
              <w:rPr>
                <w:rFonts w:cs="Arial"/>
                <w:lang w:val="sr-Cyrl-RS"/>
              </w:rPr>
              <w:t>иковања</w:t>
            </w:r>
            <w:r w:rsidR="002E2FEB" w:rsidRPr="00030256">
              <w:rPr>
                <w:rFonts w:cs="Arial"/>
                <w:lang w:val="ru-RU"/>
              </w:rPr>
              <w:t xml:space="preserve"> Записник</w:t>
            </w:r>
            <w:r w:rsidR="002E2FEB">
              <w:rPr>
                <w:rFonts w:cs="Arial"/>
                <w:lang w:val="sr-Cyrl-RS"/>
              </w:rPr>
              <w:t>а</w:t>
            </w:r>
            <w:r w:rsidR="002E2FEB" w:rsidRPr="00030256">
              <w:rPr>
                <w:rFonts w:cs="Arial"/>
                <w:lang w:val="ru-RU"/>
              </w:rPr>
              <w:t xml:space="preserve"> о квалитативном и квантитативном пријему услуга</w:t>
            </w:r>
            <w:r w:rsidR="002E2FEB">
              <w:rPr>
                <w:rFonts w:cs="Arial"/>
                <w:lang w:val="sr-Cyrl-RS"/>
              </w:rPr>
              <w:t>.</w:t>
            </w:r>
          </w:p>
        </w:tc>
      </w:tr>
      <w:tr w:rsidR="00E21C0B" w:rsidRPr="00030256" w:rsidTr="00E21C0B">
        <w:trPr>
          <w:trHeight w:val="818"/>
        </w:trPr>
        <w:tc>
          <w:tcPr>
            <w:tcW w:w="5280" w:type="dxa"/>
            <w:vAlign w:val="center"/>
          </w:tcPr>
          <w:p w:rsidR="00E21C0B" w:rsidRDefault="00E21C0B" w:rsidP="00861781">
            <w:pPr>
              <w:spacing w:before="0"/>
              <w:jc w:val="center"/>
              <w:rPr>
                <w:rFonts w:cs="Arial"/>
                <w:b/>
                <w:bCs/>
                <w:iCs/>
                <w:lang w:val="sr-Cyrl-CS"/>
              </w:rPr>
            </w:pPr>
            <w:r w:rsidRPr="00CC1CE1">
              <w:rPr>
                <w:rFonts w:cs="Arial"/>
                <w:b/>
                <w:bCs/>
                <w:iCs/>
                <w:lang w:val="sr-Cyrl-CS"/>
              </w:rPr>
              <w:t>МЕСТО ИЗВРШЕЊА:</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030256" w:rsidTr="00E21C0B">
        <w:trPr>
          <w:trHeight w:val="800"/>
        </w:trPr>
        <w:tc>
          <w:tcPr>
            <w:tcW w:w="5280" w:type="dxa"/>
            <w:vAlign w:val="center"/>
          </w:tcPr>
          <w:p w:rsidR="00E21C0B" w:rsidRPr="00CC1CE1" w:rsidRDefault="00E21C0B" w:rsidP="0086178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030256" w:rsidTr="00E21C0B">
        <w:tc>
          <w:tcPr>
            <w:tcW w:w="9245" w:type="dxa"/>
            <w:gridSpan w:val="2"/>
          </w:tcPr>
          <w:p w:rsidR="00E21C0B" w:rsidRPr="007626DA" w:rsidRDefault="00E21C0B" w:rsidP="00CC1CE1">
            <w:pPr>
              <w:spacing w:before="0"/>
              <w:rPr>
                <w:rFonts w:cs="Arial"/>
                <w:bCs/>
                <w:iCs/>
                <w:sz w:val="20"/>
                <w:szCs w:val="20"/>
                <w:lang w:val="sr-Cyrl-CS"/>
              </w:rPr>
            </w:pPr>
            <w:r w:rsidRPr="007626DA">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D0B39" w:rsidRPr="00030256" w:rsidRDefault="009D0B39" w:rsidP="00CC1CE1">
      <w:pPr>
        <w:spacing w:before="0"/>
        <w:rPr>
          <w:rFonts w:cs="Arial"/>
          <w:b/>
          <w:bCs/>
          <w:iCs/>
          <w:lang w:val="ru-RU"/>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Default="00CC1CE1"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7626DA" w:rsidRDefault="00CC1CE1" w:rsidP="007626DA">
      <w:pPr>
        <w:autoSpaceDE w:val="0"/>
        <w:autoSpaceDN w:val="0"/>
        <w:adjustRightInd w:val="0"/>
        <w:spacing w:before="0"/>
        <w:rPr>
          <w:rFonts w:eastAsia="TimesNewRomanPS-BoldMT" w:cs="Arial"/>
          <w:bCs/>
          <w:iCs/>
          <w:sz w:val="20"/>
          <w:szCs w:val="20"/>
          <w:lang w:val="ru-RU"/>
        </w:rPr>
      </w:pPr>
      <w:r w:rsidRPr="00DE1341">
        <w:rPr>
          <w:rFonts w:eastAsia="TimesNewRomanPS-BoldMT" w:cs="Arial"/>
          <w:bCs/>
          <w:iCs/>
          <w:lang w:val="ru-RU"/>
        </w:rPr>
        <w:t xml:space="preserve">-  </w:t>
      </w:r>
      <w:r w:rsidRPr="007626DA">
        <w:rPr>
          <w:rFonts w:eastAsia="TimesNewRomanPS-BoldMT" w:cs="Arial"/>
          <w:bCs/>
          <w:iCs/>
          <w:sz w:val="20"/>
          <w:szCs w:val="20"/>
          <w:lang w:val="ru-RU"/>
        </w:rPr>
        <w:t>Понуђач је обавезан да у обрасцу понуде попуни све комерцијалне услове (сва празна поља).</w:t>
      </w:r>
    </w:p>
    <w:p w:rsidR="00CC1CE1" w:rsidRPr="007626DA" w:rsidRDefault="00CC1CE1" w:rsidP="007626DA">
      <w:pPr>
        <w:autoSpaceDE w:val="0"/>
        <w:autoSpaceDN w:val="0"/>
        <w:adjustRightInd w:val="0"/>
        <w:spacing w:before="0"/>
        <w:rPr>
          <w:rFonts w:eastAsia="TimesNewRomanPS-BoldMT" w:cs="Arial"/>
          <w:b/>
          <w:bCs/>
          <w:iCs/>
          <w:color w:val="000000" w:themeColor="text1"/>
          <w:sz w:val="20"/>
          <w:szCs w:val="20"/>
          <w:lang w:val="ru-RU"/>
        </w:rPr>
      </w:pPr>
      <w:r w:rsidRPr="007626DA">
        <w:rPr>
          <w:rFonts w:eastAsia="TimesNewRomanPS-BoldMT" w:cs="Arial"/>
          <w:bCs/>
          <w:iCs/>
          <w:sz w:val="20"/>
          <w:szCs w:val="20"/>
          <w:lang w:val="ru-RU"/>
        </w:rPr>
        <w:t xml:space="preserve">- </w:t>
      </w:r>
      <w:r w:rsidRPr="007626DA">
        <w:rPr>
          <w:rFonts w:eastAsia="TimesNewRomanPS-BoldMT" w:cs="Arial"/>
          <w:b/>
          <w:bCs/>
          <w:iCs/>
          <w:color w:val="000000" w:themeColor="text1"/>
          <w:sz w:val="20"/>
          <w:szCs w:val="20"/>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81296" w:rsidRPr="00402BE5" w:rsidRDefault="00E81296" w:rsidP="00CC1CE1">
      <w:pPr>
        <w:rPr>
          <w:rFonts w:cs="Arial"/>
          <w:lang w:val="sr-Cyrl-RS"/>
        </w:rPr>
      </w:pPr>
      <w:bookmarkStart w:id="249"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49"/>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030256"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6840EB" w:rsidRPr="00CC1CE1" w:rsidTr="00536307">
        <w:trPr>
          <w:trHeight w:val="519"/>
        </w:trPr>
        <w:tc>
          <w:tcPr>
            <w:tcW w:w="341" w:type="pct"/>
            <w:shd w:val="clear" w:color="auto" w:fill="auto"/>
            <w:vAlign w:val="center"/>
          </w:tcPr>
          <w:p w:rsidR="006840EB" w:rsidRPr="00047251" w:rsidRDefault="006840EB" w:rsidP="006C1414">
            <w:pPr>
              <w:jc w:val="center"/>
              <w:rPr>
                <w:rFonts w:cs="Arial"/>
                <w:lang w:val="sr-Cyrl-CS" w:eastAsia="hr-HR"/>
              </w:rPr>
            </w:pPr>
            <w:r w:rsidRPr="00047251">
              <w:rPr>
                <w:rFonts w:cs="Arial"/>
                <w:lang w:val="sr-Cyrl-CS" w:eastAsia="hr-HR"/>
              </w:rPr>
              <w:t>1.</w:t>
            </w:r>
          </w:p>
        </w:tc>
        <w:tc>
          <w:tcPr>
            <w:tcW w:w="1345" w:type="pct"/>
            <w:shd w:val="clear" w:color="auto" w:fill="auto"/>
          </w:tcPr>
          <w:p w:rsidR="006840EB" w:rsidRPr="006840EB" w:rsidRDefault="006840EB" w:rsidP="00536307">
            <w:pPr>
              <w:spacing w:before="0"/>
              <w:rPr>
                <w:rFonts w:cs="Arial"/>
                <w:sz w:val="20"/>
                <w:szCs w:val="20"/>
                <w:lang w:val="sr-Cyrl-RS"/>
              </w:rPr>
            </w:pPr>
            <w:r w:rsidRPr="006840EB">
              <w:rPr>
                <w:rFonts w:cs="Arial"/>
                <w:sz w:val="20"/>
                <w:szCs w:val="20"/>
              </w:rPr>
              <w:t xml:space="preserve">Извршити сервисирање електромоторних погона </w:t>
            </w:r>
            <w:r w:rsidRPr="006840EB">
              <w:rPr>
                <w:rFonts w:cs="Arial"/>
                <w:sz w:val="20"/>
                <w:szCs w:val="20"/>
                <w:lang w:val="sr-Cyrl-RS"/>
              </w:rPr>
              <w:t xml:space="preserve">и редуктора </w:t>
            </w:r>
            <w:r w:rsidRPr="006840EB">
              <w:rPr>
                <w:rFonts w:cs="Arial"/>
                <w:sz w:val="20"/>
                <w:szCs w:val="20"/>
              </w:rPr>
              <w:t>фабрикације</w:t>
            </w:r>
            <w:r w:rsidRPr="006840EB">
              <w:rPr>
                <w:rFonts w:cs="Arial"/>
                <w:sz w:val="20"/>
                <w:szCs w:val="20"/>
                <w:lang w:val="sr-Cyrl-RS"/>
              </w:rPr>
              <w:t xml:space="preserve"> </w:t>
            </w:r>
            <w:r w:rsidRPr="006840EB">
              <w:rPr>
                <w:rFonts w:cs="Arial"/>
                <w:sz w:val="20"/>
                <w:szCs w:val="20"/>
              </w:rPr>
              <w:t xml:space="preserve">DREHMO </w:t>
            </w:r>
          </w:p>
          <w:p w:rsidR="006840EB" w:rsidRPr="006840EB" w:rsidRDefault="006840EB" w:rsidP="00536307">
            <w:pPr>
              <w:spacing w:before="0"/>
              <w:rPr>
                <w:rFonts w:cs="Arial"/>
                <w:b/>
                <w:sz w:val="20"/>
                <w:szCs w:val="20"/>
                <w:lang w:val="sr-Cyrl-RS"/>
              </w:rPr>
            </w:pPr>
            <w:r w:rsidRPr="006840EB">
              <w:rPr>
                <w:rFonts w:cs="Arial"/>
                <w:b/>
                <w:sz w:val="20"/>
                <w:szCs w:val="20"/>
              </w:rPr>
              <w:t xml:space="preserve">Tip DP319 FH-60 </w:t>
            </w:r>
          </w:p>
          <w:p w:rsidR="006840EB" w:rsidRPr="006840EB" w:rsidRDefault="006840EB" w:rsidP="00536307">
            <w:pPr>
              <w:spacing w:before="0"/>
              <w:rPr>
                <w:rFonts w:cs="Arial"/>
                <w:sz w:val="20"/>
                <w:szCs w:val="20"/>
              </w:rPr>
            </w:pPr>
            <w:r w:rsidRPr="006840EB">
              <w:rPr>
                <w:rFonts w:cs="Arial"/>
                <w:b/>
                <w:sz w:val="20"/>
                <w:szCs w:val="20"/>
                <w:lang w:val="sr-Cyrl-RS"/>
              </w:rPr>
              <w:t>120-320</w:t>
            </w:r>
            <w:r w:rsidRPr="006840EB">
              <w:rPr>
                <w:rFonts w:cs="Arial"/>
                <w:b/>
                <w:sz w:val="20"/>
                <w:szCs w:val="20"/>
              </w:rPr>
              <w:t>Nm</w:t>
            </w:r>
          </w:p>
        </w:tc>
        <w:tc>
          <w:tcPr>
            <w:tcW w:w="477" w:type="pct"/>
            <w:shd w:val="clear" w:color="auto" w:fill="auto"/>
            <w:vAlign w:val="center"/>
          </w:tcPr>
          <w:p w:rsidR="006840EB" w:rsidRPr="00937140" w:rsidRDefault="006840EB" w:rsidP="00536307">
            <w:pPr>
              <w:ind w:right="-1149"/>
              <w:rPr>
                <w:rFonts w:cs="Arial"/>
                <w:lang w:val="sr-Cyrl-CS"/>
              </w:rPr>
            </w:pPr>
            <w:r w:rsidRPr="00937140">
              <w:rPr>
                <w:rFonts w:cs="Arial"/>
                <w:lang w:val="sr-Cyrl-CS"/>
              </w:rPr>
              <w:t xml:space="preserve">  ком</w:t>
            </w:r>
          </w:p>
        </w:tc>
        <w:tc>
          <w:tcPr>
            <w:tcW w:w="338" w:type="pct"/>
            <w:shd w:val="clear" w:color="auto" w:fill="auto"/>
            <w:vAlign w:val="center"/>
          </w:tcPr>
          <w:p w:rsidR="006840EB" w:rsidRPr="00937140" w:rsidRDefault="006840EB" w:rsidP="00536307">
            <w:pPr>
              <w:jc w:val="center"/>
              <w:rPr>
                <w:rFonts w:cs="Arial"/>
              </w:rPr>
            </w:pPr>
            <w:r w:rsidRPr="00937140">
              <w:rPr>
                <w:rFonts w:cs="Arial"/>
              </w:rPr>
              <w:t>4</w:t>
            </w:r>
          </w:p>
        </w:tc>
        <w:tc>
          <w:tcPr>
            <w:tcW w:w="546" w:type="pct"/>
            <w:shd w:val="clear" w:color="auto" w:fill="auto"/>
            <w:vAlign w:val="center"/>
          </w:tcPr>
          <w:p w:rsidR="006840EB" w:rsidRPr="00CC1CE1" w:rsidRDefault="006840EB" w:rsidP="00DB03EF">
            <w:pPr>
              <w:spacing w:before="0"/>
              <w:jc w:val="center"/>
              <w:rPr>
                <w:rFonts w:cs="Arial"/>
                <w:b/>
                <w:bCs/>
                <w:iCs/>
              </w:rPr>
            </w:pPr>
          </w:p>
        </w:tc>
        <w:tc>
          <w:tcPr>
            <w:tcW w:w="608" w:type="pct"/>
            <w:shd w:val="clear" w:color="auto" w:fill="auto"/>
            <w:vAlign w:val="center"/>
          </w:tcPr>
          <w:p w:rsidR="006840EB" w:rsidRPr="00CC1CE1" w:rsidRDefault="006840EB" w:rsidP="00DB03EF">
            <w:pPr>
              <w:spacing w:before="0"/>
              <w:jc w:val="center"/>
              <w:rPr>
                <w:rFonts w:cs="Arial"/>
                <w:b/>
                <w:bCs/>
                <w:iCs/>
              </w:rPr>
            </w:pPr>
          </w:p>
        </w:tc>
        <w:tc>
          <w:tcPr>
            <w:tcW w:w="674" w:type="pct"/>
            <w:shd w:val="clear" w:color="auto" w:fill="auto"/>
            <w:vAlign w:val="center"/>
          </w:tcPr>
          <w:p w:rsidR="006840EB" w:rsidRPr="00CC1CE1" w:rsidRDefault="006840EB" w:rsidP="00DB03EF">
            <w:pPr>
              <w:spacing w:before="0"/>
              <w:jc w:val="center"/>
              <w:rPr>
                <w:rFonts w:cs="Arial"/>
                <w:b/>
                <w:bCs/>
                <w:iCs/>
              </w:rPr>
            </w:pPr>
          </w:p>
        </w:tc>
        <w:tc>
          <w:tcPr>
            <w:tcW w:w="671" w:type="pct"/>
            <w:shd w:val="clear" w:color="auto" w:fill="auto"/>
            <w:vAlign w:val="center"/>
          </w:tcPr>
          <w:p w:rsidR="006840EB" w:rsidRPr="00CC1CE1" w:rsidRDefault="006840EB" w:rsidP="00DB03EF">
            <w:pPr>
              <w:spacing w:before="0"/>
              <w:jc w:val="center"/>
              <w:rPr>
                <w:rFonts w:cs="Arial"/>
                <w:b/>
                <w:bCs/>
                <w:iCs/>
              </w:rPr>
            </w:pPr>
          </w:p>
        </w:tc>
      </w:tr>
      <w:tr w:rsidR="006840EB" w:rsidRPr="00CC1CE1" w:rsidTr="00536307">
        <w:trPr>
          <w:trHeight w:val="519"/>
        </w:trPr>
        <w:tc>
          <w:tcPr>
            <w:tcW w:w="341" w:type="pct"/>
            <w:shd w:val="clear" w:color="auto" w:fill="auto"/>
            <w:vAlign w:val="center"/>
          </w:tcPr>
          <w:p w:rsidR="006840EB" w:rsidRPr="00047251" w:rsidRDefault="006840EB" w:rsidP="00D87582">
            <w:pPr>
              <w:spacing w:before="0"/>
              <w:jc w:val="center"/>
              <w:rPr>
                <w:rFonts w:cs="Arial"/>
                <w:lang w:val="sr-Cyrl-CS" w:eastAsia="hr-HR"/>
              </w:rPr>
            </w:pPr>
            <w:r>
              <w:rPr>
                <w:rFonts w:cs="Arial"/>
                <w:lang w:val="sr-Cyrl-CS" w:eastAsia="hr-HR"/>
              </w:rPr>
              <w:t>2.</w:t>
            </w:r>
          </w:p>
        </w:tc>
        <w:tc>
          <w:tcPr>
            <w:tcW w:w="1345" w:type="pct"/>
            <w:shd w:val="clear" w:color="auto" w:fill="auto"/>
          </w:tcPr>
          <w:p w:rsidR="006840EB" w:rsidRPr="006840EB" w:rsidRDefault="006840EB" w:rsidP="00536307">
            <w:pPr>
              <w:spacing w:before="0"/>
              <w:rPr>
                <w:rFonts w:cs="Arial"/>
                <w:sz w:val="20"/>
                <w:szCs w:val="20"/>
                <w:lang w:val="sr-Cyrl-RS"/>
              </w:rPr>
            </w:pPr>
            <w:r w:rsidRPr="006840EB">
              <w:rPr>
                <w:rFonts w:cs="Arial"/>
                <w:sz w:val="20"/>
                <w:szCs w:val="20"/>
              </w:rPr>
              <w:t xml:space="preserve">Извршити сервисирање електромоторних погона </w:t>
            </w:r>
            <w:r w:rsidRPr="006840EB">
              <w:rPr>
                <w:rFonts w:cs="Arial"/>
                <w:sz w:val="20"/>
                <w:szCs w:val="20"/>
                <w:lang w:val="sr-Cyrl-RS"/>
              </w:rPr>
              <w:t xml:space="preserve">и редуктора </w:t>
            </w:r>
            <w:r w:rsidRPr="006840EB">
              <w:rPr>
                <w:rFonts w:cs="Arial"/>
                <w:sz w:val="20"/>
                <w:szCs w:val="20"/>
              </w:rPr>
              <w:t>фабрикације</w:t>
            </w:r>
            <w:r w:rsidRPr="006840EB">
              <w:rPr>
                <w:rFonts w:cs="Arial"/>
                <w:sz w:val="20"/>
                <w:szCs w:val="20"/>
                <w:lang w:val="sr-Cyrl-RS"/>
              </w:rPr>
              <w:t xml:space="preserve"> </w:t>
            </w:r>
            <w:r w:rsidRPr="006840EB">
              <w:rPr>
                <w:rFonts w:cs="Arial"/>
                <w:sz w:val="20"/>
                <w:szCs w:val="20"/>
              </w:rPr>
              <w:t xml:space="preserve">DREHMO </w:t>
            </w:r>
          </w:p>
          <w:p w:rsidR="006840EB" w:rsidRPr="006840EB" w:rsidRDefault="006840EB" w:rsidP="00536307">
            <w:pPr>
              <w:spacing w:before="0"/>
              <w:rPr>
                <w:rFonts w:cs="Arial"/>
                <w:b/>
                <w:sz w:val="20"/>
                <w:szCs w:val="20"/>
                <w:lang w:val="sr-Cyrl-RS"/>
              </w:rPr>
            </w:pPr>
            <w:r w:rsidRPr="006840EB">
              <w:rPr>
                <w:rFonts w:cs="Arial"/>
                <w:b/>
                <w:sz w:val="20"/>
                <w:szCs w:val="20"/>
              </w:rPr>
              <w:t xml:space="preserve">Tip DP1599 FH-60 </w:t>
            </w:r>
          </w:p>
          <w:p w:rsidR="006840EB" w:rsidRPr="006840EB" w:rsidRDefault="006840EB" w:rsidP="00536307">
            <w:pPr>
              <w:spacing w:before="0"/>
              <w:rPr>
                <w:rFonts w:cs="Arial"/>
                <w:sz w:val="20"/>
                <w:szCs w:val="20"/>
              </w:rPr>
            </w:pPr>
            <w:r w:rsidRPr="006840EB">
              <w:rPr>
                <w:rFonts w:cs="Arial"/>
                <w:b/>
                <w:sz w:val="20"/>
                <w:szCs w:val="20"/>
              </w:rPr>
              <w:t>80</w:t>
            </w:r>
            <w:r w:rsidRPr="006840EB">
              <w:rPr>
                <w:rFonts w:cs="Arial"/>
                <w:b/>
                <w:sz w:val="20"/>
                <w:szCs w:val="20"/>
                <w:lang w:val="sr-Cyrl-RS"/>
              </w:rPr>
              <w:t>0-</w:t>
            </w:r>
            <w:r w:rsidRPr="006840EB">
              <w:rPr>
                <w:rFonts w:cs="Arial"/>
                <w:b/>
                <w:sz w:val="20"/>
                <w:szCs w:val="20"/>
              </w:rPr>
              <w:t>160</w:t>
            </w:r>
            <w:r w:rsidRPr="006840EB">
              <w:rPr>
                <w:rFonts w:cs="Arial"/>
                <w:b/>
                <w:sz w:val="20"/>
                <w:szCs w:val="20"/>
                <w:lang w:val="sr-Cyrl-RS"/>
              </w:rPr>
              <w:t>0</w:t>
            </w:r>
            <w:r w:rsidRPr="006840EB">
              <w:rPr>
                <w:rFonts w:cs="Arial"/>
                <w:b/>
                <w:sz w:val="20"/>
                <w:szCs w:val="20"/>
              </w:rPr>
              <w:t>Nm</w:t>
            </w:r>
          </w:p>
        </w:tc>
        <w:tc>
          <w:tcPr>
            <w:tcW w:w="477" w:type="pct"/>
            <w:shd w:val="clear" w:color="auto" w:fill="auto"/>
            <w:vAlign w:val="center"/>
          </w:tcPr>
          <w:p w:rsidR="006840EB" w:rsidRPr="00937140" w:rsidRDefault="006840EB" w:rsidP="00536307">
            <w:pPr>
              <w:ind w:right="-1149"/>
              <w:rPr>
                <w:rFonts w:cs="Arial"/>
                <w:lang w:val="sr-Cyrl-CS"/>
              </w:rPr>
            </w:pPr>
            <w:r w:rsidRPr="00937140">
              <w:rPr>
                <w:rFonts w:cs="Arial"/>
                <w:lang w:val="sr-Cyrl-CS"/>
              </w:rPr>
              <w:t xml:space="preserve">  ком</w:t>
            </w:r>
          </w:p>
        </w:tc>
        <w:tc>
          <w:tcPr>
            <w:tcW w:w="338" w:type="pct"/>
            <w:shd w:val="clear" w:color="auto" w:fill="auto"/>
            <w:vAlign w:val="center"/>
          </w:tcPr>
          <w:p w:rsidR="006840EB" w:rsidRPr="00937140" w:rsidRDefault="006840EB" w:rsidP="00536307">
            <w:pPr>
              <w:jc w:val="center"/>
              <w:rPr>
                <w:rFonts w:cs="Arial"/>
              </w:rPr>
            </w:pPr>
            <w:r w:rsidRPr="00937140">
              <w:rPr>
                <w:rFonts w:cs="Arial"/>
              </w:rPr>
              <w:t>13</w:t>
            </w:r>
          </w:p>
        </w:tc>
        <w:tc>
          <w:tcPr>
            <w:tcW w:w="546" w:type="pct"/>
            <w:shd w:val="clear" w:color="auto" w:fill="auto"/>
            <w:vAlign w:val="center"/>
          </w:tcPr>
          <w:p w:rsidR="006840EB" w:rsidRPr="00CC1CE1" w:rsidRDefault="006840EB" w:rsidP="00D87582">
            <w:pPr>
              <w:spacing w:before="0"/>
              <w:jc w:val="center"/>
              <w:rPr>
                <w:rFonts w:cs="Arial"/>
                <w:b/>
                <w:bCs/>
                <w:iCs/>
              </w:rPr>
            </w:pPr>
          </w:p>
        </w:tc>
        <w:tc>
          <w:tcPr>
            <w:tcW w:w="608" w:type="pct"/>
            <w:shd w:val="clear" w:color="auto" w:fill="auto"/>
            <w:vAlign w:val="center"/>
          </w:tcPr>
          <w:p w:rsidR="006840EB" w:rsidRPr="00CC1CE1" w:rsidRDefault="006840EB" w:rsidP="00D87582">
            <w:pPr>
              <w:spacing w:before="0"/>
              <w:jc w:val="center"/>
              <w:rPr>
                <w:rFonts w:cs="Arial"/>
                <w:b/>
                <w:bCs/>
                <w:iCs/>
              </w:rPr>
            </w:pPr>
          </w:p>
        </w:tc>
        <w:tc>
          <w:tcPr>
            <w:tcW w:w="674" w:type="pct"/>
            <w:shd w:val="clear" w:color="auto" w:fill="auto"/>
            <w:vAlign w:val="center"/>
          </w:tcPr>
          <w:p w:rsidR="006840EB" w:rsidRPr="00E77DBE" w:rsidRDefault="006840EB" w:rsidP="00D87582">
            <w:pPr>
              <w:spacing w:before="0"/>
              <w:jc w:val="center"/>
              <w:rPr>
                <w:rFonts w:cs="Arial"/>
                <w:b/>
                <w:bCs/>
                <w:iCs/>
                <w:lang w:val="sr-Cyrl-RS"/>
              </w:rPr>
            </w:pPr>
          </w:p>
        </w:tc>
        <w:tc>
          <w:tcPr>
            <w:tcW w:w="671" w:type="pct"/>
            <w:shd w:val="clear" w:color="auto" w:fill="auto"/>
            <w:vAlign w:val="center"/>
          </w:tcPr>
          <w:p w:rsidR="006840EB" w:rsidRPr="00E77DBE" w:rsidRDefault="006840EB" w:rsidP="00D87582">
            <w:pPr>
              <w:spacing w:before="0"/>
              <w:jc w:val="center"/>
              <w:rPr>
                <w:rFonts w:cs="Arial"/>
                <w:b/>
                <w:bCs/>
                <w:iCs/>
                <w:lang w:val="sr-Cyrl-RS"/>
              </w:rPr>
            </w:pPr>
          </w:p>
        </w:tc>
      </w:tr>
      <w:tr w:rsidR="006840EB" w:rsidRPr="00CC1CE1" w:rsidTr="00536307">
        <w:trPr>
          <w:trHeight w:val="519"/>
        </w:trPr>
        <w:tc>
          <w:tcPr>
            <w:tcW w:w="341" w:type="pct"/>
            <w:shd w:val="clear" w:color="auto" w:fill="auto"/>
            <w:vAlign w:val="center"/>
          </w:tcPr>
          <w:p w:rsidR="006840EB" w:rsidRDefault="006840EB" w:rsidP="00D87582">
            <w:pPr>
              <w:spacing w:before="0"/>
              <w:jc w:val="center"/>
              <w:rPr>
                <w:rFonts w:cs="Arial"/>
                <w:lang w:val="sr-Cyrl-CS" w:eastAsia="hr-HR"/>
              </w:rPr>
            </w:pPr>
            <w:r>
              <w:rPr>
                <w:rFonts w:cs="Arial"/>
                <w:lang w:val="sr-Cyrl-CS" w:eastAsia="hr-HR"/>
              </w:rPr>
              <w:t>3.</w:t>
            </w:r>
          </w:p>
        </w:tc>
        <w:tc>
          <w:tcPr>
            <w:tcW w:w="1345" w:type="pct"/>
            <w:shd w:val="clear" w:color="auto" w:fill="auto"/>
          </w:tcPr>
          <w:p w:rsidR="006840EB" w:rsidRPr="006840EB" w:rsidRDefault="006840EB" w:rsidP="00536307">
            <w:pPr>
              <w:spacing w:before="0"/>
              <w:rPr>
                <w:rFonts w:cs="Arial"/>
                <w:sz w:val="20"/>
                <w:szCs w:val="20"/>
                <w:lang w:val="sr-Cyrl-RS"/>
              </w:rPr>
            </w:pPr>
            <w:r w:rsidRPr="006840EB">
              <w:rPr>
                <w:rFonts w:cs="Arial"/>
                <w:sz w:val="20"/>
                <w:szCs w:val="20"/>
              </w:rPr>
              <w:t xml:space="preserve">Извршити сервисирање електромоторних погона </w:t>
            </w:r>
            <w:r w:rsidRPr="006840EB">
              <w:rPr>
                <w:rFonts w:cs="Arial"/>
                <w:sz w:val="20"/>
                <w:szCs w:val="20"/>
                <w:lang w:val="sr-Cyrl-RS"/>
              </w:rPr>
              <w:t xml:space="preserve">и редуктора </w:t>
            </w:r>
            <w:r w:rsidRPr="006840EB">
              <w:rPr>
                <w:rFonts w:cs="Arial"/>
                <w:sz w:val="20"/>
                <w:szCs w:val="20"/>
              </w:rPr>
              <w:t>фабрикације</w:t>
            </w:r>
            <w:r w:rsidRPr="006840EB">
              <w:rPr>
                <w:rFonts w:cs="Arial"/>
                <w:sz w:val="20"/>
                <w:szCs w:val="20"/>
                <w:lang w:val="sr-Cyrl-RS"/>
              </w:rPr>
              <w:t xml:space="preserve"> </w:t>
            </w:r>
            <w:r w:rsidRPr="006840EB">
              <w:rPr>
                <w:rFonts w:cs="Arial"/>
                <w:sz w:val="20"/>
                <w:szCs w:val="20"/>
              </w:rPr>
              <w:t xml:space="preserve">DREHMO </w:t>
            </w:r>
          </w:p>
          <w:p w:rsidR="006840EB" w:rsidRPr="006840EB" w:rsidRDefault="006840EB" w:rsidP="00536307">
            <w:pPr>
              <w:spacing w:before="0"/>
              <w:rPr>
                <w:rFonts w:cs="Arial"/>
                <w:b/>
                <w:sz w:val="20"/>
                <w:szCs w:val="20"/>
                <w:lang w:val="sr-Cyrl-RS"/>
              </w:rPr>
            </w:pPr>
            <w:r w:rsidRPr="006840EB">
              <w:rPr>
                <w:rFonts w:cs="Arial"/>
                <w:b/>
                <w:sz w:val="20"/>
                <w:szCs w:val="20"/>
              </w:rPr>
              <w:t>Tip DMiR59 B3-40 + MSG 35-FHA-R</w:t>
            </w:r>
          </w:p>
          <w:p w:rsidR="006840EB" w:rsidRPr="006840EB" w:rsidRDefault="006840EB" w:rsidP="00536307">
            <w:pPr>
              <w:spacing w:before="0"/>
              <w:rPr>
                <w:rFonts w:cs="Arial"/>
                <w:sz w:val="20"/>
                <w:szCs w:val="20"/>
              </w:rPr>
            </w:pPr>
            <w:r w:rsidRPr="006840EB">
              <w:rPr>
                <w:rFonts w:cs="Arial"/>
                <w:b/>
                <w:sz w:val="20"/>
                <w:szCs w:val="20"/>
              </w:rPr>
              <w:t>480</w:t>
            </w:r>
            <w:r w:rsidRPr="006840EB">
              <w:rPr>
                <w:rFonts w:cs="Arial"/>
                <w:b/>
                <w:sz w:val="20"/>
                <w:szCs w:val="20"/>
                <w:lang w:val="sr-Cyrl-RS"/>
              </w:rPr>
              <w:t>-</w:t>
            </w:r>
            <w:r w:rsidRPr="006840EB">
              <w:rPr>
                <w:rFonts w:cs="Arial"/>
                <w:b/>
                <w:sz w:val="20"/>
                <w:szCs w:val="20"/>
              </w:rPr>
              <w:t>750Nm</w:t>
            </w:r>
          </w:p>
        </w:tc>
        <w:tc>
          <w:tcPr>
            <w:tcW w:w="477" w:type="pct"/>
            <w:shd w:val="clear" w:color="auto" w:fill="auto"/>
            <w:vAlign w:val="center"/>
          </w:tcPr>
          <w:p w:rsidR="006840EB" w:rsidRPr="00937140" w:rsidRDefault="006840EB" w:rsidP="00536307">
            <w:pPr>
              <w:ind w:right="-1149"/>
              <w:rPr>
                <w:rFonts w:cs="Arial"/>
                <w:lang w:val="sr-Cyrl-CS"/>
              </w:rPr>
            </w:pPr>
            <w:r w:rsidRPr="00937140">
              <w:rPr>
                <w:rFonts w:cs="Arial"/>
                <w:lang w:val="sr-Cyrl-CS"/>
              </w:rPr>
              <w:t xml:space="preserve">  ком</w:t>
            </w:r>
          </w:p>
        </w:tc>
        <w:tc>
          <w:tcPr>
            <w:tcW w:w="338" w:type="pct"/>
            <w:shd w:val="clear" w:color="auto" w:fill="auto"/>
            <w:vAlign w:val="center"/>
          </w:tcPr>
          <w:p w:rsidR="006840EB" w:rsidRPr="00937140" w:rsidRDefault="006840EB" w:rsidP="00536307">
            <w:pPr>
              <w:jc w:val="center"/>
              <w:rPr>
                <w:rFonts w:cs="Arial"/>
              </w:rPr>
            </w:pPr>
            <w:r w:rsidRPr="00937140">
              <w:rPr>
                <w:rFonts w:cs="Arial"/>
              </w:rPr>
              <w:t>4</w:t>
            </w:r>
          </w:p>
        </w:tc>
        <w:tc>
          <w:tcPr>
            <w:tcW w:w="546" w:type="pct"/>
            <w:shd w:val="clear" w:color="auto" w:fill="auto"/>
            <w:vAlign w:val="center"/>
          </w:tcPr>
          <w:p w:rsidR="006840EB" w:rsidRPr="00CC1CE1" w:rsidRDefault="006840EB" w:rsidP="00D87582">
            <w:pPr>
              <w:spacing w:before="0"/>
              <w:jc w:val="center"/>
              <w:rPr>
                <w:rFonts w:cs="Arial"/>
                <w:b/>
                <w:bCs/>
                <w:iCs/>
              </w:rPr>
            </w:pPr>
          </w:p>
        </w:tc>
        <w:tc>
          <w:tcPr>
            <w:tcW w:w="608" w:type="pct"/>
            <w:shd w:val="clear" w:color="auto" w:fill="auto"/>
            <w:vAlign w:val="center"/>
          </w:tcPr>
          <w:p w:rsidR="006840EB" w:rsidRPr="00CC1CE1" w:rsidRDefault="006840EB" w:rsidP="00D87582">
            <w:pPr>
              <w:spacing w:before="0"/>
              <w:jc w:val="center"/>
              <w:rPr>
                <w:rFonts w:cs="Arial"/>
                <w:b/>
                <w:bCs/>
                <w:iCs/>
              </w:rPr>
            </w:pPr>
          </w:p>
        </w:tc>
        <w:tc>
          <w:tcPr>
            <w:tcW w:w="674" w:type="pct"/>
            <w:shd w:val="clear" w:color="auto" w:fill="auto"/>
            <w:vAlign w:val="center"/>
          </w:tcPr>
          <w:p w:rsidR="006840EB" w:rsidRPr="00CC1CE1" w:rsidRDefault="006840EB" w:rsidP="00D87582">
            <w:pPr>
              <w:spacing w:before="0"/>
              <w:jc w:val="center"/>
              <w:rPr>
                <w:rFonts w:cs="Arial"/>
                <w:b/>
                <w:bCs/>
                <w:iCs/>
              </w:rPr>
            </w:pPr>
          </w:p>
        </w:tc>
        <w:tc>
          <w:tcPr>
            <w:tcW w:w="671" w:type="pct"/>
            <w:shd w:val="clear" w:color="auto" w:fill="auto"/>
            <w:vAlign w:val="center"/>
          </w:tcPr>
          <w:p w:rsidR="006840EB" w:rsidRPr="00CC1CE1" w:rsidRDefault="006840EB" w:rsidP="00D87582">
            <w:pPr>
              <w:spacing w:before="0"/>
              <w:jc w:val="center"/>
              <w:rPr>
                <w:rFonts w:cs="Arial"/>
                <w:b/>
                <w:bCs/>
                <w:iCs/>
              </w:rPr>
            </w:pPr>
          </w:p>
        </w:tc>
      </w:tr>
      <w:tr w:rsidR="006840EB" w:rsidRPr="00CC1CE1" w:rsidTr="00536307">
        <w:trPr>
          <w:trHeight w:val="519"/>
        </w:trPr>
        <w:tc>
          <w:tcPr>
            <w:tcW w:w="341" w:type="pct"/>
            <w:shd w:val="clear" w:color="auto" w:fill="auto"/>
            <w:vAlign w:val="center"/>
          </w:tcPr>
          <w:p w:rsidR="006840EB" w:rsidRPr="00187C0B" w:rsidRDefault="006840EB" w:rsidP="00D87582">
            <w:pPr>
              <w:spacing w:before="0"/>
              <w:jc w:val="center"/>
              <w:rPr>
                <w:rFonts w:cs="Arial"/>
                <w:lang w:eastAsia="hr-HR"/>
              </w:rPr>
            </w:pPr>
            <w:r>
              <w:rPr>
                <w:rFonts w:cs="Arial"/>
                <w:lang w:eastAsia="hr-HR"/>
              </w:rPr>
              <w:t>4.</w:t>
            </w:r>
          </w:p>
        </w:tc>
        <w:tc>
          <w:tcPr>
            <w:tcW w:w="1345" w:type="pct"/>
            <w:shd w:val="clear" w:color="auto" w:fill="auto"/>
          </w:tcPr>
          <w:p w:rsidR="006840EB" w:rsidRPr="006840EB" w:rsidRDefault="006840EB" w:rsidP="00536307">
            <w:pPr>
              <w:spacing w:before="0"/>
              <w:rPr>
                <w:rFonts w:cs="Arial"/>
                <w:sz w:val="20"/>
                <w:szCs w:val="20"/>
                <w:lang w:val="sr-Cyrl-RS"/>
              </w:rPr>
            </w:pPr>
            <w:r w:rsidRPr="006840EB">
              <w:rPr>
                <w:rFonts w:cs="Arial"/>
                <w:sz w:val="20"/>
                <w:szCs w:val="20"/>
              </w:rPr>
              <w:t xml:space="preserve">Извршити сервисирање електромоторних погона </w:t>
            </w:r>
            <w:r w:rsidRPr="006840EB">
              <w:rPr>
                <w:rFonts w:cs="Arial"/>
                <w:sz w:val="20"/>
                <w:szCs w:val="20"/>
                <w:lang w:val="sr-Cyrl-RS"/>
              </w:rPr>
              <w:t xml:space="preserve">и редуктора </w:t>
            </w:r>
            <w:r w:rsidRPr="006840EB">
              <w:rPr>
                <w:rFonts w:cs="Arial"/>
                <w:sz w:val="20"/>
                <w:szCs w:val="20"/>
              </w:rPr>
              <w:t>фабрикације</w:t>
            </w:r>
            <w:r w:rsidRPr="006840EB">
              <w:rPr>
                <w:rFonts w:cs="Arial"/>
                <w:sz w:val="20"/>
                <w:szCs w:val="20"/>
                <w:lang w:val="sr-Cyrl-RS"/>
              </w:rPr>
              <w:t xml:space="preserve"> </w:t>
            </w:r>
            <w:r w:rsidRPr="006840EB">
              <w:rPr>
                <w:rFonts w:cs="Arial"/>
                <w:sz w:val="20"/>
                <w:szCs w:val="20"/>
              </w:rPr>
              <w:t xml:space="preserve">DREHMO </w:t>
            </w:r>
          </w:p>
          <w:p w:rsidR="006840EB" w:rsidRPr="006840EB" w:rsidRDefault="006840EB" w:rsidP="00536307">
            <w:pPr>
              <w:spacing w:before="0"/>
              <w:rPr>
                <w:rFonts w:cs="Arial"/>
                <w:b/>
                <w:sz w:val="20"/>
                <w:szCs w:val="20"/>
                <w:lang w:val="sr-Cyrl-RS"/>
              </w:rPr>
            </w:pPr>
            <w:r w:rsidRPr="006840EB">
              <w:rPr>
                <w:rFonts w:cs="Arial"/>
                <w:b/>
                <w:sz w:val="20"/>
                <w:szCs w:val="20"/>
              </w:rPr>
              <w:t>Tip DMiR 59 B3-40 + MSG 75-FHA-R</w:t>
            </w:r>
          </w:p>
          <w:p w:rsidR="006840EB" w:rsidRPr="006840EB" w:rsidRDefault="006840EB" w:rsidP="00536307">
            <w:pPr>
              <w:spacing w:before="0"/>
              <w:rPr>
                <w:rFonts w:cs="Arial"/>
                <w:sz w:val="20"/>
                <w:szCs w:val="20"/>
              </w:rPr>
            </w:pPr>
            <w:r w:rsidRPr="006840EB">
              <w:rPr>
                <w:rFonts w:cs="Arial"/>
                <w:b/>
                <w:sz w:val="20"/>
                <w:szCs w:val="20"/>
              </w:rPr>
              <w:t>75</w:t>
            </w:r>
            <w:r w:rsidRPr="006840EB">
              <w:rPr>
                <w:rFonts w:cs="Arial"/>
                <w:b/>
                <w:sz w:val="20"/>
                <w:szCs w:val="20"/>
                <w:lang w:val="sr-Cyrl-RS"/>
              </w:rPr>
              <w:t>0-</w:t>
            </w:r>
            <w:r w:rsidRPr="006840EB">
              <w:rPr>
                <w:rFonts w:cs="Arial"/>
                <w:b/>
                <w:sz w:val="20"/>
                <w:szCs w:val="20"/>
              </w:rPr>
              <w:t>1500Nm</w:t>
            </w:r>
          </w:p>
        </w:tc>
        <w:tc>
          <w:tcPr>
            <w:tcW w:w="477" w:type="pct"/>
            <w:shd w:val="clear" w:color="auto" w:fill="auto"/>
            <w:vAlign w:val="center"/>
          </w:tcPr>
          <w:p w:rsidR="006840EB" w:rsidRPr="00937140" w:rsidRDefault="006840EB" w:rsidP="00536307">
            <w:pPr>
              <w:ind w:right="-1149"/>
              <w:rPr>
                <w:rFonts w:cs="Arial"/>
                <w:lang w:val="sr-Cyrl-CS"/>
              </w:rPr>
            </w:pPr>
            <w:r w:rsidRPr="00937140">
              <w:rPr>
                <w:rFonts w:cs="Arial"/>
                <w:lang w:val="sr-Cyrl-CS"/>
              </w:rPr>
              <w:t xml:space="preserve">  ком</w:t>
            </w:r>
          </w:p>
        </w:tc>
        <w:tc>
          <w:tcPr>
            <w:tcW w:w="338" w:type="pct"/>
            <w:shd w:val="clear" w:color="auto" w:fill="auto"/>
            <w:vAlign w:val="center"/>
          </w:tcPr>
          <w:p w:rsidR="006840EB" w:rsidRPr="00937140" w:rsidRDefault="006840EB" w:rsidP="00536307">
            <w:pPr>
              <w:jc w:val="center"/>
              <w:rPr>
                <w:rFonts w:cs="Arial"/>
              </w:rPr>
            </w:pPr>
            <w:r w:rsidRPr="00937140">
              <w:rPr>
                <w:rFonts w:cs="Arial"/>
              </w:rPr>
              <w:t>4</w:t>
            </w:r>
          </w:p>
        </w:tc>
        <w:tc>
          <w:tcPr>
            <w:tcW w:w="546" w:type="pct"/>
            <w:shd w:val="clear" w:color="auto" w:fill="auto"/>
            <w:vAlign w:val="center"/>
          </w:tcPr>
          <w:p w:rsidR="006840EB" w:rsidRPr="00CC1CE1" w:rsidRDefault="006840EB" w:rsidP="00D87582">
            <w:pPr>
              <w:spacing w:before="0"/>
              <w:jc w:val="center"/>
              <w:rPr>
                <w:rFonts w:cs="Arial"/>
                <w:b/>
                <w:bCs/>
                <w:iCs/>
              </w:rPr>
            </w:pPr>
          </w:p>
        </w:tc>
        <w:tc>
          <w:tcPr>
            <w:tcW w:w="608" w:type="pct"/>
            <w:shd w:val="clear" w:color="auto" w:fill="auto"/>
            <w:vAlign w:val="center"/>
          </w:tcPr>
          <w:p w:rsidR="006840EB" w:rsidRPr="00CC1CE1" w:rsidRDefault="006840EB" w:rsidP="00D87582">
            <w:pPr>
              <w:spacing w:before="0"/>
              <w:jc w:val="center"/>
              <w:rPr>
                <w:rFonts w:cs="Arial"/>
                <w:b/>
                <w:bCs/>
                <w:iCs/>
              </w:rPr>
            </w:pPr>
          </w:p>
        </w:tc>
        <w:tc>
          <w:tcPr>
            <w:tcW w:w="674" w:type="pct"/>
            <w:shd w:val="clear" w:color="auto" w:fill="auto"/>
            <w:vAlign w:val="center"/>
          </w:tcPr>
          <w:p w:rsidR="006840EB" w:rsidRPr="00CC1CE1" w:rsidRDefault="006840EB" w:rsidP="00D87582">
            <w:pPr>
              <w:spacing w:before="0"/>
              <w:jc w:val="center"/>
              <w:rPr>
                <w:rFonts w:cs="Arial"/>
                <w:b/>
                <w:bCs/>
                <w:iCs/>
              </w:rPr>
            </w:pPr>
          </w:p>
        </w:tc>
        <w:tc>
          <w:tcPr>
            <w:tcW w:w="671" w:type="pct"/>
            <w:shd w:val="clear" w:color="auto" w:fill="auto"/>
            <w:vAlign w:val="center"/>
          </w:tcPr>
          <w:p w:rsidR="006840EB" w:rsidRPr="00CC1CE1" w:rsidRDefault="006840EB" w:rsidP="00D87582">
            <w:pPr>
              <w:spacing w:before="0"/>
              <w:jc w:val="center"/>
              <w:rPr>
                <w:rFonts w:cs="Arial"/>
                <w:b/>
                <w:bCs/>
                <w:iCs/>
              </w:rPr>
            </w:pPr>
          </w:p>
        </w:tc>
      </w:tr>
      <w:tr w:rsidR="006840EB" w:rsidRPr="00CC1CE1" w:rsidTr="00C17CF9">
        <w:trPr>
          <w:trHeight w:val="519"/>
        </w:trPr>
        <w:tc>
          <w:tcPr>
            <w:tcW w:w="341" w:type="pct"/>
            <w:shd w:val="clear" w:color="auto" w:fill="auto"/>
            <w:vAlign w:val="center"/>
          </w:tcPr>
          <w:p w:rsidR="006840EB" w:rsidRPr="00187C0B" w:rsidRDefault="006840EB" w:rsidP="00D87582">
            <w:pPr>
              <w:spacing w:before="0"/>
              <w:jc w:val="center"/>
              <w:rPr>
                <w:rFonts w:cs="Arial"/>
                <w:lang w:eastAsia="hr-HR"/>
              </w:rPr>
            </w:pPr>
            <w:r>
              <w:rPr>
                <w:rFonts w:cs="Arial"/>
                <w:lang w:eastAsia="hr-HR"/>
              </w:rPr>
              <w:t>5.</w:t>
            </w:r>
          </w:p>
        </w:tc>
        <w:tc>
          <w:tcPr>
            <w:tcW w:w="1345" w:type="pct"/>
            <w:shd w:val="clear" w:color="auto" w:fill="auto"/>
            <w:vAlign w:val="center"/>
          </w:tcPr>
          <w:p w:rsidR="006840EB" w:rsidRPr="006840EB" w:rsidRDefault="006840EB" w:rsidP="00D87582">
            <w:pPr>
              <w:spacing w:before="0"/>
              <w:rPr>
                <w:rFonts w:cs="Arial"/>
                <w:sz w:val="20"/>
                <w:szCs w:val="20"/>
                <w:lang w:val="sr-Cyrl-RS"/>
              </w:rPr>
            </w:pPr>
            <w:r w:rsidRPr="006840EB">
              <w:rPr>
                <w:rFonts w:eastAsia="Calibri" w:cs="Arial"/>
                <w:sz w:val="20"/>
                <w:szCs w:val="20"/>
                <w:lang w:val="sr-Cyrl-RS"/>
              </w:rPr>
              <w:t xml:space="preserve">Резервни делови за замену неисправних </w:t>
            </w:r>
            <w:r w:rsidRPr="006840EB">
              <w:rPr>
                <w:rFonts w:cs="Arial"/>
                <w:sz w:val="20"/>
                <w:szCs w:val="20"/>
                <w:lang w:val="ru-RU"/>
              </w:rPr>
              <w:t>на основу јединичних цена из табеле.</w:t>
            </w:r>
          </w:p>
        </w:tc>
        <w:tc>
          <w:tcPr>
            <w:tcW w:w="477" w:type="pct"/>
            <w:shd w:val="clear" w:color="auto" w:fill="auto"/>
            <w:vAlign w:val="center"/>
          </w:tcPr>
          <w:p w:rsidR="006840EB" w:rsidRPr="00030256" w:rsidRDefault="006840EB" w:rsidP="00D87582">
            <w:pPr>
              <w:spacing w:before="0"/>
              <w:ind w:left="-1"/>
              <w:jc w:val="center"/>
              <w:rPr>
                <w:rFonts w:cs="Arial"/>
                <w:lang w:val="ru-RU"/>
              </w:rPr>
            </w:pPr>
          </w:p>
        </w:tc>
        <w:tc>
          <w:tcPr>
            <w:tcW w:w="338" w:type="pct"/>
            <w:shd w:val="clear" w:color="auto" w:fill="auto"/>
            <w:vAlign w:val="center"/>
          </w:tcPr>
          <w:p w:rsidR="006840EB" w:rsidRPr="00030256" w:rsidRDefault="006840EB" w:rsidP="00D87582">
            <w:pPr>
              <w:spacing w:before="0"/>
              <w:ind w:right="-108"/>
              <w:jc w:val="center"/>
              <w:rPr>
                <w:rFonts w:cs="Arial"/>
                <w:lang w:val="ru-RU"/>
              </w:rPr>
            </w:pPr>
          </w:p>
        </w:tc>
        <w:tc>
          <w:tcPr>
            <w:tcW w:w="546" w:type="pct"/>
            <w:shd w:val="clear" w:color="auto" w:fill="auto"/>
            <w:vAlign w:val="center"/>
          </w:tcPr>
          <w:p w:rsidR="006840EB" w:rsidRPr="00030256" w:rsidRDefault="006840EB" w:rsidP="00D87582">
            <w:pPr>
              <w:spacing w:before="0"/>
              <w:jc w:val="center"/>
              <w:rPr>
                <w:rFonts w:cs="Arial"/>
                <w:b/>
                <w:bCs/>
                <w:iCs/>
                <w:lang w:val="ru-RU"/>
              </w:rPr>
            </w:pPr>
          </w:p>
        </w:tc>
        <w:tc>
          <w:tcPr>
            <w:tcW w:w="608" w:type="pct"/>
            <w:shd w:val="clear" w:color="auto" w:fill="auto"/>
            <w:vAlign w:val="center"/>
          </w:tcPr>
          <w:p w:rsidR="006840EB" w:rsidRPr="00030256" w:rsidRDefault="006840EB" w:rsidP="00D87582">
            <w:pPr>
              <w:spacing w:before="0"/>
              <w:jc w:val="center"/>
              <w:rPr>
                <w:rFonts w:cs="Arial"/>
                <w:b/>
                <w:bCs/>
                <w:iCs/>
                <w:lang w:val="ru-RU"/>
              </w:rPr>
            </w:pPr>
          </w:p>
        </w:tc>
        <w:tc>
          <w:tcPr>
            <w:tcW w:w="674" w:type="pct"/>
            <w:shd w:val="clear" w:color="auto" w:fill="auto"/>
            <w:vAlign w:val="center"/>
          </w:tcPr>
          <w:p w:rsidR="006840EB" w:rsidRPr="00CC1CE1" w:rsidRDefault="006840EB" w:rsidP="00D87582">
            <w:pPr>
              <w:spacing w:before="0"/>
              <w:jc w:val="center"/>
              <w:rPr>
                <w:rFonts w:cs="Arial"/>
                <w:b/>
                <w:bCs/>
                <w:iCs/>
              </w:rPr>
            </w:pPr>
            <w:r>
              <w:rPr>
                <w:rFonts w:cs="Arial"/>
                <w:b/>
                <w:bCs/>
                <w:iCs/>
                <w:lang w:val="sr-Cyrl-RS"/>
              </w:rPr>
              <w:t>2</w:t>
            </w:r>
            <w:r>
              <w:rPr>
                <w:rFonts w:cs="Arial"/>
                <w:b/>
                <w:bCs/>
                <w:iCs/>
              </w:rPr>
              <w:t>00.000,00</w:t>
            </w:r>
          </w:p>
        </w:tc>
        <w:tc>
          <w:tcPr>
            <w:tcW w:w="671" w:type="pct"/>
            <w:shd w:val="clear" w:color="auto" w:fill="auto"/>
            <w:vAlign w:val="center"/>
          </w:tcPr>
          <w:p w:rsidR="006840EB" w:rsidRPr="00187C0B" w:rsidRDefault="006840EB" w:rsidP="006840EB">
            <w:pPr>
              <w:spacing w:before="0"/>
              <w:jc w:val="center"/>
              <w:rPr>
                <w:rFonts w:cs="Arial"/>
                <w:b/>
                <w:bCs/>
                <w:iCs/>
                <w:lang w:val="sr-Cyrl-RS"/>
              </w:rPr>
            </w:pPr>
            <w:r>
              <w:rPr>
                <w:rFonts w:cs="Arial"/>
                <w:b/>
                <w:bCs/>
                <w:iCs/>
                <w:lang w:val="sr-Cyrl-RS"/>
              </w:rPr>
              <w:t>24</w:t>
            </w:r>
            <w:r>
              <w:rPr>
                <w:rFonts w:cs="Arial"/>
                <w:b/>
                <w:bCs/>
                <w:iCs/>
              </w:rPr>
              <w:t>0.000</w:t>
            </w:r>
            <w:r>
              <w:rPr>
                <w:rFonts w:cs="Arial"/>
                <w:b/>
                <w:bCs/>
                <w:iCs/>
                <w:lang w:val="sr-Cyrl-RS"/>
              </w:rPr>
              <w:t>,</w:t>
            </w:r>
            <w:r>
              <w:rPr>
                <w:rFonts w:cs="Arial"/>
                <w:b/>
                <w:bCs/>
                <w:iCs/>
              </w:rPr>
              <w:t>00</w:t>
            </w:r>
          </w:p>
        </w:tc>
      </w:tr>
    </w:tbl>
    <w:p w:rsidR="002F7E18" w:rsidRDefault="002F7E18"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030256"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6840EB" w:rsidRDefault="006840EB" w:rsidP="006840EB">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DB03EF" w:rsidRPr="00CC1CE1" w:rsidRDefault="006840EB" w:rsidP="006840EB">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DB03EF" w:rsidRPr="00DE1341" w:rsidRDefault="00DB03EF" w:rsidP="00DB03EF">
            <w:pPr>
              <w:spacing w:before="0"/>
              <w:rPr>
                <w:rFonts w:cs="Arial"/>
                <w:color w:val="FF0000"/>
                <w:lang w:val="ru-RU"/>
              </w:rPr>
            </w:pPr>
          </w:p>
        </w:tc>
      </w:tr>
      <w:tr w:rsidR="00DB03EF" w:rsidRPr="00CC1CE1" w:rsidTr="00D87582">
        <w:trPr>
          <w:trHeight w:val="466"/>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030256"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E77DBE" w:rsidRDefault="00E77DBE"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0"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Pr="00D87582" w:rsidRDefault="00D87582" w:rsidP="00CC1CE1">
      <w:pPr>
        <w:spacing w:before="0"/>
        <w:jc w:val="right"/>
        <w:outlineLvl w:val="1"/>
        <w:rPr>
          <w:rFonts w:cs="Arial"/>
          <w:b/>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B46D90" w:rsidRPr="00B40E98" w:rsidRDefault="00B46D90" w:rsidP="006E2C88">
      <w:pPr>
        <w:spacing w:before="0"/>
        <w:outlineLvl w:val="1"/>
        <w:rPr>
          <w:rFonts w:cs="Arial"/>
          <w:b/>
          <w:lang w:val="sr-Cyrl-RS"/>
        </w:rPr>
      </w:pPr>
    </w:p>
    <w:p w:rsidR="00B46D90" w:rsidRDefault="00B46D90"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3.</w:t>
      </w:r>
      <w:bookmarkEnd w:id="250"/>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681524">
        <w:rPr>
          <w:rFonts w:cs="Arial"/>
          <w:lang w:val="sr-Cyrl-RS"/>
        </w:rPr>
        <w:t>Услуге сервисирања серво погона А5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681524">
        <w:rPr>
          <w:rFonts w:cs="Arial"/>
          <w:lang w:val="ru-RU"/>
        </w:rPr>
        <w:t>120/2018-3000/0894/2018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rPr>
      </w:pPr>
    </w:p>
    <w:p w:rsidR="00D87582" w:rsidRDefault="00D87582" w:rsidP="00CC1CE1">
      <w:pPr>
        <w:rPr>
          <w:rFonts w:cs="Arial"/>
        </w:rPr>
      </w:pPr>
    </w:p>
    <w:p w:rsidR="00D87582" w:rsidRDefault="00D87582" w:rsidP="00CC1CE1">
      <w:pPr>
        <w:rPr>
          <w:rFonts w:cs="Arial"/>
        </w:rPr>
      </w:pPr>
    </w:p>
    <w:p w:rsidR="00D87582" w:rsidRDefault="00D87582" w:rsidP="00CC1CE1">
      <w:pPr>
        <w:rPr>
          <w:rFonts w:cs="Arial"/>
        </w:rPr>
      </w:pPr>
    </w:p>
    <w:p w:rsidR="00D87582" w:rsidRPr="00D87582" w:rsidRDefault="00D87582" w:rsidP="00CC1CE1">
      <w:pPr>
        <w:rPr>
          <w:rFonts w:cs="Arial"/>
        </w:rPr>
      </w:pPr>
    </w:p>
    <w:p w:rsidR="00DB03EF" w:rsidRPr="00CC1CE1" w:rsidRDefault="00DB03EF" w:rsidP="00CC1CE1">
      <w:pPr>
        <w:rPr>
          <w:rFonts w:cs="Arial"/>
          <w:lang w:val="sr-Cyrl-RS"/>
        </w:rPr>
      </w:pPr>
    </w:p>
    <w:p w:rsid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1" w:name="_Toc442559928"/>
      <w:r w:rsidRPr="00DE1341">
        <w:rPr>
          <w:rFonts w:cs="Arial"/>
          <w:b/>
          <w:lang w:val="ru-RU"/>
        </w:rPr>
        <w:lastRenderedPageBreak/>
        <w:t>ОБРАЗАЦ 4.</w:t>
      </w:r>
      <w:bookmarkEnd w:id="251"/>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2" w:name="_Toc442559929"/>
      <w:r w:rsidRPr="00CC1CE1">
        <w:rPr>
          <w:rFonts w:cs="Arial"/>
          <w:b/>
          <w:lang w:val="ru-RU"/>
        </w:rPr>
        <w:t>И З Ј А В У</w:t>
      </w:r>
      <w:bookmarkEnd w:id="252"/>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681524">
        <w:rPr>
          <w:rFonts w:cs="Arial"/>
          <w:lang w:val="sr-Cyrl-RS"/>
        </w:rPr>
        <w:t>Услуге сервисирања серво погона А5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681524">
        <w:rPr>
          <w:rFonts w:cs="Arial"/>
          <w:lang w:val="ru-RU"/>
        </w:rPr>
        <w:t>120/2018-3000/0894/2018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030256"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20538D" w:rsidRDefault="0020538D" w:rsidP="00CC1CE1">
      <w:pPr>
        <w:rPr>
          <w:rFonts w:cs="Arial"/>
          <w:lang w:val="sr-Cyrl-RS"/>
        </w:rPr>
      </w:pPr>
    </w:p>
    <w:p w:rsidR="0020538D" w:rsidRDefault="0020538D" w:rsidP="00CC1CE1">
      <w:pPr>
        <w:rPr>
          <w:rFonts w:cs="Arial"/>
          <w:lang w:val="sr-Cyrl-RS"/>
        </w:rPr>
      </w:pPr>
    </w:p>
    <w:p w:rsidR="00B46D90" w:rsidRDefault="00B46D90" w:rsidP="00CC1CE1">
      <w:pPr>
        <w:rPr>
          <w:rFonts w:cs="Arial"/>
          <w:lang w:val="sr-Cyrl-RS"/>
        </w:rPr>
      </w:pPr>
    </w:p>
    <w:p w:rsidR="00B40E98" w:rsidRDefault="00B40E98" w:rsidP="00CC1CE1">
      <w:pPr>
        <w:rPr>
          <w:rFonts w:cs="Arial"/>
          <w:lang w:val="sr-Cyrl-RS"/>
        </w:rPr>
      </w:pPr>
    </w:p>
    <w:p w:rsidR="00B40E98" w:rsidRDefault="00B40E98" w:rsidP="00CC1CE1">
      <w:pPr>
        <w:rPr>
          <w:rFonts w:cs="Arial"/>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6F7153" w:rsidRPr="00403041"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681524">
        <w:rPr>
          <w:rFonts w:cs="Arial"/>
          <w:lang w:val="sr-Cyrl-RS"/>
        </w:rPr>
        <w:t>Услуге сервисирања серво погона А5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681524">
        <w:rPr>
          <w:rFonts w:cs="Arial"/>
          <w:lang w:val="ru-RU"/>
        </w:rPr>
        <w:t>120/2018-3000/0894/2018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030256"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030256"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030256"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6F515D">
        <w:rPr>
          <w:rFonts w:eastAsia="TimesNewRomanPSMT"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D87582">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Pr="00DE1341" w:rsidRDefault="00D87582"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453BA1">
        <w:rPr>
          <w:rFonts w:eastAsia="TimesNewRomanPSMT"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D87582">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453BA1">
        <w:rPr>
          <w:rFonts w:eastAsia="TimesNewRomanPSMT"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5B11F9">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1759FD" w:rsidRDefault="001759FD" w:rsidP="00CC1CE1">
      <w:pPr>
        <w:rPr>
          <w:rFonts w:cs="Arial"/>
          <w:lang w:val="ru-RU"/>
        </w:rPr>
      </w:pPr>
    </w:p>
    <w:p w:rsidR="00D87582" w:rsidRDefault="00D87582" w:rsidP="00CC1CE1">
      <w:pPr>
        <w:rPr>
          <w:rFonts w:cs="Arial"/>
          <w:lang w:val="ru-RU"/>
        </w:rPr>
      </w:pPr>
    </w:p>
    <w:p w:rsidR="00D87582" w:rsidRPr="00DE1341" w:rsidRDefault="00D87582" w:rsidP="00CC1CE1">
      <w:pPr>
        <w:rPr>
          <w:rFonts w:cs="Arial"/>
          <w:lang w:val="ru-RU"/>
        </w:rPr>
      </w:pPr>
    </w:p>
    <w:p w:rsidR="00CC1CE1" w:rsidRDefault="00CC1CE1" w:rsidP="00CC1CE1">
      <w:pPr>
        <w:spacing w:before="0"/>
        <w:ind w:left="720"/>
        <w:contextualSpacing/>
        <w:rPr>
          <w:rFonts w:eastAsia="Calibri" w:cs="Arial"/>
          <w:color w:val="00B0F0"/>
        </w:rPr>
      </w:pPr>
    </w:p>
    <w:p w:rsidR="00876FC8" w:rsidRPr="00283FDA" w:rsidRDefault="00876FC8" w:rsidP="00876FC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876FC8" w:rsidRPr="00283FDA" w:rsidRDefault="00876FC8" w:rsidP="00876FC8">
      <w:pPr>
        <w:spacing w:before="0"/>
        <w:jc w:val="right"/>
        <w:rPr>
          <w:rFonts w:cs="Arial"/>
          <w:b/>
        </w:rPr>
      </w:pPr>
      <w:r w:rsidRPr="00283FDA">
        <w:rPr>
          <w:rFonts w:cs="Arial"/>
          <w:b/>
        </w:rPr>
        <w:t>*менице за отклањање недостатака у гарантном периоду</w:t>
      </w:r>
    </w:p>
    <w:p w:rsidR="00876FC8" w:rsidRPr="00283FDA" w:rsidRDefault="00876FC8" w:rsidP="00876FC8">
      <w:pPr>
        <w:spacing w:before="0"/>
        <w:jc w:val="right"/>
        <w:rPr>
          <w:rFonts w:cs="Arial"/>
          <w:b/>
        </w:rPr>
      </w:pPr>
    </w:p>
    <w:p w:rsidR="00876FC8" w:rsidRPr="00283FDA" w:rsidRDefault="00876FC8" w:rsidP="00876FC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(напомена: не доставља се у понуди)</w:t>
      </w:r>
    </w:p>
    <w:p w:rsidR="00876FC8" w:rsidRPr="00283FDA" w:rsidRDefault="00876FC8" w:rsidP="00876FC8">
      <w:pPr>
        <w:spacing w:before="0"/>
        <w:rPr>
          <w:rFonts w:cs="Arial"/>
        </w:rPr>
      </w:pPr>
    </w:p>
    <w:p w:rsidR="00876FC8" w:rsidRPr="00283FDA" w:rsidRDefault="00876FC8" w:rsidP="00876FC8">
      <w:pPr>
        <w:spacing w:before="0"/>
        <w:rPr>
          <w:rFonts w:cs="Arial"/>
          <w:lang w:val="ru-RU"/>
        </w:rPr>
      </w:pPr>
      <w:r w:rsidRPr="00283FDA">
        <w:rPr>
          <w:rFonts w:cs="Arial"/>
        </w:rPr>
        <w:t xml:space="preserve">ДУЖНИК:  </w:t>
      </w:r>
      <w:r w:rsidRPr="00283FDA">
        <w:rPr>
          <w:rFonts w:cs="Arial"/>
          <w:lang w:val="ru-RU"/>
        </w:rPr>
        <w:t>…………………………………………………………………………........................</w:t>
      </w:r>
    </w:p>
    <w:p w:rsidR="00876FC8" w:rsidRPr="00283FDA" w:rsidRDefault="00876FC8" w:rsidP="00876FC8">
      <w:pPr>
        <w:spacing w:before="0"/>
        <w:rPr>
          <w:rFonts w:cs="Arial"/>
        </w:rPr>
      </w:pPr>
      <w:r w:rsidRPr="00283FDA">
        <w:rPr>
          <w:rFonts w:cs="Arial"/>
        </w:rPr>
        <w:t>(назив и седиште Понуђача)</w:t>
      </w:r>
    </w:p>
    <w:p w:rsidR="00876FC8" w:rsidRPr="00283FDA" w:rsidRDefault="00876FC8" w:rsidP="00876FC8">
      <w:pPr>
        <w:spacing w:before="0"/>
        <w:rPr>
          <w:rFonts w:cs="Arial"/>
        </w:rPr>
      </w:pPr>
      <w:r w:rsidRPr="00283FDA">
        <w:rPr>
          <w:rFonts w:cs="Arial"/>
        </w:rPr>
        <w:t>МАТИЧНИ БРОЈ ДУЖНИКА (Понуђача): ..................................................................</w:t>
      </w:r>
    </w:p>
    <w:p w:rsidR="00876FC8" w:rsidRPr="00283FDA" w:rsidRDefault="00876FC8" w:rsidP="00876FC8">
      <w:pPr>
        <w:spacing w:before="0"/>
        <w:rPr>
          <w:rFonts w:cs="Arial"/>
        </w:rPr>
      </w:pPr>
      <w:r w:rsidRPr="00283FDA">
        <w:rPr>
          <w:rFonts w:cs="Arial"/>
        </w:rPr>
        <w:t>ТЕКУЋИ РАЧУН ДУЖНИКА (Понуђача): ...................................................................</w:t>
      </w:r>
    </w:p>
    <w:p w:rsidR="00876FC8" w:rsidRPr="00283FDA" w:rsidRDefault="00876FC8" w:rsidP="00876FC8">
      <w:pPr>
        <w:spacing w:before="0"/>
        <w:rPr>
          <w:rFonts w:cs="Arial"/>
        </w:rPr>
      </w:pPr>
      <w:r w:rsidRPr="00283FDA">
        <w:rPr>
          <w:rFonts w:cs="Arial"/>
        </w:rPr>
        <w:t>ПИБ ДУЖНИКА (Понуђача): ........................................................................................</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 з д а ј е  д а н а ............................ године</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jc w:val="center"/>
        <w:rPr>
          <w:rFonts w:cs="Arial"/>
          <w:b/>
        </w:rPr>
      </w:pPr>
      <w:r w:rsidRPr="00283FDA">
        <w:rPr>
          <w:rFonts w:cs="Arial"/>
          <w:b/>
        </w:rPr>
        <w:t>МЕНИЧНО ПИСМО – ОВЛАШЋЕЊЕ ЗА КОРИСНИКА  БЛАНКО СОПСТВЕНЕ МЕНИЦЕ</w:t>
      </w:r>
    </w:p>
    <w:p w:rsidR="00876FC8" w:rsidRPr="00283FDA" w:rsidRDefault="00876FC8" w:rsidP="00876FC8">
      <w:pPr>
        <w:spacing w:before="0"/>
        <w:rPr>
          <w:rFonts w:cs="Arial"/>
        </w:rPr>
      </w:pPr>
    </w:p>
    <w:p w:rsidR="00876FC8" w:rsidRPr="00283FDA" w:rsidRDefault="00876FC8" w:rsidP="00876FC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00AE43E9" w:rsidRPr="00AE43E9">
        <w:rPr>
          <w:rFonts w:eastAsia="TimesNewRomanPSMT" w:cs="Arial"/>
          <w:bCs/>
          <w:sz w:val="21"/>
          <w:szCs w:val="21"/>
          <w:lang w:val="ru-RU"/>
        </w:rPr>
        <w:t>Балканска 13</w:t>
      </w:r>
      <w:r w:rsidRPr="00AE43E9">
        <w:rPr>
          <w:rFonts w:cs="Arial"/>
          <w:bCs/>
          <w:sz w:val="21"/>
          <w:szCs w:val="21"/>
        </w:rPr>
        <w:t>,11000 Београд, огранак ТЕНТ Београд-Обреновац, улица Богољуба</w:t>
      </w:r>
      <w:r w:rsidRPr="00283FDA">
        <w:rPr>
          <w:rFonts w:cs="Arial"/>
          <w:bCs/>
          <w:sz w:val="21"/>
          <w:szCs w:val="21"/>
        </w:rPr>
        <w:t xml:space="preserve"> Урошевића Црног број 44., 11500 Обреновац , Матични број 20053658, ПИБ 103920327, бр. тек. рачуна: 160-700-13 Ban</w:t>
      </w:r>
      <w:r w:rsidR="00D87582">
        <w:rPr>
          <w:rFonts w:cs="Arial"/>
          <w:bCs/>
          <w:sz w:val="21"/>
          <w:szCs w:val="21"/>
          <w:lang w:val="sr-Cyrl-RS"/>
        </w:rPr>
        <w:t>с</w:t>
      </w:r>
      <w:r w:rsidRPr="00283FDA">
        <w:rPr>
          <w:rFonts w:cs="Arial"/>
          <w:bCs/>
          <w:sz w:val="21"/>
          <w:szCs w:val="21"/>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AE43E9">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sidR="00D87582">
        <w:rPr>
          <w:rFonts w:cs="Arial"/>
          <w:lang w:val="sr-Cyrl-RS"/>
        </w:rPr>
        <w:t>с</w:t>
      </w:r>
      <w:r w:rsidRPr="00283FDA">
        <w:rPr>
          <w:rFonts w:cs="Arial"/>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76FC8" w:rsidRPr="00283FDA" w:rsidRDefault="00876FC8" w:rsidP="00876FC8">
      <w:pPr>
        <w:spacing w:before="0"/>
        <w:rPr>
          <w:rFonts w:cs="Arial"/>
        </w:rPr>
      </w:pPr>
      <w:r w:rsidRPr="00283FDA">
        <w:rPr>
          <w:rFonts w:cs="Arial"/>
        </w:rPr>
        <w:t xml:space="preserve">Место и датум издавања Овлашћења          </w:t>
      </w:r>
    </w:p>
    <w:p w:rsidR="00876FC8" w:rsidRPr="00283FDA" w:rsidRDefault="00876FC8" w:rsidP="00876FC8">
      <w:pPr>
        <w:spacing w:before="0"/>
        <w:rPr>
          <w:rFonts w:cs="Arial"/>
        </w:rPr>
      </w:pPr>
    </w:p>
    <w:p w:rsidR="00876FC8" w:rsidRPr="00283FDA" w:rsidRDefault="00876FC8" w:rsidP="00876FC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FC8" w:rsidRPr="00283FDA" w:rsidTr="00876FC8">
        <w:trPr>
          <w:jc w:val="center"/>
        </w:trPr>
        <w:tc>
          <w:tcPr>
            <w:tcW w:w="3882" w:type="dxa"/>
          </w:tcPr>
          <w:p w:rsidR="00876FC8" w:rsidRPr="00283FDA" w:rsidRDefault="00876FC8" w:rsidP="00876FC8">
            <w:pPr>
              <w:spacing w:before="0"/>
              <w:jc w:val="center"/>
              <w:rPr>
                <w:rFonts w:cs="Arial"/>
              </w:rPr>
            </w:pPr>
            <w:r w:rsidRPr="00283FDA">
              <w:rPr>
                <w:rFonts w:cs="Arial"/>
              </w:rPr>
              <w:t>Датум:</w:t>
            </w:r>
          </w:p>
        </w:tc>
        <w:tc>
          <w:tcPr>
            <w:tcW w:w="2127" w:type="dxa"/>
          </w:tcPr>
          <w:p w:rsidR="00876FC8" w:rsidRPr="00283FDA" w:rsidRDefault="00876FC8" w:rsidP="00876FC8">
            <w:pPr>
              <w:spacing w:before="0"/>
              <w:jc w:val="center"/>
              <w:rPr>
                <w:rFonts w:cs="Arial"/>
                <w:lang w:val="ru-RU"/>
              </w:rPr>
            </w:pPr>
          </w:p>
        </w:tc>
        <w:tc>
          <w:tcPr>
            <w:tcW w:w="4022" w:type="dxa"/>
          </w:tcPr>
          <w:p w:rsidR="00876FC8" w:rsidRPr="00283FDA" w:rsidRDefault="00876FC8" w:rsidP="00876FC8">
            <w:pPr>
              <w:spacing w:before="0"/>
              <w:jc w:val="center"/>
              <w:rPr>
                <w:rFonts w:cs="Arial"/>
                <w:lang w:val="ru-RU"/>
              </w:rPr>
            </w:pPr>
            <w:r w:rsidRPr="00283FDA">
              <w:rPr>
                <w:rFonts w:cs="Arial"/>
              </w:rPr>
              <w:t>Понуђач</w:t>
            </w:r>
            <w:r w:rsidRPr="00283FDA">
              <w:rPr>
                <w:rFonts w:cs="Arial"/>
                <w:lang w:val="ru-RU"/>
              </w:rPr>
              <w:t>:</w:t>
            </w:r>
          </w:p>
        </w:tc>
      </w:tr>
      <w:tr w:rsidR="00876FC8" w:rsidRPr="00283FDA" w:rsidTr="00876FC8">
        <w:trPr>
          <w:jc w:val="center"/>
        </w:trPr>
        <w:tc>
          <w:tcPr>
            <w:tcW w:w="3882" w:type="dxa"/>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rPr>
            </w:pPr>
            <w:r w:rsidRPr="00283FDA">
              <w:rPr>
                <w:rFonts w:cs="Arial"/>
              </w:rPr>
              <w:t>М.П.</w:t>
            </w:r>
          </w:p>
        </w:tc>
        <w:tc>
          <w:tcPr>
            <w:tcW w:w="4022" w:type="dxa"/>
          </w:tcPr>
          <w:p w:rsidR="00876FC8" w:rsidRPr="00283FDA" w:rsidRDefault="00876FC8" w:rsidP="00876FC8">
            <w:pPr>
              <w:spacing w:before="0"/>
              <w:jc w:val="center"/>
              <w:rPr>
                <w:rFonts w:cs="Arial"/>
                <w:lang w:val="ru-RU"/>
              </w:rPr>
            </w:pPr>
          </w:p>
        </w:tc>
      </w:tr>
      <w:tr w:rsidR="00876FC8" w:rsidRPr="00283FDA" w:rsidTr="00876FC8">
        <w:trPr>
          <w:jc w:val="center"/>
        </w:trPr>
        <w:tc>
          <w:tcPr>
            <w:tcW w:w="3882" w:type="dxa"/>
            <w:tcBorders>
              <w:bottom w:val="single" w:sz="4" w:space="0" w:color="auto"/>
            </w:tcBorders>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lang w:val="ru-RU"/>
              </w:rPr>
            </w:pPr>
          </w:p>
        </w:tc>
        <w:tc>
          <w:tcPr>
            <w:tcW w:w="4022" w:type="dxa"/>
            <w:tcBorders>
              <w:bottom w:val="single" w:sz="4" w:space="0" w:color="auto"/>
            </w:tcBorders>
          </w:tcPr>
          <w:p w:rsidR="00876FC8" w:rsidRPr="00283FDA" w:rsidRDefault="00876FC8" w:rsidP="00876FC8">
            <w:pPr>
              <w:spacing w:before="0"/>
              <w:jc w:val="center"/>
              <w:rPr>
                <w:rFonts w:cs="Arial"/>
                <w:lang w:val="ru-RU"/>
              </w:rPr>
            </w:pPr>
          </w:p>
        </w:tc>
      </w:tr>
    </w:tbl>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                                                                                                 Потпис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Прилог:</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876FC8" w:rsidRPr="00283FDA" w:rsidRDefault="00876FC8" w:rsidP="00876FC8">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фотокопија ОП обрасца </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Pr="00283FDA" w:rsidRDefault="00876FC8" w:rsidP="00876FC8">
      <w:pPr>
        <w:spacing w:before="0"/>
        <w:rPr>
          <w:rFonts w:cs="Arial"/>
        </w:rPr>
      </w:pPr>
    </w:p>
    <w:p w:rsidR="00876FC8" w:rsidRPr="00876FC8" w:rsidRDefault="00876FC8" w:rsidP="00CC1CE1">
      <w:pPr>
        <w:spacing w:before="0"/>
        <w:ind w:left="720"/>
        <w:contextualSpacing/>
        <w:rPr>
          <w:rFonts w:eastAsia="Calibri" w:cs="Arial"/>
          <w:color w:val="00B0F0"/>
        </w:rPr>
      </w:pPr>
    </w:p>
    <w:p w:rsidR="00CC1CE1" w:rsidRPr="00876FC8" w:rsidRDefault="00CC1CE1" w:rsidP="00CC1CE1">
      <w:pPr>
        <w:spacing w:before="0"/>
        <w:rPr>
          <w:rFonts w:cs="Arial"/>
          <w:b/>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876FC8">
        <w:rPr>
          <w:rFonts w:cs="Arial"/>
          <w:b/>
        </w:rPr>
        <w:t>5</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Default="00CC1CE1"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lang w:val="sr-Cyrl-RS"/>
        </w:rPr>
      </w:pPr>
    </w:p>
    <w:p w:rsidR="00D87582" w:rsidRDefault="00D87582" w:rsidP="00CC1CE1">
      <w:pPr>
        <w:spacing w:before="0"/>
        <w:rPr>
          <w:rFonts w:cs="Arial"/>
          <w:color w:val="00B0F0"/>
          <w:lang w:val="sr-Cyrl-RS"/>
        </w:rPr>
      </w:pPr>
    </w:p>
    <w:p w:rsidR="00D87582" w:rsidRPr="00D87582" w:rsidRDefault="00D87582" w:rsidP="00CC1CE1">
      <w:pPr>
        <w:spacing w:before="0"/>
        <w:rPr>
          <w:rFonts w:cs="Arial"/>
          <w:color w:val="00B0F0"/>
          <w:lang w:val="sr-Cyrl-RS"/>
        </w:rPr>
      </w:pPr>
    </w:p>
    <w:p w:rsidR="00CC1CE1" w:rsidRPr="00CC1CE1" w:rsidRDefault="00CC1CE1" w:rsidP="00CC1CE1">
      <w:pPr>
        <w:spacing w:before="0"/>
        <w:rPr>
          <w:rFonts w:cs="Arial"/>
          <w:lang w:val="ru-RU"/>
        </w:rPr>
      </w:pPr>
      <w:r w:rsidRPr="00CC1CE1">
        <w:rPr>
          <w:rFonts w:cs="Arial"/>
          <w:lang w:val="ru-RU"/>
        </w:rPr>
        <w:lastRenderedPageBreak/>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3"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9373FA">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082" w:right="1289" w:bottom="72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3"/>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582F58">
        <w:rPr>
          <w:rFonts w:eastAsia="TimesNewRomanPSMT" w:cs="Arial"/>
          <w:bCs/>
          <w:lang w:val="ru-RU"/>
        </w:rPr>
        <w:t>Балканска 13</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681524">
        <w:rPr>
          <w:rFonts w:cs="Arial"/>
          <w:lang w:val="ru-RU"/>
        </w:rPr>
        <w:t>120/2018-3000/0894/2018</w:t>
      </w:r>
      <w:r w:rsidRPr="00CC1CE1">
        <w:rPr>
          <w:rFonts w:cs="Arial"/>
          <w:lang w:val="ru-RU"/>
        </w:rPr>
        <w:t xml:space="preserve"> -</w:t>
      </w:r>
      <w:r w:rsidRPr="00CC1CE1">
        <w:rPr>
          <w:rFonts w:cs="Arial"/>
          <w:lang w:val="sr-Cyrl-RS"/>
        </w:rPr>
        <w:t xml:space="preserve"> </w:t>
      </w:r>
      <w:r w:rsidR="00681524">
        <w:rPr>
          <w:rFonts w:cs="Arial"/>
          <w:lang w:val="sr-Cyrl-RS"/>
        </w:rPr>
        <w:t>Услуге сервисирања серво погона А5 у ТЕ Колубара</w:t>
      </w:r>
      <w:r w:rsidR="0098039F">
        <w:rPr>
          <w:rFonts w:cs="Arial"/>
          <w:lang w:val="ru-RU"/>
        </w:rPr>
        <w:t xml:space="preserve"> (у даљем тексту: Услуга)</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w:t>
      </w:r>
      <w:r w:rsidRPr="0098039F">
        <w:rPr>
          <w:rFonts w:cs="Arial"/>
          <w:lang w:val="ru-RU"/>
        </w:rPr>
        <w:t>услуге</w:t>
      </w:r>
      <w:r w:rsidR="0098039F" w:rsidRPr="0098039F">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681524">
        <w:rPr>
          <w:rFonts w:cs="Arial"/>
          <w:lang w:val="ru-RU"/>
        </w:rPr>
        <w:t>120/2018-3000/0894/2018</w:t>
      </w:r>
      <w:r w:rsidRPr="00CC1CE1">
        <w:rPr>
          <w:rFonts w:cs="Arial"/>
          <w:lang w:val="ru-RU"/>
        </w:rPr>
        <w:t>, која је заведена код Корисника услуге под   бројем ______ од _____.201</w:t>
      </w:r>
      <w:r w:rsidR="0098039F">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Default="00CC1CE1" w:rsidP="00D87582">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D87582" w:rsidRPr="00D87582" w:rsidRDefault="00D87582" w:rsidP="00D87582">
      <w:pPr>
        <w:tabs>
          <w:tab w:val="left" w:pos="567"/>
        </w:tabs>
        <w:spacing w:before="0"/>
        <w:ind w:left="567" w:hanging="283"/>
        <w:rPr>
          <w:rFonts w:cs="Arial"/>
          <w:lang w:val="ru-RU"/>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681524">
        <w:rPr>
          <w:rFonts w:cs="Arial"/>
          <w:lang w:val="sr-Cyrl-RS"/>
        </w:rPr>
        <w:t>Услуге сервисирања серво погона А5 у ТЕ Колубара</w:t>
      </w:r>
      <w:r w:rsidRPr="00CC1CE1">
        <w:rPr>
          <w:rFonts w:cs="Arial"/>
          <w:lang w:val="ru-RU"/>
        </w:rPr>
        <w:t xml:space="preserve"> “,</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A97051" w:rsidRPr="00A42396" w:rsidRDefault="00CC1CE1" w:rsidP="00A42396">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D87582"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sidR="00B55CAE" w:rsidRPr="00B55CAE">
        <w:rPr>
          <w:rFonts w:cs="Arial"/>
          <w:b/>
          <w:lang w:val="sr-Cyrl-RS"/>
        </w:rPr>
        <w:t>Балканска 13</w:t>
      </w:r>
      <w:r w:rsidR="00B55CAE">
        <w:rPr>
          <w:rFonts w:cs="Arial"/>
          <w:b/>
        </w:rPr>
        <w:t xml:space="preserve">, </w:t>
      </w:r>
      <w:r w:rsidRPr="004626C4">
        <w:rPr>
          <w:rFonts w:cs="Arial"/>
          <w:b/>
          <w:lang w:val="sr-Cyrl-RS"/>
        </w:rPr>
        <w:t xml:space="preserve">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 xml:space="preserve">Записник о </w:t>
      </w:r>
      <w:r w:rsidRPr="00B56DB6">
        <w:rPr>
          <w:rFonts w:cs="Arial"/>
          <w:color w:val="000000" w:themeColor="text1"/>
          <w:lang w:val="ru-RU"/>
        </w:rPr>
        <w:lastRenderedPageBreak/>
        <w:t>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D87582"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87582"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D87582" w:rsidRPr="00A42396" w:rsidRDefault="00A42396" w:rsidP="00CC1CE1">
      <w:pPr>
        <w:tabs>
          <w:tab w:val="left" w:pos="567"/>
        </w:tabs>
        <w:spacing w:before="0"/>
        <w:rPr>
          <w:rFonts w:cs="Arial"/>
          <w:lang w:val="ru-RU"/>
        </w:rPr>
      </w:pPr>
      <w:r>
        <w:rPr>
          <w:rFonts w:cs="Arial"/>
          <w:lang w:val="ru-RU"/>
        </w:rPr>
        <w:tab/>
      </w:r>
      <w:r>
        <w:rPr>
          <w:rFonts w:cs="Arial"/>
          <w:lang w:val="ru-RU"/>
        </w:rPr>
        <w:tab/>
      </w:r>
    </w:p>
    <w:p w:rsidR="007626DA" w:rsidRDefault="007626DA" w:rsidP="00CC1CE1">
      <w:pPr>
        <w:tabs>
          <w:tab w:val="left" w:pos="567"/>
        </w:tabs>
        <w:spacing w:before="0"/>
        <w:rPr>
          <w:rFonts w:cs="Arial"/>
          <w:b/>
          <w:lang w:val="ru-RU"/>
        </w:rPr>
      </w:pPr>
    </w:p>
    <w:p w:rsidR="00CC1CE1" w:rsidRPr="00885F01" w:rsidRDefault="00CC1CE1" w:rsidP="00CC1CE1">
      <w:pPr>
        <w:tabs>
          <w:tab w:val="left" w:pos="567"/>
        </w:tabs>
        <w:spacing w:before="0"/>
        <w:rPr>
          <w:rFonts w:cs="Arial"/>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D87582" w:rsidRDefault="00CC1CE1" w:rsidP="00D87582">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EA3972" w:rsidRDefault="00EA3972" w:rsidP="00CC1CE1">
      <w:pPr>
        <w:tabs>
          <w:tab w:val="left" w:pos="567"/>
        </w:tabs>
        <w:spacing w:before="0"/>
        <w:rPr>
          <w:rFonts w:cs="Arial"/>
          <w:b/>
          <w:lang w:val="ru-RU"/>
        </w:rPr>
      </w:pPr>
    </w:p>
    <w:p w:rsidR="00557AF6" w:rsidRPr="00557AF6" w:rsidRDefault="00557AF6" w:rsidP="00CC1CE1">
      <w:pPr>
        <w:tabs>
          <w:tab w:val="left" w:pos="567"/>
        </w:tabs>
        <w:spacing w:before="0"/>
        <w:rPr>
          <w:rFonts w:cs="Arial"/>
          <w:b/>
          <w:lang w:val="ru-RU"/>
        </w:rPr>
      </w:pPr>
      <w:r w:rsidRPr="00EA3972">
        <w:rPr>
          <w:rFonts w:cs="Arial"/>
          <w:b/>
          <w:u w:val="single"/>
          <w:lang w:val="ru-RU"/>
        </w:rPr>
        <w:t>Обавезе Корисника услуге</w:t>
      </w:r>
      <w:r w:rsidR="004714D7">
        <w:rPr>
          <w:rFonts w:cs="Arial"/>
          <w:b/>
          <w:u w:val="single"/>
          <w:lang w:val="ru-RU"/>
        </w:rPr>
        <w:t xml:space="preserve"> је да</w:t>
      </w:r>
      <w:r w:rsidRPr="00557AF6">
        <w:rPr>
          <w:rFonts w:cs="Arial"/>
          <w:b/>
          <w:lang w:val="ru-RU"/>
        </w:rPr>
        <w:t>:</w:t>
      </w:r>
    </w:p>
    <w:p w:rsidR="00B73B22" w:rsidRPr="00B73B22" w:rsidRDefault="00B73B22" w:rsidP="00B73B22">
      <w:pPr>
        <w:numPr>
          <w:ilvl w:val="0"/>
          <w:numId w:val="48"/>
        </w:numPr>
        <w:spacing w:before="0"/>
        <w:ind w:left="1440"/>
        <w:jc w:val="left"/>
        <w:rPr>
          <w:rFonts w:cs="Arial"/>
          <w:lang w:val="sr-Cyrl-CS"/>
        </w:rPr>
      </w:pPr>
      <w:r w:rsidRPr="00B73B22">
        <w:rPr>
          <w:rFonts w:cs="Arial"/>
          <w:lang w:val="sr-Cyrl-CS"/>
        </w:rPr>
        <w:t xml:space="preserve">Обезбеди </w:t>
      </w:r>
      <w:r>
        <w:rPr>
          <w:rFonts w:cs="Arial"/>
          <w:lang w:val="sr-Cyrl-CS"/>
        </w:rPr>
        <w:t>Пружаоцу</w:t>
      </w:r>
      <w:r w:rsidRPr="00B73B22">
        <w:rPr>
          <w:rFonts w:cs="Arial"/>
          <w:lang w:val="sr-Cyrl-CS"/>
        </w:rPr>
        <w:t xml:space="preserve"> услуга право приступа објекту</w:t>
      </w:r>
    </w:p>
    <w:p w:rsidR="00B73B22" w:rsidRPr="00B73B22" w:rsidRDefault="00B73B22" w:rsidP="00B73B22">
      <w:pPr>
        <w:numPr>
          <w:ilvl w:val="0"/>
          <w:numId w:val="48"/>
        </w:numPr>
        <w:spacing w:before="0"/>
        <w:ind w:left="1440"/>
        <w:jc w:val="left"/>
        <w:rPr>
          <w:rFonts w:cs="Arial"/>
          <w:lang w:val="sr-Cyrl-CS"/>
        </w:rPr>
      </w:pPr>
      <w:r w:rsidRPr="00B73B22">
        <w:rPr>
          <w:rFonts w:cs="Arial"/>
          <w:lang w:val="sr-Cyrl-CS"/>
        </w:rPr>
        <w:t>Обeзбeди прикључeњe нa струjу, вoду и кoмпрeсoвaни вaздух у зoни из</w:t>
      </w:r>
      <w:r>
        <w:rPr>
          <w:rFonts w:cs="Arial"/>
          <w:lang w:val="sr-Cyrl-CS"/>
        </w:rPr>
        <w:t>вршења</w:t>
      </w:r>
      <w:r w:rsidRPr="00B73B22">
        <w:rPr>
          <w:rFonts w:cs="Arial"/>
          <w:lang w:val="sr-Cyrl-CS"/>
        </w:rPr>
        <w:t xml:space="preserve"> услугa бeз нaкнaдe зa кoришћeњe истих</w:t>
      </w:r>
    </w:p>
    <w:p w:rsidR="00B73B22" w:rsidRPr="00B73B22" w:rsidRDefault="00B73B22" w:rsidP="00B73B22">
      <w:pPr>
        <w:numPr>
          <w:ilvl w:val="0"/>
          <w:numId w:val="48"/>
        </w:numPr>
        <w:spacing w:before="0"/>
        <w:ind w:left="1440"/>
        <w:jc w:val="left"/>
        <w:rPr>
          <w:rFonts w:cs="Arial"/>
          <w:lang w:val="sr-Cyrl-CS"/>
        </w:rPr>
      </w:pPr>
      <w:r>
        <w:rPr>
          <w:rFonts w:cs="Arial"/>
          <w:lang w:val="sr-Cyrl-CS"/>
        </w:rPr>
        <w:t>Пружаоцу</w:t>
      </w:r>
      <w:r w:rsidRPr="00B73B22">
        <w:rPr>
          <w:rFonts w:cs="Arial"/>
          <w:lang w:val="sr-Cyrl-CS"/>
        </w:rPr>
        <w:t xml:space="preserve"> услуга обезбеди сву расположиву документацију која ће истом бити од помоћи приликом обављања услуга</w:t>
      </w:r>
    </w:p>
    <w:p w:rsidR="00B73B22" w:rsidRPr="00B73B22" w:rsidRDefault="00B73B22" w:rsidP="00B73B22">
      <w:pPr>
        <w:numPr>
          <w:ilvl w:val="0"/>
          <w:numId w:val="48"/>
        </w:numPr>
        <w:spacing w:before="0"/>
        <w:ind w:left="1440"/>
        <w:jc w:val="left"/>
        <w:rPr>
          <w:rFonts w:cs="Arial"/>
          <w:lang w:val="sr-Cyrl-CS"/>
        </w:rPr>
      </w:pPr>
      <w:r w:rsidRPr="00B73B22">
        <w:rPr>
          <w:rFonts w:cs="Arial"/>
          <w:lang w:val="sr-Cyrl-CS"/>
        </w:rPr>
        <w:t xml:space="preserve">Омогући </w:t>
      </w:r>
      <w:r>
        <w:rPr>
          <w:rFonts w:cs="Arial"/>
          <w:lang w:val="sr-Cyrl-CS"/>
        </w:rPr>
        <w:t xml:space="preserve">Пружаоцу услуга </w:t>
      </w:r>
      <w:r w:rsidRPr="00B73B22">
        <w:rPr>
          <w:rFonts w:cs="Arial"/>
          <w:lang w:val="sr-Cyrl-CS"/>
        </w:rPr>
        <w:t xml:space="preserve"> уношење и смештај потребне опреме и материјала, и по окончању услуга изношење истог</w:t>
      </w:r>
    </w:p>
    <w:p w:rsidR="00B73B22" w:rsidRPr="00B73B22" w:rsidRDefault="00B73B22" w:rsidP="00B73B22">
      <w:pPr>
        <w:numPr>
          <w:ilvl w:val="0"/>
          <w:numId w:val="48"/>
        </w:numPr>
        <w:spacing w:before="0"/>
        <w:ind w:left="1440"/>
        <w:jc w:val="left"/>
        <w:rPr>
          <w:rFonts w:cs="Arial"/>
          <w:lang w:val="sr-Cyrl-CS"/>
        </w:rPr>
      </w:pPr>
      <w:r>
        <w:rPr>
          <w:rFonts w:cs="Arial"/>
          <w:lang w:val="sr-Cyrl-CS"/>
        </w:rPr>
        <w:t>Пружаоцу услуга</w:t>
      </w:r>
      <w:r w:rsidRPr="00B73B22">
        <w:rPr>
          <w:rFonts w:cs="Arial"/>
          <w:lang w:val="sr-Cyrl-CS"/>
        </w:rPr>
        <w:t xml:space="preserve"> преда постројење технолошки обезбеђено (притисак медија), и електрично обезбеђено (напајање уређаја).</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A3972" w:rsidRDefault="00EA3972" w:rsidP="00B73B22">
      <w:pPr>
        <w:tabs>
          <w:tab w:val="left" w:pos="567"/>
        </w:tabs>
        <w:spacing w:before="0"/>
        <w:rPr>
          <w:rFonts w:cs="Arial"/>
          <w:b/>
          <w:u w:val="single"/>
          <w:lang w:val="ru-RU"/>
        </w:rPr>
      </w:pPr>
    </w:p>
    <w:p w:rsidR="00B73B22" w:rsidRPr="00557AF6" w:rsidRDefault="00B73B22" w:rsidP="00B73B22">
      <w:pPr>
        <w:tabs>
          <w:tab w:val="left" w:pos="567"/>
        </w:tabs>
        <w:spacing w:before="0"/>
        <w:rPr>
          <w:rFonts w:cs="Arial"/>
          <w:b/>
          <w:lang w:val="ru-RU"/>
        </w:rPr>
      </w:pPr>
      <w:r w:rsidRPr="00EA3972">
        <w:rPr>
          <w:rFonts w:cs="Arial"/>
          <w:b/>
          <w:u w:val="single"/>
          <w:lang w:val="ru-RU"/>
        </w:rPr>
        <w:t>Обавезе Пружаоца услуге</w:t>
      </w:r>
      <w:r w:rsidR="004714D7" w:rsidRPr="004714D7">
        <w:rPr>
          <w:rFonts w:cs="Arial"/>
          <w:b/>
          <w:u w:val="single"/>
          <w:lang w:val="ru-RU"/>
        </w:rPr>
        <w:t xml:space="preserve"> је да</w:t>
      </w:r>
      <w:r w:rsidRPr="00557AF6">
        <w:rPr>
          <w:rFonts w:cs="Arial"/>
          <w:b/>
          <w:lang w:val="ru-RU"/>
        </w:rPr>
        <w:t>:</w:t>
      </w:r>
    </w:p>
    <w:p w:rsidR="00B73B22" w:rsidRPr="00B73B22" w:rsidRDefault="00B73B22" w:rsidP="00B73B22">
      <w:pPr>
        <w:numPr>
          <w:ilvl w:val="0"/>
          <w:numId w:val="49"/>
        </w:numPr>
        <w:spacing w:before="0"/>
        <w:jc w:val="left"/>
        <w:rPr>
          <w:rFonts w:cs="Arial"/>
          <w:lang w:val="sr-Cyrl-CS"/>
        </w:rPr>
      </w:pPr>
      <w:r>
        <w:rPr>
          <w:rFonts w:cs="Arial"/>
          <w:lang w:val="sr-Cyrl-CS"/>
        </w:rPr>
        <w:t xml:space="preserve">Услуге </w:t>
      </w:r>
      <w:r w:rsidRPr="00B73B22">
        <w:rPr>
          <w:rFonts w:cs="Arial"/>
          <w:lang w:val="sr-Cyrl-CS"/>
        </w:rPr>
        <w:t xml:space="preserve"> из техничке спецификације изврши квалитет</w:t>
      </w:r>
      <w:r>
        <w:rPr>
          <w:rFonts w:cs="Arial"/>
          <w:lang w:val="sr-Cyrl-CS"/>
        </w:rPr>
        <w:t>н</w:t>
      </w:r>
      <w:r w:rsidRPr="00B73B22">
        <w:rPr>
          <w:rFonts w:cs="Arial"/>
          <w:lang w:val="sr-Cyrl-CS"/>
        </w:rPr>
        <w:t>о у пуном обиму и договореном року, придржавајући се прописа о заштити на раду</w:t>
      </w:r>
    </w:p>
    <w:p w:rsidR="00B73B22" w:rsidRPr="00B73B22" w:rsidRDefault="00B73B22" w:rsidP="00B73B22">
      <w:pPr>
        <w:numPr>
          <w:ilvl w:val="0"/>
          <w:numId w:val="49"/>
        </w:numPr>
        <w:spacing w:before="0"/>
        <w:jc w:val="left"/>
        <w:rPr>
          <w:rFonts w:cs="Arial"/>
          <w:lang w:val="sr-Cyrl-CS"/>
        </w:rPr>
      </w:pPr>
      <w:r w:rsidRPr="00B73B22">
        <w:rPr>
          <w:rFonts w:cs="Arial"/>
          <w:lang w:val="sr-Cyrl-CS"/>
        </w:rPr>
        <w:t>Обезбеди потребну опрему за обављање послова</w:t>
      </w:r>
    </w:p>
    <w:p w:rsidR="00B73B22" w:rsidRPr="00B73B22" w:rsidRDefault="00B73B22" w:rsidP="00B73B22">
      <w:pPr>
        <w:numPr>
          <w:ilvl w:val="0"/>
          <w:numId w:val="49"/>
        </w:numPr>
        <w:spacing w:before="0"/>
        <w:jc w:val="left"/>
        <w:rPr>
          <w:rFonts w:cs="Arial"/>
          <w:lang w:val="sr-Cyrl-CS"/>
        </w:rPr>
      </w:pPr>
      <w:r w:rsidRPr="00B73B22">
        <w:rPr>
          <w:rFonts w:cs="Arial"/>
          <w:lang w:val="sr-Cyrl-CS"/>
        </w:rPr>
        <w:t>Обезбеди потребан број квалификоване радне снаге за извршење поверених послова</w:t>
      </w:r>
    </w:p>
    <w:p w:rsidR="00B73B22" w:rsidRPr="00B73B22" w:rsidRDefault="00B73B22" w:rsidP="00B73B22">
      <w:pPr>
        <w:numPr>
          <w:ilvl w:val="0"/>
          <w:numId w:val="49"/>
        </w:numPr>
        <w:spacing w:before="0"/>
        <w:jc w:val="left"/>
        <w:rPr>
          <w:rFonts w:cs="Arial"/>
          <w:lang w:val="sr-Cyrl-CS"/>
        </w:rPr>
      </w:pPr>
      <w:r w:rsidRPr="00B73B22">
        <w:rPr>
          <w:rFonts w:cs="Arial"/>
          <w:lang w:val="sr-Cyrl-CS"/>
        </w:rPr>
        <w:t xml:space="preserve">Обезбеди исхрану и превоз за своје раднике, средства за заштиту, алат, прибор и опрему потребну за </w:t>
      </w:r>
      <w:r>
        <w:rPr>
          <w:rFonts w:cs="Arial"/>
          <w:lang w:val="sr-Cyrl-CS"/>
        </w:rPr>
        <w:t>извршење услуге</w:t>
      </w:r>
    </w:p>
    <w:p w:rsidR="00B73B22" w:rsidRPr="00B73B22" w:rsidRDefault="00B73B22" w:rsidP="00B73B22">
      <w:pPr>
        <w:numPr>
          <w:ilvl w:val="0"/>
          <w:numId w:val="49"/>
        </w:numPr>
        <w:spacing w:before="0"/>
        <w:jc w:val="left"/>
        <w:rPr>
          <w:rFonts w:cs="Arial"/>
          <w:lang w:val="sr-Cyrl-CS"/>
        </w:rPr>
      </w:pPr>
      <w:r w:rsidRPr="00B73B22">
        <w:rPr>
          <w:rFonts w:cs="Arial"/>
          <w:lang w:val="sr-Cyrl-CS"/>
        </w:rPr>
        <w:lastRenderedPageBreak/>
        <w:t xml:space="preserve">Достави оверен Испитни протокол/извештај о извршеним проверама и </w:t>
      </w:r>
      <w:r w:rsidR="00FB27A6">
        <w:rPr>
          <w:rFonts w:cs="Arial"/>
          <w:lang w:val="sr-Cyrl-CS"/>
        </w:rPr>
        <w:t>услугама</w:t>
      </w:r>
      <w:r w:rsidRPr="00B73B22">
        <w:rPr>
          <w:rFonts w:cs="Arial"/>
          <w:lang w:val="sr-Cyrl-CS"/>
        </w:rPr>
        <w:t xml:space="preserve"> најкасније 15 дана од дана завршетка</w:t>
      </w:r>
      <w:r w:rsidR="00FB27A6">
        <w:rPr>
          <w:rFonts w:cs="Arial"/>
          <w:lang w:val="sr-Cyrl-CS"/>
        </w:rPr>
        <w:t xml:space="preserve"> услуге</w:t>
      </w:r>
      <w:r w:rsidRPr="00B73B22">
        <w:rPr>
          <w:rFonts w:cs="Arial"/>
          <w:lang w:val="sr-Cyrl-CS"/>
        </w:rPr>
        <w:t>, који ће садржати попис отклоњених недостатака и замењених делова</w:t>
      </w:r>
    </w:p>
    <w:p w:rsidR="00B73B22" w:rsidRDefault="00B73B22"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07582E" w:rsidRPr="001759FD" w:rsidRDefault="001759FD" w:rsidP="0007582E">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DE3F64" w:rsidRPr="00CC1CE1">
        <w:rPr>
          <w:rFonts w:cs="Arial"/>
          <w:color w:val="000000" w:themeColor="text1"/>
          <w:lang w:val="sr-Cyrl-RS"/>
        </w:rPr>
        <w:t>1</w:t>
      </w:r>
      <w:r w:rsidR="00DE3F64">
        <w:rPr>
          <w:rFonts w:cs="Arial"/>
          <w:color w:val="000000" w:themeColor="text1"/>
          <w:lang w:val="sr-Cyrl-RS"/>
        </w:rPr>
        <w:t>2</w:t>
      </w:r>
      <w:r w:rsidR="00DE3F64" w:rsidRPr="00CC1CE1">
        <w:rPr>
          <w:rFonts w:cs="Arial"/>
          <w:color w:val="000000" w:themeColor="text1"/>
          <w:lang w:val="sr-Cyrl-RS"/>
        </w:rPr>
        <w:t xml:space="preserve"> (</w:t>
      </w:r>
      <w:r w:rsidR="00DE3F64">
        <w:rPr>
          <w:rFonts w:cs="Arial"/>
          <w:color w:val="000000" w:themeColor="text1"/>
          <w:lang w:val="sr-Cyrl-RS"/>
        </w:rPr>
        <w:t>дванаест</w:t>
      </w:r>
      <w:r w:rsidR="00DE3F64" w:rsidRPr="00CC1CE1">
        <w:rPr>
          <w:rFonts w:cs="Arial"/>
          <w:color w:val="000000" w:themeColor="text1"/>
          <w:lang w:val="sr-Cyrl-RS"/>
        </w:rPr>
        <w:t xml:space="preserve">) </w:t>
      </w:r>
      <w:r w:rsidRPr="001759FD">
        <w:rPr>
          <w:rFonts w:cs="Arial"/>
          <w:color w:val="000000" w:themeColor="text1"/>
          <w:lang w:val="sr-Cyrl-RS"/>
        </w:rPr>
        <w:t xml:space="preserve">месеци </w:t>
      </w:r>
      <w:r w:rsidR="0007582E">
        <w:rPr>
          <w:rFonts w:cs="Arial"/>
          <w:color w:val="000000" w:themeColor="text1"/>
          <w:lang w:val="sr-Cyrl-RS"/>
        </w:rPr>
        <w:t>од дана ступања уговора на снаг</w:t>
      </w:r>
      <w:r w:rsidRPr="00030256">
        <w:rPr>
          <w:rFonts w:cs="Arial"/>
          <w:color w:val="000000" w:themeColor="text1"/>
          <w:lang w:val="ru-RU"/>
        </w:rPr>
        <w:t xml:space="preserve"> </w:t>
      </w:r>
      <w:r w:rsidR="0007582E">
        <w:rPr>
          <w:rFonts w:cs="Arial"/>
          <w:color w:val="000000" w:themeColor="text1"/>
        </w:rPr>
        <w:t>,</w:t>
      </w:r>
      <w:r w:rsidR="0007582E">
        <w:rPr>
          <w:rFonts w:cs="Arial"/>
          <w:color w:val="000000" w:themeColor="text1"/>
          <w:lang w:val="sr-Cyrl-RS"/>
        </w:rPr>
        <w:t xml:space="preserve"> а по динамици Наручиоца. </w:t>
      </w:r>
      <w:r w:rsidR="0007582E" w:rsidRPr="00030256">
        <w:rPr>
          <w:rFonts w:cs="Arial"/>
          <w:color w:val="000000" w:themeColor="text1"/>
          <w:lang w:val="ru-RU"/>
        </w:rPr>
        <w:t xml:space="preserve"> </w:t>
      </w:r>
    </w:p>
    <w:p w:rsidR="00634B5F" w:rsidRPr="00634B5F" w:rsidRDefault="00634B5F" w:rsidP="00CC1CE1">
      <w:pPr>
        <w:tabs>
          <w:tab w:val="left" w:pos="567"/>
        </w:tabs>
        <w:spacing w:before="0"/>
        <w:rPr>
          <w:rFonts w:cs="Arial"/>
          <w:lang w:val="sr-Cyrl-RS"/>
        </w:rPr>
      </w:pPr>
    </w:p>
    <w:p w:rsidR="00F8752B" w:rsidRPr="00BA040F" w:rsidRDefault="00CC1CE1" w:rsidP="00BA040F">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6C1414" w:rsidRDefault="006C1414" w:rsidP="006C1414">
      <w:pPr>
        <w:pStyle w:val="KDParagraf"/>
        <w:spacing w:before="0"/>
        <w:rPr>
          <w:rFonts w:cs="Arial"/>
          <w:b/>
          <w:lang w:val="sr-Cyrl-RS"/>
        </w:rPr>
      </w:pPr>
    </w:p>
    <w:p w:rsidR="006C1414" w:rsidRPr="00030256" w:rsidRDefault="006C1414" w:rsidP="006C1414">
      <w:pPr>
        <w:pStyle w:val="KDParagraf"/>
        <w:spacing w:before="0"/>
        <w:rPr>
          <w:rFonts w:cs="Arial"/>
          <w:b/>
          <w:lang w:val="ru-RU"/>
        </w:rPr>
      </w:pPr>
      <w:r w:rsidRPr="00030256">
        <w:rPr>
          <w:rFonts w:cs="Arial"/>
          <w:b/>
          <w:lang w:val="ru-RU"/>
        </w:rPr>
        <w:t xml:space="preserve">СРЕДСТВА ФИНАНСИЈСКОГ ОБЕЗБЕЂЕЊА </w:t>
      </w:r>
    </w:p>
    <w:p w:rsidR="006C1414" w:rsidRPr="00030256" w:rsidRDefault="006C1414" w:rsidP="006C1414">
      <w:pPr>
        <w:pStyle w:val="KDParagraf"/>
        <w:spacing w:before="0"/>
        <w:jc w:val="center"/>
        <w:rPr>
          <w:rFonts w:cs="Arial"/>
          <w:lang w:val="ru-RU"/>
        </w:rPr>
      </w:pPr>
      <w:r w:rsidRPr="00030256">
        <w:rPr>
          <w:rFonts w:cs="Arial"/>
          <w:b/>
          <w:lang w:val="ru-RU"/>
        </w:rPr>
        <w:t xml:space="preserve">Члан </w:t>
      </w:r>
      <w:r w:rsidRPr="00F619BA">
        <w:rPr>
          <w:rFonts w:cs="Arial"/>
          <w:b/>
          <w:lang w:val="sr-Cyrl-RS"/>
        </w:rPr>
        <w:t>12</w:t>
      </w:r>
      <w:r w:rsidRPr="00030256">
        <w:rPr>
          <w:rFonts w:cs="Arial"/>
          <w:lang w:val="ru-RU"/>
        </w:rPr>
        <w:t>.</w:t>
      </w:r>
    </w:p>
    <w:p w:rsidR="006C1414" w:rsidRPr="00F1388F" w:rsidRDefault="006C1414" w:rsidP="006C1414">
      <w:pPr>
        <w:tabs>
          <w:tab w:val="left" w:pos="567"/>
        </w:tabs>
        <w:spacing w:before="0"/>
        <w:rPr>
          <w:rFonts w:cs="Arial"/>
          <w:b/>
          <w:lang w:val="sr-Cyrl-RS"/>
        </w:rPr>
      </w:pPr>
      <w:r w:rsidRPr="00F619BA">
        <w:rPr>
          <w:rFonts w:cs="Arial"/>
          <w:b/>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76FC8" w:rsidRPr="005C1D0F" w:rsidRDefault="00876FC8" w:rsidP="00876FC8">
      <w:pPr>
        <w:pStyle w:val="KDParagraf"/>
        <w:spacing w:before="0"/>
        <w:jc w:val="center"/>
        <w:rPr>
          <w:rFonts w:cs="Arial"/>
          <w:b/>
          <w:lang w:val="ru-RU"/>
        </w:rPr>
      </w:pPr>
      <w:r w:rsidRPr="005C1D0F">
        <w:rPr>
          <w:rFonts w:cs="Arial"/>
          <w:b/>
          <w:lang w:val="ru-RU"/>
        </w:rPr>
        <w:t>Члан 13.</w:t>
      </w:r>
    </w:p>
    <w:p w:rsidR="00876FC8" w:rsidRPr="00AA25CE" w:rsidRDefault="00876FC8" w:rsidP="00876FC8">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876FC8" w:rsidRPr="005C1D0F" w:rsidRDefault="00876FC8" w:rsidP="00876FC8">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w:t>
      </w:r>
      <w:r w:rsidRPr="005C1D0F">
        <w:rPr>
          <w:rFonts w:ascii="Arial" w:eastAsia="Arial Unicode MS" w:hAnsi="Arial" w:cs="Arial"/>
        </w:rPr>
        <w:lastRenderedPageBreak/>
        <w:t xml:space="preserve">евентуални продужетак рока завршетка посла има за последицу и продужење рока важења менице и меничног овлашћења, </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ОП обрасца.</w:t>
      </w:r>
    </w:p>
    <w:p w:rsidR="00876FC8" w:rsidRPr="005C1D0F" w:rsidRDefault="00876FC8" w:rsidP="00876FC8">
      <w:pPr>
        <w:numPr>
          <w:ilvl w:val="0"/>
          <w:numId w:val="46"/>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5C1D0F" w:rsidRDefault="00876FC8" w:rsidP="00876FC8">
      <w:pPr>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876FC8" w:rsidRPr="00D87582" w:rsidRDefault="00876FC8" w:rsidP="00D87582">
      <w:pPr>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876FC8" w:rsidRPr="005C1D0F" w:rsidRDefault="00876FC8" w:rsidP="00876FC8">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D87582">
        <w:rPr>
          <w:rFonts w:cs="Arial"/>
          <w:b/>
          <w:lang w:val="sr-Cyrl-RS"/>
        </w:rPr>
        <w:t>4</w:t>
      </w:r>
      <w:r w:rsidRPr="00B56DB6">
        <w:rPr>
          <w:rFonts w:cs="Arial"/>
          <w:lang w:val="ru-RU"/>
        </w:rPr>
        <w:t>.</w:t>
      </w:r>
    </w:p>
    <w:p w:rsidR="004216DE" w:rsidRPr="00E77DBE"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16DE" w:rsidRPr="00E77DBE" w:rsidRDefault="008F4E3F" w:rsidP="00604FEE">
      <w:pPr>
        <w:pStyle w:val="KDParagraf"/>
        <w:spacing w:before="0"/>
        <w:rPr>
          <w:rFonts w:cs="Arial"/>
          <w:color w:val="000000" w:themeColor="text1"/>
          <w:lang w:val="sr-Cyrl-RS"/>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4216DE" w:rsidRPr="00F11B95"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85F01" w:rsidRDefault="00885F01"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7626DA"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72B98" w:rsidRDefault="00572B98"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D87582">
        <w:rPr>
          <w:rFonts w:cs="Arial"/>
          <w:b/>
          <w:lang w:val="ru-RU"/>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D87582">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653692">
        <w:rPr>
          <w:rFonts w:cs="Arial"/>
          <w:lang w:val="ru-RU"/>
        </w:rPr>
        <w:t>1</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4A3521" w:rsidRPr="007626DA"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861781" w:rsidRDefault="0086178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861781">
        <w:rPr>
          <w:rFonts w:cs="Arial"/>
          <w:b/>
          <w:lang w:val="ru-RU"/>
        </w:rPr>
        <w:t>1</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3A1C40">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F11B95"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4C650F" w:rsidRDefault="004C650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885F01" w:rsidRDefault="00885F01" w:rsidP="00572B98">
      <w:pPr>
        <w:tabs>
          <w:tab w:val="left" w:pos="567"/>
        </w:tabs>
        <w:spacing w:before="0"/>
        <w:rPr>
          <w:rFonts w:cs="Arial"/>
          <w:b/>
          <w:lang w:val="sr-Cyrl-RS"/>
        </w:rPr>
      </w:pPr>
    </w:p>
    <w:p w:rsidR="00572B98" w:rsidRPr="00BB344E" w:rsidRDefault="00572B98" w:rsidP="00572B98">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572B98" w:rsidRPr="00030256" w:rsidRDefault="00572B98" w:rsidP="00572B98">
      <w:pPr>
        <w:tabs>
          <w:tab w:val="left" w:pos="567"/>
        </w:tabs>
        <w:spacing w:before="0"/>
        <w:jc w:val="center"/>
        <w:rPr>
          <w:rFonts w:cs="Arial"/>
          <w:lang w:val="ru-RU"/>
        </w:rPr>
      </w:pPr>
      <w:r w:rsidRPr="00030256">
        <w:rPr>
          <w:rFonts w:cs="Arial"/>
          <w:b/>
          <w:lang w:val="ru-RU"/>
        </w:rPr>
        <w:t>Члан 2</w:t>
      </w:r>
      <w:r w:rsidR="00861781">
        <w:rPr>
          <w:rFonts w:cs="Arial"/>
          <w:b/>
          <w:lang w:val="ru-RU"/>
        </w:rPr>
        <w:t>3</w:t>
      </w:r>
      <w:r w:rsidRPr="00030256">
        <w:rPr>
          <w:rFonts w:cs="Arial"/>
          <w:lang w:val="ru-RU"/>
        </w:rPr>
        <w:t>.</w:t>
      </w:r>
    </w:p>
    <w:p w:rsidR="00572B98" w:rsidRPr="00030256" w:rsidRDefault="00572B98" w:rsidP="00572B98">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 месец</w:t>
      </w:r>
      <w:r>
        <w:rPr>
          <w:rFonts w:cs="Arial"/>
          <w:lang w:val="sr-Cyrl-RS"/>
        </w:rPr>
        <w:t>и</w:t>
      </w:r>
      <w:r w:rsidR="00794551">
        <w:rPr>
          <w:rFonts w:cs="Arial"/>
          <w:lang w:val="sr-Cyrl-RS"/>
        </w:rPr>
        <w:t xml:space="preserve"> од дана </w:t>
      </w:r>
      <w:r w:rsidR="00794551" w:rsidRPr="00030256">
        <w:rPr>
          <w:rFonts w:cs="Arial"/>
          <w:lang w:val="ru-RU"/>
        </w:rPr>
        <w:t>сачи</w:t>
      </w:r>
      <w:r w:rsidR="00374F6C">
        <w:rPr>
          <w:rFonts w:cs="Arial"/>
          <w:lang w:val="sr-Cyrl-RS"/>
        </w:rPr>
        <w:t>њавања</w:t>
      </w:r>
      <w:r w:rsidR="00794551" w:rsidRPr="00030256">
        <w:rPr>
          <w:rFonts w:cs="Arial"/>
          <w:lang w:val="ru-RU"/>
        </w:rPr>
        <w:t>, потпис</w:t>
      </w:r>
      <w:r w:rsidR="00374F6C">
        <w:rPr>
          <w:rFonts w:cs="Arial"/>
          <w:lang w:val="sr-Cyrl-RS"/>
        </w:rPr>
        <w:t>ивања</w:t>
      </w:r>
      <w:r w:rsidR="00794551">
        <w:rPr>
          <w:rFonts w:cs="Arial"/>
          <w:lang w:val="sr-Cyrl-RS"/>
        </w:rPr>
        <w:t xml:space="preserve"> </w:t>
      </w:r>
      <w:r w:rsidR="00794551" w:rsidRPr="00030256">
        <w:rPr>
          <w:rFonts w:cs="Arial"/>
          <w:lang w:val="ru-RU"/>
        </w:rPr>
        <w:t xml:space="preserve"> и вериф</w:t>
      </w:r>
      <w:r w:rsidR="00374F6C">
        <w:rPr>
          <w:rFonts w:cs="Arial"/>
          <w:lang w:val="sr-Cyrl-RS"/>
        </w:rPr>
        <w:t>иковања</w:t>
      </w:r>
      <w:r w:rsidR="00794551" w:rsidRPr="00030256">
        <w:rPr>
          <w:rFonts w:cs="Arial"/>
          <w:lang w:val="ru-RU"/>
        </w:rPr>
        <w:t xml:space="preserve"> Записник</w:t>
      </w:r>
      <w:r w:rsidR="00374F6C">
        <w:rPr>
          <w:rFonts w:cs="Arial"/>
          <w:lang w:val="sr-Cyrl-RS"/>
        </w:rPr>
        <w:t>а</w:t>
      </w:r>
      <w:r w:rsidRPr="00030256">
        <w:rPr>
          <w:rFonts w:cs="Arial"/>
          <w:lang w:val="ru-RU"/>
        </w:rPr>
        <w:t xml:space="preserve"> о квалитативном и квантитативном пријему услуга (без примедби) из члана 2</w:t>
      </w:r>
      <w:r w:rsidR="00861781">
        <w:rPr>
          <w:rFonts w:cs="Arial"/>
          <w:lang w:val="ru-RU"/>
        </w:rPr>
        <w:t>2</w:t>
      </w:r>
      <w:r w:rsidRPr="00030256">
        <w:rPr>
          <w:rFonts w:cs="Arial"/>
          <w:lang w:val="ru-RU"/>
        </w:rPr>
        <w:t xml:space="preserve">. овог Уговора. </w:t>
      </w:r>
    </w:p>
    <w:p w:rsidR="00572B98" w:rsidRPr="00030256" w:rsidRDefault="00572B98" w:rsidP="00572B98">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1959DA" w:rsidRDefault="00572B98" w:rsidP="00572B98">
      <w:pPr>
        <w:tabs>
          <w:tab w:val="left" w:pos="567"/>
        </w:tabs>
        <w:spacing w:before="0"/>
        <w:rPr>
          <w:rFonts w:cs="Arial"/>
          <w:b/>
          <w:lang w:val="ru-RU"/>
        </w:rPr>
      </w:pPr>
      <w:r w:rsidRPr="00030256">
        <w:rPr>
          <w:rFonts w:cs="Arial"/>
          <w:lang w:val="ru-RU"/>
        </w:rPr>
        <w:lastRenderedPageBreak/>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BA040F" w:rsidRDefault="00BA040F"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861781">
        <w:rPr>
          <w:rFonts w:cs="Arial"/>
          <w:b/>
          <w:lang w:val="sr-Cyrl-RS"/>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885F01" w:rsidRDefault="00885F01"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861781">
        <w:rPr>
          <w:rFonts w:cs="Arial"/>
          <w:b/>
          <w:lang w:val="ru-RU"/>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Pr="00030256"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861781">
        <w:rPr>
          <w:rFonts w:cs="Arial"/>
          <w:b/>
          <w:lang w:val="ru-RU"/>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861781">
        <w:rPr>
          <w:rFonts w:cs="Arial"/>
          <w:b/>
          <w:lang w:val="sr-Cyrl-RS"/>
        </w:rPr>
        <w:t>9</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30256" w:rsidRDefault="00066FA3" w:rsidP="00066FA3">
      <w:pPr>
        <w:spacing w:before="0"/>
        <w:rPr>
          <w:rFonts w:eastAsia="Calibri" w:cs="Arial"/>
          <w:lang w:val="ru-RU"/>
        </w:rPr>
      </w:pPr>
      <w:r w:rsidRPr="00030256">
        <w:rPr>
          <w:rFonts w:eastAsia="Calibri" w:cs="Arial"/>
          <w:lang w:val="ru-RU"/>
        </w:rPr>
        <w:t>Уговорне стране током трајања овог Уговора</w:t>
      </w:r>
      <w:r w:rsidRPr="00066FA3">
        <w:rPr>
          <w:rFonts w:eastAsia="Calibri" w:cs="Arial"/>
        </w:rPr>
        <w:t> </w:t>
      </w:r>
      <w:r w:rsidRPr="00030256">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00861781">
        <w:rPr>
          <w:rFonts w:cs="Arial"/>
          <w:b/>
          <w:lang w:val="ru-RU"/>
        </w:rPr>
        <w:t>30</w:t>
      </w:r>
      <w:r w:rsidRPr="00DE1341">
        <w:rPr>
          <w:rFonts w:cs="Arial"/>
          <w:lang w:val="ru-RU"/>
        </w:rPr>
        <w:t>.</w:t>
      </w:r>
    </w:p>
    <w:p w:rsidR="00885F0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861781">
        <w:rPr>
          <w:rFonts w:cs="Arial"/>
          <w:b/>
          <w:lang w:val="ru-RU"/>
        </w:rPr>
        <w:t>1</w:t>
      </w:r>
      <w:r w:rsidRPr="00DE1341">
        <w:rPr>
          <w:rFonts w:cs="Arial"/>
          <w:lang w:val="ru-RU"/>
        </w:rPr>
        <w:t>.</w:t>
      </w:r>
    </w:p>
    <w:p w:rsidR="00572B98"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6C1414">
        <w:rPr>
          <w:rFonts w:cs="Arial"/>
          <w:b/>
          <w:lang w:val="ru-RU"/>
        </w:rPr>
        <w:t>1</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720A75" w:rsidRDefault="008A5523" w:rsidP="00CC1CE1">
      <w:pPr>
        <w:tabs>
          <w:tab w:val="left" w:pos="567"/>
        </w:tabs>
        <w:spacing w:before="0"/>
        <w:rPr>
          <w:rFonts w:cs="Arial"/>
          <w:lang w:val="ru-RU"/>
        </w:rPr>
      </w:pPr>
      <w:r w:rsidRPr="008A5523">
        <w:rPr>
          <w:rFonts w:cs="Arial"/>
          <w:lang w:val="ru-RU"/>
        </w:rPr>
        <w:t>Прилог број 6 Меница за добро извршење посла</w:t>
      </w:r>
    </w:p>
    <w:p w:rsidR="00FB27A6" w:rsidRDefault="00FB27A6" w:rsidP="00CC1CE1">
      <w:pPr>
        <w:tabs>
          <w:tab w:val="left" w:pos="567"/>
        </w:tabs>
        <w:spacing w:before="0"/>
        <w:rPr>
          <w:rFonts w:cs="Arial"/>
          <w:lang w:val="ru-RU"/>
        </w:rPr>
      </w:pPr>
    </w:p>
    <w:p w:rsidR="00FB27A6" w:rsidRDefault="00FB27A6" w:rsidP="00CC1CE1">
      <w:pPr>
        <w:tabs>
          <w:tab w:val="left" w:pos="567"/>
        </w:tabs>
        <w:spacing w:before="0"/>
        <w:rPr>
          <w:rFonts w:cs="Arial"/>
          <w:lang w:val="ru-RU"/>
        </w:rPr>
      </w:pPr>
    </w:p>
    <w:p w:rsidR="00FB27A6" w:rsidRDefault="00FB27A6" w:rsidP="00CC1CE1">
      <w:pPr>
        <w:tabs>
          <w:tab w:val="left" w:pos="567"/>
        </w:tabs>
        <w:spacing w:before="0"/>
        <w:rPr>
          <w:rFonts w:cs="Arial"/>
          <w:lang w:val="ru-RU"/>
        </w:rPr>
      </w:pPr>
    </w:p>
    <w:p w:rsidR="00FB27A6" w:rsidRPr="00DE1341" w:rsidRDefault="00FB27A6"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6C1414">
        <w:rPr>
          <w:rFonts w:cs="Arial"/>
          <w:b/>
          <w:lang w:val="ru-RU"/>
        </w:rPr>
        <w:t>2</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F11B95" w:rsidRDefault="00F11B95"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Default="00FB27A6" w:rsidP="006C1414">
      <w:pPr>
        <w:spacing w:before="0"/>
        <w:rPr>
          <w:rFonts w:cs="Arial"/>
          <w:b/>
          <w:lang w:val="sr-Cyrl-RS"/>
        </w:rPr>
      </w:pPr>
    </w:p>
    <w:p w:rsidR="00FB27A6" w:rsidRPr="004D04F8" w:rsidRDefault="00FB27A6" w:rsidP="006C1414">
      <w:pPr>
        <w:spacing w:before="0"/>
        <w:rPr>
          <w:rFonts w:cs="Arial"/>
          <w:b/>
          <w:lang w:val="sr-Cyrl-RS"/>
        </w:rPr>
      </w:pPr>
    </w:p>
    <w:p w:rsidR="006C1414" w:rsidRPr="004D04F8" w:rsidRDefault="006C1414" w:rsidP="006C1414">
      <w:pPr>
        <w:spacing w:before="40"/>
        <w:rPr>
          <w:lang w:val="sr-Cyrl-CS"/>
        </w:rPr>
      </w:pPr>
      <w:r w:rsidRPr="004D04F8">
        <w:rPr>
          <w:noProof/>
        </w:rPr>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lastRenderedPageBreak/>
        <w:t xml:space="preserve">За радове за које је Законом о БЗР обавезан да изради Елаборат о уређењу градилишта </w:t>
      </w:r>
      <w:r w:rsidRPr="004D04F8">
        <w:rPr>
          <w:lang w:val="sr-Cyrl-RS"/>
        </w:rPr>
        <w:t>(сходно Правилнику о садржају елабората о уређењу градилишта „Сл.гласник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w:t>
      </w:r>
      <w:r w:rsidRPr="004D04F8">
        <w:rPr>
          <w:lang w:val="ru-RU"/>
        </w:rPr>
        <w:lastRenderedPageBreak/>
        <w:t>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w:t>
      </w:r>
      <w:r w:rsidRPr="004D04F8">
        <w:rPr>
          <w:lang w:val="ru-RU"/>
        </w:rPr>
        <w:lastRenderedPageBreak/>
        <w:t xml:space="preserve">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644134">
      <w:pPr>
        <w:spacing w:before="0"/>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644134">
      <w:pPr>
        <w:spacing w:before="0"/>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4D04F8">
        <w:rPr>
          <w:lang w:val="sr-Cyrl-CS"/>
        </w:rPr>
        <w:lastRenderedPageBreak/>
        <w:t>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44134">
      <w:pPr>
        <w:spacing w:before="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C1414">
      <w:pPr>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C1414">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C1414">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C1414">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CC1CE1" w:rsidRPr="00644134" w:rsidRDefault="006C1414" w:rsidP="006C1414">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sectPr w:rsidR="00CC1CE1" w:rsidRPr="00644134" w:rsidSect="00861781">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99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2F9" w:rsidRDefault="006422F9">
      <w:r>
        <w:separator/>
      </w:r>
    </w:p>
    <w:p w:rsidR="006422F9" w:rsidRDefault="006422F9"/>
  </w:endnote>
  <w:endnote w:type="continuationSeparator" w:id="0">
    <w:p w:rsidR="006422F9" w:rsidRDefault="006422F9">
      <w:r>
        <w:continuationSeparator/>
      </w:r>
    </w:p>
    <w:p w:rsidR="006422F9" w:rsidRDefault="00642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Default="0053630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6307" w:rsidRDefault="00536307" w:rsidP="00841BE7">
    <w:pPr>
      <w:pStyle w:val="Footer"/>
      <w:ind w:right="360"/>
    </w:pPr>
  </w:p>
  <w:p w:rsidR="00536307" w:rsidRDefault="0053630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Pr="00EC5BB4" w:rsidRDefault="005363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44F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44F3">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Pr="00EC5BB4" w:rsidRDefault="005363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1E78">
      <w:rPr>
        <w:rStyle w:val="PageNumber"/>
        <w:rFonts w:cs="Arial"/>
        <w:b/>
        <w:noProof/>
        <w:szCs w:val="24"/>
      </w:rPr>
      <w:t>59</w:t>
    </w:r>
    <w:r w:rsidRPr="00EC5BB4">
      <w:rPr>
        <w:rStyle w:val="PageNumber"/>
        <w:rFonts w:cs="Arial"/>
        <w:b/>
        <w:szCs w:val="24"/>
      </w:rPr>
      <w:fldChar w:fldCharType="end"/>
    </w:r>
  </w:p>
  <w:p w:rsidR="00536307" w:rsidRDefault="005363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Default="0053630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6307" w:rsidRDefault="00536307" w:rsidP="00841BE7">
    <w:pPr>
      <w:pStyle w:val="Footer"/>
      <w:ind w:right="360"/>
    </w:pPr>
  </w:p>
  <w:p w:rsidR="00536307" w:rsidRDefault="00536307" w:rsidP="00F73042"/>
  <w:p w:rsidR="00536307" w:rsidRDefault="0053630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Pr="00EC5BB4" w:rsidRDefault="005363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44F3">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44F3">
      <w:rPr>
        <w:rStyle w:val="PageNumber"/>
        <w:rFonts w:cs="Arial"/>
        <w:b/>
        <w:noProof/>
        <w:szCs w:val="24"/>
      </w:rPr>
      <w:t>59</w:t>
    </w:r>
    <w:r w:rsidRPr="00EC5BB4">
      <w:rPr>
        <w:rStyle w:val="PageNumber"/>
        <w:rFonts w:cs="Arial"/>
        <w:b/>
        <w:szCs w:val="24"/>
      </w:rPr>
      <w:fldChar w:fldCharType="end"/>
    </w:r>
  </w:p>
  <w:p w:rsidR="00536307" w:rsidRDefault="0053630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Pr="00EC5BB4" w:rsidRDefault="0053630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44F3">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44F3">
      <w:rPr>
        <w:rStyle w:val="PageNumber"/>
        <w:rFonts w:cs="Arial"/>
        <w:b/>
        <w:noProof/>
        <w:szCs w:val="24"/>
      </w:rPr>
      <w:t>43</w:t>
    </w:r>
    <w:r w:rsidRPr="00EC5BB4">
      <w:rPr>
        <w:rStyle w:val="PageNumber"/>
        <w:rFonts w:cs="Arial"/>
        <w:b/>
        <w:szCs w:val="24"/>
      </w:rPr>
      <w:fldChar w:fldCharType="end"/>
    </w:r>
  </w:p>
  <w:p w:rsidR="00536307" w:rsidRDefault="00536307">
    <w:pPr>
      <w:pStyle w:val="Footer"/>
    </w:pPr>
  </w:p>
  <w:p w:rsidR="00536307" w:rsidRDefault="005363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2F9" w:rsidRDefault="006422F9">
      <w:r>
        <w:separator/>
      </w:r>
    </w:p>
    <w:p w:rsidR="006422F9" w:rsidRDefault="006422F9"/>
  </w:footnote>
  <w:footnote w:type="continuationSeparator" w:id="0">
    <w:p w:rsidR="006422F9" w:rsidRDefault="006422F9">
      <w:r>
        <w:continuationSeparator/>
      </w:r>
    </w:p>
    <w:p w:rsidR="006422F9" w:rsidRDefault="006422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Default="00536307" w:rsidP="004276AD">
    <w:pPr>
      <w:pStyle w:val="Header"/>
      <w:rPr>
        <w:sz w:val="20"/>
      </w:rPr>
    </w:pPr>
  </w:p>
  <w:p w:rsidR="00536307" w:rsidRDefault="00536307" w:rsidP="009373FA">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536307" w:rsidRPr="00036E85" w:rsidRDefault="00536307" w:rsidP="009373FA">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120/2018-3000/0894/2018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Default="00536307" w:rsidP="004276AD">
    <w:pPr>
      <w:pStyle w:val="Header"/>
    </w:pPr>
  </w:p>
  <w:p w:rsidR="00536307" w:rsidRPr="00FF086B" w:rsidRDefault="00536307"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536307" w:rsidRPr="004B6A13" w:rsidRDefault="00536307"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Default="00536307">
    <w:pPr>
      <w:pStyle w:val="Header"/>
    </w:pPr>
  </w:p>
  <w:p w:rsidR="00536307" w:rsidRDefault="0053630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Default="00536307" w:rsidP="004276AD">
    <w:pPr>
      <w:pStyle w:val="Header"/>
      <w:rPr>
        <w:sz w:val="20"/>
      </w:rPr>
    </w:pPr>
  </w:p>
  <w:p w:rsidR="00536307" w:rsidRDefault="00536307" w:rsidP="00861781">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536307" w:rsidRPr="00036E85" w:rsidRDefault="00536307" w:rsidP="00861781">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120/2018-3000/0894/2018</w:t>
    </w:r>
    <w:r>
      <w:rPr>
        <w:lang w:val="sr-Cyrl-RS"/>
      </w:rPr>
      <w:t xml:space="preserve">  </w:t>
    </w:r>
  </w:p>
  <w:p w:rsidR="00536307" w:rsidRDefault="00536307"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07" w:rsidRDefault="00536307" w:rsidP="004276AD">
    <w:pPr>
      <w:pStyle w:val="Header"/>
    </w:pPr>
  </w:p>
  <w:p w:rsidR="00536307" w:rsidRDefault="00536307" w:rsidP="0039162F">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536307" w:rsidRPr="0039162F" w:rsidRDefault="00536307" w:rsidP="0039162F">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120/2018-3000/0894/2018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C731E"/>
    <w:multiLevelType w:val="hybridMultilevel"/>
    <w:tmpl w:val="B33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8F591C"/>
    <w:multiLevelType w:val="hybridMultilevel"/>
    <w:tmpl w:val="B082E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E2610EF"/>
    <w:multiLevelType w:val="hybridMultilevel"/>
    <w:tmpl w:val="C21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56731A1"/>
    <w:multiLevelType w:val="hybridMultilevel"/>
    <w:tmpl w:val="ADA40AC8"/>
    <w:lvl w:ilvl="0" w:tplc="04090005">
      <w:start w:val="1"/>
      <w:numFmt w:val="bullet"/>
      <w:lvlText w:val=""/>
      <w:lvlJc w:val="left"/>
      <w:pPr>
        <w:ind w:left="720" w:hanging="360"/>
      </w:pPr>
      <w:rPr>
        <w:rFonts w:ascii="Wingdings" w:hAnsi="Wingdings" w:hint="default"/>
      </w:rPr>
    </w:lvl>
    <w:lvl w:ilvl="1" w:tplc="0936BF3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C22CAE"/>
    <w:multiLevelType w:val="hybridMultilevel"/>
    <w:tmpl w:val="F268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3">
    <w:nsid w:val="67242AD7"/>
    <w:multiLevelType w:val="hybridMultilevel"/>
    <w:tmpl w:val="82B84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44A1A23"/>
    <w:multiLevelType w:val="hybridMultilevel"/>
    <w:tmpl w:val="EE665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71"/>
  </w:num>
  <w:num w:numId="3">
    <w:abstractNumId w:val="91"/>
  </w:num>
  <w:num w:numId="4">
    <w:abstractNumId w:val="60"/>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05"/>
  </w:num>
  <w:num w:numId="8">
    <w:abstractNumId w:val="80"/>
  </w:num>
  <w:num w:numId="9">
    <w:abstractNumId w:val="106"/>
  </w:num>
  <w:num w:numId="10">
    <w:abstractNumId w:val="82"/>
  </w:num>
  <w:num w:numId="11">
    <w:abstractNumId w:val="75"/>
  </w:num>
  <w:num w:numId="12">
    <w:abstractNumId w:val="65"/>
  </w:num>
  <w:num w:numId="13">
    <w:abstractNumId w:val="61"/>
  </w:num>
  <w:num w:numId="14">
    <w:abstractNumId w:val="70"/>
  </w:num>
  <w:num w:numId="15">
    <w:abstractNumId w:val="94"/>
  </w:num>
  <w:num w:numId="16">
    <w:abstractNumId w:val="86"/>
  </w:num>
  <w:num w:numId="17">
    <w:abstractNumId w:val="97"/>
  </w:num>
  <w:num w:numId="18">
    <w:abstractNumId w:val="74"/>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num>
  <w:num w:numId="29">
    <w:abstractNumId w:val="62"/>
  </w:num>
  <w:num w:numId="30">
    <w:abstractNumId w:val="50"/>
  </w:num>
  <w:num w:numId="31">
    <w:abstractNumId w:val="51"/>
  </w:num>
  <w:num w:numId="32">
    <w:abstractNumId w:val="107"/>
  </w:num>
  <w:num w:numId="33">
    <w:abstractNumId w:val="68"/>
  </w:num>
  <w:num w:numId="34">
    <w:abstractNumId w:val="76"/>
  </w:num>
  <w:num w:numId="35">
    <w:abstractNumId w:val="79"/>
  </w:num>
  <w:num w:numId="36">
    <w:abstractNumId w:val="55"/>
  </w:num>
  <w:num w:numId="37">
    <w:abstractNumId w:val="72"/>
  </w:num>
  <w:num w:numId="38">
    <w:abstractNumId w:val="100"/>
  </w:num>
  <w:num w:numId="39">
    <w:abstractNumId w:val="73"/>
  </w:num>
  <w:num w:numId="40">
    <w:abstractNumId w:val="54"/>
  </w:num>
  <w:num w:numId="41">
    <w:abstractNumId w:val="77"/>
  </w:num>
  <w:num w:numId="42">
    <w:abstractNumId w:val="93"/>
  </w:num>
  <w:num w:numId="43">
    <w:abstractNumId w:val="49"/>
  </w:num>
  <w:num w:numId="44">
    <w:abstractNumId w:val="89"/>
  </w:num>
  <w:num w:numId="45">
    <w:abstractNumId w:val="92"/>
  </w:num>
  <w:num w:numId="46">
    <w:abstractNumId w:val="96"/>
  </w:num>
  <w:num w:numId="47">
    <w:abstractNumId w:val="56"/>
  </w:num>
  <w:num w:numId="48">
    <w:abstractNumId w:val="53"/>
  </w:num>
  <w:num w:numId="49">
    <w:abstractNumId w:val="10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26E"/>
    <w:rsid w:val="00026444"/>
    <w:rsid w:val="00026621"/>
    <w:rsid w:val="000267C3"/>
    <w:rsid w:val="00026F45"/>
    <w:rsid w:val="00027418"/>
    <w:rsid w:val="0002750F"/>
    <w:rsid w:val="00027F81"/>
    <w:rsid w:val="00030256"/>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71A"/>
    <w:rsid w:val="00037B82"/>
    <w:rsid w:val="00037E5A"/>
    <w:rsid w:val="000403C4"/>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5BFC"/>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82E"/>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EB4"/>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27"/>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018"/>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18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E78"/>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B6"/>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A93"/>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87C0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383"/>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38D"/>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1F9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3E99"/>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ED7"/>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1C80"/>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9F9"/>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2FEB"/>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2F57BB"/>
    <w:rsid w:val="002F7E18"/>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18"/>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AC5"/>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648"/>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189E"/>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577"/>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46"/>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9BA"/>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929"/>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97F54"/>
    <w:rsid w:val="003A02E9"/>
    <w:rsid w:val="003A07F2"/>
    <w:rsid w:val="003A0CD6"/>
    <w:rsid w:val="003A15C6"/>
    <w:rsid w:val="003A18EB"/>
    <w:rsid w:val="003A1C40"/>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1"/>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7E7"/>
    <w:rsid w:val="00401AF8"/>
    <w:rsid w:val="00401CD9"/>
    <w:rsid w:val="00401F5B"/>
    <w:rsid w:val="004023EA"/>
    <w:rsid w:val="0040245C"/>
    <w:rsid w:val="0040259D"/>
    <w:rsid w:val="00402BE5"/>
    <w:rsid w:val="00403041"/>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BA1"/>
    <w:rsid w:val="0045455C"/>
    <w:rsid w:val="0045469A"/>
    <w:rsid w:val="0045575A"/>
    <w:rsid w:val="004559F1"/>
    <w:rsid w:val="00455D19"/>
    <w:rsid w:val="00455E5C"/>
    <w:rsid w:val="00456435"/>
    <w:rsid w:val="0045685C"/>
    <w:rsid w:val="00456A8F"/>
    <w:rsid w:val="00456EBD"/>
    <w:rsid w:val="00457A99"/>
    <w:rsid w:val="004612CD"/>
    <w:rsid w:val="004618A5"/>
    <w:rsid w:val="00461F43"/>
    <w:rsid w:val="0046240B"/>
    <w:rsid w:val="004626C4"/>
    <w:rsid w:val="0046293B"/>
    <w:rsid w:val="004631E2"/>
    <w:rsid w:val="004633D1"/>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3AA"/>
    <w:rsid w:val="004714D7"/>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287"/>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887"/>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1F28"/>
    <w:rsid w:val="004F3373"/>
    <w:rsid w:val="004F3396"/>
    <w:rsid w:val="004F3781"/>
    <w:rsid w:val="004F3D64"/>
    <w:rsid w:val="004F4790"/>
    <w:rsid w:val="004F49BB"/>
    <w:rsid w:val="004F4C91"/>
    <w:rsid w:val="004F4DA8"/>
    <w:rsid w:val="004F4DBA"/>
    <w:rsid w:val="004F5367"/>
    <w:rsid w:val="004F5616"/>
    <w:rsid w:val="004F5A19"/>
    <w:rsid w:val="004F5FF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A7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307"/>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AF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BAB"/>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58"/>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38"/>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5DE0"/>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108A"/>
    <w:rsid w:val="005B11F9"/>
    <w:rsid w:val="005B1305"/>
    <w:rsid w:val="005B14C3"/>
    <w:rsid w:val="005B14F4"/>
    <w:rsid w:val="005B1CE6"/>
    <w:rsid w:val="005B2071"/>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BE2"/>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6FEC"/>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2F9"/>
    <w:rsid w:val="00642389"/>
    <w:rsid w:val="00642650"/>
    <w:rsid w:val="00642798"/>
    <w:rsid w:val="00642BB8"/>
    <w:rsid w:val="0064325D"/>
    <w:rsid w:val="00643389"/>
    <w:rsid w:val="00643A8E"/>
    <w:rsid w:val="00643D46"/>
    <w:rsid w:val="00644134"/>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2"/>
    <w:rsid w:val="0065369F"/>
    <w:rsid w:val="00653A2A"/>
    <w:rsid w:val="00653FA4"/>
    <w:rsid w:val="00654117"/>
    <w:rsid w:val="00654492"/>
    <w:rsid w:val="00654FEE"/>
    <w:rsid w:val="006551C1"/>
    <w:rsid w:val="0065596B"/>
    <w:rsid w:val="00655C81"/>
    <w:rsid w:val="00655D42"/>
    <w:rsid w:val="00655DE3"/>
    <w:rsid w:val="0065689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524"/>
    <w:rsid w:val="00681D48"/>
    <w:rsid w:val="00681DD6"/>
    <w:rsid w:val="006825F2"/>
    <w:rsid w:val="006828A6"/>
    <w:rsid w:val="00682C79"/>
    <w:rsid w:val="0068305D"/>
    <w:rsid w:val="00683068"/>
    <w:rsid w:val="0068310D"/>
    <w:rsid w:val="00683CE7"/>
    <w:rsid w:val="00684031"/>
    <w:rsid w:val="006840EB"/>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5D"/>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DCC"/>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504"/>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6DA"/>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07DA4"/>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4CCC"/>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6681"/>
    <w:rsid w:val="00827257"/>
    <w:rsid w:val="00830956"/>
    <w:rsid w:val="0083122D"/>
    <w:rsid w:val="0083139A"/>
    <w:rsid w:val="00831BD7"/>
    <w:rsid w:val="00832564"/>
    <w:rsid w:val="008337DE"/>
    <w:rsid w:val="00833911"/>
    <w:rsid w:val="00834673"/>
    <w:rsid w:val="0083471A"/>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781"/>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F3"/>
    <w:rsid w:val="00864634"/>
    <w:rsid w:val="008650CF"/>
    <w:rsid w:val="00865219"/>
    <w:rsid w:val="00865ADC"/>
    <w:rsid w:val="00865EFB"/>
    <w:rsid w:val="008667BE"/>
    <w:rsid w:val="00866B4E"/>
    <w:rsid w:val="00866BD3"/>
    <w:rsid w:val="00866F6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6FC8"/>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5F01"/>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0F3"/>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E7A"/>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842"/>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709"/>
    <w:rsid w:val="009373FA"/>
    <w:rsid w:val="009374BE"/>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4FF"/>
    <w:rsid w:val="00975822"/>
    <w:rsid w:val="00975EE5"/>
    <w:rsid w:val="00975FB3"/>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39F"/>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CA0"/>
    <w:rsid w:val="00A1604B"/>
    <w:rsid w:val="00A164F8"/>
    <w:rsid w:val="00A16518"/>
    <w:rsid w:val="00A165DF"/>
    <w:rsid w:val="00A16719"/>
    <w:rsid w:val="00A1676B"/>
    <w:rsid w:val="00A167FE"/>
    <w:rsid w:val="00A16CBB"/>
    <w:rsid w:val="00A16DEF"/>
    <w:rsid w:val="00A16FEC"/>
    <w:rsid w:val="00A17134"/>
    <w:rsid w:val="00A1780C"/>
    <w:rsid w:val="00A17D16"/>
    <w:rsid w:val="00A17DF0"/>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0EC"/>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396"/>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05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3E9"/>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866"/>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E9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CD0"/>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CAE"/>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A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B22"/>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AD4"/>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4A1"/>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DD"/>
    <w:rsid w:val="00BA19E0"/>
    <w:rsid w:val="00BA1E63"/>
    <w:rsid w:val="00BA20AE"/>
    <w:rsid w:val="00BA24CC"/>
    <w:rsid w:val="00BA2C2D"/>
    <w:rsid w:val="00BA2F0C"/>
    <w:rsid w:val="00BA30FC"/>
    <w:rsid w:val="00BA3153"/>
    <w:rsid w:val="00BA34E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C"/>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159"/>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CF9"/>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5C23"/>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B7"/>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5D1"/>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76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B"/>
    <w:rsid w:val="00D550CD"/>
    <w:rsid w:val="00D55179"/>
    <w:rsid w:val="00D5564B"/>
    <w:rsid w:val="00D559FC"/>
    <w:rsid w:val="00D55CF0"/>
    <w:rsid w:val="00D55E29"/>
    <w:rsid w:val="00D563CB"/>
    <w:rsid w:val="00D56578"/>
    <w:rsid w:val="00D56B3E"/>
    <w:rsid w:val="00D572DA"/>
    <w:rsid w:val="00D603C5"/>
    <w:rsid w:val="00D604D9"/>
    <w:rsid w:val="00D607AB"/>
    <w:rsid w:val="00D60E10"/>
    <w:rsid w:val="00D60E62"/>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B78"/>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582"/>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9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1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C24"/>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64"/>
    <w:rsid w:val="00DE3FC0"/>
    <w:rsid w:val="00DE4199"/>
    <w:rsid w:val="00DE45EA"/>
    <w:rsid w:val="00DE47BC"/>
    <w:rsid w:val="00DE485E"/>
    <w:rsid w:val="00DE49AB"/>
    <w:rsid w:val="00DE5000"/>
    <w:rsid w:val="00DE55E5"/>
    <w:rsid w:val="00DE626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3090"/>
    <w:rsid w:val="00DF30D6"/>
    <w:rsid w:val="00DF321C"/>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95"/>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CCE"/>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737"/>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9B0"/>
    <w:rsid w:val="00E71B27"/>
    <w:rsid w:val="00E71C87"/>
    <w:rsid w:val="00E71DAD"/>
    <w:rsid w:val="00E71F2A"/>
    <w:rsid w:val="00E72822"/>
    <w:rsid w:val="00E72D4C"/>
    <w:rsid w:val="00E72E52"/>
    <w:rsid w:val="00E72F1E"/>
    <w:rsid w:val="00E72F29"/>
    <w:rsid w:val="00E73A01"/>
    <w:rsid w:val="00E73ABE"/>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BE"/>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705"/>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B79"/>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972"/>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714"/>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3EA"/>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6DE"/>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3E0"/>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B97"/>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7A6"/>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66A"/>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7D9"/>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282"/>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68CF75B-389F-409E-BE58-B2B1B319F0DF}">
  <ds:schemaRefs>
    <ds:schemaRef ds:uri="http://schemas.openxmlformats.org/officeDocument/2006/bibliography"/>
  </ds:schemaRefs>
</ds:datastoreItem>
</file>

<file path=customXml/itemProps100.xml><?xml version="1.0" encoding="utf-8"?>
<ds:datastoreItem xmlns:ds="http://schemas.openxmlformats.org/officeDocument/2006/customXml" ds:itemID="{48505CF0-4790-436D-AB51-37F11D0F82B2}">
  <ds:schemaRefs>
    <ds:schemaRef ds:uri="http://schemas.openxmlformats.org/officeDocument/2006/bibliography"/>
  </ds:schemaRefs>
</ds:datastoreItem>
</file>

<file path=customXml/itemProps101.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102.xml><?xml version="1.0" encoding="utf-8"?>
<ds:datastoreItem xmlns:ds="http://schemas.openxmlformats.org/officeDocument/2006/customXml" ds:itemID="{A1440DAF-18EC-492D-9E89-8C419EB88030}">
  <ds:schemaRefs>
    <ds:schemaRef ds:uri="http://schemas.openxmlformats.org/officeDocument/2006/bibliography"/>
  </ds:schemaRefs>
</ds:datastoreItem>
</file>

<file path=customXml/itemProps103.xml><?xml version="1.0" encoding="utf-8"?>
<ds:datastoreItem xmlns:ds="http://schemas.openxmlformats.org/officeDocument/2006/customXml" ds:itemID="{596202D3-8E7D-4798-82DF-296149A60E76}">
  <ds:schemaRefs>
    <ds:schemaRef ds:uri="http://schemas.openxmlformats.org/officeDocument/2006/bibliography"/>
  </ds:schemaRefs>
</ds:datastoreItem>
</file>

<file path=customXml/itemProps104.xml><?xml version="1.0" encoding="utf-8"?>
<ds:datastoreItem xmlns:ds="http://schemas.openxmlformats.org/officeDocument/2006/customXml" ds:itemID="{5893668D-ED11-40F5-9B3B-7B764E6B73CE}">
  <ds:schemaRefs>
    <ds:schemaRef ds:uri="http://schemas.openxmlformats.org/officeDocument/2006/bibliography"/>
  </ds:schemaRefs>
</ds:datastoreItem>
</file>

<file path=customXml/itemProps105.xml><?xml version="1.0" encoding="utf-8"?>
<ds:datastoreItem xmlns:ds="http://schemas.openxmlformats.org/officeDocument/2006/customXml" ds:itemID="{70EF1794-580E-4EA7-A7DB-51C655B2BA0D}">
  <ds:schemaRefs>
    <ds:schemaRef ds:uri="http://schemas.openxmlformats.org/officeDocument/2006/bibliography"/>
  </ds:schemaRefs>
</ds:datastoreItem>
</file>

<file path=customXml/itemProps106.xml><?xml version="1.0" encoding="utf-8"?>
<ds:datastoreItem xmlns:ds="http://schemas.openxmlformats.org/officeDocument/2006/customXml" ds:itemID="{A4B680C1-FDDD-4D28-B68E-4BF6E1046C5A}">
  <ds:schemaRefs>
    <ds:schemaRef ds:uri="http://schemas.openxmlformats.org/officeDocument/2006/bibliography"/>
  </ds:schemaRefs>
</ds:datastoreItem>
</file>

<file path=customXml/itemProps107.xml><?xml version="1.0" encoding="utf-8"?>
<ds:datastoreItem xmlns:ds="http://schemas.openxmlformats.org/officeDocument/2006/customXml" ds:itemID="{41C58F79-5F0E-4BDA-AEBE-B2AEF4167AE0}">
  <ds:schemaRefs>
    <ds:schemaRef ds:uri="http://schemas.openxmlformats.org/officeDocument/2006/bibliography"/>
  </ds:schemaRefs>
</ds:datastoreItem>
</file>

<file path=customXml/itemProps108.xml><?xml version="1.0" encoding="utf-8"?>
<ds:datastoreItem xmlns:ds="http://schemas.openxmlformats.org/officeDocument/2006/customXml" ds:itemID="{EA795CB4-8620-4494-A671-1E965E569DC7}">
  <ds:schemaRefs>
    <ds:schemaRef ds:uri="http://schemas.openxmlformats.org/officeDocument/2006/bibliography"/>
  </ds:schemaRefs>
</ds:datastoreItem>
</file>

<file path=customXml/itemProps109.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11.xml><?xml version="1.0" encoding="utf-8"?>
<ds:datastoreItem xmlns:ds="http://schemas.openxmlformats.org/officeDocument/2006/customXml" ds:itemID="{AAAF1F13-F0EC-40B6-8B12-807C7CE7961F}">
  <ds:schemaRefs>
    <ds:schemaRef ds:uri="http://schemas.openxmlformats.org/officeDocument/2006/bibliography"/>
  </ds:schemaRefs>
</ds:datastoreItem>
</file>

<file path=customXml/itemProps110.xml><?xml version="1.0" encoding="utf-8"?>
<ds:datastoreItem xmlns:ds="http://schemas.openxmlformats.org/officeDocument/2006/customXml" ds:itemID="{B94DFE75-4D0A-4531-BEBB-0273CEB76062}">
  <ds:schemaRefs>
    <ds:schemaRef ds:uri="http://schemas.openxmlformats.org/officeDocument/2006/bibliography"/>
  </ds:schemaRefs>
</ds:datastoreItem>
</file>

<file path=customXml/itemProps111.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112.xml><?xml version="1.0" encoding="utf-8"?>
<ds:datastoreItem xmlns:ds="http://schemas.openxmlformats.org/officeDocument/2006/customXml" ds:itemID="{03C0DF42-B4EF-4164-BBB7-4C81650ACE08}">
  <ds:schemaRefs>
    <ds:schemaRef ds:uri="http://schemas.openxmlformats.org/officeDocument/2006/bibliography"/>
  </ds:schemaRefs>
</ds:datastoreItem>
</file>

<file path=customXml/itemProps113.xml><?xml version="1.0" encoding="utf-8"?>
<ds:datastoreItem xmlns:ds="http://schemas.openxmlformats.org/officeDocument/2006/customXml" ds:itemID="{E41FC2A4-B6B2-4EB4-82F2-BE172028ADA6}">
  <ds:schemaRefs>
    <ds:schemaRef ds:uri="http://schemas.openxmlformats.org/officeDocument/2006/bibliography"/>
  </ds:schemaRefs>
</ds:datastoreItem>
</file>

<file path=customXml/itemProps114.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115.xml><?xml version="1.0" encoding="utf-8"?>
<ds:datastoreItem xmlns:ds="http://schemas.openxmlformats.org/officeDocument/2006/customXml" ds:itemID="{81A1794A-FA69-4D50-B6A7-B0ED7CA09E37}">
  <ds:schemaRefs>
    <ds:schemaRef ds:uri="http://schemas.openxmlformats.org/officeDocument/2006/bibliography"/>
  </ds:schemaRefs>
</ds:datastoreItem>
</file>

<file path=customXml/itemProps116.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117.xml><?xml version="1.0" encoding="utf-8"?>
<ds:datastoreItem xmlns:ds="http://schemas.openxmlformats.org/officeDocument/2006/customXml" ds:itemID="{12FD5D22-9473-472F-B9B4-3EDD66A8B316}">
  <ds:schemaRefs>
    <ds:schemaRef ds:uri="http://schemas.openxmlformats.org/officeDocument/2006/bibliography"/>
  </ds:schemaRefs>
</ds:datastoreItem>
</file>

<file path=customXml/itemProps118.xml><?xml version="1.0" encoding="utf-8"?>
<ds:datastoreItem xmlns:ds="http://schemas.openxmlformats.org/officeDocument/2006/customXml" ds:itemID="{4041DEF9-48B6-499C-BA28-840867E0C152}">
  <ds:schemaRefs>
    <ds:schemaRef ds:uri="http://schemas.openxmlformats.org/officeDocument/2006/bibliography"/>
  </ds:schemaRefs>
</ds:datastoreItem>
</file>

<file path=customXml/itemProps119.xml><?xml version="1.0" encoding="utf-8"?>
<ds:datastoreItem xmlns:ds="http://schemas.openxmlformats.org/officeDocument/2006/customXml" ds:itemID="{9D3A7503-D3CF-42DC-A23D-AEA0EA1D99DB}">
  <ds:schemaRefs>
    <ds:schemaRef ds:uri="http://schemas.openxmlformats.org/officeDocument/2006/bibliography"/>
  </ds:schemaRefs>
</ds:datastoreItem>
</file>

<file path=customXml/itemProps12.xml><?xml version="1.0" encoding="utf-8"?>
<ds:datastoreItem xmlns:ds="http://schemas.openxmlformats.org/officeDocument/2006/customXml" ds:itemID="{EE46EBA2-0053-4000-B5EB-3A40F9A8580C}">
  <ds:schemaRefs>
    <ds:schemaRef ds:uri="http://schemas.openxmlformats.org/officeDocument/2006/bibliography"/>
  </ds:schemaRefs>
</ds:datastoreItem>
</file>

<file path=customXml/itemProps120.xml><?xml version="1.0" encoding="utf-8"?>
<ds:datastoreItem xmlns:ds="http://schemas.openxmlformats.org/officeDocument/2006/customXml" ds:itemID="{1FA48FD3-94EF-47A3-99F4-066D0F487C6B}">
  <ds:schemaRefs>
    <ds:schemaRef ds:uri="http://schemas.openxmlformats.org/officeDocument/2006/bibliography"/>
  </ds:schemaRefs>
</ds:datastoreItem>
</file>

<file path=customXml/itemProps121.xml><?xml version="1.0" encoding="utf-8"?>
<ds:datastoreItem xmlns:ds="http://schemas.openxmlformats.org/officeDocument/2006/customXml" ds:itemID="{CC67FBC7-C107-43AE-9B83-287F6C7BA8DE}">
  <ds:schemaRefs>
    <ds:schemaRef ds:uri="http://schemas.openxmlformats.org/officeDocument/2006/bibliography"/>
  </ds:schemaRefs>
</ds:datastoreItem>
</file>

<file path=customXml/itemProps122.xml><?xml version="1.0" encoding="utf-8"?>
<ds:datastoreItem xmlns:ds="http://schemas.openxmlformats.org/officeDocument/2006/customXml" ds:itemID="{4DCFAF84-B700-4874-8695-60EC5D724D0A}">
  <ds:schemaRefs>
    <ds:schemaRef ds:uri="http://schemas.openxmlformats.org/officeDocument/2006/bibliography"/>
  </ds:schemaRefs>
</ds:datastoreItem>
</file>

<file path=customXml/itemProps123.xml><?xml version="1.0" encoding="utf-8"?>
<ds:datastoreItem xmlns:ds="http://schemas.openxmlformats.org/officeDocument/2006/customXml" ds:itemID="{B0705A9F-EFE8-4853-83A6-298C3683158B}">
  <ds:schemaRefs>
    <ds:schemaRef ds:uri="http://schemas.openxmlformats.org/officeDocument/2006/bibliography"/>
  </ds:schemaRefs>
</ds:datastoreItem>
</file>

<file path=customXml/itemProps124.xml><?xml version="1.0" encoding="utf-8"?>
<ds:datastoreItem xmlns:ds="http://schemas.openxmlformats.org/officeDocument/2006/customXml" ds:itemID="{B99A04F9-8EE5-4D50-9714-CA3AE7697AAF}">
  <ds:schemaRefs>
    <ds:schemaRef ds:uri="http://schemas.openxmlformats.org/officeDocument/2006/bibliography"/>
  </ds:schemaRefs>
</ds:datastoreItem>
</file>

<file path=customXml/itemProps125.xml><?xml version="1.0" encoding="utf-8"?>
<ds:datastoreItem xmlns:ds="http://schemas.openxmlformats.org/officeDocument/2006/customXml" ds:itemID="{7A5C9780-3F12-4879-8E54-21BCF3EA4014}">
  <ds:schemaRefs>
    <ds:schemaRef ds:uri="http://schemas.openxmlformats.org/officeDocument/2006/bibliography"/>
  </ds:schemaRefs>
</ds:datastoreItem>
</file>

<file path=customXml/itemProps126.xml><?xml version="1.0" encoding="utf-8"?>
<ds:datastoreItem xmlns:ds="http://schemas.openxmlformats.org/officeDocument/2006/customXml" ds:itemID="{0F8F0282-C725-4E22-9E85-6004F65DE8C3}">
  <ds:schemaRefs>
    <ds:schemaRef ds:uri="http://schemas.openxmlformats.org/officeDocument/2006/bibliography"/>
  </ds:schemaRefs>
</ds:datastoreItem>
</file>

<file path=customXml/itemProps127.xml><?xml version="1.0" encoding="utf-8"?>
<ds:datastoreItem xmlns:ds="http://schemas.openxmlformats.org/officeDocument/2006/customXml" ds:itemID="{F83221CF-9FD2-45B1-BC4D-7F3DC0B79AC8}">
  <ds:schemaRefs>
    <ds:schemaRef ds:uri="http://schemas.openxmlformats.org/officeDocument/2006/bibliography"/>
  </ds:schemaRefs>
</ds:datastoreItem>
</file>

<file path=customXml/itemProps128.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129.xml><?xml version="1.0" encoding="utf-8"?>
<ds:datastoreItem xmlns:ds="http://schemas.openxmlformats.org/officeDocument/2006/customXml" ds:itemID="{C77EDD60-32ED-46F6-AD17-A22846D9CCDC}">
  <ds:schemaRefs>
    <ds:schemaRef ds:uri="http://schemas.openxmlformats.org/officeDocument/2006/bibliography"/>
  </ds:schemaRefs>
</ds:datastoreItem>
</file>

<file path=customXml/itemProps13.xml><?xml version="1.0" encoding="utf-8"?>
<ds:datastoreItem xmlns:ds="http://schemas.openxmlformats.org/officeDocument/2006/customXml" ds:itemID="{417F17C0-AC24-4E34-889E-94612E01B8FB}">
  <ds:schemaRefs>
    <ds:schemaRef ds:uri="http://schemas.openxmlformats.org/officeDocument/2006/bibliography"/>
  </ds:schemaRefs>
</ds:datastoreItem>
</file>

<file path=customXml/itemProps130.xml><?xml version="1.0" encoding="utf-8"?>
<ds:datastoreItem xmlns:ds="http://schemas.openxmlformats.org/officeDocument/2006/customXml" ds:itemID="{6FB1B1E6-C832-4C8B-865D-321943B229C9}">
  <ds:schemaRefs>
    <ds:schemaRef ds:uri="http://schemas.openxmlformats.org/officeDocument/2006/bibliography"/>
  </ds:schemaRefs>
</ds:datastoreItem>
</file>

<file path=customXml/itemProps131.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132.xml><?xml version="1.0" encoding="utf-8"?>
<ds:datastoreItem xmlns:ds="http://schemas.openxmlformats.org/officeDocument/2006/customXml" ds:itemID="{8AAD6E49-FC6A-4337-BAE0-979450E30E48}">
  <ds:schemaRefs>
    <ds:schemaRef ds:uri="http://schemas.openxmlformats.org/officeDocument/2006/bibliography"/>
  </ds:schemaRefs>
</ds:datastoreItem>
</file>

<file path=customXml/itemProps133.xml><?xml version="1.0" encoding="utf-8"?>
<ds:datastoreItem xmlns:ds="http://schemas.openxmlformats.org/officeDocument/2006/customXml" ds:itemID="{BBDC7B36-9CCD-4626-BBCB-45F5EB24C999}">
  <ds:schemaRefs>
    <ds:schemaRef ds:uri="http://schemas.openxmlformats.org/officeDocument/2006/bibliography"/>
  </ds:schemaRefs>
</ds:datastoreItem>
</file>

<file path=customXml/itemProps134.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135.xml><?xml version="1.0" encoding="utf-8"?>
<ds:datastoreItem xmlns:ds="http://schemas.openxmlformats.org/officeDocument/2006/customXml" ds:itemID="{6E023CF9-FDD2-4071-9A2A-28E8D563E36E}">
  <ds:schemaRefs>
    <ds:schemaRef ds:uri="http://schemas.openxmlformats.org/officeDocument/2006/bibliography"/>
  </ds:schemaRefs>
</ds:datastoreItem>
</file>

<file path=customXml/itemProps136.xml><?xml version="1.0" encoding="utf-8"?>
<ds:datastoreItem xmlns:ds="http://schemas.openxmlformats.org/officeDocument/2006/customXml" ds:itemID="{F92FAD31-E08C-4ABA-9B4E-33F2C8CC5769}">
  <ds:schemaRefs>
    <ds:schemaRef ds:uri="http://schemas.openxmlformats.org/officeDocument/2006/bibliography"/>
  </ds:schemaRefs>
</ds:datastoreItem>
</file>

<file path=customXml/itemProps137.xml><?xml version="1.0" encoding="utf-8"?>
<ds:datastoreItem xmlns:ds="http://schemas.openxmlformats.org/officeDocument/2006/customXml" ds:itemID="{0D15B9A0-273C-4AD4-A4C8-F3B109A152AC}">
  <ds:schemaRefs>
    <ds:schemaRef ds:uri="http://schemas.openxmlformats.org/officeDocument/2006/bibliography"/>
  </ds:schemaRefs>
</ds:datastoreItem>
</file>

<file path=customXml/itemProps138.xml><?xml version="1.0" encoding="utf-8"?>
<ds:datastoreItem xmlns:ds="http://schemas.openxmlformats.org/officeDocument/2006/customXml" ds:itemID="{1E63A4AE-F607-4D91-928A-89B86CA10C88}">
  <ds:schemaRefs>
    <ds:schemaRef ds:uri="http://schemas.openxmlformats.org/officeDocument/2006/bibliography"/>
  </ds:schemaRefs>
</ds:datastoreItem>
</file>

<file path=customXml/itemProps139.xml><?xml version="1.0" encoding="utf-8"?>
<ds:datastoreItem xmlns:ds="http://schemas.openxmlformats.org/officeDocument/2006/customXml" ds:itemID="{CFE16823-85DD-4107-AF8A-5EE3284C67F4}">
  <ds:schemaRefs>
    <ds:schemaRef ds:uri="http://schemas.openxmlformats.org/officeDocument/2006/bibliography"/>
  </ds:schemaRefs>
</ds:datastoreItem>
</file>

<file path=customXml/itemProps14.xml><?xml version="1.0" encoding="utf-8"?>
<ds:datastoreItem xmlns:ds="http://schemas.openxmlformats.org/officeDocument/2006/customXml" ds:itemID="{C763379A-385F-4E73-A014-476C761A96B3}">
  <ds:schemaRefs>
    <ds:schemaRef ds:uri="http://schemas.openxmlformats.org/officeDocument/2006/bibliography"/>
  </ds:schemaRefs>
</ds:datastoreItem>
</file>

<file path=customXml/itemProps140.xml><?xml version="1.0" encoding="utf-8"?>
<ds:datastoreItem xmlns:ds="http://schemas.openxmlformats.org/officeDocument/2006/customXml" ds:itemID="{8B45DAE0-F503-4129-ADD8-46C90F4716F8}">
  <ds:schemaRefs>
    <ds:schemaRef ds:uri="http://schemas.openxmlformats.org/officeDocument/2006/bibliography"/>
  </ds:schemaRefs>
</ds:datastoreItem>
</file>

<file path=customXml/itemProps141.xml><?xml version="1.0" encoding="utf-8"?>
<ds:datastoreItem xmlns:ds="http://schemas.openxmlformats.org/officeDocument/2006/customXml" ds:itemID="{0252EF44-D1A4-4666-92D3-D905DE2C04A9}">
  <ds:schemaRefs>
    <ds:schemaRef ds:uri="http://schemas.openxmlformats.org/officeDocument/2006/bibliography"/>
  </ds:schemaRefs>
</ds:datastoreItem>
</file>

<file path=customXml/itemProps142.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143.xml><?xml version="1.0" encoding="utf-8"?>
<ds:datastoreItem xmlns:ds="http://schemas.openxmlformats.org/officeDocument/2006/customXml" ds:itemID="{3066FBFC-08A9-4FDB-B356-4F3A77107AF0}">
  <ds:schemaRefs>
    <ds:schemaRef ds:uri="http://schemas.openxmlformats.org/officeDocument/2006/bibliography"/>
  </ds:schemaRefs>
</ds:datastoreItem>
</file>

<file path=customXml/itemProps144.xml><?xml version="1.0" encoding="utf-8"?>
<ds:datastoreItem xmlns:ds="http://schemas.openxmlformats.org/officeDocument/2006/customXml" ds:itemID="{0459BA7A-79A4-42F7-89EA-3BA9BDAFED88}">
  <ds:schemaRefs>
    <ds:schemaRef ds:uri="http://schemas.openxmlformats.org/officeDocument/2006/bibliography"/>
  </ds:schemaRefs>
</ds:datastoreItem>
</file>

<file path=customXml/itemProps145.xml><?xml version="1.0" encoding="utf-8"?>
<ds:datastoreItem xmlns:ds="http://schemas.openxmlformats.org/officeDocument/2006/customXml" ds:itemID="{9B3BA47F-2CED-4D06-93A0-C6B896D5BD91}">
  <ds:schemaRefs>
    <ds:schemaRef ds:uri="http://schemas.openxmlformats.org/officeDocument/2006/bibliography"/>
  </ds:schemaRefs>
</ds:datastoreItem>
</file>

<file path=customXml/itemProps146.xml><?xml version="1.0" encoding="utf-8"?>
<ds:datastoreItem xmlns:ds="http://schemas.openxmlformats.org/officeDocument/2006/customXml" ds:itemID="{CFC56587-8E0E-4CF3-91B8-F99DD844219F}">
  <ds:schemaRefs>
    <ds:schemaRef ds:uri="http://schemas.openxmlformats.org/officeDocument/2006/bibliography"/>
  </ds:schemaRefs>
</ds:datastoreItem>
</file>

<file path=customXml/itemProps147.xml><?xml version="1.0" encoding="utf-8"?>
<ds:datastoreItem xmlns:ds="http://schemas.openxmlformats.org/officeDocument/2006/customXml" ds:itemID="{B6C1A8BE-789D-43B3-98D5-A6071C03EE76}">
  <ds:schemaRefs>
    <ds:schemaRef ds:uri="http://schemas.openxmlformats.org/officeDocument/2006/bibliography"/>
  </ds:schemaRefs>
</ds:datastoreItem>
</file>

<file path=customXml/itemProps148.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149.xml><?xml version="1.0" encoding="utf-8"?>
<ds:datastoreItem xmlns:ds="http://schemas.openxmlformats.org/officeDocument/2006/customXml" ds:itemID="{FB0C4806-95C7-40CE-BB37-2BC6875D06F7}">
  <ds:schemaRefs>
    <ds:schemaRef ds:uri="http://schemas.openxmlformats.org/officeDocument/2006/bibliography"/>
  </ds:schemaRefs>
</ds:datastoreItem>
</file>

<file path=customXml/itemProps15.xml><?xml version="1.0" encoding="utf-8"?>
<ds:datastoreItem xmlns:ds="http://schemas.openxmlformats.org/officeDocument/2006/customXml" ds:itemID="{1D626AE9-3950-4D4D-A233-FBF9B45DC592}">
  <ds:schemaRefs>
    <ds:schemaRef ds:uri="http://schemas.openxmlformats.org/officeDocument/2006/bibliography"/>
  </ds:schemaRefs>
</ds:datastoreItem>
</file>

<file path=customXml/itemProps150.xml><?xml version="1.0" encoding="utf-8"?>
<ds:datastoreItem xmlns:ds="http://schemas.openxmlformats.org/officeDocument/2006/customXml" ds:itemID="{59F8B176-2F2A-41B3-8FE8-C026A13E7F65}">
  <ds:schemaRefs>
    <ds:schemaRef ds:uri="http://schemas.openxmlformats.org/officeDocument/2006/bibliography"/>
  </ds:schemaRefs>
</ds:datastoreItem>
</file>

<file path=customXml/itemProps151.xml><?xml version="1.0" encoding="utf-8"?>
<ds:datastoreItem xmlns:ds="http://schemas.openxmlformats.org/officeDocument/2006/customXml" ds:itemID="{D52EF3E4-17C8-4A08-9F98-BB25784C632D}">
  <ds:schemaRefs>
    <ds:schemaRef ds:uri="http://schemas.openxmlformats.org/officeDocument/2006/bibliography"/>
  </ds:schemaRefs>
</ds:datastoreItem>
</file>

<file path=customXml/itemProps152.xml><?xml version="1.0" encoding="utf-8"?>
<ds:datastoreItem xmlns:ds="http://schemas.openxmlformats.org/officeDocument/2006/customXml" ds:itemID="{73199F44-B616-4023-8B9E-49519C8DD99C}">
  <ds:schemaRefs>
    <ds:schemaRef ds:uri="http://schemas.openxmlformats.org/officeDocument/2006/bibliography"/>
  </ds:schemaRefs>
</ds:datastoreItem>
</file>

<file path=customXml/itemProps153.xml><?xml version="1.0" encoding="utf-8"?>
<ds:datastoreItem xmlns:ds="http://schemas.openxmlformats.org/officeDocument/2006/customXml" ds:itemID="{51A8BF00-420F-4E9E-A4DC-9331522AD193}">
  <ds:schemaRefs>
    <ds:schemaRef ds:uri="http://schemas.openxmlformats.org/officeDocument/2006/bibliography"/>
  </ds:schemaRefs>
</ds:datastoreItem>
</file>

<file path=customXml/itemProps154.xml><?xml version="1.0" encoding="utf-8"?>
<ds:datastoreItem xmlns:ds="http://schemas.openxmlformats.org/officeDocument/2006/customXml" ds:itemID="{EF2ABD73-CC2F-4094-BA17-C9FD7C9F41C7}">
  <ds:schemaRefs>
    <ds:schemaRef ds:uri="http://schemas.openxmlformats.org/officeDocument/2006/bibliography"/>
  </ds:schemaRefs>
</ds:datastoreItem>
</file>

<file path=customXml/itemProps155.xml><?xml version="1.0" encoding="utf-8"?>
<ds:datastoreItem xmlns:ds="http://schemas.openxmlformats.org/officeDocument/2006/customXml" ds:itemID="{BC3C8196-59C5-4F14-8101-099BF1691EEC}">
  <ds:schemaRefs>
    <ds:schemaRef ds:uri="http://schemas.openxmlformats.org/officeDocument/2006/bibliography"/>
  </ds:schemaRefs>
</ds:datastoreItem>
</file>

<file path=customXml/itemProps156.xml><?xml version="1.0" encoding="utf-8"?>
<ds:datastoreItem xmlns:ds="http://schemas.openxmlformats.org/officeDocument/2006/customXml" ds:itemID="{362C25CF-07C9-437D-9F8E-DCCBB15424C6}">
  <ds:schemaRefs>
    <ds:schemaRef ds:uri="http://schemas.openxmlformats.org/officeDocument/2006/bibliography"/>
  </ds:schemaRefs>
</ds:datastoreItem>
</file>

<file path=customXml/itemProps157.xml><?xml version="1.0" encoding="utf-8"?>
<ds:datastoreItem xmlns:ds="http://schemas.openxmlformats.org/officeDocument/2006/customXml" ds:itemID="{2C2FEC1A-0BD0-4D89-A99F-83E15B04BA38}">
  <ds:schemaRefs>
    <ds:schemaRef ds:uri="http://schemas.openxmlformats.org/officeDocument/2006/bibliography"/>
  </ds:schemaRefs>
</ds:datastoreItem>
</file>

<file path=customXml/itemProps16.xml><?xml version="1.0" encoding="utf-8"?>
<ds:datastoreItem xmlns:ds="http://schemas.openxmlformats.org/officeDocument/2006/customXml" ds:itemID="{D4D6398D-82AC-47D1-852D-6D6F4E0FEFEB}">
  <ds:schemaRefs>
    <ds:schemaRef ds:uri="http://schemas.openxmlformats.org/officeDocument/2006/bibliography"/>
  </ds:schemaRefs>
</ds:datastoreItem>
</file>

<file path=customXml/itemProps17.xml><?xml version="1.0" encoding="utf-8"?>
<ds:datastoreItem xmlns:ds="http://schemas.openxmlformats.org/officeDocument/2006/customXml" ds:itemID="{3064B64F-92A7-4F8A-A4C8-C51B6CCF08EB}">
  <ds:schemaRefs>
    <ds:schemaRef ds:uri="http://schemas.openxmlformats.org/officeDocument/2006/bibliography"/>
  </ds:schemaRefs>
</ds:datastoreItem>
</file>

<file path=customXml/itemProps18.xml><?xml version="1.0" encoding="utf-8"?>
<ds:datastoreItem xmlns:ds="http://schemas.openxmlformats.org/officeDocument/2006/customXml" ds:itemID="{41F0F60E-F00C-446C-B2EE-E6CE46323A2C}">
  <ds:schemaRefs>
    <ds:schemaRef ds:uri="http://schemas.openxmlformats.org/officeDocument/2006/bibliography"/>
  </ds:schemaRefs>
</ds:datastoreItem>
</file>

<file path=customXml/itemProps19.xml><?xml version="1.0" encoding="utf-8"?>
<ds:datastoreItem xmlns:ds="http://schemas.openxmlformats.org/officeDocument/2006/customXml" ds:itemID="{FD123257-8EA9-43EC-951E-1A09E333118A}">
  <ds:schemaRefs>
    <ds:schemaRef ds:uri="http://schemas.openxmlformats.org/officeDocument/2006/bibliography"/>
  </ds:schemaRefs>
</ds:datastoreItem>
</file>

<file path=customXml/itemProps2.xml><?xml version="1.0" encoding="utf-8"?>
<ds:datastoreItem xmlns:ds="http://schemas.openxmlformats.org/officeDocument/2006/customXml" ds:itemID="{EABD037A-FC86-4234-87B7-A77FFA2134E0}">
  <ds:schemaRefs>
    <ds:schemaRef ds:uri="http://schemas.openxmlformats.org/officeDocument/2006/bibliography"/>
  </ds:schemaRefs>
</ds:datastoreItem>
</file>

<file path=customXml/itemProps20.xml><?xml version="1.0" encoding="utf-8"?>
<ds:datastoreItem xmlns:ds="http://schemas.openxmlformats.org/officeDocument/2006/customXml" ds:itemID="{C2CD3570-05F8-4224-A392-9ADFFB2F2AC2}">
  <ds:schemaRefs>
    <ds:schemaRef ds:uri="http://schemas.openxmlformats.org/officeDocument/2006/bibliography"/>
  </ds:schemaRefs>
</ds:datastoreItem>
</file>

<file path=customXml/itemProps21.xml><?xml version="1.0" encoding="utf-8"?>
<ds:datastoreItem xmlns:ds="http://schemas.openxmlformats.org/officeDocument/2006/customXml" ds:itemID="{66123162-D169-408D-B461-0F72BFD7BB22}">
  <ds:schemaRefs>
    <ds:schemaRef ds:uri="http://schemas.openxmlformats.org/officeDocument/2006/bibliography"/>
  </ds:schemaRefs>
</ds:datastoreItem>
</file>

<file path=customXml/itemProps22.xml><?xml version="1.0" encoding="utf-8"?>
<ds:datastoreItem xmlns:ds="http://schemas.openxmlformats.org/officeDocument/2006/customXml" ds:itemID="{74EEBB0F-8CC2-46A7-A63A-9BFC95460BBA}">
  <ds:schemaRefs>
    <ds:schemaRef ds:uri="http://schemas.openxmlformats.org/officeDocument/2006/bibliography"/>
  </ds:schemaRefs>
</ds:datastoreItem>
</file>

<file path=customXml/itemProps23.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24.xml><?xml version="1.0" encoding="utf-8"?>
<ds:datastoreItem xmlns:ds="http://schemas.openxmlformats.org/officeDocument/2006/customXml" ds:itemID="{1C647F2F-6E8A-4233-AA1B-13AE196E2D93}">
  <ds:schemaRefs>
    <ds:schemaRef ds:uri="http://schemas.openxmlformats.org/officeDocument/2006/bibliography"/>
  </ds:schemaRefs>
</ds:datastoreItem>
</file>

<file path=customXml/itemProps25.xml><?xml version="1.0" encoding="utf-8"?>
<ds:datastoreItem xmlns:ds="http://schemas.openxmlformats.org/officeDocument/2006/customXml" ds:itemID="{7B33A498-08C9-4F1D-87C0-C2AA46FB5C57}">
  <ds:schemaRefs>
    <ds:schemaRef ds:uri="http://schemas.openxmlformats.org/officeDocument/2006/bibliography"/>
  </ds:schemaRefs>
</ds:datastoreItem>
</file>

<file path=customXml/itemProps26.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27.xml><?xml version="1.0" encoding="utf-8"?>
<ds:datastoreItem xmlns:ds="http://schemas.openxmlformats.org/officeDocument/2006/customXml" ds:itemID="{D4711EED-1781-4D10-8E77-8C47D5F0DD20}">
  <ds:schemaRefs>
    <ds:schemaRef ds:uri="http://schemas.openxmlformats.org/officeDocument/2006/bibliography"/>
  </ds:schemaRefs>
</ds:datastoreItem>
</file>

<file path=customXml/itemProps28.xml><?xml version="1.0" encoding="utf-8"?>
<ds:datastoreItem xmlns:ds="http://schemas.openxmlformats.org/officeDocument/2006/customXml" ds:itemID="{C5DE4B4C-A6AC-4B27-8BA0-98C69E3AF877}">
  <ds:schemaRefs>
    <ds:schemaRef ds:uri="http://schemas.openxmlformats.org/officeDocument/2006/bibliography"/>
  </ds:schemaRefs>
</ds:datastoreItem>
</file>

<file path=customXml/itemProps29.xml><?xml version="1.0" encoding="utf-8"?>
<ds:datastoreItem xmlns:ds="http://schemas.openxmlformats.org/officeDocument/2006/customXml" ds:itemID="{B1C3745C-0ABD-4392-84E8-49F0BFC09ACD}">
  <ds:schemaRefs>
    <ds:schemaRef ds:uri="http://schemas.openxmlformats.org/officeDocument/2006/bibliography"/>
  </ds:schemaRefs>
</ds:datastoreItem>
</file>

<file path=customXml/itemProps3.xml><?xml version="1.0" encoding="utf-8"?>
<ds:datastoreItem xmlns:ds="http://schemas.openxmlformats.org/officeDocument/2006/customXml" ds:itemID="{068351BB-E423-4075-91A2-26678BEE8BD9}">
  <ds:schemaRefs>
    <ds:schemaRef ds:uri="http://schemas.openxmlformats.org/officeDocument/2006/bibliography"/>
  </ds:schemaRefs>
</ds:datastoreItem>
</file>

<file path=customXml/itemProps30.xml><?xml version="1.0" encoding="utf-8"?>
<ds:datastoreItem xmlns:ds="http://schemas.openxmlformats.org/officeDocument/2006/customXml" ds:itemID="{CB8ACF3A-021B-45D8-89FE-6323B03B785D}">
  <ds:schemaRefs>
    <ds:schemaRef ds:uri="http://schemas.openxmlformats.org/officeDocument/2006/bibliography"/>
  </ds:schemaRefs>
</ds:datastoreItem>
</file>

<file path=customXml/itemProps31.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32.xml><?xml version="1.0" encoding="utf-8"?>
<ds:datastoreItem xmlns:ds="http://schemas.openxmlformats.org/officeDocument/2006/customXml" ds:itemID="{B3C82FE3-CE7C-4E0D-AB9D-D6B9CD730DA0}">
  <ds:schemaRefs>
    <ds:schemaRef ds:uri="http://schemas.openxmlformats.org/officeDocument/2006/bibliography"/>
  </ds:schemaRefs>
</ds:datastoreItem>
</file>

<file path=customXml/itemProps33.xml><?xml version="1.0" encoding="utf-8"?>
<ds:datastoreItem xmlns:ds="http://schemas.openxmlformats.org/officeDocument/2006/customXml" ds:itemID="{79EE1C4A-4D13-4A2E-A6C8-15C9044C80EF}">
  <ds:schemaRefs>
    <ds:schemaRef ds:uri="http://schemas.openxmlformats.org/officeDocument/2006/bibliography"/>
  </ds:schemaRefs>
</ds:datastoreItem>
</file>

<file path=customXml/itemProps34.xml><?xml version="1.0" encoding="utf-8"?>
<ds:datastoreItem xmlns:ds="http://schemas.openxmlformats.org/officeDocument/2006/customXml" ds:itemID="{357560F2-3731-429F-95C8-6DA6678D40D5}">
  <ds:schemaRefs>
    <ds:schemaRef ds:uri="http://schemas.openxmlformats.org/officeDocument/2006/bibliography"/>
  </ds:schemaRefs>
</ds:datastoreItem>
</file>

<file path=customXml/itemProps35.xml><?xml version="1.0" encoding="utf-8"?>
<ds:datastoreItem xmlns:ds="http://schemas.openxmlformats.org/officeDocument/2006/customXml" ds:itemID="{CD0478E4-BC43-4A53-931A-5131C2C138C8}">
  <ds:schemaRefs>
    <ds:schemaRef ds:uri="http://schemas.openxmlformats.org/officeDocument/2006/bibliography"/>
  </ds:schemaRefs>
</ds:datastoreItem>
</file>

<file path=customXml/itemProps36.xml><?xml version="1.0" encoding="utf-8"?>
<ds:datastoreItem xmlns:ds="http://schemas.openxmlformats.org/officeDocument/2006/customXml" ds:itemID="{19D4D3C5-B06E-430F-986B-65DC1D0E6AB4}">
  <ds:schemaRefs>
    <ds:schemaRef ds:uri="http://schemas.openxmlformats.org/officeDocument/2006/bibliography"/>
  </ds:schemaRefs>
</ds:datastoreItem>
</file>

<file path=customXml/itemProps37.xml><?xml version="1.0" encoding="utf-8"?>
<ds:datastoreItem xmlns:ds="http://schemas.openxmlformats.org/officeDocument/2006/customXml" ds:itemID="{81A87D91-7728-4F5D-BB2D-2E16D2E3297B}">
  <ds:schemaRefs>
    <ds:schemaRef ds:uri="http://schemas.openxmlformats.org/officeDocument/2006/bibliography"/>
  </ds:schemaRefs>
</ds:datastoreItem>
</file>

<file path=customXml/itemProps38.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39.xml><?xml version="1.0" encoding="utf-8"?>
<ds:datastoreItem xmlns:ds="http://schemas.openxmlformats.org/officeDocument/2006/customXml" ds:itemID="{DD9D96E3-B58A-4B89-BB84-A2E3F112C399}">
  <ds:schemaRefs>
    <ds:schemaRef ds:uri="http://schemas.openxmlformats.org/officeDocument/2006/bibliography"/>
  </ds:schemaRefs>
</ds:datastoreItem>
</file>

<file path=customXml/itemProps4.xml><?xml version="1.0" encoding="utf-8"?>
<ds:datastoreItem xmlns:ds="http://schemas.openxmlformats.org/officeDocument/2006/customXml" ds:itemID="{E9322346-C7C0-4504-A081-BD71361E390B}">
  <ds:schemaRefs>
    <ds:schemaRef ds:uri="http://schemas.openxmlformats.org/officeDocument/2006/bibliography"/>
  </ds:schemaRefs>
</ds:datastoreItem>
</file>

<file path=customXml/itemProps40.xml><?xml version="1.0" encoding="utf-8"?>
<ds:datastoreItem xmlns:ds="http://schemas.openxmlformats.org/officeDocument/2006/customXml" ds:itemID="{737B0862-0136-470F-A891-4191885AB42B}">
  <ds:schemaRefs>
    <ds:schemaRef ds:uri="http://schemas.openxmlformats.org/officeDocument/2006/bibliography"/>
  </ds:schemaRefs>
</ds:datastoreItem>
</file>

<file path=customXml/itemProps41.xml><?xml version="1.0" encoding="utf-8"?>
<ds:datastoreItem xmlns:ds="http://schemas.openxmlformats.org/officeDocument/2006/customXml" ds:itemID="{03519574-A657-41AB-A501-B16F8289C4D5}">
  <ds:schemaRefs>
    <ds:schemaRef ds:uri="http://schemas.openxmlformats.org/officeDocument/2006/bibliography"/>
  </ds:schemaRefs>
</ds:datastoreItem>
</file>

<file path=customXml/itemProps42.xml><?xml version="1.0" encoding="utf-8"?>
<ds:datastoreItem xmlns:ds="http://schemas.openxmlformats.org/officeDocument/2006/customXml" ds:itemID="{CF03656C-F01D-4AA9-B73E-D00E368F0A93}">
  <ds:schemaRefs>
    <ds:schemaRef ds:uri="http://schemas.openxmlformats.org/officeDocument/2006/bibliography"/>
  </ds:schemaRefs>
</ds:datastoreItem>
</file>

<file path=customXml/itemProps43.xml><?xml version="1.0" encoding="utf-8"?>
<ds:datastoreItem xmlns:ds="http://schemas.openxmlformats.org/officeDocument/2006/customXml" ds:itemID="{6DC53BE1-3D35-414B-AF93-1D17AE02E4F5}">
  <ds:schemaRefs>
    <ds:schemaRef ds:uri="http://schemas.openxmlformats.org/officeDocument/2006/bibliography"/>
  </ds:schemaRefs>
</ds:datastoreItem>
</file>

<file path=customXml/itemProps44.xml><?xml version="1.0" encoding="utf-8"?>
<ds:datastoreItem xmlns:ds="http://schemas.openxmlformats.org/officeDocument/2006/customXml" ds:itemID="{58C90C55-718D-478F-B03D-DB0EB8540883}">
  <ds:schemaRefs>
    <ds:schemaRef ds:uri="http://schemas.openxmlformats.org/officeDocument/2006/bibliography"/>
  </ds:schemaRefs>
</ds:datastoreItem>
</file>

<file path=customXml/itemProps45.xml><?xml version="1.0" encoding="utf-8"?>
<ds:datastoreItem xmlns:ds="http://schemas.openxmlformats.org/officeDocument/2006/customXml" ds:itemID="{7A43C871-D233-447C-A00F-84FF2228F897}">
  <ds:schemaRefs>
    <ds:schemaRef ds:uri="http://schemas.openxmlformats.org/officeDocument/2006/bibliography"/>
  </ds:schemaRefs>
</ds:datastoreItem>
</file>

<file path=customXml/itemProps46.xml><?xml version="1.0" encoding="utf-8"?>
<ds:datastoreItem xmlns:ds="http://schemas.openxmlformats.org/officeDocument/2006/customXml" ds:itemID="{90996C46-669F-4F90-8894-ABF29D734E72}">
  <ds:schemaRefs>
    <ds:schemaRef ds:uri="http://schemas.openxmlformats.org/officeDocument/2006/bibliography"/>
  </ds:schemaRefs>
</ds:datastoreItem>
</file>

<file path=customXml/itemProps47.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48.xml><?xml version="1.0" encoding="utf-8"?>
<ds:datastoreItem xmlns:ds="http://schemas.openxmlformats.org/officeDocument/2006/customXml" ds:itemID="{2556FD53-018A-4962-A0E8-ED50CB7F29F9}">
  <ds:schemaRefs>
    <ds:schemaRef ds:uri="http://schemas.openxmlformats.org/officeDocument/2006/bibliography"/>
  </ds:schemaRefs>
</ds:datastoreItem>
</file>

<file path=customXml/itemProps49.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5.xml><?xml version="1.0" encoding="utf-8"?>
<ds:datastoreItem xmlns:ds="http://schemas.openxmlformats.org/officeDocument/2006/customXml" ds:itemID="{CDD0D323-9B34-480C-A8F1-7ADE2ADBA33D}">
  <ds:schemaRefs>
    <ds:schemaRef ds:uri="http://schemas.openxmlformats.org/officeDocument/2006/bibliography"/>
  </ds:schemaRefs>
</ds:datastoreItem>
</file>

<file path=customXml/itemProps50.xml><?xml version="1.0" encoding="utf-8"?>
<ds:datastoreItem xmlns:ds="http://schemas.openxmlformats.org/officeDocument/2006/customXml" ds:itemID="{742ADCE8-53F9-4A50-84D8-D6FB179555A5}">
  <ds:schemaRefs>
    <ds:schemaRef ds:uri="http://schemas.openxmlformats.org/officeDocument/2006/bibliography"/>
  </ds:schemaRefs>
</ds:datastoreItem>
</file>

<file path=customXml/itemProps51.xml><?xml version="1.0" encoding="utf-8"?>
<ds:datastoreItem xmlns:ds="http://schemas.openxmlformats.org/officeDocument/2006/customXml" ds:itemID="{D2D88531-A527-4DF2-B17B-F9A05D5814FC}">
  <ds:schemaRefs>
    <ds:schemaRef ds:uri="http://schemas.openxmlformats.org/officeDocument/2006/bibliography"/>
  </ds:schemaRefs>
</ds:datastoreItem>
</file>

<file path=customXml/itemProps52.xml><?xml version="1.0" encoding="utf-8"?>
<ds:datastoreItem xmlns:ds="http://schemas.openxmlformats.org/officeDocument/2006/customXml" ds:itemID="{FC7BCDFF-77CB-4C2D-9C1E-E5F516D8B5EB}">
  <ds:schemaRefs>
    <ds:schemaRef ds:uri="http://schemas.openxmlformats.org/officeDocument/2006/bibliography"/>
  </ds:schemaRefs>
</ds:datastoreItem>
</file>

<file path=customXml/itemProps53.xml><?xml version="1.0" encoding="utf-8"?>
<ds:datastoreItem xmlns:ds="http://schemas.openxmlformats.org/officeDocument/2006/customXml" ds:itemID="{3BC3A536-11C1-495A-B467-7CB25A8B37E7}">
  <ds:schemaRefs>
    <ds:schemaRef ds:uri="http://schemas.openxmlformats.org/officeDocument/2006/bibliography"/>
  </ds:schemaRefs>
</ds:datastoreItem>
</file>

<file path=customXml/itemProps54.xml><?xml version="1.0" encoding="utf-8"?>
<ds:datastoreItem xmlns:ds="http://schemas.openxmlformats.org/officeDocument/2006/customXml" ds:itemID="{DE452266-C8BE-47B8-9674-2C66F9D1E5C0}">
  <ds:schemaRefs>
    <ds:schemaRef ds:uri="http://schemas.openxmlformats.org/officeDocument/2006/bibliography"/>
  </ds:schemaRefs>
</ds:datastoreItem>
</file>

<file path=customXml/itemProps55.xml><?xml version="1.0" encoding="utf-8"?>
<ds:datastoreItem xmlns:ds="http://schemas.openxmlformats.org/officeDocument/2006/customXml" ds:itemID="{563BC955-A215-4D1D-A64C-16897C7232F5}">
  <ds:schemaRefs>
    <ds:schemaRef ds:uri="http://schemas.openxmlformats.org/officeDocument/2006/bibliography"/>
  </ds:schemaRefs>
</ds:datastoreItem>
</file>

<file path=customXml/itemProps56.xml><?xml version="1.0" encoding="utf-8"?>
<ds:datastoreItem xmlns:ds="http://schemas.openxmlformats.org/officeDocument/2006/customXml" ds:itemID="{D04D9C98-3514-4650-9075-4A4809D85826}">
  <ds:schemaRefs>
    <ds:schemaRef ds:uri="http://schemas.openxmlformats.org/officeDocument/2006/bibliography"/>
  </ds:schemaRefs>
</ds:datastoreItem>
</file>

<file path=customXml/itemProps57.xml><?xml version="1.0" encoding="utf-8"?>
<ds:datastoreItem xmlns:ds="http://schemas.openxmlformats.org/officeDocument/2006/customXml" ds:itemID="{8567BA55-EE94-4C50-A25D-0DF359E966A2}">
  <ds:schemaRefs>
    <ds:schemaRef ds:uri="http://schemas.openxmlformats.org/officeDocument/2006/bibliography"/>
  </ds:schemaRefs>
</ds:datastoreItem>
</file>

<file path=customXml/itemProps58.xml><?xml version="1.0" encoding="utf-8"?>
<ds:datastoreItem xmlns:ds="http://schemas.openxmlformats.org/officeDocument/2006/customXml" ds:itemID="{B9D06DD8-1BC2-4C0F-AA99-7C1451E60D24}">
  <ds:schemaRefs>
    <ds:schemaRef ds:uri="http://schemas.openxmlformats.org/officeDocument/2006/bibliography"/>
  </ds:schemaRefs>
</ds:datastoreItem>
</file>

<file path=customXml/itemProps59.xml><?xml version="1.0" encoding="utf-8"?>
<ds:datastoreItem xmlns:ds="http://schemas.openxmlformats.org/officeDocument/2006/customXml" ds:itemID="{DBF0C8D3-63D1-4890-9836-B9A32B509A48}">
  <ds:schemaRefs>
    <ds:schemaRef ds:uri="http://schemas.openxmlformats.org/officeDocument/2006/bibliography"/>
  </ds:schemaRefs>
</ds:datastoreItem>
</file>

<file path=customXml/itemProps6.xml><?xml version="1.0" encoding="utf-8"?>
<ds:datastoreItem xmlns:ds="http://schemas.openxmlformats.org/officeDocument/2006/customXml" ds:itemID="{0FBFB81B-1E08-483C-84E4-682CBAAC627B}">
  <ds:schemaRefs>
    <ds:schemaRef ds:uri="http://schemas.openxmlformats.org/officeDocument/2006/bibliography"/>
  </ds:schemaRefs>
</ds:datastoreItem>
</file>

<file path=customXml/itemProps60.xml><?xml version="1.0" encoding="utf-8"?>
<ds:datastoreItem xmlns:ds="http://schemas.openxmlformats.org/officeDocument/2006/customXml" ds:itemID="{A8648B54-A9A5-4586-8238-8B6CD695528C}">
  <ds:schemaRefs>
    <ds:schemaRef ds:uri="http://schemas.openxmlformats.org/officeDocument/2006/bibliography"/>
  </ds:schemaRefs>
</ds:datastoreItem>
</file>

<file path=customXml/itemProps61.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62.xml><?xml version="1.0" encoding="utf-8"?>
<ds:datastoreItem xmlns:ds="http://schemas.openxmlformats.org/officeDocument/2006/customXml" ds:itemID="{912BDC03-522C-4A1A-A874-B9B60E74C287}">
  <ds:schemaRefs>
    <ds:schemaRef ds:uri="http://schemas.openxmlformats.org/officeDocument/2006/bibliography"/>
  </ds:schemaRefs>
</ds:datastoreItem>
</file>

<file path=customXml/itemProps63.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64.xml><?xml version="1.0" encoding="utf-8"?>
<ds:datastoreItem xmlns:ds="http://schemas.openxmlformats.org/officeDocument/2006/customXml" ds:itemID="{9EAE7FA5-DA82-4C20-A826-063FD20C7676}">
  <ds:schemaRefs>
    <ds:schemaRef ds:uri="http://schemas.openxmlformats.org/officeDocument/2006/bibliography"/>
  </ds:schemaRefs>
</ds:datastoreItem>
</file>

<file path=customXml/itemProps65.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66.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67.xml><?xml version="1.0" encoding="utf-8"?>
<ds:datastoreItem xmlns:ds="http://schemas.openxmlformats.org/officeDocument/2006/customXml" ds:itemID="{90752475-7EF1-44AD-85B4-1924688FB75F}">
  <ds:schemaRefs>
    <ds:schemaRef ds:uri="http://schemas.openxmlformats.org/officeDocument/2006/bibliography"/>
  </ds:schemaRefs>
</ds:datastoreItem>
</file>

<file path=customXml/itemProps68.xml><?xml version="1.0" encoding="utf-8"?>
<ds:datastoreItem xmlns:ds="http://schemas.openxmlformats.org/officeDocument/2006/customXml" ds:itemID="{9A4806B5-9C08-400D-A496-6935218E0DDF}">
  <ds:schemaRefs>
    <ds:schemaRef ds:uri="http://schemas.openxmlformats.org/officeDocument/2006/bibliography"/>
  </ds:schemaRefs>
</ds:datastoreItem>
</file>

<file path=customXml/itemProps69.xml><?xml version="1.0" encoding="utf-8"?>
<ds:datastoreItem xmlns:ds="http://schemas.openxmlformats.org/officeDocument/2006/customXml" ds:itemID="{FDB2CBEB-D84E-46B1-A264-1267E5462878}">
  <ds:schemaRefs>
    <ds:schemaRef ds:uri="http://schemas.openxmlformats.org/officeDocument/2006/bibliography"/>
  </ds:schemaRefs>
</ds:datastoreItem>
</file>

<file path=customXml/itemProps7.xml><?xml version="1.0" encoding="utf-8"?>
<ds:datastoreItem xmlns:ds="http://schemas.openxmlformats.org/officeDocument/2006/customXml" ds:itemID="{BA144DC5-E7F6-4FA6-B71D-66604667DBEF}">
  <ds:schemaRefs>
    <ds:schemaRef ds:uri="http://schemas.openxmlformats.org/officeDocument/2006/bibliography"/>
  </ds:schemaRefs>
</ds:datastoreItem>
</file>

<file path=customXml/itemProps70.xml><?xml version="1.0" encoding="utf-8"?>
<ds:datastoreItem xmlns:ds="http://schemas.openxmlformats.org/officeDocument/2006/customXml" ds:itemID="{45A399B5-9DF7-4780-B5F1-8CCB90C0459B}">
  <ds:schemaRefs>
    <ds:schemaRef ds:uri="http://schemas.openxmlformats.org/officeDocument/2006/bibliography"/>
  </ds:schemaRefs>
</ds:datastoreItem>
</file>

<file path=customXml/itemProps71.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72.xml><?xml version="1.0" encoding="utf-8"?>
<ds:datastoreItem xmlns:ds="http://schemas.openxmlformats.org/officeDocument/2006/customXml" ds:itemID="{D92F32B3-A85C-4211-970A-BCBEC77D3684}">
  <ds:schemaRefs>
    <ds:schemaRef ds:uri="http://schemas.openxmlformats.org/officeDocument/2006/bibliography"/>
  </ds:schemaRefs>
</ds:datastoreItem>
</file>

<file path=customXml/itemProps73.xml><?xml version="1.0" encoding="utf-8"?>
<ds:datastoreItem xmlns:ds="http://schemas.openxmlformats.org/officeDocument/2006/customXml" ds:itemID="{BB2C91B5-B55C-49B2-8C25-D0307F7335B0}">
  <ds:schemaRefs>
    <ds:schemaRef ds:uri="http://schemas.openxmlformats.org/officeDocument/2006/bibliography"/>
  </ds:schemaRefs>
</ds:datastoreItem>
</file>

<file path=customXml/itemProps74.xml><?xml version="1.0" encoding="utf-8"?>
<ds:datastoreItem xmlns:ds="http://schemas.openxmlformats.org/officeDocument/2006/customXml" ds:itemID="{37936971-1462-442D-80A1-6CC6B4FE16D6}">
  <ds:schemaRefs>
    <ds:schemaRef ds:uri="http://schemas.openxmlformats.org/officeDocument/2006/bibliography"/>
  </ds:schemaRefs>
</ds:datastoreItem>
</file>

<file path=customXml/itemProps75.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76.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77.xml><?xml version="1.0" encoding="utf-8"?>
<ds:datastoreItem xmlns:ds="http://schemas.openxmlformats.org/officeDocument/2006/customXml" ds:itemID="{2991FEBA-04EE-4D1A-9176-C4C309AF07C8}">
  <ds:schemaRefs>
    <ds:schemaRef ds:uri="http://schemas.openxmlformats.org/officeDocument/2006/bibliography"/>
  </ds:schemaRefs>
</ds:datastoreItem>
</file>

<file path=customXml/itemProps78.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79.xml><?xml version="1.0" encoding="utf-8"?>
<ds:datastoreItem xmlns:ds="http://schemas.openxmlformats.org/officeDocument/2006/customXml" ds:itemID="{0F2D26B7-C1B7-4B12-A3A7-715375D7925E}">
  <ds:schemaRefs>
    <ds:schemaRef ds:uri="http://schemas.openxmlformats.org/officeDocument/2006/bibliography"/>
  </ds:schemaRefs>
</ds:datastoreItem>
</file>

<file path=customXml/itemProps8.xml><?xml version="1.0" encoding="utf-8"?>
<ds:datastoreItem xmlns:ds="http://schemas.openxmlformats.org/officeDocument/2006/customXml" ds:itemID="{77603880-2FAF-4392-8CFE-D760529F557F}">
  <ds:schemaRefs>
    <ds:schemaRef ds:uri="http://schemas.openxmlformats.org/officeDocument/2006/bibliography"/>
  </ds:schemaRefs>
</ds:datastoreItem>
</file>

<file path=customXml/itemProps80.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81.xml><?xml version="1.0" encoding="utf-8"?>
<ds:datastoreItem xmlns:ds="http://schemas.openxmlformats.org/officeDocument/2006/customXml" ds:itemID="{A5262C2B-A70F-49E8-A0FE-4E6411881549}">
  <ds:schemaRefs>
    <ds:schemaRef ds:uri="http://schemas.openxmlformats.org/officeDocument/2006/bibliography"/>
  </ds:schemaRefs>
</ds:datastoreItem>
</file>

<file path=customXml/itemProps82.xml><?xml version="1.0" encoding="utf-8"?>
<ds:datastoreItem xmlns:ds="http://schemas.openxmlformats.org/officeDocument/2006/customXml" ds:itemID="{629F3FE4-7D05-4051-BEE2-678FF399CCD3}">
  <ds:schemaRefs>
    <ds:schemaRef ds:uri="http://schemas.openxmlformats.org/officeDocument/2006/bibliography"/>
  </ds:schemaRefs>
</ds:datastoreItem>
</file>

<file path=customXml/itemProps83.xml><?xml version="1.0" encoding="utf-8"?>
<ds:datastoreItem xmlns:ds="http://schemas.openxmlformats.org/officeDocument/2006/customXml" ds:itemID="{52959879-499F-4A88-BF90-44B4719C8534}">
  <ds:schemaRefs>
    <ds:schemaRef ds:uri="http://schemas.openxmlformats.org/officeDocument/2006/bibliography"/>
  </ds:schemaRefs>
</ds:datastoreItem>
</file>

<file path=customXml/itemProps84.xml><?xml version="1.0" encoding="utf-8"?>
<ds:datastoreItem xmlns:ds="http://schemas.openxmlformats.org/officeDocument/2006/customXml" ds:itemID="{66ED2AEF-802D-4EB5-83F0-01AC2BF7F813}">
  <ds:schemaRefs>
    <ds:schemaRef ds:uri="http://schemas.openxmlformats.org/officeDocument/2006/bibliography"/>
  </ds:schemaRefs>
</ds:datastoreItem>
</file>

<file path=customXml/itemProps85.xml><?xml version="1.0" encoding="utf-8"?>
<ds:datastoreItem xmlns:ds="http://schemas.openxmlformats.org/officeDocument/2006/customXml" ds:itemID="{C81BEDBC-8E75-4E2B-8F86-4D6BC089E2D5}">
  <ds:schemaRefs>
    <ds:schemaRef ds:uri="http://schemas.openxmlformats.org/officeDocument/2006/bibliography"/>
  </ds:schemaRefs>
</ds:datastoreItem>
</file>

<file path=customXml/itemProps86.xml><?xml version="1.0" encoding="utf-8"?>
<ds:datastoreItem xmlns:ds="http://schemas.openxmlformats.org/officeDocument/2006/customXml" ds:itemID="{EC43D58B-F272-4D29-9234-687A777AB77A}">
  <ds:schemaRefs>
    <ds:schemaRef ds:uri="http://schemas.openxmlformats.org/officeDocument/2006/bibliography"/>
  </ds:schemaRefs>
</ds:datastoreItem>
</file>

<file path=customXml/itemProps87.xml><?xml version="1.0" encoding="utf-8"?>
<ds:datastoreItem xmlns:ds="http://schemas.openxmlformats.org/officeDocument/2006/customXml" ds:itemID="{54864086-5923-4BF7-8F25-3BCAD921CF57}">
  <ds:schemaRefs>
    <ds:schemaRef ds:uri="http://schemas.openxmlformats.org/officeDocument/2006/bibliography"/>
  </ds:schemaRefs>
</ds:datastoreItem>
</file>

<file path=customXml/itemProps88.xml><?xml version="1.0" encoding="utf-8"?>
<ds:datastoreItem xmlns:ds="http://schemas.openxmlformats.org/officeDocument/2006/customXml" ds:itemID="{BCAE9EAD-F1E0-4A6A-9DFB-E765017AF6AF}">
  <ds:schemaRefs>
    <ds:schemaRef ds:uri="http://schemas.openxmlformats.org/officeDocument/2006/bibliography"/>
  </ds:schemaRefs>
</ds:datastoreItem>
</file>

<file path=customXml/itemProps89.xml><?xml version="1.0" encoding="utf-8"?>
<ds:datastoreItem xmlns:ds="http://schemas.openxmlformats.org/officeDocument/2006/customXml" ds:itemID="{6D6148B8-669B-4EC5-B05D-17163BD7CA82}">
  <ds:schemaRefs>
    <ds:schemaRef ds:uri="http://schemas.openxmlformats.org/officeDocument/2006/bibliography"/>
  </ds:schemaRefs>
</ds:datastoreItem>
</file>

<file path=customXml/itemProps9.xml><?xml version="1.0" encoding="utf-8"?>
<ds:datastoreItem xmlns:ds="http://schemas.openxmlformats.org/officeDocument/2006/customXml" ds:itemID="{BA2DBC84-8BBA-40EC-8C4F-14083C22539E}">
  <ds:schemaRefs>
    <ds:schemaRef ds:uri="http://schemas.openxmlformats.org/officeDocument/2006/bibliography"/>
  </ds:schemaRefs>
</ds:datastoreItem>
</file>

<file path=customXml/itemProps90.xml><?xml version="1.0" encoding="utf-8"?>
<ds:datastoreItem xmlns:ds="http://schemas.openxmlformats.org/officeDocument/2006/customXml" ds:itemID="{83D2B4A5-AC0F-4D38-B3F3-56639A221E19}">
  <ds:schemaRefs>
    <ds:schemaRef ds:uri="http://schemas.openxmlformats.org/officeDocument/2006/bibliography"/>
  </ds:schemaRefs>
</ds:datastoreItem>
</file>

<file path=customXml/itemProps91.xml><?xml version="1.0" encoding="utf-8"?>
<ds:datastoreItem xmlns:ds="http://schemas.openxmlformats.org/officeDocument/2006/customXml" ds:itemID="{7D6E4994-8FA0-45F3-9D79-C42E067AB83E}">
  <ds:schemaRefs>
    <ds:schemaRef ds:uri="http://schemas.openxmlformats.org/officeDocument/2006/bibliography"/>
  </ds:schemaRefs>
</ds:datastoreItem>
</file>

<file path=customXml/itemProps92.xml><?xml version="1.0" encoding="utf-8"?>
<ds:datastoreItem xmlns:ds="http://schemas.openxmlformats.org/officeDocument/2006/customXml" ds:itemID="{67545062-9C07-4D0D-86A9-126B52DCB9D2}">
  <ds:schemaRefs>
    <ds:schemaRef ds:uri="http://schemas.openxmlformats.org/officeDocument/2006/bibliography"/>
  </ds:schemaRefs>
</ds:datastoreItem>
</file>

<file path=customXml/itemProps93.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94.xml><?xml version="1.0" encoding="utf-8"?>
<ds:datastoreItem xmlns:ds="http://schemas.openxmlformats.org/officeDocument/2006/customXml" ds:itemID="{724FCD46-2CA0-4910-A223-9A9889FA2C84}">
  <ds:schemaRefs>
    <ds:schemaRef ds:uri="http://schemas.openxmlformats.org/officeDocument/2006/bibliography"/>
  </ds:schemaRefs>
</ds:datastoreItem>
</file>

<file path=customXml/itemProps95.xml><?xml version="1.0" encoding="utf-8"?>
<ds:datastoreItem xmlns:ds="http://schemas.openxmlformats.org/officeDocument/2006/customXml" ds:itemID="{923BE5D1-E348-42C0-AC81-59F1193D48BC}">
  <ds:schemaRefs>
    <ds:schemaRef ds:uri="http://schemas.openxmlformats.org/officeDocument/2006/bibliography"/>
  </ds:schemaRefs>
</ds:datastoreItem>
</file>

<file path=customXml/itemProps96.xml><?xml version="1.0" encoding="utf-8"?>
<ds:datastoreItem xmlns:ds="http://schemas.openxmlformats.org/officeDocument/2006/customXml" ds:itemID="{22B232F9-93FF-43F5-83BE-939671DC4F7D}">
  <ds:schemaRefs>
    <ds:schemaRef ds:uri="http://schemas.openxmlformats.org/officeDocument/2006/bibliography"/>
  </ds:schemaRefs>
</ds:datastoreItem>
</file>

<file path=customXml/itemProps97.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98.xml><?xml version="1.0" encoding="utf-8"?>
<ds:datastoreItem xmlns:ds="http://schemas.openxmlformats.org/officeDocument/2006/customXml" ds:itemID="{F25019C9-F373-4A28-BA9B-E8759A58422B}">
  <ds:schemaRefs>
    <ds:schemaRef ds:uri="http://schemas.openxmlformats.org/officeDocument/2006/bibliography"/>
  </ds:schemaRefs>
</ds:datastoreItem>
</file>

<file path=customXml/itemProps99.xml><?xml version="1.0" encoding="utf-8"?>
<ds:datastoreItem xmlns:ds="http://schemas.openxmlformats.org/officeDocument/2006/customXml" ds:itemID="{C81B4A45-7320-434D-BDA4-2CD0182D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59</Pages>
  <Words>21681</Words>
  <Characters>123582</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144974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46</cp:revision>
  <cp:lastPrinted>2018-05-10T07:24:00Z</cp:lastPrinted>
  <dcterms:created xsi:type="dcterms:W3CDTF">2018-04-03T07:13:00Z</dcterms:created>
  <dcterms:modified xsi:type="dcterms:W3CDTF">2018-05-21T11:26:00Z</dcterms:modified>
</cp:coreProperties>
</file>